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A7EFE9" w14:textId="190A7ECD" w:rsidR="009A77EE" w:rsidRPr="00443BAC" w:rsidRDefault="009A77EE" w:rsidP="009A77EE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color w:val="FF0000"/>
          <w:sz w:val="24"/>
          <w:szCs w:val="24"/>
          <w:u w:val="single"/>
        </w:rPr>
      </w:pPr>
      <w:r w:rsidRPr="00692C42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 w:rsidR="00A21F2F">
        <w:rPr>
          <w:rFonts w:ascii="Verdana" w:hAnsi="Verdana" w:cs="Arial"/>
          <w:b/>
          <w:sz w:val="24"/>
          <w:szCs w:val="24"/>
          <w:u w:val="single"/>
        </w:rPr>
        <w:t>3</w:t>
      </w:r>
      <w:r w:rsidRPr="00692C42">
        <w:rPr>
          <w:rFonts w:ascii="Verdana" w:hAnsi="Verdana" w:cs="Arial"/>
          <w:b/>
          <w:sz w:val="24"/>
          <w:szCs w:val="24"/>
          <w:u w:val="single"/>
        </w:rPr>
        <w:t>: OFERTA ECONÒMICA I ALTRES CRITERIS AUTOMÀTICS</w:t>
      </w:r>
      <w:r w:rsidR="00145AB7"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14:paraId="44296EA1" w14:textId="77777777" w:rsidR="009A77EE" w:rsidRDefault="009A77EE" w:rsidP="009A77EE">
      <w:pPr>
        <w:jc w:val="both"/>
        <w:rPr>
          <w:rFonts w:ascii="Verdana" w:hAnsi="Verdana"/>
        </w:rPr>
      </w:pPr>
    </w:p>
    <w:p w14:paraId="4E5EA782" w14:textId="77777777" w:rsidR="001C2AC4" w:rsidRPr="00530EBF" w:rsidRDefault="001C2AC4" w:rsidP="001C2AC4">
      <w:pPr>
        <w:tabs>
          <w:tab w:val="decimal" w:pos="3544"/>
        </w:tabs>
        <w:jc w:val="both"/>
        <w:rPr>
          <w:rFonts w:ascii="Verdana" w:hAnsi="Verdana" w:cs="Verdana"/>
          <w:color w:val="000000"/>
        </w:rPr>
      </w:pPr>
      <w:r w:rsidRPr="00530EBF">
        <w:rPr>
          <w:rFonts w:ascii="Verdana" w:hAnsi="Verdana"/>
        </w:rPr>
        <w:t xml:space="preserve">Aquesta oferta s’ha de presentar en un únic sobre (sobre electrònic B) i </w:t>
      </w:r>
      <w:r w:rsidRPr="00530EBF">
        <w:rPr>
          <w:rFonts w:ascii="Verdana" w:hAnsi="Verdana" w:cs="Arial"/>
        </w:rPr>
        <w:t>la documentació per a la ponderació dels criteris avaluables de forma automàtica segons s’indica en la clàusula 10</w:t>
      </w:r>
      <w:r w:rsidRPr="00530EBF">
        <w:rPr>
          <w:rFonts w:ascii="Verdana" w:hAnsi="Verdana" w:cs="Verdana"/>
          <w:color w:val="000000"/>
        </w:rPr>
        <w:t xml:space="preserve"> “Criteris de valoració de les ofertes” del PCAP.</w:t>
      </w:r>
    </w:p>
    <w:p w14:paraId="204D01CB" w14:textId="77777777" w:rsidR="001C2AC4" w:rsidRDefault="001C2AC4" w:rsidP="001C2AC4">
      <w:pPr>
        <w:tabs>
          <w:tab w:val="decimal" w:pos="3544"/>
        </w:tabs>
        <w:jc w:val="both"/>
        <w:rPr>
          <w:rFonts w:ascii="Verdana" w:hAnsi="Verdana"/>
          <w:b/>
        </w:rPr>
      </w:pPr>
    </w:p>
    <w:p w14:paraId="612EA491" w14:textId="77777777" w:rsidR="001C2AC4" w:rsidRPr="00A21F2F" w:rsidRDefault="001C2AC4" w:rsidP="001C2AC4">
      <w:pPr>
        <w:tabs>
          <w:tab w:val="decimal" w:pos="3544"/>
        </w:tabs>
        <w:jc w:val="both"/>
        <w:rPr>
          <w:rFonts w:ascii="Verdana" w:hAnsi="Verdana"/>
          <w:b/>
        </w:rPr>
      </w:pPr>
    </w:p>
    <w:p w14:paraId="454A7AE0" w14:textId="77777777" w:rsidR="001C2AC4" w:rsidRDefault="001C2AC4" w:rsidP="001C2AC4">
      <w:pPr>
        <w:tabs>
          <w:tab w:val="decimal" w:pos="3544"/>
        </w:tabs>
        <w:jc w:val="both"/>
        <w:rPr>
          <w:rFonts w:ascii="Verdana" w:hAnsi="Verdana"/>
        </w:rPr>
      </w:pPr>
      <w:r w:rsidRPr="00A21F2F">
        <w:rPr>
          <w:rFonts w:ascii="Verdana" w:hAnsi="Verdana"/>
          <w:b/>
          <w:bCs/>
          <w:i/>
          <w:iCs/>
        </w:rPr>
        <w:t>NOTA: Aquest document s’ha de presentar en format PDF i degudament signat pel/per la legal representant de l’empresa o entitat licitadora.</w:t>
      </w:r>
    </w:p>
    <w:p w14:paraId="177B07D2" w14:textId="77777777" w:rsidR="001C2AC4" w:rsidRDefault="001C2AC4" w:rsidP="00063FF3">
      <w:pPr>
        <w:shd w:val="clear" w:color="auto" w:fill="FFFFFF"/>
        <w:jc w:val="both"/>
        <w:rPr>
          <w:rFonts w:ascii="Verdana" w:hAnsi="Verdana"/>
        </w:rPr>
      </w:pPr>
    </w:p>
    <w:p w14:paraId="65E7CAD8" w14:textId="77777777" w:rsidR="001C2AC4" w:rsidRDefault="001C2AC4" w:rsidP="00063FF3">
      <w:pPr>
        <w:shd w:val="clear" w:color="auto" w:fill="FFFFFF"/>
        <w:jc w:val="both"/>
        <w:rPr>
          <w:rFonts w:ascii="Verdana" w:hAnsi="Verdana"/>
        </w:rPr>
      </w:pPr>
    </w:p>
    <w:p w14:paraId="085DAC38" w14:textId="77777777" w:rsidR="001C2AC4" w:rsidRDefault="001C2AC4" w:rsidP="00063FF3">
      <w:pPr>
        <w:shd w:val="clear" w:color="auto" w:fill="FFFFFF"/>
        <w:jc w:val="both"/>
        <w:rPr>
          <w:rFonts w:ascii="Verdana" w:hAnsi="Verdana"/>
        </w:rPr>
      </w:pPr>
    </w:p>
    <w:p w14:paraId="7F74D287" w14:textId="77777777" w:rsidR="00325C3F" w:rsidRDefault="00325C3F" w:rsidP="00063FF3">
      <w:pPr>
        <w:shd w:val="clear" w:color="auto" w:fill="FFFFFF"/>
        <w:jc w:val="both"/>
        <w:rPr>
          <w:rFonts w:ascii="Verdana" w:hAnsi="Verdana"/>
        </w:rPr>
      </w:pPr>
    </w:p>
    <w:p w14:paraId="0CA49B77" w14:textId="5558AAB5" w:rsidR="001C2AC4" w:rsidRPr="001C2AC4" w:rsidRDefault="001C2AC4" w:rsidP="001C2AC4">
      <w:pPr>
        <w:shd w:val="clear" w:color="auto" w:fill="FFFFFF"/>
        <w:jc w:val="center"/>
        <w:rPr>
          <w:rFonts w:ascii="Verdana" w:hAnsi="Verdana"/>
        </w:rPr>
      </w:pPr>
      <w:r w:rsidRPr="001C2AC4">
        <w:rPr>
          <w:rFonts w:ascii="Verdana" w:hAnsi="Verdana" w:cs="Verdana,Bold"/>
          <w:b/>
          <w:bCs/>
          <w:sz w:val="24"/>
          <w:szCs w:val="24"/>
        </w:rPr>
        <w:t>CONTINGUT DE L’OFERTA</w:t>
      </w:r>
    </w:p>
    <w:p w14:paraId="11C1AEE1" w14:textId="77777777" w:rsidR="001C2AC4" w:rsidRDefault="001C2AC4" w:rsidP="00063FF3">
      <w:pPr>
        <w:shd w:val="clear" w:color="auto" w:fill="FFFFFF"/>
        <w:jc w:val="both"/>
        <w:rPr>
          <w:rFonts w:ascii="Verdana" w:hAnsi="Verdana"/>
        </w:rPr>
      </w:pPr>
    </w:p>
    <w:p w14:paraId="49E7578B" w14:textId="6FC484FC" w:rsidR="00063FF3" w:rsidRPr="001C2AC4" w:rsidRDefault="009A77EE" w:rsidP="001C2AC4">
      <w:pPr>
        <w:shd w:val="clear" w:color="auto" w:fill="FFFFFF"/>
        <w:spacing w:line="276" w:lineRule="auto"/>
        <w:jc w:val="both"/>
        <w:rPr>
          <w:rFonts w:ascii="Verdana" w:hAnsi="Verdana"/>
        </w:rPr>
      </w:pPr>
      <w:r w:rsidRPr="00117279">
        <w:rPr>
          <w:rFonts w:ascii="Verdana" w:hAnsi="Verdana"/>
        </w:rPr>
        <w:t>El Sr./la Sra. ... , domiciliat/</w:t>
      </w:r>
      <w:proofErr w:type="spellStart"/>
      <w:r w:rsidRPr="00117279">
        <w:rPr>
          <w:rFonts w:ascii="Verdana" w:hAnsi="Verdana"/>
        </w:rPr>
        <w:t>ada</w:t>
      </w:r>
      <w:proofErr w:type="spellEnd"/>
      <w:r w:rsidRPr="00117279">
        <w:rPr>
          <w:rFonts w:ascii="Verdana" w:hAnsi="Verdana"/>
        </w:rPr>
        <w:t xml:space="preserve"> a ... carrer ... núm. ... , amb DNI/NIF núm. ... , major d'edat, en nom propi, o en representació de l'empresa ... amb domicili a ... carrer ... núm. ..., assabentat/</w:t>
      </w:r>
      <w:proofErr w:type="spellStart"/>
      <w:r w:rsidRPr="00117279">
        <w:rPr>
          <w:rFonts w:ascii="Verdana" w:hAnsi="Verdana"/>
        </w:rPr>
        <w:t>ada</w:t>
      </w:r>
      <w:proofErr w:type="spellEnd"/>
      <w:r w:rsidRPr="00117279">
        <w:rPr>
          <w:rFonts w:ascii="Verdana" w:hAnsi="Verdana"/>
        </w:rPr>
        <w:t xml:space="preserve"> </w:t>
      </w:r>
      <w:r w:rsidRPr="00561BC3">
        <w:rPr>
          <w:rFonts w:ascii="Verdana" w:hAnsi="Verdana"/>
        </w:rPr>
        <w:t>de les condicions exigides per optar a l’adjudicació del contracte núm. ......... que té per objecte</w:t>
      </w:r>
      <w:r w:rsidR="00063FF3">
        <w:rPr>
          <w:rFonts w:ascii="Verdana" w:hAnsi="Verdana"/>
        </w:rPr>
        <w:t xml:space="preserve"> el</w:t>
      </w:r>
      <w:r w:rsidRPr="00561BC3">
        <w:rPr>
          <w:rFonts w:ascii="Verdana" w:hAnsi="Verdana"/>
        </w:rPr>
        <w:t xml:space="preserve"> </w:t>
      </w:r>
      <w:r w:rsidR="004601D4" w:rsidRPr="004601D4">
        <w:rPr>
          <w:rFonts w:ascii="Verdana" w:hAnsi="Verdana"/>
        </w:rPr>
        <w:t>contracte de serveis de trasllat en taxi per urgència i protecció de dones ateses al Servei d’Atenció, Recuperació i Acollida (SARA, a la ciutat de Barcelona, amb mesures de contractació pública sostenible, núm. Contracte 24000158, núm. Expedient P2400065</w:t>
      </w:r>
      <w:r w:rsidR="001C2AC4">
        <w:rPr>
          <w:rFonts w:ascii="Verdana" w:hAnsi="Verdana"/>
        </w:rPr>
        <w:t xml:space="preserve">, es compromet a </w:t>
      </w:r>
      <w:r w:rsidR="001C2AC4" w:rsidRPr="001C2AC4">
        <w:rPr>
          <w:rFonts w:ascii="Verdana" w:hAnsi="Verdana"/>
        </w:rPr>
        <w:t>realitzar-lo amb subjecció al plec de clàusules administratives particulars i al de</w:t>
      </w:r>
      <w:r w:rsidR="001C2AC4">
        <w:rPr>
          <w:rFonts w:ascii="Verdana" w:hAnsi="Verdana"/>
        </w:rPr>
        <w:t xml:space="preserve"> </w:t>
      </w:r>
      <w:r w:rsidR="001C2AC4" w:rsidRPr="001C2AC4">
        <w:rPr>
          <w:rFonts w:ascii="Verdana" w:hAnsi="Verdana"/>
        </w:rPr>
        <w:t>prescripcions tècniques, i pel preu de .................................. euros (en lletres i xifres),</w:t>
      </w:r>
      <w:r w:rsidR="001C2AC4">
        <w:rPr>
          <w:rFonts w:ascii="Verdana" w:hAnsi="Verdana"/>
        </w:rPr>
        <w:t xml:space="preserve"> </w:t>
      </w:r>
      <w:r w:rsidR="001C2AC4" w:rsidRPr="001C2AC4">
        <w:rPr>
          <w:rFonts w:ascii="Verdana" w:hAnsi="Verdana"/>
        </w:rPr>
        <w:t>amb el desglossament següent:</w:t>
      </w:r>
    </w:p>
    <w:p w14:paraId="4B165BD8" w14:textId="77777777" w:rsidR="00063FF3" w:rsidRPr="00063FF3" w:rsidRDefault="00063FF3" w:rsidP="001C2AC4">
      <w:pPr>
        <w:shd w:val="clear" w:color="auto" w:fill="FFFFFF"/>
        <w:spacing w:line="276" w:lineRule="auto"/>
        <w:jc w:val="both"/>
        <w:rPr>
          <w:rFonts w:ascii="Verdana" w:hAnsi="Verdana" w:cs="Arial"/>
          <w:snapToGrid w:val="0"/>
          <w:color w:val="FF0000"/>
        </w:rPr>
      </w:pPr>
    </w:p>
    <w:p w14:paraId="0161F3C3" w14:textId="77777777" w:rsidR="009A77EE" w:rsidRDefault="009A77EE" w:rsidP="009A77EE">
      <w:pPr>
        <w:spacing w:line="276" w:lineRule="auto"/>
        <w:jc w:val="both"/>
        <w:rPr>
          <w:rFonts w:ascii="Verdana" w:hAnsi="Verdana"/>
        </w:rPr>
      </w:pPr>
      <w:r w:rsidRPr="007658A9">
        <w:rPr>
          <w:rFonts w:ascii="Verdana" w:hAnsi="Verdana"/>
        </w:rPr>
        <w:t>Preu</w:t>
      </w:r>
      <w:r>
        <w:rPr>
          <w:rFonts w:ascii="Verdana" w:hAnsi="Verdana"/>
        </w:rPr>
        <w:t xml:space="preserve"> </w:t>
      </w:r>
      <w:r w:rsidRPr="007658A9">
        <w:rPr>
          <w:rFonts w:ascii="Verdana" w:hAnsi="Verdana"/>
        </w:rPr>
        <w:t xml:space="preserve">sense IVA: </w:t>
      </w:r>
      <w:r w:rsidRPr="007658A9">
        <w:rPr>
          <w:rFonts w:ascii="Verdana" w:hAnsi="Verdana"/>
        </w:rPr>
        <w:tab/>
      </w:r>
      <w:r>
        <w:rPr>
          <w:rFonts w:ascii="Verdana" w:hAnsi="Verdana"/>
        </w:rPr>
        <w:t xml:space="preserve">         </w:t>
      </w:r>
      <w:r w:rsidRPr="007658A9">
        <w:rPr>
          <w:rFonts w:ascii="Verdana" w:hAnsi="Verdana"/>
        </w:rPr>
        <w:t>............</w:t>
      </w:r>
    </w:p>
    <w:p w14:paraId="25D11F03" w14:textId="77777777" w:rsidR="009A77EE" w:rsidRPr="007658A9" w:rsidRDefault="009A77EE" w:rsidP="009A77EE">
      <w:pPr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Tipus IVA:  ....</w:t>
      </w:r>
      <w:r w:rsidRPr="007658A9">
        <w:rPr>
          <w:rFonts w:ascii="Verdana" w:hAnsi="Verdana"/>
        </w:rPr>
        <w:t xml:space="preserve"> %</w:t>
      </w:r>
    </w:p>
    <w:p w14:paraId="629F7F25" w14:textId="77777777" w:rsidR="009A77EE" w:rsidRPr="007658A9" w:rsidRDefault="009A77EE" w:rsidP="009A77EE">
      <w:pPr>
        <w:spacing w:line="276" w:lineRule="auto"/>
        <w:jc w:val="both"/>
        <w:rPr>
          <w:rFonts w:ascii="Verdana" w:hAnsi="Verdana"/>
        </w:rPr>
      </w:pPr>
      <w:r w:rsidRPr="007658A9">
        <w:rPr>
          <w:rFonts w:ascii="Verdana" w:hAnsi="Verdana"/>
        </w:rPr>
        <w:t xml:space="preserve">Import IVA: </w:t>
      </w:r>
      <w:r w:rsidRPr="007658A9">
        <w:rPr>
          <w:rFonts w:ascii="Verdana" w:hAnsi="Verdana"/>
        </w:rPr>
        <w:tab/>
      </w:r>
      <w:r>
        <w:rPr>
          <w:rFonts w:ascii="Verdana" w:hAnsi="Verdana"/>
        </w:rPr>
        <w:t xml:space="preserve">                   </w:t>
      </w:r>
      <w:r w:rsidRPr="007658A9">
        <w:rPr>
          <w:rFonts w:ascii="Verdana" w:hAnsi="Verdana"/>
        </w:rPr>
        <w:t>............</w:t>
      </w:r>
    </w:p>
    <w:p w14:paraId="1BDD979B" w14:textId="77777777" w:rsidR="009A77EE" w:rsidRPr="007658A9" w:rsidRDefault="009A77EE" w:rsidP="009A77EE">
      <w:pPr>
        <w:spacing w:line="276" w:lineRule="auto"/>
        <w:jc w:val="both"/>
        <w:rPr>
          <w:rFonts w:ascii="Verdana" w:hAnsi="Verdana"/>
        </w:rPr>
      </w:pPr>
      <w:r w:rsidRPr="007658A9">
        <w:rPr>
          <w:rFonts w:ascii="Verdana" w:hAnsi="Verdana"/>
        </w:rPr>
        <w:tab/>
      </w:r>
      <w:r>
        <w:rPr>
          <w:rFonts w:ascii="Verdana" w:hAnsi="Verdana"/>
        </w:rPr>
        <w:t xml:space="preserve">                      </w:t>
      </w:r>
      <w:r w:rsidRPr="007658A9">
        <w:rPr>
          <w:rFonts w:ascii="Verdana" w:hAnsi="Verdana"/>
        </w:rPr>
        <w:t>___________</w:t>
      </w:r>
    </w:p>
    <w:p w14:paraId="1F0DD96C" w14:textId="77777777" w:rsidR="009A77EE" w:rsidRDefault="009A77EE" w:rsidP="009A77EE">
      <w:pPr>
        <w:spacing w:line="276" w:lineRule="auto"/>
        <w:jc w:val="both"/>
        <w:rPr>
          <w:rFonts w:ascii="Verdana" w:hAnsi="Verdana"/>
        </w:rPr>
      </w:pPr>
      <w:r w:rsidRPr="007658A9">
        <w:rPr>
          <w:rFonts w:ascii="Verdana" w:hAnsi="Verdana"/>
        </w:rPr>
        <w:t>Preu total del contracte:</w:t>
      </w:r>
      <w:r w:rsidRPr="007658A9">
        <w:rPr>
          <w:rFonts w:ascii="Verdana" w:hAnsi="Verdana"/>
        </w:rPr>
        <w:tab/>
        <w:t>............</w:t>
      </w:r>
    </w:p>
    <w:p w14:paraId="515FA113" w14:textId="77777777" w:rsidR="00534D8B" w:rsidRDefault="00534D8B" w:rsidP="009A77EE">
      <w:pPr>
        <w:spacing w:line="276" w:lineRule="auto"/>
        <w:jc w:val="both"/>
        <w:rPr>
          <w:rFonts w:ascii="Verdana" w:hAnsi="Verdana"/>
        </w:rPr>
      </w:pPr>
    </w:p>
    <w:p w14:paraId="5CB34385" w14:textId="4EE2BC2B" w:rsidR="00534D8B" w:rsidRPr="007658A9" w:rsidRDefault="00534D8B" w:rsidP="009A77EE">
      <w:pPr>
        <w:spacing w:line="276" w:lineRule="auto"/>
        <w:jc w:val="both"/>
        <w:rPr>
          <w:rFonts w:ascii="Verdana" w:hAnsi="Verdana"/>
        </w:rPr>
      </w:pPr>
      <w:proofErr w:type="spellStart"/>
      <w:r>
        <w:rPr>
          <w:rFonts w:ascii="Verdana" w:hAnsi="Verdana"/>
        </w:rPr>
        <w:t>Percetange</w:t>
      </w:r>
      <w:proofErr w:type="spellEnd"/>
      <w:r>
        <w:rPr>
          <w:rFonts w:ascii="Verdana" w:hAnsi="Verdana"/>
        </w:rPr>
        <w:t xml:space="preserve"> ofert en conc</w:t>
      </w:r>
      <w:r w:rsidR="004601D4">
        <w:rPr>
          <w:rFonts w:ascii="Verdana" w:hAnsi="Verdana"/>
        </w:rPr>
        <w:t>epte de despeses de gestió mens</w:t>
      </w:r>
      <w:r>
        <w:rPr>
          <w:rFonts w:ascii="Verdana" w:hAnsi="Verdana"/>
        </w:rPr>
        <w:t>u</w:t>
      </w:r>
      <w:r w:rsidR="004601D4">
        <w:rPr>
          <w:rFonts w:ascii="Verdana" w:hAnsi="Verdana"/>
        </w:rPr>
        <w:t>a</w:t>
      </w:r>
      <w:r>
        <w:rPr>
          <w:rFonts w:ascii="Verdana" w:hAnsi="Verdana"/>
        </w:rPr>
        <w:t>l: .............% (omplir també el quadre del Criteri 1)</w:t>
      </w:r>
    </w:p>
    <w:p w14:paraId="22E65B04" w14:textId="77777777" w:rsidR="0055042C" w:rsidRDefault="0055042C" w:rsidP="009A77EE">
      <w:pPr>
        <w:tabs>
          <w:tab w:val="decimal" w:pos="3544"/>
        </w:tabs>
        <w:jc w:val="both"/>
        <w:rPr>
          <w:rFonts w:ascii="Verdana" w:hAnsi="Verdana"/>
        </w:rPr>
      </w:pPr>
    </w:p>
    <w:p w14:paraId="625B8ADB" w14:textId="77777777" w:rsidR="001C2AC4" w:rsidRPr="008F732D" w:rsidRDefault="001C2AC4" w:rsidP="009A77EE">
      <w:pPr>
        <w:tabs>
          <w:tab w:val="decimal" w:pos="3544"/>
        </w:tabs>
        <w:jc w:val="both"/>
        <w:rPr>
          <w:rFonts w:ascii="Verdana" w:hAnsi="Verdana"/>
        </w:rPr>
      </w:pPr>
    </w:p>
    <w:p w14:paraId="0B8AFD8B" w14:textId="77777777" w:rsidR="001C2AC4" w:rsidRDefault="001C2AC4" w:rsidP="009A77EE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</w:rPr>
      </w:pPr>
    </w:p>
    <w:p w14:paraId="6E2D7038" w14:textId="77777777" w:rsidR="001C2AC4" w:rsidRDefault="001C2AC4" w:rsidP="009A77EE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</w:rPr>
      </w:pPr>
    </w:p>
    <w:p w14:paraId="6037136C" w14:textId="77777777" w:rsidR="001C2AC4" w:rsidRDefault="001C2AC4" w:rsidP="009A77EE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</w:rPr>
      </w:pPr>
    </w:p>
    <w:p w14:paraId="3BF0F279" w14:textId="77777777" w:rsidR="001C2AC4" w:rsidRDefault="001C2AC4" w:rsidP="009A77EE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</w:rPr>
      </w:pPr>
    </w:p>
    <w:p w14:paraId="2592D670" w14:textId="77777777" w:rsidR="001C2AC4" w:rsidRDefault="001C2AC4" w:rsidP="009A77EE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</w:rPr>
      </w:pPr>
    </w:p>
    <w:p w14:paraId="0D394F4C" w14:textId="77777777" w:rsidR="001C2AC4" w:rsidRDefault="001C2AC4" w:rsidP="009A77EE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</w:rPr>
      </w:pPr>
    </w:p>
    <w:p w14:paraId="6AA3CA75" w14:textId="77777777" w:rsidR="001C2AC4" w:rsidRDefault="001C2AC4" w:rsidP="009A77EE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</w:rPr>
      </w:pPr>
    </w:p>
    <w:p w14:paraId="289ADF05" w14:textId="77777777" w:rsidR="001C2AC4" w:rsidRDefault="001C2AC4" w:rsidP="009A77EE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</w:rPr>
      </w:pPr>
    </w:p>
    <w:p w14:paraId="586A8799" w14:textId="77777777" w:rsidR="001C2AC4" w:rsidRDefault="001C2AC4" w:rsidP="009A77EE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</w:rPr>
      </w:pPr>
    </w:p>
    <w:p w14:paraId="09E0EF0C" w14:textId="77777777" w:rsidR="001C2AC4" w:rsidRDefault="001C2AC4" w:rsidP="009A77EE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</w:rPr>
      </w:pPr>
    </w:p>
    <w:p w14:paraId="153F5982" w14:textId="77777777" w:rsidR="001C2AC4" w:rsidRDefault="001C2AC4" w:rsidP="009A77EE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</w:rPr>
      </w:pPr>
    </w:p>
    <w:p w14:paraId="3A5981E8" w14:textId="77777777" w:rsidR="001C2AC4" w:rsidRDefault="001C2AC4" w:rsidP="009A77EE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</w:rPr>
      </w:pPr>
    </w:p>
    <w:p w14:paraId="16D9652B" w14:textId="77777777" w:rsidR="001C2AC4" w:rsidRDefault="001C2AC4" w:rsidP="009A77EE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</w:rPr>
      </w:pPr>
    </w:p>
    <w:p w14:paraId="2D0AEBD4" w14:textId="77777777" w:rsidR="001C2AC4" w:rsidRDefault="001C2AC4" w:rsidP="009A77EE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</w:rPr>
      </w:pPr>
    </w:p>
    <w:p w14:paraId="1705E941" w14:textId="77777777" w:rsidR="001C2AC4" w:rsidRDefault="001C2AC4" w:rsidP="009A77EE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</w:rPr>
      </w:pPr>
    </w:p>
    <w:p w14:paraId="58D20FCB" w14:textId="77777777" w:rsidR="001C2AC4" w:rsidRDefault="001C2AC4" w:rsidP="009A77EE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</w:rPr>
      </w:pPr>
    </w:p>
    <w:p w14:paraId="0DB4CCE5" w14:textId="77777777" w:rsidR="001C2AC4" w:rsidRDefault="001C2AC4" w:rsidP="009A77EE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</w:rPr>
      </w:pPr>
    </w:p>
    <w:p w14:paraId="11285207" w14:textId="0F66F212" w:rsidR="009A77EE" w:rsidRDefault="009A77EE" w:rsidP="009A77EE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lastRenderedPageBreak/>
        <w:t>CRITERIS AUTOMÀTICS</w:t>
      </w:r>
    </w:p>
    <w:p w14:paraId="5EC4FF3C" w14:textId="77777777" w:rsidR="00F67858" w:rsidRDefault="00F67858" w:rsidP="00F67858">
      <w:pPr>
        <w:pStyle w:val="Textindependent2"/>
        <w:tabs>
          <w:tab w:val="left" w:pos="567"/>
          <w:tab w:val="left" w:pos="1134"/>
          <w:tab w:val="left" w:pos="1702"/>
        </w:tabs>
        <w:ind w:right="-2"/>
        <w:rPr>
          <w:rFonts w:ascii="Verdana" w:hAnsi="Verdana"/>
          <w:b/>
          <w:sz w:val="20"/>
        </w:rPr>
      </w:pPr>
    </w:p>
    <w:p w14:paraId="6CEAECCA" w14:textId="77777777" w:rsidR="001C2AC4" w:rsidRDefault="001C2AC4" w:rsidP="00F67858">
      <w:pPr>
        <w:pStyle w:val="Textindependent2"/>
        <w:tabs>
          <w:tab w:val="left" w:pos="567"/>
          <w:tab w:val="left" w:pos="1134"/>
          <w:tab w:val="left" w:pos="1702"/>
        </w:tabs>
        <w:ind w:right="-2"/>
        <w:rPr>
          <w:rFonts w:ascii="Verdana" w:hAnsi="Verdana"/>
          <w:b/>
          <w:sz w:val="20"/>
        </w:rPr>
      </w:pPr>
    </w:p>
    <w:p w14:paraId="12CF09BC" w14:textId="5AA6D37E" w:rsidR="00F747F6" w:rsidRDefault="00F67858" w:rsidP="004601D4">
      <w:pPr>
        <w:pStyle w:val="Textindependent2"/>
        <w:numPr>
          <w:ilvl w:val="0"/>
          <w:numId w:val="17"/>
        </w:numPr>
        <w:rPr>
          <w:rFonts w:ascii="Verdana" w:hAnsi="Verdana" w:cs="Arial"/>
          <w:b/>
          <w:sz w:val="20"/>
        </w:rPr>
      </w:pPr>
      <w:r w:rsidRPr="0089091C">
        <w:rPr>
          <w:rFonts w:ascii="Verdana" w:hAnsi="Verdana"/>
          <w:b/>
          <w:bCs/>
          <w:sz w:val="20"/>
        </w:rPr>
        <w:t>Pe</w:t>
      </w:r>
      <w:r w:rsidR="00F747F6">
        <w:rPr>
          <w:rFonts w:ascii="Verdana" w:hAnsi="Verdana"/>
          <w:b/>
          <w:bCs/>
          <w:sz w:val="20"/>
        </w:rPr>
        <w:t xml:space="preserve">l </w:t>
      </w:r>
      <w:r w:rsidR="00F747F6" w:rsidRPr="00B77935">
        <w:rPr>
          <w:rFonts w:ascii="Verdana" w:hAnsi="Verdana" w:cs="Arial"/>
          <w:b/>
          <w:sz w:val="20"/>
        </w:rPr>
        <w:t xml:space="preserve">preu </w:t>
      </w:r>
      <w:proofErr w:type="spellStart"/>
      <w:r w:rsidR="00F747F6" w:rsidRPr="00B77935">
        <w:rPr>
          <w:rFonts w:ascii="Verdana" w:hAnsi="Verdana" w:cs="Arial"/>
          <w:b/>
          <w:sz w:val="20"/>
        </w:rPr>
        <w:t>ofertat</w:t>
      </w:r>
      <w:proofErr w:type="spellEnd"/>
      <w:r w:rsidR="00F747F6" w:rsidRPr="00B77935">
        <w:rPr>
          <w:rFonts w:ascii="Verdana" w:hAnsi="Verdana" w:cs="Arial"/>
          <w:b/>
          <w:sz w:val="20"/>
        </w:rPr>
        <w:t xml:space="preserve"> per l</w:t>
      </w:r>
      <w:r w:rsidR="00F747F6">
        <w:rPr>
          <w:rFonts w:ascii="Verdana" w:hAnsi="Verdana" w:cs="Arial"/>
          <w:b/>
          <w:sz w:val="20"/>
        </w:rPr>
        <w:t>es de</w:t>
      </w:r>
      <w:r w:rsidR="00D82A36">
        <w:rPr>
          <w:rFonts w:ascii="Verdana" w:hAnsi="Verdana" w:cs="Arial"/>
          <w:b/>
          <w:sz w:val="20"/>
        </w:rPr>
        <w:t>s</w:t>
      </w:r>
      <w:r w:rsidR="00F747F6">
        <w:rPr>
          <w:rFonts w:ascii="Verdana" w:hAnsi="Verdana" w:cs="Arial"/>
          <w:b/>
          <w:sz w:val="20"/>
        </w:rPr>
        <w:t>peses de gestió sobre la facturació mensual (</w:t>
      </w:r>
      <w:proofErr w:type="spellStart"/>
      <w:r w:rsidR="00F747F6">
        <w:rPr>
          <w:rFonts w:ascii="Verdana" w:hAnsi="Verdana" w:cs="Arial"/>
          <w:b/>
          <w:sz w:val="20"/>
        </w:rPr>
        <w:t>percetantge</w:t>
      </w:r>
      <w:proofErr w:type="spellEnd"/>
      <w:r w:rsidR="00F747F6">
        <w:rPr>
          <w:rFonts w:ascii="Verdana" w:hAnsi="Verdana" w:cs="Arial"/>
          <w:b/>
          <w:sz w:val="20"/>
        </w:rPr>
        <w:t xml:space="preserve"> </w:t>
      </w:r>
      <w:r w:rsidR="00534D8B">
        <w:rPr>
          <w:rFonts w:ascii="Verdana" w:hAnsi="Verdana" w:cs="Arial"/>
          <w:b/>
          <w:sz w:val="20"/>
        </w:rPr>
        <w:t xml:space="preserve">sobre </w:t>
      </w:r>
      <w:r w:rsidR="004601D4">
        <w:rPr>
          <w:rFonts w:ascii="Verdana" w:hAnsi="Verdana" w:cs="Arial"/>
          <w:b/>
          <w:sz w:val="20"/>
        </w:rPr>
        <w:t>la facturació mensual de trasllats)..................................................... 35 punts.</w:t>
      </w:r>
      <w:r w:rsidR="00386DAC">
        <w:rPr>
          <w:rFonts w:ascii="Verdana" w:hAnsi="Verdana" w:cs="Arial"/>
          <w:b/>
          <w:sz w:val="20"/>
        </w:rPr>
        <w:t xml:space="preserve"> </w:t>
      </w:r>
    </w:p>
    <w:p w14:paraId="48F0D84D" w14:textId="77777777" w:rsidR="00386DAC" w:rsidRDefault="00386DAC" w:rsidP="00386DAC">
      <w:pPr>
        <w:pStyle w:val="Textindependent2"/>
        <w:ind w:left="720"/>
        <w:rPr>
          <w:rFonts w:ascii="Verdana" w:hAnsi="Verdana"/>
          <w:b/>
          <w:bCs/>
          <w:sz w:val="20"/>
        </w:rPr>
      </w:pPr>
    </w:p>
    <w:p w14:paraId="4D0C7A97" w14:textId="653C2518" w:rsidR="00386DAC" w:rsidRPr="00386DAC" w:rsidRDefault="00386DAC" w:rsidP="00386DAC">
      <w:pPr>
        <w:pStyle w:val="Textindependent2"/>
        <w:ind w:left="720"/>
        <w:rPr>
          <w:rFonts w:ascii="Verdana" w:hAnsi="Verdana" w:cs="Arial"/>
          <w:b/>
          <w:sz w:val="20"/>
          <w:u w:val="single"/>
        </w:rPr>
      </w:pPr>
      <w:r w:rsidRPr="00386DAC">
        <w:rPr>
          <w:rFonts w:ascii="Verdana" w:hAnsi="Verdana"/>
          <w:b/>
          <w:bCs/>
          <w:sz w:val="20"/>
          <w:u w:val="single"/>
        </w:rPr>
        <w:t>Cal marcar el llindar de percentatge i identificar el percentatge efectivament ofert.</w:t>
      </w:r>
    </w:p>
    <w:p w14:paraId="483DE934" w14:textId="77777777" w:rsidR="004601D4" w:rsidRPr="004601D4" w:rsidRDefault="004601D4" w:rsidP="004601D4">
      <w:pPr>
        <w:pStyle w:val="Textindependent2"/>
        <w:ind w:left="720"/>
        <w:rPr>
          <w:rFonts w:ascii="Verdana" w:hAnsi="Verdana" w:cs="Arial"/>
          <w:b/>
          <w:sz w:val="20"/>
        </w:rPr>
      </w:pPr>
    </w:p>
    <w:tbl>
      <w:tblPr>
        <w:tblStyle w:val="Taulaambquadrcula"/>
        <w:tblW w:w="0" w:type="auto"/>
        <w:jc w:val="center"/>
        <w:tblInd w:w="-75" w:type="dxa"/>
        <w:tblLook w:val="04A0" w:firstRow="1" w:lastRow="0" w:firstColumn="1" w:lastColumn="0" w:noHBand="0" w:noVBand="1"/>
      </w:tblPr>
      <w:tblGrid>
        <w:gridCol w:w="4219"/>
        <w:gridCol w:w="2551"/>
      </w:tblGrid>
      <w:tr w:rsidR="004601D4" w:rsidRPr="00E66302" w14:paraId="7C001238" w14:textId="0A475E17" w:rsidTr="004601D4">
        <w:trPr>
          <w:jc w:val="center"/>
        </w:trPr>
        <w:tc>
          <w:tcPr>
            <w:tcW w:w="4219" w:type="dxa"/>
          </w:tcPr>
          <w:p w14:paraId="2BB51B42" w14:textId="2BF3A8CE" w:rsidR="004601D4" w:rsidRPr="00E66302" w:rsidRDefault="004601D4" w:rsidP="00534D8B">
            <w:pPr>
              <w:spacing w:line="276" w:lineRule="auto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4601D4">
              <w:rPr>
                <w:rFonts w:ascii="Verdana" w:hAnsi="Verdana"/>
                <w:b/>
                <w:szCs w:val="22"/>
              </w:rPr>
              <w:t>% de despeses de gestió sobre la facturació mensual (sense IVA)</w:t>
            </w:r>
          </w:p>
        </w:tc>
        <w:tc>
          <w:tcPr>
            <w:tcW w:w="2551" w:type="dxa"/>
          </w:tcPr>
          <w:p w14:paraId="5DE38206" w14:textId="645B2CA7" w:rsidR="004601D4" w:rsidRPr="00E66302" w:rsidRDefault="004601D4" w:rsidP="004601D4">
            <w:pPr>
              <w:spacing w:line="276" w:lineRule="auto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Cs w:val="22"/>
              </w:rPr>
              <w:t>P</w:t>
            </w:r>
            <w:r w:rsidRPr="004601D4">
              <w:rPr>
                <w:rFonts w:ascii="Verdana" w:hAnsi="Verdana"/>
                <w:b/>
                <w:szCs w:val="22"/>
              </w:rPr>
              <w:t>ercentatge ofe</w:t>
            </w:r>
            <w:r>
              <w:rPr>
                <w:rFonts w:ascii="Verdana" w:hAnsi="Verdana"/>
                <w:b/>
                <w:szCs w:val="22"/>
              </w:rPr>
              <w:t xml:space="preserve">rt </w:t>
            </w:r>
          </w:p>
        </w:tc>
      </w:tr>
      <w:tr w:rsidR="004601D4" w:rsidRPr="00E66302" w14:paraId="34EC1710" w14:textId="3B21EE9A" w:rsidTr="004601D4">
        <w:trPr>
          <w:jc w:val="center"/>
        </w:trPr>
        <w:tc>
          <w:tcPr>
            <w:tcW w:w="4219" w:type="dxa"/>
          </w:tcPr>
          <w:p w14:paraId="29C7D9B8" w14:textId="71739F6C" w:rsidR="004601D4" w:rsidRPr="00C834F0" w:rsidRDefault="004601D4" w:rsidP="009D3F1F">
            <w:pPr>
              <w:spacing w:after="120" w:line="276" w:lineRule="auto"/>
              <w:jc w:val="center"/>
              <w:rPr>
                <w:rFonts w:ascii="Verdana" w:hAnsi="Verdana"/>
                <w:b/>
              </w:rPr>
            </w:pPr>
            <w:bookmarkStart w:id="0" w:name="_GoBack" w:colFirst="0" w:colLast="1"/>
            <w:r w:rsidRPr="00C834F0">
              <w:rPr>
                <w:rFonts w:ascii="Verdana" w:hAnsi="Verdana"/>
                <w:b/>
                <w:bCs/>
                <w:sz w:val="40"/>
                <w:szCs w:val="40"/>
              </w:rPr>
              <w:t>□</w:t>
            </w:r>
            <w:r w:rsidRPr="00C834F0">
              <w:rPr>
                <w:rFonts w:ascii="Verdana" w:hAnsi="Verdana"/>
                <w:b/>
                <w:bCs/>
              </w:rPr>
              <w:t xml:space="preserve"> </w:t>
            </w:r>
            <w:r w:rsidRPr="00C834F0">
              <w:rPr>
                <w:rFonts w:ascii="Verdana" w:hAnsi="Verdana"/>
                <w:b/>
              </w:rPr>
              <w:t>Sense despeses de gestió</w:t>
            </w:r>
          </w:p>
        </w:tc>
        <w:tc>
          <w:tcPr>
            <w:tcW w:w="2551" w:type="dxa"/>
            <w:vAlign w:val="center"/>
          </w:tcPr>
          <w:p w14:paraId="72F8268E" w14:textId="7F73BD86" w:rsidR="004601D4" w:rsidRPr="00C834F0" w:rsidRDefault="004601D4" w:rsidP="009D3F1F">
            <w:pPr>
              <w:spacing w:after="120" w:line="276" w:lineRule="auto"/>
              <w:jc w:val="center"/>
              <w:rPr>
                <w:rFonts w:ascii="Verdana" w:hAnsi="Verdana"/>
                <w:b/>
              </w:rPr>
            </w:pPr>
            <w:r w:rsidRPr="00C834F0">
              <w:rPr>
                <w:rFonts w:ascii="Verdana" w:hAnsi="Verdana"/>
                <w:b/>
              </w:rPr>
              <w:t>0,00 %</w:t>
            </w:r>
          </w:p>
        </w:tc>
      </w:tr>
      <w:tr w:rsidR="004601D4" w:rsidRPr="00E66302" w14:paraId="755ECBFD" w14:textId="57B1B3D9" w:rsidTr="004601D4">
        <w:trPr>
          <w:jc w:val="center"/>
        </w:trPr>
        <w:tc>
          <w:tcPr>
            <w:tcW w:w="4219" w:type="dxa"/>
          </w:tcPr>
          <w:p w14:paraId="603D95DB" w14:textId="04B5AE6B" w:rsidR="004601D4" w:rsidRPr="00C834F0" w:rsidRDefault="009D3F1F" w:rsidP="009D3F1F">
            <w:pPr>
              <w:spacing w:after="120" w:line="276" w:lineRule="auto"/>
              <w:jc w:val="center"/>
              <w:rPr>
                <w:rFonts w:ascii="Verdana" w:hAnsi="Verdana"/>
                <w:b/>
              </w:rPr>
            </w:pPr>
            <w:r w:rsidRPr="00C834F0">
              <w:rPr>
                <w:rFonts w:ascii="Verdana" w:hAnsi="Verdana"/>
                <w:b/>
                <w:bCs/>
                <w:sz w:val="40"/>
                <w:szCs w:val="40"/>
              </w:rPr>
              <w:t>□</w:t>
            </w:r>
            <w:r w:rsidR="004601D4" w:rsidRPr="00C834F0">
              <w:rPr>
                <w:rFonts w:ascii="Verdana" w:hAnsi="Verdana"/>
                <w:b/>
                <w:bCs/>
              </w:rPr>
              <w:t xml:space="preserve"> </w:t>
            </w:r>
            <w:r w:rsidR="004601D4" w:rsidRPr="00C834F0">
              <w:rPr>
                <w:rFonts w:ascii="Verdana" w:hAnsi="Verdana"/>
                <w:b/>
              </w:rPr>
              <w:t>Entre 0,1 % – 0,4 %</w:t>
            </w:r>
          </w:p>
        </w:tc>
        <w:tc>
          <w:tcPr>
            <w:tcW w:w="2551" w:type="dxa"/>
            <w:vAlign w:val="center"/>
          </w:tcPr>
          <w:p w14:paraId="35AAD29E" w14:textId="36E28B77" w:rsidR="004601D4" w:rsidRPr="00C834F0" w:rsidRDefault="004601D4" w:rsidP="009D3F1F">
            <w:pPr>
              <w:spacing w:after="120" w:line="276" w:lineRule="auto"/>
              <w:jc w:val="center"/>
              <w:rPr>
                <w:rFonts w:ascii="Verdana" w:hAnsi="Verdana"/>
                <w:b/>
              </w:rPr>
            </w:pPr>
            <w:r w:rsidRPr="00C834F0">
              <w:rPr>
                <w:rFonts w:ascii="Verdana" w:hAnsi="Verdana"/>
                <w:b/>
              </w:rPr>
              <w:t>......... %</w:t>
            </w:r>
          </w:p>
        </w:tc>
      </w:tr>
      <w:tr w:rsidR="004601D4" w:rsidRPr="00E66302" w14:paraId="1EE80B9A" w14:textId="4FC0C377" w:rsidTr="004601D4">
        <w:trPr>
          <w:jc w:val="center"/>
        </w:trPr>
        <w:tc>
          <w:tcPr>
            <w:tcW w:w="4219" w:type="dxa"/>
          </w:tcPr>
          <w:p w14:paraId="50C4ABE2" w14:textId="5D0443B8" w:rsidR="004601D4" w:rsidRPr="00C834F0" w:rsidRDefault="009D3F1F" w:rsidP="009D3F1F">
            <w:pPr>
              <w:spacing w:after="120" w:line="276" w:lineRule="auto"/>
              <w:jc w:val="center"/>
              <w:rPr>
                <w:rFonts w:ascii="Verdana" w:hAnsi="Verdana"/>
                <w:b/>
              </w:rPr>
            </w:pPr>
            <w:r w:rsidRPr="00C834F0">
              <w:rPr>
                <w:rFonts w:ascii="Verdana" w:hAnsi="Verdana"/>
                <w:b/>
                <w:bCs/>
                <w:sz w:val="40"/>
                <w:szCs w:val="40"/>
              </w:rPr>
              <w:t>□</w:t>
            </w:r>
            <w:r w:rsidR="004601D4" w:rsidRPr="00C834F0">
              <w:rPr>
                <w:rFonts w:ascii="Verdana" w:hAnsi="Verdana"/>
                <w:b/>
                <w:bCs/>
              </w:rPr>
              <w:t xml:space="preserve"> </w:t>
            </w:r>
            <w:r w:rsidR="004601D4" w:rsidRPr="00C834F0">
              <w:rPr>
                <w:rFonts w:ascii="Verdana" w:hAnsi="Verdana"/>
                <w:b/>
              </w:rPr>
              <w:t>Entre 0,5 % – 0,9 %</w:t>
            </w:r>
          </w:p>
        </w:tc>
        <w:tc>
          <w:tcPr>
            <w:tcW w:w="2551" w:type="dxa"/>
          </w:tcPr>
          <w:p w14:paraId="2402EA6D" w14:textId="686FD9B6" w:rsidR="004601D4" w:rsidRPr="00C834F0" w:rsidRDefault="004601D4" w:rsidP="009D3F1F">
            <w:pPr>
              <w:spacing w:after="120" w:line="276" w:lineRule="auto"/>
              <w:jc w:val="center"/>
              <w:rPr>
                <w:rFonts w:ascii="Verdana" w:hAnsi="Verdana"/>
                <w:b/>
              </w:rPr>
            </w:pPr>
            <w:r w:rsidRPr="00C834F0">
              <w:rPr>
                <w:rFonts w:ascii="Verdana" w:hAnsi="Verdana"/>
                <w:b/>
              </w:rPr>
              <w:t>......... %</w:t>
            </w:r>
          </w:p>
        </w:tc>
      </w:tr>
      <w:tr w:rsidR="004601D4" w:rsidRPr="00E66302" w14:paraId="551B7C64" w14:textId="700060E1" w:rsidTr="004601D4">
        <w:trPr>
          <w:jc w:val="center"/>
        </w:trPr>
        <w:tc>
          <w:tcPr>
            <w:tcW w:w="4219" w:type="dxa"/>
          </w:tcPr>
          <w:p w14:paraId="4711C8AB" w14:textId="27BB9390" w:rsidR="004601D4" w:rsidRPr="00C834F0" w:rsidRDefault="009D3F1F" w:rsidP="009D3F1F">
            <w:pPr>
              <w:spacing w:after="120" w:line="276" w:lineRule="auto"/>
              <w:jc w:val="center"/>
              <w:rPr>
                <w:rFonts w:ascii="Verdana" w:hAnsi="Verdana"/>
                <w:b/>
              </w:rPr>
            </w:pPr>
            <w:r w:rsidRPr="00C834F0">
              <w:rPr>
                <w:rFonts w:ascii="Verdana" w:hAnsi="Verdana"/>
                <w:b/>
                <w:bCs/>
                <w:sz w:val="40"/>
                <w:szCs w:val="40"/>
              </w:rPr>
              <w:t>□</w:t>
            </w:r>
            <w:r w:rsidR="004601D4" w:rsidRPr="00C834F0">
              <w:rPr>
                <w:rFonts w:ascii="Verdana" w:hAnsi="Verdana"/>
                <w:b/>
                <w:bCs/>
              </w:rPr>
              <w:t xml:space="preserve"> </w:t>
            </w:r>
            <w:r w:rsidR="004601D4" w:rsidRPr="00C834F0">
              <w:rPr>
                <w:rFonts w:ascii="Verdana" w:hAnsi="Verdana"/>
                <w:b/>
              </w:rPr>
              <w:t>Entre 1,0 % – 1,4 %</w:t>
            </w:r>
          </w:p>
        </w:tc>
        <w:tc>
          <w:tcPr>
            <w:tcW w:w="2551" w:type="dxa"/>
          </w:tcPr>
          <w:p w14:paraId="104C2B08" w14:textId="67AFE950" w:rsidR="004601D4" w:rsidRPr="00C834F0" w:rsidRDefault="004601D4" w:rsidP="009D3F1F">
            <w:pPr>
              <w:spacing w:after="120" w:line="276" w:lineRule="auto"/>
              <w:jc w:val="center"/>
              <w:rPr>
                <w:rFonts w:ascii="Verdana" w:hAnsi="Verdana"/>
                <w:b/>
              </w:rPr>
            </w:pPr>
            <w:r w:rsidRPr="00C834F0">
              <w:rPr>
                <w:rFonts w:ascii="Verdana" w:hAnsi="Verdana"/>
                <w:b/>
              </w:rPr>
              <w:t>......... %</w:t>
            </w:r>
          </w:p>
        </w:tc>
      </w:tr>
      <w:tr w:rsidR="004601D4" w:rsidRPr="00E66302" w14:paraId="7BEBCE2E" w14:textId="3F28E533" w:rsidTr="004601D4">
        <w:trPr>
          <w:jc w:val="center"/>
        </w:trPr>
        <w:tc>
          <w:tcPr>
            <w:tcW w:w="4219" w:type="dxa"/>
          </w:tcPr>
          <w:p w14:paraId="1A7FE1CC" w14:textId="6929DF37" w:rsidR="004601D4" w:rsidRPr="00C834F0" w:rsidRDefault="009D3F1F" w:rsidP="009D3F1F">
            <w:pPr>
              <w:spacing w:after="120" w:line="276" w:lineRule="auto"/>
              <w:jc w:val="center"/>
              <w:rPr>
                <w:rFonts w:ascii="Verdana" w:hAnsi="Verdana"/>
                <w:b/>
              </w:rPr>
            </w:pPr>
            <w:r w:rsidRPr="00C834F0">
              <w:rPr>
                <w:rFonts w:ascii="Verdana" w:hAnsi="Verdana"/>
                <w:b/>
                <w:bCs/>
                <w:sz w:val="40"/>
                <w:szCs w:val="40"/>
              </w:rPr>
              <w:t>□</w:t>
            </w:r>
            <w:r w:rsidR="004601D4" w:rsidRPr="00C834F0">
              <w:rPr>
                <w:rFonts w:ascii="Verdana" w:hAnsi="Verdana"/>
                <w:b/>
                <w:bCs/>
              </w:rPr>
              <w:t xml:space="preserve"> </w:t>
            </w:r>
            <w:r w:rsidR="004601D4" w:rsidRPr="00C834F0">
              <w:rPr>
                <w:rFonts w:ascii="Verdana" w:hAnsi="Verdana"/>
                <w:b/>
              </w:rPr>
              <w:t>Entre 1,5 % – 1,9 %</w:t>
            </w:r>
          </w:p>
        </w:tc>
        <w:tc>
          <w:tcPr>
            <w:tcW w:w="2551" w:type="dxa"/>
          </w:tcPr>
          <w:p w14:paraId="3705FDF1" w14:textId="433B91A8" w:rsidR="004601D4" w:rsidRPr="00C834F0" w:rsidRDefault="004601D4" w:rsidP="009D3F1F">
            <w:pPr>
              <w:spacing w:after="120" w:line="276" w:lineRule="auto"/>
              <w:jc w:val="center"/>
              <w:rPr>
                <w:rFonts w:ascii="Verdana" w:hAnsi="Verdana"/>
                <w:b/>
              </w:rPr>
            </w:pPr>
            <w:r w:rsidRPr="00C834F0">
              <w:rPr>
                <w:rFonts w:ascii="Verdana" w:hAnsi="Verdana"/>
                <w:b/>
              </w:rPr>
              <w:t>......... %</w:t>
            </w:r>
          </w:p>
        </w:tc>
      </w:tr>
      <w:tr w:rsidR="004601D4" w:rsidRPr="00E66302" w14:paraId="0A157C28" w14:textId="1CA1BB06" w:rsidTr="004601D4">
        <w:trPr>
          <w:jc w:val="center"/>
        </w:trPr>
        <w:tc>
          <w:tcPr>
            <w:tcW w:w="4219" w:type="dxa"/>
          </w:tcPr>
          <w:p w14:paraId="2051AD6E" w14:textId="7299FB3D" w:rsidR="004601D4" w:rsidRPr="00C834F0" w:rsidRDefault="009D3F1F" w:rsidP="009D3F1F">
            <w:pPr>
              <w:spacing w:after="120" w:line="276" w:lineRule="auto"/>
              <w:jc w:val="center"/>
              <w:rPr>
                <w:rFonts w:ascii="Verdana" w:hAnsi="Verdana"/>
                <w:b/>
              </w:rPr>
            </w:pPr>
            <w:r w:rsidRPr="00C834F0">
              <w:rPr>
                <w:rFonts w:ascii="Verdana" w:hAnsi="Verdana"/>
                <w:b/>
                <w:bCs/>
                <w:sz w:val="40"/>
                <w:szCs w:val="40"/>
              </w:rPr>
              <w:t>□</w:t>
            </w:r>
            <w:r w:rsidR="004601D4" w:rsidRPr="00C834F0">
              <w:rPr>
                <w:rFonts w:ascii="Verdana" w:hAnsi="Verdana"/>
                <w:b/>
                <w:bCs/>
              </w:rPr>
              <w:t xml:space="preserve"> </w:t>
            </w:r>
            <w:r w:rsidR="004601D4" w:rsidRPr="00C834F0">
              <w:rPr>
                <w:rFonts w:ascii="Verdana" w:hAnsi="Verdana"/>
                <w:b/>
              </w:rPr>
              <w:t xml:space="preserve">Entre 2,0 % – 2,4 % </w:t>
            </w:r>
          </w:p>
        </w:tc>
        <w:tc>
          <w:tcPr>
            <w:tcW w:w="2551" w:type="dxa"/>
          </w:tcPr>
          <w:p w14:paraId="78770C08" w14:textId="111E7364" w:rsidR="004601D4" w:rsidRPr="00C834F0" w:rsidRDefault="004601D4" w:rsidP="009D3F1F">
            <w:pPr>
              <w:spacing w:after="120" w:line="276" w:lineRule="auto"/>
              <w:jc w:val="center"/>
              <w:rPr>
                <w:rFonts w:ascii="Verdana" w:hAnsi="Verdana"/>
                <w:b/>
              </w:rPr>
            </w:pPr>
            <w:r w:rsidRPr="00C834F0">
              <w:rPr>
                <w:rFonts w:ascii="Verdana" w:hAnsi="Verdana"/>
                <w:b/>
              </w:rPr>
              <w:t>......... %</w:t>
            </w:r>
          </w:p>
        </w:tc>
      </w:tr>
      <w:tr w:rsidR="004601D4" w:rsidRPr="00E66302" w14:paraId="620FA3D8" w14:textId="5F1315F2" w:rsidTr="004601D4">
        <w:trPr>
          <w:jc w:val="center"/>
        </w:trPr>
        <w:tc>
          <w:tcPr>
            <w:tcW w:w="4219" w:type="dxa"/>
          </w:tcPr>
          <w:p w14:paraId="7548B78F" w14:textId="289C1501" w:rsidR="004601D4" w:rsidRPr="00C834F0" w:rsidRDefault="009D3F1F" w:rsidP="009D3F1F">
            <w:pPr>
              <w:spacing w:after="120" w:line="276" w:lineRule="auto"/>
              <w:jc w:val="center"/>
              <w:rPr>
                <w:rFonts w:ascii="Verdana" w:hAnsi="Verdana"/>
                <w:b/>
              </w:rPr>
            </w:pPr>
            <w:r w:rsidRPr="00C834F0">
              <w:rPr>
                <w:rFonts w:ascii="Verdana" w:hAnsi="Verdana"/>
                <w:b/>
                <w:bCs/>
                <w:sz w:val="40"/>
                <w:szCs w:val="40"/>
              </w:rPr>
              <w:t>□</w:t>
            </w:r>
            <w:r w:rsidR="004601D4" w:rsidRPr="00C834F0">
              <w:rPr>
                <w:rFonts w:ascii="Verdana" w:hAnsi="Verdana"/>
                <w:b/>
                <w:bCs/>
              </w:rPr>
              <w:t xml:space="preserve"> </w:t>
            </w:r>
            <w:r w:rsidR="004601D4" w:rsidRPr="00C834F0">
              <w:rPr>
                <w:rFonts w:ascii="Verdana" w:hAnsi="Verdana"/>
                <w:b/>
              </w:rPr>
              <w:t>Entre 2,5 % – 2,9 %</w:t>
            </w:r>
          </w:p>
        </w:tc>
        <w:tc>
          <w:tcPr>
            <w:tcW w:w="2551" w:type="dxa"/>
          </w:tcPr>
          <w:p w14:paraId="01B6EF86" w14:textId="4B9E7081" w:rsidR="004601D4" w:rsidRPr="00C834F0" w:rsidRDefault="004601D4" w:rsidP="009D3F1F">
            <w:pPr>
              <w:spacing w:after="120" w:line="276" w:lineRule="auto"/>
              <w:jc w:val="center"/>
              <w:rPr>
                <w:rFonts w:ascii="Verdana" w:hAnsi="Verdana"/>
                <w:b/>
              </w:rPr>
            </w:pPr>
            <w:r w:rsidRPr="00C834F0">
              <w:rPr>
                <w:rFonts w:ascii="Verdana" w:hAnsi="Verdana"/>
                <w:b/>
              </w:rPr>
              <w:t>......... %</w:t>
            </w:r>
          </w:p>
        </w:tc>
      </w:tr>
      <w:tr w:rsidR="004601D4" w:rsidRPr="00E66302" w14:paraId="35B15333" w14:textId="309D4353" w:rsidTr="004601D4">
        <w:trPr>
          <w:jc w:val="center"/>
        </w:trPr>
        <w:tc>
          <w:tcPr>
            <w:tcW w:w="4219" w:type="dxa"/>
          </w:tcPr>
          <w:p w14:paraId="0D0D9035" w14:textId="227420C0" w:rsidR="004601D4" w:rsidRPr="00C834F0" w:rsidRDefault="009D3F1F" w:rsidP="009D3F1F">
            <w:pPr>
              <w:spacing w:after="120" w:line="276" w:lineRule="auto"/>
              <w:jc w:val="center"/>
              <w:rPr>
                <w:rFonts w:ascii="Verdana" w:hAnsi="Verdana"/>
                <w:b/>
              </w:rPr>
            </w:pPr>
            <w:r w:rsidRPr="00C834F0">
              <w:rPr>
                <w:rFonts w:ascii="Verdana" w:hAnsi="Verdana"/>
                <w:b/>
                <w:bCs/>
                <w:sz w:val="40"/>
                <w:szCs w:val="40"/>
              </w:rPr>
              <w:t>□</w:t>
            </w:r>
            <w:r w:rsidR="004601D4" w:rsidRPr="00C834F0">
              <w:rPr>
                <w:rFonts w:ascii="Verdana" w:hAnsi="Verdana"/>
                <w:b/>
                <w:bCs/>
              </w:rPr>
              <w:t xml:space="preserve"> </w:t>
            </w:r>
            <w:r w:rsidR="004601D4" w:rsidRPr="00C834F0">
              <w:rPr>
                <w:rFonts w:ascii="Verdana" w:hAnsi="Verdana"/>
                <w:b/>
              </w:rPr>
              <w:t>Entre 3,0 % – 3,4 %</w:t>
            </w:r>
          </w:p>
        </w:tc>
        <w:tc>
          <w:tcPr>
            <w:tcW w:w="2551" w:type="dxa"/>
          </w:tcPr>
          <w:p w14:paraId="5C61F999" w14:textId="25242CAB" w:rsidR="004601D4" w:rsidRPr="00C834F0" w:rsidRDefault="004601D4" w:rsidP="009D3F1F">
            <w:pPr>
              <w:spacing w:after="120" w:line="276" w:lineRule="auto"/>
              <w:jc w:val="center"/>
              <w:rPr>
                <w:rFonts w:ascii="Verdana" w:hAnsi="Verdana"/>
                <w:b/>
              </w:rPr>
            </w:pPr>
            <w:r w:rsidRPr="00C834F0">
              <w:rPr>
                <w:rFonts w:ascii="Verdana" w:hAnsi="Verdana"/>
                <w:b/>
              </w:rPr>
              <w:t>......... %</w:t>
            </w:r>
          </w:p>
        </w:tc>
      </w:tr>
      <w:tr w:rsidR="004601D4" w:rsidRPr="00E66302" w14:paraId="217B076D" w14:textId="77514022" w:rsidTr="004601D4">
        <w:trPr>
          <w:jc w:val="center"/>
        </w:trPr>
        <w:tc>
          <w:tcPr>
            <w:tcW w:w="4219" w:type="dxa"/>
          </w:tcPr>
          <w:p w14:paraId="6ED1A597" w14:textId="4D00142D" w:rsidR="004601D4" w:rsidRPr="00C834F0" w:rsidRDefault="009D3F1F" w:rsidP="009D3F1F">
            <w:pPr>
              <w:spacing w:after="120" w:line="276" w:lineRule="auto"/>
              <w:jc w:val="center"/>
              <w:rPr>
                <w:rFonts w:ascii="Verdana" w:hAnsi="Verdana"/>
                <w:b/>
              </w:rPr>
            </w:pPr>
            <w:r w:rsidRPr="00C834F0">
              <w:rPr>
                <w:rFonts w:ascii="Verdana" w:hAnsi="Verdana"/>
                <w:b/>
                <w:bCs/>
                <w:sz w:val="40"/>
                <w:szCs w:val="40"/>
              </w:rPr>
              <w:t>□</w:t>
            </w:r>
            <w:r w:rsidR="004601D4" w:rsidRPr="00C834F0">
              <w:rPr>
                <w:rFonts w:ascii="Verdana" w:hAnsi="Verdana"/>
                <w:b/>
                <w:bCs/>
              </w:rPr>
              <w:t xml:space="preserve"> </w:t>
            </w:r>
            <w:r w:rsidR="004601D4" w:rsidRPr="00C834F0">
              <w:rPr>
                <w:rFonts w:ascii="Verdana" w:hAnsi="Verdana"/>
                <w:b/>
              </w:rPr>
              <w:t>Entre 3,5 % – 3,9 %</w:t>
            </w:r>
          </w:p>
        </w:tc>
        <w:tc>
          <w:tcPr>
            <w:tcW w:w="2551" w:type="dxa"/>
          </w:tcPr>
          <w:p w14:paraId="7BCA786E" w14:textId="5C32DC02" w:rsidR="004601D4" w:rsidRPr="00C834F0" w:rsidRDefault="004601D4" w:rsidP="009D3F1F">
            <w:pPr>
              <w:spacing w:after="120" w:line="276" w:lineRule="auto"/>
              <w:jc w:val="center"/>
              <w:rPr>
                <w:rFonts w:ascii="Verdana" w:hAnsi="Verdana"/>
                <w:b/>
              </w:rPr>
            </w:pPr>
            <w:r w:rsidRPr="00C834F0">
              <w:rPr>
                <w:rFonts w:ascii="Verdana" w:hAnsi="Verdana"/>
                <w:b/>
              </w:rPr>
              <w:t>......... %</w:t>
            </w:r>
          </w:p>
        </w:tc>
      </w:tr>
      <w:tr w:rsidR="004601D4" w:rsidRPr="00E66302" w14:paraId="798C97D6" w14:textId="0859337A" w:rsidTr="004601D4">
        <w:trPr>
          <w:jc w:val="center"/>
        </w:trPr>
        <w:tc>
          <w:tcPr>
            <w:tcW w:w="4219" w:type="dxa"/>
          </w:tcPr>
          <w:p w14:paraId="07D8B6FE" w14:textId="4C28317E" w:rsidR="004601D4" w:rsidRPr="00C834F0" w:rsidRDefault="009D3F1F" w:rsidP="009D3F1F">
            <w:pPr>
              <w:spacing w:after="120" w:line="276" w:lineRule="auto"/>
              <w:jc w:val="center"/>
              <w:rPr>
                <w:rFonts w:ascii="Verdana" w:hAnsi="Verdana"/>
                <w:b/>
              </w:rPr>
            </w:pPr>
            <w:r w:rsidRPr="00C834F0">
              <w:rPr>
                <w:rFonts w:ascii="Verdana" w:hAnsi="Verdana"/>
                <w:b/>
                <w:bCs/>
                <w:sz w:val="40"/>
                <w:szCs w:val="40"/>
              </w:rPr>
              <w:t>□</w:t>
            </w:r>
            <w:r w:rsidR="004601D4" w:rsidRPr="00C834F0">
              <w:rPr>
                <w:rFonts w:ascii="Verdana" w:hAnsi="Verdana"/>
                <w:b/>
                <w:bCs/>
              </w:rPr>
              <w:t xml:space="preserve"> </w:t>
            </w:r>
            <w:r w:rsidR="004601D4" w:rsidRPr="00C834F0">
              <w:rPr>
                <w:rFonts w:ascii="Verdana" w:hAnsi="Verdana"/>
                <w:b/>
              </w:rPr>
              <w:t>Entre 4,0 % – 4,4 %</w:t>
            </w:r>
          </w:p>
        </w:tc>
        <w:tc>
          <w:tcPr>
            <w:tcW w:w="2551" w:type="dxa"/>
          </w:tcPr>
          <w:p w14:paraId="1FF0F250" w14:textId="79D93476" w:rsidR="004601D4" w:rsidRPr="00C834F0" w:rsidRDefault="004601D4" w:rsidP="009D3F1F">
            <w:pPr>
              <w:spacing w:after="120" w:line="276" w:lineRule="auto"/>
              <w:jc w:val="center"/>
              <w:rPr>
                <w:rFonts w:ascii="Verdana" w:hAnsi="Verdana"/>
                <w:b/>
              </w:rPr>
            </w:pPr>
            <w:r w:rsidRPr="00C834F0">
              <w:rPr>
                <w:rFonts w:ascii="Verdana" w:hAnsi="Verdana"/>
                <w:b/>
              </w:rPr>
              <w:t>......... %</w:t>
            </w:r>
          </w:p>
        </w:tc>
      </w:tr>
      <w:tr w:rsidR="004601D4" w:rsidRPr="00E66302" w14:paraId="6FAAC8FE" w14:textId="0769B1BB" w:rsidTr="004601D4">
        <w:trPr>
          <w:jc w:val="center"/>
        </w:trPr>
        <w:tc>
          <w:tcPr>
            <w:tcW w:w="4219" w:type="dxa"/>
          </w:tcPr>
          <w:p w14:paraId="21A9F676" w14:textId="3464C6F9" w:rsidR="004601D4" w:rsidRPr="00C834F0" w:rsidRDefault="009D3F1F" w:rsidP="009D3F1F">
            <w:pPr>
              <w:spacing w:after="120" w:line="276" w:lineRule="auto"/>
              <w:jc w:val="center"/>
              <w:rPr>
                <w:rFonts w:ascii="Verdana" w:hAnsi="Verdana"/>
                <w:b/>
              </w:rPr>
            </w:pPr>
            <w:r w:rsidRPr="00C834F0">
              <w:rPr>
                <w:rFonts w:ascii="Verdana" w:hAnsi="Verdana"/>
                <w:b/>
                <w:bCs/>
                <w:sz w:val="40"/>
                <w:szCs w:val="40"/>
              </w:rPr>
              <w:t>□</w:t>
            </w:r>
            <w:r w:rsidR="004601D4" w:rsidRPr="00C834F0">
              <w:rPr>
                <w:rFonts w:ascii="Verdana" w:hAnsi="Verdana"/>
                <w:b/>
                <w:bCs/>
                <w:sz w:val="40"/>
                <w:szCs w:val="40"/>
              </w:rPr>
              <w:t xml:space="preserve"> </w:t>
            </w:r>
            <w:r w:rsidR="004601D4" w:rsidRPr="00C834F0">
              <w:rPr>
                <w:rFonts w:ascii="Verdana" w:hAnsi="Verdana"/>
                <w:b/>
              </w:rPr>
              <w:t>Entre 4,5 % – 4,9 %</w:t>
            </w:r>
          </w:p>
        </w:tc>
        <w:tc>
          <w:tcPr>
            <w:tcW w:w="2551" w:type="dxa"/>
          </w:tcPr>
          <w:p w14:paraId="1060E12A" w14:textId="5536F5A2" w:rsidR="004601D4" w:rsidRPr="00C834F0" w:rsidRDefault="004601D4" w:rsidP="009D3F1F">
            <w:pPr>
              <w:spacing w:after="120" w:line="276" w:lineRule="auto"/>
              <w:jc w:val="center"/>
              <w:rPr>
                <w:rFonts w:ascii="Verdana" w:hAnsi="Verdana"/>
                <w:b/>
              </w:rPr>
            </w:pPr>
            <w:r w:rsidRPr="00C834F0">
              <w:rPr>
                <w:rFonts w:ascii="Verdana" w:hAnsi="Verdana"/>
                <w:b/>
              </w:rPr>
              <w:t>......... %</w:t>
            </w:r>
          </w:p>
        </w:tc>
      </w:tr>
      <w:tr w:rsidR="004601D4" w:rsidRPr="00E66302" w14:paraId="3AE81A08" w14:textId="6E6B2BC7" w:rsidTr="004601D4">
        <w:trPr>
          <w:jc w:val="center"/>
        </w:trPr>
        <w:tc>
          <w:tcPr>
            <w:tcW w:w="4219" w:type="dxa"/>
          </w:tcPr>
          <w:p w14:paraId="05EDB615" w14:textId="2F9EE705" w:rsidR="004601D4" w:rsidRPr="00C834F0" w:rsidRDefault="009D3F1F" w:rsidP="009D3F1F">
            <w:pPr>
              <w:spacing w:after="120" w:line="276" w:lineRule="auto"/>
              <w:jc w:val="center"/>
              <w:rPr>
                <w:rFonts w:ascii="Verdana" w:hAnsi="Verdana"/>
                <w:b/>
              </w:rPr>
            </w:pPr>
            <w:r w:rsidRPr="00C834F0">
              <w:rPr>
                <w:rFonts w:ascii="Verdana" w:hAnsi="Verdana"/>
                <w:b/>
                <w:bCs/>
                <w:sz w:val="40"/>
                <w:szCs w:val="40"/>
              </w:rPr>
              <w:t>□</w:t>
            </w:r>
            <w:r w:rsidR="004601D4" w:rsidRPr="00C834F0">
              <w:rPr>
                <w:rFonts w:ascii="Verdana" w:hAnsi="Verdana"/>
                <w:b/>
                <w:bCs/>
              </w:rPr>
              <w:t xml:space="preserve"> </w:t>
            </w:r>
            <w:r w:rsidR="004601D4" w:rsidRPr="00C834F0">
              <w:rPr>
                <w:rFonts w:ascii="Verdana" w:hAnsi="Verdana"/>
                <w:b/>
              </w:rPr>
              <w:t>5% o més</w:t>
            </w:r>
          </w:p>
        </w:tc>
        <w:tc>
          <w:tcPr>
            <w:tcW w:w="2551" w:type="dxa"/>
          </w:tcPr>
          <w:p w14:paraId="0B6EF636" w14:textId="3F0F849F" w:rsidR="004601D4" w:rsidRPr="00C834F0" w:rsidRDefault="004601D4" w:rsidP="009D3F1F">
            <w:pPr>
              <w:spacing w:after="120" w:line="276" w:lineRule="auto"/>
              <w:jc w:val="center"/>
              <w:rPr>
                <w:rFonts w:ascii="Verdana" w:hAnsi="Verdana"/>
                <w:b/>
              </w:rPr>
            </w:pPr>
            <w:r w:rsidRPr="00C834F0">
              <w:rPr>
                <w:rFonts w:ascii="Verdana" w:hAnsi="Verdana"/>
                <w:b/>
              </w:rPr>
              <w:t>......... %</w:t>
            </w:r>
          </w:p>
        </w:tc>
      </w:tr>
      <w:bookmarkEnd w:id="0"/>
    </w:tbl>
    <w:p w14:paraId="1D45414A" w14:textId="77777777" w:rsidR="00F67858" w:rsidRDefault="00F67858" w:rsidP="00DE7D26">
      <w:pPr>
        <w:pStyle w:val="Textindependent2"/>
        <w:rPr>
          <w:rFonts w:ascii="Verdana" w:hAnsi="Verdana"/>
          <w:b/>
          <w:sz w:val="20"/>
        </w:rPr>
      </w:pPr>
    </w:p>
    <w:p w14:paraId="67745104" w14:textId="77777777" w:rsidR="001C2AC4" w:rsidRDefault="001C2AC4" w:rsidP="00DE7D26">
      <w:pPr>
        <w:pStyle w:val="Textindependent2"/>
        <w:rPr>
          <w:rFonts w:ascii="Verdana" w:hAnsi="Verdana"/>
          <w:b/>
          <w:sz w:val="20"/>
        </w:rPr>
      </w:pPr>
    </w:p>
    <w:p w14:paraId="1DAEF8BA" w14:textId="77777777" w:rsidR="00386DAC" w:rsidRDefault="00386DAC" w:rsidP="00DE7D26">
      <w:pPr>
        <w:pStyle w:val="Textindependent2"/>
        <w:rPr>
          <w:rFonts w:ascii="Verdana" w:hAnsi="Verdana"/>
          <w:b/>
          <w:sz w:val="20"/>
        </w:rPr>
      </w:pPr>
    </w:p>
    <w:p w14:paraId="5C88B888" w14:textId="77777777" w:rsidR="00386DAC" w:rsidRDefault="00386DAC" w:rsidP="00DE7D26">
      <w:pPr>
        <w:pStyle w:val="Textindependent2"/>
        <w:rPr>
          <w:rFonts w:ascii="Verdana" w:hAnsi="Verdana"/>
          <w:b/>
          <w:sz w:val="20"/>
        </w:rPr>
      </w:pPr>
    </w:p>
    <w:p w14:paraId="041C25C2" w14:textId="77777777" w:rsidR="00386DAC" w:rsidRDefault="00386DAC" w:rsidP="00DE7D26">
      <w:pPr>
        <w:pStyle w:val="Textindependent2"/>
        <w:rPr>
          <w:rFonts w:ascii="Verdana" w:hAnsi="Verdana"/>
          <w:b/>
          <w:sz w:val="20"/>
        </w:rPr>
      </w:pPr>
    </w:p>
    <w:p w14:paraId="46E1299D" w14:textId="77777777" w:rsidR="00386DAC" w:rsidRDefault="00386DAC" w:rsidP="00DE7D26">
      <w:pPr>
        <w:pStyle w:val="Textindependent2"/>
        <w:rPr>
          <w:rFonts w:ascii="Verdana" w:hAnsi="Verdana"/>
          <w:b/>
          <w:sz w:val="20"/>
        </w:rPr>
      </w:pPr>
    </w:p>
    <w:p w14:paraId="756DD384" w14:textId="77777777" w:rsidR="001C2AC4" w:rsidRDefault="001C2AC4" w:rsidP="00DE7D26">
      <w:pPr>
        <w:pStyle w:val="Textindependent2"/>
        <w:rPr>
          <w:rFonts w:ascii="Verdana" w:hAnsi="Verdana"/>
          <w:b/>
          <w:sz w:val="20"/>
        </w:rPr>
      </w:pPr>
    </w:p>
    <w:p w14:paraId="7454ED7A" w14:textId="77777777" w:rsidR="001C2AC4" w:rsidRPr="00DE7D26" w:rsidRDefault="001C2AC4" w:rsidP="00DE7D26">
      <w:pPr>
        <w:pStyle w:val="Textindependent2"/>
        <w:rPr>
          <w:rFonts w:ascii="Verdana" w:hAnsi="Verdana"/>
          <w:b/>
          <w:sz w:val="20"/>
        </w:rPr>
      </w:pPr>
    </w:p>
    <w:p w14:paraId="66BE3B42" w14:textId="7656B269" w:rsidR="00DE7D26" w:rsidRDefault="00DE7D26" w:rsidP="00DE7D26">
      <w:pPr>
        <w:pStyle w:val="Textindependent2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lastRenderedPageBreak/>
        <w:t xml:space="preserve">2) </w:t>
      </w:r>
      <w:r w:rsidR="00534D8B" w:rsidRPr="00DE7D26">
        <w:rPr>
          <w:rFonts w:ascii="Verdana" w:hAnsi="Verdana"/>
          <w:b/>
          <w:sz w:val="20"/>
        </w:rPr>
        <w:t>Per la reducció en el termini de recollida de les persones usuàries ateses pel servei SARA, dins de l’àmbit de Barcelona ciutat, segons l’estab</w:t>
      </w:r>
      <w:r w:rsidR="00D82A36">
        <w:rPr>
          <w:rFonts w:ascii="Verdana" w:hAnsi="Verdana"/>
          <w:b/>
          <w:sz w:val="20"/>
        </w:rPr>
        <w:t>lert a la clàusula 4.4.b) del PP</w:t>
      </w:r>
      <w:r w:rsidR="00534D8B" w:rsidRPr="00DE7D26">
        <w:rPr>
          <w:rFonts w:ascii="Verdana" w:hAnsi="Verdana"/>
          <w:b/>
          <w:sz w:val="20"/>
        </w:rPr>
        <w:t>TP. Fins a 25 punts.</w:t>
      </w:r>
    </w:p>
    <w:p w14:paraId="2313D2D8" w14:textId="77777777" w:rsidR="00E94257" w:rsidRDefault="00E94257" w:rsidP="00DE7D26">
      <w:pPr>
        <w:pStyle w:val="Textindependent2"/>
        <w:rPr>
          <w:rFonts w:ascii="Verdana" w:hAnsi="Verdana"/>
          <w:b/>
          <w:sz w:val="20"/>
        </w:rPr>
      </w:pPr>
    </w:p>
    <w:p w14:paraId="595135EA" w14:textId="1EF63F39" w:rsidR="00386DAC" w:rsidRPr="00386DAC" w:rsidRDefault="00386DAC" w:rsidP="00386DAC">
      <w:pPr>
        <w:pStyle w:val="Textindependent2"/>
        <w:ind w:firstLine="709"/>
        <w:rPr>
          <w:rFonts w:ascii="Verdana" w:hAnsi="Verdana"/>
          <w:b/>
          <w:sz w:val="20"/>
          <w:u w:val="single"/>
        </w:rPr>
      </w:pPr>
      <w:r w:rsidRPr="00386DAC">
        <w:rPr>
          <w:rFonts w:ascii="Verdana" w:hAnsi="Verdana"/>
          <w:b/>
          <w:sz w:val="20"/>
          <w:u w:val="single"/>
        </w:rPr>
        <w:t>Cal marcar si s’ofereix, i en cas afirmatiu marcar el temps ofert</w:t>
      </w:r>
    </w:p>
    <w:p w14:paraId="47065755" w14:textId="77777777" w:rsidR="00386DAC" w:rsidRDefault="00386DAC" w:rsidP="00DE7D26">
      <w:pPr>
        <w:pStyle w:val="Textindependent2"/>
        <w:rPr>
          <w:rFonts w:ascii="Verdana" w:hAnsi="Verdana"/>
          <w:b/>
          <w:sz w:val="20"/>
        </w:rPr>
      </w:pPr>
    </w:p>
    <w:tbl>
      <w:tblPr>
        <w:tblStyle w:val="Taulaambquadrcula"/>
        <w:tblW w:w="0" w:type="auto"/>
        <w:tblInd w:w="1101" w:type="dxa"/>
        <w:tblLook w:val="04A0" w:firstRow="1" w:lastRow="0" w:firstColumn="1" w:lastColumn="0" w:noHBand="0" w:noVBand="1"/>
      </w:tblPr>
      <w:tblGrid>
        <w:gridCol w:w="4259"/>
        <w:gridCol w:w="4387"/>
      </w:tblGrid>
      <w:tr w:rsidR="00EA34D5" w14:paraId="650CBB49" w14:textId="77777777" w:rsidTr="00386DAC">
        <w:tc>
          <w:tcPr>
            <w:tcW w:w="8646" w:type="dxa"/>
            <w:gridSpan w:val="2"/>
          </w:tcPr>
          <w:p w14:paraId="65DCDCBA" w14:textId="6221AE20" w:rsidR="00EA34D5" w:rsidRDefault="00EA34D5" w:rsidP="00DE7D26">
            <w:pPr>
              <w:pStyle w:val="Textindependent2"/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>Ofereix la reducció de termini de recollida de les persones usuàries del SARA dins de la ciutat de Barcelona</w:t>
            </w:r>
          </w:p>
        </w:tc>
      </w:tr>
      <w:tr w:rsidR="00EA34D5" w14:paraId="353CF9DC" w14:textId="77777777" w:rsidTr="00386DAC">
        <w:trPr>
          <w:trHeight w:val="546"/>
        </w:trPr>
        <w:tc>
          <w:tcPr>
            <w:tcW w:w="4259" w:type="dxa"/>
            <w:vMerge w:val="restart"/>
          </w:tcPr>
          <w:p w14:paraId="4121DF5C" w14:textId="77777777" w:rsidR="00EA34D5" w:rsidRDefault="00EA34D5" w:rsidP="00DE7D26">
            <w:pPr>
              <w:pStyle w:val="Textindependent2"/>
              <w:rPr>
                <w:rFonts w:ascii="Verdana" w:hAnsi="Verdana"/>
                <w:b/>
                <w:sz w:val="20"/>
              </w:rPr>
            </w:pPr>
          </w:p>
          <w:p w14:paraId="36B08705" w14:textId="77777777" w:rsidR="00386DAC" w:rsidRDefault="00EA34D5" w:rsidP="00EA34D5">
            <w:pPr>
              <w:pStyle w:val="Textindependent2"/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 xml:space="preserve">          </w:t>
            </w:r>
          </w:p>
          <w:p w14:paraId="6F73A553" w14:textId="77777777" w:rsidR="00386DAC" w:rsidRDefault="00386DAC" w:rsidP="00EA34D5">
            <w:pPr>
              <w:pStyle w:val="Textindependent2"/>
              <w:rPr>
                <w:rFonts w:ascii="Verdana" w:hAnsi="Verdana"/>
                <w:b/>
                <w:sz w:val="20"/>
              </w:rPr>
            </w:pPr>
          </w:p>
          <w:p w14:paraId="5945D84B" w14:textId="445C0E97" w:rsidR="00EA34D5" w:rsidRDefault="00EA34D5" w:rsidP="00EA34D5">
            <w:pPr>
              <w:pStyle w:val="Textindependent2"/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 xml:space="preserve">   </w:t>
            </w:r>
            <w:r w:rsidR="00386DAC">
              <w:rPr>
                <w:rFonts w:ascii="Verdana" w:hAnsi="Verdana"/>
                <w:b/>
                <w:sz w:val="20"/>
              </w:rPr>
              <w:t xml:space="preserve">                </w:t>
            </w:r>
            <w:r>
              <w:rPr>
                <w:rFonts w:ascii="Verdana" w:hAnsi="Verdana"/>
                <w:b/>
                <w:sz w:val="20"/>
              </w:rPr>
              <w:t xml:space="preserve">NO </w:t>
            </w:r>
            <w:r w:rsidRPr="00EA34D5">
              <w:rPr>
                <w:rFonts w:ascii="Verdana" w:hAnsi="Verdana"/>
                <w:b/>
                <w:sz w:val="40"/>
                <w:szCs w:val="40"/>
              </w:rPr>
              <w:t>□</w:t>
            </w:r>
            <w:r>
              <w:rPr>
                <w:rFonts w:ascii="Verdana" w:hAnsi="Verdana"/>
                <w:b/>
                <w:sz w:val="20"/>
              </w:rPr>
              <w:t xml:space="preserve"> </w:t>
            </w:r>
            <w:r>
              <w:rPr>
                <w:rFonts w:ascii="Verdana" w:hAnsi="Verdana"/>
                <w:b/>
                <w:sz w:val="20"/>
              </w:rPr>
              <w:t xml:space="preserve">         SI</w:t>
            </w:r>
            <w:r w:rsidRPr="00EA34D5">
              <w:rPr>
                <w:rFonts w:ascii="Verdana" w:hAnsi="Verdana"/>
                <w:b/>
                <w:sz w:val="40"/>
                <w:szCs w:val="40"/>
              </w:rPr>
              <w:t>□</w:t>
            </w:r>
          </w:p>
          <w:p w14:paraId="1DBFDFC1" w14:textId="7A72F18C" w:rsidR="00EA34D5" w:rsidRDefault="00EA34D5" w:rsidP="00DE7D26">
            <w:pPr>
              <w:pStyle w:val="Textindependent2"/>
              <w:rPr>
                <w:rFonts w:ascii="Verdana" w:hAnsi="Verdana"/>
                <w:b/>
                <w:sz w:val="20"/>
              </w:rPr>
            </w:pPr>
          </w:p>
          <w:p w14:paraId="64F7AE80" w14:textId="77777777" w:rsidR="00EA34D5" w:rsidRDefault="00EA34D5" w:rsidP="00DE7D26">
            <w:pPr>
              <w:pStyle w:val="Textindependent2"/>
              <w:rPr>
                <w:rFonts w:ascii="Verdana" w:hAnsi="Verdana"/>
                <w:b/>
                <w:sz w:val="20"/>
              </w:rPr>
            </w:pPr>
          </w:p>
          <w:p w14:paraId="0CEE57F8" w14:textId="77777777" w:rsidR="00EA34D5" w:rsidRDefault="00EA34D5" w:rsidP="00DE7D26">
            <w:pPr>
              <w:pStyle w:val="Textindependent2"/>
              <w:rPr>
                <w:rFonts w:ascii="Verdana" w:hAnsi="Verdana"/>
                <w:b/>
                <w:sz w:val="20"/>
              </w:rPr>
            </w:pPr>
          </w:p>
          <w:p w14:paraId="3479D90E" w14:textId="2E20072C" w:rsidR="00EA34D5" w:rsidRDefault="00EA34D5" w:rsidP="00DE7D26">
            <w:pPr>
              <w:pStyle w:val="Textindependent2"/>
              <w:rPr>
                <w:rFonts w:ascii="Verdana" w:hAnsi="Verdana"/>
                <w:b/>
                <w:sz w:val="20"/>
              </w:rPr>
            </w:pPr>
          </w:p>
        </w:tc>
        <w:tc>
          <w:tcPr>
            <w:tcW w:w="4387" w:type="dxa"/>
          </w:tcPr>
          <w:p w14:paraId="1254A3DC" w14:textId="77777777" w:rsidR="00EA34D5" w:rsidRDefault="00EA34D5" w:rsidP="00DE7D26">
            <w:pPr>
              <w:pStyle w:val="Textindependent2"/>
              <w:rPr>
                <w:rFonts w:ascii="Verdana" w:hAnsi="Verdana"/>
                <w:b/>
                <w:sz w:val="20"/>
              </w:rPr>
            </w:pPr>
          </w:p>
          <w:p w14:paraId="4188B964" w14:textId="7B23BFBD" w:rsidR="00EA34D5" w:rsidRDefault="00386DAC" w:rsidP="00DE7D26">
            <w:pPr>
              <w:pStyle w:val="Textindependent2"/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>Temps de recollida ofert (marcar només una)</w:t>
            </w:r>
          </w:p>
        </w:tc>
      </w:tr>
      <w:tr w:rsidR="00EA34D5" w14:paraId="28805758" w14:textId="77777777" w:rsidTr="00386DAC">
        <w:trPr>
          <w:trHeight w:val="1214"/>
        </w:trPr>
        <w:tc>
          <w:tcPr>
            <w:tcW w:w="4259" w:type="dxa"/>
            <w:vMerge/>
          </w:tcPr>
          <w:p w14:paraId="13096068" w14:textId="77777777" w:rsidR="00EA34D5" w:rsidRDefault="00EA34D5" w:rsidP="00DE7D26">
            <w:pPr>
              <w:pStyle w:val="Textindependent2"/>
              <w:rPr>
                <w:rFonts w:ascii="Verdana" w:hAnsi="Verdana"/>
                <w:b/>
                <w:sz w:val="20"/>
              </w:rPr>
            </w:pPr>
          </w:p>
        </w:tc>
        <w:tc>
          <w:tcPr>
            <w:tcW w:w="4387" w:type="dxa"/>
          </w:tcPr>
          <w:p w14:paraId="547EDAC7" w14:textId="329D04EE" w:rsidR="00EA34D5" w:rsidRPr="00EA34D5" w:rsidRDefault="00EA34D5" w:rsidP="00DE7D26">
            <w:pPr>
              <w:pStyle w:val="Textindependent2"/>
              <w:rPr>
                <w:rFonts w:ascii="Verdana" w:hAnsi="Verdana"/>
                <w:b/>
                <w:sz w:val="20"/>
              </w:rPr>
            </w:pPr>
            <w:r w:rsidRPr="00EA34D5">
              <w:rPr>
                <w:rFonts w:ascii="Verdana" w:hAnsi="Verdana"/>
                <w:b/>
                <w:sz w:val="40"/>
                <w:szCs w:val="40"/>
              </w:rPr>
              <w:t>□</w:t>
            </w:r>
            <w:r>
              <w:rPr>
                <w:rFonts w:ascii="Verdana" w:hAnsi="Verdana"/>
                <w:b/>
                <w:sz w:val="40"/>
                <w:szCs w:val="40"/>
              </w:rPr>
              <w:t xml:space="preserve"> </w:t>
            </w:r>
            <w:r>
              <w:rPr>
                <w:rFonts w:ascii="Verdana" w:hAnsi="Verdana"/>
                <w:b/>
                <w:sz w:val="20"/>
              </w:rPr>
              <w:t>Recollida en menys de 10 minuts.</w:t>
            </w:r>
          </w:p>
          <w:p w14:paraId="7249BFAB" w14:textId="78B2F1D4" w:rsidR="00EA34D5" w:rsidRPr="00EA34D5" w:rsidRDefault="00EA34D5" w:rsidP="00DE7D26">
            <w:pPr>
              <w:pStyle w:val="Textindependent2"/>
              <w:rPr>
                <w:rFonts w:ascii="Verdana" w:hAnsi="Verdana"/>
                <w:b/>
                <w:sz w:val="20"/>
              </w:rPr>
            </w:pPr>
            <w:r w:rsidRPr="00EA34D5">
              <w:rPr>
                <w:rFonts w:ascii="Verdana" w:hAnsi="Verdana"/>
                <w:b/>
                <w:sz w:val="40"/>
                <w:szCs w:val="40"/>
              </w:rPr>
              <w:t>□</w:t>
            </w:r>
            <w:r>
              <w:rPr>
                <w:rFonts w:ascii="Verdana" w:hAnsi="Verdana"/>
                <w:b/>
                <w:sz w:val="40"/>
                <w:szCs w:val="40"/>
              </w:rPr>
              <w:t xml:space="preserve"> </w:t>
            </w:r>
            <w:r>
              <w:rPr>
                <w:rFonts w:ascii="Verdana" w:hAnsi="Verdana"/>
                <w:b/>
                <w:sz w:val="20"/>
              </w:rPr>
              <w:t>Recollida entre 11 i fins a 20 minuts</w:t>
            </w:r>
          </w:p>
          <w:p w14:paraId="1993DDE7" w14:textId="77777777" w:rsidR="00EA34D5" w:rsidRDefault="00EA34D5" w:rsidP="00DE7D26">
            <w:pPr>
              <w:pStyle w:val="Textindependent2"/>
              <w:rPr>
                <w:rFonts w:ascii="Verdana" w:hAnsi="Verdana"/>
                <w:b/>
                <w:sz w:val="20"/>
              </w:rPr>
            </w:pPr>
            <w:r w:rsidRPr="00EA34D5">
              <w:rPr>
                <w:rFonts w:ascii="Verdana" w:hAnsi="Verdana"/>
                <w:b/>
                <w:sz w:val="40"/>
                <w:szCs w:val="40"/>
              </w:rPr>
              <w:t>□</w:t>
            </w:r>
            <w:r>
              <w:rPr>
                <w:rFonts w:ascii="Verdana" w:hAnsi="Verdana"/>
                <w:b/>
                <w:sz w:val="40"/>
                <w:szCs w:val="40"/>
              </w:rPr>
              <w:t xml:space="preserve"> </w:t>
            </w:r>
            <w:r>
              <w:rPr>
                <w:rFonts w:ascii="Verdana" w:hAnsi="Verdana"/>
                <w:b/>
                <w:sz w:val="20"/>
              </w:rPr>
              <w:t>Recollida entre 21 i fins a 30 minuts</w:t>
            </w:r>
          </w:p>
          <w:p w14:paraId="69C43DB6" w14:textId="4A682D04" w:rsidR="00EA34D5" w:rsidRPr="00EA34D5" w:rsidRDefault="00EA34D5" w:rsidP="00DE7D26">
            <w:pPr>
              <w:pStyle w:val="Textindependent2"/>
              <w:rPr>
                <w:rFonts w:ascii="Verdana" w:hAnsi="Verdana"/>
                <w:b/>
                <w:sz w:val="20"/>
              </w:rPr>
            </w:pPr>
          </w:p>
        </w:tc>
      </w:tr>
    </w:tbl>
    <w:p w14:paraId="1D9204B8" w14:textId="58B4AC86" w:rsidR="00EA34D5" w:rsidRDefault="00EA34D5" w:rsidP="00DE7D26">
      <w:pPr>
        <w:pStyle w:val="Textindependent2"/>
        <w:rPr>
          <w:rFonts w:ascii="Verdana" w:hAnsi="Verdana"/>
          <w:b/>
          <w:sz w:val="20"/>
        </w:rPr>
      </w:pPr>
    </w:p>
    <w:p w14:paraId="1D376ECE" w14:textId="703669CA" w:rsidR="00DE7D26" w:rsidRDefault="00DE7D26" w:rsidP="00DE7D26">
      <w:pPr>
        <w:spacing w:before="360" w:after="240" w:line="276" w:lineRule="auto"/>
        <w:jc w:val="both"/>
        <w:rPr>
          <w:rFonts w:ascii="Verdana" w:hAnsi="Verdana"/>
          <w:b/>
        </w:rPr>
      </w:pPr>
      <w:r w:rsidRPr="00954399">
        <w:rPr>
          <w:rFonts w:ascii="Verdana" w:hAnsi="Verdana"/>
          <w:b/>
        </w:rPr>
        <w:t>3</w:t>
      </w:r>
      <w:r>
        <w:rPr>
          <w:rFonts w:ascii="Verdana" w:hAnsi="Verdana"/>
          <w:b/>
        </w:rPr>
        <w:t>)</w:t>
      </w:r>
      <w:r w:rsidRPr="00954399">
        <w:rPr>
          <w:rFonts w:ascii="Verdana" w:hAnsi="Verdana"/>
          <w:b/>
        </w:rPr>
        <w:t>. Per la reducció en el termini de recollida de les persones usuàries ateses pel servei SARA, fora de l’àmbit de Barcelona ciutat, segons l’establert a la clàusula 4.4.b) del P</w:t>
      </w:r>
      <w:r w:rsidR="00D82A36">
        <w:rPr>
          <w:rFonts w:ascii="Verdana" w:hAnsi="Verdana"/>
          <w:b/>
        </w:rPr>
        <w:t>P</w:t>
      </w:r>
      <w:r w:rsidRPr="00954399">
        <w:rPr>
          <w:rFonts w:ascii="Verdana" w:hAnsi="Verdana"/>
          <w:b/>
        </w:rPr>
        <w:t>TP. Fins a 25 punts.</w:t>
      </w:r>
    </w:p>
    <w:p w14:paraId="41BC112B" w14:textId="66EB6C3F" w:rsidR="00386DAC" w:rsidRDefault="00386DAC" w:rsidP="00DE7D26">
      <w:pPr>
        <w:spacing w:before="360" w:after="240" w:line="276" w:lineRule="auto"/>
        <w:jc w:val="both"/>
        <w:rPr>
          <w:rFonts w:ascii="Verdana" w:hAnsi="Verdana"/>
          <w:b/>
        </w:rPr>
      </w:pPr>
      <w:r w:rsidRPr="00386DAC">
        <w:rPr>
          <w:rFonts w:ascii="Verdana" w:hAnsi="Verdana"/>
          <w:b/>
          <w:u w:val="single"/>
        </w:rPr>
        <w:t>Cal marcar si s’ofereix, i en cas afirmatiu marcar el temps ofert</w:t>
      </w:r>
    </w:p>
    <w:tbl>
      <w:tblPr>
        <w:tblStyle w:val="Taulaambquadrcula"/>
        <w:tblW w:w="0" w:type="auto"/>
        <w:tblInd w:w="1101" w:type="dxa"/>
        <w:tblLook w:val="04A0" w:firstRow="1" w:lastRow="0" w:firstColumn="1" w:lastColumn="0" w:noHBand="0" w:noVBand="1"/>
      </w:tblPr>
      <w:tblGrid>
        <w:gridCol w:w="4259"/>
        <w:gridCol w:w="4387"/>
      </w:tblGrid>
      <w:tr w:rsidR="00386DAC" w14:paraId="0AB84A7C" w14:textId="77777777" w:rsidTr="009A578B">
        <w:tc>
          <w:tcPr>
            <w:tcW w:w="8646" w:type="dxa"/>
            <w:gridSpan w:val="2"/>
          </w:tcPr>
          <w:p w14:paraId="25D8D6E1" w14:textId="1BEBADEA" w:rsidR="00386DAC" w:rsidRDefault="00386DAC" w:rsidP="00386DAC">
            <w:pPr>
              <w:pStyle w:val="Textindependent2"/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 xml:space="preserve">Ofereix la reducció de termini de recollida de les persones usuàries del SARA </w:t>
            </w:r>
            <w:r>
              <w:rPr>
                <w:rFonts w:ascii="Verdana" w:hAnsi="Verdana"/>
                <w:b/>
                <w:sz w:val="20"/>
              </w:rPr>
              <w:t>fora de l’àmbit de Barcelona ciutat</w:t>
            </w:r>
          </w:p>
        </w:tc>
      </w:tr>
      <w:tr w:rsidR="00386DAC" w14:paraId="571A762A" w14:textId="77777777" w:rsidTr="009A578B">
        <w:trPr>
          <w:trHeight w:val="546"/>
        </w:trPr>
        <w:tc>
          <w:tcPr>
            <w:tcW w:w="4259" w:type="dxa"/>
            <w:vMerge w:val="restart"/>
          </w:tcPr>
          <w:p w14:paraId="5B0E3B3B" w14:textId="77777777" w:rsidR="00386DAC" w:rsidRDefault="00386DAC" w:rsidP="009A578B">
            <w:pPr>
              <w:pStyle w:val="Textindependent2"/>
              <w:rPr>
                <w:rFonts w:ascii="Verdana" w:hAnsi="Verdana"/>
                <w:b/>
                <w:sz w:val="20"/>
              </w:rPr>
            </w:pPr>
          </w:p>
          <w:p w14:paraId="4C032B83" w14:textId="77777777" w:rsidR="00386DAC" w:rsidRDefault="00386DAC" w:rsidP="009A578B">
            <w:pPr>
              <w:pStyle w:val="Textindependent2"/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 xml:space="preserve">          </w:t>
            </w:r>
          </w:p>
          <w:p w14:paraId="30A91BB4" w14:textId="77777777" w:rsidR="00386DAC" w:rsidRDefault="00386DAC" w:rsidP="009A578B">
            <w:pPr>
              <w:pStyle w:val="Textindependent2"/>
              <w:rPr>
                <w:rFonts w:ascii="Verdana" w:hAnsi="Verdana"/>
                <w:b/>
                <w:sz w:val="20"/>
              </w:rPr>
            </w:pPr>
          </w:p>
          <w:p w14:paraId="62989D6F" w14:textId="77777777" w:rsidR="00386DAC" w:rsidRDefault="00386DAC" w:rsidP="009A578B">
            <w:pPr>
              <w:pStyle w:val="Textindependent2"/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 xml:space="preserve">                   NO </w:t>
            </w:r>
            <w:r w:rsidRPr="00EA34D5">
              <w:rPr>
                <w:rFonts w:ascii="Verdana" w:hAnsi="Verdana"/>
                <w:b/>
                <w:sz w:val="40"/>
                <w:szCs w:val="40"/>
              </w:rPr>
              <w:t>□</w:t>
            </w:r>
            <w:r>
              <w:rPr>
                <w:rFonts w:ascii="Verdana" w:hAnsi="Verdana"/>
                <w:b/>
                <w:sz w:val="20"/>
              </w:rPr>
              <w:t xml:space="preserve">          SI</w:t>
            </w:r>
            <w:r w:rsidRPr="00EA34D5">
              <w:rPr>
                <w:rFonts w:ascii="Verdana" w:hAnsi="Verdana"/>
                <w:b/>
                <w:sz w:val="40"/>
                <w:szCs w:val="40"/>
              </w:rPr>
              <w:t>□</w:t>
            </w:r>
          </w:p>
          <w:p w14:paraId="13DC8B63" w14:textId="77777777" w:rsidR="00386DAC" w:rsidRDefault="00386DAC" w:rsidP="009A578B">
            <w:pPr>
              <w:pStyle w:val="Textindependent2"/>
              <w:rPr>
                <w:rFonts w:ascii="Verdana" w:hAnsi="Verdana"/>
                <w:b/>
                <w:sz w:val="20"/>
              </w:rPr>
            </w:pPr>
          </w:p>
          <w:p w14:paraId="0EDC0333" w14:textId="77777777" w:rsidR="00386DAC" w:rsidRDefault="00386DAC" w:rsidP="009A578B">
            <w:pPr>
              <w:pStyle w:val="Textindependent2"/>
              <w:rPr>
                <w:rFonts w:ascii="Verdana" w:hAnsi="Verdana"/>
                <w:b/>
                <w:sz w:val="20"/>
              </w:rPr>
            </w:pPr>
          </w:p>
          <w:p w14:paraId="297371C7" w14:textId="77777777" w:rsidR="00386DAC" w:rsidRDefault="00386DAC" w:rsidP="009A578B">
            <w:pPr>
              <w:pStyle w:val="Textindependent2"/>
              <w:rPr>
                <w:rFonts w:ascii="Verdana" w:hAnsi="Verdana"/>
                <w:b/>
                <w:sz w:val="20"/>
              </w:rPr>
            </w:pPr>
          </w:p>
          <w:p w14:paraId="4CE0A640" w14:textId="77777777" w:rsidR="00386DAC" w:rsidRDefault="00386DAC" w:rsidP="009A578B">
            <w:pPr>
              <w:pStyle w:val="Textindependent2"/>
              <w:rPr>
                <w:rFonts w:ascii="Verdana" w:hAnsi="Verdana"/>
                <w:b/>
                <w:sz w:val="20"/>
              </w:rPr>
            </w:pPr>
          </w:p>
        </w:tc>
        <w:tc>
          <w:tcPr>
            <w:tcW w:w="4387" w:type="dxa"/>
          </w:tcPr>
          <w:p w14:paraId="6156BF9D" w14:textId="77777777" w:rsidR="00386DAC" w:rsidRDefault="00386DAC" w:rsidP="009A578B">
            <w:pPr>
              <w:pStyle w:val="Textindependent2"/>
              <w:rPr>
                <w:rFonts w:ascii="Verdana" w:hAnsi="Verdana"/>
                <w:b/>
                <w:sz w:val="20"/>
              </w:rPr>
            </w:pPr>
          </w:p>
          <w:p w14:paraId="5801C61F" w14:textId="77777777" w:rsidR="00386DAC" w:rsidRDefault="00386DAC" w:rsidP="009A578B">
            <w:pPr>
              <w:pStyle w:val="Textindependent2"/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>Temps de recollida ofert (marcar només una)</w:t>
            </w:r>
          </w:p>
        </w:tc>
      </w:tr>
      <w:tr w:rsidR="00386DAC" w14:paraId="395DA27A" w14:textId="77777777" w:rsidTr="009A578B">
        <w:trPr>
          <w:trHeight w:val="1214"/>
        </w:trPr>
        <w:tc>
          <w:tcPr>
            <w:tcW w:w="4259" w:type="dxa"/>
            <w:vMerge/>
          </w:tcPr>
          <w:p w14:paraId="2D342078" w14:textId="77777777" w:rsidR="00386DAC" w:rsidRDefault="00386DAC" w:rsidP="009A578B">
            <w:pPr>
              <w:pStyle w:val="Textindependent2"/>
              <w:rPr>
                <w:rFonts w:ascii="Verdana" w:hAnsi="Verdana"/>
                <w:b/>
                <w:sz w:val="20"/>
              </w:rPr>
            </w:pPr>
          </w:p>
        </w:tc>
        <w:tc>
          <w:tcPr>
            <w:tcW w:w="4387" w:type="dxa"/>
          </w:tcPr>
          <w:p w14:paraId="43CE750F" w14:textId="77777777" w:rsidR="00386DAC" w:rsidRPr="00EA34D5" w:rsidRDefault="00386DAC" w:rsidP="009A578B">
            <w:pPr>
              <w:pStyle w:val="Textindependent2"/>
              <w:rPr>
                <w:rFonts w:ascii="Verdana" w:hAnsi="Verdana"/>
                <w:b/>
                <w:sz w:val="20"/>
              </w:rPr>
            </w:pPr>
            <w:r w:rsidRPr="00EA34D5">
              <w:rPr>
                <w:rFonts w:ascii="Verdana" w:hAnsi="Verdana"/>
                <w:b/>
                <w:sz w:val="40"/>
                <w:szCs w:val="40"/>
              </w:rPr>
              <w:t>□</w:t>
            </w:r>
            <w:r>
              <w:rPr>
                <w:rFonts w:ascii="Verdana" w:hAnsi="Verdana"/>
                <w:b/>
                <w:sz w:val="40"/>
                <w:szCs w:val="40"/>
              </w:rPr>
              <w:t xml:space="preserve"> </w:t>
            </w:r>
            <w:r>
              <w:rPr>
                <w:rFonts w:ascii="Verdana" w:hAnsi="Verdana"/>
                <w:b/>
                <w:sz w:val="20"/>
              </w:rPr>
              <w:t>Recollida en menys de 10 minuts.</w:t>
            </w:r>
          </w:p>
          <w:p w14:paraId="626D95A4" w14:textId="77777777" w:rsidR="00386DAC" w:rsidRPr="00EA34D5" w:rsidRDefault="00386DAC" w:rsidP="009A578B">
            <w:pPr>
              <w:pStyle w:val="Textindependent2"/>
              <w:rPr>
                <w:rFonts w:ascii="Verdana" w:hAnsi="Verdana"/>
                <w:b/>
                <w:sz w:val="20"/>
              </w:rPr>
            </w:pPr>
            <w:r w:rsidRPr="00EA34D5">
              <w:rPr>
                <w:rFonts w:ascii="Verdana" w:hAnsi="Verdana"/>
                <w:b/>
                <w:sz w:val="40"/>
                <w:szCs w:val="40"/>
              </w:rPr>
              <w:t>□</w:t>
            </w:r>
            <w:r>
              <w:rPr>
                <w:rFonts w:ascii="Verdana" w:hAnsi="Verdana"/>
                <w:b/>
                <w:sz w:val="40"/>
                <w:szCs w:val="40"/>
              </w:rPr>
              <w:t xml:space="preserve"> </w:t>
            </w:r>
            <w:r>
              <w:rPr>
                <w:rFonts w:ascii="Verdana" w:hAnsi="Verdana"/>
                <w:b/>
                <w:sz w:val="20"/>
              </w:rPr>
              <w:t>Recollida entre 11 i fins a 20 minuts</w:t>
            </w:r>
          </w:p>
          <w:p w14:paraId="2112A293" w14:textId="77777777" w:rsidR="00386DAC" w:rsidRDefault="00386DAC" w:rsidP="009A578B">
            <w:pPr>
              <w:pStyle w:val="Textindependent2"/>
              <w:rPr>
                <w:rFonts w:ascii="Verdana" w:hAnsi="Verdana"/>
                <w:b/>
                <w:sz w:val="20"/>
              </w:rPr>
            </w:pPr>
            <w:r w:rsidRPr="00EA34D5">
              <w:rPr>
                <w:rFonts w:ascii="Verdana" w:hAnsi="Verdana"/>
                <w:b/>
                <w:sz w:val="40"/>
                <w:szCs w:val="40"/>
              </w:rPr>
              <w:t>□</w:t>
            </w:r>
            <w:r>
              <w:rPr>
                <w:rFonts w:ascii="Verdana" w:hAnsi="Verdana"/>
                <w:b/>
                <w:sz w:val="40"/>
                <w:szCs w:val="40"/>
              </w:rPr>
              <w:t xml:space="preserve"> </w:t>
            </w:r>
            <w:r>
              <w:rPr>
                <w:rFonts w:ascii="Verdana" w:hAnsi="Verdana"/>
                <w:b/>
                <w:sz w:val="20"/>
              </w:rPr>
              <w:t>Recollida entre 21 i fins a 30 minuts</w:t>
            </w:r>
          </w:p>
          <w:p w14:paraId="62F3ADC1" w14:textId="77777777" w:rsidR="00386DAC" w:rsidRPr="00EA34D5" w:rsidRDefault="00386DAC" w:rsidP="009A578B">
            <w:pPr>
              <w:pStyle w:val="Textindependent2"/>
              <w:rPr>
                <w:rFonts w:ascii="Verdana" w:hAnsi="Verdana"/>
                <w:b/>
                <w:sz w:val="20"/>
              </w:rPr>
            </w:pPr>
          </w:p>
        </w:tc>
      </w:tr>
    </w:tbl>
    <w:p w14:paraId="065755C5" w14:textId="77777777" w:rsidR="00CB13DE" w:rsidRDefault="00CB13DE" w:rsidP="00DE7D26">
      <w:pPr>
        <w:spacing w:line="276" w:lineRule="auto"/>
        <w:jc w:val="both"/>
        <w:rPr>
          <w:rFonts w:ascii="Verdana" w:hAnsi="Verdana"/>
          <w:b/>
        </w:rPr>
      </w:pPr>
    </w:p>
    <w:p w14:paraId="5F821791" w14:textId="77777777" w:rsidR="00CB13DE" w:rsidRDefault="00CB13DE" w:rsidP="00DE7D26">
      <w:pPr>
        <w:spacing w:line="276" w:lineRule="auto"/>
        <w:jc w:val="both"/>
        <w:rPr>
          <w:rFonts w:ascii="Verdana" w:hAnsi="Verdana"/>
          <w:b/>
        </w:rPr>
      </w:pPr>
    </w:p>
    <w:p w14:paraId="055FFFF7" w14:textId="77777777" w:rsidR="00386DAC" w:rsidRDefault="00386DAC" w:rsidP="00DE7D26">
      <w:pPr>
        <w:spacing w:line="276" w:lineRule="auto"/>
        <w:jc w:val="both"/>
        <w:rPr>
          <w:rFonts w:ascii="Verdana" w:hAnsi="Verdana"/>
          <w:b/>
        </w:rPr>
      </w:pPr>
    </w:p>
    <w:p w14:paraId="1737F7BC" w14:textId="77777777" w:rsidR="001C2AC4" w:rsidRDefault="001C2AC4" w:rsidP="00DE7D26">
      <w:pPr>
        <w:spacing w:line="276" w:lineRule="auto"/>
        <w:jc w:val="both"/>
        <w:rPr>
          <w:rFonts w:ascii="Verdana" w:hAnsi="Verdana"/>
          <w:b/>
        </w:rPr>
      </w:pPr>
    </w:p>
    <w:p w14:paraId="1CCF0DF0" w14:textId="77777777" w:rsidR="00CB13DE" w:rsidRDefault="00CB13DE" w:rsidP="00DE7D26">
      <w:pPr>
        <w:spacing w:line="276" w:lineRule="auto"/>
        <w:jc w:val="both"/>
        <w:rPr>
          <w:rFonts w:ascii="Verdana" w:hAnsi="Verdana"/>
          <w:b/>
        </w:rPr>
      </w:pPr>
    </w:p>
    <w:p w14:paraId="6F39871B" w14:textId="6C3C8C2A" w:rsidR="000F4E99" w:rsidRPr="00F118B3" w:rsidRDefault="00DE7D26" w:rsidP="009D3F1F">
      <w:pPr>
        <w:spacing w:line="276" w:lineRule="auto"/>
        <w:jc w:val="both"/>
        <w:rPr>
          <w:rFonts w:ascii="Verdana" w:hAnsi="Verdana"/>
          <w:b/>
        </w:rPr>
      </w:pPr>
      <w:r w:rsidRPr="00F118B3">
        <w:rPr>
          <w:rFonts w:ascii="Verdana" w:hAnsi="Verdana"/>
          <w:b/>
        </w:rPr>
        <w:t>4.</w:t>
      </w:r>
      <w:r w:rsidR="000F4E99" w:rsidRPr="00F118B3">
        <w:rPr>
          <w:rFonts w:ascii="Verdana" w:hAnsi="Verdana"/>
          <w:b/>
        </w:rPr>
        <w:t xml:space="preserve"> Per criteris ambientals. Vehicles poc contaminants. Fins a 15 punts.</w:t>
      </w:r>
    </w:p>
    <w:p w14:paraId="7AE56E00" w14:textId="77777777" w:rsidR="000F4E99" w:rsidRPr="00F118B3" w:rsidRDefault="000F4E99" w:rsidP="009D3F1F">
      <w:pPr>
        <w:spacing w:line="276" w:lineRule="auto"/>
        <w:jc w:val="both"/>
        <w:rPr>
          <w:rFonts w:ascii="Verdana" w:hAnsi="Verdana"/>
          <w:b/>
        </w:rPr>
      </w:pPr>
    </w:p>
    <w:p w14:paraId="72852F2E" w14:textId="16BB508C" w:rsidR="000F4E99" w:rsidRDefault="000F4E99" w:rsidP="009D3F1F">
      <w:pPr>
        <w:spacing w:line="276" w:lineRule="auto"/>
        <w:jc w:val="both"/>
        <w:rPr>
          <w:rFonts w:ascii="Verdana" w:hAnsi="Verdana"/>
          <w:b/>
        </w:rPr>
      </w:pPr>
      <w:r w:rsidRPr="00F118B3">
        <w:rPr>
          <w:rFonts w:ascii="Verdana" w:hAnsi="Verdana"/>
          <w:b/>
        </w:rPr>
        <w:t xml:space="preserve">4.1 Flota de vehicles poc contaminants que s’adscriuran preferentment al contracte. Fins a 7,5 punts. </w:t>
      </w:r>
    </w:p>
    <w:p w14:paraId="26606F93" w14:textId="77777777" w:rsidR="00386DAC" w:rsidRDefault="00386DAC" w:rsidP="009D3F1F">
      <w:pPr>
        <w:spacing w:line="276" w:lineRule="auto"/>
        <w:jc w:val="both"/>
        <w:rPr>
          <w:rFonts w:ascii="Verdana" w:hAnsi="Verdana"/>
          <w:b/>
        </w:rPr>
      </w:pPr>
    </w:p>
    <w:p w14:paraId="5CA52075" w14:textId="469EFB48" w:rsidR="00386DAC" w:rsidRPr="00386DAC" w:rsidRDefault="00386DAC" w:rsidP="009D3F1F">
      <w:pPr>
        <w:spacing w:line="276" w:lineRule="auto"/>
        <w:jc w:val="both"/>
        <w:rPr>
          <w:rFonts w:ascii="Verdana" w:hAnsi="Verdana"/>
          <w:b/>
          <w:u w:val="single"/>
        </w:rPr>
      </w:pPr>
      <w:r w:rsidRPr="00386DAC">
        <w:rPr>
          <w:rFonts w:ascii="Verdana" w:hAnsi="Verdana"/>
          <w:b/>
          <w:u w:val="single"/>
        </w:rPr>
        <w:t>Cal omplir aquesta taula amb la informació de les diferents columnes</w:t>
      </w:r>
    </w:p>
    <w:p w14:paraId="2C685CF3" w14:textId="77777777" w:rsidR="003422A2" w:rsidRPr="00F118B3" w:rsidRDefault="003422A2" w:rsidP="009D3F1F">
      <w:pPr>
        <w:spacing w:line="276" w:lineRule="auto"/>
        <w:jc w:val="both"/>
        <w:rPr>
          <w:rFonts w:ascii="Verdana" w:hAnsi="Verdana"/>
          <w:b/>
        </w:rPr>
      </w:pPr>
    </w:p>
    <w:tbl>
      <w:tblPr>
        <w:tblStyle w:val="Taulaambquadrcula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1559"/>
        <w:gridCol w:w="1559"/>
        <w:gridCol w:w="1560"/>
        <w:gridCol w:w="2551"/>
        <w:gridCol w:w="1239"/>
        <w:gridCol w:w="1369"/>
      </w:tblGrid>
      <w:tr w:rsidR="00F118B3" w:rsidRPr="00F118B3" w14:paraId="3F938163" w14:textId="77777777" w:rsidTr="00EE24B4">
        <w:tc>
          <w:tcPr>
            <w:tcW w:w="959" w:type="dxa"/>
          </w:tcPr>
          <w:p w14:paraId="694A9D71" w14:textId="3FA9AF36" w:rsidR="00F118B3" w:rsidRPr="00F118B3" w:rsidRDefault="00F118B3" w:rsidP="00EE24B4">
            <w:pPr>
              <w:spacing w:line="276" w:lineRule="auto"/>
              <w:ind w:right="-108"/>
              <w:jc w:val="both"/>
              <w:rPr>
                <w:rFonts w:ascii="Verdana" w:hAnsi="Verdana"/>
                <w:b/>
              </w:rPr>
            </w:pPr>
            <w:proofErr w:type="spellStart"/>
            <w:r w:rsidRPr="00F118B3">
              <w:rPr>
                <w:rFonts w:ascii="Verdana" w:hAnsi="Verdana"/>
                <w:b/>
              </w:rPr>
              <w:t>Núm</w:t>
            </w:r>
            <w:proofErr w:type="spellEnd"/>
            <w:r w:rsidRPr="00F118B3">
              <w:rPr>
                <w:rFonts w:ascii="Verdana" w:hAnsi="Verdana"/>
                <w:b/>
              </w:rPr>
              <w:t xml:space="preserve"> Vehicle</w:t>
            </w:r>
          </w:p>
        </w:tc>
        <w:tc>
          <w:tcPr>
            <w:tcW w:w="1559" w:type="dxa"/>
          </w:tcPr>
          <w:p w14:paraId="6E86EDD6" w14:textId="4A97FBB3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  <w:proofErr w:type="spellStart"/>
            <w:r w:rsidRPr="00F118B3">
              <w:rPr>
                <w:rFonts w:ascii="Verdana" w:hAnsi="Verdana"/>
                <w:b/>
              </w:rPr>
              <w:t>Núm</w:t>
            </w:r>
            <w:proofErr w:type="spellEnd"/>
            <w:r w:rsidRPr="00F118B3">
              <w:rPr>
                <w:rFonts w:ascii="Verdana" w:hAnsi="Verdana"/>
                <w:b/>
              </w:rPr>
              <w:t xml:space="preserve"> Llicència</w:t>
            </w:r>
          </w:p>
        </w:tc>
        <w:tc>
          <w:tcPr>
            <w:tcW w:w="1559" w:type="dxa"/>
          </w:tcPr>
          <w:p w14:paraId="495F1943" w14:textId="61DA4BC9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  <w:proofErr w:type="spellStart"/>
            <w:r w:rsidRPr="00F118B3">
              <w:rPr>
                <w:rFonts w:ascii="Verdana" w:hAnsi="Verdana"/>
                <w:b/>
              </w:rPr>
              <w:t>Núm</w:t>
            </w:r>
            <w:proofErr w:type="spellEnd"/>
            <w:r w:rsidRPr="00F118B3">
              <w:rPr>
                <w:rFonts w:ascii="Verdana" w:hAnsi="Verdana"/>
                <w:b/>
              </w:rPr>
              <w:t xml:space="preserve"> </w:t>
            </w:r>
            <w:proofErr w:type="spellStart"/>
            <w:r w:rsidRPr="00F118B3">
              <w:rPr>
                <w:rFonts w:ascii="Verdana" w:hAnsi="Verdana"/>
                <w:b/>
              </w:rPr>
              <w:t>Emisora</w:t>
            </w:r>
            <w:proofErr w:type="spellEnd"/>
          </w:p>
        </w:tc>
        <w:tc>
          <w:tcPr>
            <w:tcW w:w="1560" w:type="dxa"/>
          </w:tcPr>
          <w:p w14:paraId="6058F62E" w14:textId="0B5A1CD0" w:rsidR="00F118B3" w:rsidRPr="00F118B3" w:rsidRDefault="00F118B3" w:rsidP="00F118B3">
            <w:pPr>
              <w:spacing w:line="276" w:lineRule="auto"/>
              <w:jc w:val="both"/>
              <w:rPr>
                <w:rFonts w:ascii="Verdana" w:hAnsi="Verdana"/>
                <w:b/>
              </w:rPr>
            </w:pPr>
            <w:proofErr w:type="spellStart"/>
            <w:r w:rsidRPr="00F118B3">
              <w:rPr>
                <w:rFonts w:ascii="Verdana" w:hAnsi="Verdana"/>
                <w:b/>
              </w:rPr>
              <w:t>Núm</w:t>
            </w:r>
            <w:proofErr w:type="spellEnd"/>
            <w:r w:rsidRPr="00F118B3">
              <w:rPr>
                <w:rFonts w:ascii="Verdana" w:hAnsi="Verdana"/>
                <w:b/>
              </w:rPr>
              <w:t xml:space="preserve"> Matricula</w:t>
            </w:r>
          </w:p>
        </w:tc>
        <w:tc>
          <w:tcPr>
            <w:tcW w:w="2551" w:type="dxa"/>
          </w:tcPr>
          <w:p w14:paraId="085F7A27" w14:textId="445953BE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  <w:r w:rsidRPr="00F118B3">
              <w:rPr>
                <w:rFonts w:ascii="Verdana" w:hAnsi="Verdana"/>
                <w:b/>
              </w:rPr>
              <w:t>Marca Fabricant i Model</w:t>
            </w:r>
          </w:p>
        </w:tc>
        <w:tc>
          <w:tcPr>
            <w:tcW w:w="1239" w:type="dxa"/>
          </w:tcPr>
          <w:p w14:paraId="4FE9308E" w14:textId="73EA8E3C" w:rsidR="00F118B3" w:rsidRPr="00F118B3" w:rsidRDefault="00F118B3" w:rsidP="00EE24B4">
            <w:pPr>
              <w:spacing w:line="276" w:lineRule="auto"/>
              <w:ind w:left="-108" w:right="-145"/>
              <w:jc w:val="both"/>
              <w:rPr>
                <w:rFonts w:ascii="Verdana" w:hAnsi="Verdana"/>
                <w:b/>
              </w:rPr>
            </w:pPr>
            <w:r w:rsidRPr="00F118B3">
              <w:rPr>
                <w:rFonts w:ascii="Verdana" w:hAnsi="Verdana"/>
                <w:b/>
              </w:rPr>
              <w:t>Distintiu Ambiental</w:t>
            </w:r>
          </w:p>
        </w:tc>
        <w:tc>
          <w:tcPr>
            <w:tcW w:w="1369" w:type="dxa"/>
          </w:tcPr>
          <w:p w14:paraId="3FF89C5D" w14:textId="7D023071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  <w:r w:rsidRPr="00F118B3">
              <w:rPr>
                <w:rFonts w:ascii="Verdana" w:hAnsi="Verdana"/>
                <w:b/>
              </w:rPr>
              <w:t>Tipus de vehicle(*)</w:t>
            </w:r>
          </w:p>
        </w:tc>
      </w:tr>
      <w:tr w:rsidR="00F118B3" w:rsidRPr="00F118B3" w14:paraId="0AF52068" w14:textId="77777777" w:rsidTr="00EE24B4">
        <w:tc>
          <w:tcPr>
            <w:tcW w:w="959" w:type="dxa"/>
          </w:tcPr>
          <w:p w14:paraId="18D7987F" w14:textId="37F0D997" w:rsidR="00F118B3" w:rsidRPr="00F118B3" w:rsidRDefault="00F118B3" w:rsidP="00EE24B4">
            <w:pPr>
              <w:spacing w:line="276" w:lineRule="auto"/>
              <w:jc w:val="center"/>
              <w:rPr>
                <w:rFonts w:ascii="Verdana" w:hAnsi="Verdana"/>
                <w:b/>
              </w:rPr>
            </w:pPr>
            <w:r w:rsidRPr="00F118B3">
              <w:rPr>
                <w:rFonts w:ascii="Verdana" w:hAnsi="Verdana"/>
                <w:b/>
              </w:rPr>
              <w:t>1</w:t>
            </w:r>
          </w:p>
        </w:tc>
        <w:tc>
          <w:tcPr>
            <w:tcW w:w="1559" w:type="dxa"/>
          </w:tcPr>
          <w:p w14:paraId="2201F856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14:paraId="40A0B78F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560" w:type="dxa"/>
          </w:tcPr>
          <w:p w14:paraId="70AECB41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2551" w:type="dxa"/>
          </w:tcPr>
          <w:p w14:paraId="483F0C98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239" w:type="dxa"/>
          </w:tcPr>
          <w:p w14:paraId="7CB86270" w14:textId="51DDE24A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369" w:type="dxa"/>
          </w:tcPr>
          <w:p w14:paraId="48A55D32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</w:tr>
      <w:tr w:rsidR="00F118B3" w:rsidRPr="00F118B3" w14:paraId="3CDEA179" w14:textId="77777777" w:rsidTr="00EE24B4">
        <w:tc>
          <w:tcPr>
            <w:tcW w:w="959" w:type="dxa"/>
          </w:tcPr>
          <w:p w14:paraId="78E8F611" w14:textId="2DD843C8" w:rsidR="00F118B3" w:rsidRPr="00F118B3" w:rsidRDefault="00F118B3" w:rsidP="00EE24B4">
            <w:pPr>
              <w:spacing w:line="276" w:lineRule="auto"/>
              <w:jc w:val="center"/>
              <w:rPr>
                <w:rFonts w:ascii="Verdana" w:hAnsi="Verdana"/>
                <w:b/>
              </w:rPr>
            </w:pPr>
            <w:r w:rsidRPr="00F118B3">
              <w:rPr>
                <w:rFonts w:ascii="Verdana" w:hAnsi="Verdana"/>
                <w:b/>
              </w:rPr>
              <w:t>2</w:t>
            </w:r>
          </w:p>
        </w:tc>
        <w:tc>
          <w:tcPr>
            <w:tcW w:w="1559" w:type="dxa"/>
          </w:tcPr>
          <w:p w14:paraId="1C34E489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14:paraId="34302713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560" w:type="dxa"/>
          </w:tcPr>
          <w:p w14:paraId="3657CC6F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2551" w:type="dxa"/>
          </w:tcPr>
          <w:p w14:paraId="7C25E464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239" w:type="dxa"/>
          </w:tcPr>
          <w:p w14:paraId="614A9191" w14:textId="35D309A6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369" w:type="dxa"/>
          </w:tcPr>
          <w:p w14:paraId="04BF6050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</w:tr>
      <w:tr w:rsidR="00F118B3" w:rsidRPr="00F118B3" w14:paraId="29A34759" w14:textId="77777777" w:rsidTr="00EE24B4">
        <w:tc>
          <w:tcPr>
            <w:tcW w:w="959" w:type="dxa"/>
          </w:tcPr>
          <w:p w14:paraId="43E57294" w14:textId="5CAD25E6" w:rsidR="00F118B3" w:rsidRPr="00F118B3" w:rsidRDefault="00F118B3" w:rsidP="00EE24B4">
            <w:pPr>
              <w:spacing w:line="276" w:lineRule="auto"/>
              <w:jc w:val="center"/>
              <w:rPr>
                <w:rFonts w:ascii="Verdana" w:hAnsi="Verdana"/>
                <w:b/>
              </w:rPr>
            </w:pPr>
            <w:r w:rsidRPr="00F118B3">
              <w:rPr>
                <w:rFonts w:ascii="Verdana" w:hAnsi="Verdana"/>
                <w:b/>
              </w:rPr>
              <w:t>3</w:t>
            </w:r>
          </w:p>
        </w:tc>
        <w:tc>
          <w:tcPr>
            <w:tcW w:w="1559" w:type="dxa"/>
          </w:tcPr>
          <w:p w14:paraId="54696684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14:paraId="6A8EAC1E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560" w:type="dxa"/>
          </w:tcPr>
          <w:p w14:paraId="7E6DF6C0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2551" w:type="dxa"/>
          </w:tcPr>
          <w:p w14:paraId="2A718709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239" w:type="dxa"/>
          </w:tcPr>
          <w:p w14:paraId="5BA02D9E" w14:textId="54B7CE48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369" w:type="dxa"/>
          </w:tcPr>
          <w:p w14:paraId="2B02E8A2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</w:tr>
      <w:tr w:rsidR="00F118B3" w:rsidRPr="00F118B3" w14:paraId="68E6CC24" w14:textId="77777777" w:rsidTr="00EE24B4">
        <w:tc>
          <w:tcPr>
            <w:tcW w:w="959" w:type="dxa"/>
          </w:tcPr>
          <w:p w14:paraId="77F4F985" w14:textId="7993C503" w:rsidR="00F118B3" w:rsidRPr="00F118B3" w:rsidRDefault="00F118B3" w:rsidP="00EE24B4">
            <w:pPr>
              <w:spacing w:line="276" w:lineRule="auto"/>
              <w:jc w:val="center"/>
              <w:rPr>
                <w:rFonts w:ascii="Verdana" w:hAnsi="Verdana"/>
                <w:b/>
              </w:rPr>
            </w:pPr>
            <w:r w:rsidRPr="00F118B3">
              <w:rPr>
                <w:rFonts w:ascii="Verdana" w:hAnsi="Verdana"/>
                <w:b/>
              </w:rPr>
              <w:t>4</w:t>
            </w:r>
          </w:p>
        </w:tc>
        <w:tc>
          <w:tcPr>
            <w:tcW w:w="1559" w:type="dxa"/>
          </w:tcPr>
          <w:p w14:paraId="0C155B81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14:paraId="2A6424D4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560" w:type="dxa"/>
          </w:tcPr>
          <w:p w14:paraId="5EE59EFF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2551" w:type="dxa"/>
          </w:tcPr>
          <w:p w14:paraId="641B9210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239" w:type="dxa"/>
          </w:tcPr>
          <w:p w14:paraId="2A118F81" w14:textId="605626CE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369" w:type="dxa"/>
          </w:tcPr>
          <w:p w14:paraId="7EBB0CCB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</w:tr>
      <w:tr w:rsidR="00F118B3" w:rsidRPr="00F118B3" w14:paraId="7795252F" w14:textId="77777777" w:rsidTr="00EE24B4">
        <w:tc>
          <w:tcPr>
            <w:tcW w:w="959" w:type="dxa"/>
          </w:tcPr>
          <w:p w14:paraId="79327FC7" w14:textId="34FA09D6" w:rsidR="00F118B3" w:rsidRPr="00F118B3" w:rsidRDefault="00F118B3" w:rsidP="00EE24B4">
            <w:pPr>
              <w:spacing w:line="276" w:lineRule="auto"/>
              <w:jc w:val="center"/>
              <w:rPr>
                <w:rFonts w:ascii="Verdana" w:hAnsi="Verdana"/>
                <w:b/>
              </w:rPr>
            </w:pPr>
            <w:r w:rsidRPr="00F118B3">
              <w:rPr>
                <w:rFonts w:ascii="Verdana" w:hAnsi="Verdana"/>
                <w:b/>
              </w:rPr>
              <w:t>5</w:t>
            </w:r>
          </w:p>
        </w:tc>
        <w:tc>
          <w:tcPr>
            <w:tcW w:w="1559" w:type="dxa"/>
          </w:tcPr>
          <w:p w14:paraId="215CFB6B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14:paraId="0725F098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560" w:type="dxa"/>
          </w:tcPr>
          <w:p w14:paraId="558BBDF3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2551" w:type="dxa"/>
          </w:tcPr>
          <w:p w14:paraId="17C0E317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239" w:type="dxa"/>
          </w:tcPr>
          <w:p w14:paraId="6D02FF19" w14:textId="10BF58DD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369" w:type="dxa"/>
          </w:tcPr>
          <w:p w14:paraId="27014A89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</w:tr>
      <w:tr w:rsidR="00F118B3" w:rsidRPr="00F118B3" w14:paraId="782F9E7F" w14:textId="77777777" w:rsidTr="00EE24B4">
        <w:tc>
          <w:tcPr>
            <w:tcW w:w="959" w:type="dxa"/>
          </w:tcPr>
          <w:p w14:paraId="2FC07DDA" w14:textId="7758396B" w:rsidR="00F118B3" w:rsidRPr="00F118B3" w:rsidRDefault="00F118B3" w:rsidP="00EE24B4">
            <w:pPr>
              <w:spacing w:line="276" w:lineRule="auto"/>
              <w:jc w:val="center"/>
              <w:rPr>
                <w:rFonts w:ascii="Verdana" w:hAnsi="Verdana"/>
                <w:b/>
              </w:rPr>
            </w:pPr>
            <w:r w:rsidRPr="00F118B3">
              <w:rPr>
                <w:rFonts w:ascii="Verdana" w:hAnsi="Verdana"/>
                <w:b/>
              </w:rPr>
              <w:t>6</w:t>
            </w:r>
          </w:p>
        </w:tc>
        <w:tc>
          <w:tcPr>
            <w:tcW w:w="1559" w:type="dxa"/>
          </w:tcPr>
          <w:p w14:paraId="06A8DEC1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14:paraId="17763B54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560" w:type="dxa"/>
          </w:tcPr>
          <w:p w14:paraId="2DCEB53F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2551" w:type="dxa"/>
          </w:tcPr>
          <w:p w14:paraId="419CBD06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239" w:type="dxa"/>
          </w:tcPr>
          <w:p w14:paraId="6E0C0069" w14:textId="5DD4A3CC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369" w:type="dxa"/>
          </w:tcPr>
          <w:p w14:paraId="5D78A3C5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</w:tr>
      <w:tr w:rsidR="00F118B3" w:rsidRPr="00F118B3" w14:paraId="6BDE8FA1" w14:textId="77777777" w:rsidTr="00EE24B4">
        <w:tc>
          <w:tcPr>
            <w:tcW w:w="959" w:type="dxa"/>
          </w:tcPr>
          <w:p w14:paraId="55E0577C" w14:textId="0E9FC68B" w:rsidR="00F118B3" w:rsidRPr="00F118B3" w:rsidRDefault="00F118B3" w:rsidP="00EE24B4">
            <w:pPr>
              <w:spacing w:line="276" w:lineRule="auto"/>
              <w:jc w:val="center"/>
              <w:rPr>
                <w:rFonts w:ascii="Verdana" w:hAnsi="Verdana"/>
                <w:b/>
              </w:rPr>
            </w:pPr>
            <w:r w:rsidRPr="00F118B3">
              <w:rPr>
                <w:rFonts w:ascii="Verdana" w:hAnsi="Verdana"/>
                <w:b/>
              </w:rPr>
              <w:t>7</w:t>
            </w:r>
          </w:p>
        </w:tc>
        <w:tc>
          <w:tcPr>
            <w:tcW w:w="1559" w:type="dxa"/>
          </w:tcPr>
          <w:p w14:paraId="1A8918B9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14:paraId="18864188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560" w:type="dxa"/>
          </w:tcPr>
          <w:p w14:paraId="718CCD74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2551" w:type="dxa"/>
          </w:tcPr>
          <w:p w14:paraId="3822D69E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239" w:type="dxa"/>
          </w:tcPr>
          <w:p w14:paraId="41B2CD2F" w14:textId="350C68F2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369" w:type="dxa"/>
          </w:tcPr>
          <w:p w14:paraId="03764916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</w:tr>
      <w:tr w:rsidR="00F118B3" w:rsidRPr="00F118B3" w14:paraId="6A702894" w14:textId="77777777" w:rsidTr="00EE24B4">
        <w:tc>
          <w:tcPr>
            <w:tcW w:w="959" w:type="dxa"/>
          </w:tcPr>
          <w:p w14:paraId="0F1DF647" w14:textId="620515C2" w:rsidR="00F118B3" w:rsidRPr="00F118B3" w:rsidRDefault="00F118B3" w:rsidP="00EE24B4">
            <w:pPr>
              <w:spacing w:line="276" w:lineRule="auto"/>
              <w:jc w:val="center"/>
              <w:rPr>
                <w:rFonts w:ascii="Verdana" w:hAnsi="Verdana"/>
                <w:b/>
              </w:rPr>
            </w:pPr>
            <w:r w:rsidRPr="00F118B3">
              <w:rPr>
                <w:rFonts w:ascii="Verdana" w:hAnsi="Verdana"/>
                <w:b/>
              </w:rPr>
              <w:t>8</w:t>
            </w:r>
          </w:p>
        </w:tc>
        <w:tc>
          <w:tcPr>
            <w:tcW w:w="1559" w:type="dxa"/>
          </w:tcPr>
          <w:p w14:paraId="0B7DC588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14:paraId="730FADAC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560" w:type="dxa"/>
          </w:tcPr>
          <w:p w14:paraId="3B869353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2551" w:type="dxa"/>
          </w:tcPr>
          <w:p w14:paraId="5949E07E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239" w:type="dxa"/>
          </w:tcPr>
          <w:p w14:paraId="34CEA9F3" w14:textId="2B9048E9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369" w:type="dxa"/>
          </w:tcPr>
          <w:p w14:paraId="775A9E19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</w:tr>
      <w:tr w:rsidR="00F118B3" w:rsidRPr="00F118B3" w14:paraId="09D40042" w14:textId="77777777" w:rsidTr="00EE24B4">
        <w:tc>
          <w:tcPr>
            <w:tcW w:w="959" w:type="dxa"/>
          </w:tcPr>
          <w:p w14:paraId="67EE1C09" w14:textId="78209CAC" w:rsidR="00F118B3" w:rsidRPr="00F118B3" w:rsidRDefault="00F118B3" w:rsidP="00EE24B4">
            <w:pPr>
              <w:spacing w:line="276" w:lineRule="auto"/>
              <w:jc w:val="center"/>
              <w:rPr>
                <w:rFonts w:ascii="Verdana" w:hAnsi="Verdana"/>
                <w:b/>
              </w:rPr>
            </w:pPr>
            <w:r w:rsidRPr="00F118B3">
              <w:rPr>
                <w:rFonts w:ascii="Verdana" w:hAnsi="Verdana"/>
                <w:b/>
              </w:rPr>
              <w:t>9</w:t>
            </w:r>
          </w:p>
        </w:tc>
        <w:tc>
          <w:tcPr>
            <w:tcW w:w="1559" w:type="dxa"/>
          </w:tcPr>
          <w:p w14:paraId="34B66541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14:paraId="54573C3D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560" w:type="dxa"/>
          </w:tcPr>
          <w:p w14:paraId="31AED0E5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2551" w:type="dxa"/>
          </w:tcPr>
          <w:p w14:paraId="74F897B9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239" w:type="dxa"/>
          </w:tcPr>
          <w:p w14:paraId="1A90A7C7" w14:textId="0236376A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369" w:type="dxa"/>
          </w:tcPr>
          <w:p w14:paraId="3A8134D1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</w:tr>
      <w:tr w:rsidR="00F118B3" w:rsidRPr="00F118B3" w14:paraId="39FB6C9D" w14:textId="77777777" w:rsidTr="00EE24B4">
        <w:tc>
          <w:tcPr>
            <w:tcW w:w="959" w:type="dxa"/>
          </w:tcPr>
          <w:p w14:paraId="2D862167" w14:textId="16277397" w:rsidR="00F118B3" w:rsidRPr="00F118B3" w:rsidRDefault="00F118B3" w:rsidP="00EE24B4">
            <w:pPr>
              <w:spacing w:line="276" w:lineRule="auto"/>
              <w:jc w:val="center"/>
              <w:rPr>
                <w:rFonts w:ascii="Verdana" w:hAnsi="Verdana"/>
                <w:b/>
              </w:rPr>
            </w:pPr>
            <w:r w:rsidRPr="00F118B3">
              <w:rPr>
                <w:rFonts w:ascii="Verdana" w:hAnsi="Verdana"/>
                <w:b/>
              </w:rPr>
              <w:t>10</w:t>
            </w:r>
          </w:p>
        </w:tc>
        <w:tc>
          <w:tcPr>
            <w:tcW w:w="1559" w:type="dxa"/>
          </w:tcPr>
          <w:p w14:paraId="0DBC3E8B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14:paraId="09B810F9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560" w:type="dxa"/>
          </w:tcPr>
          <w:p w14:paraId="756FD5F4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2551" w:type="dxa"/>
          </w:tcPr>
          <w:p w14:paraId="0CCDBFD3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239" w:type="dxa"/>
          </w:tcPr>
          <w:p w14:paraId="5E6FE601" w14:textId="7FE19994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369" w:type="dxa"/>
          </w:tcPr>
          <w:p w14:paraId="05D791A7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</w:tr>
      <w:tr w:rsidR="00F118B3" w:rsidRPr="00F118B3" w14:paraId="65B67645" w14:textId="77777777" w:rsidTr="00EE24B4">
        <w:tc>
          <w:tcPr>
            <w:tcW w:w="959" w:type="dxa"/>
          </w:tcPr>
          <w:p w14:paraId="2ECC7F7F" w14:textId="028A1A23" w:rsidR="00F118B3" w:rsidRPr="00F118B3" w:rsidRDefault="00F118B3" w:rsidP="00EE24B4">
            <w:pPr>
              <w:spacing w:line="276" w:lineRule="auto"/>
              <w:jc w:val="center"/>
              <w:rPr>
                <w:rFonts w:ascii="Verdana" w:hAnsi="Verdana"/>
                <w:b/>
              </w:rPr>
            </w:pPr>
            <w:r w:rsidRPr="00F118B3">
              <w:rPr>
                <w:rFonts w:ascii="Verdana" w:hAnsi="Verdana"/>
                <w:b/>
              </w:rPr>
              <w:t>11</w:t>
            </w:r>
          </w:p>
        </w:tc>
        <w:tc>
          <w:tcPr>
            <w:tcW w:w="1559" w:type="dxa"/>
          </w:tcPr>
          <w:p w14:paraId="7643F610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14:paraId="2843B63B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560" w:type="dxa"/>
          </w:tcPr>
          <w:p w14:paraId="48B2B6FF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2551" w:type="dxa"/>
          </w:tcPr>
          <w:p w14:paraId="03D13A0F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239" w:type="dxa"/>
          </w:tcPr>
          <w:p w14:paraId="0B232C02" w14:textId="4C44BB46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369" w:type="dxa"/>
          </w:tcPr>
          <w:p w14:paraId="5F5BF442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</w:tr>
      <w:tr w:rsidR="00F118B3" w:rsidRPr="00F118B3" w14:paraId="4BA2C59A" w14:textId="77777777" w:rsidTr="00EE24B4">
        <w:tc>
          <w:tcPr>
            <w:tcW w:w="959" w:type="dxa"/>
          </w:tcPr>
          <w:p w14:paraId="4F6263D4" w14:textId="07195FA0" w:rsidR="00F118B3" w:rsidRPr="00F118B3" w:rsidRDefault="00F118B3" w:rsidP="00EE24B4">
            <w:pPr>
              <w:spacing w:line="276" w:lineRule="auto"/>
              <w:jc w:val="center"/>
              <w:rPr>
                <w:rFonts w:ascii="Verdana" w:hAnsi="Verdana"/>
                <w:b/>
              </w:rPr>
            </w:pPr>
            <w:r w:rsidRPr="00F118B3">
              <w:rPr>
                <w:rFonts w:ascii="Verdana" w:hAnsi="Verdana"/>
                <w:b/>
              </w:rPr>
              <w:t>12</w:t>
            </w:r>
          </w:p>
        </w:tc>
        <w:tc>
          <w:tcPr>
            <w:tcW w:w="1559" w:type="dxa"/>
          </w:tcPr>
          <w:p w14:paraId="0C9C9EB3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14:paraId="6F80F4F8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560" w:type="dxa"/>
          </w:tcPr>
          <w:p w14:paraId="4142B3EC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2551" w:type="dxa"/>
          </w:tcPr>
          <w:p w14:paraId="65AB3DDF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239" w:type="dxa"/>
          </w:tcPr>
          <w:p w14:paraId="36FD38E1" w14:textId="0CAD0BD2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369" w:type="dxa"/>
          </w:tcPr>
          <w:p w14:paraId="2B7BE8E8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</w:tr>
      <w:tr w:rsidR="00F118B3" w:rsidRPr="00F118B3" w14:paraId="2F78E751" w14:textId="77777777" w:rsidTr="00EE24B4">
        <w:tc>
          <w:tcPr>
            <w:tcW w:w="959" w:type="dxa"/>
          </w:tcPr>
          <w:p w14:paraId="193D7653" w14:textId="7376255C" w:rsidR="00F118B3" w:rsidRPr="00F118B3" w:rsidRDefault="00F118B3" w:rsidP="00EE24B4">
            <w:pPr>
              <w:spacing w:line="276" w:lineRule="auto"/>
              <w:jc w:val="center"/>
              <w:rPr>
                <w:rFonts w:ascii="Verdana" w:hAnsi="Verdana"/>
                <w:b/>
              </w:rPr>
            </w:pPr>
            <w:r w:rsidRPr="00F118B3">
              <w:rPr>
                <w:rFonts w:ascii="Verdana" w:hAnsi="Verdana"/>
                <w:b/>
              </w:rPr>
              <w:t>13</w:t>
            </w:r>
          </w:p>
        </w:tc>
        <w:tc>
          <w:tcPr>
            <w:tcW w:w="1559" w:type="dxa"/>
          </w:tcPr>
          <w:p w14:paraId="65F111AA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14:paraId="6C3F8A7C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560" w:type="dxa"/>
          </w:tcPr>
          <w:p w14:paraId="5CB0AE2E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2551" w:type="dxa"/>
          </w:tcPr>
          <w:p w14:paraId="1C2B4EE3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239" w:type="dxa"/>
          </w:tcPr>
          <w:p w14:paraId="01171393" w14:textId="757171E5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369" w:type="dxa"/>
          </w:tcPr>
          <w:p w14:paraId="6D56A15A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</w:tr>
      <w:tr w:rsidR="00F118B3" w:rsidRPr="00F118B3" w14:paraId="4A1F74B6" w14:textId="77777777" w:rsidTr="00EE24B4">
        <w:tc>
          <w:tcPr>
            <w:tcW w:w="959" w:type="dxa"/>
          </w:tcPr>
          <w:p w14:paraId="3531F9FA" w14:textId="16844003" w:rsidR="00F118B3" w:rsidRPr="00F118B3" w:rsidRDefault="00F118B3" w:rsidP="00EE24B4">
            <w:pPr>
              <w:spacing w:line="276" w:lineRule="auto"/>
              <w:jc w:val="center"/>
              <w:rPr>
                <w:rFonts w:ascii="Verdana" w:hAnsi="Verdana"/>
                <w:b/>
              </w:rPr>
            </w:pPr>
            <w:r w:rsidRPr="00F118B3">
              <w:rPr>
                <w:rFonts w:ascii="Verdana" w:hAnsi="Verdana"/>
                <w:b/>
              </w:rPr>
              <w:t>14</w:t>
            </w:r>
          </w:p>
        </w:tc>
        <w:tc>
          <w:tcPr>
            <w:tcW w:w="1559" w:type="dxa"/>
          </w:tcPr>
          <w:p w14:paraId="594FB972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14:paraId="628A2B25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560" w:type="dxa"/>
          </w:tcPr>
          <w:p w14:paraId="69A61763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2551" w:type="dxa"/>
          </w:tcPr>
          <w:p w14:paraId="33FD9BCF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239" w:type="dxa"/>
          </w:tcPr>
          <w:p w14:paraId="23DC0EDA" w14:textId="447E1522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369" w:type="dxa"/>
          </w:tcPr>
          <w:p w14:paraId="4C328B86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</w:tr>
      <w:tr w:rsidR="00F118B3" w:rsidRPr="00F118B3" w14:paraId="10CA6FB6" w14:textId="77777777" w:rsidTr="00EE24B4">
        <w:tc>
          <w:tcPr>
            <w:tcW w:w="959" w:type="dxa"/>
          </w:tcPr>
          <w:p w14:paraId="56B10D02" w14:textId="6A98788C" w:rsidR="00F118B3" w:rsidRPr="00F118B3" w:rsidRDefault="00F118B3" w:rsidP="00EE24B4">
            <w:pPr>
              <w:spacing w:line="276" w:lineRule="auto"/>
              <w:jc w:val="center"/>
              <w:rPr>
                <w:rFonts w:ascii="Verdana" w:hAnsi="Verdana"/>
                <w:b/>
              </w:rPr>
            </w:pPr>
            <w:r w:rsidRPr="00F118B3">
              <w:rPr>
                <w:rFonts w:ascii="Verdana" w:hAnsi="Verdana"/>
                <w:b/>
              </w:rPr>
              <w:t>15</w:t>
            </w:r>
          </w:p>
        </w:tc>
        <w:tc>
          <w:tcPr>
            <w:tcW w:w="1559" w:type="dxa"/>
          </w:tcPr>
          <w:p w14:paraId="614CE99B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14:paraId="5EAABE04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560" w:type="dxa"/>
          </w:tcPr>
          <w:p w14:paraId="57489012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2551" w:type="dxa"/>
          </w:tcPr>
          <w:p w14:paraId="2DC8DCC6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239" w:type="dxa"/>
          </w:tcPr>
          <w:p w14:paraId="15CBDC9B" w14:textId="234F219A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369" w:type="dxa"/>
          </w:tcPr>
          <w:p w14:paraId="48DAE686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</w:tr>
      <w:tr w:rsidR="00F118B3" w:rsidRPr="00F118B3" w14:paraId="239A7361" w14:textId="77777777" w:rsidTr="00EE24B4">
        <w:tc>
          <w:tcPr>
            <w:tcW w:w="959" w:type="dxa"/>
          </w:tcPr>
          <w:p w14:paraId="2300ED78" w14:textId="76557B4E" w:rsidR="00F118B3" w:rsidRPr="00F118B3" w:rsidRDefault="00F118B3" w:rsidP="00EE24B4">
            <w:pPr>
              <w:spacing w:line="276" w:lineRule="auto"/>
              <w:jc w:val="center"/>
              <w:rPr>
                <w:rFonts w:ascii="Verdana" w:hAnsi="Verdana"/>
                <w:b/>
              </w:rPr>
            </w:pPr>
            <w:r w:rsidRPr="00F118B3">
              <w:rPr>
                <w:rFonts w:ascii="Verdana" w:hAnsi="Verdana"/>
                <w:b/>
              </w:rPr>
              <w:t>16</w:t>
            </w:r>
          </w:p>
        </w:tc>
        <w:tc>
          <w:tcPr>
            <w:tcW w:w="1559" w:type="dxa"/>
          </w:tcPr>
          <w:p w14:paraId="75A2CCA3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14:paraId="01918453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560" w:type="dxa"/>
          </w:tcPr>
          <w:p w14:paraId="468E2869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2551" w:type="dxa"/>
          </w:tcPr>
          <w:p w14:paraId="2972F023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239" w:type="dxa"/>
          </w:tcPr>
          <w:p w14:paraId="56B13031" w14:textId="0DCA6AE1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369" w:type="dxa"/>
          </w:tcPr>
          <w:p w14:paraId="6692AA41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</w:tr>
      <w:tr w:rsidR="00F118B3" w:rsidRPr="00F118B3" w14:paraId="083F19C0" w14:textId="77777777" w:rsidTr="00EE24B4">
        <w:tc>
          <w:tcPr>
            <w:tcW w:w="959" w:type="dxa"/>
          </w:tcPr>
          <w:p w14:paraId="2F04DEB0" w14:textId="4868677B" w:rsidR="00F118B3" w:rsidRPr="00F118B3" w:rsidRDefault="00F118B3" w:rsidP="00EE24B4">
            <w:pPr>
              <w:spacing w:line="276" w:lineRule="auto"/>
              <w:jc w:val="center"/>
              <w:rPr>
                <w:rFonts w:ascii="Verdana" w:hAnsi="Verdana"/>
                <w:b/>
              </w:rPr>
            </w:pPr>
            <w:r w:rsidRPr="00F118B3">
              <w:rPr>
                <w:rFonts w:ascii="Verdana" w:hAnsi="Verdana"/>
                <w:b/>
              </w:rPr>
              <w:t>17</w:t>
            </w:r>
          </w:p>
        </w:tc>
        <w:tc>
          <w:tcPr>
            <w:tcW w:w="1559" w:type="dxa"/>
          </w:tcPr>
          <w:p w14:paraId="68DFBF55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14:paraId="6ABBFEF6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560" w:type="dxa"/>
          </w:tcPr>
          <w:p w14:paraId="49311076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2551" w:type="dxa"/>
          </w:tcPr>
          <w:p w14:paraId="15F589CC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239" w:type="dxa"/>
          </w:tcPr>
          <w:p w14:paraId="7A516AB0" w14:textId="3973439C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369" w:type="dxa"/>
          </w:tcPr>
          <w:p w14:paraId="2076CA64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</w:tr>
      <w:tr w:rsidR="00F118B3" w:rsidRPr="00F118B3" w14:paraId="32CCF85C" w14:textId="77777777" w:rsidTr="00EE24B4">
        <w:tc>
          <w:tcPr>
            <w:tcW w:w="959" w:type="dxa"/>
          </w:tcPr>
          <w:p w14:paraId="7DBC8664" w14:textId="6856B52B" w:rsidR="00F118B3" w:rsidRPr="00F118B3" w:rsidRDefault="00F118B3" w:rsidP="00EE24B4">
            <w:pPr>
              <w:spacing w:line="276" w:lineRule="auto"/>
              <w:jc w:val="center"/>
              <w:rPr>
                <w:rFonts w:ascii="Verdana" w:hAnsi="Verdana"/>
                <w:b/>
              </w:rPr>
            </w:pPr>
            <w:r w:rsidRPr="00F118B3">
              <w:rPr>
                <w:rFonts w:ascii="Verdana" w:hAnsi="Verdana"/>
                <w:b/>
              </w:rPr>
              <w:t>18</w:t>
            </w:r>
          </w:p>
        </w:tc>
        <w:tc>
          <w:tcPr>
            <w:tcW w:w="1559" w:type="dxa"/>
          </w:tcPr>
          <w:p w14:paraId="447C9A59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14:paraId="7B3A1116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560" w:type="dxa"/>
          </w:tcPr>
          <w:p w14:paraId="7DAE6124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2551" w:type="dxa"/>
          </w:tcPr>
          <w:p w14:paraId="2179E8FE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239" w:type="dxa"/>
          </w:tcPr>
          <w:p w14:paraId="25D18E5A" w14:textId="07B40D96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369" w:type="dxa"/>
          </w:tcPr>
          <w:p w14:paraId="734ED84D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</w:tr>
      <w:tr w:rsidR="00F118B3" w:rsidRPr="00F118B3" w14:paraId="12E49FD9" w14:textId="77777777" w:rsidTr="00EE24B4">
        <w:tc>
          <w:tcPr>
            <w:tcW w:w="959" w:type="dxa"/>
          </w:tcPr>
          <w:p w14:paraId="2AE7C12C" w14:textId="61712A81" w:rsidR="00F118B3" w:rsidRPr="00F118B3" w:rsidRDefault="00F118B3" w:rsidP="00EE24B4">
            <w:pPr>
              <w:spacing w:line="276" w:lineRule="auto"/>
              <w:jc w:val="center"/>
              <w:rPr>
                <w:rFonts w:ascii="Verdana" w:hAnsi="Verdana"/>
                <w:b/>
              </w:rPr>
            </w:pPr>
            <w:r w:rsidRPr="00F118B3">
              <w:rPr>
                <w:rFonts w:ascii="Verdana" w:hAnsi="Verdana"/>
                <w:b/>
              </w:rPr>
              <w:t>19</w:t>
            </w:r>
          </w:p>
        </w:tc>
        <w:tc>
          <w:tcPr>
            <w:tcW w:w="1559" w:type="dxa"/>
          </w:tcPr>
          <w:p w14:paraId="17EA8336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14:paraId="1AB87A5F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560" w:type="dxa"/>
          </w:tcPr>
          <w:p w14:paraId="323B5A7D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2551" w:type="dxa"/>
          </w:tcPr>
          <w:p w14:paraId="6A8528A3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239" w:type="dxa"/>
          </w:tcPr>
          <w:p w14:paraId="2A0B4E4B" w14:textId="5CEC2646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369" w:type="dxa"/>
          </w:tcPr>
          <w:p w14:paraId="0EC767C5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</w:tr>
      <w:tr w:rsidR="00F118B3" w:rsidRPr="00F118B3" w14:paraId="4B13C1E8" w14:textId="77777777" w:rsidTr="00EE24B4">
        <w:tc>
          <w:tcPr>
            <w:tcW w:w="959" w:type="dxa"/>
          </w:tcPr>
          <w:p w14:paraId="5263339D" w14:textId="4D7888AE" w:rsidR="00F118B3" w:rsidRPr="00F118B3" w:rsidRDefault="00F118B3" w:rsidP="00EE24B4">
            <w:pPr>
              <w:spacing w:line="276" w:lineRule="auto"/>
              <w:jc w:val="center"/>
              <w:rPr>
                <w:rFonts w:ascii="Verdana" w:hAnsi="Verdana"/>
                <w:b/>
              </w:rPr>
            </w:pPr>
            <w:r w:rsidRPr="00F118B3">
              <w:rPr>
                <w:rFonts w:ascii="Verdana" w:hAnsi="Verdana"/>
                <w:b/>
              </w:rPr>
              <w:t>20</w:t>
            </w:r>
          </w:p>
        </w:tc>
        <w:tc>
          <w:tcPr>
            <w:tcW w:w="1559" w:type="dxa"/>
          </w:tcPr>
          <w:p w14:paraId="42BFF2AA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14:paraId="58CD3B6C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560" w:type="dxa"/>
          </w:tcPr>
          <w:p w14:paraId="546D8C01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2551" w:type="dxa"/>
          </w:tcPr>
          <w:p w14:paraId="4EBE5E21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239" w:type="dxa"/>
          </w:tcPr>
          <w:p w14:paraId="09A0E02D" w14:textId="1174F3EC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369" w:type="dxa"/>
          </w:tcPr>
          <w:p w14:paraId="7BC4E1B4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</w:tr>
      <w:tr w:rsidR="00F118B3" w:rsidRPr="00F118B3" w14:paraId="72569A3C" w14:textId="77777777" w:rsidTr="00EE24B4">
        <w:tc>
          <w:tcPr>
            <w:tcW w:w="959" w:type="dxa"/>
          </w:tcPr>
          <w:p w14:paraId="02260F44" w14:textId="242051AE" w:rsidR="00F118B3" w:rsidRPr="00F118B3" w:rsidRDefault="00F118B3" w:rsidP="00EE24B4">
            <w:pPr>
              <w:spacing w:line="276" w:lineRule="auto"/>
              <w:jc w:val="center"/>
              <w:rPr>
                <w:rFonts w:ascii="Verdana" w:hAnsi="Verdana"/>
                <w:b/>
              </w:rPr>
            </w:pPr>
            <w:r w:rsidRPr="00F118B3">
              <w:rPr>
                <w:rFonts w:ascii="Verdana" w:hAnsi="Verdana"/>
                <w:b/>
              </w:rPr>
              <w:t>21</w:t>
            </w:r>
          </w:p>
        </w:tc>
        <w:tc>
          <w:tcPr>
            <w:tcW w:w="1559" w:type="dxa"/>
          </w:tcPr>
          <w:p w14:paraId="0924657E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14:paraId="545658AF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560" w:type="dxa"/>
          </w:tcPr>
          <w:p w14:paraId="0F950E1B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2551" w:type="dxa"/>
          </w:tcPr>
          <w:p w14:paraId="166C5AA3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239" w:type="dxa"/>
          </w:tcPr>
          <w:p w14:paraId="644AD283" w14:textId="782DF712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369" w:type="dxa"/>
          </w:tcPr>
          <w:p w14:paraId="257AC7FA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</w:tr>
      <w:tr w:rsidR="00F118B3" w:rsidRPr="00F118B3" w14:paraId="7B1D0FEE" w14:textId="77777777" w:rsidTr="00EE24B4">
        <w:tc>
          <w:tcPr>
            <w:tcW w:w="959" w:type="dxa"/>
          </w:tcPr>
          <w:p w14:paraId="17715E02" w14:textId="06EA4B38" w:rsidR="00F118B3" w:rsidRPr="00F118B3" w:rsidRDefault="00F118B3" w:rsidP="00EE24B4">
            <w:pPr>
              <w:spacing w:line="276" w:lineRule="auto"/>
              <w:jc w:val="center"/>
              <w:rPr>
                <w:rFonts w:ascii="Verdana" w:hAnsi="Verdana"/>
                <w:b/>
              </w:rPr>
            </w:pPr>
            <w:r w:rsidRPr="00F118B3">
              <w:rPr>
                <w:rFonts w:ascii="Verdana" w:hAnsi="Verdana"/>
                <w:b/>
              </w:rPr>
              <w:t>22</w:t>
            </w:r>
          </w:p>
        </w:tc>
        <w:tc>
          <w:tcPr>
            <w:tcW w:w="1559" w:type="dxa"/>
          </w:tcPr>
          <w:p w14:paraId="7330369C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14:paraId="1BABEE3E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560" w:type="dxa"/>
          </w:tcPr>
          <w:p w14:paraId="2DDF85D5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2551" w:type="dxa"/>
          </w:tcPr>
          <w:p w14:paraId="3C9A82EF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239" w:type="dxa"/>
          </w:tcPr>
          <w:p w14:paraId="731E16E4" w14:textId="55DDE4AC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369" w:type="dxa"/>
          </w:tcPr>
          <w:p w14:paraId="646112DA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</w:tr>
      <w:tr w:rsidR="00F118B3" w:rsidRPr="00F118B3" w14:paraId="1A4D39B5" w14:textId="77777777" w:rsidTr="00EE24B4">
        <w:tc>
          <w:tcPr>
            <w:tcW w:w="959" w:type="dxa"/>
          </w:tcPr>
          <w:p w14:paraId="65324B38" w14:textId="65545000" w:rsidR="00F118B3" w:rsidRPr="00F118B3" w:rsidRDefault="00F118B3" w:rsidP="00EE24B4">
            <w:pPr>
              <w:spacing w:line="276" w:lineRule="auto"/>
              <w:jc w:val="center"/>
              <w:rPr>
                <w:rFonts w:ascii="Verdana" w:hAnsi="Verdana"/>
                <w:b/>
              </w:rPr>
            </w:pPr>
            <w:r w:rsidRPr="00F118B3">
              <w:rPr>
                <w:rFonts w:ascii="Verdana" w:hAnsi="Verdana"/>
                <w:b/>
              </w:rPr>
              <w:t>23</w:t>
            </w:r>
          </w:p>
        </w:tc>
        <w:tc>
          <w:tcPr>
            <w:tcW w:w="1559" w:type="dxa"/>
          </w:tcPr>
          <w:p w14:paraId="557C96A8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14:paraId="27AC99C7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560" w:type="dxa"/>
          </w:tcPr>
          <w:p w14:paraId="23942C9B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2551" w:type="dxa"/>
          </w:tcPr>
          <w:p w14:paraId="5B8AD1B8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239" w:type="dxa"/>
          </w:tcPr>
          <w:p w14:paraId="067FEA76" w14:textId="0E9DEC9C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369" w:type="dxa"/>
          </w:tcPr>
          <w:p w14:paraId="74527486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</w:tr>
      <w:tr w:rsidR="00F118B3" w:rsidRPr="00F118B3" w14:paraId="7F1646A5" w14:textId="77777777" w:rsidTr="00EE24B4">
        <w:tc>
          <w:tcPr>
            <w:tcW w:w="959" w:type="dxa"/>
          </w:tcPr>
          <w:p w14:paraId="3380041A" w14:textId="6E8DF3BA" w:rsidR="00F118B3" w:rsidRPr="00F118B3" w:rsidRDefault="00F118B3" w:rsidP="00EE24B4">
            <w:pPr>
              <w:spacing w:line="276" w:lineRule="auto"/>
              <w:jc w:val="center"/>
              <w:rPr>
                <w:rFonts w:ascii="Verdana" w:hAnsi="Verdana"/>
                <w:b/>
              </w:rPr>
            </w:pPr>
            <w:r w:rsidRPr="00F118B3">
              <w:rPr>
                <w:rFonts w:ascii="Verdana" w:hAnsi="Verdana"/>
                <w:b/>
              </w:rPr>
              <w:t>24</w:t>
            </w:r>
          </w:p>
        </w:tc>
        <w:tc>
          <w:tcPr>
            <w:tcW w:w="1559" w:type="dxa"/>
          </w:tcPr>
          <w:p w14:paraId="512A1A68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14:paraId="5743F420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560" w:type="dxa"/>
          </w:tcPr>
          <w:p w14:paraId="64F9627D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2551" w:type="dxa"/>
          </w:tcPr>
          <w:p w14:paraId="479EB86A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239" w:type="dxa"/>
          </w:tcPr>
          <w:p w14:paraId="4E4440B5" w14:textId="779C70C2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369" w:type="dxa"/>
          </w:tcPr>
          <w:p w14:paraId="2B733DCA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</w:tr>
      <w:tr w:rsidR="00F118B3" w:rsidRPr="00F118B3" w14:paraId="347ECBFF" w14:textId="77777777" w:rsidTr="00EE24B4">
        <w:tc>
          <w:tcPr>
            <w:tcW w:w="959" w:type="dxa"/>
          </w:tcPr>
          <w:p w14:paraId="04AAC49B" w14:textId="56CC1DB5" w:rsidR="00F118B3" w:rsidRPr="00F118B3" w:rsidRDefault="00F118B3" w:rsidP="00EE24B4">
            <w:pPr>
              <w:spacing w:line="276" w:lineRule="auto"/>
              <w:jc w:val="center"/>
              <w:rPr>
                <w:rFonts w:ascii="Verdana" w:hAnsi="Verdana"/>
                <w:b/>
              </w:rPr>
            </w:pPr>
            <w:r w:rsidRPr="00F118B3">
              <w:rPr>
                <w:rFonts w:ascii="Verdana" w:hAnsi="Verdana"/>
                <w:b/>
              </w:rPr>
              <w:t>25</w:t>
            </w:r>
          </w:p>
        </w:tc>
        <w:tc>
          <w:tcPr>
            <w:tcW w:w="1559" w:type="dxa"/>
          </w:tcPr>
          <w:p w14:paraId="26452EAD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14:paraId="471C5772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560" w:type="dxa"/>
          </w:tcPr>
          <w:p w14:paraId="25539DE3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2551" w:type="dxa"/>
          </w:tcPr>
          <w:p w14:paraId="69593278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239" w:type="dxa"/>
          </w:tcPr>
          <w:p w14:paraId="13DCCF68" w14:textId="2F15909A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369" w:type="dxa"/>
          </w:tcPr>
          <w:p w14:paraId="190D7644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</w:tr>
      <w:tr w:rsidR="00F118B3" w:rsidRPr="00F118B3" w14:paraId="0F16BEF1" w14:textId="77777777" w:rsidTr="00EE24B4">
        <w:tc>
          <w:tcPr>
            <w:tcW w:w="959" w:type="dxa"/>
          </w:tcPr>
          <w:p w14:paraId="2447CA1C" w14:textId="0D13A2A2" w:rsidR="00F118B3" w:rsidRPr="00F118B3" w:rsidRDefault="00F118B3" w:rsidP="00EE24B4">
            <w:pPr>
              <w:spacing w:line="276" w:lineRule="auto"/>
              <w:jc w:val="center"/>
              <w:rPr>
                <w:rFonts w:ascii="Verdana" w:hAnsi="Verdana"/>
                <w:b/>
              </w:rPr>
            </w:pPr>
            <w:r w:rsidRPr="00F118B3">
              <w:rPr>
                <w:rFonts w:ascii="Verdana" w:hAnsi="Verdana"/>
                <w:b/>
              </w:rPr>
              <w:t>26</w:t>
            </w:r>
          </w:p>
        </w:tc>
        <w:tc>
          <w:tcPr>
            <w:tcW w:w="1559" w:type="dxa"/>
          </w:tcPr>
          <w:p w14:paraId="71214ADE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14:paraId="2542176B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560" w:type="dxa"/>
          </w:tcPr>
          <w:p w14:paraId="73892595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2551" w:type="dxa"/>
          </w:tcPr>
          <w:p w14:paraId="69F1FF33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239" w:type="dxa"/>
          </w:tcPr>
          <w:p w14:paraId="6F73AA6E" w14:textId="1DF20D39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369" w:type="dxa"/>
          </w:tcPr>
          <w:p w14:paraId="435E2DFB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</w:tr>
      <w:tr w:rsidR="00F118B3" w:rsidRPr="00F118B3" w14:paraId="31D4253D" w14:textId="77777777" w:rsidTr="00EE24B4">
        <w:tc>
          <w:tcPr>
            <w:tcW w:w="959" w:type="dxa"/>
          </w:tcPr>
          <w:p w14:paraId="46ABECCD" w14:textId="4552DEE4" w:rsidR="00F118B3" w:rsidRPr="00F118B3" w:rsidRDefault="00F118B3" w:rsidP="00EE24B4">
            <w:pPr>
              <w:spacing w:line="276" w:lineRule="auto"/>
              <w:jc w:val="center"/>
              <w:rPr>
                <w:rFonts w:ascii="Verdana" w:hAnsi="Verdana"/>
                <w:b/>
              </w:rPr>
            </w:pPr>
            <w:r w:rsidRPr="00F118B3">
              <w:rPr>
                <w:rFonts w:ascii="Verdana" w:hAnsi="Verdana"/>
                <w:b/>
              </w:rPr>
              <w:t>27</w:t>
            </w:r>
          </w:p>
        </w:tc>
        <w:tc>
          <w:tcPr>
            <w:tcW w:w="1559" w:type="dxa"/>
          </w:tcPr>
          <w:p w14:paraId="4CA84146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14:paraId="6DDCFB3C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560" w:type="dxa"/>
          </w:tcPr>
          <w:p w14:paraId="519F20B6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2551" w:type="dxa"/>
          </w:tcPr>
          <w:p w14:paraId="16CC9614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239" w:type="dxa"/>
          </w:tcPr>
          <w:p w14:paraId="60B6BFF4" w14:textId="03D829EA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369" w:type="dxa"/>
          </w:tcPr>
          <w:p w14:paraId="5DEEEBAD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</w:tr>
      <w:tr w:rsidR="00F118B3" w:rsidRPr="00F118B3" w14:paraId="05B6A17B" w14:textId="77777777" w:rsidTr="00EE24B4">
        <w:tc>
          <w:tcPr>
            <w:tcW w:w="959" w:type="dxa"/>
          </w:tcPr>
          <w:p w14:paraId="2D9A874E" w14:textId="173DB9F5" w:rsidR="00F118B3" w:rsidRPr="00F118B3" w:rsidRDefault="00F118B3" w:rsidP="00EE24B4">
            <w:pPr>
              <w:spacing w:line="276" w:lineRule="auto"/>
              <w:jc w:val="center"/>
              <w:rPr>
                <w:rFonts w:ascii="Verdana" w:hAnsi="Verdana"/>
                <w:b/>
              </w:rPr>
            </w:pPr>
            <w:r w:rsidRPr="00F118B3">
              <w:rPr>
                <w:rFonts w:ascii="Verdana" w:hAnsi="Verdana"/>
                <w:b/>
              </w:rPr>
              <w:t>28</w:t>
            </w:r>
          </w:p>
        </w:tc>
        <w:tc>
          <w:tcPr>
            <w:tcW w:w="1559" w:type="dxa"/>
          </w:tcPr>
          <w:p w14:paraId="1C459554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14:paraId="347E70C3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560" w:type="dxa"/>
          </w:tcPr>
          <w:p w14:paraId="71B8B9FC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2551" w:type="dxa"/>
          </w:tcPr>
          <w:p w14:paraId="23ED098E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239" w:type="dxa"/>
          </w:tcPr>
          <w:p w14:paraId="56C3EDE2" w14:textId="41A64D3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369" w:type="dxa"/>
          </w:tcPr>
          <w:p w14:paraId="3589E22D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</w:tr>
      <w:tr w:rsidR="00F118B3" w:rsidRPr="00F118B3" w14:paraId="5772287C" w14:textId="77777777" w:rsidTr="00EE24B4">
        <w:tc>
          <w:tcPr>
            <w:tcW w:w="959" w:type="dxa"/>
          </w:tcPr>
          <w:p w14:paraId="1841F97E" w14:textId="36139969" w:rsidR="00F118B3" w:rsidRPr="00F118B3" w:rsidRDefault="00F118B3" w:rsidP="00EE24B4">
            <w:pPr>
              <w:spacing w:line="276" w:lineRule="auto"/>
              <w:jc w:val="center"/>
              <w:rPr>
                <w:rFonts w:ascii="Verdana" w:hAnsi="Verdana"/>
                <w:b/>
              </w:rPr>
            </w:pPr>
            <w:r w:rsidRPr="00F118B3">
              <w:rPr>
                <w:rFonts w:ascii="Verdana" w:hAnsi="Verdana"/>
                <w:b/>
              </w:rPr>
              <w:t>29</w:t>
            </w:r>
          </w:p>
        </w:tc>
        <w:tc>
          <w:tcPr>
            <w:tcW w:w="1559" w:type="dxa"/>
          </w:tcPr>
          <w:p w14:paraId="360D27B2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14:paraId="31B8B819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560" w:type="dxa"/>
          </w:tcPr>
          <w:p w14:paraId="167B6828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2551" w:type="dxa"/>
          </w:tcPr>
          <w:p w14:paraId="6E61AC5C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239" w:type="dxa"/>
          </w:tcPr>
          <w:p w14:paraId="17578E8A" w14:textId="57944681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369" w:type="dxa"/>
          </w:tcPr>
          <w:p w14:paraId="15040CF7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</w:tr>
      <w:tr w:rsidR="00F118B3" w:rsidRPr="00F118B3" w14:paraId="2F5827B3" w14:textId="77777777" w:rsidTr="00EE24B4">
        <w:tc>
          <w:tcPr>
            <w:tcW w:w="959" w:type="dxa"/>
          </w:tcPr>
          <w:p w14:paraId="171CF1FE" w14:textId="28F12DD5" w:rsidR="00F118B3" w:rsidRPr="00F118B3" w:rsidRDefault="00F118B3" w:rsidP="00EE24B4">
            <w:pPr>
              <w:spacing w:line="276" w:lineRule="auto"/>
              <w:jc w:val="center"/>
              <w:rPr>
                <w:rFonts w:ascii="Verdana" w:hAnsi="Verdana"/>
                <w:b/>
              </w:rPr>
            </w:pPr>
            <w:r w:rsidRPr="00F118B3">
              <w:rPr>
                <w:rFonts w:ascii="Verdana" w:hAnsi="Verdana"/>
                <w:b/>
              </w:rPr>
              <w:t>30</w:t>
            </w:r>
          </w:p>
        </w:tc>
        <w:tc>
          <w:tcPr>
            <w:tcW w:w="1559" w:type="dxa"/>
          </w:tcPr>
          <w:p w14:paraId="4C7C5F36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14:paraId="5A5D6E76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560" w:type="dxa"/>
          </w:tcPr>
          <w:p w14:paraId="4D638885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2551" w:type="dxa"/>
          </w:tcPr>
          <w:p w14:paraId="06F1ED6E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239" w:type="dxa"/>
          </w:tcPr>
          <w:p w14:paraId="7E79467B" w14:textId="341E3C09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  <w:tc>
          <w:tcPr>
            <w:tcW w:w="1369" w:type="dxa"/>
          </w:tcPr>
          <w:p w14:paraId="0D91D9AB" w14:textId="7777777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</w:p>
        </w:tc>
      </w:tr>
    </w:tbl>
    <w:p w14:paraId="3AC2ACAC" w14:textId="3545D1F7" w:rsidR="003422A2" w:rsidRPr="00F118B3" w:rsidRDefault="00F118B3" w:rsidP="00F118B3">
      <w:pPr>
        <w:pStyle w:val="Pargrafdellista"/>
        <w:numPr>
          <w:ilvl w:val="0"/>
          <w:numId w:val="3"/>
        </w:numPr>
        <w:spacing w:line="276" w:lineRule="auto"/>
        <w:jc w:val="both"/>
        <w:rPr>
          <w:rFonts w:ascii="Verdana" w:hAnsi="Verdana"/>
          <w:b/>
        </w:rPr>
      </w:pPr>
      <w:r w:rsidRPr="00F118B3">
        <w:rPr>
          <w:rFonts w:ascii="Verdana" w:hAnsi="Verdana"/>
          <w:b/>
        </w:rPr>
        <w:t>(Cal introduir el número que correspongui segons el següent quadre –Llegenda Tipus de Vehicle</w:t>
      </w:r>
    </w:p>
    <w:p w14:paraId="029E9AB3" w14:textId="77777777" w:rsidR="00F118B3" w:rsidRPr="00F118B3" w:rsidRDefault="00F118B3" w:rsidP="009D3F1F">
      <w:pPr>
        <w:spacing w:line="276" w:lineRule="auto"/>
        <w:jc w:val="both"/>
        <w:rPr>
          <w:rFonts w:ascii="Verdana" w:hAnsi="Verdana"/>
          <w:b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1101"/>
        <w:gridCol w:w="4394"/>
      </w:tblGrid>
      <w:tr w:rsidR="00F118B3" w:rsidRPr="00F118B3" w14:paraId="49345C46" w14:textId="77777777" w:rsidTr="00EE24B4">
        <w:trPr>
          <w:jc w:val="center"/>
        </w:trPr>
        <w:tc>
          <w:tcPr>
            <w:tcW w:w="5495" w:type="dxa"/>
            <w:gridSpan w:val="2"/>
            <w:shd w:val="clear" w:color="auto" w:fill="D9D9D9" w:themeFill="background1" w:themeFillShade="D9"/>
          </w:tcPr>
          <w:p w14:paraId="1EA8B4FF" w14:textId="5294C074" w:rsidR="00F118B3" w:rsidRPr="00F118B3" w:rsidRDefault="00F118B3" w:rsidP="00EE24B4">
            <w:pPr>
              <w:spacing w:line="276" w:lineRule="auto"/>
              <w:jc w:val="center"/>
              <w:rPr>
                <w:rFonts w:ascii="Verdana" w:hAnsi="Verdana"/>
                <w:b/>
              </w:rPr>
            </w:pPr>
            <w:r w:rsidRPr="00F118B3">
              <w:rPr>
                <w:rFonts w:ascii="Verdana" w:hAnsi="Verdana"/>
                <w:b/>
              </w:rPr>
              <w:t>Llegenda Tipus de Vehicle</w:t>
            </w:r>
          </w:p>
        </w:tc>
      </w:tr>
      <w:tr w:rsidR="00F118B3" w:rsidRPr="00F118B3" w14:paraId="4E77A07D" w14:textId="77777777" w:rsidTr="00EE24B4">
        <w:trPr>
          <w:jc w:val="center"/>
        </w:trPr>
        <w:tc>
          <w:tcPr>
            <w:tcW w:w="1101" w:type="dxa"/>
          </w:tcPr>
          <w:p w14:paraId="78C4C7C3" w14:textId="2FA8062C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  <w:r w:rsidRPr="00F118B3">
              <w:rPr>
                <w:rFonts w:ascii="Verdana" w:hAnsi="Verdana"/>
                <w:b/>
              </w:rPr>
              <w:t>1</w:t>
            </w:r>
          </w:p>
        </w:tc>
        <w:tc>
          <w:tcPr>
            <w:tcW w:w="4394" w:type="dxa"/>
          </w:tcPr>
          <w:p w14:paraId="303077FB" w14:textId="630A4FE1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  <w:r w:rsidRPr="00F118B3">
              <w:rPr>
                <w:rFonts w:ascii="Verdana" w:hAnsi="Verdana"/>
                <w:b/>
              </w:rPr>
              <w:t>Vehicle elèctric Pur</w:t>
            </w:r>
          </w:p>
        </w:tc>
      </w:tr>
      <w:tr w:rsidR="00F118B3" w:rsidRPr="00F118B3" w14:paraId="60C91645" w14:textId="77777777" w:rsidTr="00EE24B4">
        <w:trPr>
          <w:jc w:val="center"/>
        </w:trPr>
        <w:tc>
          <w:tcPr>
            <w:tcW w:w="1101" w:type="dxa"/>
          </w:tcPr>
          <w:p w14:paraId="5E54C01D" w14:textId="5C018C44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  <w:r w:rsidRPr="00F118B3">
              <w:rPr>
                <w:rFonts w:ascii="Verdana" w:hAnsi="Verdana"/>
                <w:b/>
              </w:rPr>
              <w:t>2</w:t>
            </w:r>
          </w:p>
        </w:tc>
        <w:tc>
          <w:tcPr>
            <w:tcW w:w="4394" w:type="dxa"/>
          </w:tcPr>
          <w:p w14:paraId="745AF72B" w14:textId="2ACD5E4D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  <w:r w:rsidRPr="00F118B3">
              <w:rPr>
                <w:rFonts w:ascii="Verdana" w:hAnsi="Verdana"/>
                <w:b/>
              </w:rPr>
              <w:t>Vehicle elèctric d’autonomia estesa</w:t>
            </w:r>
          </w:p>
        </w:tc>
      </w:tr>
      <w:tr w:rsidR="00F118B3" w:rsidRPr="00F118B3" w14:paraId="5A4EA6B0" w14:textId="77777777" w:rsidTr="00EE24B4">
        <w:trPr>
          <w:jc w:val="center"/>
        </w:trPr>
        <w:tc>
          <w:tcPr>
            <w:tcW w:w="1101" w:type="dxa"/>
          </w:tcPr>
          <w:p w14:paraId="1D683341" w14:textId="4EDA1BA7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  <w:r w:rsidRPr="00F118B3">
              <w:rPr>
                <w:rFonts w:ascii="Verdana" w:hAnsi="Verdana"/>
                <w:b/>
              </w:rPr>
              <w:t>3</w:t>
            </w:r>
          </w:p>
        </w:tc>
        <w:tc>
          <w:tcPr>
            <w:tcW w:w="4394" w:type="dxa"/>
          </w:tcPr>
          <w:p w14:paraId="41830474" w14:textId="6F6655DE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  <w:r w:rsidRPr="00F118B3">
              <w:rPr>
                <w:rFonts w:ascii="Verdana" w:hAnsi="Verdana"/>
                <w:b/>
              </w:rPr>
              <w:t xml:space="preserve">Vehicle híbrid </w:t>
            </w:r>
            <w:proofErr w:type="spellStart"/>
            <w:r w:rsidRPr="00F118B3">
              <w:rPr>
                <w:rFonts w:ascii="Verdana" w:hAnsi="Verdana"/>
                <w:b/>
              </w:rPr>
              <w:t>endollable</w:t>
            </w:r>
            <w:proofErr w:type="spellEnd"/>
          </w:p>
        </w:tc>
      </w:tr>
      <w:tr w:rsidR="00F118B3" w:rsidRPr="00F118B3" w14:paraId="4A1CEA5C" w14:textId="77777777" w:rsidTr="00EE24B4">
        <w:trPr>
          <w:jc w:val="center"/>
        </w:trPr>
        <w:tc>
          <w:tcPr>
            <w:tcW w:w="1101" w:type="dxa"/>
          </w:tcPr>
          <w:p w14:paraId="165D91E5" w14:textId="2A4E2B8A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  <w:r w:rsidRPr="00F118B3">
              <w:rPr>
                <w:rFonts w:ascii="Verdana" w:hAnsi="Verdana"/>
                <w:b/>
              </w:rPr>
              <w:t>4</w:t>
            </w:r>
          </w:p>
        </w:tc>
        <w:tc>
          <w:tcPr>
            <w:tcW w:w="4394" w:type="dxa"/>
          </w:tcPr>
          <w:p w14:paraId="1EB2BD82" w14:textId="03FE432F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  <w:r w:rsidRPr="00F118B3">
              <w:rPr>
                <w:rFonts w:ascii="Verdana" w:hAnsi="Verdana"/>
                <w:b/>
              </w:rPr>
              <w:t xml:space="preserve">Vehicle </w:t>
            </w:r>
            <w:proofErr w:type="spellStart"/>
            <w:r w:rsidRPr="00F118B3">
              <w:rPr>
                <w:rFonts w:ascii="Verdana" w:hAnsi="Verdana"/>
                <w:b/>
              </w:rPr>
              <w:t>hibríd</w:t>
            </w:r>
            <w:proofErr w:type="spellEnd"/>
            <w:r w:rsidRPr="00F118B3">
              <w:rPr>
                <w:rFonts w:ascii="Verdana" w:hAnsi="Verdana"/>
                <w:b/>
              </w:rPr>
              <w:t xml:space="preserve"> no </w:t>
            </w:r>
            <w:proofErr w:type="spellStart"/>
            <w:r w:rsidRPr="00F118B3">
              <w:rPr>
                <w:rFonts w:ascii="Verdana" w:hAnsi="Verdana"/>
                <w:b/>
              </w:rPr>
              <w:t>endollable</w:t>
            </w:r>
            <w:proofErr w:type="spellEnd"/>
          </w:p>
        </w:tc>
      </w:tr>
      <w:tr w:rsidR="00F118B3" w:rsidRPr="00F118B3" w14:paraId="3FD8149B" w14:textId="77777777" w:rsidTr="00EE24B4">
        <w:trPr>
          <w:jc w:val="center"/>
        </w:trPr>
        <w:tc>
          <w:tcPr>
            <w:tcW w:w="1101" w:type="dxa"/>
          </w:tcPr>
          <w:p w14:paraId="5257A5DC" w14:textId="13E919CA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  <w:r w:rsidRPr="00F118B3">
              <w:rPr>
                <w:rFonts w:ascii="Verdana" w:hAnsi="Verdana"/>
                <w:b/>
              </w:rPr>
              <w:t>5</w:t>
            </w:r>
          </w:p>
        </w:tc>
        <w:tc>
          <w:tcPr>
            <w:tcW w:w="4394" w:type="dxa"/>
          </w:tcPr>
          <w:p w14:paraId="0782CBFB" w14:textId="028D1914" w:rsidR="00F118B3" w:rsidRPr="00F118B3" w:rsidRDefault="00F118B3" w:rsidP="009D3F1F">
            <w:pPr>
              <w:spacing w:line="276" w:lineRule="auto"/>
              <w:jc w:val="both"/>
              <w:rPr>
                <w:rFonts w:ascii="Verdana" w:hAnsi="Verdana"/>
                <w:b/>
              </w:rPr>
            </w:pPr>
            <w:r w:rsidRPr="00F118B3">
              <w:rPr>
                <w:rFonts w:ascii="Verdana" w:hAnsi="Verdana"/>
                <w:b/>
              </w:rPr>
              <w:t xml:space="preserve">Vehicle de gas (GLP, GN, </w:t>
            </w:r>
            <w:proofErr w:type="spellStart"/>
            <w:r w:rsidRPr="00F118B3">
              <w:rPr>
                <w:rFonts w:ascii="Verdana" w:hAnsi="Verdana"/>
                <w:b/>
              </w:rPr>
              <w:t>bifuel</w:t>
            </w:r>
            <w:proofErr w:type="spellEnd"/>
            <w:r w:rsidRPr="00F118B3">
              <w:rPr>
                <w:rFonts w:ascii="Verdana" w:hAnsi="Verdana"/>
                <w:b/>
              </w:rPr>
              <w:t>)</w:t>
            </w:r>
          </w:p>
        </w:tc>
      </w:tr>
    </w:tbl>
    <w:p w14:paraId="19A17429" w14:textId="77777777" w:rsidR="00F118B3" w:rsidRPr="00F118B3" w:rsidRDefault="00F118B3" w:rsidP="009D3F1F">
      <w:pPr>
        <w:spacing w:line="276" w:lineRule="auto"/>
        <w:jc w:val="both"/>
        <w:rPr>
          <w:rFonts w:ascii="Verdana" w:hAnsi="Verdana"/>
          <w:b/>
        </w:rPr>
      </w:pPr>
    </w:p>
    <w:p w14:paraId="319AB26A" w14:textId="77777777" w:rsidR="000F4E99" w:rsidRDefault="000F4E99" w:rsidP="009D3F1F">
      <w:pPr>
        <w:spacing w:line="276" w:lineRule="auto"/>
        <w:jc w:val="both"/>
        <w:rPr>
          <w:rFonts w:ascii="Verdana" w:hAnsi="Verdana"/>
          <w:b/>
          <w:highlight w:val="yellow"/>
        </w:rPr>
      </w:pPr>
    </w:p>
    <w:p w14:paraId="2E958318" w14:textId="1DCB7419" w:rsidR="00534D8B" w:rsidRPr="00386DAC" w:rsidRDefault="000F4E99" w:rsidP="009D3F1F">
      <w:pPr>
        <w:spacing w:line="276" w:lineRule="auto"/>
        <w:jc w:val="both"/>
        <w:rPr>
          <w:rFonts w:ascii="Verdana" w:hAnsi="Verdana"/>
          <w:b/>
        </w:rPr>
      </w:pPr>
      <w:r w:rsidRPr="00386DAC">
        <w:rPr>
          <w:rFonts w:ascii="Verdana" w:hAnsi="Verdana"/>
          <w:b/>
        </w:rPr>
        <w:lastRenderedPageBreak/>
        <w:t xml:space="preserve">4.2 Percentatge de serveis amb vehicles poc contaminants. Fins a 7,5 </w:t>
      </w:r>
      <w:r w:rsidR="00DE7D26" w:rsidRPr="00386DAC">
        <w:rPr>
          <w:rFonts w:ascii="Verdana" w:hAnsi="Verdana"/>
          <w:b/>
        </w:rPr>
        <w:t>punts.</w:t>
      </w:r>
    </w:p>
    <w:p w14:paraId="7E4DEAA7" w14:textId="77777777" w:rsidR="009D3F1F" w:rsidRPr="000F4E99" w:rsidRDefault="009D3F1F" w:rsidP="009D3F1F">
      <w:pPr>
        <w:spacing w:line="276" w:lineRule="auto"/>
        <w:jc w:val="both"/>
        <w:rPr>
          <w:rFonts w:ascii="Verdana" w:hAnsi="Verdana"/>
          <w:b/>
          <w:highlight w:val="yellow"/>
        </w:rPr>
      </w:pPr>
    </w:p>
    <w:p w14:paraId="14A9D1D3" w14:textId="03FA3E8C" w:rsidR="00386DAC" w:rsidRDefault="00EE24B4" w:rsidP="00EE24B4">
      <w:pPr>
        <w:rPr>
          <w:rFonts w:ascii="Verdana" w:hAnsi="Verdana"/>
        </w:rPr>
      </w:pPr>
      <w:r>
        <w:rPr>
          <w:rFonts w:ascii="Verdana" w:hAnsi="Verdana"/>
        </w:rPr>
        <w:t xml:space="preserve">En cas de resultar adjudicatari, ofereix el següent percentatge de serveis realitzats amb vehicles poc contaminants indicats en el punt 4.1 anterior:  </w:t>
      </w:r>
    </w:p>
    <w:p w14:paraId="323E3B14" w14:textId="77777777" w:rsidR="00386DAC" w:rsidRDefault="00386DAC" w:rsidP="00EE24B4">
      <w:pPr>
        <w:rPr>
          <w:rFonts w:ascii="Verdana" w:hAnsi="Verdana"/>
        </w:rPr>
      </w:pPr>
    </w:p>
    <w:p w14:paraId="1B3D5213" w14:textId="3DFDA387" w:rsidR="00EE24B4" w:rsidRPr="00386DAC" w:rsidRDefault="00386DAC" w:rsidP="00EE24B4">
      <w:pPr>
        <w:rPr>
          <w:rFonts w:ascii="Verdana" w:hAnsi="Verdana"/>
          <w:b/>
          <w:u w:val="single"/>
        </w:rPr>
      </w:pPr>
      <w:r w:rsidRPr="00386DAC">
        <w:rPr>
          <w:rFonts w:ascii="Verdana" w:hAnsi="Verdana"/>
          <w:b/>
          <w:u w:val="single"/>
        </w:rPr>
        <w:t xml:space="preserve">Cal omplir </w:t>
      </w:r>
      <w:proofErr w:type="spellStart"/>
      <w:r w:rsidRPr="00386DAC">
        <w:rPr>
          <w:rFonts w:ascii="Verdana" w:hAnsi="Verdana"/>
          <w:b/>
          <w:u w:val="single"/>
        </w:rPr>
        <w:t>marcnat</w:t>
      </w:r>
      <w:proofErr w:type="spellEnd"/>
      <w:r w:rsidRPr="00386DAC">
        <w:rPr>
          <w:rFonts w:ascii="Verdana" w:hAnsi="Verdana"/>
          <w:b/>
          <w:u w:val="single"/>
        </w:rPr>
        <w:t xml:space="preserve"> </w:t>
      </w:r>
      <w:r w:rsidR="00397538" w:rsidRPr="00386DAC">
        <w:rPr>
          <w:rFonts w:ascii="Verdana" w:hAnsi="Verdana"/>
          <w:b/>
          <w:u w:val="single"/>
        </w:rPr>
        <w:t xml:space="preserve">nomes una 1 </w:t>
      </w:r>
      <w:r w:rsidR="00EE24B4" w:rsidRPr="00386DAC">
        <w:rPr>
          <w:rFonts w:ascii="Verdana" w:hAnsi="Verdana"/>
          <w:b/>
          <w:u w:val="single"/>
        </w:rPr>
        <w:t xml:space="preserve">“x” en el percentatge </w:t>
      </w:r>
      <w:r w:rsidRPr="00386DAC">
        <w:rPr>
          <w:rFonts w:ascii="Verdana" w:hAnsi="Verdana"/>
          <w:b/>
          <w:u w:val="single"/>
        </w:rPr>
        <w:t>ofert.</w:t>
      </w:r>
    </w:p>
    <w:p w14:paraId="73F3B616" w14:textId="77777777" w:rsidR="00EE24B4" w:rsidRDefault="00EE24B4" w:rsidP="00EE24B4">
      <w:pPr>
        <w:rPr>
          <w:rFonts w:ascii="Verdana" w:hAnsi="Verdana"/>
        </w:rPr>
      </w:pPr>
    </w:p>
    <w:p w14:paraId="679D70B6" w14:textId="77777777" w:rsidR="00EE24B4" w:rsidRPr="00E94257" w:rsidRDefault="00EE24B4" w:rsidP="00EE24B4">
      <w:pPr>
        <w:rPr>
          <w:rFonts w:ascii="Verdana" w:hAnsi="Verdana"/>
        </w:rPr>
      </w:pPr>
    </w:p>
    <w:tbl>
      <w:tblPr>
        <w:tblW w:w="5849" w:type="dxa"/>
        <w:jc w:val="center"/>
        <w:tblInd w:w="30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6"/>
        <w:gridCol w:w="4953"/>
      </w:tblGrid>
      <w:tr w:rsidR="00EE24B4" w:rsidRPr="0078483D" w14:paraId="20EE0FC4" w14:textId="77777777" w:rsidTr="00EE24B4">
        <w:trPr>
          <w:trHeight w:val="290"/>
          <w:jc w:val="center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48EE0" w14:textId="2728FCAD" w:rsidR="00EE24B4" w:rsidRPr="0078483D" w:rsidRDefault="00EE24B4" w:rsidP="009A578B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Oferta</w:t>
            </w: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732AE" w14:textId="44615C73" w:rsidR="00EE24B4" w:rsidRPr="00386DAC" w:rsidRDefault="00EE24B4" w:rsidP="009A578B">
            <w:pPr>
              <w:rPr>
                <w:rFonts w:ascii="Verdana" w:hAnsi="Verdana"/>
                <w:b/>
                <w:bCs/>
                <w:color w:val="000000"/>
              </w:rPr>
            </w:pPr>
            <w:r w:rsidRPr="00386DAC">
              <w:rPr>
                <w:rFonts w:ascii="Verdana" w:hAnsi="Verdana"/>
                <w:b/>
                <w:bCs/>
                <w:color w:val="000000"/>
              </w:rPr>
              <w:t>% de resposta amb vehicle poc contaminant</w:t>
            </w:r>
          </w:p>
        </w:tc>
      </w:tr>
      <w:tr w:rsidR="00EE24B4" w:rsidRPr="0078483D" w14:paraId="3BF2B74F" w14:textId="77777777" w:rsidTr="00EE24B4">
        <w:trPr>
          <w:trHeight w:val="290"/>
          <w:jc w:val="center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12E94" w14:textId="03F41823" w:rsidR="00EE24B4" w:rsidRPr="00386DAC" w:rsidRDefault="00EE24B4" w:rsidP="00EE24B4">
            <w:pPr>
              <w:jc w:val="center"/>
              <w:rPr>
                <w:rFonts w:ascii="Verdana" w:hAnsi="Verdana"/>
                <w:b/>
                <w:bCs/>
                <w:sz w:val="40"/>
                <w:szCs w:val="40"/>
              </w:rPr>
            </w:pPr>
            <w:r w:rsidRPr="00386DAC">
              <w:rPr>
                <w:rFonts w:ascii="Verdana" w:hAnsi="Verdana"/>
                <w:b/>
                <w:bCs/>
                <w:sz w:val="40"/>
                <w:szCs w:val="40"/>
              </w:rPr>
              <w:t>□</w:t>
            </w:r>
          </w:p>
        </w:tc>
        <w:tc>
          <w:tcPr>
            <w:tcW w:w="4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F8BF9" w14:textId="238A252F" w:rsidR="00EE24B4" w:rsidRPr="00386DAC" w:rsidRDefault="00EE24B4" w:rsidP="009A578B">
            <w:pPr>
              <w:rPr>
                <w:rFonts w:ascii="Verdana" w:hAnsi="Verdana"/>
                <w:b/>
                <w:color w:val="000000"/>
              </w:rPr>
            </w:pPr>
            <w:r w:rsidRPr="00386DAC">
              <w:rPr>
                <w:rFonts w:ascii="Verdana" w:hAnsi="Verdana"/>
                <w:b/>
                <w:bCs/>
                <w:color w:val="000000"/>
              </w:rPr>
              <w:t>100%</w:t>
            </w:r>
            <w:r w:rsidRPr="00386DAC">
              <w:rPr>
                <w:rFonts w:ascii="Verdana" w:hAnsi="Verdana"/>
                <w:b/>
                <w:color w:val="000000"/>
              </w:rPr>
              <w:t xml:space="preserve"> dels serveis sol·licitats</w:t>
            </w:r>
          </w:p>
        </w:tc>
      </w:tr>
      <w:tr w:rsidR="00EE24B4" w:rsidRPr="0078483D" w14:paraId="7948733A" w14:textId="77777777" w:rsidTr="00EE24B4">
        <w:trPr>
          <w:trHeight w:val="290"/>
          <w:jc w:val="center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D9B01" w14:textId="50D8C302" w:rsidR="00EE24B4" w:rsidRPr="00386DAC" w:rsidRDefault="00EE24B4" w:rsidP="00EE24B4">
            <w:pPr>
              <w:jc w:val="center"/>
              <w:rPr>
                <w:rFonts w:ascii="Verdana" w:hAnsi="Verdana"/>
                <w:sz w:val="40"/>
                <w:szCs w:val="40"/>
              </w:rPr>
            </w:pPr>
            <w:r w:rsidRPr="00386DAC">
              <w:rPr>
                <w:rFonts w:ascii="Verdana" w:hAnsi="Verdana"/>
                <w:b/>
                <w:bCs/>
                <w:sz w:val="40"/>
                <w:szCs w:val="40"/>
              </w:rPr>
              <w:t>□</w:t>
            </w:r>
          </w:p>
        </w:tc>
        <w:tc>
          <w:tcPr>
            <w:tcW w:w="4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F1907" w14:textId="5F24A793" w:rsidR="00EE24B4" w:rsidRPr="00386DAC" w:rsidRDefault="00EE24B4" w:rsidP="009A578B">
            <w:pPr>
              <w:rPr>
                <w:rFonts w:ascii="Verdana" w:hAnsi="Verdana"/>
                <w:b/>
                <w:color w:val="000000"/>
              </w:rPr>
            </w:pPr>
            <w:r w:rsidRPr="00386DAC">
              <w:rPr>
                <w:rFonts w:ascii="Verdana" w:hAnsi="Verdana"/>
                <w:b/>
                <w:color w:val="000000"/>
              </w:rPr>
              <w:t xml:space="preserve">Entre un </w:t>
            </w:r>
            <w:r w:rsidRPr="00386DAC">
              <w:rPr>
                <w:rFonts w:ascii="Verdana" w:hAnsi="Verdana"/>
                <w:b/>
                <w:bCs/>
                <w:color w:val="000000"/>
              </w:rPr>
              <w:t>90 i 99 %</w:t>
            </w:r>
            <w:r w:rsidRPr="00386DAC">
              <w:rPr>
                <w:rFonts w:ascii="Verdana" w:hAnsi="Verdana"/>
                <w:b/>
                <w:color w:val="000000"/>
              </w:rPr>
              <w:t xml:space="preserve"> dels serveis</w:t>
            </w:r>
          </w:p>
        </w:tc>
      </w:tr>
      <w:tr w:rsidR="00EE24B4" w:rsidRPr="0078483D" w14:paraId="6464EDD1" w14:textId="77777777" w:rsidTr="00EE24B4">
        <w:trPr>
          <w:trHeight w:val="290"/>
          <w:jc w:val="center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2EC04" w14:textId="26BE123F" w:rsidR="00EE24B4" w:rsidRPr="00386DAC" w:rsidRDefault="00EE24B4" w:rsidP="00EE24B4">
            <w:pPr>
              <w:jc w:val="center"/>
              <w:rPr>
                <w:rFonts w:ascii="Verdana" w:hAnsi="Verdana"/>
                <w:sz w:val="40"/>
                <w:szCs w:val="40"/>
              </w:rPr>
            </w:pPr>
            <w:r w:rsidRPr="00386DAC">
              <w:rPr>
                <w:rFonts w:ascii="Verdana" w:hAnsi="Verdana"/>
                <w:b/>
                <w:bCs/>
                <w:sz w:val="40"/>
                <w:szCs w:val="40"/>
              </w:rPr>
              <w:t>□</w:t>
            </w:r>
          </w:p>
        </w:tc>
        <w:tc>
          <w:tcPr>
            <w:tcW w:w="4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98336" w14:textId="02703EB9" w:rsidR="00EE24B4" w:rsidRPr="00386DAC" w:rsidRDefault="00EE24B4" w:rsidP="009A578B">
            <w:pPr>
              <w:rPr>
                <w:rFonts w:ascii="Verdana" w:hAnsi="Verdana"/>
                <w:b/>
                <w:color w:val="000000"/>
              </w:rPr>
            </w:pPr>
            <w:r w:rsidRPr="00386DAC">
              <w:rPr>
                <w:rFonts w:ascii="Verdana" w:hAnsi="Verdana"/>
                <w:b/>
                <w:color w:val="000000"/>
              </w:rPr>
              <w:t xml:space="preserve">Entre un </w:t>
            </w:r>
            <w:r w:rsidRPr="00386DAC">
              <w:rPr>
                <w:rFonts w:ascii="Verdana" w:hAnsi="Verdana"/>
                <w:b/>
                <w:bCs/>
                <w:color w:val="000000"/>
              </w:rPr>
              <w:t>80 i 89 %</w:t>
            </w:r>
            <w:r w:rsidRPr="00386DAC">
              <w:rPr>
                <w:rFonts w:ascii="Verdana" w:hAnsi="Verdana"/>
                <w:b/>
                <w:color w:val="000000"/>
              </w:rPr>
              <w:t xml:space="preserve"> dels serveis</w:t>
            </w:r>
          </w:p>
        </w:tc>
      </w:tr>
      <w:tr w:rsidR="00EE24B4" w:rsidRPr="0078483D" w14:paraId="6AF705B8" w14:textId="77777777" w:rsidTr="00EE24B4">
        <w:trPr>
          <w:trHeight w:val="290"/>
          <w:jc w:val="center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69204" w14:textId="64CED1A7" w:rsidR="00EE24B4" w:rsidRPr="00386DAC" w:rsidRDefault="00EE24B4" w:rsidP="00EE24B4">
            <w:pPr>
              <w:jc w:val="center"/>
              <w:rPr>
                <w:rFonts w:ascii="Verdana" w:hAnsi="Verdana"/>
                <w:sz w:val="40"/>
                <w:szCs w:val="40"/>
              </w:rPr>
            </w:pPr>
            <w:r w:rsidRPr="00386DAC">
              <w:rPr>
                <w:rFonts w:ascii="Verdana" w:hAnsi="Verdana"/>
                <w:b/>
                <w:bCs/>
                <w:sz w:val="40"/>
                <w:szCs w:val="40"/>
              </w:rPr>
              <w:t>□</w:t>
            </w:r>
          </w:p>
        </w:tc>
        <w:tc>
          <w:tcPr>
            <w:tcW w:w="4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44C56" w14:textId="01C520C3" w:rsidR="00EE24B4" w:rsidRPr="00386DAC" w:rsidRDefault="00EE24B4" w:rsidP="009A578B">
            <w:pPr>
              <w:rPr>
                <w:rFonts w:ascii="Verdana" w:hAnsi="Verdana"/>
                <w:b/>
                <w:color w:val="000000"/>
              </w:rPr>
            </w:pPr>
            <w:r w:rsidRPr="00386DAC">
              <w:rPr>
                <w:rFonts w:ascii="Verdana" w:hAnsi="Verdana"/>
                <w:b/>
                <w:color w:val="000000"/>
              </w:rPr>
              <w:t xml:space="preserve">Entre un </w:t>
            </w:r>
            <w:r w:rsidRPr="00386DAC">
              <w:rPr>
                <w:rFonts w:ascii="Verdana" w:hAnsi="Verdana"/>
                <w:b/>
                <w:bCs/>
                <w:color w:val="000000"/>
              </w:rPr>
              <w:t>70 i 79 %</w:t>
            </w:r>
            <w:r w:rsidRPr="00386DAC">
              <w:rPr>
                <w:rFonts w:ascii="Verdana" w:hAnsi="Verdana"/>
                <w:b/>
                <w:color w:val="000000"/>
              </w:rPr>
              <w:t xml:space="preserve"> dels serveis</w:t>
            </w:r>
          </w:p>
        </w:tc>
      </w:tr>
      <w:tr w:rsidR="00EE24B4" w:rsidRPr="0078483D" w14:paraId="7862D3E0" w14:textId="77777777" w:rsidTr="00EE24B4">
        <w:trPr>
          <w:trHeight w:val="290"/>
          <w:jc w:val="center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70C29" w14:textId="6D4DDA8B" w:rsidR="00EE24B4" w:rsidRPr="00386DAC" w:rsidRDefault="00EE24B4" w:rsidP="00EE24B4">
            <w:pPr>
              <w:jc w:val="center"/>
              <w:rPr>
                <w:rFonts w:ascii="Verdana" w:hAnsi="Verdana"/>
                <w:sz w:val="40"/>
                <w:szCs w:val="40"/>
              </w:rPr>
            </w:pPr>
            <w:r w:rsidRPr="00386DAC">
              <w:rPr>
                <w:rFonts w:ascii="Verdana" w:hAnsi="Verdana"/>
                <w:b/>
                <w:bCs/>
                <w:sz w:val="40"/>
                <w:szCs w:val="40"/>
              </w:rPr>
              <w:t>□</w:t>
            </w:r>
          </w:p>
        </w:tc>
        <w:tc>
          <w:tcPr>
            <w:tcW w:w="4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357E9" w14:textId="7F9C4745" w:rsidR="00EE24B4" w:rsidRPr="00386DAC" w:rsidRDefault="00EE24B4" w:rsidP="009A578B">
            <w:pPr>
              <w:rPr>
                <w:rFonts w:ascii="Verdana" w:hAnsi="Verdana"/>
                <w:b/>
                <w:color w:val="000000"/>
              </w:rPr>
            </w:pPr>
            <w:r w:rsidRPr="00386DAC">
              <w:rPr>
                <w:rFonts w:ascii="Verdana" w:hAnsi="Verdana"/>
                <w:b/>
                <w:color w:val="000000"/>
              </w:rPr>
              <w:t xml:space="preserve">Entre un </w:t>
            </w:r>
            <w:r w:rsidRPr="00386DAC">
              <w:rPr>
                <w:rFonts w:ascii="Verdana" w:hAnsi="Verdana"/>
                <w:b/>
                <w:bCs/>
                <w:color w:val="000000"/>
              </w:rPr>
              <w:t>60 i 69 %</w:t>
            </w:r>
            <w:r w:rsidRPr="00386DAC">
              <w:rPr>
                <w:rFonts w:ascii="Verdana" w:hAnsi="Verdana"/>
                <w:b/>
                <w:color w:val="000000"/>
              </w:rPr>
              <w:t xml:space="preserve"> dels serveis</w:t>
            </w:r>
          </w:p>
        </w:tc>
      </w:tr>
      <w:tr w:rsidR="00EE24B4" w:rsidRPr="0078483D" w14:paraId="412DC483" w14:textId="77777777" w:rsidTr="00EE24B4">
        <w:trPr>
          <w:trHeight w:val="290"/>
          <w:jc w:val="center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D6FB6" w14:textId="5EC5EF65" w:rsidR="00EE24B4" w:rsidRPr="00386DAC" w:rsidRDefault="00EE24B4" w:rsidP="00EE24B4">
            <w:pPr>
              <w:jc w:val="center"/>
              <w:rPr>
                <w:rFonts w:ascii="Verdana" w:hAnsi="Verdana"/>
                <w:sz w:val="40"/>
                <w:szCs w:val="40"/>
              </w:rPr>
            </w:pPr>
            <w:r w:rsidRPr="00386DAC">
              <w:rPr>
                <w:rFonts w:ascii="Verdana" w:hAnsi="Verdana"/>
                <w:b/>
                <w:bCs/>
                <w:sz w:val="40"/>
                <w:szCs w:val="40"/>
              </w:rPr>
              <w:t>□</w:t>
            </w:r>
          </w:p>
        </w:tc>
        <w:tc>
          <w:tcPr>
            <w:tcW w:w="4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738E2" w14:textId="714A5AE1" w:rsidR="00EE24B4" w:rsidRPr="00386DAC" w:rsidRDefault="00EE24B4" w:rsidP="009A578B">
            <w:pPr>
              <w:rPr>
                <w:rFonts w:ascii="Verdana" w:hAnsi="Verdana"/>
                <w:b/>
                <w:color w:val="000000"/>
              </w:rPr>
            </w:pPr>
            <w:r w:rsidRPr="00386DAC">
              <w:rPr>
                <w:rFonts w:ascii="Verdana" w:hAnsi="Verdana"/>
                <w:b/>
                <w:color w:val="000000"/>
              </w:rPr>
              <w:t xml:space="preserve">Entre un </w:t>
            </w:r>
            <w:r w:rsidRPr="00386DAC">
              <w:rPr>
                <w:rFonts w:ascii="Verdana" w:hAnsi="Verdana"/>
                <w:b/>
                <w:bCs/>
                <w:color w:val="000000"/>
              </w:rPr>
              <w:t>50 i 59 %</w:t>
            </w:r>
            <w:r w:rsidRPr="00386DAC">
              <w:rPr>
                <w:rFonts w:ascii="Verdana" w:hAnsi="Verdana"/>
                <w:b/>
                <w:color w:val="000000"/>
              </w:rPr>
              <w:t xml:space="preserve"> dels serveis</w:t>
            </w:r>
          </w:p>
        </w:tc>
      </w:tr>
      <w:tr w:rsidR="00EE24B4" w:rsidRPr="0078483D" w14:paraId="53BAE573" w14:textId="77777777" w:rsidTr="00EE24B4">
        <w:trPr>
          <w:trHeight w:val="290"/>
          <w:jc w:val="center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081AD" w14:textId="6A7DDAEB" w:rsidR="00EE24B4" w:rsidRPr="00386DAC" w:rsidRDefault="00EE24B4" w:rsidP="00EE24B4">
            <w:pPr>
              <w:jc w:val="center"/>
              <w:rPr>
                <w:rFonts w:ascii="Verdana" w:hAnsi="Verdana"/>
                <w:sz w:val="40"/>
                <w:szCs w:val="40"/>
              </w:rPr>
            </w:pPr>
            <w:r w:rsidRPr="00386DAC">
              <w:rPr>
                <w:rFonts w:ascii="Verdana" w:hAnsi="Verdana"/>
                <w:b/>
                <w:bCs/>
                <w:sz w:val="40"/>
                <w:szCs w:val="40"/>
              </w:rPr>
              <w:t>□</w:t>
            </w:r>
          </w:p>
        </w:tc>
        <w:tc>
          <w:tcPr>
            <w:tcW w:w="4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8B833" w14:textId="69036A43" w:rsidR="00EE24B4" w:rsidRPr="00386DAC" w:rsidRDefault="00EE24B4" w:rsidP="009A578B">
            <w:pPr>
              <w:rPr>
                <w:rFonts w:ascii="Verdana" w:hAnsi="Verdana"/>
                <w:b/>
                <w:color w:val="000000"/>
              </w:rPr>
            </w:pPr>
            <w:r w:rsidRPr="00386DAC">
              <w:rPr>
                <w:rFonts w:ascii="Verdana" w:hAnsi="Verdana"/>
                <w:b/>
                <w:color w:val="000000"/>
              </w:rPr>
              <w:t xml:space="preserve">Entre un </w:t>
            </w:r>
            <w:r w:rsidRPr="00386DAC">
              <w:rPr>
                <w:rFonts w:ascii="Verdana" w:hAnsi="Verdana"/>
                <w:b/>
                <w:bCs/>
                <w:color w:val="000000"/>
              </w:rPr>
              <w:t>41 i 49 %</w:t>
            </w:r>
            <w:r w:rsidRPr="00386DAC">
              <w:rPr>
                <w:rFonts w:ascii="Verdana" w:hAnsi="Verdana"/>
                <w:b/>
                <w:color w:val="000000"/>
              </w:rPr>
              <w:t xml:space="preserve"> dels serveis</w:t>
            </w:r>
          </w:p>
        </w:tc>
      </w:tr>
      <w:tr w:rsidR="00EE24B4" w:rsidRPr="0078483D" w14:paraId="1F4BB9E5" w14:textId="77777777" w:rsidTr="00EE24B4">
        <w:trPr>
          <w:trHeight w:val="290"/>
          <w:jc w:val="center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88ADD" w14:textId="7944526B" w:rsidR="00EE24B4" w:rsidRPr="00386DAC" w:rsidRDefault="00EE24B4" w:rsidP="00EE24B4">
            <w:pPr>
              <w:jc w:val="center"/>
              <w:rPr>
                <w:rFonts w:ascii="Verdana" w:hAnsi="Verdana"/>
                <w:sz w:val="40"/>
                <w:szCs w:val="40"/>
              </w:rPr>
            </w:pPr>
            <w:r w:rsidRPr="00386DAC">
              <w:rPr>
                <w:rFonts w:ascii="Verdana" w:hAnsi="Verdana"/>
                <w:b/>
                <w:bCs/>
                <w:sz w:val="40"/>
                <w:szCs w:val="40"/>
              </w:rPr>
              <w:t>□</w:t>
            </w:r>
          </w:p>
        </w:tc>
        <w:tc>
          <w:tcPr>
            <w:tcW w:w="4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14079" w14:textId="6B4BB4EB" w:rsidR="00EE24B4" w:rsidRPr="00386DAC" w:rsidRDefault="00EE24B4" w:rsidP="009A578B">
            <w:pPr>
              <w:rPr>
                <w:rFonts w:ascii="Verdana" w:hAnsi="Verdana"/>
                <w:b/>
                <w:color w:val="000000"/>
              </w:rPr>
            </w:pPr>
            <w:r w:rsidRPr="00386DAC">
              <w:rPr>
                <w:rFonts w:ascii="Verdana" w:hAnsi="Verdana"/>
                <w:b/>
                <w:color w:val="000000"/>
              </w:rPr>
              <w:t xml:space="preserve">Menys del </w:t>
            </w:r>
            <w:r w:rsidRPr="00386DAC">
              <w:rPr>
                <w:rFonts w:ascii="Verdana" w:hAnsi="Verdana"/>
                <w:b/>
                <w:bCs/>
                <w:color w:val="000000"/>
              </w:rPr>
              <w:t>40 %</w:t>
            </w:r>
            <w:r w:rsidRPr="00386DAC">
              <w:rPr>
                <w:rFonts w:ascii="Verdana" w:hAnsi="Verdana"/>
                <w:b/>
                <w:color w:val="000000"/>
              </w:rPr>
              <w:t xml:space="preserve"> dels serveis</w:t>
            </w:r>
          </w:p>
        </w:tc>
      </w:tr>
    </w:tbl>
    <w:p w14:paraId="46C8AA7B" w14:textId="77777777" w:rsidR="005A461B" w:rsidRDefault="005A461B" w:rsidP="009A77EE">
      <w:pPr>
        <w:rPr>
          <w:rFonts w:ascii="Verdana" w:hAnsi="Verdana"/>
          <w:b/>
        </w:rPr>
      </w:pPr>
    </w:p>
    <w:p w14:paraId="1B411E4E" w14:textId="77777777" w:rsidR="005A461B" w:rsidRDefault="005A461B" w:rsidP="009A77EE">
      <w:pPr>
        <w:rPr>
          <w:b/>
        </w:rPr>
      </w:pPr>
    </w:p>
    <w:p w14:paraId="7559410A" w14:textId="77777777" w:rsidR="00C401B4" w:rsidRPr="00EE2CD8" w:rsidRDefault="00C401B4" w:rsidP="009A77EE">
      <w:pPr>
        <w:rPr>
          <w:b/>
        </w:rPr>
      </w:pPr>
    </w:p>
    <w:p w14:paraId="2212A3E4" w14:textId="77777777" w:rsidR="009A77EE" w:rsidRPr="00B52B18" w:rsidRDefault="009A77EE" w:rsidP="009A77EE">
      <w:pPr>
        <w:spacing w:line="20" w:lineRule="exact"/>
        <w:rPr>
          <w:sz w:val="2"/>
        </w:rPr>
      </w:pPr>
    </w:p>
    <w:p w14:paraId="6351C298" w14:textId="77777777" w:rsidR="001C2AC4" w:rsidRDefault="001C2AC4" w:rsidP="005A461B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</w:rPr>
      </w:pPr>
    </w:p>
    <w:p w14:paraId="52A33249" w14:textId="77777777" w:rsidR="001C2AC4" w:rsidRDefault="001C2AC4" w:rsidP="005A461B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</w:rPr>
      </w:pPr>
    </w:p>
    <w:p w14:paraId="627C25E7" w14:textId="2C346636" w:rsidR="007F19D1" w:rsidRDefault="009A77EE" w:rsidP="005A461B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</w:rPr>
      </w:pPr>
      <w:r w:rsidRPr="007169ED">
        <w:rPr>
          <w:rFonts w:ascii="Verdana" w:hAnsi="Verdana"/>
        </w:rPr>
        <w:t>(Lloc, data i signatura electrònica reconeguda).</w:t>
      </w:r>
    </w:p>
    <w:p w14:paraId="5927B4D9" w14:textId="77777777" w:rsidR="001C2AC4" w:rsidRPr="005A461B" w:rsidRDefault="001C2AC4" w:rsidP="005A461B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</w:rPr>
      </w:pPr>
    </w:p>
    <w:p w14:paraId="775ED593" w14:textId="77777777" w:rsidR="00561BC3" w:rsidRDefault="00561BC3" w:rsidP="001C2AC4">
      <w:pPr>
        <w:jc w:val="center"/>
        <w:rPr>
          <w:rFonts w:ascii="Verdana" w:hAnsi="Verdana"/>
          <w:b/>
          <w:sz w:val="24"/>
          <w:szCs w:val="24"/>
          <w:u w:val="single"/>
        </w:rPr>
      </w:pPr>
    </w:p>
    <w:p w14:paraId="59CCF807" w14:textId="77777777" w:rsidR="001C2AC4" w:rsidRDefault="001C2AC4" w:rsidP="001C2AC4">
      <w:pPr>
        <w:jc w:val="center"/>
        <w:rPr>
          <w:rFonts w:ascii="Verdana" w:hAnsi="Verdana"/>
          <w:b/>
          <w:sz w:val="24"/>
          <w:szCs w:val="24"/>
          <w:u w:val="single"/>
        </w:rPr>
      </w:pPr>
    </w:p>
    <w:p w14:paraId="275418C2" w14:textId="77777777" w:rsidR="001C2AC4" w:rsidRDefault="001C2AC4" w:rsidP="001C2AC4">
      <w:pPr>
        <w:jc w:val="center"/>
        <w:rPr>
          <w:rFonts w:ascii="Verdana" w:hAnsi="Verdana"/>
          <w:b/>
          <w:sz w:val="24"/>
          <w:szCs w:val="24"/>
          <w:u w:val="single"/>
        </w:rPr>
      </w:pPr>
    </w:p>
    <w:p w14:paraId="604699C0" w14:textId="77777777" w:rsidR="001C2AC4" w:rsidRDefault="001C2AC4" w:rsidP="001C2AC4">
      <w:pPr>
        <w:jc w:val="center"/>
        <w:rPr>
          <w:rFonts w:ascii="Verdana" w:hAnsi="Verdana"/>
          <w:b/>
          <w:sz w:val="24"/>
          <w:szCs w:val="24"/>
          <w:u w:val="single"/>
        </w:rPr>
      </w:pPr>
    </w:p>
    <w:p w14:paraId="0F853B56" w14:textId="77777777" w:rsidR="001C2AC4" w:rsidRDefault="001C2AC4" w:rsidP="001C2AC4">
      <w:pPr>
        <w:jc w:val="center"/>
        <w:rPr>
          <w:rFonts w:ascii="Verdana" w:hAnsi="Verdana"/>
          <w:b/>
          <w:sz w:val="24"/>
          <w:szCs w:val="24"/>
          <w:u w:val="single"/>
        </w:rPr>
      </w:pPr>
    </w:p>
    <w:p w14:paraId="05420AE4" w14:textId="77777777" w:rsidR="001C2AC4" w:rsidRDefault="001C2AC4" w:rsidP="001C2AC4">
      <w:pPr>
        <w:jc w:val="center"/>
        <w:rPr>
          <w:rFonts w:ascii="Verdana" w:hAnsi="Verdana"/>
          <w:b/>
          <w:sz w:val="24"/>
          <w:szCs w:val="24"/>
          <w:u w:val="single"/>
        </w:rPr>
      </w:pPr>
    </w:p>
    <w:p w14:paraId="51A88C97" w14:textId="77777777" w:rsidR="001C2AC4" w:rsidRDefault="001C2AC4" w:rsidP="001C2AC4">
      <w:pPr>
        <w:jc w:val="center"/>
        <w:rPr>
          <w:rFonts w:ascii="Verdana" w:hAnsi="Verdana"/>
          <w:b/>
          <w:sz w:val="24"/>
          <w:szCs w:val="24"/>
          <w:u w:val="single"/>
        </w:rPr>
      </w:pPr>
    </w:p>
    <w:p w14:paraId="4A266CCC" w14:textId="77777777" w:rsidR="001C2AC4" w:rsidRDefault="001C2AC4" w:rsidP="001C2AC4">
      <w:pPr>
        <w:jc w:val="center"/>
        <w:rPr>
          <w:rFonts w:ascii="Verdana" w:hAnsi="Verdana"/>
          <w:b/>
          <w:sz w:val="24"/>
          <w:szCs w:val="24"/>
          <w:u w:val="single"/>
        </w:rPr>
      </w:pPr>
    </w:p>
    <w:p w14:paraId="3F28B62F" w14:textId="77777777" w:rsidR="001C2AC4" w:rsidRDefault="001C2AC4" w:rsidP="001C2AC4">
      <w:pPr>
        <w:jc w:val="center"/>
        <w:rPr>
          <w:rFonts w:ascii="Verdana" w:hAnsi="Verdana"/>
          <w:b/>
          <w:sz w:val="24"/>
          <w:szCs w:val="24"/>
          <w:u w:val="single"/>
        </w:rPr>
      </w:pPr>
    </w:p>
    <w:p w14:paraId="46775A1E" w14:textId="77777777" w:rsidR="00386DAC" w:rsidRDefault="00386DAC" w:rsidP="001C2AC4">
      <w:pPr>
        <w:jc w:val="center"/>
        <w:rPr>
          <w:rFonts w:ascii="Verdana" w:hAnsi="Verdana"/>
          <w:b/>
          <w:sz w:val="24"/>
          <w:szCs w:val="24"/>
          <w:u w:val="single"/>
        </w:rPr>
      </w:pPr>
    </w:p>
    <w:p w14:paraId="6BC91633" w14:textId="77777777" w:rsidR="00386DAC" w:rsidRDefault="00386DAC" w:rsidP="001C2AC4">
      <w:pPr>
        <w:jc w:val="center"/>
        <w:rPr>
          <w:rFonts w:ascii="Verdana" w:hAnsi="Verdana"/>
          <w:b/>
          <w:sz w:val="24"/>
          <w:szCs w:val="24"/>
          <w:u w:val="single"/>
        </w:rPr>
      </w:pPr>
    </w:p>
    <w:p w14:paraId="191AE1E0" w14:textId="77777777" w:rsidR="001C2AC4" w:rsidRDefault="001C2AC4" w:rsidP="001C2AC4">
      <w:pPr>
        <w:jc w:val="center"/>
        <w:rPr>
          <w:rFonts w:ascii="Verdana" w:hAnsi="Verdana"/>
          <w:b/>
          <w:sz w:val="24"/>
          <w:szCs w:val="24"/>
          <w:u w:val="single"/>
        </w:rPr>
      </w:pPr>
    </w:p>
    <w:p w14:paraId="37580932" w14:textId="77777777" w:rsidR="001C2AC4" w:rsidRDefault="001C2AC4" w:rsidP="001C2AC4">
      <w:pPr>
        <w:jc w:val="center"/>
        <w:rPr>
          <w:rFonts w:ascii="Verdana" w:hAnsi="Verdana"/>
          <w:b/>
          <w:sz w:val="24"/>
          <w:szCs w:val="24"/>
          <w:u w:val="single"/>
        </w:rPr>
      </w:pPr>
    </w:p>
    <w:sectPr w:rsidR="001C2AC4" w:rsidSect="00F51F25">
      <w:headerReference w:type="even" r:id="rId9"/>
      <w:headerReference w:type="default" r:id="rId10"/>
      <w:footerReference w:type="even" r:id="rId11"/>
      <w:footerReference w:type="default" r:id="rId12"/>
      <w:pgSz w:w="11910" w:h="16840"/>
      <w:pgMar w:top="1280" w:right="570" w:bottom="1080" w:left="760" w:header="182" w:footer="894" w:gutter="0"/>
      <w:pgNumType w:start="3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66D4EE" w14:textId="77777777" w:rsidR="00F118B3" w:rsidRDefault="00F118B3">
      <w:r>
        <w:separator/>
      </w:r>
    </w:p>
  </w:endnote>
  <w:endnote w:type="continuationSeparator" w:id="0">
    <w:p w14:paraId="1C180914" w14:textId="77777777" w:rsidR="00F118B3" w:rsidRDefault="00F11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wiss">
    <w:altName w:val="Verdan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Verdana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386E4C" w14:textId="77777777" w:rsidR="00F118B3" w:rsidRDefault="00F118B3">
    <w:pPr>
      <w:pStyle w:val="Peu"/>
    </w:pPr>
  </w:p>
  <w:p w14:paraId="7CEC7E14" w14:textId="77777777" w:rsidR="00F118B3" w:rsidRDefault="00F118B3"/>
  <w:p w14:paraId="1E799869" w14:textId="77777777" w:rsidR="00F118B3" w:rsidRDefault="00F118B3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0ED43B" w14:textId="77777777" w:rsidR="00F118B3" w:rsidRDefault="00F118B3">
    <w:pPr>
      <w:pStyle w:val="Peu"/>
      <w:rPr>
        <w:sz w:val="16"/>
      </w:rPr>
    </w:pPr>
  </w:p>
  <w:p w14:paraId="28439C1E" w14:textId="77777777" w:rsidR="00F118B3" w:rsidRDefault="00F118B3"/>
  <w:p w14:paraId="04D6A0D3" w14:textId="77777777" w:rsidR="00F118B3" w:rsidRDefault="00F118B3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F7DC979" w14:textId="77777777" w:rsidR="00F118B3" w:rsidRDefault="00F118B3">
      <w:r>
        <w:separator/>
      </w:r>
    </w:p>
  </w:footnote>
  <w:footnote w:type="continuationSeparator" w:id="0">
    <w:p w14:paraId="16EE67CF" w14:textId="77777777" w:rsidR="00F118B3" w:rsidRDefault="00F118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538C3C" w14:textId="77777777" w:rsidR="00F118B3" w:rsidRDefault="00F118B3">
    <w:pPr>
      <w:pStyle w:val="Capalera"/>
    </w:pPr>
  </w:p>
  <w:p w14:paraId="7BBFF15D" w14:textId="77777777" w:rsidR="00F118B3" w:rsidRDefault="00F118B3"/>
  <w:p w14:paraId="59C8B7E6" w14:textId="77777777" w:rsidR="00F118B3" w:rsidRDefault="00F118B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00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029"/>
      <w:gridCol w:w="3386"/>
      <w:gridCol w:w="3381"/>
    </w:tblGrid>
    <w:tr w:rsidR="00F118B3" w:rsidRPr="00B56846" w14:paraId="697D6E92" w14:textId="77777777" w:rsidTr="007E42FB">
      <w:trPr>
        <w:gridAfter w:val="2"/>
        <w:wAfter w:w="3134" w:type="pct"/>
      </w:trPr>
      <w:tc>
        <w:tcPr>
          <w:tcW w:w="1866" w:type="pct"/>
        </w:tcPr>
        <w:tbl>
          <w:tblPr>
            <w:tblStyle w:val="Taulaambquadrcula"/>
            <w:tblW w:w="1667" w:type="pct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256"/>
          </w:tblGrid>
          <w:tr w:rsidR="00F118B3" w:rsidRPr="005A4FE4" w14:paraId="16842000" w14:textId="77777777" w:rsidTr="00523CA2">
            <w:tc>
              <w:tcPr>
                <w:tcW w:w="5000" w:type="pct"/>
              </w:tcPr>
              <w:p w14:paraId="4E867004" w14:textId="77777777" w:rsidR="00F118B3" w:rsidRPr="005A4FE4" w:rsidRDefault="00F118B3" w:rsidP="00523CA2">
                <w:r w:rsidRPr="005A4FE4"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28AECB56" wp14:editId="54BB7C88">
                      <wp:simplePos x="0" y="0"/>
                      <wp:positionH relativeFrom="page">
                        <wp:posOffset>-619125</wp:posOffset>
                      </wp:positionH>
                      <wp:positionV relativeFrom="page">
                        <wp:posOffset>-173355</wp:posOffset>
                      </wp:positionV>
                      <wp:extent cx="1266825" cy="352425"/>
                      <wp:effectExtent l="19050" t="0" r="9525" b="0"/>
                      <wp:wrapTight wrapText="bothSides">
                        <wp:wrapPolygon edited="0">
                          <wp:start x="-325" y="0"/>
                          <wp:lineTo x="-325" y="20066"/>
                          <wp:lineTo x="21762" y="20066"/>
                          <wp:lineTo x="21762" y="0"/>
                          <wp:lineTo x="-325" y="0"/>
                        </wp:wrapPolygon>
                      </wp:wrapTight>
                      <wp:docPr id="8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</w:tr>
        </w:tbl>
        <w:p w14:paraId="65CC4B9B" w14:textId="77777777" w:rsidR="00F118B3" w:rsidRDefault="00F118B3" w:rsidP="00523CA2"/>
      </w:tc>
    </w:tr>
    <w:tr w:rsidR="00F118B3" w:rsidRPr="00B56846" w14:paraId="2DCD63C6" w14:textId="77777777" w:rsidTr="007E42FB">
      <w:tc>
        <w:tcPr>
          <w:tcW w:w="1866" w:type="pct"/>
          <w:vAlign w:val="center"/>
        </w:tcPr>
        <w:p w14:paraId="0C07BB26" w14:textId="77777777" w:rsidR="00F118B3" w:rsidRPr="00B56846" w:rsidRDefault="00F118B3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8" w:type="pct"/>
          <w:vAlign w:val="center"/>
        </w:tcPr>
        <w:p w14:paraId="1FA347B2" w14:textId="77777777" w:rsidR="00F118B3" w:rsidRPr="00B56846" w:rsidRDefault="00F118B3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7" w:type="pct"/>
          <w:vAlign w:val="center"/>
        </w:tcPr>
        <w:p w14:paraId="5602358E" w14:textId="77777777" w:rsidR="00F118B3" w:rsidRPr="00B56846" w:rsidRDefault="00F118B3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3B797EF1" w14:textId="77777777" w:rsidR="00F118B3" w:rsidRPr="00552B59" w:rsidRDefault="00F118B3" w:rsidP="007E42FB">
    <w:pPr>
      <w:pStyle w:val="Capalera"/>
    </w:pPr>
  </w:p>
  <w:p w14:paraId="6109820C" w14:textId="77777777" w:rsidR="00F118B3" w:rsidRDefault="00F118B3"/>
  <w:p w14:paraId="768193CC" w14:textId="77777777" w:rsidR="00F118B3" w:rsidRDefault="00F118B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18D2FF6"/>
    <w:multiLevelType w:val="hybridMultilevel"/>
    <w:tmpl w:val="4424B00E"/>
    <w:lvl w:ilvl="0" w:tplc="A36C0242">
      <w:start w:val="1"/>
      <w:numFmt w:val="decimal"/>
      <w:lvlText w:val="%1."/>
      <w:lvlJc w:val="left"/>
      <w:pPr>
        <w:ind w:left="1522" w:hanging="360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1" w:tplc="F97EFB0C">
      <w:numFmt w:val="bullet"/>
      <w:lvlText w:val="•"/>
      <w:lvlJc w:val="left"/>
      <w:pPr>
        <w:ind w:left="2430" w:hanging="360"/>
      </w:pPr>
      <w:rPr>
        <w:rFonts w:hint="default"/>
        <w:lang w:val="ca-ES" w:eastAsia="en-US" w:bidi="ar-SA"/>
      </w:rPr>
    </w:lvl>
    <w:lvl w:ilvl="2" w:tplc="C86C5C06">
      <w:numFmt w:val="bullet"/>
      <w:lvlText w:val="•"/>
      <w:lvlJc w:val="left"/>
      <w:pPr>
        <w:ind w:left="3341" w:hanging="360"/>
      </w:pPr>
      <w:rPr>
        <w:rFonts w:hint="default"/>
        <w:lang w:val="ca-ES" w:eastAsia="en-US" w:bidi="ar-SA"/>
      </w:rPr>
    </w:lvl>
    <w:lvl w:ilvl="3" w:tplc="BCDE1004">
      <w:numFmt w:val="bullet"/>
      <w:lvlText w:val="•"/>
      <w:lvlJc w:val="left"/>
      <w:pPr>
        <w:ind w:left="4251" w:hanging="360"/>
      </w:pPr>
      <w:rPr>
        <w:rFonts w:hint="default"/>
        <w:lang w:val="ca-ES" w:eastAsia="en-US" w:bidi="ar-SA"/>
      </w:rPr>
    </w:lvl>
    <w:lvl w:ilvl="4" w:tplc="D2942726">
      <w:numFmt w:val="bullet"/>
      <w:lvlText w:val="•"/>
      <w:lvlJc w:val="left"/>
      <w:pPr>
        <w:ind w:left="5162" w:hanging="360"/>
      </w:pPr>
      <w:rPr>
        <w:rFonts w:hint="default"/>
        <w:lang w:val="ca-ES" w:eastAsia="en-US" w:bidi="ar-SA"/>
      </w:rPr>
    </w:lvl>
    <w:lvl w:ilvl="5" w:tplc="3BE2B070">
      <w:numFmt w:val="bullet"/>
      <w:lvlText w:val="•"/>
      <w:lvlJc w:val="left"/>
      <w:pPr>
        <w:ind w:left="6073" w:hanging="360"/>
      </w:pPr>
      <w:rPr>
        <w:rFonts w:hint="default"/>
        <w:lang w:val="ca-ES" w:eastAsia="en-US" w:bidi="ar-SA"/>
      </w:rPr>
    </w:lvl>
    <w:lvl w:ilvl="6" w:tplc="6B6EF47C">
      <w:numFmt w:val="bullet"/>
      <w:lvlText w:val="•"/>
      <w:lvlJc w:val="left"/>
      <w:pPr>
        <w:ind w:left="6983" w:hanging="360"/>
      </w:pPr>
      <w:rPr>
        <w:rFonts w:hint="default"/>
        <w:lang w:val="ca-ES" w:eastAsia="en-US" w:bidi="ar-SA"/>
      </w:rPr>
    </w:lvl>
    <w:lvl w:ilvl="7" w:tplc="E010867C">
      <w:numFmt w:val="bullet"/>
      <w:lvlText w:val="•"/>
      <w:lvlJc w:val="left"/>
      <w:pPr>
        <w:ind w:left="7894" w:hanging="360"/>
      </w:pPr>
      <w:rPr>
        <w:rFonts w:hint="default"/>
        <w:lang w:val="ca-ES" w:eastAsia="en-US" w:bidi="ar-SA"/>
      </w:rPr>
    </w:lvl>
    <w:lvl w:ilvl="8" w:tplc="CA7C9138">
      <w:numFmt w:val="bullet"/>
      <w:lvlText w:val="•"/>
      <w:lvlJc w:val="left"/>
      <w:pPr>
        <w:ind w:left="8805" w:hanging="360"/>
      </w:pPr>
      <w:rPr>
        <w:rFonts w:hint="default"/>
        <w:lang w:val="ca-ES" w:eastAsia="en-US" w:bidi="ar-SA"/>
      </w:rPr>
    </w:lvl>
  </w:abstractNum>
  <w:abstractNum w:abstractNumId="9">
    <w:nsid w:val="01A1266A"/>
    <w:multiLevelType w:val="hybridMultilevel"/>
    <w:tmpl w:val="C4629526"/>
    <w:lvl w:ilvl="0" w:tplc="040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A754EF1"/>
    <w:multiLevelType w:val="hybridMultilevel"/>
    <w:tmpl w:val="1A7ECC9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E86B63"/>
    <w:multiLevelType w:val="hybridMultilevel"/>
    <w:tmpl w:val="EF24F9C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1CE244B"/>
    <w:multiLevelType w:val="hybridMultilevel"/>
    <w:tmpl w:val="FB4E6A62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607232E"/>
    <w:multiLevelType w:val="hybridMultilevel"/>
    <w:tmpl w:val="9200873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4872B6"/>
    <w:multiLevelType w:val="multilevel"/>
    <w:tmpl w:val="E0E2DD8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12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136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704" w:hanging="2160"/>
      </w:pPr>
      <w:rPr>
        <w:rFonts w:hint="default"/>
      </w:rPr>
    </w:lvl>
  </w:abstractNum>
  <w:abstractNum w:abstractNumId="17">
    <w:nsid w:val="4F6B7675"/>
    <w:multiLevelType w:val="hybridMultilevel"/>
    <w:tmpl w:val="822C41F4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1394DA0"/>
    <w:multiLevelType w:val="hybridMultilevel"/>
    <w:tmpl w:val="E81AD316"/>
    <w:lvl w:ilvl="0" w:tplc="04030011">
      <w:start w:val="1"/>
      <w:numFmt w:val="decimal"/>
      <w:lvlText w:val="%1)"/>
      <w:lvlJc w:val="left"/>
      <w:pPr>
        <w:ind w:left="1211" w:hanging="360"/>
      </w:pPr>
      <w:rPr>
        <w:b/>
        <w:i w:val="0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480215"/>
    <w:multiLevelType w:val="hybridMultilevel"/>
    <w:tmpl w:val="36547DA2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3D626E4"/>
    <w:multiLevelType w:val="hybridMultilevel"/>
    <w:tmpl w:val="7D768A90"/>
    <w:lvl w:ilvl="0" w:tplc="0403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3D745FC"/>
    <w:multiLevelType w:val="multilevel"/>
    <w:tmpl w:val="0706D77E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8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8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8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8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88" w:hanging="2520"/>
      </w:pPr>
      <w:rPr>
        <w:rFonts w:hint="default"/>
      </w:rPr>
    </w:lvl>
  </w:abstractNum>
  <w:abstractNum w:abstractNumId="22">
    <w:nsid w:val="75F62F3E"/>
    <w:multiLevelType w:val="hybridMultilevel"/>
    <w:tmpl w:val="49F831E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6846BDB"/>
    <w:multiLevelType w:val="multilevel"/>
    <w:tmpl w:val="0706D77E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8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8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8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8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88" w:hanging="2520"/>
      </w:pPr>
      <w:rPr>
        <w:rFonts w:hint="default"/>
      </w:rPr>
    </w:lvl>
  </w:abstractNum>
  <w:abstractNum w:abstractNumId="24">
    <w:nsid w:val="76BD7EE3"/>
    <w:multiLevelType w:val="hybridMultilevel"/>
    <w:tmpl w:val="504E3194"/>
    <w:lvl w:ilvl="0" w:tplc="71FE76EE">
      <w:start w:val="4"/>
      <w:numFmt w:val="bullet"/>
      <w:lvlText w:val="-"/>
      <w:lvlJc w:val="left"/>
      <w:pPr>
        <w:ind w:left="1068" w:hanging="360"/>
      </w:pPr>
      <w:rPr>
        <w:rFonts w:ascii="Verdana" w:eastAsiaTheme="minorHAnsi" w:hAnsi="Verdana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5"/>
  </w:num>
  <w:num w:numId="3">
    <w:abstractNumId w:val="12"/>
  </w:num>
  <w:num w:numId="4">
    <w:abstractNumId w:val="17"/>
  </w:num>
  <w:num w:numId="5">
    <w:abstractNumId w:val="24"/>
  </w:num>
  <w:num w:numId="6">
    <w:abstractNumId w:val="13"/>
  </w:num>
  <w:num w:numId="7">
    <w:abstractNumId w:val="10"/>
  </w:num>
  <w:num w:numId="8">
    <w:abstractNumId w:val="9"/>
  </w:num>
  <w:num w:numId="9">
    <w:abstractNumId w:val="19"/>
  </w:num>
  <w:num w:numId="10">
    <w:abstractNumId w:val="11"/>
  </w:num>
  <w:num w:numId="11">
    <w:abstractNumId w:val="8"/>
  </w:num>
  <w:num w:numId="12">
    <w:abstractNumId w:val="14"/>
  </w:num>
  <w:num w:numId="13">
    <w:abstractNumId w:val="22"/>
  </w:num>
  <w:num w:numId="14">
    <w:abstractNumId w:val="21"/>
  </w:num>
  <w:num w:numId="15">
    <w:abstractNumId w:val="23"/>
  </w:num>
  <w:num w:numId="16">
    <w:abstractNumId w:val="16"/>
  </w:num>
  <w:num w:numId="17">
    <w:abstractNumId w:val="2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hideSpellingErrors/>
  <w:hideGrammaticalErrors/>
  <w:proofState w:spelling="clean" w:grammar="clean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123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D54"/>
    <w:rsid w:val="00001990"/>
    <w:rsid w:val="00001A3C"/>
    <w:rsid w:val="00001CB7"/>
    <w:rsid w:val="0000207F"/>
    <w:rsid w:val="00002379"/>
    <w:rsid w:val="0000415E"/>
    <w:rsid w:val="000041D7"/>
    <w:rsid w:val="00004406"/>
    <w:rsid w:val="000047DD"/>
    <w:rsid w:val="00005F55"/>
    <w:rsid w:val="000064DF"/>
    <w:rsid w:val="00006840"/>
    <w:rsid w:val="00006A5A"/>
    <w:rsid w:val="00006AF8"/>
    <w:rsid w:val="00006EE4"/>
    <w:rsid w:val="00007A0D"/>
    <w:rsid w:val="00010109"/>
    <w:rsid w:val="00010C34"/>
    <w:rsid w:val="000112DF"/>
    <w:rsid w:val="00011A62"/>
    <w:rsid w:val="00011C1B"/>
    <w:rsid w:val="000121E5"/>
    <w:rsid w:val="000125F1"/>
    <w:rsid w:val="00013147"/>
    <w:rsid w:val="00014405"/>
    <w:rsid w:val="0001466B"/>
    <w:rsid w:val="000146DD"/>
    <w:rsid w:val="000150B6"/>
    <w:rsid w:val="000153E3"/>
    <w:rsid w:val="00015579"/>
    <w:rsid w:val="000167C7"/>
    <w:rsid w:val="0001700E"/>
    <w:rsid w:val="000174BF"/>
    <w:rsid w:val="000204DC"/>
    <w:rsid w:val="000205AA"/>
    <w:rsid w:val="000217B9"/>
    <w:rsid w:val="00022BA7"/>
    <w:rsid w:val="000232FD"/>
    <w:rsid w:val="000239A7"/>
    <w:rsid w:val="00025976"/>
    <w:rsid w:val="000301DC"/>
    <w:rsid w:val="0003089F"/>
    <w:rsid w:val="000313CA"/>
    <w:rsid w:val="000318AF"/>
    <w:rsid w:val="0003326E"/>
    <w:rsid w:val="000336B1"/>
    <w:rsid w:val="00034086"/>
    <w:rsid w:val="0003460A"/>
    <w:rsid w:val="00034910"/>
    <w:rsid w:val="00035419"/>
    <w:rsid w:val="00036172"/>
    <w:rsid w:val="00036293"/>
    <w:rsid w:val="00037B0E"/>
    <w:rsid w:val="00037B75"/>
    <w:rsid w:val="00037F06"/>
    <w:rsid w:val="00037FD5"/>
    <w:rsid w:val="0004182F"/>
    <w:rsid w:val="00042A6A"/>
    <w:rsid w:val="00043010"/>
    <w:rsid w:val="00043349"/>
    <w:rsid w:val="0004421C"/>
    <w:rsid w:val="000449B7"/>
    <w:rsid w:val="00046F1F"/>
    <w:rsid w:val="000470DB"/>
    <w:rsid w:val="0005034C"/>
    <w:rsid w:val="00051FC5"/>
    <w:rsid w:val="000524CD"/>
    <w:rsid w:val="00052883"/>
    <w:rsid w:val="00054276"/>
    <w:rsid w:val="00054B9E"/>
    <w:rsid w:val="000551F2"/>
    <w:rsid w:val="00055E83"/>
    <w:rsid w:val="00056D51"/>
    <w:rsid w:val="00056DB8"/>
    <w:rsid w:val="000570EB"/>
    <w:rsid w:val="00060045"/>
    <w:rsid w:val="000607F1"/>
    <w:rsid w:val="00061798"/>
    <w:rsid w:val="000617A4"/>
    <w:rsid w:val="00063255"/>
    <w:rsid w:val="000639C7"/>
    <w:rsid w:val="00063E44"/>
    <w:rsid w:val="00063FF3"/>
    <w:rsid w:val="000655F9"/>
    <w:rsid w:val="000657ED"/>
    <w:rsid w:val="0006615C"/>
    <w:rsid w:val="00066C91"/>
    <w:rsid w:val="0007087D"/>
    <w:rsid w:val="00070A01"/>
    <w:rsid w:val="00070BE3"/>
    <w:rsid w:val="00071424"/>
    <w:rsid w:val="0007268A"/>
    <w:rsid w:val="000728C5"/>
    <w:rsid w:val="00072B0E"/>
    <w:rsid w:val="00072DC6"/>
    <w:rsid w:val="00073B4C"/>
    <w:rsid w:val="00073B89"/>
    <w:rsid w:val="00073E22"/>
    <w:rsid w:val="00073EAD"/>
    <w:rsid w:val="00074971"/>
    <w:rsid w:val="000753A3"/>
    <w:rsid w:val="0007614E"/>
    <w:rsid w:val="00076C15"/>
    <w:rsid w:val="00080F57"/>
    <w:rsid w:val="00082793"/>
    <w:rsid w:val="0008328C"/>
    <w:rsid w:val="00084D40"/>
    <w:rsid w:val="0008510B"/>
    <w:rsid w:val="00085EC3"/>
    <w:rsid w:val="00086E4D"/>
    <w:rsid w:val="000872D9"/>
    <w:rsid w:val="0009036E"/>
    <w:rsid w:val="000909A9"/>
    <w:rsid w:val="00090B19"/>
    <w:rsid w:val="0009126B"/>
    <w:rsid w:val="00092402"/>
    <w:rsid w:val="00093123"/>
    <w:rsid w:val="000936DA"/>
    <w:rsid w:val="000948F7"/>
    <w:rsid w:val="00094CBF"/>
    <w:rsid w:val="00094D45"/>
    <w:rsid w:val="00095320"/>
    <w:rsid w:val="00095424"/>
    <w:rsid w:val="000961C6"/>
    <w:rsid w:val="000972C5"/>
    <w:rsid w:val="00097690"/>
    <w:rsid w:val="000A01DF"/>
    <w:rsid w:val="000A0ECE"/>
    <w:rsid w:val="000A1E4A"/>
    <w:rsid w:val="000A299B"/>
    <w:rsid w:val="000A3AEF"/>
    <w:rsid w:val="000A45F4"/>
    <w:rsid w:val="000A5001"/>
    <w:rsid w:val="000A5D08"/>
    <w:rsid w:val="000A5E7E"/>
    <w:rsid w:val="000A7318"/>
    <w:rsid w:val="000A75CC"/>
    <w:rsid w:val="000B08EF"/>
    <w:rsid w:val="000B2152"/>
    <w:rsid w:val="000B251A"/>
    <w:rsid w:val="000B25E9"/>
    <w:rsid w:val="000B380C"/>
    <w:rsid w:val="000B3FAA"/>
    <w:rsid w:val="000B45B1"/>
    <w:rsid w:val="000B4630"/>
    <w:rsid w:val="000B47F9"/>
    <w:rsid w:val="000B555F"/>
    <w:rsid w:val="000B5A94"/>
    <w:rsid w:val="000B66FB"/>
    <w:rsid w:val="000B6CFE"/>
    <w:rsid w:val="000C1815"/>
    <w:rsid w:val="000C24E3"/>
    <w:rsid w:val="000C24F2"/>
    <w:rsid w:val="000C2FB4"/>
    <w:rsid w:val="000C38D9"/>
    <w:rsid w:val="000C4093"/>
    <w:rsid w:val="000C4DD6"/>
    <w:rsid w:val="000C50C7"/>
    <w:rsid w:val="000C5F63"/>
    <w:rsid w:val="000C6595"/>
    <w:rsid w:val="000C663C"/>
    <w:rsid w:val="000C7569"/>
    <w:rsid w:val="000D09B6"/>
    <w:rsid w:val="000D0DC2"/>
    <w:rsid w:val="000D13ED"/>
    <w:rsid w:val="000D27E2"/>
    <w:rsid w:val="000D311D"/>
    <w:rsid w:val="000D5415"/>
    <w:rsid w:val="000D5495"/>
    <w:rsid w:val="000D6799"/>
    <w:rsid w:val="000D6BE5"/>
    <w:rsid w:val="000D6DAF"/>
    <w:rsid w:val="000D6EF9"/>
    <w:rsid w:val="000D7C44"/>
    <w:rsid w:val="000E0159"/>
    <w:rsid w:val="000E141A"/>
    <w:rsid w:val="000E2023"/>
    <w:rsid w:val="000E2567"/>
    <w:rsid w:val="000E41DF"/>
    <w:rsid w:val="000E5C1C"/>
    <w:rsid w:val="000E6A84"/>
    <w:rsid w:val="000E6D2D"/>
    <w:rsid w:val="000E758C"/>
    <w:rsid w:val="000E7AD4"/>
    <w:rsid w:val="000F0872"/>
    <w:rsid w:val="000F0A23"/>
    <w:rsid w:val="000F0DC1"/>
    <w:rsid w:val="000F187B"/>
    <w:rsid w:val="000F2C29"/>
    <w:rsid w:val="000F3017"/>
    <w:rsid w:val="000F375E"/>
    <w:rsid w:val="000F3ABA"/>
    <w:rsid w:val="000F4B7E"/>
    <w:rsid w:val="000F4E99"/>
    <w:rsid w:val="000F5051"/>
    <w:rsid w:val="000F5178"/>
    <w:rsid w:val="000F5414"/>
    <w:rsid w:val="000F5735"/>
    <w:rsid w:val="000F68E8"/>
    <w:rsid w:val="000F7A33"/>
    <w:rsid w:val="00101FA1"/>
    <w:rsid w:val="0010342B"/>
    <w:rsid w:val="00104998"/>
    <w:rsid w:val="00104ED8"/>
    <w:rsid w:val="00107DD0"/>
    <w:rsid w:val="00107FC6"/>
    <w:rsid w:val="00110618"/>
    <w:rsid w:val="00110F31"/>
    <w:rsid w:val="001110C0"/>
    <w:rsid w:val="00114A1C"/>
    <w:rsid w:val="0011560D"/>
    <w:rsid w:val="0011651B"/>
    <w:rsid w:val="001173F0"/>
    <w:rsid w:val="0012066F"/>
    <w:rsid w:val="00121D61"/>
    <w:rsid w:val="00124DF6"/>
    <w:rsid w:val="00124F84"/>
    <w:rsid w:val="00125966"/>
    <w:rsid w:val="00125BB9"/>
    <w:rsid w:val="001265DD"/>
    <w:rsid w:val="00127532"/>
    <w:rsid w:val="00127584"/>
    <w:rsid w:val="001277A1"/>
    <w:rsid w:val="00130DEC"/>
    <w:rsid w:val="001314BD"/>
    <w:rsid w:val="001314DF"/>
    <w:rsid w:val="0013301D"/>
    <w:rsid w:val="0013327E"/>
    <w:rsid w:val="001337E3"/>
    <w:rsid w:val="00133AD5"/>
    <w:rsid w:val="00134579"/>
    <w:rsid w:val="00134DDB"/>
    <w:rsid w:val="001354DE"/>
    <w:rsid w:val="0013574B"/>
    <w:rsid w:val="001359FE"/>
    <w:rsid w:val="00135A7C"/>
    <w:rsid w:val="001369EA"/>
    <w:rsid w:val="0013780F"/>
    <w:rsid w:val="0014064C"/>
    <w:rsid w:val="00140A47"/>
    <w:rsid w:val="001412DD"/>
    <w:rsid w:val="00141A49"/>
    <w:rsid w:val="00141A8E"/>
    <w:rsid w:val="001422CC"/>
    <w:rsid w:val="0014244D"/>
    <w:rsid w:val="0014245B"/>
    <w:rsid w:val="00142955"/>
    <w:rsid w:val="001429E8"/>
    <w:rsid w:val="00143ACC"/>
    <w:rsid w:val="00143ECF"/>
    <w:rsid w:val="001444DE"/>
    <w:rsid w:val="00144625"/>
    <w:rsid w:val="001447C6"/>
    <w:rsid w:val="00144DBA"/>
    <w:rsid w:val="001451BD"/>
    <w:rsid w:val="00145AB7"/>
    <w:rsid w:val="00146750"/>
    <w:rsid w:val="00146862"/>
    <w:rsid w:val="00146896"/>
    <w:rsid w:val="00146A34"/>
    <w:rsid w:val="00146CA9"/>
    <w:rsid w:val="00146F7F"/>
    <w:rsid w:val="001470B9"/>
    <w:rsid w:val="00147C63"/>
    <w:rsid w:val="00150B75"/>
    <w:rsid w:val="00150BC9"/>
    <w:rsid w:val="00150CE5"/>
    <w:rsid w:val="001528CD"/>
    <w:rsid w:val="00152CF6"/>
    <w:rsid w:val="00152E24"/>
    <w:rsid w:val="00153658"/>
    <w:rsid w:val="0015490E"/>
    <w:rsid w:val="001556BC"/>
    <w:rsid w:val="0015618A"/>
    <w:rsid w:val="001565FF"/>
    <w:rsid w:val="0015731C"/>
    <w:rsid w:val="001576C9"/>
    <w:rsid w:val="00157AFD"/>
    <w:rsid w:val="001606D4"/>
    <w:rsid w:val="00160727"/>
    <w:rsid w:val="00161225"/>
    <w:rsid w:val="00162482"/>
    <w:rsid w:val="001628D8"/>
    <w:rsid w:val="001628FB"/>
    <w:rsid w:val="00162E02"/>
    <w:rsid w:val="001630C0"/>
    <w:rsid w:val="00163391"/>
    <w:rsid w:val="001642F7"/>
    <w:rsid w:val="001647BF"/>
    <w:rsid w:val="0016524E"/>
    <w:rsid w:val="00165279"/>
    <w:rsid w:val="001657B5"/>
    <w:rsid w:val="00165A97"/>
    <w:rsid w:val="00167640"/>
    <w:rsid w:val="00167E3C"/>
    <w:rsid w:val="001721A6"/>
    <w:rsid w:val="00174F40"/>
    <w:rsid w:val="00175A5E"/>
    <w:rsid w:val="00175CBC"/>
    <w:rsid w:val="0017746E"/>
    <w:rsid w:val="00177AA0"/>
    <w:rsid w:val="00177AA5"/>
    <w:rsid w:val="0018093D"/>
    <w:rsid w:val="00180C56"/>
    <w:rsid w:val="00181E7C"/>
    <w:rsid w:val="001825AB"/>
    <w:rsid w:val="001834A2"/>
    <w:rsid w:val="001834E7"/>
    <w:rsid w:val="0018373B"/>
    <w:rsid w:val="00183805"/>
    <w:rsid w:val="0018502E"/>
    <w:rsid w:val="00185C04"/>
    <w:rsid w:val="00185EE4"/>
    <w:rsid w:val="00186492"/>
    <w:rsid w:val="001870B7"/>
    <w:rsid w:val="0018724C"/>
    <w:rsid w:val="001874C0"/>
    <w:rsid w:val="001904BD"/>
    <w:rsid w:val="00191315"/>
    <w:rsid w:val="00191589"/>
    <w:rsid w:val="001933AB"/>
    <w:rsid w:val="00193932"/>
    <w:rsid w:val="00193BFD"/>
    <w:rsid w:val="00193C19"/>
    <w:rsid w:val="00195644"/>
    <w:rsid w:val="00196250"/>
    <w:rsid w:val="00196433"/>
    <w:rsid w:val="001970A8"/>
    <w:rsid w:val="0019782A"/>
    <w:rsid w:val="001A0243"/>
    <w:rsid w:val="001A1DD4"/>
    <w:rsid w:val="001A2967"/>
    <w:rsid w:val="001A29CD"/>
    <w:rsid w:val="001A3F33"/>
    <w:rsid w:val="001A47CD"/>
    <w:rsid w:val="001A4891"/>
    <w:rsid w:val="001A48AC"/>
    <w:rsid w:val="001A4CE5"/>
    <w:rsid w:val="001A54EC"/>
    <w:rsid w:val="001A62A4"/>
    <w:rsid w:val="001A671D"/>
    <w:rsid w:val="001A7E30"/>
    <w:rsid w:val="001B2302"/>
    <w:rsid w:val="001B250C"/>
    <w:rsid w:val="001B2906"/>
    <w:rsid w:val="001B2D35"/>
    <w:rsid w:val="001B3068"/>
    <w:rsid w:val="001B30F2"/>
    <w:rsid w:val="001B4795"/>
    <w:rsid w:val="001B4B92"/>
    <w:rsid w:val="001B59AE"/>
    <w:rsid w:val="001B63EF"/>
    <w:rsid w:val="001B6943"/>
    <w:rsid w:val="001B735D"/>
    <w:rsid w:val="001C00D0"/>
    <w:rsid w:val="001C12CA"/>
    <w:rsid w:val="001C150D"/>
    <w:rsid w:val="001C1654"/>
    <w:rsid w:val="001C1749"/>
    <w:rsid w:val="001C1D46"/>
    <w:rsid w:val="001C24B3"/>
    <w:rsid w:val="001C2528"/>
    <w:rsid w:val="001C29C1"/>
    <w:rsid w:val="001C2AC4"/>
    <w:rsid w:val="001C3AB7"/>
    <w:rsid w:val="001C4EB7"/>
    <w:rsid w:val="001C526C"/>
    <w:rsid w:val="001C5EB2"/>
    <w:rsid w:val="001C5FA4"/>
    <w:rsid w:val="001C6726"/>
    <w:rsid w:val="001C707E"/>
    <w:rsid w:val="001D0B8E"/>
    <w:rsid w:val="001D0F67"/>
    <w:rsid w:val="001D1595"/>
    <w:rsid w:val="001D1BB0"/>
    <w:rsid w:val="001D1C16"/>
    <w:rsid w:val="001D2344"/>
    <w:rsid w:val="001D2F39"/>
    <w:rsid w:val="001D3984"/>
    <w:rsid w:val="001D3DA4"/>
    <w:rsid w:val="001D3EDC"/>
    <w:rsid w:val="001D5003"/>
    <w:rsid w:val="001D5441"/>
    <w:rsid w:val="001D596B"/>
    <w:rsid w:val="001D59DE"/>
    <w:rsid w:val="001D59FE"/>
    <w:rsid w:val="001D5E46"/>
    <w:rsid w:val="001D621B"/>
    <w:rsid w:val="001E1B04"/>
    <w:rsid w:val="001E1FF1"/>
    <w:rsid w:val="001E26F8"/>
    <w:rsid w:val="001E288A"/>
    <w:rsid w:val="001E3BD4"/>
    <w:rsid w:val="001E4B58"/>
    <w:rsid w:val="001E75E1"/>
    <w:rsid w:val="001E7AF8"/>
    <w:rsid w:val="001F0A12"/>
    <w:rsid w:val="001F100B"/>
    <w:rsid w:val="001F1CAE"/>
    <w:rsid w:val="001F1F9C"/>
    <w:rsid w:val="001F2116"/>
    <w:rsid w:val="001F23D3"/>
    <w:rsid w:val="001F35BD"/>
    <w:rsid w:val="001F3A24"/>
    <w:rsid w:val="001F420B"/>
    <w:rsid w:val="001F5FEC"/>
    <w:rsid w:val="002010DA"/>
    <w:rsid w:val="0020228C"/>
    <w:rsid w:val="0020499F"/>
    <w:rsid w:val="002052D5"/>
    <w:rsid w:val="00205306"/>
    <w:rsid w:val="002059E8"/>
    <w:rsid w:val="00205A82"/>
    <w:rsid w:val="00206235"/>
    <w:rsid w:val="00206710"/>
    <w:rsid w:val="0020689F"/>
    <w:rsid w:val="00206FF2"/>
    <w:rsid w:val="00207227"/>
    <w:rsid w:val="00207C1D"/>
    <w:rsid w:val="00210101"/>
    <w:rsid w:val="002111E5"/>
    <w:rsid w:val="00211A5A"/>
    <w:rsid w:val="002128EB"/>
    <w:rsid w:val="00212E25"/>
    <w:rsid w:val="00214EC6"/>
    <w:rsid w:val="00215115"/>
    <w:rsid w:val="002152CB"/>
    <w:rsid w:val="0021654B"/>
    <w:rsid w:val="00216550"/>
    <w:rsid w:val="00217765"/>
    <w:rsid w:val="00217CAE"/>
    <w:rsid w:val="002214E7"/>
    <w:rsid w:val="002221AD"/>
    <w:rsid w:val="00222F2F"/>
    <w:rsid w:val="0022325C"/>
    <w:rsid w:val="00223AED"/>
    <w:rsid w:val="00223B31"/>
    <w:rsid w:val="00223E4A"/>
    <w:rsid w:val="00223ED6"/>
    <w:rsid w:val="00223FBE"/>
    <w:rsid w:val="0022440C"/>
    <w:rsid w:val="00224A09"/>
    <w:rsid w:val="002261C2"/>
    <w:rsid w:val="0022719B"/>
    <w:rsid w:val="00230EFB"/>
    <w:rsid w:val="00234638"/>
    <w:rsid w:val="0023471C"/>
    <w:rsid w:val="002348F1"/>
    <w:rsid w:val="00235BD3"/>
    <w:rsid w:val="00235FF4"/>
    <w:rsid w:val="00236243"/>
    <w:rsid w:val="00236271"/>
    <w:rsid w:val="002366A1"/>
    <w:rsid w:val="00236C77"/>
    <w:rsid w:val="00236C7D"/>
    <w:rsid w:val="0024055F"/>
    <w:rsid w:val="00240E43"/>
    <w:rsid w:val="00240F83"/>
    <w:rsid w:val="0024187E"/>
    <w:rsid w:val="00242D65"/>
    <w:rsid w:val="00243DCD"/>
    <w:rsid w:val="00244036"/>
    <w:rsid w:val="00244A29"/>
    <w:rsid w:val="00244DC3"/>
    <w:rsid w:val="002457B4"/>
    <w:rsid w:val="00246179"/>
    <w:rsid w:val="0024682D"/>
    <w:rsid w:val="00246DB7"/>
    <w:rsid w:val="0025043C"/>
    <w:rsid w:val="002505F9"/>
    <w:rsid w:val="00250A52"/>
    <w:rsid w:val="00251E34"/>
    <w:rsid w:val="00252315"/>
    <w:rsid w:val="002527A5"/>
    <w:rsid w:val="00254267"/>
    <w:rsid w:val="00254E9F"/>
    <w:rsid w:val="002550E1"/>
    <w:rsid w:val="002555EB"/>
    <w:rsid w:val="002568FC"/>
    <w:rsid w:val="002570F0"/>
    <w:rsid w:val="00257389"/>
    <w:rsid w:val="00257865"/>
    <w:rsid w:val="00261080"/>
    <w:rsid w:val="00261B16"/>
    <w:rsid w:val="00261FFF"/>
    <w:rsid w:val="002622E1"/>
    <w:rsid w:val="002635C6"/>
    <w:rsid w:val="00263CB4"/>
    <w:rsid w:val="002640FF"/>
    <w:rsid w:val="002664D7"/>
    <w:rsid w:val="00266526"/>
    <w:rsid w:val="002672CC"/>
    <w:rsid w:val="002708C4"/>
    <w:rsid w:val="00271D38"/>
    <w:rsid w:val="00271FDD"/>
    <w:rsid w:val="00272241"/>
    <w:rsid w:val="002723A9"/>
    <w:rsid w:val="00273B72"/>
    <w:rsid w:val="00273CFB"/>
    <w:rsid w:val="00274A0B"/>
    <w:rsid w:val="002750EA"/>
    <w:rsid w:val="00275D02"/>
    <w:rsid w:val="00276C60"/>
    <w:rsid w:val="00276C66"/>
    <w:rsid w:val="00277DAE"/>
    <w:rsid w:val="00280045"/>
    <w:rsid w:val="0028006B"/>
    <w:rsid w:val="00280127"/>
    <w:rsid w:val="00282E62"/>
    <w:rsid w:val="002840FC"/>
    <w:rsid w:val="002842BE"/>
    <w:rsid w:val="002848E0"/>
    <w:rsid w:val="00284C18"/>
    <w:rsid w:val="0028509D"/>
    <w:rsid w:val="002857E9"/>
    <w:rsid w:val="0028649F"/>
    <w:rsid w:val="002870DA"/>
    <w:rsid w:val="00287F2D"/>
    <w:rsid w:val="002912F3"/>
    <w:rsid w:val="002920E0"/>
    <w:rsid w:val="00292568"/>
    <w:rsid w:val="0029280F"/>
    <w:rsid w:val="0029380E"/>
    <w:rsid w:val="00293B15"/>
    <w:rsid w:val="00293FBB"/>
    <w:rsid w:val="002944C4"/>
    <w:rsid w:val="00294FFD"/>
    <w:rsid w:val="00295ABA"/>
    <w:rsid w:val="002A0405"/>
    <w:rsid w:val="002A0900"/>
    <w:rsid w:val="002A0E3D"/>
    <w:rsid w:val="002A1CF1"/>
    <w:rsid w:val="002A246F"/>
    <w:rsid w:val="002A2F34"/>
    <w:rsid w:val="002A3E39"/>
    <w:rsid w:val="002A4CBB"/>
    <w:rsid w:val="002A6D83"/>
    <w:rsid w:val="002A6E7A"/>
    <w:rsid w:val="002A7B1A"/>
    <w:rsid w:val="002B00E2"/>
    <w:rsid w:val="002B07D9"/>
    <w:rsid w:val="002B098B"/>
    <w:rsid w:val="002B0CDF"/>
    <w:rsid w:val="002B104D"/>
    <w:rsid w:val="002B1250"/>
    <w:rsid w:val="002B140D"/>
    <w:rsid w:val="002B22BC"/>
    <w:rsid w:val="002B259D"/>
    <w:rsid w:val="002B3FA2"/>
    <w:rsid w:val="002B416E"/>
    <w:rsid w:val="002B49CE"/>
    <w:rsid w:val="002B6388"/>
    <w:rsid w:val="002B667F"/>
    <w:rsid w:val="002B6A43"/>
    <w:rsid w:val="002B729A"/>
    <w:rsid w:val="002C1A94"/>
    <w:rsid w:val="002C2038"/>
    <w:rsid w:val="002C2217"/>
    <w:rsid w:val="002C2973"/>
    <w:rsid w:val="002C2AB6"/>
    <w:rsid w:val="002C321C"/>
    <w:rsid w:val="002C366B"/>
    <w:rsid w:val="002C3928"/>
    <w:rsid w:val="002C3FB3"/>
    <w:rsid w:val="002C41FA"/>
    <w:rsid w:val="002C4736"/>
    <w:rsid w:val="002C47E5"/>
    <w:rsid w:val="002C4EED"/>
    <w:rsid w:val="002C5167"/>
    <w:rsid w:val="002C5485"/>
    <w:rsid w:val="002C73BE"/>
    <w:rsid w:val="002D074B"/>
    <w:rsid w:val="002D0A89"/>
    <w:rsid w:val="002D0C93"/>
    <w:rsid w:val="002D148C"/>
    <w:rsid w:val="002D447D"/>
    <w:rsid w:val="002D50EC"/>
    <w:rsid w:val="002D5BD1"/>
    <w:rsid w:val="002D5F4A"/>
    <w:rsid w:val="002D75B8"/>
    <w:rsid w:val="002D75D8"/>
    <w:rsid w:val="002E0616"/>
    <w:rsid w:val="002E2301"/>
    <w:rsid w:val="002E23B3"/>
    <w:rsid w:val="002E301A"/>
    <w:rsid w:val="002E319B"/>
    <w:rsid w:val="002E3A6B"/>
    <w:rsid w:val="002E4AE9"/>
    <w:rsid w:val="002E4AF6"/>
    <w:rsid w:val="002E4EBA"/>
    <w:rsid w:val="002E6182"/>
    <w:rsid w:val="002E624F"/>
    <w:rsid w:val="002E63BF"/>
    <w:rsid w:val="002E6458"/>
    <w:rsid w:val="002E7218"/>
    <w:rsid w:val="002F0000"/>
    <w:rsid w:val="002F096D"/>
    <w:rsid w:val="002F1C27"/>
    <w:rsid w:val="002F2C40"/>
    <w:rsid w:val="002F326A"/>
    <w:rsid w:val="002F3346"/>
    <w:rsid w:val="002F3AF6"/>
    <w:rsid w:val="002F5D93"/>
    <w:rsid w:val="002F601C"/>
    <w:rsid w:val="002F6142"/>
    <w:rsid w:val="002F6156"/>
    <w:rsid w:val="002F6485"/>
    <w:rsid w:val="002F67A1"/>
    <w:rsid w:val="002F69B8"/>
    <w:rsid w:val="002F7A4C"/>
    <w:rsid w:val="002F7B28"/>
    <w:rsid w:val="003032E9"/>
    <w:rsid w:val="00303914"/>
    <w:rsid w:val="00304692"/>
    <w:rsid w:val="00304801"/>
    <w:rsid w:val="003049B9"/>
    <w:rsid w:val="00305117"/>
    <w:rsid w:val="00306360"/>
    <w:rsid w:val="00307BFF"/>
    <w:rsid w:val="00310130"/>
    <w:rsid w:val="003121C7"/>
    <w:rsid w:val="00312292"/>
    <w:rsid w:val="00312B13"/>
    <w:rsid w:val="00312D3C"/>
    <w:rsid w:val="00313163"/>
    <w:rsid w:val="003131D5"/>
    <w:rsid w:val="00314731"/>
    <w:rsid w:val="003160C4"/>
    <w:rsid w:val="00316BBF"/>
    <w:rsid w:val="003201FC"/>
    <w:rsid w:val="003205D5"/>
    <w:rsid w:val="00321DFE"/>
    <w:rsid w:val="00324DE4"/>
    <w:rsid w:val="00325317"/>
    <w:rsid w:val="00325C3F"/>
    <w:rsid w:val="00326895"/>
    <w:rsid w:val="00327489"/>
    <w:rsid w:val="00327730"/>
    <w:rsid w:val="00330F63"/>
    <w:rsid w:val="00330F65"/>
    <w:rsid w:val="003314E3"/>
    <w:rsid w:val="00331865"/>
    <w:rsid w:val="003325F7"/>
    <w:rsid w:val="00332896"/>
    <w:rsid w:val="00332D07"/>
    <w:rsid w:val="003335BD"/>
    <w:rsid w:val="00333E48"/>
    <w:rsid w:val="00334337"/>
    <w:rsid w:val="003347B1"/>
    <w:rsid w:val="00335489"/>
    <w:rsid w:val="00337068"/>
    <w:rsid w:val="00337195"/>
    <w:rsid w:val="00337608"/>
    <w:rsid w:val="00337C5C"/>
    <w:rsid w:val="00341D89"/>
    <w:rsid w:val="003422A2"/>
    <w:rsid w:val="00342FF3"/>
    <w:rsid w:val="00343539"/>
    <w:rsid w:val="003447C1"/>
    <w:rsid w:val="00345720"/>
    <w:rsid w:val="00345CD3"/>
    <w:rsid w:val="00347035"/>
    <w:rsid w:val="00347C6F"/>
    <w:rsid w:val="0035244F"/>
    <w:rsid w:val="003525C0"/>
    <w:rsid w:val="00352FBE"/>
    <w:rsid w:val="00355F82"/>
    <w:rsid w:val="0036037A"/>
    <w:rsid w:val="0036098E"/>
    <w:rsid w:val="00361027"/>
    <w:rsid w:val="00361225"/>
    <w:rsid w:val="00361547"/>
    <w:rsid w:val="0036167A"/>
    <w:rsid w:val="0036172F"/>
    <w:rsid w:val="00361C4B"/>
    <w:rsid w:val="003625D2"/>
    <w:rsid w:val="00362887"/>
    <w:rsid w:val="00362CA7"/>
    <w:rsid w:val="003639A7"/>
    <w:rsid w:val="00364B2F"/>
    <w:rsid w:val="00365650"/>
    <w:rsid w:val="003664BD"/>
    <w:rsid w:val="00367AE5"/>
    <w:rsid w:val="00370905"/>
    <w:rsid w:val="0037408B"/>
    <w:rsid w:val="0037465D"/>
    <w:rsid w:val="00375908"/>
    <w:rsid w:val="00375D12"/>
    <w:rsid w:val="0037655C"/>
    <w:rsid w:val="0037664D"/>
    <w:rsid w:val="00377F68"/>
    <w:rsid w:val="00380A75"/>
    <w:rsid w:val="00380DB3"/>
    <w:rsid w:val="00380EB8"/>
    <w:rsid w:val="003814B8"/>
    <w:rsid w:val="00381FC1"/>
    <w:rsid w:val="0038333B"/>
    <w:rsid w:val="003833E7"/>
    <w:rsid w:val="00383477"/>
    <w:rsid w:val="0038368D"/>
    <w:rsid w:val="0038476D"/>
    <w:rsid w:val="00384BD0"/>
    <w:rsid w:val="00385EFD"/>
    <w:rsid w:val="00386DAC"/>
    <w:rsid w:val="00386F2D"/>
    <w:rsid w:val="00386F4A"/>
    <w:rsid w:val="00390873"/>
    <w:rsid w:val="00390C27"/>
    <w:rsid w:val="00391A10"/>
    <w:rsid w:val="0039226F"/>
    <w:rsid w:val="0039457B"/>
    <w:rsid w:val="003947D4"/>
    <w:rsid w:val="003947E2"/>
    <w:rsid w:val="00394A7E"/>
    <w:rsid w:val="0039573C"/>
    <w:rsid w:val="00395928"/>
    <w:rsid w:val="00395FC3"/>
    <w:rsid w:val="00397538"/>
    <w:rsid w:val="003975BA"/>
    <w:rsid w:val="003976D7"/>
    <w:rsid w:val="003977AF"/>
    <w:rsid w:val="003A0EE5"/>
    <w:rsid w:val="003A1B7D"/>
    <w:rsid w:val="003A1E6D"/>
    <w:rsid w:val="003A3C5C"/>
    <w:rsid w:val="003A4E2B"/>
    <w:rsid w:val="003A581B"/>
    <w:rsid w:val="003A61E2"/>
    <w:rsid w:val="003A67FA"/>
    <w:rsid w:val="003A6D61"/>
    <w:rsid w:val="003A737A"/>
    <w:rsid w:val="003B2462"/>
    <w:rsid w:val="003B3362"/>
    <w:rsid w:val="003B6029"/>
    <w:rsid w:val="003B61A1"/>
    <w:rsid w:val="003B68E3"/>
    <w:rsid w:val="003B7D15"/>
    <w:rsid w:val="003C081C"/>
    <w:rsid w:val="003C0BC1"/>
    <w:rsid w:val="003C1952"/>
    <w:rsid w:val="003C1BC6"/>
    <w:rsid w:val="003C1D89"/>
    <w:rsid w:val="003C2764"/>
    <w:rsid w:val="003C323A"/>
    <w:rsid w:val="003C4895"/>
    <w:rsid w:val="003C4CFD"/>
    <w:rsid w:val="003C5ADD"/>
    <w:rsid w:val="003C5E66"/>
    <w:rsid w:val="003C6EC4"/>
    <w:rsid w:val="003C75B9"/>
    <w:rsid w:val="003C7CDC"/>
    <w:rsid w:val="003C7F0C"/>
    <w:rsid w:val="003D0256"/>
    <w:rsid w:val="003D1950"/>
    <w:rsid w:val="003D1B32"/>
    <w:rsid w:val="003D1C62"/>
    <w:rsid w:val="003D2165"/>
    <w:rsid w:val="003D3EC5"/>
    <w:rsid w:val="003D3F0C"/>
    <w:rsid w:val="003D3F3A"/>
    <w:rsid w:val="003D4478"/>
    <w:rsid w:val="003D4A51"/>
    <w:rsid w:val="003D5166"/>
    <w:rsid w:val="003D5366"/>
    <w:rsid w:val="003D5D50"/>
    <w:rsid w:val="003D6928"/>
    <w:rsid w:val="003D7238"/>
    <w:rsid w:val="003D7977"/>
    <w:rsid w:val="003D7FD5"/>
    <w:rsid w:val="003E085C"/>
    <w:rsid w:val="003E13F2"/>
    <w:rsid w:val="003E2D2F"/>
    <w:rsid w:val="003E3055"/>
    <w:rsid w:val="003E3C4E"/>
    <w:rsid w:val="003E4133"/>
    <w:rsid w:val="003E56CB"/>
    <w:rsid w:val="003E5A74"/>
    <w:rsid w:val="003E652F"/>
    <w:rsid w:val="003E74F4"/>
    <w:rsid w:val="003E792D"/>
    <w:rsid w:val="003F0A28"/>
    <w:rsid w:val="003F2D27"/>
    <w:rsid w:val="003F2D3F"/>
    <w:rsid w:val="003F50B2"/>
    <w:rsid w:val="003F59E5"/>
    <w:rsid w:val="003F5A6C"/>
    <w:rsid w:val="003F6017"/>
    <w:rsid w:val="003F615A"/>
    <w:rsid w:val="003F64BD"/>
    <w:rsid w:val="003F6639"/>
    <w:rsid w:val="003F77B4"/>
    <w:rsid w:val="00400589"/>
    <w:rsid w:val="00401732"/>
    <w:rsid w:val="00401A55"/>
    <w:rsid w:val="00401D5A"/>
    <w:rsid w:val="0040373A"/>
    <w:rsid w:val="0040405D"/>
    <w:rsid w:val="004071F4"/>
    <w:rsid w:val="00410C2B"/>
    <w:rsid w:val="00410F02"/>
    <w:rsid w:val="00411297"/>
    <w:rsid w:val="0041194A"/>
    <w:rsid w:val="00414A3C"/>
    <w:rsid w:val="004152CB"/>
    <w:rsid w:val="00415972"/>
    <w:rsid w:val="00416510"/>
    <w:rsid w:val="00416F6F"/>
    <w:rsid w:val="00417A46"/>
    <w:rsid w:val="00417B2C"/>
    <w:rsid w:val="0042131E"/>
    <w:rsid w:val="00421BD9"/>
    <w:rsid w:val="00424F55"/>
    <w:rsid w:val="0042502A"/>
    <w:rsid w:val="004250FE"/>
    <w:rsid w:val="004253B3"/>
    <w:rsid w:val="0042585F"/>
    <w:rsid w:val="004261CA"/>
    <w:rsid w:val="004267ED"/>
    <w:rsid w:val="00426CE8"/>
    <w:rsid w:val="00430080"/>
    <w:rsid w:val="004303D4"/>
    <w:rsid w:val="00430E1A"/>
    <w:rsid w:val="00432237"/>
    <w:rsid w:val="00432500"/>
    <w:rsid w:val="0043315D"/>
    <w:rsid w:val="00433EFB"/>
    <w:rsid w:val="0043648E"/>
    <w:rsid w:val="004368E2"/>
    <w:rsid w:val="00436F3E"/>
    <w:rsid w:val="004407F2"/>
    <w:rsid w:val="004409F0"/>
    <w:rsid w:val="00440A03"/>
    <w:rsid w:val="0044198F"/>
    <w:rsid w:val="004425B5"/>
    <w:rsid w:val="00442D9A"/>
    <w:rsid w:val="0044333B"/>
    <w:rsid w:val="00443BAC"/>
    <w:rsid w:val="004442F7"/>
    <w:rsid w:val="00444918"/>
    <w:rsid w:val="004452DF"/>
    <w:rsid w:val="00445AA5"/>
    <w:rsid w:val="004469B8"/>
    <w:rsid w:val="00450A88"/>
    <w:rsid w:val="004510DE"/>
    <w:rsid w:val="0045140E"/>
    <w:rsid w:val="004525A3"/>
    <w:rsid w:val="0045334D"/>
    <w:rsid w:val="004542F9"/>
    <w:rsid w:val="00454A57"/>
    <w:rsid w:val="0045603B"/>
    <w:rsid w:val="00456147"/>
    <w:rsid w:val="004600D0"/>
    <w:rsid w:val="004601D4"/>
    <w:rsid w:val="0046076A"/>
    <w:rsid w:val="00460BF4"/>
    <w:rsid w:val="004616A8"/>
    <w:rsid w:val="0046231A"/>
    <w:rsid w:val="00462FAC"/>
    <w:rsid w:val="004630B9"/>
    <w:rsid w:val="0046361A"/>
    <w:rsid w:val="004647D1"/>
    <w:rsid w:val="00465288"/>
    <w:rsid w:val="00465567"/>
    <w:rsid w:val="00465BBB"/>
    <w:rsid w:val="00465EDE"/>
    <w:rsid w:val="00466508"/>
    <w:rsid w:val="00466DD3"/>
    <w:rsid w:val="00470DCC"/>
    <w:rsid w:val="00470F32"/>
    <w:rsid w:val="00471CD6"/>
    <w:rsid w:val="00472ADD"/>
    <w:rsid w:val="0047343C"/>
    <w:rsid w:val="00473AF5"/>
    <w:rsid w:val="00473D6B"/>
    <w:rsid w:val="00475AA4"/>
    <w:rsid w:val="00480A63"/>
    <w:rsid w:val="00480B8B"/>
    <w:rsid w:val="004829DF"/>
    <w:rsid w:val="00482F08"/>
    <w:rsid w:val="0048321A"/>
    <w:rsid w:val="00483C91"/>
    <w:rsid w:val="004855EB"/>
    <w:rsid w:val="00485B05"/>
    <w:rsid w:val="0048696C"/>
    <w:rsid w:val="00490582"/>
    <w:rsid w:val="0049298D"/>
    <w:rsid w:val="00492E76"/>
    <w:rsid w:val="00493705"/>
    <w:rsid w:val="0049382A"/>
    <w:rsid w:val="00493B35"/>
    <w:rsid w:val="00493D38"/>
    <w:rsid w:val="0049425B"/>
    <w:rsid w:val="00494532"/>
    <w:rsid w:val="00495510"/>
    <w:rsid w:val="004961B9"/>
    <w:rsid w:val="004A02C5"/>
    <w:rsid w:val="004A2BED"/>
    <w:rsid w:val="004A33EB"/>
    <w:rsid w:val="004A3D74"/>
    <w:rsid w:val="004A4801"/>
    <w:rsid w:val="004A4C42"/>
    <w:rsid w:val="004A6843"/>
    <w:rsid w:val="004A6CB8"/>
    <w:rsid w:val="004A7640"/>
    <w:rsid w:val="004B0CAA"/>
    <w:rsid w:val="004B147F"/>
    <w:rsid w:val="004B15BB"/>
    <w:rsid w:val="004B2716"/>
    <w:rsid w:val="004B2796"/>
    <w:rsid w:val="004B2FBF"/>
    <w:rsid w:val="004B5396"/>
    <w:rsid w:val="004B6A65"/>
    <w:rsid w:val="004B715B"/>
    <w:rsid w:val="004B72F1"/>
    <w:rsid w:val="004C0199"/>
    <w:rsid w:val="004C0454"/>
    <w:rsid w:val="004C3078"/>
    <w:rsid w:val="004C3233"/>
    <w:rsid w:val="004C41F2"/>
    <w:rsid w:val="004C54A3"/>
    <w:rsid w:val="004C58C9"/>
    <w:rsid w:val="004C6993"/>
    <w:rsid w:val="004C6ECA"/>
    <w:rsid w:val="004D072E"/>
    <w:rsid w:val="004D1DBC"/>
    <w:rsid w:val="004D29B1"/>
    <w:rsid w:val="004D30E2"/>
    <w:rsid w:val="004D3785"/>
    <w:rsid w:val="004D3F28"/>
    <w:rsid w:val="004D6593"/>
    <w:rsid w:val="004D6786"/>
    <w:rsid w:val="004D7385"/>
    <w:rsid w:val="004D7E0C"/>
    <w:rsid w:val="004E14DF"/>
    <w:rsid w:val="004E1C6E"/>
    <w:rsid w:val="004E2280"/>
    <w:rsid w:val="004E24D5"/>
    <w:rsid w:val="004E3C43"/>
    <w:rsid w:val="004E400E"/>
    <w:rsid w:val="004E4221"/>
    <w:rsid w:val="004E465F"/>
    <w:rsid w:val="004E4A1E"/>
    <w:rsid w:val="004E4B8E"/>
    <w:rsid w:val="004E5DBC"/>
    <w:rsid w:val="004E63BE"/>
    <w:rsid w:val="004E6B51"/>
    <w:rsid w:val="004E6F1D"/>
    <w:rsid w:val="004E7208"/>
    <w:rsid w:val="004E740A"/>
    <w:rsid w:val="004E7604"/>
    <w:rsid w:val="004F0003"/>
    <w:rsid w:val="004F109E"/>
    <w:rsid w:val="004F1EC5"/>
    <w:rsid w:val="004F4E14"/>
    <w:rsid w:val="004F4E4B"/>
    <w:rsid w:val="004F5D0F"/>
    <w:rsid w:val="004F6DF7"/>
    <w:rsid w:val="004F735C"/>
    <w:rsid w:val="004F77D4"/>
    <w:rsid w:val="004F7B1F"/>
    <w:rsid w:val="00500EF5"/>
    <w:rsid w:val="00501E90"/>
    <w:rsid w:val="0050263A"/>
    <w:rsid w:val="00502A51"/>
    <w:rsid w:val="0050382B"/>
    <w:rsid w:val="00503B7E"/>
    <w:rsid w:val="00506373"/>
    <w:rsid w:val="00506A24"/>
    <w:rsid w:val="00510122"/>
    <w:rsid w:val="00511D97"/>
    <w:rsid w:val="00511DBB"/>
    <w:rsid w:val="005133F2"/>
    <w:rsid w:val="00513F12"/>
    <w:rsid w:val="00514EA9"/>
    <w:rsid w:val="0051540C"/>
    <w:rsid w:val="005166F9"/>
    <w:rsid w:val="00516997"/>
    <w:rsid w:val="00520D19"/>
    <w:rsid w:val="005212C1"/>
    <w:rsid w:val="00521898"/>
    <w:rsid w:val="00521DCB"/>
    <w:rsid w:val="00521E0E"/>
    <w:rsid w:val="00522B4C"/>
    <w:rsid w:val="00522D4C"/>
    <w:rsid w:val="00523CA2"/>
    <w:rsid w:val="00524325"/>
    <w:rsid w:val="0052594F"/>
    <w:rsid w:val="005264DD"/>
    <w:rsid w:val="005266EB"/>
    <w:rsid w:val="0052687A"/>
    <w:rsid w:val="00526C26"/>
    <w:rsid w:val="00530201"/>
    <w:rsid w:val="00530EBF"/>
    <w:rsid w:val="00532A21"/>
    <w:rsid w:val="005339FF"/>
    <w:rsid w:val="0053462F"/>
    <w:rsid w:val="00534D8B"/>
    <w:rsid w:val="00535619"/>
    <w:rsid w:val="00535DD3"/>
    <w:rsid w:val="00535E75"/>
    <w:rsid w:val="00536141"/>
    <w:rsid w:val="00536401"/>
    <w:rsid w:val="00536DE0"/>
    <w:rsid w:val="005403F0"/>
    <w:rsid w:val="005412B2"/>
    <w:rsid w:val="005413B9"/>
    <w:rsid w:val="0054166D"/>
    <w:rsid w:val="00541681"/>
    <w:rsid w:val="005418FD"/>
    <w:rsid w:val="00541CE3"/>
    <w:rsid w:val="00541E38"/>
    <w:rsid w:val="00542B21"/>
    <w:rsid w:val="00543AE8"/>
    <w:rsid w:val="00545848"/>
    <w:rsid w:val="0055042C"/>
    <w:rsid w:val="00551241"/>
    <w:rsid w:val="005519D5"/>
    <w:rsid w:val="005528DA"/>
    <w:rsid w:val="00552B59"/>
    <w:rsid w:val="00552B83"/>
    <w:rsid w:val="005534A3"/>
    <w:rsid w:val="00553534"/>
    <w:rsid w:val="00553FF2"/>
    <w:rsid w:val="00554BF1"/>
    <w:rsid w:val="00554E9B"/>
    <w:rsid w:val="00555411"/>
    <w:rsid w:val="0056048A"/>
    <w:rsid w:val="00560A01"/>
    <w:rsid w:val="00561BC3"/>
    <w:rsid w:val="00561E98"/>
    <w:rsid w:val="005637CD"/>
    <w:rsid w:val="00563D14"/>
    <w:rsid w:val="005645A7"/>
    <w:rsid w:val="00564CEA"/>
    <w:rsid w:val="005662F4"/>
    <w:rsid w:val="00566309"/>
    <w:rsid w:val="00566D88"/>
    <w:rsid w:val="0057012D"/>
    <w:rsid w:val="00570C6A"/>
    <w:rsid w:val="005714E6"/>
    <w:rsid w:val="005715EB"/>
    <w:rsid w:val="005734A9"/>
    <w:rsid w:val="005736A6"/>
    <w:rsid w:val="00573DCD"/>
    <w:rsid w:val="00574282"/>
    <w:rsid w:val="005757B0"/>
    <w:rsid w:val="00575927"/>
    <w:rsid w:val="00575CB8"/>
    <w:rsid w:val="00576166"/>
    <w:rsid w:val="0057667C"/>
    <w:rsid w:val="00576D49"/>
    <w:rsid w:val="00577A6D"/>
    <w:rsid w:val="005800C5"/>
    <w:rsid w:val="00580419"/>
    <w:rsid w:val="00580EEA"/>
    <w:rsid w:val="00582239"/>
    <w:rsid w:val="0058280C"/>
    <w:rsid w:val="00582997"/>
    <w:rsid w:val="00583A86"/>
    <w:rsid w:val="00583B22"/>
    <w:rsid w:val="00583D67"/>
    <w:rsid w:val="00584C9B"/>
    <w:rsid w:val="00585EE0"/>
    <w:rsid w:val="0058615D"/>
    <w:rsid w:val="0059046D"/>
    <w:rsid w:val="00590844"/>
    <w:rsid w:val="00590AA0"/>
    <w:rsid w:val="00590EEF"/>
    <w:rsid w:val="00592A42"/>
    <w:rsid w:val="00592A57"/>
    <w:rsid w:val="00593188"/>
    <w:rsid w:val="005943CE"/>
    <w:rsid w:val="00594B82"/>
    <w:rsid w:val="0059659A"/>
    <w:rsid w:val="005978D6"/>
    <w:rsid w:val="005A0A21"/>
    <w:rsid w:val="005A0D77"/>
    <w:rsid w:val="005A143F"/>
    <w:rsid w:val="005A1864"/>
    <w:rsid w:val="005A1A5F"/>
    <w:rsid w:val="005A2494"/>
    <w:rsid w:val="005A3028"/>
    <w:rsid w:val="005A31EF"/>
    <w:rsid w:val="005A3296"/>
    <w:rsid w:val="005A4323"/>
    <w:rsid w:val="005A461B"/>
    <w:rsid w:val="005A495E"/>
    <w:rsid w:val="005A651C"/>
    <w:rsid w:val="005A6BC8"/>
    <w:rsid w:val="005B2138"/>
    <w:rsid w:val="005B34CB"/>
    <w:rsid w:val="005B41C6"/>
    <w:rsid w:val="005B47FA"/>
    <w:rsid w:val="005B4B47"/>
    <w:rsid w:val="005B4C35"/>
    <w:rsid w:val="005B4E0B"/>
    <w:rsid w:val="005B5047"/>
    <w:rsid w:val="005B568D"/>
    <w:rsid w:val="005B615B"/>
    <w:rsid w:val="005B689F"/>
    <w:rsid w:val="005B6D0F"/>
    <w:rsid w:val="005B7EFB"/>
    <w:rsid w:val="005C011C"/>
    <w:rsid w:val="005C0929"/>
    <w:rsid w:val="005C20C6"/>
    <w:rsid w:val="005C291E"/>
    <w:rsid w:val="005C29C3"/>
    <w:rsid w:val="005C2EF2"/>
    <w:rsid w:val="005C2F7F"/>
    <w:rsid w:val="005C3B84"/>
    <w:rsid w:val="005C4B88"/>
    <w:rsid w:val="005C5D8C"/>
    <w:rsid w:val="005C61E1"/>
    <w:rsid w:val="005C78EE"/>
    <w:rsid w:val="005D10AD"/>
    <w:rsid w:val="005D1112"/>
    <w:rsid w:val="005D140A"/>
    <w:rsid w:val="005D1748"/>
    <w:rsid w:val="005D316A"/>
    <w:rsid w:val="005D48E4"/>
    <w:rsid w:val="005D6753"/>
    <w:rsid w:val="005D6ACA"/>
    <w:rsid w:val="005D6FB2"/>
    <w:rsid w:val="005D77ED"/>
    <w:rsid w:val="005D786E"/>
    <w:rsid w:val="005E0EC8"/>
    <w:rsid w:val="005E23B8"/>
    <w:rsid w:val="005E3225"/>
    <w:rsid w:val="005E34F8"/>
    <w:rsid w:val="005E36DC"/>
    <w:rsid w:val="005E3E94"/>
    <w:rsid w:val="005E4B08"/>
    <w:rsid w:val="005E5766"/>
    <w:rsid w:val="005E6400"/>
    <w:rsid w:val="005E64F2"/>
    <w:rsid w:val="005E7360"/>
    <w:rsid w:val="005E7791"/>
    <w:rsid w:val="005E796F"/>
    <w:rsid w:val="005E7DF4"/>
    <w:rsid w:val="005F0F0D"/>
    <w:rsid w:val="005F258A"/>
    <w:rsid w:val="005F32F7"/>
    <w:rsid w:val="005F3561"/>
    <w:rsid w:val="005F3637"/>
    <w:rsid w:val="005F3683"/>
    <w:rsid w:val="005F3D75"/>
    <w:rsid w:val="005F5722"/>
    <w:rsid w:val="005F573D"/>
    <w:rsid w:val="005F637C"/>
    <w:rsid w:val="005F68AB"/>
    <w:rsid w:val="005F78A4"/>
    <w:rsid w:val="00600560"/>
    <w:rsid w:val="00600652"/>
    <w:rsid w:val="006019A7"/>
    <w:rsid w:val="0060221E"/>
    <w:rsid w:val="006024D6"/>
    <w:rsid w:val="00602A0F"/>
    <w:rsid w:val="006039C1"/>
    <w:rsid w:val="0060403D"/>
    <w:rsid w:val="00605207"/>
    <w:rsid w:val="00605C93"/>
    <w:rsid w:val="006067D6"/>
    <w:rsid w:val="00606B32"/>
    <w:rsid w:val="006077C9"/>
    <w:rsid w:val="006110A6"/>
    <w:rsid w:val="006130FC"/>
    <w:rsid w:val="006138B6"/>
    <w:rsid w:val="0061466D"/>
    <w:rsid w:val="00615718"/>
    <w:rsid w:val="00615B66"/>
    <w:rsid w:val="006175DE"/>
    <w:rsid w:val="00620335"/>
    <w:rsid w:val="006237F6"/>
    <w:rsid w:val="006239C1"/>
    <w:rsid w:val="006250DA"/>
    <w:rsid w:val="006272A0"/>
    <w:rsid w:val="00627810"/>
    <w:rsid w:val="006301C8"/>
    <w:rsid w:val="00630FE0"/>
    <w:rsid w:val="006316C5"/>
    <w:rsid w:val="00631CCB"/>
    <w:rsid w:val="00632202"/>
    <w:rsid w:val="00633439"/>
    <w:rsid w:val="006336DB"/>
    <w:rsid w:val="00634DED"/>
    <w:rsid w:val="0063502E"/>
    <w:rsid w:val="00636E6D"/>
    <w:rsid w:val="006379C2"/>
    <w:rsid w:val="00637DF9"/>
    <w:rsid w:val="006401CA"/>
    <w:rsid w:val="006413A7"/>
    <w:rsid w:val="0064246D"/>
    <w:rsid w:val="00644900"/>
    <w:rsid w:val="00644F2A"/>
    <w:rsid w:val="00645983"/>
    <w:rsid w:val="00646516"/>
    <w:rsid w:val="00646605"/>
    <w:rsid w:val="00650604"/>
    <w:rsid w:val="00651265"/>
    <w:rsid w:val="00651BEA"/>
    <w:rsid w:val="0065260F"/>
    <w:rsid w:val="00652C25"/>
    <w:rsid w:val="00653D90"/>
    <w:rsid w:val="00653EE4"/>
    <w:rsid w:val="006552FF"/>
    <w:rsid w:val="006555BF"/>
    <w:rsid w:val="00655B31"/>
    <w:rsid w:val="0065611C"/>
    <w:rsid w:val="006563A0"/>
    <w:rsid w:val="00657417"/>
    <w:rsid w:val="006602A1"/>
    <w:rsid w:val="00660560"/>
    <w:rsid w:val="00662470"/>
    <w:rsid w:val="0066268A"/>
    <w:rsid w:val="00663055"/>
    <w:rsid w:val="0066349A"/>
    <w:rsid w:val="00663ABF"/>
    <w:rsid w:val="0066409C"/>
    <w:rsid w:val="00664428"/>
    <w:rsid w:val="00664CC5"/>
    <w:rsid w:val="00666187"/>
    <w:rsid w:val="00666CE2"/>
    <w:rsid w:val="0066755E"/>
    <w:rsid w:val="00667EBD"/>
    <w:rsid w:val="0067062B"/>
    <w:rsid w:val="00670D24"/>
    <w:rsid w:val="0067110B"/>
    <w:rsid w:val="00671564"/>
    <w:rsid w:val="00671D3D"/>
    <w:rsid w:val="00671E2F"/>
    <w:rsid w:val="00672669"/>
    <w:rsid w:val="00674091"/>
    <w:rsid w:val="006747F2"/>
    <w:rsid w:val="00674CEA"/>
    <w:rsid w:val="00675005"/>
    <w:rsid w:val="00675CF3"/>
    <w:rsid w:val="00675F92"/>
    <w:rsid w:val="00677EA7"/>
    <w:rsid w:val="00680127"/>
    <w:rsid w:val="00680136"/>
    <w:rsid w:val="00680269"/>
    <w:rsid w:val="00680644"/>
    <w:rsid w:val="00682DDC"/>
    <w:rsid w:val="00684CE8"/>
    <w:rsid w:val="00685841"/>
    <w:rsid w:val="0068751E"/>
    <w:rsid w:val="00687A29"/>
    <w:rsid w:val="0069083A"/>
    <w:rsid w:val="00690CDA"/>
    <w:rsid w:val="00690D1B"/>
    <w:rsid w:val="00692703"/>
    <w:rsid w:val="00692B51"/>
    <w:rsid w:val="0069317B"/>
    <w:rsid w:val="00693194"/>
    <w:rsid w:val="00693409"/>
    <w:rsid w:val="006935EA"/>
    <w:rsid w:val="00695983"/>
    <w:rsid w:val="00696D18"/>
    <w:rsid w:val="00697A5F"/>
    <w:rsid w:val="006A008F"/>
    <w:rsid w:val="006A13E0"/>
    <w:rsid w:val="006A3281"/>
    <w:rsid w:val="006A3B67"/>
    <w:rsid w:val="006A44A8"/>
    <w:rsid w:val="006A4AA9"/>
    <w:rsid w:val="006A5255"/>
    <w:rsid w:val="006A5D9E"/>
    <w:rsid w:val="006A7BEE"/>
    <w:rsid w:val="006B0742"/>
    <w:rsid w:val="006B0789"/>
    <w:rsid w:val="006B27A1"/>
    <w:rsid w:val="006B2B05"/>
    <w:rsid w:val="006B2EEF"/>
    <w:rsid w:val="006B3CEC"/>
    <w:rsid w:val="006B4B97"/>
    <w:rsid w:val="006B4EA9"/>
    <w:rsid w:val="006B50C9"/>
    <w:rsid w:val="006B52F2"/>
    <w:rsid w:val="006B5946"/>
    <w:rsid w:val="006B5A64"/>
    <w:rsid w:val="006B75AE"/>
    <w:rsid w:val="006B7BCD"/>
    <w:rsid w:val="006B7FA5"/>
    <w:rsid w:val="006C0C4C"/>
    <w:rsid w:val="006C1955"/>
    <w:rsid w:val="006C1AC0"/>
    <w:rsid w:val="006C1E22"/>
    <w:rsid w:val="006C2632"/>
    <w:rsid w:val="006C3E8F"/>
    <w:rsid w:val="006C45CD"/>
    <w:rsid w:val="006C65C3"/>
    <w:rsid w:val="006C6DE3"/>
    <w:rsid w:val="006D237A"/>
    <w:rsid w:val="006D2439"/>
    <w:rsid w:val="006D31FD"/>
    <w:rsid w:val="006D3754"/>
    <w:rsid w:val="006D43F3"/>
    <w:rsid w:val="006D460C"/>
    <w:rsid w:val="006D4C6C"/>
    <w:rsid w:val="006D4EEC"/>
    <w:rsid w:val="006D70D5"/>
    <w:rsid w:val="006D75E8"/>
    <w:rsid w:val="006D7C51"/>
    <w:rsid w:val="006E13BF"/>
    <w:rsid w:val="006E1C99"/>
    <w:rsid w:val="006E1FE4"/>
    <w:rsid w:val="006E25C5"/>
    <w:rsid w:val="006E2E91"/>
    <w:rsid w:val="006E37DF"/>
    <w:rsid w:val="006E3F14"/>
    <w:rsid w:val="006E4264"/>
    <w:rsid w:val="006E43A4"/>
    <w:rsid w:val="006E4971"/>
    <w:rsid w:val="006E523E"/>
    <w:rsid w:val="006E56CF"/>
    <w:rsid w:val="006E5A61"/>
    <w:rsid w:val="006E699A"/>
    <w:rsid w:val="006E69A6"/>
    <w:rsid w:val="006E6B0B"/>
    <w:rsid w:val="006E6C31"/>
    <w:rsid w:val="006E726A"/>
    <w:rsid w:val="006E752D"/>
    <w:rsid w:val="006E798D"/>
    <w:rsid w:val="006F13B0"/>
    <w:rsid w:val="006F4235"/>
    <w:rsid w:val="006F42C2"/>
    <w:rsid w:val="006F5CE8"/>
    <w:rsid w:val="006F5E72"/>
    <w:rsid w:val="006F7A6B"/>
    <w:rsid w:val="0070002A"/>
    <w:rsid w:val="00700114"/>
    <w:rsid w:val="007003C5"/>
    <w:rsid w:val="00700E5A"/>
    <w:rsid w:val="007018C7"/>
    <w:rsid w:val="00701AE8"/>
    <w:rsid w:val="00701D6C"/>
    <w:rsid w:val="0070253F"/>
    <w:rsid w:val="007029F5"/>
    <w:rsid w:val="00702A3C"/>
    <w:rsid w:val="0070355A"/>
    <w:rsid w:val="00703A84"/>
    <w:rsid w:val="00704249"/>
    <w:rsid w:val="007046CB"/>
    <w:rsid w:val="007068D3"/>
    <w:rsid w:val="00706C0E"/>
    <w:rsid w:val="0070740C"/>
    <w:rsid w:val="00710D7B"/>
    <w:rsid w:val="00711C87"/>
    <w:rsid w:val="0071203F"/>
    <w:rsid w:val="007121EF"/>
    <w:rsid w:val="00712E0B"/>
    <w:rsid w:val="00714B38"/>
    <w:rsid w:val="00715191"/>
    <w:rsid w:val="0071535A"/>
    <w:rsid w:val="0071550F"/>
    <w:rsid w:val="0071560E"/>
    <w:rsid w:val="00716074"/>
    <w:rsid w:val="007165B0"/>
    <w:rsid w:val="007177AE"/>
    <w:rsid w:val="007177E0"/>
    <w:rsid w:val="00717A4C"/>
    <w:rsid w:val="00717D3C"/>
    <w:rsid w:val="00720CD5"/>
    <w:rsid w:val="00721BCC"/>
    <w:rsid w:val="00721CE2"/>
    <w:rsid w:val="00721DD5"/>
    <w:rsid w:val="0072214E"/>
    <w:rsid w:val="00722614"/>
    <w:rsid w:val="00722D46"/>
    <w:rsid w:val="007231CC"/>
    <w:rsid w:val="007250B6"/>
    <w:rsid w:val="0072510D"/>
    <w:rsid w:val="007253A8"/>
    <w:rsid w:val="00725A8B"/>
    <w:rsid w:val="00727C48"/>
    <w:rsid w:val="00727CEE"/>
    <w:rsid w:val="0073071E"/>
    <w:rsid w:val="00731757"/>
    <w:rsid w:val="00731C39"/>
    <w:rsid w:val="007326A7"/>
    <w:rsid w:val="007330FD"/>
    <w:rsid w:val="0073465E"/>
    <w:rsid w:val="0073512C"/>
    <w:rsid w:val="00735372"/>
    <w:rsid w:val="00735FDB"/>
    <w:rsid w:val="00737451"/>
    <w:rsid w:val="007406DE"/>
    <w:rsid w:val="00740CA7"/>
    <w:rsid w:val="007427A2"/>
    <w:rsid w:val="00742CCA"/>
    <w:rsid w:val="00743CF6"/>
    <w:rsid w:val="007442E5"/>
    <w:rsid w:val="00744909"/>
    <w:rsid w:val="00744A54"/>
    <w:rsid w:val="00745994"/>
    <w:rsid w:val="0074733F"/>
    <w:rsid w:val="007501D0"/>
    <w:rsid w:val="00750C2F"/>
    <w:rsid w:val="00750C88"/>
    <w:rsid w:val="0075125C"/>
    <w:rsid w:val="007534BA"/>
    <w:rsid w:val="00755C79"/>
    <w:rsid w:val="007564A9"/>
    <w:rsid w:val="00757045"/>
    <w:rsid w:val="00757C45"/>
    <w:rsid w:val="007605AF"/>
    <w:rsid w:val="00760C04"/>
    <w:rsid w:val="00762F74"/>
    <w:rsid w:val="00763502"/>
    <w:rsid w:val="00763B0B"/>
    <w:rsid w:val="00764A8D"/>
    <w:rsid w:val="00764C1E"/>
    <w:rsid w:val="00766561"/>
    <w:rsid w:val="007665EC"/>
    <w:rsid w:val="007668ED"/>
    <w:rsid w:val="0077086C"/>
    <w:rsid w:val="00770E69"/>
    <w:rsid w:val="0077172A"/>
    <w:rsid w:val="007717B9"/>
    <w:rsid w:val="007717CE"/>
    <w:rsid w:val="007723AE"/>
    <w:rsid w:val="007726DA"/>
    <w:rsid w:val="0077288C"/>
    <w:rsid w:val="00772D64"/>
    <w:rsid w:val="00773950"/>
    <w:rsid w:val="00774A17"/>
    <w:rsid w:val="00775219"/>
    <w:rsid w:val="00776030"/>
    <w:rsid w:val="00776724"/>
    <w:rsid w:val="00776DD9"/>
    <w:rsid w:val="00777233"/>
    <w:rsid w:val="00781917"/>
    <w:rsid w:val="00781A8C"/>
    <w:rsid w:val="00781E51"/>
    <w:rsid w:val="00783891"/>
    <w:rsid w:val="00783BE1"/>
    <w:rsid w:val="00783F89"/>
    <w:rsid w:val="007841BC"/>
    <w:rsid w:val="0078442A"/>
    <w:rsid w:val="007855DE"/>
    <w:rsid w:val="00787146"/>
    <w:rsid w:val="007878C1"/>
    <w:rsid w:val="00790ED1"/>
    <w:rsid w:val="007913FC"/>
    <w:rsid w:val="007919DF"/>
    <w:rsid w:val="00791C92"/>
    <w:rsid w:val="00791EF6"/>
    <w:rsid w:val="007925E7"/>
    <w:rsid w:val="0079363C"/>
    <w:rsid w:val="00793849"/>
    <w:rsid w:val="00793E4B"/>
    <w:rsid w:val="00793FCF"/>
    <w:rsid w:val="00794941"/>
    <w:rsid w:val="00794E78"/>
    <w:rsid w:val="00795A01"/>
    <w:rsid w:val="00795ACA"/>
    <w:rsid w:val="00795C08"/>
    <w:rsid w:val="00796CC3"/>
    <w:rsid w:val="0079702C"/>
    <w:rsid w:val="00797CFE"/>
    <w:rsid w:val="00797E49"/>
    <w:rsid w:val="007A1B68"/>
    <w:rsid w:val="007A1EA1"/>
    <w:rsid w:val="007A24A8"/>
    <w:rsid w:val="007A2C2F"/>
    <w:rsid w:val="007A2F84"/>
    <w:rsid w:val="007A4749"/>
    <w:rsid w:val="007A4CCD"/>
    <w:rsid w:val="007A56C7"/>
    <w:rsid w:val="007A5B45"/>
    <w:rsid w:val="007A6128"/>
    <w:rsid w:val="007A65CA"/>
    <w:rsid w:val="007A67FD"/>
    <w:rsid w:val="007A69B4"/>
    <w:rsid w:val="007A6E8D"/>
    <w:rsid w:val="007A76C0"/>
    <w:rsid w:val="007A7E2E"/>
    <w:rsid w:val="007A7F1E"/>
    <w:rsid w:val="007B0301"/>
    <w:rsid w:val="007B08EC"/>
    <w:rsid w:val="007B1EFB"/>
    <w:rsid w:val="007B69AC"/>
    <w:rsid w:val="007B72EC"/>
    <w:rsid w:val="007B7B39"/>
    <w:rsid w:val="007B7C92"/>
    <w:rsid w:val="007C003A"/>
    <w:rsid w:val="007C04FD"/>
    <w:rsid w:val="007C0D3D"/>
    <w:rsid w:val="007C192F"/>
    <w:rsid w:val="007C311D"/>
    <w:rsid w:val="007C3937"/>
    <w:rsid w:val="007C3EE6"/>
    <w:rsid w:val="007C4020"/>
    <w:rsid w:val="007C4486"/>
    <w:rsid w:val="007C4AEA"/>
    <w:rsid w:val="007C4CB1"/>
    <w:rsid w:val="007C7692"/>
    <w:rsid w:val="007C7A32"/>
    <w:rsid w:val="007D0670"/>
    <w:rsid w:val="007D0E08"/>
    <w:rsid w:val="007D0E85"/>
    <w:rsid w:val="007D2F4F"/>
    <w:rsid w:val="007D2F87"/>
    <w:rsid w:val="007D3D6E"/>
    <w:rsid w:val="007D48E7"/>
    <w:rsid w:val="007D4C5F"/>
    <w:rsid w:val="007D52AA"/>
    <w:rsid w:val="007D54DF"/>
    <w:rsid w:val="007D5EA4"/>
    <w:rsid w:val="007D6CF9"/>
    <w:rsid w:val="007D757A"/>
    <w:rsid w:val="007D75F7"/>
    <w:rsid w:val="007E04DF"/>
    <w:rsid w:val="007E0AF4"/>
    <w:rsid w:val="007E27B9"/>
    <w:rsid w:val="007E2AE3"/>
    <w:rsid w:val="007E3199"/>
    <w:rsid w:val="007E34D2"/>
    <w:rsid w:val="007E42FB"/>
    <w:rsid w:val="007E49F0"/>
    <w:rsid w:val="007E5538"/>
    <w:rsid w:val="007E5981"/>
    <w:rsid w:val="007E638F"/>
    <w:rsid w:val="007E692C"/>
    <w:rsid w:val="007E769F"/>
    <w:rsid w:val="007E7AAA"/>
    <w:rsid w:val="007F0C8B"/>
    <w:rsid w:val="007F0FDA"/>
    <w:rsid w:val="007F1084"/>
    <w:rsid w:val="007F13D8"/>
    <w:rsid w:val="007F1973"/>
    <w:rsid w:val="007F19D1"/>
    <w:rsid w:val="007F22FC"/>
    <w:rsid w:val="007F2695"/>
    <w:rsid w:val="007F294F"/>
    <w:rsid w:val="007F2B07"/>
    <w:rsid w:val="007F2EE2"/>
    <w:rsid w:val="007F2F1F"/>
    <w:rsid w:val="007F4856"/>
    <w:rsid w:val="007F49CE"/>
    <w:rsid w:val="007F4ACF"/>
    <w:rsid w:val="007F5867"/>
    <w:rsid w:val="007F5CCF"/>
    <w:rsid w:val="007F664F"/>
    <w:rsid w:val="007F68BB"/>
    <w:rsid w:val="007F6A5E"/>
    <w:rsid w:val="008003C4"/>
    <w:rsid w:val="00800ECA"/>
    <w:rsid w:val="0080164A"/>
    <w:rsid w:val="008016D2"/>
    <w:rsid w:val="00801702"/>
    <w:rsid w:val="00802211"/>
    <w:rsid w:val="008036A2"/>
    <w:rsid w:val="00803B1C"/>
    <w:rsid w:val="00804946"/>
    <w:rsid w:val="00804E73"/>
    <w:rsid w:val="00805902"/>
    <w:rsid w:val="0080609C"/>
    <w:rsid w:val="00806C24"/>
    <w:rsid w:val="00806FC5"/>
    <w:rsid w:val="008071A2"/>
    <w:rsid w:val="008073DD"/>
    <w:rsid w:val="00807E73"/>
    <w:rsid w:val="00810A47"/>
    <w:rsid w:val="00812EDF"/>
    <w:rsid w:val="0081486E"/>
    <w:rsid w:val="0081533B"/>
    <w:rsid w:val="008154B1"/>
    <w:rsid w:val="00815FEC"/>
    <w:rsid w:val="00816C06"/>
    <w:rsid w:val="00816C74"/>
    <w:rsid w:val="00820015"/>
    <w:rsid w:val="00820A48"/>
    <w:rsid w:val="00821068"/>
    <w:rsid w:val="008210A0"/>
    <w:rsid w:val="00821EC9"/>
    <w:rsid w:val="00822DE3"/>
    <w:rsid w:val="0082324C"/>
    <w:rsid w:val="008256F8"/>
    <w:rsid w:val="00825FDB"/>
    <w:rsid w:val="00830386"/>
    <w:rsid w:val="00830ACD"/>
    <w:rsid w:val="00831232"/>
    <w:rsid w:val="0083155C"/>
    <w:rsid w:val="00832241"/>
    <w:rsid w:val="0083293A"/>
    <w:rsid w:val="00832B3C"/>
    <w:rsid w:val="00833F64"/>
    <w:rsid w:val="008345BD"/>
    <w:rsid w:val="00834C3D"/>
    <w:rsid w:val="00834EBA"/>
    <w:rsid w:val="00835BA8"/>
    <w:rsid w:val="00836390"/>
    <w:rsid w:val="0083700C"/>
    <w:rsid w:val="00840AA0"/>
    <w:rsid w:val="00841340"/>
    <w:rsid w:val="00841971"/>
    <w:rsid w:val="00841C88"/>
    <w:rsid w:val="00842831"/>
    <w:rsid w:val="00842BA7"/>
    <w:rsid w:val="00844A29"/>
    <w:rsid w:val="008451B6"/>
    <w:rsid w:val="008453C0"/>
    <w:rsid w:val="00846496"/>
    <w:rsid w:val="00847135"/>
    <w:rsid w:val="00847664"/>
    <w:rsid w:val="00847A40"/>
    <w:rsid w:val="00847D7A"/>
    <w:rsid w:val="008503BD"/>
    <w:rsid w:val="00851111"/>
    <w:rsid w:val="008514D6"/>
    <w:rsid w:val="00852E0D"/>
    <w:rsid w:val="00853EE9"/>
    <w:rsid w:val="008547C7"/>
    <w:rsid w:val="0085588A"/>
    <w:rsid w:val="00855CAF"/>
    <w:rsid w:val="0085787C"/>
    <w:rsid w:val="00857C0B"/>
    <w:rsid w:val="008601DF"/>
    <w:rsid w:val="00860BD7"/>
    <w:rsid w:val="00861043"/>
    <w:rsid w:val="008626C7"/>
    <w:rsid w:val="00862A71"/>
    <w:rsid w:val="0086355D"/>
    <w:rsid w:val="00864AD1"/>
    <w:rsid w:val="0086502C"/>
    <w:rsid w:val="008679AB"/>
    <w:rsid w:val="00867B07"/>
    <w:rsid w:val="0087017E"/>
    <w:rsid w:val="0087068F"/>
    <w:rsid w:val="00871288"/>
    <w:rsid w:val="0087158C"/>
    <w:rsid w:val="00873D2F"/>
    <w:rsid w:val="008742C6"/>
    <w:rsid w:val="00874B4A"/>
    <w:rsid w:val="00874F93"/>
    <w:rsid w:val="0087502D"/>
    <w:rsid w:val="008751E8"/>
    <w:rsid w:val="00875A1B"/>
    <w:rsid w:val="008762A2"/>
    <w:rsid w:val="0087692A"/>
    <w:rsid w:val="00876932"/>
    <w:rsid w:val="00876CA4"/>
    <w:rsid w:val="008815F1"/>
    <w:rsid w:val="00881E2A"/>
    <w:rsid w:val="00882C34"/>
    <w:rsid w:val="00882E70"/>
    <w:rsid w:val="00883592"/>
    <w:rsid w:val="0088407E"/>
    <w:rsid w:val="008840CE"/>
    <w:rsid w:val="00884D5E"/>
    <w:rsid w:val="00884F4D"/>
    <w:rsid w:val="00884FEA"/>
    <w:rsid w:val="00886788"/>
    <w:rsid w:val="00886F1E"/>
    <w:rsid w:val="00887CB7"/>
    <w:rsid w:val="00887ECD"/>
    <w:rsid w:val="00891C97"/>
    <w:rsid w:val="00892950"/>
    <w:rsid w:val="00895032"/>
    <w:rsid w:val="008951FB"/>
    <w:rsid w:val="0089579A"/>
    <w:rsid w:val="00896B24"/>
    <w:rsid w:val="008971FE"/>
    <w:rsid w:val="008A021D"/>
    <w:rsid w:val="008A02F0"/>
    <w:rsid w:val="008A110D"/>
    <w:rsid w:val="008A153D"/>
    <w:rsid w:val="008A1779"/>
    <w:rsid w:val="008A1CEE"/>
    <w:rsid w:val="008A250A"/>
    <w:rsid w:val="008A2656"/>
    <w:rsid w:val="008A30E2"/>
    <w:rsid w:val="008A3227"/>
    <w:rsid w:val="008A351B"/>
    <w:rsid w:val="008A37BF"/>
    <w:rsid w:val="008A39D2"/>
    <w:rsid w:val="008A3B87"/>
    <w:rsid w:val="008A47E9"/>
    <w:rsid w:val="008A4C70"/>
    <w:rsid w:val="008A5B82"/>
    <w:rsid w:val="008A5C42"/>
    <w:rsid w:val="008A6EA1"/>
    <w:rsid w:val="008A7A63"/>
    <w:rsid w:val="008A7D12"/>
    <w:rsid w:val="008B10DD"/>
    <w:rsid w:val="008B295F"/>
    <w:rsid w:val="008B2CED"/>
    <w:rsid w:val="008B3DF2"/>
    <w:rsid w:val="008B44C6"/>
    <w:rsid w:val="008B4D98"/>
    <w:rsid w:val="008B5FA5"/>
    <w:rsid w:val="008B6DBD"/>
    <w:rsid w:val="008B73F3"/>
    <w:rsid w:val="008B78AB"/>
    <w:rsid w:val="008B7C1D"/>
    <w:rsid w:val="008C0B6C"/>
    <w:rsid w:val="008C0F93"/>
    <w:rsid w:val="008C12CD"/>
    <w:rsid w:val="008C1403"/>
    <w:rsid w:val="008C1431"/>
    <w:rsid w:val="008C1EA9"/>
    <w:rsid w:val="008C3433"/>
    <w:rsid w:val="008C38C0"/>
    <w:rsid w:val="008C453D"/>
    <w:rsid w:val="008C54D1"/>
    <w:rsid w:val="008C59D6"/>
    <w:rsid w:val="008C5E8A"/>
    <w:rsid w:val="008C6BC8"/>
    <w:rsid w:val="008C6BDF"/>
    <w:rsid w:val="008C7815"/>
    <w:rsid w:val="008C7B90"/>
    <w:rsid w:val="008D10EB"/>
    <w:rsid w:val="008D133E"/>
    <w:rsid w:val="008D2210"/>
    <w:rsid w:val="008D2356"/>
    <w:rsid w:val="008D46F3"/>
    <w:rsid w:val="008D7246"/>
    <w:rsid w:val="008D7B57"/>
    <w:rsid w:val="008E0D96"/>
    <w:rsid w:val="008E1957"/>
    <w:rsid w:val="008E1ECE"/>
    <w:rsid w:val="008E3781"/>
    <w:rsid w:val="008E4264"/>
    <w:rsid w:val="008E4462"/>
    <w:rsid w:val="008E460E"/>
    <w:rsid w:val="008E5738"/>
    <w:rsid w:val="008E5E2B"/>
    <w:rsid w:val="008E688D"/>
    <w:rsid w:val="008E6C7F"/>
    <w:rsid w:val="008E70CA"/>
    <w:rsid w:val="008E7266"/>
    <w:rsid w:val="008E74EC"/>
    <w:rsid w:val="008E7CA8"/>
    <w:rsid w:val="008F0B12"/>
    <w:rsid w:val="008F127A"/>
    <w:rsid w:val="008F1CEF"/>
    <w:rsid w:val="008F2319"/>
    <w:rsid w:val="008F253B"/>
    <w:rsid w:val="008F272E"/>
    <w:rsid w:val="008F2CDD"/>
    <w:rsid w:val="008F3842"/>
    <w:rsid w:val="008F3AE9"/>
    <w:rsid w:val="008F3B78"/>
    <w:rsid w:val="008F4304"/>
    <w:rsid w:val="008F43D9"/>
    <w:rsid w:val="008F45EA"/>
    <w:rsid w:val="008F4C9A"/>
    <w:rsid w:val="008F5014"/>
    <w:rsid w:val="008F5684"/>
    <w:rsid w:val="008F5D65"/>
    <w:rsid w:val="008F68C7"/>
    <w:rsid w:val="008F7071"/>
    <w:rsid w:val="008F748F"/>
    <w:rsid w:val="008F7D1D"/>
    <w:rsid w:val="00900D4A"/>
    <w:rsid w:val="00900DA0"/>
    <w:rsid w:val="009016A5"/>
    <w:rsid w:val="00902978"/>
    <w:rsid w:val="00902E2C"/>
    <w:rsid w:val="009031AF"/>
    <w:rsid w:val="00903DF7"/>
    <w:rsid w:val="00904A08"/>
    <w:rsid w:val="00904F16"/>
    <w:rsid w:val="00904FFE"/>
    <w:rsid w:val="00905126"/>
    <w:rsid w:val="009069FF"/>
    <w:rsid w:val="0090792B"/>
    <w:rsid w:val="0091020F"/>
    <w:rsid w:val="00910DFB"/>
    <w:rsid w:val="00911649"/>
    <w:rsid w:val="00911DA9"/>
    <w:rsid w:val="009126CB"/>
    <w:rsid w:val="00913346"/>
    <w:rsid w:val="00913B45"/>
    <w:rsid w:val="0091439D"/>
    <w:rsid w:val="0091538F"/>
    <w:rsid w:val="009156E6"/>
    <w:rsid w:val="00916CBD"/>
    <w:rsid w:val="009170EB"/>
    <w:rsid w:val="00917A6A"/>
    <w:rsid w:val="00917B14"/>
    <w:rsid w:val="009211DF"/>
    <w:rsid w:val="00921659"/>
    <w:rsid w:val="00922823"/>
    <w:rsid w:val="0092294F"/>
    <w:rsid w:val="00922BB0"/>
    <w:rsid w:val="009232F7"/>
    <w:rsid w:val="0092407C"/>
    <w:rsid w:val="00924DC1"/>
    <w:rsid w:val="009252B0"/>
    <w:rsid w:val="00926B3C"/>
    <w:rsid w:val="00926D6D"/>
    <w:rsid w:val="00927DF6"/>
    <w:rsid w:val="009306D6"/>
    <w:rsid w:val="00931FD8"/>
    <w:rsid w:val="009323FC"/>
    <w:rsid w:val="009324E3"/>
    <w:rsid w:val="00932949"/>
    <w:rsid w:val="00933247"/>
    <w:rsid w:val="009339F5"/>
    <w:rsid w:val="00933CD0"/>
    <w:rsid w:val="00935604"/>
    <w:rsid w:val="00935F2D"/>
    <w:rsid w:val="00936007"/>
    <w:rsid w:val="0093693B"/>
    <w:rsid w:val="00936D1A"/>
    <w:rsid w:val="00936D4E"/>
    <w:rsid w:val="0094023B"/>
    <w:rsid w:val="009425FE"/>
    <w:rsid w:val="0094340F"/>
    <w:rsid w:val="009434EB"/>
    <w:rsid w:val="00943FE0"/>
    <w:rsid w:val="00944AC0"/>
    <w:rsid w:val="00945AB7"/>
    <w:rsid w:val="00946858"/>
    <w:rsid w:val="009474A1"/>
    <w:rsid w:val="00947570"/>
    <w:rsid w:val="00947B5D"/>
    <w:rsid w:val="00947CF7"/>
    <w:rsid w:val="00950209"/>
    <w:rsid w:val="00950492"/>
    <w:rsid w:val="00951857"/>
    <w:rsid w:val="00951ABA"/>
    <w:rsid w:val="00952100"/>
    <w:rsid w:val="00952BC4"/>
    <w:rsid w:val="00953719"/>
    <w:rsid w:val="00953BD5"/>
    <w:rsid w:val="00954F11"/>
    <w:rsid w:val="00954F5D"/>
    <w:rsid w:val="00955EEE"/>
    <w:rsid w:val="009572B2"/>
    <w:rsid w:val="00957BA9"/>
    <w:rsid w:val="00960E9B"/>
    <w:rsid w:val="009613EF"/>
    <w:rsid w:val="009621B0"/>
    <w:rsid w:val="00963059"/>
    <w:rsid w:val="0096319F"/>
    <w:rsid w:val="00964042"/>
    <w:rsid w:val="009651F2"/>
    <w:rsid w:val="0096585B"/>
    <w:rsid w:val="009667CB"/>
    <w:rsid w:val="00966E1D"/>
    <w:rsid w:val="00967512"/>
    <w:rsid w:val="009710B2"/>
    <w:rsid w:val="00972DA5"/>
    <w:rsid w:val="009734BC"/>
    <w:rsid w:val="00973EF7"/>
    <w:rsid w:val="0097464B"/>
    <w:rsid w:val="00975093"/>
    <w:rsid w:val="00975FFF"/>
    <w:rsid w:val="00976715"/>
    <w:rsid w:val="00976864"/>
    <w:rsid w:val="00976A94"/>
    <w:rsid w:val="00976F33"/>
    <w:rsid w:val="00977497"/>
    <w:rsid w:val="00980178"/>
    <w:rsid w:val="009806FF"/>
    <w:rsid w:val="009814B0"/>
    <w:rsid w:val="00981610"/>
    <w:rsid w:val="00984716"/>
    <w:rsid w:val="00984ABD"/>
    <w:rsid w:val="00986460"/>
    <w:rsid w:val="00986E39"/>
    <w:rsid w:val="009877E9"/>
    <w:rsid w:val="009902AF"/>
    <w:rsid w:val="009908AF"/>
    <w:rsid w:val="009909DC"/>
    <w:rsid w:val="00990ECF"/>
    <w:rsid w:val="0099118A"/>
    <w:rsid w:val="0099122C"/>
    <w:rsid w:val="0099270B"/>
    <w:rsid w:val="00992DC1"/>
    <w:rsid w:val="0099381A"/>
    <w:rsid w:val="00995BB9"/>
    <w:rsid w:val="009A1A40"/>
    <w:rsid w:val="009A22B5"/>
    <w:rsid w:val="009A25F9"/>
    <w:rsid w:val="009A3DC9"/>
    <w:rsid w:val="009A5C28"/>
    <w:rsid w:val="009A64E0"/>
    <w:rsid w:val="009A6866"/>
    <w:rsid w:val="009A77B2"/>
    <w:rsid w:val="009A77EE"/>
    <w:rsid w:val="009A7BA6"/>
    <w:rsid w:val="009B02E0"/>
    <w:rsid w:val="009B0E61"/>
    <w:rsid w:val="009B2BED"/>
    <w:rsid w:val="009B4AF0"/>
    <w:rsid w:val="009B505C"/>
    <w:rsid w:val="009B6212"/>
    <w:rsid w:val="009B7913"/>
    <w:rsid w:val="009B7FFC"/>
    <w:rsid w:val="009C1093"/>
    <w:rsid w:val="009C1556"/>
    <w:rsid w:val="009C2002"/>
    <w:rsid w:val="009C268B"/>
    <w:rsid w:val="009C3987"/>
    <w:rsid w:val="009C3C42"/>
    <w:rsid w:val="009C4A3B"/>
    <w:rsid w:val="009C61C9"/>
    <w:rsid w:val="009C62D4"/>
    <w:rsid w:val="009C6AE7"/>
    <w:rsid w:val="009C7885"/>
    <w:rsid w:val="009D121C"/>
    <w:rsid w:val="009D1D31"/>
    <w:rsid w:val="009D20B7"/>
    <w:rsid w:val="009D2263"/>
    <w:rsid w:val="009D3E68"/>
    <w:rsid w:val="009D3F1F"/>
    <w:rsid w:val="009D4132"/>
    <w:rsid w:val="009D4F1A"/>
    <w:rsid w:val="009D6F7B"/>
    <w:rsid w:val="009D7840"/>
    <w:rsid w:val="009E0B1C"/>
    <w:rsid w:val="009E3B1E"/>
    <w:rsid w:val="009E4214"/>
    <w:rsid w:val="009E57BC"/>
    <w:rsid w:val="009E5AB4"/>
    <w:rsid w:val="009E5C8B"/>
    <w:rsid w:val="009E6204"/>
    <w:rsid w:val="009E6423"/>
    <w:rsid w:val="009E70F4"/>
    <w:rsid w:val="009E7B3A"/>
    <w:rsid w:val="009F2BDE"/>
    <w:rsid w:val="009F361E"/>
    <w:rsid w:val="009F43A5"/>
    <w:rsid w:val="009F498E"/>
    <w:rsid w:val="009F49BF"/>
    <w:rsid w:val="009F53CC"/>
    <w:rsid w:val="009F5587"/>
    <w:rsid w:val="009F5E18"/>
    <w:rsid w:val="009F698F"/>
    <w:rsid w:val="009F6A74"/>
    <w:rsid w:val="009F733D"/>
    <w:rsid w:val="009F79C2"/>
    <w:rsid w:val="009F79DF"/>
    <w:rsid w:val="009F7D68"/>
    <w:rsid w:val="009F7E41"/>
    <w:rsid w:val="00A00106"/>
    <w:rsid w:val="00A00EE5"/>
    <w:rsid w:val="00A02101"/>
    <w:rsid w:val="00A022F7"/>
    <w:rsid w:val="00A026F8"/>
    <w:rsid w:val="00A02E89"/>
    <w:rsid w:val="00A032C6"/>
    <w:rsid w:val="00A03582"/>
    <w:rsid w:val="00A0438F"/>
    <w:rsid w:val="00A0497D"/>
    <w:rsid w:val="00A05B12"/>
    <w:rsid w:val="00A05D95"/>
    <w:rsid w:val="00A05EB7"/>
    <w:rsid w:val="00A068A1"/>
    <w:rsid w:val="00A107A2"/>
    <w:rsid w:val="00A113EC"/>
    <w:rsid w:val="00A11D02"/>
    <w:rsid w:val="00A12AC8"/>
    <w:rsid w:val="00A135F9"/>
    <w:rsid w:val="00A161E1"/>
    <w:rsid w:val="00A16B4E"/>
    <w:rsid w:val="00A17904"/>
    <w:rsid w:val="00A179A7"/>
    <w:rsid w:val="00A21F2F"/>
    <w:rsid w:val="00A2209D"/>
    <w:rsid w:val="00A220C9"/>
    <w:rsid w:val="00A2288B"/>
    <w:rsid w:val="00A24E1B"/>
    <w:rsid w:val="00A25341"/>
    <w:rsid w:val="00A25E7F"/>
    <w:rsid w:val="00A278C3"/>
    <w:rsid w:val="00A301ED"/>
    <w:rsid w:val="00A307B7"/>
    <w:rsid w:val="00A32DA3"/>
    <w:rsid w:val="00A32E8C"/>
    <w:rsid w:val="00A357F0"/>
    <w:rsid w:val="00A35C42"/>
    <w:rsid w:val="00A35D7C"/>
    <w:rsid w:val="00A362DB"/>
    <w:rsid w:val="00A365CB"/>
    <w:rsid w:val="00A40409"/>
    <w:rsid w:val="00A40931"/>
    <w:rsid w:val="00A410A7"/>
    <w:rsid w:val="00A410B4"/>
    <w:rsid w:val="00A41254"/>
    <w:rsid w:val="00A4209D"/>
    <w:rsid w:val="00A42E6B"/>
    <w:rsid w:val="00A42FB3"/>
    <w:rsid w:val="00A43FE3"/>
    <w:rsid w:val="00A456B4"/>
    <w:rsid w:val="00A45C7D"/>
    <w:rsid w:val="00A45ED0"/>
    <w:rsid w:val="00A4713B"/>
    <w:rsid w:val="00A507E0"/>
    <w:rsid w:val="00A51A00"/>
    <w:rsid w:val="00A52C41"/>
    <w:rsid w:val="00A53402"/>
    <w:rsid w:val="00A53E80"/>
    <w:rsid w:val="00A53EAC"/>
    <w:rsid w:val="00A54503"/>
    <w:rsid w:val="00A549AF"/>
    <w:rsid w:val="00A54A87"/>
    <w:rsid w:val="00A565D9"/>
    <w:rsid w:val="00A5726F"/>
    <w:rsid w:val="00A572A1"/>
    <w:rsid w:val="00A57B36"/>
    <w:rsid w:val="00A61BDA"/>
    <w:rsid w:val="00A622E3"/>
    <w:rsid w:val="00A62F33"/>
    <w:rsid w:val="00A63511"/>
    <w:rsid w:val="00A63538"/>
    <w:rsid w:val="00A644FB"/>
    <w:rsid w:val="00A6488D"/>
    <w:rsid w:val="00A656C8"/>
    <w:rsid w:val="00A67B4C"/>
    <w:rsid w:val="00A7412C"/>
    <w:rsid w:val="00A760D8"/>
    <w:rsid w:val="00A7691E"/>
    <w:rsid w:val="00A778AA"/>
    <w:rsid w:val="00A77DE6"/>
    <w:rsid w:val="00A8148F"/>
    <w:rsid w:val="00A816A7"/>
    <w:rsid w:val="00A8297D"/>
    <w:rsid w:val="00A8389D"/>
    <w:rsid w:val="00A8548F"/>
    <w:rsid w:val="00A8554C"/>
    <w:rsid w:val="00A86DB6"/>
    <w:rsid w:val="00A86E77"/>
    <w:rsid w:val="00A86E8A"/>
    <w:rsid w:val="00A90048"/>
    <w:rsid w:val="00A9049D"/>
    <w:rsid w:val="00A90C11"/>
    <w:rsid w:val="00A90FF9"/>
    <w:rsid w:val="00A9159E"/>
    <w:rsid w:val="00A9172D"/>
    <w:rsid w:val="00A91D6E"/>
    <w:rsid w:val="00A92060"/>
    <w:rsid w:val="00A92399"/>
    <w:rsid w:val="00A93079"/>
    <w:rsid w:val="00A9375B"/>
    <w:rsid w:val="00A938A1"/>
    <w:rsid w:val="00A93D61"/>
    <w:rsid w:val="00A940BB"/>
    <w:rsid w:val="00A94249"/>
    <w:rsid w:val="00A94561"/>
    <w:rsid w:val="00A95A19"/>
    <w:rsid w:val="00A95AD9"/>
    <w:rsid w:val="00A969DD"/>
    <w:rsid w:val="00A972FA"/>
    <w:rsid w:val="00A97494"/>
    <w:rsid w:val="00A97A11"/>
    <w:rsid w:val="00AA0542"/>
    <w:rsid w:val="00AA1448"/>
    <w:rsid w:val="00AA225E"/>
    <w:rsid w:val="00AA32E3"/>
    <w:rsid w:val="00AA4A46"/>
    <w:rsid w:val="00AA5247"/>
    <w:rsid w:val="00AA74A6"/>
    <w:rsid w:val="00AB00D3"/>
    <w:rsid w:val="00AB05FF"/>
    <w:rsid w:val="00AB16A2"/>
    <w:rsid w:val="00AB1A3D"/>
    <w:rsid w:val="00AB37BC"/>
    <w:rsid w:val="00AB38D0"/>
    <w:rsid w:val="00AB43F1"/>
    <w:rsid w:val="00AB5CE9"/>
    <w:rsid w:val="00AB5F1D"/>
    <w:rsid w:val="00AB6B1E"/>
    <w:rsid w:val="00AB6F12"/>
    <w:rsid w:val="00AB726E"/>
    <w:rsid w:val="00AB74AD"/>
    <w:rsid w:val="00AB765A"/>
    <w:rsid w:val="00AB77BF"/>
    <w:rsid w:val="00AB78E3"/>
    <w:rsid w:val="00AB7939"/>
    <w:rsid w:val="00AC0303"/>
    <w:rsid w:val="00AC0A3D"/>
    <w:rsid w:val="00AC15ED"/>
    <w:rsid w:val="00AC1AFC"/>
    <w:rsid w:val="00AC245C"/>
    <w:rsid w:val="00AC25B9"/>
    <w:rsid w:val="00AC6E1E"/>
    <w:rsid w:val="00AD16CC"/>
    <w:rsid w:val="00AD77D1"/>
    <w:rsid w:val="00AD7F9F"/>
    <w:rsid w:val="00AE0717"/>
    <w:rsid w:val="00AE1126"/>
    <w:rsid w:val="00AE1978"/>
    <w:rsid w:val="00AE1C87"/>
    <w:rsid w:val="00AE3B91"/>
    <w:rsid w:val="00AE524C"/>
    <w:rsid w:val="00AE5EF9"/>
    <w:rsid w:val="00AE772A"/>
    <w:rsid w:val="00AF036C"/>
    <w:rsid w:val="00AF06DD"/>
    <w:rsid w:val="00AF0C92"/>
    <w:rsid w:val="00AF20C4"/>
    <w:rsid w:val="00AF2DD8"/>
    <w:rsid w:val="00AF320E"/>
    <w:rsid w:val="00AF63B1"/>
    <w:rsid w:val="00AF6650"/>
    <w:rsid w:val="00AF7024"/>
    <w:rsid w:val="00AF776A"/>
    <w:rsid w:val="00AF7978"/>
    <w:rsid w:val="00B003EB"/>
    <w:rsid w:val="00B004C0"/>
    <w:rsid w:val="00B005B6"/>
    <w:rsid w:val="00B01171"/>
    <w:rsid w:val="00B01A1F"/>
    <w:rsid w:val="00B0302E"/>
    <w:rsid w:val="00B03243"/>
    <w:rsid w:val="00B040AD"/>
    <w:rsid w:val="00B042CF"/>
    <w:rsid w:val="00B05459"/>
    <w:rsid w:val="00B07C08"/>
    <w:rsid w:val="00B07C3B"/>
    <w:rsid w:val="00B07CDE"/>
    <w:rsid w:val="00B07FE4"/>
    <w:rsid w:val="00B1054E"/>
    <w:rsid w:val="00B10696"/>
    <w:rsid w:val="00B10BDC"/>
    <w:rsid w:val="00B10BE2"/>
    <w:rsid w:val="00B10D3B"/>
    <w:rsid w:val="00B11552"/>
    <w:rsid w:val="00B11C15"/>
    <w:rsid w:val="00B12EFF"/>
    <w:rsid w:val="00B135A6"/>
    <w:rsid w:val="00B13CCF"/>
    <w:rsid w:val="00B14C60"/>
    <w:rsid w:val="00B14D6F"/>
    <w:rsid w:val="00B1567D"/>
    <w:rsid w:val="00B164F5"/>
    <w:rsid w:val="00B1686A"/>
    <w:rsid w:val="00B16F15"/>
    <w:rsid w:val="00B174AD"/>
    <w:rsid w:val="00B208A0"/>
    <w:rsid w:val="00B208E5"/>
    <w:rsid w:val="00B232A2"/>
    <w:rsid w:val="00B23699"/>
    <w:rsid w:val="00B23FFA"/>
    <w:rsid w:val="00B253E1"/>
    <w:rsid w:val="00B270E6"/>
    <w:rsid w:val="00B27CC8"/>
    <w:rsid w:val="00B27D58"/>
    <w:rsid w:val="00B307F6"/>
    <w:rsid w:val="00B30A1D"/>
    <w:rsid w:val="00B30E6E"/>
    <w:rsid w:val="00B31212"/>
    <w:rsid w:val="00B319A6"/>
    <w:rsid w:val="00B31D96"/>
    <w:rsid w:val="00B32220"/>
    <w:rsid w:val="00B32264"/>
    <w:rsid w:val="00B326AF"/>
    <w:rsid w:val="00B326E1"/>
    <w:rsid w:val="00B349CA"/>
    <w:rsid w:val="00B36839"/>
    <w:rsid w:val="00B3722A"/>
    <w:rsid w:val="00B37377"/>
    <w:rsid w:val="00B3741F"/>
    <w:rsid w:val="00B407EF"/>
    <w:rsid w:val="00B42624"/>
    <w:rsid w:val="00B427EA"/>
    <w:rsid w:val="00B43EF1"/>
    <w:rsid w:val="00B44570"/>
    <w:rsid w:val="00B47383"/>
    <w:rsid w:val="00B47DDF"/>
    <w:rsid w:val="00B50B97"/>
    <w:rsid w:val="00B50ECF"/>
    <w:rsid w:val="00B520B7"/>
    <w:rsid w:val="00B52D48"/>
    <w:rsid w:val="00B5315D"/>
    <w:rsid w:val="00B53437"/>
    <w:rsid w:val="00B540C8"/>
    <w:rsid w:val="00B541B2"/>
    <w:rsid w:val="00B54582"/>
    <w:rsid w:val="00B560F5"/>
    <w:rsid w:val="00B5761C"/>
    <w:rsid w:val="00B57994"/>
    <w:rsid w:val="00B62287"/>
    <w:rsid w:val="00B62489"/>
    <w:rsid w:val="00B62E29"/>
    <w:rsid w:val="00B6316C"/>
    <w:rsid w:val="00B639A8"/>
    <w:rsid w:val="00B63A0D"/>
    <w:rsid w:val="00B65CEF"/>
    <w:rsid w:val="00B667F7"/>
    <w:rsid w:val="00B71AD0"/>
    <w:rsid w:val="00B722A2"/>
    <w:rsid w:val="00B725FD"/>
    <w:rsid w:val="00B738EA"/>
    <w:rsid w:val="00B73ECC"/>
    <w:rsid w:val="00B741E0"/>
    <w:rsid w:val="00B75D7E"/>
    <w:rsid w:val="00B768BE"/>
    <w:rsid w:val="00B76C2C"/>
    <w:rsid w:val="00B77935"/>
    <w:rsid w:val="00B77DAE"/>
    <w:rsid w:val="00B802B7"/>
    <w:rsid w:val="00B80889"/>
    <w:rsid w:val="00B82263"/>
    <w:rsid w:val="00B8266C"/>
    <w:rsid w:val="00B8353D"/>
    <w:rsid w:val="00B8420F"/>
    <w:rsid w:val="00B84DBA"/>
    <w:rsid w:val="00B853D0"/>
    <w:rsid w:val="00B85798"/>
    <w:rsid w:val="00B86E88"/>
    <w:rsid w:val="00B87321"/>
    <w:rsid w:val="00B876CF"/>
    <w:rsid w:val="00B87BAC"/>
    <w:rsid w:val="00B87FAA"/>
    <w:rsid w:val="00B906D1"/>
    <w:rsid w:val="00B90CF4"/>
    <w:rsid w:val="00B91221"/>
    <w:rsid w:val="00B92580"/>
    <w:rsid w:val="00B92C16"/>
    <w:rsid w:val="00B93041"/>
    <w:rsid w:val="00B93748"/>
    <w:rsid w:val="00B94199"/>
    <w:rsid w:val="00B94E6C"/>
    <w:rsid w:val="00B958E5"/>
    <w:rsid w:val="00B96151"/>
    <w:rsid w:val="00B96598"/>
    <w:rsid w:val="00B97F67"/>
    <w:rsid w:val="00BA01F3"/>
    <w:rsid w:val="00BA0C38"/>
    <w:rsid w:val="00BA0D44"/>
    <w:rsid w:val="00BA0E74"/>
    <w:rsid w:val="00BA0EFB"/>
    <w:rsid w:val="00BA0F4B"/>
    <w:rsid w:val="00BA10D3"/>
    <w:rsid w:val="00BA1544"/>
    <w:rsid w:val="00BA17BC"/>
    <w:rsid w:val="00BA183B"/>
    <w:rsid w:val="00BA3290"/>
    <w:rsid w:val="00BA474F"/>
    <w:rsid w:val="00BA4788"/>
    <w:rsid w:val="00BA49DD"/>
    <w:rsid w:val="00BA50D1"/>
    <w:rsid w:val="00BA65AB"/>
    <w:rsid w:val="00BB0707"/>
    <w:rsid w:val="00BB0A13"/>
    <w:rsid w:val="00BB20D6"/>
    <w:rsid w:val="00BB21F5"/>
    <w:rsid w:val="00BB2396"/>
    <w:rsid w:val="00BB3285"/>
    <w:rsid w:val="00BB3F7F"/>
    <w:rsid w:val="00BB43FF"/>
    <w:rsid w:val="00BB7F80"/>
    <w:rsid w:val="00BC02BA"/>
    <w:rsid w:val="00BC08AC"/>
    <w:rsid w:val="00BC17F7"/>
    <w:rsid w:val="00BC2362"/>
    <w:rsid w:val="00BC4FBD"/>
    <w:rsid w:val="00BC52CC"/>
    <w:rsid w:val="00BC5AB8"/>
    <w:rsid w:val="00BC60AB"/>
    <w:rsid w:val="00BC7D51"/>
    <w:rsid w:val="00BC7F6F"/>
    <w:rsid w:val="00BD005E"/>
    <w:rsid w:val="00BD06E8"/>
    <w:rsid w:val="00BD2CEC"/>
    <w:rsid w:val="00BD33A1"/>
    <w:rsid w:val="00BD376E"/>
    <w:rsid w:val="00BD3872"/>
    <w:rsid w:val="00BD3B7F"/>
    <w:rsid w:val="00BD479B"/>
    <w:rsid w:val="00BD54B9"/>
    <w:rsid w:val="00BD69EA"/>
    <w:rsid w:val="00BD6DC1"/>
    <w:rsid w:val="00BE03C3"/>
    <w:rsid w:val="00BE1F62"/>
    <w:rsid w:val="00BE3314"/>
    <w:rsid w:val="00BE4045"/>
    <w:rsid w:val="00BE44B1"/>
    <w:rsid w:val="00BE4829"/>
    <w:rsid w:val="00BE586E"/>
    <w:rsid w:val="00BE635A"/>
    <w:rsid w:val="00BE64BF"/>
    <w:rsid w:val="00BE6868"/>
    <w:rsid w:val="00BE713C"/>
    <w:rsid w:val="00BE71B4"/>
    <w:rsid w:val="00BE7B5E"/>
    <w:rsid w:val="00BF05BB"/>
    <w:rsid w:val="00BF125B"/>
    <w:rsid w:val="00BF1C16"/>
    <w:rsid w:val="00BF2590"/>
    <w:rsid w:val="00BF25CA"/>
    <w:rsid w:val="00BF2EE2"/>
    <w:rsid w:val="00BF483D"/>
    <w:rsid w:val="00BF4A31"/>
    <w:rsid w:val="00BF5424"/>
    <w:rsid w:val="00BF55E3"/>
    <w:rsid w:val="00BF56EB"/>
    <w:rsid w:val="00BF6181"/>
    <w:rsid w:val="00C01C49"/>
    <w:rsid w:val="00C01DF0"/>
    <w:rsid w:val="00C02C1A"/>
    <w:rsid w:val="00C02CE1"/>
    <w:rsid w:val="00C03DD9"/>
    <w:rsid w:val="00C04476"/>
    <w:rsid w:val="00C04C27"/>
    <w:rsid w:val="00C067A5"/>
    <w:rsid w:val="00C07DAD"/>
    <w:rsid w:val="00C104CF"/>
    <w:rsid w:val="00C1131B"/>
    <w:rsid w:val="00C1217E"/>
    <w:rsid w:val="00C12B3B"/>
    <w:rsid w:val="00C1372D"/>
    <w:rsid w:val="00C13B6C"/>
    <w:rsid w:val="00C15410"/>
    <w:rsid w:val="00C1580A"/>
    <w:rsid w:val="00C15B5E"/>
    <w:rsid w:val="00C15B8C"/>
    <w:rsid w:val="00C15E59"/>
    <w:rsid w:val="00C16A7E"/>
    <w:rsid w:val="00C1769A"/>
    <w:rsid w:val="00C17F2C"/>
    <w:rsid w:val="00C17F3C"/>
    <w:rsid w:val="00C2093C"/>
    <w:rsid w:val="00C20E38"/>
    <w:rsid w:val="00C21701"/>
    <w:rsid w:val="00C229FA"/>
    <w:rsid w:val="00C22B63"/>
    <w:rsid w:val="00C22F1C"/>
    <w:rsid w:val="00C23BD1"/>
    <w:rsid w:val="00C24026"/>
    <w:rsid w:val="00C248CD"/>
    <w:rsid w:val="00C24FD5"/>
    <w:rsid w:val="00C25373"/>
    <w:rsid w:val="00C2644E"/>
    <w:rsid w:val="00C30E03"/>
    <w:rsid w:val="00C317A5"/>
    <w:rsid w:val="00C32CB1"/>
    <w:rsid w:val="00C32DF5"/>
    <w:rsid w:val="00C32F39"/>
    <w:rsid w:val="00C33A95"/>
    <w:rsid w:val="00C341E9"/>
    <w:rsid w:val="00C345F1"/>
    <w:rsid w:val="00C34B9D"/>
    <w:rsid w:val="00C3569F"/>
    <w:rsid w:val="00C35DFD"/>
    <w:rsid w:val="00C36219"/>
    <w:rsid w:val="00C36267"/>
    <w:rsid w:val="00C37583"/>
    <w:rsid w:val="00C37939"/>
    <w:rsid w:val="00C401B4"/>
    <w:rsid w:val="00C414BF"/>
    <w:rsid w:val="00C41607"/>
    <w:rsid w:val="00C421E2"/>
    <w:rsid w:val="00C42814"/>
    <w:rsid w:val="00C42ADF"/>
    <w:rsid w:val="00C42DD4"/>
    <w:rsid w:val="00C43243"/>
    <w:rsid w:val="00C44113"/>
    <w:rsid w:val="00C443A1"/>
    <w:rsid w:val="00C4472F"/>
    <w:rsid w:val="00C44B5C"/>
    <w:rsid w:val="00C44D59"/>
    <w:rsid w:val="00C45D15"/>
    <w:rsid w:val="00C45FCB"/>
    <w:rsid w:val="00C46674"/>
    <w:rsid w:val="00C47D93"/>
    <w:rsid w:val="00C502FC"/>
    <w:rsid w:val="00C50E2E"/>
    <w:rsid w:val="00C51E1D"/>
    <w:rsid w:val="00C520A5"/>
    <w:rsid w:val="00C52404"/>
    <w:rsid w:val="00C52467"/>
    <w:rsid w:val="00C531FF"/>
    <w:rsid w:val="00C532EA"/>
    <w:rsid w:val="00C54953"/>
    <w:rsid w:val="00C556EA"/>
    <w:rsid w:val="00C55E3F"/>
    <w:rsid w:val="00C561B5"/>
    <w:rsid w:val="00C568EE"/>
    <w:rsid w:val="00C576C7"/>
    <w:rsid w:val="00C57856"/>
    <w:rsid w:val="00C57DE8"/>
    <w:rsid w:val="00C60218"/>
    <w:rsid w:val="00C60CF5"/>
    <w:rsid w:val="00C611AA"/>
    <w:rsid w:val="00C61C53"/>
    <w:rsid w:val="00C61DAF"/>
    <w:rsid w:val="00C6513B"/>
    <w:rsid w:val="00C65318"/>
    <w:rsid w:val="00C65F49"/>
    <w:rsid w:val="00C65F8D"/>
    <w:rsid w:val="00C67150"/>
    <w:rsid w:val="00C679B3"/>
    <w:rsid w:val="00C70629"/>
    <w:rsid w:val="00C7122D"/>
    <w:rsid w:val="00C73579"/>
    <w:rsid w:val="00C7422C"/>
    <w:rsid w:val="00C745EA"/>
    <w:rsid w:val="00C7470C"/>
    <w:rsid w:val="00C74D9A"/>
    <w:rsid w:val="00C754BC"/>
    <w:rsid w:val="00C75C3E"/>
    <w:rsid w:val="00C7647B"/>
    <w:rsid w:val="00C765FD"/>
    <w:rsid w:val="00C777EE"/>
    <w:rsid w:val="00C80085"/>
    <w:rsid w:val="00C80474"/>
    <w:rsid w:val="00C81032"/>
    <w:rsid w:val="00C82211"/>
    <w:rsid w:val="00C82CEA"/>
    <w:rsid w:val="00C82D3C"/>
    <w:rsid w:val="00C8305C"/>
    <w:rsid w:val="00C834F0"/>
    <w:rsid w:val="00C8451B"/>
    <w:rsid w:val="00C85089"/>
    <w:rsid w:val="00C864BA"/>
    <w:rsid w:val="00C87456"/>
    <w:rsid w:val="00C87469"/>
    <w:rsid w:val="00C87471"/>
    <w:rsid w:val="00C8750C"/>
    <w:rsid w:val="00C90957"/>
    <w:rsid w:val="00C92554"/>
    <w:rsid w:val="00C92FFA"/>
    <w:rsid w:val="00C954F4"/>
    <w:rsid w:val="00C95906"/>
    <w:rsid w:val="00C95D53"/>
    <w:rsid w:val="00C97A36"/>
    <w:rsid w:val="00C97F1D"/>
    <w:rsid w:val="00CA0383"/>
    <w:rsid w:val="00CA18E5"/>
    <w:rsid w:val="00CA34FC"/>
    <w:rsid w:val="00CA39CF"/>
    <w:rsid w:val="00CA53D6"/>
    <w:rsid w:val="00CA53F9"/>
    <w:rsid w:val="00CA54FF"/>
    <w:rsid w:val="00CB03B9"/>
    <w:rsid w:val="00CB0590"/>
    <w:rsid w:val="00CB0FC8"/>
    <w:rsid w:val="00CB13DE"/>
    <w:rsid w:val="00CB2463"/>
    <w:rsid w:val="00CB2DEB"/>
    <w:rsid w:val="00CB34A3"/>
    <w:rsid w:val="00CB5365"/>
    <w:rsid w:val="00CB641A"/>
    <w:rsid w:val="00CB7731"/>
    <w:rsid w:val="00CB7ACD"/>
    <w:rsid w:val="00CB7B10"/>
    <w:rsid w:val="00CB7BD5"/>
    <w:rsid w:val="00CC01EC"/>
    <w:rsid w:val="00CC0415"/>
    <w:rsid w:val="00CC045E"/>
    <w:rsid w:val="00CC1875"/>
    <w:rsid w:val="00CC1AD5"/>
    <w:rsid w:val="00CC2EBB"/>
    <w:rsid w:val="00CC2FB3"/>
    <w:rsid w:val="00CC32F4"/>
    <w:rsid w:val="00CC3F68"/>
    <w:rsid w:val="00CC4CC0"/>
    <w:rsid w:val="00CC4F64"/>
    <w:rsid w:val="00CC6269"/>
    <w:rsid w:val="00CC63FA"/>
    <w:rsid w:val="00CC6633"/>
    <w:rsid w:val="00CC6A35"/>
    <w:rsid w:val="00CC74FA"/>
    <w:rsid w:val="00CC750E"/>
    <w:rsid w:val="00CC7715"/>
    <w:rsid w:val="00CC778D"/>
    <w:rsid w:val="00CD03E8"/>
    <w:rsid w:val="00CD20AD"/>
    <w:rsid w:val="00CD3E71"/>
    <w:rsid w:val="00CD484E"/>
    <w:rsid w:val="00CE1F0C"/>
    <w:rsid w:val="00CE2454"/>
    <w:rsid w:val="00CE2EA5"/>
    <w:rsid w:val="00CE57BB"/>
    <w:rsid w:val="00CE755D"/>
    <w:rsid w:val="00CE7B2B"/>
    <w:rsid w:val="00CF0CC8"/>
    <w:rsid w:val="00CF0D97"/>
    <w:rsid w:val="00CF1959"/>
    <w:rsid w:val="00CF234C"/>
    <w:rsid w:val="00CF2359"/>
    <w:rsid w:val="00CF327F"/>
    <w:rsid w:val="00CF40FE"/>
    <w:rsid w:val="00CF54C5"/>
    <w:rsid w:val="00CF5883"/>
    <w:rsid w:val="00D02165"/>
    <w:rsid w:val="00D02813"/>
    <w:rsid w:val="00D029EE"/>
    <w:rsid w:val="00D02ECE"/>
    <w:rsid w:val="00D038A7"/>
    <w:rsid w:val="00D04432"/>
    <w:rsid w:val="00D0544D"/>
    <w:rsid w:val="00D05CD8"/>
    <w:rsid w:val="00D05F05"/>
    <w:rsid w:val="00D05FA0"/>
    <w:rsid w:val="00D05FBA"/>
    <w:rsid w:val="00D072C6"/>
    <w:rsid w:val="00D1184A"/>
    <w:rsid w:val="00D11E2C"/>
    <w:rsid w:val="00D12DB7"/>
    <w:rsid w:val="00D13415"/>
    <w:rsid w:val="00D13BB5"/>
    <w:rsid w:val="00D14765"/>
    <w:rsid w:val="00D15744"/>
    <w:rsid w:val="00D1663E"/>
    <w:rsid w:val="00D16654"/>
    <w:rsid w:val="00D1665F"/>
    <w:rsid w:val="00D16D52"/>
    <w:rsid w:val="00D1714C"/>
    <w:rsid w:val="00D176AE"/>
    <w:rsid w:val="00D200B1"/>
    <w:rsid w:val="00D20424"/>
    <w:rsid w:val="00D205C8"/>
    <w:rsid w:val="00D206D9"/>
    <w:rsid w:val="00D216DB"/>
    <w:rsid w:val="00D22650"/>
    <w:rsid w:val="00D2290C"/>
    <w:rsid w:val="00D22D4D"/>
    <w:rsid w:val="00D23028"/>
    <w:rsid w:val="00D24AFA"/>
    <w:rsid w:val="00D251A6"/>
    <w:rsid w:val="00D2645B"/>
    <w:rsid w:val="00D26FD5"/>
    <w:rsid w:val="00D27658"/>
    <w:rsid w:val="00D27977"/>
    <w:rsid w:val="00D30045"/>
    <w:rsid w:val="00D302FA"/>
    <w:rsid w:val="00D3072D"/>
    <w:rsid w:val="00D30F40"/>
    <w:rsid w:val="00D31388"/>
    <w:rsid w:val="00D31F3A"/>
    <w:rsid w:val="00D32782"/>
    <w:rsid w:val="00D338FD"/>
    <w:rsid w:val="00D33C54"/>
    <w:rsid w:val="00D34759"/>
    <w:rsid w:val="00D35283"/>
    <w:rsid w:val="00D36D43"/>
    <w:rsid w:val="00D37109"/>
    <w:rsid w:val="00D371B1"/>
    <w:rsid w:val="00D37645"/>
    <w:rsid w:val="00D37DE4"/>
    <w:rsid w:val="00D4069D"/>
    <w:rsid w:val="00D40A96"/>
    <w:rsid w:val="00D4121B"/>
    <w:rsid w:val="00D421AC"/>
    <w:rsid w:val="00D426DC"/>
    <w:rsid w:val="00D42C70"/>
    <w:rsid w:val="00D43A7C"/>
    <w:rsid w:val="00D44343"/>
    <w:rsid w:val="00D45AC2"/>
    <w:rsid w:val="00D4639C"/>
    <w:rsid w:val="00D46A8C"/>
    <w:rsid w:val="00D46E54"/>
    <w:rsid w:val="00D47590"/>
    <w:rsid w:val="00D477E1"/>
    <w:rsid w:val="00D50880"/>
    <w:rsid w:val="00D50BE8"/>
    <w:rsid w:val="00D51051"/>
    <w:rsid w:val="00D520D4"/>
    <w:rsid w:val="00D52605"/>
    <w:rsid w:val="00D53160"/>
    <w:rsid w:val="00D54ACB"/>
    <w:rsid w:val="00D556A4"/>
    <w:rsid w:val="00D557A6"/>
    <w:rsid w:val="00D565D1"/>
    <w:rsid w:val="00D566FE"/>
    <w:rsid w:val="00D57524"/>
    <w:rsid w:val="00D60065"/>
    <w:rsid w:val="00D6018D"/>
    <w:rsid w:val="00D60641"/>
    <w:rsid w:val="00D60FFC"/>
    <w:rsid w:val="00D62696"/>
    <w:rsid w:val="00D62CD3"/>
    <w:rsid w:val="00D62F73"/>
    <w:rsid w:val="00D63BC6"/>
    <w:rsid w:val="00D63CE9"/>
    <w:rsid w:val="00D64A29"/>
    <w:rsid w:val="00D654E6"/>
    <w:rsid w:val="00D6562E"/>
    <w:rsid w:val="00D65658"/>
    <w:rsid w:val="00D65971"/>
    <w:rsid w:val="00D65DE3"/>
    <w:rsid w:val="00D663C2"/>
    <w:rsid w:val="00D66909"/>
    <w:rsid w:val="00D67C5A"/>
    <w:rsid w:val="00D67D53"/>
    <w:rsid w:val="00D70E4A"/>
    <w:rsid w:val="00D719E7"/>
    <w:rsid w:val="00D7204E"/>
    <w:rsid w:val="00D73225"/>
    <w:rsid w:val="00D73E47"/>
    <w:rsid w:val="00D752D6"/>
    <w:rsid w:val="00D7554D"/>
    <w:rsid w:val="00D76114"/>
    <w:rsid w:val="00D803FF"/>
    <w:rsid w:val="00D82A36"/>
    <w:rsid w:val="00D8344B"/>
    <w:rsid w:val="00D84885"/>
    <w:rsid w:val="00D84C48"/>
    <w:rsid w:val="00D8612B"/>
    <w:rsid w:val="00D87035"/>
    <w:rsid w:val="00D87B9D"/>
    <w:rsid w:val="00D90E45"/>
    <w:rsid w:val="00D91203"/>
    <w:rsid w:val="00D91CE4"/>
    <w:rsid w:val="00D92456"/>
    <w:rsid w:val="00D93A6B"/>
    <w:rsid w:val="00D9506C"/>
    <w:rsid w:val="00D95152"/>
    <w:rsid w:val="00D953BA"/>
    <w:rsid w:val="00D962BA"/>
    <w:rsid w:val="00D97D97"/>
    <w:rsid w:val="00DA05FF"/>
    <w:rsid w:val="00DA0815"/>
    <w:rsid w:val="00DA1931"/>
    <w:rsid w:val="00DA266B"/>
    <w:rsid w:val="00DA4A7E"/>
    <w:rsid w:val="00DA500A"/>
    <w:rsid w:val="00DA6786"/>
    <w:rsid w:val="00DA6C52"/>
    <w:rsid w:val="00DB0258"/>
    <w:rsid w:val="00DB0BEE"/>
    <w:rsid w:val="00DB1B40"/>
    <w:rsid w:val="00DB2478"/>
    <w:rsid w:val="00DB37F3"/>
    <w:rsid w:val="00DB3985"/>
    <w:rsid w:val="00DB3D6A"/>
    <w:rsid w:val="00DB462F"/>
    <w:rsid w:val="00DB4843"/>
    <w:rsid w:val="00DB50FE"/>
    <w:rsid w:val="00DB5856"/>
    <w:rsid w:val="00DB5C87"/>
    <w:rsid w:val="00DB7149"/>
    <w:rsid w:val="00DB74D1"/>
    <w:rsid w:val="00DB74F0"/>
    <w:rsid w:val="00DC141B"/>
    <w:rsid w:val="00DC1443"/>
    <w:rsid w:val="00DC1A33"/>
    <w:rsid w:val="00DC1CF8"/>
    <w:rsid w:val="00DC1EC7"/>
    <w:rsid w:val="00DC2809"/>
    <w:rsid w:val="00DC340E"/>
    <w:rsid w:val="00DC3FE8"/>
    <w:rsid w:val="00DC5176"/>
    <w:rsid w:val="00DC6CCB"/>
    <w:rsid w:val="00DD051A"/>
    <w:rsid w:val="00DD05B1"/>
    <w:rsid w:val="00DD0B8A"/>
    <w:rsid w:val="00DD0F26"/>
    <w:rsid w:val="00DD19FC"/>
    <w:rsid w:val="00DD1DB9"/>
    <w:rsid w:val="00DD383C"/>
    <w:rsid w:val="00DD39E9"/>
    <w:rsid w:val="00DD4A4A"/>
    <w:rsid w:val="00DD4BC6"/>
    <w:rsid w:val="00DD4C5E"/>
    <w:rsid w:val="00DD4F04"/>
    <w:rsid w:val="00DD529D"/>
    <w:rsid w:val="00DD5F72"/>
    <w:rsid w:val="00DD6183"/>
    <w:rsid w:val="00DD66E7"/>
    <w:rsid w:val="00DD7034"/>
    <w:rsid w:val="00DE02EC"/>
    <w:rsid w:val="00DE0783"/>
    <w:rsid w:val="00DE07F6"/>
    <w:rsid w:val="00DE2274"/>
    <w:rsid w:val="00DE35BF"/>
    <w:rsid w:val="00DE38F8"/>
    <w:rsid w:val="00DE3A74"/>
    <w:rsid w:val="00DE3FE0"/>
    <w:rsid w:val="00DE4CB8"/>
    <w:rsid w:val="00DE50AF"/>
    <w:rsid w:val="00DE7776"/>
    <w:rsid w:val="00DE787B"/>
    <w:rsid w:val="00DE7D26"/>
    <w:rsid w:val="00DE7EF3"/>
    <w:rsid w:val="00DF001A"/>
    <w:rsid w:val="00DF03C6"/>
    <w:rsid w:val="00DF09B4"/>
    <w:rsid w:val="00DF152A"/>
    <w:rsid w:val="00DF1EE1"/>
    <w:rsid w:val="00DF3463"/>
    <w:rsid w:val="00DF34AC"/>
    <w:rsid w:val="00DF3D81"/>
    <w:rsid w:val="00DF40AD"/>
    <w:rsid w:val="00DF41E4"/>
    <w:rsid w:val="00DF47DF"/>
    <w:rsid w:val="00DF4BA9"/>
    <w:rsid w:val="00DF63CA"/>
    <w:rsid w:val="00DF662F"/>
    <w:rsid w:val="00DF6AAF"/>
    <w:rsid w:val="00DF7F14"/>
    <w:rsid w:val="00E000B1"/>
    <w:rsid w:val="00E0060F"/>
    <w:rsid w:val="00E00820"/>
    <w:rsid w:val="00E01F15"/>
    <w:rsid w:val="00E023F1"/>
    <w:rsid w:val="00E04742"/>
    <w:rsid w:val="00E059B2"/>
    <w:rsid w:val="00E07067"/>
    <w:rsid w:val="00E10CC5"/>
    <w:rsid w:val="00E10E52"/>
    <w:rsid w:val="00E12A42"/>
    <w:rsid w:val="00E12CCC"/>
    <w:rsid w:val="00E12FF1"/>
    <w:rsid w:val="00E13233"/>
    <w:rsid w:val="00E14757"/>
    <w:rsid w:val="00E14C9E"/>
    <w:rsid w:val="00E1519F"/>
    <w:rsid w:val="00E15DD3"/>
    <w:rsid w:val="00E16A4F"/>
    <w:rsid w:val="00E16CA2"/>
    <w:rsid w:val="00E176D7"/>
    <w:rsid w:val="00E20402"/>
    <w:rsid w:val="00E206BD"/>
    <w:rsid w:val="00E20B1A"/>
    <w:rsid w:val="00E211D1"/>
    <w:rsid w:val="00E211ED"/>
    <w:rsid w:val="00E224A9"/>
    <w:rsid w:val="00E22FAA"/>
    <w:rsid w:val="00E23F0A"/>
    <w:rsid w:val="00E24D00"/>
    <w:rsid w:val="00E24FD1"/>
    <w:rsid w:val="00E25CF3"/>
    <w:rsid w:val="00E273DA"/>
    <w:rsid w:val="00E30606"/>
    <w:rsid w:val="00E30A8B"/>
    <w:rsid w:val="00E31290"/>
    <w:rsid w:val="00E316A6"/>
    <w:rsid w:val="00E31BDF"/>
    <w:rsid w:val="00E3232D"/>
    <w:rsid w:val="00E323DB"/>
    <w:rsid w:val="00E328F6"/>
    <w:rsid w:val="00E3316B"/>
    <w:rsid w:val="00E33962"/>
    <w:rsid w:val="00E33E7C"/>
    <w:rsid w:val="00E35C43"/>
    <w:rsid w:val="00E36CD4"/>
    <w:rsid w:val="00E37384"/>
    <w:rsid w:val="00E41122"/>
    <w:rsid w:val="00E4124C"/>
    <w:rsid w:val="00E414CC"/>
    <w:rsid w:val="00E419BE"/>
    <w:rsid w:val="00E42110"/>
    <w:rsid w:val="00E421C8"/>
    <w:rsid w:val="00E42CCB"/>
    <w:rsid w:val="00E42F45"/>
    <w:rsid w:val="00E430C2"/>
    <w:rsid w:val="00E435F4"/>
    <w:rsid w:val="00E43CA7"/>
    <w:rsid w:val="00E44FEA"/>
    <w:rsid w:val="00E45333"/>
    <w:rsid w:val="00E4535C"/>
    <w:rsid w:val="00E473E6"/>
    <w:rsid w:val="00E47AF1"/>
    <w:rsid w:val="00E51AA8"/>
    <w:rsid w:val="00E51CBB"/>
    <w:rsid w:val="00E52C04"/>
    <w:rsid w:val="00E53AB6"/>
    <w:rsid w:val="00E5446D"/>
    <w:rsid w:val="00E544A9"/>
    <w:rsid w:val="00E55341"/>
    <w:rsid w:val="00E55FBD"/>
    <w:rsid w:val="00E563C1"/>
    <w:rsid w:val="00E5685D"/>
    <w:rsid w:val="00E57415"/>
    <w:rsid w:val="00E6051C"/>
    <w:rsid w:val="00E60579"/>
    <w:rsid w:val="00E607C4"/>
    <w:rsid w:val="00E60CA3"/>
    <w:rsid w:val="00E61205"/>
    <w:rsid w:val="00E61EF2"/>
    <w:rsid w:val="00E62256"/>
    <w:rsid w:val="00E623A3"/>
    <w:rsid w:val="00E64411"/>
    <w:rsid w:val="00E6473B"/>
    <w:rsid w:val="00E64F12"/>
    <w:rsid w:val="00E65A6A"/>
    <w:rsid w:val="00E666B2"/>
    <w:rsid w:val="00E70A25"/>
    <w:rsid w:val="00E71E86"/>
    <w:rsid w:val="00E72898"/>
    <w:rsid w:val="00E72ACA"/>
    <w:rsid w:val="00E73565"/>
    <w:rsid w:val="00E74D31"/>
    <w:rsid w:val="00E757BA"/>
    <w:rsid w:val="00E75BF8"/>
    <w:rsid w:val="00E77B38"/>
    <w:rsid w:val="00E807C1"/>
    <w:rsid w:val="00E80E05"/>
    <w:rsid w:val="00E812D7"/>
    <w:rsid w:val="00E818CB"/>
    <w:rsid w:val="00E8194B"/>
    <w:rsid w:val="00E81BF2"/>
    <w:rsid w:val="00E83E9A"/>
    <w:rsid w:val="00E85B01"/>
    <w:rsid w:val="00E85EF8"/>
    <w:rsid w:val="00E85FEF"/>
    <w:rsid w:val="00E86120"/>
    <w:rsid w:val="00E86213"/>
    <w:rsid w:val="00E871C7"/>
    <w:rsid w:val="00E87829"/>
    <w:rsid w:val="00E90204"/>
    <w:rsid w:val="00E91030"/>
    <w:rsid w:val="00E91044"/>
    <w:rsid w:val="00E91598"/>
    <w:rsid w:val="00E91E91"/>
    <w:rsid w:val="00E9398A"/>
    <w:rsid w:val="00E93BD0"/>
    <w:rsid w:val="00E93C1A"/>
    <w:rsid w:val="00E93C44"/>
    <w:rsid w:val="00E93EC4"/>
    <w:rsid w:val="00E94257"/>
    <w:rsid w:val="00E9434A"/>
    <w:rsid w:val="00E974E2"/>
    <w:rsid w:val="00E97578"/>
    <w:rsid w:val="00E9785A"/>
    <w:rsid w:val="00E979EB"/>
    <w:rsid w:val="00E97FC9"/>
    <w:rsid w:val="00EA0274"/>
    <w:rsid w:val="00EA0707"/>
    <w:rsid w:val="00EA09C0"/>
    <w:rsid w:val="00EA12A1"/>
    <w:rsid w:val="00EA1C46"/>
    <w:rsid w:val="00EA340B"/>
    <w:rsid w:val="00EA34D5"/>
    <w:rsid w:val="00EA4000"/>
    <w:rsid w:val="00EA42D6"/>
    <w:rsid w:val="00EA4F00"/>
    <w:rsid w:val="00EA52FF"/>
    <w:rsid w:val="00EA6B44"/>
    <w:rsid w:val="00EA7B8F"/>
    <w:rsid w:val="00EB068F"/>
    <w:rsid w:val="00EB0924"/>
    <w:rsid w:val="00EB0EF3"/>
    <w:rsid w:val="00EB1511"/>
    <w:rsid w:val="00EB1BCC"/>
    <w:rsid w:val="00EB26BE"/>
    <w:rsid w:val="00EB2ACF"/>
    <w:rsid w:val="00EB3413"/>
    <w:rsid w:val="00EB357E"/>
    <w:rsid w:val="00EB3F5D"/>
    <w:rsid w:val="00EB45AF"/>
    <w:rsid w:val="00EB5B80"/>
    <w:rsid w:val="00EB5E6D"/>
    <w:rsid w:val="00EB5EFC"/>
    <w:rsid w:val="00EB6939"/>
    <w:rsid w:val="00EB72BB"/>
    <w:rsid w:val="00EC051E"/>
    <w:rsid w:val="00EC0D39"/>
    <w:rsid w:val="00EC187C"/>
    <w:rsid w:val="00EC1F20"/>
    <w:rsid w:val="00EC223F"/>
    <w:rsid w:val="00EC3510"/>
    <w:rsid w:val="00EC38BA"/>
    <w:rsid w:val="00EC41F5"/>
    <w:rsid w:val="00EC4273"/>
    <w:rsid w:val="00EC4386"/>
    <w:rsid w:val="00EC4608"/>
    <w:rsid w:val="00EC46F3"/>
    <w:rsid w:val="00EC5205"/>
    <w:rsid w:val="00EC648D"/>
    <w:rsid w:val="00EC79C4"/>
    <w:rsid w:val="00ED0CD9"/>
    <w:rsid w:val="00ED14C3"/>
    <w:rsid w:val="00ED15C2"/>
    <w:rsid w:val="00ED24E1"/>
    <w:rsid w:val="00ED3169"/>
    <w:rsid w:val="00ED53AC"/>
    <w:rsid w:val="00ED59E6"/>
    <w:rsid w:val="00ED5E12"/>
    <w:rsid w:val="00ED6784"/>
    <w:rsid w:val="00ED6E7B"/>
    <w:rsid w:val="00ED73F9"/>
    <w:rsid w:val="00ED7714"/>
    <w:rsid w:val="00EE00A1"/>
    <w:rsid w:val="00EE0424"/>
    <w:rsid w:val="00EE15CE"/>
    <w:rsid w:val="00EE24B4"/>
    <w:rsid w:val="00EE34AA"/>
    <w:rsid w:val="00EE4864"/>
    <w:rsid w:val="00EE4C07"/>
    <w:rsid w:val="00EE4C0B"/>
    <w:rsid w:val="00EE51F8"/>
    <w:rsid w:val="00EE706F"/>
    <w:rsid w:val="00EE780D"/>
    <w:rsid w:val="00EF03E4"/>
    <w:rsid w:val="00EF05EF"/>
    <w:rsid w:val="00EF06CB"/>
    <w:rsid w:val="00EF2803"/>
    <w:rsid w:val="00EF3493"/>
    <w:rsid w:val="00EF3E55"/>
    <w:rsid w:val="00EF4256"/>
    <w:rsid w:val="00EF44AD"/>
    <w:rsid w:val="00EF6EAC"/>
    <w:rsid w:val="00EF7064"/>
    <w:rsid w:val="00F00064"/>
    <w:rsid w:val="00F00F6E"/>
    <w:rsid w:val="00F01BC4"/>
    <w:rsid w:val="00F0275C"/>
    <w:rsid w:val="00F030F1"/>
    <w:rsid w:val="00F04426"/>
    <w:rsid w:val="00F04F0B"/>
    <w:rsid w:val="00F0595A"/>
    <w:rsid w:val="00F059E1"/>
    <w:rsid w:val="00F060A2"/>
    <w:rsid w:val="00F0655C"/>
    <w:rsid w:val="00F06CD2"/>
    <w:rsid w:val="00F0745F"/>
    <w:rsid w:val="00F10F20"/>
    <w:rsid w:val="00F118B3"/>
    <w:rsid w:val="00F1192C"/>
    <w:rsid w:val="00F11E9F"/>
    <w:rsid w:val="00F1407A"/>
    <w:rsid w:val="00F1456B"/>
    <w:rsid w:val="00F14F58"/>
    <w:rsid w:val="00F150F2"/>
    <w:rsid w:val="00F151FF"/>
    <w:rsid w:val="00F167A2"/>
    <w:rsid w:val="00F1778A"/>
    <w:rsid w:val="00F17C9B"/>
    <w:rsid w:val="00F20080"/>
    <w:rsid w:val="00F2084D"/>
    <w:rsid w:val="00F21370"/>
    <w:rsid w:val="00F22A64"/>
    <w:rsid w:val="00F231A1"/>
    <w:rsid w:val="00F25136"/>
    <w:rsid w:val="00F264D3"/>
    <w:rsid w:val="00F274AC"/>
    <w:rsid w:val="00F27AEE"/>
    <w:rsid w:val="00F306F0"/>
    <w:rsid w:val="00F31E6F"/>
    <w:rsid w:val="00F3260D"/>
    <w:rsid w:val="00F32F87"/>
    <w:rsid w:val="00F3316D"/>
    <w:rsid w:val="00F33784"/>
    <w:rsid w:val="00F3397A"/>
    <w:rsid w:val="00F34559"/>
    <w:rsid w:val="00F35584"/>
    <w:rsid w:val="00F35CF2"/>
    <w:rsid w:val="00F35DB2"/>
    <w:rsid w:val="00F36643"/>
    <w:rsid w:val="00F36A17"/>
    <w:rsid w:val="00F371FA"/>
    <w:rsid w:val="00F40A5C"/>
    <w:rsid w:val="00F40B88"/>
    <w:rsid w:val="00F41F34"/>
    <w:rsid w:val="00F42027"/>
    <w:rsid w:val="00F421F3"/>
    <w:rsid w:val="00F42838"/>
    <w:rsid w:val="00F43AD6"/>
    <w:rsid w:val="00F43D64"/>
    <w:rsid w:val="00F44044"/>
    <w:rsid w:val="00F44C24"/>
    <w:rsid w:val="00F4614F"/>
    <w:rsid w:val="00F469FC"/>
    <w:rsid w:val="00F46FB2"/>
    <w:rsid w:val="00F4738E"/>
    <w:rsid w:val="00F47AD1"/>
    <w:rsid w:val="00F47CD4"/>
    <w:rsid w:val="00F502F4"/>
    <w:rsid w:val="00F51F25"/>
    <w:rsid w:val="00F5334B"/>
    <w:rsid w:val="00F5393F"/>
    <w:rsid w:val="00F54F03"/>
    <w:rsid w:val="00F55739"/>
    <w:rsid w:val="00F55BC7"/>
    <w:rsid w:val="00F55F54"/>
    <w:rsid w:val="00F56100"/>
    <w:rsid w:val="00F62DD0"/>
    <w:rsid w:val="00F63913"/>
    <w:rsid w:val="00F6486B"/>
    <w:rsid w:val="00F64E71"/>
    <w:rsid w:val="00F6531F"/>
    <w:rsid w:val="00F6623D"/>
    <w:rsid w:val="00F662C3"/>
    <w:rsid w:val="00F662FF"/>
    <w:rsid w:val="00F669EB"/>
    <w:rsid w:val="00F6706E"/>
    <w:rsid w:val="00F67858"/>
    <w:rsid w:val="00F678DA"/>
    <w:rsid w:val="00F67980"/>
    <w:rsid w:val="00F7094F"/>
    <w:rsid w:val="00F70D1E"/>
    <w:rsid w:val="00F72606"/>
    <w:rsid w:val="00F7270E"/>
    <w:rsid w:val="00F747F6"/>
    <w:rsid w:val="00F763DC"/>
    <w:rsid w:val="00F7734E"/>
    <w:rsid w:val="00F77723"/>
    <w:rsid w:val="00F80C52"/>
    <w:rsid w:val="00F82467"/>
    <w:rsid w:val="00F828AB"/>
    <w:rsid w:val="00F828BE"/>
    <w:rsid w:val="00F82997"/>
    <w:rsid w:val="00F837A6"/>
    <w:rsid w:val="00F84A20"/>
    <w:rsid w:val="00F85CB6"/>
    <w:rsid w:val="00F86B25"/>
    <w:rsid w:val="00F90ABF"/>
    <w:rsid w:val="00F91300"/>
    <w:rsid w:val="00F92A2D"/>
    <w:rsid w:val="00F930C7"/>
    <w:rsid w:val="00F9379E"/>
    <w:rsid w:val="00F93DD4"/>
    <w:rsid w:val="00F9584A"/>
    <w:rsid w:val="00F967E7"/>
    <w:rsid w:val="00F97295"/>
    <w:rsid w:val="00FA0EA1"/>
    <w:rsid w:val="00FA14C8"/>
    <w:rsid w:val="00FA1E6B"/>
    <w:rsid w:val="00FA289E"/>
    <w:rsid w:val="00FA2DE9"/>
    <w:rsid w:val="00FA559B"/>
    <w:rsid w:val="00FA5929"/>
    <w:rsid w:val="00FA7E26"/>
    <w:rsid w:val="00FB0303"/>
    <w:rsid w:val="00FB1AB8"/>
    <w:rsid w:val="00FB2878"/>
    <w:rsid w:val="00FB2DB9"/>
    <w:rsid w:val="00FB398A"/>
    <w:rsid w:val="00FB4899"/>
    <w:rsid w:val="00FB6646"/>
    <w:rsid w:val="00FB6B16"/>
    <w:rsid w:val="00FB7325"/>
    <w:rsid w:val="00FC012A"/>
    <w:rsid w:val="00FC0330"/>
    <w:rsid w:val="00FC0373"/>
    <w:rsid w:val="00FC154D"/>
    <w:rsid w:val="00FC219D"/>
    <w:rsid w:val="00FC256F"/>
    <w:rsid w:val="00FC2F98"/>
    <w:rsid w:val="00FC41D6"/>
    <w:rsid w:val="00FC4C7A"/>
    <w:rsid w:val="00FC51B3"/>
    <w:rsid w:val="00FC52B5"/>
    <w:rsid w:val="00FC56A9"/>
    <w:rsid w:val="00FC604D"/>
    <w:rsid w:val="00FC656A"/>
    <w:rsid w:val="00FC6C48"/>
    <w:rsid w:val="00FD0627"/>
    <w:rsid w:val="00FD0C84"/>
    <w:rsid w:val="00FD261E"/>
    <w:rsid w:val="00FD2C73"/>
    <w:rsid w:val="00FD428C"/>
    <w:rsid w:val="00FD4A5C"/>
    <w:rsid w:val="00FD68F3"/>
    <w:rsid w:val="00FE036D"/>
    <w:rsid w:val="00FE0BDC"/>
    <w:rsid w:val="00FE2D1E"/>
    <w:rsid w:val="00FE3420"/>
    <w:rsid w:val="00FE37E9"/>
    <w:rsid w:val="00FE3BEA"/>
    <w:rsid w:val="00FE4395"/>
    <w:rsid w:val="00FE49C4"/>
    <w:rsid w:val="00FE66F1"/>
    <w:rsid w:val="00FE6A09"/>
    <w:rsid w:val="00FE7754"/>
    <w:rsid w:val="00FE7FF6"/>
    <w:rsid w:val="00FF0422"/>
    <w:rsid w:val="00FF0579"/>
    <w:rsid w:val="00FF0AA7"/>
    <w:rsid w:val="00FF13DB"/>
    <w:rsid w:val="00FF3B9C"/>
    <w:rsid w:val="00FF44F9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12321"/>
    <o:shapelayout v:ext="edit">
      <o:idmap v:ext="edit" data="1"/>
    </o:shapelayout>
  </w:shapeDefaults>
  <w:decimalSymbol w:val=","/>
  <w:listSeparator w:val=";"/>
  <w14:docId w14:val="37CE1B8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1265"/>
  </w:style>
  <w:style w:type="paragraph" w:styleId="Ttol1">
    <w:name w:val="heading 1"/>
    <w:basedOn w:val="Normal"/>
    <w:next w:val="Normal"/>
    <w:link w:val="Ttol1Car"/>
    <w:uiPriority w:val="9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qFormat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uiPriority w:val="99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uiPriority w:val="1"/>
    <w:qFormat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List Paragraph,Párrafo antic,Llista Nivell1,Párrafo de lista - cat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qFormat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table" w:customStyle="1" w:styleId="TableNormal">
    <w:name w:val="Table Normal"/>
    <w:uiPriority w:val="2"/>
    <w:semiHidden/>
    <w:unhideWhenUsed/>
    <w:qFormat/>
    <w:rsid w:val="0048696C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3325F7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325F7"/>
    <w:pPr>
      <w:widowControl w:val="0"/>
      <w:autoSpaceDE w:val="0"/>
      <w:autoSpaceDN w:val="0"/>
      <w:spacing w:line="133" w:lineRule="exact"/>
    </w:pPr>
    <w:rPr>
      <w:rFonts w:ascii="Microsoft Sans Serif" w:eastAsia="Microsoft Sans Serif" w:hAnsi="Microsoft Sans Serif" w:cs="Microsoft Sans Serif"/>
      <w:sz w:val="22"/>
      <w:szCs w:val="22"/>
      <w:lang w:eastAsia="en-US"/>
    </w:rPr>
  </w:style>
  <w:style w:type="character" w:customStyle="1" w:styleId="a-size-large">
    <w:name w:val="a-size-large"/>
    <w:basedOn w:val="Tipusdelletraperdefectedelpargraf"/>
    <w:rsid w:val="00223B31"/>
  </w:style>
  <w:style w:type="numbering" w:customStyle="1" w:styleId="Sensellista1">
    <w:name w:val="Sense llista1"/>
    <w:next w:val="Sensellista"/>
    <w:uiPriority w:val="99"/>
    <w:semiHidden/>
    <w:unhideWhenUsed/>
    <w:rsid w:val="001834E7"/>
  </w:style>
  <w:style w:type="character" w:customStyle="1" w:styleId="Ttol1Car">
    <w:name w:val="Títol 1 Car"/>
    <w:basedOn w:val="Tipusdelletraperdefectedelpargraf"/>
    <w:link w:val="Ttol1"/>
    <w:uiPriority w:val="9"/>
    <w:rsid w:val="001834E7"/>
    <w:rPr>
      <w:i/>
      <w:color w:val="008080"/>
      <w:sz w:val="16"/>
      <w:shd w:val="pct15" w:color="auto" w:fill="auto"/>
    </w:rPr>
  </w:style>
  <w:style w:type="table" w:customStyle="1" w:styleId="TableNormal2">
    <w:name w:val="Table Normal2"/>
    <w:uiPriority w:val="2"/>
    <w:semiHidden/>
    <w:unhideWhenUsed/>
    <w:qFormat/>
    <w:rsid w:val="001834E7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extindependentCar">
    <w:name w:val="Text independent Car"/>
    <w:basedOn w:val="Tipusdelletraperdefectedelpargraf"/>
    <w:link w:val="Textindependent"/>
    <w:uiPriority w:val="1"/>
    <w:rsid w:val="001834E7"/>
    <w:rPr>
      <w:sz w:val="24"/>
      <w:shd w:val="clear" w:color="auto" w:fill="C0C0C0"/>
    </w:rPr>
  </w:style>
  <w:style w:type="paragraph" w:styleId="Llegenda">
    <w:name w:val="caption"/>
    <w:basedOn w:val="Normal"/>
    <w:next w:val="Normal"/>
    <w:uiPriority w:val="35"/>
    <w:semiHidden/>
    <w:unhideWhenUsed/>
    <w:qFormat/>
    <w:rsid w:val="00F40B88"/>
    <w:pPr>
      <w:spacing w:after="200"/>
    </w:pPr>
    <w:rPr>
      <w:b/>
      <w:bCs/>
      <w:color w:val="4F81BD" w:themeColor="accent1"/>
      <w:sz w:val="18"/>
      <w:szCs w:val="18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69317B"/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69317B"/>
  </w:style>
  <w:style w:type="character" w:styleId="Refernciadenotaalfinal">
    <w:name w:val="endnote reference"/>
    <w:basedOn w:val="Tipusdelletraperdefectedelpargraf"/>
    <w:uiPriority w:val="99"/>
    <w:semiHidden/>
    <w:unhideWhenUsed/>
    <w:rsid w:val="0069317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1265"/>
  </w:style>
  <w:style w:type="paragraph" w:styleId="Ttol1">
    <w:name w:val="heading 1"/>
    <w:basedOn w:val="Normal"/>
    <w:next w:val="Normal"/>
    <w:link w:val="Ttol1Car"/>
    <w:uiPriority w:val="9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qFormat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uiPriority w:val="99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uiPriority w:val="1"/>
    <w:qFormat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List Paragraph,Párrafo antic,Llista Nivell1,Párrafo de lista - cat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qFormat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table" w:customStyle="1" w:styleId="TableNormal">
    <w:name w:val="Table Normal"/>
    <w:uiPriority w:val="2"/>
    <w:semiHidden/>
    <w:unhideWhenUsed/>
    <w:qFormat/>
    <w:rsid w:val="0048696C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3325F7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325F7"/>
    <w:pPr>
      <w:widowControl w:val="0"/>
      <w:autoSpaceDE w:val="0"/>
      <w:autoSpaceDN w:val="0"/>
      <w:spacing w:line="133" w:lineRule="exact"/>
    </w:pPr>
    <w:rPr>
      <w:rFonts w:ascii="Microsoft Sans Serif" w:eastAsia="Microsoft Sans Serif" w:hAnsi="Microsoft Sans Serif" w:cs="Microsoft Sans Serif"/>
      <w:sz w:val="22"/>
      <w:szCs w:val="22"/>
      <w:lang w:eastAsia="en-US"/>
    </w:rPr>
  </w:style>
  <w:style w:type="character" w:customStyle="1" w:styleId="a-size-large">
    <w:name w:val="a-size-large"/>
    <w:basedOn w:val="Tipusdelletraperdefectedelpargraf"/>
    <w:rsid w:val="00223B31"/>
  </w:style>
  <w:style w:type="numbering" w:customStyle="1" w:styleId="Sensellista1">
    <w:name w:val="Sense llista1"/>
    <w:next w:val="Sensellista"/>
    <w:uiPriority w:val="99"/>
    <w:semiHidden/>
    <w:unhideWhenUsed/>
    <w:rsid w:val="001834E7"/>
  </w:style>
  <w:style w:type="character" w:customStyle="1" w:styleId="Ttol1Car">
    <w:name w:val="Títol 1 Car"/>
    <w:basedOn w:val="Tipusdelletraperdefectedelpargraf"/>
    <w:link w:val="Ttol1"/>
    <w:uiPriority w:val="9"/>
    <w:rsid w:val="001834E7"/>
    <w:rPr>
      <w:i/>
      <w:color w:val="008080"/>
      <w:sz w:val="16"/>
      <w:shd w:val="pct15" w:color="auto" w:fill="auto"/>
    </w:rPr>
  </w:style>
  <w:style w:type="table" w:customStyle="1" w:styleId="TableNormal2">
    <w:name w:val="Table Normal2"/>
    <w:uiPriority w:val="2"/>
    <w:semiHidden/>
    <w:unhideWhenUsed/>
    <w:qFormat/>
    <w:rsid w:val="001834E7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extindependentCar">
    <w:name w:val="Text independent Car"/>
    <w:basedOn w:val="Tipusdelletraperdefectedelpargraf"/>
    <w:link w:val="Textindependent"/>
    <w:uiPriority w:val="1"/>
    <w:rsid w:val="001834E7"/>
    <w:rPr>
      <w:sz w:val="24"/>
      <w:shd w:val="clear" w:color="auto" w:fill="C0C0C0"/>
    </w:rPr>
  </w:style>
  <w:style w:type="paragraph" w:styleId="Llegenda">
    <w:name w:val="caption"/>
    <w:basedOn w:val="Normal"/>
    <w:next w:val="Normal"/>
    <w:uiPriority w:val="35"/>
    <w:semiHidden/>
    <w:unhideWhenUsed/>
    <w:qFormat/>
    <w:rsid w:val="00F40B88"/>
    <w:pPr>
      <w:spacing w:after="200"/>
    </w:pPr>
    <w:rPr>
      <w:b/>
      <w:bCs/>
      <w:color w:val="4F81BD" w:themeColor="accent1"/>
      <w:sz w:val="18"/>
      <w:szCs w:val="18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69317B"/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69317B"/>
  </w:style>
  <w:style w:type="character" w:styleId="Refernciadenotaalfinal">
    <w:name w:val="endnote reference"/>
    <w:basedOn w:val="Tipusdelletraperdefectedelpargraf"/>
    <w:uiPriority w:val="99"/>
    <w:semiHidden/>
    <w:unhideWhenUsed/>
    <w:rsid w:val="0069317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0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1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2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1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1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15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2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7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3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8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9D515B-F39D-4EE5-A241-83807C183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826</Words>
  <Characters>4375</Characters>
  <Application>Microsoft Office Word</Application>
  <DocSecurity>0</DocSecurity>
  <Lines>36</Lines>
  <Paragraphs>10</Paragraphs>
  <ScaleCrop>false</ScaleCrop>
  <HeadingPairs>
    <vt:vector size="6" baseType="variant">
      <vt:variant>
        <vt:lpstr>Títol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PLEC DE CLÀUSULES ADMINISTRATIVES PARTICULARS</vt:lpstr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5191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5</cp:revision>
  <cp:lastPrinted>2024-11-21T07:55:00Z</cp:lastPrinted>
  <dcterms:created xsi:type="dcterms:W3CDTF">2025-01-15T13:51:00Z</dcterms:created>
  <dcterms:modified xsi:type="dcterms:W3CDTF">2025-01-15T13:53:00Z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77921639</vt:i4>
  </property>
</Properties>
</file>