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59D6D" w14:textId="77777777" w:rsidR="00240F83" w:rsidRDefault="00240F83" w:rsidP="002E7218">
      <w:pPr>
        <w:rPr>
          <w:rFonts w:ascii="Verdana" w:hAnsi="Verdana"/>
        </w:rPr>
      </w:pPr>
    </w:p>
    <w:p w14:paraId="080E5BAD" w14:textId="77777777" w:rsidR="004616A8" w:rsidRPr="001657B5" w:rsidRDefault="004616A8" w:rsidP="004616A8">
      <w:pPr>
        <w:autoSpaceDE w:val="0"/>
        <w:autoSpaceDN w:val="0"/>
        <w:adjustRightInd w:val="0"/>
        <w:jc w:val="both"/>
        <w:rPr>
          <w:rFonts w:ascii="Verdana" w:hAnsi="Verdana"/>
          <w:b/>
          <w:sz w:val="24"/>
          <w:szCs w:val="24"/>
          <w:u w:val="single"/>
        </w:rPr>
      </w:pPr>
      <w:r w:rsidRPr="001657B5">
        <w:rPr>
          <w:rFonts w:ascii="Verdana" w:hAnsi="Verdana"/>
          <w:b/>
          <w:sz w:val="24"/>
          <w:szCs w:val="24"/>
          <w:u w:val="single"/>
        </w:rPr>
        <w:t>Annexos:</w:t>
      </w:r>
    </w:p>
    <w:p w14:paraId="29DFB88B" w14:textId="77777777" w:rsidR="004616A8" w:rsidRPr="001657B5" w:rsidRDefault="004616A8" w:rsidP="004616A8">
      <w:pPr>
        <w:shd w:val="clear" w:color="auto" w:fill="FFFFFF" w:themeFill="background1"/>
        <w:jc w:val="both"/>
        <w:rPr>
          <w:rFonts w:ascii="Verdana" w:hAnsi="Verdana"/>
          <w:sz w:val="24"/>
          <w:szCs w:val="24"/>
        </w:rPr>
      </w:pPr>
    </w:p>
    <w:p w14:paraId="06B764EC" w14:textId="243B7993" w:rsidR="004616A8" w:rsidRPr="001657B5" w:rsidRDefault="004616A8" w:rsidP="00141A8E">
      <w:pPr>
        <w:jc w:val="both"/>
        <w:rPr>
          <w:rFonts w:ascii="Verdana" w:hAnsi="Verdana"/>
          <w:sz w:val="24"/>
          <w:szCs w:val="24"/>
        </w:rPr>
      </w:pPr>
      <w:r w:rsidRPr="001657B5">
        <w:rPr>
          <w:rFonts w:ascii="Verdana" w:hAnsi="Verdana"/>
          <w:sz w:val="24"/>
          <w:szCs w:val="24"/>
        </w:rPr>
        <w:t xml:space="preserve">Annex 1: Model de declaració responsable complementaria al DEUC. </w:t>
      </w:r>
    </w:p>
    <w:p w14:paraId="63980929" w14:textId="77777777" w:rsidR="004616A8" w:rsidRDefault="004616A8" w:rsidP="00141A8E">
      <w:pPr>
        <w:jc w:val="both"/>
        <w:rPr>
          <w:rFonts w:ascii="Verdana" w:hAnsi="Verdana"/>
          <w:sz w:val="24"/>
          <w:szCs w:val="24"/>
        </w:rPr>
      </w:pPr>
      <w:r w:rsidRPr="001657B5">
        <w:rPr>
          <w:rFonts w:ascii="Verdana" w:hAnsi="Verdana"/>
          <w:sz w:val="24"/>
          <w:szCs w:val="24"/>
        </w:rPr>
        <w:t>Annex 2: Model de declaració constitució unió temporal d’empreses (UTE).</w:t>
      </w:r>
    </w:p>
    <w:p w14:paraId="66898B0D" w14:textId="6CCBC6C3" w:rsidR="004616A8" w:rsidRPr="001657B5" w:rsidRDefault="004616A8" w:rsidP="00141A8E">
      <w:pPr>
        <w:jc w:val="both"/>
        <w:rPr>
          <w:rFonts w:ascii="Verdana" w:hAnsi="Verdana"/>
          <w:sz w:val="24"/>
          <w:szCs w:val="24"/>
        </w:rPr>
      </w:pPr>
      <w:r w:rsidRPr="001657B5">
        <w:rPr>
          <w:rFonts w:ascii="Verdana" w:hAnsi="Verdana"/>
          <w:sz w:val="24"/>
          <w:szCs w:val="24"/>
        </w:rPr>
        <w:t xml:space="preserve">Annex </w:t>
      </w:r>
      <w:r w:rsidR="00344BDA">
        <w:rPr>
          <w:rFonts w:ascii="Verdana" w:hAnsi="Verdana"/>
          <w:sz w:val="24"/>
          <w:szCs w:val="24"/>
        </w:rPr>
        <w:t>3</w:t>
      </w:r>
      <w:r w:rsidRPr="001657B5">
        <w:rPr>
          <w:rFonts w:ascii="Verdana" w:hAnsi="Verdana"/>
          <w:sz w:val="24"/>
          <w:szCs w:val="24"/>
        </w:rPr>
        <w:t>: Model d’oferta econòmica</w:t>
      </w:r>
      <w:r w:rsidR="009C7E23">
        <w:rPr>
          <w:rFonts w:ascii="Verdana" w:hAnsi="Verdana"/>
          <w:sz w:val="24"/>
          <w:szCs w:val="24"/>
        </w:rPr>
        <w:t xml:space="preserve"> i </w:t>
      </w:r>
      <w:r w:rsidR="00187303">
        <w:rPr>
          <w:rFonts w:ascii="Verdana" w:hAnsi="Verdana"/>
          <w:sz w:val="24"/>
          <w:szCs w:val="24"/>
        </w:rPr>
        <w:t xml:space="preserve">altres </w:t>
      </w:r>
      <w:r w:rsidR="009C7E23">
        <w:rPr>
          <w:rFonts w:ascii="Verdana" w:hAnsi="Verdana"/>
          <w:sz w:val="24"/>
          <w:szCs w:val="24"/>
        </w:rPr>
        <w:t>criteris automàtics</w:t>
      </w:r>
      <w:r w:rsidR="00212E25" w:rsidRPr="001657B5">
        <w:rPr>
          <w:rFonts w:ascii="Verdana" w:hAnsi="Verdana"/>
          <w:sz w:val="24"/>
          <w:szCs w:val="24"/>
        </w:rPr>
        <w:t>.</w:t>
      </w:r>
    </w:p>
    <w:p w14:paraId="7BD3B9FB" w14:textId="547D8750" w:rsidR="00BB47A1" w:rsidRDefault="004616A8" w:rsidP="00BB47A1">
      <w:pPr>
        <w:jc w:val="both"/>
        <w:rPr>
          <w:rFonts w:ascii="Verdana" w:hAnsi="Verdana"/>
          <w:sz w:val="24"/>
          <w:szCs w:val="24"/>
        </w:rPr>
      </w:pPr>
      <w:r w:rsidRPr="001657B5">
        <w:rPr>
          <w:rFonts w:ascii="Verdana" w:hAnsi="Verdana"/>
          <w:sz w:val="24"/>
          <w:szCs w:val="24"/>
        </w:rPr>
        <w:t xml:space="preserve">Annex </w:t>
      </w:r>
      <w:r w:rsidR="00344BDA">
        <w:rPr>
          <w:rFonts w:ascii="Verdana" w:hAnsi="Verdana"/>
          <w:sz w:val="24"/>
          <w:szCs w:val="24"/>
        </w:rPr>
        <w:t>3</w:t>
      </w:r>
      <w:r w:rsidR="00212E25" w:rsidRPr="001657B5">
        <w:rPr>
          <w:rFonts w:ascii="Verdana" w:hAnsi="Verdana"/>
          <w:sz w:val="24"/>
          <w:szCs w:val="24"/>
        </w:rPr>
        <w:t xml:space="preserve"> Bis: Annex oferta econòmica</w:t>
      </w:r>
      <w:r w:rsidR="00BB47A1">
        <w:rPr>
          <w:rFonts w:ascii="Verdana" w:hAnsi="Verdana"/>
          <w:sz w:val="24"/>
          <w:szCs w:val="24"/>
        </w:rPr>
        <w:t>.</w:t>
      </w:r>
    </w:p>
    <w:p w14:paraId="5E35EA59" w14:textId="602D4156" w:rsidR="004616A8" w:rsidRPr="001657B5" w:rsidRDefault="00212E25" w:rsidP="00141A8E">
      <w:pPr>
        <w:jc w:val="both"/>
        <w:rPr>
          <w:rFonts w:ascii="Verdana" w:hAnsi="Verdana"/>
          <w:sz w:val="24"/>
          <w:szCs w:val="24"/>
        </w:rPr>
      </w:pPr>
      <w:r w:rsidRPr="001657B5">
        <w:rPr>
          <w:rFonts w:ascii="Verdana" w:hAnsi="Verdana"/>
          <w:sz w:val="24"/>
          <w:szCs w:val="24"/>
        </w:rPr>
        <w:t xml:space="preserve">Annex </w:t>
      </w:r>
      <w:r w:rsidR="00187303">
        <w:rPr>
          <w:rFonts w:ascii="Verdana" w:hAnsi="Verdana"/>
          <w:sz w:val="24"/>
          <w:szCs w:val="24"/>
        </w:rPr>
        <w:t>4</w:t>
      </w:r>
      <w:r w:rsidRPr="001657B5">
        <w:rPr>
          <w:rFonts w:ascii="Verdana" w:hAnsi="Verdana"/>
          <w:sz w:val="24"/>
          <w:szCs w:val="24"/>
        </w:rPr>
        <w:t>: M</w:t>
      </w:r>
      <w:r w:rsidR="004616A8" w:rsidRPr="001657B5">
        <w:rPr>
          <w:rFonts w:ascii="Verdana" w:hAnsi="Verdana"/>
          <w:sz w:val="24"/>
          <w:szCs w:val="24"/>
        </w:rPr>
        <w:t>odel d’aval.</w:t>
      </w:r>
    </w:p>
    <w:p w14:paraId="556C41C1" w14:textId="34B13EA0" w:rsidR="004616A8" w:rsidRPr="001657B5" w:rsidRDefault="004616A8" w:rsidP="00141A8E">
      <w:pPr>
        <w:jc w:val="both"/>
        <w:rPr>
          <w:rFonts w:ascii="Verdana" w:hAnsi="Verdana"/>
          <w:sz w:val="24"/>
          <w:szCs w:val="24"/>
        </w:rPr>
      </w:pPr>
      <w:r w:rsidRPr="001657B5">
        <w:rPr>
          <w:rFonts w:ascii="Verdana" w:hAnsi="Verdana"/>
          <w:sz w:val="24"/>
          <w:szCs w:val="24"/>
        </w:rPr>
        <w:t xml:space="preserve">Annex </w:t>
      </w:r>
      <w:r w:rsidR="00187303">
        <w:rPr>
          <w:rFonts w:ascii="Verdana" w:hAnsi="Verdana"/>
          <w:sz w:val="24"/>
          <w:szCs w:val="24"/>
        </w:rPr>
        <w:t>5</w:t>
      </w:r>
      <w:r w:rsidRPr="001657B5">
        <w:rPr>
          <w:rFonts w:ascii="Verdana" w:hAnsi="Verdana"/>
          <w:sz w:val="24"/>
          <w:szCs w:val="24"/>
        </w:rPr>
        <w:t>: Model de certificació assegurança de caució.</w:t>
      </w:r>
    </w:p>
    <w:p w14:paraId="3ACD0A69" w14:textId="682DC8EC" w:rsidR="00212E25" w:rsidRPr="001657B5" w:rsidRDefault="00212E25" w:rsidP="00141A8E">
      <w:pPr>
        <w:jc w:val="both"/>
        <w:rPr>
          <w:rFonts w:ascii="Verdana" w:hAnsi="Verdana"/>
          <w:sz w:val="24"/>
          <w:szCs w:val="24"/>
        </w:rPr>
      </w:pPr>
      <w:r w:rsidRPr="001657B5">
        <w:rPr>
          <w:rFonts w:ascii="Verdana" w:hAnsi="Verdana"/>
          <w:sz w:val="24"/>
          <w:szCs w:val="24"/>
        </w:rPr>
        <w:t xml:space="preserve">Annex </w:t>
      </w:r>
      <w:r w:rsidR="00187303">
        <w:rPr>
          <w:rFonts w:ascii="Verdana" w:hAnsi="Verdana"/>
          <w:sz w:val="24"/>
          <w:szCs w:val="24"/>
        </w:rPr>
        <w:t>6</w:t>
      </w:r>
      <w:r w:rsidRPr="001657B5">
        <w:rPr>
          <w:rFonts w:ascii="Verdana" w:hAnsi="Verdana"/>
          <w:sz w:val="24"/>
          <w:szCs w:val="24"/>
        </w:rPr>
        <w:t>: Seguretat Sistemes d’Informació.</w:t>
      </w:r>
    </w:p>
    <w:p w14:paraId="6C7A4D4C" w14:textId="765F0592" w:rsidR="006C1AC0" w:rsidRPr="00141A8E" w:rsidRDefault="004616A8" w:rsidP="00141A8E">
      <w:pPr>
        <w:jc w:val="both"/>
        <w:rPr>
          <w:rFonts w:ascii="Verdana" w:hAnsi="Verdana"/>
          <w:sz w:val="24"/>
          <w:szCs w:val="24"/>
        </w:rPr>
      </w:pPr>
      <w:r w:rsidRPr="00141A8E">
        <w:rPr>
          <w:rFonts w:ascii="Verdana" w:hAnsi="Verdana"/>
          <w:sz w:val="24"/>
          <w:szCs w:val="24"/>
        </w:rPr>
        <w:t>Annex</w:t>
      </w:r>
      <w:r w:rsidR="00344BDA">
        <w:rPr>
          <w:rFonts w:ascii="Verdana" w:hAnsi="Verdana"/>
          <w:sz w:val="24"/>
          <w:szCs w:val="24"/>
        </w:rPr>
        <w:t xml:space="preserve"> </w:t>
      </w:r>
      <w:r w:rsidR="00187303">
        <w:rPr>
          <w:rFonts w:ascii="Verdana" w:hAnsi="Verdana"/>
          <w:sz w:val="24"/>
          <w:szCs w:val="24"/>
        </w:rPr>
        <w:t>7</w:t>
      </w:r>
      <w:r w:rsidRPr="00141A8E">
        <w:rPr>
          <w:rFonts w:ascii="Verdana" w:hAnsi="Verdana"/>
          <w:sz w:val="24"/>
          <w:szCs w:val="24"/>
        </w:rPr>
        <w:t>: Protocol</w:t>
      </w:r>
      <w:r w:rsidR="006C1AC0" w:rsidRPr="00141A8E">
        <w:rPr>
          <w:rFonts w:ascii="Verdana" w:hAnsi="Verdana"/>
          <w:sz w:val="24"/>
          <w:szCs w:val="24"/>
        </w:rPr>
        <w:t xml:space="preserve"> per a la incorporació, seguiment i verificació del compliment de la condició especial d’execució “Comunicació inclusiva” </w:t>
      </w:r>
      <w:r w:rsidRPr="00141A8E">
        <w:rPr>
          <w:rFonts w:ascii="Verdana" w:hAnsi="Verdana"/>
          <w:sz w:val="24"/>
          <w:szCs w:val="24"/>
        </w:rPr>
        <w:t xml:space="preserve"> </w:t>
      </w:r>
    </w:p>
    <w:p w14:paraId="7B072FEF" w14:textId="50E5D256" w:rsidR="00FA7E26" w:rsidRPr="001657B5" w:rsidRDefault="00FA7E26" w:rsidP="00141A8E">
      <w:pPr>
        <w:jc w:val="both"/>
        <w:rPr>
          <w:rFonts w:ascii="Verdana" w:hAnsi="Verdana"/>
          <w:sz w:val="24"/>
          <w:szCs w:val="24"/>
        </w:rPr>
      </w:pPr>
      <w:r w:rsidRPr="001657B5">
        <w:rPr>
          <w:rFonts w:ascii="Verdana" w:hAnsi="Verdana"/>
          <w:sz w:val="24"/>
          <w:szCs w:val="24"/>
        </w:rPr>
        <w:t xml:space="preserve">Annex </w:t>
      </w:r>
      <w:r w:rsidR="00187303">
        <w:rPr>
          <w:rFonts w:ascii="Verdana" w:hAnsi="Verdana"/>
          <w:sz w:val="24"/>
          <w:szCs w:val="24"/>
        </w:rPr>
        <w:t>8</w:t>
      </w:r>
      <w:r w:rsidRPr="001657B5">
        <w:rPr>
          <w:rFonts w:ascii="Verdana" w:hAnsi="Verdana"/>
          <w:sz w:val="24"/>
          <w:szCs w:val="24"/>
        </w:rPr>
        <w:t>: Protocol per a la incorporació, seguiment i verificació del Pla d’Igualtat.</w:t>
      </w:r>
    </w:p>
    <w:p w14:paraId="360EFAF5" w14:textId="0BC3D958" w:rsidR="00FA7E26" w:rsidRDefault="00212E25" w:rsidP="00141A8E">
      <w:pPr>
        <w:jc w:val="both"/>
        <w:rPr>
          <w:rFonts w:ascii="Verdana" w:hAnsi="Verdana"/>
          <w:sz w:val="24"/>
          <w:szCs w:val="24"/>
        </w:rPr>
      </w:pPr>
      <w:r w:rsidRPr="001657B5">
        <w:rPr>
          <w:rFonts w:ascii="Verdana" w:hAnsi="Verdana"/>
          <w:sz w:val="24"/>
          <w:szCs w:val="24"/>
        </w:rPr>
        <w:t>Annex</w:t>
      </w:r>
      <w:r w:rsidR="00D1184A" w:rsidRPr="001657B5">
        <w:rPr>
          <w:rFonts w:ascii="Verdana" w:hAnsi="Verdana"/>
          <w:sz w:val="24"/>
          <w:szCs w:val="24"/>
        </w:rPr>
        <w:t xml:space="preserve"> </w:t>
      </w:r>
      <w:r w:rsidR="00187303">
        <w:rPr>
          <w:rFonts w:ascii="Verdana" w:hAnsi="Verdana"/>
          <w:sz w:val="24"/>
          <w:szCs w:val="24"/>
        </w:rPr>
        <w:t>9</w:t>
      </w:r>
      <w:r w:rsidRPr="001657B5">
        <w:rPr>
          <w:rFonts w:ascii="Verdana" w:hAnsi="Verdana"/>
          <w:sz w:val="24"/>
          <w:szCs w:val="24"/>
        </w:rPr>
        <w:t>: Protocol per a la incorporació, seguiment i verificació de Mesures contra l’Assetjament sexual i per raó de sexe.</w:t>
      </w:r>
    </w:p>
    <w:p w14:paraId="7C2A1698" w14:textId="05ECC232" w:rsidR="0058280C" w:rsidRDefault="00966E1D" w:rsidP="00141A8E">
      <w:pPr>
        <w:jc w:val="both"/>
        <w:rPr>
          <w:rFonts w:ascii="Verdana" w:hAnsi="Verdana"/>
          <w:sz w:val="24"/>
          <w:szCs w:val="24"/>
        </w:rPr>
      </w:pPr>
      <w:r>
        <w:rPr>
          <w:rFonts w:ascii="Verdana" w:hAnsi="Verdana"/>
          <w:sz w:val="24"/>
          <w:szCs w:val="24"/>
        </w:rPr>
        <w:t>Annex</w:t>
      </w:r>
      <w:r w:rsidR="00C15410">
        <w:rPr>
          <w:rFonts w:ascii="Verdana" w:hAnsi="Verdana"/>
          <w:sz w:val="24"/>
          <w:szCs w:val="24"/>
        </w:rPr>
        <w:t xml:space="preserve"> </w:t>
      </w:r>
      <w:r>
        <w:rPr>
          <w:rFonts w:ascii="Verdana" w:hAnsi="Verdana"/>
          <w:sz w:val="24"/>
          <w:szCs w:val="24"/>
        </w:rPr>
        <w:t>1</w:t>
      </w:r>
      <w:r w:rsidR="00187303">
        <w:rPr>
          <w:rFonts w:ascii="Verdana" w:hAnsi="Verdana"/>
          <w:sz w:val="24"/>
          <w:szCs w:val="24"/>
        </w:rPr>
        <w:t>0</w:t>
      </w:r>
      <w:r>
        <w:rPr>
          <w:rFonts w:ascii="Verdana" w:hAnsi="Verdana"/>
          <w:sz w:val="24"/>
          <w:szCs w:val="24"/>
        </w:rPr>
        <w:t>:</w:t>
      </w:r>
      <w:r w:rsidR="006C1AC0">
        <w:rPr>
          <w:rFonts w:ascii="Verdana" w:hAnsi="Verdana"/>
          <w:sz w:val="24"/>
          <w:szCs w:val="24"/>
        </w:rPr>
        <w:t xml:space="preserve"> </w:t>
      </w:r>
      <w:r w:rsidR="006C1AC0" w:rsidRPr="001657B5">
        <w:rPr>
          <w:rFonts w:ascii="Verdana" w:hAnsi="Verdana"/>
          <w:sz w:val="24"/>
          <w:szCs w:val="24"/>
        </w:rPr>
        <w:t>Protocol per a la incorporació, seguiment i verificació de</w:t>
      </w:r>
      <w:r w:rsidR="006C1AC0">
        <w:rPr>
          <w:rFonts w:ascii="Verdana" w:hAnsi="Verdana"/>
          <w:sz w:val="24"/>
          <w:szCs w:val="24"/>
        </w:rPr>
        <w:t xml:space="preserve">l compliment de la condició especial d’execució “Igualtat d’Oportunitats i no discriminació de les persones LGTBQIA+” </w:t>
      </w:r>
    </w:p>
    <w:p w14:paraId="7B999B0A" w14:textId="423E0E64" w:rsidR="00187303" w:rsidRPr="00187303" w:rsidRDefault="0058280C" w:rsidP="00187303">
      <w:pPr>
        <w:jc w:val="both"/>
        <w:rPr>
          <w:rFonts w:ascii="Verdana" w:hAnsi="Verdana"/>
          <w:sz w:val="24"/>
          <w:szCs w:val="24"/>
        </w:rPr>
      </w:pPr>
      <w:r>
        <w:rPr>
          <w:rFonts w:ascii="Verdana" w:hAnsi="Verdana"/>
          <w:sz w:val="24"/>
          <w:szCs w:val="24"/>
        </w:rPr>
        <w:t>Annex 1</w:t>
      </w:r>
      <w:r w:rsidR="00187303">
        <w:rPr>
          <w:rFonts w:ascii="Verdana" w:hAnsi="Verdana"/>
          <w:sz w:val="24"/>
          <w:szCs w:val="24"/>
        </w:rPr>
        <w:t>1</w:t>
      </w:r>
      <w:r>
        <w:rPr>
          <w:rFonts w:ascii="Verdana" w:hAnsi="Verdana"/>
          <w:sz w:val="24"/>
          <w:szCs w:val="24"/>
        </w:rPr>
        <w:t>:</w:t>
      </w:r>
      <w:r w:rsidR="009D4132" w:rsidRPr="00187303">
        <w:rPr>
          <w:rFonts w:ascii="Verdana" w:hAnsi="Verdana"/>
          <w:sz w:val="24"/>
          <w:szCs w:val="24"/>
        </w:rPr>
        <w:t xml:space="preserve"> </w:t>
      </w:r>
      <w:r w:rsidR="00187303" w:rsidRPr="00187303">
        <w:rPr>
          <w:rFonts w:ascii="Verdana" w:hAnsi="Verdana"/>
          <w:sz w:val="24"/>
          <w:szCs w:val="24"/>
        </w:rPr>
        <w:t xml:space="preserve">Protocol per a la incorporació, seguiment i verificació del compliment de la condició especial d’execució </w:t>
      </w:r>
      <w:r w:rsidR="00187303" w:rsidRPr="00071305">
        <w:rPr>
          <w:rFonts w:ascii="Verdana" w:hAnsi="Verdana"/>
          <w:sz w:val="24"/>
          <w:szCs w:val="24"/>
        </w:rPr>
        <w:t xml:space="preserve"> “</w:t>
      </w:r>
      <w:r w:rsidR="00187303">
        <w:rPr>
          <w:rFonts w:ascii="Verdana" w:hAnsi="Verdana"/>
          <w:sz w:val="24"/>
          <w:szCs w:val="24"/>
        </w:rPr>
        <w:t>C</w:t>
      </w:r>
      <w:r w:rsidR="00187303" w:rsidRPr="00071305">
        <w:rPr>
          <w:rFonts w:ascii="Verdana" w:hAnsi="Verdana"/>
          <w:sz w:val="24"/>
          <w:szCs w:val="24"/>
        </w:rPr>
        <w:t xml:space="preserve">onciliació </w:t>
      </w:r>
      <w:r w:rsidR="00187303">
        <w:rPr>
          <w:rFonts w:ascii="Verdana" w:hAnsi="Verdana"/>
          <w:sz w:val="24"/>
          <w:szCs w:val="24"/>
        </w:rPr>
        <w:t>c</w:t>
      </w:r>
      <w:r w:rsidR="00187303" w:rsidRPr="00071305">
        <w:rPr>
          <w:rFonts w:ascii="Verdana" w:hAnsi="Verdana"/>
          <w:sz w:val="24"/>
          <w:szCs w:val="24"/>
        </w:rPr>
        <w:t>orresponsable del temps laboral,</w:t>
      </w:r>
      <w:r w:rsidR="00187303" w:rsidRPr="00187303">
        <w:rPr>
          <w:rFonts w:ascii="Verdana" w:hAnsi="Verdana"/>
          <w:sz w:val="24"/>
          <w:szCs w:val="24"/>
        </w:rPr>
        <w:t xml:space="preserve"> </w:t>
      </w:r>
      <w:r w:rsidR="00187303" w:rsidRPr="00071305">
        <w:rPr>
          <w:rFonts w:ascii="Verdana" w:hAnsi="Verdana"/>
          <w:sz w:val="24"/>
          <w:szCs w:val="24"/>
        </w:rPr>
        <w:t>familiar i personal”</w:t>
      </w:r>
    </w:p>
    <w:p w14:paraId="309FDE53" w14:textId="77777777" w:rsidR="00362887" w:rsidRPr="00443BAC" w:rsidRDefault="00362887" w:rsidP="00443BAC">
      <w:pPr>
        <w:jc w:val="both"/>
        <w:rPr>
          <w:rFonts w:ascii="Verdana" w:hAnsi="Verdana"/>
          <w:color w:val="FF0000"/>
          <w:sz w:val="24"/>
          <w:szCs w:val="24"/>
        </w:rPr>
      </w:pPr>
    </w:p>
    <w:p w14:paraId="361166D0" w14:textId="77777777" w:rsidR="006C1AC0" w:rsidRDefault="006C1AC0" w:rsidP="002E7218">
      <w:pPr>
        <w:rPr>
          <w:rFonts w:ascii="Verdana" w:hAnsi="Verdana"/>
          <w:sz w:val="24"/>
          <w:szCs w:val="24"/>
        </w:rPr>
      </w:pPr>
    </w:p>
    <w:p w14:paraId="1A46E0AD" w14:textId="77777777" w:rsidR="00966E1D" w:rsidRDefault="00966E1D" w:rsidP="002E7218">
      <w:pPr>
        <w:rPr>
          <w:rFonts w:ascii="Verdana" w:hAnsi="Verdana"/>
        </w:rPr>
      </w:pPr>
    </w:p>
    <w:p w14:paraId="686A7B3A" w14:textId="77777777" w:rsidR="006C1AC0" w:rsidRDefault="006C1AC0" w:rsidP="002E7218">
      <w:pPr>
        <w:rPr>
          <w:rFonts w:ascii="Verdana" w:hAnsi="Verdana"/>
        </w:rPr>
      </w:pPr>
    </w:p>
    <w:p w14:paraId="70478F43" w14:textId="77777777" w:rsidR="00AA225E" w:rsidRDefault="00AA225E" w:rsidP="002E7218">
      <w:pPr>
        <w:rPr>
          <w:rFonts w:ascii="Verdana" w:hAnsi="Verdana"/>
        </w:rPr>
      </w:pPr>
    </w:p>
    <w:p w14:paraId="044FF1A2" w14:textId="77777777" w:rsidR="00AA225E" w:rsidRDefault="00AA225E" w:rsidP="002E7218">
      <w:pPr>
        <w:rPr>
          <w:rFonts w:ascii="Verdana" w:hAnsi="Verdana"/>
        </w:rPr>
      </w:pPr>
    </w:p>
    <w:p w14:paraId="09F583BC" w14:textId="77777777" w:rsidR="00AA225E" w:rsidRDefault="00AA225E" w:rsidP="002E7218">
      <w:pPr>
        <w:rPr>
          <w:rFonts w:ascii="Verdana" w:hAnsi="Verdana"/>
        </w:rPr>
      </w:pPr>
    </w:p>
    <w:p w14:paraId="2ACB7966" w14:textId="77777777" w:rsidR="00AA225E" w:rsidRDefault="00AA225E" w:rsidP="002E7218">
      <w:pPr>
        <w:rPr>
          <w:rFonts w:ascii="Verdana" w:hAnsi="Verdana"/>
        </w:rPr>
      </w:pPr>
    </w:p>
    <w:p w14:paraId="74563083" w14:textId="77777777" w:rsidR="00EA7B8F" w:rsidRDefault="00EA7B8F" w:rsidP="002E7218">
      <w:pPr>
        <w:rPr>
          <w:rFonts w:ascii="Verdana" w:hAnsi="Verdana"/>
        </w:rPr>
      </w:pPr>
    </w:p>
    <w:p w14:paraId="5AFCF713" w14:textId="77777777" w:rsidR="00AA225E" w:rsidRDefault="00AA225E" w:rsidP="002E7218">
      <w:pPr>
        <w:rPr>
          <w:rFonts w:ascii="Verdana" w:hAnsi="Verdana"/>
        </w:rPr>
      </w:pPr>
    </w:p>
    <w:p w14:paraId="359F7682" w14:textId="77777777" w:rsidR="00AA225E" w:rsidRDefault="00AA225E" w:rsidP="002E7218">
      <w:pPr>
        <w:rPr>
          <w:rFonts w:ascii="Verdana" w:hAnsi="Verdana"/>
        </w:rPr>
      </w:pPr>
    </w:p>
    <w:p w14:paraId="696848DA" w14:textId="77777777" w:rsidR="009A7BA6" w:rsidRDefault="009A7BA6" w:rsidP="002E7218">
      <w:pPr>
        <w:rPr>
          <w:rFonts w:ascii="Verdana" w:hAnsi="Verdana"/>
        </w:rPr>
      </w:pPr>
    </w:p>
    <w:p w14:paraId="60BFC695" w14:textId="77777777" w:rsidR="009A7BA6" w:rsidRDefault="009A7BA6" w:rsidP="002E7218">
      <w:pPr>
        <w:rPr>
          <w:rFonts w:ascii="Verdana" w:hAnsi="Verdana"/>
        </w:rPr>
      </w:pPr>
    </w:p>
    <w:p w14:paraId="383237D8" w14:textId="77777777" w:rsidR="009A7BA6" w:rsidRDefault="009A7BA6" w:rsidP="002E7218">
      <w:pPr>
        <w:rPr>
          <w:rFonts w:ascii="Verdana" w:hAnsi="Verdana"/>
        </w:rPr>
      </w:pPr>
    </w:p>
    <w:p w14:paraId="79951AA7" w14:textId="77777777" w:rsidR="009A7BA6" w:rsidRDefault="009A7BA6" w:rsidP="002E7218">
      <w:pPr>
        <w:rPr>
          <w:rFonts w:ascii="Verdana" w:hAnsi="Verdana"/>
        </w:rPr>
      </w:pPr>
    </w:p>
    <w:p w14:paraId="682C79EB" w14:textId="77777777" w:rsidR="009A7BA6" w:rsidRDefault="009A7BA6" w:rsidP="002E7218">
      <w:pPr>
        <w:rPr>
          <w:rFonts w:ascii="Verdana" w:hAnsi="Verdana"/>
        </w:rPr>
      </w:pPr>
    </w:p>
    <w:p w14:paraId="0D4E12F4" w14:textId="77777777" w:rsidR="009A7BA6" w:rsidRDefault="009A7BA6" w:rsidP="002E7218">
      <w:pPr>
        <w:rPr>
          <w:rFonts w:ascii="Verdana" w:hAnsi="Verdana"/>
        </w:rPr>
      </w:pPr>
    </w:p>
    <w:p w14:paraId="0739C14F" w14:textId="77777777" w:rsidR="009A7BA6" w:rsidRDefault="009A7BA6" w:rsidP="002E7218">
      <w:pPr>
        <w:rPr>
          <w:rFonts w:ascii="Verdana" w:hAnsi="Verdana"/>
        </w:rPr>
      </w:pPr>
    </w:p>
    <w:p w14:paraId="46B358F3" w14:textId="77777777" w:rsidR="009A7BA6" w:rsidRDefault="009A7BA6" w:rsidP="002E7218">
      <w:pPr>
        <w:rPr>
          <w:rFonts w:ascii="Verdana" w:hAnsi="Verdana"/>
        </w:rPr>
      </w:pPr>
    </w:p>
    <w:p w14:paraId="7C5D4222" w14:textId="77777777" w:rsidR="0055042C" w:rsidRDefault="0055042C" w:rsidP="002E7218">
      <w:pPr>
        <w:rPr>
          <w:rFonts w:ascii="Verdana" w:hAnsi="Verdana"/>
        </w:rPr>
      </w:pPr>
    </w:p>
    <w:p w14:paraId="20BF096A" w14:textId="77777777" w:rsidR="0055042C" w:rsidRDefault="0055042C" w:rsidP="002E7218">
      <w:pPr>
        <w:rPr>
          <w:rFonts w:ascii="Verdana" w:hAnsi="Verdana"/>
        </w:rPr>
      </w:pPr>
    </w:p>
    <w:p w14:paraId="5BD8F31C" w14:textId="77777777" w:rsidR="0055042C" w:rsidRDefault="0055042C" w:rsidP="002E7218">
      <w:pPr>
        <w:rPr>
          <w:rFonts w:ascii="Verdana" w:hAnsi="Verdana"/>
        </w:rPr>
      </w:pPr>
    </w:p>
    <w:p w14:paraId="2CF35D94" w14:textId="77777777" w:rsidR="0055042C" w:rsidRDefault="0055042C" w:rsidP="002E7218">
      <w:pPr>
        <w:rPr>
          <w:rFonts w:ascii="Verdana" w:hAnsi="Verdana"/>
        </w:rPr>
      </w:pPr>
    </w:p>
    <w:p w14:paraId="6BF6E7FB" w14:textId="77777777" w:rsidR="007603DD" w:rsidRDefault="007603DD" w:rsidP="002E7218">
      <w:pPr>
        <w:rPr>
          <w:rFonts w:ascii="Verdana" w:hAnsi="Verdana"/>
        </w:rPr>
      </w:pPr>
    </w:p>
    <w:p w14:paraId="7A2E6F5B" w14:textId="77777777" w:rsidR="007603DD" w:rsidRDefault="007603DD" w:rsidP="002E7218">
      <w:pPr>
        <w:rPr>
          <w:rFonts w:ascii="Verdana" w:hAnsi="Verdana"/>
        </w:rPr>
      </w:pPr>
    </w:p>
    <w:p w14:paraId="0F59B988" w14:textId="77777777" w:rsidR="0055042C" w:rsidRDefault="0055042C" w:rsidP="002E7218">
      <w:pPr>
        <w:rPr>
          <w:rFonts w:ascii="Verdana" w:hAnsi="Verdana"/>
        </w:rPr>
      </w:pPr>
    </w:p>
    <w:p w14:paraId="2DC7DFE7" w14:textId="77777777" w:rsidR="00187303" w:rsidRDefault="00187303" w:rsidP="002E7218">
      <w:pPr>
        <w:rPr>
          <w:rFonts w:ascii="Verdana" w:hAnsi="Verdana"/>
        </w:rPr>
      </w:pPr>
    </w:p>
    <w:p w14:paraId="002F43D1" w14:textId="77777777" w:rsidR="0055042C" w:rsidRDefault="0055042C" w:rsidP="002E7218">
      <w:pPr>
        <w:rPr>
          <w:rFonts w:ascii="Verdana" w:hAnsi="Verdana"/>
        </w:rPr>
      </w:pPr>
    </w:p>
    <w:p w14:paraId="7266CD00" w14:textId="77777777" w:rsidR="00054C0F" w:rsidRDefault="00054C0F" w:rsidP="002E7218">
      <w:pPr>
        <w:rPr>
          <w:rFonts w:ascii="Verdana" w:hAnsi="Verdana"/>
        </w:rPr>
      </w:pPr>
    </w:p>
    <w:p w14:paraId="08D7BD65" w14:textId="77777777" w:rsidR="00054C0F" w:rsidRDefault="00054C0F" w:rsidP="002E7218">
      <w:pPr>
        <w:rPr>
          <w:rFonts w:ascii="Verdana" w:hAnsi="Verdana"/>
        </w:rPr>
      </w:pPr>
    </w:p>
    <w:p w14:paraId="4E84C173" w14:textId="77777777" w:rsidR="00054C0F" w:rsidRDefault="00054C0F" w:rsidP="002E7218">
      <w:pPr>
        <w:rPr>
          <w:rFonts w:ascii="Verdana" w:hAnsi="Verdana"/>
        </w:rPr>
      </w:pPr>
    </w:p>
    <w:p w14:paraId="18D55017" w14:textId="698CC3A8" w:rsidR="00240F83" w:rsidRPr="00240F83" w:rsidRDefault="00240F83" w:rsidP="00240F83">
      <w:pPr>
        <w:ind w:left="708" w:hanging="708"/>
        <w:jc w:val="center"/>
        <w:rPr>
          <w:rFonts w:ascii="Verdana" w:hAnsi="Verdana" w:cs="Arial"/>
          <w:b/>
          <w:snapToGrid w:val="0"/>
          <w:sz w:val="28"/>
          <w:szCs w:val="24"/>
          <w:lang w:eastAsia="es-ES"/>
        </w:rPr>
      </w:pPr>
      <w:r w:rsidRPr="00240F83">
        <w:rPr>
          <w:rFonts w:ascii="Verdana" w:hAnsi="Verdana" w:cs="Arial"/>
          <w:b/>
          <w:snapToGrid w:val="0"/>
          <w:sz w:val="24"/>
          <w:szCs w:val="22"/>
          <w:u w:val="single"/>
          <w:lang w:eastAsia="es-ES"/>
        </w:rPr>
        <w:lastRenderedPageBreak/>
        <w:t xml:space="preserve">ANNEX </w:t>
      </w:r>
      <w:r>
        <w:rPr>
          <w:rFonts w:ascii="Verdana" w:hAnsi="Verdana" w:cs="Arial"/>
          <w:b/>
          <w:snapToGrid w:val="0"/>
          <w:sz w:val="24"/>
          <w:szCs w:val="22"/>
          <w:u w:val="single"/>
          <w:lang w:eastAsia="es-ES"/>
        </w:rPr>
        <w:t>1</w:t>
      </w:r>
      <w:r w:rsidRPr="00240F83">
        <w:rPr>
          <w:rFonts w:ascii="Verdana" w:hAnsi="Verdana" w:cs="Arial"/>
          <w:b/>
          <w:snapToGrid w:val="0"/>
          <w:sz w:val="24"/>
          <w:szCs w:val="22"/>
          <w:u w:val="single"/>
          <w:lang w:eastAsia="es-ES"/>
        </w:rPr>
        <w:t xml:space="preserve"> :</w:t>
      </w:r>
      <w:r w:rsidRPr="00240F83">
        <w:rPr>
          <w:rFonts w:ascii="Verdana" w:hAnsi="Verdana" w:cs="Arial"/>
          <w:b/>
          <w:snapToGrid w:val="0"/>
          <w:sz w:val="28"/>
          <w:szCs w:val="24"/>
          <w:lang w:eastAsia="es-ES"/>
        </w:rPr>
        <w:t xml:space="preserve">  </w:t>
      </w:r>
    </w:p>
    <w:p w14:paraId="4A6E433E" w14:textId="77777777" w:rsidR="00240F83" w:rsidRPr="00240F83" w:rsidRDefault="00240F83" w:rsidP="00240F83">
      <w:pPr>
        <w:jc w:val="center"/>
        <w:rPr>
          <w:rFonts w:ascii="Verdana" w:hAnsi="Verdana" w:cs="Arial"/>
          <w:b/>
          <w:snapToGrid w:val="0"/>
          <w:sz w:val="24"/>
          <w:szCs w:val="24"/>
          <w:lang w:eastAsia="es-ES"/>
        </w:rPr>
      </w:pPr>
    </w:p>
    <w:p w14:paraId="031686E8" w14:textId="77777777" w:rsidR="00240F83" w:rsidRPr="00240F83" w:rsidRDefault="00240F83" w:rsidP="00240F83">
      <w:pPr>
        <w:jc w:val="center"/>
        <w:rPr>
          <w:rFonts w:ascii="Verdana" w:hAnsi="Verdana" w:cs="Arial"/>
          <w:b/>
          <w:snapToGrid w:val="0"/>
          <w:sz w:val="24"/>
          <w:szCs w:val="24"/>
          <w:lang w:eastAsia="es-ES"/>
        </w:rPr>
      </w:pPr>
      <w:r w:rsidRPr="00240F83">
        <w:rPr>
          <w:rFonts w:ascii="Verdana" w:hAnsi="Verdana" w:cs="Arial"/>
          <w:b/>
          <w:snapToGrid w:val="0"/>
          <w:sz w:val="24"/>
          <w:szCs w:val="24"/>
          <w:lang w:eastAsia="es-ES"/>
        </w:rPr>
        <w:t xml:space="preserve">MODEL DE DECLARACIÓ RESPONSABLE </w:t>
      </w:r>
      <w:r w:rsidRPr="008971FE">
        <w:rPr>
          <w:rFonts w:ascii="Verdana" w:hAnsi="Verdana" w:cs="Arial"/>
          <w:b/>
          <w:snapToGrid w:val="0"/>
          <w:sz w:val="24"/>
          <w:szCs w:val="24"/>
          <w:lang w:eastAsia="es-ES"/>
        </w:rPr>
        <w:t>COMPLEMENTÀRIA AL DEUC</w:t>
      </w:r>
    </w:p>
    <w:p w14:paraId="12421C8B" w14:textId="77777777" w:rsidR="00240F83" w:rsidRPr="00240F83" w:rsidRDefault="00240F83" w:rsidP="00240F83">
      <w:pPr>
        <w:jc w:val="center"/>
        <w:rPr>
          <w:rFonts w:ascii="Verdana" w:hAnsi="Verdana" w:cs="Arial"/>
          <w:snapToGrid w:val="0"/>
          <w:lang w:eastAsia="es-ES"/>
        </w:rPr>
      </w:pPr>
    </w:p>
    <w:p w14:paraId="0D4DC510" w14:textId="77777777" w:rsidR="00240F83" w:rsidRPr="00240F83" w:rsidRDefault="00240F83" w:rsidP="00240F83">
      <w:pPr>
        <w:jc w:val="center"/>
        <w:rPr>
          <w:rFonts w:ascii="Verdana" w:hAnsi="Verdana" w:cs="Arial"/>
          <w:snapToGrid w:val="0"/>
          <w:lang w:eastAsia="es-ES"/>
        </w:rPr>
      </w:pPr>
    </w:p>
    <w:p w14:paraId="7B8DA2A4" w14:textId="2012F118" w:rsidR="00240F83" w:rsidRPr="000F053A" w:rsidRDefault="00240F83" w:rsidP="00240F83">
      <w:pPr>
        <w:shd w:val="clear" w:color="auto" w:fill="FFFFFF"/>
        <w:jc w:val="both"/>
        <w:rPr>
          <w:rFonts w:ascii="Verdana" w:hAnsi="Verdana" w:cs="Arial"/>
        </w:rPr>
      </w:pPr>
      <w:r w:rsidRPr="00240F83">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sidR="008971FE">
        <w:rPr>
          <w:rFonts w:ascii="Verdana" w:hAnsi="Verdana" w:cs="Arial"/>
          <w:snapToGrid w:val="0"/>
        </w:rPr>
        <w:t xml:space="preserve">l </w:t>
      </w:r>
      <w:r w:rsidR="008971FE" w:rsidRPr="000F053A">
        <w:rPr>
          <w:rFonts w:ascii="Verdana" w:hAnsi="Verdana"/>
        </w:rPr>
        <w:t xml:space="preserve">contracte de serveis </w:t>
      </w:r>
      <w:r w:rsidR="006F1059" w:rsidRPr="000F053A">
        <w:rPr>
          <w:rFonts w:ascii="Verdana" w:hAnsi="Verdana"/>
        </w:rPr>
        <w:t xml:space="preserve">de transport, custòdia temporal, tractament, recuperació i reutilització de béns en el mar de l’economia circular, procedents de persones afectades per desnonaments judicials o pèrdues sobtades d’habitatges en situació d’emergència residencial, amb incorporació de mesures de contractació pública sostenible i ambientalment responsable, </w:t>
      </w:r>
      <w:r w:rsidRPr="000F053A">
        <w:rPr>
          <w:rFonts w:ascii="Verdana" w:hAnsi="Verdana" w:cs="Arial"/>
          <w:snapToGrid w:val="0"/>
        </w:rPr>
        <w:t>n</w:t>
      </w:r>
      <w:r w:rsidRPr="000F053A">
        <w:rPr>
          <w:rFonts w:ascii="Verdana" w:hAnsi="Verdana" w:cs="Arial"/>
        </w:rPr>
        <w:t xml:space="preserve">úm. Contracte </w:t>
      </w:r>
      <w:r w:rsidR="000F053A" w:rsidRPr="000F053A">
        <w:rPr>
          <w:rFonts w:ascii="Verdana" w:hAnsi="Verdana" w:cs="Arial"/>
        </w:rPr>
        <w:t>25000255</w:t>
      </w:r>
      <w:r w:rsidRPr="000F053A">
        <w:rPr>
          <w:rFonts w:ascii="Verdana" w:hAnsi="Verdana" w:cs="Arial"/>
        </w:rPr>
        <w:t xml:space="preserve">, núm. Expedient </w:t>
      </w:r>
      <w:r w:rsidR="003E261E" w:rsidRPr="000F053A">
        <w:rPr>
          <w:rFonts w:ascii="Verdana" w:hAnsi="Verdana" w:cs="Arial"/>
        </w:rPr>
        <w:t>P2</w:t>
      </w:r>
      <w:r w:rsidR="006F1059" w:rsidRPr="000F053A">
        <w:rPr>
          <w:rFonts w:ascii="Verdana" w:hAnsi="Verdana" w:cs="Arial"/>
        </w:rPr>
        <w:t>5</w:t>
      </w:r>
      <w:r w:rsidR="003E261E" w:rsidRPr="000F053A">
        <w:rPr>
          <w:rFonts w:ascii="Verdana" w:hAnsi="Verdana" w:cs="Arial"/>
        </w:rPr>
        <w:t>00</w:t>
      </w:r>
      <w:r w:rsidR="006F1059" w:rsidRPr="000F053A">
        <w:rPr>
          <w:rFonts w:ascii="Verdana" w:hAnsi="Verdana" w:cs="Arial"/>
        </w:rPr>
        <w:t>1</w:t>
      </w:r>
      <w:r w:rsidR="000F053A" w:rsidRPr="000F053A">
        <w:rPr>
          <w:rFonts w:ascii="Verdana" w:hAnsi="Verdana" w:cs="Arial"/>
        </w:rPr>
        <w:t>72</w:t>
      </w:r>
      <w:r w:rsidRPr="000F053A">
        <w:rPr>
          <w:rFonts w:ascii="Verdana" w:hAnsi="Verdana" w:cs="Arial"/>
        </w:rPr>
        <w:t>.</w:t>
      </w:r>
    </w:p>
    <w:p w14:paraId="03A577C0" w14:textId="77777777" w:rsidR="00240F83" w:rsidRPr="000F053A" w:rsidRDefault="00240F83" w:rsidP="00240F83">
      <w:pPr>
        <w:shd w:val="clear" w:color="auto" w:fill="FFFFFF"/>
        <w:jc w:val="both"/>
        <w:rPr>
          <w:rFonts w:ascii="Verdana" w:hAnsi="Verdana" w:cs="Arial"/>
          <w:snapToGrid w:val="0"/>
        </w:rPr>
      </w:pPr>
    </w:p>
    <w:p w14:paraId="3AF2EAFA" w14:textId="77777777" w:rsidR="0055042C" w:rsidRPr="00240F83" w:rsidRDefault="0055042C" w:rsidP="00240F83">
      <w:pPr>
        <w:shd w:val="clear" w:color="auto" w:fill="FFFFFF"/>
        <w:jc w:val="both"/>
        <w:rPr>
          <w:rFonts w:ascii="Verdana" w:hAnsi="Verdana" w:cs="Arial"/>
          <w:snapToGrid w:val="0"/>
        </w:rPr>
      </w:pPr>
    </w:p>
    <w:p w14:paraId="7DEFB220" w14:textId="77777777" w:rsidR="00240F83" w:rsidRPr="00240F83" w:rsidRDefault="00240F83" w:rsidP="00240F83">
      <w:pPr>
        <w:jc w:val="center"/>
        <w:rPr>
          <w:rFonts w:ascii="Verdana" w:hAnsi="Verdana" w:cs="Arial"/>
          <w:b/>
          <w:snapToGrid w:val="0"/>
          <w:lang w:eastAsia="es-ES"/>
        </w:rPr>
      </w:pPr>
      <w:r w:rsidRPr="00240F83">
        <w:rPr>
          <w:rFonts w:ascii="Verdana" w:hAnsi="Verdana" w:cs="Arial"/>
          <w:b/>
          <w:snapToGrid w:val="0"/>
          <w:lang w:eastAsia="es-ES"/>
        </w:rPr>
        <w:t xml:space="preserve">DECLARA SOTA LA SEVA RESPONSABILITAT </w:t>
      </w:r>
    </w:p>
    <w:p w14:paraId="6F916A5C" w14:textId="77777777" w:rsidR="00240F83" w:rsidRPr="00240F83" w:rsidRDefault="00240F83" w:rsidP="00240F83">
      <w:pPr>
        <w:jc w:val="center"/>
        <w:rPr>
          <w:rFonts w:ascii="Verdana" w:hAnsi="Verdana" w:cs="Arial"/>
          <w:snapToGrid w:val="0"/>
          <w:lang w:eastAsia="es-ES"/>
        </w:rPr>
      </w:pPr>
    </w:p>
    <w:p w14:paraId="38AA4B7A" w14:textId="77777777" w:rsidR="00240F83" w:rsidRPr="00240F83" w:rsidRDefault="00240F83" w:rsidP="00240F83">
      <w:pPr>
        <w:shd w:val="clear" w:color="auto" w:fill="FFFFFF"/>
        <w:ind w:right="-2"/>
        <w:jc w:val="center"/>
        <w:rPr>
          <w:rFonts w:ascii="Verdana" w:hAnsi="Verdana" w:cs="Arial"/>
          <w:b/>
        </w:rPr>
      </w:pPr>
      <w:r w:rsidRPr="00240F83">
        <w:rPr>
          <w:rFonts w:ascii="Verdana" w:hAnsi="Verdana" w:cs="Arial"/>
          <w:b/>
        </w:rPr>
        <w:t>Que l’esmentada persona física/jurídica:</w:t>
      </w:r>
    </w:p>
    <w:p w14:paraId="781E4B21" w14:textId="77777777" w:rsidR="00240F83" w:rsidRPr="00240F83" w:rsidRDefault="00240F83" w:rsidP="00240F83">
      <w:pPr>
        <w:shd w:val="clear" w:color="auto" w:fill="FFFFFF"/>
        <w:ind w:right="-2"/>
        <w:jc w:val="center"/>
        <w:rPr>
          <w:rFonts w:ascii="Verdana" w:hAnsi="Verdana" w:cs="Arial"/>
        </w:rPr>
      </w:pPr>
    </w:p>
    <w:p w14:paraId="3D351997" w14:textId="77777777" w:rsidR="00240F83" w:rsidRPr="00240F83" w:rsidRDefault="00240F83" w:rsidP="00240F83">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rPr>
        <w:t xml:space="preserve">No es troba incursa en cap </w:t>
      </w:r>
      <w:r w:rsidRPr="00240F83">
        <w:rPr>
          <w:rFonts w:ascii="Verdana" w:hAnsi="Verdana"/>
          <w:b/>
        </w:rPr>
        <w:t>prohibició de contractar</w:t>
      </w:r>
      <w:r w:rsidRPr="00240F83">
        <w:rPr>
          <w:rFonts w:ascii="Verdana" w:hAnsi="Verdana" w:cs="Arial"/>
        </w:rPr>
        <w:t xml:space="preserve"> amb l’Administració</w:t>
      </w:r>
      <w:r w:rsidRPr="00240F83">
        <w:rPr>
          <w:rFonts w:ascii="Verdana" w:hAnsi="Verdana"/>
        </w:rPr>
        <w:t xml:space="preserve"> de les </w:t>
      </w:r>
      <w:r w:rsidRPr="00240F83">
        <w:rPr>
          <w:rFonts w:ascii="Verdana" w:hAnsi="Verdana" w:cs="Arial"/>
        </w:rPr>
        <w:t>establertes a l’art. 71 LCSP.</w:t>
      </w:r>
      <w:r w:rsidRPr="00240F83" w:rsidDel="00BF46FD">
        <w:rPr>
          <w:rFonts w:ascii="Verdana" w:hAnsi="Verdana" w:cs="Arial"/>
        </w:rPr>
        <w:t xml:space="preserve"> </w:t>
      </w:r>
    </w:p>
    <w:p w14:paraId="39237F36" w14:textId="77777777" w:rsidR="00240F83" w:rsidRPr="00240F83" w:rsidRDefault="00240F83" w:rsidP="00240F83">
      <w:pPr>
        <w:shd w:val="clear" w:color="auto" w:fill="FFFFFF"/>
        <w:ind w:left="426" w:hanging="426"/>
        <w:jc w:val="both"/>
        <w:rPr>
          <w:rFonts w:ascii="Verdana" w:hAnsi="Verdana" w:cs="Arial"/>
        </w:rPr>
      </w:pPr>
    </w:p>
    <w:p w14:paraId="21D40DCA" w14:textId="77777777" w:rsidR="00240F83" w:rsidRPr="00240F83" w:rsidRDefault="00240F83" w:rsidP="00240F83">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ab/>
        <w:t xml:space="preserve">Compleix les obligacions legals en matèria de prevenció de </w:t>
      </w:r>
      <w:r w:rsidRPr="00240F83">
        <w:rPr>
          <w:rFonts w:ascii="Verdana" w:hAnsi="Verdana" w:cs="Arial"/>
          <w:b/>
        </w:rPr>
        <w:t>riscos laborals</w:t>
      </w:r>
      <w:r w:rsidRPr="00240F83">
        <w:rPr>
          <w:rFonts w:ascii="Verdana" w:hAnsi="Verdana" w:cs="Arial"/>
        </w:rPr>
        <w:t>.</w:t>
      </w:r>
    </w:p>
    <w:p w14:paraId="5F21C9AF" w14:textId="77777777" w:rsidR="00240F83" w:rsidRPr="00240F83" w:rsidRDefault="00240F83" w:rsidP="00240F83">
      <w:pPr>
        <w:shd w:val="clear" w:color="auto" w:fill="FFFFFF"/>
        <w:ind w:left="426" w:hanging="426"/>
        <w:jc w:val="both"/>
        <w:rPr>
          <w:rFonts w:ascii="Verdana" w:hAnsi="Verdana" w:cs="Arial"/>
        </w:rPr>
      </w:pPr>
    </w:p>
    <w:p w14:paraId="2E432D78" w14:textId="77777777" w:rsidR="00240F83" w:rsidRPr="00240F83" w:rsidRDefault="00240F83" w:rsidP="00240F83">
      <w:pPr>
        <w:shd w:val="clear" w:color="auto" w:fill="FFFFFF"/>
        <w:ind w:left="426" w:hanging="426"/>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ab/>
        <w:t xml:space="preserve">Compleix les obligacions legals en matèria </w:t>
      </w:r>
      <w:r w:rsidRPr="00240F83">
        <w:rPr>
          <w:rFonts w:ascii="Verdana" w:hAnsi="Verdana" w:cs="Arial"/>
          <w:b/>
        </w:rPr>
        <w:t>d’igualtat efectiva de dones i homes</w:t>
      </w:r>
      <w:r w:rsidRPr="00240F83">
        <w:rPr>
          <w:rFonts w:ascii="Verdana" w:hAnsi="Verdana" w:cs="Arial"/>
        </w:rPr>
        <w:t>.</w:t>
      </w:r>
    </w:p>
    <w:p w14:paraId="623427D6" w14:textId="77777777" w:rsidR="00240F83" w:rsidRPr="00240F83" w:rsidRDefault="00240F83" w:rsidP="00240F83">
      <w:pPr>
        <w:shd w:val="clear" w:color="auto" w:fill="FFFFFF"/>
        <w:ind w:left="426" w:hanging="426"/>
        <w:jc w:val="both"/>
        <w:rPr>
          <w:rFonts w:ascii="Verdana" w:hAnsi="Verdana" w:cs="Arial"/>
        </w:rPr>
      </w:pPr>
    </w:p>
    <w:p w14:paraId="05E93561" w14:textId="77777777" w:rsidR="00240F83" w:rsidRPr="00240F83" w:rsidRDefault="00240F83" w:rsidP="00240F83">
      <w:pPr>
        <w:ind w:left="1" w:hanging="1"/>
        <w:jc w:val="both"/>
        <w:rPr>
          <w:rFonts w:ascii="Verdana" w:hAnsi="Verdana" w:cs="Arial"/>
        </w:rPr>
      </w:pPr>
    </w:p>
    <w:p w14:paraId="5EB18EA5" w14:textId="77777777" w:rsidR="00240F83" w:rsidRPr="00240F83" w:rsidRDefault="00240F83" w:rsidP="00240F83">
      <w:pPr>
        <w:ind w:left="1" w:hanging="1"/>
        <w:jc w:val="both"/>
        <w:rPr>
          <w:rFonts w:ascii="Verdana" w:hAnsi="Verdana" w:cs="Arial"/>
        </w:rPr>
      </w:pPr>
      <w:r w:rsidRPr="00240F83">
        <w:rPr>
          <w:rFonts w:ascii="Verdana" w:hAnsi="Verdana" w:cs="Arial"/>
        </w:rPr>
        <w:t xml:space="preserve">Està inscrita en el següent </w:t>
      </w:r>
      <w:r w:rsidRPr="00240F83">
        <w:rPr>
          <w:rFonts w:ascii="Verdana" w:hAnsi="Verdana" w:cs="Arial"/>
          <w:b/>
        </w:rPr>
        <w:t>registre electrònic</w:t>
      </w:r>
      <w:r w:rsidRPr="00240F83">
        <w:rPr>
          <w:rFonts w:ascii="Verdana" w:hAnsi="Verdana" w:cs="Arial"/>
        </w:rPr>
        <w:t>:</w:t>
      </w:r>
    </w:p>
    <w:p w14:paraId="5CBA49EC" w14:textId="77777777" w:rsidR="00240F83" w:rsidRPr="00240F83" w:rsidRDefault="00240F83" w:rsidP="00240F83">
      <w:pPr>
        <w:ind w:left="1" w:hanging="1"/>
        <w:jc w:val="both"/>
        <w:rPr>
          <w:rFonts w:ascii="Verdana" w:hAnsi="Verdana" w:cs="Arial"/>
        </w:rPr>
      </w:pPr>
    </w:p>
    <w:p w14:paraId="71B2D7D8" w14:textId="77777777" w:rsidR="00240F83" w:rsidRPr="00240F83" w:rsidRDefault="00240F83" w:rsidP="00240F83">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en el Registre electrònic d’empreses licitadores de la Generalitat de Catalunya (RELI) i tota la documentació que hi figura manté la seva vigència i no ha estat modificada.</w:t>
      </w:r>
    </w:p>
    <w:p w14:paraId="750F75FF" w14:textId="77777777" w:rsidR="00240F83" w:rsidRPr="00240F83" w:rsidRDefault="00240F83" w:rsidP="00240F83">
      <w:pPr>
        <w:ind w:left="426" w:hanging="1"/>
        <w:jc w:val="both"/>
        <w:rPr>
          <w:rFonts w:ascii="Verdana" w:hAnsi="Verdana" w:cs="Arial"/>
        </w:rPr>
      </w:pPr>
    </w:p>
    <w:p w14:paraId="6D2EB37E" w14:textId="77777777" w:rsidR="00240F83" w:rsidRPr="00240F83" w:rsidRDefault="00240F83" w:rsidP="00240F83">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 xml:space="preserve">en el </w:t>
      </w:r>
      <w:r w:rsidRPr="00240F83">
        <w:rPr>
          <w:rFonts w:ascii="Verdana" w:hAnsi="Verdana" w:cs="Arial"/>
          <w:i/>
        </w:rPr>
        <w:t xml:space="preserve">Registro Oficial de Licitadores y Empresas </w:t>
      </w:r>
      <w:proofErr w:type="spellStart"/>
      <w:r w:rsidRPr="00240F83">
        <w:rPr>
          <w:rFonts w:ascii="Verdana" w:hAnsi="Verdana" w:cs="Arial"/>
          <w:i/>
        </w:rPr>
        <w:t>Clasificadas</w:t>
      </w:r>
      <w:proofErr w:type="spellEnd"/>
      <w:r w:rsidRPr="00240F83">
        <w:rPr>
          <w:rFonts w:ascii="Verdana" w:hAnsi="Verdana" w:cs="Arial"/>
          <w:i/>
        </w:rPr>
        <w:t xml:space="preserve"> del Estado</w:t>
      </w:r>
      <w:r w:rsidRPr="00240F83">
        <w:rPr>
          <w:rFonts w:ascii="Verdana" w:hAnsi="Verdana" w:cs="Arial"/>
        </w:rPr>
        <w:t xml:space="preserve"> (ROLECE) i tota la documentació que hi figura manté la seva vigència i no ha estat modificada.</w:t>
      </w:r>
    </w:p>
    <w:p w14:paraId="33A8CC5B" w14:textId="77777777" w:rsidR="00240F83" w:rsidRPr="00240F83" w:rsidRDefault="00240F83" w:rsidP="00240F83">
      <w:pPr>
        <w:ind w:left="426" w:hanging="1"/>
        <w:jc w:val="both"/>
        <w:rPr>
          <w:rFonts w:ascii="Verdana" w:hAnsi="Verdana" w:cs="Arial"/>
        </w:rPr>
      </w:pPr>
    </w:p>
    <w:p w14:paraId="6DB481F8" w14:textId="77777777" w:rsidR="00240F83" w:rsidRPr="00240F83" w:rsidRDefault="00240F83" w:rsidP="00240F83">
      <w:pPr>
        <w:shd w:val="clear" w:color="auto" w:fill="FFFFFF"/>
        <w:ind w:left="851" w:hanging="426"/>
        <w:jc w:val="both"/>
        <w:rPr>
          <w:rFonts w:ascii="Verdana" w:hAnsi="Verdana" w:cs="Arial"/>
        </w:rPr>
      </w:pPr>
      <w:r w:rsidRPr="00240F83">
        <w:rPr>
          <w:rFonts w:ascii="Verdana" w:hAnsi="Verdana" w:cs="Arial"/>
        </w:rPr>
        <w:fldChar w:fldCharType="begin">
          <w:ffData>
            <w:name w:val="Verifica1"/>
            <w:enabled w:val="0"/>
            <w:calcOnExit w:val="0"/>
            <w:checkBox>
              <w:sizeAuto/>
              <w:default w:val="0"/>
            </w:checkBox>
          </w:ffData>
        </w:fldChar>
      </w:r>
      <w:r w:rsidRPr="00240F83">
        <w:rPr>
          <w:rFonts w:ascii="Verdana" w:hAnsi="Verdana" w:cs="Arial"/>
        </w:rPr>
        <w:instrText xml:space="preserve"> FORMCHECKBOX </w:instrText>
      </w:r>
      <w:r w:rsidRPr="00240F83">
        <w:rPr>
          <w:rFonts w:ascii="Verdana" w:hAnsi="Verdana" w:cs="Arial"/>
        </w:rPr>
      </w:r>
      <w:r w:rsidRPr="00240F83">
        <w:rPr>
          <w:rFonts w:ascii="Verdana" w:hAnsi="Verdana" w:cs="Arial"/>
        </w:rPr>
        <w:fldChar w:fldCharType="separate"/>
      </w:r>
      <w:r w:rsidRPr="00240F83">
        <w:rPr>
          <w:rFonts w:ascii="Verdana" w:hAnsi="Verdana" w:cs="Arial"/>
        </w:rPr>
        <w:fldChar w:fldCharType="end"/>
      </w:r>
      <w:r w:rsidRPr="00240F83">
        <w:rPr>
          <w:rFonts w:ascii="Verdana" w:hAnsi="Verdana" w:cs="Arial"/>
        </w:rPr>
        <w:t xml:space="preserve"> </w:t>
      </w:r>
      <w:r w:rsidRPr="00240F83">
        <w:rPr>
          <w:rFonts w:ascii="Verdana" w:hAnsi="Verdana" w:cs="Arial"/>
        </w:rPr>
        <w:tab/>
        <w:t xml:space="preserve">en el Registre electrònic d’empreses licitadores de </w:t>
      </w:r>
      <w:r w:rsidRPr="00240F83">
        <w:rPr>
          <w:rFonts w:ascii="Verdana" w:hAnsi="Verdana" w:cs="Arial"/>
          <w:i/>
          <w:sz w:val="16"/>
        </w:rPr>
        <w:t>indicar nom del registre i Comunitat Autònoma</w:t>
      </w:r>
      <w:r w:rsidRPr="00240F83">
        <w:rPr>
          <w:rFonts w:ascii="Verdana" w:hAnsi="Verdana" w:cs="Arial"/>
          <w:sz w:val="16"/>
        </w:rPr>
        <w:t xml:space="preserve"> </w:t>
      </w:r>
      <w:r w:rsidRPr="00240F83">
        <w:rPr>
          <w:rFonts w:ascii="Verdana" w:hAnsi="Verdana" w:cs="Arial"/>
        </w:rPr>
        <w:t>............................................ i tota la documentació que hi figura manté la seva vigència i no ha estat modificada.</w:t>
      </w:r>
    </w:p>
    <w:p w14:paraId="40EAE8CD" w14:textId="77777777" w:rsidR="00240F83" w:rsidRPr="00240F83" w:rsidRDefault="00240F83" w:rsidP="00240F83">
      <w:pPr>
        <w:ind w:left="1" w:hanging="1"/>
        <w:jc w:val="both"/>
        <w:rPr>
          <w:rFonts w:ascii="Verdana" w:hAnsi="Verdana" w:cs="Arial"/>
        </w:rPr>
      </w:pPr>
    </w:p>
    <w:p w14:paraId="0EF1D4EC" w14:textId="77777777" w:rsidR="00240F83" w:rsidRPr="00240F83" w:rsidRDefault="00240F83" w:rsidP="00240F83">
      <w:pPr>
        <w:ind w:left="1" w:hanging="1"/>
        <w:jc w:val="both"/>
        <w:rPr>
          <w:rFonts w:ascii="Verdan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rPr>
        <w:t xml:space="preserve"> No està inscrita en cap dels anteriors registres electrònics.</w:t>
      </w:r>
    </w:p>
    <w:p w14:paraId="6E820A0B" w14:textId="77777777" w:rsidR="00240F83" w:rsidRPr="00240F83" w:rsidRDefault="00240F83" w:rsidP="00240F83">
      <w:pPr>
        <w:shd w:val="clear" w:color="auto" w:fill="FFFFFF"/>
        <w:ind w:left="426" w:hanging="426"/>
        <w:jc w:val="both"/>
        <w:rPr>
          <w:rFonts w:ascii="Verdana" w:hAnsi="Verdana" w:cs="Arial"/>
        </w:rPr>
      </w:pPr>
    </w:p>
    <w:p w14:paraId="0DC83D90"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Que l’empresa/entitat que representa</w:t>
      </w:r>
      <w:r w:rsidRPr="00240F83">
        <w:rPr>
          <w:rFonts w:ascii="Verdana" w:hAnsi="Verdana"/>
          <w:strike/>
        </w:rPr>
        <w:t>,</w:t>
      </w:r>
      <w:r w:rsidRPr="00240F83">
        <w:rPr>
          <w:rFonts w:ascii="Verdana" w:hAnsi="Verdana"/>
        </w:rPr>
        <w:t xml:space="preserve"> o les seves filials o interposades: </w:t>
      </w:r>
    </w:p>
    <w:p w14:paraId="55EE70A3" w14:textId="77777777" w:rsidR="00240F83" w:rsidRPr="00240F83" w:rsidRDefault="00240F83" w:rsidP="00240F83">
      <w:pPr>
        <w:shd w:val="clear" w:color="auto" w:fill="FFFFFF"/>
        <w:ind w:left="426" w:hanging="426"/>
        <w:jc w:val="both"/>
        <w:rPr>
          <w:rFonts w:ascii="Verdana" w:hAnsi="Verdana"/>
        </w:rPr>
      </w:pPr>
    </w:p>
    <w:p w14:paraId="37640750" w14:textId="77777777" w:rsidR="00240F83" w:rsidRPr="00240F83" w:rsidRDefault="00240F83" w:rsidP="00240F83">
      <w:pPr>
        <w:shd w:val="clear" w:color="auto" w:fill="FFFFFF"/>
        <w:ind w:left="851"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 xml:space="preserve"> </w:t>
      </w:r>
      <w:r w:rsidRPr="00240F83">
        <w:rPr>
          <w:rFonts w:ascii="Verdana" w:hAnsi="Verdana"/>
        </w:rPr>
        <w:tab/>
        <w:t xml:space="preserve">No realitza/en operacions financeres en </w:t>
      </w:r>
      <w:r w:rsidRPr="00240F83">
        <w:rPr>
          <w:rFonts w:ascii="Verdana" w:hAnsi="Verdana"/>
          <w:b/>
        </w:rPr>
        <w:t>paradisos fiscals</w:t>
      </w:r>
      <w:r w:rsidRPr="00240F83">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37969B2" w14:textId="77777777" w:rsidR="00240F83" w:rsidRPr="00240F83" w:rsidRDefault="00240F83" w:rsidP="00240F83">
      <w:pPr>
        <w:shd w:val="clear" w:color="auto" w:fill="FFFFFF"/>
        <w:ind w:left="851" w:hanging="426"/>
        <w:jc w:val="both"/>
        <w:rPr>
          <w:rFonts w:ascii="Verdana" w:hAnsi="Verdana"/>
        </w:rPr>
      </w:pPr>
    </w:p>
    <w:p w14:paraId="33D89F24" w14:textId="77777777" w:rsidR="00240F83" w:rsidRPr="00240F83" w:rsidRDefault="00240F83" w:rsidP="00240F83">
      <w:pPr>
        <w:shd w:val="clear" w:color="auto" w:fill="FFFFFF"/>
        <w:ind w:left="851"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ab/>
        <w:t xml:space="preserve">Té/tenen relacions legals amb </w:t>
      </w:r>
      <w:r w:rsidRPr="00240F83">
        <w:rPr>
          <w:rFonts w:ascii="Verdana" w:hAnsi="Verdana"/>
          <w:b/>
        </w:rPr>
        <w:t>paradisos fiscals</w:t>
      </w:r>
      <w:r w:rsidRPr="00240F83">
        <w:rPr>
          <w:rFonts w:ascii="Verdana" w:hAnsi="Verdana"/>
        </w:rPr>
        <w:t xml:space="preserve"> i presenta la següent documentació descriptiva dels moviments financers i tota la informació relativa a aquestes actuacions: .....................................................</w:t>
      </w:r>
    </w:p>
    <w:p w14:paraId="185DFAE0" w14:textId="77777777" w:rsidR="00240F83" w:rsidRPr="00240F83" w:rsidRDefault="00240F83" w:rsidP="00240F83">
      <w:pPr>
        <w:shd w:val="clear" w:color="auto" w:fill="FFFFFF"/>
        <w:ind w:left="426" w:hanging="426"/>
        <w:jc w:val="both"/>
        <w:rPr>
          <w:rFonts w:ascii="Arial" w:hAnsi="Arial"/>
        </w:rPr>
      </w:pPr>
    </w:p>
    <w:p w14:paraId="686E3233"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cs="Arial"/>
          <w:i/>
        </w:rPr>
        <w:lastRenderedPageBreak/>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rPr>
        <w:tab/>
        <w:t xml:space="preserve">No realitza/en operacions que vulnerin el que estipula la Declaració Universal dels </w:t>
      </w:r>
      <w:r w:rsidRPr="00240F83">
        <w:rPr>
          <w:rFonts w:ascii="Verdana" w:hAnsi="Verdana"/>
          <w:b/>
        </w:rPr>
        <w:t>Drets Humans</w:t>
      </w:r>
      <w:r w:rsidRPr="00240F83">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688ABA9" w14:textId="77777777" w:rsidR="00240F83" w:rsidRPr="00240F83" w:rsidRDefault="00240F83" w:rsidP="00240F83">
      <w:pPr>
        <w:shd w:val="clear" w:color="auto" w:fill="FFFFFF"/>
        <w:ind w:left="426" w:hanging="426"/>
        <w:jc w:val="both"/>
        <w:rPr>
          <w:rFonts w:ascii="Verdana" w:hAnsi="Verdana"/>
        </w:rPr>
      </w:pPr>
    </w:p>
    <w:p w14:paraId="242E6A22"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3AA57DF" w14:textId="77777777" w:rsidR="00240F83" w:rsidRPr="00240F83" w:rsidRDefault="00240F83" w:rsidP="00240F83">
      <w:pPr>
        <w:autoSpaceDE w:val="0"/>
        <w:autoSpaceDN w:val="0"/>
        <w:ind w:firstLine="708"/>
        <w:jc w:val="both"/>
        <w:rPr>
          <w:rFonts w:ascii="Verdana" w:hAnsi="Verdana"/>
        </w:rPr>
      </w:pPr>
    </w:p>
    <w:p w14:paraId="5E0B12B8" w14:textId="77777777" w:rsidR="00DE3A74" w:rsidRDefault="00DE3A74" w:rsidP="00DE3A74">
      <w:pPr>
        <w:rPr>
          <w:rFonts w:ascii="Verdana" w:hAnsi="Verdana"/>
          <w:i/>
          <w:iCs/>
          <w:sz w:val="16"/>
          <w:szCs w:val="16"/>
        </w:rPr>
      </w:pPr>
    </w:p>
    <w:p w14:paraId="34D54EB3" w14:textId="77777777" w:rsidR="00DE3A74" w:rsidRDefault="00DE3A74" w:rsidP="00DE3A74">
      <w:pPr>
        <w:rPr>
          <w:rFonts w:ascii="Verdana" w:hAnsi="Verdana"/>
          <w:i/>
          <w:sz w:val="16"/>
          <w:szCs w:val="16"/>
        </w:rPr>
      </w:pPr>
      <w:r>
        <w:rPr>
          <w:rFonts w:ascii="Verdana" w:hAnsi="Verdana"/>
          <w:i/>
          <w:iCs/>
          <w:sz w:val="16"/>
          <w:szCs w:val="16"/>
        </w:rPr>
        <w:t>Obligatori</w:t>
      </w:r>
      <w:r w:rsidRPr="007E1D05">
        <w:rPr>
          <w:rFonts w:ascii="Verdana" w:hAnsi="Verdana"/>
          <w:i/>
          <w:iCs/>
          <w:sz w:val="16"/>
          <w:szCs w:val="16"/>
        </w:rPr>
        <w:t xml:space="preserve"> si el contracte implica contacte habitual amb </w:t>
      </w:r>
      <w:r w:rsidRPr="00707CB5">
        <w:rPr>
          <w:rFonts w:ascii="Verdana" w:hAnsi="Verdana"/>
          <w:b/>
          <w:i/>
          <w:iCs/>
          <w:sz w:val="16"/>
          <w:szCs w:val="16"/>
        </w:rPr>
        <w:t>menors</w:t>
      </w:r>
      <w:r w:rsidRPr="00707CB5">
        <w:rPr>
          <w:rFonts w:ascii="Verdana" w:hAnsi="Verdana"/>
          <w:b/>
          <w:i/>
          <w:sz w:val="16"/>
          <w:szCs w:val="16"/>
        </w:rPr>
        <w:t xml:space="preserve"> d’edat</w:t>
      </w:r>
      <w:r>
        <w:rPr>
          <w:rFonts w:ascii="Verdana" w:hAnsi="Verdana"/>
          <w:b/>
          <w:i/>
          <w:sz w:val="16"/>
          <w:szCs w:val="16"/>
        </w:rPr>
        <w:t>.</w:t>
      </w:r>
    </w:p>
    <w:p w14:paraId="7638F66D" w14:textId="77777777" w:rsidR="00DE3A74" w:rsidRPr="007E1D05" w:rsidRDefault="00DE3A74" w:rsidP="00DE3A74">
      <w:pPr>
        <w:rPr>
          <w:rFonts w:ascii="Verdana" w:hAnsi="Verdana"/>
          <w:i/>
          <w:sz w:val="16"/>
          <w:szCs w:val="16"/>
        </w:rPr>
      </w:pPr>
    </w:p>
    <w:p w14:paraId="0252A5CB" w14:textId="77777777" w:rsidR="00DE3A74" w:rsidRPr="00DE3A74" w:rsidRDefault="00DE3A74" w:rsidP="00DE3A74">
      <w:pPr>
        <w:pStyle w:val="Textindependent"/>
        <w:shd w:val="clear" w:color="auto" w:fill="FFFFFF"/>
        <w:ind w:left="426" w:right="0" w:hanging="426"/>
        <w:rPr>
          <w:rFonts w:ascii="Verdana" w:hAnsi="Verdana" w:cs="Arial"/>
          <w:sz w:val="20"/>
        </w:rPr>
      </w:pPr>
      <w:r w:rsidRPr="00DE3A74">
        <w:rPr>
          <w:rFonts w:ascii="Verdana" w:hAnsi="Verdana" w:cs="Arial"/>
          <w:i/>
          <w:sz w:val="20"/>
        </w:rPr>
        <w:fldChar w:fldCharType="begin">
          <w:ffData>
            <w:name w:val="Verifica1"/>
            <w:enabled w:val="0"/>
            <w:calcOnExit w:val="0"/>
            <w:checkBox>
              <w:sizeAuto/>
              <w:default w:val="0"/>
            </w:checkBox>
          </w:ffData>
        </w:fldChar>
      </w:r>
      <w:r w:rsidRPr="00DE3A74">
        <w:rPr>
          <w:rFonts w:ascii="Verdana" w:hAnsi="Verdana" w:cs="Arial"/>
          <w:i/>
          <w:sz w:val="20"/>
        </w:rPr>
        <w:instrText xml:space="preserve"> FORMCHECKBOX </w:instrText>
      </w:r>
      <w:r w:rsidRPr="00DE3A74">
        <w:rPr>
          <w:rFonts w:ascii="Verdana" w:hAnsi="Verdana" w:cs="Arial"/>
          <w:i/>
          <w:sz w:val="20"/>
        </w:rPr>
      </w:r>
      <w:r w:rsidRPr="00DE3A74">
        <w:rPr>
          <w:rFonts w:ascii="Verdana" w:hAnsi="Verdana" w:cs="Arial"/>
          <w:i/>
          <w:sz w:val="20"/>
        </w:rPr>
        <w:fldChar w:fldCharType="separate"/>
      </w:r>
      <w:r w:rsidRPr="00DE3A74">
        <w:rPr>
          <w:rFonts w:ascii="Verdana" w:hAnsi="Verdana" w:cs="Arial"/>
          <w:i/>
          <w:sz w:val="20"/>
        </w:rPr>
        <w:fldChar w:fldCharType="end"/>
      </w:r>
      <w:r w:rsidRPr="00DE3A74">
        <w:rPr>
          <w:rFonts w:ascii="Verdana" w:hAnsi="Verdana" w:cs="Arial"/>
          <w:i/>
          <w:sz w:val="20"/>
        </w:rPr>
        <w:t xml:space="preserve"> </w:t>
      </w:r>
      <w:r w:rsidRPr="00DE3A74">
        <w:rPr>
          <w:rFonts w:ascii="Verdana" w:hAnsi="Verdana" w:cs="Arial"/>
          <w:i/>
          <w:sz w:val="20"/>
        </w:rPr>
        <w:tab/>
      </w:r>
      <w:r w:rsidRPr="00DE3A74">
        <w:rPr>
          <w:rFonts w:ascii="Verdana" w:hAnsi="Verdana" w:cs="Arial"/>
          <w:sz w:val="20"/>
        </w:rPr>
        <w:t xml:space="preserve">Les persones treballadores que executaran aquest contracte tenen la </w:t>
      </w:r>
      <w:r w:rsidRPr="00DE3A74">
        <w:rPr>
          <w:rFonts w:ascii="Verdana" w:hAnsi="Verdana" w:cs="Arial"/>
          <w:b/>
          <w:sz w:val="20"/>
        </w:rPr>
        <w:t>certificació negativa del Registre central de delinqüents sexuals i de tracta d’éssers humans vigent</w:t>
      </w:r>
      <w:r w:rsidRPr="00DE3A74">
        <w:rPr>
          <w:rFonts w:ascii="Verdana" w:hAnsi="Verdana" w:cs="Arial"/>
          <w:sz w:val="20"/>
        </w:rPr>
        <w:t xml:space="preserve">. </w:t>
      </w:r>
    </w:p>
    <w:p w14:paraId="37AF0954" w14:textId="77777777" w:rsidR="00DE3A74" w:rsidRPr="00DE3A74" w:rsidRDefault="00DE3A74" w:rsidP="00DE3A74">
      <w:pPr>
        <w:pStyle w:val="Textindependent"/>
        <w:shd w:val="clear" w:color="auto" w:fill="FFFFFF"/>
        <w:ind w:left="426" w:right="0"/>
        <w:rPr>
          <w:rFonts w:ascii="Verdana" w:hAnsi="Verdana" w:cs="Arial"/>
          <w:sz w:val="20"/>
        </w:rPr>
      </w:pPr>
    </w:p>
    <w:p w14:paraId="5105B847" w14:textId="77777777" w:rsidR="00DE3A74" w:rsidRPr="00DE3A74" w:rsidRDefault="00DE3A74" w:rsidP="00DE3A74">
      <w:pPr>
        <w:pStyle w:val="Textindependent"/>
        <w:shd w:val="clear" w:color="auto" w:fill="FFFFFF"/>
        <w:ind w:left="426" w:right="0" w:hanging="426"/>
        <w:rPr>
          <w:rFonts w:ascii="Verdana" w:hAnsi="Verdana" w:cs="Arial"/>
          <w:sz w:val="20"/>
        </w:rPr>
      </w:pPr>
      <w:r w:rsidRPr="00DE3A74">
        <w:rPr>
          <w:rFonts w:ascii="Verdana" w:hAnsi="Verdana" w:cs="Arial"/>
          <w:i/>
          <w:sz w:val="20"/>
        </w:rPr>
        <w:fldChar w:fldCharType="begin">
          <w:ffData>
            <w:name w:val="Verifica1"/>
            <w:enabled w:val="0"/>
            <w:calcOnExit w:val="0"/>
            <w:checkBox>
              <w:sizeAuto/>
              <w:default w:val="0"/>
            </w:checkBox>
          </w:ffData>
        </w:fldChar>
      </w:r>
      <w:r w:rsidRPr="00DE3A74">
        <w:rPr>
          <w:rFonts w:ascii="Verdana" w:hAnsi="Verdana" w:cs="Arial"/>
          <w:i/>
          <w:sz w:val="20"/>
        </w:rPr>
        <w:instrText xml:space="preserve"> FORMCHECKBOX </w:instrText>
      </w:r>
      <w:r w:rsidRPr="00DE3A74">
        <w:rPr>
          <w:rFonts w:ascii="Verdana" w:hAnsi="Verdana" w:cs="Arial"/>
          <w:i/>
          <w:sz w:val="20"/>
        </w:rPr>
      </w:r>
      <w:r w:rsidRPr="00DE3A74">
        <w:rPr>
          <w:rFonts w:ascii="Verdana" w:hAnsi="Verdana" w:cs="Arial"/>
          <w:i/>
          <w:sz w:val="20"/>
        </w:rPr>
        <w:fldChar w:fldCharType="separate"/>
      </w:r>
      <w:r w:rsidRPr="00DE3A74">
        <w:rPr>
          <w:rFonts w:ascii="Verdana" w:hAnsi="Verdana" w:cs="Arial"/>
          <w:i/>
          <w:sz w:val="20"/>
        </w:rPr>
        <w:fldChar w:fldCharType="end"/>
      </w:r>
      <w:r w:rsidRPr="00DE3A74">
        <w:rPr>
          <w:rFonts w:ascii="Verdana" w:hAnsi="Verdana" w:cs="Arial"/>
          <w:i/>
          <w:sz w:val="20"/>
        </w:rPr>
        <w:t xml:space="preserve"> </w:t>
      </w:r>
      <w:r w:rsidRPr="00DE3A74">
        <w:rPr>
          <w:rFonts w:ascii="Verdana" w:hAnsi="Verdana" w:cs="Arial"/>
          <w:i/>
          <w:sz w:val="20"/>
        </w:rPr>
        <w:tab/>
      </w:r>
      <w:r w:rsidRPr="00DE3A74">
        <w:rPr>
          <w:rFonts w:ascii="Verdana" w:hAnsi="Verdana" w:cs="Arial"/>
          <w:sz w:val="20"/>
        </w:rPr>
        <w:t>En cas que resulti contractista, es compromet a presentar</w:t>
      </w:r>
      <w:r w:rsidRPr="00DE3A74">
        <w:rPr>
          <w:sz w:val="20"/>
        </w:rPr>
        <w:t xml:space="preserve">, </w:t>
      </w:r>
      <w:r w:rsidRPr="00DE3A74">
        <w:rPr>
          <w:rFonts w:ascii="Verdana" w:hAnsi="Verdana" w:cs="Arial"/>
          <w:sz w:val="20"/>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54BC9F1C" w14:textId="77777777" w:rsidR="00240F83" w:rsidRDefault="00240F83" w:rsidP="00240F83">
      <w:pPr>
        <w:shd w:val="clear" w:color="auto" w:fill="FFFFFF"/>
        <w:ind w:left="426" w:hanging="426"/>
        <w:jc w:val="both"/>
        <w:rPr>
          <w:rFonts w:ascii="Verdana" w:hAnsi="Verdana" w:cs="Arial"/>
        </w:rPr>
      </w:pPr>
    </w:p>
    <w:p w14:paraId="4557C5CA" w14:textId="77777777" w:rsidR="00E53AB6" w:rsidRPr="00240F83" w:rsidRDefault="00E53AB6" w:rsidP="00E53AB6">
      <w:pPr>
        <w:jc w:val="both"/>
        <w:rPr>
          <w:rFonts w:ascii="Verdana" w:hAnsi="Verdana" w:cs="Arial"/>
          <w:i/>
          <w:sz w:val="16"/>
        </w:rPr>
      </w:pPr>
    </w:p>
    <w:p w14:paraId="6165E490" w14:textId="572A32A0" w:rsidR="00240F83" w:rsidRPr="00E53AB6" w:rsidRDefault="00E53AB6" w:rsidP="00E53AB6">
      <w:pPr>
        <w:autoSpaceDE w:val="0"/>
        <w:autoSpaceDN w:val="0"/>
        <w:adjustRightInd w:val="0"/>
        <w:rPr>
          <w:rFonts w:ascii="Verdana" w:hAnsi="Verdana"/>
          <w:b/>
          <w:i/>
        </w:rPr>
      </w:pPr>
      <w:r w:rsidRPr="00E53AB6">
        <w:rPr>
          <w:rFonts w:ascii="Verdana" w:hAnsi="Verdana" w:cs="Verdana"/>
          <w:b/>
          <w:bCs/>
          <w:i/>
          <w:iCs/>
          <w:color w:val="000000"/>
        </w:rPr>
        <w:t xml:space="preserve">En relació </w:t>
      </w:r>
      <w:r w:rsidR="00240F83" w:rsidRPr="00E53AB6">
        <w:rPr>
          <w:rFonts w:ascii="Verdana" w:hAnsi="Verdana"/>
          <w:b/>
          <w:i/>
        </w:rPr>
        <w:t>la confidencialitat d’algun document, informació o aspecte de l’oferta.</w:t>
      </w:r>
    </w:p>
    <w:p w14:paraId="1CFE5A0E" w14:textId="77777777" w:rsidR="00240F83" w:rsidRPr="00240F83" w:rsidRDefault="00240F83" w:rsidP="00240F83">
      <w:pPr>
        <w:shd w:val="clear" w:color="auto" w:fill="FFFFFF"/>
        <w:ind w:left="426" w:hanging="426"/>
        <w:jc w:val="both"/>
        <w:rPr>
          <w:rFonts w:ascii="Verdana" w:hAnsi="Verdana"/>
          <w:i/>
          <w:sz w:val="16"/>
        </w:rPr>
      </w:pPr>
    </w:p>
    <w:p w14:paraId="64D19A95" w14:textId="77777777" w:rsidR="00240F83" w:rsidRPr="00240F83" w:rsidRDefault="00240F83" w:rsidP="00240F83">
      <w:pPr>
        <w:shd w:val="clear" w:color="auto" w:fill="FFFFFF"/>
        <w:jc w:val="both"/>
        <w:rPr>
          <w:rFonts w:ascii="Verdana" w:hAnsi="Verdana"/>
        </w:rPr>
      </w:pPr>
      <w:r w:rsidRPr="00240F83">
        <w:rPr>
          <w:rFonts w:ascii="Verdana" w:hAnsi="Verdana"/>
        </w:rPr>
        <w:t xml:space="preserve">En relació amb la documentació aportada en el sobre/es ............., considera </w:t>
      </w:r>
      <w:r w:rsidRPr="00240F83">
        <w:rPr>
          <w:rFonts w:ascii="Verdana" w:hAnsi="Verdana"/>
          <w:b/>
        </w:rPr>
        <w:t>confidencials</w:t>
      </w:r>
      <w:r w:rsidRPr="00240F83">
        <w:rPr>
          <w:rFonts w:ascii="Verdana" w:hAnsi="Verdana"/>
        </w:rPr>
        <w:t xml:space="preserve"> els següents documents, informacions i aspectes de l’oferta per raó de la seva vinculació a secrets tècnics o comercials:</w:t>
      </w:r>
    </w:p>
    <w:p w14:paraId="58243B9E" w14:textId="77777777" w:rsidR="00240F83" w:rsidRPr="00240F83" w:rsidRDefault="00240F83" w:rsidP="00240F83">
      <w:pPr>
        <w:shd w:val="clear" w:color="auto" w:fill="FFFFFF"/>
        <w:ind w:left="426" w:hanging="426"/>
        <w:jc w:val="both"/>
        <w:rPr>
          <w:rFonts w:ascii="Verdana" w:hAnsi="Verdana"/>
        </w:rPr>
      </w:pPr>
    </w:p>
    <w:p w14:paraId="010FEF0C"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1.- ............................................................................</w:t>
      </w:r>
    </w:p>
    <w:p w14:paraId="5B52603F"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2.- ............................................................................</w:t>
      </w:r>
    </w:p>
    <w:p w14:paraId="02433645"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3.- ............................................................................</w:t>
      </w:r>
    </w:p>
    <w:p w14:paraId="6785AACA"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w:t>
      </w:r>
    </w:p>
    <w:p w14:paraId="0DF5EA4B" w14:textId="77777777" w:rsidR="00240F83" w:rsidRPr="00240F83" w:rsidRDefault="00240F83" w:rsidP="00240F83">
      <w:pPr>
        <w:shd w:val="clear" w:color="auto" w:fill="FFFFFF"/>
        <w:ind w:left="426" w:hanging="426"/>
        <w:jc w:val="both"/>
        <w:rPr>
          <w:rFonts w:ascii="Verdana" w:hAnsi="Verdana"/>
        </w:rPr>
      </w:pPr>
    </w:p>
    <w:p w14:paraId="2E2A00BC"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 xml:space="preserve">Que l’esmentat caràcter confidencial es justifica en les següents raons: </w:t>
      </w:r>
    </w:p>
    <w:p w14:paraId="1C6AFCB3" w14:textId="77777777" w:rsidR="00240F83" w:rsidRPr="00240F83" w:rsidRDefault="00240F83" w:rsidP="00240F83">
      <w:pPr>
        <w:shd w:val="clear" w:color="auto" w:fill="FFFFFF"/>
        <w:ind w:left="426" w:hanging="426"/>
        <w:jc w:val="both"/>
        <w:rPr>
          <w:rFonts w:ascii="Verdana" w:hAnsi="Verdana"/>
        </w:rPr>
      </w:pPr>
    </w:p>
    <w:p w14:paraId="4F6D0EAE"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1.- ........................................................................................................</w:t>
      </w:r>
    </w:p>
    <w:p w14:paraId="25D91722"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2.- ........................................................................................................</w:t>
      </w:r>
    </w:p>
    <w:p w14:paraId="145938BD" w14:textId="77777777" w:rsidR="00240F83" w:rsidRPr="00240F83" w:rsidRDefault="00240F83" w:rsidP="00240F83">
      <w:pPr>
        <w:shd w:val="clear" w:color="auto" w:fill="FFFFFF"/>
        <w:ind w:left="426" w:hanging="426"/>
        <w:jc w:val="both"/>
        <w:rPr>
          <w:rFonts w:ascii="Verdana" w:hAnsi="Verdana"/>
        </w:rPr>
      </w:pPr>
      <w:r w:rsidRPr="00240F83">
        <w:rPr>
          <w:rFonts w:ascii="Verdana" w:hAnsi="Verdana"/>
        </w:rPr>
        <w:t>3.- ........................................................................................................</w:t>
      </w:r>
    </w:p>
    <w:p w14:paraId="3DE265C7" w14:textId="77777777" w:rsidR="00240F83" w:rsidRPr="00240F83" w:rsidRDefault="00240F83" w:rsidP="00240F83">
      <w:pPr>
        <w:shd w:val="clear" w:color="auto" w:fill="FFFFFF"/>
        <w:ind w:left="426" w:hanging="426"/>
        <w:jc w:val="both"/>
        <w:rPr>
          <w:rFonts w:ascii="Verdana" w:hAnsi="Verdana" w:cs="Arial"/>
          <w:i/>
        </w:rPr>
      </w:pPr>
      <w:r w:rsidRPr="00240F83">
        <w:rPr>
          <w:rFonts w:ascii="Verdana" w:hAnsi="Verdana" w:cs="Arial"/>
          <w:i/>
        </w:rPr>
        <w:t>.....</w:t>
      </w:r>
    </w:p>
    <w:p w14:paraId="31676932" w14:textId="77777777" w:rsidR="00240F83" w:rsidRPr="00240F83" w:rsidRDefault="00240F83" w:rsidP="00240F83">
      <w:pPr>
        <w:jc w:val="both"/>
        <w:rPr>
          <w:rFonts w:ascii="Verdana" w:hAnsi="Verdana" w:cs="Arial"/>
          <w:i/>
          <w:sz w:val="16"/>
        </w:rPr>
      </w:pPr>
    </w:p>
    <w:p w14:paraId="673B7E33" w14:textId="1C79B5F9" w:rsidR="00240F83" w:rsidRPr="00E53AB6" w:rsidRDefault="00E53AB6" w:rsidP="00E53AB6">
      <w:pPr>
        <w:autoSpaceDE w:val="0"/>
        <w:autoSpaceDN w:val="0"/>
        <w:adjustRightInd w:val="0"/>
        <w:rPr>
          <w:rFonts w:ascii="Verdana" w:hAnsi="Verdana" w:cs="Arial"/>
          <w:i/>
        </w:rPr>
      </w:pPr>
      <w:r w:rsidRPr="00E53AB6">
        <w:rPr>
          <w:rFonts w:ascii="Verdana" w:hAnsi="Verdana" w:cs="Verdana"/>
          <w:b/>
          <w:bCs/>
          <w:i/>
          <w:iCs/>
          <w:color w:val="000000"/>
        </w:rPr>
        <w:t xml:space="preserve">En relació al </w:t>
      </w:r>
      <w:r w:rsidR="00240F83" w:rsidRPr="00E53AB6">
        <w:rPr>
          <w:rFonts w:ascii="Verdana" w:hAnsi="Verdana" w:cs="Arial"/>
          <w:b/>
          <w:i/>
        </w:rPr>
        <w:t>tractament de dades personals.</w:t>
      </w:r>
    </w:p>
    <w:p w14:paraId="70655EF7" w14:textId="77777777" w:rsidR="00240F83" w:rsidRPr="00240F83" w:rsidRDefault="00240F83" w:rsidP="00240F83">
      <w:pPr>
        <w:jc w:val="both"/>
        <w:rPr>
          <w:rFonts w:ascii="Verdana" w:hAnsi="Verdana" w:cs="Arial"/>
          <w:b/>
        </w:rPr>
      </w:pPr>
    </w:p>
    <w:p w14:paraId="7BF90DE8" w14:textId="77777777" w:rsidR="00240F83" w:rsidRPr="00240F83" w:rsidRDefault="00240F83" w:rsidP="00240F83">
      <w:pPr>
        <w:shd w:val="clear" w:color="auto" w:fill="FFFFFF"/>
        <w:ind w:left="426" w:hanging="426"/>
        <w:jc w:val="both"/>
        <w:rPr>
          <w:rFonts w:ascii="Verdana" w:hAnsi="Verdana" w:cs="Arial"/>
          <w:i/>
          <w:sz w:val="16"/>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Ofereix les garanties necessàries per aplicar les mesures tècniques i organitzatives que calguin en el </w:t>
      </w:r>
      <w:r w:rsidRPr="00240F83">
        <w:rPr>
          <w:rFonts w:ascii="Verdana" w:hAnsi="Verdana" w:cs="Arial"/>
          <w:b/>
        </w:rPr>
        <w:t>tractament de dades de caràcter personal</w:t>
      </w:r>
      <w:r w:rsidRPr="00240F83">
        <w:rPr>
          <w:rFonts w:ascii="Verdana" w:hAnsi="Verdana" w:cs="Arial"/>
        </w:rPr>
        <w:t xml:space="preserve"> de la manera següent:  </w:t>
      </w:r>
      <w:r w:rsidRPr="00240F83">
        <w:rPr>
          <w:rFonts w:ascii="Verdana" w:hAnsi="Verdana" w:cs="Arial"/>
          <w:i/>
          <w:sz w:val="16"/>
        </w:rPr>
        <w:t>(escollir una de les tres opcions).</w:t>
      </w:r>
    </w:p>
    <w:p w14:paraId="1C9777F1" w14:textId="77777777" w:rsidR="00240F83" w:rsidRPr="00240F83" w:rsidRDefault="00240F83" w:rsidP="00240F83">
      <w:pPr>
        <w:shd w:val="clear" w:color="auto" w:fill="FFFFFF"/>
        <w:ind w:left="426" w:hanging="426"/>
        <w:jc w:val="both"/>
        <w:rPr>
          <w:rFonts w:ascii="Verdana" w:hAnsi="Verdana" w:cs="Arial"/>
          <w:i/>
          <w:sz w:val="16"/>
        </w:rPr>
      </w:pPr>
    </w:p>
    <w:p w14:paraId="79E1195C" w14:textId="77777777" w:rsidR="00240F83" w:rsidRPr="00240F83" w:rsidRDefault="00240F83" w:rsidP="00240F83">
      <w:pPr>
        <w:spacing w:before="240"/>
        <w:ind w:left="852" w:hanging="426"/>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eastAsiaTheme="minorEastAsia" w:hAnsi="Verdana" w:cs="Arial"/>
        </w:rPr>
        <w:t xml:space="preserve">mitjançant adhesió al codi de conducta ............................... </w:t>
      </w:r>
    </w:p>
    <w:p w14:paraId="4B96E332" w14:textId="77777777" w:rsidR="00240F83" w:rsidRPr="00240F83" w:rsidRDefault="00240F83" w:rsidP="00240F83">
      <w:pPr>
        <w:shd w:val="clear" w:color="auto" w:fill="FFFFFF"/>
        <w:spacing w:before="240"/>
        <w:ind w:left="851" w:hanging="425"/>
        <w:jc w:val="both"/>
        <w:rPr>
          <w:rFonts w:ascii="Verdana" w:hAnsi="Verdana" w:cs="Arial"/>
          <w:i/>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segons certificació emesa per la entitat de certificació ....................................... segons l’Esquema de Certificació de Persones per a la categoria de “Delegat de Protecció de Dades”.</w:t>
      </w:r>
      <w:r w:rsidRPr="00240F83">
        <w:rPr>
          <w:rFonts w:ascii="Verdana" w:hAnsi="Verdana" w:cs="Arial"/>
          <w:i/>
        </w:rPr>
        <w:t xml:space="preserve"> </w:t>
      </w:r>
    </w:p>
    <w:p w14:paraId="11CCB3D5" w14:textId="392F6673" w:rsidR="00240F83" w:rsidRDefault="00240F83" w:rsidP="00561BC3">
      <w:pPr>
        <w:shd w:val="clear" w:color="auto" w:fill="FFFFFF"/>
        <w:spacing w:before="240"/>
        <w:ind w:left="852" w:hanging="426"/>
        <w:jc w:val="both"/>
        <w:rPr>
          <w:rFonts w:ascii="Verdana" w:hAnsi="Verdana" w:cs="Arial"/>
          <w:sz w:val="16"/>
          <w:szCs w:val="16"/>
        </w:rPr>
      </w:pPr>
      <w:r w:rsidRPr="00240F83">
        <w:rPr>
          <w:rFonts w:ascii="Verdana" w:hAnsi="Verdana" w:cs="Arial"/>
          <w:i/>
        </w:rPr>
        <w:lastRenderedPageBreak/>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cs="Arial"/>
        </w:rPr>
        <w:t>mitjançant</w:t>
      </w:r>
      <w:r w:rsidR="00561BC3">
        <w:rPr>
          <w:rFonts w:ascii="Verdana" w:hAnsi="Verdana" w:cs="Arial"/>
        </w:rPr>
        <w:t xml:space="preserve"> </w:t>
      </w:r>
      <w:r w:rsidR="003E261E">
        <w:rPr>
          <w:rFonts w:ascii="Verdana" w:hAnsi="Verdana" w:cs="Arial"/>
        </w:rPr>
        <w:t>la següent</w:t>
      </w:r>
      <w:r w:rsidR="00561BC3">
        <w:rPr>
          <w:rFonts w:ascii="Verdana" w:hAnsi="Verdana" w:cs="Arial"/>
        </w:rPr>
        <w:t xml:space="preserve"> declaració responsable</w:t>
      </w:r>
      <w:r w:rsidR="003E261E">
        <w:rPr>
          <w:rFonts w:ascii="Verdana" w:hAnsi="Verdana" w:cs="Arial"/>
        </w:rPr>
        <w:t xml:space="preserve"> (marcar una de les següents opcions)</w:t>
      </w:r>
      <w:r w:rsidR="00561BC3">
        <w:rPr>
          <w:rFonts w:ascii="Verdana" w:hAnsi="Verdana" w:cs="Arial"/>
        </w:rPr>
        <w:t xml:space="preserve">: </w:t>
      </w:r>
    </w:p>
    <w:p w14:paraId="26708602" w14:textId="77777777" w:rsidR="00561BC3" w:rsidRPr="00561BC3" w:rsidRDefault="00561BC3" w:rsidP="00561BC3">
      <w:pPr>
        <w:shd w:val="clear" w:color="auto" w:fill="FFFFFF"/>
        <w:spacing w:before="240"/>
        <w:ind w:left="852" w:hanging="426"/>
        <w:jc w:val="both"/>
        <w:rPr>
          <w:rFonts w:ascii="Verdana" w:hAnsi="Verdana" w:cs="Arial"/>
          <w:sz w:val="4"/>
          <w:szCs w:val="4"/>
        </w:rPr>
      </w:pPr>
    </w:p>
    <w:p w14:paraId="751BB117" w14:textId="77777777" w:rsidR="00240F83" w:rsidRPr="00240F83" w:rsidRDefault="00240F83" w:rsidP="00561BC3">
      <w:pPr>
        <w:spacing w:after="200" w:line="276" w:lineRule="auto"/>
        <w:ind w:left="852"/>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En cas de resultar adjudicatària no subcontractarà el tractament de dades de caràcter personal i els serveis associats i declararà, abans </w:t>
      </w:r>
      <w:r w:rsidRPr="00240F83">
        <w:rPr>
          <w:rFonts w:ascii="Verdana" w:eastAsiaTheme="minorEastAsia" w:hAnsi="Verdana" w:cs="Arial"/>
        </w:rPr>
        <w:t>de la formalització del contracte, la ubicació  dels servidors on es farà el tractament de les dades personals objecte del contracte i dels serveis associats als mateixos.</w:t>
      </w:r>
    </w:p>
    <w:p w14:paraId="4265C0D5" w14:textId="77777777" w:rsidR="00240F83" w:rsidRPr="00240F83" w:rsidRDefault="00240F83" w:rsidP="00561BC3">
      <w:pPr>
        <w:spacing w:after="200" w:line="276" w:lineRule="auto"/>
        <w:ind w:left="852"/>
        <w:jc w:val="both"/>
        <w:rPr>
          <w:rFonts w:ascii="Verdana" w:eastAsiaTheme="minorEastAsia" w:hAnsi="Verdana" w:cs="Arial"/>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 xml:space="preserve"> </w:t>
      </w:r>
      <w:r w:rsidRPr="00240F83">
        <w:rPr>
          <w:rFonts w:ascii="Verdana" w:hAnsi="Verdana" w:cs="Arial"/>
          <w:i/>
        </w:rPr>
        <w:tab/>
      </w:r>
      <w:r w:rsidRPr="00240F83">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240F83">
        <w:rPr>
          <w:rFonts w:ascii="Verdana" w:eastAsiaTheme="minorEastAsia" w:hAnsi="Verdana" w:cs="Arial"/>
        </w:rPr>
        <w:t>on es farà el tractament de les dades personals objecte del contracte i dels serveis associats als mateixos.</w:t>
      </w:r>
    </w:p>
    <w:p w14:paraId="54A3806C" w14:textId="77777777" w:rsidR="00240F83" w:rsidRPr="00240F83" w:rsidRDefault="00240F83" w:rsidP="00240F83">
      <w:pPr>
        <w:jc w:val="both"/>
        <w:rPr>
          <w:rFonts w:ascii="Verdana" w:hAnsi="Verdana" w:cs="Arial"/>
        </w:rPr>
      </w:pPr>
    </w:p>
    <w:p w14:paraId="1F828F4B" w14:textId="77777777" w:rsidR="00240F83" w:rsidRPr="00240F83" w:rsidRDefault="00240F83" w:rsidP="00240F83">
      <w:pPr>
        <w:jc w:val="both"/>
        <w:rPr>
          <w:rFonts w:ascii="Verdana" w:hAnsi="Verdana" w:cs="Arial"/>
          <w:i/>
          <w:sz w:val="16"/>
        </w:rPr>
      </w:pPr>
      <w:r w:rsidRPr="00240F83">
        <w:rPr>
          <w:rFonts w:ascii="Verdana" w:hAnsi="Verdana" w:cs="Arial"/>
          <w:i/>
          <w:sz w:val="16"/>
        </w:rPr>
        <w:t xml:space="preserve">Obligatori si la licitadora és </w:t>
      </w:r>
      <w:r w:rsidRPr="00240F83">
        <w:rPr>
          <w:rFonts w:ascii="Verdana" w:hAnsi="Verdana" w:cs="Arial"/>
          <w:b/>
          <w:i/>
          <w:sz w:val="16"/>
        </w:rPr>
        <w:t>empresa/entitat estrangera</w:t>
      </w:r>
      <w:r w:rsidRPr="00240F83">
        <w:rPr>
          <w:rFonts w:ascii="Verdana" w:hAnsi="Verdana" w:cs="Arial"/>
          <w:i/>
          <w:sz w:val="16"/>
        </w:rPr>
        <w:t xml:space="preserve"> i el contracte s'executa en territori espanyol.</w:t>
      </w:r>
    </w:p>
    <w:p w14:paraId="6EC004D6" w14:textId="77777777" w:rsidR="00240F83" w:rsidRPr="00240F83" w:rsidRDefault="00240F83" w:rsidP="00240F83">
      <w:pPr>
        <w:jc w:val="both"/>
        <w:rPr>
          <w:rFonts w:ascii="Verdana" w:hAnsi="Verdana" w:cs="Arial"/>
        </w:rPr>
      </w:pPr>
    </w:p>
    <w:p w14:paraId="578688B7" w14:textId="77777777" w:rsidR="00240F83" w:rsidRPr="00240F83" w:rsidRDefault="00240F83" w:rsidP="00240F83">
      <w:pPr>
        <w:ind w:left="426" w:hanging="426"/>
        <w:jc w:val="both"/>
        <w:rPr>
          <w:rFonts w:ascii="Verdana" w:hAnsi="Verdana" w:cs="Arial"/>
          <w:snapToGrid w:val="0"/>
          <w:lang w:eastAsia="es-ES"/>
        </w:rPr>
      </w:pPr>
      <w:r w:rsidRPr="00240F83">
        <w:rPr>
          <w:rFonts w:ascii="Verdana" w:hAnsi="Verdana" w:cs="Arial"/>
          <w:i/>
        </w:rPr>
        <w:fldChar w:fldCharType="begin">
          <w:ffData>
            <w:name w:val="Verifica1"/>
            <w:enabled w:val="0"/>
            <w:calcOnExit w:val="0"/>
            <w:checkBox>
              <w:sizeAuto/>
              <w:default w:val="0"/>
            </w:checkBox>
          </w:ffData>
        </w:fldChar>
      </w:r>
      <w:r w:rsidRPr="00240F83">
        <w:rPr>
          <w:rFonts w:ascii="Verdana" w:hAnsi="Verdana" w:cs="Arial"/>
          <w:i/>
        </w:rPr>
        <w:instrText xml:space="preserve"> FORMCHECKBOX </w:instrText>
      </w:r>
      <w:r w:rsidRPr="00240F83">
        <w:rPr>
          <w:rFonts w:ascii="Verdana" w:hAnsi="Verdana" w:cs="Arial"/>
          <w:i/>
        </w:rPr>
      </w:r>
      <w:r w:rsidRPr="00240F83">
        <w:rPr>
          <w:rFonts w:ascii="Verdana" w:hAnsi="Verdana" w:cs="Arial"/>
          <w:i/>
        </w:rPr>
        <w:fldChar w:fldCharType="separate"/>
      </w:r>
      <w:r w:rsidRPr="00240F83">
        <w:rPr>
          <w:rFonts w:ascii="Verdana" w:hAnsi="Verdana" w:cs="Arial"/>
          <w:i/>
        </w:rPr>
        <w:fldChar w:fldCharType="end"/>
      </w:r>
      <w:r w:rsidRPr="00240F83">
        <w:rPr>
          <w:rFonts w:ascii="Verdana" w:hAnsi="Verdana" w:cs="Arial"/>
          <w:i/>
        </w:rPr>
        <w:tab/>
      </w:r>
      <w:r w:rsidRPr="00240F83">
        <w:rPr>
          <w:rFonts w:ascii="Verdana" w:hAnsi="Verdana" w:cs="Arial"/>
        </w:rPr>
        <w:t xml:space="preserve">Accepta </w:t>
      </w:r>
      <w:r w:rsidRPr="00240F83">
        <w:rPr>
          <w:rFonts w:ascii="Verdana" w:hAnsi="Verdana" w:cs="Arial"/>
          <w:b/>
        </w:rPr>
        <w:t>sotmetre’s a la jurisdicció dels jutjats i tribunals espanyols</w:t>
      </w:r>
      <w:r w:rsidRPr="00240F83">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5F37C1CD" w14:textId="77777777" w:rsidR="00240F83" w:rsidRPr="00240F83" w:rsidRDefault="00240F83" w:rsidP="00240F83">
      <w:pPr>
        <w:jc w:val="both"/>
        <w:rPr>
          <w:rFonts w:ascii="Verdana" w:hAnsi="Verdana" w:cs="Arial"/>
          <w:snapToGrid w:val="0"/>
          <w:lang w:eastAsia="es-ES"/>
        </w:rPr>
      </w:pPr>
    </w:p>
    <w:p w14:paraId="7912AFD5" w14:textId="77777777" w:rsidR="00240F83" w:rsidRDefault="00240F83" w:rsidP="00240F83">
      <w:pPr>
        <w:jc w:val="both"/>
        <w:rPr>
          <w:rFonts w:ascii="Verdana" w:hAnsi="Verdana" w:cs="Arial"/>
          <w:snapToGrid w:val="0"/>
          <w:lang w:eastAsia="es-ES"/>
        </w:rPr>
      </w:pPr>
    </w:p>
    <w:p w14:paraId="42DE5120" w14:textId="2A41B6D1" w:rsidR="00672669" w:rsidRPr="00240F83" w:rsidRDefault="00672669" w:rsidP="00672669">
      <w:pPr>
        <w:spacing w:after="200" w:line="276" w:lineRule="auto"/>
        <w:rPr>
          <w:rFonts w:ascii="Verdana" w:hAnsi="Verdana" w:cs="Arial"/>
          <w:b/>
          <w:sz w:val="24"/>
          <w:szCs w:val="24"/>
        </w:rPr>
      </w:pPr>
      <w:r w:rsidRPr="00D86712">
        <w:rPr>
          <w:rFonts w:ascii="Verdana" w:hAnsi="Verdana" w:cs="Verdana"/>
          <w:b/>
          <w:bCs/>
          <w:i/>
          <w:iCs/>
          <w:color w:val="000000"/>
        </w:rPr>
        <w:t>En relació a l</w:t>
      </w:r>
      <w:r>
        <w:rPr>
          <w:rFonts w:ascii="Verdana" w:hAnsi="Verdana" w:cs="Verdana"/>
          <w:b/>
          <w:bCs/>
          <w:i/>
          <w:iCs/>
          <w:color w:val="000000"/>
        </w:rPr>
        <w:t>a participació d’</w:t>
      </w:r>
      <w:r w:rsidRPr="00D86712">
        <w:rPr>
          <w:rFonts w:ascii="Verdana" w:hAnsi="Verdana" w:cs="Verdana"/>
          <w:b/>
          <w:bCs/>
          <w:i/>
          <w:iCs/>
          <w:color w:val="000000"/>
        </w:rPr>
        <w:t>:</w:t>
      </w:r>
      <w:r w:rsidRPr="00672669">
        <w:rPr>
          <w:rFonts w:ascii="Verdana" w:hAnsi="Verdana" w:cs="Verdana"/>
          <w:b/>
          <w:bCs/>
          <w:i/>
          <w:iCs/>
          <w:color w:val="000000"/>
        </w:rPr>
        <w:t xml:space="preserve"> EMPRESES/ENTITATS VINCULADES O QUE PERTANYEN A UN MATEIX GRUP EMPRESARIAL</w:t>
      </w:r>
    </w:p>
    <w:p w14:paraId="7FD51CE3" w14:textId="77777777" w:rsidR="00672669" w:rsidRPr="00240F83" w:rsidRDefault="00672669" w:rsidP="00672669">
      <w:pPr>
        <w:spacing w:after="200" w:line="276" w:lineRule="auto"/>
        <w:rPr>
          <w:rFonts w:ascii="Verdana" w:hAnsi="Verdana" w:cs="Arial"/>
          <w:snapToGrid w:val="0"/>
          <w:lang w:eastAsia="es-ES"/>
        </w:rPr>
      </w:pPr>
      <w:r w:rsidRPr="00240F83">
        <w:rPr>
          <w:rFonts w:ascii="Verdana" w:hAnsi="Verdana" w:cs="Arial"/>
          <w:snapToGrid w:val="0"/>
          <w:lang w:eastAsia="es-ES"/>
        </w:rPr>
        <w:t xml:space="preserve">Que de conformitat amb l’article 42.1 del Codi de Comerç, l’empresa que representa forma part d’un grup empresarial, i </w:t>
      </w:r>
      <w:r w:rsidRPr="00240F83">
        <w:rPr>
          <w:rFonts w:ascii="Verdana" w:hAnsi="Verdana" w:cs="Arial"/>
          <w:b/>
          <w:snapToGrid w:val="0"/>
          <w:lang w:eastAsia="es-ES"/>
        </w:rPr>
        <w:t>que la/es empresa/es d’aquest grup que concorre/en a la present licitació és/són la/es següent/s</w:t>
      </w:r>
      <w:r w:rsidRPr="00240F83">
        <w:rPr>
          <w:rFonts w:ascii="Verdana" w:hAnsi="Verdana" w:cs="Arial"/>
          <w:snapToGrid w:val="0"/>
          <w:lang w:eastAsia="es-ES"/>
        </w:rPr>
        <w:t>:</w:t>
      </w:r>
    </w:p>
    <w:p w14:paraId="2DC21EE9" w14:textId="77777777" w:rsidR="00672669" w:rsidRPr="00240F83" w:rsidRDefault="00672669" w:rsidP="00672669">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672669" w:rsidRPr="00240F83" w14:paraId="044886E3" w14:textId="77777777" w:rsidTr="0055042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28A072" w14:textId="77777777" w:rsidR="00672669" w:rsidRPr="00240F83" w:rsidRDefault="00672669" w:rsidP="0055042C">
            <w:pPr>
              <w:spacing w:after="200" w:line="276" w:lineRule="auto"/>
              <w:jc w:val="center"/>
              <w:rPr>
                <w:rFonts w:ascii="Verdana" w:hAnsi="Verdana" w:cs="Arial"/>
                <w:b/>
                <w:snapToGrid w:val="0"/>
                <w:lang w:eastAsia="es-ES"/>
              </w:rPr>
            </w:pPr>
            <w:r w:rsidRPr="00240F83">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9FFA0D" w14:textId="77777777" w:rsidR="00672669" w:rsidRPr="00240F83" w:rsidRDefault="00672669" w:rsidP="0055042C">
            <w:pPr>
              <w:spacing w:after="200" w:line="276" w:lineRule="auto"/>
              <w:jc w:val="center"/>
              <w:rPr>
                <w:rFonts w:ascii="Verdana" w:hAnsi="Verdana" w:cs="Arial"/>
                <w:b/>
                <w:snapToGrid w:val="0"/>
                <w:lang w:eastAsia="es-ES"/>
              </w:rPr>
            </w:pPr>
            <w:r w:rsidRPr="00240F83">
              <w:rPr>
                <w:rFonts w:ascii="Verdana" w:hAnsi="Verdana" w:cs="Arial"/>
                <w:b/>
                <w:snapToGrid w:val="0"/>
                <w:lang w:eastAsia="es-ES"/>
              </w:rPr>
              <w:t>NIF</w:t>
            </w:r>
          </w:p>
        </w:tc>
      </w:tr>
      <w:tr w:rsidR="00672669" w:rsidRPr="00240F83" w14:paraId="05F5D46B" w14:textId="77777777" w:rsidTr="0055042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D6B74D9" w14:textId="77777777" w:rsidR="00672669" w:rsidRPr="00240F83" w:rsidRDefault="00672669" w:rsidP="0055042C">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4E6EA67C" w14:textId="77777777" w:rsidR="00672669" w:rsidRPr="00240F83" w:rsidRDefault="00672669" w:rsidP="0055042C">
            <w:pPr>
              <w:spacing w:after="200" w:line="276" w:lineRule="auto"/>
              <w:rPr>
                <w:rFonts w:ascii="Verdana" w:hAnsi="Verdana" w:cs="Arial"/>
                <w:snapToGrid w:val="0"/>
                <w:lang w:eastAsia="es-ES"/>
              </w:rPr>
            </w:pPr>
          </w:p>
        </w:tc>
      </w:tr>
      <w:tr w:rsidR="00672669" w:rsidRPr="00240F83" w14:paraId="4E3EA3B4" w14:textId="77777777" w:rsidTr="0055042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42E2B987" w14:textId="77777777" w:rsidR="00672669" w:rsidRPr="00240F83" w:rsidRDefault="00672669" w:rsidP="0055042C">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0EF453C7" w14:textId="77777777" w:rsidR="00672669" w:rsidRPr="00240F83" w:rsidRDefault="00672669" w:rsidP="0055042C">
            <w:pPr>
              <w:spacing w:after="200" w:line="276" w:lineRule="auto"/>
              <w:rPr>
                <w:rFonts w:ascii="Verdana" w:hAnsi="Verdana" w:cs="Arial"/>
                <w:snapToGrid w:val="0"/>
                <w:lang w:eastAsia="es-ES"/>
              </w:rPr>
            </w:pPr>
          </w:p>
        </w:tc>
      </w:tr>
    </w:tbl>
    <w:p w14:paraId="68D1551A" w14:textId="77777777" w:rsidR="00672669" w:rsidRPr="00240F83" w:rsidRDefault="00672669" w:rsidP="00240F83">
      <w:pPr>
        <w:jc w:val="both"/>
        <w:rPr>
          <w:rFonts w:ascii="Verdana" w:hAnsi="Verdana" w:cs="Arial"/>
          <w:snapToGrid w:val="0"/>
          <w:lang w:eastAsia="es-ES"/>
        </w:rPr>
      </w:pPr>
    </w:p>
    <w:p w14:paraId="170D84DD" w14:textId="77777777" w:rsidR="00054C0F" w:rsidRDefault="00054C0F" w:rsidP="008E6C7F">
      <w:pPr>
        <w:autoSpaceDE w:val="0"/>
        <w:autoSpaceDN w:val="0"/>
        <w:adjustRightInd w:val="0"/>
        <w:rPr>
          <w:rFonts w:ascii="Verdana" w:hAnsi="Verdana" w:cs="Verdana"/>
          <w:b/>
          <w:bCs/>
          <w:i/>
          <w:iCs/>
          <w:color w:val="000000"/>
        </w:rPr>
      </w:pPr>
    </w:p>
    <w:p w14:paraId="1B4C1522" w14:textId="55FE4798" w:rsidR="008E6C7F" w:rsidRPr="00D86712" w:rsidRDefault="008E6C7F" w:rsidP="008E6C7F">
      <w:pPr>
        <w:autoSpaceDE w:val="0"/>
        <w:autoSpaceDN w:val="0"/>
        <w:adjustRightInd w:val="0"/>
        <w:rPr>
          <w:rFonts w:ascii="Verdana" w:hAnsi="Verdana" w:cs="Verdana"/>
          <w:b/>
          <w:bCs/>
          <w:i/>
          <w:iCs/>
          <w:color w:val="000000"/>
        </w:rPr>
      </w:pPr>
      <w:r w:rsidRPr="00D86712">
        <w:rPr>
          <w:rFonts w:ascii="Verdana" w:hAnsi="Verdana" w:cs="Verdana"/>
          <w:b/>
          <w:bCs/>
          <w:i/>
          <w:iCs/>
          <w:color w:val="000000"/>
        </w:rPr>
        <w:t>En relació a l’autorització AEAT i TGSS:</w:t>
      </w:r>
    </w:p>
    <w:p w14:paraId="50D36D34" w14:textId="77777777" w:rsidR="008E6C7F" w:rsidRDefault="008E6C7F" w:rsidP="008E6C7F">
      <w:pPr>
        <w:pStyle w:val="Ttol"/>
        <w:jc w:val="left"/>
        <w:rPr>
          <w:rFonts w:ascii="Verdana" w:hAnsi="Verdana" w:cs="Arial"/>
          <w:b w:val="0"/>
          <w:i w:val="0"/>
          <w:snapToGrid w:val="0"/>
          <w:sz w:val="20"/>
          <w:lang w:eastAsia="es-ES"/>
        </w:rPr>
      </w:pPr>
    </w:p>
    <w:p w14:paraId="5A11320A" w14:textId="16C451DC" w:rsidR="008E6C7F" w:rsidRDefault="008E6C7F" w:rsidP="008E6C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w:t>
      </w:r>
      <w:r w:rsidR="003943C0">
        <w:rPr>
          <w:rFonts w:ascii="Verdana" w:hAnsi="Verdana" w:cs="Arial"/>
          <w:b/>
        </w:rPr>
        <w:t xml:space="preserve">INSTITUT MUNICIPAL DE SERVEIS SOCIALS </w:t>
      </w:r>
    </w:p>
    <w:p w14:paraId="60B994C7" w14:textId="77777777" w:rsidR="008E6C7F" w:rsidRDefault="008E6C7F" w:rsidP="008E6C7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4A8D8CC1" w14:textId="77777777" w:rsidR="008E6C7F" w:rsidRDefault="008E6C7F" w:rsidP="008E6C7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335DA89F" w14:textId="77777777" w:rsidR="008E6C7F" w:rsidRDefault="008E6C7F" w:rsidP="008E6C7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2B1AB3CE" w14:textId="77777777" w:rsidR="008E6C7F" w:rsidRDefault="008E6C7F" w:rsidP="008E6C7F">
      <w:pPr>
        <w:pStyle w:val="Pargrafdellista"/>
        <w:ind w:left="0"/>
        <w:jc w:val="both"/>
        <w:rPr>
          <w:rFonts w:ascii="Verdana" w:hAnsi="Verdana" w:cs="Arial"/>
        </w:rPr>
      </w:pPr>
    </w:p>
    <w:p w14:paraId="3A70A9B9" w14:textId="77777777" w:rsidR="008E6C7F" w:rsidRDefault="008E6C7F" w:rsidP="008E6C7F">
      <w:pPr>
        <w:autoSpaceDE w:val="0"/>
        <w:autoSpaceDN w:val="0"/>
        <w:adjustRightInd w:val="0"/>
        <w:rPr>
          <w:rFonts w:ascii="Verdana" w:hAnsi="Verdana" w:cs="Verdana"/>
          <w:b/>
          <w:bCs/>
          <w:i/>
          <w:iCs/>
          <w:color w:val="000000"/>
        </w:rPr>
      </w:pPr>
    </w:p>
    <w:p w14:paraId="0F2BE76A" w14:textId="0485285C" w:rsidR="008E6C7F" w:rsidRPr="00985E5F" w:rsidRDefault="008E6C7F" w:rsidP="008E6C7F">
      <w:pPr>
        <w:autoSpaceDE w:val="0"/>
        <w:autoSpaceDN w:val="0"/>
        <w:adjustRightInd w:val="0"/>
        <w:rPr>
          <w:rFonts w:ascii="Verdana" w:hAnsi="Verdana" w:cs="Verdana"/>
          <w:color w:val="000000"/>
        </w:rPr>
      </w:pPr>
      <w:r w:rsidRPr="00985E5F">
        <w:rPr>
          <w:rFonts w:ascii="Verdana" w:hAnsi="Verdana" w:cs="Verdana"/>
          <w:b/>
          <w:bCs/>
          <w:i/>
          <w:iCs/>
          <w:color w:val="000000"/>
        </w:rPr>
        <w:lastRenderedPageBreak/>
        <w:t xml:space="preserve">En relació a l’adscripció de mitjans </w:t>
      </w:r>
      <w:r w:rsidR="003943C0">
        <w:rPr>
          <w:rFonts w:ascii="Verdana" w:hAnsi="Verdana" w:cs="Verdana"/>
          <w:b/>
          <w:bCs/>
          <w:i/>
          <w:iCs/>
          <w:color w:val="000000"/>
        </w:rPr>
        <w:t xml:space="preserve">personals </w:t>
      </w:r>
      <w:r w:rsidRPr="00985E5F">
        <w:rPr>
          <w:rFonts w:ascii="Verdana" w:hAnsi="Verdana" w:cs="Verdana"/>
          <w:b/>
          <w:bCs/>
          <w:i/>
          <w:iCs/>
          <w:color w:val="000000"/>
        </w:rPr>
        <w:t xml:space="preserve">i materials </w:t>
      </w:r>
    </w:p>
    <w:p w14:paraId="225992BE" w14:textId="77777777" w:rsidR="008E6C7F" w:rsidRDefault="008E6C7F" w:rsidP="008E6C7F">
      <w:pPr>
        <w:jc w:val="both"/>
        <w:rPr>
          <w:rFonts w:ascii="Verdana" w:hAnsi="Verdana" w:cs="Verdana"/>
          <w:color w:val="000000"/>
        </w:rPr>
      </w:pPr>
    </w:p>
    <w:p w14:paraId="615F5691" w14:textId="14F478E1" w:rsidR="008E6C7F" w:rsidRPr="00C15410" w:rsidRDefault="008E6C7F" w:rsidP="008E6C7F">
      <w:pPr>
        <w:ind w:left="426" w:hanging="426"/>
        <w:jc w:val="both"/>
        <w:rPr>
          <w:rFonts w:ascii="Verdana" w:hAnsi="Verdana" w:cs="Arial"/>
        </w:rPr>
      </w:pPr>
      <w:r w:rsidRPr="00692C42">
        <w:rPr>
          <w:rFonts w:ascii="Verdana" w:hAnsi="Verdana" w:cs="Arial"/>
          <w:i/>
        </w:rPr>
        <w:fldChar w:fldCharType="begin">
          <w:ffData>
            <w:name w:val="Verifica1"/>
            <w:enabled w:val="0"/>
            <w:calcOnExit w:val="0"/>
            <w:checkBox>
              <w:sizeAuto/>
              <w:default w:val="0"/>
            </w:checkBox>
          </w:ffData>
        </w:fldChar>
      </w:r>
      <w:r w:rsidRPr="00692C42">
        <w:rPr>
          <w:rFonts w:ascii="Verdana" w:hAnsi="Verdana" w:cs="Arial"/>
          <w:i/>
        </w:rPr>
        <w:instrText xml:space="preserve"> FORMCHECKBOX </w:instrText>
      </w:r>
      <w:r w:rsidRPr="00692C42">
        <w:rPr>
          <w:rFonts w:ascii="Verdana" w:hAnsi="Verdana" w:cs="Arial"/>
          <w:i/>
        </w:rPr>
      </w:r>
      <w:r w:rsidRPr="00692C42">
        <w:rPr>
          <w:rFonts w:ascii="Verdana" w:hAnsi="Verdana" w:cs="Arial"/>
          <w:i/>
        </w:rPr>
        <w:fldChar w:fldCharType="separate"/>
      </w:r>
      <w:r w:rsidRPr="00692C42">
        <w:rPr>
          <w:rFonts w:ascii="Verdana" w:hAnsi="Verdana" w:cs="Arial"/>
          <w:i/>
        </w:rPr>
        <w:fldChar w:fldCharType="end"/>
      </w:r>
      <w:r>
        <w:rPr>
          <w:rFonts w:ascii="Verdana" w:hAnsi="Verdana" w:cs="Arial"/>
          <w:i/>
        </w:rPr>
        <w:t xml:space="preserve">   </w:t>
      </w:r>
      <w:r w:rsidRPr="00C15410">
        <w:rPr>
          <w:rFonts w:ascii="Verdana" w:hAnsi="Verdana" w:cs="Arial"/>
        </w:rPr>
        <w:t xml:space="preserve">Que es compromet a dedicar o adscriure a l’execució del contracte els mitjans personals i materials descrits </w:t>
      </w:r>
      <w:r w:rsidRPr="000F053A">
        <w:rPr>
          <w:rFonts w:ascii="Verdana" w:hAnsi="Verdana" w:cs="Arial"/>
        </w:rPr>
        <w:t xml:space="preserve">respectivament </w:t>
      </w:r>
      <w:r w:rsidR="000F053A" w:rsidRPr="000F053A">
        <w:rPr>
          <w:rFonts w:ascii="Verdana" w:hAnsi="Verdana" w:cs="Arial"/>
        </w:rPr>
        <w:t xml:space="preserve">en el </w:t>
      </w:r>
      <w:r w:rsidR="00561BC3" w:rsidRPr="000F053A">
        <w:rPr>
          <w:rFonts w:ascii="Verdana" w:hAnsi="Verdana" w:cs="Arial"/>
        </w:rPr>
        <w:t xml:space="preserve"> P</w:t>
      </w:r>
      <w:r w:rsidRPr="000F053A">
        <w:rPr>
          <w:rFonts w:ascii="Verdana" w:hAnsi="Verdana" w:cs="Arial"/>
        </w:rPr>
        <w:t>lec de</w:t>
      </w:r>
      <w:r w:rsidR="00561BC3" w:rsidRPr="000F053A">
        <w:rPr>
          <w:rFonts w:ascii="Verdana" w:hAnsi="Verdana" w:cs="Arial"/>
        </w:rPr>
        <w:t xml:space="preserve"> P</w:t>
      </w:r>
      <w:r w:rsidR="00C15410" w:rsidRPr="000F053A">
        <w:rPr>
          <w:rFonts w:ascii="Verdana" w:hAnsi="Verdana" w:cs="Arial"/>
        </w:rPr>
        <w:t>rescripcions</w:t>
      </w:r>
      <w:r w:rsidR="00561BC3" w:rsidRPr="000F053A">
        <w:rPr>
          <w:rFonts w:ascii="Verdana" w:hAnsi="Verdana" w:cs="Arial"/>
        </w:rPr>
        <w:t xml:space="preserve"> T</w:t>
      </w:r>
      <w:r w:rsidRPr="000F053A">
        <w:rPr>
          <w:rFonts w:ascii="Verdana" w:hAnsi="Verdana" w:cs="Arial"/>
        </w:rPr>
        <w:t xml:space="preserve">ècniques </w:t>
      </w:r>
      <w:r w:rsidR="00561BC3" w:rsidRPr="000F053A">
        <w:rPr>
          <w:rFonts w:ascii="Verdana" w:hAnsi="Verdana" w:cs="Arial"/>
        </w:rPr>
        <w:t>P</w:t>
      </w:r>
      <w:r w:rsidRPr="000F053A">
        <w:rPr>
          <w:rFonts w:ascii="Verdana" w:hAnsi="Verdana" w:cs="Arial"/>
        </w:rPr>
        <w:t>articulars.</w:t>
      </w:r>
    </w:p>
    <w:p w14:paraId="2188E6D3" w14:textId="77777777" w:rsidR="008E6C7F" w:rsidRPr="000C726C" w:rsidRDefault="008E6C7F" w:rsidP="008E6C7F">
      <w:pPr>
        <w:jc w:val="both"/>
        <w:rPr>
          <w:rFonts w:ascii="Verdana" w:hAnsi="Verdana" w:cs="Arial"/>
          <w:snapToGrid w:val="0"/>
          <w:lang w:eastAsia="es-ES"/>
        </w:rPr>
      </w:pPr>
    </w:p>
    <w:p w14:paraId="1C0BE095" w14:textId="77777777" w:rsidR="008E6C7F" w:rsidRPr="00692C42" w:rsidRDefault="008E6C7F" w:rsidP="008E6C7F">
      <w:pPr>
        <w:jc w:val="both"/>
        <w:rPr>
          <w:rFonts w:ascii="Verdana" w:hAnsi="Verdana" w:cs="Arial"/>
          <w:i/>
          <w:snapToGrid w:val="0"/>
          <w:lang w:eastAsia="es-ES"/>
        </w:rPr>
      </w:pPr>
      <w:r w:rsidRPr="00692C42">
        <w:rPr>
          <w:rFonts w:ascii="Verdana" w:hAnsi="Verdana" w:cs="Arial"/>
          <w:i/>
          <w:snapToGrid w:val="0"/>
          <w:lang w:eastAsia="es-ES"/>
        </w:rPr>
        <w:t>[Signatura electrònica]</w:t>
      </w:r>
      <w:r w:rsidRPr="00692C42">
        <w:rPr>
          <w:rStyle w:val="Refernciadenotaapeudepgina"/>
          <w:rFonts w:ascii="Verdana" w:hAnsi="Verdana" w:cs="Arial"/>
        </w:rPr>
        <w:footnoteReference w:id="1"/>
      </w:r>
    </w:p>
    <w:p w14:paraId="5CF080D4" w14:textId="77777777" w:rsidR="00240F83" w:rsidRPr="00240F83" w:rsidRDefault="00240F83" w:rsidP="00240F83">
      <w:pPr>
        <w:jc w:val="both"/>
        <w:rPr>
          <w:rFonts w:ascii="Verdana" w:hAnsi="Verdana" w:cs="Arial"/>
          <w:snapToGrid w:val="0"/>
          <w:lang w:eastAsia="es-ES"/>
        </w:rPr>
      </w:pPr>
    </w:p>
    <w:p w14:paraId="118B2800" w14:textId="77777777" w:rsidR="00240F83" w:rsidRPr="00240F83" w:rsidRDefault="00240F83" w:rsidP="00240F83">
      <w:pPr>
        <w:jc w:val="both"/>
        <w:rPr>
          <w:rFonts w:ascii="Verdana" w:hAnsi="Verdana" w:cs="Arial"/>
          <w:snapToGrid w:val="0"/>
          <w:lang w:eastAsia="es-ES"/>
        </w:rPr>
      </w:pPr>
    </w:p>
    <w:p w14:paraId="228A3974" w14:textId="7F8B8813" w:rsidR="00240F83" w:rsidRPr="00240F83" w:rsidRDefault="00240F83" w:rsidP="00240F83">
      <w:pPr>
        <w:jc w:val="both"/>
        <w:rPr>
          <w:rFonts w:ascii="Verdana" w:hAnsi="Verdana" w:cs="Arial"/>
          <w:i/>
          <w:snapToGrid w:val="0"/>
          <w:lang w:eastAsia="es-ES"/>
        </w:rPr>
      </w:pPr>
    </w:p>
    <w:p w14:paraId="2BCAEC7C" w14:textId="77777777" w:rsidR="00240F83" w:rsidRDefault="00240F83" w:rsidP="00240F83">
      <w:pPr>
        <w:spacing w:after="200" w:line="276" w:lineRule="auto"/>
        <w:rPr>
          <w:rFonts w:ascii="Verdana" w:hAnsi="Verdana" w:cs="Arial"/>
          <w:i/>
          <w:snapToGrid w:val="0"/>
          <w:lang w:eastAsia="es-ES"/>
        </w:rPr>
      </w:pPr>
      <w:r w:rsidRPr="00240F83">
        <w:rPr>
          <w:rFonts w:ascii="Verdana" w:hAnsi="Verdana" w:cs="Arial"/>
          <w:i/>
          <w:snapToGrid w:val="0"/>
          <w:lang w:eastAsia="es-ES"/>
        </w:rPr>
        <w:br w:type="page"/>
      </w:r>
    </w:p>
    <w:p w14:paraId="4997EA21" w14:textId="4131A023" w:rsidR="00E42110" w:rsidRPr="00A54A87" w:rsidRDefault="00E42110" w:rsidP="00A54A87">
      <w:pPr>
        <w:spacing w:after="200" w:line="276" w:lineRule="auto"/>
        <w:jc w:val="center"/>
        <w:rPr>
          <w:rFonts w:ascii="Verdana" w:hAnsi="Verdana" w:cs="Arial"/>
          <w:b/>
          <w:snapToGrid w:val="0"/>
          <w:sz w:val="24"/>
          <w:szCs w:val="24"/>
          <w:lang w:eastAsia="es-ES"/>
        </w:rPr>
      </w:pPr>
      <w:r w:rsidRPr="00A54A87">
        <w:rPr>
          <w:rFonts w:ascii="Verdana" w:hAnsi="Verdana" w:cs="Arial"/>
          <w:b/>
          <w:snapToGrid w:val="0"/>
          <w:sz w:val="24"/>
          <w:szCs w:val="24"/>
          <w:u w:val="single"/>
          <w:lang w:eastAsia="es-ES"/>
        </w:rPr>
        <w:lastRenderedPageBreak/>
        <w:t>ANNEX 2 :</w:t>
      </w:r>
    </w:p>
    <w:p w14:paraId="63FDD9F7" w14:textId="77777777" w:rsidR="00E42110" w:rsidRPr="00A54A87" w:rsidRDefault="00E42110" w:rsidP="00E42110">
      <w:pPr>
        <w:spacing w:after="200" w:line="276" w:lineRule="auto"/>
        <w:rPr>
          <w:rFonts w:ascii="Verdana" w:hAnsi="Verdana" w:cs="Arial"/>
          <w:b/>
          <w:snapToGrid w:val="0"/>
          <w:sz w:val="24"/>
          <w:szCs w:val="24"/>
          <w:lang w:eastAsia="es-ES"/>
        </w:rPr>
      </w:pPr>
      <w:r w:rsidRPr="00A54A87">
        <w:rPr>
          <w:rFonts w:ascii="Verdana" w:hAnsi="Verdana" w:cs="Arial"/>
          <w:b/>
          <w:snapToGrid w:val="0"/>
          <w:sz w:val="24"/>
          <w:szCs w:val="24"/>
          <w:lang w:eastAsia="es-ES"/>
        </w:rPr>
        <w:t>DECLARACIÓ CONSTITUCIÓ UNIÓ TEMPORAL D’EMPRESES (UTE)</w:t>
      </w:r>
    </w:p>
    <w:p w14:paraId="1C9FBABD" w14:textId="77777777" w:rsidR="00E42110" w:rsidRPr="00240F83" w:rsidRDefault="00E42110" w:rsidP="00E42110">
      <w:pPr>
        <w:spacing w:after="200" w:line="276" w:lineRule="auto"/>
        <w:rPr>
          <w:rFonts w:ascii="Verdana" w:hAnsi="Verdana" w:cs="Arial"/>
          <w:b/>
          <w:i/>
          <w:snapToGrid w:val="0"/>
          <w:lang w:eastAsia="es-ES"/>
        </w:rPr>
      </w:pPr>
    </w:p>
    <w:p w14:paraId="36CBAE9E" w14:textId="77777777" w:rsidR="00E42110" w:rsidRPr="00240F83" w:rsidRDefault="00E42110" w:rsidP="00E42110">
      <w:pPr>
        <w:spacing w:after="200" w:line="276" w:lineRule="auto"/>
        <w:rPr>
          <w:rFonts w:ascii="Verdana" w:hAnsi="Verdana" w:cs="Arial"/>
          <w:i/>
          <w:snapToGrid w:val="0"/>
          <w:lang w:eastAsia="es-ES"/>
        </w:rPr>
      </w:pPr>
      <w:r w:rsidRPr="00240F83">
        <w:rPr>
          <w:rFonts w:ascii="Verdana" w:hAnsi="Verdana" w:cs="Arial"/>
          <w:i/>
          <w:snapToGrid w:val="0"/>
          <w:lang w:eastAsia="es-ES"/>
        </w:rPr>
        <w:t>El/la senyor/a ............................................................. amb DNI/NIE núm. ....................... en representació de l’empresa/entitat ............................................................... amb NIF núm. .............................;</w:t>
      </w:r>
    </w:p>
    <w:p w14:paraId="3EF6A197" w14:textId="77777777" w:rsidR="00E42110" w:rsidRPr="00240F83" w:rsidRDefault="00E42110" w:rsidP="00E42110">
      <w:pPr>
        <w:spacing w:after="200" w:line="276" w:lineRule="auto"/>
        <w:rPr>
          <w:rFonts w:ascii="Verdana" w:hAnsi="Verdana" w:cs="Arial"/>
          <w:i/>
          <w:snapToGrid w:val="0"/>
          <w:lang w:eastAsia="es-ES"/>
        </w:rPr>
      </w:pPr>
      <w:r w:rsidRPr="00240F83">
        <w:rPr>
          <w:rFonts w:ascii="Verdana" w:hAnsi="Verdana" w:cs="Arial"/>
          <w:i/>
          <w:snapToGrid w:val="0"/>
          <w:lang w:eastAsia="es-ES"/>
        </w:rPr>
        <w:t>El/la senyor/a ............................................................. amb DNI/NIE núm. ....................... en representació de l’empresa/entitat ............................................................... amb NIF núm. .............................;</w:t>
      </w:r>
      <w:r w:rsidRPr="00240F83">
        <w:rPr>
          <w:rFonts w:ascii="Verdana" w:hAnsi="Verdana" w:cs="Arial"/>
          <w:i/>
          <w:snapToGrid w:val="0"/>
          <w:vertAlign w:val="superscript"/>
          <w:lang w:eastAsia="es-ES"/>
        </w:rPr>
        <w:footnoteReference w:customMarkFollows="1" w:id="2"/>
        <w:t>1</w:t>
      </w:r>
    </w:p>
    <w:p w14:paraId="16A1EE8E" w14:textId="77777777" w:rsidR="00E42110" w:rsidRPr="00240F83" w:rsidRDefault="00E42110" w:rsidP="00E42110">
      <w:pPr>
        <w:spacing w:after="200" w:line="276" w:lineRule="auto"/>
        <w:rPr>
          <w:rFonts w:ascii="Verdana" w:hAnsi="Verdana" w:cs="Arial"/>
          <w:b/>
          <w:i/>
          <w:snapToGrid w:val="0"/>
          <w:lang w:eastAsia="es-ES"/>
        </w:rPr>
      </w:pPr>
      <w:r w:rsidRPr="00240F83">
        <w:rPr>
          <w:rFonts w:ascii="Verdana" w:hAnsi="Verdana" w:cs="Arial"/>
          <w:b/>
          <w:i/>
          <w:snapToGrid w:val="0"/>
          <w:lang w:eastAsia="es-ES"/>
        </w:rPr>
        <w:t>DECLAREN SOTA LA SEVA RESPONSABILITAT:</w:t>
      </w:r>
    </w:p>
    <w:p w14:paraId="5D49891D" w14:textId="77777777" w:rsidR="00E42110" w:rsidRPr="00240F83" w:rsidRDefault="00E42110" w:rsidP="00E42110">
      <w:pPr>
        <w:spacing w:after="200" w:line="276" w:lineRule="auto"/>
        <w:rPr>
          <w:rFonts w:ascii="Verdana" w:hAnsi="Verdana" w:cs="Arial"/>
          <w:i/>
          <w:snapToGrid w:val="0"/>
          <w:lang w:eastAsia="es-ES"/>
        </w:rPr>
      </w:pPr>
      <w:r w:rsidRPr="00240F83">
        <w:rPr>
          <w:rFonts w:ascii="Verdana" w:hAnsi="Verdana" w:cs="Arial"/>
          <w:i/>
          <w:snapToGrid w:val="0"/>
          <w:lang w:eastAsia="es-ES"/>
        </w:rPr>
        <w:t>La voluntat de constituir una UTE per participar en el procés de licitació que té per objecte ..................................................................., núm. Contracte ......................, núm. Expedient ............................................ amb el següent percentatge de participació del preu en l’execució del contracte:</w:t>
      </w:r>
    </w:p>
    <w:p w14:paraId="691DFAF8" w14:textId="77777777" w:rsidR="00E42110" w:rsidRPr="00240F83" w:rsidRDefault="00E42110" w:rsidP="00E42110">
      <w:pPr>
        <w:spacing w:after="200" w:line="276" w:lineRule="auto"/>
        <w:rPr>
          <w:rFonts w:ascii="Verdana" w:hAnsi="Verdana" w:cs="Arial"/>
          <w:i/>
          <w:snapToGrid w:val="0"/>
          <w:lang w:eastAsia="es-ES"/>
        </w:rPr>
      </w:pPr>
    </w:p>
    <w:p w14:paraId="3E31E957" w14:textId="77777777" w:rsidR="00E42110" w:rsidRPr="00240F83" w:rsidRDefault="00E42110" w:rsidP="00C401B4">
      <w:pPr>
        <w:numPr>
          <w:ilvl w:val="0"/>
          <w:numId w:val="2"/>
        </w:numPr>
        <w:spacing w:after="200" w:line="276" w:lineRule="auto"/>
        <w:rPr>
          <w:rFonts w:ascii="Verdana" w:hAnsi="Verdana" w:cs="Arial"/>
          <w:i/>
          <w:snapToGrid w:val="0"/>
          <w:lang w:eastAsia="es-ES"/>
        </w:rPr>
      </w:pPr>
      <w:r w:rsidRPr="00240F83">
        <w:rPr>
          <w:rFonts w:ascii="Verdana" w:hAnsi="Verdana" w:cs="Arial"/>
          <w:i/>
          <w:snapToGrid w:val="0"/>
          <w:lang w:eastAsia="es-ES"/>
        </w:rPr>
        <w:t>................,...% l’empresa/entitat .................................................................................</w:t>
      </w:r>
    </w:p>
    <w:p w14:paraId="1BD18201" w14:textId="77777777" w:rsidR="00E42110" w:rsidRPr="00240F83" w:rsidRDefault="00E42110" w:rsidP="00C401B4">
      <w:pPr>
        <w:numPr>
          <w:ilvl w:val="0"/>
          <w:numId w:val="2"/>
        </w:numPr>
        <w:spacing w:after="200" w:line="276" w:lineRule="auto"/>
        <w:rPr>
          <w:rFonts w:ascii="Verdana" w:hAnsi="Verdana" w:cs="Arial"/>
          <w:i/>
          <w:snapToGrid w:val="0"/>
          <w:lang w:eastAsia="es-ES"/>
        </w:rPr>
      </w:pPr>
      <w:r w:rsidRPr="00240F83">
        <w:rPr>
          <w:rFonts w:ascii="Verdana" w:hAnsi="Verdana" w:cs="Arial"/>
          <w:i/>
          <w:snapToGrid w:val="0"/>
          <w:lang w:eastAsia="es-ES"/>
        </w:rPr>
        <w:t>................,...% l’empresa/entitat .................................................................................</w:t>
      </w:r>
    </w:p>
    <w:p w14:paraId="4F751A35" w14:textId="77777777" w:rsidR="00E42110" w:rsidRPr="00240F83" w:rsidRDefault="00E42110" w:rsidP="00C401B4">
      <w:pPr>
        <w:numPr>
          <w:ilvl w:val="0"/>
          <w:numId w:val="3"/>
        </w:numPr>
        <w:spacing w:after="200" w:line="276" w:lineRule="auto"/>
        <w:rPr>
          <w:rFonts w:ascii="Verdana" w:hAnsi="Verdana" w:cs="Arial"/>
          <w:i/>
          <w:snapToGrid w:val="0"/>
          <w:lang w:eastAsia="es-ES"/>
        </w:rPr>
      </w:pPr>
      <w:r w:rsidRPr="00240F83">
        <w:rPr>
          <w:rFonts w:ascii="Verdana" w:hAnsi="Verdana" w:cs="Arial"/>
          <w:i/>
          <w:snapToGrid w:val="0"/>
          <w:lang w:eastAsia="es-ES"/>
        </w:rPr>
        <w:t>.....</w:t>
      </w:r>
    </w:p>
    <w:p w14:paraId="5A7B45C9" w14:textId="77777777" w:rsidR="00E42110" w:rsidRPr="00240F83" w:rsidRDefault="00E42110" w:rsidP="00E42110">
      <w:pPr>
        <w:spacing w:after="200" w:line="276" w:lineRule="auto"/>
        <w:rPr>
          <w:rFonts w:ascii="Verdana" w:hAnsi="Verdana" w:cs="Arial"/>
          <w:i/>
          <w:snapToGrid w:val="0"/>
          <w:lang w:eastAsia="es-ES"/>
        </w:rPr>
      </w:pPr>
      <w:r w:rsidRPr="00240F83">
        <w:rPr>
          <w:rFonts w:ascii="Verdana" w:hAnsi="Verdana" w:cs="Arial"/>
          <w:i/>
          <w:snapToGrid w:val="0"/>
          <w:lang w:eastAsia="es-ES"/>
        </w:rPr>
        <w:t>Que en cas de resultar adjudicatàries de l’esmentat procés de licitació es comprometen a constituir-se formalment en una UTE mitjançant escriptura pública.</w:t>
      </w:r>
    </w:p>
    <w:p w14:paraId="46310464" w14:textId="77777777" w:rsidR="00E42110" w:rsidRPr="00240F83" w:rsidRDefault="00E42110" w:rsidP="00E42110">
      <w:pPr>
        <w:spacing w:after="200" w:line="276" w:lineRule="auto"/>
        <w:rPr>
          <w:rFonts w:ascii="Verdana" w:hAnsi="Verdana" w:cs="Arial"/>
          <w:i/>
          <w:snapToGrid w:val="0"/>
          <w:lang w:eastAsia="es-ES"/>
        </w:rPr>
      </w:pPr>
      <w:r w:rsidRPr="00240F83">
        <w:rPr>
          <w:rFonts w:ascii="Verdana" w:hAnsi="Verdana" w:cs="Arial"/>
          <w:i/>
          <w:snapToGrid w:val="0"/>
          <w:lang w:eastAsia="es-ES"/>
        </w:rPr>
        <w:t xml:space="preserve">Que designen com a representant de la UTE en aquest procés de licitació al/la senyor/a ............................................................................ amb DNI núm. .................................... </w:t>
      </w:r>
    </w:p>
    <w:p w14:paraId="61823808" w14:textId="77777777" w:rsidR="00E42110" w:rsidRPr="00240F83" w:rsidRDefault="00E42110" w:rsidP="00E42110">
      <w:pPr>
        <w:spacing w:after="200" w:line="276" w:lineRule="auto"/>
        <w:rPr>
          <w:rFonts w:ascii="Verdana" w:hAnsi="Verdana" w:cs="Arial"/>
          <w:i/>
          <w:snapToGrid w:val="0"/>
          <w:lang w:eastAsia="es-ES"/>
        </w:rPr>
      </w:pPr>
      <w:r w:rsidRPr="00240F83">
        <w:rPr>
          <w:rFonts w:ascii="Verdana" w:hAnsi="Verdana" w:cs="Arial"/>
          <w:i/>
          <w:snapToGrid w:val="0"/>
          <w:lang w:eastAsia="es-ES"/>
        </w:rPr>
        <w:t xml:space="preserve">Que la denominació de la UTE a constituir és ................................................................... ; i el domicili per a les notificacions és .................................................................... núm. telèfon ...................................... ,  amb l’ adreça de correu electrònic per rebre comunicacions electròniques (...........................................@............................).  </w:t>
      </w:r>
    </w:p>
    <w:p w14:paraId="5BAC8497" w14:textId="77777777" w:rsidR="00E42110" w:rsidRPr="00240F83" w:rsidRDefault="00E42110" w:rsidP="00E42110">
      <w:pPr>
        <w:spacing w:after="200" w:line="276" w:lineRule="auto"/>
        <w:rPr>
          <w:rFonts w:ascii="Verdana" w:hAnsi="Verdana" w:cs="Arial"/>
          <w:i/>
          <w:snapToGrid w:val="0"/>
          <w:lang w:eastAsia="es-ES"/>
        </w:rPr>
      </w:pPr>
    </w:p>
    <w:p w14:paraId="04676E19" w14:textId="77777777" w:rsidR="00E42110" w:rsidRPr="00240F83" w:rsidRDefault="00E42110" w:rsidP="00E42110">
      <w:pPr>
        <w:spacing w:after="200" w:line="276" w:lineRule="auto"/>
        <w:rPr>
          <w:rFonts w:ascii="Verdana" w:hAnsi="Verdana" w:cs="Arial"/>
          <w:i/>
          <w:snapToGrid w:val="0"/>
          <w:lang w:eastAsia="es-ES"/>
        </w:rPr>
      </w:pPr>
    </w:p>
    <w:p w14:paraId="0EF77560" w14:textId="77777777" w:rsidR="00E42110" w:rsidRDefault="00E42110" w:rsidP="00E42110">
      <w:pPr>
        <w:spacing w:after="200" w:line="276" w:lineRule="auto"/>
        <w:rPr>
          <w:rFonts w:ascii="Verdana" w:hAnsi="Verdana" w:cs="Arial"/>
          <w:i/>
          <w:snapToGrid w:val="0"/>
          <w:lang w:eastAsia="es-ES"/>
        </w:rPr>
      </w:pPr>
      <w:r w:rsidRPr="00240F83">
        <w:rPr>
          <w:rFonts w:ascii="Verdana" w:hAnsi="Verdana" w:cs="Arial"/>
          <w:i/>
          <w:snapToGrid w:val="0"/>
          <w:lang w:eastAsia="es-ES"/>
        </w:rPr>
        <w:t>[Signatura electrònica1]</w:t>
      </w:r>
      <w:r w:rsidRPr="00240F83">
        <w:rPr>
          <w:rFonts w:ascii="Verdana" w:hAnsi="Verdana" w:cs="Arial"/>
          <w:i/>
          <w:snapToGrid w:val="0"/>
          <w:lang w:eastAsia="es-ES"/>
        </w:rPr>
        <w:tab/>
        <w:t xml:space="preserve"> [Signatura electrònica2]</w:t>
      </w:r>
      <w:r w:rsidRPr="00240F83">
        <w:rPr>
          <w:rFonts w:ascii="Verdana" w:hAnsi="Verdana" w:cs="Arial"/>
          <w:i/>
          <w:snapToGrid w:val="0"/>
          <w:lang w:eastAsia="es-ES"/>
        </w:rPr>
        <w:tab/>
        <w:t xml:space="preserve">  [Signatura electrònica...]</w:t>
      </w:r>
    </w:p>
    <w:p w14:paraId="57616176" w14:textId="77777777" w:rsidR="00054C0F" w:rsidRDefault="00054C0F" w:rsidP="009A77EE">
      <w:pPr>
        <w:tabs>
          <w:tab w:val="left" w:pos="4678"/>
          <w:tab w:val="left" w:pos="5245"/>
        </w:tabs>
        <w:jc w:val="center"/>
        <w:rPr>
          <w:rFonts w:ascii="Verdana" w:hAnsi="Verdana" w:cs="Arial"/>
          <w:b/>
          <w:sz w:val="24"/>
          <w:szCs w:val="24"/>
          <w:u w:val="single"/>
        </w:rPr>
      </w:pPr>
    </w:p>
    <w:p w14:paraId="5C1A0715" w14:textId="77777777" w:rsidR="00054C0F" w:rsidRDefault="00054C0F" w:rsidP="009A77EE">
      <w:pPr>
        <w:tabs>
          <w:tab w:val="left" w:pos="4678"/>
          <w:tab w:val="left" w:pos="5245"/>
        </w:tabs>
        <w:jc w:val="center"/>
        <w:rPr>
          <w:rFonts w:ascii="Verdana" w:hAnsi="Verdana" w:cs="Arial"/>
          <w:b/>
          <w:sz w:val="24"/>
          <w:szCs w:val="24"/>
          <w:u w:val="single"/>
        </w:rPr>
      </w:pPr>
    </w:p>
    <w:p w14:paraId="0F8E38D7" w14:textId="77777777" w:rsidR="00054C0F" w:rsidRDefault="00054C0F" w:rsidP="009A77EE">
      <w:pPr>
        <w:tabs>
          <w:tab w:val="left" w:pos="4678"/>
          <w:tab w:val="left" w:pos="5245"/>
        </w:tabs>
        <w:jc w:val="center"/>
        <w:rPr>
          <w:rFonts w:ascii="Verdana" w:hAnsi="Verdana" w:cs="Arial"/>
          <w:b/>
          <w:sz w:val="24"/>
          <w:szCs w:val="24"/>
          <w:u w:val="single"/>
        </w:rPr>
      </w:pPr>
    </w:p>
    <w:p w14:paraId="57A7EFE9" w14:textId="6D8E84EC" w:rsidR="009A77EE" w:rsidRPr="00443BAC" w:rsidRDefault="009A77EE" w:rsidP="009A77EE">
      <w:pPr>
        <w:tabs>
          <w:tab w:val="left" w:pos="4678"/>
          <w:tab w:val="left" w:pos="5245"/>
        </w:tabs>
        <w:jc w:val="center"/>
        <w:rPr>
          <w:rFonts w:ascii="Verdana" w:hAnsi="Verdana" w:cs="Arial"/>
          <w:b/>
          <w:color w:val="FF0000"/>
          <w:sz w:val="24"/>
          <w:szCs w:val="24"/>
          <w:u w:val="single"/>
        </w:rPr>
      </w:pPr>
      <w:r w:rsidRPr="00692C42">
        <w:rPr>
          <w:rFonts w:ascii="Verdana" w:hAnsi="Verdana" w:cs="Arial"/>
          <w:b/>
          <w:sz w:val="24"/>
          <w:szCs w:val="24"/>
          <w:u w:val="single"/>
        </w:rPr>
        <w:lastRenderedPageBreak/>
        <w:t xml:space="preserve">ANNEX </w:t>
      </w:r>
      <w:r w:rsidR="007603DD">
        <w:rPr>
          <w:rFonts w:ascii="Verdana" w:hAnsi="Verdana" w:cs="Arial"/>
          <w:b/>
          <w:sz w:val="24"/>
          <w:szCs w:val="24"/>
          <w:u w:val="single"/>
        </w:rPr>
        <w:t>3</w:t>
      </w:r>
      <w:r w:rsidRPr="00692C42">
        <w:rPr>
          <w:rFonts w:ascii="Verdana" w:hAnsi="Verdana" w:cs="Arial"/>
          <w:b/>
          <w:sz w:val="24"/>
          <w:szCs w:val="24"/>
          <w:u w:val="single"/>
        </w:rPr>
        <w:t>: OFERTA ECONÒMICA I ALTRES CRITERIS AUTOMÀTICS</w:t>
      </w:r>
      <w:r w:rsidR="00145AB7">
        <w:rPr>
          <w:rFonts w:ascii="Verdana" w:hAnsi="Verdana" w:cs="Arial"/>
          <w:b/>
          <w:sz w:val="24"/>
          <w:szCs w:val="24"/>
          <w:u w:val="single"/>
        </w:rPr>
        <w:t xml:space="preserve"> </w:t>
      </w:r>
    </w:p>
    <w:p w14:paraId="60AB965C" w14:textId="77777777" w:rsidR="009A77EE" w:rsidRPr="00684AEF" w:rsidRDefault="009A77EE" w:rsidP="009A77EE">
      <w:pPr>
        <w:jc w:val="both"/>
        <w:rPr>
          <w:rFonts w:ascii="Verdana" w:hAnsi="Verdana"/>
          <w:u w:val="single"/>
        </w:rPr>
      </w:pPr>
    </w:p>
    <w:p w14:paraId="66C8D4DF" w14:textId="77777777" w:rsidR="009A77EE" w:rsidRPr="00684AEF" w:rsidRDefault="009A77EE" w:rsidP="009A77EE">
      <w:pPr>
        <w:jc w:val="both"/>
        <w:rPr>
          <w:rFonts w:ascii="Verdana" w:hAnsi="Verdana"/>
        </w:rPr>
      </w:pPr>
      <w:r w:rsidRPr="00684AEF">
        <w:rPr>
          <w:rFonts w:ascii="Verdana" w:hAnsi="Verdana"/>
        </w:rPr>
        <w:t>Aquesta oferta econòmica s’ha de presentar en un únic sobre (sobre electrònic C) i l’oferta que contingui els criteris que s’han de valorar mitjançant un judici de valor s’ha de presentar en un altre sobre electrònic separat d’aquest primer sobre (sobre electrònic B).</w:t>
      </w:r>
    </w:p>
    <w:p w14:paraId="419B5DFB" w14:textId="77777777" w:rsidR="009A77EE" w:rsidRPr="00684AEF" w:rsidRDefault="009A77EE" w:rsidP="009A77EE">
      <w:pPr>
        <w:jc w:val="both"/>
        <w:rPr>
          <w:rFonts w:ascii="Verdana" w:hAnsi="Verdana"/>
          <w:u w:val="single"/>
        </w:rPr>
      </w:pPr>
    </w:p>
    <w:p w14:paraId="00714067" w14:textId="77777777" w:rsidR="009A77EE" w:rsidRPr="007F7D7E" w:rsidRDefault="009A77EE" w:rsidP="009A77EE">
      <w:pPr>
        <w:jc w:val="both"/>
        <w:rPr>
          <w:rFonts w:ascii="Verdana" w:hAnsi="Verdana"/>
        </w:rPr>
      </w:pPr>
      <w:r w:rsidRPr="007F7D7E">
        <w:rPr>
          <w:rFonts w:ascii="Verdana" w:hAnsi="Verdana"/>
        </w:rPr>
        <w:t>Prèviament a la celebració de l’acte públic per a l’obertura del sobre C s’haurà puntuat pel equip de valoració la part de la proposició continguda en el sobre B que es valora amb judici de valor. Aquesta puntuació serà comunicada en l’acte públic que s’ha referit anteriorment</w:t>
      </w:r>
      <w:r>
        <w:rPr>
          <w:rFonts w:ascii="Verdana" w:hAnsi="Verdana"/>
        </w:rPr>
        <w:t>.</w:t>
      </w:r>
    </w:p>
    <w:p w14:paraId="13C05735" w14:textId="77777777" w:rsidR="009A77EE" w:rsidRPr="00684AEF" w:rsidRDefault="009A77EE" w:rsidP="009A77EE">
      <w:pPr>
        <w:jc w:val="both"/>
        <w:rPr>
          <w:rFonts w:ascii="Verdana" w:hAnsi="Verdana" w:cs="Verdana"/>
          <w:color w:val="000000"/>
        </w:rPr>
      </w:pPr>
    </w:p>
    <w:p w14:paraId="54DE510A" w14:textId="77777777" w:rsidR="009A77EE" w:rsidRPr="00684AEF" w:rsidRDefault="009A77EE" w:rsidP="009A77EE">
      <w:pPr>
        <w:tabs>
          <w:tab w:val="left" w:pos="4678"/>
          <w:tab w:val="left" w:pos="5245"/>
        </w:tabs>
        <w:jc w:val="center"/>
        <w:rPr>
          <w:rFonts w:ascii="Verdana" w:hAnsi="Verdana" w:cs="Arial"/>
          <w:b/>
          <w:sz w:val="24"/>
          <w:szCs w:val="24"/>
          <w:u w:val="single"/>
        </w:rPr>
      </w:pPr>
      <w:r w:rsidRPr="00684AEF">
        <w:rPr>
          <w:rFonts w:ascii="Verdana" w:hAnsi="Verdana" w:cs="Arial"/>
          <w:b/>
          <w:sz w:val="24"/>
          <w:szCs w:val="24"/>
          <w:u w:val="single"/>
        </w:rPr>
        <w:t>CONTINGUT DE L’OFERTA</w:t>
      </w:r>
    </w:p>
    <w:p w14:paraId="6FD7C83B" w14:textId="77777777" w:rsidR="009A77EE" w:rsidRPr="00684AEF" w:rsidRDefault="009A77EE" w:rsidP="009A77EE">
      <w:pPr>
        <w:jc w:val="both"/>
        <w:rPr>
          <w:rFonts w:ascii="Verdana" w:hAnsi="Verdana" w:cs="Verdana"/>
          <w:color w:val="000000"/>
        </w:rPr>
      </w:pPr>
    </w:p>
    <w:p w14:paraId="0485DF3F" w14:textId="57315B16" w:rsidR="009A77EE" w:rsidRPr="00E9458E" w:rsidRDefault="009A77EE" w:rsidP="009A77EE">
      <w:pPr>
        <w:jc w:val="both"/>
        <w:rPr>
          <w:rFonts w:ascii="Verdana" w:hAnsi="Verdana"/>
        </w:rPr>
      </w:pPr>
      <w:r w:rsidRPr="00117279">
        <w:rPr>
          <w:rFonts w:ascii="Verdana" w:hAnsi="Verdana"/>
        </w:rPr>
        <w:t>El Sr./la Sra. ... , domiciliat/</w:t>
      </w:r>
      <w:proofErr w:type="spellStart"/>
      <w:r w:rsidRPr="00117279">
        <w:rPr>
          <w:rFonts w:ascii="Verdana" w:hAnsi="Verdana"/>
        </w:rPr>
        <w:t>ada</w:t>
      </w:r>
      <w:proofErr w:type="spellEnd"/>
      <w:r w:rsidRPr="00117279">
        <w:rPr>
          <w:rFonts w:ascii="Verdana" w:hAnsi="Verdana"/>
        </w:rPr>
        <w:t xml:space="preserve"> a ... carrer ... núm. ... , amb DNI/NIF núm. ... , major d'edat, en nom propi, o en representació de l'empresa ... amb domicili a ... carrer ... núm. ..., assabentat/</w:t>
      </w:r>
      <w:proofErr w:type="spellStart"/>
      <w:r w:rsidRPr="00117279">
        <w:rPr>
          <w:rFonts w:ascii="Verdana" w:hAnsi="Verdana"/>
        </w:rPr>
        <w:t>ada</w:t>
      </w:r>
      <w:proofErr w:type="spellEnd"/>
      <w:r w:rsidRPr="00117279">
        <w:rPr>
          <w:rFonts w:ascii="Verdana" w:hAnsi="Verdana"/>
        </w:rPr>
        <w:t xml:space="preserve"> </w:t>
      </w:r>
      <w:r w:rsidRPr="00561BC3">
        <w:rPr>
          <w:rFonts w:ascii="Verdana" w:hAnsi="Verdana"/>
        </w:rPr>
        <w:t xml:space="preserve">de les condicions exigides per optar a l’adjudicació del contracte núm. </w:t>
      </w:r>
      <w:r w:rsidR="000F053A">
        <w:rPr>
          <w:rFonts w:ascii="Verdana" w:hAnsi="Verdana"/>
        </w:rPr>
        <w:t>25000255</w:t>
      </w:r>
      <w:r w:rsidRPr="00561BC3">
        <w:rPr>
          <w:rFonts w:ascii="Verdana" w:hAnsi="Verdana"/>
        </w:rPr>
        <w:t xml:space="preserve"> que té per objecte el </w:t>
      </w:r>
      <w:r w:rsidR="006F1059" w:rsidRPr="000F053A">
        <w:rPr>
          <w:rFonts w:ascii="Verdana" w:hAnsi="Verdana"/>
        </w:rPr>
        <w:t>contracte de serveis de transport, custòdia temporal, tractament, recuperació i reutilització de béns en el mar de l’economia circular, procedents de persones afectades per desnonaments judicials o pèrdues sobtades d’habitatges en situació d’emergència residencial, amb incorporació de mesures de contractació pública sostenible i ambientalment responsable,</w:t>
      </w:r>
      <w:r w:rsidR="008971FE" w:rsidRPr="000F053A">
        <w:rPr>
          <w:rFonts w:ascii="Verdana" w:hAnsi="Verdana"/>
        </w:rPr>
        <w:t xml:space="preserve"> </w:t>
      </w:r>
      <w:r w:rsidRPr="00561BC3">
        <w:rPr>
          <w:rFonts w:ascii="Verdana" w:hAnsi="Verdana"/>
        </w:rPr>
        <w:t xml:space="preserve">es </w:t>
      </w:r>
      <w:r w:rsidRPr="00117279">
        <w:rPr>
          <w:rFonts w:ascii="Verdana" w:hAnsi="Verdana"/>
        </w:rPr>
        <w:t>compromet a realitzar-lo amb subjecció al plec de clàusules administratives particulars i al de prescripcions tècniques, i pel</w:t>
      </w:r>
      <w:r w:rsidRPr="00E9458E">
        <w:rPr>
          <w:rFonts w:ascii="Verdana" w:hAnsi="Verdana"/>
        </w:rPr>
        <w:t xml:space="preserve"> preu de .................................. euros (en lletres i xifres), amb el desglossament següent:</w:t>
      </w:r>
    </w:p>
    <w:p w14:paraId="1ED235AD" w14:textId="77777777" w:rsidR="009A77EE" w:rsidRPr="00B873E1" w:rsidRDefault="009A77EE" w:rsidP="009A77EE">
      <w:pPr>
        <w:jc w:val="both"/>
        <w:rPr>
          <w:rFonts w:ascii="Verdana" w:hAnsi="Verdana"/>
          <w:snapToGrid w:val="0"/>
          <w:lang w:eastAsia="es-ES"/>
        </w:rPr>
      </w:pPr>
    </w:p>
    <w:p w14:paraId="0161F3C3" w14:textId="77777777" w:rsidR="009A77EE" w:rsidRDefault="009A77EE" w:rsidP="009A77EE">
      <w:pPr>
        <w:spacing w:line="276" w:lineRule="auto"/>
        <w:jc w:val="both"/>
        <w:rPr>
          <w:rFonts w:ascii="Verdana" w:hAnsi="Verdana"/>
        </w:rPr>
      </w:pPr>
      <w:r w:rsidRPr="007658A9">
        <w:rPr>
          <w:rFonts w:ascii="Verdana" w:hAnsi="Verdana"/>
        </w:rPr>
        <w:t>Preu</w:t>
      </w:r>
      <w:r>
        <w:rPr>
          <w:rFonts w:ascii="Verdana" w:hAnsi="Verdana"/>
        </w:rPr>
        <w:t xml:space="preserve"> </w:t>
      </w:r>
      <w:r w:rsidRPr="007658A9">
        <w:rPr>
          <w:rFonts w:ascii="Verdana" w:hAnsi="Verdana"/>
        </w:rPr>
        <w:t xml:space="preserve">sense IVA: </w:t>
      </w:r>
      <w:r w:rsidRPr="007658A9">
        <w:rPr>
          <w:rFonts w:ascii="Verdana" w:hAnsi="Verdana"/>
        </w:rPr>
        <w:tab/>
      </w:r>
      <w:r>
        <w:rPr>
          <w:rFonts w:ascii="Verdana" w:hAnsi="Verdana"/>
        </w:rPr>
        <w:t xml:space="preserve">         </w:t>
      </w:r>
      <w:r w:rsidRPr="007658A9">
        <w:rPr>
          <w:rFonts w:ascii="Verdana" w:hAnsi="Verdana"/>
        </w:rPr>
        <w:t>............</w:t>
      </w:r>
    </w:p>
    <w:p w14:paraId="25D11F03" w14:textId="77777777" w:rsidR="009A77EE" w:rsidRPr="007658A9" w:rsidRDefault="009A77EE" w:rsidP="009A77EE">
      <w:pPr>
        <w:spacing w:line="276" w:lineRule="auto"/>
        <w:jc w:val="both"/>
        <w:rPr>
          <w:rFonts w:ascii="Verdana" w:hAnsi="Verdana"/>
        </w:rPr>
      </w:pPr>
      <w:r>
        <w:rPr>
          <w:rFonts w:ascii="Verdana" w:hAnsi="Verdana"/>
        </w:rPr>
        <w:t>Tipus IVA:  ....</w:t>
      </w:r>
      <w:r w:rsidRPr="007658A9">
        <w:rPr>
          <w:rFonts w:ascii="Verdana" w:hAnsi="Verdana"/>
        </w:rPr>
        <w:t xml:space="preserve"> %</w:t>
      </w:r>
    </w:p>
    <w:p w14:paraId="629F7F25" w14:textId="77777777" w:rsidR="009A77EE" w:rsidRPr="007658A9" w:rsidRDefault="009A77EE" w:rsidP="009A77EE">
      <w:pPr>
        <w:spacing w:line="276" w:lineRule="auto"/>
        <w:jc w:val="both"/>
        <w:rPr>
          <w:rFonts w:ascii="Verdana" w:hAnsi="Verdana"/>
        </w:rPr>
      </w:pPr>
      <w:r w:rsidRPr="007658A9">
        <w:rPr>
          <w:rFonts w:ascii="Verdana" w:hAnsi="Verdana"/>
        </w:rPr>
        <w:t xml:space="preserve">Import IVA: </w:t>
      </w:r>
      <w:r w:rsidRPr="007658A9">
        <w:rPr>
          <w:rFonts w:ascii="Verdana" w:hAnsi="Verdana"/>
        </w:rPr>
        <w:tab/>
      </w:r>
      <w:r>
        <w:rPr>
          <w:rFonts w:ascii="Verdana" w:hAnsi="Verdana"/>
        </w:rPr>
        <w:t xml:space="preserve">                   </w:t>
      </w:r>
      <w:r w:rsidRPr="007658A9">
        <w:rPr>
          <w:rFonts w:ascii="Verdana" w:hAnsi="Verdana"/>
        </w:rPr>
        <w:t>............</w:t>
      </w:r>
    </w:p>
    <w:p w14:paraId="1BDD979B" w14:textId="77777777" w:rsidR="009A77EE" w:rsidRPr="007658A9" w:rsidRDefault="009A77EE" w:rsidP="009A77EE">
      <w:pPr>
        <w:spacing w:line="276" w:lineRule="auto"/>
        <w:jc w:val="both"/>
        <w:rPr>
          <w:rFonts w:ascii="Verdana" w:hAnsi="Verdana"/>
        </w:rPr>
      </w:pPr>
      <w:r w:rsidRPr="007658A9">
        <w:rPr>
          <w:rFonts w:ascii="Verdana" w:hAnsi="Verdana"/>
        </w:rPr>
        <w:tab/>
      </w:r>
      <w:r>
        <w:rPr>
          <w:rFonts w:ascii="Verdana" w:hAnsi="Verdana"/>
        </w:rPr>
        <w:t xml:space="preserve">                      </w:t>
      </w:r>
      <w:r w:rsidRPr="007658A9">
        <w:rPr>
          <w:rFonts w:ascii="Verdana" w:hAnsi="Verdana"/>
        </w:rPr>
        <w:t>___________</w:t>
      </w:r>
    </w:p>
    <w:p w14:paraId="1F0DD96C" w14:textId="77777777" w:rsidR="009A77EE" w:rsidRPr="007658A9" w:rsidRDefault="009A77EE" w:rsidP="009A77EE">
      <w:pPr>
        <w:spacing w:line="276" w:lineRule="auto"/>
        <w:jc w:val="both"/>
        <w:rPr>
          <w:rFonts w:ascii="Verdana" w:hAnsi="Verdana"/>
        </w:rPr>
      </w:pPr>
      <w:r w:rsidRPr="007658A9">
        <w:rPr>
          <w:rFonts w:ascii="Verdana" w:hAnsi="Verdana"/>
        </w:rPr>
        <w:t>Preu total del contracte:</w:t>
      </w:r>
      <w:r w:rsidRPr="007658A9">
        <w:rPr>
          <w:rFonts w:ascii="Verdana" w:hAnsi="Verdana"/>
        </w:rPr>
        <w:tab/>
        <w:t>............</w:t>
      </w:r>
    </w:p>
    <w:p w14:paraId="7C27BC9D" w14:textId="77777777" w:rsidR="009A77EE" w:rsidRPr="00561BC3" w:rsidRDefault="009A77EE" w:rsidP="009A77EE">
      <w:pPr>
        <w:jc w:val="both"/>
        <w:rPr>
          <w:rFonts w:ascii="Verdana" w:hAnsi="Verdana"/>
          <w:b/>
          <w:u w:val="single"/>
        </w:rPr>
      </w:pPr>
    </w:p>
    <w:p w14:paraId="1B7BBD96" w14:textId="31F82FB6" w:rsidR="009A77EE" w:rsidRPr="00561BC3" w:rsidRDefault="009A77EE" w:rsidP="009A77EE">
      <w:pPr>
        <w:jc w:val="both"/>
        <w:rPr>
          <w:rFonts w:ascii="Verdana" w:hAnsi="Verdana"/>
          <w:b/>
          <w:bCs/>
          <w:u w:val="single"/>
        </w:rPr>
      </w:pPr>
      <w:r w:rsidRPr="00561BC3">
        <w:rPr>
          <w:rFonts w:ascii="Verdana" w:hAnsi="Verdana"/>
          <w:b/>
        </w:rPr>
        <w:t xml:space="preserve">El sobre electrònic contindrà també l’oferta econòmica en format </w:t>
      </w:r>
      <w:r w:rsidRPr="00561BC3">
        <w:rPr>
          <w:rFonts w:ascii="Verdana" w:hAnsi="Verdana"/>
          <w:b/>
          <w:bCs/>
          <w:u w:val="single"/>
        </w:rPr>
        <w:t xml:space="preserve">Excel annex </w:t>
      </w:r>
      <w:r w:rsidR="00A96C8D">
        <w:rPr>
          <w:rFonts w:ascii="Verdana" w:hAnsi="Verdana"/>
          <w:b/>
          <w:bCs/>
          <w:u w:val="single"/>
        </w:rPr>
        <w:t>3</w:t>
      </w:r>
      <w:r w:rsidR="0055042C" w:rsidRPr="00561BC3">
        <w:rPr>
          <w:rFonts w:ascii="Verdana" w:hAnsi="Verdana"/>
          <w:b/>
          <w:bCs/>
          <w:u w:val="single"/>
        </w:rPr>
        <w:t xml:space="preserve"> </w:t>
      </w:r>
      <w:r w:rsidRPr="00561BC3">
        <w:rPr>
          <w:rFonts w:ascii="Verdana" w:hAnsi="Verdana"/>
          <w:b/>
          <w:bCs/>
          <w:u w:val="single"/>
        </w:rPr>
        <w:t>bis que consta en arxiu separat)</w:t>
      </w:r>
      <w:r w:rsidRPr="00561BC3">
        <w:rPr>
          <w:rFonts w:ascii="Verdana" w:hAnsi="Verdana"/>
          <w:b/>
          <w:bCs/>
          <w:u w:val="single"/>
          <w:vertAlign w:val="superscript"/>
        </w:rPr>
        <w:footnoteReference w:id="3"/>
      </w:r>
      <w:r w:rsidRPr="00561BC3">
        <w:rPr>
          <w:rFonts w:ascii="Verdana" w:hAnsi="Verdana"/>
          <w:b/>
          <w:bCs/>
          <w:u w:val="single"/>
        </w:rPr>
        <w:t xml:space="preserve"> .</w:t>
      </w:r>
    </w:p>
    <w:p w14:paraId="7524E234" w14:textId="77777777" w:rsidR="009A77EE" w:rsidRPr="007658A9" w:rsidRDefault="009A77EE" w:rsidP="009A77EE">
      <w:pPr>
        <w:spacing w:line="276" w:lineRule="auto"/>
        <w:jc w:val="both"/>
        <w:rPr>
          <w:rFonts w:ascii="Verdana" w:hAnsi="Verdana"/>
          <w:b/>
          <w:bCs/>
          <w:u w:val="single"/>
        </w:rPr>
      </w:pPr>
    </w:p>
    <w:p w14:paraId="5AC07931" w14:textId="6FBF54D8" w:rsidR="009A77EE" w:rsidRDefault="009A77EE" w:rsidP="009A77EE">
      <w:pPr>
        <w:autoSpaceDE w:val="0"/>
        <w:autoSpaceDN w:val="0"/>
        <w:adjustRightInd w:val="0"/>
        <w:jc w:val="both"/>
        <w:rPr>
          <w:rFonts w:ascii="Verdana" w:hAnsi="Verdana"/>
        </w:rPr>
      </w:pPr>
      <w:r w:rsidRPr="007658A9">
        <w:rPr>
          <w:rFonts w:ascii="Verdana" w:hAnsi="Verdana"/>
        </w:rPr>
        <w:t xml:space="preserve">Igualment els comuniquem que, d’acord amb l’annex </w:t>
      </w:r>
      <w:r w:rsidR="009C7E23">
        <w:rPr>
          <w:rFonts w:ascii="Verdana" w:hAnsi="Verdana"/>
        </w:rPr>
        <w:t>3</w:t>
      </w:r>
      <w:r w:rsidRPr="007658A9">
        <w:rPr>
          <w:rFonts w:ascii="Verdana" w:hAnsi="Verdana"/>
        </w:rPr>
        <w:t xml:space="preserve"> bis d’aquesta oferta, als únics efectes de la valoració de l’oferta econòmica, l’import </w:t>
      </w:r>
      <w:proofErr w:type="spellStart"/>
      <w:r w:rsidRPr="007658A9">
        <w:rPr>
          <w:rFonts w:ascii="Verdana" w:hAnsi="Verdana"/>
        </w:rPr>
        <w:t>resultat</w:t>
      </w:r>
      <w:r w:rsidR="009C7E23">
        <w:rPr>
          <w:rFonts w:ascii="Verdana" w:hAnsi="Verdana"/>
        </w:rPr>
        <w:t>n</w:t>
      </w:r>
      <w:proofErr w:type="spellEnd"/>
      <w:r w:rsidRPr="007658A9">
        <w:rPr>
          <w:rFonts w:ascii="Verdana" w:hAnsi="Verdana"/>
        </w:rPr>
        <w:t xml:space="preserve"> de l’estimació d’unitats </w:t>
      </w:r>
      <w:r w:rsidR="009C7E23">
        <w:rPr>
          <w:rFonts w:ascii="Verdana" w:hAnsi="Verdana"/>
        </w:rPr>
        <w:t xml:space="preserve">de serveis a </w:t>
      </w:r>
      <w:proofErr w:type="spellStart"/>
      <w:r w:rsidR="009C7E23">
        <w:rPr>
          <w:rFonts w:ascii="Verdana" w:hAnsi="Verdana"/>
        </w:rPr>
        <w:t>realitzar</w:t>
      </w:r>
      <w:r w:rsidRPr="007658A9">
        <w:rPr>
          <w:rFonts w:ascii="Verdana" w:hAnsi="Verdana"/>
        </w:rPr>
        <w:t>r</w:t>
      </w:r>
      <w:proofErr w:type="spellEnd"/>
      <w:r w:rsidRPr="007658A9">
        <w:rPr>
          <w:rFonts w:ascii="Verdana" w:hAnsi="Verdana"/>
        </w:rPr>
        <w:t xml:space="preserve"> d’acord amb la clàusula 2 del PCAP</w:t>
      </w:r>
      <w:r w:rsidR="00CE609E">
        <w:rPr>
          <w:rFonts w:ascii="Verdana" w:hAnsi="Verdana"/>
        </w:rPr>
        <w:t xml:space="preserve"> i</w:t>
      </w:r>
      <w:r w:rsidRPr="007658A9">
        <w:rPr>
          <w:rFonts w:ascii="Verdana" w:hAnsi="Verdana"/>
        </w:rPr>
        <w:t xml:space="preserve"> als preus unitaris </w:t>
      </w:r>
      <w:proofErr w:type="spellStart"/>
      <w:r w:rsidRPr="007658A9">
        <w:rPr>
          <w:rFonts w:ascii="Verdana" w:hAnsi="Verdana"/>
        </w:rPr>
        <w:t>ofertats</w:t>
      </w:r>
      <w:proofErr w:type="spellEnd"/>
      <w:r w:rsidR="00CE609E">
        <w:rPr>
          <w:rFonts w:ascii="Verdana" w:hAnsi="Verdana"/>
        </w:rPr>
        <w:t>.</w:t>
      </w:r>
    </w:p>
    <w:p w14:paraId="4BCC89AD" w14:textId="77777777" w:rsidR="00CE609E" w:rsidRPr="00B873E1" w:rsidRDefault="00CE609E" w:rsidP="009A77EE">
      <w:pPr>
        <w:autoSpaceDE w:val="0"/>
        <w:autoSpaceDN w:val="0"/>
        <w:adjustRightInd w:val="0"/>
        <w:jc w:val="both"/>
        <w:rPr>
          <w:rFonts w:ascii="Verdana" w:hAnsi="Verdana" w:cs="Verdana"/>
          <w:color w:val="000000"/>
        </w:rPr>
      </w:pPr>
    </w:p>
    <w:p w14:paraId="24F62CDC" w14:textId="77777777" w:rsidR="009A77EE" w:rsidRDefault="009A77EE" w:rsidP="009A77EE">
      <w:pPr>
        <w:tabs>
          <w:tab w:val="decimal" w:pos="3544"/>
        </w:tabs>
        <w:jc w:val="both"/>
        <w:rPr>
          <w:rFonts w:ascii="Verdana" w:hAnsi="Verdana"/>
        </w:rPr>
      </w:pPr>
      <w:r w:rsidRPr="00B873E1">
        <w:rPr>
          <w:rFonts w:ascii="Verdana" w:hAnsi="Verdana"/>
        </w:rPr>
        <w:t xml:space="preserve">Aquesta oferta es desglossa en els costos directes i indirectes següents i els costos salarials següents aplicant el </w:t>
      </w:r>
      <w:r w:rsidRPr="00B873E1">
        <w:rPr>
          <w:rFonts w:ascii="Verdana" w:hAnsi="Verdana"/>
          <w:b/>
        </w:rPr>
        <w:t>conveni</w:t>
      </w:r>
      <w:r w:rsidRPr="00B873E1">
        <w:rPr>
          <w:rFonts w:ascii="Verdana" w:hAnsi="Verdana"/>
        </w:rPr>
        <w:t xml:space="preserve"> ......</w:t>
      </w:r>
      <w:r>
        <w:rPr>
          <w:rFonts w:ascii="Verdana" w:hAnsi="Verdana"/>
        </w:rPr>
        <w:t>..............................:</w:t>
      </w:r>
    </w:p>
    <w:p w14:paraId="6D4F8100" w14:textId="77777777" w:rsidR="0055042C" w:rsidRDefault="0055042C" w:rsidP="009A77EE">
      <w:pPr>
        <w:tabs>
          <w:tab w:val="decimal" w:pos="3544"/>
        </w:tabs>
        <w:jc w:val="both"/>
        <w:rPr>
          <w:rFonts w:ascii="Verdana" w:hAnsi="Verdana"/>
        </w:rPr>
      </w:pPr>
    </w:p>
    <w:p w14:paraId="1323C885" w14:textId="77777777" w:rsidR="009A77EE" w:rsidRPr="00B873E1" w:rsidRDefault="009A77EE" w:rsidP="009A77EE">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9A77EE" w:rsidRPr="00B873E1" w14:paraId="3A3DDC11" w14:textId="77777777" w:rsidTr="00F7270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D04C90"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Costos directes</w:t>
            </w:r>
            <w:r w:rsidRPr="00B873E1">
              <w:rPr>
                <w:rFonts w:ascii="Verdana" w:hAnsi="Verdana"/>
                <w:i/>
                <w:sz w:val="16"/>
                <w:szCs w:val="16"/>
                <w:lang w:eastAsia="en-US"/>
              </w:rPr>
              <w:t xml:space="preserve"> </w:t>
            </w:r>
            <w:r w:rsidRPr="00B873E1">
              <w:rPr>
                <w:rFonts w:ascii="Verdana" w:hAnsi="Verdana"/>
                <w:i/>
                <w:szCs w:val="16"/>
                <w:vertAlign w:val="superscript"/>
                <w:lang w:eastAsia="en-US"/>
              </w:rPr>
              <w:footnoteReference w:id="4"/>
            </w:r>
          </w:p>
          <w:p w14:paraId="78161DA1"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7BAA38"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Import €</w:t>
            </w:r>
          </w:p>
        </w:tc>
      </w:tr>
      <w:tr w:rsidR="009A77EE" w:rsidRPr="00B873E1" w14:paraId="0E95F2DD" w14:textId="77777777" w:rsidTr="00F7270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305B14"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423057A"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9A77EE" w:rsidRPr="00B873E1" w14:paraId="0EACC298" w14:textId="77777777" w:rsidTr="00F7270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92BE16"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D931580"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9A77EE" w:rsidRPr="00B873E1" w14:paraId="4B881314" w14:textId="77777777" w:rsidTr="00F7270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B1F4B3" w14:textId="77777777" w:rsidR="009A77EE" w:rsidRPr="00B873E1" w:rsidRDefault="009A77EE" w:rsidP="00F7270E">
            <w:pPr>
              <w:pBdr>
                <w:top w:val="single" w:sz="4" w:space="1" w:color="auto"/>
                <w:left w:val="single" w:sz="4" w:space="4" w:color="auto"/>
                <w:bottom w:val="single" w:sz="4" w:space="1" w:color="auto"/>
                <w:right w:val="single" w:sz="4" w:space="4" w:color="auto"/>
              </w:pBdr>
              <w:tabs>
                <w:tab w:val="left" w:pos="430"/>
              </w:tabs>
              <w:jc w:val="both"/>
              <w:rPr>
                <w:rFonts w:ascii="Verdana" w:hAnsi="Verdana"/>
                <w:lang w:eastAsia="en-US"/>
              </w:rPr>
            </w:pPr>
            <w:r w:rsidRPr="00B873E1">
              <w:rPr>
                <w:rFonts w:ascii="Verdana" w:hAnsi="Verdana"/>
                <w:lang w:eastAsia="en-US"/>
              </w:rPr>
              <w:t>Costos salarials</w:t>
            </w:r>
          </w:p>
          <w:p w14:paraId="0A052257" w14:textId="77777777" w:rsidR="009A77EE" w:rsidRPr="00B873E1" w:rsidRDefault="009A77EE" w:rsidP="00F7270E">
            <w:pPr>
              <w:pBdr>
                <w:top w:val="single" w:sz="4" w:space="1" w:color="auto"/>
                <w:left w:val="single" w:sz="4" w:space="4" w:color="auto"/>
                <w:bottom w:val="single" w:sz="4" w:space="1" w:color="auto"/>
                <w:right w:val="single" w:sz="4" w:space="4" w:color="auto"/>
              </w:pBdr>
              <w:tabs>
                <w:tab w:val="left" w:pos="430"/>
              </w:tabs>
              <w:jc w:val="both"/>
              <w:rPr>
                <w:rFonts w:ascii="Verdana" w:hAnsi="Verdana"/>
                <w:lang w:eastAsia="en-US"/>
              </w:rPr>
            </w:pPr>
            <w:r w:rsidRPr="00B873E1">
              <w:rPr>
                <w:rFonts w:ascii="Verdana" w:hAnsi="Verdana"/>
                <w:lang w:eastAsia="en-US"/>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020316A3"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 €</w:t>
            </w:r>
          </w:p>
        </w:tc>
      </w:tr>
      <w:tr w:rsidR="009A77EE" w:rsidRPr="00B873E1" w14:paraId="43F105ED" w14:textId="77777777" w:rsidTr="00F7270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50B205"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8CA4CCC"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Suma costos directes</w:t>
            </w:r>
          </w:p>
        </w:tc>
      </w:tr>
    </w:tbl>
    <w:p w14:paraId="107D2A72" w14:textId="77777777" w:rsidR="009A77EE" w:rsidRPr="00B873E1" w:rsidRDefault="009A77EE" w:rsidP="009A77EE">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9A77EE" w:rsidRPr="00B873E1" w14:paraId="3CB7B67F" w14:textId="77777777" w:rsidTr="00F7270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CD2069F"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lastRenderedPageBreak/>
              <w:t>Costos indirectes</w:t>
            </w:r>
          </w:p>
          <w:p w14:paraId="1054C5E0"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37DA20"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Import €</w:t>
            </w:r>
          </w:p>
        </w:tc>
      </w:tr>
      <w:tr w:rsidR="009A77EE" w:rsidRPr="00B873E1" w14:paraId="26048FC9" w14:textId="77777777" w:rsidTr="00F7270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E0FACE"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802946A"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9A77EE" w:rsidRPr="00B873E1" w14:paraId="354CCF1C" w14:textId="77777777" w:rsidTr="00F7270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0CCD5E"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E2F3D3B"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9A77EE" w:rsidRPr="00B873E1" w14:paraId="2F7B80C2" w14:textId="77777777" w:rsidTr="00F7270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B2345F"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58FFA1F"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9A77EE" w:rsidRPr="00B873E1" w14:paraId="4B3DCBF5" w14:textId="77777777" w:rsidTr="00F7270E">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0751F1"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3DF5E9F"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Suma costos indirectes</w:t>
            </w:r>
          </w:p>
        </w:tc>
      </w:tr>
    </w:tbl>
    <w:p w14:paraId="1CC659D0" w14:textId="77777777" w:rsidR="009A77EE" w:rsidRPr="00B873E1" w:rsidRDefault="009A77EE" w:rsidP="009A77EE">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9A77EE" w:rsidRPr="00283872" w14:paraId="00EB5596" w14:textId="77777777" w:rsidTr="00F7270E">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38B8EC"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B873E1">
              <w:rPr>
                <w:rFonts w:ascii="Verdana" w:hAnsi="Verdana"/>
                <w:lang w:eastAsia="en-US"/>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A1B35C9" w14:textId="77777777" w:rsidR="009A77EE" w:rsidRPr="00B873E1" w:rsidRDefault="009A77EE" w:rsidP="00F7270E">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bl>
    <w:p w14:paraId="5F3F0ED1" w14:textId="77777777" w:rsidR="009A77EE" w:rsidRPr="00283872" w:rsidRDefault="009A77EE" w:rsidP="009A77EE">
      <w:pPr>
        <w:jc w:val="both"/>
        <w:rPr>
          <w:rFonts w:ascii="Verdana" w:hAnsi="Verdana"/>
          <w:highlight w:val="yellow"/>
        </w:rPr>
      </w:pPr>
    </w:p>
    <w:p w14:paraId="11285207" w14:textId="77777777" w:rsidR="009A77EE" w:rsidRDefault="009A77EE" w:rsidP="009A77EE">
      <w:pPr>
        <w:tabs>
          <w:tab w:val="left" w:pos="4678"/>
          <w:tab w:val="left" w:pos="5245"/>
        </w:tabs>
        <w:jc w:val="center"/>
        <w:rPr>
          <w:rFonts w:ascii="Verdana" w:hAnsi="Verdana" w:cs="Arial"/>
          <w:b/>
        </w:rPr>
      </w:pPr>
      <w:r>
        <w:rPr>
          <w:rFonts w:ascii="Verdana" w:hAnsi="Verdana" w:cs="Arial"/>
          <w:b/>
        </w:rPr>
        <w:t>ALTRES CRITERIS AUTOMÀTICS</w:t>
      </w:r>
    </w:p>
    <w:p w14:paraId="5EC4FF3C" w14:textId="77777777" w:rsidR="00F67858" w:rsidRDefault="00F67858" w:rsidP="00F67858">
      <w:pPr>
        <w:pStyle w:val="Textindependent2"/>
        <w:tabs>
          <w:tab w:val="left" w:pos="567"/>
          <w:tab w:val="left" w:pos="1134"/>
          <w:tab w:val="left" w:pos="1702"/>
        </w:tabs>
        <w:ind w:right="-2"/>
        <w:rPr>
          <w:rFonts w:ascii="Verdana" w:hAnsi="Verdana"/>
          <w:b/>
          <w:sz w:val="20"/>
        </w:rPr>
      </w:pPr>
    </w:p>
    <w:p w14:paraId="79A2D137" w14:textId="77777777" w:rsidR="00476389" w:rsidRDefault="00476389" w:rsidP="00F67858">
      <w:pPr>
        <w:pStyle w:val="Textindependent2"/>
        <w:tabs>
          <w:tab w:val="left" w:pos="567"/>
          <w:tab w:val="left" w:pos="1134"/>
          <w:tab w:val="left" w:pos="1702"/>
        </w:tabs>
        <w:ind w:right="-2"/>
        <w:rPr>
          <w:rFonts w:ascii="Verdana" w:hAnsi="Verdana"/>
          <w:b/>
          <w:bCs/>
          <w:sz w:val="20"/>
        </w:rPr>
      </w:pPr>
    </w:p>
    <w:p w14:paraId="52BA5E32" w14:textId="6D09E184" w:rsidR="00FF2211" w:rsidRDefault="00476389" w:rsidP="00476389">
      <w:pPr>
        <w:jc w:val="both"/>
        <w:rPr>
          <w:rFonts w:ascii="Verdana" w:hAnsi="Verdana"/>
          <w:b/>
          <w:spacing w:val="-12"/>
          <w:w w:val="105"/>
        </w:rPr>
      </w:pPr>
      <w:r>
        <w:rPr>
          <w:rFonts w:ascii="Verdana" w:hAnsi="Verdana"/>
          <w:b/>
          <w:spacing w:val="-12"/>
          <w:w w:val="105"/>
        </w:rPr>
        <w:t>2)</w:t>
      </w:r>
      <w:r w:rsidRPr="0006408D">
        <w:rPr>
          <w:rFonts w:ascii="Verdana" w:hAnsi="Verdana"/>
          <w:b/>
          <w:spacing w:val="-12"/>
          <w:w w:val="105"/>
        </w:rPr>
        <w:t>. Per l</w:t>
      </w:r>
      <w:r>
        <w:rPr>
          <w:rFonts w:ascii="Verdana" w:hAnsi="Verdana"/>
          <w:b/>
          <w:spacing w:val="-12"/>
          <w:w w:val="105"/>
        </w:rPr>
        <w:t xml:space="preserve">a millora </w:t>
      </w:r>
      <w:r w:rsidR="00FF2211" w:rsidRPr="001A5C2C">
        <w:rPr>
          <w:rFonts w:ascii="Verdana" w:hAnsi="Verdana" w:cs="Arial"/>
          <w:b/>
        </w:rPr>
        <w:t>ambiental de la flota de vehicles adscrita al contracte</w:t>
      </w:r>
      <w:r w:rsidR="00FF2211">
        <w:rPr>
          <w:rFonts w:ascii="Verdana" w:hAnsi="Verdana" w:cs="Arial"/>
          <w:b/>
        </w:rPr>
        <w:t>..........................................................................................</w:t>
      </w:r>
      <w:r w:rsidR="00FF2211" w:rsidRPr="001A5C2C">
        <w:rPr>
          <w:rFonts w:ascii="Verdana" w:hAnsi="Verdana" w:cs="Arial"/>
          <w:b/>
        </w:rPr>
        <w:t xml:space="preserve"> fins a 15 punts</w:t>
      </w:r>
    </w:p>
    <w:p w14:paraId="22F5ECA7" w14:textId="77777777" w:rsidR="00FF2211" w:rsidRDefault="00FF2211" w:rsidP="00476389">
      <w:pPr>
        <w:jc w:val="both"/>
        <w:rPr>
          <w:rFonts w:ascii="Verdana" w:hAnsi="Verdana"/>
          <w:b/>
          <w:spacing w:val="-12"/>
          <w:w w:val="105"/>
        </w:rPr>
      </w:pPr>
    </w:p>
    <w:p w14:paraId="764126C2" w14:textId="4F825643" w:rsidR="00476389" w:rsidRDefault="00AC7580" w:rsidP="00AC7580">
      <w:pPr>
        <w:jc w:val="both"/>
        <w:rPr>
          <w:rFonts w:ascii="Verdana" w:hAnsi="Verdana"/>
          <w:b/>
          <w:bCs/>
        </w:rPr>
      </w:pPr>
      <w:r>
        <w:rPr>
          <w:rFonts w:ascii="Verdana" w:hAnsi="Verdana"/>
          <w:b/>
          <w:spacing w:val="-12"/>
          <w:w w:val="105"/>
        </w:rPr>
        <w:t xml:space="preserve">Caldrà incloure al sobre C una </w:t>
      </w:r>
      <w:proofErr w:type="spellStart"/>
      <w:r>
        <w:rPr>
          <w:rFonts w:ascii="Verdana" w:hAnsi="Verdana"/>
          <w:b/>
          <w:spacing w:val="-12"/>
          <w:w w:val="105"/>
        </w:rPr>
        <w:t>delcaraicó</w:t>
      </w:r>
      <w:proofErr w:type="spellEnd"/>
      <w:r>
        <w:rPr>
          <w:rFonts w:ascii="Verdana" w:hAnsi="Verdana"/>
          <w:b/>
          <w:spacing w:val="-12"/>
          <w:w w:val="105"/>
        </w:rPr>
        <w:t xml:space="preserve"> responsable amb la relació completa dels vehicles adscrits als serveis, indicant matricula, categoria DGT (N1 o N2) i distintiu ambiental i adjuntar la fitxat tècnica o document que acrediti el distintiu ambiental. </w:t>
      </w:r>
    </w:p>
    <w:p w14:paraId="1D45414A" w14:textId="77777777" w:rsidR="00F67858" w:rsidRDefault="00F67858" w:rsidP="00F67858">
      <w:pPr>
        <w:pStyle w:val="Textindependent2"/>
        <w:tabs>
          <w:tab w:val="left" w:pos="567"/>
          <w:tab w:val="left" w:pos="1134"/>
          <w:tab w:val="left" w:pos="1702"/>
        </w:tabs>
        <w:ind w:right="-2"/>
        <w:rPr>
          <w:rFonts w:ascii="Verdana" w:hAnsi="Verdana"/>
          <w:b/>
          <w:bCs/>
          <w:sz w:val="20"/>
        </w:rPr>
      </w:pPr>
    </w:p>
    <w:tbl>
      <w:tblPr>
        <w:tblStyle w:val="Taulaambquadrcula"/>
        <w:tblW w:w="0" w:type="auto"/>
        <w:tblLook w:val="04A0" w:firstRow="1" w:lastRow="0" w:firstColumn="1" w:lastColumn="0" w:noHBand="0" w:noVBand="1"/>
      </w:tblPr>
      <w:tblGrid>
        <w:gridCol w:w="2913"/>
        <w:gridCol w:w="220"/>
        <w:gridCol w:w="552"/>
        <w:gridCol w:w="1888"/>
        <w:gridCol w:w="1889"/>
        <w:gridCol w:w="1889"/>
      </w:tblGrid>
      <w:tr w:rsidR="00AC7580" w14:paraId="2075F2EF" w14:textId="77777777" w:rsidTr="00AC7580">
        <w:tc>
          <w:tcPr>
            <w:tcW w:w="3133" w:type="dxa"/>
            <w:gridSpan w:val="2"/>
            <w:tcBorders>
              <w:top w:val="nil"/>
              <w:left w:val="nil"/>
              <w:bottom w:val="single" w:sz="4" w:space="0" w:color="auto"/>
              <w:right w:val="nil"/>
            </w:tcBorders>
          </w:tcPr>
          <w:p w14:paraId="26A56BC9" w14:textId="77777777" w:rsidR="00AC7580" w:rsidRDefault="00AC7580" w:rsidP="003E261E">
            <w:pPr>
              <w:pStyle w:val="Textindependent2"/>
              <w:tabs>
                <w:tab w:val="left" w:pos="567"/>
                <w:tab w:val="left" w:pos="1134"/>
                <w:tab w:val="left" w:pos="1702"/>
              </w:tabs>
              <w:ind w:right="-2"/>
              <w:rPr>
                <w:rFonts w:ascii="Verdana" w:hAnsi="Verdana"/>
                <w:b/>
                <w:bCs/>
                <w:sz w:val="20"/>
              </w:rPr>
            </w:pPr>
          </w:p>
        </w:tc>
        <w:tc>
          <w:tcPr>
            <w:tcW w:w="552" w:type="dxa"/>
            <w:tcBorders>
              <w:top w:val="nil"/>
              <w:left w:val="nil"/>
              <w:bottom w:val="single" w:sz="4" w:space="0" w:color="auto"/>
              <w:right w:val="single" w:sz="4" w:space="0" w:color="auto"/>
            </w:tcBorders>
          </w:tcPr>
          <w:p w14:paraId="3324C265" w14:textId="77777777" w:rsidR="00AC7580" w:rsidRDefault="00AC7580" w:rsidP="003E261E">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  </w:t>
            </w:r>
          </w:p>
        </w:tc>
        <w:tc>
          <w:tcPr>
            <w:tcW w:w="1888" w:type="dxa"/>
            <w:tcBorders>
              <w:left w:val="single" w:sz="4" w:space="0" w:color="auto"/>
            </w:tcBorders>
          </w:tcPr>
          <w:p w14:paraId="5B843FC3" w14:textId="0E273EEC" w:rsidR="00AC7580" w:rsidRDefault="00AC7580" w:rsidP="00862D6F">
            <w:pPr>
              <w:pStyle w:val="Textindependent2"/>
              <w:tabs>
                <w:tab w:val="left" w:pos="567"/>
                <w:tab w:val="left" w:pos="1134"/>
                <w:tab w:val="left" w:pos="1702"/>
              </w:tabs>
              <w:ind w:right="-2"/>
              <w:rPr>
                <w:rFonts w:ascii="Verdana" w:hAnsi="Verdana"/>
                <w:b/>
                <w:bCs/>
                <w:sz w:val="20"/>
              </w:rPr>
            </w:pPr>
            <w:r>
              <w:rPr>
                <w:rFonts w:ascii="Verdana" w:hAnsi="Verdana"/>
                <w:b/>
                <w:bCs/>
                <w:sz w:val="20"/>
              </w:rPr>
              <w:t>Vehicles</w:t>
            </w:r>
          </w:p>
        </w:tc>
        <w:tc>
          <w:tcPr>
            <w:tcW w:w="3778" w:type="dxa"/>
            <w:gridSpan w:val="2"/>
            <w:tcBorders>
              <w:left w:val="single" w:sz="4" w:space="0" w:color="auto"/>
            </w:tcBorders>
          </w:tcPr>
          <w:p w14:paraId="244259A6" w14:textId="578B9C4B" w:rsidR="00AC7580" w:rsidRDefault="00AC7580" w:rsidP="00862D6F">
            <w:pPr>
              <w:pStyle w:val="Textindependent2"/>
              <w:tabs>
                <w:tab w:val="left" w:pos="567"/>
                <w:tab w:val="left" w:pos="1134"/>
                <w:tab w:val="left" w:pos="1702"/>
              </w:tabs>
              <w:ind w:right="-2"/>
              <w:rPr>
                <w:rFonts w:ascii="Verdana" w:hAnsi="Verdana"/>
                <w:b/>
                <w:bCs/>
                <w:sz w:val="20"/>
              </w:rPr>
            </w:pPr>
            <w:r>
              <w:rPr>
                <w:rFonts w:ascii="Verdana" w:hAnsi="Verdana"/>
                <w:b/>
                <w:bCs/>
                <w:sz w:val="20"/>
              </w:rPr>
              <w:t>Etiquetes ambientals dels vehicles</w:t>
            </w:r>
          </w:p>
        </w:tc>
      </w:tr>
      <w:tr w:rsidR="00AC7580" w14:paraId="0AAAF4EF" w14:textId="77777777" w:rsidTr="00D02A75">
        <w:trPr>
          <w:trHeight w:val="96"/>
        </w:trPr>
        <w:tc>
          <w:tcPr>
            <w:tcW w:w="2913" w:type="dxa"/>
            <w:vMerge w:val="restart"/>
            <w:tcBorders>
              <w:top w:val="single" w:sz="4" w:space="0" w:color="auto"/>
              <w:left w:val="single" w:sz="4" w:space="0" w:color="auto"/>
              <w:right w:val="single" w:sz="4" w:space="0" w:color="auto"/>
            </w:tcBorders>
            <w:vAlign w:val="center"/>
          </w:tcPr>
          <w:p w14:paraId="67F590CD" w14:textId="47CDC09D" w:rsidR="00AC7580" w:rsidRDefault="00AC7580" w:rsidP="00AC7580">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 xml:space="preserve">Ofereix vehicles amb etiquetes ambientals ECO o ZERO </w:t>
            </w:r>
          </w:p>
        </w:tc>
        <w:tc>
          <w:tcPr>
            <w:tcW w:w="772" w:type="dxa"/>
            <w:gridSpan w:val="2"/>
            <w:vMerge w:val="restart"/>
            <w:tcBorders>
              <w:top w:val="single" w:sz="4" w:space="0" w:color="auto"/>
              <w:left w:val="single" w:sz="4" w:space="0" w:color="auto"/>
              <w:right w:val="single" w:sz="4" w:space="0" w:color="auto"/>
            </w:tcBorders>
          </w:tcPr>
          <w:p w14:paraId="52C10617" w14:textId="77777777" w:rsidR="00AC7580" w:rsidRDefault="00AC7580" w:rsidP="00AC7580">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 SI     </w:t>
            </w:r>
          </w:p>
          <w:p w14:paraId="52137B05" w14:textId="77777777" w:rsidR="00AC7580" w:rsidRDefault="00AC7580" w:rsidP="00AC7580">
            <w:pPr>
              <w:pStyle w:val="Textindependent2"/>
              <w:tabs>
                <w:tab w:val="left" w:pos="567"/>
                <w:tab w:val="left" w:pos="1134"/>
                <w:tab w:val="left" w:pos="1702"/>
              </w:tabs>
              <w:ind w:right="-2"/>
              <w:rPr>
                <w:rFonts w:ascii="Verdana" w:hAnsi="Verdana"/>
                <w:b/>
                <w:bCs/>
                <w:sz w:val="20"/>
              </w:rPr>
            </w:pPr>
          </w:p>
        </w:tc>
        <w:tc>
          <w:tcPr>
            <w:tcW w:w="1888" w:type="dxa"/>
            <w:tcBorders>
              <w:left w:val="single" w:sz="4" w:space="0" w:color="auto"/>
              <w:bottom w:val="single" w:sz="4" w:space="0" w:color="auto"/>
            </w:tcBorders>
            <w:vAlign w:val="center"/>
          </w:tcPr>
          <w:p w14:paraId="1B586744" w14:textId="1DE9FCB4" w:rsidR="00AC7580" w:rsidRDefault="00AC7580" w:rsidP="00AC7580">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Furgoneta N1 fins a 3,5 T</w:t>
            </w:r>
          </w:p>
        </w:tc>
        <w:tc>
          <w:tcPr>
            <w:tcW w:w="1889" w:type="dxa"/>
            <w:tcBorders>
              <w:left w:val="single" w:sz="4" w:space="0" w:color="auto"/>
              <w:bottom w:val="single" w:sz="4" w:space="0" w:color="auto"/>
            </w:tcBorders>
          </w:tcPr>
          <w:p w14:paraId="1619D03E" w14:textId="5B4F7261" w:rsidR="00AC7580" w:rsidRDefault="00AC7580" w:rsidP="00AC7580">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 ECO</w:t>
            </w:r>
          </w:p>
          <w:p w14:paraId="1479AFC2" w14:textId="77777777" w:rsidR="00AC7580" w:rsidRDefault="00AC7580" w:rsidP="00AC7580">
            <w:pPr>
              <w:pStyle w:val="Textindependent2"/>
              <w:tabs>
                <w:tab w:val="left" w:pos="567"/>
                <w:tab w:val="left" w:pos="1134"/>
                <w:tab w:val="left" w:pos="1702"/>
              </w:tabs>
              <w:ind w:right="-2"/>
              <w:jc w:val="center"/>
              <w:rPr>
                <w:rFonts w:ascii="Verdana" w:hAnsi="Verdana"/>
                <w:b/>
                <w:bCs/>
                <w:sz w:val="20"/>
              </w:rPr>
            </w:pPr>
          </w:p>
        </w:tc>
        <w:tc>
          <w:tcPr>
            <w:tcW w:w="1889" w:type="dxa"/>
            <w:tcBorders>
              <w:left w:val="single" w:sz="4" w:space="0" w:color="auto"/>
              <w:bottom w:val="single" w:sz="4" w:space="0" w:color="auto"/>
            </w:tcBorders>
            <w:vAlign w:val="center"/>
          </w:tcPr>
          <w:p w14:paraId="260C2DF3" w14:textId="11E3D7F2" w:rsidR="00AC7580" w:rsidRDefault="00AC7580" w:rsidP="00AC7580">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 ZERO</w:t>
            </w:r>
          </w:p>
          <w:p w14:paraId="5063406A" w14:textId="3FA41300" w:rsidR="00AC7580" w:rsidRDefault="00AC7580" w:rsidP="00AC7580">
            <w:pPr>
              <w:pStyle w:val="Textindependent2"/>
              <w:tabs>
                <w:tab w:val="left" w:pos="567"/>
                <w:tab w:val="left" w:pos="1134"/>
                <w:tab w:val="left" w:pos="1702"/>
              </w:tabs>
              <w:ind w:right="-2"/>
              <w:jc w:val="center"/>
              <w:rPr>
                <w:rFonts w:ascii="Verdana" w:hAnsi="Verdana"/>
                <w:b/>
                <w:bCs/>
                <w:sz w:val="20"/>
              </w:rPr>
            </w:pPr>
          </w:p>
        </w:tc>
      </w:tr>
      <w:tr w:rsidR="00AC7580" w14:paraId="17299254" w14:textId="77777777" w:rsidTr="00590218">
        <w:trPr>
          <w:trHeight w:val="96"/>
        </w:trPr>
        <w:tc>
          <w:tcPr>
            <w:tcW w:w="2913" w:type="dxa"/>
            <w:vMerge/>
            <w:tcBorders>
              <w:left w:val="single" w:sz="4" w:space="0" w:color="auto"/>
              <w:right w:val="single" w:sz="4" w:space="0" w:color="auto"/>
            </w:tcBorders>
            <w:vAlign w:val="center"/>
          </w:tcPr>
          <w:p w14:paraId="2A94DD0A" w14:textId="77777777" w:rsidR="00AC7580" w:rsidRDefault="00AC7580" w:rsidP="00AC7580">
            <w:pPr>
              <w:pStyle w:val="Textindependent2"/>
              <w:tabs>
                <w:tab w:val="left" w:pos="567"/>
                <w:tab w:val="left" w:pos="1134"/>
                <w:tab w:val="left" w:pos="1702"/>
              </w:tabs>
              <w:ind w:right="-2"/>
              <w:jc w:val="center"/>
              <w:rPr>
                <w:rFonts w:ascii="Verdana" w:hAnsi="Verdana"/>
                <w:b/>
                <w:bCs/>
                <w:sz w:val="20"/>
              </w:rPr>
            </w:pPr>
          </w:p>
        </w:tc>
        <w:tc>
          <w:tcPr>
            <w:tcW w:w="772" w:type="dxa"/>
            <w:gridSpan w:val="2"/>
            <w:vMerge/>
            <w:tcBorders>
              <w:left w:val="single" w:sz="4" w:space="0" w:color="auto"/>
              <w:right w:val="single" w:sz="4" w:space="0" w:color="auto"/>
            </w:tcBorders>
          </w:tcPr>
          <w:p w14:paraId="2BF09942" w14:textId="77777777" w:rsidR="00AC7580" w:rsidRDefault="00AC7580" w:rsidP="00AC7580">
            <w:pPr>
              <w:pStyle w:val="Textindependent2"/>
              <w:tabs>
                <w:tab w:val="left" w:pos="567"/>
                <w:tab w:val="left" w:pos="1134"/>
                <w:tab w:val="left" w:pos="1702"/>
              </w:tabs>
              <w:ind w:right="-2"/>
              <w:rPr>
                <w:rFonts w:ascii="Verdana" w:hAnsi="Verdana"/>
                <w:b/>
                <w:bCs/>
                <w:sz w:val="20"/>
              </w:rPr>
            </w:pPr>
          </w:p>
        </w:tc>
        <w:tc>
          <w:tcPr>
            <w:tcW w:w="1888" w:type="dxa"/>
            <w:tcBorders>
              <w:left w:val="single" w:sz="4" w:space="0" w:color="auto"/>
              <w:bottom w:val="single" w:sz="4" w:space="0" w:color="auto"/>
            </w:tcBorders>
            <w:vAlign w:val="center"/>
          </w:tcPr>
          <w:p w14:paraId="2CD1737C" w14:textId="3A7424B9" w:rsidR="00AC7580" w:rsidRDefault="00AC7580" w:rsidP="00AC7580">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Furgoneta N1 fins a 3,5 T</w:t>
            </w:r>
          </w:p>
        </w:tc>
        <w:tc>
          <w:tcPr>
            <w:tcW w:w="1889" w:type="dxa"/>
            <w:tcBorders>
              <w:left w:val="single" w:sz="4" w:space="0" w:color="auto"/>
              <w:bottom w:val="single" w:sz="4" w:space="0" w:color="auto"/>
            </w:tcBorders>
          </w:tcPr>
          <w:p w14:paraId="7A483848" w14:textId="544B0D38" w:rsidR="00AC7580" w:rsidRDefault="00AC7580" w:rsidP="00AC7580">
            <w:pPr>
              <w:pStyle w:val="Textindependent2"/>
              <w:tabs>
                <w:tab w:val="left" w:pos="567"/>
                <w:tab w:val="left" w:pos="1134"/>
                <w:tab w:val="left" w:pos="1702"/>
              </w:tabs>
              <w:ind w:right="-2"/>
              <w:jc w:val="center"/>
              <w:rPr>
                <w:rFonts w:ascii="Verdana" w:hAnsi="Verdana"/>
                <w:b/>
                <w:bCs/>
                <w:sz w:val="20"/>
              </w:rPr>
            </w:pPr>
            <w:r w:rsidRPr="00852F38">
              <w:rPr>
                <w:rFonts w:ascii="Verdana" w:hAnsi="Verdana"/>
                <w:b/>
                <w:bCs/>
                <w:sz w:val="20"/>
              </w:rPr>
              <w:t xml:space="preserve">□ ECO     </w:t>
            </w:r>
          </w:p>
        </w:tc>
        <w:tc>
          <w:tcPr>
            <w:tcW w:w="1889" w:type="dxa"/>
            <w:tcBorders>
              <w:left w:val="single" w:sz="4" w:space="0" w:color="auto"/>
              <w:bottom w:val="single" w:sz="4" w:space="0" w:color="auto"/>
            </w:tcBorders>
          </w:tcPr>
          <w:p w14:paraId="48343D89" w14:textId="094BAA37" w:rsidR="00AC7580" w:rsidRDefault="00AC7580" w:rsidP="00AC7580">
            <w:pPr>
              <w:pStyle w:val="Textindependent2"/>
              <w:tabs>
                <w:tab w:val="left" w:pos="567"/>
                <w:tab w:val="left" w:pos="1134"/>
                <w:tab w:val="left" w:pos="1702"/>
              </w:tabs>
              <w:ind w:right="-2"/>
              <w:jc w:val="center"/>
              <w:rPr>
                <w:rFonts w:ascii="Verdana" w:hAnsi="Verdana"/>
                <w:b/>
                <w:bCs/>
                <w:sz w:val="20"/>
              </w:rPr>
            </w:pPr>
            <w:r w:rsidRPr="00964279">
              <w:rPr>
                <w:rFonts w:ascii="Verdana" w:hAnsi="Verdana"/>
                <w:b/>
                <w:bCs/>
                <w:sz w:val="20"/>
              </w:rPr>
              <w:t xml:space="preserve">□ ZERO     </w:t>
            </w:r>
          </w:p>
        </w:tc>
      </w:tr>
      <w:tr w:rsidR="00AC7580" w14:paraId="2C39E311" w14:textId="77777777" w:rsidTr="00590218">
        <w:trPr>
          <w:trHeight w:val="96"/>
        </w:trPr>
        <w:tc>
          <w:tcPr>
            <w:tcW w:w="2913" w:type="dxa"/>
            <w:vMerge/>
            <w:tcBorders>
              <w:left w:val="single" w:sz="4" w:space="0" w:color="auto"/>
              <w:right w:val="single" w:sz="4" w:space="0" w:color="auto"/>
            </w:tcBorders>
            <w:vAlign w:val="center"/>
          </w:tcPr>
          <w:p w14:paraId="30DF6706" w14:textId="77777777" w:rsidR="00AC7580" w:rsidRDefault="00AC7580" w:rsidP="00AC7580">
            <w:pPr>
              <w:pStyle w:val="Textindependent2"/>
              <w:tabs>
                <w:tab w:val="left" w:pos="567"/>
                <w:tab w:val="left" w:pos="1134"/>
                <w:tab w:val="left" w:pos="1702"/>
              </w:tabs>
              <w:ind w:right="-2"/>
              <w:jc w:val="center"/>
              <w:rPr>
                <w:rFonts w:ascii="Verdana" w:hAnsi="Verdana"/>
                <w:b/>
                <w:bCs/>
                <w:sz w:val="20"/>
              </w:rPr>
            </w:pPr>
          </w:p>
        </w:tc>
        <w:tc>
          <w:tcPr>
            <w:tcW w:w="772" w:type="dxa"/>
            <w:gridSpan w:val="2"/>
            <w:vMerge/>
            <w:tcBorders>
              <w:left w:val="single" w:sz="4" w:space="0" w:color="auto"/>
              <w:right w:val="single" w:sz="4" w:space="0" w:color="auto"/>
            </w:tcBorders>
          </w:tcPr>
          <w:p w14:paraId="0580281A" w14:textId="77777777" w:rsidR="00AC7580" w:rsidRDefault="00AC7580" w:rsidP="00AC7580">
            <w:pPr>
              <w:pStyle w:val="Textindependent2"/>
              <w:tabs>
                <w:tab w:val="left" w:pos="567"/>
                <w:tab w:val="left" w:pos="1134"/>
                <w:tab w:val="left" w:pos="1702"/>
              </w:tabs>
              <w:ind w:right="-2"/>
              <w:rPr>
                <w:rFonts w:ascii="Verdana" w:hAnsi="Verdana"/>
                <w:b/>
                <w:bCs/>
                <w:sz w:val="20"/>
              </w:rPr>
            </w:pPr>
          </w:p>
        </w:tc>
        <w:tc>
          <w:tcPr>
            <w:tcW w:w="1888" w:type="dxa"/>
            <w:tcBorders>
              <w:left w:val="single" w:sz="4" w:space="0" w:color="auto"/>
              <w:bottom w:val="single" w:sz="4" w:space="0" w:color="auto"/>
            </w:tcBorders>
            <w:vAlign w:val="center"/>
          </w:tcPr>
          <w:p w14:paraId="3D500A8A" w14:textId="158CC99D" w:rsidR="00AC7580" w:rsidRDefault="00AC7580" w:rsidP="00AC7580">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Camió Mitjà  N2 fins a 7,5 T</w:t>
            </w:r>
          </w:p>
        </w:tc>
        <w:tc>
          <w:tcPr>
            <w:tcW w:w="1889" w:type="dxa"/>
            <w:tcBorders>
              <w:left w:val="single" w:sz="4" w:space="0" w:color="auto"/>
              <w:bottom w:val="single" w:sz="4" w:space="0" w:color="auto"/>
            </w:tcBorders>
          </w:tcPr>
          <w:p w14:paraId="42B1251A" w14:textId="5E46FBD4" w:rsidR="00AC7580" w:rsidRDefault="00AC7580" w:rsidP="00AC7580">
            <w:pPr>
              <w:pStyle w:val="Textindependent2"/>
              <w:tabs>
                <w:tab w:val="left" w:pos="567"/>
                <w:tab w:val="left" w:pos="1134"/>
                <w:tab w:val="left" w:pos="1702"/>
              </w:tabs>
              <w:ind w:right="-2"/>
              <w:jc w:val="center"/>
              <w:rPr>
                <w:rFonts w:ascii="Verdana" w:hAnsi="Verdana"/>
                <w:b/>
                <w:bCs/>
                <w:sz w:val="20"/>
              </w:rPr>
            </w:pPr>
            <w:r w:rsidRPr="00852F38">
              <w:rPr>
                <w:rFonts w:ascii="Verdana" w:hAnsi="Verdana"/>
                <w:b/>
                <w:bCs/>
                <w:sz w:val="20"/>
              </w:rPr>
              <w:t xml:space="preserve">□ ECO     </w:t>
            </w:r>
          </w:p>
        </w:tc>
        <w:tc>
          <w:tcPr>
            <w:tcW w:w="1889" w:type="dxa"/>
            <w:tcBorders>
              <w:left w:val="single" w:sz="4" w:space="0" w:color="auto"/>
              <w:bottom w:val="single" w:sz="4" w:space="0" w:color="auto"/>
            </w:tcBorders>
          </w:tcPr>
          <w:p w14:paraId="208F1589" w14:textId="36CDBA34" w:rsidR="00AC7580" w:rsidRDefault="00AC7580" w:rsidP="00AC7580">
            <w:pPr>
              <w:pStyle w:val="Textindependent2"/>
              <w:tabs>
                <w:tab w:val="left" w:pos="567"/>
                <w:tab w:val="left" w:pos="1134"/>
                <w:tab w:val="left" w:pos="1702"/>
              </w:tabs>
              <w:ind w:right="-2"/>
              <w:jc w:val="center"/>
              <w:rPr>
                <w:rFonts w:ascii="Verdana" w:hAnsi="Verdana"/>
                <w:b/>
                <w:bCs/>
                <w:sz w:val="20"/>
              </w:rPr>
            </w:pPr>
            <w:r w:rsidRPr="00964279">
              <w:rPr>
                <w:rFonts w:ascii="Verdana" w:hAnsi="Verdana"/>
                <w:b/>
                <w:bCs/>
                <w:sz w:val="20"/>
              </w:rPr>
              <w:t xml:space="preserve">□ ZERO     </w:t>
            </w:r>
          </w:p>
        </w:tc>
      </w:tr>
      <w:tr w:rsidR="00AC7580" w14:paraId="6DBB05B5" w14:textId="77777777" w:rsidTr="00590218">
        <w:trPr>
          <w:trHeight w:val="96"/>
        </w:trPr>
        <w:tc>
          <w:tcPr>
            <w:tcW w:w="2913" w:type="dxa"/>
            <w:vMerge/>
            <w:tcBorders>
              <w:left w:val="single" w:sz="4" w:space="0" w:color="auto"/>
              <w:right w:val="single" w:sz="4" w:space="0" w:color="auto"/>
            </w:tcBorders>
            <w:vAlign w:val="center"/>
          </w:tcPr>
          <w:p w14:paraId="43C8C2CA" w14:textId="77777777" w:rsidR="00AC7580" w:rsidRDefault="00AC7580" w:rsidP="00AC7580">
            <w:pPr>
              <w:pStyle w:val="Textindependent2"/>
              <w:tabs>
                <w:tab w:val="left" w:pos="567"/>
                <w:tab w:val="left" w:pos="1134"/>
                <w:tab w:val="left" w:pos="1702"/>
              </w:tabs>
              <w:ind w:right="-2"/>
              <w:jc w:val="center"/>
              <w:rPr>
                <w:rFonts w:ascii="Verdana" w:hAnsi="Verdana"/>
                <w:b/>
                <w:bCs/>
                <w:sz w:val="20"/>
              </w:rPr>
            </w:pPr>
          </w:p>
        </w:tc>
        <w:tc>
          <w:tcPr>
            <w:tcW w:w="772" w:type="dxa"/>
            <w:gridSpan w:val="2"/>
            <w:vMerge/>
            <w:tcBorders>
              <w:left w:val="single" w:sz="4" w:space="0" w:color="auto"/>
              <w:right w:val="single" w:sz="4" w:space="0" w:color="auto"/>
            </w:tcBorders>
          </w:tcPr>
          <w:p w14:paraId="07E5A165" w14:textId="77777777" w:rsidR="00AC7580" w:rsidRDefault="00AC7580" w:rsidP="00AC7580">
            <w:pPr>
              <w:pStyle w:val="Textindependent2"/>
              <w:tabs>
                <w:tab w:val="left" w:pos="567"/>
                <w:tab w:val="left" w:pos="1134"/>
                <w:tab w:val="left" w:pos="1702"/>
              </w:tabs>
              <w:ind w:right="-2"/>
              <w:rPr>
                <w:rFonts w:ascii="Verdana" w:hAnsi="Verdana"/>
                <w:b/>
                <w:bCs/>
                <w:sz w:val="20"/>
              </w:rPr>
            </w:pPr>
          </w:p>
        </w:tc>
        <w:tc>
          <w:tcPr>
            <w:tcW w:w="1888" w:type="dxa"/>
            <w:tcBorders>
              <w:left w:val="single" w:sz="4" w:space="0" w:color="auto"/>
              <w:bottom w:val="single" w:sz="4" w:space="0" w:color="auto"/>
            </w:tcBorders>
            <w:vAlign w:val="center"/>
          </w:tcPr>
          <w:p w14:paraId="58E2280A" w14:textId="53BCA07A" w:rsidR="00AC7580" w:rsidRDefault="00AC7580" w:rsidP="00AC7580">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Camió Mitjà  N2 fins a 7,5 T</w:t>
            </w:r>
          </w:p>
        </w:tc>
        <w:tc>
          <w:tcPr>
            <w:tcW w:w="1889" w:type="dxa"/>
            <w:tcBorders>
              <w:left w:val="single" w:sz="4" w:space="0" w:color="auto"/>
              <w:bottom w:val="single" w:sz="4" w:space="0" w:color="auto"/>
            </w:tcBorders>
          </w:tcPr>
          <w:p w14:paraId="7726F70C" w14:textId="6437CFBA" w:rsidR="00AC7580" w:rsidRDefault="00AC7580" w:rsidP="00AC7580">
            <w:pPr>
              <w:pStyle w:val="Textindependent2"/>
              <w:tabs>
                <w:tab w:val="left" w:pos="567"/>
                <w:tab w:val="left" w:pos="1134"/>
                <w:tab w:val="left" w:pos="1702"/>
              </w:tabs>
              <w:ind w:right="-2"/>
              <w:jc w:val="center"/>
              <w:rPr>
                <w:rFonts w:ascii="Verdana" w:hAnsi="Verdana"/>
                <w:b/>
                <w:bCs/>
                <w:sz w:val="20"/>
              </w:rPr>
            </w:pPr>
            <w:r w:rsidRPr="00852F38">
              <w:rPr>
                <w:rFonts w:ascii="Verdana" w:hAnsi="Verdana"/>
                <w:b/>
                <w:bCs/>
                <w:sz w:val="20"/>
              </w:rPr>
              <w:t xml:space="preserve">□ ECO     </w:t>
            </w:r>
          </w:p>
        </w:tc>
        <w:tc>
          <w:tcPr>
            <w:tcW w:w="1889" w:type="dxa"/>
            <w:tcBorders>
              <w:left w:val="single" w:sz="4" w:space="0" w:color="auto"/>
              <w:bottom w:val="single" w:sz="4" w:space="0" w:color="auto"/>
            </w:tcBorders>
          </w:tcPr>
          <w:p w14:paraId="0F6D4349" w14:textId="0D6D2C89" w:rsidR="00AC7580" w:rsidRDefault="00AC7580" w:rsidP="00AC7580">
            <w:pPr>
              <w:pStyle w:val="Textindependent2"/>
              <w:tabs>
                <w:tab w:val="left" w:pos="567"/>
                <w:tab w:val="left" w:pos="1134"/>
                <w:tab w:val="left" w:pos="1702"/>
              </w:tabs>
              <w:ind w:right="-2"/>
              <w:jc w:val="center"/>
              <w:rPr>
                <w:rFonts w:ascii="Verdana" w:hAnsi="Verdana"/>
                <w:b/>
                <w:bCs/>
                <w:sz w:val="20"/>
              </w:rPr>
            </w:pPr>
            <w:r w:rsidRPr="00964279">
              <w:rPr>
                <w:rFonts w:ascii="Verdana" w:hAnsi="Verdana"/>
                <w:b/>
                <w:bCs/>
                <w:sz w:val="20"/>
              </w:rPr>
              <w:t xml:space="preserve">□ ZERO     </w:t>
            </w:r>
          </w:p>
        </w:tc>
      </w:tr>
      <w:tr w:rsidR="00AC7580" w14:paraId="5A76898A" w14:textId="77777777" w:rsidTr="00590218">
        <w:trPr>
          <w:trHeight w:val="96"/>
        </w:trPr>
        <w:tc>
          <w:tcPr>
            <w:tcW w:w="2913" w:type="dxa"/>
            <w:vMerge/>
            <w:tcBorders>
              <w:left w:val="single" w:sz="4" w:space="0" w:color="auto"/>
              <w:right w:val="single" w:sz="4" w:space="0" w:color="auto"/>
            </w:tcBorders>
            <w:vAlign w:val="center"/>
          </w:tcPr>
          <w:p w14:paraId="3AD6E7D1" w14:textId="77777777" w:rsidR="00AC7580" w:rsidRDefault="00AC7580" w:rsidP="00AC7580">
            <w:pPr>
              <w:pStyle w:val="Textindependent2"/>
              <w:tabs>
                <w:tab w:val="left" w:pos="567"/>
                <w:tab w:val="left" w:pos="1134"/>
                <w:tab w:val="left" w:pos="1702"/>
              </w:tabs>
              <w:ind w:right="-2"/>
              <w:jc w:val="center"/>
              <w:rPr>
                <w:rFonts w:ascii="Verdana" w:hAnsi="Verdana"/>
                <w:b/>
                <w:bCs/>
                <w:sz w:val="20"/>
              </w:rPr>
            </w:pPr>
          </w:p>
        </w:tc>
        <w:tc>
          <w:tcPr>
            <w:tcW w:w="772" w:type="dxa"/>
            <w:gridSpan w:val="2"/>
            <w:vMerge/>
            <w:tcBorders>
              <w:left w:val="single" w:sz="4" w:space="0" w:color="auto"/>
              <w:right w:val="single" w:sz="4" w:space="0" w:color="auto"/>
            </w:tcBorders>
          </w:tcPr>
          <w:p w14:paraId="61880887" w14:textId="77777777" w:rsidR="00AC7580" w:rsidRDefault="00AC7580" w:rsidP="00AC7580">
            <w:pPr>
              <w:pStyle w:val="Textindependent2"/>
              <w:tabs>
                <w:tab w:val="left" w:pos="567"/>
                <w:tab w:val="left" w:pos="1134"/>
                <w:tab w:val="left" w:pos="1702"/>
              </w:tabs>
              <w:ind w:right="-2"/>
              <w:rPr>
                <w:rFonts w:ascii="Verdana" w:hAnsi="Verdana"/>
                <w:b/>
                <w:bCs/>
                <w:sz w:val="20"/>
              </w:rPr>
            </w:pPr>
          </w:p>
        </w:tc>
        <w:tc>
          <w:tcPr>
            <w:tcW w:w="1888" w:type="dxa"/>
            <w:tcBorders>
              <w:left w:val="single" w:sz="4" w:space="0" w:color="auto"/>
              <w:bottom w:val="single" w:sz="4" w:space="0" w:color="auto"/>
            </w:tcBorders>
            <w:vAlign w:val="center"/>
          </w:tcPr>
          <w:p w14:paraId="1F1C3AA7" w14:textId="435B0229" w:rsidR="00AC7580" w:rsidRDefault="00AC7580" w:rsidP="00AC7580">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Camió Lleuger  N2 fins a 12 T</w:t>
            </w:r>
          </w:p>
        </w:tc>
        <w:tc>
          <w:tcPr>
            <w:tcW w:w="1889" w:type="dxa"/>
            <w:tcBorders>
              <w:left w:val="single" w:sz="4" w:space="0" w:color="auto"/>
              <w:bottom w:val="single" w:sz="4" w:space="0" w:color="auto"/>
            </w:tcBorders>
          </w:tcPr>
          <w:p w14:paraId="1902DA75" w14:textId="4C28F8FF" w:rsidR="00AC7580" w:rsidRDefault="00AC7580" w:rsidP="00AC7580">
            <w:pPr>
              <w:pStyle w:val="Textindependent2"/>
              <w:tabs>
                <w:tab w:val="left" w:pos="567"/>
                <w:tab w:val="left" w:pos="1134"/>
                <w:tab w:val="left" w:pos="1702"/>
              </w:tabs>
              <w:ind w:right="-2"/>
              <w:jc w:val="center"/>
              <w:rPr>
                <w:rFonts w:ascii="Verdana" w:hAnsi="Verdana"/>
                <w:b/>
                <w:bCs/>
                <w:sz w:val="20"/>
              </w:rPr>
            </w:pPr>
            <w:r w:rsidRPr="00852F38">
              <w:rPr>
                <w:rFonts w:ascii="Verdana" w:hAnsi="Verdana"/>
                <w:b/>
                <w:bCs/>
                <w:sz w:val="20"/>
              </w:rPr>
              <w:t xml:space="preserve">□ ECO     </w:t>
            </w:r>
          </w:p>
        </w:tc>
        <w:tc>
          <w:tcPr>
            <w:tcW w:w="1889" w:type="dxa"/>
            <w:tcBorders>
              <w:left w:val="single" w:sz="4" w:space="0" w:color="auto"/>
              <w:bottom w:val="single" w:sz="4" w:space="0" w:color="auto"/>
            </w:tcBorders>
          </w:tcPr>
          <w:p w14:paraId="3ABC0773" w14:textId="30522B2F" w:rsidR="00AC7580" w:rsidRDefault="00AC7580" w:rsidP="00AC7580">
            <w:pPr>
              <w:pStyle w:val="Textindependent2"/>
              <w:tabs>
                <w:tab w:val="left" w:pos="567"/>
                <w:tab w:val="left" w:pos="1134"/>
                <w:tab w:val="left" w:pos="1702"/>
              </w:tabs>
              <w:ind w:right="-2"/>
              <w:jc w:val="center"/>
              <w:rPr>
                <w:rFonts w:ascii="Verdana" w:hAnsi="Verdana"/>
                <w:b/>
                <w:bCs/>
                <w:sz w:val="20"/>
              </w:rPr>
            </w:pPr>
            <w:r w:rsidRPr="00964279">
              <w:rPr>
                <w:rFonts w:ascii="Verdana" w:hAnsi="Verdana"/>
                <w:b/>
                <w:bCs/>
                <w:sz w:val="20"/>
              </w:rPr>
              <w:t xml:space="preserve">□ ZERO     </w:t>
            </w:r>
          </w:p>
        </w:tc>
      </w:tr>
      <w:tr w:rsidR="00AC7580" w14:paraId="6CEB0FA9" w14:textId="77777777" w:rsidTr="00AC7580">
        <w:tc>
          <w:tcPr>
            <w:tcW w:w="2913" w:type="dxa"/>
            <w:vMerge/>
            <w:tcBorders>
              <w:left w:val="single" w:sz="4" w:space="0" w:color="auto"/>
              <w:bottom w:val="single" w:sz="4" w:space="0" w:color="auto"/>
              <w:right w:val="single" w:sz="4" w:space="0" w:color="auto"/>
            </w:tcBorders>
          </w:tcPr>
          <w:p w14:paraId="5B8320CE" w14:textId="77777777" w:rsidR="00AC7580" w:rsidRDefault="00AC7580" w:rsidP="00AC7580">
            <w:pPr>
              <w:pStyle w:val="Textindependent2"/>
              <w:tabs>
                <w:tab w:val="left" w:pos="567"/>
                <w:tab w:val="left" w:pos="1134"/>
                <w:tab w:val="left" w:pos="1702"/>
              </w:tabs>
              <w:ind w:right="-2"/>
              <w:rPr>
                <w:rFonts w:ascii="Verdana" w:hAnsi="Verdana"/>
                <w:b/>
                <w:bCs/>
                <w:sz w:val="20"/>
              </w:rPr>
            </w:pPr>
          </w:p>
        </w:tc>
        <w:tc>
          <w:tcPr>
            <w:tcW w:w="772" w:type="dxa"/>
            <w:gridSpan w:val="2"/>
            <w:tcBorders>
              <w:left w:val="single" w:sz="4" w:space="0" w:color="auto"/>
              <w:bottom w:val="single" w:sz="4" w:space="0" w:color="auto"/>
              <w:right w:val="single" w:sz="4" w:space="0" w:color="auto"/>
            </w:tcBorders>
          </w:tcPr>
          <w:p w14:paraId="508E7094" w14:textId="77777777" w:rsidR="00AC7580" w:rsidRDefault="00AC7580" w:rsidP="00AC7580">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 NO     </w:t>
            </w:r>
          </w:p>
          <w:p w14:paraId="0381AD45" w14:textId="77777777" w:rsidR="00AC7580" w:rsidRDefault="00AC7580" w:rsidP="00AC7580">
            <w:pPr>
              <w:pStyle w:val="Textindependent2"/>
              <w:tabs>
                <w:tab w:val="left" w:pos="567"/>
                <w:tab w:val="left" w:pos="1134"/>
                <w:tab w:val="left" w:pos="1702"/>
              </w:tabs>
              <w:ind w:right="-2"/>
              <w:rPr>
                <w:rFonts w:ascii="Verdana" w:hAnsi="Verdana"/>
                <w:b/>
                <w:bCs/>
                <w:sz w:val="20"/>
              </w:rPr>
            </w:pPr>
          </w:p>
        </w:tc>
        <w:tc>
          <w:tcPr>
            <w:tcW w:w="5666" w:type="dxa"/>
            <w:gridSpan w:val="3"/>
            <w:tcBorders>
              <w:top w:val="single" w:sz="4" w:space="0" w:color="auto"/>
              <w:left w:val="single" w:sz="4" w:space="0" w:color="auto"/>
              <w:bottom w:val="nil"/>
              <w:right w:val="nil"/>
            </w:tcBorders>
          </w:tcPr>
          <w:p w14:paraId="20E0D8D4" w14:textId="77777777" w:rsidR="00AC7580" w:rsidRDefault="00AC7580" w:rsidP="00AC7580">
            <w:pPr>
              <w:pStyle w:val="Textindependent2"/>
              <w:tabs>
                <w:tab w:val="left" w:pos="567"/>
                <w:tab w:val="left" w:pos="1134"/>
                <w:tab w:val="left" w:pos="1702"/>
              </w:tabs>
              <w:ind w:right="-2"/>
              <w:rPr>
                <w:rFonts w:ascii="Verdana" w:hAnsi="Verdana"/>
                <w:b/>
                <w:bCs/>
                <w:sz w:val="20"/>
              </w:rPr>
            </w:pPr>
          </w:p>
        </w:tc>
      </w:tr>
    </w:tbl>
    <w:p w14:paraId="01409822" w14:textId="77777777" w:rsidR="003E261E" w:rsidRDefault="003E261E" w:rsidP="00F67858">
      <w:pPr>
        <w:pStyle w:val="Textindependent2"/>
        <w:tabs>
          <w:tab w:val="left" w:pos="567"/>
          <w:tab w:val="left" w:pos="1134"/>
          <w:tab w:val="left" w:pos="1702"/>
        </w:tabs>
        <w:ind w:right="-2"/>
        <w:rPr>
          <w:rFonts w:ascii="Verdana" w:hAnsi="Verdana"/>
          <w:b/>
          <w:bCs/>
          <w:sz w:val="20"/>
        </w:rPr>
      </w:pPr>
    </w:p>
    <w:p w14:paraId="380E0950" w14:textId="77777777" w:rsidR="00476389" w:rsidRDefault="00476389" w:rsidP="00476389">
      <w:pPr>
        <w:jc w:val="both"/>
        <w:rPr>
          <w:rFonts w:ascii="Verdana" w:hAnsi="Verdana"/>
          <w:b/>
          <w:bCs/>
        </w:rPr>
      </w:pPr>
    </w:p>
    <w:p w14:paraId="5A40DF7F" w14:textId="3716B375" w:rsidR="00476389" w:rsidRPr="0006408D" w:rsidRDefault="00476389" w:rsidP="00476389">
      <w:pPr>
        <w:jc w:val="both"/>
        <w:rPr>
          <w:rFonts w:ascii="Verdana" w:hAnsi="Verdana"/>
          <w:b/>
          <w:i/>
          <w:spacing w:val="-12"/>
          <w:w w:val="105"/>
        </w:rPr>
      </w:pPr>
      <w:r w:rsidRPr="0006408D">
        <w:rPr>
          <w:rFonts w:ascii="Verdana" w:hAnsi="Verdana"/>
          <w:b/>
          <w:spacing w:val="-12"/>
          <w:w w:val="105"/>
        </w:rPr>
        <w:t>3</w:t>
      </w:r>
      <w:r>
        <w:rPr>
          <w:rFonts w:ascii="Verdana" w:hAnsi="Verdana"/>
          <w:b/>
          <w:spacing w:val="-12"/>
          <w:w w:val="105"/>
        </w:rPr>
        <w:t>)</w:t>
      </w:r>
      <w:r w:rsidRPr="0006408D">
        <w:rPr>
          <w:rFonts w:ascii="Verdana" w:hAnsi="Verdana"/>
          <w:b/>
          <w:spacing w:val="-12"/>
          <w:w w:val="105"/>
        </w:rPr>
        <w:t xml:space="preserve">. </w:t>
      </w:r>
      <w:r w:rsidR="00AC7580" w:rsidRPr="00846F6D">
        <w:rPr>
          <w:rFonts w:ascii="Verdana" w:hAnsi="Verdana" w:cs="Arial"/>
          <w:b/>
        </w:rPr>
        <w:t>Per a la millora relativa a la contractació indefinida de les persones treballadores adscrites al contracte, fins a</w:t>
      </w:r>
      <w:r w:rsidR="00AC7580">
        <w:rPr>
          <w:rFonts w:ascii="Verdana" w:hAnsi="Verdana" w:cs="Arial"/>
          <w:b/>
        </w:rPr>
        <w:t>................................................</w:t>
      </w:r>
      <w:r w:rsidR="00AC7580" w:rsidRPr="00846F6D">
        <w:rPr>
          <w:rFonts w:ascii="Verdana" w:hAnsi="Verdana" w:cs="Arial"/>
          <w:b/>
        </w:rPr>
        <w:t xml:space="preserve"> 10 punts.</w:t>
      </w:r>
      <w:r w:rsidR="00AC7580">
        <w:rPr>
          <w:rFonts w:ascii="Verdana" w:hAnsi="Verdana" w:cs="Arial"/>
          <w:b/>
        </w:rPr>
        <w:t xml:space="preserve"> </w:t>
      </w:r>
    </w:p>
    <w:p w14:paraId="52A4C1FC" w14:textId="77777777" w:rsidR="00F67858" w:rsidRDefault="00F67858" w:rsidP="00F67858">
      <w:pPr>
        <w:pStyle w:val="Textindependent2"/>
        <w:tabs>
          <w:tab w:val="left" w:pos="567"/>
          <w:tab w:val="left" w:pos="1134"/>
          <w:tab w:val="left" w:pos="1702"/>
        </w:tabs>
        <w:ind w:right="-2"/>
        <w:rPr>
          <w:rFonts w:ascii="Verdana" w:hAnsi="Verdana"/>
          <w:b/>
          <w:bCs/>
          <w:sz w:val="20"/>
        </w:rPr>
      </w:pPr>
    </w:p>
    <w:tbl>
      <w:tblPr>
        <w:tblStyle w:val="Taulaambquadrcula"/>
        <w:tblW w:w="0" w:type="auto"/>
        <w:tblLook w:val="04A0" w:firstRow="1" w:lastRow="0" w:firstColumn="1" w:lastColumn="0" w:noHBand="0" w:noVBand="1"/>
      </w:tblPr>
      <w:tblGrid>
        <w:gridCol w:w="2904"/>
        <w:gridCol w:w="219"/>
        <w:gridCol w:w="551"/>
        <w:gridCol w:w="5677"/>
      </w:tblGrid>
      <w:tr w:rsidR="005846FE" w14:paraId="4CC8E1AC" w14:textId="77777777" w:rsidTr="00F67858">
        <w:tc>
          <w:tcPr>
            <w:tcW w:w="3165" w:type="dxa"/>
            <w:gridSpan w:val="2"/>
            <w:tcBorders>
              <w:top w:val="nil"/>
              <w:left w:val="nil"/>
              <w:bottom w:val="single" w:sz="4" w:space="0" w:color="auto"/>
              <w:right w:val="nil"/>
            </w:tcBorders>
          </w:tcPr>
          <w:p w14:paraId="15B2BE23" w14:textId="77777777" w:rsidR="00F67858" w:rsidRDefault="00F67858" w:rsidP="00F67858">
            <w:pPr>
              <w:pStyle w:val="Textindependent2"/>
              <w:tabs>
                <w:tab w:val="left" w:pos="567"/>
                <w:tab w:val="left" w:pos="1134"/>
                <w:tab w:val="left" w:pos="1702"/>
              </w:tabs>
              <w:ind w:right="-2"/>
              <w:rPr>
                <w:rFonts w:ascii="Verdana" w:hAnsi="Verdana"/>
                <w:b/>
                <w:bCs/>
                <w:sz w:val="20"/>
              </w:rPr>
            </w:pPr>
          </w:p>
        </w:tc>
        <w:tc>
          <w:tcPr>
            <w:tcW w:w="554" w:type="dxa"/>
            <w:tcBorders>
              <w:top w:val="nil"/>
              <w:left w:val="nil"/>
              <w:bottom w:val="single" w:sz="4" w:space="0" w:color="auto"/>
              <w:right w:val="single" w:sz="4" w:space="0" w:color="auto"/>
            </w:tcBorders>
          </w:tcPr>
          <w:p w14:paraId="0534F32D" w14:textId="77777777" w:rsidR="00F67858" w:rsidRDefault="00F67858" w:rsidP="00F67858">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  </w:t>
            </w:r>
          </w:p>
        </w:tc>
        <w:tc>
          <w:tcPr>
            <w:tcW w:w="5777" w:type="dxa"/>
            <w:tcBorders>
              <w:left w:val="single" w:sz="4" w:space="0" w:color="auto"/>
            </w:tcBorders>
          </w:tcPr>
          <w:p w14:paraId="5B61AA23" w14:textId="192D564E" w:rsidR="00F67858" w:rsidRDefault="005846FE" w:rsidP="00ED6366">
            <w:pPr>
              <w:pStyle w:val="Textindependent2"/>
              <w:tabs>
                <w:tab w:val="left" w:pos="567"/>
                <w:tab w:val="left" w:pos="1134"/>
                <w:tab w:val="left" w:pos="1702"/>
              </w:tabs>
              <w:ind w:right="-2"/>
              <w:rPr>
                <w:rFonts w:ascii="Verdana" w:hAnsi="Verdana"/>
                <w:b/>
                <w:bCs/>
                <w:sz w:val="20"/>
              </w:rPr>
            </w:pPr>
            <w:proofErr w:type="spellStart"/>
            <w:r>
              <w:rPr>
                <w:rFonts w:ascii="Verdana" w:hAnsi="Verdana"/>
                <w:b/>
                <w:bCs/>
                <w:sz w:val="20"/>
              </w:rPr>
              <w:t>Percentantge</w:t>
            </w:r>
            <w:proofErr w:type="spellEnd"/>
            <w:r>
              <w:rPr>
                <w:rFonts w:ascii="Verdana" w:hAnsi="Verdana"/>
                <w:b/>
                <w:bCs/>
                <w:sz w:val="20"/>
              </w:rPr>
              <w:t xml:space="preserve"> de Treballadors adscrits al contracte que </w:t>
            </w:r>
            <w:proofErr w:type="spellStart"/>
            <w:r>
              <w:rPr>
                <w:rFonts w:ascii="Verdana" w:hAnsi="Verdana"/>
                <w:b/>
                <w:bCs/>
                <w:sz w:val="20"/>
              </w:rPr>
              <w:t>disposaràn</w:t>
            </w:r>
            <w:proofErr w:type="spellEnd"/>
            <w:r>
              <w:rPr>
                <w:rFonts w:ascii="Verdana" w:hAnsi="Verdana"/>
                <w:b/>
                <w:bCs/>
                <w:sz w:val="20"/>
              </w:rPr>
              <w:t xml:space="preserve"> d’un contracte indefinit. </w:t>
            </w:r>
          </w:p>
        </w:tc>
      </w:tr>
      <w:tr w:rsidR="005846FE" w14:paraId="7EADCAAE" w14:textId="77777777" w:rsidTr="005264DD">
        <w:tc>
          <w:tcPr>
            <w:tcW w:w="2943" w:type="dxa"/>
            <w:vMerge w:val="restart"/>
            <w:tcBorders>
              <w:top w:val="single" w:sz="4" w:space="0" w:color="auto"/>
              <w:left w:val="single" w:sz="4" w:space="0" w:color="auto"/>
              <w:right w:val="single" w:sz="4" w:space="0" w:color="auto"/>
            </w:tcBorders>
            <w:vAlign w:val="center"/>
          </w:tcPr>
          <w:p w14:paraId="51865EF9" w14:textId="79382D23" w:rsidR="005264DD" w:rsidRDefault="005264DD" w:rsidP="005264DD">
            <w:pPr>
              <w:pStyle w:val="Textindependent2"/>
              <w:tabs>
                <w:tab w:val="left" w:pos="567"/>
                <w:tab w:val="left" w:pos="1134"/>
                <w:tab w:val="left" w:pos="1702"/>
              </w:tabs>
              <w:ind w:right="-2"/>
              <w:jc w:val="center"/>
              <w:rPr>
                <w:rFonts w:ascii="Verdana" w:hAnsi="Verdana"/>
                <w:b/>
                <w:bCs/>
                <w:sz w:val="20"/>
              </w:rPr>
            </w:pPr>
            <w:r>
              <w:rPr>
                <w:rFonts w:ascii="Verdana" w:hAnsi="Verdana"/>
                <w:b/>
                <w:bCs/>
                <w:sz w:val="20"/>
              </w:rPr>
              <w:t xml:space="preserve">Ofereix </w:t>
            </w:r>
            <w:r w:rsidR="00AC7580">
              <w:rPr>
                <w:rFonts w:ascii="Verdana" w:hAnsi="Verdana"/>
                <w:b/>
                <w:bCs/>
                <w:sz w:val="20"/>
              </w:rPr>
              <w:t xml:space="preserve">que el personal adscrit a l’execució dels serveis disposarà d’un contracte de treball indefinit </w:t>
            </w:r>
          </w:p>
        </w:tc>
        <w:tc>
          <w:tcPr>
            <w:tcW w:w="776" w:type="dxa"/>
            <w:gridSpan w:val="2"/>
            <w:tcBorders>
              <w:top w:val="single" w:sz="4" w:space="0" w:color="auto"/>
              <w:left w:val="single" w:sz="4" w:space="0" w:color="auto"/>
              <w:right w:val="single" w:sz="4" w:space="0" w:color="auto"/>
            </w:tcBorders>
          </w:tcPr>
          <w:p w14:paraId="43F983C3" w14:textId="77777777" w:rsidR="005264DD" w:rsidRDefault="005264DD" w:rsidP="00F67858">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 SI     </w:t>
            </w:r>
          </w:p>
          <w:p w14:paraId="2AF647FB" w14:textId="77777777" w:rsidR="005264DD" w:rsidRDefault="005264DD" w:rsidP="00F67858">
            <w:pPr>
              <w:pStyle w:val="Textindependent2"/>
              <w:tabs>
                <w:tab w:val="left" w:pos="567"/>
                <w:tab w:val="left" w:pos="1134"/>
                <w:tab w:val="left" w:pos="1702"/>
              </w:tabs>
              <w:ind w:right="-2"/>
              <w:rPr>
                <w:rFonts w:ascii="Verdana" w:hAnsi="Verdana"/>
                <w:b/>
                <w:bCs/>
                <w:sz w:val="20"/>
              </w:rPr>
            </w:pPr>
          </w:p>
        </w:tc>
        <w:tc>
          <w:tcPr>
            <w:tcW w:w="5777" w:type="dxa"/>
            <w:tcBorders>
              <w:left w:val="single" w:sz="4" w:space="0" w:color="auto"/>
              <w:bottom w:val="single" w:sz="4" w:space="0" w:color="auto"/>
            </w:tcBorders>
            <w:vAlign w:val="center"/>
          </w:tcPr>
          <w:p w14:paraId="24F33938" w14:textId="08581D7A" w:rsidR="005846FE" w:rsidRPr="005846FE" w:rsidRDefault="005846FE" w:rsidP="005846FE">
            <w:pPr>
              <w:pStyle w:val="Textindependent2"/>
              <w:tabs>
                <w:tab w:val="left" w:pos="567"/>
                <w:tab w:val="left" w:pos="1134"/>
                <w:tab w:val="left" w:pos="1702"/>
              </w:tabs>
              <w:ind w:right="-2"/>
              <w:rPr>
                <w:rFonts w:ascii="Verdana" w:hAnsi="Verdana"/>
                <w:b/>
                <w:bCs/>
                <w:sz w:val="20"/>
              </w:rPr>
            </w:pPr>
            <w:r w:rsidRPr="00852F38">
              <w:rPr>
                <w:rFonts w:ascii="Verdana" w:hAnsi="Verdana"/>
                <w:b/>
                <w:bCs/>
                <w:sz w:val="20"/>
              </w:rPr>
              <w:t xml:space="preserve">□ </w:t>
            </w:r>
            <w:r w:rsidRPr="005846FE">
              <w:rPr>
                <w:rFonts w:ascii="Verdana" w:hAnsi="Verdana"/>
                <w:b/>
                <w:bCs/>
                <w:sz w:val="20"/>
              </w:rPr>
              <w:t>100%</w:t>
            </w:r>
            <w:r>
              <w:rPr>
                <w:rFonts w:ascii="Verdana" w:hAnsi="Verdana"/>
                <w:b/>
                <w:bCs/>
                <w:sz w:val="20"/>
              </w:rPr>
              <w:t xml:space="preserve"> de les persones treballadores</w:t>
            </w:r>
          </w:p>
          <w:p w14:paraId="21E6EADE" w14:textId="30E156B2" w:rsidR="005846FE" w:rsidRPr="005846FE" w:rsidRDefault="005846FE" w:rsidP="005846FE">
            <w:pPr>
              <w:pStyle w:val="Textindependent2"/>
              <w:tabs>
                <w:tab w:val="left" w:pos="567"/>
                <w:tab w:val="left" w:pos="1134"/>
                <w:tab w:val="left" w:pos="1702"/>
              </w:tabs>
              <w:ind w:right="-2"/>
              <w:rPr>
                <w:rFonts w:ascii="Verdana" w:hAnsi="Verdana"/>
                <w:b/>
                <w:bCs/>
                <w:sz w:val="20"/>
              </w:rPr>
            </w:pPr>
            <w:r w:rsidRPr="00852F38">
              <w:rPr>
                <w:rFonts w:ascii="Verdana" w:hAnsi="Verdana"/>
                <w:b/>
                <w:bCs/>
                <w:sz w:val="20"/>
              </w:rPr>
              <w:t>□</w:t>
            </w:r>
            <w:r>
              <w:rPr>
                <w:rFonts w:ascii="Verdana" w:hAnsi="Verdana"/>
                <w:b/>
                <w:bCs/>
                <w:sz w:val="20"/>
              </w:rPr>
              <w:t xml:space="preserve"> </w:t>
            </w:r>
            <w:r w:rsidRPr="005846FE">
              <w:rPr>
                <w:rFonts w:ascii="Verdana" w:hAnsi="Verdana"/>
                <w:b/>
                <w:bCs/>
                <w:sz w:val="20"/>
              </w:rPr>
              <w:t>Entre el 60% i el 99%</w:t>
            </w:r>
            <w:r>
              <w:rPr>
                <w:rFonts w:ascii="Verdana" w:hAnsi="Verdana"/>
                <w:b/>
                <w:bCs/>
                <w:sz w:val="20"/>
              </w:rPr>
              <w:t xml:space="preserve"> </w:t>
            </w:r>
            <w:r w:rsidRPr="005846FE">
              <w:rPr>
                <w:rFonts w:ascii="Verdana" w:hAnsi="Verdana"/>
                <w:b/>
                <w:bCs/>
                <w:sz w:val="20"/>
              </w:rPr>
              <w:t>de les persones treballadores</w:t>
            </w:r>
          </w:p>
          <w:p w14:paraId="34C7EBCC" w14:textId="775119A0" w:rsidR="005846FE" w:rsidRPr="005846FE" w:rsidRDefault="005846FE" w:rsidP="005846FE">
            <w:pPr>
              <w:pStyle w:val="Textindependent2"/>
              <w:tabs>
                <w:tab w:val="left" w:pos="567"/>
                <w:tab w:val="left" w:pos="1134"/>
                <w:tab w:val="left" w:pos="1702"/>
              </w:tabs>
              <w:ind w:right="-2"/>
              <w:rPr>
                <w:rFonts w:ascii="Verdana" w:hAnsi="Verdana"/>
                <w:b/>
                <w:bCs/>
                <w:sz w:val="20"/>
              </w:rPr>
            </w:pPr>
            <w:r w:rsidRPr="00852F38">
              <w:rPr>
                <w:rFonts w:ascii="Verdana" w:hAnsi="Verdana"/>
                <w:b/>
                <w:bCs/>
                <w:sz w:val="20"/>
              </w:rPr>
              <w:t>□</w:t>
            </w:r>
            <w:r w:rsidRPr="005846FE">
              <w:rPr>
                <w:rFonts w:ascii="Verdana" w:hAnsi="Verdana"/>
                <w:b/>
                <w:bCs/>
                <w:sz w:val="20"/>
              </w:rPr>
              <w:t>Entre el 33%</w:t>
            </w:r>
            <w:r>
              <w:rPr>
                <w:rFonts w:ascii="Verdana" w:hAnsi="Verdana"/>
                <w:b/>
                <w:bCs/>
                <w:sz w:val="20"/>
              </w:rPr>
              <w:t xml:space="preserve"> </w:t>
            </w:r>
            <w:r w:rsidRPr="005846FE">
              <w:rPr>
                <w:rFonts w:ascii="Verdana" w:hAnsi="Verdana"/>
                <w:b/>
                <w:bCs/>
                <w:sz w:val="20"/>
              </w:rPr>
              <w:t xml:space="preserve"> i el 59% de les persones treballadores</w:t>
            </w:r>
          </w:p>
          <w:p w14:paraId="453433A3" w14:textId="13C22881" w:rsidR="00ED6366" w:rsidRDefault="005846FE" w:rsidP="005846FE">
            <w:pPr>
              <w:pStyle w:val="Textindependent2"/>
              <w:tabs>
                <w:tab w:val="left" w:pos="567"/>
                <w:tab w:val="left" w:pos="1134"/>
                <w:tab w:val="left" w:pos="1702"/>
              </w:tabs>
              <w:ind w:right="-2"/>
              <w:rPr>
                <w:rFonts w:ascii="Verdana" w:hAnsi="Verdana"/>
                <w:b/>
                <w:bCs/>
                <w:sz w:val="20"/>
              </w:rPr>
            </w:pPr>
            <w:r w:rsidRPr="00852F38">
              <w:rPr>
                <w:rFonts w:ascii="Verdana" w:hAnsi="Verdana"/>
                <w:b/>
                <w:bCs/>
                <w:sz w:val="20"/>
              </w:rPr>
              <w:t>□</w:t>
            </w:r>
            <w:r>
              <w:rPr>
                <w:rFonts w:ascii="Verdana" w:hAnsi="Verdana"/>
                <w:b/>
                <w:bCs/>
                <w:sz w:val="20"/>
              </w:rPr>
              <w:t xml:space="preserve"> </w:t>
            </w:r>
            <w:r w:rsidRPr="005846FE">
              <w:rPr>
                <w:rFonts w:ascii="Verdana" w:hAnsi="Verdana"/>
                <w:b/>
                <w:bCs/>
                <w:sz w:val="20"/>
              </w:rPr>
              <w:t>Menys del 33%</w:t>
            </w:r>
            <w:r>
              <w:rPr>
                <w:rFonts w:ascii="Verdana" w:hAnsi="Verdana"/>
                <w:b/>
                <w:bCs/>
                <w:sz w:val="20"/>
              </w:rPr>
              <w:t xml:space="preserve"> de les persones treballadores</w:t>
            </w:r>
            <w:r w:rsidRPr="00852F38">
              <w:rPr>
                <w:rFonts w:ascii="Verdana" w:hAnsi="Verdana"/>
                <w:b/>
                <w:bCs/>
                <w:sz w:val="20"/>
              </w:rPr>
              <w:t xml:space="preserve">     </w:t>
            </w:r>
          </w:p>
        </w:tc>
      </w:tr>
      <w:tr w:rsidR="005846FE" w14:paraId="56E49848" w14:textId="77777777" w:rsidTr="00561BC3">
        <w:tc>
          <w:tcPr>
            <w:tcW w:w="2943" w:type="dxa"/>
            <w:vMerge/>
            <w:tcBorders>
              <w:left w:val="single" w:sz="4" w:space="0" w:color="auto"/>
              <w:bottom w:val="single" w:sz="4" w:space="0" w:color="auto"/>
              <w:right w:val="single" w:sz="4" w:space="0" w:color="auto"/>
            </w:tcBorders>
          </w:tcPr>
          <w:p w14:paraId="6C456693" w14:textId="77777777" w:rsidR="005264DD" w:rsidRDefault="005264DD" w:rsidP="00F67858">
            <w:pPr>
              <w:pStyle w:val="Textindependent2"/>
              <w:tabs>
                <w:tab w:val="left" w:pos="567"/>
                <w:tab w:val="left" w:pos="1134"/>
                <w:tab w:val="left" w:pos="1702"/>
              </w:tabs>
              <w:ind w:right="-2"/>
              <w:rPr>
                <w:rFonts w:ascii="Verdana" w:hAnsi="Verdana"/>
                <w:b/>
                <w:bCs/>
                <w:sz w:val="20"/>
              </w:rPr>
            </w:pPr>
          </w:p>
        </w:tc>
        <w:tc>
          <w:tcPr>
            <w:tcW w:w="776" w:type="dxa"/>
            <w:gridSpan w:val="2"/>
            <w:tcBorders>
              <w:left w:val="single" w:sz="4" w:space="0" w:color="auto"/>
              <w:bottom w:val="single" w:sz="4" w:space="0" w:color="auto"/>
              <w:right w:val="single" w:sz="4" w:space="0" w:color="auto"/>
            </w:tcBorders>
          </w:tcPr>
          <w:p w14:paraId="56409D9D" w14:textId="77777777" w:rsidR="005264DD" w:rsidRDefault="005264DD" w:rsidP="00F67858">
            <w:pPr>
              <w:pStyle w:val="Textindependent2"/>
              <w:tabs>
                <w:tab w:val="left" w:pos="567"/>
                <w:tab w:val="left" w:pos="1134"/>
                <w:tab w:val="left" w:pos="1702"/>
              </w:tabs>
              <w:ind w:right="-2"/>
              <w:rPr>
                <w:rFonts w:ascii="Verdana" w:hAnsi="Verdana"/>
                <w:b/>
                <w:bCs/>
                <w:sz w:val="20"/>
              </w:rPr>
            </w:pPr>
            <w:r>
              <w:rPr>
                <w:rFonts w:ascii="Verdana" w:hAnsi="Verdana"/>
                <w:b/>
                <w:bCs/>
                <w:sz w:val="20"/>
              </w:rPr>
              <w:t xml:space="preserve">□ NO     </w:t>
            </w:r>
          </w:p>
          <w:p w14:paraId="3D7D0EDD" w14:textId="77777777" w:rsidR="005264DD" w:rsidRDefault="005264DD" w:rsidP="00F67858">
            <w:pPr>
              <w:pStyle w:val="Textindependent2"/>
              <w:tabs>
                <w:tab w:val="left" w:pos="567"/>
                <w:tab w:val="left" w:pos="1134"/>
                <w:tab w:val="left" w:pos="1702"/>
              </w:tabs>
              <w:ind w:right="-2"/>
              <w:rPr>
                <w:rFonts w:ascii="Verdana" w:hAnsi="Verdana"/>
                <w:b/>
                <w:bCs/>
                <w:sz w:val="20"/>
              </w:rPr>
            </w:pPr>
          </w:p>
        </w:tc>
        <w:tc>
          <w:tcPr>
            <w:tcW w:w="5777" w:type="dxa"/>
            <w:tcBorders>
              <w:top w:val="single" w:sz="4" w:space="0" w:color="auto"/>
              <w:left w:val="single" w:sz="4" w:space="0" w:color="auto"/>
              <w:bottom w:val="nil"/>
              <w:right w:val="nil"/>
            </w:tcBorders>
          </w:tcPr>
          <w:p w14:paraId="01AFF8B3" w14:textId="77777777" w:rsidR="005264DD" w:rsidRDefault="005264DD" w:rsidP="00F67858">
            <w:pPr>
              <w:pStyle w:val="Textindependent2"/>
              <w:tabs>
                <w:tab w:val="left" w:pos="567"/>
                <w:tab w:val="left" w:pos="1134"/>
                <w:tab w:val="left" w:pos="1702"/>
              </w:tabs>
              <w:ind w:right="-2"/>
              <w:rPr>
                <w:rFonts w:ascii="Verdana" w:hAnsi="Verdana"/>
                <w:b/>
                <w:bCs/>
                <w:sz w:val="20"/>
              </w:rPr>
            </w:pPr>
          </w:p>
        </w:tc>
      </w:tr>
    </w:tbl>
    <w:p w14:paraId="7559410A" w14:textId="77777777" w:rsidR="00C401B4" w:rsidRPr="00EE2CD8" w:rsidRDefault="00C401B4" w:rsidP="009A77EE">
      <w:pPr>
        <w:rPr>
          <w:b/>
        </w:rPr>
      </w:pPr>
    </w:p>
    <w:p w14:paraId="2212A3E4" w14:textId="77777777" w:rsidR="009A77EE" w:rsidRPr="00B52B18" w:rsidRDefault="009A77EE" w:rsidP="009A77EE">
      <w:pPr>
        <w:spacing w:line="20" w:lineRule="exact"/>
        <w:rPr>
          <w:sz w:val="2"/>
        </w:rPr>
      </w:pPr>
    </w:p>
    <w:p w14:paraId="40262843" w14:textId="77777777" w:rsidR="009A77EE" w:rsidRDefault="009A77EE" w:rsidP="009A77EE">
      <w:pPr>
        <w:tabs>
          <w:tab w:val="left" w:pos="851"/>
          <w:tab w:val="left" w:pos="1134"/>
          <w:tab w:val="left" w:pos="1702"/>
        </w:tabs>
        <w:ind w:right="-2"/>
        <w:jc w:val="both"/>
        <w:rPr>
          <w:rFonts w:ascii="Verdana" w:hAnsi="Verdana"/>
        </w:rPr>
      </w:pPr>
      <w:r w:rsidRPr="007169ED">
        <w:rPr>
          <w:rFonts w:ascii="Verdana" w:hAnsi="Verdana"/>
        </w:rPr>
        <w:t>(Lloc, data i signatura electrònica reconeguda).</w:t>
      </w:r>
    </w:p>
    <w:p w14:paraId="4DB99CAF" w14:textId="77777777" w:rsidR="009A7BA6" w:rsidRDefault="009A7BA6" w:rsidP="00145AB7">
      <w:pPr>
        <w:tabs>
          <w:tab w:val="left" w:pos="4678"/>
          <w:tab w:val="left" w:pos="5245"/>
        </w:tabs>
        <w:jc w:val="center"/>
        <w:rPr>
          <w:rFonts w:ascii="Verdana" w:hAnsi="Verdana" w:cs="Arial"/>
          <w:b/>
          <w:sz w:val="24"/>
          <w:szCs w:val="24"/>
          <w:u w:val="single"/>
        </w:rPr>
      </w:pPr>
    </w:p>
    <w:p w14:paraId="00008349" w14:textId="77777777" w:rsidR="0055042C" w:rsidRDefault="0055042C" w:rsidP="00145AB7">
      <w:pPr>
        <w:tabs>
          <w:tab w:val="left" w:pos="4678"/>
          <w:tab w:val="left" w:pos="5245"/>
        </w:tabs>
        <w:jc w:val="center"/>
        <w:rPr>
          <w:rFonts w:ascii="Verdana" w:hAnsi="Verdana" w:cs="Arial"/>
          <w:b/>
          <w:sz w:val="24"/>
          <w:szCs w:val="24"/>
          <w:u w:val="single"/>
        </w:rPr>
      </w:pPr>
    </w:p>
    <w:p w14:paraId="72826469" w14:textId="2CE0E277" w:rsidR="00145AB7" w:rsidRPr="003F6017" w:rsidRDefault="00145AB7" w:rsidP="00145AB7">
      <w:pPr>
        <w:tabs>
          <w:tab w:val="left" w:pos="4678"/>
          <w:tab w:val="left" w:pos="5245"/>
        </w:tabs>
        <w:jc w:val="center"/>
        <w:rPr>
          <w:rFonts w:ascii="Verdana" w:hAnsi="Verdana" w:cs="Arial"/>
          <w:b/>
          <w:sz w:val="24"/>
          <w:szCs w:val="24"/>
          <w:u w:val="single"/>
        </w:rPr>
      </w:pPr>
      <w:r w:rsidRPr="003F6017">
        <w:rPr>
          <w:rFonts w:ascii="Verdana" w:hAnsi="Verdana" w:cs="Arial"/>
          <w:b/>
          <w:sz w:val="24"/>
          <w:szCs w:val="24"/>
          <w:u w:val="single"/>
        </w:rPr>
        <w:lastRenderedPageBreak/>
        <w:t xml:space="preserve">ANNEX </w:t>
      </w:r>
      <w:r w:rsidR="00344BDA">
        <w:rPr>
          <w:rFonts w:ascii="Verdana" w:hAnsi="Verdana" w:cs="Arial"/>
          <w:b/>
          <w:sz w:val="24"/>
          <w:szCs w:val="24"/>
          <w:u w:val="single"/>
        </w:rPr>
        <w:t>3</w:t>
      </w:r>
      <w:r w:rsidRPr="003F6017">
        <w:rPr>
          <w:rFonts w:ascii="Verdana" w:hAnsi="Verdana" w:cs="Arial"/>
          <w:b/>
          <w:sz w:val="24"/>
          <w:szCs w:val="24"/>
          <w:u w:val="single"/>
        </w:rPr>
        <w:t xml:space="preserve"> BIS: </w:t>
      </w:r>
    </w:p>
    <w:p w14:paraId="568E4E3E" w14:textId="77777777" w:rsidR="00E04742" w:rsidRDefault="00E04742" w:rsidP="00145AB7">
      <w:pPr>
        <w:tabs>
          <w:tab w:val="left" w:pos="4678"/>
          <w:tab w:val="left" w:pos="5245"/>
        </w:tabs>
        <w:jc w:val="center"/>
        <w:rPr>
          <w:noProof/>
        </w:rPr>
      </w:pPr>
    </w:p>
    <w:p w14:paraId="2C5C8BAC" w14:textId="24442C6F" w:rsidR="00E04742" w:rsidRDefault="0045775D" w:rsidP="00145AB7">
      <w:pPr>
        <w:tabs>
          <w:tab w:val="left" w:pos="4678"/>
          <w:tab w:val="left" w:pos="5245"/>
        </w:tabs>
        <w:jc w:val="center"/>
        <w:rPr>
          <w:noProof/>
        </w:rPr>
      </w:pPr>
      <w:r>
        <w:rPr>
          <w:noProof/>
        </w:rPr>
        <w:drawing>
          <wp:inline distT="0" distB="0" distL="0" distR="0" wp14:anchorId="666959E4" wp14:editId="250023B5">
            <wp:extent cx="5941060" cy="3614420"/>
            <wp:effectExtent l="0" t="0" r="2540" b="5080"/>
            <wp:docPr id="532646500" name="Imatge 1" descr="Imatge que conté text, captura de pantalla, nombre, Font&#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646500" name="Imatge 1" descr="Imatge que conté text, captura de pantalla, nombre, Font&#10;&#10;Pot ser que el contingut generat per IA no sigui correcte."/>
                    <pic:cNvPicPr/>
                  </pic:nvPicPr>
                  <pic:blipFill>
                    <a:blip r:embed="rId8"/>
                    <a:stretch>
                      <a:fillRect/>
                    </a:stretch>
                  </pic:blipFill>
                  <pic:spPr>
                    <a:xfrm>
                      <a:off x="0" y="0"/>
                      <a:ext cx="5941060" cy="3614420"/>
                    </a:xfrm>
                    <a:prstGeom prst="rect">
                      <a:avLst/>
                    </a:prstGeom>
                  </pic:spPr>
                </pic:pic>
              </a:graphicData>
            </a:graphic>
          </wp:inline>
        </w:drawing>
      </w:r>
    </w:p>
    <w:p w14:paraId="75671594" w14:textId="1B804039" w:rsidR="00E04742" w:rsidRDefault="00E04742" w:rsidP="00145AB7">
      <w:pPr>
        <w:tabs>
          <w:tab w:val="left" w:pos="4678"/>
          <w:tab w:val="left" w:pos="5245"/>
        </w:tabs>
        <w:jc w:val="center"/>
        <w:rPr>
          <w:noProof/>
        </w:rPr>
      </w:pPr>
    </w:p>
    <w:p w14:paraId="0A2E6763" w14:textId="725CA20A" w:rsidR="009A77EE" w:rsidRDefault="009A77EE" w:rsidP="00FA7E26">
      <w:pPr>
        <w:jc w:val="center"/>
        <w:rPr>
          <w:rFonts w:ascii="Verdana" w:hAnsi="Verdana"/>
          <w:b/>
          <w:sz w:val="24"/>
          <w:szCs w:val="24"/>
          <w:u w:val="single"/>
        </w:rPr>
      </w:pPr>
    </w:p>
    <w:p w14:paraId="7349F592" w14:textId="77777777" w:rsidR="00561BC3" w:rsidRDefault="00561BC3" w:rsidP="00FA7E26">
      <w:pPr>
        <w:jc w:val="center"/>
        <w:rPr>
          <w:rFonts w:ascii="Verdana" w:hAnsi="Verdana"/>
          <w:b/>
          <w:sz w:val="24"/>
          <w:szCs w:val="24"/>
          <w:u w:val="single"/>
        </w:rPr>
      </w:pPr>
    </w:p>
    <w:p w14:paraId="3B9749EC" w14:textId="77777777" w:rsidR="003239CA" w:rsidRDefault="003239CA" w:rsidP="00FA7E26">
      <w:pPr>
        <w:jc w:val="center"/>
        <w:rPr>
          <w:rFonts w:ascii="Verdana" w:hAnsi="Verdana"/>
          <w:b/>
          <w:sz w:val="24"/>
          <w:szCs w:val="24"/>
          <w:u w:val="single"/>
        </w:rPr>
      </w:pPr>
    </w:p>
    <w:p w14:paraId="35FBC232" w14:textId="77777777" w:rsidR="003239CA" w:rsidRDefault="003239CA" w:rsidP="00FA7E26">
      <w:pPr>
        <w:jc w:val="center"/>
        <w:rPr>
          <w:rFonts w:ascii="Verdana" w:hAnsi="Verdana"/>
          <w:b/>
          <w:sz w:val="24"/>
          <w:szCs w:val="24"/>
          <w:u w:val="single"/>
        </w:rPr>
      </w:pPr>
    </w:p>
    <w:p w14:paraId="1655BB61" w14:textId="77777777" w:rsidR="003239CA" w:rsidRDefault="003239CA" w:rsidP="00FA7E26">
      <w:pPr>
        <w:jc w:val="center"/>
        <w:rPr>
          <w:rFonts w:ascii="Verdana" w:hAnsi="Verdana"/>
          <w:b/>
          <w:sz w:val="24"/>
          <w:szCs w:val="24"/>
          <w:u w:val="single"/>
        </w:rPr>
      </w:pPr>
    </w:p>
    <w:p w14:paraId="72022917" w14:textId="77777777" w:rsidR="003239CA" w:rsidRDefault="003239CA" w:rsidP="00FA7E26">
      <w:pPr>
        <w:jc w:val="center"/>
        <w:rPr>
          <w:rFonts w:ascii="Verdana" w:hAnsi="Verdana"/>
          <w:b/>
          <w:sz w:val="24"/>
          <w:szCs w:val="24"/>
          <w:u w:val="single"/>
        </w:rPr>
      </w:pPr>
    </w:p>
    <w:p w14:paraId="57EF41AD" w14:textId="77777777" w:rsidR="003239CA" w:rsidRDefault="003239CA" w:rsidP="00FA7E26">
      <w:pPr>
        <w:jc w:val="center"/>
        <w:rPr>
          <w:rFonts w:ascii="Verdana" w:hAnsi="Verdana"/>
          <w:b/>
          <w:sz w:val="24"/>
          <w:szCs w:val="24"/>
          <w:u w:val="single"/>
        </w:rPr>
      </w:pPr>
    </w:p>
    <w:p w14:paraId="10B78076" w14:textId="77777777" w:rsidR="003239CA" w:rsidRDefault="003239CA" w:rsidP="00FA7E26">
      <w:pPr>
        <w:jc w:val="center"/>
        <w:rPr>
          <w:rFonts w:ascii="Verdana" w:hAnsi="Verdana"/>
          <w:b/>
          <w:sz w:val="24"/>
          <w:szCs w:val="24"/>
          <w:u w:val="single"/>
        </w:rPr>
      </w:pPr>
    </w:p>
    <w:p w14:paraId="6AC7F6F2" w14:textId="77777777" w:rsidR="003239CA" w:rsidRDefault="003239CA" w:rsidP="00FA7E26">
      <w:pPr>
        <w:jc w:val="center"/>
        <w:rPr>
          <w:rFonts w:ascii="Verdana" w:hAnsi="Verdana"/>
          <w:b/>
          <w:sz w:val="24"/>
          <w:szCs w:val="24"/>
          <w:u w:val="single"/>
        </w:rPr>
      </w:pPr>
    </w:p>
    <w:p w14:paraId="14599814" w14:textId="77777777" w:rsidR="003239CA" w:rsidRDefault="003239CA" w:rsidP="00FA7E26">
      <w:pPr>
        <w:jc w:val="center"/>
        <w:rPr>
          <w:rFonts w:ascii="Verdana" w:hAnsi="Verdana"/>
          <w:b/>
          <w:sz w:val="24"/>
          <w:szCs w:val="24"/>
          <w:u w:val="single"/>
        </w:rPr>
      </w:pPr>
    </w:p>
    <w:p w14:paraId="4C2BFBF9" w14:textId="77777777" w:rsidR="003239CA" w:rsidRDefault="003239CA" w:rsidP="00FA7E26">
      <w:pPr>
        <w:jc w:val="center"/>
        <w:rPr>
          <w:rFonts w:ascii="Verdana" w:hAnsi="Verdana"/>
          <w:b/>
          <w:sz w:val="24"/>
          <w:szCs w:val="24"/>
          <w:u w:val="single"/>
        </w:rPr>
      </w:pPr>
    </w:p>
    <w:p w14:paraId="4E6E6EF3" w14:textId="77777777" w:rsidR="003239CA" w:rsidRDefault="003239CA" w:rsidP="00FA7E26">
      <w:pPr>
        <w:jc w:val="center"/>
        <w:rPr>
          <w:rFonts w:ascii="Verdana" w:hAnsi="Verdana"/>
          <w:b/>
          <w:sz w:val="24"/>
          <w:szCs w:val="24"/>
          <w:u w:val="single"/>
        </w:rPr>
      </w:pPr>
    </w:p>
    <w:p w14:paraId="7DA344E7" w14:textId="77777777" w:rsidR="003239CA" w:rsidRDefault="003239CA" w:rsidP="00FA7E26">
      <w:pPr>
        <w:jc w:val="center"/>
        <w:rPr>
          <w:rFonts w:ascii="Verdana" w:hAnsi="Verdana"/>
          <w:b/>
          <w:sz w:val="24"/>
          <w:szCs w:val="24"/>
          <w:u w:val="single"/>
        </w:rPr>
      </w:pPr>
    </w:p>
    <w:p w14:paraId="2783D794" w14:textId="77777777" w:rsidR="0045775D" w:rsidRDefault="0045775D" w:rsidP="00FA7E26">
      <w:pPr>
        <w:jc w:val="center"/>
        <w:rPr>
          <w:rFonts w:ascii="Verdana" w:hAnsi="Verdana"/>
          <w:b/>
          <w:sz w:val="24"/>
          <w:szCs w:val="24"/>
          <w:u w:val="single"/>
        </w:rPr>
      </w:pPr>
    </w:p>
    <w:p w14:paraId="063F7637" w14:textId="77777777" w:rsidR="0045775D" w:rsidRDefault="0045775D" w:rsidP="00FA7E26">
      <w:pPr>
        <w:jc w:val="center"/>
        <w:rPr>
          <w:rFonts w:ascii="Verdana" w:hAnsi="Verdana"/>
          <w:b/>
          <w:sz w:val="24"/>
          <w:szCs w:val="24"/>
          <w:u w:val="single"/>
        </w:rPr>
      </w:pPr>
    </w:p>
    <w:p w14:paraId="5B31F900" w14:textId="77777777" w:rsidR="0045775D" w:rsidRDefault="0045775D" w:rsidP="00FA7E26">
      <w:pPr>
        <w:jc w:val="center"/>
        <w:rPr>
          <w:rFonts w:ascii="Verdana" w:hAnsi="Verdana"/>
          <w:b/>
          <w:sz w:val="24"/>
          <w:szCs w:val="24"/>
          <w:u w:val="single"/>
        </w:rPr>
      </w:pPr>
    </w:p>
    <w:p w14:paraId="1E729085" w14:textId="77777777" w:rsidR="0045775D" w:rsidRDefault="0045775D" w:rsidP="00FA7E26">
      <w:pPr>
        <w:jc w:val="center"/>
        <w:rPr>
          <w:rFonts w:ascii="Verdana" w:hAnsi="Verdana"/>
          <w:b/>
          <w:sz w:val="24"/>
          <w:szCs w:val="24"/>
          <w:u w:val="single"/>
        </w:rPr>
      </w:pPr>
    </w:p>
    <w:p w14:paraId="3BFAB5BA" w14:textId="77777777" w:rsidR="0045775D" w:rsidRDefault="0045775D" w:rsidP="00FA7E26">
      <w:pPr>
        <w:jc w:val="center"/>
        <w:rPr>
          <w:rFonts w:ascii="Verdana" w:hAnsi="Verdana"/>
          <w:b/>
          <w:sz w:val="24"/>
          <w:szCs w:val="24"/>
          <w:u w:val="single"/>
        </w:rPr>
      </w:pPr>
    </w:p>
    <w:p w14:paraId="7B974FF2" w14:textId="77777777" w:rsidR="003239CA" w:rsidRDefault="003239CA" w:rsidP="00FA7E26">
      <w:pPr>
        <w:jc w:val="center"/>
        <w:rPr>
          <w:rFonts w:ascii="Verdana" w:hAnsi="Verdana"/>
          <w:b/>
          <w:sz w:val="24"/>
          <w:szCs w:val="24"/>
          <w:u w:val="single"/>
        </w:rPr>
      </w:pPr>
    </w:p>
    <w:p w14:paraId="76E2E4AE" w14:textId="77777777" w:rsidR="003239CA" w:rsidRDefault="003239CA" w:rsidP="00FA7E26">
      <w:pPr>
        <w:jc w:val="center"/>
        <w:rPr>
          <w:rFonts w:ascii="Verdana" w:hAnsi="Verdana"/>
          <w:b/>
          <w:sz w:val="24"/>
          <w:szCs w:val="24"/>
          <w:u w:val="single"/>
        </w:rPr>
      </w:pPr>
    </w:p>
    <w:p w14:paraId="796BEB75" w14:textId="77777777" w:rsidR="003239CA" w:rsidRDefault="003239CA" w:rsidP="00FA7E26">
      <w:pPr>
        <w:jc w:val="center"/>
        <w:rPr>
          <w:rFonts w:ascii="Verdana" w:hAnsi="Verdana"/>
          <w:b/>
          <w:sz w:val="24"/>
          <w:szCs w:val="24"/>
          <w:u w:val="single"/>
        </w:rPr>
      </w:pPr>
    </w:p>
    <w:p w14:paraId="3C34D846" w14:textId="77777777" w:rsidR="003239CA" w:rsidRDefault="003239CA" w:rsidP="00FA7E26">
      <w:pPr>
        <w:jc w:val="center"/>
        <w:rPr>
          <w:rFonts w:ascii="Verdana" w:hAnsi="Verdana"/>
          <w:b/>
          <w:sz w:val="24"/>
          <w:szCs w:val="24"/>
          <w:u w:val="single"/>
        </w:rPr>
      </w:pPr>
    </w:p>
    <w:p w14:paraId="5259B724" w14:textId="77777777" w:rsidR="003239CA" w:rsidRDefault="003239CA" w:rsidP="00FA7E26">
      <w:pPr>
        <w:jc w:val="center"/>
        <w:rPr>
          <w:rFonts w:ascii="Verdana" w:hAnsi="Verdana"/>
          <w:b/>
          <w:sz w:val="24"/>
          <w:szCs w:val="24"/>
          <w:u w:val="single"/>
        </w:rPr>
      </w:pPr>
    </w:p>
    <w:p w14:paraId="56D3C561" w14:textId="77777777" w:rsidR="003239CA" w:rsidRDefault="003239CA" w:rsidP="00FA7E26">
      <w:pPr>
        <w:jc w:val="center"/>
        <w:rPr>
          <w:rFonts w:ascii="Verdana" w:hAnsi="Verdana"/>
          <w:b/>
          <w:sz w:val="24"/>
          <w:szCs w:val="24"/>
          <w:u w:val="single"/>
        </w:rPr>
      </w:pPr>
    </w:p>
    <w:p w14:paraId="15480A42" w14:textId="77777777" w:rsidR="003239CA" w:rsidRDefault="003239CA" w:rsidP="00FA7E26">
      <w:pPr>
        <w:jc w:val="center"/>
        <w:rPr>
          <w:rFonts w:ascii="Verdana" w:hAnsi="Verdana"/>
          <w:b/>
          <w:sz w:val="24"/>
          <w:szCs w:val="24"/>
          <w:u w:val="single"/>
        </w:rPr>
      </w:pPr>
    </w:p>
    <w:p w14:paraId="07BE4EA9" w14:textId="77777777" w:rsidR="003239CA" w:rsidRDefault="003239CA" w:rsidP="00FA7E26">
      <w:pPr>
        <w:jc w:val="center"/>
        <w:rPr>
          <w:rFonts w:ascii="Verdana" w:hAnsi="Verdana"/>
          <w:b/>
          <w:sz w:val="24"/>
          <w:szCs w:val="24"/>
          <w:u w:val="single"/>
        </w:rPr>
      </w:pPr>
    </w:p>
    <w:p w14:paraId="151BE168" w14:textId="7183827E" w:rsidR="00FA7E26" w:rsidRPr="00692C42" w:rsidRDefault="00FA7E26" w:rsidP="00FA7E26">
      <w:pPr>
        <w:jc w:val="center"/>
        <w:rPr>
          <w:rFonts w:ascii="Verdana" w:hAnsi="Verdana"/>
          <w:b/>
          <w:sz w:val="24"/>
          <w:szCs w:val="24"/>
        </w:rPr>
      </w:pPr>
      <w:r w:rsidRPr="00C41607">
        <w:rPr>
          <w:rFonts w:ascii="Verdana" w:hAnsi="Verdana"/>
          <w:b/>
          <w:sz w:val="24"/>
          <w:szCs w:val="24"/>
          <w:u w:val="single"/>
        </w:rPr>
        <w:lastRenderedPageBreak/>
        <w:t xml:space="preserve">ANNEX </w:t>
      </w:r>
      <w:r w:rsidR="006F1059">
        <w:rPr>
          <w:rFonts w:ascii="Verdana" w:hAnsi="Verdana"/>
          <w:b/>
          <w:sz w:val="24"/>
          <w:szCs w:val="24"/>
          <w:u w:val="single"/>
        </w:rPr>
        <w:t>4</w:t>
      </w:r>
      <w:r w:rsidRPr="00C41607">
        <w:rPr>
          <w:rFonts w:ascii="Verdana" w:hAnsi="Verdana"/>
          <w:b/>
          <w:sz w:val="24"/>
          <w:szCs w:val="24"/>
          <w:u w:val="single"/>
        </w:rPr>
        <w:t>:</w:t>
      </w:r>
      <w:r w:rsidRPr="00C41607">
        <w:rPr>
          <w:rFonts w:ascii="Verdana" w:hAnsi="Verdana"/>
          <w:b/>
          <w:sz w:val="24"/>
          <w:szCs w:val="24"/>
        </w:rPr>
        <w:t xml:space="preserve"> MODEL </w:t>
      </w:r>
      <w:r w:rsidRPr="00684AEF">
        <w:rPr>
          <w:rFonts w:ascii="Verdana" w:hAnsi="Verdana"/>
          <w:b/>
          <w:sz w:val="24"/>
          <w:szCs w:val="24"/>
        </w:rPr>
        <w:t>D’AVAL</w:t>
      </w:r>
    </w:p>
    <w:p w14:paraId="69A30FD8" w14:textId="77777777" w:rsidR="00FA7E26" w:rsidRPr="00684AEF" w:rsidRDefault="00FA7E26" w:rsidP="00FA7E26">
      <w:pPr>
        <w:shd w:val="clear" w:color="auto" w:fill="FFFFFF" w:themeFill="background1"/>
        <w:jc w:val="both"/>
        <w:rPr>
          <w:rFonts w:ascii="Verdana" w:hAnsi="Verdana"/>
        </w:rPr>
      </w:pPr>
    </w:p>
    <w:p w14:paraId="2FA3D319" w14:textId="77777777" w:rsidR="00FA7E26" w:rsidRPr="00684AEF" w:rsidRDefault="00FA7E26" w:rsidP="00FA7E26">
      <w:pPr>
        <w:jc w:val="both"/>
        <w:rPr>
          <w:rFonts w:ascii="Verdana" w:hAnsi="Verdana"/>
          <w:b/>
          <w:sz w:val="24"/>
          <w:szCs w:val="24"/>
          <w:u w:val="single"/>
        </w:rPr>
      </w:pPr>
    </w:p>
    <w:p w14:paraId="360E72BA" w14:textId="77777777" w:rsidR="00FA7E26" w:rsidRDefault="00FA7E26" w:rsidP="00FA7E26">
      <w:pPr>
        <w:tabs>
          <w:tab w:val="left" w:pos="851"/>
          <w:tab w:val="left" w:pos="1134"/>
          <w:tab w:val="left" w:pos="1702"/>
        </w:tabs>
        <w:ind w:right="-2"/>
        <w:jc w:val="both"/>
        <w:rPr>
          <w:rFonts w:ascii="Verdana" w:hAnsi="Verdana"/>
        </w:rPr>
      </w:pPr>
      <w:r w:rsidRPr="00684AEF">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w:t>
      </w:r>
      <w:r>
        <w:rPr>
          <w:rFonts w:ascii="Verdana" w:hAnsi="Verdana"/>
        </w:rPr>
        <w:t xml:space="preserve"> </w:t>
      </w:r>
      <w:r w:rsidRPr="00684AEF">
        <w:rPr>
          <w:rFonts w:ascii="Verdana" w:hAnsi="Verdana"/>
        </w:rPr>
        <w:t>l</w:t>
      </w:r>
      <w:r>
        <w:rPr>
          <w:rFonts w:ascii="Verdana" w:hAnsi="Verdana"/>
        </w:rPr>
        <w:t>a validació</w:t>
      </w:r>
      <w:r w:rsidRPr="00684AEF">
        <w:rPr>
          <w:rFonts w:ascii="Verdana" w:hAnsi="Verdana"/>
        </w:rPr>
        <w:t xml:space="preserve"> de poders que es ressenyen en la part inferior d’aquest document, </w:t>
      </w:r>
    </w:p>
    <w:p w14:paraId="2C2498BC" w14:textId="77777777" w:rsidR="00FA7E26" w:rsidRDefault="00FA7E26" w:rsidP="00FA7E26">
      <w:pPr>
        <w:tabs>
          <w:tab w:val="left" w:pos="851"/>
          <w:tab w:val="left" w:pos="1134"/>
          <w:tab w:val="left" w:pos="1702"/>
        </w:tabs>
        <w:ind w:right="-2"/>
        <w:jc w:val="both"/>
        <w:rPr>
          <w:rFonts w:ascii="Verdana" w:hAnsi="Verdana"/>
        </w:rPr>
      </w:pPr>
    </w:p>
    <w:p w14:paraId="3AE622B3" w14:textId="635417DE"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AVALA a: (nom i cognoms o raó social de l’avalat), NIF (….), en virtut del que s’estableix per: (norma/s i article/s que imposa/sen la constitució d’aquesta garantia), l’article 107 i següents de la Llei 9/2017 del 8 de novembre de Contractes del Sector Públic (LCSP), per a respondre de les obligacions següents: (detallar l’objecte del contracte o obligació assumida pe</w:t>
      </w:r>
      <w:r>
        <w:rPr>
          <w:rFonts w:ascii="Verdana" w:hAnsi="Verdana"/>
        </w:rPr>
        <w:t>r l’assegurador</w:t>
      </w:r>
      <w:r w:rsidRPr="00684AEF">
        <w:rPr>
          <w:rFonts w:ascii="Verdana" w:hAnsi="Verdana"/>
        </w:rPr>
        <w:t xml:space="preserve"> i el número d’expedient de contractació), davant INSTITUT MUNICIPAL DE SERVEIS SOCIALS DE BARCELONA, NIF P0800234G, per import de: (en lletra i en xifra).</w:t>
      </w:r>
    </w:p>
    <w:p w14:paraId="29CE04D8"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L’entitat aval</w:t>
      </w:r>
      <w:r>
        <w:rPr>
          <w:rFonts w:ascii="Verdana" w:hAnsi="Verdana"/>
        </w:rPr>
        <w:t>adora</w:t>
      </w:r>
      <w:r w:rsidRPr="00684AEF">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renúncia expressa al benefici d’excussió i amb </w:t>
      </w:r>
      <w:r>
        <w:rPr>
          <w:rFonts w:ascii="Verdana" w:hAnsi="Verdana"/>
        </w:rPr>
        <w:t xml:space="preserve">el </w:t>
      </w:r>
      <w:r w:rsidRPr="00684AEF">
        <w:rPr>
          <w:rFonts w:ascii="Verdana" w:hAnsi="Verdana"/>
        </w:rPr>
        <w:t>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3042C28" w14:textId="77777777" w:rsidR="00FA7E26" w:rsidRDefault="00FA7E26" w:rsidP="00FA7E26">
      <w:pPr>
        <w:tabs>
          <w:tab w:val="left" w:pos="851"/>
          <w:tab w:val="left" w:pos="1134"/>
          <w:tab w:val="left" w:pos="1702"/>
        </w:tabs>
        <w:ind w:right="-2"/>
        <w:jc w:val="both"/>
        <w:rPr>
          <w:rFonts w:ascii="Verdana" w:hAnsi="Verdana"/>
        </w:rPr>
      </w:pPr>
    </w:p>
    <w:p w14:paraId="5F9CA7CF"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El present aval estarà en vigor fins que INSTITUT MUNICIPAL DE SERVEIS SOCIALS DE BARCELONA o qui en el seu nom estigui habilitat legalment per fer-ho, autoritzi la seva  cancel·lació o devolució d’acord amb</w:t>
      </w:r>
      <w:r>
        <w:rPr>
          <w:rFonts w:ascii="Verdana" w:hAnsi="Verdana"/>
        </w:rPr>
        <w:t xml:space="preserve"> el que s’estableix </w:t>
      </w:r>
      <w:r w:rsidRPr="00684AEF">
        <w:rPr>
          <w:rFonts w:ascii="Verdana" w:hAnsi="Verdana"/>
        </w:rPr>
        <w:t xml:space="preserve">en la legislació civil i mercantil i el </w:t>
      </w:r>
      <w:proofErr w:type="spellStart"/>
      <w:r w:rsidRPr="00684AEF">
        <w:rPr>
          <w:rFonts w:ascii="Verdana" w:hAnsi="Verdana"/>
        </w:rPr>
        <w:t>clausulat</w:t>
      </w:r>
      <w:proofErr w:type="spellEnd"/>
      <w:r w:rsidRPr="00684AEF">
        <w:rPr>
          <w:rFonts w:ascii="Verdana" w:hAnsi="Verdana"/>
        </w:rPr>
        <w:t xml:space="preserve"> del contracte garantit.</w:t>
      </w:r>
    </w:p>
    <w:p w14:paraId="17DEAC22"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(Lloc i data)</w:t>
      </w:r>
    </w:p>
    <w:p w14:paraId="547E5876"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(raó social de l’entitat)</w:t>
      </w:r>
    </w:p>
    <w:p w14:paraId="0E1484FB"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(signatura dels apoderats)</w:t>
      </w:r>
    </w:p>
    <w:p w14:paraId="443E4A0E" w14:textId="77777777" w:rsidR="00FA7E26" w:rsidRPr="00684AEF" w:rsidRDefault="00FA7E26" w:rsidP="00FA7E26">
      <w:pPr>
        <w:tabs>
          <w:tab w:val="left" w:pos="851"/>
          <w:tab w:val="left" w:pos="1134"/>
          <w:tab w:val="left" w:pos="1702"/>
        </w:tabs>
        <w:ind w:right="-2"/>
        <w:jc w:val="both"/>
        <w:rPr>
          <w:rFonts w:ascii="Verdana" w:hAnsi="Verdana"/>
        </w:rPr>
      </w:pPr>
      <w:r>
        <w:rPr>
          <w:rFonts w:ascii="Verdana" w:hAnsi="Verdana"/>
        </w:rPr>
        <w:t>Validació</w:t>
      </w:r>
      <w:r w:rsidRPr="00684AEF">
        <w:rPr>
          <w:rFonts w:ascii="Verdana" w:hAnsi="Verdana"/>
        </w:rPr>
        <w:t xml:space="preserve"> de poders per l’Assessoria Jurídica de la CGD o Advocacia de l’Estat</w:t>
      </w:r>
    </w:p>
    <w:p w14:paraId="24ABCFC2"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Província</w:t>
      </w:r>
      <w:r w:rsidRPr="00684AEF">
        <w:rPr>
          <w:rFonts w:ascii="Verdana" w:hAnsi="Verdana"/>
        </w:rPr>
        <w:tab/>
        <w:t>Data</w:t>
      </w:r>
      <w:r w:rsidRPr="00684AEF">
        <w:rPr>
          <w:rFonts w:ascii="Verdana" w:hAnsi="Verdana"/>
        </w:rPr>
        <w:tab/>
        <w:t>Número o codi</w:t>
      </w:r>
    </w:p>
    <w:p w14:paraId="6E4E02B1" w14:textId="77777777" w:rsidR="00FA7E26" w:rsidRPr="00684AEF" w:rsidRDefault="00FA7E26" w:rsidP="00FA7E26">
      <w:pPr>
        <w:tabs>
          <w:tab w:val="left" w:pos="851"/>
          <w:tab w:val="left" w:pos="1134"/>
          <w:tab w:val="left" w:pos="1702"/>
        </w:tabs>
        <w:ind w:right="-2"/>
        <w:jc w:val="both"/>
        <w:rPr>
          <w:rFonts w:ascii="Verdana" w:hAnsi="Verdana"/>
        </w:rPr>
      </w:pPr>
    </w:p>
    <w:p w14:paraId="41CA2980"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NOTA:     L’Aval haurà d’estar intervingut per notari.</w:t>
      </w:r>
    </w:p>
    <w:p w14:paraId="03A6EE3E" w14:textId="77777777" w:rsidR="00FA7E26" w:rsidRPr="00684AEF" w:rsidRDefault="00FA7E26" w:rsidP="00FA7E26">
      <w:pPr>
        <w:jc w:val="both"/>
        <w:rPr>
          <w:rFonts w:ascii="Verdana" w:hAnsi="Verdana"/>
        </w:rPr>
      </w:pPr>
      <w:r w:rsidRPr="00684AEF">
        <w:rPr>
          <w:rFonts w:ascii="Verdana" w:hAnsi="Verdana"/>
        </w:rPr>
        <w:br w:type="page"/>
      </w:r>
    </w:p>
    <w:p w14:paraId="54BD6E22" w14:textId="4FB33261" w:rsidR="00FA7E26" w:rsidRPr="00684AEF" w:rsidRDefault="00FA7E26" w:rsidP="00FA7E26">
      <w:pPr>
        <w:jc w:val="center"/>
        <w:rPr>
          <w:rFonts w:ascii="Verdana" w:hAnsi="Verdana"/>
          <w:b/>
          <w:sz w:val="24"/>
          <w:szCs w:val="24"/>
        </w:rPr>
      </w:pPr>
      <w:r w:rsidRPr="00C41607">
        <w:rPr>
          <w:rFonts w:ascii="Verdana" w:hAnsi="Verdana"/>
          <w:b/>
          <w:sz w:val="24"/>
          <w:szCs w:val="24"/>
          <w:u w:val="single"/>
        </w:rPr>
        <w:lastRenderedPageBreak/>
        <w:t xml:space="preserve">ANNEX </w:t>
      </w:r>
      <w:r w:rsidR="006F1059">
        <w:rPr>
          <w:rFonts w:ascii="Verdana" w:hAnsi="Verdana"/>
          <w:b/>
          <w:sz w:val="24"/>
          <w:szCs w:val="24"/>
          <w:u w:val="single"/>
        </w:rPr>
        <w:t>5</w:t>
      </w:r>
      <w:r w:rsidRPr="00C41607">
        <w:rPr>
          <w:rFonts w:ascii="Verdana" w:hAnsi="Verdana"/>
          <w:b/>
          <w:sz w:val="24"/>
          <w:szCs w:val="24"/>
        </w:rPr>
        <w:t xml:space="preserve">: MODEL </w:t>
      </w:r>
      <w:r w:rsidRPr="00684AEF">
        <w:rPr>
          <w:rFonts w:ascii="Verdana" w:hAnsi="Verdana"/>
          <w:b/>
          <w:sz w:val="24"/>
          <w:szCs w:val="24"/>
        </w:rPr>
        <w:t>DE CERTIFICAT D’ASSEGURANÇA DE CAUCIÓ</w:t>
      </w:r>
    </w:p>
    <w:p w14:paraId="0236F682" w14:textId="77777777" w:rsidR="00FA7E26" w:rsidRPr="00684AEF" w:rsidRDefault="00FA7E26" w:rsidP="00FA7E26">
      <w:pPr>
        <w:tabs>
          <w:tab w:val="left" w:pos="851"/>
          <w:tab w:val="left" w:pos="1134"/>
          <w:tab w:val="left" w:pos="1702"/>
        </w:tabs>
        <w:ind w:right="-2"/>
        <w:jc w:val="both"/>
        <w:rPr>
          <w:rFonts w:ascii="Verdana" w:hAnsi="Verdana"/>
        </w:rPr>
      </w:pPr>
    </w:p>
    <w:p w14:paraId="119B8FC7"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Certificat número (1) (</w:t>
      </w:r>
      <w:r>
        <w:rPr>
          <w:rFonts w:ascii="Verdana" w:hAnsi="Verdana"/>
        </w:rPr>
        <w:t xml:space="preserve">d’ara </w:t>
      </w:r>
      <w:r w:rsidRPr="00684AEF">
        <w:rPr>
          <w:rFonts w:ascii="Verdana" w:hAnsi="Verdana"/>
        </w:rPr>
        <w:t>endavant, assegurador), amb domicili en, carrer, i NIF (….), degudament representat per en (2), amb poders suficients per obligar-se en aquest acte, segons es desprèn de</w:t>
      </w:r>
      <w:r>
        <w:rPr>
          <w:rFonts w:ascii="Verdana" w:hAnsi="Verdana"/>
        </w:rPr>
        <w:t xml:space="preserve"> </w:t>
      </w:r>
      <w:r w:rsidRPr="00684AEF">
        <w:rPr>
          <w:rFonts w:ascii="Verdana" w:hAnsi="Verdana"/>
        </w:rPr>
        <w:t>l</w:t>
      </w:r>
      <w:r>
        <w:rPr>
          <w:rFonts w:ascii="Verdana" w:hAnsi="Verdana"/>
        </w:rPr>
        <w:t>a validació</w:t>
      </w:r>
      <w:r w:rsidRPr="00684AEF">
        <w:rPr>
          <w:rFonts w:ascii="Verdana" w:hAnsi="Verdana"/>
        </w:rPr>
        <w:t xml:space="preserve"> de poders que es ressenya en la part inferior d’aquest document,</w:t>
      </w:r>
    </w:p>
    <w:p w14:paraId="17E781C4"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 xml:space="preserve">ASSEGURA A (3), NIF (…), en concepte de prenedor de l’assegurança, davant (4) INSTITUT MUNICIPAL DE SERVEIS SOCIALS DE BARCELONA, NIF P0800234G, </w:t>
      </w:r>
      <w:r>
        <w:rPr>
          <w:rFonts w:ascii="Verdana" w:hAnsi="Verdana"/>
        </w:rPr>
        <w:t xml:space="preserve">d’ara </w:t>
      </w:r>
      <w:r w:rsidRPr="00684AEF">
        <w:rPr>
          <w:rFonts w:ascii="Verdana" w:hAnsi="Verdana"/>
        </w:rPr>
        <w:t xml:space="preserve"> endavant assegurat, fins </w:t>
      </w:r>
      <w:r>
        <w:rPr>
          <w:rFonts w:ascii="Verdana" w:hAnsi="Verdana"/>
        </w:rPr>
        <w:t xml:space="preserve">a </w:t>
      </w:r>
      <w:r w:rsidRPr="00684AEF">
        <w:rPr>
          <w:rFonts w:ascii="Verdana" w:hAnsi="Verdana"/>
        </w:rPr>
        <w:t xml:space="preserve">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w:t>
      </w:r>
      <w:r>
        <w:rPr>
          <w:rFonts w:ascii="Verdana" w:hAnsi="Verdana"/>
        </w:rPr>
        <w:t>en</w:t>
      </w:r>
      <w:r w:rsidRPr="00684AEF">
        <w:rPr>
          <w:rFonts w:ascii="Verdana" w:hAnsi="Verdana"/>
        </w:rPr>
        <w:t xml:space="preserve">front </w:t>
      </w:r>
      <w:r>
        <w:rPr>
          <w:rFonts w:ascii="Verdana" w:hAnsi="Verdana"/>
        </w:rPr>
        <w:t>de</w:t>
      </w:r>
      <w:r w:rsidRPr="00684AEF">
        <w:rPr>
          <w:rFonts w:ascii="Verdana" w:hAnsi="Verdana"/>
        </w:rPr>
        <w:t xml:space="preserve"> l’assegurat.</w:t>
      </w:r>
    </w:p>
    <w:p w14:paraId="2769F6B9"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L’assegurador declara, sota la seva responsabilitat, que compleix els requisits exigits en l’article  57.1 del Reglament General de la Llei de Contractes de les Administracions Públi</w:t>
      </w:r>
      <w:r>
        <w:rPr>
          <w:rFonts w:ascii="Verdana" w:hAnsi="Verdana"/>
        </w:rPr>
        <w:t>ques</w:t>
      </w:r>
      <w:r w:rsidRPr="00684AEF">
        <w:rPr>
          <w:rFonts w:ascii="Verdana" w:hAnsi="Verdana"/>
        </w:rPr>
        <w:t>.</w:t>
      </w:r>
    </w:p>
    <w:p w14:paraId="272AEBBA"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 xml:space="preserve">La manca de pagament de la prima, sigui única, primera o següents, no donarà dret a l’assegurador a resoldre el contracte, ni aquest quedarà extingit, ni la cobertura de l’assegurador suspesa ni aquest alliberat de la seva obligació, </w:t>
      </w:r>
      <w:r>
        <w:rPr>
          <w:rFonts w:ascii="Verdana" w:hAnsi="Verdana"/>
        </w:rPr>
        <w:t xml:space="preserve">en </w:t>
      </w:r>
      <w:r w:rsidRPr="00684AEF">
        <w:rPr>
          <w:rFonts w:ascii="Verdana" w:hAnsi="Verdana"/>
        </w:rPr>
        <w:t>cas que l’assegurador hagi de fer efectiva la garantia.</w:t>
      </w:r>
    </w:p>
    <w:p w14:paraId="34A21437"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L’assegurador no podrà oposar a l’assegurat les excepcions que puguin correspondre’l contra el prenedor de l’assegurança.</w:t>
      </w:r>
    </w:p>
    <w:p w14:paraId="48EE4D0F"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L’assegurador assumeix el compromís d’indemnitzar a l’assegurat al primer requeriment de l’òrgan de contractació.</w:t>
      </w:r>
    </w:p>
    <w:p w14:paraId="790F126F"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 xml:space="preserve">La present assegurança de caució estarà en vigor fins que (4) INSTITUT MUNICIPAL DE SERVEIS SOCIALS DE BARCELONA, NIF P0800234G, o qui en el seu nom sigui habilitat legalment per fer-ho, autoritzi la seva cancel·lació o devolució, d’acord amb </w:t>
      </w:r>
      <w:r>
        <w:rPr>
          <w:rFonts w:ascii="Verdana" w:hAnsi="Verdana"/>
        </w:rPr>
        <w:t xml:space="preserve">el que </w:t>
      </w:r>
      <w:r w:rsidRPr="00684AEF">
        <w:rPr>
          <w:rFonts w:ascii="Verdana" w:hAnsi="Verdana"/>
        </w:rPr>
        <w:t>estable</w:t>
      </w:r>
      <w:r>
        <w:rPr>
          <w:rFonts w:ascii="Verdana" w:hAnsi="Verdana"/>
        </w:rPr>
        <w:t>ix</w:t>
      </w:r>
      <w:r w:rsidRPr="00684AEF">
        <w:rPr>
          <w:rFonts w:ascii="Verdana" w:hAnsi="Verdana"/>
        </w:rPr>
        <w:t xml:space="preserve"> la legislació civil i mercantil i el </w:t>
      </w:r>
      <w:proofErr w:type="spellStart"/>
      <w:r w:rsidRPr="00684AEF">
        <w:rPr>
          <w:rFonts w:ascii="Verdana" w:hAnsi="Verdana"/>
        </w:rPr>
        <w:t>clausulat</w:t>
      </w:r>
      <w:proofErr w:type="spellEnd"/>
      <w:r w:rsidRPr="00684AEF">
        <w:rPr>
          <w:rFonts w:ascii="Verdana" w:hAnsi="Verdana"/>
        </w:rPr>
        <w:t xml:space="preserve"> del contracte garantit.</w:t>
      </w:r>
    </w:p>
    <w:p w14:paraId="5243324C"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Lloc i data</w:t>
      </w:r>
    </w:p>
    <w:p w14:paraId="76ED5EC1"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Signatura</w:t>
      </w:r>
    </w:p>
    <w:p w14:paraId="0B590774"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Assegurador.</w:t>
      </w:r>
    </w:p>
    <w:p w14:paraId="717FB1D9" w14:textId="77777777" w:rsidR="00FA7E26" w:rsidRPr="00684AEF" w:rsidRDefault="00FA7E26" w:rsidP="00FA7E26">
      <w:pPr>
        <w:tabs>
          <w:tab w:val="left" w:pos="851"/>
          <w:tab w:val="left" w:pos="1134"/>
          <w:tab w:val="left" w:pos="1702"/>
        </w:tabs>
        <w:ind w:right="-2"/>
        <w:jc w:val="both"/>
        <w:rPr>
          <w:rFonts w:ascii="Verdana" w:hAnsi="Verdana"/>
        </w:rPr>
      </w:pPr>
      <w:r>
        <w:rPr>
          <w:rFonts w:ascii="Verdana" w:hAnsi="Verdana"/>
        </w:rPr>
        <w:t xml:space="preserve">Validació </w:t>
      </w:r>
      <w:r w:rsidRPr="00684AEF">
        <w:rPr>
          <w:rFonts w:ascii="Verdana" w:hAnsi="Verdana"/>
        </w:rPr>
        <w:t>de poders per l’Assessoria Jurídica de la CGD o Advocacia de l’Estat</w:t>
      </w:r>
    </w:p>
    <w:p w14:paraId="4AD6C153"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Província</w:t>
      </w:r>
      <w:r w:rsidRPr="00684AEF">
        <w:rPr>
          <w:rFonts w:ascii="Verdana" w:hAnsi="Verdana"/>
        </w:rPr>
        <w:tab/>
        <w:t>Data</w:t>
      </w:r>
      <w:r w:rsidRPr="00684AEF">
        <w:rPr>
          <w:rFonts w:ascii="Verdana" w:hAnsi="Verdana"/>
        </w:rPr>
        <w:tab/>
        <w:t>Número o codi</w:t>
      </w:r>
    </w:p>
    <w:p w14:paraId="2BC371C8" w14:textId="77777777" w:rsidR="00FA7E26" w:rsidRPr="00684AEF" w:rsidRDefault="00FA7E26" w:rsidP="00FA7E26">
      <w:pPr>
        <w:tabs>
          <w:tab w:val="left" w:pos="851"/>
          <w:tab w:val="left" w:pos="1134"/>
          <w:tab w:val="left" w:pos="1702"/>
        </w:tabs>
        <w:ind w:right="-2"/>
        <w:jc w:val="both"/>
        <w:rPr>
          <w:rFonts w:ascii="Verdana" w:hAnsi="Verdana"/>
        </w:rPr>
      </w:pPr>
    </w:p>
    <w:p w14:paraId="03F0DD54"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Instruccions per a l</w:t>
      </w:r>
      <w:r>
        <w:rPr>
          <w:rFonts w:ascii="Verdana" w:hAnsi="Verdana"/>
        </w:rPr>
        <w:t>’emplenament</w:t>
      </w:r>
      <w:r w:rsidRPr="00684AEF">
        <w:rPr>
          <w:rFonts w:ascii="Verdana" w:hAnsi="Verdana"/>
        </w:rPr>
        <w:t xml:space="preserve"> del model.</w:t>
      </w:r>
    </w:p>
    <w:p w14:paraId="4A67808F"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(1) S’expressarà la raó social completa de l’entitat asseguradora.</w:t>
      </w:r>
    </w:p>
    <w:p w14:paraId="7FBBCBC2"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(2) Nom i cognoms de l’apoderat o apoderats.</w:t>
      </w:r>
    </w:p>
    <w:p w14:paraId="6284BB33"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(3) Nom de la persona assegurada.</w:t>
      </w:r>
    </w:p>
    <w:p w14:paraId="190E78C2"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(4) Òrgan de contractació: INSTITUT MUNICIPAL DE SERVEIS SOCIALS (Gerència), NIF P0800234G</w:t>
      </w:r>
    </w:p>
    <w:p w14:paraId="5B3B6D29"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(5) Import, en lletra, pel qual es constitueix l’assegurança.</w:t>
      </w:r>
    </w:p>
    <w:p w14:paraId="11D7B110"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(6) Identificar individualment de forma suficient (naturalesa, classe, etc.) el contracte en virtut del qual es presta la caució.</w:t>
      </w:r>
    </w:p>
    <w:p w14:paraId="1AB06D42" w14:textId="77777777" w:rsidR="00FA7E26" w:rsidRPr="00684AEF" w:rsidRDefault="00FA7E26" w:rsidP="00FA7E26">
      <w:pPr>
        <w:tabs>
          <w:tab w:val="left" w:pos="851"/>
          <w:tab w:val="left" w:pos="1134"/>
          <w:tab w:val="left" w:pos="1702"/>
        </w:tabs>
        <w:ind w:right="-2"/>
        <w:jc w:val="both"/>
        <w:rPr>
          <w:rFonts w:ascii="Verdana" w:hAnsi="Verdana"/>
        </w:rPr>
      </w:pPr>
      <w:r w:rsidRPr="00684AEF">
        <w:rPr>
          <w:rFonts w:ascii="Verdana" w:hAnsi="Verdana"/>
        </w:rPr>
        <w:t>(7) Expressar la modalitat d’assegurança de qu</w:t>
      </w:r>
      <w:r>
        <w:rPr>
          <w:rFonts w:ascii="Verdana" w:hAnsi="Verdana"/>
        </w:rPr>
        <w:t>è</w:t>
      </w:r>
      <w:r w:rsidRPr="00684AEF">
        <w:rPr>
          <w:rFonts w:ascii="Verdana" w:hAnsi="Verdana"/>
        </w:rPr>
        <w:t xml:space="preserve"> es tracta, provisional, definitiva, etcètera</w:t>
      </w:r>
    </w:p>
    <w:p w14:paraId="7D5C4A86" w14:textId="77777777" w:rsidR="00FA7E26" w:rsidRPr="00684AEF" w:rsidRDefault="00FA7E26" w:rsidP="00FA7E26">
      <w:pPr>
        <w:tabs>
          <w:tab w:val="left" w:pos="851"/>
          <w:tab w:val="left" w:pos="1134"/>
          <w:tab w:val="left" w:pos="1702"/>
        </w:tabs>
        <w:ind w:right="-2"/>
        <w:jc w:val="both"/>
        <w:rPr>
          <w:rFonts w:ascii="Verdana" w:hAnsi="Verdana"/>
        </w:rPr>
      </w:pPr>
    </w:p>
    <w:p w14:paraId="58A3F6CE" w14:textId="77777777" w:rsidR="00FA7E26" w:rsidRDefault="00FA7E26" w:rsidP="00FA7E26">
      <w:r w:rsidRPr="00684AEF">
        <w:rPr>
          <w:rFonts w:ascii="Verdana" w:hAnsi="Verdana"/>
        </w:rPr>
        <w:t>NOTA:     El certificat d’assegurança de caució haurà d’estar intervingut per notari.</w:t>
      </w:r>
    </w:p>
    <w:p w14:paraId="62807530" w14:textId="77777777" w:rsidR="00FA7E26" w:rsidRDefault="00FA7E26" w:rsidP="00240F83">
      <w:pPr>
        <w:spacing w:after="240"/>
        <w:jc w:val="center"/>
        <w:rPr>
          <w:rFonts w:ascii="Verdana" w:hAnsi="Verdana" w:cs="Arial"/>
          <w:b/>
          <w:sz w:val="24"/>
          <w:szCs w:val="24"/>
          <w:u w:val="single"/>
        </w:rPr>
      </w:pPr>
    </w:p>
    <w:p w14:paraId="751C92DE" w14:textId="77777777" w:rsidR="00FA7E26" w:rsidRDefault="00FA7E26" w:rsidP="00240F83">
      <w:pPr>
        <w:spacing w:after="240"/>
        <w:jc w:val="center"/>
        <w:rPr>
          <w:rFonts w:ascii="Verdana" w:hAnsi="Verdana" w:cs="Arial"/>
          <w:b/>
          <w:sz w:val="24"/>
          <w:szCs w:val="24"/>
          <w:u w:val="single"/>
        </w:rPr>
      </w:pPr>
    </w:p>
    <w:p w14:paraId="3A161F84" w14:textId="77777777" w:rsidR="009A7BA6" w:rsidRDefault="009A7BA6" w:rsidP="00240F83">
      <w:pPr>
        <w:spacing w:after="240"/>
        <w:jc w:val="center"/>
        <w:rPr>
          <w:rFonts w:ascii="Verdana" w:hAnsi="Verdana" w:cs="Arial"/>
          <w:b/>
          <w:sz w:val="24"/>
          <w:szCs w:val="24"/>
          <w:u w:val="single"/>
        </w:rPr>
      </w:pPr>
    </w:p>
    <w:p w14:paraId="5FC6621E" w14:textId="77777777" w:rsidR="006F1059" w:rsidRDefault="006F1059" w:rsidP="00240F83">
      <w:pPr>
        <w:spacing w:after="240"/>
        <w:jc w:val="center"/>
        <w:rPr>
          <w:rFonts w:ascii="Verdana" w:hAnsi="Verdana" w:cs="Arial"/>
          <w:b/>
          <w:sz w:val="24"/>
          <w:szCs w:val="24"/>
          <w:u w:val="single"/>
        </w:rPr>
      </w:pPr>
    </w:p>
    <w:p w14:paraId="4AB334EE" w14:textId="77777777" w:rsidR="00054C0F" w:rsidRDefault="00054C0F" w:rsidP="00240F83">
      <w:pPr>
        <w:spacing w:after="240"/>
        <w:jc w:val="center"/>
        <w:rPr>
          <w:rFonts w:ascii="Verdana" w:hAnsi="Verdana" w:cs="Arial"/>
          <w:b/>
          <w:sz w:val="24"/>
          <w:szCs w:val="24"/>
          <w:u w:val="single"/>
        </w:rPr>
      </w:pPr>
    </w:p>
    <w:p w14:paraId="643B4615" w14:textId="77777777" w:rsidR="00FA7E26" w:rsidRDefault="00FA7E26" w:rsidP="00240F83">
      <w:pPr>
        <w:spacing w:after="240"/>
        <w:jc w:val="center"/>
        <w:rPr>
          <w:rFonts w:ascii="Verdana" w:hAnsi="Verdana" w:cs="Arial"/>
          <w:b/>
          <w:sz w:val="24"/>
          <w:szCs w:val="24"/>
          <w:u w:val="single"/>
        </w:rPr>
      </w:pPr>
    </w:p>
    <w:p w14:paraId="4BDE7CB8" w14:textId="33455EF2" w:rsidR="007D0E85" w:rsidRPr="00C41607" w:rsidRDefault="007D0E85" w:rsidP="007D0E85">
      <w:pPr>
        <w:spacing w:after="160" w:line="259" w:lineRule="auto"/>
        <w:jc w:val="center"/>
        <w:rPr>
          <w:rFonts w:ascii="Verdana" w:eastAsia="Calibri" w:hAnsi="Verdana" w:cs="Arial"/>
          <w:b/>
          <w:sz w:val="24"/>
          <w:szCs w:val="24"/>
          <w:lang w:eastAsia="en-US"/>
        </w:rPr>
      </w:pPr>
      <w:r w:rsidRPr="00C41607">
        <w:rPr>
          <w:rFonts w:ascii="Verdana" w:eastAsia="Calibri" w:hAnsi="Verdana" w:cs="Arial"/>
          <w:b/>
          <w:sz w:val="24"/>
          <w:szCs w:val="24"/>
          <w:u w:val="single"/>
          <w:lang w:eastAsia="en-US"/>
        </w:rPr>
        <w:lastRenderedPageBreak/>
        <w:t>ANNEX</w:t>
      </w:r>
      <w:r w:rsidR="00A54A87" w:rsidRPr="00C41607">
        <w:rPr>
          <w:rFonts w:ascii="Verdana" w:eastAsia="Calibri" w:hAnsi="Verdana" w:cs="Arial"/>
          <w:b/>
          <w:sz w:val="24"/>
          <w:szCs w:val="24"/>
          <w:u w:val="single"/>
          <w:lang w:eastAsia="en-US"/>
        </w:rPr>
        <w:t xml:space="preserve"> </w:t>
      </w:r>
      <w:r w:rsidR="006F1059">
        <w:rPr>
          <w:rFonts w:ascii="Verdana" w:eastAsia="Calibri" w:hAnsi="Verdana" w:cs="Arial"/>
          <w:b/>
          <w:sz w:val="24"/>
          <w:szCs w:val="24"/>
          <w:u w:val="single"/>
          <w:lang w:eastAsia="en-US"/>
        </w:rPr>
        <w:t>6</w:t>
      </w:r>
      <w:r w:rsidRPr="00C41607">
        <w:rPr>
          <w:rFonts w:ascii="Verdana" w:eastAsia="Calibri" w:hAnsi="Verdana" w:cs="Arial"/>
          <w:b/>
          <w:sz w:val="24"/>
          <w:szCs w:val="24"/>
          <w:u w:val="single"/>
          <w:lang w:eastAsia="en-US"/>
        </w:rPr>
        <w:t>.</w:t>
      </w:r>
    </w:p>
    <w:p w14:paraId="31638B31" w14:textId="77777777" w:rsidR="007D0E85" w:rsidRPr="00A54A87" w:rsidRDefault="007D0E85" w:rsidP="007D0E85">
      <w:pPr>
        <w:spacing w:after="160" w:line="259" w:lineRule="auto"/>
        <w:jc w:val="center"/>
        <w:rPr>
          <w:rFonts w:ascii="Verdana" w:eastAsia="Calibri" w:hAnsi="Verdana" w:cs="Arial"/>
          <w:b/>
          <w:sz w:val="24"/>
          <w:szCs w:val="24"/>
          <w:lang w:eastAsia="en-US"/>
        </w:rPr>
      </w:pPr>
      <w:r w:rsidRPr="00A54A87">
        <w:rPr>
          <w:rFonts w:ascii="Verdana" w:eastAsia="Calibri" w:hAnsi="Verdana" w:cs="Arial"/>
          <w:b/>
          <w:sz w:val="24"/>
          <w:szCs w:val="24"/>
          <w:lang w:eastAsia="en-US"/>
        </w:rPr>
        <w:t xml:space="preserve"> SEGURETAT SISTEMES INFORMACIÓ</w:t>
      </w:r>
    </w:p>
    <w:p w14:paraId="52DFA34D" w14:textId="77777777" w:rsidR="007D0E85" w:rsidRPr="007D0E85" w:rsidRDefault="007D0E85" w:rsidP="007D0E85">
      <w:pPr>
        <w:spacing w:after="160" w:line="259" w:lineRule="auto"/>
        <w:jc w:val="both"/>
        <w:rPr>
          <w:rFonts w:ascii="Verdana" w:eastAsia="Calibri" w:hAnsi="Verdana" w:cs="Arial"/>
          <w:lang w:eastAsia="en-US"/>
        </w:rPr>
      </w:pPr>
      <w:r w:rsidRPr="007D0E85">
        <w:rPr>
          <w:rFonts w:ascii="Verdana" w:eastAsia="Calibri" w:hAnsi="Verdana" w:cs="Arial"/>
          <w:lang w:eastAsia="en-US"/>
        </w:rPr>
        <w:t xml:space="preserve">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14:paraId="6888AC45" w14:textId="77777777" w:rsidR="007D0E85" w:rsidRPr="007D0E85" w:rsidRDefault="007D0E85" w:rsidP="007D0E85">
      <w:pPr>
        <w:spacing w:after="160" w:line="259" w:lineRule="auto"/>
        <w:jc w:val="both"/>
        <w:rPr>
          <w:rFonts w:ascii="Verdana" w:eastAsia="Calibri" w:hAnsi="Verdana" w:cs="Arial"/>
          <w:i/>
          <w:sz w:val="16"/>
          <w:szCs w:val="16"/>
          <w:lang w:eastAsia="en-US"/>
        </w:rPr>
      </w:pPr>
      <w:r w:rsidRPr="007D0E85">
        <w:rPr>
          <w:rFonts w:ascii="Verdana" w:eastAsia="Calibri" w:hAnsi="Verdana" w:cs="Arial"/>
          <w:i/>
          <w:sz w:val="16"/>
          <w:szCs w:val="16"/>
          <w:lang w:eastAsia="en-US"/>
        </w:rPr>
        <w:t xml:space="preserve">En cas de no tractar amb cap sistema de informació, aquest apartat romandrà buit. </w:t>
      </w:r>
    </w:p>
    <w:p w14:paraId="5E45B11A" w14:textId="77777777" w:rsidR="007D0E85" w:rsidRPr="007D0E85" w:rsidRDefault="007D0E85" w:rsidP="007D0E85">
      <w:pPr>
        <w:spacing w:after="160" w:line="259" w:lineRule="auto"/>
        <w:jc w:val="both"/>
        <w:rPr>
          <w:rFonts w:ascii="Verdana" w:eastAsia="Calibri" w:hAnsi="Verdana" w:cs="Arial"/>
          <w:b/>
          <w:lang w:eastAsia="en-US"/>
        </w:rPr>
      </w:pPr>
      <w:r w:rsidRPr="007D0E85">
        <w:rPr>
          <w:rFonts w:ascii="Verdana" w:eastAsia="Calibri" w:hAnsi="Verdana" w:cs="Arial"/>
          <w:b/>
          <w:lang w:eastAsia="en-US"/>
        </w:rPr>
        <w:t xml:space="preserve">1. Condicions de seguretat generals per empreses proveïdores que proporcionaran el servei amb Sistemes d’Informació de l’Ajuntament. </w:t>
      </w:r>
    </w:p>
    <w:p w14:paraId="32A80AB6" w14:textId="77777777" w:rsidR="007D0E85" w:rsidRPr="007D0E85" w:rsidRDefault="007D0E85" w:rsidP="007D0E85">
      <w:pPr>
        <w:shd w:val="clear" w:color="auto" w:fill="FFFFFF"/>
        <w:spacing w:after="160" w:line="259" w:lineRule="auto"/>
        <w:jc w:val="both"/>
        <w:rPr>
          <w:rFonts w:ascii="Verdana" w:eastAsia="Calibri" w:hAnsi="Verdana" w:cs="Arial"/>
          <w:sz w:val="16"/>
          <w:szCs w:val="16"/>
          <w:lang w:eastAsia="en-US"/>
        </w:rPr>
      </w:pPr>
      <w:r w:rsidRPr="007D0E85">
        <w:rPr>
          <w:rFonts w:ascii="Verdana" w:eastAsia="Calibri" w:hAnsi="Verdana" w:cs="Arial"/>
          <w:i/>
          <w:sz w:val="16"/>
          <w:szCs w:val="16"/>
          <w:lang w:eastAsia="en-US"/>
        </w:rPr>
        <w:t>Opció 1. Obligatòria si es tractarà amb Sistemes d’Informació de l’Ajuntament de nivell Baix</w:t>
      </w:r>
    </w:p>
    <w:p w14:paraId="73AFC0E8"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 xml:space="preserve">Atenent a serveis prestat per terceres parts a l’Ajuntament de Barcelona emprant els sistemes propis de l’Ajuntament, s’estableixen els següents requeriments per garantir el compliment del Esquema Nacional de Seguretat. </w:t>
      </w:r>
    </w:p>
    <w:p w14:paraId="3888677D" w14:textId="77777777" w:rsidR="007D0E85" w:rsidRPr="007D0E85" w:rsidRDefault="007D0E85" w:rsidP="00C401B4">
      <w:pPr>
        <w:numPr>
          <w:ilvl w:val="0"/>
          <w:numId w:val="4"/>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Dret d’auditoria</w:t>
      </w:r>
      <w:r w:rsidRPr="007D0E85">
        <w:rPr>
          <w:rFonts w:ascii="Verdana" w:eastAsia="Calibri" w:hAnsi="Verdana"/>
          <w:iCs/>
          <w:lang w:eastAsia="en-US"/>
        </w:rPr>
        <w:t xml:space="preserve">: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14:paraId="63F6ECC4"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12E60A8D"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La realització de l'auditoria en cap moment eximirà l'empresa adjudicatària del compliment dels compromisos derivats de la prestació dels serveis. </w:t>
      </w:r>
    </w:p>
    <w:p w14:paraId="1E2F738E"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1D70C822"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A la finalització de l'auditoria, es revisaran els resultats i s’elaborarà un pla d’acció per corregir les desviacions i/o observacions detectades. El conjunt del resultat serà signat per ambdues parts. </w:t>
      </w:r>
    </w:p>
    <w:p w14:paraId="0ABA8703"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30DA3C95"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d’acord amb el calendari establert al pla d’acció, es compromet a portar a terme les activitats establertes en el pla d’acció. Es podrà verificar que el pla d’acció s’ha implementat correctament.</w:t>
      </w:r>
    </w:p>
    <w:p w14:paraId="3F52E656"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6A5B52A6" w14:textId="77777777" w:rsidR="007D0E85" w:rsidRPr="007D0E85" w:rsidRDefault="007D0E85" w:rsidP="00C401B4">
      <w:pPr>
        <w:numPr>
          <w:ilvl w:val="0"/>
          <w:numId w:val="4"/>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Gestió d’incidents</w:t>
      </w:r>
      <w:r w:rsidRPr="007D0E85">
        <w:rPr>
          <w:rFonts w:ascii="Verdana" w:eastAsia="Calibri" w:hAnsi="Verdana"/>
          <w:iCs/>
          <w:lang w:eastAsia="en-US"/>
        </w:rPr>
        <w:t xml:space="preserve">: l'empresa adjudicatària informarà al Departament de Seguretat de l’IMI de qualsevol incident de seguretat, seguint el Procediment de Notificació i Gestió de Incidències de Seguretat TIC de l’Ajuntament de Barcelona establert. </w:t>
      </w:r>
    </w:p>
    <w:p w14:paraId="4C7E893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2D63C852"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col·laborarà amb el Departament de Seguretat de l’IMI</w:t>
      </w:r>
      <w:r w:rsidRPr="007D0E85" w:rsidDel="005647E8">
        <w:rPr>
          <w:rFonts w:ascii="Verdana" w:eastAsia="Calibri" w:hAnsi="Verdana"/>
          <w:iCs/>
          <w:lang w:eastAsia="en-US"/>
        </w:rPr>
        <w:t xml:space="preserve"> </w:t>
      </w:r>
      <w:r w:rsidRPr="007D0E85">
        <w:rPr>
          <w:rFonts w:ascii="Verdana" w:eastAsia="Calibri" w:hAnsi="Verdana"/>
          <w:iCs/>
          <w:lang w:eastAsia="en-US"/>
        </w:rPr>
        <w:t>en la resolució de qualsevol incident produït en el seu entorn, proporcionant totes les evidències requerides.</w:t>
      </w:r>
    </w:p>
    <w:p w14:paraId="6808BF7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32A7061D"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Confidencialitat</w:t>
      </w:r>
      <w:r w:rsidRPr="007D0E85">
        <w:rPr>
          <w:rFonts w:ascii="Verdana" w:eastAsia="Calibri" w:hAnsi="Verdana"/>
          <w:iCs/>
          <w:lang w:eastAsia="en-US"/>
        </w:rPr>
        <w:t>: l'empresa adjudicatària s’obliga a no difondre i a guardar el més absolut secret de tota la informació a la qual tingui accés en compliment del present contracte i a subministrar-la només al personal autoritzat per l’Ajuntament.</w:t>
      </w:r>
    </w:p>
    <w:p w14:paraId="4CA248FF"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b/>
          <w:iCs/>
          <w:lang w:eastAsia="en-US"/>
        </w:rPr>
      </w:pPr>
    </w:p>
    <w:p w14:paraId="08D73CE6"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queda expressament obligat a mantenir absoluta confidencialitat i reserva sobre qualsevol dada que pogués conèixer com a conseqüència de la participació en la present licitació, o, amb ocasió del compliment del contracte, especialment els de caràcter personal, que no podran copiar o utilitzar com a finalitat diferent a les que la informació te designada.</w:t>
      </w:r>
    </w:p>
    <w:p w14:paraId="44480A5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1AC25E37"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lastRenderedPageBreak/>
        <w:t>L'empresa adjudicatària serà responsable de les violacions del deure de secret que es puguin produir per part de les persones al seu càrrec. Així mateix, s’obliga a aplicar les mesures necessàries per a garantir l’eficàcia dels principis de mínim privilegi i necessitat de conèixer, per part de les persones participants en el desenvolupament del contracte.</w:t>
      </w:r>
    </w:p>
    <w:p w14:paraId="2DA521F3"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33142312"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Un cop finalitzat el present contracte, l'empresa adjudicatària es compromet a destruir amb les garanties de seguretat suficients o retornar tota la informació facilitada per l’Ajuntament, així com qualsevol altre producte obtingut com a resultat del present contracte.</w:t>
      </w:r>
    </w:p>
    <w:p w14:paraId="2692416F"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53E4F546"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
          <w:iCs/>
          <w:sz w:val="16"/>
          <w:szCs w:val="16"/>
          <w:lang w:eastAsia="en-US"/>
        </w:rPr>
      </w:pPr>
      <w:r w:rsidRPr="007D0E85">
        <w:rPr>
          <w:rFonts w:ascii="Verdana" w:eastAsia="Calibri" w:hAnsi="Verdana"/>
          <w:i/>
          <w:iCs/>
          <w:sz w:val="16"/>
          <w:szCs w:val="16"/>
          <w:lang w:eastAsia="en-US"/>
        </w:rPr>
        <w:t>Quan l’objecte del contracte sigui la construcció i/o el manteniment de Sistemes d’Informació i/o Infraestructures Tecnològiques s’haurà d’afegir:</w:t>
      </w:r>
    </w:p>
    <w:p w14:paraId="11A24FE1"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
          <w:iCs/>
          <w:sz w:val="16"/>
          <w:szCs w:val="16"/>
          <w:lang w:eastAsia="en-US"/>
        </w:rPr>
      </w:pPr>
    </w:p>
    <w:p w14:paraId="1ADF2F3A"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El deure de secret inclou els components tecnològics i mesures de seguretat tècniques implantades en els mateixos.</w:t>
      </w:r>
    </w:p>
    <w:p w14:paraId="7F23784B"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0ECAC63E"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Accés a la informació</w:t>
      </w:r>
      <w:r w:rsidRPr="007D0E85">
        <w:rPr>
          <w:rFonts w:ascii="Verdana" w:eastAsia="Calibri" w:hAnsi="Verdana"/>
          <w:iCs/>
          <w:lang w:eastAsia="en-US"/>
        </w:rPr>
        <w:t>: tant si l’accés a les dades es fa als locals de l’Ajuntament de Barcelona, com si es fa de forma remota exclusivament a suports o sistemes d’informació de l’Ajuntament, l'empresa adjudicatària té prohibit incorporar les dades a d’altres sistemes o suports sense autorització expressa i haurà de complir amb les mesures de seguretat establertes per l’IMI.</w:t>
      </w:r>
    </w:p>
    <w:p w14:paraId="1423E8B5"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40A3135D" w14:textId="77777777" w:rsidR="007D0E85" w:rsidRPr="007D0E85" w:rsidRDefault="007D0E85" w:rsidP="00C401B4">
      <w:pPr>
        <w:numPr>
          <w:ilvl w:val="0"/>
          <w:numId w:val="4"/>
        </w:numPr>
        <w:shd w:val="clear" w:color="auto" w:fill="FFFFFF"/>
        <w:tabs>
          <w:tab w:val="left" w:pos="3144"/>
        </w:tabs>
        <w:spacing w:before="240" w:after="160" w:line="259" w:lineRule="auto"/>
        <w:contextualSpacing/>
        <w:jc w:val="both"/>
        <w:rPr>
          <w:rFonts w:ascii="Verdana" w:eastAsia="Calibri" w:hAnsi="Verdana"/>
          <w:iCs/>
          <w:lang w:eastAsia="en-US"/>
        </w:rPr>
      </w:pPr>
      <w:r w:rsidRPr="007D0E85">
        <w:rPr>
          <w:rFonts w:ascii="Verdana" w:eastAsia="Calibri" w:hAnsi="Verdana"/>
          <w:b/>
          <w:iCs/>
          <w:lang w:eastAsia="en-US"/>
        </w:rPr>
        <w:t>Control d’accés local</w:t>
      </w:r>
      <w:r w:rsidRPr="007D0E85">
        <w:rPr>
          <w:rFonts w:ascii="Verdana" w:eastAsia="Calibri" w:hAnsi="Verdana"/>
          <w:iCs/>
          <w:lang w:eastAsia="en-US"/>
        </w:rPr>
        <w:t>: L'empresa adjudicatària haurà de protegir les estacions de treball i es compromet a complir les següents condicions:</w:t>
      </w:r>
    </w:p>
    <w:p w14:paraId="4B2AA5AF"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3E230EAE" w14:textId="77777777" w:rsidR="007D0E85" w:rsidRPr="007D0E85" w:rsidRDefault="007D0E85" w:rsidP="00C401B4">
      <w:pPr>
        <w:numPr>
          <w:ilvl w:val="0"/>
          <w:numId w:val="5"/>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iCs/>
          <w:lang w:eastAsia="en-US"/>
        </w:rPr>
        <w:t xml:space="preserve">La informació revelada a qui intenta accedir ha de ser la mínima imprescindible. Els diàlegs d’accés proporcionaran únicament la informació indispensable. </w:t>
      </w:r>
    </w:p>
    <w:p w14:paraId="61F6F676"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5A59F11F" w14:textId="77777777" w:rsidR="007D0E85" w:rsidRPr="007D0E85" w:rsidRDefault="007D0E85" w:rsidP="00C401B4">
      <w:pPr>
        <w:numPr>
          <w:ilvl w:val="0"/>
          <w:numId w:val="5"/>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iCs/>
          <w:lang w:eastAsia="en-US"/>
        </w:rPr>
        <w:t>El nombre d’intents permesos serà limitat, bloquejant l’accés una vegada efectuats un cert nombre de fallades consecutives.</w:t>
      </w:r>
    </w:p>
    <w:p w14:paraId="47840D73"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3004D0CA" w14:textId="77777777" w:rsidR="007D0E85" w:rsidRPr="007D0E85" w:rsidRDefault="007D0E85" w:rsidP="00C401B4">
      <w:pPr>
        <w:numPr>
          <w:ilvl w:val="0"/>
          <w:numId w:val="5"/>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iCs/>
          <w:lang w:eastAsia="en-US"/>
        </w:rPr>
        <w:t xml:space="preserve">S’hauran de enregistrar els accessos amb èxit i els fallits. </w:t>
      </w:r>
    </w:p>
    <w:p w14:paraId="43CAB152"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52016BC2" w14:textId="77777777" w:rsidR="007D0E85" w:rsidRPr="007D0E85" w:rsidRDefault="007D0E85" w:rsidP="00C401B4">
      <w:pPr>
        <w:numPr>
          <w:ilvl w:val="0"/>
          <w:numId w:val="5"/>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iCs/>
          <w:lang w:eastAsia="en-US"/>
        </w:rPr>
        <w:t xml:space="preserve">El sistema informarà a la persona usuària de les seves obligacions immediatament després d’obtenir l’accés. </w:t>
      </w:r>
    </w:p>
    <w:p w14:paraId="1B8FCA92" w14:textId="77777777" w:rsidR="007D0E85" w:rsidRPr="007D0E85" w:rsidRDefault="007D0E85" w:rsidP="007D0E85">
      <w:pPr>
        <w:shd w:val="clear" w:color="auto" w:fill="FFFFFF"/>
        <w:tabs>
          <w:tab w:val="left" w:pos="3144"/>
        </w:tabs>
        <w:spacing w:after="160" w:line="259" w:lineRule="auto"/>
        <w:ind w:left="1068"/>
        <w:contextualSpacing/>
        <w:jc w:val="both"/>
        <w:rPr>
          <w:rFonts w:ascii="Verdana" w:eastAsia="Calibri" w:hAnsi="Verdana"/>
          <w:iCs/>
          <w:lang w:eastAsia="en-US"/>
        </w:rPr>
      </w:pPr>
    </w:p>
    <w:p w14:paraId="765AF563"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Control d’accés remot</w:t>
      </w:r>
      <w:r w:rsidRPr="007D0E85">
        <w:rPr>
          <w:rFonts w:ascii="Verdana" w:eastAsia="Calibri" w:hAnsi="Verdana"/>
          <w:iCs/>
          <w:lang w:eastAsia="en-US"/>
        </w:rPr>
        <w:t>: l'empresa adjudicatària haurà de disposar dels mitjans materials i el maquinari necessari per a la connexió amb els Sistemes d’Informació de l’Ajuntament, sent els costos de connexió a càrrec de l’empresa adjudicatària.</w:t>
      </w:r>
    </w:p>
    <w:p w14:paraId="1A84D991"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759B5A3A"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La connexió remota als sistemes de l’Ajuntament es realitzarà seguint els protocols establerts per l’IMI per als sistemes de l’Ajuntament.</w:t>
      </w:r>
    </w:p>
    <w:p w14:paraId="63E15901"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Gestió de les persones, deures i obligacions</w:t>
      </w:r>
      <w:r w:rsidRPr="007D0E85">
        <w:rPr>
          <w:rFonts w:ascii="Verdana" w:eastAsia="Calibri" w:hAnsi="Verdana"/>
          <w:iCs/>
          <w:lang w:eastAsia="en-US"/>
        </w:rPr>
        <w:t>: el/la Cap de Projecte de l’empresa adjudicatària durà a terme de forma correcta la gestió de les persones i els aspectes relacionats amb la seguretat de la informació.</w:t>
      </w:r>
    </w:p>
    <w:p w14:paraId="572077D1"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b/>
          <w:iCs/>
          <w:lang w:eastAsia="en-US"/>
        </w:rPr>
      </w:pPr>
    </w:p>
    <w:p w14:paraId="13A181D1"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està obligada a implantar i donar a conèixer al seu personal els mecanismes i controls necessaris per a garantir l’accessibilitat, la confidencialitat, integritat i la disponibilitat de la informació de l’Ajuntament, i de donar-los a conèixer al seu personal.</w:t>
      </w:r>
    </w:p>
    <w:p w14:paraId="35FDF030"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69F4434B"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El/la Cap de Projecte de l’empresa adjudicatària, abans de l’inici de la prestació del servei objecte del contracte, haurà de notificar al seu personal qualsevol obligació a la </w:t>
      </w:r>
      <w:r w:rsidRPr="007D0E85">
        <w:rPr>
          <w:rFonts w:ascii="Verdana" w:eastAsia="Calibri" w:hAnsi="Verdana"/>
          <w:iCs/>
          <w:lang w:eastAsia="en-US"/>
        </w:rPr>
        <w:lastRenderedPageBreak/>
        <w:t>que l’empresa estigui sotmesa per contracte i formar al seu personal en la política i instruccions de l’Ajuntament que els sigui d’aplicació.</w:t>
      </w:r>
    </w:p>
    <w:p w14:paraId="5AC676A0"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0AC1C4E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El/la Cap de Projecte haurà d'informar a tothom que presti serveis dins del marc del contracte, dels deures i responsabilitats del seu lloc de treball en matèria de seguretat de la informació i protecció de dades de caràcter personal, especificant les mesures disciplinàries al fet que pertoqui i fer signar al seu personal un document d’acceptació de les obligacions relatives a la seguretat de la informació i protecció de dades de caràcter personal de l’Ajuntament. </w:t>
      </w:r>
    </w:p>
    <w:p w14:paraId="46AC61AF"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5E2C4925"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El/la Cap de Projecte de l’empresa adjudicatària haurà de mantenir actualitzada, i en tot moment disponible, una llista de les persones adscrites a l’execució del contracte on s’indicarà la data en què van rebre la formació en política i instruccions de l’Ajuntament, així com el document d’acceptació de les obligacions relatives a la seguretat de la informació.</w:t>
      </w:r>
    </w:p>
    <w:p w14:paraId="63FEF0B9"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4665D2B5"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El document d’acceptació de les obligacions signat per les persones adscrites a l’execució d’aquest contracte serà entregat al/la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14:paraId="4B513A00"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062B0073"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Es contemplarà el deure de confidencialitat respecte de les dades a les que tingui accés, tant durant el període de duració del contracte, com posteriorment a la seva terminació.</w:t>
      </w:r>
    </w:p>
    <w:p w14:paraId="3ABCE537"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7BB2339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haurà de mantenir disponible en tot moment la informació o treballs resultants de l’objecte del contracte, amb la finalitat de comprovar el compliment de les mesures i controls previstos en aquest apartat.</w:t>
      </w:r>
    </w:p>
    <w:p w14:paraId="7E72F68F"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1B69B4C7" w14:textId="77777777" w:rsidR="007D0E85" w:rsidRPr="007D0E85" w:rsidRDefault="007D0E85" w:rsidP="00C401B4">
      <w:pPr>
        <w:numPr>
          <w:ilvl w:val="0"/>
          <w:numId w:val="4"/>
        </w:numPr>
        <w:shd w:val="clear" w:color="auto" w:fill="FFFFFF"/>
        <w:tabs>
          <w:tab w:val="left" w:pos="31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Formació i conscienciació</w:t>
      </w:r>
      <w:r w:rsidRPr="007D0E85">
        <w:rPr>
          <w:rFonts w:ascii="Verdana" w:eastAsia="Calibri" w:hAnsi="Verdana"/>
          <w:iCs/>
          <w:lang w:eastAsia="en-US"/>
        </w:rPr>
        <w:t xml:space="preserve">: l'empresa adjudicatària realitzarà les accions necessàries per conscienciar regularment al personal sobre el seu paper i responsabilitat respecte a la seguretat dels sistemes. Es recordarà regularment instruccions sobre l’ús dels sistemes i tecnologies de la informació i comunicació per part de les persones al servei de l’Ajuntament de Barcelona; normativa de seguretat relativa al bon ús dels sistemes; normativa d’identificació i comunicació d’incidents, activitats o comportaments sospitosos que hagin de ser reportats per al seu tractament per personal especialitzat. </w:t>
      </w:r>
    </w:p>
    <w:p w14:paraId="4148EE44"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b/>
          <w:iCs/>
          <w:lang w:eastAsia="en-US"/>
        </w:rPr>
      </w:pPr>
    </w:p>
    <w:p w14:paraId="25E9747B"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L'empresa adjudicatària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14:paraId="08265AFE"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427D809D"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L’Ajuntament podrà demanar evidències de les diferents accions de formació i conscienciació que l'empresa adjudicatària ha realitzat sobre les persones assignades a l’execució del contracte.</w:t>
      </w:r>
    </w:p>
    <w:p w14:paraId="63BBE5AB" w14:textId="77777777" w:rsidR="007D0E85" w:rsidRPr="007D0E85" w:rsidRDefault="007D0E85" w:rsidP="007D0E85">
      <w:pPr>
        <w:shd w:val="clear" w:color="auto" w:fill="FFFFFF"/>
        <w:tabs>
          <w:tab w:val="left" w:pos="3144"/>
        </w:tabs>
        <w:spacing w:after="160" w:line="259" w:lineRule="auto"/>
        <w:ind w:left="720"/>
        <w:contextualSpacing/>
        <w:jc w:val="both"/>
        <w:rPr>
          <w:rFonts w:ascii="Verdana" w:eastAsia="Calibri" w:hAnsi="Verdana"/>
          <w:iCs/>
          <w:lang w:eastAsia="en-US"/>
        </w:rPr>
      </w:pPr>
    </w:p>
    <w:p w14:paraId="3A66BAC5" w14:textId="77777777" w:rsidR="007D0E85" w:rsidRPr="007D0E85" w:rsidRDefault="007D0E85" w:rsidP="00C401B4">
      <w:pPr>
        <w:numPr>
          <w:ilvl w:val="0"/>
          <w:numId w:val="4"/>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del lloc de treball:</w:t>
      </w:r>
      <w:r w:rsidRPr="007D0E85">
        <w:rPr>
          <w:rFonts w:ascii="Verdana" w:eastAsia="Calibri" w:hAnsi="Verdana"/>
          <w:iCs/>
          <w:lang w:eastAsia="en-US"/>
        </w:rPr>
        <w:t xml:space="preserve"> quan el lloc de treball sigui buit, l'empresa adjudicatària haurà d’establir una política de “taules netes” respecte a la documentació de l’Ajuntament. Únicament es podrà disposar del material requerit per a l'activitat que s'està realitzant a cada moment. </w:t>
      </w:r>
    </w:p>
    <w:p w14:paraId="1217F5C1"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b/>
          <w:iCs/>
          <w:lang w:eastAsia="en-US"/>
        </w:rPr>
      </w:pPr>
    </w:p>
    <w:p w14:paraId="3C3BACF4"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lastRenderedPageBreak/>
        <w:t>En relació a la protecció d’equips l'empresa adjudicatària es compromet a que els equips que surtin, o puguin sortir de l’empresa adjudicatària, estaran protegits adequadament contra accessos no autoritzats en cas de pèrdua o robatori.</w:t>
      </w:r>
    </w:p>
    <w:p w14:paraId="5866DD30"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7D405E63"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Sense perjudici de les mesures generals que els afectin, es requereix a l'empresa adjudicatària que porti un inventari d'equips juntament amb una identificació de la persona responsable del mateix i un control regular que està positivament sota el seu control. Les persones usuàries hauran de disposar d’un canal de comunicació per informar al servei de gestió d'incidents de pèrdues o robatoris, que hauran de ser comunicades a l’IMI.</w:t>
      </w:r>
    </w:p>
    <w:p w14:paraId="29720802"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16A9FAF0"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S'evitarà, en la mesura del possible, que l'equip contingui claus d'accés remot a l'organització. Es consideraran claus d'accés remot aquelles que habilitin un accés a altres equips de l'organització, o unes altres de naturalesa anàloga.</w:t>
      </w:r>
    </w:p>
    <w:p w14:paraId="120C843C"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0539AA5F"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Addicionalment, els equips hauran de disposar de: solució d’antivirus actualitzada a la última versió i configurada per realitzar anàlisis regulars de l’equip; política d’actualització que instal·li els últims pegats de seguretat en un temps raonable, prioritzant les crítiques; Firewall habilitat restringint el trànsit d’entrada a l’equip al mínim necessari. </w:t>
      </w:r>
    </w:p>
    <w:p w14:paraId="1049B750"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770A1F66" w14:textId="77777777" w:rsidR="007D0E85" w:rsidRPr="007D0E85" w:rsidRDefault="007D0E85" w:rsidP="00C401B4">
      <w:pPr>
        <w:numPr>
          <w:ilvl w:val="0"/>
          <w:numId w:val="4"/>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Comunicacions externes</w:t>
      </w:r>
      <w:r w:rsidRPr="007D0E85">
        <w:rPr>
          <w:rFonts w:ascii="Verdana" w:eastAsia="Calibri" w:hAnsi="Verdana" w:cs="Arial"/>
          <w:lang w:eastAsia="en-US"/>
        </w:rPr>
        <w:t>: l'empresa adjudicatària disposarà dels mitjans materials i el maquinari necessari per a la connexió amb els Sistemes d’Informació de l’Administració Municipal, sent els costos de connexió a càrrec de l’empresa contractada.</w:t>
      </w:r>
    </w:p>
    <w:p w14:paraId="5A6373C1"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b/>
          <w:lang w:eastAsia="en-US"/>
        </w:rPr>
      </w:pPr>
    </w:p>
    <w:p w14:paraId="345C9BF0"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r w:rsidRPr="007D0E85">
        <w:rPr>
          <w:rFonts w:ascii="Verdana" w:eastAsia="Calibri" w:hAnsi="Verdana" w:cs="Arial"/>
          <w:lang w:eastAsia="en-US"/>
        </w:rPr>
        <w:t>La connexió és realitzarà seguint els protocols de seguretat per a les comunicacions externes establerts per l’Administració Municipal.</w:t>
      </w:r>
    </w:p>
    <w:p w14:paraId="5FD72472"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p>
    <w:p w14:paraId="5B9E1695"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r w:rsidRPr="007D0E85">
        <w:rPr>
          <w:rFonts w:ascii="Verdana" w:eastAsia="Calibri" w:hAnsi="Verdana" w:cs="Arial"/>
          <w:lang w:eastAsia="en-US"/>
        </w:rPr>
        <w:t xml:space="preserve">L'empresa adjudicatària serà la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 </w:t>
      </w:r>
    </w:p>
    <w:p w14:paraId="5AD544EB"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p>
    <w:p w14:paraId="42C1CFB3" w14:textId="77777777" w:rsidR="007D0E85" w:rsidRPr="007D0E85" w:rsidRDefault="007D0E85" w:rsidP="00C401B4">
      <w:pPr>
        <w:numPr>
          <w:ilvl w:val="0"/>
          <w:numId w:val="4"/>
        </w:numPr>
        <w:shd w:val="clear" w:color="auto" w:fill="FFFFFF"/>
        <w:tabs>
          <w:tab w:val="left" w:pos="1824"/>
          <w:tab w:val="left" w:pos="3744"/>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dels suports informàtics</w:t>
      </w:r>
      <w:r w:rsidRPr="007D0E85">
        <w:rPr>
          <w:rFonts w:ascii="Verdana" w:eastAsia="Calibri" w:hAnsi="Verdana"/>
          <w:iCs/>
          <w:lang w:eastAsia="en-US"/>
        </w:rPr>
        <w:t>: l'empresa adjudicatària haurà de gestionar els suports informàtics amb informació de l’Ajuntament de Barcelona seguint les següents pautes.</w:t>
      </w:r>
    </w:p>
    <w:p w14:paraId="2049E830"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iCs/>
          <w:lang w:eastAsia="en-US"/>
        </w:rPr>
      </w:pPr>
    </w:p>
    <w:p w14:paraId="4E5D2AF7"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Etiquetat</w:t>
      </w:r>
      <w:r w:rsidRPr="007D0E85">
        <w:rPr>
          <w:rFonts w:ascii="Verdana" w:eastAsia="Calibri" w:hAnsi="Verdana"/>
          <w:iCs/>
          <w:lang w:eastAsia="en-US"/>
        </w:rPr>
        <w:t xml:space="preserve">: l'empresa adjudicatària es compromet a etiquetar els suports d'informació de manera que, sense revelar el seu contingut, s'indiqui el nivell de seguretat de la informació continguda de major qualificació. Les persones usuàries han d'estar capacitades per entendre el significat de les etiquetes, bé mitjançant simple inspecció, bé mitjançant el recurs a un </w:t>
      </w:r>
      <w:proofErr w:type="spellStart"/>
      <w:r w:rsidRPr="007D0E85">
        <w:rPr>
          <w:rFonts w:ascii="Verdana" w:eastAsia="Calibri" w:hAnsi="Verdana"/>
          <w:iCs/>
          <w:lang w:eastAsia="en-US"/>
        </w:rPr>
        <w:t>repositori</w:t>
      </w:r>
      <w:proofErr w:type="spellEnd"/>
      <w:r w:rsidRPr="007D0E85">
        <w:rPr>
          <w:rFonts w:ascii="Verdana" w:eastAsia="Calibri" w:hAnsi="Verdana"/>
          <w:iCs/>
          <w:lang w:eastAsia="en-US"/>
        </w:rPr>
        <w:t xml:space="preserve"> que ho expliqui.</w:t>
      </w:r>
    </w:p>
    <w:p w14:paraId="6746220A"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0894D172"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Transport</w:t>
      </w:r>
      <w:r w:rsidRPr="007D0E85">
        <w:rPr>
          <w:rFonts w:ascii="Verdana" w:eastAsia="Calibri" w:hAnsi="Verdana"/>
          <w:iCs/>
          <w:lang w:eastAsia="en-US"/>
        </w:rPr>
        <w:t>: l'empresa adjudicatària garantirà que els dispositius romanen sota control i que satisfan els requisits de seguretat mentre estan sent desplaçats d'un lloc a un altre. L'empresa adjudicatària garantirà que es segueix el procediment de transport, de manera 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14:paraId="5033C6E6"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6D624024"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Esborrat i destrucció</w:t>
      </w:r>
      <w:r w:rsidRPr="007D0E85">
        <w:rPr>
          <w:rFonts w:ascii="Verdana" w:eastAsia="Calibri" w:hAnsi="Verdana"/>
          <w:iCs/>
          <w:lang w:eastAsia="en-US"/>
        </w:rPr>
        <w:t xml:space="preserve">: l'empresa adjudicatària haurà de seguir els estàndards i normes de l’IMI 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w:t>
      </w:r>
    </w:p>
    <w:p w14:paraId="6D439611"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54E10715" w14:textId="77777777" w:rsidR="007D0E85" w:rsidRPr="007D0E85" w:rsidRDefault="007D0E85" w:rsidP="00C401B4">
      <w:pPr>
        <w:numPr>
          <w:ilvl w:val="0"/>
          <w:numId w:val="4"/>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 la informació</w:t>
      </w:r>
      <w:r w:rsidRPr="007D0E85">
        <w:rPr>
          <w:rFonts w:ascii="Verdana" w:eastAsia="Calibri" w:hAnsi="Verdana"/>
          <w:iCs/>
          <w:lang w:eastAsia="en-US"/>
        </w:rPr>
        <w:t xml:space="preserve">: s’hauran de contemplar els següents camps d’aplicació. </w:t>
      </w:r>
    </w:p>
    <w:p w14:paraId="57D982AD" w14:textId="77777777" w:rsidR="007D0E85" w:rsidRPr="007D0E85" w:rsidRDefault="007D0E85" w:rsidP="007D0E85">
      <w:pPr>
        <w:shd w:val="clear" w:color="auto" w:fill="FFFFFF"/>
        <w:tabs>
          <w:tab w:val="left" w:pos="1476"/>
        </w:tabs>
        <w:spacing w:after="160" w:line="259" w:lineRule="auto"/>
        <w:ind w:left="720"/>
        <w:contextualSpacing/>
        <w:jc w:val="both"/>
        <w:rPr>
          <w:rFonts w:ascii="Verdana" w:eastAsia="Calibri" w:hAnsi="Verdana"/>
          <w:iCs/>
          <w:lang w:eastAsia="en-US"/>
        </w:rPr>
      </w:pPr>
    </w:p>
    <w:p w14:paraId="4E76FCB7"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Neteja de documents</w:t>
      </w:r>
      <w:r w:rsidRPr="007D0E85">
        <w:rPr>
          <w:rFonts w:ascii="Verdana" w:eastAsia="Calibri" w:hAnsi="Verdana"/>
          <w:iCs/>
          <w:lang w:eastAsia="en-US"/>
        </w:rPr>
        <w:t>: l'empresa adjudicatària disposarà d’un procediment de neteja de documents, el qual retirarà d'aquests tota la informació addicional continguda en camps ocults, metadades, comentaris o revisions anteriors, excepte quan aquesta informació sigui pertinent per al receptor del document.</w:t>
      </w:r>
    </w:p>
    <w:p w14:paraId="45C9D877"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6B821ADB"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 xml:space="preserve">Aquesta mesura serà especialment rellevant quan el document es difongui àmpliament, com quan s'ofereix al públic en un servidor web o un altre tipus de </w:t>
      </w:r>
      <w:proofErr w:type="spellStart"/>
      <w:r w:rsidRPr="007D0E85">
        <w:rPr>
          <w:rFonts w:ascii="Verdana" w:eastAsia="Calibri" w:hAnsi="Verdana"/>
          <w:iCs/>
          <w:lang w:eastAsia="en-US"/>
        </w:rPr>
        <w:t>repositori</w:t>
      </w:r>
      <w:proofErr w:type="spellEnd"/>
      <w:r w:rsidRPr="007D0E85">
        <w:rPr>
          <w:rFonts w:ascii="Verdana" w:eastAsia="Calibri" w:hAnsi="Verdana"/>
          <w:iCs/>
          <w:lang w:eastAsia="en-US"/>
        </w:rPr>
        <w:t xml:space="preserve"> d'informació.</w:t>
      </w:r>
    </w:p>
    <w:p w14:paraId="794D244A"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1F7617E8" w14:textId="77777777" w:rsidR="007D0E85" w:rsidRPr="007D0E85" w:rsidRDefault="007D0E85" w:rsidP="00C401B4">
      <w:pPr>
        <w:numPr>
          <w:ilvl w:val="0"/>
          <w:numId w:val="5"/>
        </w:numPr>
        <w:shd w:val="clear" w:color="auto" w:fill="FFFFFF"/>
        <w:tabs>
          <w:tab w:val="left" w:pos="147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del correu electrònic</w:t>
      </w:r>
      <w:r w:rsidRPr="007D0E85">
        <w:rPr>
          <w:rFonts w:ascii="Verdana" w:eastAsia="Calibri" w:hAnsi="Verdana"/>
          <w:iCs/>
          <w:lang w:eastAsia="en-US"/>
        </w:rPr>
        <w:t xml:space="preserve">: en el cas de que l'empresa adjudicatària faci ús del seu correu electrònic corporatiu per gestionar informació de l’Ajuntament, l’haurà protegir enfront d’amenaces que li són pròpies: la informació distribuïda per mitjà de correu electrònic s’ha de protegir tant en el cos com els annexes; s’haurà de protegir la informació d’encaminament de missatges i establiment de connexions; no es permetrà la redirecció a dominis de correu públics fora del correu corporatiu de l'empresa adjudicatària; s’ha de protegir el correu electrònic front </w:t>
      </w:r>
      <w:proofErr w:type="spellStart"/>
      <w:r w:rsidRPr="007D0E85">
        <w:rPr>
          <w:rFonts w:ascii="Verdana" w:eastAsia="Calibri" w:hAnsi="Verdana"/>
          <w:iCs/>
          <w:lang w:eastAsia="en-US"/>
        </w:rPr>
        <w:t>spam</w:t>
      </w:r>
      <w:proofErr w:type="spellEnd"/>
      <w:r w:rsidRPr="007D0E85">
        <w:rPr>
          <w:rFonts w:ascii="Verdana" w:eastAsia="Calibri" w:hAnsi="Verdana"/>
          <w:iCs/>
          <w:lang w:eastAsia="en-US"/>
        </w:rPr>
        <w:t xml:space="preserve">, programes nocius i codi de mòbil de tipus </w:t>
      </w:r>
      <w:proofErr w:type="spellStart"/>
      <w:r w:rsidRPr="007D0E85">
        <w:rPr>
          <w:rFonts w:ascii="Verdana" w:eastAsia="Calibri" w:hAnsi="Verdana"/>
          <w:iCs/>
          <w:lang w:eastAsia="en-US"/>
        </w:rPr>
        <w:t>applet</w:t>
      </w:r>
      <w:proofErr w:type="spellEnd"/>
      <w:r w:rsidRPr="007D0E85">
        <w:rPr>
          <w:rFonts w:ascii="Verdana" w:eastAsia="Calibri" w:hAnsi="Verdana"/>
          <w:iCs/>
          <w:lang w:eastAsia="en-US"/>
        </w:rPr>
        <w:t xml:space="preserve">. </w:t>
      </w:r>
    </w:p>
    <w:p w14:paraId="107FDDD9"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b/>
          <w:iCs/>
          <w:lang w:eastAsia="en-US"/>
        </w:rPr>
      </w:pPr>
    </w:p>
    <w:p w14:paraId="146E9B03"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 xml:space="preserve">Dins de les polítiques d’ús del correu electrònic s’inclou la limitació a l’ús com a suport de comunicació privada i el realitzar activitats de conscienciació i formació relatives a l’ús del correu personal per detectar </w:t>
      </w:r>
      <w:proofErr w:type="spellStart"/>
      <w:r w:rsidRPr="007D0E85">
        <w:rPr>
          <w:rFonts w:ascii="Verdana" w:eastAsia="Calibri" w:hAnsi="Verdana"/>
          <w:iCs/>
          <w:lang w:eastAsia="en-US"/>
        </w:rPr>
        <w:t>malware</w:t>
      </w:r>
      <w:proofErr w:type="spellEnd"/>
      <w:r w:rsidRPr="007D0E85">
        <w:rPr>
          <w:rFonts w:ascii="Verdana" w:eastAsia="Calibri" w:hAnsi="Verdana"/>
          <w:iCs/>
          <w:lang w:eastAsia="en-US"/>
        </w:rPr>
        <w:t xml:space="preserve"> o </w:t>
      </w:r>
      <w:proofErr w:type="spellStart"/>
      <w:r w:rsidRPr="007D0E85">
        <w:rPr>
          <w:rFonts w:ascii="Verdana" w:eastAsia="Calibri" w:hAnsi="Verdana"/>
          <w:iCs/>
          <w:lang w:eastAsia="en-US"/>
        </w:rPr>
        <w:t>phishing</w:t>
      </w:r>
      <w:proofErr w:type="spellEnd"/>
      <w:r w:rsidRPr="007D0E85">
        <w:rPr>
          <w:rFonts w:ascii="Verdana" w:eastAsia="Calibri" w:hAnsi="Verdana"/>
          <w:iCs/>
          <w:lang w:eastAsia="en-US"/>
        </w:rPr>
        <w:t>.</w:t>
      </w:r>
    </w:p>
    <w:p w14:paraId="723D7902"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3B584766"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
          <w:iCs/>
          <w:sz w:val="16"/>
          <w:szCs w:val="16"/>
          <w:lang w:eastAsia="en-US"/>
        </w:rPr>
      </w:pPr>
      <w:r w:rsidRPr="007D0E85">
        <w:rPr>
          <w:rFonts w:ascii="Verdana" w:eastAsia="Calibri" w:hAnsi="Verdana"/>
          <w:i/>
          <w:iCs/>
          <w:sz w:val="16"/>
          <w:szCs w:val="16"/>
          <w:lang w:eastAsia="en-US"/>
        </w:rPr>
        <w:t>En cas que la informació tractada pel contracte sigui prou sensible</w:t>
      </w:r>
    </w:p>
    <w:p w14:paraId="44B7EFB1"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
          <w:iCs/>
          <w:sz w:val="16"/>
          <w:szCs w:val="16"/>
          <w:lang w:eastAsia="en-US"/>
        </w:rPr>
      </w:pPr>
    </w:p>
    <w:p w14:paraId="5F7338C2"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 xml:space="preserve">El responsable del contracte de l’Ajuntament avaluarà si el contracte ha de gestionar informació sensible, especialment protegida en relació a la protecció de dades personals, confidencial de l’Ajuntament o de les tecnologies municipals (adreces IP, usuaris, credencials,...) </w:t>
      </w:r>
    </w:p>
    <w:p w14:paraId="6255540C"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7E864DF0"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En cas afirmatiu, l’Ajuntament facilitarà a l'empresa adjudicatària un correu electrònic de l’Ajuntament (@ext.bcn.cat) el qual es convertirà en la via de comunicació entre l'empresa adjudicatària i l’Ajuntament.</w:t>
      </w:r>
    </w:p>
    <w:p w14:paraId="0168DA84"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2E93A3D7"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r w:rsidRPr="007D0E85">
        <w:rPr>
          <w:rFonts w:ascii="Verdana" w:eastAsia="Calibri" w:hAnsi="Verdana"/>
          <w:iCs/>
          <w:lang w:eastAsia="en-US"/>
        </w:rPr>
        <w:t xml:space="preserve">Aquesta mesura vol evitar que les empreses externes retinguin informació confidencial de l’Ajuntament en servidors de correu aliens a l’entorn municipal, durant i sobretot, un cop finalitzat el </w:t>
      </w:r>
      <w:proofErr w:type="spellStart"/>
      <w:r w:rsidRPr="007D0E85">
        <w:rPr>
          <w:rFonts w:ascii="Verdana" w:eastAsia="Calibri" w:hAnsi="Verdana"/>
          <w:iCs/>
          <w:lang w:eastAsia="en-US"/>
        </w:rPr>
        <w:t>contrate</w:t>
      </w:r>
      <w:proofErr w:type="spellEnd"/>
      <w:r w:rsidRPr="007D0E85">
        <w:rPr>
          <w:rFonts w:ascii="Verdana" w:eastAsia="Calibri" w:hAnsi="Verdana"/>
          <w:iCs/>
          <w:lang w:eastAsia="en-US"/>
        </w:rPr>
        <w:t>.</w:t>
      </w:r>
    </w:p>
    <w:p w14:paraId="7101372F" w14:textId="77777777" w:rsidR="007D0E85" w:rsidRPr="007D0E85" w:rsidRDefault="007D0E85" w:rsidP="007D0E85">
      <w:pPr>
        <w:shd w:val="clear" w:color="auto" w:fill="FFFFFF"/>
        <w:tabs>
          <w:tab w:val="left" w:pos="1476"/>
        </w:tabs>
        <w:spacing w:after="160" w:line="259" w:lineRule="auto"/>
        <w:ind w:left="1068"/>
        <w:contextualSpacing/>
        <w:jc w:val="both"/>
        <w:rPr>
          <w:rFonts w:ascii="Verdana" w:eastAsia="Calibri" w:hAnsi="Verdana"/>
          <w:iCs/>
          <w:lang w:eastAsia="en-US"/>
        </w:rPr>
      </w:pPr>
    </w:p>
    <w:p w14:paraId="56AF07BD" w14:textId="77777777" w:rsidR="007D0E85" w:rsidRPr="007D0E85" w:rsidRDefault="007D0E85" w:rsidP="00C401B4">
      <w:pPr>
        <w:numPr>
          <w:ilvl w:val="0"/>
          <w:numId w:val="4"/>
        </w:numPr>
        <w:shd w:val="clear" w:color="auto" w:fill="FFFFFF"/>
        <w:tabs>
          <w:tab w:val="left" w:pos="225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Protecció de les instal·lacions</w:t>
      </w:r>
      <w:r w:rsidRPr="007D0E85">
        <w:rPr>
          <w:rFonts w:ascii="Verdana" w:eastAsia="Calibri" w:hAnsi="Verdana"/>
          <w:iCs/>
          <w:lang w:eastAsia="en-US"/>
        </w:rPr>
        <w:t xml:space="preserve">: les instal·lacions de l'empresa adjudicatària hauran de disposar de certes condicions de seguretat física per evitar els accessos físics als repositoris d’informació, segons la sensibilitat de dita informació i per garantir que la informació de l’Ajuntament no pugui ser visible i/o audible des de l’exterior de les instal·lacions. </w:t>
      </w:r>
    </w:p>
    <w:p w14:paraId="13C8B0E9" w14:textId="77777777" w:rsidR="007D0E85" w:rsidRPr="007D0E85" w:rsidRDefault="007D0E85" w:rsidP="007D0E85">
      <w:pPr>
        <w:shd w:val="clear" w:color="auto" w:fill="FFFFFF"/>
        <w:tabs>
          <w:tab w:val="left" w:pos="2256"/>
        </w:tabs>
        <w:spacing w:after="160" w:line="259" w:lineRule="auto"/>
        <w:ind w:left="720"/>
        <w:contextualSpacing/>
        <w:jc w:val="both"/>
        <w:rPr>
          <w:rFonts w:ascii="Verdana" w:eastAsia="Calibri" w:hAnsi="Verdana"/>
          <w:iCs/>
          <w:lang w:eastAsia="en-US"/>
        </w:rPr>
      </w:pPr>
    </w:p>
    <w:p w14:paraId="1537868E" w14:textId="77777777" w:rsidR="007D0E85" w:rsidRPr="007D0E85" w:rsidRDefault="007D0E85" w:rsidP="00C401B4">
      <w:pPr>
        <w:numPr>
          <w:ilvl w:val="0"/>
          <w:numId w:val="4"/>
        </w:numPr>
        <w:shd w:val="clear" w:color="auto" w:fill="FFFFFF"/>
        <w:tabs>
          <w:tab w:val="left" w:pos="2256"/>
        </w:tabs>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lastRenderedPageBreak/>
        <w:t>Gestió d’excepcions</w:t>
      </w:r>
      <w:r w:rsidRPr="007D0E85">
        <w:rPr>
          <w:rFonts w:ascii="Verdana" w:eastAsia="Calibri" w:hAnsi="Verdana"/>
          <w:iCs/>
          <w:lang w:eastAsia="en-US"/>
        </w:rPr>
        <w:t xml:space="preserve">: qualsevol excepció als anteriors apartats no recollida en el present document en el moment de la contractació o que ocorri en el transcurs del servei, haurà de ser comunicada per mitjà dels canals oficials al Departament de Seguretat de l’IMI per al seu corresponent tractament i valoració. S’haurà de presentar de forma clara i concisa l’objecte de l’excepció així com la modificació desitjada pel sol·licitant amb la seva deguda justificació. </w:t>
      </w:r>
    </w:p>
    <w:p w14:paraId="0E31BA00" w14:textId="77777777" w:rsidR="007D0E85" w:rsidRPr="007D0E85" w:rsidRDefault="007D0E85" w:rsidP="007D0E85">
      <w:pPr>
        <w:shd w:val="clear" w:color="auto" w:fill="FFFFFF"/>
        <w:spacing w:after="160" w:line="259" w:lineRule="auto"/>
        <w:jc w:val="both"/>
        <w:rPr>
          <w:rFonts w:ascii="Verdana" w:eastAsia="Calibri" w:hAnsi="Verdana" w:cs="Arial"/>
          <w:sz w:val="16"/>
          <w:szCs w:val="16"/>
          <w:lang w:eastAsia="en-US"/>
        </w:rPr>
      </w:pPr>
      <w:r w:rsidRPr="007D0E85">
        <w:rPr>
          <w:rFonts w:ascii="Verdana" w:eastAsia="Calibri" w:hAnsi="Verdana" w:cs="Arial"/>
          <w:i/>
          <w:sz w:val="16"/>
          <w:szCs w:val="16"/>
          <w:lang w:eastAsia="en-US"/>
        </w:rPr>
        <w:t>Opció 2. Obligatòria si es tractarà amb Sistemes d’Informació de l’Ajuntament de nivell Mig</w:t>
      </w:r>
    </w:p>
    <w:p w14:paraId="24B93F42" w14:textId="77777777" w:rsidR="007D0E85" w:rsidRPr="007D0E85" w:rsidRDefault="007D0E85" w:rsidP="007D0E85">
      <w:pPr>
        <w:shd w:val="clear" w:color="auto" w:fill="FFFFFF"/>
        <w:spacing w:after="160" w:line="259" w:lineRule="auto"/>
        <w:jc w:val="both"/>
        <w:rPr>
          <w:rFonts w:ascii="Verdana" w:eastAsia="Calibri" w:hAnsi="Verdana" w:cs="Arial"/>
          <w:lang w:eastAsia="en-US"/>
        </w:rPr>
      </w:pPr>
      <w:r w:rsidRPr="007D0E85">
        <w:rPr>
          <w:rFonts w:ascii="Verdana" w:eastAsia="Calibri" w:hAnsi="Verdana" w:cs="Arial"/>
          <w:lang w:eastAsia="en-US"/>
        </w:rPr>
        <w:t>Són d’obligat compliment les clàusules de l’apartat anterior (</w:t>
      </w:r>
      <w:r w:rsidRPr="007D0E85">
        <w:rPr>
          <w:rFonts w:ascii="Verdana" w:eastAsia="Calibri" w:hAnsi="Verdana" w:cs="Arial"/>
          <w:i/>
          <w:sz w:val="16"/>
          <w:szCs w:val="16"/>
          <w:lang w:eastAsia="en-US"/>
        </w:rPr>
        <w:t>Opció 1. Obligatòria si es tractarà amb sistemes d’informació de l’Ajuntament</w:t>
      </w:r>
      <w:r w:rsidRPr="007D0E85">
        <w:rPr>
          <w:rFonts w:ascii="Verdana" w:eastAsia="Calibri" w:hAnsi="Verdana" w:cs="Arial"/>
          <w:lang w:eastAsia="en-US"/>
        </w:rPr>
        <w:t>) conjuntament amb les descrites a continuació:</w:t>
      </w:r>
    </w:p>
    <w:p w14:paraId="71BC95B9" w14:textId="77777777" w:rsidR="007D0E85" w:rsidRPr="007D0E85" w:rsidRDefault="007D0E85" w:rsidP="00C401B4">
      <w:pPr>
        <w:numPr>
          <w:ilvl w:val="0"/>
          <w:numId w:val="6"/>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Dimensionament</w:t>
      </w:r>
      <w:r w:rsidRPr="007D0E85">
        <w:rPr>
          <w:rFonts w:ascii="Verdana" w:eastAsia="Calibri" w:hAnsi="Verdana" w:cs="Arial"/>
          <w:lang w:eastAsia="en-US"/>
        </w:rPr>
        <w:t xml:space="preserve">: l'empresa adjudicatària ha de garantir que disposa de les persones necessàries i amb les qualificacions professionals adients per garantir la correcta prestació del servei. </w:t>
      </w:r>
    </w:p>
    <w:p w14:paraId="6AC8D6BC" w14:textId="77777777" w:rsidR="007D0E85" w:rsidRPr="007D0E85" w:rsidRDefault="007D0E85" w:rsidP="007D0E85">
      <w:pPr>
        <w:shd w:val="clear" w:color="auto" w:fill="FFFFFF"/>
        <w:spacing w:after="160" w:line="259" w:lineRule="auto"/>
        <w:ind w:left="720"/>
        <w:contextualSpacing/>
        <w:jc w:val="both"/>
        <w:rPr>
          <w:rFonts w:ascii="Verdana" w:eastAsia="Calibri" w:hAnsi="Verdana" w:cs="Arial"/>
          <w:lang w:eastAsia="en-US"/>
        </w:rPr>
      </w:pPr>
    </w:p>
    <w:p w14:paraId="35E2E627" w14:textId="77777777" w:rsidR="007D0E85" w:rsidRPr="007D0E85" w:rsidRDefault="007D0E85" w:rsidP="00C401B4">
      <w:pPr>
        <w:numPr>
          <w:ilvl w:val="0"/>
          <w:numId w:val="6"/>
        </w:numPr>
        <w:shd w:val="clear" w:color="auto" w:fill="FFFFFF"/>
        <w:tabs>
          <w:tab w:val="left" w:pos="182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Anàlisis forenses</w:t>
      </w:r>
      <w:r w:rsidRPr="007D0E85">
        <w:rPr>
          <w:rFonts w:ascii="Verdana" w:eastAsia="Calibri" w:hAnsi="Verdana" w:cs="Arial"/>
          <w:lang w:eastAsia="en-US"/>
        </w:rPr>
        <w:t>: l’execució d’anàlisis forenses serà responsabilitat exclusiva del Departament de Seguretat de l’IMI . L'empresa adjudicatària haurà de col·laborar proporcionant la informació requerida i el coneixements de les plataformes i tecnològics que facin falta. Les peticions de col·laboració es realitzaran a través dels procediments i canals establerts entre el Departament de Seguretat de l’IMI i l'empresa proveïdora.</w:t>
      </w:r>
    </w:p>
    <w:p w14:paraId="5CA449BF" w14:textId="77777777" w:rsidR="007D0E85" w:rsidRPr="007D0E85" w:rsidRDefault="007D0E85" w:rsidP="007D0E85">
      <w:pPr>
        <w:spacing w:after="160" w:line="259" w:lineRule="auto"/>
        <w:ind w:left="720"/>
        <w:contextualSpacing/>
        <w:rPr>
          <w:rFonts w:ascii="Verdana" w:eastAsia="Calibri" w:hAnsi="Verdana" w:cs="Arial"/>
          <w:lang w:eastAsia="en-US"/>
        </w:rPr>
      </w:pPr>
    </w:p>
    <w:p w14:paraId="25AE0D97" w14:textId="77777777" w:rsidR="007D0E85" w:rsidRPr="007D0E85" w:rsidRDefault="007D0E85" w:rsidP="007D0E85">
      <w:pPr>
        <w:shd w:val="clear" w:color="auto" w:fill="FFFFFF"/>
        <w:tabs>
          <w:tab w:val="left" w:pos="1824"/>
        </w:tabs>
        <w:spacing w:after="160" w:line="259" w:lineRule="auto"/>
        <w:ind w:left="720"/>
        <w:contextualSpacing/>
        <w:jc w:val="both"/>
        <w:rPr>
          <w:rFonts w:ascii="Verdana" w:eastAsia="Calibri" w:hAnsi="Verdana" w:cs="Arial"/>
          <w:lang w:eastAsia="en-US"/>
        </w:rPr>
      </w:pPr>
    </w:p>
    <w:p w14:paraId="214C0E3C" w14:textId="77777777" w:rsidR="007D0E85" w:rsidRPr="007D0E85" w:rsidRDefault="007D0E85" w:rsidP="00C401B4">
      <w:pPr>
        <w:numPr>
          <w:ilvl w:val="0"/>
          <w:numId w:val="6"/>
        </w:numPr>
        <w:shd w:val="clear" w:color="auto" w:fill="FFFFFF"/>
        <w:tabs>
          <w:tab w:val="left" w:pos="182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Control accés local</w:t>
      </w:r>
      <w:r w:rsidRPr="007D0E85">
        <w:rPr>
          <w:rFonts w:ascii="Verdana" w:eastAsia="Calibri" w:hAnsi="Verdana" w:cs="Arial"/>
          <w:lang w:eastAsia="en-US"/>
        </w:rPr>
        <w:t>: sumat a les obligacions anteriors, s’haurà de informar a la persona usuària de l’últim accés efectuat amb la seva identitat.</w:t>
      </w:r>
    </w:p>
    <w:p w14:paraId="7DCAC5FF" w14:textId="77777777" w:rsidR="007D0E85" w:rsidRPr="007D0E85" w:rsidRDefault="007D0E85" w:rsidP="007D0E85">
      <w:pPr>
        <w:shd w:val="clear" w:color="auto" w:fill="FFFFFF"/>
        <w:tabs>
          <w:tab w:val="left" w:pos="1824"/>
        </w:tabs>
        <w:spacing w:after="160" w:line="259" w:lineRule="auto"/>
        <w:ind w:left="720"/>
        <w:contextualSpacing/>
        <w:jc w:val="both"/>
        <w:rPr>
          <w:rFonts w:ascii="Verdana" w:eastAsia="Calibri" w:hAnsi="Verdana" w:cs="Arial"/>
          <w:lang w:eastAsia="en-US"/>
        </w:rPr>
      </w:pPr>
    </w:p>
    <w:p w14:paraId="671ABC4C" w14:textId="77777777" w:rsidR="007D0E85" w:rsidRPr="007D0E85" w:rsidRDefault="007D0E85" w:rsidP="00C401B4">
      <w:pPr>
        <w:numPr>
          <w:ilvl w:val="0"/>
          <w:numId w:val="6"/>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Mitjans alternatius</w:t>
      </w:r>
      <w:r w:rsidRPr="007D0E85">
        <w:rPr>
          <w:rFonts w:ascii="Verdana" w:eastAsia="Calibri" w:hAnsi="Verdana" w:cs="Arial"/>
          <w:lang w:eastAsia="en-US"/>
        </w:rPr>
        <w:t>: l'empresa adjudicatària garantirà l'existència i disponibilitat de mitjans alternatius de tractament de la informació per al cas que fallin els mitjans habituals. Aquests mitjans alternatius hauran d’estar subjectes a les mateixes garanties de protecció que les detallades anteriorment. Igualment, s'haurà d’establir un temps màxim perquè els equips alternatius entrin en funcionament.</w:t>
      </w:r>
    </w:p>
    <w:p w14:paraId="07B6A8C6" w14:textId="77777777" w:rsidR="007D0E85" w:rsidRPr="007D0E85" w:rsidRDefault="007D0E85" w:rsidP="007D0E85">
      <w:pPr>
        <w:shd w:val="clear" w:color="auto" w:fill="FFFFFF"/>
        <w:tabs>
          <w:tab w:val="left" w:pos="1824"/>
          <w:tab w:val="left" w:pos="3744"/>
        </w:tabs>
        <w:spacing w:after="160" w:line="259" w:lineRule="auto"/>
        <w:ind w:left="720"/>
        <w:contextualSpacing/>
        <w:jc w:val="both"/>
        <w:rPr>
          <w:rFonts w:ascii="Verdana" w:eastAsia="Calibri" w:hAnsi="Verdana" w:cs="Arial"/>
          <w:lang w:eastAsia="en-US"/>
        </w:rPr>
      </w:pPr>
    </w:p>
    <w:p w14:paraId="05755C65" w14:textId="77777777" w:rsidR="007D0E85" w:rsidRPr="007D0E85" w:rsidRDefault="007D0E85" w:rsidP="00C401B4">
      <w:pPr>
        <w:numPr>
          <w:ilvl w:val="0"/>
          <w:numId w:val="6"/>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Protecció dels suports informàtics</w:t>
      </w:r>
      <w:r w:rsidRPr="007D0E85">
        <w:rPr>
          <w:rFonts w:ascii="Verdana" w:eastAsia="Calibri" w:hAnsi="Verdana" w:cs="Arial"/>
          <w:lang w:eastAsia="en-US"/>
        </w:rPr>
        <w:t>: addicionalment a les obligacions establertes anteriorment:</w:t>
      </w:r>
    </w:p>
    <w:p w14:paraId="02664578" w14:textId="77777777" w:rsidR="007D0E85" w:rsidRPr="007D0E85" w:rsidRDefault="007D0E85" w:rsidP="007D0E85">
      <w:pPr>
        <w:shd w:val="clear" w:color="auto" w:fill="FFFFFF"/>
        <w:tabs>
          <w:tab w:val="left" w:pos="1824"/>
          <w:tab w:val="left" w:pos="3744"/>
        </w:tabs>
        <w:spacing w:after="160" w:line="259" w:lineRule="auto"/>
        <w:ind w:left="1068"/>
        <w:contextualSpacing/>
        <w:jc w:val="both"/>
        <w:rPr>
          <w:rFonts w:ascii="Verdana" w:eastAsia="Calibri" w:hAnsi="Verdana" w:cs="Arial"/>
          <w:lang w:eastAsia="en-US"/>
        </w:rPr>
      </w:pPr>
    </w:p>
    <w:p w14:paraId="2883B79B" w14:textId="77777777" w:rsidR="007D0E85" w:rsidRPr="007D0E85" w:rsidRDefault="007D0E85" w:rsidP="00C401B4">
      <w:pPr>
        <w:numPr>
          <w:ilvl w:val="0"/>
          <w:numId w:val="5"/>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Esborrat i destrucció</w:t>
      </w:r>
      <w:r w:rsidRPr="007D0E85">
        <w:rPr>
          <w:rFonts w:ascii="Verdana" w:eastAsia="Calibri" w:hAnsi="Verdana" w:cs="Arial"/>
          <w:lang w:eastAsia="en-US"/>
        </w:rPr>
        <w:t>: en cas de que la naturalesa del suport no permeti un esborrat segur o quan així ho requereixi el procediment associat al tipus d'informació continguda, s’hauran de destruir de forma segura els suports fent us dels productes certificats per l’IMI.</w:t>
      </w:r>
    </w:p>
    <w:p w14:paraId="602772D3" w14:textId="77777777" w:rsidR="007D0E85" w:rsidRPr="007D0E85" w:rsidRDefault="007D0E85" w:rsidP="007D0E85">
      <w:pPr>
        <w:shd w:val="clear" w:color="auto" w:fill="FFFFFF"/>
        <w:tabs>
          <w:tab w:val="left" w:pos="1824"/>
          <w:tab w:val="left" w:pos="3744"/>
        </w:tabs>
        <w:spacing w:after="160" w:line="259" w:lineRule="auto"/>
        <w:ind w:left="1068"/>
        <w:contextualSpacing/>
        <w:jc w:val="both"/>
        <w:rPr>
          <w:rFonts w:ascii="Verdana" w:eastAsia="Calibri" w:hAnsi="Verdana" w:cs="Arial"/>
          <w:lang w:eastAsia="en-US"/>
        </w:rPr>
      </w:pPr>
    </w:p>
    <w:p w14:paraId="646CFE5D" w14:textId="77777777" w:rsidR="007D0E85" w:rsidRPr="007D0E85" w:rsidRDefault="007D0E85" w:rsidP="00C401B4">
      <w:pPr>
        <w:numPr>
          <w:ilvl w:val="0"/>
          <w:numId w:val="5"/>
        </w:numPr>
        <w:shd w:val="clear" w:color="auto" w:fill="FFFFFF"/>
        <w:tabs>
          <w:tab w:val="left" w:pos="1824"/>
          <w:tab w:val="left" w:pos="3744"/>
        </w:tabs>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Criptografia</w:t>
      </w:r>
      <w:r w:rsidRPr="007D0E85">
        <w:rPr>
          <w:rFonts w:ascii="Verdana" w:eastAsia="Calibri" w:hAnsi="Verdana" w:cs="Arial"/>
          <w:lang w:eastAsia="en-US"/>
        </w:rPr>
        <w:t xml:space="preserve">: qualsevol informació corporativa que requereixi ser xifrada a la seva ubicació d’emmagatzemament, en particular a tots els dispositius </w:t>
      </w:r>
      <w:proofErr w:type="spellStart"/>
      <w:r w:rsidRPr="007D0E85">
        <w:rPr>
          <w:rFonts w:ascii="Verdana" w:eastAsia="Calibri" w:hAnsi="Verdana" w:cs="Arial"/>
          <w:lang w:eastAsia="en-US"/>
        </w:rPr>
        <w:t>extraïbles</w:t>
      </w:r>
      <w:proofErr w:type="spellEnd"/>
      <w:r w:rsidRPr="007D0E85">
        <w:rPr>
          <w:rFonts w:ascii="Verdana" w:eastAsia="Calibri" w:hAnsi="Verdana" w:cs="Arial"/>
          <w:lang w:eastAsia="en-US"/>
        </w:rPr>
        <w:t xml:space="preserve"> del tipus CD, DVD, discos USB, o uns altres de naturalesa anàloga, han de seguir els estàndards de seguretat, custòdia i protecció de les claus establerts pel Departament de Seguretat de l’IMI. </w:t>
      </w:r>
    </w:p>
    <w:p w14:paraId="44671D56" w14:textId="77777777" w:rsidR="007D0E85" w:rsidRPr="007D0E85" w:rsidRDefault="007D0E85" w:rsidP="007D0E85">
      <w:pPr>
        <w:spacing w:after="160" w:line="259" w:lineRule="auto"/>
        <w:ind w:left="720"/>
        <w:contextualSpacing/>
        <w:rPr>
          <w:rFonts w:ascii="Verdana" w:eastAsia="Calibri" w:hAnsi="Verdana" w:cs="Arial"/>
          <w:lang w:eastAsia="en-US"/>
        </w:rPr>
      </w:pPr>
    </w:p>
    <w:p w14:paraId="42DD4721" w14:textId="77777777" w:rsidR="007D0E85" w:rsidRPr="007D0E85" w:rsidRDefault="007D0E85" w:rsidP="007D0E85">
      <w:pPr>
        <w:shd w:val="clear" w:color="auto" w:fill="FFFFFF"/>
        <w:tabs>
          <w:tab w:val="left" w:pos="1824"/>
          <w:tab w:val="left" w:pos="3744"/>
        </w:tabs>
        <w:spacing w:after="160" w:line="259" w:lineRule="auto"/>
        <w:ind w:left="1068"/>
        <w:contextualSpacing/>
        <w:jc w:val="both"/>
        <w:rPr>
          <w:rFonts w:ascii="Verdana" w:eastAsia="Calibri" w:hAnsi="Verdana" w:cs="Arial"/>
          <w:lang w:eastAsia="en-US"/>
        </w:rPr>
      </w:pPr>
      <w:r w:rsidRPr="007D0E85">
        <w:rPr>
          <w:rFonts w:ascii="Verdana" w:eastAsia="Calibri" w:hAnsi="Verdana" w:cs="Arial"/>
          <w:lang w:eastAsia="en-US"/>
        </w:rPr>
        <w:t>Qualsevol requeriment criptogràfic de plataformes que s’hagin de produir referents amb la informació municipal o corporativa, l'empresa adjudicatària haurà de presentar-les per ser validades pel Departament de Seguretat de l’IMI  i/o seguir els estàndards i normes de l’IMI.</w:t>
      </w:r>
    </w:p>
    <w:p w14:paraId="0BFC7EBB" w14:textId="77777777" w:rsidR="00145AB7" w:rsidRDefault="00145AB7" w:rsidP="007D0E85">
      <w:pPr>
        <w:spacing w:after="160" w:line="259" w:lineRule="auto"/>
        <w:jc w:val="both"/>
        <w:rPr>
          <w:rFonts w:ascii="Verdana" w:eastAsia="Calibri" w:hAnsi="Verdana" w:cs="Arial"/>
          <w:b/>
          <w:lang w:eastAsia="en-US"/>
        </w:rPr>
      </w:pPr>
    </w:p>
    <w:p w14:paraId="3DFEA37E" w14:textId="77777777" w:rsidR="007D0E85" w:rsidRPr="007D0E85" w:rsidRDefault="007D0E85" w:rsidP="007D0E85">
      <w:pPr>
        <w:spacing w:after="160" w:line="259" w:lineRule="auto"/>
        <w:jc w:val="both"/>
        <w:rPr>
          <w:rFonts w:ascii="Verdana" w:eastAsia="Calibri" w:hAnsi="Verdana" w:cs="Arial"/>
          <w:lang w:eastAsia="en-US"/>
        </w:rPr>
      </w:pPr>
      <w:r w:rsidRPr="007D0E85">
        <w:rPr>
          <w:rFonts w:ascii="Verdana" w:eastAsia="Calibri" w:hAnsi="Verdana" w:cs="Arial"/>
          <w:b/>
          <w:lang w:eastAsia="en-US"/>
        </w:rPr>
        <w:t>2. Condicions de seguretat generals per empreses proveïdores  que proporcionaran el servei amb els seus propis Sistemes d’Informació</w:t>
      </w:r>
      <w:r w:rsidRPr="007D0E85">
        <w:rPr>
          <w:rFonts w:ascii="Verdana" w:eastAsia="Calibri" w:hAnsi="Verdana" w:cs="Arial"/>
          <w:lang w:eastAsia="en-US"/>
        </w:rPr>
        <w:t xml:space="preserve">. </w:t>
      </w:r>
    </w:p>
    <w:p w14:paraId="6CD2DED4" w14:textId="77777777" w:rsidR="007D0E85" w:rsidRPr="007D0E85" w:rsidRDefault="007D0E85" w:rsidP="007D0E85">
      <w:pPr>
        <w:shd w:val="clear" w:color="auto" w:fill="FFFFFF"/>
        <w:spacing w:after="160" w:line="259" w:lineRule="auto"/>
        <w:jc w:val="both"/>
        <w:rPr>
          <w:rFonts w:ascii="Verdana" w:eastAsia="Calibri" w:hAnsi="Verdana"/>
          <w:i/>
          <w:sz w:val="16"/>
          <w:szCs w:val="16"/>
          <w:lang w:eastAsia="en-US"/>
        </w:rPr>
      </w:pPr>
      <w:r w:rsidRPr="007D0E85">
        <w:rPr>
          <w:rFonts w:ascii="Verdana" w:eastAsia="Calibri" w:hAnsi="Verdana"/>
          <w:i/>
          <w:sz w:val="16"/>
          <w:szCs w:val="16"/>
          <w:lang w:eastAsia="en-US"/>
        </w:rPr>
        <w:lastRenderedPageBreak/>
        <w:t>Opció 1 .Obligatòria si es tractarà amb Sistemes d’informació propis del adjudicatari de nivell Baix</w:t>
      </w:r>
    </w:p>
    <w:p w14:paraId="70BB64D9"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 xml:space="preserve">Atenent a serveis prestat per terceres parts a l’Ajuntament de Barcelona emprant els sistemes propis de l'empresa adjudicatària, s’estableixen els requeriments per garantir el compliment de </w:t>
      </w:r>
      <w:r w:rsidRPr="007D0E85">
        <w:rPr>
          <w:rFonts w:ascii="Verdana" w:eastAsia="Calibri" w:hAnsi="Verdana" w:cs="Arial"/>
          <w:lang w:eastAsia="en-US"/>
        </w:rPr>
        <w:t>diferents regulacions com la normativa de Protecció de Dades de Caràcter Personal i la llei 39/2015, d’1 d’octubre, de Procediment Administratiu Comú de les Administracions Públiques i pel RD 203/2021, de 30 de març, pel que s’aprova el Reglament d’actuació i funcionament del sector públic per mitjans electrònics.</w:t>
      </w:r>
      <w:r w:rsidRPr="007D0E85" w:rsidDel="0044348F">
        <w:rPr>
          <w:rFonts w:ascii="Verdana" w:eastAsia="Calibri" w:hAnsi="Verdana" w:cs="Arial"/>
          <w:lang w:eastAsia="en-US"/>
        </w:rPr>
        <w:t xml:space="preserve"> </w:t>
      </w:r>
    </w:p>
    <w:p w14:paraId="6018C002"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 xml:space="preserve">Pel què fa als aspectes propis de seguretat, es tindrà especial cura de preveure que els productes finals compleixin amb el que estableix el RD 311/2022, de regulació de l’Esquema Nacional de Seguretat corresponent al nivell BAIX. </w:t>
      </w:r>
    </w:p>
    <w:p w14:paraId="308AEB36"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L'empresa adjudicatària es compromet a vetllar pel compliment de la legislació vigent aplicable a l’objecte del contracte i especialment pel què fa referència a la protecció de dades de caràcter personal. D’igual manera per qualsevol obligació legal que recaigui en l’Ajuntament, l'empresa proveïdora haurà de donar compliment per la part que li correspongui segons l’abast del contracte.</w:t>
      </w:r>
    </w:p>
    <w:p w14:paraId="5C6E5254" w14:textId="77777777" w:rsidR="007D0E85" w:rsidRPr="007D0E85" w:rsidRDefault="007D0E85" w:rsidP="007D0E85">
      <w:pPr>
        <w:shd w:val="clear" w:color="auto" w:fill="FFFFFF"/>
        <w:spacing w:after="160" w:line="259" w:lineRule="auto"/>
        <w:jc w:val="both"/>
        <w:rPr>
          <w:rFonts w:ascii="Verdana" w:eastAsia="Calibri" w:hAnsi="Verdana"/>
          <w:iCs/>
          <w:lang w:eastAsia="en-US"/>
        </w:rPr>
      </w:pPr>
      <w:r w:rsidRPr="007D0E85">
        <w:rPr>
          <w:rFonts w:ascii="Verdana" w:eastAsia="Calibri" w:hAnsi="Verdana"/>
          <w:iCs/>
          <w:lang w:eastAsia="en-US"/>
        </w:rPr>
        <w:t>Es per això, que l'empresa adjudicatària haurà d’acreditar la conformitat amb l’ENS mitjançant alguna de les següents opcions:</w:t>
      </w:r>
    </w:p>
    <w:p w14:paraId="0F5946F2"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iCs/>
          <w:lang w:eastAsia="en-US"/>
        </w:rPr>
        <w:t>Certificació oficial d’una entitat de certificació acreditada.</w:t>
      </w:r>
    </w:p>
    <w:p w14:paraId="6F037100"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iCs/>
          <w:lang w:eastAsia="en-US"/>
        </w:rPr>
        <w:t xml:space="preserve">Informe de compliment on es detalli que els productes de seguretat, equips i aplicacions compleixen amb totes les mesures aplicables per l’ENS. </w:t>
      </w:r>
    </w:p>
    <w:p w14:paraId="72130AF4" w14:textId="77777777" w:rsidR="007D0E85" w:rsidRPr="007D0E85" w:rsidRDefault="007D0E85" w:rsidP="007D0E85">
      <w:pPr>
        <w:shd w:val="clear" w:color="auto" w:fill="FFFFFF"/>
        <w:spacing w:after="160" w:line="259" w:lineRule="auto"/>
        <w:jc w:val="both"/>
        <w:rPr>
          <w:rFonts w:ascii="Verdana" w:eastAsia="Calibri" w:hAnsi="Verdana" w:cs="Arial"/>
          <w:lang w:eastAsia="en-US"/>
        </w:rPr>
      </w:pPr>
      <w:r w:rsidRPr="007D0E85">
        <w:rPr>
          <w:rFonts w:ascii="Verdana" w:eastAsia="Calibri" w:hAnsi="Verdana" w:cs="Arial"/>
          <w:lang w:eastAsia="en-US"/>
        </w:rPr>
        <w:t>L'empresa adjudicatària garantirà l’accés per part de l’IMI a auditar tota la informació necessària per donar compliment a aquestes regulacions (procediments, anàlisi de riscos, registre d’incidents, pla d’adequació, etc.).</w:t>
      </w:r>
    </w:p>
    <w:p w14:paraId="5F981984" w14:textId="77777777" w:rsidR="007D0E85" w:rsidRPr="007D0E85" w:rsidRDefault="007D0E85" w:rsidP="007D0E85">
      <w:pPr>
        <w:shd w:val="clear" w:color="auto" w:fill="FFFFFF"/>
        <w:spacing w:after="160" w:line="259" w:lineRule="auto"/>
        <w:jc w:val="both"/>
        <w:rPr>
          <w:rFonts w:ascii="Verdana" w:eastAsia="Calibri" w:hAnsi="Verdana" w:cs="Arial"/>
          <w:lang w:eastAsia="en-US"/>
        </w:rPr>
      </w:pPr>
      <w:r w:rsidRPr="007D0E85">
        <w:rPr>
          <w:rFonts w:ascii="Verdana" w:eastAsia="Calibri" w:hAnsi="Verdana" w:cs="Arial"/>
          <w:lang w:eastAsia="en-US"/>
        </w:rPr>
        <w:t xml:space="preserve">Addicionalment a les obligacions establertes per l’ENS corresponents al nivell Baix, l'empresa adjudicatària haurà de donar compliment als següents requisits: </w:t>
      </w:r>
    </w:p>
    <w:p w14:paraId="6917C5ED" w14:textId="77777777" w:rsidR="007D0E85" w:rsidRPr="007D0E85" w:rsidRDefault="007D0E85" w:rsidP="00C401B4">
      <w:pPr>
        <w:numPr>
          <w:ilvl w:val="0"/>
          <w:numId w:val="7"/>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t>Responsable de Seguretat</w:t>
      </w:r>
      <w:r w:rsidRPr="007D0E85">
        <w:rPr>
          <w:rFonts w:ascii="Verdana" w:eastAsia="Calibri" w:hAnsi="Verdana" w:cs="Arial"/>
          <w:lang w:eastAsia="en-US"/>
        </w:rPr>
        <w:t>: s’haurà de nomenar un Responsable de Seguretat, el qual vetllarà pel compliment dels següents requeriments:</w:t>
      </w:r>
    </w:p>
    <w:p w14:paraId="5011014B" w14:textId="77777777" w:rsidR="007D0E85" w:rsidRPr="007D0E85" w:rsidRDefault="007D0E85" w:rsidP="007D0E85">
      <w:pPr>
        <w:shd w:val="clear" w:color="auto" w:fill="FFFFFF"/>
        <w:spacing w:after="160" w:line="259" w:lineRule="auto"/>
        <w:ind w:left="720"/>
        <w:contextualSpacing/>
        <w:jc w:val="both"/>
        <w:rPr>
          <w:rFonts w:ascii="Verdana" w:eastAsia="Calibri" w:hAnsi="Verdana" w:cs="Arial"/>
          <w:lang w:eastAsia="en-US"/>
        </w:rPr>
      </w:pPr>
    </w:p>
    <w:p w14:paraId="376B7F2D"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 xml:space="preserve">Actuar d’interlocutor únic per a tots els aspectes de seguretat del contracte. </w:t>
      </w:r>
    </w:p>
    <w:p w14:paraId="31FAAE86" w14:textId="77777777" w:rsidR="007D0E85" w:rsidRPr="007D0E85" w:rsidRDefault="007D0E85" w:rsidP="007D0E85">
      <w:pPr>
        <w:shd w:val="clear" w:color="auto" w:fill="FFFFFF"/>
        <w:spacing w:after="160" w:line="259" w:lineRule="auto"/>
        <w:ind w:left="1068"/>
        <w:contextualSpacing/>
        <w:jc w:val="both"/>
        <w:rPr>
          <w:rFonts w:ascii="Verdana" w:eastAsia="Calibri" w:hAnsi="Verdana" w:cs="Arial"/>
          <w:lang w:eastAsia="en-US"/>
        </w:rPr>
      </w:pPr>
    </w:p>
    <w:p w14:paraId="790627F6"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 xml:space="preserve">Garantir que tots els serveis prestats es realitzen d’acord al model i requeriments de seguretat establerts per l’IMI i seguint la normativa de seguretat vigent. </w:t>
      </w:r>
    </w:p>
    <w:p w14:paraId="7C380E09" w14:textId="77777777" w:rsidR="007D0E85" w:rsidRPr="007D0E85" w:rsidRDefault="007D0E85" w:rsidP="007D0E85">
      <w:pPr>
        <w:shd w:val="clear" w:color="auto" w:fill="FFFFFF"/>
        <w:spacing w:after="160" w:line="259" w:lineRule="auto"/>
        <w:ind w:left="1068"/>
        <w:contextualSpacing/>
        <w:jc w:val="both"/>
        <w:rPr>
          <w:rFonts w:ascii="Verdana" w:eastAsia="Calibri" w:hAnsi="Verdana" w:cs="Arial"/>
          <w:lang w:eastAsia="en-US"/>
        </w:rPr>
      </w:pPr>
    </w:p>
    <w:p w14:paraId="0D7F7146"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Garantir i liderar la correcta implantació dels nivells de seguretat i les corresponents mesures tècniques, organitzatives i jurídiques.</w:t>
      </w:r>
    </w:p>
    <w:p w14:paraId="6D294399" w14:textId="77777777" w:rsidR="007D0E85" w:rsidRPr="007D0E85" w:rsidRDefault="007D0E85" w:rsidP="007D0E85">
      <w:pPr>
        <w:shd w:val="clear" w:color="auto" w:fill="FFFFFF"/>
        <w:spacing w:after="160" w:line="259" w:lineRule="auto"/>
        <w:ind w:left="1068"/>
        <w:contextualSpacing/>
        <w:jc w:val="both"/>
        <w:rPr>
          <w:rFonts w:ascii="Verdana" w:eastAsia="Calibri" w:hAnsi="Verdana" w:cs="Arial"/>
          <w:lang w:eastAsia="en-US"/>
        </w:rPr>
      </w:pPr>
    </w:p>
    <w:p w14:paraId="6313351F"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 xml:space="preserve">Informar al seu personal sobre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14:paraId="72E9DFB8" w14:textId="77777777" w:rsidR="007D0E85" w:rsidRPr="007D0E85" w:rsidRDefault="007D0E85" w:rsidP="007D0E85">
      <w:pPr>
        <w:shd w:val="clear" w:color="auto" w:fill="FFFFFF"/>
        <w:spacing w:after="160" w:line="259" w:lineRule="auto"/>
        <w:ind w:left="1068"/>
        <w:contextualSpacing/>
        <w:jc w:val="both"/>
        <w:rPr>
          <w:rFonts w:ascii="Verdana" w:eastAsia="Calibri" w:hAnsi="Verdana" w:cs="Arial"/>
          <w:lang w:eastAsia="en-US"/>
        </w:rPr>
      </w:pPr>
    </w:p>
    <w:p w14:paraId="1138808B" w14:textId="77777777" w:rsidR="007D0E85" w:rsidRPr="007D0E85" w:rsidRDefault="007D0E85" w:rsidP="00C401B4">
      <w:pPr>
        <w:numPr>
          <w:ilvl w:val="0"/>
          <w:numId w:val="5"/>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lang w:eastAsia="en-US"/>
        </w:rPr>
        <w:t xml:space="preserve">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14:paraId="3FA82126" w14:textId="77777777" w:rsidR="007D0E85" w:rsidRPr="007D0E85" w:rsidRDefault="007D0E85" w:rsidP="007D0E85">
      <w:pPr>
        <w:shd w:val="clear" w:color="auto" w:fill="FFFFFF"/>
        <w:spacing w:after="160" w:line="259" w:lineRule="auto"/>
        <w:ind w:left="720"/>
        <w:contextualSpacing/>
        <w:jc w:val="both"/>
        <w:rPr>
          <w:rFonts w:ascii="Verdana" w:eastAsia="Calibri" w:hAnsi="Verdana" w:cs="Arial"/>
          <w:lang w:eastAsia="en-US"/>
        </w:rPr>
      </w:pPr>
    </w:p>
    <w:p w14:paraId="300C81AD" w14:textId="77777777" w:rsidR="007D0E85" w:rsidRPr="007D0E85" w:rsidRDefault="007D0E85" w:rsidP="00C401B4">
      <w:pPr>
        <w:numPr>
          <w:ilvl w:val="0"/>
          <w:numId w:val="7"/>
        </w:numPr>
        <w:shd w:val="clear" w:color="auto" w:fill="FFFFFF"/>
        <w:spacing w:after="160" w:line="259" w:lineRule="auto"/>
        <w:contextualSpacing/>
        <w:jc w:val="both"/>
        <w:rPr>
          <w:rFonts w:ascii="Verdana" w:eastAsia="Calibri" w:hAnsi="Verdana" w:cs="Arial"/>
          <w:lang w:eastAsia="en-US"/>
        </w:rPr>
      </w:pPr>
      <w:r w:rsidRPr="007D0E85">
        <w:rPr>
          <w:rFonts w:ascii="Verdana" w:eastAsia="Calibri" w:hAnsi="Verdana" w:cs="Arial"/>
          <w:b/>
          <w:lang w:eastAsia="en-US"/>
        </w:rPr>
        <w:lastRenderedPageBreak/>
        <w:t>Delegat de Protecció de Dades</w:t>
      </w:r>
      <w:r w:rsidRPr="007D0E85">
        <w:rPr>
          <w:rFonts w:ascii="Verdana" w:eastAsia="Calibri" w:hAnsi="Verdana" w:cs="Arial"/>
          <w:lang w:eastAsia="en-US"/>
        </w:rPr>
        <w:t xml:space="preserve">: s’haurà de comunicar les dades de contacte del delegat de protecció de dades o en el seu defecte, de la persona encarregada del tractament de dades de caràcter personal. </w:t>
      </w:r>
    </w:p>
    <w:p w14:paraId="6AD79FA3" w14:textId="77777777" w:rsidR="007D0E85" w:rsidRPr="007D0E85" w:rsidRDefault="007D0E85" w:rsidP="007D0E85">
      <w:pPr>
        <w:shd w:val="clear" w:color="auto" w:fill="FFFFFF"/>
        <w:spacing w:after="160" w:line="259" w:lineRule="auto"/>
        <w:ind w:left="720"/>
        <w:contextualSpacing/>
        <w:jc w:val="both"/>
        <w:rPr>
          <w:rFonts w:ascii="Verdana" w:eastAsia="Calibri" w:hAnsi="Verdana" w:cs="Arial"/>
          <w:lang w:eastAsia="en-US"/>
        </w:rPr>
      </w:pPr>
    </w:p>
    <w:p w14:paraId="6D142F97" w14:textId="77777777" w:rsidR="007D0E85" w:rsidRPr="007D0E85" w:rsidRDefault="007D0E85" w:rsidP="00C401B4">
      <w:pPr>
        <w:numPr>
          <w:ilvl w:val="0"/>
          <w:numId w:val="7"/>
        </w:numPr>
        <w:shd w:val="clear" w:color="auto" w:fill="FFFFFF"/>
        <w:spacing w:after="160" w:line="259" w:lineRule="auto"/>
        <w:contextualSpacing/>
        <w:jc w:val="both"/>
        <w:rPr>
          <w:rFonts w:ascii="Verdana" w:eastAsia="Calibri" w:hAnsi="Verdana"/>
          <w:iCs/>
          <w:lang w:eastAsia="en-US"/>
        </w:rPr>
      </w:pPr>
      <w:r w:rsidRPr="007D0E85">
        <w:rPr>
          <w:rFonts w:ascii="Verdana" w:eastAsia="Calibri" w:hAnsi="Verdana"/>
          <w:b/>
          <w:iCs/>
          <w:lang w:eastAsia="en-US"/>
        </w:rPr>
        <w:t>Dret d’auditoria</w:t>
      </w:r>
      <w:r w:rsidRPr="007D0E85">
        <w:rPr>
          <w:rFonts w:ascii="Verdana" w:eastAsia="Calibri" w:hAnsi="Verdana"/>
          <w:iCs/>
          <w:lang w:eastAsia="en-US"/>
        </w:rPr>
        <w:t xml:space="preserve">: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14:paraId="3A72ABF7" w14:textId="77777777" w:rsidR="007D0E85" w:rsidRPr="007D0E85" w:rsidRDefault="007D0E85" w:rsidP="007D0E85">
      <w:pPr>
        <w:spacing w:after="160" w:line="259" w:lineRule="auto"/>
        <w:ind w:left="720"/>
        <w:contextualSpacing/>
        <w:rPr>
          <w:rFonts w:ascii="Verdana" w:eastAsia="Calibri" w:hAnsi="Verdana"/>
          <w:iCs/>
          <w:lang w:eastAsia="en-US"/>
        </w:rPr>
      </w:pPr>
    </w:p>
    <w:p w14:paraId="5C3C0329"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 xml:space="preserve">La realització de l'auditoria en cap moment eximirà l'empresa adjudicatària del compliment dels compromisos derivats de la prestació dels serveis. </w:t>
      </w:r>
    </w:p>
    <w:p w14:paraId="05523356"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3D880BE3"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A la finalització de l'auditoria, es revisaran els resultats i s’elaborarà un pla d’acció per corregir les desviacions i/o observacions detectades. El conjunt del resultat serà signat per ambdues parts.</w:t>
      </w:r>
    </w:p>
    <w:p w14:paraId="273CCC4C"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r w:rsidRPr="007D0E85">
        <w:rPr>
          <w:rFonts w:ascii="Verdana" w:eastAsia="Calibri" w:hAnsi="Verdana"/>
          <w:iCs/>
          <w:lang w:eastAsia="en-US"/>
        </w:rPr>
        <w:t>L'empresa adjudicatària, d’acord amb el calendari establert al pla d’acció, es compromet a portar a terme les activitats establertes en el pla d’acció. Es podrà verificar que el pla d’acció s’ha implementat correctament.</w:t>
      </w:r>
    </w:p>
    <w:p w14:paraId="6276485D" w14:textId="77777777" w:rsidR="007D0E85" w:rsidRPr="007D0E85" w:rsidRDefault="007D0E85" w:rsidP="007D0E85">
      <w:pPr>
        <w:shd w:val="clear" w:color="auto" w:fill="FFFFFF"/>
        <w:spacing w:after="160" w:line="259" w:lineRule="auto"/>
        <w:ind w:left="720"/>
        <w:contextualSpacing/>
        <w:jc w:val="both"/>
        <w:rPr>
          <w:rFonts w:ascii="Verdana" w:eastAsia="Calibri" w:hAnsi="Verdana"/>
          <w:iCs/>
          <w:lang w:eastAsia="en-US"/>
        </w:rPr>
      </w:pPr>
    </w:p>
    <w:p w14:paraId="6EC2FFEF" w14:textId="77777777" w:rsidR="007D0E85" w:rsidRPr="007D0E85" w:rsidRDefault="007D0E85" w:rsidP="00C401B4">
      <w:pPr>
        <w:numPr>
          <w:ilvl w:val="0"/>
          <w:numId w:val="7"/>
        </w:numPr>
        <w:shd w:val="clear" w:color="auto" w:fill="FFFFFF"/>
        <w:tabs>
          <w:tab w:val="center" w:pos="4252"/>
        </w:tabs>
        <w:spacing w:after="160" w:line="259" w:lineRule="auto"/>
        <w:contextualSpacing/>
        <w:jc w:val="both"/>
        <w:rPr>
          <w:rFonts w:ascii="Verdana" w:hAnsi="Verdana"/>
          <w:lang w:eastAsia="es-ES"/>
        </w:rPr>
      </w:pPr>
      <w:r w:rsidRPr="007D0E85">
        <w:rPr>
          <w:rFonts w:ascii="Verdana" w:eastAsia="Calibri" w:hAnsi="Verdana" w:cs="Arial"/>
          <w:b/>
          <w:lang w:eastAsia="en-US"/>
        </w:rPr>
        <w:t>Gestió d’incidents</w:t>
      </w:r>
      <w:r w:rsidRPr="007D0E85">
        <w:rPr>
          <w:rFonts w:ascii="Verdana" w:eastAsia="Calibri" w:hAnsi="Verdana" w:cs="Arial"/>
          <w:lang w:eastAsia="en-US"/>
        </w:rPr>
        <w:t xml:space="preserve">: l'empresa adjudicatària informarà al Departament de Seguretat de l’IMI  de qualsevol incident de seguretat (entre d’altres </w:t>
      </w:r>
      <w:proofErr w:type="spellStart"/>
      <w:r w:rsidRPr="007D0E85">
        <w:rPr>
          <w:rFonts w:ascii="Verdana" w:eastAsia="Calibri" w:hAnsi="Verdana" w:cs="Arial"/>
          <w:lang w:eastAsia="en-US"/>
        </w:rPr>
        <w:t>ciberincidents</w:t>
      </w:r>
      <w:proofErr w:type="spellEnd"/>
      <w:r w:rsidRPr="007D0E85">
        <w:rPr>
          <w:rFonts w:ascii="Verdana" w:eastAsia="Calibri" w:hAnsi="Verdana" w:cs="Arial"/>
          <w:lang w:eastAsia="en-US"/>
        </w:rPr>
        <w:t>, incidents de credencials, indisponiblitat de sistemes i/o serveis, afectacions de dades personals) tot seguint el Procediment de Notificació i Gestió de Incidències de Seguretat TIC de l’Ajuntament de Barcelona establert per l’IMI.</w:t>
      </w:r>
      <w:r w:rsidRPr="007D0E85">
        <w:rPr>
          <w:rFonts w:ascii="Verdana" w:hAnsi="Verdana"/>
          <w:lang w:eastAsia="es-ES"/>
        </w:rPr>
        <w:t xml:space="preserve"> </w:t>
      </w:r>
    </w:p>
    <w:p w14:paraId="49E16018" w14:textId="77777777" w:rsidR="007D0E85" w:rsidRPr="007D0E85" w:rsidRDefault="007D0E85" w:rsidP="007D0E85">
      <w:pPr>
        <w:shd w:val="clear" w:color="auto" w:fill="FFFFFF"/>
        <w:tabs>
          <w:tab w:val="center" w:pos="4252"/>
        </w:tabs>
        <w:spacing w:after="160" w:line="259" w:lineRule="auto"/>
        <w:ind w:left="720"/>
        <w:contextualSpacing/>
        <w:jc w:val="both"/>
        <w:rPr>
          <w:rFonts w:ascii="Verdana" w:eastAsia="Calibri" w:hAnsi="Verdana" w:cs="Arial"/>
          <w:b/>
          <w:lang w:eastAsia="en-US"/>
        </w:rPr>
      </w:pPr>
    </w:p>
    <w:p w14:paraId="663064B0" w14:textId="77777777" w:rsidR="007D0E85" w:rsidRPr="007D0E85" w:rsidRDefault="007D0E85" w:rsidP="007D0E85">
      <w:pPr>
        <w:shd w:val="clear" w:color="auto" w:fill="FFFFFF"/>
        <w:tabs>
          <w:tab w:val="center" w:pos="4252"/>
        </w:tabs>
        <w:spacing w:after="160" w:line="259" w:lineRule="auto"/>
        <w:ind w:left="720"/>
        <w:contextualSpacing/>
        <w:jc w:val="both"/>
        <w:rPr>
          <w:rFonts w:ascii="Verdana" w:eastAsia="Calibri" w:hAnsi="Verdana" w:cs="Arial"/>
          <w:lang w:eastAsia="en-US"/>
        </w:rPr>
      </w:pPr>
      <w:r w:rsidRPr="007D0E85">
        <w:rPr>
          <w:rFonts w:ascii="Verdana" w:eastAsia="Calibri" w:hAnsi="Verdana" w:cs="Arial"/>
          <w:lang w:eastAsia="en-US"/>
        </w:rPr>
        <w:t>L'empresa adjudicatària col·laborarà amb el Departament de Seguretat de l’IMI en la resolució de qualsevol incident produït en el seu entorn, proporcionant totes les evidències requerides.</w:t>
      </w:r>
    </w:p>
    <w:p w14:paraId="6993AA52" w14:textId="77777777" w:rsidR="007D0E85" w:rsidRPr="007D0E85" w:rsidRDefault="007D0E85" w:rsidP="007D0E85">
      <w:pPr>
        <w:shd w:val="clear" w:color="auto" w:fill="FFFFFF"/>
        <w:tabs>
          <w:tab w:val="center" w:pos="4252"/>
        </w:tabs>
        <w:spacing w:after="160" w:line="259" w:lineRule="auto"/>
        <w:ind w:left="720"/>
        <w:contextualSpacing/>
        <w:jc w:val="both"/>
        <w:rPr>
          <w:rFonts w:ascii="Verdana" w:hAnsi="Verdana"/>
          <w:lang w:eastAsia="es-ES"/>
        </w:rPr>
      </w:pPr>
    </w:p>
    <w:p w14:paraId="60FA0BB1" w14:textId="77777777" w:rsidR="007D0E85" w:rsidRPr="007D0E85" w:rsidRDefault="007D0E85" w:rsidP="007D0E85">
      <w:pPr>
        <w:shd w:val="clear" w:color="auto" w:fill="FFFFFF"/>
        <w:spacing w:after="160" w:line="259" w:lineRule="auto"/>
        <w:jc w:val="both"/>
        <w:rPr>
          <w:rFonts w:ascii="Verdana" w:eastAsia="Calibri" w:hAnsi="Verdana" w:cs="Arial"/>
          <w:sz w:val="16"/>
          <w:szCs w:val="16"/>
          <w:lang w:eastAsia="en-US"/>
        </w:rPr>
      </w:pPr>
      <w:r w:rsidRPr="007D0E85">
        <w:rPr>
          <w:rFonts w:ascii="Verdana" w:eastAsia="Calibri" w:hAnsi="Verdana"/>
          <w:i/>
          <w:sz w:val="16"/>
          <w:szCs w:val="16"/>
          <w:lang w:eastAsia="en-US"/>
        </w:rPr>
        <w:t>Opció 2 .Obligatòria si es tractarà amb Sistemes d’informació propis del adjudicatari de nivell Mig</w:t>
      </w:r>
    </w:p>
    <w:p w14:paraId="739F6176" w14:textId="77777777" w:rsidR="007D0E85" w:rsidRPr="007D0E85" w:rsidRDefault="007D0E85" w:rsidP="007D0E85">
      <w:pPr>
        <w:shd w:val="clear" w:color="auto" w:fill="FFFFFF"/>
        <w:spacing w:after="160" w:line="259" w:lineRule="auto"/>
        <w:jc w:val="both"/>
        <w:rPr>
          <w:rFonts w:ascii="Verdana" w:eastAsia="Calibri" w:hAnsi="Verdana" w:cs="Arial"/>
          <w:lang w:eastAsia="en-US"/>
        </w:rPr>
      </w:pPr>
      <w:r w:rsidRPr="007D0E85">
        <w:rPr>
          <w:rFonts w:ascii="Verdana" w:eastAsia="Calibri" w:hAnsi="Verdana" w:cs="Arial"/>
          <w:lang w:eastAsia="en-US"/>
        </w:rPr>
        <w:t xml:space="preserve">Són d’obligat compliment les clàusules de l’apartat anterior </w:t>
      </w:r>
      <w:r w:rsidRPr="007D0E85">
        <w:rPr>
          <w:rFonts w:ascii="Verdana" w:eastAsia="Calibri" w:hAnsi="Verdana" w:cs="Arial"/>
          <w:i/>
          <w:lang w:eastAsia="en-US"/>
        </w:rPr>
        <w:t>(</w:t>
      </w:r>
      <w:r w:rsidRPr="007D0E85">
        <w:rPr>
          <w:rFonts w:ascii="Verdana" w:eastAsia="Calibri" w:hAnsi="Verdana" w:cs="Arial"/>
          <w:i/>
          <w:sz w:val="16"/>
          <w:lang w:eastAsia="en-US"/>
        </w:rPr>
        <w:t>Opció 2. Obligatòria si es tractarà amb sistemes d’informació propis del adjudicatari</w:t>
      </w:r>
      <w:r w:rsidRPr="007D0E85">
        <w:rPr>
          <w:rFonts w:ascii="Verdana" w:eastAsia="Calibri" w:hAnsi="Verdana" w:cs="Arial"/>
          <w:i/>
          <w:lang w:eastAsia="en-US"/>
        </w:rPr>
        <w:t>)</w:t>
      </w:r>
      <w:r w:rsidRPr="007D0E85">
        <w:rPr>
          <w:rFonts w:ascii="Verdana" w:eastAsia="Calibri" w:hAnsi="Verdana" w:cs="Arial"/>
          <w:lang w:eastAsia="en-US"/>
        </w:rPr>
        <w:t xml:space="preserve"> conjuntament amb les regulacions establertes per el RD 311/2022</w:t>
      </w:r>
      <w:r w:rsidRPr="007D0E85">
        <w:rPr>
          <w:rFonts w:ascii="Verdana" w:eastAsia="Calibri" w:hAnsi="Verdana"/>
          <w:iCs/>
          <w:lang w:eastAsia="en-US"/>
        </w:rPr>
        <w:t xml:space="preserve"> de regulació de l’Esquema Nacional de Seguretat (ENS) corresponents al nivell MIG.</w:t>
      </w:r>
    </w:p>
    <w:p w14:paraId="6119CD77" w14:textId="446AD5BE" w:rsidR="007D0E85" w:rsidRDefault="007D0E85" w:rsidP="007D0E85">
      <w:pPr>
        <w:spacing w:after="200" w:line="276" w:lineRule="auto"/>
        <w:rPr>
          <w:rFonts w:ascii="Verdana" w:hAnsi="Verdana" w:cs="Arial"/>
          <w:b/>
          <w:i/>
          <w:snapToGrid w:val="0"/>
          <w:u w:val="single"/>
          <w:lang w:eastAsia="es-ES"/>
        </w:rPr>
      </w:pPr>
      <w:r w:rsidRPr="007D0E85">
        <w:rPr>
          <w:rFonts w:ascii="Verdana" w:eastAsia="Calibri" w:hAnsi="Verdana" w:cs="Arial"/>
          <w:lang w:eastAsia="en-US"/>
        </w:rPr>
        <w:t>Addicionalment a l’abast establert per l’ENS per al nivell Mig amb la seva corresponen acreditació de la conformitat segons l’establert anteriorment, l'empresa adjudicatària haurà de garantir que totes les persones que tractin dades o sistemes de tractament de dades de nivell sensible signin un Acord de Confidencialitat individual, reservant-se</w:t>
      </w:r>
    </w:p>
    <w:p w14:paraId="55CD511A" w14:textId="77777777" w:rsidR="00240F83" w:rsidRDefault="00240F83" w:rsidP="00240F83">
      <w:pPr>
        <w:spacing w:after="200" w:line="276" w:lineRule="auto"/>
        <w:rPr>
          <w:rFonts w:ascii="Verdana" w:hAnsi="Verdana" w:cs="Arial"/>
          <w:b/>
          <w:i/>
          <w:snapToGrid w:val="0"/>
          <w:u w:val="single"/>
          <w:lang w:eastAsia="es-ES"/>
        </w:rPr>
      </w:pPr>
    </w:p>
    <w:p w14:paraId="40AD31D4" w14:textId="77777777" w:rsidR="00240F83" w:rsidRDefault="00240F83" w:rsidP="00240F83">
      <w:pPr>
        <w:spacing w:after="200" w:line="276" w:lineRule="auto"/>
        <w:rPr>
          <w:rFonts w:ascii="Verdana" w:hAnsi="Verdana" w:cs="Arial"/>
          <w:b/>
          <w:i/>
          <w:snapToGrid w:val="0"/>
          <w:u w:val="single"/>
          <w:lang w:eastAsia="es-ES"/>
        </w:rPr>
      </w:pPr>
    </w:p>
    <w:p w14:paraId="4F5D749F" w14:textId="77777777" w:rsidR="00240F83" w:rsidRDefault="00240F83" w:rsidP="00240F83">
      <w:pPr>
        <w:spacing w:after="200" w:line="276" w:lineRule="auto"/>
        <w:rPr>
          <w:rFonts w:ascii="Verdana" w:hAnsi="Verdana" w:cs="Arial"/>
          <w:b/>
          <w:i/>
          <w:snapToGrid w:val="0"/>
          <w:u w:val="single"/>
          <w:lang w:eastAsia="es-ES"/>
        </w:rPr>
      </w:pPr>
    </w:p>
    <w:p w14:paraId="4F4FD319" w14:textId="77777777" w:rsidR="00240F83" w:rsidRDefault="00240F83" w:rsidP="00240F83">
      <w:pPr>
        <w:spacing w:after="200" w:line="276" w:lineRule="auto"/>
        <w:rPr>
          <w:rFonts w:ascii="Verdana" w:hAnsi="Verdana" w:cs="Arial"/>
          <w:b/>
          <w:i/>
          <w:snapToGrid w:val="0"/>
          <w:u w:val="single"/>
          <w:lang w:eastAsia="es-ES"/>
        </w:rPr>
      </w:pPr>
    </w:p>
    <w:p w14:paraId="44625008" w14:textId="77777777" w:rsidR="00240F83" w:rsidRDefault="00240F83" w:rsidP="00240F83">
      <w:pPr>
        <w:spacing w:after="200" w:line="276" w:lineRule="auto"/>
        <w:rPr>
          <w:rFonts w:ascii="Verdana" w:hAnsi="Verdana" w:cs="Arial"/>
          <w:b/>
          <w:i/>
          <w:snapToGrid w:val="0"/>
          <w:u w:val="single"/>
          <w:lang w:eastAsia="es-ES"/>
        </w:rPr>
      </w:pPr>
    </w:p>
    <w:p w14:paraId="0AA5169B" w14:textId="77777777" w:rsidR="00240F83" w:rsidRDefault="00240F83" w:rsidP="00240F83">
      <w:pPr>
        <w:spacing w:after="200" w:line="276" w:lineRule="auto"/>
        <w:rPr>
          <w:rFonts w:ascii="Verdana" w:hAnsi="Verdana" w:cs="Arial"/>
          <w:b/>
          <w:i/>
          <w:snapToGrid w:val="0"/>
          <w:u w:val="single"/>
          <w:lang w:eastAsia="es-ES"/>
        </w:rPr>
      </w:pPr>
    </w:p>
    <w:p w14:paraId="7A60E7A9" w14:textId="77777777" w:rsidR="00240F83" w:rsidRDefault="00240F83" w:rsidP="00240F83">
      <w:pPr>
        <w:spacing w:after="200" w:line="276" w:lineRule="auto"/>
        <w:rPr>
          <w:rFonts w:ascii="Verdana" w:hAnsi="Verdana" w:cs="Arial"/>
          <w:b/>
          <w:i/>
          <w:snapToGrid w:val="0"/>
          <w:u w:val="single"/>
          <w:lang w:eastAsia="es-ES"/>
        </w:rPr>
      </w:pPr>
    </w:p>
    <w:p w14:paraId="0FD45E68" w14:textId="3E43FDB0" w:rsidR="00F763DC" w:rsidRDefault="00F763DC" w:rsidP="00F763DC">
      <w:pPr>
        <w:spacing w:after="200" w:line="276" w:lineRule="auto"/>
        <w:rPr>
          <w:rFonts w:ascii="Verdana" w:hAnsi="Verdana" w:cs="Arial"/>
          <w:b/>
          <w:snapToGrid w:val="0"/>
          <w:sz w:val="24"/>
          <w:szCs w:val="24"/>
          <w:lang w:eastAsia="es-ES"/>
        </w:rPr>
      </w:pPr>
      <w:r w:rsidRPr="00A54A87">
        <w:rPr>
          <w:rFonts w:ascii="Verdana" w:hAnsi="Verdana" w:cs="Arial"/>
          <w:b/>
          <w:snapToGrid w:val="0"/>
          <w:sz w:val="24"/>
          <w:szCs w:val="24"/>
          <w:lang w:eastAsia="es-ES"/>
        </w:rPr>
        <w:lastRenderedPageBreak/>
        <w:t>ANNEX</w:t>
      </w:r>
      <w:r w:rsidR="00A54A87">
        <w:rPr>
          <w:rFonts w:ascii="Verdana" w:hAnsi="Verdana" w:cs="Arial"/>
          <w:b/>
          <w:snapToGrid w:val="0"/>
          <w:sz w:val="24"/>
          <w:szCs w:val="24"/>
          <w:lang w:eastAsia="es-ES"/>
        </w:rPr>
        <w:t xml:space="preserve"> </w:t>
      </w:r>
      <w:r w:rsidR="006F1059">
        <w:rPr>
          <w:rFonts w:ascii="Verdana" w:hAnsi="Verdana" w:cs="Arial"/>
          <w:b/>
          <w:snapToGrid w:val="0"/>
          <w:sz w:val="24"/>
          <w:szCs w:val="24"/>
          <w:lang w:eastAsia="es-ES"/>
        </w:rPr>
        <w:t>7</w:t>
      </w:r>
      <w:r w:rsidRPr="00A54A87">
        <w:rPr>
          <w:rFonts w:ascii="Verdana" w:hAnsi="Verdana" w:cs="Arial"/>
          <w:b/>
          <w:snapToGrid w:val="0"/>
          <w:sz w:val="24"/>
          <w:szCs w:val="24"/>
          <w:lang w:eastAsia="es-ES"/>
        </w:rPr>
        <w:t>:</w:t>
      </w:r>
    </w:p>
    <w:p w14:paraId="14701FB4" w14:textId="77777777" w:rsidR="00830386" w:rsidRPr="00830386" w:rsidRDefault="00830386" w:rsidP="00830386">
      <w:pPr>
        <w:pBdr>
          <w:bottom w:val="single" w:sz="6" w:space="1" w:color="auto"/>
        </w:pBdr>
        <w:spacing w:after="200" w:line="276" w:lineRule="auto"/>
        <w:jc w:val="both"/>
        <w:rPr>
          <w:rFonts w:ascii="Verdana" w:hAnsi="Verdana" w:cs="Arial"/>
          <w:b/>
          <w:snapToGrid w:val="0"/>
          <w:sz w:val="24"/>
          <w:szCs w:val="24"/>
          <w:lang w:eastAsia="es-ES"/>
        </w:rPr>
      </w:pPr>
      <w:r w:rsidRPr="00830386">
        <w:rPr>
          <w:rFonts w:ascii="Verdana" w:hAnsi="Verdana" w:cs="Arial"/>
          <w:b/>
          <w:snapToGrid w:val="0"/>
          <w:sz w:val="24"/>
          <w:szCs w:val="24"/>
          <w:lang w:eastAsia="es-ES"/>
        </w:rPr>
        <w:t xml:space="preserve">PROTOCOL per a la incorporació, seguiment i verificació del compliment de la </w:t>
      </w:r>
      <w:r w:rsidRPr="00830386">
        <w:rPr>
          <w:rFonts w:ascii="Verdana" w:hAnsi="Verdana" w:cs="Arial"/>
          <w:b/>
          <w:snapToGrid w:val="0"/>
          <w:color w:val="FF0000"/>
          <w:sz w:val="24"/>
          <w:szCs w:val="24"/>
          <w:lang w:eastAsia="es-ES"/>
        </w:rPr>
        <w:t>CONDICIÓ ESPECIAL D’EXECUCIÓ “COMUNICACIÓ INCLUSIVA”</w:t>
      </w:r>
      <w:r w:rsidRPr="00830386">
        <w:rPr>
          <w:rFonts w:ascii="Verdana" w:hAnsi="Verdana" w:cs="Arial"/>
          <w:b/>
          <w:snapToGrid w:val="0"/>
          <w:sz w:val="24"/>
          <w:szCs w:val="24"/>
          <w:lang w:eastAsia="es-ES"/>
        </w:rPr>
        <w:t xml:space="preserve"> en els contractes públics de l’Ajuntament de Barcelona</w:t>
      </w:r>
    </w:p>
    <w:p w14:paraId="5CED3DFE" w14:textId="77777777" w:rsidR="00830386" w:rsidRPr="00A54A87" w:rsidRDefault="00830386" w:rsidP="00830386">
      <w:pPr>
        <w:pBdr>
          <w:bottom w:val="single" w:sz="6" w:space="1" w:color="auto"/>
        </w:pBdr>
        <w:spacing w:after="200" w:line="276" w:lineRule="auto"/>
        <w:jc w:val="both"/>
        <w:rPr>
          <w:rFonts w:ascii="Verdana" w:hAnsi="Verdana" w:cs="Arial"/>
          <w:b/>
          <w:snapToGrid w:val="0"/>
          <w:sz w:val="24"/>
          <w:szCs w:val="24"/>
          <w:lang w:eastAsia="es-ES"/>
        </w:rPr>
      </w:pPr>
    </w:p>
    <w:p w14:paraId="141C0216" w14:textId="77777777" w:rsidR="00830386" w:rsidRPr="001A3F33" w:rsidRDefault="00830386" w:rsidP="00830386">
      <w:pPr>
        <w:spacing w:line="276" w:lineRule="auto"/>
        <w:ind w:right="1079"/>
        <w:jc w:val="center"/>
        <w:rPr>
          <w:rFonts w:ascii="Verdana" w:hAnsi="Verdana"/>
          <w:sz w:val="24"/>
          <w:szCs w:val="24"/>
        </w:rPr>
      </w:pPr>
      <w:r w:rsidRPr="001A3F33">
        <w:rPr>
          <w:rFonts w:ascii="Verdana" w:hAnsi="Verdana"/>
          <w:sz w:val="24"/>
          <w:szCs w:val="24"/>
        </w:rPr>
        <w:t>Procediment d’aplicació per a</w:t>
      </w:r>
    </w:p>
    <w:p w14:paraId="1188C16A" w14:textId="77777777" w:rsidR="00830386" w:rsidRPr="001A3F33" w:rsidRDefault="00830386" w:rsidP="00830386">
      <w:pPr>
        <w:spacing w:line="276" w:lineRule="auto"/>
        <w:ind w:right="1079"/>
        <w:jc w:val="center"/>
        <w:rPr>
          <w:rFonts w:ascii="Verdana" w:hAnsi="Verdana"/>
          <w:b/>
          <w:sz w:val="24"/>
          <w:szCs w:val="24"/>
        </w:rPr>
      </w:pPr>
      <w:r w:rsidRPr="001A3F33">
        <w:rPr>
          <w:rFonts w:ascii="Verdana" w:hAnsi="Verdana"/>
          <w:b/>
          <w:sz w:val="24"/>
          <w:szCs w:val="24"/>
        </w:rPr>
        <w:t>Empreses contractistes</w:t>
      </w:r>
    </w:p>
    <w:p w14:paraId="5E9ACF83" w14:textId="77777777" w:rsidR="00830386" w:rsidRPr="00830386" w:rsidRDefault="00830386" w:rsidP="00830386">
      <w:pPr>
        <w:spacing w:before="336" w:after="200" w:line="276" w:lineRule="auto"/>
        <w:ind w:right="1"/>
        <w:jc w:val="both"/>
        <w:rPr>
          <w:rFonts w:ascii="Verdana" w:eastAsia="Calibri" w:hAnsi="Verdana"/>
          <w:b/>
          <w:lang w:eastAsia="en-US"/>
        </w:rPr>
      </w:pPr>
      <w:r w:rsidRPr="00830386">
        <w:rPr>
          <w:rFonts w:ascii="Verdana" w:eastAsia="Calibri" w:hAnsi="Verdana"/>
          <w:b/>
          <w:lang w:eastAsia="en-US"/>
        </w:rPr>
        <w:t>1.</w:t>
      </w:r>
      <w:r w:rsidRPr="00830386">
        <w:rPr>
          <w:rFonts w:ascii="Verdana" w:eastAsia="Calibri" w:hAnsi="Verdana"/>
          <w:b/>
          <w:lang w:eastAsia="en-US"/>
        </w:rPr>
        <w:tab/>
        <w:t>Fase d’execució del contracte:</w:t>
      </w:r>
    </w:p>
    <w:p w14:paraId="4BDC0003" w14:textId="7E9F242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 xml:space="preserve">En un termini màxim de 10 dies naturals posteriors a la data de formalització del contracte, l’empresa contractista aportarà una </w:t>
      </w:r>
      <w:r w:rsidRPr="0069317B">
        <w:rPr>
          <w:rFonts w:ascii="Verdana" w:eastAsia="Calibri" w:hAnsi="Verdana"/>
          <w:b/>
          <w:lang w:eastAsia="en-US"/>
        </w:rPr>
        <w:t>declaració responsable</w:t>
      </w:r>
      <w:r w:rsidRPr="0069317B">
        <w:rPr>
          <w:rFonts w:ascii="Verdana" w:eastAsia="Calibri" w:hAnsi="Verdana"/>
          <w:lang w:eastAsia="en-US"/>
        </w:rPr>
        <w:t xml:space="preserve"> conforme es compromet a aplicar, en les activitats derivades de l’execució del contracte, un llenguatge inclusiu en els termes que estableix la condició especial d’execució “Comunicació inclusiva”.</w:t>
      </w:r>
    </w:p>
    <w:p w14:paraId="51F94C2E" w14:textId="7777777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w:t>
      </w:r>
    </w:p>
    <w:p w14:paraId="63EC596D" w14:textId="7777777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un </w:t>
      </w:r>
      <w:r w:rsidRPr="0069317B">
        <w:rPr>
          <w:rFonts w:ascii="Verdana" w:eastAsia="Calibri" w:hAnsi="Verdana"/>
          <w:b/>
          <w:lang w:eastAsia="en-US"/>
        </w:rPr>
        <w:t>informe de recomanacions</w:t>
      </w:r>
      <w:r w:rsidRPr="0069317B">
        <w:rPr>
          <w:rFonts w:ascii="Verdana" w:eastAsia="Calibri" w:hAnsi="Verdana"/>
          <w:lang w:eastAsia="en-US"/>
        </w:rPr>
        <w:t xml:space="preserve"> de cara a la rectificació d’aquestes circumstàncies.</w:t>
      </w:r>
    </w:p>
    <w:p w14:paraId="7D2F86D5" w14:textId="7777777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14:paraId="23548A39" w14:textId="77777777" w:rsidR="00830386" w:rsidRPr="0069317B" w:rsidRDefault="00830386" w:rsidP="00830386">
      <w:pPr>
        <w:spacing w:before="336" w:after="200" w:line="276" w:lineRule="auto"/>
        <w:ind w:right="1"/>
        <w:jc w:val="both"/>
        <w:rPr>
          <w:rFonts w:ascii="Verdana" w:eastAsia="Calibri" w:hAnsi="Verdana"/>
          <w:lang w:eastAsia="en-US"/>
        </w:rPr>
      </w:pPr>
      <w:r w:rsidRPr="0069317B">
        <w:rPr>
          <w:rFonts w:ascii="Verdana" w:eastAsia="Calibri" w:hAnsi="Verdana"/>
          <w:lang w:eastAsia="en-US"/>
        </w:rPr>
        <w:t>L’empresa contractista haurà de presentar la documentació següent:</w:t>
      </w:r>
    </w:p>
    <w:p w14:paraId="7D47754F" w14:textId="77777777" w:rsidR="00830386" w:rsidRPr="0069317B" w:rsidRDefault="00830386" w:rsidP="0069317B">
      <w:pPr>
        <w:spacing w:line="276" w:lineRule="auto"/>
        <w:ind w:right="1"/>
        <w:jc w:val="both"/>
        <w:rPr>
          <w:rFonts w:ascii="Verdana" w:eastAsia="Calibri" w:hAnsi="Verdana"/>
          <w:lang w:eastAsia="en-US"/>
        </w:rPr>
      </w:pPr>
    </w:p>
    <w:p w14:paraId="396C5847" w14:textId="77777777" w:rsidR="00830386" w:rsidRPr="0069317B" w:rsidRDefault="00830386" w:rsidP="0069317B">
      <w:pPr>
        <w:spacing w:line="276" w:lineRule="auto"/>
        <w:ind w:right="1"/>
        <w:jc w:val="both"/>
        <w:rPr>
          <w:rFonts w:ascii="Verdana" w:eastAsia="Calibri" w:hAnsi="Verdana"/>
          <w:b/>
          <w:lang w:eastAsia="en-US"/>
        </w:rPr>
      </w:pPr>
      <w:r w:rsidRPr="0069317B">
        <w:rPr>
          <w:rFonts w:ascii="Verdana" w:eastAsia="Calibri" w:hAnsi="Verdana"/>
          <w:b/>
          <w:lang w:eastAsia="en-US"/>
        </w:rPr>
        <w:t>•</w:t>
      </w:r>
      <w:r w:rsidRPr="0069317B">
        <w:rPr>
          <w:rFonts w:ascii="Verdana" w:eastAsia="Calibri" w:hAnsi="Verdana"/>
          <w:b/>
          <w:lang w:eastAsia="en-US"/>
        </w:rPr>
        <w:tab/>
        <w:t>Materials corregits o compromís de retirada.</w:t>
      </w:r>
    </w:p>
    <w:p w14:paraId="4CD0135F" w14:textId="0C8369F2" w:rsidR="00830386" w:rsidRPr="0069317B" w:rsidRDefault="00830386" w:rsidP="0069317B">
      <w:pPr>
        <w:spacing w:line="276" w:lineRule="auto"/>
        <w:ind w:right="1"/>
        <w:jc w:val="both"/>
        <w:rPr>
          <w:rFonts w:ascii="Verdana" w:eastAsia="Calibri" w:hAnsi="Verdana"/>
          <w:b/>
          <w:lang w:eastAsia="en-US"/>
        </w:rPr>
      </w:pPr>
      <w:r w:rsidRPr="0069317B">
        <w:rPr>
          <w:rFonts w:ascii="Verdana" w:eastAsia="Calibri" w:hAnsi="Verdana"/>
          <w:b/>
          <w:lang w:eastAsia="en-US"/>
        </w:rPr>
        <w:t>•</w:t>
      </w:r>
      <w:r w:rsidRPr="0069317B">
        <w:rPr>
          <w:rFonts w:ascii="Verdana" w:eastAsia="Calibri" w:hAnsi="Verdana"/>
          <w:b/>
          <w:lang w:eastAsia="en-US"/>
        </w:rPr>
        <w:tab/>
        <w:t>Informe de les mesures dutes a terme.</w:t>
      </w:r>
    </w:p>
    <w:p w14:paraId="02B395AE" w14:textId="77777777" w:rsidR="0069317B" w:rsidRPr="0069317B" w:rsidRDefault="0069317B" w:rsidP="0069317B">
      <w:pPr>
        <w:spacing w:line="276" w:lineRule="auto"/>
        <w:ind w:right="1"/>
        <w:jc w:val="both"/>
        <w:rPr>
          <w:rFonts w:ascii="Verdana" w:eastAsia="Calibri" w:hAnsi="Verdana"/>
          <w:b/>
          <w:lang w:eastAsia="en-US"/>
        </w:rPr>
      </w:pPr>
    </w:p>
    <w:p w14:paraId="3E81EF8E" w14:textId="77777777" w:rsidR="0069317B" w:rsidRDefault="0069317B" w:rsidP="0069317B">
      <w:pPr>
        <w:spacing w:line="276" w:lineRule="auto"/>
        <w:ind w:right="1"/>
        <w:jc w:val="both"/>
        <w:rPr>
          <w:rFonts w:ascii="Verdana" w:eastAsia="Calibri" w:hAnsi="Verdana"/>
          <w:b/>
          <w:lang w:eastAsia="en-US"/>
        </w:rPr>
      </w:pPr>
    </w:p>
    <w:p w14:paraId="5D23C976" w14:textId="77777777" w:rsidR="009A7BA6" w:rsidRDefault="009A7BA6" w:rsidP="0069317B">
      <w:pPr>
        <w:spacing w:line="276" w:lineRule="auto"/>
        <w:ind w:right="1"/>
        <w:jc w:val="both"/>
        <w:rPr>
          <w:rFonts w:ascii="Verdana" w:eastAsia="Calibri" w:hAnsi="Verdana"/>
          <w:b/>
          <w:lang w:eastAsia="en-US"/>
        </w:rPr>
      </w:pPr>
    </w:p>
    <w:p w14:paraId="40F4A1A3" w14:textId="77777777" w:rsidR="009A7BA6" w:rsidRDefault="009A7BA6" w:rsidP="0069317B">
      <w:pPr>
        <w:spacing w:line="276" w:lineRule="auto"/>
        <w:ind w:right="1"/>
        <w:jc w:val="both"/>
        <w:rPr>
          <w:rFonts w:ascii="Verdana" w:eastAsia="Calibri" w:hAnsi="Verdana"/>
          <w:b/>
          <w:lang w:eastAsia="en-US"/>
        </w:rPr>
      </w:pPr>
    </w:p>
    <w:p w14:paraId="19CFFA88" w14:textId="77777777" w:rsidR="0069317B" w:rsidRDefault="0069317B" w:rsidP="0069317B">
      <w:pPr>
        <w:spacing w:line="276" w:lineRule="auto"/>
        <w:ind w:right="1"/>
        <w:jc w:val="both"/>
        <w:rPr>
          <w:rFonts w:ascii="Verdana" w:eastAsia="Calibri" w:hAnsi="Verdana"/>
          <w:b/>
          <w:lang w:eastAsia="en-US"/>
        </w:rPr>
      </w:pPr>
    </w:p>
    <w:p w14:paraId="5ACAF9C3" w14:textId="77777777" w:rsidR="0069317B" w:rsidRDefault="0069317B" w:rsidP="0069317B">
      <w:pPr>
        <w:spacing w:line="276" w:lineRule="auto"/>
        <w:ind w:right="1"/>
        <w:jc w:val="both"/>
        <w:rPr>
          <w:rFonts w:ascii="Verdana" w:eastAsia="Calibri" w:hAnsi="Verdana"/>
          <w:b/>
          <w:lang w:eastAsia="en-US"/>
        </w:rPr>
      </w:pPr>
    </w:p>
    <w:p w14:paraId="0929E0F4" w14:textId="77777777" w:rsidR="00071305" w:rsidRDefault="00071305" w:rsidP="0069317B">
      <w:pPr>
        <w:spacing w:line="276" w:lineRule="auto"/>
        <w:ind w:right="1"/>
        <w:jc w:val="both"/>
        <w:rPr>
          <w:rFonts w:ascii="Verdana" w:eastAsia="Calibri" w:hAnsi="Verdana"/>
          <w:b/>
          <w:lang w:eastAsia="en-US"/>
        </w:rPr>
      </w:pPr>
    </w:p>
    <w:p w14:paraId="707C173A" w14:textId="77777777" w:rsidR="00054C0F" w:rsidRDefault="00054C0F" w:rsidP="0069317B">
      <w:pPr>
        <w:spacing w:line="276" w:lineRule="auto"/>
        <w:ind w:right="1"/>
        <w:jc w:val="both"/>
        <w:rPr>
          <w:rFonts w:ascii="Verdana" w:eastAsia="Calibri" w:hAnsi="Verdana"/>
          <w:b/>
          <w:lang w:eastAsia="en-US"/>
        </w:rPr>
      </w:pPr>
    </w:p>
    <w:p w14:paraId="3FCA80A5" w14:textId="77777777" w:rsidR="00054C0F" w:rsidRDefault="00054C0F" w:rsidP="0069317B">
      <w:pPr>
        <w:spacing w:line="276" w:lineRule="auto"/>
        <w:ind w:right="1"/>
        <w:jc w:val="both"/>
        <w:rPr>
          <w:rFonts w:ascii="Verdana" w:eastAsia="Calibri" w:hAnsi="Verdana"/>
          <w:b/>
          <w:lang w:eastAsia="en-US"/>
        </w:rPr>
      </w:pPr>
    </w:p>
    <w:p w14:paraId="237B2B0B" w14:textId="77777777" w:rsidR="0069317B" w:rsidRPr="0069317B" w:rsidRDefault="0069317B" w:rsidP="0069317B">
      <w:pPr>
        <w:spacing w:line="276" w:lineRule="auto"/>
        <w:ind w:right="1"/>
        <w:jc w:val="both"/>
        <w:rPr>
          <w:rFonts w:ascii="Verdana" w:eastAsia="Calibri" w:hAnsi="Verdana"/>
          <w:b/>
          <w:lang w:eastAsia="en-US"/>
        </w:rPr>
      </w:pPr>
    </w:p>
    <w:p w14:paraId="24F5A8EE" w14:textId="36A228DB" w:rsidR="0069317B" w:rsidRPr="0069317B" w:rsidRDefault="0069317B" w:rsidP="0069317B">
      <w:pPr>
        <w:widowControl w:val="0"/>
        <w:autoSpaceDE w:val="0"/>
        <w:autoSpaceDN w:val="0"/>
        <w:ind w:left="2014" w:right="1813"/>
        <w:jc w:val="center"/>
        <w:outlineLvl w:val="0"/>
        <w:rPr>
          <w:rFonts w:ascii="Verdana" w:eastAsia="Verdana" w:hAnsi="Verdana" w:cs="Verdana"/>
          <w:b/>
          <w:bCs/>
          <w:sz w:val="24"/>
          <w:szCs w:val="24"/>
          <w:lang w:eastAsia="en-US"/>
        </w:rPr>
      </w:pPr>
      <w:r w:rsidRPr="0069317B">
        <w:rPr>
          <w:rFonts w:ascii="Verdana" w:eastAsia="Verdana" w:hAnsi="Verdana" w:cs="Verdana"/>
          <w:b/>
          <w:bCs/>
          <w:color w:val="FF0000"/>
          <w:sz w:val="24"/>
          <w:szCs w:val="24"/>
          <w:lang w:eastAsia="en-US"/>
        </w:rPr>
        <w:lastRenderedPageBreak/>
        <w:t>CONDICIÓ ESPECIAL D’EXECUCIÓ “COMUNICACIÓ</w:t>
      </w:r>
      <w:r w:rsidR="00C41607">
        <w:rPr>
          <w:rFonts w:ascii="Verdana" w:eastAsia="Verdana" w:hAnsi="Verdana" w:cs="Verdana"/>
          <w:b/>
          <w:bCs/>
          <w:color w:val="FF0000"/>
          <w:sz w:val="24"/>
          <w:szCs w:val="24"/>
          <w:lang w:eastAsia="en-US"/>
        </w:rPr>
        <w:t xml:space="preserve"> </w:t>
      </w:r>
      <w:r w:rsidRPr="0069317B">
        <w:rPr>
          <w:rFonts w:ascii="Verdana" w:eastAsia="Verdana" w:hAnsi="Verdana" w:cs="Verdana"/>
          <w:b/>
          <w:bCs/>
          <w:color w:val="FF0000"/>
          <w:sz w:val="24"/>
          <w:szCs w:val="24"/>
          <w:lang w:eastAsia="en-US"/>
        </w:rPr>
        <w:t>INCLUSIVA”</w:t>
      </w:r>
    </w:p>
    <w:p w14:paraId="7F5E7DE9" w14:textId="77777777" w:rsidR="0069317B" w:rsidRPr="0069317B" w:rsidRDefault="0069317B" w:rsidP="0069317B">
      <w:pPr>
        <w:widowControl w:val="0"/>
        <w:autoSpaceDE w:val="0"/>
        <w:autoSpaceDN w:val="0"/>
        <w:spacing w:before="10"/>
        <w:rPr>
          <w:rFonts w:ascii="Verdana" w:eastAsia="Verdana" w:hAnsi="Verdana" w:cs="Verdana"/>
          <w:b/>
          <w:sz w:val="23"/>
          <w:lang w:eastAsia="en-US"/>
        </w:rPr>
      </w:pPr>
    </w:p>
    <w:p w14:paraId="67115079" w14:textId="77777777" w:rsidR="0069317B" w:rsidRPr="0069317B" w:rsidRDefault="0069317B" w:rsidP="0069317B">
      <w:pPr>
        <w:widowControl w:val="0"/>
        <w:autoSpaceDE w:val="0"/>
        <w:autoSpaceDN w:val="0"/>
        <w:ind w:left="2013" w:right="1813"/>
        <w:jc w:val="center"/>
        <w:rPr>
          <w:rFonts w:ascii="Verdana" w:eastAsia="Verdana" w:hAnsi="Verdana" w:cs="Verdana"/>
          <w:b/>
          <w:sz w:val="24"/>
          <w:szCs w:val="22"/>
          <w:lang w:eastAsia="en-US"/>
        </w:rPr>
      </w:pPr>
      <w:r w:rsidRPr="0069317B">
        <w:rPr>
          <w:rFonts w:ascii="Verdana" w:eastAsia="Verdana" w:hAnsi="Verdana" w:cs="Verdana"/>
          <w:b/>
          <w:sz w:val="24"/>
          <w:szCs w:val="22"/>
          <w:u w:val="thick"/>
          <w:lang w:eastAsia="en-US"/>
        </w:rPr>
        <w:t>MODEL</w:t>
      </w:r>
      <w:r w:rsidRPr="0069317B">
        <w:rPr>
          <w:rFonts w:ascii="Verdana" w:eastAsia="Verdana" w:hAnsi="Verdana" w:cs="Verdana"/>
          <w:b/>
          <w:spacing w:val="-4"/>
          <w:sz w:val="24"/>
          <w:szCs w:val="22"/>
          <w:u w:val="thick"/>
          <w:lang w:eastAsia="en-US"/>
        </w:rPr>
        <w:t xml:space="preserve"> </w:t>
      </w:r>
      <w:r w:rsidRPr="0069317B">
        <w:rPr>
          <w:rFonts w:ascii="Verdana" w:eastAsia="Verdana" w:hAnsi="Verdana" w:cs="Verdana"/>
          <w:b/>
          <w:sz w:val="24"/>
          <w:szCs w:val="22"/>
          <w:u w:val="thick"/>
          <w:lang w:eastAsia="en-US"/>
        </w:rPr>
        <w:t>DE</w:t>
      </w:r>
      <w:r w:rsidRPr="0069317B">
        <w:rPr>
          <w:rFonts w:ascii="Verdana" w:eastAsia="Verdana" w:hAnsi="Verdana" w:cs="Verdana"/>
          <w:b/>
          <w:spacing w:val="-5"/>
          <w:sz w:val="24"/>
          <w:szCs w:val="22"/>
          <w:u w:val="thick"/>
          <w:lang w:eastAsia="en-US"/>
        </w:rPr>
        <w:t xml:space="preserve"> </w:t>
      </w:r>
      <w:r w:rsidRPr="0069317B">
        <w:rPr>
          <w:rFonts w:ascii="Verdana" w:eastAsia="Verdana" w:hAnsi="Verdana" w:cs="Verdana"/>
          <w:b/>
          <w:sz w:val="24"/>
          <w:szCs w:val="22"/>
          <w:u w:val="thick"/>
          <w:lang w:eastAsia="en-US"/>
        </w:rPr>
        <w:t>DECLARACIÓ</w:t>
      </w:r>
      <w:r w:rsidRPr="0069317B">
        <w:rPr>
          <w:rFonts w:ascii="Verdana" w:eastAsia="Verdana" w:hAnsi="Verdana" w:cs="Verdana"/>
          <w:b/>
          <w:spacing w:val="-4"/>
          <w:sz w:val="24"/>
          <w:szCs w:val="22"/>
          <w:u w:val="thick"/>
          <w:lang w:eastAsia="en-US"/>
        </w:rPr>
        <w:t xml:space="preserve"> </w:t>
      </w:r>
      <w:r w:rsidRPr="0069317B">
        <w:rPr>
          <w:rFonts w:ascii="Verdana" w:eastAsia="Verdana" w:hAnsi="Verdana" w:cs="Verdana"/>
          <w:b/>
          <w:sz w:val="24"/>
          <w:szCs w:val="22"/>
          <w:u w:val="thick"/>
          <w:lang w:eastAsia="en-US"/>
        </w:rPr>
        <w:t>RESPONSABLE</w:t>
      </w:r>
    </w:p>
    <w:p w14:paraId="1E492353" w14:textId="77777777" w:rsidR="0069317B" w:rsidRPr="0069317B" w:rsidRDefault="0069317B" w:rsidP="0069317B">
      <w:pPr>
        <w:widowControl w:val="0"/>
        <w:autoSpaceDE w:val="0"/>
        <w:autoSpaceDN w:val="0"/>
        <w:spacing w:before="2"/>
        <w:ind w:left="2013" w:right="1813"/>
        <w:jc w:val="center"/>
        <w:outlineLvl w:val="0"/>
        <w:rPr>
          <w:rFonts w:ascii="Verdana" w:eastAsia="Verdana" w:hAnsi="Verdana" w:cs="Verdana"/>
          <w:b/>
          <w:bCs/>
          <w:sz w:val="24"/>
          <w:szCs w:val="24"/>
          <w:lang w:eastAsia="en-US"/>
        </w:rPr>
      </w:pPr>
      <w:r w:rsidRPr="0069317B">
        <w:rPr>
          <w:rFonts w:ascii="Verdana" w:eastAsia="Verdana" w:hAnsi="Verdana" w:cs="Verdana"/>
          <w:b/>
          <w:bCs/>
          <w:sz w:val="24"/>
          <w:szCs w:val="24"/>
          <w:u w:val="thick"/>
          <w:lang w:eastAsia="en-US"/>
        </w:rPr>
        <w:t>per</w:t>
      </w:r>
      <w:r w:rsidRPr="0069317B">
        <w:rPr>
          <w:rFonts w:ascii="Verdana" w:eastAsia="Verdana" w:hAnsi="Verdana" w:cs="Verdana"/>
          <w:b/>
          <w:bCs/>
          <w:spacing w:val="-4"/>
          <w:sz w:val="24"/>
          <w:szCs w:val="24"/>
          <w:u w:val="thick"/>
          <w:lang w:eastAsia="en-US"/>
        </w:rPr>
        <w:t xml:space="preserve"> </w:t>
      </w:r>
      <w:r w:rsidRPr="0069317B">
        <w:rPr>
          <w:rFonts w:ascii="Verdana" w:eastAsia="Verdana" w:hAnsi="Verdana" w:cs="Verdana"/>
          <w:b/>
          <w:bCs/>
          <w:sz w:val="24"/>
          <w:szCs w:val="24"/>
          <w:u w:val="thick"/>
          <w:lang w:eastAsia="en-US"/>
        </w:rPr>
        <w:t>a</w:t>
      </w:r>
      <w:r w:rsidRPr="0069317B">
        <w:rPr>
          <w:rFonts w:ascii="Verdana" w:eastAsia="Verdana" w:hAnsi="Verdana" w:cs="Verdana"/>
          <w:b/>
          <w:bCs/>
          <w:spacing w:val="-4"/>
          <w:sz w:val="24"/>
          <w:szCs w:val="24"/>
          <w:u w:val="thick"/>
          <w:lang w:eastAsia="en-US"/>
        </w:rPr>
        <w:t xml:space="preserve"> </w:t>
      </w:r>
      <w:r w:rsidRPr="0069317B">
        <w:rPr>
          <w:rFonts w:ascii="Verdana" w:eastAsia="Verdana" w:hAnsi="Verdana" w:cs="Verdana"/>
          <w:b/>
          <w:bCs/>
          <w:sz w:val="24"/>
          <w:szCs w:val="24"/>
          <w:u w:val="thick"/>
          <w:lang w:eastAsia="en-US"/>
        </w:rPr>
        <w:t>l’empresa</w:t>
      </w:r>
      <w:r w:rsidRPr="0069317B">
        <w:rPr>
          <w:rFonts w:ascii="Verdana" w:eastAsia="Verdana" w:hAnsi="Verdana" w:cs="Verdana"/>
          <w:b/>
          <w:bCs/>
          <w:spacing w:val="-4"/>
          <w:sz w:val="24"/>
          <w:szCs w:val="24"/>
          <w:u w:val="thick"/>
          <w:lang w:eastAsia="en-US"/>
        </w:rPr>
        <w:t xml:space="preserve"> </w:t>
      </w:r>
      <w:r w:rsidRPr="0069317B">
        <w:rPr>
          <w:rFonts w:ascii="Verdana" w:eastAsia="Verdana" w:hAnsi="Verdana" w:cs="Verdana"/>
          <w:b/>
          <w:bCs/>
          <w:sz w:val="24"/>
          <w:szCs w:val="24"/>
          <w:u w:val="thick"/>
          <w:lang w:eastAsia="en-US"/>
        </w:rPr>
        <w:t>contractista</w:t>
      </w:r>
    </w:p>
    <w:p w14:paraId="11FDB511" w14:textId="77777777" w:rsidR="0069317B" w:rsidRPr="0069317B" w:rsidRDefault="0069317B" w:rsidP="0069317B">
      <w:pPr>
        <w:widowControl w:val="0"/>
        <w:tabs>
          <w:tab w:val="left" w:leader="dot" w:pos="9214"/>
        </w:tabs>
        <w:autoSpaceDE w:val="0"/>
        <w:autoSpaceDN w:val="0"/>
        <w:spacing w:before="100" w:line="243" w:lineRule="exact"/>
        <w:ind w:right="142"/>
        <w:jc w:val="both"/>
        <w:rPr>
          <w:rFonts w:ascii="Verdana" w:eastAsia="Verdana" w:hAnsi="Verdana" w:cs="Verdana"/>
          <w:lang w:eastAsia="en-US"/>
        </w:rPr>
      </w:pPr>
      <w:r w:rsidRPr="0069317B">
        <w:rPr>
          <w:rFonts w:ascii="Verdana" w:eastAsia="Verdana" w:hAnsi="Verdana" w:cs="Verdana"/>
          <w:lang w:eastAsia="en-US"/>
        </w:rPr>
        <w:t>El/la</w:t>
      </w:r>
      <w:r w:rsidRPr="0069317B">
        <w:rPr>
          <w:rFonts w:ascii="Verdana" w:eastAsia="Verdana" w:hAnsi="Verdana" w:cs="Verdana"/>
          <w:spacing w:val="1"/>
          <w:lang w:eastAsia="en-US"/>
        </w:rPr>
        <w:t xml:space="preserve"> </w:t>
      </w:r>
      <w:r w:rsidRPr="0069317B">
        <w:rPr>
          <w:rFonts w:ascii="Verdana" w:eastAsia="Verdana" w:hAnsi="Verdana" w:cs="Verdana"/>
          <w:lang w:eastAsia="en-US"/>
        </w:rPr>
        <w:t>sotasignat/</w:t>
      </w:r>
      <w:proofErr w:type="spellStart"/>
      <w:r w:rsidRPr="0069317B">
        <w:rPr>
          <w:rFonts w:ascii="Verdana" w:eastAsia="Verdana" w:hAnsi="Verdana" w:cs="Verdana"/>
          <w:lang w:eastAsia="en-US"/>
        </w:rPr>
        <w:t>ada</w:t>
      </w:r>
      <w:proofErr w:type="spellEnd"/>
      <w:r w:rsidRPr="0069317B">
        <w:rPr>
          <w:rFonts w:ascii="Verdana" w:eastAsia="Verdana" w:hAnsi="Verdana" w:cs="Verdana"/>
          <w:lang w:eastAsia="en-US"/>
        </w:rPr>
        <w:t>, senyor/a</w:t>
      </w:r>
      <w:r w:rsidRPr="0069317B">
        <w:rPr>
          <w:rFonts w:ascii="Verdana" w:eastAsia="Verdana" w:hAnsi="Verdana" w:cs="Verdana"/>
          <w:lang w:eastAsia="en-US"/>
        </w:rPr>
        <w:tab/>
        <w:t>,</w:t>
      </w:r>
    </w:p>
    <w:p w14:paraId="4D18133C" w14:textId="77777777" w:rsidR="0069317B" w:rsidRPr="0069317B" w:rsidRDefault="0069317B" w:rsidP="0069317B">
      <w:pPr>
        <w:widowControl w:val="0"/>
        <w:tabs>
          <w:tab w:val="left" w:leader="dot" w:pos="9214"/>
        </w:tabs>
        <w:autoSpaceDE w:val="0"/>
        <w:autoSpaceDN w:val="0"/>
        <w:ind w:right="142"/>
        <w:jc w:val="both"/>
        <w:rPr>
          <w:rFonts w:ascii="Verdana" w:eastAsia="Verdana" w:hAnsi="Verdana" w:cs="Verdana"/>
          <w:lang w:eastAsia="en-US"/>
        </w:rPr>
      </w:pPr>
      <w:r w:rsidRPr="0069317B">
        <w:rPr>
          <w:rFonts w:ascii="Verdana" w:eastAsia="Verdana" w:hAnsi="Verdana" w:cs="Verdana"/>
          <w:lang w:eastAsia="en-US"/>
        </w:rPr>
        <w:t>amb</w:t>
      </w:r>
      <w:r w:rsidRPr="0069317B">
        <w:rPr>
          <w:rFonts w:ascii="Verdana" w:eastAsia="Verdana" w:hAnsi="Verdana" w:cs="Verdana"/>
          <w:spacing w:val="1"/>
          <w:lang w:eastAsia="en-US"/>
        </w:rPr>
        <w:t xml:space="preserve"> </w:t>
      </w:r>
      <w:r w:rsidRPr="0069317B">
        <w:rPr>
          <w:rFonts w:ascii="Verdana" w:eastAsia="Verdana" w:hAnsi="Verdana" w:cs="Verdana"/>
          <w:lang w:eastAsia="en-US"/>
        </w:rPr>
        <w:t>DNI/NIE</w:t>
      </w:r>
      <w:r w:rsidRPr="0069317B">
        <w:rPr>
          <w:rFonts w:ascii="Verdana" w:eastAsia="Verdana" w:hAnsi="Verdana" w:cs="Verdana"/>
          <w:spacing w:val="1"/>
          <w:lang w:eastAsia="en-US"/>
        </w:rPr>
        <w:t xml:space="preserve"> </w:t>
      </w:r>
      <w:r w:rsidRPr="0069317B">
        <w:rPr>
          <w:rFonts w:ascii="Verdana" w:eastAsia="Verdana" w:hAnsi="Verdana" w:cs="Verdana"/>
          <w:lang w:eastAsia="en-US"/>
        </w:rPr>
        <w:t>núm.</w:t>
      </w:r>
      <w:r w:rsidRPr="0069317B">
        <w:rPr>
          <w:rFonts w:ascii="Verdana" w:eastAsia="Verdana" w:hAnsi="Verdana" w:cs="Verdana"/>
          <w:spacing w:val="1"/>
          <w:lang w:eastAsia="en-US"/>
        </w:rPr>
        <w:t xml:space="preserve"> </w:t>
      </w:r>
      <w:r w:rsidRPr="0069317B">
        <w:rPr>
          <w:rFonts w:ascii="Verdana" w:eastAsia="Verdana" w:hAnsi="Verdana" w:cs="Verdana"/>
          <w:lang w:eastAsia="en-US"/>
        </w:rPr>
        <w:t>..............................,</w:t>
      </w:r>
      <w:r w:rsidRPr="0069317B">
        <w:rPr>
          <w:rFonts w:ascii="Verdana" w:eastAsia="Verdana" w:hAnsi="Verdana" w:cs="Verdana"/>
          <w:spacing w:val="1"/>
          <w:lang w:eastAsia="en-US"/>
        </w:rPr>
        <w:t xml:space="preserve"> </w:t>
      </w:r>
      <w:r w:rsidRPr="0069317B">
        <w:rPr>
          <w:rFonts w:ascii="Verdana" w:eastAsia="Verdana" w:hAnsi="Verdana" w:cs="Verdana"/>
          <w:lang w:eastAsia="en-US"/>
        </w:rPr>
        <w:t>en</w:t>
      </w:r>
      <w:r w:rsidRPr="0069317B">
        <w:rPr>
          <w:rFonts w:ascii="Verdana" w:eastAsia="Verdana" w:hAnsi="Verdana" w:cs="Verdana"/>
          <w:spacing w:val="1"/>
          <w:lang w:eastAsia="en-US"/>
        </w:rPr>
        <w:t xml:space="preserve"> </w:t>
      </w:r>
      <w:r w:rsidRPr="0069317B">
        <w:rPr>
          <w:rFonts w:ascii="Verdana" w:eastAsia="Verdana" w:hAnsi="Verdana" w:cs="Verdana"/>
          <w:lang w:eastAsia="en-US"/>
        </w:rPr>
        <w:t>nom</w:t>
      </w:r>
      <w:r w:rsidRPr="0069317B">
        <w:rPr>
          <w:rFonts w:ascii="Verdana" w:eastAsia="Verdana" w:hAnsi="Verdana" w:cs="Verdana"/>
          <w:spacing w:val="1"/>
          <w:lang w:eastAsia="en-US"/>
        </w:rPr>
        <w:t xml:space="preserve"> </w:t>
      </w:r>
      <w:r w:rsidRPr="0069317B">
        <w:rPr>
          <w:rFonts w:ascii="Verdana" w:eastAsia="Verdana" w:hAnsi="Verdana" w:cs="Verdana"/>
          <w:lang w:eastAsia="en-US"/>
        </w:rPr>
        <w:t>propi/en</w:t>
      </w:r>
      <w:r w:rsidRPr="0069317B">
        <w:rPr>
          <w:rFonts w:ascii="Verdana" w:eastAsia="Verdana" w:hAnsi="Verdana" w:cs="Verdana"/>
          <w:spacing w:val="1"/>
          <w:lang w:eastAsia="en-US"/>
        </w:rPr>
        <w:t xml:space="preserve"> </w:t>
      </w:r>
      <w:r w:rsidRPr="0069317B">
        <w:rPr>
          <w:rFonts w:ascii="Verdana" w:eastAsia="Verdana" w:hAnsi="Verdana" w:cs="Verdana"/>
          <w:lang w:eastAsia="en-US"/>
        </w:rPr>
        <w:t>qualitat</w:t>
      </w:r>
      <w:r w:rsidRPr="0069317B">
        <w:rPr>
          <w:rFonts w:ascii="Verdana" w:eastAsia="Verdana" w:hAnsi="Verdana" w:cs="Verdana"/>
          <w:spacing w:val="71"/>
          <w:lang w:eastAsia="en-US"/>
        </w:rPr>
        <w:t xml:space="preserve"> </w:t>
      </w:r>
      <w:r w:rsidRPr="0069317B">
        <w:rPr>
          <w:rFonts w:ascii="Verdana" w:eastAsia="Verdana" w:hAnsi="Verdana" w:cs="Verdana"/>
          <w:lang w:eastAsia="en-US"/>
        </w:rPr>
        <w:t>de</w:t>
      </w:r>
      <w:r w:rsidRPr="0069317B">
        <w:rPr>
          <w:rFonts w:ascii="Verdana" w:eastAsia="Verdana" w:hAnsi="Verdana" w:cs="Verdana"/>
          <w:spacing w:val="1"/>
          <w:lang w:eastAsia="en-US"/>
        </w:rPr>
        <w:t xml:space="preserve"> </w:t>
      </w:r>
      <w:r w:rsidRPr="0069317B">
        <w:rPr>
          <w:rFonts w:ascii="Verdana" w:eastAsia="Verdana" w:hAnsi="Verdana" w:cs="Verdana"/>
          <w:lang w:eastAsia="en-US"/>
        </w:rPr>
        <w:t>representant</w:t>
      </w:r>
      <w:r w:rsidRPr="0069317B">
        <w:rPr>
          <w:rFonts w:ascii="Verdana" w:eastAsia="Verdana" w:hAnsi="Verdana" w:cs="Verdana"/>
          <w:spacing w:val="18"/>
          <w:lang w:eastAsia="en-US"/>
        </w:rPr>
        <w:t xml:space="preserve"> </w:t>
      </w:r>
      <w:r w:rsidRPr="0069317B">
        <w:rPr>
          <w:rFonts w:ascii="Verdana" w:eastAsia="Verdana" w:hAnsi="Verdana" w:cs="Verdana"/>
          <w:lang w:eastAsia="en-US"/>
        </w:rPr>
        <w:t>legal</w:t>
      </w:r>
      <w:r w:rsidRPr="0069317B">
        <w:rPr>
          <w:rFonts w:ascii="Verdana" w:eastAsia="Verdana" w:hAnsi="Verdana" w:cs="Verdana"/>
          <w:spacing w:val="22"/>
          <w:lang w:eastAsia="en-US"/>
        </w:rPr>
        <w:t xml:space="preserve"> </w:t>
      </w:r>
      <w:r w:rsidRPr="0069317B">
        <w:rPr>
          <w:rFonts w:ascii="Verdana" w:eastAsia="Verdana" w:hAnsi="Verdana" w:cs="Verdana"/>
          <w:lang w:eastAsia="en-US"/>
        </w:rPr>
        <w:t>de</w:t>
      </w:r>
      <w:r w:rsidRPr="0069317B">
        <w:rPr>
          <w:rFonts w:ascii="Verdana" w:eastAsia="Verdana" w:hAnsi="Verdana" w:cs="Verdana"/>
          <w:spacing w:val="15"/>
          <w:lang w:eastAsia="en-US"/>
        </w:rPr>
        <w:t xml:space="preserve"> </w:t>
      </w:r>
      <w:r w:rsidRPr="0069317B">
        <w:rPr>
          <w:rFonts w:ascii="Verdana" w:eastAsia="Verdana" w:hAnsi="Verdana" w:cs="Verdana"/>
          <w:lang w:eastAsia="en-US"/>
        </w:rPr>
        <w:t>la</w:t>
      </w:r>
      <w:r w:rsidRPr="0069317B">
        <w:rPr>
          <w:rFonts w:ascii="Verdana" w:eastAsia="Verdana" w:hAnsi="Verdana" w:cs="Verdana"/>
          <w:spacing w:val="16"/>
          <w:lang w:eastAsia="en-US"/>
        </w:rPr>
        <w:t xml:space="preserve"> </w:t>
      </w:r>
      <w:r w:rsidRPr="0069317B">
        <w:rPr>
          <w:rFonts w:ascii="Verdana" w:eastAsia="Verdana" w:hAnsi="Verdana" w:cs="Verdana"/>
          <w:lang w:eastAsia="en-US"/>
        </w:rPr>
        <w:t>persona</w:t>
      </w:r>
      <w:r w:rsidRPr="0069317B">
        <w:rPr>
          <w:rFonts w:ascii="Verdana" w:eastAsia="Verdana" w:hAnsi="Verdana" w:cs="Verdana"/>
          <w:spacing w:val="18"/>
          <w:lang w:eastAsia="en-US"/>
        </w:rPr>
        <w:t xml:space="preserve"> </w:t>
      </w:r>
      <w:r w:rsidRPr="0069317B">
        <w:rPr>
          <w:rFonts w:ascii="Verdana" w:eastAsia="Verdana" w:hAnsi="Verdana" w:cs="Verdana"/>
          <w:lang w:eastAsia="en-US"/>
        </w:rPr>
        <w:t>física/jurídica</w:t>
      </w:r>
      <w:r w:rsidRPr="0069317B">
        <w:rPr>
          <w:rFonts w:ascii="Verdana" w:eastAsia="Verdana" w:hAnsi="Verdana" w:cs="Verdana"/>
          <w:lang w:eastAsia="en-US"/>
        </w:rPr>
        <w:tab/>
      </w:r>
      <w:r w:rsidRPr="0069317B">
        <w:rPr>
          <w:rFonts w:ascii="Verdana" w:eastAsia="Verdana" w:hAnsi="Verdana" w:cs="Verdana"/>
          <w:spacing w:val="-1"/>
          <w:lang w:eastAsia="en-US"/>
        </w:rPr>
        <w:t>,</w:t>
      </w:r>
    </w:p>
    <w:p w14:paraId="27BA6926" w14:textId="42E03370" w:rsidR="0069317B" w:rsidRPr="0069317B" w:rsidRDefault="0069317B" w:rsidP="0069317B">
      <w:pPr>
        <w:widowControl w:val="0"/>
        <w:tabs>
          <w:tab w:val="left" w:leader="dot" w:pos="9214"/>
        </w:tabs>
        <w:autoSpaceDE w:val="0"/>
        <w:autoSpaceDN w:val="0"/>
        <w:spacing w:line="243" w:lineRule="exact"/>
        <w:ind w:right="142"/>
        <w:jc w:val="both"/>
        <w:rPr>
          <w:rFonts w:ascii="Verdana" w:eastAsia="Verdana" w:hAnsi="Verdana" w:cs="Verdana"/>
          <w:lang w:eastAsia="en-US"/>
        </w:rPr>
      </w:pPr>
      <w:r w:rsidRPr="0069317B">
        <w:rPr>
          <w:rFonts w:ascii="Verdana" w:eastAsia="Verdana" w:hAnsi="Verdana" w:cs="Verdana"/>
          <w:lang w:eastAsia="en-US"/>
        </w:rPr>
        <w:t>amb</w:t>
      </w:r>
      <w:r w:rsidRPr="0069317B">
        <w:rPr>
          <w:rFonts w:ascii="Verdana" w:eastAsia="Verdana" w:hAnsi="Verdana" w:cs="Verdana"/>
          <w:spacing w:val="14"/>
          <w:lang w:eastAsia="en-US"/>
        </w:rPr>
        <w:t xml:space="preserve"> </w:t>
      </w:r>
      <w:r w:rsidRPr="0069317B">
        <w:rPr>
          <w:rFonts w:ascii="Verdana" w:eastAsia="Verdana" w:hAnsi="Verdana" w:cs="Verdana"/>
          <w:lang w:eastAsia="en-US"/>
        </w:rPr>
        <w:t>NIF</w:t>
      </w:r>
      <w:r w:rsidRPr="0069317B">
        <w:rPr>
          <w:rFonts w:ascii="Verdana" w:eastAsia="Verdana" w:hAnsi="Verdana" w:cs="Verdana"/>
          <w:spacing w:val="14"/>
          <w:lang w:eastAsia="en-US"/>
        </w:rPr>
        <w:t xml:space="preserve"> </w:t>
      </w:r>
      <w:r w:rsidRPr="0069317B">
        <w:rPr>
          <w:rFonts w:ascii="Verdana" w:eastAsia="Verdana" w:hAnsi="Verdana" w:cs="Verdana"/>
          <w:lang w:eastAsia="en-US"/>
        </w:rPr>
        <w:t>.....................................,</w:t>
      </w:r>
      <w:r w:rsidRPr="0069317B">
        <w:rPr>
          <w:rFonts w:ascii="Verdana" w:eastAsia="Verdana" w:hAnsi="Verdana" w:cs="Verdana"/>
          <w:spacing w:val="14"/>
          <w:lang w:eastAsia="en-US"/>
        </w:rPr>
        <w:t xml:space="preserve"> </w:t>
      </w:r>
      <w:r w:rsidRPr="0069317B">
        <w:rPr>
          <w:rFonts w:ascii="Verdana" w:eastAsia="Verdana" w:hAnsi="Verdana" w:cs="Verdana"/>
          <w:lang w:eastAsia="en-US"/>
        </w:rPr>
        <w:t>amb</w:t>
      </w:r>
      <w:r w:rsidRPr="0069317B">
        <w:rPr>
          <w:rFonts w:ascii="Verdana" w:eastAsia="Verdana" w:hAnsi="Verdana" w:cs="Verdana"/>
          <w:spacing w:val="14"/>
          <w:lang w:eastAsia="en-US"/>
        </w:rPr>
        <w:t xml:space="preserve"> </w:t>
      </w:r>
      <w:r w:rsidRPr="0069317B">
        <w:rPr>
          <w:rFonts w:ascii="Verdana" w:eastAsia="Verdana" w:hAnsi="Verdana" w:cs="Verdana"/>
          <w:lang w:eastAsia="en-US"/>
        </w:rPr>
        <w:t>l’adreça</w:t>
      </w:r>
      <w:r w:rsidRPr="0069317B">
        <w:rPr>
          <w:rFonts w:ascii="Verdana" w:eastAsia="Verdana" w:hAnsi="Verdana" w:cs="Verdana"/>
          <w:spacing w:val="13"/>
          <w:lang w:eastAsia="en-US"/>
        </w:rPr>
        <w:t xml:space="preserve"> </w:t>
      </w:r>
      <w:r w:rsidRPr="0069317B">
        <w:rPr>
          <w:rFonts w:ascii="Verdana" w:eastAsia="Verdana" w:hAnsi="Verdana" w:cs="Verdana"/>
          <w:lang w:eastAsia="en-US"/>
        </w:rPr>
        <w:t>de</w:t>
      </w:r>
      <w:r w:rsidRPr="0069317B">
        <w:rPr>
          <w:rFonts w:ascii="Verdana" w:eastAsia="Verdana" w:hAnsi="Verdana" w:cs="Verdana"/>
          <w:spacing w:val="14"/>
          <w:lang w:eastAsia="en-US"/>
        </w:rPr>
        <w:t xml:space="preserve"> </w:t>
      </w:r>
      <w:r w:rsidRPr="0069317B">
        <w:rPr>
          <w:rFonts w:ascii="Verdana" w:eastAsia="Verdana" w:hAnsi="Verdana" w:cs="Verdana"/>
          <w:lang w:eastAsia="en-US"/>
        </w:rPr>
        <w:t>correu</w:t>
      </w:r>
      <w:r w:rsidRPr="0069317B">
        <w:rPr>
          <w:rFonts w:ascii="Verdana" w:eastAsia="Verdana" w:hAnsi="Verdana" w:cs="Verdana"/>
          <w:spacing w:val="15"/>
          <w:lang w:eastAsia="en-US"/>
        </w:rPr>
        <w:t xml:space="preserve"> </w:t>
      </w:r>
      <w:r w:rsidRPr="0069317B">
        <w:rPr>
          <w:rFonts w:ascii="Verdana" w:eastAsia="Verdana" w:hAnsi="Verdana" w:cs="Verdana"/>
          <w:lang w:eastAsia="en-US"/>
        </w:rPr>
        <w:t>electrònic</w:t>
      </w:r>
      <w:r w:rsidRPr="0069317B">
        <w:rPr>
          <w:rFonts w:ascii="Verdana" w:eastAsia="Verdana" w:hAnsi="Verdana" w:cs="Verdana"/>
          <w:spacing w:val="13"/>
          <w:lang w:eastAsia="en-US"/>
        </w:rPr>
        <w:t xml:space="preserve"> </w:t>
      </w:r>
      <w:r w:rsidRPr="0069317B">
        <w:rPr>
          <w:rFonts w:ascii="Verdana" w:eastAsia="Verdana" w:hAnsi="Verdana" w:cs="Verdana"/>
          <w:lang w:eastAsia="en-US"/>
        </w:rPr>
        <w:t>per</w:t>
      </w:r>
      <w:r w:rsidRPr="0069317B">
        <w:rPr>
          <w:rFonts w:ascii="Verdana" w:eastAsia="Verdana" w:hAnsi="Verdana" w:cs="Verdana"/>
          <w:spacing w:val="14"/>
          <w:lang w:eastAsia="en-US"/>
        </w:rPr>
        <w:t xml:space="preserve"> </w:t>
      </w:r>
      <w:r w:rsidRPr="0069317B">
        <w:rPr>
          <w:rFonts w:ascii="Verdana" w:eastAsia="Verdana" w:hAnsi="Verdana" w:cs="Verdana"/>
          <w:lang w:eastAsia="en-US"/>
        </w:rPr>
        <w:t>rebre</w:t>
      </w:r>
      <w:r>
        <w:rPr>
          <w:rFonts w:ascii="Verdana" w:eastAsia="Verdana" w:hAnsi="Verdana" w:cs="Verdana"/>
          <w:lang w:eastAsia="en-US"/>
        </w:rPr>
        <w:t xml:space="preserve"> </w:t>
      </w:r>
      <w:r w:rsidRPr="0069317B">
        <w:rPr>
          <w:rFonts w:ascii="Verdana" w:eastAsia="Verdana" w:hAnsi="Verdana" w:cs="Verdana"/>
          <w:lang w:eastAsia="en-US"/>
        </w:rPr>
        <w:t>les comunicacions electròniques (...........................@.................),</w:t>
      </w:r>
      <w:r w:rsidRPr="0069317B">
        <w:rPr>
          <w:rFonts w:ascii="Verdana" w:eastAsia="Verdana" w:hAnsi="Verdana" w:cs="Verdana"/>
          <w:spacing w:val="1"/>
          <w:lang w:eastAsia="en-US"/>
        </w:rPr>
        <w:t xml:space="preserve"> </w:t>
      </w:r>
      <w:r w:rsidRPr="0069317B">
        <w:rPr>
          <w:rFonts w:ascii="Verdana" w:eastAsia="Verdana" w:hAnsi="Verdana" w:cs="Verdana"/>
          <w:lang w:eastAsia="en-US"/>
        </w:rPr>
        <w:t>i</w:t>
      </w:r>
      <w:r w:rsidRPr="0069317B">
        <w:rPr>
          <w:rFonts w:ascii="Verdana" w:eastAsia="Verdana" w:hAnsi="Verdana" w:cs="Verdana"/>
          <w:spacing w:val="70"/>
          <w:lang w:eastAsia="en-US"/>
        </w:rPr>
        <w:t xml:space="preserve"> </w:t>
      </w:r>
      <w:r w:rsidRPr="0069317B">
        <w:rPr>
          <w:rFonts w:ascii="Verdana" w:eastAsia="Verdana" w:hAnsi="Verdana" w:cs="Verdana"/>
          <w:lang w:eastAsia="en-US"/>
        </w:rPr>
        <w:t>als efectes</w:t>
      </w:r>
      <w:r w:rsidRPr="0069317B">
        <w:rPr>
          <w:rFonts w:ascii="Verdana" w:eastAsia="Verdana" w:hAnsi="Verdana" w:cs="Verdana"/>
          <w:spacing w:val="1"/>
          <w:lang w:eastAsia="en-US"/>
        </w:rPr>
        <w:t xml:space="preserve"> </w:t>
      </w:r>
      <w:r w:rsidRPr="0069317B">
        <w:rPr>
          <w:rFonts w:ascii="Verdana" w:eastAsia="Verdana" w:hAnsi="Verdana" w:cs="Verdana"/>
          <w:lang w:eastAsia="en-US"/>
        </w:rPr>
        <w:t xml:space="preserve">de donar compliment a les obligacions corresponents dins la </w:t>
      </w:r>
      <w:r w:rsidRPr="0069317B">
        <w:rPr>
          <w:rFonts w:ascii="Verdana" w:eastAsia="Verdana" w:hAnsi="Verdana" w:cs="Verdana"/>
          <w:b/>
          <w:lang w:eastAsia="en-US"/>
        </w:rPr>
        <w:t>Condició Especial</w:t>
      </w:r>
      <w:r w:rsidRPr="0069317B">
        <w:rPr>
          <w:rFonts w:ascii="Verdana" w:eastAsia="Verdana" w:hAnsi="Verdana" w:cs="Verdana"/>
          <w:b/>
          <w:spacing w:val="1"/>
          <w:lang w:eastAsia="en-US"/>
        </w:rPr>
        <w:t xml:space="preserve"> </w:t>
      </w:r>
      <w:r w:rsidRPr="0069317B">
        <w:rPr>
          <w:rFonts w:ascii="Verdana" w:eastAsia="Verdana" w:hAnsi="Verdana" w:cs="Verdana"/>
          <w:b/>
          <w:lang w:eastAsia="en-US"/>
        </w:rPr>
        <w:t xml:space="preserve">d’Execució ”Comunicació Inclusiva” </w:t>
      </w:r>
      <w:r w:rsidRPr="0069317B">
        <w:rPr>
          <w:rFonts w:ascii="Verdana" w:eastAsia="Verdana" w:hAnsi="Verdana" w:cs="Verdana"/>
          <w:lang w:eastAsia="en-US"/>
        </w:rPr>
        <w:t>establerta en el procediment d'adjudicació</w:t>
      </w:r>
      <w:r w:rsidRPr="0069317B">
        <w:rPr>
          <w:rFonts w:ascii="Verdana" w:eastAsia="Verdana" w:hAnsi="Verdana" w:cs="Verdana"/>
          <w:spacing w:val="1"/>
          <w:lang w:eastAsia="en-US"/>
        </w:rPr>
        <w:t xml:space="preserve"> </w:t>
      </w:r>
      <w:r w:rsidRPr="0069317B">
        <w:rPr>
          <w:rFonts w:ascii="Verdana" w:eastAsia="Verdana" w:hAnsi="Verdana" w:cs="Verdana"/>
          <w:lang w:eastAsia="en-US"/>
        </w:rPr>
        <w:t xml:space="preserve">de    </w:t>
      </w:r>
      <w:r w:rsidRPr="0069317B">
        <w:rPr>
          <w:rFonts w:ascii="Verdana" w:eastAsia="Verdana" w:hAnsi="Verdana" w:cs="Verdana"/>
          <w:spacing w:val="15"/>
          <w:lang w:eastAsia="en-US"/>
        </w:rPr>
        <w:t xml:space="preserve"> </w:t>
      </w:r>
      <w:r w:rsidRPr="0069317B">
        <w:rPr>
          <w:rFonts w:ascii="Verdana" w:eastAsia="Verdana" w:hAnsi="Verdana" w:cs="Verdana"/>
          <w:lang w:eastAsia="en-US"/>
        </w:rPr>
        <w:t>.............................................................................</w:t>
      </w:r>
      <w:r>
        <w:rPr>
          <w:rFonts w:ascii="Verdana" w:eastAsia="Verdana" w:hAnsi="Verdana" w:cs="Verdana"/>
          <w:lang w:eastAsia="en-US"/>
        </w:rPr>
        <w:t>.</w:t>
      </w:r>
      <w:r w:rsidRPr="0069317B">
        <w:rPr>
          <w:rFonts w:ascii="Verdana" w:eastAsia="Verdana" w:hAnsi="Verdana" w:cs="Verdana"/>
          <w:spacing w:val="26"/>
          <w:lang w:eastAsia="en-US"/>
        </w:rPr>
        <w:t xml:space="preserve"> </w:t>
      </w:r>
      <w:r w:rsidRPr="0069317B">
        <w:rPr>
          <w:rFonts w:ascii="Verdana" w:eastAsia="Verdana" w:hAnsi="Verdana" w:cs="Verdana"/>
          <w:lang w:eastAsia="en-US"/>
        </w:rPr>
        <w:t>codi</w:t>
      </w:r>
      <w:r>
        <w:rPr>
          <w:rFonts w:ascii="Verdana" w:eastAsia="Verdana" w:hAnsi="Verdana" w:cs="Verdana"/>
          <w:lang w:eastAsia="en-US"/>
        </w:rPr>
        <w:t xml:space="preserve"> </w:t>
      </w:r>
      <w:r w:rsidRPr="0069317B">
        <w:rPr>
          <w:rFonts w:ascii="Verdana" w:eastAsia="Verdana" w:hAnsi="Verdana" w:cs="Verdana"/>
          <w:lang w:eastAsia="en-US"/>
        </w:rPr>
        <w:t>de</w:t>
      </w:r>
      <w:r>
        <w:rPr>
          <w:rFonts w:ascii="Verdana" w:eastAsia="Verdana" w:hAnsi="Verdana" w:cs="Verdana"/>
          <w:lang w:eastAsia="en-US"/>
        </w:rPr>
        <w:t xml:space="preserve"> </w:t>
      </w:r>
      <w:r w:rsidRPr="0069317B">
        <w:rPr>
          <w:rFonts w:ascii="Verdana" w:eastAsia="Verdana" w:hAnsi="Verdana" w:cs="Verdana"/>
          <w:lang w:eastAsia="en-US"/>
        </w:rPr>
        <w:t>Contracte</w:t>
      </w:r>
      <w:r w:rsidRPr="0069317B">
        <w:rPr>
          <w:rFonts w:ascii="Verdana" w:eastAsia="Verdana" w:hAnsi="Verdana" w:cs="Verdana"/>
          <w:spacing w:val="-6"/>
          <w:lang w:eastAsia="en-US"/>
        </w:rPr>
        <w:t xml:space="preserve"> </w:t>
      </w:r>
      <w:r w:rsidRPr="0069317B">
        <w:rPr>
          <w:rFonts w:ascii="Verdana" w:eastAsia="Verdana" w:hAnsi="Verdana" w:cs="Verdana"/>
          <w:lang w:eastAsia="en-US"/>
        </w:rPr>
        <w:t>......................,</w:t>
      </w:r>
      <w:r w:rsidRPr="0069317B">
        <w:rPr>
          <w:rFonts w:ascii="Verdana" w:eastAsia="Verdana" w:hAnsi="Verdana" w:cs="Verdana"/>
          <w:spacing w:val="-2"/>
          <w:lang w:eastAsia="en-US"/>
        </w:rPr>
        <w:t xml:space="preserve"> </w:t>
      </w:r>
      <w:r w:rsidRPr="0069317B">
        <w:rPr>
          <w:rFonts w:ascii="Verdana" w:eastAsia="Verdana" w:hAnsi="Verdana" w:cs="Verdana"/>
          <w:lang w:eastAsia="en-US"/>
        </w:rPr>
        <w:t>núm.</w:t>
      </w:r>
      <w:r w:rsidRPr="0069317B">
        <w:rPr>
          <w:rFonts w:ascii="Verdana" w:eastAsia="Verdana" w:hAnsi="Verdana" w:cs="Verdana"/>
          <w:spacing w:val="-4"/>
          <w:lang w:eastAsia="en-US"/>
        </w:rPr>
        <w:t xml:space="preserve"> </w:t>
      </w:r>
      <w:r w:rsidRPr="0069317B">
        <w:rPr>
          <w:rFonts w:ascii="Verdana" w:eastAsia="Verdana" w:hAnsi="Verdana" w:cs="Verdana"/>
          <w:lang w:eastAsia="en-US"/>
        </w:rPr>
        <w:t>Expedient</w:t>
      </w:r>
      <w:r w:rsidRPr="0069317B">
        <w:rPr>
          <w:rFonts w:ascii="Verdana" w:eastAsia="Verdana" w:hAnsi="Verdana" w:cs="Verdana"/>
          <w:spacing w:val="-3"/>
          <w:lang w:eastAsia="en-US"/>
        </w:rPr>
        <w:t xml:space="preserve"> </w:t>
      </w:r>
      <w:r w:rsidRPr="0069317B">
        <w:rPr>
          <w:rFonts w:ascii="Verdana" w:eastAsia="Verdana" w:hAnsi="Verdana" w:cs="Verdana"/>
          <w:lang w:eastAsia="en-US"/>
        </w:rPr>
        <w:t>.................</w:t>
      </w:r>
    </w:p>
    <w:p w14:paraId="3560AB8D" w14:textId="77777777" w:rsidR="0069317B" w:rsidRPr="0069317B" w:rsidRDefault="0069317B" w:rsidP="0069317B">
      <w:pPr>
        <w:widowControl w:val="0"/>
        <w:autoSpaceDE w:val="0"/>
        <w:autoSpaceDN w:val="0"/>
        <w:spacing w:before="1"/>
        <w:rPr>
          <w:rFonts w:ascii="Verdana" w:eastAsia="Verdana" w:hAnsi="Verdana" w:cs="Verdana"/>
          <w:lang w:eastAsia="en-US"/>
        </w:rPr>
      </w:pPr>
    </w:p>
    <w:p w14:paraId="58A20468" w14:textId="77777777" w:rsidR="0069317B" w:rsidRPr="0069317B" w:rsidRDefault="0069317B" w:rsidP="0069317B">
      <w:pPr>
        <w:widowControl w:val="0"/>
        <w:autoSpaceDE w:val="0"/>
        <w:autoSpaceDN w:val="0"/>
        <w:ind w:left="2014" w:right="1677"/>
        <w:jc w:val="center"/>
        <w:outlineLvl w:val="1"/>
        <w:rPr>
          <w:rFonts w:ascii="Verdana" w:eastAsia="Verdana" w:hAnsi="Verdana" w:cs="Verdana"/>
          <w:b/>
          <w:bCs/>
          <w:lang w:eastAsia="en-US"/>
        </w:rPr>
      </w:pPr>
      <w:r w:rsidRPr="0069317B">
        <w:rPr>
          <w:rFonts w:ascii="Verdana" w:eastAsia="Verdana" w:hAnsi="Verdana" w:cs="Verdana"/>
          <w:b/>
          <w:bCs/>
          <w:lang w:eastAsia="en-US"/>
        </w:rPr>
        <w:t>DECLARA</w:t>
      </w:r>
      <w:r w:rsidRPr="0069317B">
        <w:rPr>
          <w:rFonts w:ascii="Verdana" w:eastAsia="Verdana" w:hAnsi="Verdana" w:cs="Verdana"/>
          <w:b/>
          <w:bCs/>
          <w:spacing w:val="-5"/>
          <w:lang w:eastAsia="en-US"/>
        </w:rPr>
        <w:t xml:space="preserve"> </w:t>
      </w:r>
      <w:r w:rsidRPr="0069317B">
        <w:rPr>
          <w:rFonts w:ascii="Verdana" w:eastAsia="Verdana" w:hAnsi="Verdana" w:cs="Verdana"/>
          <w:b/>
          <w:bCs/>
          <w:lang w:eastAsia="en-US"/>
        </w:rPr>
        <w:t>SOTA</w:t>
      </w:r>
      <w:r w:rsidRPr="0069317B">
        <w:rPr>
          <w:rFonts w:ascii="Verdana" w:eastAsia="Verdana" w:hAnsi="Verdana" w:cs="Verdana"/>
          <w:b/>
          <w:bCs/>
          <w:spacing w:val="-5"/>
          <w:lang w:eastAsia="en-US"/>
        </w:rPr>
        <w:t xml:space="preserve"> </w:t>
      </w:r>
      <w:r w:rsidRPr="0069317B">
        <w:rPr>
          <w:rFonts w:ascii="Verdana" w:eastAsia="Verdana" w:hAnsi="Verdana" w:cs="Verdana"/>
          <w:b/>
          <w:bCs/>
          <w:lang w:eastAsia="en-US"/>
        </w:rPr>
        <w:t>LA</w:t>
      </w:r>
      <w:r w:rsidRPr="0069317B">
        <w:rPr>
          <w:rFonts w:ascii="Verdana" w:eastAsia="Verdana" w:hAnsi="Verdana" w:cs="Verdana"/>
          <w:b/>
          <w:bCs/>
          <w:spacing w:val="-4"/>
          <w:lang w:eastAsia="en-US"/>
        </w:rPr>
        <w:t xml:space="preserve"> </w:t>
      </w:r>
      <w:r w:rsidRPr="0069317B">
        <w:rPr>
          <w:rFonts w:ascii="Verdana" w:eastAsia="Verdana" w:hAnsi="Verdana" w:cs="Verdana"/>
          <w:b/>
          <w:bCs/>
          <w:lang w:eastAsia="en-US"/>
        </w:rPr>
        <w:t>SEVA</w:t>
      </w:r>
      <w:r w:rsidRPr="0069317B">
        <w:rPr>
          <w:rFonts w:ascii="Verdana" w:eastAsia="Verdana" w:hAnsi="Verdana" w:cs="Verdana"/>
          <w:b/>
          <w:bCs/>
          <w:spacing w:val="-5"/>
          <w:lang w:eastAsia="en-US"/>
        </w:rPr>
        <w:t xml:space="preserve"> </w:t>
      </w:r>
      <w:r w:rsidRPr="0069317B">
        <w:rPr>
          <w:rFonts w:ascii="Verdana" w:eastAsia="Verdana" w:hAnsi="Verdana" w:cs="Verdana"/>
          <w:b/>
          <w:bCs/>
          <w:lang w:eastAsia="en-US"/>
        </w:rPr>
        <w:t>RESPONSABILITAT</w:t>
      </w:r>
    </w:p>
    <w:p w14:paraId="5A8FEEDC" w14:textId="77777777" w:rsidR="0069317B" w:rsidRPr="0069317B" w:rsidRDefault="0069317B" w:rsidP="0069317B">
      <w:pPr>
        <w:widowControl w:val="0"/>
        <w:autoSpaceDE w:val="0"/>
        <w:autoSpaceDN w:val="0"/>
        <w:spacing w:before="10"/>
        <w:rPr>
          <w:rFonts w:ascii="Verdana" w:eastAsia="Verdana" w:hAnsi="Verdana" w:cs="Verdana"/>
          <w:b/>
          <w:sz w:val="23"/>
          <w:lang w:eastAsia="en-US"/>
        </w:rPr>
      </w:pPr>
    </w:p>
    <w:p w14:paraId="5ECB4908" w14:textId="77777777" w:rsidR="0069317B" w:rsidRPr="0069317B" w:rsidRDefault="0069317B" w:rsidP="0069317B">
      <w:pPr>
        <w:widowControl w:val="0"/>
        <w:autoSpaceDE w:val="0"/>
        <w:autoSpaceDN w:val="0"/>
        <w:spacing w:before="1"/>
        <w:jc w:val="both"/>
        <w:rPr>
          <w:rFonts w:ascii="Verdana" w:eastAsia="Verdana" w:hAnsi="Verdana" w:cs="Verdana"/>
          <w:lang w:eastAsia="en-US"/>
        </w:rPr>
      </w:pPr>
      <w:r w:rsidRPr="0069317B">
        <w:rPr>
          <w:rFonts w:ascii="Verdana" w:eastAsia="Verdana" w:hAnsi="Verdana" w:cs="Verdana"/>
          <w:lang w:eastAsia="en-US"/>
        </w:rPr>
        <w:t>Que</w:t>
      </w:r>
      <w:r w:rsidRPr="0069317B">
        <w:rPr>
          <w:rFonts w:ascii="Verdana" w:eastAsia="Verdana" w:hAnsi="Verdana" w:cs="Verdana"/>
          <w:spacing w:val="-5"/>
          <w:lang w:eastAsia="en-US"/>
        </w:rPr>
        <w:t xml:space="preserve"> </w:t>
      </w:r>
      <w:r w:rsidRPr="0069317B">
        <w:rPr>
          <w:rFonts w:ascii="Verdana" w:eastAsia="Verdana" w:hAnsi="Verdana" w:cs="Verdana"/>
          <w:lang w:eastAsia="en-US"/>
        </w:rPr>
        <w:t>l’entitat</w:t>
      </w:r>
      <w:r w:rsidRPr="0069317B">
        <w:rPr>
          <w:rFonts w:ascii="Verdana" w:eastAsia="Verdana" w:hAnsi="Verdana" w:cs="Verdana"/>
          <w:spacing w:val="-2"/>
          <w:lang w:eastAsia="en-US"/>
        </w:rPr>
        <w:t xml:space="preserve"> </w:t>
      </w:r>
      <w:r w:rsidRPr="0069317B">
        <w:rPr>
          <w:rFonts w:ascii="Verdana" w:eastAsia="Verdana" w:hAnsi="Verdana" w:cs="Verdana"/>
          <w:lang w:eastAsia="en-US"/>
        </w:rPr>
        <w:t>que</w:t>
      </w:r>
      <w:r w:rsidRPr="0069317B">
        <w:rPr>
          <w:rFonts w:ascii="Verdana" w:eastAsia="Verdana" w:hAnsi="Verdana" w:cs="Verdana"/>
          <w:spacing w:val="-4"/>
          <w:lang w:eastAsia="en-US"/>
        </w:rPr>
        <w:t xml:space="preserve"> </w:t>
      </w:r>
      <w:r w:rsidRPr="0069317B">
        <w:rPr>
          <w:rFonts w:ascii="Verdana" w:eastAsia="Verdana" w:hAnsi="Verdana" w:cs="Verdana"/>
          <w:lang w:eastAsia="en-US"/>
        </w:rPr>
        <w:t>representa</w:t>
      </w:r>
      <w:r w:rsidRPr="0069317B">
        <w:rPr>
          <w:rFonts w:ascii="Verdana" w:eastAsia="Verdana" w:hAnsi="Verdana" w:cs="Verdana"/>
          <w:spacing w:val="-3"/>
          <w:lang w:eastAsia="en-US"/>
        </w:rPr>
        <w:t xml:space="preserve"> </w:t>
      </w:r>
      <w:r w:rsidRPr="0069317B">
        <w:rPr>
          <w:rFonts w:ascii="Verdana" w:eastAsia="Verdana" w:hAnsi="Verdana" w:cs="Verdana"/>
          <w:lang w:eastAsia="en-US"/>
        </w:rPr>
        <w:t>es</w:t>
      </w:r>
      <w:r w:rsidRPr="0069317B">
        <w:rPr>
          <w:rFonts w:ascii="Verdana" w:eastAsia="Verdana" w:hAnsi="Verdana" w:cs="Verdana"/>
          <w:spacing w:val="-4"/>
          <w:lang w:eastAsia="en-US"/>
        </w:rPr>
        <w:t xml:space="preserve"> </w:t>
      </w:r>
      <w:r w:rsidRPr="0069317B">
        <w:rPr>
          <w:rFonts w:ascii="Verdana" w:eastAsia="Verdana" w:hAnsi="Verdana" w:cs="Verdana"/>
          <w:lang w:eastAsia="en-US"/>
        </w:rPr>
        <w:t>compromet</w:t>
      </w:r>
      <w:r w:rsidRPr="0069317B">
        <w:rPr>
          <w:rFonts w:ascii="Verdana" w:eastAsia="Verdana" w:hAnsi="Verdana" w:cs="Verdana"/>
          <w:spacing w:val="-2"/>
          <w:lang w:eastAsia="en-US"/>
        </w:rPr>
        <w:t xml:space="preserve"> </w:t>
      </w:r>
      <w:r w:rsidRPr="0069317B">
        <w:rPr>
          <w:rFonts w:ascii="Verdana" w:eastAsia="Verdana" w:hAnsi="Verdana" w:cs="Verdana"/>
          <w:lang w:eastAsia="en-US"/>
        </w:rPr>
        <w:t>a</w:t>
      </w:r>
      <w:r w:rsidRPr="0069317B">
        <w:rPr>
          <w:rFonts w:ascii="Verdana" w:eastAsia="Verdana" w:hAnsi="Verdana" w:cs="Verdana"/>
          <w:spacing w:val="-3"/>
          <w:lang w:eastAsia="en-US"/>
        </w:rPr>
        <w:t xml:space="preserve"> </w:t>
      </w:r>
      <w:r w:rsidRPr="0069317B">
        <w:rPr>
          <w:rFonts w:ascii="Verdana" w:eastAsia="Verdana" w:hAnsi="Verdana" w:cs="Verdana"/>
          <w:lang w:eastAsia="en-US"/>
        </w:rPr>
        <w:t>garantir:</w:t>
      </w:r>
    </w:p>
    <w:p w14:paraId="37BDB350" w14:textId="77777777" w:rsidR="0069317B" w:rsidRPr="0069317B" w:rsidRDefault="0069317B" w:rsidP="0069317B">
      <w:pPr>
        <w:widowControl w:val="0"/>
        <w:autoSpaceDE w:val="0"/>
        <w:autoSpaceDN w:val="0"/>
        <w:spacing w:before="11"/>
        <w:rPr>
          <w:rFonts w:ascii="Verdana" w:eastAsia="Verdana" w:hAnsi="Verdana" w:cs="Verdana"/>
          <w:sz w:val="29"/>
          <w:lang w:eastAsia="en-US"/>
        </w:rPr>
      </w:pPr>
    </w:p>
    <w:p w14:paraId="0394E420"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Que en les activitats derivades de l'execució del contracte no s'utilitzaran</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llenguatge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o</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imatges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sexistes,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que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atemptin</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contra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igualtat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persones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amb</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diversitat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funcional</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qualsevol</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tipus,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els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drets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infantesa, o que no siguin respectuoses amb la cura pel medi ambient, 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sostenibilitat</w:t>
      </w:r>
      <w:r w:rsidRPr="0069317B">
        <w:rPr>
          <w:rFonts w:ascii="Verdana" w:eastAsia="Verdana" w:hAnsi="Verdana" w:cs="Verdana"/>
          <w:spacing w:val="-4"/>
          <w:szCs w:val="22"/>
          <w:lang w:eastAsia="en-US"/>
        </w:rPr>
        <w:t xml:space="preserve"> </w:t>
      </w:r>
      <w:r w:rsidRPr="0069317B">
        <w:rPr>
          <w:rFonts w:ascii="Verdana" w:eastAsia="Verdana" w:hAnsi="Verdana" w:cs="Verdana"/>
          <w:szCs w:val="22"/>
          <w:lang w:eastAsia="en-US"/>
        </w:rPr>
        <w:t>i</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els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drets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dels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animals.</w:t>
      </w:r>
    </w:p>
    <w:p w14:paraId="02004DDC" w14:textId="77777777" w:rsidR="0069317B" w:rsidRPr="0069317B" w:rsidRDefault="0069317B" w:rsidP="0069317B">
      <w:pPr>
        <w:widowControl w:val="0"/>
        <w:tabs>
          <w:tab w:val="left" w:pos="9214"/>
        </w:tabs>
        <w:autoSpaceDE w:val="0"/>
        <w:autoSpaceDN w:val="0"/>
        <w:spacing w:before="7"/>
        <w:ind w:right="142"/>
        <w:rPr>
          <w:rFonts w:ascii="Verdana" w:eastAsia="Verdana" w:hAnsi="Verdana" w:cs="Verdana"/>
          <w:sz w:val="19"/>
          <w:lang w:eastAsia="en-US"/>
        </w:rPr>
      </w:pPr>
    </w:p>
    <w:p w14:paraId="60B7A72B"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L'ús d'una comunicació que no incorri en qualsevol tipus de discriminació per</w:t>
      </w:r>
      <w:r w:rsidRPr="0069317B">
        <w:rPr>
          <w:rFonts w:ascii="Verdana" w:eastAsia="Verdana" w:hAnsi="Verdana" w:cs="Verdana"/>
          <w:spacing w:val="-68"/>
          <w:szCs w:val="22"/>
          <w:lang w:eastAsia="en-US"/>
        </w:rPr>
        <w:t xml:space="preserve"> </w:t>
      </w:r>
      <w:r w:rsidRPr="0069317B">
        <w:rPr>
          <w:rFonts w:ascii="Verdana" w:eastAsia="Verdana" w:hAnsi="Verdana" w:cs="Verdana"/>
          <w:szCs w:val="22"/>
          <w:lang w:eastAsia="en-US"/>
        </w:rPr>
        <w:t>raó</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d’orientació</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i/o</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identitat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sexual,</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origen,</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edat,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creences,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o</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altres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condicions</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o</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circumstàncies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personals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o</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socials.</w:t>
      </w:r>
    </w:p>
    <w:p w14:paraId="009509F3" w14:textId="77777777" w:rsidR="0069317B" w:rsidRPr="0069317B" w:rsidRDefault="0069317B" w:rsidP="0069317B">
      <w:pPr>
        <w:widowControl w:val="0"/>
        <w:tabs>
          <w:tab w:val="left" w:pos="9214"/>
        </w:tabs>
        <w:autoSpaceDE w:val="0"/>
        <w:autoSpaceDN w:val="0"/>
        <w:spacing w:before="7"/>
        <w:ind w:right="142"/>
        <w:rPr>
          <w:rFonts w:ascii="Verdana" w:eastAsia="Verdana" w:hAnsi="Verdana" w:cs="Verdana"/>
          <w:sz w:val="19"/>
          <w:lang w:eastAsia="en-US"/>
        </w:rPr>
      </w:pPr>
    </w:p>
    <w:p w14:paraId="70AB53EA"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En les seves comunicacions derivades de l'execució del contracte, evitar</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l’exaltació</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violència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fomentar</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diversitat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cultural,</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fugint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dels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estereotips</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negatius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perpetuadors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prejudicis.</w:t>
      </w:r>
    </w:p>
    <w:p w14:paraId="77BF3164" w14:textId="77777777" w:rsidR="0069317B" w:rsidRPr="0069317B" w:rsidRDefault="0069317B" w:rsidP="0069317B">
      <w:pPr>
        <w:widowControl w:val="0"/>
        <w:tabs>
          <w:tab w:val="left" w:pos="9214"/>
        </w:tabs>
        <w:autoSpaceDE w:val="0"/>
        <w:autoSpaceDN w:val="0"/>
        <w:spacing w:before="8"/>
        <w:ind w:right="142"/>
        <w:rPr>
          <w:rFonts w:ascii="Verdana" w:eastAsia="Verdana" w:hAnsi="Verdana" w:cs="Verdana"/>
          <w:sz w:val="19"/>
          <w:lang w:eastAsia="en-US"/>
        </w:rPr>
      </w:pPr>
    </w:p>
    <w:p w14:paraId="7CD6B898"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La revisió i correcció dels comportaments o dels materials en cas que s’hagi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produït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alguna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circumstància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que</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vulneri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els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principis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establerts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per</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condició especial d’execució respecte dels elements de comunicació implicats</w:t>
      </w:r>
      <w:r w:rsidRPr="0069317B">
        <w:rPr>
          <w:rFonts w:ascii="Verdana" w:eastAsia="Verdana" w:hAnsi="Verdana" w:cs="Verdana"/>
          <w:spacing w:val="-68"/>
          <w:szCs w:val="22"/>
          <w:lang w:eastAsia="en-US"/>
        </w:rPr>
        <w:t xml:space="preserve"> </w:t>
      </w:r>
      <w:r w:rsidRPr="0069317B">
        <w:rPr>
          <w:rFonts w:ascii="Verdana" w:eastAsia="Verdana" w:hAnsi="Verdana" w:cs="Verdana"/>
          <w:szCs w:val="22"/>
          <w:lang w:eastAsia="en-US"/>
        </w:rPr>
        <w:t>en</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l’execució</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del</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contracte.</w:t>
      </w:r>
    </w:p>
    <w:p w14:paraId="54749561" w14:textId="77777777" w:rsidR="0069317B" w:rsidRPr="0069317B" w:rsidRDefault="0069317B" w:rsidP="0069317B">
      <w:pPr>
        <w:widowControl w:val="0"/>
        <w:tabs>
          <w:tab w:val="left" w:pos="9214"/>
        </w:tabs>
        <w:autoSpaceDE w:val="0"/>
        <w:autoSpaceDN w:val="0"/>
        <w:spacing w:before="7"/>
        <w:ind w:right="142"/>
        <w:rPr>
          <w:rFonts w:ascii="Verdana" w:eastAsia="Verdana" w:hAnsi="Verdana" w:cs="Verdana"/>
          <w:sz w:val="19"/>
          <w:lang w:eastAsia="en-US"/>
        </w:rPr>
      </w:pPr>
    </w:p>
    <w:p w14:paraId="17939550" w14:textId="77777777" w:rsidR="0069317B" w:rsidRPr="0069317B" w:rsidRDefault="0069317B" w:rsidP="00C401B4">
      <w:pPr>
        <w:pStyle w:val="Pargrafdellista"/>
        <w:widowControl w:val="0"/>
        <w:numPr>
          <w:ilvl w:val="0"/>
          <w:numId w:val="10"/>
        </w:numPr>
        <w:tabs>
          <w:tab w:val="left" w:pos="1882"/>
          <w:tab w:val="left" w:pos="9214"/>
        </w:tabs>
        <w:autoSpaceDE w:val="0"/>
        <w:autoSpaceDN w:val="0"/>
        <w:ind w:left="360" w:right="142"/>
        <w:jc w:val="both"/>
        <w:rPr>
          <w:rFonts w:ascii="Verdana" w:eastAsia="Verdana" w:hAnsi="Verdana" w:cs="Verdana"/>
          <w:szCs w:val="22"/>
          <w:lang w:eastAsia="en-US"/>
        </w:rPr>
      </w:pPr>
      <w:r w:rsidRPr="0069317B">
        <w:rPr>
          <w:rFonts w:ascii="Verdana" w:eastAsia="Verdana" w:hAnsi="Verdana" w:cs="Verdana"/>
          <w:szCs w:val="22"/>
          <w:lang w:eastAsia="en-US"/>
        </w:rPr>
        <w:t>La presentació de la documentació corresponent en cas que s’hagi hagut</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d’efectuar l’esmentada revisió 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correcció (materials</w:t>
      </w:r>
      <w:r w:rsidRPr="0069317B">
        <w:rPr>
          <w:rFonts w:ascii="Verdana" w:eastAsia="Verdana" w:hAnsi="Verdana" w:cs="Verdana"/>
          <w:spacing w:val="70"/>
          <w:szCs w:val="22"/>
          <w:lang w:eastAsia="en-US"/>
        </w:rPr>
        <w:t xml:space="preserve"> </w:t>
      </w:r>
      <w:r w:rsidRPr="0069317B">
        <w:rPr>
          <w:rFonts w:ascii="Verdana" w:eastAsia="Verdana" w:hAnsi="Verdana" w:cs="Verdana"/>
          <w:szCs w:val="22"/>
          <w:lang w:eastAsia="en-US"/>
        </w:rPr>
        <w:t>corregits o compromís</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retirada,</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w:t>
      </w:r>
      <w:r w:rsidRPr="0069317B">
        <w:rPr>
          <w:rFonts w:ascii="Verdana" w:eastAsia="Verdana" w:hAnsi="Verdana" w:cs="Verdana"/>
          <w:spacing w:val="1"/>
          <w:szCs w:val="22"/>
          <w:lang w:eastAsia="en-US"/>
        </w:rPr>
        <w:t xml:space="preserve"> </w:t>
      </w:r>
      <w:r w:rsidRPr="0069317B">
        <w:rPr>
          <w:rFonts w:ascii="Verdana" w:eastAsia="Verdana" w:hAnsi="Verdana" w:cs="Verdana"/>
          <w:szCs w:val="22"/>
          <w:lang w:eastAsia="en-US"/>
        </w:rPr>
        <w:t>informe</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de</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les</w:t>
      </w:r>
      <w:r w:rsidRPr="0069317B">
        <w:rPr>
          <w:rFonts w:ascii="Verdana" w:eastAsia="Verdana" w:hAnsi="Verdana" w:cs="Verdana"/>
          <w:spacing w:val="-3"/>
          <w:szCs w:val="22"/>
          <w:lang w:eastAsia="en-US"/>
        </w:rPr>
        <w:t xml:space="preserve"> </w:t>
      </w:r>
      <w:r w:rsidRPr="0069317B">
        <w:rPr>
          <w:rFonts w:ascii="Verdana" w:eastAsia="Verdana" w:hAnsi="Verdana" w:cs="Verdana"/>
          <w:szCs w:val="22"/>
          <w:lang w:eastAsia="en-US"/>
        </w:rPr>
        <w:t>mesures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dutes</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a</w:t>
      </w:r>
      <w:r w:rsidRPr="0069317B">
        <w:rPr>
          <w:rFonts w:ascii="Verdana" w:eastAsia="Verdana" w:hAnsi="Verdana" w:cs="Verdana"/>
          <w:spacing w:val="-2"/>
          <w:szCs w:val="22"/>
          <w:lang w:eastAsia="en-US"/>
        </w:rPr>
        <w:t xml:space="preserve"> </w:t>
      </w:r>
      <w:r w:rsidRPr="0069317B">
        <w:rPr>
          <w:rFonts w:ascii="Verdana" w:eastAsia="Verdana" w:hAnsi="Verdana" w:cs="Verdana"/>
          <w:szCs w:val="22"/>
          <w:lang w:eastAsia="en-US"/>
        </w:rPr>
        <w:t>terme).</w:t>
      </w:r>
    </w:p>
    <w:p w14:paraId="13D3E732" w14:textId="77777777" w:rsidR="0069317B" w:rsidRPr="0069317B" w:rsidRDefault="0069317B" w:rsidP="0069317B">
      <w:pPr>
        <w:widowControl w:val="0"/>
        <w:autoSpaceDE w:val="0"/>
        <w:autoSpaceDN w:val="0"/>
        <w:rPr>
          <w:rFonts w:ascii="Verdana" w:eastAsia="Verdana" w:hAnsi="Verdana" w:cs="Verdana"/>
          <w:sz w:val="24"/>
          <w:lang w:eastAsia="en-US"/>
        </w:rPr>
      </w:pPr>
    </w:p>
    <w:p w14:paraId="4359276E" w14:textId="77777777" w:rsidR="0069317B" w:rsidRPr="0069317B" w:rsidRDefault="0069317B" w:rsidP="0069317B">
      <w:pPr>
        <w:widowControl w:val="0"/>
        <w:autoSpaceDE w:val="0"/>
        <w:autoSpaceDN w:val="0"/>
        <w:spacing w:before="6"/>
        <w:rPr>
          <w:rFonts w:ascii="Verdana" w:eastAsia="Verdana" w:hAnsi="Verdana" w:cs="Verdana"/>
          <w:sz w:val="35"/>
          <w:lang w:eastAsia="en-US"/>
        </w:rPr>
      </w:pPr>
    </w:p>
    <w:p w14:paraId="4E4A7EA0" w14:textId="77777777" w:rsidR="0069317B" w:rsidRPr="0069317B" w:rsidRDefault="0069317B" w:rsidP="0069317B">
      <w:pPr>
        <w:widowControl w:val="0"/>
        <w:autoSpaceDE w:val="0"/>
        <w:autoSpaceDN w:val="0"/>
        <w:spacing w:before="1"/>
        <w:jc w:val="both"/>
        <w:rPr>
          <w:rFonts w:ascii="Verdana" w:eastAsia="Verdana" w:hAnsi="Verdana" w:cs="Verdana"/>
          <w:lang w:eastAsia="en-US"/>
        </w:rPr>
      </w:pPr>
      <w:r w:rsidRPr="0069317B">
        <w:rPr>
          <w:rFonts w:ascii="Verdana" w:eastAsia="Verdana" w:hAnsi="Verdana" w:cs="Verdana"/>
          <w:w w:val="95"/>
          <w:lang w:eastAsia="en-US"/>
        </w:rPr>
        <w:t>[Signatura</w:t>
      </w:r>
      <w:r w:rsidRPr="0069317B">
        <w:rPr>
          <w:rFonts w:ascii="Verdana" w:eastAsia="Verdana" w:hAnsi="Verdana" w:cs="Verdana"/>
          <w:spacing w:val="44"/>
          <w:w w:val="95"/>
          <w:lang w:eastAsia="en-US"/>
        </w:rPr>
        <w:t xml:space="preserve"> </w:t>
      </w:r>
      <w:r w:rsidRPr="0069317B">
        <w:rPr>
          <w:rFonts w:ascii="Verdana" w:eastAsia="Verdana" w:hAnsi="Verdana" w:cs="Verdana"/>
          <w:w w:val="95"/>
          <w:lang w:eastAsia="en-US"/>
        </w:rPr>
        <w:t>electrònica]</w:t>
      </w:r>
      <w:r w:rsidRPr="0069317B">
        <w:rPr>
          <w:rFonts w:ascii="Verdana" w:eastAsia="Verdana" w:hAnsi="Verdana" w:cs="Verdana"/>
          <w:spacing w:val="5"/>
          <w:w w:val="95"/>
          <w:lang w:eastAsia="en-US"/>
        </w:rPr>
        <w:t xml:space="preserve"> </w:t>
      </w:r>
      <w:r w:rsidRPr="0069317B">
        <w:rPr>
          <w:rFonts w:ascii="Verdana" w:eastAsia="Verdana" w:hAnsi="Verdana" w:cs="Verdana"/>
          <w:w w:val="95"/>
          <w:vertAlign w:val="superscript"/>
          <w:lang w:eastAsia="en-US"/>
        </w:rPr>
        <w:t>1</w:t>
      </w:r>
    </w:p>
    <w:p w14:paraId="343F0248" w14:textId="77777777" w:rsidR="00830386" w:rsidRDefault="00830386" w:rsidP="00F763DC">
      <w:pPr>
        <w:spacing w:before="336" w:after="200" w:line="276" w:lineRule="auto"/>
        <w:ind w:right="1"/>
        <w:jc w:val="center"/>
        <w:rPr>
          <w:rFonts w:ascii="Cambria" w:eastAsia="Calibri" w:hAnsi="Cambria"/>
          <w:b/>
          <w:sz w:val="32"/>
          <w:szCs w:val="22"/>
          <w:lang w:eastAsia="en-US"/>
        </w:rPr>
      </w:pPr>
    </w:p>
    <w:p w14:paraId="70475FCA" w14:textId="588780D2" w:rsidR="00830386" w:rsidRDefault="0069317B" w:rsidP="0069317B">
      <w:pPr>
        <w:spacing w:before="336" w:after="200" w:line="276" w:lineRule="auto"/>
        <w:ind w:right="1"/>
        <w:jc w:val="both"/>
        <w:rPr>
          <w:rFonts w:ascii="Cambria" w:eastAsia="Calibri" w:hAnsi="Cambria"/>
          <w:b/>
          <w:sz w:val="32"/>
          <w:szCs w:val="22"/>
          <w:lang w:eastAsia="en-US"/>
        </w:rPr>
      </w:pPr>
      <w:r>
        <w:t>En cas d’Unió Temporal d’Empreses (UTE) cal presentar una declaració responsable per cadascuna de les empreses/entitats que en formen part.</w:t>
      </w:r>
    </w:p>
    <w:p w14:paraId="03E9C807" w14:textId="77777777" w:rsidR="009A7BA6" w:rsidRDefault="009A7BA6" w:rsidP="001A3F33">
      <w:pPr>
        <w:spacing w:before="121" w:after="200" w:line="276" w:lineRule="auto"/>
        <w:ind w:right="1079"/>
        <w:jc w:val="both"/>
        <w:rPr>
          <w:rFonts w:ascii="Verdana" w:hAnsi="Verdana" w:cs="Arial"/>
          <w:b/>
          <w:snapToGrid w:val="0"/>
          <w:sz w:val="24"/>
          <w:szCs w:val="24"/>
          <w:lang w:eastAsia="es-ES"/>
        </w:rPr>
      </w:pPr>
    </w:p>
    <w:p w14:paraId="23402B89" w14:textId="77777777" w:rsidR="006F1059" w:rsidRDefault="006F1059" w:rsidP="001A3F33">
      <w:pPr>
        <w:spacing w:before="121" w:after="200" w:line="276" w:lineRule="auto"/>
        <w:ind w:right="1079"/>
        <w:jc w:val="both"/>
        <w:rPr>
          <w:rFonts w:ascii="Verdana" w:hAnsi="Verdana" w:cs="Arial"/>
          <w:b/>
          <w:snapToGrid w:val="0"/>
          <w:sz w:val="24"/>
          <w:szCs w:val="24"/>
          <w:lang w:eastAsia="es-ES"/>
        </w:rPr>
      </w:pPr>
    </w:p>
    <w:p w14:paraId="14A18AD3" w14:textId="0C46F84C" w:rsidR="001A3F33" w:rsidRPr="001A3F33" w:rsidRDefault="001A3F33" w:rsidP="001A3F33">
      <w:pPr>
        <w:spacing w:before="121" w:after="200" w:line="276" w:lineRule="auto"/>
        <w:ind w:right="1079"/>
        <w:jc w:val="both"/>
        <w:rPr>
          <w:rFonts w:ascii="Verdana" w:hAnsi="Verdana" w:cs="Arial"/>
          <w:b/>
          <w:snapToGrid w:val="0"/>
          <w:sz w:val="24"/>
          <w:szCs w:val="24"/>
          <w:lang w:eastAsia="es-ES"/>
        </w:rPr>
      </w:pPr>
      <w:r>
        <w:rPr>
          <w:rFonts w:ascii="Verdana" w:hAnsi="Verdana" w:cs="Arial"/>
          <w:b/>
          <w:snapToGrid w:val="0"/>
          <w:sz w:val="24"/>
          <w:szCs w:val="24"/>
          <w:lang w:eastAsia="es-ES"/>
        </w:rPr>
        <w:lastRenderedPageBreak/>
        <w:t xml:space="preserve">ANNEX </w:t>
      </w:r>
      <w:r w:rsidR="006F1059">
        <w:rPr>
          <w:rFonts w:ascii="Verdana" w:hAnsi="Verdana" w:cs="Arial"/>
          <w:b/>
          <w:snapToGrid w:val="0"/>
          <w:sz w:val="24"/>
          <w:szCs w:val="24"/>
          <w:lang w:eastAsia="es-ES"/>
        </w:rPr>
        <w:t>8</w:t>
      </w:r>
      <w:r>
        <w:rPr>
          <w:rFonts w:ascii="Verdana" w:hAnsi="Verdana" w:cs="Arial"/>
          <w:b/>
          <w:snapToGrid w:val="0"/>
          <w:sz w:val="24"/>
          <w:szCs w:val="24"/>
          <w:lang w:eastAsia="es-ES"/>
        </w:rPr>
        <w:t>:</w:t>
      </w:r>
    </w:p>
    <w:p w14:paraId="47053522" w14:textId="77777777" w:rsidR="001A3F33" w:rsidRPr="001A3F33" w:rsidRDefault="001A3F33" w:rsidP="001A3F33">
      <w:pPr>
        <w:pBdr>
          <w:bottom w:val="single" w:sz="6" w:space="1" w:color="auto"/>
        </w:pBdr>
        <w:spacing w:after="200" w:line="276" w:lineRule="auto"/>
        <w:jc w:val="both"/>
        <w:rPr>
          <w:rFonts w:ascii="Verdana" w:hAnsi="Verdana" w:cs="Arial"/>
          <w:b/>
          <w:snapToGrid w:val="0"/>
          <w:sz w:val="24"/>
          <w:szCs w:val="24"/>
          <w:lang w:eastAsia="es-ES"/>
        </w:rPr>
      </w:pPr>
      <w:r w:rsidRPr="00FA7E26">
        <w:rPr>
          <w:rFonts w:ascii="Verdana" w:hAnsi="Verdana" w:cs="Arial"/>
          <w:b/>
          <w:snapToGrid w:val="0"/>
          <w:sz w:val="24"/>
          <w:szCs w:val="24"/>
          <w:lang w:eastAsia="es-ES"/>
        </w:rPr>
        <w:t>PROTOCOL</w:t>
      </w:r>
      <w:r w:rsidRPr="001A3F33">
        <w:rPr>
          <w:rFonts w:ascii="Verdana" w:hAnsi="Verdana" w:cs="Arial"/>
          <w:b/>
          <w:snapToGrid w:val="0"/>
          <w:sz w:val="24"/>
          <w:szCs w:val="24"/>
          <w:lang w:eastAsia="es-ES"/>
        </w:rPr>
        <w:t xml:space="preserve"> per a la incorporació, seguiment i verificació del compliment de la </w:t>
      </w:r>
      <w:r w:rsidRPr="00F40B88">
        <w:rPr>
          <w:rFonts w:ascii="Verdana" w:hAnsi="Verdana" w:cs="Arial"/>
          <w:b/>
          <w:snapToGrid w:val="0"/>
          <w:color w:val="FF0000"/>
          <w:sz w:val="24"/>
          <w:szCs w:val="24"/>
          <w:lang w:eastAsia="es-ES"/>
        </w:rPr>
        <w:t>CONDICIÓ ESPECIAL D’EXECUCIÓ “PLA O MESURES D’IGUALTAT”</w:t>
      </w:r>
      <w:r w:rsidRPr="001A3F33">
        <w:rPr>
          <w:rFonts w:ascii="Verdana" w:hAnsi="Verdana" w:cs="Arial"/>
          <w:b/>
          <w:snapToGrid w:val="0"/>
          <w:sz w:val="24"/>
          <w:szCs w:val="24"/>
          <w:lang w:eastAsia="es-ES"/>
        </w:rPr>
        <w:t xml:space="preserve"> en els contractes públics de l’Ajuntament de Barcelona</w:t>
      </w:r>
    </w:p>
    <w:p w14:paraId="69EB9E5C" w14:textId="77777777" w:rsidR="001A3F33" w:rsidRPr="001A3F33" w:rsidRDefault="001A3F33" w:rsidP="001A3F33">
      <w:pPr>
        <w:spacing w:before="121" w:after="200" w:line="276" w:lineRule="auto"/>
        <w:ind w:right="1079"/>
        <w:jc w:val="both"/>
        <w:rPr>
          <w:rFonts w:ascii="Verdana" w:hAnsi="Verdana"/>
        </w:rPr>
      </w:pPr>
    </w:p>
    <w:p w14:paraId="0F273147" w14:textId="77777777" w:rsidR="001A3F33" w:rsidRPr="001A3F33" w:rsidRDefault="001A3F33" w:rsidP="001A3F33">
      <w:pPr>
        <w:spacing w:line="276" w:lineRule="auto"/>
        <w:ind w:right="1079"/>
        <w:jc w:val="center"/>
        <w:rPr>
          <w:rFonts w:ascii="Verdana" w:hAnsi="Verdana"/>
          <w:sz w:val="24"/>
          <w:szCs w:val="24"/>
        </w:rPr>
      </w:pPr>
      <w:r w:rsidRPr="001A3F33">
        <w:rPr>
          <w:rFonts w:ascii="Verdana" w:hAnsi="Verdana"/>
          <w:sz w:val="24"/>
          <w:szCs w:val="24"/>
        </w:rPr>
        <w:t>Procediment d’aplicació per a</w:t>
      </w:r>
    </w:p>
    <w:p w14:paraId="6D9A1BF3" w14:textId="77777777" w:rsidR="001A3F33" w:rsidRPr="001A3F33" w:rsidRDefault="001A3F33" w:rsidP="001A3F33">
      <w:pPr>
        <w:spacing w:line="276" w:lineRule="auto"/>
        <w:ind w:right="1079"/>
        <w:jc w:val="center"/>
        <w:rPr>
          <w:rFonts w:ascii="Verdana" w:hAnsi="Verdana"/>
          <w:b/>
          <w:sz w:val="24"/>
          <w:szCs w:val="24"/>
        </w:rPr>
      </w:pPr>
      <w:r w:rsidRPr="001A3F33">
        <w:rPr>
          <w:rFonts w:ascii="Verdana" w:hAnsi="Verdana"/>
          <w:b/>
          <w:sz w:val="24"/>
          <w:szCs w:val="24"/>
        </w:rPr>
        <w:t>Empreses contractistes</w:t>
      </w:r>
    </w:p>
    <w:p w14:paraId="48950E43" w14:textId="77777777" w:rsidR="001A3F33" w:rsidRPr="001A3F33" w:rsidRDefault="001A3F33" w:rsidP="001A3F33">
      <w:pPr>
        <w:spacing w:before="121" w:after="200" w:line="276" w:lineRule="auto"/>
        <w:ind w:right="1079"/>
        <w:jc w:val="both"/>
        <w:rPr>
          <w:rFonts w:ascii="Verdana" w:hAnsi="Verdana"/>
        </w:rPr>
      </w:pPr>
    </w:p>
    <w:p w14:paraId="1950F250" w14:textId="77777777" w:rsidR="001A3F33" w:rsidRPr="001A3F33" w:rsidRDefault="001A3F33" w:rsidP="001A3F33">
      <w:pPr>
        <w:spacing w:before="121" w:after="200" w:line="276" w:lineRule="auto"/>
        <w:ind w:right="1079"/>
        <w:jc w:val="both"/>
        <w:rPr>
          <w:rFonts w:ascii="Verdana" w:hAnsi="Verdana"/>
          <w:b/>
          <w:u w:val="single"/>
        </w:rPr>
      </w:pPr>
      <w:r w:rsidRPr="001A3F33">
        <w:rPr>
          <w:rFonts w:ascii="Verdana" w:hAnsi="Verdana"/>
          <w:b/>
          <w:u w:val="single"/>
        </w:rPr>
        <w:t>1.</w:t>
      </w:r>
      <w:r w:rsidRPr="001A3F33">
        <w:rPr>
          <w:rFonts w:ascii="Verdana" w:hAnsi="Verdana"/>
          <w:b/>
          <w:u w:val="single"/>
        </w:rPr>
        <w:tab/>
        <w:t>Fase d’execució del contracte:</w:t>
      </w:r>
    </w:p>
    <w:p w14:paraId="528D8278"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En un termini màxim de 10 dies naturals posteriors a la data de formalització del contracte, l’empresa contractista presentarà la documentació següent:</w:t>
      </w:r>
    </w:p>
    <w:p w14:paraId="19D32936"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a)</w:t>
      </w:r>
      <w:r w:rsidRPr="001A3F33">
        <w:rPr>
          <w:rFonts w:ascii="Verdana" w:hAnsi="Verdana"/>
        </w:rPr>
        <w:tab/>
      </w:r>
      <w:r w:rsidRPr="001A3F33">
        <w:rPr>
          <w:rFonts w:ascii="Verdana" w:hAnsi="Verdana"/>
          <w:u w:val="single"/>
        </w:rPr>
        <w:t>Empreses legalment obligades a disposar d’un Pla d’igualtat</w:t>
      </w:r>
      <w:r w:rsidRPr="001A3F33">
        <w:rPr>
          <w:rFonts w:ascii="Verdana" w:hAnsi="Verdana"/>
        </w:rPr>
        <w:t xml:space="preserve"> segons el que estableix l‘article 45 de la </w:t>
      </w:r>
      <w:r w:rsidRPr="001A3F33">
        <w:rPr>
          <w:rFonts w:ascii="Verdana" w:hAnsi="Verdana"/>
          <w:u w:val="single"/>
        </w:rPr>
        <w:t>Llei Orgànica 3/2007, de 22 de març, per a la Igualtat efectiva de dones i homes</w:t>
      </w:r>
      <w:r w:rsidRPr="001A3F33">
        <w:rPr>
          <w:rFonts w:ascii="Verdana" w:hAnsi="Verdana"/>
        </w:rPr>
        <w:t>:</w:t>
      </w:r>
    </w:p>
    <w:p w14:paraId="4C5FE86A" w14:textId="75494B29" w:rsidR="001A3F33" w:rsidRPr="001A3F33" w:rsidRDefault="001A3F33" w:rsidP="001A3F33">
      <w:pPr>
        <w:spacing w:before="121" w:after="200" w:line="276" w:lineRule="auto"/>
        <w:ind w:right="1079"/>
        <w:jc w:val="both"/>
        <w:rPr>
          <w:rFonts w:ascii="Verdana" w:hAnsi="Verdana"/>
        </w:rPr>
      </w:pPr>
      <w:r w:rsidRPr="001A3F33">
        <w:rPr>
          <w:rFonts w:ascii="Verdana" w:hAnsi="Verdana"/>
          <w:b/>
        </w:rPr>
        <w:t>• Justificant d’inscripció obligatòria del Pla d’igualtat</w:t>
      </w:r>
      <w:r w:rsidRPr="001A3F33">
        <w:rPr>
          <w:rFonts w:ascii="Verdana" w:hAnsi="Verdana"/>
        </w:rPr>
        <w:t xml:space="preserve"> en el registre corresponent.</w:t>
      </w:r>
    </w:p>
    <w:p w14:paraId="165AF842"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b)</w:t>
      </w:r>
      <w:r w:rsidRPr="001A3F33">
        <w:rPr>
          <w:rFonts w:ascii="Verdana" w:hAnsi="Verdana"/>
        </w:rPr>
        <w:tab/>
      </w:r>
      <w:r w:rsidRPr="001A3F33">
        <w:rPr>
          <w:rFonts w:ascii="Verdana" w:hAnsi="Verdana"/>
          <w:u w:val="single"/>
        </w:rPr>
        <w:t>Empreses NO subjectes a l’obligació legal de disposar d’un Pla d’Igualtat</w:t>
      </w:r>
      <w:r w:rsidRPr="001A3F33">
        <w:rPr>
          <w:rFonts w:ascii="Verdana" w:hAnsi="Verdana"/>
        </w:rPr>
        <w:t xml:space="preserve"> segons el que estableix l‘article 45 de la Llei Orgànica 3/2007:</w:t>
      </w:r>
    </w:p>
    <w:p w14:paraId="0A86EF39" w14:textId="303F3B98" w:rsidR="001A3F33" w:rsidRPr="001A3F33" w:rsidRDefault="001A3F33" w:rsidP="001A3F33">
      <w:pPr>
        <w:spacing w:before="121" w:after="200" w:line="276" w:lineRule="auto"/>
        <w:ind w:right="1079"/>
        <w:jc w:val="both"/>
        <w:rPr>
          <w:rFonts w:ascii="Verdana" w:hAnsi="Verdana"/>
        </w:rPr>
      </w:pPr>
      <w:r w:rsidRPr="001A3F33">
        <w:rPr>
          <w:rFonts w:ascii="Verdana" w:hAnsi="Verdana"/>
        </w:rPr>
        <w:t>•</w:t>
      </w:r>
      <w:r w:rsidRPr="001A3F33">
        <w:rPr>
          <w:rFonts w:ascii="Verdana" w:hAnsi="Verdana"/>
        </w:rPr>
        <w:tab/>
      </w:r>
      <w:r w:rsidRPr="00F40B88">
        <w:rPr>
          <w:rFonts w:ascii="Verdana" w:hAnsi="Verdana"/>
          <w:b/>
        </w:rPr>
        <w:t>Declaració responsable</w:t>
      </w:r>
      <w:r w:rsidRPr="001A3F33">
        <w:rPr>
          <w:rFonts w:ascii="Verdana" w:hAnsi="Verdana"/>
        </w:rPr>
        <w:t xml:space="preserve"> </w:t>
      </w:r>
      <w:r w:rsidR="00F40B88">
        <w:rPr>
          <w:rStyle w:val="Refernciadenotaapeudepgina"/>
          <w:rFonts w:ascii="Verdana" w:hAnsi="Verdana"/>
        </w:rPr>
        <w:footnoteReference w:id="5"/>
      </w:r>
      <w:r w:rsidRPr="001A3F33">
        <w:rPr>
          <w:rFonts w:ascii="Verdana" w:hAnsi="Verdana"/>
        </w:rPr>
        <w:t>conforme:</w:t>
      </w:r>
    </w:p>
    <w:p w14:paraId="7594100E" w14:textId="5C769FB8" w:rsidR="001A3F33" w:rsidRPr="001A3F33" w:rsidRDefault="001A3F33" w:rsidP="00C401B4">
      <w:pPr>
        <w:pStyle w:val="Pargrafdellista"/>
        <w:numPr>
          <w:ilvl w:val="0"/>
          <w:numId w:val="8"/>
        </w:numPr>
        <w:spacing w:before="121" w:after="200" w:line="276" w:lineRule="auto"/>
        <w:ind w:right="1079"/>
        <w:jc w:val="both"/>
        <w:rPr>
          <w:rFonts w:ascii="Verdana" w:hAnsi="Verdana"/>
        </w:rPr>
      </w:pPr>
      <w:r w:rsidRPr="001A3F33">
        <w:rPr>
          <w:rFonts w:ascii="Verdana" w:hAnsi="Verdana"/>
        </w:rPr>
        <w:t>No està obligada a disposar d’un Pla d’igualtat.</w:t>
      </w:r>
    </w:p>
    <w:p w14:paraId="4C38EBAF" w14:textId="49411D45" w:rsidR="001A3F33" w:rsidRPr="001A3F33" w:rsidRDefault="001A3F33" w:rsidP="00C401B4">
      <w:pPr>
        <w:pStyle w:val="Pargrafdellista"/>
        <w:numPr>
          <w:ilvl w:val="0"/>
          <w:numId w:val="8"/>
        </w:numPr>
        <w:spacing w:before="121" w:after="200" w:line="276" w:lineRule="auto"/>
        <w:ind w:right="1079"/>
        <w:jc w:val="both"/>
        <w:rPr>
          <w:rFonts w:ascii="Verdana" w:hAnsi="Verdana"/>
        </w:rPr>
      </w:pPr>
      <w:r w:rsidRPr="001A3F33">
        <w:rPr>
          <w:rFonts w:ascii="Verdana" w:hAnsi="Verdana"/>
        </w:rPr>
        <w:t>Annexa un dels documents següents:</w:t>
      </w:r>
    </w:p>
    <w:p w14:paraId="7BC57658" w14:textId="77777777" w:rsidR="001A3F33" w:rsidRPr="001A3F33" w:rsidRDefault="001A3F33" w:rsidP="001A3F33">
      <w:pPr>
        <w:spacing w:before="121" w:after="200" w:line="276" w:lineRule="auto"/>
        <w:ind w:left="360" w:right="1079"/>
        <w:jc w:val="both"/>
        <w:rPr>
          <w:rFonts w:ascii="Verdana" w:hAnsi="Verdana"/>
        </w:rPr>
      </w:pPr>
      <w:r w:rsidRPr="001A3F33">
        <w:rPr>
          <w:rFonts w:ascii="Verdana" w:hAnsi="Verdana"/>
        </w:rPr>
        <w:t>a.</w:t>
      </w:r>
      <w:r w:rsidRPr="001A3F33">
        <w:rPr>
          <w:rFonts w:ascii="Verdana" w:hAnsi="Verdana"/>
        </w:rPr>
        <w:tab/>
      </w:r>
      <w:r w:rsidRPr="001A3F33">
        <w:rPr>
          <w:rFonts w:ascii="Verdana" w:hAnsi="Verdana"/>
          <w:b/>
        </w:rPr>
        <w:t>Justificant d’inscripció voluntària del Pla d’igualtat</w:t>
      </w:r>
      <w:r w:rsidRPr="001A3F33">
        <w:rPr>
          <w:rFonts w:ascii="Verdana" w:hAnsi="Verdana"/>
        </w:rPr>
        <w:t xml:space="preserve"> en el registre corresponent.</w:t>
      </w:r>
    </w:p>
    <w:p w14:paraId="483B2CAA" w14:textId="77777777" w:rsidR="001A3F33" w:rsidRDefault="001A3F33" w:rsidP="001A3F33">
      <w:pPr>
        <w:spacing w:before="121" w:after="200" w:line="276" w:lineRule="auto"/>
        <w:ind w:left="360" w:right="1079"/>
        <w:jc w:val="both"/>
        <w:rPr>
          <w:rFonts w:ascii="Verdana" w:hAnsi="Verdana"/>
        </w:rPr>
      </w:pPr>
      <w:r w:rsidRPr="001A3F33">
        <w:rPr>
          <w:rFonts w:ascii="Verdana" w:hAnsi="Verdana"/>
        </w:rPr>
        <w:t>b.</w:t>
      </w:r>
      <w:r w:rsidRPr="001A3F33">
        <w:rPr>
          <w:rFonts w:ascii="Verdana" w:hAnsi="Verdana"/>
        </w:rPr>
        <w:tab/>
      </w:r>
      <w:r w:rsidRPr="001A3F33">
        <w:rPr>
          <w:rFonts w:ascii="Verdana" w:hAnsi="Verdana"/>
          <w:b/>
        </w:rPr>
        <w:t>Descripció de, com a mínim, una mesura de foment de la igualtat</w:t>
      </w:r>
      <w:r w:rsidRPr="001A3F33">
        <w:rPr>
          <w:rFonts w:ascii="Verdana" w:hAnsi="Verdana"/>
        </w:rPr>
        <w:t xml:space="preserve"> aplicable a les persones que executaran el contracte.</w:t>
      </w:r>
    </w:p>
    <w:p w14:paraId="27165AC3" w14:textId="212D4329" w:rsidR="001A3F33" w:rsidRPr="001A3F33" w:rsidRDefault="001A3F33" w:rsidP="001A3F33">
      <w:pPr>
        <w:spacing w:before="121" w:after="200" w:line="276" w:lineRule="auto"/>
        <w:ind w:left="360" w:right="1079"/>
        <w:jc w:val="both"/>
        <w:rPr>
          <w:rFonts w:ascii="Verdana" w:hAnsi="Verdana"/>
        </w:rPr>
      </w:pPr>
      <w:r w:rsidRPr="001A3F33">
        <w:rPr>
          <w:rFonts w:ascii="Verdana" w:hAnsi="Verdana"/>
        </w:rPr>
        <w:t>La descripció d’aquesta mesura, que pot fer referència a qualsevol de les matèries detallades en l’article 46.2 de la Llei Orgànica 3/2007, ha de incloure una explicació del motiu pel qual es considera idònia.</w:t>
      </w:r>
    </w:p>
    <w:p w14:paraId="162E3DF3" w14:textId="77777777" w:rsidR="00F40B88" w:rsidRDefault="00F40B88" w:rsidP="001A3F33">
      <w:pPr>
        <w:spacing w:before="121" w:after="200" w:line="276" w:lineRule="auto"/>
        <w:ind w:right="1079"/>
        <w:jc w:val="both"/>
        <w:rPr>
          <w:rFonts w:ascii="Verdana" w:hAnsi="Verdana"/>
        </w:rPr>
      </w:pPr>
    </w:p>
    <w:p w14:paraId="09EFD460"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Si durant aquest termini l’empresa contractista té qualsevol dubte relacionat amb el compliment de la clàusula, pot adreçar-se al Servei d’Assessorament per la Igualtat i la Gestió del Temps, prestat per la Direcció de Serveis de Gènere i Polítiques del Temps en col•laboració amb l’Oficina d’Atenció a les Empreses de Barcelona Activa, a través del portal:</w:t>
      </w:r>
    </w:p>
    <w:p w14:paraId="0456E5BB" w14:textId="6C704658" w:rsidR="001A3F33" w:rsidRPr="001A3F33" w:rsidRDefault="001A3F33" w:rsidP="001A3F33">
      <w:pPr>
        <w:spacing w:before="121" w:after="200" w:line="276" w:lineRule="auto"/>
        <w:ind w:right="1079"/>
        <w:jc w:val="both"/>
        <w:rPr>
          <w:rFonts w:ascii="Verdana" w:hAnsi="Verdana"/>
        </w:rPr>
      </w:pPr>
      <w:hyperlink r:id="rId9" w:history="1">
        <w:r w:rsidRPr="00F40B88">
          <w:rPr>
            <w:rStyle w:val="Enlla"/>
            <w:rFonts w:ascii="Verdana" w:hAnsi="Verdana"/>
          </w:rPr>
          <w:t>https://empreses.barcelonactiva.cat/ca/web/es/servei-d-assessorament-per-la- igualtat</w:t>
        </w:r>
      </w:hyperlink>
    </w:p>
    <w:p w14:paraId="474469FF"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En cas de no poder presentar la documentació en el termini establert, l’empresa contractista comunicarà el motiu a la unitat promotora del contracte, que podrà derivar-la al Servei d’Assessorament per la Igualtat i la gestió del Temps informant- li dels passos a seguir i facilitant-li l’adreça d’accés. Quan l’aplicació informàtica corresponent estigui operativa, consignarà aquesta derivació i s’assegurarà d’adjuntar qualsevol documentació relacionada.</w:t>
      </w:r>
    </w:p>
    <w:p w14:paraId="26A33FBE"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Si, un cop rebut l’assessorament, persisteix en no presentar la documentació requerida, la unitat promotora podrà donar curs a les consideracions que s’hagin establert en els plecs en cas d’incompliment.</w:t>
      </w:r>
    </w:p>
    <w:p w14:paraId="5FD12946" w14:textId="77777777" w:rsidR="001A3F33" w:rsidRPr="001A3F33" w:rsidRDefault="001A3F33" w:rsidP="001A3F33">
      <w:pPr>
        <w:spacing w:before="121" w:after="200" w:line="276" w:lineRule="auto"/>
        <w:ind w:right="1079"/>
        <w:jc w:val="both"/>
        <w:rPr>
          <w:rFonts w:ascii="Verdana" w:hAnsi="Verdana"/>
        </w:rPr>
      </w:pPr>
    </w:p>
    <w:p w14:paraId="762946AE" w14:textId="77777777" w:rsidR="001A3F33" w:rsidRPr="00F40B88" w:rsidRDefault="001A3F33" w:rsidP="001A3F33">
      <w:pPr>
        <w:spacing w:before="121" w:after="200" w:line="276" w:lineRule="auto"/>
        <w:ind w:right="1079"/>
        <w:jc w:val="both"/>
        <w:rPr>
          <w:rFonts w:ascii="Verdana" w:hAnsi="Verdana"/>
          <w:b/>
          <w:u w:val="single"/>
        </w:rPr>
      </w:pPr>
      <w:r w:rsidRPr="00F40B88">
        <w:rPr>
          <w:rFonts w:ascii="Verdana" w:hAnsi="Verdana"/>
          <w:b/>
          <w:u w:val="single"/>
        </w:rPr>
        <w:t>2.</w:t>
      </w:r>
      <w:r w:rsidRPr="00F40B88">
        <w:rPr>
          <w:rFonts w:ascii="Verdana" w:hAnsi="Verdana"/>
          <w:b/>
          <w:u w:val="single"/>
        </w:rPr>
        <w:tab/>
        <w:t>Fase prèvia a la finalització del contracte:</w:t>
      </w:r>
    </w:p>
    <w:p w14:paraId="3E6A4EED"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Abans de finalitzar el contracte l’empresa facilitarà a la unitat promotora del mateix, mentre no estigui operativa l’aplicació informàtica que permetrà consignar- les, les següents dades relatives a les persones treballadores ocupades en la seva execució:</w:t>
      </w:r>
    </w:p>
    <w:p w14:paraId="0F62BD02"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N</w:t>
      </w:r>
      <w:r w:rsidRPr="001A3F33">
        <w:rPr>
          <w:rFonts w:ascii="Verdana" w:hAnsi="Verdana" w:cs="Verdana"/>
        </w:rPr>
        <w:t>ú</w:t>
      </w:r>
      <w:r w:rsidRPr="001A3F33">
        <w:rPr>
          <w:rFonts w:ascii="Verdana" w:hAnsi="Verdana"/>
        </w:rPr>
        <w:t>m. d</w:t>
      </w:r>
      <w:r w:rsidRPr="001A3F33">
        <w:rPr>
          <w:rFonts w:ascii="Verdana" w:hAnsi="Verdana" w:cs="Verdana"/>
        </w:rPr>
        <w:t>’</w:t>
      </w:r>
      <w:r w:rsidRPr="001A3F33">
        <w:rPr>
          <w:rFonts w:ascii="Verdana" w:hAnsi="Verdana"/>
        </w:rPr>
        <w:t>homes.</w:t>
      </w:r>
    </w:p>
    <w:p w14:paraId="59F9A036"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N</w:t>
      </w:r>
      <w:r w:rsidRPr="001A3F33">
        <w:rPr>
          <w:rFonts w:ascii="Verdana" w:hAnsi="Verdana" w:cs="Verdana"/>
        </w:rPr>
        <w:t>ú</w:t>
      </w:r>
      <w:r w:rsidRPr="001A3F33">
        <w:rPr>
          <w:rFonts w:ascii="Verdana" w:hAnsi="Verdana"/>
        </w:rPr>
        <w:t>m. de dones.</w:t>
      </w:r>
    </w:p>
    <w:p w14:paraId="58841115"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N</w:t>
      </w:r>
      <w:r w:rsidRPr="001A3F33">
        <w:rPr>
          <w:rFonts w:ascii="Verdana" w:hAnsi="Verdana" w:cs="Verdana"/>
        </w:rPr>
        <w:t>ú</w:t>
      </w:r>
      <w:r w:rsidRPr="001A3F33">
        <w:rPr>
          <w:rFonts w:ascii="Verdana" w:hAnsi="Verdana"/>
        </w:rPr>
        <w:t>m. total de persones treballadores.</w:t>
      </w:r>
    </w:p>
    <w:p w14:paraId="5D9027D2"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Percentatge d</w:t>
      </w:r>
      <w:r w:rsidRPr="001A3F33">
        <w:rPr>
          <w:rFonts w:ascii="Verdana" w:hAnsi="Verdana" w:cs="Verdana"/>
        </w:rPr>
        <w:t>’</w:t>
      </w:r>
      <w:r w:rsidRPr="001A3F33">
        <w:rPr>
          <w:rFonts w:ascii="Verdana" w:hAnsi="Verdana"/>
        </w:rPr>
        <w:t>homes.</w:t>
      </w:r>
    </w:p>
    <w:p w14:paraId="7E549148" w14:textId="77777777" w:rsidR="001A3F33" w:rsidRPr="001A3F33" w:rsidRDefault="001A3F33" w:rsidP="00F40B88">
      <w:pPr>
        <w:spacing w:line="276" w:lineRule="auto"/>
        <w:ind w:left="709" w:right="1079"/>
        <w:jc w:val="both"/>
        <w:rPr>
          <w:rFonts w:ascii="Verdana" w:hAnsi="Verdana"/>
        </w:rPr>
      </w:pPr>
      <w:r w:rsidRPr="001A3F33">
        <w:rPr>
          <w:rFonts w:ascii="Cambria Math" w:hAnsi="Cambria Math" w:cs="Cambria Math"/>
        </w:rPr>
        <w:t>₋</w:t>
      </w:r>
      <w:r w:rsidRPr="001A3F33">
        <w:rPr>
          <w:rFonts w:ascii="Verdana" w:hAnsi="Verdana"/>
        </w:rPr>
        <w:tab/>
        <w:t>Percentatge de dones.</w:t>
      </w:r>
    </w:p>
    <w:p w14:paraId="47286D72"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A més, de forma voluntària i a títol informatiu, facilitarà les següents dades relatives al conjunt de la seva plantilla:</w:t>
      </w:r>
    </w:p>
    <w:p w14:paraId="74FB9BA8"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t>Percentatge d</w:t>
      </w:r>
      <w:r w:rsidRPr="001A3F33">
        <w:rPr>
          <w:rFonts w:ascii="Verdana" w:hAnsi="Verdana" w:cs="Verdana"/>
        </w:rPr>
        <w:t>’</w:t>
      </w:r>
      <w:r w:rsidRPr="001A3F33">
        <w:rPr>
          <w:rFonts w:ascii="Verdana" w:hAnsi="Verdana"/>
        </w:rPr>
        <w:t>homes.</w:t>
      </w:r>
    </w:p>
    <w:p w14:paraId="738F75C9"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t>Percentatge de dones.</w:t>
      </w:r>
    </w:p>
    <w:p w14:paraId="61A6A6AA"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r>
      <w:r w:rsidRPr="001A3F33">
        <w:rPr>
          <w:rFonts w:ascii="Verdana" w:hAnsi="Verdana" w:cs="Verdana"/>
        </w:rPr>
        <w:t>Í</w:t>
      </w:r>
      <w:r w:rsidRPr="001A3F33">
        <w:rPr>
          <w:rFonts w:ascii="Verdana" w:hAnsi="Verdana"/>
        </w:rPr>
        <w:t>ndex de segregaci</w:t>
      </w:r>
      <w:r w:rsidRPr="001A3F33">
        <w:rPr>
          <w:rFonts w:ascii="Verdana" w:hAnsi="Verdana" w:cs="Verdana"/>
        </w:rPr>
        <w:t>ó</w:t>
      </w:r>
      <w:r w:rsidRPr="001A3F33">
        <w:rPr>
          <w:rFonts w:ascii="Verdana" w:hAnsi="Verdana"/>
        </w:rPr>
        <w:t xml:space="preserve"> horitzontal (percentatge de dones en cada àrea o departament funcional de l'empresa)</w:t>
      </w:r>
    </w:p>
    <w:p w14:paraId="5154B155"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r>
      <w:r w:rsidRPr="001A3F33">
        <w:rPr>
          <w:rFonts w:ascii="Verdana" w:hAnsi="Verdana" w:cs="Verdana"/>
        </w:rPr>
        <w:t>Í</w:t>
      </w:r>
      <w:r w:rsidRPr="001A3F33">
        <w:rPr>
          <w:rFonts w:ascii="Verdana" w:hAnsi="Verdana"/>
        </w:rPr>
        <w:t>ndex de segregaci</w:t>
      </w:r>
      <w:r w:rsidRPr="001A3F33">
        <w:rPr>
          <w:rFonts w:ascii="Verdana" w:hAnsi="Verdana" w:cs="Verdana"/>
        </w:rPr>
        <w:t>ó</w:t>
      </w:r>
      <w:r w:rsidRPr="001A3F33">
        <w:rPr>
          <w:rFonts w:ascii="Verdana" w:hAnsi="Verdana"/>
        </w:rPr>
        <w:t xml:space="preserve"> vertical (n</w:t>
      </w:r>
      <w:r w:rsidRPr="001A3F33">
        <w:rPr>
          <w:rFonts w:ascii="Verdana" w:hAnsi="Verdana" w:cs="Verdana"/>
        </w:rPr>
        <w:t>ú</w:t>
      </w:r>
      <w:r w:rsidRPr="001A3F33">
        <w:rPr>
          <w:rFonts w:ascii="Verdana" w:hAnsi="Verdana"/>
        </w:rPr>
        <w:t>m. de dones directives sobre el total de c</w:t>
      </w:r>
      <w:r w:rsidRPr="001A3F33">
        <w:rPr>
          <w:rFonts w:ascii="Verdana" w:hAnsi="Verdana" w:cs="Verdana"/>
        </w:rPr>
        <w:t>à</w:t>
      </w:r>
      <w:r w:rsidRPr="001A3F33">
        <w:rPr>
          <w:rFonts w:ascii="Verdana" w:hAnsi="Verdana"/>
        </w:rPr>
        <w:t>rrecs directius).</w:t>
      </w:r>
    </w:p>
    <w:p w14:paraId="3923E119" w14:textId="77777777" w:rsidR="001A3F33" w:rsidRPr="001A3F33" w:rsidRDefault="001A3F33" w:rsidP="00F40B88">
      <w:pPr>
        <w:spacing w:line="276" w:lineRule="auto"/>
        <w:ind w:right="1079"/>
        <w:jc w:val="both"/>
        <w:rPr>
          <w:rFonts w:ascii="Verdana" w:hAnsi="Verdana"/>
        </w:rPr>
      </w:pPr>
      <w:r w:rsidRPr="001A3F33">
        <w:rPr>
          <w:rFonts w:ascii="Cambria Math" w:hAnsi="Cambria Math" w:cs="Cambria Math"/>
        </w:rPr>
        <w:t>₋</w:t>
      </w:r>
      <w:r w:rsidRPr="001A3F33">
        <w:rPr>
          <w:rFonts w:ascii="Verdana" w:hAnsi="Verdana"/>
        </w:rPr>
        <w:tab/>
        <w:t>Bretxa salarial (Salari mitj</w:t>
      </w:r>
      <w:r w:rsidRPr="001A3F33">
        <w:rPr>
          <w:rFonts w:ascii="Verdana" w:hAnsi="Verdana" w:cs="Verdana"/>
        </w:rPr>
        <w:t>à</w:t>
      </w:r>
      <w:r w:rsidRPr="001A3F33">
        <w:rPr>
          <w:rFonts w:ascii="Verdana" w:hAnsi="Verdana"/>
        </w:rPr>
        <w:t>/hora dels homes en plantilla - salari mitj</w:t>
      </w:r>
      <w:r w:rsidRPr="001A3F33">
        <w:rPr>
          <w:rFonts w:ascii="Verdana" w:hAnsi="Verdana" w:cs="Verdana"/>
        </w:rPr>
        <w:t>à</w:t>
      </w:r>
      <w:r w:rsidRPr="001A3F33">
        <w:rPr>
          <w:rFonts w:ascii="Verdana" w:hAnsi="Verdana"/>
        </w:rPr>
        <w:t>/hora de les dones en plantilla / salari mitjà/hora dels homes en plantilla).</w:t>
      </w:r>
    </w:p>
    <w:p w14:paraId="307F400B" w14:textId="77777777" w:rsidR="001A3F33" w:rsidRPr="001A3F33" w:rsidRDefault="001A3F33" w:rsidP="001A3F33">
      <w:pPr>
        <w:spacing w:before="121" w:after="200" w:line="276" w:lineRule="auto"/>
        <w:ind w:right="1079"/>
        <w:jc w:val="both"/>
        <w:rPr>
          <w:rFonts w:ascii="Verdana" w:hAnsi="Verdana"/>
        </w:rPr>
      </w:pPr>
    </w:p>
    <w:p w14:paraId="1CC8B62C" w14:textId="77777777" w:rsidR="001A3F33" w:rsidRPr="00F40B88" w:rsidRDefault="001A3F33" w:rsidP="001A3F33">
      <w:pPr>
        <w:spacing w:before="121" w:after="200" w:line="276" w:lineRule="auto"/>
        <w:ind w:right="1079"/>
        <w:jc w:val="both"/>
        <w:rPr>
          <w:rFonts w:ascii="Verdana" w:hAnsi="Verdana"/>
          <w:b/>
        </w:rPr>
      </w:pPr>
      <w:r w:rsidRPr="001A3F33">
        <w:rPr>
          <w:rFonts w:ascii="Verdana" w:hAnsi="Verdana"/>
        </w:rPr>
        <w:t xml:space="preserve">Aproximadament un mes abans de finalitzar el contracte, l’empresa adjudicatària presentarà a la unitat promotora, i consignarà en l’aplicació informàtica corresponent, quan aquesta estigui operativa, </w:t>
      </w:r>
      <w:r w:rsidRPr="00F40B88">
        <w:rPr>
          <w:rFonts w:ascii="Verdana" w:hAnsi="Verdana"/>
          <w:b/>
        </w:rPr>
        <w:t>un informe amb la concreció de quines han estat les mesures aplicades.</w:t>
      </w:r>
    </w:p>
    <w:p w14:paraId="22249133" w14:textId="77777777" w:rsidR="00054C0F" w:rsidRDefault="00054C0F" w:rsidP="00F40B88">
      <w:pPr>
        <w:spacing w:before="121" w:after="200" w:line="276" w:lineRule="auto"/>
        <w:ind w:right="1079"/>
        <w:jc w:val="center"/>
        <w:rPr>
          <w:rFonts w:ascii="Verdana" w:hAnsi="Verdana"/>
          <w:b/>
          <w:color w:val="FF0000"/>
          <w:sz w:val="24"/>
          <w:szCs w:val="24"/>
        </w:rPr>
      </w:pPr>
    </w:p>
    <w:p w14:paraId="78542EB5" w14:textId="77777777" w:rsidR="00054C0F" w:rsidRDefault="00054C0F" w:rsidP="00F40B88">
      <w:pPr>
        <w:spacing w:before="121" w:after="200" w:line="276" w:lineRule="auto"/>
        <w:ind w:right="1079"/>
        <w:jc w:val="center"/>
        <w:rPr>
          <w:rFonts w:ascii="Verdana" w:hAnsi="Verdana"/>
          <w:b/>
          <w:color w:val="FF0000"/>
          <w:sz w:val="24"/>
          <w:szCs w:val="24"/>
        </w:rPr>
      </w:pPr>
    </w:p>
    <w:p w14:paraId="5CCC4803" w14:textId="77777777" w:rsidR="00054C0F" w:rsidRDefault="00054C0F" w:rsidP="00F40B88">
      <w:pPr>
        <w:spacing w:before="121" w:after="200" w:line="276" w:lineRule="auto"/>
        <w:ind w:right="1079"/>
        <w:jc w:val="center"/>
        <w:rPr>
          <w:rFonts w:ascii="Verdana" w:hAnsi="Verdana"/>
          <w:b/>
          <w:color w:val="FF0000"/>
          <w:sz w:val="24"/>
          <w:szCs w:val="24"/>
        </w:rPr>
      </w:pPr>
    </w:p>
    <w:p w14:paraId="041B7FD0" w14:textId="5090C46C" w:rsidR="001A3F33" w:rsidRPr="00F40B88" w:rsidRDefault="001A3F33" w:rsidP="00F40B88">
      <w:pPr>
        <w:spacing w:before="121" w:after="200" w:line="276" w:lineRule="auto"/>
        <w:ind w:right="1079"/>
        <w:jc w:val="center"/>
        <w:rPr>
          <w:rFonts w:ascii="Verdana" w:hAnsi="Verdana"/>
          <w:b/>
          <w:color w:val="FF0000"/>
          <w:sz w:val="24"/>
          <w:szCs w:val="24"/>
        </w:rPr>
      </w:pPr>
      <w:r w:rsidRPr="00F40B88">
        <w:rPr>
          <w:rFonts w:ascii="Verdana" w:hAnsi="Verdana"/>
          <w:b/>
          <w:color w:val="FF0000"/>
          <w:sz w:val="24"/>
          <w:szCs w:val="24"/>
        </w:rPr>
        <w:lastRenderedPageBreak/>
        <w:t>CONDICIÓ ESPECIAL D’EXECUCIÓ “PLA O MESURES D’IGUALTAT”</w:t>
      </w:r>
    </w:p>
    <w:p w14:paraId="4404D038" w14:textId="77777777" w:rsidR="001A3F33" w:rsidRPr="00F40B88" w:rsidRDefault="001A3F33" w:rsidP="00F40B88">
      <w:pPr>
        <w:spacing w:line="276" w:lineRule="auto"/>
        <w:ind w:right="1079"/>
        <w:jc w:val="center"/>
        <w:rPr>
          <w:rFonts w:ascii="Verdana" w:hAnsi="Verdana"/>
          <w:b/>
          <w:sz w:val="24"/>
          <w:szCs w:val="24"/>
          <w:u w:val="single"/>
        </w:rPr>
      </w:pPr>
      <w:r w:rsidRPr="00F40B88">
        <w:rPr>
          <w:rFonts w:ascii="Verdana" w:hAnsi="Verdana"/>
          <w:b/>
          <w:sz w:val="24"/>
          <w:szCs w:val="24"/>
          <w:u w:val="single"/>
        </w:rPr>
        <w:t>MODEL DE DECLARACIÓ RESPONSABLE</w:t>
      </w:r>
    </w:p>
    <w:p w14:paraId="07B4D0E2" w14:textId="43D2DF2B" w:rsidR="001A3F33" w:rsidRPr="00F40B88" w:rsidRDefault="001A3F33" w:rsidP="00F40B88">
      <w:pPr>
        <w:spacing w:line="276" w:lineRule="auto"/>
        <w:ind w:right="1079"/>
        <w:jc w:val="center"/>
        <w:rPr>
          <w:rFonts w:ascii="Verdana" w:hAnsi="Verdana"/>
          <w:b/>
          <w:sz w:val="24"/>
          <w:szCs w:val="24"/>
          <w:u w:val="single"/>
        </w:rPr>
      </w:pPr>
      <w:r w:rsidRPr="00F40B88">
        <w:rPr>
          <w:rFonts w:ascii="Verdana" w:hAnsi="Verdana"/>
          <w:b/>
          <w:sz w:val="24"/>
          <w:szCs w:val="24"/>
          <w:u w:val="single"/>
        </w:rPr>
        <w:t>per a l’empresa contractista</w:t>
      </w:r>
      <w:r w:rsidR="00F40B88" w:rsidRPr="00F40B88">
        <w:rPr>
          <w:rStyle w:val="Refernciadenotaapeudepgina"/>
          <w:rFonts w:ascii="Verdana" w:hAnsi="Verdana"/>
          <w:b/>
          <w:sz w:val="24"/>
          <w:szCs w:val="24"/>
          <w:u w:val="single"/>
        </w:rPr>
        <w:footnoteReference w:id="6"/>
      </w:r>
    </w:p>
    <w:p w14:paraId="3EBE2E17" w14:textId="77777777" w:rsidR="001A3F33" w:rsidRPr="001A3F33" w:rsidRDefault="001A3F33" w:rsidP="001A3F33">
      <w:pPr>
        <w:spacing w:before="121" w:after="200" w:line="276" w:lineRule="auto"/>
        <w:ind w:right="1079"/>
        <w:jc w:val="both"/>
        <w:rPr>
          <w:rFonts w:ascii="Verdana" w:hAnsi="Verdana"/>
        </w:rPr>
      </w:pPr>
    </w:p>
    <w:p w14:paraId="377B8571" w14:textId="77777777" w:rsidR="00F40B88" w:rsidRDefault="001A3F33" w:rsidP="00F40B88">
      <w:pPr>
        <w:spacing w:line="276" w:lineRule="auto"/>
        <w:ind w:right="1079"/>
        <w:jc w:val="both"/>
        <w:rPr>
          <w:rFonts w:ascii="Verdana" w:hAnsi="Verdana"/>
        </w:rPr>
      </w:pPr>
      <w:r w:rsidRPr="001A3F33">
        <w:rPr>
          <w:rFonts w:ascii="Verdana" w:hAnsi="Verdana"/>
        </w:rPr>
        <w:t>El/la sotasignat/</w:t>
      </w:r>
      <w:proofErr w:type="spellStart"/>
      <w:r w:rsidRPr="001A3F33">
        <w:rPr>
          <w:rFonts w:ascii="Verdana" w:hAnsi="Verdana"/>
        </w:rPr>
        <w:t>ada</w:t>
      </w:r>
      <w:proofErr w:type="spellEnd"/>
      <w:r w:rsidRPr="001A3F33">
        <w:rPr>
          <w:rFonts w:ascii="Verdana" w:hAnsi="Verdana"/>
        </w:rPr>
        <w:t>, senyor/a,</w:t>
      </w:r>
      <w:r w:rsidR="00F40B88">
        <w:rPr>
          <w:rFonts w:ascii="Verdana" w:hAnsi="Verdana"/>
        </w:rPr>
        <w:t xml:space="preserve">................................................................, </w:t>
      </w:r>
      <w:r w:rsidRPr="001A3F33">
        <w:rPr>
          <w:rFonts w:ascii="Verdana" w:hAnsi="Verdana"/>
        </w:rPr>
        <w:t>amb DNI/NIE núm. .............................., en nom propi/en qualitat de representant legal de la persona física/jurídica</w:t>
      </w:r>
      <w:r w:rsidRPr="001A3F33">
        <w:rPr>
          <w:rFonts w:ascii="Verdana" w:hAnsi="Verdana"/>
        </w:rPr>
        <w:tab/>
      </w:r>
      <w:r w:rsidR="00F40B88">
        <w:rPr>
          <w:rFonts w:ascii="Verdana" w:hAnsi="Verdana"/>
        </w:rPr>
        <w:t xml:space="preserve">............................................ </w:t>
      </w:r>
      <w:r w:rsidRPr="001A3F33">
        <w:rPr>
          <w:rFonts w:ascii="Verdana" w:hAnsi="Verdana"/>
        </w:rPr>
        <w:t xml:space="preserve">amb NIF ........................................, amb l’adreça de correu electrònic per </w:t>
      </w:r>
      <w:proofErr w:type="spellStart"/>
      <w:r w:rsidRPr="001A3F33">
        <w:rPr>
          <w:rFonts w:ascii="Verdana" w:hAnsi="Verdana"/>
        </w:rPr>
        <w:t>rebreles</w:t>
      </w:r>
      <w:proofErr w:type="spellEnd"/>
      <w:r w:rsidRPr="001A3F33">
        <w:rPr>
          <w:rFonts w:ascii="Verdana" w:hAnsi="Verdana"/>
        </w:rPr>
        <w:t xml:space="preserve"> comunicacions electròniques (...........................@.................), i als efectes de donar compliment a les obligacions corresponents dins la Condició Especial d’Execució ”Pla o mesures d’Igualtat” establerta en</w:t>
      </w:r>
      <w:r w:rsidR="00F40B88">
        <w:rPr>
          <w:rFonts w:ascii="Verdana" w:hAnsi="Verdana"/>
        </w:rPr>
        <w:t xml:space="preserve"> el procediment d'adjudicació  </w:t>
      </w:r>
      <w:r w:rsidRPr="001A3F33">
        <w:rPr>
          <w:rFonts w:ascii="Verdana" w:hAnsi="Verdana"/>
        </w:rPr>
        <w:t>d</w:t>
      </w:r>
      <w:r w:rsidR="00F40B88">
        <w:rPr>
          <w:rFonts w:ascii="Verdana" w:hAnsi="Verdana"/>
        </w:rPr>
        <w:t>e</w:t>
      </w:r>
      <w:r w:rsidRPr="001A3F33">
        <w:rPr>
          <w:rFonts w:ascii="Verdana" w:hAnsi="Verdana"/>
        </w:rPr>
        <w:t xml:space="preserve"> ........................................................................................</w:t>
      </w:r>
    </w:p>
    <w:p w14:paraId="7419E97D" w14:textId="18BB201D" w:rsidR="001A3F33" w:rsidRPr="001A3F33" w:rsidRDefault="001A3F33" w:rsidP="00F40B88">
      <w:pPr>
        <w:spacing w:line="276" w:lineRule="auto"/>
        <w:ind w:right="1079"/>
        <w:jc w:val="both"/>
        <w:rPr>
          <w:rFonts w:ascii="Verdana" w:hAnsi="Verdana"/>
        </w:rPr>
      </w:pPr>
      <w:r w:rsidRPr="001A3F33">
        <w:rPr>
          <w:rFonts w:ascii="Verdana" w:hAnsi="Verdana"/>
        </w:rPr>
        <w:t>codi de Contracte ......................, núm. Expedient .................</w:t>
      </w:r>
    </w:p>
    <w:p w14:paraId="4D00AAD0" w14:textId="77777777" w:rsidR="001A3F33" w:rsidRPr="001A3F33" w:rsidRDefault="001A3F33" w:rsidP="001A3F33">
      <w:pPr>
        <w:spacing w:before="121" w:after="200" w:line="276" w:lineRule="auto"/>
        <w:ind w:right="1079"/>
        <w:jc w:val="both"/>
        <w:rPr>
          <w:rFonts w:ascii="Verdana" w:hAnsi="Verdana"/>
        </w:rPr>
      </w:pPr>
    </w:p>
    <w:p w14:paraId="2DA5DD35" w14:textId="77777777" w:rsidR="001A3F33" w:rsidRPr="00F40B88" w:rsidRDefault="001A3F33" w:rsidP="00F40B88">
      <w:pPr>
        <w:spacing w:before="121" w:after="200" w:line="276" w:lineRule="auto"/>
        <w:ind w:right="1079"/>
        <w:jc w:val="center"/>
        <w:rPr>
          <w:rFonts w:ascii="Verdana" w:hAnsi="Verdana"/>
          <w:b/>
        </w:rPr>
      </w:pPr>
      <w:r w:rsidRPr="00F40B88">
        <w:rPr>
          <w:rFonts w:ascii="Verdana" w:hAnsi="Verdana"/>
          <w:b/>
        </w:rPr>
        <w:t>DECLARA SOTA LA SEVA RESPONSABILITAT</w:t>
      </w:r>
    </w:p>
    <w:p w14:paraId="2BD6C39E"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Que l’entitat que representa:</w:t>
      </w:r>
    </w:p>
    <w:p w14:paraId="59854122" w14:textId="1E1A01E0" w:rsidR="001A3F33" w:rsidRPr="001A3F33" w:rsidRDefault="00F40B88" w:rsidP="001A3F33">
      <w:pPr>
        <w:spacing w:before="121" w:after="200" w:line="276" w:lineRule="auto"/>
        <w:ind w:right="1079"/>
        <w:jc w:val="both"/>
        <w:rPr>
          <w:rFonts w:ascii="Verdana" w:hAnsi="Verdana"/>
        </w:rPr>
      </w:pPr>
      <w:r w:rsidRPr="00F40B88">
        <w:rPr>
          <w:rFonts w:ascii="Verdana" w:hAnsi="Verdana"/>
          <w:sz w:val="48"/>
          <w:szCs w:val="48"/>
        </w:rPr>
        <w:t>□</w:t>
      </w:r>
      <w:r>
        <w:rPr>
          <w:rFonts w:ascii="Verdana" w:hAnsi="Verdana"/>
        </w:rPr>
        <w:t xml:space="preserve"> </w:t>
      </w:r>
      <w:r w:rsidR="001A3F33" w:rsidRPr="001A3F33">
        <w:rPr>
          <w:rFonts w:ascii="Verdana" w:hAnsi="Verdana"/>
        </w:rPr>
        <w:t>NO està subjecta a l’obligació legal de disposar d’un Pla d’Igualtat, segons el que estableix l’article 45 de la Llei Orgànica 3/2007, de 22 de març, per a la igualtat efectiva de dones i homes.</w:t>
      </w:r>
    </w:p>
    <w:p w14:paraId="008DC77E" w14:textId="77777777" w:rsidR="00F40B88" w:rsidRDefault="00F40B88" w:rsidP="001A3F33">
      <w:pPr>
        <w:spacing w:before="121" w:after="200" w:line="276" w:lineRule="auto"/>
        <w:ind w:right="1079"/>
        <w:jc w:val="both"/>
        <w:rPr>
          <w:rFonts w:ascii="Verdana" w:hAnsi="Verdana"/>
        </w:rPr>
      </w:pPr>
    </w:p>
    <w:p w14:paraId="4663E27A" w14:textId="77777777" w:rsidR="001A3F33" w:rsidRPr="001A3F33" w:rsidRDefault="001A3F33" w:rsidP="001A3F33">
      <w:pPr>
        <w:spacing w:before="121" w:after="200" w:line="276" w:lineRule="auto"/>
        <w:ind w:right="1079"/>
        <w:jc w:val="both"/>
        <w:rPr>
          <w:rFonts w:ascii="Verdana" w:hAnsi="Verdana"/>
        </w:rPr>
      </w:pPr>
      <w:r w:rsidRPr="001A3F33">
        <w:rPr>
          <w:rFonts w:ascii="Verdana" w:hAnsi="Verdana"/>
        </w:rPr>
        <w:t>Que annexa un dels següents documents:</w:t>
      </w:r>
    </w:p>
    <w:p w14:paraId="36FC4850" w14:textId="390C72E2" w:rsidR="001A3F33" w:rsidRPr="001A3F33" w:rsidRDefault="00F40B88" w:rsidP="00F40B88">
      <w:pPr>
        <w:spacing w:before="121" w:after="200" w:line="276" w:lineRule="auto"/>
        <w:ind w:left="709" w:right="1079"/>
        <w:jc w:val="both"/>
        <w:rPr>
          <w:rFonts w:ascii="Verdana" w:hAnsi="Verdana"/>
        </w:rPr>
      </w:pPr>
      <w:r>
        <w:rPr>
          <w:rFonts w:ascii="Verdana" w:hAnsi="Verdana"/>
        </w:rPr>
        <w:t xml:space="preserve">□ </w:t>
      </w:r>
      <w:r w:rsidR="001A3F33" w:rsidRPr="001A3F33">
        <w:rPr>
          <w:rFonts w:ascii="Verdana" w:hAnsi="Verdana"/>
        </w:rPr>
        <w:t>El justificant d’inscripció voluntària del Pla d’igualtat en el registre corresponent.</w:t>
      </w:r>
    </w:p>
    <w:p w14:paraId="49411507" w14:textId="31165F8F" w:rsidR="001A3F33" w:rsidRPr="001A3F33" w:rsidRDefault="00F40B88" w:rsidP="00F40B88">
      <w:pPr>
        <w:spacing w:before="121" w:after="200" w:line="276" w:lineRule="auto"/>
        <w:ind w:left="709" w:right="1079"/>
        <w:jc w:val="both"/>
        <w:rPr>
          <w:rFonts w:ascii="Verdana" w:hAnsi="Verdana"/>
        </w:rPr>
      </w:pPr>
      <w:r>
        <w:rPr>
          <w:rFonts w:ascii="Verdana" w:hAnsi="Verdana"/>
        </w:rPr>
        <w:t xml:space="preserve">□ </w:t>
      </w:r>
      <w:r w:rsidR="001A3F33" w:rsidRPr="001A3F33">
        <w:rPr>
          <w:rFonts w:ascii="Verdana" w:hAnsi="Verdana"/>
        </w:rPr>
        <w:t>Les mesures de promoció de la igualtat aplicables a les persones que executaran el contracte.</w:t>
      </w:r>
    </w:p>
    <w:p w14:paraId="7E8FD996" w14:textId="77777777" w:rsidR="00F40B88" w:rsidRDefault="00F40B88" w:rsidP="00F40B88">
      <w:pPr>
        <w:spacing w:line="276" w:lineRule="auto"/>
        <w:ind w:left="1418" w:right="1079"/>
        <w:jc w:val="both"/>
        <w:rPr>
          <w:rFonts w:ascii="Verdana" w:hAnsi="Verdana"/>
        </w:rPr>
      </w:pPr>
      <w:r>
        <w:rPr>
          <w:rFonts w:ascii="Verdana" w:hAnsi="Verdana"/>
        </w:rPr>
        <w:t xml:space="preserve">□ </w:t>
      </w:r>
      <w:r w:rsidR="001A3F33" w:rsidRPr="001A3F33">
        <w:rPr>
          <w:rFonts w:ascii="Verdana" w:hAnsi="Verdana"/>
        </w:rPr>
        <w:t>Que aquestes mesures inclouen un diagnòstic de la situació en relació a (àmbit de treball) .....................................................</w:t>
      </w:r>
    </w:p>
    <w:p w14:paraId="33EB86A1" w14:textId="6F9B3C10" w:rsidR="001A3F33" w:rsidRPr="001A3F33" w:rsidRDefault="001A3F33" w:rsidP="00F40B88">
      <w:pPr>
        <w:spacing w:line="276" w:lineRule="auto"/>
        <w:ind w:left="1418" w:right="1079"/>
        <w:jc w:val="both"/>
        <w:rPr>
          <w:rFonts w:ascii="Verdana" w:hAnsi="Verdana"/>
        </w:rPr>
      </w:pPr>
      <w:r w:rsidRPr="001A3F33">
        <w:rPr>
          <w:rFonts w:ascii="Verdana" w:hAnsi="Verdana"/>
        </w:rPr>
        <w:t>que justifica la idoneïtat de les accions previstes.</w:t>
      </w:r>
    </w:p>
    <w:p w14:paraId="04019A98" w14:textId="77777777" w:rsidR="00F40B88" w:rsidRDefault="00F40B88" w:rsidP="001A3F33">
      <w:pPr>
        <w:spacing w:before="121" w:after="200" w:line="276" w:lineRule="auto"/>
        <w:ind w:right="1079"/>
        <w:jc w:val="both"/>
        <w:rPr>
          <w:rFonts w:ascii="Verdana" w:hAnsi="Verdana"/>
        </w:rPr>
      </w:pPr>
    </w:p>
    <w:p w14:paraId="0F5BB002" w14:textId="303B22F3" w:rsidR="001A3F33" w:rsidRPr="001A3F33" w:rsidRDefault="00F40B88" w:rsidP="001A3F33">
      <w:pPr>
        <w:spacing w:before="121" w:after="200" w:line="276" w:lineRule="auto"/>
        <w:ind w:right="1079"/>
        <w:jc w:val="both"/>
        <w:rPr>
          <w:rFonts w:ascii="Verdana" w:hAnsi="Verdana"/>
        </w:rPr>
      </w:pPr>
      <w:r>
        <w:rPr>
          <w:rFonts w:ascii="Verdana" w:hAnsi="Verdana"/>
        </w:rPr>
        <w:t>[Signatura electrònica]</w:t>
      </w:r>
      <w:r>
        <w:rPr>
          <w:rStyle w:val="Refernciadenotaapeudepgina"/>
          <w:rFonts w:ascii="Verdana" w:hAnsi="Verdana"/>
        </w:rPr>
        <w:footnoteReference w:id="7"/>
      </w:r>
    </w:p>
    <w:p w14:paraId="4F9CEBD4" w14:textId="77777777" w:rsidR="00054C0F" w:rsidRDefault="00054C0F" w:rsidP="00F82467">
      <w:pPr>
        <w:spacing w:before="121" w:after="200" w:line="276" w:lineRule="auto"/>
        <w:ind w:right="1079"/>
        <w:jc w:val="both"/>
        <w:rPr>
          <w:rFonts w:ascii="Verdana" w:hAnsi="Verdana" w:cs="Arial"/>
          <w:b/>
          <w:snapToGrid w:val="0"/>
          <w:sz w:val="24"/>
          <w:szCs w:val="24"/>
          <w:lang w:eastAsia="es-ES"/>
        </w:rPr>
      </w:pPr>
    </w:p>
    <w:p w14:paraId="18F2B4ED" w14:textId="23F380B2" w:rsidR="00F82467" w:rsidRPr="001A3F33" w:rsidRDefault="00F82467" w:rsidP="00F82467">
      <w:pPr>
        <w:spacing w:before="121" w:after="200" w:line="276" w:lineRule="auto"/>
        <w:ind w:right="1079"/>
        <w:jc w:val="both"/>
        <w:rPr>
          <w:rFonts w:ascii="Verdana" w:hAnsi="Verdana" w:cs="Arial"/>
          <w:b/>
          <w:snapToGrid w:val="0"/>
          <w:sz w:val="24"/>
          <w:szCs w:val="24"/>
          <w:lang w:eastAsia="es-ES"/>
        </w:rPr>
      </w:pPr>
      <w:r>
        <w:rPr>
          <w:rFonts w:ascii="Verdana" w:hAnsi="Verdana" w:cs="Arial"/>
          <w:b/>
          <w:snapToGrid w:val="0"/>
          <w:sz w:val="24"/>
          <w:szCs w:val="24"/>
          <w:lang w:eastAsia="es-ES"/>
        </w:rPr>
        <w:lastRenderedPageBreak/>
        <w:t xml:space="preserve">ANNEX </w:t>
      </w:r>
      <w:r w:rsidR="006F1059">
        <w:rPr>
          <w:rFonts w:ascii="Verdana" w:hAnsi="Verdana" w:cs="Arial"/>
          <w:b/>
          <w:snapToGrid w:val="0"/>
          <w:sz w:val="24"/>
          <w:szCs w:val="24"/>
          <w:lang w:eastAsia="es-ES"/>
        </w:rPr>
        <w:t>9</w:t>
      </w:r>
      <w:r>
        <w:rPr>
          <w:rFonts w:ascii="Verdana" w:hAnsi="Verdana" w:cs="Arial"/>
          <w:b/>
          <w:snapToGrid w:val="0"/>
          <w:sz w:val="24"/>
          <w:szCs w:val="24"/>
          <w:lang w:eastAsia="es-ES"/>
        </w:rPr>
        <w:t>:</w:t>
      </w:r>
    </w:p>
    <w:p w14:paraId="61F4AB56" w14:textId="540CFEB0" w:rsidR="00F82467" w:rsidRPr="00F82467" w:rsidRDefault="00F82467" w:rsidP="00F82467">
      <w:pPr>
        <w:pBdr>
          <w:bottom w:val="single" w:sz="6" w:space="1" w:color="auto"/>
        </w:pBdr>
        <w:spacing w:before="121" w:after="200" w:line="276" w:lineRule="auto"/>
        <w:ind w:right="1079"/>
        <w:jc w:val="both"/>
        <w:rPr>
          <w:rFonts w:ascii="Verdana" w:hAnsi="Verdana"/>
          <w:sz w:val="24"/>
          <w:szCs w:val="24"/>
        </w:rPr>
      </w:pPr>
      <w:r w:rsidRPr="00F82467">
        <w:rPr>
          <w:rFonts w:ascii="Verdana" w:hAnsi="Verdana"/>
          <w:b/>
          <w:sz w:val="24"/>
          <w:szCs w:val="24"/>
        </w:rPr>
        <w:t>PROTOCOL</w:t>
      </w:r>
      <w:r w:rsidRPr="00F82467">
        <w:rPr>
          <w:rFonts w:ascii="Verdana" w:hAnsi="Verdana"/>
          <w:sz w:val="24"/>
          <w:szCs w:val="24"/>
        </w:rPr>
        <w:t xml:space="preserve"> per a la incorporació, seguiment i verificació del compliment de la </w:t>
      </w:r>
      <w:r w:rsidRPr="00F82467">
        <w:rPr>
          <w:rFonts w:ascii="Verdana" w:hAnsi="Verdana"/>
          <w:b/>
          <w:color w:val="FF0000"/>
          <w:sz w:val="24"/>
          <w:szCs w:val="24"/>
        </w:rPr>
        <w:t>CONDICIÓ ESPECIAL D’EXECUCIÓ “MESURES CONTRA L’ASSETJAMENT SEXUAL I PER RAÓ DE SEXE”</w:t>
      </w:r>
      <w:r w:rsidRPr="00F82467">
        <w:rPr>
          <w:rFonts w:ascii="Verdana" w:hAnsi="Verdana"/>
          <w:color w:val="FF0000"/>
          <w:sz w:val="24"/>
          <w:szCs w:val="24"/>
        </w:rPr>
        <w:t xml:space="preserve"> </w:t>
      </w:r>
      <w:r w:rsidRPr="00F82467">
        <w:rPr>
          <w:rFonts w:ascii="Verdana" w:hAnsi="Verdana"/>
          <w:sz w:val="24"/>
          <w:szCs w:val="24"/>
        </w:rPr>
        <w:t>en els contractes públics de l’Ajuntament de Barcelona</w:t>
      </w:r>
    </w:p>
    <w:p w14:paraId="579EB640" w14:textId="77777777" w:rsidR="00F82467" w:rsidRDefault="00F82467" w:rsidP="00F82467">
      <w:pPr>
        <w:spacing w:line="276" w:lineRule="auto"/>
        <w:ind w:right="1079"/>
        <w:jc w:val="center"/>
        <w:rPr>
          <w:rFonts w:ascii="Verdana" w:hAnsi="Verdana"/>
          <w:sz w:val="24"/>
          <w:szCs w:val="24"/>
        </w:rPr>
      </w:pPr>
    </w:p>
    <w:p w14:paraId="593ADB67" w14:textId="77777777" w:rsidR="00F82467" w:rsidRPr="00F82467" w:rsidRDefault="00F82467" w:rsidP="00F82467">
      <w:pPr>
        <w:spacing w:line="276" w:lineRule="auto"/>
        <w:ind w:right="1079"/>
        <w:jc w:val="center"/>
        <w:rPr>
          <w:rFonts w:ascii="Verdana" w:hAnsi="Verdana"/>
          <w:sz w:val="24"/>
          <w:szCs w:val="24"/>
        </w:rPr>
      </w:pPr>
      <w:r w:rsidRPr="00F82467">
        <w:rPr>
          <w:rFonts w:ascii="Verdana" w:hAnsi="Verdana"/>
          <w:sz w:val="24"/>
          <w:szCs w:val="24"/>
        </w:rPr>
        <w:t>Procediment d’aplicació per a</w:t>
      </w:r>
    </w:p>
    <w:p w14:paraId="34705425" w14:textId="41FFF508" w:rsidR="00F82467" w:rsidRPr="00F82467" w:rsidRDefault="00F82467" w:rsidP="00F82467">
      <w:pPr>
        <w:spacing w:line="276" w:lineRule="auto"/>
        <w:ind w:right="1079"/>
        <w:jc w:val="center"/>
        <w:rPr>
          <w:rFonts w:ascii="Verdana" w:hAnsi="Verdana"/>
          <w:b/>
          <w:sz w:val="24"/>
          <w:szCs w:val="24"/>
        </w:rPr>
      </w:pPr>
      <w:r w:rsidRPr="00F82467">
        <w:rPr>
          <w:rFonts w:ascii="Verdana" w:hAnsi="Verdana"/>
          <w:b/>
          <w:sz w:val="24"/>
          <w:szCs w:val="24"/>
        </w:rPr>
        <w:t>Empreses contractistes</w:t>
      </w:r>
    </w:p>
    <w:p w14:paraId="3BC4A021" w14:textId="77777777" w:rsidR="00F82467" w:rsidRDefault="00F82467" w:rsidP="00F82467">
      <w:pPr>
        <w:spacing w:before="121" w:after="200" w:line="276" w:lineRule="auto"/>
        <w:ind w:right="1079"/>
        <w:jc w:val="both"/>
        <w:rPr>
          <w:rFonts w:ascii="Verdana" w:hAnsi="Verdana"/>
          <w:b/>
          <w:u w:val="single"/>
        </w:rPr>
      </w:pPr>
    </w:p>
    <w:p w14:paraId="4CAA2605" w14:textId="77777777" w:rsidR="00F82467" w:rsidRPr="00F82467" w:rsidRDefault="00F82467" w:rsidP="00F82467">
      <w:pPr>
        <w:spacing w:before="121" w:after="200" w:line="276" w:lineRule="auto"/>
        <w:ind w:right="1079"/>
        <w:jc w:val="both"/>
        <w:rPr>
          <w:rFonts w:ascii="Verdana" w:hAnsi="Verdana"/>
          <w:b/>
          <w:u w:val="single"/>
        </w:rPr>
      </w:pPr>
      <w:r w:rsidRPr="00F82467">
        <w:rPr>
          <w:rFonts w:ascii="Verdana" w:hAnsi="Verdana"/>
          <w:b/>
          <w:u w:val="single"/>
        </w:rPr>
        <w:t>1.</w:t>
      </w:r>
      <w:r w:rsidRPr="00F82467">
        <w:rPr>
          <w:rFonts w:ascii="Verdana" w:hAnsi="Verdana"/>
          <w:b/>
          <w:u w:val="single"/>
        </w:rPr>
        <w:tab/>
        <w:t>Fase d’execució del contracte:</w:t>
      </w:r>
    </w:p>
    <w:p w14:paraId="368158E5" w14:textId="590B1272" w:rsidR="00F82467" w:rsidRPr="00F82467" w:rsidRDefault="00F82467" w:rsidP="00F82467">
      <w:pPr>
        <w:spacing w:before="121" w:after="200" w:line="276" w:lineRule="auto"/>
        <w:ind w:right="1079"/>
        <w:jc w:val="both"/>
        <w:rPr>
          <w:rFonts w:ascii="Verdana" w:hAnsi="Verdana"/>
        </w:rPr>
      </w:pPr>
      <w:r w:rsidRPr="00F82467">
        <w:rPr>
          <w:rFonts w:ascii="Verdana" w:hAnsi="Verdana"/>
        </w:rPr>
        <w:t xml:space="preserve">En un termini màxim de 10 dies naturals posteriors a la data de formalització del contracte, l’empresa contractista aportarà una </w:t>
      </w:r>
      <w:r w:rsidRPr="00F82467">
        <w:rPr>
          <w:rFonts w:ascii="Verdana" w:hAnsi="Verdana"/>
          <w:b/>
        </w:rPr>
        <w:t>declaració responsable</w:t>
      </w:r>
      <w:r w:rsidRPr="00F82467">
        <w:rPr>
          <w:rFonts w:ascii="Verdana" w:hAnsi="Verdana"/>
        </w:rPr>
        <w:t xml:space="preserve"> </w:t>
      </w:r>
      <w:r>
        <w:rPr>
          <w:rStyle w:val="Refernciadenotaapeudepgina"/>
          <w:rFonts w:ascii="Verdana" w:hAnsi="Verdana"/>
        </w:rPr>
        <w:footnoteReference w:id="8"/>
      </w:r>
      <w:r w:rsidRPr="00F82467">
        <w:rPr>
          <w:rFonts w:ascii="Verdana" w:hAnsi="Verdana"/>
        </w:rPr>
        <w:t>conforme aporta:</w:t>
      </w:r>
    </w:p>
    <w:p w14:paraId="1B3C232F" w14:textId="57014977" w:rsidR="00F82467" w:rsidRPr="00F82467" w:rsidRDefault="00F82467" w:rsidP="00C401B4">
      <w:pPr>
        <w:pStyle w:val="Pargrafdellista"/>
        <w:numPr>
          <w:ilvl w:val="0"/>
          <w:numId w:val="9"/>
        </w:numPr>
        <w:spacing w:before="121" w:after="200" w:line="276" w:lineRule="auto"/>
        <w:ind w:right="1079"/>
        <w:jc w:val="both"/>
        <w:rPr>
          <w:rFonts w:ascii="Verdana" w:hAnsi="Verdana"/>
        </w:rPr>
      </w:pPr>
      <w:r w:rsidRPr="00F82467">
        <w:rPr>
          <w:rFonts w:ascii="Verdana" w:hAnsi="Verdana"/>
        </w:rPr>
        <w:t>un Pla d’igualtat que incorpora mesures per a prevenir i abordar l’assetjament sexual i l’assetjament per raó de sexe en relació amb el personal adscrit a l’execució del contracte, o bé,</w:t>
      </w:r>
    </w:p>
    <w:p w14:paraId="6D1E7B51" w14:textId="354115BC" w:rsidR="00F82467" w:rsidRPr="00F82467" w:rsidRDefault="00F82467" w:rsidP="00C401B4">
      <w:pPr>
        <w:pStyle w:val="Pargrafdellista"/>
        <w:numPr>
          <w:ilvl w:val="0"/>
          <w:numId w:val="9"/>
        </w:numPr>
        <w:spacing w:before="121" w:after="200" w:line="276" w:lineRule="auto"/>
        <w:ind w:right="1079"/>
        <w:jc w:val="both"/>
        <w:rPr>
          <w:rFonts w:ascii="Verdana" w:hAnsi="Verdana"/>
        </w:rPr>
      </w:pPr>
      <w:r w:rsidRPr="00F82467">
        <w:rPr>
          <w:rFonts w:ascii="Verdana" w:hAnsi="Verdana"/>
        </w:rPr>
        <w:t>un Protocol per a prevenir i abordar l’assetjament sexual i l’assetjament per raó de sexe en relació amb el personal adscrit a l’execució del contracte, o bé,</w:t>
      </w:r>
    </w:p>
    <w:p w14:paraId="456DC9F0" w14:textId="6FB2DD40" w:rsidR="00F82467" w:rsidRPr="00F82467" w:rsidRDefault="00F82467" w:rsidP="00C401B4">
      <w:pPr>
        <w:pStyle w:val="Pargrafdellista"/>
        <w:numPr>
          <w:ilvl w:val="0"/>
          <w:numId w:val="9"/>
        </w:numPr>
        <w:spacing w:before="121" w:after="200" w:line="276" w:lineRule="auto"/>
        <w:ind w:right="1079"/>
        <w:jc w:val="both"/>
        <w:rPr>
          <w:rFonts w:ascii="Verdana" w:hAnsi="Verdana"/>
        </w:rPr>
      </w:pPr>
      <w:r w:rsidRPr="00F82467">
        <w:rPr>
          <w:rFonts w:ascii="Verdana" w:hAnsi="Verdana"/>
        </w:rPr>
        <w:t>una descripció de les mesures concretes per a prevenir i abordar l’assetjament sexual i l’assetjament per raó de sexe en relació amb el personal adscrit a l’execució del contracte.</w:t>
      </w:r>
    </w:p>
    <w:p w14:paraId="1FE8CB3D"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asseverant que el document presentat compleix amb els requeriment establert per la condició especial d’execució d’incloure, com a mínim les següents mesures:</w:t>
      </w:r>
    </w:p>
    <w:p w14:paraId="40C9AED7"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w:t>
      </w:r>
      <w:r w:rsidRPr="00F82467">
        <w:rPr>
          <w:rFonts w:ascii="Verdana" w:hAnsi="Verdana"/>
        </w:rPr>
        <w:tab/>
      </w:r>
      <w:r w:rsidRPr="00F82467">
        <w:rPr>
          <w:rFonts w:ascii="Verdana" w:hAnsi="Verdana"/>
          <w:b/>
        </w:rPr>
        <w:t>Accions formatives</w:t>
      </w:r>
      <w:r w:rsidRPr="00F82467">
        <w:rPr>
          <w:rFonts w:ascii="Verdana" w:hAnsi="Verdana"/>
        </w:rPr>
        <w:t xml:space="preserve"> que garanteixin la capacitació del personal en matèria d’identificació, prevenció i abordatge de les situacions d’assetjament.</w:t>
      </w:r>
    </w:p>
    <w:p w14:paraId="1445331E"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w:t>
      </w:r>
      <w:r w:rsidRPr="00F82467">
        <w:rPr>
          <w:rFonts w:ascii="Verdana" w:hAnsi="Verdana"/>
        </w:rPr>
        <w:tab/>
        <w:t>Designació d’una o més persones referents que vetllin per un espai de treball lliure de violències masclistes, indicant, en aquest cas, el nom i cognoms de les mateixes i les seves dades de contacte.</w:t>
      </w:r>
    </w:p>
    <w:p w14:paraId="3DC6C48A"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 xml:space="preserve">La declaració s’acompanyarà del </w:t>
      </w:r>
      <w:r w:rsidRPr="00F82467">
        <w:rPr>
          <w:rFonts w:ascii="Verdana" w:hAnsi="Verdana"/>
          <w:b/>
        </w:rPr>
        <w:t>Pla d’igualtat, Protocol o document</w:t>
      </w:r>
      <w:r w:rsidRPr="00F82467">
        <w:rPr>
          <w:rFonts w:ascii="Verdana" w:hAnsi="Verdana"/>
        </w:rPr>
        <w:t xml:space="preserve"> que detalli les mesures per a prevenir i abordar l’assetjament sexual i per raó de sexe.</w:t>
      </w:r>
    </w:p>
    <w:p w14:paraId="0D6EB648"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 xml:space="preserve">Si durant aquest termini l’empresa contractista té qualsevol dubte relacionat amb el compliment de la clàusula, pot adreçar-se al </w:t>
      </w:r>
      <w:r w:rsidRPr="00F82467">
        <w:rPr>
          <w:rFonts w:ascii="Verdana" w:hAnsi="Verdana"/>
          <w:b/>
        </w:rPr>
        <w:t>Servei d’Assessorament per la Igualtat i la Gestió del Temps</w:t>
      </w:r>
      <w:r w:rsidRPr="00F82467">
        <w:rPr>
          <w:rFonts w:ascii="Verdana" w:hAnsi="Verdana"/>
        </w:rPr>
        <w:t>, prestat per la Direcció de Serveis de Gènere i Polítiques del Temps en col•laboració amb l’Oficina d’Atenció a les Empreses de Barcelona Activa, a través del portal:</w:t>
      </w:r>
    </w:p>
    <w:p w14:paraId="6B539AF5" w14:textId="0262288A" w:rsidR="00F82467" w:rsidRPr="00F82467" w:rsidRDefault="00F82467" w:rsidP="00F82467">
      <w:pPr>
        <w:spacing w:before="121" w:after="200" w:line="276" w:lineRule="auto"/>
        <w:ind w:right="1079"/>
        <w:jc w:val="both"/>
        <w:rPr>
          <w:rFonts w:ascii="Verdana" w:hAnsi="Verdana"/>
        </w:rPr>
      </w:pPr>
      <w:hyperlink r:id="rId10" w:history="1">
        <w:r w:rsidRPr="00F82467">
          <w:rPr>
            <w:rStyle w:val="Enlla"/>
            <w:rFonts w:ascii="Verdana" w:hAnsi="Verdana"/>
          </w:rPr>
          <w:t>https://empreses.barcelonactiva.cat/ca/web/es/servei-d-assessorament-per-la- igualtat</w:t>
        </w:r>
      </w:hyperlink>
    </w:p>
    <w:p w14:paraId="33C6C98B" w14:textId="089B118C" w:rsidR="00F82467" w:rsidRPr="00F82467" w:rsidRDefault="00F82467" w:rsidP="00F82467">
      <w:pPr>
        <w:spacing w:before="121" w:after="200" w:line="276" w:lineRule="auto"/>
        <w:ind w:right="1079"/>
        <w:jc w:val="both"/>
        <w:rPr>
          <w:rFonts w:ascii="Verdana" w:hAnsi="Verdana"/>
        </w:rPr>
      </w:pPr>
      <w:r w:rsidRPr="00F82467">
        <w:rPr>
          <w:rFonts w:ascii="Verdana" w:hAnsi="Verdana"/>
        </w:rPr>
        <w:lastRenderedPageBreak/>
        <w:t>En cas de no poder presentar la documentació en el termini establert, l’empresa contractista comunicarà el motiu a la unitat promotora del contracte, que podrà</w:t>
      </w:r>
      <w:r>
        <w:rPr>
          <w:rFonts w:ascii="Verdana" w:hAnsi="Verdana"/>
        </w:rPr>
        <w:t xml:space="preserve"> </w:t>
      </w:r>
      <w:r w:rsidRPr="00F82467">
        <w:rPr>
          <w:rFonts w:ascii="Verdana" w:hAnsi="Verdana"/>
        </w:rPr>
        <w:t>derivar-la al Servei d’Assessorament per la Igualtat i la gestió del Temps informant- li dels passos a seguir i facilitant-li l’adreça d’accés. Quan l’aplicació informàtica estigui operativa, consignarà aquesta derivació i s’assegurarà d’adjuntar qualsevol documentació relacionada.</w:t>
      </w:r>
    </w:p>
    <w:p w14:paraId="6C2EBB33" w14:textId="77777777" w:rsidR="00F82467" w:rsidRPr="00F82467" w:rsidRDefault="00F82467" w:rsidP="00F82467">
      <w:pPr>
        <w:spacing w:before="121" w:after="200" w:line="276" w:lineRule="auto"/>
        <w:ind w:right="1079"/>
        <w:jc w:val="both"/>
        <w:rPr>
          <w:rFonts w:ascii="Verdana" w:hAnsi="Verdana"/>
        </w:rPr>
      </w:pPr>
      <w:r w:rsidRPr="00F82467">
        <w:rPr>
          <w:rFonts w:ascii="Verdana" w:hAnsi="Verdana"/>
        </w:rPr>
        <w:t>Si, un cop rebudes les recomanacions i l’assessorament, persisteix en no presentar la documentació requerida, la unitat promotora podrà donar curs a les consideracions que s’hagin establert en els plecs en cas d’incompliment.</w:t>
      </w:r>
    </w:p>
    <w:p w14:paraId="57D08E55" w14:textId="77777777" w:rsidR="00F82467" w:rsidRPr="00F82467" w:rsidRDefault="00F82467" w:rsidP="00F82467">
      <w:pPr>
        <w:spacing w:before="121" w:after="200" w:line="276" w:lineRule="auto"/>
        <w:ind w:right="1079"/>
        <w:jc w:val="both"/>
        <w:rPr>
          <w:rFonts w:ascii="Verdana" w:hAnsi="Verdana"/>
          <w:b/>
          <w:u w:val="single"/>
        </w:rPr>
      </w:pPr>
      <w:r w:rsidRPr="00F82467">
        <w:rPr>
          <w:rFonts w:ascii="Verdana" w:hAnsi="Verdana"/>
          <w:b/>
          <w:u w:val="single"/>
        </w:rPr>
        <w:t>2.</w:t>
      </w:r>
      <w:r w:rsidRPr="00F82467">
        <w:rPr>
          <w:rFonts w:ascii="Verdana" w:hAnsi="Verdana"/>
          <w:b/>
          <w:u w:val="single"/>
        </w:rPr>
        <w:tab/>
        <w:t xml:space="preserve"> Fase prèvia a la finalització del contracte:</w:t>
      </w:r>
    </w:p>
    <w:p w14:paraId="0B93A658" w14:textId="14F420FB" w:rsidR="00FD2C73" w:rsidRDefault="00F82467" w:rsidP="00F51F25">
      <w:pPr>
        <w:spacing w:before="121" w:after="200" w:line="276" w:lineRule="auto"/>
        <w:ind w:right="1079"/>
        <w:jc w:val="both"/>
        <w:rPr>
          <w:rFonts w:ascii="Verdana" w:hAnsi="Verdana"/>
        </w:rPr>
      </w:pPr>
      <w:r w:rsidRPr="00F82467">
        <w:rPr>
          <w:rFonts w:ascii="Verdana" w:hAnsi="Verdana"/>
        </w:rPr>
        <w:t xml:space="preserve">Aproximadament un mes abans de finalitzar el contracte, l’empresa adjudicatària presentarà a la unitat promotora, i consignarà en l’aplicació informàtica corresponent, quan aquesta estigui operativa, </w:t>
      </w:r>
      <w:r w:rsidRPr="00F82467">
        <w:rPr>
          <w:rFonts w:ascii="Verdana" w:hAnsi="Verdana"/>
          <w:b/>
        </w:rPr>
        <w:t>un informe amb la concreció de quines han estat les mesures aplicades.</w:t>
      </w:r>
      <w:r w:rsidR="009A22B5">
        <w:rPr>
          <w:rFonts w:ascii="Verdana" w:hAnsi="Verdana"/>
        </w:rPr>
        <w:t xml:space="preserve">                    </w:t>
      </w:r>
      <w:r w:rsidR="009A22B5">
        <w:rPr>
          <w:rFonts w:ascii="Verdana" w:hAnsi="Verdana"/>
        </w:rPr>
        <w:tab/>
      </w:r>
      <w:r w:rsidR="009A22B5">
        <w:rPr>
          <w:rFonts w:ascii="Verdana" w:hAnsi="Verdana"/>
        </w:rPr>
        <w:tab/>
      </w:r>
      <w:r w:rsidR="009A22B5">
        <w:rPr>
          <w:rFonts w:ascii="Verdana" w:hAnsi="Verdana"/>
        </w:rPr>
        <w:tab/>
      </w:r>
      <w:r w:rsidR="009A22B5">
        <w:rPr>
          <w:rFonts w:ascii="Verdana" w:hAnsi="Verdana"/>
        </w:rPr>
        <w:tab/>
      </w:r>
      <w:r w:rsidR="00EB1BCC">
        <w:rPr>
          <w:rFonts w:ascii="Verdana" w:hAnsi="Verdana"/>
        </w:rPr>
        <w:t xml:space="preserve">       </w:t>
      </w:r>
    </w:p>
    <w:p w14:paraId="3A613E42" w14:textId="77777777" w:rsidR="00FD2C73" w:rsidRDefault="00FD2C73" w:rsidP="00F51F25">
      <w:pPr>
        <w:spacing w:before="121" w:after="200" w:line="276" w:lineRule="auto"/>
        <w:ind w:right="1079"/>
        <w:jc w:val="both"/>
        <w:rPr>
          <w:rFonts w:ascii="Verdana" w:hAnsi="Verdana"/>
        </w:rPr>
      </w:pPr>
    </w:p>
    <w:p w14:paraId="3F9E3DF9" w14:textId="77777777" w:rsidR="00FD2C73" w:rsidRDefault="00FD2C73" w:rsidP="00F51F25">
      <w:pPr>
        <w:spacing w:before="121" w:after="200" w:line="276" w:lineRule="auto"/>
        <w:ind w:right="1079"/>
        <w:jc w:val="both"/>
        <w:rPr>
          <w:rFonts w:ascii="Verdana" w:hAnsi="Verdana"/>
        </w:rPr>
      </w:pPr>
    </w:p>
    <w:p w14:paraId="34BC44B0" w14:textId="77777777" w:rsidR="00FD2C73" w:rsidRDefault="00FD2C73" w:rsidP="00F51F25">
      <w:pPr>
        <w:spacing w:before="121" w:after="200" w:line="276" w:lineRule="auto"/>
        <w:ind w:right="1079"/>
        <w:jc w:val="both"/>
        <w:rPr>
          <w:rFonts w:ascii="Verdana" w:hAnsi="Verdana"/>
        </w:rPr>
      </w:pPr>
    </w:p>
    <w:p w14:paraId="35A3D580" w14:textId="77777777" w:rsidR="00FD2C73" w:rsidRDefault="00FD2C73" w:rsidP="00F51F25">
      <w:pPr>
        <w:spacing w:before="121" w:after="200" w:line="276" w:lineRule="auto"/>
        <w:ind w:right="1079"/>
        <w:jc w:val="both"/>
        <w:rPr>
          <w:rFonts w:ascii="Verdana" w:hAnsi="Verdana"/>
        </w:rPr>
      </w:pPr>
    </w:p>
    <w:p w14:paraId="694266DD" w14:textId="77777777" w:rsidR="00FD2C73" w:rsidRDefault="00FD2C73" w:rsidP="00F51F25">
      <w:pPr>
        <w:spacing w:before="121" w:after="200" w:line="276" w:lineRule="auto"/>
        <w:ind w:right="1079"/>
        <w:jc w:val="both"/>
        <w:rPr>
          <w:rFonts w:ascii="Verdana" w:hAnsi="Verdana"/>
        </w:rPr>
      </w:pPr>
    </w:p>
    <w:p w14:paraId="3371248C" w14:textId="77777777" w:rsidR="00FD2C73" w:rsidRDefault="00FD2C73" w:rsidP="00F51F25">
      <w:pPr>
        <w:spacing w:before="121" w:after="200" w:line="276" w:lineRule="auto"/>
        <w:ind w:right="1079"/>
        <w:jc w:val="both"/>
        <w:rPr>
          <w:rFonts w:ascii="Verdana" w:hAnsi="Verdana"/>
        </w:rPr>
      </w:pPr>
    </w:p>
    <w:p w14:paraId="1693D6CB" w14:textId="77777777" w:rsidR="00FD2C73" w:rsidRDefault="00FD2C73" w:rsidP="00F51F25">
      <w:pPr>
        <w:spacing w:before="121" w:after="200" w:line="276" w:lineRule="auto"/>
        <w:ind w:right="1079"/>
        <w:jc w:val="both"/>
        <w:rPr>
          <w:rFonts w:ascii="Verdana" w:hAnsi="Verdana"/>
        </w:rPr>
      </w:pPr>
    </w:p>
    <w:p w14:paraId="40A3EB9C" w14:textId="77777777" w:rsidR="00FD2C73" w:rsidRDefault="00FD2C73" w:rsidP="00F51F25">
      <w:pPr>
        <w:spacing w:before="121" w:after="200" w:line="276" w:lineRule="auto"/>
        <w:ind w:right="1079"/>
        <w:jc w:val="both"/>
        <w:rPr>
          <w:rFonts w:ascii="Verdana" w:hAnsi="Verdana"/>
        </w:rPr>
      </w:pPr>
    </w:p>
    <w:p w14:paraId="74A1F407" w14:textId="77777777" w:rsidR="00D65DE3" w:rsidRDefault="00D65DE3" w:rsidP="00F51F25">
      <w:pPr>
        <w:spacing w:before="121" w:after="200" w:line="276" w:lineRule="auto"/>
        <w:ind w:right="1079"/>
        <w:jc w:val="both"/>
        <w:rPr>
          <w:rFonts w:ascii="Verdana" w:hAnsi="Verdana"/>
        </w:rPr>
      </w:pPr>
    </w:p>
    <w:p w14:paraId="1EDC617B" w14:textId="77777777" w:rsidR="009A7BA6" w:rsidRDefault="009A7BA6" w:rsidP="00F51F25">
      <w:pPr>
        <w:spacing w:before="121" w:after="200" w:line="276" w:lineRule="auto"/>
        <w:ind w:right="1079"/>
        <w:jc w:val="both"/>
        <w:rPr>
          <w:rFonts w:ascii="Verdana" w:hAnsi="Verdana"/>
        </w:rPr>
      </w:pPr>
    </w:p>
    <w:p w14:paraId="07947498" w14:textId="77777777" w:rsidR="009A7BA6" w:rsidRDefault="009A7BA6" w:rsidP="00F51F25">
      <w:pPr>
        <w:spacing w:before="121" w:after="200" w:line="276" w:lineRule="auto"/>
        <w:ind w:right="1079"/>
        <w:jc w:val="both"/>
        <w:rPr>
          <w:rFonts w:ascii="Verdana" w:hAnsi="Verdana"/>
        </w:rPr>
      </w:pPr>
    </w:p>
    <w:p w14:paraId="65499494" w14:textId="77777777" w:rsidR="009A7BA6" w:rsidRDefault="009A7BA6" w:rsidP="00F51F25">
      <w:pPr>
        <w:spacing w:before="121" w:after="200" w:line="276" w:lineRule="auto"/>
        <w:ind w:right="1079"/>
        <w:jc w:val="both"/>
        <w:rPr>
          <w:rFonts w:ascii="Verdana" w:hAnsi="Verdana"/>
        </w:rPr>
      </w:pPr>
    </w:p>
    <w:p w14:paraId="52D5D5CB" w14:textId="77777777" w:rsidR="009A7BA6" w:rsidRDefault="009A7BA6" w:rsidP="00F51F25">
      <w:pPr>
        <w:spacing w:before="121" w:after="200" w:line="276" w:lineRule="auto"/>
        <w:ind w:right="1079"/>
        <w:jc w:val="both"/>
        <w:rPr>
          <w:rFonts w:ascii="Verdana" w:hAnsi="Verdana"/>
        </w:rPr>
      </w:pPr>
    </w:p>
    <w:p w14:paraId="6B928C8C" w14:textId="77777777" w:rsidR="00FD2C73" w:rsidRDefault="00FD2C73" w:rsidP="00F51F25">
      <w:pPr>
        <w:spacing w:before="121" w:after="200" w:line="276" w:lineRule="auto"/>
        <w:ind w:right="1079"/>
        <w:jc w:val="both"/>
        <w:rPr>
          <w:rFonts w:ascii="Verdana" w:hAnsi="Verdana"/>
        </w:rPr>
      </w:pPr>
    </w:p>
    <w:p w14:paraId="7026BEA2" w14:textId="77777777" w:rsidR="00FD2C73" w:rsidRDefault="00FD2C73" w:rsidP="00F51F25">
      <w:pPr>
        <w:spacing w:before="121" w:after="200" w:line="276" w:lineRule="auto"/>
        <w:ind w:right="1079"/>
        <w:jc w:val="both"/>
        <w:rPr>
          <w:rFonts w:ascii="Verdana" w:hAnsi="Verdana"/>
        </w:rPr>
      </w:pPr>
    </w:p>
    <w:p w14:paraId="196C3CB9" w14:textId="77777777" w:rsidR="00FD2C73" w:rsidRDefault="00FD2C73" w:rsidP="00F51F25">
      <w:pPr>
        <w:spacing w:before="121" w:after="200" w:line="276" w:lineRule="auto"/>
        <w:ind w:right="1079"/>
        <w:jc w:val="both"/>
        <w:rPr>
          <w:rFonts w:ascii="Verdana" w:hAnsi="Verdana"/>
        </w:rPr>
      </w:pPr>
    </w:p>
    <w:p w14:paraId="4B3FA415" w14:textId="77777777" w:rsidR="00054C0F" w:rsidRDefault="00054C0F" w:rsidP="00FD2C73">
      <w:pPr>
        <w:pStyle w:val="Pargrafdellista"/>
        <w:jc w:val="center"/>
        <w:rPr>
          <w:rFonts w:ascii="Verdana" w:hAnsi="Verdana"/>
          <w:b/>
          <w:color w:val="FF0000"/>
          <w:sz w:val="24"/>
          <w:szCs w:val="24"/>
        </w:rPr>
      </w:pPr>
    </w:p>
    <w:p w14:paraId="3E1905A7" w14:textId="77777777" w:rsidR="00054C0F" w:rsidRDefault="00054C0F" w:rsidP="00FD2C73">
      <w:pPr>
        <w:pStyle w:val="Pargrafdellista"/>
        <w:jc w:val="center"/>
        <w:rPr>
          <w:rFonts w:ascii="Verdana" w:hAnsi="Verdana"/>
          <w:b/>
          <w:color w:val="FF0000"/>
          <w:sz w:val="24"/>
          <w:szCs w:val="24"/>
        </w:rPr>
      </w:pPr>
    </w:p>
    <w:p w14:paraId="0B9B43DC" w14:textId="77777777" w:rsidR="00054C0F" w:rsidRDefault="00054C0F" w:rsidP="00FD2C73">
      <w:pPr>
        <w:pStyle w:val="Pargrafdellista"/>
        <w:jc w:val="center"/>
        <w:rPr>
          <w:rFonts w:ascii="Verdana" w:hAnsi="Verdana"/>
          <w:b/>
          <w:color w:val="FF0000"/>
          <w:sz w:val="24"/>
          <w:szCs w:val="24"/>
        </w:rPr>
      </w:pPr>
    </w:p>
    <w:p w14:paraId="7DF22386" w14:textId="77777777" w:rsidR="00054C0F" w:rsidRDefault="00054C0F" w:rsidP="00FD2C73">
      <w:pPr>
        <w:pStyle w:val="Pargrafdellista"/>
        <w:jc w:val="center"/>
        <w:rPr>
          <w:rFonts w:ascii="Verdana" w:hAnsi="Verdana"/>
          <w:b/>
          <w:color w:val="FF0000"/>
          <w:sz w:val="24"/>
          <w:szCs w:val="24"/>
        </w:rPr>
      </w:pPr>
    </w:p>
    <w:p w14:paraId="353AD09A" w14:textId="5E870C5D" w:rsidR="00FD2C73" w:rsidRPr="00F82467" w:rsidRDefault="00FD2C73" w:rsidP="00FD2C73">
      <w:pPr>
        <w:pStyle w:val="Pargrafdellista"/>
        <w:jc w:val="center"/>
        <w:rPr>
          <w:rFonts w:ascii="Verdana" w:hAnsi="Verdana"/>
          <w:b/>
          <w:color w:val="FF0000"/>
          <w:sz w:val="24"/>
          <w:szCs w:val="24"/>
        </w:rPr>
      </w:pPr>
      <w:r w:rsidRPr="00F82467">
        <w:rPr>
          <w:rFonts w:ascii="Verdana" w:hAnsi="Verdana"/>
          <w:b/>
          <w:color w:val="FF0000"/>
          <w:sz w:val="24"/>
          <w:szCs w:val="24"/>
        </w:rPr>
        <w:lastRenderedPageBreak/>
        <w:t>CONDICIÓ ESPECIAL D’EXECUCIÓ “MESURES CONTRA L’ASSETJAMENT SEXUAL I PER RAÓ DE SEXE”</w:t>
      </w:r>
    </w:p>
    <w:p w14:paraId="3203E6A0" w14:textId="77777777" w:rsidR="00FD2C73" w:rsidRPr="00F82467" w:rsidRDefault="00FD2C73" w:rsidP="00FD2C73">
      <w:pPr>
        <w:pStyle w:val="Pargrafdellista"/>
        <w:jc w:val="center"/>
        <w:rPr>
          <w:rFonts w:ascii="Verdana" w:hAnsi="Verdana"/>
          <w:b/>
          <w:sz w:val="24"/>
          <w:szCs w:val="24"/>
          <w:u w:val="single"/>
        </w:rPr>
      </w:pPr>
      <w:r w:rsidRPr="00F82467">
        <w:rPr>
          <w:rFonts w:ascii="Verdana" w:hAnsi="Verdana"/>
          <w:b/>
          <w:sz w:val="24"/>
          <w:szCs w:val="24"/>
          <w:u w:val="single"/>
        </w:rPr>
        <w:t>MODEL DE DECLARACIÓ RESPONSABLE</w:t>
      </w:r>
    </w:p>
    <w:p w14:paraId="5AB3579F" w14:textId="77777777" w:rsidR="00FD2C73" w:rsidRPr="00F82467" w:rsidRDefault="00FD2C73" w:rsidP="00FD2C73">
      <w:pPr>
        <w:pStyle w:val="Pargrafdellista"/>
        <w:jc w:val="center"/>
        <w:rPr>
          <w:rFonts w:ascii="Verdana" w:hAnsi="Verdana"/>
          <w:b/>
          <w:sz w:val="24"/>
          <w:szCs w:val="24"/>
          <w:u w:val="single"/>
        </w:rPr>
      </w:pPr>
      <w:r w:rsidRPr="00F82467">
        <w:rPr>
          <w:rFonts w:ascii="Verdana" w:hAnsi="Verdana"/>
          <w:b/>
          <w:sz w:val="24"/>
          <w:szCs w:val="24"/>
          <w:u w:val="single"/>
        </w:rPr>
        <w:t>per a l’empresa contractista</w:t>
      </w:r>
    </w:p>
    <w:p w14:paraId="2D356440" w14:textId="77777777" w:rsidR="00FD2C73" w:rsidRPr="00F82467" w:rsidRDefault="00FD2C73" w:rsidP="00FD2C73">
      <w:pPr>
        <w:pStyle w:val="Pargrafdellista"/>
        <w:rPr>
          <w:rFonts w:ascii="Verdana" w:hAnsi="Verdana"/>
          <w:sz w:val="16"/>
          <w:szCs w:val="16"/>
        </w:rPr>
      </w:pPr>
    </w:p>
    <w:p w14:paraId="4BA8E171" w14:textId="04471A49"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El/la sotasignat/</w:t>
      </w:r>
      <w:proofErr w:type="spellStart"/>
      <w:r w:rsidRPr="00F82467">
        <w:rPr>
          <w:rFonts w:ascii="Verdana" w:hAnsi="Verdana"/>
          <w:sz w:val="24"/>
          <w:szCs w:val="24"/>
        </w:rPr>
        <w:t>ada</w:t>
      </w:r>
      <w:proofErr w:type="spellEnd"/>
      <w:r w:rsidRPr="00F82467">
        <w:rPr>
          <w:rFonts w:ascii="Verdana" w:hAnsi="Verdana"/>
          <w:sz w:val="24"/>
          <w:szCs w:val="24"/>
        </w:rPr>
        <w:t>, senyor/a,</w:t>
      </w:r>
      <w:r>
        <w:rPr>
          <w:rFonts w:ascii="Verdana" w:hAnsi="Verdana"/>
          <w:sz w:val="24"/>
          <w:szCs w:val="24"/>
        </w:rPr>
        <w:t>...............................................................,</w:t>
      </w:r>
    </w:p>
    <w:p w14:paraId="39EF3848" w14:textId="53682BF8"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amb DNI/NIE núm. .........................</w:t>
      </w:r>
      <w:r>
        <w:rPr>
          <w:rFonts w:ascii="Verdana" w:hAnsi="Verdana"/>
          <w:sz w:val="24"/>
          <w:szCs w:val="24"/>
        </w:rPr>
        <w:t>..............</w:t>
      </w:r>
      <w:r w:rsidRPr="00F82467">
        <w:rPr>
          <w:rFonts w:ascii="Verdana" w:hAnsi="Verdana"/>
          <w:sz w:val="24"/>
          <w:szCs w:val="24"/>
        </w:rPr>
        <w:t>....., en nom propi/en qualitat de representant lega</w:t>
      </w:r>
      <w:r w:rsidR="00D65DE3">
        <w:rPr>
          <w:rFonts w:ascii="Verdana" w:hAnsi="Verdana"/>
          <w:sz w:val="24"/>
          <w:szCs w:val="24"/>
        </w:rPr>
        <w:t>l de la persona física/jurídica</w:t>
      </w:r>
      <w:r>
        <w:rPr>
          <w:rFonts w:ascii="Verdana" w:hAnsi="Verdana"/>
          <w:sz w:val="24"/>
          <w:szCs w:val="24"/>
        </w:rPr>
        <w:t>...........................................</w:t>
      </w:r>
      <w:r w:rsidR="00D65DE3">
        <w:rPr>
          <w:rFonts w:ascii="Verdana" w:hAnsi="Verdana"/>
          <w:sz w:val="24"/>
          <w:szCs w:val="24"/>
        </w:rPr>
        <w:t>..........................</w:t>
      </w:r>
      <w:r>
        <w:rPr>
          <w:rFonts w:ascii="Verdana" w:hAnsi="Verdana"/>
          <w:sz w:val="24"/>
          <w:szCs w:val="24"/>
        </w:rPr>
        <w:t>.</w:t>
      </w:r>
      <w:r w:rsidRPr="00F82467">
        <w:rPr>
          <w:rFonts w:ascii="Verdana" w:hAnsi="Verdana"/>
          <w:sz w:val="24"/>
          <w:szCs w:val="24"/>
        </w:rPr>
        <w:t>,amb NIF ......................................, amb l’adreça de correu electrònic per rebre</w:t>
      </w:r>
      <w:r>
        <w:rPr>
          <w:rFonts w:ascii="Verdana" w:hAnsi="Verdana"/>
          <w:sz w:val="24"/>
          <w:szCs w:val="24"/>
        </w:rPr>
        <w:t xml:space="preserve"> </w:t>
      </w:r>
      <w:r w:rsidRPr="00F82467">
        <w:rPr>
          <w:rFonts w:ascii="Verdana" w:hAnsi="Verdana"/>
          <w:sz w:val="24"/>
          <w:szCs w:val="24"/>
        </w:rPr>
        <w:t xml:space="preserve">les comunicacions electròniques (...........................@.................), i als efectes de donar compliment a les obligacions corresponents dins la </w:t>
      </w:r>
      <w:r w:rsidRPr="00F82467">
        <w:rPr>
          <w:rFonts w:ascii="Verdana" w:hAnsi="Verdana"/>
          <w:b/>
          <w:sz w:val="24"/>
          <w:szCs w:val="24"/>
        </w:rPr>
        <w:t>Condició Especial d’Execució ”Mesures contra l’assetjament sexual i per raó de sexe”</w:t>
      </w:r>
      <w:r w:rsidRPr="00F82467">
        <w:rPr>
          <w:rFonts w:ascii="Verdana" w:hAnsi="Verdana"/>
          <w:sz w:val="24"/>
          <w:szCs w:val="24"/>
        </w:rPr>
        <w:t xml:space="preserve"> establerta en el procediment d'adjudicació de  ..............................................codi de Contracte ......................, núm. Expedient .................</w:t>
      </w:r>
    </w:p>
    <w:p w14:paraId="294EE8AA" w14:textId="77777777" w:rsidR="00FD2C73" w:rsidRDefault="00FD2C73" w:rsidP="00FD2C73">
      <w:pPr>
        <w:pStyle w:val="Pargrafdellista"/>
        <w:ind w:left="0"/>
        <w:jc w:val="both"/>
        <w:rPr>
          <w:rFonts w:ascii="Verdana" w:hAnsi="Verdana"/>
          <w:sz w:val="24"/>
          <w:szCs w:val="24"/>
        </w:rPr>
      </w:pPr>
    </w:p>
    <w:p w14:paraId="534098AC" w14:textId="77777777" w:rsidR="00FD2C73" w:rsidRPr="00AB5F1D" w:rsidRDefault="00FD2C73" w:rsidP="00FD2C73">
      <w:pPr>
        <w:pStyle w:val="Pargrafdellista"/>
        <w:ind w:left="0"/>
        <w:jc w:val="both"/>
        <w:rPr>
          <w:rFonts w:ascii="Verdana" w:hAnsi="Verdana"/>
          <w:b/>
          <w:sz w:val="24"/>
          <w:szCs w:val="24"/>
        </w:rPr>
      </w:pPr>
      <w:r w:rsidRPr="00AB5F1D">
        <w:rPr>
          <w:rFonts w:ascii="Verdana" w:hAnsi="Verdana"/>
          <w:b/>
          <w:sz w:val="24"/>
          <w:szCs w:val="24"/>
        </w:rPr>
        <w:t>DECLARA SOTA LA SEVA RESPONSABILITAT</w:t>
      </w:r>
    </w:p>
    <w:p w14:paraId="702DF34C" w14:textId="77777777" w:rsidR="00FD2C73" w:rsidRPr="00AB5F1D" w:rsidRDefault="00FD2C73" w:rsidP="00FD2C73">
      <w:pPr>
        <w:pStyle w:val="Pargrafdellista"/>
        <w:ind w:left="0"/>
        <w:jc w:val="both"/>
        <w:rPr>
          <w:rFonts w:ascii="Verdana" w:hAnsi="Verdana"/>
          <w:b/>
          <w:sz w:val="24"/>
          <w:szCs w:val="24"/>
        </w:rPr>
      </w:pPr>
    </w:p>
    <w:p w14:paraId="2DDB8B45"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Que l’entitat que representa aporta, conjuntament amb aquesta declaració, un dels següents documents:</w:t>
      </w:r>
    </w:p>
    <w:p w14:paraId="5A7A95AE" w14:textId="77777777" w:rsidR="00FD2C73" w:rsidRDefault="00FD2C73" w:rsidP="00FD2C73">
      <w:pPr>
        <w:pStyle w:val="Pargrafdellista"/>
        <w:ind w:left="0" w:hanging="495"/>
        <w:jc w:val="both"/>
        <w:rPr>
          <w:rFonts w:ascii="Verdana" w:hAnsi="Verdana"/>
          <w:sz w:val="24"/>
          <w:szCs w:val="24"/>
        </w:rPr>
      </w:pPr>
      <w:r w:rsidRPr="00AB5F1D">
        <w:rPr>
          <w:rFonts w:ascii="Verdana" w:hAnsi="Verdana"/>
          <w:sz w:val="48"/>
          <w:szCs w:val="48"/>
        </w:rPr>
        <w:t>□</w:t>
      </w:r>
      <w:r>
        <w:rPr>
          <w:rFonts w:ascii="Verdana" w:hAnsi="Verdana"/>
          <w:sz w:val="48"/>
          <w:szCs w:val="48"/>
        </w:rPr>
        <w:t xml:space="preserve"> </w:t>
      </w:r>
      <w:r w:rsidRPr="00F82467">
        <w:rPr>
          <w:rFonts w:ascii="Verdana" w:hAnsi="Verdana"/>
          <w:sz w:val="24"/>
          <w:szCs w:val="24"/>
        </w:rPr>
        <w:t xml:space="preserve">Un </w:t>
      </w:r>
      <w:r w:rsidRPr="00AB5F1D">
        <w:rPr>
          <w:rFonts w:ascii="Verdana" w:hAnsi="Verdana"/>
          <w:b/>
          <w:sz w:val="24"/>
          <w:szCs w:val="24"/>
        </w:rPr>
        <w:t>Pla d’igualtat</w:t>
      </w:r>
      <w:r w:rsidRPr="00F82467">
        <w:rPr>
          <w:rFonts w:ascii="Verdana" w:hAnsi="Verdana"/>
          <w:sz w:val="24"/>
          <w:szCs w:val="24"/>
        </w:rPr>
        <w:t xml:space="preserve"> que incorpora mesures per a prevenir i abordar</w:t>
      </w:r>
      <w:r>
        <w:rPr>
          <w:rFonts w:ascii="Verdana" w:hAnsi="Verdana"/>
          <w:sz w:val="24"/>
          <w:szCs w:val="24"/>
        </w:rPr>
        <w:t xml:space="preserve"> </w:t>
      </w:r>
      <w:r w:rsidRPr="00AB5F1D">
        <w:rPr>
          <w:rFonts w:ascii="Verdana" w:hAnsi="Verdana"/>
          <w:sz w:val="24"/>
          <w:szCs w:val="24"/>
        </w:rPr>
        <w:t xml:space="preserve">l’assetjament sexual i l’assetjament per raó de sexe en relació amb el </w:t>
      </w:r>
      <w:r w:rsidRPr="00F82467">
        <w:rPr>
          <w:rFonts w:ascii="Verdana" w:hAnsi="Verdana"/>
          <w:sz w:val="24"/>
          <w:szCs w:val="24"/>
        </w:rPr>
        <w:t>personal adscrit a l’execució del contracte.</w:t>
      </w:r>
    </w:p>
    <w:p w14:paraId="75DA2C4C" w14:textId="267E279E" w:rsidR="00FD2C73" w:rsidRPr="00F82467" w:rsidRDefault="00FD2C73" w:rsidP="00FD2C73">
      <w:pPr>
        <w:pStyle w:val="Pargrafdellista"/>
        <w:ind w:left="0" w:hanging="495"/>
        <w:jc w:val="both"/>
        <w:rPr>
          <w:rFonts w:ascii="Verdana" w:hAnsi="Verdana"/>
          <w:sz w:val="24"/>
          <w:szCs w:val="24"/>
        </w:rPr>
      </w:pPr>
      <w:r w:rsidRPr="00AB5F1D">
        <w:rPr>
          <w:rFonts w:ascii="Verdana" w:hAnsi="Verdana"/>
          <w:sz w:val="48"/>
          <w:szCs w:val="48"/>
        </w:rPr>
        <w:t>□</w:t>
      </w:r>
      <w:r>
        <w:rPr>
          <w:rFonts w:ascii="Verdana" w:hAnsi="Verdana"/>
          <w:sz w:val="48"/>
          <w:szCs w:val="48"/>
        </w:rPr>
        <w:t xml:space="preserve"> </w:t>
      </w:r>
      <w:r w:rsidRPr="00F82467">
        <w:rPr>
          <w:rFonts w:ascii="Verdana" w:hAnsi="Verdana"/>
          <w:sz w:val="24"/>
          <w:szCs w:val="24"/>
        </w:rPr>
        <w:t xml:space="preserve">Un </w:t>
      </w:r>
      <w:r w:rsidRPr="00AB5F1D">
        <w:rPr>
          <w:rFonts w:ascii="Verdana" w:hAnsi="Verdana"/>
          <w:b/>
          <w:sz w:val="24"/>
          <w:szCs w:val="24"/>
        </w:rPr>
        <w:t>P</w:t>
      </w:r>
      <w:r>
        <w:rPr>
          <w:rFonts w:ascii="Verdana" w:hAnsi="Verdana"/>
          <w:b/>
          <w:sz w:val="24"/>
          <w:szCs w:val="24"/>
        </w:rPr>
        <w:t xml:space="preserve">rotocol </w:t>
      </w:r>
      <w:r>
        <w:rPr>
          <w:rFonts w:ascii="Verdana" w:hAnsi="Verdana"/>
          <w:sz w:val="24"/>
          <w:szCs w:val="24"/>
        </w:rPr>
        <w:t xml:space="preserve">per a prevenir i abordar l’assetjament sexual i l’assetjament per raó de sexe en relació amb el personal adscrit a l’execució del contracte. </w:t>
      </w:r>
    </w:p>
    <w:p w14:paraId="4DE2442A" w14:textId="77777777" w:rsidR="00FD2C73" w:rsidRPr="00F82467" w:rsidRDefault="00FD2C73" w:rsidP="00FD2C73">
      <w:pPr>
        <w:pStyle w:val="Pargrafdellista"/>
        <w:ind w:left="0" w:hanging="506"/>
        <w:jc w:val="both"/>
        <w:rPr>
          <w:rFonts w:ascii="Verdana" w:hAnsi="Verdana"/>
          <w:sz w:val="24"/>
          <w:szCs w:val="24"/>
        </w:rPr>
      </w:pPr>
      <w:r w:rsidRPr="00AB5F1D">
        <w:rPr>
          <w:rFonts w:ascii="Verdana" w:hAnsi="Verdana"/>
          <w:sz w:val="48"/>
          <w:szCs w:val="48"/>
        </w:rPr>
        <w:t>□</w:t>
      </w:r>
      <w:r>
        <w:rPr>
          <w:rFonts w:ascii="Verdana" w:hAnsi="Verdana"/>
          <w:sz w:val="48"/>
          <w:szCs w:val="48"/>
        </w:rPr>
        <w:t xml:space="preserve"> </w:t>
      </w:r>
      <w:r w:rsidRPr="00F82467">
        <w:rPr>
          <w:rFonts w:ascii="Verdana" w:hAnsi="Verdana"/>
          <w:sz w:val="24"/>
          <w:szCs w:val="24"/>
        </w:rPr>
        <w:t xml:space="preserve">Una </w:t>
      </w:r>
      <w:r w:rsidRPr="00AB5F1D">
        <w:rPr>
          <w:rFonts w:ascii="Verdana" w:hAnsi="Verdana"/>
          <w:b/>
          <w:sz w:val="24"/>
          <w:szCs w:val="24"/>
        </w:rPr>
        <w:t>descripció de les mesures concretes</w:t>
      </w:r>
      <w:r>
        <w:rPr>
          <w:rFonts w:ascii="Verdana" w:hAnsi="Verdana"/>
          <w:sz w:val="24"/>
          <w:szCs w:val="24"/>
        </w:rPr>
        <w:t xml:space="preserve"> per a prevenir i abordar </w:t>
      </w:r>
      <w:proofErr w:type="spellStart"/>
      <w:r>
        <w:rPr>
          <w:rFonts w:ascii="Verdana" w:hAnsi="Verdana"/>
          <w:sz w:val="24"/>
          <w:szCs w:val="24"/>
        </w:rPr>
        <w:t>l’as</w:t>
      </w:r>
      <w:r w:rsidRPr="00F82467">
        <w:rPr>
          <w:rFonts w:ascii="Verdana" w:hAnsi="Verdana"/>
          <w:sz w:val="24"/>
          <w:szCs w:val="24"/>
        </w:rPr>
        <w:t>etjament</w:t>
      </w:r>
      <w:proofErr w:type="spellEnd"/>
      <w:r w:rsidRPr="00F82467">
        <w:rPr>
          <w:rFonts w:ascii="Verdana" w:hAnsi="Verdana"/>
          <w:sz w:val="24"/>
          <w:szCs w:val="24"/>
        </w:rPr>
        <w:t xml:space="preserve"> sexual i l’assetjament per raó de sexe en relació amb el personal adscrit a l’execució del contracte.</w:t>
      </w:r>
    </w:p>
    <w:p w14:paraId="7C5DCFF4" w14:textId="77777777" w:rsidR="00FD2C73" w:rsidRPr="00D65DE3" w:rsidRDefault="00FD2C73" w:rsidP="00FD2C73">
      <w:pPr>
        <w:pStyle w:val="Pargrafdellista"/>
        <w:ind w:left="0"/>
        <w:jc w:val="both"/>
        <w:rPr>
          <w:rFonts w:ascii="Verdana" w:hAnsi="Verdana"/>
          <w:sz w:val="16"/>
          <w:szCs w:val="16"/>
        </w:rPr>
      </w:pPr>
    </w:p>
    <w:p w14:paraId="35FFB588"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Que les mesures descrites en el document aportat inclouen:</w:t>
      </w:r>
    </w:p>
    <w:p w14:paraId="2DE3FFD8" w14:textId="77777777" w:rsidR="00FD2C73" w:rsidRPr="00D65DE3" w:rsidRDefault="00FD2C73" w:rsidP="00FD2C73">
      <w:pPr>
        <w:pStyle w:val="Pargrafdellista"/>
        <w:ind w:left="0"/>
        <w:jc w:val="both"/>
        <w:rPr>
          <w:rFonts w:ascii="Verdana" w:hAnsi="Verdana"/>
          <w:sz w:val="16"/>
          <w:szCs w:val="16"/>
        </w:rPr>
      </w:pPr>
    </w:p>
    <w:p w14:paraId="1EDAC85A"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ab/>
        <w:t>La realització/assistència del personal adscrit a l’execució del contracte al curs/sessió formativa ..................................................................</w:t>
      </w:r>
    </w:p>
    <w:p w14:paraId="4A44F817"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ab/>
        <w:t>La designació del/la Sr/a...................................................., amb la</w:t>
      </w:r>
    </w:p>
    <w:p w14:paraId="52EE6A90" w14:textId="77777777" w:rsidR="00FD2C73" w:rsidRPr="00F82467" w:rsidRDefault="00FD2C73" w:rsidP="00FD2C73">
      <w:pPr>
        <w:pStyle w:val="Pargrafdellista"/>
        <w:ind w:left="0"/>
        <w:jc w:val="both"/>
        <w:rPr>
          <w:rFonts w:ascii="Verdana" w:hAnsi="Verdana"/>
          <w:sz w:val="24"/>
          <w:szCs w:val="24"/>
        </w:rPr>
      </w:pPr>
      <w:r w:rsidRPr="00F82467">
        <w:rPr>
          <w:rFonts w:ascii="Verdana" w:hAnsi="Verdana"/>
          <w:sz w:val="24"/>
          <w:szCs w:val="24"/>
        </w:rPr>
        <w:t>següent adreça de correu electrònic ............................................... com a persona referent encarregada de vetllar per un espai de treball lliure de violències masclistes.</w:t>
      </w:r>
    </w:p>
    <w:p w14:paraId="63A7D363" w14:textId="77777777" w:rsidR="00D65DE3" w:rsidRDefault="00D65DE3" w:rsidP="00D65DE3">
      <w:pPr>
        <w:jc w:val="both"/>
        <w:rPr>
          <w:rFonts w:ascii="Verdana" w:hAnsi="Verdana"/>
          <w:sz w:val="24"/>
          <w:szCs w:val="24"/>
        </w:rPr>
      </w:pPr>
    </w:p>
    <w:p w14:paraId="24B47661" w14:textId="032DF607" w:rsidR="00FD2C73" w:rsidRDefault="00FD2C73" w:rsidP="00D65DE3">
      <w:pPr>
        <w:jc w:val="both"/>
        <w:rPr>
          <w:rFonts w:ascii="Verdana" w:hAnsi="Verdana"/>
        </w:rPr>
        <w:sectPr w:rsidR="00FD2C73" w:rsidSect="00651265">
          <w:headerReference w:type="even" r:id="rId11"/>
          <w:headerReference w:type="default" r:id="rId12"/>
          <w:footerReference w:type="even" r:id="rId13"/>
          <w:footerReference w:type="default" r:id="rId14"/>
          <w:pgSz w:w="11906" w:h="16838" w:code="9"/>
          <w:pgMar w:top="1038" w:right="707" w:bottom="851" w:left="1843" w:header="709" w:footer="261" w:gutter="0"/>
          <w:cols w:space="284"/>
        </w:sectPr>
      </w:pPr>
      <w:r w:rsidRPr="00D65DE3">
        <w:rPr>
          <w:rFonts w:ascii="Verdana" w:hAnsi="Verdana"/>
          <w:sz w:val="24"/>
          <w:szCs w:val="24"/>
        </w:rPr>
        <w:t>[Signatura electrònica]</w:t>
      </w:r>
      <w:r>
        <w:rPr>
          <w:rStyle w:val="Refernciadenotaapeudepgina"/>
          <w:rFonts w:ascii="Verdana" w:hAnsi="Verdana"/>
          <w:sz w:val="24"/>
          <w:szCs w:val="24"/>
        </w:rPr>
        <w:footnoteReference w:id="9"/>
      </w:r>
    </w:p>
    <w:p w14:paraId="4B2BE7B3" w14:textId="0B3E5061" w:rsidR="00966E1D" w:rsidRDefault="009A7BA6" w:rsidP="009A7BA6">
      <w:pPr>
        <w:spacing w:before="121" w:after="200" w:line="276" w:lineRule="auto"/>
        <w:ind w:right="1079"/>
        <w:jc w:val="both"/>
        <w:rPr>
          <w:rFonts w:ascii="Verdana" w:hAnsi="Verdana" w:cs="Arial"/>
          <w:b/>
          <w:snapToGrid w:val="0"/>
          <w:sz w:val="24"/>
          <w:szCs w:val="24"/>
          <w:lang w:eastAsia="es-ES"/>
        </w:rPr>
      </w:pPr>
      <w:r>
        <w:rPr>
          <w:rFonts w:ascii="Verdana" w:hAnsi="Verdana" w:cs="Arial"/>
          <w:b/>
          <w:snapToGrid w:val="0"/>
          <w:sz w:val="24"/>
          <w:szCs w:val="24"/>
          <w:lang w:eastAsia="es-ES"/>
        </w:rPr>
        <w:lastRenderedPageBreak/>
        <w:t xml:space="preserve">      </w:t>
      </w:r>
      <w:r w:rsidR="00966E1D">
        <w:rPr>
          <w:rFonts w:ascii="Verdana" w:hAnsi="Verdana" w:cs="Arial"/>
          <w:b/>
          <w:snapToGrid w:val="0"/>
          <w:sz w:val="24"/>
          <w:szCs w:val="24"/>
          <w:lang w:eastAsia="es-ES"/>
        </w:rPr>
        <w:t>ANNEX 1</w:t>
      </w:r>
      <w:r w:rsidR="006F1059">
        <w:rPr>
          <w:rFonts w:ascii="Verdana" w:hAnsi="Verdana" w:cs="Arial"/>
          <w:b/>
          <w:snapToGrid w:val="0"/>
          <w:sz w:val="24"/>
          <w:szCs w:val="24"/>
          <w:lang w:eastAsia="es-ES"/>
        </w:rPr>
        <w:t>0</w:t>
      </w:r>
      <w:r w:rsidR="00966E1D">
        <w:rPr>
          <w:rFonts w:ascii="Verdana" w:hAnsi="Verdana" w:cs="Arial"/>
          <w:b/>
          <w:snapToGrid w:val="0"/>
          <w:sz w:val="24"/>
          <w:szCs w:val="24"/>
          <w:lang w:eastAsia="es-ES"/>
        </w:rPr>
        <w:t>:</w:t>
      </w:r>
    </w:p>
    <w:p w14:paraId="04FB5C73" w14:textId="13B92C11" w:rsidR="00966E1D" w:rsidRPr="00966E1D" w:rsidRDefault="00966E1D" w:rsidP="00054C0F">
      <w:pPr>
        <w:widowControl w:val="0"/>
        <w:autoSpaceDE w:val="0"/>
        <w:autoSpaceDN w:val="0"/>
        <w:spacing w:before="233"/>
        <w:ind w:right="3" w:hanging="1"/>
        <w:jc w:val="center"/>
        <w:rPr>
          <w:rFonts w:ascii="Verdana" w:eastAsia="Verdana" w:hAnsi="Verdana" w:cs="Verdana"/>
          <w:b/>
          <w:sz w:val="24"/>
          <w:szCs w:val="22"/>
          <w:lang w:eastAsia="en-US"/>
        </w:rPr>
      </w:pPr>
      <w:r w:rsidRPr="00966E1D">
        <w:rPr>
          <w:rFonts w:ascii="Verdana" w:eastAsia="Verdana" w:hAnsi="Verdana" w:cs="Verdana"/>
          <w:b/>
          <w:sz w:val="24"/>
          <w:szCs w:val="22"/>
          <w:lang w:eastAsia="en-US"/>
        </w:rPr>
        <w:t xml:space="preserve">PROTOCOL </w:t>
      </w:r>
      <w:r w:rsidRPr="00966E1D">
        <w:rPr>
          <w:rFonts w:ascii="Verdana" w:eastAsia="Verdana" w:hAnsi="Verdana" w:cs="Verdana"/>
          <w:sz w:val="24"/>
          <w:szCs w:val="22"/>
          <w:lang w:eastAsia="en-US"/>
        </w:rPr>
        <w:t>per a la incorporació, seguiment i verificació del</w:t>
      </w:r>
      <w:r w:rsidRPr="00966E1D">
        <w:rPr>
          <w:rFonts w:ascii="Verdana" w:eastAsia="Verdana" w:hAnsi="Verdana" w:cs="Verdana"/>
          <w:spacing w:val="1"/>
          <w:sz w:val="24"/>
          <w:szCs w:val="22"/>
          <w:lang w:eastAsia="en-US"/>
        </w:rPr>
        <w:t xml:space="preserve"> </w:t>
      </w:r>
      <w:r w:rsidRPr="00966E1D">
        <w:rPr>
          <w:rFonts w:ascii="Verdana" w:eastAsia="Verdana" w:hAnsi="Verdana" w:cs="Verdana"/>
          <w:sz w:val="24"/>
          <w:szCs w:val="22"/>
          <w:lang w:eastAsia="en-US"/>
        </w:rPr>
        <w:t xml:space="preserve">compliment de la </w:t>
      </w:r>
      <w:r w:rsidRPr="00966E1D">
        <w:rPr>
          <w:rFonts w:ascii="Verdana" w:eastAsia="Verdana" w:hAnsi="Verdana" w:cs="Verdana"/>
          <w:b/>
          <w:color w:val="FF0000"/>
          <w:sz w:val="24"/>
          <w:szCs w:val="22"/>
          <w:lang w:eastAsia="en-US"/>
        </w:rPr>
        <w:t>CONDICIÓ ESPECIAL D’EXECUCIÓ “IGUALTAT</w:t>
      </w:r>
      <w:r w:rsidRPr="00966E1D">
        <w:rPr>
          <w:rFonts w:ascii="Verdana" w:eastAsia="Verdana" w:hAnsi="Verdana" w:cs="Verdana"/>
          <w:b/>
          <w:color w:val="FF0000"/>
          <w:spacing w:val="-80"/>
          <w:sz w:val="24"/>
          <w:szCs w:val="22"/>
          <w:lang w:eastAsia="en-US"/>
        </w:rPr>
        <w:t xml:space="preserve"> </w:t>
      </w:r>
      <w:r w:rsidRPr="00966E1D">
        <w:rPr>
          <w:rFonts w:ascii="Verdana" w:eastAsia="Verdana" w:hAnsi="Verdana" w:cs="Verdana"/>
          <w:b/>
          <w:color w:val="FF0000"/>
          <w:sz w:val="24"/>
          <w:szCs w:val="22"/>
          <w:lang w:eastAsia="en-US"/>
        </w:rPr>
        <w:t>D’OPORTUNITATS</w:t>
      </w:r>
      <w:r w:rsidRPr="00966E1D">
        <w:rPr>
          <w:rFonts w:ascii="Verdana" w:eastAsia="Verdana" w:hAnsi="Verdana" w:cs="Verdana"/>
          <w:b/>
          <w:color w:val="FF0000"/>
          <w:spacing w:val="-3"/>
          <w:sz w:val="24"/>
          <w:szCs w:val="22"/>
          <w:lang w:eastAsia="en-US"/>
        </w:rPr>
        <w:t xml:space="preserve"> </w:t>
      </w:r>
      <w:r w:rsidRPr="00966E1D">
        <w:rPr>
          <w:rFonts w:ascii="Verdana" w:eastAsia="Verdana" w:hAnsi="Verdana" w:cs="Verdana"/>
          <w:b/>
          <w:color w:val="FF0000"/>
          <w:sz w:val="24"/>
          <w:szCs w:val="22"/>
          <w:lang w:eastAsia="en-US"/>
        </w:rPr>
        <w:t>I</w:t>
      </w:r>
      <w:r w:rsidRPr="00966E1D">
        <w:rPr>
          <w:rFonts w:ascii="Verdana" w:eastAsia="Verdana" w:hAnsi="Verdana" w:cs="Verdana"/>
          <w:b/>
          <w:color w:val="FF0000"/>
          <w:spacing w:val="-2"/>
          <w:sz w:val="24"/>
          <w:szCs w:val="22"/>
          <w:lang w:eastAsia="en-US"/>
        </w:rPr>
        <w:t xml:space="preserve"> </w:t>
      </w:r>
      <w:r w:rsidRPr="00966E1D">
        <w:rPr>
          <w:rFonts w:ascii="Verdana" w:eastAsia="Verdana" w:hAnsi="Verdana" w:cs="Verdana"/>
          <w:b/>
          <w:color w:val="FF0000"/>
          <w:sz w:val="24"/>
          <w:szCs w:val="22"/>
          <w:lang w:eastAsia="en-US"/>
        </w:rPr>
        <w:t>NO-DISCRIMINACIÓ</w:t>
      </w:r>
      <w:r w:rsidRPr="00966E1D">
        <w:rPr>
          <w:rFonts w:ascii="Verdana" w:eastAsia="Verdana" w:hAnsi="Verdana" w:cs="Verdana"/>
          <w:b/>
          <w:color w:val="FF0000"/>
          <w:spacing w:val="-3"/>
          <w:sz w:val="24"/>
          <w:szCs w:val="22"/>
          <w:lang w:eastAsia="en-US"/>
        </w:rPr>
        <w:t xml:space="preserve"> </w:t>
      </w:r>
      <w:r w:rsidRPr="00966E1D">
        <w:rPr>
          <w:rFonts w:ascii="Verdana" w:eastAsia="Verdana" w:hAnsi="Verdana" w:cs="Verdana"/>
          <w:b/>
          <w:color w:val="FF0000"/>
          <w:sz w:val="24"/>
          <w:szCs w:val="22"/>
          <w:lang w:eastAsia="en-US"/>
        </w:rPr>
        <w:t>DE</w:t>
      </w:r>
      <w:r w:rsidRPr="00966E1D">
        <w:rPr>
          <w:rFonts w:ascii="Verdana" w:eastAsia="Verdana" w:hAnsi="Verdana" w:cs="Verdana"/>
          <w:b/>
          <w:color w:val="FF0000"/>
          <w:spacing w:val="-4"/>
          <w:sz w:val="24"/>
          <w:szCs w:val="22"/>
          <w:lang w:eastAsia="en-US"/>
        </w:rPr>
        <w:t xml:space="preserve"> </w:t>
      </w:r>
      <w:r w:rsidRPr="00966E1D">
        <w:rPr>
          <w:rFonts w:ascii="Verdana" w:eastAsia="Verdana" w:hAnsi="Verdana" w:cs="Verdana"/>
          <w:b/>
          <w:color w:val="FF0000"/>
          <w:sz w:val="24"/>
          <w:szCs w:val="22"/>
          <w:lang w:eastAsia="en-US"/>
        </w:rPr>
        <w:t>LES</w:t>
      </w:r>
      <w:r w:rsidRPr="00966E1D">
        <w:rPr>
          <w:rFonts w:ascii="Verdana" w:eastAsia="Verdana" w:hAnsi="Verdana" w:cs="Verdana"/>
          <w:b/>
          <w:color w:val="FF0000"/>
          <w:spacing w:val="-5"/>
          <w:sz w:val="24"/>
          <w:szCs w:val="22"/>
          <w:lang w:eastAsia="en-US"/>
        </w:rPr>
        <w:t xml:space="preserve"> </w:t>
      </w:r>
      <w:r w:rsidRPr="00966E1D">
        <w:rPr>
          <w:rFonts w:ascii="Verdana" w:eastAsia="Verdana" w:hAnsi="Verdana" w:cs="Verdana"/>
          <w:b/>
          <w:color w:val="FF0000"/>
          <w:sz w:val="24"/>
          <w:szCs w:val="22"/>
          <w:lang w:eastAsia="en-US"/>
        </w:rPr>
        <w:t>PERSONES</w:t>
      </w:r>
      <w:r w:rsidR="00BB3F42">
        <w:rPr>
          <w:rFonts w:ascii="Verdana" w:eastAsia="Verdana" w:hAnsi="Verdana" w:cs="Verdana"/>
          <w:b/>
          <w:color w:val="FF0000"/>
          <w:sz w:val="24"/>
          <w:szCs w:val="22"/>
          <w:lang w:eastAsia="en-US"/>
        </w:rPr>
        <w:t xml:space="preserve"> </w:t>
      </w:r>
    </w:p>
    <w:p w14:paraId="3A164A65" w14:textId="77777777" w:rsidR="00966E1D" w:rsidRPr="00966E1D" w:rsidRDefault="00966E1D" w:rsidP="00054C0F">
      <w:pPr>
        <w:widowControl w:val="0"/>
        <w:autoSpaceDE w:val="0"/>
        <w:autoSpaceDN w:val="0"/>
        <w:spacing w:before="1"/>
        <w:ind w:right="3"/>
        <w:jc w:val="center"/>
        <w:rPr>
          <w:rFonts w:ascii="Verdana" w:eastAsia="Verdana" w:hAnsi="Verdana" w:cs="Verdana"/>
          <w:sz w:val="24"/>
          <w:szCs w:val="22"/>
          <w:lang w:eastAsia="en-US"/>
        </w:rPr>
      </w:pPr>
      <w:r w:rsidRPr="00966E1D">
        <w:rPr>
          <w:rFonts w:ascii="Verdana" w:eastAsia="Verdana" w:hAnsi="Verdana" w:cs="Verdana"/>
          <w:b/>
          <w:color w:val="FF0000"/>
          <w:sz w:val="24"/>
          <w:szCs w:val="22"/>
          <w:lang w:eastAsia="en-US"/>
        </w:rPr>
        <w:t>LGTBQIA+”</w:t>
      </w:r>
      <w:r w:rsidRPr="00966E1D">
        <w:rPr>
          <w:rFonts w:ascii="Verdana" w:eastAsia="Verdana" w:hAnsi="Verdana" w:cs="Verdana"/>
          <w:b/>
          <w:color w:val="FF0000"/>
          <w:spacing w:val="-3"/>
          <w:sz w:val="24"/>
          <w:szCs w:val="22"/>
          <w:lang w:eastAsia="en-US"/>
        </w:rPr>
        <w:t xml:space="preserve"> </w:t>
      </w:r>
      <w:r w:rsidRPr="00966E1D">
        <w:rPr>
          <w:rFonts w:ascii="Verdana" w:eastAsia="Verdana" w:hAnsi="Verdana" w:cs="Verdana"/>
          <w:sz w:val="24"/>
          <w:szCs w:val="22"/>
          <w:lang w:eastAsia="en-US"/>
        </w:rPr>
        <w:t>en</w:t>
      </w:r>
      <w:r w:rsidRPr="00966E1D">
        <w:rPr>
          <w:rFonts w:ascii="Verdana" w:eastAsia="Verdana" w:hAnsi="Verdana" w:cs="Verdana"/>
          <w:spacing w:val="-3"/>
          <w:sz w:val="24"/>
          <w:szCs w:val="22"/>
          <w:lang w:eastAsia="en-US"/>
        </w:rPr>
        <w:t xml:space="preserve"> </w:t>
      </w:r>
      <w:r w:rsidRPr="00966E1D">
        <w:rPr>
          <w:rFonts w:ascii="Verdana" w:eastAsia="Verdana" w:hAnsi="Verdana" w:cs="Verdana"/>
          <w:sz w:val="24"/>
          <w:szCs w:val="22"/>
          <w:lang w:eastAsia="en-US"/>
        </w:rPr>
        <w:t>els</w:t>
      </w:r>
      <w:r w:rsidRPr="00966E1D">
        <w:rPr>
          <w:rFonts w:ascii="Verdana" w:eastAsia="Verdana" w:hAnsi="Verdana" w:cs="Verdana"/>
          <w:spacing w:val="-5"/>
          <w:sz w:val="24"/>
          <w:szCs w:val="22"/>
          <w:lang w:eastAsia="en-US"/>
        </w:rPr>
        <w:t xml:space="preserve"> </w:t>
      </w:r>
      <w:r w:rsidRPr="00966E1D">
        <w:rPr>
          <w:rFonts w:ascii="Verdana" w:eastAsia="Verdana" w:hAnsi="Verdana" w:cs="Verdana"/>
          <w:sz w:val="24"/>
          <w:szCs w:val="22"/>
          <w:lang w:eastAsia="en-US"/>
        </w:rPr>
        <w:t>contractes</w:t>
      </w:r>
      <w:r w:rsidRPr="00966E1D">
        <w:rPr>
          <w:rFonts w:ascii="Verdana" w:eastAsia="Verdana" w:hAnsi="Verdana" w:cs="Verdana"/>
          <w:spacing w:val="-3"/>
          <w:sz w:val="24"/>
          <w:szCs w:val="22"/>
          <w:lang w:eastAsia="en-US"/>
        </w:rPr>
        <w:t xml:space="preserve"> </w:t>
      </w:r>
      <w:r w:rsidRPr="00966E1D">
        <w:rPr>
          <w:rFonts w:ascii="Verdana" w:eastAsia="Verdana" w:hAnsi="Verdana" w:cs="Verdana"/>
          <w:sz w:val="24"/>
          <w:szCs w:val="22"/>
          <w:lang w:eastAsia="en-US"/>
        </w:rPr>
        <w:t>públics</w:t>
      </w:r>
      <w:r w:rsidRPr="00966E1D">
        <w:rPr>
          <w:rFonts w:ascii="Verdana" w:eastAsia="Verdana" w:hAnsi="Verdana" w:cs="Verdana"/>
          <w:spacing w:val="-4"/>
          <w:sz w:val="24"/>
          <w:szCs w:val="22"/>
          <w:lang w:eastAsia="en-US"/>
        </w:rPr>
        <w:t xml:space="preserve"> </w:t>
      </w:r>
      <w:r w:rsidRPr="00966E1D">
        <w:rPr>
          <w:rFonts w:ascii="Verdana" w:eastAsia="Verdana" w:hAnsi="Verdana" w:cs="Verdana"/>
          <w:sz w:val="24"/>
          <w:szCs w:val="22"/>
          <w:lang w:eastAsia="en-US"/>
        </w:rPr>
        <w:t>de</w:t>
      </w:r>
      <w:r w:rsidRPr="00966E1D">
        <w:rPr>
          <w:rFonts w:ascii="Verdana" w:eastAsia="Verdana" w:hAnsi="Verdana" w:cs="Verdana"/>
          <w:spacing w:val="-2"/>
          <w:sz w:val="24"/>
          <w:szCs w:val="22"/>
          <w:lang w:eastAsia="en-US"/>
        </w:rPr>
        <w:t xml:space="preserve"> </w:t>
      </w:r>
      <w:r w:rsidRPr="00966E1D">
        <w:rPr>
          <w:rFonts w:ascii="Verdana" w:eastAsia="Verdana" w:hAnsi="Verdana" w:cs="Verdana"/>
          <w:sz w:val="24"/>
          <w:szCs w:val="22"/>
          <w:lang w:eastAsia="en-US"/>
        </w:rPr>
        <w:t>l’Ajuntament</w:t>
      </w:r>
      <w:r w:rsidRPr="00966E1D">
        <w:rPr>
          <w:rFonts w:ascii="Verdana" w:eastAsia="Verdana" w:hAnsi="Verdana" w:cs="Verdana"/>
          <w:spacing w:val="-1"/>
          <w:sz w:val="24"/>
          <w:szCs w:val="22"/>
          <w:lang w:eastAsia="en-US"/>
        </w:rPr>
        <w:t xml:space="preserve"> </w:t>
      </w:r>
      <w:r w:rsidRPr="00966E1D">
        <w:rPr>
          <w:rFonts w:ascii="Verdana" w:eastAsia="Verdana" w:hAnsi="Verdana" w:cs="Verdana"/>
          <w:sz w:val="24"/>
          <w:szCs w:val="22"/>
          <w:lang w:eastAsia="en-US"/>
        </w:rPr>
        <w:t>de</w:t>
      </w:r>
      <w:r w:rsidRPr="00966E1D">
        <w:rPr>
          <w:rFonts w:ascii="Verdana" w:eastAsia="Verdana" w:hAnsi="Verdana" w:cs="Verdana"/>
          <w:spacing w:val="-2"/>
          <w:sz w:val="24"/>
          <w:szCs w:val="22"/>
          <w:lang w:eastAsia="en-US"/>
        </w:rPr>
        <w:t xml:space="preserve"> </w:t>
      </w:r>
      <w:r w:rsidRPr="00966E1D">
        <w:rPr>
          <w:rFonts w:ascii="Verdana" w:eastAsia="Verdana" w:hAnsi="Verdana" w:cs="Verdana"/>
          <w:sz w:val="24"/>
          <w:szCs w:val="22"/>
          <w:lang w:eastAsia="en-US"/>
        </w:rPr>
        <w:t>Barcelona</w:t>
      </w:r>
    </w:p>
    <w:p w14:paraId="615D1E82" w14:textId="14A7BD0B" w:rsidR="00966E1D" w:rsidRPr="00966E1D" w:rsidRDefault="00966E1D" w:rsidP="00054C0F">
      <w:pPr>
        <w:widowControl w:val="0"/>
        <w:autoSpaceDE w:val="0"/>
        <w:autoSpaceDN w:val="0"/>
        <w:spacing w:before="7"/>
        <w:ind w:right="3"/>
        <w:rPr>
          <w:rFonts w:ascii="Verdana" w:eastAsia="Verdana" w:hAnsi="Verdana" w:cs="Verdana"/>
          <w:sz w:val="10"/>
          <w:lang w:eastAsia="en-US"/>
        </w:rPr>
      </w:pPr>
      <w:r>
        <w:rPr>
          <w:rFonts w:ascii="Verdana" w:eastAsia="Verdana" w:hAnsi="Verdana" w:cs="Verdana"/>
          <w:noProof/>
        </w:rPr>
        <mc:AlternateContent>
          <mc:Choice Requires="wps">
            <w:drawing>
              <wp:anchor distT="0" distB="0" distL="0" distR="0" simplePos="0" relativeHeight="251659264" behindDoc="1" locked="0" layoutInCell="1" allowOverlap="1" wp14:anchorId="643CA10D" wp14:editId="09AEDED8">
                <wp:simplePos x="0" y="0"/>
                <wp:positionH relativeFrom="page">
                  <wp:posOffset>1062355</wp:posOffset>
                </wp:positionH>
                <wp:positionV relativeFrom="paragraph">
                  <wp:posOffset>106680</wp:posOffset>
                </wp:positionV>
                <wp:extent cx="5436870" cy="6350"/>
                <wp:effectExtent l="0" t="4445" r="0" b="0"/>
                <wp:wrapTopAndBottom/>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48B4B" id="Rectangle 11" o:spid="_x0000_s1026" style="position:absolute;margin-left:83.65pt;margin-top:8.4pt;width:428.1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" fillcolor="black" stroked="f">
                <w10:wrap type="topAndBottom" anchorx="page"/>
              </v:rect>
            </w:pict>
          </mc:Fallback>
        </mc:AlternateContent>
      </w:r>
    </w:p>
    <w:p w14:paraId="6327E666" w14:textId="77777777" w:rsidR="00966E1D" w:rsidRPr="001A3F33" w:rsidRDefault="00966E1D" w:rsidP="00054C0F">
      <w:pPr>
        <w:spacing w:line="276" w:lineRule="auto"/>
        <w:ind w:right="3"/>
        <w:jc w:val="center"/>
        <w:rPr>
          <w:rFonts w:ascii="Verdana" w:hAnsi="Verdana"/>
          <w:sz w:val="24"/>
          <w:szCs w:val="24"/>
        </w:rPr>
      </w:pPr>
      <w:r w:rsidRPr="001A3F33">
        <w:rPr>
          <w:rFonts w:ascii="Verdana" w:hAnsi="Verdana"/>
          <w:sz w:val="24"/>
          <w:szCs w:val="24"/>
        </w:rPr>
        <w:t>Procediment d’aplicació per a</w:t>
      </w:r>
    </w:p>
    <w:p w14:paraId="0CBEC607" w14:textId="77777777" w:rsidR="00966E1D" w:rsidRPr="001A3F33" w:rsidRDefault="00966E1D" w:rsidP="00054C0F">
      <w:pPr>
        <w:spacing w:line="276" w:lineRule="auto"/>
        <w:ind w:right="3"/>
        <w:jc w:val="center"/>
        <w:rPr>
          <w:rFonts w:ascii="Verdana" w:hAnsi="Verdana"/>
          <w:b/>
          <w:sz w:val="24"/>
          <w:szCs w:val="24"/>
        </w:rPr>
      </w:pPr>
      <w:r w:rsidRPr="001A3F33">
        <w:rPr>
          <w:rFonts w:ascii="Verdana" w:hAnsi="Verdana"/>
          <w:b/>
          <w:sz w:val="24"/>
          <w:szCs w:val="24"/>
        </w:rPr>
        <w:t>Empreses contractistes</w:t>
      </w:r>
    </w:p>
    <w:p w14:paraId="1859F79B" w14:textId="77777777" w:rsidR="00566309" w:rsidRDefault="00566309" w:rsidP="00054C0F">
      <w:pPr>
        <w:widowControl w:val="0"/>
        <w:autoSpaceDE w:val="0"/>
        <w:autoSpaceDN w:val="0"/>
        <w:ind w:right="3"/>
        <w:jc w:val="both"/>
        <w:rPr>
          <w:rFonts w:ascii="Verdana" w:eastAsia="Verdana" w:hAnsi="Verdana" w:cs="Verdana"/>
          <w:lang w:eastAsia="en-US"/>
        </w:rPr>
      </w:pPr>
    </w:p>
    <w:p w14:paraId="086F4DEB" w14:textId="77777777" w:rsidR="00966E1D" w:rsidRPr="00966E1D" w:rsidRDefault="00966E1D" w:rsidP="00054C0F">
      <w:pPr>
        <w:widowControl w:val="0"/>
        <w:autoSpaceDE w:val="0"/>
        <w:autoSpaceDN w:val="0"/>
        <w:ind w:right="3"/>
        <w:jc w:val="both"/>
        <w:rPr>
          <w:rFonts w:ascii="Verdana" w:eastAsia="Verdana" w:hAnsi="Verdana" w:cs="Verdana"/>
          <w:lang w:eastAsia="en-US"/>
        </w:rPr>
      </w:pPr>
      <w:r w:rsidRPr="00966E1D">
        <w:rPr>
          <w:rFonts w:ascii="Verdana" w:eastAsia="Verdana" w:hAnsi="Verdana" w:cs="Verdana"/>
          <w:lang w:eastAsia="en-US"/>
        </w:rPr>
        <w:t>En un termini màxim de 10 dies naturals posteriors a la data de formalització del</w:t>
      </w:r>
      <w:r w:rsidRPr="00966E1D">
        <w:rPr>
          <w:rFonts w:ascii="Verdana" w:eastAsia="Verdana" w:hAnsi="Verdana" w:cs="Verdana"/>
          <w:spacing w:val="1"/>
          <w:lang w:eastAsia="en-US"/>
        </w:rPr>
        <w:t xml:space="preserve"> </w:t>
      </w:r>
      <w:r w:rsidRPr="00966E1D">
        <w:rPr>
          <w:rFonts w:ascii="Verdana" w:eastAsia="Verdana" w:hAnsi="Verdana" w:cs="Verdana"/>
          <w:lang w:eastAsia="en-US"/>
        </w:rPr>
        <w:t>contracte,</w:t>
      </w:r>
      <w:r w:rsidRPr="00966E1D">
        <w:rPr>
          <w:rFonts w:ascii="Verdana" w:eastAsia="Verdana" w:hAnsi="Verdana" w:cs="Verdana"/>
          <w:spacing w:val="1"/>
          <w:lang w:eastAsia="en-US"/>
        </w:rPr>
        <w:t xml:space="preserve"> </w:t>
      </w:r>
      <w:r w:rsidRPr="00966E1D">
        <w:rPr>
          <w:rFonts w:ascii="Verdana" w:eastAsia="Verdana" w:hAnsi="Verdana" w:cs="Verdana"/>
          <w:lang w:eastAsia="en-US"/>
        </w:rPr>
        <w:t>l’empresa</w:t>
      </w:r>
      <w:r w:rsidRPr="00966E1D">
        <w:rPr>
          <w:rFonts w:ascii="Verdana" w:eastAsia="Verdana" w:hAnsi="Verdana" w:cs="Verdana"/>
          <w:spacing w:val="1"/>
          <w:lang w:eastAsia="en-US"/>
        </w:rPr>
        <w:t xml:space="preserve"> </w:t>
      </w:r>
      <w:r w:rsidRPr="00966E1D">
        <w:rPr>
          <w:rFonts w:ascii="Verdana" w:eastAsia="Verdana" w:hAnsi="Verdana" w:cs="Verdana"/>
          <w:lang w:eastAsia="en-US"/>
        </w:rPr>
        <w:t>contractista</w:t>
      </w:r>
      <w:r w:rsidRPr="00966E1D">
        <w:rPr>
          <w:rFonts w:ascii="Verdana" w:eastAsia="Verdana" w:hAnsi="Verdana" w:cs="Verdana"/>
          <w:spacing w:val="1"/>
          <w:lang w:eastAsia="en-US"/>
        </w:rPr>
        <w:t xml:space="preserve"> </w:t>
      </w:r>
      <w:r w:rsidRPr="00966E1D">
        <w:rPr>
          <w:rFonts w:ascii="Verdana" w:eastAsia="Verdana" w:hAnsi="Verdana" w:cs="Verdana"/>
          <w:lang w:eastAsia="en-US"/>
        </w:rPr>
        <w:t>aportarà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una</w:t>
      </w:r>
      <w:r w:rsidRPr="00966E1D">
        <w:rPr>
          <w:rFonts w:ascii="Verdana" w:eastAsia="Verdana" w:hAnsi="Verdana" w:cs="Verdana"/>
          <w:spacing w:val="1"/>
          <w:lang w:eastAsia="en-US"/>
        </w:rPr>
        <w:t xml:space="preserve"> </w:t>
      </w:r>
      <w:r w:rsidRPr="00966E1D">
        <w:rPr>
          <w:rFonts w:ascii="Verdana" w:eastAsia="Verdana" w:hAnsi="Verdana" w:cs="Verdana"/>
          <w:b/>
          <w:lang w:eastAsia="en-US"/>
        </w:rPr>
        <w:t>declaració</w:t>
      </w:r>
      <w:r w:rsidRPr="00966E1D">
        <w:rPr>
          <w:rFonts w:ascii="Verdana" w:eastAsia="Verdana" w:hAnsi="Verdana" w:cs="Verdana"/>
          <w:b/>
          <w:spacing w:val="69"/>
          <w:lang w:eastAsia="en-US"/>
        </w:rPr>
        <w:t xml:space="preserve"> </w:t>
      </w:r>
      <w:r w:rsidRPr="00966E1D">
        <w:rPr>
          <w:rFonts w:ascii="Verdana" w:eastAsia="Verdana" w:hAnsi="Verdana" w:cs="Verdana"/>
          <w:b/>
          <w:lang w:eastAsia="en-US"/>
        </w:rPr>
        <w:t>responsable</w:t>
      </w:r>
      <w:r w:rsidRPr="00966E1D">
        <w:rPr>
          <w:rFonts w:ascii="Verdana" w:eastAsia="Verdana" w:hAnsi="Verdana" w:cs="Verdana"/>
          <w:b/>
          <w:vertAlign w:val="superscript"/>
          <w:lang w:eastAsia="en-US"/>
        </w:rPr>
        <w:t>1</w:t>
      </w:r>
      <w:r w:rsidRPr="00966E1D">
        <w:rPr>
          <w:rFonts w:ascii="Verdana" w:eastAsia="Verdana" w:hAnsi="Verdana" w:cs="Verdana"/>
          <w:b/>
          <w:spacing w:val="1"/>
          <w:lang w:eastAsia="en-US"/>
        </w:rPr>
        <w:t xml:space="preserve"> </w:t>
      </w:r>
      <w:r w:rsidRPr="00966E1D">
        <w:rPr>
          <w:rFonts w:ascii="Verdana" w:eastAsia="Verdana" w:hAnsi="Verdana" w:cs="Verdana"/>
          <w:lang w:eastAsia="en-US"/>
        </w:rPr>
        <w:t>conforme:</w:t>
      </w:r>
    </w:p>
    <w:p w14:paraId="310CD310" w14:textId="77777777" w:rsidR="00966E1D" w:rsidRPr="0000415E" w:rsidRDefault="00966E1D" w:rsidP="00054C0F">
      <w:pPr>
        <w:widowControl w:val="0"/>
        <w:autoSpaceDE w:val="0"/>
        <w:autoSpaceDN w:val="0"/>
        <w:spacing w:before="11"/>
        <w:ind w:right="3"/>
        <w:rPr>
          <w:rFonts w:ascii="Verdana" w:eastAsia="Verdana" w:hAnsi="Verdana" w:cs="Verdana"/>
          <w:sz w:val="14"/>
          <w:szCs w:val="14"/>
          <w:lang w:eastAsia="en-US"/>
        </w:rPr>
      </w:pPr>
    </w:p>
    <w:p w14:paraId="5409EA79" w14:textId="77777777" w:rsidR="00966E1D" w:rsidRPr="00966E1D" w:rsidRDefault="00966E1D" w:rsidP="00054C0F">
      <w:pPr>
        <w:widowControl w:val="0"/>
        <w:numPr>
          <w:ilvl w:val="0"/>
          <w:numId w:val="11"/>
        </w:numPr>
        <w:tabs>
          <w:tab w:val="left" w:pos="1522"/>
        </w:tabs>
        <w:autoSpaceDE w:val="0"/>
        <w:autoSpaceDN w:val="0"/>
        <w:spacing w:before="1"/>
        <w:ind w:left="0" w:right="3"/>
        <w:jc w:val="both"/>
        <w:rPr>
          <w:rFonts w:ascii="Verdana" w:eastAsia="Verdana" w:hAnsi="Verdana" w:cs="Verdana"/>
          <w:szCs w:val="22"/>
          <w:lang w:eastAsia="en-US"/>
        </w:rPr>
      </w:pPr>
      <w:r w:rsidRPr="00966E1D">
        <w:rPr>
          <w:rFonts w:ascii="Verdana" w:eastAsia="Verdana" w:hAnsi="Verdana" w:cs="Verdana"/>
          <w:szCs w:val="22"/>
          <w:lang w:eastAsia="en-US"/>
        </w:rPr>
        <w:t xml:space="preserve">Aporta el </w:t>
      </w:r>
      <w:r w:rsidRPr="00966E1D">
        <w:rPr>
          <w:rFonts w:ascii="Verdana" w:eastAsia="Verdana" w:hAnsi="Verdana" w:cs="Verdana"/>
          <w:b/>
          <w:szCs w:val="22"/>
          <w:lang w:eastAsia="en-US"/>
        </w:rPr>
        <w:t xml:space="preserve">protocol, pla d’actuació o document </w:t>
      </w:r>
      <w:r w:rsidRPr="00966E1D">
        <w:rPr>
          <w:rFonts w:ascii="Verdana" w:eastAsia="Verdana" w:hAnsi="Verdana" w:cs="Verdana"/>
          <w:szCs w:val="22"/>
          <w:lang w:eastAsia="en-US"/>
        </w:rPr>
        <w:t>que detalla les mesures que</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aplicarà en l’execució del contracte per garantir la igualtat d’oportunitats i no-</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discriminació</w:t>
      </w:r>
      <w:r w:rsidRPr="00966E1D">
        <w:rPr>
          <w:rFonts w:ascii="Verdana" w:eastAsia="Verdana" w:hAnsi="Verdana" w:cs="Verdana"/>
          <w:spacing w:val="-3"/>
          <w:szCs w:val="22"/>
          <w:lang w:eastAsia="en-US"/>
        </w:rPr>
        <w:t xml:space="preserve"> </w:t>
      </w:r>
      <w:r w:rsidRPr="00966E1D">
        <w:rPr>
          <w:rFonts w:ascii="Verdana" w:eastAsia="Verdana" w:hAnsi="Verdana" w:cs="Verdana"/>
          <w:szCs w:val="22"/>
          <w:lang w:eastAsia="en-US"/>
        </w:rPr>
        <w:t>de</w:t>
      </w:r>
      <w:r w:rsidRPr="00966E1D">
        <w:rPr>
          <w:rFonts w:ascii="Verdana" w:eastAsia="Verdana" w:hAnsi="Verdana" w:cs="Verdana"/>
          <w:spacing w:val="-2"/>
          <w:szCs w:val="22"/>
          <w:lang w:eastAsia="en-US"/>
        </w:rPr>
        <w:t xml:space="preserve"> </w:t>
      </w:r>
      <w:r w:rsidRPr="00966E1D">
        <w:rPr>
          <w:rFonts w:ascii="Verdana" w:eastAsia="Verdana" w:hAnsi="Verdana" w:cs="Verdana"/>
          <w:szCs w:val="22"/>
          <w:lang w:eastAsia="en-US"/>
        </w:rPr>
        <w:t>les</w:t>
      </w:r>
      <w:r w:rsidRPr="00966E1D">
        <w:rPr>
          <w:rFonts w:ascii="Verdana" w:eastAsia="Verdana" w:hAnsi="Verdana" w:cs="Verdana"/>
          <w:spacing w:val="-2"/>
          <w:szCs w:val="22"/>
          <w:lang w:eastAsia="en-US"/>
        </w:rPr>
        <w:t xml:space="preserve"> </w:t>
      </w:r>
      <w:r w:rsidRPr="00966E1D">
        <w:rPr>
          <w:rFonts w:ascii="Verdana" w:eastAsia="Verdana" w:hAnsi="Verdana" w:cs="Verdana"/>
          <w:szCs w:val="22"/>
          <w:lang w:eastAsia="en-US"/>
        </w:rPr>
        <w:t>persones</w:t>
      </w:r>
      <w:r w:rsidRPr="00966E1D">
        <w:rPr>
          <w:rFonts w:ascii="Verdana" w:eastAsia="Verdana" w:hAnsi="Verdana" w:cs="Verdana"/>
          <w:spacing w:val="-2"/>
          <w:szCs w:val="22"/>
          <w:lang w:eastAsia="en-US"/>
        </w:rPr>
        <w:t xml:space="preserve"> </w:t>
      </w:r>
      <w:r w:rsidRPr="00966E1D">
        <w:rPr>
          <w:rFonts w:ascii="Verdana" w:eastAsia="Verdana" w:hAnsi="Verdana" w:cs="Verdana"/>
          <w:szCs w:val="22"/>
          <w:lang w:eastAsia="en-US"/>
        </w:rPr>
        <w:t>LGTBQIA+.</w:t>
      </w:r>
    </w:p>
    <w:p w14:paraId="1B74FFBF" w14:textId="77777777" w:rsidR="00966E1D" w:rsidRPr="00966E1D" w:rsidRDefault="00966E1D" w:rsidP="00054C0F">
      <w:pPr>
        <w:widowControl w:val="0"/>
        <w:autoSpaceDE w:val="0"/>
        <w:autoSpaceDN w:val="0"/>
        <w:spacing w:before="11"/>
        <w:ind w:right="3"/>
        <w:rPr>
          <w:rFonts w:ascii="Verdana" w:eastAsia="Verdana" w:hAnsi="Verdana" w:cs="Verdana"/>
          <w:sz w:val="19"/>
          <w:lang w:eastAsia="en-US"/>
        </w:rPr>
      </w:pPr>
    </w:p>
    <w:p w14:paraId="7284096A" w14:textId="77777777" w:rsidR="00966E1D" w:rsidRPr="00966E1D" w:rsidRDefault="00966E1D" w:rsidP="00054C0F">
      <w:pPr>
        <w:widowControl w:val="0"/>
        <w:numPr>
          <w:ilvl w:val="0"/>
          <w:numId w:val="11"/>
        </w:numPr>
        <w:tabs>
          <w:tab w:val="left" w:pos="1522"/>
        </w:tabs>
        <w:autoSpaceDE w:val="0"/>
        <w:autoSpaceDN w:val="0"/>
        <w:spacing w:before="1"/>
        <w:ind w:left="0" w:right="3"/>
        <w:jc w:val="both"/>
        <w:rPr>
          <w:rFonts w:ascii="Verdana" w:eastAsia="Verdana" w:hAnsi="Verdana" w:cs="Verdana"/>
          <w:szCs w:val="22"/>
          <w:lang w:eastAsia="en-US"/>
        </w:rPr>
      </w:pPr>
      <w:r w:rsidRPr="00966E1D">
        <w:rPr>
          <w:rFonts w:ascii="Verdana" w:eastAsia="Verdana" w:hAnsi="Verdana" w:cs="Verdana"/>
          <w:szCs w:val="22"/>
          <w:lang w:eastAsia="en-US"/>
        </w:rPr>
        <w:t>Les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mesures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garanteixen,</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com</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a</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mínim,</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la</w:t>
      </w:r>
      <w:r w:rsidRPr="00966E1D">
        <w:rPr>
          <w:rFonts w:ascii="Verdana" w:eastAsia="Verdana" w:hAnsi="Verdana" w:cs="Verdana"/>
          <w:spacing w:val="1"/>
          <w:szCs w:val="22"/>
          <w:lang w:eastAsia="en-US"/>
        </w:rPr>
        <w:t xml:space="preserve"> </w:t>
      </w:r>
      <w:r w:rsidRPr="00966E1D">
        <w:rPr>
          <w:rFonts w:ascii="Verdana" w:eastAsia="Verdana" w:hAnsi="Verdana" w:cs="Verdana"/>
          <w:b/>
          <w:szCs w:val="22"/>
          <w:lang w:eastAsia="en-US"/>
        </w:rPr>
        <w:t>formació</w:t>
      </w:r>
      <w:r w:rsidRPr="00966E1D">
        <w:rPr>
          <w:rFonts w:ascii="Verdana" w:eastAsia="Verdana" w:hAnsi="Verdana" w:cs="Verdana"/>
          <w:b/>
          <w:spacing w:val="1"/>
          <w:szCs w:val="22"/>
          <w:lang w:eastAsia="en-US"/>
        </w:rPr>
        <w:t xml:space="preserve"> </w:t>
      </w:r>
      <w:r w:rsidRPr="00966E1D">
        <w:rPr>
          <w:rFonts w:ascii="Verdana" w:eastAsia="Verdana" w:hAnsi="Verdana" w:cs="Verdana"/>
          <w:b/>
          <w:szCs w:val="22"/>
          <w:lang w:eastAsia="en-US"/>
        </w:rPr>
        <w:t>del</w:t>
      </w:r>
      <w:r w:rsidRPr="00966E1D">
        <w:rPr>
          <w:rFonts w:ascii="Verdana" w:eastAsia="Verdana" w:hAnsi="Verdana" w:cs="Verdana"/>
          <w:b/>
          <w:spacing w:val="1"/>
          <w:szCs w:val="22"/>
          <w:lang w:eastAsia="en-US"/>
        </w:rPr>
        <w:t xml:space="preserve"> </w:t>
      </w:r>
      <w:r w:rsidRPr="00966E1D">
        <w:rPr>
          <w:rFonts w:ascii="Verdana" w:eastAsia="Verdana" w:hAnsi="Verdana" w:cs="Verdana"/>
          <w:b/>
          <w:szCs w:val="22"/>
          <w:lang w:eastAsia="en-US"/>
        </w:rPr>
        <w:t>personal</w:t>
      </w:r>
      <w:r w:rsidRPr="00966E1D">
        <w:rPr>
          <w:rFonts w:ascii="Verdana" w:eastAsia="Verdana" w:hAnsi="Verdana" w:cs="Verdana"/>
          <w:b/>
          <w:spacing w:val="1"/>
          <w:szCs w:val="22"/>
          <w:lang w:eastAsia="en-US"/>
        </w:rPr>
        <w:t xml:space="preserve"> </w:t>
      </w:r>
      <w:r w:rsidRPr="00966E1D">
        <w:rPr>
          <w:rFonts w:ascii="Verdana" w:eastAsia="Verdana" w:hAnsi="Verdana" w:cs="Verdana"/>
          <w:szCs w:val="22"/>
          <w:lang w:eastAsia="en-US"/>
        </w:rPr>
        <w:t>en</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continguts relacionats amb la diversitat i les discriminacions que poden patir les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persones per motius d’orientació sexual, identitat de gènere i/o expressió de</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gènere; indicant la formació rebuda o, si s’escau, que es proveirà durant els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primers</w:t>
      </w:r>
      <w:r w:rsidRPr="00966E1D">
        <w:rPr>
          <w:rFonts w:ascii="Verdana" w:eastAsia="Verdana" w:hAnsi="Verdana" w:cs="Verdana"/>
          <w:spacing w:val="-3"/>
          <w:szCs w:val="22"/>
          <w:lang w:eastAsia="en-US"/>
        </w:rPr>
        <w:t xml:space="preserve"> </w:t>
      </w:r>
      <w:r w:rsidRPr="00966E1D">
        <w:rPr>
          <w:rFonts w:ascii="Verdana" w:eastAsia="Verdana" w:hAnsi="Verdana" w:cs="Verdana"/>
          <w:szCs w:val="22"/>
          <w:lang w:eastAsia="en-US"/>
        </w:rPr>
        <w:t>mesos</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d’execució</w:t>
      </w:r>
      <w:r w:rsidRPr="00966E1D">
        <w:rPr>
          <w:rFonts w:ascii="Verdana" w:eastAsia="Verdana" w:hAnsi="Verdana" w:cs="Verdana"/>
          <w:spacing w:val="-2"/>
          <w:szCs w:val="22"/>
          <w:lang w:eastAsia="en-US"/>
        </w:rPr>
        <w:t xml:space="preserve"> </w:t>
      </w:r>
      <w:r w:rsidRPr="00966E1D">
        <w:rPr>
          <w:rFonts w:ascii="Verdana" w:eastAsia="Verdana" w:hAnsi="Verdana" w:cs="Verdana"/>
          <w:szCs w:val="22"/>
          <w:lang w:eastAsia="en-US"/>
        </w:rPr>
        <w:t>del</w:t>
      </w:r>
      <w:r w:rsidRPr="00966E1D">
        <w:rPr>
          <w:rFonts w:ascii="Verdana" w:eastAsia="Verdana" w:hAnsi="Verdana" w:cs="Verdana"/>
          <w:spacing w:val="1"/>
          <w:szCs w:val="22"/>
          <w:lang w:eastAsia="en-US"/>
        </w:rPr>
        <w:t xml:space="preserve"> </w:t>
      </w:r>
      <w:r w:rsidRPr="00966E1D">
        <w:rPr>
          <w:rFonts w:ascii="Verdana" w:eastAsia="Verdana" w:hAnsi="Verdana" w:cs="Verdana"/>
          <w:szCs w:val="22"/>
          <w:lang w:eastAsia="en-US"/>
        </w:rPr>
        <w:t>contracte.</w:t>
      </w:r>
    </w:p>
    <w:p w14:paraId="4E6A2F34" w14:textId="77777777" w:rsidR="00966E1D" w:rsidRPr="00966E1D" w:rsidRDefault="00966E1D" w:rsidP="00054C0F">
      <w:pPr>
        <w:widowControl w:val="0"/>
        <w:autoSpaceDE w:val="0"/>
        <w:autoSpaceDN w:val="0"/>
        <w:ind w:right="3"/>
        <w:rPr>
          <w:rFonts w:ascii="Verdana" w:eastAsia="Verdana" w:hAnsi="Verdana" w:cs="Verdana"/>
          <w:lang w:eastAsia="en-US"/>
        </w:rPr>
      </w:pPr>
    </w:p>
    <w:p w14:paraId="5AA1B5EE" w14:textId="77777777" w:rsidR="00966E1D" w:rsidRPr="00966E1D" w:rsidRDefault="00966E1D" w:rsidP="00054C0F">
      <w:pPr>
        <w:widowControl w:val="0"/>
        <w:autoSpaceDE w:val="0"/>
        <w:autoSpaceDN w:val="0"/>
        <w:ind w:right="3"/>
        <w:jc w:val="both"/>
        <w:rPr>
          <w:rFonts w:ascii="Verdana" w:eastAsia="Verdana" w:hAnsi="Verdana" w:cs="Verdana"/>
          <w:lang w:eastAsia="en-US"/>
        </w:rPr>
      </w:pPr>
      <w:r w:rsidRPr="00966E1D">
        <w:rPr>
          <w:rFonts w:ascii="Verdana" w:eastAsia="Verdana" w:hAnsi="Verdana" w:cs="Verdana"/>
          <w:lang w:eastAsia="en-US"/>
        </w:rPr>
        <w:t xml:space="preserve">La declaració s’acompanyarà del </w:t>
      </w:r>
      <w:r w:rsidRPr="00966E1D">
        <w:rPr>
          <w:rFonts w:ascii="Verdana" w:eastAsia="Verdana" w:hAnsi="Verdana" w:cs="Verdana"/>
          <w:b/>
          <w:lang w:eastAsia="en-US"/>
        </w:rPr>
        <w:t xml:space="preserve">protocol, pla d’actuació o document </w:t>
      </w:r>
      <w:r w:rsidRPr="00966E1D">
        <w:rPr>
          <w:rFonts w:ascii="Verdana" w:eastAsia="Verdana" w:hAnsi="Verdana" w:cs="Verdana"/>
          <w:lang w:eastAsia="en-US"/>
        </w:rPr>
        <w:t>que detalli</w:t>
      </w:r>
      <w:r w:rsidRPr="00966E1D">
        <w:rPr>
          <w:rFonts w:ascii="Verdana" w:eastAsia="Verdana" w:hAnsi="Verdana" w:cs="Verdana"/>
          <w:spacing w:val="-68"/>
          <w:lang w:eastAsia="en-US"/>
        </w:rPr>
        <w:t xml:space="preserve"> </w:t>
      </w:r>
      <w:r w:rsidRPr="00966E1D">
        <w:rPr>
          <w:rFonts w:ascii="Verdana" w:eastAsia="Verdana" w:hAnsi="Verdana" w:cs="Verdana"/>
          <w:lang w:eastAsia="en-US"/>
        </w:rPr>
        <w:t>les</w:t>
      </w:r>
      <w:r w:rsidRPr="00966E1D">
        <w:rPr>
          <w:rFonts w:ascii="Verdana" w:eastAsia="Verdana" w:hAnsi="Verdana" w:cs="Verdana"/>
          <w:spacing w:val="1"/>
          <w:lang w:eastAsia="en-US"/>
        </w:rPr>
        <w:t xml:space="preserve"> </w:t>
      </w:r>
      <w:r w:rsidRPr="00966E1D">
        <w:rPr>
          <w:rFonts w:ascii="Verdana" w:eastAsia="Verdana" w:hAnsi="Verdana" w:cs="Verdana"/>
          <w:lang w:eastAsia="en-US"/>
        </w:rPr>
        <w:t>mesures</w:t>
      </w:r>
      <w:r w:rsidRPr="00966E1D">
        <w:rPr>
          <w:rFonts w:ascii="Verdana" w:eastAsia="Verdana" w:hAnsi="Verdana" w:cs="Verdana"/>
          <w:spacing w:val="1"/>
          <w:lang w:eastAsia="en-US"/>
        </w:rPr>
        <w:t xml:space="preserve"> </w:t>
      </w:r>
      <w:r w:rsidRPr="00966E1D">
        <w:rPr>
          <w:rFonts w:ascii="Verdana" w:eastAsia="Verdana" w:hAnsi="Verdana" w:cs="Verdana"/>
          <w:lang w:eastAsia="en-US"/>
        </w:rPr>
        <w:t>que</w:t>
      </w:r>
      <w:r w:rsidRPr="00966E1D">
        <w:rPr>
          <w:rFonts w:ascii="Verdana" w:eastAsia="Verdana" w:hAnsi="Verdana" w:cs="Verdana"/>
          <w:spacing w:val="1"/>
          <w:lang w:eastAsia="en-US"/>
        </w:rPr>
        <w:t xml:space="preserve"> </w:t>
      </w:r>
      <w:r w:rsidRPr="00966E1D">
        <w:rPr>
          <w:rFonts w:ascii="Verdana" w:eastAsia="Verdana" w:hAnsi="Verdana" w:cs="Verdana"/>
          <w:lang w:eastAsia="en-US"/>
        </w:rPr>
        <w:t>aplicarà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en</w:t>
      </w:r>
      <w:r w:rsidRPr="00966E1D">
        <w:rPr>
          <w:rFonts w:ascii="Verdana" w:eastAsia="Verdana" w:hAnsi="Verdana" w:cs="Verdana"/>
          <w:spacing w:val="1"/>
          <w:lang w:eastAsia="en-US"/>
        </w:rPr>
        <w:t xml:space="preserve"> </w:t>
      </w:r>
      <w:r w:rsidRPr="00966E1D">
        <w:rPr>
          <w:rFonts w:ascii="Verdana" w:eastAsia="Verdana" w:hAnsi="Verdana" w:cs="Verdana"/>
          <w:lang w:eastAsia="en-US"/>
        </w:rPr>
        <w:t>l’execució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del</w:t>
      </w:r>
      <w:r w:rsidRPr="00966E1D">
        <w:rPr>
          <w:rFonts w:ascii="Verdana" w:eastAsia="Verdana" w:hAnsi="Verdana" w:cs="Verdana"/>
          <w:spacing w:val="1"/>
          <w:lang w:eastAsia="en-US"/>
        </w:rPr>
        <w:t xml:space="preserve"> </w:t>
      </w:r>
      <w:r w:rsidRPr="00966E1D">
        <w:rPr>
          <w:rFonts w:ascii="Verdana" w:eastAsia="Verdana" w:hAnsi="Verdana" w:cs="Verdana"/>
          <w:lang w:eastAsia="en-US"/>
        </w:rPr>
        <w:t>contracte</w:t>
      </w:r>
      <w:r w:rsidRPr="00966E1D">
        <w:rPr>
          <w:rFonts w:ascii="Verdana" w:eastAsia="Verdana" w:hAnsi="Verdana" w:cs="Verdana"/>
          <w:spacing w:val="1"/>
          <w:lang w:eastAsia="en-US"/>
        </w:rPr>
        <w:t xml:space="preserve"> </w:t>
      </w:r>
      <w:r w:rsidRPr="00966E1D">
        <w:rPr>
          <w:rFonts w:ascii="Verdana" w:eastAsia="Verdana" w:hAnsi="Verdana" w:cs="Verdana"/>
          <w:lang w:eastAsia="en-US"/>
        </w:rPr>
        <w:t>per</w:t>
      </w:r>
      <w:r w:rsidRPr="00966E1D">
        <w:rPr>
          <w:rFonts w:ascii="Verdana" w:eastAsia="Verdana" w:hAnsi="Verdana" w:cs="Verdana"/>
          <w:spacing w:val="1"/>
          <w:lang w:eastAsia="en-US"/>
        </w:rPr>
        <w:t xml:space="preserve"> </w:t>
      </w:r>
      <w:r w:rsidRPr="00966E1D">
        <w:rPr>
          <w:rFonts w:ascii="Verdana" w:eastAsia="Verdana" w:hAnsi="Verdana" w:cs="Verdana"/>
          <w:lang w:eastAsia="en-US"/>
        </w:rPr>
        <w:t>garantir</w:t>
      </w:r>
      <w:r w:rsidRPr="00966E1D">
        <w:rPr>
          <w:rFonts w:ascii="Verdana" w:eastAsia="Verdana" w:hAnsi="Verdana" w:cs="Verdana"/>
          <w:spacing w:val="1"/>
          <w:lang w:eastAsia="en-US"/>
        </w:rPr>
        <w:t xml:space="preserve"> </w:t>
      </w:r>
      <w:r w:rsidRPr="00966E1D">
        <w:rPr>
          <w:rFonts w:ascii="Verdana" w:eastAsia="Verdana" w:hAnsi="Verdana" w:cs="Verdana"/>
          <w:lang w:eastAsia="en-US"/>
        </w:rPr>
        <w:t>la</w:t>
      </w:r>
      <w:r w:rsidRPr="00966E1D">
        <w:rPr>
          <w:rFonts w:ascii="Verdana" w:eastAsia="Verdana" w:hAnsi="Verdana" w:cs="Verdana"/>
          <w:spacing w:val="1"/>
          <w:lang w:eastAsia="en-US"/>
        </w:rPr>
        <w:t xml:space="preserve"> </w:t>
      </w:r>
      <w:r w:rsidRPr="00966E1D">
        <w:rPr>
          <w:rFonts w:ascii="Verdana" w:eastAsia="Verdana" w:hAnsi="Verdana" w:cs="Verdana"/>
          <w:lang w:eastAsia="en-US"/>
        </w:rPr>
        <w:t>igualtat</w:t>
      </w:r>
      <w:r w:rsidRPr="00966E1D">
        <w:rPr>
          <w:rFonts w:ascii="Verdana" w:eastAsia="Verdana" w:hAnsi="Verdana" w:cs="Verdana"/>
          <w:spacing w:val="1"/>
          <w:lang w:eastAsia="en-US"/>
        </w:rPr>
        <w:t xml:space="preserve"> </w:t>
      </w:r>
      <w:r w:rsidRPr="00966E1D">
        <w:rPr>
          <w:rFonts w:ascii="Verdana" w:eastAsia="Verdana" w:hAnsi="Verdana" w:cs="Verdana"/>
          <w:lang w:eastAsia="en-US"/>
        </w:rPr>
        <w:t>d’oportunitats</w:t>
      </w:r>
      <w:r w:rsidRPr="00966E1D">
        <w:rPr>
          <w:rFonts w:ascii="Verdana" w:eastAsia="Verdana" w:hAnsi="Verdana" w:cs="Verdana"/>
          <w:spacing w:val="-5"/>
          <w:lang w:eastAsia="en-US"/>
        </w:rPr>
        <w:t xml:space="preserve"> </w:t>
      </w:r>
      <w:r w:rsidRPr="00966E1D">
        <w:rPr>
          <w:rFonts w:ascii="Verdana" w:eastAsia="Verdana" w:hAnsi="Verdana" w:cs="Verdana"/>
          <w:lang w:eastAsia="en-US"/>
        </w:rPr>
        <w:t>i</w:t>
      </w:r>
      <w:r w:rsidRPr="00966E1D">
        <w:rPr>
          <w:rFonts w:ascii="Verdana" w:eastAsia="Verdana" w:hAnsi="Verdana" w:cs="Verdana"/>
          <w:spacing w:val="2"/>
          <w:lang w:eastAsia="en-US"/>
        </w:rPr>
        <w:t xml:space="preserve"> </w:t>
      </w:r>
      <w:r w:rsidRPr="00966E1D">
        <w:rPr>
          <w:rFonts w:ascii="Verdana" w:eastAsia="Verdana" w:hAnsi="Verdana" w:cs="Verdana"/>
          <w:lang w:eastAsia="en-US"/>
        </w:rPr>
        <w:t>no-discriminació</w:t>
      </w:r>
      <w:r w:rsidRPr="00966E1D">
        <w:rPr>
          <w:rFonts w:ascii="Verdana" w:eastAsia="Verdana" w:hAnsi="Verdana" w:cs="Verdana"/>
          <w:spacing w:val="-3"/>
          <w:lang w:eastAsia="en-US"/>
        </w:rPr>
        <w:t xml:space="preserve"> </w:t>
      </w:r>
      <w:r w:rsidRPr="00966E1D">
        <w:rPr>
          <w:rFonts w:ascii="Verdana" w:eastAsia="Verdana" w:hAnsi="Verdana" w:cs="Verdana"/>
          <w:lang w:eastAsia="en-US"/>
        </w:rPr>
        <w:t>de</w:t>
      </w:r>
      <w:r w:rsidRPr="00966E1D">
        <w:rPr>
          <w:rFonts w:ascii="Verdana" w:eastAsia="Verdana" w:hAnsi="Verdana" w:cs="Verdana"/>
          <w:spacing w:val="-2"/>
          <w:lang w:eastAsia="en-US"/>
        </w:rPr>
        <w:t xml:space="preserve"> </w:t>
      </w:r>
      <w:r w:rsidRPr="00966E1D">
        <w:rPr>
          <w:rFonts w:ascii="Verdana" w:eastAsia="Verdana" w:hAnsi="Verdana" w:cs="Verdana"/>
          <w:lang w:eastAsia="en-US"/>
        </w:rPr>
        <w:t>les</w:t>
      </w:r>
      <w:r w:rsidRPr="00966E1D">
        <w:rPr>
          <w:rFonts w:ascii="Verdana" w:eastAsia="Verdana" w:hAnsi="Verdana" w:cs="Verdana"/>
          <w:spacing w:val="-3"/>
          <w:lang w:eastAsia="en-US"/>
        </w:rPr>
        <w:t xml:space="preserve"> </w:t>
      </w:r>
      <w:r w:rsidRPr="00966E1D">
        <w:rPr>
          <w:rFonts w:ascii="Verdana" w:eastAsia="Verdana" w:hAnsi="Verdana" w:cs="Verdana"/>
          <w:lang w:eastAsia="en-US"/>
        </w:rPr>
        <w:t>persones</w:t>
      </w:r>
      <w:r w:rsidRPr="00966E1D">
        <w:rPr>
          <w:rFonts w:ascii="Verdana" w:eastAsia="Verdana" w:hAnsi="Verdana" w:cs="Verdana"/>
          <w:spacing w:val="-2"/>
          <w:lang w:eastAsia="en-US"/>
        </w:rPr>
        <w:t xml:space="preserve"> </w:t>
      </w:r>
      <w:r w:rsidRPr="00966E1D">
        <w:rPr>
          <w:rFonts w:ascii="Verdana" w:eastAsia="Verdana" w:hAnsi="Verdana" w:cs="Verdana"/>
          <w:lang w:eastAsia="en-US"/>
        </w:rPr>
        <w:t>LGTBQIA+.</w:t>
      </w:r>
    </w:p>
    <w:p w14:paraId="08CD55B7" w14:textId="77777777" w:rsidR="00966E1D" w:rsidRPr="0000415E" w:rsidRDefault="00966E1D" w:rsidP="00054C0F">
      <w:pPr>
        <w:widowControl w:val="0"/>
        <w:autoSpaceDE w:val="0"/>
        <w:autoSpaceDN w:val="0"/>
        <w:ind w:right="3"/>
        <w:rPr>
          <w:rFonts w:ascii="Verdana" w:eastAsia="Verdana" w:hAnsi="Verdana" w:cs="Verdana"/>
          <w:sz w:val="14"/>
          <w:szCs w:val="14"/>
          <w:lang w:eastAsia="en-US"/>
        </w:rPr>
      </w:pPr>
    </w:p>
    <w:p w14:paraId="485DF052" w14:textId="77777777" w:rsidR="00966E1D" w:rsidRPr="00966E1D" w:rsidRDefault="00966E1D" w:rsidP="00054C0F">
      <w:pPr>
        <w:widowControl w:val="0"/>
        <w:autoSpaceDE w:val="0"/>
        <w:autoSpaceDN w:val="0"/>
        <w:ind w:right="3"/>
        <w:jc w:val="both"/>
        <w:rPr>
          <w:rFonts w:ascii="Verdana" w:eastAsia="Verdana" w:hAnsi="Verdana" w:cs="Verdana"/>
          <w:lang w:eastAsia="en-US"/>
        </w:rPr>
      </w:pPr>
      <w:r w:rsidRPr="00966E1D">
        <w:rPr>
          <w:rFonts w:ascii="Verdana" w:eastAsia="Verdana" w:hAnsi="Verdana" w:cs="Verdana"/>
          <w:lang w:eastAsia="en-US"/>
        </w:rPr>
        <w:t>Si durant aquest termini l’empresa contractista té qualsevol dubte relacionat amb el</w:t>
      </w:r>
      <w:r w:rsidRPr="00966E1D">
        <w:rPr>
          <w:rFonts w:ascii="Verdana" w:eastAsia="Verdana" w:hAnsi="Verdana" w:cs="Verdana"/>
          <w:spacing w:val="-68"/>
          <w:lang w:eastAsia="en-US"/>
        </w:rPr>
        <w:t xml:space="preserve"> </w:t>
      </w:r>
      <w:r w:rsidRPr="00966E1D">
        <w:rPr>
          <w:rFonts w:ascii="Verdana" w:eastAsia="Verdana" w:hAnsi="Verdana" w:cs="Verdana"/>
          <w:lang w:eastAsia="en-US"/>
        </w:rPr>
        <w:t xml:space="preserve">compliment de la clàusula, pot adreçar-se </w:t>
      </w:r>
      <w:r w:rsidRPr="00966E1D">
        <w:rPr>
          <w:rFonts w:ascii="Verdana" w:eastAsia="Verdana" w:hAnsi="Verdana" w:cs="Verdana"/>
          <w:b/>
          <w:lang w:eastAsia="en-US"/>
        </w:rPr>
        <w:t>al Servei d’Assessorament per la</w:t>
      </w:r>
      <w:r w:rsidRPr="00966E1D">
        <w:rPr>
          <w:rFonts w:ascii="Verdana" w:eastAsia="Verdana" w:hAnsi="Verdana" w:cs="Verdana"/>
          <w:b/>
          <w:spacing w:val="1"/>
          <w:lang w:eastAsia="en-US"/>
        </w:rPr>
        <w:t xml:space="preserve"> </w:t>
      </w:r>
      <w:r w:rsidRPr="00966E1D">
        <w:rPr>
          <w:rFonts w:ascii="Verdana" w:eastAsia="Verdana" w:hAnsi="Verdana" w:cs="Verdana"/>
          <w:b/>
          <w:lang w:eastAsia="en-US"/>
        </w:rPr>
        <w:t>Igualtat i la Gestió del Temps</w:t>
      </w:r>
      <w:r w:rsidRPr="00966E1D">
        <w:rPr>
          <w:rFonts w:ascii="Verdana" w:eastAsia="Verdana" w:hAnsi="Verdana" w:cs="Verdana"/>
          <w:lang w:eastAsia="en-US"/>
        </w:rPr>
        <w:t>, prestat per la Direcció de Serveis de Gènere i</w:t>
      </w:r>
      <w:r w:rsidRPr="00966E1D">
        <w:rPr>
          <w:rFonts w:ascii="Verdana" w:eastAsia="Verdana" w:hAnsi="Verdana" w:cs="Verdana"/>
          <w:spacing w:val="1"/>
          <w:lang w:eastAsia="en-US"/>
        </w:rPr>
        <w:t xml:space="preserve"> </w:t>
      </w:r>
      <w:r w:rsidRPr="00966E1D">
        <w:rPr>
          <w:rFonts w:ascii="Verdana" w:eastAsia="Verdana" w:hAnsi="Verdana" w:cs="Verdana"/>
          <w:lang w:eastAsia="en-US"/>
        </w:rPr>
        <w:t>Polítiques del Temps</w:t>
      </w:r>
      <w:r w:rsidRPr="00966E1D">
        <w:rPr>
          <w:rFonts w:ascii="Verdana" w:eastAsia="Verdana" w:hAnsi="Verdana" w:cs="Verdana"/>
          <w:spacing w:val="1"/>
          <w:lang w:eastAsia="en-US"/>
        </w:rPr>
        <w:t xml:space="preserve"> </w:t>
      </w:r>
      <w:r w:rsidRPr="00966E1D">
        <w:rPr>
          <w:rFonts w:ascii="Verdana" w:eastAsia="Verdana" w:hAnsi="Verdana" w:cs="Verdana"/>
          <w:lang w:eastAsia="en-US"/>
        </w:rPr>
        <w:t>en col·laboració amb l’Oficina d’Atenció a les Empreses de</w:t>
      </w:r>
      <w:r w:rsidRPr="00966E1D">
        <w:rPr>
          <w:rFonts w:ascii="Verdana" w:eastAsia="Verdana" w:hAnsi="Verdana" w:cs="Verdana"/>
          <w:spacing w:val="1"/>
          <w:lang w:eastAsia="en-US"/>
        </w:rPr>
        <w:t xml:space="preserve"> </w:t>
      </w:r>
      <w:r w:rsidRPr="00966E1D">
        <w:rPr>
          <w:rFonts w:ascii="Verdana" w:eastAsia="Verdana" w:hAnsi="Verdana" w:cs="Verdana"/>
          <w:lang w:eastAsia="en-US"/>
        </w:rPr>
        <w:t>Barcelona</w:t>
      </w:r>
      <w:r w:rsidRPr="00966E1D">
        <w:rPr>
          <w:rFonts w:ascii="Verdana" w:eastAsia="Verdana" w:hAnsi="Verdana" w:cs="Verdana"/>
          <w:spacing w:val="-2"/>
          <w:lang w:eastAsia="en-US"/>
        </w:rPr>
        <w:t xml:space="preserve"> </w:t>
      </w:r>
      <w:r w:rsidRPr="00966E1D">
        <w:rPr>
          <w:rFonts w:ascii="Verdana" w:eastAsia="Verdana" w:hAnsi="Verdana" w:cs="Verdana"/>
          <w:lang w:eastAsia="en-US"/>
        </w:rPr>
        <w:t>Activa,</w:t>
      </w:r>
      <w:r w:rsidRPr="00966E1D">
        <w:rPr>
          <w:rFonts w:ascii="Verdana" w:eastAsia="Verdana" w:hAnsi="Verdana" w:cs="Verdana"/>
          <w:spacing w:val="-2"/>
          <w:lang w:eastAsia="en-US"/>
        </w:rPr>
        <w:t xml:space="preserve"> </w:t>
      </w:r>
      <w:r w:rsidRPr="00966E1D">
        <w:rPr>
          <w:rFonts w:ascii="Verdana" w:eastAsia="Verdana" w:hAnsi="Verdana" w:cs="Verdana"/>
          <w:lang w:eastAsia="en-US"/>
        </w:rPr>
        <w:t>a</w:t>
      </w:r>
      <w:r w:rsidRPr="00966E1D">
        <w:rPr>
          <w:rFonts w:ascii="Verdana" w:eastAsia="Verdana" w:hAnsi="Verdana" w:cs="Verdana"/>
          <w:spacing w:val="-1"/>
          <w:lang w:eastAsia="en-US"/>
        </w:rPr>
        <w:t xml:space="preserve"> </w:t>
      </w:r>
      <w:r w:rsidRPr="00966E1D">
        <w:rPr>
          <w:rFonts w:ascii="Verdana" w:eastAsia="Verdana" w:hAnsi="Verdana" w:cs="Verdana"/>
          <w:lang w:eastAsia="en-US"/>
        </w:rPr>
        <w:t>través</w:t>
      </w:r>
      <w:r w:rsidRPr="00966E1D">
        <w:rPr>
          <w:rFonts w:ascii="Verdana" w:eastAsia="Verdana" w:hAnsi="Verdana" w:cs="Verdana"/>
          <w:spacing w:val="-2"/>
          <w:lang w:eastAsia="en-US"/>
        </w:rPr>
        <w:t xml:space="preserve"> </w:t>
      </w:r>
      <w:r w:rsidRPr="00966E1D">
        <w:rPr>
          <w:rFonts w:ascii="Verdana" w:eastAsia="Verdana" w:hAnsi="Verdana" w:cs="Verdana"/>
          <w:lang w:eastAsia="en-US"/>
        </w:rPr>
        <w:t>del</w:t>
      </w:r>
      <w:r w:rsidRPr="00966E1D">
        <w:rPr>
          <w:rFonts w:ascii="Verdana" w:eastAsia="Verdana" w:hAnsi="Verdana" w:cs="Verdana"/>
          <w:spacing w:val="2"/>
          <w:lang w:eastAsia="en-US"/>
        </w:rPr>
        <w:t xml:space="preserve"> </w:t>
      </w:r>
      <w:r w:rsidRPr="00966E1D">
        <w:rPr>
          <w:rFonts w:ascii="Verdana" w:eastAsia="Verdana" w:hAnsi="Verdana" w:cs="Verdana"/>
          <w:lang w:eastAsia="en-US"/>
        </w:rPr>
        <w:t>portal:</w:t>
      </w:r>
    </w:p>
    <w:p w14:paraId="56D96563" w14:textId="77777777" w:rsidR="00966E1D" w:rsidRPr="00966E1D" w:rsidRDefault="00966E1D" w:rsidP="00054C0F">
      <w:pPr>
        <w:widowControl w:val="0"/>
        <w:autoSpaceDE w:val="0"/>
        <w:autoSpaceDN w:val="0"/>
        <w:spacing w:before="201"/>
        <w:ind w:right="3"/>
        <w:rPr>
          <w:rFonts w:ascii="Verdana" w:eastAsia="Verdana" w:hAnsi="Verdana" w:cs="Verdana"/>
          <w:lang w:eastAsia="en-US"/>
        </w:rPr>
      </w:pPr>
      <w:hyperlink r:id="rId15">
        <w:r w:rsidRPr="00966E1D">
          <w:rPr>
            <w:rFonts w:ascii="Verdana" w:eastAsia="Verdana" w:hAnsi="Verdana" w:cs="Verdana"/>
            <w:color w:val="0000FF"/>
            <w:w w:val="95"/>
            <w:u w:val="single" w:color="0000FF"/>
            <w:lang w:eastAsia="en-US"/>
          </w:rPr>
          <w:t>https://empreses.barcelonactiva.cat/ca/web/es/servei-d-assessorament-per-la-</w:t>
        </w:r>
      </w:hyperlink>
      <w:r w:rsidRPr="00966E1D">
        <w:rPr>
          <w:rFonts w:ascii="Verdana" w:eastAsia="Verdana" w:hAnsi="Verdana" w:cs="Verdana"/>
          <w:color w:val="0000FF"/>
          <w:spacing w:val="1"/>
          <w:w w:val="95"/>
          <w:lang w:eastAsia="en-US"/>
        </w:rPr>
        <w:t xml:space="preserve"> </w:t>
      </w:r>
      <w:hyperlink r:id="rId16">
        <w:r w:rsidRPr="00966E1D">
          <w:rPr>
            <w:rFonts w:ascii="Verdana" w:eastAsia="Verdana" w:hAnsi="Verdana" w:cs="Verdana"/>
            <w:color w:val="0000FF"/>
            <w:u w:val="single" w:color="0000FF"/>
            <w:lang w:eastAsia="en-US"/>
          </w:rPr>
          <w:t>igualtat</w:t>
        </w:r>
      </w:hyperlink>
    </w:p>
    <w:p w14:paraId="6D135A82" w14:textId="77777777" w:rsidR="00966E1D" w:rsidRPr="00966E1D" w:rsidRDefault="00966E1D" w:rsidP="00054C0F">
      <w:pPr>
        <w:widowControl w:val="0"/>
        <w:autoSpaceDE w:val="0"/>
        <w:autoSpaceDN w:val="0"/>
        <w:spacing w:before="200"/>
        <w:ind w:right="3"/>
        <w:jc w:val="both"/>
        <w:rPr>
          <w:rFonts w:ascii="Verdana" w:eastAsia="Verdana" w:hAnsi="Verdana" w:cs="Verdana"/>
          <w:lang w:eastAsia="en-US"/>
        </w:rPr>
      </w:pPr>
      <w:r w:rsidRPr="00966E1D">
        <w:rPr>
          <w:rFonts w:ascii="Verdana" w:eastAsia="Verdana" w:hAnsi="Verdana" w:cs="Verdana"/>
          <w:lang w:eastAsia="en-US"/>
        </w:rPr>
        <w:t>En cas de no poder presentar la documentació sol·licitada en el termini establert,</w:t>
      </w:r>
      <w:r w:rsidRPr="00966E1D">
        <w:rPr>
          <w:rFonts w:ascii="Verdana" w:eastAsia="Verdana" w:hAnsi="Verdana" w:cs="Verdana"/>
          <w:spacing w:val="1"/>
          <w:lang w:eastAsia="en-US"/>
        </w:rPr>
        <w:t xml:space="preserve"> </w:t>
      </w:r>
      <w:r w:rsidRPr="00966E1D">
        <w:rPr>
          <w:rFonts w:ascii="Verdana" w:eastAsia="Verdana" w:hAnsi="Verdana" w:cs="Verdana"/>
          <w:lang w:eastAsia="en-US"/>
        </w:rPr>
        <w:t>l’empresa contractista comunicarà el motiu a la unitat promotora del contracte, que</w:t>
      </w:r>
      <w:r w:rsidRPr="00966E1D">
        <w:rPr>
          <w:rFonts w:ascii="Verdana" w:eastAsia="Verdana" w:hAnsi="Verdana" w:cs="Verdana"/>
          <w:spacing w:val="-68"/>
          <w:lang w:eastAsia="en-US"/>
        </w:rPr>
        <w:t xml:space="preserve"> </w:t>
      </w:r>
      <w:r w:rsidRPr="00966E1D">
        <w:rPr>
          <w:rFonts w:ascii="Verdana" w:eastAsia="Verdana" w:hAnsi="Verdana" w:cs="Verdana"/>
          <w:lang w:eastAsia="en-US"/>
        </w:rPr>
        <w:t>podrà derivar-la al Servei d’Assessorament per la Igualtat i la gestió del Temps</w:t>
      </w:r>
      <w:r w:rsidRPr="00966E1D">
        <w:rPr>
          <w:rFonts w:ascii="Verdana" w:eastAsia="Verdana" w:hAnsi="Verdana" w:cs="Verdana"/>
          <w:spacing w:val="1"/>
          <w:lang w:eastAsia="en-US"/>
        </w:rPr>
        <w:t xml:space="preserve"> </w:t>
      </w:r>
      <w:r w:rsidRPr="00966E1D">
        <w:rPr>
          <w:rFonts w:ascii="Verdana" w:eastAsia="Verdana" w:hAnsi="Verdana" w:cs="Verdana"/>
          <w:lang w:eastAsia="en-US"/>
        </w:rPr>
        <w:t>informant-li dels passos a seguir i facilitant-li l’adreça d’accés. Quan l’aplicació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informàtica</w:t>
      </w:r>
      <w:r w:rsidRPr="00966E1D">
        <w:rPr>
          <w:rFonts w:ascii="Verdana" w:eastAsia="Verdana" w:hAnsi="Verdana" w:cs="Verdana"/>
          <w:spacing w:val="1"/>
          <w:lang w:eastAsia="en-US"/>
        </w:rPr>
        <w:t xml:space="preserve"> </w:t>
      </w:r>
      <w:r w:rsidRPr="00966E1D">
        <w:rPr>
          <w:rFonts w:ascii="Verdana" w:eastAsia="Verdana" w:hAnsi="Verdana" w:cs="Verdana"/>
          <w:lang w:eastAsia="en-US"/>
        </w:rPr>
        <w:t>corresponent</w:t>
      </w:r>
      <w:r w:rsidRPr="00966E1D">
        <w:rPr>
          <w:rFonts w:ascii="Verdana" w:eastAsia="Verdana" w:hAnsi="Verdana" w:cs="Verdana"/>
          <w:spacing w:val="1"/>
          <w:lang w:eastAsia="en-US"/>
        </w:rPr>
        <w:t xml:space="preserve"> </w:t>
      </w:r>
      <w:r w:rsidRPr="00966E1D">
        <w:rPr>
          <w:rFonts w:ascii="Verdana" w:eastAsia="Verdana" w:hAnsi="Verdana" w:cs="Verdana"/>
          <w:lang w:eastAsia="en-US"/>
        </w:rPr>
        <w:t>estigui</w:t>
      </w:r>
      <w:r w:rsidRPr="00966E1D">
        <w:rPr>
          <w:rFonts w:ascii="Verdana" w:eastAsia="Verdana" w:hAnsi="Verdana" w:cs="Verdana"/>
          <w:spacing w:val="1"/>
          <w:lang w:eastAsia="en-US"/>
        </w:rPr>
        <w:t xml:space="preserve"> </w:t>
      </w:r>
      <w:r w:rsidRPr="00966E1D">
        <w:rPr>
          <w:rFonts w:ascii="Verdana" w:eastAsia="Verdana" w:hAnsi="Verdana" w:cs="Verdana"/>
          <w:lang w:eastAsia="en-US"/>
        </w:rPr>
        <w:t>operativa,</w:t>
      </w:r>
      <w:r w:rsidRPr="00966E1D">
        <w:rPr>
          <w:rFonts w:ascii="Verdana" w:eastAsia="Verdana" w:hAnsi="Verdana" w:cs="Verdana"/>
          <w:spacing w:val="1"/>
          <w:lang w:eastAsia="en-US"/>
        </w:rPr>
        <w:t xml:space="preserve"> </w:t>
      </w:r>
      <w:r w:rsidRPr="00966E1D">
        <w:rPr>
          <w:rFonts w:ascii="Verdana" w:eastAsia="Verdana" w:hAnsi="Verdana" w:cs="Verdana"/>
          <w:lang w:eastAsia="en-US"/>
        </w:rPr>
        <w:t>consignarà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aquesta</w:t>
      </w:r>
      <w:r w:rsidRPr="00966E1D">
        <w:rPr>
          <w:rFonts w:ascii="Verdana" w:eastAsia="Verdana" w:hAnsi="Verdana" w:cs="Verdana"/>
          <w:spacing w:val="1"/>
          <w:lang w:eastAsia="en-US"/>
        </w:rPr>
        <w:t xml:space="preserve"> </w:t>
      </w:r>
      <w:r w:rsidRPr="00966E1D">
        <w:rPr>
          <w:rFonts w:ascii="Verdana" w:eastAsia="Verdana" w:hAnsi="Verdana" w:cs="Verdana"/>
          <w:lang w:eastAsia="en-US"/>
        </w:rPr>
        <w:t>derivació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i</w:t>
      </w:r>
      <w:r w:rsidRPr="00966E1D">
        <w:rPr>
          <w:rFonts w:ascii="Verdana" w:eastAsia="Verdana" w:hAnsi="Verdana" w:cs="Verdana"/>
          <w:spacing w:val="-68"/>
          <w:lang w:eastAsia="en-US"/>
        </w:rPr>
        <w:t xml:space="preserve"> </w:t>
      </w:r>
      <w:r w:rsidRPr="00966E1D">
        <w:rPr>
          <w:rFonts w:ascii="Verdana" w:eastAsia="Verdana" w:hAnsi="Verdana" w:cs="Verdana"/>
          <w:lang w:eastAsia="en-US"/>
        </w:rPr>
        <w:t>s’assegurarà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d’adjuntar qualsevol</w:t>
      </w:r>
      <w:r w:rsidRPr="00966E1D">
        <w:rPr>
          <w:rFonts w:ascii="Verdana" w:eastAsia="Verdana" w:hAnsi="Verdana" w:cs="Verdana"/>
          <w:spacing w:val="1"/>
          <w:lang w:eastAsia="en-US"/>
        </w:rPr>
        <w:t xml:space="preserve"> </w:t>
      </w:r>
      <w:r w:rsidRPr="00966E1D">
        <w:rPr>
          <w:rFonts w:ascii="Verdana" w:eastAsia="Verdana" w:hAnsi="Verdana" w:cs="Verdana"/>
          <w:lang w:eastAsia="en-US"/>
        </w:rPr>
        <w:t>documentació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relacionada.</w:t>
      </w:r>
    </w:p>
    <w:p w14:paraId="1A841B60" w14:textId="77777777" w:rsidR="00966E1D" w:rsidRPr="00966E1D" w:rsidRDefault="00966E1D" w:rsidP="00054C0F">
      <w:pPr>
        <w:widowControl w:val="0"/>
        <w:autoSpaceDE w:val="0"/>
        <w:autoSpaceDN w:val="0"/>
        <w:spacing w:before="201"/>
        <w:ind w:right="3"/>
        <w:jc w:val="both"/>
        <w:rPr>
          <w:rFonts w:ascii="Verdana" w:eastAsia="Verdana" w:hAnsi="Verdana" w:cs="Verdana"/>
          <w:lang w:eastAsia="en-US"/>
        </w:rPr>
      </w:pPr>
      <w:r w:rsidRPr="00966E1D">
        <w:rPr>
          <w:rFonts w:ascii="Verdana" w:eastAsia="Verdana" w:hAnsi="Verdana" w:cs="Verdana"/>
          <w:lang w:eastAsia="en-US"/>
        </w:rPr>
        <w:t>Si, un cop rebudes les recomanacions i l’assessorament, persisteix en no presentar</w:t>
      </w:r>
      <w:r w:rsidRPr="00966E1D">
        <w:rPr>
          <w:rFonts w:ascii="Verdana" w:eastAsia="Verdana" w:hAnsi="Verdana" w:cs="Verdana"/>
          <w:spacing w:val="1"/>
          <w:lang w:eastAsia="en-US"/>
        </w:rPr>
        <w:t xml:space="preserve"> </w:t>
      </w:r>
      <w:r w:rsidRPr="00966E1D">
        <w:rPr>
          <w:rFonts w:ascii="Verdana" w:eastAsia="Verdana" w:hAnsi="Verdana" w:cs="Verdana"/>
          <w:lang w:eastAsia="en-US"/>
        </w:rPr>
        <w:t>la</w:t>
      </w:r>
      <w:r w:rsidRPr="00966E1D">
        <w:rPr>
          <w:rFonts w:ascii="Verdana" w:eastAsia="Verdana" w:hAnsi="Verdana" w:cs="Verdana"/>
          <w:spacing w:val="1"/>
          <w:lang w:eastAsia="en-US"/>
        </w:rPr>
        <w:t xml:space="preserve"> </w:t>
      </w:r>
      <w:r w:rsidRPr="00966E1D">
        <w:rPr>
          <w:rFonts w:ascii="Verdana" w:eastAsia="Verdana" w:hAnsi="Verdana" w:cs="Verdana"/>
          <w:lang w:eastAsia="en-US"/>
        </w:rPr>
        <w:t>documentació</w:t>
      </w:r>
      <w:r w:rsidRPr="00966E1D">
        <w:rPr>
          <w:rFonts w:ascii="Verdana" w:eastAsia="Verdana" w:hAnsi="Verdana" w:cs="Verdana"/>
          <w:spacing w:val="1"/>
          <w:lang w:eastAsia="en-US"/>
        </w:rPr>
        <w:t xml:space="preserve"> </w:t>
      </w:r>
      <w:r w:rsidRPr="00966E1D">
        <w:rPr>
          <w:rFonts w:ascii="Verdana" w:eastAsia="Verdana" w:hAnsi="Verdana" w:cs="Verdana"/>
          <w:lang w:eastAsia="en-US"/>
        </w:rPr>
        <w:t>requerida,</w:t>
      </w:r>
      <w:r w:rsidRPr="00966E1D">
        <w:rPr>
          <w:rFonts w:ascii="Verdana" w:eastAsia="Verdana" w:hAnsi="Verdana" w:cs="Verdana"/>
          <w:spacing w:val="1"/>
          <w:lang w:eastAsia="en-US"/>
        </w:rPr>
        <w:t xml:space="preserve"> </w:t>
      </w:r>
      <w:r w:rsidRPr="00966E1D">
        <w:rPr>
          <w:rFonts w:ascii="Verdana" w:eastAsia="Verdana" w:hAnsi="Verdana" w:cs="Verdana"/>
          <w:lang w:eastAsia="en-US"/>
        </w:rPr>
        <w:t>la</w:t>
      </w:r>
      <w:r w:rsidRPr="00966E1D">
        <w:rPr>
          <w:rFonts w:ascii="Verdana" w:eastAsia="Verdana" w:hAnsi="Verdana" w:cs="Verdana"/>
          <w:spacing w:val="1"/>
          <w:lang w:eastAsia="en-US"/>
        </w:rPr>
        <w:t xml:space="preserve"> </w:t>
      </w:r>
      <w:r w:rsidRPr="00966E1D">
        <w:rPr>
          <w:rFonts w:ascii="Verdana" w:eastAsia="Verdana" w:hAnsi="Verdana" w:cs="Verdana"/>
          <w:lang w:eastAsia="en-US"/>
        </w:rPr>
        <w:t>unitat</w:t>
      </w:r>
      <w:r w:rsidRPr="00966E1D">
        <w:rPr>
          <w:rFonts w:ascii="Verdana" w:eastAsia="Verdana" w:hAnsi="Verdana" w:cs="Verdana"/>
          <w:spacing w:val="1"/>
          <w:lang w:eastAsia="en-US"/>
        </w:rPr>
        <w:t xml:space="preserve"> </w:t>
      </w:r>
      <w:r w:rsidRPr="00966E1D">
        <w:rPr>
          <w:rFonts w:ascii="Verdana" w:eastAsia="Verdana" w:hAnsi="Verdana" w:cs="Verdana"/>
          <w:lang w:eastAsia="en-US"/>
        </w:rPr>
        <w:t>promotora</w:t>
      </w:r>
      <w:r w:rsidRPr="00966E1D">
        <w:rPr>
          <w:rFonts w:ascii="Verdana" w:eastAsia="Verdana" w:hAnsi="Verdana" w:cs="Verdana"/>
          <w:spacing w:val="1"/>
          <w:lang w:eastAsia="en-US"/>
        </w:rPr>
        <w:t xml:space="preserve"> </w:t>
      </w:r>
      <w:r w:rsidRPr="00966E1D">
        <w:rPr>
          <w:rFonts w:ascii="Verdana" w:eastAsia="Verdana" w:hAnsi="Verdana" w:cs="Verdana"/>
          <w:lang w:eastAsia="en-US"/>
        </w:rPr>
        <w:t>podrà</w:t>
      </w:r>
      <w:r w:rsidRPr="00966E1D">
        <w:rPr>
          <w:rFonts w:ascii="Verdana" w:eastAsia="Verdana" w:hAnsi="Verdana" w:cs="Verdana"/>
          <w:spacing w:val="1"/>
          <w:lang w:eastAsia="en-US"/>
        </w:rPr>
        <w:t xml:space="preserve"> </w:t>
      </w:r>
      <w:r w:rsidRPr="00966E1D">
        <w:rPr>
          <w:rFonts w:ascii="Verdana" w:eastAsia="Verdana" w:hAnsi="Verdana" w:cs="Verdana"/>
          <w:lang w:eastAsia="en-US"/>
        </w:rPr>
        <w:t>donar</w:t>
      </w:r>
      <w:r w:rsidRPr="00966E1D">
        <w:rPr>
          <w:rFonts w:ascii="Verdana" w:eastAsia="Verdana" w:hAnsi="Verdana" w:cs="Verdana"/>
          <w:spacing w:val="1"/>
          <w:lang w:eastAsia="en-US"/>
        </w:rPr>
        <w:t xml:space="preserve"> </w:t>
      </w:r>
      <w:r w:rsidRPr="00966E1D">
        <w:rPr>
          <w:rFonts w:ascii="Verdana" w:eastAsia="Verdana" w:hAnsi="Verdana" w:cs="Verdana"/>
          <w:lang w:eastAsia="en-US"/>
        </w:rPr>
        <w:t>curs</w:t>
      </w:r>
      <w:r w:rsidRPr="00966E1D">
        <w:rPr>
          <w:rFonts w:ascii="Verdana" w:eastAsia="Verdana" w:hAnsi="Verdana" w:cs="Verdana"/>
          <w:spacing w:val="1"/>
          <w:lang w:eastAsia="en-US"/>
        </w:rPr>
        <w:t xml:space="preserve"> </w:t>
      </w:r>
      <w:r w:rsidRPr="00966E1D">
        <w:rPr>
          <w:rFonts w:ascii="Verdana" w:eastAsia="Verdana" w:hAnsi="Verdana" w:cs="Verdana"/>
          <w:lang w:eastAsia="en-US"/>
        </w:rPr>
        <w:t>a</w:t>
      </w:r>
      <w:r w:rsidRPr="00966E1D">
        <w:rPr>
          <w:rFonts w:ascii="Verdana" w:eastAsia="Verdana" w:hAnsi="Verdana" w:cs="Verdana"/>
          <w:spacing w:val="1"/>
          <w:lang w:eastAsia="en-US"/>
        </w:rPr>
        <w:t xml:space="preserve"> </w:t>
      </w:r>
      <w:r w:rsidRPr="00966E1D">
        <w:rPr>
          <w:rFonts w:ascii="Verdana" w:eastAsia="Verdana" w:hAnsi="Verdana" w:cs="Verdana"/>
          <w:lang w:eastAsia="en-US"/>
        </w:rPr>
        <w:t>les</w:t>
      </w:r>
      <w:r w:rsidRPr="00966E1D">
        <w:rPr>
          <w:rFonts w:ascii="Verdana" w:eastAsia="Verdana" w:hAnsi="Verdana" w:cs="Verdana"/>
          <w:spacing w:val="-68"/>
          <w:lang w:eastAsia="en-US"/>
        </w:rPr>
        <w:t xml:space="preserve"> </w:t>
      </w:r>
      <w:r w:rsidRPr="00966E1D">
        <w:rPr>
          <w:rFonts w:ascii="Verdana" w:eastAsia="Verdana" w:hAnsi="Verdana" w:cs="Verdana"/>
          <w:lang w:eastAsia="en-US"/>
        </w:rPr>
        <w:t>consideracions</w:t>
      </w:r>
      <w:r w:rsidRPr="00966E1D">
        <w:rPr>
          <w:rFonts w:ascii="Verdana" w:eastAsia="Verdana" w:hAnsi="Verdana" w:cs="Verdana"/>
          <w:spacing w:val="-3"/>
          <w:lang w:eastAsia="en-US"/>
        </w:rPr>
        <w:t xml:space="preserve"> </w:t>
      </w:r>
      <w:r w:rsidRPr="00966E1D">
        <w:rPr>
          <w:rFonts w:ascii="Verdana" w:eastAsia="Verdana" w:hAnsi="Verdana" w:cs="Verdana"/>
          <w:lang w:eastAsia="en-US"/>
        </w:rPr>
        <w:t>que</w:t>
      </w:r>
      <w:r w:rsidRPr="00966E1D">
        <w:rPr>
          <w:rFonts w:ascii="Verdana" w:eastAsia="Verdana" w:hAnsi="Verdana" w:cs="Verdana"/>
          <w:spacing w:val="-1"/>
          <w:lang w:eastAsia="en-US"/>
        </w:rPr>
        <w:t xml:space="preserve"> </w:t>
      </w:r>
      <w:r w:rsidRPr="00966E1D">
        <w:rPr>
          <w:rFonts w:ascii="Verdana" w:eastAsia="Verdana" w:hAnsi="Verdana" w:cs="Verdana"/>
          <w:lang w:eastAsia="en-US"/>
        </w:rPr>
        <w:t>s’hagin establert</w:t>
      </w:r>
      <w:r w:rsidRPr="00966E1D">
        <w:rPr>
          <w:rFonts w:ascii="Verdana" w:eastAsia="Verdana" w:hAnsi="Verdana" w:cs="Verdana"/>
          <w:spacing w:val="-1"/>
          <w:lang w:eastAsia="en-US"/>
        </w:rPr>
        <w:t xml:space="preserve"> </w:t>
      </w:r>
      <w:r w:rsidRPr="00966E1D">
        <w:rPr>
          <w:rFonts w:ascii="Verdana" w:eastAsia="Verdana" w:hAnsi="Verdana" w:cs="Verdana"/>
          <w:lang w:eastAsia="en-US"/>
        </w:rPr>
        <w:t>en els</w:t>
      </w:r>
      <w:r w:rsidRPr="00966E1D">
        <w:rPr>
          <w:rFonts w:ascii="Verdana" w:eastAsia="Verdana" w:hAnsi="Verdana" w:cs="Verdana"/>
          <w:spacing w:val="-3"/>
          <w:lang w:eastAsia="en-US"/>
        </w:rPr>
        <w:t xml:space="preserve"> </w:t>
      </w:r>
      <w:r w:rsidRPr="00966E1D">
        <w:rPr>
          <w:rFonts w:ascii="Verdana" w:eastAsia="Verdana" w:hAnsi="Verdana" w:cs="Verdana"/>
          <w:lang w:eastAsia="en-US"/>
        </w:rPr>
        <w:t>plecs</w:t>
      </w:r>
      <w:r w:rsidRPr="00966E1D">
        <w:rPr>
          <w:rFonts w:ascii="Verdana" w:eastAsia="Verdana" w:hAnsi="Verdana" w:cs="Verdana"/>
          <w:spacing w:val="-3"/>
          <w:lang w:eastAsia="en-US"/>
        </w:rPr>
        <w:t xml:space="preserve"> </w:t>
      </w:r>
      <w:r w:rsidRPr="00966E1D">
        <w:rPr>
          <w:rFonts w:ascii="Verdana" w:eastAsia="Verdana" w:hAnsi="Verdana" w:cs="Verdana"/>
          <w:lang w:eastAsia="en-US"/>
        </w:rPr>
        <w:t>en</w:t>
      </w:r>
      <w:r w:rsidRPr="00966E1D">
        <w:rPr>
          <w:rFonts w:ascii="Verdana" w:eastAsia="Verdana" w:hAnsi="Verdana" w:cs="Verdana"/>
          <w:spacing w:val="2"/>
          <w:lang w:eastAsia="en-US"/>
        </w:rPr>
        <w:t xml:space="preserve"> </w:t>
      </w:r>
      <w:r w:rsidRPr="00966E1D">
        <w:rPr>
          <w:rFonts w:ascii="Verdana" w:eastAsia="Verdana" w:hAnsi="Verdana" w:cs="Verdana"/>
          <w:lang w:eastAsia="en-US"/>
        </w:rPr>
        <w:t>cas d’incompliment.</w:t>
      </w:r>
    </w:p>
    <w:p w14:paraId="6D017AC2" w14:textId="77777777" w:rsidR="0000415E" w:rsidRDefault="00966E1D" w:rsidP="00054C0F">
      <w:pPr>
        <w:widowControl w:val="0"/>
        <w:autoSpaceDE w:val="0"/>
        <w:autoSpaceDN w:val="0"/>
        <w:spacing w:before="4"/>
        <w:ind w:right="3"/>
        <w:rPr>
          <w:rFonts w:ascii="Verdana" w:eastAsia="Verdana" w:hAnsi="Verdana" w:cs="Verdana"/>
          <w:sz w:val="16"/>
          <w:szCs w:val="22"/>
          <w:vertAlign w:val="superscript"/>
          <w:lang w:eastAsia="en-US"/>
        </w:rPr>
      </w:pPr>
      <w:r>
        <w:rPr>
          <w:rFonts w:ascii="Verdana" w:eastAsia="Verdana" w:hAnsi="Verdana" w:cs="Verdana"/>
          <w:noProof/>
        </w:rPr>
        <mc:AlternateContent>
          <mc:Choice Requires="wps">
            <w:drawing>
              <wp:anchor distT="0" distB="0" distL="0" distR="0" simplePos="0" relativeHeight="251661312" behindDoc="1" locked="0" layoutInCell="1" allowOverlap="1" wp14:anchorId="0F4941D5" wp14:editId="7F575F29">
                <wp:simplePos x="0" y="0"/>
                <wp:positionH relativeFrom="page">
                  <wp:posOffset>1080770</wp:posOffset>
                </wp:positionH>
                <wp:positionV relativeFrom="paragraph">
                  <wp:posOffset>243205</wp:posOffset>
                </wp:positionV>
                <wp:extent cx="1828800" cy="8890"/>
                <wp:effectExtent l="4445" t="635" r="0" b="0"/>
                <wp:wrapTopAndBottom/>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D1AC7" id="Rectangle 12" o:spid="_x0000_s1026" style="position:absolute;margin-left:85.1pt;margin-top:19.15pt;width:2in;height:.7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" fillcolor="black" stroked="f">
                <w10:wrap type="topAndBottom" anchorx="page"/>
              </v:rect>
            </w:pict>
          </mc:Fallback>
        </mc:AlternateContent>
      </w:r>
    </w:p>
    <w:p w14:paraId="1D128DE2" w14:textId="6CCF5FF5" w:rsidR="00966E1D" w:rsidRPr="00966E1D" w:rsidRDefault="00966E1D" w:rsidP="00054C0F">
      <w:pPr>
        <w:widowControl w:val="0"/>
        <w:autoSpaceDE w:val="0"/>
        <w:autoSpaceDN w:val="0"/>
        <w:spacing w:before="4"/>
        <w:ind w:right="3"/>
        <w:rPr>
          <w:rFonts w:ascii="Verdana" w:eastAsia="Verdana" w:hAnsi="Verdana" w:cs="Verdana"/>
          <w:sz w:val="16"/>
          <w:szCs w:val="22"/>
          <w:lang w:eastAsia="en-US"/>
        </w:rPr>
      </w:pPr>
      <w:r w:rsidRPr="00966E1D">
        <w:rPr>
          <w:rFonts w:ascii="Verdana" w:eastAsia="Verdana" w:hAnsi="Verdana" w:cs="Verdana"/>
          <w:sz w:val="16"/>
          <w:szCs w:val="22"/>
          <w:vertAlign w:val="superscript"/>
          <w:lang w:eastAsia="en-US"/>
        </w:rPr>
        <w:t>1</w:t>
      </w:r>
      <w:r w:rsidRPr="00966E1D">
        <w:rPr>
          <w:rFonts w:ascii="Verdana" w:eastAsia="Verdana" w:hAnsi="Verdana" w:cs="Verdana"/>
          <w:spacing w:val="1"/>
          <w:sz w:val="16"/>
          <w:szCs w:val="22"/>
          <w:lang w:eastAsia="en-US"/>
        </w:rPr>
        <w:t xml:space="preserve"> </w:t>
      </w:r>
      <w:r w:rsidRPr="00966E1D">
        <w:rPr>
          <w:rFonts w:ascii="Verdana" w:eastAsia="Verdana" w:hAnsi="Verdana" w:cs="Verdana"/>
          <w:sz w:val="16"/>
          <w:szCs w:val="22"/>
          <w:lang w:eastAsia="en-US"/>
        </w:rPr>
        <w:t>Model annex</w:t>
      </w:r>
    </w:p>
    <w:p w14:paraId="020C07CC" w14:textId="77777777" w:rsidR="00966E1D" w:rsidRPr="0000415E" w:rsidRDefault="00966E1D" w:rsidP="00054C0F">
      <w:pPr>
        <w:widowControl w:val="0"/>
        <w:autoSpaceDE w:val="0"/>
        <w:autoSpaceDN w:val="0"/>
        <w:ind w:right="3"/>
        <w:jc w:val="both"/>
        <w:rPr>
          <w:rFonts w:ascii="Verdana" w:eastAsia="Verdana" w:hAnsi="Verdana" w:cs="Verdana"/>
          <w:lang w:eastAsia="en-US"/>
        </w:rPr>
      </w:pPr>
    </w:p>
    <w:p w14:paraId="7F1C3412" w14:textId="77777777" w:rsidR="0000415E" w:rsidRPr="0000415E" w:rsidRDefault="0000415E" w:rsidP="00054C0F">
      <w:pPr>
        <w:widowControl w:val="0"/>
        <w:autoSpaceDE w:val="0"/>
        <w:autoSpaceDN w:val="0"/>
        <w:ind w:right="3"/>
        <w:jc w:val="both"/>
        <w:rPr>
          <w:rFonts w:ascii="Verdana" w:eastAsia="Verdana" w:hAnsi="Verdana" w:cs="Verdana"/>
          <w:b/>
          <w:u w:val="single"/>
          <w:lang w:eastAsia="en-US"/>
        </w:rPr>
      </w:pPr>
      <w:r w:rsidRPr="0000415E">
        <w:rPr>
          <w:rFonts w:ascii="Verdana" w:eastAsia="Verdana" w:hAnsi="Verdana" w:cs="Verdana"/>
          <w:b/>
          <w:u w:val="single"/>
          <w:lang w:eastAsia="en-US"/>
        </w:rPr>
        <w:t>2. Fase prèvia a la finalització del contracte:</w:t>
      </w:r>
    </w:p>
    <w:p w14:paraId="78068AD3" w14:textId="77777777" w:rsidR="0000415E" w:rsidRPr="0000415E" w:rsidRDefault="0000415E" w:rsidP="00054C0F">
      <w:pPr>
        <w:widowControl w:val="0"/>
        <w:autoSpaceDE w:val="0"/>
        <w:autoSpaceDN w:val="0"/>
        <w:ind w:right="3"/>
        <w:jc w:val="both"/>
        <w:rPr>
          <w:rFonts w:ascii="Verdana" w:eastAsia="Verdana" w:hAnsi="Verdana" w:cs="Verdana"/>
          <w:u w:val="single"/>
          <w:lang w:eastAsia="en-US"/>
        </w:rPr>
      </w:pPr>
    </w:p>
    <w:p w14:paraId="2E08BD42" w14:textId="77777777" w:rsidR="0000415E" w:rsidRPr="0000415E" w:rsidRDefault="0000415E" w:rsidP="00054C0F">
      <w:pPr>
        <w:widowControl w:val="0"/>
        <w:autoSpaceDE w:val="0"/>
        <w:autoSpaceDN w:val="0"/>
        <w:ind w:right="3"/>
        <w:jc w:val="both"/>
        <w:rPr>
          <w:rFonts w:ascii="Verdana" w:eastAsia="Verdana" w:hAnsi="Verdana" w:cs="Verdana"/>
          <w:b/>
          <w:lang w:eastAsia="en-US"/>
        </w:rPr>
      </w:pPr>
      <w:r w:rsidRPr="0000415E">
        <w:rPr>
          <w:rFonts w:ascii="Verdana" w:eastAsia="Verdana" w:hAnsi="Verdana" w:cs="Verdana"/>
          <w:lang w:eastAsia="en-US"/>
        </w:rPr>
        <w:t>Aproximadament un mes abans de finalitzar el contracte, l’empresa contractista presentarà a la unitat promotora, i consignarà en l’aplicació informàtica corresponent, quan aquesta estigui operativa</w:t>
      </w:r>
      <w:r w:rsidRPr="0000415E">
        <w:rPr>
          <w:rFonts w:ascii="Verdana" w:eastAsia="Verdana" w:hAnsi="Verdana" w:cs="Verdana"/>
          <w:b/>
          <w:lang w:eastAsia="en-US"/>
        </w:rPr>
        <w:t>, un informe amb la concreció de quines han estat les mesures aplicades.</w:t>
      </w:r>
    </w:p>
    <w:p w14:paraId="5572C6CF" w14:textId="77777777" w:rsidR="00AB5F1D" w:rsidRDefault="00AB5F1D" w:rsidP="00054C0F">
      <w:pPr>
        <w:widowControl w:val="0"/>
        <w:autoSpaceDE w:val="0"/>
        <w:autoSpaceDN w:val="0"/>
        <w:ind w:right="3"/>
        <w:jc w:val="both"/>
        <w:rPr>
          <w:rFonts w:ascii="Verdana" w:eastAsia="Verdana" w:hAnsi="Verdana" w:cs="Verdana"/>
          <w:lang w:eastAsia="en-US"/>
        </w:rPr>
      </w:pPr>
    </w:p>
    <w:p w14:paraId="1B7C780A" w14:textId="77777777" w:rsidR="0000415E" w:rsidRDefault="0000415E" w:rsidP="0000415E">
      <w:pPr>
        <w:widowControl w:val="0"/>
        <w:autoSpaceDE w:val="0"/>
        <w:autoSpaceDN w:val="0"/>
        <w:ind w:left="1162" w:right="956"/>
        <w:jc w:val="both"/>
        <w:rPr>
          <w:rFonts w:ascii="Verdana" w:eastAsia="Verdana" w:hAnsi="Verdana" w:cs="Verdana"/>
          <w:lang w:eastAsia="en-US"/>
        </w:rPr>
      </w:pPr>
    </w:p>
    <w:p w14:paraId="1115CD0F" w14:textId="77777777" w:rsidR="0000415E" w:rsidRDefault="0000415E" w:rsidP="0000415E">
      <w:pPr>
        <w:widowControl w:val="0"/>
        <w:autoSpaceDE w:val="0"/>
        <w:autoSpaceDN w:val="0"/>
        <w:ind w:left="1162" w:right="956"/>
        <w:jc w:val="both"/>
        <w:rPr>
          <w:rFonts w:ascii="Verdana" w:eastAsia="Verdana" w:hAnsi="Verdana" w:cs="Verdana"/>
          <w:lang w:eastAsia="en-US"/>
        </w:rPr>
      </w:pPr>
    </w:p>
    <w:p w14:paraId="3A7B9856" w14:textId="2F3D6CBB" w:rsidR="0000415E" w:rsidRPr="0000415E" w:rsidRDefault="0000415E" w:rsidP="0000415E">
      <w:pPr>
        <w:widowControl w:val="0"/>
        <w:autoSpaceDE w:val="0"/>
        <w:autoSpaceDN w:val="0"/>
        <w:spacing w:before="233"/>
        <w:ind w:left="1397" w:right="1198" w:firstLine="2"/>
        <w:jc w:val="center"/>
        <w:outlineLvl w:val="0"/>
        <w:rPr>
          <w:rFonts w:ascii="Verdana" w:eastAsia="Verdana" w:hAnsi="Verdana" w:cs="Verdana"/>
          <w:b/>
          <w:bCs/>
          <w:sz w:val="24"/>
          <w:szCs w:val="24"/>
          <w:lang w:eastAsia="en-US"/>
        </w:rPr>
      </w:pPr>
      <w:r w:rsidRPr="0000415E">
        <w:rPr>
          <w:rFonts w:ascii="Verdana" w:eastAsia="Verdana" w:hAnsi="Verdana" w:cs="Verdana"/>
          <w:b/>
          <w:bCs/>
          <w:color w:val="FF0000"/>
          <w:sz w:val="24"/>
          <w:szCs w:val="24"/>
          <w:lang w:eastAsia="en-US"/>
        </w:rPr>
        <w:lastRenderedPageBreak/>
        <w:t>CONDICIÓ ESPECIAL D’EXECUCIÓ “IGUALTAT</w:t>
      </w:r>
      <w:r w:rsidRPr="0000415E">
        <w:rPr>
          <w:rFonts w:ascii="Verdana" w:eastAsia="Verdana" w:hAnsi="Verdana" w:cs="Verdana"/>
          <w:b/>
          <w:bCs/>
          <w:color w:val="FF0000"/>
          <w:spacing w:val="1"/>
          <w:sz w:val="24"/>
          <w:szCs w:val="24"/>
          <w:lang w:eastAsia="en-US"/>
        </w:rPr>
        <w:t xml:space="preserve"> </w:t>
      </w:r>
      <w:r w:rsidRPr="0000415E">
        <w:rPr>
          <w:rFonts w:ascii="Verdana" w:eastAsia="Verdana" w:hAnsi="Verdana" w:cs="Verdana"/>
          <w:b/>
          <w:bCs/>
          <w:color w:val="FF0000"/>
          <w:sz w:val="24"/>
          <w:szCs w:val="24"/>
          <w:lang w:eastAsia="en-US"/>
        </w:rPr>
        <w:t>D’OPORTUNITATS I NO-DISCRIMINACIÓ DE LES PERSONES</w:t>
      </w:r>
      <w:r w:rsidR="00ED6784">
        <w:rPr>
          <w:rFonts w:ascii="Verdana" w:eastAsia="Verdana" w:hAnsi="Verdana" w:cs="Verdana"/>
          <w:b/>
          <w:bCs/>
          <w:color w:val="FF0000"/>
          <w:sz w:val="24"/>
          <w:szCs w:val="24"/>
          <w:lang w:eastAsia="en-US"/>
        </w:rPr>
        <w:t xml:space="preserve"> </w:t>
      </w:r>
      <w:r w:rsidRPr="0000415E">
        <w:rPr>
          <w:rFonts w:ascii="Verdana" w:eastAsia="Verdana" w:hAnsi="Verdana" w:cs="Verdana"/>
          <w:b/>
          <w:bCs/>
          <w:color w:val="FF0000"/>
          <w:spacing w:val="-80"/>
          <w:sz w:val="24"/>
          <w:szCs w:val="24"/>
          <w:lang w:eastAsia="en-US"/>
        </w:rPr>
        <w:t xml:space="preserve"> </w:t>
      </w:r>
      <w:r w:rsidR="00ED6784">
        <w:rPr>
          <w:rFonts w:ascii="Verdana" w:eastAsia="Verdana" w:hAnsi="Verdana" w:cs="Verdana"/>
          <w:b/>
          <w:bCs/>
          <w:color w:val="FF0000"/>
          <w:spacing w:val="-80"/>
          <w:sz w:val="24"/>
          <w:szCs w:val="24"/>
          <w:lang w:eastAsia="en-US"/>
        </w:rPr>
        <w:t xml:space="preserve">  </w:t>
      </w:r>
      <w:r w:rsidRPr="0000415E">
        <w:rPr>
          <w:rFonts w:ascii="Verdana" w:eastAsia="Verdana" w:hAnsi="Verdana" w:cs="Verdana"/>
          <w:b/>
          <w:bCs/>
          <w:color w:val="FF0000"/>
          <w:sz w:val="24"/>
          <w:szCs w:val="24"/>
          <w:lang w:eastAsia="en-US"/>
        </w:rPr>
        <w:t>LGTBQIA+”</w:t>
      </w:r>
    </w:p>
    <w:p w14:paraId="328FF89B" w14:textId="77777777" w:rsidR="0000415E" w:rsidRPr="0000415E" w:rsidRDefault="0000415E" w:rsidP="0000415E">
      <w:pPr>
        <w:widowControl w:val="0"/>
        <w:autoSpaceDE w:val="0"/>
        <w:autoSpaceDN w:val="0"/>
        <w:spacing w:before="1"/>
        <w:rPr>
          <w:rFonts w:ascii="Verdana" w:eastAsia="Verdana" w:hAnsi="Verdana" w:cs="Verdana"/>
          <w:b/>
          <w:sz w:val="24"/>
          <w:lang w:eastAsia="en-US"/>
        </w:rPr>
      </w:pPr>
    </w:p>
    <w:p w14:paraId="58411239" w14:textId="77777777" w:rsidR="0000415E" w:rsidRPr="0000415E" w:rsidRDefault="0000415E" w:rsidP="0000415E">
      <w:pPr>
        <w:widowControl w:val="0"/>
        <w:autoSpaceDE w:val="0"/>
        <w:autoSpaceDN w:val="0"/>
        <w:spacing w:before="1" w:line="291" w:lineRule="exact"/>
        <w:ind w:left="1274" w:right="1074"/>
        <w:jc w:val="center"/>
        <w:rPr>
          <w:rFonts w:ascii="Verdana" w:eastAsia="Verdana" w:hAnsi="Verdana" w:cs="Verdana"/>
          <w:b/>
          <w:sz w:val="24"/>
          <w:szCs w:val="22"/>
          <w:lang w:eastAsia="en-US"/>
        </w:rPr>
      </w:pPr>
      <w:r w:rsidRPr="0000415E">
        <w:rPr>
          <w:rFonts w:ascii="Verdana" w:eastAsia="Verdana" w:hAnsi="Verdana" w:cs="Verdana"/>
          <w:b/>
          <w:sz w:val="24"/>
          <w:szCs w:val="22"/>
          <w:u w:val="thick"/>
          <w:lang w:eastAsia="en-US"/>
        </w:rPr>
        <w:t>MODEL</w:t>
      </w:r>
      <w:r w:rsidRPr="0000415E">
        <w:rPr>
          <w:rFonts w:ascii="Verdana" w:eastAsia="Verdana" w:hAnsi="Verdana" w:cs="Verdana"/>
          <w:b/>
          <w:spacing w:val="-4"/>
          <w:sz w:val="24"/>
          <w:szCs w:val="22"/>
          <w:u w:val="thick"/>
          <w:lang w:eastAsia="en-US"/>
        </w:rPr>
        <w:t xml:space="preserve"> </w:t>
      </w:r>
      <w:r w:rsidRPr="0000415E">
        <w:rPr>
          <w:rFonts w:ascii="Verdana" w:eastAsia="Verdana" w:hAnsi="Verdana" w:cs="Verdana"/>
          <w:b/>
          <w:sz w:val="24"/>
          <w:szCs w:val="22"/>
          <w:u w:val="thick"/>
          <w:lang w:eastAsia="en-US"/>
        </w:rPr>
        <w:t>DE</w:t>
      </w:r>
      <w:r w:rsidRPr="0000415E">
        <w:rPr>
          <w:rFonts w:ascii="Verdana" w:eastAsia="Verdana" w:hAnsi="Verdana" w:cs="Verdana"/>
          <w:b/>
          <w:spacing w:val="-5"/>
          <w:sz w:val="24"/>
          <w:szCs w:val="22"/>
          <w:u w:val="thick"/>
          <w:lang w:eastAsia="en-US"/>
        </w:rPr>
        <w:t xml:space="preserve"> </w:t>
      </w:r>
      <w:r w:rsidRPr="0000415E">
        <w:rPr>
          <w:rFonts w:ascii="Verdana" w:eastAsia="Verdana" w:hAnsi="Verdana" w:cs="Verdana"/>
          <w:b/>
          <w:sz w:val="24"/>
          <w:szCs w:val="22"/>
          <w:u w:val="thick"/>
          <w:lang w:eastAsia="en-US"/>
        </w:rPr>
        <w:t>DECLARACIÓ</w:t>
      </w:r>
      <w:r w:rsidRPr="0000415E">
        <w:rPr>
          <w:rFonts w:ascii="Verdana" w:eastAsia="Verdana" w:hAnsi="Verdana" w:cs="Verdana"/>
          <w:b/>
          <w:spacing w:val="-4"/>
          <w:sz w:val="24"/>
          <w:szCs w:val="22"/>
          <w:u w:val="thick"/>
          <w:lang w:eastAsia="en-US"/>
        </w:rPr>
        <w:t xml:space="preserve"> </w:t>
      </w:r>
      <w:r w:rsidRPr="0000415E">
        <w:rPr>
          <w:rFonts w:ascii="Verdana" w:eastAsia="Verdana" w:hAnsi="Verdana" w:cs="Verdana"/>
          <w:b/>
          <w:sz w:val="24"/>
          <w:szCs w:val="22"/>
          <w:u w:val="thick"/>
          <w:lang w:eastAsia="en-US"/>
        </w:rPr>
        <w:t>RESPONSABLE</w:t>
      </w:r>
    </w:p>
    <w:p w14:paraId="5364EC39" w14:textId="77777777" w:rsidR="0000415E" w:rsidRPr="0000415E" w:rsidRDefault="0000415E" w:rsidP="0000415E">
      <w:pPr>
        <w:widowControl w:val="0"/>
        <w:autoSpaceDE w:val="0"/>
        <w:autoSpaceDN w:val="0"/>
        <w:spacing w:line="291" w:lineRule="exact"/>
        <w:ind w:left="1273" w:right="1074"/>
        <w:jc w:val="center"/>
        <w:outlineLvl w:val="0"/>
        <w:rPr>
          <w:rFonts w:ascii="Verdana" w:eastAsia="Verdana" w:hAnsi="Verdana" w:cs="Verdana"/>
          <w:b/>
          <w:bCs/>
          <w:sz w:val="24"/>
          <w:szCs w:val="24"/>
          <w:lang w:eastAsia="en-US"/>
        </w:rPr>
      </w:pPr>
      <w:r w:rsidRPr="0000415E">
        <w:rPr>
          <w:rFonts w:ascii="Verdana" w:eastAsia="Verdana" w:hAnsi="Verdana" w:cs="Verdana"/>
          <w:b/>
          <w:bCs/>
          <w:sz w:val="24"/>
          <w:szCs w:val="24"/>
          <w:u w:val="thick"/>
          <w:lang w:eastAsia="en-US"/>
        </w:rPr>
        <w:t>per</w:t>
      </w:r>
      <w:r w:rsidRPr="0000415E">
        <w:rPr>
          <w:rFonts w:ascii="Verdana" w:eastAsia="Verdana" w:hAnsi="Verdana" w:cs="Verdana"/>
          <w:b/>
          <w:bCs/>
          <w:spacing w:val="-5"/>
          <w:sz w:val="24"/>
          <w:szCs w:val="24"/>
          <w:u w:val="thick"/>
          <w:lang w:eastAsia="en-US"/>
        </w:rPr>
        <w:t xml:space="preserve"> </w:t>
      </w:r>
      <w:r w:rsidRPr="0000415E">
        <w:rPr>
          <w:rFonts w:ascii="Verdana" w:eastAsia="Verdana" w:hAnsi="Verdana" w:cs="Verdana"/>
          <w:b/>
          <w:bCs/>
          <w:sz w:val="24"/>
          <w:szCs w:val="24"/>
          <w:u w:val="thick"/>
          <w:lang w:eastAsia="en-US"/>
        </w:rPr>
        <w:t>a</w:t>
      </w:r>
      <w:r w:rsidRPr="0000415E">
        <w:rPr>
          <w:rFonts w:ascii="Verdana" w:eastAsia="Verdana" w:hAnsi="Verdana" w:cs="Verdana"/>
          <w:b/>
          <w:bCs/>
          <w:spacing w:val="-3"/>
          <w:sz w:val="24"/>
          <w:szCs w:val="24"/>
          <w:u w:val="thick"/>
          <w:lang w:eastAsia="en-US"/>
        </w:rPr>
        <w:t xml:space="preserve"> </w:t>
      </w:r>
      <w:r w:rsidRPr="0000415E">
        <w:rPr>
          <w:rFonts w:ascii="Verdana" w:eastAsia="Verdana" w:hAnsi="Verdana" w:cs="Verdana"/>
          <w:b/>
          <w:bCs/>
          <w:sz w:val="24"/>
          <w:szCs w:val="24"/>
          <w:u w:val="thick"/>
          <w:lang w:eastAsia="en-US"/>
        </w:rPr>
        <w:t>l’empresa</w:t>
      </w:r>
      <w:r w:rsidRPr="0000415E">
        <w:rPr>
          <w:rFonts w:ascii="Verdana" w:eastAsia="Verdana" w:hAnsi="Verdana" w:cs="Verdana"/>
          <w:b/>
          <w:bCs/>
          <w:spacing w:val="-3"/>
          <w:sz w:val="24"/>
          <w:szCs w:val="24"/>
          <w:u w:val="thick"/>
          <w:lang w:eastAsia="en-US"/>
        </w:rPr>
        <w:t xml:space="preserve"> </w:t>
      </w:r>
      <w:r w:rsidRPr="0000415E">
        <w:rPr>
          <w:rFonts w:ascii="Verdana" w:eastAsia="Verdana" w:hAnsi="Verdana" w:cs="Verdana"/>
          <w:b/>
          <w:bCs/>
          <w:sz w:val="24"/>
          <w:szCs w:val="24"/>
          <w:u w:val="thick"/>
          <w:lang w:eastAsia="en-US"/>
        </w:rPr>
        <w:t>contractista</w:t>
      </w:r>
    </w:p>
    <w:p w14:paraId="3445CA44" w14:textId="77777777" w:rsidR="0000415E" w:rsidRDefault="0000415E" w:rsidP="0000415E">
      <w:pPr>
        <w:widowControl w:val="0"/>
        <w:autoSpaceDE w:val="0"/>
        <w:autoSpaceDN w:val="0"/>
        <w:ind w:left="1162" w:right="956"/>
        <w:jc w:val="both"/>
        <w:rPr>
          <w:rFonts w:ascii="Verdana" w:eastAsia="Verdana" w:hAnsi="Verdana" w:cs="Verdana"/>
          <w:lang w:eastAsia="en-US"/>
        </w:rPr>
      </w:pPr>
    </w:p>
    <w:p w14:paraId="40C5FAD2" w14:textId="77777777" w:rsidR="0000415E" w:rsidRPr="0000415E" w:rsidRDefault="0000415E" w:rsidP="00071305">
      <w:pPr>
        <w:widowControl w:val="0"/>
        <w:tabs>
          <w:tab w:val="left" w:leader="dot" w:pos="9589"/>
        </w:tabs>
        <w:autoSpaceDE w:val="0"/>
        <w:autoSpaceDN w:val="0"/>
        <w:spacing w:before="100" w:line="243" w:lineRule="exact"/>
        <w:jc w:val="both"/>
        <w:rPr>
          <w:rFonts w:ascii="Verdana" w:eastAsia="Verdana" w:hAnsi="Verdana" w:cs="Verdana"/>
          <w:lang w:eastAsia="en-US"/>
        </w:rPr>
      </w:pPr>
      <w:r w:rsidRPr="0000415E">
        <w:rPr>
          <w:rFonts w:ascii="Verdana" w:eastAsia="Verdana" w:hAnsi="Verdana" w:cs="Verdana"/>
          <w:lang w:eastAsia="en-US"/>
        </w:rPr>
        <w:t>El/la</w:t>
      </w:r>
      <w:r w:rsidRPr="0000415E">
        <w:rPr>
          <w:rFonts w:ascii="Verdana" w:eastAsia="Verdana" w:hAnsi="Verdana" w:cs="Verdana"/>
          <w:spacing w:val="1"/>
          <w:lang w:eastAsia="en-US"/>
        </w:rPr>
        <w:t xml:space="preserve"> </w:t>
      </w:r>
      <w:r w:rsidRPr="0000415E">
        <w:rPr>
          <w:rFonts w:ascii="Verdana" w:eastAsia="Verdana" w:hAnsi="Verdana" w:cs="Verdana"/>
          <w:lang w:eastAsia="en-US"/>
        </w:rPr>
        <w:t>sotasignat/</w:t>
      </w:r>
      <w:proofErr w:type="spellStart"/>
      <w:r w:rsidRPr="0000415E">
        <w:rPr>
          <w:rFonts w:ascii="Verdana" w:eastAsia="Verdana" w:hAnsi="Verdana" w:cs="Verdana"/>
          <w:lang w:eastAsia="en-US"/>
        </w:rPr>
        <w:t>ada</w:t>
      </w:r>
      <w:proofErr w:type="spellEnd"/>
      <w:r w:rsidRPr="0000415E">
        <w:rPr>
          <w:rFonts w:ascii="Verdana" w:eastAsia="Verdana" w:hAnsi="Verdana" w:cs="Verdana"/>
          <w:lang w:eastAsia="en-US"/>
        </w:rPr>
        <w:t>, senyor/a</w:t>
      </w:r>
      <w:r w:rsidRPr="0000415E">
        <w:rPr>
          <w:rFonts w:ascii="Verdana" w:eastAsia="Verdana" w:hAnsi="Verdana" w:cs="Verdana"/>
          <w:lang w:eastAsia="en-US"/>
        </w:rPr>
        <w:tab/>
        <w:t>,</w:t>
      </w:r>
    </w:p>
    <w:p w14:paraId="4EED6DE1" w14:textId="0D13F453" w:rsidR="0000415E" w:rsidRPr="0000415E" w:rsidRDefault="0000415E" w:rsidP="00071305">
      <w:pPr>
        <w:widowControl w:val="0"/>
        <w:tabs>
          <w:tab w:val="left" w:leader="dot" w:pos="9589"/>
        </w:tabs>
        <w:autoSpaceDE w:val="0"/>
        <w:autoSpaceDN w:val="0"/>
        <w:jc w:val="both"/>
        <w:rPr>
          <w:rFonts w:ascii="Verdana" w:eastAsia="Verdana" w:hAnsi="Verdana" w:cs="Verdana"/>
          <w:lang w:eastAsia="en-US"/>
        </w:rPr>
      </w:pPr>
      <w:r w:rsidRPr="0000415E">
        <w:rPr>
          <w:rFonts w:ascii="Verdana" w:eastAsia="Verdana" w:hAnsi="Verdana" w:cs="Verdana"/>
          <w:lang w:eastAsia="en-US"/>
        </w:rPr>
        <w:t>amb</w:t>
      </w:r>
      <w:r w:rsidRPr="0000415E">
        <w:rPr>
          <w:rFonts w:ascii="Verdana" w:eastAsia="Verdana" w:hAnsi="Verdana" w:cs="Verdana"/>
          <w:spacing w:val="1"/>
          <w:lang w:eastAsia="en-US"/>
        </w:rPr>
        <w:t xml:space="preserve"> </w:t>
      </w:r>
      <w:r w:rsidRPr="0000415E">
        <w:rPr>
          <w:rFonts w:ascii="Verdana" w:eastAsia="Verdana" w:hAnsi="Verdana" w:cs="Verdana"/>
          <w:lang w:eastAsia="en-US"/>
        </w:rPr>
        <w:t>DNI/NIE</w:t>
      </w:r>
      <w:r w:rsidRPr="0000415E">
        <w:rPr>
          <w:rFonts w:ascii="Verdana" w:eastAsia="Verdana" w:hAnsi="Verdana" w:cs="Verdana"/>
          <w:spacing w:val="1"/>
          <w:lang w:eastAsia="en-US"/>
        </w:rPr>
        <w:t xml:space="preserve"> </w:t>
      </w:r>
      <w:r w:rsidRPr="0000415E">
        <w:rPr>
          <w:rFonts w:ascii="Verdana" w:eastAsia="Verdana" w:hAnsi="Verdana" w:cs="Verdana"/>
          <w:lang w:eastAsia="en-US"/>
        </w:rPr>
        <w:t>núm.</w:t>
      </w:r>
      <w:r w:rsidRPr="0000415E">
        <w:rPr>
          <w:rFonts w:ascii="Verdana" w:eastAsia="Verdana" w:hAnsi="Verdana" w:cs="Verdana"/>
          <w:spacing w:val="1"/>
          <w:lang w:eastAsia="en-US"/>
        </w:rPr>
        <w:t xml:space="preserve"> </w:t>
      </w:r>
      <w:r w:rsidRPr="0000415E">
        <w:rPr>
          <w:rFonts w:ascii="Verdana" w:eastAsia="Verdana" w:hAnsi="Verdana" w:cs="Verdana"/>
          <w:lang w:eastAsia="en-US"/>
        </w:rPr>
        <w:t>..............................,</w:t>
      </w:r>
      <w:r w:rsidRPr="0000415E">
        <w:rPr>
          <w:rFonts w:ascii="Verdana" w:eastAsia="Verdana" w:hAnsi="Verdana" w:cs="Verdana"/>
          <w:spacing w:val="1"/>
          <w:lang w:eastAsia="en-US"/>
        </w:rPr>
        <w:t xml:space="preserve"> </w:t>
      </w:r>
      <w:r w:rsidRPr="0000415E">
        <w:rPr>
          <w:rFonts w:ascii="Verdana" w:eastAsia="Verdana" w:hAnsi="Verdana" w:cs="Verdana"/>
          <w:lang w:eastAsia="en-US"/>
        </w:rPr>
        <w:t>en</w:t>
      </w:r>
      <w:r w:rsidRPr="0000415E">
        <w:rPr>
          <w:rFonts w:ascii="Verdana" w:eastAsia="Verdana" w:hAnsi="Verdana" w:cs="Verdana"/>
          <w:spacing w:val="1"/>
          <w:lang w:eastAsia="en-US"/>
        </w:rPr>
        <w:t xml:space="preserve"> </w:t>
      </w:r>
      <w:r w:rsidRPr="0000415E">
        <w:rPr>
          <w:rFonts w:ascii="Verdana" w:eastAsia="Verdana" w:hAnsi="Verdana" w:cs="Verdana"/>
          <w:lang w:eastAsia="en-US"/>
        </w:rPr>
        <w:t>nom</w:t>
      </w:r>
      <w:r w:rsidRPr="0000415E">
        <w:rPr>
          <w:rFonts w:ascii="Verdana" w:eastAsia="Verdana" w:hAnsi="Verdana" w:cs="Verdana"/>
          <w:spacing w:val="1"/>
          <w:lang w:eastAsia="en-US"/>
        </w:rPr>
        <w:t xml:space="preserve"> </w:t>
      </w:r>
      <w:r w:rsidRPr="0000415E">
        <w:rPr>
          <w:rFonts w:ascii="Verdana" w:eastAsia="Verdana" w:hAnsi="Verdana" w:cs="Verdana"/>
          <w:lang w:eastAsia="en-US"/>
        </w:rPr>
        <w:t>propi/en</w:t>
      </w:r>
      <w:r w:rsidRPr="0000415E">
        <w:rPr>
          <w:rFonts w:ascii="Verdana" w:eastAsia="Verdana" w:hAnsi="Verdana" w:cs="Verdana"/>
          <w:spacing w:val="1"/>
          <w:lang w:eastAsia="en-US"/>
        </w:rPr>
        <w:t xml:space="preserve"> </w:t>
      </w:r>
      <w:r w:rsidRPr="0000415E">
        <w:rPr>
          <w:rFonts w:ascii="Verdana" w:eastAsia="Verdana" w:hAnsi="Verdana" w:cs="Verdana"/>
          <w:lang w:eastAsia="en-US"/>
        </w:rPr>
        <w:t>qualitat</w:t>
      </w:r>
      <w:r w:rsidRPr="0000415E">
        <w:rPr>
          <w:rFonts w:ascii="Verdana" w:eastAsia="Verdana" w:hAnsi="Verdana" w:cs="Verdana"/>
          <w:spacing w:val="71"/>
          <w:lang w:eastAsia="en-US"/>
        </w:rPr>
        <w:t xml:space="preserve"> </w:t>
      </w:r>
      <w:r w:rsidRPr="0000415E">
        <w:rPr>
          <w:rFonts w:ascii="Verdana" w:eastAsia="Verdana" w:hAnsi="Verdana" w:cs="Verdana"/>
          <w:lang w:eastAsia="en-US"/>
        </w:rPr>
        <w:t>de</w:t>
      </w:r>
      <w:r w:rsidRPr="0000415E">
        <w:rPr>
          <w:rFonts w:ascii="Verdana" w:eastAsia="Verdana" w:hAnsi="Verdana" w:cs="Verdana"/>
          <w:spacing w:val="1"/>
          <w:lang w:eastAsia="en-US"/>
        </w:rPr>
        <w:t xml:space="preserve"> </w:t>
      </w:r>
      <w:r w:rsidRPr="0000415E">
        <w:rPr>
          <w:rFonts w:ascii="Verdana" w:eastAsia="Verdana" w:hAnsi="Verdana" w:cs="Verdana"/>
          <w:lang w:eastAsia="en-US"/>
        </w:rPr>
        <w:t>representant</w:t>
      </w:r>
      <w:r w:rsidRPr="0000415E">
        <w:rPr>
          <w:rFonts w:ascii="Verdana" w:eastAsia="Verdana" w:hAnsi="Verdana" w:cs="Verdana"/>
          <w:spacing w:val="18"/>
          <w:lang w:eastAsia="en-US"/>
        </w:rPr>
        <w:t xml:space="preserve"> </w:t>
      </w:r>
      <w:r w:rsidRPr="0000415E">
        <w:rPr>
          <w:rFonts w:ascii="Verdana" w:eastAsia="Verdana" w:hAnsi="Verdana" w:cs="Verdana"/>
          <w:lang w:eastAsia="en-US"/>
        </w:rPr>
        <w:t>legal</w:t>
      </w:r>
      <w:r w:rsidRPr="0000415E">
        <w:rPr>
          <w:rFonts w:ascii="Verdana" w:eastAsia="Verdana" w:hAnsi="Verdana" w:cs="Verdana"/>
          <w:spacing w:val="22"/>
          <w:lang w:eastAsia="en-US"/>
        </w:rPr>
        <w:t xml:space="preserve"> </w:t>
      </w:r>
      <w:r w:rsidRPr="0000415E">
        <w:rPr>
          <w:rFonts w:ascii="Verdana" w:eastAsia="Verdana" w:hAnsi="Verdana" w:cs="Verdana"/>
          <w:lang w:eastAsia="en-US"/>
        </w:rPr>
        <w:t>de</w:t>
      </w:r>
      <w:r w:rsidRPr="0000415E">
        <w:rPr>
          <w:rFonts w:ascii="Verdana" w:eastAsia="Verdana" w:hAnsi="Verdana" w:cs="Verdana"/>
          <w:spacing w:val="15"/>
          <w:lang w:eastAsia="en-US"/>
        </w:rPr>
        <w:t xml:space="preserve"> </w:t>
      </w:r>
      <w:r w:rsidRPr="0000415E">
        <w:rPr>
          <w:rFonts w:ascii="Verdana" w:eastAsia="Verdana" w:hAnsi="Verdana" w:cs="Verdana"/>
          <w:lang w:eastAsia="en-US"/>
        </w:rPr>
        <w:t>la</w:t>
      </w:r>
      <w:r w:rsidRPr="0000415E">
        <w:rPr>
          <w:rFonts w:ascii="Verdana" w:eastAsia="Verdana" w:hAnsi="Verdana" w:cs="Verdana"/>
          <w:spacing w:val="16"/>
          <w:lang w:eastAsia="en-US"/>
        </w:rPr>
        <w:t xml:space="preserve"> </w:t>
      </w:r>
      <w:r w:rsidRPr="0000415E">
        <w:rPr>
          <w:rFonts w:ascii="Verdana" w:eastAsia="Verdana" w:hAnsi="Verdana" w:cs="Verdana"/>
          <w:lang w:eastAsia="en-US"/>
        </w:rPr>
        <w:t>persona</w:t>
      </w:r>
      <w:r w:rsidRPr="0000415E">
        <w:rPr>
          <w:rFonts w:ascii="Verdana" w:eastAsia="Verdana" w:hAnsi="Verdana" w:cs="Verdana"/>
          <w:spacing w:val="18"/>
          <w:lang w:eastAsia="en-US"/>
        </w:rPr>
        <w:t xml:space="preserve"> </w:t>
      </w:r>
      <w:r w:rsidRPr="0000415E">
        <w:rPr>
          <w:rFonts w:ascii="Verdana" w:eastAsia="Verdana" w:hAnsi="Verdana" w:cs="Verdana"/>
          <w:lang w:eastAsia="en-US"/>
        </w:rPr>
        <w:t>física/jurídica</w:t>
      </w:r>
      <w:r w:rsidRPr="0000415E">
        <w:rPr>
          <w:rFonts w:ascii="Verdana" w:eastAsia="Verdana" w:hAnsi="Verdana" w:cs="Verdana"/>
          <w:lang w:eastAsia="en-US"/>
        </w:rPr>
        <w:tab/>
      </w:r>
      <w:r w:rsidRPr="0000415E">
        <w:rPr>
          <w:rFonts w:ascii="Verdana" w:eastAsia="Verdana" w:hAnsi="Verdana" w:cs="Verdana"/>
          <w:spacing w:val="-1"/>
          <w:lang w:eastAsia="en-US"/>
        </w:rPr>
        <w:t>,</w:t>
      </w:r>
      <w:r>
        <w:rPr>
          <w:rFonts w:ascii="Verdana" w:eastAsia="Verdana" w:hAnsi="Verdana" w:cs="Verdana"/>
          <w:spacing w:val="-1"/>
          <w:lang w:eastAsia="en-US"/>
        </w:rPr>
        <w:t xml:space="preserve"> </w:t>
      </w:r>
      <w:r w:rsidRPr="0000415E">
        <w:rPr>
          <w:rFonts w:ascii="Verdana" w:eastAsia="Verdana" w:hAnsi="Verdana" w:cs="Verdana"/>
          <w:lang w:eastAsia="en-US"/>
        </w:rPr>
        <w:t>amb</w:t>
      </w:r>
      <w:r w:rsidRPr="0000415E">
        <w:rPr>
          <w:rFonts w:ascii="Verdana" w:eastAsia="Verdana" w:hAnsi="Verdana" w:cs="Verdana"/>
          <w:spacing w:val="15"/>
          <w:lang w:eastAsia="en-US"/>
        </w:rPr>
        <w:t xml:space="preserve"> </w:t>
      </w:r>
      <w:r w:rsidRPr="0000415E">
        <w:rPr>
          <w:rFonts w:ascii="Verdana" w:eastAsia="Verdana" w:hAnsi="Verdana" w:cs="Verdana"/>
          <w:lang w:eastAsia="en-US"/>
        </w:rPr>
        <w:t>NIF</w:t>
      </w:r>
      <w:r w:rsidRPr="0000415E">
        <w:rPr>
          <w:rFonts w:ascii="Verdana" w:eastAsia="Verdana" w:hAnsi="Verdana" w:cs="Verdana"/>
          <w:spacing w:val="14"/>
          <w:lang w:eastAsia="en-US"/>
        </w:rPr>
        <w:t xml:space="preserve"> </w:t>
      </w:r>
      <w:r w:rsidRPr="0000415E">
        <w:rPr>
          <w:rFonts w:ascii="Verdana" w:eastAsia="Verdana" w:hAnsi="Verdana" w:cs="Verdana"/>
          <w:lang w:eastAsia="en-US"/>
        </w:rPr>
        <w:t>........................................,</w:t>
      </w:r>
      <w:r w:rsidRPr="0000415E">
        <w:rPr>
          <w:rFonts w:ascii="Verdana" w:eastAsia="Verdana" w:hAnsi="Verdana" w:cs="Verdana"/>
          <w:spacing w:val="14"/>
          <w:lang w:eastAsia="en-US"/>
        </w:rPr>
        <w:t xml:space="preserve"> </w:t>
      </w:r>
      <w:r w:rsidRPr="0000415E">
        <w:rPr>
          <w:rFonts w:ascii="Verdana" w:eastAsia="Verdana" w:hAnsi="Verdana" w:cs="Verdana"/>
          <w:lang w:eastAsia="en-US"/>
        </w:rPr>
        <w:t>amb</w:t>
      </w:r>
      <w:r w:rsidRPr="0000415E">
        <w:rPr>
          <w:rFonts w:ascii="Verdana" w:eastAsia="Verdana" w:hAnsi="Verdana" w:cs="Verdana"/>
          <w:spacing w:val="14"/>
          <w:lang w:eastAsia="en-US"/>
        </w:rPr>
        <w:t xml:space="preserve"> </w:t>
      </w:r>
      <w:r w:rsidRPr="0000415E">
        <w:rPr>
          <w:rFonts w:ascii="Verdana" w:eastAsia="Verdana" w:hAnsi="Verdana" w:cs="Verdana"/>
          <w:lang w:eastAsia="en-US"/>
        </w:rPr>
        <w:t>l’adreça</w:t>
      </w:r>
      <w:r w:rsidRPr="0000415E">
        <w:rPr>
          <w:rFonts w:ascii="Verdana" w:eastAsia="Verdana" w:hAnsi="Verdana" w:cs="Verdana"/>
          <w:spacing w:val="13"/>
          <w:lang w:eastAsia="en-US"/>
        </w:rPr>
        <w:t xml:space="preserve"> </w:t>
      </w:r>
      <w:r w:rsidRPr="0000415E">
        <w:rPr>
          <w:rFonts w:ascii="Verdana" w:eastAsia="Verdana" w:hAnsi="Verdana" w:cs="Verdana"/>
          <w:lang w:eastAsia="en-US"/>
        </w:rPr>
        <w:t>de</w:t>
      </w:r>
      <w:r w:rsidRPr="0000415E">
        <w:rPr>
          <w:rFonts w:ascii="Verdana" w:eastAsia="Verdana" w:hAnsi="Verdana" w:cs="Verdana"/>
          <w:spacing w:val="14"/>
          <w:lang w:eastAsia="en-US"/>
        </w:rPr>
        <w:t xml:space="preserve"> </w:t>
      </w:r>
      <w:r w:rsidRPr="0000415E">
        <w:rPr>
          <w:rFonts w:ascii="Verdana" w:eastAsia="Verdana" w:hAnsi="Verdana" w:cs="Verdana"/>
          <w:lang w:eastAsia="en-US"/>
        </w:rPr>
        <w:t>correu</w:t>
      </w:r>
      <w:r w:rsidRPr="0000415E">
        <w:rPr>
          <w:rFonts w:ascii="Verdana" w:eastAsia="Verdana" w:hAnsi="Verdana" w:cs="Verdana"/>
          <w:spacing w:val="15"/>
          <w:lang w:eastAsia="en-US"/>
        </w:rPr>
        <w:t xml:space="preserve"> </w:t>
      </w:r>
      <w:r w:rsidRPr="0000415E">
        <w:rPr>
          <w:rFonts w:ascii="Verdana" w:eastAsia="Verdana" w:hAnsi="Verdana" w:cs="Verdana"/>
          <w:lang w:eastAsia="en-US"/>
        </w:rPr>
        <w:t>electrònic</w:t>
      </w:r>
      <w:r w:rsidRPr="0000415E">
        <w:rPr>
          <w:rFonts w:ascii="Verdana" w:eastAsia="Verdana" w:hAnsi="Verdana" w:cs="Verdana"/>
          <w:spacing w:val="13"/>
          <w:lang w:eastAsia="en-US"/>
        </w:rPr>
        <w:t xml:space="preserve"> </w:t>
      </w:r>
      <w:r w:rsidRPr="0000415E">
        <w:rPr>
          <w:rFonts w:ascii="Verdana" w:eastAsia="Verdana" w:hAnsi="Verdana" w:cs="Verdana"/>
          <w:lang w:eastAsia="en-US"/>
        </w:rPr>
        <w:t>per</w:t>
      </w:r>
      <w:r w:rsidRPr="0000415E">
        <w:rPr>
          <w:rFonts w:ascii="Verdana" w:eastAsia="Verdana" w:hAnsi="Verdana" w:cs="Verdana"/>
          <w:spacing w:val="14"/>
          <w:lang w:eastAsia="en-US"/>
        </w:rPr>
        <w:t xml:space="preserve"> </w:t>
      </w:r>
      <w:r w:rsidRPr="0000415E">
        <w:rPr>
          <w:rFonts w:ascii="Verdana" w:eastAsia="Verdana" w:hAnsi="Verdana" w:cs="Verdana"/>
          <w:lang w:eastAsia="en-US"/>
        </w:rPr>
        <w:t>rebre</w:t>
      </w:r>
      <w:r>
        <w:rPr>
          <w:rFonts w:ascii="Verdana" w:eastAsia="Verdana" w:hAnsi="Verdana" w:cs="Verdana"/>
          <w:lang w:eastAsia="en-US"/>
        </w:rPr>
        <w:t xml:space="preserve"> </w:t>
      </w:r>
      <w:r w:rsidRPr="0000415E">
        <w:rPr>
          <w:rFonts w:ascii="Verdana" w:eastAsia="Verdana" w:hAnsi="Verdana" w:cs="Verdana"/>
          <w:szCs w:val="22"/>
          <w:lang w:eastAsia="en-US"/>
        </w:rPr>
        <w:t>les comunicacions electròniques (...........................@.................),</w:t>
      </w:r>
      <w:r w:rsidRPr="0000415E">
        <w:rPr>
          <w:rFonts w:ascii="Verdana" w:eastAsia="Verdana" w:hAnsi="Verdana" w:cs="Verdana"/>
          <w:spacing w:val="1"/>
          <w:szCs w:val="22"/>
          <w:lang w:eastAsia="en-US"/>
        </w:rPr>
        <w:t xml:space="preserve"> </w:t>
      </w:r>
      <w:r w:rsidRPr="0000415E">
        <w:rPr>
          <w:rFonts w:ascii="Verdana" w:eastAsia="Verdana" w:hAnsi="Verdana" w:cs="Verdana"/>
          <w:szCs w:val="22"/>
          <w:lang w:eastAsia="en-US"/>
        </w:rPr>
        <w:t>i</w:t>
      </w:r>
      <w:r w:rsidRPr="0000415E">
        <w:rPr>
          <w:rFonts w:ascii="Verdana" w:eastAsia="Verdana" w:hAnsi="Verdana" w:cs="Verdana"/>
          <w:spacing w:val="70"/>
          <w:szCs w:val="22"/>
          <w:lang w:eastAsia="en-US"/>
        </w:rPr>
        <w:t xml:space="preserve"> </w:t>
      </w:r>
      <w:r w:rsidRPr="0000415E">
        <w:rPr>
          <w:rFonts w:ascii="Verdana" w:eastAsia="Verdana" w:hAnsi="Verdana" w:cs="Verdana"/>
          <w:szCs w:val="22"/>
          <w:lang w:eastAsia="en-US"/>
        </w:rPr>
        <w:t>als efectes</w:t>
      </w:r>
      <w:r w:rsidRPr="0000415E">
        <w:rPr>
          <w:rFonts w:ascii="Verdana" w:eastAsia="Verdana" w:hAnsi="Verdana" w:cs="Verdana"/>
          <w:spacing w:val="1"/>
          <w:szCs w:val="22"/>
          <w:lang w:eastAsia="en-US"/>
        </w:rPr>
        <w:t xml:space="preserve"> </w:t>
      </w:r>
      <w:r w:rsidRPr="0000415E">
        <w:rPr>
          <w:rFonts w:ascii="Verdana" w:eastAsia="Verdana" w:hAnsi="Verdana" w:cs="Verdana"/>
          <w:szCs w:val="22"/>
          <w:lang w:eastAsia="en-US"/>
        </w:rPr>
        <w:t xml:space="preserve">de donar compliment a les obligacions corresponents dins la </w:t>
      </w:r>
      <w:r w:rsidRPr="0000415E">
        <w:rPr>
          <w:rFonts w:ascii="Verdana" w:eastAsia="Verdana" w:hAnsi="Verdana" w:cs="Verdana"/>
          <w:b/>
          <w:szCs w:val="22"/>
          <w:lang w:eastAsia="en-US"/>
        </w:rPr>
        <w:t>Condició Especial</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d’Execució</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”Igualtat</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d’Oportunitats</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i</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no-discriminació</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de</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les</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persones</w:t>
      </w:r>
      <w:r w:rsidRPr="0000415E">
        <w:rPr>
          <w:rFonts w:ascii="Verdana" w:eastAsia="Verdana" w:hAnsi="Verdana" w:cs="Verdana"/>
          <w:b/>
          <w:spacing w:val="1"/>
          <w:szCs w:val="22"/>
          <w:lang w:eastAsia="en-US"/>
        </w:rPr>
        <w:t xml:space="preserve"> </w:t>
      </w:r>
      <w:r w:rsidRPr="0000415E">
        <w:rPr>
          <w:rFonts w:ascii="Verdana" w:eastAsia="Verdana" w:hAnsi="Verdana" w:cs="Verdana"/>
          <w:b/>
          <w:szCs w:val="22"/>
          <w:lang w:eastAsia="en-US"/>
        </w:rPr>
        <w:t xml:space="preserve">LGTBQIA+”      </w:t>
      </w:r>
      <w:r w:rsidRPr="0000415E">
        <w:rPr>
          <w:rFonts w:ascii="Verdana" w:eastAsia="Verdana" w:hAnsi="Verdana" w:cs="Verdana"/>
          <w:b/>
          <w:spacing w:val="15"/>
          <w:szCs w:val="22"/>
          <w:lang w:eastAsia="en-US"/>
        </w:rPr>
        <w:t xml:space="preserve"> </w:t>
      </w:r>
      <w:r w:rsidRPr="0000415E">
        <w:rPr>
          <w:rFonts w:ascii="Verdana" w:eastAsia="Verdana" w:hAnsi="Verdana" w:cs="Verdana"/>
          <w:szCs w:val="22"/>
          <w:lang w:eastAsia="en-US"/>
        </w:rPr>
        <w:t xml:space="preserve">establerta     </w:t>
      </w:r>
      <w:r w:rsidRPr="0000415E">
        <w:rPr>
          <w:rFonts w:ascii="Verdana" w:eastAsia="Verdana" w:hAnsi="Verdana" w:cs="Verdana"/>
          <w:spacing w:val="68"/>
          <w:szCs w:val="22"/>
          <w:lang w:eastAsia="en-US"/>
        </w:rPr>
        <w:t xml:space="preserve"> </w:t>
      </w:r>
      <w:r w:rsidRPr="0000415E">
        <w:rPr>
          <w:rFonts w:ascii="Verdana" w:eastAsia="Verdana" w:hAnsi="Verdana" w:cs="Verdana"/>
          <w:szCs w:val="22"/>
          <w:lang w:eastAsia="en-US"/>
        </w:rPr>
        <w:t xml:space="preserve">en       el      </w:t>
      </w:r>
      <w:r w:rsidRPr="0000415E">
        <w:rPr>
          <w:rFonts w:ascii="Verdana" w:eastAsia="Verdana" w:hAnsi="Verdana" w:cs="Verdana"/>
          <w:spacing w:val="1"/>
          <w:szCs w:val="22"/>
          <w:lang w:eastAsia="en-US"/>
        </w:rPr>
        <w:t xml:space="preserve"> </w:t>
      </w:r>
      <w:r w:rsidRPr="0000415E">
        <w:rPr>
          <w:rFonts w:ascii="Verdana" w:eastAsia="Verdana" w:hAnsi="Verdana" w:cs="Verdana"/>
          <w:szCs w:val="22"/>
          <w:lang w:eastAsia="en-US"/>
        </w:rPr>
        <w:t xml:space="preserve">procediment     </w:t>
      </w:r>
      <w:r w:rsidRPr="0000415E">
        <w:rPr>
          <w:rFonts w:ascii="Verdana" w:eastAsia="Verdana" w:hAnsi="Verdana" w:cs="Verdana"/>
          <w:spacing w:val="70"/>
          <w:szCs w:val="22"/>
          <w:lang w:eastAsia="en-US"/>
        </w:rPr>
        <w:t xml:space="preserve"> </w:t>
      </w:r>
      <w:r w:rsidRPr="0000415E">
        <w:rPr>
          <w:rFonts w:ascii="Verdana" w:eastAsia="Verdana" w:hAnsi="Verdana" w:cs="Verdana"/>
          <w:szCs w:val="22"/>
          <w:lang w:eastAsia="en-US"/>
        </w:rPr>
        <w:t>d'adjudicaci</w:t>
      </w:r>
      <w:r>
        <w:rPr>
          <w:rFonts w:ascii="Verdana" w:eastAsia="Verdana" w:hAnsi="Verdana" w:cs="Verdana"/>
          <w:szCs w:val="22"/>
          <w:lang w:eastAsia="en-US"/>
        </w:rPr>
        <w:t>ó d</w:t>
      </w:r>
      <w:r w:rsidRPr="0000415E">
        <w:rPr>
          <w:rFonts w:ascii="Verdana" w:eastAsia="Verdana" w:hAnsi="Verdana" w:cs="Verdana"/>
          <w:szCs w:val="22"/>
          <w:lang w:eastAsia="en-US"/>
        </w:rPr>
        <w:t>e</w:t>
      </w:r>
      <w:r>
        <w:rPr>
          <w:rFonts w:ascii="Verdana" w:eastAsia="Verdana" w:hAnsi="Verdana" w:cs="Verdana"/>
          <w:szCs w:val="22"/>
          <w:lang w:eastAsia="en-US"/>
        </w:rPr>
        <w:t xml:space="preserve"> </w:t>
      </w:r>
      <w:r w:rsidRPr="0000415E">
        <w:rPr>
          <w:rFonts w:ascii="Verdana" w:eastAsia="Verdana" w:hAnsi="Verdana" w:cs="Verdana"/>
          <w:lang w:eastAsia="en-US"/>
        </w:rPr>
        <w:t>..................................................................</w:t>
      </w:r>
      <w:r w:rsidRPr="0000415E">
        <w:rPr>
          <w:rFonts w:ascii="Verdana" w:eastAsia="Verdana" w:hAnsi="Verdana" w:cs="Verdana"/>
          <w:spacing w:val="26"/>
          <w:lang w:eastAsia="en-US"/>
        </w:rPr>
        <w:t xml:space="preserve"> </w:t>
      </w:r>
      <w:r w:rsidRPr="0000415E">
        <w:rPr>
          <w:rFonts w:ascii="Verdana" w:eastAsia="Verdana" w:hAnsi="Verdana" w:cs="Verdana"/>
          <w:lang w:eastAsia="en-US"/>
        </w:rPr>
        <w:t>codi</w:t>
      </w:r>
      <w:r w:rsidRPr="0000415E">
        <w:rPr>
          <w:rFonts w:ascii="Verdana" w:eastAsia="Verdana" w:hAnsi="Verdana" w:cs="Verdana"/>
          <w:spacing w:val="26"/>
          <w:lang w:eastAsia="en-US"/>
        </w:rPr>
        <w:t xml:space="preserve"> </w:t>
      </w:r>
      <w:r w:rsidRPr="0000415E">
        <w:rPr>
          <w:rFonts w:ascii="Verdana" w:eastAsia="Verdana" w:hAnsi="Verdana" w:cs="Verdana"/>
          <w:lang w:eastAsia="en-US"/>
        </w:rPr>
        <w:t>de</w:t>
      </w:r>
      <w:r w:rsidRPr="0000415E">
        <w:rPr>
          <w:rFonts w:ascii="Verdana" w:eastAsia="Verdana" w:hAnsi="Verdana" w:cs="Verdana"/>
          <w:spacing w:val="25"/>
          <w:lang w:eastAsia="en-US"/>
        </w:rPr>
        <w:t xml:space="preserve"> </w:t>
      </w:r>
      <w:r w:rsidRPr="0000415E">
        <w:rPr>
          <w:rFonts w:ascii="Verdana" w:eastAsia="Verdana" w:hAnsi="Verdana" w:cs="Verdana"/>
          <w:lang w:eastAsia="en-US"/>
        </w:rPr>
        <w:t>Contracte</w:t>
      </w:r>
      <w:r w:rsidRPr="0000415E">
        <w:rPr>
          <w:rFonts w:ascii="Verdana" w:eastAsia="Verdana" w:hAnsi="Verdana" w:cs="Verdana"/>
          <w:lang w:eastAsia="en-US"/>
        </w:rPr>
        <w:tab/>
      </w:r>
      <w:r>
        <w:rPr>
          <w:rFonts w:ascii="Verdana" w:eastAsia="Verdana" w:hAnsi="Verdana" w:cs="Verdana"/>
          <w:lang w:eastAsia="en-US"/>
        </w:rPr>
        <w:t xml:space="preserve">, </w:t>
      </w:r>
      <w:r w:rsidRPr="0000415E">
        <w:rPr>
          <w:rFonts w:ascii="Verdana" w:eastAsia="Verdana" w:hAnsi="Verdana" w:cs="Verdana"/>
          <w:lang w:eastAsia="en-US"/>
        </w:rPr>
        <w:t>núm.</w:t>
      </w:r>
      <w:r w:rsidRPr="0000415E">
        <w:rPr>
          <w:rFonts w:ascii="Verdana" w:eastAsia="Verdana" w:hAnsi="Verdana" w:cs="Verdana"/>
          <w:spacing w:val="-4"/>
          <w:lang w:eastAsia="en-US"/>
        </w:rPr>
        <w:t xml:space="preserve"> </w:t>
      </w:r>
      <w:r w:rsidRPr="0000415E">
        <w:rPr>
          <w:rFonts w:ascii="Verdana" w:eastAsia="Verdana" w:hAnsi="Verdana" w:cs="Verdana"/>
          <w:lang w:eastAsia="en-US"/>
        </w:rPr>
        <w:t>Expedient</w:t>
      </w:r>
      <w:r w:rsidRPr="0000415E">
        <w:rPr>
          <w:rFonts w:ascii="Verdana" w:eastAsia="Verdana" w:hAnsi="Verdana" w:cs="Verdana"/>
          <w:spacing w:val="-3"/>
          <w:lang w:eastAsia="en-US"/>
        </w:rPr>
        <w:t xml:space="preserve"> </w:t>
      </w:r>
      <w:r w:rsidRPr="0000415E">
        <w:rPr>
          <w:rFonts w:ascii="Verdana" w:eastAsia="Verdana" w:hAnsi="Verdana" w:cs="Verdana"/>
          <w:lang w:eastAsia="en-US"/>
        </w:rPr>
        <w:t>.................</w:t>
      </w:r>
    </w:p>
    <w:p w14:paraId="059D2F4E" w14:textId="77777777" w:rsidR="0000415E" w:rsidRPr="0000415E" w:rsidRDefault="0000415E" w:rsidP="0000415E">
      <w:pPr>
        <w:widowControl w:val="0"/>
        <w:autoSpaceDE w:val="0"/>
        <w:autoSpaceDN w:val="0"/>
        <w:rPr>
          <w:rFonts w:ascii="Verdana" w:eastAsia="Verdana" w:hAnsi="Verdana" w:cs="Verdana"/>
          <w:sz w:val="24"/>
          <w:lang w:eastAsia="en-US"/>
        </w:rPr>
      </w:pPr>
    </w:p>
    <w:p w14:paraId="14221A68" w14:textId="77777777" w:rsidR="0000415E" w:rsidRPr="0000415E" w:rsidRDefault="0000415E" w:rsidP="0000415E">
      <w:pPr>
        <w:widowControl w:val="0"/>
        <w:autoSpaceDE w:val="0"/>
        <w:autoSpaceDN w:val="0"/>
        <w:spacing w:before="146"/>
        <w:ind w:left="1274" w:right="937"/>
        <w:jc w:val="center"/>
        <w:outlineLvl w:val="1"/>
        <w:rPr>
          <w:rFonts w:ascii="Verdana" w:eastAsia="Verdana" w:hAnsi="Verdana" w:cs="Verdana"/>
          <w:b/>
          <w:bCs/>
          <w:u w:color="000000"/>
          <w:lang w:eastAsia="en-US"/>
        </w:rPr>
      </w:pPr>
      <w:r w:rsidRPr="0000415E">
        <w:rPr>
          <w:rFonts w:ascii="Verdana" w:eastAsia="Verdana" w:hAnsi="Verdana" w:cs="Verdana"/>
          <w:b/>
          <w:bCs/>
          <w:u w:color="000000"/>
          <w:lang w:eastAsia="en-US"/>
        </w:rPr>
        <w:t>DECLARA</w:t>
      </w:r>
      <w:r w:rsidRPr="0000415E">
        <w:rPr>
          <w:rFonts w:ascii="Verdana" w:eastAsia="Verdana" w:hAnsi="Verdana" w:cs="Verdana"/>
          <w:b/>
          <w:bCs/>
          <w:spacing w:val="-5"/>
          <w:u w:color="000000"/>
          <w:lang w:eastAsia="en-US"/>
        </w:rPr>
        <w:t xml:space="preserve"> </w:t>
      </w:r>
      <w:r w:rsidRPr="0000415E">
        <w:rPr>
          <w:rFonts w:ascii="Verdana" w:eastAsia="Verdana" w:hAnsi="Verdana" w:cs="Verdana"/>
          <w:b/>
          <w:bCs/>
          <w:u w:color="000000"/>
          <w:lang w:eastAsia="en-US"/>
        </w:rPr>
        <w:t>SOTA</w:t>
      </w:r>
      <w:r w:rsidRPr="0000415E">
        <w:rPr>
          <w:rFonts w:ascii="Verdana" w:eastAsia="Verdana" w:hAnsi="Verdana" w:cs="Verdana"/>
          <w:b/>
          <w:bCs/>
          <w:spacing w:val="-5"/>
          <w:u w:color="000000"/>
          <w:lang w:eastAsia="en-US"/>
        </w:rPr>
        <w:t xml:space="preserve"> </w:t>
      </w:r>
      <w:r w:rsidRPr="0000415E">
        <w:rPr>
          <w:rFonts w:ascii="Verdana" w:eastAsia="Verdana" w:hAnsi="Verdana" w:cs="Verdana"/>
          <w:b/>
          <w:bCs/>
          <w:u w:color="000000"/>
          <w:lang w:eastAsia="en-US"/>
        </w:rPr>
        <w:t>LA</w:t>
      </w:r>
      <w:r w:rsidRPr="0000415E">
        <w:rPr>
          <w:rFonts w:ascii="Verdana" w:eastAsia="Verdana" w:hAnsi="Verdana" w:cs="Verdana"/>
          <w:b/>
          <w:bCs/>
          <w:spacing w:val="-4"/>
          <w:u w:color="000000"/>
          <w:lang w:eastAsia="en-US"/>
        </w:rPr>
        <w:t xml:space="preserve"> </w:t>
      </w:r>
      <w:r w:rsidRPr="0000415E">
        <w:rPr>
          <w:rFonts w:ascii="Verdana" w:eastAsia="Verdana" w:hAnsi="Verdana" w:cs="Verdana"/>
          <w:b/>
          <w:bCs/>
          <w:u w:color="000000"/>
          <w:lang w:eastAsia="en-US"/>
        </w:rPr>
        <w:t>SEVA</w:t>
      </w:r>
      <w:r w:rsidRPr="0000415E">
        <w:rPr>
          <w:rFonts w:ascii="Verdana" w:eastAsia="Verdana" w:hAnsi="Verdana" w:cs="Verdana"/>
          <w:b/>
          <w:bCs/>
          <w:spacing w:val="-5"/>
          <w:u w:color="000000"/>
          <w:lang w:eastAsia="en-US"/>
        </w:rPr>
        <w:t xml:space="preserve"> </w:t>
      </w:r>
      <w:r w:rsidRPr="0000415E">
        <w:rPr>
          <w:rFonts w:ascii="Verdana" w:eastAsia="Verdana" w:hAnsi="Verdana" w:cs="Verdana"/>
          <w:b/>
          <w:bCs/>
          <w:u w:color="000000"/>
          <w:lang w:eastAsia="en-US"/>
        </w:rPr>
        <w:t>RESPONSABILITAT</w:t>
      </w:r>
    </w:p>
    <w:p w14:paraId="7B5BB69C" w14:textId="77777777" w:rsidR="0000415E" w:rsidRPr="0000415E" w:rsidRDefault="0000415E" w:rsidP="0000415E">
      <w:pPr>
        <w:widowControl w:val="0"/>
        <w:autoSpaceDE w:val="0"/>
        <w:autoSpaceDN w:val="0"/>
        <w:rPr>
          <w:rFonts w:ascii="Verdana" w:eastAsia="Verdana" w:hAnsi="Verdana" w:cs="Verdana"/>
          <w:b/>
          <w:sz w:val="24"/>
          <w:lang w:eastAsia="en-US"/>
        </w:rPr>
      </w:pPr>
    </w:p>
    <w:p w14:paraId="08796CAC" w14:textId="77777777" w:rsidR="0000415E" w:rsidRPr="0000415E" w:rsidRDefault="0000415E" w:rsidP="00071305">
      <w:pPr>
        <w:widowControl w:val="0"/>
        <w:autoSpaceDE w:val="0"/>
        <w:autoSpaceDN w:val="0"/>
        <w:spacing w:before="195"/>
        <w:jc w:val="both"/>
        <w:rPr>
          <w:rFonts w:ascii="Verdana" w:eastAsia="Verdana" w:hAnsi="Verdana" w:cs="Verdana"/>
          <w:lang w:eastAsia="en-US"/>
        </w:rPr>
      </w:pPr>
      <w:r w:rsidRPr="0000415E">
        <w:rPr>
          <w:rFonts w:ascii="Verdana" w:eastAsia="Verdana" w:hAnsi="Verdana" w:cs="Verdana"/>
          <w:lang w:eastAsia="en-US"/>
        </w:rPr>
        <w:t>Que</w:t>
      </w:r>
      <w:r w:rsidRPr="0000415E">
        <w:rPr>
          <w:rFonts w:ascii="Verdana" w:eastAsia="Verdana" w:hAnsi="Verdana" w:cs="Verdana"/>
          <w:spacing w:val="-5"/>
          <w:lang w:eastAsia="en-US"/>
        </w:rPr>
        <w:t xml:space="preserve"> </w:t>
      </w:r>
      <w:r w:rsidRPr="0000415E">
        <w:rPr>
          <w:rFonts w:ascii="Verdana" w:eastAsia="Verdana" w:hAnsi="Verdana" w:cs="Verdana"/>
          <w:lang w:eastAsia="en-US"/>
        </w:rPr>
        <w:t>l’entitat</w:t>
      </w:r>
      <w:r w:rsidRPr="0000415E">
        <w:rPr>
          <w:rFonts w:ascii="Verdana" w:eastAsia="Verdana" w:hAnsi="Verdana" w:cs="Verdana"/>
          <w:spacing w:val="-3"/>
          <w:lang w:eastAsia="en-US"/>
        </w:rPr>
        <w:t xml:space="preserve"> </w:t>
      </w:r>
      <w:r w:rsidRPr="0000415E">
        <w:rPr>
          <w:rFonts w:ascii="Verdana" w:eastAsia="Verdana" w:hAnsi="Verdana" w:cs="Verdana"/>
          <w:lang w:eastAsia="en-US"/>
        </w:rPr>
        <w:t>que</w:t>
      </w:r>
      <w:r w:rsidRPr="0000415E">
        <w:rPr>
          <w:rFonts w:ascii="Verdana" w:eastAsia="Verdana" w:hAnsi="Verdana" w:cs="Verdana"/>
          <w:spacing w:val="-5"/>
          <w:lang w:eastAsia="en-US"/>
        </w:rPr>
        <w:t xml:space="preserve"> </w:t>
      </w:r>
      <w:r w:rsidRPr="0000415E">
        <w:rPr>
          <w:rFonts w:ascii="Verdana" w:eastAsia="Verdana" w:hAnsi="Verdana" w:cs="Verdana"/>
          <w:lang w:eastAsia="en-US"/>
        </w:rPr>
        <w:t>representa:</w:t>
      </w:r>
    </w:p>
    <w:p w14:paraId="354AA879" w14:textId="77777777" w:rsidR="0000415E" w:rsidRPr="0000415E" w:rsidRDefault="0000415E" w:rsidP="00071305">
      <w:pPr>
        <w:widowControl w:val="0"/>
        <w:autoSpaceDE w:val="0"/>
        <w:autoSpaceDN w:val="0"/>
        <w:spacing w:before="10"/>
        <w:rPr>
          <w:rFonts w:ascii="Verdana" w:eastAsia="Verdana" w:hAnsi="Verdana" w:cs="Verdana"/>
          <w:sz w:val="19"/>
          <w:lang w:eastAsia="en-US"/>
        </w:rPr>
      </w:pPr>
    </w:p>
    <w:p w14:paraId="0C2E0752" w14:textId="191A41D8" w:rsidR="0000415E" w:rsidRPr="0000415E" w:rsidRDefault="0000415E" w:rsidP="00071305">
      <w:pPr>
        <w:widowControl w:val="0"/>
        <w:autoSpaceDE w:val="0"/>
        <w:autoSpaceDN w:val="0"/>
        <w:spacing w:line="243" w:lineRule="exact"/>
        <w:jc w:val="both"/>
        <w:rPr>
          <w:rFonts w:ascii="Verdana" w:eastAsia="Verdana" w:hAnsi="Verdana" w:cs="Verdana"/>
          <w:szCs w:val="22"/>
          <w:lang w:eastAsia="en-US"/>
        </w:rPr>
      </w:pPr>
      <w:r w:rsidRPr="0000415E">
        <w:rPr>
          <w:rFonts w:ascii="Verdana" w:eastAsia="Verdana" w:hAnsi="Verdana" w:cs="Verdana"/>
          <w:szCs w:val="22"/>
          <w:lang w:eastAsia="en-US"/>
        </w:rPr>
        <w:t>Aporta</w:t>
      </w:r>
      <w:r w:rsidRPr="0000415E">
        <w:rPr>
          <w:rFonts w:ascii="Verdana" w:eastAsia="Verdana" w:hAnsi="Verdana" w:cs="Verdana"/>
          <w:spacing w:val="22"/>
          <w:szCs w:val="22"/>
          <w:lang w:eastAsia="en-US"/>
        </w:rPr>
        <w:t xml:space="preserve"> </w:t>
      </w:r>
      <w:r w:rsidRPr="0000415E">
        <w:rPr>
          <w:rFonts w:ascii="Verdana" w:eastAsia="Verdana" w:hAnsi="Verdana" w:cs="Verdana"/>
          <w:szCs w:val="22"/>
          <w:lang w:eastAsia="en-US"/>
        </w:rPr>
        <w:t>el</w:t>
      </w:r>
      <w:r w:rsidRPr="0000415E">
        <w:rPr>
          <w:rFonts w:ascii="Verdana" w:eastAsia="Verdana" w:hAnsi="Verdana" w:cs="Verdana"/>
          <w:spacing w:val="25"/>
          <w:szCs w:val="22"/>
          <w:lang w:eastAsia="en-US"/>
        </w:rPr>
        <w:t xml:space="preserve"> </w:t>
      </w:r>
      <w:r w:rsidRPr="0000415E">
        <w:rPr>
          <w:rFonts w:ascii="Verdana" w:eastAsia="Verdana" w:hAnsi="Verdana" w:cs="Verdana"/>
          <w:i/>
          <w:szCs w:val="22"/>
          <w:lang w:eastAsia="en-US"/>
        </w:rPr>
        <w:t>[protocol,</w:t>
      </w:r>
      <w:r w:rsidRPr="0000415E">
        <w:rPr>
          <w:rFonts w:ascii="Verdana" w:eastAsia="Verdana" w:hAnsi="Verdana" w:cs="Verdana"/>
          <w:i/>
          <w:spacing w:val="22"/>
          <w:szCs w:val="22"/>
          <w:lang w:eastAsia="en-US"/>
        </w:rPr>
        <w:t xml:space="preserve"> </w:t>
      </w:r>
      <w:r w:rsidRPr="0000415E">
        <w:rPr>
          <w:rFonts w:ascii="Verdana" w:eastAsia="Verdana" w:hAnsi="Verdana" w:cs="Verdana"/>
          <w:i/>
          <w:szCs w:val="22"/>
          <w:lang w:eastAsia="en-US"/>
        </w:rPr>
        <w:t>pla</w:t>
      </w:r>
      <w:r w:rsidRPr="0000415E">
        <w:rPr>
          <w:rFonts w:ascii="Verdana" w:eastAsia="Verdana" w:hAnsi="Verdana" w:cs="Verdana"/>
          <w:i/>
          <w:spacing w:val="24"/>
          <w:szCs w:val="22"/>
          <w:lang w:eastAsia="en-US"/>
        </w:rPr>
        <w:t xml:space="preserve"> </w:t>
      </w:r>
      <w:r w:rsidRPr="0000415E">
        <w:rPr>
          <w:rFonts w:ascii="Verdana" w:eastAsia="Verdana" w:hAnsi="Verdana" w:cs="Verdana"/>
          <w:i/>
          <w:szCs w:val="22"/>
          <w:lang w:eastAsia="en-US"/>
        </w:rPr>
        <w:t>d’actuació,</w:t>
      </w:r>
      <w:r w:rsidRPr="0000415E">
        <w:rPr>
          <w:rFonts w:ascii="Verdana" w:eastAsia="Verdana" w:hAnsi="Verdana" w:cs="Verdana"/>
          <w:i/>
          <w:spacing w:val="21"/>
          <w:szCs w:val="22"/>
          <w:lang w:eastAsia="en-US"/>
        </w:rPr>
        <w:t xml:space="preserve"> </w:t>
      </w:r>
      <w:r w:rsidRPr="0000415E">
        <w:rPr>
          <w:rFonts w:ascii="Verdana" w:eastAsia="Verdana" w:hAnsi="Verdana" w:cs="Verdana"/>
          <w:i/>
          <w:szCs w:val="22"/>
          <w:lang w:eastAsia="en-US"/>
        </w:rPr>
        <w:t>document]</w:t>
      </w:r>
      <w:r w:rsidRPr="0000415E">
        <w:rPr>
          <w:rFonts w:ascii="Verdana" w:eastAsia="Verdana" w:hAnsi="Verdana" w:cs="Verdana"/>
          <w:i/>
          <w:spacing w:val="28"/>
          <w:szCs w:val="22"/>
          <w:lang w:eastAsia="en-US"/>
        </w:rPr>
        <w:t xml:space="preserve"> </w:t>
      </w:r>
      <w:r w:rsidRPr="0000415E">
        <w:rPr>
          <w:rFonts w:ascii="Verdana" w:eastAsia="Verdana" w:hAnsi="Verdana" w:cs="Verdana"/>
          <w:szCs w:val="22"/>
          <w:lang w:eastAsia="en-US"/>
        </w:rPr>
        <w:t>.............................................</w:t>
      </w:r>
    </w:p>
    <w:p w14:paraId="5CDB94B4" w14:textId="77777777" w:rsidR="0000415E" w:rsidRPr="0000415E" w:rsidRDefault="0000415E" w:rsidP="00071305">
      <w:pPr>
        <w:widowControl w:val="0"/>
        <w:autoSpaceDE w:val="0"/>
        <w:autoSpaceDN w:val="0"/>
        <w:jc w:val="both"/>
        <w:rPr>
          <w:rFonts w:ascii="Verdana" w:eastAsia="Verdana" w:hAnsi="Verdana" w:cs="Verdana"/>
          <w:lang w:eastAsia="en-US"/>
        </w:rPr>
      </w:pPr>
      <w:r w:rsidRPr="0000415E">
        <w:rPr>
          <w:rFonts w:ascii="Verdana" w:eastAsia="Verdana" w:hAnsi="Verdana" w:cs="Verdana"/>
          <w:lang w:eastAsia="en-US"/>
        </w:rPr>
        <w:t>on es detallen les mesures que aplicarà en l’execució del contracte per garantir la</w:t>
      </w:r>
      <w:r w:rsidRPr="0000415E">
        <w:rPr>
          <w:rFonts w:ascii="Verdana" w:eastAsia="Verdana" w:hAnsi="Verdana" w:cs="Verdana"/>
          <w:spacing w:val="1"/>
          <w:lang w:eastAsia="en-US"/>
        </w:rPr>
        <w:t xml:space="preserve"> </w:t>
      </w:r>
      <w:r w:rsidRPr="0000415E">
        <w:rPr>
          <w:rFonts w:ascii="Verdana" w:eastAsia="Verdana" w:hAnsi="Verdana" w:cs="Verdana"/>
          <w:lang w:eastAsia="en-US"/>
        </w:rPr>
        <w:t>igualtat d’oportunitats i no-discriminació de les persones LGTBQIA+, incloent entre</w:t>
      </w:r>
      <w:r w:rsidRPr="0000415E">
        <w:rPr>
          <w:rFonts w:ascii="Verdana" w:eastAsia="Verdana" w:hAnsi="Verdana" w:cs="Verdana"/>
          <w:spacing w:val="1"/>
          <w:lang w:eastAsia="en-US"/>
        </w:rPr>
        <w:t xml:space="preserve"> </w:t>
      </w:r>
      <w:r w:rsidRPr="0000415E">
        <w:rPr>
          <w:rFonts w:ascii="Verdana" w:eastAsia="Verdana" w:hAnsi="Verdana" w:cs="Verdana"/>
          <w:lang w:eastAsia="en-US"/>
        </w:rPr>
        <w:t xml:space="preserve">elles </w:t>
      </w:r>
      <w:r w:rsidRPr="0000415E">
        <w:rPr>
          <w:rFonts w:ascii="Verdana" w:eastAsia="Verdana" w:hAnsi="Verdana" w:cs="Verdana"/>
          <w:b/>
          <w:lang w:eastAsia="en-US"/>
        </w:rPr>
        <w:t xml:space="preserve">la formació del personal </w:t>
      </w:r>
      <w:r w:rsidRPr="0000415E">
        <w:rPr>
          <w:rFonts w:ascii="Verdana" w:eastAsia="Verdana" w:hAnsi="Verdana" w:cs="Verdana"/>
          <w:lang w:eastAsia="en-US"/>
        </w:rPr>
        <w:t>adscrit a l’execució del contracte en continguts</w:t>
      </w:r>
      <w:r w:rsidRPr="0000415E">
        <w:rPr>
          <w:rFonts w:ascii="Verdana" w:eastAsia="Verdana" w:hAnsi="Verdana" w:cs="Verdana"/>
          <w:spacing w:val="1"/>
          <w:lang w:eastAsia="en-US"/>
        </w:rPr>
        <w:t xml:space="preserve"> </w:t>
      </w:r>
      <w:r w:rsidRPr="0000415E">
        <w:rPr>
          <w:rFonts w:ascii="Verdana" w:eastAsia="Verdana" w:hAnsi="Verdana" w:cs="Verdana"/>
          <w:lang w:eastAsia="en-US"/>
        </w:rPr>
        <w:t>relacionats amb la diversitat i les discriminacions que poden patir les persones per</w:t>
      </w:r>
      <w:r w:rsidRPr="0000415E">
        <w:rPr>
          <w:rFonts w:ascii="Verdana" w:eastAsia="Verdana" w:hAnsi="Verdana" w:cs="Verdana"/>
          <w:spacing w:val="1"/>
          <w:lang w:eastAsia="en-US"/>
        </w:rPr>
        <w:t xml:space="preserve"> </w:t>
      </w:r>
      <w:r w:rsidRPr="0000415E">
        <w:rPr>
          <w:rFonts w:ascii="Verdana" w:eastAsia="Verdana" w:hAnsi="Verdana" w:cs="Verdana"/>
          <w:lang w:eastAsia="en-US"/>
        </w:rPr>
        <w:t>motius</w:t>
      </w:r>
      <w:r w:rsidRPr="0000415E">
        <w:rPr>
          <w:rFonts w:ascii="Verdana" w:eastAsia="Verdana" w:hAnsi="Verdana" w:cs="Verdana"/>
          <w:spacing w:val="-3"/>
          <w:lang w:eastAsia="en-US"/>
        </w:rPr>
        <w:t xml:space="preserve"> </w:t>
      </w:r>
      <w:r w:rsidRPr="0000415E">
        <w:rPr>
          <w:rFonts w:ascii="Verdana" w:eastAsia="Verdana" w:hAnsi="Verdana" w:cs="Verdana"/>
          <w:lang w:eastAsia="en-US"/>
        </w:rPr>
        <w:t>d’orientació</w:t>
      </w:r>
      <w:r w:rsidRPr="0000415E">
        <w:rPr>
          <w:rFonts w:ascii="Verdana" w:eastAsia="Verdana" w:hAnsi="Verdana" w:cs="Verdana"/>
          <w:spacing w:val="-2"/>
          <w:lang w:eastAsia="en-US"/>
        </w:rPr>
        <w:t xml:space="preserve"> </w:t>
      </w:r>
      <w:r w:rsidRPr="0000415E">
        <w:rPr>
          <w:rFonts w:ascii="Verdana" w:eastAsia="Verdana" w:hAnsi="Verdana" w:cs="Verdana"/>
          <w:lang w:eastAsia="en-US"/>
        </w:rPr>
        <w:t>sexual,</w:t>
      </w:r>
      <w:r w:rsidRPr="0000415E">
        <w:rPr>
          <w:rFonts w:ascii="Verdana" w:eastAsia="Verdana" w:hAnsi="Verdana" w:cs="Verdana"/>
          <w:spacing w:val="-5"/>
          <w:lang w:eastAsia="en-US"/>
        </w:rPr>
        <w:t xml:space="preserve"> </w:t>
      </w:r>
      <w:r w:rsidRPr="0000415E">
        <w:rPr>
          <w:rFonts w:ascii="Verdana" w:eastAsia="Verdana" w:hAnsi="Verdana" w:cs="Verdana"/>
          <w:lang w:eastAsia="en-US"/>
        </w:rPr>
        <w:t>identitat de</w:t>
      </w:r>
      <w:r w:rsidRPr="0000415E">
        <w:rPr>
          <w:rFonts w:ascii="Verdana" w:eastAsia="Verdana" w:hAnsi="Verdana" w:cs="Verdana"/>
          <w:spacing w:val="-2"/>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1"/>
          <w:lang w:eastAsia="en-US"/>
        </w:rPr>
        <w:t xml:space="preserve"> </w:t>
      </w:r>
      <w:r w:rsidRPr="0000415E">
        <w:rPr>
          <w:rFonts w:ascii="Verdana" w:eastAsia="Verdana" w:hAnsi="Verdana" w:cs="Verdana"/>
          <w:lang w:eastAsia="en-US"/>
        </w:rPr>
        <w:t>i/o expressió</w:t>
      </w:r>
      <w:r w:rsidRPr="0000415E">
        <w:rPr>
          <w:rFonts w:ascii="Verdana" w:eastAsia="Verdana" w:hAnsi="Verdana" w:cs="Verdana"/>
          <w:spacing w:val="-2"/>
          <w:lang w:eastAsia="en-US"/>
        </w:rPr>
        <w:t xml:space="preserve"> </w:t>
      </w:r>
      <w:r w:rsidRPr="0000415E">
        <w:rPr>
          <w:rFonts w:ascii="Verdana" w:eastAsia="Verdana" w:hAnsi="Verdana" w:cs="Verdana"/>
          <w:lang w:eastAsia="en-US"/>
        </w:rPr>
        <w:t>de</w:t>
      </w:r>
      <w:r w:rsidRPr="0000415E">
        <w:rPr>
          <w:rFonts w:ascii="Verdana" w:eastAsia="Verdana" w:hAnsi="Verdana" w:cs="Verdana"/>
          <w:spacing w:val="-3"/>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2"/>
          <w:lang w:eastAsia="en-US"/>
        </w:rPr>
        <w:t xml:space="preserve"> </w:t>
      </w:r>
      <w:r w:rsidRPr="0000415E">
        <w:rPr>
          <w:rFonts w:ascii="Verdana" w:eastAsia="Verdana" w:hAnsi="Verdana" w:cs="Verdana"/>
          <w:lang w:eastAsia="en-US"/>
        </w:rPr>
        <w:t>.</w:t>
      </w:r>
    </w:p>
    <w:p w14:paraId="6EE494E8" w14:textId="77777777" w:rsidR="0000415E" w:rsidRPr="0000415E" w:rsidRDefault="0000415E" w:rsidP="00071305">
      <w:pPr>
        <w:widowControl w:val="0"/>
        <w:autoSpaceDE w:val="0"/>
        <w:autoSpaceDN w:val="0"/>
        <w:spacing w:before="1"/>
        <w:rPr>
          <w:rFonts w:ascii="Verdana" w:eastAsia="Verdana" w:hAnsi="Verdana" w:cs="Verdana"/>
          <w:lang w:eastAsia="en-US"/>
        </w:rPr>
      </w:pPr>
    </w:p>
    <w:p w14:paraId="5231681D" w14:textId="77777777" w:rsidR="0000415E" w:rsidRPr="0000415E" w:rsidRDefault="0000415E" w:rsidP="00071305">
      <w:pPr>
        <w:widowControl w:val="0"/>
        <w:autoSpaceDE w:val="0"/>
        <w:autoSpaceDN w:val="0"/>
        <w:jc w:val="both"/>
        <w:rPr>
          <w:rFonts w:ascii="Verdana" w:eastAsia="Verdana" w:hAnsi="Verdana" w:cs="Verdana"/>
          <w:lang w:eastAsia="en-US"/>
        </w:rPr>
      </w:pPr>
      <w:r w:rsidRPr="0000415E">
        <w:rPr>
          <w:rFonts w:ascii="Verdana" w:eastAsia="Verdana" w:hAnsi="Verdana" w:cs="Verdana"/>
          <w:lang w:eastAsia="en-US"/>
        </w:rPr>
        <w:t>I</w:t>
      </w:r>
      <w:r w:rsidRPr="0000415E">
        <w:rPr>
          <w:rFonts w:ascii="Verdana" w:eastAsia="Verdana" w:hAnsi="Verdana" w:cs="Verdana"/>
          <w:spacing w:val="-6"/>
          <w:lang w:eastAsia="en-US"/>
        </w:rPr>
        <w:t xml:space="preserve"> </w:t>
      </w:r>
      <w:r w:rsidRPr="0000415E">
        <w:rPr>
          <w:rFonts w:ascii="Verdana" w:eastAsia="Verdana" w:hAnsi="Verdana" w:cs="Verdana"/>
          <w:lang w:eastAsia="en-US"/>
        </w:rPr>
        <w:t>garanteix</w:t>
      </w:r>
      <w:r w:rsidRPr="0000415E">
        <w:rPr>
          <w:rFonts w:ascii="Verdana" w:eastAsia="Verdana" w:hAnsi="Verdana" w:cs="Verdana"/>
          <w:spacing w:val="-3"/>
          <w:lang w:eastAsia="en-US"/>
        </w:rPr>
        <w:t xml:space="preserve"> </w:t>
      </w:r>
      <w:r w:rsidRPr="0000415E">
        <w:rPr>
          <w:rFonts w:ascii="Verdana" w:eastAsia="Verdana" w:hAnsi="Verdana" w:cs="Verdana"/>
          <w:lang w:eastAsia="en-US"/>
        </w:rPr>
        <w:t>que</w:t>
      </w:r>
      <w:r w:rsidRPr="0000415E">
        <w:rPr>
          <w:rFonts w:ascii="Verdana" w:eastAsia="Verdana" w:hAnsi="Verdana" w:cs="Verdana"/>
          <w:spacing w:val="-2"/>
          <w:lang w:eastAsia="en-US"/>
        </w:rPr>
        <w:t xml:space="preserve"> </w:t>
      </w:r>
      <w:r w:rsidRPr="0000415E">
        <w:rPr>
          <w:rFonts w:ascii="Verdana" w:eastAsia="Verdana" w:hAnsi="Verdana" w:cs="Verdana"/>
          <w:lang w:eastAsia="en-US"/>
        </w:rPr>
        <w:t>el personal</w:t>
      </w:r>
      <w:r w:rsidRPr="0000415E">
        <w:rPr>
          <w:rFonts w:ascii="Verdana" w:eastAsia="Verdana" w:hAnsi="Verdana" w:cs="Verdana"/>
          <w:spacing w:val="-2"/>
          <w:lang w:eastAsia="en-US"/>
        </w:rPr>
        <w:t xml:space="preserve"> </w:t>
      </w:r>
      <w:r w:rsidRPr="0000415E">
        <w:rPr>
          <w:rFonts w:ascii="Verdana" w:eastAsia="Verdana" w:hAnsi="Verdana" w:cs="Verdana"/>
          <w:lang w:eastAsia="en-US"/>
        </w:rPr>
        <w:t>laboral adscrit</w:t>
      </w:r>
      <w:r w:rsidRPr="0000415E">
        <w:rPr>
          <w:rFonts w:ascii="Verdana" w:eastAsia="Verdana" w:hAnsi="Verdana" w:cs="Verdana"/>
          <w:spacing w:val="-2"/>
          <w:lang w:eastAsia="en-US"/>
        </w:rPr>
        <w:t xml:space="preserve"> </w:t>
      </w:r>
      <w:r w:rsidRPr="0000415E">
        <w:rPr>
          <w:rFonts w:ascii="Verdana" w:eastAsia="Verdana" w:hAnsi="Verdana" w:cs="Verdana"/>
          <w:lang w:eastAsia="en-US"/>
        </w:rPr>
        <w:t>a</w:t>
      </w:r>
      <w:r w:rsidRPr="0000415E">
        <w:rPr>
          <w:rFonts w:ascii="Verdana" w:eastAsia="Verdana" w:hAnsi="Verdana" w:cs="Verdana"/>
          <w:spacing w:val="-3"/>
          <w:lang w:eastAsia="en-US"/>
        </w:rPr>
        <w:t xml:space="preserve"> </w:t>
      </w:r>
      <w:r w:rsidRPr="0000415E">
        <w:rPr>
          <w:rFonts w:ascii="Verdana" w:eastAsia="Verdana" w:hAnsi="Verdana" w:cs="Verdana"/>
          <w:lang w:eastAsia="en-US"/>
        </w:rPr>
        <w:t>l’execució</w:t>
      </w:r>
      <w:r w:rsidRPr="0000415E">
        <w:rPr>
          <w:rFonts w:ascii="Verdana" w:eastAsia="Verdana" w:hAnsi="Verdana" w:cs="Verdana"/>
          <w:spacing w:val="-5"/>
          <w:lang w:eastAsia="en-US"/>
        </w:rPr>
        <w:t xml:space="preserve"> </w:t>
      </w:r>
      <w:r w:rsidRPr="0000415E">
        <w:rPr>
          <w:rFonts w:ascii="Verdana" w:eastAsia="Verdana" w:hAnsi="Verdana" w:cs="Verdana"/>
          <w:lang w:eastAsia="en-US"/>
        </w:rPr>
        <w:t>del contracte:</w:t>
      </w:r>
    </w:p>
    <w:p w14:paraId="4C7406A9" w14:textId="77777777" w:rsidR="0000415E" w:rsidRPr="0000415E" w:rsidRDefault="0000415E" w:rsidP="00071305">
      <w:pPr>
        <w:widowControl w:val="0"/>
        <w:autoSpaceDE w:val="0"/>
        <w:autoSpaceDN w:val="0"/>
        <w:spacing w:before="11"/>
        <w:rPr>
          <w:rFonts w:ascii="Verdana" w:eastAsia="Verdana" w:hAnsi="Verdana" w:cs="Verdana"/>
          <w:sz w:val="11"/>
          <w:lang w:eastAsia="en-US"/>
        </w:rPr>
      </w:pPr>
    </w:p>
    <w:p w14:paraId="1A307157" w14:textId="31475F0E" w:rsidR="0000415E" w:rsidRPr="0000415E" w:rsidRDefault="0000415E" w:rsidP="00071305">
      <w:pPr>
        <w:widowControl w:val="0"/>
        <w:autoSpaceDE w:val="0"/>
        <w:autoSpaceDN w:val="0"/>
        <w:spacing w:before="100"/>
        <w:ind w:hanging="24"/>
        <w:jc w:val="both"/>
        <w:rPr>
          <w:rFonts w:ascii="Verdana" w:eastAsia="Verdana" w:hAnsi="Verdana" w:cs="Verdana"/>
          <w:lang w:eastAsia="en-US"/>
        </w:rPr>
      </w:pPr>
      <w:r>
        <w:rPr>
          <w:rFonts w:ascii="Verdana" w:eastAsia="Verdana" w:hAnsi="Verdana" w:cs="Verdana"/>
          <w:noProof/>
        </w:rPr>
        <mc:AlternateContent>
          <mc:Choice Requires="wps">
            <w:drawing>
              <wp:anchor distT="0" distB="0" distL="114300" distR="114300" simplePos="0" relativeHeight="251663360" behindDoc="0" locked="0" layoutInCell="1" allowOverlap="1" wp14:anchorId="499B02BB" wp14:editId="559E3440">
                <wp:simplePos x="0" y="0"/>
                <wp:positionH relativeFrom="page">
                  <wp:posOffset>1184275</wp:posOffset>
                </wp:positionH>
                <wp:positionV relativeFrom="paragraph">
                  <wp:posOffset>76835</wp:posOffset>
                </wp:positionV>
                <wp:extent cx="125095" cy="125095"/>
                <wp:effectExtent l="0" t="0" r="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7458F" id="Rectangle 18" o:spid="_x0000_s1026" style="position:absolute;margin-left:93.25pt;margin-top:6.05pt;width:9.85pt;height:9.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" filled="f" strokeweight=".72pt">
                <w10:wrap anchorx="page"/>
              </v:rect>
            </w:pict>
          </mc:Fallback>
        </mc:AlternateContent>
      </w:r>
      <w:r w:rsidRPr="0000415E">
        <w:rPr>
          <w:rFonts w:ascii="Verdana" w:eastAsia="Verdana" w:hAnsi="Verdana" w:cs="Verdana"/>
          <w:lang w:eastAsia="en-US"/>
        </w:rPr>
        <w:t>Ha rebut la següent formació</w:t>
      </w:r>
      <w:r w:rsidRPr="0000415E">
        <w:rPr>
          <w:rFonts w:ascii="Verdana" w:eastAsia="Verdana" w:hAnsi="Verdana" w:cs="Verdana"/>
          <w:spacing w:val="1"/>
          <w:lang w:eastAsia="en-US"/>
        </w:rPr>
        <w:t xml:space="preserve"> </w:t>
      </w:r>
      <w:r w:rsidRPr="0000415E">
        <w:rPr>
          <w:rFonts w:ascii="Verdana" w:eastAsia="Verdana" w:hAnsi="Verdana" w:cs="Verdana"/>
          <w:lang w:eastAsia="en-US"/>
        </w:rPr>
        <w:t>en continguts relacionats amb la diversitat i les</w:t>
      </w:r>
      <w:r w:rsidRPr="0000415E">
        <w:rPr>
          <w:rFonts w:ascii="Verdana" w:eastAsia="Verdana" w:hAnsi="Verdana" w:cs="Verdana"/>
          <w:spacing w:val="1"/>
          <w:lang w:eastAsia="en-US"/>
        </w:rPr>
        <w:t xml:space="preserve"> </w:t>
      </w:r>
      <w:r w:rsidRPr="0000415E">
        <w:rPr>
          <w:rFonts w:ascii="Verdana" w:eastAsia="Verdana" w:hAnsi="Verdana" w:cs="Verdana"/>
          <w:lang w:eastAsia="en-US"/>
        </w:rPr>
        <w:t>discriminacions que poden patir les persones per motius d’orientació sexual,</w:t>
      </w:r>
      <w:r w:rsidRPr="0000415E">
        <w:rPr>
          <w:rFonts w:ascii="Verdana" w:eastAsia="Verdana" w:hAnsi="Verdana" w:cs="Verdana"/>
          <w:spacing w:val="1"/>
          <w:lang w:eastAsia="en-US"/>
        </w:rPr>
        <w:t xml:space="preserve"> </w:t>
      </w:r>
      <w:r w:rsidRPr="0000415E">
        <w:rPr>
          <w:rFonts w:ascii="Verdana" w:eastAsia="Verdana" w:hAnsi="Verdana" w:cs="Verdana"/>
          <w:lang w:eastAsia="en-US"/>
        </w:rPr>
        <w:t>identitat</w:t>
      </w:r>
      <w:r w:rsidRPr="0000415E">
        <w:rPr>
          <w:rFonts w:ascii="Verdana" w:eastAsia="Verdana" w:hAnsi="Verdana" w:cs="Verdana"/>
          <w:spacing w:val="-4"/>
          <w:lang w:eastAsia="en-US"/>
        </w:rPr>
        <w:t xml:space="preserve"> </w:t>
      </w:r>
      <w:r w:rsidRPr="0000415E">
        <w:rPr>
          <w:rFonts w:ascii="Verdana" w:eastAsia="Verdana" w:hAnsi="Verdana" w:cs="Verdana"/>
          <w:lang w:eastAsia="en-US"/>
        </w:rPr>
        <w:t>de</w:t>
      </w:r>
      <w:r w:rsidRPr="0000415E">
        <w:rPr>
          <w:rFonts w:ascii="Verdana" w:eastAsia="Verdana" w:hAnsi="Verdana" w:cs="Verdana"/>
          <w:spacing w:val="-5"/>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5"/>
          <w:lang w:eastAsia="en-US"/>
        </w:rPr>
        <w:t xml:space="preserve"> </w:t>
      </w:r>
      <w:r w:rsidRPr="0000415E">
        <w:rPr>
          <w:rFonts w:ascii="Verdana" w:eastAsia="Verdana" w:hAnsi="Verdana" w:cs="Verdana"/>
          <w:lang w:eastAsia="en-US"/>
        </w:rPr>
        <w:t>i/o</w:t>
      </w:r>
      <w:r w:rsidRPr="0000415E">
        <w:rPr>
          <w:rFonts w:ascii="Verdana" w:eastAsia="Verdana" w:hAnsi="Verdana" w:cs="Verdana"/>
          <w:spacing w:val="-5"/>
          <w:lang w:eastAsia="en-US"/>
        </w:rPr>
        <w:t xml:space="preserve"> </w:t>
      </w:r>
      <w:r w:rsidRPr="0000415E">
        <w:rPr>
          <w:rFonts w:ascii="Verdana" w:eastAsia="Verdana" w:hAnsi="Verdana" w:cs="Verdana"/>
          <w:lang w:eastAsia="en-US"/>
        </w:rPr>
        <w:t>expressió</w:t>
      </w:r>
      <w:r w:rsidRPr="0000415E">
        <w:rPr>
          <w:rFonts w:ascii="Verdana" w:eastAsia="Verdana" w:hAnsi="Verdana" w:cs="Verdana"/>
          <w:spacing w:val="-5"/>
          <w:lang w:eastAsia="en-US"/>
        </w:rPr>
        <w:t xml:space="preserve"> </w:t>
      </w:r>
      <w:r w:rsidRPr="0000415E">
        <w:rPr>
          <w:rFonts w:ascii="Verdana" w:eastAsia="Verdana" w:hAnsi="Verdana" w:cs="Verdana"/>
          <w:lang w:eastAsia="en-US"/>
        </w:rPr>
        <w:t>de</w:t>
      </w:r>
      <w:r w:rsidRPr="0000415E">
        <w:rPr>
          <w:rFonts w:ascii="Verdana" w:eastAsia="Verdana" w:hAnsi="Verdana" w:cs="Verdana"/>
          <w:spacing w:val="-5"/>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2"/>
          <w:lang w:eastAsia="en-US"/>
        </w:rPr>
        <w:t xml:space="preserve"> </w:t>
      </w:r>
      <w:r w:rsidRPr="0000415E">
        <w:rPr>
          <w:rFonts w:ascii="Verdana" w:eastAsia="Verdana" w:hAnsi="Verdana" w:cs="Verdana"/>
          <w:lang w:eastAsia="en-US"/>
        </w:rPr>
        <w:t>................................................</w:t>
      </w:r>
    </w:p>
    <w:p w14:paraId="4F78D851" w14:textId="77777777" w:rsidR="0000415E" w:rsidRPr="0000415E" w:rsidRDefault="0000415E" w:rsidP="00071305">
      <w:pPr>
        <w:widowControl w:val="0"/>
        <w:autoSpaceDE w:val="0"/>
        <w:autoSpaceDN w:val="0"/>
        <w:spacing w:before="9"/>
        <w:rPr>
          <w:rFonts w:ascii="Verdana" w:eastAsia="Verdana" w:hAnsi="Verdana" w:cs="Verdana"/>
          <w:sz w:val="11"/>
          <w:lang w:eastAsia="en-US"/>
        </w:rPr>
      </w:pPr>
    </w:p>
    <w:p w14:paraId="6A0F80BA" w14:textId="4D3E1456" w:rsidR="0000415E" w:rsidRPr="0000415E" w:rsidRDefault="0000415E" w:rsidP="00071305">
      <w:pPr>
        <w:widowControl w:val="0"/>
        <w:autoSpaceDE w:val="0"/>
        <w:autoSpaceDN w:val="0"/>
        <w:spacing w:before="100" w:line="243" w:lineRule="exact"/>
        <w:jc w:val="both"/>
        <w:rPr>
          <w:rFonts w:ascii="Verdana" w:eastAsia="Verdana" w:hAnsi="Verdana" w:cs="Verdana"/>
          <w:lang w:eastAsia="en-US"/>
        </w:rPr>
      </w:pPr>
      <w:r>
        <w:rPr>
          <w:rFonts w:ascii="Verdana" w:eastAsia="Verdana" w:hAnsi="Verdana" w:cs="Verdana"/>
          <w:noProof/>
        </w:rPr>
        <mc:AlternateContent>
          <mc:Choice Requires="wps">
            <w:drawing>
              <wp:anchor distT="0" distB="0" distL="114300" distR="114300" simplePos="0" relativeHeight="251664384" behindDoc="0" locked="0" layoutInCell="1" allowOverlap="1" wp14:anchorId="5AC49B7F" wp14:editId="23D67F77">
                <wp:simplePos x="0" y="0"/>
                <wp:positionH relativeFrom="page">
                  <wp:posOffset>1184275</wp:posOffset>
                </wp:positionH>
                <wp:positionV relativeFrom="paragraph">
                  <wp:posOffset>76835</wp:posOffset>
                </wp:positionV>
                <wp:extent cx="125095" cy="125095"/>
                <wp:effectExtent l="0" t="0" r="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 cy="1250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B0E69" id="Rectangle 17" o:spid="_x0000_s1026" style="position:absolute;margin-left:93.25pt;margin-top:6.05pt;width:9.85pt;height:9.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" filled="f" strokeweight=".72pt">
                <w10:wrap anchorx="page"/>
              </v:rect>
            </w:pict>
          </mc:Fallback>
        </mc:AlternateContent>
      </w:r>
      <w:r w:rsidRPr="0000415E">
        <w:rPr>
          <w:rFonts w:ascii="Verdana" w:eastAsia="Verdana" w:hAnsi="Verdana" w:cs="Verdana"/>
          <w:lang w:eastAsia="en-US"/>
        </w:rPr>
        <w:t>Rebrà</w:t>
      </w:r>
      <w:r w:rsidRPr="0000415E">
        <w:rPr>
          <w:rFonts w:ascii="Verdana" w:eastAsia="Verdana" w:hAnsi="Verdana" w:cs="Verdana"/>
          <w:spacing w:val="134"/>
          <w:lang w:eastAsia="en-US"/>
        </w:rPr>
        <w:t xml:space="preserve"> </w:t>
      </w:r>
      <w:r w:rsidRPr="0000415E">
        <w:rPr>
          <w:rFonts w:ascii="Verdana" w:eastAsia="Verdana" w:hAnsi="Verdana" w:cs="Verdana"/>
          <w:lang w:eastAsia="en-US"/>
        </w:rPr>
        <w:t>la</w:t>
      </w:r>
      <w:r w:rsidRPr="0000415E">
        <w:rPr>
          <w:rFonts w:ascii="Verdana" w:eastAsia="Verdana" w:hAnsi="Verdana" w:cs="Verdana"/>
          <w:spacing w:val="135"/>
          <w:lang w:eastAsia="en-US"/>
        </w:rPr>
        <w:t xml:space="preserve"> </w:t>
      </w:r>
      <w:r w:rsidRPr="0000415E">
        <w:rPr>
          <w:rFonts w:ascii="Verdana" w:eastAsia="Verdana" w:hAnsi="Verdana" w:cs="Verdana"/>
          <w:lang w:eastAsia="en-US"/>
        </w:rPr>
        <w:t>formació</w:t>
      </w:r>
      <w:r w:rsidRPr="0000415E">
        <w:rPr>
          <w:rFonts w:ascii="Verdana" w:eastAsia="Verdana" w:hAnsi="Verdana" w:cs="Verdana"/>
          <w:spacing w:val="133"/>
          <w:lang w:eastAsia="en-US"/>
        </w:rPr>
        <w:t xml:space="preserve"> </w:t>
      </w:r>
      <w:r w:rsidRPr="0000415E">
        <w:rPr>
          <w:rFonts w:ascii="Verdana" w:eastAsia="Verdana" w:hAnsi="Verdana" w:cs="Verdana"/>
          <w:lang w:eastAsia="en-US"/>
        </w:rPr>
        <w:t>......................................................,</w:t>
      </w:r>
      <w:r w:rsidRPr="0000415E">
        <w:rPr>
          <w:rFonts w:ascii="Verdana" w:eastAsia="Verdana" w:hAnsi="Verdana" w:cs="Verdana"/>
          <w:spacing w:val="135"/>
          <w:lang w:eastAsia="en-US"/>
        </w:rPr>
        <w:t xml:space="preserve"> </w:t>
      </w:r>
      <w:r w:rsidRPr="0000415E">
        <w:rPr>
          <w:rFonts w:ascii="Verdana" w:eastAsia="Verdana" w:hAnsi="Verdana" w:cs="Verdana"/>
          <w:lang w:eastAsia="en-US"/>
        </w:rPr>
        <w:t>durant</w:t>
      </w:r>
      <w:r w:rsidRPr="0000415E">
        <w:rPr>
          <w:rFonts w:ascii="Verdana" w:eastAsia="Verdana" w:hAnsi="Verdana" w:cs="Verdana"/>
          <w:spacing w:val="134"/>
          <w:lang w:eastAsia="en-US"/>
        </w:rPr>
        <w:t xml:space="preserve"> </w:t>
      </w:r>
      <w:r w:rsidRPr="0000415E">
        <w:rPr>
          <w:rFonts w:ascii="Verdana" w:eastAsia="Verdana" w:hAnsi="Verdana" w:cs="Verdana"/>
          <w:lang w:eastAsia="en-US"/>
        </w:rPr>
        <w:t>els</w:t>
      </w:r>
    </w:p>
    <w:p w14:paraId="6FCA4F96" w14:textId="77777777" w:rsidR="0000415E" w:rsidRPr="0000415E" w:rsidRDefault="0000415E" w:rsidP="00071305">
      <w:pPr>
        <w:widowControl w:val="0"/>
        <w:autoSpaceDE w:val="0"/>
        <w:autoSpaceDN w:val="0"/>
        <w:jc w:val="both"/>
        <w:rPr>
          <w:rFonts w:ascii="Verdana" w:eastAsia="Verdana" w:hAnsi="Verdana" w:cs="Verdana"/>
          <w:lang w:eastAsia="en-US"/>
        </w:rPr>
      </w:pPr>
      <w:r w:rsidRPr="0000415E">
        <w:rPr>
          <w:rFonts w:ascii="Verdana" w:eastAsia="Verdana" w:hAnsi="Verdana" w:cs="Verdana"/>
          <w:lang w:eastAsia="en-US"/>
        </w:rPr>
        <w:t>primers mesos d’execució del contracte, en continguts relacionats amb la</w:t>
      </w:r>
      <w:r w:rsidRPr="0000415E">
        <w:rPr>
          <w:rFonts w:ascii="Verdana" w:eastAsia="Verdana" w:hAnsi="Verdana" w:cs="Verdana"/>
          <w:spacing w:val="1"/>
          <w:lang w:eastAsia="en-US"/>
        </w:rPr>
        <w:t xml:space="preserve"> </w:t>
      </w:r>
      <w:r w:rsidRPr="0000415E">
        <w:rPr>
          <w:rFonts w:ascii="Verdana" w:eastAsia="Verdana" w:hAnsi="Verdana" w:cs="Verdana"/>
          <w:lang w:eastAsia="en-US"/>
        </w:rPr>
        <w:t>diversitat</w:t>
      </w:r>
      <w:r w:rsidRPr="0000415E">
        <w:rPr>
          <w:rFonts w:ascii="Verdana" w:eastAsia="Verdana" w:hAnsi="Verdana" w:cs="Verdana"/>
          <w:spacing w:val="1"/>
          <w:lang w:eastAsia="en-US"/>
        </w:rPr>
        <w:t xml:space="preserve"> </w:t>
      </w:r>
      <w:r w:rsidRPr="0000415E">
        <w:rPr>
          <w:rFonts w:ascii="Verdana" w:eastAsia="Verdana" w:hAnsi="Verdana" w:cs="Verdana"/>
          <w:lang w:eastAsia="en-US"/>
        </w:rPr>
        <w:t>i</w:t>
      </w:r>
      <w:r w:rsidRPr="0000415E">
        <w:rPr>
          <w:rFonts w:ascii="Verdana" w:eastAsia="Verdana" w:hAnsi="Verdana" w:cs="Verdana"/>
          <w:spacing w:val="1"/>
          <w:lang w:eastAsia="en-US"/>
        </w:rPr>
        <w:t xml:space="preserve"> </w:t>
      </w:r>
      <w:r w:rsidRPr="0000415E">
        <w:rPr>
          <w:rFonts w:ascii="Verdana" w:eastAsia="Verdana" w:hAnsi="Verdana" w:cs="Verdana"/>
          <w:lang w:eastAsia="en-US"/>
        </w:rPr>
        <w:t>les</w:t>
      </w:r>
      <w:r w:rsidRPr="0000415E">
        <w:rPr>
          <w:rFonts w:ascii="Verdana" w:eastAsia="Verdana" w:hAnsi="Verdana" w:cs="Verdana"/>
          <w:spacing w:val="1"/>
          <w:lang w:eastAsia="en-US"/>
        </w:rPr>
        <w:t xml:space="preserve"> </w:t>
      </w:r>
      <w:r w:rsidRPr="0000415E">
        <w:rPr>
          <w:rFonts w:ascii="Verdana" w:eastAsia="Verdana" w:hAnsi="Verdana" w:cs="Verdana"/>
          <w:lang w:eastAsia="en-US"/>
        </w:rPr>
        <w:t>discriminacions</w:t>
      </w:r>
      <w:r w:rsidRPr="0000415E">
        <w:rPr>
          <w:rFonts w:ascii="Verdana" w:eastAsia="Verdana" w:hAnsi="Verdana" w:cs="Verdana"/>
          <w:spacing w:val="1"/>
          <w:lang w:eastAsia="en-US"/>
        </w:rPr>
        <w:t xml:space="preserve"> </w:t>
      </w:r>
      <w:r w:rsidRPr="0000415E">
        <w:rPr>
          <w:rFonts w:ascii="Verdana" w:eastAsia="Verdana" w:hAnsi="Verdana" w:cs="Verdana"/>
          <w:lang w:eastAsia="en-US"/>
        </w:rPr>
        <w:t>que</w:t>
      </w:r>
      <w:r w:rsidRPr="0000415E">
        <w:rPr>
          <w:rFonts w:ascii="Verdana" w:eastAsia="Verdana" w:hAnsi="Verdana" w:cs="Verdana"/>
          <w:spacing w:val="1"/>
          <w:lang w:eastAsia="en-US"/>
        </w:rPr>
        <w:t xml:space="preserve"> </w:t>
      </w:r>
      <w:r w:rsidRPr="0000415E">
        <w:rPr>
          <w:rFonts w:ascii="Verdana" w:eastAsia="Verdana" w:hAnsi="Verdana" w:cs="Verdana"/>
          <w:lang w:eastAsia="en-US"/>
        </w:rPr>
        <w:t>poden</w:t>
      </w:r>
      <w:r w:rsidRPr="0000415E">
        <w:rPr>
          <w:rFonts w:ascii="Verdana" w:eastAsia="Verdana" w:hAnsi="Verdana" w:cs="Verdana"/>
          <w:spacing w:val="1"/>
          <w:lang w:eastAsia="en-US"/>
        </w:rPr>
        <w:t xml:space="preserve"> </w:t>
      </w:r>
      <w:r w:rsidRPr="0000415E">
        <w:rPr>
          <w:rFonts w:ascii="Verdana" w:eastAsia="Verdana" w:hAnsi="Verdana" w:cs="Verdana"/>
          <w:lang w:eastAsia="en-US"/>
        </w:rPr>
        <w:t>patir</w:t>
      </w:r>
      <w:r w:rsidRPr="0000415E">
        <w:rPr>
          <w:rFonts w:ascii="Verdana" w:eastAsia="Verdana" w:hAnsi="Verdana" w:cs="Verdana"/>
          <w:spacing w:val="1"/>
          <w:lang w:eastAsia="en-US"/>
        </w:rPr>
        <w:t xml:space="preserve"> </w:t>
      </w:r>
      <w:r w:rsidRPr="0000415E">
        <w:rPr>
          <w:rFonts w:ascii="Verdana" w:eastAsia="Verdana" w:hAnsi="Verdana" w:cs="Verdana"/>
          <w:lang w:eastAsia="en-US"/>
        </w:rPr>
        <w:t>les</w:t>
      </w:r>
      <w:r w:rsidRPr="0000415E">
        <w:rPr>
          <w:rFonts w:ascii="Verdana" w:eastAsia="Verdana" w:hAnsi="Verdana" w:cs="Verdana"/>
          <w:spacing w:val="1"/>
          <w:lang w:eastAsia="en-US"/>
        </w:rPr>
        <w:t xml:space="preserve"> </w:t>
      </w:r>
      <w:r w:rsidRPr="0000415E">
        <w:rPr>
          <w:rFonts w:ascii="Verdana" w:eastAsia="Verdana" w:hAnsi="Verdana" w:cs="Verdana"/>
          <w:lang w:eastAsia="en-US"/>
        </w:rPr>
        <w:t>persones</w:t>
      </w:r>
      <w:r w:rsidRPr="0000415E">
        <w:rPr>
          <w:rFonts w:ascii="Verdana" w:eastAsia="Verdana" w:hAnsi="Verdana" w:cs="Verdana"/>
          <w:spacing w:val="1"/>
          <w:lang w:eastAsia="en-US"/>
        </w:rPr>
        <w:t xml:space="preserve"> </w:t>
      </w:r>
      <w:r w:rsidRPr="0000415E">
        <w:rPr>
          <w:rFonts w:ascii="Verdana" w:eastAsia="Verdana" w:hAnsi="Verdana" w:cs="Verdana"/>
          <w:lang w:eastAsia="en-US"/>
        </w:rPr>
        <w:t>per</w:t>
      </w:r>
      <w:r w:rsidRPr="0000415E">
        <w:rPr>
          <w:rFonts w:ascii="Verdana" w:eastAsia="Verdana" w:hAnsi="Verdana" w:cs="Verdana"/>
          <w:spacing w:val="1"/>
          <w:lang w:eastAsia="en-US"/>
        </w:rPr>
        <w:t xml:space="preserve"> </w:t>
      </w:r>
      <w:r w:rsidRPr="0000415E">
        <w:rPr>
          <w:rFonts w:ascii="Verdana" w:eastAsia="Verdana" w:hAnsi="Verdana" w:cs="Verdana"/>
          <w:lang w:eastAsia="en-US"/>
        </w:rPr>
        <w:t>motius</w:t>
      </w:r>
      <w:r w:rsidRPr="0000415E">
        <w:rPr>
          <w:rFonts w:ascii="Verdana" w:eastAsia="Verdana" w:hAnsi="Verdana" w:cs="Verdana"/>
          <w:spacing w:val="1"/>
          <w:lang w:eastAsia="en-US"/>
        </w:rPr>
        <w:t xml:space="preserve"> </w:t>
      </w:r>
      <w:r w:rsidRPr="0000415E">
        <w:rPr>
          <w:rFonts w:ascii="Verdana" w:eastAsia="Verdana" w:hAnsi="Verdana" w:cs="Verdana"/>
          <w:lang w:eastAsia="en-US"/>
        </w:rPr>
        <w:t>d’orientació</w:t>
      </w:r>
      <w:r w:rsidRPr="0000415E">
        <w:rPr>
          <w:rFonts w:ascii="Verdana" w:eastAsia="Verdana" w:hAnsi="Verdana" w:cs="Verdana"/>
          <w:spacing w:val="-3"/>
          <w:lang w:eastAsia="en-US"/>
        </w:rPr>
        <w:t xml:space="preserve"> </w:t>
      </w:r>
      <w:r w:rsidRPr="0000415E">
        <w:rPr>
          <w:rFonts w:ascii="Verdana" w:eastAsia="Verdana" w:hAnsi="Verdana" w:cs="Verdana"/>
          <w:lang w:eastAsia="en-US"/>
        </w:rPr>
        <w:t>sexual,</w:t>
      </w:r>
      <w:r w:rsidRPr="0000415E">
        <w:rPr>
          <w:rFonts w:ascii="Verdana" w:eastAsia="Verdana" w:hAnsi="Verdana" w:cs="Verdana"/>
          <w:spacing w:val="-2"/>
          <w:lang w:eastAsia="en-US"/>
        </w:rPr>
        <w:t xml:space="preserve"> </w:t>
      </w:r>
      <w:r w:rsidRPr="0000415E">
        <w:rPr>
          <w:rFonts w:ascii="Verdana" w:eastAsia="Verdana" w:hAnsi="Verdana" w:cs="Verdana"/>
          <w:lang w:eastAsia="en-US"/>
        </w:rPr>
        <w:t>identitat</w:t>
      </w:r>
      <w:r w:rsidRPr="0000415E">
        <w:rPr>
          <w:rFonts w:ascii="Verdana" w:eastAsia="Verdana" w:hAnsi="Verdana" w:cs="Verdana"/>
          <w:spacing w:val="-1"/>
          <w:lang w:eastAsia="en-US"/>
        </w:rPr>
        <w:t xml:space="preserve"> </w:t>
      </w:r>
      <w:r w:rsidRPr="0000415E">
        <w:rPr>
          <w:rFonts w:ascii="Verdana" w:eastAsia="Verdana" w:hAnsi="Verdana" w:cs="Verdana"/>
          <w:lang w:eastAsia="en-US"/>
        </w:rPr>
        <w:t>de</w:t>
      </w:r>
      <w:r w:rsidRPr="0000415E">
        <w:rPr>
          <w:rFonts w:ascii="Verdana" w:eastAsia="Verdana" w:hAnsi="Verdana" w:cs="Verdana"/>
          <w:spacing w:val="-2"/>
          <w:lang w:eastAsia="en-US"/>
        </w:rPr>
        <w:t xml:space="preserve"> </w:t>
      </w:r>
      <w:r w:rsidRPr="0000415E">
        <w:rPr>
          <w:rFonts w:ascii="Verdana" w:eastAsia="Verdana" w:hAnsi="Verdana" w:cs="Verdana"/>
          <w:lang w:eastAsia="en-US"/>
        </w:rPr>
        <w:t>gènere</w:t>
      </w:r>
      <w:r w:rsidRPr="0000415E">
        <w:rPr>
          <w:rFonts w:ascii="Verdana" w:eastAsia="Verdana" w:hAnsi="Verdana" w:cs="Verdana"/>
          <w:spacing w:val="-3"/>
          <w:lang w:eastAsia="en-US"/>
        </w:rPr>
        <w:t xml:space="preserve"> </w:t>
      </w:r>
      <w:r w:rsidRPr="0000415E">
        <w:rPr>
          <w:rFonts w:ascii="Verdana" w:eastAsia="Verdana" w:hAnsi="Verdana" w:cs="Verdana"/>
          <w:lang w:eastAsia="en-US"/>
        </w:rPr>
        <w:t>i/o</w:t>
      </w:r>
      <w:r w:rsidRPr="0000415E">
        <w:rPr>
          <w:rFonts w:ascii="Verdana" w:eastAsia="Verdana" w:hAnsi="Verdana" w:cs="Verdana"/>
          <w:spacing w:val="-2"/>
          <w:lang w:eastAsia="en-US"/>
        </w:rPr>
        <w:t xml:space="preserve"> </w:t>
      </w:r>
      <w:r w:rsidRPr="0000415E">
        <w:rPr>
          <w:rFonts w:ascii="Verdana" w:eastAsia="Verdana" w:hAnsi="Verdana" w:cs="Verdana"/>
          <w:lang w:eastAsia="en-US"/>
        </w:rPr>
        <w:t>expressió</w:t>
      </w:r>
      <w:r w:rsidRPr="0000415E">
        <w:rPr>
          <w:rFonts w:ascii="Verdana" w:eastAsia="Verdana" w:hAnsi="Verdana" w:cs="Verdana"/>
          <w:spacing w:val="-3"/>
          <w:lang w:eastAsia="en-US"/>
        </w:rPr>
        <w:t xml:space="preserve"> </w:t>
      </w:r>
      <w:r w:rsidRPr="0000415E">
        <w:rPr>
          <w:rFonts w:ascii="Verdana" w:eastAsia="Verdana" w:hAnsi="Verdana" w:cs="Verdana"/>
          <w:lang w:eastAsia="en-US"/>
        </w:rPr>
        <w:t>de</w:t>
      </w:r>
      <w:r w:rsidRPr="0000415E">
        <w:rPr>
          <w:rFonts w:ascii="Verdana" w:eastAsia="Verdana" w:hAnsi="Verdana" w:cs="Verdana"/>
          <w:spacing w:val="-2"/>
          <w:lang w:eastAsia="en-US"/>
        </w:rPr>
        <w:t xml:space="preserve"> </w:t>
      </w:r>
      <w:r w:rsidRPr="0000415E">
        <w:rPr>
          <w:rFonts w:ascii="Verdana" w:eastAsia="Verdana" w:hAnsi="Verdana" w:cs="Verdana"/>
          <w:lang w:eastAsia="en-US"/>
        </w:rPr>
        <w:t>gènere.</w:t>
      </w:r>
    </w:p>
    <w:p w14:paraId="3F5C1C89" w14:textId="77777777" w:rsidR="0000415E" w:rsidRPr="0000415E" w:rsidRDefault="0000415E" w:rsidP="00071305">
      <w:pPr>
        <w:widowControl w:val="0"/>
        <w:autoSpaceDE w:val="0"/>
        <w:autoSpaceDN w:val="0"/>
        <w:rPr>
          <w:rFonts w:ascii="Verdana" w:eastAsia="Verdana" w:hAnsi="Verdana" w:cs="Verdana"/>
          <w:sz w:val="24"/>
          <w:lang w:eastAsia="en-US"/>
        </w:rPr>
      </w:pPr>
    </w:p>
    <w:p w14:paraId="251F71A5" w14:textId="77777777" w:rsidR="0000415E" w:rsidRPr="0000415E" w:rsidRDefault="0000415E" w:rsidP="00071305">
      <w:pPr>
        <w:widowControl w:val="0"/>
        <w:autoSpaceDE w:val="0"/>
        <w:autoSpaceDN w:val="0"/>
        <w:spacing w:before="11"/>
        <w:rPr>
          <w:rFonts w:ascii="Verdana" w:eastAsia="Verdana" w:hAnsi="Verdana" w:cs="Verdana"/>
          <w:sz w:val="27"/>
          <w:lang w:eastAsia="en-US"/>
        </w:rPr>
      </w:pPr>
    </w:p>
    <w:p w14:paraId="42579385" w14:textId="77777777" w:rsidR="0000415E" w:rsidRPr="0000415E" w:rsidRDefault="0000415E" w:rsidP="00071305">
      <w:pPr>
        <w:widowControl w:val="0"/>
        <w:autoSpaceDE w:val="0"/>
        <w:autoSpaceDN w:val="0"/>
        <w:spacing w:before="1"/>
        <w:rPr>
          <w:rFonts w:ascii="Verdana" w:eastAsia="Verdana" w:hAnsi="Verdana" w:cs="Verdana"/>
          <w:lang w:eastAsia="en-US"/>
        </w:rPr>
      </w:pPr>
      <w:r w:rsidRPr="0000415E">
        <w:rPr>
          <w:rFonts w:ascii="Verdana" w:eastAsia="Verdana" w:hAnsi="Verdana" w:cs="Verdana"/>
          <w:w w:val="95"/>
          <w:lang w:eastAsia="en-US"/>
        </w:rPr>
        <w:t>[Signatura</w:t>
      </w:r>
      <w:r w:rsidRPr="0000415E">
        <w:rPr>
          <w:rFonts w:ascii="Verdana" w:eastAsia="Verdana" w:hAnsi="Verdana" w:cs="Verdana"/>
          <w:spacing w:val="44"/>
          <w:w w:val="95"/>
          <w:lang w:eastAsia="en-US"/>
        </w:rPr>
        <w:t xml:space="preserve"> </w:t>
      </w:r>
      <w:r w:rsidRPr="0000415E">
        <w:rPr>
          <w:rFonts w:ascii="Verdana" w:eastAsia="Verdana" w:hAnsi="Verdana" w:cs="Verdana"/>
          <w:w w:val="95"/>
          <w:lang w:eastAsia="en-US"/>
        </w:rPr>
        <w:t>electrònica]</w:t>
      </w:r>
      <w:r w:rsidRPr="0000415E">
        <w:rPr>
          <w:rFonts w:ascii="Verdana" w:eastAsia="Verdana" w:hAnsi="Verdana" w:cs="Verdana"/>
          <w:spacing w:val="5"/>
          <w:w w:val="95"/>
          <w:lang w:eastAsia="en-US"/>
        </w:rPr>
        <w:t xml:space="preserve"> </w:t>
      </w:r>
      <w:r w:rsidRPr="0000415E">
        <w:rPr>
          <w:rFonts w:ascii="Verdana" w:eastAsia="Verdana" w:hAnsi="Verdana" w:cs="Verdana"/>
          <w:w w:val="95"/>
          <w:vertAlign w:val="superscript"/>
          <w:lang w:eastAsia="en-US"/>
        </w:rPr>
        <w:t>1</w:t>
      </w:r>
    </w:p>
    <w:p w14:paraId="34942B9E" w14:textId="55FE362F" w:rsidR="0000415E" w:rsidRPr="0000415E" w:rsidRDefault="0000415E" w:rsidP="00071305">
      <w:pPr>
        <w:widowControl w:val="0"/>
        <w:autoSpaceDE w:val="0"/>
        <w:autoSpaceDN w:val="0"/>
        <w:spacing w:before="2"/>
        <w:rPr>
          <w:rFonts w:ascii="Verdana" w:eastAsia="Verdana" w:hAnsi="Verdana" w:cs="Verdana"/>
          <w:sz w:val="23"/>
          <w:lang w:eastAsia="en-US"/>
        </w:rPr>
      </w:pPr>
      <w:r>
        <w:rPr>
          <w:rFonts w:ascii="Verdana" w:eastAsia="Verdana" w:hAnsi="Verdana" w:cs="Verdana"/>
          <w:noProof/>
        </w:rPr>
        <mc:AlternateContent>
          <mc:Choice Requires="wps">
            <w:drawing>
              <wp:anchor distT="0" distB="0" distL="0" distR="0" simplePos="0" relativeHeight="251665408" behindDoc="1" locked="0" layoutInCell="1" allowOverlap="1" wp14:anchorId="438E2FA1" wp14:editId="5C1CBFFD">
                <wp:simplePos x="0" y="0"/>
                <wp:positionH relativeFrom="page">
                  <wp:posOffset>1080770</wp:posOffset>
                </wp:positionH>
                <wp:positionV relativeFrom="paragraph">
                  <wp:posOffset>203835</wp:posOffset>
                </wp:positionV>
                <wp:extent cx="1828800" cy="8890"/>
                <wp:effectExtent l="0" t="0" r="0" b="0"/>
                <wp:wrapTopAndBottom/>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44857" id="Rectangle 13" o:spid="_x0000_s1026" style="position:absolute;margin-left:85.1pt;margin-top:16.05pt;width:2in;height:.7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" fillcolor="black" stroked="f">
                <w10:wrap type="topAndBottom" anchorx="page"/>
              </v:rect>
            </w:pict>
          </mc:Fallback>
        </mc:AlternateContent>
      </w:r>
    </w:p>
    <w:p w14:paraId="02CA04C6" w14:textId="6AF5F064" w:rsidR="00185EE4" w:rsidRDefault="0000415E" w:rsidP="00071305">
      <w:pPr>
        <w:widowControl w:val="0"/>
        <w:autoSpaceDE w:val="0"/>
        <w:autoSpaceDN w:val="0"/>
        <w:spacing w:before="40" w:line="266" w:lineRule="auto"/>
        <w:rPr>
          <w:rFonts w:ascii="Verdana" w:eastAsia="Verdana" w:hAnsi="Verdana" w:cs="Verdana"/>
          <w:sz w:val="16"/>
          <w:szCs w:val="22"/>
          <w:lang w:eastAsia="en-US"/>
        </w:rPr>
      </w:pPr>
      <w:r w:rsidRPr="0000415E">
        <w:rPr>
          <w:rFonts w:ascii="Calibri" w:eastAsia="Verdana" w:hAnsi="Calibri" w:cs="Verdana"/>
          <w:position w:val="10"/>
          <w:sz w:val="13"/>
          <w:szCs w:val="22"/>
          <w:lang w:eastAsia="en-US"/>
        </w:rPr>
        <w:t>1</w:t>
      </w:r>
      <w:r w:rsidRPr="0000415E">
        <w:rPr>
          <w:rFonts w:ascii="Calibri" w:eastAsia="Verdana" w:hAnsi="Calibri" w:cs="Verdana"/>
          <w:spacing w:val="10"/>
          <w:position w:val="10"/>
          <w:sz w:val="13"/>
          <w:szCs w:val="22"/>
          <w:lang w:eastAsia="en-US"/>
        </w:rPr>
        <w:t xml:space="preserve"> </w:t>
      </w:r>
      <w:r w:rsidRPr="0000415E">
        <w:rPr>
          <w:rFonts w:ascii="Verdana" w:eastAsia="Verdana" w:hAnsi="Verdana" w:cs="Verdana"/>
          <w:sz w:val="16"/>
          <w:szCs w:val="22"/>
          <w:lang w:eastAsia="en-US"/>
        </w:rPr>
        <w:t>En</w:t>
      </w:r>
      <w:r w:rsidRPr="0000415E">
        <w:rPr>
          <w:rFonts w:ascii="Verdana" w:eastAsia="Verdana" w:hAnsi="Verdana" w:cs="Verdana"/>
          <w:spacing w:val="11"/>
          <w:sz w:val="16"/>
          <w:szCs w:val="22"/>
          <w:lang w:eastAsia="en-US"/>
        </w:rPr>
        <w:t xml:space="preserve"> </w:t>
      </w:r>
      <w:r w:rsidRPr="0000415E">
        <w:rPr>
          <w:rFonts w:ascii="Verdana" w:eastAsia="Verdana" w:hAnsi="Verdana" w:cs="Verdana"/>
          <w:sz w:val="16"/>
          <w:szCs w:val="22"/>
          <w:lang w:eastAsia="en-US"/>
        </w:rPr>
        <w:t>cas</w:t>
      </w:r>
      <w:r w:rsidRPr="0000415E">
        <w:rPr>
          <w:rFonts w:ascii="Verdana" w:eastAsia="Verdana" w:hAnsi="Verdana" w:cs="Verdana"/>
          <w:spacing w:val="13"/>
          <w:sz w:val="16"/>
          <w:szCs w:val="22"/>
          <w:lang w:eastAsia="en-US"/>
        </w:rPr>
        <w:t xml:space="preserve"> </w:t>
      </w:r>
      <w:r w:rsidRPr="0000415E">
        <w:rPr>
          <w:rFonts w:ascii="Verdana" w:eastAsia="Verdana" w:hAnsi="Verdana" w:cs="Verdana"/>
          <w:sz w:val="16"/>
          <w:szCs w:val="22"/>
          <w:lang w:eastAsia="en-US"/>
        </w:rPr>
        <w:t>d’Unió</w:t>
      </w:r>
      <w:r w:rsidRPr="0000415E">
        <w:rPr>
          <w:rFonts w:ascii="Verdana" w:eastAsia="Verdana" w:hAnsi="Verdana" w:cs="Verdana"/>
          <w:spacing w:val="13"/>
          <w:sz w:val="16"/>
          <w:szCs w:val="22"/>
          <w:lang w:eastAsia="en-US"/>
        </w:rPr>
        <w:t xml:space="preserve"> </w:t>
      </w:r>
      <w:r w:rsidRPr="0000415E">
        <w:rPr>
          <w:rFonts w:ascii="Verdana" w:eastAsia="Verdana" w:hAnsi="Verdana" w:cs="Verdana"/>
          <w:sz w:val="16"/>
          <w:szCs w:val="22"/>
          <w:lang w:eastAsia="en-US"/>
        </w:rPr>
        <w:t>Temporal</w:t>
      </w:r>
      <w:r w:rsidRPr="0000415E">
        <w:rPr>
          <w:rFonts w:ascii="Verdana" w:eastAsia="Verdana" w:hAnsi="Verdana" w:cs="Verdana"/>
          <w:spacing w:val="9"/>
          <w:sz w:val="16"/>
          <w:szCs w:val="22"/>
          <w:lang w:eastAsia="en-US"/>
        </w:rPr>
        <w:t xml:space="preserve"> </w:t>
      </w:r>
      <w:r w:rsidRPr="0000415E">
        <w:rPr>
          <w:rFonts w:ascii="Verdana" w:eastAsia="Verdana" w:hAnsi="Verdana" w:cs="Verdana"/>
          <w:sz w:val="16"/>
          <w:szCs w:val="22"/>
          <w:lang w:eastAsia="en-US"/>
        </w:rPr>
        <w:t>d’Empreses</w:t>
      </w:r>
      <w:r w:rsidRPr="0000415E">
        <w:rPr>
          <w:rFonts w:ascii="Verdana" w:eastAsia="Verdana" w:hAnsi="Verdana" w:cs="Verdana"/>
          <w:spacing w:val="12"/>
          <w:sz w:val="16"/>
          <w:szCs w:val="22"/>
          <w:lang w:eastAsia="en-US"/>
        </w:rPr>
        <w:t xml:space="preserve"> </w:t>
      </w:r>
      <w:r w:rsidRPr="0000415E">
        <w:rPr>
          <w:rFonts w:ascii="Verdana" w:eastAsia="Verdana" w:hAnsi="Verdana" w:cs="Verdana"/>
          <w:sz w:val="16"/>
          <w:szCs w:val="22"/>
          <w:lang w:eastAsia="en-US"/>
        </w:rPr>
        <w:t>(UTE)</w:t>
      </w:r>
      <w:r w:rsidRPr="0000415E">
        <w:rPr>
          <w:rFonts w:ascii="Verdana" w:eastAsia="Verdana" w:hAnsi="Verdana" w:cs="Verdana"/>
          <w:spacing w:val="12"/>
          <w:sz w:val="16"/>
          <w:szCs w:val="22"/>
          <w:lang w:eastAsia="en-US"/>
        </w:rPr>
        <w:t xml:space="preserve"> </w:t>
      </w:r>
      <w:r w:rsidRPr="0000415E">
        <w:rPr>
          <w:rFonts w:ascii="Verdana" w:eastAsia="Verdana" w:hAnsi="Verdana" w:cs="Verdana"/>
          <w:sz w:val="16"/>
          <w:szCs w:val="22"/>
          <w:lang w:eastAsia="en-US"/>
        </w:rPr>
        <w:t>cal</w:t>
      </w:r>
      <w:r w:rsidRPr="0000415E">
        <w:rPr>
          <w:rFonts w:ascii="Verdana" w:eastAsia="Verdana" w:hAnsi="Verdana" w:cs="Verdana"/>
          <w:spacing w:val="9"/>
          <w:sz w:val="16"/>
          <w:szCs w:val="22"/>
          <w:lang w:eastAsia="en-US"/>
        </w:rPr>
        <w:t xml:space="preserve"> </w:t>
      </w:r>
      <w:r w:rsidRPr="0000415E">
        <w:rPr>
          <w:rFonts w:ascii="Verdana" w:eastAsia="Verdana" w:hAnsi="Verdana" w:cs="Verdana"/>
          <w:sz w:val="16"/>
          <w:szCs w:val="22"/>
          <w:lang w:eastAsia="en-US"/>
        </w:rPr>
        <w:t>presentar</w:t>
      </w:r>
      <w:r w:rsidRPr="0000415E">
        <w:rPr>
          <w:rFonts w:ascii="Verdana" w:eastAsia="Verdana" w:hAnsi="Verdana" w:cs="Verdana"/>
          <w:spacing w:val="10"/>
          <w:sz w:val="16"/>
          <w:szCs w:val="22"/>
          <w:lang w:eastAsia="en-US"/>
        </w:rPr>
        <w:t xml:space="preserve"> </w:t>
      </w:r>
      <w:r w:rsidRPr="0000415E">
        <w:rPr>
          <w:rFonts w:ascii="Verdana" w:eastAsia="Verdana" w:hAnsi="Verdana" w:cs="Verdana"/>
          <w:sz w:val="16"/>
          <w:szCs w:val="22"/>
          <w:lang w:eastAsia="en-US"/>
        </w:rPr>
        <w:t>una</w:t>
      </w:r>
      <w:r w:rsidRPr="0000415E">
        <w:rPr>
          <w:rFonts w:ascii="Verdana" w:eastAsia="Verdana" w:hAnsi="Verdana" w:cs="Verdana"/>
          <w:spacing w:val="12"/>
          <w:sz w:val="16"/>
          <w:szCs w:val="22"/>
          <w:lang w:eastAsia="en-US"/>
        </w:rPr>
        <w:t xml:space="preserve"> </w:t>
      </w:r>
      <w:r w:rsidRPr="0000415E">
        <w:rPr>
          <w:rFonts w:ascii="Verdana" w:eastAsia="Verdana" w:hAnsi="Verdana" w:cs="Verdana"/>
          <w:sz w:val="16"/>
          <w:szCs w:val="22"/>
          <w:lang w:eastAsia="en-US"/>
        </w:rPr>
        <w:t>declaració</w:t>
      </w:r>
      <w:r w:rsidRPr="0000415E">
        <w:rPr>
          <w:rFonts w:ascii="Verdana" w:eastAsia="Verdana" w:hAnsi="Verdana" w:cs="Verdana"/>
          <w:spacing w:val="10"/>
          <w:sz w:val="16"/>
          <w:szCs w:val="22"/>
          <w:lang w:eastAsia="en-US"/>
        </w:rPr>
        <w:t xml:space="preserve"> </w:t>
      </w:r>
      <w:r w:rsidRPr="0000415E">
        <w:rPr>
          <w:rFonts w:ascii="Verdana" w:eastAsia="Verdana" w:hAnsi="Verdana" w:cs="Verdana"/>
          <w:sz w:val="16"/>
          <w:szCs w:val="22"/>
          <w:lang w:eastAsia="en-US"/>
        </w:rPr>
        <w:t>responsable</w:t>
      </w:r>
      <w:r w:rsidRPr="0000415E">
        <w:rPr>
          <w:rFonts w:ascii="Verdana" w:eastAsia="Verdana" w:hAnsi="Verdana" w:cs="Verdana"/>
          <w:spacing w:val="10"/>
          <w:sz w:val="16"/>
          <w:szCs w:val="22"/>
          <w:lang w:eastAsia="en-US"/>
        </w:rPr>
        <w:t xml:space="preserve"> </w:t>
      </w:r>
      <w:r w:rsidRPr="0000415E">
        <w:rPr>
          <w:rFonts w:ascii="Verdana" w:eastAsia="Verdana" w:hAnsi="Verdana" w:cs="Verdana"/>
          <w:sz w:val="16"/>
          <w:szCs w:val="22"/>
          <w:lang w:eastAsia="en-US"/>
        </w:rPr>
        <w:t>per</w:t>
      </w:r>
      <w:r w:rsidRPr="0000415E">
        <w:rPr>
          <w:rFonts w:ascii="Verdana" w:eastAsia="Verdana" w:hAnsi="Verdana" w:cs="Verdana"/>
          <w:spacing w:val="14"/>
          <w:sz w:val="16"/>
          <w:szCs w:val="22"/>
          <w:lang w:eastAsia="en-US"/>
        </w:rPr>
        <w:t xml:space="preserve"> </w:t>
      </w:r>
      <w:r w:rsidRPr="0000415E">
        <w:rPr>
          <w:rFonts w:ascii="Verdana" w:eastAsia="Verdana" w:hAnsi="Verdana" w:cs="Verdana"/>
          <w:sz w:val="16"/>
          <w:szCs w:val="22"/>
          <w:lang w:eastAsia="en-US"/>
        </w:rPr>
        <w:t>cadascuna</w:t>
      </w:r>
      <w:r w:rsidRPr="0000415E">
        <w:rPr>
          <w:rFonts w:ascii="Verdana" w:eastAsia="Verdana" w:hAnsi="Verdana" w:cs="Verdana"/>
          <w:spacing w:val="9"/>
          <w:sz w:val="16"/>
          <w:szCs w:val="22"/>
          <w:lang w:eastAsia="en-US"/>
        </w:rPr>
        <w:t xml:space="preserve"> </w:t>
      </w:r>
      <w:r w:rsidRPr="0000415E">
        <w:rPr>
          <w:rFonts w:ascii="Verdana" w:eastAsia="Verdana" w:hAnsi="Verdana" w:cs="Verdana"/>
          <w:sz w:val="16"/>
          <w:szCs w:val="22"/>
          <w:lang w:eastAsia="en-US"/>
        </w:rPr>
        <w:t>de</w:t>
      </w:r>
      <w:r w:rsidRPr="0000415E">
        <w:rPr>
          <w:rFonts w:ascii="Verdana" w:eastAsia="Verdana" w:hAnsi="Verdana" w:cs="Verdana"/>
          <w:spacing w:val="-54"/>
          <w:sz w:val="16"/>
          <w:szCs w:val="22"/>
          <w:lang w:eastAsia="en-US"/>
        </w:rPr>
        <w:t xml:space="preserve"> </w:t>
      </w:r>
      <w:r w:rsidRPr="0000415E">
        <w:rPr>
          <w:rFonts w:ascii="Verdana" w:eastAsia="Verdana" w:hAnsi="Verdana" w:cs="Verdana"/>
          <w:sz w:val="16"/>
          <w:szCs w:val="22"/>
          <w:lang w:eastAsia="en-US"/>
        </w:rPr>
        <w:t>les empreses/entitats</w:t>
      </w:r>
      <w:r w:rsidRPr="0000415E">
        <w:rPr>
          <w:rFonts w:ascii="Verdana" w:eastAsia="Verdana" w:hAnsi="Verdana" w:cs="Verdana"/>
          <w:spacing w:val="1"/>
          <w:sz w:val="16"/>
          <w:szCs w:val="22"/>
          <w:lang w:eastAsia="en-US"/>
        </w:rPr>
        <w:t xml:space="preserve"> </w:t>
      </w:r>
      <w:r w:rsidRPr="0000415E">
        <w:rPr>
          <w:rFonts w:ascii="Verdana" w:eastAsia="Verdana" w:hAnsi="Verdana" w:cs="Verdana"/>
          <w:sz w:val="16"/>
          <w:szCs w:val="22"/>
          <w:lang w:eastAsia="en-US"/>
        </w:rPr>
        <w:t>que</w:t>
      </w:r>
      <w:r w:rsidRPr="0000415E">
        <w:rPr>
          <w:rFonts w:ascii="Verdana" w:eastAsia="Verdana" w:hAnsi="Verdana" w:cs="Verdana"/>
          <w:spacing w:val="-2"/>
          <w:sz w:val="16"/>
          <w:szCs w:val="22"/>
          <w:lang w:eastAsia="en-US"/>
        </w:rPr>
        <w:t xml:space="preserve"> </w:t>
      </w:r>
      <w:r w:rsidRPr="0000415E">
        <w:rPr>
          <w:rFonts w:ascii="Verdana" w:eastAsia="Verdana" w:hAnsi="Verdana" w:cs="Verdana"/>
          <w:sz w:val="16"/>
          <w:szCs w:val="22"/>
          <w:lang w:eastAsia="en-US"/>
        </w:rPr>
        <w:t>en</w:t>
      </w:r>
      <w:r w:rsidRPr="0000415E">
        <w:rPr>
          <w:rFonts w:ascii="Verdana" w:eastAsia="Verdana" w:hAnsi="Verdana" w:cs="Verdana"/>
          <w:spacing w:val="-3"/>
          <w:sz w:val="16"/>
          <w:szCs w:val="22"/>
          <w:lang w:eastAsia="en-US"/>
        </w:rPr>
        <w:t xml:space="preserve"> </w:t>
      </w:r>
      <w:r w:rsidRPr="0000415E">
        <w:rPr>
          <w:rFonts w:ascii="Verdana" w:eastAsia="Verdana" w:hAnsi="Verdana" w:cs="Verdana"/>
          <w:sz w:val="16"/>
          <w:szCs w:val="22"/>
          <w:lang w:eastAsia="en-US"/>
        </w:rPr>
        <w:t>formaran</w:t>
      </w:r>
      <w:r w:rsidRPr="0000415E">
        <w:rPr>
          <w:rFonts w:ascii="Verdana" w:eastAsia="Verdana" w:hAnsi="Verdana" w:cs="Verdana"/>
          <w:spacing w:val="-3"/>
          <w:sz w:val="16"/>
          <w:szCs w:val="22"/>
          <w:lang w:eastAsia="en-US"/>
        </w:rPr>
        <w:t xml:space="preserve"> </w:t>
      </w:r>
      <w:r w:rsidRPr="0000415E">
        <w:rPr>
          <w:rFonts w:ascii="Verdana" w:eastAsia="Verdana" w:hAnsi="Verdana" w:cs="Verdana"/>
          <w:sz w:val="16"/>
          <w:szCs w:val="22"/>
          <w:lang w:eastAsia="en-US"/>
        </w:rPr>
        <w:t>part.</w:t>
      </w:r>
    </w:p>
    <w:p w14:paraId="10EDDA26" w14:textId="77777777" w:rsidR="00071305" w:rsidRDefault="00071305" w:rsidP="0000415E">
      <w:pPr>
        <w:widowControl w:val="0"/>
        <w:autoSpaceDE w:val="0"/>
        <w:autoSpaceDN w:val="0"/>
        <w:spacing w:before="40" w:line="266" w:lineRule="auto"/>
        <w:ind w:left="1162" w:right="814"/>
        <w:rPr>
          <w:rFonts w:ascii="Verdana" w:eastAsia="Verdana" w:hAnsi="Verdana" w:cs="Verdana"/>
          <w:sz w:val="16"/>
          <w:szCs w:val="22"/>
          <w:lang w:eastAsia="en-US"/>
        </w:rPr>
      </w:pPr>
    </w:p>
    <w:p w14:paraId="6E6D8C9F" w14:textId="77777777" w:rsidR="00071305" w:rsidRDefault="00071305" w:rsidP="00071305">
      <w:pPr>
        <w:spacing w:before="121" w:after="200" w:line="276" w:lineRule="auto"/>
        <w:ind w:right="1079"/>
        <w:jc w:val="both"/>
        <w:rPr>
          <w:rFonts w:ascii="Verdana" w:hAnsi="Verdana" w:cs="Arial"/>
          <w:b/>
          <w:snapToGrid w:val="0"/>
          <w:sz w:val="24"/>
          <w:szCs w:val="24"/>
          <w:lang w:eastAsia="es-ES"/>
        </w:rPr>
      </w:pPr>
    </w:p>
    <w:p w14:paraId="7A103DF3" w14:textId="77777777" w:rsidR="00054C0F" w:rsidRDefault="00054C0F" w:rsidP="00071305">
      <w:pPr>
        <w:spacing w:before="121" w:after="200" w:line="276" w:lineRule="auto"/>
        <w:ind w:right="1079"/>
        <w:jc w:val="both"/>
        <w:rPr>
          <w:rFonts w:ascii="Verdana" w:hAnsi="Verdana" w:cs="Arial"/>
          <w:b/>
          <w:snapToGrid w:val="0"/>
          <w:sz w:val="24"/>
          <w:szCs w:val="24"/>
          <w:lang w:eastAsia="es-ES"/>
        </w:rPr>
      </w:pPr>
    </w:p>
    <w:p w14:paraId="0977F741" w14:textId="1A815383" w:rsidR="00071305" w:rsidRPr="001A3F33" w:rsidRDefault="00071305" w:rsidP="00071305">
      <w:pPr>
        <w:spacing w:before="121" w:after="200" w:line="276" w:lineRule="auto"/>
        <w:ind w:right="1079"/>
        <w:jc w:val="both"/>
        <w:rPr>
          <w:rFonts w:ascii="Verdana" w:hAnsi="Verdana" w:cs="Arial"/>
          <w:b/>
          <w:snapToGrid w:val="0"/>
          <w:sz w:val="24"/>
          <w:szCs w:val="24"/>
          <w:lang w:eastAsia="es-ES"/>
        </w:rPr>
      </w:pPr>
      <w:r>
        <w:rPr>
          <w:rFonts w:ascii="Verdana" w:hAnsi="Verdana" w:cs="Arial"/>
          <w:b/>
          <w:snapToGrid w:val="0"/>
          <w:sz w:val="24"/>
          <w:szCs w:val="24"/>
          <w:lang w:eastAsia="es-ES"/>
        </w:rPr>
        <w:lastRenderedPageBreak/>
        <w:t>ANNEX 11:</w:t>
      </w:r>
    </w:p>
    <w:p w14:paraId="397BB40A" w14:textId="77777777" w:rsidR="00071305" w:rsidRDefault="00071305" w:rsidP="0000415E">
      <w:pPr>
        <w:widowControl w:val="0"/>
        <w:autoSpaceDE w:val="0"/>
        <w:autoSpaceDN w:val="0"/>
        <w:spacing w:before="40" w:line="266" w:lineRule="auto"/>
        <w:ind w:left="1162" w:right="814"/>
        <w:rPr>
          <w:rFonts w:ascii="Verdana" w:eastAsia="Verdana" w:hAnsi="Verdana" w:cs="Verdana"/>
          <w:sz w:val="16"/>
          <w:szCs w:val="22"/>
          <w:lang w:eastAsia="en-US"/>
        </w:rPr>
      </w:pPr>
    </w:p>
    <w:p w14:paraId="23C547A0" w14:textId="77777777" w:rsidR="00071305" w:rsidRPr="00071305" w:rsidRDefault="00071305" w:rsidP="00071305">
      <w:pPr>
        <w:widowControl w:val="0"/>
        <w:autoSpaceDE w:val="0"/>
        <w:autoSpaceDN w:val="0"/>
        <w:spacing w:before="90"/>
        <w:ind w:left="584" w:right="585" w:firstLine="5"/>
        <w:jc w:val="center"/>
        <w:rPr>
          <w:rFonts w:ascii="Verdana" w:eastAsia="Verdana" w:hAnsi="Verdana" w:cs="Verdana"/>
          <w:b/>
          <w:sz w:val="24"/>
          <w:szCs w:val="22"/>
          <w:lang w:eastAsia="en-US"/>
        </w:rPr>
      </w:pPr>
      <w:r w:rsidRPr="00071305">
        <w:rPr>
          <w:rFonts w:ascii="Verdana" w:eastAsia="Verdana" w:hAnsi="Verdana" w:cs="Verdana"/>
          <w:b/>
          <w:sz w:val="24"/>
          <w:szCs w:val="22"/>
          <w:lang w:eastAsia="en-US"/>
        </w:rPr>
        <w:t xml:space="preserve">PROTOCOL </w:t>
      </w:r>
      <w:r w:rsidRPr="00071305">
        <w:rPr>
          <w:rFonts w:ascii="Verdana" w:eastAsia="Verdana" w:hAnsi="Verdana" w:cs="Verdana"/>
          <w:sz w:val="24"/>
          <w:szCs w:val="22"/>
          <w:lang w:eastAsia="en-US"/>
        </w:rPr>
        <w:t xml:space="preserve">per a la incorporació, seguiment i verificació del compliment de la </w:t>
      </w:r>
      <w:r w:rsidRPr="00071305">
        <w:rPr>
          <w:rFonts w:ascii="Verdana" w:eastAsia="Verdana" w:hAnsi="Verdana" w:cs="Verdana"/>
          <w:b/>
          <w:color w:val="FF0000"/>
          <w:sz w:val="24"/>
          <w:szCs w:val="22"/>
          <w:lang w:eastAsia="en-US"/>
        </w:rPr>
        <w:t>CONDICIÓ ESPECIAL D’EXECUCIÓ “CONCILIACIÓ</w:t>
      </w:r>
      <w:r w:rsidRPr="00071305">
        <w:rPr>
          <w:rFonts w:ascii="Verdana" w:eastAsia="Verdana" w:hAnsi="Verdana" w:cs="Verdana"/>
          <w:b/>
          <w:color w:val="FF0000"/>
          <w:spacing w:val="-9"/>
          <w:sz w:val="24"/>
          <w:szCs w:val="22"/>
          <w:lang w:eastAsia="en-US"/>
        </w:rPr>
        <w:t xml:space="preserve"> </w:t>
      </w:r>
      <w:r w:rsidRPr="00071305">
        <w:rPr>
          <w:rFonts w:ascii="Verdana" w:eastAsia="Verdana" w:hAnsi="Verdana" w:cs="Verdana"/>
          <w:b/>
          <w:color w:val="FF0000"/>
          <w:sz w:val="24"/>
          <w:szCs w:val="22"/>
          <w:lang w:eastAsia="en-US"/>
        </w:rPr>
        <w:t>CORRESPONSABLE</w:t>
      </w:r>
      <w:r w:rsidRPr="00071305">
        <w:rPr>
          <w:rFonts w:ascii="Verdana" w:eastAsia="Verdana" w:hAnsi="Verdana" w:cs="Verdana"/>
          <w:b/>
          <w:color w:val="FF0000"/>
          <w:spacing w:val="-8"/>
          <w:sz w:val="24"/>
          <w:szCs w:val="22"/>
          <w:lang w:eastAsia="en-US"/>
        </w:rPr>
        <w:t xml:space="preserve"> </w:t>
      </w:r>
      <w:r w:rsidRPr="00071305">
        <w:rPr>
          <w:rFonts w:ascii="Verdana" w:eastAsia="Verdana" w:hAnsi="Verdana" w:cs="Verdana"/>
          <w:b/>
          <w:color w:val="FF0000"/>
          <w:sz w:val="24"/>
          <w:szCs w:val="22"/>
          <w:lang w:eastAsia="en-US"/>
        </w:rPr>
        <w:t>DEL</w:t>
      </w:r>
      <w:r w:rsidRPr="00071305">
        <w:rPr>
          <w:rFonts w:ascii="Verdana" w:eastAsia="Verdana" w:hAnsi="Verdana" w:cs="Verdana"/>
          <w:b/>
          <w:color w:val="FF0000"/>
          <w:spacing w:val="-9"/>
          <w:sz w:val="24"/>
          <w:szCs w:val="22"/>
          <w:lang w:eastAsia="en-US"/>
        </w:rPr>
        <w:t xml:space="preserve"> </w:t>
      </w:r>
      <w:r w:rsidRPr="00071305">
        <w:rPr>
          <w:rFonts w:ascii="Verdana" w:eastAsia="Verdana" w:hAnsi="Verdana" w:cs="Verdana"/>
          <w:b/>
          <w:color w:val="FF0000"/>
          <w:sz w:val="24"/>
          <w:szCs w:val="22"/>
          <w:lang w:eastAsia="en-US"/>
        </w:rPr>
        <w:t>TEMPS</w:t>
      </w:r>
      <w:r w:rsidRPr="00071305">
        <w:rPr>
          <w:rFonts w:ascii="Verdana" w:eastAsia="Verdana" w:hAnsi="Verdana" w:cs="Verdana"/>
          <w:b/>
          <w:color w:val="FF0000"/>
          <w:spacing w:val="-10"/>
          <w:sz w:val="24"/>
          <w:szCs w:val="22"/>
          <w:lang w:eastAsia="en-US"/>
        </w:rPr>
        <w:t xml:space="preserve"> </w:t>
      </w:r>
      <w:r w:rsidRPr="00071305">
        <w:rPr>
          <w:rFonts w:ascii="Verdana" w:eastAsia="Verdana" w:hAnsi="Verdana" w:cs="Verdana"/>
          <w:b/>
          <w:color w:val="FF0000"/>
          <w:sz w:val="24"/>
          <w:szCs w:val="22"/>
          <w:lang w:eastAsia="en-US"/>
        </w:rPr>
        <w:t>LABORAL,</w:t>
      </w:r>
    </w:p>
    <w:p w14:paraId="62598C88" w14:textId="77777777" w:rsidR="00071305" w:rsidRPr="00071305" w:rsidRDefault="00071305" w:rsidP="00071305">
      <w:pPr>
        <w:widowControl w:val="0"/>
        <w:autoSpaceDE w:val="0"/>
        <w:autoSpaceDN w:val="0"/>
        <w:spacing w:before="1" w:line="291" w:lineRule="exact"/>
        <w:ind w:right="1"/>
        <w:jc w:val="center"/>
        <w:rPr>
          <w:rFonts w:ascii="Verdana" w:eastAsia="Verdana" w:hAnsi="Verdana" w:cs="Verdana"/>
          <w:sz w:val="24"/>
          <w:szCs w:val="22"/>
          <w:lang w:eastAsia="en-US"/>
        </w:rPr>
      </w:pPr>
      <w:r w:rsidRPr="00071305">
        <w:rPr>
          <w:rFonts w:ascii="Verdana" w:eastAsia="Verdana" w:hAnsi="Verdana" w:cs="Verdana"/>
          <w:b/>
          <w:color w:val="FF0000"/>
          <w:sz w:val="24"/>
          <w:szCs w:val="22"/>
          <w:lang w:eastAsia="en-US"/>
        </w:rPr>
        <w:t>FAMILIAR</w:t>
      </w:r>
      <w:r w:rsidRPr="00071305">
        <w:rPr>
          <w:rFonts w:ascii="Verdana" w:eastAsia="Verdana" w:hAnsi="Verdana" w:cs="Verdana"/>
          <w:b/>
          <w:color w:val="FF0000"/>
          <w:spacing w:val="-6"/>
          <w:sz w:val="24"/>
          <w:szCs w:val="22"/>
          <w:lang w:eastAsia="en-US"/>
        </w:rPr>
        <w:t xml:space="preserve"> </w:t>
      </w:r>
      <w:r w:rsidRPr="00071305">
        <w:rPr>
          <w:rFonts w:ascii="Verdana" w:eastAsia="Verdana" w:hAnsi="Verdana" w:cs="Verdana"/>
          <w:b/>
          <w:color w:val="FF0000"/>
          <w:sz w:val="24"/>
          <w:szCs w:val="22"/>
          <w:lang w:eastAsia="en-US"/>
        </w:rPr>
        <w:t>I</w:t>
      </w:r>
      <w:r w:rsidRPr="00071305">
        <w:rPr>
          <w:rFonts w:ascii="Verdana" w:eastAsia="Verdana" w:hAnsi="Verdana" w:cs="Verdana"/>
          <w:b/>
          <w:color w:val="FF0000"/>
          <w:spacing w:val="-3"/>
          <w:sz w:val="24"/>
          <w:szCs w:val="22"/>
          <w:lang w:eastAsia="en-US"/>
        </w:rPr>
        <w:t xml:space="preserve"> </w:t>
      </w:r>
      <w:r w:rsidRPr="00071305">
        <w:rPr>
          <w:rFonts w:ascii="Verdana" w:eastAsia="Verdana" w:hAnsi="Verdana" w:cs="Verdana"/>
          <w:b/>
          <w:color w:val="FF0000"/>
          <w:sz w:val="24"/>
          <w:szCs w:val="22"/>
          <w:lang w:eastAsia="en-US"/>
        </w:rPr>
        <w:t>PERSONAL”</w:t>
      </w:r>
      <w:r w:rsidRPr="00071305">
        <w:rPr>
          <w:rFonts w:ascii="Verdana" w:eastAsia="Verdana" w:hAnsi="Verdana" w:cs="Verdana"/>
          <w:b/>
          <w:color w:val="FF0000"/>
          <w:spacing w:val="-3"/>
          <w:sz w:val="24"/>
          <w:szCs w:val="22"/>
          <w:lang w:eastAsia="en-US"/>
        </w:rPr>
        <w:t xml:space="preserve"> </w:t>
      </w:r>
      <w:r w:rsidRPr="00071305">
        <w:rPr>
          <w:rFonts w:ascii="Verdana" w:eastAsia="Verdana" w:hAnsi="Verdana" w:cs="Verdana"/>
          <w:sz w:val="24"/>
          <w:szCs w:val="22"/>
          <w:lang w:eastAsia="en-US"/>
        </w:rPr>
        <w:t>en</w:t>
      </w:r>
      <w:r w:rsidRPr="00071305">
        <w:rPr>
          <w:rFonts w:ascii="Verdana" w:eastAsia="Verdana" w:hAnsi="Verdana" w:cs="Verdana"/>
          <w:spacing w:val="-4"/>
          <w:sz w:val="24"/>
          <w:szCs w:val="22"/>
          <w:lang w:eastAsia="en-US"/>
        </w:rPr>
        <w:t xml:space="preserve"> </w:t>
      </w:r>
      <w:r w:rsidRPr="00071305">
        <w:rPr>
          <w:rFonts w:ascii="Verdana" w:eastAsia="Verdana" w:hAnsi="Verdana" w:cs="Verdana"/>
          <w:sz w:val="24"/>
          <w:szCs w:val="22"/>
          <w:lang w:eastAsia="en-US"/>
        </w:rPr>
        <w:t>els</w:t>
      </w:r>
      <w:r w:rsidRPr="00071305">
        <w:rPr>
          <w:rFonts w:ascii="Verdana" w:eastAsia="Verdana" w:hAnsi="Verdana" w:cs="Verdana"/>
          <w:spacing w:val="-4"/>
          <w:sz w:val="24"/>
          <w:szCs w:val="22"/>
          <w:lang w:eastAsia="en-US"/>
        </w:rPr>
        <w:t xml:space="preserve"> </w:t>
      </w:r>
      <w:r w:rsidRPr="00071305">
        <w:rPr>
          <w:rFonts w:ascii="Verdana" w:eastAsia="Verdana" w:hAnsi="Verdana" w:cs="Verdana"/>
          <w:sz w:val="24"/>
          <w:szCs w:val="22"/>
          <w:lang w:eastAsia="en-US"/>
        </w:rPr>
        <w:t>contractes</w:t>
      </w:r>
      <w:r w:rsidRPr="00071305">
        <w:rPr>
          <w:rFonts w:ascii="Verdana" w:eastAsia="Verdana" w:hAnsi="Verdana" w:cs="Verdana"/>
          <w:spacing w:val="-4"/>
          <w:sz w:val="24"/>
          <w:szCs w:val="22"/>
          <w:lang w:eastAsia="en-US"/>
        </w:rPr>
        <w:t xml:space="preserve"> </w:t>
      </w:r>
      <w:r w:rsidRPr="00071305">
        <w:rPr>
          <w:rFonts w:ascii="Verdana" w:eastAsia="Verdana" w:hAnsi="Verdana" w:cs="Verdana"/>
          <w:sz w:val="24"/>
          <w:szCs w:val="22"/>
          <w:lang w:eastAsia="en-US"/>
        </w:rPr>
        <w:t>públics</w:t>
      </w:r>
      <w:r w:rsidRPr="00071305">
        <w:rPr>
          <w:rFonts w:ascii="Verdana" w:eastAsia="Verdana" w:hAnsi="Verdana" w:cs="Verdana"/>
          <w:spacing w:val="-2"/>
          <w:sz w:val="24"/>
          <w:szCs w:val="22"/>
          <w:lang w:eastAsia="en-US"/>
        </w:rPr>
        <w:t xml:space="preserve"> </w:t>
      </w:r>
      <w:r w:rsidRPr="00071305">
        <w:rPr>
          <w:rFonts w:ascii="Verdana" w:eastAsia="Verdana" w:hAnsi="Verdana" w:cs="Verdana"/>
          <w:sz w:val="24"/>
          <w:szCs w:val="22"/>
          <w:lang w:eastAsia="en-US"/>
        </w:rPr>
        <w:t>de</w:t>
      </w:r>
      <w:r w:rsidRPr="00071305">
        <w:rPr>
          <w:rFonts w:ascii="Verdana" w:eastAsia="Verdana" w:hAnsi="Verdana" w:cs="Verdana"/>
          <w:spacing w:val="-2"/>
          <w:sz w:val="24"/>
          <w:szCs w:val="22"/>
          <w:lang w:eastAsia="en-US"/>
        </w:rPr>
        <w:t xml:space="preserve"> l’Ajuntament</w:t>
      </w:r>
    </w:p>
    <w:p w14:paraId="20711B38" w14:textId="77777777" w:rsidR="00071305" w:rsidRPr="00071305" w:rsidRDefault="00071305" w:rsidP="00071305">
      <w:pPr>
        <w:widowControl w:val="0"/>
        <w:autoSpaceDE w:val="0"/>
        <w:autoSpaceDN w:val="0"/>
        <w:spacing w:line="291" w:lineRule="exact"/>
        <w:ind w:left="138" w:right="139"/>
        <w:jc w:val="center"/>
        <w:rPr>
          <w:rFonts w:ascii="Verdana" w:eastAsia="Verdana" w:hAnsi="Verdana" w:cs="Verdana"/>
          <w:sz w:val="24"/>
          <w:szCs w:val="22"/>
          <w:lang w:eastAsia="en-US"/>
        </w:rPr>
      </w:pPr>
      <w:r w:rsidRPr="00071305">
        <w:rPr>
          <w:rFonts w:ascii="Verdana" w:eastAsia="Verdana" w:hAnsi="Verdana" w:cs="Verdana"/>
          <w:sz w:val="24"/>
          <w:szCs w:val="22"/>
          <w:lang w:eastAsia="en-US"/>
        </w:rPr>
        <w:t>de</w:t>
      </w:r>
      <w:r w:rsidRPr="00071305">
        <w:rPr>
          <w:rFonts w:ascii="Verdana" w:eastAsia="Verdana" w:hAnsi="Verdana" w:cs="Verdana"/>
          <w:spacing w:val="-1"/>
          <w:sz w:val="24"/>
          <w:szCs w:val="22"/>
          <w:lang w:eastAsia="en-US"/>
        </w:rPr>
        <w:t xml:space="preserve"> </w:t>
      </w:r>
      <w:r w:rsidRPr="00071305">
        <w:rPr>
          <w:rFonts w:ascii="Verdana" w:eastAsia="Verdana" w:hAnsi="Verdana" w:cs="Verdana"/>
          <w:spacing w:val="-2"/>
          <w:sz w:val="24"/>
          <w:szCs w:val="22"/>
          <w:lang w:eastAsia="en-US"/>
        </w:rPr>
        <w:t>Barcelona</w:t>
      </w:r>
    </w:p>
    <w:p w14:paraId="2E2DF6B5" w14:textId="77777777" w:rsidR="00071305" w:rsidRPr="00071305" w:rsidRDefault="00071305" w:rsidP="00071305">
      <w:pPr>
        <w:widowControl w:val="0"/>
        <w:autoSpaceDE w:val="0"/>
        <w:autoSpaceDN w:val="0"/>
        <w:spacing w:before="140"/>
        <w:rPr>
          <w:rFonts w:ascii="Verdana" w:eastAsia="Verdana" w:hAnsi="Verdana" w:cs="Verdana"/>
          <w:lang w:eastAsia="en-US"/>
        </w:rPr>
      </w:pPr>
      <w:r w:rsidRPr="00071305">
        <w:rPr>
          <w:rFonts w:ascii="Verdana" w:eastAsia="Verdana" w:hAnsi="Verdana" w:cs="Verdana"/>
          <w:noProof/>
          <w:lang w:eastAsia="en-US"/>
        </w:rPr>
        <mc:AlternateContent>
          <mc:Choice Requires="wps">
            <w:drawing>
              <wp:anchor distT="0" distB="0" distL="0" distR="0" simplePos="0" relativeHeight="251667456" behindDoc="1" locked="0" layoutInCell="1" allowOverlap="1" wp14:anchorId="5EC9B309" wp14:editId="7AE63CBA">
                <wp:simplePos x="0" y="0"/>
                <wp:positionH relativeFrom="page">
                  <wp:posOffset>1062532</wp:posOffset>
                </wp:positionH>
                <wp:positionV relativeFrom="paragraph">
                  <wp:posOffset>259060</wp:posOffset>
                </wp:positionV>
                <wp:extent cx="5437505"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6350"/>
                        </a:xfrm>
                        <a:custGeom>
                          <a:avLst/>
                          <a:gdLst/>
                          <a:ahLst/>
                          <a:cxnLst/>
                          <a:rect l="l" t="t" r="r" b="b"/>
                          <a:pathLst>
                            <a:path w="5437505" h="6350">
                              <a:moveTo>
                                <a:pt x="5436997" y="0"/>
                              </a:moveTo>
                              <a:lnTo>
                                <a:pt x="0" y="0"/>
                              </a:lnTo>
                              <a:lnTo>
                                <a:pt x="0" y="6096"/>
                              </a:lnTo>
                              <a:lnTo>
                                <a:pt x="5436997" y="6096"/>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88863E" id="Graphic 7" o:spid="_x0000_s1026" style="position:absolute;margin-left:83.65pt;margin-top:20.4pt;width:428.15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54375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" path="m5436997,l,,,6096r5436997,l5436997,xe" fillcolor="black" stroked="f">
                <v:path arrowok="t"/>
                <w10:wrap type="topAndBottom" anchorx="page"/>
              </v:shape>
            </w:pict>
          </mc:Fallback>
        </mc:AlternateContent>
      </w:r>
    </w:p>
    <w:p w14:paraId="345E3C8B" w14:textId="77777777" w:rsidR="00071305" w:rsidRPr="00071305" w:rsidRDefault="00071305" w:rsidP="00071305">
      <w:pPr>
        <w:widowControl w:val="0"/>
        <w:autoSpaceDE w:val="0"/>
        <w:autoSpaceDN w:val="0"/>
        <w:rPr>
          <w:rFonts w:ascii="Verdana" w:eastAsia="Verdana" w:hAnsi="Verdana" w:cs="Verdana"/>
          <w:sz w:val="24"/>
          <w:lang w:eastAsia="en-US"/>
        </w:rPr>
      </w:pPr>
    </w:p>
    <w:p w14:paraId="1E458294" w14:textId="77777777" w:rsidR="00071305" w:rsidRPr="00071305" w:rsidRDefault="00071305" w:rsidP="00071305">
      <w:pPr>
        <w:widowControl w:val="0"/>
        <w:autoSpaceDE w:val="0"/>
        <w:autoSpaceDN w:val="0"/>
        <w:spacing w:before="200"/>
        <w:rPr>
          <w:rFonts w:ascii="Verdana" w:eastAsia="Verdana" w:hAnsi="Verdana" w:cs="Verdana"/>
          <w:sz w:val="24"/>
          <w:lang w:eastAsia="en-US"/>
        </w:rPr>
      </w:pPr>
    </w:p>
    <w:p w14:paraId="6BAF38B0" w14:textId="77777777" w:rsidR="00071305" w:rsidRPr="00071305" w:rsidRDefault="00071305" w:rsidP="00071305">
      <w:pPr>
        <w:widowControl w:val="0"/>
        <w:autoSpaceDE w:val="0"/>
        <w:autoSpaceDN w:val="0"/>
        <w:spacing w:line="291" w:lineRule="exact"/>
        <w:ind w:left="138" w:right="138"/>
        <w:jc w:val="center"/>
        <w:rPr>
          <w:rFonts w:ascii="Verdana" w:eastAsia="Verdana" w:hAnsi="Verdana" w:cs="Verdana"/>
          <w:sz w:val="24"/>
          <w:szCs w:val="22"/>
          <w:lang w:eastAsia="en-US"/>
        </w:rPr>
      </w:pPr>
      <w:r w:rsidRPr="00071305">
        <w:rPr>
          <w:rFonts w:ascii="Verdana" w:eastAsia="Verdana" w:hAnsi="Verdana" w:cs="Verdana"/>
          <w:sz w:val="24"/>
          <w:szCs w:val="22"/>
          <w:lang w:eastAsia="en-US"/>
        </w:rPr>
        <w:t>Procediment</w:t>
      </w:r>
      <w:r w:rsidRPr="00071305">
        <w:rPr>
          <w:rFonts w:ascii="Verdana" w:eastAsia="Verdana" w:hAnsi="Verdana" w:cs="Verdana"/>
          <w:spacing w:val="-6"/>
          <w:sz w:val="24"/>
          <w:szCs w:val="22"/>
          <w:lang w:eastAsia="en-US"/>
        </w:rPr>
        <w:t xml:space="preserve"> </w:t>
      </w:r>
      <w:r w:rsidRPr="00071305">
        <w:rPr>
          <w:rFonts w:ascii="Verdana" w:eastAsia="Verdana" w:hAnsi="Verdana" w:cs="Verdana"/>
          <w:sz w:val="24"/>
          <w:szCs w:val="22"/>
          <w:lang w:eastAsia="en-US"/>
        </w:rPr>
        <w:t>d’aplicació</w:t>
      </w:r>
      <w:r w:rsidRPr="00071305">
        <w:rPr>
          <w:rFonts w:ascii="Verdana" w:eastAsia="Verdana" w:hAnsi="Verdana" w:cs="Verdana"/>
          <w:spacing w:val="-5"/>
          <w:sz w:val="24"/>
          <w:szCs w:val="22"/>
          <w:lang w:eastAsia="en-US"/>
        </w:rPr>
        <w:t xml:space="preserve"> </w:t>
      </w:r>
      <w:r w:rsidRPr="00071305">
        <w:rPr>
          <w:rFonts w:ascii="Verdana" w:eastAsia="Verdana" w:hAnsi="Verdana" w:cs="Verdana"/>
          <w:sz w:val="24"/>
          <w:szCs w:val="22"/>
          <w:lang w:eastAsia="en-US"/>
        </w:rPr>
        <w:t>per</w:t>
      </w:r>
      <w:r w:rsidRPr="00071305">
        <w:rPr>
          <w:rFonts w:ascii="Verdana" w:eastAsia="Verdana" w:hAnsi="Verdana" w:cs="Verdana"/>
          <w:spacing w:val="-4"/>
          <w:sz w:val="24"/>
          <w:szCs w:val="22"/>
          <w:lang w:eastAsia="en-US"/>
        </w:rPr>
        <w:t xml:space="preserve"> </w:t>
      </w:r>
      <w:r w:rsidRPr="00071305">
        <w:rPr>
          <w:rFonts w:ascii="Verdana" w:eastAsia="Verdana" w:hAnsi="Verdana" w:cs="Verdana"/>
          <w:spacing w:val="-10"/>
          <w:sz w:val="24"/>
          <w:szCs w:val="22"/>
          <w:lang w:eastAsia="en-US"/>
        </w:rPr>
        <w:t>a</w:t>
      </w:r>
    </w:p>
    <w:p w14:paraId="3C1E985F" w14:textId="77777777" w:rsidR="00071305" w:rsidRPr="00071305" w:rsidRDefault="00071305" w:rsidP="00071305">
      <w:pPr>
        <w:widowControl w:val="0"/>
        <w:autoSpaceDE w:val="0"/>
        <w:autoSpaceDN w:val="0"/>
        <w:spacing w:line="291" w:lineRule="exact"/>
        <w:ind w:left="138" w:right="137"/>
        <w:jc w:val="center"/>
        <w:rPr>
          <w:rFonts w:ascii="Verdana" w:eastAsia="Verdana" w:hAnsi="Verdana" w:cs="Verdana"/>
          <w:b/>
          <w:sz w:val="24"/>
          <w:szCs w:val="22"/>
          <w:lang w:eastAsia="en-US"/>
        </w:rPr>
      </w:pPr>
      <w:r w:rsidRPr="00071305">
        <w:rPr>
          <w:rFonts w:ascii="Verdana" w:eastAsia="Verdana" w:hAnsi="Verdana" w:cs="Verdana"/>
          <w:b/>
          <w:sz w:val="24"/>
          <w:szCs w:val="22"/>
          <w:lang w:eastAsia="en-US"/>
        </w:rPr>
        <w:t>Empreses</w:t>
      </w:r>
      <w:r w:rsidRPr="00071305">
        <w:rPr>
          <w:rFonts w:ascii="Verdana" w:eastAsia="Verdana" w:hAnsi="Verdana" w:cs="Verdana"/>
          <w:b/>
          <w:spacing w:val="-9"/>
          <w:sz w:val="24"/>
          <w:szCs w:val="22"/>
          <w:lang w:eastAsia="en-US"/>
        </w:rPr>
        <w:t xml:space="preserve"> </w:t>
      </w:r>
      <w:r w:rsidRPr="00071305">
        <w:rPr>
          <w:rFonts w:ascii="Verdana" w:eastAsia="Verdana" w:hAnsi="Verdana" w:cs="Verdana"/>
          <w:b/>
          <w:spacing w:val="-2"/>
          <w:sz w:val="24"/>
          <w:szCs w:val="22"/>
          <w:lang w:eastAsia="en-US"/>
        </w:rPr>
        <w:t>contractistes</w:t>
      </w:r>
    </w:p>
    <w:p w14:paraId="7CC845A8" w14:textId="77777777" w:rsidR="00071305" w:rsidRPr="00071305" w:rsidRDefault="00071305" w:rsidP="00071305">
      <w:pPr>
        <w:widowControl w:val="0"/>
        <w:autoSpaceDE w:val="0"/>
        <w:autoSpaceDN w:val="0"/>
        <w:rPr>
          <w:rFonts w:ascii="Verdana" w:eastAsia="Verdana" w:hAnsi="Verdana" w:cs="Verdana"/>
          <w:b/>
          <w:sz w:val="24"/>
          <w:lang w:eastAsia="en-US"/>
        </w:rPr>
      </w:pPr>
    </w:p>
    <w:p w14:paraId="2A25335F" w14:textId="77777777" w:rsidR="00071305" w:rsidRPr="00071305" w:rsidRDefault="00071305" w:rsidP="00071305">
      <w:pPr>
        <w:widowControl w:val="0"/>
        <w:autoSpaceDE w:val="0"/>
        <w:autoSpaceDN w:val="0"/>
        <w:spacing w:before="34"/>
        <w:rPr>
          <w:rFonts w:ascii="Verdana" w:eastAsia="Verdana" w:hAnsi="Verdana" w:cs="Verdana"/>
          <w:b/>
          <w:sz w:val="24"/>
          <w:lang w:eastAsia="en-US"/>
        </w:rPr>
      </w:pPr>
    </w:p>
    <w:p w14:paraId="7030885E" w14:textId="77777777" w:rsidR="00071305" w:rsidRPr="00071305" w:rsidRDefault="00071305" w:rsidP="00071305">
      <w:pPr>
        <w:widowControl w:val="0"/>
        <w:numPr>
          <w:ilvl w:val="0"/>
          <w:numId w:val="17"/>
        </w:numPr>
        <w:tabs>
          <w:tab w:val="left" w:pos="355"/>
        </w:tabs>
        <w:autoSpaceDE w:val="0"/>
        <w:autoSpaceDN w:val="0"/>
        <w:ind w:left="355" w:hanging="212"/>
        <w:outlineLvl w:val="0"/>
        <w:rPr>
          <w:rFonts w:ascii="Verdana" w:eastAsia="Verdana" w:hAnsi="Verdana" w:cs="Verdana"/>
          <w:b/>
          <w:bCs/>
          <w:u w:color="000000"/>
          <w:lang w:eastAsia="en-US"/>
        </w:rPr>
      </w:pP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Fase</w:t>
      </w:r>
      <w:r w:rsidRPr="00071305">
        <w:rPr>
          <w:rFonts w:ascii="Verdana" w:eastAsia="Verdana" w:hAnsi="Verdana" w:cs="Verdana"/>
          <w:b/>
          <w:bCs/>
          <w:spacing w:val="-5"/>
          <w:u w:val="single" w:color="000000"/>
          <w:lang w:eastAsia="en-US"/>
        </w:rPr>
        <w:t xml:space="preserve"> </w:t>
      </w:r>
      <w:r w:rsidRPr="00071305">
        <w:rPr>
          <w:rFonts w:ascii="Verdana" w:eastAsia="Verdana" w:hAnsi="Verdana" w:cs="Verdana"/>
          <w:b/>
          <w:bCs/>
          <w:u w:val="single" w:color="000000"/>
          <w:lang w:eastAsia="en-US"/>
        </w:rPr>
        <w:t>d’execució</w:t>
      </w: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del</w:t>
      </w: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spacing w:val="-2"/>
          <w:u w:val="single" w:color="000000"/>
          <w:lang w:eastAsia="en-US"/>
        </w:rPr>
        <w:t>contracte:</w:t>
      </w:r>
    </w:p>
    <w:p w14:paraId="10EC7B95" w14:textId="77777777" w:rsidR="00071305" w:rsidRPr="00071305" w:rsidRDefault="00071305" w:rsidP="00071305">
      <w:pPr>
        <w:widowControl w:val="0"/>
        <w:autoSpaceDE w:val="0"/>
        <w:autoSpaceDN w:val="0"/>
        <w:spacing w:before="239"/>
        <w:ind w:left="143" w:right="138"/>
        <w:jc w:val="both"/>
        <w:rPr>
          <w:rFonts w:ascii="Verdana" w:eastAsia="Verdana" w:hAnsi="Verdana" w:cs="Verdana"/>
          <w:lang w:eastAsia="en-US"/>
        </w:rPr>
      </w:pPr>
      <w:r w:rsidRPr="00071305">
        <w:rPr>
          <w:rFonts w:ascii="Verdana" w:eastAsia="Verdana" w:hAnsi="Verdana" w:cs="Verdana"/>
          <w:lang w:eastAsia="en-US"/>
        </w:rPr>
        <w:t xml:space="preserve">En un termini màxim de 10 dies naturals posteriors a la data de formalització del contracte, l’empresa contractista aportarà una </w:t>
      </w:r>
      <w:r w:rsidRPr="00071305">
        <w:rPr>
          <w:rFonts w:ascii="Verdana" w:eastAsia="Verdana" w:hAnsi="Verdana" w:cs="Verdana"/>
          <w:b/>
          <w:lang w:eastAsia="en-US"/>
        </w:rPr>
        <w:t>declaració responsable</w:t>
      </w:r>
      <w:hyperlink w:anchor="_bookmark0" w:history="1">
        <w:r w:rsidRPr="00071305">
          <w:rPr>
            <w:rFonts w:ascii="Verdana" w:eastAsia="Verdana" w:hAnsi="Verdana" w:cs="Verdana"/>
            <w:b/>
            <w:position w:val="7"/>
            <w:sz w:val="13"/>
            <w:lang w:eastAsia="en-US"/>
          </w:rPr>
          <w:t>1</w:t>
        </w:r>
      </w:hyperlink>
      <w:r w:rsidRPr="00071305">
        <w:rPr>
          <w:rFonts w:ascii="Verdana" w:eastAsia="Verdana" w:hAnsi="Verdana" w:cs="Verdana"/>
          <w:b/>
          <w:spacing w:val="26"/>
          <w:position w:val="7"/>
          <w:sz w:val="13"/>
          <w:lang w:eastAsia="en-US"/>
        </w:rPr>
        <w:t xml:space="preserve"> </w:t>
      </w:r>
      <w:r w:rsidRPr="00071305">
        <w:rPr>
          <w:rFonts w:ascii="Verdana" w:eastAsia="Verdana" w:hAnsi="Verdana" w:cs="Verdana"/>
          <w:lang w:eastAsia="en-US"/>
        </w:rPr>
        <w:t>conforme es compromet a aplicar, com a mínim, una de</w:t>
      </w:r>
      <w:r w:rsidRPr="00071305">
        <w:rPr>
          <w:rFonts w:ascii="Verdana" w:eastAsia="Verdana" w:hAnsi="Verdana" w:cs="Verdana"/>
          <w:spacing w:val="-1"/>
          <w:lang w:eastAsia="en-US"/>
        </w:rPr>
        <w:t xml:space="preserve"> </w:t>
      </w:r>
      <w:r w:rsidRPr="00071305">
        <w:rPr>
          <w:rFonts w:ascii="Verdana" w:eastAsia="Verdana" w:hAnsi="Verdana" w:cs="Verdana"/>
          <w:lang w:eastAsia="en-US"/>
        </w:rPr>
        <w:t>les mesures següents (indicant la/les que correspongui) per facilitar la conciliació corresponsable del les persones implicades en l’execució del contracte:</w:t>
      </w:r>
    </w:p>
    <w:p w14:paraId="5B4DB94D" w14:textId="77777777" w:rsidR="00071305" w:rsidRPr="00071305" w:rsidRDefault="00071305" w:rsidP="00071305">
      <w:pPr>
        <w:widowControl w:val="0"/>
        <w:autoSpaceDE w:val="0"/>
        <w:autoSpaceDN w:val="0"/>
        <w:spacing w:before="113"/>
        <w:rPr>
          <w:rFonts w:ascii="Verdana" w:eastAsia="Verdana" w:hAnsi="Verdana" w:cs="Verdana"/>
          <w:lang w:eastAsia="en-US"/>
        </w:rPr>
      </w:pPr>
    </w:p>
    <w:tbl>
      <w:tblPr>
        <w:tblStyle w:val="TableNormal3"/>
        <w:tblW w:w="0" w:type="auto"/>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97"/>
      </w:tblGrid>
      <w:tr w:rsidR="00071305" w:rsidRPr="00071305" w14:paraId="2C353FA3" w14:textId="77777777" w:rsidTr="00F33FDC">
        <w:trPr>
          <w:trHeight w:val="282"/>
        </w:trPr>
        <w:tc>
          <w:tcPr>
            <w:tcW w:w="8397" w:type="dxa"/>
            <w:shd w:val="clear" w:color="auto" w:fill="808080"/>
          </w:tcPr>
          <w:p w14:paraId="4FCAA553" w14:textId="77777777" w:rsidR="00071305" w:rsidRPr="00071305" w:rsidRDefault="00071305" w:rsidP="00071305">
            <w:pPr>
              <w:spacing w:before="22" w:line="241" w:lineRule="exact"/>
              <w:ind w:left="3"/>
              <w:jc w:val="center"/>
              <w:rPr>
                <w:rFonts w:ascii="Verdana" w:eastAsia="Verdana" w:hAnsi="Verdana" w:cs="Verdana"/>
                <w:b/>
              </w:rPr>
            </w:pPr>
            <w:r w:rsidRPr="00071305">
              <w:rPr>
                <w:rFonts w:ascii="Verdana" w:eastAsia="Verdana" w:hAnsi="Verdana" w:cs="Verdana"/>
                <w:b/>
                <w:color w:val="FFFFFF"/>
                <w:spacing w:val="-2"/>
              </w:rPr>
              <w:t>FLEXIBILITAT</w:t>
            </w:r>
            <w:r w:rsidRPr="00071305">
              <w:rPr>
                <w:rFonts w:ascii="Verdana" w:eastAsia="Verdana" w:hAnsi="Verdana" w:cs="Verdana"/>
                <w:b/>
                <w:color w:val="FFFFFF"/>
                <w:spacing w:val="5"/>
              </w:rPr>
              <w:t xml:space="preserve"> </w:t>
            </w:r>
            <w:r w:rsidRPr="00071305">
              <w:rPr>
                <w:rFonts w:ascii="Verdana" w:eastAsia="Verdana" w:hAnsi="Verdana" w:cs="Verdana"/>
                <w:b/>
                <w:color w:val="FFFFFF"/>
                <w:spacing w:val="-2"/>
              </w:rPr>
              <w:t>HORÀRIA</w:t>
            </w:r>
          </w:p>
        </w:tc>
      </w:tr>
      <w:tr w:rsidR="00071305" w:rsidRPr="00071305" w14:paraId="06BD0987" w14:textId="77777777" w:rsidTr="00F33FDC">
        <w:trPr>
          <w:trHeight w:val="282"/>
        </w:trPr>
        <w:tc>
          <w:tcPr>
            <w:tcW w:w="8397" w:type="dxa"/>
          </w:tcPr>
          <w:p w14:paraId="11D72BEE" w14:textId="77777777" w:rsidR="00071305" w:rsidRPr="00071305" w:rsidRDefault="00071305" w:rsidP="00071305">
            <w:pPr>
              <w:spacing w:before="22" w:line="241" w:lineRule="exact"/>
              <w:ind w:left="107"/>
              <w:rPr>
                <w:rFonts w:ascii="Verdana" w:eastAsia="Verdana" w:hAnsi="Verdana" w:cs="Verdana"/>
                <w:lang w:val="es-ES"/>
              </w:rPr>
            </w:pPr>
            <w:proofErr w:type="spellStart"/>
            <w:r w:rsidRPr="00071305">
              <w:rPr>
                <w:rFonts w:ascii="Verdana" w:eastAsia="Verdana" w:hAnsi="Verdana" w:cs="Verdana"/>
                <w:lang w:val="es-ES"/>
              </w:rPr>
              <w:t>Models</w:t>
            </w:r>
            <w:proofErr w:type="spellEnd"/>
            <w:r w:rsidRPr="00071305">
              <w:rPr>
                <w:rFonts w:ascii="Verdana" w:eastAsia="Verdana" w:hAnsi="Verdana" w:cs="Verdana"/>
                <w:spacing w:val="-11"/>
                <w:lang w:val="es-ES"/>
              </w:rPr>
              <w:t xml:space="preserve"> </w:t>
            </w:r>
            <w:r w:rsidRPr="00071305">
              <w:rPr>
                <w:rFonts w:ascii="Verdana" w:eastAsia="Verdana" w:hAnsi="Verdana" w:cs="Verdana"/>
                <w:lang w:val="es-ES"/>
              </w:rPr>
              <w:t>de</w:t>
            </w:r>
            <w:r w:rsidRPr="00071305">
              <w:rPr>
                <w:rFonts w:ascii="Verdana" w:eastAsia="Verdana" w:hAnsi="Verdana" w:cs="Verdana"/>
                <w:spacing w:val="-10"/>
                <w:lang w:val="es-ES"/>
              </w:rPr>
              <w:t xml:space="preserve"> </w:t>
            </w:r>
            <w:proofErr w:type="spellStart"/>
            <w:r w:rsidRPr="00071305">
              <w:rPr>
                <w:rFonts w:ascii="Verdana" w:eastAsia="Verdana" w:hAnsi="Verdana" w:cs="Verdana"/>
                <w:lang w:val="es-ES"/>
              </w:rPr>
              <w:t>flexibilitat</w:t>
            </w:r>
            <w:proofErr w:type="spellEnd"/>
            <w:r w:rsidRPr="00071305">
              <w:rPr>
                <w:rFonts w:ascii="Verdana" w:eastAsia="Verdana" w:hAnsi="Verdana" w:cs="Verdana"/>
                <w:spacing w:val="-8"/>
                <w:lang w:val="es-ES"/>
              </w:rPr>
              <w:t xml:space="preserve"> </w:t>
            </w:r>
            <w:proofErr w:type="spellStart"/>
            <w:r w:rsidRPr="00071305">
              <w:rPr>
                <w:rFonts w:ascii="Verdana" w:eastAsia="Verdana" w:hAnsi="Verdana" w:cs="Verdana"/>
                <w:lang w:val="es-ES"/>
              </w:rPr>
              <w:t>horària</w:t>
            </w:r>
            <w:proofErr w:type="spellEnd"/>
            <w:r w:rsidRPr="00071305">
              <w:rPr>
                <w:rFonts w:ascii="Verdana" w:eastAsia="Verdana" w:hAnsi="Verdana" w:cs="Verdana"/>
                <w:spacing w:val="-9"/>
                <w:lang w:val="es-ES"/>
              </w:rPr>
              <w:t xml:space="preserve"> </w:t>
            </w:r>
            <w:r w:rsidRPr="00071305">
              <w:rPr>
                <w:rFonts w:ascii="Verdana" w:eastAsia="Verdana" w:hAnsi="Verdana" w:cs="Verdana"/>
                <w:lang w:val="es-ES"/>
              </w:rPr>
              <w:t>(</w:t>
            </w:r>
            <w:proofErr w:type="spellStart"/>
            <w:r w:rsidRPr="00071305">
              <w:rPr>
                <w:rFonts w:ascii="Verdana" w:eastAsia="Verdana" w:hAnsi="Verdana" w:cs="Verdana"/>
                <w:lang w:val="es-ES"/>
              </w:rPr>
              <w:t>permanència</w:t>
            </w:r>
            <w:proofErr w:type="spellEnd"/>
            <w:r w:rsidRPr="00071305">
              <w:rPr>
                <w:rFonts w:ascii="Verdana" w:eastAsia="Verdana" w:hAnsi="Verdana" w:cs="Verdana"/>
                <w:spacing w:val="-7"/>
                <w:lang w:val="es-ES"/>
              </w:rPr>
              <w:t xml:space="preserve"> </w:t>
            </w:r>
            <w:proofErr w:type="spellStart"/>
            <w:r w:rsidRPr="00071305">
              <w:rPr>
                <w:rFonts w:ascii="Verdana" w:eastAsia="Verdana" w:hAnsi="Verdana" w:cs="Verdana"/>
                <w:spacing w:val="-2"/>
                <w:lang w:val="es-ES"/>
              </w:rPr>
              <w:t>obligatòria</w:t>
            </w:r>
            <w:proofErr w:type="spellEnd"/>
            <w:r w:rsidRPr="00071305">
              <w:rPr>
                <w:rFonts w:ascii="Verdana" w:eastAsia="Verdana" w:hAnsi="Verdana" w:cs="Verdana"/>
                <w:spacing w:val="-2"/>
                <w:lang w:val="es-ES"/>
              </w:rPr>
              <w:t>)</w:t>
            </w:r>
          </w:p>
        </w:tc>
      </w:tr>
      <w:tr w:rsidR="00071305" w:rsidRPr="00071305" w14:paraId="6C39D2F1" w14:textId="77777777" w:rsidTr="00F33FDC">
        <w:trPr>
          <w:trHeight w:val="283"/>
        </w:trPr>
        <w:tc>
          <w:tcPr>
            <w:tcW w:w="8397" w:type="dxa"/>
          </w:tcPr>
          <w:p w14:paraId="1D233F23" w14:textId="77777777" w:rsidR="00071305" w:rsidRPr="00071305" w:rsidRDefault="00071305" w:rsidP="00071305">
            <w:pPr>
              <w:spacing w:before="22" w:line="241" w:lineRule="exact"/>
              <w:ind w:left="107"/>
              <w:rPr>
                <w:rFonts w:ascii="Verdana" w:eastAsia="Verdana" w:hAnsi="Verdana" w:cs="Verdana"/>
                <w:lang w:val="es-ES"/>
              </w:rPr>
            </w:pPr>
            <w:proofErr w:type="spellStart"/>
            <w:r w:rsidRPr="00071305">
              <w:rPr>
                <w:rFonts w:ascii="Verdana" w:eastAsia="Verdana" w:hAnsi="Verdana" w:cs="Verdana"/>
                <w:lang w:val="es-ES"/>
              </w:rPr>
              <w:t>Racionalització</w:t>
            </w:r>
            <w:proofErr w:type="spellEnd"/>
            <w:r w:rsidRPr="00071305">
              <w:rPr>
                <w:rFonts w:ascii="Verdana" w:eastAsia="Verdana" w:hAnsi="Verdana" w:cs="Verdana"/>
                <w:spacing w:val="-12"/>
                <w:lang w:val="es-ES"/>
              </w:rPr>
              <w:t xml:space="preserve"> </w:t>
            </w:r>
            <w:proofErr w:type="spellStart"/>
            <w:r w:rsidRPr="00071305">
              <w:rPr>
                <w:rFonts w:ascii="Verdana" w:eastAsia="Verdana" w:hAnsi="Verdana" w:cs="Verdana"/>
                <w:lang w:val="es-ES"/>
              </w:rPr>
              <w:t>d’horaris</w:t>
            </w:r>
            <w:proofErr w:type="spellEnd"/>
            <w:r w:rsidRPr="00071305">
              <w:rPr>
                <w:rFonts w:ascii="Verdana" w:eastAsia="Verdana" w:hAnsi="Verdana" w:cs="Verdana"/>
                <w:spacing w:val="-9"/>
                <w:lang w:val="es-ES"/>
              </w:rPr>
              <w:t xml:space="preserve"> </w:t>
            </w:r>
            <w:r w:rsidRPr="00071305">
              <w:rPr>
                <w:rFonts w:ascii="Verdana" w:eastAsia="Verdana" w:hAnsi="Verdana" w:cs="Verdana"/>
                <w:lang w:val="es-ES"/>
              </w:rPr>
              <w:t>(</w:t>
            </w:r>
            <w:proofErr w:type="spellStart"/>
            <w:r w:rsidRPr="00071305">
              <w:rPr>
                <w:rFonts w:ascii="Verdana" w:eastAsia="Verdana" w:hAnsi="Verdana" w:cs="Verdana"/>
                <w:lang w:val="es-ES"/>
              </w:rPr>
              <w:t>horaris</w:t>
            </w:r>
            <w:proofErr w:type="spellEnd"/>
            <w:r w:rsidRPr="00071305">
              <w:rPr>
                <w:rFonts w:ascii="Verdana" w:eastAsia="Verdana" w:hAnsi="Verdana" w:cs="Verdana"/>
                <w:spacing w:val="-12"/>
                <w:lang w:val="es-ES"/>
              </w:rPr>
              <w:t xml:space="preserve"> </w:t>
            </w:r>
            <w:proofErr w:type="spellStart"/>
            <w:r w:rsidRPr="00071305">
              <w:rPr>
                <w:rFonts w:ascii="Verdana" w:eastAsia="Verdana" w:hAnsi="Verdana" w:cs="Verdana"/>
                <w:lang w:val="es-ES"/>
              </w:rPr>
              <w:t>més</w:t>
            </w:r>
            <w:proofErr w:type="spellEnd"/>
            <w:r w:rsidRPr="00071305">
              <w:rPr>
                <w:rFonts w:ascii="Verdana" w:eastAsia="Verdana" w:hAnsi="Verdana" w:cs="Verdana"/>
                <w:spacing w:val="-9"/>
                <w:lang w:val="es-ES"/>
              </w:rPr>
              <w:t xml:space="preserve"> </w:t>
            </w:r>
            <w:r w:rsidRPr="00071305">
              <w:rPr>
                <w:rFonts w:ascii="Verdana" w:eastAsia="Verdana" w:hAnsi="Verdana" w:cs="Verdana"/>
                <w:spacing w:val="-2"/>
                <w:lang w:val="es-ES"/>
              </w:rPr>
              <w:t>flexibles)</w:t>
            </w:r>
          </w:p>
        </w:tc>
      </w:tr>
      <w:tr w:rsidR="00071305" w:rsidRPr="00071305" w14:paraId="19F0B4A1" w14:textId="77777777" w:rsidTr="00F33FDC">
        <w:trPr>
          <w:trHeight w:val="282"/>
        </w:trPr>
        <w:tc>
          <w:tcPr>
            <w:tcW w:w="8397" w:type="dxa"/>
          </w:tcPr>
          <w:p w14:paraId="015E4E5B" w14:textId="77777777" w:rsidR="00071305" w:rsidRPr="00071305" w:rsidRDefault="00071305" w:rsidP="00071305">
            <w:pPr>
              <w:spacing w:before="22" w:line="241" w:lineRule="exact"/>
              <w:ind w:left="107"/>
              <w:rPr>
                <w:rFonts w:ascii="Verdana" w:eastAsia="Verdana" w:hAnsi="Verdana" w:cs="Verdana"/>
              </w:rPr>
            </w:pPr>
            <w:r w:rsidRPr="00071305">
              <w:rPr>
                <w:rFonts w:ascii="Verdana" w:eastAsia="Verdana" w:hAnsi="Verdana" w:cs="Verdana"/>
              </w:rPr>
              <w:t>Bossa</w:t>
            </w:r>
            <w:r w:rsidRPr="00071305">
              <w:rPr>
                <w:rFonts w:ascii="Verdana" w:eastAsia="Verdana" w:hAnsi="Verdana" w:cs="Verdana"/>
                <w:spacing w:val="-7"/>
              </w:rPr>
              <w:t xml:space="preserve"> </w:t>
            </w:r>
            <w:proofErr w:type="spellStart"/>
            <w:r w:rsidRPr="00071305">
              <w:rPr>
                <w:rFonts w:ascii="Verdana" w:eastAsia="Verdana" w:hAnsi="Verdana" w:cs="Verdana"/>
                <w:spacing w:val="-2"/>
              </w:rPr>
              <w:t>d’hores</w:t>
            </w:r>
            <w:proofErr w:type="spellEnd"/>
          </w:p>
        </w:tc>
      </w:tr>
      <w:tr w:rsidR="00071305" w:rsidRPr="00071305" w14:paraId="5018E122" w14:textId="77777777" w:rsidTr="00F33FDC">
        <w:trPr>
          <w:trHeight w:val="282"/>
        </w:trPr>
        <w:tc>
          <w:tcPr>
            <w:tcW w:w="8397" w:type="dxa"/>
          </w:tcPr>
          <w:p w14:paraId="424E477A" w14:textId="77777777" w:rsidR="00071305" w:rsidRPr="00071305" w:rsidRDefault="00071305" w:rsidP="00071305">
            <w:pPr>
              <w:spacing w:before="22" w:line="241" w:lineRule="exact"/>
              <w:ind w:left="107"/>
              <w:rPr>
                <w:rFonts w:ascii="Verdana" w:eastAsia="Verdana" w:hAnsi="Verdana" w:cs="Verdana"/>
              </w:rPr>
            </w:pPr>
            <w:proofErr w:type="spellStart"/>
            <w:r w:rsidRPr="00071305">
              <w:rPr>
                <w:rFonts w:ascii="Verdana" w:eastAsia="Verdana" w:hAnsi="Verdana" w:cs="Verdana"/>
              </w:rPr>
              <w:t>Calendari</w:t>
            </w:r>
            <w:proofErr w:type="spellEnd"/>
            <w:r w:rsidRPr="00071305">
              <w:rPr>
                <w:rFonts w:ascii="Verdana" w:eastAsia="Verdana" w:hAnsi="Verdana" w:cs="Verdana"/>
                <w:spacing w:val="-8"/>
              </w:rPr>
              <w:t xml:space="preserve"> </w:t>
            </w:r>
            <w:r w:rsidRPr="00071305">
              <w:rPr>
                <w:rFonts w:ascii="Verdana" w:eastAsia="Verdana" w:hAnsi="Verdana" w:cs="Verdana"/>
              </w:rPr>
              <w:t>de</w:t>
            </w:r>
            <w:r w:rsidRPr="00071305">
              <w:rPr>
                <w:rFonts w:ascii="Verdana" w:eastAsia="Verdana" w:hAnsi="Verdana" w:cs="Verdana"/>
                <w:spacing w:val="-10"/>
              </w:rPr>
              <w:t xml:space="preserve"> </w:t>
            </w:r>
            <w:proofErr w:type="spellStart"/>
            <w:r w:rsidRPr="00071305">
              <w:rPr>
                <w:rFonts w:ascii="Verdana" w:eastAsia="Verdana" w:hAnsi="Verdana" w:cs="Verdana"/>
              </w:rPr>
              <w:t>vacances</w:t>
            </w:r>
            <w:proofErr w:type="spellEnd"/>
            <w:r w:rsidRPr="00071305">
              <w:rPr>
                <w:rFonts w:ascii="Verdana" w:eastAsia="Verdana" w:hAnsi="Verdana" w:cs="Verdana"/>
                <w:spacing w:val="-7"/>
              </w:rPr>
              <w:t xml:space="preserve"> </w:t>
            </w:r>
            <w:r w:rsidRPr="00071305">
              <w:rPr>
                <w:rFonts w:ascii="Verdana" w:eastAsia="Verdana" w:hAnsi="Verdana" w:cs="Verdana"/>
                <w:spacing w:val="-2"/>
              </w:rPr>
              <w:t>flexible</w:t>
            </w:r>
          </w:p>
        </w:tc>
      </w:tr>
      <w:tr w:rsidR="00071305" w:rsidRPr="00071305" w14:paraId="3BF1138D" w14:textId="77777777" w:rsidTr="00F33FDC">
        <w:trPr>
          <w:trHeight w:val="285"/>
        </w:trPr>
        <w:tc>
          <w:tcPr>
            <w:tcW w:w="8397" w:type="dxa"/>
          </w:tcPr>
          <w:p w14:paraId="6581B45C" w14:textId="77777777" w:rsidR="00071305" w:rsidRPr="00071305" w:rsidRDefault="00071305" w:rsidP="00071305">
            <w:pPr>
              <w:spacing w:before="22"/>
              <w:ind w:left="107"/>
              <w:rPr>
                <w:rFonts w:ascii="Verdana" w:eastAsia="Verdana" w:hAnsi="Verdana" w:cs="Verdana"/>
              </w:rPr>
            </w:pPr>
            <w:proofErr w:type="spellStart"/>
            <w:r w:rsidRPr="00071305">
              <w:rPr>
                <w:rFonts w:ascii="Verdana" w:eastAsia="Verdana" w:hAnsi="Verdana" w:cs="Verdana"/>
                <w:spacing w:val="-2"/>
              </w:rPr>
              <w:t>Altres</w:t>
            </w:r>
            <w:proofErr w:type="spellEnd"/>
          </w:p>
        </w:tc>
      </w:tr>
      <w:tr w:rsidR="00071305" w:rsidRPr="00071305" w14:paraId="37888D8D" w14:textId="77777777" w:rsidTr="00F33FDC">
        <w:trPr>
          <w:trHeight w:val="282"/>
        </w:trPr>
        <w:tc>
          <w:tcPr>
            <w:tcW w:w="8397" w:type="dxa"/>
            <w:shd w:val="clear" w:color="auto" w:fill="808080"/>
          </w:tcPr>
          <w:p w14:paraId="2A87D1CE" w14:textId="77777777" w:rsidR="00071305" w:rsidRPr="00071305" w:rsidRDefault="00071305" w:rsidP="00071305">
            <w:pPr>
              <w:ind w:left="3" w:right="1"/>
              <w:jc w:val="center"/>
              <w:rPr>
                <w:rFonts w:ascii="Verdana" w:eastAsia="Verdana" w:hAnsi="Verdana" w:cs="Verdana"/>
                <w:b/>
              </w:rPr>
            </w:pPr>
            <w:r w:rsidRPr="00071305">
              <w:rPr>
                <w:rFonts w:ascii="Verdana" w:eastAsia="Verdana" w:hAnsi="Verdana" w:cs="Verdana"/>
                <w:b/>
                <w:color w:val="FFFFFF"/>
                <w:spacing w:val="-2"/>
              </w:rPr>
              <w:t>TELETREBALL</w:t>
            </w:r>
          </w:p>
        </w:tc>
      </w:tr>
      <w:tr w:rsidR="00071305" w:rsidRPr="00071305" w14:paraId="1AF129EA" w14:textId="77777777" w:rsidTr="00F33FDC">
        <w:trPr>
          <w:trHeight w:val="282"/>
        </w:trPr>
        <w:tc>
          <w:tcPr>
            <w:tcW w:w="8397" w:type="dxa"/>
          </w:tcPr>
          <w:p w14:paraId="0CAB192A" w14:textId="77777777" w:rsidR="00071305" w:rsidRPr="00071305" w:rsidRDefault="00071305" w:rsidP="00071305">
            <w:pPr>
              <w:spacing w:before="19"/>
              <w:ind w:left="107"/>
              <w:rPr>
                <w:rFonts w:ascii="Verdana" w:eastAsia="Verdana" w:hAnsi="Verdana" w:cs="Verdana"/>
                <w:lang w:val="es-ES"/>
              </w:rPr>
            </w:pPr>
            <w:r w:rsidRPr="00071305">
              <w:rPr>
                <w:rFonts w:ascii="Verdana" w:eastAsia="Verdana" w:hAnsi="Verdana" w:cs="Verdana"/>
                <w:lang w:val="es-ES"/>
              </w:rPr>
              <w:t>Aplicable</w:t>
            </w:r>
            <w:r w:rsidRPr="00071305">
              <w:rPr>
                <w:rFonts w:ascii="Verdana" w:eastAsia="Verdana" w:hAnsi="Verdana" w:cs="Verdana"/>
                <w:spacing w:val="-7"/>
                <w:lang w:val="es-ES"/>
              </w:rPr>
              <w:t xml:space="preserve"> </w:t>
            </w:r>
            <w:r w:rsidRPr="00071305">
              <w:rPr>
                <w:rFonts w:ascii="Verdana" w:eastAsia="Verdana" w:hAnsi="Verdana" w:cs="Verdana"/>
                <w:lang w:val="es-ES"/>
              </w:rPr>
              <w:t>a</w:t>
            </w:r>
            <w:r w:rsidRPr="00071305">
              <w:rPr>
                <w:rFonts w:ascii="Verdana" w:eastAsia="Verdana" w:hAnsi="Verdana" w:cs="Verdana"/>
                <w:spacing w:val="-5"/>
                <w:lang w:val="es-ES"/>
              </w:rPr>
              <w:t xml:space="preserve"> </w:t>
            </w:r>
            <w:r w:rsidRPr="00071305">
              <w:rPr>
                <w:rFonts w:ascii="Verdana" w:eastAsia="Verdana" w:hAnsi="Verdana" w:cs="Verdana"/>
                <w:lang w:val="es-ES"/>
              </w:rPr>
              <w:t>tota</w:t>
            </w:r>
            <w:r w:rsidRPr="00071305">
              <w:rPr>
                <w:rFonts w:ascii="Verdana" w:eastAsia="Verdana" w:hAnsi="Verdana" w:cs="Verdana"/>
                <w:spacing w:val="-6"/>
                <w:lang w:val="es-ES"/>
              </w:rPr>
              <w:t xml:space="preserve"> </w:t>
            </w:r>
            <w:r w:rsidRPr="00071305">
              <w:rPr>
                <w:rFonts w:ascii="Verdana" w:eastAsia="Verdana" w:hAnsi="Verdana" w:cs="Verdana"/>
                <w:lang w:val="es-ES"/>
              </w:rPr>
              <w:t>la</w:t>
            </w:r>
            <w:r w:rsidRPr="00071305">
              <w:rPr>
                <w:rFonts w:ascii="Verdana" w:eastAsia="Verdana" w:hAnsi="Verdana" w:cs="Verdana"/>
                <w:spacing w:val="-5"/>
                <w:lang w:val="es-ES"/>
              </w:rPr>
              <w:t xml:space="preserve"> </w:t>
            </w:r>
            <w:r w:rsidRPr="00071305">
              <w:rPr>
                <w:rFonts w:ascii="Verdana" w:eastAsia="Verdana" w:hAnsi="Verdana" w:cs="Verdana"/>
                <w:spacing w:val="-2"/>
                <w:lang w:val="es-ES"/>
              </w:rPr>
              <w:t>plantilla</w:t>
            </w:r>
          </w:p>
        </w:tc>
      </w:tr>
      <w:tr w:rsidR="00071305" w:rsidRPr="00071305" w14:paraId="5F5D471E" w14:textId="77777777" w:rsidTr="00F33FDC">
        <w:trPr>
          <w:trHeight w:val="282"/>
        </w:trPr>
        <w:tc>
          <w:tcPr>
            <w:tcW w:w="8397" w:type="dxa"/>
          </w:tcPr>
          <w:p w14:paraId="30E1BEB1" w14:textId="77777777" w:rsidR="00071305" w:rsidRPr="00071305" w:rsidRDefault="00071305" w:rsidP="00071305">
            <w:pPr>
              <w:spacing w:before="19"/>
              <w:ind w:left="107"/>
              <w:rPr>
                <w:rFonts w:ascii="Verdana" w:eastAsia="Verdana" w:hAnsi="Verdana" w:cs="Verdana"/>
                <w:lang w:val="es-ES"/>
              </w:rPr>
            </w:pPr>
            <w:r w:rsidRPr="00071305">
              <w:rPr>
                <w:rFonts w:ascii="Verdana" w:eastAsia="Verdana" w:hAnsi="Verdana" w:cs="Verdana"/>
                <w:lang w:val="es-ES"/>
              </w:rPr>
              <w:t>Parcial</w:t>
            </w:r>
            <w:r w:rsidRPr="00071305">
              <w:rPr>
                <w:rFonts w:ascii="Verdana" w:eastAsia="Verdana" w:hAnsi="Verdana" w:cs="Verdana"/>
                <w:spacing w:val="-4"/>
                <w:lang w:val="es-ES"/>
              </w:rPr>
              <w:t xml:space="preserve"> </w:t>
            </w:r>
            <w:r w:rsidRPr="00071305">
              <w:rPr>
                <w:rFonts w:ascii="Verdana" w:eastAsia="Verdana" w:hAnsi="Verdana" w:cs="Verdana"/>
                <w:lang w:val="es-ES"/>
              </w:rPr>
              <w:t>(ex.</w:t>
            </w:r>
            <w:r w:rsidRPr="00071305">
              <w:rPr>
                <w:rFonts w:ascii="Verdana" w:eastAsia="Verdana" w:hAnsi="Verdana" w:cs="Verdana"/>
                <w:spacing w:val="-6"/>
                <w:lang w:val="es-ES"/>
              </w:rPr>
              <w:t xml:space="preserve"> </w:t>
            </w:r>
            <w:r w:rsidRPr="00071305">
              <w:rPr>
                <w:rFonts w:ascii="Verdana" w:eastAsia="Verdana" w:hAnsi="Verdana" w:cs="Verdana"/>
                <w:lang w:val="es-ES"/>
              </w:rPr>
              <w:t>2</w:t>
            </w:r>
            <w:r w:rsidRPr="00071305">
              <w:rPr>
                <w:rFonts w:ascii="Verdana" w:eastAsia="Verdana" w:hAnsi="Verdana" w:cs="Verdana"/>
                <w:spacing w:val="-5"/>
                <w:lang w:val="es-ES"/>
              </w:rPr>
              <w:t xml:space="preserve"> </w:t>
            </w:r>
            <w:proofErr w:type="spellStart"/>
            <w:r w:rsidRPr="00071305">
              <w:rPr>
                <w:rFonts w:ascii="Verdana" w:eastAsia="Verdana" w:hAnsi="Verdana" w:cs="Verdana"/>
                <w:lang w:val="es-ES"/>
              </w:rPr>
              <w:t>dies</w:t>
            </w:r>
            <w:proofErr w:type="spellEnd"/>
            <w:r w:rsidRPr="00071305">
              <w:rPr>
                <w:rFonts w:ascii="Verdana" w:eastAsia="Verdana" w:hAnsi="Verdana" w:cs="Verdana"/>
                <w:spacing w:val="-6"/>
                <w:lang w:val="es-ES"/>
              </w:rPr>
              <w:t xml:space="preserve"> </w:t>
            </w:r>
            <w:r w:rsidRPr="00071305">
              <w:rPr>
                <w:rFonts w:ascii="Verdana" w:eastAsia="Verdana" w:hAnsi="Verdana" w:cs="Verdana"/>
                <w:lang w:val="es-ES"/>
              </w:rPr>
              <w:t>per</w:t>
            </w:r>
            <w:r w:rsidRPr="00071305">
              <w:rPr>
                <w:rFonts w:ascii="Verdana" w:eastAsia="Verdana" w:hAnsi="Verdana" w:cs="Verdana"/>
                <w:spacing w:val="-3"/>
                <w:lang w:val="es-ES"/>
              </w:rPr>
              <w:t xml:space="preserve"> </w:t>
            </w:r>
            <w:proofErr w:type="spellStart"/>
            <w:r w:rsidRPr="00071305">
              <w:rPr>
                <w:rFonts w:ascii="Verdana" w:eastAsia="Verdana" w:hAnsi="Verdana" w:cs="Verdana"/>
                <w:spacing w:val="-2"/>
                <w:lang w:val="es-ES"/>
              </w:rPr>
              <w:t>setmana</w:t>
            </w:r>
            <w:proofErr w:type="spellEnd"/>
            <w:r w:rsidRPr="00071305">
              <w:rPr>
                <w:rFonts w:ascii="Verdana" w:eastAsia="Verdana" w:hAnsi="Verdana" w:cs="Verdana"/>
                <w:spacing w:val="-2"/>
                <w:lang w:val="es-ES"/>
              </w:rPr>
              <w:t>)</w:t>
            </w:r>
          </w:p>
        </w:tc>
      </w:tr>
      <w:tr w:rsidR="00071305" w:rsidRPr="00071305" w14:paraId="3D8F1468" w14:textId="77777777" w:rsidTr="00F33FDC">
        <w:trPr>
          <w:trHeight w:val="282"/>
        </w:trPr>
        <w:tc>
          <w:tcPr>
            <w:tcW w:w="8397" w:type="dxa"/>
          </w:tcPr>
          <w:p w14:paraId="187E3A4B" w14:textId="77777777" w:rsidR="00071305" w:rsidRPr="00071305" w:rsidRDefault="00071305" w:rsidP="00071305">
            <w:pPr>
              <w:spacing w:before="19"/>
              <w:ind w:left="107"/>
              <w:rPr>
                <w:rFonts w:ascii="Verdana" w:eastAsia="Verdana" w:hAnsi="Verdana" w:cs="Verdana"/>
              </w:rPr>
            </w:pPr>
            <w:proofErr w:type="spellStart"/>
            <w:r w:rsidRPr="00071305">
              <w:rPr>
                <w:rFonts w:ascii="Verdana" w:eastAsia="Verdana" w:hAnsi="Verdana" w:cs="Verdana"/>
              </w:rPr>
              <w:t>Segons</w:t>
            </w:r>
            <w:proofErr w:type="spellEnd"/>
            <w:r w:rsidRPr="00071305">
              <w:rPr>
                <w:rFonts w:ascii="Verdana" w:eastAsia="Verdana" w:hAnsi="Verdana" w:cs="Verdana"/>
                <w:spacing w:val="-6"/>
              </w:rPr>
              <w:t xml:space="preserve"> </w:t>
            </w:r>
            <w:proofErr w:type="spellStart"/>
            <w:r w:rsidRPr="00071305">
              <w:rPr>
                <w:rFonts w:ascii="Verdana" w:eastAsia="Verdana" w:hAnsi="Verdana" w:cs="Verdana"/>
              </w:rPr>
              <w:t>tasques</w:t>
            </w:r>
            <w:proofErr w:type="spellEnd"/>
            <w:r w:rsidRPr="00071305">
              <w:rPr>
                <w:rFonts w:ascii="Verdana" w:eastAsia="Verdana" w:hAnsi="Verdana" w:cs="Verdana"/>
                <w:spacing w:val="-6"/>
              </w:rPr>
              <w:t xml:space="preserve"> </w:t>
            </w:r>
            <w:r w:rsidRPr="00071305">
              <w:rPr>
                <w:rFonts w:ascii="Verdana" w:eastAsia="Verdana" w:hAnsi="Verdana" w:cs="Verdana"/>
              </w:rPr>
              <w:t>o</w:t>
            </w:r>
            <w:r w:rsidRPr="00071305">
              <w:rPr>
                <w:rFonts w:ascii="Verdana" w:eastAsia="Verdana" w:hAnsi="Verdana" w:cs="Verdana"/>
                <w:spacing w:val="-8"/>
              </w:rPr>
              <w:t xml:space="preserve"> </w:t>
            </w:r>
            <w:r w:rsidRPr="00071305">
              <w:rPr>
                <w:rFonts w:ascii="Verdana" w:eastAsia="Verdana" w:hAnsi="Verdana" w:cs="Verdana"/>
              </w:rPr>
              <w:t>categories</w:t>
            </w:r>
            <w:r w:rsidRPr="00071305">
              <w:rPr>
                <w:rFonts w:ascii="Verdana" w:eastAsia="Verdana" w:hAnsi="Verdana" w:cs="Verdana"/>
                <w:spacing w:val="-8"/>
              </w:rPr>
              <w:t xml:space="preserve"> </w:t>
            </w:r>
            <w:r w:rsidRPr="00071305">
              <w:rPr>
                <w:rFonts w:ascii="Verdana" w:eastAsia="Verdana" w:hAnsi="Verdana" w:cs="Verdana"/>
                <w:spacing w:val="-2"/>
              </w:rPr>
              <w:t>professionals</w:t>
            </w:r>
          </w:p>
        </w:tc>
      </w:tr>
      <w:tr w:rsidR="00071305" w:rsidRPr="00071305" w14:paraId="0E10E354" w14:textId="77777777" w:rsidTr="00F33FDC">
        <w:trPr>
          <w:trHeight w:val="282"/>
        </w:trPr>
        <w:tc>
          <w:tcPr>
            <w:tcW w:w="8397" w:type="dxa"/>
          </w:tcPr>
          <w:p w14:paraId="350EA65C" w14:textId="77777777" w:rsidR="00071305" w:rsidRPr="00071305" w:rsidRDefault="00071305" w:rsidP="00071305">
            <w:pPr>
              <w:spacing w:before="19"/>
              <w:ind w:left="107"/>
              <w:rPr>
                <w:rFonts w:ascii="Verdana" w:eastAsia="Verdana" w:hAnsi="Verdana" w:cs="Verdana"/>
              </w:rPr>
            </w:pPr>
            <w:proofErr w:type="spellStart"/>
            <w:r w:rsidRPr="00071305">
              <w:rPr>
                <w:rFonts w:ascii="Verdana" w:eastAsia="Verdana" w:hAnsi="Verdana" w:cs="Verdana"/>
                <w:spacing w:val="-2"/>
              </w:rPr>
              <w:t>Altres</w:t>
            </w:r>
            <w:proofErr w:type="spellEnd"/>
          </w:p>
        </w:tc>
      </w:tr>
      <w:tr w:rsidR="00071305" w:rsidRPr="00071305" w14:paraId="141481D2" w14:textId="77777777" w:rsidTr="00F33FDC">
        <w:trPr>
          <w:trHeight w:val="282"/>
        </w:trPr>
        <w:tc>
          <w:tcPr>
            <w:tcW w:w="8397" w:type="dxa"/>
            <w:shd w:val="clear" w:color="auto" w:fill="808080"/>
          </w:tcPr>
          <w:p w14:paraId="38EDC111" w14:textId="77777777" w:rsidR="00071305" w:rsidRPr="00071305" w:rsidRDefault="00071305" w:rsidP="00071305">
            <w:pPr>
              <w:spacing w:before="19"/>
              <w:ind w:left="3" w:right="3"/>
              <w:jc w:val="center"/>
              <w:rPr>
                <w:rFonts w:ascii="Verdana" w:eastAsia="Verdana" w:hAnsi="Verdana" w:cs="Verdana"/>
                <w:b/>
                <w:lang w:val="es-ES"/>
              </w:rPr>
            </w:pPr>
            <w:r w:rsidRPr="00071305">
              <w:rPr>
                <w:rFonts w:ascii="Verdana" w:eastAsia="Verdana" w:hAnsi="Verdana" w:cs="Verdana"/>
                <w:b/>
                <w:color w:val="FFFFFF"/>
                <w:lang w:val="es-ES"/>
              </w:rPr>
              <w:t>MESURES</w:t>
            </w:r>
            <w:r w:rsidRPr="00071305">
              <w:rPr>
                <w:rFonts w:ascii="Verdana" w:eastAsia="Verdana" w:hAnsi="Verdana" w:cs="Verdana"/>
                <w:b/>
                <w:color w:val="FFFFFF"/>
                <w:spacing w:val="-6"/>
                <w:lang w:val="es-ES"/>
              </w:rPr>
              <w:t xml:space="preserve"> </w:t>
            </w:r>
            <w:r w:rsidRPr="00071305">
              <w:rPr>
                <w:rFonts w:ascii="Verdana" w:eastAsia="Verdana" w:hAnsi="Verdana" w:cs="Verdana"/>
                <w:b/>
                <w:color w:val="FFFFFF"/>
                <w:lang w:val="es-ES"/>
              </w:rPr>
              <w:t>I</w:t>
            </w:r>
            <w:r w:rsidRPr="00071305">
              <w:rPr>
                <w:rFonts w:ascii="Verdana" w:eastAsia="Verdana" w:hAnsi="Verdana" w:cs="Verdana"/>
                <w:b/>
                <w:color w:val="FFFFFF"/>
                <w:spacing w:val="-5"/>
                <w:lang w:val="es-ES"/>
              </w:rPr>
              <w:t xml:space="preserve"> </w:t>
            </w:r>
            <w:r w:rsidRPr="00071305">
              <w:rPr>
                <w:rFonts w:ascii="Verdana" w:eastAsia="Verdana" w:hAnsi="Verdana" w:cs="Verdana"/>
                <w:b/>
                <w:color w:val="FFFFFF"/>
                <w:lang w:val="es-ES"/>
              </w:rPr>
              <w:t>SERVEIS</w:t>
            </w:r>
            <w:r w:rsidRPr="00071305">
              <w:rPr>
                <w:rFonts w:ascii="Verdana" w:eastAsia="Verdana" w:hAnsi="Verdana" w:cs="Verdana"/>
                <w:b/>
                <w:color w:val="FFFFFF"/>
                <w:spacing w:val="-4"/>
                <w:lang w:val="es-ES"/>
              </w:rPr>
              <w:t xml:space="preserve"> </w:t>
            </w:r>
            <w:r w:rsidRPr="00071305">
              <w:rPr>
                <w:rFonts w:ascii="Verdana" w:eastAsia="Verdana" w:hAnsi="Verdana" w:cs="Verdana"/>
                <w:b/>
                <w:color w:val="FFFFFF"/>
                <w:lang w:val="es-ES"/>
              </w:rPr>
              <w:t>DE</w:t>
            </w:r>
            <w:r w:rsidRPr="00071305">
              <w:rPr>
                <w:rFonts w:ascii="Verdana" w:eastAsia="Verdana" w:hAnsi="Verdana" w:cs="Verdana"/>
                <w:b/>
                <w:color w:val="FFFFFF"/>
                <w:spacing w:val="-6"/>
                <w:lang w:val="es-ES"/>
              </w:rPr>
              <w:t xml:space="preserve"> </w:t>
            </w:r>
            <w:r w:rsidRPr="00071305">
              <w:rPr>
                <w:rFonts w:ascii="Verdana" w:eastAsia="Verdana" w:hAnsi="Verdana" w:cs="Verdana"/>
                <w:b/>
                <w:color w:val="FFFFFF"/>
                <w:lang w:val="es-ES"/>
              </w:rPr>
              <w:t>CURA</w:t>
            </w:r>
            <w:r w:rsidRPr="00071305">
              <w:rPr>
                <w:rFonts w:ascii="Verdana" w:eastAsia="Verdana" w:hAnsi="Verdana" w:cs="Verdana"/>
                <w:b/>
                <w:color w:val="FFFFFF"/>
                <w:spacing w:val="-6"/>
                <w:lang w:val="es-ES"/>
              </w:rPr>
              <w:t xml:space="preserve"> </w:t>
            </w:r>
            <w:r w:rsidRPr="00071305">
              <w:rPr>
                <w:rFonts w:ascii="Verdana" w:eastAsia="Verdana" w:hAnsi="Verdana" w:cs="Verdana"/>
                <w:b/>
                <w:color w:val="FFFFFF"/>
                <w:lang w:val="es-ES"/>
              </w:rPr>
              <w:t>I</w:t>
            </w:r>
            <w:r w:rsidRPr="00071305">
              <w:rPr>
                <w:rFonts w:ascii="Verdana" w:eastAsia="Verdana" w:hAnsi="Verdana" w:cs="Verdana"/>
                <w:b/>
                <w:color w:val="FFFFFF"/>
                <w:spacing w:val="-6"/>
                <w:lang w:val="es-ES"/>
              </w:rPr>
              <w:t xml:space="preserve"> </w:t>
            </w:r>
            <w:r w:rsidRPr="00071305">
              <w:rPr>
                <w:rFonts w:ascii="Verdana" w:eastAsia="Verdana" w:hAnsi="Verdana" w:cs="Verdana"/>
                <w:b/>
                <w:color w:val="FFFFFF"/>
                <w:spacing w:val="-2"/>
                <w:lang w:val="es-ES"/>
              </w:rPr>
              <w:t>CORRESPONSABILITAT</w:t>
            </w:r>
          </w:p>
        </w:tc>
      </w:tr>
      <w:tr w:rsidR="00071305" w:rsidRPr="00071305" w14:paraId="2E3EC0C4" w14:textId="77777777" w:rsidTr="00F33FDC">
        <w:trPr>
          <w:trHeight w:val="282"/>
        </w:trPr>
        <w:tc>
          <w:tcPr>
            <w:tcW w:w="8397" w:type="dxa"/>
          </w:tcPr>
          <w:p w14:paraId="71C50431" w14:textId="77777777" w:rsidR="00071305" w:rsidRPr="00071305" w:rsidRDefault="00071305" w:rsidP="00071305">
            <w:pPr>
              <w:spacing w:before="19"/>
              <w:ind w:left="107"/>
              <w:rPr>
                <w:rFonts w:ascii="Verdana" w:eastAsia="Verdana" w:hAnsi="Verdana" w:cs="Verdana"/>
                <w:lang w:val="es-ES"/>
              </w:rPr>
            </w:pPr>
            <w:r w:rsidRPr="00071305">
              <w:rPr>
                <w:rFonts w:ascii="Verdana" w:eastAsia="Verdana" w:hAnsi="Verdana" w:cs="Verdana"/>
                <w:lang w:val="es-ES"/>
              </w:rPr>
              <w:t>Permisos</w:t>
            </w:r>
            <w:r w:rsidRPr="00071305">
              <w:rPr>
                <w:rFonts w:ascii="Verdana" w:eastAsia="Verdana" w:hAnsi="Verdana" w:cs="Verdana"/>
                <w:spacing w:val="-9"/>
                <w:lang w:val="es-ES"/>
              </w:rPr>
              <w:t xml:space="preserve"> </w:t>
            </w:r>
            <w:r w:rsidRPr="00071305">
              <w:rPr>
                <w:rFonts w:ascii="Verdana" w:eastAsia="Verdana" w:hAnsi="Verdana" w:cs="Verdana"/>
                <w:lang w:val="es-ES"/>
              </w:rPr>
              <w:t>de</w:t>
            </w:r>
            <w:r w:rsidRPr="00071305">
              <w:rPr>
                <w:rFonts w:ascii="Verdana" w:eastAsia="Verdana" w:hAnsi="Verdana" w:cs="Verdana"/>
                <w:spacing w:val="-9"/>
                <w:lang w:val="es-ES"/>
              </w:rPr>
              <w:t xml:space="preserve"> </w:t>
            </w:r>
            <w:proofErr w:type="spellStart"/>
            <w:r w:rsidRPr="00071305">
              <w:rPr>
                <w:rFonts w:ascii="Verdana" w:eastAsia="Verdana" w:hAnsi="Verdana" w:cs="Verdana"/>
                <w:lang w:val="es-ES"/>
              </w:rPr>
              <w:t>maternitat</w:t>
            </w:r>
            <w:proofErr w:type="spellEnd"/>
            <w:r w:rsidRPr="00071305">
              <w:rPr>
                <w:rFonts w:ascii="Verdana" w:eastAsia="Verdana" w:hAnsi="Verdana" w:cs="Verdana"/>
                <w:lang w:val="es-ES"/>
              </w:rPr>
              <w:t>/</w:t>
            </w:r>
            <w:proofErr w:type="spellStart"/>
            <w:r w:rsidRPr="00071305">
              <w:rPr>
                <w:rFonts w:ascii="Verdana" w:eastAsia="Verdana" w:hAnsi="Verdana" w:cs="Verdana"/>
                <w:lang w:val="es-ES"/>
              </w:rPr>
              <w:t>paternitat</w:t>
            </w:r>
            <w:proofErr w:type="spellEnd"/>
            <w:r w:rsidRPr="00071305">
              <w:rPr>
                <w:rFonts w:ascii="Verdana" w:eastAsia="Verdana" w:hAnsi="Verdana" w:cs="Verdana"/>
                <w:spacing w:val="-7"/>
                <w:lang w:val="es-ES"/>
              </w:rPr>
              <w:t xml:space="preserve"> </w:t>
            </w:r>
            <w:r w:rsidRPr="00071305">
              <w:rPr>
                <w:rFonts w:ascii="Verdana" w:eastAsia="Verdana" w:hAnsi="Verdana" w:cs="Verdana"/>
                <w:lang w:val="es-ES"/>
              </w:rPr>
              <w:t>per</w:t>
            </w:r>
            <w:r w:rsidRPr="00071305">
              <w:rPr>
                <w:rFonts w:ascii="Verdana" w:eastAsia="Verdana" w:hAnsi="Verdana" w:cs="Verdana"/>
                <w:spacing w:val="-7"/>
                <w:lang w:val="es-ES"/>
              </w:rPr>
              <w:t xml:space="preserve"> </w:t>
            </w:r>
            <w:r w:rsidRPr="00071305">
              <w:rPr>
                <w:rFonts w:ascii="Verdana" w:eastAsia="Verdana" w:hAnsi="Verdana" w:cs="Verdana"/>
                <w:lang w:val="es-ES"/>
              </w:rPr>
              <w:t>sobre</w:t>
            </w:r>
            <w:r w:rsidRPr="00071305">
              <w:rPr>
                <w:rFonts w:ascii="Verdana" w:eastAsia="Verdana" w:hAnsi="Verdana" w:cs="Verdana"/>
                <w:spacing w:val="-7"/>
                <w:lang w:val="es-ES"/>
              </w:rPr>
              <w:t xml:space="preserve"> </w:t>
            </w:r>
            <w:r w:rsidRPr="00071305">
              <w:rPr>
                <w:rFonts w:ascii="Verdana" w:eastAsia="Verdana" w:hAnsi="Verdana" w:cs="Verdana"/>
                <w:lang w:val="es-ES"/>
              </w:rPr>
              <w:t>de</w:t>
            </w:r>
            <w:r w:rsidRPr="00071305">
              <w:rPr>
                <w:rFonts w:ascii="Verdana" w:eastAsia="Verdana" w:hAnsi="Verdana" w:cs="Verdana"/>
                <w:spacing w:val="-9"/>
                <w:lang w:val="es-ES"/>
              </w:rPr>
              <w:t xml:space="preserve"> </w:t>
            </w:r>
            <w:r w:rsidRPr="00071305">
              <w:rPr>
                <w:rFonts w:ascii="Verdana" w:eastAsia="Verdana" w:hAnsi="Verdana" w:cs="Verdana"/>
                <w:lang w:val="es-ES"/>
              </w:rPr>
              <w:t>la</w:t>
            </w:r>
            <w:r w:rsidRPr="00071305">
              <w:rPr>
                <w:rFonts w:ascii="Verdana" w:eastAsia="Verdana" w:hAnsi="Verdana" w:cs="Verdana"/>
                <w:spacing w:val="-8"/>
                <w:lang w:val="es-ES"/>
              </w:rPr>
              <w:t xml:space="preserve"> </w:t>
            </w:r>
            <w:proofErr w:type="spellStart"/>
            <w:r w:rsidRPr="00071305">
              <w:rPr>
                <w:rFonts w:ascii="Verdana" w:eastAsia="Verdana" w:hAnsi="Verdana" w:cs="Verdana"/>
                <w:lang w:val="es-ES"/>
              </w:rPr>
              <w:t>legislació</w:t>
            </w:r>
            <w:proofErr w:type="spellEnd"/>
            <w:r w:rsidRPr="00071305">
              <w:rPr>
                <w:rFonts w:ascii="Verdana" w:eastAsia="Verdana" w:hAnsi="Verdana" w:cs="Verdana"/>
                <w:spacing w:val="-8"/>
                <w:lang w:val="es-ES"/>
              </w:rPr>
              <w:t xml:space="preserve"> </w:t>
            </w:r>
            <w:r w:rsidRPr="00071305">
              <w:rPr>
                <w:rFonts w:ascii="Verdana" w:eastAsia="Verdana" w:hAnsi="Verdana" w:cs="Verdana"/>
                <w:spacing w:val="-2"/>
                <w:lang w:val="es-ES"/>
              </w:rPr>
              <w:t>aplicable</w:t>
            </w:r>
          </w:p>
        </w:tc>
      </w:tr>
      <w:tr w:rsidR="00071305" w:rsidRPr="00071305" w14:paraId="1E3F4AEF" w14:textId="77777777" w:rsidTr="00F33FDC">
        <w:trPr>
          <w:trHeight w:val="487"/>
        </w:trPr>
        <w:tc>
          <w:tcPr>
            <w:tcW w:w="8397" w:type="dxa"/>
          </w:tcPr>
          <w:p w14:paraId="3875E782" w14:textId="77777777" w:rsidR="00071305" w:rsidRPr="00071305" w:rsidRDefault="00071305" w:rsidP="00071305">
            <w:pPr>
              <w:spacing w:line="246" w:lineRule="exact"/>
              <w:ind w:left="107" w:right="201"/>
              <w:rPr>
                <w:rFonts w:ascii="Verdana" w:eastAsia="Verdana" w:hAnsi="Verdana" w:cs="Verdana"/>
                <w:lang w:val="es-ES"/>
              </w:rPr>
            </w:pPr>
            <w:r w:rsidRPr="00071305">
              <w:rPr>
                <w:rFonts w:ascii="Verdana" w:eastAsia="Verdana" w:hAnsi="Verdana" w:cs="Verdana"/>
                <w:lang w:val="es-ES"/>
              </w:rPr>
              <w:t>Permisos</w:t>
            </w:r>
            <w:r w:rsidRPr="00071305">
              <w:rPr>
                <w:rFonts w:ascii="Verdana" w:eastAsia="Verdana" w:hAnsi="Verdana" w:cs="Verdana"/>
                <w:spacing w:val="-6"/>
                <w:lang w:val="es-ES"/>
              </w:rPr>
              <w:t xml:space="preserve"> </w:t>
            </w:r>
            <w:r w:rsidRPr="00071305">
              <w:rPr>
                <w:rFonts w:ascii="Verdana" w:eastAsia="Verdana" w:hAnsi="Verdana" w:cs="Verdana"/>
                <w:lang w:val="es-ES"/>
              </w:rPr>
              <w:t>per</w:t>
            </w:r>
            <w:r w:rsidRPr="00071305">
              <w:rPr>
                <w:rFonts w:ascii="Verdana" w:eastAsia="Verdana" w:hAnsi="Verdana" w:cs="Verdana"/>
                <w:spacing w:val="-3"/>
                <w:lang w:val="es-ES"/>
              </w:rPr>
              <w:t xml:space="preserve"> </w:t>
            </w:r>
            <w:proofErr w:type="spellStart"/>
            <w:r w:rsidRPr="00071305">
              <w:rPr>
                <w:rFonts w:ascii="Verdana" w:eastAsia="Verdana" w:hAnsi="Verdana" w:cs="Verdana"/>
                <w:lang w:val="es-ES"/>
              </w:rPr>
              <w:t>tenir</w:t>
            </w:r>
            <w:proofErr w:type="spellEnd"/>
            <w:r w:rsidRPr="00071305">
              <w:rPr>
                <w:rFonts w:ascii="Verdana" w:eastAsia="Verdana" w:hAnsi="Verdana" w:cs="Verdana"/>
                <w:spacing w:val="-3"/>
                <w:lang w:val="es-ES"/>
              </w:rPr>
              <w:t xml:space="preserve"> </w:t>
            </w:r>
            <w:r w:rsidRPr="00071305">
              <w:rPr>
                <w:rFonts w:ascii="Verdana" w:eastAsia="Verdana" w:hAnsi="Verdana" w:cs="Verdana"/>
                <w:lang w:val="es-ES"/>
              </w:rPr>
              <w:t>cura</w:t>
            </w:r>
            <w:r w:rsidRPr="00071305">
              <w:rPr>
                <w:rFonts w:ascii="Verdana" w:eastAsia="Verdana" w:hAnsi="Verdana" w:cs="Verdana"/>
                <w:spacing w:val="-1"/>
                <w:lang w:val="es-ES"/>
              </w:rPr>
              <w:t xml:space="preserve"> </w:t>
            </w:r>
            <w:r w:rsidRPr="00071305">
              <w:rPr>
                <w:rFonts w:ascii="Verdana" w:eastAsia="Verdana" w:hAnsi="Verdana" w:cs="Verdana"/>
                <w:lang w:val="es-ES"/>
              </w:rPr>
              <w:t>de</w:t>
            </w:r>
            <w:r w:rsidRPr="00071305">
              <w:rPr>
                <w:rFonts w:ascii="Verdana" w:eastAsia="Verdana" w:hAnsi="Verdana" w:cs="Verdana"/>
                <w:spacing w:val="-6"/>
                <w:lang w:val="es-ES"/>
              </w:rPr>
              <w:t xml:space="preserve"> </w:t>
            </w:r>
            <w:r w:rsidRPr="00071305">
              <w:rPr>
                <w:rFonts w:ascii="Verdana" w:eastAsia="Verdana" w:hAnsi="Verdana" w:cs="Verdana"/>
                <w:lang w:val="es-ES"/>
              </w:rPr>
              <w:t>persones</w:t>
            </w:r>
            <w:r w:rsidRPr="00071305">
              <w:rPr>
                <w:rFonts w:ascii="Verdana" w:eastAsia="Verdana" w:hAnsi="Verdana" w:cs="Verdana"/>
                <w:spacing w:val="-6"/>
                <w:lang w:val="es-ES"/>
              </w:rPr>
              <w:t xml:space="preserve"> </w:t>
            </w:r>
            <w:proofErr w:type="spellStart"/>
            <w:r w:rsidRPr="00071305">
              <w:rPr>
                <w:rFonts w:ascii="Verdana" w:eastAsia="Verdana" w:hAnsi="Verdana" w:cs="Verdana"/>
                <w:lang w:val="es-ES"/>
              </w:rPr>
              <w:t>dependents</w:t>
            </w:r>
            <w:proofErr w:type="spellEnd"/>
            <w:r w:rsidRPr="00071305">
              <w:rPr>
                <w:rFonts w:ascii="Verdana" w:eastAsia="Verdana" w:hAnsi="Verdana" w:cs="Verdana"/>
                <w:lang w:val="es-ES"/>
              </w:rPr>
              <w:t>/</w:t>
            </w:r>
            <w:proofErr w:type="spellStart"/>
            <w:r w:rsidRPr="00071305">
              <w:rPr>
                <w:rFonts w:ascii="Verdana" w:eastAsia="Verdana" w:hAnsi="Verdana" w:cs="Verdana"/>
                <w:lang w:val="es-ES"/>
              </w:rPr>
              <w:t>infants</w:t>
            </w:r>
            <w:proofErr w:type="spellEnd"/>
            <w:r w:rsidRPr="00071305">
              <w:rPr>
                <w:rFonts w:ascii="Verdana" w:eastAsia="Verdana" w:hAnsi="Verdana" w:cs="Verdana"/>
                <w:lang w:val="es-ES"/>
              </w:rPr>
              <w:t xml:space="preserve"> per</w:t>
            </w:r>
            <w:r w:rsidRPr="00071305">
              <w:rPr>
                <w:rFonts w:ascii="Verdana" w:eastAsia="Verdana" w:hAnsi="Verdana" w:cs="Verdana"/>
                <w:spacing w:val="-6"/>
                <w:lang w:val="es-ES"/>
              </w:rPr>
              <w:t xml:space="preserve"> </w:t>
            </w:r>
            <w:r w:rsidRPr="00071305">
              <w:rPr>
                <w:rFonts w:ascii="Verdana" w:eastAsia="Verdana" w:hAnsi="Verdana" w:cs="Verdana"/>
                <w:lang w:val="es-ES"/>
              </w:rPr>
              <w:t>sobre</w:t>
            </w:r>
            <w:r w:rsidRPr="00071305">
              <w:rPr>
                <w:rFonts w:ascii="Verdana" w:eastAsia="Verdana" w:hAnsi="Verdana" w:cs="Verdana"/>
                <w:spacing w:val="-6"/>
                <w:lang w:val="es-ES"/>
              </w:rPr>
              <w:t xml:space="preserve"> </w:t>
            </w:r>
            <w:r w:rsidRPr="00071305">
              <w:rPr>
                <w:rFonts w:ascii="Verdana" w:eastAsia="Verdana" w:hAnsi="Verdana" w:cs="Verdana"/>
                <w:lang w:val="es-ES"/>
              </w:rPr>
              <w:t>de</w:t>
            </w:r>
            <w:r w:rsidRPr="00071305">
              <w:rPr>
                <w:rFonts w:ascii="Verdana" w:eastAsia="Verdana" w:hAnsi="Verdana" w:cs="Verdana"/>
                <w:spacing w:val="-6"/>
                <w:lang w:val="es-ES"/>
              </w:rPr>
              <w:t xml:space="preserve"> </w:t>
            </w:r>
            <w:r w:rsidRPr="00071305">
              <w:rPr>
                <w:rFonts w:ascii="Verdana" w:eastAsia="Verdana" w:hAnsi="Verdana" w:cs="Verdana"/>
                <w:lang w:val="es-ES"/>
              </w:rPr>
              <w:t xml:space="preserve">la </w:t>
            </w:r>
            <w:proofErr w:type="spellStart"/>
            <w:r w:rsidRPr="00071305">
              <w:rPr>
                <w:rFonts w:ascii="Verdana" w:eastAsia="Verdana" w:hAnsi="Verdana" w:cs="Verdana"/>
                <w:lang w:val="es-ES"/>
              </w:rPr>
              <w:t>legislació</w:t>
            </w:r>
            <w:proofErr w:type="spellEnd"/>
            <w:r w:rsidRPr="00071305">
              <w:rPr>
                <w:rFonts w:ascii="Verdana" w:eastAsia="Verdana" w:hAnsi="Verdana" w:cs="Verdana"/>
                <w:lang w:val="es-ES"/>
              </w:rPr>
              <w:t xml:space="preserve"> aplicable</w:t>
            </w:r>
          </w:p>
        </w:tc>
      </w:tr>
      <w:tr w:rsidR="00071305" w:rsidRPr="00071305" w14:paraId="4FB3317C" w14:textId="77777777" w:rsidTr="00F33FDC">
        <w:trPr>
          <w:trHeight w:val="481"/>
        </w:trPr>
        <w:tc>
          <w:tcPr>
            <w:tcW w:w="8397" w:type="dxa"/>
          </w:tcPr>
          <w:p w14:paraId="7D2A6B18" w14:textId="77777777" w:rsidR="00071305" w:rsidRPr="00071305" w:rsidRDefault="00071305" w:rsidP="00071305">
            <w:pPr>
              <w:spacing w:line="238" w:lineRule="exact"/>
              <w:ind w:left="107"/>
              <w:rPr>
                <w:rFonts w:ascii="Verdana" w:eastAsia="Verdana" w:hAnsi="Verdana" w:cs="Verdana"/>
                <w:lang w:val="es-ES"/>
              </w:rPr>
            </w:pPr>
            <w:proofErr w:type="spellStart"/>
            <w:r w:rsidRPr="00071305">
              <w:rPr>
                <w:rFonts w:ascii="Verdana" w:eastAsia="Verdana" w:hAnsi="Verdana" w:cs="Verdana"/>
                <w:lang w:val="es-ES"/>
              </w:rPr>
              <w:t>Serveis</w:t>
            </w:r>
            <w:proofErr w:type="spellEnd"/>
            <w:r w:rsidRPr="00071305">
              <w:rPr>
                <w:rFonts w:ascii="Verdana" w:eastAsia="Verdana" w:hAnsi="Verdana" w:cs="Verdana"/>
                <w:spacing w:val="-6"/>
                <w:lang w:val="es-ES"/>
              </w:rPr>
              <w:t xml:space="preserve"> </w:t>
            </w:r>
            <w:r w:rsidRPr="00071305">
              <w:rPr>
                <w:rFonts w:ascii="Verdana" w:eastAsia="Verdana" w:hAnsi="Verdana" w:cs="Verdana"/>
                <w:lang w:val="es-ES"/>
              </w:rPr>
              <w:t>de</w:t>
            </w:r>
            <w:r w:rsidRPr="00071305">
              <w:rPr>
                <w:rFonts w:ascii="Verdana" w:eastAsia="Verdana" w:hAnsi="Verdana" w:cs="Verdana"/>
                <w:spacing w:val="-6"/>
                <w:lang w:val="es-ES"/>
              </w:rPr>
              <w:t xml:space="preserve"> </w:t>
            </w:r>
            <w:r w:rsidRPr="00071305">
              <w:rPr>
                <w:rFonts w:ascii="Verdana" w:eastAsia="Verdana" w:hAnsi="Verdana" w:cs="Verdana"/>
                <w:lang w:val="es-ES"/>
              </w:rPr>
              <w:t>cura</w:t>
            </w:r>
            <w:r w:rsidRPr="00071305">
              <w:rPr>
                <w:rFonts w:ascii="Verdana" w:eastAsia="Verdana" w:hAnsi="Verdana" w:cs="Verdana"/>
                <w:spacing w:val="-4"/>
                <w:lang w:val="es-ES"/>
              </w:rPr>
              <w:t xml:space="preserve"> </w:t>
            </w:r>
            <w:r w:rsidRPr="00071305">
              <w:rPr>
                <w:rFonts w:ascii="Verdana" w:eastAsia="Verdana" w:hAnsi="Verdana" w:cs="Verdana"/>
                <w:lang w:val="es-ES"/>
              </w:rPr>
              <w:t>(</w:t>
            </w:r>
            <w:proofErr w:type="spellStart"/>
            <w:r w:rsidRPr="00071305">
              <w:rPr>
                <w:rFonts w:ascii="Verdana" w:eastAsia="Verdana" w:hAnsi="Verdana" w:cs="Verdana"/>
                <w:lang w:val="es-ES"/>
              </w:rPr>
              <w:t>guarderies</w:t>
            </w:r>
            <w:proofErr w:type="spellEnd"/>
            <w:r w:rsidRPr="00071305">
              <w:rPr>
                <w:rFonts w:ascii="Verdana" w:eastAsia="Verdana" w:hAnsi="Verdana" w:cs="Verdana"/>
                <w:spacing w:val="-8"/>
                <w:lang w:val="es-ES"/>
              </w:rPr>
              <w:t xml:space="preserve"> </w:t>
            </w:r>
            <w:r w:rsidRPr="00071305">
              <w:rPr>
                <w:rFonts w:ascii="Verdana" w:eastAsia="Verdana" w:hAnsi="Verdana" w:cs="Verdana"/>
                <w:lang w:val="es-ES"/>
              </w:rPr>
              <w:t>i</w:t>
            </w:r>
            <w:r w:rsidRPr="00071305">
              <w:rPr>
                <w:rFonts w:ascii="Verdana" w:eastAsia="Verdana" w:hAnsi="Verdana" w:cs="Verdana"/>
                <w:spacing w:val="-7"/>
                <w:lang w:val="es-ES"/>
              </w:rPr>
              <w:t xml:space="preserve"> </w:t>
            </w:r>
            <w:r w:rsidRPr="00071305">
              <w:rPr>
                <w:rFonts w:ascii="Verdana" w:eastAsia="Verdana" w:hAnsi="Verdana" w:cs="Verdana"/>
                <w:lang w:val="es-ES"/>
              </w:rPr>
              <w:t>sales</w:t>
            </w:r>
            <w:r w:rsidRPr="00071305">
              <w:rPr>
                <w:rFonts w:ascii="Verdana" w:eastAsia="Verdana" w:hAnsi="Verdana" w:cs="Verdana"/>
                <w:spacing w:val="-5"/>
                <w:lang w:val="es-ES"/>
              </w:rPr>
              <w:t xml:space="preserve"> </w:t>
            </w:r>
            <w:proofErr w:type="spellStart"/>
            <w:r w:rsidRPr="00071305">
              <w:rPr>
                <w:rFonts w:ascii="Verdana" w:eastAsia="Verdana" w:hAnsi="Verdana" w:cs="Verdana"/>
                <w:lang w:val="es-ES"/>
              </w:rPr>
              <w:t>d’alletament</w:t>
            </w:r>
            <w:proofErr w:type="spellEnd"/>
            <w:r w:rsidRPr="00071305">
              <w:rPr>
                <w:rFonts w:ascii="Verdana" w:eastAsia="Verdana" w:hAnsi="Verdana" w:cs="Verdana"/>
                <w:spacing w:val="-6"/>
                <w:lang w:val="es-ES"/>
              </w:rPr>
              <w:t xml:space="preserve"> </w:t>
            </w:r>
            <w:r w:rsidRPr="00071305">
              <w:rPr>
                <w:rFonts w:ascii="Verdana" w:eastAsia="Verdana" w:hAnsi="Verdana" w:cs="Verdana"/>
                <w:lang w:val="es-ES"/>
              </w:rPr>
              <w:t>al</w:t>
            </w:r>
            <w:r w:rsidRPr="00071305">
              <w:rPr>
                <w:rFonts w:ascii="Verdana" w:eastAsia="Verdana" w:hAnsi="Verdana" w:cs="Verdana"/>
                <w:spacing w:val="-6"/>
                <w:lang w:val="es-ES"/>
              </w:rPr>
              <w:t xml:space="preserve"> </w:t>
            </w:r>
            <w:r w:rsidRPr="00071305">
              <w:rPr>
                <w:rFonts w:ascii="Verdana" w:eastAsia="Verdana" w:hAnsi="Verdana" w:cs="Verdana"/>
                <w:lang w:val="es-ES"/>
              </w:rPr>
              <w:t>centre</w:t>
            </w:r>
            <w:r w:rsidRPr="00071305">
              <w:rPr>
                <w:rFonts w:ascii="Verdana" w:eastAsia="Verdana" w:hAnsi="Verdana" w:cs="Verdana"/>
                <w:spacing w:val="-8"/>
                <w:lang w:val="es-ES"/>
              </w:rPr>
              <w:t xml:space="preserve"> </w:t>
            </w:r>
            <w:r w:rsidRPr="00071305">
              <w:rPr>
                <w:rFonts w:ascii="Verdana" w:eastAsia="Verdana" w:hAnsi="Verdana" w:cs="Verdana"/>
                <w:lang w:val="es-ES"/>
              </w:rPr>
              <w:t>de</w:t>
            </w:r>
            <w:r w:rsidRPr="00071305">
              <w:rPr>
                <w:rFonts w:ascii="Verdana" w:eastAsia="Verdana" w:hAnsi="Verdana" w:cs="Verdana"/>
                <w:spacing w:val="-9"/>
                <w:lang w:val="es-ES"/>
              </w:rPr>
              <w:t xml:space="preserve"> </w:t>
            </w:r>
            <w:proofErr w:type="spellStart"/>
            <w:r w:rsidRPr="00071305">
              <w:rPr>
                <w:rFonts w:ascii="Verdana" w:eastAsia="Verdana" w:hAnsi="Verdana" w:cs="Verdana"/>
                <w:lang w:val="es-ES"/>
              </w:rPr>
              <w:t>treball</w:t>
            </w:r>
            <w:proofErr w:type="spellEnd"/>
            <w:r w:rsidRPr="00071305">
              <w:rPr>
                <w:rFonts w:ascii="Verdana" w:eastAsia="Verdana" w:hAnsi="Verdana" w:cs="Verdana"/>
                <w:lang w:val="es-ES"/>
              </w:rPr>
              <w:t>,</w:t>
            </w:r>
            <w:r w:rsidRPr="00071305">
              <w:rPr>
                <w:rFonts w:ascii="Verdana" w:eastAsia="Verdana" w:hAnsi="Verdana" w:cs="Verdana"/>
                <w:spacing w:val="-5"/>
                <w:lang w:val="es-ES"/>
              </w:rPr>
              <w:t xml:space="preserve"> </w:t>
            </w:r>
            <w:proofErr w:type="spellStart"/>
            <w:r w:rsidRPr="00071305">
              <w:rPr>
                <w:rFonts w:ascii="Verdana" w:eastAsia="Verdana" w:hAnsi="Verdana" w:cs="Verdana"/>
                <w:lang w:val="es-ES"/>
              </w:rPr>
              <w:t>acords</w:t>
            </w:r>
            <w:proofErr w:type="spellEnd"/>
            <w:r w:rsidRPr="00071305">
              <w:rPr>
                <w:rFonts w:ascii="Verdana" w:eastAsia="Verdana" w:hAnsi="Verdana" w:cs="Verdana"/>
                <w:spacing w:val="-8"/>
                <w:lang w:val="es-ES"/>
              </w:rPr>
              <w:t xml:space="preserve"> </w:t>
            </w:r>
            <w:proofErr w:type="spellStart"/>
            <w:r w:rsidRPr="00071305">
              <w:rPr>
                <w:rFonts w:ascii="Verdana" w:eastAsia="Verdana" w:hAnsi="Verdana" w:cs="Verdana"/>
                <w:spacing w:val="-5"/>
                <w:lang w:val="es-ES"/>
              </w:rPr>
              <w:t>amb</w:t>
            </w:r>
            <w:proofErr w:type="spellEnd"/>
          </w:p>
          <w:p w14:paraId="5F5B615E" w14:textId="77777777" w:rsidR="00071305" w:rsidRPr="00071305" w:rsidRDefault="00071305" w:rsidP="00071305">
            <w:pPr>
              <w:spacing w:line="224" w:lineRule="exact"/>
              <w:ind w:left="107"/>
              <w:rPr>
                <w:rFonts w:ascii="Verdana" w:eastAsia="Verdana" w:hAnsi="Verdana" w:cs="Verdana"/>
                <w:lang w:val="es-ES"/>
              </w:rPr>
            </w:pPr>
            <w:proofErr w:type="spellStart"/>
            <w:r w:rsidRPr="00071305">
              <w:rPr>
                <w:rFonts w:ascii="Verdana" w:eastAsia="Verdana" w:hAnsi="Verdana" w:cs="Verdana"/>
                <w:lang w:val="es-ES"/>
              </w:rPr>
              <w:t>escoles</w:t>
            </w:r>
            <w:proofErr w:type="spellEnd"/>
            <w:r w:rsidRPr="00071305">
              <w:rPr>
                <w:rFonts w:ascii="Verdana" w:eastAsia="Verdana" w:hAnsi="Verdana" w:cs="Verdana"/>
                <w:spacing w:val="-9"/>
                <w:lang w:val="es-ES"/>
              </w:rPr>
              <w:t xml:space="preserve"> </w:t>
            </w:r>
            <w:proofErr w:type="spellStart"/>
            <w:r w:rsidRPr="00071305">
              <w:rPr>
                <w:rFonts w:ascii="Verdana" w:eastAsia="Verdana" w:hAnsi="Verdana" w:cs="Verdana"/>
                <w:lang w:val="es-ES"/>
              </w:rPr>
              <w:t>bressol</w:t>
            </w:r>
            <w:proofErr w:type="spellEnd"/>
            <w:r w:rsidRPr="00071305">
              <w:rPr>
                <w:rFonts w:ascii="Verdana" w:eastAsia="Verdana" w:hAnsi="Verdana" w:cs="Verdana"/>
                <w:lang w:val="es-ES"/>
              </w:rPr>
              <w:t>,</w:t>
            </w:r>
            <w:r w:rsidRPr="00071305">
              <w:rPr>
                <w:rFonts w:ascii="Verdana" w:eastAsia="Verdana" w:hAnsi="Verdana" w:cs="Verdana"/>
                <w:spacing w:val="-5"/>
                <w:lang w:val="es-ES"/>
              </w:rPr>
              <w:t xml:space="preserve"> </w:t>
            </w:r>
            <w:proofErr w:type="spellStart"/>
            <w:r w:rsidRPr="00071305">
              <w:rPr>
                <w:rFonts w:ascii="Verdana" w:eastAsia="Verdana" w:hAnsi="Verdana" w:cs="Verdana"/>
                <w:lang w:val="es-ES"/>
              </w:rPr>
              <w:t>col·legis</w:t>
            </w:r>
            <w:proofErr w:type="spellEnd"/>
            <w:r w:rsidRPr="00071305">
              <w:rPr>
                <w:rFonts w:ascii="Verdana" w:eastAsia="Verdana" w:hAnsi="Verdana" w:cs="Verdana"/>
                <w:lang w:val="es-ES"/>
              </w:rPr>
              <w:t>,</w:t>
            </w:r>
            <w:r w:rsidRPr="00071305">
              <w:rPr>
                <w:rFonts w:ascii="Verdana" w:eastAsia="Verdana" w:hAnsi="Verdana" w:cs="Verdana"/>
                <w:spacing w:val="-8"/>
                <w:lang w:val="es-ES"/>
              </w:rPr>
              <w:t xml:space="preserve"> </w:t>
            </w:r>
            <w:r w:rsidRPr="00071305">
              <w:rPr>
                <w:rFonts w:ascii="Verdana" w:eastAsia="Verdana" w:hAnsi="Verdana" w:cs="Verdana"/>
                <w:lang w:val="es-ES"/>
              </w:rPr>
              <w:t>centres</w:t>
            </w:r>
            <w:r w:rsidRPr="00071305">
              <w:rPr>
                <w:rFonts w:ascii="Verdana" w:eastAsia="Verdana" w:hAnsi="Verdana" w:cs="Verdana"/>
                <w:spacing w:val="-5"/>
                <w:lang w:val="es-ES"/>
              </w:rPr>
              <w:t xml:space="preserve"> </w:t>
            </w:r>
            <w:r w:rsidRPr="00071305">
              <w:rPr>
                <w:rFonts w:ascii="Verdana" w:eastAsia="Verdana" w:hAnsi="Verdana" w:cs="Verdana"/>
                <w:lang w:val="es-ES"/>
              </w:rPr>
              <w:t>de</w:t>
            </w:r>
            <w:r w:rsidRPr="00071305">
              <w:rPr>
                <w:rFonts w:ascii="Verdana" w:eastAsia="Verdana" w:hAnsi="Verdana" w:cs="Verdana"/>
                <w:spacing w:val="-8"/>
                <w:lang w:val="es-ES"/>
              </w:rPr>
              <w:t xml:space="preserve"> </w:t>
            </w:r>
            <w:proofErr w:type="spellStart"/>
            <w:r w:rsidRPr="00071305">
              <w:rPr>
                <w:rFonts w:ascii="Verdana" w:eastAsia="Verdana" w:hAnsi="Verdana" w:cs="Verdana"/>
                <w:lang w:val="es-ES"/>
              </w:rPr>
              <w:t>dia</w:t>
            </w:r>
            <w:proofErr w:type="spellEnd"/>
            <w:r w:rsidRPr="00071305">
              <w:rPr>
                <w:rFonts w:ascii="Verdana" w:eastAsia="Verdana" w:hAnsi="Verdana" w:cs="Verdana"/>
                <w:spacing w:val="-4"/>
                <w:lang w:val="es-ES"/>
              </w:rPr>
              <w:t xml:space="preserve"> </w:t>
            </w:r>
            <w:r w:rsidRPr="00071305">
              <w:rPr>
                <w:rFonts w:ascii="Verdana" w:eastAsia="Verdana" w:hAnsi="Verdana" w:cs="Verdana"/>
                <w:lang w:val="es-ES"/>
              </w:rPr>
              <w:t>o</w:t>
            </w:r>
            <w:r w:rsidRPr="00071305">
              <w:rPr>
                <w:rFonts w:ascii="Verdana" w:eastAsia="Verdana" w:hAnsi="Verdana" w:cs="Verdana"/>
                <w:spacing w:val="-7"/>
                <w:lang w:val="es-ES"/>
              </w:rPr>
              <w:t xml:space="preserve"> </w:t>
            </w:r>
            <w:proofErr w:type="spellStart"/>
            <w:r w:rsidRPr="00071305">
              <w:rPr>
                <w:rFonts w:ascii="Verdana" w:eastAsia="Verdana" w:hAnsi="Verdana" w:cs="Verdana"/>
                <w:lang w:val="es-ES"/>
              </w:rPr>
              <w:t>residències</w:t>
            </w:r>
            <w:proofErr w:type="spellEnd"/>
            <w:r w:rsidRPr="00071305">
              <w:rPr>
                <w:rFonts w:ascii="Verdana" w:eastAsia="Verdana" w:hAnsi="Verdana" w:cs="Verdana"/>
                <w:spacing w:val="-8"/>
                <w:lang w:val="es-ES"/>
              </w:rPr>
              <w:t xml:space="preserve"> </w:t>
            </w:r>
            <w:proofErr w:type="spellStart"/>
            <w:r w:rsidRPr="00071305">
              <w:rPr>
                <w:rFonts w:ascii="Verdana" w:eastAsia="Verdana" w:hAnsi="Verdana" w:cs="Verdana"/>
                <w:spacing w:val="-2"/>
                <w:lang w:val="es-ES"/>
              </w:rPr>
              <w:t>geriàtriques</w:t>
            </w:r>
            <w:proofErr w:type="spellEnd"/>
            <w:r w:rsidRPr="00071305">
              <w:rPr>
                <w:rFonts w:ascii="Verdana" w:eastAsia="Verdana" w:hAnsi="Verdana" w:cs="Verdana"/>
                <w:spacing w:val="-2"/>
                <w:lang w:val="es-ES"/>
              </w:rPr>
              <w:t>)</w:t>
            </w:r>
          </w:p>
        </w:tc>
      </w:tr>
      <w:tr w:rsidR="00071305" w:rsidRPr="00071305" w14:paraId="0BFD79F6" w14:textId="77777777" w:rsidTr="00F33FDC">
        <w:trPr>
          <w:trHeight w:val="282"/>
        </w:trPr>
        <w:tc>
          <w:tcPr>
            <w:tcW w:w="8397" w:type="dxa"/>
          </w:tcPr>
          <w:p w14:paraId="287E2FD3" w14:textId="77777777" w:rsidR="00071305" w:rsidRPr="00071305" w:rsidRDefault="00071305" w:rsidP="00071305">
            <w:pPr>
              <w:spacing w:before="19"/>
              <w:ind w:left="107"/>
              <w:rPr>
                <w:rFonts w:ascii="Verdana" w:eastAsia="Verdana" w:hAnsi="Verdana" w:cs="Verdana"/>
              </w:rPr>
            </w:pPr>
            <w:proofErr w:type="spellStart"/>
            <w:r w:rsidRPr="00071305">
              <w:rPr>
                <w:rFonts w:ascii="Verdana" w:eastAsia="Verdana" w:hAnsi="Verdana" w:cs="Verdana"/>
              </w:rPr>
              <w:t>Assistència</w:t>
            </w:r>
            <w:proofErr w:type="spellEnd"/>
            <w:r w:rsidRPr="00071305">
              <w:rPr>
                <w:rFonts w:ascii="Verdana" w:eastAsia="Verdana" w:hAnsi="Verdana" w:cs="Verdana"/>
                <w:spacing w:val="-8"/>
              </w:rPr>
              <w:t xml:space="preserve"> </w:t>
            </w:r>
            <w:proofErr w:type="spellStart"/>
            <w:r w:rsidRPr="00071305">
              <w:rPr>
                <w:rFonts w:ascii="Verdana" w:eastAsia="Verdana" w:hAnsi="Verdana" w:cs="Verdana"/>
              </w:rPr>
              <w:t>sanitària</w:t>
            </w:r>
            <w:proofErr w:type="spellEnd"/>
            <w:r w:rsidRPr="00071305">
              <w:rPr>
                <w:rFonts w:ascii="Verdana" w:eastAsia="Verdana" w:hAnsi="Verdana" w:cs="Verdana"/>
                <w:spacing w:val="-7"/>
              </w:rPr>
              <w:t xml:space="preserve"> </w:t>
            </w:r>
            <w:r w:rsidRPr="00071305">
              <w:rPr>
                <w:rFonts w:ascii="Verdana" w:eastAsia="Verdana" w:hAnsi="Verdana" w:cs="Verdana"/>
              </w:rPr>
              <w:t>a</w:t>
            </w:r>
            <w:r w:rsidRPr="00071305">
              <w:rPr>
                <w:rFonts w:ascii="Verdana" w:eastAsia="Verdana" w:hAnsi="Verdana" w:cs="Verdana"/>
                <w:spacing w:val="-8"/>
              </w:rPr>
              <w:t xml:space="preserve"> </w:t>
            </w:r>
            <w:proofErr w:type="spellStart"/>
            <w:r w:rsidRPr="00071305">
              <w:rPr>
                <w:rFonts w:ascii="Verdana" w:eastAsia="Verdana" w:hAnsi="Verdana" w:cs="Verdana"/>
                <w:spacing w:val="-2"/>
              </w:rPr>
              <w:t>persones</w:t>
            </w:r>
            <w:proofErr w:type="spellEnd"/>
          </w:p>
        </w:tc>
      </w:tr>
      <w:tr w:rsidR="00071305" w:rsidRPr="00071305" w14:paraId="2C884E64" w14:textId="77777777" w:rsidTr="00F33FDC">
        <w:trPr>
          <w:trHeight w:val="282"/>
        </w:trPr>
        <w:tc>
          <w:tcPr>
            <w:tcW w:w="8397" w:type="dxa"/>
          </w:tcPr>
          <w:p w14:paraId="163C90B6" w14:textId="77777777" w:rsidR="00071305" w:rsidRPr="00071305" w:rsidRDefault="00071305" w:rsidP="00071305">
            <w:pPr>
              <w:spacing w:before="19"/>
              <w:ind w:left="107"/>
              <w:rPr>
                <w:rFonts w:ascii="Verdana" w:eastAsia="Verdana" w:hAnsi="Verdana" w:cs="Verdana"/>
              </w:rPr>
            </w:pPr>
            <w:proofErr w:type="spellStart"/>
            <w:r w:rsidRPr="00071305">
              <w:rPr>
                <w:rFonts w:ascii="Verdana" w:eastAsia="Verdana" w:hAnsi="Verdana" w:cs="Verdana"/>
                <w:spacing w:val="-2"/>
              </w:rPr>
              <w:t>Altres</w:t>
            </w:r>
            <w:proofErr w:type="spellEnd"/>
          </w:p>
        </w:tc>
      </w:tr>
    </w:tbl>
    <w:p w14:paraId="0434159E" w14:textId="77777777" w:rsidR="00071305" w:rsidRPr="00071305" w:rsidRDefault="00071305" w:rsidP="00071305">
      <w:pPr>
        <w:widowControl w:val="0"/>
        <w:autoSpaceDE w:val="0"/>
        <w:autoSpaceDN w:val="0"/>
        <w:spacing w:before="132"/>
        <w:ind w:left="143"/>
        <w:jc w:val="both"/>
        <w:rPr>
          <w:rFonts w:ascii="Verdana" w:eastAsia="Verdana" w:hAnsi="Verdana" w:cs="Verdana"/>
          <w:b/>
          <w:szCs w:val="22"/>
          <w:lang w:eastAsia="en-US"/>
        </w:rPr>
      </w:pPr>
      <w:r w:rsidRPr="00071305">
        <w:rPr>
          <w:rFonts w:ascii="Verdana" w:eastAsia="Verdana" w:hAnsi="Verdana" w:cs="Verdana"/>
          <w:szCs w:val="22"/>
          <w:lang w:eastAsia="en-US"/>
        </w:rPr>
        <w:t>En</w:t>
      </w:r>
      <w:r w:rsidRPr="00071305">
        <w:rPr>
          <w:rFonts w:ascii="Verdana" w:eastAsia="Verdana" w:hAnsi="Verdana" w:cs="Verdana"/>
          <w:spacing w:val="6"/>
          <w:szCs w:val="22"/>
          <w:lang w:eastAsia="en-US"/>
        </w:rPr>
        <w:t xml:space="preserve"> </w:t>
      </w:r>
      <w:r w:rsidRPr="00071305">
        <w:rPr>
          <w:rFonts w:ascii="Verdana" w:eastAsia="Verdana" w:hAnsi="Verdana" w:cs="Verdana"/>
          <w:szCs w:val="22"/>
          <w:lang w:eastAsia="en-US"/>
        </w:rPr>
        <w:t>cas</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que</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les</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mesures</w:t>
      </w:r>
      <w:r w:rsidRPr="00071305">
        <w:rPr>
          <w:rFonts w:ascii="Verdana" w:eastAsia="Verdana" w:hAnsi="Verdana" w:cs="Verdana"/>
          <w:spacing w:val="6"/>
          <w:szCs w:val="22"/>
          <w:lang w:eastAsia="en-US"/>
        </w:rPr>
        <w:t xml:space="preserve"> </w:t>
      </w:r>
      <w:r w:rsidRPr="00071305">
        <w:rPr>
          <w:rFonts w:ascii="Verdana" w:eastAsia="Verdana" w:hAnsi="Verdana" w:cs="Verdana"/>
          <w:szCs w:val="22"/>
          <w:lang w:eastAsia="en-US"/>
        </w:rPr>
        <w:t>descrites</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estiguin</w:t>
      </w:r>
      <w:r w:rsidRPr="00071305">
        <w:rPr>
          <w:rFonts w:ascii="Verdana" w:eastAsia="Verdana" w:hAnsi="Verdana" w:cs="Verdana"/>
          <w:spacing w:val="7"/>
          <w:szCs w:val="22"/>
          <w:lang w:eastAsia="en-US"/>
        </w:rPr>
        <w:t xml:space="preserve"> </w:t>
      </w:r>
      <w:r w:rsidRPr="00071305">
        <w:rPr>
          <w:rFonts w:ascii="Verdana" w:eastAsia="Verdana" w:hAnsi="Verdana" w:cs="Verdana"/>
          <w:szCs w:val="22"/>
          <w:lang w:eastAsia="en-US"/>
        </w:rPr>
        <w:t>integrades</w:t>
      </w:r>
      <w:r w:rsidRPr="00071305">
        <w:rPr>
          <w:rFonts w:ascii="Verdana" w:eastAsia="Verdana" w:hAnsi="Verdana" w:cs="Verdana"/>
          <w:spacing w:val="5"/>
          <w:szCs w:val="22"/>
          <w:lang w:eastAsia="en-US"/>
        </w:rPr>
        <w:t xml:space="preserve"> </w:t>
      </w:r>
      <w:r w:rsidRPr="00071305">
        <w:rPr>
          <w:rFonts w:ascii="Verdana" w:eastAsia="Verdana" w:hAnsi="Verdana" w:cs="Verdana"/>
          <w:szCs w:val="22"/>
          <w:lang w:eastAsia="en-US"/>
        </w:rPr>
        <w:t>en</w:t>
      </w:r>
      <w:r w:rsidRPr="00071305">
        <w:rPr>
          <w:rFonts w:ascii="Verdana" w:eastAsia="Verdana" w:hAnsi="Verdana" w:cs="Verdana"/>
          <w:spacing w:val="6"/>
          <w:szCs w:val="22"/>
          <w:lang w:eastAsia="en-US"/>
        </w:rPr>
        <w:t xml:space="preserve"> </w:t>
      </w:r>
      <w:r w:rsidRPr="00071305">
        <w:rPr>
          <w:rFonts w:ascii="Verdana" w:eastAsia="Verdana" w:hAnsi="Verdana" w:cs="Verdana"/>
          <w:szCs w:val="22"/>
          <w:lang w:eastAsia="en-US"/>
        </w:rPr>
        <w:t>un</w:t>
      </w:r>
      <w:r w:rsidRPr="00071305">
        <w:rPr>
          <w:rFonts w:ascii="Verdana" w:eastAsia="Verdana" w:hAnsi="Verdana" w:cs="Verdana"/>
          <w:spacing w:val="15"/>
          <w:szCs w:val="22"/>
          <w:lang w:eastAsia="en-US"/>
        </w:rPr>
        <w:t xml:space="preserve"> </w:t>
      </w:r>
      <w:r w:rsidRPr="00071305">
        <w:rPr>
          <w:rFonts w:ascii="Verdana" w:eastAsia="Verdana" w:hAnsi="Verdana" w:cs="Verdana"/>
          <w:b/>
          <w:szCs w:val="22"/>
          <w:lang w:eastAsia="en-US"/>
        </w:rPr>
        <w:t>Pla</w:t>
      </w:r>
      <w:r w:rsidRPr="00071305">
        <w:rPr>
          <w:rFonts w:ascii="Verdana" w:eastAsia="Verdana" w:hAnsi="Verdana" w:cs="Verdana"/>
          <w:b/>
          <w:spacing w:val="4"/>
          <w:szCs w:val="22"/>
          <w:lang w:eastAsia="en-US"/>
        </w:rPr>
        <w:t xml:space="preserve"> </w:t>
      </w:r>
      <w:r w:rsidRPr="00071305">
        <w:rPr>
          <w:rFonts w:ascii="Verdana" w:eastAsia="Verdana" w:hAnsi="Verdana" w:cs="Verdana"/>
          <w:b/>
          <w:szCs w:val="22"/>
          <w:lang w:eastAsia="en-US"/>
        </w:rPr>
        <w:t>d’Igualtat</w:t>
      </w:r>
      <w:r w:rsidRPr="00071305">
        <w:rPr>
          <w:rFonts w:ascii="Verdana" w:eastAsia="Verdana" w:hAnsi="Verdana" w:cs="Verdana"/>
          <w:b/>
          <w:spacing w:val="6"/>
          <w:szCs w:val="22"/>
          <w:lang w:eastAsia="en-US"/>
        </w:rPr>
        <w:t xml:space="preserve"> </w:t>
      </w:r>
      <w:r w:rsidRPr="00071305">
        <w:rPr>
          <w:rFonts w:ascii="Verdana" w:eastAsia="Verdana" w:hAnsi="Verdana" w:cs="Verdana"/>
          <w:b/>
          <w:szCs w:val="22"/>
          <w:lang w:eastAsia="en-US"/>
        </w:rPr>
        <w:t>o</w:t>
      </w:r>
      <w:r w:rsidRPr="00071305">
        <w:rPr>
          <w:rFonts w:ascii="Verdana" w:eastAsia="Verdana" w:hAnsi="Verdana" w:cs="Verdana"/>
          <w:b/>
          <w:spacing w:val="7"/>
          <w:szCs w:val="22"/>
          <w:lang w:eastAsia="en-US"/>
        </w:rPr>
        <w:t xml:space="preserve"> </w:t>
      </w:r>
      <w:r w:rsidRPr="00071305">
        <w:rPr>
          <w:rFonts w:ascii="Verdana" w:eastAsia="Verdana" w:hAnsi="Verdana" w:cs="Verdana"/>
          <w:b/>
          <w:spacing w:val="-2"/>
          <w:szCs w:val="22"/>
          <w:lang w:eastAsia="en-US"/>
        </w:rPr>
        <w:t>altre</w:t>
      </w:r>
    </w:p>
    <w:p w14:paraId="5D2E0638" w14:textId="77777777" w:rsidR="00071305" w:rsidRPr="00071305" w:rsidRDefault="00071305" w:rsidP="00071305">
      <w:pPr>
        <w:widowControl w:val="0"/>
        <w:autoSpaceDE w:val="0"/>
        <w:autoSpaceDN w:val="0"/>
        <w:spacing w:before="2"/>
        <w:ind w:left="143"/>
        <w:jc w:val="both"/>
        <w:rPr>
          <w:rFonts w:ascii="Verdana" w:eastAsia="Verdana" w:hAnsi="Verdana" w:cs="Verdana"/>
          <w:szCs w:val="22"/>
          <w:lang w:eastAsia="en-US"/>
        </w:rPr>
      </w:pPr>
      <w:r w:rsidRPr="00071305">
        <w:rPr>
          <w:rFonts w:ascii="Verdana" w:eastAsia="Verdana" w:hAnsi="Verdana" w:cs="Verdana"/>
          <w:b/>
          <w:spacing w:val="-2"/>
          <w:szCs w:val="22"/>
          <w:lang w:eastAsia="en-US"/>
        </w:rPr>
        <w:t>document</w:t>
      </w:r>
      <w:r w:rsidRPr="00071305">
        <w:rPr>
          <w:rFonts w:ascii="Verdana" w:eastAsia="Verdana" w:hAnsi="Verdana" w:cs="Verdana"/>
          <w:b/>
          <w:spacing w:val="-10"/>
          <w:szCs w:val="22"/>
          <w:lang w:eastAsia="en-US"/>
        </w:rPr>
        <w:t xml:space="preserve"> </w:t>
      </w:r>
      <w:r w:rsidRPr="00071305">
        <w:rPr>
          <w:rFonts w:ascii="Verdana" w:eastAsia="Verdana" w:hAnsi="Verdana" w:cs="Verdana"/>
          <w:b/>
          <w:spacing w:val="-2"/>
          <w:szCs w:val="22"/>
          <w:lang w:eastAsia="en-US"/>
        </w:rPr>
        <w:t>estratègic,</w:t>
      </w:r>
      <w:r w:rsidRPr="00071305">
        <w:rPr>
          <w:rFonts w:ascii="Verdana" w:eastAsia="Verdana" w:hAnsi="Verdana" w:cs="Verdana"/>
          <w:b/>
          <w:spacing w:val="-4"/>
          <w:szCs w:val="22"/>
          <w:lang w:eastAsia="en-US"/>
        </w:rPr>
        <w:t xml:space="preserve"> </w:t>
      </w:r>
      <w:r w:rsidRPr="00071305">
        <w:rPr>
          <w:rFonts w:ascii="Verdana" w:eastAsia="Verdana" w:hAnsi="Verdana" w:cs="Verdana"/>
          <w:spacing w:val="-2"/>
          <w:szCs w:val="22"/>
          <w:lang w:eastAsia="en-US"/>
        </w:rPr>
        <w:t>la</w:t>
      </w:r>
      <w:r w:rsidRPr="00071305">
        <w:rPr>
          <w:rFonts w:ascii="Verdana" w:eastAsia="Verdana" w:hAnsi="Verdana" w:cs="Verdana"/>
          <w:spacing w:val="-11"/>
          <w:szCs w:val="22"/>
          <w:lang w:eastAsia="en-US"/>
        </w:rPr>
        <w:t xml:space="preserve"> </w:t>
      </w:r>
      <w:r w:rsidRPr="00071305">
        <w:rPr>
          <w:rFonts w:ascii="Verdana" w:eastAsia="Verdana" w:hAnsi="Verdana" w:cs="Verdana"/>
          <w:spacing w:val="-2"/>
          <w:szCs w:val="22"/>
          <w:lang w:eastAsia="en-US"/>
        </w:rPr>
        <w:t>declaració</w:t>
      </w:r>
      <w:r w:rsidRPr="00071305">
        <w:rPr>
          <w:rFonts w:ascii="Verdana" w:eastAsia="Verdana" w:hAnsi="Verdana" w:cs="Verdana"/>
          <w:spacing w:val="-10"/>
          <w:szCs w:val="22"/>
          <w:lang w:eastAsia="en-US"/>
        </w:rPr>
        <w:t xml:space="preserve"> </w:t>
      </w:r>
      <w:r w:rsidRPr="00071305">
        <w:rPr>
          <w:rFonts w:ascii="Verdana" w:eastAsia="Verdana" w:hAnsi="Verdana" w:cs="Verdana"/>
          <w:spacing w:val="-2"/>
          <w:szCs w:val="22"/>
          <w:lang w:eastAsia="en-US"/>
        </w:rPr>
        <w:t>responsable</w:t>
      </w:r>
      <w:r w:rsidRPr="00071305">
        <w:rPr>
          <w:rFonts w:ascii="Verdana" w:eastAsia="Verdana" w:hAnsi="Verdana" w:cs="Verdana"/>
          <w:spacing w:val="-12"/>
          <w:szCs w:val="22"/>
          <w:lang w:eastAsia="en-US"/>
        </w:rPr>
        <w:t xml:space="preserve"> </w:t>
      </w:r>
      <w:r w:rsidRPr="00071305">
        <w:rPr>
          <w:rFonts w:ascii="Verdana" w:eastAsia="Verdana" w:hAnsi="Verdana" w:cs="Verdana"/>
          <w:spacing w:val="-2"/>
          <w:szCs w:val="22"/>
          <w:lang w:eastAsia="en-US"/>
        </w:rPr>
        <w:t>s’acompanyarà</w:t>
      </w:r>
      <w:r w:rsidRPr="00071305">
        <w:rPr>
          <w:rFonts w:ascii="Verdana" w:eastAsia="Verdana" w:hAnsi="Verdana" w:cs="Verdana"/>
          <w:spacing w:val="-11"/>
          <w:szCs w:val="22"/>
          <w:lang w:eastAsia="en-US"/>
        </w:rPr>
        <w:t xml:space="preserve"> </w:t>
      </w:r>
      <w:r w:rsidRPr="00071305">
        <w:rPr>
          <w:rFonts w:ascii="Verdana" w:eastAsia="Verdana" w:hAnsi="Verdana" w:cs="Verdana"/>
          <w:spacing w:val="-2"/>
          <w:szCs w:val="22"/>
          <w:lang w:eastAsia="en-US"/>
        </w:rPr>
        <w:t>d’aquest</w:t>
      </w:r>
      <w:r w:rsidRPr="00071305">
        <w:rPr>
          <w:rFonts w:ascii="Verdana" w:eastAsia="Verdana" w:hAnsi="Verdana" w:cs="Verdana"/>
          <w:spacing w:val="-11"/>
          <w:szCs w:val="22"/>
          <w:lang w:eastAsia="en-US"/>
        </w:rPr>
        <w:t xml:space="preserve"> </w:t>
      </w:r>
      <w:r w:rsidRPr="00071305">
        <w:rPr>
          <w:rFonts w:ascii="Verdana" w:eastAsia="Verdana" w:hAnsi="Verdana" w:cs="Verdana"/>
          <w:spacing w:val="-2"/>
          <w:szCs w:val="22"/>
          <w:lang w:eastAsia="en-US"/>
        </w:rPr>
        <w:t>document.</w:t>
      </w:r>
    </w:p>
    <w:p w14:paraId="49B1788C" w14:textId="77777777" w:rsidR="00071305" w:rsidRPr="00071305" w:rsidRDefault="00071305" w:rsidP="00071305">
      <w:pPr>
        <w:widowControl w:val="0"/>
        <w:autoSpaceDE w:val="0"/>
        <w:autoSpaceDN w:val="0"/>
        <w:spacing w:before="198"/>
        <w:ind w:left="143" w:right="141"/>
        <w:jc w:val="both"/>
        <w:rPr>
          <w:rFonts w:ascii="Verdana" w:eastAsia="Verdana" w:hAnsi="Verdana" w:cs="Verdana"/>
          <w:b/>
          <w:lang w:eastAsia="en-US"/>
        </w:rPr>
      </w:pPr>
      <w:r w:rsidRPr="00071305">
        <w:rPr>
          <w:rFonts w:ascii="Verdana" w:eastAsia="Verdana" w:hAnsi="Verdana" w:cs="Verdana"/>
          <w:lang w:eastAsia="en-US"/>
        </w:rPr>
        <w:t>Si</w:t>
      </w:r>
      <w:r w:rsidRPr="00071305">
        <w:rPr>
          <w:rFonts w:ascii="Verdana" w:eastAsia="Verdana" w:hAnsi="Verdana" w:cs="Verdana"/>
          <w:spacing w:val="-2"/>
          <w:lang w:eastAsia="en-US"/>
        </w:rPr>
        <w:t xml:space="preserve"> </w:t>
      </w:r>
      <w:r w:rsidRPr="00071305">
        <w:rPr>
          <w:rFonts w:ascii="Verdana" w:eastAsia="Verdana" w:hAnsi="Verdana" w:cs="Verdana"/>
          <w:lang w:eastAsia="en-US"/>
        </w:rPr>
        <w:t>durant</w:t>
      </w:r>
      <w:r w:rsidRPr="00071305">
        <w:rPr>
          <w:rFonts w:ascii="Verdana" w:eastAsia="Verdana" w:hAnsi="Verdana" w:cs="Verdana"/>
          <w:spacing w:val="-3"/>
          <w:lang w:eastAsia="en-US"/>
        </w:rPr>
        <w:t xml:space="preserve"> </w:t>
      </w:r>
      <w:r w:rsidRPr="00071305">
        <w:rPr>
          <w:rFonts w:ascii="Verdana" w:eastAsia="Verdana" w:hAnsi="Verdana" w:cs="Verdana"/>
          <w:lang w:eastAsia="en-US"/>
        </w:rPr>
        <w:t>aquest</w:t>
      </w:r>
      <w:r w:rsidRPr="00071305">
        <w:rPr>
          <w:rFonts w:ascii="Verdana" w:eastAsia="Verdana" w:hAnsi="Verdana" w:cs="Verdana"/>
          <w:spacing w:val="-3"/>
          <w:lang w:eastAsia="en-US"/>
        </w:rPr>
        <w:t xml:space="preserve"> </w:t>
      </w:r>
      <w:r w:rsidRPr="00071305">
        <w:rPr>
          <w:rFonts w:ascii="Verdana" w:eastAsia="Verdana" w:hAnsi="Verdana" w:cs="Verdana"/>
          <w:lang w:eastAsia="en-US"/>
        </w:rPr>
        <w:t>termini</w:t>
      </w:r>
      <w:r w:rsidRPr="00071305">
        <w:rPr>
          <w:rFonts w:ascii="Verdana" w:eastAsia="Verdana" w:hAnsi="Verdana" w:cs="Verdana"/>
          <w:spacing w:val="-3"/>
          <w:lang w:eastAsia="en-US"/>
        </w:rPr>
        <w:t xml:space="preserve"> </w:t>
      </w:r>
      <w:r w:rsidRPr="00071305">
        <w:rPr>
          <w:rFonts w:ascii="Verdana" w:eastAsia="Verdana" w:hAnsi="Verdana" w:cs="Verdana"/>
          <w:lang w:eastAsia="en-US"/>
        </w:rPr>
        <w:t>l’empresa</w:t>
      </w:r>
      <w:r w:rsidRPr="00071305">
        <w:rPr>
          <w:rFonts w:ascii="Verdana" w:eastAsia="Verdana" w:hAnsi="Verdana" w:cs="Verdana"/>
          <w:spacing w:val="-3"/>
          <w:lang w:eastAsia="en-US"/>
        </w:rPr>
        <w:t xml:space="preserve"> </w:t>
      </w:r>
      <w:r w:rsidRPr="00071305">
        <w:rPr>
          <w:rFonts w:ascii="Verdana" w:eastAsia="Verdana" w:hAnsi="Verdana" w:cs="Verdana"/>
          <w:lang w:eastAsia="en-US"/>
        </w:rPr>
        <w:t>contractista té</w:t>
      </w:r>
      <w:r w:rsidRPr="00071305">
        <w:rPr>
          <w:rFonts w:ascii="Verdana" w:eastAsia="Verdana" w:hAnsi="Verdana" w:cs="Verdana"/>
          <w:spacing w:val="-4"/>
          <w:lang w:eastAsia="en-US"/>
        </w:rPr>
        <w:t xml:space="preserve"> </w:t>
      </w:r>
      <w:r w:rsidRPr="00071305">
        <w:rPr>
          <w:rFonts w:ascii="Verdana" w:eastAsia="Verdana" w:hAnsi="Verdana" w:cs="Verdana"/>
          <w:lang w:eastAsia="en-US"/>
        </w:rPr>
        <w:t>qualsevol</w:t>
      </w:r>
      <w:r w:rsidRPr="00071305">
        <w:rPr>
          <w:rFonts w:ascii="Verdana" w:eastAsia="Verdana" w:hAnsi="Verdana" w:cs="Verdana"/>
          <w:spacing w:val="-3"/>
          <w:lang w:eastAsia="en-US"/>
        </w:rPr>
        <w:t xml:space="preserve"> </w:t>
      </w:r>
      <w:r w:rsidRPr="00071305">
        <w:rPr>
          <w:rFonts w:ascii="Verdana" w:eastAsia="Verdana" w:hAnsi="Verdana" w:cs="Verdana"/>
          <w:lang w:eastAsia="en-US"/>
        </w:rPr>
        <w:t>dubte</w:t>
      </w:r>
      <w:r w:rsidRPr="00071305">
        <w:rPr>
          <w:rFonts w:ascii="Verdana" w:eastAsia="Verdana" w:hAnsi="Verdana" w:cs="Verdana"/>
          <w:spacing w:val="-2"/>
          <w:lang w:eastAsia="en-US"/>
        </w:rPr>
        <w:t xml:space="preserve"> </w:t>
      </w:r>
      <w:r w:rsidRPr="00071305">
        <w:rPr>
          <w:rFonts w:ascii="Verdana" w:eastAsia="Verdana" w:hAnsi="Verdana" w:cs="Verdana"/>
          <w:lang w:eastAsia="en-US"/>
        </w:rPr>
        <w:t>relacionat</w:t>
      </w:r>
      <w:r w:rsidRPr="00071305">
        <w:rPr>
          <w:rFonts w:ascii="Verdana" w:eastAsia="Verdana" w:hAnsi="Verdana" w:cs="Verdana"/>
          <w:spacing w:val="-2"/>
          <w:lang w:eastAsia="en-US"/>
        </w:rPr>
        <w:t xml:space="preserve"> </w:t>
      </w:r>
      <w:r w:rsidRPr="00071305">
        <w:rPr>
          <w:rFonts w:ascii="Verdana" w:eastAsia="Verdana" w:hAnsi="Verdana" w:cs="Verdana"/>
          <w:lang w:eastAsia="en-US"/>
        </w:rPr>
        <w:t>amb</w:t>
      </w:r>
      <w:r w:rsidRPr="00071305">
        <w:rPr>
          <w:rFonts w:ascii="Verdana" w:eastAsia="Verdana" w:hAnsi="Verdana" w:cs="Verdana"/>
          <w:spacing w:val="-3"/>
          <w:lang w:eastAsia="en-US"/>
        </w:rPr>
        <w:t xml:space="preserve"> </w:t>
      </w:r>
      <w:r w:rsidRPr="00071305">
        <w:rPr>
          <w:rFonts w:ascii="Verdana" w:eastAsia="Verdana" w:hAnsi="Verdana" w:cs="Verdana"/>
          <w:lang w:eastAsia="en-US"/>
        </w:rPr>
        <w:t>el compliment</w:t>
      </w:r>
      <w:r w:rsidRPr="00071305">
        <w:rPr>
          <w:rFonts w:ascii="Verdana" w:eastAsia="Verdana" w:hAnsi="Verdana" w:cs="Verdana"/>
          <w:spacing w:val="49"/>
          <w:lang w:eastAsia="en-US"/>
        </w:rPr>
        <w:t xml:space="preserve"> </w:t>
      </w:r>
      <w:r w:rsidRPr="00071305">
        <w:rPr>
          <w:rFonts w:ascii="Verdana" w:eastAsia="Verdana" w:hAnsi="Verdana" w:cs="Verdana"/>
          <w:lang w:eastAsia="en-US"/>
        </w:rPr>
        <w:t>de</w:t>
      </w:r>
      <w:r w:rsidRPr="00071305">
        <w:rPr>
          <w:rFonts w:ascii="Verdana" w:eastAsia="Verdana" w:hAnsi="Verdana" w:cs="Verdana"/>
          <w:spacing w:val="48"/>
          <w:lang w:eastAsia="en-US"/>
        </w:rPr>
        <w:t xml:space="preserve"> </w:t>
      </w:r>
      <w:r w:rsidRPr="00071305">
        <w:rPr>
          <w:rFonts w:ascii="Verdana" w:eastAsia="Verdana" w:hAnsi="Verdana" w:cs="Verdana"/>
          <w:lang w:eastAsia="en-US"/>
        </w:rPr>
        <w:t>la</w:t>
      </w:r>
      <w:r w:rsidRPr="00071305">
        <w:rPr>
          <w:rFonts w:ascii="Verdana" w:eastAsia="Verdana" w:hAnsi="Verdana" w:cs="Verdana"/>
          <w:spacing w:val="49"/>
          <w:lang w:eastAsia="en-US"/>
        </w:rPr>
        <w:t xml:space="preserve"> </w:t>
      </w:r>
      <w:r w:rsidRPr="00071305">
        <w:rPr>
          <w:rFonts w:ascii="Verdana" w:eastAsia="Verdana" w:hAnsi="Verdana" w:cs="Verdana"/>
          <w:lang w:eastAsia="en-US"/>
        </w:rPr>
        <w:t>clàusula,</w:t>
      </w:r>
      <w:r w:rsidRPr="00071305">
        <w:rPr>
          <w:rFonts w:ascii="Verdana" w:eastAsia="Verdana" w:hAnsi="Verdana" w:cs="Verdana"/>
          <w:spacing w:val="50"/>
          <w:lang w:eastAsia="en-US"/>
        </w:rPr>
        <w:t xml:space="preserve"> </w:t>
      </w:r>
      <w:r w:rsidRPr="00071305">
        <w:rPr>
          <w:rFonts w:ascii="Verdana" w:eastAsia="Verdana" w:hAnsi="Verdana" w:cs="Verdana"/>
          <w:lang w:eastAsia="en-US"/>
        </w:rPr>
        <w:t>pot</w:t>
      </w:r>
      <w:r w:rsidRPr="00071305">
        <w:rPr>
          <w:rFonts w:ascii="Verdana" w:eastAsia="Verdana" w:hAnsi="Verdana" w:cs="Verdana"/>
          <w:spacing w:val="47"/>
          <w:lang w:eastAsia="en-US"/>
        </w:rPr>
        <w:t xml:space="preserve"> </w:t>
      </w:r>
      <w:r w:rsidRPr="00071305">
        <w:rPr>
          <w:rFonts w:ascii="Verdana" w:eastAsia="Verdana" w:hAnsi="Verdana" w:cs="Verdana"/>
          <w:lang w:eastAsia="en-US"/>
        </w:rPr>
        <w:t>adreçar-se</w:t>
      </w:r>
      <w:r w:rsidRPr="00071305">
        <w:rPr>
          <w:rFonts w:ascii="Verdana" w:eastAsia="Verdana" w:hAnsi="Verdana" w:cs="Verdana"/>
          <w:spacing w:val="47"/>
          <w:lang w:eastAsia="en-US"/>
        </w:rPr>
        <w:t xml:space="preserve"> </w:t>
      </w:r>
      <w:r w:rsidRPr="00071305">
        <w:rPr>
          <w:rFonts w:ascii="Verdana" w:eastAsia="Verdana" w:hAnsi="Verdana" w:cs="Verdana"/>
          <w:lang w:eastAsia="en-US"/>
        </w:rPr>
        <w:t>al</w:t>
      </w:r>
      <w:r w:rsidRPr="00071305">
        <w:rPr>
          <w:rFonts w:ascii="Verdana" w:eastAsia="Verdana" w:hAnsi="Verdana" w:cs="Verdana"/>
          <w:spacing w:val="51"/>
          <w:lang w:eastAsia="en-US"/>
        </w:rPr>
        <w:t xml:space="preserve"> </w:t>
      </w:r>
      <w:r w:rsidRPr="00071305">
        <w:rPr>
          <w:rFonts w:ascii="Verdana" w:eastAsia="Verdana" w:hAnsi="Verdana" w:cs="Verdana"/>
          <w:b/>
          <w:lang w:eastAsia="en-US"/>
        </w:rPr>
        <w:t>Servei</w:t>
      </w:r>
      <w:r w:rsidRPr="00071305">
        <w:rPr>
          <w:rFonts w:ascii="Verdana" w:eastAsia="Verdana" w:hAnsi="Verdana" w:cs="Verdana"/>
          <w:b/>
          <w:spacing w:val="48"/>
          <w:lang w:eastAsia="en-US"/>
        </w:rPr>
        <w:t xml:space="preserve"> </w:t>
      </w:r>
      <w:r w:rsidRPr="00071305">
        <w:rPr>
          <w:rFonts w:ascii="Verdana" w:eastAsia="Verdana" w:hAnsi="Verdana" w:cs="Verdana"/>
          <w:b/>
          <w:lang w:eastAsia="en-US"/>
        </w:rPr>
        <w:t>d’Assessorament</w:t>
      </w:r>
      <w:r w:rsidRPr="00071305">
        <w:rPr>
          <w:rFonts w:ascii="Verdana" w:eastAsia="Verdana" w:hAnsi="Verdana" w:cs="Verdana"/>
          <w:b/>
          <w:spacing w:val="49"/>
          <w:lang w:eastAsia="en-US"/>
        </w:rPr>
        <w:t xml:space="preserve"> </w:t>
      </w:r>
      <w:r w:rsidRPr="00071305">
        <w:rPr>
          <w:rFonts w:ascii="Verdana" w:eastAsia="Verdana" w:hAnsi="Verdana" w:cs="Verdana"/>
          <w:b/>
          <w:lang w:eastAsia="en-US"/>
        </w:rPr>
        <w:t>per</w:t>
      </w:r>
      <w:r w:rsidRPr="00071305">
        <w:rPr>
          <w:rFonts w:ascii="Verdana" w:eastAsia="Verdana" w:hAnsi="Verdana" w:cs="Verdana"/>
          <w:b/>
          <w:spacing w:val="50"/>
          <w:lang w:eastAsia="en-US"/>
        </w:rPr>
        <w:t xml:space="preserve"> </w:t>
      </w:r>
      <w:r w:rsidRPr="00071305">
        <w:rPr>
          <w:rFonts w:ascii="Verdana" w:eastAsia="Verdana" w:hAnsi="Verdana" w:cs="Verdana"/>
          <w:b/>
          <w:spacing w:val="-5"/>
          <w:lang w:eastAsia="en-US"/>
        </w:rPr>
        <w:t>la</w:t>
      </w:r>
    </w:p>
    <w:p w14:paraId="386A6368" w14:textId="77777777" w:rsidR="00071305" w:rsidRPr="00071305" w:rsidRDefault="00071305" w:rsidP="00071305">
      <w:pPr>
        <w:widowControl w:val="0"/>
        <w:autoSpaceDE w:val="0"/>
        <w:autoSpaceDN w:val="0"/>
        <w:spacing w:before="3"/>
        <w:rPr>
          <w:rFonts w:ascii="Verdana" w:eastAsia="Verdana" w:hAnsi="Verdana" w:cs="Verdana"/>
          <w:b/>
          <w:sz w:val="12"/>
          <w:lang w:eastAsia="en-US"/>
        </w:rPr>
      </w:pPr>
      <w:r w:rsidRPr="00071305">
        <w:rPr>
          <w:rFonts w:ascii="Verdana" w:eastAsia="Verdana" w:hAnsi="Verdana" w:cs="Verdana"/>
          <w:b/>
          <w:noProof/>
          <w:sz w:val="12"/>
          <w:lang w:eastAsia="en-US"/>
        </w:rPr>
        <mc:AlternateContent>
          <mc:Choice Requires="wps">
            <w:drawing>
              <wp:anchor distT="0" distB="0" distL="0" distR="0" simplePos="0" relativeHeight="251668480" behindDoc="1" locked="0" layoutInCell="1" allowOverlap="1" wp14:anchorId="6DB4B151" wp14:editId="4803531B">
                <wp:simplePos x="0" y="0"/>
                <wp:positionH relativeFrom="page">
                  <wp:posOffset>1080820</wp:posOffset>
                </wp:positionH>
                <wp:positionV relativeFrom="paragraph">
                  <wp:posOffset>110269</wp:posOffset>
                </wp:positionV>
                <wp:extent cx="1829435" cy="9525"/>
                <wp:effectExtent l="0" t="0" r="0" b="0"/>
                <wp:wrapTopAndBottom/>
                <wp:docPr id="161361577"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787D0" id="Graphic 8" o:spid="_x0000_s1026" style="position:absolute;margin-left:85.1pt;margin-top:8.7pt;width:144.05pt;height:.75pt;z-index:-25164800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" path="m1829054,l,,,9144r1829054,l1829054,xe" fillcolor="black" stroked="f">
                <v:path arrowok="t"/>
                <w10:wrap type="topAndBottom" anchorx="page"/>
              </v:shape>
            </w:pict>
          </mc:Fallback>
        </mc:AlternateContent>
      </w:r>
    </w:p>
    <w:p w14:paraId="647470BC" w14:textId="77777777" w:rsidR="00071305" w:rsidRPr="00071305" w:rsidRDefault="00071305" w:rsidP="00071305">
      <w:pPr>
        <w:widowControl w:val="0"/>
        <w:autoSpaceDE w:val="0"/>
        <w:autoSpaceDN w:val="0"/>
        <w:spacing w:before="100"/>
        <w:ind w:left="143"/>
        <w:rPr>
          <w:rFonts w:ascii="Verdana" w:eastAsia="Verdana" w:hAnsi="Verdana" w:cs="Verdana"/>
          <w:sz w:val="16"/>
          <w:szCs w:val="22"/>
          <w:lang w:eastAsia="en-US"/>
        </w:rPr>
      </w:pPr>
      <w:bookmarkStart w:id="0" w:name="_bookmark0"/>
      <w:bookmarkEnd w:id="0"/>
      <w:r w:rsidRPr="00071305">
        <w:rPr>
          <w:rFonts w:ascii="Verdana" w:eastAsia="Verdana" w:hAnsi="Verdana" w:cs="Verdana"/>
          <w:sz w:val="16"/>
          <w:szCs w:val="22"/>
          <w:vertAlign w:val="superscript"/>
          <w:lang w:eastAsia="en-US"/>
        </w:rPr>
        <w:t>1</w:t>
      </w:r>
      <w:r w:rsidRPr="00071305">
        <w:rPr>
          <w:rFonts w:ascii="Verdana" w:eastAsia="Verdana" w:hAnsi="Verdana" w:cs="Verdana"/>
          <w:spacing w:val="-1"/>
          <w:sz w:val="16"/>
          <w:szCs w:val="22"/>
          <w:lang w:eastAsia="en-US"/>
        </w:rPr>
        <w:t xml:space="preserve"> </w:t>
      </w:r>
      <w:r w:rsidRPr="00071305">
        <w:rPr>
          <w:rFonts w:ascii="Verdana" w:eastAsia="Verdana" w:hAnsi="Verdana" w:cs="Verdana"/>
          <w:sz w:val="16"/>
          <w:szCs w:val="22"/>
          <w:lang w:eastAsia="en-US"/>
        </w:rPr>
        <w:t>Model</w:t>
      </w:r>
      <w:r w:rsidRPr="00071305">
        <w:rPr>
          <w:rFonts w:ascii="Verdana" w:eastAsia="Verdana" w:hAnsi="Verdana" w:cs="Verdana"/>
          <w:spacing w:val="-2"/>
          <w:sz w:val="16"/>
          <w:szCs w:val="22"/>
          <w:lang w:eastAsia="en-US"/>
        </w:rPr>
        <w:t xml:space="preserve"> annex</w:t>
      </w:r>
    </w:p>
    <w:p w14:paraId="6215C1F9" w14:textId="77777777" w:rsidR="00071305" w:rsidRPr="00071305" w:rsidRDefault="00071305" w:rsidP="00071305">
      <w:pPr>
        <w:widowControl w:val="0"/>
        <w:autoSpaceDE w:val="0"/>
        <w:autoSpaceDN w:val="0"/>
        <w:rPr>
          <w:rFonts w:ascii="Verdana" w:eastAsia="Verdana" w:hAnsi="Verdana" w:cs="Verdana"/>
          <w:sz w:val="16"/>
          <w:szCs w:val="22"/>
          <w:lang w:eastAsia="en-US"/>
        </w:rPr>
        <w:sectPr w:rsidR="00071305" w:rsidRPr="00071305" w:rsidSect="00071305">
          <w:headerReference w:type="even" r:id="rId17"/>
          <w:headerReference w:type="default" r:id="rId18"/>
          <w:pgSz w:w="11910" w:h="16840"/>
          <w:pgMar w:top="1960" w:right="1559" w:bottom="280" w:left="1559" w:header="448" w:footer="0" w:gutter="0"/>
          <w:pgNumType w:start="1"/>
          <w:cols w:space="708"/>
        </w:sectPr>
      </w:pPr>
    </w:p>
    <w:p w14:paraId="77BF59F3" w14:textId="77777777" w:rsidR="00071305" w:rsidRPr="00071305" w:rsidRDefault="00071305" w:rsidP="00071305">
      <w:pPr>
        <w:widowControl w:val="0"/>
        <w:autoSpaceDE w:val="0"/>
        <w:autoSpaceDN w:val="0"/>
        <w:spacing w:before="89"/>
        <w:ind w:left="143" w:right="141"/>
        <w:jc w:val="both"/>
        <w:rPr>
          <w:rFonts w:ascii="Verdana" w:eastAsia="Verdana" w:hAnsi="Verdana" w:cs="Verdana"/>
          <w:lang w:eastAsia="en-US"/>
        </w:rPr>
      </w:pPr>
      <w:r w:rsidRPr="00071305">
        <w:rPr>
          <w:rFonts w:ascii="Verdana" w:eastAsia="Verdana" w:hAnsi="Verdana" w:cs="Verdana"/>
          <w:b/>
          <w:lang w:eastAsia="en-US"/>
        </w:rPr>
        <w:lastRenderedPageBreak/>
        <w:t>Igualtat i</w:t>
      </w:r>
      <w:r w:rsidRPr="00071305">
        <w:rPr>
          <w:rFonts w:ascii="Verdana" w:eastAsia="Verdana" w:hAnsi="Verdana" w:cs="Verdana"/>
          <w:b/>
          <w:spacing w:val="-1"/>
          <w:lang w:eastAsia="en-US"/>
        </w:rPr>
        <w:t xml:space="preserve"> </w:t>
      </w:r>
      <w:r w:rsidRPr="00071305">
        <w:rPr>
          <w:rFonts w:ascii="Verdana" w:eastAsia="Verdana" w:hAnsi="Verdana" w:cs="Verdana"/>
          <w:b/>
          <w:lang w:eastAsia="en-US"/>
        </w:rPr>
        <w:t>la</w:t>
      </w:r>
      <w:r w:rsidRPr="00071305">
        <w:rPr>
          <w:rFonts w:ascii="Verdana" w:eastAsia="Verdana" w:hAnsi="Verdana" w:cs="Verdana"/>
          <w:b/>
          <w:spacing w:val="-1"/>
          <w:lang w:eastAsia="en-US"/>
        </w:rPr>
        <w:t xml:space="preserve"> </w:t>
      </w:r>
      <w:r w:rsidRPr="00071305">
        <w:rPr>
          <w:rFonts w:ascii="Verdana" w:eastAsia="Verdana" w:hAnsi="Verdana" w:cs="Verdana"/>
          <w:b/>
          <w:lang w:eastAsia="en-US"/>
        </w:rPr>
        <w:t>Gestió del</w:t>
      </w:r>
      <w:r w:rsidRPr="00071305">
        <w:rPr>
          <w:rFonts w:ascii="Verdana" w:eastAsia="Verdana" w:hAnsi="Verdana" w:cs="Verdana"/>
          <w:b/>
          <w:spacing w:val="-2"/>
          <w:lang w:eastAsia="en-US"/>
        </w:rPr>
        <w:t xml:space="preserve"> </w:t>
      </w:r>
      <w:r w:rsidRPr="00071305">
        <w:rPr>
          <w:rFonts w:ascii="Verdana" w:eastAsia="Verdana" w:hAnsi="Verdana" w:cs="Verdana"/>
          <w:b/>
          <w:lang w:eastAsia="en-US"/>
        </w:rPr>
        <w:t>Temps</w:t>
      </w:r>
      <w:r w:rsidRPr="00071305">
        <w:rPr>
          <w:rFonts w:ascii="Verdana" w:eastAsia="Verdana" w:hAnsi="Verdana" w:cs="Verdana"/>
          <w:lang w:eastAsia="en-US"/>
        </w:rPr>
        <w:t>, prestat per</w:t>
      </w:r>
      <w:r w:rsidRPr="00071305">
        <w:rPr>
          <w:rFonts w:ascii="Verdana" w:eastAsia="Verdana" w:hAnsi="Verdana" w:cs="Verdana"/>
          <w:spacing w:val="-3"/>
          <w:lang w:eastAsia="en-US"/>
        </w:rPr>
        <w:t xml:space="preserve"> </w:t>
      </w:r>
      <w:r w:rsidRPr="00071305">
        <w:rPr>
          <w:rFonts w:ascii="Verdana" w:eastAsia="Verdana" w:hAnsi="Verdana" w:cs="Verdana"/>
          <w:lang w:eastAsia="en-US"/>
        </w:rPr>
        <w:t>la Direcció</w:t>
      </w:r>
      <w:r w:rsidRPr="00071305">
        <w:rPr>
          <w:rFonts w:ascii="Verdana" w:eastAsia="Verdana" w:hAnsi="Verdana" w:cs="Verdana"/>
          <w:spacing w:val="-2"/>
          <w:lang w:eastAsia="en-US"/>
        </w:rPr>
        <w:t xml:space="preserve"> </w:t>
      </w:r>
      <w:r w:rsidRPr="00071305">
        <w:rPr>
          <w:rFonts w:ascii="Verdana" w:eastAsia="Verdana" w:hAnsi="Verdana" w:cs="Verdana"/>
          <w:lang w:eastAsia="en-US"/>
        </w:rPr>
        <w:t>de</w:t>
      </w:r>
      <w:r w:rsidRPr="00071305">
        <w:rPr>
          <w:rFonts w:ascii="Verdana" w:eastAsia="Verdana" w:hAnsi="Verdana" w:cs="Verdana"/>
          <w:spacing w:val="-1"/>
          <w:lang w:eastAsia="en-US"/>
        </w:rPr>
        <w:t xml:space="preserve"> </w:t>
      </w:r>
      <w:r w:rsidRPr="00071305">
        <w:rPr>
          <w:rFonts w:ascii="Verdana" w:eastAsia="Verdana" w:hAnsi="Verdana" w:cs="Verdana"/>
          <w:lang w:eastAsia="en-US"/>
        </w:rPr>
        <w:t>serveis de Feminismes</w:t>
      </w:r>
      <w:r w:rsidRPr="00071305">
        <w:rPr>
          <w:rFonts w:ascii="Verdana" w:eastAsia="Verdana" w:hAnsi="Verdana" w:cs="Verdana"/>
          <w:spacing w:val="-2"/>
          <w:lang w:eastAsia="en-US"/>
        </w:rPr>
        <w:t xml:space="preserve"> </w:t>
      </w:r>
      <w:r w:rsidRPr="00071305">
        <w:rPr>
          <w:rFonts w:ascii="Verdana" w:eastAsia="Verdana" w:hAnsi="Verdana" w:cs="Verdana"/>
          <w:lang w:eastAsia="en-US"/>
        </w:rPr>
        <w:t>i LGTBI</w:t>
      </w:r>
      <w:r w:rsidRPr="00071305">
        <w:rPr>
          <w:rFonts w:ascii="Verdana" w:eastAsia="Verdana" w:hAnsi="Verdana" w:cs="Verdana"/>
          <w:spacing w:val="-4"/>
          <w:lang w:eastAsia="en-US"/>
        </w:rPr>
        <w:t xml:space="preserve"> </w:t>
      </w:r>
      <w:r w:rsidRPr="00071305">
        <w:rPr>
          <w:rFonts w:ascii="Verdana" w:eastAsia="Verdana" w:hAnsi="Verdana" w:cs="Verdana"/>
          <w:lang w:eastAsia="en-US"/>
        </w:rPr>
        <w:t>en</w:t>
      </w:r>
      <w:r w:rsidRPr="00071305">
        <w:rPr>
          <w:rFonts w:ascii="Verdana" w:eastAsia="Verdana" w:hAnsi="Verdana" w:cs="Verdana"/>
          <w:spacing w:val="-6"/>
          <w:lang w:eastAsia="en-US"/>
        </w:rPr>
        <w:t xml:space="preserve"> </w:t>
      </w:r>
      <w:r w:rsidRPr="00071305">
        <w:rPr>
          <w:rFonts w:ascii="Verdana" w:eastAsia="Verdana" w:hAnsi="Verdana" w:cs="Verdana"/>
          <w:lang w:eastAsia="en-US"/>
        </w:rPr>
        <w:t>col·laboració</w:t>
      </w:r>
      <w:r w:rsidRPr="00071305">
        <w:rPr>
          <w:rFonts w:ascii="Verdana" w:eastAsia="Verdana" w:hAnsi="Verdana" w:cs="Verdana"/>
          <w:spacing w:val="-8"/>
          <w:lang w:eastAsia="en-US"/>
        </w:rPr>
        <w:t xml:space="preserve"> </w:t>
      </w:r>
      <w:r w:rsidRPr="00071305">
        <w:rPr>
          <w:rFonts w:ascii="Verdana" w:eastAsia="Verdana" w:hAnsi="Verdana" w:cs="Verdana"/>
          <w:lang w:eastAsia="en-US"/>
        </w:rPr>
        <w:t>amb</w:t>
      </w:r>
      <w:r w:rsidRPr="00071305">
        <w:rPr>
          <w:rFonts w:ascii="Verdana" w:eastAsia="Verdana" w:hAnsi="Verdana" w:cs="Verdana"/>
          <w:spacing w:val="-6"/>
          <w:lang w:eastAsia="en-US"/>
        </w:rPr>
        <w:t xml:space="preserve"> </w:t>
      </w:r>
      <w:r w:rsidRPr="00071305">
        <w:rPr>
          <w:rFonts w:ascii="Verdana" w:eastAsia="Verdana" w:hAnsi="Verdana" w:cs="Verdana"/>
          <w:lang w:eastAsia="en-US"/>
        </w:rPr>
        <w:t>l’Oficina</w:t>
      </w:r>
      <w:r w:rsidRPr="00071305">
        <w:rPr>
          <w:rFonts w:ascii="Verdana" w:eastAsia="Verdana" w:hAnsi="Verdana" w:cs="Verdana"/>
          <w:spacing w:val="-6"/>
          <w:lang w:eastAsia="en-US"/>
        </w:rPr>
        <w:t xml:space="preserve"> </w:t>
      </w:r>
      <w:r w:rsidRPr="00071305">
        <w:rPr>
          <w:rFonts w:ascii="Verdana" w:eastAsia="Verdana" w:hAnsi="Verdana" w:cs="Verdana"/>
          <w:lang w:eastAsia="en-US"/>
        </w:rPr>
        <w:t>d’Atenció</w:t>
      </w:r>
      <w:r w:rsidRPr="00071305">
        <w:rPr>
          <w:rFonts w:ascii="Verdana" w:eastAsia="Verdana" w:hAnsi="Verdana" w:cs="Verdana"/>
          <w:spacing w:val="-5"/>
          <w:lang w:eastAsia="en-US"/>
        </w:rPr>
        <w:t xml:space="preserve"> </w:t>
      </w:r>
      <w:r w:rsidRPr="00071305">
        <w:rPr>
          <w:rFonts w:ascii="Verdana" w:eastAsia="Verdana" w:hAnsi="Verdana" w:cs="Verdana"/>
          <w:lang w:eastAsia="en-US"/>
        </w:rPr>
        <w:t>a</w:t>
      </w:r>
      <w:r w:rsidRPr="00071305">
        <w:rPr>
          <w:rFonts w:ascii="Verdana" w:eastAsia="Verdana" w:hAnsi="Verdana" w:cs="Verdana"/>
          <w:spacing w:val="-4"/>
          <w:lang w:eastAsia="en-US"/>
        </w:rPr>
        <w:t xml:space="preserve"> </w:t>
      </w:r>
      <w:r w:rsidRPr="00071305">
        <w:rPr>
          <w:rFonts w:ascii="Verdana" w:eastAsia="Verdana" w:hAnsi="Verdana" w:cs="Verdana"/>
          <w:lang w:eastAsia="en-US"/>
        </w:rPr>
        <w:t>les</w:t>
      </w:r>
      <w:r w:rsidRPr="00071305">
        <w:rPr>
          <w:rFonts w:ascii="Verdana" w:eastAsia="Verdana" w:hAnsi="Verdana" w:cs="Verdana"/>
          <w:spacing w:val="-7"/>
          <w:lang w:eastAsia="en-US"/>
        </w:rPr>
        <w:t xml:space="preserve"> </w:t>
      </w:r>
      <w:r w:rsidRPr="00071305">
        <w:rPr>
          <w:rFonts w:ascii="Verdana" w:eastAsia="Verdana" w:hAnsi="Verdana" w:cs="Verdana"/>
          <w:lang w:eastAsia="en-US"/>
        </w:rPr>
        <w:t>Empreses</w:t>
      </w:r>
      <w:r w:rsidRPr="00071305">
        <w:rPr>
          <w:rFonts w:ascii="Verdana" w:eastAsia="Verdana" w:hAnsi="Verdana" w:cs="Verdana"/>
          <w:spacing w:val="-7"/>
          <w:lang w:eastAsia="en-US"/>
        </w:rPr>
        <w:t xml:space="preserve"> </w:t>
      </w:r>
      <w:r w:rsidRPr="00071305">
        <w:rPr>
          <w:rFonts w:ascii="Verdana" w:eastAsia="Verdana" w:hAnsi="Verdana" w:cs="Verdana"/>
          <w:lang w:eastAsia="en-US"/>
        </w:rPr>
        <w:t>de</w:t>
      </w:r>
      <w:r w:rsidRPr="00071305">
        <w:rPr>
          <w:rFonts w:ascii="Verdana" w:eastAsia="Verdana" w:hAnsi="Verdana" w:cs="Verdana"/>
          <w:spacing w:val="-8"/>
          <w:lang w:eastAsia="en-US"/>
        </w:rPr>
        <w:t xml:space="preserve"> </w:t>
      </w:r>
      <w:r w:rsidRPr="00071305">
        <w:rPr>
          <w:rFonts w:ascii="Verdana" w:eastAsia="Verdana" w:hAnsi="Verdana" w:cs="Verdana"/>
          <w:lang w:eastAsia="en-US"/>
        </w:rPr>
        <w:t>Barcelona</w:t>
      </w:r>
      <w:r w:rsidRPr="00071305">
        <w:rPr>
          <w:rFonts w:ascii="Verdana" w:eastAsia="Verdana" w:hAnsi="Verdana" w:cs="Verdana"/>
          <w:spacing w:val="-6"/>
          <w:lang w:eastAsia="en-US"/>
        </w:rPr>
        <w:t xml:space="preserve"> </w:t>
      </w:r>
      <w:r w:rsidRPr="00071305">
        <w:rPr>
          <w:rFonts w:ascii="Verdana" w:eastAsia="Verdana" w:hAnsi="Verdana" w:cs="Verdana"/>
          <w:lang w:eastAsia="en-US"/>
        </w:rPr>
        <w:t>Activa, a través del portal:</w:t>
      </w:r>
    </w:p>
    <w:p w14:paraId="02EAC015" w14:textId="77777777" w:rsidR="00071305" w:rsidRPr="00071305" w:rsidRDefault="00071305" w:rsidP="00071305">
      <w:pPr>
        <w:widowControl w:val="0"/>
        <w:autoSpaceDE w:val="0"/>
        <w:autoSpaceDN w:val="0"/>
        <w:spacing w:before="121" w:line="244" w:lineRule="auto"/>
        <w:ind w:left="143" w:right="87"/>
        <w:rPr>
          <w:rFonts w:ascii="Verdana" w:eastAsia="Verdana" w:hAnsi="Verdana" w:cs="Verdana"/>
          <w:lang w:eastAsia="en-US"/>
        </w:rPr>
      </w:pPr>
      <w:hyperlink r:id="rId19">
        <w:r w:rsidRPr="00071305">
          <w:rPr>
            <w:rFonts w:ascii="Verdana" w:eastAsia="Verdana" w:hAnsi="Verdana" w:cs="Verdana"/>
            <w:color w:val="0000FF"/>
            <w:spacing w:val="-2"/>
            <w:u w:val="single" w:color="0000FF"/>
            <w:lang w:eastAsia="en-US"/>
          </w:rPr>
          <w:t>https://empreses.barcelonactiva.cat/ca/web/es/servei-d-assessorament-per-la-</w:t>
        </w:r>
      </w:hyperlink>
      <w:r w:rsidRPr="00071305">
        <w:rPr>
          <w:rFonts w:ascii="Verdana" w:eastAsia="Verdana" w:hAnsi="Verdana" w:cs="Verdana"/>
          <w:color w:val="0000FF"/>
          <w:spacing w:val="-2"/>
          <w:lang w:eastAsia="en-US"/>
        </w:rPr>
        <w:t xml:space="preserve"> </w:t>
      </w:r>
      <w:hyperlink r:id="rId20">
        <w:r w:rsidRPr="00071305">
          <w:rPr>
            <w:rFonts w:ascii="Verdana" w:eastAsia="Verdana" w:hAnsi="Verdana" w:cs="Verdana"/>
            <w:color w:val="0000FF"/>
            <w:spacing w:val="-2"/>
            <w:u w:val="single" w:color="0000FF"/>
            <w:lang w:eastAsia="en-US"/>
          </w:rPr>
          <w:t>igualtat</w:t>
        </w:r>
      </w:hyperlink>
    </w:p>
    <w:p w14:paraId="02D7A266" w14:textId="77777777" w:rsidR="00071305" w:rsidRPr="00071305" w:rsidRDefault="00071305" w:rsidP="00071305">
      <w:pPr>
        <w:widowControl w:val="0"/>
        <w:autoSpaceDE w:val="0"/>
        <w:autoSpaceDN w:val="0"/>
        <w:spacing w:before="190"/>
        <w:ind w:left="143" w:right="139"/>
        <w:jc w:val="both"/>
        <w:rPr>
          <w:rFonts w:ascii="Verdana" w:eastAsia="Verdana" w:hAnsi="Verdana" w:cs="Verdana"/>
          <w:lang w:eastAsia="en-US"/>
        </w:rPr>
      </w:pPr>
      <w:r w:rsidRPr="00071305">
        <w:rPr>
          <w:rFonts w:ascii="Verdana" w:eastAsia="Verdana" w:hAnsi="Verdana" w:cs="Verdana"/>
          <w:lang w:eastAsia="en-US"/>
        </w:rPr>
        <w:t>En cas de no poder presentar la documentació sol·licitada en el termini establert, l’empresa</w:t>
      </w:r>
      <w:r w:rsidRPr="00071305">
        <w:rPr>
          <w:rFonts w:ascii="Verdana" w:eastAsia="Verdana" w:hAnsi="Verdana" w:cs="Verdana"/>
          <w:spacing w:val="-13"/>
          <w:lang w:eastAsia="en-US"/>
        </w:rPr>
        <w:t xml:space="preserve"> </w:t>
      </w:r>
      <w:r w:rsidRPr="00071305">
        <w:rPr>
          <w:rFonts w:ascii="Verdana" w:eastAsia="Verdana" w:hAnsi="Verdana" w:cs="Verdana"/>
          <w:lang w:eastAsia="en-US"/>
        </w:rPr>
        <w:t>contractista</w:t>
      </w:r>
      <w:r w:rsidRPr="00071305">
        <w:rPr>
          <w:rFonts w:ascii="Verdana" w:eastAsia="Verdana" w:hAnsi="Verdana" w:cs="Verdana"/>
          <w:spacing w:val="-10"/>
          <w:lang w:eastAsia="en-US"/>
        </w:rPr>
        <w:t xml:space="preserve"> </w:t>
      </w:r>
      <w:r w:rsidRPr="00071305">
        <w:rPr>
          <w:rFonts w:ascii="Verdana" w:eastAsia="Verdana" w:hAnsi="Verdana" w:cs="Verdana"/>
          <w:lang w:eastAsia="en-US"/>
        </w:rPr>
        <w:t>comunicarà</w:t>
      </w:r>
      <w:r w:rsidRPr="00071305">
        <w:rPr>
          <w:rFonts w:ascii="Verdana" w:eastAsia="Verdana" w:hAnsi="Verdana" w:cs="Verdana"/>
          <w:spacing w:val="-10"/>
          <w:lang w:eastAsia="en-US"/>
        </w:rPr>
        <w:t xml:space="preserve"> </w:t>
      </w:r>
      <w:r w:rsidRPr="00071305">
        <w:rPr>
          <w:rFonts w:ascii="Verdana" w:eastAsia="Verdana" w:hAnsi="Verdana" w:cs="Verdana"/>
          <w:lang w:eastAsia="en-US"/>
        </w:rPr>
        <w:t>el</w:t>
      </w:r>
      <w:r w:rsidRPr="00071305">
        <w:rPr>
          <w:rFonts w:ascii="Verdana" w:eastAsia="Verdana" w:hAnsi="Verdana" w:cs="Verdana"/>
          <w:spacing w:val="-12"/>
          <w:lang w:eastAsia="en-US"/>
        </w:rPr>
        <w:t xml:space="preserve"> </w:t>
      </w:r>
      <w:r w:rsidRPr="00071305">
        <w:rPr>
          <w:rFonts w:ascii="Verdana" w:eastAsia="Verdana" w:hAnsi="Verdana" w:cs="Verdana"/>
          <w:lang w:eastAsia="en-US"/>
        </w:rPr>
        <w:t>motiu</w:t>
      </w:r>
      <w:r w:rsidRPr="00071305">
        <w:rPr>
          <w:rFonts w:ascii="Verdana" w:eastAsia="Verdana" w:hAnsi="Verdana" w:cs="Verdana"/>
          <w:spacing w:val="-11"/>
          <w:lang w:eastAsia="en-US"/>
        </w:rPr>
        <w:t xml:space="preserve"> </w:t>
      </w:r>
      <w:r w:rsidRPr="00071305">
        <w:rPr>
          <w:rFonts w:ascii="Verdana" w:eastAsia="Verdana" w:hAnsi="Verdana" w:cs="Verdana"/>
          <w:lang w:eastAsia="en-US"/>
        </w:rPr>
        <w:t>a</w:t>
      </w:r>
      <w:r w:rsidRPr="00071305">
        <w:rPr>
          <w:rFonts w:ascii="Verdana" w:eastAsia="Verdana" w:hAnsi="Verdana" w:cs="Verdana"/>
          <w:spacing w:val="-12"/>
          <w:lang w:eastAsia="en-US"/>
        </w:rPr>
        <w:t xml:space="preserve"> </w:t>
      </w:r>
      <w:r w:rsidRPr="00071305">
        <w:rPr>
          <w:rFonts w:ascii="Verdana" w:eastAsia="Verdana" w:hAnsi="Verdana" w:cs="Verdana"/>
          <w:lang w:eastAsia="en-US"/>
        </w:rPr>
        <w:t>la</w:t>
      </w:r>
      <w:r w:rsidRPr="00071305">
        <w:rPr>
          <w:rFonts w:ascii="Verdana" w:eastAsia="Verdana" w:hAnsi="Verdana" w:cs="Verdana"/>
          <w:spacing w:val="-10"/>
          <w:lang w:eastAsia="en-US"/>
        </w:rPr>
        <w:t xml:space="preserve"> </w:t>
      </w:r>
      <w:r w:rsidRPr="00071305">
        <w:rPr>
          <w:rFonts w:ascii="Verdana" w:eastAsia="Verdana" w:hAnsi="Verdana" w:cs="Verdana"/>
          <w:lang w:eastAsia="en-US"/>
        </w:rPr>
        <w:t>unitat</w:t>
      </w:r>
      <w:r w:rsidRPr="00071305">
        <w:rPr>
          <w:rFonts w:ascii="Verdana" w:eastAsia="Verdana" w:hAnsi="Verdana" w:cs="Verdana"/>
          <w:spacing w:val="-12"/>
          <w:lang w:eastAsia="en-US"/>
        </w:rPr>
        <w:t xml:space="preserve"> </w:t>
      </w:r>
      <w:r w:rsidRPr="00071305">
        <w:rPr>
          <w:rFonts w:ascii="Verdana" w:eastAsia="Verdana" w:hAnsi="Verdana" w:cs="Verdana"/>
          <w:lang w:eastAsia="en-US"/>
        </w:rPr>
        <w:t>promotora,</w:t>
      </w:r>
      <w:r w:rsidRPr="00071305">
        <w:rPr>
          <w:rFonts w:ascii="Verdana" w:eastAsia="Verdana" w:hAnsi="Verdana" w:cs="Verdana"/>
          <w:spacing w:val="-10"/>
          <w:lang w:eastAsia="en-US"/>
        </w:rPr>
        <w:t xml:space="preserve"> </w:t>
      </w:r>
      <w:r w:rsidRPr="00071305">
        <w:rPr>
          <w:rFonts w:ascii="Verdana" w:eastAsia="Verdana" w:hAnsi="Verdana" w:cs="Verdana"/>
          <w:lang w:eastAsia="en-US"/>
        </w:rPr>
        <w:t>que</w:t>
      </w:r>
      <w:r w:rsidRPr="00071305">
        <w:rPr>
          <w:rFonts w:ascii="Verdana" w:eastAsia="Verdana" w:hAnsi="Verdana" w:cs="Verdana"/>
          <w:spacing w:val="-13"/>
          <w:lang w:eastAsia="en-US"/>
        </w:rPr>
        <w:t xml:space="preserve"> </w:t>
      </w:r>
      <w:r w:rsidRPr="00071305">
        <w:rPr>
          <w:rFonts w:ascii="Verdana" w:eastAsia="Verdana" w:hAnsi="Verdana" w:cs="Verdana"/>
          <w:lang w:eastAsia="en-US"/>
        </w:rPr>
        <w:t>podrà</w:t>
      </w:r>
      <w:r w:rsidRPr="00071305">
        <w:rPr>
          <w:rFonts w:ascii="Verdana" w:eastAsia="Verdana" w:hAnsi="Verdana" w:cs="Verdana"/>
          <w:spacing w:val="-12"/>
          <w:lang w:eastAsia="en-US"/>
        </w:rPr>
        <w:t xml:space="preserve"> </w:t>
      </w:r>
      <w:r w:rsidRPr="00071305">
        <w:rPr>
          <w:rFonts w:ascii="Verdana" w:eastAsia="Verdana" w:hAnsi="Verdana" w:cs="Verdana"/>
          <w:lang w:eastAsia="en-US"/>
        </w:rPr>
        <w:t>derivar- la al Servei d’Assessorament per la Igualtat i la gestió del Temps informant-li dels passos a seguir i facilitant-li l’adreça d’accés. Quan l’aplicació informàtica estigui operativa, consignarà aquesta derivació i s’assegurarà d’adjuntar qualsevol documentació relacionada.</w:t>
      </w:r>
    </w:p>
    <w:p w14:paraId="257DE273" w14:textId="77777777" w:rsidR="00071305" w:rsidRPr="00071305" w:rsidRDefault="00071305" w:rsidP="00071305">
      <w:pPr>
        <w:widowControl w:val="0"/>
        <w:autoSpaceDE w:val="0"/>
        <w:autoSpaceDN w:val="0"/>
        <w:spacing w:before="201" w:line="242" w:lineRule="auto"/>
        <w:ind w:left="143" w:right="140"/>
        <w:jc w:val="both"/>
        <w:rPr>
          <w:rFonts w:ascii="Verdana" w:eastAsia="Verdana" w:hAnsi="Verdana" w:cs="Verdana"/>
          <w:lang w:eastAsia="en-US"/>
        </w:rPr>
      </w:pPr>
      <w:r w:rsidRPr="00071305">
        <w:rPr>
          <w:rFonts w:ascii="Verdana" w:eastAsia="Verdana" w:hAnsi="Verdana" w:cs="Verdana"/>
          <w:lang w:eastAsia="en-US"/>
        </w:rPr>
        <w:t>Si, un cop rebudes les recomanacions i l’assessorament, persisteix en no presentar la</w:t>
      </w:r>
      <w:r w:rsidRPr="00071305">
        <w:rPr>
          <w:rFonts w:ascii="Verdana" w:eastAsia="Verdana" w:hAnsi="Verdana" w:cs="Verdana"/>
          <w:spacing w:val="-16"/>
          <w:lang w:eastAsia="en-US"/>
        </w:rPr>
        <w:t xml:space="preserve"> </w:t>
      </w:r>
      <w:r w:rsidRPr="00071305">
        <w:rPr>
          <w:rFonts w:ascii="Verdana" w:eastAsia="Verdana" w:hAnsi="Verdana" w:cs="Verdana"/>
          <w:lang w:eastAsia="en-US"/>
        </w:rPr>
        <w:t>documentació</w:t>
      </w:r>
      <w:r w:rsidRPr="00071305">
        <w:rPr>
          <w:rFonts w:ascii="Verdana" w:eastAsia="Verdana" w:hAnsi="Verdana" w:cs="Verdana"/>
          <w:spacing w:val="-15"/>
          <w:lang w:eastAsia="en-US"/>
        </w:rPr>
        <w:t xml:space="preserve"> </w:t>
      </w:r>
      <w:r w:rsidRPr="00071305">
        <w:rPr>
          <w:rFonts w:ascii="Verdana" w:eastAsia="Verdana" w:hAnsi="Verdana" w:cs="Verdana"/>
          <w:lang w:eastAsia="en-US"/>
        </w:rPr>
        <w:t>requerida,</w:t>
      </w:r>
      <w:r w:rsidRPr="00071305">
        <w:rPr>
          <w:rFonts w:ascii="Verdana" w:eastAsia="Verdana" w:hAnsi="Verdana" w:cs="Verdana"/>
          <w:spacing w:val="-17"/>
          <w:lang w:eastAsia="en-US"/>
        </w:rPr>
        <w:t xml:space="preserve"> </w:t>
      </w:r>
      <w:r w:rsidRPr="00071305">
        <w:rPr>
          <w:rFonts w:ascii="Verdana" w:eastAsia="Verdana" w:hAnsi="Verdana" w:cs="Verdana"/>
          <w:lang w:eastAsia="en-US"/>
        </w:rPr>
        <w:t>la</w:t>
      </w:r>
      <w:r w:rsidRPr="00071305">
        <w:rPr>
          <w:rFonts w:ascii="Verdana" w:eastAsia="Verdana" w:hAnsi="Verdana" w:cs="Verdana"/>
          <w:spacing w:val="-16"/>
          <w:lang w:eastAsia="en-US"/>
        </w:rPr>
        <w:t xml:space="preserve"> </w:t>
      </w:r>
      <w:r w:rsidRPr="00071305">
        <w:rPr>
          <w:rFonts w:ascii="Verdana" w:eastAsia="Verdana" w:hAnsi="Verdana" w:cs="Verdana"/>
          <w:lang w:eastAsia="en-US"/>
        </w:rPr>
        <w:t>unitat</w:t>
      </w:r>
      <w:r w:rsidRPr="00071305">
        <w:rPr>
          <w:rFonts w:ascii="Verdana" w:eastAsia="Verdana" w:hAnsi="Verdana" w:cs="Verdana"/>
          <w:spacing w:val="-15"/>
          <w:lang w:eastAsia="en-US"/>
        </w:rPr>
        <w:t xml:space="preserve"> </w:t>
      </w:r>
      <w:r w:rsidRPr="00071305">
        <w:rPr>
          <w:rFonts w:ascii="Verdana" w:eastAsia="Verdana" w:hAnsi="Verdana" w:cs="Verdana"/>
          <w:lang w:eastAsia="en-US"/>
        </w:rPr>
        <w:t>promotora</w:t>
      </w:r>
      <w:r w:rsidRPr="00071305">
        <w:rPr>
          <w:rFonts w:ascii="Verdana" w:eastAsia="Verdana" w:hAnsi="Verdana" w:cs="Verdana"/>
          <w:spacing w:val="-11"/>
          <w:lang w:eastAsia="en-US"/>
        </w:rPr>
        <w:t xml:space="preserve"> </w:t>
      </w:r>
      <w:r w:rsidRPr="00071305">
        <w:rPr>
          <w:rFonts w:ascii="Verdana" w:eastAsia="Verdana" w:hAnsi="Verdana" w:cs="Verdana"/>
          <w:lang w:eastAsia="en-US"/>
        </w:rPr>
        <w:t>podrà</w:t>
      </w:r>
      <w:r w:rsidRPr="00071305">
        <w:rPr>
          <w:rFonts w:ascii="Verdana" w:eastAsia="Verdana" w:hAnsi="Verdana" w:cs="Verdana"/>
          <w:spacing w:val="-16"/>
          <w:lang w:eastAsia="en-US"/>
        </w:rPr>
        <w:t xml:space="preserve"> </w:t>
      </w:r>
      <w:r w:rsidRPr="00071305">
        <w:rPr>
          <w:rFonts w:ascii="Verdana" w:eastAsia="Verdana" w:hAnsi="Verdana" w:cs="Verdana"/>
          <w:lang w:eastAsia="en-US"/>
        </w:rPr>
        <w:t>donar</w:t>
      </w:r>
      <w:r w:rsidRPr="00071305">
        <w:rPr>
          <w:rFonts w:ascii="Verdana" w:eastAsia="Verdana" w:hAnsi="Verdana" w:cs="Verdana"/>
          <w:spacing w:val="-15"/>
          <w:lang w:eastAsia="en-US"/>
        </w:rPr>
        <w:t xml:space="preserve"> </w:t>
      </w:r>
      <w:r w:rsidRPr="00071305">
        <w:rPr>
          <w:rFonts w:ascii="Verdana" w:eastAsia="Verdana" w:hAnsi="Verdana" w:cs="Verdana"/>
          <w:lang w:eastAsia="en-US"/>
        </w:rPr>
        <w:t>curs</w:t>
      </w:r>
      <w:r w:rsidRPr="00071305">
        <w:rPr>
          <w:rFonts w:ascii="Verdana" w:eastAsia="Verdana" w:hAnsi="Verdana" w:cs="Verdana"/>
          <w:spacing w:val="-17"/>
          <w:lang w:eastAsia="en-US"/>
        </w:rPr>
        <w:t xml:space="preserve"> </w:t>
      </w:r>
      <w:r w:rsidRPr="00071305">
        <w:rPr>
          <w:rFonts w:ascii="Verdana" w:eastAsia="Verdana" w:hAnsi="Verdana" w:cs="Verdana"/>
          <w:lang w:eastAsia="en-US"/>
        </w:rPr>
        <w:t>a</w:t>
      </w:r>
      <w:r w:rsidRPr="00071305">
        <w:rPr>
          <w:rFonts w:ascii="Verdana" w:eastAsia="Verdana" w:hAnsi="Verdana" w:cs="Verdana"/>
          <w:spacing w:val="-16"/>
          <w:lang w:eastAsia="en-US"/>
        </w:rPr>
        <w:t xml:space="preserve"> </w:t>
      </w:r>
      <w:r w:rsidRPr="00071305">
        <w:rPr>
          <w:rFonts w:ascii="Verdana" w:eastAsia="Verdana" w:hAnsi="Verdana" w:cs="Verdana"/>
          <w:lang w:eastAsia="en-US"/>
        </w:rPr>
        <w:t>les</w:t>
      </w:r>
      <w:r w:rsidRPr="00071305">
        <w:rPr>
          <w:rFonts w:ascii="Verdana" w:eastAsia="Verdana" w:hAnsi="Verdana" w:cs="Verdana"/>
          <w:spacing w:val="-15"/>
          <w:lang w:eastAsia="en-US"/>
        </w:rPr>
        <w:t xml:space="preserve"> </w:t>
      </w:r>
      <w:r w:rsidRPr="00071305">
        <w:rPr>
          <w:rFonts w:ascii="Verdana" w:eastAsia="Verdana" w:hAnsi="Verdana" w:cs="Verdana"/>
          <w:lang w:eastAsia="en-US"/>
        </w:rPr>
        <w:t>consideracions que s’hagin establert en els plecs en cas d’incompliment.</w:t>
      </w:r>
    </w:p>
    <w:p w14:paraId="69651383" w14:textId="77777777" w:rsidR="00071305" w:rsidRPr="00071305" w:rsidRDefault="00071305" w:rsidP="00071305">
      <w:pPr>
        <w:widowControl w:val="0"/>
        <w:numPr>
          <w:ilvl w:val="0"/>
          <w:numId w:val="17"/>
        </w:numPr>
        <w:tabs>
          <w:tab w:val="left" w:pos="355"/>
        </w:tabs>
        <w:autoSpaceDE w:val="0"/>
        <w:autoSpaceDN w:val="0"/>
        <w:spacing w:before="233"/>
        <w:ind w:left="355" w:hanging="212"/>
        <w:outlineLvl w:val="0"/>
        <w:rPr>
          <w:rFonts w:ascii="Verdana" w:eastAsia="Verdana" w:hAnsi="Verdana" w:cs="Verdana"/>
          <w:b/>
          <w:bCs/>
          <w:u w:color="000000"/>
          <w:lang w:eastAsia="en-US"/>
        </w:rPr>
      </w:pP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Fase</w:t>
      </w:r>
      <w:r w:rsidRPr="00071305">
        <w:rPr>
          <w:rFonts w:ascii="Verdana" w:eastAsia="Verdana" w:hAnsi="Verdana" w:cs="Verdana"/>
          <w:b/>
          <w:bCs/>
          <w:spacing w:val="-5"/>
          <w:u w:val="single" w:color="000000"/>
          <w:lang w:eastAsia="en-US"/>
        </w:rPr>
        <w:t xml:space="preserve"> </w:t>
      </w:r>
      <w:r w:rsidRPr="00071305">
        <w:rPr>
          <w:rFonts w:ascii="Verdana" w:eastAsia="Verdana" w:hAnsi="Verdana" w:cs="Verdana"/>
          <w:b/>
          <w:bCs/>
          <w:u w:val="single" w:color="000000"/>
          <w:lang w:eastAsia="en-US"/>
        </w:rPr>
        <w:t>prèvia</w:t>
      </w:r>
      <w:r w:rsidRPr="00071305">
        <w:rPr>
          <w:rFonts w:ascii="Verdana" w:eastAsia="Verdana" w:hAnsi="Verdana" w:cs="Verdana"/>
          <w:b/>
          <w:bCs/>
          <w:spacing w:val="-1"/>
          <w:u w:val="single" w:color="000000"/>
          <w:lang w:eastAsia="en-US"/>
        </w:rPr>
        <w:t xml:space="preserve"> </w:t>
      </w:r>
      <w:r w:rsidRPr="00071305">
        <w:rPr>
          <w:rFonts w:ascii="Verdana" w:eastAsia="Verdana" w:hAnsi="Verdana" w:cs="Verdana"/>
          <w:b/>
          <w:bCs/>
          <w:u w:val="single" w:color="000000"/>
          <w:lang w:eastAsia="en-US"/>
        </w:rPr>
        <w:t>a</w:t>
      </w: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la</w:t>
      </w:r>
      <w:r w:rsidRPr="00071305">
        <w:rPr>
          <w:rFonts w:ascii="Verdana" w:eastAsia="Verdana" w:hAnsi="Verdana" w:cs="Verdana"/>
          <w:b/>
          <w:bCs/>
          <w:spacing w:val="-4"/>
          <w:u w:val="single" w:color="000000"/>
          <w:lang w:eastAsia="en-US"/>
        </w:rPr>
        <w:t xml:space="preserve"> </w:t>
      </w:r>
      <w:r w:rsidRPr="00071305">
        <w:rPr>
          <w:rFonts w:ascii="Verdana" w:eastAsia="Verdana" w:hAnsi="Verdana" w:cs="Verdana"/>
          <w:b/>
          <w:bCs/>
          <w:u w:val="single" w:color="000000"/>
          <w:lang w:eastAsia="en-US"/>
        </w:rPr>
        <w:t>finalització</w:t>
      </w:r>
      <w:r w:rsidRPr="00071305">
        <w:rPr>
          <w:rFonts w:ascii="Verdana" w:eastAsia="Verdana" w:hAnsi="Verdana" w:cs="Verdana"/>
          <w:b/>
          <w:bCs/>
          <w:spacing w:val="-6"/>
          <w:u w:val="single" w:color="000000"/>
          <w:lang w:eastAsia="en-US"/>
        </w:rPr>
        <w:t xml:space="preserve"> </w:t>
      </w:r>
      <w:r w:rsidRPr="00071305">
        <w:rPr>
          <w:rFonts w:ascii="Verdana" w:eastAsia="Verdana" w:hAnsi="Verdana" w:cs="Verdana"/>
          <w:b/>
          <w:bCs/>
          <w:u w:val="single" w:color="000000"/>
          <w:lang w:eastAsia="en-US"/>
        </w:rPr>
        <w:t>del</w:t>
      </w:r>
      <w:r w:rsidRPr="00071305">
        <w:rPr>
          <w:rFonts w:ascii="Verdana" w:eastAsia="Verdana" w:hAnsi="Verdana" w:cs="Verdana"/>
          <w:b/>
          <w:bCs/>
          <w:spacing w:val="-4"/>
          <w:u w:val="single" w:color="000000"/>
          <w:lang w:eastAsia="en-US"/>
        </w:rPr>
        <w:t xml:space="preserve"> </w:t>
      </w:r>
      <w:r w:rsidRPr="00071305">
        <w:rPr>
          <w:rFonts w:ascii="Verdana" w:eastAsia="Verdana" w:hAnsi="Verdana" w:cs="Verdana"/>
          <w:b/>
          <w:bCs/>
          <w:spacing w:val="-2"/>
          <w:u w:val="single" w:color="000000"/>
          <w:lang w:eastAsia="en-US"/>
        </w:rPr>
        <w:t>contracte</w:t>
      </w:r>
      <w:r w:rsidRPr="00071305">
        <w:rPr>
          <w:rFonts w:ascii="Verdana" w:eastAsia="Verdana" w:hAnsi="Verdana" w:cs="Verdana"/>
          <w:b/>
          <w:bCs/>
          <w:spacing w:val="-2"/>
          <w:u w:color="000000"/>
          <w:lang w:eastAsia="en-US"/>
        </w:rPr>
        <w:t>:</w:t>
      </w:r>
    </w:p>
    <w:p w14:paraId="65AA748F" w14:textId="77777777" w:rsidR="00071305" w:rsidRPr="00071305" w:rsidRDefault="00071305" w:rsidP="00071305">
      <w:pPr>
        <w:widowControl w:val="0"/>
        <w:autoSpaceDE w:val="0"/>
        <w:autoSpaceDN w:val="0"/>
        <w:spacing w:before="239"/>
        <w:ind w:left="143" w:right="144"/>
        <w:jc w:val="both"/>
        <w:rPr>
          <w:rFonts w:ascii="Verdana" w:eastAsia="Verdana" w:hAnsi="Verdana" w:cs="Verdana"/>
          <w:b/>
          <w:szCs w:val="22"/>
          <w:lang w:eastAsia="en-US"/>
        </w:rPr>
      </w:pPr>
      <w:r w:rsidRPr="00071305">
        <w:rPr>
          <w:rFonts w:ascii="Verdana" w:eastAsia="Verdana" w:hAnsi="Verdana" w:cs="Verdana"/>
          <w:szCs w:val="22"/>
          <w:lang w:eastAsia="en-US"/>
        </w:rPr>
        <w:t>Aproximadament un mes abans de finalitzar el contracte, l’empresa adjudicatària presentarà</w:t>
      </w:r>
      <w:r w:rsidRPr="00071305">
        <w:rPr>
          <w:rFonts w:ascii="Verdana" w:eastAsia="Verdana" w:hAnsi="Verdana" w:cs="Verdana"/>
          <w:spacing w:val="-10"/>
          <w:szCs w:val="22"/>
          <w:lang w:eastAsia="en-US"/>
        </w:rPr>
        <w:t xml:space="preserve"> </w:t>
      </w:r>
      <w:r w:rsidRPr="00071305">
        <w:rPr>
          <w:rFonts w:ascii="Verdana" w:eastAsia="Verdana" w:hAnsi="Verdana" w:cs="Verdana"/>
          <w:szCs w:val="22"/>
          <w:lang w:eastAsia="en-US"/>
        </w:rPr>
        <w:t>a</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la</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unitat</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promotora</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del</w:t>
      </w:r>
      <w:r w:rsidRPr="00071305">
        <w:rPr>
          <w:rFonts w:ascii="Verdana" w:eastAsia="Verdana" w:hAnsi="Verdana" w:cs="Verdana"/>
          <w:spacing w:val="-12"/>
          <w:szCs w:val="22"/>
          <w:lang w:eastAsia="en-US"/>
        </w:rPr>
        <w:t xml:space="preserve"> </w:t>
      </w:r>
      <w:r w:rsidRPr="00071305">
        <w:rPr>
          <w:rFonts w:ascii="Verdana" w:eastAsia="Verdana" w:hAnsi="Verdana" w:cs="Verdana"/>
          <w:szCs w:val="22"/>
          <w:lang w:eastAsia="en-US"/>
        </w:rPr>
        <w:t>contracte,</w:t>
      </w:r>
      <w:r w:rsidRPr="00071305">
        <w:rPr>
          <w:rFonts w:ascii="Verdana" w:eastAsia="Verdana" w:hAnsi="Verdana" w:cs="Verdana"/>
          <w:spacing w:val="-13"/>
          <w:szCs w:val="22"/>
          <w:lang w:eastAsia="en-US"/>
        </w:rPr>
        <w:t xml:space="preserve"> </w:t>
      </w:r>
      <w:r w:rsidRPr="00071305">
        <w:rPr>
          <w:rFonts w:ascii="Verdana" w:eastAsia="Verdana" w:hAnsi="Verdana" w:cs="Verdana"/>
          <w:szCs w:val="22"/>
          <w:lang w:eastAsia="en-US"/>
        </w:rPr>
        <w:t>i</w:t>
      </w:r>
      <w:r w:rsidRPr="00071305">
        <w:rPr>
          <w:rFonts w:ascii="Verdana" w:eastAsia="Verdana" w:hAnsi="Verdana" w:cs="Verdana"/>
          <w:spacing w:val="-10"/>
          <w:szCs w:val="22"/>
          <w:lang w:eastAsia="en-US"/>
        </w:rPr>
        <w:t xml:space="preserve"> </w:t>
      </w:r>
      <w:r w:rsidRPr="00071305">
        <w:rPr>
          <w:rFonts w:ascii="Verdana" w:eastAsia="Verdana" w:hAnsi="Verdana" w:cs="Verdana"/>
          <w:szCs w:val="22"/>
          <w:lang w:eastAsia="en-US"/>
        </w:rPr>
        <w:t>consignarà</w:t>
      </w:r>
      <w:r w:rsidRPr="00071305">
        <w:rPr>
          <w:rFonts w:ascii="Verdana" w:eastAsia="Verdana" w:hAnsi="Verdana" w:cs="Verdana"/>
          <w:spacing w:val="-10"/>
          <w:szCs w:val="22"/>
          <w:lang w:eastAsia="en-US"/>
        </w:rPr>
        <w:t xml:space="preserve"> </w:t>
      </w:r>
      <w:r w:rsidRPr="00071305">
        <w:rPr>
          <w:rFonts w:ascii="Verdana" w:eastAsia="Verdana" w:hAnsi="Verdana" w:cs="Verdana"/>
          <w:szCs w:val="22"/>
          <w:lang w:eastAsia="en-US"/>
        </w:rPr>
        <w:t>en</w:t>
      </w:r>
      <w:r w:rsidRPr="00071305">
        <w:rPr>
          <w:rFonts w:ascii="Verdana" w:eastAsia="Verdana" w:hAnsi="Verdana" w:cs="Verdana"/>
          <w:spacing w:val="-11"/>
          <w:szCs w:val="22"/>
          <w:lang w:eastAsia="en-US"/>
        </w:rPr>
        <w:t xml:space="preserve"> </w:t>
      </w:r>
      <w:r w:rsidRPr="00071305">
        <w:rPr>
          <w:rFonts w:ascii="Verdana" w:eastAsia="Verdana" w:hAnsi="Verdana" w:cs="Verdana"/>
          <w:szCs w:val="22"/>
          <w:lang w:eastAsia="en-US"/>
        </w:rPr>
        <w:t>l’aplicació</w:t>
      </w:r>
      <w:r w:rsidRPr="00071305">
        <w:rPr>
          <w:rFonts w:ascii="Verdana" w:eastAsia="Verdana" w:hAnsi="Verdana" w:cs="Verdana"/>
          <w:spacing w:val="-13"/>
          <w:szCs w:val="22"/>
          <w:lang w:eastAsia="en-US"/>
        </w:rPr>
        <w:t xml:space="preserve"> </w:t>
      </w:r>
      <w:r w:rsidRPr="00071305">
        <w:rPr>
          <w:rFonts w:ascii="Verdana" w:eastAsia="Verdana" w:hAnsi="Verdana" w:cs="Verdana"/>
          <w:szCs w:val="22"/>
          <w:lang w:eastAsia="en-US"/>
        </w:rPr>
        <w:t xml:space="preserve">informàtica quan aquesta estigui operativa, </w:t>
      </w:r>
      <w:r w:rsidRPr="00071305">
        <w:rPr>
          <w:rFonts w:ascii="Verdana" w:eastAsia="Verdana" w:hAnsi="Verdana" w:cs="Verdana"/>
          <w:b/>
          <w:szCs w:val="22"/>
          <w:lang w:eastAsia="en-US"/>
        </w:rPr>
        <w:t>un informe amb la concreció de quines han estat les mesures aplicades.</w:t>
      </w:r>
    </w:p>
    <w:p w14:paraId="57468856" w14:textId="77777777" w:rsidR="00071305" w:rsidRPr="00071305" w:rsidRDefault="00071305" w:rsidP="00071305">
      <w:pPr>
        <w:widowControl w:val="0"/>
        <w:autoSpaceDE w:val="0"/>
        <w:autoSpaceDN w:val="0"/>
        <w:jc w:val="both"/>
        <w:rPr>
          <w:rFonts w:ascii="Verdana" w:eastAsia="Verdana" w:hAnsi="Verdana" w:cs="Verdana"/>
          <w:b/>
          <w:szCs w:val="22"/>
          <w:lang w:eastAsia="en-US"/>
        </w:rPr>
        <w:sectPr w:rsidR="00071305" w:rsidRPr="00071305" w:rsidSect="00071305">
          <w:pgSz w:w="11910" w:h="16840"/>
          <w:pgMar w:top="1960" w:right="1559" w:bottom="280" w:left="1559" w:header="448" w:footer="0" w:gutter="0"/>
          <w:cols w:space="708"/>
        </w:sectPr>
      </w:pPr>
    </w:p>
    <w:p w14:paraId="47E924C8" w14:textId="77777777" w:rsidR="00071305" w:rsidRPr="00071305" w:rsidRDefault="00071305" w:rsidP="00071305">
      <w:pPr>
        <w:widowControl w:val="0"/>
        <w:autoSpaceDE w:val="0"/>
        <w:autoSpaceDN w:val="0"/>
        <w:spacing w:before="90"/>
        <w:ind w:left="800" w:right="804" w:firstLine="6"/>
        <w:jc w:val="center"/>
        <w:rPr>
          <w:rFonts w:ascii="Verdana" w:eastAsia="Verdana" w:hAnsi="Verdana" w:cs="Verdana"/>
          <w:b/>
          <w:sz w:val="24"/>
          <w:szCs w:val="22"/>
          <w:lang w:eastAsia="en-US"/>
        </w:rPr>
      </w:pPr>
      <w:r w:rsidRPr="00071305">
        <w:rPr>
          <w:rFonts w:ascii="Verdana" w:eastAsia="Verdana" w:hAnsi="Verdana" w:cs="Verdana"/>
          <w:b/>
          <w:color w:val="FF0000"/>
          <w:sz w:val="24"/>
          <w:szCs w:val="22"/>
          <w:lang w:eastAsia="en-US"/>
        </w:rPr>
        <w:lastRenderedPageBreak/>
        <w:t>CONDICIÓ ESPECIAL D’EXECUCIÓ “CONCILIACIÓ CORRESPONSABLE</w:t>
      </w:r>
      <w:r w:rsidRPr="00071305">
        <w:rPr>
          <w:rFonts w:ascii="Verdana" w:eastAsia="Verdana" w:hAnsi="Verdana" w:cs="Verdana"/>
          <w:b/>
          <w:color w:val="FF0000"/>
          <w:spacing w:val="-8"/>
          <w:sz w:val="24"/>
          <w:szCs w:val="22"/>
          <w:lang w:eastAsia="en-US"/>
        </w:rPr>
        <w:t xml:space="preserve"> </w:t>
      </w:r>
      <w:r w:rsidRPr="00071305">
        <w:rPr>
          <w:rFonts w:ascii="Verdana" w:eastAsia="Verdana" w:hAnsi="Verdana" w:cs="Verdana"/>
          <w:b/>
          <w:color w:val="FF0000"/>
          <w:sz w:val="24"/>
          <w:szCs w:val="22"/>
          <w:lang w:eastAsia="en-US"/>
        </w:rPr>
        <w:t>DEL</w:t>
      </w:r>
      <w:r w:rsidRPr="00071305">
        <w:rPr>
          <w:rFonts w:ascii="Verdana" w:eastAsia="Verdana" w:hAnsi="Verdana" w:cs="Verdana"/>
          <w:b/>
          <w:color w:val="FF0000"/>
          <w:spacing w:val="-7"/>
          <w:sz w:val="24"/>
          <w:szCs w:val="22"/>
          <w:lang w:eastAsia="en-US"/>
        </w:rPr>
        <w:t xml:space="preserve"> </w:t>
      </w:r>
      <w:r w:rsidRPr="00071305">
        <w:rPr>
          <w:rFonts w:ascii="Verdana" w:eastAsia="Verdana" w:hAnsi="Verdana" w:cs="Verdana"/>
          <w:b/>
          <w:color w:val="FF0000"/>
          <w:sz w:val="24"/>
          <w:szCs w:val="22"/>
          <w:lang w:eastAsia="en-US"/>
        </w:rPr>
        <w:t>TEMPS</w:t>
      </w:r>
      <w:r w:rsidRPr="00071305">
        <w:rPr>
          <w:rFonts w:ascii="Verdana" w:eastAsia="Verdana" w:hAnsi="Verdana" w:cs="Verdana"/>
          <w:b/>
          <w:color w:val="FF0000"/>
          <w:spacing w:val="-6"/>
          <w:sz w:val="24"/>
          <w:szCs w:val="22"/>
          <w:lang w:eastAsia="en-US"/>
        </w:rPr>
        <w:t xml:space="preserve"> </w:t>
      </w:r>
      <w:r w:rsidRPr="00071305">
        <w:rPr>
          <w:rFonts w:ascii="Verdana" w:eastAsia="Verdana" w:hAnsi="Verdana" w:cs="Verdana"/>
          <w:b/>
          <w:color w:val="FF0000"/>
          <w:sz w:val="24"/>
          <w:szCs w:val="22"/>
          <w:lang w:eastAsia="en-US"/>
        </w:rPr>
        <w:t>LABORAL,</w:t>
      </w:r>
      <w:r w:rsidRPr="00071305">
        <w:rPr>
          <w:rFonts w:ascii="Verdana" w:eastAsia="Verdana" w:hAnsi="Verdana" w:cs="Verdana"/>
          <w:b/>
          <w:color w:val="FF0000"/>
          <w:spacing w:val="-8"/>
          <w:sz w:val="24"/>
          <w:szCs w:val="22"/>
          <w:lang w:eastAsia="en-US"/>
        </w:rPr>
        <w:t xml:space="preserve"> </w:t>
      </w:r>
      <w:r w:rsidRPr="00071305">
        <w:rPr>
          <w:rFonts w:ascii="Verdana" w:eastAsia="Verdana" w:hAnsi="Verdana" w:cs="Verdana"/>
          <w:b/>
          <w:color w:val="FF0000"/>
          <w:sz w:val="24"/>
          <w:szCs w:val="22"/>
          <w:lang w:eastAsia="en-US"/>
        </w:rPr>
        <w:t>FAMILIAR</w:t>
      </w:r>
      <w:r w:rsidRPr="00071305">
        <w:rPr>
          <w:rFonts w:ascii="Verdana" w:eastAsia="Verdana" w:hAnsi="Verdana" w:cs="Verdana"/>
          <w:b/>
          <w:color w:val="FF0000"/>
          <w:spacing w:val="-11"/>
          <w:sz w:val="24"/>
          <w:szCs w:val="22"/>
          <w:lang w:eastAsia="en-US"/>
        </w:rPr>
        <w:t xml:space="preserve"> </w:t>
      </w:r>
      <w:r w:rsidRPr="00071305">
        <w:rPr>
          <w:rFonts w:ascii="Verdana" w:eastAsia="Verdana" w:hAnsi="Verdana" w:cs="Verdana"/>
          <w:b/>
          <w:color w:val="FF0000"/>
          <w:sz w:val="24"/>
          <w:szCs w:val="22"/>
          <w:lang w:eastAsia="en-US"/>
        </w:rPr>
        <w:t xml:space="preserve">I </w:t>
      </w:r>
      <w:r w:rsidRPr="00071305">
        <w:rPr>
          <w:rFonts w:ascii="Verdana" w:eastAsia="Verdana" w:hAnsi="Verdana" w:cs="Verdana"/>
          <w:b/>
          <w:color w:val="FF0000"/>
          <w:spacing w:val="-2"/>
          <w:sz w:val="24"/>
          <w:szCs w:val="22"/>
          <w:lang w:eastAsia="en-US"/>
        </w:rPr>
        <w:t>PERSONAL”</w:t>
      </w:r>
    </w:p>
    <w:p w14:paraId="5634E8D1" w14:textId="77777777" w:rsidR="00071305" w:rsidRPr="00071305" w:rsidRDefault="00071305" w:rsidP="00071305">
      <w:pPr>
        <w:widowControl w:val="0"/>
        <w:autoSpaceDE w:val="0"/>
        <w:autoSpaceDN w:val="0"/>
        <w:spacing w:before="291"/>
        <w:ind w:left="138" w:right="138"/>
        <w:jc w:val="center"/>
        <w:rPr>
          <w:rFonts w:ascii="Verdana" w:eastAsia="Verdana" w:hAnsi="Verdana" w:cs="Verdana"/>
          <w:b/>
          <w:sz w:val="24"/>
          <w:szCs w:val="22"/>
          <w:lang w:eastAsia="en-US"/>
        </w:rPr>
      </w:pPr>
      <w:r w:rsidRPr="00071305">
        <w:rPr>
          <w:rFonts w:ascii="Verdana" w:eastAsia="Verdana" w:hAnsi="Verdana" w:cs="Verdana"/>
          <w:b/>
          <w:sz w:val="24"/>
          <w:szCs w:val="22"/>
          <w:u w:val="single"/>
          <w:lang w:eastAsia="en-US"/>
        </w:rPr>
        <w:t>MODEL</w:t>
      </w:r>
      <w:r w:rsidRPr="00071305">
        <w:rPr>
          <w:rFonts w:ascii="Verdana" w:eastAsia="Verdana" w:hAnsi="Verdana" w:cs="Verdana"/>
          <w:b/>
          <w:spacing w:val="-4"/>
          <w:sz w:val="24"/>
          <w:szCs w:val="22"/>
          <w:u w:val="single"/>
          <w:lang w:eastAsia="en-US"/>
        </w:rPr>
        <w:t xml:space="preserve"> </w:t>
      </w:r>
      <w:r w:rsidRPr="00071305">
        <w:rPr>
          <w:rFonts w:ascii="Verdana" w:eastAsia="Verdana" w:hAnsi="Verdana" w:cs="Verdana"/>
          <w:b/>
          <w:sz w:val="24"/>
          <w:szCs w:val="22"/>
          <w:u w:val="single"/>
          <w:lang w:eastAsia="en-US"/>
        </w:rPr>
        <w:t>DE</w:t>
      </w:r>
      <w:r w:rsidRPr="00071305">
        <w:rPr>
          <w:rFonts w:ascii="Verdana" w:eastAsia="Verdana" w:hAnsi="Verdana" w:cs="Verdana"/>
          <w:b/>
          <w:spacing w:val="-3"/>
          <w:sz w:val="24"/>
          <w:szCs w:val="22"/>
          <w:u w:val="single"/>
          <w:lang w:eastAsia="en-US"/>
        </w:rPr>
        <w:t xml:space="preserve"> </w:t>
      </w:r>
      <w:r w:rsidRPr="00071305">
        <w:rPr>
          <w:rFonts w:ascii="Verdana" w:eastAsia="Verdana" w:hAnsi="Verdana" w:cs="Verdana"/>
          <w:b/>
          <w:sz w:val="24"/>
          <w:szCs w:val="22"/>
          <w:u w:val="single"/>
          <w:lang w:eastAsia="en-US"/>
        </w:rPr>
        <w:t>DECLARACIÓ</w:t>
      </w:r>
      <w:r w:rsidRPr="00071305">
        <w:rPr>
          <w:rFonts w:ascii="Verdana" w:eastAsia="Verdana" w:hAnsi="Verdana" w:cs="Verdana"/>
          <w:b/>
          <w:spacing w:val="-3"/>
          <w:sz w:val="24"/>
          <w:szCs w:val="22"/>
          <w:u w:val="single"/>
          <w:lang w:eastAsia="en-US"/>
        </w:rPr>
        <w:t xml:space="preserve"> </w:t>
      </w:r>
      <w:r w:rsidRPr="00071305">
        <w:rPr>
          <w:rFonts w:ascii="Verdana" w:eastAsia="Verdana" w:hAnsi="Verdana" w:cs="Verdana"/>
          <w:b/>
          <w:spacing w:val="-2"/>
          <w:sz w:val="24"/>
          <w:szCs w:val="22"/>
          <w:u w:val="single"/>
          <w:lang w:eastAsia="en-US"/>
        </w:rPr>
        <w:t>RESPONSABLE</w:t>
      </w:r>
    </w:p>
    <w:p w14:paraId="46D483CD" w14:textId="77777777" w:rsidR="00071305" w:rsidRPr="00071305" w:rsidRDefault="00071305" w:rsidP="00071305">
      <w:pPr>
        <w:widowControl w:val="0"/>
        <w:autoSpaceDE w:val="0"/>
        <w:autoSpaceDN w:val="0"/>
        <w:spacing w:before="1"/>
        <w:ind w:left="138" w:right="138"/>
        <w:jc w:val="center"/>
        <w:rPr>
          <w:rFonts w:ascii="Verdana" w:eastAsia="Verdana" w:hAnsi="Verdana" w:cs="Verdana"/>
          <w:b/>
          <w:sz w:val="24"/>
          <w:szCs w:val="22"/>
          <w:lang w:eastAsia="en-US"/>
        </w:rPr>
      </w:pPr>
      <w:r w:rsidRPr="00071305">
        <w:rPr>
          <w:rFonts w:ascii="Verdana" w:eastAsia="Verdana" w:hAnsi="Verdana" w:cs="Verdana"/>
          <w:b/>
          <w:sz w:val="24"/>
          <w:szCs w:val="22"/>
          <w:u w:val="single"/>
          <w:lang w:eastAsia="en-US"/>
        </w:rPr>
        <w:t>per</w:t>
      </w:r>
      <w:r w:rsidRPr="00071305">
        <w:rPr>
          <w:rFonts w:ascii="Verdana" w:eastAsia="Verdana" w:hAnsi="Verdana" w:cs="Verdana"/>
          <w:b/>
          <w:spacing w:val="-4"/>
          <w:sz w:val="24"/>
          <w:szCs w:val="22"/>
          <w:u w:val="single"/>
          <w:lang w:eastAsia="en-US"/>
        </w:rPr>
        <w:t xml:space="preserve"> </w:t>
      </w:r>
      <w:r w:rsidRPr="00071305">
        <w:rPr>
          <w:rFonts w:ascii="Verdana" w:eastAsia="Verdana" w:hAnsi="Verdana" w:cs="Verdana"/>
          <w:b/>
          <w:sz w:val="24"/>
          <w:szCs w:val="22"/>
          <w:u w:val="single"/>
          <w:lang w:eastAsia="en-US"/>
        </w:rPr>
        <w:t>a</w:t>
      </w:r>
      <w:r w:rsidRPr="00071305">
        <w:rPr>
          <w:rFonts w:ascii="Verdana" w:eastAsia="Verdana" w:hAnsi="Verdana" w:cs="Verdana"/>
          <w:b/>
          <w:spacing w:val="-4"/>
          <w:sz w:val="24"/>
          <w:szCs w:val="22"/>
          <w:u w:val="single"/>
          <w:lang w:eastAsia="en-US"/>
        </w:rPr>
        <w:t xml:space="preserve"> </w:t>
      </w:r>
      <w:r w:rsidRPr="00071305">
        <w:rPr>
          <w:rFonts w:ascii="Verdana" w:eastAsia="Verdana" w:hAnsi="Verdana" w:cs="Verdana"/>
          <w:b/>
          <w:sz w:val="24"/>
          <w:szCs w:val="22"/>
          <w:u w:val="single"/>
          <w:lang w:eastAsia="en-US"/>
        </w:rPr>
        <w:t>l’empresa</w:t>
      </w:r>
      <w:r w:rsidRPr="00071305">
        <w:rPr>
          <w:rFonts w:ascii="Verdana" w:eastAsia="Verdana" w:hAnsi="Verdana" w:cs="Verdana"/>
          <w:b/>
          <w:spacing w:val="-3"/>
          <w:sz w:val="24"/>
          <w:szCs w:val="22"/>
          <w:u w:val="single"/>
          <w:lang w:eastAsia="en-US"/>
        </w:rPr>
        <w:t xml:space="preserve"> </w:t>
      </w:r>
      <w:r w:rsidRPr="00071305">
        <w:rPr>
          <w:rFonts w:ascii="Verdana" w:eastAsia="Verdana" w:hAnsi="Verdana" w:cs="Verdana"/>
          <w:b/>
          <w:spacing w:val="-2"/>
          <w:sz w:val="24"/>
          <w:szCs w:val="22"/>
          <w:u w:val="single"/>
          <w:lang w:eastAsia="en-US"/>
        </w:rPr>
        <w:t>contractista</w:t>
      </w:r>
    </w:p>
    <w:p w14:paraId="61D11C33" w14:textId="77777777" w:rsidR="00071305" w:rsidRPr="00071305" w:rsidRDefault="00071305" w:rsidP="00071305">
      <w:pPr>
        <w:widowControl w:val="0"/>
        <w:autoSpaceDE w:val="0"/>
        <w:autoSpaceDN w:val="0"/>
        <w:spacing w:before="48"/>
        <w:rPr>
          <w:rFonts w:ascii="Verdana" w:eastAsia="Verdana" w:hAnsi="Verdana" w:cs="Verdana"/>
          <w:b/>
          <w:lang w:eastAsia="en-US"/>
        </w:rPr>
      </w:pPr>
    </w:p>
    <w:p w14:paraId="2E33AA5E" w14:textId="2F7D73F3" w:rsidR="00071305" w:rsidRPr="00071305" w:rsidRDefault="00071305" w:rsidP="00054C0F">
      <w:pPr>
        <w:widowControl w:val="0"/>
        <w:tabs>
          <w:tab w:val="left" w:leader="dot" w:pos="8571"/>
        </w:tabs>
        <w:autoSpaceDE w:val="0"/>
        <w:autoSpaceDN w:val="0"/>
        <w:spacing w:line="243" w:lineRule="exact"/>
        <w:jc w:val="both"/>
        <w:rPr>
          <w:rFonts w:ascii="Verdana" w:eastAsia="Verdana" w:hAnsi="Verdana" w:cs="Verdana"/>
          <w:lang w:eastAsia="en-US"/>
        </w:rPr>
      </w:pPr>
      <w:r w:rsidRPr="00071305">
        <w:rPr>
          <w:rFonts w:ascii="Verdana" w:eastAsia="Verdana" w:hAnsi="Verdana" w:cs="Verdana"/>
          <w:lang w:eastAsia="en-US"/>
        </w:rPr>
        <w:t>El/la</w:t>
      </w:r>
      <w:r w:rsidRPr="00071305">
        <w:rPr>
          <w:rFonts w:ascii="Verdana" w:eastAsia="Verdana" w:hAnsi="Verdana" w:cs="Verdana"/>
          <w:spacing w:val="-6"/>
          <w:lang w:eastAsia="en-US"/>
        </w:rPr>
        <w:t xml:space="preserve"> </w:t>
      </w:r>
      <w:r w:rsidRPr="00071305">
        <w:rPr>
          <w:rFonts w:ascii="Verdana" w:eastAsia="Verdana" w:hAnsi="Verdana" w:cs="Verdana"/>
          <w:lang w:eastAsia="en-US"/>
        </w:rPr>
        <w:t>sotasignat/</w:t>
      </w:r>
      <w:proofErr w:type="spellStart"/>
      <w:r w:rsidRPr="00071305">
        <w:rPr>
          <w:rFonts w:ascii="Verdana" w:eastAsia="Verdana" w:hAnsi="Verdana" w:cs="Verdana"/>
          <w:lang w:eastAsia="en-US"/>
        </w:rPr>
        <w:t>ada</w:t>
      </w:r>
      <w:proofErr w:type="spellEnd"/>
      <w:r w:rsidRPr="00071305">
        <w:rPr>
          <w:rFonts w:ascii="Verdana" w:eastAsia="Verdana" w:hAnsi="Verdana" w:cs="Verdana"/>
          <w:lang w:eastAsia="en-US"/>
        </w:rPr>
        <w:t>,</w:t>
      </w:r>
      <w:r w:rsidRPr="00071305">
        <w:rPr>
          <w:rFonts w:ascii="Verdana" w:eastAsia="Verdana" w:hAnsi="Verdana" w:cs="Verdana"/>
          <w:spacing w:val="-7"/>
          <w:lang w:eastAsia="en-US"/>
        </w:rPr>
        <w:t xml:space="preserve"> </w:t>
      </w:r>
      <w:r w:rsidRPr="00071305">
        <w:rPr>
          <w:rFonts w:ascii="Verdana" w:eastAsia="Verdana" w:hAnsi="Verdana" w:cs="Verdana"/>
          <w:spacing w:val="-2"/>
          <w:lang w:eastAsia="en-US"/>
        </w:rPr>
        <w:t>senyor/a</w:t>
      </w:r>
      <w:r w:rsidRPr="00071305">
        <w:rPr>
          <w:rFonts w:ascii="Verdana" w:eastAsia="Verdana" w:hAnsi="Verdana" w:cs="Verdana"/>
          <w:lang w:eastAsia="en-US"/>
        </w:rPr>
        <w:tab/>
      </w:r>
      <w:r w:rsidR="00054C0F">
        <w:rPr>
          <w:rFonts w:ascii="Verdana" w:eastAsia="Verdana" w:hAnsi="Verdana" w:cs="Verdana"/>
          <w:lang w:eastAsia="en-US"/>
        </w:rPr>
        <w:t>..</w:t>
      </w:r>
      <w:r w:rsidRPr="00071305">
        <w:rPr>
          <w:rFonts w:ascii="Verdana" w:eastAsia="Verdana" w:hAnsi="Verdana" w:cs="Verdana"/>
          <w:spacing w:val="-10"/>
          <w:lang w:eastAsia="en-US"/>
        </w:rPr>
        <w:t>,</w:t>
      </w:r>
    </w:p>
    <w:p w14:paraId="1423EB60" w14:textId="5B8527D5" w:rsidR="00071305" w:rsidRPr="00071305" w:rsidRDefault="00071305" w:rsidP="00054C0F">
      <w:pPr>
        <w:widowControl w:val="0"/>
        <w:tabs>
          <w:tab w:val="left" w:leader="dot" w:pos="4328"/>
          <w:tab w:val="left" w:leader="dot" w:pos="8789"/>
        </w:tabs>
        <w:autoSpaceDE w:val="0"/>
        <w:autoSpaceDN w:val="0"/>
        <w:spacing w:line="243" w:lineRule="exact"/>
        <w:jc w:val="both"/>
        <w:rPr>
          <w:rFonts w:ascii="Verdana" w:eastAsia="Verdana" w:hAnsi="Verdana" w:cs="Verdana"/>
          <w:lang w:eastAsia="en-US"/>
        </w:rPr>
      </w:pPr>
      <w:r w:rsidRPr="00071305">
        <w:rPr>
          <w:rFonts w:ascii="Verdana" w:eastAsia="Verdana" w:hAnsi="Verdana" w:cs="Verdana"/>
          <w:lang w:eastAsia="en-US"/>
        </w:rPr>
        <w:t>amb</w:t>
      </w:r>
      <w:r w:rsidRPr="00071305">
        <w:rPr>
          <w:rFonts w:ascii="Verdana" w:eastAsia="Verdana" w:hAnsi="Verdana" w:cs="Verdana"/>
          <w:spacing w:val="-9"/>
          <w:lang w:eastAsia="en-US"/>
        </w:rPr>
        <w:t xml:space="preserve"> </w:t>
      </w:r>
      <w:r w:rsidRPr="00071305">
        <w:rPr>
          <w:rFonts w:ascii="Verdana" w:eastAsia="Verdana" w:hAnsi="Verdana" w:cs="Verdana"/>
          <w:lang w:eastAsia="en-US"/>
        </w:rPr>
        <w:t>DNI/NIE</w:t>
      </w:r>
      <w:r w:rsidRPr="00071305">
        <w:rPr>
          <w:rFonts w:ascii="Verdana" w:eastAsia="Verdana" w:hAnsi="Verdana" w:cs="Verdana"/>
          <w:spacing w:val="-8"/>
          <w:lang w:eastAsia="en-US"/>
        </w:rPr>
        <w:t xml:space="preserve"> </w:t>
      </w:r>
      <w:r w:rsidRPr="00071305">
        <w:rPr>
          <w:rFonts w:ascii="Verdana" w:eastAsia="Verdana" w:hAnsi="Verdana" w:cs="Verdana"/>
          <w:spacing w:val="-4"/>
          <w:lang w:eastAsia="en-US"/>
        </w:rPr>
        <w:t>núm.</w:t>
      </w:r>
      <w:r w:rsidRPr="00071305">
        <w:rPr>
          <w:rFonts w:ascii="Verdana" w:eastAsia="Verdana" w:hAnsi="Verdana" w:cs="Verdana"/>
          <w:lang w:eastAsia="en-US"/>
        </w:rPr>
        <w:tab/>
        <w:t>,</w:t>
      </w:r>
      <w:r w:rsidRPr="00071305">
        <w:rPr>
          <w:rFonts w:ascii="Verdana" w:eastAsia="Verdana" w:hAnsi="Verdana" w:cs="Verdana"/>
          <w:spacing w:val="-8"/>
          <w:lang w:eastAsia="en-US"/>
        </w:rPr>
        <w:t xml:space="preserve"> </w:t>
      </w:r>
      <w:r w:rsidRPr="00071305">
        <w:rPr>
          <w:rFonts w:ascii="Verdana" w:eastAsia="Verdana" w:hAnsi="Verdana" w:cs="Verdana"/>
          <w:lang w:eastAsia="en-US"/>
        </w:rPr>
        <w:t>en</w:t>
      </w:r>
      <w:r w:rsidRPr="00071305">
        <w:rPr>
          <w:rFonts w:ascii="Verdana" w:eastAsia="Verdana" w:hAnsi="Verdana" w:cs="Verdana"/>
          <w:spacing w:val="-5"/>
          <w:lang w:eastAsia="en-US"/>
        </w:rPr>
        <w:t xml:space="preserve"> </w:t>
      </w:r>
      <w:r w:rsidRPr="00071305">
        <w:rPr>
          <w:rFonts w:ascii="Verdana" w:eastAsia="Verdana" w:hAnsi="Verdana" w:cs="Verdana"/>
          <w:lang w:eastAsia="en-US"/>
        </w:rPr>
        <w:t>nom</w:t>
      </w:r>
      <w:r w:rsidRPr="00071305">
        <w:rPr>
          <w:rFonts w:ascii="Verdana" w:eastAsia="Verdana" w:hAnsi="Verdana" w:cs="Verdana"/>
          <w:spacing w:val="-6"/>
          <w:lang w:eastAsia="en-US"/>
        </w:rPr>
        <w:t xml:space="preserve"> </w:t>
      </w:r>
      <w:r w:rsidRPr="00071305">
        <w:rPr>
          <w:rFonts w:ascii="Verdana" w:eastAsia="Verdana" w:hAnsi="Verdana" w:cs="Verdana"/>
          <w:lang w:eastAsia="en-US"/>
        </w:rPr>
        <w:t>propi/en</w:t>
      </w:r>
      <w:r w:rsidRPr="00071305">
        <w:rPr>
          <w:rFonts w:ascii="Verdana" w:eastAsia="Verdana" w:hAnsi="Verdana" w:cs="Verdana"/>
          <w:spacing w:val="-5"/>
          <w:lang w:eastAsia="en-US"/>
        </w:rPr>
        <w:t xml:space="preserve"> </w:t>
      </w:r>
      <w:r w:rsidRPr="00071305">
        <w:rPr>
          <w:rFonts w:ascii="Verdana" w:eastAsia="Verdana" w:hAnsi="Verdana" w:cs="Verdana"/>
          <w:lang w:eastAsia="en-US"/>
        </w:rPr>
        <w:t>qualitat</w:t>
      </w:r>
      <w:r w:rsidRPr="00071305">
        <w:rPr>
          <w:rFonts w:ascii="Verdana" w:eastAsia="Verdana" w:hAnsi="Verdana" w:cs="Verdana"/>
          <w:spacing w:val="-6"/>
          <w:lang w:eastAsia="en-US"/>
        </w:rPr>
        <w:t xml:space="preserve"> </w:t>
      </w:r>
      <w:r w:rsidRPr="00071305">
        <w:rPr>
          <w:rFonts w:ascii="Verdana" w:eastAsia="Verdana" w:hAnsi="Verdana" w:cs="Verdana"/>
          <w:lang w:eastAsia="en-US"/>
        </w:rPr>
        <w:t>de</w:t>
      </w:r>
      <w:r w:rsidRPr="00071305">
        <w:rPr>
          <w:rFonts w:ascii="Verdana" w:eastAsia="Verdana" w:hAnsi="Verdana" w:cs="Verdana"/>
          <w:spacing w:val="-7"/>
          <w:lang w:eastAsia="en-US"/>
        </w:rPr>
        <w:t xml:space="preserve"> </w:t>
      </w:r>
      <w:proofErr w:type="spellStart"/>
      <w:r w:rsidRPr="00071305">
        <w:rPr>
          <w:rFonts w:ascii="Verdana" w:eastAsia="Verdana" w:hAnsi="Verdana" w:cs="Verdana"/>
          <w:spacing w:val="-2"/>
          <w:lang w:eastAsia="en-US"/>
        </w:rPr>
        <w:t>representant</w:t>
      </w:r>
      <w:r w:rsidRPr="00071305">
        <w:rPr>
          <w:rFonts w:ascii="Verdana" w:eastAsia="Verdana" w:hAnsi="Verdana" w:cs="Verdana"/>
          <w:lang w:eastAsia="en-US"/>
        </w:rPr>
        <w:t>legal</w:t>
      </w:r>
      <w:proofErr w:type="spellEnd"/>
      <w:r w:rsidRPr="00071305">
        <w:rPr>
          <w:rFonts w:ascii="Verdana" w:eastAsia="Verdana" w:hAnsi="Verdana" w:cs="Verdana"/>
          <w:spacing w:val="67"/>
          <w:lang w:eastAsia="en-US"/>
        </w:rPr>
        <w:t xml:space="preserve"> </w:t>
      </w:r>
      <w:r w:rsidRPr="00071305">
        <w:rPr>
          <w:rFonts w:ascii="Verdana" w:eastAsia="Verdana" w:hAnsi="Verdana" w:cs="Verdana"/>
          <w:lang w:eastAsia="en-US"/>
        </w:rPr>
        <w:t>de</w:t>
      </w:r>
      <w:r w:rsidRPr="00071305">
        <w:rPr>
          <w:rFonts w:ascii="Verdana" w:eastAsia="Verdana" w:hAnsi="Verdana" w:cs="Verdana"/>
          <w:spacing w:val="66"/>
          <w:lang w:eastAsia="en-US"/>
        </w:rPr>
        <w:t xml:space="preserve"> </w:t>
      </w:r>
      <w:r w:rsidRPr="00071305">
        <w:rPr>
          <w:rFonts w:ascii="Verdana" w:eastAsia="Verdana" w:hAnsi="Verdana" w:cs="Verdana"/>
          <w:lang w:eastAsia="en-US"/>
        </w:rPr>
        <w:t>la</w:t>
      </w:r>
      <w:r w:rsidRPr="00071305">
        <w:rPr>
          <w:rFonts w:ascii="Verdana" w:eastAsia="Verdana" w:hAnsi="Verdana" w:cs="Verdana"/>
          <w:spacing w:val="69"/>
          <w:lang w:eastAsia="en-US"/>
        </w:rPr>
        <w:t xml:space="preserve"> </w:t>
      </w:r>
      <w:r w:rsidRPr="00071305">
        <w:rPr>
          <w:rFonts w:ascii="Verdana" w:eastAsia="Verdana" w:hAnsi="Verdana" w:cs="Verdana"/>
          <w:lang w:eastAsia="en-US"/>
        </w:rPr>
        <w:t>persona</w:t>
      </w:r>
      <w:r w:rsidRPr="00071305">
        <w:rPr>
          <w:rFonts w:ascii="Verdana" w:eastAsia="Verdana" w:hAnsi="Verdana" w:cs="Verdana"/>
          <w:spacing w:val="67"/>
          <w:lang w:eastAsia="en-US"/>
        </w:rPr>
        <w:t xml:space="preserve"> </w:t>
      </w:r>
      <w:r w:rsidRPr="00071305">
        <w:rPr>
          <w:rFonts w:ascii="Verdana" w:eastAsia="Verdana" w:hAnsi="Verdana" w:cs="Verdana"/>
          <w:lang w:eastAsia="en-US"/>
        </w:rPr>
        <w:t>física/jurídica</w:t>
      </w:r>
      <w:r w:rsidRPr="00071305">
        <w:rPr>
          <w:rFonts w:ascii="Verdana" w:eastAsia="Verdana" w:hAnsi="Verdana" w:cs="Verdana"/>
          <w:spacing w:val="73"/>
          <w:lang w:eastAsia="en-US"/>
        </w:rPr>
        <w:t xml:space="preserve"> </w:t>
      </w:r>
      <w:r w:rsidRPr="00071305">
        <w:rPr>
          <w:rFonts w:ascii="Verdana" w:eastAsia="Verdana" w:hAnsi="Verdana" w:cs="Verdana"/>
          <w:lang w:eastAsia="en-US"/>
        </w:rPr>
        <w:t>.................................................,</w:t>
      </w:r>
      <w:r w:rsidRPr="00071305">
        <w:rPr>
          <w:rFonts w:ascii="Verdana" w:eastAsia="Verdana" w:hAnsi="Verdana" w:cs="Verdana"/>
          <w:spacing w:val="66"/>
          <w:lang w:eastAsia="en-US"/>
        </w:rPr>
        <w:t xml:space="preserve"> </w:t>
      </w:r>
      <w:r w:rsidRPr="00071305">
        <w:rPr>
          <w:rFonts w:ascii="Verdana" w:eastAsia="Verdana" w:hAnsi="Verdana" w:cs="Verdana"/>
          <w:lang w:eastAsia="en-US"/>
        </w:rPr>
        <w:t>amb</w:t>
      </w:r>
      <w:r w:rsidRPr="00071305">
        <w:rPr>
          <w:rFonts w:ascii="Verdana" w:eastAsia="Verdana" w:hAnsi="Verdana" w:cs="Verdana"/>
          <w:spacing w:val="69"/>
          <w:lang w:eastAsia="en-US"/>
        </w:rPr>
        <w:t xml:space="preserve"> </w:t>
      </w:r>
      <w:r w:rsidRPr="00071305">
        <w:rPr>
          <w:rFonts w:ascii="Verdana" w:eastAsia="Verdana" w:hAnsi="Verdana" w:cs="Verdana"/>
          <w:spacing w:val="-5"/>
          <w:lang w:eastAsia="en-US"/>
        </w:rPr>
        <w:t>NIF</w:t>
      </w:r>
      <w:r>
        <w:rPr>
          <w:rFonts w:ascii="Verdana" w:eastAsia="Verdana" w:hAnsi="Verdana" w:cs="Verdana"/>
          <w:spacing w:val="-5"/>
          <w:lang w:eastAsia="en-US"/>
        </w:rPr>
        <w:t xml:space="preserve"> </w:t>
      </w:r>
      <w:r w:rsidRPr="00071305">
        <w:rPr>
          <w:rFonts w:ascii="Verdana" w:eastAsia="Verdana" w:hAnsi="Verdana" w:cs="Verdana"/>
          <w:lang w:eastAsia="en-US"/>
        </w:rPr>
        <w:t>........................................,</w:t>
      </w:r>
      <w:r w:rsidRPr="00071305">
        <w:rPr>
          <w:rFonts w:ascii="Verdana" w:eastAsia="Verdana" w:hAnsi="Verdana" w:cs="Verdana"/>
          <w:spacing w:val="47"/>
          <w:w w:val="150"/>
          <w:lang w:eastAsia="en-US"/>
        </w:rPr>
        <w:t xml:space="preserve"> </w:t>
      </w:r>
      <w:r w:rsidRPr="00071305">
        <w:rPr>
          <w:rFonts w:ascii="Verdana" w:eastAsia="Verdana" w:hAnsi="Verdana" w:cs="Verdana"/>
          <w:lang w:eastAsia="en-US"/>
        </w:rPr>
        <w:t>amb</w:t>
      </w:r>
      <w:r w:rsidRPr="00071305">
        <w:rPr>
          <w:rFonts w:ascii="Verdana" w:eastAsia="Verdana" w:hAnsi="Verdana" w:cs="Verdana"/>
          <w:spacing w:val="47"/>
          <w:w w:val="150"/>
          <w:lang w:eastAsia="en-US"/>
        </w:rPr>
        <w:t xml:space="preserve"> </w:t>
      </w:r>
      <w:r w:rsidRPr="00071305">
        <w:rPr>
          <w:rFonts w:ascii="Verdana" w:eastAsia="Verdana" w:hAnsi="Verdana" w:cs="Verdana"/>
          <w:lang w:eastAsia="en-US"/>
        </w:rPr>
        <w:t>l’adreça</w:t>
      </w:r>
      <w:r w:rsidRPr="00071305">
        <w:rPr>
          <w:rFonts w:ascii="Verdana" w:eastAsia="Verdana" w:hAnsi="Verdana" w:cs="Verdana"/>
          <w:spacing w:val="48"/>
          <w:w w:val="150"/>
          <w:lang w:eastAsia="en-US"/>
        </w:rPr>
        <w:t xml:space="preserve"> </w:t>
      </w:r>
      <w:r w:rsidRPr="00071305">
        <w:rPr>
          <w:rFonts w:ascii="Verdana" w:eastAsia="Verdana" w:hAnsi="Verdana" w:cs="Verdana"/>
          <w:lang w:eastAsia="en-US"/>
        </w:rPr>
        <w:t>de</w:t>
      </w:r>
      <w:r w:rsidRPr="00071305">
        <w:rPr>
          <w:rFonts w:ascii="Verdana" w:eastAsia="Verdana" w:hAnsi="Verdana" w:cs="Verdana"/>
          <w:spacing w:val="47"/>
          <w:w w:val="150"/>
          <w:lang w:eastAsia="en-US"/>
        </w:rPr>
        <w:t xml:space="preserve"> </w:t>
      </w:r>
      <w:r w:rsidRPr="00071305">
        <w:rPr>
          <w:rFonts w:ascii="Verdana" w:eastAsia="Verdana" w:hAnsi="Verdana" w:cs="Verdana"/>
          <w:lang w:eastAsia="en-US"/>
        </w:rPr>
        <w:t>correu</w:t>
      </w:r>
      <w:r w:rsidRPr="00071305">
        <w:rPr>
          <w:rFonts w:ascii="Verdana" w:eastAsia="Verdana" w:hAnsi="Verdana" w:cs="Verdana"/>
          <w:spacing w:val="51"/>
          <w:w w:val="150"/>
          <w:lang w:eastAsia="en-US"/>
        </w:rPr>
        <w:t xml:space="preserve"> </w:t>
      </w:r>
      <w:r w:rsidRPr="00071305">
        <w:rPr>
          <w:rFonts w:ascii="Verdana" w:eastAsia="Verdana" w:hAnsi="Verdana" w:cs="Verdana"/>
          <w:lang w:eastAsia="en-US"/>
        </w:rPr>
        <w:t>electrònic</w:t>
      </w:r>
      <w:r w:rsidRPr="00071305">
        <w:rPr>
          <w:rFonts w:ascii="Verdana" w:eastAsia="Verdana" w:hAnsi="Verdana" w:cs="Verdana"/>
          <w:spacing w:val="47"/>
          <w:w w:val="150"/>
          <w:lang w:eastAsia="en-US"/>
        </w:rPr>
        <w:t xml:space="preserve"> </w:t>
      </w:r>
      <w:r w:rsidRPr="00071305">
        <w:rPr>
          <w:rFonts w:ascii="Verdana" w:eastAsia="Verdana" w:hAnsi="Verdana" w:cs="Verdana"/>
          <w:lang w:eastAsia="en-US"/>
        </w:rPr>
        <w:t>per</w:t>
      </w:r>
      <w:r w:rsidRPr="00071305">
        <w:rPr>
          <w:rFonts w:ascii="Verdana" w:eastAsia="Verdana" w:hAnsi="Verdana" w:cs="Verdana"/>
          <w:spacing w:val="49"/>
          <w:w w:val="150"/>
          <w:lang w:eastAsia="en-US"/>
        </w:rPr>
        <w:t xml:space="preserve"> </w:t>
      </w:r>
      <w:r w:rsidRPr="00071305">
        <w:rPr>
          <w:rFonts w:ascii="Verdana" w:eastAsia="Verdana" w:hAnsi="Verdana" w:cs="Verdana"/>
          <w:lang w:eastAsia="en-US"/>
        </w:rPr>
        <w:t>rebre</w:t>
      </w:r>
      <w:r w:rsidRPr="00071305">
        <w:rPr>
          <w:rFonts w:ascii="Verdana" w:eastAsia="Verdana" w:hAnsi="Verdana" w:cs="Verdana"/>
          <w:spacing w:val="47"/>
          <w:w w:val="150"/>
          <w:lang w:eastAsia="en-US"/>
        </w:rPr>
        <w:t xml:space="preserve"> </w:t>
      </w:r>
      <w:r w:rsidRPr="00071305">
        <w:rPr>
          <w:rFonts w:ascii="Verdana" w:eastAsia="Verdana" w:hAnsi="Verdana" w:cs="Verdana"/>
          <w:spacing w:val="-5"/>
          <w:lang w:eastAsia="en-US"/>
        </w:rPr>
        <w:t>les</w:t>
      </w:r>
      <w:r>
        <w:rPr>
          <w:rFonts w:ascii="Verdana" w:eastAsia="Verdana" w:hAnsi="Verdana" w:cs="Verdana"/>
          <w:spacing w:val="-5"/>
          <w:lang w:eastAsia="en-US"/>
        </w:rPr>
        <w:t xml:space="preserve"> </w:t>
      </w:r>
      <w:r w:rsidRPr="00071305">
        <w:rPr>
          <w:rFonts w:ascii="Verdana" w:eastAsia="Verdana" w:hAnsi="Verdana" w:cs="Verdana"/>
          <w:szCs w:val="22"/>
          <w:lang w:eastAsia="en-US"/>
        </w:rPr>
        <w:t xml:space="preserve">comunicacions electròniques (...........................@.................), i als efectes de donar compliment a les obligacions corresponents dins la </w:t>
      </w:r>
      <w:r w:rsidRPr="00071305">
        <w:rPr>
          <w:rFonts w:ascii="Verdana" w:eastAsia="Verdana" w:hAnsi="Verdana" w:cs="Verdana"/>
          <w:b/>
          <w:szCs w:val="22"/>
          <w:lang w:eastAsia="en-US"/>
        </w:rPr>
        <w:t>Condició Especial d’Execució</w:t>
      </w:r>
      <w:r w:rsidRPr="00071305">
        <w:rPr>
          <w:rFonts w:ascii="Verdana" w:eastAsia="Verdana" w:hAnsi="Verdana" w:cs="Verdana"/>
          <w:b/>
          <w:spacing w:val="29"/>
          <w:szCs w:val="22"/>
          <w:lang w:eastAsia="en-US"/>
        </w:rPr>
        <w:t xml:space="preserve">  </w:t>
      </w:r>
      <w:r w:rsidRPr="00071305">
        <w:rPr>
          <w:rFonts w:ascii="Verdana" w:eastAsia="Verdana" w:hAnsi="Verdana" w:cs="Verdana"/>
          <w:b/>
          <w:szCs w:val="22"/>
          <w:lang w:eastAsia="en-US"/>
        </w:rPr>
        <w:t>”Conciliació</w:t>
      </w:r>
      <w:r w:rsidRPr="00071305">
        <w:rPr>
          <w:rFonts w:ascii="Verdana" w:eastAsia="Verdana" w:hAnsi="Verdana" w:cs="Verdana"/>
          <w:b/>
          <w:spacing w:val="30"/>
          <w:szCs w:val="22"/>
          <w:lang w:eastAsia="en-US"/>
        </w:rPr>
        <w:t xml:space="preserve">  </w:t>
      </w:r>
      <w:r w:rsidRPr="00071305">
        <w:rPr>
          <w:rFonts w:ascii="Verdana" w:eastAsia="Verdana" w:hAnsi="Verdana" w:cs="Verdana"/>
          <w:b/>
          <w:szCs w:val="22"/>
          <w:lang w:eastAsia="en-US"/>
        </w:rPr>
        <w:t>corresponsable</w:t>
      </w:r>
      <w:r w:rsidRPr="00071305">
        <w:rPr>
          <w:rFonts w:ascii="Verdana" w:eastAsia="Verdana" w:hAnsi="Verdana" w:cs="Verdana"/>
          <w:b/>
          <w:spacing w:val="30"/>
          <w:szCs w:val="22"/>
          <w:lang w:eastAsia="en-US"/>
        </w:rPr>
        <w:t xml:space="preserve">  </w:t>
      </w:r>
      <w:r w:rsidRPr="00071305">
        <w:rPr>
          <w:rFonts w:ascii="Verdana" w:eastAsia="Verdana" w:hAnsi="Verdana" w:cs="Verdana"/>
          <w:b/>
          <w:szCs w:val="22"/>
          <w:lang w:eastAsia="en-US"/>
        </w:rPr>
        <w:t>del</w:t>
      </w:r>
      <w:r w:rsidRPr="00071305">
        <w:rPr>
          <w:rFonts w:ascii="Verdana" w:eastAsia="Verdana" w:hAnsi="Verdana" w:cs="Verdana"/>
          <w:b/>
          <w:spacing w:val="29"/>
          <w:szCs w:val="22"/>
          <w:lang w:eastAsia="en-US"/>
        </w:rPr>
        <w:t xml:space="preserve">  </w:t>
      </w:r>
      <w:r w:rsidRPr="00071305">
        <w:rPr>
          <w:rFonts w:ascii="Verdana" w:eastAsia="Verdana" w:hAnsi="Verdana" w:cs="Verdana"/>
          <w:b/>
          <w:szCs w:val="22"/>
          <w:lang w:eastAsia="en-US"/>
        </w:rPr>
        <w:t>temps</w:t>
      </w:r>
      <w:r w:rsidRPr="00071305">
        <w:rPr>
          <w:rFonts w:ascii="Verdana" w:eastAsia="Verdana" w:hAnsi="Verdana" w:cs="Verdana"/>
          <w:b/>
          <w:spacing w:val="30"/>
          <w:szCs w:val="22"/>
          <w:lang w:eastAsia="en-US"/>
        </w:rPr>
        <w:t xml:space="preserve">  </w:t>
      </w:r>
      <w:r w:rsidRPr="00071305">
        <w:rPr>
          <w:rFonts w:ascii="Verdana" w:eastAsia="Verdana" w:hAnsi="Verdana" w:cs="Verdana"/>
          <w:b/>
          <w:szCs w:val="22"/>
          <w:lang w:eastAsia="en-US"/>
        </w:rPr>
        <w:t>laboral,</w:t>
      </w:r>
      <w:r w:rsidRPr="00071305">
        <w:rPr>
          <w:rFonts w:ascii="Verdana" w:eastAsia="Verdana" w:hAnsi="Verdana" w:cs="Verdana"/>
          <w:b/>
          <w:spacing w:val="31"/>
          <w:szCs w:val="22"/>
          <w:lang w:eastAsia="en-US"/>
        </w:rPr>
        <w:t xml:space="preserve">  </w:t>
      </w:r>
      <w:r w:rsidRPr="00071305">
        <w:rPr>
          <w:rFonts w:ascii="Verdana" w:eastAsia="Verdana" w:hAnsi="Verdana" w:cs="Verdana"/>
          <w:b/>
          <w:szCs w:val="22"/>
          <w:lang w:eastAsia="en-US"/>
        </w:rPr>
        <w:t>familiar</w:t>
      </w:r>
      <w:r w:rsidRPr="00071305">
        <w:rPr>
          <w:rFonts w:ascii="Verdana" w:eastAsia="Verdana" w:hAnsi="Verdana" w:cs="Verdana"/>
          <w:b/>
          <w:spacing w:val="29"/>
          <w:szCs w:val="22"/>
          <w:lang w:eastAsia="en-US"/>
        </w:rPr>
        <w:t xml:space="preserve">  </w:t>
      </w:r>
      <w:r w:rsidRPr="00071305">
        <w:rPr>
          <w:rFonts w:ascii="Verdana" w:eastAsia="Verdana" w:hAnsi="Verdana" w:cs="Verdana"/>
          <w:b/>
          <w:spacing w:val="-10"/>
          <w:szCs w:val="22"/>
          <w:lang w:eastAsia="en-US"/>
        </w:rPr>
        <w:t>i</w:t>
      </w:r>
      <w:r>
        <w:rPr>
          <w:rFonts w:ascii="Verdana" w:eastAsia="Verdana" w:hAnsi="Verdana" w:cs="Verdana"/>
          <w:b/>
          <w:spacing w:val="-10"/>
          <w:szCs w:val="22"/>
          <w:lang w:eastAsia="en-US"/>
        </w:rPr>
        <w:t xml:space="preserve"> </w:t>
      </w:r>
      <w:r w:rsidRPr="00071305">
        <w:rPr>
          <w:rFonts w:ascii="Verdana" w:eastAsia="Verdana" w:hAnsi="Verdana" w:cs="Verdana"/>
          <w:b/>
          <w:lang w:eastAsia="en-US"/>
        </w:rPr>
        <w:t>personal”</w:t>
      </w:r>
      <w:r w:rsidRPr="00071305">
        <w:rPr>
          <w:rFonts w:ascii="Verdana" w:eastAsia="Verdana" w:hAnsi="Verdana" w:cs="Verdana"/>
          <w:b/>
          <w:spacing w:val="71"/>
          <w:w w:val="150"/>
          <w:lang w:eastAsia="en-US"/>
        </w:rPr>
        <w:t xml:space="preserve">   </w:t>
      </w:r>
      <w:r w:rsidRPr="00071305">
        <w:rPr>
          <w:rFonts w:ascii="Verdana" w:eastAsia="Verdana" w:hAnsi="Verdana" w:cs="Verdana"/>
          <w:lang w:eastAsia="en-US"/>
        </w:rPr>
        <w:t>establerta</w:t>
      </w:r>
      <w:r w:rsidRPr="00071305">
        <w:rPr>
          <w:rFonts w:ascii="Verdana" w:eastAsia="Verdana" w:hAnsi="Verdana" w:cs="Verdana"/>
          <w:spacing w:val="69"/>
          <w:w w:val="150"/>
          <w:lang w:eastAsia="en-US"/>
        </w:rPr>
        <w:t xml:space="preserve">   </w:t>
      </w:r>
      <w:r w:rsidRPr="00071305">
        <w:rPr>
          <w:rFonts w:ascii="Verdana" w:eastAsia="Verdana" w:hAnsi="Verdana" w:cs="Verdana"/>
          <w:lang w:eastAsia="en-US"/>
        </w:rPr>
        <w:t>en</w:t>
      </w:r>
      <w:r w:rsidRPr="00071305">
        <w:rPr>
          <w:rFonts w:ascii="Verdana" w:eastAsia="Verdana" w:hAnsi="Verdana" w:cs="Verdana"/>
          <w:spacing w:val="69"/>
          <w:w w:val="150"/>
          <w:lang w:eastAsia="en-US"/>
        </w:rPr>
        <w:t xml:space="preserve">   </w:t>
      </w:r>
      <w:r w:rsidRPr="00071305">
        <w:rPr>
          <w:rFonts w:ascii="Verdana" w:eastAsia="Verdana" w:hAnsi="Verdana" w:cs="Verdana"/>
          <w:lang w:eastAsia="en-US"/>
        </w:rPr>
        <w:t>el</w:t>
      </w:r>
      <w:r w:rsidRPr="00071305">
        <w:rPr>
          <w:rFonts w:ascii="Verdana" w:eastAsia="Verdana" w:hAnsi="Verdana" w:cs="Verdana"/>
          <w:spacing w:val="68"/>
          <w:w w:val="150"/>
          <w:lang w:eastAsia="en-US"/>
        </w:rPr>
        <w:t xml:space="preserve">   </w:t>
      </w:r>
      <w:r w:rsidRPr="00071305">
        <w:rPr>
          <w:rFonts w:ascii="Verdana" w:eastAsia="Verdana" w:hAnsi="Verdana" w:cs="Verdana"/>
          <w:lang w:eastAsia="en-US"/>
        </w:rPr>
        <w:t>procediment</w:t>
      </w:r>
      <w:r w:rsidRPr="00071305">
        <w:rPr>
          <w:rFonts w:ascii="Verdana" w:eastAsia="Verdana" w:hAnsi="Verdana" w:cs="Verdana"/>
          <w:spacing w:val="68"/>
          <w:w w:val="150"/>
          <w:lang w:eastAsia="en-US"/>
        </w:rPr>
        <w:t xml:space="preserve">   </w:t>
      </w:r>
      <w:r w:rsidRPr="00071305">
        <w:rPr>
          <w:rFonts w:ascii="Verdana" w:eastAsia="Verdana" w:hAnsi="Verdana" w:cs="Verdana"/>
          <w:lang w:eastAsia="en-US"/>
        </w:rPr>
        <w:t>d'adjudicació</w:t>
      </w:r>
      <w:r w:rsidRPr="00071305">
        <w:rPr>
          <w:rFonts w:ascii="Verdana" w:eastAsia="Verdana" w:hAnsi="Verdana" w:cs="Verdana"/>
          <w:spacing w:val="69"/>
          <w:w w:val="150"/>
          <w:lang w:eastAsia="en-US"/>
        </w:rPr>
        <w:t xml:space="preserve">   </w:t>
      </w:r>
      <w:r w:rsidRPr="00071305">
        <w:rPr>
          <w:rFonts w:ascii="Verdana" w:eastAsia="Verdana" w:hAnsi="Verdana" w:cs="Verdana"/>
          <w:spacing w:val="-5"/>
          <w:lang w:eastAsia="en-US"/>
        </w:rPr>
        <w:t>de</w:t>
      </w:r>
      <w:r>
        <w:rPr>
          <w:rFonts w:ascii="Verdana" w:eastAsia="Verdana" w:hAnsi="Verdana" w:cs="Verdana"/>
          <w:spacing w:val="-5"/>
          <w:lang w:eastAsia="en-US"/>
        </w:rPr>
        <w:t xml:space="preserve"> </w:t>
      </w:r>
      <w:r w:rsidRPr="00071305">
        <w:rPr>
          <w:rFonts w:ascii="Verdana" w:eastAsia="Verdana" w:hAnsi="Verdana" w:cs="Verdana"/>
          <w:lang w:eastAsia="en-US"/>
        </w:rPr>
        <w:t>..........................................................</w:t>
      </w:r>
      <w:r w:rsidRPr="00071305">
        <w:rPr>
          <w:rFonts w:ascii="Verdana" w:eastAsia="Verdana" w:hAnsi="Verdana" w:cs="Verdana"/>
          <w:spacing w:val="7"/>
          <w:lang w:eastAsia="en-US"/>
        </w:rPr>
        <w:t xml:space="preserve"> </w:t>
      </w:r>
      <w:r w:rsidRPr="00071305">
        <w:rPr>
          <w:rFonts w:ascii="Verdana" w:eastAsia="Verdana" w:hAnsi="Verdana" w:cs="Verdana"/>
          <w:lang w:eastAsia="en-US"/>
        </w:rPr>
        <w:t>codi</w:t>
      </w:r>
      <w:r w:rsidRPr="00071305">
        <w:rPr>
          <w:rFonts w:ascii="Verdana" w:eastAsia="Verdana" w:hAnsi="Verdana" w:cs="Verdana"/>
          <w:spacing w:val="11"/>
          <w:lang w:eastAsia="en-US"/>
        </w:rPr>
        <w:t xml:space="preserve"> </w:t>
      </w:r>
      <w:r w:rsidRPr="00071305">
        <w:rPr>
          <w:rFonts w:ascii="Verdana" w:eastAsia="Verdana" w:hAnsi="Verdana" w:cs="Verdana"/>
          <w:lang w:eastAsia="en-US"/>
        </w:rPr>
        <w:t>de</w:t>
      </w:r>
      <w:r w:rsidRPr="00071305">
        <w:rPr>
          <w:rFonts w:ascii="Verdana" w:eastAsia="Verdana" w:hAnsi="Verdana" w:cs="Verdana"/>
          <w:spacing w:val="9"/>
          <w:lang w:eastAsia="en-US"/>
        </w:rPr>
        <w:t xml:space="preserve"> </w:t>
      </w:r>
      <w:r w:rsidRPr="00071305">
        <w:rPr>
          <w:rFonts w:ascii="Verdana" w:eastAsia="Verdana" w:hAnsi="Verdana" w:cs="Verdana"/>
          <w:lang w:eastAsia="en-US"/>
        </w:rPr>
        <w:t>Contracte</w:t>
      </w:r>
      <w:r w:rsidRPr="00071305">
        <w:rPr>
          <w:rFonts w:ascii="Verdana" w:eastAsia="Verdana" w:hAnsi="Verdana" w:cs="Verdana"/>
          <w:spacing w:val="9"/>
          <w:lang w:eastAsia="en-US"/>
        </w:rPr>
        <w:t xml:space="preserve"> </w:t>
      </w:r>
      <w:r w:rsidRPr="00071305">
        <w:rPr>
          <w:rFonts w:ascii="Verdana" w:eastAsia="Verdana" w:hAnsi="Verdana" w:cs="Verdana"/>
          <w:lang w:eastAsia="en-US"/>
        </w:rPr>
        <w:t>......................,</w:t>
      </w:r>
      <w:r w:rsidRPr="00071305">
        <w:rPr>
          <w:rFonts w:ascii="Verdana" w:eastAsia="Verdana" w:hAnsi="Verdana" w:cs="Verdana"/>
          <w:spacing w:val="8"/>
          <w:lang w:eastAsia="en-US"/>
        </w:rPr>
        <w:t xml:space="preserve"> </w:t>
      </w:r>
      <w:r w:rsidRPr="00071305">
        <w:rPr>
          <w:rFonts w:ascii="Verdana" w:eastAsia="Verdana" w:hAnsi="Verdana" w:cs="Verdana"/>
          <w:spacing w:val="-4"/>
          <w:lang w:eastAsia="en-US"/>
        </w:rPr>
        <w:t>núm.</w:t>
      </w:r>
    </w:p>
    <w:p w14:paraId="410972E1" w14:textId="77777777" w:rsidR="00071305" w:rsidRPr="00071305" w:rsidRDefault="00071305" w:rsidP="00054C0F">
      <w:pPr>
        <w:widowControl w:val="0"/>
        <w:tabs>
          <w:tab w:val="left" w:leader="dot" w:pos="8789"/>
        </w:tabs>
        <w:autoSpaceDE w:val="0"/>
        <w:autoSpaceDN w:val="0"/>
        <w:spacing w:before="2"/>
        <w:jc w:val="both"/>
        <w:rPr>
          <w:rFonts w:ascii="Verdana" w:eastAsia="Verdana" w:hAnsi="Verdana" w:cs="Verdana"/>
          <w:lang w:eastAsia="en-US"/>
        </w:rPr>
      </w:pPr>
      <w:r w:rsidRPr="00071305">
        <w:rPr>
          <w:rFonts w:ascii="Verdana" w:eastAsia="Verdana" w:hAnsi="Verdana" w:cs="Verdana"/>
          <w:lang w:eastAsia="en-US"/>
        </w:rPr>
        <w:t>Expedient</w:t>
      </w:r>
      <w:r w:rsidRPr="00071305">
        <w:rPr>
          <w:rFonts w:ascii="Verdana" w:eastAsia="Verdana" w:hAnsi="Verdana" w:cs="Verdana"/>
          <w:spacing w:val="-11"/>
          <w:lang w:eastAsia="en-US"/>
        </w:rPr>
        <w:t xml:space="preserve"> </w:t>
      </w:r>
      <w:r w:rsidRPr="00071305">
        <w:rPr>
          <w:rFonts w:ascii="Verdana" w:eastAsia="Verdana" w:hAnsi="Verdana" w:cs="Verdana"/>
          <w:spacing w:val="-2"/>
          <w:lang w:eastAsia="en-US"/>
        </w:rPr>
        <w:t>.................</w:t>
      </w:r>
    </w:p>
    <w:p w14:paraId="2288F3A3" w14:textId="77777777" w:rsidR="00071305" w:rsidRPr="00071305" w:rsidRDefault="00071305" w:rsidP="00071305">
      <w:pPr>
        <w:widowControl w:val="0"/>
        <w:autoSpaceDE w:val="0"/>
        <w:autoSpaceDN w:val="0"/>
        <w:rPr>
          <w:rFonts w:ascii="Verdana" w:eastAsia="Verdana" w:hAnsi="Verdana" w:cs="Verdana"/>
          <w:lang w:eastAsia="en-US"/>
        </w:rPr>
      </w:pPr>
    </w:p>
    <w:p w14:paraId="03627FAC" w14:textId="77777777" w:rsidR="00071305" w:rsidRPr="00071305" w:rsidRDefault="00071305" w:rsidP="00071305">
      <w:pPr>
        <w:widowControl w:val="0"/>
        <w:autoSpaceDE w:val="0"/>
        <w:autoSpaceDN w:val="0"/>
        <w:spacing w:before="1"/>
        <w:ind w:left="139" w:right="1"/>
        <w:jc w:val="center"/>
        <w:outlineLvl w:val="0"/>
        <w:rPr>
          <w:rFonts w:ascii="Verdana" w:eastAsia="Verdana" w:hAnsi="Verdana" w:cs="Verdana"/>
          <w:b/>
          <w:bCs/>
          <w:u w:color="000000"/>
          <w:lang w:eastAsia="en-US"/>
        </w:rPr>
      </w:pPr>
      <w:r w:rsidRPr="00071305">
        <w:rPr>
          <w:rFonts w:ascii="Verdana" w:eastAsia="Verdana" w:hAnsi="Verdana" w:cs="Verdana"/>
          <w:b/>
          <w:bCs/>
          <w:u w:color="000000"/>
          <w:lang w:eastAsia="en-US"/>
        </w:rPr>
        <w:t>DECLARA</w:t>
      </w:r>
      <w:r w:rsidRPr="00071305">
        <w:rPr>
          <w:rFonts w:ascii="Verdana" w:eastAsia="Verdana" w:hAnsi="Verdana" w:cs="Verdana"/>
          <w:b/>
          <w:bCs/>
          <w:spacing w:val="-9"/>
          <w:u w:color="000000"/>
          <w:lang w:eastAsia="en-US"/>
        </w:rPr>
        <w:t xml:space="preserve"> </w:t>
      </w:r>
      <w:r w:rsidRPr="00071305">
        <w:rPr>
          <w:rFonts w:ascii="Verdana" w:eastAsia="Verdana" w:hAnsi="Verdana" w:cs="Verdana"/>
          <w:b/>
          <w:bCs/>
          <w:u w:color="000000"/>
          <w:lang w:eastAsia="en-US"/>
        </w:rPr>
        <w:t>SOTA</w:t>
      </w:r>
      <w:r w:rsidRPr="00071305">
        <w:rPr>
          <w:rFonts w:ascii="Verdana" w:eastAsia="Verdana" w:hAnsi="Verdana" w:cs="Verdana"/>
          <w:b/>
          <w:bCs/>
          <w:spacing w:val="-8"/>
          <w:u w:color="000000"/>
          <w:lang w:eastAsia="en-US"/>
        </w:rPr>
        <w:t xml:space="preserve"> </w:t>
      </w:r>
      <w:r w:rsidRPr="00071305">
        <w:rPr>
          <w:rFonts w:ascii="Verdana" w:eastAsia="Verdana" w:hAnsi="Verdana" w:cs="Verdana"/>
          <w:b/>
          <w:bCs/>
          <w:u w:color="000000"/>
          <w:lang w:eastAsia="en-US"/>
        </w:rPr>
        <w:t>LA</w:t>
      </w:r>
      <w:r w:rsidRPr="00071305">
        <w:rPr>
          <w:rFonts w:ascii="Verdana" w:eastAsia="Verdana" w:hAnsi="Verdana" w:cs="Verdana"/>
          <w:b/>
          <w:bCs/>
          <w:spacing w:val="-7"/>
          <w:u w:color="000000"/>
          <w:lang w:eastAsia="en-US"/>
        </w:rPr>
        <w:t xml:space="preserve"> </w:t>
      </w:r>
      <w:r w:rsidRPr="00071305">
        <w:rPr>
          <w:rFonts w:ascii="Verdana" w:eastAsia="Verdana" w:hAnsi="Verdana" w:cs="Verdana"/>
          <w:b/>
          <w:bCs/>
          <w:u w:color="000000"/>
          <w:lang w:eastAsia="en-US"/>
        </w:rPr>
        <w:t>SEVA</w:t>
      </w:r>
      <w:r w:rsidRPr="00071305">
        <w:rPr>
          <w:rFonts w:ascii="Verdana" w:eastAsia="Verdana" w:hAnsi="Verdana" w:cs="Verdana"/>
          <w:b/>
          <w:bCs/>
          <w:spacing w:val="-8"/>
          <w:u w:color="000000"/>
          <w:lang w:eastAsia="en-US"/>
        </w:rPr>
        <w:t xml:space="preserve"> </w:t>
      </w:r>
      <w:r w:rsidRPr="00071305">
        <w:rPr>
          <w:rFonts w:ascii="Verdana" w:eastAsia="Verdana" w:hAnsi="Verdana" w:cs="Verdana"/>
          <w:b/>
          <w:bCs/>
          <w:spacing w:val="-2"/>
          <w:u w:color="000000"/>
          <w:lang w:eastAsia="en-US"/>
        </w:rPr>
        <w:t>RESPONSABILITAT</w:t>
      </w:r>
    </w:p>
    <w:p w14:paraId="74C89012" w14:textId="77777777" w:rsidR="00071305" w:rsidRPr="00071305" w:rsidRDefault="00071305" w:rsidP="00071305">
      <w:pPr>
        <w:widowControl w:val="0"/>
        <w:autoSpaceDE w:val="0"/>
        <w:autoSpaceDN w:val="0"/>
        <w:rPr>
          <w:rFonts w:ascii="Verdana" w:eastAsia="Verdana" w:hAnsi="Verdana" w:cs="Verdana"/>
          <w:b/>
          <w:lang w:eastAsia="en-US"/>
        </w:rPr>
      </w:pPr>
    </w:p>
    <w:p w14:paraId="757442FA" w14:textId="77777777" w:rsidR="00071305" w:rsidRPr="00071305" w:rsidRDefault="00071305" w:rsidP="00054C0F">
      <w:pPr>
        <w:widowControl w:val="0"/>
        <w:autoSpaceDE w:val="0"/>
        <w:autoSpaceDN w:val="0"/>
        <w:ind w:right="144"/>
        <w:jc w:val="both"/>
        <w:rPr>
          <w:rFonts w:ascii="Verdana" w:eastAsia="Verdana" w:hAnsi="Verdana" w:cs="Verdana"/>
          <w:lang w:eastAsia="en-US"/>
        </w:rPr>
      </w:pPr>
      <w:r w:rsidRPr="00071305">
        <w:rPr>
          <w:rFonts w:ascii="Verdana" w:eastAsia="Verdana" w:hAnsi="Verdana" w:cs="Verdana"/>
          <w:lang w:eastAsia="en-US"/>
        </w:rPr>
        <w:t>Que</w:t>
      </w:r>
      <w:r w:rsidRPr="00071305">
        <w:rPr>
          <w:rFonts w:ascii="Verdana" w:eastAsia="Verdana" w:hAnsi="Verdana" w:cs="Verdana"/>
          <w:spacing w:val="-1"/>
          <w:lang w:eastAsia="en-US"/>
        </w:rPr>
        <w:t xml:space="preserve"> </w:t>
      </w:r>
      <w:r w:rsidRPr="00071305">
        <w:rPr>
          <w:rFonts w:ascii="Verdana" w:eastAsia="Verdana" w:hAnsi="Verdana" w:cs="Verdana"/>
          <w:lang w:eastAsia="en-US"/>
        </w:rPr>
        <w:t>durant</w:t>
      </w:r>
      <w:r w:rsidRPr="00071305">
        <w:rPr>
          <w:rFonts w:ascii="Verdana" w:eastAsia="Verdana" w:hAnsi="Verdana" w:cs="Verdana"/>
          <w:spacing w:val="-3"/>
          <w:lang w:eastAsia="en-US"/>
        </w:rPr>
        <w:t xml:space="preserve"> </w:t>
      </w:r>
      <w:r w:rsidRPr="00071305">
        <w:rPr>
          <w:rFonts w:ascii="Verdana" w:eastAsia="Verdana" w:hAnsi="Verdana" w:cs="Verdana"/>
          <w:lang w:eastAsia="en-US"/>
        </w:rPr>
        <w:t>l’execució</w:t>
      </w:r>
      <w:r w:rsidRPr="00071305">
        <w:rPr>
          <w:rFonts w:ascii="Verdana" w:eastAsia="Verdana" w:hAnsi="Verdana" w:cs="Verdana"/>
          <w:spacing w:val="-1"/>
          <w:lang w:eastAsia="en-US"/>
        </w:rPr>
        <w:t xml:space="preserve"> </w:t>
      </w:r>
      <w:r w:rsidRPr="00071305">
        <w:rPr>
          <w:rFonts w:ascii="Verdana" w:eastAsia="Verdana" w:hAnsi="Verdana" w:cs="Verdana"/>
          <w:lang w:eastAsia="en-US"/>
        </w:rPr>
        <w:t>del contracte</w:t>
      </w:r>
      <w:r w:rsidRPr="00071305">
        <w:rPr>
          <w:rFonts w:ascii="Verdana" w:eastAsia="Verdana" w:hAnsi="Verdana" w:cs="Verdana"/>
          <w:spacing w:val="-2"/>
          <w:lang w:eastAsia="en-US"/>
        </w:rPr>
        <w:t xml:space="preserve"> </w:t>
      </w:r>
      <w:r w:rsidRPr="00071305">
        <w:rPr>
          <w:rFonts w:ascii="Verdana" w:eastAsia="Verdana" w:hAnsi="Verdana" w:cs="Verdana"/>
          <w:lang w:eastAsia="en-US"/>
        </w:rPr>
        <w:t>els</w:t>
      </w:r>
      <w:r w:rsidRPr="00071305">
        <w:rPr>
          <w:rFonts w:ascii="Verdana" w:eastAsia="Verdana" w:hAnsi="Verdana" w:cs="Verdana"/>
          <w:spacing w:val="-3"/>
          <w:lang w:eastAsia="en-US"/>
        </w:rPr>
        <w:t xml:space="preserve"> </w:t>
      </w:r>
      <w:r w:rsidRPr="00071305">
        <w:rPr>
          <w:rFonts w:ascii="Verdana" w:eastAsia="Verdana" w:hAnsi="Verdana" w:cs="Verdana"/>
          <w:lang w:eastAsia="en-US"/>
        </w:rPr>
        <w:t>treballadors</w:t>
      </w:r>
      <w:r w:rsidRPr="00071305">
        <w:rPr>
          <w:rFonts w:ascii="Verdana" w:eastAsia="Verdana" w:hAnsi="Verdana" w:cs="Verdana"/>
          <w:spacing w:val="-1"/>
          <w:lang w:eastAsia="en-US"/>
        </w:rPr>
        <w:t xml:space="preserve"> </w:t>
      </w:r>
      <w:r w:rsidRPr="00071305">
        <w:rPr>
          <w:rFonts w:ascii="Verdana" w:eastAsia="Verdana" w:hAnsi="Verdana" w:cs="Verdana"/>
          <w:lang w:eastAsia="en-US"/>
        </w:rPr>
        <w:t>i les</w:t>
      </w:r>
      <w:r w:rsidRPr="00071305">
        <w:rPr>
          <w:rFonts w:ascii="Verdana" w:eastAsia="Verdana" w:hAnsi="Verdana" w:cs="Verdana"/>
          <w:spacing w:val="-3"/>
          <w:lang w:eastAsia="en-US"/>
        </w:rPr>
        <w:t xml:space="preserve"> </w:t>
      </w:r>
      <w:r w:rsidRPr="00071305">
        <w:rPr>
          <w:rFonts w:ascii="Verdana" w:eastAsia="Verdana" w:hAnsi="Verdana" w:cs="Verdana"/>
          <w:lang w:eastAsia="en-US"/>
        </w:rPr>
        <w:t>treballadores</w:t>
      </w:r>
      <w:r w:rsidRPr="00071305">
        <w:rPr>
          <w:rFonts w:ascii="Verdana" w:eastAsia="Verdana" w:hAnsi="Verdana" w:cs="Verdana"/>
          <w:spacing w:val="-1"/>
          <w:lang w:eastAsia="en-US"/>
        </w:rPr>
        <w:t xml:space="preserve"> </w:t>
      </w:r>
      <w:r w:rsidRPr="00071305">
        <w:rPr>
          <w:rFonts w:ascii="Verdana" w:eastAsia="Verdana" w:hAnsi="Verdana" w:cs="Verdana"/>
          <w:lang w:eastAsia="en-US"/>
        </w:rPr>
        <w:t>implicades</w:t>
      </w:r>
      <w:r w:rsidRPr="00071305">
        <w:rPr>
          <w:rFonts w:ascii="Verdana" w:eastAsia="Verdana" w:hAnsi="Verdana" w:cs="Verdana"/>
          <w:spacing w:val="-1"/>
          <w:lang w:eastAsia="en-US"/>
        </w:rPr>
        <w:t xml:space="preserve"> </w:t>
      </w:r>
      <w:r w:rsidRPr="00071305">
        <w:rPr>
          <w:rFonts w:ascii="Verdana" w:eastAsia="Verdana" w:hAnsi="Verdana" w:cs="Verdana"/>
          <w:lang w:eastAsia="en-US"/>
        </w:rPr>
        <w:t>en la mateixa podran beneficiar-se de les mesures següents</w:t>
      </w:r>
      <w:hyperlink w:anchor="_bookmark1" w:history="1">
        <w:r w:rsidRPr="00071305">
          <w:rPr>
            <w:rFonts w:ascii="Verdana" w:eastAsia="Verdana" w:hAnsi="Verdana" w:cs="Verdana"/>
            <w:position w:val="7"/>
            <w:sz w:val="13"/>
            <w:lang w:eastAsia="en-US"/>
          </w:rPr>
          <w:t>1</w:t>
        </w:r>
      </w:hyperlink>
      <w:r w:rsidRPr="00071305">
        <w:rPr>
          <w:rFonts w:ascii="Verdana" w:eastAsia="Verdana" w:hAnsi="Verdana" w:cs="Verdana"/>
          <w:lang w:eastAsia="en-US"/>
        </w:rPr>
        <w:t>:</w:t>
      </w:r>
    </w:p>
    <w:p w14:paraId="083A5946" w14:textId="77777777" w:rsidR="00071305" w:rsidRPr="00071305" w:rsidRDefault="00071305" w:rsidP="00054C0F">
      <w:pPr>
        <w:widowControl w:val="0"/>
        <w:autoSpaceDE w:val="0"/>
        <w:autoSpaceDN w:val="0"/>
        <w:spacing w:before="235" w:after="1"/>
        <w:rPr>
          <w:rFonts w:ascii="Verdana" w:eastAsia="Verdana" w:hAnsi="Verdana" w:cs="Verdana"/>
          <w:lang w:eastAsia="en-US"/>
        </w:rPr>
      </w:pPr>
    </w:p>
    <w:tbl>
      <w:tblPr>
        <w:tblStyle w:val="TableNormal3"/>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53"/>
        <w:gridCol w:w="552"/>
        <w:gridCol w:w="554"/>
        <w:gridCol w:w="2695"/>
      </w:tblGrid>
      <w:tr w:rsidR="00071305" w:rsidRPr="00071305" w14:paraId="557758FC" w14:textId="77777777" w:rsidTr="00F33FDC">
        <w:trPr>
          <w:trHeight w:val="220"/>
        </w:trPr>
        <w:tc>
          <w:tcPr>
            <w:tcW w:w="8254" w:type="dxa"/>
            <w:gridSpan w:val="4"/>
            <w:shd w:val="clear" w:color="auto" w:fill="808080"/>
          </w:tcPr>
          <w:p w14:paraId="417F8DFF" w14:textId="77777777" w:rsidR="00071305" w:rsidRPr="00071305" w:rsidRDefault="00071305" w:rsidP="00071305">
            <w:pPr>
              <w:spacing w:line="200" w:lineRule="exact"/>
              <w:ind w:left="9"/>
              <w:jc w:val="center"/>
              <w:rPr>
                <w:rFonts w:ascii="Verdana" w:eastAsia="Verdana" w:hAnsi="Verdana" w:cs="Verdana"/>
                <w:b/>
                <w:sz w:val="18"/>
              </w:rPr>
            </w:pPr>
            <w:r w:rsidRPr="00071305">
              <w:rPr>
                <w:rFonts w:ascii="Verdana" w:eastAsia="Verdana" w:hAnsi="Verdana" w:cs="Verdana"/>
                <w:b/>
                <w:color w:val="FFFFFF"/>
                <w:sz w:val="18"/>
              </w:rPr>
              <w:t>FLEXIBILITAT</w:t>
            </w:r>
            <w:r w:rsidRPr="00071305">
              <w:rPr>
                <w:rFonts w:ascii="Verdana" w:eastAsia="Verdana" w:hAnsi="Verdana" w:cs="Verdana"/>
                <w:b/>
                <w:color w:val="FFFFFF"/>
                <w:spacing w:val="-1"/>
                <w:sz w:val="18"/>
              </w:rPr>
              <w:t xml:space="preserve"> </w:t>
            </w:r>
            <w:r w:rsidRPr="00071305">
              <w:rPr>
                <w:rFonts w:ascii="Verdana" w:eastAsia="Verdana" w:hAnsi="Verdana" w:cs="Verdana"/>
                <w:b/>
                <w:color w:val="FFFFFF"/>
                <w:spacing w:val="-2"/>
                <w:sz w:val="18"/>
              </w:rPr>
              <w:t>HORÀRIA</w:t>
            </w:r>
          </w:p>
        </w:tc>
      </w:tr>
      <w:tr w:rsidR="00071305" w:rsidRPr="00071305" w14:paraId="0C5CAC96" w14:textId="77777777" w:rsidTr="00F33FDC">
        <w:trPr>
          <w:trHeight w:val="218"/>
        </w:trPr>
        <w:tc>
          <w:tcPr>
            <w:tcW w:w="4453" w:type="dxa"/>
            <w:shd w:val="clear" w:color="auto" w:fill="D9D9D9"/>
          </w:tcPr>
          <w:p w14:paraId="5E9DA438" w14:textId="77777777" w:rsidR="00071305" w:rsidRPr="00071305" w:rsidRDefault="00071305" w:rsidP="00071305">
            <w:pPr>
              <w:rPr>
                <w:rFonts w:eastAsia="Verdana" w:hAnsi="Verdana" w:cs="Verdana"/>
                <w:sz w:val="14"/>
              </w:rPr>
            </w:pPr>
          </w:p>
        </w:tc>
        <w:tc>
          <w:tcPr>
            <w:tcW w:w="552" w:type="dxa"/>
            <w:shd w:val="clear" w:color="auto" w:fill="D9D9D9"/>
          </w:tcPr>
          <w:p w14:paraId="60B1EF07" w14:textId="77777777" w:rsidR="00071305" w:rsidRPr="00071305" w:rsidRDefault="00071305" w:rsidP="00071305">
            <w:pPr>
              <w:spacing w:line="198" w:lineRule="exact"/>
              <w:ind w:left="179"/>
              <w:rPr>
                <w:rFonts w:ascii="Verdana" w:eastAsia="Verdana" w:hAnsi="Verdana" w:cs="Verdana"/>
                <w:b/>
                <w:sz w:val="18"/>
              </w:rPr>
            </w:pPr>
            <w:proofErr w:type="spellStart"/>
            <w:r w:rsidRPr="00071305">
              <w:rPr>
                <w:rFonts w:ascii="Verdana" w:eastAsia="Verdana" w:hAnsi="Verdana" w:cs="Verdana"/>
                <w:b/>
                <w:spacing w:val="-5"/>
                <w:sz w:val="18"/>
              </w:rPr>
              <w:t>Sí</w:t>
            </w:r>
            <w:proofErr w:type="spellEnd"/>
          </w:p>
        </w:tc>
        <w:tc>
          <w:tcPr>
            <w:tcW w:w="554" w:type="dxa"/>
            <w:shd w:val="clear" w:color="auto" w:fill="D9D9D9"/>
          </w:tcPr>
          <w:p w14:paraId="252BD4F5" w14:textId="77777777" w:rsidR="00071305" w:rsidRPr="00071305" w:rsidRDefault="00071305" w:rsidP="00071305">
            <w:pPr>
              <w:spacing w:line="198" w:lineRule="exact"/>
              <w:ind w:left="138"/>
              <w:rPr>
                <w:rFonts w:ascii="Verdana" w:eastAsia="Verdana" w:hAnsi="Verdana" w:cs="Verdana"/>
                <w:b/>
                <w:sz w:val="18"/>
              </w:rPr>
            </w:pPr>
            <w:r w:rsidRPr="00071305">
              <w:rPr>
                <w:rFonts w:ascii="Verdana" w:eastAsia="Verdana" w:hAnsi="Verdana" w:cs="Verdana"/>
                <w:b/>
                <w:spacing w:val="-5"/>
                <w:sz w:val="18"/>
              </w:rPr>
              <w:t>No</w:t>
            </w:r>
          </w:p>
        </w:tc>
        <w:tc>
          <w:tcPr>
            <w:tcW w:w="2695" w:type="dxa"/>
            <w:shd w:val="clear" w:color="auto" w:fill="D9D9D9"/>
          </w:tcPr>
          <w:p w14:paraId="1D9586AF" w14:textId="77777777" w:rsidR="00071305" w:rsidRPr="00071305" w:rsidRDefault="00071305" w:rsidP="00071305">
            <w:pPr>
              <w:spacing w:line="198" w:lineRule="exact"/>
              <w:ind w:left="112"/>
              <w:rPr>
                <w:rFonts w:ascii="Verdana" w:eastAsia="Verdana" w:hAnsi="Verdana" w:cs="Verdana"/>
                <w:b/>
                <w:sz w:val="18"/>
              </w:rPr>
            </w:pPr>
            <w:proofErr w:type="spellStart"/>
            <w:r w:rsidRPr="00071305">
              <w:rPr>
                <w:rFonts w:ascii="Verdana" w:eastAsia="Verdana" w:hAnsi="Verdana" w:cs="Verdana"/>
                <w:b/>
                <w:sz w:val="18"/>
              </w:rPr>
              <w:t>Especificar</w:t>
            </w:r>
            <w:proofErr w:type="spellEnd"/>
            <w:r w:rsidRPr="00071305">
              <w:rPr>
                <w:rFonts w:ascii="Verdana" w:eastAsia="Verdana" w:hAnsi="Verdana" w:cs="Verdana"/>
                <w:b/>
                <w:spacing w:val="-3"/>
                <w:sz w:val="18"/>
              </w:rPr>
              <w:t xml:space="preserve"> </w:t>
            </w:r>
            <w:r w:rsidRPr="00071305">
              <w:rPr>
                <w:rFonts w:ascii="Verdana" w:eastAsia="Verdana" w:hAnsi="Verdana" w:cs="Verdana"/>
                <w:b/>
                <w:sz w:val="18"/>
              </w:rPr>
              <w:t>/</w:t>
            </w:r>
            <w:r w:rsidRPr="00071305">
              <w:rPr>
                <w:rFonts w:ascii="Verdana" w:eastAsia="Verdana" w:hAnsi="Verdana" w:cs="Verdana"/>
                <w:b/>
                <w:spacing w:val="-1"/>
                <w:sz w:val="18"/>
              </w:rPr>
              <w:t xml:space="preserve"> </w:t>
            </w:r>
            <w:proofErr w:type="spellStart"/>
            <w:r w:rsidRPr="00071305">
              <w:rPr>
                <w:rFonts w:ascii="Verdana" w:eastAsia="Verdana" w:hAnsi="Verdana" w:cs="Verdana"/>
                <w:b/>
                <w:spacing w:val="-2"/>
                <w:sz w:val="18"/>
              </w:rPr>
              <w:t>comentaris</w:t>
            </w:r>
            <w:proofErr w:type="spellEnd"/>
          </w:p>
        </w:tc>
      </w:tr>
      <w:tr w:rsidR="00071305" w:rsidRPr="00071305" w14:paraId="2E443426" w14:textId="77777777" w:rsidTr="00F33FDC">
        <w:trPr>
          <w:trHeight w:val="388"/>
        </w:trPr>
        <w:tc>
          <w:tcPr>
            <w:tcW w:w="4453" w:type="dxa"/>
          </w:tcPr>
          <w:p w14:paraId="5A55B522" w14:textId="77777777" w:rsidR="00071305" w:rsidRPr="00071305" w:rsidRDefault="00071305" w:rsidP="00071305">
            <w:pPr>
              <w:spacing w:line="194" w:lineRule="exact"/>
              <w:ind w:left="107" w:right="56"/>
              <w:rPr>
                <w:rFonts w:ascii="Verdana" w:eastAsia="Verdana" w:hAnsi="Verdana" w:cs="Verdana"/>
                <w:sz w:val="16"/>
                <w:lang w:val="es-ES"/>
              </w:rPr>
            </w:pPr>
            <w:proofErr w:type="spellStart"/>
            <w:r w:rsidRPr="00071305">
              <w:rPr>
                <w:rFonts w:ascii="Verdana" w:eastAsia="Verdana" w:hAnsi="Verdana" w:cs="Verdana"/>
                <w:sz w:val="16"/>
                <w:lang w:val="es-ES"/>
              </w:rPr>
              <w:t>Models</w:t>
            </w:r>
            <w:proofErr w:type="spellEnd"/>
            <w:r w:rsidRPr="00071305">
              <w:rPr>
                <w:rFonts w:ascii="Verdana" w:eastAsia="Verdana" w:hAnsi="Verdana" w:cs="Verdana"/>
                <w:spacing w:val="-11"/>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11"/>
                <w:sz w:val="16"/>
                <w:lang w:val="es-ES"/>
              </w:rPr>
              <w:t xml:space="preserve"> </w:t>
            </w:r>
            <w:proofErr w:type="spellStart"/>
            <w:r w:rsidRPr="00071305">
              <w:rPr>
                <w:rFonts w:ascii="Verdana" w:eastAsia="Verdana" w:hAnsi="Verdana" w:cs="Verdana"/>
                <w:sz w:val="16"/>
                <w:lang w:val="es-ES"/>
              </w:rPr>
              <w:t>flexibilitat</w:t>
            </w:r>
            <w:proofErr w:type="spellEnd"/>
            <w:r w:rsidRPr="00071305">
              <w:rPr>
                <w:rFonts w:ascii="Verdana" w:eastAsia="Verdana" w:hAnsi="Verdana" w:cs="Verdana"/>
                <w:spacing w:val="-9"/>
                <w:sz w:val="16"/>
                <w:lang w:val="es-ES"/>
              </w:rPr>
              <w:t xml:space="preserve"> </w:t>
            </w:r>
            <w:proofErr w:type="spellStart"/>
            <w:r w:rsidRPr="00071305">
              <w:rPr>
                <w:rFonts w:ascii="Verdana" w:eastAsia="Verdana" w:hAnsi="Verdana" w:cs="Verdana"/>
                <w:sz w:val="16"/>
                <w:lang w:val="es-ES"/>
              </w:rPr>
              <w:t>horària</w:t>
            </w:r>
            <w:proofErr w:type="spellEnd"/>
            <w:r w:rsidRPr="00071305">
              <w:rPr>
                <w:rFonts w:ascii="Verdana" w:eastAsia="Verdana" w:hAnsi="Verdana" w:cs="Verdana"/>
                <w:spacing w:val="-9"/>
                <w:sz w:val="16"/>
                <w:lang w:val="es-ES"/>
              </w:rPr>
              <w:t xml:space="preserve"> </w:t>
            </w:r>
            <w:r w:rsidRPr="00071305">
              <w:rPr>
                <w:rFonts w:ascii="Verdana" w:eastAsia="Verdana" w:hAnsi="Verdana" w:cs="Verdana"/>
                <w:sz w:val="16"/>
                <w:lang w:val="es-ES"/>
              </w:rPr>
              <w:t>(</w:t>
            </w:r>
            <w:proofErr w:type="spellStart"/>
            <w:r w:rsidRPr="00071305">
              <w:rPr>
                <w:rFonts w:ascii="Verdana" w:eastAsia="Verdana" w:hAnsi="Verdana" w:cs="Verdana"/>
                <w:sz w:val="16"/>
                <w:lang w:val="es-ES"/>
              </w:rPr>
              <w:t>permanència</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pacing w:val="-2"/>
                <w:sz w:val="16"/>
                <w:lang w:val="es-ES"/>
              </w:rPr>
              <w:t>obligatòria</w:t>
            </w:r>
            <w:proofErr w:type="spellEnd"/>
            <w:r w:rsidRPr="00071305">
              <w:rPr>
                <w:rFonts w:ascii="Verdana" w:eastAsia="Verdana" w:hAnsi="Verdana" w:cs="Verdana"/>
                <w:spacing w:val="-2"/>
                <w:sz w:val="16"/>
                <w:lang w:val="es-ES"/>
              </w:rPr>
              <w:t>)</w:t>
            </w:r>
          </w:p>
        </w:tc>
        <w:tc>
          <w:tcPr>
            <w:tcW w:w="552" w:type="dxa"/>
          </w:tcPr>
          <w:p w14:paraId="2512AD7F" w14:textId="77777777" w:rsidR="00071305" w:rsidRPr="00071305" w:rsidRDefault="00071305" w:rsidP="00071305">
            <w:pPr>
              <w:rPr>
                <w:rFonts w:eastAsia="Verdana" w:hAnsi="Verdana" w:cs="Verdana"/>
                <w:sz w:val="18"/>
                <w:lang w:val="es-ES"/>
              </w:rPr>
            </w:pPr>
          </w:p>
        </w:tc>
        <w:tc>
          <w:tcPr>
            <w:tcW w:w="554" w:type="dxa"/>
          </w:tcPr>
          <w:p w14:paraId="5896BA4D" w14:textId="77777777" w:rsidR="00071305" w:rsidRPr="00071305" w:rsidRDefault="00071305" w:rsidP="00071305">
            <w:pPr>
              <w:rPr>
                <w:rFonts w:eastAsia="Verdana" w:hAnsi="Verdana" w:cs="Verdana"/>
                <w:sz w:val="18"/>
                <w:lang w:val="es-ES"/>
              </w:rPr>
            </w:pPr>
          </w:p>
        </w:tc>
        <w:tc>
          <w:tcPr>
            <w:tcW w:w="2695" w:type="dxa"/>
          </w:tcPr>
          <w:p w14:paraId="2975FBA8" w14:textId="77777777" w:rsidR="00071305" w:rsidRPr="00071305" w:rsidRDefault="00071305" w:rsidP="00071305">
            <w:pPr>
              <w:rPr>
                <w:rFonts w:eastAsia="Verdana" w:hAnsi="Verdana" w:cs="Verdana"/>
                <w:sz w:val="18"/>
                <w:lang w:val="es-ES"/>
              </w:rPr>
            </w:pPr>
          </w:p>
        </w:tc>
      </w:tr>
      <w:tr w:rsidR="00071305" w:rsidRPr="00071305" w14:paraId="0573959C" w14:textId="77777777" w:rsidTr="00F33FDC">
        <w:trPr>
          <w:trHeight w:val="218"/>
        </w:trPr>
        <w:tc>
          <w:tcPr>
            <w:tcW w:w="4453" w:type="dxa"/>
          </w:tcPr>
          <w:p w14:paraId="099160A9" w14:textId="77777777" w:rsidR="00071305" w:rsidRPr="00071305" w:rsidRDefault="00071305" w:rsidP="00071305">
            <w:pPr>
              <w:spacing w:before="11" w:line="186" w:lineRule="exact"/>
              <w:ind w:left="107"/>
              <w:rPr>
                <w:rFonts w:ascii="Verdana" w:eastAsia="Verdana" w:hAnsi="Verdana" w:cs="Verdana"/>
                <w:sz w:val="16"/>
                <w:lang w:val="es-ES"/>
              </w:rPr>
            </w:pPr>
            <w:proofErr w:type="spellStart"/>
            <w:r w:rsidRPr="00071305">
              <w:rPr>
                <w:rFonts w:ascii="Verdana" w:eastAsia="Verdana" w:hAnsi="Verdana" w:cs="Verdana"/>
                <w:sz w:val="16"/>
                <w:lang w:val="es-ES"/>
              </w:rPr>
              <w:t>Racionalització</w:t>
            </w:r>
            <w:proofErr w:type="spellEnd"/>
            <w:r w:rsidRPr="00071305">
              <w:rPr>
                <w:rFonts w:ascii="Verdana" w:eastAsia="Verdana" w:hAnsi="Verdana" w:cs="Verdana"/>
                <w:spacing w:val="-6"/>
                <w:sz w:val="16"/>
                <w:lang w:val="es-ES"/>
              </w:rPr>
              <w:t xml:space="preserve"> </w:t>
            </w:r>
            <w:proofErr w:type="spellStart"/>
            <w:r w:rsidRPr="00071305">
              <w:rPr>
                <w:rFonts w:ascii="Verdana" w:eastAsia="Verdana" w:hAnsi="Verdana" w:cs="Verdana"/>
                <w:sz w:val="16"/>
                <w:lang w:val="es-ES"/>
              </w:rPr>
              <w:t>d’horaris</w:t>
            </w:r>
            <w:proofErr w:type="spellEnd"/>
            <w:r w:rsidRPr="00071305">
              <w:rPr>
                <w:rFonts w:ascii="Verdana" w:eastAsia="Verdana" w:hAnsi="Verdana" w:cs="Verdana"/>
                <w:spacing w:val="-6"/>
                <w:sz w:val="16"/>
                <w:lang w:val="es-ES"/>
              </w:rPr>
              <w:t xml:space="preserve"> </w:t>
            </w:r>
            <w:r w:rsidRPr="00071305">
              <w:rPr>
                <w:rFonts w:ascii="Verdana" w:eastAsia="Verdana" w:hAnsi="Verdana" w:cs="Verdana"/>
                <w:sz w:val="16"/>
                <w:lang w:val="es-ES"/>
              </w:rPr>
              <w:t>(</w:t>
            </w:r>
            <w:proofErr w:type="spellStart"/>
            <w:r w:rsidRPr="00071305">
              <w:rPr>
                <w:rFonts w:ascii="Verdana" w:eastAsia="Verdana" w:hAnsi="Verdana" w:cs="Verdana"/>
                <w:sz w:val="16"/>
                <w:lang w:val="es-ES"/>
              </w:rPr>
              <w:t>horaris</w:t>
            </w:r>
            <w:proofErr w:type="spellEnd"/>
            <w:r w:rsidRPr="00071305">
              <w:rPr>
                <w:rFonts w:ascii="Verdana" w:eastAsia="Verdana" w:hAnsi="Verdana" w:cs="Verdana"/>
                <w:spacing w:val="-6"/>
                <w:sz w:val="16"/>
                <w:lang w:val="es-ES"/>
              </w:rPr>
              <w:t xml:space="preserve"> </w:t>
            </w:r>
            <w:proofErr w:type="spellStart"/>
            <w:r w:rsidRPr="00071305">
              <w:rPr>
                <w:rFonts w:ascii="Verdana" w:eastAsia="Verdana" w:hAnsi="Verdana" w:cs="Verdana"/>
                <w:sz w:val="16"/>
                <w:lang w:val="es-ES"/>
              </w:rPr>
              <w:t>més</w:t>
            </w:r>
            <w:proofErr w:type="spellEnd"/>
            <w:r w:rsidRPr="00071305">
              <w:rPr>
                <w:rFonts w:ascii="Verdana" w:eastAsia="Verdana" w:hAnsi="Verdana" w:cs="Verdana"/>
                <w:spacing w:val="-7"/>
                <w:sz w:val="16"/>
                <w:lang w:val="es-ES"/>
              </w:rPr>
              <w:t xml:space="preserve"> </w:t>
            </w:r>
            <w:r w:rsidRPr="00071305">
              <w:rPr>
                <w:rFonts w:ascii="Verdana" w:eastAsia="Verdana" w:hAnsi="Verdana" w:cs="Verdana"/>
                <w:spacing w:val="-2"/>
                <w:sz w:val="16"/>
                <w:lang w:val="es-ES"/>
              </w:rPr>
              <w:t>flexibles)</w:t>
            </w:r>
          </w:p>
        </w:tc>
        <w:tc>
          <w:tcPr>
            <w:tcW w:w="552" w:type="dxa"/>
          </w:tcPr>
          <w:p w14:paraId="2935F87B" w14:textId="77777777" w:rsidR="00071305" w:rsidRPr="00071305" w:rsidRDefault="00071305" w:rsidP="00071305">
            <w:pPr>
              <w:rPr>
                <w:rFonts w:eastAsia="Verdana" w:hAnsi="Verdana" w:cs="Verdana"/>
                <w:sz w:val="14"/>
                <w:lang w:val="es-ES"/>
              </w:rPr>
            </w:pPr>
          </w:p>
        </w:tc>
        <w:tc>
          <w:tcPr>
            <w:tcW w:w="554" w:type="dxa"/>
          </w:tcPr>
          <w:p w14:paraId="168A4C4B" w14:textId="77777777" w:rsidR="00071305" w:rsidRPr="00071305" w:rsidRDefault="00071305" w:rsidP="00071305">
            <w:pPr>
              <w:rPr>
                <w:rFonts w:eastAsia="Verdana" w:hAnsi="Verdana" w:cs="Verdana"/>
                <w:sz w:val="14"/>
                <w:lang w:val="es-ES"/>
              </w:rPr>
            </w:pPr>
          </w:p>
        </w:tc>
        <w:tc>
          <w:tcPr>
            <w:tcW w:w="2695" w:type="dxa"/>
          </w:tcPr>
          <w:p w14:paraId="529DA945" w14:textId="77777777" w:rsidR="00071305" w:rsidRPr="00071305" w:rsidRDefault="00071305" w:rsidP="00071305">
            <w:pPr>
              <w:rPr>
                <w:rFonts w:eastAsia="Verdana" w:hAnsi="Verdana" w:cs="Verdana"/>
                <w:sz w:val="14"/>
                <w:lang w:val="es-ES"/>
              </w:rPr>
            </w:pPr>
          </w:p>
        </w:tc>
      </w:tr>
      <w:tr w:rsidR="00071305" w:rsidRPr="00071305" w14:paraId="758B1128" w14:textId="77777777" w:rsidTr="00F33FDC">
        <w:trPr>
          <w:trHeight w:val="220"/>
        </w:trPr>
        <w:tc>
          <w:tcPr>
            <w:tcW w:w="4453" w:type="dxa"/>
          </w:tcPr>
          <w:p w14:paraId="3E3F3779" w14:textId="77777777" w:rsidR="00071305" w:rsidRPr="00071305" w:rsidRDefault="00071305" w:rsidP="00071305">
            <w:pPr>
              <w:spacing w:before="14" w:line="186" w:lineRule="exact"/>
              <w:ind w:left="107"/>
              <w:rPr>
                <w:rFonts w:ascii="Verdana" w:eastAsia="Verdana" w:hAnsi="Verdana" w:cs="Verdana"/>
                <w:sz w:val="16"/>
              </w:rPr>
            </w:pPr>
            <w:r w:rsidRPr="00071305">
              <w:rPr>
                <w:rFonts w:ascii="Verdana" w:eastAsia="Verdana" w:hAnsi="Verdana" w:cs="Verdana"/>
                <w:sz w:val="16"/>
              </w:rPr>
              <w:t>Bossa</w:t>
            </w:r>
            <w:r w:rsidRPr="00071305">
              <w:rPr>
                <w:rFonts w:ascii="Verdana" w:eastAsia="Verdana" w:hAnsi="Verdana" w:cs="Verdana"/>
                <w:spacing w:val="-4"/>
                <w:sz w:val="16"/>
              </w:rPr>
              <w:t xml:space="preserve"> </w:t>
            </w:r>
            <w:proofErr w:type="spellStart"/>
            <w:r w:rsidRPr="00071305">
              <w:rPr>
                <w:rFonts w:ascii="Verdana" w:eastAsia="Verdana" w:hAnsi="Verdana" w:cs="Verdana"/>
                <w:spacing w:val="-2"/>
                <w:sz w:val="16"/>
              </w:rPr>
              <w:t>d’hores</w:t>
            </w:r>
            <w:proofErr w:type="spellEnd"/>
          </w:p>
        </w:tc>
        <w:tc>
          <w:tcPr>
            <w:tcW w:w="552" w:type="dxa"/>
          </w:tcPr>
          <w:p w14:paraId="1A3FE078" w14:textId="77777777" w:rsidR="00071305" w:rsidRPr="00071305" w:rsidRDefault="00071305" w:rsidP="00071305">
            <w:pPr>
              <w:rPr>
                <w:rFonts w:eastAsia="Verdana" w:hAnsi="Verdana" w:cs="Verdana"/>
                <w:sz w:val="14"/>
              </w:rPr>
            </w:pPr>
          </w:p>
        </w:tc>
        <w:tc>
          <w:tcPr>
            <w:tcW w:w="554" w:type="dxa"/>
          </w:tcPr>
          <w:p w14:paraId="1F932853" w14:textId="77777777" w:rsidR="00071305" w:rsidRPr="00071305" w:rsidRDefault="00071305" w:rsidP="00071305">
            <w:pPr>
              <w:rPr>
                <w:rFonts w:eastAsia="Verdana" w:hAnsi="Verdana" w:cs="Verdana"/>
                <w:sz w:val="14"/>
              </w:rPr>
            </w:pPr>
          </w:p>
        </w:tc>
        <w:tc>
          <w:tcPr>
            <w:tcW w:w="2695" w:type="dxa"/>
          </w:tcPr>
          <w:p w14:paraId="6B7EABA0" w14:textId="77777777" w:rsidR="00071305" w:rsidRPr="00071305" w:rsidRDefault="00071305" w:rsidP="00071305">
            <w:pPr>
              <w:rPr>
                <w:rFonts w:eastAsia="Verdana" w:hAnsi="Verdana" w:cs="Verdana"/>
                <w:sz w:val="14"/>
              </w:rPr>
            </w:pPr>
          </w:p>
        </w:tc>
      </w:tr>
      <w:tr w:rsidR="00071305" w:rsidRPr="00071305" w14:paraId="0C1E03CE" w14:textId="77777777" w:rsidTr="00F33FDC">
        <w:trPr>
          <w:trHeight w:val="217"/>
        </w:trPr>
        <w:tc>
          <w:tcPr>
            <w:tcW w:w="4453" w:type="dxa"/>
          </w:tcPr>
          <w:p w14:paraId="731E2B6E"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z w:val="16"/>
              </w:rPr>
              <w:t>Calendari</w:t>
            </w:r>
            <w:proofErr w:type="spellEnd"/>
            <w:r w:rsidRPr="00071305">
              <w:rPr>
                <w:rFonts w:ascii="Verdana" w:eastAsia="Verdana" w:hAnsi="Verdana" w:cs="Verdana"/>
                <w:spacing w:val="-5"/>
                <w:sz w:val="16"/>
              </w:rPr>
              <w:t xml:space="preserve"> </w:t>
            </w:r>
            <w:r w:rsidRPr="00071305">
              <w:rPr>
                <w:rFonts w:ascii="Verdana" w:eastAsia="Verdana" w:hAnsi="Verdana" w:cs="Verdana"/>
                <w:sz w:val="16"/>
              </w:rPr>
              <w:t>de</w:t>
            </w:r>
            <w:r w:rsidRPr="00071305">
              <w:rPr>
                <w:rFonts w:ascii="Verdana" w:eastAsia="Verdana" w:hAnsi="Verdana" w:cs="Verdana"/>
                <w:spacing w:val="-5"/>
                <w:sz w:val="16"/>
              </w:rPr>
              <w:t xml:space="preserve"> </w:t>
            </w:r>
            <w:proofErr w:type="spellStart"/>
            <w:r w:rsidRPr="00071305">
              <w:rPr>
                <w:rFonts w:ascii="Verdana" w:eastAsia="Verdana" w:hAnsi="Verdana" w:cs="Verdana"/>
                <w:sz w:val="16"/>
              </w:rPr>
              <w:t>vacances</w:t>
            </w:r>
            <w:proofErr w:type="spellEnd"/>
            <w:r w:rsidRPr="00071305">
              <w:rPr>
                <w:rFonts w:ascii="Verdana" w:eastAsia="Verdana" w:hAnsi="Verdana" w:cs="Verdana"/>
                <w:spacing w:val="-4"/>
                <w:sz w:val="16"/>
              </w:rPr>
              <w:t xml:space="preserve"> </w:t>
            </w:r>
            <w:r w:rsidRPr="00071305">
              <w:rPr>
                <w:rFonts w:ascii="Verdana" w:eastAsia="Verdana" w:hAnsi="Verdana" w:cs="Verdana"/>
                <w:spacing w:val="-2"/>
                <w:sz w:val="16"/>
              </w:rPr>
              <w:t>flexible</w:t>
            </w:r>
          </w:p>
        </w:tc>
        <w:tc>
          <w:tcPr>
            <w:tcW w:w="552" w:type="dxa"/>
          </w:tcPr>
          <w:p w14:paraId="67751D8F" w14:textId="77777777" w:rsidR="00071305" w:rsidRPr="00071305" w:rsidRDefault="00071305" w:rsidP="00071305">
            <w:pPr>
              <w:rPr>
                <w:rFonts w:eastAsia="Verdana" w:hAnsi="Verdana" w:cs="Verdana"/>
                <w:sz w:val="14"/>
              </w:rPr>
            </w:pPr>
          </w:p>
        </w:tc>
        <w:tc>
          <w:tcPr>
            <w:tcW w:w="554" w:type="dxa"/>
          </w:tcPr>
          <w:p w14:paraId="12FBE7DF" w14:textId="77777777" w:rsidR="00071305" w:rsidRPr="00071305" w:rsidRDefault="00071305" w:rsidP="00071305">
            <w:pPr>
              <w:rPr>
                <w:rFonts w:eastAsia="Verdana" w:hAnsi="Verdana" w:cs="Verdana"/>
                <w:sz w:val="14"/>
              </w:rPr>
            </w:pPr>
          </w:p>
        </w:tc>
        <w:tc>
          <w:tcPr>
            <w:tcW w:w="2695" w:type="dxa"/>
          </w:tcPr>
          <w:p w14:paraId="64FAFF38" w14:textId="77777777" w:rsidR="00071305" w:rsidRPr="00071305" w:rsidRDefault="00071305" w:rsidP="00071305">
            <w:pPr>
              <w:rPr>
                <w:rFonts w:eastAsia="Verdana" w:hAnsi="Verdana" w:cs="Verdana"/>
                <w:sz w:val="14"/>
              </w:rPr>
            </w:pPr>
          </w:p>
        </w:tc>
      </w:tr>
      <w:tr w:rsidR="00071305" w:rsidRPr="00071305" w14:paraId="1A291A2F" w14:textId="77777777" w:rsidTr="00F33FDC">
        <w:trPr>
          <w:trHeight w:val="218"/>
        </w:trPr>
        <w:tc>
          <w:tcPr>
            <w:tcW w:w="4453" w:type="dxa"/>
          </w:tcPr>
          <w:p w14:paraId="76849DFF"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pacing w:val="-2"/>
                <w:sz w:val="16"/>
              </w:rPr>
              <w:t>Altres</w:t>
            </w:r>
            <w:proofErr w:type="spellEnd"/>
          </w:p>
        </w:tc>
        <w:tc>
          <w:tcPr>
            <w:tcW w:w="552" w:type="dxa"/>
          </w:tcPr>
          <w:p w14:paraId="58AE2743" w14:textId="77777777" w:rsidR="00071305" w:rsidRPr="00071305" w:rsidRDefault="00071305" w:rsidP="00071305">
            <w:pPr>
              <w:rPr>
                <w:rFonts w:eastAsia="Verdana" w:hAnsi="Verdana" w:cs="Verdana"/>
                <w:sz w:val="14"/>
              </w:rPr>
            </w:pPr>
          </w:p>
        </w:tc>
        <w:tc>
          <w:tcPr>
            <w:tcW w:w="554" w:type="dxa"/>
          </w:tcPr>
          <w:p w14:paraId="2C251746" w14:textId="77777777" w:rsidR="00071305" w:rsidRPr="00071305" w:rsidRDefault="00071305" w:rsidP="00071305">
            <w:pPr>
              <w:rPr>
                <w:rFonts w:eastAsia="Verdana" w:hAnsi="Verdana" w:cs="Verdana"/>
                <w:sz w:val="14"/>
              </w:rPr>
            </w:pPr>
          </w:p>
        </w:tc>
        <w:tc>
          <w:tcPr>
            <w:tcW w:w="2695" w:type="dxa"/>
          </w:tcPr>
          <w:p w14:paraId="25FA9B6B" w14:textId="77777777" w:rsidR="00071305" w:rsidRPr="00071305" w:rsidRDefault="00071305" w:rsidP="00071305">
            <w:pPr>
              <w:rPr>
                <w:rFonts w:eastAsia="Verdana" w:hAnsi="Verdana" w:cs="Verdana"/>
                <w:sz w:val="14"/>
              </w:rPr>
            </w:pPr>
          </w:p>
        </w:tc>
      </w:tr>
      <w:tr w:rsidR="00071305" w:rsidRPr="00071305" w14:paraId="2C4C111B" w14:textId="77777777" w:rsidTr="00F33FDC">
        <w:trPr>
          <w:trHeight w:val="196"/>
        </w:trPr>
        <w:tc>
          <w:tcPr>
            <w:tcW w:w="8254" w:type="dxa"/>
            <w:gridSpan w:val="4"/>
            <w:shd w:val="clear" w:color="auto" w:fill="808080"/>
          </w:tcPr>
          <w:p w14:paraId="35DE4D66" w14:textId="77777777" w:rsidR="00071305" w:rsidRPr="00071305" w:rsidRDefault="00071305" w:rsidP="00071305">
            <w:pPr>
              <w:spacing w:before="2" w:line="174" w:lineRule="exact"/>
              <w:ind w:left="9" w:right="1"/>
              <w:jc w:val="center"/>
              <w:rPr>
                <w:rFonts w:ascii="Verdana" w:eastAsia="Verdana" w:hAnsi="Verdana" w:cs="Verdana"/>
                <w:b/>
                <w:sz w:val="16"/>
              </w:rPr>
            </w:pPr>
            <w:r w:rsidRPr="00071305">
              <w:rPr>
                <w:rFonts w:ascii="Verdana" w:eastAsia="Verdana" w:hAnsi="Verdana" w:cs="Verdana"/>
                <w:b/>
                <w:color w:val="FFFFFF"/>
                <w:spacing w:val="-2"/>
                <w:sz w:val="16"/>
              </w:rPr>
              <w:t>TELETREBALL</w:t>
            </w:r>
          </w:p>
        </w:tc>
      </w:tr>
      <w:tr w:rsidR="00071305" w:rsidRPr="00071305" w14:paraId="13B4BB60" w14:textId="77777777" w:rsidTr="00F33FDC">
        <w:trPr>
          <w:trHeight w:val="217"/>
        </w:trPr>
        <w:tc>
          <w:tcPr>
            <w:tcW w:w="4453" w:type="dxa"/>
          </w:tcPr>
          <w:p w14:paraId="7D39047C" w14:textId="77777777" w:rsidR="00071305" w:rsidRPr="00071305" w:rsidRDefault="00071305" w:rsidP="00071305">
            <w:pPr>
              <w:spacing w:before="11" w:line="186" w:lineRule="exact"/>
              <w:ind w:left="107"/>
              <w:rPr>
                <w:rFonts w:ascii="Verdana" w:eastAsia="Verdana" w:hAnsi="Verdana" w:cs="Verdana"/>
                <w:sz w:val="16"/>
                <w:lang w:val="es-ES"/>
              </w:rPr>
            </w:pPr>
            <w:r w:rsidRPr="00071305">
              <w:rPr>
                <w:rFonts w:ascii="Verdana" w:eastAsia="Verdana" w:hAnsi="Verdana" w:cs="Verdana"/>
                <w:sz w:val="16"/>
                <w:lang w:val="es-ES"/>
              </w:rPr>
              <w:t>Aplicable</w:t>
            </w:r>
            <w:r w:rsidRPr="00071305">
              <w:rPr>
                <w:rFonts w:ascii="Verdana" w:eastAsia="Verdana" w:hAnsi="Verdana" w:cs="Verdana"/>
                <w:spacing w:val="-4"/>
                <w:sz w:val="16"/>
                <w:lang w:val="es-ES"/>
              </w:rPr>
              <w:t xml:space="preserve"> </w:t>
            </w:r>
            <w:r w:rsidRPr="00071305">
              <w:rPr>
                <w:rFonts w:ascii="Verdana" w:eastAsia="Verdana" w:hAnsi="Verdana" w:cs="Verdana"/>
                <w:sz w:val="16"/>
                <w:lang w:val="es-ES"/>
              </w:rPr>
              <w:t>a</w:t>
            </w:r>
            <w:r w:rsidRPr="00071305">
              <w:rPr>
                <w:rFonts w:ascii="Verdana" w:eastAsia="Verdana" w:hAnsi="Verdana" w:cs="Verdana"/>
                <w:spacing w:val="-1"/>
                <w:sz w:val="16"/>
                <w:lang w:val="es-ES"/>
              </w:rPr>
              <w:t xml:space="preserve"> </w:t>
            </w:r>
            <w:r w:rsidRPr="00071305">
              <w:rPr>
                <w:rFonts w:ascii="Verdana" w:eastAsia="Verdana" w:hAnsi="Verdana" w:cs="Verdana"/>
                <w:sz w:val="16"/>
                <w:lang w:val="es-ES"/>
              </w:rPr>
              <w:t>tota</w:t>
            </w:r>
            <w:r w:rsidRPr="00071305">
              <w:rPr>
                <w:rFonts w:ascii="Verdana" w:eastAsia="Verdana" w:hAnsi="Verdana" w:cs="Verdana"/>
                <w:spacing w:val="-3"/>
                <w:sz w:val="16"/>
                <w:lang w:val="es-ES"/>
              </w:rPr>
              <w:t xml:space="preserve"> </w:t>
            </w:r>
            <w:r w:rsidRPr="00071305">
              <w:rPr>
                <w:rFonts w:ascii="Verdana" w:eastAsia="Verdana" w:hAnsi="Verdana" w:cs="Verdana"/>
                <w:sz w:val="16"/>
                <w:lang w:val="es-ES"/>
              </w:rPr>
              <w:t>la</w:t>
            </w:r>
            <w:r w:rsidRPr="00071305">
              <w:rPr>
                <w:rFonts w:ascii="Verdana" w:eastAsia="Verdana" w:hAnsi="Verdana" w:cs="Verdana"/>
                <w:spacing w:val="-1"/>
                <w:sz w:val="16"/>
                <w:lang w:val="es-ES"/>
              </w:rPr>
              <w:t xml:space="preserve"> </w:t>
            </w:r>
            <w:r w:rsidRPr="00071305">
              <w:rPr>
                <w:rFonts w:ascii="Verdana" w:eastAsia="Verdana" w:hAnsi="Verdana" w:cs="Verdana"/>
                <w:spacing w:val="-2"/>
                <w:sz w:val="16"/>
                <w:lang w:val="es-ES"/>
              </w:rPr>
              <w:t>plantilla</w:t>
            </w:r>
          </w:p>
        </w:tc>
        <w:tc>
          <w:tcPr>
            <w:tcW w:w="552" w:type="dxa"/>
          </w:tcPr>
          <w:p w14:paraId="0F6DF46C" w14:textId="77777777" w:rsidR="00071305" w:rsidRPr="00071305" w:rsidRDefault="00071305" w:rsidP="00071305">
            <w:pPr>
              <w:rPr>
                <w:rFonts w:eastAsia="Verdana" w:hAnsi="Verdana" w:cs="Verdana"/>
                <w:sz w:val="14"/>
                <w:lang w:val="es-ES"/>
              </w:rPr>
            </w:pPr>
          </w:p>
        </w:tc>
        <w:tc>
          <w:tcPr>
            <w:tcW w:w="554" w:type="dxa"/>
          </w:tcPr>
          <w:p w14:paraId="084691F4" w14:textId="77777777" w:rsidR="00071305" w:rsidRPr="00071305" w:rsidRDefault="00071305" w:rsidP="00071305">
            <w:pPr>
              <w:rPr>
                <w:rFonts w:eastAsia="Verdana" w:hAnsi="Verdana" w:cs="Verdana"/>
                <w:sz w:val="14"/>
                <w:lang w:val="es-ES"/>
              </w:rPr>
            </w:pPr>
          </w:p>
        </w:tc>
        <w:tc>
          <w:tcPr>
            <w:tcW w:w="2695" w:type="dxa"/>
          </w:tcPr>
          <w:p w14:paraId="1659F265" w14:textId="77777777" w:rsidR="00071305" w:rsidRPr="00071305" w:rsidRDefault="00071305" w:rsidP="00071305">
            <w:pPr>
              <w:rPr>
                <w:rFonts w:eastAsia="Verdana" w:hAnsi="Verdana" w:cs="Verdana"/>
                <w:sz w:val="14"/>
                <w:lang w:val="es-ES"/>
              </w:rPr>
            </w:pPr>
          </w:p>
        </w:tc>
      </w:tr>
      <w:tr w:rsidR="00071305" w:rsidRPr="00071305" w14:paraId="477AB6CE" w14:textId="77777777" w:rsidTr="00F33FDC">
        <w:trPr>
          <w:trHeight w:val="218"/>
        </w:trPr>
        <w:tc>
          <w:tcPr>
            <w:tcW w:w="4453" w:type="dxa"/>
          </w:tcPr>
          <w:p w14:paraId="17850B93" w14:textId="77777777" w:rsidR="00071305" w:rsidRPr="00071305" w:rsidRDefault="00071305" w:rsidP="00071305">
            <w:pPr>
              <w:spacing w:before="11" w:line="186" w:lineRule="exact"/>
              <w:ind w:left="107"/>
              <w:rPr>
                <w:rFonts w:ascii="Verdana" w:eastAsia="Verdana" w:hAnsi="Verdana" w:cs="Verdana"/>
                <w:sz w:val="16"/>
                <w:lang w:val="es-ES"/>
              </w:rPr>
            </w:pPr>
            <w:r w:rsidRPr="00071305">
              <w:rPr>
                <w:rFonts w:ascii="Verdana" w:eastAsia="Verdana" w:hAnsi="Verdana" w:cs="Verdana"/>
                <w:sz w:val="16"/>
                <w:lang w:val="es-ES"/>
              </w:rPr>
              <w:t>Parcial</w:t>
            </w:r>
            <w:r w:rsidRPr="00071305">
              <w:rPr>
                <w:rFonts w:ascii="Verdana" w:eastAsia="Verdana" w:hAnsi="Verdana" w:cs="Verdana"/>
                <w:spacing w:val="-2"/>
                <w:sz w:val="16"/>
                <w:lang w:val="es-ES"/>
              </w:rPr>
              <w:t xml:space="preserve"> </w:t>
            </w:r>
            <w:r w:rsidRPr="00071305">
              <w:rPr>
                <w:rFonts w:ascii="Verdana" w:eastAsia="Verdana" w:hAnsi="Verdana" w:cs="Verdana"/>
                <w:sz w:val="16"/>
                <w:lang w:val="es-ES"/>
              </w:rPr>
              <w:t>(ex.</w:t>
            </w:r>
            <w:r w:rsidRPr="00071305">
              <w:rPr>
                <w:rFonts w:ascii="Verdana" w:eastAsia="Verdana" w:hAnsi="Verdana" w:cs="Verdana"/>
                <w:spacing w:val="-4"/>
                <w:sz w:val="16"/>
                <w:lang w:val="es-ES"/>
              </w:rPr>
              <w:t xml:space="preserve"> </w:t>
            </w:r>
            <w:r w:rsidRPr="00071305">
              <w:rPr>
                <w:rFonts w:ascii="Verdana" w:eastAsia="Verdana" w:hAnsi="Verdana" w:cs="Verdana"/>
                <w:sz w:val="16"/>
                <w:lang w:val="es-ES"/>
              </w:rPr>
              <w:t>2</w:t>
            </w:r>
            <w:r w:rsidRPr="00071305">
              <w:rPr>
                <w:rFonts w:ascii="Verdana" w:eastAsia="Verdana" w:hAnsi="Verdana" w:cs="Verdana"/>
                <w:spacing w:val="-3"/>
                <w:sz w:val="16"/>
                <w:lang w:val="es-ES"/>
              </w:rPr>
              <w:t xml:space="preserve"> </w:t>
            </w:r>
            <w:proofErr w:type="spellStart"/>
            <w:r w:rsidRPr="00071305">
              <w:rPr>
                <w:rFonts w:ascii="Verdana" w:eastAsia="Verdana" w:hAnsi="Verdana" w:cs="Verdana"/>
                <w:sz w:val="16"/>
                <w:lang w:val="es-ES"/>
              </w:rPr>
              <w:t>dies</w:t>
            </w:r>
            <w:proofErr w:type="spellEnd"/>
            <w:r w:rsidRPr="00071305">
              <w:rPr>
                <w:rFonts w:ascii="Verdana" w:eastAsia="Verdana" w:hAnsi="Verdana" w:cs="Verdana"/>
                <w:spacing w:val="-2"/>
                <w:sz w:val="16"/>
                <w:lang w:val="es-ES"/>
              </w:rPr>
              <w:t xml:space="preserve"> </w:t>
            </w:r>
            <w:r w:rsidRPr="00071305">
              <w:rPr>
                <w:rFonts w:ascii="Verdana" w:eastAsia="Verdana" w:hAnsi="Verdana" w:cs="Verdana"/>
                <w:sz w:val="16"/>
                <w:lang w:val="es-ES"/>
              </w:rPr>
              <w:t>per</w:t>
            </w:r>
            <w:r w:rsidRPr="00071305">
              <w:rPr>
                <w:rFonts w:ascii="Verdana" w:eastAsia="Verdana" w:hAnsi="Verdana" w:cs="Verdana"/>
                <w:spacing w:val="-2"/>
                <w:sz w:val="16"/>
                <w:lang w:val="es-ES"/>
              </w:rPr>
              <w:t xml:space="preserve"> </w:t>
            </w:r>
            <w:proofErr w:type="spellStart"/>
            <w:r w:rsidRPr="00071305">
              <w:rPr>
                <w:rFonts w:ascii="Verdana" w:eastAsia="Verdana" w:hAnsi="Verdana" w:cs="Verdana"/>
                <w:spacing w:val="-2"/>
                <w:sz w:val="16"/>
                <w:lang w:val="es-ES"/>
              </w:rPr>
              <w:t>setmana</w:t>
            </w:r>
            <w:proofErr w:type="spellEnd"/>
            <w:r w:rsidRPr="00071305">
              <w:rPr>
                <w:rFonts w:ascii="Verdana" w:eastAsia="Verdana" w:hAnsi="Verdana" w:cs="Verdana"/>
                <w:spacing w:val="-2"/>
                <w:sz w:val="16"/>
                <w:lang w:val="es-ES"/>
              </w:rPr>
              <w:t>)</w:t>
            </w:r>
          </w:p>
        </w:tc>
        <w:tc>
          <w:tcPr>
            <w:tcW w:w="552" w:type="dxa"/>
          </w:tcPr>
          <w:p w14:paraId="6619B4A2" w14:textId="77777777" w:rsidR="00071305" w:rsidRPr="00071305" w:rsidRDefault="00071305" w:rsidP="00071305">
            <w:pPr>
              <w:rPr>
                <w:rFonts w:eastAsia="Verdana" w:hAnsi="Verdana" w:cs="Verdana"/>
                <w:sz w:val="14"/>
                <w:lang w:val="es-ES"/>
              </w:rPr>
            </w:pPr>
          </w:p>
        </w:tc>
        <w:tc>
          <w:tcPr>
            <w:tcW w:w="554" w:type="dxa"/>
          </w:tcPr>
          <w:p w14:paraId="03338778" w14:textId="77777777" w:rsidR="00071305" w:rsidRPr="00071305" w:rsidRDefault="00071305" w:rsidP="00071305">
            <w:pPr>
              <w:rPr>
                <w:rFonts w:eastAsia="Verdana" w:hAnsi="Verdana" w:cs="Verdana"/>
                <w:sz w:val="14"/>
                <w:lang w:val="es-ES"/>
              </w:rPr>
            </w:pPr>
          </w:p>
        </w:tc>
        <w:tc>
          <w:tcPr>
            <w:tcW w:w="2695" w:type="dxa"/>
          </w:tcPr>
          <w:p w14:paraId="6AE0A72F" w14:textId="77777777" w:rsidR="00071305" w:rsidRPr="00071305" w:rsidRDefault="00071305" w:rsidP="00071305">
            <w:pPr>
              <w:rPr>
                <w:rFonts w:eastAsia="Verdana" w:hAnsi="Verdana" w:cs="Verdana"/>
                <w:sz w:val="14"/>
                <w:lang w:val="es-ES"/>
              </w:rPr>
            </w:pPr>
          </w:p>
        </w:tc>
      </w:tr>
      <w:tr w:rsidR="00071305" w:rsidRPr="00071305" w14:paraId="0766AAAE" w14:textId="77777777" w:rsidTr="00F33FDC">
        <w:trPr>
          <w:trHeight w:val="217"/>
        </w:trPr>
        <w:tc>
          <w:tcPr>
            <w:tcW w:w="4453" w:type="dxa"/>
          </w:tcPr>
          <w:p w14:paraId="49C3C9A3"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z w:val="16"/>
              </w:rPr>
              <w:t>Segons</w:t>
            </w:r>
            <w:proofErr w:type="spellEnd"/>
            <w:r w:rsidRPr="00071305">
              <w:rPr>
                <w:rFonts w:ascii="Verdana" w:eastAsia="Verdana" w:hAnsi="Verdana" w:cs="Verdana"/>
                <w:spacing w:val="-4"/>
                <w:sz w:val="16"/>
              </w:rPr>
              <w:t xml:space="preserve"> </w:t>
            </w:r>
            <w:proofErr w:type="spellStart"/>
            <w:r w:rsidRPr="00071305">
              <w:rPr>
                <w:rFonts w:ascii="Verdana" w:eastAsia="Verdana" w:hAnsi="Verdana" w:cs="Verdana"/>
                <w:sz w:val="16"/>
              </w:rPr>
              <w:t>tasques</w:t>
            </w:r>
            <w:proofErr w:type="spellEnd"/>
            <w:r w:rsidRPr="00071305">
              <w:rPr>
                <w:rFonts w:ascii="Verdana" w:eastAsia="Verdana" w:hAnsi="Verdana" w:cs="Verdana"/>
                <w:spacing w:val="-5"/>
                <w:sz w:val="16"/>
              </w:rPr>
              <w:t xml:space="preserve"> </w:t>
            </w:r>
            <w:r w:rsidRPr="00071305">
              <w:rPr>
                <w:rFonts w:ascii="Verdana" w:eastAsia="Verdana" w:hAnsi="Verdana" w:cs="Verdana"/>
                <w:sz w:val="16"/>
              </w:rPr>
              <w:t>o</w:t>
            </w:r>
            <w:r w:rsidRPr="00071305">
              <w:rPr>
                <w:rFonts w:ascii="Verdana" w:eastAsia="Verdana" w:hAnsi="Verdana" w:cs="Verdana"/>
                <w:spacing w:val="-5"/>
                <w:sz w:val="16"/>
              </w:rPr>
              <w:t xml:space="preserve"> </w:t>
            </w:r>
            <w:r w:rsidRPr="00071305">
              <w:rPr>
                <w:rFonts w:ascii="Verdana" w:eastAsia="Verdana" w:hAnsi="Verdana" w:cs="Verdana"/>
                <w:sz w:val="16"/>
              </w:rPr>
              <w:t>categories</w:t>
            </w:r>
            <w:r w:rsidRPr="00071305">
              <w:rPr>
                <w:rFonts w:ascii="Verdana" w:eastAsia="Verdana" w:hAnsi="Verdana" w:cs="Verdana"/>
                <w:spacing w:val="-4"/>
                <w:sz w:val="16"/>
              </w:rPr>
              <w:t xml:space="preserve"> </w:t>
            </w:r>
            <w:r w:rsidRPr="00071305">
              <w:rPr>
                <w:rFonts w:ascii="Verdana" w:eastAsia="Verdana" w:hAnsi="Verdana" w:cs="Verdana"/>
                <w:spacing w:val="-2"/>
                <w:sz w:val="16"/>
              </w:rPr>
              <w:t>professionals</w:t>
            </w:r>
          </w:p>
        </w:tc>
        <w:tc>
          <w:tcPr>
            <w:tcW w:w="552" w:type="dxa"/>
          </w:tcPr>
          <w:p w14:paraId="771B5305" w14:textId="77777777" w:rsidR="00071305" w:rsidRPr="00071305" w:rsidRDefault="00071305" w:rsidP="00071305">
            <w:pPr>
              <w:rPr>
                <w:rFonts w:eastAsia="Verdana" w:hAnsi="Verdana" w:cs="Verdana"/>
                <w:sz w:val="14"/>
              </w:rPr>
            </w:pPr>
          </w:p>
        </w:tc>
        <w:tc>
          <w:tcPr>
            <w:tcW w:w="554" w:type="dxa"/>
          </w:tcPr>
          <w:p w14:paraId="6E4CDABA" w14:textId="77777777" w:rsidR="00071305" w:rsidRPr="00071305" w:rsidRDefault="00071305" w:rsidP="00071305">
            <w:pPr>
              <w:rPr>
                <w:rFonts w:eastAsia="Verdana" w:hAnsi="Verdana" w:cs="Verdana"/>
                <w:sz w:val="14"/>
              </w:rPr>
            </w:pPr>
          </w:p>
        </w:tc>
        <w:tc>
          <w:tcPr>
            <w:tcW w:w="2695" w:type="dxa"/>
          </w:tcPr>
          <w:p w14:paraId="157011C7" w14:textId="77777777" w:rsidR="00071305" w:rsidRPr="00071305" w:rsidRDefault="00071305" w:rsidP="00071305">
            <w:pPr>
              <w:rPr>
                <w:rFonts w:eastAsia="Verdana" w:hAnsi="Verdana" w:cs="Verdana"/>
                <w:sz w:val="14"/>
              </w:rPr>
            </w:pPr>
          </w:p>
        </w:tc>
      </w:tr>
      <w:tr w:rsidR="00071305" w:rsidRPr="00071305" w14:paraId="1E79E77E" w14:textId="77777777" w:rsidTr="00F33FDC">
        <w:trPr>
          <w:trHeight w:val="220"/>
        </w:trPr>
        <w:tc>
          <w:tcPr>
            <w:tcW w:w="4453" w:type="dxa"/>
          </w:tcPr>
          <w:p w14:paraId="08AE8F36" w14:textId="77777777" w:rsidR="00071305" w:rsidRPr="00071305" w:rsidRDefault="00071305" w:rsidP="00071305">
            <w:pPr>
              <w:spacing w:before="14" w:line="186" w:lineRule="exact"/>
              <w:ind w:left="107"/>
              <w:rPr>
                <w:rFonts w:ascii="Verdana" w:eastAsia="Verdana" w:hAnsi="Verdana" w:cs="Verdana"/>
                <w:sz w:val="16"/>
              </w:rPr>
            </w:pPr>
            <w:proofErr w:type="spellStart"/>
            <w:r w:rsidRPr="00071305">
              <w:rPr>
                <w:rFonts w:ascii="Verdana" w:eastAsia="Verdana" w:hAnsi="Verdana" w:cs="Verdana"/>
                <w:spacing w:val="-2"/>
                <w:sz w:val="16"/>
              </w:rPr>
              <w:t>Altres</w:t>
            </w:r>
            <w:proofErr w:type="spellEnd"/>
          </w:p>
        </w:tc>
        <w:tc>
          <w:tcPr>
            <w:tcW w:w="552" w:type="dxa"/>
          </w:tcPr>
          <w:p w14:paraId="2BB8AE5C" w14:textId="77777777" w:rsidR="00071305" w:rsidRPr="00071305" w:rsidRDefault="00071305" w:rsidP="00071305">
            <w:pPr>
              <w:rPr>
                <w:rFonts w:eastAsia="Verdana" w:hAnsi="Verdana" w:cs="Verdana"/>
                <w:sz w:val="14"/>
              </w:rPr>
            </w:pPr>
          </w:p>
        </w:tc>
        <w:tc>
          <w:tcPr>
            <w:tcW w:w="554" w:type="dxa"/>
          </w:tcPr>
          <w:p w14:paraId="6705CB8C" w14:textId="77777777" w:rsidR="00071305" w:rsidRPr="00071305" w:rsidRDefault="00071305" w:rsidP="00071305">
            <w:pPr>
              <w:rPr>
                <w:rFonts w:eastAsia="Verdana" w:hAnsi="Verdana" w:cs="Verdana"/>
                <w:sz w:val="14"/>
              </w:rPr>
            </w:pPr>
          </w:p>
        </w:tc>
        <w:tc>
          <w:tcPr>
            <w:tcW w:w="2695" w:type="dxa"/>
          </w:tcPr>
          <w:p w14:paraId="645EA8AD" w14:textId="77777777" w:rsidR="00071305" w:rsidRPr="00071305" w:rsidRDefault="00071305" w:rsidP="00071305">
            <w:pPr>
              <w:rPr>
                <w:rFonts w:eastAsia="Verdana" w:hAnsi="Verdana" w:cs="Verdana"/>
                <w:sz w:val="14"/>
              </w:rPr>
            </w:pPr>
          </w:p>
        </w:tc>
      </w:tr>
      <w:tr w:rsidR="00071305" w:rsidRPr="00071305" w14:paraId="6B6AAEDE" w14:textId="77777777" w:rsidTr="00F33FDC">
        <w:trPr>
          <w:trHeight w:val="194"/>
        </w:trPr>
        <w:tc>
          <w:tcPr>
            <w:tcW w:w="8254" w:type="dxa"/>
            <w:gridSpan w:val="4"/>
            <w:shd w:val="clear" w:color="auto" w:fill="808080"/>
          </w:tcPr>
          <w:p w14:paraId="45B27CCD" w14:textId="77777777" w:rsidR="00071305" w:rsidRPr="00071305" w:rsidRDefault="00071305" w:rsidP="00071305">
            <w:pPr>
              <w:spacing w:line="174" w:lineRule="exact"/>
              <w:ind w:left="9" w:right="4"/>
              <w:jc w:val="center"/>
              <w:rPr>
                <w:rFonts w:ascii="Verdana" w:eastAsia="Verdana" w:hAnsi="Verdana" w:cs="Verdana"/>
                <w:b/>
                <w:sz w:val="16"/>
                <w:lang w:val="es-ES"/>
              </w:rPr>
            </w:pPr>
            <w:r w:rsidRPr="00071305">
              <w:rPr>
                <w:rFonts w:ascii="Verdana" w:eastAsia="Verdana" w:hAnsi="Verdana" w:cs="Verdana"/>
                <w:b/>
                <w:color w:val="FFFFFF"/>
                <w:sz w:val="16"/>
                <w:lang w:val="es-ES"/>
              </w:rPr>
              <w:t>MESURES</w:t>
            </w:r>
            <w:r w:rsidRPr="00071305">
              <w:rPr>
                <w:rFonts w:ascii="Verdana" w:eastAsia="Verdana" w:hAnsi="Verdana" w:cs="Verdana"/>
                <w:b/>
                <w:color w:val="FFFFFF"/>
                <w:spacing w:val="-5"/>
                <w:sz w:val="16"/>
                <w:lang w:val="es-ES"/>
              </w:rPr>
              <w:t xml:space="preserve"> </w:t>
            </w:r>
            <w:r w:rsidRPr="00071305">
              <w:rPr>
                <w:rFonts w:ascii="Verdana" w:eastAsia="Verdana" w:hAnsi="Verdana" w:cs="Verdana"/>
                <w:b/>
                <w:color w:val="FFFFFF"/>
                <w:sz w:val="16"/>
                <w:lang w:val="es-ES"/>
              </w:rPr>
              <w:t>I</w:t>
            </w:r>
            <w:r w:rsidRPr="00071305">
              <w:rPr>
                <w:rFonts w:ascii="Verdana" w:eastAsia="Verdana" w:hAnsi="Verdana" w:cs="Verdana"/>
                <w:b/>
                <w:color w:val="FFFFFF"/>
                <w:spacing w:val="-3"/>
                <w:sz w:val="16"/>
                <w:lang w:val="es-ES"/>
              </w:rPr>
              <w:t xml:space="preserve"> </w:t>
            </w:r>
            <w:r w:rsidRPr="00071305">
              <w:rPr>
                <w:rFonts w:ascii="Verdana" w:eastAsia="Verdana" w:hAnsi="Verdana" w:cs="Verdana"/>
                <w:b/>
                <w:color w:val="FFFFFF"/>
                <w:sz w:val="16"/>
                <w:lang w:val="es-ES"/>
              </w:rPr>
              <w:t>SERVEIS</w:t>
            </w:r>
            <w:r w:rsidRPr="00071305">
              <w:rPr>
                <w:rFonts w:ascii="Verdana" w:eastAsia="Verdana" w:hAnsi="Verdana" w:cs="Verdana"/>
                <w:b/>
                <w:color w:val="FFFFFF"/>
                <w:spacing w:val="-4"/>
                <w:sz w:val="16"/>
                <w:lang w:val="es-ES"/>
              </w:rPr>
              <w:t xml:space="preserve"> </w:t>
            </w:r>
            <w:r w:rsidRPr="00071305">
              <w:rPr>
                <w:rFonts w:ascii="Verdana" w:eastAsia="Verdana" w:hAnsi="Verdana" w:cs="Verdana"/>
                <w:b/>
                <w:color w:val="FFFFFF"/>
                <w:sz w:val="16"/>
                <w:lang w:val="es-ES"/>
              </w:rPr>
              <w:t>DE</w:t>
            </w:r>
            <w:r w:rsidRPr="00071305">
              <w:rPr>
                <w:rFonts w:ascii="Verdana" w:eastAsia="Verdana" w:hAnsi="Verdana" w:cs="Verdana"/>
                <w:b/>
                <w:color w:val="FFFFFF"/>
                <w:spacing w:val="-5"/>
                <w:sz w:val="16"/>
                <w:lang w:val="es-ES"/>
              </w:rPr>
              <w:t xml:space="preserve"> </w:t>
            </w:r>
            <w:r w:rsidRPr="00071305">
              <w:rPr>
                <w:rFonts w:ascii="Verdana" w:eastAsia="Verdana" w:hAnsi="Verdana" w:cs="Verdana"/>
                <w:b/>
                <w:color w:val="FFFFFF"/>
                <w:sz w:val="16"/>
                <w:lang w:val="es-ES"/>
              </w:rPr>
              <w:t>CURA</w:t>
            </w:r>
            <w:r w:rsidRPr="00071305">
              <w:rPr>
                <w:rFonts w:ascii="Verdana" w:eastAsia="Verdana" w:hAnsi="Verdana" w:cs="Verdana"/>
                <w:b/>
                <w:color w:val="FFFFFF"/>
                <w:spacing w:val="-3"/>
                <w:sz w:val="16"/>
                <w:lang w:val="es-ES"/>
              </w:rPr>
              <w:t xml:space="preserve"> </w:t>
            </w:r>
            <w:r w:rsidRPr="00071305">
              <w:rPr>
                <w:rFonts w:ascii="Verdana" w:eastAsia="Verdana" w:hAnsi="Verdana" w:cs="Verdana"/>
                <w:b/>
                <w:color w:val="FFFFFF"/>
                <w:sz w:val="16"/>
                <w:lang w:val="es-ES"/>
              </w:rPr>
              <w:t>I</w:t>
            </w:r>
            <w:r w:rsidRPr="00071305">
              <w:rPr>
                <w:rFonts w:ascii="Verdana" w:eastAsia="Verdana" w:hAnsi="Verdana" w:cs="Verdana"/>
                <w:b/>
                <w:color w:val="FFFFFF"/>
                <w:spacing w:val="-4"/>
                <w:sz w:val="16"/>
                <w:lang w:val="es-ES"/>
              </w:rPr>
              <w:t xml:space="preserve"> </w:t>
            </w:r>
            <w:r w:rsidRPr="00071305">
              <w:rPr>
                <w:rFonts w:ascii="Verdana" w:eastAsia="Verdana" w:hAnsi="Verdana" w:cs="Verdana"/>
                <w:b/>
                <w:color w:val="FFFFFF"/>
                <w:spacing w:val="-2"/>
                <w:sz w:val="16"/>
                <w:lang w:val="es-ES"/>
              </w:rPr>
              <w:t>CORRESPONSABILITAT</w:t>
            </w:r>
          </w:p>
        </w:tc>
      </w:tr>
      <w:tr w:rsidR="00071305" w:rsidRPr="00071305" w14:paraId="778DC17B" w14:textId="77777777" w:rsidTr="00F33FDC">
        <w:trPr>
          <w:trHeight w:val="389"/>
        </w:trPr>
        <w:tc>
          <w:tcPr>
            <w:tcW w:w="4453" w:type="dxa"/>
          </w:tcPr>
          <w:p w14:paraId="76C37826" w14:textId="77777777" w:rsidR="00071305" w:rsidRPr="00071305" w:rsidRDefault="00071305" w:rsidP="00071305">
            <w:pPr>
              <w:spacing w:line="190" w:lineRule="atLeast"/>
              <w:ind w:left="107" w:right="56"/>
              <w:rPr>
                <w:rFonts w:ascii="Verdana" w:eastAsia="Verdana" w:hAnsi="Verdana" w:cs="Verdana"/>
                <w:sz w:val="16"/>
                <w:lang w:val="es-ES"/>
              </w:rPr>
            </w:pPr>
            <w:r w:rsidRPr="00071305">
              <w:rPr>
                <w:rFonts w:ascii="Verdana" w:eastAsia="Verdana" w:hAnsi="Verdana" w:cs="Verdana"/>
                <w:sz w:val="16"/>
                <w:lang w:val="es-ES"/>
              </w:rPr>
              <w:t>Permisos</w:t>
            </w:r>
            <w:r w:rsidRPr="00071305">
              <w:rPr>
                <w:rFonts w:ascii="Verdana" w:eastAsia="Verdana" w:hAnsi="Verdana" w:cs="Verdana"/>
                <w:spacing w:val="-7"/>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7"/>
                <w:sz w:val="16"/>
                <w:lang w:val="es-ES"/>
              </w:rPr>
              <w:t xml:space="preserve"> </w:t>
            </w:r>
            <w:proofErr w:type="spellStart"/>
            <w:r w:rsidRPr="00071305">
              <w:rPr>
                <w:rFonts w:ascii="Verdana" w:eastAsia="Verdana" w:hAnsi="Verdana" w:cs="Verdana"/>
                <w:sz w:val="16"/>
                <w:lang w:val="es-ES"/>
              </w:rPr>
              <w:t>maternitat</w:t>
            </w:r>
            <w:proofErr w:type="spellEnd"/>
            <w:r w:rsidRPr="00071305">
              <w:rPr>
                <w:rFonts w:ascii="Verdana" w:eastAsia="Verdana" w:hAnsi="Verdana" w:cs="Verdana"/>
                <w:sz w:val="16"/>
                <w:lang w:val="es-ES"/>
              </w:rPr>
              <w:t>/</w:t>
            </w:r>
            <w:proofErr w:type="spellStart"/>
            <w:r w:rsidRPr="00071305">
              <w:rPr>
                <w:rFonts w:ascii="Verdana" w:eastAsia="Verdana" w:hAnsi="Verdana" w:cs="Verdana"/>
                <w:sz w:val="16"/>
                <w:lang w:val="es-ES"/>
              </w:rPr>
              <w:t>paternitat</w:t>
            </w:r>
            <w:proofErr w:type="spellEnd"/>
            <w:r w:rsidRPr="00071305">
              <w:rPr>
                <w:rFonts w:ascii="Verdana" w:eastAsia="Verdana" w:hAnsi="Verdana" w:cs="Verdana"/>
                <w:spacing w:val="-6"/>
                <w:sz w:val="16"/>
                <w:lang w:val="es-ES"/>
              </w:rPr>
              <w:t xml:space="preserve"> </w:t>
            </w:r>
            <w:r w:rsidRPr="00071305">
              <w:rPr>
                <w:rFonts w:ascii="Verdana" w:eastAsia="Verdana" w:hAnsi="Verdana" w:cs="Verdana"/>
                <w:sz w:val="16"/>
                <w:lang w:val="es-ES"/>
              </w:rPr>
              <w:t>per</w:t>
            </w:r>
            <w:r w:rsidRPr="00071305">
              <w:rPr>
                <w:rFonts w:ascii="Verdana" w:eastAsia="Verdana" w:hAnsi="Verdana" w:cs="Verdana"/>
                <w:spacing w:val="-7"/>
                <w:sz w:val="16"/>
                <w:lang w:val="es-ES"/>
              </w:rPr>
              <w:t xml:space="preserve"> </w:t>
            </w:r>
            <w:r w:rsidRPr="00071305">
              <w:rPr>
                <w:rFonts w:ascii="Verdana" w:eastAsia="Verdana" w:hAnsi="Verdana" w:cs="Verdana"/>
                <w:sz w:val="16"/>
                <w:lang w:val="es-ES"/>
              </w:rPr>
              <w:t>sobre</w:t>
            </w:r>
            <w:r w:rsidRPr="00071305">
              <w:rPr>
                <w:rFonts w:ascii="Verdana" w:eastAsia="Verdana" w:hAnsi="Verdana" w:cs="Verdana"/>
                <w:spacing w:val="-8"/>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5"/>
                <w:sz w:val="16"/>
                <w:lang w:val="es-ES"/>
              </w:rPr>
              <w:t xml:space="preserve"> </w:t>
            </w:r>
            <w:r w:rsidRPr="00071305">
              <w:rPr>
                <w:rFonts w:ascii="Verdana" w:eastAsia="Verdana" w:hAnsi="Verdana" w:cs="Verdana"/>
                <w:sz w:val="16"/>
                <w:lang w:val="es-ES"/>
              </w:rPr>
              <w:t xml:space="preserve">la </w:t>
            </w:r>
            <w:proofErr w:type="spellStart"/>
            <w:r w:rsidRPr="00071305">
              <w:rPr>
                <w:rFonts w:ascii="Verdana" w:eastAsia="Verdana" w:hAnsi="Verdana" w:cs="Verdana"/>
                <w:sz w:val="16"/>
                <w:lang w:val="es-ES"/>
              </w:rPr>
              <w:t>legislació</w:t>
            </w:r>
            <w:proofErr w:type="spellEnd"/>
            <w:r w:rsidRPr="00071305">
              <w:rPr>
                <w:rFonts w:ascii="Verdana" w:eastAsia="Verdana" w:hAnsi="Verdana" w:cs="Verdana"/>
                <w:sz w:val="16"/>
                <w:lang w:val="es-ES"/>
              </w:rPr>
              <w:t xml:space="preserve"> aplicable</w:t>
            </w:r>
          </w:p>
        </w:tc>
        <w:tc>
          <w:tcPr>
            <w:tcW w:w="552" w:type="dxa"/>
          </w:tcPr>
          <w:p w14:paraId="43E55399" w14:textId="77777777" w:rsidR="00071305" w:rsidRPr="00071305" w:rsidRDefault="00071305" w:rsidP="00071305">
            <w:pPr>
              <w:rPr>
                <w:rFonts w:eastAsia="Verdana" w:hAnsi="Verdana" w:cs="Verdana"/>
                <w:sz w:val="18"/>
                <w:lang w:val="es-ES"/>
              </w:rPr>
            </w:pPr>
          </w:p>
        </w:tc>
        <w:tc>
          <w:tcPr>
            <w:tcW w:w="554" w:type="dxa"/>
          </w:tcPr>
          <w:p w14:paraId="4FC4EFEB" w14:textId="77777777" w:rsidR="00071305" w:rsidRPr="00071305" w:rsidRDefault="00071305" w:rsidP="00071305">
            <w:pPr>
              <w:rPr>
                <w:rFonts w:eastAsia="Verdana" w:hAnsi="Verdana" w:cs="Verdana"/>
                <w:sz w:val="18"/>
                <w:lang w:val="es-ES"/>
              </w:rPr>
            </w:pPr>
          </w:p>
        </w:tc>
        <w:tc>
          <w:tcPr>
            <w:tcW w:w="2695" w:type="dxa"/>
          </w:tcPr>
          <w:p w14:paraId="5134F452" w14:textId="77777777" w:rsidR="00071305" w:rsidRPr="00071305" w:rsidRDefault="00071305" w:rsidP="00071305">
            <w:pPr>
              <w:rPr>
                <w:rFonts w:eastAsia="Verdana" w:hAnsi="Verdana" w:cs="Verdana"/>
                <w:sz w:val="18"/>
                <w:lang w:val="es-ES"/>
              </w:rPr>
            </w:pPr>
          </w:p>
        </w:tc>
      </w:tr>
      <w:tr w:rsidR="00071305" w:rsidRPr="00071305" w14:paraId="09E492CE" w14:textId="77777777" w:rsidTr="00F33FDC">
        <w:trPr>
          <w:trHeight w:val="582"/>
        </w:trPr>
        <w:tc>
          <w:tcPr>
            <w:tcW w:w="4453" w:type="dxa"/>
          </w:tcPr>
          <w:p w14:paraId="144487C5" w14:textId="77777777" w:rsidR="00071305" w:rsidRPr="00071305" w:rsidRDefault="00071305" w:rsidP="00071305">
            <w:pPr>
              <w:spacing w:line="194" w:lineRule="exact"/>
              <w:ind w:left="107" w:right="724"/>
              <w:rPr>
                <w:rFonts w:ascii="Verdana" w:eastAsia="Verdana" w:hAnsi="Verdana" w:cs="Verdana"/>
                <w:sz w:val="16"/>
                <w:lang w:val="es-ES"/>
              </w:rPr>
            </w:pPr>
            <w:r w:rsidRPr="00071305">
              <w:rPr>
                <w:rFonts w:ascii="Verdana" w:eastAsia="Verdana" w:hAnsi="Verdana" w:cs="Verdana"/>
                <w:sz w:val="16"/>
                <w:lang w:val="es-ES"/>
              </w:rPr>
              <w:t xml:space="preserve">Permisos per </w:t>
            </w:r>
            <w:proofErr w:type="spellStart"/>
            <w:r w:rsidRPr="00071305">
              <w:rPr>
                <w:rFonts w:ascii="Verdana" w:eastAsia="Verdana" w:hAnsi="Verdana" w:cs="Verdana"/>
                <w:sz w:val="16"/>
                <w:lang w:val="es-ES"/>
              </w:rPr>
              <w:t>tenir</w:t>
            </w:r>
            <w:proofErr w:type="spellEnd"/>
            <w:r w:rsidRPr="00071305">
              <w:rPr>
                <w:rFonts w:ascii="Verdana" w:eastAsia="Verdana" w:hAnsi="Verdana" w:cs="Verdana"/>
                <w:sz w:val="16"/>
                <w:lang w:val="es-ES"/>
              </w:rPr>
              <w:t xml:space="preserve"> cura de persones </w:t>
            </w:r>
            <w:proofErr w:type="spellStart"/>
            <w:r w:rsidRPr="00071305">
              <w:rPr>
                <w:rFonts w:ascii="Verdana" w:eastAsia="Verdana" w:hAnsi="Verdana" w:cs="Verdana"/>
                <w:sz w:val="16"/>
                <w:lang w:val="es-ES"/>
              </w:rPr>
              <w:t>dependents</w:t>
            </w:r>
            <w:proofErr w:type="spellEnd"/>
            <w:r w:rsidRPr="00071305">
              <w:rPr>
                <w:rFonts w:ascii="Verdana" w:eastAsia="Verdana" w:hAnsi="Verdana" w:cs="Verdana"/>
                <w:sz w:val="16"/>
                <w:lang w:val="es-ES"/>
              </w:rPr>
              <w:t>/</w:t>
            </w:r>
            <w:proofErr w:type="spellStart"/>
            <w:r w:rsidRPr="00071305">
              <w:rPr>
                <w:rFonts w:ascii="Verdana" w:eastAsia="Verdana" w:hAnsi="Verdana" w:cs="Verdana"/>
                <w:sz w:val="16"/>
                <w:lang w:val="es-ES"/>
              </w:rPr>
              <w:t>infants</w:t>
            </w:r>
            <w:proofErr w:type="spellEnd"/>
            <w:r w:rsidRPr="00071305">
              <w:rPr>
                <w:rFonts w:ascii="Verdana" w:eastAsia="Verdana" w:hAnsi="Verdana" w:cs="Verdana"/>
                <w:spacing w:val="-5"/>
                <w:sz w:val="16"/>
                <w:lang w:val="es-ES"/>
              </w:rPr>
              <w:t xml:space="preserve"> </w:t>
            </w:r>
            <w:r w:rsidRPr="00071305">
              <w:rPr>
                <w:rFonts w:ascii="Verdana" w:eastAsia="Verdana" w:hAnsi="Verdana" w:cs="Verdana"/>
                <w:sz w:val="16"/>
                <w:lang w:val="es-ES"/>
              </w:rPr>
              <w:t>per</w:t>
            </w:r>
            <w:r w:rsidRPr="00071305">
              <w:rPr>
                <w:rFonts w:ascii="Verdana" w:eastAsia="Verdana" w:hAnsi="Verdana" w:cs="Verdana"/>
                <w:spacing w:val="-8"/>
                <w:sz w:val="16"/>
                <w:lang w:val="es-ES"/>
              </w:rPr>
              <w:t xml:space="preserve"> </w:t>
            </w:r>
            <w:r w:rsidRPr="00071305">
              <w:rPr>
                <w:rFonts w:ascii="Verdana" w:eastAsia="Verdana" w:hAnsi="Verdana" w:cs="Verdana"/>
                <w:sz w:val="16"/>
                <w:lang w:val="es-ES"/>
              </w:rPr>
              <w:t>sobre</w:t>
            </w:r>
            <w:r w:rsidRPr="00071305">
              <w:rPr>
                <w:rFonts w:ascii="Verdana" w:eastAsia="Verdana" w:hAnsi="Verdana" w:cs="Verdana"/>
                <w:spacing w:val="-8"/>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6"/>
                <w:sz w:val="16"/>
                <w:lang w:val="es-ES"/>
              </w:rPr>
              <w:t xml:space="preserve"> </w:t>
            </w:r>
            <w:r w:rsidRPr="00071305">
              <w:rPr>
                <w:rFonts w:ascii="Verdana" w:eastAsia="Verdana" w:hAnsi="Verdana" w:cs="Verdana"/>
                <w:sz w:val="16"/>
                <w:lang w:val="es-ES"/>
              </w:rPr>
              <w:t>la</w:t>
            </w:r>
            <w:r w:rsidRPr="00071305">
              <w:rPr>
                <w:rFonts w:ascii="Verdana" w:eastAsia="Verdana" w:hAnsi="Verdana" w:cs="Verdana"/>
                <w:spacing w:val="-9"/>
                <w:sz w:val="16"/>
                <w:lang w:val="es-ES"/>
              </w:rPr>
              <w:t xml:space="preserve"> </w:t>
            </w:r>
            <w:proofErr w:type="spellStart"/>
            <w:r w:rsidRPr="00071305">
              <w:rPr>
                <w:rFonts w:ascii="Verdana" w:eastAsia="Verdana" w:hAnsi="Verdana" w:cs="Verdana"/>
                <w:sz w:val="16"/>
                <w:lang w:val="es-ES"/>
              </w:rPr>
              <w:t>legislació</w:t>
            </w:r>
            <w:proofErr w:type="spellEnd"/>
            <w:r w:rsidRPr="00071305">
              <w:rPr>
                <w:rFonts w:ascii="Verdana" w:eastAsia="Verdana" w:hAnsi="Verdana" w:cs="Verdana"/>
                <w:sz w:val="16"/>
                <w:lang w:val="es-ES"/>
              </w:rPr>
              <w:t xml:space="preserve"> </w:t>
            </w:r>
            <w:r w:rsidRPr="00071305">
              <w:rPr>
                <w:rFonts w:ascii="Verdana" w:eastAsia="Verdana" w:hAnsi="Verdana" w:cs="Verdana"/>
                <w:spacing w:val="-2"/>
                <w:sz w:val="16"/>
                <w:lang w:val="es-ES"/>
              </w:rPr>
              <w:t>aplicable</w:t>
            </w:r>
          </w:p>
        </w:tc>
        <w:tc>
          <w:tcPr>
            <w:tcW w:w="552" w:type="dxa"/>
          </w:tcPr>
          <w:p w14:paraId="24193C40" w14:textId="77777777" w:rsidR="00071305" w:rsidRPr="00071305" w:rsidRDefault="00071305" w:rsidP="00071305">
            <w:pPr>
              <w:rPr>
                <w:rFonts w:eastAsia="Verdana" w:hAnsi="Verdana" w:cs="Verdana"/>
                <w:sz w:val="18"/>
                <w:lang w:val="es-ES"/>
              </w:rPr>
            </w:pPr>
          </w:p>
        </w:tc>
        <w:tc>
          <w:tcPr>
            <w:tcW w:w="554" w:type="dxa"/>
          </w:tcPr>
          <w:p w14:paraId="7729391D" w14:textId="77777777" w:rsidR="00071305" w:rsidRPr="00071305" w:rsidRDefault="00071305" w:rsidP="00071305">
            <w:pPr>
              <w:rPr>
                <w:rFonts w:eastAsia="Verdana" w:hAnsi="Verdana" w:cs="Verdana"/>
                <w:sz w:val="18"/>
                <w:lang w:val="es-ES"/>
              </w:rPr>
            </w:pPr>
          </w:p>
        </w:tc>
        <w:tc>
          <w:tcPr>
            <w:tcW w:w="2695" w:type="dxa"/>
          </w:tcPr>
          <w:p w14:paraId="038113E3" w14:textId="77777777" w:rsidR="00071305" w:rsidRPr="00071305" w:rsidRDefault="00071305" w:rsidP="00071305">
            <w:pPr>
              <w:rPr>
                <w:rFonts w:eastAsia="Verdana" w:hAnsi="Verdana" w:cs="Verdana"/>
                <w:sz w:val="18"/>
                <w:lang w:val="es-ES"/>
              </w:rPr>
            </w:pPr>
          </w:p>
        </w:tc>
      </w:tr>
      <w:tr w:rsidR="00071305" w:rsidRPr="00071305" w14:paraId="52D3BF46" w14:textId="77777777" w:rsidTr="00F33FDC">
        <w:trPr>
          <w:trHeight w:val="585"/>
        </w:trPr>
        <w:tc>
          <w:tcPr>
            <w:tcW w:w="4453" w:type="dxa"/>
          </w:tcPr>
          <w:p w14:paraId="20E0AA2D" w14:textId="77777777" w:rsidR="00071305" w:rsidRPr="00071305" w:rsidRDefault="00071305" w:rsidP="00071305">
            <w:pPr>
              <w:spacing w:line="190" w:lineRule="atLeast"/>
              <w:ind w:left="107" w:right="56"/>
              <w:rPr>
                <w:rFonts w:ascii="Verdana" w:eastAsia="Verdana" w:hAnsi="Verdana" w:cs="Verdana"/>
                <w:sz w:val="16"/>
                <w:lang w:val="es-ES"/>
              </w:rPr>
            </w:pPr>
            <w:proofErr w:type="spellStart"/>
            <w:r w:rsidRPr="00071305">
              <w:rPr>
                <w:rFonts w:ascii="Verdana" w:eastAsia="Verdana" w:hAnsi="Verdana" w:cs="Verdana"/>
                <w:sz w:val="16"/>
                <w:lang w:val="es-ES"/>
              </w:rPr>
              <w:t>Serveis</w:t>
            </w:r>
            <w:proofErr w:type="spellEnd"/>
            <w:r w:rsidRPr="00071305">
              <w:rPr>
                <w:rFonts w:ascii="Verdana" w:eastAsia="Verdana" w:hAnsi="Verdana" w:cs="Verdana"/>
                <w:sz w:val="16"/>
                <w:lang w:val="es-ES"/>
              </w:rPr>
              <w:t xml:space="preserve"> de cura (</w:t>
            </w:r>
            <w:proofErr w:type="spellStart"/>
            <w:r w:rsidRPr="00071305">
              <w:rPr>
                <w:rFonts w:ascii="Verdana" w:eastAsia="Verdana" w:hAnsi="Verdana" w:cs="Verdana"/>
                <w:sz w:val="16"/>
                <w:lang w:val="es-ES"/>
              </w:rPr>
              <w:t>guarderies</w:t>
            </w:r>
            <w:proofErr w:type="spellEnd"/>
            <w:r w:rsidRPr="00071305">
              <w:rPr>
                <w:rFonts w:ascii="Verdana" w:eastAsia="Verdana" w:hAnsi="Verdana" w:cs="Verdana"/>
                <w:sz w:val="16"/>
                <w:lang w:val="es-ES"/>
              </w:rPr>
              <w:t xml:space="preserve"> i sales </w:t>
            </w:r>
            <w:proofErr w:type="spellStart"/>
            <w:r w:rsidRPr="00071305">
              <w:rPr>
                <w:rFonts w:ascii="Verdana" w:eastAsia="Verdana" w:hAnsi="Verdana" w:cs="Verdana"/>
                <w:sz w:val="16"/>
                <w:lang w:val="es-ES"/>
              </w:rPr>
              <w:t>d’alletament</w:t>
            </w:r>
            <w:proofErr w:type="spellEnd"/>
            <w:r w:rsidRPr="00071305">
              <w:rPr>
                <w:rFonts w:ascii="Verdana" w:eastAsia="Verdana" w:hAnsi="Verdana" w:cs="Verdana"/>
                <w:sz w:val="16"/>
                <w:lang w:val="es-ES"/>
              </w:rPr>
              <w:t xml:space="preserve"> al centre de </w:t>
            </w:r>
            <w:proofErr w:type="spellStart"/>
            <w:r w:rsidRPr="00071305">
              <w:rPr>
                <w:rFonts w:ascii="Verdana" w:eastAsia="Verdana" w:hAnsi="Verdana" w:cs="Verdana"/>
                <w:sz w:val="16"/>
                <w:lang w:val="es-ES"/>
              </w:rPr>
              <w:t>treball</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acords</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amb</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escoles</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bressol</w:t>
            </w:r>
            <w:proofErr w:type="spellEnd"/>
            <w:r w:rsidRPr="00071305">
              <w:rPr>
                <w:rFonts w:ascii="Verdana" w:eastAsia="Verdana" w:hAnsi="Verdana" w:cs="Verdana"/>
                <w:sz w:val="16"/>
                <w:lang w:val="es-ES"/>
              </w:rPr>
              <w:t xml:space="preserve">, </w:t>
            </w:r>
            <w:proofErr w:type="spellStart"/>
            <w:r w:rsidRPr="00071305">
              <w:rPr>
                <w:rFonts w:ascii="Verdana" w:eastAsia="Verdana" w:hAnsi="Verdana" w:cs="Verdana"/>
                <w:sz w:val="16"/>
                <w:lang w:val="es-ES"/>
              </w:rPr>
              <w:t>col·legis</w:t>
            </w:r>
            <w:proofErr w:type="spellEnd"/>
            <w:r w:rsidRPr="00071305">
              <w:rPr>
                <w:rFonts w:ascii="Verdana" w:eastAsia="Verdana" w:hAnsi="Verdana" w:cs="Verdana"/>
                <w:sz w:val="16"/>
                <w:lang w:val="es-ES"/>
              </w:rPr>
              <w:t>,</w:t>
            </w:r>
            <w:r w:rsidRPr="00071305">
              <w:rPr>
                <w:rFonts w:ascii="Verdana" w:eastAsia="Verdana" w:hAnsi="Verdana" w:cs="Verdana"/>
                <w:spacing w:val="-5"/>
                <w:sz w:val="16"/>
                <w:lang w:val="es-ES"/>
              </w:rPr>
              <w:t xml:space="preserve"> </w:t>
            </w:r>
            <w:r w:rsidRPr="00071305">
              <w:rPr>
                <w:rFonts w:ascii="Verdana" w:eastAsia="Verdana" w:hAnsi="Verdana" w:cs="Verdana"/>
                <w:sz w:val="16"/>
                <w:lang w:val="es-ES"/>
              </w:rPr>
              <w:t>centres</w:t>
            </w:r>
            <w:r w:rsidRPr="00071305">
              <w:rPr>
                <w:rFonts w:ascii="Verdana" w:eastAsia="Verdana" w:hAnsi="Verdana" w:cs="Verdana"/>
                <w:spacing w:val="-6"/>
                <w:sz w:val="16"/>
                <w:lang w:val="es-ES"/>
              </w:rPr>
              <w:t xml:space="preserve"> </w:t>
            </w:r>
            <w:r w:rsidRPr="00071305">
              <w:rPr>
                <w:rFonts w:ascii="Verdana" w:eastAsia="Verdana" w:hAnsi="Verdana" w:cs="Verdana"/>
                <w:sz w:val="16"/>
                <w:lang w:val="es-ES"/>
              </w:rPr>
              <w:t>de</w:t>
            </w:r>
            <w:r w:rsidRPr="00071305">
              <w:rPr>
                <w:rFonts w:ascii="Verdana" w:eastAsia="Verdana" w:hAnsi="Verdana" w:cs="Verdana"/>
                <w:spacing w:val="-7"/>
                <w:sz w:val="16"/>
                <w:lang w:val="es-ES"/>
              </w:rPr>
              <w:t xml:space="preserve"> </w:t>
            </w:r>
            <w:proofErr w:type="spellStart"/>
            <w:r w:rsidRPr="00071305">
              <w:rPr>
                <w:rFonts w:ascii="Verdana" w:eastAsia="Verdana" w:hAnsi="Verdana" w:cs="Verdana"/>
                <w:sz w:val="16"/>
                <w:lang w:val="es-ES"/>
              </w:rPr>
              <w:t>dia</w:t>
            </w:r>
            <w:proofErr w:type="spellEnd"/>
            <w:r w:rsidRPr="00071305">
              <w:rPr>
                <w:rFonts w:ascii="Verdana" w:eastAsia="Verdana" w:hAnsi="Verdana" w:cs="Verdana"/>
                <w:spacing w:val="-7"/>
                <w:sz w:val="16"/>
                <w:lang w:val="es-ES"/>
              </w:rPr>
              <w:t xml:space="preserve"> </w:t>
            </w:r>
            <w:r w:rsidRPr="00071305">
              <w:rPr>
                <w:rFonts w:ascii="Verdana" w:eastAsia="Verdana" w:hAnsi="Verdana" w:cs="Verdana"/>
                <w:sz w:val="16"/>
                <w:lang w:val="es-ES"/>
              </w:rPr>
              <w:t>o</w:t>
            </w:r>
            <w:r w:rsidRPr="00071305">
              <w:rPr>
                <w:rFonts w:ascii="Verdana" w:eastAsia="Verdana" w:hAnsi="Verdana" w:cs="Verdana"/>
                <w:spacing w:val="-6"/>
                <w:sz w:val="16"/>
                <w:lang w:val="es-ES"/>
              </w:rPr>
              <w:t xml:space="preserve"> </w:t>
            </w:r>
            <w:proofErr w:type="spellStart"/>
            <w:r w:rsidRPr="00071305">
              <w:rPr>
                <w:rFonts w:ascii="Verdana" w:eastAsia="Verdana" w:hAnsi="Verdana" w:cs="Verdana"/>
                <w:sz w:val="16"/>
                <w:lang w:val="es-ES"/>
              </w:rPr>
              <w:t>residències</w:t>
            </w:r>
            <w:proofErr w:type="spellEnd"/>
            <w:r w:rsidRPr="00071305">
              <w:rPr>
                <w:rFonts w:ascii="Verdana" w:eastAsia="Verdana" w:hAnsi="Verdana" w:cs="Verdana"/>
                <w:spacing w:val="-7"/>
                <w:sz w:val="16"/>
                <w:lang w:val="es-ES"/>
              </w:rPr>
              <w:t xml:space="preserve"> </w:t>
            </w:r>
            <w:proofErr w:type="spellStart"/>
            <w:r w:rsidRPr="00071305">
              <w:rPr>
                <w:rFonts w:ascii="Verdana" w:eastAsia="Verdana" w:hAnsi="Verdana" w:cs="Verdana"/>
                <w:sz w:val="16"/>
                <w:lang w:val="es-ES"/>
              </w:rPr>
              <w:t>geriàtriques</w:t>
            </w:r>
            <w:proofErr w:type="spellEnd"/>
            <w:r w:rsidRPr="00071305">
              <w:rPr>
                <w:rFonts w:ascii="Verdana" w:eastAsia="Verdana" w:hAnsi="Verdana" w:cs="Verdana"/>
                <w:sz w:val="16"/>
                <w:lang w:val="es-ES"/>
              </w:rPr>
              <w:t>)</w:t>
            </w:r>
          </w:p>
        </w:tc>
        <w:tc>
          <w:tcPr>
            <w:tcW w:w="552" w:type="dxa"/>
          </w:tcPr>
          <w:p w14:paraId="65ED42CF" w14:textId="77777777" w:rsidR="00071305" w:rsidRPr="00071305" w:rsidRDefault="00071305" w:rsidP="00071305">
            <w:pPr>
              <w:rPr>
                <w:rFonts w:eastAsia="Verdana" w:hAnsi="Verdana" w:cs="Verdana"/>
                <w:sz w:val="18"/>
                <w:lang w:val="es-ES"/>
              </w:rPr>
            </w:pPr>
          </w:p>
        </w:tc>
        <w:tc>
          <w:tcPr>
            <w:tcW w:w="554" w:type="dxa"/>
          </w:tcPr>
          <w:p w14:paraId="5A28DD75" w14:textId="77777777" w:rsidR="00071305" w:rsidRPr="00071305" w:rsidRDefault="00071305" w:rsidP="00071305">
            <w:pPr>
              <w:rPr>
                <w:rFonts w:eastAsia="Verdana" w:hAnsi="Verdana" w:cs="Verdana"/>
                <w:sz w:val="18"/>
                <w:lang w:val="es-ES"/>
              </w:rPr>
            </w:pPr>
          </w:p>
        </w:tc>
        <w:tc>
          <w:tcPr>
            <w:tcW w:w="2695" w:type="dxa"/>
          </w:tcPr>
          <w:p w14:paraId="6CC4BEAC" w14:textId="77777777" w:rsidR="00071305" w:rsidRPr="00071305" w:rsidRDefault="00071305" w:rsidP="00071305">
            <w:pPr>
              <w:rPr>
                <w:rFonts w:eastAsia="Verdana" w:hAnsi="Verdana" w:cs="Verdana"/>
                <w:sz w:val="18"/>
                <w:lang w:val="es-ES"/>
              </w:rPr>
            </w:pPr>
          </w:p>
        </w:tc>
      </w:tr>
      <w:tr w:rsidR="00071305" w:rsidRPr="00071305" w14:paraId="45E0EBB0" w14:textId="77777777" w:rsidTr="00F33FDC">
        <w:trPr>
          <w:trHeight w:val="218"/>
        </w:trPr>
        <w:tc>
          <w:tcPr>
            <w:tcW w:w="4453" w:type="dxa"/>
          </w:tcPr>
          <w:p w14:paraId="205DC4C3"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z w:val="16"/>
              </w:rPr>
              <w:t>Assistència</w:t>
            </w:r>
            <w:proofErr w:type="spellEnd"/>
            <w:r w:rsidRPr="00071305">
              <w:rPr>
                <w:rFonts w:ascii="Verdana" w:eastAsia="Verdana" w:hAnsi="Verdana" w:cs="Verdana"/>
                <w:spacing w:val="-4"/>
                <w:sz w:val="16"/>
              </w:rPr>
              <w:t xml:space="preserve"> </w:t>
            </w:r>
            <w:proofErr w:type="spellStart"/>
            <w:r w:rsidRPr="00071305">
              <w:rPr>
                <w:rFonts w:ascii="Verdana" w:eastAsia="Verdana" w:hAnsi="Verdana" w:cs="Verdana"/>
                <w:sz w:val="16"/>
              </w:rPr>
              <w:t>sanitària</w:t>
            </w:r>
            <w:proofErr w:type="spellEnd"/>
            <w:r w:rsidRPr="00071305">
              <w:rPr>
                <w:rFonts w:ascii="Verdana" w:eastAsia="Verdana" w:hAnsi="Verdana" w:cs="Verdana"/>
                <w:spacing w:val="-3"/>
                <w:sz w:val="16"/>
              </w:rPr>
              <w:t xml:space="preserve"> </w:t>
            </w:r>
            <w:r w:rsidRPr="00071305">
              <w:rPr>
                <w:rFonts w:ascii="Verdana" w:eastAsia="Verdana" w:hAnsi="Verdana" w:cs="Verdana"/>
                <w:sz w:val="16"/>
              </w:rPr>
              <w:t>a</w:t>
            </w:r>
            <w:r w:rsidRPr="00071305">
              <w:rPr>
                <w:rFonts w:ascii="Verdana" w:eastAsia="Verdana" w:hAnsi="Verdana" w:cs="Verdana"/>
                <w:spacing w:val="-4"/>
                <w:sz w:val="16"/>
              </w:rPr>
              <w:t xml:space="preserve"> </w:t>
            </w:r>
            <w:proofErr w:type="spellStart"/>
            <w:r w:rsidRPr="00071305">
              <w:rPr>
                <w:rFonts w:ascii="Verdana" w:eastAsia="Verdana" w:hAnsi="Verdana" w:cs="Verdana"/>
                <w:spacing w:val="-2"/>
                <w:sz w:val="16"/>
              </w:rPr>
              <w:t>persones</w:t>
            </w:r>
            <w:proofErr w:type="spellEnd"/>
          </w:p>
        </w:tc>
        <w:tc>
          <w:tcPr>
            <w:tcW w:w="552" w:type="dxa"/>
          </w:tcPr>
          <w:p w14:paraId="485228A2" w14:textId="77777777" w:rsidR="00071305" w:rsidRPr="00071305" w:rsidRDefault="00071305" w:rsidP="00071305">
            <w:pPr>
              <w:rPr>
                <w:rFonts w:eastAsia="Verdana" w:hAnsi="Verdana" w:cs="Verdana"/>
                <w:sz w:val="14"/>
              </w:rPr>
            </w:pPr>
          </w:p>
        </w:tc>
        <w:tc>
          <w:tcPr>
            <w:tcW w:w="554" w:type="dxa"/>
          </w:tcPr>
          <w:p w14:paraId="12EDA6BF" w14:textId="77777777" w:rsidR="00071305" w:rsidRPr="00071305" w:rsidRDefault="00071305" w:rsidP="00071305">
            <w:pPr>
              <w:rPr>
                <w:rFonts w:eastAsia="Verdana" w:hAnsi="Verdana" w:cs="Verdana"/>
                <w:sz w:val="14"/>
              </w:rPr>
            </w:pPr>
          </w:p>
        </w:tc>
        <w:tc>
          <w:tcPr>
            <w:tcW w:w="2695" w:type="dxa"/>
          </w:tcPr>
          <w:p w14:paraId="4222A356" w14:textId="77777777" w:rsidR="00071305" w:rsidRPr="00071305" w:rsidRDefault="00071305" w:rsidP="00071305">
            <w:pPr>
              <w:rPr>
                <w:rFonts w:eastAsia="Verdana" w:hAnsi="Verdana" w:cs="Verdana"/>
                <w:sz w:val="14"/>
              </w:rPr>
            </w:pPr>
          </w:p>
        </w:tc>
      </w:tr>
      <w:tr w:rsidR="00071305" w:rsidRPr="00071305" w14:paraId="506612ED" w14:textId="77777777" w:rsidTr="00F33FDC">
        <w:trPr>
          <w:trHeight w:val="217"/>
        </w:trPr>
        <w:tc>
          <w:tcPr>
            <w:tcW w:w="4453" w:type="dxa"/>
          </w:tcPr>
          <w:p w14:paraId="60BEA9C9" w14:textId="77777777" w:rsidR="00071305" w:rsidRPr="00071305" w:rsidRDefault="00071305" w:rsidP="00071305">
            <w:pPr>
              <w:spacing w:before="11" w:line="186" w:lineRule="exact"/>
              <w:ind w:left="107"/>
              <w:rPr>
                <w:rFonts w:ascii="Verdana" w:eastAsia="Verdana" w:hAnsi="Verdana" w:cs="Verdana"/>
                <w:sz w:val="16"/>
              </w:rPr>
            </w:pPr>
            <w:proofErr w:type="spellStart"/>
            <w:r w:rsidRPr="00071305">
              <w:rPr>
                <w:rFonts w:ascii="Verdana" w:eastAsia="Verdana" w:hAnsi="Verdana" w:cs="Verdana"/>
                <w:spacing w:val="-2"/>
                <w:sz w:val="16"/>
              </w:rPr>
              <w:t>Altres</w:t>
            </w:r>
            <w:proofErr w:type="spellEnd"/>
          </w:p>
        </w:tc>
        <w:tc>
          <w:tcPr>
            <w:tcW w:w="552" w:type="dxa"/>
          </w:tcPr>
          <w:p w14:paraId="0D845E9C" w14:textId="77777777" w:rsidR="00071305" w:rsidRPr="00071305" w:rsidRDefault="00071305" w:rsidP="00071305">
            <w:pPr>
              <w:rPr>
                <w:rFonts w:eastAsia="Verdana" w:hAnsi="Verdana" w:cs="Verdana"/>
                <w:sz w:val="14"/>
              </w:rPr>
            </w:pPr>
          </w:p>
        </w:tc>
        <w:tc>
          <w:tcPr>
            <w:tcW w:w="554" w:type="dxa"/>
          </w:tcPr>
          <w:p w14:paraId="2A2E514D" w14:textId="77777777" w:rsidR="00071305" w:rsidRPr="00071305" w:rsidRDefault="00071305" w:rsidP="00071305">
            <w:pPr>
              <w:rPr>
                <w:rFonts w:eastAsia="Verdana" w:hAnsi="Verdana" w:cs="Verdana"/>
                <w:sz w:val="14"/>
              </w:rPr>
            </w:pPr>
          </w:p>
        </w:tc>
        <w:tc>
          <w:tcPr>
            <w:tcW w:w="2695" w:type="dxa"/>
          </w:tcPr>
          <w:p w14:paraId="4DF1CD84" w14:textId="77777777" w:rsidR="00071305" w:rsidRPr="00071305" w:rsidRDefault="00071305" w:rsidP="00071305">
            <w:pPr>
              <w:rPr>
                <w:rFonts w:eastAsia="Verdana" w:hAnsi="Verdana" w:cs="Verdana"/>
                <w:sz w:val="14"/>
              </w:rPr>
            </w:pPr>
          </w:p>
        </w:tc>
      </w:tr>
    </w:tbl>
    <w:p w14:paraId="76F0DCFE" w14:textId="77777777" w:rsidR="00071305" w:rsidRPr="00071305" w:rsidRDefault="00071305" w:rsidP="00071305">
      <w:pPr>
        <w:widowControl w:val="0"/>
        <w:autoSpaceDE w:val="0"/>
        <w:autoSpaceDN w:val="0"/>
        <w:rPr>
          <w:rFonts w:ascii="Verdana" w:eastAsia="Verdana" w:hAnsi="Verdana" w:cs="Verdana"/>
          <w:lang w:eastAsia="en-US"/>
        </w:rPr>
      </w:pPr>
    </w:p>
    <w:p w14:paraId="115B06BE" w14:textId="77777777" w:rsidR="00071305" w:rsidRPr="00071305" w:rsidRDefault="00071305" w:rsidP="00071305">
      <w:pPr>
        <w:widowControl w:val="0"/>
        <w:autoSpaceDE w:val="0"/>
        <w:autoSpaceDN w:val="0"/>
        <w:spacing w:before="178"/>
        <w:rPr>
          <w:rFonts w:ascii="Verdana" w:eastAsia="Verdana" w:hAnsi="Verdana" w:cs="Verdana"/>
          <w:lang w:eastAsia="en-US"/>
        </w:rPr>
      </w:pPr>
      <w:r w:rsidRPr="00071305">
        <w:rPr>
          <w:rFonts w:ascii="Verdana" w:eastAsia="Verdana" w:hAnsi="Verdana" w:cs="Verdana"/>
          <w:noProof/>
          <w:lang w:eastAsia="en-US"/>
        </w:rPr>
        <mc:AlternateContent>
          <mc:Choice Requires="wps">
            <w:drawing>
              <wp:anchor distT="0" distB="0" distL="0" distR="0" simplePos="0" relativeHeight="251669504" behindDoc="1" locked="0" layoutInCell="1" allowOverlap="1" wp14:anchorId="42981531" wp14:editId="5F71BF3B">
                <wp:simplePos x="0" y="0"/>
                <wp:positionH relativeFrom="page">
                  <wp:posOffset>1080820</wp:posOffset>
                </wp:positionH>
                <wp:positionV relativeFrom="paragraph">
                  <wp:posOffset>282660</wp:posOffset>
                </wp:positionV>
                <wp:extent cx="1829435"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E322C1" id="Graphic 9" o:spid="_x0000_s1026" style="position:absolute;margin-left:85.1pt;margin-top:22.25pt;width:144.05pt;height:.75pt;z-index:-25164697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" path="m1829054,l,,,9143r1829054,l1829054,xe" fillcolor="black" stroked="f">
                <v:path arrowok="t"/>
                <w10:wrap type="topAndBottom" anchorx="page"/>
              </v:shape>
            </w:pict>
          </mc:Fallback>
        </mc:AlternateContent>
      </w:r>
    </w:p>
    <w:p w14:paraId="6C1E7446" w14:textId="77777777" w:rsidR="00071305" w:rsidRPr="00071305" w:rsidRDefault="00071305" w:rsidP="00071305">
      <w:pPr>
        <w:widowControl w:val="0"/>
        <w:autoSpaceDE w:val="0"/>
        <w:autoSpaceDN w:val="0"/>
        <w:spacing w:before="102"/>
        <w:ind w:left="143"/>
        <w:rPr>
          <w:rFonts w:ascii="Calibri" w:eastAsia="Verdana" w:hAnsi="Calibri" w:cs="Verdana"/>
          <w:lang w:eastAsia="en-US"/>
        </w:rPr>
      </w:pPr>
      <w:bookmarkStart w:id="1" w:name="_bookmark1"/>
      <w:bookmarkEnd w:id="1"/>
      <w:r w:rsidRPr="00071305">
        <w:rPr>
          <w:rFonts w:ascii="Calibri" w:eastAsia="Verdana" w:hAnsi="Calibri" w:cs="Verdana"/>
          <w:vertAlign w:val="superscript"/>
          <w:lang w:eastAsia="en-US"/>
        </w:rPr>
        <w:t>1</w:t>
      </w:r>
      <w:r w:rsidRPr="00071305">
        <w:rPr>
          <w:rFonts w:ascii="Calibri" w:eastAsia="Verdana" w:hAnsi="Calibri" w:cs="Verdana"/>
          <w:spacing w:val="-6"/>
          <w:lang w:eastAsia="en-US"/>
        </w:rPr>
        <w:t xml:space="preserve"> </w:t>
      </w:r>
      <w:r w:rsidRPr="00071305">
        <w:rPr>
          <w:rFonts w:ascii="Calibri" w:eastAsia="Verdana" w:hAnsi="Calibri" w:cs="Verdana"/>
          <w:lang w:eastAsia="en-US"/>
        </w:rPr>
        <w:t>Indiqueu</w:t>
      </w:r>
      <w:r w:rsidRPr="00071305">
        <w:rPr>
          <w:rFonts w:ascii="Calibri" w:eastAsia="Verdana" w:hAnsi="Calibri" w:cs="Verdana"/>
          <w:spacing w:val="-5"/>
          <w:lang w:eastAsia="en-US"/>
        </w:rPr>
        <w:t xml:space="preserve"> </w:t>
      </w:r>
      <w:r w:rsidRPr="00071305">
        <w:rPr>
          <w:rFonts w:ascii="Calibri" w:eastAsia="Verdana" w:hAnsi="Calibri" w:cs="Verdana"/>
          <w:lang w:eastAsia="en-US"/>
        </w:rPr>
        <w:t>com</w:t>
      </w:r>
      <w:r w:rsidRPr="00071305">
        <w:rPr>
          <w:rFonts w:ascii="Calibri" w:eastAsia="Verdana" w:hAnsi="Calibri" w:cs="Verdana"/>
          <w:spacing w:val="-6"/>
          <w:lang w:eastAsia="en-US"/>
        </w:rPr>
        <w:t xml:space="preserve"> </w:t>
      </w:r>
      <w:r w:rsidRPr="00071305">
        <w:rPr>
          <w:rFonts w:ascii="Calibri" w:eastAsia="Verdana" w:hAnsi="Calibri" w:cs="Verdana"/>
          <w:lang w:eastAsia="en-US"/>
        </w:rPr>
        <w:t>a</w:t>
      </w:r>
      <w:r w:rsidRPr="00071305">
        <w:rPr>
          <w:rFonts w:ascii="Calibri" w:eastAsia="Verdana" w:hAnsi="Calibri" w:cs="Verdana"/>
          <w:spacing w:val="-5"/>
          <w:lang w:eastAsia="en-US"/>
        </w:rPr>
        <w:t xml:space="preserve"> </w:t>
      </w:r>
      <w:r w:rsidRPr="00071305">
        <w:rPr>
          <w:rFonts w:ascii="Calibri" w:eastAsia="Verdana" w:hAnsi="Calibri" w:cs="Verdana"/>
          <w:lang w:eastAsia="en-US"/>
        </w:rPr>
        <w:t>mínim</w:t>
      </w:r>
      <w:r w:rsidRPr="00071305">
        <w:rPr>
          <w:rFonts w:ascii="Calibri" w:eastAsia="Verdana" w:hAnsi="Calibri" w:cs="Verdana"/>
          <w:spacing w:val="-7"/>
          <w:lang w:eastAsia="en-US"/>
        </w:rPr>
        <w:t xml:space="preserve"> </w:t>
      </w:r>
      <w:r w:rsidRPr="00071305">
        <w:rPr>
          <w:rFonts w:ascii="Calibri" w:eastAsia="Verdana" w:hAnsi="Calibri" w:cs="Verdana"/>
          <w:lang w:eastAsia="en-US"/>
        </w:rPr>
        <w:t>una</w:t>
      </w:r>
      <w:r w:rsidRPr="00071305">
        <w:rPr>
          <w:rFonts w:ascii="Calibri" w:eastAsia="Verdana" w:hAnsi="Calibri" w:cs="Verdana"/>
          <w:spacing w:val="-5"/>
          <w:lang w:eastAsia="en-US"/>
        </w:rPr>
        <w:t xml:space="preserve"> </w:t>
      </w:r>
      <w:r w:rsidRPr="00071305">
        <w:rPr>
          <w:rFonts w:ascii="Calibri" w:eastAsia="Verdana" w:hAnsi="Calibri" w:cs="Verdana"/>
          <w:lang w:eastAsia="en-US"/>
        </w:rPr>
        <w:t>mesura</w:t>
      </w:r>
      <w:r w:rsidRPr="00071305">
        <w:rPr>
          <w:rFonts w:ascii="Calibri" w:eastAsia="Verdana" w:hAnsi="Calibri" w:cs="Verdana"/>
          <w:spacing w:val="-5"/>
          <w:lang w:eastAsia="en-US"/>
        </w:rPr>
        <w:t xml:space="preserve"> </w:t>
      </w:r>
      <w:r w:rsidRPr="00071305">
        <w:rPr>
          <w:rFonts w:ascii="Calibri" w:eastAsia="Verdana" w:hAnsi="Calibri" w:cs="Verdana"/>
          <w:lang w:eastAsia="en-US"/>
        </w:rPr>
        <w:t>i</w:t>
      </w:r>
      <w:r w:rsidRPr="00071305">
        <w:rPr>
          <w:rFonts w:ascii="Calibri" w:eastAsia="Verdana" w:hAnsi="Calibri" w:cs="Verdana"/>
          <w:spacing w:val="-1"/>
          <w:lang w:eastAsia="en-US"/>
        </w:rPr>
        <w:t xml:space="preserve"> </w:t>
      </w:r>
      <w:r w:rsidRPr="00071305">
        <w:rPr>
          <w:rFonts w:ascii="Calibri" w:eastAsia="Verdana" w:hAnsi="Calibri" w:cs="Verdana"/>
          <w:lang w:eastAsia="en-US"/>
        </w:rPr>
        <w:t>especifiqueu</w:t>
      </w:r>
      <w:r w:rsidRPr="00071305">
        <w:rPr>
          <w:rFonts w:ascii="Calibri" w:eastAsia="Verdana" w:hAnsi="Calibri" w:cs="Verdana"/>
          <w:spacing w:val="-1"/>
          <w:lang w:eastAsia="en-US"/>
        </w:rPr>
        <w:t xml:space="preserve"> </w:t>
      </w:r>
      <w:r w:rsidRPr="00071305">
        <w:rPr>
          <w:rFonts w:ascii="Calibri" w:eastAsia="Verdana" w:hAnsi="Calibri" w:cs="Verdana"/>
          <w:lang w:eastAsia="en-US"/>
        </w:rPr>
        <w:t>el</w:t>
      </w:r>
      <w:r w:rsidRPr="00071305">
        <w:rPr>
          <w:rFonts w:ascii="Calibri" w:eastAsia="Verdana" w:hAnsi="Calibri" w:cs="Verdana"/>
          <w:spacing w:val="-6"/>
          <w:lang w:eastAsia="en-US"/>
        </w:rPr>
        <w:t xml:space="preserve"> </w:t>
      </w:r>
      <w:r w:rsidRPr="00071305">
        <w:rPr>
          <w:rFonts w:ascii="Calibri" w:eastAsia="Verdana" w:hAnsi="Calibri" w:cs="Verdana"/>
          <w:lang w:eastAsia="en-US"/>
        </w:rPr>
        <w:t>seu</w:t>
      </w:r>
      <w:r w:rsidRPr="00071305">
        <w:rPr>
          <w:rFonts w:ascii="Calibri" w:eastAsia="Verdana" w:hAnsi="Calibri" w:cs="Verdana"/>
          <w:spacing w:val="-5"/>
          <w:lang w:eastAsia="en-US"/>
        </w:rPr>
        <w:t xml:space="preserve"> </w:t>
      </w:r>
      <w:r w:rsidRPr="00071305">
        <w:rPr>
          <w:rFonts w:ascii="Calibri" w:eastAsia="Verdana" w:hAnsi="Calibri" w:cs="Verdana"/>
          <w:spacing w:val="-2"/>
          <w:lang w:eastAsia="en-US"/>
        </w:rPr>
        <w:t>contingut.</w:t>
      </w:r>
    </w:p>
    <w:p w14:paraId="675F85AF" w14:textId="77777777" w:rsidR="00071305" w:rsidRPr="00071305" w:rsidRDefault="00071305" w:rsidP="00071305">
      <w:pPr>
        <w:widowControl w:val="0"/>
        <w:autoSpaceDE w:val="0"/>
        <w:autoSpaceDN w:val="0"/>
        <w:rPr>
          <w:rFonts w:ascii="Calibri" w:eastAsia="Verdana" w:hAnsi="Calibri" w:cs="Verdana"/>
          <w:lang w:eastAsia="en-US"/>
        </w:rPr>
        <w:sectPr w:rsidR="00071305" w:rsidRPr="00071305" w:rsidSect="00071305">
          <w:pgSz w:w="11910" w:h="16840"/>
          <w:pgMar w:top="1960" w:right="1559" w:bottom="280" w:left="1559" w:header="448" w:footer="0" w:gutter="0"/>
          <w:cols w:space="708"/>
        </w:sectPr>
      </w:pPr>
    </w:p>
    <w:p w14:paraId="569865E9" w14:textId="77777777" w:rsidR="00071305" w:rsidRPr="00071305" w:rsidRDefault="00071305" w:rsidP="00054C0F">
      <w:pPr>
        <w:widowControl w:val="0"/>
        <w:autoSpaceDE w:val="0"/>
        <w:autoSpaceDN w:val="0"/>
        <w:ind w:right="991"/>
        <w:jc w:val="both"/>
        <w:rPr>
          <w:rFonts w:ascii="Verdana" w:eastAsia="Verdana" w:hAnsi="Verdana" w:cs="Verdana"/>
          <w:lang w:eastAsia="en-US"/>
        </w:rPr>
      </w:pPr>
      <w:r w:rsidRPr="00071305">
        <w:rPr>
          <w:rFonts w:ascii="Verdana" w:eastAsia="Verdana" w:hAnsi="Verdana" w:cs="Verdana"/>
          <w:lang w:eastAsia="en-US"/>
        </w:rPr>
        <w:lastRenderedPageBreak/>
        <w:t>Que les mesures indicades i descrites més amunt ES TROBEN / NO ES TROBEN [indicar] integrades dins la següent documentació:</w:t>
      </w:r>
    </w:p>
    <w:p w14:paraId="2F8A8598" w14:textId="77777777" w:rsidR="00071305" w:rsidRPr="00071305" w:rsidRDefault="00071305" w:rsidP="00054C0F">
      <w:pPr>
        <w:widowControl w:val="0"/>
        <w:autoSpaceDE w:val="0"/>
        <w:autoSpaceDN w:val="0"/>
        <w:spacing w:before="209"/>
        <w:ind w:right="991"/>
        <w:rPr>
          <w:rFonts w:ascii="Verdana" w:eastAsia="Verdana" w:hAnsi="Verdana" w:cs="Verdana"/>
          <w:lang w:eastAsia="en-US"/>
        </w:rPr>
      </w:pPr>
      <w:r w:rsidRPr="00071305">
        <w:rPr>
          <w:rFonts w:ascii="Verdana" w:eastAsia="Verdana" w:hAnsi="Verdana" w:cs="Verdana"/>
          <w:noProof/>
          <w:position w:val="-2"/>
          <w:lang w:eastAsia="en-US"/>
        </w:rPr>
        <w:drawing>
          <wp:inline distT="0" distB="0" distL="0" distR="0" wp14:anchorId="29C230BF" wp14:editId="19D4E1F6">
            <wp:extent cx="149352" cy="14935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1" cstate="print"/>
                    <a:stretch>
                      <a:fillRect/>
                    </a:stretch>
                  </pic:blipFill>
                  <pic:spPr>
                    <a:xfrm>
                      <a:off x="0" y="0"/>
                      <a:ext cx="149352" cy="149351"/>
                    </a:xfrm>
                    <a:prstGeom prst="rect">
                      <a:avLst/>
                    </a:prstGeom>
                  </pic:spPr>
                </pic:pic>
              </a:graphicData>
            </a:graphic>
          </wp:inline>
        </w:drawing>
      </w:r>
      <w:r w:rsidRPr="00071305">
        <w:rPr>
          <w:rFonts w:eastAsia="Verdana" w:cs="Verdana"/>
          <w:spacing w:val="40"/>
          <w:lang w:eastAsia="en-US"/>
        </w:rPr>
        <w:t xml:space="preserve"> </w:t>
      </w:r>
      <w:r w:rsidRPr="00071305">
        <w:rPr>
          <w:rFonts w:ascii="Verdana" w:eastAsia="Verdana" w:hAnsi="Verdana" w:cs="Verdana"/>
          <w:lang w:eastAsia="en-US"/>
        </w:rPr>
        <w:t>Pla d’igualtat</w:t>
      </w:r>
    </w:p>
    <w:p w14:paraId="7033EBE9" w14:textId="77777777" w:rsidR="00071305" w:rsidRPr="00071305" w:rsidRDefault="00071305" w:rsidP="00054C0F">
      <w:pPr>
        <w:widowControl w:val="0"/>
        <w:autoSpaceDE w:val="0"/>
        <w:autoSpaceDN w:val="0"/>
        <w:spacing w:before="222"/>
        <w:ind w:right="991"/>
        <w:rPr>
          <w:rFonts w:ascii="Verdana" w:eastAsia="Verdana" w:hAnsi="Verdana" w:cs="Verdana"/>
          <w:lang w:eastAsia="en-US"/>
        </w:rPr>
      </w:pPr>
      <w:r w:rsidRPr="00071305">
        <w:rPr>
          <w:rFonts w:ascii="Verdana" w:eastAsia="Verdana" w:hAnsi="Verdana" w:cs="Verdana"/>
          <w:noProof/>
          <w:position w:val="-2"/>
          <w:lang w:eastAsia="en-US"/>
        </w:rPr>
        <w:drawing>
          <wp:inline distT="0" distB="0" distL="0" distR="0" wp14:anchorId="16ED544A" wp14:editId="29C75E05">
            <wp:extent cx="149352" cy="149351"/>
            <wp:effectExtent l="0" t="0" r="0" b="0"/>
            <wp:docPr id="738186513"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2" cstate="print"/>
                    <a:stretch>
                      <a:fillRect/>
                    </a:stretch>
                  </pic:blipFill>
                  <pic:spPr>
                    <a:xfrm>
                      <a:off x="0" y="0"/>
                      <a:ext cx="149352" cy="149351"/>
                    </a:xfrm>
                    <a:prstGeom prst="rect">
                      <a:avLst/>
                    </a:prstGeom>
                  </pic:spPr>
                </pic:pic>
              </a:graphicData>
            </a:graphic>
          </wp:inline>
        </w:drawing>
      </w:r>
      <w:r w:rsidRPr="00071305">
        <w:rPr>
          <w:rFonts w:eastAsia="Verdana" w:cs="Verdana"/>
          <w:spacing w:val="40"/>
          <w:lang w:eastAsia="en-US"/>
        </w:rPr>
        <w:t xml:space="preserve"> </w:t>
      </w:r>
      <w:r w:rsidRPr="00071305">
        <w:rPr>
          <w:rFonts w:ascii="Verdana" w:eastAsia="Verdana" w:hAnsi="Verdana" w:cs="Verdana"/>
          <w:lang w:eastAsia="en-US"/>
        </w:rPr>
        <w:t xml:space="preserve">Altre document estratègic </w:t>
      </w:r>
      <w:r w:rsidRPr="00071305">
        <w:rPr>
          <w:rFonts w:ascii="Verdana" w:eastAsia="Verdana" w:hAnsi="Verdana" w:cs="Verdana"/>
          <w:i/>
          <w:lang w:eastAsia="en-US"/>
        </w:rPr>
        <w:t>[especificar]</w:t>
      </w:r>
      <w:r w:rsidRPr="00071305">
        <w:rPr>
          <w:rFonts w:ascii="Verdana" w:eastAsia="Verdana" w:hAnsi="Verdana" w:cs="Verdana"/>
          <w:lang w:eastAsia="en-US"/>
        </w:rPr>
        <w:t>: ...........................................</w:t>
      </w:r>
    </w:p>
    <w:p w14:paraId="12EE45BB" w14:textId="77777777" w:rsidR="00071305" w:rsidRPr="00071305" w:rsidRDefault="00071305" w:rsidP="00054C0F">
      <w:pPr>
        <w:widowControl w:val="0"/>
        <w:autoSpaceDE w:val="0"/>
        <w:autoSpaceDN w:val="0"/>
        <w:ind w:right="991"/>
        <w:rPr>
          <w:rFonts w:ascii="Verdana" w:eastAsia="Verdana" w:hAnsi="Verdana" w:cs="Verdana"/>
          <w:lang w:eastAsia="en-US"/>
        </w:rPr>
      </w:pPr>
    </w:p>
    <w:p w14:paraId="59F5C29E" w14:textId="77777777" w:rsidR="00071305" w:rsidRPr="00071305" w:rsidRDefault="00071305" w:rsidP="00054C0F">
      <w:pPr>
        <w:widowControl w:val="0"/>
        <w:autoSpaceDE w:val="0"/>
        <w:autoSpaceDN w:val="0"/>
        <w:spacing w:before="161"/>
        <w:ind w:right="991"/>
        <w:rPr>
          <w:rFonts w:ascii="Verdana" w:eastAsia="Verdana" w:hAnsi="Verdana" w:cs="Verdana"/>
          <w:lang w:eastAsia="en-US"/>
        </w:rPr>
      </w:pPr>
    </w:p>
    <w:p w14:paraId="4437FD44" w14:textId="77777777" w:rsidR="00071305" w:rsidRPr="00071305" w:rsidRDefault="00071305" w:rsidP="00054C0F">
      <w:pPr>
        <w:widowControl w:val="0"/>
        <w:autoSpaceDE w:val="0"/>
        <w:autoSpaceDN w:val="0"/>
        <w:spacing w:before="1"/>
        <w:ind w:right="991"/>
        <w:rPr>
          <w:rFonts w:ascii="Verdana" w:eastAsia="Verdana" w:hAnsi="Verdana" w:cs="Verdana"/>
          <w:lang w:eastAsia="en-US"/>
        </w:rPr>
      </w:pPr>
      <w:r w:rsidRPr="00071305">
        <w:rPr>
          <w:rFonts w:ascii="Verdana" w:eastAsia="Verdana" w:hAnsi="Verdana" w:cs="Verdana"/>
          <w:lang w:eastAsia="en-US"/>
        </w:rPr>
        <w:t>Que</w:t>
      </w:r>
      <w:r w:rsidRPr="00071305">
        <w:rPr>
          <w:rFonts w:ascii="Verdana" w:eastAsia="Verdana" w:hAnsi="Verdana" w:cs="Verdana"/>
          <w:spacing w:val="-8"/>
          <w:lang w:eastAsia="en-US"/>
        </w:rPr>
        <w:t xml:space="preserve"> </w:t>
      </w:r>
      <w:r w:rsidRPr="00071305">
        <w:rPr>
          <w:rFonts w:ascii="Verdana" w:eastAsia="Verdana" w:hAnsi="Verdana" w:cs="Verdana"/>
          <w:lang w:eastAsia="en-US"/>
        </w:rPr>
        <w:t>acompanya</w:t>
      </w:r>
      <w:r w:rsidRPr="00071305">
        <w:rPr>
          <w:rFonts w:ascii="Verdana" w:eastAsia="Verdana" w:hAnsi="Verdana" w:cs="Verdana"/>
          <w:spacing w:val="-4"/>
          <w:lang w:eastAsia="en-US"/>
        </w:rPr>
        <w:t xml:space="preserve"> </w:t>
      </w:r>
      <w:r w:rsidRPr="00071305">
        <w:rPr>
          <w:rFonts w:ascii="Verdana" w:eastAsia="Verdana" w:hAnsi="Verdana" w:cs="Verdana"/>
          <w:lang w:eastAsia="en-US"/>
        </w:rPr>
        <w:t>la</w:t>
      </w:r>
      <w:r w:rsidRPr="00071305">
        <w:rPr>
          <w:rFonts w:ascii="Verdana" w:eastAsia="Verdana" w:hAnsi="Verdana" w:cs="Verdana"/>
          <w:spacing w:val="-5"/>
          <w:lang w:eastAsia="en-US"/>
        </w:rPr>
        <w:t xml:space="preserve"> </w:t>
      </w:r>
      <w:r w:rsidRPr="00071305">
        <w:rPr>
          <w:rFonts w:ascii="Verdana" w:eastAsia="Verdana" w:hAnsi="Verdana" w:cs="Verdana"/>
          <w:lang w:eastAsia="en-US"/>
        </w:rPr>
        <w:t>present</w:t>
      </w:r>
      <w:r w:rsidRPr="00071305">
        <w:rPr>
          <w:rFonts w:ascii="Verdana" w:eastAsia="Verdana" w:hAnsi="Verdana" w:cs="Verdana"/>
          <w:spacing w:val="-6"/>
          <w:lang w:eastAsia="en-US"/>
        </w:rPr>
        <w:t xml:space="preserve"> </w:t>
      </w:r>
      <w:r w:rsidRPr="00071305">
        <w:rPr>
          <w:rFonts w:ascii="Verdana" w:eastAsia="Verdana" w:hAnsi="Verdana" w:cs="Verdana"/>
          <w:lang w:eastAsia="en-US"/>
        </w:rPr>
        <w:t>declaració</w:t>
      </w:r>
      <w:r w:rsidRPr="00071305">
        <w:rPr>
          <w:rFonts w:ascii="Verdana" w:eastAsia="Verdana" w:hAnsi="Verdana" w:cs="Verdana"/>
          <w:spacing w:val="-7"/>
          <w:lang w:eastAsia="en-US"/>
        </w:rPr>
        <w:t xml:space="preserve"> </w:t>
      </w:r>
      <w:r w:rsidRPr="00071305">
        <w:rPr>
          <w:rFonts w:ascii="Verdana" w:eastAsia="Verdana" w:hAnsi="Verdana" w:cs="Verdana"/>
          <w:lang w:eastAsia="en-US"/>
        </w:rPr>
        <w:t>de</w:t>
      </w:r>
      <w:r w:rsidRPr="00071305">
        <w:rPr>
          <w:rFonts w:ascii="Verdana" w:eastAsia="Verdana" w:hAnsi="Verdana" w:cs="Verdana"/>
          <w:spacing w:val="-8"/>
          <w:lang w:eastAsia="en-US"/>
        </w:rPr>
        <w:t xml:space="preserve"> </w:t>
      </w:r>
      <w:r w:rsidRPr="00071305">
        <w:rPr>
          <w:rFonts w:ascii="Verdana" w:eastAsia="Verdana" w:hAnsi="Verdana" w:cs="Verdana"/>
          <w:lang w:eastAsia="en-US"/>
        </w:rPr>
        <w:t>la</w:t>
      </w:r>
      <w:r w:rsidRPr="00071305">
        <w:rPr>
          <w:rFonts w:ascii="Verdana" w:eastAsia="Verdana" w:hAnsi="Verdana" w:cs="Verdana"/>
          <w:spacing w:val="-5"/>
          <w:lang w:eastAsia="en-US"/>
        </w:rPr>
        <w:t xml:space="preserve"> </w:t>
      </w:r>
      <w:r w:rsidRPr="00071305">
        <w:rPr>
          <w:rFonts w:ascii="Verdana" w:eastAsia="Verdana" w:hAnsi="Verdana" w:cs="Verdana"/>
          <w:lang w:eastAsia="en-US"/>
        </w:rPr>
        <w:t>documentació</w:t>
      </w:r>
      <w:r w:rsidRPr="00071305">
        <w:rPr>
          <w:rFonts w:ascii="Verdana" w:eastAsia="Verdana" w:hAnsi="Verdana" w:cs="Verdana"/>
          <w:spacing w:val="-8"/>
          <w:lang w:eastAsia="en-US"/>
        </w:rPr>
        <w:t xml:space="preserve"> </w:t>
      </w:r>
      <w:r w:rsidRPr="00071305">
        <w:rPr>
          <w:rFonts w:ascii="Verdana" w:eastAsia="Verdana" w:hAnsi="Verdana" w:cs="Verdana"/>
          <w:lang w:eastAsia="en-US"/>
        </w:rPr>
        <w:t>indicada</w:t>
      </w:r>
      <w:r w:rsidRPr="00071305">
        <w:rPr>
          <w:rFonts w:ascii="Verdana" w:eastAsia="Verdana" w:hAnsi="Verdana" w:cs="Verdana"/>
          <w:spacing w:val="-5"/>
          <w:lang w:eastAsia="en-US"/>
        </w:rPr>
        <w:t xml:space="preserve"> </w:t>
      </w:r>
      <w:r w:rsidRPr="00071305">
        <w:rPr>
          <w:rFonts w:ascii="Verdana" w:eastAsia="Verdana" w:hAnsi="Verdana" w:cs="Verdana"/>
          <w:lang w:eastAsia="en-US"/>
        </w:rPr>
        <w:t>més</w:t>
      </w:r>
      <w:r w:rsidRPr="00071305">
        <w:rPr>
          <w:rFonts w:ascii="Verdana" w:eastAsia="Verdana" w:hAnsi="Verdana" w:cs="Verdana"/>
          <w:spacing w:val="-5"/>
          <w:lang w:eastAsia="en-US"/>
        </w:rPr>
        <w:t xml:space="preserve"> </w:t>
      </w:r>
      <w:r w:rsidRPr="00071305">
        <w:rPr>
          <w:rFonts w:ascii="Verdana" w:eastAsia="Verdana" w:hAnsi="Verdana" w:cs="Verdana"/>
          <w:spacing w:val="-2"/>
          <w:lang w:eastAsia="en-US"/>
        </w:rPr>
        <w:t>amunt</w:t>
      </w:r>
      <w:hyperlink w:anchor="_bookmark2" w:history="1">
        <w:r w:rsidRPr="00071305">
          <w:rPr>
            <w:rFonts w:ascii="Verdana" w:eastAsia="Verdana" w:hAnsi="Verdana" w:cs="Verdana"/>
            <w:spacing w:val="-2"/>
            <w:position w:val="7"/>
            <w:sz w:val="13"/>
            <w:lang w:eastAsia="en-US"/>
          </w:rPr>
          <w:t>2</w:t>
        </w:r>
      </w:hyperlink>
      <w:r w:rsidRPr="00071305">
        <w:rPr>
          <w:rFonts w:ascii="Verdana" w:eastAsia="Verdana" w:hAnsi="Verdana" w:cs="Verdana"/>
          <w:spacing w:val="-2"/>
          <w:lang w:eastAsia="en-US"/>
        </w:rPr>
        <w:t>.</w:t>
      </w:r>
    </w:p>
    <w:p w14:paraId="32FBF9B0" w14:textId="77777777" w:rsidR="00071305" w:rsidRPr="00071305" w:rsidRDefault="00071305" w:rsidP="00054C0F">
      <w:pPr>
        <w:widowControl w:val="0"/>
        <w:autoSpaceDE w:val="0"/>
        <w:autoSpaceDN w:val="0"/>
        <w:ind w:right="991"/>
        <w:rPr>
          <w:rFonts w:ascii="Verdana" w:eastAsia="Verdana" w:hAnsi="Verdana" w:cs="Verdana"/>
          <w:lang w:eastAsia="en-US"/>
        </w:rPr>
      </w:pPr>
    </w:p>
    <w:p w14:paraId="07A6A291" w14:textId="77777777" w:rsidR="00071305" w:rsidRPr="00071305" w:rsidRDefault="00071305" w:rsidP="00071305">
      <w:pPr>
        <w:widowControl w:val="0"/>
        <w:autoSpaceDE w:val="0"/>
        <w:autoSpaceDN w:val="0"/>
        <w:rPr>
          <w:rFonts w:ascii="Verdana" w:eastAsia="Verdana" w:hAnsi="Verdana" w:cs="Verdana"/>
          <w:lang w:eastAsia="en-US"/>
        </w:rPr>
      </w:pPr>
    </w:p>
    <w:p w14:paraId="1EB74F0C" w14:textId="77777777" w:rsidR="00071305" w:rsidRPr="00071305" w:rsidRDefault="00071305" w:rsidP="00071305">
      <w:pPr>
        <w:widowControl w:val="0"/>
        <w:autoSpaceDE w:val="0"/>
        <w:autoSpaceDN w:val="0"/>
        <w:spacing w:before="199"/>
        <w:rPr>
          <w:rFonts w:ascii="Verdana" w:eastAsia="Verdana" w:hAnsi="Verdana" w:cs="Verdana"/>
          <w:lang w:eastAsia="en-US"/>
        </w:rPr>
      </w:pPr>
    </w:p>
    <w:p w14:paraId="796045F0" w14:textId="77777777" w:rsidR="00071305" w:rsidRPr="00071305" w:rsidRDefault="00071305" w:rsidP="00071305">
      <w:pPr>
        <w:widowControl w:val="0"/>
        <w:autoSpaceDE w:val="0"/>
        <w:autoSpaceDN w:val="0"/>
        <w:ind w:left="143"/>
        <w:rPr>
          <w:rFonts w:ascii="Verdana" w:eastAsia="Verdana" w:hAnsi="Verdana" w:cs="Verdana"/>
          <w:position w:val="7"/>
          <w:sz w:val="13"/>
          <w:lang w:eastAsia="en-US"/>
        </w:rPr>
      </w:pPr>
      <w:r w:rsidRPr="00071305">
        <w:rPr>
          <w:rFonts w:ascii="Verdana" w:eastAsia="Verdana" w:hAnsi="Verdana" w:cs="Verdana"/>
          <w:spacing w:val="-2"/>
          <w:lang w:eastAsia="en-US"/>
        </w:rPr>
        <w:t>[Signatura</w:t>
      </w:r>
      <w:r w:rsidRPr="00071305">
        <w:rPr>
          <w:rFonts w:ascii="Verdana" w:eastAsia="Verdana" w:hAnsi="Verdana" w:cs="Verdana"/>
          <w:spacing w:val="10"/>
          <w:lang w:eastAsia="en-US"/>
        </w:rPr>
        <w:t xml:space="preserve"> </w:t>
      </w:r>
      <w:r w:rsidRPr="00071305">
        <w:rPr>
          <w:rFonts w:ascii="Verdana" w:eastAsia="Verdana" w:hAnsi="Verdana" w:cs="Verdana"/>
          <w:spacing w:val="-2"/>
          <w:lang w:eastAsia="en-US"/>
        </w:rPr>
        <w:t>electrònica]</w:t>
      </w:r>
      <w:r w:rsidRPr="00071305">
        <w:rPr>
          <w:rFonts w:ascii="Verdana" w:eastAsia="Verdana" w:hAnsi="Verdana" w:cs="Verdana"/>
          <w:spacing w:val="-16"/>
          <w:lang w:eastAsia="en-US"/>
        </w:rPr>
        <w:t xml:space="preserve"> </w:t>
      </w:r>
      <w:hyperlink w:anchor="_bookmark3" w:history="1">
        <w:r w:rsidRPr="00071305">
          <w:rPr>
            <w:rFonts w:ascii="Verdana" w:eastAsia="Verdana" w:hAnsi="Verdana" w:cs="Verdana"/>
            <w:spacing w:val="-10"/>
            <w:position w:val="7"/>
            <w:sz w:val="13"/>
            <w:lang w:eastAsia="en-US"/>
          </w:rPr>
          <w:t>3</w:t>
        </w:r>
      </w:hyperlink>
    </w:p>
    <w:p w14:paraId="7D680C6F" w14:textId="77777777" w:rsidR="00071305" w:rsidRPr="00071305" w:rsidRDefault="00071305" w:rsidP="00071305">
      <w:pPr>
        <w:widowControl w:val="0"/>
        <w:autoSpaceDE w:val="0"/>
        <w:autoSpaceDN w:val="0"/>
        <w:rPr>
          <w:rFonts w:ascii="Verdana" w:eastAsia="Verdana" w:hAnsi="Verdana" w:cs="Verdana"/>
          <w:lang w:eastAsia="en-US"/>
        </w:rPr>
      </w:pPr>
    </w:p>
    <w:p w14:paraId="1BB1EF18" w14:textId="77777777" w:rsidR="00071305" w:rsidRPr="00071305" w:rsidRDefault="00071305" w:rsidP="00071305">
      <w:pPr>
        <w:widowControl w:val="0"/>
        <w:autoSpaceDE w:val="0"/>
        <w:autoSpaceDN w:val="0"/>
        <w:rPr>
          <w:rFonts w:ascii="Verdana" w:eastAsia="Verdana" w:hAnsi="Verdana" w:cs="Verdana"/>
          <w:lang w:eastAsia="en-US"/>
        </w:rPr>
      </w:pPr>
    </w:p>
    <w:p w14:paraId="142E2D6F" w14:textId="77777777" w:rsidR="00071305" w:rsidRPr="00071305" w:rsidRDefault="00071305" w:rsidP="00071305">
      <w:pPr>
        <w:widowControl w:val="0"/>
        <w:autoSpaceDE w:val="0"/>
        <w:autoSpaceDN w:val="0"/>
        <w:rPr>
          <w:rFonts w:ascii="Verdana" w:eastAsia="Verdana" w:hAnsi="Verdana" w:cs="Verdana"/>
          <w:lang w:eastAsia="en-US"/>
        </w:rPr>
      </w:pPr>
    </w:p>
    <w:p w14:paraId="4A91BA43" w14:textId="77777777" w:rsidR="00071305" w:rsidRPr="00071305" w:rsidRDefault="00071305" w:rsidP="00071305">
      <w:pPr>
        <w:widowControl w:val="0"/>
        <w:autoSpaceDE w:val="0"/>
        <w:autoSpaceDN w:val="0"/>
        <w:rPr>
          <w:rFonts w:ascii="Verdana" w:eastAsia="Verdana" w:hAnsi="Verdana" w:cs="Verdana"/>
          <w:lang w:eastAsia="en-US"/>
        </w:rPr>
      </w:pPr>
    </w:p>
    <w:p w14:paraId="53A38C5B" w14:textId="77777777" w:rsidR="00071305" w:rsidRPr="00071305" w:rsidRDefault="00071305" w:rsidP="00071305">
      <w:pPr>
        <w:widowControl w:val="0"/>
        <w:autoSpaceDE w:val="0"/>
        <w:autoSpaceDN w:val="0"/>
        <w:rPr>
          <w:rFonts w:ascii="Verdana" w:eastAsia="Verdana" w:hAnsi="Verdana" w:cs="Verdana"/>
          <w:lang w:eastAsia="en-US"/>
        </w:rPr>
      </w:pPr>
    </w:p>
    <w:p w14:paraId="444C6E1A" w14:textId="77777777" w:rsidR="00071305" w:rsidRPr="00071305" w:rsidRDefault="00071305" w:rsidP="00071305">
      <w:pPr>
        <w:widowControl w:val="0"/>
        <w:autoSpaceDE w:val="0"/>
        <w:autoSpaceDN w:val="0"/>
        <w:rPr>
          <w:rFonts w:ascii="Verdana" w:eastAsia="Verdana" w:hAnsi="Verdana" w:cs="Verdana"/>
          <w:lang w:eastAsia="en-US"/>
        </w:rPr>
      </w:pPr>
    </w:p>
    <w:p w14:paraId="4328BCA1" w14:textId="77777777" w:rsidR="00071305" w:rsidRPr="00071305" w:rsidRDefault="00071305" w:rsidP="00071305">
      <w:pPr>
        <w:widowControl w:val="0"/>
        <w:autoSpaceDE w:val="0"/>
        <w:autoSpaceDN w:val="0"/>
        <w:rPr>
          <w:rFonts w:ascii="Verdana" w:eastAsia="Verdana" w:hAnsi="Verdana" w:cs="Verdana"/>
          <w:lang w:eastAsia="en-US"/>
        </w:rPr>
      </w:pPr>
    </w:p>
    <w:p w14:paraId="0CD93685" w14:textId="77777777" w:rsidR="00071305" w:rsidRPr="00071305" w:rsidRDefault="00071305" w:rsidP="00071305">
      <w:pPr>
        <w:widowControl w:val="0"/>
        <w:autoSpaceDE w:val="0"/>
        <w:autoSpaceDN w:val="0"/>
        <w:rPr>
          <w:rFonts w:ascii="Verdana" w:eastAsia="Verdana" w:hAnsi="Verdana" w:cs="Verdana"/>
          <w:lang w:eastAsia="en-US"/>
        </w:rPr>
      </w:pPr>
    </w:p>
    <w:p w14:paraId="040D517B" w14:textId="77777777" w:rsidR="00071305" w:rsidRPr="00071305" w:rsidRDefault="00071305" w:rsidP="00071305">
      <w:pPr>
        <w:widowControl w:val="0"/>
        <w:autoSpaceDE w:val="0"/>
        <w:autoSpaceDN w:val="0"/>
        <w:rPr>
          <w:rFonts w:ascii="Verdana" w:eastAsia="Verdana" w:hAnsi="Verdana" w:cs="Verdana"/>
          <w:lang w:eastAsia="en-US"/>
        </w:rPr>
      </w:pPr>
    </w:p>
    <w:p w14:paraId="0DFB81E7" w14:textId="77777777" w:rsidR="00071305" w:rsidRPr="00071305" w:rsidRDefault="00071305" w:rsidP="00071305">
      <w:pPr>
        <w:widowControl w:val="0"/>
        <w:autoSpaceDE w:val="0"/>
        <w:autoSpaceDN w:val="0"/>
        <w:rPr>
          <w:rFonts w:ascii="Verdana" w:eastAsia="Verdana" w:hAnsi="Verdana" w:cs="Verdana"/>
          <w:lang w:eastAsia="en-US"/>
        </w:rPr>
      </w:pPr>
    </w:p>
    <w:p w14:paraId="04B32076" w14:textId="77777777" w:rsidR="00071305" w:rsidRPr="00071305" w:rsidRDefault="00071305" w:rsidP="00071305">
      <w:pPr>
        <w:widowControl w:val="0"/>
        <w:autoSpaceDE w:val="0"/>
        <w:autoSpaceDN w:val="0"/>
        <w:rPr>
          <w:rFonts w:ascii="Verdana" w:eastAsia="Verdana" w:hAnsi="Verdana" w:cs="Verdana"/>
          <w:lang w:eastAsia="en-US"/>
        </w:rPr>
      </w:pPr>
    </w:p>
    <w:p w14:paraId="66F1026A" w14:textId="77777777" w:rsidR="00071305" w:rsidRPr="00071305" w:rsidRDefault="00071305" w:rsidP="00071305">
      <w:pPr>
        <w:widowControl w:val="0"/>
        <w:autoSpaceDE w:val="0"/>
        <w:autoSpaceDN w:val="0"/>
        <w:rPr>
          <w:rFonts w:ascii="Verdana" w:eastAsia="Verdana" w:hAnsi="Verdana" w:cs="Verdana"/>
          <w:lang w:eastAsia="en-US"/>
        </w:rPr>
      </w:pPr>
    </w:p>
    <w:p w14:paraId="46F69B83" w14:textId="77777777" w:rsidR="00071305" w:rsidRPr="00071305" w:rsidRDefault="00071305" w:rsidP="00071305">
      <w:pPr>
        <w:widowControl w:val="0"/>
        <w:autoSpaceDE w:val="0"/>
        <w:autoSpaceDN w:val="0"/>
        <w:rPr>
          <w:rFonts w:ascii="Verdana" w:eastAsia="Verdana" w:hAnsi="Verdana" w:cs="Verdana"/>
          <w:lang w:eastAsia="en-US"/>
        </w:rPr>
      </w:pPr>
    </w:p>
    <w:p w14:paraId="7DB8C5DB" w14:textId="77777777" w:rsidR="00071305" w:rsidRPr="00071305" w:rsidRDefault="00071305" w:rsidP="00071305">
      <w:pPr>
        <w:widowControl w:val="0"/>
        <w:autoSpaceDE w:val="0"/>
        <w:autoSpaceDN w:val="0"/>
        <w:rPr>
          <w:rFonts w:ascii="Verdana" w:eastAsia="Verdana" w:hAnsi="Verdana" w:cs="Verdana"/>
          <w:lang w:eastAsia="en-US"/>
        </w:rPr>
      </w:pPr>
    </w:p>
    <w:p w14:paraId="348B5786" w14:textId="77777777" w:rsidR="00071305" w:rsidRPr="00071305" w:rsidRDefault="00071305" w:rsidP="00071305">
      <w:pPr>
        <w:widowControl w:val="0"/>
        <w:autoSpaceDE w:val="0"/>
        <w:autoSpaceDN w:val="0"/>
        <w:rPr>
          <w:rFonts w:ascii="Verdana" w:eastAsia="Verdana" w:hAnsi="Verdana" w:cs="Verdana"/>
          <w:lang w:eastAsia="en-US"/>
        </w:rPr>
      </w:pPr>
    </w:p>
    <w:p w14:paraId="60A977FC" w14:textId="77777777" w:rsidR="00071305" w:rsidRPr="00071305" w:rsidRDefault="00071305" w:rsidP="00071305">
      <w:pPr>
        <w:widowControl w:val="0"/>
        <w:autoSpaceDE w:val="0"/>
        <w:autoSpaceDN w:val="0"/>
        <w:rPr>
          <w:rFonts w:ascii="Verdana" w:eastAsia="Verdana" w:hAnsi="Verdana" w:cs="Verdana"/>
          <w:lang w:eastAsia="en-US"/>
        </w:rPr>
      </w:pPr>
    </w:p>
    <w:p w14:paraId="606CE340" w14:textId="77777777" w:rsidR="00071305" w:rsidRPr="00071305" w:rsidRDefault="00071305" w:rsidP="00071305">
      <w:pPr>
        <w:widowControl w:val="0"/>
        <w:autoSpaceDE w:val="0"/>
        <w:autoSpaceDN w:val="0"/>
        <w:rPr>
          <w:rFonts w:ascii="Verdana" w:eastAsia="Verdana" w:hAnsi="Verdana" w:cs="Verdana"/>
          <w:lang w:eastAsia="en-US"/>
        </w:rPr>
      </w:pPr>
    </w:p>
    <w:p w14:paraId="4C56ECE2" w14:textId="77777777" w:rsidR="00071305" w:rsidRPr="00071305" w:rsidRDefault="00071305" w:rsidP="00071305">
      <w:pPr>
        <w:widowControl w:val="0"/>
        <w:autoSpaceDE w:val="0"/>
        <w:autoSpaceDN w:val="0"/>
        <w:rPr>
          <w:rFonts w:ascii="Verdana" w:eastAsia="Verdana" w:hAnsi="Verdana" w:cs="Verdana"/>
          <w:lang w:eastAsia="en-US"/>
        </w:rPr>
      </w:pPr>
    </w:p>
    <w:p w14:paraId="3DCA83C0" w14:textId="77777777" w:rsidR="00071305" w:rsidRPr="00071305" w:rsidRDefault="00071305" w:rsidP="00071305">
      <w:pPr>
        <w:widowControl w:val="0"/>
        <w:autoSpaceDE w:val="0"/>
        <w:autoSpaceDN w:val="0"/>
        <w:rPr>
          <w:rFonts w:ascii="Verdana" w:eastAsia="Verdana" w:hAnsi="Verdana" w:cs="Verdana"/>
          <w:lang w:eastAsia="en-US"/>
        </w:rPr>
      </w:pPr>
    </w:p>
    <w:p w14:paraId="1D2D3AF0" w14:textId="77777777" w:rsidR="00071305" w:rsidRPr="00071305" w:rsidRDefault="00071305" w:rsidP="00071305">
      <w:pPr>
        <w:widowControl w:val="0"/>
        <w:autoSpaceDE w:val="0"/>
        <w:autoSpaceDN w:val="0"/>
        <w:rPr>
          <w:rFonts w:ascii="Verdana" w:eastAsia="Verdana" w:hAnsi="Verdana" w:cs="Verdana"/>
          <w:lang w:eastAsia="en-US"/>
        </w:rPr>
      </w:pPr>
    </w:p>
    <w:p w14:paraId="6B3AC906" w14:textId="77777777" w:rsidR="00071305" w:rsidRPr="00071305" w:rsidRDefault="00071305" w:rsidP="00071305">
      <w:pPr>
        <w:widowControl w:val="0"/>
        <w:autoSpaceDE w:val="0"/>
        <w:autoSpaceDN w:val="0"/>
        <w:rPr>
          <w:rFonts w:ascii="Verdana" w:eastAsia="Verdana" w:hAnsi="Verdana" w:cs="Verdana"/>
          <w:lang w:eastAsia="en-US"/>
        </w:rPr>
      </w:pPr>
    </w:p>
    <w:p w14:paraId="493EE217" w14:textId="77777777" w:rsidR="00071305" w:rsidRPr="00071305" w:rsidRDefault="00071305" w:rsidP="00071305">
      <w:pPr>
        <w:widowControl w:val="0"/>
        <w:autoSpaceDE w:val="0"/>
        <w:autoSpaceDN w:val="0"/>
        <w:rPr>
          <w:rFonts w:ascii="Verdana" w:eastAsia="Verdana" w:hAnsi="Verdana" w:cs="Verdana"/>
          <w:lang w:eastAsia="en-US"/>
        </w:rPr>
      </w:pPr>
    </w:p>
    <w:p w14:paraId="0C747063" w14:textId="77777777" w:rsidR="00071305" w:rsidRPr="00071305" w:rsidRDefault="00071305" w:rsidP="00071305">
      <w:pPr>
        <w:widowControl w:val="0"/>
        <w:autoSpaceDE w:val="0"/>
        <w:autoSpaceDN w:val="0"/>
        <w:rPr>
          <w:rFonts w:ascii="Verdana" w:eastAsia="Verdana" w:hAnsi="Verdana" w:cs="Verdana"/>
          <w:lang w:eastAsia="en-US"/>
        </w:rPr>
      </w:pPr>
    </w:p>
    <w:p w14:paraId="6A084C3F" w14:textId="77777777" w:rsidR="00071305" w:rsidRPr="00071305" w:rsidRDefault="00071305" w:rsidP="00071305">
      <w:pPr>
        <w:widowControl w:val="0"/>
        <w:autoSpaceDE w:val="0"/>
        <w:autoSpaceDN w:val="0"/>
        <w:rPr>
          <w:rFonts w:ascii="Verdana" w:eastAsia="Verdana" w:hAnsi="Verdana" w:cs="Verdana"/>
          <w:lang w:eastAsia="en-US"/>
        </w:rPr>
      </w:pPr>
    </w:p>
    <w:p w14:paraId="5B61F543" w14:textId="77777777" w:rsidR="00071305" w:rsidRPr="00071305" w:rsidRDefault="00071305" w:rsidP="00071305">
      <w:pPr>
        <w:widowControl w:val="0"/>
        <w:autoSpaceDE w:val="0"/>
        <w:autoSpaceDN w:val="0"/>
        <w:rPr>
          <w:rFonts w:ascii="Verdana" w:eastAsia="Verdana" w:hAnsi="Verdana" w:cs="Verdana"/>
          <w:lang w:eastAsia="en-US"/>
        </w:rPr>
      </w:pPr>
    </w:p>
    <w:p w14:paraId="580AE627" w14:textId="77777777" w:rsidR="00071305" w:rsidRPr="00071305" w:rsidRDefault="00071305" w:rsidP="00071305">
      <w:pPr>
        <w:widowControl w:val="0"/>
        <w:autoSpaceDE w:val="0"/>
        <w:autoSpaceDN w:val="0"/>
        <w:rPr>
          <w:rFonts w:ascii="Verdana" w:eastAsia="Verdana" w:hAnsi="Verdana" w:cs="Verdana"/>
          <w:lang w:eastAsia="en-US"/>
        </w:rPr>
      </w:pPr>
    </w:p>
    <w:p w14:paraId="352C45B4" w14:textId="77777777" w:rsidR="00071305" w:rsidRPr="00071305" w:rsidRDefault="00071305" w:rsidP="00071305">
      <w:pPr>
        <w:widowControl w:val="0"/>
        <w:autoSpaceDE w:val="0"/>
        <w:autoSpaceDN w:val="0"/>
        <w:rPr>
          <w:rFonts w:ascii="Verdana" w:eastAsia="Verdana" w:hAnsi="Verdana" w:cs="Verdana"/>
          <w:lang w:eastAsia="en-US"/>
        </w:rPr>
      </w:pPr>
    </w:p>
    <w:p w14:paraId="7E7AD491" w14:textId="77777777" w:rsidR="00071305" w:rsidRPr="00071305" w:rsidRDefault="00071305" w:rsidP="00071305">
      <w:pPr>
        <w:widowControl w:val="0"/>
        <w:autoSpaceDE w:val="0"/>
        <w:autoSpaceDN w:val="0"/>
        <w:rPr>
          <w:rFonts w:ascii="Verdana" w:eastAsia="Verdana" w:hAnsi="Verdana" w:cs="Verdana"/>
          <w:lang w:eastAsia="en-US"/>
        </w:rPr>
      </w:pPr>
    </w:p>
    <w:p w14:paraId="4939B822" w14:textId="77777777" w:rsidR="00071305" w:rsidRPr="00071305" w:rsidRDefault="00071305" w:rsidP="00071305">
      <w:pPr>
        <w:widowControl w:val="0"/>
        <w:autoSpaceDE w:val="0"/>
        <w:autoSpaceDN w:val="0"/>
        <w:rPr>
          <w:rFonts w:ascii="Verdana" w:eastAsia="Verdana" w:hAnsi="Verdana" w:cs="Verdana"/>
          <w:lang w:eastAsia="en-US"/>
        </w:rPr>
      </w:pPr>
    </w:p>
    <w:p w14:paraId="4659DB20" w14:textId="77777777" w:rsidR="00071305" w:rsidRPr="00071305" w:rsidRDefault="00071305" w:rsidP="00071305">
      <w:pPr>
        <w:widowControl w:val="0"/>
        <w:autoSpaceDE w:val="0"/>
        <w:autoSpaceDN w:val="0"/>
        <w:rPr>
          <w:rFonts w:ascii="Verdana" w:eastAsia="Verdana" w:hAnsi="Verdana" w:cs="Verdana"/>
          <w:lang w:eastAsia="en-US"/>
        </w:rPr>
      </w:pPr>
    </w:p>
    <w:p w14:paraId="00382E40" w14:textId="77777777" w:rsidR="00071305" w:rsidRPr="00071305" w:rsidRDefault="00071305" w:rsidP="00071305">
      <w:pPr>
        <w:widowControl w:val="0"/>
        <w:autoSpaceDE w:val="0"/>
        <w:autoSpaceDN w:val="0"/>
        <w:rPr>
          <w:rFonts w:ascii="Verdana" w:eastAsia="Verdana" w:hAnsi="Verdana" w:cs="Verdana"/>
          <w:lang w:eastAsia="en-US"/>
        </w:rPr>
      </w:pPr>
    </w:p>
    <w:p w14:paraId="0652F5A4" w14:textId="77777777" w:rsidR="00071305" w:rsidRPr="00071305" w:rsidRDefault="00071305" w:rsidP="00071305">
      <w:pPr>
        <w:widowControl w:val="0"/>
        <w:autoSpaceDE w:val="0"/>
        <w:autoSpaceDN w:val="0"/>
        <w:spacing w:before="223"/>
        <w:rPr>
          <w:rFonts w:ascii="Verdana" w:eastAsia="Verdana" w:hAnsi="Verdana" w:cs="Verdana"/>
          <w:lang w:eastAsia="en-US"/>
        </w:rPr>
      </w:pPr>
      <w:r w:rsidRPr="00071305">
        <w:rPr>
          <w:rFonts w:ascii="Verdana" w:eastAsia="Verdana" w:hAnsi="Verdana" w:cs="Verdana"/>
          <w:noProof/>
          <w:lang w:eastAsia="en-US"/>
        </w:rPr>
        <mc:AlternateContent>
          <mc:Choice Requires="wps">
            <w:drawing>
              <wp:anchor distT="0" distB="0" distL="0" distR="0" simplePos="0" relativeHeight="251670528" behindDoc="1" locked="0" layoutInCell="1" allowOverlap="1" wp14:anchorId="606EB610" wp14:editId="124B7243">
                <wp:simplePos x="0" y="0"/>
                <wp:positionH relativeFrom="page">
                  <wp:posOffset>1080820</wp:posOffset>
                </wp:positionH>
                <wp:positionV relativeFrom="paragraph">
                  <wp:posOffset>311610</wp:posOffset>
                </wp:positionV>
                <wp:extent cx="1829435" cy="9525"/>
                <wp:effectExtent l="0" t="0" r="0" b="0"/>
                <wp:wrapTopAndBottom/>
                <wp:docPr id="493514009"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B5300C" id="Graphic 12" o:spid="_x0000_s1026" style="position:absolute;margin-left:85.1pt;margin-top:24.55pt;width:144.05pt;height:.75pt;z-index:-25164595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" path="m1829054,l,,,9143r1829054,l1829054,xe" fillcolor="black" stroked="f">
                <v:path arrowok="t"/>
                <w10:wrap type="topAndBottom" anchorx="page"/>
              </v:shape>
            </w:pict>
          </mc:Fallback>
        </mc:AlternateContent>
      </w:r>
    </w:p>
    <w:p w14:paraId="37A64462" w14:textId="77777777" w:rsidR="00071305" w:rsidRPr="00071305" w:rsidRDefault="00071305" w:rsidP="00071305">
      <w:pPr>
        <w:widowControl w:val="0"/>
        <w:autoSpaceDE w:val="0"/>
        <w:autoSpaceDN w:val="0"/>
        <w:spacing w:before="102"/>
        <w:ind w:left="143" w:right="87"/>
        <w:rPr>
          <w:rFonts w:ascii="Calibri" w:eastAsia="Verdana" w:hAnsi="Calibri" w:cs="Verdana"/>
          <w:lang w:eastAsia="en-US"/>
        </w:rPr>
      </w:pPr>
      <w:bookmarkStart w:id="2" w:name="_bookmark2"/>
      <w:bookmarkEnd w:id="2"/>
      <w:r w:rsidRPr="00071305">
        <w:rPr>
          <w:rFonts w:ascii="Calibri" w:eastAsia="Verdana" w:hAnsi="Calibri" w:cs="Verdana"/>
          <w:vertAlign w:val="superscript"/>
          <w:lang w:eastAsia="en-US"/>
        </w:rPr>
        <w:t>2</w:t>
      </w:r>
      <w:r w:rsidRPr="00071305">
        <w:rPr>
          <w:rFonts w:ascii="Calibri" w:eastAsia="Verdana" w:hAnsi="Calibri" w:cs="Verdana"/>
          <w:lang w:eastAsia="en-US"/>
        </w:rPr>
        <w:t xml:space="preserve"> La Condició Especial d’Execució exigeix indicar i presentar</w:t>
      </w:r>
      <w:r w:rsidRPr="00071305">
        <w:rPr>
          <w:rFonts w:ascii="Calibri" w:eastAsia="Verdana" w:hAnsi="Calibri" w:cs="Verdana"/>
          <w:spacing w:val="40"/>
          <w:lang w:eastAsia="en-US"/>
        </w:rPr>
        <w:t xml:space="preserve"> </w:t>
      </w:r>
      <w:r w:rsidRPr="00071305">
        <w:rPr>
          <w:rFonts w:ascii="Calibri" w:eastAsia="Verdana" w:hAnsi="Calibri" w:cs="Verdana"/>
          <w:lang w:eastAsia="en-US"/>
        </w:rPr>
        <w:t>documentació addicional a la declaració responsable</w:t>
      </w:r>
      <w:r w:rsidRPr="00071305">
        <w:rPr>
          <w:rFonts w:ascii="Calibri" w:eastAsia="Verdana" w:hAnsi="Calibri" w:cs="Verdana"/>
          <w:spacing w:val="-2"/>
          <w:lang w:eastAsia="en-US"/>
        </w:rPr>
        <w:t xml:space="preserve"> </w:t>
      </w:r>
      <w:r w:rsidRPr="00071305">
        <w:rPr>
          <w:rFonts w:ascii="Calibri" w:eastAsia="Verdana" w:hAnsi="Calibri" w:cs="Verdana"/>
          <w:lang w:eastAsia="en-US"/>
        </w:rPr>
        <w:t>en</w:t>
      </w:r>
      <w:r w:rsidRPr="00071305">
        <w:rPr>
          <w:rFonts w:ascii="Calibri" w:eastAsia="Verdana" w:hAnsi="Calibri" w:cs="Verdana"/>
          <w:spacing w:val="-3"/>
          <w:lang w:eastAsia="en-US"/>
        </w:rPr>
        <w:t xml:space="preserve"> </w:t>
      </w:r>
      <w:r w:rsidRPr="00071305">
        <w:rPr>
          <w:rFonts w:ascii="Calibri" w:eastAsia="Verdana" w:hAnsi="Calibri" w:cs="Verdana"/>
          <w:lang w:eastAsia="en-US"/>
        </w:rPr>
        <w:t>cas</w:t>
      </w:r>
      <w:r w:rsidRPr="00071305">
        <w:rPr>
          <w:rFonts w:ascii="Calibri" w:eastAsia="Verdana" w:hAnsi="Calibri" w:cs="Verdana"/>
          <w:spacing w:val="-2"/>
          <w:lang w:eastAsia="en-US"/>
        </w:rPr>
        <w:t xml:space="preserve"> </w:t>
      </w:r>
      <w:r w:rsidRPr="00071305">
        <w:rPr>
          <w:rFonts w:ascii="Calibri" w:eastAsia="Verdana" w:hAnsi="Calibri" w:cs="Verdana"/>
          <w:lang w:eastAsia="en-US"/>
        </w:rPr>
        <w:t>que</w:t>
      </w:r>
      <w:r w:rsidRPr="00071305">
        <w:rPr>
          <w:rFonts w:ascii="Calibri" w:eastAsia="Verdana" w:hAnsi="Calibri" w:cs="Verdana"/>
          <w:spacing w:val="-3"/>
          <w:lang w:eastAsia="en-US"/>
        </w:rPr>
        <w:t xml:space="preserve"> </w:t>
      </w:r>
      <w:r w:rsidRPr="00071305">
        <w:rPr>
          <w:rFonts w:ascii="Calibri" w:eastAsia="Verdana" w:hAnsi="Calibri" w:cs="Verdana"/>
          <w:lang w:eastAsia="en-US"/>
        </w:rPr>
        <w:t>les</w:t>
      </w:r>
      <w:r w:rsidRPr="00071305">
        <w:rPr>
          <w:rFonts w:ascii="Calibri" w:eastAsia="Verdana" w:hAnsi="Calibri" w:cs="Verdana"/>
          <w:spacing w:val="-2"/>
          <w:lang w:eastAsia="en-US"/>
        </w:rPr>
        <w:t xml:space="preserve"> </w:t>
      </w:r>
      <w:r w:rsidRPr="00071305">
        <w:rPr>
          <w:rFonts w:ascii="Calibri" w:eastAsia="Verdana" w:hAnsi="Calibri" w:cs="Verdana"/>
          <w:lang w:eastAsia="en-US"/>
        </w:rPr>
        <w:t>mesures</w:t>
      </w:r>
      <w:r w:rsidRPr="00071305">
        <w:rPr>
          <w:rFonts w:ascii="Calibri" w:eastAsia="Verdana" w:hAnsi="Calibri" w:cs="Verdana"/>
          <w:spacing w:val="-3"/>
          <w:lang w:eastAsia="en-US"/>
        </w:rPr>
        <w:t xml:space="preserve"> </w:t>
      </w:r>
      <w:r w:rsidRPr="00071305">
        <w:rPr>
          <w:rFonts w:ascii="Calibri" w:eastAsia="Verdana" w:hAnsi="Calibri" w:cs="Verdana"/>
          <w:lang w:eastAsia="en-US"/>
        </w:rPr>
        <w:t>de</w:t>
      </w:r>
      <w:r w:rsidRPr="00071305">
        <w:rPr>
          <w:rFonts w:ascii="Calibri" w:eastAsia="Verdana" w:hAnsi="Calibri" w:cs="Verdana"/>
          <w:spacing w:val="-3"/>
          <w:lang w:eastAsia="en-US"/>
        </w:rPr>
        <w:t xml:space="preserve"> </w:t>
      </w:r>
      <w:r w:rsidRPr="00071305">
        <w:rPr>
          <w:rFonts w:ascii="Calibri" w:eastAsia="Verdana" w:hAnsi="Calibri" w:cs="Verdana"/>
          <w:lang w:eastAsia="en-US"/>
        </w:rPr>
        <w:t>conciliació</w:t>
      </w:r>
      <w:r w:rsidRPr="00071305">
        <w:rPr>
          <w:rFonts w:ascii="Calibri" w:eastAsia="Verdana" w:hAnsi="Calibri" w:cs="Verdana"/>
          <w:spacing w:val="40"/>
          <w:lang w:eastAsia="en-US"/>
        </w:rPr>
        <w:t xml:space="preserve"> </w:t>
      </w:r>
      <w:r w:rsidRPr="00071305">
        <w:rPr>
          <w:rFonts w:ascii="Calibri" w:eastAsia="Verdana" w:hAnsi="Calibri" w:cs="Verdana"/>
          <w:lang w:eastAsia="en-US"/>
        </w:rPr>
        <w:t>indicades es</w:t>
      </w:r>
      <w:r w:rsidRPr="00071305">
        <w:rPr>
          <w:rFonts w:ascii="Calibri" w:eastAsia="Verdana" w:hAnsi="Calibri" w:cs="Verdana"/>
          <w:spacing w:val="-2"/>
          <w:lang w:eastAsia="en-US"/>
        </w:rPr>
        <w:t xml:space="preserve"> </w:t>
      </w:r>
      <w:r w:rsidRPr="00071305">
        <w:rPr>
          <w:rFonts w:ascii="Calibri" w:eastAsia="Verdana" w:hAnsi="Calibri" w:cs="Verdana"/>
          <w:lang w:eastAsia="en-US"/>
        </w:rPr>
        <w:t>trobin</w:t>
      </w:r>
      <w:r w:rsidRPr="00071305">
        <w:rPr>
          <w:rFonts w:ascii="Calibri" w:eastAsia="Verdana" w:hAnsi="Calibri" w:cs="Verdana"/>
          <w:spacing w:val="-1"/>
          <w:lang w:eastAsia="en-US"/>
        </w:rPr>
        <w:t xml:space="preserve"> </w:t>
      </w:r>
      <w:r w:rsidRPr="00071305">
        <w:rPr>
          <w:rFonts w:ascii="Calibri" w:eastAsia="Verdana" w:hAnsi="Calibri" w:cs="Verdana"/>
          <w:lang w:eastAsia="en-US"/>
        </w:rPr>
        <w:t>integrades</w:t>
      </w:r>
      <w:r w:rsidRPr="00071305">
        <w:rPr>
          <w:rFonts w:ascii="Calibri" w:eastAsia="Verdana" w:hAnsi="Calibri" w:cs="Verdana"/>
          <w:spacing w:val="-1"/>
          <w:lang w:eastAsia="en-US"/>
        </w:rPr>
        <w:t xml:space="preserve"> </w:t>
      </w:r>
      <w:r w:rsidRPr="00071305">
        <w:rPr>
          <w:rFonts w:ascii="Calibri" w:eastAsia="Verdana" w:hAnsi="Calibri" w:cs="Verdana"/>
          <w:lang w:eastAsia="en-US"/>
        </w:rPr>
        <w:t>en</w:t>
      </w:r>
      <w:r w:rsidRPr="00071305">
        <w:rPr>
          <w:rFonts w:ascii="Calibri" w:eastAsia="Verdana" w:hAnsi="Calibri" w:cs="Verdana"/>
          <w:spacing w:val="-2"/>
          <w:lang w:eastAsia="en-US"/>
        </w:rPr>
        <w:t xml:space="preserve"> </w:t>
      </w:r>
      <w:r w:rsidRPr="00071305">
        <w:rPr>
          <w:rFonts w:ascii="Calibri" w:eastAsia="Verdana" w:hAnsi="Calibri" w:cs="Verdana"/>
          <w:lang w:eastAsia="en-US"/>
        </w:rPr>
        <w:t>el</w:t>
      </w:r>
      <w:r w:rsidRPr="00071305">
        <w:rPr>
          <w:rFonts w:ascii="Calibri" w:eastAsia="Verdana" w:hAnsi="Calibri" w:cs="Verdana"/>
          <w:spacing w:val="-3"/>
          <w:lang w:eastAsia="en-US"/>
        </w:rPr>
        <w:t xml:space="preserve"> </w:t>
      </w:r>
      <w:r w:rsidRPr="00071305">
        <w:rPr>
          <w:rFonts w:ascii="Calibri" w:eastAsia="Verdana" w:hAnsi="Calibri" w:cs="Verdana"/>
          <w:lang w:eastAsia="en-US"/>
        </w:rPr>
        <w:t>Pla</w:t>
      </w:r>
      <w:r w:rsidRPr="00071305">
        <w:rPr>
          <w:rFonts w:ascii="Calibri" w:eastAsia="Verdana" w:hAnsi="Calibri" w:cs="Verdana"/>
          <w:spacing w:val="-2"/>
          <w:lang w:eastAsia="en-US"/>
        </w:rPr>
        <w:t xml:space="preserve"> </w:t>
      </w:r>
      <w:r w:rsidRPr="00071305">
        <w:rPr>
          <w:rFonts w:ascii="Calibri" w:eastAsia="Verdana" w:hAnsi="Calibri" w:cs="Verdana"/>
          <w:lang w:eastAsia="en-US"/>
        </w:rPr>
        <w:t>d’Igualtat</w:t>
      </w:r>
      <w:r w:rsidRPr="00071305">
        <w:rPr>
          <w:rFonts w:ascii="Calibri" w:eastAsia="Verdana" w:hAnsi="Calibri" w:cs="Verdana"/>
          <w:spacing w:val="-3"/>
          <w:lang w:eastAsia="en-US"/>
        </w:rPr>
        <w:t xml:space="preserve"> </w:t>
      </w:r>
      <w:r w:rsidRPr="00071305">
        <w:rPr>
          <w:rFonts w:ascii="Calibri" w:eastAsia="Verdana" w:hAnsi="Calibri" w:cs="Verdana"/>
          <w:lang w:eastAsia="en-US"/>
        </w:rPr>
        <w:t>o altre document estratègic de l’empresa o entitat.</w:t>
      </w:r>
    </w:p>
    <w:p w14:paraId="009A4779" w14:textId="77777777" w:rsidR="00071305" w:rsidRPr="00071305" w:rsidRDefault="00071305" w:rsidP="00071305">
      <w:pPr>
        <w:widowControl w:val="0"/>
        <w:autoSpaceDE w:val="0"/>
        <w:autoSpaceDN w:val="0"/>
        <w:rPr>
          <w:rFonts w:ascii="Calibri" w:eastAsia="Verdana" w:hAnsi="Verdana" w:cs="Verdana"/>
          <w:lang w:eastAsia="en-US"/>
        </w:rPr>
      </w:pPr>
    </w:p>
    <w:p w14:paraId="5316B68D" w14:textId="51B38204" w:rsidR="00071305" w:rsidRPr="0000415E" w:rsidRDefault="00071305" w:rsidP="00054C0F">
      <w:pPr>
        <w:widowControl w:val="0"/>
        <w:autoSpaceDE w:val="0"/>
        <w:autoSpaceDN w:val="0"/>
        <w:ind w:left="143" w:right="87"/>
        <w:rPr>
          <w:rFonts w:ascii="Verdana" w:eastAsia="Verdana" w:hAnsi="Verdana" w:cs="Verdana"/>
          <w:lang w:eastAsia="en-US"/>
        </w:rPr>
      </w:pPr>
      <w:bookmarkStart w:id="3" w:name="_bookmark3"/>
      <w:bookmarkEnd w:id="3"/>
      <w:r w:rsidRPr="00071305">
        <w:rPr>
          <w:rFonts w:ascii="Calibri" w:eastAsia="Verdana" w:hAnsi="Calibri" w:cs="Verdana"/>
          <w:vertAlign w:val="superscript"/>
          <w:lang w:eastAsia="en-US"/>
        </w:rPr>
        <w:t>3</w:t>
      </w:r>
      <w:r w:rsidRPr="00071305">
        <w:rPr>
          <w:rFonts w:ascii="Calibri" w:eastAsia="Verdana" w:hAnsi="Calibri" w:cs="Verdana"/>
          <w:spacing w:val="21"/>
          <w:lang w:eastAsia="en-US"/>
        </w:rPr>
        <w:t xml:space="preserve"> </w:t>
      </w:r>
      <w:r w:rsidRPr="00071305">
        <w:rPr>
          <w:rFonts w:ascii="Calibri" w:eastAsia="Verdana" w:hAnsi="Calibri" w:cs="Verdana"/>
          <w:lang w:eastAsia="en-US"/>
        </w:rPr>
        <w:t>En cas d’Unió Temporal d’Empreses (UTE) cal presentar una declaració responsable per cadascuna de les empreses/entitats que en formaran part.</w:t>
      </w:r>
    </w:p>
    <w:sectPr w:rsidR="00071305" w:rsidRPr="0000415E" w:rsidSect="00054C0F">
      <w:pgSz w:w="11910" w:h="16840"/>
      <w:pgMar w:top="1985" w:right="570" w:bottom="1080" w:left="1560" w:header="182" w:footer="894" w:gutter="0"/>
      <w:pgNumType w:start="3"/>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6D4EE" w14:textId="77777777" w:rsidR="00A96C8D" w:rsidRDefault="00A96C8D">
      <w:r>
        <w:separator/>
      </w:r>
    </w:p>
  </w:endnote>
  <w:endnote w:type="continuationSeparator" w:id="0">
    <w:p w14:paraId="1C180914" w14:textId="77777777" w:rsidR="00A96C8D" w:rsidRDefault="00A9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6E4C" w14:textId="77777777" w:rsidR="00A96C8D" w:rsidRDefault="00A96C8D">
    <w:pPr>
      <w:pStyle w:val="Peu"/>
    </w:pPr>
  </w:p>
  <w:p w14:paraId="7CEC7E14" w14:textId="77777777" w:rsidR="00A96C8D" w:rsidRDefault="00A96C8D"/>
  <w:p w14:paraId="1E799869" w14:textId="77777777" w:rsidR="00A96C8D" w:rsidRDefault="00A96C8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ED43B" w14:textId="77777777" w:rsidR="00A96C8D" w:rsidRDefault="00A96C8D">
    <w:pPr>
      <w:pStyle w:val="Peu"/>
      <w:rPr>
        <w:sz w:val="16"/>
      </w:rPr>
    </w:pPr>
  </w:p>
  <w:p w14:paraId="28439C1E" w14:textId="77777777" w:rsidR="00A96C8D" w:rsidRDefault="00A96C8D"/>
  <w:p w14:paraId="04D6A0D3" w14:textId="77777777" w:rsidR="00A96C8D" w:rsidRDefault="00A96C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DC979" w14:textId="77777777" w:rsidR="00A96C8D" w:rsidRDefault="00A96C8D">
      <w:r>
        <w:separator/>
      </w:r>
    </w:p>
  </w:footnote>
  <w:footnote w:type="continuationSeparator" w:id="0">
    <w:p w14:paraId="16EE67CF" w14:textId="77777777" w:rsidR="00A96C8D" w:rsidRDefault="00A96C8D">
      <w:r>
        <w:continuationSeparator/>
      </w:r>
    </w:p>
  </w:footnote>
  <w:footnote w:id="1">
    <w:p w14:paraId="0EB362E3" w14:textId="77777777" w:rsidR="00A96C8D" w:rsidRPr="008B06B6" w:rsidRDefault="00A96C8D" w:rsidP="008E6C7F">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3500F375" w14:textId="77777777" w:rsidR="00A96C8D" w:rsidRPr="00FA2A34" w:rsidRDefault="00A96C8D" w:rsidP="00E42110">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383E8374" w14:textId="77777777" w:rsidR="00A96C8D" w:rsidRDefault="00A96C8D" w:rsidP="009A77EE">
      <w:pPr>
        <w:pStyle w:val="Textdenotaapeudepgina"/>
        <w:rPr>
          <w:b/>
        </w:rPr>
      </w:pPr>
      <w:r>
        <w:rPr>
          <w:rStyle w:val="Refernciadenotaapeudepgina"/>
          <w:b/>
        </w:rPr>
        <w:footnoteRef/>
      </w:r>
      <w:r>
        <w:rPr>
          <w:b/>
        </w:rPr>
        <w:t xml:space="preserve"> Veure arxiu de l’annex 3 bis del PCAP</w:t>
      </w:r>
    </w:p>
  </w:footnote>
  <w:footnote w:id="4">
    <w:p w14:paraId="5145D96C" w14:textId="77777777" w:rsidR="00A96C8D" w:rsidRDefault="00A96C8D" w:rsidP="009A77EE">
      <w:pPr>
        <w:pStyle w:val="Textdenotaapeudepgina"/>
        <w:rPr>
          <w:rFonts w:ascii="Times New Roman" w:hAnsi="Times New Roman"/>
          <w:i/>
          <w:sz w:val="16"/>
          <w:szCs w:val="16"/>
        </w:rPr>
      </w:pPr>
      <w:r>
        <w:rPr>
          <w:rStyle w:val="Refernciadenotaapeudepgina"/>
        </w:rPr>
        <w:footnoteRef/>
      </w:r>
      <w:r>
        <w:t xml:space="preserve"> </w:t>
      </w:r>
      <w:r>
        <w:rPr>
          <w:rFonts w:ascii="Times New Roman" w:hAnsi="Times New Roman"/>
          <w:b/>
          <w:i/>
          <w:sz w:val="16"/>
          <w:szCs w:val="16"/>
        </w:rPr>
        <w:t>Costos directes:</w:t>
      </w:r>
      <w:r>
        <w:rPr>
          <w:rFonts w:ascii="Times New Roman" w:hAnsi="Times New Roman"/>
          <w:i/>
          <w:sz w:val="16"/>
          <w:szCs w:val="16"/>
        </w:rPr>
        <w:t xml:space="preserve"> aquells que s'associen amb el producte d'una forma molt clara, sense necessitat de cap tipus de repartiment.  Matèries Primeres,  Mà d'Obra Directa.</w:t>
      </w:r>
    </w:p>
    <w:p w14:paraId="7FB2EDBB" w14:textId="77777777" w:rsidR="00A96C8D" w:rsidRDefault="00A96C8D" w:rsidP="009A77EE">
      <w:pPr>
        <w:pStyle w:val="Textdenotaapeudepgina"/>
        <w:rPr>
          <w:rFonts w:ascii="Times New Roman" w:hAnsi="Times New Roman"/>
          <w:i/>
          <w:sz w:val="16"/>
          <w:szCs w:val="16"/>
        </w:rPr>
      </w:pPr>
      <w:r>
        <w:rPr>
          <w:rFonts w:ascii="Times New Roman" w:hAnsi="Times New Roman"/>
          <w:b/>
          <w:i/>
          <w:sz w:val="16"/>
          <w:szCs w:val="16"/>
        </w:rPr>
        <w:t>Costos indirectes:</w:t>
      </w:r>
      <w:r>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04DE0BB7" w14:textId="7BA640C0" w:rsidR="00A96C8D" w:rsidRDefault="00A96C8D">
      <w:pPr>
        <w:pStyle w:val="Textdenotaapeudepgina"/>
      </w:pPr>
      <w:r>
        <w:rPr>
          <w:rStyle w:val="Refernciadenotaapeudepgina"/>
        </w:rPr>
        <w:footnoteRef/>
      </w:r>
      <w:r>
        <w:t xml:space="preserve"> Model Informe</w:t>
      </w:r>
    </w:p>
  </w:footnote>
  <w:footnote w:id="6">
    <w:p w14:paraId="0BC83E81" w14:textId="6C5AA56F" w:rsidR="00A96C8D" w:rsidRDefault="00A96C8D">
      <w:pPr>
        <w:pStyle w:val="Textdenotaapeudepgina"/>
      </w:pPr>
      <w:r>
        <w:rPr>
          <w:rStyle w:val="Refernciadenotaapeudepgina"/>
        </w:rPr>
        <w:footnoteRef/>
      </w:r>
      <w:r>
        <w:t xml:space="preserve"> </w:t>
      </w:r>
      <w:r w:rsidRPr="00F469FC">
        <w:rPr>
          <w:rFonts w:cs="Arial"/>
        </w:rPr>
        <w:t>A presentar per part de l’empresa contractista quan aquesta NO es troba subjecta a l’obligació legal de disposar d’un Pla d’Igualtat segons el que estableix l‘article 45 de la Llei Orgànica 3/2007.</w:t>
      </w:r>
    </w:p>
  </w:footnote>
  <w:footnote w:id="7">
    <w:p w14:paraId="67B88D1B" w14:textId="32BAEAA6" w:rsidR="00A96C8D" w:rsidRDefault="00A96C8D">
      <w:pPr>
        <w:pStyle w:val="Textdenotaapeudepgina"/>
      </w:pPr>
      <w:r>
        <w:rPr>
          <w:rStyle w:val="Refernciadenotaapeudepgina"/>
        </w:rPr>
        <w:footnoteRef/>
      </w:r>
      <w:r>
        <w:t xml:space="preserve"> En cas d’Unió Temporal d’Empreses (UTE) cal presentar una declaració responsable per cadascuna de les empreses/entitats que en formen part. </w:t>
      </w:r>
    </w:p>
  </w:footnote>
  <w:footnote w:id="8">
    <w:p w14:paraId="18CF7E80" w14:textId="6424CAD8" w:rsidR="00A96C8D" w:rsidRDefault="00A96C8D">
      <w:pPr>
        <w:pStyle w:val="Textdenotaapeudepgina"/>
      </w:pPr>
      <w:r>
        <w:rPr>
          <w:rStyle w:val="Refernciadenotaapeudepgina"/>
        </w:rPr>
        <w:footnoteRef/>
      </w:r>
      <w:r>
        <w:t xml:space="preserve"> Model d’annex</w:t>
      </w:r>
    </w:p>
  </w:footnote>
  <w:footnote w:id="9">
    <w:p w14:paraId="38A8E1D0" w14:textId="77777777" w:rsidR="00A96C8D" w:rsidRDefault="00A96C8D" w:rsidP="00FD2C73">
      <w:pPr>
        <w:pStyle w:val="Textdenotaapeudepgina"/>
      </w:pPr>
      <w:r>
        <w:rPr>
          <w:rStyle w:val="Refernciadenotaapeudepgina"/>
        </w:rPr>
        <w:footnoteRef/>
      </w:r>
      <w:r>
        <w:t xml:space="preserve"> 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38C3C" w14:textId="77777777" w:rsidR="00A96C8D" w:rsidRDefault="00A96C8D">
    <w:pPr>
      <w:pStyle w:val="Capalera"/>
    </w:pPr>
  </w:p>
  <w:p w14:paraId="7BBFF15D" w14:textId="77777777" w:rsidR="00A96C8D" w:rsidRDefault="00A96C8D"/>
  <w:p w14:paraId="59C8B7E6" w14:textId="77777777" w:rsidR="00A96C8D" w:rsidRDefault="00A96C8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2"/>
      <w:gridCol w:w="2934"/>
      <w:gridCol w:w="2930"/>
    </w:tblGrid>
    <w:tr w:rsidR="00A96C8D"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tblGrid>
          <w:tr w:rsidR="00A96C8D" w:rsidRPr="005A4FE4" w14:paraId="16842000" w14:textId="77777777" w:rsidTr="00523CA2">
            <w:tc>
              <w:tcPr>
                <w:tcW w:w="5000" w:type="pct"/>
              </w:tcPr>
              <w:p w14:paraId="4E867004" w14:textId="63609EAE" w:rsidR="00A96C8D" w:rsidRPr="005A4FE4" w:rsidRDefault="00A96C8D" w:rsidP="00523CA2"/>
            </w:tc>
          </w:tr>
        </w:tbl>
        <w:p w14:paraId="65CC4B9B" w14:textId="77777777" w:rsidR="00A96C8D" w:rsidRDefault="00A96C8D" w:rsidP="00523CA2"/>
      </w:tc>
    </w:tr>
    <w:tr w:rsidR="00A96C8D" w:rsidRPr="00B56846" w14:paraId="2DCD63C6" w14:textId="77777777" w:rsidTr="007E42FB">
      <w:tc>
        <w:tcPr>
          <w:tcW w:w="1866" w:type="pct"/>
          <w:vAlign w:val="center"/>
        </w:tcPr>
        <w:p w14:paraId="0C07BB26" w14:textId="2B6289CA" w:rsidR="00A96C8D" w:rsidRPr="00B56846" w:rsidRDefault="00A96C8D"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A96C8D" w:rsidRPr="00B56846" w:rsidRDefault="00A96C8D"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A96C8D" w:rsidRPr="00B56846" w:rsidRDefault="00A96C8D" w:rsidP="004A4801">
          <w:pPr>
            <w:pStyle w:val="Capalera"/>
            <w:tabs>
              <w:tab w:val="clear" w:pos="4252"/>
              <w:tab w:val="clear" w:pos="8504"/>
              <w:tab w:val="left" w:pos="3378"/>
            </w:tabs>
            <w:jc w:val="right"/>
            <w:rPr>
              <w:rFonts w:asciiTheme="minorHAnsi" w:hAnsiTheme="minorHAnsi"/>
              <w:sz w:val="16"/>
              <w:szCs w:val="16"/>
            </w:rPr>
          </w:pPr>
        </w:p>
      </w:tc>
    </w:tr>
  </w:tbl>
  <w:p w14:paraId="3B797EF1" w14:textId="0CB4755F" w:rsidR="00A96C8D" w:rsidRPr="00552B59" w:rsidRDefault="00054C0F" w:rsidP="007E42FB">
    <w:pPr>
      <w:pStyle w:val="Capalera"/>
    </w:pPr>
    <w:r>
      <w:rPr>
        <w:noProof/>
      </w:rPr>
      <w:drawing>
        <wp:anchor distT="0" distB="0" distL="0" distR="0" simplePos="0" relativeHeight="251668480" behindDoc="1" locked="0" layoutInCell="1" allowOverlap="1" wp14:anchorId="2BD532EF" wp14:editId="658A7D41">
          <wp:simplePos x="0" y="0"/>
          <wp:positionH relativeFrom="page">
            <wp:posOffset>726440</wp:posOffset>
          </wp:positionH>
          <wp:positionV relativeFrom="page">
            <wp:posOffset>259080</wp:posOffset>
          </wp:positionV>
          <wp:extent cx="1939289" cy="496150"/>
          <wp:effectExtent l="0" t="0" r="0" b="0"/>
          <wp:wrapNone/>
          <wp:docPr id="182092203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39289" cy="496150"/>
                  </a:xfrm>
                  <a:prstGeom prst="rect">
                    <a:avLst/>
                  </a:prstGeom>
                </pic:spPr>
              </pic:pic>
            </a:graphicData>
          </a:graphic>
          <wp14:sizeRelH relativeFrom="margin">
            <wp14:pctWidth>0</wp14:pctWidth>
          </wp14:sizeRelH>
          <wp14:sizeRelV relativeFrom="margin">
            <wp14:pctHeight>0</wp14:pctHeight>
          </wp14:sizeRelV>
        </wp:anchor>
      </w:drawing>
    </w:r>
  </w:p>
  <w:p w14:paraId="6109820C" w14:textId="60868A72" w:rsidR="00A96C8D" w:rsidRDefault="00A96C8D"/>
  <w:p w14:paraId="768193CC" w14:textId="77777777" w:rsidR="00A96C8D" w:rsidRDefault="00A96C8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70BC0" w14:textId="77777777" w:rsidR="00071305" w:rsidRDefault="00071305">
    <w:pPr>
      <w:pStyle w:val="Textindependent"/>
      <w:spacing w:line="14" w:lineRule="auto"/>
    </w:pPr>
    <w:r>
      <w:rPr>
        <w:noProof/>
      </w:rPr>
      <w:drawing>
        <wp:anchor distT="0" distB="0" distL="0" distR="0" simplePos="0" relativeHeight="251664384" behindDoc="1" locked="0" layoutInCell="1" allowOverlap="1" wp14:anchorId="0ABC8AC2" wp14:editId="7E23E660">
          <wp:simplePos x="0" y="0"/>
          <wp:positionH relativeFrom="page">
            <wp:posOffset>721994</wp:posOffset>
          </wp:positionH>
          <wp:positionV relativeFrom="page">
            <wp:posOffset>284517</wp:posOffset>
          </wp:positionV>
          <wp:extent cx="1939289" cy="49615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939289" cy="496150"/>
                  </a:xfrm>
                  <a:prstGeom prst="rect">
                    <a:avLst/>
                  </a:prstGeom>
                </pic:spPr>
              </pic:pic>
            </a:graphicData>
          </a:graphic>
        </wp:anchor>
      </w:drawing>
    </w:r>
    <w:r>
      <w:rPr>
        <w:noProof/>
      </w:rPr>
      <mc:AlternateContent>
        <mc:Choice Requires="wps">
          <w:drawing>
            <wp:anchor distT="0" distB="0" distL="0" distR="0" simplePos="0" relativeHeight="251665408" behindDoc="1" locked="0" layoutInCell="1" allowOverlap="1" wp14:anchorId="4249FB88" wp14:editId="2B435C03">
              <wp:simplePos x="0" y="0"/>
              <wp:positionH relativeFrom="page">
                <wp:posOffset>6407658</wp:posOffset>
              </wp:positionH>
              <wp:positionV relativeFrom="page">
                <wp:posOffset>418117</wp:posOffset>
              </wp:positionV>
              <wp:extent cx="641350" cy="2565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256540"/>
                      </a:xfrm>
                      <a:prstGeom prst="rect">
                        <a:avLst/>
                      </a:prstGeom>
                    </wps:spPr>
                    <wps:txbx>
                      <w:txbxContent>
                        <w:p w14:paraId="736B1DC6" w14:textId="77777777" w:rsidR="00071305" w:rsidRDefault="00071305">
                          <w:pPr>
                            <w:spacing w:before="15" w:line="273" w:lineRule="auto"/>
                            <w:ind w:left="20" w:right="10" w:firstLine="410"/>
                            <w:rPr>
                              <w:sz w:val="14"/>
                            </w:rPr>
                          </w:pPr>
                          <w:r>
                            <w:rPr>
                              <w:color w:val="938953"/>
                              <w:spacing w:val="-2"/>
                              <w:sz w:val="14"/>
                            </w:rPr>
                            <w:t>DR_019 v.31/10/2025</w:t>
                          </w:r>
                        </w:p>
                      </w:txbxContent>
                    </wps:txbx>
                    <wps:bodyPr wrap="square" lIns="0" tIns="0" rIns="0" bIns="0" rtlCol="0">
                      <a:noAutofit/>
                    </wps:bodyPr>
                  </wps:wsp>
                </a:graphicData>
              </a:graphic>
            </wp:anchor>
          </w:drawing>
        </mc:Choice>
        <mc:Fallback>
          <w:pict>
            <v:shapetype w14:anchorId="4249FB88" id="_x0000_t202" coordsize="21600,21600" o:spt="202" path="m,l,21600r21600,l21600,xe">
              <v:stroke joinstyle="miter"/>
              <v:path gradientshapeok="t" o:connecttype="rect"/>
            </v:shapetype>
            <v:shape id="Textbox 5" o:spid="_x0000_s1026" type="#_x0000_t202" style="position:absolute;left:0;text-align:left;margin-left:504.55pt;margin-top:32.9pt;width:50.5pt;height:20.2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" filled="f" stroked="f">
              <v:textbox inset="0,0,0,0">
                <w:txbxContent>
                  <w:p w14:paraId="736B1DC6" w14:textId="77777777" w:rsidR="00071305" w:rsidRDefault="00071305">
                    <w:pPr>
                      <w:spacing w:before="15" w:line="273" w:lineRule="auto"/>
                      <w:ind w:left="20" w:right="10" w:firstLine="410"/>
                      <w:rPr>
                        <w:sz w:val="14"/>
                      </w:rPr>
                    </w:pPr>
                    <w:r>
                      <w:rPr>
                        <w:color w:val="938953"/>
                        <w:spacing w:val="-2"/>
                        <w:sz w:val="14"/>
                      </w:rPr>
                      <w:t>DR_019 v.31/10/2025</w:t>
                    </w:r>
                  </w:p>
                </w:txbxContent>
              </v:textbox>
              <w10:wrap anchorx="page" anchory="page"/>
            </v:shape>
          </w:pict>
        </mc:Fallback>
      </mc:AlternateContent>
    </w:r>
    <w:r>
      <w:rPr>
        <w:noProof/>
      </w:rPr>
      <mc:AlternateContent>
        <mc:Choice Requires="wps">
          <w:drawing>
            <wp:anchor distT="0" distB="0" distL="0" distR="0" simplePos="0" relativeHeight="251666432" behindDoc="1" locked="0" layoutInCell="1" allowOverlap="1" wp14:anchorId="522D9D21" wp14:editId="3AF1E41D">
              <wp:simplePos x="0" y="0"/>
              <wp:positionH relativeFrom="page">
                <wp:posOffset>824280</wp:posOffset>
              </wp:positionH>
              <wp:positionV relativeFrom="page">
                <wp:posOffset>716747</wp:posOffset>
              </wp:positionV>
              <wp:extent cx="2441575"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1575" cy="149860"/>
                      </a:xfrm>
                      <a:prstGeom prst="rect">
                        <a:avLst/>
                      </a:prstGeom>
                    </wps:spPr>
                    <wps:txbx>
                      <w:txbxContent>
                        <w:p w14:paraId="6F621FED" w14:textId="77777777" w:rsidR="00071305" w:rsidRDefault="00071305">
                          <w:pPr>
                            <w:spacing w:before="21"/>
                            <w:ind w:left="20"/>
                            <w:rPr>
                              <w:b/>
                              <w:sz w:val="16"/>
                            </w:rPr>
                          </w:pPr>
                          <w:r>
                            <w:rPr>
                              <w:b/>
                              <w:sz w:val="16"/>
                            </w:rPr>
                            <w:t>Direcció</w:t>
                          </w:r>
                          <w:r>
                            <w:rPr>
                              <w:b/>
                              <w:spacing w:val="-7"/>
                              <w:sz w:val="16"/>
                            </w:rPr>
                            <w:t xml:space="preserve"> </w:t>
                          </w:r>
                          <w:r>
                            <w:rPr>
                              <w:b/>
                              <w:sz w:val="16"/>
                            </w:rPr>
                            <w:t>de</w:t>
                          </w:r>
                          <w:r>
                            <w:rPr>
                              <w:b/>
                              <w:spacing w:val="-4"/>
                              <w:sz w:val="16"/>
                            </w:rPr>
                            <w:t xml:space="preserve"> </w:t>
                          </w:r>
                          <w:r>
                            <w:rPr>
                              <w:b/>
                              <w:sz w:val="16"/>
                            </w:rPr>
                            <w:t>serveis</w:t>
                          </w:r>
                          <w:r>
                            <w:rPr>
                              <w:b/>
                              <w:spacing w:val="-6"/>
                              <w:sz w:val="16"/>
                            </w:rPr>
                            <w:t xml:space="preserve"> </w:t>
                          </w:r>
                          <w:r>
                            <w:rPr>
                              <w:b/>
                              <w:sz w:val="16"/>
                            </w:rPr>
                            <w:t>de</w:t>
                          </w:r>
                          <w:r>
                            <w:rPr>
                              <w:b/>
                              <w:spacing w:val="-5"/>
                              <w:sz w:val="16"/>
                            </w:rPr>
                            <w:t xml:space="preserve"> </w:t>
                          </w:r>
                          <w:r>
                            <w:rPr>
                              <w:b/>
                              <w:sz w:val="16"/>
                            </w:rPr>
                            <w:t>Feminismes</w:t>
                          </w:r>
                          <w:r>
                            <w:rPr>
                              <w:b/>
                              <w:spacing w:val="-5"/>
                              <w:sz w:val="16"/>
                            </w:rPr>
                            <w:t xml:space="preserve"> </w:t>
                          </w:r>
                          <w:r>
                            <w:rPr>
                              <w:b/>
                              <w:sz w:val="16"/>
                            </w:rPr>
                            <w:t>i</w:t>
                          </w:r>
                          <w:r>
                            <w:rPr>
                              <w:b/>
                              <w:spacing w:val="-6"/>
                              <w:sz w:val="16"/>
                            </w:rPr>
                            <w:t xml:space="preserve"> </w:t>
                          </w:r>
                          <w:r>
                            <w:rPr>
                              <w:b/>
                              <w:spacing w:val="-4"/>
                              <w:sz w:val="16"/>
                            </w:rPr>
                            <w:t>LGTBI</w:t>
                          </w:r>
                        </w:p>
                      </w:txbxContent>
                    </wps:txbx>
                    <wps:bodyPr wrap="square" lIns="0" tIns="0" rIns="0" bIns="0" rtlCol="0">
                      <a:noAutofit/>
                    </wps:bodyPr>
                  </wps:wsp>
                </a:graphicData>
              </a:graphic>
            </wp:anchor>
          </w:drawing>
        </mc:Choice>
        <mc:Fallback>
          <w:pict>
            <v:shape w14:anchorId="522D9D21" id="Textbox 6" o:spid="_x0000_s1027" type="#_x0000_t202" style="position:absolute;left:0;text-align:left;margin-left:64.9pt;margin-top:56.45pt;width:192.25pt;height:11.8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" filled="f" stroked="f">
              <v:textbox inset="0,0,0,0">
                <w:txbxContent>
                  <w:p w14:paraId="6F621FED" w14:textId="77777777" w:rsidR="00071305" w:rsidRDefault="00071305">
                    <w:pPr>
                      <w:spacing w:before="21"/>
                      <w:ind w:left="20"/>
                      <w:rPr>
                        <w:b/>
                        <w:sz w:val="16"/>
                      </w:rPr>
                    </w:pPr>
                    <w:r>
                      <w:rPr>
                        <w:b/>
                        <w:sz w:val="16"/>
                      </w:rPr>
                      <w:t>Direcció</w:t>
                    </w:r>
                    <w:r>
                      <w:rPr>
                        <w:b/>
                        <w:spacing w:val="-7"/>
                        <w:sz w:val="16"/>
                      </w:rPr>
                      <w:t xml:space="preserve"> </w:t>
                    </w:r>
                    <w:r>
                      <w:rPr>
                        <w:b/>
                        <w:sz w:val="16"/>
                      </w:rPr>
                      <w:t>de</w:t>
                    </w:r>
                    <w:r>
                      <w:rPr>
                        <w:b/>
                        <w:spacing w:val="-4"/>
                        <w:sz w:val="16"/>
                      </w:rPr>
                      <w:t xml:space="preserve"> </w:t>
                    </w:r>
                    <w:r>
                      <w:rPr>
                        <w:b/>
                        <w:sz w:val="16"/>
                      </w:rPr>
                      <w:t>serveis</w:t>
                    </w:r>
                    <w:r>
                      <w:rPr>
                        <w:b/>
                        <w:spacing w:val="-6"/>
                        <w:sz w:val="16"/>
                      </w:rPr>
                      <w:t xml:space="preserve"> </w:t>
                    </w:r>
                    <w:r>
                      <w:rPr>
                        <w:b/>
                        <w:sz w:val="16"/>
                      </w:rPr>
                      <w:t>de</w:t>
                    </w:r>
                    <w:r>
                      <w:rPr>
                        <w:b/>
                        <w:spacing w:val="-5"/>
                        <w:sz w:val="16"/>
                      </w:rPr>
                      <w:t xml:space="preserve"> </w:t>
                    </w:r>
                    <w:r>
                      <w:rPr>
                        <w:b/>
                        <w:sz w:val="16"/>
                      </w:rPr>
                      <w:t>Feminismes</w:t>
                    </w:r>
                    <w:r>
                      <w:rPr>
                        <w:b/>
                        <w:spacing w:val="-5"/>
                        <w:sz w:val="16"/>
                      </w:rPr>
                      <w:t xml:space="preserve"> </w:t>
                    </w:r>
                    <w:r>
                      <w:rPr>
                        <w:b/>
                        <w:sz w:val="16"/>
                      </w:rPr>
                      <w:t>i</w:t>
                    </w:r>
                    <w:r>
                      <w:rPr>
                        <w:b/>
                        <w:spacing w:val="-6"/>
                        <w:sz w:val="16"/>
                      </w:rPr>
                      <w:t xml:space="preserve"> </w:t>
                    </w:r>
                    <w:r>
                      <w:rPr>
                        <w:b/>
                        <w:spacing w:val="-4"/>
                        <w:sz w:val="16"/>
                      </w:rPr>
                      <w:t>LGTBI</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8773C" w14:textId="77777777" w:rsidR="00071305" w:rsidRDefault="00071305">
    <w:pPr>
      <w:pStyle w:val="Textindependent"/>
      <w:spacing w:line="14" w:lineRule="auto"/>
    </w:pPr>
    <w:r>
      <w:rPr>
        <w:noProof/>
      </w:rPr>
      <w:drawing>
        <wp:anchor distT="0" distB="0" distL="0" distR="0" simplePos="0" relativeHeight="251661312" behindDoc="1" locked="0" layoutInCell="1" allowOverlap="1" wp14:anchorId="6CC9004D" wp14:editId="761D8D05">
          <wp:simplePos x="0" y="0"/>
          <wp:positionH relativeFrom="page">
            <wp:posOffset>721994</wp:posOffset>
          </wp:positionH>
          <wp:positionV relativeFrom="page">
            <wp:posOffset>284517</wp:posOffset>
          </wp:positionV>
          <wp:extent cx="1939289" cy="496150"/>
          <wp:effectExtent l="0" t="0" r="0" b="0"/>
          <wp:wrapNone/>
          <wp:docPr id="2473908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39289" cy="496150"/>
                  </a:xfrm>
                  <a:prstGeom prst="rect">
                    <a:avLst/>
                  </a:prstGeom>
                </pic:spPr>
              </pic:pic>
            </a:graphicData>
          </a:graphic>
        </wp:anchor>
      </w:drawing>
    </w:r>
    <w:r>
      <w:rPr>
        <w:noProof/>
      </w:rPr>
      <mc:AlternateContent>
        <mc:Choice Requires="wps">
          <w:drawing>
            <wp:anchor distT="0" distB="0" distL="0" distR="0" simplePos="0" relativeHeight="251662336" behindDoc="1" locked="0" layoutInCell="1" allowOverlap="1" wp14:anchorId="66B7ED2E" wp14:editId="3912DAFF">
              <wp:simplePos x="0" y="0"/>
              <wp:positionH relativeFrom="page">
                <wp:posOffset>6407658</wp:posOffset>
              </wp:positionH>
              <wp:positionV relativeFrom="page">
                <wp:posOffset>418117</wp:posOffset>
              </wp:positionV>
              <wp:extent cx="641350" cy="2565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0" cy="256540"/>
                      </a:xfrm>
                      <a:prstGeom prst="rect">
                        <a:avLst/>
                      </a:prstGeom>
                    </wps:spPr>
                    <wps:txbx>
                      <w:txbxContent>
                        <w:p w14:paraId="226FAFA0" w14:textId="77777777" w:rsidR="00071305" w:rsidRDefault="00071305">
                          <w:pPr>
                            <w:spacing w:before="15" w:line="273" w:lineRule="auto"/>
                            <w:ind w:left="20" w:right="10" w:firstLine="410"/>
                            <w:rPr>
                              <w:sz w:val="14"/>
                            </w:rPr>
                          </w:pPr>
                          <w:r>
                            <w:rPr>
                              <w:color w:val="938953"/>
                              <w:spacing w:val="-2"/>
                              <w:sz w:val="14"/>
                            </w:rPr>
                            <w:t>DR_019 v.31/10/2025</w:t>
                          </w:r>
                        </w:p>
                      </w:txbxContent>
                    </wps:txbx>
                    <wps:bodyPr wrap="square" lIns="0" tIns="0" rIns="0" bIns="0" rtlCol="0">
                      <a:noAutofit/>
                    </wps:bodyPr>
                  </wps:wsp>
                </a:graphicData>
              </a:graphic>
            </wp:anchor>
          </w:drawing>
        </mc:Choice>
        <mc:Fallback>
          <w:pict>
            <v:shapetype w14:anchorId="66B7ED2E" id="_x0000_t202" coordsize="21600,21600" o:spt="202" path="m,l,21600r21600,l21600,xe">
              <v:stroke joinstyle="miter"/>
              <v:path gradientshapeok="t" o:connecttype="rect"/>
            </v:shapetype>
            <v:shape id="Textbox 2" o:spid="_x0000_s1028" type="#_x0000_t202" style="position:absolute;left:0;text-align:left;margin-left:504.55pt;margin-top:32.9pt;width:50.5pt;height:20.2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" filled="f" stroked="f">
              <v:textbox inset="0,0,0,0">
                <w:txbxContent>
                  <w:p w14:paraId="226FAFA0" w14:textId="77777777" w:rsidR="00071305" w:rsidRDefault="00071305">
                    <w:pPr>
                      <w:spacing w:before="15" w:line="273" w:lineRule="auto"/>
                      <w:ind w:left="20" w:right="10" w:firstLine="410"/>
                      <w:rPr>
                        <w:sz w:val="14"/>
                      </w:rPr>
                    </w:pPr>
                    <w:r>
                      <w:rPr>
                        <w:color w:val="938953"/>
                        <w:spacing w:val="-2"/>
                        <w:sz w:val="14"/>
                      </w:rPr>
                      <w:t>DR_019 v.31/10/2025</w:t>
                    </w:r>
                  </w:p>
                </w:txbxContent>
              </v:textbox>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36847F3" wp14:editId="729CEA8C">
              <wp:simplePos x="0" y="0"/>
              <wp:positionH relativeFrom="page">
                <wp:posOffset>824280</wp:posOffset>
              </wp:positionH>
              <wp:positionV relativeFrom="page">
                <wp:posOffset>716747</wp:posOffset>
              </wp:positionV>
              <wp:extent cx="2441575" cy="1498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1575" cy="149860"/>
                      </a:xfrm>
                      <a:prstGeom prst="rect">
                        <a:avLst/>
                      </a:prstGeom>
                    </wps:spPr>
                    <wps:txbx>
                      <w:txbxContent>
                        <w:p w14:paraId="31B14F96" w14:textId="77777777" w:rsidR="00071305" w:rsidRDefault="00071305">
                          <w:pPr>
                            <w:spacing w:before="21"/>
                            <w:ind w:left="20"/>
                            <w:rPr>
                              <w:b/>
                              <w:sz w:val="16"/>
                            </w:rPr>
                          </w:pPr>
                          <w:r>
                            <w:rPr>
                              <w:b/>
                              <w:sz w:val="16"/>
                            </w:rPr>
                            <w:t>Direcció</w:t>
                          </w:r>
                          <w:r>
                            <w:rPr>
                              <w:b/>
                              <w:spacing w:val="-7"/>
                              <w:sz w:val="16"/>
                            </w:rPr>
                            <w:t xml:space="preserve"> </w:t>
                          </w:r>
                          <w:r>
                            <w:rPr>
                              <w:b/>
                              <w:sz w:val="16"/>
                            </w:rPr>
                            <w:t>de</w:t>
                          </w:r>
                          <w:r>
                            <w:rPr>
                              <w:b/>
                              <w:spacing w:val="-4"/>
                              <w:sz w:val="16"/>
                            </w:rPr>
                            <w:t xml:space="preserve"> </w:t>
                          </w:r>
                          <w:r>
                            <w:rPr>
                              <w:b/>
                              <w:sz w:val="16"/>
                            </w:rPr>
                            <w:t>serveis</w:t>
                          </w:r>
                          <w:r>
                            <w:rPr>
                              <w:b/>
                              <w:spacing w:val="-6"/>
                              <w:sz w:val="16"/>
                            </w:rPr>
                            <w:t xml:space="preserve"> </w:t>
                          </w:r>
                          <w:r>
                            <w:rPr>
                              <w:b/>
                              <w:sz w:val="16"/>
                            </w:rPr>
                            <w:t>de</w:t>
                          </w:r>
                          <w:r>
                            <w:rPr>
                              <w:b/>
                              <w:spacing w:val="-5"/>
                              <w:sz w:val="16"/>
                            </w:rPr>
                            <w:t xml:space="preserve"> </w:t>
                          </w:r>
                          <w:r>
                            <w:rPr>
                              <w:b/>
                              <w:sz w:val="16"/>
                            </w:rPr>
                            <w:t>Feminismes</w:t>
                          </w:r>
                          <w:r>
                            <w:rPr>
                              <w:b/>
                              <w:spacing w:val="-5"/>
                              <w:sz w:val="16"/>
                            </w:rPr>
                            <w:t xml:space="preserve"> </w:t>
                          </w:r>
                          <w:r>
                            <w:rPr>
                              <w:b/>
                              <w:sz w:val="16"/>
                            </w:rPr>
                            <w:t>i</w:t>
                          </w:r>
                          <w:r>
                            <w:rPr>
                              <w:b/>
                              <w:spacing w:val="-6"/>
                              <w:sz w:val="16"/>
                            </w:rPr>
                            <w:t xml:space="preserve"> </w:t>
                          </w:r>
                          <w:r>
                            <w:rPr>
                              <w:b/>
                              <w:spacing w:val="-4"/>
                              <w:sz w:val="16"/>
                            </w:rPr>
                            <w:t>LGTBI</w:t>
                          </w:r>
                        </w:p>
                      </w:txbxContent>
                    </wps:txbx>
                    <wps:bodyPr wrap="square" lIns="0" tIns="0" rIns="0" bIns="0" rtlCol="0">
                      <a:noAutofit/>
                    </wps:bodyPr>
                  </wps:wsp>
                </a:graphicData>
              </a:graphic>
            </wp:anchor>
          </w:drawing>
        </mc:Choice>
        <mc:Fallback>
          <w:pict>
            <v:shape w14:anchorId="236847F3" id="Textbox 3" o:spid="_x0000_s1029" type="#_x0000_t202" style="position:absolute;left:0;text-align:left;margin-left:64.9pt;margin-top:56.45pt;width:192.25pt;height:11.8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" filled="f" stroked="f">
              <v:textbox inset="0,0,0,0">
                <w:txbxContent>
                  <w:p w14:paraId="31B14F96" w14:textId="77777777" w:rsidR="00071305" w:rsidRDefault="00071305">
                    <w:pPr>
                      <w:spacing w:before="21"/>
                      <w:ind w:left="20"/>
                      <w:rPr>
                        <w:b/>
                        <w:sz w:val="16"/>
                      </w:rPr>
                    </w:pPr>
                    <w:r>
                      <w:rPr>
                        <w:b/>
                        <w:sz w:val="16"/>
                      </w:rPr>
                      <w:t>Direcció</w:t>
                    </w:r>
                    <w:r>
                      <w:rPr>
                        <w:b/>
                        <w:spacing w:val="-7"/>
                        <w:sz w:val="16"/>
                      </w:rPr>
                      <w:t xml:space="preserve"> </w:t>
                    </w:r>
                    <w:r>
                      <w:rPr>
                        <w:b/>
                        <w:sz w:val="16"/>
                      </w:rPr>
                      <w:t>de</w:t>
                    </w:r>
                    <w:r>
                      <w:rPr>
                        <w:b/>
                        <w:spacing w:val="-4"/>
                        <w:sz w:val="16"/>
                      </w:rPr>
                      <w:t xml:space="preserve"> </w:t>
                    </w:r>
                    <w:r>
                      <w:rPr>
                        <w:b/>
                        <w:sz w:val="16"/>
                      </w:rPr>
                      <w:t>serveis</w:t>
                    </w:r>
                    <w:r>
                      <w:rPr>
                        <w:b/>
                        <w:spacing w:val="-6"/>
                        <w:sz w:val="16"/>
                      </w:rPr>
                      <w:t xml:space="preserve"> </w:t>
                    </w:r>
                    <w:r>
                      <w:rPr>
                        <w:b/>
                        <w:sz w:val="16"/>
                      </w:rPr>
                      <w:t>de</w:t>
                    </w:r>
                    <w:r>
                      <w:rPr>
                        <w:b/>
                        <w:spacing w:val="-5"/>
                        <w:sz w:val="16"/>
                      </w:rPr>
                      <w:t xml:space="preserve"> </w:t>
                    </w:r>
                    <w:r>
                      <w:rPr>
                        <w:b/>
                        <w:sz w:val="16"/>
                      </w:rPr>
                      <w:t>Feminismes</w:t>
                    </w:r>
                    <w:r>
                      <w:rPr>
                        <w:b/>
                        <w:spacing w:val="-5"/>
                        <w:sz w:val="16"/>
                      </w:rPr>
                      <w:t xml:space="preserve"> </w:t>
                    </w:r>
                    <w:r>
                      <w:rPr>
                        <w:b/>
                        <w:sz w:val="16"/>
                      </w:rPr>
                      <w:t>i</w:t>
                    </w:r>
                    <w:r>
                      <w:rPr>
                        <w:b/>
                        <w:spacing w:val="-6"/>
                        <w:sz w:val="16"/>
                      </w:rPr>
                      <w:t xml:space="preserve"> </w:t>
                    </w:r>
                    <w:r>
                      <w:rPr>
                        <w:b/>
                        <w:spacing w:val="-4"/>
                        <w:sz w:val="16"/>
                      </w:rPr>
                      <w:t>LGTBI</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18D2FF6"/>
    <w:multiLevelType w:val="hybridMultilevel"/>
    <w:tmpl w:val="4424B00E"/>
    <w:lvl w:ilvl="0" w:tplc="A36C0242">
      <w:start w:val="1"/>
      <w:numFmt w:val="decimal"/>
      <w:lvlText w:val="%1."/>
      <w:lvlJc w:val="left"/>
      <w:pPr>
        <w:ind w:left="1522" w:hanging="360"/>
      </w:pPr>
      <w:rPr>
        <w:rFonts w:ascii="Verdana" w:eastAsia="Verdana" w:hAnsi="Verdana" w:cs="Verdana" w:hint="default"/>
        <w:w w:val="99"/>
        <w:sz w:val="20"/>
        <w:szCs w:val="20"/>
        <w:lang w:val="ca-ES" w:eastAsia="en-US" w:bidi="ar-SA"/>
      </w:rPr>
    </w:lvl>
    <w:lvl w:ilvl="1" w:tplc="F97EFB0C">
      <w:numFmt w:val="bullet"/>
      <w:lvlText w:val="•"/>
      <w:lvlJc w:val="left"/>
      <w:pPr>
        <w:ind w:left="2430" w:hanging="360"/>
      </w:pPr>
      <w:rPr>
        <w:rFonts w:hint="default"/>
        <w:lang w:val="ca-ES" w:eastAsia="en-US" w:bidi="ar-SA"/>
      </w:rPr>
    </w:lvl>
    <w:lvl w:ilvl="2" w:tplc="C86C5C06">
      <w:numFmt w:val="bullet"/>
      <w:lvlText w:val="•"/>
      <w:lvlJc w:val="left"/>
      <w:pPr>
        <w:ind w:left="3341" w:hanging="360"/>
      </w:pPr>
      <w:rPr>
        <w:rFonts w:hint="default"/>
        <w:lang w:val="ca-ES" w:eastAsia="en-US" w:bidi="ar-SA"/>
      </w:rPr>
    </w:lvl>
    <w:lvl w:ilvl="3" w:tplc="BCDE1004">
      <w:numFmt w:val="bullet"/>
      <w:lvlText w:val="•"/>
      <w:lvlJc w:val="left"/>
      <w:pPr>
        <w:ind w:left="4251" w:hanging="360"/>
      </w:pPr>
      <w:rPr>
        <w:rFonts w:hint="default"/>
        <w:lang w:val="ca-ES" w:eastAsia="en-US" w:bidi="ar-SA"/>
      </w:rPr>
    </w:lvl>
    <w:lvl w:ilvl="4" w:tplc="D2942726">
      <w:numFmt w:val="bullet"/>
      <w:lvlText w:val="•"/>
      <w:lvlJc w:val="left"/>
      <w:pPr>
        <w:ind w:left="5162" w:hanging="360"/>
      </w:pPr>
      <w:rPr>
        <w:rFonts w:hint="default"/>
        <w:lang w:val="ca-ES" w:eastAsia="en-US" w:bidi="ar-SA"/>
      </w:rPr>
    </w:lvl>
    <w:lvl w:ilvl="5" w:tplc="3BE2B070">
      <w:numFmt w:val="bullet"/>
      <w:lvlText w:val="•"/>
      <w:lvlJc w:val="left"/>
      <w:pPr>
        <w:ind w:left="6073" w:hanging="360"/>
      </w:pPr>
      <w:rPr>
        <w:rFonts w:hint="default"/>
        <w:lang w:val="ca-ES" w:eastAsia="en-US" w:bidi="ar-SA"/>
      </w:rPr>
    </w:lvl>
    <w:lvl w:ilvl="6" w:tplc="6B6EF47C">
      <w:numFmt w:val="bullet"/>
      <w:lvlText w:val="•"/>
      <w:lvlJc w:val="left"/>
      <w:pPr>
        <w:ind w:left="6983" w:hanging="360"/>
      </w:pPr>
      <w:rPr>
        <w:rFonts w:hint="default"/>
        <w:lang w:val="ca-ES" w:eastAsia="en-US" w:bidi="ar-SA"/>
      </w:rPr>
    </w:lvl>
    <w:lvl w:ilvl="7" w:tplc="E010867C">
      <w:numFmt w:val="bullet"/>
      <w:lvlText w:val="•"/>
      <w:lvlJc w:val="left"/>
      <w:pPr>
        <w:ind w:left="7894" w:hanging="360"/>
      </w:pPr>
      <w:rPr>
        <w:rFonts w:hint="default"/>
        <w:lang w:val="ca-ES" w:eastAsia="en-US" w:bidi="ar-SA"/>
      </w:rPr>
    </w:lvl>
    <w:lvl w:ilvl="8" w:tplc="CA7C9138">
      <w:numFmt w:val="bullet"/>
      <w:lvlText w:val="•"/>
      <w:lvlJc w:val="left"/>
      <w:pPr>
        <w:ind w:left="8805" w:hanging="360"/>
      </w:pPr>
      <w:rPr>
        <w:rFonts w:hint="default"/>
        <w:lang w:val="ca-ES" w:eastAsia="en-US" w:bidi="ar-SA"/>
      </w:rPr>
    </w:lvl>
  </w:abstractNum>
  <w:abstractNum w:abstractNumId="9" w15:restartNumberingAfterBreak="0">
    <w:nsid w:val="01A1266A"/>
    <w:multiLevelType w:val="hybridMultilevel"/>
    <w:tmpl w:val="C4629526"/>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0A754EF1"/>
    <w:multiLevelType w:val="hybridMultilevel"/>
    <w:tmpl w:val="1A7ECC9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9F6213C"/>
    <w:multiLevelType w:val="hybridMultilevel"/>
    <w:tmpl w:val="755485C8"/>
    <w:lvl w:ilvl="0" w:tplc="DD3ABC8C">
      <w:start w:val="1"/>
      <w:numFmt w:val="decimal"/>
      <w:lvlText w:val="%1."/>
      <w:lvlJc w:val="left"/>
      <w:pPr>
        <w:ind w:left="423" w:hanging="281"/>
        <w:jc w:val="left"/>
      </w:pPr>
      <w:rPr>
        <w:rFonts w:ascii="Verdana" w:eastAsia="Verdana" w:hAnsi="Verdana" w:cs="Verdana" w:hint="default"/>
        <w:b/>
        <w:bCs/>
        <w:i w:val="0"/>
        <w:iCs w:val="0"/>
        <w:spacing w:val="-1"/>
        <w:w w:val="90"/>
        <w:sz w:val="20"/>
        <w:szCs w:val="20"/>
        <w:u w:val="single" w:color="000000"/>
        <w:lang w:val="ca-ES" w:eastAsia="en-US" w:bidi="ar-SA"/>
      </w:rPr>
    </w:lvl>
    <w:lvl w:ilvl="1" w:tplc="B8308082">
      <w:numFmt w:val="bullet"/>
      <w:lvlText w:val="•"/>
      <w:lvlJc w:val="left"/>
      <w:pPr>
        <w:ind w:left="1256" w:hanging="281"/>
      </w:pPr>
      <w:rPr>
        <w:rFonts w:hint="default"/>
        <w:lang w:val="ca-ES" w:eastAsia="en-US" w:bidi="ar-SA"/>
      </w:rPr>
    </w:lvl>
    <w:lvl w:ilvl="2" w:tplc="8814CFF0">
      <w:numFmt w:val="bullet"/>
      <w:lvlText w:val="•"/>
      <w:lvlJc w:val="left"/>
      <w:pPr>
        <w:ind w:left="2093" w:hanging="281"/>
      </w:pPr>
      <w:rPr>
        <w:rFonts w:hint="default"/>
        <w:lang w:val="ca-ES" w:eastAsia="en-US" w:bidi="ar-SA"/>
      </w:rPr>
    </w:lvl>
    <w:lvl w:ilvl="3" w:tplc="D5223510">
      <w:numFmt w:val="bullet"/>
      <w:lvlText w:val="•"/>
      <w:lvlJc w:val="left"/>
      <w:pPr>
        <w:ind w:left="2930" w:hanging="281"/>
      </w:pPr>
      <w:rPr>
        <w:rFonts w:hint="default"/>
        <w:lang w:val="ca-ES" w:eastAsia="en-US" w:bidi="ar-SA"/>
      </w:rPr>
    </w:lvl>
    <w:lvl w:ilvl="4" w:tplc="1FC08C84">
      <w:numFmt w:val="bullet"/>
      <w:lvlText w:val="•"/>
      <w:lvlJc w:val="left"/>
      <w:pPr>
        <w:ind w:left="3767" w:hanging="281"/>
      </w:pPr>
      <w:rPr>
        <w:rFonts w:hint="default"/>
        <w:lang w:val="ca-ES" w:eastAsia="en-US" w:bidi="ar-SA"/>
      </w:rPr>
    </w:lvl>
    <w:lvl w:ilvl="5" w:tplc="24EA7C6E">
      <w:numFmt w:val="bullet"/>
      <w:lvlText w:val="•"/>
      <w:lvlJc w:val="left"/>
      <w:pPr>
        <w:ind w:left="4604" w:hanging="281"/>
      </w:pPr>
      <w:rPr>
        <w:rFonts w:hint="default"/>
        <w:lang w:val="ca-ES" w:eastAsia="en-US" w:bidi="ar-SA"/>
      </w:rPr>
    </w:lvl>
    <w:lvl w:ilvl="6" w:tplc="14740FFA">
      <w:numFmt w:val="bullet"/>
      <w:lvlText w:val="•"/>
      <w:lvlJc w:val="left"/>
      <w:pPr>
        <w:ind w:left="5441" w:hanging="281"/>
      </w:pPr>
      <w:rPr>
        <w:rFonts w:hint="default"/>
        <w:lang w:val="ca-ES" w:eastAsia="en-US" w:bidi="ar-SA"/>
      </w:rPr>
    </w:lvl>
    <w:lvl w:ilvl="7" w:tplc="646A9EF0">
      <w:numFmt w:val="bullet"/>
      <w:lvlText w:val="•"/>
      <w:lvlJc w:val="left"/>
      <w:pPr>
        <w:ind w:left="6277" w:hanging="281"/>
      </w:pPr>
      <w:rPr>
        <w:rFonts w:hint="default"/>
        <w:lang w:val="ca-ES" w:eastAsia="en-US" w:bidi="ar-SA"/>
      </w:rPr>
    </w:lvl>
    <w:lvl w:ilvl="8" w:tplc="DA9C1726">
      <w:numFmt w:val="bullet"/>
      <w:lvlText w:val="•"/>
      <w:lvlJc w:val="left"/>
      <w:pPr>
        <w:ind w:left="7114" w:hanging="281"/>
      </w:pPr>
      <w:rPr>
        <w:rFonts w:hint="default"/>
        <w:lang w:val="ca-ES" w:eastAsia="en-US" w:bidi="ar-SA"/>
      </w:rPr>
    </w:lvl>
  </w:abstractNum>
  <w:abstractNum w:abstractNumId="12" w15:restartNumberingAfterBreak="0">
    <w:nsid w:val="1AE86B63"/>
    <w:multiLevelType w:val="hybridMultilevel"/>
    <w:tmpl w:val="EF24F9C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1CE244B"/>
    <w:multiLevelType w:val="hybridMultilevel"/>
    <w:tmpl w:val="FB4E6A6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607232E"/>
    <w:multiLevelType w:val="hybridMultilevel"/>
    <w:tmpl w:val="9200873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34872B6"/>
    <w:multiLevelType w:val="multilevel"/>
    <w:tmpl w:val="E0E2DD8A"/>
    <w:lvl w:ilvl="0">
      <w:start w:val="2"/>
      <w:numFmt w:val="decimal"/>
      <w:lvlText w:val="%1"/>
      <w:lvlJc w:val="left"/>
      <w:pPr>
        <w:ind w:left="360" w:hanging="36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6704" w:hanging="2160"/>
      </w:pPr>
      <w:rPr>
        <w:rFonts w:hint="default"/>
      </w:rPr>
    </w:lvl>
  </w:abstractNum>
  <w:abstractNum w:abstractNumId="18" w15:restartNumberingAfterBreak="0">
    <w:nsid w:val="4F6B7675"/>
    <w:multiLevelType w:val="hybridMultilevel"/>
    <w:tmpl w:val="822C41F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5C480215"/>
    <w:multiLevelType w:val="hybridMultilevel"/>
    <w:tmpl w:val="36547DA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73D745FC"/>
    <w:multiLevelType w:val="multilevel"/>
    <w:tmpl w:val="0706D77E"/>
    <w:lvl w:ilvl="0">
      <w:start w:val="1"/>
      <w:numFmt w:val="decimal"/>
      <w:lvlText w:val="%1."/>
      <w:lvlJc w:val="left"/>
      <w:pPr>
        <w:ind w:left="928" w:hanging="360"/>
      </w:pPr>
      <w:rPr>
        <w:rFonts w:hint="default"/>
        <w:b/>
      </w:rPr>
    </w:lvl>
    <w:lvl w:ilvl="1">
      <w:start w:val="1"/>
      <w:numFmt w:val="decimal"/>
      <w:isLgl/>
      <w:lvlText w:val="%1.%2."/>
      <w:lvlJc w:val="left"/>
      <w:pPr>
        <w:ind w:left="1288" w:hanging="720"/>
      </w:pPr>
      <w:rPr>
        <w:rFonts w:hint="default"/>
      </w:rPr>
    </w:lvl>
    <w:lvl w:ilvl="2">
      <w:start w:val="1"/>
      <w:numFmt w:val="decimal"/>
      <w:isLgl/>
      <w:lvlText w:val="%1.%2.%3."/>
      <w:lvlJc w:val="left"/>
      <w:pPr>
        <w:ind w:left="1648" w:hanging="108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3088" w:hanging="2520"/>
      </w:pPr>
      <w:rPr>
        <w:rFonts w:hint="default"/>
      </w:rPr>
    </w:lvl>
  </w:abstractNum>
  <w:abstractNum w:abstractNumId="22" w15:restartNumberingAfterBreak="0">
    <w:nsid w:val="75F62F3E"/>
    <w:multiLevelType w:val="hybridMultilevel"/>
    <w:tmpl w:val="49F831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76846BDB"/>
    <w:multiLevelType w:val="multilevel"/>
    <w:tmpl w:val="0706D77E"/>
    <w:lvl w:ilvl="0">
      <w:start w:val="1"/>
      <w:numFmt w:val="decimal"/>
      <w:lvlText w:val="%1."/>
      <w:lvlJc w:val="left"/>
      <w:pPr>
        <w:ind w:left="928" w:hanging="360"/>
      </w:pPr>
      <w:rPr>
        <w:rFonts w:hint="default"/>
        <w:b/>
      </w:rPr>
    </w:lvl>
    <w:lvl w:ilvl="1">
      <w:start w:val="1"/>
      <w:numFmt w:val="decimal"/>
      <w:isLgl/>
      <w:lvlText w:val="%1.%2."/>
      <w:lvlJc w:val="left"/>
      <w:pPr>
        <w:ind w:left="1288" w:hanging="720"/>
      </w:pPr>
      <w:rPr>
        <w:rFonts w:hint="default"/>
      </w:rPr>
    </w:lvl>
    <w:lvl w:ilvl="2">
      <w:start w:val="1"/>
      <w:numFmt w:val="decimal"/>
      <w:isLgl/>
      <w:lvlText w:val="%1.%2.%3."/>
      <w:lvlJc w:val="left"/>
      <w:pPr>
        <w:ind w:left="1648" w:hanging="108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3088" w:hanging="2520"/>
      </w:pPr>
      <w:rPr>
        <w:rFonts w:hint="default"/>
      </w:rPr>
    </w:lvl>
  </w:abstractNum>
  <w:abstractNum w:abstractNumId="24" w15:restartNumberingAfterBreak="0">
    <w:nsid w:val="76BD7EE3"/>
    <w:multiLevelType w:val="hybridMultilevel"/>
    <w:tmpl w:val="504E3194"/>
    <w:lvl w:ilvl="0" w:tplc="71FE76EE">
      <w:start w:val="4"/>
      <w:numFmt w:val="bullet"/>
      <w:lvlText w:val="-"/>
      <w:lvlJc w:val="left"/>
      <w:pPr>
        <w:ind w:left="1068" w:hanging="360"/>
      </w:pPr>
      <w:rPr>
        <w:rFonts w:ascii="Verdana" w:eastAsiaTheme="minorHAnsi" w:hAnsi="Verdana" w:cstheme="minorBid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num w:numId="1" w16cid:durableId="1352603832">
    <w:abstractNumId w:val="19"/>
  </w:num>
  <w:num w:numId="2" w16cid:durableId="24524091">
    <w:abstractNumId w:val="16"/>
  </w:num>
  <w:num w:numId="3" w16cid:durableId="87653935">
    <w:abstractNumId w:val="13"/>
  </w:num>
  <w:num w:numId="4" w16cid:durableId="1569194850">
    <w:abstractNumId w:val="18"/>
  </w:num>
  <w:num w:numId="5" w16cid:durableId="1080057189">
    <w:abstractNumId w:val="24"/>
  </w:num>
  <w:num w:numId="6" w16cid:durableId="350959817">
    <w:abstractNumId w:val="14"/>
  </w:num>
  <w:num w:numId="7" w16cid:durableId="946885289">
    <w:abstractNumId w:val="10"/>
  </w:num>
  <w:num w:numId="8" w16cid:durableId="1165365853">
    <w:abstractNumId w:val="9"/>
  </w:num>
  <w:num w:numId="9" w16cid:durableId="1820804968">
    <w:abstractNumId w:val="20"/>
  </w:num>
  <w:num w:numId="10" w16cid:durableId="866792997">
    <w:abstractNumId w:val="12"/>
  </w:num>
  <w:num w:numId="11" w16cid:durableId="1685669359">
    <w:abstractNumId w:val="8"/>
  </w:num>
  <w:num w:numId="12" w16cid:durableId="941451115">
    <w:abstractNumId w:val="15"/>
  </w:num>
  <w:num w:numId="13" w16cid:durableId="1803959556">
    <w:abstractNumId w:val="22"/>
  </w:num>
  <w:num w:numId="14" w16cid:durableId="2128691230">
    <w:abstractNumId w:val="21"/>
  </w:num>
  <w:num w:numId="15" w16cid:durableId="894780484">
    <w:abstractNumId w:val="23"/>
  </w:num>
  <w:num w:numId="16" w16cid:durableId="924807126">
    <w:abstractNumId w:val="17"/>
  </w:num>
  <w:num w:numId="17" w16cid:durableId="48112609">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24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D2"/>
    <w:rsid w:val="00000D54"/>
    <w:rsid w:val="00001990"/>
    <w:rsid w:val="00001A3C"/>
    <w:rsid w:val="00001CB7"/>
    <w:rsid w:val="0000207F"/>
    <w:rsid w:val="00002379"/>
    <w:rsid w:val="0000415E"/>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25976"/>
    <w:rsid w:val="000301DC"/>
    <w:rsid w:val="0003089F"/>
    <w:rsid w:val="000313CA"/>
    <w:rsid w:val="000318AF"/>
    <w:rsid w:val="0003326E"/>
    <w:rsid w:val="000336B1"/>
    <w:rsid w:val="00034086"/>
    <w:rsid w:val="0003460A"/>
    <w:rsid w:val="00034910"/>
    <w:rsid w:val="00035419"/>
    <w:rsid w:val="00036172"/>
    <w:rsid w:val="00036293"/>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4C0F"/>
    <w:rsid w:val="000551F2"/>
    <w:rsid w:val="00055E83"/>
    <w:rsid w:val="00056D51"/>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305"/>
    <w:rsid w:val="00071424"/>
    <w:rsid w:val="0007268A"/>
    <w:rsid w:val="000728C5"/>
    <w:rsid w:val="00072B0E"/>
    <w:rsid w:val="00072DC6"/>
    <w:rsid w:val="00073B4C"/>
    <w:rsid w:val="00073B89"/>
    <w:rsid w:val="00073E22"/>
    <w:rsid w:val="00073EAD"/>
    <w:rsid w:val="00074971"/>
    <w:rsid w:val="000753A3"/>
    <w:rsid w:val="0007614E"/>
    <w:rsid w:val="00076C15"/>
    <w:rsid w:val="00080F57"/>
    <w:rsid w:val="00082793"/>
    <w:rsid w:val="0008328C"/>
    <w:rsid w:val="00084D40"/>
    <w:rsid w:val="0008510B"/>
    <w:rsid w:val="00085EC3"/>
    <w:rsid w:val="00086E4D"/>
    <w:rsid w:val="000872D9"/>
    <w:rsid w:val="0009036E"/>
    <w:rsid w:val="000909A9"/>
    <w:rsid w:val="00090B19"/>
    <w:rsid w:val="0009126B"/>
    <w:rsid w:val="00092402"/>
    <w:rsid w:val="00093123"/>
    <w:rsid w:val="000936DA"/>
    <w:rsid w:val="000948F7"/>
    <w:rsid w:val="00094CBF"/>
    <w:rsid w:val="00094D45"/>
    <w:rsid w:val="00095320"/>
    <w:rsid w:val="00095424"/>
    <w:rsid w:val="000961C6"/>
    <w:rsid w:val="000972C5"/>
    <w:rsid w:val="00097690"/>
    <w:rsid w:val="000A01DF"/>
    <w:rsid w:val="000A0ECE"/>
    <w:rsid w:val="000A1E4A"/>
    <w:rsid w:val="000A299B"/>
    <w:rsid w:val="000A3AEF"/>
    <w:rsid w:val="000A45F4"/>
    <w:rsid w:val="000A5001"/>
    <w:rsid w:val="000A5D08"/>
    <w:rsid w:val="000A5E7E"/>
    <w:rsid w:val="000A7318"/>
    <w:rsid w:val="000A75CC"/>
    <w:rsid w:val="000B08EF"/>
    <w:rsid w:val="000B2152"/>
    <w:rsid w:val="000B251A"/>
    <w:rsid w:val="000B25E9"/>
    <w:rsid w:val="000B380C"/>
    <w:rsid w:val="000B3FAA"/>
    <w:rsid w:val="000B45B1"/>
    <w:rsid w:val="000B4630"/>
    <w:rsid w:val="000B47F9"/>
    <w:rsid w:val="000B555F"/>
    <w:rsid w:val="000B5A94"/>
    <w:rsid w:val="000B66FB"/>
    <w:rsid w:val="000B6CFE"/>
    <w:rsid w:val="000C1815"/>
    <w:rsid w:val="000C24E3"/>
    <w:rsid w:val="000C24F2"/>
    <w:rsid w:val="000C2FB4"/>
    <w:rsid w:val="000C38D9"/>
    <w:rsid w:val="000C4093"/>
    <w:rsid w:val="000C4DD6"/>
    <w:rsid w:val="000C50C7"/>
    <w:rsid w:val="000C5F63"/>
    <w:rsid w:val="000C6595"/>
    <w:rsid w:val="000C663C"/>
    <w:rsid w:val="000C7569"/>
    <w:rsid w:val="000D09B6"/>
    <w:rsid w:val="000D0DC2"/>
    <w:rsid w:val="000D13ED"/>
    <w:rsid w:val="000D27E2"/>
    <w:rsid w:val="000D311D"/>
    <w:rsid w:val="000D5415"/>
    <w:rsid w:val="000D5495"/>
    <w:rsid w:val="000D6799"/>
    <w:rsid w:val="000D6BE5"/>
    <w:rsid w:val="000D6DAF"/>
    <w:rsid w:val="000D6EF9"/>
    <w:rsid w:val="000D7C44"/>
    <w:rsid w:val="000E0159"/>
    <w:rsid w:val="000E141A"/>
    <w:rsid w:val="000E2023"/>
    <w:rsid w:val="000E2567"/>
    <w:rsid w:val="000E41DF"/>
    <w:rsid w:val="000E5C1C"/>
    <w:rsid w:val="000E6A84"/>
    <w:rsid w:val="000E6D2D"/>
    <w:rsid w:val="000E758C"/>
    <w:rsid w:val="000E7AD4"/>
    <w:rsid w:val="000F053A"/>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7DD0"/>
    <w:rsid w:val="00107FC6"/>
    <w:rsid w:val="00110618"/>
    <w:rsid w:val="00110F31"/>
    <w:rsid w:val="001110C0"/>
    <w:rsid w:val="00114A1C"/>
    <w:rsid w:val="0011560D"/>
    <w:rsid w:val="0011651B"/>
    <w:rsid w:val="001173F0"/>
    <w:rsid w:val="0012066F"/>
    <w:rsid w:val="00121D61"/>
    <w:rsid w:val="00124DF6"/>
    <w:rsid w:val="00124F84"/>
    <w:rsid w:val="00125966"/>
    <w:rsid w:val="00125BB9"/>
    <w:rsid w:val="001265DD"/>
    <w:rsid w:val="00127532"/>
    <w:rsid w:val="00127584"/>
    <w:rsid w:val="001277A1"/>
    <w:rsid w:val="00130DEC"/>
    <w:rsid w:val="001314BD"/>
    <w:rsid w:val="001314DF"/>
    <w:rsid w:val="0013301D"/>
    <w:rsid w:val="0013327E"/>
    <w:rsid w:val="001337E3"/>
    <w:rsid w:val="00133AD5"/>
    <w:rsid w:val="00134579"/>
    <w:rsid w:val="00134DDB"/>
    <w:rsid w:val="001354DE"/>
    <w:rsid w:val="0013574B"/>
    <w:rsid w:val="001359FE"/>
    <w:rsid w:val="00135A7C"/>
    <w:rsid w:val="001369EA"/>
    <w:rsid w:val="0013780F"/>
    <w:rsid w:val="0014064C"/>
    <w:rsid w:val="00140A47"/>
    <w:rsid w:val="001412DD"/>
    <w:rsid w:val="00141A49"/>
    <w:rsid w:val="00141A8E"/>
    <w:rsid w:val="001422CC"/>
    <w:rsid w:val="0014244D"/>
    <w:rsid w:val="0014245B"/>
    <w:rsid w:val="00142955"/>
    <w:rsid w:val="001429E8"/>
    <w:rsid w:val="00143ACC"/>
    <w:rsid w:val="00143ECF"/>
    <w:rsid w:val="001444DE"/>
    <w:rsid w:val="00144625"/>
    <w:rsid w:val="001447C6"/>
    <w:rsid w:val="00144DBA"/>
    <w:rsid w:val="001451BD"/>
    <w:rsid w:val="00145AB7"/>
    <w:rsid w:val="00146750"/>
    <w:rsid w:val="00146862"/>
    <w:rsid w:val="00146896"/>
    <w:rsid w:val="00146A34"/>
    <w:rsid w:val="00146CA9"/>
    <w:rsid w:val="00146F7F"/>
    <w:rsid w:val="001470B9"/>
    <w:rsid w:val="00147C63"/>
    <w:rsid w:val="00150B75"/>
    <w:rsid w:val="00150BC9"/>
    <w:rsid w:val="00150CE5"/>
    <w:rsid w:val="001528CD"/>
    <w:rsid w:val="00152CF6"/>
    <w:rsid w:val="00152E24"/>
    <w:rsid w:val="00153658"/>
    <w:rsid w:val="0015490E"/>
    <w:rsid w:val="001556BC"/>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4E4A"/>
    <w:rsid w:val="0016524E"/>
    <w:rsid w:val="00165279"/>
    <w:rsid w:val="001657B5"/>
    <w:rsid w:val="00165A97"/>
    <w:rsid w:val="00167640"/>
    <w:rsid w:val="00167E3C"/>
    <w:rsid w:val="001721A6"/>
    <w:rsid w:val="00174F40"/>
    <w:rsid w:val="00175A5E"/>
    <w:rsid w:val="00175CBC"/>
    <w:rsid w:val="0017746E"/>
    <w:rsid w:val="00177AA0"/>
    <w:rsid w:val="00177AA5"/>
    <w:rsid w:val="0018093D"/>
    <w:rsid w:val="00180C56"/>
    <w:rsid w:val="00181E7C"/>
    <w:rsid w:val="001825AB"/>
    <w:rsid w:val="001834A2"/>
    <w:rsid w:val="001834E7"/>
    <w:rsid w:val="0018373B"/>
    <w:rsid w:val="00183805"/>
    <w:rsid w:val="0018502E"/>
    <w:rsid w:val="00185C04"/>
    <w:rsid w:val="00185EE4"/>
    <w:rsid w:val="00186492"/>
    <w:rsid w:val="001870B7"/>
    <w:rsid w:val="0018724C"/>
    <w:rsid w:val="00187303"/>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3F33"/>
    <w:rsid w:val="001A47CD"/>
    <w:rsid w:val="001A4891"/>
    <w:rsid w:val="001A48AC"/>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749"/>
    <w:rsid w:val="001C1D46"/>
    <w:rsid w:val="001C24B3"/>
    <w:rsid w:val="001C2528"/>
    <w:rsid w:val="001C29C1"/>
    <w:rsid w:val="001C3AB7"/>
    <w:rsid w:val="001C4EB7"/>
    <w:rsid w:val="001C526C"/>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5003"/>
    <w:rsid w:val="001D5441"/>
    <w:rsid w:val="001D596B"/>
    <w:rsid w:val="001D59DE"/>
    <w:rsid w:val="001D59FE"/>
    <w:rsid w:val="001D5E46"/>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23D3"/>
    <w:rsid w:val="001F35BD"/>
    <w:rsid w:val="001F3A24"/>
    <w:rsid w:val="001F420B"/>
    <w:rsid w:val="001F5FEC"/>
    <w:rsid w:val="002010DA"/>
    <w:rsid w:val="0020228C"/>
    <w:rsid w:val="0020499F"/>
    <w:rsid w:val="002052D5"/>
    <w:rsid w:val="00205306"/>
    <w:rsid w:val="002059E8"/>
    <w:rsid w:val="00205A82"/>
    <w:rsid w:val="00206235"/>
    <w:rsid w:val="00206710"/>
    <w:rsid w:val="0020689F"/>
    <w:rsid w:val="00206FF2"/>
    <w:rsid w:val="00207227"/>
    <w:rsid w:val="00207C1D"/>
    <w:rsid w:val="00210101"/>
    <w:rsid w:val="002111E5"/>
    <w:rsid w:val="00211A5A"/>
    <w:rsid w:val="002128EB"/>
    <w:rsid w:val="00212E25"/>
    <w:rsid w:val="00214EC6"/>
    <w:rsid w:val="00215115"/>
    <w:rsid w:val="002152CB"/>
    <w:rsid w:val="0021654B"/>
    <w:rsid w:val="00216550"/>
    <w:rsid w:val="00217765"/>
    <w:rsid w:val="00217CAE"/>
    <w:rsid w:val="002214E7"/>
    <w:rsid w:val="002221AD"/>
    <w:rsid w:val="00222F2F"/>
    <w:rsid w:val="0022325C"/>
    <w:rsid w:val="00223AED"/>
    <w:rsid w:val="00223B31"/>
    <w:rsid w:val="00223E4A"/>
    <w:rsid w:val="00223ED6"/>
    <w:rsid w:val="00223FBE"/>
    <w:rsid w:val="0022440C"/>
    <w:rsid w:val="00224A09"/>
    <w:rsid w:val="002261C2"/>
    <w:rsid w:val="0022719B"/>
    <w:rsid w:val="00230EFB"/>
    <w:rsid w:val="00234638"/>
    <w:rsid w:val="0023471C"/>
    <w:rsid w:val="002348F1"/>
    <w:rsid w:val="00235BD3"/>
    <w:rsid w:val="00235FF4"/>
    <w:rsid w:val="00236243"/>
    <w:rsid w:val="00236271"/>
    <w:rsid w:val="002366A1"/>
    <w:rsid w:val="00236C77"/>
    <w:rsid w:val="00236C7D"/>
    <w:rsid w:val="0024055F"/>
    <w:rsid w:val="00240E43"/>
    <w:rsid w:val="00240F83"/>
    <w:rsid w:val="0024187E"/>
    <w:rsid w:val="00242D65"/>
    <w:rsid w:val="00243DCD"/>
    <w:rsid w:val="00244036"/>
    <w:rsid w:val="00244A29"/>
    <w:rsid w:val="00244DC3"/>
    <w:rsid w:val="002457B4"/>
    <w:rsid w:val="00246179"/>
    <w:rsid w:val="0024682D"/>
    <w:rsid w:val="00246DB7"/>
    <w:rsid w:val="0025043C"/>
    <w:rsid w:val="002505F9"/>
    <w:rsid w:val="00250A52"/>
    <w:rsid w:val="00251E34"/>
    <w:rsid w:val="00252315"/>
    <w:rsid w:val="002527A5"/>
    <w:rsid w:val="00254267"/>
    <w:rsid w:val="00254E9F"/>
    <w:rsid w:val="002550E1"/>
    <w:rsid w:val="002555EB"/>
    <w:rsid w:val="002568FC"/>
    <w:rsid w:val="002570F0"/>
    <w:rsid w:val="00257389"/>
    <w:rsid w:val="00257865"/>
    <w:rsid w:val="00261080"/>
    <w:rsid w:val="00261B16"/>
    <w:rsid w:val="00261FFF"/>
    <w:rsid w:val="002622E1"/>
    <w:rsid w:val="00263544"/>
    <w:rsid w:val="00263CB4"/>
    <w:rsid w:val="002640FF"/>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0DA"/>
    <w:rsid w:val="00287F2D"/>
    <w:rsid w:val="002912F3"/>
    <w:rsid w:val="002920E0"/>
    <w:rsid w:val="00292568"/>
    <w:rsid w:val="0029280F"/>
    <w:rsid w:val="0029380E"/>
    <w:rsid w:val="00293B15"/>
    <w:rsid w:val="00293FBB"/>
    <w:rsid w:val="002944C4"/>
    <w:rsid w:val="00294FFD"/>
    <w:rsid w:val="00295ABA"/>
    <w:rsid w:val="002A0405"/>
    <w:rsid w:val="002A0900"/>
    <w:rsid w:val="002A0E3D"/>
    <w:rsid w:val="002A1CF1"/>
    <w:rsid w:val="002A246F"/>
    <w:rsid w:val="002A2F34"/>
    <w:rsid w:val="002A3E39"/>
    <w:rsid w:val="002A4CBB"/>
    <w:rsid w:val="002A6D83"/>
    <w:rsid w:val="002A6E7A"/>
    <w:rsid w:val="002A7B1A"/>
    <w:rsid w:val="002B00E2"/>
    <w:rsid w:val="002B07D9"/>
    <w:rsid w:val="002B098B"/>
    <w:rsid w:val="002B0CDF"/>
    <w:rsid w:val="002B104D"/>
    <w:rsid w:val="002B1250"/>
    <w:rsid w:val="002B140D"/>
    <w:rsid w:val="002B22BC"/>
    <w:rsid w:val="002B259D"/>
    <w:rsid w:val="002B3FA2"/>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36"/>
    <w:rsid w:val="002C47E5"/>
    <w:rsid w:val="002C4EED"/>
    <w:rsid w:val="002C5167"/>
    <w:rsid w:val="002C5485"/>
    <w:rsid w:val="002C73BE"/>
    <w:rsid w:val="002D074B"/>
    <w:rsid w:val="002D0A89"/>
    <w:rsid w:val="002D0C93"/>
    <w:rsid w:val="002D148C"/>
    <w:rsid w:val="002D447D"/>
    <w:rsid w:val="002D50EC"/>
    <w:rsid w:val="002D5BD1"/>
    <w:rsid w:val="002D5F4A"/>
    <w:rsid w:val="002D75B8"/>
    <w:rsid w:val="002D75D8"/>
    <w:rsid w:val="002E0616"/>
    <w:rsid w:val="002E2301"/>
    <w:rsid w:val="002E23B3"/>
    <w:rsid w:val="002E301A"/>
    <w:rsid w:val="002E319B"/>
    <w:rsid w:val="002E3A6B"/>
    <w:rsid w:val="002E4AE9"/>
    <w:rsid w:val="002E4AF6"/>
    <w:rsid w:val="002E4EBA"/>
    <w:rsid w:val="002E6182"/>
    <w:rsid w:val="002E624F"/>
    <w:rsid w:val="002E63BF"/>
    <w:rsid w:val="002E6458"/>
    <w:rsid w:val="002E7218"/>
    <w:rsid w:val="002F0000"/>
    <w:rsid w:val="002F096D"/>
    <w:rsid w:val="002F1C27"/>
    <w:rsid w:val="002F2C40"/>
    <w:rsid w:val="002F326A"/>
    <w:rsid w:val="002F3346"/>
    <w:rsid w:val="002F3AF6"/>
    <w:rsid w:val="002F5D93"/>
    <w:rsid w:val="002F601C"/>
    <w:rsid w:val="002F6142"/>
    <w:rsid w:val="002F6156"/>
    <w:rsid w:val="002F6485"/>
    <w:rsid w:val="002F67A1"/>
    <w:rsid w:val="002F69B8"/>
    <w:rsid w:val="002F7A4C"/>
    <w:rsid w:val="002F7B28"/>
    <w:rsid w:val="003032E9"/>
    <w:rsid w:val="00303914"/>
    <w:rsid w:val="00304692"/>
    <w:rsid w:val="00304801"/>
    <w:rsid w:val="003049B9"/>
    <w:rsid w:val="00305117"/>
    <w:rsid w:val="00306360"/>
    <w:rsid w:val="00307BFF"/>
    <w:rsid w:val="00310130"/>
    <w:rsid w:val="003121C7"/>
    <w:rsid w:val="00312292"/>
    <w:rsid w:val="00312B13"/>
    <w:rsid w:val="00312D3C"/>
    <w:rsid w:val="00313163"/>
    <w:rsid w:val="003131D5"/>
    <w:rsid w:val="00314731"/>
    <w:rsid w:val="003160C4"/>
    <w:rsid w:val="00316BBF"/>
    <w:rsid w:val="003201FC"/>
    <w:rsid w:val="003205D5"/>
    <w:rsid w:val="00321DFE"/>
    <w:rsid w:val="003239CA"/>
    <w:rsid w:val="00324DE4"/>
    <w:rsid w:val="00325317"/>
    <w:rsid w:val="00326895"/>
    <w:rsid w:val="00327489"/>
    <w:rsid w:val="00327730"/>
    <w:rsid w:val="00330F63"/>
    <w:rsid w:val="00330F65"/>
    <w:rsid w:val="003314E3"/>
    <w:rsid w:val="00331865"/>
    <w:rsid w:val="003325F7"/>
    <w:rsid w:val="00332896"/>
    <w:rsid w:val="00332D07"/>
    <w:rsid w:val="003335BD"/>
    <w:rsid w:val="00333E48"/>
    <w:rsid w:val="00334337"/>
    <w:rsid w:val="003347B1"/>
    <w:rsid w:val="00335489"/>
    <w:rsid w:val="00337068"/>
    <w:rsid w:val="00337195"/>
    <w:rsid w:val="00337608"/>
    <w:rsid w:val="00337C5C"/>
    <w:rsid w:val="00341D89"/>
    <w:rsid w:val="00342FF3"/>
    <w:rsid w:val="00343539"/>
    <w:rsid w:val="003447C1"/>
    <w:rsid w:val="00344BDA"/>
    <w:rsid w:val="00345720"/>
    <w:rsid w:val="00345CD3"/>
    <w:rsid w:val="00347035"/>
    <w:rsid w:val="00347C6F"/>
    <w:rsid w:val="0035244F"/>
    <w:rsid w:val="003525C0"/>
    <w:rsid w:val="00352FBE"/>
    <w:rsid w:val="00355F82"/>
    <w:rsid w:val="0036037A"/>
    <w:rsid w:val="0036098E"/>
    <w:rsid w:val="00361027"/>
    <w:rsid w:val="00361225"/>
    <w:rsid w:val="00361547"/>
    <w:rsid w:val="0036167A"/>
    <w:rsid w:val="0036172F"/>
    <w:rsid w:val="00361C4B"/>
    <w:rsid w:val="003625D2"/>
    <w:rsid w:val="00362887"/>
    <w:rsid w:val="00362CA7"/>
    <w:rsid w:val="003639A7"/>
    <w:rsid w:val="00364B2F"/>
    <w:rsid w:val="00365650"/>
    <w:rsid w:val="003664BD"/>
    <w:rsid w:val="00367AE5"/>
    <w:rsid w:val="00370905"/>
    <w:rsid w:val="0037408B"/>
    <w:rsid w:val="0037465D"/>
    <w:rsid w:val="00375908"/>
    <w:rsid w:val="00375D12"/>
    <w:rsid w:val="0037655C"/>
    <w:rsid w:val="0037664D"/>
    <w:rsid w:val="00377F68"/>
    <w:rsid w:val="00380A75"/>
    <w:rsid w:val="00380DB3"/>
    <w:rsid w:val="00380EB8"/>
    <w:rsid w:val="003814B8"/>
    <w:rsid w:val="00381FC1"/>
    <w:rsid w:val="0038333B"/>
    <w:rsid w:val="003833E7"/>
    <w:rsid w:val="00383477"/>
    <w:rsid w:val="0038368D"/>
    <w:rsid w:val="0038476D"/>
    <w:rsid w:val="00384BD0"/>
    <w:rsid w:val="00385EFD"/>
    <w:rsid w:val="00386F2D"/>
    <w:rsid w:val="00386F4A"/>
    <w:rsid w:val="00390873"/>
    <w:rsid w:val="00390C27"/>
    <w:rsid w:val="00391A10"/>
    <w:rsid w:val="0039226F"/>
    <w:rsid w:val="003943C0"/>
    <w:rsid w:val="0039457B"/>
    <w:rsid w:val="003947D4"/>
    <w:rsid w:val="003947E2"/>
    <w:rsid w:val="00394A7E"/>
    <w:rsid w:val="0039573C"/>
    <w:rsid w:val="00395928"/>
    <w:rsid w:val="00395FC3"/>
    <w:rsid w:val="003975BA"/>
    <w:rsid w:val="003976D7"/>
    <w:rsid w:val="003977AF"/>
    <w:rsid w:val="003A0EE5"/>
    <w:rsid w:val="003A1B7D"/>
    <w:rsid w:val="003A1E6D"/>
    <w:rsid w:val="003A3C5C"/>
    <w:rsid w:val="003A4E2B"/>
    <w:rsid w:val="003A581B"/>
    <w:rsid w:val="003A61E2"/>
    <w:rsid w:val="003A67FA"/>
    <w:rsid w:val="003A6D61"/>
    <w:rsid w:val="003A737A"/>
    <w:rsid w:val="003B2462"/>
    <w:rsid w:val="003B3362"/>
    <w:rsid w:val="003B6029"/>
    <w:rsid w:val="003B61A1"/>
    <w:rsid w:val="003B68E3"/>
    <w:rsid w:val="003B7D15"/>
    <w:rsid w:val="003C081C"/>
    <w:rsid w:val="003C0BC1"/>
    <w:rsid w:val="003C1952"/>
    <w:rsid w:val="003C1BC6"/>
    <w:rsid w:val="003C1D89"/>
    <w:rsid w:val="003C2764"/>
    <w:rsid w:val="003C323A"/>
    <w:rsid w:val="003C4895"/>
    <w:rsid w:val="003C4CFD"/>
    <w:rsid w:val="003C5ADD"/>
    <w:rsid w:val="003C5E66"/>
    <w:rsid w:val="003C6EC4"/>
    <w:rsid w:val="003C75B9"/>
    <w:rsid w:val="003C7CDC"/>
    <w:rsid w:val="003C7F0C"/>
    <w:rsid w:val="003D0256"/>
    <w:rsid w:val="003D1950"/>
    <w:rsid w:val="003D1B32"/>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61E"/>
    <w:rsid w:val="003E2D2F"/>
    <w:rsid w:val="003E3055"/>
    <w:rsid w:val="003E3C4E"/>
    <w:rsid w:val="003E4133"/>
    <w:rsid w:val="003E56CB"/>
    <w:rsid w:val="003E5A74"/>
    <w:rsid w:val="003E652F"/>
    <w:rsid w:val="003E74F4"/>
    <w:rsid w:val="003E792D"/>
    <w:rsid w:val="003F0A28"/>
    <w:rsid w:val="003F2D27"/>
    <w:rsid w:val="003F2D3F"/>
    <w:rsid w:val="003F50B2"/>
    <w:rsid w:val="003F59E5"/>
    <w:rsid w:val="003F5A6C"/>
    <w:rsid w:val="003F6017"/>
    <w:rsid w:val="003F615A"/>
    <w:rsid w:val="003F64BD"/>
    <w:rsid w:val="003F6639"/>
    <w:rsid w:val="003F77B4"/>
    <w:rsid w:val="00400589"/>
    <w:rsid w:val="00401732"/>
    <w:rsid w:val="00401A55"/>
    <w:rsid w:val="00401D5A"/>
    <w:rsid w:val="0040373A"/>
    <w:rsid w:val="0040405D"/>
    <w:rsid w:val="004071F4"/>
    <w:rsid w:val="00410C2B"/>
    <w:rsid w:val="00410F02"/>
    <w:rsid w:val="00411297"/>
    <w:rsid w:val="0041194A"/>
    <w:rsid w:val="00414A3C"/>
    <w:rsid w:val="004152CB"/>
    <w:rsid w:val="00415972"/>
    <w:rsid w:val="00416510"/>
    <w:rsid w:val="00416F6F"/>
    <w:rsid w:val="00417A46"/>
    <w:rsid w:val="00417B2C"/>
    <w:rsid w:val="0042131E"/>
    <w:rsid w:val="00421BD9"/>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3BAC"/>
    <w:rsid w:val="004442F7"/>
    <w:rsid w:val="00444918"/>
    <w:rsid w:val="004452DF"/>
    <w:rsid w:val="00445AA5"/>
    <w:rsid w:val="004469B8"/>
    <w:rsid w:val="00450A88"/>
    <w:rsid w:val="004510DE"/>
    <w:rsid w:val="0045140E"/>
    <w:rsid w:val="004525A3"/>
    <w:rsid w:val="0045334D"/>
    <w:rsid w:val="004542F9"/>
    <w:rsid w:val="00454A57"/>
    <w:rsid w:val="0045603B"/>
    <w:rsid w:val="00456147"/>
    <w:rsid w:val="0045775D"/>
    <w:rsid w:val="004600D0"/>
    <w:rsid w:val="0046076A"/>
    <w:rsid w:val="00460BF4"/>
    <w:rsid w:val="004616A8"/>
    <w:rsid w:val="0046231A"/>
    <w:rsid w:val="00462FAC"/>
    <w:rsid w:val="004630B9"/>
    <w:rsid w:val="0046361A"/>
    <w:rsid w:val="004647D1"/>
    <w:rsid w:val="00465288"/>
    <w:rsid w:val="00465BBB"/>
    <w:rsid w:val="00465EDE"/>
    <w:rsid w:val="00466508"/>
    <w:rsid w:val="00466DD3"/>
    <w:rsid w:val="00470DCC"/>
    <w:rsid w:val="00470F32"/>
    <w:rsid w:val="00471CD6"/>
    <w:rsid w:val="00472ADD"/>
    <w:rsid w:val="0047343C"/>
    <w:rsid w:val="00473AF5"/>
    <w:rsid w:val="00473D6B"/>
    <w:rsid w:val="00475AA4"/>
    <w:rsid w:val="00476389"/>
    <w:rsid w:val="00480A63"/>
    <w:rsid w:val="00480B8B"/>
    <w:rsid w:val="004829DF"/>
    <w:rsid w:val="00482F08"/>
    <w:rsid w:val="0048321A"/>
    <w:rsid w:val="00483C91"/>
    <w:rsid w:val="004855EB"/>
    <w:rsid w:val="00485B05"/>
    <w:rsid w:val="0048696C"/>
    <w:rsid w:val="00490582"/>
    <w:rsid w:val="0049298D"/>
    <w:rsid w:val="00493705"/>
    <w:rsid w:val="0049382A"/>
    <w:rsid w:val="00493B35"/>
    <w:rsid w:val="00493D38"/>
    <w:rsid w:val="0049425B"/>
    <w:rsid w:val="00494532"/>
    <w:rsid w:val="00495510"/>
    <w:rsid w:val="004961B9"/>
    <w:rsid w:val="004A02C5"/>
    <w:rsid w:val="004A2BED"/>
    <w:rsid w:val="004A33EB"/>
    <w:rsid w:val="004A3D74"/>
    <w:rsid w:val="004A4801"/>
    <w:rsid w:val="004A4C42"/>
    <w:rsid w:val="004A6843"/>
    <w:rsid w:val="004A6CB8"/>
    <w:rsid w:val="004A7640"/>
    <w:rsid w:val="004B0CAA"/>
    <w:rsid w:val="004B147F"/>
    <w:rsid w:val="004B15BB"/>
    <w:rsid w:val="004B2716"/>
    <w:rsid w:val="004B2796"/>
    <w:rsid w:val="004B2FBF"/>
    <w:rsid w:val="004B5396"/>
    <w:rsid w:val="004B6A65"/>
    <w:rsid w:val="004B715B"/>
    <w:rsid w:val="004B72F1"/>
    <w:rsid w:val="004C0199"/>
    <w:rsid w:val="004C0454"/>
    <w:rsid w:val="004C3078"/>
    <w:rsid w:val="004C3233"/>
    <w:rsid w:val="004C41F2"/>
    <w:rsid w:val="004C54A3"/>
    <w:rsid w:val="004C58C9"/>
    <w:rsid w:val="004C6993"/>
    <w:rsid w:val="004C6ECA"/>
    <w:rsid w:val="004D072E"/>
    <w:rsid w:val="004D1DBC"/>
    <w:rsid w:val="004D29B1"/>
    <w:rsid w:val="004D30E2"/>
    <w:rsid w:val="004D3785"/>
    <w:rsid w:val="004D3F28"/>
    <w:rsid w:val="004D6593"/>
    <w:rsid w:val="004D6786"/>
    <w:rsid w:val="004D7385"/>
    <w:rsid w:val="004D7E0C"/>
    <w:rsid w:val="004E14DF"/>
    <w:rsid w:val="004E1C6E"/>
    <w:rsid w:val="004E2280"/>
    <w:rsid w:val="004E24D5"/>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63A"/>
    <w:rsid w:val="00502A51"/>
    <w:rsid w:val="0050382B"/>
    <w:rsid w:val="00503B7E"/>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B4C"/>
    <w:rsid w:val="00522D4C"/>
    <w:rsid w:val="00523CA2"/>
    <w:rsid w:val="00524325"/>
    <w:rsid w:val="0052594F"/>
    <w:rsid w:val="005264DD"/>
    <w:rsid w:val="005266EB"/>
    <w:rsid w:val="0052687A"/>
    <w:rsid w:val="00526C26"/>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042C"/>
    <w:rsid w:val="00551241"/>
    <w:rsid w:val="005519D5"/>
    <w:rsid w:val="005528DA"/>
    <w:rsid w:val="00552B59"/>
    <w:rsid w:val="00552B83"/>
    <w:rsid w:val="005534A3"/>
    <w:rsid w:val="00553534"/>
    <w:rsid w:val="00553FF2"/>
    <w:rsid w:val="00554BF1"/>
    <w:rsid w:val="00554E9B"/>
    <w:rsid w:val="00555411"/>
    <w:rsid w:val="0056048A"/>
    <w:rsid w:val="00560A01"/>
    <w:rsid w:val="00561BC3"/>
    <w:rsid w:val="00561E98"/>
    <w:rsid w:val="005637CD"/>
    <w:rsid w:val="00563D14"/>
    <w:rsid w:val="005645A7"/>
    <w:rsid w:val="00564CEA"/>
    <w:rsid w:val="005662F4"/>
    <w:rsid w:val="00566309"/>
    <w:rsid w:val="00566D88"/>
    <w:rsid w:val="0057012D"/>
    <w:rsid w:val="00570C6A"/>
    <w:rsid w:val="005714E6"/>
    <w:rsid w:val="005715EB"/>
    <w:rsid w:val="005734A9"/>
    <w:rsid w:val="005736A6"/>
    <w:rsid w:val="00573DCD"/>
    <w:rsid w:val="00574282"/>
    <w:rsid w:val="005757B0"/>
    <w:rsid w:val="00575927"/>
    <w:rsid w:val="00575CB8"/>
    <w:rsid w:val="00576166"/>
    <w:rsid w:val="0057667C"/>
    <w:rsid w:val="00576D49"/>
    <w:rsid w:val="00577A6D"/>
    <w:rsid w:val="005800C5"/>
    <w:rsid w:val="00580419"/>
    <w:rsid w:val="00580EEA"/>
    <w:rsid w:val="00581823"/>
    <w:rsid w:val="00582239"/>
    <w:rsid w:val="0058280C"/>
    <w:rsid w:val="00582997"/>
    <w:rsid w:val="00583A86"/>
    <w:rsid w:val="00583B22"/>
    <w:rsid w:val="00583D67"/>
    <w:rsid w:val="005846FE"/>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495E"/>
    <w:rsid w:val="005A651C"/>
    <w:rsid w:val="005A6BC8"/>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D8C"/>
    <w:rsid w:val="005C61E1"/>
    <w:rsid w:val="005C78EE"/>
    <w:rsid w:val="005D10AD"/>
    <w:rsid w:val="005D1112"/>
    <w:rsid w:val="005D140A"/>
    <w:rsid w:val="005D1748"/>
    <w:rsid w:val="005D316A"/>
    <w:rsid w:val="005D48E4"/>
    <w:rsid w:val="005D6753"/>
    <w:rsid w:val="005D6ACA"/>
    <w:rsid w:val="005D6FB2"/>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E7DF4"/>
    <w:rsid w:val="005F0F0D"/>
    <w:rsid w:val="005F258A"/>
    <w:rsid w:val="005F32F7"/>
    <w:rsid w:val="005F3561"/>
    <w:rsid w:val="005F3637"/>
    <w:rsid w:val="005F3683"/>
    <w:rsid w:val="005F3D63"/>
    <w:rsid w:val="005F3D75"/>
    <w:rsid w:val="005F5722"/>
    <w:rsid w:val="005F573D"/>
    <w:rsid w:val="005F637C"/>
    <w:rsid w:val="005F68AB"/>
    <w:rsid w:val="005F78A4"/>
    <w:rsid w:val="00600560"/>
    <w:rsid w:val="00600652"/>
    <w:rsid w:val="006019A7"/>
    <w:rsid w:val="0060221E"/>
    <w:rsid w:val="006024D6"/>
    <w:rsid w:val="00602A0F"/>
    <w:rsid w:val="006039C1"/>
    <w:rsid w:val="0060403D"/>
    <w:rsid w:val="00605207"/>
    <w:rsid w:val="00605C93"/>
    <w:rsid w:val="006067D6"/>
    <w:rsid w:val="00606B32"/>
    <w:rsid w:val="006077C9"/>
    <w:rsid w:val="006110A6"/>
    <w:rsid w:val="006130FC"/>
    <w:rsid w:val="006138B6"/>
    <w:rsid w:val="0061466D"/>
    <w:rsid w:val="00615718"/>
    <w:rsid w:val="00615B66"/>
    <w:rsid w:val="006175DE"/>
    <w:rsid w:val="00620335"/>
    <w:rsid w:val="006237F6"/>
    <w:rsid w:val="006239C1"/>
    <w:rsid w:val="006250DA"/>
    <w:rsid w:val="006272A0"/>
    <w:rsid w:val="00627810"/>
    <w:rsid w:val="006301C8"/>
    <w:rsid w:val="00630FE0"/>
    <w:rsid w:val="006316C5"/>
    <w:rsid w:val="00631CCB"/>
    <w:rsid w:val="00632202"/>
    <w:rsid w:val="00633439"/>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265"/>
    <w:rsid w:val="00651BEA"/>
    <w:rsid w:val="0065260F"/>
    <w:rsid w:val="00652C25"/>
    <w:rsid w:val="00653D90"/>
    <w:rsid w:val="00653EE4"/>
    <w:rsid w:val="006552FF"/>
    <w:rsid w:val="006555BF"/>
    <w:rsid w:val="00655B31"/>
    <w:rsid w:val="0065611C"/>
    <w:rsid w:val="006563A0"/>
    <w:rsid w:val="00657417"/>
    <w:rsid w:val="00660560"/>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564"/>
    <w:rsid w:val="00671D3D"/>
    <w:rsid w:val="00671E2F"/>
    <w:rsid w:val="00672669"/>
    <w:rsid w:val="00674091"/>
    <w:rsid w:val="006747F2"/>
    <w:rsid w:val="00674CEA"/>
    <w:rsid w:val="00675005"/>
    <w:rsid w:val="00675CF3"/>
    <w:rsid w:val="00675F92"/>
    <w:rsid w:val="00677EA7"/>
    <w:rsid w:val="00680127"/>
    <w:rsid w:val="00680136"/>
    <w:rsid w:val="00680269"/>
    <w:rsid w:val="00680644"/>
    <w:rsid w:val="00682DDC"/>
    <w:rsid w:val="00684CE8"/>
    <w:rsid w:val="00685841"/>
    <w:rsid w:val="0068751E"/>
    <w:rsid w:val="00687A29"/>
    <w:rsid w:val="0069083A"/>
    <w:rsid w:val="00690CDA"/>
    <w:rsid w:val="00690D1B"/>
    <w:rsid w:val="00692703"/>
    <w:rsid w:val="00692B51"/>
    <w:rsid w:val="0069317B"/>
    <w:rsid w:val="00693194"/>
    <w:rsid w:val="00693409"/>
    <w:rsid w:val="006935EA"/>
    <w:rsid w:val="00695983"/>
    <w:rsid w:val="00696D18"/>
    <w:rsid w:val="00697A5F"/>
    <w:rsid w:val="006A008F"/>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AC0"/>
    <w:rsid w:val="006C1E22"/>
    <w:rsid w:val="006C2632"/>
    <w:rsid w:val="006C3E8F"/>
    <w:rsid w:val="006C45CD"/>
    <w:rsid w:val="006C65C3"/>
    <w:rsid w:val="006C6DE3"/>
    <w:rsid w:val="006D237A"/>
    <w:rsid w:val="006D2439"/>
    <w:rsid w:val="006D31FD"/>
    <w:rsid w:val="006D3754"/>
    <w:rsid w:val="006D43F3"/>
    <w:rsid w:val="006D460C"/>
    <w:rsid w:val="006D4C6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059"/>
    <w:rsid w:val="006F13B0"/>
    <w:rsid w:val="006F4235"/>
    <w:rsid w:val="006F42C2"/>
    <w:rsid w:val="006F5CE8"/>
    <w:rsid w:val="006F5E72"/>
    <w:rsid w:val="0070002A"/>
    <w:rsid w:val="00700114"/>
    <w:rsid w:val="007003C5"/>
    <w:rsid w:val="00700E5A"/>
    <w:rsid w:val="007018C7"/>
    <w:rsid w:val="00701AE8"/>
    <w:rsid w:val="00701D6C"/>
    <w:rsid w:val="0070253F"/>
    <w:rsid w:val="007029F5"/>
    <w:rsid w:val="00702A3C"/>
    <w:rsid w:val="0070355A"/>
    <w:rsid w:val="00703A84"/>
    <w:rsid w:val="00704249"/>
    <w:rsid w:val="007046CB"/>
    <w:rsid w:val="007068D3"/>
    <w:rsid w:val="00706C0E"/>
    <w:rsid w:val="0070740C"/>
    <w:rsid w:val="00710D7B"/>
    <w:rsid w:val="00711C87"/>
    <w:rsid w:val="0071203F"/>
    <w:rsid w:val="007121EF"/>
    <w:rsid w:val="00712E0B"/>
    <w:rsid w:val="00714B38"/>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31CC"/>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2CCA"/>
    <w:rsid w:val="00743CF6"/>
    <w:rsid w:val="007442E5"/>
    <w:rsid w:val="00744909"/>
    <w:rsid w:val="00744A54"/>
    <w:rsid w:val="00745994"/>
    <w:rsid w:val="0074733F"/>
    <w:rsid w:val="007501D0"/>
    <w:rsid w:val="00750C2F"/>
    <w:rsid w:val="00750C88"/>
    <w:rsid w:val="0075125C"/>
    <w:rsid w:val="007534BA"/>
    <w:rsid w:val="00755C79"/>
    <w:rsid w:val="007564A9"/>
    <w:rsid w:val="00757045"/>
    <w:rsid w:val="00757C45"/>
    <w:rsid w:val="007603DD"/>
    <w:rsid w:val="007605AF"/>
    <w:rsid w:val="00760C04"/>
    <w:rsid w:val="00762F74"/>
    <w:rsid w:val="00763502"/>
    <w:rsid w:val="007638C2"/>
    <w:rsid w:val="00763B0B"/>
    <w:rsid w:val="00764A8D"/>
    <w:rsid w:val="00764C1E"/>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917"/>
    <w:rsid w:val="00781A8C"/>
    <w:rsid w:val="00781E51"/>
    <w:rsid w:val="00783891"/>
    <w:rsid w:val="00783BE1"/>
    <w:rsid w:val="00783F89"/>
    <w:rsid w:val="007841BC"/>
    <w:rsid w:val="0078442A"/>
    <w:rsid w:val="007855DE"/>
    <w:rsid w:val="00787146"/>
    <w:rsid w:val="007878C1"/>
    <w:rsid w:val="00790ED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4749"/>
    <w:rsid w:val="007A4CCD"/>
    <w:rsid w:val="007A56C7"/>
    <w:rsid w:val="007A5B45"/>
    <w:rsid w:val="007A6128"/>
    <w:rsid w:val="007A65CA"/>
    <w:rsid w:val="007A67FD"/>
    <w:rsid w:val="007A69B4"/>
    <w:rsid w:val="007A6E8D"/>
    <w:rsid w:val="007A76C0"/>
    <w:rsid w:val="007A7E2E"/>
    <w:rsid w:val="007A7F1E"/>
    <w:rsid w:val="007B0301"/>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692"/>
    <w:rsid w:val="007C7A32"/>
    <w:rsid w:val="007D0670"/>
    <w:rsid w:val="007D0E08"/>
    <w:rsid w:val="007D0E85"/>
    <w:rsid w:val="007D2F4F"/>
    <w:rsid w:val="007D2F87"/>
    <w:rsid w:val="007D3D6E"/>
    <w:rsid w:val="007D48E7"/>
    <w:rsid w:val="007D4C5F"/>
    <w:rsid w:val="007D52AA"/>
    <w:rsid w:val="007D54DF"/>
    <w:rsid w:val="007D5EA4"/>
    <w:rsid w:val="007D6CF9"/>
    <w:rsid w:val="007D757A"/>
    <w:rsid w:val="007D75F7"/>
    <w:rsid w:val="007E04DF"/>
    <w:rsid w:val="007E0AF4"/>
    <w:rsid w:val="007E27B9"/>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9CE"/>
    <w:rsid w:val="007F4ACF"/>
    <w:rsid w:val="007F5867"/>
    <w:rsid w:val="007F5CCF"/>
    <w:rsid w:val="007F664F"/>
    <w:rsid w:val="007F68BB"/>
    <w:rsid w:val="007F6A5E"/>
    <w:rsid w:val="008003C4"/>
    <w:rsid w:val="00800ECA"/>
    <w:rsid w:val="0080164A"/>
    <w:rsid w:val="008016D2"/>
    <w:rsid w:val="00801702"/>
    <w:rsid w:val="00802211"/>
    <w:rsid w:val="008036A2"/>
    <w:rsid w:val="00803B1C"/>
    <w:rsid w:val="00804946"/>
    <w:rsid w:val="00804E73"/>
    <w:rsid w:val="00805902"/>
    <w:rsid w:val="0080609C"/>
    <w:rsid w:val="00806C24"/>
    <w:rsid w:val="00806FC5"/>
    <w:rsid w:val="008071A2"/>
    <w:rsid w:val="008073DD"/>
    <w:rsid w:val="00807E73"/>
    <w:rsid w:val="00810A47"/>
    <w:rsid w:val="00812EDF"/>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0386"/>
    <w:rsid w:val="00830ACD"/>
    <w:rsid w:val="00831232"/>
    <w:rsid w:val="0083155C"/>
    <w:rsid w:val="00832241"/>
    <w:rsid w:val="0083293A"/>
    <w:rsid w:val="00832B3C"/>
    <w:rsid w:val="00833F64"/>
    <w:rsid w:val="008345BD"/>
    <w:rsid w:val="00834C3D"/>
    <w:rsid w:val="00834EBA"/>
    <w:rsid w:val="00835BA8"/>
    <w:rsid w:val="00836390"/>
    <w:rsid w:val="0083700C"/>
    <w:rsid w:val="00840AA0"/>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88A"/>
    <w:rsid w:val="00855CAF"/>
    <w:rsid w:val="0085787C"/>
    <w:rsid w:val="00857C0B"/>
    <w:rsid w:val="008601DF"/>
    <w:rsid w:val="00860BD7"/>
    <w:rsid w:val="00861043"/>
    <w:rsid w:val="008626C7"/>
    <w:rsid w:val="00862A71"/>
    <w:rsid w:val="00862D6F"/>
    <w:rsid w:val="0086355D"/>
    <w:rsid w:val="00864AD1"/>
    <w:rsid w:val="0086502C"/>
    <w:rsid w:val="008679AB"/>
    <w:rsid w:val="00867B07"/>
    <w:rsid w:val="0087017E"/>
    <w:rsid w:val="0087068F"/>
    <w:rsid w:val="00871288"/>
    <w:rsid w:val="0087158C"/>
    <w:rsid w:val="00873D2F"/>
    <w:rsid w:val="008742C6"/>
    <w:rsid w:val="00874B4A"/>
    <w:rsid w:val="00874F93"/>
    <w:rsid w:val="0087502D"/>
    <w:rsid w:val="008751E8"/>
    <w:rsid w:val="00875A1B"/>
    <w:rsid w:val="008762A2"/>
    <w:rsid w:val="0087692A"/>
    <w:rsid w:val="00876932"/>
    <w:rsid w:val="00876CA4"/>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1C97"/>
    <w:rsid w:val="00892950"/>
    <w:rsid w:val="00895032"/>
    <w:rsid w:val="008951FB"/>
    <w:rsid w:val="0089579A"/>
    <w:rsid w:val="00896B24"/>
    <w:rsid w:val="008971FE"/>
    <w:rsid w:val="008A021D"/>
    <w:rsid w:val="008A02F0"/>
    <w:rsid w:val="008A110D"/>
    <w:rsid w:val="008A153D"/>
    <w:rsid w:val="008A1779"/>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10DD"/>
    <w:rsid w:val="008B295F"/>
    <w:rsid w:val="008B2CED"/>
    <w:rsid w:val="008B3DF2"/>
    <w:rsid w:val="008B44C6"/>
    <w:rsid w:val="008B4D98"/>
    <w:rsid w:val="008B5FA5"/>
    <w:rsid w:val="008B6DBD"/>
    <w:rsid w:val="008B73F3"/>
    <w:rsid w:val="008B78AB"/>
    <w:rsid w:val="008B7C1D"/>
    <w:rsid w:val="008C0B6C"/>
    <w:rsid w:val="008C0F93"/>
    <w:rsid w:val="008C12CD"/>
    <w:rsid w:val="008C1403"/>
    <w:rsid w:val="008C1431"/>
    <w:rsid w:val="008C1EA9"/>
    <w:rsid w:val="008C3433"/>
    <w:rsid w:val="008C38C0"/>
    <w:rsid w:val="008C453D"/>
    <w:rsid w:val="008C54D1"/>
    <w:rsid w:val="008C59D6"/>
    <w:rsid w:val="008C5E8A"/>
    <w:rsid w:val="008C6BC8"/>
    <w:rsid w:val="008C6BDF"/>
    <w:rsid w:val="008C7815"/>
    <w:rsid w:val="008C7B90"/>
    <w:rsid w:val="008D10EB"/>
    <w:rsid w:val="008D133E"/>
    <w:rsid w:val="008D2210"/>
    <w:rsid w:val="008D2356"/>
    <w:rsid w:val="008D46F3"/>
    <w:rsid w:val="008D7246"/>
    <w:rsid w:val="008D7B57"/>
    <w:rsid w:val="008E0D96"/>
    <w:rsid w:val="008E1957"/>
    <w:rsid w:val="008E1ECE"/>
    <w:rsid w:val="008E3781"/>
    <w:rsid w:val="008E4264"/>
    <w:rsid w:val="008E4462"/>
    <w:rsid w:val="008E460E"/>
    <w:rsid w:val="008E5738"/>
    <w:rsid w:val="008E5E2B"/>
    <w:rsid w:val="008E688D"/>
    <w:rsid w:val="008E6C7F"/>
    <w:rsid w:val="008E70CA"/>
    <w:rsid w:val="008E7266"/>
    <w:rsid w:val="008E74EC"/>
    <w:rsid w:val="008E7CA8"/>
    <w:rsid w:val="008F0B12"/>
    <w:rsid w:val="008F127A"/>
    <w:rsid w:val="008F1CEF"/>
    <w:rsid w:val="008F2319"/>
    <w:rsid w:val="008F253B"/>
    <w:rsid w:val="008F272E"/>
    <w:rsid w:val="008F2CDD"/>
    <w:rsid w:val="008F3842"/>
    <w:rsid w:val="008F3AE9"/>
    <w:rsid w:val="008F3B78"/>
    <w:rsid w:val="008F4304"/>
    <w:rsid w:val="008F43D9"/>
    <w:rsid w:val="008F45EA"/>
    <w:rsid w:val="008F4C9A"/>
    <w:rsid w:val="008F5014"/>
    <w:rsid w:val="008F5684"/>
    <w:rsid w:val="008F5D65"/>
    <w:rsid w:val="008F68C7"/>
    <w:rsid w:val="008F7071"/>
    <w:rsid w:val="008F748F"/>
    <w:rsid w:val="008F7D1D"/>
    <w:rsid w:val="00900D4A"/>
    <w:rsid w:val="00900DA0"/>
    <w:rsid w:val="009016A5"/>
    <w:rsid w:val="00902978"/>
    <w:rsid w:val="00902E2C"/>
    <w:rsid w:val="009031AF"/>
    <w:rsid w:val="00903DF7"/>
    <w:rsid w:val="00904A08"/>
    <w:rsid w:val="00904F16"/>
    <w:rsid w:val="00904FFE"/>
    <w:rsid w:val="00905126"/>
    <w:rsid w:val="009069FF"/>
    <w:rsid w:val="0090792B"/>
    <w:rsid w:val="0091020F"/>
    <w:rsid w:val="00910DFB"/>
    <w:rsid w:val="00911649"/>
    <w:rsid w:val="00911DA9"/>
    <w:rsid w:val="009126CB"/>
    <w:rsid w:val="00913035"/>
    <w:rsid w:val="00913346"/>
    <w:rsid w:val="00913B45"/>
    <w:rsid w:val="0091439D"/>
    <w:rsid w:val="0091538F"/>
    <w:rsid w:val="009156E6"/>
    <w:rsid w:val="00916CBD"/>
    <w:rsid w:val="009170EB"/>
    <w:rsid w:val="00917A6A"/>
    <w:rsid w:val="00917B14"/>
    <w:rsid w:val="009211DF"/>
    <w:rsid w:val="00921659"/>
    <w:rsid w:val="00922823"/>
    <w:rsid w:val="0092294F"/>
    <w:rsid w:val="00922BB0"/>
    <w:rsid w:val="009232F7"/>
    <w:rsid w:val="0092407C"/>
    <w:rsid w:val="00924DC1"/>
    <w:rsid w:val="009252B0"/>
    <w:rsid w:val="00926B3C"/>
    <w:rsid w:val="00926D6D"/>
    <w:rsid w:val="00927354"/>
    <w:rsid w:val="00927DF6"/>
    <w:rsid w:val="0093050A"/>
    <w:rsid w:val="009306D6"/>
    <w:rsid w:val="00931FD8"/>
    <w:rsid w:val="009323FC"/>
    <w:rsid w:val="009324E3"/>
    <w:rsid w:val="00932949"/>
    <w:rsid w:val="00933247"/>
    <w:rsid w:val="009339F5"/>
    <w:rsid w:val="00933CD0"/>
    <w:rsid w:val="00935604"/>
    <w:rsid w:val="00935F2D"/>
    <w:rsid w:val="00936007"/>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21B0"/>
    <w:rsid w:val="00963059"/>
    <w:rsid w:val="0096319F"/>
    <w:rsid w:val="00964042"/>
    <w:rsid w:val="009651F2"/>
    <w:rsid w:val="0096585B"/>
    <w:rsid w:val="009667CB"/>
    <w:rsid w:val="00966E1D"/>
    <w:rsid w:val="00967512"/>
    <w:rsid w:val="009710B2"/>
    <w:rsid w:val="00972DA5"/>
    <w:rsid w:val="009734BC"/>
    <w:rsid w:val="00973EF7"/>
    <w:rsid w:val="0097464B"/>
    <w:rsid w:val="00975093"/>
    <w:rsid w:val="00975FFF"/>
    <w:rsid w:val="00976715"/>
    <w:rsid w:val="00976864"/>
    <w:rsid w:val="00976A94"/>
    <w:rsid w:val="00976F33"/>
    <w:rsid w:val="00977497"/>
    <w:rsid w:val="00980178"/>
    <w:rsid w:val="009806FF"/>
    <w:rsid w:val="009814B0"/>
    <w:rsid w:val="00981610"/>
    <w:rsid w:val="00984716"/>
    <w:rsid w:val="00984ABD"/>
    <w:rsid w:val="00986460"/>
    <w:rsid w:val="00986E39"/>
    <w:rsid w:val="009877E9"/>
    <w:rsid w:val="009902AF"/>
    <w:rsid w:val="009908AF"/>
    <w:rsid w:val="009909DC"/>
    <w:rsid w:val="00990ECF"/>
    <w:rsid w:val="0099118A"/>
    <w:rsid w:val="0099122C"/>
    <w:rsid w:val="0099270B"/>
    <w:rsid w:val="00992DC1"/>
    <w:rsid w:val="0099381A"/>
    <w:rsid w:val="00995BB9"/>
    <w:rsid w:val="009A1A40"/>
    <w:rsid w:val="009A22B5"/>
    <w:rsid w:val="009A25F9"/>
    <w:rsid w:val="009A3DC9"/>
    <w:rsid w:val="009A5C28"/>
    <w:rsid w:val="009A64E0"/>
    <w:rsid w:val="009A6866"/>
    <w:rsid w:val="009A77B2"/>
    <w:rsid w:val="009A77EE"/>
    <w:rsid w:val="009A7BA6"/>
    <w:rsid w:val="009B02E0"/>
    <w:rsid w:val="009B0E61"/>
    <w:rsid w:val="009B2BED"/>
    <w:rsid w:val="009B4AF0"/>
    <w:rsid w:val="009B505C"/>
    <w:rsid w:val="009B6212"/>
    <w:rsid w:val="009B7913"/>
    <w:rsid w:val="009B7FFC"/>
    <w:rsid w:val="009C1093"/>
    <w:rsid w:val="009C1556"/>
    <w:rsid w:val="009C2002"/>
    <w:rsid w:val="009C268B"/>
    <w:rsid w:val="009C2F29"/>
    <w:rsid w:val="009C3987"/>
    <w:rsid w:val="009C3C42"/>
    <w:rsid w:val="009C4A3B"/>
    <w:rsid w:val="009C61C9"/>
    <w:rsid w:val="009C62D4"/>
    <w:rsid w:val="009C6AE7"/>
    <w:rsid w:val="009C7885"/>
    <w:rsid w:val="009C7E23"/>
    <w:rsid w:val="009D121C"/>
    <w:rsid w:val="009D1D31"/>
    <w:rsid w:val="009D20B7"/>
    <w:rsid w:val="009D2263"/>
    <w:rsid w:val="009D3E68"/>
    <w:rsid w:val="009D4132"/>
    <w:rsid w:val="009D4F1A"/>
    <w:rsid w:val="009D6F7B"/>
    <w:rsid w:val="009D75DF"/>
    <w:rsid w:val="009D7840"/>
    <w:rsid w:val="009E0B1C"/>
    <w:rsid w:val="009E3B1E"/>
    <w:rsid w:val="009E4214"/>
    <w:rsid w:val="009E57BC"/>
    <w:rsid w:val="009E5AB4"/>
    <w:rsid w:val="009E5C8B"/>
    <w:rsid w:val="009E6204"/>
    <w:rsid w:val="009E6423"/>
    <w:rsid w:val="009E70F4"/>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3582"/>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288B"/>
    <w:rsid w:val="00A24E1B"/>
    <w:rsid w:val="00A25341"/>
    <w:rsid w:val="00A25E7F"/>
    <w:rsid w:val="00A278C3"/>
    <w:rsid w:val="00A301ED"/>
    <w:rsid w:val="00A307B7"/>
    <w:rsid w:val="00A32CA1"/>
    <w:rsid w:val="00A32DA3"/>
    <w:rsid w:val="00A32E8C"/>
    <w:rsid w:val="00A357F0"/>
    <w:rsid w:val="00A35C42"/>
    <w:rsid w:val="00A35D7C"/>
    <w:rsid w:val="00A362DB"/>
    <w:rsid w:val="00A365CB"/>
    <w:rsid w:val="00A40409"/>
    <w:rsid w:val="00A40931"/>
    <w:rsid w:val="00A410A7"/>
    <w:rsid w:val="00A410B4"/>
    <w:rsid w:val="00A41254"/>
    <w:rsid w:val="00A4209D"/>
    <w:rsid w:val="00A42E6B"/>
    <w:rsid w:val="00A42FB3"/>
    <w:rsid w:val="00A43FE3"/>
    <w:rsid w:val="00A456B4"/>
    <w:rsid w:val="00A45C7D"/>
    <w:rsid w:val="00A45ED0"/>
    <w:rsid w:val="00A4713B"/>
    <w:rsid w:val="00A507E0"/>
    <w:rsid w:val="00A51A00"/>
    <w:rsid w:val="00A52C41"/>
    <w:rsid w:val="00A53402"/>
    <w:rsid w:val="00A53E80"/>
    <w:rsid w:val="00A53EAC"/>
    <w:rsid w:val="00A54503"/>
    <w:rsid w:val="00A549AF"/>
    <w:rsid w:val="00A54A87"/>
    <w:rsid w:val="00A565D9"/>
    <w:rsid w:val="00A5675A"/>
    <w:rsid w:val="00A5726F"/>
    <w:rsid w:val="00A572A1"/>
    <w:rsid w:val="00A57B36"/>
    <w:rsid w:val="00A61BDA"/>
    <w:rsid w:val="00A622E3"/>
    <w:rsid w:val="00A62F33"/>
    <w:rsid w:val="00A63511"/>
    <w:rsid w:val="00A63538"/>
    <w:rsid w:val="00A644FB"/>
    <w:rsid w:val="00A6488D"/>
    <w:rsid w:val="00A656C8"/>
    <w:rsid w:val="00A67B4C"/>
    <w:rsid w:val="00A7412C"/>
    <w:rsid w:val="00A760D8"/>
    <w:rsid w:val="00A7691E"/>
    <w:rsid w:val="00A778AA"/>
    <w:rsid w:val="00A77DE6"/>
    <w:rsid w:val="00A8148F"/>
    <w:rsid w:val="00A816A7"/>
    <w:rsid w:val="00A8297D"/>
    <w:rsid w:val="00A8389D"/>
    <w:rsid w:val="00A8548F"/>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6C8D"/>
    <w:rsid w:val="00A972FA"/>
    <w:rsid w:val="00A97494"/>
    <w:rsid w:val="00A97A11"/>
    <w:rsid w:val="00AA0542"/>
    <w:rsid w:val="00AA1448"/>
    <w:rsid w:val="00AA225E"/>
    <w:rsid w:val="00AA32E3"/>
    <w:rsid w:val="00AA4A46"/>
    <w:rsid w:val="00AA5247"/>
    <w:rsid w:val="00AA74A6"/>
    <w:rsid w:val="00AB00D3"/>
    <w:rsid w:val="00AB05FF"/>
    <w:rsid w:val="00AB16A2"/>
    <w:rsid w:val="00AB1A3D"/>
    <w:rsid w:val="00AB37BC"/>
    <w:rsid w:val="00AB38D0"/>
    <w:rsid w:val="00AB43F1"/>
    <w:rsid w:val="00AB5CE9"/>
    <w:rsid w:val="00AB5F1D"/>
    <w:rsid w:val="00AB6B1E"/>
    <w:rsid w:val="00AB6F12"/>
    <w:rsid w:val="00AB726E"/>
    <w:rsid w:val="00AB74AD"/>
    <w:rsid w:val="00AB765A"/>
    <w:rsid w:val="00AB77BF"/>
    <w:rsid w:val="00AB78E3"/>
    <w:rsid w:val="00AB7939"/>
    <w:rsid w:val="00AC0303"/>
    <w:rsid w:val="00AC0A3D"/>
    <w:rsid w:val="00AC15ED"/>
    <w:rsid w:val="00AC1AFC"/>
    <w:rsid w:val="00AC245C"/>
    <w:rsid w:val="00AC25B9"/>
    <w:rsid w:val="00AC6E1E"/>
    <w:rsid w:val="00AC7580"/>
    <w:rsid w:val="00AD16CC"/>
    <w:rsid w:val="00AD77D1"/>
    <w:rsid w:val="00AD7F9F"/>
    <w:rsid w:val="00AE0717"/>
    <w:rsid w:val="00AE1126"/>
    <w:rsid w:val="00AE1978"/>
    <w:rsid w:val="00AE1C8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171"/>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26AF"/>
    <w:rsid w:val="00B326E1"/>
    <w:rsid w:val="00B349CA"/>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62287"/>
    <w:rsid w:val="00B62489"/>
    <w:rsid w:val="00B62E29"/>
    <w:rsid w:val="00B6316C"/>
    <w:rsid w:val="00B639A8"/>
    <w:rsid w:val="00B63A0D"/>
    <w:rsid w:val="00B65CEF"/>
    <w:rsid w:val="00B667F7"/>
    <w:rsid w:val="00B71AD0"/>
    <w:rsid w:val="00B722A2"/>
    <w:rsid w:val="00B725FD"/>
    <w:rsid w:val="00B738EA"/>
    <w:rsid w:val="00B73ECC"/>
    <w:rsid w:val="00B741E0"/>
    <w:rsid w:val="00B75D7E"/>
    <w:rsid w:val="00B768BE"/>
    <w:rsid w:val="00B76C2C"/>
    <w:rsid w:val="00B77935"/>
    <w:rsid w:val="00B77DAE"/>
    <w:rsid w:val="00B802B7"/>
    <w:rsid w:val="00B80889"/>
    <w:rsid w:val="00B82263"/>
    <w:rsid w:val="00B8266C"/>
    <w:rsid w:val="00B8353D"/>
    <w:rsid w:val="00B8420F"/>
    <w:rsid w:val="00B84DBA"/>
    <w:rsid w:val="00B853D0"/>
    <w:rsid w:val="00B85798"/>
    <w:rsid w:val="00B86E88"/>
    <w:rsid w:val="00B87321"/>
    <w:rsid w:val="00B876CF"/>
    <w:rsid w:val="00B87BAC"/>
    <w:rsid w:val="00B87FAA"/>
    <w:rsid w:val="00B906D1"/>
    <w:rsid w:val="00B90CF4"/>
    <w:rsid w:val="00B91221"/>
    <w:rsid w:val="00B92580"/>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5AB"/>
    <w:rsid w:val="00BB0707"/>
    <w:rsid w:val="00BB0A13"/>
    <w:rsid w:val="00BB20D6"/>
    <w:rsid w:val="00BB21F5"/>
    <w:rsid w:val="00BB2396"/>
    <w:rsid w:val="00BB3285"/>
    <w:rsid w:val="00BB3F42"/>
    <w:rsid w:val="00BB3F7F"/>
    <w:rsid w:val="00BB43FF"/>
    <w:rsid w:val="00BB47A1"/>
    <w:rsid w:val="00BB7F80"/>
    <w:rsid w:val="00BC02BA"/>
    <w:rsid w:val="00BC08AC"/>
    <w:rsid w:val="00BC17F7"/>
    <w:rsid w:val="00BC2362"/>
    <w:rsid w:val="00BC4FBD"/>
    <w:rsid w:val="00BC52CC"/>
    <w:rsid w:val="00BC5AB8"/>
    <w:rsid w:val="00BC60AB"/>
    <w:rsid w:val="00BC7D51"/>
    <w:rsid w:val="00BC7F6F"/>
    <w:rsid w:val="00BD005E"/>
    <w:rsid w:val="00BD06E8"/>
    <w:rsid w:val="00BD2CEC"/>
    <w:rsid w:val="00BD33A1"/>
    <w:rsid w:val="00BD376E"/>
    <w:rsid w:val="00BD3872"/>
    <w:rsid w:val="00BD3B7F"/>
    <w:rsid w:val="00BD479B"/>
    <w:rsid w:val="00BD54B9"/>
    <w:rsid w:val="00BD69EA"/>
    <w:rsid w:val="00BD6DC1"/>
    <w:rsid w:val="00BE03C3"/>
    <w:rsid w:val="00BE1F62"/>
    <w:rsid w:val="00BE3314"/>
    <w:rsid w:val="00BE4045"/>
    <w:rsid w:val="00BE44B1"/>
    <w:rsid w:val="00BE4829"/>
    <w:rsid w:val="00BE586E"/>
    <w:rsid w:val="00BE635A"/>
    <w:rsid w:val="00BE64BF"/>
    <w:rsid w:val="00BE6868"/>
    <w:rsid w:val="00BE713C"/>
    <w:rsid w:val="00BE71B4"/>
    <w:rsid w:val="00BE7B5E"/>
    <w:rsid w:val="00BF05BB"/>
    <w:rsid w:val="00BF125B"/>
    <w:rsid w:val="00BF1C16"/>
    <w:rsid w:val="00BF2590"/>
    <w:rsid w:val="00BF25CA"/>
    <w:rsid w:val="00BF2EE2"/>
    <w:rsid w:val="00BF483D"/>
    <w:rsid w:val="00BF4A31"/>
    <w:rsid w:val="00BF5424"/>
    <w:rsid w:val="00BF55E3"/>
    <w:rsid w:val="00BF56EB"/>
    <w:rsid w:val="00BF6181"/>
    <w:rsid w:val="00C01C49"/>
    <w:rsid w:val="00C01DF0"/>
    <w:rsid w:val="00C02C1A"/>
    <w:rsid w:val="00C02CE1"/>
    <w:rsid w:val="00C03DD9"/>
    <w:rsid w:val="00C04476"/>
    <w:rsid w:val="00C04C27"/>
    <w:rsid w:val="00C067A5"/>
    <w:rsid w:val="00C07DAD"/>
    <w:rsid w:val="00C104CF"/>
    <w:rsid w:val="00C1131B"/>
    <w:rsid w:val="00C1217E"/>
    <w:rsid w:val="00C12B3B"/>
    <w:rsid w:val="00C1372D"/>
    <w:rsid w:val="00C13B6C"/>
    <w:rsid w:val="00C15410"/>
    <w:rsid w:val="00C1580A"/>
    <w:rsid w:val="00C15B5E"/>
    <w:rsid w:val="00C15B8C"/>
    <w:rsid w:val="00C15E59"/>
    <w:rsid w:val="00C16A7E"/>
    <w:rsid w:val="00C1769A"/>
    <w:rsid w:val="00C17F2C"/>
    <w:rsid w:val="00C17F3C"/>
    <w:rsid w:val="00C2093C"/>
    <w:rsid w:val="00C20E38"/>
    <w:rsid w:val="00C21701"/>
    <w:rsid w:val="00C229FA"/>
    <w:rsid w:val="00C22B63"/>
    <w:rsid w:val="00C22F1C"/>
    <w:rsid w:val="00C23BD1"/>
    <w:rsid w:val="00C24026"/>
    <w:rsid w:val="00C248CD"/>
    <w:rsid w:val="00C24FD5"/>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7583"/>
    <w:rsid w:val="00C37939"/>
    <w:rsid w:val="00C401B4"/>
    <w:rsid w:val="00C414BF"/>
    <w:rsid w:val="00C41607"/>
    <w:rsid w:val="00C421E2"/>
    <w:rsid w:val="00C42814"/>
    <w:rsid w:val="00C42ADF"/>
    <w:rsid w:val="00C42DD4"/>
    <w:rsid w:val="00C43243"/>
    <w:rsid w:val="00C44113"/>
    <w:rsid w:val="00C443A1"/>
    <w:rsid w:val="00C4472F"/>
    <w:rsid w:val="00C44B5C"/>
    <w:rsid w:val="00C44D59"/>
    <w:rsid w:val="00C45D15"/>
    <w:rsid w:val="00C45FCB"/>
    <w:rsid w:val="00C46674"/>
    <w:rsid w:val="00C47D93"/>
    <w:rsid w:val="00C502FC"/>
    <w:rsid w:val="00C50E2E"/>
    <w:rsid w:val="00C51E1D"/>
    <w:rsid w:val="00C520A5"/>
    <w:rsid w:val="00C52404"/>
    <w:rsid w:val="00C52467"/>
    <w:rsid w:val="00C531FF"/>
    <w:rsid w:val="00C532EA"/>
    <w:rsid w:val="00C54953"/>
    <w:rsid w:val="00C556EA"/>
    <w:rsid w:val="00C55E3F"/>
    <w:rsid w:val="00C561B5"/>
    <w:rsid w:val="00C568EE"/>
    <w:rsid w:val="00C576C7"/>
    <w:rsid w:val="00C57856"/>
    <w:rsid w:val="00C57DE8"/>
    <w:rsid w:val="00C60218"/>
    <w:rsid w:val="00C60CF5"/>
    <w:rsid w:val="00C611AA"/>
    <w:rsid w:val="00C61C53"/>
    <w:rsid w:val="00C61DAF"/>
    <w:rsid w:val="00C6513B"/>
    <w:rsid w:val="00C65318"/>
    <w:rsid w:val="00C65F49"/>
    <w:rsid w:val="00C65F8D"/>
    <w:rsid w:val="00C67150"/>
    <w:rsid w:val="00C679B3"/>
    <w:rsid w:val="00C70629"/>
    <w:rsid w:val="00C7122D"/>
    <w:rsid w:val="00C73579"/>
    <w:rsid w:val="00C7422C"/>
    <w:rsid w:val="00C745EA"/>
    <w:rsid w:val="00C7470C"/>
    <w:rsid w:val="00C74D9A"/>
    <w:rsid w:val="00C754BC"/>
    <w:rsid w:val="00C75C3E"/>
    <w:rsid w:val="00C7647B"/>
    <w:rsid w:val="00C765FD"/>
    <w:rsid w:val="00C777EE"/>
    <w:rsid w:val="00C80085"/>
    <w:rsid w:val="00C80474"/>
    <w:rsid w:val="00C81032"/>
    <w:rsid w:val="00C82211"/>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39CF"/>
    <w:rsid w:val="00CA53D6"/>
    <w:rsid w:val="00CA53F9"/>
    <w:rsid w:val="00CA54FF"/>
    <w:rsid w:val="00CB03B9"/>
    <w:rsid w:val="00CB0590"/>
    <w:rsid w:val="00CB0FC8"/>
    <w:rsid w:val="00CB2463"/>
    <w:rsid w:val="00CB2DEB"/>
    <w:rsid w:val="00CB34A3"/>
    <w:rsid w:val="00CB5365"/>
    <w:rsid w:val="00CB641A"/>
    <w:rsid w:val="00CB7731"/>
    <w:rsid w:val="00CB7ACD"/>
    <w:rsid w:val="00CB7B10"/>
    <w:rsid w:val="00CB7BD5"/>
    <w:rsid w:val="00CC01EC"/>
    <w:rsid w:val="00CC0415"/>
    <w:rsid w:val="00CC045E"/>
    <w:rsid w:val="00CC1875"/>
    <w:rsid w:val="00CC1AD5"/>
    <w:rsid w:val="00CC2EBB"/>
    <w:rsid w:val="00CC2FB3"/>
    <w:rsid w:val="00CC32F4"/>
    <w:rsid w:val="00CC3F68"/>
    <w:rsid w:val="00CC4CC0"/>
    <w:rsid w:val="00CC4F64"/>
    <w:rsid w:val="00CC6269"/>
    <w:rsid w:val="00CC63FA"/>
    <w:rsid w:val="00CC6633"/>
    <w:rsid w:val="00CC6A35"/>
    <w:rsid w:val="00CC74FA"/>
    <w:rsid w:val="00CC750E"/>
    <w:rsid w:val="00CC7715"/>
    <w:rsid w:val="00CC778D"/>
    <w:rsid w:val="00CD03E8"/>
    <w:rsid w:val="00CD20AD"/>
    <w:rsid w:val="00CD3E71"/>
    <w:rsid w:val="00CD484E"/>
    <w:rsid w:val="00CE1F0C"/>
    <w:rsid w:val="00CE2454"/>
    <w:rsid w:val="00CE2EA5"/>
    <w:rsid w:val="00CE57BB"/>
    <w:rsid w:val="00CE609E"/>
    <w:rsid w:val="00CE755D"/>
    <w:rsid w:val="00CE7B2B"/>
    <w:rsid w:val="00CF0CC8"/>
    <w:rsid w:val="00CF0D97"/>
    <w:rsid w:val="00CF1959"/>
    <w:rsid w:val="00CF234C"/>
    <w:rsid w:val="00CF2359"/>
    <w:rsid w:val="00CF327F"/>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84A"/>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1B1"/>
    <w:rsid w:val="00D37645"/>
    <w:rsid w:val="00D37DE4"/>
    <w:rsid w:val="00D4069D"/>
    <w:rsid w:val="00D40A96"/>
    <w:rsid w:val="00D4121B"/>
    <w:rsid w:val="00D421AC"/>
    <w:rsid w:val="00D426D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3160"/>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4E6"/>
    <w:rsid w:val="00D6562E"/>
    <w:rsid w:val="00D65658"/>
    <w:rsid w:val="00D65971"/>
    <w:rsid w:val="00D65DE3"/>
    <w:rsid w:val="00D663C2"/>
    <w:rsid w:val="00D66909"/>
    <w:rsid w:val="00D67C5A"/>
    <w:rsid w:val="00D67D53"/>
    <w:rsid w:val="00D70E4A"/>
    <w:rsid w:val="00D719E7"/>
    <w:rsid w:val="00D7204E"/>
    <w:rsid w:val="00D73225"/>
    <w:rsid w:val="00D73E47"/>
    <w:rsid w:val="00D752D6"/>
    <w:rsid w:val="00D7554D"/>
    <w:rsid w:val="00D76114"/>
    <w:rsid w:val="00D803FF"/>
    <w:rsid w:val="00D8344B"/>
    <w:rsid w:val="00D84885"/>
    <w:rsid w:val="00D84C48"/>
    <w:rsid w:val="00D8612B"/>
    <w:rsid w:val="00D87035"/>
    <w:rsid w:val="00D87B9D"/>
    <w:rsid w:val="00D90E45"/>
    <w:rsid w:val="00D91203"/>
    <w:rsid w:val="00D91CE4"/>
    <w:rsid w:val="00D92456"/>
    <w:rsid w:val="00D93A6B"/>
    <w:rsid w:val="00D9506C"/>
    <w:rsid w:val="00D95152"/>
    <w:rsid w:val="00D953BA"/>
    <w:rsid w:val="00D962BA"/>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985"/>
    <w:rsid w:val="00DB3D6A"/>
    <w:rsid w:val="00DB462F"/>
    <w:rsid w:val="00DB4843"/>
    <w:rsid w:val="00DB50FE"/>
    <w:rsid w:val="00DB5856"/>
    <w:rsid w:val="00DB5C87"/>
    <w:rsid w:val="00DB7149"/>
    <w:rsid w:val="00DB74D1"/>
    <w:rsid w:val="00DB74F0"/>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9FC"/>
    <w:rsid w:val="00DD1DB9"/>
    <w:rsid w:val="00DD383C"/>
    <w:rsid w:val="00DD39E9"/>
    <w:rsid w:val="00DD4A4A"/>
    <w:rsid w:val="00DD4BC6"/>
    <w:rsid w:val="00DD4C5E"/>
    <w:rsid w:val="00DD4F04"/>
    <w:rsid w:val="00DD529D"/>
    <w:rsid w:val="00DD5F72"/>
    <w:rsid w:val="00DD6183"/>
    <w:rsid w:val="00DD66E7"/>
    <w:rsid w:val="00DD7034"/>
    <w:rsid w:val="00DE02EC"/>
    <w:rsid w:val="00DE0783"/>
    <w:rsid w:val="00DE07F6"/>
    <w:rsid w:val="00DE2274"/>
    <w:rsid w:val="00DE35BF"/>
    <w:rsid w:val="00DE38F8"/>
    <w:rsid w:val="00DE3A74"/>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3F1"/>
    <w:rsid w:val="00E04742"/>
    <w:rsid w:val="00E059B2"/>
    <w:rsid w:val="00E07067"/>
    <w:rsid w:val="00E10CC5"/>
    <w:rsid w:val="00E10E52"/>
    <w:rsid w:val="00E12A42"/>
    <w:rsid w:val="00E12CCC"/>
    <w:rsid w:val="00E12FF1"/>
    <w:rsid w:val="00E13233"/>
    <w:rsid w:val="00E14757"/>
    <w:rsid w:val="00E14C9E"/>
    <w:rsid w:val="00E1519F"/>
    <w:rsid w:val="00E15DD3"/>
    <w:rsid w:val="00E16A4F"/>
    <w:rsid w:val="00E16CA2"/>
    <w:rsid w:val="00E176D7"/>
    <w:rsid w:val="00E20402"/>
    <w:rsid w:val="00E206BD"/>
    <w:rsid w:val="00E20B1A"/>
    <w:rsid w:val="00E211D1"/>
    <w:rsid w:val="00E211ED"/>
    <w:rsid w:val="00E224A9"/>
    <w:rsid w:val="00E22FAA"/>
    <w:rsid w:val="00E23F0A"/>
    <w:rsid w:val="00E24D00"/>
    <w:rsid w:val="00E24FD1"/>
    <w:rsid w:val="00E25CF3"/>
    <w:rsid w:val="00E273DA"/>
    <w:rsid w:val="00E30606"/>
    <w:rsid w:val="00E30A8B"/>
    <w:rsid w:val="00E31290"/>
    <w:rsid w:val="00E316A6"/>
    <w:rsid w:val="00E31BDF"/>
    <w:rsid w:val="00E3232D"/>
    <w:rsid w:val="00E323DB"/>
    <w:rsid w:val="00E328F6"/>
    <w:rsid w:val="00E3316B"/>
    <w:rsid w:val="00E33962"/>
    <w:rsid w:val="00E33E7C"/>
    <w:rsid w:val="00E35C43"/>
    <w:rsid w:val="00E36CD4"/>
    <w:rsid w:val="00E37384"/>
    <w:rsid w:val="00E41122"/>
    <w:rsid w:val="00E4124C"/>
    <w:rsid w:val="00E414CC"/>
    <w:rsid w:val="00E419BE"/>
    <w:rsid w:val="00E42110"/>
    <w:rsid w:val="00E421C8"/>
    <w:rsid w:val="00E42CCB"/>
    <w:rsid w:val="00E42F45"/>
    <w:rsid w:val="00E430C2"/>
    <w:rsid w:val="00E435F4"/>
    <w:rsid w:val="00E43CA7"/>
    <w:rsid w:val="00E44FEA"/>
    <w:rsid w:val="00E45333"/>
    <w:rsid w:val="00E4535C"/>
    <w:rsid w:val="00E473E6"/>
    <w:rsid w:val="00E47AF1"/>
    <w:rsid w:val="00E51AA8"/>
    <w:rsid w:val="00E51CBB"/>
    <w:rsid w:val="00E52C04"/>
    <w:rsid w:val="00E53AB6"/>
    <w:rsid w:val="00E5446D"/>
    <w:rsid w:val="00E544A9"/>
    <w:rsid w:val="00E55341"/>
    <w:rsid w:val="00E55FBD"/>
    <w:rsid w:val="00E563C1"/>
    <w:rsid w:val="00E5685D"/>
    <w:rsid w:val="00E57415"/>
    <w:rsid w:val="00E6051C"/>
    <w:rsid w:val="00E60579"/>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4D31"/>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0204"/>
    <w:rsid w:val="00E91030"/>
    <w:rsid w:val="00E91044"/>
    <w:rsid w:val="00E91598"/>
    <w:rsid w:val="00E91E91"/>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A7B8F"/>
    <w:rsid w:val="00EB068F"/>
    <w:rsid w:val="00EB0924"/>
    <w:rsid w:val="00EB0EF3"/>
    <w:rsid w:val="00EB1511"/>
    <w:rsid w:val="00EB1BCC"/>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F20"/>
    <w:rsid w:val="00EC223F"/>
    <w:rsid w:val="00EC3510"/>
    <w:rsid w:val="00EC38BA"/>
    <w:rsid w:val="00EC41F5"/>
    <w:rsid w:val="00EC4273"/>
    <w:rsid w:val="00EC4386"/>
    <w:rsid w:val="00EC4608"/>
    <w:rsid w:val="00EC46F3"/>
    <w:rsid w:val="00EC5205"/>
    <w:rsid w:val="00EC648D"/>
    <w:rsid w:val="00EC79C4"/>
    <w:rsid w:val="00ED0CD9"/>
    <w:rsid w:val="00ED14C3"/>
    <w:rsid w:val="00ED15C2"/>
    <w:rsid w:val="00ED24E1"/>
    <w:rsid w:val="00ED3169"/>
    <w:rsid w:val="00ED53AC"/>
    <w:rsid w:val="00ED59E6"/>
    <w:rsid w:val="00ED5E12"/>
    <w:rsid w:val="00ED6366"/>
    <w:rsid w:val="00ED6784"/>
    <w:rsid w:val="00ED6E7B"/>
    <w:rsid w:val="00ED73F9"/>
    <w:rsid w:val="00ED7714"/>
    <w:rsid w:val="00EE00A1"/>
    <w:rsid w:val="00EE0424"/>
    <w:rsid w:val="00EE15CE"/>
    <w:rsid w:val="00EE34AA"/>
    <w:rsid w:val="00EE4864"/>
    <w:rsid w:val="00EE4C07"/>
    <w:rsid w:val="00EE4C0B"/>
    <w:rsid w:val="00EE51F8"/>
    <w:rsid w:val="00EE706F"/>
    <w:rsid w:val="00EE780D"/>
    <w:rsid w:val="00EF03E4"/>
    <w:rsid w:val="00EF05EF"/>
    <w:rsid w:val="00EF06CB"/>
    <w:rsid w:val="00EF2803"/>
    <w:rsid w:val="00EF3493"/>
    <w:rsid w:val="00EF3E55"/>
    <w:rsid w:val="00EF4256"/>
    <w:rsid w:val="00EF44AD"/>
    <w:rsid w:val="00EF6EAC"/>
    <w:rsid w:val="00EF7064"/>
    <w:rsid w:val="00F00064"/>
    <w:rsid w:val="00F00F6E"/>
    <w:rsid w:val="00F01BC4"/>
    <w:rsid w:val="00F0275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080"/>
    <w:rsid w:val="00F2084D"/>
    <w:rsid w:val="00F21370"/>
    <w:rsid w:val="00F22A64"/>
    <w:rsid w:val="00F231A1"/>
    <w:rsid w:val="00F25136"/>
    <w:rsid w:val="00F264D3"/>
    <w:rsid w:val="00F274AC"/>
    <w:rsid w:val="00F27AEE"/>
    <w:rsid w:val="00F306F0"/>
    <w:rsid w:val="00F31E6F"/>
    <w:rsid w:val="00F3260D"/>
    <w:rsid w:val="00F32F87"/>
    <w:rsid w:val="00F3316D"/>
    <w:rsid w:val="00F33550"/>
    <w:rsid w:val="00F33784"/>
    <w:rsid w:val="00F3397A"/>
    <w:rsid w:val="00F33F25"/>
    <w:rsid w:val="00F34559"/>
    <w:rsid w:val="00F35584"/>
    <w:rsid w:val="00F35CF2"/>
    <w:rsid w:val="00F35DB2"/>
    <w:rsid w:val="00F36643"/>
    <w:rsid w:val="00F36A17"/>
    <w:rsid w:val="00F371FA"/>
    <w:rsid w:val="00F40A5C"/>
    <w:rsid w:val="00F40B88"/>
    <w:rsid w:val="00F41F34"/>
    <w:rsid w:val="00F42027"/>
    <w:rsid w:val="00F421F3"/>
    <w:rsid w:val="00F42838"/>
    <w:rsid w:val="00F43AD6"/>
    <w:rsid w:val="00F43D64"/>
    <w:rsid w:val="00F44044"/>
    <w:rsid w:val="00F44C24"/>
    <w:rsid w:val="00F4614F"/>
    <w:rsid w:val="00F469FC"/>
    <w:rsid w:val="00F46FB2"/>
    <w:rsid w:val="00F4738E"/>
    <w:rsid w:val="00F47AD1"/>
    <w:rsid w:val="00F47CD4"/>
    <w:rsid w:val="00F502F4"/>
    <w:rsid w:val="00F51F25"/>
    <w:rsid w:val="00F5334B"/>
    <w:rsid w:val="00F5393F"/>
    <w:rsid w:val="00F54F03"/>
    <w:rsid w:val="00F55739"/>
    <w:rsid w:val="00F55BC7"/>
    <w:rsid w:val="00F55F54"/>
    <w:rsid w:val="00F56100"/>
    <w:rsid w:val="00F62DD0"/>
    <w:rsid w:val="00F63913"/>
    <w:rsid w:val="00F6486B"/>
    <w:rsid w:val="00F64E71"/>
    <w:rsid w:val="00F6531F"/>
    <w:rsid w:val="00F6623D"/>
    <w:rsid w:val="00F662C3"/>
    <w:rsid w:val="00F662FF"/>
    <w:rsid w:val="00F669EB"/>
    <w:rsid w:val="00F6706E"/>
    <w:rsid w:val="00F67858"/>
    <w:rsid w:val="00F678DA"/>
    <w:rsid w:val="00F67980"/>
    <w:rsid w:val="00F7094F"/>
    <w:rsid w:val="00F70D1E"/>
    <w:rsid w:val="00F72606"/>
    <w:rsid w:val="00F7270E"/>
    <w:rsid w:val="00F763DC"/>
    <w:rsid w:val="00F7734E"/>
    <w:rsid w:val="00F77723"/>
    <w:rsid w:val="00F80C52"/>
    <w:rsid w:val="00F82467"/>
    <w:rsid w:val="00F828AB"/>
    <w:rsid w:val="00F828BE"/>
    <w:rsid w:val="00F82997"/>
    <w:rsid w:val="00F837A6"/>
    <w:rsid w:val="00F84A20"/>
    <w:rsid w:val="00F85CB6"/>
    <w:rsid w:val="00F86B25"/>
    <w:rsid w:val="00F90ABF"/>
    <w:rsid w:val="00F91300"/>
    <w:rsid w:val="00F92A2D"/>
    <w:rsid w:val="00F930C7"/>
    <w:rsid w:val="00F9379E"/>
    <w:rsid w:val="00F93DD4"/>
    <w:rsid w:val="00F9584A"/>
    <w:rsid w:val="00F967E7"/>
    <w:rsid w:val="00F97295"/>
    <w:rsid w:val="00FA0EA1"/>
    <w:rsid w:val="00FA14C8"/>
    <w:rsid w:val="00FA1E6B"/>
    <w:rsid w:val="00FA289E"/>
    <w:rsid w:val="00FA2DE9"/>
    <w:rsid w:val="00FA559B"/>
    <w:rsid w:val="00FA5929"/>
    <w:rsid w:val="00FA7E26"/>
    <w:rsid w:val="00FB0303"/>
    <w:rsid w:val="00FB1AB8"/>
    <w:rsid w:val="00FB2878"/>
    <w:rsid w:val="00FB2DB9"/>
    <w:rsid w:val="00FB398A"/>
    <w:rsid w:val="00FB4899"/>
    <w:rsid w:val="00FB6646"/>
    <w:rsid w:val="00FB6B16"/>
    <w:rsid w:val="00FB7325"/>
    <w:rsid w:val="00FC012A"/>
    <w:rsid w:val="00FC0330"/>
    <w:rsid w:val="00FC0373"/>
    <w:rsid w:val="00FC154D"/>
    <w:rsid w:val="00FC219D"/>
    <w:rsid w:val="00FC256F"/>
    <w:rsid w:val="00FC2F98"/>
    <w:rsid w:val="00FC41D6"/>
    <w:rsid w:val="00FC4C7A"/>
    <w:rsid w:val="00FC51B3"/>
    <w:rsid w:val="00FC52B5"/>
    <w:rsid w:val="00FC56A9"/>
    <w:rsid w:val="00FC604D"/>
    <w:rsid w:val="00FC656A"/>
    <w:rsid w:val="00FC6C48"/>
    <w:rsid w:val="00FD0627"/>
    <w:rsid w:val="00FD0C84"/>
    <w:rsid w:val="00FD261E"/>
    <w:rsid w:val="00FD2C73"/>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2211"/>
    <w:rsid w:val="00FF3B9C"/>
    <w:rsid w:val="00FF4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4609"/>
    <o:shapelayout v:ext="edit">
      <o:idmap v:ext="edit" data="1"/>
    </o:shapelayout>
  </w:shapeDefaults>
  <w:decimalSymbol w:val=","/>
  <w:listSeparator w:val=";"/>
  <w14:docId w14:val="37CE1B86"/>
  <w15:docId w15:val="{607C0815-801F-4684-8BF8-38BE2180B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265"/>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qFormat/>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uiPriority w:val="1"/>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rsid w:val="003A1E6D"/>
    <w:rPr>
      <w:rFonts w:ascii="Arial" w:hAnsi="Arial"/>
      <w:sz w:val="24"/>
    </w:rPr>
  </w:style>
  <w:style w:type="character" w:customStyle="1" w:styleId="Ttol3Car">
    <w:name w:val="Títol 3 Car"/>
    <w:basedOn w:val="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uiPriority w:val="9"/>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 - cat"/>
    <w:basedOn w:val="Normal"/>
    <w:link w:val="PargrafdellistaCar"/>
    <w:uiPriority w:val="34"/>
    <w:qFormat/>
    <w:rsid w:val="007406DE"/>
    <w:pPr>
      <w:ind w:left="720"/>
      <w:contextualSpacing/>
    </w:pPr>
  </w:style>
  <w:style w:type="table" w:styleId="Taulaambquadrcula">
    <w:name w:val="Table Grid"/>
    <w:basedOn w:val="Taulanormal"/>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aliases w:val="Car Car"/>
    <w:basedOn w:val="Lletraperdefectedelpargraf"/>
    <w:link w:val="Textdecomentari"/>
    <w:uiPriority w:val="99"/>
    <w:qFormat/>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rsid w:val="001C24B3"/>
    <w:rPr>
      <w:rFonts w:ascii="Arial" w:hAnsi="Arial"/>
    </w:rPr>
  </w:style>
  <w:style w:type="character" w:styleId="Refernciadenotaapeudepgina">
    <w:name w:val="footnote reference"/>
    <w:basedOn w:val="Lletraperdefectedelpargraf"/>
    <w:uiPriority w:val="99"/>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table" w:customStyle="1" w:styleId="TableNormal">
    <w:name w:val="Table Normal"/>
    <w:uiPriority w:val="2"/>
    <w:semiHidden/>
    <w:unhideWhenUsed/>
    <w:qFormat/>
    <w:rsid w:val="0048696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325F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25F7"/>
    <w:pPr>
      <w:widowControl w:val="0"/>
      <w:autoSpaceDE w:val="0"/>
      <w:autoSpaceDN w:val="0"/>
      <w:spacing w:line="133" w:lineRule="exact"/>
    </w:pPr>
    <w:rPr>
      <w:rFonts w:ascii="Microsoft Sans Serif" w:eastAsia="Microsoft Sans Serif" w:hAnsi="Microsoft Sans Serif" w:cs="Microsoft Sans Serif"/>
      <w:sz w:val="22"/>
      <w:szCs w:val="22"/>
      <w:lang w:eastAsia="en-US"/>
    </w:rPr>
  </w:style>
  <w:style w:type="character" w:customStyle="1" w:styleId="a-size-large">
    <w:name w:val="a-size-large"/>
    <w:basedOn w:val="Lletraperdefectedelpargraf"/>
    <w:rsid w:val="00223B31"/>
  </w:style>
  <w:style w:type="numbering" w:customStyle="1" w:styleId="Sensellista1">
    <w:name w:val="Sense llista1"/>
    <w:next w:val="Sensellista"/>
    <w:uiPriority w:val="99"/>
    <w:semiHidden/>
    <w:unhideWhenUsed/>
    <w:rsid w:val="001834E7"/>
  </w:style>
  <w:style w:type="character" w:customStyle="1" w:styleId="Ttol1Car">
    <w:name w:val="Títol 1 Car"/>
    <w:basedOn w:val="Lletraperdefectedelpargraf"/>
    <w:link w:val="Ttol1"/>
    <w:uiPriority w:val="9"/>
    <w:rsid w:val="001834E7"/>
    <w:rPr>
      <w:i/>
      <w:color w:val="008080"/>
      <w:sz w:val="16"/>
      <w:shd w:val="pct15" w:color="auto" w:fill="auto"/>
    </w:rPr>
  </w:style>
  <w:style w:type="table" w:customStyle="1" w:styleId="TableNormal2">
    <w:name w:val="Table Normal2"/>
    <w:uiPriority w:val="2"/>
    <w:semiHidden/>
    <w:unhideWhenUsed/>
    <w:qFormat/>
    <w:rsid w:val="001834E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extindependentCar">
    <w:name w:val="Text independent Car"/>
    <w:basedOn w:val="Lletraperdefectedelpargraf"/>
    <w:link w:val="Textindependent"/>
    <w:uiPriority w:val="1"/>
    <w:rsid w:val="001834E7"/>
    <w:rPr>
      <w:sz w:val="24"/>
      <w:shd w:val="clear" w:color="auto" w:fill="C0C0C0"/>
    </w:rPr>
  </w:style>
  <w:style w:type="paragraph" w:styleId="Llegenda">
    <w:name w:val="caption"/>
    <w:basedOn w:val="Normal"/>
    <w:next w:val="Normal"/>
    <w:uiPriority w:val="35"/>
    <w:semiHidden/>
    <w:unhideWhenUsed/>
    <w:qFormat/>
    <w:rsid w:val="00F40B88"/>
    <w:pPr>
      <w:spacing w:after="200"/>
    </w:pPr>
    <w:rPr>
      <w:b/>
      <w:bCs/>
      <w:color w:val="4F81BD" w:themeColor="accent1"/>
      <w:sz w:val="18"/>
      <w:szCs w:val="18"/>
    </w:rPr>
  </w:style>
  <w:style w:type="paragraph" w:styleId="Textdenotaalfinal">
    <w:name w:val="endnote text"/>
    <w:basedOn w:val="Normal"/>
    <w:link w:val="TextdenotaalfinalCar"/>
    <w:uiPriority w:val="99"/>
    <w:semiHidden/>
    <w:unhideWhenUsed/>
    <w:rsid w:val="0069317B"/>
  </w:style>
  <w:style w:type="character" w:customStyle="1" w:styleId="TextdenotaalfinalCar">
    <w:name w:val="Text de nota al final Car"/>
    <w:basedOn w:val="Lletraperdefectedelpargraf"/>
    <w:link w:val="Textdenotaalfinal"/>
    <w:uiPriority w:val="99"/>
    <w:semiHidden/>
    <w:rsid w:val="0069317B"/>
  </w:style>
  <w:style w:type="character" w:styleId="Refernciadenotaalfinal">
    <w:name w:val="endnote reference"/>
    <w:basedOn w:val="Lletraperdefectedelpargraf"/>
    <w:uiPriority w:val="99"/>
    <w:semiHidden/>
    <w:unhideWhenUsed/>
    <w:rsid w:val="0069317B"/>
    <w:rPr>
      <w:vertAlign w:val="superscript"/>
    </w:rPr>
  </w:style>
  <w:style w:type="table" w:customStyle="1" w:styleId="TableNormal3">
    <w:name w:val="Table Normal3"/>
    <w:uiPriority w:val="2"/>
    <w:semiHidden/>
    <w:unhideWhenUsed/>
    <w:qFormat/>
    <w:rsid w:val="0007130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7155">
      <w:bodyDiv w:val="1"/>
      <w:marLeft w:val="0"/>
      <w:marRight w:val="0"/>
      <w:marTop w:val="0"/>
      <w:marBottom w:val="0"/>
      <w:divBdr>
        <w:top w:val="none" w:sz="0" w:space="0" w:color="auto"/>
        <w:left w:val="none" w:sz="0" w:space="0" w:color="auto"/>
        <w:bottom w:val="none" w:sz="0" w:space="0" w:color="auto"/>
        <w:right w:val="none" w:sz="0" w:space="0" w:color="auto"/>
      </w:divBdr>
    </w:div>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2473423">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18013325">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92159285">
      <w:bodyDiv w:val="1"/>
      <w:marLeft w:val="0"/>
      <w:marRight w:val="0"/>
      <w:marTop w:val="0"/>
      <w:marBottom w:val="0"/>
      <w:divBdr>
        <w:top w:val="none" w:sz="0" w:space="0" w:color="auto"/>
        <w:left w:val="none" w:sz="0" w:space="0" w:color="auto"/>
        <w:bottom w:val="none" w:sz="0" w:space="0" w:color="auto"/>
        <w:right w:val="none" w:sz="0" w:space="0" w:color="auto"/>
      </w:divBdr>
    </w:div>
    <w:div w:id="914322849">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27223328">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hyperlink" Target="https://empreses.barcelonactiva.cat/ca/web/es/servei-d-assessorament-per-la-igualt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mpreses.barcelonactiva.cat/ca/web/es/servei-d-assessorament-per-la-igualtat" TargetMode="External"/><Relationship Id="rId23" Type="http://schemas.openxmlformats.org/officeDocument/2006/relationships/fontTable" Target="fontTable.xml"/><Relationship Id="rId10" Type="http://schemas.openxmlformats.org/officeDocument/2006/relationships/hyperlink" Target="https://empreses.barcelonactiva.cat/ca/web/es/servei-d-assessorament-per-la-%20igualtat" TargetMode="External"/><Relationship Id="rId19" Type="http://schemas.openxmlformats.org/officeDocument/2006/relationships/hyperlink" Target="https://empreses.barcelonactiva.cat/ca/web/es/servei-d-assessorament-per-la-igualtat" TargetMode="External"/><Relationship Id="rId4" Type="http://schemas.openxmlformats.org/officeDocument/2006/relationships/settings" Target="settings.xml"/><Relationship Id="rId9" Type="http://schemas.openxmlformats.org/officeDocument/2006/relationships/hyperlink" Target="https://empreses.barcelonactiva.cat/ca/web/es/servei-d-assessorament-per-la-%20igualtat" TargetMode="External"/><Relationship Id="rId14" Type="http://schemas.openxmlformats.org/officeDocument/2006/relationships/footer" Target="footer2.xml"/><Relationship Id="rId22"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77A43-0730-44B4-A9B6-4F7F9E9A0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33</Pages>
  <Words>9727</Words>
  <Characters>62250</Characters>
  <Application>Microsoft Office Word</Application>
  <DocSecurity>4</DocSecurity>
  <Lines>518</Lines>
  <Paragraphs>143</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71834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VEAS CASTRO, ISMAEL</cp:lastModifiedBy>
  <cp:revision>2</cp:revision>
  <cp:lastPrinted>2024-05-06T11:36:00Z</cp:lastPrinted>
  <dcterms:created xsi:type="dcterms:W3CDTF">2025-12-03T10:24:00Z</dcterms:created>
  <dcterms:modified xsi:type="dcterms:W3CDTF">2025-12-03T10:24:00Z</dcterms:modified>
</cp:coreProperties>
</file>