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8F5B4" w14:textId="3912F56D" w:rsidR="00FA4F47" w:rsidRDefault="009563FE" w:rsidP="00FA4F47">
      <w:pPr>
        <w:jc w:val="both"/>
        <w:rPr>
          <w:rFonts w:ascii="Arial Narrow" w:hAnsi="Arial Narrow" w:cs="Arial"/>
          <w:snapToGrid w:val="0"/>
          <w:sz w:val="22"/>
          <w:szCs w:val="22"/>
        </w:rPr>
      </w:pPr>
      <w:r w:rsidRPr="00181BD2">
        <w:rPr>
          <w:rFonts w:ascii="Arial Narrow" w:hAnsi="Arial Narrow"/>
          <w:sz w:val="32"/>
          <w:szCs w:val="32"/>
        </w:rPr>
        <w:t xml:space="preserve">LICITACIÓ PER A L’ADJUDICACIÓ DEL CONTRACTE DE SERVEIS </w:t>
      </w:r>
      <w:r w:rsidR="00FA4F47" w:rsidRPr="00FA4F47">
        <w:rPr>
          <w:rFonts w:ascii="Arial Narrow" w:hAnsi="Arial Narrow"/>
          <w:sz w:val="32"/>
          <w:szCs w:val="32"/>
        </w:rPr>
        <w:t>D’ESTUDI I REDACCIÓ DEL PROJECTE EXECUTIU PER L'AMPLIACIÓ I MILLORA DEL SISTEMA DE VENTILACIÓ DE L'EQUIPAMENT DE LA SEU CENTRAL</w:t>
      </w:r>
      <w:r w:rsidR="00AC0249">
        <w:rPr>
          <w:rFonts w:ascii="Arial Narrow" w:hAnsi="Arial Narrow"/>
          <w:sz w:val="32"/>
          <w:szCs w:val="32"/>
        </w:rPr>
        <w:t xml:space="preserve"> DE BARCELONA ACTIVA</w:t>
      </w:r>
      <w:r w:rsidR="00FA4F47" w:rsidRPr="00FA4F47">
        <w:rPr>
          <w:rFonts w:ascii="Arial Narrow" w:hAnsi="Arial Narrow"/>
          <w:sz w:val="32"/>
          <w:szCs w:val="32"/>
        </w:rPr>
        <w:t xml:space="preserve"> I POSTERIOR DIRECCIÓ D'OBRA, COORDINACIÓ DE SEGURETAT I SALUT I LEGALITZACIÓ DE LA INSTAL·LACIÓ</w:t>
      </w:r>
    </w:p>
    <w:p w14:paraId="11F61D9F" w14:textId="08C6C0C1" w:rsidR="009563FE" w:rsidRDefault="009563FE" w:rsidP="00FA4F47">
      <w:pPr>
        <w:pStyle w:val="Ttol5"/>
        <w:ind w:right="-2"/>
        <w:jc w:val="both"/>
        <w:rPr>
          <w:rFonts w:ascii="Arial Narrow" w:hAnsi="Arial Narrow"/>
          <w:sz w:val="22"/>
          <w:szCs w:val="22"/>
        </w:rPr>
      </w:pPr>
    </w:p>
    <w:p w14:paraId="544FC2BA" w14:textId="77777777" w:rsidR="009563FE" w:rsidRPr="00181BD2" w:rsidRDefault="009563FE" w:rsidP="009563FE">
      <w:pPr>
        <w:pStyle w:val="Textdecomentari"/>
        <w:tabs>
          <w:tab w:val="left" w:pos="4963"/>
        </w:tabs>
        <w:ind w:right="565"/>
        <w:rPr>
          <w:rFonts w:ascii="Arial Narrow" w:hAnsi="Arial Narrow"/>
          <w:sz w:val="32"/>
          <w:szCs w:val="32"/>
          <w:u w:val="single"/>
        </w:rPr>
      </w:pPr>
      <w:r w:rsidRPr="00181BD2">
        <w:rPr>
          <w:rFonts w:ascii="Arial Narrow" w:hAnsi="Arial Narrow"/>
          <w:sz w:val="32"/>
          <w:szCs w:val="32"/>
          <w:u w:val="single"/>
        </w:rPr>
        <w:t>QUADRE DE CARACTERÍSTIQUES DE LA LICITACIÓ</w:t>
      </w:r>
    </w:p>
    <w:p w14:paraId="12EE4326" w14:textId="77777777" w:rsidR="009563FE" w:rsidRPr="00BC31EE" w:rsidRDefault="009563FE" w:rsidP="009563FE">
      <w:pPr>
        <w:pStyle w:val="Capalera"/>
        <w:tabs>
          <w:tab w:val="clear" w:pos="4252"/>
          <w:tab w:val="clear" w:pos="8504"/>
        </w:tabs>
        <w:jc w:val="both"/>
        <w:rPr>
          <w:rFonts w:ascii="Arial Narrow" w:hAnsi="Arial Narrow" w:cs="Arial"/>
          <w:b/>
          <w:caps/>
          <w:sz w:val="22"/>
          <w:szCs w:val="22"/>
        </w:rPr>
      </w:pPr>
    </w:p>
    <w:p w14:paraId="5992B9A8" w14:textId="77DF80C0" w:rsidR="009563FE" w:rsidRPr="00BC31EE" w:rsidRDefault="00314250" w:rsidP="009563FE">
      <w:pPr>
        <w:pBdr>
          <w:top w:val="single" w:sz="4" w:space="1" w:color="auto"/>
          <w:bottom w:val="single" w:sz="4" w:space="1" w:color="auto"/>
        </w:pBdr>
        <w:rPr>
          <w:rFonts w:ascii="Arial Narrow" w:hAnsi="Arial Narrow" w:cs="Arial"/>
          <w:b/>
          <w:bCs/>
          <w:snapToGrid w:val="0"/>
          <w:sz w:val="22"/>
          <w:szCs w:val="22"/>
        </w:rPr>
      </w:pPr>
      <w:r>
        <w:rPr>
          <w:rFonts w:ascii="Arial Narrow" w:hAnsi="Arial Narrow" w:cs="Arial"/>
          <w:b/>
          <w:snapToGrid w:val="0"/>
          <w:sz w:val="22"/>
          <w:szCs w:val="22"/>
        </w:rPr>
        <w:t>E</w:t>
      </w:r>
      <w:r w:rsidR="009563FE" w:rsidRPr="00BC31EE">
        <w:rPr>
          <w:rFonts w:ascii="Arial Narrow" w:hAnsi="Arial Narrow" w:cs="Arial"/>
          <w:b/>
          <w:snapToGrid w:val="0"/>
          <w:sz w:val="22"/>
          <w:szCs w:val="22"/>
        </w:rPr>
        <w:t>xpedient:</w:t>
      </w:r>
      <w:r w:rsidR="007D64E2">
        <w:rPr>
          <w:rFonts w:ascii="Arial Narrow" w:hAnsi="Arial Narrow" w:cs="Arial"/>
          <w:b/>
          <w:bCs/>
          <w:snapToGrid w:val="0"/>
          <w:sz w:val="22"/>
          <w:szCs w:val="22"/>
        </w:rPr>
        <w:t xml:space="preserve"> </w:t>
      </w:r>
      <w:r w:rsidR="007D64E2" w:rsidRPr="00D51C91">
        <w:rPr>
          <w:rFonts w:ascii="Arial Narrow" w:hAnsi="Arial Narrow" w:cs="Arial"/>
          <w:snapToGrid w:val="0"/>
          <w:sz w:val="22"/>
          <w:szCs w:val="22"/>
        </w:rPr>
        <w:t>33/21</w:t>
      </w:r>
      <w:r w:rsidR="009563FE">
        <w:rPr>
          <w:rFonts w:ascii="Arial Narrow" w:hAnsi="Arial Narrow" w:cs="Arial"/>
          <w:b/>
          <w:bCs/>
          <w:snapToGrid w:val="0"/>
          <w:sz w:val="22"/>
          <w:szCs w:val="22"/>
        </w:rPr>
        <w:tab/>
        <w:t xml:space="preserve">Codi </w:t>
      </w:r>
      <w:r>
        <w:rPr>
          <w:rFonts w:ascii="Arial Narrow" w:hAnsi="Arial Narrow" w:cs="Arial"/>
          <w:b/>
          <w:bCs/>
          <w:snapToGrid w:val="0"/>
          <w:sz w:val="22"/>
          <w:szCs w:val="22"/>
        </w:rPr>
        <w:t>expedient</w:t>
      </w:r>
      <w:r w:rsidR="009563FE" w:rsidRPr="00BC31EE">
        <w:rPr>
          <w:rFonts w:ascii="Arial Narrow" w:hAnsi="Arial Narrow" w:cs="Arial"/>
          <w:b/>
          <w:snapToGrid w:val="0"/>
          <w:sz w:val="22"/>
          <w:szCs w:val="22"/>
        </w:rPr>
        <w:t>:</w:t>
      </w:r>
      <w:r w:rsidR="009563FE" w:rsidRPr="00BC31EE">
        <w:rPr>
          <w:rFonts w:ascii="Arial Narrow" w:hAnsi="Arial Narrow" w:cs="Arial"/>
          <w:snapToGrid w:val="0"/>
          <w:sz w:val="22"/>
          <w:szCs w:val="22"/>
        </w:rPr>
        <w:t xml:space="preserve"> </w:t>
      </w:r>
      <w:r w:rsidR="007D64E2">
        <w:rPr>
          <w:rFonts w:ascii="Arial Narrow" w:hAnsi="Arial Narrow" w:cs="Arial"/>
          <w:snapToGrid w:val="0"/>
          <w:sz w:val="22"/>
          <w:szCs w:val="22"/>
        </w:rPr>
        <w:t>DO914</w:t>
      </w:r>
    </w:p>
    <w:p w14:paraId="6CE94C5A" w14:textId="77777777" w:rsidR="009563FE" w:rsidRPr="00BC31EE" w:rsidRDefault="009563FE" w:rsidP="009563FE">
      <w:pPr>
        <w:jc w:val="both"/>
        <w:rPr>
          <w:rFonts w:ascii="Arial Narrow" w:hAnsi="Arial Narrow" w:cs="Arial"/>
          <w:snapToGrid w:val="0"/>
          <w:sz w:val="22"/>
          <w:szCs w:val="22"/>
        </w:rPr>
      </w:pPr>
    </w:p>
    <w:p w14:paraId="4D230F3B" w14:textId="77777777" w:rsidR="009563FE" w:rsidRPr="00BC31EE" w:rsidRDefault="009563FE" w:rsidP="009563FE">
      <w:pPr>
        <w:jc w:val="both"/>
        <w:rPr>
          <w:rFonts w:ascii="Arial Narrow" w:hAnsi="Arial Narrow" w:cs="Arial"/>
          <w:b/>
          <w:snapToGrid w:val="0"/>
          <w:sz w:val="22"/>
          <w:szCs w:val="22"/>
        </w:rPr>
      </w:pPr>
      <w:r w:rsidRPr="00BC31EE">
        <w:rPr>
          <w:rFonts w:ascii="Arial Narrow" w:hAnsi="Arial Narrow" w:cs="Arial"/>
          <w:b/>
          <w:snapToGrid w:val="0"/>
          <w:sz w:val="22"/>
          <w:szCs w:val="22"/>
        </w:rPr>
        <w:t xml:space="preserve">A. Descripció de l’objecte </w:t>
      </w:r>
    </w:p>
    <w:p w14:paraId="550C320F" w14:textId="77777777" w:rsidR="009563FE" w:rsidRPr="00BC31EE" w:rsidRDefault="009563FE" w:rsidP="009563FE">
      <w:pPr>
        <w:pBdr>
          <w:top w:val="single" w:sz="4" w:space="1" w:color="auto"/>
        </w:pBdr>
        <w:jc w:val="both"/>
        <w:rPr>
          <w:rFonts w:ascii="Arial Narrow" w:hAnsi="Arial Narrow" w:cs="Arial"/>
          <w:snapToGrid w:val="0"/>
          <w:sz w:val="22"/>
          <w:szCs w:val="22"/>
        </w:rPr>
      </w:pPr>
    </w:p>
    <w:p w14:paraId="7EF541D7" w14:textId="436922C6" w:rsidR="00F83819" w:rsidRDefault="009563FE" w:rsidP="009563FE">
      <w:pPr>
        <w:jc w:val="both"/>
        <w:rPr>
          <w:rFonts w:ascii="Arial Narrow" w:hAnsi="Arial Narrow" w:cs="Arial"/>
          <w:snapToGrid w:val="0"/>
          <w:sz w:val="22"/>
          <w:szCs w:val="22"/>
        </w:rPr>
      </w:pPr>
      <w:r w:rsidRPr="00BC31EE">
        <w:rPr>
          <w:rFonts w:ascii="Arial Narrow" w:hAnsi="Arial Narrow" w:cs="Arial"/>
          <w:snapToGrid w:val="0"/>
          <w:sz w:val="22"/>
          <w:szCs w:val="22"/>
        </w:rPr>
        <w:t xml:space="preserve">A1. Objecte del contracte: </w:t>
      </w:r>
      <w:bookmarkStart w:id="0" w:name="_Hlk78384766"/>
      <w:r w:rsidR="00F83819">
        <w:rPr>
          <w:rFonts w:ascii="Arial Narrow" w:hAnsi="Arial Narrow" w:cs="Arial"/>
          <w:snapToGrid w:val="0"/>
          <w:sz w:val="22"/>
          <w:szCs w:val="22"/>
        </w:rPr>
        <w:t>serveis d’e</w:t>
      </w:r>
      <w:r w:rsidR="00F83819" w:rsidRPr="00F83819">
        <w:rPr>
          <w:rFonts w:ascii="Arial Narrow" w:hAnsi="Arial Narrow" w:cs="Arial"/>
          <w:snapToGrid w:val="0"/>
          <w:sz w:val="22"/>
          <w:szCs w:val="22"/>
        </w:rPr>
        <w:t>studi i redacció del projecte executiu per l'ampliació i millora del sistema de ventilació de l'equipament de la Seu Central, i posterior direcció d'obra,</w:t>
      </w:r>
      <w:r w:rsidR="00F87B3D">
        <w:rPr>
          <w:rFonts w:ascii="Arial Narrow" w:hAnsi="Arial Narrow" w:cs="Arial"/>
          <w:snapToGrid w:val="0"/>
          <w:sz w:val="22"/>
          <w:szCs w:val="22"/>
        </w:rPr>
        <w:t xml:space="preserve"> valoració de les propostes,</w:t>
      </w:r>
      <w:r w:rsidR="00F83819" w:rsidRPr="00F83819">
        <w:rPr>
          <w:rFonts w:ascii="Arial Narrow" w:hAnsi="Arial Narrow" w:cs="Arial"/>
          <w:snapToGrid w:val="0"/>
          <w:sz w:val="22"/>
          <w:szCs w:val="22"/>
        </w:rPr>
        <w:t xml:space="preserve"> coordinació de seguretat i salut i legalització de la instal·lació.</w:t>
      </w:r>
    </w:p>
    <w:bookmarkEnd w:id="0"/>
    <w:p w14:paraId="69831389" w14:textId="77777777" w:rsidR="00F83819" w:rsidRPr="00BC31EE" w:rsidRDefault="00F83819" w:rsidP="009563FE">
      <w:pPr>
        <w:jc w:val="both"/>
        <w:rPr>
          <w:rFonts w:ascii="Arial Narrow" w:hAnsi="Arial Narrow" w:cs="Arial"/>
          <w:snapToGrid w:val="0"/>
          <w:sz w:val="22"/>
          <w:szCs w:val="22"/>
        </w:rPr>
      </w:pPr>
    </w:p>
    <w:p w14:paraId="4312DDC4" w14:textId="7D09EC34" w:rsidR="009563FE" w:rsidRPr="00F83819" w:rsidRDefault="009563FE" w:rsidP="00F83819">
      <w:pPr>
        <w:jc w:val="both"/>
        <w:rPr>
          <w:rFonts w:ascii="Arial Narrow" w:hAnsi="Arial Narrow" w:cs="Arial"/>
          <w:snapToGrid w:val="0"/>
          <w:sz w:val="22"/>
          <w:szCs w:val="22"/>
        </w:rPr>
      </w:pPr>
      <w:r w:rsidRPr="00BC31EE">
        <w:rPr>
          <w:rFonts w:ascii="Arial Narrow" w:hAnsi="Arial Narrow" w:cs="Arial"/>
          <w:snapToGrid w:val="0"/>
          <w:sz w:val="22"/>
          <w:szCs w:val="22"/>
        </w:rPr>
        <w:t>A2. Divisió per lots:</w:t>
      </w:r>
      <w:r w:rsidR="00314250">
        <w:rPr>
          <w:rFonts w:ascii="Arial Narrow" w:hAnsi="Arial Narrow" w:cs="Arial"/>
          <w:snapToGrid w:val="0"/>
          <w:sz w:val="22"/>
          <w:szCs w:val="22"/>
        </w:rPr>
        <w:t xml:space="preserve"> </w:t>
      </w:r>
      <w:r w:rsidRPr="00BC31EE">
        <w:rPr>
          <w:rFonts w:ascii="Arial Narrow" w:hAnsi="Arial Narrow" w:cs="Arial"/>
          <w:snapToGrid w:val="0"/>
          <w:sz w:val="22"/>
          <w:szCs w:val="22"/>
        </w:rPr>
        <w:t>No</w:t>
      </w:r>
      <w:r w:rsidR="00F83819">
        <w:rPr>
          <w:rFonts w:ascii="Arial Narrow" w:hAnsi="Arial Narrow" w:cs="Arial"/>
          <w:snapToGrid w:val="0"/>
          <w:sz w:val="22"/>
          <w:szCs w:val="22"/>
        </w:rPr>
        <w:t xml:space="preserve">. </w:t>
      </w:r>
      <w:r w:rsidRPr="00BC31EE">
        <w:rPr>
          <w:rFonts w:ascii="Arial Narrow" w:hAnsi="Arial Narrow" w:cs="Arial"/>
          <w:sz w:val="22"/>
          <w:szCs w:val="22"/>
        </w:rPr>
        <w:t>D’acord amb l’article 99.3 LCSP, l’objecte del contracte no s’ha dividit en lots</w:t>
      </w:r>
      <w:r w:rsidR="004C6BCD">
        <w:rPr>
          <w:rFonts w:ascii="Arial Narrow" w:hAnsi="Arial Narrow" w:cs="Arial"/>
          <w:sz w:val="22"/>
          <w:szCs w:val="22"/>
        </w:rPr>
        <w:t xml:space="preserve">, d’acord </w:t>
      </w:r>
      <w:r w:rsidRPr="00BC31EE">
        <w:rPr>
          <w:rFonts w:ascii="Arial Narrow" w:hAnsi="Arial Narrow" w:cs="Arial"/>
          <w:sz w:val="22"/>
          <w:szCs w:val="22"/>
        </w:rPr>
        <w:t>amb la motivació que s’ha expressat en l</w:t>
      </w:r>
      <w:r w:rsidR="00314250">
        <w:rPr>
          <w:rFonts w:ascii="Arial Narrow" w:hAnsi="Arial Narrow" w:cs="Arial"/>
          <w:sz w:val="22"/>
          <w:szCs w:val="22"/>
        </w:rPr>
        <w:t>a memòria justificativa qu</w:t>
      </w:r>
      <w:r w:rsidRPr="00BC31EE">
        <w:rPr>
          <w:rFonts w:ascii="Arial Narrow" w:hAnsi="Arial Narrow" w:cs="Arial"/>
          <w:sz w:val="22"/>
          <w:szCs w:val="22"/>
        </w:rPr>
        <w:t>e es troba en l’expedient.</w:t>
      </w:r>
    </w:p>
    <w:p w14:paraId="45D28F28" w14:textId="77777777" w:rsidR="009563FE" w:rsidRPr="00BC31EE" w:rsidRDefault="009563FE" w:rsidP="009563FE">
      <w:pPr>
        <w:ind w:left="1800"/>
        <w:jc w:val="both"/>
        <w:rPr>
          <w:rFonts w:ascii="Arial Narrow" w:hAnsi="Arial Narrow" w:cs="Arial"/>
          <w:snapToGrid w:val="0"/>
          <w:sz w:val="22"/>
          <w:szCs w:val="22"/>
        </w:rPr>
      </w:pPr>
    </w:p>
    <w:p w14:paraId="3608473B" w14:textId="155D5A0A" w:rsidR="00307A70" w:rsidRPr="00307A70" w:rsidRDefault="009563FE" w:rsidP="00307A70">
      <w:pPr>
        <w:jc w:val="both"/>
        <w:rPr>
          <w:rFonts w:ascii="Arial Narrow" w:hAnsi="Arial Narrow" w:cs="Arial"/>
          <w:snapToGrid w:val="0"/>
          <w:sz w:val="22"/>
          <w:szCs w:val="22"/>
        </w:rPr>
      </w:pPr>
      <w:r w:rsidRPr="00BC31EE">
        <w:rPr>
          <w:rFonts w:ascii="Arial Narrow" w:hAnsi="Arial Narrow" w:cs="Arial"/>
          <w:snapToGrid w:val="0"/>
          <w:sz w:val="22"/>
          <w:szCs w:val="22"/>
        </w:rPr>
        <w:t>A3. Codi</w:t>
      </w:r>
      <w:r w:rsidR="004C6BCD">
        <w:rPr>
          <w:rFonts w:ascii="Arial Narrow" w:hAnsi="Arial Narrow" w:cs="Arial"/>
          <w:snapToGrid w:val="0"/>
          <w:sz w:val="22"/>
          <w:szCs w:val="22"/>
        </w:rPr>
        <w:t>/s</w:t>
      </w:r>
      <w:r w:rsidRPr="00BC31EE">
        <w:rPr>
          <w:rFonts w:ascii="Arial Narrow" w:hAnsi="Arial Narrow" w:cs="Arial"/>
          <w:snapToGrid w:val="0"/>
          <w:sz w:val="22"/>
          <w:szCs w:val="22"/>
        </w:rPr>
        <w:t xml:space="preserve"> CPV: </w:t>
      </w:r>
      <w:r w:rsidR="00307A70">
        <w:rPr>
          <w:rFonts w:ascii="Arial Narrow" w:hAnsi="Arial Narrow" w:cs="Arial"/>
          <w:snapToGrid w:val="0"/>
          <w:sz w:val="22"/>
          <w:szCs w:val="22"/>
        </w:rPr>
        <w:tab/>
      </w:r>
      <w:r w:rsidR="006E5E5C" w:rsidRPr="006E5E5C">
        <w:rPr>
          <w:rFonts w:ascii="Arial Narrow" w:hAnsi="Arial Narrow"/>
          <w:snapToGrid w:val="0"/>
          <w:sz w:val="22"/>
          <w:szCs w:val="22"/>
        </w:rPr>
        <w:t>71242000-6 Elaboració de projectes, dissenys i pressupostos</w:t>
      </w:r>
    </w:p>
    <w:p w14:paraId="1E54A063" w14:textId="77777777" w:rsidR="00307A70" w:rsidRDefault="006E5E5C" w:rsidP="00307A70">
      <w:pPr>
        <w:ind w:left="1416"/>
        <w:rPr>
          <w:rFonts w:ascii="Arial Narrow" w:hAnsi="Arial Narrow"/>
          <w:snapToGrid w:val="0"/>
          <w:sz w:val="22"/>
          <w:szCs w:val="22"/>
        </w:rPr>
      </w:pPr>
      <w:r w:rsidRPr="006E5E5C">
        <w:rPr>
          <w:rFonts w:ascii="Arial Narrow" w:hAnsi="Arial Narrow"/>
          <w:snapToGrid w:val="0"/>
          <w:sz w:val="22"/>
          <w:szCs w:val="22"/>
        </w:rPr>
        <w:t>45261000-4</w:t>
      </w:r>
      <w:r w:rsidR="00307A70">
        <w:rPr>
          <w:rFonts w:ascii="Arial Narrow" w:hAnsi="Arial Narrow"/>
          <w:snapToGrid w:val="0"/>
          <w:sz w:val="22"/>
          <w:szCs w:val="22"/>
        </w:rPr>
        <w:t xml:space="preserve"> </w:t>
      </w:r>
      <w:r w:rsidRPr="006E5E5C">
        <w:rPr>
          <w:rFonts w:ascii="Arial Narrow" w:hAnsi="Arial Narrow"/>
          <w:snapToGrid w:val="0"/>
          <w:sz w:val="22"/>
          <w:szCs w:val="22"/>
        </w:rPr>
        <w:t>Treballs de construcció de cobertes i estructures de tancaments i treballs connexos</w:t>
      </w:r>
    </w:p>
    <w:p w14:paraId="3EA8EDCA" w14:textId="64D6C51C" w:rsidR="006E5E5C" w:rsidRPr="006E5E5C" w:rsidRDefault="006E5E5C" w:rsidP="00307A70">
      <w:pPr>
        <w:ind w:left="1416"/>
        <w:rPr>
          <w:sz w:val="22"/>
          <w:szCs w:val="22"/>
        </w:rPr>
      </w:pPr>
      <w:r w:rsidRPr="006E5E5C">
        <w:rPr>
          <w:rFonts w:ascii="Arial Narrow" w:hAnsi="Arial Narrow"/>
          <w:snapToGrid w:val="0"/>
          <w:sz w:val="22"/>
          <w:szCs w:val="22"/>
        </w:rPr>
        <w:t>71520000-9</w:t>
      </w:r>
      <w:r w:rsidR="00307A70">
        <w:rPr>
          <w:rFonts w:ascii="Arial Narrow" w:hAnsi="Arial Narrow"/>
          <w:snapToGrid w:val="0"/>
          <w:sz w:val="22"/>
          <w:szCs w:val="22"/>
        </w:rPr>
        <w:t xml:space="preserve"> </w:t>
      </w:r>
      <w:r w:rsidRPr="006E5E5C">
        <w:rPr>
          <w:rFonts w:ascii="Arial Narrow" w:hAnsi="Arial Narrow"/>
          <w:snapToGrid w:val="0"/>
          <w:sz w:val="22"/>
          <w:szCs w:val="22"/>
        </w:rPr>
        <w:t>Serveis de supervisió d’obres</w:t>
      </w:r>
    </w:p>
    <w:p w14:paraId="1D1E314D" w14:textId="5BAAD7BB" w:rsidR="009563FE" w:rsidRPr="00BC31EE" w:rsidRDefault="00EC7C3F" w:rsidP="00307A70">
      <w:pPr>
        <w:ind w:left="708" w:firstLine="708"/>
        <w:jc w:val="both"/>
        <w:rPr>
          <w:rFonts w:ascii="Arial Narrow" w:hAnsi="Arial Narrow" w:cs="Arial"/>
          <w:snapToGrid w:val="0"/>
          <w:sz w:val="22"/>
          <w:szCs w:val="22"/>
        </w:rPr>
      </w:pPr>
      <w:r>
        <w:rPr>
          <w:rFonts w:ascii="Arial Narrow" w:hAnsi="Arial Narrow" w:cs="Arial"/>
          <w:snapToGrid w:val="0"/>
          <w:sz w:val="22"/>
          <w:szCs w:val="22"/>
        </w:rPr>
        <w:t>42</w:t>
      </w:r>
      <w:r w:rsidRPr="00EC7C3F">
        <w:rPr>
          <w:rFonts w:ascii="Arial Narrow" w:hAnsi="Arial Narrow" w:cs="Arial"/>
          <w:snapToGrid w:val="0"/>
          <w:sz w:val="22"/>
          <w:szCs w:val="22"/>
        </w:rPr>
        <w:t>520000-7</w:t>
      </w:r>
      <w:r w:rsidR="00307A70">
        <w:rPr>
          <w:rFonts w:ascii="Arial Narrow" w:hAnsi="Arial Narrow" w:cs="Arial"/>
          <w:snapToGrid w:val="0"/>
          <w:sz w:val="22"/>
          <w:szCs w:val="22"/>
        </w:rPr>
        <w:t xml:space="preserve"> </w:t>
      </w:r>
      <w:r w:rsidRPr="00EC7C3F">
        <w:rPr>
          <w:rFonts w:ascii="Arial Narrow" w:hAnsi="Arial Narrow" w:cs="Arial"/>
          <w:snapToGrid w:val="0"/>
          <w:sz w:val="22"/>
          <w:szCs w:val="22"/>
        </w:rPr>
        <w:t>Equip de ventilació</w:t>
      </w:r>
    </w:p>
    <w:p w14:paraId="2A562041" w14:textId="77777777" w:rsidR="009563FE" w:rsidRPr="00BC31EE" w:rsidRDefault="009563FE" w:rsidP="009563FE">
      <w:pPr>
        <w:jc w:val="both"/>
        <w:rPr>
          <w:rFonts w:ascii="Arial Narrow" w:hAnsi="Arial Narrow" w:cs="Arial"/>
          <w:snapToGrid w:val="0"/>
          <w:sz w:val="22"/>
          <w:szCs w:val="22"/>
        </w:rPr>
      </w:pPr>
    </w:p>
    <w:p w14:paraId="452029D1" w14:textId="2F99A7F1" w:rsidR="009563FE" w:rsidRPr="00BC31EE" w:rsidRDefault="009563FE" w:rsidP="009563FE">
      <w:pPr>
        <w:jc w:val="both"/>
        <w:rPr>
          <w:rFonts w:ascii="Arial Narrow" w:hAnsi="Arial Narrow" w:cs="Arial"/>
          <w:snapToGrid w:val="0"/>
          <w:sz w:val="22"/>
          <w:szCs w:val="22"/>
        </w:rPr>
      </w:pPr>
      <w:r w:rsidRPr="00BC31EE">
        <w:rPr>
          <w:rFonts w:ascii="Arial Narrow" w:hAnsi="Arial Narrow" w:cs="Arial"/>
          <w:snapToGrid w:val="0"/>
          <w:sz w:val="22"/>
          <w:szCs w:val="22"/>
        </w:rPr>
        <w:t>A4. És un contracte subjecte a regulació harmonitzada</w:t>
      </w:r>
      <w:r>
        <w:rPr>
          <w:rFonts w:ascii="Arial Narrow" w:hAnsi="Arial Narrow" w:cs="Arial"/>
          <w:snapToGrid w:val="0"/>
          <w:sz w:val="22"/>
          <w:szCs w:val="22"/>
        </w:rPr>
        <w:t>:</w:t>
      </w:r>
      <w:r w:rsidR="00314250">
        <w:rPr>
          <w:rFonts w:ascii="Arial Narrow" w:hAnsi="Arial Narrow" w:cs="Arial"/>
          <w:snapToGrid w:val="0"/>
          <w:sz w:val="22"/>
          <w:szCs w:val="22"/>
        </w:rPr>
        <w:t xml:space="preserve"> </w:t>
      </w:r>
      <w:r w:rsidRPr="00BC31EE">
        <w:rPr>
          <w:rFonts w:ascii="Arial Narrow" w:hAnsi="Arial Narrow" w:cs="Arial"/>
          <w:snapToGrid w:val="0"/>
          <w:sz w:val="22"/>
          <w:szCs w:val="22"/>
        </w:rPr>
        <w:t>No</w:t>
      </w:r>
      <w:r w:rsidRPr="00BC31EE">
        <w:rPr>
          <w:rFonts w:ascii="Arial Narrow" w:hAnsi="Arial Narrow" w:cs="Arial"/>
          <w:snapToGrid w:val="0"/>
          <w:sz w:val="22"/>
          <w:szCs w:val="22"/>
        </w:rPr>
        <w:tab/>
      </w:r>
    </w:p>
    <w:p w14:paraId="228D72DA" w14:textId="7501440E" w:rsidR="009563FE" w:rsidRDefault="009563FE" w:rsidP="003A5790">
      <w:pPr>
        <w:jc w:val="both"/>
        <w:rPr>
          <w:rFonts w:ascii="Arial Narrow" w:hAnsi="Arial Narrow" w:cs="Arial"/>
          <w:snapToGrid w:val="0"/>
          <w:sz w:val="22"/>
          <w:szCs w:val="22"/>
        </w:rPr>
      </w:pPr>
    </w:p>
    <w:p w14:paraId="277BEC0A" w14:textId="77777777" w:rsidR="009563FE" w:rsidRPr="00BC31EE" w:rsidRDefault="009563FE" w:rsidP="009563FE">
      <w:pPr>
        <w:jc w:val="both"/>
        <w:rPr>
          <w:rFonts w:ascii="Arial Narrow" w:hAnsi="Arial Narrow" w:cs="Arial"/>
          <w:b/>
          <w:snapToGrid w:val="0"/>
          <w:sz w:val="22"/>
          <w:szCs w:val="22"/>
        </w:rPr>
      </w:pPr>
      <w:r w:rsidRPr="00BC31EE">
        <w:rPr>
          <w:rFonts w:ascii="Arial Narrow" w:hAnsi="Arial Narrow" w:cs="Arial"/>
          <w:b/>
          <w:snapToGrid w:val="0"/>
          <w:sz w:val="22"/>
          <w:szCs w:val="22"/>
        </w:rPr>
        <w:t xml:space="preserve">B. Pressupost base de licitació i valor estimat </w:t>
      </w:r>
    </w:p>
    <w:p w14:paraId="581B031D" w14:textId="77777777" w:rsidR="009563FE" w:rsidRPr="00BC31EE" w:rsidRDefault="009563FE" w:rsidP="009563FE">
      <w:pPr>
        <w:pBdr>
          <w:top w:val="single" w:sz="4" w:space="1" w:color="auto"/>
        </w:pBdr>
        <w:jc w:val="both"/>
        <w:rPr>
          <w:rFonts w:ascii="Arial Narrow" w:hAnsi="Arial Narrow" w:cs="Arial"/>
          <w:snapToGrid w:val="0"/>
          <w:sz w:val="22"/>
          <w:szCs w:val="22"/>
        </w:rPr>
      </w:pPr>
    </w:p>
    <w:p w14:paraId="1F535451" w14:textId="6B58747D" w:rsidR="009563FE" w:rsidRPr="00BC31EE" w:rsidRDefault="009563FE" w:rsidP="009563FE">
      <w:pPr>
        <w:jc w:val="both"/>
        <w:rPr>
          <w:rFonts w:ascii="Arial Narrow" w:hAnsi="Arial Narrow" w:cs="Arial"/>
          <w:snapToGrid w:val="0"/>
          <w:sz w:val="22"/>
          <w:szCs w:val="22"/>
        </w:rPr>
      </w:pPr>
      <w:r w:rsidRPr="00BC31EE">
        <w:rPr>
          <w:rFonts w:ascii="Arial Narrow" w:hAnsi="Arial Narrow" w:cs="Arial"/>
          <w:snapToGrid w:val="0"/>
          <w:sz w:val="22"/>
          <w:szCs w:val="22"/>
        </w:rPr>
        <w:t>B1. Pressupost de licitació (IVA exclòs):</w:t>
      </w:r>
      <w:r w:rsidR="004C6BCD">
        <w:rPr>
          <w:rFonts w:ascii="Arial Narrow" w:hAnsi="Arial Narrow" w:cs="Arial"/>
          <w:snapToGrid w:val="0"/>
          <w:sz w:val="22"/>
          <w:szCs w:val="22"/>
        </w:rPr>
        <w:t xml:space="preserve"> </w:t>
      </w:r>
      <w:bookmarkStart w:id="1" w:name="_Hlk78384949"/>
      <w:r w:rsidR="00FA7414">
        <w:rPr>
          <w:rFonts w:ascii="Arial Narrow" w:hAnsi="Arial Narrow" w:cs="Arial"/>
          <w:snapToGrid w:val="0"/>
          <w:sz w:val="22"/>
          <w:szCs w:val="22"/>
        </w:rPr>
        <w:t>28.900,00</w:t>
      </w:r>
      <w:r w:rsidR="00FA7414" w:rsidRPr="00BC31EE">
        <w:rPr>
          <w:rFonts w:ascii="Arial Narrow" w:hAnsi="Arial Narrow" w:cs="Arial"/>
          <w:snapToGrid w:val="0"/>
          <w:sz w:val="22"/>
          <w:szCs w:val="22"/>
        </w:rPr>
        <w:t xml:space="preserve"> </w:t>
      </w:r>
      <w:r w:rsidRPr="00BC31EE">
        <w:rPr>
          <w:rFonts w:ascii="Arial Narrow" w:hAnsi="Arial Narrow" w:cs="Arial"/>
          <w:snapToGrid w:val="0"/>
          <w:sz w:val="22"/>
          <w:szCs w:val="22"/>
        </w:rPr>
        <w:t xml:space="preserve">€ </w:t>
      </w:r>
      <w:bookmarkEnd w:id="1"/>
    </w:p>
    <w:p w14:paraId="5AD666AA" w14:textId="5D823022" w:rsidR="009563FE" w:rsidRPr="00BC31EE" w:rsidRDefault="009563FE" w:rsidP="009563FE">
      <w:pPr>
        <w:ind w:firstLine="284"/>
        <w:jc w:val="both"/>
        <w:rPr>
          <w:rFonts w:ascii="Arial Narrow" w:hAnsi="Arial Narrow" w:cs="Arial"/>
          <w:strike/>
          <w:sz w:val="22"/>
          <w:szCs w:val="22"/>
        </w:rPr>
      </w:pPr>
      <w:r w:rsidRPr="00BC31EE">
        <w:rPr>
          <w:rFonts w:ascii="Arial Narrow" w:hAnsi="Arial Narrow" w:cs="Arial"/>
          <w:snapToGrid w:val="0"/>
          <w:sz w:val="22"/>
          <w:szCs w:val="22"/>
        </w:rPr>
        <w:t xml:space="preserve">B1.1. Import corresponent a l’IVA: </w:t>
      </w:r>
      <w:bookmarkStart w:id="2" w:name="_Hlk78384963"/>
      <w:r w:rsidR="00FA7414">
        <w:rPr>
          <w:rFonts w:ascii="Arial Narrow" w:hAnsi="Arial Narrow" w:cs="Arial"/>
          <w:snapToGrid w:val="0"/>
          <w:sz w:val="22"/>
          <w:szCs w:val="22"/>
        </w:rPr>
        <w:t xml:space="preserve">6.069,00 </w:t>
      </w:r>
      <w:r w:rsidRPr="00BC31EE">
        <w:rPr>
          <w:rFonts w:ascii="Arial Narrow" w:hAnsi="Arial Narrow" w:cs="Arial"/>
          <w:sz w:val="22"/>
          <w:szCs w:val="22"/>
        </w:rPr>
        <w:t>€</w:t>
      </w:r>
    </w:p>
    <w:bookmarkEnd w:id="2"/>
    <w:p w14:paraId="6E2D6D48" w14:textId="77777777" w:rsidR="009563FE" w:rsidRPr="00BC31EE" w:rsidRDefault="009563FE" w:rsidP="009563FE">
      <w:pPr>
        <w:jc w:val="both"/>
        <w:rPr>
          <w:rFonts w:ascii="Arial Narrow" w:hAnsi="Arial Narrow" w:cs="Arial"/>
          <w:snapToGrid w:val="0"/>
          <w:sz w:val="22"/>
          <w:szCs w:val="22"/>
        </w:rPr>
      </w:pPr>
    </w:p>
    <w:p w14:paraId="5FC66814" w14:textId="667D789C" w:rsidR="009563FE" w:rsidRPr="00BC31EE" w:rsidRDefault="009563FE" w:rsidP="009563FE">
      <w:pPr>
        <w:jc w:val="both"/>
        <w:rPr>
          <w:rFonts w:ascii="Arial Narrow" w:hAnsi="Arial Narrow" w:cs="Arial"/>
          <w:snapToGrid w:val="0"/>
          <w:sz w:val="22"/>
          <w:szCs w:val="22"/>
        </w:rPr>
      </w:pPr>
      <w:r w:rsidRPr="00BC31EE">
        <w:rPr>
          <w:rFonts w:ascii="Arial Narrow" w:hAnsi="Arial Narrow" w:cs="Arial"/>
          <w:snapToGrid w:val="0"/>
          <w:sz w:val="22"/>
          <w:szCs w:val="22"/>
        </w:rPr>
        <w:t>B2. Pressupost de licitació (IVA exclòs) de cada</w:t>
      </w:r>
      <w:r>
        <w:rPr>
          <w:rFonts w:ascii="Arial Narrow" w:hAnsi="Arial Narrow" w:cs="Arial"/>
          <w:snapToGrid w:val="0"/>
          <w:sz w:val="22"/>
          <w:szCs w:val="22"/>
        </w:rPr>
        <w:t>sc</w:t>
      </w:r>
      <w:r w:rsidRPr="00BC31EE">
        <w:rPr>
          <w:rFonts w:ascii="Arial Narrow" w:hAnsi="Arial Narrow" w:cs="Arial"/>
          <w:snapToGrid w:val="0"/>
          <w:sz w:val="22"/>
          <w:szCs w:val="22"/>
        </w:rPr>
        <w:t>un dels lots:</w:t>
      </w:r>
      <w:r w:rsidR="004C6BCD">
        <w:rPr>
          <w:rFonts w:ascii="Arial Narrow" w:hAnsi="Arial Narrow" w:cs="Arial"/>
          <w:snapToGrid w:val="0"/>
          <w:sz w:val="22"/>
          <w:szCs w:val="22"/>
        </w:rPr>
        <w:t xml:space="preserve"> no procedeix.</w:t>
      </w:r>
    </w:p>
    <w:p w14:paraId="5993AA18" w14:textId="77777777" w:rsidR="009563FE" w:rsidRPr="00BC31EE" w:rsidRDefault="009563FE" w:rsidP="009563FE">
      <w:pPr>
        <w:jc w:val="both"/>
        <w:rPr>
          <w:rFonts w:ascii="Arial Narrow" w:hAnsi="Arial Narrow" w:cs="Arial"/>
          <w:snapToGrid w:val="0"/>
          <w:sz w:val="22"/>
          <w:szCs w:val="22"/>
        </w:rPr>
      </w:pPr>
    </w:p>
    <w:p w14:paraId="10F14AF7" w14:textId="7688F4C0" w:rsidR="009563FE" w:rsidRPr="00BC31EE" w:rsidRDefault="009563FE" w:rsidP="009563FE">
      <w:pPr>
        <w:jc w:val="both"/>
        <w:rPr>
          <w:rFonts w:ascii="Arial Narrow" w:hAnsi="Arial Narrow" w:cs="Arial"/>
          <w:snapToGrid w:val="0"/>
          <w:sz w:val="22"/>
          <w:szCs w:val="22"/>
        </w:rPr>
      </w:pPr>
      <w:r w:rsidRPr="00BC31EE">
        <w:rPr>
          <w:rFonts w:ascii="Arial Narrow" w:hAnsi="Arial Narrow" w:cs="Arial"/>
          <w:snapToGrid w:val="0"/>
          <w:sz w:val="22"/>
          <w:szCs w:val="22"/>
        </w:rPr>
        <w:t>B3. Sistema de determinació del preu:</w:t>
      </w:r>
      <w:r>
        <w:rPr>
          <w:rFonts w:ascii="Arial Narrow" w:hAnsi="Arial Narrow" w:cs="Arial"/>
          <w:snapToGrid w:val="0"/>
          <w:sz w:val="22"/>
          <w:szCs w:val="22"/>
        </w:rPr>
        <w:t xml:space="preserve"> </w:t>
      </w:r>
      <w:r w:rsidRPr="00BC31EE">
        <w:rPr>
          <w:rFonts w:ascii="Arial Narrow" w:hAnsi="Arial Narrow" w:cs="Arial"/>
          <w:snapToGrid w:val="0"/>
          <w:sz w:val="22"/>
          <w:szCs w:val="22"/>
        </w:rPr>
        <w:t>Preus unitaris</w:t>
      </w:r>
    </w:p>
    <w:p w14:paraId="04F31177" w14:textId="25DA76C1" w:rsidR="009563FE" w:rsidRDefault="009563FE" w:rsidP="009563FE">
      <w:pPr>
        <w:ind w:firstLine="284"/>
        <w:rPr>
          <w:rFonts w:ascii="Arial Narrow" w:hAnsi="Arial Narrow" w:cs="Arial"/>
          <w:snapToGrid w:val="0"/>
          <w:sz w:val="22"/>
          <w:szCs w:val="22"/>
        </w:rPr>
      </w:pPr>
      <w:r w:rsidRPr="00BC31EE">
        <w:rPr>
          <w:rFonts w:ascii="Arial Narrow" w:hAnsi="Arial Narrow" w:cs="Arial"/>
          <w:snapToGrid w:val="0"/>
          <w:sz w:val="22"/>
          <w:szCs w:val="22"/>
        </w:rPr>
        <w:t xml:space="preserve">B3.1. Preus unitaris màxims (IVA exclòs): </w:t>
      </w:r>
    </w:p>
    <w:p w14:paraId="58984C0E" w14:textId="65AAABB2" w:rsidR="00B65202" w:rsidRDefault="00B65202" w:rsidP="009563FE">
      <w:pPr>
        <w:ind w:firstLine="284"/>
        <w:rPr>
          <w:rFonts w:ascii="Arial Narrow" w:hAnsi="Arial Narrow" w:cs="Arial"/>
          <w:snapToGrid w:val="0"/>
          <w:sz w:val="22"/>
          <w:szCs w:val="22"/>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81"/>
        <w:gridCol w:w="3397"/>
      </w:tblGrid>
      <w:tr w:rsidR="00B65202" w:rsidRPr="00D51C91" w14:paraId="28B2AE91" w14:textId="77777777" w:rsidTr="00B65202">
        <w:trPr>
          <w:trHeight w:val="103"/>
        </w:trPr>
        <w:tc>
          <w:tcPr>
            <w:tcW w:w="3087" w:type="pct"/>
            <w:shd w:val="clear" w:color="auto" w:fill="D9D9D9" w:themeFill="background1" w:themeFillShade="D9"/>
          </w:tcPr>
          <w:p w14:paraId="6DFA7C17" w14:textId="77777777" w:rsidR="00B65202" w:rsidRPr="00D51C91" w:rsidRDefault="00B65202" w:rsidP="00903994">
            <w:pPr>
              <w:autoSpaceDE w:val="0"/>
              <w:autoSpaceDN w:val="0"/>
              <w:adjustRightInd w:val="0"/>
              <w:jc w:val="center"/>
              <w:rPr>
                <w:rFonts w:ascii="Arial Narrow" w:hAnsi="Arial Narrow" w:cs="Arial"/>
                <w:b/>
              </w:rPr>
            </w:pPr>
            <w:r w:rsidRPr="00D51C91">
              <w:rPr>
                <w:rFonts w:ascii="Arial Narrow" w:hAnsi="Arial Narrow" w:cs="Arial"/>
                <w:b/>
              </w:rPr>
              <w:t>Objecte</w:t>
            </w:r>
          </w:p>
        </w:tc>
        <w:tc>
          <w:tcPr>
            <w:tcW w:w="1913" w:type="pct"/>
            <w:shd w:val="clear" w:color="auto" w:fill="D9D9D9" w:themeFill="background1" w:themeFillShade="D9"/>
          </w:tcPr>
          <w:p w14:paraId="3D7766E2" w14:textId="77777777" w:rsidR="00B65202" w:rsidRPr="00D51C91" w:rsidRDefault="00B65202" w:rsidP="00903994">
            <w:pPr>
              <w:autoSpaceDE w:val="0"/>
              <w:autoSpaceDN w:val="0"/>
              <w:adjustRightInd w:val="0"/>
              <w:jc w:val="center"/>
              <w:rPr>
                <w:rFonts w:ascii="Arial Narrow" w:hAnsi="Arial Narrow" w:cs="Arial"/>
                <w:b/>
              </w:rPr>
            </w:pPr>
            <w:r w:rsidRPr="00D51C91">
              <w:rPr>
                <w:rFonts w:ascii="Arial Narrow" w:hAnsi="Arial Narrow" w:cs="Arial"/>
                <w:b/>
              </w:rPr>
              <w:t>Pressupost màxim IVA exclòs</w:t>
            </w:r>
          </w:p>
        </w:tc>
      </w:tr>
      <w:tr w:rsidR="00B65202" w:rsidRPr="00D51C91" w14:paraId="5266A64F" w14:textId="77777777" w:rsidTr="00B65202">
        <w:trPr>
          <w:trHeight w:val="103"/>
        </w:trPr>
        <w:tc>
          <w:tcPr>
            <w:tcW w:w="3087" w:type="pct"/>
          </w:tcPr>
          <w:p w14:paraId="4452D636" w14:textId="4B68DC64" w:rsidR="00B65202" w:rsidRPr="00D51C91" w:rsidRDefault="00B65202" w:rsidP="00903994">
            <w:pPr>
              <w:autoSpaceDE w:val="0"/>
              <w:autoSpaceDN w:val="0"/>
              <w:adjustRightInd w:val="0"/>
              <w:jc w:val="both"/>
              <w:rPr>
                <w:rFonts w:ascii="Arial Narrow" w:hAnsi="Arial Narrow" w:cs="Arial"/>
              </w:rPr>
            </w:pPr>
            <w:r w:rsidRPr="00D51C91">
              <w:rPr>
                <w:rFonts w:ascii="Arial Narrow" w:hAnsi="Arial Narrow" w:cs="Arial"/>
                <w:bCs/>
              </w:rPr>
              <w:t xml:space="preserve">Serveis d’estudi i redacció del projecte executiu </w:t>
            </w:r>
            <w:r w:rsidR="00AC0249" w:rsidRPr="00D51C91">
              <w:rPr>
                <w:rFonts w:ascii="Arial Narrow" w:hAnsi="Arial Narrow" w:cs="Arial"/>
                <w:bCs/>
              </w:rPr>
              <w:t>per l'ampliació i millora del sistema de ventilació de l'equipament de la Seu Central</w:t>
            </w:r>
          </w:p>
        </w:tc>
        <w:tc>
          <w:tcPr>
            <w:tcW w:w="1913" w:type="pct"/>
          </w:tcPr>
          <w:p w14:paraId="02856454" w14:textId="48544838" w:rsidR="00B65202" w:rsidRPr="00D51C91" w:rsidRDefault="00B65202" w:rsidP="00903994">
            <w:pPr>
              <w:autoSpaceDE w:val="0"/>
              <w:autoSpaceDN w:val="0"/>
              <w:adjustRightInd w:val="0"/>
              <w:jc w:val="center"/>
              <w:rPr>
                <w:rFonts w:ascii="Arial Narrow" w:hAnsi="Arial Narrow" w:cs="Arial"/>
                <w:bCs/>
              </w:rPr>
            </w:pPr>
            <w:r w:rsidRPr="00D51C91">
              <w:rPr>
                <w:rFonts w:ascii="Arial Narrow" w:hAnsi="Arial Narrow" w:cs="Arial"/>
                <w:bCs/>
              </w:rPr>
              <w:t>10.000,00 €</w:t>
            </w:r>
          </w:p>
        </w:tc>
      </w:tr>
      <w:tr w:rsidR="00B65202" w:rsidRPr="00D51C91" w14:paraId="3BE7B1C2" w14:textId="77777777" w:rsidTr="00B65202">
        <w:trPr>
          <w:trHeight w:val="103"/>
        </w:trPr>
        <w:tc>
          <w:tcPr>
            <w:tcW w:w="3087" w:type="pct"/>
          </w:tcPr>
          <w:p w14:paraId="7215202B" w14:textId="36A92E24" w:rsidR="00B65202" w:rsidRPr="00D51C91" w:rsidRDefault="00AC0249" w:rsidP="00903994">
            <w:pPr>
              <w:jc w:val="both"/>
              <w:rPr>
                <w:rFonts w:ascii="Arial Narrow" w:hAnsi="Arial Narrow" w:cs="Arial"/>
                <w:bCs/>
              </w:rPr>
            </w:pPr>
            <w:r w:rsidRPr="00D51C91">
              <w:rPr>
                <w:rFonts w:ascii="Arial Narrow" w:hAnsi="Arial Narrow" w:cs="Arial"/>
                <w:bCs/>
              </w:rPr>
              <w:t xml:space="preserve">Serveis de direcció d’obra, </w:t>
            </w:r>
            <w:r w:rsidR="0092565A" w:rsidRPr="00D51C91">
              <w:rPr>
                <w:rFonts w:ascii="Arial Narrow" w:hAnsi="Arial Narrow" w:cs="Arial"/>
                <w:bCs/>
              </w:rPr>
              <w:t xml:space="preserve">valoració de les propostes, </w:t>
            </w:r>
            <w:r w:rsidRPr="00D51C91">
              <w:rPr>
                <w:rFonts w:ascii="Arial Narrow" w:hAnsi="Arial Narrow" w:cs="Arial"/>
                <w:bCs/>
              </w:rPr>
              <w:t>coordinació de seguretat i salut i legalització de la instal·lació</w:t>
            </w:r>
            <w:r w:rsidR="00381B43" w:rsidRPr="00D51C91">
              <w:rPr>
                <w:rFonts w:ascii="Arial Narrow" w:hAnsi="Arial Narrow" w:cs="Arial"/>
                <w:bCs/>
              </w:rPr>
              <w:t xml:space="preserve"> </w:t>
            </w:r>
            <w:r w:rsidR="00381B43" w:rsidRPr="00D51C91">
              <w:rPr>
                <w:rFonts w:ascii="Arial Narrow" w:hAnsi="Arial Narrow" w:cs="Arial"/>
                <w:i/>
                <w:iCs/>
                <w:snapToGrid w:val="0"/>
              </w:rPr>
              <w:t>(*)</w:t>
            </w:r>
          </w:p>
        </w:tc>
        <w:tc>
          <w:tcPr>
            <w:tcW w:w="1913" w:type="pct"/>
          </w:tcPr>
          <w:p w14:paraId="2F80005E" w14:textId="77777777" w:rsidR="00B65202" w:rsidRPr="00D51C91" w:rsidRDefault="00B65202" w:rsidP="00903994">
            <w:pPr>
              <w:jc w:val="center"/>
              <w:rPr>
                <w:rFonts w:ascii="Arial Narrow" w:hAnsi="Arial Narrow" w:cs="Arial"/>
                <w:bCs/>
              </w:rPr>
            </w:pPr>
          </w:p>
          <w:p w14:paraId="5C9ADB9B" w14:textId="3D5F599C" w:rsidR="00B65202" w:rsidRPr="00D51C91" w:rsidRDefault="00B65202" w:rsidP="00903994">
            <w:pPr>
              <w:jc w:val="center"/>
              <w:rPr>
                <w:rFonts w:ascii="Arial Narrow" w:hAnsi="Arial Narrow" w:cs="Arial"/>
                <w:bCs/>
              </w:rPr>
            </w:pPr>
            <w:r w:rsidRPr="00D51C91">
              <w:rPr>
                <w:rFonts w:ascii="Arial Narrow" w:hAnsi="Arial Narrow" w:cs="Arial"/>
                <w:bCs/>
              </w:rPr>
              <w:t>18.900,00 €</w:t>
            </w:r>
          </w:p>
        </w:tc>
      </w:tr>
    </w:tbl>
    <w:p w14:paraId="429B4142" w14:textId="3B54C475" w:rsidR="00B65202" w:rsidRPr="00946184" w:rsidRDefault="00B65202" w:rsidP="00B65202">
      <w:pPr>
        <w:jc w:val="both"/>
        <w:rPr>
          <w:rFonts w:ascii="Arial Narrow" w:hAnsi="Arial Narrow" w:cs="Arial"/>
          <w:i/>
          <w:iCs/>
          <w:snapToGrid w:val="0"/>
          <w:sz w:val="22"/>
          <w:szCs w:val="22"/>
        </w:rPr>
      </w:pPr>
      <w:r w:rsidRPr="00946184">
        <w:rPr>
          <w:rFonts w:ascii="Arial Narrow" w:hAnsi="Arial Narrow" w:cs="Arial"/>
          <w:i/>
          <w:iCs/>
          <w:snapToGrid w:val="0"/>
          <w:sz w:val="22"/>
          <w:szCs w:val="22"/>
        </w:rPr>
        <w:t xml:space="preserve">(*) </w:t>
      </w:r>
      <w:r w:rsidR="00AC0249" w:rsidRPr="00946184">
        <w:rPr>
          <w:rFonts w:ascii="Arial Narrow" w:hAnsi="Arial Narrow" w:cs="Arial"/>
          <w:i/>
          <w:iCs/>
          <w:snapToGrid w:val="0"/>
          <w:sz w:val="22"/>
          <w:szCs w:val="22"/>
        </w:rPr>
        <w:t xml:space="preserve">L’execució </w:t>
      </w:r>
      <w:r w:rsidR="00381B43" w:rsidRPr="00946184">
        <w:rPr>
          <w:rFonts w:ascii="Arial Narrow" w:hAnsi="Arial Narrow" w:cs="Arial"/>
          <w:i/>
          <w:iCs/>
          <w:snapToGrid w:val="0"/>
          <w:sz w:val="22"/>
          <w:szCs w:val="22"/>
        </w:rPr>
        <w:t xml:space="preserve">dels serveis </w:t>
      </w:r>
      <w:r w:rsidR="00381B43" w:rsidRPr="00946184">
        <w:rPr>
          <w:rFonts w:ascii="Arial Narrow" w:hAnsi="Arial Narrow" w:cs="Arial"/>
          <w:bCs/>
          <w:i/>
          <w:iCs/>
          <w:sz w:val="22"/>
          <w:szCs w:val="22"/>
        </w:rPr>
        <w:t>de direcció d’obra, coordinació de seguretat i salut i legalització de la instal·lació resta condicionada a l’efectiva disposició de la partida econòmica corresponent que permeti executar l’obra.</w:t>
      </w:r>
    </w:p>
    <w:p w14:paraId="1BD2B0BA" w14:textId="0A80A856" w:rsidR="00AC0249" w:rsidRDefault="00AC0249" w:rsidP="00B65202">
      <w:pPr>
        <w:jc w:val="both"/>
        <w:rPr>
          <w:rFonts w:ascii="Arial Narrow" w:hAnsi="Arial Narrow" w:cs="Arial"/>
          <w:i/>
          <w:iCs/>
          <w:snapToGrid w:val="0"/>
        </w:rPr>
      </w:pPr>
    </w:p>
    <w:p w14:paraId="46E4C691" w14:textId="22523580" w:rsidR="009563FE" w:rsidRPr="00BC31EE" w:rsidRDefault="009563FE" w:rsidP="00FA7414">
      <w:pPr>
        <w:jc w:val="both"/>
        <w:rPr>
          <w:rFonts w:ascii="Arial Narrow" w:hAnsi="Arial Narrow" w:cs="Arial"/>
          <w:sz w:val="22"/>
          <w:szCs w:val="22"/>
        </w:rPr>
      </w:pPr>
      <w:r w:rsidRPr="00BC31EE">
        <w:rPr>
          <w:rFonts w:ascii="Arial Narrow" w:hAnsi="Arial Narrow" w:cs="Arial"/>
          <w:sz w:val="22"/>
          <w:szCs w:val="22"/>
        </w:rPr>
        <w:t xml:space="preserve">D’acord amb la previsió de la </w:t>
      </w:r>
      <w:r w:rsidR="00883337">
        <w:rPr>
          <w:rFonts w:ascii="Arial Narrow" w:hAnsi="Arial Narrow" w:cs="Arial"/>
          <w:sz w:val="22"/>
          <w:szCs w:val="22"/>
        </w:rPr>
        <w:t>D</w:t>
      </w:r>
      <w:r w:rsidRPr="00BC31EE">
        <w:rPr>
          <w:rFonts w:ascii="Arial Narrow" w:hAnsi="Arial Narrow" w:cs="Arial"/>
          <w:sz w:val="22"/>
          <w:szCs w:val="22"/>
        </w:rPr>
        <w:t>isposició addicional 33 LCSP, la quantia del pressupost base es considera estimativa i t</w:t>
      </w:r>
      <w:r>
        <w:rPr>
          <w:rFonts w:ascii="Arial Narrow" w:hAnsi="Arial Narrow" w:cs="Arial"/>
          <w:sz w:val="22"/>
          <w:szCs w:val="22"/>
        </w:rPr>
        <w:t>é</w:t>
      </w:r>
      <w:r w:rsidRPr="00BC31EE">
        <w:rPr>
          <w:rFonts w:ascii="Arial Narrow" w:hAnsi="Arial Narrow" w:cs="Arial"/>
          <w:sz w:val="22"/>
          <w:szCs w:val="22"/>
        </w:rPr>
        <w:t xml:space="preserve"> el caràcter de pressupost màxim i limitatiu d'aquest contracte condicionat a la quantitat de serveis que efectivament realitzi l’empresa contractista en funció dels serveis requerits, aplicant els corresponents preus unitaris.</w:t>
      </w:r>
    </w:p>
    <w:p w14:paraId="651C94D6" w14:textId="77777777" w:rsidR="00FA7414" w:rsidRDefault="00FA7414" w:rsidP="00FA7414">
      <w:pPr>
        <w:jc w:val="both"/>
        <w:rPr>
          <w:rFonts w:ascii="Arial Narrow" w:hAnsi="Arial Narrow" w:cs="Arial"/>
          <w:sz w:val="22"/>
          <w:szCs w:val="22"/>
        </w:rPr>
      </w:pPr>
    </w:p>
    <w:p w14:paraId="51A28823" w14:textId="7F226228" w:rsidR="009563FE" w:rsidRPr="00BC31EE" w:rsidRDefault="009563FE" w:rsidP="00FA7414">
      <w:pPr>
        <w:jc w:val="both"/>
        <w:rPr>
          <w:rFonts w:ascii="Arial Narrow" w:hAnsi="Arial Narrow" w:cs="Arial"/>
          <w:sz w:val="22"/>
          <w:szCs w:val="22"/>
        </w:rPr>
      </w:pPr>
      <w:r w:rsidRPr="00BC31EE">
        <w:rPr>
          <w:rFonts w:ascii="Arial Narrow" w:hAnsi="Arial Narrow" w:cs="Arial"/>
          <w:sz w:val="22"/>
          <w:szCs w:val="22"/>
        </w:rPr>
        <w:lastRenderedPageBreak/>
        <w:t xml:space="preserve">BARCELONA ACTIVA no resta obligat a exhaurir el pressupost en atenció a què el preu final es determina en funció de les </w:t>
      </w:r>
      <w:r w:rsidR="00883337">
        <w:rPr>
          <w:rFonts w:ascii="Arial Narrow" w:hAnsi="Arial Narrow" w:cs="Arial"/>
          <w:sz w:val="22"/>
          <w:szCs w:val="22"/>
        </w:rPr>
        <w:t xml:space="preserve">seves </w:t>
      </w:r>
      <w:r w:rsidRPr="00BC31EE">
        <w:rPr>
          <w:rFonts w:ascii="Arial Narrow" w:hAnsi="Arial Narrow" w:cs="Arial"/>
          <w:sz w:val="22"/>
          <w:szCs w:val="22"/>
        </w:rPr>
        <w:t>necessitats i aplicant els preus unitaris corresponents.</w:t>
      </w:r>
    </w:p>
    <w:p w14:paraId="634D7563" w14:textId="77777777" w:rsidR="009563FE" w:rsidRPr="00BC31EE" w:rsidRDefault="009563FE" w:rsidP="009563FE">
      <w:pPr>
        <w:rPr>
          <w:rFonts w:ascii="Arial Narrow" w:hAnsi="Arial Narrow" w:cs="Arial"/>
          <w:snapToGrid w:val="0"/>
          <w:sz w:val="22"/>
          <w:szCs w:val="22"/>
        </w:rPr>
      </w:pPr>
    </w:p>
    <w:p w14:paraId="2D9D4C87" w14:textId="4636DB9F" w:rsidR="009563FE" w:rsidRPr="00BC31EE" w:rsidRDefault="009563FE" w:rsidP="009563FE">
      <w:pPr>
        <w:rPr>
          <w:rFonts w:ascii="Arial Narrow" w:hAnsi="Arial Narrow" w:cs="Arial"/>
          <w:snapToGrid w:val="0"/>
          <w:sz w:val="22"/>
          <w:szCs w:val="22"/>
        </w:rPr>
      </w:pPr>
      <w:r w:rsidRPr="00BC31EE">
        <w:rPr>
          <w:rFonts w:ascii="Arial Narrow" w:hAnsi="Arial Narrow" w:cs="Arial"/>
          <w:snapToGrid w:val="0"/>
          <w:sz w:val="22"/>
          <w:szCs w:val="22"/>
        </w:rPr>
        <w:t>B4. Codi d’imputació:</w:t>
      </w:r>
      <w:r w:rsidR="004C6BCD">
        <w:rPr>
          <w:rFonts w:ascii="Arial Narrow" w:hAnsi="Arial Narrow" w:cs="Arial"/>
          <w:snapToGrid w:val="0"/>
          <w:sz w:val="22"/>
          <w:szCs w:val="22"/>
        </w:rPr>
        <w:t xml:space="preserve"> </w:t>
      </w:r>
      <w:r w:rsidR="00946184" w:rsidRPr="00946184">
        <w:rPr>
          <w:rFonts w:ascii="Arial Narrow" w:hAnsi="Arial Narrow" w:cs="Arial"/>
          <w:i/>
          <w:iCs/>
          <w:snapToGrid w:val="0"/>
          <w:sz w:val="22"/>
          <w:szCs w:val="22"/>
        </w:rPr>
        <w:t>PIM 2021 SC: B2130110</w:t>
      </w:r>
      <w:r w:rsidR="00946184">
        <w:rPr>
          <w:rFonts w:ascii="Arial Narrow" w:hAnsi="Arial Narrow" w:cs="Arial"/>
          <w:i/>
          <w:iCs/>
          <w:snapToGrid w:val="0"/>
          <w:sz w:val="22"/>
          <w:szCs w:val="22"/>
        </w:rPr>
        <w:t>.</w:t>
      </w:r>
    </w:p>
    <w:p w14:paraId="068DB0A9" w14:textId="77777777" w:rsidR="009563FE" w:rsidRPr="00BC31EE" w:rsidRDefault="009563FE" w:rsidP="009563FE">
      <w:pPr>
        <w:jc w:val="both"/>
        <w:rPr>
          <w:rFonts w:ascii="Arial Narrow" w:hAnsi="Arial Narrow" w:cs="Arial"/>
          <w:snapToGrid w:val="0"/>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4037"/>
        <w:gridCol w:w="1283"/>
        <w:gridCol w:w="850"/>
        <w:gridCol w:w="1276"/>
        <w:gridCol w:w="1559"/>
      </w:tblGrid>
      <w:tr w:rsidR="009563FE" w:rsidRPr="0092695F" w14:paraId="60AFA349" w14:textId="77777777" w:rsidTr="009678D6">
        <w:trPr>
          <w:cantSplit/>
        </w:trPr>
        <w:tc>
          <w:tcPr>
            <w:tcW w:w="771" w:type="dxa"/>
          </w:tcPr>
          <w:p w14:paraId="04BF002A" w14:textId="77777777" w:rsidR="009563FE" w:rsidRPr="0092695F" w:rsidRDefault="009563FE" w:rsidP="00314250">
            <w:pPr>
              <w:pStyle w:val="Pas8"/>
              <w:tabs>
                <w:tab w:val="left" w:pos="567"/>
                <w:tab w:val="left" w:pos="1134"/>
                <w:tab w:val="left" w:pos="1702"/>
                <w:tab w:val="left" w:pos="4678"/>
                <w:tab w:val="left" w:pos="5245"/>
              </w:tabs>
              <w:ind w:right="170"/>
              <w:jc w:val="center"/>
              <w:rPr>
                <w:rFonts w:ascii="Arial Narrow" w:hAnsi="Arial Narrow" w:cs="Arial"/>
                <w:sz w:val="20"/>
              </w:rPr>
            </w:pPr>
            <w:bookmarkStart w:id="3" w:name="_Hlk78454324"/>
            <w:r w:rsidRPr="0092695F">
              <w:rPr>
                <w:rFonts w:ascii="Arial Narrow" w:hAnsi="Arial Narrow" w:cs="Arial"/>
                <w:sz w:val="20"/>
              </w:rPr>
              <w:t>Any</w:t>
            </w:r>
          </w:p>
        </w:tc>
        <w:tc>
          <w:tcPr>
            <w:tcW w:w="4037" w:type="dxa"/>
          </w:tcPr>
          <w:p w14:paraId="2E760AA6" w14:textId="77777777" w:rsidR="009563FE" w:rsidRPr="0092695F" w:rsidRDefault="009563FE" w:rsidP="00314250">
            <w:pPr>
              <w:pStyle w:val="Pas8"/>
              <w:tabs>
                <w:tab w:val="left" w:pos="567"/>
                <w:tab w:val="left" w:pos="4678"/>
                <w:tab w:val="left" w:pos="5245"/>
              </w:tabs>
              <w:ind w:right="-71"/>
              <w:jc w:val="center"/>
              <w:rPr>
                <w:rFonts w:ascii="Arial Narrow" w:hAnsi="Arial Narrow" w:cs="Arial"/>
                <w:sz w:val="20"/>
              </w:rPr>
            </w:pPr>
            <w:r w:rsidRPr="0092695F">
              <w:rPr>
                <w:rFonts w:ascii="Arial Narrow" w:hAnsi="Arial Narrow" w:cs="Arial"/>
                <w:sz w:val="20"/>
              </w:rPr>
              <w:t>Programa</w:t>
            </w:r>
          </w:p>
        </w:tc>
        <w:tc>
          <w:tcPr>
            <w:tcW w:w="1283" w:type="dxa"/>
          </w:tcPr>
          <w:p w14:paraId="01834F69" w14:textId="77777777" w:rsidR="009563FE" w:rsidRPr="0092695F" w:rsidRDefault="009563FE"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Import net</w:t>
            </w:r>
          </w:p>
        </w:tc>
        <w:tc>
          <w:tcPr>
            <w:tcW w:w="850" w:type="dxa"/>
          </w:tcPr>
          <w:p w14:paraId="258A1F1A" w14:textId="77777777" w:rsidR="009563FE" w:rsidRPr="0092695F" w:rsidRDefault="009563FE"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 IVA</w:t>
            </w:r>
          </w:p>
        </w:tc>
        <w:tc>
          <w:tcPr>
            <w:tcW w:w="1276" w:type="dxa"/>
          </w:tcPr>
          <w:p w14:paraId="3ED7E583" w14:textId="77777777" w:rsidR="009563FE" w:rsidRPr="0092695F" w:rsidRDefault="009563FE"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Import IVA</w:t>
            </w:r>
          </w:p>
        </w:tc>
        <w:tc>
          <w:tcPr>
            <w:tcW w:w="1559" w:type="dxa"/>
          </w:tcPr>
          <w:p w14:paraId="7B8CB95A" w14:textId="77777777" w:rsidR="009563FE" w:rsidRPr="0092695F" w:rsidRDefault="009563FE"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Import total</w:t>
            </w:r>
          </w:p>
        </w:tc>
      </w:tr>
      <w:tr w:rsidR="009563FE" w:rsidRPr="0092695F" w14:paraId="1C51E724" w14:textId="77777777" w:rsidTr="009678D6">
        <w:trPr>
          <w:cantSplit/>
        </w:trPr>
        <w:tc>
          <w:tcPr>
            <w:tcW w:w="771" w:type="dxa"/>
            <w:shd w:val="clear" w:color="C0C0C0" w:fill="auto"/>
          </w:tcPr>
          <w:p w14:paraId="4D180F72" w14:textId="1F1C93C1" w:rsidR="009563FE" w:rsidRPr="0092695F" w:rsidRDefault="00946184" w:rsidP="00D51C91">
            <w:pPr>
              <w:pStyle w:val="Textdecomentari"/>
              <w:tabs>
                <w:tab w:val="left" w:pos="567"/>
                <w:tab w:val="left" w:pos="1134"/>
                <w:tab w:val="left" w:pos="1702"/>
                <w:tab w:val="left" w:pos="4678"/>
                <w:tab w:val="left" w:pos="5245"/>
              </w:tabs>
              <w:ind w:right="170"/>
              <w:jc w:val="center"/>
              <w:rPr>
                <w:rFonts w:ascii="Arial Narrow" w:hAnsi="Arial Narrow" w:cs="Arial"/>
              </w:rPr>
            </w:pPr>
            <w:r w:rsidRPr="0092695F">
              <w:rPr>
                <w:rFonts w:ascii="Arial Narrow" w:hAnsi="Arial Narrow" w:cs="Arial"/>
              </w:rPr>
              <w:t>2021</w:t>
            </w:r>
          </w:p>
        </w:tc>
        <w:tc>
          <w:tcPr>
            <w:tcW w:w="4037" w:type="dxa"/>
            <w:shd w:val="clear" w:color="C0C0C0" w:fill="auto"/>
          </w:tcPr>
          <w:p w14:paraId="2F155FC8" w14:textId="06D4CD95" w:rsidR="009563FE" w:rsidRPr="0092695F" w:rsidRDefault="00946184" w:rsidP="00D51C91">
            <w:pPr>
              <w:pStyle w:val="Textdecomentari"/>
              <w:tabs>
                <w:tab w:val="left" w:pos="567"/>
                <w:tab w:val="left" w:pos="1134"/>
                <w:tab w:val="left" w:pos="1702"/>
                <w:tab w:val="left" w:pos="4678"/>
                <w:tab w:val="left" w:pos="5245"/>
              </w:tabs>
              <w:ind w:right="170"/>
              <w:jc w:val="center"/>
              <w:rPr>
                <w:rFonts w:ascii="Arial Narrow" w:hAnsi="Arial Narrow" w:cs="Arial"/>
              </w:rPr>
            </w:pPr>
            <w:r w:rsidRPr="0092695F">
              <w:rPr>
                <w:rFonts w:ascii="Arial Narrow" w:hAnsi="Arial Narrow" w:cs="Arial"/>
                <w:i/>
                <w:iCs/>
                <w:snapToGrid w:val="0"/>
              </w:rPr>
              <w:t>PIM 2021 SC: B2130110</w:t>
            </w:r>
          </w:p>
        </w:tc>
        <w:tc>
          <w:tcPr>
            <w:tcW w:w="1283" w:type="dxa"/>
            <w:shd w:val="clear" w:color="C0C0C0" w:fill="auto"/>
          </w:tcPr>
          <w:p w14:paraId="62084D8D" w14:textId="6B76E6BA" w:rsidR="009563FE" w:rsidRPr="0092695F" w:rsidRDefault="00946184" w:rsidP="00D51C91">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10.000,00 €</w:t>
            </w:r>
          </w:p>
        </w:tc>
        <w:tc>
          <w:tcPr>
            <w:tcW w:w="850" w:type="dxa"/>
            <w:shd w:val="clear" w:color="C0C0C0" w:fill="auto"/>
          </w:tcPr>
          <w:p w14:paraId="73940884" w14:textId="72CC6D61" w:rsidR="009563FE" w:rsidRPr="0092695F" w:rsidRDefault="00946184" w:rsidP="00D51C91">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21 %</w:t>
            </w:r>
          </w:p>
        </w:tc>
        <w:tc>
          <w:tcPr>
            <w:tcW w:w="1276" w:type="dxa"/>
            <w:shd w:val="clear" w:color="C0C0C0" w:fill="auto"/>
          </w:tcPr>
          <w:p w14:paraId="1117982E" w14:textId="2D5044A1" w:rsidR="009563FE" w:rsidRPr="0092695F" w:rsidRDefault="00946184" w:rsidP="00D51C91">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2.100,00 €</w:t>
            </w:r>
          </w:p>
        </w:tc>
        <w:tc>
          <w:tcPr>
            <w:tcW w:w="1559" w:type="dxa"/>
            <w:shd w:val="clear" w:color="C0C0C0" w:fill="auto"/>
          </w:tcPr>
          <w:p w14:paraId="5135E9A9" w14:textId="3F8C3620" w:rsidR="009563FE" w:rsidRPr="0092695F" w:rsidRDefault="00946184" w:rsidP="00D51C91">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12.100,00 €</w:t>
            </w:r>
          </w:p>
        </w:tc>
      </w:tr>
      <w:tr w:rsidR="009563FE" w:rsidRPr="0092695F" w14:paraId="512939A7" w14:textId="77777777" w:rsidTr="009678D6">
        <w:trPr>
          <w:cantSplit/>
        </w:trPr>
        <w:tc>
          <w:tcPr>
            <w:tcW w:w="771" w:type="dxa"/>
            <w:shd w:val="clear" w:color="C0C0C0" w:fill="auto"/>
          </w:tcPr>
          <w:p w14:paraId="0D1D1564" w14:textId="2BABD22C" w:rsidR="009563FE" w:rsidRPr="0092695F" w:rsidRDefault="00946184" w:rsidP="00D51C91">
            <w:pPr>
              <w:pStyle w:val="Textdecomentari"/>
              <w:tabs>
                <w:tab w:val="left" w:pos="567"/>
                <w:tab w:val="left" w:pos="1134"/>
                <w:tab w:val="left" w:pos="1702"/>
                <w:tab w:val="left" w:pos="4678"/>
                <w:tab w:val="left" w:pos="5245"/>
              </w:tabs>
              <w:ind w:right="170"/>
              <w:jc w:val="center"/>
              <w:rPr>
                <w:rFonts w:ascii="Arial Narrow" w:hAnsi="Arial Narrow" w:cs="Arial"/>
              </w:rPr>
            </w:pPr>
            <w:r w:rsidRPr="0092695F">
              <w:rPr>
                <w:rFonts w:ascii="Arial Narrow" w:hAnsi="Arial Narrow" w:cs="Arial"/>
              </w:rPr>
              <w:t>2022</w:t>
            </w:r>
          </w:p>
        </w:tc>
        <w:tc>
          <w:tcPr>
            <w:tcW w:w="4037" w:type="dxa"/>
            <w:shd w:val="clear" w:color="C0C0C0" w:fill="auto"/>
          </w:tcPr>
          <w:p w14:paraId="2FCA517B" w14:textId="048F8EFB" w:rsidR="009563FE" w:rsidRPr="0092695F" w:rsidRDefault="00946184" w:rsidP="00D51C91">
            <w:pPr>
              <w:pStyle w:val="Textdecomentari"/>
              <w:tabs>
                <w:tab w:val="left" w:pos="567"/>
                <w:tab w:val="left" w:pos="1134"/>
                <w:tab w:val="left" w:pos="1702"/>
                <w:tab w:val="left" w:pos="4678"/>
                <w:tab w:val="left" w:pos="5245"/>
              </w:tabs>
              <w:ind w:right="170"/>
              <w:jc w:val="center"/>
              <w:rPr>
                <w:rFonts w:ascii="Arial Narrow" w:hAnsi="Arial Narrow" w:cs="Arial"/>
              </w:rPr>
            </w:pPr>
            <w:r w:rsidRPr="0092695F">
              <w:rPr>
                <w:rFonts w:ascii="Arial Narrow" w:hAnsi="Arial Narrow" w:cs="Arial"/>
              </w:rPr>
              <w:t>Pendent Codi PIM SC</w:t>
            </w:r>
          </w:p>
        </w:tc>
        <w:tc>
          <w:tcPr>
            <w:tcW w:w="1283" w:type="dxa"/>
            <w:shd w:val="clear" w:color="C0C0C0" w:fill="auto"/>
          </w:tcPr>
          <w:p w14:paraId="7FA49F57" w14:textId="62B3C772" w:rsidR="009563FE" w:rsidRPr="0092695F" w:rsidRDefault="00946184" w:rsidP="00D51C91">
            <w:pPr>
              <w:pStyle w:val="Ttol"/>
              <w:tabs>
                <w:tab w:val="left" w:pos="4678"/>
                <w:tab w:val="left" w:pos="5245"/>
              </w:tabs>
              <w:ind w:right="170"/>
              <w:rPr>
                <w:rFonts w:ascii="Arial Narrow" w:hAnsi="Arial Narrow" w:cs="Arial"/>
                <w:b w:val="0"/>
                <w:i w:val="0"/>
                <w:sz w:val="20"/>
              </w:rPr>
            </w:pPr>
            <w:r w:rsidRPr="0092695F">
              <w:rPr>
                <w:rFonts w:ascii="Arial Narrow" w:hAnsi="Arial Narrow" w:cs="Arial"/>
                <w:b w:val="0"/>
                <w:i w:val="0"/>
                <w:sz w:val="20"/>
              </w:rPr>
              <w:t>9.450,00 €</w:t>
            </w:r>
          </w:p>
        </w:tc>
        <w:tc>
          <w:tcPr>
            <w:tcW w:w="850" w:type="dxa"/>
            <w:shd w:val="clear" w:color="C0C0C0" w:fill="auto"/>
          </w:tcPr>
          <w:p w14:paraId="6981CDA1" w14:textId="35134CB6" w:rsidR="009563FE" w:rsidRPr="0092695F" w:rsidRDefault="00946184" w:rsidP="00D51C91">
            <w:pPr>
              <w:pStyle w:val="Ttol"/>
              <w:tabs>
                <w:tab w:val="left" w:pos="4678"/>
                <w:tab w:val="left" w:pos="5245"/>
              </w:tabs>
              <w:ind w:right="170"/>
              <w:rPr>
                <w:rFonts w:ascii="Arial Narrow" w:hAnsi="Arial Narrow" w:cs="Arial"/>
                <w:b w:val="0"/>
                <w:i w:val="0"/>
                <w:sz w:val="20"/>
              </w:rPr>
            </w:pPr>
            <w:r w:rsidRPr="0092695F">
              <w:rPr>
                <w:rFonts w:ascii="Arial Narrow" w:hAnsi="Arial Narrow" w:cs="Arial"/>
                <w:b w:val="0"/>
                <w:i w:val="0"/>
                <w:sz w:val="20"/>
              </w:rPr>
              <w:t>21 %</w:t>
            </w:r>
          </w:p>
        </w:tc>
        <w:tc>
          <w:tcPr>
            <w:tcW w:w="1276" w:type="dxa"/>
            <w:shd w:val="clear" w:color="C0C0C0" w:fill="auto"/>
          </w:tcPr>
          <w:p w14:paraId="33BA9199" w14:textId="774F587B" w:rsidR="009563FE" w:rsidRPr="0092695F" w:rsidRDefault="00946184" w:rsidP="00D51C91">
            <w:pPr>
              <w:pStyle w:val="Ttol"/>
              <w:tabs>
                <w:tab w:val="left" w:pos="4678"/>
                <w:tab w:val="left" w:pos="5245"/>
              </w:tabs>
              <w:ind w:right="170"/>
              <w:rPr>
                <w:rFonts w:ascii="Arial Narrow" w:hAnsi="Arial Narrow" w:cs="Arial"/>
                <w:b w:val="0"/>
                <w:i w:val="0"/>
                <w:sz w:val="20"/>
              </w:rPr>
            </w:pPr>
            <w:r w:rsidRPr="0092695F">
              <w:rPr>
                <w:rFonts w:ascii="Arial Narrow" w:hAnsi="Arial Narrow" w:cs="Arial"/>
                <w:b w:val="0"/>
                <w:i w:val="0"/>
                <w:sz w:val="20"/>
              </w:rPr>
              <w:t>1.984,50 €</w:t>
            </w:r>
          </w:p>
        </w:tc>
        <w:tc>
          <w:tcPr>
            <w:tcW w:w="1559" w:type="dxa"/>
            <w:shd w:val="clear" w:color="C0C0C0" w:fill="auto"/>
          </w:tcPr>
          <w:p w14:paraId="17707AF1" w14:textId="36D7C3F7" w:rsidR="009563FE" w:rsidRPr="0092695F" w:rsidRDefault="00946184" w:rsidP="00D51C91">
            <w:pPr>
              <w:pStyle w:val="Ttol"/>
              <w:tabs>
                <w:tab w:val="left" w:pos="4678"/>
                <w:tab w:val="left" w:pos="5245"/>
              </w:tabs>
              <w:ind w:right="170"/>
              <w:rPr>
                <w:rFonts w:ascii="Arial Narrow" w:hAnsi="Arial Narrow" w:cs="Arial"/>
                <w:b w:val="0"/>
                <w:i w:val="0"/>
                <w:sz w:val="20"/>
              </w:rPr>
            </w:pPr>
            <w:r w:rsidRPr="0092695F">
              <w:rPr>
                <w:rFonts w:ascii="Arial Narrow" w:hAnsi="Arial Narrow" w:cs="Arial"/>
                <w:b w:val="0"/>
                <w:i w:val="0"/>
                <w:sz w:val="20"/>
              </w:rPr>
              <w:t>11.434,50 €</w:t>
            </w:r>
          </w:p>
        </w:tc>
      </w:tr>
      <w:tr w:rsidR="00946184" w:rsidRPr="0092695F" w14:paraId="631D34C1" w14:textId="77777777" w:rsidTr="009678D6">
        <w:trPr>
          <w:cantSplit/>
        </w:trPr>
        <w:tc>
          <w:tcPr>
            <w:tcW w:w="771" w:type="dxa"/>
            <w:shd w:val="clear" w:color="C0C0C0" w:fill="auto"/>
          </w:tcPr>
          <w:p w14:paraId="3595AE29" w14:textId="2B2D9CB2" w:rsidR="00946184" w:rsidRPr="0092695F" w:rsidRDefault="00946184" w:rsidP="00D51C91">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2023</w:t>
            </w:r>
          </w:p>
        </w:tc>
        <w:tc>
          <w:tcPr>
            <w:tcW w:w="4037" w:type="dxa"/>
            <w:shd w:val="clear" w:color="C0C0C0" w:fill="auto"/>
          </w:tcPr>
          <w:p w14:paraId="4A47235A" w14:textId="3BDFA5A4" w:rsidR="00946184" w:rsidRPr="0092695F" w:rsidRDefault="00946184" w:rsidP="00D51C91">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Pendent Codi PIM SC</w:t>
            </w:r>
          </w:p>
        </w:tc>
        <w:tc>
          <w:tcPr>
            <w:tcW w:w="1283" w:type="dxa"/>
            <w:shd w:val="clear" w:color="C0C0C0" w:fill="auto"/>
          </w:tcPr>
          <w:p w14:paraId="2623FFF9" w14:textId="0FF77DB3" w:rsidR="00946184" w:rsidRPr="0092695F" w:rsidRDefault="00DD361E" w:rsidP="00D51C91">
            <w:pPr>
              <w:pStyle w:val="Ttol"/>
              <w:tabs>
                <w:tab w:val="left" w:pos="4678"/>
                <w:tab w:val="left" w:pos="5245"/>
              </w:tabs>
              <w:ind w:right="170"/>
              <w:rPr>
                <w:rFonts w:ascii="Arial Narrow" w:hAnsi="Arial Narrow" w:cs="Arial"/>
                <w:sz w:val="20"/>
              </w:rPr>
            </w:pPr>
            <w:r>
              <w:rPr>
                <w:rFonts w:ascii="Arial Narrow" w:hAnsi="Arial Narrow" w:cs="Arial"/>
                <w:b w:val="0"/>
                <w:i w:val="0"/>
                <w:sz w:val="20"/>
              </w:rPr>
              <w:t>4.725</w:t>
            </w:r>
            <w:r w:rsidR="00946184" w:rsidRPr="0092695F">
              <w:rPr>
                <w:rFonts w:ascii="Arial Narrow" w:hAnsi="Arial Narrow" w:cs="Arial"/>
                <w:b w:val="0"/>
                <w:i w:val="0"/>
                <w:sz w:val="20"/>
              </w:rPr>
              <w:t>,00 €</w:t>
            </w:r>
          </w:p>
        </w:tc>
        <w:tc>
          <w:tcPr>
            <w:tcW w:w="850" w:type="dxa"/>
            <w:shd w:val="clear" w:color="C0C0C0" w:fill="auto"/>
          </w:tcPr>
          <w:p w14:paraId="4E1FC9D9" w14:textId="40CB7ADA" w:rsidR="00946184" w:rsidRPr="0092695F" w:rsidRDefault="00946184" w:rsidP="00D51C91">
            <w:pPr>
              <w:pStyle w:val="Ttol"/>
              <w:tabs>
                <w:tab w:val="left" w:pos="4678"/>
                <w:tab w:val="left" w:pos="5245"/>
              </w:tabs>
              <w:ind w:right="170"/>
              <w:rPr>
                <w:rFonts w:ascii="Arial Narrow" w:hAnsi="Arial Narrow" w:cs="Arial"/>
                <w:sz w:val="20"/>
              </w:rPr>
            </w:pPr>
            <w:r w:rsidRPr="0092695F">
              <w:rPr>
                <w:rFonts w:ascii="Arial Narrow" w:hAnsi="Arial Narrow" w:cs="Arial"/>
                <w:b w:val="0"/>
                <w:i w:val="0"/>
                <w:sz w:val="20"/>
              </w:rPr>
              <w:t>21 %</w:t>
            </w:r>
          </w:p>
        </w:tc>
        <w:tc>
          <w:tcPr>
            <w:tcW w:w="1276" w:type="dxa"/>
            <w:shd w:val="clear" w:color="C0C0C0" w:fill="auto"/>
          </w:tcPr>
          <w:p w14:paraId="348F743B" w14:textId="5C37631A" w:rsidR="00946184" w:rsidRPr="0092695F" w:rsidRDefault="00DD361E" w:rsidP="00D51C91">
            <w:pPr>
              <w:pStyle w:val="Ttol"/>
              <w:tabs>
                <w:tab w:val="left" w:pos="4678"/>
                <w:tab w:val="left" w:pos="5245"/>
              </w:tabs>
              <w:ind w:right="170"/>
              <w:rPr>
                <w:rFonts w:ascii="Arial Narrow" w:hAnsi="Arial Narrow" w:cs="Arial"/>
                <w:sz w:val="20"/>
              </w:rPr>
            </w:pPr>
            <w:r>
              <w:rPr>
                <w:rFonts w:ascii="Arial Narrow" w:hAnsi="Arial Narrow" w:cs="Arial"/>
                <w:b w:val="0"/>
                <w:i w:val="0"/>
                <w:sz w:val="20"/>
              </w:rPr>
              <w:t>992,25</w:t>
            </w:r>
            <w:r w:rsidR="00946184" w:rsidRPr="0092695F">
              <w:rPr>
                <w:rFonts w:ascii="Arial Narrow" w:hAnsi="Arial Narrow" w:cs="Arial"/>
                <w:b w:val="0"/>
                <w:i w:val="0"/>
                <w:sz w:val="20"/>
              </w:rPr>
              <w:t xml:space="preserve"> €</w:t>
            </w:r>
          </w:p>
        </w:tc>
        <w:tc>
          <w:tcPr>
            <w:tcW w:w="1559" w:type="dxa"/>
            <w:shd w:val="clear" w:color="C0C0C0" w:fill="auto"/>
          </w:tcPr>
          <w:p w14:paraId="7E6AD292" w14:textId="594F993D" w:rsidR="00946184" w:rsidRPr="0092695F" w:rsidRDefault="00DD361E" w:rsidP="00D51C91">
            <w:pPr>
              <w:pStyle w:val="Ttol"/>
              <w:tabs>
                <w:tab w:val="left" w:pos="4678"/>
                <w:tab w:val="left" w:pos="5245"/>
              </w:tabs>
              <w:ind w:right="170"/>
              <w:rPr>
                <w:rFonts w:ascii="Arial Narrow" w:hAnsi="Arial Narrow" w:cs="Arial"/>
                <w:sz w:val="20"/>
              </w:rPr>
            </w:pPr>
            <w:r>
              <w:rPr>
                <w:rFonts w:ascii="Arial Narrow" w:hAnsi="Arial Narrow" w:cs="Arial"/>
                <w:b w:val="0"/>
                <w:i w:val="0"/>
                <w:sz w:val="20"/>
              </w:rPr>
              <w:t>5.717,25 €</w:t>
            </w:r>
          </w:p>
        </w:tc>
      </w:tr>
      <w:tr w:rsidR="00DD361E" w:rsidRPr="0092695F" w14:paraId="61F58AD0" w14:textId="77777777" w:rsidTr="009678D6">
        <w:trPr>
          <w:cantSplit/>
        </w:trPr>
        <w:tc>
          <w:tcPr>
            <w:tcW w:w="771" w:type="dxa"/>
            <w:shd w:val="clear" w:color="C0C0C0" w:fill="auto"/>
          </w:tcPr>
          <w:p w14:paraId="7234C1FF" w14:textId="61AB84D5" w:rsidR="00DD361E" w:rsidRPr="0092695F" w:rsidRDefault="00DD361E" w:rsidP="00D51C91">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2024</w:t>
            </w:r>
          </w:p>
        </w:tc>
        <w:tc>
          <w:tcPr>
            <w:tcW w:w="4037" w:type="dxa"/>
            <w:shd w:val="clear" w:color="C0C0C0" w:fill="auto"/>
          </w:tcPr>
          <w:p w14:paraId="6D03436D" w14:textId="13D37F2E" w:rsidR="00DD361E" w:rsidRPr="0092695F" w:rsidRDefault="00DD361E" w:rsidP="00D51C91">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Pendent Codi PIM SC</w:t>
            </w:r>
          </w:p>
        </w:tc>
        <w:tc>
          <w:tcPr>
            <w:tcW w:w="1283" w:type="dxa"/>
            <w:shd w:val="clear" w:color="C0C0C0" w:fill="auto"/>
          </w:tcPr>
          <w:p w14:paraId="313EAD1A" w14:textId="5FA272B0" w:rsidR="00DD361E" w:rsidRPr="0092695F" w:rsidRDefault="00DD361E" w:rsidP="00D51C91">
            <w:pPr>
              <w:pStyle w:val="Ttol"/>
              <w:tabs>
                <w:tab w:val="left" w:pos="4678"/>
                <w:tab w:val="left" w:pos="5245"/>
              </w:tabs>
              <w:ind w:right="170"/>
              <w:rPr>
                <w:rFonts w:ascii="Arial Narrow" w:hAnsi="Arial Narrow" w:cs="Arial"/>
                <w:b w:val="0"/>
                <w:i w:val="0"/>
                <w:sz w:val="20"/>
              </w:rPr>
            </w:pPr>
            <w:r>
              <w:rPr>
                <w:rFonts w:ascii="Arial Narrow" w:hAnsi="Arial Narrow" w:cs="Arial"/>
                <w:b w:val="0"/>
                <w:i w:val="0"/>
                <w:sz w:val="20"/>
              </w:rPr>
              <w:t>4.725</w:t>
            </w:r>
            <w:r w:rsidRPr="0092695F">
              <w:rPr>
                <w:rFonts w:ascii="Arial Narrow" w:hAnsi="Arial Narrow" w:cs="Arial"/>
                <w:b w:val="0"/>
                <w:i w:val="0"/>
                <w:sz w:val="20"/>
              </w:rPr>
              <w:t>,00 €</w:t>
            </w:r>
          </w:p>
        </w:tc>
        <w:tc>
          <w:tcPr>
            <w:tcW w:w="850" w:type="dxa"/>
            <w:shd w:val="clear" w:color="C0C0C0" w:fill="auto"/>
          </w:tcPr>
          <w:p w14:paraId="4C8385B4" w14:textId="7616AFFD" w:rsidR="00DD361E" w:rsidRPr="0092695F" w:rsidRDefault="00DD361E" w:rsidP="00D51C91">
            <w:pPr>
              <w:pStyle w:val="Ttol"/>
              <w:tabs>
                <w:tab w:val="left" w:pos="4678"/>
                <w:tab w:val="left" w:pos="5245"/>
              </w:tabs>
              <w:ind w:right="170"/>
              <w:rPr>
                <w:rFonts w:ascii="Arial Narrow" w:hAnsi="Arial Narrow" w:cs="Arial"/>
                <w:b w:val="0"/>
                <w:i w:val="0"/>
                <w:sz w:val="20"/>
              </w:rPr>
            </w:pPr>
            <w:r w:rsidRPr="0092695F">
              <w:rPr>
                <w:rFonts w:ascii="Arial Narrow" w:hAnsi="Arial Narrow" w:cs="Arial"/>
                <w:b w:val="0"/>
                <w:i w:val="0"/>
                <w:sz w:val="20"/>
              </w:rPr>
              <w:t>21 %</w:t>
            </w:r>
          </w:p>
        </w:tc>
        <w:tc>
          <w:tcPr>
            <w:tcW w:w="1276" w:type="dxa"/>
            <w:shd w:val="clear" w:color="C0C0C0" w:fill="auto"/>
          </w:tcPr>
          <w:p w14:paraId="6CAD1A43" w14:textId="163A5343" w:rsidR="00DD361E" w:rsidRPr="0092695F" w:rsidRDefault="00DD361E" w:rsidP="00D51C91">
            <w:pPr>
              <w:pStyle w:val="Ttol"/>
              <w:tabs>
                <w:tab w:val="left" w:pos="4678"/>
                <w:tab w:val="left" w:pos="5245"/>
              </w:tabs>
              <w:ind w:right="170"/>
              <w:rPr>
                <w:rFonts w:ascii="Arial Narrow" w:hAnsi="Arial Narrow" w:cs="Arial"/>
                <w:b w:val="0"/>
                <w:i w:val="0"/>
                <w:sz w:val="20"/>
              </w:rPr>
            </w:pPr>
            <w:r>
              <w:rPr>
                <w:rFonts w:ascii="Arial Narrow" w:hAnsi="Arial Narrow" w:cs="Arial"/>
                <w:b w:val="0"/>
                <w:i w:val="0"/>
                <w:sz w:val="20"/>
              </w:rPr>
              <w:t>992,25</w:t>
            </w:r>
            <w:r w:rsidRPr="0092695F">
              <w:rPr>
                <w:rFonts w:ascii="Arial Narrow" w:hAnsi="Arial Narrow" w:cs="Arial"/>
                <w:b w:val="0"/>
                <w:i w:val="0"/>
                <w:sz w:val="20"/>
              </w:rPr>
              <w:t xml:space="preserve"> €</w:t>
            </w:r>
          </w:p>
        </w:tc>
        <w:tc>
          <w:tcPr>
            <w:tcW w:w="1559" w:type="dxa"/>
            <w:shd w:val="clear" w:color="C0C0C0" w:fill="auto"/>
          </w:tcPr>
          <w:p w14:paraId="47D56E4E" w14:textId="149D7ED2" w:rsidR="00DD361E" w:rsidRPr="0092695F" w:rsidRDefault="00DD361E" w:rsidP="00D51C91">
            <w:pPr>
              <w:pStyle w:val="Ttol"/>
              <w:tabs>
                <w:tab w:val="left" w:pos="4678"/>
                <w:tab w:val="left" w:pos="5245"/>
              </w:tabs>
              <w:ind w:right="170"/>
              <w:rPr>
                <w:rFonts w:ascii="Arial Narrow" w:hAnsi="Arial Narrow" w:cs="Arial"/>
                <w:b w:val="0"/>
                <w:i w:val="0"/>
                <w:sz w:val="20"/>
              </w:rPr>
            </w:pPr>
            <w:r>
              <w:rPr>
                <w:rFonts w:ascii="Arial Narrow" w:hAnsi="Arial Narrow" w:cs="Arial"/>
                <w:b w:val="0"/>
                <w:i w:val="0"/>
                <w:sz w:val="20"/>
              </w:rPr>
              <w:t>5.717,25 €</w:t>
            </w:r>
          </w:p>
        </w:tc>
      </w:tr>
      <w:bookmarkEnd w:id="3"/>
    </w:tbl>
    <w:p w14:paraId="3D45D35E" w14:textId="77777777" w:rsidR="009563FE" w:rsidRDefault="009563FE" w:rsidP="009563FE">
      <w:pPr>
        <w:jc w:val="both"/>
        <w:rPr>
          <w:rFonts w:ascii="Arial Narrow" w:hAnsi="Arial Narrow" w:cs="Arial"/>
          <w:snapToGrid w:val="0"/>
          <w:sz w:val="22"/>
          <w:szCs w:val="22"/>
        </w:rPr>
      </w:pPr>
    </w:p>
    <w:p w14:paraId="2A102FD3" w14:textId="2E3435A2" w:rsidR="008C445B" w:rsidRPr="00A951A2" w:rsidRDefault="009563FE" w:rsidP="008C445B">
      <w:pPr>
        <w:jc w:val="both"/>
        <w:rPr>
          <w:rFonts w:ascii="Arial Narrow" w:hAnsi="Arial Narrow" w:cs="Arial"/>
          <w:snapToGrid w:val="0"/>
          <w:sz w:val="22"/>
          <w:szCs w:val="22"/>
        </w:rPr>
      </w:pPr>
      <w:r w:rsidRPr="00A951A2">
        <w:rPr>
          <w:rFonts w:ascii="Arial Narrow" w:hAnsi="Arial Narrow" w:cs="Arial"/>
          <w:snapToGrid w:val="0"/>
          <w:sz w:val="22"/>
          <w:szCs w:val="22"/>
        </w:rPr>
        <w:t>B5. Despesa anticipada o despeses de caràcter pluriennal: S</w:t>
      </w:r>
      <w:r w:rsidR="00A951A2" w:rsidRPr="00A951A2">
        <w:rPr>
          <w:rFonts w:ascii="Arial Narrow" w:hAnsi="Arial Narrow" w:cs="Arial"/>
          <w:snapToGrid w:val="0"/>
          <w:sz w:val="22"/>
          <w:szCs w:val="22"/>
        </w:rPr>
        <w:t xml:space="preserve">í. </w:t>
      </w:r>
      <w:r w:rsidR="008C445B" w:rsidRPr="00A951A2">
        <w:rPr>
          <w:rFonts w:ascii="Arial Narrow" w:hAnsi="Arial Narrow" w:cs="Arial"/>
          <w:sz w:val="22"/>
          <w:szCs w:val="22"/>
        </w:rPr>
        <w:t>L’autorització de la quantitat resta condicionada a l’existència de crèdit adequat i suficient en el pressupost de/</w:t>
      </w:r>
      <w:proofErr w:type="spellStart"/>
      <w:r w:rsidR="008C445B" w:rsidRPr="00A951A2">
        <w:rPr>
          <w:rFonts w:ascii="Arial Narrow" w:hAnsi="Arial Narrow" w:cs="Arial"/>
          <w:sz w:val="22"/>
          <w:szCs w:val="22"/>
        </w:rPr>
        <w:t>ls</w:t>
      </w:r>
      <w:proofErr w:type="spellEnd"/>
      <w:r w:rsidR="008C445B" w:rsidRPr="00A951A2">
        <w:rPr>
          <w:rFonts w:ascii="Arial Narrow" w:hAnsi="Arial Narrow" w:cs="Arial"/>
          <w:sz w:val="22"/>
          <w:szCs w:val="22"/>
        </w:rPr>
        <w:t xml:space="preserve"> exercici/s posterior/s a l’actual.</w:t>
      </w:r>
    </w:p>
    <w:p w14:paraId="0ACCC58A" w14:textId="77777777" w:rsidR="009563FE" w:rsidRPr="004C6BCD" w:rsidRDefault="009563FE" w:rsidP="009563FE">
      <w:pPr>
        <w:jc w:val="both"/>
        <w:rPr>
          <w:rFonts w:ascii="Arial Narrow" w:hAnsi="Arial Narrow" w:cs="Arial"/>
          <w:snapToGrid w:val="0"/>
          <w:sz w:val="22"/>
          <w:szCs w:val="22"/>
        </w:rPr>
      </w:pPr>
    </w:p>
    <w:p w14:paraId="6CC2FF92" w14:textId="3A48D992" w:rsidR="009563FE" w:rsidRPr="0092695F" w:rsidRDefault="009563FE" w:rsidP="009563FE">
      <w:pPr>
        <w:rPr>
          <w:rFonts w:ascii="Arial Narrow" w:hAnsi="Arial Narrow" w:cs="Arial"/>
          <w:snapToGrid w:val="0"/>
          <w:sz w:val="22"/>
          <w:szCs w:val="22"/>
        </w:rPr>
      </w:pPr>
      <w:r w:rsidRPr="0092695F">
        <w:rPr>
          <w:rFonts w:ascii="Arial Narrow" w:hAnsi="Arial Narrow" w:cs="Arial"/>
          <w:snapToGrid w:val="0"/>
          <w:sz w:val="22"/>
          <w:szCs w:val="22"/>
        </w:rPr>
        <w:t xml:space="preserve">B6. Valor estimat del contracte VEC (IVA exclòs): </w:t>
      </w:r>
      <w:bookmarkStart w:id="4" w:name="_Hlk78385003"/>
      <w:r w:rsidR="00B52DF9" w:rsidRPr="0092695F">
        <w:rPr>
          <w:rFonts w:ascii="Arial Narrow" w:hAnsi="Arial Narrow" w:cs="Arial"/>
          <w:sz w:val="22"/>
          <w:szCs w:val="22"/>
        </w:rPr>
        <w:t>34.680,00 €</w:t>
      </w:r>
      <w:bookmarkEnd w:id="4"/>
    </w:p>
    <w:p w14:paraId="0FD365F9" w14:textId="77777777" w:rsidR="009563FE" w:rsidRPr="0092695F" w:rsidRDefault="009563FE" w:rsidP="009563FE">
      <w:pPr>
        <w:pStyle w:val="Textdecomentari"/>
        <w:tabs>
          <w:tab w:val="left" w:pos="4963"/>
          <w:tab w:val="left" w:pos="9637"/>
        </w:tabs>
        <w:ind w:right="-2"/>
        <w:rPr>
          <w:rFonts w:ascii="Arial Narrow" w:hAnsi="Arial Narrow" w:cs="Arial"/>
          <w:sz w:val="22"/>
          <w:szCs w:val="22"/>
        </w:rPr>
      </w:pPr>
    </w:p>
    <w:tbl>
      <w:tblPr>
        <w:tblW w:w="97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918"/>
        <w:gridCol w:w="1417"/>
        <w:gridCol w:w="2127"/>
        <w:gridCol w:w="2342"/>
        <w:gridCol w:w="1701"/>
        <w:gridCol w:w="1201"/>
      </w:tblGrid>
      <w:tr w:rsidR="009563FE" w:rsidRPr="0092695F" w14:paraId="7F7103B5" w14:textId="77777777" w:rsidTr="00314250">
        <w:trPr>
          <w:cantSplit/>
        </w:trPr>
        <w:tc>
          <w:tcPr>
            <w:tcW w:w="918" w:type="dxa"/>
          </w:tcPr>
          <w:p w14:paraId="3BFBC485" w14:textId="77777777" w:rsidR="009563FE" w:rsidRPr="0092695F" w:rsidRDefault="009563FE" w:rsidP="00314250">
            <w:pPr>
              <w:pStyle w:val="Pas8"/>
              <w:tabs>
                <w:tab w:val="left" w:pos="567"/>
                <w:tab w:val="left" w:pos="1134"/>
                <w:tab w:val="left" w:pos="1702"/>
                <w:tab w:val="left" w:pos="4678"/>
                <w:tab w:val="left" w:pos="5245"/>
              </w:tabs>
              <w:jc w:val="center"/>
              <w:rPr>
                <w:rFonts w:ascii="Arial Narrow" w:hAnsi="Arial Narrow" w:cs="Arial"/>
                <w:sz w:val="20"/>
              </w:rPr>
            </w:pPr>
            <w:r w:rsidRPr="0092695F">
              <w:rPr>
                <w:rFonts w:ascii="Arial Narrow" w:hAnsi="Arial Narrow" w:cs="Arial"/>
                <w:sz w:val="20"/>
              </w:rPr>
              <w:t>Any</w:t>
            </w:r>
          </w:p>
        </w:tc>
        <w:tc>
          <w:tcPr>
            <w:tcW w:w="1417" w:type="dxa"/>
          </w:tcPr>
          <w:p w14:paraId="44AEEB99" w14:textId="77777777" w:rsidR="009563FE" w:rsidRPr="0092695F" w:rsidRDefault="009563FE" w:rsidP="00314250">
            <w:pPr>
              <w:pStyle w:val="Pas8"/>
              <w:tabs>
                <w:tab w:val="left" w:pos="1134"/>
                <w:tab w:val="left" w:pos="1702"/>
                <w:tab w:val="left" w:pos="4678"/>
                <w:tab w:val="left" w:pos="5245"/>
              </w:tabs>
              <w:jc w:val="center"/>
              <w:rPr>
                <w:rFonts w:ascii="Arial Narrow" w:hAnsi="Arial Narrow" w:cs="Arial"/>
                <w:sz w:val="20"/>
              </w:rPr>
            </w:pPr>
            <w:r w:rsidRPr="0092695F">
              <w:rPr>
                <w:rFonts w:ascii="Arial Narrow" w:hAnsi="Arial Narrow" w:cs="Arial"/>
                <w:sz w:val="20"/>
              </w:rPr>
              <w:t>VE prestació</w:t>
            </w:r>
          </w:p>
        </w:tc>
        <w:tc>
          <w:tcPr>
            <w:tcW w:w="2127" w:type="dxa"/>
          </w:tcPr>
          <w:p w14:paraId="059118CA" w14:textId="77777777" w:rsidR="009563FE" w:rsidRPr="0092695F" w:rsidRDefault="009563FE" w:rsidP="00314250">
            <w:pPr>
              <w:pStyle w:val="Pas8"/>
              <w:tabs>
                <w:tab w:val="left" w:pos="1134"/>
                <w:tab w:val="left" w:pos="1702"/>
                <w:tab w:val="left" w:pos="4678"/>
                <w:tab w:val="left" w:pos="5245"/>
              </w:tabs>
              <w:ind w:right="-61"/>
              <w:jc w:val="center"/>
              <w:rPr>
                <w:rFonts w:ascii="Arial Narrow" w:hAnsi="Arial Narrow" w:cs="Arial"/>
                <w:sz w:val="20"/>
              </w:rPr>
            </w:pPr>
            <w:r w:rsidRPr="0092695F">
              <w:rPr>
                <w:rFonts w:ascii="Arial Narrow" w:hAnsi="Arial Narrow" w:cs="Arial"/>
                <w:sz w:val="20"/>
              </w:rPr>
              <w:t>VE eventuals pròrrogues</w:t>
            </w:r>
          </w:p>
        </w:tc>
        <w:tc>
          <w:tcPr>
            <w:tcW w:w="2342" w:type="dxa"/>
            <w:shd w:val="clear" w:color="auto" w:fill="auto"/>
          </w:tcPr>
          <w:p w14:paraId="2A70A672" w14:textId="77777777" w:rsidR="009563FE" w:rsidRPr="0092695F" w:rsidRDefault="009563FE" w:rsidP="00314250">
            <w:pPr>
              <w:pStyle w:val="Pas8"/>
              <w:tabs>
                <w:tab w:val="left" w:pos="1134"/>
                <w:tab w:val="left" w:pos="4678"/>
                <w:tab w:val="left" w:pos="5245"/>
              </w:tabs>
              <w:ind w:right="79"/>
              <w:jc w:val="center"/>
              <w:rPr>
                <w:rFonts w:ascii="Arial Narrow" w:hAnsi="Arial Narrow" w:cs="Arial"/>
                <w:sz w:val="20"/>
              </w:rPr>
            </w:pPr>
            <w:r w:rsidRPr="0092695F">
              <w:rPr>
                <w:rFonts w:ascii="Arial Narrow" w:hAnsi="Arial Narrow" w:cs="Arial"/>
                <w:sz w:val="20"/>
              </w:rPr>
              <w:t>VE modificacions previstes</w:t>
            </w:r>
          </w:p>
        </w:tc>
        <w:tc>
          <w:tcPr>
            <w:tcW w:w="1701" w:type="dxa"/>
          </w:tcPr>
          <w:p w14:paraId="3EAE2B92" w14:textId="77777777" w:rsidR="009563FE" w:rsidRPr="0092695F" w:rsidRDefault="009563FE" w:rsidP="00314250">
            <w:pPr>
              <w:pStyle w:val="Pas8"/>
              <w:tabs>
                <w:tab w:val="left" w:pos="1134"/>
                <w:tab w:val="left" w:pos="1702"/>
                <w:tab w:val="left" w:pos="4678"/>
                <w:tab w:val="left" w:pos="5245"/>
              </w:tabs>
              <w:jc w:val="center"/>
              <w:rPr>
                <w:rFonts w:ascii="Arial Narrow" w:hAnsi="Arial Narrow" w:cs="Arial"/>
                <w:sz w:val="20"/>
              </w:rPr>
            </w:pPr>
            <w:r w:rsidRPr="0092695F">
              <w:rPr>
                <w:rFonts w:ascii="Arial Narrow" w:hAnsi="Arial Narrow" w:cs="Arial"/>
                <w:sz w:val="20"/>
              </w:rPr>
              <w:t>VE altres conceptes</w:t>
            </w:r>
          </w:p>
        </w:tc>
        <w:tc>
          <w:tcPr>
            <w:tcW w:w="1201" w:type="dxa"/>
          </w:tcPr>
          <w:p w14:paraId="3ACA56CF" w14:textId="77777777" w:rsidR="009563FE" w:rsidRPr="0092695F" w:rsidRDefault="009563FE" w:rsidP="00314250">
            <w:pPr>
              <w:pStyle w:val="Pas8"/>
              <w:tabs>
                <w:tab w:val="left" w:pos="567"/>
                <w:tab w:val="left" w:pos="1134"/>
                <w:tab w:val="left" w:pos="1702"/>
                <w:tab w:val="left" w:pos="4678"/>
                <w:tab w:val="left" w:pos="5245"/>
              </w:tabs>
              <w:ind w:right="-61"/>
              <w:jc w:val="center"/>
              <w:rPr>
                <w:rFonts w:ascii="Arial Narrow" w:hAnsi="Arial Narrow" w:cs="Arial"/>
                <w:sz w:val="20"/>
              </w:rPr>
            </w:pPr>
            <w:r w:rsidRPr="0092695F">
              <w:rPr>
                <w:rFonts w:ascii="Arial Narrow" w:hAnsi="Arial Narrow" w:cs="Arial"/>
                <w:sz w:val="20"/>
              </w:rPr>
              <w:t>SUMA</w:t>
            </w:r>
          </w:p>
        </w:tc>
      </w:tr>
      <w:tr w:rsidR="00946184" w:rsidRPr="0092695F" w14:paraId="3A7B5538" w14:textId="77777777" w:rsidTr="00314250">
        <w:trPr>
          <w:cantSplit/>
        </w:trPr>
        <w:tc>
          <w:tcPr>
            <w:tcW w:w="918" w:type="dxa"/>
          </w:tcPr>
          <w:p w14:paraId="2DA84605" w14:textId="24D70E3F" w:rsidR="00946184" w:rsidRPr="0092695F" w:rsidRDefault="00B52DF9" w:rsidP="00946184">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2021</w:t>
            </w:r>
          </w:p>
        </w:tc>
        <w:tc>
          <w:tcPr>
            <w:tcW w:w="1417" w:type="dxa"/>
          </w:tcPr>
          <w:p w14:paraId="2B92ECAF" w14:textId="6BF6C42E" w:rsidR="00946184" w:rsidRPr="0092695F" w:rsidRDefault="00946184" w:rsidP="00946184">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10.000,00 €</w:t>
            </w:r>
          </w:p>
        </w:tc>
        <w:tc>
          <w:tcPr>
            <w:tcW w:w="2127" w:type="dxa"/>
          </w:tcPr>
          <w:p w14:paraId="3E8EB843" w14:textId="0E0C95F9" w:rsidR="00946184" w:rsidRPr="0092695F" w:rsidRDefault="00D51C91" w:rsidP="00946184">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 xml:space="preserve">         </w:t>
            </w:r>
          </w:p>
        </w:tc>
        <w:tc>
          <w:tcPr>
            <w:tcW w:w="2342" w:type="dxa"/>
            <w:shd w:val="clear" w:color="auto" w:fill="auto"/>
          </w:tcPr>
          <w:p w14:paraId="043FAF25" w14:textId="269BE148" w:rsidR="00946184" w:rsidRPr="0092695F" w:rsidRDefault="00B52DF9" w:rsidP="00946184">
            <w:pPr>
              <w:pStyle w:val="Pas8"/>
              <w:tabs>
                <w:tab w:val="left" w:pos="567"/>
                <w:tab w:val="left" w:pos="1134"/>
                <w:tab w:val="left" w:pos="1702"/>
                <w:tab w:val="left" w:pos="4678"/>
                <w:tab w:val="left" w:pos="5245"/>
              </w:tabs>
              <w:ind w:right="43"/>
              <w:jc w:val="center"/>
              <w:rPr>
                <w:rFonts w:ascii="Arial Narrow" w:hAnsi="Arial Narrow" w:cs="Arial"/>
                <w:sz w:val="20"/>
              </w:rPr>
            </w:pPr>
            <w:r w:rsidRPr="0092695F">
              <w:rPr>
                <w:rFonts w:ascii="Arial Narrow" w:hAnsi="Arial Narrow" w:cs="Arial"/>
                <w:sz w:val="20"/>
              </w:rPr>
              <w:t>2.000,00 €</w:t>
            </w:r>
          </w:p>
        </w:tc>
        <w:tc>
          <w:tcPr>
            <w:tcW w:w="1701" w:type="dxa"/>
          </w:tcPr>
          <w:p w14:paraId="1A2ED8E3" w14:textId="77777777" w:rsidR="00946184" w:rsidRPr="0092695F" w:rsidRDefault="00946184" w:rsidP="00946184">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1201" w:type="dxa"/>
          </w:tcPr>
          <w:p w14:paraId="12434A05" w14:textId="41A48DC9" w:rsidR="00946184" w:rsidRPr="0092695F" w:rsidRDefault="00B52DF9" w:rsidP="00946184">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12.000,00 €</w:t>
            </w:r>
          </w:p>
        </w:tc>
      </w:tr>
      <w:tr w:rsidR="00B52DF9" w:rsidRPr="0092695F" w14:paraId="161CF4D7" w14:textId="77777777" w:rsidTr="00314250">
        <w:trPr>
          <w:cantSplit/>
        </w:trPr>
        <w:tc>
          <w:tcPr>
            <w:tcW w:w="918" w:type="dxa"/>
          </w:tcPr>
          <w:p w14:paraId="2881100D" w14:textId="587FD667" w:rsidR="00B52DF9" w:rsidRPr="0092695F" w:rsidRDefault="00B52DF9" w:rsidP="00B52DF9">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2022</w:t>
            </w:r>
          </w:p>
        </w:tc>
        <w:tc>
          <w:tcPr>
            <w:tcW w:w="1417" w:type="dxa"/>
          </w:tcPr>
          <w:p w14:paraId="7A5179DE" w14:textId="74D0FDC9" w:rsidR="00B52DF9" w:rsidRPr="0092695F" w:rsidRDefault="00B52DF9" w:rsidP="00B52DF9">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9.450,00 €</w:t>
            </w:r>
          </w:p>
        </w:tc>
        <w:tc>
          <w:tcPr>
            <w:tcW w:w="2127" w:type="dxa"/>
          </w:tcPr>
          <w:p w14:paraId="22BD2DDD" w14:textId="77777777" w:rsidR="00B52DF9" w:rsidRPr="0092695F" w:rsidRDefault="00B52DF9" w:rsidP="00B52DF9">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2342" w:type="dxa"/>
            <w:shd w:val="clear" w:color="auto" w:fill="auto"/>
          </w:tcPr>
          <w:p w14:paraId="4E9546A2" w14:textId="138E8B41" w:rsidR="00B52DF9" w:rsidRPr="0092695F" w:rsidRDefault="00B52DF9" w:rsidP="00B52DF9">
            <w:pPr>
              <w:pStyle w:val="Pas8"/>
              <w:tabs>
                <w:tab w:val="left" w:pos="567"/>
                <w:tab w:val="left" w:pos="1134"/>
                <w:tab w:val="left" w:pos="1702"/>
                <w:tab w:val="left" w:pos="4678"/>
                <w:tab w:val="left" w:pos="5245"/>
              </w:tabs>
              <w:ind w:right="43"/>
              <w:jc w:val="center"/>
              <w:rPr>
                <w:rFonts w:ascii="Arial Narrow" w:hAnsi="Arial Narrow" w:cs="Arial"/>
                <w:sz w:val="20"/>
              </w:rPr>
            </w:pPr>
            <w:r w:rsidRPr="0092695F">
              <w:rPr>
                <w:rFonts w:ascii="Arial Narrow" w:hAnsi="Arial Narrow" w:cs="Arial"/>
                <w:sz w:val="20"/>
              </w:rPr>
              <w:t>1.890,00 €</w:t>
            </w:r>
          </w:p>
        </w:tc>
        <w:tc>
          <w:tcPr>
            <w:tcW w:w="1701" w:type="dxa"/>
          </w:tcPr>
          <w:p w14:paraId="4FC39C67" w14:textId="77777777" w:rsidR="00B52DF9" w:rsidRPr="0092695F" w:rsidRDefault="00B52DF9" w:rsidP="00B52DF9">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1201" w:type="dxa"/>
          </w:tcPr>
          <w:p w14:paraId="1E53F64F" w14:textId="355A9A8D" w:rsidR="00B52DF9" w:rsidRPr="0092695F" w:rsidRDefault="00B52DF9" w:rsidP="00B52DF9">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11.340,00 €</w:t>
            </w:r>
          </w:p>
        </w:tc>
      </w:tr>
      <w:tr w:rsidR="00B52DF9" w:rsidRPr="0092695F" w14:paraId="0115514D" w14:textId="77777777" w:rsidTr="00314250">
        <w:trPr>
          <w:cantSplit/>
        </w:trPr>
        <w:tc>
          <w:tcPr>
            <w:tcW w:w="918" w:type="dxa"/>
          </w:tcPr>
          <w:p w14:paraId="6FE9A229" w14:textId="3B5110A0" w:rsidR="00B52DF9" w:rsidRPr="0092695F" w:rsidRDefault="00B52DF9" w:rsidP="00B52DF9">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2023</w:t>
            </w:r>
          </w:p>
        </w:tc>
        <w:tc>
          <w:tcPr>
            <w:tcW w:w="1417" w:type="dxa"/>
          </w:tcPr>
          <w:p w14:paraId="70FEF8BA" w14:textId="16B72E06" w:rsidR="00B52DF9" w:rsidRPr="0092695F" w:rsidRDefault="00D5707A" w:rsidP="00B52DF9">
            <w:pPr>
              <w:pStyle w:val="Pas8"/>
              <w:tabs>
                <w:tab w:val="left" w:pos="567"/>
                <w:tab w:val="left" w:pos="1134"/>
                <w:tab w:val="left" w:pos="1702"/>
                <w:tab w:val="left" w:pos="4678"/>
                <w:tab w:val="left" w:pos="5245"/>
              </w:tabs>
              <w:ind w:right="170"/>
              <w:jc w:val="center"/>
              <w:rPr>
                <w:rFonts w:ascii="Arial Narrow" w:hAnsi="Arial Narrow" w:cs="Arial"/>
                <w:sz w:val="20"/>
              </w:rPr>
            </w:pPr>
            <w:r w:rsidRPr="00D5707A">
              <w:rPr>
                <w:rFonts w:ascii="Arial Narrow" w:hAnsi="Arial Narrow" w:cs="Arial"/>
                <w:sz w:val="20"/>
              </w:rPr>
              <w:t>4.725</w:t>
            </w:r>
            <w:r w:rsidRPr="0092695F">
              <w:rPr>
                <w:rFonts w:ascii="Arial Narrow" w:hAnsi="Arial Narrow" w:cs="Arial"/>
                <w:sz w:val="20"/>
              </w:rPr>
              <w:t>,00 €</w:t>
            </w:r>
          </w:p>
        </w:tc>
        <w:tc>
          <w:tcPr>
            <w:tcW w:w="2127" w:type="dxa"/>
          </w:tcPr>
          <w:p w14:paraId="0098DEE7" w14:textId="77777777" w:rsidR="00B52DF9" w:rsidRPr="0092695F" w:rsidRDefault="00B52DF9" w:rsidP="00B52DF9">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2342" w:type="dxa"/>
            <w:shd w:val="clear" w:color="auto" w:fill="auto"/>
          </w:tcPr>
          <w:p w14:paraId="03ABE39E" w14:textId="4EF8061C" w:rsidR="00B52DF9" w:rsidRPr="0092695F" w:rsidRDefault="00D5707A" w:rsidP="00B52DF9">
            <w:pPr>
              <w:pStyle w:val="Pas8"/>
              <w:tabs>
                <w:tab w:val="left" w:pos="567"/>
                <w:tab w:val="left" w:pos="1134"/>
                <w:tab w:val="left" w:pos="1702"/>
                <w:tab w:val="left" w:pos="4678"/>
                <w:tab w:val="left" w:pos="5245"/>
              </w:tabs>
              <w:ind w:right="43"/>
              <w:jc w:val="center"/>
              <w:rPr>
                <w:rFonts w:ascii="Arial Narrow" w:hAnsi="Arial Narrow" w:cs="Arial"/>
                <w:sz w:val="20"/>
              </w:rPr>
            </w:pPr>
            <w:r>
              <w:rPr>
                <w:rFonts w:ascii="Arial Narrow" w:hAnsi="Arial Narrow" w:cs="Arial"/>
                <w:sz w:val="20"/>
              </w:rPr>
              <w:t>945</w:t>
            </w:r>
            <w:r w:rsidR="00B52DF9" w:rsidRPr="0092695F">
              <w:rPr>
                <w:rFonts w:ascii="Arial Narrow" w:hAnsi="Arial Narrow" w:cs="Arial"/>
                <w:sz w:val="20"/>
              </w:rPr>
              <w:t>,00 €</w:t>
            </w:r>
          </w:p>
        </w:tc>
        <w:tc>
          <w:tcPr>
            <w:tcW w:w="1701" w:type="dxa"/>
          </w:tcPr>
          <w:p w14:paraId="7447D181" w14:textId="77777777" w:rsidR="00B52DF9" w:rsidRPr="0092695F" w:rsidRDefault="00B52DF9" w:rsidP="00B52DF9">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1201" w:type="dxa"/>
          </w:tcPr>
          <w:p w14:paraId="023D348A" w14:textId="70D3CD92" w:rsidR="00B52DF9" w:rsidRPr="0092695F" w:rsidRDefault="00D5707A" w:rsidP="00B52DF9">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5.67</w:t>
            </w:r>
            <w:r w:rsidR="00B52DF9" w:rsidRPr="0092695F">
              <w:rPr>
                <w:rFonts w:ascii="Arial Narrow" w:hAnsi="Arial Narrow" w:cs="Arial"/>
                <w:sz w:val="20"/>
              </w:rPr>
              <w:t>0,00 €</w:t>
            </w:r>
          </w:p>
        </w:tc>
      </w:tr>
      <w:tr w:rsidR="00A609BF" w:rsidRPr="0092695F" w14:paraId="7877F90D" w14:textId="77777777" w:rsidTr="00314250">
        <w:trPr>
          <w:cantSplit/>
        </w:trPr>
        <w:tc>
          <w:tcPr>
            <w:tcW w:w="918" w:type="dxa"/>
          </w:tcPr>
          <w:p w14:paraId="6C57876C" w14:textId="6070B179" w:rsidR="00A609BF" w:rsidRPr="0092695F" w:rsidRDefault="00D5707A" w:rsidP="00B52DF9">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2024</w:t>
            </w:r>
          </w:p>
        </w:tc>
        <w:tc>
          <w:tcPr>
            <w:tcW w:w="1417" w:type="dxa"/>
          </w:tcPr>
          <w:p w14:paraId="74F33B1C" w14:textId="0C6D4BEA" w:rsidR="00A609BF" w:rsidRPr="0092695F" w:rsidRDefault="00D5707A" w:rsidP="00B52DF9">
            <w:pPr>
              <w:pStyle w:val="Pas8"/>
              <w:tabs>
                <w:tab w:val="left" w:pos="567"/>
                <w:tab w:val="left" w:pos="1134"/>
                <w:tab w:val="left" w:pos="1702"/>
                <w:tab w:val="left" w:pos="4678"/>
                <w:tab w:val="left" w:pos="5245"/>
              </w:tabs>
              <w:ind w:right="170"/>
              <w:jc w:val="center"/>
              <w:rPr>
                <w:rFonts w:ascii="Arial Narrow" w:hAnsi="Arial Narrow" w:cs="Arial"/>
                <w:sz w:val="20"/>
              </w:rPr>
            </w:pPr>
            <w:r w:rsidRPr="00D5707A">
              <w:rPr>
                <w:rFonts w:ascii="Arial Narrow" w:hAnsi="Arial Narrow" w:cs="Arial"/>
                <w:sz w:val="20"/>
              </w:rPr>
              <w:t>4.725</w:t>
            </w:r>
            <w:r w:rsidRPr="0092695F">
              <w:rPr>
                <w:rFonts w:ascii="Arial Narrow" w:hAnsi="Arial Narrow" w:cs="Arial"/>
                <w:sz w:val="20"/>
              </w:rPr>
              <w:t>,00 €</w:t>
            </w:r>
          </w:p>
        </w:tc>
        <w:tc>
          <w:tcPr>
            <w:tcW w:w="2127" w:type="dxa"/>
          </w:tcPr>
          <w:p w14:paraId="322F8B32" w14:textId="77777777" w:rsidR="00A609BF" w:rsidRPr="0092695F" w:rsidRDefault="00A609BF" w:rsidP="00B52DF9">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2342" w:type="dxa"/>
            <w:shd w:val="clear" w:color="auto" w:fill="auto"/>
          </w:tcPr>
          <w:p w14:paraId="64FBD7E6" w14:textId="49743D9B" w:rsidR="00A609BF" w:rsidRPr="0092695F" w:rsidRDefault="00D5707A" w:rsidP="00B52DF9">
            <w:pPr>
              <w:pStyle w:val="Pas8"/>
              <w:tabs>
                <w:tab w:val="left" w:pos="567"/>
                <w:tab w:val="left" w:pos="1134"/>
                <w:tab w:val="left" w:pos="1702"/>
                <w:tab w:val="left" w:pos="4678"/>
                <w:tab w:val="left" w:pos="5245"/>
              </w:tabs>
              <w:ind w:right="43"/>
              <w:jc w:val="center"/>
              <w:rPr>
                <w:rFonts w:ascii="Arial Narrow" w:hAnsi="Arial Narrow" w:cs="Arial"/>
                <w:sz w:val="20"/>
              </w:rPr>
            </w:pPr>
            <w:r>
              <w:rPr>
                <w:rFonts w:ascii="Arial Narrow" w:hAnsi="Arial Narrow" w:cs="Arial"/>
                <w:sz w:val="20"/>
              </w:rPr>
              <w:t>945</w:t>
            </w:r>
            <w:r w:rsidRPr="0092695F">
              <w:rPr>
                <w:rFonts w:ascii="Arial Narrow" w:hAnsi="Arial Narrow" w:cs="Arial"/>
                <w:sz w:val="20"/>
              </w:rPr>
              <w:t>,00 €</w:t>
            </w:r>
          </w:p>
        </w:tc>
        <w:tc>
          <w:tcPr>
            <w:tcW w:w="1701" w:type="dxa"/>
          </w:tcPr>
          <w:p w14:paraId="2C96917C" w14:textId="77777777" w:rsidR="00A609BF" w:rsidRPr="0092695F" w:rsidRDefault="00A609BF" w:rsidP="00B52DF9">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1201" w:type="dxa"/>
          </w:tcPr>
          <w:p w14:paraId="27581059" w14:textId="6540FF89" w:rsidR="00A609BF" w:rsidRPr="0092695F" w:rsidRDefault="00D5707A" w:rsidP="00B52DF9">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5.67</w:t>
            </w:r>
            <w:r w:rsidRPr="0092695F">
              <w:rPr>
                <w:rFonts w:ascii="Arial Narrow" w:hAnsi="Arial Narrow" w:cs="Arial"/>
                <w:sz w:val="20"/>
              </w:rPr>
              <w:t>0,00 €</w:t>
            </w:r>
          </w:p>
        </w:tc>
      </w:tr>
      <w:tr w:rsidR="00B52DF9" w:rsidRPr="00946184" w14:paraId="5036711E" w14:textId="77777777" w:rsidTr="00314250">
        <w:trPr>
          <w:cantSplit/>
        </w:trPr>
        <w:tc>
          <w:tcPr>
            <w:tcW w:w="918" w:type="dxa"/>
          </w:tcPr>
          <w:p w14:paraId="416F41AA" w14:textId="77777777" w:rsidR="00B52DF9" w:rsidRPr="0092695F" w:rsidRDefault="00B52DF9" w:rsidP="00B52DF9">
            <w:pPr>
              <w:pStyle w:val="Pas8"/>
              <w:tabs>
                <w:tab w:val="left" w:pos="567"/>
                <w:tab w:val="left" w:pos="1134"/>
                <w:tab w:val="left" w:pos="1702"/>
                <w:tab w:val="left" w:pos="4678"/>
                <w:tab w:val="left" w:pos="5245"/>
              </w:tabs>
              <w:ind w:right="-62"/>
              <w:jc w:val="center"/>
              <w:rPr>
                <w:rFonts w:ascii="Arial Narrow" w:hAnsi="Arial Narrow" w:cs="Arial"/>
                <w:sz w:val="20"/>
              </w:rPr>
            </w:pPr>
            <w:r w:rsidRPr="0092695F">
              <w:rPr>
                <w:rFonts w:ascii="Arial Narrow" w:hAnsi="Arial Narrow" w:cs="Arial"/>
                <w:sz w:val="20"/>
              </w:rPr>
              <w:t>TOTAL</w:t>
            </w:r>
          </w:p>
        </w:tc>
        <w:tc>
          <w:tcPr>
            <w:tcW w:w="1417" w:type="dxa"/>
          </w:tcPr>
          <w:p w14:paraId="6436FD08" w14:textId="760E8C43" w:rsidR="00B52DF9" w:rsidRPr="0092695F" w:rsidRDefault="00B52DF9" w:rsidP="00B52DF9">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28.900,00 €</w:t>
            </w:r>
          </w:p>
        </w:tc>
        <w:tc>
          <w:tcPr>
            <w:tcW w:w="2127" w:type="dxa"/>
          </w:tcPr>
          <w:p w14:paraId="2C9619CA" w14:textId="77777777" w:rsidR="00B52DF9" w:rsidRPr="0092695F" w:rsidRDefault="00B52DF9" w:rsidP="00B52DF9">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2342" w:type="dxa"/>
            <w:shd w:val="clear" w:color="auto" w:fill="auto"/>
          </w:tcPr>
          <w:p w14:paraId="156813DB" w14:textId="296B5FFE" w:rsidR="00B52DF9" w:rsidRPr="0092695F" w:rsidRDefault="00B52DF9" w:rsidP="00B52DF9">
            <w:pPr>
              <w:pStyle w:val="Pas8"/>
              <w:tabs>
                <w:tab w:val="left" w:pos="567"/>
                <w:tab w:val="left" w:pos="1134"/>
                <w:tab w:val="left" w:pos="1702"/>
                <w:tab w:val="left" w:pos="4678"/>
                <w:tab w:val="left" w:pos="5245"/>
              </w:tabs>
              <w:ind w:right="43"/>
              <w:jc w:val="center"/>
              <w:rPr>
                <w:rFonts w:ascii="Arial Narrow" w:hAnsi="Arial Narrow" w:cs="Arial"/>
                <w:sz w:val="20"/>
              </w:rPr>
            </w:pPr>
            <w:r w:rsidRPr="0092695F">
              <w:rPr>
                <w:rFonts w:ascii="Arial Narrow" w:hAnsi="Arial Narrow" w:cs="Arial"/>
                <w:sz w:val="20"/>
              </w:rPr>
              <w:t>5.780,00 €</w:t>
            </w:r>
          </w:p>
        </w:tc>
        <w:tc>
          <w:tcPr>
            <w:tcW w:w="1701" w:type="dxa"/>
          </w:tcPr>
          <w:p w14:paraId="54CE783F" w14:textId="77777777" w:rsidR="00B52DF9" w:rsidRPr="0092695F" w:rsidRDefault="00B52DF9" w:rsidP="00B52DF9">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1201" w:type="dxa"/>
          </w:tcPr>
          <w:p w14:paraId="0FE7F1DD" w14:textId="457BDFF0" w:rsidR="00B52DF9" w:rsidRPr="0092695F" w:rsidRDefault="00B52DF9" w:rsidP="00B52DF9">
            <w:pPr>
              <w:pStyle w:val="Pas8"/>
              <w:tabs>
                <w:tab w:val="left" w:pos="567"/>
                <w:tab w:val="left" w:pos="1134"/>
                <w:tab w:val="left" w:pos="1702"/>
                <w:tab w:val="left" w:pos="4678"/>
                <w:tab w:val="left" w:pos="5245"/>
              </w:tabs>
              <w:ind w:right="170"/>
              <w:jc w:val="center"/>
              <w:rPr>
                <w:rFonts w:ascii="Arial Narrow" w:hAnsi="Arial Narrow" w:cs="Arial"/>
                <w:sz w:val="20"/>
              </w:rPr>
            </w:pPr>
            <w:r w:rsidRPr="0092695F">
              <w:rPr>
                <w:rFonts w:ascii="Arial Narrow" w:hAnsi="Arial Narrow" w:cs="Arial"/>
                <w:sz w:val="20"/>
              </w:rPr>
              <w:t>34.680,00 €</w:t>
            </w:r>
          </w:p>
        </w:tc>
      </w:tr>
    </w:tbl>
    <w:p w14:paraId="1116AB1D" w14:textId="77777777" w:rsidR="009563FE" w:rsidRPr="00BC31EE" w:rsidRDefault="009563FE" w:rsidP="009563FE">
      <w:pPr>
        <w:jc w:val="both"/>
        <w:rPr>
          <w:rFonts w:ascii="Arial Narrow" w:hAnsi="Arial Narrow" w:cs="Arial"/>
          <w:snapToGrid w:val="0"/>
          <w:sz w:val="22"/>
          <w:szCs w:val="22"/>
        </w:rPr>
      </w:pPr>
    </w:p>
    <w:p w14:paraId="2DAF2026" w14:textId="324C16CE" w:rsidR="009563FE" w:rsidRPr="00BC31EE" w:rsidRDefault="009563FE" w:rsidP="009563FE">
      <w:pPr>
        <w:tabs>
          <w:tab w:val="left" w:pos="1800"/>
          <w:tab w:val="left" w:pos="6060"/>
        </w:tabs>
        <w:jc w:val="both"/>
        <w:rPr>
          <w:rFonts w:ascii="Arial Narrow" w:hAnsi="Arial Narrow" w:cs="Arial"/>
          <w:snapToGrid w:val="0"/>
          <w:sz w:val="22"/>
          <w:szCs w:val="22"/>
        </w:rPr>
      </w:pPr>
      <w:r w:rsidRPr="00BC31EE">
        <w:rPr>
          <w:rFonts w:ascii="Arial Narrow" w:hAnsi="Arial Narrow" w:cs="Arial"/>
          <w:snapToGrid w:val="0"/>
          <w:sz w:val="22"/>
          <w:szCs w:val="22"/>
        </w:rPr>
        <w:t>B7. Finançament  per altres institucions</w:t>
      </w:r>
      <w:r>
        <w:rPr>
          <w:rFonts w:ascii="Arial Narrow" w:hAnsi="Arial Narrow" w:cs="Arial"/>
          <w:snapToGrid w:val="0"/>
          <w:sz w:val="22"/>
          <w:szCs w:val="22"/>
        </w:rPr>
        <w:t>:</w:t>
      </w:r>
      <w:r w:rsidR="00314250">
        <w:rPr>
          <w:rFonts w:ascii="Arial Narrow" w:hAnsi="Arial Narrow" w:cs="Arial"/>
          <w:snapToGrid w:val="0"/>
          <w:sz w:val="22"/>
          <w:szCs w:val="22"/>
        </w:rPr>
        <w:t xml:space="preserve"> </w:t>
      </w:r>
      <w:r w:rsidR="00B52DF9">
        <w:rPr>
          <w:rFonts w:ascii="Arial Narrow" w:hAnsi="Arial Narrow" w:cs="Arial"/>
          <w:sz w:val="22"/>
          <w:szCs w:val="22"/>
        </w:rPr>
        <w:t>No.</w:t>
      </w:r>
    </w:p>
    <w:p w14:paraId="32711684" w14:textId="77777777" w:rsidR="009563FE" w:rsidRPr="00BC31EE" w:rsidRDefault="009563FE" w:rsidP="003A5790">
      <w:pPr>
        <w:jc w:val="both"/>
        <w:rPr>
          <w:rFonts w:ascii="Arial Narrow" w:hAnsi="Arial Narrow" w:cs="Arial"/>
          <w:snapToGrid w:val="0"/>
          <w:sz w:val="22"/>
          <w:szCs w:val="22"/>
        </w:rPr>
      </w:pPr>
    </w:p>
    <w:p w14:paraId="37798F16" w14:textId="77777777" w:rsidR="009563FE" w:rsidRPr="00BC31EE" w:rsidRDefault="009563FE" w:rsidP="009563FE">
      <w:pPr>
        <w:jc w:val="both"/>
        <w:rPr>
          <w:rFonts w:ascii="Arial Narrow" w:hAnsi="Arial Narrow" w:cs="Arial"/>
          <w:b/>
          <w:snapToGrid w:val="0"/>
          <w:sz w:val="22"/>
          <w:szCs w:val="22"/>
        </w:rPr>
      </w:pPr>
      <w:r w:rsidRPr="00BC31EE">
        <w:rPr>
          <w:rFonts w:ascii="Arial Narrow" w:hAnsi="Arial Narrow" w:cs="Arial"/>
          <w:b/>
          <w:snapToGrid w:val="0"/>
          <w:sz w:val="22"/>
          <w:szCs w:val="22"/>
        </w:rPr>
        <w:t xml:space="preserve">C. Durada </w:t>
      </w:r>
      <w:r>
        <w:rPr>
          <w:rFonts w:ascii="Arial Narrow" w:hAnsi="Arial Narrow" w:cs="Arial"/>
          <w:b/>
          <w:snapToGrid w:val="0"/>
          <w:sz w:val="22"/>
          <w:szCs w:val="22"/>
        </w:rPr>
        <w:t>i vigència</w:t>
      </w:r>
    </w:p>
    <w:p w14:paraId="4D72FD42" w14:textId="77777777" w:rsidR="009563FE" w:rsidRPr="00BC31EE" w:rsidRDefault="009563FE" w:rsidP="009563FE">
      <w:pPr>
        <w:pBdr>
          <w:top w:val="single" w:sz="4" w:space="1" w:color="auto"/>
        </w:pBdr>
        <w:jc w:val="both"/>
        <w:rPr>
          <w:rFonts w:ascii="Arial Narrow" w:hAnsi="Arial Narrow" w:cs="Arial"/>
          <w:snapToGrid w:val="0"/>
          <w:sz w:val="22"/>
          <w:szCs w:val="22"/>
        </w:rPr>
      </w:pPr>
    </w:p>
    <w:p w14:paraId="57FAEBE3" w14:textId="4AAC42E4" w:rsidR="003B62DD" w:rsidRPr="0092695F" w:rsidRDefault="009563FE" w:rsidP="003B62DD">
      <w:pPr>
        <w:jc w:val="both"/>
        <w:rPr>
          <w:rFonts w:ascii="Arial Narrow" w:hAnsi="Arial Narrow" w:cs="Arial"/>
          <w:snapToGrid w:val="0"/>
          <w:sz w:val="22"/>
          <w:szCs w:val="22"/>
        </w:rPr>
      </w:pPr>
      <w:r w:rsidRPr="0092695F">
        <w:rPr>
          <w:rFonts w:ascii="Arial Narrow" w:hAnsi="Arial Narrow" w:cs="Arial"/>
          <w:snapToGrid w:val="0"/>
          <w:sz w:val="22"/>
          <w:szCs w:val="22"/>
        </w:rPr>
        <w:t xml:space="preserve">C1. Termini de durada del contracte: </w:t>
      </w:r>
      <w:r w:rsidR="0092695F" w:rsidRPr="0092695F">
        <w:rPr>
          <w:rFonts w:ascii="Arial Narrow" w:hAnsi="Arial Narrow" w:cs="Arial"/>
          <w:sz w:val="22"/>
          <w:szCs w:val="22"/>
        </w:rPr>
        <w:t>l</w:t>
      </w:r>
      <w:r w:rsidRPr="0092695F">
        <w:rPr>
          <w:rFonts w:ascii="Arial Narrow" w:hAnsi="Arial Narrow" w:cs="Arial"/>
          <w:sz w:val="22"/>
          <w:szCs w:val="22"/>
        </w:rPr>
        <w:t xml:space="preserve">a durada del contracte </w:t>
      </w:r>
      <w:r w:rsidR="00907660" w:rsidRPr="0092695F">
        <w:rPr>
          <w:rFonts w:ascii="Arial Narrow" w:hAnsi="Arial Narrow" w:cs="Arial"/>
          <w:sz w:val="22"/>
          <w:szCs w:val="22"/>
        </w:rPr>
        <w:t xml:space="preserve">anirà des de la data de la seva formalització fins </w:t>
      </w:r>
      <w:r w:rsidR="00717B31">
        <w:rPr>
          <w:rFonts w:ascii="Arial Narrow" w:hAnsi="Arial Narrow" w:cs="Arial"/>
          <w:sz w:val="22"/>
          <w:szCs w:val="22"/>
        </w:rPr>
        <w:t xml:space="preserve">com a màxim </w:t>
      </w:r>
      <w:r w:rsidR="00907660" w:rsidRPr="0092695F">
        <w:rPr>
          <w:rFonts w:ascii="Arial Narrow" w:hAnsi="Arial Narrow" w:cs="Arial"/>
          <w:sz w:val="22"/>
          <w:szCs w:val="22"/>
        </w:rPr>
        <w:t>el dia 31 de desembre de 202</w:t>
      </w:r>
      <w:r w:rsidR="00DD361E">
        <w:rPr>
          <w:rFonts w:ascii="Arial Narrow" w:hAnsi="Arial Narrow" w:cs="Arial"/>
          <w:sz w:val="22"/>
          <w:szCs w:val="22"/>
        </w:rPr>
        <w:t>4</w:t>
      </w:r>
      <w:r w:rsidR="003B62DD" w:rsidRPr="0092695F">
        <w:rPr>
          <w:rFonts w:ascii="Arial Narrow" w:hAnsi="Arial Narrow" w:cs="Arial"/>
          <w:sz w:val="22"/>
          <w:szCs w:val="22"/>
        </w:rPr>
        <w:t>.</w:t>
      </w:r>
    </w:p>
    <w:p w14:paraId="17C5B452" w14:textId="77777777" w:rsidR="003B62DD" w:rsidRPr="00BC31EE" w:rsidRDefault="003B62DD" w:rsidP="009563FE">
      <w:pPr>
        <w:ind w:right="-2"/>
        <w:jc w:val="both"/>
        <w:rPr>
          <w:rFonts w:ascii="Arial Narrow" w:hAnsi="Arial Narrow" w:cs="Arial"/>
          <w:sz w:val="22"/>
          <w:szCs w:val="22"/>
        </w:rPr>
      </w:pPr>
    </w:p>
    <w:p w14:paraId="4B3188C0" w14:textId="13AC8F67" w:rsidR="009563FE" w:rsidRPr="00BC31EE" w:rsidRDefault="009563FE" w:rsidP="009563FE">
      <w:pPr>
        <w:jc w:val="both"/>
        <w:rPr>
          <w:rFonts w:ascii="Arial Narrow" w:hAnsi="Arial Narrow" w:cs="Arial"/>
          <w:snapToGrid w:val="0"/>
          <w:sz w:val="22"/>
          <w:szCs w:val="22"/>
        </w:rPr>
      </w:pPr>
      <w:r>
        <w:rPr>
          <w:rFonts w:ascii="Arial Narrow" w:hAnsi="Arial Narrow" w:cs="Arial"/>
          <w:snapToGrid w:val="0"/>
          <w:sz w:val="22"/>
          <w:szCs w:val="22"/>
        </w:rPr>
        <w:t>C</w:t>
      </w:r>
      <w:r w:rsidRPr="00BC31EE">
        <w:rPr>
          <w:rFonts w:ascii="Arial Narrow" w:hAnsi="Arial Narrow" w:cs="Arial"/>
          <w:snapToGrid w:val="0"/>
          <w:sz w:val="22"/>
          <w:szCs w:val="22"/>
        </w:rPr>
        <w:t>2. Terminis parcials:</w:t>
      </w:r>
      <w:r w:rsidR="004C6BCD">
        <w:rPr>
          <w:rFonts w:ascii="Arial Narrow" w:hAnsi="Arial Narrow" w:cs="Arial"/>
          <w:snapToGrid w:val="0"/>
          <w:sz w:val="22"/>
          <w:szCs w:val="22"/>
        </w:rPr>
        <w:t xml:space="preserve"> </w:t>
      </w:r>
      <w:r w:rsidR="00907660">
        <w:rPr>
          <w:rFonts w:ascii="Arial Narrow" w:hAnsi="Arial Narrow" w:cs="Arial"/>
          <w:snapToGrid w:val="0"/>
          <w:sz w:val="22"/>
          <w:szCs w:val="22"/>
        </w:rPr>
        <w:t xml:space="preserve">la durada de </w:t>
      </w:r>
      <w:r w:rsidR="00907660">
        <w:rPr>
          <w:rFonts w:ascii="Arial Narrow" w:hAnsi="Arial Narrow" w:cs="Arial"/>
          <w:bCs/>
          <w:sz w:val="22"/>
          <w:szCs w:val="22"/>
        </w:rPr>
        <w:t>l’execució dels s</w:t>
      </w:r>
      <w:r w:rsidR="00907660" w:rsidRPr="00946184">
        <w:rPr>
          <w:rFonts w:ascii="Arial Narrow" w:hAnsi="Arial Narrow" w:cs="Arial"/>
          <w:bCs/>
          <w:sz w:val="22"/>
          <w:szCs w:val="22"/>
        </w:rPr>
        <w:t>erveis d’estudi i redacció del projecte executiu per l'ampliació i millora del sistema de ventilació de l'equipament de la Seu Central</w:t>
      </w:r>
      <w:r w:rsidR="00907660">
        <w:rPr>
          <w:rFonts w:ascii="Arial Narrow" w:hAnsi="Arial Narrow" w:cs="Arial"/>
          <w:bCs/>
          <w:sz w:val="22"/>
          <w:szCs w:val="22"/>
        </w:rPr>
        <w:t xml:space="preserve"> serà de dos mesos des de la data de formalització del contracte. Si la data de formalització del contracte fos posterior al dia 15 d’octubre de 2021, l’execució del projecte executiu serà, en tot cas, fins el dia 15 de desembre de 2021.</w:t>
      </w:r>
    </w:p>
    <w:p w14:paraId="46580424" w14:textId="77777777" w:rsidR="009563FE" w:rsidRPr="00BC31EE" w:rsidRDefault="009563FE" w:rsidP="009563FE">
      <w:pPr>
        <w:jc w:val="both"/>
        <w:rPr>
          <w:rFonts w:ascii="Arial Narrow" w:hAnsi="Arial Narrow" w:cs="Arial"/>
          <w:snapToGrid w:val="0"/>
          <w:sz w:val="22"/>
          <w:szCs w:val="22"/>
        </w:rPr>
      </w:pPr>
    </w:p>
    <w:p w14:paraId="39A3C37A" w14:textId="1165E2C7" w:rsidR="009563FE" w:rsidRPr="00BC31EE" w:rsidRDefault="009563FE" w:rsidP="009563FE">
      <w:pPr>
        <w:jc w:val="both"/>
        <w:rPr>
          <w:rFonts w:ascii="Arial Narrow" w:hAnsi="Arial Narrow" w:cs="Arial"/>
          <w:snapToGrid w:val="0"/>
          <w:sz w:val="22"/>
          <w:szCs w:val="22"/>
        </w:rPr>
      </w:pPr>
      <w:r>
        <w:rPr>
          <w:rFonts w:ascii="Arial Narrow" w:hAnsi="Arial Narrow" w:cs="Arial"/>
          <w:snapToGrid w:val="0"/>
          <w:sz w:val="22"/>
          <w:szCs w:val="22"/>
        </w:rPr>
        <w:t>C</w:t>
      </w:r>
      <w:r w:rsidRPr="00BC31EE">
        <w:rPr>
          <w:rFonts w:ascii="Arial Narrow" w:hAnsi="Arial Narrow" w:cs="Arial"/>
          <w:snapToGrid w:val="0"/>
          <w:sz w:val="22"/>
          <w:szCs w:val="22"/>
        </w:rPr>
        <w:t>3. S’admet pròrroga</w:t>
      </w:r>
      <w:r>
        <w:rPr>
          <w:rFonts w:ascii="Arial Narrow" w:hAnsi="Arial Narrow" w:cs="Arial"/>
          <w:snapToGrid w:val="0"/>
          <w:sz w:val="22"/>
          <w:szCs w:val="22"/>
        </w:rPr>
        <w:t>:</w:t>
      </w:r>
      <w:r w:rsidR="00314250">
        <w:rPr>
          <w:rFonts w:ascii="Arial Narrow" w:hAnsi="Arial Narrow" w:cs="Arial"/>
          <w:snapToGrid w:val="0"/>
          <w:sz w:val="22"/>
          <w:szCs w:val="22"/>
        </w:rPr>
        <w:t xml:space="preserve"> </w:t>
      </w:r>
      <w:r w:rsidRPr="00BC31EE">
        <w:rPr>
          <w:rFonts w:ascii="Arial Narrow" w:hAnsi="Arial Narrow" w:cs="Arial"/>
          <w:snapToGrid w:val="0"/>
          <w:sz w:val="22"/>
          <w:szCs w:val="22"/>
        </w:rPr>
        <w:t>No</w:t>
      </w:r>
    </w:p>
    <w:p w14:paraId="5B518CCF" w14:textId="588B8321" w:rsidR="004B148D" w:rsidRDefault="009563FE" w:rsidP="00907660">
      <w:pPr>
        <w:ind w:firstLine="284"/>
        <w:jc w:val="both"/>
        <w:rPr>
          <w:rFonts w:ascii="Arial Narrow" w:hAnsi="Arial Narrow" w:cs="Arial"/>
          <w:snapToGrid w:val="0"/>
          <w:sz w:val="22"/>
          <w:szCs w:val="22"/>
        </w:rPr>
      </w:pPr>
      <w:r w:rsidRPr="00BC31EE">
        <w:rPr>
          <w:rFonts w:ascii="Arial Narrow" w:hAnsi="Arial Narrow" w:cs="Arial"/>
          <w:snapToGrid w:val="0"/>
          <w:sz w:val="22"/>
          <w:szCs w:val="22"/>
        </w:rPr>
        <w:t xml:space="preserve">Termini de les pròrrogues: </w:t>
      </w:r>
      <w:r w:rsidR="00907660">
        <w:rPr>
          <w:rFonts w:ascii="Arial Narrow" w:hAnsi="Arial Narrow" w:cs="Arial"/>
          <w:snapToGrid w:val="0"/>
          <w:sz w:val="22"/>
          <w:szCs w:val="22"/>
        </w:rPr>
        <w:t>no procedeix.</w:t>
      </w:r>
    </w:p>
    <w:p w14:paraId="7B326B5E" w14:textId="77777777" w:rsidR="00907660" w:rsidRPr="00907660" w:rsidRDefault="00907660" w:rsidP="00907660">
      <w:pPr>
        <w:ind w:firstLine="284"/>
        <w:jc w:val="both"/>
        <w:rPr>
          <w:rFonts w:ascii="Arial Narrow" w:hAnsi="Arial Narrow" w:cs="Arial"/>
          <w:snapToGrid w:val="0"/>
          <w:sz w:val="22"/>
          <w:szCs w:val="22"/>
        </w:rPr>
      </w:pPr>
    </w:p>
    <w:p w14:paraId="5A6A22D8" w14:textId="31120717" w:rsidR="009563FE" w:rsidRDefault="009563FE" w:rsidP="003A5790">
      <w:pPr>
        <w:jc w:val="both"/>
        <w:rPr>
          <w:rFonts w:ascii="Arial Narrow" w:hAnsi="Arial Narrow" w:cs="Arial"/>
          <w:sz w:val="22"/>
          <w:szCs w:val="22"/>
        </w:rPr>
      </w:pPr>
      <w:r>
        <w:rPr>
          <w:rFonts w:ascii="Arial Narrow" w:hAnsi="Arial Narrow" w:cs="Arial"/>
          <w:sz w:val="22"/>
          <w:szCs w:val="22"/>
        </w:rPr>
        <w:t>C4</w:t>
      </w:r>
      <w:r w:rsidR="007951A8">
        <w:rPr>
          <w:rFonts w:ascii="Arial Narrow" w:hAnsi="Arial Narrow" w:cs="Arial"/>
          <w:sz w:val="22"/>
          <w:szCs w:val="22"/>
        </w:rPr>
        <w:t>.</w:t>
      </w:r>
      <w:r>
        <w:rPr>
          <w:rFonts w:ascii="Arial Narrow" w:hAnsi="Arial Narrow" w:cs="Arial"/>
          <w:sz w:val="22"/>
          <w:szCs w:val="22"/>
        </w:rPr>
        <w:t xml:space="preserve"> E</w:t>
      </w:r>
      <w:r w:rsidRPr="00A148E9">
        <w:rPr>
          <w:rFonts w:ascii="Arial Narrow" w:hAnsi="Arial Narrow" w:cs="Arial"/>
          <w:sz w:val="22"/>
          <w:szCs w:val="22"/>
        </w:rPr>
        <w:t xml:space="preserve">n cas de pròrroga de contractes </w:t>
      </w:r>
      <w:r>
        <w:rPr>
          <w:rFonts w:ascii="Arial Narrow" w:hAnsi="Arial Narrow" w:cs="Arial"/>
          <w:sz w:val="22"/>
          <w:szCs w:val="22"/>
        </w:rPr>
        <w:t xml:space="preserve">finançats per </w:t>
      </w:r>
      <w:r w:rsidRPr="00A148E9">
        <w:rPr>
          <w:rFonts w:ascii="Arial Narrow" w:hAnsi="Arial Narrow" w:cs="Arial"/>
          <w:sz w:val="22"/>
          <w:szCs w:val="22"/>
        </w:rPr>
        <w:t>FEDER</w:t>
      </w:r>
      <w:r>
        <w:rPr>
          <w:rFonts w:ascii="Arial Narrow" w:hAnsi="Arial Narrow" w:cs="Arial"/>
          <w:sz w:val="22"/>
          <w:szCs w:val="22"/>
        </w:rPr>
        <w:t xml:space="preserve">, per a procedir a la mateixa, s’hauran de </w:t>
      </w:r>
      <w:r w:rsidRPr="00A148E9">
        <w:rPr>
          <w:rFonts w:ascii="Arial Narrow" w:hAnsi="Arial Narrow" w:cs="Arial"/>
          <w:sz w:val="22"/>
          <w:szCs w:val="22"/>
        </w:rPr>
        <w:t>compl</w:t>
      </w:r>
      <w:r>
        <w:rPr>
          <w:rFonts w:ascii="Arial Narrow" w:hAnsi="Arial Narrow" w:cs="Arial"/>
          <w:sz w:val="22"/>
          <w:szCs w:val="22"/>
        </w:rPr>
        <w:t xml:space="preserve">ir </w:t>
      </w:r>
      <w:r w:rsidRPr="00A148E9">
        <w:rPr>
          <w:rFonts w:ascii="Arial Narrow" w:hAnsi="Arial Narrow" w:cs="Arial"/>
          <w:sz w:val="22"/>
          <w:szCs w:val="22"/>
        </w:rPr>
        <w:t>els indicadors objectius</w:t>
      </w:r>
      <w:r>
        <w:rPr>
          <w:rFonts w:ascii="Arial Narrow" w:hAnsi="Arial Narrow" w:cs="Arial"/>
          <w:sz w:val="22"/>
          <w:szCs w:val="22"/>
        </w:rPr>
        <w:t xml:space="preserve"> següents</w:t>
      </w:r>
      <w:r w:rsidRPr="00A148E9">
        <w:rPr>
          <w:rFonts w:ascii="Arial Narrow" w:hAnsi="Arial Narrow" w:cs="Arial"/>
          <w:sz w:val="22"/>
          <w:szCs w:val="22"/>
        </w:rPr>
        <w:t>:</w:t>
      </w:r>
      <w:r w:rsidR="00907660">
        <w:rPr>
          <w:rFonts w:ascii="Arial Narrow" w:hAnsi="Arial Narrow" w:cs="Arial"/>
          <w:sz w:val="22"/>
          <w:szCs w:val="22"/>
        </w:rPr>
        <w:t xml:space="preserve"> no procedeix.</w:t>
      </w:r>
    </w:p>
    <w:p w14:paraId="781680DA" w14:textId="77777777" w:rsidR="00907660" w:rsidRPr="00907660" w:rsidRDefault="00907660" w:rsidP="003A5790">
      <w:pPr>
        <w:jc w:val="both"/>
        <w:rPr>
          <w:rFonts w:ascii="Arial Narrow" w:hAnsi="Arial Narrow" w:cs="Arial"/>
          <w:sz w:val="22"/>
          <w:szCs w:val="22"/>
        </w:rPr>
      </w:pPr>
    </w:p>
    <w:p w14:paraId="34C7959B" w14:textId="77777777" w:rsidR="009563FE" w:rsidRDefault="009563FE" w:rsidP="003A5790">
      <w:pPr>
        <w:pBdr>
          <w:bottom w:val="single" w:sz="4" w:space="1" w:color="auto"/>
        </w:pBdr>
        <w:jc w:val="both"/>
        <w:rPr>
          <w:rFonts w:ascii="Arial Narrow" w:hAnsi="Arial Narrow" w:cs="Arial"/>
          <w:b/>
          <w:snapToGrid w:val="0"/>
          <w:sz w:val="22"/>
          <w:szCs w:val="22"/>
        </w:rPr>
      </w:pPr>
      <w:r>
        <w:rPr>
          <w:rFonts w:ascii="Arial Narrow" w:hAnsi="Arial Narrow" w:cs="Arial"/>
          <w:b/>
          <w:snapToGrid w:val="0"/>
          <w:sz w:val="22"/>
          <w:szCs w:val="22"/>
        </w:rPr>
        <w:t>D</w:t>
      </w:r>
      <w:r w:rsidRPr="00BC31EE">
        <w:rPr>
          <w:rFonts w:ascii="Arial Narrow" w:hAnsi="Arial Narrow" w:cs="Arial"/>
          <w:b/>
          <w:snapToGrid w:val="0"/>
          <w:sz w:val="22"/>
          <w:szCs w:val="22"/>
        </w:rPr>
        <w:t>. Òrgan de contractació</w:t>
      </w:r>
    </w:p>
    <w:p w14:paraId="67C32CAE" w14:textId="77777777" w:rsidR="009563FE" w:rsidRPr="00BC31EE" w:rsidRDefault="009563FE" w:rsidP="009563FE">
      <w:pPr>
        <w:jc w:val="both"/>
        <w:rPr>
          <w:rFonts w:ascii="Arial Narrow" w:hAnsi="Arial Narrow" w:cs="Arial"/>
          <w:snapToGrid w:val="0"/>
          <w:sz w:val="22"/>
          <w:szCs w:val="22"/>
        </w:rPr>
      </w:pPr>
    </w:p>
    <w:p w14:paraId="4595F317" w14:textId="5E0629AC" w:rsidR="009563FE" w:rsidRPr="00041E37" w:rsidRDefault="009563FE" w:rsidP="00041E37">
      <w:pPr>
        <w:ind w:left="1416" w:hanging="1236"/>
        <w:rPr>
          <w:rFonts w:ascii="Arial Narrow" w:hAnsi="Arial Narrow" w:cs="Arial"/>
          <w:snapToGrid w:val="0"/>
          <w:sz w:val="22"/>
          <w:szCs w:val="22"/>
        </w:rPr>
      </w:pPr>
      <w:r w:rsidRPr="00041E37">
        <w:rPr>
          <w:rFonts w:ascii="Arial Narrow" w:hAnsi="Arial Narrow" w:cs="Arial"/>
          <w:snapToGrid w:val="0"/>
          <w:sz w:val="22"/>
          <w:szCs w:val="22"/>
        </w:rPr>
        <w:t>Director General</w:t>
      </w:r>
    </w:p>
    <w:p w14:paraId="249B9811" w14:textId="41F60808" w:rsidR="009563FE" w:rsidRPr="00041E37" w:rsidRDefault="009563FE" w:rsidP="00041E37">
      <w:pPr>
        <w:ind w:left="1416" w:hanging="1236"/>
        <w:rPr>
          <w:rFonts w:ascii="Arial Narrow" w:hAnsi="Arial Narrow" w:cs="Arial"/>
          <w:snapToGrid w:val="0"/>
          <w:sz w:val="22"/>
          <w:szCs w:val="22"/>
        </w:rPr>
      </w:pPr>
      <w:r w:rsidRPr="00041E37">
        <w:rPr>
          <w:rFonts w:ascii="Arial Narrow" w:hAnsi="Arial Narrow" w:cs="Arial"/>
          <w:snapToGrid w:val="0"/>
          <w:sz w:val="22"/>
          <w:szCs w:val="22"/>
        </w:rPr>
        <w:t>BARCELONA ACTIVA SAU SPM</w:t>
      </w:r>
    </w:p>
    <w:p w14:paraId="18CC88C3" w14:textId="7EF10874" w:rsidR="009563FE" w:rsidRPr="00C92743" w:rsidRDefault="009563FE" w:rsidP="00C92743">
      <w:pPr>
        <w:ind w:left="1416" w:hanging="1236"/>
        <w:rPr>
          <w:rFonts w:ascii="Arial Narrow" w:hAnsi="Arial Narrow" w:cs="Arial"/>
          <w:color w:val="000000"/>
          <w:sz w:val="22"/>
          <w:szCs w:val="22"/>
        </w:rPr>
      </w:pPr>
      <w:r w:rsidRPr="00041E37">
        <w:rPr>
          <w:rFonts w:ascii="Arial Narrow" w:hAnsi="Arial Narrow" w:cs="Arial"/>
          <w:color w:val="000000"/>
          <w:sz w:val="22"/>
          <w:szCs w:val="22"/>
        </w:rPr>
        <w:t>Carrer Llacuna 162 -164</w:t>
      </w:r>
      <w:r w:rsidR="00314250">
        <w:rPr>
          <w:rFonts w:ascii="Arial Narrow" w:hAnsi="Arial Narrow" w:cs="Arial"/>
          <w:color w:val="000000"/>
          <w:sz w:val="22"/>
          <w:szCs w:val="22"/>
        </w:rPr>
        <w:t xml:space="preserve">  </w:t>
      </w:r>
      <w:r w:rsidRPr="00041E37">
        <w:rPr>
          <w:rFonts w:ascii="Arial Narrow" w:hAnsi="Arial Narrow" w:cs="Arial"/>
          <w:color w:val="000000"/>
          <w:sz w:val="22"/>
          <w:szCs w:val="22"/>
        </w:rPr>
        <w:t xml:space="preserve">08018 Barcelona </w:t>
      </w:r>
    </w:p>
    <w:p w14:paraId="5656269A" w14:textId="77777777" w:rsidR="000C390F" w:rsidRDefault="000C390F" w:rsidP="003A5790">
      <w:pPr>
        <w:pStyle w:val="Ttolclusula"/>
        <w:pBdr>
          <w:bottom w:val="single" w:sz="4" w:space="1" w:color="auto"/>
        </w:pBdr>
        <w:outlineLvl w:val="0"/>
        <w:rPr>
          <w:rFonts w:ascii="Arial Narrow" w:hAnsi="Arial Narrow" w:cs="Arial"/>
          <w:b/>
          <w:snapToGrid w:val="0"/>
          <w:sz w:val="22"/>
          <w:szCs w:val="22"/>
        </w:rPr>
      </w:pPr>
    </w:p>
    <w:p w14:paraId="6CAB3D3F" w14:textId="005EF7D4" w:rsidR="009563FE" w:rsidRPr="00BC31EE" w:rsidRDefault="009563FE" w:rsidP="003A5790">
      <w:pPr>
        <w:pStyle w:val="Ttolclusula"/>
        <w:pBdr>
          <w:bottom w:val="single" w:sz="4" w:space="1" w:color="auto"/>
        </w:pBdr>
        <w:outlineLvl w:val="0"/>
        <w:rPr>
          <w:rFonts w:ascii="Arial Narrow" w:hAnsi="Arial Narrow" w:cs="Arial"/>
          <w:b/>
          <w:sz w:val="22"/>
          <w:szCs w:val="22"/>
        </w:rPr>
      </w:pPr>
      <w:r>
        <w:rPr>
          <w:rFonts w:ascii="Arial Narrow" w:hAnsi="Arial Narrow" w:cs="Arial"/>
          <w:b/>
          <w:snapToGrid w:val="0"/>
          <w:sz w:val="22"/>
          <w:szCs w:val="22"/>
        </w:rPr>
        <w:t>E</w:t>
      </w:r>
      <w:r w:rsidRPr="00BC31EE">
        <w:rPr>
          <w:rFonts w:ascii="Arial Narrow" w:hAnsi="Arial Narrow" w:cs="Arial"/>
          <w:b/>
          <w:snapToGrid w:val="0"/>
          <w:sz w:val="22"/>
          <w:szCs w:val="22"/>
        </w:rPr>
        <w:t xml:space="preserve">. </w:t>
      </w:r>
      <w:r w:rsidRPr="00BC31EE">
        <w:rPr>
          <w:rFonts w:ascii="Arial Narrow" w:hAnsi="Arial Narrow" w:cs="Arial"/>
          <w:b/>
          <w:sz w:val="22"/>
          <w:szCs w:val="22"/>
        </w:rPr>
        <w:t>Expedient de contractació i procediment d'adjudicació</w:t>
      </w:r>
    </w:p>
    <w:p w14:paraId="00599D51" w14:textId="77777777" w:rsidR="009563FE" w:rsidRPr="00BC31EE" w:rsidRDefault="009563FE" w:rsidP="009563FE">
      <w:pPr>
        <w:jc w:val="both"/>
        <w:rPr>
          <w:rFonts w:ascii="Arial Narrow" w:hAnsi="Arial Narrow" w:cs="Arial"/>
          <w:snapToGrid w:val="0"/>
          <w:sz w:val="22"/>
          <w:szCs w:val="22"/>
        </w:rPr>
      </w:pPr>
    </w:p>
    <w:p w14:paraId="08F4D09F" w14:textId="15946463" w:rsidR="009563FE" w:rsidRPr="00BC31EE" w:rsidRDefault="009563FE" w:rsidP="009563FE">
      <w:pPr>
        <w:jc w:val="both"/>
        <w:rPr>
          <w:rFonts w:ascii="Arial Narrow" w:hAnsi="Arial Narrow" w:cs="Arial"/>
          <w:snapToGrid w:val="0"/>
          <w:sz w:val="22"/>
          <w:szCs w:val="22"/>
        </w:rPr>
      </w:pPr>
      <w:r>
        <w:rPr>
          <w:rFonts w:ascii="Arial Narrow" w:hAnsi="Arial Narrow" w:cs="Arial"/>
          <w:snapToGrid w:val="0"/>
          <w:sz w:val="22"/>
          <w:szCs w:val="22"/>
        </w:rPr>
        <w:t>E</w:t>
      </w:r>
      <w:r w:rsidRPr="00BC31EE">
        <w:rPr>
          <w:rFonts w:ascii="Arial Narrow" w:hAnsi="Arial Narrow" w:cs="Arial"/>
          <w:snapToGrid w:val="0"/>
          <w:sz w:val="22"/>
          <w:szCs w:val="22"/>
        </w:rPr>
        <w:t>1. Expedient de contractació</w:t>
      </w:r>
      <w:r>
        <w:rPr>
          <w:rFonts w:ascii="Arial Narrow" w:hAnsi="Arial Narrow" w:cs="Arial"/>
          <w:snapToGrid w:val="0"/>
          <w:sz w:val="22"/>
          <w:szCs w:val="22"/>
        </w:rPr>
        <w:t xml:space="preserve">: </w:t>
      </w:r>
      <w:r w:rsidRPr="00BC31EE">
        <w:rPr>
          <w:rFonts w:ascii="Arial Narrow" w:hAnsi="Arial Narrow" w:cs="Arial"/>
          <w:snapToGrid w:val="0"/>
          <w:sz w:val="22"/>
          <w:szCs w:val="22"/>
        </w:rPr>
        <w:t>Ordinari</w:t>
      </w:r>
      <w:r>
        <w:rPr>
          <w:rFonts w:ascii="Arial Narrow" w:hAnsi="Arial Narrow" w:cs="Arial"/>
          <w:snapToGrid w:val="0"/>
          <w:sz w:val="22"/>
          <w:szCs w:val="22"/>
        </w:rPr>
        <w:t xml:space="preserve"> </w:t>
      </w:r>
    </w:p>
    <w:p w14:paraId="32F40CFA" w14:textId="77777777" w:rsidR="009563FE" w:rsidRPr="00BC31EE" w:rsidRDefault="009563FE" w:rsidP="009563FE">
      <w:pPr>
        <w:jc w:val="both"/>
        <w:rPr>
          <w:rFonts w:ascii="Arial Narrow" w:hAnsi="Arial Narrow" w:cs="Arial"/>
          <w:snapToGrid w:val="0"/>
          <w:sz w:val="22"/>
          <w:szCs w:val="22"/>
        </w:rPr>
      </w:pPr>
    </w:p>
    <w:p w14:paraId="579E6B06" w14:textId="4FF94F11" w:rsidR="009563FE" w:rsidRDefault="009563FE" w:rsidP="003A5790">
      <w:pPr>
        <w:jc w:val="both"/>
        <w:rPr>
          <w:rFonts w:ascii="Arial Narrow" w:hAnsi="Arial Narrow" w:cs="Arial"/>
          <w:snapToGrid w:val="0"/>
          <w:sz w:val="22"/>
          <w:szCs w:val="22"/>
        </w:rPr>
      </w:pPr>
      <w:r>
        <w:rPr>
          <w:rFonts w:ascii="Arial Narrow" w:hAnsi="Arial Narrow" w:cs="Arial"/>
          <w:snapToGrid w:val="0"/>
          <w:sz w:val="22"/>
          <w:szCs w:val="22"/>
        </w:rPr>
        <w:lastRenderedPageBreak/>
        <w:t>E</w:t>
      </w:r>
      <w:r w:rsidRPr="00BC31EE">
        <w:rPr>
          <w:rFonts w:ascii="Arial Narrow" w:hAnsi="Arial Narrow" w:cs="Arial"/>
          <w:snapToGrid w:val="0"/>
          <w:sz w:val="22"/>
          <w:szCs w:val="22"/>
        </w:rPr>
        <w:t>2. Procediment d’adjudicació obert amb</w:t>
      </w:r>
      <w:r w:rsidR="00D85318">
        <w:rPr>
          <w:rFonts w:ascii="Arial Narrow" w:hAnsi="Arial Narrow" w:cs="Arial"/>
          <w:snapToGrid w:val="0"/>
          <w:sz w:val="22"/>
          <w:szCs w:val="22"/>
        </w:rPr>
        <w:t xml:space="preserve"> diversos criteris d’adjudicació.</w:t>
      </w:r>
    </w:p>
    <w:p w14:paraId="2A5B1E43" w14:textId="77777777" w:rsidR="00D85318" w:rsidRPr="00BC31EE" w:rsidRDefault="00D85318" w:rsidP="003A5790">
      <w:pPr>
        <w:jc w:val="both"/>
        <w:rPr>
          <w:rFonts w:ascii="Arial Narrow" w:hAnsi="Arial Narrow" w:cs="Arial"/>
          <w:snapToGrid w:val="0"/>
          <w:sz w:val="22"/>
          <w:szCs w:val="22"/>
        </w:rPr>
      </w:pPr>
    </w:p>
    <w:p w14:paraId="30E02CF3" w14:textId="724D7B52" w:rsidR="00314250" w:rsidRPr="00BC31EE" w:rsidRDefault="00314250" w:rsidP="00314250">
      <w:pPr>
        <w:pStyle w:val="Ttolclusula"/>
        <w:pBdr>
          <w:bottom w:val="single" w:sz="4" w:space="1" w:color="auto"/>
        </w:pBdr>
        <w:outlineLvl w:val="0"/>
        <w:rPr>
          <w:rFonts w:ascii="Arial Narrow" w:hAnsi="Arial Narrow" w:cs="Arial"/>
          <w:b/>
          <w:sz w:val="22"/>
          <w:szCs w:val="22"/>
        </w:rPr>
      </w:pPr>
      <w:r>
        <w:rPr>
          <w:rFonts w:ascii="Arial Narrow" w:hAnsi="Arial Narrow" w:cs="Arial"/>
          <w:b/>
          <w:snapToGrid w:val="0"/>
          <w:sz w:val="22"/>
          <w:szCs w:val="22"/>
        </w:rPr>
        <w:t>F</w:t>
      </w:r>
      <w:r w:rsidRPr="00BC31EE">
        <w:rPr>
          <w:rFonts w:ascii="Arial Narrow" w:hAnsi="Arial Narrow" w:cs="Arial"/>
          <w:b/>
          <w:snapToGrid w:val="0"/>
          <w:sz w:val="22"/>
          <w:szCs w:val="22"/>
        </w:rPr>
        <w:t xml:space="preserve">. </w:t>
      </w:r>
      <w:r>
        <w:rPr>
          <w:rFonts w:ascii="Arial Narrow" w:hAnsi="Arial Narrow" w:cs="Arial"/>
          <w:b/>
          <w:snapToGrid w:val="0"/>
          <w:sz w:val="22"/>
          <w:szCs w:val="22"/>
        </w:rPr>
        <w:t>Capacitat i solvència</w:t>
      </w:r>
    </w:p>
    <w:p w14:paraId="4484BA3E" w14:textId="77777777" w:rsidR="00314250" w:rsidRDefault="00314250" w:rsidP="009563FE">
      <w:pPr>
        <w:jc w:val="both"/>
        <w:rPr>
          <w:rFonts w:ascii="Arial Narrow" w:hAnsi="Arial Narrow" w:cs="Arial"/>
          <w:b/>
          <w:snapToGrid w:val="0"/>
          <w:sz w:val="22"/>
          <w:szCs w:val="22"/>
        </w:rPr>
      </w:pPr>
    </w:p>
    <w:p w14:paraId="557B8D75" w14:textId="04A4B713" w:rsidR="00C04399" w:rsidRPr="00BC31EE" w:rsidRDefault="00C04399" w:rsidP="00C04399">
      <w:pPr>
        <w:jc w:val="both"/>
        <w:rPr>
          <w:rFonts w:ascii="Arial Narrow" w:hAnsi="Arial Narrow" w:cs="Arial"/>
          <w:snapToGrid w:val="0"/>
          <w:sz w:val="22"/>
          <w:szCs w:val="22"/>
        </w:rPr>
      </w:pPr>
      <w:r w:rsidRPr="00AF6A24">
        <w:rPr>
          <w:rFonts w:ascii="Arial Narrow" w:hAnsi="Arial Narrow" w:cs="Arial"/>
          <w:snapToGrid w:val="0"/>
          <w:sz w:val="22"/>
          <w:szCs w:val="22"/>
        </w:rPr>
        <w:t xml:space="preserve">F1. </w:t>
      </w:r>
      <w:r w:rsidRPr="00AF6A24">
        <w:rPr>
          <w:rFonts w:ascii="Arial Narrow" w:hAnsi="Arial Narrow" w:cs="Arial"/>
          <w:sz w:val="22"/>
          <w:szCs w:val="22"/>
        </w:rPr>
        <w:t>Habilitació</w:t>
      </w:r>
      <w:r w:rsidRPr="00415583">
        <w:rPr>
          <w:rFonts w:ascii="Arial Narrow" w:hAnsi="Arial Narrow" w:cs="Arial"/>
          <w:sz w:val="22"/>
          <w:szCs w:val="22"/>
        </w:rPr>
        <w:t xml:space="preserve"> empresarial o professional</w:t>
      </w:r>
      <w:r>
        <w:rPr>
          <w:rFonts w:ascii="Arial Narrow" w:hAnsi="Arial Narrow" w:cs="Arial"/>
          <w:sz w:val="22"/>
          <w:szCs w:val="22"/>
        </w:rPr>
        <w:t xml:space="preserve"> específica</w:t>
      </w:r>
      <w:r w:rsidR="00314250">
        <w:rPr>
          <w:rFonts w:ascii="Arial Narrow" w:hAnsi="Arial Narrow" w:cs="Arial"/>
          <w:sz w:val="22"/>
          <w:szCs w:val="22"/>
        </w:rPr>
        <w:t>:</w:t>
      </w:r>
      <w:r>
        <w:rPr>
          <w:rFonts w:ascii="Arial Narrow" w:hAnsi="Arial Narrow" w:cs="Arial"/>
          <w:sz w:val="22"/>
          <w:szCs w:val="22"/>
        </w:rPr>
        <w:t xml:space="preserve"> </w:t>
      </w:r>
      <w:r w:rsidRPr="00BC31EE">
        <w:rPr>
          <w:rFonts w:ascii="Arial Narrow" w:hAnsi="Arial Narrow" w:cs="Arial"/>
          <w:snapToGrid w:val="0"/>
          <w:sz w:val="22"/>
          <w:szCs w:val="22"/>
        </w:rPr>
        <w:t xml:space="preserve">No </w:t>
      </w:r>
      <w:r>
        <w:rPr>
          <w:rFonts w:ascii="Arial Narrow" w:hAnsi="Arial Narrow" w:cs="Arial"/>
          <w:snapToGrid w:val="0"/>
          <w:sz w:val="22"/>
          <w:szCs w:val="22"/>
        </w:rPr>
        <w:t xml:space="preserve">    </w:t>
      </w:r>
    </w:p>
    <w:p w14:paraId="56F67936" w14:textId="77777777" w:rsidR="00C04399" w:rsidRDefault="00C04399" w:rsidP="00C04399">
      <w:pPr>
        <w:jc w:val="both"/>
        <w:rPr>
          <w:rFonts w:ascii="Arial Narrow" w:hAnsi="Arial Narrow" w:cs="Arial"/>
          <w:snapToGrid w:val="0"/>
          <w:sz w:val="22"/>
          <w:szCs w:val="22"/>
        </w:rPr>
      </w:pPr>
    </w:p>
    <w:p w14:paraId="23E8A4C8" w14:textId="0AA9C6E0" w:rsidR="009563FE" w:rsidRDefault="00C04399" w:rsidP="00C04399">
      <w:pPr>
        <w:jc w:val="both"/>
        <w:rPr>
          <w:rFonts w:ascii="Arial Narrow" w:hAnsi="Arial Narrow" w:cs="Arial"/>
          <w:snapToGrid w:val="0"/>
          <w:sz w:val="22"/>
          <w:szCs w:val="22"/>
        </w:rPr>
      </w:pPr>
      <w:r>
        <w:rPr>
          <w:rFonts w:ascii="Arial Narrow" w:hAnsi="Arial Narrow" w:cs="Arial"/>
          <w:snapToGrid w:val="0"/>
          <w:sz w:val="22"/>
          <w:szCs w:val="22"/>
        </w:rPr>
        <w:t>F2</w:t>
      </w:r>
      <w:r w:rsidR="009563FE">
        <w:rPr>
          <w:rFonts w:ascii="Arial Narrow" w:hAnsi="Arial Narrow" w:cs="Arial"/>
          <w:snapToGrid w:val="0"/>
          <w:sz w:val="22"/>
          <w:szCs w:val="22"/>
        </w:rPr>
        <w:t xml:space="preserve">. </w:t>
      </w:r>
      <w:r w:rsidR="009563FE" w:rsidRPr="00C93847">
        <w:rPr>
          <w:rFonts w:ascii="Arial Narrow" w:hAnsi="Arial Narrow" w:cs="Arial"/>
          <w:snapToGrid w:val="0"/>
          <w:sz w:val="22"/>
          <w:szCs w:val="22"/>
        </w:rPr>
        <w:t xml:space="preserve">És un contracte reservat a Centres especials de Treball </w:t>
      </w:r>
      <w:r w:rsidR="00687C30">
        <w:rPr>
          <w:rFonts w:ascii="Arial Narrow" w:hAnsi="Arial Narrow" w:cs="Arial"/>
          <w:snapToGrid w:val="0"/>
          <w:sz w:val="22"/>
          <w:szCs w:val="22"/>
        </w:rPr>
        <w:t xml:space="preserve">d’iniciativa social </w:t>
      </w:r>
      <w:r w:rsidR="009563FE" w:rsidRPr="00C93847">
        <w:rPr>
          <w:rFonts w:ascii="Arial Narrow" w:hAnsi="Arial Narrow" w:cs="Arial"/>
          <w:snapToGrid w:val="0"/>
          <w:sz w:val="22"/>
          <w:szCs w:val="22"/>
        </w:rPr>
        <w:t>o</w:t>
      </w:r>
      <w:r w:rsidR="00687C30">
        <w:rPr>
          <w:rFonts w:ascii="Arial Narrow" w:hAnsi="Arial Narrow" w:cs="Arial"/>
          <w:snapToGrid w:val="0"/>
          <w:sz w:val="22"/>
          <w:szCs w:val="22"/>
        </w:rPr>
        <w:t xml:space="preserve"> a</w:t>
      </w:r>
      <w:r w:rsidR="009563FE" w:rsidRPr="00C93847">
        <w:rPr>
          <w:rFonts w:ascii="Arial Narrow" w:hAnsi="Arial Narrow" w:cs="Arial"/>
          <w:snapToGrid w:val="0"/>
          <w:sz w:val="22"/>
          <w:szCs w:val="22"/>
        </w:rPr>
        <w:t xml:space="preserve"> Empreses d’Inserció:</w:t>
      </w:r>
      <w:r w:rsidR="00687C30">
        <w:rPr>
          <w:rFonts w:ascii="Arial Narrow" w:hAnsi="Arial Narrow" w:cs="Arial"/>
          <w:snapToGrid w:val="0"/>
          <w:sz w:val="22"/>
          <w:szCs w:val="22"/>
        </w:rPr>
        <w:t xml:space="preserve"> </w:t>
      </w:r>
      <w:r w:rsidR="009563FE" w:rsidRPr="00C93847">
        <w:rPr>
          <w:rFonts w:ascii="Arial Narrow" w:hAnsi="Arial Narrow" w:cs="Arial"/>
          <w:snapToGrid w:val="0"/>
          <w:sz w:val="22"/>
          <w:szCs w:val="22"/>
        </w:rPr>
        <w:t>No</w:t>
      </w:r>
      <w:r w:rsidR="009563FE" w:rsidRPr="00C93847">
        <w:rPr>
          <w:rFonts w:ascii="Arial Narrow" w:hAnsi="Arial Narrow" w:cs="Arial"/>
          <w:snapToGrid w:val="0"/>
          <w:sz w:val="22"/>
          <w:szCs w:val="22"/>
        </w:rPr>
        <w:tab/>
      </w:r>
    </w:p>
    <w:p w14:paraId="2E3F3ACB" w14:textId="77777777" w:rsidR="00D85318" w:rsidRPr="00C93847" w:rsidRDefault="00D85318" w:rsidP="00C04399">
      <w:pPr>
        <w:jc w:val="both"/>
        <w:rPr>
          <w:rFonts w:ascii="Arial Narrow" w:hAnsi="Arial Narrow" w:cs="Arial"/>
          <w:snapToGrid w:val="0"/>
          <w:sz w:val="22"/>
          <w:szCs w:val="22"/>
        </w:rPr>
      </w:pPr>
    </w:p>
    <w:p w14:paraId="2F0661DA" w14:textId="4ABF5929" w:rsidR="009563FE" w:rsidRPr="00C93847" w:rsidRDefault="00C04399" w:rsidP="00C04399">
      <w:pPr>
        <w:jc w:val="both"/>
        <w:rPr>
          <w:rFonts w:ascii="Arial Narrow" w:hAnsi="Arial Narrow" w:cs="Arial"/>
          <w:snapToGrid w:val="0"/>
          <w:sz w:val="22"/>
          <w:szCs w:val="22"/>
        </w:rPr>
      </w:pPr>
      <w:r>
        <w:rPr>
          <w:rFonts w:ascii="Arial Narrow" w:hAnsi="Arial Narrow" w:cs="Arial"/>
          <w:snapToGrid w:val="0"/>
          <w:sz w:val="22"/>
          <w:szCs w:val="22"/>
        </w:rPr>
        <w:t>F3</w:t>
      </w:r>
      <w:r w:rsidR="009563FE" w:rsidRPr="00C93847">
        <w:rPr>
          <w:rFonts w:ascii="Arial Narrow" w:hAnsi="Arial Narrow" w:cs="Arial"/>
          <w:snapToGrid w:val="0"/>
          <w:sz w:val="22"/>
          <w:szCs w:val="22"/>
        </w:rPr>
        <w:t>. És un contracte reservat a entitats d’economia social sense afany de lucre:</w:t>
      </w:r>
      <w:r w:rsidR="00687C30">
        <w:rPr>
          <w:rFonts w:ascii="Arial Narrow" w:hAnsi="Arial Narrow" w:cs="Arial"/>
          <w:snapToGrid w:val="0"/>
          <w:sz w:val="22"/>
          <w:szCs w:val="22"/>
        </w:rPr>
        <w:t xml:space="preserve"> </w:t>
      </w:r>
      <w:r w:rsidR="009563FE" w:rsidRPr="00C93847">
        <w:rPr>
          <w:rFonts w:ascii="Arial Narrow" w:hAnsi="Arial Narrow" w:cs="Arial"/>
          <w:snapToGrid w:val="0"/>
          <w:sz w:val="22"/>
          <w:szCs w:val="22"/>
        </w:rPr>
        <w:t>No</w:t>
      </w:r>
    </w:p>
    <w:p w14:paraId="22E4AFD4" w14:textId="77777777" w:rsidR="009563FE" w:rsidRPr="00C93847" w:rsidRDefault="009563FE" w:rsidP="00C04399">
      <w:pPr>
        <w:jc w:val="both"/>
        <w:rPr>
          <w:rFonts w:ascii="Arial Narrow" w:hAnsi="Arial Narrow" w:cs="Arial"/>
          <w:snapToGrid w:val="0"/>
          <w:sz w:val="22"/>
          <w:szCs w:val="22"/>
        </w:rPr>
      </w:pPr>
    </w:p>
    <w:p w14:paraId="62D2A3BF" w14:textId="254B6472" w:rsidR="009563FE" w:rsidRPr="00281DC2" w:rsidRDefault="00C04399" w:rsidP="00281DC2">
      <w:pPr>
        <w:jc w:val="both"/>
        <w:rPr>
          <w:rFonts w:ascii="Arial Narrow" w:hAnsi="Arial Narrow" w:cs="Arial"/>
          <w:snapToGrid w:val="0"/>
          <w:sz w:val="22"/>
          <w:szCs w:val="22"/>
        </w:rPr>
      </w:pPr>
      <w:r>
        <w:rPr>
          <w:rFonts w:ascii="Arial Narrow" w:hAnsi="Arial Narrow" w:cs="Arial"/>
          <w:snapToGrid w:val="0"/>
          <w:sz w:val="22"/>
          <w:szCs w:val="22"/>
        </w:rPr>
        <w:t>F4</w:t>
      </w:r>
      <w:r w:rsidR="009563FE" w:rsidRPr="00C93847">
        <w:rPr>
          <w:rFonts w:ascii="Arial Narrow" w:hAnsi="Arial Narrow" w:cs="Arial"/>
          <w:snapToGrid w:val="0"/>
          <w:sz w:val="22"/>
          <w:szCs w:val="22"/>
        </w:rPr>
        <w:t xml:space="preserve">. </w:t>
      </w:r>
      <w:r w:rsidR="009563FE" w:rsidRPr="00BC31EE">
        <w:rPr>
          <w:rFonts w:ascii="Arial Narrow" w:hAnsi="Arial Narrow" w:cs="Arial"/>
          <w:snapToGrid w:val="0"/>
          <w:sz w:val="22"/>
          <w:szCs w:val="22"/>
        </w:rPr>
        <w:t>Solvència econòmica i financera</w:t>
      </w:r>
      <w:r w:rsidR="009563FE">
        <w:rPr>
          <w:rFonts w:ascii="Arial Narrow" w:hAnsi="Arial Narrow" w:cs="Arial"/>
          <w:snapToGrid w:val="0"/>
          <w:sz w:val="22"/>
          <w:szCs w:val="22"/>
        </w:rPr>
        <w:t>:</w:t>
      </w:r>
      <w:r w:rsidR="00687C30">
        <w:rPr>
          <w:rFonts w:ascii="Arial Narrow" w:hAnsi="Arial Narrow" w:cs="Arial"/>
          <w:snapToGrid w:val="0"/>
          <w:sz w:val="22"/>
          <w:szCs w:val="22"/>
        </w:rPr>
        <w:t xml:space="preserve"> </w:t>
      </w:r>
      <w:r w:rsidR="00D85318">
        <w:rPr>
          <w:rFonts w:ascii="Arial Narrow" w:hAnsi="Arial Narrow" w:cs="Arial"/>
          <w:snapToGrid w:val="0"/>
          <w:sz w:val="22"/>
          <w:szCs w:val="22"/>
        </w:rPr>
        <w:t xml:space="preserve">Sí. </w:t>
      </w:r>
      <w:r w:rsidR="009563FE" w:rsidRPr="00281DC2">
        <w:rPr>
          <w:rFonts w:ascii="Arial Narrow" w:eastAsia="Calibri" w:hAnsi="Arial Narrow" w:cs="Arial"/>
          <w:iCs/>
          <w:sz w:val="22"/>
          <w:szCs w:val="22"/>
          <w:lang w:eastAsia="en-US"/>
        </w:rPr>
        <w:t xml:space="preserve">D’acord amb la previsió de l’article 87.1.a) LCSP, el volum anual de negocis referit al millor dels tres últims exercicis anteriors a la data de presentació de les proposicions o en funció de les dates de constitució o d’inici d’activitats de l’empresa, ha de tenir un valor superior a </w:t>
      </w:r>
      <w:r w:rsidR="00281DC2">
        <w:rPr>
          <w:rFonts w:ascii="Arial Narrow" w:eastAsia="Calibri" w:hAnsi="Arial Narrow" w:cs="Arial"/>
          <w:iCs/>
          <w:sz w:val="22"/>
          <w:szCs w:val="22"/>
          <w:lang w:eastAsia="en-US"/>
        </w:rPr>
        <w:t xml:space="preserve">52.020,00 </w:t>
      </w:r>
      <w:r w:rsidR="009563FE" w:rsidRPr="00281DC2">
        <w:rPr>
          <w:rFonts w:ascii="Arial Narrow" w:eastAsia="Calibri" w:hAnsi="Arial Narrow" w:cs="Arial"/>
          <w:iCs/>
          <w:sz w:val="22"/>
          <w:szCs w:val="22"/>
          <w:lang w:eastAsia="en-US"/>
        </w:rPr>
        <w:t>euros. En el cas de què la data de constitució de l’empresa o d’inici d’activitat sigui inferior a un any comptat des de la data final de presentació de proposicions, el requeriment s’entendrà proporcional al període.</w:t>
      </w:r>
    </w:p>
    <w:p w14:paraId="47730F02" w14:textId="77777777" w:rsidR="009563FE" w:rsidRPr="00BC31EE" w:rsidRDefault="009563FE" w:rsidP="009563FE">
      <w:pPr>
        <w:jc w:val="both"/>
        <w:rPr>
          <w:rFonts w:ascii="Arial Narrow" w:hAnsi="Arial Narrow" w:cs="Arial"/>
          <w:snapToGrid w:val="0"/>
          <w:sz w:val="22"/>
          <w:szCs w:val="22"/>
          <w:highlight w:val="yellow"/>
        </w:rPr>
      </w:pPr>
    </w:p>
    <w:p w14:paraId="24138BA2" w14:textId="564A7370" w:rsidR="009563FE" w:rsidRPr="00BC31EE" w:rsidRDefault="009563FE" w:rsidP="009563FE">
      <w:pPr>
        <w:jc w:val="both"/>
        <w:rPr>
          <w:rFonts w:ascii="Arial Narrow" w:hAnsi="Arial Narrow" w:cs="Arial"/>
          <w:snapToGrid w:val="0"/>
          <w:sz w:val="22"/>
          <w:szCs w:val="22"/>
        </w:rPr>
      </w:pPr>
      <w:r>
        <w:rPr>
          <w:rFonts w:ascii="Arial Narrow" w:hAnsi="Arial Narrow" w:cs="Arial"/>
          <w:snapToGrid w:val="0"/>
          <w:sz w:val="22"/>
          <w:szCs w:val="22"/>
        </w:rPr>
        <w:t>F</w:t>
      </w:r>
      <w:r w:rsidR="00C04399">
        <w:rPr>
          <w:rFonts w:ascii="Arial Narrow" w:hAnsi="Arial Narrow" w:cs="Arial"/>
          <w:snapToGrid w:val="0"/>
          <w:sz w:val="22"/>
          <w:szCs w:val="22"/>
        </w:rPr>
        <w:t>5</w:t>
      </w:r>
      <w:r w:rsidRPr="00BC31EE">
        <w:rPr>
          <w:rFonts w:ascii="Arial Narrow" w:hAnsi="Arial Narrow" w:cs="Arial"/>
          <w:snapToGrid w:val="0"/>
          <w:sz w:val="22"/>
          <w:szCs w:val="22"/>
        </w:rPr>
        <w:t>. Solvència tècnica o professional</w:t>
      </w:r>
      <w:r w:rsidR="00281DC2">
        <w:rPr>
          <w:rFonts w:ascii="Arial Narrow" w:hAnsi="Arial Narrow" w:cs="Arial"/>
          <w:snapToGrid w:val="0"/>
          <w:sz w:val="22"/>
          <w:szCs w:val="22"/>
        </w:rPr>
        <w:t>: Sí.</w:t>
      </w:r>
    </w:p>
    <w:p w14:paraId="1CE07968" w14:textId="77777777" w:rsidR="009563FE" w:rsidRPr="00BC31EE" w:rsidRDefault="009563FE" w:rsidP="00281DC2">
      <w:pPr>
        <w:jc w:val="both"/>
        <w:rPr>
          <w:rFonts w:ascii="Arial Narrow" w:hAnsi="Arial Narrow" w:cs="Arial"/>
          <w:snapToGrid w:val="0"/>
          <w:sz w:val="22"/>
          <w:szCs w:val="22"/>
        </w:rPr>
      </w:pPr>
      <w:r w:rsidRPr="00BC31EE">
        <w:rPr>
          <w:rFonts w:ascii="Arial Narrow" w:hAnsi="Arial Narrow" w:cs="Arial"/>
          <w:snapToGrid w:val="0"/>
          <w:sz w:val="22"/>
          <w:szCs w:val="22"/>
        </w:rPr>
        <w:tab/>
      </w:r>
    </w:p>
    <w:p w14:paraId="38E18A72" w14:textId="01C3B41D" w:rsidR="009563FE" w:rsidRPr="00281DC2" w:rsidRDefault="009563FE" w:rsidP="00A549B3">
      <w:pPr>
        <w:pStyle w:val="Pargrafdellista"/>
        <w:numPr>
          <w:ilvl w:val="0"/>
          <w:numId w:val="40"/>
        </w:numPr>
        <w:ind w:left="284" w:hanging="284"/>
        <w:jc w:val="both"/>
        <w:rPr>
          <w:rFonts w:ascii="Arial Narrow" w:eastAsia="Calibri" w:hAnsi="Arial Narrow" w:cs="Arial"/>
          <w:sz w:val="22"/>
          <w:szCs w:val="22"/>
          <w:lang w:eastAsia="en-US"/>
        </w:rPr>
      </w:pPr>
      <w:r w:rsidRPr="00281DC2">
        <w:rPr>
          <w:rFonts w:ascii="Arial Narrow" w:eastAsia="Calibri" w:hAnsi="Arial Narrow" w:cs="Arial"/>
          <w:sz w:val="22"/>
          <w:szCs w:val="22"/>
          <w:lang w:eastAsia="en-US"/>
        </w:rPr>
        <w:t xml:space="preserve">D’acord amb l’article 90.1.a) LCSP, l’import anual, sense incloure els impostos, que l’empresa licitadora ha de declarar com a executat durant l’any de superior execució en el decurs dels últims tres anys en serveis o treballs de naturalesa igual o similar que els que constitueixen l’objecte d’aquest contracte ha de ser com a mínim de </w:t>
      </w:r>
      <w:r w:rsidR="00281DC2">
        <w:rPr>
          <w:rFonts w:ascii="Arial Narrow" w:eastAsia="Calibri" w:hAnsi="Arial Narrow" w:cs="Arial"/>
          <w:sz w:val="22"/>
          <w:szCs w:val="22"/>
          <w:lang w:eastAsia="en-US"/>
        </w:rPr>
        <w:t>20.230,00</w:t>
      </w:r>
      <w:r w:rsidRPr="00281DC2">
        <w:rPr>
          <w:rFonts w:ascii="Arial Narrow" w:eastAsia="Calibri" w:hAnsi="Arial Narrow" w:cs="Arial"/>
          <w:sz w:val="22"/>
          <w:szCs w:val="22"/>
          <w:lang w:eastAsia="en-US"/>
        </w:rPr>
        <w:t xml:space="preserve"> euros.</w:t>
      </w:r>
    </w:p>
    <w:p w14:paraId="66DABA38" w14:textId="77777777" w:rsidR="009563FE" w:rsidRPr="00BC31EE" w:rsidRDefault="009563FE" w:rsidP="00281DC2">
      <w:pPr>
        <w:contextualSpacing/>
        <w:jc w:val="both"/>
        <w:rPr>
          <w:rFonts w:ascii="Arial Narrow" w:eastAsia="Calibri" w:hAnsi="Arial Narrow" w:cs="Arial"/>
          <w:sz w:val="22"/>
          <w:szCs w:val="22"/>
          <w:lang w:eastAsia="en-US"/>
        </w:rPr>
      </w:pPr>
    </w:p>
    <w:p w14:paraId="1D3B3F2B" w14:textId="77777777" w:rsidR="009563FE" w:rsidRPr="00BC31EE" w:rsidRDefault="009563FE" w:rsidP="00281DC2">
      <w:pPr>
        <w:ind w:left="284"/>
        <w:jc w:val="both"/>
        <w:rPr>
          <w:rFonts w:ascii="Arial Narrow" w:hAnsi="Arial Narrow" w:cs="Arial"/>
          <w:b/>
          <w:bCs/>
          <w:color w:val="000000"/>
          <w:sz w:val="22"/>
          <w:szCs w:val="22"/>
        </w:rPr>
      </w:pPr>
      <w:r w:rsidRPr="00BC31EE">
        <w:rPr>
          <w:rFonts w:ascii="Arial Narrow" w:eastAsia="Calibri" w:hAnsi="Arial Narrow" w:cs="Arial"/>
          <w:sz w:val="22"/>
          <w:szCs w:val="22"/>
          <w:lang w:eastAsia="en-US"/>
        </w:rPr>
        <w:t>El criteri de correspondència entre els serveis executats per l’empresa licitadora i els que constitueixen l’objecte del contracte és la pertinença al mateix subgrup de classificació, si el contracte està enquadrat en algun dels que estableix el Reglament de la Llei de Contractes de les Administracions Públiques (RLCAP), Real Decret 1098/2001, de 12 d’octubre, i en cas contrari, la igualtat entre els tres primers dígits dels respectius codis CPV.</w:t>
      </w:r>
    </w:p>
    <w:p w14:paraId="04F32360" w14:textId="77777777" w:rsidR="009563FE" w:rsidRPr="00BC31EE" w:rsidRDefault="009563FE" w:rsidP="00281DC2">
      <w:pPr>
        <w:ind w:left="284"/>
        <w:jc w:val="both"/>
        <w:rPr>
          <w:rFonts w:ascii="Arial Narrow" w:hAnsi="Arial Narrow" w:cs="Arial"/>
          <w:b/>
          <w:bCs/>
          <w:color w:val="000000"/>
          <w:sz w:val="22"/>
          <w:szCs w:val="22"/>
        </w:rPr>
      </w:pPr>
    </w:p>
    <w:p w14:paraId="70AAFF67" w14:textId="77777777" w:rsidR="0092695F" w:rsidRDefault="009563FE" w:rsidP="0092695F">
      <w:pPr>
        <w:ind w:left="284"/>
        <w:jc w:val="both"/>
        <w:rPr>
          <w:rFonts w:ascii="Arial Narrow" w:eastAsia="Calibri" w:hAnsi="Arial Narrow" w:cs="Arial"/>
          <w:sz w:val="22"/>
          <w:szCs w:val="22"/>
          <w:lang w:eastAsia="en-US"/>
        </w:rPr>
      </w:pPr>
      <w:r w:rsidRPr="00BC31EE">
        <w:rPr>
          <w:rFonts w:ascii="Arial Narrow" w:eastAsia="Calibri" w:hAnsi="Arial Narrow" w:cs="Arial"/>
          <w:sz w:val="22"/>
          <w:szCs w:val="22"/>
          <w:lang w:eastAsia="en-US"/>
        </w:rPr>
        <w:t xml:space="preserve">D’acord amb la previsió de l’article 90.4 LCSP, les empreses amb una antiguitat, computada des de la data d’inscripció en el registre corresponent o, si no procedeix, des de la data de la seva constitució,  inferior a cinc anys, no han d’acreditar l’experiència, és a dir, l’import anual executat i declararan la seva solvència tècnica segons els altres criteris establerts en aquest apartat. </w:t>
      </w:r>
    </w:p>
    <w:p w14:paraId="224A3194" w14:textId="77777777" w:rsidR="0092695F" w:rsidRDefault="0092695F" w:rsidP="0092695F">
      <w:pPr>
        <w:ind w:left="284"/>
        <w:jc w:val="both"/>
        <w:rPr>
          <w:rFonts w:ascii="Arial Narrow" w:eastAsia="Calibri" w:hAnsi="Arial Narrow" w:cs="Arial"/>
          <w:sz w:val="22"/>
          <w:szCs w:val="22"/>
          <w:lang w:eastAsia="en-US"/>
        </w:rPr>
      </w:pPr>
    </w:p>
    <w:p w14:paraId="65766424" w14:textId="0425EF47" w:rsidR="0092695F" w:rsidRPr="0092695F" w:rsidRDefault="0092695F" w:rsidP="00A549B3">
      <w:pPr>
        <w:pStyle w:val="Pargrafdellista"/>
        <w:numPr>
          <w:ilvl w:val="0"/>
          <w:numId w:val="40"/>
        </w:numPr>
        <w:ind w:left="284" w:hanging="284"/>
        <w:jc w:val="both"/>
        <w:rPr>
          <w:rFonts w:ascii="Arial Narrow" w:eastAsia="Calibri" w:hAnsi="Arial Narrow" w:cs="Arial"/>
          <w:sz w:val="22"/>
          <w:szCs w:val="22"/>
          <w:lang w:eastAsia="en-US"/>
        </w:rPr>
      </w:pPr>
      <w:r w:rsidRPr="0092695F">
        <w:rPr>
          <w:rFonts w:ascii="Arial Narrow" w:eastAsia="Calibri" w:hAnsi="Arial Narrow" w:cs="Arial"/>
          <w:sz w:val="22"/>
          <w:szCs w:val="22"/>
          <w:lang w:eastAsia="en-US"/>
        </w:rPr>
        <w:t xml:space="preserve">D’acord amb l’article 90.1.b) LCSP, l’equip tècnic, integrat o no en l’empresa, participant en el contracte, ha de complir amb els requisits de solvència tècnica següents: </w:t>
      </w:r>
    </w:p>
    <w:p w14:paraId="6F749867" w14:textId="77777777" w:rsidR="0092695F" w:rsidRPr="002D316F" w:rsidRDefault="0092695F" w:rsidP="0092695F">
      <w:pPr>
        <w:jc w:val="both"/>
        <w:rPr>
          <w:rFonts w:ascii="Arial Narrow" w:eastAsia="Calibri" w:hAnsi="Arial Narrow" w:cs="Arial"/>
          <w:sz w:val="22"/>
          <w:szCs w:val="22"/>
          <w:lang w:eastAsia="en-US"/>
        </w:rPr>
      </w:pPr>
    </w:p>
    <w:tbl>
      <w:tblPr>
        <w:tblStyle w:val="Taulaambquadrcula"/>
        <w:tblW w:w="9639" w:type="dxa"/>
        <w:tblInd w:w="-5" w:type="dxa"/>
        <w:tblLayout w:type="fixed"/>
        <w:tblLook w:val="04A0" w:firstRow="1" w:lastRow="0" w:firstColumn="1" w:lastColumn="0" w:noHBand="0" w:noVBand="1"/>
      </w:tblPr>
      <w:tblGrid>
        <w:gridCol w:w="1418"/>
        <w:gridCol w:w="8221"/>
      </w:tblGrid>
      <w:tr w:rsidR="0092695F" w:rsidRPr="002D316F" w14:paraId="752A809A" w14:textId="77777777" w:rsidTr="00187AE1">
        <w:trPr>
          <w:trHeight w:val="354"/>
        </w:trPr>
        <w:tc>
          <w:tcPr>
            <w:tcW w:w="1418" w:type="dxa"/>
            <w:shd w:val="clear" w:color="auto" w:fill="D9D9D9" w:themeFill="background1" w:themeFillShade="D9"/>
            <w:vAlign w:val="center"/>
          </w:tcPr>
          <w:p w14:paraId="670790FD" w14:textId="77777777" w:rsidR="0092695F" w:rsidRPr="002D316F" w:rsidRDefault="0092695F" w:rsidP="003F1BA9">
            <w:pPr>
              <w:rPr>
                <w:rFonts w:ascii="Arial Narrow" w:hAnsi="Arial Narrow" w:cs="Arial"/>
                <w:snapToGrid w:val="0"/>
              </w:rPr>
            </w:pPr>
            <w:r w:rsidRPr="002D316F">
              <w:rPr>
                <w:rFonts w:ascii="Arial Narrow" w:hAnsi="Arial Narrow"/>
                <w:b/>
                <w:color w:val="000000"/>
                <w:lang w:eastAsia="es-ES"/>
              </w:rPr>
              <w:t>Perfil</w:t>
            </w:r>
          </w:p>
        </w:tc>
        <w:tc>
          <w:tcPr>
            <w:tcW w:w="8221" w:type="dxa"/>
            <w:shd w:val="clear" w:color="auto" w:fill="D9D9D9" w:themeFill="background1" w:themeFillShade="D9"/>
            <w:vAlign w:val="center"/>
          </w:tcPr>
          <w:p w14:paraId="28523791" w14:textId="77777777" w:rsidR="0092695F" w:rsidRPr="002D316F" w:rsidRDefault="0092695F" w:rsidP="003F1BA9">
            <w:pPr>
              <w:jc w:val="both"/>
              <w:rPr>
                <w:rFonts w:ascii="Arial Narrow" w:hAnsi="Arial Narrow" w:cs="Calibri"/>
              </w:rPr>
            </w:pPr>
            <w:r w:rsidRPr="002D316F">
              <w:rPr>
                <w:rFonts w:ascii="Arial Narrow" w:hAnsi="Arial Narrow"/>
                <w:b/>
                <w:lang w:eastAsia="es-ES"/>
              </w:rPr>
              <w:t>Titulació i experiència mínima dels tècnics adscrits a l'execució del contracte</w:t>
            </w:r>
          </w:p>
        </w:tc>
      </w:tr>
      <w:tr w:rsidR="0092695F" w:rsidRPr="002D316F" w14:paraId="419374CB" w14:textId="77777777" w:rsidTr="00187AE1">
        <w:trPr>
          <w:trHeight w:val="354"/>
        </w:trPr>
        <w:tc>
          <w:tcPr>
            <w:tcW w:w="1418" w:type="dxa"/>
            <w:vAlign w:val="center"/>
          </w:tcPr>
          <w:p w14:paraId="7A94865C" w14:textId="13BCBDE8" w:rsidR="0092695F" w:rsidRPr="002D316F" w:rsidRDefault="00A549B3" w:rsidP="003F1BA9">
            <w:pPr>
              <w:rPr>
                <w:rFonts w:ascii="Arial Narrow" w:hAnsi="Arial Narrow" w:cs="Arial"/>
                <w:b/>
                <w:bCs/>
                <w:snapToGrid w:val="0"/>
              </w:rPr>
            </w:pPr>
            <w:r w:rsidRPr="00A549B3">
              <w:rPr>
                <w:rFonts w:ascii="Arial Narrow" w:hAnsi="Arial Narrow" w:cs="Arial"/>
                <w:b/>
                <w:bCs/>
                <w:snapToGrid w:val="0"/>
              </w:rPr>
              <w:t>Cap projecte</w:t>
            </w:r>
          </w:p>
        </w:tc>
        <w:tc>
          <w:tcPr>
            <w:tcW w:w="8221" w:type="dxa"/>
            <w:vAlign w:val="center"/>
          </w:tcPr>
          <w:p w14:paraId="5D9B36D6" w14:textId="09227571" w:rsidR="00A549B3" w:rsidRPr="002D316F" w:rsidRDefault="00A549B3" w:rsidP="00A549B3">
            <w:pPr>
              <w:pStyle w:val="Pargrafdellista"/>
              <w:numPr>
                <w:ilvl w:val="0"/>
                <w:numId w:val="43"/>
              </w:numPr>
              <w:jc w:val="both"/>
              <w:rPr>
                <w:rFonts w:ascii="Arial Narrow" w:hAnsi="Arial Narrow" w:cs="Arial"/>
              </w:rPr>
            </w:pPr>
            <w:r w:rsidRPr="002D316F">
              <w:rPr>
                <w:rFonts w:ascii="Arial Narrow" w:hAnsi="Arial Narrow" w:cs="Arial"/>
              </w:rPr>
              <w:t xml:space="preserve">Titulació de grau universitari </w:t>
            </w:r>
            <w:r>
              <w:rPr>
                <w:rFonts w:ascii="Arial Narrow" w:hAnsi="Arial Narrow" w:cs="Arial"/>
              </w:rPr>
              <w:t>en enginyeria o relacionat amb l’objecte del contracte</w:t>
            </w:r>
            <w:r w:rsidRPr="002D316F">
              <w:rPr>
                <w:rFonts w:ascii="Arial Narrow" w:hAnsi="Arial Narrow" w:cs="Arial"/>
              </w:rPr>
              <w:t>, similar o assimilable.</w:t>
            </w:r>
          </w:p>
          <w:p w14:paraId="499DB0C6" w14:textId="7E1914E6" w:rsidR="0092695F" w:rsidRPr="002D316F" w:rsidRDefault="0092695F" w:rsidP="00A549B3">
            <w:pPr>
              <w:pStyle w:val="Pargrafdellista"/>
              <w:numPr>
                <w:ilvl w:val="0"/>
                <w:numId w:val="43"/>
              </w:numPr>
              <w:jc w:val="both"/>
              <w:rPr>
                <w:rFonts w:ascii="Arial Narrow" w:hAnsi="Arial Narrow" w:cs="Arial"/>
              </w:rPr>
            </w:pPr>
            <w:r w:rsidRPr="002D316F">
              <w:rPr>
                <w:rFonts w:ascii="Arial Narrow" w:hAnsi="Arial Narrow" w:cs="Arial"/>
              </w:rPr>
              <w:t xml:space="preserve">Experiència professional mínima de </w:t>
            </w:r>
            <w:r w:rsidR="00A549B3">
              <w:rPr>
                <w:rFonts w:ascii="Arial Narrow" w:hAnsi="Arial Narrow" w:cs="Arial"/>
              </w:rPr>
              <w:t>5</w:t>
            </w:r>
            <w:r w:rsidRPr="002D316F">
              <w:rPr>
                <w:rFonts w:ascii="Arial Narrow" w:hAnsi="Arial Narrow" w:cs="Arial"/>
              </w:rPr>
              <w:t xml:space="preserve"> anys en </w:t>
            </w:r>
            <w:r w:rsidR="00A549B3">
              <w:rPr>
                <w:rFonts w:ascii="Arial Narrow" w:hAnsi="Arial Narrow" w:cs="Arial"/>
              </w:rPr>
              <w:t>tasques relacionades amb l’objecte del contracte</w:t>
            </w:r>
          </w:p>
        </w:tc>
      </w:tr>
      <w:tr w:rsidR="0092695F" w:rsidRPr="002D316F" w14:paraId="3B0EC7BC" w14:textId="77777777" w:rsidTr="00000A4A">
        <w:trPr>
          <w:trHeight w:val="64"/>
        </w:trPr>
        <w:tc>
          <w:tcPr>
            <w:tcW w:w="1418" w:type="dxa"/>
            <w:vAlign w:val="center"/>
          </w:tcPr>
          <w:p w14:paraId="50F479EB" w14:textId="29144188" w:rsidR="0092695F" w:rsidRPr="002D316F" w:rsidRDefault="00A549B3" w:rsidP="003F1BA9">
            <w:pPr>
              <w:rPr>
                <w:rFonts w:ascii="Arial Narrow" w:hAnsi="Arial Narrow" w:cs="Arial"/>
                <w:b/>
                <w:bCs/>
                <w:snapToGrid w:val="0"/>
              </w:rPr>
            </w:pPr>
            <w:r w:rsidRPr="00A549B3">
              <w:rPr>
                <w:rFonts w:ascii="Arial Narrow" w:hAnsi="Arial Narrow" w:cs="Arial"/>
                <w:b/>
                <w:bCs/>
                <w:snapToGrid w:val="0"/>
              </w:rPr>
              <w:t>Director</w:t>
            </w:r>
            <w:r w:rsidR="005D1C84">
              <w:rPr>
                <w:rFonts w:ascii="Arial Narrow" w:hAnsi="Arial Narrow" w:cs="Arial"/>
                <w:b/>
                <w:bCs/>
                <w:snapToGrid w:val="0"/>
              </w:rPr>
              <w:t>/a</w:t>
            </w:r>
            <w:r w:rsidRPr="00A549B3">
              <w:rPr>
                <w:rFonts w:ascii="Arial Narrow" w:hAnsi="Arial Narrow" w:cs="Arial"/>
                <w:b/>
                <w:bCs/>
                <w:snapToGrid w:val="0"/>
              </w:rPr>
              <w:t xml:space="preserve"> tècnic</w:t>
            </w:r>
            <w:r w:rsidR="005D1C84">
              <w:rPr>
                <w:rFonts w:ascii="Arial Narrow" w:hAnsi="Arial Narrow" w:cs="Arial"/>
                <w:b/>
                <w:bCs/>
                <w:snapToGrid w:val="0"/>
              </w:rPr>
              <w:t>/a</w:t>
            </w:r>
          </w:p>
        </w:tc>
        <w:tc>
          <w:tcPr>
            <w:tcW w:w="8221" w:type="dxa"/>
            <w:vAlign w:val="center"/>
          </w:tcPr>
          <w:p w14:paraId="3754020D" w14:textId="77777777" w:rsidR="00A549B3" w:rsidRPr="002D316F" w:rsidRDefault="00A549B3" w:rsidP="00A549B3">
            <w:pPr>
              <w:pStyle w:val="Pargrafdellista"/>
              <w:numPr>
                <w:ilvl w:val="0"/>
                <w:numId w:val="42"/>
              </w:numPr>
              <w:jc w:val="both"/>
              <w:rPr>
                <w:rFonts w:ascii="Arial Narrow" w:hAnsi="Arial Narrow" w:cs="Arial"/>
              </w:rPr>
            </w:pPr>
            <w:r w:rsidRPr="002D316F">
              <w:rPr>
                <w:rFonts w:ascii="Arial Narrow" w:hAnsi="Arial Narrow" w:cs="Arial"/>
              </w:rPr>
              <w:t xml:space="preserve">Titulació de grau universitari </w:t>
            </w:r>
            <w:r>
              <w:rPr>
                <w:rFonts w:ascii="Arial Narrow" w:hAnsi="Arial Narrow" w:cs="Arial"/>
              </w:rPr>
              <w:t>en enginyeria o relacionat amb l’objecte del contracte</w:t>
            </w:r>
            <w:r w:rsidRPr="002D316F">
              <w:rPr>
                <w:rFonts w:ascii="Arial Narrow" w:hAnsi="Arial Narrow" w:cs="Arial"/>
              </w:rPr>
              <w:t>, similar o assimilable.</w:t>
            </w:r>
          </w:p>
          <w:p w14:paraId="748F5DCF" w14:textId="72791443" w:rsidR="0092695F" w:rsidRPr="002D316F" w:rsidRDefault="00A549B3" w:rsidP="00A549B3">
            <w:pPr>
              <w:pStyle w:val="Pargrafdellista"/>
              <w:numPr>
                <w:ilvl w:val="0"/>
                <w:numId w:val="42"/>
              </w:numPr>
              <w:jc w:val="both"/>
              <w:rPr>
                <w:rFonts w:ascii="Arial Narrow" w:hAnsi="Arial Narrow" w:cs="Arial"/>
                <w:snapToGrid w:val="0"/>
              </w:rPr>
            </w:pPr>
            <w:r w:rsidRPr="002D316F">
              <w:rPr>
                <w:rFonts w:ascii="Arial Narrow" w:hAnsi="Arial Narrow" w:cs="Arial"/>
              </w:rPr>
              <w:t xml:space="preserve">Experiència professional mínima de </w:t>
            </w:r>
            <w:r>
              <w:rPr>
                <w:rFonts w:ascii="Arial Narrow" w:hAnsi="Arial Narrow" w:cs="Arial"/>
              </w:rPr>
              <w:t>5</w:t>
            </w:r>
            <w:r w:rsidRPr="002D316F">
              <w:rPr>
                <w:rFonts w:ascii="Arial Narrow" w:hAnsi="Arial Narrow" w:cs="Arial"/>
              </w:rPr>
              <w:t xml:space="preserve"> anys en </w:t>
            </w:r>
            <w:r>
              <w:rPr>
                <w:rFonts w:ascii="Arial Narrow" w:hAnsi="Arial Narrow" w:cs="Arial"/>
              </w:rPr>
              <w:t>tasques relacionades amb l’objecte del contracte</w:t>
            </w:r>
            <w:r w:rsidR="0092695F" w:rsidRPr="002D316F">
              <w:rPr>
                <w:rFonts w:ascii="Arial Narrow" w:hAnsi="Arial Narrow" w:cs="Arial"/>
              </w:rPr>
              <w:t>.</w:t>
            </w:r>
          </w:p>
        </w:tc>
      </w:tr>
      <w:tr w:rsidR="0092695F" w:rsidRPr="002D316F" w14:paraId="2D84025B" w14:textId="77777777" w:rsidTr="00187AE1">
        <w:trPr>
          <w:trHeight w:val="354"/>
        </w:trPr>
        <w:tc>
          <w:tcPr>
            <w:tcW w:w="1418" w:type="dxa"/>
            <w:vAlign w:val="center"/>
          </w:tcPr>
          <w:p w14:paraId="411142C0" w14:textId="123E03F1" w:rsidR="0092695F" w:rsidRPr="002D316F" w:rsidRDefault="00A549B3" w:rsidP="003F1BA9">
            <w:pPr>
              <w:rPr>
                <w:rFonts w:ascii="Arial Narrow" w:hAnsi="Arial Narrow" w:cs="Arial"/>
                <w:b/>
                <w:bCs/>
                <w:snapToGrid w:val="0"/>
              </w:rPr>
            </w:pPr>
            <w:r w:rsidRPr="00A549B3">
              <w:rPr>
                <w:rFonts w:ascii="Arial Narrow" w:hAnsi="Arial Narrow" w:cs="Arial"/>
                <w:b/>
                <w:bCs/>
                <w:snapToGrid w:val="0"/>
              </w:rPr>
              <w:t>Projectista</w:t>
            </w:r>
          </w:p>
        </w:tc>
        <w:tc>
          <w:tcPr>
            <w:tcW w:w="8221" w:type="dxa"/>
            <w:vAlign w:val="center"/>
          </w:tcPr>
          <w:p w14:paraId="44EC465C" w14:textId="77777777" w:rsidR="00A549B3" w:rsidRPr="002D316F" w:rsidRDefault="00A549B3" w:rsidP="00A549B3">
            <w:pPr>
              <w:pStyle w:val="Pargrafdellista"/>
              <w:numPr>
                <w:ilvl w:val="0"/>
                <w:numId w:val="42"/>
              </w:numPr>
              <w:jc w:val="both"/>
              <w:rPr>
                <w:rFonts w:ascii="Arial Narrow" w:hAnsi="Arial Narrow" w:cs="Arial"/>
              </w:rPr>
            </w:pPr>
            <w:r w:rsidRPr="002D316F">
              <w:rPr>
                <w:rFonts w:ascii="Arial Narrow" w:hAnsi="Arial Narrow" w:cs="Arial"/>
              </w:rPr>
              <w:t xml:space="preserve">Titulació de grau universitari </w:t>
            </w:r>
            <w:r>
              <w:rPr>
                <w:rFonts w:ascii="Arial Narrow" w:hAnsi="Arial Narrow" w:cs="Arial"/>
              </w:rPr>
              <w:t>en enginyeria o relacionat amb l’objecte del contracte</w:t>
            </w:r>
            <w:r w:rsidRPr="002D316F">
              <w:rPr>
                <w:rFonts w:ascii="Arial Narrow" w:hAnsi="Arial Narrow" w:cs="Arial"/>
              </w:rPr>
              <w:t>, similar o assimilable.</w:t>
            </w:r>
          </w:p>
          <w:p w14:paraId="38A1AD59" w14:textId="0C053C86" w:rsidR="0092695F" w:rsidRPr="002D316F" w:rsidRDefault="00A549B3" w:rsidP="00A549B3">
            <w:pPr>
              <w:pStyle w:val="Pargrafdellista"/>
              <w:numPr>
                <w:ilvl w:val="0"/>
                <w:numId w:val="42"/>
              </w:numPr>
              <w:jc w:val="both"/>
              <w:rPr>
                <w:rFonts w:ascii="Arial Narrow" w:hAnsi="Arial Narrow" w:cs="Calibri"/>
              </w:rPr>
            </w:pPr>
            <w:r w:rsidRPr="002D316F">
              <w:rPr>
                <w:rFonts w:ascii="Arial Narrow" w:hAnsi="Arial Narrow" w:cs="Arial"/>
              </w:rPr>
              <w:t xml:space="preserve">Experiència professional mínima de </w:t>
            </w:r>
            <w:r>
              <w:rPr>
                <w:rFonts w:ascii="Arial Narrow" w:hAnsi="Arial Narrow" w:cs="Arial"/>
              </w:rPr>
              <w:t>5</w:t>
            </w:r>
            <w:r w:rsidRPr="002D316F">
              <w:rPr>
                <w:rFonts w:ascii="Arial Narrow" w:hAnsi="Arial Narrow" w:cs="Arial"/>
              </w:rPr>
              <w:t xml:space="preserve"> anys en </w:t>
            </w:r>
            <w:r>
              <w:rPr>
                <w:rFonts w:ascii="Arial Narrow" w:hAnsi="Arial Narrow" w:cs="Arial"/>
              </w:rPr>
              <w:t>tasques relacionades amb l’objecte del contracte</w:t>
            </w:r>
          </w:p>
        </w:tc>
      </w:tr>
      <w:tr w:rsidR="0092695F" w:rsidRPr="002D316F" w14:paraId="6923F10A" w14:textId="77777777" w:rsidTr="00000A4A">
        <w:trPr>
          <w:trHeight w:val="64"/>
        </w:trPr>
        <w:tc>
          <w:tcPr>
            <w:tcW w:w="1418" w:type="dxa"/>
            <w:vAlign w:val="center"/>
          </w:tcPr>
          <w:p w14:paraId="3C5B1A6D" w14:textId="3121919A" w:rsidR="0092695F" w:rsidRPr="002D316F" w:rsidRDefault="00A549B3" w:rsidP="003F1BA9">
            <w:pPr>
              <w:rPr>
                <w:rFonts w:ascii="Arial Narrow" w:hAnsi="Arial Narrow" w:cs="Arial"/>
                <w:b/>
                <w:bCs/>
                <w:snapToGrid w:val="0"/>
              </w:rPr>
            </w:pPr>
            <w:r w:rsidRPr="00A549B3">
              <w:rPr>
                <w:rFonts w:ascii="Arial Narrow" w:hAnsi="Arial Narrow" w:cs="Arial"/>
                <w:b/>
                <w:bCs/>
                <w:snapToGrid w:val="0"/>
              </w:rPr>
              <w:t>Delineant</w:t>
            </w:r>
          </w:p>
        </w:tc>
        <w:tc>
          <w:tcPr>
            <w:tcW w:w="8221" w:type="dxa"/>
            <w:vAlign w:val="center"/>
          </w:tcPr>
          <w:p w14:paraId="540F4702" w14:textId="6BCCD047" w:rsidR="0092695F" w:rsidRPr="00A549B3" w:rsidRDefault="00A549B3" w:rsidP="00A549B3">
            <w:pPr>
              <w:pStyle w:val="Pargrafdellista"/>
              <w:numPr>
                <w:ilvl w:val="0"/>
                <w:numId w:val="42"/>
              </w:numPr>
              <w:rPr>
                <w:rFonts w:ascii="Arial Narrow" w:hAnsi="Arial Narrow" w:cs="Arial"/>
              </w:rPr>
            </w:pPr>
            <w:r w:rsidRPr="00A549B3">
              <w:rPr>
                <w:rFonts w:ascii="Arial Narrow" w:hAnsi="Arial Narrow" w:cs="Arial"/>
              </w:rPr>
              <w:t>Experiència professional mínima de 3 anys en tasques relacionades amb l’objecte del contracte</w:t>
            </w:r>
            <w:r w:rsidR="0092695F" w:rsidRPr="00A549B3">
              <w:rPr>
                <w:rFonts w:ascii="Arial Narrow" w:hAnsi="Arial Narrow" w:cs="Arial"/>
              </w:rPr>
              <w:t>.</w:t>
            </w:r>
          </w:p>
        </w:tc>
      </w:tr>
    </w:tbl>
    <w:p w14:paraId="57E41E97" w14:textId="77777777" w:rsidR="0092695F" w:rsidRDefault="0092695F" w:rsidP="00CC745D">
      <w:pPr>
        <w:jc w:val="both"/>
        <w:rPr>
          <w:rFonts w:ascii="Arial" w:hAnsi="Arial" w:cs="Arial"/>
          <w:b/>
          <w:snapToGrid w:val="0"/>
        </w:rPr>
      </w:pPr>
    </w:p>
    <w:p w14:paraId="78F93B8C" w14:textId="7DB4673A" w:rsidR="00FA5DB5" w:rsidRDefault="00FA5DB5" w:rsidP="003D04C4">
      <w:pPr>
        <w:pBdr>
          <w:bottom w:val="single" w:sz="4" w:space="1" w:color="auto"/>
        </w:pBdr>
        <w:jc w:val="both"/>
        <w:rPr>
          <w:rFonts w:ascii="Arial Narrow" w:hAnsi="Arial Narrow" w:cs="Arial"/>
          <w:b/>
          <w:snapToGrid w:val="0"/>
          <w:sz w:val="22"/>
          <w:szCs w:val="22"/>
        </w:rPr>
      </w:pPr>
      <w:r>
        <w:rPr>
          <w:rFonts w:ascii="Arial Narrow" w:hAnsi="Arial Narrow" w:cs="Arial"/>
          <w:b/>
          <w:snapToGrid w:val="0"/>
          <w:sz w:val="22"/>
          <w:szCs w:val="22"/>
        </w:rPr>
        <w:t>G</w:t>
      </w:r>
      <w:r w:rsidRPr="00BC31EE">
        <w:rPr>
          <w:rFonts w:ascii="Arial Narrow" w:hAnsi="Arial Narrow" w:cs="Arial"/>
          <w:b/>
          <w:snapToGrid w:val="0"/>
          <w:sz w:val="22"/>
          <w:szCs w:val="22"/>
        </w:rPr>
        <w:t>. Termini per a la presentació de les proposicions</w:t>
      </w:r>
    </w:p>
    <w:p w14:paraId="0CE91010" w14:textId="77777777" w:rsidR="003D04C4" w:rsidRPr="00BC31EE" w:rsidRDefault="003D04C4" w:rsidP="00FA5DB5">
      <w:pPr>
        <w:jc w:val="both"/>
        <w:rPr>
          <w:rFonts w:ascii="Arial Narrow" w:hAnsi="Arial Narrow" w:cs="Arial"/>
          <w:b/>
          <w:snapToGrid w:val="0"/>
          <w:sz w:val="22"/>
          <w:szCs w:val="22"/>
        </w:rPr>
      </w:pPr>
    </w:p>
    <w:p w14:paraId="71456ECA" w14:textId="5574D24B" w:rsidR="00FA5DB5" w:rsidRPr="00BC31EE" w:rsidRDefault="00FA5DB5" w:rsidP="003D04C4">
      <w:pPr>
        <w:tabs>
          <w:tab w:val="left" w:pos="4678"/>
          <w:tab w:val="left" w:pos="5245"/>
        </w:tabs>
        <w:ind w:right="-2"/>
        <w:jc w:val="both"/>
        <w:rPr>
          <w:rFonts w:ascii="Arial Narrow" w:hAnsi="Arial Narrow" w:cs="Arial"/>
          <w:sz w:val="22"/>
          <w:szCs w:val="22"/>
        </w:rPr>
      </w:pPr>
      <w:r w:rsidRPr="00BC31EE">
        <w:rPr>
          <w:rFonts w:ascii="Arial Narrow" w:hAnsi="Arial Narrow" w:cs="Arial"/>
          <w:sz w:val="22"/>
          <w:szCs w:val="22"/>
        </w:rPr>
        <w:t xml:space="preserve">D’acord amb l’article 156 LCSP, el termini per a la presentació de la proposició serà </w:t>
      </w:r>
      <w:r w:rsidR="008C33EA">
        <w:rPr>
          <w:rFonts w:ascii="Arial Narrow" w:hAnsi="Arial Narrow" w:cs="Arial"/>
          <w:sz w:val="22"/>
          <w:szCs w:val="22"/>
        </w:rPr>
        <w:t xml:space="preserve">com a mínim </w:t>
      </w:r>
      <w:r w:rsidRPr="00BC31EE">
        <w:rPr>
          <w:rFonts w:ascii="Arial Narrow" w:hAnsi="Arial Narrow" w:cs="Arial"/>
          <w:sz w:val="22"/>
          <w:szCs w:val="22"/>
        </w:rPr>
        <w:t>de</w:t>
      </w:r>
      <w:r w:rsidR="003D04C4">
        <w:rPr>
          <w:rFonts w:ascii="Arial Narrow" w:hAnsi="Arial Narrow" w:cs="Arial"/>
          <w:sz w:val="22"/>
          <w:szCs w:val="22"/>
        </w:rPr>
        <w:t xml:space="preserve"> 15 </w:t>
      </w:r>
      <w:r w:rsidRPr="00BC31EE">
        <w:rPr>
          <w:rFonts w:ascii="Arial Narrow" w:hAnsi="Arial Narrow" w:cs="Arial"/>
          <w:sz w:val="22"/>
          <w:szCs w:val="22"/>
        </w:rPr>
        <w:t>dies naturals, a comptar des del següent al de la publicació de l’anunci en el</w:t>
      </w:r>
      <w:r>
        <w:rPr>
          <w:rFonts w:ascii="Arial Narrow" w:hAnsi="Arial Narrow" w:cs="Arial"/>
          <w:sz w:val="22"/>
          <w:szCs w:val="22"/>
        </w:rPr>
        <w:t xml:space="preserve"> Perfil de Contractant</w:t>
      </w:r>
      <w:r w:rsidRPr="00BC31EE">
        <w:rPr>
          <w:rFonts w:ascii="Arial Narrow" w:hAnsi="Arial Narrow" w:cs="Arial"/>
          <w:sz w:val="22"/>
          <w:szCs w:val="22"/>
        </w:rPr>
        <w:t>.</w:t>
      </w:r>
    </w:p>
    <w:p w14:paraId="5F3F9161" w14:textId="77777777" w:rsidR="00FA5DB5" w:rsidRPr="00BC31EE" w:rsidRDefault="00FA5DB5" w:rsidP="00FA5DB5">
      <w:pPr>
        <w:pStyle w:val="Textindependent2"/>
        <w:tabs>
          <w:tab w:val="left" w:pos="567"/>
          <w:tab w:val="left" w:pos="1134"/>
          <w:tab w:val="left" w:pos="1702"/>
        </w:tabs>
        <w:rPr>
          <w:rFonts w:ascii="Arial Narrow" w:hAnsi="Arial Narrow" w:cs="Arial"/>
          <w:strike/>
          <w:sz w:val="22"/>
          <w:szCs w:val="22"/>
        </w:rPr>
      </w:pPr>
    </w:p>
    <w:p w14:paraId="14D38330" w14:textId="0E9B36F3" w:rsidR="00CC745D" w:rsidRPr="003B6F8D" w:rsidRDefault="00CC745D" w:rsidP="00CC745D">
      <w:pPr>
        <w:jc w:val="both"/>
        <w:rPr>
          <w:rFonts w:ascii="Arial Narrow" w:hAnsi="Arial Narrow" w:cs="Arial"/>
          <w:b/>
          <w:snapToGrid w:val="0"/>
          <w:sz w:val="22"/>
          <w:szCs w:val="22"/>
        </w:rPr>
      </w:pPr>
      <w:r w:rsidRPr="003B6F8D">
        <w:rPr>
          <w:rFonts w:ascii="Arial Narrow" w:hAnsi="Arial Narrow" w:cs="Arial"/>
          <w:b/>
          <w:snapToGrid w:val="0"/>
          <w:sz w:val="22"/>
          <w:szCs w:val="22"/>
        </w:rPr>
        <w:t>H. Relació de membres de la Mesa de Contractació</w:t>
      </w:r>
    </w:p>
    <w:p w14:paraId="115C95B1" w14:textId="77777777" w:rsidR="00CC745D" w:rsidRPr="003B6F8D" w:rsidRDefault="00CC745D" w:rsidP="00CC745D">
      <w:pPr>
        <w:pBdr>
          <w:top w:val="single" w:sz="4" w:space="1" w:color="auto"/>
        </w:pBdr>
        <w:jc w:val="both"/>
        <w:rPr>
          <w:rFonts w:ascii="Arial Narrow" w:hAnsi="Arial Narrow" w:cs="Arial"/>
          <w:snapToGrid w:val="0"/>
          <w:sz w:val="22"/>
          <w:szCs w:val="22"/>
        </w:rPr>
      </w:pPr>
    </w:p>
    <w:p w14:paraId="21CC7E86" w14:textId="2C942F1E" w:rsidR="00CC745D" w:rsidRPr="003B6F8D" w:rsidRDefault="001C3E1A" w:rsidP="00D36618">
      <w:pPr>
        <w:jc w:val="both"/>
        <w:rPr>
          <w:rFonts w:ascii="Arial Narrow" w:hAnsi="Arial Narrow" w:cs="Arial"/>
          <w:snapToGrid w:val="0"/>
          <w:sz w:val="22"/>
          <w:szCs w:val="22"/>
        </w:rPr>
      </w:pPr>
      <w:r w:rsidRPr="003B6F8D">
        <w:rPr>
          <w:rFonts w:ascii="Arial Narrow" w:hAnsi="Arial Narrow" w:cs="Arial"/>
          <w:snapToGrid w:val="0"/>
          <w:sz w:val="22"/>
          <w:szCs w:val="22"/>
        </w:rPr>
        <w:lastRenderedPageBreak/>
        <w:t>H1. Membres de la Mesa</w:t>
      </w:r>
    </w:p>
    <w:p w14:paraId="4BE06212" w14:textId="77777777" w:rsidR="001C3E1A" w:rsidRPr="006474F2" w:rsidRDefault="001C3E1A" w:rsidP="00D36618">
      <w:pPr>
        <w:jc w:val="both"/>
        <w:rPr>
          <w:rFonts w:ascii="Arial" w:hAnsi="Arial" w:cs="Arial"/>
          <w:b/>
          <w:snapToGrid w:val="0"/>
        </w:rPr>
      </w:pPr>
    </w:p>
    <w:tbl>
      <w:tblPr>
        <w:tblStyle w:val="Taulaambquadrcula"/>
        <w:tblW w:w="0" w:type="auto"/>
        <w:tblLook w:val="04A0" w:firstRow="1" w:lastRow="0" w:firstColumn="1" w:lastColumn="0" w:noHBand="0" w:noVBand="1"/>
      </w:tblPr>
      <w:tblGrid>
        <w:gridCol w:w="1484"/>
        <w:gridCol w:w="3756"/>
        <w:gridCol w:w="4253"/>
      </w:tblGrid>
      <w:tr w:rsidR="00844275" w:rsidRPr="00BC2810" w14:paraId="616EEB61" w14:textId="77777777" w:rsidTr="00A669CA">
        <w:tc>
          <w:tcPr>
            <w:tcW w:w="1484" w:type="dxa"/>
            <w:shd w:val="clear" w:color="auto" w:fill="D9D9D9" w:themeFill="background1" w:themeFillShade="D9"/>
          </w:tcPr>
          <w:p w14:paraId="34A0DD62" w14:textId="77777777" w:rsidR="00844275" w:rsidRPr="00BC2810" w:rsidRDefault="00844275" w:rsidP="00A669CA">
            <w:pPr>
              <w:jc w:val="both"/>
              <w:rPr>
                <w:rFonts w:ascii="Arial Narrow" w:hAnsi="Arial Narrow" w:cs="Arial"/>
                <w:b/>
                <w:snapToGrid w:val="0"/>
              </w:rPr>
            </w:pPr>
            <w:r w:rsidRPr="00BC2810">
              <w:rPr>
                <w:rFonts w:ascii="Arial Narrow" w:hAnsi="Arial Narrow" w:cs="Arial"/>
                <w:b/>
                <w:snapToGrid w:val="0"/>
              </w:rPr>
              <w:t>Funcions</w:t>
            </w:r>
          </w:p>
        </w:tc>
        <w:tc>
          <w:tcPr>
            <w:tcW w:w="3756" w:type="dxa"/>
            <w:shd w:val="clear" w:color="auto" w:fill="D9D9D9" w:themeFill="background1" w:themeFillShade="D9"/>
          </w:tcPr>
          <w:p w14:paraId="1A59B67F" w14:textId="77777777" w:rsidR="00844275" w:rsidRPr="00BC2810" w:rsidRDefault="00844275" w:rsidP="00A669CA">
            <w:pPr>
              <w:jc w:val="both"/>
              <w:rPr>
                <w:rFonts w:ascii="Arial Narrow" w:hAnsi="Arial Narrow" w:cs="Arial"/>
                <w:b/>
                <w:snapToGrid w:val="0"/>
              </w:rPr>
            </w:pPr>
            <w:r w:rsidRPr="00BC2810">
              <w:rPr>
                <w:rFonts w:ascii="Arial Narrow" w:hAnsi="Arial Narrow" w:cs="Arial"/>
                <w:b/>
                <w:snapToGrid w:val="0"/>
              </w:rPr>
              <w:t>Noms i cognoms de la persona titular i càrrec</w:t>
            </w:r>
          </w:p>
        </w:tc>
        <w:tc>
          <w:tcPr>
            <w:tcW w:w="4253" w:type="dxa"/>
            <w:shd w:val="clear" w:color="auto" w:fill="D9D9D9" w:themeFill="background1" w:themeFillShade="D9"/>
          </w:tcPr>
          <w:p w14:paraId="7EBADAF5" w14:textId="77777777" w:rsidR="00844275" w:rsidRPr="00BC2810" w:rsidRDefault="00844275" w:rsidP="00A669CA">
            <w:pPr>
              <w:jc w:val="both"/>
              <w:rPr>
                <w:rFonts w:ascii="Arial Narrow" w:hAnsi="Arial Narrow" w:cs="Arial"/>
                <w:b/>
                <w:snapToGrid w:val="0"/>
              </w:rPr>
            </w:pPr>
            <w:r w:rsidRPr="00BC2810">
              <w:rPr>
                <w:rFonts w:ascii="Arial Narrow" w:hAnsi="Arial Narrow" w:cs="Arial"/>
                <w:b/>
                <w:snapToGrid w:val="0"/>
              </w:rPr>
              <w:t>Noms i cognoms de la persona substituta i càrrec</w:t>
            </w:r>
          </w:p>
        </w:tc>
      </w:tr>
      <w:tr w:rsidR="00844275" w:rsidRPr="00BC2810" w14:paraId="45132B69" w14:textId="77777777" w:rsidTr="00A669CA">
        <w:tc>
          <w:tcPr>
            <w:tcW w:w="1484" w:type="dxa"/>
          </w:tcPr>
          <w:p w14:paraId="7748C42C" w14:textId="77777777" w:rsidR="00844275" w:rsidRPr="00BC2810" w:rsidRDefault="00844275" w:rsidP="00A669CA">
            <w:pPr>
              <w:jc w:val="both"/>
              <w:rPr>
                <w:rFonts w:ascii="Arial Narrow" w:hAnsi="Arial Narrow" w:cs="Arial"/>
                <w:b/>
                <w:snapToGrid w:val="0"/>
              </w:rPr>
            </w:pPr>
            <w:r w:rsidRPr="00BC2810">
              <w:rPr>
                <w:rFonts w:ascii="Arial Narrow" w:hAnsi="Arial Narrow" w:cs="Arial"/>
                <w:b/>
                <w:snapToGrid w:val="0"/>
              </w:rPr>
              <w:t>President/a</w:t>
            </w:r>
          </w:p>
        </w:tc>
        <w:tc>
          <w:tcPr>
            <w:tcW w:w="3756" w:type="dxa"/>
          </w:tcPr>
          <w:p w14:paraId="3D9AC751" w14:textId="77777777" w:rsidR="00844275" w:rsidRPr="00BC2810" w:rsidRDefault="00844275" w:rsidP="00A669CA">
            <w:pPr>
              <w:jc w:val="both"/>
              <w:rPr>
                <w:rFonts w:ascii="Arial Narrow" w:hAnsi="Arial Narrow" w:cs="Arial"/>
                <w:b/>
                <w:snapToGrid w:val="0"/>
              </w:rPr>
            </w:pPr>
            <w:r w:rsidRPr="00BC2810">
              <w:rPr>
                <w:rFonts w:ascii="Arial Narrow" w:hAnsi="Arial Narrow"/>
              </w:rPr>
              <w:t>Montse Charle Torre, Directora de Recursos Econòmics</w:t>
            </w:r>
          </w:p>
        </w:tc>
        <w:tc>
          <w:tcPr>
            <w:tcW w:w="4253" w:type="dxa"/>
          </w:tcPr>
          <w:p w14:paraId="75DD47AA" w14:textId="77777777" w:rsidR="00844275" w:rsidRPr="00BC2810" w:rsidRDefault="00844275" w:rsidP="00A669CA">
            <w:pPr>
              <w:jc w:val="both"/>
              <w:rPr>
                <w:rFonts w:ascii="Arial Narrow" w:hAnsi="Arial Narrow" w:cs="Arial"/>
                <w:b/>
                <w:snapToGrid w:val="0"/>
              </w:rPr>
            </w:pPr>
            <w:r w:rsidRPr="00BC2810">
              <w:rPr>
                <w:rFonts w:ascii="Arial Narrow" w:hAnsi="Arial Narrow"/>
              </w:rPr>
              <w:t xml:space="preserve">Angel Pascual Oliva, Director de Serveis Jurídics </w:t>
            </w:r>
          </w:p>
        </w:tc>
      </w:tr>
      <w:tr w:rsidR="00844275" w:rsidRPr="00BC2810" w14:paraId="21E8551D" w14:textId="77777777" w:rsidTr="00A669CA">
        <w:tc>
          <w:tcPr>
            <w:tcW w:w="1484" w:type="dxa"/>
          </w:tcPr>
          <w:p w14:paraId="0B752F4B" w14:textId="77777777" w:rsidR="00844275" w:rsidRPr="00BC2810" w:rsidRDefault="00844275" w:rsidP="00A669CA">
            <w:pPr>
              <w:jc w:val="both"/>
              <w:rPr>
                <w:rFonts w:ascii="Arial Narrow" w:hAnsi="Arial Narrow" w:cs="Arial"/>
                <w:b/>
                <w:snapToGrid w:val="0"/>
              </w:rPr>
            </w:pPr>
            <w:r w:rsidRPr="00BC2810">
              <w:rPr>
                <w:rFonts w:ascii="Arial Narrow" w:hAnsi="Arial Narrow" w:cs="Arial"/>
                <w:b/>
                <w:snapToGrid w:val="0"/>
              </w:rPr>
              <w:t>Vocal</w:t>
            </w:r>
          </w:p>
        </w:tc>
        <w:tc>
          <w:tcPr>
            <w:tcW w:w="3756" w:type="dxa"/>
          </w:tcPr>
          <w:p w14:paraId="29A4030D" w14:textId="77777777" w:rsidR="00844275" w:rsidRPr="00BC2810" w:rsidRDefault="00844275" w:rsidP="00A669CA">
            <w:pPr>
              <w:shd w:val="clear" w:color="auto" w:fill="FFFFFF"/>
              <w:ind w:right="-2"/>
              <w:jc w:val="both"/>
              <w:rPr>
                <w:rFonts w:ascii="Arial Narrow" w:hAnsi="Arial Narrow"/>
              </w:rPr>
            </w:pPr>
            <w:r w:rsidRPr="00BC2810">
              <w:rPr>
                <w:rFonts w:ascii="Arial Narrow" w:hAnsi="Arial Narrow"/>
              </w:rPr>
              <w:t>Angel Pascual Oliva, Director de Serveis Jurídics</w:t>
            </w:r>
          </w:p>
        </w:tc>
        <w:tc>
          <w:tcPr>
            <w:tcW w:w="4253" w:type="dxa"/>
          </w:tcPr>
          <w:p w14:paraId="1415C30C" w14:textId="77777777" w:rsidR="00844275" w:rsidRPr="00BC2810" w:rsidRDefault="00844275" w:rsidP="00A669CA">
            <w:pPr>
              <w:shd w:val="clear" w:color="auto" w:fill="FFFFFF"/>
              <w:ind w:right="-2"/>
              <w:jc w:val="both"/>
              <w:rPr>
                <w:rFonts w:ascii="Arial Narrow" w:hAnsi="Arial Narrow"/>
              </w:rPr>
            </w:pPr>
            <w:r w:rsidRPr="00BC2810">
              <w:rPr>
                <w:rFonts w:ascii="Arial Narrow" w:hAnsi="Arial Narrow"/>
              </w:rPr>
              <w:t>Pilar Llorens i Argerich, Responsable de Contractació i Transparència o Mariana Posligua Zambrano, Lletrada de la Direcció de Serveis Jurídics</w:t>
            </w:r>
          </w:p>
        </w:tc>
      </w:tr>
      <w:tr w:rsidR="00844275" w:rsidRPr="00BC2810" w14:paraId="3B7D7E46" w14:textId="77777777" w:rsidTr="00A669CA">
        <w:tc>
          <w:tcPr>
            <w:tcW w:w="1484" w:type="dxa"/>
          </w:tcPr>
          <w:p w14:paraId="69160463" w14:textId="77777777" w:rsidR="00844275" w:rsidRPr="00BC2810" w:rsidRDefault="00844275" w:rsidP="00A669CA">
            <w:pPr>
              <w:jc w:val="both"/>
              <w:rPr>
                <w:rFonts w:ascii="Arial Narrow" w:hAnsi="Arial Narrow" w:cs="Arial"/>
                <w:b/>
                <w:snapToGrid w:val="0"/>
              </w:rPr>
            </w:pPr>
            <w:r w:rsidRPr="00BC2810">
              <w:rPr>
                <w:rFonts w:ascii="Arial Narrow" w:hAnsi="Arial Narrow" w:cs="Arial"/>
                <w:b/>
                <w:snapToGrid w:val="0"/>
              </w:rPr>
              <w:t>Vocal</w:t>
            </w:r>
          </w:p>
        </w:tc>
        <w:tc>
          <w:tcPr>
            <w:tcW w:w="3756" w:type="dxa"/>
          </w:tcPr>
          <w:p w14:paraId="0CB3356A" w14:textId="77777777" w:rsidR="00844275" w:rsidRPr="00BC2810" w:rsidRDefault="00844275" w:rsidP="00A669CA">
            <w:pPr>
              <w:shd w:val="clear" w:color="auto" w:fill="FFFFFF"/>
              <w:ind w:right="-2"/>
              <w:jc w:val="both"/>
              <w:rPr>
                <w:rFonts w:ascii="Arial Narrow" w:hAnsi="Arial Narrow"/>
              </w:rPr>
            </w:pPr>
            <w:r w:rsidRPr="00BC2810">
              <w:rPr>
                <w:rFonts w:ascii="Arial Narrow" w:hAnsi="Arial Narrow"/>
              </w:rPr>
              <w:t>Montse Charle Torre, Directora de Recursos Econòmics</w:t>
            </w:r>
          </w:p>
        </w:tc>
        <w:tc>
          <w:tcPr>
            <w:tcW w:w="4253" w:type="dxa"/>
          </w:tcPr>
          <w:p w14:paraId="5214E91E" w14:textId="77777777" w:rsidR="00844275" w:rsidRPr="00BC2810" w:rsidRDefault="00844275" w:rsidP="00A669CA">
            <w:pPr>
              <w:shd w:val="clear" w:color="auto" w:fill="FFFFFF"/>
              <w:ind w:right="-2"/>
              <w:jc w:val="both"/>
              <w:rPr>
                <w:rFonts w:ascii="Arial Narrow" w:hAnsi="Arial Narrow"/>
              </w:rPr>
            </w:pPr>
            <w:r w:rsidRPr="00BC2810">
              <w:rPr>
                <w:rFonts w:ascii="Arial Narrow" w:hAnsi="Arial Narrow"/>
              </w:rPr>
              <w:t>Míriam Raimat Vilarnau, Responsable de Finances</w:t>
            </w:r>
          </w:p>
          <w:p w14:paraId="073FF3ED" w14:textId="77777777" w:rsidR="00844275" w:rsidRPr="00BC2810" w:rsidRDefault="00844275" w:rsidP="00A669CA">
            <w:pPr>
              <w:jc w:val="both"/>
              <w:rPr>
                <w:rFonts w:ascii="Arial Narrow" w:hAnsi="Arial Narrow" w:cs="Arial"/>
                <w:b/>
                <w:snapToGrid w:val="0"/>
              </w:rPr>
            </w:pPr>
          </w:p>
        </w:tc>
      </w:tr>
      <w:tr w:rsidR="00844275" w:rsidRPr="00BC2810" w14:paraId="79126C3B" w14:textId="77777777" w:rsidTr="00A669CA">
        <w:tc>
          <w:tcPr>
            <w:tcW w:w="1484" w:type="dxa"/>
          </w:tcPr>
          <w:p w14:paraId="58621F97" w14:textId="77777777" w:rsidR="00844275" w:rsidRPr="00BC2810" w:rsidRDefault="00844275" w:rsidP="00A669CA">
            <w:pPr>
              <w:jc w:val="both"/>
              <w:rPr>
                <w:rFonts w:ascii="Arial Narrow" w:hAnsi="Arial Narrow" w:cs="Arial"/>
                <w:b/>
                <w:snapToGrid w:val="0"/>
              </w:rPr>
            </w:pPr>
            <w:r w:rsidRPr="00BC2810">
              <w:rPr>
                <w:rFonts w:ascii="Arial Narrow" w:hAnsi="Arial Narrow" w:cs="Arial"/>
                <w:b/>
                <w:snapToGrid w:val="0"/>
              </w:rPr>
              <w:t>Vocal</w:t>
            </w:r>
          </w:p>
        </w:tc>
        <w:tc>
          <w:tcPr>
            <w:tcW w:w="3756" w:type="dxa"/>
          </w:tcPr>
          <w:p w14:paraId="4762CDBB" w14:textId="77777777" w:rsidR="00844275" w:rsidRPr="00BC2810" w:rsidRDefault="00844275" w:rsidP="00A669CA">
            <w:pPr>
              <w:shd w:val="clear" w:color="auto" w:fill="FFFFFF"/>
              <w:ind w:right="-2"/>
              <w:jc w:val="both"/>
              <w:rPr>
                <w:rFonts w:ascii="Arial Narrow" w:hAnsi="Arial Narrow"/>
                <w:highlight w:val="yellow"/>
              </w:rPr>
            </w:pPr>
            <w:r w:rsidRPr="00BC2810">
              <w:rPr>
                <w:rFonts w:ascii="Arial Narrow" w:hAnsi="Arial Narrow"/>
              </w:rPr>
              <w:t>Manel Balsells Ortuño, Responsable de Manteniment</w:t>
            </w:r>
          </w:p>
        </w:tc>
        <w:tc>
          <w:tcPr>
            <w:tcW w:w="4253" w:type="dxa"/>
          </w:tcPr>
          <w:p w14:paraId="347B4BA9" w14:textId="77777777" w:rsidR="00844275" w:rsidRPr="00BC2810" w:rsidRDefault="00844275" w:rsidP="00A669CA">
            <w:pPr>
              <w:shd w:val="clear" w:color="auto" w:fill="FFFFFF"/>
              <w:ind w:right="-2"/>
              <w:jc w:val="both"/>
              <w:rPr>
                <w:rFonts w:ascii="Arial Narrow" w:hAnsi="Arial Narrow" w:cs="Arial"/>
                <w:b/>
                <w:snapToGrid w:val="0"/>
                <w:highlight w:val="yellow"/>
              </w:rPr>
            </w:pPr>
            <w:r w:rsidRPr="00BC2810">
              <w:rPr>
                <w:rFonts w:ascii="Arial Narrow" w:hAnsi="Arial Narrow"/>
              </w:rPr>
              <w:t xml:space="preserve">Adela Lorenzo Rivera, Responsable de Compres i Serveis General. </w:t>
            </w:r>
          </w:p>
        </w:tc>
      </w:tr>
      <w:tr w:rsidR="00844275" w:rsidRPr="00BC2810" w14:paraId="03F7A39E" w14:textId="77777777" w:rsidTr="00A669CA">
        <w:tc>
          <w:tcPr>
            <w:tcW w:w="1484" w:type="dxa"/>
          </w:tcPr>
          <w:p w14:paraId="52CF0B78" w14:textId="77777777" w:rsidR="00844275" w:rsidRPr="00BC2810" w:rsidRDefault="00844275" w:rsidP="00A669CA">
            <w:pPr>
              <w:jc w:val="both"/>
              <w:rPr>
                <w:rFonts w:ascii="Arial Narrow" w:hAnsi="Arial Narrow" w:cs="Arial"/>
                <w:b/>
                <w:snapToGrid w:val="0"/>
              </w:rPr>
            </w:pPr>
            <w:r w:rsidRPr="00BC2810">
              <w:rPr>
                <w:rFonts w:ascii="Arial Narrow" w:hAnsi="Arial Narrow" w:cs="Arial"/>
                <w:b/>
                <w:snapToGrid w:val="0"/>
              </w:rPr>
              <w:t>Secretari/ària</w:t>
            </w:r>
          </w:p>
        </w:tc>
        <w:tc>
          <w:tcPr>
            <w:tcW w:w="3756" w:type="dxa"/>
          </w:tcPr>
          <w:p w14:paraId="6BF7D421" w14:textId="71F2F0E6" w:rsidR="00844275" w:rsidRPr="00BC2810" w:rsidRDefault="00BC2810" w:rsidP="00A669CA">
            <w:pPr>
              <w:jc w:val="both"/>
              <w:rPr>
                <w:rFonts w:ascii="Arial Narrow" w:hAnsi="Arial Narrow" w:cs="Arial"/>
                <w:b/>
                <w:snapToGrid w:val="0"/>
                <w:highlight w:val="yellow"/>
              </w:rPr>
            </w:pPr>
            <w:r w:rsidRPr="00BC2810">
              <w:rPr>
                <w:rFonts w:ascii="Arial Narrow" w:hAnsi="Arial Narrow"/>
              </w:rPr>
              <w:t>Joan Pol Rabaixet Serrano</w:t>
            </w:r>
            <w:r w:rsidR="00844275" w:rsidRPr="00BC2810">
              <w:rPr>
                <w:rFonts w:ascii="Arial Narrow" w:hAnsi="Arial Narrow"/>
              </w:rPr>
              <w:t>, Lletra</w:t>
            </w:r>
            <w:r w:rsidRPr="00BC2810">
              <w:rPr>
                <w:rFonts w:ascii="Arial Narrow" w:hAnsi="Arial Narrow"/>
              </w:rPr>
              <w:t>t</w:t>
            </w:r>
            <w:r w:rsidR="00844275" w:rsidRPr="00BC2810">
              <w:rPr>
                <w:rFonts w:ascii="Arial Narrow" w:hAnsi="Arial Narrow"/>
              </w:rPr>
              <w:t xml:space="preserve"> de la Direcció de Serveis Jurídics</w:t>
            </w:r>
          </w:p>
        </w:tc>
        <w:tc>
          <w:tcPr>
            <w:tcW w:w="4253" w:type="dxa"/>
          </w:tcPr>
          <w:p w14:paraId="1D91F884" w14:textId="6A3CEC6E" w:rsidR="00844275" w:rsidRPr="00BC2810" w:rsidRDefault="00BC2810" w:rsidP="00A669CA">
            <w:pPr>
              <w:jc w:val="both"/>
              <w:rPr>
                <w:rFonts w:ascii="Arial Narrow" w:hAnsi="Arial Narrow" w:cs="Arial"/>
                <w:b/>
                <w:snapToGrid w:val="0"/>
                <w:highlight w:val="yellow"/>
              </w:rPr>
            </w:pPr>
            <w:r w:rsidRPr="00BC2810">
              <w:rPr>
                <w:rFonts w:ascii="Arial Narrow" w:hAnsi="Arial Narrow"/>
              </w:rPr>
              <w:t xml:space="preserve">Mariana Posligua Zambrano </w:t>
            </w:r>
            <w:r w:rsidR="00844275" w:rsidRPr="00BC2810">
              <w:rPr>
                <w:rFonts w:ascii="Arial Narrow" w:hAnsi="Arial Narrow"/>
              </w:rPr>
              <w:t xml:space="preserve">o Jordi Garcia </w:t>
            </w:r>
            <w:proofErr w:type="spellStart"/>
            <w:r w:rsidR="00844275" w:rsidRPr="00BC2810">
              <w:rPr>
                <w:rFonts w:ascii="Arial Narrow" w:hAnsi="Arial Narrow"/>
              </w:rPr>
              <w:t>Gascón</w:t>
            </w:r>
            <w:proofErr w:type="spellEnd"/>
            <w:r w:rsidR="00844275" w:rsidRPr="00BC2810">
              <w:rPr>
                <w:rFonts w:ascii="Arial Narrow" w:hAnsi="Arial Narrow"/>
              </w:rPr>
              <w:t>, Lletrats de la Direcció de Serveis Jurídics</w:t>
            </w:r>
          </w:p>
        </w:tc>
      </w:tr>
    </w:tbl>
    <w:p w14:paraId="7CCC3A17" w14:textId="3B0D8DE8" w:rsidR="00D36618" w:rsidRPr="001C3E1A" w:rsidRDefault="00D36618" w:rsidP="00D36618">
      <w:pPr>
        <w:jc w:val="both"/>
        <w:rPr>
          <w:rFonts w:ascii="Arial" w:hAnsi="Arial" w:cs="Arial"/>
          <w:b/>
          <w:snapToGrid w:val="0"/>
        </w:rPr>
      </w:pPr>
    </w:p>
    <w:p w14:paraId="0F509646" w14:textId="0603B8B9" w:rsidR="00CC745D" w:rsidRDefault="001C3E1A" w:rsidP="002A6535">
      <w:pPr>
        <w:shd w:val="clear" w:color="auto" w:fill="FFFFFF"/>
        <w:ind w:right="-2"/>
        <w:jc w:val="both"/>
        <w:rPr>
          <w:rFonts w:ascii="Arial Narrow" w:hAnsi="Arial Narrow"/>
          <w:sz w:val="22"/>
          <w:szCs w:val="22"/>
        </w:rPr>
      </w:pPr>
      <w:r w:rsidRPr="001C3E1A">
        <w:rPr>
          <w:rFonts w:ascii="Arial Narrow" w:hAnsi="Arial Narrow"/>
          <w:sz w:val="22"/>
          <w:szCs w:val="22"/>
        </w:rPr>
        <w:t xml:space="preserve">H2. </w:t>
      </w:r>
      <w:r w:rsidR="00CC745D" w:rsidRPr="001C3E1A">
        <w:rPr>
          <w:rFonts w:ascii="Arial Narrow" w:hAnsi="Arial Narrow"/>
          <w:sz w:val="22"/>
          <w:szCs w:val="22"/>
        </w:rPr>
        <w:t xml:space="preserve">L’organisme tècnic especialitzat que valorarà els criteris que depenen d’un judici de valor és </w:t>
      </w:r>
      <w:r w:rsidR="00F772C2">
        <w:rPr>
          <w:rFonts w:ascii="Arial Narrow" w:hAnsi="Arial Narrow"/>
          <w:sz w:val="22"/>
          <w:szCs w:val="22"/>
        </w:rPr>
        <w:t xml:space="preserve">la </w:t>
      </w:r>
      <w:r w:rsidR="00F772C2">
        <w:rPr>
          <w:rFonts w:ascii="Arial Narrow" w:hAnsi="Arial Narrow" w:cs="Arial"/>
          <w:snapToGrid w:val="0"/>
          <w:sz w:val="22"/>
          <w:szCs w:val="22"/>
        </w:rPr>
        <w:t>Direcció de Recursos Econòmics.</w:t>
      </w:r>
    </w:p>
    <w:p w14:paraId="78AC613C" w14:textId="77777777" w:rsidR="002A6535" w:rsidRDefault="002A6535" w:rsidP="002A6535">
      <w:pPr>
        <w:shd w:val="clear" w:color="auto" w:fill="FFFFFF"/>
        <w:ind w:right="-2"/>
        <w:jc w:val="both"/>
        <w:rPr>
          <w:rFonts w:ascii="Arial Narrow" w:hAnsi="Arial Narrow"/>
          <w:sz w:val="22"/>
          <w:szCs w:val="22"/>
        </w:rPr>
      </w:pPr>
    </w:p>
    <w:p w14:paraId="41DD7C77" w14:textId="71065654" w:rsidR="00D36618" w:rsidRPr="003B6F8D" w:rsidRDefault="00D36618" w:rsidP="00A549B3">
      <w:pPr>
        <w:pStyle w:val="Pargrafdellista"/>
        <w:numPr>
          <w:ilvl w:val="0"/>
          <w:numId w:val="28"/>
        </w:numPr>
        <w:ind w:left="284" w:hanging="284"/>
        <w:jc w:val="both"/>
        <w:rPr>
          <w:rFonts w:ascii="Arial Narrow" w:hAnsi="Arial Narrow" w:cs="Arial"/>
          <w:b/>
          <w:snapToGrid w:val="0"/>
          <w:sz w:val="22"/>
          <w:szCs w:val="22"/>
        </w:rPr>
      </w:pPr>
      <w:r w:rsidRPr="003B6F8D">
        <w:rPr>
          <w:rFonts w:ascii="Arial Narrow" w:hAnsi="Arial Narrow" w:cs="Arial"/>
          <w:b/>
          <w:snapToGrid w:val="0"/>
          <w:sz w:val="22"/>
          <w:szCs w:val="22"/>
        </w:rPr>
        <w:t>Abonaments a</w:t>
      </w:r>
      <w:r w:rsidR="003B6F8D">
        <w:rPr>
          <w:rFonts w:ascii="Arial Narrow" w:hAnsi="Arial Narrow" w:cs="Arial"/>
          <w:b/>
          <w:snapToGrid w:val="0"/>
          <w:sz w:val="22"/>
          <w:szCs w:val="22"/>
        </w:rPr>
        <w:t xml:space="preserve"> la </w:t>
      </w:r>
      <w:r w:rsidRPr="003B6F8D">
        <w:rPr>
          <w:rFonts w:ascii="Arial Narrow" w:hAnsi="Arial Narrow" w:cs="Arial"/>
          <w:b/>
          <w:snapToGrid w:val="0"/>
          <w:sz w:val="22"/>
          <w:szCs w:val="22"/>
        </w:rPr>
        <w:t>contractista</w:t>
      </w:r>
    </w:p>
    <w:p w14:paraId="68FCC1A9" w14:textId="77777777" w:rsidR="00D36618" w:rsidRPr="003B6F8D" w:rsidRDefault="00D36618" w:rsidP="00D36618">
      <w:pPr>
        <w:pBdr>
          <w:top w:val="single" w:sz="4" w:space="1" w:color="auto"/>
        </w:pBdr>
        <w:jc w:val="both"/>
        <w:rPr>
          <w:rFonts w:ascii="Arial Narrow" w:hAnsi="Arial Narrow" w:cs="Arial"/>
          <w:snapToGrid w:val="0"/>
          <w:sz w:val="22"/>
          <w:szCs w:val="22"/>
        </w:rPr>
      </w:pPr>
    </w:p>
    <w:p w14:paraId="439E67D5" w14:textId="2A1813FC" w:rsidR="00D36618" w:rsidRPr="003B6F8D" w:rsidRDefault="00F772C2" w:rsidP="00D36618">
      <w:pPr>
        <w:jc w:val="both"/>
        <w:rPr>
          <w:rFonts w:ascii="Arial Narrow" w:hAnsi="Arial Narrow" w:cs="Arial"/>
          <w:snapToGrid w:val="0"/>
          <w:sz w:val="22"/>
          <w:szCs w:val="22"/>
        </w:rPr>
      </w:pPr>
      <w:r w:rsidRPr="003B6F8D">
        <w:rPr>
          <w:rFonts w:ascii="Arial Narrow" w:hAnsi="Arial Narrow" w:cs="Arial"/>
          <w:snapToGrid w:val="0"/>
          <w:sz w:val="22"/>
          <w:szCs w:val="22"/>
        </w:rPr>
        <w:t xml:space="preserve">Codi </w:t>
      </w:r>
      <w:r>
        <w:rPr>
          <w:rFonts w:ascii="Arial Narrow" w:hAnsi="Arial Narrow" w:cs="Arial"/>
          <w:snapToGrid w:val="0"/>
          <w:sz w:val="22"/>
          <w:szCs w:val="22"/>
        </w:rPr>
        <w:t>Expedient: DO914; i la</w:t>
      </w:r>
      <w:r w:rsidRPr="003B6F8D">
        <w:rPr>
          <w:rFonts w:ascii="Arial Narrow" w:hAnsi="Arial Narrow" w:cs="Arial"/>
          <w:snapToGrid w:val="0"/>
          <w:sz w:val="22"/>
          <w:szCs w:val="22"/>
        </w:rPr>
        <w:t xml:space="preserve"> referència del contracte</w:t>
      </w:r>
      <w:r>
        <w:rPr>
          <w:rFonts w:ascii="Arial Narrow" w:hAnsi="Arial Narrow" w:cs="Arial"/>
          <w:snapToGrid w:val="0"/>
          <w:sz w:val="22"/>
          <w:szCs w:val="22"/>
        </w:rPr>
        <w:t xml:space="preserve"> que serà comunicada per Barcelona Activa en el moment oportú.</w:t>
      </w:r>
    </w:p>
    <w:p w14:paraId="2F021E63" w14:textId="77777777" w:rsidR="00D36618" w:rsidRPr="003B6F8D" w:rsidRDefault="00D36618" w:rsidP="003A5790">
      <w:pPr>
        <w:jc w:val="both"/>
        <w:rPr>
          <w:rFonts w:ascii="Arial Narrow" w:hAnsi="Arial Narrow" w:cs="Arial"/>
          <w:b/>
          <w:snapToGrid w:val="0"/>
          <w:sz w:val="22"/>
          <w:szCs w:val="22"/>
        </w:rPr>
      </w:pPr>
    </w:p>
    <w:p w14:paraId="7F5484CB" w14:textId="55EB0E78" w:rsidR="00D36618" w:rsidRPr="003B6F8D" w:rsidRDefault="001C3E1A" w:rsidP="00D36618">
      <w:pPr>
        <w:jc w:val="both"/>
        <w:rPr>
          <w:rFonts w:ascii="Arial Narrow" w:hAnsi="Arial Narrow" w:cs="Arial"/>
          <w:b/>
          <w:snapToGrid w:val="0"/>
          <w:sz w:val="22"/>
          <w:szCs w:val="22"/>
        </w:rPr>
      </w:pPr>
      <w:r w:rsidRPr="003B6F8D">
        <w:rPr>
          <w:rFonts w:ascii="Arial Narrow" w:hAnsi="Arial Narrow" w:cs="Arial"/>
          <w:b/>
          <w:snapToGrid w:val="0"/>
          <w:sz w:val="22"/>
          <w:szCs w:val="22"/>
        </w:rPr>
        <w:t xml:space="preserve">J. </w:t>
      </w:r>
      <w:r w:rsidR="00D36618" w:rsidRPr="003B6F8D">
        <w:rPr>
          <w:rFonts w:ascii="Arial Narrow" w:hAnsi="Arial Narrow" w:cs="Arial"/>
          <w:b/>
          <w:snapToGrid w:val="0"/>
          <w:sz w:val="22"/>
          <w:szCs w:val="22"/>
        </w:rPr>
        <w:t>Responsable del contracte</w:t>
      </w:r>
    </w:p>
    <w:p w14:paraId="68774EDD" w14:textId="77777777" w:rsidR="00D36618" w:rsidRPr="003B6F8D" w:rsidRDefault="00D36618" w:rsidP="00D36618">
      <w:pPr>
        <w:pBdr>
          <w:top w:val="single" w:sz="4" w:space="1" w:color="auto"/>
        </w:pBdr>
        <w:jc w:val="both"/>
        <w:rPr>
          <w:rFonts w:ascii="Arial Narrow" w:hAnsi="Arial Narrow" w:cs="Arial"/>
          <w:snapToGrid w:val="0"/>
          <w:sz w:val="22"/>
          <w:szCs w:val="22"/>
        </w:rPr>
      </w:pPr>
    </w:p>
    <w:p w14:paraId="6A2678FF" w14:textId="77777777" w:rsidR="00F772C2" w:rsidRPr="003B6F8D" w:rsidRDefault="00F772C2" w:rsidP="00F772C2">
      <w:pPr>
        <w:jc w:val="both"/>
        <w:rPr>
          <w:rFonts w:ascii="Arial Narrow" w:hAnsi="Arial Narrow" w:cs="Arial"/>
          <w:snapToGrid w:val="0"/>
          <w:sz w:val="22"/>
          <w:szCs w:val="22"/>
        </w:rPr>
      </w:pPr>
      <w:r w:rsidRPr="003B6F8D">
        <w:rPr>
          <w:rFonts w:ascii="Arial Narrow" w:hAnsi="Arial Narrow" w:cs="Arial"/>
          <w:snapToGrid w:val="0"/>
          <w:sz w:val="22"/>
          <w:szCs w:val="22"/>
        </w:rPr>
        <w:t>J1. Unitat encarregada del seguiment i execució</w:t>
      </w:r>
      <w:r>
        <w:rPr>
          <w:rFonts w:ascii="Arial Narrow" w:hAnsi="Arial Narrow" w:cs="Arial"/>
          <w:snapToGrid w:val="0"/>
          <w:sz w:val="22"/>
          <w:szCs w:val="22"/>
        </w:rPr>
        <w:t>: Direcció de Recursos Econòmics.</w:t>
      </w:r>
    </w:p>
    <w:p w14:paraId="60FCB0F1" w14:textId="77777777" w:rsidR="00F772C2" w:rsidRDefault="00F772C2" w:rsidP="00F772C2">
      <w:pPr>
        <w:jc w:val="both"/>
        <w:rPr>
          <w:rFonts w:ascii="Arial Narrow" w:hAnsi="Arial Narrow" w:cs="Arial"/>
          <w:snapToGrid w:val="0"/>
          <w:sz w:val="22"/>
          <w:szCs w:val="22"/>
        </w:rPr>
      </w:pPr>
    </w:p>
    <w:p w14:paraId="591CF361" w14:textId="77777777" w:rsidR="00F772C2" w:rsidRPr="003B6F8D" w:rsidRDefault="00F772C2" w:rsidP="00F772C2">
      <w:pPr>
        <w:jc w:val="both"/>
        <w:rPr>
          <w:rFonts w:ascii="Arial Narrow" w:hAnsi="Arial Narrow" w:cs="Arial"/>
          <w:snapToGrid w:val="0"/>
          <w:sz w:val="22"/>
          <w:szCs w:val="22"/>
        </w:rPr>
      </w:pPr>
      <w:r w:rsidRPr="003B6F8D">
        <w:rPr>
          <w:rFonts w:ascii="Arial Narrow" w:hAnsi="Arial Narrow" w:cs="Arial"/>
          <w:snapToGrid w:val="0"/>
          <w:sz w:val="22"/>
          <w:szCs w:val="22"/>
        </w:rPr>
        <w:t>J2. Persona responsable del contracte</w:t>
      </w:r>
      <w:r>
        <w:rPr>
          <w:rFonts w:ascii="Arial Narrow" w:hAnsi="Arial Narrow" w:cs="Arial"/>
          <w:snapToGrid w:val="0"/>
          <w:sz w:val="22"/>
          <w:szCs w:val="22"/>
        </w:rPr>
        <w:t xml:space="preserve">: </w:t>
      </w:r>
      <w:r w:rsidRPr="004421C4">
        <w:rPr>
          <w:rFonts w:ascii="Arial Narrow" w:hAnsi="Arial Narrow"/>
          <w:sz w:val="22"/>
          <w:szCs w:val="22"/>
        </w:rPr>
        <w:t>M</w:t>
      </w:r>
      <w:r>
        <w:rPr>
          <w:rFonts w:ascii="Arial Narrow" w:hAnsi="Arial Narrow"/>
          <w:sz w:val="22"/>
          <w:szCs w:val="22"/>
        </w:rPr>
        <w:t>anel Balsells Ortuño, Responsable de Manteniment.</w:t>
      </w:r>
    </w:p>
    <w:p w14:paraId="1B0FEF02" w14:textId="77777777" w:rsidR="00D36618" w:rsidRPr="003B6F8D" w:rsidRDefault="00D36618" w:rsidP="00D36618">
      <w:pPr>
        <w:jc w:val="both"/>
        <w:rPr>
          <w:rFonts w:ascii="Arial Narrow" w:hAnsi="Arial Narrow" w:cs="Arial"/>
          <w:b/>
          <w:snapToGrid w:val="0"/>
          <w:sz w:val="22"/>
          <w:szCs w:val="22"/>
        </w:rPr>
      </w:pPr>
    </w:p>
    <w:p w14:paraId="498847E9" w14:textId="77777777" w:rsidR="00524092" w:rsidRPr="003B6F8D" w:rsidRDefault="00524092" w:rsidP="00524092">
      <w:pPr>
        <w:jc w:val="both"/>
        <w:rPr>
          <w:rFonts w:ascii="Arial Narrow" w:hAnsi="Arial Narrow" w:cs="Arial"/>
          <w:b/>
          <w:snapToGrid w:val="0"/>
          <w:sz w:val="22"/>
          <w:szCs w:val="22"/>
        </w:rPr>
      </w:pPr>
      <w:r w:rsidRPr="003B6F8D">
        <w:rPr>
          <w:rFonts w:ascii="Arial Narrow" w:hAnsi="Arial Narrow" w:cs="Arial"/>
          <w:b/>
          <w:snapToGrid w:val="0"/>
          <w:sz w:val="22"/>
          <w:szCs w:val="22"/>
        </w:rPr>
        <w:t>K. Condicions especials d’execució</w:t>
      </w:r>
    </w:p>
    <w:p w14:paraId="0C3B91CF" w14:textId="77777777" w:rsidR="00524092" w:rsidRPr="003B6F8D" w:rsidRDefault="00524092" w:rsidP="00524092">
      <w:pPr>
        <w:pBdr>
          <w:top w:val="single" w:sz="4" w:space="1" w:color="auto"/>
        </w:pBdr>
        <w:jc w:val="both"/>
        <w:rPr>
          <w:rFonts w:ascii="Arial Narrow" w:hAnsi="Arial Narrow" w:cs="Arial"/>
          <w:snapToGrid w:val="0"/>
          <w:sz w:val="22"/>
          <w:szCs w:val="22"/>
        </w:rPr>
      </w:pPr>
    </w:p>
    <w:p w14:paraId="645575B5" w14:textId="77777777" w:rsidR="00524092" w:rsidRDefault="00524092" w:rsidP="00524092">
      <w:pPr>
        <w:pBdr>
          <w:top w:val="single" w:sz="4" w:space="1" w:color="auto"/>
        </w:pBdr>
        <w:jc w:val="both"/>
        <w:rPr>
          <w:rFonts w:ascii="Arial Narrow" w:hAnsi="Arial Narrow" w:cs="Arial"/>
          <w:sz w:val="22"/>
          <w:szCs w:val="22"/>
        </w:rPr>
      </w:pPr>
      <w:r w:rsidRPr="003B6F8D">
        <w:rPr>
          <w:rFonts w:ascii="Arial Narrow" w:hAnsi="Arial Narrow" w:cs="Arial"/>
          <w:snapToGrid w:val="0"/>
          <w:sz w:val="22"/>
          <w:szCs w:val="22"/>
        </w:rPr>
        <w:t xml:space="preserve">Les condicions especials d’execució són les </w:t>
      </w:r>
      <w:r w:rsidRPr="003B6F8D">
        <w:rPr>
          <w:rFonts w:ascii="Arial Narrow" w:hAnsi="Arial Narrow" w:cs="Arial"/>
          <w:sz w:val="22"/>
          <w:szCs w:val="22"/>
        </w:rPr>
        <w:t>previstes a la clàusula 20.1.1 d’aquest Plec</w:t>
      </w:r>
      <w:r>
        <w:rPr>
          <w:rFonts w:ascii="Arial Narrow" w:hAnsi="Arial Narrow" w:cs="Arial"/>
          <w:sz w:val="22"/>
          <w:szCs w:val="22"/>
        </w:rPr>
        <w:t>.</w:t>
      </w:r>
    </w:p>
    <w:p w14:paraId="3D9193D8" w14:textId="77777777" w:rsidR="00524092" w:rsidRPr="003B6F8D" w:rsidRDefault="00524092" w:rsidP="00524092">
      <w:pPr>
        <w:pStyle w:val="Ttolclusula"/>
        <w:outlineLvl w:val="0"/>
        <w:rPr>
          <w:rFonts w:ascii="Arial Narrow" w:hAnsi="Arial Narrow" w:cs="Arial"/>
          <w:b/>
          <w:sz w:val="22"/>
          <w:szCs w:val="22"/>
        </w:rPr>
      </w:pPr>
    </w:p>
    <w:p w14:paraId="14E19F50" w14:textId="77777777" w:rsidR="00524092" w:rsidRPr="003B6F8D" w:rsidRDefault="00524092" w:rsidP="00524092">
      <w:pPr>
        <w:pBdr>
          <w:bottom w:val="single" w:sz="4" w:space="1" w:color="auto"/>
        </w:pBdr>
        <w:jc w:val="both"/>
        <w:rPr>
          <w:rFonts w:ascii="Arial Narrow" w:hAnsi="Arial Narrow" w:cs="Arial"/>
          <w:b/>
          <w:snapToGrid w:val="0"/>
          <w:sz w:val="22"/>
          <w:szCs w:val="22"/>
        </w:rPr>
      </w:pPr>
      <w:r w:rsidRPr="003B6F8D">
        <w:rPr>
          <w:rFonts w:ascii="Arial Narrow" w:hAnsi="Arial Narrow" w:cs="Arial"/>
          <w:b/>
          <w:snapToGrid w:val="0"/>
          <w:sz w:val="22"/>
          <w:szCs w:val="22"/>
        </w:rPr>
        <w:t>L. Altres obligacions</w:t>
      </w:r>
    </w:p>
    <w:p w14:paraId="2EA96B5F" w14:textId="77777777" w:rsidR="00524092" w:rsidRPr="003B6F8D" w:rsidRDefault="00524092" w:rsidP="00524092">
      <w:pPr>
        <w:jc w:val="both"/>
        <w:rPr>
          <w:rFonts w:ascii="Arial Narrow" w:hAnsi="Arial Narrow" w:cs="Arial"/>
          <w:snapToGrid w:val="0"/>
          <w:sz w:val="22"/>
          <w:szCs w:val="22"/>
        </w:rPr>
      </w:pPr>
    </w:p>
    <w:p w14:paraId="3488F4E7" w14:textId="77777777" w:rsidR="00524092" w:rsidRPr="00DE438E" w:rsidRDefault="00524092" w:rsidP="00524092">
      <w:pPr>
        <w:jc w:val="both"/>
        <w:rPr>
          <w:rFonts w:ascii="Arial Narrow" w:hAnsi="Arial Narrow" w:cs="Arial"/>
          <w:snapToGrid w:val="0"/>
          <w:sz w:val="22"/>
          <w:szCs w:val="22"/>
        </w:rPr>
      </w:pPr>
      <w:r w:rsidRPr="00DE438E">
        <w:rPr>
          <w:rFonts w:ascii="Arial Narrow" w:hAnsi="Arial Narrow" w:cs="Arial"/>
          <w:snapToGrid w:val="0"/>
          <w:sz w:val="22"/>
          <w:szCs w:val="22"/>
        </w:rPr>
        <w:t>L1. Hi ha subrogació legal o convencional: No</w:t>
      </w:r>
      <w:r>
        <w:rPr>
          <w:rFonts w:ascii="Arial Narrow" w:hAnsi="Arial Narrow" w:cs="Arial"/>
          <w:snapToGrid w:val="0"/>
          <w:sz w:val="22"/>
          <w:szCs w:val="22"/>
        </w:rPr>
        <w:t>.</w:t>
      </w:r>
    </w:p>
    <w:p w14:paraId="05281026" w14:textId="77777777" w:rsidR="00524092" w:rsidRPr="00DE438E" w:rsidRDefault="00524092" w:rsidP="00524092">
      <w:pPr>
        <w:jc w:val="both"/>
        <w:rPr>
          <w:rFonts w:ascii="Arial Narrow" w:hAnsi="Arial Narrow" w:cs="Arial"/>
          <w:snapToGrid w:val="0"/>
          <w:sz w:val="22"/>
          <w:szCs w:val="22"/>
        </w:rPr>
      </w:pPr>
    </w:p>
    <w:p w14:paraId="6D002731" w14:textId="77777777" w:rsidR="00524092" w:rsidRDefault="00524092" w:rsidP="00524092">
      <w:pPr>
        <w:jc w:val="both"/>
        <w:rPr>
          <w:rFonts w:ascii="Arial Narrow" w:hAnsi="Arial Narrow" w:cs="Arial"/>
          <w:snapToGrid w:val="0"/>
          <w:sz w:val="22"/>
          <w:szCs w:val="22"/>
        </w:rPr>
      </w:pPr>
      <w:r w:rsidRPr="00DE438E">
        <w:rPr>
          <w:rFonts w:ascii="Arial Narrow" w:hAnsi="Arial Narrow" w:cs="Arial"/>
          <w:snapToGrid w:val="0"/>
          <w:sz w:val="22"/>
          <w:szCs w:val="22"/>
        </w:rPr>
        <w:t>L2.</w:t>
      </w:r>
      <w:r w:rsidRPr="003B6F8D">
        <w:rPr>
          <w:rFonts w:ascii="Arial Narrow" w:hAnsi="Arial Narrow" w:cs="Arial"/>
          <w:snapToGrid w:val="0"/>
          <w:sz w:val="22"/>
          <w:szCs w:val="22"/>
        </w:rPr>
        <w:t xml:space="preserve"> En l’execució del contracte, hi ha contacte habitual amb menors d’edat</w:t>
      </w:r>
      <w:r>
        <w:rPr>
          <w:rFonts w:ascii="Arial Narrow" w:hAnsi="Arial Narrow" w:cs="Arial"/>
          <w:snapToGrid w:val="0"/>
          <w:sz w:val="22"/>
          <w:szCs w:val="22"/>
        </w:rPr>
        <w:t xml:space="preserve">: </w:t>
      </w:r>
      <w:r w:rsidRPr="003B6F8D">
        <w:rPr>
          <w:rFonts w:ascii="Arial Narrow" w:hAnsi="Arial Narrow" w:cs="Arial"/>
          <w:snapToGrid w:val="0"/>
          <w:sz w:val="22"/>
          <w:szCs w:val="22"/>
        </w:rPr>
        <w:t>No</w:t>
      </w:r>
      <w:r>
        <w:rPr>
          <w:rFonts w:ascii="Arial Narrow" w:hAnsi="Arial Narrow" w:cs="Arial"/>
          <w:snapToGrid w:val="0"/>
          <w:sz w:val="22"/>
          <w:szCs w:val="22"/>
        </w:rPr>
        <w:t>.</w:t>
      </w:r>
    </w:p>
    <w:p w14:paraId="39EC7524" w14:textId="77777777" w:rsidR="00524092" w:rsidRDefault="00524092" w:rsidP="00524092">
      <w:pPr>
        <w:jc w:val="both"/>
        <w:rPr>
          <w:rFonts w:ascii="Arial Narrow" w:hAnsi="Arial Narrow" w:cs="Arial"/>
          <w:sz w:val="22"/>
          <w:szCs w:val="22"/>
        </w:rPr>
      </w:pPr>
    </w:p>
    <w:p w14:paraId="3F56C71C" w14:textId="77777777" w:rsidR="00524092" w:rsidRPr="00BB1053" w:rsidRDefault="00524092" w:rsidP="00524092">
      <w:pPr>
        <w:jc w:val="both"/>
        <w:rPr>
          <w:rFonts w:ascii="Arial Narrow" w:hAnsi="Arial Narrow" w:cs="Arial"/>
          <w:snapToGrid w:val="0"/>
          <w:sz w:val="22"/>
          <w:szCs w:val="22"/>
        </w:rPr>
      </w:pPr>
      <w:r>
        <w:rPr>
          <w:rFonts w:ascii="Arial Narrow" w:hAnsi="Arial Narrow" w:cs="Arial"/>
          <w:sz w:val="22"/>
          <w:szCs w:val="22"/>
        </w:rPr>
        <w:t xml:space="preserve">L3. </w:t>
      </w:r>
      <w:r w:rsidRPr="003B6F8D">
        <w:rPr>
          <w:rFonts w:ascii="Arial Narrow" w:hAnsi="Arial Narrow" w:cs="Arial"/>
          <w:sz w:val="22"/>
          <w:szCs w:val="22"/>
        </w:rPr>
        <w:t xml:space="preserve">Existeixen fitxers a tractar que contenen dades de caràcter personal: </w:t>
      </w:r>
      <w:r w:rsidRPr="003B6F8D">
        <w:rPr>
          <w:rFonts w:ascii="Arial Narrow" w:hAnsi="Arial Narrow" w:cs="Arial"/>
          <w:snapToGrid w:val="0"/>
          <w:sz w:val="22"/>
          <w:szCs w:val="22"/>
        </w:rPr>
        <w:t>No</w:t>
      </w:r>
      <w:r>
        <w:rPr>
          <w:rFonts w:ascii="Arial Narrow" w:hAnsi="Arial Narrow" w:cs="Arial"/>
          <w:snapToGrid w:val="0"/>
          <w:sz w:val="22"/>
          <w:szCs w:val="22"/>
        </w:rPr>
        <w:t>.</w:t>
      </w:r>
      <w:r w:rsidRPr="003B6F8D">
        <w:rPr>
          <w:rFonts w:ascii="Arial Narrow" w:hAnsi="Arial Narrow" w:cs="Arial"/>
          <w:sz w:val="22"/>
          <w:szCs w:val="22"/>
        </w:rPr>
        <w:t xml:space="preserve">   </w:t>
      </w:r>
    </w:p>
    <w:p w14:paraId="1801B6B0" w14:textId="3CD36EBA" w:rsidR="00CA361E" w:rsidRPr="003A5790" w:rsidRDefault="003A5790" w:rsidP="003A5790">
      <w:pPr>
        <w:jc w:val="both"/>
        <w:rPr>
          <w:rFonts w:ascii="Arial Narrow" w:hAnsi="Arial Narrow" w:cs="Arial"/>
          <w:sz w:val="22"/>
          <w:szCs w:val="22"/>
        </w:rPr>
      </w:pPr>
      <w:r w:rsidRPr="003B6F8D">
        <w:rPr>
          <w:rFonts w:ascii="Arial Narrow" w:hAnsi="Arial Narrow" w:cs="Arial"/>
          <w:sz w:val="22"/>
          <w:szCs w:val="22"/>
        </w:rPr>
        <w:t xml:space="preserve">      </w:t>
      </w:r>
    </w:p>
    <w:p w14:paraId="6D15D594" w14:textId="5DD22CB1" w:rsidR="00D36618" w:rsidRPr="0083005C" w:rsidRDefault="006A279C" w:rsidP="00D36618">
      <w:pPr>
        <w:jc w:val="both"/>
        <w:rPr>
          <w:rFonts w:ascii="Arial Narrow" w:hAnsi="Arial Narrow" w:cs="Arial"/>
          <w:b/>
          <w:snapToGrid w:val="0"/>
          <w:sz w:val="22"/>
          <w:szCs w:val="22"/>
        </w:rPr>
      </w:pPr>
      <w:r w:rsidRPr="0083005C">
        <w:rPr>
          <w:rFonts w:ascii="Arial Narrow" w:hAnsi="Arial Narrow" w:cs="Arial"/>
          <w:b/>
          <w:snapToGrid w:val="0"/>
          <w:sz w:val="22"/>
          <w:szCs w:val="22"/>
        </w:rPr>
        <w:t xml:space="preserve">M. </w:t>
      </w:r>
      <w:r w:rsidR="00D36618" w:rsidRPr="0083005C">
        <w:rPr>
          <w:rFonts w:ascii="Arial Narrow" w:hAnsi="Arial Narrow" w:cs="Arial"/>
          <w:b/>
          <w:snapToGrid w:val="0"/>
          <w:sz w:val="22"/>
          <w:szCs w:val="22"/>
        </w:rPr>
        <w:t>Modificació del contracte</w:t>
      </w:r>
    </w:p>
    <w:p w14:paraId="79AF7723" w14:textId="77777777" w:rsidR="00D36618" w:rsidRPr="0083005C" w:rsidRDefault="00D36618" w:rsidP="00D36618">
      <w:pPr>
        <w:pBdr>
          <w:top w:val="single" w:sz="4" w:space="1" w:color="auto"/>
        </w:pBdr>
        <w:jc w:val="both"/>
        <w:rPr>
          <w:rFonts w:ascii="Arial Narrow" w:hAnsi="Arial Narrow" w:cs="Arial"/>
          <w:snapToGrid w:val="0"/>
          <w:sz w:val="22"/>
          <w:szCs w:val="22"/>
        </w:rPr>
      </w:pPr>
    </w:p>
    <w:p w14:paraId="20859637" w14:textId="664C7D14" w:rsidR="00524092" w:rsidRPr="0083005C" w:rsidRDefault="00524092" w:rsidP="00524092">
      <w:pPr>
        <w:jc w:val="both"/>
        <w:rPr>
          <w:rFonts w:ascii="Arial Narrow" w:hAnsi="Arial Narrow" w:cs="Arial"/>
          <w:sz w:val="22"/>
          <w:szCs w:val="22"/>
        </w:rPr>
      </w:pPr>
      <w:r w:rsidRPr="0083005C">
        <w:rPr>
          <w:rFonts w:ascii="Arial Narrow" w:hAnsi="Arial Narrow" w:cs="Arial"/>
          <w:sz w:val="22"/>
          <w:szCs w:val="22"/>
        </w:rPr>
        <w:t>Causes de modificació previstes en aquest Plec</w:t>
      </w:r>
      <w:r>
        <w:rPr>
          <w:rFonts w:ascii="Arial Narrow" w:hAnsi="Arial Narrow" w:cs="Arial"/>
          <w:sz w:val="22"/>
          <w:szCs w:val="22"/>
        </w:rPr>
        <w:t>, fins a un 20%</w:t>
      </w:r>
      <w:r w:rsidRPr="0083005C">
        <w:rPr>
          <w:rFonts w:ascii="Arial Narrow" w:hAnsi="Arial Narrow" w:cs="Arial"/>
          <w:sz w:val="22"/>
          <w:szCs w:val="22"/>
        </w:rPr>
        <w:t>:</w:t>
      </w:r>
    </w:p>
    <w:p w14:paraId="3FE0775D" w14:textId="77777777" w:rsidR="00524092" w:rsidRPr="00CE5641" w:rsidRDefault="00524092" w:rsidP="00524092">
      <w:pPr>
        <w:pStyle w:val="Pargrafdellista"/>
        <w:numPr>
          <w:ilvl w:val="0"/>
          <w:numId w:val="3"/>
        </w:numPr>
        <w:ind w:left="284" w:hanging="284"/>
        <w:contextualSpacing w:val="0"/>
        <w:jc w:val="both"/>
        <w:rPr>
          <w:rFonts w:ascii="Arial Narrow" w:hAnsi="Arial Narrow"/>
          <w:sz w:val="22"/>
          <w:szCs w:val="22"/>
        </w:rPr>
      </w:pPr>
      <w:r w:rsidRPr="00CE5641">
        <w:rPr>
          <w:rFonts w:ascii="Arial Narrow" w:hAnsi="Arial Narrow"/>
          <w:sz w:val="22"/>
          <w:szCs w:val="22"/>
        </w:rPr>
        <w:t>Ampliació o reducció dels serveis objecte del contracte per causes d’organització, necessitats i normal funcionament de Barcelona Activa.</w:t>
      </w:r>
    </w:p>
    <w:p w14:paraId="214FEF89" w14:textId="77777777" w:rsidR="00524092" w:rsidRPr="00CE5641" w:rsidRDefault="00524092" w:rsidP="00524092">
      <w:pPr>
        <w:pStyle w:val="Pargrafdellista"/>
        <w:numPr>
          <w:ilvl w:val="0"/>
          <w:numId w:val="3"/>
        </w:numPr>
        <w:ind w:left="284" w:hanging="284"/>
        <w:contextualSpacing w:val="0"/>
        <w:jc w:val="both"/>
        <w:rPr>
          <w:rFonts w:ascii="Arial Narrow" w:hAnsi="Arial Narrow"/>
          <w:sz w:val="22"/>
          <w:szCs w:val="22"/>
        </w:rPr>
      </w:pPr>
      <w:r w:rsidRPr="00CE5641">
        <w:rPr>
          <w:rFonts w:ascii="Arial Narrow" w:hAnsi="Arial Narrow"/>
          <w:sz w:val="22"/>
          <w:szCs w:val="22"/>
        </w:rPr>
        <w:t>Situacions de retallada, contenció o modificació de la despesa per raons pressupostàries.</w:t>
      </w:r>
    </w:p>
    <w:p w14:paraId="6C22A9F4" w14:textId="18CB7271" w:rsidR="000F0734" w:rsidRPr="003B6F8D" w:rsidRDefault="000F0734" w:rsidP="00D36618">
      <w:pPr>
        <w:jc w:val="both"/>
        <w:rPr>
          <w:rFonts w:ascii="Arial Narrow" w:hAnsi="Arial Narrow" w:cs="Arial"/>
          <w:b/>
          <w:snapToGrid w:val="0"/>
          <w:sz w:val="22"/>
          <w:szCs w:val="22"/>
        </w:rPr>
      </w:pPr>
    </w:p>
    <w:p w14:paraId="3C7D6501" w14:textId="090A8B82" w:rsidR="00D36618" w:rsidRPr="003B6F8D" w:rsidRDefault="006A279C" w:rsidP="00D36618">
      <w:pPr>
        <w:jc w:val="both"/>
        <w:rPr>
          <w:rFonts w:ascii="Arial Narrow" w:hAnsi="Arial Narrow" w:cs="Arial"/>
          <w:b/>
          <w:snapToGrid w:val="0"/>
          <w:sz w:val="22"/>
          <w:szCs w:val="22"/>
        </w:rPr>
      </w:pPr>
      <w:r>
        <w:rPr>
          <w:rFonts w:ascii="Arial Narrow" w:hAnsi="Arial Narrow" w:cs="Arial"/>
          <w:b/>
          <w:snapToGrid w:val="0"/>
          <w:sz w:val="22"/>
          <w:szCs w:val="22"/>
        </w:rPr>
        <w:t>N</w:t>
      </w:r>
      <w:r w:rsidR="001C3E1A" w:rsidRPr="003B6F8D">
        <w:rPr>
          <w:rFonts w:ascii="Arial Narrow" w:hAnsi="Arial Narrow" w:cs="Arial"/>
          <w:b/>
          <w:snapToGrid w:val="0"/>
          <w:sz w:val="22"/>
          <w:szCs w:val="22"/>
        </w:rPr>
        <w:t xml:space="preserve">. </w:t>
      </w:r>
      <w:r w:rsidR="00260904">
        <w:rPr>
          <w:rFonts w:ascii="Arial Narrow" w:hAnsi="Arial Narrow" w:cs="Arial"/>
          <w:b/>
          <w:snapToGrid w:val="0"/>
          <w:sz w:val="22"/>
          <w:szCs w:val="22"/>
        </w:rPr>
        <w:t>T</w:t>
      </w:r>
      <w:r w:rsidR="00D36618" w:rsidRPr="003B6F8D">
        <w:rPr>
          <w:rFonts w:ascii="Arial Narrow" w:hAnsi="Arial Narrow" w:cs="Arial"/>
          <w:b/>
          <w:snapToGrid w:val="0"/>
          <w:sz w:val="22"/>
          <w:szCs w:val="22"/>
        </w:rPr>
        <w:t>ermini de garantia</w:t>
      </w:r>
    </w:p>
    <w:p w14:paraId="3198BB8B" w14:textId="77777777" w:rsidR="00D36618" w:rsidRPr="003B6F8D" w:rsidRDefault="00D36618" w:rsidP="00D36618">
      <w:pPr>
        <w:pBdr>
          <w:top w:val="single" w:sz="4" w:space="1" w:color="auto"/>
        </w:pBdr>
        <w:jc w:val="both"/>
        <w:rPr>
          <w:rFonts w:ascii="Arial Narrow" w:hAnsi="Arial Narrow" w:cs="Arial"/>
          <w:snapToGrid w:val="0"/>
          <w:sz w:val="22"/>
          <w:szCs w:val="22"/>
        </w:rPr>
      </w:pPr>
    </w:p>
    <w:p w14:paraId="3BFA8027" w14:textId="08795512" w:rsidR="00EF6CA4" w:rsidRDefault="0083315F" w:rsidP="00D36618">
      <w:pPr>
        <w:jc w:val="both"/>
        <w:rPr>
          <w:rFonts w:ascii="Arial Narrow" w:hAnsi="Arial Narrow" w:cs="Arial"/>
          <w:snapToGrid w:val="0"/>
          <w:sz w:val="22"/>
          <w:szCs w:val="22"/>
        </w:rPr>
      </w:pPr>
      <w:r w:rsidRPr="003B6F8D">
        <w:rPr>
          <w:rFonts w:ascii="Arial Narrow" w:hAnsi="Arial Narrow" w:cs="Arial"/>
          <w:snapToGrid w:val="0"/>
          <w:sz w:val="22"/>
          <w:szCs w:val="22"/>
        </w:rPr>
        <w:t>Necessitat de definir un termini de garantia:</w:t>
      </w:r>
      <w:r w:rsidR="00C03103">
        <w:rPr>
          <w:rFonts w:ascii="Arial Narrow" w:hAnsi="Arial Narrow" w:cs="Arial"/>
          <w:snapToGrid w:val="0"/>
          <w:sz w:val="22"/>
          <w:szCs w:val="22"/>
        </w:rPr>
        <w:t xml:space="preserve"> </w:t>
      </w:r>
      <w:r w:rsidR="00524092">
        <w:rPr>
          <w:rFonts w:ascii="Arial Narrow" w:hAnsi="Arial Narrow" w:cs="Arial"/>
          <w:snapToGrid w:val="0"/>
          <w:sz w:val="22"/>
          <w:szCs w:val="22"/>
        </w:rPr>
        <w:t>No</w:t>
      </w:r>
    </w:p>
    <w:p w14:paraId="31C15687" w14:textId="77777777" w:rsidR="00EF6CA4" w:rsidRPr="00EF6CA4" w:rsidRDefault="00EF6CA4" w:rsidP="00D36618">
      <w:pPr>
        <w:jc w:val="both"/>
        <w:rPr>
          <w:rFonts w:ascii="Arial Narrow" w:hAnsi="Arial Narrow" w:cs="Arial"/>
          <w:snapToGrid w:val="0"/>
          <w:sz w:val="22"/>
          <w:szCs w:val="22"/>
        </w:rPr>
      </w:pPr>
    </w:p>
    <w:p w14:paraId="6CEA2BA3" w14:textId="0B93B103" w:rsidR="00D36618" w:rsidRPr="003B6F8D" w:rsidRDefault="00C03103" w:rsidP="00D36618">
      <w:pPr>
        <w:jc w:val="both"/>
        <w:rPr>
          <w:rFonts w:ascii="Arial Narrow" w:hAnsi="Arial Narrow" w:cs="Arial"/>
          <w:b/>
          <w:snapToGrid w:val="0"/>
          <w:sz w:val="22"/>
          <w:szCs w:val="22"/>
        </w:rPr>
      </w:pPr>
      <w:r>
        <w:rPr>
          <w:rFonts w:ascii="Arial Narrow" w:hAnsi="Arial Narrow" w:cs="Arial"/>
          <w:b/>
          <w:snapToGrid w:val="0"/>
          <w:sz w:val="22"/>
          <w:szCs w:val="22"/>
        </w:rPr>
        <w:lastRenderedPageBreak/>
        <w:t>O</w:t>
      </w:r>
      <w:r w:rsidR="001C3E1A" w:rsidRPr="003B6F8D">
        <w:rPr>
          <w:rFonts w:ascii="Arial Narrow" w:hAnsi="Arial Narrow" w:cs="Arial"/>
          <w:b/>
          <w:snapToGrid w:val="0"/>
          <w:sz w:val="22"/>
          <w:szCs w:val="22"/>
        </w:rPr>
        <w:t xml:space="preserve">. </w:t>
      </w:r>
      <w:r w:rsidR="00D36618" w:rsidRPr="003B6F8D">
        <w:rPr>
          <w:rFonts w:ascii="Arial Narrow" w:hAnsi="Arial Narrow" w:cs="Arial"/>
          <w:b/>
          <w:snapToGrid w:val="0"/>
          <w:sz w:val="22"/>
          <w:szCs w:val="22"/>
        </w:rPr>
        <w:t>Subcontractació</w:t>
      </w:r>
    </w:p>
    <w:p w14:paraId="6E98FA0F" w14:textId="77777777" w:rsidR="00D36618" w:rsidRPr="003B6F8D" w:rsidRDefault="00D36618" w:rsidP="00D36618">
      <w:pPr>
        <w:pBdr>
          <w:top w:val="single" w:sz="4" w:space="1" w:color="auto"/>
        </w:pBdr>
        <w:jc w:val="both"/>
        <w:rPr>
          <w:rFonts w:ascii="Arial Narrow" w:hAnsi="Arial Narrow" w:cs="Arial"/>
          <w:snapToGrid w:val="0"/>
          <w:sz w:val="22"/>
          <w:szCs w:val="22"/>
        </w:rPr>
      </w:pPr>
    </w:p>
    <w:p w14:paraId="7DBDF660" w14:textId="483A44AA" w:rsidR="00D36618" w:rsidRPr="003B6F8D" w:rsidRDefault="00D36618" w:rsidP="00D36618">
      <w:pPr>
        <w:jc w:val="both"/>
        <w:rPr>
          <w:rFonts w:ascii="Arial Narrow" w:hAnsi="Arial Narrow" w:cs="Arial"/>
          <w:snapToGrid w:val="0"/>
          <w:sz w:val="22"/>
          <w:szCs w:val="22"/>
        </w:rPr>
      </w:pPr>
      <w:r w:rsidRPr="003B6F8D">
        <w:rPr>
          <w:rFonts w:ascii="Arial Narrow" w:hAnsi="Arial Narrow" w:cs="Arial"/>
          <w:snapToGrid w:val="0"/>
          <w:sz w:val="22"/>
          <w:szCs w:val="22"/>
        </w:rPr>
        <w:t>S’admet subcontractació</w:t>
      </w:r>
      <w:r w:rsidR="00051F83">
        <w:rPr>
          <w:rFonts w:ascii="Arial Narrow" w:hAnsi="Arial Narrow" w:cs="Arial"/>
          <w:snapToGrid w:val="0"/>
          <w:sz w:val="22"/>
          <w:szCs w:val="22"/>
        </w:rPr>
        <w:t>:</w:t>
      </w:r>
      <w:r w:rsidR="00217783">
        <w:rPr>
          <w:rFonts w:ascii="Arial Narrow" w:hAnsi="Arial Narrow" w:cs="Arial"/>
          <w:snapToGrid w:val="0"/>
          <w:sz w:val="22"/>
          <w:szCs w:val="22"/>
        </w:rPr>
        <w:t xml:space="preserve"> </w:t>
      </w:r>
      <w:r w:rsidR="00524092">
        <w:rPr>
          <w:rFonts w:ascii="Arial Narrow" w:hAnsi="Arial Narrow" w:cs="Arial"/>
          <w:snapToGrid w:val="0"/>
          <w:sz w:val="22"/>
          <w:szCs w:val="22"/>
        </w:rPr>
        <w:t>Sí</w:t>
      </w:r>
      <w:r w:rsidR="00051F83">
        <w:rPr>
          <w:rFonts w:ascii="Arial Narrow" w:hAnsi="Arial Narrow" w:cs="Arial"/>
          <w:snapToGrid w:val="0"/>
          <w:sz w:val="22"/>
          <w:szCs w:val="22"/>
        </w:rPr>
        <w:t xml:space="preserve">   </w:t>
      </w:r>
    </w:p>
    <w:p w14:paraId="6ADF0D62" w14:textId="77777777" w:rsidR="00051F83" w:rsidRDefault="00051F83" w:rsidP="00D36618">
      <w:pPr>
        <w:jc w:val="both"/>
        <w:rPr>
          <w:rFonts w:ascii="Arial Narrow" w:hAnsi="Arial Narrow" w:cs="Arial"/>
          <w:b/>
          <w:snapToGrid w:val="0"/>
          <w:sz w:val="22"/>
          <w:szCs w:val="22"/>
        </w:rPr>
      </w:pPr>
    </w:p>
    <w:p w14:paraId="45546E15" w14:textId="2902C8D3" w:rsidR="00D36618" w:rsidRPr="003B6F8D" w:rsidRDefault="00051F83" w:rsidP="00D36618">
      <w:pPr>
        <w:jc w:val="both"/>
        <w:rPr>
          <w:rFonts w:ascii="Arial Narrow" w:hAnsi="Arial Narrow" w:cs="Arial"/>
          <w:b/>
          <w:snapToGrid w:val="0"/>
          <w:sz w:val="22"/>
          <w:szCs w:val="22"/>
        </w:rPr>
      </w:pPr>
      <w:r>
        <w:rPr>
          <w:rFonts w:ascii="Arial Narrow" w:hAnsi="Arial Narrow" w:cs="Arial"/>
          <w:b/>
          <w:snapToGrid w:val="0"/>
          <w:sz w:val="22"/>
          <w:szCs w:val="22"/>
        </w:rPr>
        <w:t>P</w:t>
      </w:r>
      <w:r w:rsidR="001C3E1A" w:rsidRPr="003B6F8D">
        <w:rPr>
          <w:rFonts w:ascii="Arial Narrow" w:hAnsi="Arial Narrow" w:cs="Arial"/>
          <w:b/>
          <w:snapToGrid w:val="0"/>
          <w:sz w:val="22"/>
          <w:szCs w:val="22"/>
        </w:rPr>
        <w:t xml:space="preserve">. </w:t>
      </w:r>
      <w:r w:rsidR="00D36618" w:rsidRPr="003B6F8D">
        <w:rPr>
          <w:rFonts w:ascii="Arial Narrow" w:hAnsi="Arial Narrow" w:cs="Arial"/>
          <w:b/>
          <w:snapToGrid w:val="0"/>
          <w:sz w:val="22"/>
          <w:szCs w:val="22"/>
        </w:rPr>
        <w:t>Cessió del contracte</w:t>
      </w:r>
    </w:p>
    <w:p w14:paraId="530FE6C6" w14:textId="77777777" w:rsidR="00D36618" w:rsidRPr="003B6F8D" w:rsidRDefault="00D36618" w:rsidP="00D36618">
      <w:pPr>
        <w:pBdr>
          <w:top w:val="single" w:sz="4" w:space="1" w:color="auto"/>
        </w:pBdr>
        <w:jc w:val="both"/>
        <w:rPr>
          <w:rFonts w:ascii="Arial Narrow" w:hAnsi="Arial Narrow" w:cs="Arial"/>
          <w:snapToGrid w:val="0"/>
          <w:sz w:val="22"/>
          <w:szCs w:val="22"/>
        </w:rPr>
      </w:pPr>
    </w:p>
    <w:p w14:paraId="24150B9B" w14:textId="022820B8" w:rsidR="00D36618" w:rsidRPr="003B6F8D" w:rsidRDefault="00D36618" w:rsidP="00D36618">
      <w:pPr>
        <w:jc w:val="both"/>
        <w:rPr>
          <w:rFonts w:ascii="Arial Narrow" w:hAnsi="Arial Narrow" w:cs="Arial"/>
          <w:snapToGrid w:val="0"/>
          <w:sz w:val="22"/>
          <w:szCs w:val="22"/>
        </w:rPr>
      </w:pPr>
      <w:r w:rsidRPr="003B6F8D">
        <w:rPr>
          <w:rFonts w:ascii="Arial Narrow" w:hAnsi="Arial Narrow" w:cs="Arial"/>
          <w:snapToGrid w:val="0"/>
          <w:sz w:val="22"/>
          <w:szCs w:val="22"/>
        </w:rPr>
        <w:t>S’admet cessió de contracte</w:t>
      </w:r>
      <w:r w:rsidR="00051F83">
        <w:rPr>
          <w:rFonts w:ascii="Arial Narrow" w:hAnsi="Arial Narrow" w:cs="Arial"/>
          <w:snapToGrid w:val="0"/>
          <w:sz w:val="22"/>
          <w:szCs w:val="22"/>
        </w:rPr>
        <w:t xml:space="preserve">: </w:t>
      </w:r>
      <w:r w:rsidR="00524092">
        <w:rPr>
          <w:rFonts w:ascii="Arial Narrow" w:hAnsi="Arial Narrow" w:cs="Arial"/>
          <w:snapToGrid w:val="0"/>
          <w:sz w:val="22"/>
          <w:szCs w:val="22"/>
        </w:rPr>
        <w:t>Sí</w:t>
      </w:r>
    </w:p>
    <w:p w14:paraId="1B041B0F" w14:textId="77777777" w:rsidR="00827F78" w:rsidRPr="003B6F8D" w:rsidRDefault="00827F78" w:rsidP="003A5790">
      <w:pPr>
        <w:jc w:val="center"/>
        <w:rPr>
          <w:rFonts w:ascii="Arial Narrow" w:hAnsi="Arial Narrow" w:cs="Arial"/>
          <w:b/>
          <w:bCs/>
          <w:sz w:val="22"/>
          <w:szCs w:val="22"/>
        </w:rPr>
      </w:pPr>
    </w:p>
    <w:p w14:paraId="6B363404" w14:textId="1F3167AD" w:rsidR="00827F78" w:rsidRPr="00C92743" w:rsidRDefault="007A5203" w:rsidP="00C92743">
      <w:pPr>
        <w:pBdr>
          <w:bottom w:val="single" w:sz="4" w:space="1" w:color="auto"/>
        </w:pBdr>
        <w:jc w:val="both"/>
        <w:rPr>
          <w:rFonts w:ascii="Arial Narrow" w:hAnsi="Arial Narrow" w:cs="Arial"/>
          <w:b/>
          <w:snapToGrid w:val="0"/>
          <w:sz w:val="22"/>
          <w:szCs w:val="22"/>
        </w:rPr>
      </w:pPr>
      <w:r w:rsidRPr="00C92743">
        <w:rPr>
          <w:rFonts w:ascii="Arial Narrow" w:hAnsi="Arial Narrow" w:cs="Arial"/>
          <w:b/>
          <w:snapToGrid w:val="0"/>
          <w:sz w:val="22"/>
          <w:szCs w:val="22"/>
        </w:rPr>
        <w:t>Q</w:t>
      </w:r>
      <w:r w:rsidR="00827F78" w:rsidRPr="00C92743">
        <w:rPr>
          <w:rFonts w:ascii="Arial Narrow" w:hAnsi="Arial Narrow" w:cs="Arial"/>
          <w:b/>
          <w:snapToGrid w:val="0"/>
          <w:sz w:val="22"/>
          <w:szCs w:val="22"/>
        </w:rPr>
        <w:t>. Altra informació del contracte</w:t>
      </w:r>
    </w:p>
    <w:p w14:paraId="2CD9EE6C" w14:textId="77777777" w:rsidR="00B00D2A" w:rsidRDefault="00B00D2A" w:rsidP="002A02D4">
      <w:pPr>
        <w:jc w:val="both"/>
        <w:rPr>
          <w:rFonts w:ascii="Arial Narrow" w:hAnsi="Arial Narrow"/>
          <w:sz w:val="22"/>
          <w:szCs w:val="22"/>
          <w:u w:val="single"/>
        </w:rPr>
      </w:pPr>
    </w:p>
    <w:p w14:paraId="74E0E7E4" w14:textId="60C0FF1F" w:rsidR="002A02D4" w:rsidRDefault="002A02D4" w:rsidP="002A02D4">
      <w:pPr>
        <w:jc w:val="both"/>
        <w:rPr>
          <w:rFonts w:ascii="Arial Narrow" w:hAnsi="Arial Narrow"/>
          <w:sz w:val="22"/>
          <w:szCs w:val="22"/>
          <w:u w:val="single"/>
        </w:rPr>
      </w:pPr>
      <w:r w:rsidRPr="00110099">
        <w:rPr>
          <w:rFonts w:ascii="Arial Narrow" w:hAnsi="Arial Narrow"/>
          <w:sz w:val="22"/>
          <w:szCs w:val="22"/>
          <w:u w:val="single"/>
        </w:rPr>
        <w:t>Els avisos i novetats d</w:t>
      </w:r>
      <w:r w:rsidR="0095676F" w:rsidRPr="00110099">
        <w:rPr>
          <w:rFonts w:ascii="Arial Narrow" w:hAnsi="Arial Narrow"/>
          <w:sz w:val="22"/>
          <w:szCs w:val="22"/>
          <w:u w:val="single"/>
        </w:rPr>
        <w:t>’aquest</w:t>
      </w:r>
      <w:r w:rsidRPr="00110099">
        <w:rPr>
          <w:rFonts w:ascii="Arial Narrow" w:hAnsi="Arial Narrow"/>
          <w:sz w:val="22"/>
          <w:szCs w:val="22"/>
          <w:u w:val="single"/>
        </w:rPr>
        <w:t xml:space="preserve"> procediment de contractació, així com la convocatòria dels actes d’obertura de les ofertes i altres, es publicaran a</w:t>
      </w:r>
      <w:r w:rsidR="00AB7BF1" w:rsidRPr="00110099">
        <w:rPr>
          <w:rFonts w:ascii="Arial Narrow" w:hAnsi="Arial Narrow"/>
          <w:sz w:val="22"/>
          <w:szCs w:val="22"/>
          <w:u w:val="single"/>
        </w:rPr>
        <w:t>l Perfil de Contractant</w:t>
      </w:r>
      <w:r w:rsidR="00217783">
        <w:rPr>
          <w:rFonts w:ascii="Arial Narrow" w:hAnsi="Arial Narrow"/>
          <w:sz w:val="22"/>
          <w:szCs w:val="22"/>
          <w:u w:val="single"/>
        </w:rPr>
        <w:t xml:space="preserve">. </w:t>
      </w:r>
      <w:r w:rsidRPr="00110099">
        <w:rPr>
          <w:rFonts w:ascii="Arial Narrow" w:hAnsi="Arial Narrow"/>
          <w:sz w:val="22"/>
          <w:szCs w:val="22"/>
          <w:u w:val="single"/>
        </w:rPr>
        <w:t>És per això que es recomana la subscripció al servei de novetats diàries d’</w:t>
      </w:r>
      <w:r w:rsidR="00A67FA4" w:rsidRPr="00110099">
        <w:rPr>
          <w:rFonts w:ascii="Arial Narrow" w:hAnsi="Arial Narrow"/>
          <w:sz w:val="22"/>
          <w:szCs w:val="22"/>
          <w:u w:val="single"/>
        </w:rPr>
        <w:t>aquest contracte. Aquesta subscripció la podeu fer accedint a l’anunci de licitació que us interessa i</w:t>
      </w:r>
      <w:r w:rsidR="0095676F" w:rsidRPr="00110099">
        <w:rPr>
          <w:rFonts w:ascii="Arial Narrow" w:hAnsi="Arial Narrow"/>
          <w:sz w:val="22"/>
          <w:szCs w:val="22"/>
          <w:u w:val="single"/>
        </w:rPr>
        <w:t xml:space="preserve"> omplint el formular</w:t>
      </w:r>
      <w:r w:rsidR="00A67FA4" w:rsidRPr="00110099">
        <w:rPr>
          <w:rFonts w:ascii="Arial Narrow" w:hAnsi="Arial Narrow"/>
          <w:sz w:val="22"/>
          <w:szCs w:val="22"/>
          <w:u w:val="single"/>
        </w:rPr>
        <w:t>i</w:t>
      </w:r>
      <w:r w:rsidR="0095676F" w:rsidRPr="00110099">
        <w:rPr>
          <w:rFonts w:ascii="Arial Narrow" w:hAnsi="Arial Narrow"/>
          <w:sz w:val="22"/>
          <w:szCs w:val="22"/>
          <w:u w:val="single"/>
        </w:rPr>
        <w:t xml:space="preserve"> que hi ha enllaçat a la part dreta de la pantalla: </w:t>
      </w:r>
      <w:r w:rsidR="0095676F" w:rsidRPr="00C92743">
        <w:rPr>
          <w:rFonts w:ascii="Arial Narrow" w:hAnsi="Arial Narrow"/>
          <w:i/>
          <w:iCs/>
          <w:sz w:val="22"/>
          <w:szCs w:val="22"/>
          <w:u w:val="single"/>
        </w:rPr>
        <w:t>Voleu que us informem de les novetats?</w:t>
      </w:r>
      <w:r w:rsidRPr="00C92743">
        <w:rPr>
          <w:rFonts w:ascii="Arial Narrow" w:hAnsi="Arial Narrow"/>
          <w:i/>
          <w:iCs/>
          <w:sz w:val="22"/>
          <w:szCs w:val="22"/>
          <w:u w:val="single"/>
        </w:rPr>
        <w:t xml:space="preserve"> </w:t>
      </w:r>
    </w:p>
    <w:p w14:paraId="732D155A" w14:textId="77777777" w:rsidR="002A02D4" w:rsidRPr="00110099" w:rsidRDefault="002A02D4" w:rsidP="002A02D4">
      <w:pPr>
        <w:jc w:val="both"/>
        <w:rPr>
          <w:rFonts w:ascii="Arial Narrow" w:hAnsi="Arial Narrow"/>
          <w:sz w:val="22"/>
          <w:szCs w:val="22"/>
          <w:u w:val="single"/>
        </w:rPr>
      </w:pPr>
    </w:p>
    <w:p w14:paraId="2C6BC60C" w14:textId="14EBF4FD" w:rsidR="00110099" w:rsidRDefault="00110099" w:rsidP="00110099">
      <w:pPr>
        <w:jc w:val="both"/>
        <w:rPr>
          <w:rFonts w:ascii="Arial Narrow" w:hAnsi="Arial Narrow"/>
          <w:sz w:val="22"/>
          <w:szCs w:val="22"/>
          <w:u w:val="single"/>
        </w:rPr>
      </w:pPr>
      <w:r>
        <w:rPr>
          <w:rFonts w:ascii="Arial Narrow" w:hAnsi="Arial Narrow"/>
          <w:sz w:val="22"/>
          <w:szCs w:val="22"/>
          <w:u w:val="single"/>
        </w:rPr>
        <w:t xml:space="preserve">Es recomana a totes les licitadores la seva inscripció en el Registre de Licitadores de la Generalitat de Catalunya (RELI) </w:t>
      </w:r>
      <w:r w:rsidR="00601B06">
        <w:rPr>
          <w:rFonts w:ascii="Arial Narrow" w:hAnsi="Arial Narrow"/>
          <w:sz w:val="22"/>
          <w:szCs w:val="22"/>
          <w:u w:val="single"/>
        </w:rPr>
        <w:t xml:space="preserve">o altra registre de licitadores similar </w:t>
      </w:r>
      <w:r>
        <w:rPr>
          <w:rFonts w:ascii="Arial Narrow" w:hAnsi="Arial Narrow"/>
          <w:sz w:val="22"/>
          <w:szCs w:val="22"/>
          <w:u w:val="single"/>
        </w:rPr>
        <w:t>a efectes de facilitar l’acreditació de la documentació administrativa.</w:t>
      </w:r>
    </w:p>
    <w:p w14:paraId="24D242DF" w14:textId="77777777" w:rsidR="00524092" w:rsidRDefault="00524092">
      <w:pPr>
        <w:rPr>
          <w:rFonts w:ascii="Arial Narrow" w:hAnsi="Arial Narrow"/>
          <w:sz w:val="32"/>
          <w:szCs w:val="32"/>
        </w:rPr>
      </w:pPr>
      <w:r>
        <w:rPr>
          <w:rFonts w:ascii="Arial Narrow" w:hAnsi="Arial Narrow"/>
          <w:b/>
          <w:sz w:val="32"/>
          <w:szCs w:val="32"/>
        </w:rPr>
        <w:br w:type="page"/>
      </w:r>
    </w:p>
    <w:p w14:paraId="3541ACDF" w14:textId="4900A6FC" w:rsidR="00181BD2" w:rsidRPr="00181BD2" w:rsidRDefault="00181BD2" w:rsidP="00181BD2">
      <w:pPr>
        <w:pStyle w:val="Ttol5"/>
        <w:ind w:right="-2"/>
        <w:jc w:val="both"/>
        <w:rPr>
          <w:rFonts w:ascii="Arial Narrow" w:hAnsi="Arial Narrow"/>
          <w:b w:val="0"/>
          <w:sz w:val="32"/>
          <w:szCs w:val="32"/>
        </w:rPr>
      </w:pPr>
      <w:r w:rsidRPr="00181BD2">
        <w:rPr>
          <w:rFonts w:ascii="Arial Narrow" w:hAnsi="Arial Narrow"/>
          <w:b w:val="0"/>
          <w:sz w:val="32"/>
          <w:szCs w:val="32"/>
        </w:rPr>
        <w:lastRenderedPageBreak/>
        <w:t xml:space="preserve">PLEC DE CLÀUSULES ADMINISTRATIVES (PCAP) PER A L’ADJUDICACIÓ DEL CONTRACTE DE SERVEIS </w:t>
      </w:r>
      <w:r w:rsidR="00524092" w:rsidRPr="00524092">
        <w:rPr>
          <w:rFonts w:ascii="Arial Narrow" w:hAnsi="Arial Narrow"/>
          <w:b w:val="0"/>
          <w:sz w:val="32"/>
          <w:szCs w:val="32"/>
        </w:rPr>
        <w:t>D’ESTUDI I REDACCIÓ DEL PROJECTE EXECUTIU PER L'AMPLIACIÓ I MILLORA DEL SISTEMA DE VENTILACIÓ DE L'EQUIPAMENT DE LA SEU CENTRAL DE BARCELONA ACTIVA</w:t>
      </w:r>
      <w:r w:rsidR="00632621">
        <w:rPr>
          <w:rFonts w:ascii="Arial Narrow" w:hAnsi="Arial Narrow"/>
          <w:b w:val="0"/>
          <w:sz w:val="32"/>
          <w:szCs w:val="32"/>
        </w:rPr>
        <w:t xml:space="preserve"> </w:t>
      </w:r>
      <w:r w:rsidR="00524092" w:rsidRPr="00524092">
        <w:rPr>
          <w:rFonts w:ascii="Arial Narrow" w:hAnsi="Arial Narrow"/>
          <w:b w:val="0"/>
          <w:sz w:val="32"/>
          <w:szCs w:val="32"/>
        </w:rPr>
        <w:t>I POSTERIOR DIRECCIÓ D'OBRA, COORDINACIÓ DE SEGURETAT I SALUT I LEGALITZACIÓ DE LA INSTAL·LACIÓ</w:t>
      </w:r>
    </w:p>
    <w:p w14:paraId="6C3009F9" w14:textId="3188E460" w:rsidR="00181BD2" w:rsidRDefault="00181BD2" w:rsidP="00181BD2">
      <w:pPr>
        <w:pStyle w:val="Default"/>
        <w:spacing w:line="276" w:lineRule="auto"/>
        <w:jc w:val="both"/>
        <w:rPr>
          <w:rFonts w:ascii="Arial Narrow" w:hAnsi="Arial Narrow"/>
          <w:sz w:val="22"/>
          <w:szCs w:val="22"/>
        </w:rPr>
      </w:pPr>
    </w:p>
    <w:p w14:paraId="5C580D80" w14:textId="77777777" w:rsidR="003B6F8D" w:rsidRPr="00DE1454" w:rsidRDefault="003B6F8D" w:rsidP="003B6F8D">
      <w:pPr>
        <w:pStyle w:val="Ttolclusula"/>
        <w:outlineLvl w:val="0"/>
        <w:rPr>
          <w:rFonts w:ascii="Arial Narrow" w:hAnsi="Arial Narrow" w:cs="Arial"/>
          <w:szCs w:val="32"/>
        </w:rPr>
      </w:pPr>
      <w:r w:rsidRPr="00DE1454">
        <w:rPr>
          <w:rFonts w:ascii="Arial Narrow" w:hAnsi="Arial Narrow" w:cs="Arial"/>
          <w:szCs w:val="32"/>
        </w:rPr>
        <w:t>Clàusula 1. Objecte i règim jurídic</w:t>
      </w:r>
    </w:p>
    <w:p w14:paraId="390AD6C5" w14:textId="77777777" w:rsidR="003B6F8D" w:rsidRPr="00BC31EE" w:rsidRDefault="003B6F8D" w:rsidP="003B6F8D">
      <w:pPr>
        <w:ind w:right="565"/>
        <w:jc w:val="both"/>
        <w:rPr>
          <w:rFonts w:ascii="Arial Narrow" w:hAnsi="Arial Narrow" w:cs="Arial"/>
          <w:sz w:val="22"/>
          <w:szCs w:val="22"/>
        </w:rPr>
      </w:pPr>
    </w:p>
    <w:p w14:paraId="6FDE134A" w14:textId="77777777" w:rsidR="003B6F8D" w:rsidRPr="00030C76" w:rsidRDefault="003B6F8D" w:rsidP="00A549B3">
      <w:pPr>
        <w:pStyle w:val="Pargrafdellista"/>
        <w:numPr>
          <w:ilvl w:val="1"/>
          <w:numId w:val="30"/>
        </w:numPr>
        <w:autoSpaceDE w:val="0"/>
        <w:autoSpaceDN w:val="0"/>
        <w:adjustRightInd w:val="0"/>
        <w:jc w:val="both"/>
        <w:rPr>
          <w:rFonts w:ascii="Arial Narrow" w:hAnsi="Arial Narrow" w:cs="Arial"/>
          <w:sz w:val="22"/>
          <w:szCs w:val="22"/>
        </w:rPr>
      </w:pPr>
      <w:r w:rsidRPr="00A4589B">
        <w:rPr>
          <w:rFonts w:ascii="Arial Narrow" w:hAnsi="Arial Narrow" w:cs="Arial"/>
          <w:b/>
          <w:sz w:val="22"/>
          <w:szCs w:val="22"/>
        </w:rPr>
        <w:t>L’objecte del contracte</w:t>
      </w:r>
      <w:r w:rsidRPr="00030C76">
        <w:rPr>
          <w:rFonts w:ascii="Arial Narrow" w:hAnsi="Arial Narrow" w:cs="Arial"/>
          <w:sz w:val="22"/>
          <w:szCs w:val="22"/>
        </w:rPr>
        <w:t xml:space="preserve"> és el descrit a </w:t>
      </w:r>
      <w:r w:rsidRPr="003A5BB6">
        <w:rPr>
          <w:rFonts w:ascii="Arial Narrow" w:hAnsi="Arial Narrow" w:cs="Arial"/>
          <w:bCs/>
          <w:i/>
          <w:sz w:val="22"/>
          <w:szCs w:val="22"/>
        </w:rPr>
        <w:t xml:space="preserve">l’apartat A1 </w:t>
      </w:r>
      <w:r w:rsidRPr="003A5BB6">
        <w:rPr>
          <w:rFonts w:ascii="Arial Narrow" w:hAnsi="Arial Narrow" w:cs="Arial"/>
          <w:i/>
          <w:sz w:val="22"/>
          <w:szCs w:val="22"/>
        </w:rPr>
        <w:t>del quadre de característiques</w:t>
      </w:r>
      <w:r w:rsidRPr="00030C76">
        <w:rPr>
          <w:rFonts w:ascii="Arial Narrow" w:hAnsi="Arial Narrow" w:cs="Arial"/>
          <w:sz w:val="22"/>
          <w:szCs w:val="22"/>
        </w:rPr>
        <w:t>.</w:t>
      </w:r>
    </w:p>
    <w:p w14:paraId="3596E1EA" w14:textId="77777777" w:rsidR="003B6F8D" w:rsidRPr="00BC31EE" w:rsidRDefault="003B6F8D" w:rsidP="003B6F8D">
      <w:pPr>
        <w:autoSpaceDE w:val="0"/>
        <w:autoSpaceDN w:val="0"/>
        <w:adjustRightInd w:val="0"/>
        <w:jc w:val="both"/>
        <w:rPr>
          <w:rFonts w:ascii="Arial Narrow" w:hAnsi="Arial Narrow" w:cs="Arial"/>
          <w:sz w:val="22"/>
          <w:szCs w:val="22"/>
        </w:rPr>
      </w:pPr>
    </w:p>
    <w:p w14:paraId="7865945D" w14:textId="77777777" w:rsidR="003B6F8D" w:rsidRPr="00BC31EE" w:rsidRDefault="003B6F8D" w:rsidP="003B6F8D">
      <w:pPr>
        <w:autoSpaceDE w:val="0"/>
        <w:autoSpaceDN w:val="0"/>
        <w:adjustRightInd w:val="0"/>
        <w:jc w:val="both"/>
        <w:rPr>
          <w:rFonts w:ascii="Arial Narrow" w:hAnsi="Arial Narrow" w:cs="Arial"/>
          <w:iCs/>
          <w:sz w:val="22"/>
          <w:szCs w:val="22"/>
        </w:rPr>
      </w:pPr>
      <w:r w:rsidRPr="00BC31EE">
        <w:rPr>
          <w:rFonts w:ascii="Arial Narrow" w:hAnsi="Arial Narrow" w:cs="Arial"/>
          <w:sz w:val="22"/>
          <w:szCs w:val="22"/>
        </w:rPr>
        <w:t xml:space="preserve">D’acord amb l’article 99.3 de la Llei 9/2017, de 8 de novembre, de la Llei de </w:t>
      </w:r>
      <w:r>
        <w:rPr>
          <w:rFonts w:ascii="Arial Narrow" w:hAnsi="Arial Narrow" w:cs="Arial"/>
          <w:sz w:val="22"/>
          <w:szCs w:val="22"/>
        </w:rPr>
        <w:t>C</w:t>
      </w:r>
      <w:r w:rsidRPr="00BC31EE">
        <w:rPr>
          <w:rFonts w:ascii="Arial Narrow" w:hAnsi="Arial Narrow" w:cs="Arial"/>
          <w:sz w:val="22"/>
          <w:szCs w:val="22"/>
        </w:rPr>
        <w:t xml:space="preserve">ontractes del Sector Públic (en endavant, LCSP), l’objecte del contracte es divideix en els lots de realització independent </w:t>
      </w:r>
      <w:r w:rsidRPr="00BC31EE">
        <w:rPr>
          <w:rFonts w:ascii="Arial Narrow" w:hAnsi="Arial Narrow" w:cs="Arial"/>
          <w:bCs/>
          <w:sz w:val="22"/>
          <w:szCs w:val="22"/>
        </w:rPr>
        <w:t xml:space="preserve">identificats a </w:t>
      </w:r>
      <w:r w:rsidRPr="003A5BB6">
        <w:rPr>
          <w:rFonts w:ascii="Arial Narrow" w:hAnsi="Arial Narrow" w:cs="Arial"/>
          <w:bCs/>
          <w:i/>
          <w:iCs/>
          <w:sz w:val="22"/>
          <w:szCs w:val="22"/>
        </w:rPr>
        <w:t xml:space="preserve">l’apartat A2 </w:t>
      </w:r>
      <w:r w:rsidRPr="003A5BB6">
        <w:rPr>
          <w:rFonts w:ascii="Arial Narrow" w:hAnsi="Arial Narrow" w:cs="Arial"/>
          <w:i/>
          <w:iCs/>
          <w:sz w:val="22"/>
          <w:szCs w:val="22"/>
        </w:rPr>
        <w:t>del quadre de característiques</w:t>
      </w:r>
      <w:r w:rsidRPr="00BC31EE">
        <w:rPr>
          <w:rFonts w:ascii="Arial Narrow" w:hAnsi="Arial Narrow" w:cs="Arial"/>
          <w:sz w:val="22"/>
          <w:szCs w:val="22"/>
        </w:rPr>
        <w:t xml:space="preserve"> i que es formalitzaran en contractes específics</w:t>
      </w:r>
      <w:r w:rsidRPr="00BC31EE">
        <w:rPr>
          <w:rFonts w:ascii="Arial Narrow" w:hAnsi="Arial Narrow" w:cs="Arial"/>
          <w:iCs/>
          <w:sz w:val="22"/>
          <w:szCs w:val="22"/>
        </w:rPr>
        <w:t>.</w:t>
      </w:r>
    </w:p>
    <w:p w14:paraId="6BF9A320" w14:textId="77777777" w:rsidR="003B6F8D" w:rsidRPr="00BC31EE" w:rsidRDefault="003B6F8D" w:rsidP="003B6F8D">
      <w:pPr>
        <w:jc w:val="both"/>
        <w:rPr>
          <w:rFonts w:ascii="Arial Narrow" w:hAnsi="Arial Narrow" w:cs="Arial"/>
          <w:sz w:val="22"/>
          <w:szCs w:val="22"/>
        </w:rPr>
      </w:pPr>
    </w:p>
    <w:p w14:paraId="62F3FFD4" w14:textId="77777777" w:rsidR="003B6F8D" w:rsidRPr="00030C76" w:rsidRDefault="003B6F8D" w:rsidP="003B6F8D">
      <w:pPr>
        <w:jc w:val="both"/>
        <w:rPr>
          <w:rFonts w:ascii="Arial Narrow" w:hAnsi="Arial Narrow" w:cs="Arial"/>
          <w:sz w:val="22"/>
          <w:szCs w:val="22"/>
        </w:rPr>
      </w:pPr>
      <w:r w:rsidRPr="00030C76">
        <w:rPr>
          <w:rFonts w:ascii="Arial Narrow" w:hAnsi="Arial Narrow" w:cs="Arial"/>
          <w:sz w:val="22"/>
          <w:szCs w:val="22"/>
        </w:rPr>
        <w:t xml:space="preserve">D’acord amb el Reglament (CE) 213/2008 de la Comissió de 28 de novembre de 2007, que modifica el Reglament 2195/2002 del Parlament Europeu i del Consell, pel qual s’aprova el Vocabulari Comú de Contractes públics, el codi CPV consta a </w:t>
      </w:r>
      <w:r w:rsidRPr="003A5BB6">
        <w:rPr>
          <w:rFonts w:ascii="Arial Narrow" w:hAnsi="Arial Narrow" w:cs="Arial"/>
          <w:i/>
          <w:sz w:val="22"/>
          <w:szCs w:val="22"/>
        </w:rPr>
        <w:t>l’apartat A3 del quadre de característiques</w:t>
      </w:r>
      <w:r w:rsidRPr="00030C76">
        <w:rPr>
          <w:rFonts w:ascii="Arial Narrow" w:hAnsi="Arial Narrow" w:cs="Arial"/>
          <w:sz w:val="22"/>
          <w:szCs w:val="22"/>
        </w:rPr>
        <w:t>.</w:t>
      </w:r>
    </w:p>
    <w:p w14:paraId="45AA55EF" w14:textId="77777777" w:rsidR="003B6F8D" w:rsidRPr="00BC31EE" w:rsidRDefault="003B6F8D" w:rsidP="003B6F8D">
      <w:pPr>
        <w:autoSpaceDE w:val="0"/>
        <w:autoSpaceDN w:val="0"/>
        <w:adjustRightInd w:val="0"/>
        <w:jc w:val="both"/>
        <w:rPr>
          <w:rFonts w:ascii="Arial Narrow" w:hAnsi="Arial Narrow" w:cs="Arial"/>
          <w:sz w:val="22"/>
          <w:szCs w:val="22"/>
        </w:rPr>
      </w:pPr>
    </w:p>
    <w:p w14:paraId="32AF9D92" w14:textId="53F37BA7" w:rsidR="003B6F8D" w:rsidRPr="00BC31EE" w:rsidRDefault="003B6F8D" w:rsidP="00A549B3">
      <w:pPr>
        <w:pStyle w:val="Textdecomentari"/>
        <w:numPr>
          <w:ilvl w:val="1"/>
          <w:numId w:val="30"/>
        </w:numPr>
        <w:tabs>
          <w:tab w:val="left" w:pos="426"/>
          <w:tab w:val="left" w:pos="1134"/>
          <w:tab w:val="left" w:pos="1702"/>
          <w:tab w:val="left" w:pos="4678"/>
          <w:tab w:val="left" w:pos="4963"/>
          <w:tab w:val="left" w:pos="5245"/>
        </w:tabs>
        <w:ind w:left="0" w:right="-2" w:firstLine="0"/>
        <w:rPr>
          <w:rFonts w:ascii="Arial Narrow" w:hAnsi="Arial Narrow" w:cs="Arial"/>
          <w:sz w:val="22"/>
          <w:szCs w:val="22"/>
        </w:rPr>
      </w:pPr>
      <w:r>
        <w:rPr>
          <w:rFonts w:ascii="Arial Narrow" w:hAnsi="Arial Narrow" w:cs="Arial"/>
          <w:sz w:val="22"/>
          <w:szCs w:val="22"/>
        </w:rPr>
        <w:t xml:space="preserve">En termes de </w:t>
      </w:r>
      <w:r w:rsidRPr="00A4589B">
        <w:rPr>
          <w:rFonts w:ascii="Arial Narrow" w:hAnsi="Arial Narrow" w:cs="Arial"/>
          <w:b/>
          <w:sz w:val="22"/>
          <w:szCs w:val="22"/>
        </w:rPr>
        <w:t>règim jurídic</w:t>
      </w:r>
      <w:r>
        <w:rPr>
          <w:rFonts w:ascii="Arial Narrow" w:hAnsi="Arial Narrow" w:cs="Arial"/>
          <w:sz w:val="22"/>
          <w:szCs w:val="22"/>
        </w:rPr>
        <w:t>, a</w:t>
      </w:r>
      <w:r w:rsidRPr="00BC31EE">
        <w:rPr>
          <w:rFonts w:ascii="Arial Narrow" w:hAnsi="Arial Narrow" w:cs="Arial"/>
          <w:sz w:val="22"/>
          <w:szCs w:val="22"/>
        </w:rPr>
        <w:t>quest contracte té naturalesa privada i se sotmet en quant a la seva preparació i adjudicació a l</w:t>
      </w:r>
      <w:r>
        <w:rPr>
          <w:rFonts w:ascii="Arial Narrow" w:hAnsi="Arial Narrow" w:cs="Arial"/>
          <w:sz w:val="22"/>
          <w:szCs w:val="22"/>
        </w:rPr>
        <w:t xml:space="preserve">a </w:t>
      </w:r>
      <w:r w:rsidRPr="00BC31EE">
        <w:rPr>
          <w:rFonts w:ascii="Arial Narrow" w:hAnsi="Arial Narrow" w:cs="Arial"/>
          <w:sz w:val="22"/>
          <w:szCs w:val="22"/>
        </w:rPr>
        <w:t>LCSP i la normativa de desenvolupament i es tipifica com a contracte de serveis d’acord amb les previsions de l’article 17 de l</w:t>
      </w:r>
      <w:r>
        <w:rPr>
          <w:rFonts w:ascii="Arial Narrow" w:hAnsi="Arial Narrow" w:cs="Arial"/>
          <w:sz w:val="22"/>
          <w:szCs w:val="22"/>
        </w:rPr>
        <w:t xml:space="preserve">a </w:t>
      </w:r>
      <w:r w:rsidRPr="00BC31EE">
        <w:rPr>
          <w:rFonts w:ascii="Arial Narrow" w:hAnsi="Arial Narrow" w:cs="Arial"/>
          <w:sz w:val="22"/>
          <w:szCs w:val="22"/>
        </w:rPr>
        <w:t xml:space="preserve">LCSP. Pel que fa als efectes i extinció se sotmet al Dret Privat. </w:t>
      </w:r>
    </w:p>
    <w:p w14:paraId="163CCB86" w14:textId="77777777" w:rsidR="003B6F8D" w:rsidRPr="00BC31EE" w:rsidRDefault="003B6F8D" w:rsidP="003B6F8D">
      <w:pPr>
        <w:jc w:val="both"/>
        <w:rPr>
          <w:rFonts w:ascii="Arial Narrow" w:hAnsi="Arial Narrow" w:cs="Arial"/>
          <w:sz w:val="22"/>
          <w:szCs w:val="22"/>
        </w:rPr>
      </w:pPr>
    </w:p>
    <w:p w14:paraId="35589338" w14:textId="1AFDA376" w:rsidR="003B6F8D" w:rsidRPr="00030C76" w:rsidRDefault="003B6F8D" w:rsidP="003B6F8D">
      <w:pPr>
        <w:jc w:val="both"/>
        <w:rPr>
          <w:rFonts w:ascii="Arial Narrow" w:hAnsi="Arial Narrow" w:cs="Arial"/>
          <w:sz w:val="22"/>
          <w:szCs w:val="22"/>
        </w:rPr>
      </w:pPr>
      <w:r w:rsidRPr="00030C76">
        <w:rPr>
          <w:rFonts w:ascii="Arial Narrow" w:hAnsi="Arial Narrow" w:cs="Arial"/>
          <w:sz w:val="22"/>
          <w:szCs w:val="22"/>
        </w:rPr>
        <w:t xml:space="preserve">A </w:t>
      </w:r>
      <w:r w:rsidRPr="003A5BB6">
        <w:rPr>
          <w:rFonts w:ascii="Arial Narrow" w:hAnsi="Arial Narrow" w:cs="Arial"/>
          <w:i/>
          <w:sz w:val="22"/>
          <w:szCs w:val="22"/>
        </w:rPr>
        <w:t>l’apartat A4 del quadre de característiques</w:t>
      </w:r>
      <w:r w:rsidRPr="00030C76">
        <w:rPr>
          <w:rFonts w:ascii="Arial Narrow" w:hAnsi="Arial Narrow" w:cs="Arial"/>
          <w:sz w:val="22"/>
          <w:szCs w:val="22"/>
        </w:rPr>
        <w:t xml:space="preserve"> s’indica si el contracte es considera sotmès a regulació harmonitzada d’acord amb la previsió dels articles 19 i 22 LCSP.</w:t>
      </w:r>
    </w:p>
    <w:p w14:paraId="2214A662" w14:textId="77777777" w:rsidR="003B6F8D" w:rsidRPr="00BC31EE" w:rsidRDefault="003B6F8D" w:rsidP="003B6F8D">
      <w:pPr>
        <w:pStyle w:val="Textdecomentari"/>
        <w:tabs>
          <w:tab w:val="left" w:pos="567"/>
          <w:tab w:val="left" w:pos="1134"/>
          <w:tab w:val="left" w:pos="1702"/>
          <w:tab w:val="left" w:pos="4678"/>
          <w:tab w:val="left" w:pos="4963"/>
          <w:tab w:val="left" w:pos="5245"/>
        </w:tabs>
        <w:ind w:right="-2"/>
        <w:rPr>
          <w:rFonts w:ascii="Arial Narrow" w:hAnsi="Arial Narrow" w:cs="Arial"/>
          <w:sz w:val="22"/>
          <w:szCs w:val="22"/>
        </w:rPr>
      </w:pPr>
    </w:p>
    <w:p w14:paraId="0D3FCBAE" w14:textId="77777777" w:rsidR="003B6F8D" w:rsidRPr="00BC31EE" w:rsidRDefault="003B6F8D" w:rsidP="003B6F8D">
      <w:pPr>
        <w:pStyle w:val="Textdecomentari"/>
        <w:tabs>
          <w:tab w:val="left" w:pos="567"/>
          <w:tab w:val="left" w:pos="1134"/>
          <w:tab w:val="left" w:pos="1702"/>
          <w:tab w:val="left" w:pos="4678"/>
          <w:tab w:val="left" w:pos="4963"/>
          <w:tab w:val="left" w:pos="5245"/>
        </w:tabs>
        <w:ind w:right="-2"/>
        <w:rPr>
          <w:rFonts w:ascii="Arial Narrow" w:hAnsi="Arial Narrow" w:cs="Arial"/>
          <w:sz w:val="22"/>
          <w:szCs w:val="22"/>
        </w:rPr>
      </w:pPr>
      <w:r w:rsidRPr="00BC31EE">
        <w:rPr>
          <w:rFonts w:ascii="Arial Narrow" w:hAnsi="Arial Narrow" w:cs="Arial"/>
          <w:sz w:val="22"/>
          <w:szCs w:val="22"/>
        </w:rPr>
        <w:t xml:space="preserve">La documentació incorporada a l’expedient que té naturalesa contractual és aquest </w:t>
      </w:r>
      <w:r>
        <w:rPr>
          <w:rFonts w:ascii="Arial Narrow" w:hAnsi="Arial Narrow" w:cs="Arial"/>
          <w:sz w:val="22"/>
          <w:szCs w:val="22"/>
        </w:rPr>
        <w:t>P</w:t>
      </w:r>
      <w:r w:rsidRPr="00BC31EE">
        <w:rPr>
          <w:rFonts w:ascii="Arial Narrow" w:hAnsi="Arial Narrow" w:cs="Arial"/>
          <w:sz w:val="22"/>
          <w:szCs w:val="22"/>
        </w:rPr>
        <w:t xml:space="preserve">lec de clàusules administratives particulars (en endavant, PCAP), el </w:t>
      </w:r>
      <w:r>
        <w:rPr>
          <w:rFonts w:ascii="Arial Narrow" w:hAnsi="Arial Narrow" w:cs="Arial"/>
          <w:sz w:val="22"/>
          <w:szCs w:val="22"/>
        </w:rPr>
        <w:t>P</w:t>
      </w:r>
      <w:r w:rsidRPr="00BC31EE">
        <w:rPr>
          <w:rFonts w:ascii="Arial Narrow" w:hAnsi="Arial Narrow" w:cs="Arial"/>
          <w:sz w:val="22"/>
          <w:szCs w:val="22"/>
        </w:rPr>
        <w:t xml:space="preserve">lec de prescripcions tècniques (en endavant, PPT) i la documentació complementària annexa. Les qüestions no previstes en el PCAP, el PPT i documentació complementària i annexa es regulen per </w:t>
      </w:r>
      <w:r>
        <w:rPr>
          <w:rFonts w:ascii="Arial Narrow" w:hAnsi="Arial Narrow" w:cs="Arial"/>
          <w:sz w:val="22"/>
          <w:szCs w:val="22"/>
        </w:rPr>
        <w:t xml:space="preserve">la </w:t>
      </w:r>
      <w:r w:rsidRPr="00BC31EE">
        <w:rPr>
          <w:rFonts w:ascii="Arial Narrow" w:hAnsi="Arial Narrow" w:cs="Arial"/>
          <w:sz w:val="22"/>
          <w:szCs w:val="22"/>
        </w:rPr>
        <w:t>LCSP en allò que tingui caràcter bàsic o no hi hagi altre regulació expressa.</w:t>
      </w:r>
    </w:p>
    <w:p w14:paraId="63759006" w14:textId="77777777" w:rsidR="003B6F8D" w:rsidRPr="00BC31EE" w:rsidRDefault="003B6F8D" w:rsidP="003B6F8D">
      <w:pPr>
        <w:pStyle w:val="Textdecomentari"/>
        <w:tabs>
          <w:tab w:val="left" w:pos="567"/>
          <w:tab w:val="left" w:pos="1134"/>
          <w:tab w:val="left" w:pos="1702"/>
          <w:tab w:val="left" w:pos="4678"/>
          <w:tab w:val="left" w:pos="4963"/>
          <w:tab w:val="left" w:pos="5245"/>
        </w:tabs>
        <w:ind w:right="-2"/>
        <w:rPr>
          <w:rFonts w:ascii="Arial Narrow" w:hAnsi="Arial Narrow" w:cs="Arial"/>
          <w:sz w:val="22"/>
          <w:szCs w:val="22"/>
        </w:rPr>
      </w:pPr>
    </w:p>
    <w:p w14:paraId="302330C3" w14:textId="77777777" w:rsidR="003B6F8D" w:rsidRPr="00030C76" w:rsidRDefault="003B6F8D" w:rsidP="003B6F8D">
      <w:pPr>
        <w:jc w:val="both"/>
        <w:rPr>
          <w:rFonts w:ascii="Arial Narrow" w:hAnsi="Arial Narrow" w:cs="Arial"/>
          <w:sz w:val="22"/>
          <w:szCs w:val="22"/>
        </w:rPr>
      </w:pPr>
      <w:r w:rsidRPr="00030C76">
        <w:rPr>
          <w:rFonts w:ascii="Arial Narrow" w:hAnsi="Arial Narrow" w:cs="Arial"/>
          <w:sz w:val="22"/>
          <w:szCs w:val="22"/>
        </w:rPr>
        <w:t xml:space="preserve">Les mesures ambientals, socials o d’innovació que es puguin contenir en el plec es regularan, entre d’altres normes, pel </w:t>
      </w:r>
      <w:hyperlink r:id="rId8" w:history="1">
        <w:r w:rsidRPr="00030C76">
          <w:rPr>
            <w:rStyle w:val="Enlla"/>
            <w:rFonts w:ascii="Arial Narrow" w:hAnsi="Arial Narrow" w:cs="Arial"/>
            <w:color w:val="auto"/>
            <w:sz w:val="22"/>
            <w:szCs w:val="22"/>
          </w:rPr>
          <w:t>Decret d’Alcaldia de 24 d’abril de 2017 sobre la Contractació Pública Sostenible publicat en la Gaseta municipal del dia 28 d’abril</w:t>
        </w:r>
      </w:hyperlink>
      <w:r w:rsidRPr="00030C76">
        <w:rPr>
          <w:rStyle w:val="Enlla"/>
          <w:rFonts w:ascii="Arial Narrow" w:hAnsi="Arial Narrow" w:cs="Arial"/>
          <w:color w:val="auto"/>
          <w:sz w:val="22"/>
          <w:szCs w:val="22"/>
        </w:rPr>
        <w:t xml:space="preserve"> de 2017.</w:t>
      </w:r>
    </w:p>
    <w:p w14:paraId="511288F9" w14:textId="77777777" w:rsidR="003B6F8D" w:rsidRPr="00BC31EE" w:rsidRDefault="003B6F8D" w:rsidP="003B6F8D">
      <w:pPr>
        <w:jc w:val="both"/>
        <w:rPr>
          <w:rFonts w:ascii="Arial Narrow" w:hAnsi="Arial Narrow" w:cs="Arial"/>
          <w:sz w:val="22"/>
          <w:szCs w:val="22"/>
        </w:rPr>
      </w:pPr>
    </w:p>
    <w:p w14:paraId="4F1D9405" w14:textId="2EC2F54F" w:rsidR="003B6F8D" w:rsidRPr="00030C76" w:rsidRDefault="003B6F8D" w:rsidP="003B6F8D">
      <w:pPr>
        <w:jc w:val="both"/>
        <w:rPr>
          <w:rFonts w:ascii="Arial Narrow" w:hAnsi="Arial Narrow" w:cs="Arial"/>
          <w:sz w:val="22"/>
          <w:szCs w:val="22"/>
        </w:rPr>
      </w:pPr>
      <w:r w:rsidRPr="00030C76">
        <w:rPr>
          <w:rFonts w:ascii="Arial Narrow" w:hAnsi="Arial Narrow" w:cs="Arial"/>
          <w:sz w:val="22"/>
          <w:szCs w:val="22"/>
        </w:rPr>
        <w:t xml:space="preserve">És d’aplicació el </w:t>
      </w:r>
      <w:hyperlink r:id="rId9" w:history="1">
        <w:r w:rsidRPr="00030C76">
          <w:rPr>
            <w:rStyle w:val="Enlla"/>
            <w:rFonts w:ascii="Arial Narrow" w:hAnsi="Arial Narrow" w:cs="Arial"/>
            <w:color w:val="auto"/>
            <w:sz w:val="22"/>
            <w:szCs w:val="22"/>
          </w:rPr>
          <w:t>Decret d’Alcaldia de 19 de maig de 2016</w:t>
        </w:r>
      </w:hyperlink>
      <w:r w:rsidRPr="00030C76">
        <w:rPr>
          <w:rFonts w:ascii="Arial Narrow" w:hAnsi="Arial Narrow" w:cs="Arial"/>
          <w:sz w:val="22"/>
          <w:szCs w:val="22"/>
        </w:rPr>
        <w:t xml:space="preserve">, pel qual es reconeix clàusula essencial dels contractes públics municipals que </w:t>
      </w:r>
      <w:r w:rsidR="00AB7BF1">
        <w:rPr>
          <w:rFonts w:ascii="Arial Narrow" w:hAnsi="Arial Narrow" w:cs="Arial"/>
          <w:sz w:val="22"/>
          <w:szCs w:val="22"/>
        </w:rPr>
        <w:t>les</w:t>
      </w:r>
      <w:r w:rsidRPr="00030C76">
        <w:rPr>
          <w:rFonts w:ascii="Arial Narrow" w:hAnsi="Arial Narrow" w:cs="Arial"/>
          <w:sz w:val="22"/>
          <w:szCs w:val="22"/>
        </w:rPr>
        <w:t xml:space="preserve"> licitador</w:t>
      </w:r>
      <w:r w:rsidR="00AB7BF1">
        <w:rPr>
          <w:rFonts w:ascii="Arial Narrow" w:hAnsi="Arial Narrow" w:cs="Arial"/>
          <w:sz w:val="22"/>
          <w:szCs w:val="22"/>
        </w:rPr>
        <w:t>e</w:t>
      </w:r>
      <w:r w:rsidRPr="00030C76">
        <w:rPr>
          <w:rFonts w:ascii="Arial Narrow" w:hAnsi="Arial Narrow" w:cs="Arial"/>
          <w:sz w:val="22"/>
          <w:szCs w:val="22"/>
        </w:rPr>
        <w:t xml:space="preserve">s, contractistes o </w:t>
      </w:r>
      <w:proofErr w:type="spellStart"/>
      <w:r w:rsidRPr="00030C76">
        <w:rPr>
          <w:rFonts w:ascii="Arial Narrow" w:hAnsi="Arial Narrow" w:cs="Arial"/>
          <w:sz w:val="22"/>
          <w:szCs w:val="22"/>
        </w:rPr>
        <w:t>subcontractistes</w:t>
      </w:r>
      <w:proofErr w:type="spellEnd"/>
      <w:r w:rsidRPr="00030C76">
        <w:rPr>
          <w:rFonts w:ascii="Arial Narrow" w:hAnsi="Arial Narrow" w:cs="Arial"/>
          <w:sz w:val="22"/>
          <w:szCs w:val="22"/>
        </w:rPr>
        <w:t>, o empreses filials o empreses interposades</w:t>
      </w:r>
      <w:r w:rsidR="00AB7BF1">
        <w:rPr>
          <w:rFonts w:ascii="Arial Narrow" w:hAnsi="Arial Narrow" w:cs="Arial"/>
          <w:sz w:val="22"/>
          <w:szCs w:val="22"/>
        </w:rPr>
        <w:t>,</w:t>
      </w:r>
      <w:r w:rsidRPr="00030C76">
        <w:rPr>
          <w:rFonts w:ascii="Arial Narrow" w:hAnsi="Arial Narrow" w:cs="Arial"/>
          <w:sz w:val="22"/>
          <w:szCs w:val="22"/>
        </w:rPr>
        <w:t xml:space="preserve"> no tenen relació econòmica ni financera il·legal amb un país considerat paradís fiscal.</w:t>
      </w:r>
    </w:p>
    <w:p w14:paraId="3CC45C4F" w14:textId="77777777" w:rsidR="003B6F8D" w:rsidRPr="00BC31EE" w:rsidRDefault="003B6F8D" w:rsidP="003B6F8D">
      <w:pPr>
        <w:jc w:val="both"/>
        <w:rPr>
          <w:rFonts w:ascii="Arial Narrow" w:hAnsi="Arial Narrow" w:cs="Arial"/>
          <w:sz w:val="22"/>
          <w:szCs w:val="22"/>
        </w:rPr>
      </w:pPr>
    </w:p>
    <w:p w14:paraId="54160A08" w14:textId="77777777" w:rsidR="003B6F8D" w:rsidRPr="007659B2" w:rsidRDefault="003B6F8D" w:rsidP="003B6F8D">
      <w:pPr>
        <w:jc w:val="both"/>
        <w:rPr>
          <w:rFonts w:ascii="Arial Narrow" w:hAnsi="Arial Narrow" w:cs="Arial"/>
          <w:sz w:val="22"/>
          <w:szCs w:val="22"/>
        </w:rPr>
      </w:pPr>
      <w:r w:rsidRPr="007659B2">
        <w:rPr>
          <w:rFonts w:ascii="Arial Narrow" w:hAnsi="Arial Narrow" w:cs="Arial"/>
          <w:sz w:val="22"/>
          <w:szCs w:val="22"/>
        </w:rPr>
        <w:t>Així com l’</w:t>
      </w:r>
      <w:r w:rsidRPr="003A5BB6">
        <w:rPr>
          <w:rFonts w:ascii="Arial Narrow" w:hAnsi="Arial Narrow" w:cs="Arial"/>
          <w:sz w:val="22"/>
          <w:szCs w:val="22"/>
          <w:u w:val="single"/>
        </w:rPr>
        <w:t xml:space="preserve">Acord </w:t>
      </w:r>
      <w:hyperlink r:id="rId10" w:history="1">
        <w:r w:rsidRPr="007659B2">
          <w:rPr>
            <w:rStyle w:val="Enlla"/>
            <w:rFonts w:ascii="Arial Narrow" w:hAnsi="Arial Narrow" w:cs="Arial"/>
            <w:color w:val="auto"/>
            <w:sz w:val="22"/>
            <w:szCs w:val="22"/>
          </w:rPr>
          <w:t>de la Comissió de Govern 2018/160 de 15 març de 2018 d'aprovació de la Instrucció per a l'aplicació de la Llei 9/2017, de 8 de novembre de 2017, de Contractes del Sector Públic, publicat en la Gaseta municipal del dia 16 de març</w:t>
        </w:r>
      </w:hyperlink>
      <w:r w:rsidRPr="007659B2">
        <w:rPr>
          <w:rStyle w:val="Enlla"/>
          <w:rFonts w:ascii="Arial Narrow" w:hAnsi="Arial Narrow" w:cs="Arial"/>
          <w:color w:val="auto"/>
          <w:sz w:val="22"/>
          <w:szCs w:val="22"/>
        </w:rPr>
        <w:t xml:space="preserve"> de 2018</w:t>
      </w:r>
      <w:r w:rsidRPr="007659B2">
        <w:rPr>
          <w:rFonts w:ascii="Arial Narrow" w:hAnsi="Arial Narrow" w:cs="Arial"/>
          <w:sz w:val="22"/>
          <w:szCs w:val="22"/>
        </w:rPr>
        <w:t>.</w:t>
      </w:r>
    </w:p>
    <w:p w14:paraId="6C8BABBF" w14:textId="77777777" w:rsidR="003B6F8D" w:rsidRPr="00BC31EE" w:rsidRDefault="003B6F8D" w:rsidP="003B6F8D">
      <w:pPr>
        <w:jc w:val="both"/>
        <w:rPr>
          <w:rFonts w:ascii="Arial Narrow" w:hAnsi="Arial Narrow" w:cs="Arial"/>
          <w:sz w:val="22"/>
          <w:szCs w:val="22"/>
        </w:rPr>
      </w:pPr>
    </w:p>
    <w:p w14:paraId="4548AC3B" w14:textId="55436C74" w:rsidR="003B6F8D" w:rsidRDefault="003B6F8D" w:rsidP="003C47C7">
      <w:pPr>
        <w:jc w:val="both"/>
        <w:rPr>
          <w:rFonts w:ascii="Arial Narrow" w:hAnsi="Arial Narrow" w:cs="Arial"/>
          <w:sz w:val="22"/>
          <w:szCs w:val="22"/>
          <w:shd w:val="clear" w:color="auto" w:fill="FFFFFF"/>
        </w:rPr>
      </w:pPr>
      <w:r w:rsidRPr="007659B2">
        <w:rPr>
          <w:rFonts w:ascii="Arial Narrow" w:hAnsi="Arial Narrow" w:cs="Arial"/>
          <w:sz w:val="22"/>
          <w:szCs w:val="22"/>
        </w:rPr>
        <w:t xml:space="preserve">I el </w:t>
      </w:r>
      <w:hyperlink r:id="rId11" w:history="1">
        <w:r w:rsidRPr="007659B2">
          <w:rPr>
            <w:rStyle w:val="Enlla"/>
            <w:rFonts w:ascii="Arial Narrow" w:hAnsi="Arial Narrow" w:cs="Arial"/>
            <w:color w:val="auto"/>
            <w:sz w:val="22"/>
            <w:szCs w:val="22"/>
            <w:shd w:val="clear" w:color="auto" w:fill="FFFFFF"/>
          </w:rPr>
          <w:t xml:space="preserve">Decret d’Alcaldia de 22 de juny de 2017 </w:t>
        </w:r>
        <w:r w:rsidRPr="007659B2">
          <w:rPr>
            <w:rStyle w:val="Enlla"/>
            <w:rFonts w:ascii="Arial Narrow" w:hAnsi="Arial Narrow" w:cs="Arial"/>
            <w:color w:val="auto"/>
            <w:sz w:val="22"/>
            <w:szCs w:val="22"/>
          </w:rPr>
          <w:t xml:space="preserve">mitjançant el qual s’aprova la Instrucció relativa a la regulació de les fórmules de valoració del preu en la contractació pública municipal </w:t>
        </w:r>
        <w:r w:rsidRPr="007659B2">
          <w:rPr>
            <w:rStyle w:val="Enlla"/>
            <w:rFonts w:ascii="Arial Narrow" w:hAnsi="Arial Narrow" w:cs="Arial"/>
            <w:color w:val="auto"/>
            <w:sz w:val="22"/>
            <w:szCs w:val="22"/>
            <w:shd w:val="clear" w:color="auto" w:fill="FFFFFF"/>
          </w:rPr>
          <w:t>i publicada a la Gaseta Municipal i al BOPB el 29 de juny i el 20 de juliol de 2017 respectivament</w:t>
        </w:r>
      </w:hyperlink>
      <w:r w:rsidRPr="007659B2">
        <w:rPr>
          <w:rFonts w:ascii="Arial Narrow" w:hAnsi="Arial Narrow" w:cs="Arial"/>
          <w:sz w:val="22"/>
          <w:szCs w:val="22"/>
          <w:shd w:val="clear" w:color="auto" w:fill="FFFFFF"/>
        </w:rPr>
        <w:t>.</w:t>
      </w:r>
    </w:p>
    <w:p w14:paraId="16A46FAA" w14:textId="77777777" w:rsidR="003C47C7" w:rsidRDefault="003C47C7" w:rsidP="003C47C7">
      <w:pPr>
        <w:jc w:val="both"/>
        <w:rPr>
          <w:rFonts w:ascii="Arial Narrow" w:hAnsi="Arial Narrow" w:cs="Arial"/>
          <w:sz w:val="22"/>
          <w:szCs w:val="22"/>
          <w:shd w:val="clear" w:color="auto" w:fill="FFFFFF"/>
        </w:rPr>
      </w:pPr>
    </w:p>
    <w:p w14:paraId="14E5555E" w14:textId="45D2655C" w:rsidR="003C47C7" w:rsidRPr="00D44835" w:rsidRDefault="003C47C7" w:rsidP="00A549B3">
      <w:pPr>
        <w:pStyle w:val="Pargrafdellista"/>
        <w:numPr>
          <w:ilvl w:val="1"/>
          <w:numId w:val="30"/>
        </w:numPr>
        <w:tabs>
          <w:tab w:val="left" w:pos="426"/>
        </w:tabs>
        <w:ind w:left="0" w:firstLine="0"/>
        <w:jc w:val="both"/>
        <w:rPr>
          <w:rFonts w:ascii="Arial Narrow" w:hAnsi="Arial Narrow" w:cs="Arial"/>
          <w:sz w:val="22"/>
          <w:szCs w:val="22"/>
        </w:rPr>
      </w:pPr>
      <w:r w:rsidRPr="00D44835">
        <w:rPr>
          <w:rFonts w:ascii="Arial Narrow" w:hAnsi="Arial Narrow" w:cs="Arial"/>
          <w:sz w:val="22"/>
          <w:szCs w:val="22"/>
        </w:rPr>
        <w:lastRenderedPageBreak/>
        <w:t xml:space="preserve">De conformitat amb el punt 5.2 de la Instrucció municipal de 15 de març de 2018 d’aplicació de la </w:t>
      </w:r>
      <w:r w:rsidR="00D870A4">
        <w:rPr>
          <w:rFonts w:ascii="Arial Narrow" w:hAnsi="Arial Narrow" w:cs="Arial"/>
          <w:sz w:val="22"/>
          <w:szCs w:val="22"/>
        </w:rPr>
        <w:t>L</w:t>
      </w:r>
      <w:r w:rsidRPr="00D44835">
        <w:rPr>
          <w:rFonts w:ascii="Arial Narrow" w:hAnsi="Arial Narrow" w:cs="Arial"/>
          <w:sz w:val="22"/>
          <w:szCs w:val="22"/>
        </w:rPr>
        <w:t>lei 9/2017, de 8 de novembre</w:t>
      </w:r>
      <w:r w:rsidR="00AB7BF1">
        <w:rPr>
          <w:rFonts w:ascii="Arial Narrow" w:hAnsi="Arial Narrow" w:cs="Arial"/>
          <w:sz w:val="22"/>
          <w:szCs w:val="22"/>
        </w:rPr>
        <w:t>,</w:t>
      </w:r>
      <w:r w:rsidRPr="00D44835">
        <w:rPr>
          <w:rFonts w:ascii="Arial Narrow" w:hAnsi="Arial Narrow" w:cs="Arial"/>
          <w:sz w:val="22"/>
          <w:szCs w:val="22"/>
        </w:rPr>
        <w:t xml:space="preserve"> de </w:t>
      </w:r>
      <w:r w:rsidR="00AB7BF1">
        <w:rPr>
          <w:rFonts w:ascii="Arial Narrow" w:hAnsi="Arial Narrow" w:cs="Arial"/>
          <w:sz w:val="22"/>
          <w:szCs w:val="22"/>
        </w:rPr>
        <w:t>C</w:t>
      </w:r>
      <w:r w:rsidRPr="00D44835">
        <w:rPr>
          <w:rFonts w:ascii="Arial Narrow" w:hAnsi="Arial Narrow" w:cs="Arial"/>
          <w:sz w:val="22"/>
          <w:szCs w:val="22"/>
        </w:rPr>
        <w:t xml:space="preserve">ontractes del Sector Públic, s’informa que es compleixen els principis d’estabilitat pressupostària i sostenibilitat financera tot d’acord amb la previsió de l’apartat 3 de la </w:t>
      </w:r>
      <w:r w:rsidR="00D44835" w:rsidRPr="00D44835">
        <w:rPr>
          <w:rFonts w:ascii="Arial Narrow" w:hAnsi="Arial Narrow" w:cs="Arial"/>
          <w:sz w:val="22"/>
          <w:szCs w:val="22"/>
        </w:rPr>
        <w:t>D</w:t>
      </w:r>
      <w:r w:rsidRPr="00D44835">
        <w:rPr>
          <w:rFonts w:ascii="Arial Narrow" w:hAnsi="Arial Narrow" w:cs="Arial"/>
          <w:sz w:val="22"/>
          <w:szCs w:val="22"/>
        </w:rPr>
        <w:t>isposició addicional tercera LCSP atès que</w:t>
      </w:r>
      <w:r w:rsidR="00FD6FDC">
        <w:rPr>
          <w:rFonts w:ascii="Arial Narrow" w:hAnsi="Arial Narrow" w:cs="Arial"/>
          <w:sz w:val="22"/>
          <w:szCs w:val="22"/>
        </w:rPr>
        <w:t xml:space="preserve"> els pressupost</w:t>
      </w:r>
      <w:r w:rsidR="00AB7BF1">
        <w:rPr>
          <w:rFonts w:ascii="Arial Narrow" w:hAnsi="Arial Narrow" w:cs="Arial"/>
          <w:sz w:val="22"/>
          <w:szCs w:val="22"/>
        </w:rPr>
        <w:t>o</w:t>
      </w:r>
      <w:r w:rsidR="00FD6FDC">
        <w:rPr>
          <w:rFonts w:ascii="Arial Narrow" w:hAnsi="Arial Narrow" w:cs="Arial"/>
          <w:sz w:val="22"/>
          <w:szCs w:val="22"/>
        </w:rPr>
        <w:t>s de BARCELONA ACTIVA SAU SPM han estat aprovats</w:t>
      </w:r>
      <w:r w:rsidRPr="00D44835">
        <w:rPr>
          <w:rFonts w:ascii="Arial Narrow" w:hAnsi="Arial Narrow" w:cs="Arial"/>
          <w:sz w:val="22"/>
          <w:szCs w:val="22"/>
        </w:rPr>
        <w:t xml:space="preserve"> pel Plenari en el marc del Pressupostos de l’Ajuntament </w:t>
      </w:r>
      <w:r w:rsidR="00AB7BF1">
        <w:rPr>
          <w:rFonts w:ascii="Arial Narrow" w:hAnsi="Arial Narrow" w:cs="Arial"/>
          <w:sz w:val="22"/>
          <w:szCs w:val="22"/>
        </w:rPr>
        <w:t>de Barcelona</w:t>
      </w:r>
      <w:r w:rsidRPr="00D44835">
        <w:rPr>
          <w:rFonts w:ascii="Arial Narrow" w:hAnsi="Arial Narrow" w:cs="Arial"/>
          <w:sz w:val="22"/>
          <w:szCs w:val="22"/>
        </w:rPr>
        <w:t>.</w:t>
      </w:r>
      <w:r w:rsidR="00D44835" w:rsidRPr="00D44835">
        <w:rPr>
          <w:rFonts w:ascii="Arial Narrow" w:hAnsi="Arial Narrow" w:cs="Arial"/>
          <w:sz w:val="22"/>
          <w:szCs w:val="22"/>
        </w:rPr>
        <w:t xml:space="preserve"> </w:t>
      </w:r>
      <w:r w:rsidRPr="00D44835">
        <w:rPr>
          <w:rFonts w:ascii="Arial Narrow" w:hAnsi="Arial Narrow" w:cs="Arial"/>
          <w:sz w:val="22"/>
          <w:szCs w:val="22"/>
        </w:rPr>
        <w:t>Pel que fa a les dotacions previstes per posteriors anualitats, l’eficàcia del contracte queda supeditada a l’aprovació dels Pressupostos. Si la dotació no fos aprovada quedarà sense efecte el contracte.</w:t>
      </w:r>
    </w:p>
    <w:p w14:paraId="458D727A" w14:textId="0F1D6E29" w:rsidR="003C47C7" w:rsidRPr="003C47C7" w:rsidRDefault="003C47C7" w:rsidP="00D44835">
      <w:pPr>
        <w:pStyle w:val="Pargrafdellista"/>
        <w:ind w:left="0"/>
        <w:jc w:val="both"/>
        <w:rPr>
          <w:rFonts w:ascii="Arial Narrow" w:hAnsi="Arial Narrow" w:cs="Arial"/>
          <w:sz w:val="22"/>
          <w:szCs w:val="22"/>
          <w:shd w:val="clear" w:color="auto" w:fill="FFFFFF"/>
        </w:rPr>
      </w:pPr>
    </w:p>
    <w:p w14:paraId="0CF314F7" w14:textId="77777777" w:rsidR="003B6F8D" w:rsidRPr="007659B2" w:rsidRDefault="003B6F8D" w:rsidP="003B6F8D">
      <w:pPr>
        <w:pStyle w:val="Ttolclusula"/>
        <w:outlineLvl w:val="0"/>
        <w:rPr>
          <w:rFonts w:ascii="Arial Narrow" w:hAnsi="Arial Narrow" w:cs="Arial"/>
          <w:szCs w:val="32"/>
        </w:rPr>
      </w:pPr>
      <w:bookmarkStart w:id="5" w:name="_Toc207073918"/>
      <w:bookmarkStart w:id="6" w:name="_Toc291582567"/>
      <w:r w:rsidRPr="007659B2">
        <w:rPr>
          <w:rFonts w:ascii="Arial Narrow" w:hAnsi="Arial Narrow" w:cs="Arial"/>
          <w:szCs w:val="32"/>
        </w:rPr>
        <w:t xml:space="preserve">Clàusula 2. Pressupost base de licitació i valor estimat </w:t>
      </w:r>
    </w:p>
    <w:p w14:paraId="6477FEA7" w14:textId="77777777" w:rsidR="003B6F8D" w:rsidRPr="00BC31EE" w:rsidRDefault="003B6F8D" w:rsidP="003B6F8D">
      <w:pPr>
        <w:jc w:val="both"/>
        <w:rPr>
          <w:rFonts w:ascii="Arial Narrow" w:hAnsi="Arial Narrow" w:cs="Arial"/>
          <w:sz w:val="22"/>
          <w:szCs w:val="22"/>
        </w:rPr>
      </w:pPr>
    </w:p>
    <w:p w14:paraId="6A712BF9" w14:textId="2DE9D22F" w:rsidR="003B6F8D" w:rsidRDefault="003B6F8D" w:rsidP="00A549B3">
      <w:pPr>
        <w:pStyle w:val="Pargrafdellista"/>
        <w:numPr>
          <w:ilvl w:val="1"/>
          <w:numId w:val="31"/>
        </w:numPr>
        <w:tabs>
          <w:tab w:val="left" w:pos="426"/>
        </w:tabs>
        <w:autoSpaceDE w:val="0"/>
        <w:autoSpaceDN w:val="0"/>
        <w:adjustRightInd w:val="0"/>
        <w:ind w:left="0" w:firstLine="0"/>
        <w:jc w:val="both"/>
        <w:rPr>
          <w:rFonts w:ascii="Arial Narrow" w:hAnsi="Arial Narrow" w:cs="Arial"/>
          <w:sz w:val="22"/>
          <w:szCs w:val="22"/>
        </w:rPr>
      </w:pPr>
      <w:r w:rsidRPr="00940CCE">
        <w:rPr>
          <w:rFonts w:ascii="Arial Narrow" w:hAnsi="Arial Narrow" w:cs="Arial"/>
          <w:sz w:val="22"/>
          <w:szCs w:val="22"/>
        </w:rPr>
        <w:t xml:space="preserve">D’acord amb la previsió de l’article 100 LCSP, el </w:t>
      </w:r>
      <w:r w:rsidRPr="00A4589B">
        <w:rPr>
          <w:rFonts w:ascii="Arial Narrow" w:hAnsi="Arial Narrow" w:cs="Arial"/>
          <w:b/>
          <w:sz w:val="22"/>
          <w:szCs w:val="22"/>
        </w:rPr>
        <w:t>pressupost base de licitació</w:t>
      </w:r>
      <w:r w:rsidRPr="00940CCE">
        <w:rPr>
          <w:rFonts w:ascii="Arial Narrow" w:hAnsi="Arial Narrow" w:cs="Arial"/>
          <w:sz w:val="22"/>
          <w:szCs w:val="22"/>
        </w:rPr>
        <w:t xml:space="preserve"> es determina a </w:t>
      </w:r>
      <w:r w:rsidRPr="003A5BB6">
        <w:rPr>
          <w:rFonts w:ascii="Arial Narrow" w:hAnsi="Arial Narrow" w:cs="Arial"/>
          <w:i/>
          <w:sz w:val="22"/>
          <w:szCs w:val="22"/>
        </w:rPr>
        <w:t>l’apartat B1 del quadre de característiques</w:t>
      </w:r>
      <w:r w:rsidRPr="00940CCE">
        <w:rPr>
          <w:rFonts w:ascii="Arial Narrow" w:hAnsi="Arial Narrow" w:cs="Arial"/>
          <w:sz w:val="22"/>
          <w:szCs w:val="22"/>
        </w:rPr>
        <w:t xml:space="preserve">. L’import corresponent a l’Impost sobre el Valor Afegit, s’indicarà, com a partida independent, en </w:t>
      </w:r>
      <w:r w:rsidRPr="003A5BB6">
        <w:rPr>
          <w:rFonts w:ascii="Arial Narrow" w:hAnsi="Arial Narrow" w:cs="Arial"/>
          <w:i/>
          <w:sz w:val="22"/>
          <w:szCs w:val="22"/>
        </w:rPr>
        <w:t>l’apartat B1.1 del quadre</w:t>
      </w:r>
      <w:r w:rsidRPr="00940CCE">
        <w:rPr>
          <w:rFonts w:ascii="Arial Narrow" w:hAnsi="Arial Narrow" w:cs="Arial"/>
          <w:sz w:val="22"/>
          <w:szCs w:val="22"/>
        </w:rPr>
        <w:t xml:space="preserve">. Quan es divideixi l’objecte del contracte en lots, el pressupost màxim de cada lot s’indicarà també a </w:t>
      </w:r>
      <w:r w:rsidRPr="003A5BB6">
        <w:rPr>
          <w:rFonts w:ascii="Arial Narrow" w:hAnsi="Arial Narrow" w:cs="Arial"/>
          <w:i/>
          <w:sz w:val="22"/>
          <w:szCs w:val="22"/>
        </w:rPr>
        <w:t>l’apartat B2 del quadre</w:t>
      </w:r>
      <w:r w:rsidRPr="00940CCE">
        <w:rPr>
          <w:rFonts w:ascii="Arial Narrow" w:hAnsi="Arial Narrow" w:cs="Arial"/>
          <w:sz w:val="22"/>
          <w:szCs w:val="22"/>
        </w:rPr>
        <w:t xml:space="preserve">. </w:t>
      </w:r>
    </w:p>
    <w:p w14:paraId="12B0F176" w14:textId="77777777" w:rsidR="003B6F8D" w:rsidRDefault="003B6F8D" w:rsidP="003B6F8D">
      <w:pPr>
        <w:pStyle w:val="Pargrafdellista"/>
        <w:tabs>
          <w:tab w:val="left" w:pos="426"/>
        </w:tabs>
        <w:autoSpaceDE w:val="0"/>
        <w:autoSpaceDN w:val="0"/>
        <w:adjustRightInd w:val="0"/>
        <w:ind w:left="0"/>
        <w:jc w:val="both"/>
        <w:rPr>
          <w:rFonts w:ascii="Arial Narrow" w:hAnsi="Arial Narrow" w:cs="Arial"/>
          <w:sz w:val="22"/>
          <w:szCs w:val="22"/>
        </w:rPr>
      </w:pPr>
    </w:p>
    <w:p w14:paraId="292BF4F7" w14:textId="432BD1CA" w:rsidR="003B6F8D" w:rsidRPr="00940CCE" w:rsidRDefault="003B6F8D" w:rsidP="003B6F8D">
      <w:pPr>
        <w:pStyle w:val="Pargrafdellista"/>
        <w:tabs>
          <w:tab w:val="left" w:pos="426"/>
        </w:tabs>
        <w:autoSpaceDE w:val="0"/>
        <w:autoSpaceDN w:val="0"/>
        <w:adjustRightInd w:val="0"/>
        <w:ind w:left="0"/>
        <w:jc w:val="both"/>
        <w:rPr>
          <w:rFonts w:ascii="Arial Narrow" w:hAnsi="Arial Narrow" w:cs="Arial"/>
          <w:sz w:val="22"/>
          <w:szCs w:val="22"/>
        </w:rPr>
      </w:pPr>
      <w:r w:rsidRPr="00940CCE">
        <w:rPr>
          <w:rFonts w:ascii="Arial Narrow" w:hAnsi="Arial Narrow" w:cs="Arial"/>
          <w:sz w:val="22"/>
          <w:szCs w:val="22"/>
        </w:rPr>
        <w:t xml:space="preserve">La quantitat indicada com a pressupost </w:t>
      </w:r>
      <w:r w:rsidR="00AB7BF1">
        <w:rPr>
          <w:rFonts w:ascii="Arial Narrow" w:hAnsi="Arial Narrow" w:cs="Arial"/>
          <w:sz w:val="22"/>
          <w:szCs w:val="22"/>
        </w:rPr>
        <w:t>base</w:t>
      </w:r>
      <w:r w:rsidRPr="00940CCE">
        <w:rPr>
          <w:rFonts w:ascii="Arial Narrow" w:hAnsi="Arial Narrow" w:cs="Arial"/>
          <w:sz w:val="22"/>
          <w:szCs w:val="22"/>
        </w:rPr>
        <w:t xml:space="preserve"> constitueix la xifra màxima de preu o cost que poden oferir les empreses licitadores. Si s’excedeix la quantia del pressupost</w:t>
      </w:r>
      <w:r w:rsidR="00AB7BF1">
        <w:rPr>
          <w:rFonts w:ascii="Arial Narrow" w:hAnsi="Arial Narrow" w:cs="Arial"/>
          <w:sz w:val="22"/>
          <w:szCs w:val="22"/>
        </w:rPr>
        <w:t xml:space="preserve"> base</w:t>
      </w:r>
      <w:r w:rsidRPr="00940CCE">
        <w:rPr>
          <w:rFonts w:ascii="Arial Narrow" w:hAnsi="Arial Narrow" w:cs="Arial"/>
          <w:sz w:val="22"/>
          <w:szCs w:val="22"/>
        </w:rPr>
        <w:t xml:space="preserve"> l’oferta serà exclosa.</w:t>
      </w:r>
    </w:p>
    <w:p w14:paraId="16616AF2" w14:textId="77777777" w:rsidR="003B6F8D" w:rsidRPr="00A4589B" w:rsidRDefault="003B6F8D" w:rsidP="003B6F8D">
      <w:pPr>
        <w:jc w:val="both"/>
        <w:rPr>
          <w:rFonts w:ascii="Arial Narrow" w:hAnsi="Arial Narrow" w:cs="Arial"/>
          <w:sz w:val="22"/>
          <w:szCs w:val="22"/>
        </w:rPr>
      </w:pPr>
    </w:p>
    <w:p w14:paraId="325076C5" w14:textId="77777777" w:rsidR="003B6F8D" w:rsidRPr="00A4589B" w:rsidRDefault="003B6F8D" w:rsidP="003B6F8D">
      <w:pPr>
        <w:jc w:val="both"/>
        <w:rPr>
          <w:rFonts w:ascii="Arial Narrow" w:hAnsi="Arial Narrow" w:cs="Arial"/>
          <w:sz w:val="22"/>
          <w:szCs w:val="22"/>
        </w:rPr>
      </w:pPr>
      <w:r w:rsidRPr="00A4589B">
        <w:rPr>
          <w:rFonts w:ascii="Arial Narrow" w:hAnsi="Arial Narrow" w:cs="Arial"/>
          <w:sz w:val="22"/>
          <w:szCs w:val="22"/>
        </w:rPr>
        <w:t xml:space="preserve">El pressupost del contracte ha de ser presentat en euros per les licitadores, que podran aplicar baixes respecte al pressupost màxim </w:t>
      </w:r>
      <w:r>
        <w:rPr>
          <w:rFonts w:ascii="Arial Narrow" w:hAnsi="Arial Narrow" w:cs="Arial"/>
          <w:sz w:val="22"/>
          <w:szCs w:val="22"/>
        </w:rPr>
        <w:t xml:space="preserve">o </w:t>
      </w:r>
      <w:r w:rsidRPr="00A4589B">
        <w:rPr>
          <w:rFonts w:ascii="Arial Narrow" w:hAnsi="Arial Narrow" w:cs="Arial"/>
          <w:sz w:val="22"/>
          <w:szCs w:val="22"/>
        </w:rPr>
        <w:t xml:space="preserve">als preus unitaris màxims. </w:t>
      </w:r>
    </w:p>
    <w:p w14:paraId="53E92787" w14:textId="77777777" w:rsidR="003B6F8D" w:rsidRDefault="003B6F8D" w:rsidP="003B6F8D">
      <w:pPr>
        <w:pStyle w:val="Pargrafdellista"/>
        <w:autoSpaceDE w:val="0"/>
        <w:autoSpaceDN w:val="0"/>
        <w:adjustRightInd w:val="0"/>
        <w:jc w:val="both"/>
        <w:rPr>
          <w:rFonts w:ascii="Arial Narrow" w:hAnsi="Arial Narrow" w:cs="Arial"/>
          <w:sz w:val="22"/>
          <w:szCs w:val="22"/>
        </w:rPr>
      </w:pPr>
    </w:p>
    <w:p w14:paraId="329E3638" w14:textId="77777777" w:rsidR="003B6F8D" w:rsidRPr="00BC31EE" w:rsidRDefault="003B6F8D" w:rsidP="003B6F8D">
      <w:pPr>
        <w:pStyle w:val="Textdecomentari"/>
        <w:tabs>
          <w:tab w:val="left" w:pos="4963"/>
        </w:tabs>
        <w:rPr>
          <w:rFonts w:ascii="Arial Narrow" w:hAnsi="Arial Narrow" w:cs="Arial"/>
          <w:sz w:val="22"/>
          <w:szCs w:val="22"/>
        </w:rPr>
      </w:pPr>
      <w:r w:rsidRPr="00BC31EE">
        <w:rPr>
          <w:rFonts w:ascii="Arial Narrow" w:hAnsi="Arial Narrow" w:cs="Arial"/>
          <w:sz w:val="22"/>
          <w:szCs w:val="22"/>
        </w:rPr>
        <w:t xml:space="preserve">El pressupost </w:t>
      </w:r>
      <w:r>
        <w:rPr>
          <w:rFonts w:ascii="Arial Narrow" w:hAnsi="Arial Narrow" w:cs="Arial"/>
          <w:sz w:val="22"/>
          <w:szCs w:val="22"/>
        </w:rPr>
        <w:t>base</w:t>
      </w:r>
      <w:r w:rsidRPr="00BC31EE">
        <w:rPr>
          <w:rFonts w:ascii="Arial Narrow" w:hAnsi="Arial Narrow" w:cs="Arial"/>
          <w:sz w:val="22"/>
          <w:szCs w:val="22"/>
        </w:rPr>
        <w:t xml:space="preserve"> es desglossa de la manera indicada a </w:t>
      </w:r>
      <w:r w:rsidRPr="009277C4">
        <w:rPr>
          <w:rFonts w:ascii="Arial Narrow" w:hAnsi="Arial Narrow" w:cs="Arial"/>
          <w:b/>
          <w:i/>
          <w:sz w:val="22"/>
          <w:szCs w:val="22"/>
        </w:rPr>
        <w:t>l’Annex 1</w:t>
      </w:r>
      <w:r w:rsidRPr="003A5BB6">
        <w:rPr>
          <w:rFonts w:ascii="Arial Narrow" w:hAnsi="Arial Narrow" w:cs="Arial"/>
          <w:i/>
          <w:sz w:val="22"/>
          <w:szCs w:val="22"/>
        </w:rPr>
        <w:t xml:space="preserve"> d’aquest plec</w:t>
      </w:r>
      <w:r w:rsidRPr="00BC31EE">
        <w:rPr>
          <w:rFonts w:ascii="Arial Narrow" w:hAnsi="Arial Narrow" w:cs="Arial"/>
          <w:sz w:val="22"/>
          <w:szCs w:val="22"/>
        </w:rPr>
        <w:t xml:space="preserve">. </w:t>
      </w:r>
    </w:p>
    <w:p w14:paraId="7A92C374" w14:textId="77777777" w:rsidR="003B6F8D" w:rsidRPr="00BC31EE" w:rsidRDefault="003B6F8D" w:rsidP="003B6F8D">
      <w:pPr>
        <w:autoSpaceDE w:val="0"/>
        <w:autoSpaceDN w:val="0"/>
        <w:adjustRightInd w:val="0"/>
        <w:jc w:val="both"/>
        <w:rPr>
          <w:rFonts w:ascii="Arial Narrow" w:hAnsi="Arial Narrow" w:cs="Arial"/>
          <w:sz w:val="22"/>
          <w:szCs w:val="22"/>
        </w:rPr>
      </w:pPr>
    </w:p>
    <w:p w14:paraId="6B61336C" w14:textId="77777777" w:rsidR="003B6F8D" w:rsidRPr="00940CCE" w:rsidRDefault="003B6F8D" w:rsidP="003B6F8D">
      <w:pPr>
        <w:autoSpaceDE w:val="0"/>
        <w:autoSpaceDN w:val="0"/>
        <w:adjustRightInd w:val="0"/>
        <w:jc w:val="both"/>
        <w:rPr>
          <w:rFonts w:ascii="Arial Narrow" w:hAnsi="Arial Narrow" w:cs="Arial"/>
          <w:sz w:val="22"/>
          <w:szCs w:val="22"/>
        </w:rPr>
      </w:pPr>
      <w:r w:rsidRPr="00940CCE">
        <w:rPr>
          <w:rFonts w:ascii="Arial Narrow" w:hAnsi="Arial Narrow" w:cs="Arial"/>
          <w:sz w:val="22"/>
          <w:szCs w:val="22"/>
        </w:rPr>
        <w:t xml:space="preserve">El sistema per a la determinació del preu del contracte serà el que s’indica a </w:t>
      </w:r>
      <w:r w:rsidRPr="003A5BB6">
        <w:rPr>
          <w:rFonts w:ascii="Arial Narrow" w:hAnsi="Arial Narrow" w:cs="Arial"/>
          <w:bCs/>
          <w:i/>
          <w:sz w:val="22"/>
          <w:szCs w:val="22"/>
        </w:rPr>
        <w:t>l’apartat B</w:t>
      </w:r>
      <w:r>
        <w:rPr>
          <w:rFonts w:ascii="Arial Narrow" w:hAnsi="Arial Narrow" w:cs="Arial"/>
          <w:bCs/>
          <w:i/>
          <w:sz w:val="22"/>
          <w:szCs w:val="22"/>
        </w:rPr>
        <w:t>3</w:t>
      </w:r>
      <w:r w:rsidRPr="003A5BB6">
        <w:rPr>
          <w:rFonts w:ascii="Arial Narrow" w:hAnsi="Arial Narrow" w:cs="Arial"/>
          <w:bCs/>
          <w:i/>
          <w:sz w:val="22"/>
          <w:szCs w:val="22"/>
        </w:rPr>
        <w:t xml:space="preserve"> del quadre de característiques</w:t>
      </w:r>
      <w:r w:rsidRPr="00940CCE">
        <w:rPr>
          <w:rFonts w:ascii="Arial Narrow" w:hAnsi="Arial Narrow" w:cs="Arial"/>
          <w:sz w:val="22"/>
          <w:szCs w:val="22"/>
        </w:rPr>
        <w:t xml:space="preserve">. Si s’escau, els preus unitaris màxims s’estableixen en </w:t>
      </w:r>
      <w:r w:rsidRPr="003A5BB6">
        <w:rPr>
          <w:rFonts w:ascii="Arial Narrow" w:hAnsi="Arial Narrow" w:cs="Arial"/>
          <w:bCs/>
          <w:i/>
          <w:sz w:val="22"/>
          <w:szCs w:val="22"/>
        </w:rPr>
        <w:t>l’apartat B3</w:t>
      </w:r>
      <w:r>
        <w:rPr>
          <w:rFonts w:ascii="Arial Narrow" w:hAnsi="Arial Narrow" w:cs="Arial"/>
          <w:bCs/>
          <w:i/>
          <w:sz w:val="22"/>
          <w:szCs w:val="22"/>
        </w:rPr>
        <w:t>.1</w:t>
      </w:r>
      <w:r w:rsidRPr="003A5BB6">
        <w:rPr>
          <w:rFonts w:ascii="Arial Narrow" w:hAnsi="Arial Narrow" w:cs="Arial"/>
          <w:bCs/>
          <w:i/>
          <w:sz w:val="22"/>
          <w:szCs w:val="22"/>
        </w:rPr>
        <w:t xml:space="preserve"> </w:t>
      </w:r>
      <w:r w:rsidRPr="003A5BB6">
        <w:rPr>
          <w:rFonts w:ascii="Arial Narrow" w:hAnsi="Arial Narrow" w:cs="Arial"/>
          <w:i/>
          <w:sz w:val="22"/>
          <w:szCs w:val="22"/>
        </w:rPr>
        <w:t>del quadre de característiques</w:t>
      </w:r>
      <w:r w:rsidRPr="00940CCE">
        <w:rPr>
          <w:rFonts w:ascii="Arial Narrow" w:hAnsi="Arial Narrow" w:cs="Arial"/>
          <w:sz w:val="22"/>
          <w:szCs w:val="22"/>
        </w:rPr>
        <w:t xml:space="preserve">. </w:t>
      </w:r>
    </w:p>
    <w:p w14:paraId="0AFEA0DC" w14:textId="77777777" w:rsidR="003B6F8D" w:rsidRPr="00BC31EE" w:rsidRDefault="003B6F8D" w:rsidP="003B6F8D">
      <w:pPr>
        <w:pStyle w:val="Textdecomentari"/>
        <w:tabs>
          <w:tab w:val="left" w:pos="4963"/>
        </w:tabs>
        <w:ind w:right="-2"/>
        <w:rPr>
          <w:rFonts w:ascii="Arial Narrow" w:hAnsi="Arial Narrow" w:cs="Arial"/>
          <w:sz w:val="22"/>
          <w:szCs w:val="22"/>
        </w:rPr>
      </w:pPr>
    </w:p>
    <w:p w14:paraId="656DDDAE" w14:textId="77777777" w:rsidR="003B6F8D" w:rsidRPr="00BC31EE" w:rsidRDefault="003B6F8D" w:rsidP="003B6F8D">
      <w:pPr>
        <w:pStyle w:val="Textdecomentari"/>
        <w:tabs>
          <w:tab w:val="left" w:pos="4963"/>
        </w:tabs>
        <w:ind w:right="-2"/>
        <w:rPr>
          <w:rFonts w:ascii="Arial Narrow" w:hAnsi="Arial Narrow" w:cs="Arial"/>
          <w:sz w:val="22"/>
          <w:szCs w:val="22"/>
        </w:rPr>
      </w:pPr>
      <w:r w:rsidRPr="00BC31EE">
        <w:rPr>
          <w:rFonts w:ascii="Arial Narrow" w:hAnsi="Arial Narrow" w:cs="Arial"/>
          <w:sz w:val="22"/>
          <w:szCs w:val="22"/>
        </w:rPr>
        <w:t xml:space="preserve">Aquest pressupost màxim s'ha d'entendre comprensiu de la totalitat dels costos derivats de l’execució de l'objecte del contracte i anirà amb càrrec al/als codi/s d’imputació indicats a </w:t>
      </w:r>
      <w:r w:rsidRPr="00BC31EE">
        <w:rPr>
          <w:rFonts w:ascii="Arial Narrow" w:hAnsi="Arial Narrow" w:cs="Arial"/>
          <w:i/>
          <w:sz w:val="22"/>
          <w:szCs w:val="22"/>
        </w:rPr>
        <w:t>l’apartat B</w:t>
      </w:r>
      <w:r>
        <w:rPr>
          <w:rFonts w:ascii="Arial Narrow" w:hAnsi="Arial Narrow" w:cs="Arial"/>
          <w:i/>
          <w:sz w:val="22"/>
          <w:szCs w:val="22"/>
        </w:rPr>
        <w:t xml:space="preserve">4 </w:t>
      </w:r>
      <w:r w:rsidRPr="00BC31EE">
        <w:rPr>
          <w:rFonts w:ascii="Arial Narrow" w:hAnsi="Arial Narrow" w:cs="Arial"/>
          <w:i/>
          <w:sz w:val="22"/>
          <w:szCs w:val="22"/>
        </w:rPr>
        <w:t>del quadre de característiques</w:t>
      </w:r>
      <w:r w:rsidRPr="00BC31EE">
        <w:rPr>
          <w:rFonts w:ascii="Arial Narrow" w:hAnsi="Arial Narrow" w:cs="Arial"/>
          <w:sz w:val="22"/>
          <w:szCs w:val="22"/>
        </w:rPr>
        <w:t>.</w:t>
      </w:r>
    </w:p>
    <w:p w14:paraId="42DE3A2C" w14:textId="77777777" w:rsidR="003B6F8D" w:rsidRPr="00BC31EE" w:rsidRDefault="003B6F8D" w:rsidP="003B6F8D">
      <w:pPr>
        <w:pStyle w:val="Textdecomentari"/>
        <w:tabs>
          <w:tab w:val="left" w:pos="4963"/>
        </w:tabs>
        <w:rPr>
          <w:rFonts w:ascii="Arial Narrow" w:hAnsi="Arial Narrow" w:cs="Arial"/>
          <w:sz w:val="22"/>
          <w:szCs w:val="22"/>
        </w:rPr>
      </w:pPr>
    </w:p>
    <w:p w14:paraId="626A7B48" w14:textId="5ABC5EAE" w:rsidR="003B6F8D" w:rsidRPr="00BC31EE" w:rsidRDefault="003B6F8D" w:rsidP="003B6F8D">
      <w:pPr>
        <w:autoSpaceDE w:val="0"/>
        <w:autoSpaceDN w:val="0"/>
        <w:adjustRightInd w:val="0"/>
        <w:jc w:val="both"/>
        <w:rPr>
          <w:rFonts w:ascii="Arial Narrow" w:hAnsi="Arial Narrow" w:cs="Arial"/>
          <w:bCs/>
          <w:sz w:val="22"/>
          <w:szCs w:val="22"/>
        </w:rPr>
      </w:pPr>
      <w:bookmarkStart w:id="7" w:name="_Hlk510515057"/>
      <w:r w:rsidRPr="00BC31EE">
        <w:rPr>
          <w:rFonts w:ascii="Arial Narrow" w:hAnsi="Arial Narrow" w:cs="Arial"/>
          <w:bCs/>
          <w:sz w:val="22"/>
          <w:szCs w:val="22"/>
        </w:rPr>
        <w:t>BARCELONA ACTI</w:t>
      </w:r>
      <w:r w:rsidR="00EA6FCE">
        <w:rPr>
          <w:rFonts w:ascii="Arial Narrow" w:hAnsi="Arial Narrow" w:cs="Arial"/>
          <w:bCs/>
          <w:sz w:val="22"/>
          <w:szCs w:val="22"/>
        </w:rPr>
        <w:t>V</w:t>
      </w:r>
      <w:r w:rsidRPr="00BC31EE">
        <w:rPr>
          <w:rFonts w:ascii="Arial Narrow" w:hAnsi="Arial Narrow" w:cs="Arial"/>
          <w:bCs/>
          <w:sz w:val="22"/>
          <w:szCs w:val="22"/>
        </w:rPr>
        <w:t>A no resta obligada a exhaurir l’esmentat import en atenció a què les factures, si s’escau, un cop finalitzat el contracte, podrien ascendir a una quantitat inferior a la inicialment prevista.</w:t>
      </w:r>
    </w:p>
    <w:p w14:paraId="2A085612" w14:textId="77777777" w:rsidR="003B6F8D" w:rsidRPr="00BC31EE" w:rsidRDefault="003B6F8D" w:rsidP="003B6F8D">
      <w:pPr>
        <w:pStyle w:val="Textdecomentari"/>
        <w:tabs>
          <w:tab w:val="left" w:pos="4963"/>
        </w:tabs>
        <w:rPr>
          <w:rFonts w:ascii="Arial Narrow" w:hAnsi="Arial Narrow" w:cs="Arial"/>
          <w:sz w:val="22"/>
          <w:szCs w:val="22"/>
        </w:rPr>
      </w:pPr>
    </w:p>
    <w:p w14:paraId="1CDAAD02" w14:textId="3A02FD2E" w:rsidR="003B6F8D" w:rsidRPr="00BC31EE" w:rsidRDefault="003B6F8D" w:rsidP="003B6F8D">
      <w:pPr>
        <w:autoSpaceDE w:val="0"/>
        <w:autoSpaceDN w:val="0"/>
        <w:adjustRightInd w:val="0"/>
        <w:jc w:val="both"/>
        <w:rPr>
          <w:rFonts w:ascii="Arial Narrow" w:hAnsi="Arial Narrow" w:cs="Arial"/>
          <w:iCs/>
          <w:sz w:val="22"/>
          <w:szCs w:val="22"/>
        </w:rPr>
      </w:pPr>
      <w:r w:rsidRPr="00BC31EE">
        <w:rPr>
          <w:rFonts w:ascii="Arial Narrow" w:hAnsi="Arial Narrow" w:cs="Arial"/>
          <w:iCs/>
          <w:sz w:val="22"/>
          <w:szCs w:val="22"/>
        </w:rPr>
        <w:t>Si el contracte es formalitza en l’exercici pressupostari anterior al de l’inici de la seva execució</w:t>
      </w:r>
      <w:r>
        <w:rPr>
          <w:rFonts w:ascii="Arial Narrow" w:hAnsi="Arial Narrow" w:cs="Arial"/>
          <w:iCs/>
          <w:sz w:val="22"/>
          <w:szCs w:val="22"/>
        </w:rPr>
        <w:t xml:space="preserve"> o comporta despeses de caràcter pluriennal</w:t>
      </w:r>
      <w:r w:rsidRPr="00BC31EE">
        <w:rPr>
          <w:rFonts w:ascii="Arial Narrow" w:hAnsi="Arial Narrow" w:cs="Arial"/>
          <w:iCs/>
          <w:sz w:val="22"/>
          <w:szCs w:val="22"/>
        </w:rPr>
        <w:t xml:space="preserve">, així es determinarà a </w:t>
      </w:r>
      <w:r w:rsidRPr="00BC31EE">
        <w:rPr>
          <w:rFonts w:ascii="Arial Narrow" w:hAnsi="Arial Narrow" w:cs="Arial"/>
          <w:i/>
          <w:iCs/>
          <w:sz w:val="22"/>
          <w:szCs w:val="22"/>
        </w:rPr>
        <w:t xml:space="preserve">l’apartat </w:t>
      </w:r>
      <w:r>
        <w:rPr>
          <w:rFonts w:ascii="Arial Narrow" w:hAnsi="Arial Narrow" w:cs="Arial"/>
          <w:i/>
          <w:iCs/>
          <w:sz w:val="22"/>
          <w:szCs w:val="22"/>
        </w:rPr>
        <w:t xml:space="preserve">B5 </w:t>
      </w:r>
      <w:r w:rsidRPr="00BC31EE">
        <w:rPr>
          <w:rFonts w:ascii="Arial Narrow" w:hAnsi="Arial Narrow" w:cs="Arial"/>
          <w:i/>
          <w:iCs/>
          <w:sz w:val="22"/>
          <w:szCs w:val="22"/>
        </w:rPr>
        <w:t xml:space="preserve"> del quadre característiques</w:t>
      </w:r>
      <w:r w:rsidRPr="00BC31EE">
        <w:rPr>
          <w:rFonts w:ascii="Arial Narrow" w:hAnsi="Arial Narrow" w:cs="Arial"/>
          <w:iCs/>
          <w:sz w:val="22"/>
          <w:szCs w:val="22"/>
        </w:rPr>
        <w:t xml:space="preserve">. Llavors, l’adjudicació quedarà sotmesa a la condició suspensiva </w:t>
      </w:r>
      <w:r w:rsidR="00B55E5D">
        <w:rPr>
          <w:rFonts w:ascii="Arial Narrow" w:hAnsi="Arial Narrow" w:cs="Arial"/>
          <w:iCs/>
          <w:sz w:val="22"/>
          <w:szCs w:val="22"/>
        </w:rPr>
        <w:t xml:space="preserve">i/o resolutòria </w:t>
      </w:r>
      <w:r w:rsidRPr="00BC31EE">
        <w:rPr>
          <w:rFonts w:ascii="Arial Narrow" w:hAnsi="Arial Narrow" w:cs="Arial"/>
          <w:iCs/>
          <w:sz w:val="22"/>
          <w:szCs w:val="22"/>
        </w:rPr>
        <w:t>d’existència de crèdit adequat i suficient per finançar les obligacions derivades del contracte en l’exercici pressupostari corresponent.</w:t>
      </w:r>
    </w:p>
    <w:p w14:paraId="0C2BEF9C" w14:textId="77777777" w:rsidR="003B6F8D" w:rsidRPr="00BC31EE" w:rsidRDefault="003B6F8D" w:rsidP="003B6F8D">
      <w:pPr>
        <w:pStyle w:val="Textdecomentari"/>
        <w:tabs>
          <w:tab w:val="left" w:pos="4963"/>
        </w:tabs>
        <w:rPr>
          <w:rFonts w:ascii="Arial Narrow" w:hAnsi="Arial Narrow" w:cs="Arial"/>
          <w:sz w:val="22"/>
          <w:szCs w:val="22"/>
        </w:rPr>
      </w:pPr>
    </w:p>
    <w:bookmarkEnd w:id="7"/>
    <w:p w14:paraId="0C93EAE6" w14:textId="01DFB669" w:rsidR="003B6F8D" w:rsidRDefault="003B6F8D" w:rsidP="003B6F8D">
      <w:pPr>
        <w:pStyle w:val="Textindependent2"/>
        <w:tabs>
          <w:tab w:val="left" w:pos="567"/>
          <w:tab w:val="left" w:pos="1134"/>
          <w:tab w:val="left" w:pos="1702"/>
          <w:tab w:val="left" w:pos="9637"/>
        </w:tabs>
        <w:ind w:right="-2"/>
        <w:rPr>
          <w:rFonts w:ascii="Arial Narrow" w:hAnsi="Arial Narrow" w:cs="Arial"/>
          <w:sz w:val="22"/>
          <w:szCs w:val="22"/>
        </w:rPr>
      </w:pPr>
      <w:r>
        <w:rPr>
          <w:rFonts w:ascii="Arial Narrow" w:hAnsi="Arial Narrow" w:cs="Arial"/>
          <w:sz w:val="22"/>
          <w:szCs w:val="22"/>
        </w:rPr>
        <w:t>2.</w:t>
      </w:r>
      <w:r w:rsidRPr="00BC31EE">
        <w:rPr>
          <w:rFonts w:ascii="Arial Narrow" w:hAnsi="Arial Narrow" w:cs="Arial"/>
          <w:sz w:val="22"/>
          <w:szCs w:val="22"/>
        </w:rPr>
        <w:t>2. E</w:t>
      </w:r>
      <w:r w:rsidRPr="00BC31EE">
        <w:rPr>
          <w:rFonts w:ascii="Arial Narrow" w:hAnsi="Arial Narrow" w:cs="Arial"/>
          <w:b/>
          <w:sz w:val="22"/>
          <w:szCs w:val="22"/>
        </w:rPr>
        <w:t>l valor estimat (VE</w:t>
      </w:r>
      <w:r>
        <w:rPr>
          <w:rFonts w:ascii="Arial Narrow" w:hAnsi="Arial Narrow" w:cs="Arial"/>
          <w:b/>
          <w:sz w:val="22"/>
          <w:szCs w:val="22"/>
        </w:rPr>
        <w:t>C</w:t>
      </w:r>
      <w:r w:rsidRPr="00BC31EE">
        <w:rPr>
          <w:rFonts w:ascii="Arial Narrow" w:hAnsi="Arial Narrow" w:cs="Arial"/>
          <w:b/>
          <w:sz w:val="22"/>
          <w:szCs w:val="22"/>
        </w:rPr>
        <w:t>) del contracte</w:t>
      </w:r>
      <w:r w:rsidRPr="00BC31EE">
        <w:rPr>
          <w:rFonts w:ascii="Arial Narrow" w:hAnsi="Arial Narrow" w:cs="Arial"/>
          <w:sz w:val="22"/>
          <w:szCs w:val="22"/>
        </w:rPr>
        <w:t xml:space="preserve"> s’assenyala a </w:t>
      </w:r>
      <w:r w:rsidRPr="00BC31EE">
        <w:rPr>
          <w:rFonts w:ascii="Arial Narrow" w:hAnsi="Arial Narrow" w:cs="Arial"/>
          <w:i/>
          <w:sz w:val="22"/>
          <w:szCs w:val="22"/>
        </w:rPr>
        <w:t>l’apartat B</w:t>
      </w:r>
      <w:r>
        <w:rPr>
          <w:rFonts w:ascii="Arial Narrow" w:hAnsi="Arial Narrow" w:cs="Arial"/>
          <w:i/>
          <w:sz w:val="22"/>
          <w:szCs w:val="22"/>
        </w:rPr>
        <w:t xml:space="preserve">6 </w:t>
      </w:r>
      <w:r w:rsidRPr="00BC31EE">
        <w:rPr>
          <w:rFonts w:ascii="Arial Narrow" w:hAnsi="Arial Narrow" w:cs="Arial"/>
          <w:i/>
          <w:sz w:val="22"/>
          <w:szCs w:val="22"/>
        </w:rPr>
        <w:t>del quadre de característiques</w:t>
      </w:r>
      <w:r w:rsidRPr="00BC31EE">
        <w:rPr>
          <w:rFonts w:ascii="Arial Narrow" w:hAnsi="Arial Narrow" w:cs="Arial"/>
          <w:sz w:val="22"/>
          <w:szCs w:val="22"/>
        </w:rPr>
        <w:t>, sense incloure l'IVA. D’acord amb l’article 101 LCSP, aquesta xifra inclou l’impor</w:t>
      </w:r>
      <w:r>
        <w:rPr>
          <w:rFonts w:ascii="Arial Narrow" w:hAnsi="Arial Narrow" w:cs="Arial"/>
          <w:sz w:val="22"/>
          <w:szCs w:val="22"/>
        </w:rPr>
        <w:t>t total que podria ser retribuïda</w:t>
      </w:r>
      <w:r w:rsidRPr="00BC31EE">
        <w:rPr>
          <w:rFonts w:ascii="Arial Narrow" w:hAnsi="Arial Narrow" w:cs="Arial"/>
          <w:sz w:val="22"/>
          <w:szCs w:val="22"/>
        </w:rPr>
        <w:t xml:space="preserve"> </w:t>
      </w:r>
      <w:r>
        <w:rPr>
          <w:rFonts w:ascii="Arial Narrow" w:hAnsi="Arial Narrow" w:cs="Arial"/>
          <w:sz w:val="22"/>
          <w:szCs w:val="22"/>
        </w:rPr>
        <w:t>la</w:t>
      </w:r>
      <w:r w:rsidRPr="00BC31EE">
        <w:rPr>
          <w:rFonts w:ascii="Arial Narrow" w:hAnsi="Arial Narrow" w:cs="Arial"/>
          <w:sz w:val="22"/>
          <w:szCs w:val="22"/>
        </w:rPr>
        <w:t xml:space="preserve"> contractista, incloent possibles pròrrogues i modificacions, entre d’altres conceptes.</w:t>
      </w:r>
    </w:p>
    <w:p w14:paraId="21A72803" w14:textId="77777777" w:rsidR="003B6F8D" w:rsidRPr="00BC31EE" w:rsidRDefault="003B6F8D" w:rsidP="003B6F8D">
      <w:pPr>
        <w:pStyle w:val="Textindependent2"/>
        <w:tabs>
          <w:tab w:val="left" w:pos="567"/>
          <w:tab w:val="left" w:pos="1134"/>
          <w:tab w:val="left" w:pos="1702"/>
          <w:tab w:val="left" w:pos="9637"/>
        </w:tabs>
        <w:ind w:right="-2"/>
        <w:rPr>
          <w:rFonts w:ascii="Arial Narrow" w:hAnsi="Arial Narrow" w:cs="Arial"/>
          <w:sz w:val="22"/>
          <w:szCs w:val="22"/>
        </w:rPr>
      </w:pPr>
    </w:p>
    <w:bookmarkEnd w:id="5"/>
    <w:bookmarkEnd w:id="6"/>
    <w:p w14:paraId="24B6C63F" w14:textId="3A673EF3" w:rsidR="003B6F8D" w:rsidRDefault="003B6F8D" w:rsidP="003B6F8D">
      <w:pPr>
        <w:autoSpaceDE w:val="0"/>
        <w:autoSpaceDN w:val="0"/>
        <w:adjustRightInd w:val="0"/>
        <w:jc w:val="both"/>
        <w:rPr>
          <w:rFonts w:ascii="Arial Narrow" w:hAnsi="Arial Narrow" w:cs="Arial"/>
          <w:sz w:val="22"/>
          <w:szCs w:val="22"/>
        </w:rPr>
      </w:pPr>
      <w:r w:rsidRPr="007433B0">
        <w:rPr>
          <w:rFonts w:ascii="Arial Narrow" w:hAnsi="Arial Narrow" w:cs="Arial"/>
          <w:bCs/>
          <w:sz w:val="22"/>
          <w:szCs w:val="22"/>
        </w:rPr>
        <w:t>2.3.</w:t>
      </w:r>
      <w:r w:rsidRPr="00BC31EE">
        <w:rPr>
          <w:rFonts w:ascii="Arial Narrow" w:hAnsi="Arial Narrow" w:cs="Arial"/>
          <w:b/>
          <w:bCs/>
          <w:sz w:val="22"/>
          <w:szCs w:val="22"/>
        </w:rPr>
        <w:t xml:space="preserve"> </w:t>
      </w:r>
      <w:r w:rsidRPr="00BC31EE">
        <w:rPr>
          <w:rFonts w:ascii="Arial Narrow" w:hAnsi="Arial Narrow" w:cs="Arial"/>
          <w:sz w:val="22"/>
          <w:szCs w:val="22"/>
        </w:rPr>
        <w:t>Si el contracte e</w:t>
      </w:r>
      <w:r>
        <w:rPr>
          <w:rFonts w:ascii="Arial Narrow" w:hAnsi="Arial Narrow" w:cs="Arial"/>
          <w:sz w:val="22"/>
          <w:szCs w:val="22"/>
        </w:rPr>
        <w:t>stà emmarcat en un Programa/Actuació/P</w:t>
      </w:r>
      <w:r w:rsidRPr="00BC31EE">
        <w:rPr>
          <w:rFonts w:ascii="Arial Narrow" w:hAnsi="Arial Narrow" w:cs="Arial"/>
          <w:sz w:val="22"/>
          <w:szCs w:val="22"/>
        </w:rPr>
        <w:t xml:space="preserve">rojecte </w:t>
      </w:r>
      <w:r w:rsidRPr="00BC31EE">
        <w:rPr>
          <w:rFonts w:ascii="Arial Narrow" w:hAnsi="Arial Narrow" w:cs="Arial"/>
          <w:bCs/>
          <w:sz w:val="22"/>
          <w:szCs w:val="22"/>
        </w:rPr>
        <w:t xml:space="preserve">amb cofinançament per part d’altres institucions públiques, </w:t>
      </w:r>
      <w:r w:rsidRPr="00BC31EE">
        <w:rPr>
          <w:rFonts w:ascii="Arial Narrow" w:hAnsi="Arial Narrow" w:cs="Arial"/>
          <w:sz w:val="22"/>
          <w:szCs w:val="22"/>
        </w:rPr>
        <w:t xml:space="preserve">constarà a </w:t>
      </w:r>
      <w:r w:rsidRPr="00BC31EE">
        <w:rPr>
          <w:rFonts w:ascii="Arial Narrow" w:hAnsi="Arial Narrow" w:cs="Arial"/>
          <w:i/>
          <w:sz w:val="22"/>
          <w:szCs w:val="22"/>
        </w:rPr>
        <w:t xml:space="preserve">l’apartat </w:t>
      </w:r>
      <w:r>
        <w:rPr>
          <w:rFonts w:ascii="Arial Narrow" w:hAnsi="Arial Narrow" w:cs="Arial"/>
          <w:i/>
          <w:sz w:val="22"/>
          <w:szCs w:val="22"/>
        </w:rPr>
        <w:t>B7 d</w:t>
      </w:r>
      <w:r w:rsidRPr="00BC31EE">
        <w:rPr>
          <w:rFonts w:ascii="Arial Narrow" w:hAnsi="Arial Narrow" w:cs="Arial"/>
          <w:i/>
          <w:sz w:val="22"/>
          <w:szCs w:val="22"/>
        </w:rPr>
        <w:t>el quadre característiques</w:t>
      </w:r>
      <w:r w:rsidRPr="00BC31EE">
        <w:rPr>
          <w:rFonts w:ascii="Arial Narrow" w:hAnsi="Arial Narrow" w:cs="Arial"/>
          <w:sz w:val="22"/>
          <w:szCs w:val="22"/>
        </w:rPr>
        <w:t xml:space="preserve">. En cas de tractar-se </w:t>
      </w:r>
      <w:r w:rsidRPr="00BC31EE">
        <w:rPr>
          <w:rFonts w:ascii="Arial Narrow" w:hAnsi="Arial Narrow" w:cs="Arial"/>
          <w:bCs/>
          <w:sz w:val="22"/>
          <w:szCs w:val="22"/>
        </w:rPr>
        <w:t xml:space="preserve">del Fons </w:t>
      </w:r>
      <w:r w:rsidRPr="00BC31EE">
        <w:rPr>
          <w:rFonts w:ascii="Arial Narrow" w:eastAsia="Calibri" w:hAnsi="Arial Narrow" w:cs="Arial"/>
          <w:bCs/>
          <w:color w:val="000000"/>
          <w:sz w:val="22"/>
          <w:szCs w:val="22"/>
        </w:rPr>
        <w:t>Europeu de Desenvolupament Regional de la Unió Europea</w:t>
      </w:r>
      <w:r w:rsidRPr="00BC31EE">
        <w:rPr>
          <w:rFonts w:ascii="Arial Narrow" w:hAnsi="Arial Narrow" w:cs="Arial"/>
          <w:sz w:val="22"/>
          <w:szCs w:val="22"/>
        </w:rPr>
        <w:t xml:space="preserve">, s’haurà de sotmetre a les disposicions del tractat de la Unió Europea i als actes fixats en virtut d’aquest. </w:t>
      </w:r>
    </w:p>
    <w:p w14:paraId="12E0197C" w14:textId="77777777" w:rsidR="003B6F8D" w:rsidRPr="00BC31EE" w:rsidRDefault="003B6F8D" w:rsidP="003B6F8D">
      <w:pPr>
        <w:autoSpaceDE w:val="0"/>
        <w:autoSpaceDN w:val="0"/>
        <w:adjustRightInd w:val="0"/>
        <w:jc w:val="both"/>
        <w:rPr>
          <w:rFonts w:ascii="Arial Narrow" w:hAnsi="Arial Narrow" w:cs="Arial"/>
          <w:sz w:val="22"/>
          <w:szCs w:val="22"/>
        </w:rPr>
      </w:pPr>
    </w:p>
    <w:p w14:paraId="3A3E5F2C" w14:textId="77777777" w:rsidR="003B6F8D" w:rsidRPr="009F35AE" w:rsidRDefault="003B6F8D" w:rsidP="003B6F8D">
      <w:pPr>
        <w:pStyle w:val="Ttol2"/>
        <w:spacing w:before="0"/>
        <w:rPr>
          <w:rFonts w:ascii="Arial Narrow" w:hAnsi="Arial Narrow" w:cs="Arial"/>
          <w:b w:val="0"/>
          <w:color w:val="auto"/>
          <w:sz w:val="32"/>
          <w:szCs w:val="32"/>
        </w:rPr>
      </w:pPr>
      <w:bookmarkStart w:id="8" w:name="_Toc207073920"/>
      <w:bookmarkStart w:id="9" w:name="_Toc291582569"/>
      <w:r w:rsidRPr="009F35AE">
        <w:rPr>
          <w:rFonts w:ascii="Arial Narrow" w:hAnsi="Arial Narrow" w:cs="Arial"/>
          <w:b w:val="0"/>
          <w:color w:val="auto"/>
          <w:sz w:val="32"/>
          <w:szCs w:val="32"/>
        </w:rPr>
        <w:t xml:space="preserve">Clàusula 3. Durada </w:t>
      </w:r>
      <w:r>
        <w:rPr>
          <w:rFonts w:ascii="Arial Narrow" w:hAnsi="Arial Narrow" w:cs="Arial"/>
          <w:b w:val="0"/>
          <w:color w:val="auto"/>
          <w:sz w:val="32"/>
          <w:szCs w:val="32"/>
        </w:rPr>
        <w:t>i vigència</w:t>
      </w:r>
      <w:bookmarkEnd w:id="8"/>
      <w:bookmarkEnd w:id="9"/>
    </w:p>
    <w:p w14:paraId="05D5EC83" w14:textId="77777777" w:rsidR="003B6F8D" w:rsidRPr="00BC31EE" w:rsidRDefault="003B6F8D" w:rsidP="003B6F8D">
      <w:pPr>
        <w:autoSpaceDE w:val="0"/>
        <w:autoSpaceDN w:val="0"/>
        <w:adjustRightInd w:val="0"/>
        <w:jc w:val="both"/>
        <w:rPr>
          <w:rFonts w:ascii="Arial Narrow" w:hAnsi="Arial Narrow" w:cs="Arial"/>
          <w:sz w:val="22"/>
          <w:szCs w:val="22"/>
        </w:rPr>
      </w:pPr>
    </w:p>
    <w:p w14:paraId="7ADF02AD" w14:textId="77777777" w:rsidR="003B6F8D" w:rsidRPr="00BC31EE" w:rsidRDefault="003B6F8D" w:rsidP="003B6F8D">
      <w:pPr>
        <w:autoSpaceDE w:val="0"/>
        <w:autoSpaceDN w:val="0"/>
        <w:adjustRightInd w:val="0"/>
        <w:jc w:val="both"/>
        <w:rPr>
          <w:rFonts w:ascii="Arial Narrow" w:hAnsi="Arial Narrow" w:cs="Arial"/>
          <w:sz w:val="22"/>
          <w:szCs w:val="22"/>
        </w:rPr>
      </w:pPr>
      <w:r>
        <w:rPr>
          <w:rFonts w:ascii="Arial Narrow" w:hAnsi="Arial Narrow" w:cs="Arial"/>
          <w:sz w:val="22"/>
          <w:szCs w:val="22"/>
        </w:rPr>
        <w:t xml:space="preserve">3.1. </w:t>
      </w:r>
      <w:r w:rsidRPr="00BC31EE">
        <w:rPr>
          <w:rFonts w:ascii="Arial Narrow" w:hAnsi="Arial Narrow" w:cs="Arial"/>
          <w:sz w:val="22"/>
          <w:szCs w:val="22"/>
        </w:rPr>
        <w:t xml:space="preserve">El termini d’execució del contracte és el que s’estableix a </w:t>
      </w:r>
      <w:r w:rsidRPr="00BC31EE">
        <w:rPr>
          <w:rFonts w:ascii="Arial Narrow" w:hAnsi="Arial Narrow" w:cs="Arial"/>
          <w:bCs/>
          <w:i/>
          <w:sz w:val="22"/>
          <w:szCs w:val="22"/>
        </w:rPr>
        <w:t>l’apartat</w:t>
      </w:r>
      <w:r>
        <w:rPr>
          <w:rFonts w:ascii="Arial Narrow" w:hAnsi="Arial Narrow" w:cs="Arial"/>
          <w:bCs/>
          <w:i/>
          <w:sz w:val="22"/>
          <w:szCs w:val="22"/>
        </w:rPr>
        <w:t xml:space="preserve"> C1 </w:t>
      </w:r>
      <w:r w:rsidRPr="00BC31EE">
        <w:rPr>
          <w:rFonts w:ascii="Arial Narrow" w:hAnsi="Arial Narrow" w:cs="Arial"/>
          <w:i/>
          <w:sz w:val="22"/>
          <w:szCs w:val="22"/>
        </w:rPr>
        <w:t>del quadre de característiques</w:t>
      </w:r>
      <w:r w:rsidRPr="00BC31EE">
        <w:rPr>
          <w:rFonts w:ascii="Arial Narrow" w:hAnsi="Arial Narrow" w:cs="Arial"/>
          <w:sz w:val="22"/>
          <w:szCs w:val="22"/>
        </w:rPr>
        <w:t xml:space="preserve">. </w:t>
      </w:r>
    </w:p>
    <w:p w14:paraId="5876A3AD" w14:textId="77777777" w:rsidR="003B6F8D" w:rsidRPr="00BC31EE" w:rsidRDefault="003B6F8D" w:rsidP="003B6F8D">
      <w:pPr>
        <w:autoSpaceDE w:val="0"/>
        <w:autoSpaceDN w:val="0"/>
        <w:adjustRightInd w:val="0"/>
        <w:jc w:val="both"/>
        <w:rPr>
          <w:rFonts w:ascii="Arial Narrow" w:hAnsi="Arial Narrow" w:cs="Arial"/>
          <w:sz w:val="22"/>
          <w:szCs w:val="22"/>
        </w:rPr>
      </w:pPr>
    </w:p>
    <w:p w14:paraId="5A72155D" w14:textId="77777777" w:rsidR="003B6F8D" w:rsidRPr="00BC31EE" w:rsidRDefault="003B6F8D" w:rsidP="003B6F8D">
      <w:pPr>
        <w:jc w:val="both"/>
        <w:rPr>
          <w:rFonts w:ascii="Arial Narrow" w:hAnsi="Arial Narrow" w:cs="Arial"/>
          <w:sz w:val="22"/>
          <w:szCs w:val="22"/>
        </w:rPr>
      </w:pPr>
      <w:r w:rsidRPr="00BC31EE">
        <w:rPr>
          <w:rFonts w:ascii="Arial Narrow" w:hAnsi="Arial Narrow" w:cs="Arial"/>
          <w:sz w:val="22"/>
          <w:szCs w:val="22"/>
        </w:rPr>
        <w:lastRenderedPageBreak/>
        <w:t xml:space="preserve">S’estableixen els terminis parcials previstos a </w:t>
      </w:r>
      <w:r w:rsidRPr="00BC31EE">
        <w:rPr>
          <w:rFonts w:ascii="Arial Narrow" w:hAnsi="Arial Narrow" w:cs="Arial"/>
          <w:i/>
          <w:sz w:val="22"/>
          <w:szCs w:val="22"/>
        </w:rPr>
        <w:t>l’apartat C2 del quadre de característiques</w:t>
      </w:r>
      <w:r w:rsidRPr="00BC31EE">
        <w:rPr>
          <w:rFonts w:ascii="Arial Narrow" w:hAnsi="Arial Narrow" w:cs="Arial"/>
          <w:sz w:val="22"/>
          <w:szCs w:val="22"/>
        </w:rPr>
        <w:t>. En cas que no s’estableixin terminis parcials ni en el PCAP ni en el PPT, el ritme dels treballs, quant als terminis parcials, s’adequarà al programa de treball aprovat per BARCELONA ACTIVA.</w:t>
      </w:r>
    </w:p>
    <w:p w14:paraId="65AA71BE" w14:textId="77777777" w:rsidR="003B6F8D" w:rsidRPr="00BC31EE" w:rsidRDefault="003B6F8D" w:rsidP="003B6F8D">
      <w:pPr>
        <w:autoSpaceDE w:val="0"/>
        <w:autoSpaceDN w:val="0"/>
        <w:adjustRightInd w:val="0"/>
        <w:jc w:val="both"/>
        <w:rPr>
          <w:rFonts w:ascii="Arial Narrow" w:hAnsi="Arial Narrow" w:cs="Arial"/>
          <w:sz w:val="22"/>
          <w:szCs w:val="22"/>
        </w:rPr>
      </w:pPr>
    </w:p>
    <w:p w14:paraId="56DA6183" w14:textId="0EC6B6B2" w:rsidR="003B6F8D" w:rsidRDefault="003B6F8D" w:rsidP="003B6F8D">
      <w:pPr>
        <w:jc w:val="both"/>
        <w:rPr>
          <w:rFonts w:ascii="Arial Narrow" w:hAnsi="Arial Narrow" w:cs="Arial"/>
          <w:sz w:val="22"/>
          <w:szCs w:val="22"/>
        </w:rPr>
      </w:pPr>
      <w:r>
        <w:rPr>
          <w:rFonts w:ascii="Arial Narrow" w:hAnsi="Arial Narrow" w:cs="Arial"/>
          <w:sz w:val="22"/>
          <w:szCs w:val="22"/>
        </w:rPr>
        <w:t xml:space="preserve">3.2. </w:t>
      </w:r>
      <w:r w:rsidRPr="00BC31EE">
        <w:rPr>
          <w:rFonts w:ascii="Arial Narrow" w:hAnsi="Arial Narrow" w:cs="Arial"/>
          <w:sz w:val="22"/>
          <w:szCs w:val="22"/>
        </w:rPr>
        <w:t xml:space="preserve">De conformitat amb el que estableix l’article 29 LCSP, el contracte podrà ser prorrogat si així s’ha previst en </w:t>
      </w:r>
      <w:r w:rsidRPr="00BC31EE">
        <w:rPr>
          <w:rFonts w:ascii="Arial Narrow" w:hAnsi="Arial Narrow" w:cs="Arial"/>
          <w:i/>
          <w:sz w:val="22"/>
          <w:szCs w:val="22"/>
        </w:rPr>
        <w:t>l’apartat C3 del quadre de característiques</w:t>
      </w:r>
      <w:r w:rsidRPr="00BC31EE">
        <w:rPr>
          <w:rFonts w:ascii="Arial Narrow" w:hAnsi="Arial Narrow" w:cs="Arial"/>
          <w:sz w:val="22"/>
          <w:szCs w:val="22"/>
        </w:rPr>
        <w:t xml:space="preserve">. </w:t>
      </w:r>
    </w:p>
    <w:p w14:paraId="12DBB01D" w14:textId="77777777" w:rsidR="003B6F8D" w:rsidRDefault="003B6F8D" w:rsidP="003B6F8D">
      <w:pPr>
        <w:jc w:val="both"/>
        <w:rPr>
          <w:rFonts w:ascii="Arial Narrow" w:hAnsi="Arial Narrow" w:cs="Arial"/>
          <w:sz w:val="22"/>
          <w:szCs w:val="22"/>
        </w:rPr>
      </w:pPr>
    </w:p>
    <w:p w14:paraId="4B0BA761" w14:textId="120E384D" w:rsidR="003B6F8D" w:rsidRPr="00982AEC" w:rsidRDefault="003B6F8D" w:rsidP="003B6F8D">
      <w:pPr>
        <w:jc w:val="both"/>
        <w:rPr>
          <w:rFonts w:ascii="Arial Narrow" w:hAnsi="Arial Narrow" w:cs="Arial"/>
          <w:sz w:val="22"/>
          <w:szCs w:val="22"/>
        </w:rPr>
      </w:pPr>
      <w:r w:rsidRPr="00564A0B">
        <w:rPr>
          <w:rFonts w:ascii="Arial Narrow" w:hAnsi="Arial Narrow" w:cs="Arial"/>
          <w:sz w:val="22"/>
          <w:szCs w:val="22"/>
        </w:rPr>
        <w:t>En aquest cas, la pròrroga s’acordarà per BARCELONA ACTIVA i serà obligatòria per a la contractista, sempre que el seu preavís es produeixi al menys amb dos mesos d’ant</w:t>
      </w:r>
      <w:r w:rsidR="008C31BF">
        <w:rPr>
          <w:rFonts w:ascii="Arial Narrow" w:hAnsi="Arial Narrow" w:cs="Arial"/>
          <w:sz w:val="22"/>
          <w:szCs w:val="22"/>
        </w:rPr>
        <w:t xml:space="preserve">icipació </w:t>
      </w:r>
      <w:r w:rsidRPr="00564A0B">
        <w:rPr>
          <w:rFonts w:ascii="Arial Narrow" w:hAnsi="Arial Narrow" w:cs="Arial"/>
          <w:sz w:val="22"/>
          <w:szCs w:val="22"/>
        </w:rPr>
        <w:t xml:space="preserve">a la finalització del termini de durada del contracte. La pròrroga del contracte es regirà per les </w:t>
      </w:r>
      <w:r w:rsidRPr="00982AEC">
        <w:rPr>
          <w:rFonts w:ascii="Arial Narrow" w:hAnsi="Arial Narrow" w:cs="Arial"/>
          <w:sz w:val="22"/>
          <w:szCs w:val="22"/>
        </w:rPr>
        <w:t>previsions de l’article 29 LCSP.</w:t>
      </w:r>
    </w:p>
    <w:p w14:paraId="4692973F" w14:textId="00C12B59" w:rsidR="008C31BF" w:rsidRPr="00982AEC" w:rsidRDefault="008C31BF" w:rsidP="003B6F8D">
      <w:pPr>
        <w:jc w:val="both"/>
        <w:rPr>
          <w:rFonts w:ascii="Arial Narrow" w:hAnsi="Arial Narrow" w:cs="Arial"/>
          <w:sz w:val="22"/>
          <w:szCs w:val="22"/>
        </w:rPr>
      </w:pPr>
    </w:p>
    <w:p w14:paraId="173625FD" w14:textId="77777777" w:rsidR="008C31BF" w:rsidRPr="00982AEC" w:rsidRDefault="008C31BF" w:rsidP="008C31BF">
      <w:pPr>
        <w:jc w:val="both"/>
        <w:rPr>
          <w:rFonts w:ascii="Arial Narrow" w:hAnsi="Arial Narrow" w:cs="Arial"/>
          <w:sz w:val="22"/>
          <w:szCs w:val="22"/>
        </w:rPr>
      </w:pPr>
      <w:r w:rsidRPr="00982AEC">
        <w:rPr>
          <w:rFonts w:ascii="Arial Narrow" w:hAnsi="Arial Narrow" w:cs="Arial"/>
          <w:sz w:val="22"/>
          <w:szCs w:val="22"/>
        </w:rPr>
        <w:t>Els contractes de serveis de prestació successiva tindran un termini màxim de durada de cinc anys, incloent les possibles pròrrogues, respectant les condicions i límits establerts en les respectives normes pressupostàries que siguin aplicables.</w:t>
      </w:r>
    </w:p>
    <w:p w14:paraId="4CC087B9" w14:textId="77777777" w:rsidR="008C31BF" w:rsidRPr="00982AEC" w:rsidRDefault="008C31BF" w:rsidP="008C31BF">
      <w:pPr>
        <w:jc w:val="both"/>
        <w:rPr>
          <w:rFonts w:ascii="Arial Narrow" w:hAnsi="Arial Narrow" w:cs="Arial"/>
          <w:sz w:val="22"/>
          <w:szCs w:val="22"/>
        </w:rPr>
      </w:pPr>
    </w:p>
    <w:p w14:paraId="6292A6D7" w14:textId="21B3D4C5" w:rsidR="008C31BF" w:rsidRPr="00982AEC" w:rsidRDefault="008C31BF" w:rsidP="008C31BF">
      <w:pPr>
        <w:jc w:val="both"/>
        <w:rPr>
          <w:rFonts w:ascii="Arial Narrow" w:hAnsi="Arial Narrow" w:cs="Arial"/>
          <w:sz w:val="22"/>
          <w:szCs w:val="22"/>
        </w:rPr>
      </w:pPr>
      <w:r w:rsidRPr="00982AEC">
        <w:rPr>
          <w:rFonts w:ascii="Arial Narrow" w:hAnsi="Arial Narrow" w:cs="Arial"/>
          <w:sz w:val="22"/>
          <w:szCs w:val="22"/>
        </w:rPr>
        <w:t xml:space="preserve">Excepcionalment, es podrà establir un termini de durada superior a cinc anys quan ho exigeixi el període de recuperació de les inversions directament relacionades amb el contracte i aquestes no siguin susceptibles d'utilitzar-se en la resta de l'activitat productiva de la contractista o la seva utilització fora </w:t>
      </w:r>
      <w:proofErr w:type="spellStart"/>
      <w:r w:rsidRPr="00982AEC">
        <w:rPr>
          <w:rFonts w:ascii="Arial Narrow" w:hAnsi="Arial Narrow" w:cs="Arial"/>
          <w:sz w:val="22"/>
          <w:szCs w:val="22"/>
        </w:rPr>
        <w:t>antieconòmica</w:t>
      </w:r>
      <w:proofErr w:type="spellEnd"/>
      <w:r w:rsidRPr="00982AEC">
        <w:rPr>
          <w:rFonts w:ascii="Arial Narrow" w:hAnsi="Arial Narrow" w:cs="Arial"/>
          <w:sz w:val="22"/>
          <w:szCs w:val="22"/>
        </w:rPr>
        <w:t xml:space="preserve">, sempre que l'amortització d'aquestes inversions sigui un cost rellevant en la prestació, circumstàncies que hauran de ser justificades en l'expedient de contractació amb indicació de les inversions a què es refereixi i del seu període de recuperació. </w:t>
      </w:r>
    </w:p>
    <w:p w14:paraId="7387B915" w14:textId="77777777" w:rsidR="008C31BF" w:rsidRPr="00982AEC" w:rsidRDefault="008C31BF" w:rsidP="008C31BF">
      <w:pPr>
        <w:jc w:val="both"/>
        <w:rPr>
          <w:rFonts w:ascii="Arial Narrow" w:hAnsi="Arial Narrow" w:cs="Arial"/>
          <w:sz w:val="22"/>
          <w:szCs w:val="22"/>
        </w:rPr>
      </w:pPr>
    </w:p>
    <w:p w14:paraId="0DA8B88C" w14:textId="38D459EF" w:rsidR="008C31BF" w:rsidRPr="00982AEC" w:rsidRDefault="008C31BF" w:rsidP="008C31BF">
      <w:pPr>
        <w:jc w:val="both"/>
        <w:rPr>
          <w:rFonts w:ascii="Arial Narrow" w:hAnsi="Arial Narrow" w:cs="Arial"/>
          <w:sz w:val="22"/>
          <w:szCs w:val="22"/>
        </w:rPr>
      </w:pPr>
      <w:r w:rsidRPr="00982AEC">
        <w:rPr>
          <w:rFonts w:ascii="Arial Narrow" w:hAnsi="Arial Narrow" w:cs="Arial"/>
          <w:sz w:val="22"/>
          <w:szCs w:val="22"/>
        </w:rPr>
        <w:t>El contracte de serveis de manteniment que es concerti conjuntament amb el de la compra del bé a mantenir, quan aquest manteniment només pugui ser prestat per raons d'exclusivitat per l'empresa que va subministrar dit bé, podrà tenir com termini de durada el de la vida útil del producte adquirit.</w:t>
      </w:r>
    </w:p>
    <w:p w14:paraId="1920FF3F" w14:textId="77777777" w:rsidR="003B6F8D" w:rsidRPr="00982AEC" w:rsidRDefault="003B6F8D" w:rsidP="003B6F8D">
      <w:pPr>
        <w:jc w:val="both"/>
        <w:rPr>
          <w:rFonts w:ascii="Arial Narrow" w:hAnsi="Arial Narrow" w:cs="Arial"/>
          <w:sz w:val="22"/>
          <w:szCs w:val="22"/>
        </w:rPr>
      </w:pPr>
    </w:p>
    <w:p w14:paraId="21ECC08C" w14:textId="77777777" w:rsidR="003B6F8D" w:rsidRDefault="003B6F8D" w:rsidP="003B6F8D">
      <w:pPr>
        <w:jc w:val="both"/>
        <w:rPr>
          <w:rFonts w:ascii="Arial Narrow" w:hAnsi="Arial Narrow" w:cs="Arial"/>
          <w:sz w:val="22"/>
          <w:szCs w:val="22"/>
        </w:rPr>
      </w:pPr>
      <w:r w:rsidRPr="00982AEC">
        <w:rPr>
          <w:rFonts w:ascii="Arial Narrow" w:hAnsi="Arial Narrow" w:cs="Arial"/>
          <w:sz w:val="22"/>
          <w:szCs w:val="22"/>
        </w:rPr>
        <w:t xml:space="preserve">En cas de pròrroga de contractes finançats per FEDER, per a procedir a la mateixa, a més de les condicions indicades, s’hauran de complir els indicadors indicats en </w:t>
      </w:r>
      <w:r w:rsidRPr="00982AEC">
        <w:rPr>
          <w:rFonts w:ascii="Arial Narrow" w:hAnsi="Arial Narrow" w:cs="Arial"/>
          <w:i/>
          <w:sz w:val="22"/>
          <w:szCs w:val="22"/>
        </w:rPr>
        <w:t>l’apartat</w:t>
      </w:r>
      <w:r w:rsidRPr="0071495F">
        <w:rPr>
          <w:rFonts w:ascii="Arial Narrow" w:hAnsi="Arial Narrow" w:cs="Arial"/>
          <w:i/>
          <w:sz w:val="22"/>
          <w:szCs w:val="22"/>
        </w:rPr>
        <w:t xml:space="preserve"> C4 del quadre de característiques</w:t>
      </w:r>
      <w:r>
        <w:rPr>
          <w:rFonts w:ascii="Arial Narrow" w:hAnsi="Arial Narrow" w:cs="Arial"/>
          <w:sz w:val="22"/>
          <w:szCs w:val="22"/>
        </w:rPr>
        <w:t>.</w:t>
      </w:r>
    </w:p>
    <w:p w14:paraId="12A3783B" w14:textId="77777777" w:rsidR="003B6F8D" w:rsidRDefault="003B6F8D" w:rsidP="003B6F8D">
      <w:pPr>
        <w:jc w:val="both"/>
        <w:rPr>
          <w:rFonts w:ascii="Arial Narrow" w:hAnsi="Arial Narrow" w:cs="Arial"/>
          <w:sz w:val="22"/>
          <w:szCs w:val="22"/>
        </w:rPr>
      </w:pPr>
    </w:p>
    <w:p w14:paraId="244819D8" w14:textId="30EF73D3" w:rsidR="003B6F8D" w:rsidRDefault="003B6F8D" w:rsidP="00AB7BF1">
      <w:pPr>
        <w:pStyle w:val="Textdecomentari"/>
        <w:tabs>
          <w:tab w:val="left" w:pos="4678"/>
          <w:tab w:val="left" w:pos="5245"/>
        </w:tabs>
        <w:rPr>
          <w:rFonts w:ascii="Arial Narrow" w:hAnsi="Arial Narrow" w:cs="Arial"/>
          <w:sz w:val="22"/>
          <w:szCs w:val="22"/>
        </w:rPr>
      </w:pPr>
      <w:r>
        <w:rPr>
          <w:rFonts w:ascii="Arial Narrow" w:hAnsi="Arial Narrow" w:cs="Arial"/>
          <w:sz w:val="22"/>
          <w:szCs w:val="22"/>
        </w:rPr>
        <w:t>3.3. Quan es produeixi demora en la realització de les prestacions per part de la contractista, BARCELONA ACTIVA podrà atorgar una ampliació del termini d’execució, sense perjudici de les penalitats que puguin procedir. Aquesta ampliació del termini d’execució no tindrà la consideració de pròrroga</w:t>
      </w:r>
      <w:r w:rsidR="00FD6FDC">
        <w:rPr>
          <w:rFonts w:ascii="Arial Narrow" w:hAnsi="Arial Narrow" w:cs="Arial"/>
          <w:sz w:val="22"/>
          <w:szCs w:val="22"/>
        </w:rPr>
        <w:t xml:space="preserve"> ni </w:t>
      </w:r>
      <w:r w:rsidR="00AB7BF1">
        <w:rPr>
          <w:rFonts w:ascii="Arial Narrow" w:hAnsi="Arial Narrow" w:cs="Arial"/>
          <w:sz w:val="22"/>
          <w:szCs w:val="22"/>
        </w:rPr>
        <w:t xml:space="preserve">de </w:t>
      </w:r>
      <w:r w:rsidR="00FD6FDC">
        <w:rPr>
          <w:rFonts w:ascii="Arial Narrow" w:hAnsi="Arial Narrow" w:cs="Arial"/>
          <w:sz w:val="22"/>
          <w:szCs w:val="22"/>
        </w:rPr>
        <w:t>modificació del contracte</w:t>
      </w:r>
      <w:r>
        <w:rPr>
          <w:rFonts w:ascii="Arial Narrow" w:hAnsi="Arial Narrow" w:cs="Arial"/>
          <w:sz w:val="22"/>
          <w:szCs w:val="22"/>
        </w:rPr>
        <w:t>.</w:t>
      </w:r>
    </w:p>
    <w:p w14:paraId="7D1445F6" w14:textId="77777777" w:rsidR="003B6F8D" w:rsidRPr="00BC31EE" w:rsidRDefault="003B6F8D" w:rsidP="003B6F8D">
      <w:pPr>
        <w:pStyle w:val="Textdecomentari"/>
        <w:tabs>
          <w:tab w:val="left" w:pos="4678"/>
          <w:tab w:val="left" w:pos="5245"/>
        </w:tabs>
        <w:ind w:right="565"/>
        <w:rPr>
          <w:rFonts w:ascii="Arial Narrow" w:hAnsi="Arial Narrow" w:cs="Arial"/>
          <w:sz w:val="22"/>
          <w:szCs w:val="22"/>
        </w:rPr>
      </w:pPr>
    </w:p>
    <w:p w14:paraId="0DCCEE0C" w14:textId="77777777" w:rsidR="003B6F8D" w:rsidRPr="009D5FB7" w:rsidRDefault="003B6F8D" w:rsidP="003B6F8D">
      <w:pPr>
        <w:pStyle w:val="Ttolclusula"/>
        <w:outlineLvl w:val="0"/>
        <w:rPr>
          <w:rFonts w:ascii="Arial Narrow" w:hAnsi="Arial Narrow" w:cs="Arial"/>
          <w:szCs w:val="32"/>
        </w:rPr>
      </w:pPr>
      <w:r w:rsidRPr="009D5FB7">
        <w:rPr>
          <w:rFonts w:ascii="Arial Narrow" w:hAnsi="Arial Narrow" w:cs="Arial"/>
          <w:szCs w:val="32"/>
        </w:rPr>
        <w:t>Clàusula 4. Òrgan de contractació</w:t>
      </w:r>
      <w:r>
        <w:rPr>
          <w:rFonts w:ascii="Arial Narrow" w:hAnsi="Arial Narrow" w:cs="Arial"/>
          <w:szCs w:val="32"/>
        </w:rPr>
        <w:t xml:space="preserve"> i </w:t>
      </w:r>
      <w:r w:rsidRPr="009D5FB7">
        <w:rPr>
          <w:rFonts w:ascii="Arial Narrow" w:hAnsi="Arial Narrow" w:cs="Arial"/>
          <w:szCs w:val="32"/>
        </w:rPr>
        <w:t xml:space="preserve">Perfil de </w:t>
      </w:r>
      <w:r>
        <w:rPr>
          <w:rFonts w:ascii="Arial Narrow" w:hAnsi="Arial Narrow" w:cs="Arial"/>
          <w:szCs w:val="32"/>
        </w:rPr>
        <w:t>C</w:t>
      </w:r>
      <w:r w:rsidRPr="009D5FB7">
        <w:rPr>
          <w:rFonts w:ascii="Arial Narrow" w:hAnsi="Arial Narrow" w:cs="Arial"/>
          <w:szCs w:val="32"/>
        </w:rPr>
        <w:t xml:space="preserve">ontractant </w:t>
      </w:r>
    </w:p>
    <w:p w14:paraId="09D5099F" w14:textId="77777777" w:rsidR="003B6F8D" w:rsidRPr="00BC31EE" w:rsidRDefault="003B6F8D" w:rsidP="003B6F8D">
      <w:pPr>
        <w:jc w:val="both"/>
        <w:rPr>
          <w:rFonts w:ascii="Arial Narrow" w:hAnsi="Arial Narrow" w:cs="Arial"/>
          <w:sz w:val="22"/>
          <w:szCs w:val="22"/>
        </w:rPr>
      </w:pPr>
    </w:p>
    <w:p w14:paraId="4CDEC246" w14:textId="77777777" w:rsidR="003B6F8D" w:rsidRPr="00BC31EE" w:rsidRDefault="003B6F8D" w:rsidP="003B6F8D">
      <w:pPr>
        <w:jc w:val="both"/>
        <w:rPr>
          <w:rFonts w:ascii="Arial Narrow" w:hAnsi="Arial Narrow" w:cs="Arial"/>
          <w:sz w:val="22"/>
          <w:szCs w:val="22"/>
        </w:rPr>
      </w:pPr>
      <w:r>
        <w:rPr>
          <w:rFonts w:ascii="Arial Narrow" w:hAnsi="Arial Narrow" w:cs="Arial"/>
          <w:sz w:val="22"/>
          <w:szCs w:val="22"/>
        </w:rPr>
        <w:t>4.</w:t>
      </w:r>
      <w:r w:rsidRPr="00BC31EE">
        <w:rPr>
          <w:rFonts w:ascii="Arial Narrow" w:hAnsi="Arial Narrow" w:cs="Arial"/>
          <w:sz w:val="22"/>
          <w:szCs w:val="22"/>
        </w:rPr>
        <w:t xml:space="preserve">1. L’òrgan de contractació és el que s’especifica a </w:t>
      </w:r>
      <w:r w:rsidRPr="00C20C18">
        <w:rPr>
          <w:rFonts w:ascii="Arial Narrow" w:hAnsi="Arial Narrow" w:cs="Arial"/>
          <w:i/>
          <w:sz w:val="22"/>
          <w:szCs w:val="22"/>
        </w:rPr>
        <w:t>l’apartat D1 del quadre de característiques</w:t>
      </w:r>
      <w:r w:rsidRPr="00BC31EE">
        <w:rPr>
          <w:rFonts w:ascii="Arial Narrow" w:hAnsi="Arial Narrow" w:cs="Arial"/>
          <w:sz w:val="22"/>
          <w:szCs w:val="22"/>
        </w:rPr>
        <w:t xml:space="preserve">. </w:t>
      </w:r>
    </w:p>
    <w:p w14:paraId="18CFC309" w14:textId="77777777" w:rsidR="003B6F8D" w:rsidRPr="00BC31EE" w:rsidRDefault="003B6F8D" w:rsidP="003B6F8D">
      <w:pPr>
        <w:jc w:val="both"/>
        <w:rPr>
          <w:rFonts w:ascii="Arial Narrow" w:hAnsi="Arial Narrow" w:cs="Arial"/>
          <w:sz w:val="22"/>
          <w:szCs w:val="22"/>
        </w:rPr>
      </w:pPr>
    </w:p>
    <w:p w14:paraId="7579EE4F" w14:textId="77777777" w:rsidR="003B6F8D" w:rsidRPr="00BC31EE" w:rsidRDefault="003B6F8D" w:rsidP="003B6F8D">
      <w:pPr>
        <w:jc w:val="both"/>
        <w:rPr>
          <w:rFonts w:ascii="Arial Narrow" w:hAnsi="Arial Narrow" w:cs="Arial"/>
          <w:sz w:val="22"/>
          <w:szCs w:val="22"/>
        </w:rPr>
      </w:pPr>
      <w:r>
        <w:rPr>
          <w:rFonts w:ascii="Arial Narrow" w:hAnsi="Arial Narrow" w:cs="Arial"/>
          <w:sz w:val="22"/>
          <w:szCs w:val="22"/>
        </w:rPr>
        <w:t>4.</w:t>
      </w:r>
      <w:r w:rsidRPr="00BC31EE">
        <w:rPr>
          <w:rFonts w:ascii="Arial Narrow" w:hAnsi="Arial Narrow" w:cs="Arial"/>
          <w:sz w:val="22"/>
          <w:szCs w:val="22"/>
        </w:rPr>
        <w:t xml:space="preserve">2. El </w:t>
      </w:r>
      <w:r>
        <w:rPr>
          <w:rFonts w:ascii="Arial Narrow" w:hAnsi="Arial Narrow" w:cs="Arial"/>
          <w:sz w:val="22"/>
          <w:szCs w:val="22"/>
        </w:rPr>
        <w:t>P</w:t>
      </w:r>
      <w:r w:rsidRPr="00BC31EE">
        <w:rPr>
          <w:rFonts w:ascii="Arial Narrow" w:hAnsi="Arial Narrow" w:cs="Arial"/>
          <w:sz w:val="22"/>
          <w:szCs w:val="22"/>
        </w:rPr>
        <w:t xml:space="preserve">erfil de </w:t>
      </w:r>
      <w:r>
        <w:rPr>
          <w:rFonts w:ascii="Arial Narrow" w:hAnsi="Arial Narrow" w:cs="Arial"/>
          <w:sz w:val="22"/>
          <w:szCs w:val="22"/>
        </w:rPr>
        <w:t>C</w:t>
      </w:r>
      <w:r w:rsidRPr="00BC31EE">
        <w:rPr>
          <w:rFonts w:ascii="Arial Narrow" w:hAnsi="Arial Narrow" w:cs="Arial"/>
          <w:sz w:val="22"/>
          <w:szCs w:val="22"/>
        </w:rPr>
        <w:t>ontractant es troba allotjat en la Plataforma de Serveis de Contractació Pública de la Generalitat de Catalunya:</w:t>
      </w:r>
    </w:p>
    <w:p w14:paraId="61B835D2" w14:textId="77777777" w:rsidR="003B6F8D" w:rsidRPr="00BC31EE" w:rsidRDefault="00632621" w:rsidP="003B6F8D">
      <w:pPr>
        <w:pStyle w:val="Ttolclusula"/>
        <w:outlineLvl w:val="0"/>
        <w:rPr>
          <w:rFonts w:ascii="Arial Narrow" w:hAnsi="Arial Narrow" w:cs="Arial"/>
          <w:sz w:val="22"/>
          <w:szCs w:val="22"/>
          <w:lang w:eastAsia="es-ES"/>
        </w:rPr>
      </w:pPr>
      <w:hyperlink r:id="rId12" w:history="1">
        <w:r w:rsidR="003B6F8D" w:rsidRPr="00BC31EE">
          <w:rPr>
            <w:rStyle w:val="Enlla"/>
            <w:rFonts w:ascii="Arial Narrow" w:hAnsi="Arial Narrow" w:cs="Arial"/>
            <w:sz w:val="22"/>
            <w:szCs w:val="22"/>
            <w:lang w:eastAsia="es-ES"/>
          </w:rPr>
          <w:t>https://contractaciopublica.gencat.cat/ecofin_pscp/AppJava/perfil/BCN_BASA/customProf</w:t>
        </w:r>
      </w:hyperlink>
    </w:p>
    <w:p w14:paraId="677C5ABF" w14:textId="77777777" w:rsidR="002C6444" w:rsidRPr="00BC31EE" w:rsidRDefault="002C6444" w:rsidP="003B6F8D">
      <w:pPr>
        <w:pStyle w:val="Ttolclusula"/>
        <w:outlineLvl w:val="0"/>
        <w:rPr>
          <w:rFonts w:ascii="Arial Narrow" w:hAnsi="Arial Narrow" w:cs="Arial"/>
          <w:sz w:val="22"/>
          <w:szCs w:val="22"/>
        </w:rPr>
      </w:pPr>
    </w:p>
    <w:p w14:paraId="56F3F2CA" w14:textId="77777777" w:rsidR="003B6F8D" w:rsidRPr="00C20C18" w:rsidRDefault="003B6F8D" w:rsidP="003B6F8D">
      <w:pPr>
        <w:pStyle w:val="Ttolclusula"/>
        <w:outlineLvl w:val="0"/>
        <w:rPr>
          <w:rFonts w:ascii="Arial Narrow" w:hAnsi="Arial Narrow" w:cs="Arial"/>
          <w:szCs w:val="32"/>
        </w:rPr>
      </w:pPr>
      <w:r w:rsidRPr="00C20C18">
        <w:rPr>
          <w:rFonts w:ascii="Arial Narrow" w:hAnsi="Arial Narrow" w:cs="Arial"/>
          <w:szCs w:val="32"/>
        </w:rPr>
        <w:t>Clàusula 5. Expedient de contractació i procediment d'adjudicació</w:t>
      </w:r>
    </w:p>
    <w:p w14:paraId="67B61FB3" w14:textId="77777777" w:rsidR="003B6F8D" w:rsidRPr="00BC31EE" w:rsidRDefault="003B6F8D" w:rsidP="003B6F8D">
      <w:pPr>
        <w:jc w:val="both"/>
        <w:rPr>
          <w:rFonts w:ascii="Arial Narrow" w:hAnsi="Arial Narrow" w:cs="Arial"/>
          <w:sz w:val="22"/>
          <w:szCs w:val="22"/>
        </w:rPr>
      </w:pPr>
    </w:p>
    <w:p w14:paraId="50EAFA95" w14:textId="77777777" w:rsidR="003B6F8D" w:rsidRPr="00BC31EE" w:rsidRDefault="003B6F8D" w:rsidP="003B6F8D">
      <w:pPr>
        <w:jc w:val="both"/>
        <w:rPr>
          <w:rFonts w:ascii="Arial Narrow" w:hAnsi="Arial Narrow" w:cs="Arial"/>
          <w:sz w:val="22"/>
          <w:szCs w:val="22"/>
        </w:rPr>
      </w:pPr>
      <w:r>
        <w:rPr>
          <w:rFonts w:ascii="Arial Narrow" w:hAnsi="Arial Narrow" w:cs="Arial"/>
          <w:sz w:val="22"/>
          <w:szCs w:val="22"/>
        </w:rPr>
        <w:t>5.</w:t>
      </w:r>
      <w:r w:rsidRPr="00BC31EE">
        <w:rPr>
          <w:rFonts w:ascii="Arial Narrow" w:hAnsi="Arial Narrow" w:cs="Arial"/>
          <w:sz w:val="22"/>
          <w:szCs w:val="22"/>
        </w:rPr>
        <w:t xml:space="preserve">1. L'expedient de contractació serà objecte de tramitació ordinària o urgent d’acord amb allò especificat a </w:t>
      </w:r>
      <w:r w:rsidRPr="00BC31EE">
        <w:rPr>
          <w:rFonts w:ascii="Arial Narrow" w:hAnsi="Arial Narrow" w:cs="Arial"/>
          <w:i/>
          <w:sz w:val="22"/>
          <w:szCs w:val="22"/>
        </w:rPr>
        <w:t xml:space="preserve">l’apartat </w:t>
      </w:r>
      <w:r>
        <w:rPr>
          <w:rFonts w:ascii="Arial Narrow" w:hAnsi="Arial Narrow" w:cs="Arial"/>
          <w:i/>
          <w:sz w:val="22"/>
          <w:szCs w:val="22"/>
        </w:rPr>
        <w:t>E</w:t>
      </w:r>
      <w:r w:rsidRPr="00BC31EE">
        <w:rPr>
          <w:rFonts w:ascii="Arial Narrow" w:hAnsi="Arial Narrow" w:cs="Arial"/>
          <w:i/>
          <w:sz w:val="22"/>
          <w:szCs w:val="22"/>
        </w:rPr>
        <w:t xml:space="preserve">1 del quadre </w:t>
      </w:r>
      <w:r>
        <w:rPr>
          <w:rFonts w:ascii="Arial Narrow" w:hAnsi="Arial Narrow" w:cs="Arial"/>
          <w:i/>
          <w:sz w:val="22"/>
          <w:szCs w:val="22"/>
        </w:rPr>
        <w:t xml:space="preserve">de </w:t>
      </w:r>
      <w:r w:rsidRPr="00BC31EE">
        <w:rPr>
          <w:rFonts w:ascii="Arial Narrow" w:hAnsi="Arial Narrow" w:cs="Arial"/>
          <w:i/>
          <w:sz w:val="22"/>
          <w:szCs w:val="22"/>
        </w:rPr>
        <w:t>característiques</w:t>
      </w:r>
      <w:r w:rsidRPr="00BC31EE">
        <w:rPr>
          <w:rFonts w:ascii="Arial Narrow" w:hAnsi="Arial Narrow" w:cs="Arial"/>
          <w:sz w:val="22"/>
          <w:szCs w:val="22"/>
        </w:rPr>
        <w:t>.</w:t>
      </w:r>
    </w:p>
    <w:p w14:paraId="619BF6D3" w14:textId="77777777" w:rsidR="003B6F8D" w:rsidRPr="00BC31EE" w:rsidRDefault="003B6F8D" w:rsidP="003B6F8D">
      <w:pPr>
        <w:jc w:val="both"/>
        <w:rPr>
          <w:rFonts w:ascii="Arial Narrow" w:hAnsi="Arial Narrow" w:cs="Arial"/>
          <w:sz w:val="22"/>
          <w:szCs w:val="22"/>
        </w:rPr>
      </w:pPr>
    </w:p>
    <w:p w14:paraId="3758EE8B" w14:textId="42AF3F14" w:rsidR="003B6F8D" w:rsidRPr="00BC31EE" w:rsidRDefault="003B6F8D" w:rsidP="003B6F8D">
      <w:pPr>
        <w:jc w:val="both"/>
        <w:rPr>
          <w:rFonts w:ascii="Arial Narrow" w:hAnsi="Arial Narrow" w:cs="Arial"/>
          <w:sz w:val="22"/>
          <w:szCs w:val="22"/>
        </w:rPr>
      </w:pPr>
      <w:r>
        <w:rPr>
          <w:rFonts w:ascii="Arial Narrow" w:hAnsi="Arial Narrow" w:cs="Arial"/>
          <w:sz w:val="22"/>
          <w:szCs w:val="22"/>
        </w:rPr>
        <w:t>5.</w:t>
      </w:r>
      <w:r w:rsidRPr="00BC31EE">
        <w:rPr>
          <w:rFonts w:ascii="Arial Narrow" w:hAnsi="Arial Narrow" w:cs="Arial"/>
          <w:sz w:val="22"/>
          <w:szCs w:val="22"/>
        </w:rPr>
        <w:t xml:space="preserve">2. El procediment d’adjudicació és el procediment obert previst a l’article 156 LCSP amb un únic o varis criteris d’adjudicació d’acord amb allò especificat a </w:t>
      </w:r>
      <w:r w:rsidRPr="005C348C">
        <w:rPr>
          <w:rFonts w:ascii="Arial Narrow" w:hAnsi="Arial Narrow" w:cs="Arial"/>
          <w:i/>
          <w:sz w:val="22"/>
          <w:szCs w:val="22"/>
        </w:rPr>
        <w:t>l’apartat E2 del quadre de característiques</w:t>
      </w:r>
      <w:r w:rsidRPr="00BC31EE">
        <w:rPr>
          <w:rFonts w:ascii="Arial Narrow" w:hAnsi="Arial Narrow" w:cs="Arial"/>
          <w:sz w:val="22"/>
          <w:szCs w:val="22"/>
        </w:rPr>
        <w:t>.</w:t>
      </w:r>
    </w:p>
    <w:p w14:paraId="69C427EE" w14:textId="77777777" w:rsidR="003B6F8D" w:rsidRPr="00BC31EE" w:rsidRDefault="003B6F8D" w:rsidP="003B6F8D">
      <w:pPr>
        <w:ind w:right="-2"/>
        <w:jc w:val="both"/>
        <w:rPr>
          <w:rFonts w:ascii="Arial Narrow" w:hAnsi="Arial Narrow" w:cs="Arial"/>
          <w:sz w:val="22"/>
          <w:szCs w:val="22"/>
        </w:rPr>
      </w:pPr>
    </w:p>
    <w:p w14:paraId="253CC2B5" w14:textId="06A7C679" w:rsidR="003B6F8D" w:rsidRPr="005C348C" w:rsidRDefault="003B6F8D" w:rsidP="003B6F8D">
      <w:pPr>
        <w:pStyle w:val="Ttolclusula"/>
        <w:outlineLvl w:val="0"/>
        <w:rPr>
          <w:rFonts w:ascii="Arial Narrow" w:hAnsi="Arial Narrow" w:cs="Arial"/>
          <w:szCs w:val="32"/>
        </w:rPr>
      </w:pPr>
      <w:r w:rsidRPr="005C348C">
        <w:rPr>
          <w:rFonts w:ascii="Arial Narrow" w:hAnsi="Arial Narrow" w:cs="Arial"/>
          <w:szCs w:val="32"/>
        </w:rPr>
        <w:t>Clàusula 6. Publicitat</w:t>
      </w:r>
      <w:r>
        <w:rPr>
          <w:rFonts w:ascii="Arial Narrow" w:hAnsi="Arial Narrow" w:cs="Arial"/>
          <w:szCs w:val="32"/>
        </w:rPr>
        <w:t xml:space="preserve"> </w:t>
      </w:r>
      <w:r w:rsidRPr="005C348C">
        <w:rPr>
          <w:rFonts w:ascii="Arial Narrow" w:hAnsi="Arial Narrow" w:cs="Arial"/>
          <w:szCs w:val="32"/>
        </w:rPr>
        <w:t xml:space="preserve"> </w:t>
      </w:r>
    </w:p>
    <w:p w14:paraId="27066D27" w14:textId="77777777" w:rsidR="003B6F8D" w:rsidRPr="00BC31EE" w:rsidRDefault="003B6F8D" w:rsidP="003B6F8D">
      <w:pPr>
        <w:jc w:val="both"/>
        <w:rPr>
          <w:rFonts w:ascii="Arial Narrow" w:hAnsi="Arial Narrow" w:cs="Arial"/>
          <w:sz w:val="22"/>
          <w:szCs w:val="22"/>
        </w:rPr>
      </w:pPr>
    </w:p>
    <w:p w14:paraId="3C962B03" w14:textId="0F78221A" w:rsidR="003B6F8D" w:rsidRPr="00B05B35" w:rsidRDefault="003B6F8D" w:rsidP="00B05B35">
      <w:pPr>
        <w:jc w:val="both"/>
      </w:pPr>
      <w:r>
        <w:rPr>
          <w:rFonts w:ascii="Arial Narrow" w:hAnsi="Arial Narrow" w:cs="Arial"/>
          <w:sz w:val="22"/>
          <w:szCs w:val="22"/>
        </w:rPr>
        <w:lastRenderedPageBreak/>
        <w:t>6.</w:t>
      </w:r>
      <w:r w:rsidRPr="00BC31EE">
        <w:rPr>
          <w:rFonts w:ascii="Arial Narrow" w:hAnsi="Arial Narrow" w:cs="Arial"/>
          <w:sz w:val="22"/>
          <w:szCs w:val="22"/>
        </w:rPr>
        <w:t xml:space="preserve">1. </w:t>
      </w:r>
      <w:r w:rsidRPr="00B05B35">
        <w:rPr>
          <w:rFonts w:ascii="Arial Narrow" w:hAnsi="Arial Narrow" w:cs="Arial"/>
          <w:sz w:val="22"/>
          <w:szCs w:val="22"/>
        </w:rPr>
        <w:t xml:space="preserve">Aquesta licitació es publicarà, segons allò previst a l’article 135.1 LCSP, al </w:t>
      </w:r>
      <w:hyperlink r:id="rId13" w:history="1">
        <w:r w:rsidRPr="00B05B35">
          <w:rPr>
            <w:rStyle w:val="Enlla"/>
            <w:rFonts w:ascii="Arial Narrow" w:hAnsi="Arial Narrow" w:cs="Arial"/>
            <w:sz w:val="22"/>
            <w:szCs w:val="22"/>
          </w:rPr>
          <w:t>Perfil de Contractant de BARCELONA ACTIVA</w:t>
        </w:r>
      </w:hyperlink>
      <w:r w:rsidRPr="00B05B35">
        <w:rPr>
          <w:rFonts w:ascii="Arial Narrow" w:hAnsi="Arial Narrow" w:cs="Arial"/>
          <w:sz w:val="22"/>
          <w:szCs w:val="22"/>
        </w:rPr>
        <w:t xml:space="preserve">, en el qual es tindrà accés </w:t>
      </w:r>
      <w:r w:rsidRPr="00982AEC">
        <w:rPr>
          <w:rFonts w:ascii="Arial Narrow" w:hAnsi="Arial Narrow" w:cs="Arial"/>
          <w:sz w:val="22"/>
          <w:szCs w:val="22"/>
        </w:rPr>
        <w:t xml:space="preserve">als plecs i a la documentació complementària per mitjans electrònics. </w:t>
      </w:r>
      <w:r w:rsidR="00B05B35" w:rsidRPr="00982AEC">
        <w:rPr>
          <w:rFonts w:ascii="Arial Narrow" w:hAnsi="Arial Narrow" w:cs="Arial"/>
          <w:sz w:val="22"/>
          <w:szCs w:val="22"/>
        </w:rPr>
        <w:t xml:space="preserve">També es publicarà al </w:t>
      </w:r>
      <w:hyperlink r:id="rId14" w:history="1">
        <w:r w:rsidR="00B05B35" w:rsidRPr="00982AEC">
          <w:rPr>
            <w:rStyle w:val="Enlla"/>
            <w:rFonts w:ascii="Arial Narrow" w:hAnsi="Arial Narrow"/>
            <w:sz w:val="22"/>
            <w:szCs w:val="22"/>
          </w:rPr>
          <w:t>Portal de Contractació Electrònica de l’Ajuntament de Barcelona</w:t>
        </w:r>
      </w:hyperlink>
      <w:r w:rsidR="00B05B35" w:rsidRPr="00982AEC">
        <w:rPr>
          <w:rFonts w:ascii="Arial Narrow" w:hAnsi="Arial Narrow"/>
          <w:sz w:val="22"/>
          <w:szCs w:val="22"/>
        </w:rPr>
        <w:t>.</w:t>
      </w:r>
    </w:p>
    <w:p w14:paraId="67FCF49E" w14:textId="77777777" w:rsidR="003B6F8D" w:rsidRPr="00BC31EE" w:rsidRDefault="003B6F8D" w:rsidP="003B6F8D">
      <w:pPr>
        <w:jc w:val="both"/>
        <w:rPr>
          <w:rFonts w:ascii="Arial Narrow" w:hAnsi="Arial Narrow" w:cs="Arial"/>
          <w:sz w:val="22"/>
          <w:szCs w:val="22"/>
        </w:rPr>
      </w:pPr>
    </w:p>
    <w:p w14:paraId="6E414C21" w14:textId="77777777" w:rsidR="003B6F8D" w:rsidRPr="00BC31EE" w:rsidRDefault="003B6F8D" w:rsidP="003B6F8D">
      <w:pPr>
        <w:jc w:val="both"/>
        <w:rPr>
          <w:rFonts w:ascii="Arial Narrow" w:hAnsi="Arial Narrow" w:cs="Arial"/>
          <w:sz w:val="22"/>
          <w:szCs w:val="22"/>
        </w:rPr>
      </w:pPr>
      <w:r>
        <w:rPr>
          <w:rFonts w:ascii="Arial Narrow" w:hAnsi="Arial Narrow" w:cs="Arial"/>
          <w:sz w:val="22"/>
          <w:szCs w:val="22"/>
        </w:rPr>
        <w:t>6.</w:t>
      </w:r>
      <w:r w:rsidRPr="00BC31EE">
        <w:rPr>
          <w:rFonts w:ascii="Arial Narrow" w:hAnsi="Arial Narrow" w:cs="Arial"/>
          <w:sz w:val="22"/>
          <w:szCs w:val="22"/>
        </w:rPr>
        <w:t xml:space="preserve">2. Si en </w:t>
      </w:r>
      <w:r w:rsidRPr="00F71926">
        <w:rPr>
          <w:rFonts w:ascii="Arial Narrow" w:hAnsi="Arial Narrow" w:cs="Arial"/>
          <w:i/>
          <w:sz w:val="22"/>
          <w:szCs w:val="22"/>
        </w:rPr>
        <w:t>l’apartat A4 del quadre de característiques</w:t>
      </w:r>
      <w:r w:rsidRPr="00BC31EE">
        <w:rPr>
          <w:rFonts w:ascii="Arial Narrow" w:hAnsi="Arial Narrow" w:cs="Arial"/>
          <w:sz w:val="22"/>
          <w:szCs w:val="22"/>
        </w:rPr>
        <w:t xml:space="preserve"> s’indica que és un contracte subjecte a regulació harmonitzada, també es remetrà anunci de la licitació a l’Oficina de Publicacions de la Unió Europea als efectes de la publicació en el Diari Oficial de la Unió Europea (DOUE)</w:t>
      </w:r>
      <w:r>
        <w:rPr>
          <w:rFonts w:ascii="Arial Narrow" w:hAnsi="Arial Narrow" w:cs="Arial"/>
          <w:sz w:val="22"/>
          <w:szCs w:val="22"/>
        </w:rPr>
        <w:t>.</w:t>
      </w:r>
      <w:r w:rsidRPr="00BC31EE">
        <w:rPr>
          <w:rFonts w:ascii="Arial Narrow" w:hAnsi="Arial Narrow" w:cs="Arial"/>
          <w:sz w:val="22"/>
          <w:szCs w:val="22"/>
        </w:rPr>
        <w:t xml:space="preserve"> </w:t>
      </w:r>
    </w:p>
    <w:p w14:paraId="5A127C0F" w14:textId="77777777" w:rsidR="003B6F8D" w:rsidRPr="00BC31EE" w:rsidRDefault="003B6F8D" w:rsidP="003B6F8D">
      <w:pPr>
        <w:pStyle w:val="Ttolclusula"/>
        <w:outlineLvl w:val="0"/>
        <w:rPr>
          <w:rFonts w:ascii="Arial Narrow" w:hAnsi="Arial Narrow" w:cs="Arial"/>
          <w:b/>
          <w:sz w:val="22"/>
          <w:szCs w:val="22"/>
        </w:rPr>
      </w:pPr>
    </w:p>
    <w:p w14:paraId="122E1ED9" w14:textId="77777777" w:rsidR="003B6F8D" w:rsidRPr="00F71926" w:rsidRDefault="003B6F8D" w:rsidP="003B6F8D">
      <w:pPr>
        <w:pStyle w:val="Ttolclusula"/>
        <w:outlineLvl w:val="0"/>
        <w:rPr>
          <w:rFonts w:ascii="Arial Narrow" w:hAnsi="Arial Narrow" w:cs="Arial"/>
          <w:szCs w:val="32"/>
        </w:rPr>
      </w:pPr>
      <w:r w:rsidRPr="00F71926">
        <w:rPr>
          <w:rFonts w:ascii="Arial Narrow" w:hAnsi="Arial Narrow" w:cs="Arial"/>
          <w:szCs w:val="32"/>
        </w:rPr>
        <w:t>Clàusula 7. Requisits de capacitat i solvència</w:t>
      </w:r>
    </w:p>
    <w:p w14:paraId="0E6224AE" w14:textId="77777777" w:rsidR="003B6F8D" w:rsidRPr="00BC31EE" w:rsidRDefault="003B6F8D" w:rsidP="003B6F8D">
      <w:pPr>
        <w:pStyle w:val="Ttolclusula"/>
        <w:outlineLvl w:val="0"/>
        <w:rPr>
          <w:rFonts w:ascii="Arial Narrow" w:hAnsi="Arial Narrow" w:cs="Arial"/>
          <w:b/>
          <w:sz w:val="22"/>
          <w:szCs w:val="22"/>
        </w:rPr>
      </w:pPr>
    </w:p>
    <w:p w14:paraId="0E0BD4D8" w14:textId="77777777" w:rsidR="007F40FF" w:rsidRDefault="003B6F8D" w:rsidP="00666AE8">
      <w:pPr>
        <w:tabs>
          <w:tab w:val="left" w:pos="567"/>
          <w:tab w:val="left" w:pos="1134"/>
          <w:tab w:val="left" w:pos="1702"/>
          <w:tab w:val="left" w:pos="4678"/>
          <w:tab w:val="left" w:pos="5245"/>
        </w:tabs>
        <w:ind w:right="-2"/>
        <w:jc w:val="both"/>
        <w:rPr>
          <w:rFonts w:ascii="Arial Narrow" w:hAnsi="Arial Narrow" w:cs="Arial"/>
          <w:sz w:val="22"/>
          <w:szCs w:val="22"/>
        </w:rPr>
      </w:pPr>
      <w:r>
        <w:rPr>
          <w:rFonts w:ascii="Arial Narrow" w:hAnsi="Arial Narrow" w:cs="Arial"/>
          <w:sz w:val="22"/>
          <w:szCs w:val="22"/>
        </w:rPr>
        <w:t>7.</w:t>
      </w:r>
      <w:r w:rsidRPr="00BC31EE">
        <w:rPr>
          <w:rFonts w:ascii="Arial Narrow" w:hAnsi="Arial Narrow" w:cs="Arial"/>
          <w:sz w:val="22"/>
          <w:szCs w:val="22"/>
        </w:rPr>
        <w:t>1. Estan capacitades per contractar les persones físiques o jurídiques, espanyoles o estrangeres, que tinguin plena capacitat d'obrar i que no es trobin en cap dels supòsits d'incapacitat o prohibicions de contractar determinats a la legislació vigent, tot d'acord amb les previsions dels articles 65 i 71</w:t>
      </w:r>
      <w:r>
        <w:rPr>
          <w:rFonts w:ascii="Arial Narrow" w:hAnsi="Arial Narrow" w:cs="Arial"/>
          <w:sz w:val="22"/>
          <w:szCs w:val="22"/>
        </w:rPr>
        <w:t xml:space="preserve"> </w:t>
      </w:r>
      <w:r w:rsidRPr="00BC31EE">
        <w:rPr>
          <w:rFonts w:ascii="Arial Narrow" w:hAnsi="Arial Narrow" w:cs="Arial"/>
          <w:sz w:val="22"/>
          <w:szCs w:val="22"/>
        </w:rPr>
        <w:t xml:space="preserve">LCSP. </w:t>
      </w:r>
    </w:p>
    <w:p w14:paraId="19511D2F" w14:textId="77777777" w:rsidR="007F40FF" w:rsidRDefault="007F40FF" w:rsidP="00666AE8">
      <w:pPr>
        <w:tabs>
          <w:tab w:val="left" w:pos="567"/>
          <w:tab w:val="left" w:pos="1134"/>
          <w:tab w:val="left" w:pos="1702"/>
          <w:tab w:val="left" w:pos="4678"/>
          <w:tab w:val="left" w:pos="5245"/>
        </w:tabs>
        <w:ind w:right="-2"/>
        <w:jc w:val="both"/>
        <w:rPr>
          <w:rFonts w:ascii="Arial Narrow" w:hAnsi="Arial Narrow" w:cs="Arial"/>
          <w:sz w:val="22"/>
          <w:szCs w:val="22"/>
        </w:rPr>
      </w:pPr>
    </w:p>
    <w:p w14:paraId="47B9EE1A" w14:textId="76F1121F" w:rsidR="00666AE8" w:rsidRPr="00415583" w:rsidRDefault="00666AE8" w:rsidP="00666AE8">
      <w:pPr>
        <w:tabs>
          <w:tab w:val="left" w:pos="567"/>
          <w:tab w:val="left" w:pos="1134"/>
          <w:tab w:val="left" w:pos="1702"/>
          <w:tab w:val="left" w:pos="4678"/>
          <w:tab w:val="left" w:pos="5245"/>
        </w:tabs>
        <w:ind w:right="-2"/>
        <w:jc w:val="both"/>
        <w:rPr>
          <w:rFonts w:ascii="Arial Narrow" w:hAnsi="Arial Narrow" w:cs="Arial"/>
          <w:sz w:val="22"/>
          <w:szCs w:val="22"/>
        </w:rPr>
      </w:pPr>
      <w:r w:rsidRPr="00415583">
        <w:rPr>
          <w:rFonts w:ascii="Arial Narrow" w:hAnsi="Arial Narrow" w:cs="Arial"/>
          <w:sz w:val="22"/>
          <w:szCs w:val="22"/>
        </w:rPr>
        <w:t xml:space="preserve">Així mateix, </w:t>
      </w:r>
      <w:r>
        <w:rPr>
          <w:rFonts w:ascii="Arial Narrow" w:hAnsi="Arial Narrow" w:cs="Arial"/>
          <w:sz w:val="22"/>
          <w:szCs w:val="22"/>
        </w:rPr>
        <w:t>si així s’indica en l’</w:t>
      </w:r>
      <w:r w:rsidRPr="00AF6A24">
        <w:rPr>
          <w:rFonts w:ascii="Arial Narrow" w:hAnsi="Arial Narrow" w:cs="Arial"/>
          <w:i/>
          <w:sz w:val="22"/>
          <w:szCs w:val="22"/>
        </w:rPr>
        <w:t>apartat</w:t>
      </w:r>
      <w:r>
        <w:rPr>
          <w:rFonts w:ascii="Arial Narrow" w:hAnsi="Arial Narrow" w:cs="Arial"/>
          <w:sz w:val="22"/>
          <w:szCs w:val="22"/>
        </w:rPr>
        <w:t xml:space="preserve"> </w:t>
      </w:r>
      <w:r w:rsidRPr="00AF6A24">
        <w:rPr>
          <w:rFonts w:ascii="Arial Narrow" w:hAnsi="Arial Narrow" w:cs="Arial"/>
          <w:i/>
          <w:sz w:val="22"/>
          <w:szCs w:val="22"/>
        </w:rPr>
        <w:t>F1 del quadre característiques</w:t>
      </w:r>
      <w:r>
        <w:rPr>
          <w:rFonts w:ascii="Arial Narrow" w:hAnsi="Arial Narrow" w:cs="Arial"/>
          <w:i/>
          <w:sz w:val="22"/>
          <w:szCs w:val="22"/>
        </w:rPr>
        <w:t>,</w:t>
      </w:r>
      <w:r w:rsidRPr="00415583">
        <w:rPr>
          <w:rFonts w:ascii="Arial Narrow" w:hAnsi="Arial Narrow" w:cs="Arial"/>
          <w:sz w:val="22"/>
          <w:szCs w:val="22"/>
        </w:rPr>
        <w:t xml:space="preserve"> hauran de comptar amb l’habilitació empresarial o professional que, en el seu cas, sigui exigible per a la realització de l’activitat o la prestació que constitueixi l’objecte del contracte. </w:t>
      </w:r>
    </w:p>
    <w:p w14:paraId="5690D49B" w14:textId="77777777" w:rsidR="003B6F8D" w:rsidRDefault="003B6F8D" w:rsidP="003B6F8D">
      <w:pPr>
        <w:ind w:right="-2"/>
        <w:jc w:val="both"/>
        <w:rPr>
          <w:rFonts w:ascii="Arial Narrow" w:hAnsi="Arial Narrow" w:cs="Arial"/>
          <w:sz w:val="22"/>
          <w:szCs w:val="22"/>
        </w:rPr>
      </w:pPr>
    </w:p>
    <w:p w14:paraId="0D392C62" w14:textId="77777777" w:rsidR="003B6F8D" w:rsidRPr="00BC31EE" w:rsidRDefault="003B6F8D" w:rsidP="003B6F8D">
      <w:pPr>
        <w:ind w:right="-2"/>
        <w:jc w:val="both"/>
        <w:rPr>
          <w:rFonts w:ascii="Arial Narrow" w:hAnsi="Arial Narrow" w:cs="Arial"/>
          <w:sz w:val="22"/>
          <w:szCs w:val="22"/>
        </w:rPr>
      </w:pPr>
      <w:r w:rsidRPr="00BC31EE">
        <w:rPr>
          <w:rFonts w:ascii="Arial Narrow" w:hAnsi="Arial Narrow" w:cs="Arial"/>
          <w:sz w:val="22"/>
          <w:szCs w:val="22"/>
        </w:rPr>
        <w:t xml:space="preserve">Aquest contracte pot ésser adjudicat a una Unió d’empreses que es constitueixi temporalment a aquest efecte. </w:t>
      </w:r>
    </w:p>
    <w:p w14:paraId="6568588E" w14:textId="77777777" w:rsidR="003B6F8D" w:rsidRPr="00BC31EE" w:rsidRDefault="003B6F8D" w:rsidP="003B6F8D">
      <w:pPr>
        <w:tabs>
          <w:tab w:val="left" w:pos="567"/>
          <w:tab w:val="left" w:pos="1134"/>
          <w:tab w:val="left" w:pos="1702"/>
          <w:tab w:val="left" w:pos="4678"/>
          <w:tab w:val="left" w:pos="5245"/>
        </w:tabs>
        <w:jc w:val="both"/>
        <w:rPr>
          <w:rFonts w:ascii="Arial Narrow" w:hAnsi="Arial Narrow" w:cs="Arial"/>
          <w:sz w:val="22"/>
          <w:szCs w:val="22"/>
        </w:rPr>
      </w:pPr>
    </w:p>
    <w:p w14:paraId="6F1A3F30" w14:textId="36FD7AD6" w:rsidR="003B6F8D" w:rsidRPr="00BC31EE" w:rsidRDefault="003B6F8D" w:rsidP="003B6F8D">
      <w:pPr>
        <w:tabs>
          <w:tab w:val="left" w:pos="567"/>
          <w:tab w:val="left" w:pos="1134"/>
          <w:tab w:val="left" w:pos="1702"/>
          <w:tab w:val="left" w:pos="4678"/>
          <w:tab w:val="left" w:pos="5245"/>
        </w:tabs>
        <w:jc w:val="both"/>
        <w:rPr>
          <w:rFonts w:ascii="Arial Narrow" w:hAnsi="Arial Narrow" w:cs="Arial"/>
          <w:sz w:val="22"/>
          <w:szCs w:val="22"/>
        </w:rPr>
      </w:pPr>
      <w:r w:rsidRPr="00BC31EE">
        <w:rPr>
          <w:rFonts w:ascii="Arial Narrow" w:hAnsi="Arial Narrow" w:cs="Arial"/>
          <w:sz w:val="22"/>
          <w:szCs w:val="22"/>
        </w:rPr>
        <w:t xml:space="preserve">En </w:t>
      </w:r>
      <w:r w:rsidRPr="00BC31EE">
        <w:rPr>
          <w:rFonts w:ascii="Arial Narrow" w:hAnsi="Arial Narrow" w:cs="Arial"/>
          <w:i/>
          <w:sz w:val="22"/>
          <w:szCs w:val="22"/>
        </w:rPr>
        <w:t xml:space="preserve">l’apartat </w:t>
      </w:r>
      <w:r>
        <w:rPr>
          <w:rFonts w:ascii="Arial Narrow" w:hAnsi="Arial Narrow" w:cs="Arial"/>
          <w:i/>
          <w:sz w:val="22"/>
          <w:szCs w:val="22"/>
        </w:rPr>
        <w:t>F</w:t>
      </w:r>
      <w:r w:rsidR="00C04399">
        <w:rPr>
          <w:rFonts w:ascii="Arial Narrow" w:hAnsi="Arial Narrow" w:cs="Arial"/>
          <w:i/>
          <w:sz w:val="22"/>
          <w:szCs w:val="22"/>
        </w:rPr>
        <w:t>2</w:t>
      </w:r>
      <w:r w:rsidRPr="00BC31EE">
        <w:rPr>
          <w:rFonts w:ascii="Arial Narrow" w:hAnsi="Arial Narrow" w:cs="Arial"/>
          <w:i/>
          <w:sz w:val="22"/>
          <w:szCs w:val="22"/>
        </w:rPr>
        <w:t xml:space="preserve"> del quadre característiques</w:t>
      </w:r>
      <w:r w:rsidRPr="00BC31EE">
        <w:rPr>
          <w:rFonts w:ascii="Arial Narrow" w:hAnsi="Arial Narrow" w:cs="Arial"/>
          <w:sz w:val="22"/>
          <w:szCs w:val="22"/>
        </w:rPr>
        <w:t xml:space="preserve"> s’indica si aquest contracte té caràcter reservat o no. En cas que tingui caràcter reservat, no poden concórrer més que Centres especials de treball d’Iniciativa social (CET) inscrits en el Registre de Centres Especi</w:t>
      </w:r>
      <w:r>
        <w:rPr>
          <w:rFonts w:ascii="Arial Narrow" w:hAnsi="Arial Narrow" w:cs="Arial"/>
          <w:sz w:val="22"/>
          <w:szCs w:val="22"/>
        </w:rPr>
        <w:t>als de Treball que correspongui</w:t>
      </w:r>
      <w:r w:rsidRPr="00BC31EE">
        <w:rPr>
          <w:rFonts w:ascii="Arial Narrow" w:hAnsi="Arial Narrow" w:cs="Arial"/>
          <w:sz w:val="22"/>
          <w:szCs w:val="22"/>
        </w:rPr>
        <w:t xml:space="preserve"> o bé Empreses d’inserció regulades en la Llei 44/2007, de 13 de desembre</w:t>
      </w:r>
      <w:r w:rsidR="00B8542B">
        <w:rPr>
          <w:rFonts w:ascii="Arial Narrow" w:hAnsi="Arial Narrow" w:cs="Arial"/>
          <w:sz w:val="22"/>
          <w:szCs w:val="22"/>
        </w:rPr>
        <w:t xml:space="preserve"> i s’haurà de complir el què disposa la Disposició Addicional 4 LCSP</w:t>
      </w:r>
      <w:r w:rsidRPr="00BC31EE">
        <w:rPr>
          <w:rFonts w:ascii="Arial Narrow" w:hAnsi="Arial Narrow" w:cs="Arial"/>
          <w:sz w:val="22"/>
          <w:szCs w:val="22"/>
        </w:rPr>
        <w:t>. Aquestes entitats no s’han de trobar en cap dels supòsits de prohibició de contractar determinats a la legislació vigent, tot d’acord amb les previsions dels articles 65 i 71</w:t>
      </w:r>
      <w:r>
        <w:rPr>
          <w:rFonts w:ascii="Arial Narrow" w:hAnsi="Arial Narrow" w:cs="Arial"/>
          <w:sz w:val="22"/>
          <w:szCs w:val="22"/>
        </w:rPr>
        <w:t xml:space="preserve"> </w:t>
      </w:r>
      <w:r w:rsidRPr="00BC31EE">
        <w:rPr>
          <w:rFonts w:ascii="Arial Narrow" w:hAnsi="Arial Narrow" w:cs="Arial"/>
          <w:sz w:val="22"/>
          <w:szCs w:val="22"/>
        </w:rPr>
        <w:t>LCSP.</w:t>
      </w:r>
    </w:p>
    <w:p w14:paraId="5CF6FB16" w14:textId="77777777" w:rsidR="003B6F8D" w:rsidRDefault="003B6F8D" w:rsidP="003B6F8D">
      <w:pPr>
        <w:jc w:val="both"/>
        <w:rPr>
          <w:rFonts w:ascii="Arial Narrow" w:hAnsi="Arial Narrow" w:cs="Arial"/>
          <w:sz w:val="22"/>
          <w:szCs w:val="22"/>
        </w:rPr>
      </w:pPr>
    </w:p>
    <w:p w14:paraId="0A0B7581" w14:textId="03D689EE" w:rsidR="003B6F8D" w:rsidRDefault="003B6F8D" w:rsidP="003B6F8D">
      <w:pPr>
        <w:tabs>
          <w:tab w:val="left" w:pos="567"/>
          <w:tab w:val="left" w:pos="1134"/>
          <w:tab w:val="left" w:pos="1702"/>
          <w:tab w:val="left" w:pos="4678"/>
          <w:tab w:val="left" w:pos="5245"/>
        </w:tabs>
        <w:jc w:val="both"/>
        <w:rPr>
          <w:rFonts w:ascii="Arial Narrow" w:hAnsi="Arial Narrow" w:cs="Arial"/>
          <w:sz w:val="22"/>
          <w:szCs w:val="22"/>
        </w:rPr>
      </w:pPr>
      <w:r w:rsidRPr="00BC31EE">
        <w:rPr>
          <w:rFonts w:ascii="Arial Narrow" w:hAnsi="Arial Narrow" w:cs="Arial"/>
          <w:sz w:val="22"/>
          <w:szCs w:val="22"/>
        </w:rPr>
        <w:t xml:space="preserve">En </w:t>
      </w:r>
      <w:r w:rsidRPr="00BC31EE">
        <w:rPr>
          <w:rFonts w:ascii="Arial Narrow" w:hAnsi="Arial Narrow" w:cs="Arial"/>
          <w:i/>
          <w:sz w:val="22"/>
          <w:szCs w:val="22"/>
        </w:rPr>
        <w:t xml:space="preserve">l’apartat </w:t>
      </w:r>
      <w:r>
        <w:rPr>
          <w:rFonts w:ascii="Arial Narrow" w:hAnsi="Arial Narrow" w:cs="Arial"/>
          <w:i/>
          <w:sz w:val="22"/>
          <w:szCs w:val="22"/>
        </w:rPr>
        <w:t>F</w:t>
      </w:r>
      <w:r w:rsidR="00C04399">
        <w:rPr>
          <w:rFonts w:ascii="Arial Narrow" w:hAnsi="Arial Narrow" w:cs="Arial"/>
          <w:i/>
          <w:sz w:val="22"/>
          <w:szCs w:val="22"/>
        </w:rPr>
        <w:t>3</w:t>
      </w:r>
      <w:r w:rsidRPr="00BC31EE">
        <w:rPr>
          <w:rFonts w:ascii="Arial Narrow" w:hAnsi="Arial Narrow" w:cs="Arial"/>
          <w:i/>
          <w:sz w:val="22"/>
          <w:szCs w:val="22"/>
        </w:rPr>
        <w:t xml:space="preserve"> del quadre característiques</w:t>
      </w:r>
      <w:r w:rsidRPr="00BC31EE">
        <w:rPr>
          <w:rFonts w:ascii="Arial Narrow" w:hAnsi="Arial Narrow" w:cs="Arial"/>
          <w:sz w:val="22"/>
          <w:szCs w:val="22"/>
        </w:rPr>
        <w:t xml:space="preserve"> s’indica si aquest contracte té caràcter reservat o no. En cas que tingui caràcter reservat, no poden concórrer més que </w:t>
      </w:r>
      <w:r>
        <w:rPr>
          <w:rFonts w:ascii="Arial Narrow" w:hAnsi="Arial Narrow" w:cs="Arial"/>
          <w:sz w:val="22"/>
          <w:szCs w:val="22"/>
        </w:rPr>
        <w:t xml:space="preserve">entitats d’economia social i sense afany de lucre </w:t>
      </w:r>
      <w:r w:rsidRPr="00BC31EE">
        <w:rPr>
          <w:rFonts w:ascii="Arial Narrow" w:hAnsi="Arial Narrow" w:cs="Arial"/>
          <w:sz w:val="22"/>
          <w:szCs w:val="22"/>
        </w:rPr>
        <w:t>que compleixin les característiques establertes a l’apartat 2 de la Disposició addicional 48 LCSP</w:t>
      </w:r>
      <w:r>
        <w:rPr>
          <w:rFonts w:ascii="Arial Narrow" w:hAnsi="Arial Narrow" w:cs="Arial"/>
          <w:sz w:val="22"/>
          <w:szCs w:val="22"/>
        </w:rPr>
        <w:t>.</w:t>
      </w:r>
    </w:p>
    <w:p w14:paraId="74A788A9" w14:textId="77777777" w:rsidR="003B6F8D" w:rsidRDefault="003B6F8D" w:rsidP="003B6F8D">
      <w:pPr>
        <w:jc w:val="both"/>
        <w:rPr>
          <w:rFonts w:ascii="Arial Narrow" w:hAnsi="Arial Narrow" w:cs="Arial"/>
          <w:sz w:val="22"/>
          <w:szCs w:val="22"/>
        </w:rPr>
      </w:pPr>
    </w:p>
    <w:p w14:paraId="5A32C171" w14:textId="77777777" w:rsidR="003B6F8D" w:rsidRPr="00BC31EE" w:rsidRDefault="003B6F8D" w:rsidP="003B6F8D">
      <w:pPr>
        <w:jc w:val="both"/>
        <w:rPr>
          <w:rFonts w:ascii="Arial Narrow" w:hAnsi="Arial Narrow" w:cs="Arial"/>
          <w:sz w:val="22"/>
          <w:szCs w:val="22"/>
        </w:rPr>
      </w:pPr>
      <w:r w:rsidRPr="00BC31EE">
        <w:rPr>
          <w:rFonts w:ascii="Arial Narrow" w:hAnsi="Arial Narrow" w:cs="Arial"/>
          <w:sz w:val="22"/>
          <w:szCs w:val="22"/>
        </w:rPr>
        <w:t>D’acord amb la previsió dels articles 65 i 66 LCSP, l'activitat de les empreses licitadores que siguin persones jurídiques ha de tenir relació amb l'objecte del contracte, segons resulti dels seus respectius estatuts o regles fundacionals.</w:t>
      </w:r>
    </w:p>
    <w:p w14:paraId="6833E43D" w14:textId="77777777" w:rsidR="003B6F8D" w:rsidRPr="00BC31EE" w:rsidRDefault="003B6F8D" w:rsidP="003B6F8D">
      <w:pPr>
        <w:jc w:val="both"/>
        <w:rPr>
          <w:rFonts w:ascii="Arial Narrow" w:hAnsi="Arial Narrow" w:cs="Arial"/>
          <w:sz w:val="22"/>
          <w:szCs w:val="22"/>
        </w:rPr>
      </w:pPr>
    </w:p>
    <w:p w14:paraId="29C7F059" w14:textId="77777777" w:rsidR="003B6F8D" w:rsidRPr="00BC31EE" w:rsidRDefault="003B6F8D" w:rsidP="003B6F8D">
      <w:pPr>
        <w:jc w:val="both"/>
        <w:rPr>
          <w:rFonts w:ascii="Arial Narrow" w:hAnsi="Arial Narrow" w:cs="Arial"/>
          <w:sz w:val="22"/>
          <w:szCs w:val="22"/>
        </w:rPr>
      </w:pPr>
      <w:r w:rsidRPr="00BC31EE">
        <w:rPr>
          <w:rFonts w:ascii="Arial Narrow" w:hAnsi="Arial Narrow" w:cs="Arial"/>
          <w:sz w:val="22"/>
          <w:szCs w:val="22"/>
        </w:rPr>
        <w:t>Les empreses licitadores han de disposar d'una organització amb elements suficients per a la deguda execució del contracte. Així mateix, hauran de comptar amb l’habilitació empresarial o professional que, en el seu cas, sigui exigible per a la realització de l’activitat o la prestació que constitueixi l’objecte del contracte.</w:t>
      </w:r>
    </w:p>
    <w:p w14:paraId="765C474B" w14:textId="77777777" w:rsidR="003B6F8D" w:rsidRPr="00BC31EE" w:rsidRDefault="003B6F8D" w:rsidP="003B6F8D">
      <w:pPr>
        <w:ind w:right="-2"/>
        <w:jc w:val="both"/>
        <w:rPr>
          <w:rFonts w:ascii="Arial Narrow" w:hAnsi="Arial Narrow" w:cs="Arial"/>
          <w:sz w:val="22"/>
          <w:szCs w:val="22"/>
        </w:rPr>
      </w:pPr>
    </w:p>
    <w:p w14:paraId="4D27F498" w14:textId="77777777" w:rsidR="003B6F8D" w:rsidRPr="00BC31EE" w:rsidRDefault="003B6F8D" w:rsidP="003B6F8D">
      <w:pPr>
        <w:ind w:right="-2"/>
        <w:jc w:val="both"/>
        <w:rPr>
          <w:rFonts w:ascii="Arial Narrow" w:hAnsi="Arial Narrow" w:cs="Arial"/>
          <w:sz w:val="22"/>
          <w:szCs w:val="22"/>
        </w:rPr>
      </w:pPr>
      <w:r w:rsidRPr="00BC31EE">
        <w:rPr>
          <w:rFonts w:ascii="Arial Narrow" w:hAnsi="Arial Narrow" w:cs="Arial"/>
          <w:sz w:val="22"/>
          <w:szCs w:val="22"/>
        </w:rPr>
        <w:t xml:space="preserve">En aplicació del Decret d’Alcaldia de 19 de maig de 2016, les empreses licitadores, contractistes o </w:t>
      </w:r>
      <w:proofErr w:type="spellStart"/>
      <w:r w:rsidRPr="00BC31EE">
        <w:rPr>
          <w:rFonts w:ascii="Arial Narrow" w:hAnsi="Arial Narrow" w:cs="Arial"/>
          <w:sz w:val="22"/>
          <w:szCs w:val="22"/>
        </w:rPr>
        <w:t>subcontractistes</w:t>
      </w:r>
      <w:proofErr w:type="spellEnd"/>
      <w:r w:rsidRPr="00BC31EE">
        <w:rPr>
          <w:rFonts w:ascii="Arial Narrow" w:hAnsi="Arial Narrow" w:cs="Arial"/>
          <w:sz w:val="22"/>
          <w:szCs w:val="22"/>
        </w:rPr>
        <w:t xml:space="preserve"> o empreses filials o empreses interposades que participin en l’execució d’aquest contracte públic, no poden realitzar operacions financeres en paradisos fiscals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0DF37E0" w14:textId="77777777" w:rsidR="003B6F8D" w:rsidRDefault="003B6F8D" w:rsidP="003B6F8D">
      <w:pPr>
        <w:ind w:right="-2"/>
        <w:jc w:val="both"/>
        <w:rPr>
          <w:rFonts w:ascii="Arial Narrow" w:hAnsi="Arial Narrow" w:cs="Arial"/>
          <w:sz w:val="22"/>
          <w:szCs w:val="22"/>
        </w:rPr>
      </w:pPr>
    </w:p>
    <w:p w14:paraId="5E6F38E2" w14:textId="346B6B59" w:rsidR="003B6F8D" w:rsidRPr="00BC31EE" w:rsidRDefault="003B6F8D" w:rsidP="003B6F8D">
      <w:pPr>
        <w:ind w:right="-2"/>
        <w:jc w:val="both"/>
        <w:rPr>
          <w:rFonts w:ascii="Arial Narrow" w:hAnsi="Arial Narrow" w:cs="Arial"/>
          <w:sz w:val="22"/>
          <w:szCs w:val="22"/>
        </w:rPr>
      </w:pPr>
      <w:r>
        <w:rPr>
          <w:rFonts w:ascii="Arial Narrow" w:hAnsi="Arial Narrow" w:cs="Arial"/>
          <w:sz w:val="22"/>
          <w:szCs w:val="22"/>
        </w:rPr>
        <w:t xml:space="preserve">En cas que aquesta prestació impliqui </w:t>
      </w:r>
      <w:r w:rsidRPr="00BC31EE">
        <w:rPr>
          <w:rFonts w:ascii="Arial Narrow" w:hAnsi="Arial Narrow" w:cs="Arial"/>
          <w:sz w:val="22"/>
          <w:szCs w:val="22"/>
        </w:rPr>
        <w:t>relació habitual amb menors d’edat, és requisit que les persones que executin el contracte no hagin estat condemnades per sentència ferma per algun delicte contra la llibertat i indemnitat sexual, que inclou l’agressió i l’abús sexual, l’assetjament sexual, l’exhibicionisme i la provocació sexual, la prostitució i l’explotació sexual i corrupció de menors, així com per tràfic d’éssers humans</w:t>
      </w:r>
      <w:r>
        <w:rPr>
          <w:rFonts w:ascii="Arial Narrow" w:hAnsi="Arial Narrow" w:cs="Arial"/>
          <w:sz w:val="22"/>
          <w:szCs w:val="22"/>
        </w:rPr>
        <w:t>.</w:t>
      </w:r>
    </w:p>
    <w:p w14:paraId="6BE60BE4" w14:textId="77777777" w:rsidR="003B6F8D" w:rsidRPr="00BC31EE" w:rsidRDefault="003B6F8D" w:rsidP="003B6F8D">
      <w:pPr>
        <w:jc w:val="both"/>
        <w:rPr>
          <w:rFonts w:ascii="Arial Narrow" w:hAnsi="Arial Narrow" w:cs="Arial"/>
          <w:sz w:val="22"/>
          <w:szCs w:val="22"/>
        </w:rPr>
      </w:pPr>
    </w:p>
    <w:p w14:paraId="73632934" w14:textId="5E7D9600" w:rsidR="003B6F8D" w:rsidRPr="00BC31EE" w:rsidRDefault="003B6F8D" w:rsidP="003B6F8D">
      <w:pPr>
        <w:jc w:val="both"/>
        <w:rPr>
          <w:rFonts w:ascii="Arial Narrow" w:hAnsi="Arial Narrow" w:cs="Arial"/>
          <w:sz w:val="22"/>
          <w:szCs w:val="22"/>
        </w:rPr>
      </w:pPr>
      <w:r w:rsidRPr="00E13DAE">
        <w:rPr>
          <w:rFonts w:ascii="Arial Narrow" w:hAnsi="Arial Narrow" w:cs="Arial"/>
          <w:sz w:val="22"/>
          <w:szCs w:val="22"/>
        </w:rPr>
        <w:t xml:space="preserve">7.2. Les licitadores hauran de disposar de la solvència econòmica i financera i la solvència tècnica o professional mínima especificada a </w:t>
      </w:r>
      <w:r w:rsidRPr="00E13DAE">
        <w:rPr>
          <w:rFonts w:ascii="Arial Narrow" w:hAnsi="Arial Narrow" w:cs="Arial"/>
          <w:i/>
          <w:sz w:val="22"/>
          <w:szCs w:val="22"/>
        </w:rPr>
        <w:t>l’apartat F</w:t>
      </w:r>
      <w:r w:rsidR="00C04399">
        <w:rPr>
          <w:rFonts w:ascii="Arial Narrow" w:hAnsi="Arial Narrow" w:cs="Arial"/>
          <w:i/>
          <w:sz w:val="22"/>
          <w:szCs w:val="22"/>
        </w:rPr>
        <w:t>4</w:t>
      </w:r>
      <w:r w:rsidRPr="00E13DAE">
        <w:rPr>
          <w:rFonts w:ascii="Arial Narrow" w:hAnsi="Arial Narrow" w:cs="Arial"/>
          <w:i/>
          <w:sz w:val="22"/>
          <w:szCs w:val="22"/>
        </w:rPr>
        <w:t xml:space="preserve"> </w:t>
      </w:r>
      <w:r>
        <w:rPr>
          <w:rFonts w:ascii="Arial Narrow" w:hAnsi="Arial Narrow" w:cs="Arial"/>
          <w:i/>
          <w:sz w:val="22"/>
          <w:szCs w:val="22"/>
        </w:rPr>
        <w:t>i F</w:t>
      </w:r>
      <w:r w:rsidR="00C04399">
        <w:rPr>
          <w:rFonts w:ascii="Arial Narrow" w:hAnsi="Arial Narrow" w:cs="Arial"/>
          <w:i/>
          <w:sz w:val="22"/>
          <w:szCs w:val="22"/>
        </w:rPr>
        <w:t>5</w:t>
      </w:r>
      <w:r>
        <w:rPr>
          <w:rFonts w:ascii="Arial Narrow" w:hAnsi="Arial Narrow" w:cs="Arial"/>
          <w:i/>
          <w:sz w:val="22"/>
          <w:szCs w:val="22"/>
        </w:rPr>
        <w:t xml:space="preserve"> </w:t>
      </w:r>
      <w:r w:rsidRPr="00E13DAE">
        <w:rPr>
          <w:rFonts w:ascii="Arial Narrow" w:hAnsi="Arial Narrow" w:cs="Arial"/>
          <w:i/>
          <w:sz w:val="22"/>
          <w:szCs w:val="22"/>
        </w:rPr>
        <w:t>del quadre</w:t>
      </w:r>
      <w:r>
        <w:rPr>
          <w:rFonts w:ascii="Arial Narrow" w:hAnsi="Arial Narrow" w:cs="Arial"/>
          <w:i/>
          <w:sz w:val="22"/>
          <w:szCs w:val="22"/>
        </w:rPr>
        <w:t xml:space="preserve"> de</w:t>
      </w:r>
      <w:r w:rsidRPr="00E13DAE">
        <w:rPr>
          <w:rFonts w:ascii="Arial Narrow" w:hAnsi="Arial Narrow" w:cs="Arial"/>
          <w:i/>
          <w:sz w:val="22"/>
          <w:szCs w:val="22"/>
        </w:rPr>
        <w:t xml:space="preserve"> característiques</w:t>
      </w:r>
      <w:r w:rsidRPr="00E13DAE">
        <w:rPr>
          <w:rFonts w:ascii="Arial Narrow" w:hAnsi="Arial Narrow" w:cs="Arial"/>
          <w:sz w:val="22"/>
          <w:szCs w:val="22"/>
        </w:rPr>
        <w:t xml:space="preserve">. </w:t>
      </w:r>
    </w:p>
    <w:p w14:paraId="3E30A800" w14:textId="77777777" w:rsidR="003B6F8D" w:rsidRPr="00BC31EE" w:rsidRDefault="003B6F8D" w:rsidP="003B6F8D">
      <w:pPr>
        <w:jc w:val="both"/>
        <w:rPr>
          <w:rFonts w:ascii="Arial Narrow" w:hAnsi="Arial Narrow" w:cs="Arial"/>
          <w:sz w:val="22"/>
          <w:szCs w:val="22"/>
        </w:rPr>
      </w:pPr>
    </w:p>
    <w:p w14:paraId="6BA9E86E" w14:textId="77777777" w:rsidR="003B6F8D" w:rsidRDefault="003B6F8D" w:rsidP="003B6F8D">
      <w:pPr>
        <w:ind w:right="-2"/>
        <w:jc w:val="both"/>
        <w:rPr>
          <w:rFonts w:ascii="Arial Narrow" w:hAnsi="Arial Narrow" w:cs="Arial"/>
          <w:sz w:val="22"/>
          <w:szCs w:val="22"/>
        </w:rPr>
      </w:pPr>
      <w:r>
        <w:rPr>
          <w:rFonts w:ascii="Arial Narrow" w:hAnsi="Arial Narrow" w:cs="Arial"/>
          <w:sz w:val="22"/>
          <w:szCs w:val="22"/>
        </w:rPr>
        <w:t>7.</w:t>
      </w:r>
      <w:r w:rsidRPr="00BC31EE">
        <w:rPr>
          <w:rFonts w:ascii="Arial Narrow" w:hAnsi="Arial Narrow" w:cs="Arial"/>
          <w:sz w:val="22"/>
          <w:szCs w:val="22"/>
        </w:rPr>
        <w:t>3. No obstant el que s'ha dit als apartats anteriors, no poden concórrer a aquesta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licitadores.</w:t>
      </w:r>
    </w:p>
    <w:p w14:paraId="7046BB65" w14:textId="77777777" w:rsidR="003B6F8D" w:rsidRPr="00BC31EE" w:rsidRDefault="003B6F8D" w:rsidP="003B6F8D">
      <w:pPr>
        <w:ind w:right="-2"/>
        <w:jc w:val="both"/>
        <w:rPr>
          <w:rFonts w:ascii="Arial Narrow" w:hAnsi="Arial Narrow" w:cs="Arial"/>
          <w:sz w:val="22"/>
          <w:szCs w:val="22"/>
        </w:rPr>
      </w:pPr>
    </w:p>
    <w:p w14:paraId="64900035" w14:textId="1945AFA7" w:rsidR="003B6F8D" w:rsidRPr="002C6444" w:rsidRDefault="003B6F8D" w:rsidP="003B6F8D">
      <w:pPr>
        <w:jc w:val="both"/>
        <w:rPr>
          <w:rFonts w:ascii="Arial Narrow" w:hAnsi="Arial Narrow" w:cs="Arial"/>
          <w:strike/>
          <w:sz w:val="22"/>
          <w:szCs w:val="22"/>
        </w:rPr>
      </w:pPr>
      <w:r w:rsidRPr="00982AEC">
        <w:rPr>
          <w:rFonts w:ascii="Arial Narrow" w:hAnsi="Arial Narrow" w:cs="Arial"/>
          <w:sz w:val="22"/>
          <w:szCs w:val="22"/>
        </w:rPr>
        <w:t xml:space="preserve">7.4. Les ofertes es presentaran </w:t>
      </w:r>
      <w:r w:rsidR="002C6444" w:rsidRPr="00982AEC">
        <w:rPr>
          <w:rFonts w:ascii="Arial Narrow" w:hAnsi="Arial Narrow" w:cs="Arial"/>
          <w:sz w:val="22"/>
          <w:szCs w:val="22"/>
        </w:rPr>
        <w:t>en format electrònic i no s’acceptarà cap document amb omissions, errades o esmenes que no permetin conèixer clarament les condicions per valorar l’oferta</w:t>
      </w:r>
      <w:r w:rsidR="00B05B35" w:rsidRPr="00982AEC">
        <w:rPr>
          <w:rFonts w:ascii="Arial Narrow" w:hAnsi="Arial Narrow" w:cs="Arial"/>
          <w:sz w:val="22"/>
          <w:szCs w:val="22"/>
        </w:rPr>
        <w:t>.</w:t>
      </w:r>
      <w:r w:rsidRPr="002C6444">
        <w:rPr>
          <w:rFonts w:ascii="Arial Narrow" w:hAnsi="Arial Narrow" w:cs="Arial"/>
          <w:strike/>
          <w:sz w:val="22"/>
          <w:szCs w:val="22"/>
        </w:rPr>
        <w:t xml:space="preserve"> </w:t>
      </w:r>
    </w:p>
    <w:p w14:paraId="0364EE77" w14:textId="77777777" w:rsidR="003B6F8D" w:rsidRPr="00BC31EE" w:rsidRDefault="003B6F8D" w:rsidP="003B6F8D">
      <w:pPr>
        <w:ind w:right="-2"/>
        <w:jc w:val="both"/>
        <w:rPr>
          <w:rFonts w:ascii="Arial Narrow" w:hAnsi="Arial Narrow" w:cs="Arial"/>
          <w:sz w:val="22"/>
          <w:szCs w:val="22"/>
        </w:rPr>
      </w:pPr>
    </w:p>
    <w:p w14:paraId="521CEC59" w14:textId="20D3A39B" w:rsidR="003B6F8D" w:rsidRPr="00982AEC" w:rsidRDefault="003B6F8D" w:rsidP="003B6F8D">
      <w:pPr>
        <w:pStyle w:val="Ttolclusula"/>
        <w:outlineLvl w:val="0"/>
        <w:rPr>
          <w:rFonts w:ascii="Arial Narrow" w:hAnsi="Arial Narrow" w:cs="Arial"/>
          <w:szCs w:val="32"/>
        </w:rPr>
      </w:pPr>
      <w:r w:rsidRPr="00721C21">
        <w:rPr>
          <w:rFonts w:ascii="Arial Narrow" w:hAnsi="Arial Narrow" w:cs="Arial"/>
          <w:szCs w:val="32"/>
        </w:rPr>
        <w:t xml:space="preserve">Clàusula 8. </w:t>
      </w:r>
      <w:r w:rsidRPr="00982AEC">
        <w:rPr>
          <w:rFonts w:ascii="Arial Narrow" w:hAnsi="Arial Narrow" w:cs="Arial"/>
          <w:szCs w:val="32"/>
        </w:rPr>
        <w:t xml:space="preserve">Documentació </w:t>
      </w:r>
      <w:r w:rsidR="008D36B7" w:rsidRPr="00982AEC">
        <w:rPr>
          <w:rFonts w:ascii="Arial Narrow" w:hAnsi="Arial Narrow" w:cs="Arial"/>
          <w:szCs w:val="32"/>
        </w:rPr>
        <w:t xml:space="preserve">en format electrònic </w:t>
      </w:r>
      <w:r w:rsidRPr="00982AEC">
        <w:rPr>
          <w:rFonts w:ascii="Arial Narrow" w:hAnsi="Arial Narrow" w:cs="Arial"/>
          <w:szCs w:val="32"/>
        </w:rPr>
        <w:t>que han de presentar les licitadores</w:t>
      </w:r>
    </w:p>
    <w:p w14:paraId="3AA3F71C" w14:textId="77777777" w:rsidR="003B6F8D" w:rsidRPr="00982AEC" w:rsidRDefault="003B6F8D" w:rsidP="003B6F8D">
      <w:pPr>
        <w:jc w:val="both"/>
        <w:rPr>
          <w:rFonts w:ascii="Arial Narrow" w:hAnsi="Arial Narrow" w:cs="Arial"/>
          <w:sz w:val="22"/>
          <w:szCs w:val="22"/>
        </w:rPr>
      </w:pPr>
    </w:p>
    <w:p w14:paraId="38AF168F" w14:textId="6EF87755" w:rsidR="00711E04" w:rsidRPr="00982AEC" w:rsidRDefault="003B6F8D" w:rsidP="003B6F8D">
      <w:pPr>
        <w:jc w:val="both"/>
        <w:rPr>
          <w:rFonts w:ascii="Arial Narrow" w:hAnsi="Arial Narrow" w:cs="Arial"/>
          <w:sz w:val="22"/>
          <w:szCs w:val="22"/>
        </w:rPr>
      </w:pPr>
      <w:r w:rsidRPr="00982AEC">
        <w:rPr>
          <w:rFonts w:ascii="Arial Narrow" w:hAnsi="Arial Narrow" w:cs="Arial"/>
          <w:sz w:val="22"/>
          <w:szCs w:val="22"/>
        </w:rPr>
        <w:t>Per concórrer a aquesta licitació les empreses hauran de presentar les propostes</w:t>
      </w:r>
      <w:r w:rsidR="004322AA" w:rsidRPr="00982AEC">
        <w:rPr>
          <w:rFonts w:ascii="Arial Narrow" w:hAnsi="Arial Narrow" w:cs="Arial"/>
          <w:sz w:val="22"/>
          <w:szCs w:val="22"/>
        </w:rPr>
        <w:t xml:space="preserve"> en </w:t>
      </w:r>
      <w:r w:rsidRPr="00982AEC">
        <w:rPr>
          <w:rFonts w:ascii="Arial Narrow" w:hAnsi="Arial Narrow" w:cs="Arial"/>
          <w:sz w:val="22"/>
          <w:szCs w:val="22"/>
        </w:rPr>
        <w:t xml:space="preserve">sobres </w:t>
      </w:r>
      <w:r w:rsidR="004322AA" w:rsidRPr="00982AEC">
        <w:rPr>
          <w:rFonts w:ascii="Arial Narrow" w:hAnsi="Arial Narrow" w:cs="Arial"/>
          <w:sz w:val="22"/>
          <w:szCs w:val="22"/>
        </w:rPr>
        <w:t xml:space="preserve">en format </w:t>
      </w:r>
      <w:r w:rsidR="00CE5190" w:rsidRPr="00982AEC">
        <w:rPr>
          <w:rFonts w:ascii="Arial Narrow" w:hAnsi="Arial Narrow" w:cs="Arial"/>
          <w:sz w:val="22"/>
          <w:szCs w:val="22"/>
        </w:rPr>
        <w:t>electrònic</w:t>
      </w:r>
      <w:r w:rsidR="004322AA" w:rsidRPr="00982AEC">
        <w:rPr>
          <w:rFonts w:ascii="Arial Narrow" w:hAnsi="Arial Narrow" w:cs="Arial"/>
          <w:sz w:val="22"/>
          <w:szCs w:val="22"/>
        </w:rPr>
        <w:t xml:space="preserve"> a través del Portal de Contractació Electrònica de l’Ajuntament de Barcelona</w:t>
      </w:r>
      <w:r w:rsidRPr="00982AEC">
        <w:rPr>
          <w:rFonts w:ascii="Arial Narrow" w:hAnsi="Arial Narrow" w:cs="Arial"/>
          <w:sz w:val="22"/>
          <w:szCs w:val="22"/>
        </w:rPr>
        <w:t>. El número i identificació dels sobres</w:t>
      </w:r>
      <w:r w:rsidR="00CE5190" w:rsidRPr="00982AEC">
        <w:rPr>
          <w:rFonts w:ascii="Arial Narrow" w:hAnsi="Arial Narrow" w:cs="Arial"/>
          <w:sz w:val="22"/>
          <w:szCs w:val="22"/>
        </w:rPr>
        <w:t xml:space="preserve"> electrònics</w:t>
      </w:r>
      <w:r w:rsidRPr="00982AEC">
        <w:rPr>
          <w:rFonts w:ascii="Arial Narrow" w:hAnsi="Arial Narrow" w:cs="Arial"/>
          <w:sz w:val="22"/>
          <w:szCs w:val="22"/>
        </w:rPr>
        <w:t>, així com el seu contingut, és el que s’especifica en l’</w:t>
      </w:r>
      <w:r w:rsidRPr="00982AEC">
        <w:rPr>
          <w:rFonts w:ascii="Arial Narrow" w:hAnsi="Arial Narrow" w:cs="Arial"/>
          <w:b/>
          <w:sz w:val="22"/>
          <w:szCs w:val="22"/>
        </w:rPr>
        <w:t>Annex 2</w:t>
      </w:r>
      <w:r w:rsidRPr="00982AEC">
        <w:rPr>
          <w:rFonts w:ascii="Arial Narrow" w:hAnsi="Arial Narrow" w:cs="Arial"/>
          <w:sz w:val="22"/>
          <w:szCs w:val="22"/>
        </w:rPr>
        <w:t xml:space="preserve"> d’aquest plec.</w:t>
      </w:r>
    </w:p>
    <w:p w14:paraId="4D06E1E7" w14:textId="77777777" w:rsidR="00B05B35" w:rsidRPr="00982AEC" w:rsidRDefault="00B05B35" w:rsidP="003B6F8D">
      <w:pPr>
        <w:jc w:val="both"/>
        <w:rPr>
          <w:rFonts w:ascii="Arial Narrow" w:hAnsi="Arial Narrow" w:cs="Arial"/>
          <w:sz w:val="22"/>
          <w:szCs w:val="22"/>
        </w:rPr>
      </w:pPr>
    </w:p>
    <w:p w14:paraId="25ACF611" w14:textId="6149E3B7" w:rsidR="003B6F8D" w:rsidRPr="00982AEC" w:rsidRDefault="003B6F8D" w:rsidP="003B6F8D">
      <w:pPr>
        <w:jc w:val="both"/>
        <w:rPr>
          <w:rFonts w:ascii="Arial Narrow" w:hAnsi="Arial Narrow" w:cs="Arial"/>
          <w:sz w:val="22"/>
          <w:szCs w:val="22"/>
          <w:u w:val="single"/>
        </w:rPr>
      </w:pPr>
      <w:r w:rsidRPr="00982AEC">
        <w:rPr>
          <w:rFonts w:ascii="Arial Narrow" w:hAnsi="Arial Narrow" w:cs="Arial"/>
          <w:sz w:val="22"/>
          <w:szCs w:val="22"/>
          <w:u w:val="single"/>
        </w:rPr>
        <w:t xml:space="preserve">Cadascun dels </w:t>
      </w:r>
      <w:r w:rsidR="00CE5190" w:rsidRPr="00982AEC">
        <w:rPr>
          <w:rFonts w:ascii="Arial Narrow" w:hAnsi="Arial Narrow" w:cs="Arial"/>
          <w:sz w:val="22"/>
          <w:szCs w:val="22"/>
          <w:u w:val="single"/>
        </w:rPr>
        <w:t xml:space="preserve">sobres </w:t>
      </w:r>
      <w:r w:rsidR="00C8510C" w:rsidRPr="00982AEC">
        <w:rPr>
          <w:rFonts w:ascii="Arial Narrow" w:hAnsi="Arial Narrow" w:cs="Arial"/>
          <w:sz w:val="22"/>
          <w:szCs w:val="22"/>
          <w:u w:val="single"/>
        </w:rPr>
        <w:t xml:space="preserve">electrònics </w:t>
      </w:r>
      <w:r w:rsidRPr="00982AEC">
        <w:rPr>
          <w:rFonts w:ascii="Arial Narrow" w:hAnsi="Arial Narrow" w:cs="Arial"/>
          <w:sz w:val="22"/>
          <w:szCs w:val="22"/>
          <w:u w:val="single"/>
        </w:rPr>
        <w:t xml:space="preserve">presentats per l’empresa licitadora únicament ha d’incloure la documentació per a la qual està destinat. D’aquesta manera, si dins d’un </w:t>
      </w:r>
      <w:r w:rsidR="00CE5190" w:rsidRPr="00982AEC">
        <w:rPr>
          <w:rFonts w:ascii="Arial Narrow" w:hAnsi="Arial Narrow" w:cs="Arial"/>
          <w:sz w:val="22"/>
          <w:szCs w:val="22"/>
          <w:u w:val="single"/>
        </w:rPr>
        <w:t xml:space="preserve">sobre </w:t>
      </w:r>
      <w:r w:rsidR="00C8510C" w:rsidRPr="00982AEC">
        <w:rPr>
          <w:rFonts w:ascii="Arial Narrow" w:hAnsi="Arial Narrow" w:cs="Arial"/>
          <w:sz w:val="22"/>
          <w:szCs w:val="22"/>
          <w:u w:val="single"/>
        </w:rPr>
        <w:t>electrònic</w:t>
      </w:r>
      <w:r w:rsidR="00CE5190" w:rsidRPr="00982AEC">
        <w:rPr>
          <w:rFonts w:ascii="Arial Narrow" w:hAnsi="Arial Narrow" w:cs="Arial"/>
          <w:sz w:val="22"/>
          <w:szCs w:val="22"/>
          <w:u w:val="single"/>
        </w:rPr>
        <w:t xml:space="preserve"> </w:t>
      </w:r>
      <w:r w:rsidRPr="00982AEC">
        <w:rPr>
          <w:rFonts w:ascii="Arial Narrow" w:hAnsi="Arial Narrow" w:cs="Arial"/>
          <w:sz w:val="22"/>
          <w:szCs w:val="22"/>
          <w:u w:val="single"/>
        </w:rPr>
        <w:t>s’inclou informació que permet el coneixement anticipat d’una part de l’oferta, infringint així el secret de la mateixa</w:t>
      </w:r>
      <w:r w:rsidR="00711E04" w:rsidRPr="00982AEC">
        <w:rPr>
          <w:rFonts w:ascii="Verdana" w:hAnsi="Verdana" w:cs="Verdana"/>
          <w:iCs/>
        </w:rPr>
        <w:t xml:space="preserve"> </w:t>
      </w:r>
      <w:r w:rsidR="00711E04" w:rsidRPr="00982AEC">
        <w:rPr>
          <w:rFonts w:ascii="Arial Narrow" w:hAnsi="Arial Narrow" w:cs="Arial"/>
          <w:sz w:val="22"/>
          <w:szCs w:val="22"/>
          <w:u w:val="single"/>
        </w:rPr>
        <w:t>i afectant l’objectivitat de la valoració i el tractament igualitari de les empreses licitadores</w:t>
      </w:r>
      <w:r w:rsidRPr="00982AEC">
        <w:rPr>
          <w:rFonts w:ascii="Arial Narrow" w:hAnsi="Arial Narrow" w:cs="Arial"/>
          <w:sz w:val="22"/>
          <w:szCs w:val="22"/>
          <w:u w:val="single"/>
        </w:rPr>
        <w:t>, implicar</w:t>
      </w:r>
      <w:r w:rsidR="00C8510C" w:rsidRPr="00982AEC">
        <w:rPr>
          <w:rFonts w:ascii="Arial Narrow" w:hAnsi="Arial Narrow" w:cs="Arial"/>
          <w:sz w:val="22"/>
          <w:szCs w:val="22"/>
          <w:u w:val="single"/>
        </w:rPr>
        <w:t>à</w:t>
      </w:r>
      <w:r w:rsidRPr="00982AEC">
        <w:rPr>
          <w:rFonts w:ascii="Arial Narrow" w:hAnsi="Arial Narrow" w:cs="Arial"/>
          <w:sz w:val="22"/>
          <w:szCs w:val="22"/>
          <w:u w:val="single"/>
        </w:rPr>
        <w:t xml:space="preserve"> l’exclusió de la licitació.</w:t>
      </w:r>
    </w:p>
    <w:p w14:paraId="7768A67D" w14:textId="77777777" w:rsidR="003B6F8D" w:rsidRPr="00982AEC" w:rsidRDefault="003B6F8D" w:rsidP="003B6F8D">
      <w:pPr>
        <w:jc w:val="both"/>
        <w:rPr>
          <w:rFonts w:ascii="Arial Narrow" w:hAnsi="Arial Narrow" w:cs="Arial"/>
          <w:sz w:val="22"/>
          <w:szCs w:val="22"/>
        </w:rPr>
      </w:pPr>
    </w:p>
    <w:p w14:paraId="04C81215" w14:textId="315138E2" w:rsidR="003B6F8D" w:rsidRPr="00982AEC" w:rsidRDefault="003B6F8D" w:rsidP="003B6F8D">
      <w:pPr>
        <w:jc w:val="both"/>
        <w:rPr>
          <w:rFonts w:ascii="Arial Narrow" w:hAnsi="Arial Narrow" w:cs="Arial"/>
          <w:strike/>
          <w:sz w:val="22"/>
          <w:szCs w:val="22"/>
        </w:rPr>
      </w:pPr>
      <w:r w:rsidRPr="00982AEC">
        <w:rPr>
          <w:rFonts w:ascii="Arial Narrow" w:hAnsi="Arial Narrow" w:cs="Arial"/>
          <w:sz w:val="22"/>
          <w:szCs w:val="22"/>
        </w:rPr>
        <w:t xml:space="preserve">Aquests </w:t>
      </w:r>
      <w:r w:rsidR="00CE5190" w:rsidRPr="00982AEC">
        <w:rPr>
          <w:rFonts w:ascii="Arial Narrow" w:hAnsi="Arial Narrow" w:cs="Arial"/>
          <w:sz w:val="22"/>
          <w:szCs w:val="22"/>
        </w:rPr>
        <w:t xml:space="preserve">sobres </w:t>
      </w:r>
      <w:r w:rsidR="00C8510C" w:rsidRPr="00982AEC">
        <w:rPr>
          <w:rFonts w:ascii="Arial Narrow" w:hAnsi="Arial Narrow" w:cs="Arial"/>
          <w:sz w:val="22"/>
          <w:szCs w:val="22"/>
        </w:rPr>
        <w:t>electrònics</w:t>
      </w:r>
      <w:r w:rsidRPr="00982AEC">
        <w:rPr>
          <w:rFonts w:ascii="Arial Narrow" w:hAnsi="Arial Narrow" w:cs="Arial"/>
          <w:sz w:val="22"/>
          <w:szCs w:val="22"/>
        </w:rPr>
        <w:t xml:space="preserve"> han d’estar signats per l’empresa licitadora o persona que la representi</w:t>
      </w:r>
      <w:r w:rsidR="001B60A8" w:rsidRPr="00982AEC">
        <w:rPr>
          <w:rFonts w:ascii="Arial Narrow" w:hAnsi="Arial Narrow" w:cs="Arial"/>
          <w:sz w:val="22"/>
          <w:szCs w:val="22"/>
        </w:rPr>
        <w:t>.</w:t>
      </w:r>
    </w:p>
    <w:p w14:paraId="0A6A6F19" w14:textId="77777777" w:rsidR="003B6F8D" w:rsidRPr="00982AEC" w:rsidRDefault="003B6F8D" w:rsidP="003B6F8D">
      <w:pPr>
        <w:jc w:val="both"/>
        <w:rPr>
          <w:rFonts w:ascii="Arial Narrow" w:hAnsi="Arial Narrow" w:cs="Arial"/>
          <w:sz w:val="22"/>
          <w:szCs w:val="22"/>
        </w:rPr>
      </w:pPr>
    </w:p>
    <w:p w14:paraId="3034BFCA" w14:textId="4B786E4F" w:rsidR="003B6F8D" w:rsidRPr="00982AEC" w:rsidRDefault="003B6F8D" w:rsidP="003B6F8D">
      <w:pPr>
        <w:jc w:val="both"/>
        <w:rPr>
          <w:rFonts w:ascii="Arial Narrow" w:hAnsi="Arial Narrow" w:cs="Arial"/>
          <w:sz w:val="22"/>
          <w:szCs w:val="22"/>
        </w:rPr>
      </w:pPr>
      <w:r w:rsidRPr="00982AEC">
        <w:rPr>
          <w:rFonts w:ascii="Arial Narrow" w:hAnsi="Arial Narrow" w:cs="Arial"/>
          <w:sz w:val="22"/>
          <w:szCs w:val="22"/>
        </w:rPr>
        <w:t xml:space="preserve">Les empreses licitadores podran indicar en el </w:t>
      </w:r>
      <w:r w:rsidR="00CE5190" w:rsidRPr="00982AEC">
        <w:rPr>
          <w:rFonts w:ascii="Arial Narrow" w:hAnsi="Arial Narrow" w:cs="Arial"/>
          <w:sz w:val="22"/>
          <w:szCs w:val="22"/>
        </w:rPr>
        <w:t xml:space="preserve">sobre </w:t>
      </w:r>
      <w:r w:rsidR="00C8510C" w:rsidRPr="00982AEC">
        <w:rPr>
          <w:rFonts w:ascii="Arial Narrow" w:hAnsi="Arial Narrow" w:cs="Arial"/>
          <w:sz w:val="22"/>
          <w:szCs w:val="22"/>
        </w:rPr>
        <w:t>electrònic</w:t>
      </w:r>
      <w:r w:rsidRPr="00982AEC">
        <w:rPr>
          <w:rFonts w:ascii="Arial Narrow" w:hAnsi="Arial Narrow" w:cs="Arial"/>
          <w:sz w:val="22"/>
          <w:szCs w:val="22"/>
        </w:rPr>
        <w:t xml:space="preserve"> </w:t>
      </w:r>
      <w:r w:rsidR="001B60A8" w:rsidRPr="00982AEC">
        <w:rPr>
          <w:rFonts w:ascii="Arial Narrow" w:hAnsi="Arial Narrow" w:cs="Arial"/>
          <w:sz w:val="22"/>
          <w:szCs w:val="22"/>
        </w:rPr>
        <w:t>A</w:t>
      </w:r>
      <w:r w:rsidRPr="00982AEC">
        <w:rPr>
          <w:rFonts w:ascii="Arial Narrow" w:hAnsi="Arial Narrow" w:cs="Arial"/>
          <w:sz w:val="22"/>
          <w:szCs w:val="22"/>
        </w:rPr>
        <w:t xml:space="preserve"> quina informació de la seva proposició té caràcter confidencial, sense que, en cap cas, puguin declarar com a tal l'oferta econòmica ni els documents que siguin accessibles públicament. L’òrgan de contractació garantirà la confidencialitat de la informació expressament així designada sempre que s’ajusti a les condiciones establertes a l’article 133 LCSP.</w:t>
      </w:r>
    </w:p>
    <w:p w14:paraId="72AE7A94" w14:textId="77777777" w:rsidR="003B6F8D" w:rsidRPr="00982AEC" w:rsidRDefault="003B6F8D" w:rsidP="003B6F8D">
      <w:pPr>
        <w:jc w:val="both"/>
        <w:rPr>
          <w:rFonts w:ascii="Arial Narrow" w:hAnsi="Arial Narrow" w:cs="Arial"/>
          <w:sz w:val="22"/>
          <w:szCs w:val="22"/>
        </w:rPr>
      </w:pPr>
    </w:p>
    <w:p w14:paraId="2AA16392" w14:textId="1DE97106" w:rsidR="003B6F8D" w:rsidRPr="00BC31EE" w:rsidRDefault="003B6F8D" w:rsidP="003B6F8D">
      <w:pPr>
        <w:jc w:val="both"/>
        <w:rPr>
          <w:rFonts w:ascii="Arial Narrow" w:hAnsi="Arial Narrow" w:cs="Arial"/>
          <w:sz w:val="22"/>
          <w:szCs w:val="22"/>
        </w:rPr>
      </w:pPr>
      <w:r w:rsidRPr="00982AEC">
        <w:rPr>
          <w:rFonts w:ascii="Arial Narrow" w:hAnsi="Arial Narrow" w:cs="Arial"/>
          <w:sz w:val="22"/>
          <w:szCs w:val="22"/>
        </w:rPr>
        <w:t>Si l’òrgan de contractació ho considera</w:t>
      </w:r>
      <w:r w:rsidRPr="00BC31EE">
        <w:rPr>
          <w:rFonts w:ascii="Arial Narrow" w:hAnsi="Arial Narrow" w:cs="Arial"/>
          <w:sz w:val="22"/>
          <w:szCs w:val="22"/>
        </w:rPr>
        <w:t xml:space="preserve"> necessari podrà requerir a l’empresa afectada que confirmi el caràcter confidencial o no de la documentació presentada tot indicant en el requeriment els aspectes que no corresponguin amb les prescripcions establertes a l’article 133 LCSP.</w:t>
      </w:r>
    </w:p>
    <w:p w14:paraId="0C75AFC9" w14:textId="77777777" w:rsidR="003B6F8D" w:rsidRPr="00BC31EE" w:rsidRDefault="003B6F8D" w:rsidP="003B6F8D">
      <w:pPr>
        <w:jc w:val="both"/>
        <w:rPr>
          <w:rFonts w:ascii="Arial Narrow" w:hAnsi="Arial Narrow" w:cs="Arial"/>
          <w:sz w:val="22"/>
          <w:szCs w:val="22"/>
        </w:rPr>
      </w:pPr>
    </w:p>
    <w:p w14:paraId="19E55A09" w14:textId="1F66DE7B" w:rsidR="003B6F8D" w:rsidRPr="00BC31EE" w:rsidRDefault="00863B37" w:rsidP="003B6F8D">
      <w:pPr>
        <w:jc w:val="both"/>
        <w:rPr>
          <w:rFonts w:ascii="Arial Narrow" w:hAnsi="Arial Narrow" w:cs="Arial"/>
          <w:sz w:val="22"/>
          <w:szCs w:val="22"/>
        </w:rPr>
      </w:pPr>
      <w:r>
        <w:rPr>
          <w:rFonts w:ascii="Arial Narrow" w:hAnsi="Arial Narrow" w:cs="Arial"/>
          <w:sz w:val="22"/>
          <w:szCs w:val="22"/>
        </w:rPr>
        <w:t>D’acord amb la Llei Orgànica 3/2018, de 5 de desembre, de Protecció de Dades Personals i garantia dels drets digitals, s’informa que les dades personals de les licitadores s’incorporaran al fitxer Gestió Comptable de Barcelona Activa SAU SPM amb la finalitat de gestionar la contractació d’aquesta entitat.</w:t>
      </w:r>
      <w:r w:rsidR="003B6F8D" w:rsidRPr="00BC31EE">
        <w:rPr>
          <w:rFonts w:ascii="Arial Narrow" w:hAnsi="Arial Narrow" w:cs="Arial"/>
          <w:sz w:val="22"/>
          <w:szCs w:val="22"/>
        </w:rPr>
        <w:t xml:space="preserve"> Aquestes dades (</w:t>
      </w:r>
      <w:proofErr w:type="spellStart"/>
      <w:r w:rsidR="003B6F8D" w:rsidRPr="00BC31EE">
        <w:rPr>
          <w:rFonts w:ascii="Arial Narrow" w:hAnsi="Arial Narrow" w:cs="Arial"/>
          <w:sz w:val="22"/>
          <w:szCs w:val="22"/>
        </w:rPr>
        <w:t>identificatives</w:t>
      </w:r>
      <w:proofErr w:type="spellEnd"/>
      <w:r w:rsidR="003B6F8D" w:rsidRPr="00BC31EE">
        <w:rPr>
          <w:rFonts w:ascii="Arial Narrow" w:hAnsi="Arial Narrow" w:cs="Arial"/>
          <w:sz w:val="22"/>
          <w:szCs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w:t>
      </w:r>
      <w:r w:rsidR="001D1809">
        <w:rPr>
          <w:rFonts w:ascii="Arial Narrow" w:hAnsi="Arial Narrow" w:cs="Arial"/>
          <w:sz w:val="22"/>
          <w:szCs w:val="22"/>
        </w:rPr>
        <w:t>P</w:t>
      </w:r>
      <w:r w:rsidR="003B6F8D" w:rsidRPr="00BC31EE">
        <w:rPr>
          <w:rFonts w:ascii="Arial Narrow" w:hAnsi="Arial Narrow" w:cs="Arial"/>
          <w:sz w:val="22"/>
          <w:szCs w:val="22"/>
        </w:rPr>
        <w:t>erfil licitador</w:t>
      </w:r>
      <w:r w:rsidR="001D1809">
        <w:rPr>
          <w:rFonts w:ascii="Arial Narrow" w:hAnsi="Arial Narrow" w:cs="Arial"/>
          <w:sz w:val="22"/>
          <w:szCs w:val="22"/>
        </w:rPr>
        <w:t>a</w:t>
      </w:r>
      <w:r w:rsidR="003B6F8D" w:rsidRPr="00BC31EE">
        <w:rPr>
          <w:rFonts w:ascii="Arial Narrow" w:hAnsi="Arial Narrow" w:cs="Arial"/>
          <w:sz w:val="22"/>
          <w:szCs w:val="22"/>
        </w:rPr>
        <w:t>); els usos previstos són el registre de les dades de contacte de les empreses (i persones físiques) proveïdores dels òrgans de contractació d’àmbit territorial català que fan servir la PSCP (</w:t>
      </w:r>
      <w:r w:rsidR="001D1809">
        <w:rPr>
          <w:rFonts w:ascii="Arial Narrow" w:hAnsi="Arial Narrow" w:cs="Arial"/>
          <w:sz w:val="22"/>
          <w:szCs w:val="22"/>
        </w:rPr>
        <w:t>P</w:t>
      </w:r>
      <w:r w:rsidR="003B6F8D" w:rsidRPr="00BC31EE">
        <w:rPr>
          <w:rFonts w:ascii="Arial Narrow" w:hAnsi="Arial Narrow" w:cs="Arial"/>
          <w:sz w:val="22"/>
          <w:szCs w:val="22"/>
        </w:rPr>
        <w:t>erfil licitador</w:t>
      </w:r>
      <w:r w:rsidR="001D1809">
        <w:rPr>
          <w:rFonts w:ascii="Arial Narrow" w:hAnsi="Arial Narrow" w:cs="Arial"/>
          <w:sz w:val="22"/>
          <w:szCs w:val="22"/>
        </w:rPr>
        <w:t>a</w:t>
      </w:r>
      <w:r w:rsidR="003B6F8D" w:rsidRPr="00BC31EE">
        <w:rPr>
          <w:rFonts w:ascii="Arial Narrow" w:hAnsi="Arial Narrow" w:cs="Arial"/>
          <w:sz w:val="22"/>
          <w:szCs w:val="22"/>
        </w:rPr>
        <w:t xml:space="preserve">) i les seves eines de licitació electrònica. La presentació de les proposicions porta implícit el consentiment de les licitadores en els tractaments de les seves dades per </w:t>
      </w:r>
      <w:r w:rsidR="001D1809">
        <w:rPr>
          <w:rFonts w:ascii="Arial Narrow" w:hAnsi="Arial Narrow" w:cs="Arial"/>
          <w:sz w:val="22"/>
          <w:szCs w:val="22"/>
        </w:rPr>
        <w:t xml:space="preserve">a </w:t>
      </w:r>
      <w:r w:rsidR="003B6F8D" w:rsidRPr="00BC31EE">
        <w:rPr>
          <w:rFonts w:ascii="Arial Narrow" w:hAnsi="Arial Narrow" w:cs="Arial"/>
          <w:sz w:val="22"/>
          <w:szCs w:val="22"/>
        </w:rPr>
        <w:t>les finalitats indicades. Aquestes podran exercitar els drets d’accés, rectificació, cancel·lació i oposició, pel que fa al fitxer Gestió Comptable</w:t>
      </w:r>
      <w:r w:rsidR="001D1809">
        <w:rPr>
          <w:rFonts w:ascii="Arial Narrow" w:hAnsi="Arial Narrow" w:cs="Arial"/>
          <w:sz w:val="22"/>
          <w:szCs w:val="22"/>
        </w:rPr>
        <w:t>,</w:t>
      </w:r>
      <w:r w:rsidR="003B6F8D" w:rsidRPr="00BC31EE">
        <w:rPr>
          <w:rFonts w:ascii="Arial Narrow" w:hAnsi="Arial Narrow" w:cs="Arial"/>
          <w:sz w:val="22"/>
          <w:szCs w:val="22"/>
        </w:rPr>
        <w:t xml:space="preserve"> presentant sol·licitud a BARCELONA ACTIVA SAU SPM (C/ Llacuna, 162-164 de Barcelona) o mitjançant l’adreça electrònica:</w:t>
      </w:r>
      <w:r w:rsidR="003B6F8D" w:rsidRPr="00BC31EE">
        <w:rPr>
          <w:rFonts w:ascii="Arial Narrow" w:hAnsi="Arial Narrow" w:cs="Arial"/>
          <w:color w:val="00B050"/>
          <w:sz w:val="22"/>
          <w:szCs w:val="22"/>
        </w:rPr>
        <w:t xml:space="preserve"> </w:t>
      </w:r>
      <w:hyperlink r:id="rId15" w:history="1">
        <w:r w:rsidR="001A0DA1" w:rsidRPr="005A5918">
          <w:rPr>
            <w:rStyle w:val="Enlla"/>
            <w:rFonts w:ascii="Arial Narrow" w:hAnsi="Arial Narrow" w:cs="Arial"/>
            <w:sz w:val="22"/>
            <w:szCs w:val="22"/>
          </w:rPr>
          <w:t>dpo@barcelonactiva.cat</w:t>
        </w:r>
      </w:hyperlink>
      <w:r w:rsidR="003B6F8D" w:rsidRPr="00BC31EE">
        <w:rPr>
          <w:rFonts w:ascii="Arial Narrow" w:hAnsi="Arial Narrow" w:cs="Arial"/>
          <w:sz w:val="22"/>
          <w:szCs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6" w:history="1">
        <w:r w:rsidR="003B6F8D" w:rsidRPr="00BC31EE">
          <w:rPr>
            <w:rStyle w:val="Enlla"/>
            <w:rFonts w:ascii="Arial Narrow" w:hAnsi="Arial Narrow" w:cs="Arial"/>
            <w:sz w:val="22"/>
            <w:szCs w:val="22"/>
          </w:rPr>
          <w:t>protecciodedades.eco@gencat.cat</w:t>
        </w:r>
      </w:hyperlink>
      <w:r w:rsidR="001D1809">
        <w:rPr>
          <w:rStyle w:val="Enlla"/>
          <w:rFonts w:ascii="Arial Narrow" w:hAnsi="Arial Narrow" w:cs="Arial"/>
          <w:sz w:val="22"/>
          <w:szCs w:val="22"/>
        </w:rPr>
        <w:t>.</w:t>
      </w:r>
    </w:p>
    <w:p w14:paraId="445C5D63" w14:textId="77777777" w:rsidR="00D36618" w:rsidRPr="006474F2" w:rsidRDefault="00D36618" w:rsidP="00D36618">
      <w:pPr>
        <w:rPr>
          <w:rFonts w:ascii="Arial" w:hAnsi="Arial" w:cs="Arial"/>
        </w:rPr>
      </w:pPr>
    </w:p>
    <w:p w14:paraId="267786E4" w14:textId="6CA53844" w:rsidR="00D36618" w:rsidRPr="00982AEC" w:rsidRDefault="00D36618" w:rsidP="00D36618">
      <w:pPr>
        <w:pStyle w:val="Ttolclusula"/>
        <w:outlineLvl w:val="0"/>
        <w:rPr>
          <w:rFonts w:ascii="Arial Narrow" w:hAnsi="Arial Narrow" w:cs="Arial"/>
          <w:szCs w:val="32"/>
        </w:rPr>
      </w:pPr>
      <w:r w:rsidRPr="00982AEC">
        <w:rPr>
          <w:rFonts w:ascii="Arial Narrow" w:hAnsi="Arial Narrow" w:cs="Arial"/>
          <w:szCs w:val="32"/>
        </w:rPr>
        <w:t xml:space="preserve">Clàusula 9. Termini per a la presentació </w:t>
      </w:r>
      <w:r w:rsidR="006E0DC4" w:rsidRPr="00982AEC">
        <w:rPr>
          <w:rFonts w:ascii="Arial Narrow" w:hAnsi="Arial Narrow" w:cs="Arial"/>
          <w:szCs w:val="32"/>
        </w:rPr>
        <w:t xml:space="preserve">electrònica </w:t>
      </w:r>
      <w:r w:rsidRPr="00982AEC">
        <w:rPr>
          <w:rFonts w:ascii="Arial Narrow" w:hAnsi="Arial Narrow" w:cs="Arial"/>
          <w:szCs w:val="32"/>
        </w:rPr>
        <w:t>de l</w:t>
      </w:r>
      <w:r w:rsidR="006E0DC4" w:rsidRPr="00982AEC">
        <w:rPr>
          <w:rFonts w:ascii="Arial Narrow" w:hAnsi="Arial Narrow" w:cs="Arial"/>
          <w:szCs w:val="32"/>
        </w:rPr>
        <w:t>a documentació i l</w:t>
      </w:r>
      <w:r w:rsidRPr="00982AEC">
        <w:rPr>
          <w:rFonts w:ascii="Arial Narrow" w:hAnsi="Arial Narrow" w:cs="Arial"/>
          <w:szCs w:val="32"/>
        </w:rPr>
        <w:t>es proposicions</w:t>
      </w:r>
    </w:p>
    <w:p w14:paraId="527EB032" w14:textId="789E0EC4" w:rsidR="00D36618" w:rsidRPr="00982AEC" w:rsidRDefault="00D36618" w:rsidP="00D36618">
      <w:pPr>
        <w:pStyle w:val="Ttolclusula"/>
        <w:outlineLvl w:val="0"/>
        <w:rPr>
          <w:rFonts w:ascii="Arial Narrow" w:hAnsi="Arial Narrow" w:cs="Arial"/>
          <w:b/>
          <w:sz w:val="22"/>
          <w:szCs w:val="22"/>
        </w:rPr>
      </w:pPr>
    </w:p>
    <w:p w14:paraId="18DEF5FB" w14:textId="3FC2C54D" w:rsidR="00093182" w:rsidRPr="00982AEC" w:rsidRDefault="00093182" w:rsidP="00093182">
      <w:pPr>
        <w:jc w:val="both"/>
        <w:rPr>
          <w:rFonts w:ascii="Arial Narrow" w:hAnsi="Arial Narrow" w:cs="Arial"/>
          <w:sz w:val="22"/>
          <w:szCs w:val="22"/>
        </w:rPr>
      </w:pPr>
      <w:r w:rsidRPr="00982AEC">
        <w:rPr>
          <w:rFonts w:ascii="Arial Narrow" w:hAnsi="Arial Narrow" w:cs="Arial"/>
          <w:sz w:val="22"/>
          <w:szCs w:val="22"/>
        </w:rPr>
        <w:lastRenderedPageBreak/>
        <w:t>9.1. De conformitat amb el que preveu la Disposició Addicional 15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3C8F5EC6" w14:textId="77777777" w:rsidR="00093182" w:rsidRPr="00982AEC" w:rsidRDefault="00093182" w:rsidP="00093182">
      <w:pPr>
        <w:rPr>
          <w:rFonts w:ascii="Arial Narrow" w:hAnsi="Arial Narrow" w:cs="Arial"/>
          <w:sz w:val="22"/>
          <w:szCs w:val="22"/>
        </w:rPr>
      </w:pPr>
    </w:p>
    <w:p w14:paraId="783BAF62" w14:textId="01CFF6B9" w:rsidR="00093182" w:rsidRPr="00982AEC" w:rsidRDefault="00442BF6" w:rsidP="00442BF6">
      <w:pPr>
        <w:autoSpaceDE w:val="0"/>
        <w:jc w:val="both"/>
        <w:rPr>
          <w:rFonts w:ascii="Arial Narrow" w:hAnsi="Arial Narrow" w:cs="Arial"/>
          <w:sz w:val="22"/>
          <w:szCs w:val="22"/>
        </w:rPr>
      </w:pPr>
      <w:r w:rsidRPr="00982AEC">
        <w:rPr>
          <w:rFonts w:ascii="Arial Narrow" w:hAnsi="Arial Narrow" w:cs="Arial"/>
          <w:sz w:val="22"/>
          <w:szCs w:val="22"/>
        </w:rPr>
        <w:t>En virtut de l’art</w:t>
      </w:r>
      <w:r w:rsidR="00111CCC" w:rsidRPr="00982AEC">
        <w:rPr>
          <w:rFonts w:ascii="Arial Narrow" w:hAnsi="Arial Narrow" w:cs="Arial"/>
          <w:sz w:val="22"/>
          <w:szCs w:val="22"/>
        </w:rPr>
        <w:t xml:space="preserve">icle </w:t>
      </w:r>
      <w:r w:rsidRPr="00982AEC">
        <w:rPr>
          <w:rFonts w:ascii="Arial Narrow" w:hAnsi="Arial Narrow" w:cs="Arial"/>
          <w:sz w:val="22"/>
          <w:szCs w:val="22"/>
        </w:rPr>
        <w:t>139.3 LCSP c</w:t>
      </w:r>
      <w:r w:rsidR="00093182" w:rsidRPr="00982AEC">
        <w:rPr>
          <w:rFonts w:ascii="Arial Narrow" w:hAnsi="Arial Narrow" w:cs="Arial"/>
          <w:sz w:val="22"/>
          <w:szCs w:val="22"/>
        </w:rPr>
        <w:t>ada empresa licitadora podrà presentar només una única oferta</w:t>
      </w:r>
      <w:r w:rsidRPr="00982AEC">
        <w:rPr>
          <w:rFonts w:ascii="Arial Narrow" w:hAnsi="Arial Narrow" w:cs="Arial"/>
          <w:sz w:val="22"/>
          <w:szCs w:val="22"/>
        </w:rPr>
        <w:t>. Tampoc podrà subscriure cap proposta en unió temporal amb altres si ho ha fet individualment ni figurar en més d’una unió temporal. La infracció d’aquestes normes dona lloc a la no</w:t>
      </w:r>
      <w:r w:rsidR="00111CCC" w:rsidRPr="00982AEC">
        <w:rPr>
          <w:rFonts w:ascii="Arial Narrow" w:hAnsi="Arial Narrow" w:cs="Arial"/>
          <w:sz w:val="22"/>
          <w:szCs w:val="22"/>
        </w:rPr>
        <w:t xml:space="preserve"> </w:t>
      </w:r>
      <w:r w:rsidRPr="00982AEC">
        <w:rPr>
          <w:rFonts w:ascii="Arial Narrow" w:hAnsi="Arial Narrow" w:cs="Arial"/>
          <w:sz w:val="22"/>
          <w:szCs w:val="22"/>
        </w:rPr>
        <w:t>admissió de cap de les propostes que hagi subscrit.</w:t>
      </w:r>
    </w:p>
    <w:p w14:paraId="24C4323F" w14:textId="77777777" w:rsidR="00093182" w:rsidRPr="00982AEC" w:rsidRDefault="00093182" w:rsidP="00093182">
      <w:pPr>
        <w:autoSpaceDE w:val="0"/>
        <w:rPr>
          <w:rFonts w:ascii="Arial Narrow" w:hAnsi="Arial Narrow" w:cs="Arial"/>
          <w:sz w:val="22"/>
          <w:szCs w:val="22"/>
        </w:rPr>
      </w:pPr>
    </w:p>
    <w:p w14:paraId="15C8673E" w14:textId="77777777" w:rsidR="00093182" w:rsidRPr="00982AEC" w:rsidRDefault="00093182" w:rsidP="00093182">
      <w:pPr>
        <w:autoSpaceDE w:val="0"/>
        <w:jc w:val="both"/>
        <w:rPr>
          <w:rFonts w:ascii="Arial Narrow" w:hAnsi="Arial Narrow" w:cs="Arial"/>
          <w:sz w:val="22"/>
          <w:szCs w:val="22"/>
        </w:rPr>
      </w:pPr>
      <w:r w:rsidRPr="00982AEC">
        <w:rPr>
          <w:rFonts w:ascii="Arial Narrow" w:hAnsi="Arial Narrow" w:cs="Arial"/>
          <w:sz w:val="22"/>
          <w:szCs w:val="22"/>
        </w:rPr>
        <w:t xml:space="preserve">Les proposicions es poden presentar en qualsevol de les llengües cooficials de Catalunya. </w:t>
      </w:r>
    </w:p>
    <w:p w14:paraId="62A96D9C" w14:textId="77777777" w:rsidR="00093182" w:rsidRPr="00982AEC" w:rsidRDefault="00093182" w:rsidP="00D36618">
      <w:pPr>
        <w:pStyle w:val="Ttolclusula"/>
        <w:outlineLvl w:val="0"/>
        <w:rPr>
          <w:rFonts w:ascii="Arial Narrow" w:hAnsi="Arial Narrow" w:cs="Arial"/>
          <w:b/>
          <w:sz w:val="22"/>
          <w:szCs w:val="22"/>
        </w:rPr>
      </w:pPr>
    </w:p>
    <w:p w14:paraId="613A400F" w14:textId="692E74B0" w:rsidR="00D36618" w:rsidRPr="00982AEC" w:rsidRDefault="009277C4" w:rsidP="00D36618">
      <w:pPr>
        <w:jc w:val="both"/>
        <w:rPr>
          <w:rFonts w:ascii="Arial Narrow" w:hAnsi="Arial Narrow" w:cs="Arial"/>
          <w:sz w:val="22"/>
          <w:szCs w:val="22"/>
        </w:rPr>
      </w:pPr>
      <w:r w:rsidRPr="00982AEC">
        <w:rPr>
          <w:rFonts w:ascii="Arial Narrow" w:hAnsi="Arial Narrow" w:cs="Arial"/>
          <w:sz w:val="22"/>
          <w:szCs w:val="22"/>
        </w:rPr>
        <w:t>9.</w:t>
      </w:r>
      <w:r w:rsidR="00093182" w:rsidRPr="00982AEC">
        <w:rPr>
          <w:rFonts w:ascii="Arial Narrow" w:hAnsi="Arial Narrow" w:cs="Arial"/>
          <w:sz w:val="22"/>
          <w:szCs w:val="22"/>
        </w:rPr>
        <w:t>2</w:t>
      </w:r>
      <w:r w:rsidRPr="00982AEC">
        <w:rPr>
          <w:rFonts w:ascii="Arial Narrow" w:hAnsi="Arial Narrow" w:cs="Arial"/>
          <w:sz w:val="22"/>
          <w:szCs w:val="22"/>
        </w:rPr>
        <w:t xml:space="preserve">. </w:t>
      </w:r>
      <w:r w:rsidR="00D36618" w:rsidRPr="00982AEC">
        <w:rPr>
          <w:rFonts w:ascii="Arial Narrow" w:hAnsi="Arial Narrow" w:cs="Arial"/>
          <w:sz w:val="22"/>
          <w:szCs w:val="22"/>
        </w:rPr>
        <w:t>El termini per a la presentació de la documentació exigida serà l’especificat a l’</w:t>
      </w:r>
      <w:r w:rsidR="00D36618" w:rsidRPr="00982AEC">
        <w:rPr>
          <w:rFonts w:ascii="Arial Narrow" w:hAnsi="Arial Narrow" w:cs="Arial"/>
          <w:i/>
          <w:sz w:val="22"/>
          <w:szCs w:val="22"/>
        </w:rPr>
        <w:t xml:space="preserve">apartat </w:t>
      </w:r>
      <w:r w:rsidR="00FF4AFA" w:rsidRPr="00982AEC">
        <w:rPr>
          <w:rFonts w:ascii="Arial Narrow" w:hAnsi="Arial Narrow" w:cs="Arial"/>
          <w:i/>
          <w:sz w:val="22"/>
          <w:szCs w:val="22"/>
        </w:rPr>
        <w:t>G</w:t>
      </w:r>
      <w:r w:rsidR="00D36618" w:rsidRPr="00982AEC">
        <w:rPr>
          <w:rFonts w:ascii="Arial Narrow" w:hAnsi="Arial Narrow" w:cs="Arial"/>
          <w:i/>
          <w:sz w:val="22"/>
          <w:szCs w:val="22"/>
        </w:rPr>
        <w:t xml:space="preserve"> del </w:t>
      </w:r>
      <w:r w:rsidR="00EF71C1" w:rsidRPr="00982AEC">
        <w:rPr>
          <w:rFonts w:ascii="Arial Narrow" w:hAnsi="Arial Narrow" w:cs="Arial"/>
          <w:i/>
          <w:sz w:val="22"/>
          <w:szCs w:val="22"/>
        </w:rPr>
        <w:t>quadre de característiques</w:t>
      </w:r>
      <w:r w:rsidR="00D36618" w:rsidRPr="00982AEC">
        <w:rPr>
          <w:rFonts w:ascii="Arial Narrow" w:hAnsi="Arial Narrow" w:cs="Arial"/>
          <w:sz w:val="22"/>
          <w:szCs w:val="22"/>
        </w:rPr>
        <w:t>.</w:t>
      </w:r>
    </w:p>
    <w:p w14:paraId="12B86DBF" w14:textId="77777777" w:rsidR="00D36618" w:rsidRPr="00982AEC" w:rsidRDefault="00D36618" w:rsidP="00D36618">
      <w:pPr>
        <w:pStyle w:val="Ttolclusula"/>
        <w:rPr>
          <w:rFonts w:ascii="Arial Narrow" w:hAnsi="Arial Narrow" w:cs="Arial"/>
          <w:sz w:val="22"/>
          <w:szCs w:val="22"/>
        </w:rPr>
      </w:pPr>
    </w:p>
    <w:p w14:paraId="4BCB3620" w14:textId="57D95988" w:rsidR="00D36618" w:rsidRPr="00982AEC" w:rsidRDefault="00D36618" w:rsidP="00D36618">
      <w:pPr>
        <w:pStyle w:val="Ttolclusula"/>
        <w:rPr>
          <w:rFonts w:ascii="Arial Narrow" w:hAnsi="Arial Narrow" w:cs="Arial"/>
          <w:sz w:val="22"/>
          <w:szCs w:val="22"/>
        </w:rPr>
      </w:pPr>
      <w:r w:rsidRPr="00982AEC">
        <w:rPr>
          <w:rFonts w:ascii="Arial Narrow" w:hAnsi="Arial Narrow" w:cs="Arial"/>
          <w:sz w:val="22"/>
          <w:szCs w:val="22"/>
        </w:rPr>
        <w:t xml:space="preserve">Les empreses que pretenguin licitar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r w:rsidR="009277C4" w:rsidRPr="00982AEC">
        <w:rPr>
          <w:rFonts w:ascii="Arial Narrow" w:hAnsi="Arial Narrow" w:cs="Arial"/>
          <w:sz w:val="22"/>
          <w:szCs w:val="22"/>
        </w:rPr>
        <w:t>P</w:t>
      </w:r>
      <w:r w:rsidRPr="00982AEC">
        <w:rPr>
          <w:rFonts w:ascii="Arial Narrow" w:hAnsi="Arial Narrow" w:cs="Arial"/>
          <w:sz w:val="22"/>
          <w:szCs w:val="22"/>
        </w:rPr>
        <w:t xml:space="preserve">erfil de </w:t>
      </w:r>
      <w:r w:rsidR="009277C4" w:rsidRPr="00982AEC">
        <w:rPr>
          <w:rFonts w:ascii="Arial Narrow" w:hAnsi="Arial Narrow" w:cs="Arial"/>
          <w:sz w:val="22"/>
          <w:szCs w:val="22"/>
        </w:rPr>
        <w:t>C</w:t>
      </w:r>
      <w:r w:rsidRPr="00982AEC">
        <w:rPr>
          <w:rFonts w:ascii="Arial Narrow" w:hAnsi="Arial Narrow" w:cs="Arial"/>
          <w:sz w:val="22"/>
          <w:szCs w:val="22"/>
        </w:rPr>
        <w:t>ontractant. Les respostes tindran caràcter vinculant.</w:t>
      </w:r>
    </w:p>
    <w:p w14:paraId="484C9EDB" w14:textId="77777777" w:rsidR="007F40FF" w:rsidRPr="00982AEC" w:rsidRDefault="007F40FF" w:rsidP="00D36618">
      <w:pPr>
        <w:pStyle w:val="Ttolclusula"/>
        <w:rPr>
          <w:rFonts w:ascii="Arial Narrow" w:hAnsi="Arial Narrow" w:cs="Arial"/>
          <w:sz w:val="22"/>
          <w:szCs w:val="22"/>
        </w:rPr>
      </w:pPr>
    </w:p>
    <w:p w14:paraId="4DE85166" w14:textId="508BF63D" w:rsidR="00D36618" w:rsidRPr="00982AEC" w:rsidRDefault="00D36618" w:rsidP="00D36618">
      <w:pPr>
        <w:tabs>
          <w:tab w:val="left" w:pos="567"/>
          <w:tab w:val="left" w:pos="1134"/>
          <w:tab w:val="left" w:pos="1702"/>
          <w:tab w:val="left" w:pos="4678"/>
          <w:tab w:val="left" w:pos="5245"/>
        </w:tabs>
        <w:jc w:val="both"/>
        <w:rPr>
          <w:rFonts w:ascii="Arial Narrow" w:hAnsi="Arial Narrow" w:cs="Arial"/>
          <w:sz w:val="22"/>
          <w:szCs w:val="22"/>
        </w:rPr>
      </w:pPr>
      <w:r w:rsidRPr="00982AEC">
        <w:rPr>
          <w:rFonts w:ascii="Arial Narrow" w:hAnsi="Arial Narrow" w:cs="Arial"/>
          <w:sz w:val="22"/>
          <w:szCs w:val="22"/>
        </w:rPr>
        <w:t>L’anunci en el</w:t>
      </w:r>
      <w:r w:rsidR="009277C4" w:rsidRPr="00982AEC">
        <w:rPr>
          <w:rFonts w:ascii="Arial Narrow" w:hAnsi="Arial Narrow" w:cs="Arial"/>
          <w:sz w:val="22"/>
          <w:szCs w:val="22"/>
        </w:rPr>
        <w:t xml:space="preserve"> Perfil de Contractant </w:t>
      </w:r>
      <w:r w:rsidRPr="00982AEC">
        <w:rPr>
          <w:rFonts w:ascii="Arial Narrow" w:hAnsi="Arial Narrow" w:cs="Arial"/>
          <w:sz w:val="22"/>
          <w:szCs w:val="22"/>
        </w:rPr>
        <w:t>indicarà la data final del termini de presentació de proposicions.</w:t>
      </w:r>
    </w:p>
    <w:p w14:paraId="6487A5D9" w14:textId="75492D3A" w:rsidR="00D36618" w:rsidRPr="00982AEC" w:rsidRDefault="00D36618" w:rsidP="00D36618">
      <w:pPr>
        <w:pStyle w:val="Textdecomentari"/>
        <w:tabs>
          <w:tab w:val="left" w:pos="4678"/>
          <w:tab w:val="left" w:pos="5245"/>
        </w:tabs>
        <w:rPr>
          <w:rFonts w:ascii="Arial Narrow" w:hAnsi="Arial Narrow" w:cs="Arial"/>
          <w:sz w:val="22"/>
          <w:szCs w:val="22"/>
        </w:rPr>
      </w:pPr>
    </w:p>
    <w:p w14:paraId="12F2F893" w14:textId="14C901B9" w:rsidR="00CE5C37" w:rsidRPr="00982AEC" w:rsidRDefault="00CE5C37" w:rsidP="00CE5C37">
      <w:pPr>
        <w:tabs>
          <w:tab w:val="left" w:pos="4678"/>
          <w:tab w:val="left" w:pos="5245"/>
        </w:tabs>
        <w:ind w:right="-2"/>
        <w:jc w:val="both"/>
        <w:rPr>
          <w:rFonts w:ascii="Arial Narrow" w:hAnsi="Arial Narrow" w:cs="Arial"/>
          <w:sz w:val="22"/>
          <w:szCs w:val="22"/>
        </w:rPr>
      </w:pPr>
      <w:r w:rsidRPr="00982AEC">
        <w:rPr>
          <w:rFonts w:ascii="Arial Narrow" w:hAnsi="Arial Narrow" w:cs="Arial"/>
          <w:sz w:val="22"/>
          <w:szCs w:val="22"/>
        </w:rPr>
        <w:t>9.3. La presentació de l’oferta es farà exclusivament a través del Portal de Contractació Electrònica de l’Ajuntament de Barcelona:</w:t>
      </w:r>
      <w:r w:rsidR="00D57E75" w:rsidRPr="00982AEC">
        <w:rPr>
          <w:rFonts w:ascii="Arial Narrow" w:hAnsi="Arial Narrow" w:cs="Arial"/>
          <w:sz w:val="22"/>
          <w:szCs w:val="22"/>
        </w:rPr>
        <w:t xml:space="preserve"> </w:t>
      </w:r>
      <w:hyperlink r:id="rId17" w:history="1">
        <w:r w:rsidR="00D57E75" w:rsidRPr="00982AEC">
          <w:rPr>
            <w:rStyle w:val="Enlla"/>
            <w:rFonts w:ascii="Arial Narrow" w:hAnsi="Arial Narrow" w:cs="Arial"/>
            <w:sz w:val="22"/>
            <w:szCs w:val="22"/>
          </w:rPr>
          <w:t>https://seuelectronica.ajuntament.barcelona.cat/licitacioelectronica</w:t>
        </w:r>
      </w:hyperlink>
    </w:p>
    <w:p w14:paraId="771AC785" w14:textId="77777777" w:rsidR="00D57E75" w:rsidRPr="00982AEC" w:rsidRDefault="00D57E75" w:rsidP="00CE5C37">
      <w:pPr>
        <w:tabs>
          <w:tab w:val="left" w:pos="4678"/>
          <w:tab w:val="left" w:pos="5245"/>
        </w:tabs>
        <w:ind w:right="-2"/>
        <w:jc w:val="both"/>
        <w:rPr>
          <w:rFonts w:ascii="Arial Narrow" w:hAnsi="Arial Narrow" w:cs="Arial"/>
          <w:sz w:val="22"/>
          <w:szCs w:val="22"/>
        </w:rPr>
      </w:pPr>
    </w:p>
    <w:p w14:paraId="0E36D355" w14:textId="167DE730" w:rsidR="00CE5C37" w:rsidRPr="00982AEC" w:rsidRDefault="00CE5C37" w:rsidP="00CE5C37">
      <w:pPr>
        <w:tabs>
          <w:tab w:val="left" w:pos="4678"/>
          <w:tab w:val="left" w:pos="5245"/>
        </w:tabs>
        <w:ind w:right="-2"/>
        <w:jc w:val="both"/>
        <w:rPr>
          <w:rFonts w:ascii="Arial Narrow" w:hAnsi="Arial Narrow" w:cs="Arial"/>
          <w:sz w:val="22"/>
          <w:szCs w:val="22"/>
        </w:rPr>
      </w:pPr>
      <w:r w:rsidRPr="00982AEC">
        <w:rPr>
          <w:rFonts w:ascii="Arial Narrow" w:hAnsi="Arial Narrow" w:cs="Arial"/>
          <w:sz w:val="22"/>
          <w:szCs w:val="22"/>
        </w:rPr>
        <w:t>La proposició que arribi per qualsevol altr</w:t>
      </w:r>
      <w:r w:rsidR="00D57E75" w:rsidRPr="00982AEC">
        <w:rPr>
          <w:rFonts w:ascii="Arial Narrow" w:hAnsi="Arial Narrow" w:cs="Arial"/>
          <w:sz w:val="22"/>
          <w:szCs w:val="22"/>
        </w:rPr>
        <w:t>a</w:t>
      </w:r>
      <w:r w:rsidRPr="00982AEC">
        <w:rPr>
          <w:rFonts w:ascii="Arial Narrow" w:hAnsi="Arial Narrow" w:cs="Arial"/>
          <w:sz w:val="22"/>
          <w:szCs w:val="22"/>
        </w:rPr>
        <w:t xml:space="preserve"> via serà rebutjada.</w:t>
      </w:r>
    </w:p>
    <w:p w14:paraId="685612A2" w14:textId="77777777" w:rsidR="00CE5C37" w:rsidRPr="00982AEC" w:rsidRDefault="00CE5C37" w:rsidP="00CE5C37">
      <w:pPr>
        <w:tabs>
          <w:tab w:val="left" w:pos="4678"/>
          <w:tab w:val="left" w:pos="5245"/>
        </w:tabs>
        <w:ind w:right="-2"/>
        <w:jc w:val="both"/>
        <w:rPr>
          <w:rFonts w:ascii="Arial Narrow" w:hAnsi="Arial Narrow" w:cs="Arial"/>
          <w:sz w:val="22"/>
          <w:szCs w:val="22"/>
        </w:rPr>
      </w:pPr>
    </w:p>
    <w:p w14:paraId="4915B7E1" w14:textId="668FA248" w:rsidR="00CE5C37" w:rsidRPr="00982AEC" w:rsidRDefault="00CE5C37" w:rsidP="00CE5C37">
      <w:pPr>
        <w:tabs>
          <w:tab w:val="left" w:pos="4678"/>
          <w:tab w:val="left" w:pos="5245"/>
        </w:tabs>
        <w:ind w:right="-2"/>
        <w:jc w:val="both"/>
        <w:rPr>
          <w:rFonts w:ascii="Arial Narrow" w:hAnsi="Arial Narrow" w:cs="Arial"/>
          <w:sz w:val="22"/>
          <w:szCs w:val="22"/>
        </w:rPr>
      </w:pPr>
      <w:r w:rsidRPr="00982AEC">
        <w:rPr>
          <w:rFonts w:ascii="Arial Narrow" w:hAnsi="Arial Narrow" w:cs="Arial"/>
          <w:sz w:val="22"/>
          <w:szCs w:val="22"/>
        </w:rPr>
        <w:t xml:space="preserve">9.4. L’empresa interessada en participar en la licitació ha de descarregar-se prèviament l'aplicació gratuïta de presentació d’ofertes electròniques </w:t>
      </w:r>
      <w:hyperlink r:id="rId18" w:history="1">
        <w:r w:rsidRPr="00982AEC">
          <w:rPr>
            <w:rStyle w:val="Enlla"/>
            <w:rFonts w:ascii="Arial Narrow" w:hAnsi="Arial Narrow" w:cs="Arial"/>
            <w:sz w:val="22"/>
            <w:szCs w:val="22"/>
          </w:rPr>
          <w:t>https://pixelware.com/servicios-soporte-licitadores/</w:t>
        </w:r>
      </w:hyperlink>
      <w:r w:rsidRPr="00982AEC">
        <w:rPr>
          <w:rFonts w:ascii="Arial Narrow" w:hAnsi="Arial Narrow" w:cs="Arial"/>
          <w:sz w:val="22"/>
          <w:szCs w:val="22"/>
        </w:rPr>
        <w:t>.</w:t>
      </w:r>
    </w:p>
    <w:p w14:paraId="613C0336" w14:textId="77777777" w:rsidR="00CE5C37" w:rsidRPr="00982AEC" w:rsidRDefault="00CE5C37" w:rsidP="00CE5C37">
      <w:pPr>
        <w:tabs>
          <w:tab w:val="left" w:pos="4678"/>
          <w:tab w:val="left" w:pos="5245"/>
        </w:tabs>
        <w:ind w:right="-2"/>
        <w:jc w:val="both"/>
        <w:rPr>
          <w:rFonts w:ascii="Arial Narrow" w:hAnsi="Arial Narrow" w:cs="Arial"/>
          <w:sz w:val="22"/>
          <w:szCs w:val="22"/>
        </w:rPr>
      </w:pPr>
    </w:p>
    <w:p w14:paraId="56540B9A" w14:textId="77777777" w:rsidR="00CE5C37" w:rsidRPr="00982AEC" w:rsidRDefault="00CE5C37" w:rsidP="00CE5C37">
      <w:pPr>
        <w:tabs>
          <w:tab w:val="left" w:pos="4678"/>
          <w:tab w:val="left" w:pos="5245"/>
        </w:tabs>
        <w:ind w:right="-2"/>
        <w:jc w:val="both"/>
        <w:rPr>
          <w:rFonts w:ascii="Arial Narrow" w:hAnsi="Arial Narrow" w:cs="Arial"/>
          <w:sz w:val="22"/>
          <w:szCs w:val="22"/>
        </w:rPr>
      </w:pPr>
      <w:r w:rsidRPr="00982AEC">
        <w:rPr>
          <w:rFonts w:ascii="Arial Narrow" w:hAnsi="Arial Narrow" w:cs="Arial"/>
          <w:sz w:val="22"/>
          <w:szCs w:val="22"/>
        </w:rPr>
        <w:t>En aquest mateix enllaç s’informa dels requeriments tècnics necessaris per poder utilitzar l’aplicació i existeix un servei de suport tècnic i ajuda a les empreses licitadores.</w:t>
      </w:r>
    </w:p>
    <w:p w14:paraId="714DFCBE" w14:textId="77777777" w:rsidR="00CE5C37" w:rsidRPr="00982AEC" w:rsidRDefault="00CE5C37" w:rsidP="00CE5C37">
      <w:pPr>
        <w:tabs>
          <w:tab w:val="left" w:pos="4678"/>
          <w:tab w:val="left" w:pos="5245"/>
        </w:tabs>
        <w:ind w:right="-2"/>
        <w:jc w:val="both"/>
        <w:rPr>
          <w:rFonts w:ascii="Arial Narrow" w:hAnsi="Arial Narrow" w:cs="Arial"/>
          <w:sz w:val="22"/>
          <w:szCs w:val="22"/>
        </w:rPr>
      </w:pPr>
    </w:p>
    <w:p w14:paraId="57E5F125" w14:textId="4594C20D" w:rsidR="00CE5C37" w:rsidRPr="00982AEC" w:rsidRDefault="00CE5C37" w:rsidP="00CE5C37">
      <w:pPr>
        <w:suppressAutoHyphens/>
        <w:ind w:right="-1"/>
        <w:jc w:val="both"/>
        <w:rPr>
          <w:rFonts w:ascii="Arial Narrow" w:hAnsi="Arial Narrow" w:cs="Arial"/>
          <w:sz w:val="22"/>
          <w:szCs w:val="22"/>
        </w:rPr>
      </w:pPr>
      <w:r w:rsidRPr="00982AEC">
        <w:rPr>
          <w:rFonts w:ascii="Arial Narrow" w:hAnsi="Arial Narrow" w:cs="Arial"/>
          <w:sz w:val="22"/>
          <w:szCs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2B60F67A" w14:textId="77777777" w:rsidR="00CE5C37" w:rsidRPr="00982AEC" w:rsidRDefault="00CE5C37" w:rsidP="00CE5C37">
      <w:pPr>
        <w:jc w:val="both"/>
        <w:rPr>
          <w:rFonts w:ascii="Arial Narrow" w:hAnsi="Arial Narrow" w:cs="Arial"/>
          <w:sz w:val="22"/>
          <w:szCs w:val="22"/>
        </w:rPr>
      </w:pPr>
    </w:p>
    <w:p w14:paraId="41DC7E96" w14:textId="22931984"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9.5. La plataforma no estableix cap límit en el número d’arxius que es poden adjuntar a una oferta.</w:t>
      </w:r>
    </w:p>
    <w:p w14:paraId="42F11948" w14:textId="77777777" w:rsidR="00CE5C37" w:rsidRPr="00982AEC" w:rsidRDefault="00CE5C37" w:rsidP="00CE5C37">
      <w:pPr>
        <w:jc w:val="both"/>
        <w:rPr>
          <w:rFonts w:ascii="Arial Narrow" w:hAnsi="Arial Narrow" w:cs="Arial"/>
          <w:sz w:val="22"/>
          <w:szCs w:val="22"/>
        </w:rPr>
      </w:pPr>
    </w:p>
    <w:p w14:paraId="3663C25D" w14:textId="004699E0"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La mida màxima permesa per cadascun dels arxius individuals que s’annexi en la proposta electrònica està establert en 250 MB. El límit màxim global de l’oferta és de 1GB o 1024 MB.</w:t>
      </w:r>
    </w:p>
    <w:p w14:paraId="2C243025" w14:textId="77777777" w:rsidR="00CE5C37" w:rsidRPr="00982AEC" w:rsidRDefault="00CE5C37" w:rsidP="00CE5C37">
      <w:pPr>
        <w:jc w:val="both"/>
        <w:rPr>
          <w:rFonts w:ascii="Arial Narrow" w:hAnsi="Arial Narrow" w:cs="Arial"/>
          <w:sz w:val="22"/>
          <w:szCs w:val="22"/>
        </w:rPr>
      </w:pPr>
    </w:p>
    <w:p w14:paraId="0357C46D" w14:textId="69F2198B"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Els formats admesos per als documents que s</w:t>
      </w:r>
      <w:r w:rsidR="00D57E75" w:rsidRPr="00982AEC">
        <w:rPr>
          <w:rFonts w:ascii="Arial Narrow" w:hAnsi="Arial Narrow" w:cs="Arial"/>
          <w:sz w:val="22"/>
          <w:szCs w:val="22"/>
        </w:rPr>
        <w:t>’</w:t>
      </w:r>
      <w:r w:rsidRPr="00982AEC">
        <w:rPr>
          <w:rFonts w:ascii="Arial Narrow" w:hAnsi="Arial Narrow" w:cs="Arial"/>
          <w:sz w:val="22"/>
          <w:szCs w:val="22"/>
        </w:rPr>
        <w:t>annexin en la presentació d</w:t>
      </w:r>
      <w:r w:rsidR="00D57E75" w:rsidRPr="00982AEC">
        <w:rPr>
          <w:rFonts w:ascii="Arial Narrow" w:hAnsi="Arial Narrow" w:cs="Arial"/>
          <w:sz w:val="22"/>
          <w:szCs w:val="22"/>
        </w:rPr>
        <w:t>’</w:t>
      </w:r>
      <w:r w:rsidRPr="00982AEC">
        <w:rPr>
          <w:rFonts w:ascii="Arial Narrow" w:hAnsi="Arial Narrow" w:cs="Arial"/>
          <w:sz w:val="22"/>
          <w:szCs w:val="22"/>
        </w:rPr>
        <w:t>una proposició són els següents:</w:t>
      </w:r>
      <w:r w:rsidRPr="00982AEC">
        <w:rPr>
          <w:rFonts w:ascii="Arial Narrow" w:hAnsi="Arial Narrow" w:cs="Arial"/>
          <w:i/>
          <w:sz w:val="22"/>
          <w:szCs w:val="22"/>
        </w:rPr>
        <w:t xml:space="preserve"> </w:t>
      </w:r>
    </w:p>
    <w:p w14:paraId="591739ED"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Format de text natiu de Microsoft Word: .doc | .</w:t>
      </w:r>
      <w:proofErr w:type="spellStart"/>
      <w:r w:rsidRPr="00982AEC">
        <w:rPr>
          <w:rFonts w:ascii="Arial Narrow" w:hAnsi="Arial Narrow" w:cs="Arial"/>
          <w:sz w:val="22"/>
          <w:szCs w:val="22"/>
        </w:rPr>
        <w:t>docx</w:t>
      </w:r>
      <w:proofErr w:type="spellEnd"/>
    </w:p>
    <w:p w14:paraId="6B161901"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Format de full de càlcul natiu de Microsoft Excel: .</w:t>
      </w:r>
      <w:proofErr w:type="spellStart"/>
      <w:r w:rsidRPr="00982AEC">
        <w:rPr>
          <w:rFonts w:ascii="Arial Narrow" w:hAnsi="Arial Narrow" w:cs="Arial"/>
          <w:sz w:val="22"/>
          <w:szCs w:val="22"/>
        </w:rPr>
        <w:t>xls</w:t>
      </w:r>
      <w:proofErr w:type="spellEnd"/>
      <w:r w:rsidRPr="00982AEC">
        <w:rPr>
          <w:rFonts w:ascii="Arial Narrow" w:hAnsi="Arial Narrow" w:cs="Arial"/>
          <w:sz w:val="22"/>
          <w:szCs w:val="22"/>
        </w:rPr>
        <w:t xml:space="preserve"> | .</w:t>
      </w:r>
      <w:proofErr w:type="spellStart"/>
      <w:r w:rsidRPr="00982AEC">
        <w:rPr>
          <w:rFonts w:ascii="Arial Narrow" w:hAnsi="Arial Narrow" w:cs="Arial"/>
          <w:sz w:val="22"/>
          <w:szCs w:val="22"/>
        </w:rPr>
        <w:t>xlsx</w:t>
      </w:r>
      <w:proofErr w:type="spellEnd"/>
      <w:r w:rsidRPr="00982AEC">
        <w:rPr>
          <w:rFonts w:ascii="Arial Narrow" w:hAnsi="Arial Narrow" w:cs="Arial"/>
          <w:sz w:val="22"/>
          <w:szCs w:val="22"/>
        </w:rPr>
        <w:t xml:space="preserve">. </w:t>
      </w:r>
    </w:p>
    <w:p w14:paraId="49CA2862"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Format de presentació natiu de Microsoft PowerPoint: .</w:t>
      </w:r>
      <w:proofErr w:type="spellStart"/>
      <w:r w:rsidRPr="00982AEC">
        <w:rPr>
          <w:rFonts w:ascii="Arial Narrow" w:hAnsi="Arial Narrow" w:cs="Arial"/>
          <w:sz w:val="22"/>
          <w:szCs w:val="22"/>
        </w:rPr>
        <w:t>ppt</w:t>
      </w:r>
      <w:proofErr w:type="spellEnd"/>
      <w:r w:rsidRPr="00982AEC">
        <w:rPr>
          <w:rFonts w:ascii="Arial Narrow" w:hAnsi="Arial Narrow" w:cs="Arial"/>
          <w:sz w:val="22"/>
          <w:szCs w:val="22"/>
        </w:rPr>
        <w:t xml:space="preserve"> |.</w:t>
      </w:r>
      <w:proofErr w:type="spellStart"/>
      <w:r w:rsidRPr="00982AEC">
        <w:rPr>
          <w:rFonts w:ascii="Arial Narrow" w:hAnsi="Arial Narrow" w:cs="Arial"/>
          <w:sz w:val="22"/>
          <w:szCs w:val="22"/>
        </w:rPr>
        <w:t>pptx</w:t>
      </w:r>
      <w:proofErr w:type="spellEnd"/>
      <w:r w:rsidRPr="00982AEC">
        <w:rPr>
          <w:rFonts w:ascii="Arial Narrow" w:hAnsi="Arial Narrow" w:cs="Arial"/>
          <w:sz w:val="22"/>
          <w:szCs w:val="22"/>
        </w:rPr>
        <w:t xml:space="preserve"> </w:t>
      </w:r>
    </w:p>
    <w:p w14:paraId="6B7C1C87"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Format de text estàndard: .</w:t>
      </w:r>
      <w:proofErr w:type="spellStart"/>
      <w:r w:rsidRPr="00982AEC">
        <w:rPr>
          <w:rFonts w:ascii="Arial Narrow" w:hAnsi="Arial Narrow" w:cs="Arial"/>
          <w:sz w:val="22"/>
          <w:szCs w:val="22"/>
        </w:rPr>
        <w:t>rtf</w:t>
      </w:r>
      <w:proofErr w:type="spellEnd"/>
      <w:r w:rsidRPr="00982AEC">
        <w:rPr>
          <w:rFonts w:ascii="Arial Narrow" w:hAnsi="Arial Narrow" w:cs="Arial"/>
          <w:sz w:val="22"/>
          <w:szCs w:val="22"/>
        </w:rPr>
        <w:t xml:space="preserve"> .</w:t>
      </w:r>
    </w:p>
    <w:p w14:paraId="135F5A96"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de text natiu </w:t>
      </w:r>
      <w:proofErr w:type="spellStart"/>
      <w:r w:rsidRPr="00982AEC">
        <w:rPr>
          <w:rFonts w:ascii="Arial Narrow" w:hAnsi="Arial Narrow" w:cs="Arial"/>
          <w:sz w:val="22"/>
          <w:szCs w:val="22"/>
        </w:rPr>
        <w:t>Star</w:t>
      </w:r>
      <w:proofErr w:type="spellEnd"/>
      <w:r w:rsidRPr="00982AEC">
        <w:rPr>
          <w:rFonts w:ascii="Arial Narrow" w:hAnsi="Arial Narrow" w:cs="Arial"/>
          <w:sz w:val="22"/>
          <w:szCs w:val="22"/>
        </w:rPr>
        <w:t xml:space="preserve"> Office: .</w:t>
      </w:r>
      <w:proofErr w:type="spellStart"/>
      <w:r w:rsidRPr="00982AEC">
        <w:rPr>
          <w:rFonts w:ascii="Arial Narrow" w:hAnsi="Arial Narrow" w:cs="Arial"/>
          <w:sz w:val="22"/>
          <w:szCs w:val="22"/>
        </w:rPr>
        <w:t>sxw</w:t>
      </w:r>
      <w:proofErr w:type="spellEnd"/>
      <w:r w:rsidRPr="00982AEC">
        <w:rPr>
          <w:rFonts w:ascii="Arial Narrow" w:hAnsi="Arial Narrow" w:cs="Arial"/>
          <w:sz w:val="22"/>
          <w:szCs w:val="22"/>
        </w:rPr>
        <w:t xml:space="preserve"> </w:t>
      </w:r>
    </w:p>
    <w:p w14:paraId="4C22E390"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de text natiu de </w:t>
      </w:r>
      <w:proofErr w:type="spellStart"/>
      <w:r w:rsidRPr="00982AEC">
        <w:rPr>
          <w:rFonts w:ascii="Arial Narrow" w:hAnsi="Arial Narrow" w:cs="Arial"/>
          <w:sz w:val="22"/>
          <w:szCs w:val="22"/>
        </w:rPr>
        <w:t>Abiword</w:t>
      </w:r>
      <w:proofErr w:type="spellEnd"/>
      <w:r w:rsidRPr="00982AEC">
        <w:rPr>
          <w:rFonts w:ascii="Arial Narrow" w:hAnsi="Arial Narrow" w:cs="Arial"/>
          <w:sz w:val="22"/>
          <w:szCs w:val="22"/>
        </w:rPr>
        <w:t>: .</w:t>
      </w:r>
      <w:proofErr w:type="spellStart"/>
      <w:r w:rsidRPr="00982AEC">
        <w:rPr>
          <w:rFonts w:ascii="Arial Narrow" w:hAnsi="Arial Narrow" w:cs="Arial"/>
          <w:sz w:val="22"/>
          <w:szCs w:val="22"/>
        </w:rPr>
        <w:t>abw</w:t>
      </w:r>
      <w:proofErr w:type="spellEnd"/>
      <w:r w:rsidRPr="00982AEC">
        <w:rPr>
          <w:rFonts w:ascii="Arial Narrow" w:hAnsi="Arial Narrow" w:cs="Arial"/>
          <w:sz w:val="22"/>
          <w:szCs w:val="22"/>
        </w:rPr>
        <w:t xml:space="preserve"> </w:t>
      </w:r>
    </w:p>
    <w:p w14:paraId="7180F88E"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documental natiu de </w:t>
      </w:r>
      <w:proofErr w:type="spellStart"/>
      <w:r w:rsidRPr="00982AEC">
        <w:rPr>
          <w:rFonts w:ascii="Arial Narrow" w:hAnsi="Arial Narrow" w:cs="Arial"/>
          <w:sz w:val="22"/>
          <w:szCs w:val="22"/>
        </w:rPr>
        <w:t>Adobe</w:t>
      </w:r>
      <w:proofErr w:type="spellEnd"/>
      <w:r w:rsidRPr="00982AEC">
        <w:rPr>
          <w:rFonts w:ascii="Arial Narrow" w:hAnsi="Arial Narrow" w:cs="Arial"/>
          <w:sz w:val="22"/>
          <w:szCs w:val="22"/>
        </w:rPr>
        <w:t xml:space="preserve"> </w:t>
      </w:r>
      <w:proofErr w:type="spellStart"/>
      <w:r w:rsidRPr="00982AEC">
        <w:rPr>
          <w:rFonts w:ascii="Arial Narrow" w:hAnsi="Arial Narrow" w:cs="Arial"/>
          <w:sz w:val="22"/>
          <w:szCs w:val="22"/>
        </w:rPr>
        <w:t>Acrobat</w:t>
      </w:r>
      <w:proofErr w:type="spellEnd"/>
      <w:r w:rsidRPr="00982AEC">
        <w:rPr>
          <w:rFonts w:ascii="Arial Narrow" w:hAnsi="Arial Narrow" w:cs="Arial"/>
          <w:sz w:val="22"/>
          <w:szCs w:val="22"/>
        </w:rPr>
        <w:t>: .</w:t>
      </w:r>
      <w:proofErr w:type="spellStart"/>
      <w:r w:rsidRPr="00982AEC">
        <w:rPr>
          <w:rFonts w:ascii="Arial Narrow" w:hAnsi="Arial Narrow" w:cs="Arial"/>
          <w:sz w:val="22"/>
          <w:szCs w:val="22"/>
        </w:rPr>
        <w:t>pdf</w:t>
      </w:r>
      <w:proofErr w:type="spellEnd"/>
      <w:r w:rsidRPr="00982AEC">
        <w:rPr>
          <w:rFonts w:ascii="Arial Narrow" w:hAnsi="Arial Narrow" w:cs="Arial"/>
          <w:sz w:val="22"/>
          <w:szCs w:val="22"/>
        </w:rPr>
        <w:t xml:space="preserve"> </w:t>
      </w:r>
    </w:p>
    <w:p w14:paraId="7BCC5957"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Format gràfic: .</w:t>
      </w:r>
      <w:proofErr w:type="spellStart"/>
      <w:r w:rsidRPr="00982AEC">
        <w:rPr>
          <w:rFonts w:ascii="Arial Narrow" w:hAnsi="Arial Narrow" w:cs="Arial"/>
          <w:sz w:val="22"/>
          <w:szCs w:val="22"/>
        </w:rPr>
        <w:t>jpg</w:t>
      </w:r>
      <w:proofErr w:type="spellEnd"/>
      <w:r w:rsidRPr="00982AEC">
        <w:rPr>
          <w:rFonts w:ascii="Arial Narrow" w:hAnsi="Arial Narrow" w:cs="Arial"/>
          <w:sz w:val="22"/>
          <w:szCs w:val="22"/>
        </w:rPr>
        <w:t xml:space="preserve"> </w:t>
      </w:r>
    </w:p>
    <w:p w14:paraId="698C6540"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lastRenderedPageBreak/>
        <w:t>Format gràfic natiu de Microsoft Windows: .</w:t>
      </w:r>
      <w:proofErr w:type="spellStart"/>
      <w:r w:rsidRPr="00982AEC">
        <w:rPr>
          <w:rFonts w:ascii="Arial Narrow" w:hAnsi="Arial Narrow" w:cs="Arial"/>
          <w:sz w:val="22"/>
          <w:szCs w:val="22"/>
        </w:rPr>
        <w:t>bmp</w:t>
      </w:r>
      <w:proofErr w:type="spellEnd"/>
    </w:p>
    <w:p w14:paraId="4A1531D3"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Format gràfic: .</w:t>
      </w:r>
      <w:proofErr w:type="spellStart"/>
      <w:r w:rsidRPr="00982AEC">
        <w:rPr>
          <w:rFonts w:ascii="Arial Narrow" w:hAnsi="Arial Narrow" w:cs="Arial"/>
          <w:sz w:val="22"/>
          <w:szCs w:val="22"/>
        </w:rPr>
        <w:t>tiff</w:t>
      </w:r>
      <w:proofErr w:type="spellEnd"/>
      <w:r w:rsidRPr="00982AEC">
        <w:rPr>
          <w:rFonts w:ascii="Arial Narrow" w:hAnsi="Arial Narrow" w:cs="Arial"/>
          <w:sz w:val="22"/>
          <w:szCs w:val="22"/>
        </w:rPr>
        <w:t xml:space="preserve"> | .</w:t>
      </w:r>
      <w:proofErr w:type="spellStart"/>
      <w:r w:rsidRPr="00982AEC">
        <w:rPr>
          <w:rFonts w:ascii="Arial Narrow" w:hAnsi="Arial Narrow" w:cs="Arial"/>
          <w:sz w:val="22"/>
          <w:szCs w:val="22"/>
        </w:rPr>
        <w:t>tif</w:t>
      </w:r>
      <w:proofErr w:type="spellEnd"/>
    </w:p>
    <w:p w14:paraId="2A2542DF"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w:t>
      </w:r>
      <w:proofErr w:type="spellStart"/>
      <w:r w:rsidRPr="00982AEC">
        <w:rPr>
          <w:rFonts w:ascii="Arial Narrow" w:hAnsi="Arial Narrow" w:cs="Arial"/>
          <w:sz w:val="22"/>
          <w:szCs w:val="22"/>
        </w:rPr>
        <w:t>OpentDocument</w:t>
      </w:r>
      <w:proofErr w:type="spellEnd"/>
      <w:r w:rsidRPr="00982AEC">
        <w:rPr>
          <w:rFonts w:ascii="Arial Narrow" w:hAnsi="Arial Narrow" w:cs="Arial"/>
          <w:sz w:val="22"/>
          <w:szCs w:val="22"/>
        </w:rPr>
        <w:t xml:space="preserve"> text: .</w:t>
      </w:r>
      <w:proofErr w:type="spellStart"/>
      <w:r w:rsidRPr="00982AEC">
        <w:rPr>
          <w:rFonts w:ascii="Arial Narrow" w:hAnsi="Arial Narrow" w:cs="Arial"/>
          <w:sz w:val="22"/>
          <w:szCs w:val="22"/>
        </w:rPr>
        <w:t>odt</w:t>
      </w:r>
      <w:proofErr w:type="spellEnd"/>
      <w:r w:rsidRPr="00982AEC">
        <w:rPr>
          <w:rFonts w:ascii="Arial Narrow" w:hAnsi="Arial Narrow" w:cs="Arial"/>
          <w:sz w:val="22"/>
          <w:szCs w:val="22"/>
        </w:rPr>
        <w:t xml:space="preserve"> </w:t>
      </w:r>
    </w:p>
    <w:p w14:paraId="728328F8"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w:t>
      </w:r>
      <w:proofErr w:type="spellStart"/>
      <w:r w:rsidRPr="00982AEC">
        <w:rPr>
          <w:rFonts w:ascii="Arial Narrow" w:hAnsi="Arial Narrow" w:cs="Arial"/>
          <w:sz w:val="22"/>
          <w:szCs w:val="22"/>
        </w:rPr>
        <w:t>OpentDocument</w:t>
      </w:r>
      <w:proofErr w:type="spellEnd"/>
      <w:r w:rsidRPr="00982AEC">
        <w:rPr>
          <w:rFonts w:ascii="Arial Narrow" w:hAnsi="Arial Narrow" w:cs="Arial"/>
          <w:sz w:val="22"/>
          <w:szCs w:val="22"/>
        </w:rPr>
        <w:t xml:space="preserve"> full de càlcul: .</w:t>
      </w:r>
      <w:proofErr w:type="spellStart"/>
      <w:r w:rsidRPr="00982AEC">
        <w:rPr>
          <w:rFonts w:ascii="Arial Narrow" w:hAnsi="Arial Narrow" w:cs="Arial"/>
          <w:sz w:val="22"/>
          <w:szCs w:val="22"/>
        </w:rPr>
        <w:t>ods</w:t>
      </w:r>
      <w:proofErr w:type="spellEnd"/>
      <w:r w:rsidRPr="00982AEC">
        <w:rPr>
          <w:rFonts w:ascii="Arial Narrow" w:hAnsi="Arial Narrow" w:cs="Arial"/>
          <w:sz w:val="22"/>
          <w:szCs w:val="22"/>
        </w:rPr>
        <w:t xml:space="preserve"> </w:t>
      </w:r>
    </w:p>
    <w:p w14:paraId="2CC7A8A2"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w:t>
      </w:r>
      <w:proofErr w:type="spellStart"/>
      <w:r w:rsidRPr="00982AEC">
        <w:rPr>
          <w:rFonts w:ascii="Arial Narrow" w:hAnsi="Arial Narrow" w:cs="Arial"/>
          <w:sz w:val="22"/>
          <w:szCs w:val="22"/>
        </w:rPr>
        <w:t>OpentDocument</w:t>
      </w:r>
      <w:proofErr w:type="spellEnd"/>
      <w:r w:rsidRPr="00982AEC">
        <w:rPr>
          <w:rFonts w:ascii="Arial Narrow" w:hAnsi="Arial Narrow" w:cs="Arial"/>
          <w:sz w:val="22"/>
          <w:szCs w:val="22"/>
        </w:rPr>
        <w:t xml:space="preserve"> presentació: .</w:t>
      </w:r>
      <w:proofErr w:type="spellStart"/>
      <w:r w:rsidRPr="00982AEC">
        <w:rPr>
          <w:rFonts w:ascii="Arial Narrow" w:hAnsi="Arial Narrow" w:cs="Arial"/>
          <w:sz w:val="22"/>
          <w:szCs w:val="22"/>
        </w:rPr>
        <w:t>odp</w:t>
      </w:r>
      <w:proofErr w:type="spellEnd"/>
      <w:r w:rsidRPr="00982AEC">
        <w:rPr>
          <w:rFonts w:ascii="Arial Narrow" w:hAnsi="Arial Narrow" w:cs="Arial"/>
          <w:sz w:val="22"/>
          <w:szCs w:val="22"/>
        </w:rPr>
        <w:t xml:space="preserve"> </w:t>
      </w:r>
    </w:p>
    <w:p w14:paraId="029D101E"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w:t>
      </w:r>
      <w:proofErr w:type="spellStart"/>
      <w:r w:rsidRPr="00982AEC">
        <w:rPr>
          <w:rFonts w:ascii="Arial Narrow" w:hAnsi="Arial Narrow" w:cs="Arial"/>
          <w:sz w:val="22"/>
          <w:szCs w:val="22"/>
        </w:rPr>
        <w:t>OpentDocument</w:t>
      </w:r>
      <w:proofErr w:type="spellEnd"/>
      <w:r w:rsidRPr="00982AEC">
        <w:rPr>
          <w:rFonts w:ascii="Arial Narrow" w:hAnsi="Arial Narrow" w:cs="Arial"/>
          <w:sz w:val="22"/>
          <w:szCs w:val="22"/>
        </w:rPr>
        <w:t xml:space="preserve"> </w:t>
      </w:r>
      <w:proofErr w:type="spellStart"/>
      <w:r w:rsidRPr="00982AEC">
        <w:rPr>
          <w:rFonts w:ascii="Arial Narrow" w:hAnsi="Arial Narrow" w:cs="Arial"/>
          <w:sz w:val="22"/>
          <w:szCs w:val="22"/>
        </w:rPr>
        <w:t>imagen</w:t>
      </w:r>
      <w:proofErr w:type="spellEnd"/>
      <w:r w:rsidRPr="00982AEC">
        <w:rPr>
          <w:rFonts w:ascii="Arial Narrow" w:hAnsi="Arial Narrow" w:cs="Arial"/>
          <w:sz w:val="22"/>
          <w:szCs w:val="22"/>
        </w:rPr>
        <w:t xml:space="preserve">: .odi </w:t>
      </w:r>
    </w:p>
    <w:p w14:paraId="5E800A64"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comprimit natiu de </w:t>
      </w:r>
      <w:proofErr w:type="spellStart"/>
      <w:r w:rsidRPr="00982AEC">
        <w:rPr>
          <w:rFonts w:ascii="Arial Narrow" w:hAnsi="Arial Narrow" w:cs="Arial"/>
          <w:sz w:val="22"/>
          <w:szCs w:val="22"/>
        </w:rPr>
        <w:t>Winzip</w:t>
      </w:r>
      <w:proofErr w:type="spellEnd"/>
      <w:r w:rsidRPr="00982AEC">
        <w:rPr>
          <w:rFonts w:ascii="Arial Narrow" w:hAnsi="Arial Narrow" w:cs="Arial"/>
          <w:sz w:val="22"/>
          <w:szCs w:val="22"/>
        </w:rPr>
        <w:t xml:space="preserve"> i suportat por Microsoft Windows: .</w:t>
      </w:r>
      <w:proofErr w:type="spellStart"/>
      <w:r w:rsidRPr="00982AEC">
        <w:rPr>
          <w:rFonts w:ascii="Arial Narrow" w:hAnsi="Arial Narrow" w:cs="Arial"/>
          <w:sz w:val="22"/>
          <w:szCs w:val="22"/>
        </w:rPr>
        <w:t>zip</w:t>
      </w:r>
      <w:proofErr w:type="spellEnd"/>
      <w:r w:rsidRPr="00982AEC">
        <w:rPr>
          <w:rFonts w:ascii="Arial Narrow" w:hAnsi="Arial Narrow" w:cs="Arial"/>
          <w:sz w:val="22"/>
          <w:szCs w:val="22"/>
        </w:rPr>
        <w:t xml:space="preserve"> </w:t>
      </w:r>
    </w:p>
    <w:p w14:paraId="711B80B5"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de dibuix </w:t>
      </w:r>
      <w:proofErr w:type="spellStart"/>
      <w:r w:rsidRPr="00982AEC">
        <w:rPr>
          <w:rFonts w:ascii="Arial Narrow" w:hAnsi="Arial Narrow" w:cs="Arial"/>
          <w:sz w:val="22"/>
          <w:szCs w:val="22"/>
        </w:rPr>
        <w:t>AutoCAD</w:t>
      </w:r>
      <w:proofErr w:type="spellEnd"/>
      <w:r w:rsidRPr="00982AEC">
        <w:rPr>
          <w:rFonts w:ascii="Arial Narrow" w:hAnsi="Arial Narrow" w:cs="Arial"/>
          <w:sz w:val="22"/>
          <w:szCs w:val="22"/>
        </w:rPr>
        <w:t xml:space="preserve"> .</w:t>
      </w:r>
      <w:proofErr w:type="spellStart"/>
      <w:r w:rsidRPr="00982AEC">
        <w:rPr>
          <w:rFonts w:ascii="Arial Narrow" w:hAnsi="Arial Narrow" w:cs="Arial"/>
          <w:sz w:val="22"/>
          <w:szCs w:val="22"/>
        </w:rPr>
        <w:t>dwg</w:t>
      </w:r>
      <w:proofErr w:type="spellEnd"/>
    </w:p>
    <w:p w14:paraId="4725A38D" w14:textId="77777777" w:rsidR="00CE5C37" w:rsidRPr="00982AEC" w:rsidRDefault="00CE5C37" w:rsidP="00CE5C37">
      <w:pPr>
        <w:jc w:val="both"/>
        <w:rPr>
          <w:rFonts w:ascii="Arial Narrow" w:hAnsi="Arial Narrow" w:cs="Arial"/>
          <w:sz w:val="22"/>
          <w:szCs w:val="22"/>
        </w:rPr>
      </w:pPr>
    </w:p>
    <w:p w14:paraId="0A00458C"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Com a mesura alternativa per adjuntar arxius d’altres formats, es poden enviar en un arxiu comprimit (ZIP).</w:t>
      </w:r>
    </w:p>
    <w:p w14:paraId="4778BFDC" w14:textId="77777777" w:rsidR="00CE5C37" w:rsidRPr="00982AEC" w:rsidRDefault="00CE5C37" w:rsidP="00CE5C37">
      <w:pPr>
        <w:jc w:val="both"/>
        <w:rPr>
          <w:rFonts w:ascii="Arial Narrow" w:hAnsi="Arial Narrow" w:cs="Arial"/>
          <w:sz w:val="22"/>
          <w:szCs w:val="22"/>
        </w:rPr>
      </w:pPr>
    </w:p>
    <w:p w14:paraId="7E653701" w14:textId="67516274" w:rsidR="00CE5C37" w:rsidRPr="00982AEC" w:rsidRDefault="00D57E75" w:rsidP="00CE5C37">
      <w:pPr>
        <w:jc w:val="both"/>
        <w:rPr>
          <w:rFonts w:ascii="Arial Narrow" w:hAnsi="Arial Narrow" w:cs="Arial"/>
          <w:sz w:val="22"/>
          <w:szCs w:val="22"/>
        </w:rPr>
      </w:pPr>
      <w:r w:rsidRPr="00982AEC">
        <w:rPr>
          <w:rFonts w:ascii="Arial Narrow" w:hAnsi="Arial Narrow" w:cs="Arial"/>
          <w:sz w:val="22"/>
          <w:szCs w:val="22"/>
        </w:rPr>
        <w:t>É</w:t>
      </w:r>
      <w:r w:rsidR="00CE5C37" w:rsidRPr="00982AEC">
        <w:rPr>
          <w:rFonts w:ascii="Arial Narrow" w:hAnsi="Arial Narrow" w:cs="Arial"/>
          <w:sz w:val="22"/>
          <w:szCs w:val="22"/>
        </w:rPr>
        <w:t>s responsabilitat de les licitadores vetllar perquè les ofertes estiguin lliures de virus. Tot i així, la mera pres</w:t>
      </w:r>
      <w:r w:rsidRPr="00982AEC">
        <w:rPr>
          <w:rFonts w:ascii="Arial Narrow" w:hAnsi="Arial Narrow" w:cs="Arial"/>
          <w:sz w:val="22"/>
          <w:szCs w:val="22"/>
        </w:rPr>
        <w:t>è</w:t>
      </w:r>
      <w:r w:rsidR="00CE5C37" w:rsidRPr="00982AEC">
        <w:rPr>
          <w:rFonts w:ascii="Arial Narrow" w:hAnsi="Arial Narrow" w:cs="Arial"/>
          <w:sz w:val="22"/>
          <w:szCs w:val="22"/>
        </w:rPr>
        <w:t xml:space="preserve">ncia de virus no determina l’exclusió de la proposició, sempre que es pugui accedir al seu contingut. Segons les circumstàncies que concorrin en cada cas, serà la Mesa de contractació o l’òrgan de contractació qui decideixi al respecte. </w:t>
      </w:r>
    </w:p>
    <w:p w14:paraId="0BFC2AA3" w14:textId="77777777" w:rsidR="00CE5C37" w:rsidRPr="00982AEC" w:rsidRDefault="00CE5C37" w:rsidP="00CE5C37">
      <w:pPr>
        <w:jc w:val="both"/>
        <w:rPr>
          <w:rFonts w:ascii="Arial Narrow" w:hAnsi="Arial Narrow" w:cs="Arial"/>
          <w:sz w:val="22"/>
          <w:szCs w:val="22"/>
        </w:rPr>
      </w:pPr>
    </w:p>
    <w:p w14:paraId="63FC59B3" w14:textId="1DDFD1C8"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630A017D" w14:textId="77777777" w:rsidR="00CE5C37" w:rsidRPr="00982AEC" w:rsidRDefault="00CE5C37" w:rsidP="00CE5C37">
      <w:pPr>
        <w:tabs>
          <w:tab w:val="left" w:pos="4678"/>
          <w:tab w:val="left" w:pos="5245"/>
        </w:tabs>
        <w:ind w:right="-2"/>
        <w:jc w:val="both"/>
        <w:rPr>
          <w:rFonts w:ascii="Arial Narrow" w:hAnsi="Arial Narrow" w:cs="Arial"/>
          <w:sz w:val="22"/>
          <w:szCs w:val="22"/>
        </w:rPr>
      </w:pPr>
    </w:p>
    <w:p w14:paraId="755D1E79" w14:textId="7EBD98B2" w:rsidR="00D57E75" w:rsidRPr="00982AEC" w:rsidRDefault="00CE5C37" w:rsidP="00CE5C37">
      <w:pPr>
        <w:jc w:val="both"/>
        <w:rPr>
          <w:rFonts w:ascii="Arial Narrow" w:hAnsi="Arial Narrow"/>
          <w:iCs/>
          <w:sz w:val="22"/>
          <w:szCs w:val="22"/>
        </w:rPr>
      </w:pPr>
      <w:r w:rsidRPr="00982AEC">
        <w:rPr>
          <w:rFonts w:ascii="Arial Narrow" w:hAnsi="Arial Narrow" w:cs="Arial"/>
          <w:sz w:val="22"/>
          <w:szCs w:val="22"/>
        </w:rPr>
        <w:t xml:space="preserve">9.6. </w:t>
      </w:r>
      <w:r w:rsidRPr="00982AEC">
        <w:rPr>
          <w:rFonts w:ascii="Arial Narrow" w:hAnsi="Arial Narrow"/>
          <w:iCs/>
          <w:sz w:val="22"/>
          <w:szCs w:val="22"/>
        </w:rPr>
        <w:t>En els supòsits que es prevegin dificultats en la transmissió derivades de la mida dels documents i dades presentades o problemes de connectivitat amb la xarxa, que impedeixin rebre l'oferta dintre del termini establert, s’acceptarà l’enviament en d</w:t>
      </w:r>
      <w:r w:rsidR="00D57E75" w:rsidRPr="00982AEC">
        <w:rPr>
          <w:rFonts w:ascii="Arial Narrow" w:hAnsi="Arial Narrow"/>
          <w:iCs/>
          <w:sz w:val="22"/>
          <w:szCs w:val="22"/>
        </w:rPr>
        <w:t>ue</w:t>
      </w:r>
      <w:r w:rsidRPr="00982AEC">
        <w:rPr>
          <w:rFonts w:ascii="Arial Narrow" w:hAnsi="Arial Narrow"/>
          <w:iCs/>
          <w:sz w:val="22"/>
          <w:szCs w:val="22"/>
        </w:rPr>
        <w:t xml:space="preserve">s fases. En aquests supòsits l’empresa licitadora haurà de remetre, </w:t>
      </w:r>
      <w:r w:rsidRPr="00982AEC">
        <w:rPr>
          <w:rFonts w:ascii="Arial Narrow" w:hAnsi="Arial Narrow"/>
          <w:b/>
          <w:iCs/>
          <w:sz w:val="22"/>
          <w:szCs w:val="22"/>
        </w:rPr>
        <w:t>abans de la finalització del termini de presentació d’ofertes</w:t>
      </w:r>
      <w:r w:rsidRPr="00982AEC">
        <w:rPr>
          <w:rFonts w:ascii="Arial Narrow" w:hAnsi="Arial Narrow"/>
          <w:iCs/>
          <w:sz w:val="22"/>
          <w:szCs w:val="22"/>
        </w:rPr>
        <w:t>, l</w:t>
      </w:r>
      <w:r w:rsidR="00D57E75" w:rsidRPr="00982AEC">
        <w:rPr>
          <w:rFonts w:ascii="Arial Narrow" w:hAnsi="Arial Narrow"/>
          <w:iCs/>
          <w:sz w:val="22"/>
          <w:szCs w:val="22"/>
        </w:rPr>
        <w:t>’</w:t>
      </w:r>
      <w:r w:rsidRPr="00982AEC">
        <w:rPr>
          <w:rFonts w:ascii="Arial Narrow" w:hAnsi="Arial Narrow"/>
          <w:iCs/>
          <w:sz w:val="22"/>
          <w:szCs w:val="22"/>
        </w:rPr>
        <w:t>empremta digital (</w:t>
      </w:r>
      <w:proofErr w:type="spellStart"/>
      <w:r w:rsidRPr="00982AEC">
        <w:rPr>
          <w:rFonts w:ascii="Arial Narrow" w:hAnsi="Arial Narrow"/>
          <w:i/>
          <w:sz w:val="22"/>
          <w:szCs w:val="22"/>
        </w:rPr>
        <w:t>hash</w:t>
      </w:r>
      <w:proofErr w:type="spellEnd"/>
      <w:r w:rsidRPr="00982AEC">
        <w:rPr>
          <w:rFonts w:ascii="Arial Narrow" w:hAnsi="Arial Narrow"/>
          <w:iCs/>
          <w:sz w:val="22"/>
          <w:szCs w:val="22"/>
        </w:rPr>
        <w:t>)</w:t>
      </w:r>
      <w:r w:rsidR="00AD5BEE" w:rsidRPr="00982AEC">
        <w:rPr>
          <w:rFonts w:ascii="Arial Narrow" w:hAnsi="Arial Narrow"/>
          <w:iCs/>
          <w:sz w:val="22"/>
          <w:szCs w:val="22"/>
        </w:rPr>
        <w:t xml:space="preserve"> i,</w:t>
      </w:r>
      <w:r w:rsidRPr="00982AEC">
        <w:rPr>
          <w:rFonts w:ascii="Arial Narrow" w:hAnsi="Arial Narrow"/>
          <w:iCs/>
          <w:sz w:val="22"/>
          <w:szCs w:val="22"/>
        </w:rPr>
        <w:t xml:space="preserve"> no obstant</w:t>
      </w:r>
      <w:r w:rsidR="00AD5BEE" w:rsidRPr="00982AEC">
        <w:rPr>
          <w:rFonts w:ascii="Arial Narrow" w:hAnsi="Arial Narrow"/>
          <w:iCs/>
          <w:sz w:val="22"/>
          <w:szCs w:val="22"/>
        </w:rPr>
        <w:t>,</w:t>
      </w:r>
      <w:r w:rsidRPr="00982AEC">
        <w:rPr>
          <w:rFonts w:ascii="Arial Narrow" w:hAnsi="Arial Narrow"/>
          <w:iCs/>
          <w:sz w:val="22"/>
          <w:szCs w:val="22"/>
        </w:rPr>
        <w:t xml:space="preserve"> disposaran d’un termini de 24 hores per completar l’enviament de l’oferta. Si no es fa aquesta segona remissió en el termini indicat, es considerarà que l'oferta ha estat retirada.</w:t>
      </w:r>
    </w:p>
    <w:p w14:paraId="0F52D8BA" w14:textId="77777777" w:rsidR="00CE5C37" w:rsidRPr="00982AEC" w:rsidRDefault="00CE5C37" w:rsidP="00CE5C37">
      <w:pPr>
        <w:jc w:val="both"/>
        <w:rPr>
          <w:rFonts w:ascii="Arial Narrow" w:hAnsi="Arial Narrow"/>
          <w:iCs/>
          <w:sz w:val="22"/>
          <w:szCs w:val="22"/>
        </w:rPr>
      </w:pPr>
    </w:p>
    <w:p w14:paraId="785123EB" w14:textId="6DAEA580" w:rsidR="00CE5C37" w:rsidRPr="00982AEC" w:rsidRDefault="00CE5C37" w:rsidP="00CE5C37">
      <w:pPr>
        <w:jc w:val="both"/>
        <w:rPr>
          <w:rFonts w:ascii="Arial Narrow" w:hAnsi="Arial Narrow"/>
          <w:iCs/>
          <w:sz w:val="22"/>
          <w:szCs w:val="22"/>
        </w:rPr>
      </w:pPr>
      <w:r w:rsidRPr="00982AEC">
        <w:rPr>
          <w:rFonts w:ascii="Arial Narrow" w:hAnsi="Arial Narrow"/>
          <w:iCs/>
          <w:sz w:val="22"/>
          <w:szCs w:val="22"/>
        </w:rPr>
        <w:t>En aquest supòsit l’empremta digital (</w:t>
      </w:r>
      <w:proofErr w:type="spellStart"/>
      <w:r w:rsidRPr="00982AEC">
        <w:rPr>
          <w:rFonts w:ascii="Arial Narrow" w:hAnsi="Arial Narrow"/>
          <w:i/>
          <w:sz w:val="22"/>
          <w:szCs w:val="22"/>
        </w:rPr>
        <w:t>hash</w:t>
      </w:r>
      <w:proofErr w:type="spellEnd"/>
      <w:r w:rsidRPr="00982AEC">
        <w:rPr>
          <w:rFonts w:ascii="Arial Narrow" w:hAnsi="Arial Narrow"/>
          <w:iCs/>
          <w:sz w:val="22"/>
          <w:szCs w:val="22"/>
        </w:rPr>
        <w:t xml:space="preserve">) degudament signada s’haurà de remetre al correu electrònic següent: </w:t>
      </w:r>
      <w:hyperlink r:id="rId19" w:history="1">
        <w:r w:rsidR="00AD5BEE" w:rsidRPr="00982AEC">
          <w:rPr>
            <w:rStyle w:val="Enlla"/>
            <w:rFonts w:ascii="Arial Narrow" w:hAnsi="Arial Narrow"/>
            <w:iCs/>
            <w:sz w:val="22"/>
            <w:szCs w:val="22"/>
          </w:rPr>
          <w:t>juridic@barcelonactiva.cat</w:t>
        </w:r>
      </w:hyperlink>
      <w:r w:rsidR="00AD5BEE" w:rsidRPr="00982AEC">
        <w:rPr>
          <w:rFonts w:ascii="Arial Narrow" w:hAnsi="Arial Narrow"/>
          <w:iCs/>
          <w:sz w:val="22"/>
          <w:szCs w:val="22"/>
        </w:rPr>
        <w:t xml:space="preserve">, </w:t>
      </w:r>
      <w:r w:rsidRPr="00982AEC">
        <w:rPr>
          <w:rFonts w:ascii="Arial Narrow" w:hAnsi="Arial Narrow"/>
          <w:iCs/>
          <w:sz w:val="22"/>
          <w:szCs w:val="22"/>
        </w:rPr>
        <w:t>amb la finalitat que es pugui comprovar que aquesta empremta digital coincideix amb la que consta a l'oferta presentada i, per tant, que el contingut de l’oferta no s’ha alterat des del moment de l’enviament per part de l’empresa licitadora.</w:t>
      </w:r>
    </w:p>
    <w:p w14:paraId="5BDBF218" w14:textId="77777777" w:rsidR="00CE5C37" w:rsidRPr="00982AEC" w:rsidRDefault="00CE5C37" w:rsidP="00CE5C37">
      <w:pPr>
        <w:autoSpaceDE w:val="0"/>
        <w:autoSpaceDN w:val="0"/>
        <w:adjustRightInd w:val="0"/>
        <w:jc w:val="both"/>
        <w:rPr>
          <w:rFonts w:ascii="Arial Narrow" w:hAnsi="Arial Narrow"/>
          <w:iCs/>
          <w:sz w:val="22"/>
          <w:szCs w:val="22"/>
        </w:rPr>
      </w:pPr>
    </w:p>
    <w:p w14:paraId="1FE36926" w14:textId="535E6867" w:rsidR="00CE5C37" w:rsidRPr="00982AEC" w:rsidRDefault="00CE5C37" w:rsidP="00CE5C37">
      <w:pPr>
        <w:autoSpaceDE w:val="0"/>
        <w:autoSpaceDN w:val="0"/>
        <w:adjustRightInd w:val="0"/>
        <w:jc w:val="both"/>
        <w:rPr>
          <w:rFonts w:ascii="Arial Narrow" w:hAnsi="Arial Narrow"/>
          <w:iCs/>
          <w:sz w:val="22"/>
          <w:szCs w:val="22"/>
        </w:rPr>
      </w:pPr>
      <w:r w:rsidRPr="00982AEC">
        <w:rPr>
          <w:rFonts w:ascii="Arial Narrow" w:hAnsi="Arial Narrow"/>
          <w:iCs/>
          <w:sz w:val="22"/>
          <w:szCs w:val="22"/>
        </w:rPr>
        <w:t>En aquest correu s’haurà d’indicar</w:t>
      </w:r>
      <w:r w:rsidR="007C327A" w:rsidRPr="00982AEC">
        <w:rPr>
          <w:rFonts w:ascii="Arial Narrow" w:hAnsi="Arial Narrow"/>
          <w:iCs/>
          <w:sz w:val="22"/>
          <w:szCs w:val="22"/>
        </w:rPr>
        <w:t xml:space="preserve"> el número </w:t>
      </w:r>
      <w:r w:rsidRPr="00982AEC">
        <w:rPr>
          <w:rFonts w:ascii="Arial Narrow" w:hAnsi="Arial Narrow"/>
          <w:iCs/>
          <w:sz w:val="22"/>
          <w:szCs w:val="22"/>
        </w:rPr>
        <w:t>d</w:t>
      </w:r>
      <w:r w:rsidR="00AD5BEE" w:rsidRPr="00982AEC">
        <w:rPr>
          <w:rFonts w:ascii="Arial Narrow" w:hAnsi="Arial Narrow"/>
          <w:iCs/>
          <w:sz w:val="22"/>
          <w:szCs w:val="22"/>
        </w:rPr>
        <w:t>’expedient</w:t>
      </w:r>
      <w:r w:rsidRPr="00982AEC">
        <w:rPr>
          <w:rFonts w:ascii="Arial Narrow" w:hAnsi="Arial Narrow"/>
          <w:iCs/>
          <w:sz w:val="22"/>
          <w:szCs w:val="22"/>
        </w:rPr>
        <w:t xml:space="preserve">, l’objecte del contracte i les dades </w:t>
      </w:r>
      <w:proofErr w:type="spellStart"/>
      <w:r w:rsidRPr="00982AEC">
        <w:rPr>
          <w:rFonts w:ascii="Arial Narrow" w:hAnsi="Arial Narrow"/>
          <w:iCs/>
          <w:sz w:val="22"/>
          <w:szCs w:val="22"/>
        </w:rPr>
        <w:t>identificatives</w:t>
      </w:r>
      <w:proofErr w:type="spellEnd"/>
      <w:r w:rsidRPr="00982AEC">
        <w:rPr>
          <w:rFonts w:ascii="Arial Narrow" w:hAnsi="Arial Narrow"/>
          <w:iCs/>
          <w:sz w:val="22"/>
          <w:szCs w:val="22"/>
        </w:rPr>
        <w:t xml:space="preserve"> de l’empresa licitadora.</w:t>
      </w:r>
    </w:p>
    <w:p w14:paraId="724595E4" w14:textId="77777777" w:rsidR="00CE5C37" w:rsidRPr="00982AEC" w:rsidRDefault="00CE5C37" w:rsidP="00CE5C37">
      <w:pPr>
        <w:jc w:val="both"/>
        <w:rPr>
          <w:rFonts w:ascii="Arial Narrow" w:hAnsi="Arial Narrow"/>
          <w:sz w:val="22"/>
          <w:szCs w:val="22"/>
        </w:rPr>
      </w:pPr>
    </w:p>
    <w:p w14:paraId="729449C8" w14:textId="306E0AAF" w:rsidR="00CE5C37" w:rsidRPr="00982AEC" w:rsidRDefault="00CE5C37" w:rsidP="00CE5C37">
      <w:pPr>
        <w:jc w:val="both"/>
        <w:rPr>
          <w:rFonts w:ascii="Arial Narrow" w:hAnsi="Arial Narrow"/>
          <w:iCs/>
          <w:sz w:val="22"/>
          <w:szCs w:val="22"/>
        </w:rPr>
      </w:pPr>
      <w:r w:rsidRPr="00982AEC">
        <w:rPr>
          <w:rFonts w:ascii="Arial Narrow" w:hAnsi="Arial Narrow"/>
          <w:sz w:val="22"/>
          <w:szCs w:val="22"/>
        </w:rPr>
        <w:t xml:space="preserve">9.7. </w:t>
      </w:r>
      <w:r w:rsidRPr="00982AEC">
        <w:rPr>
          <w:rFonts w:ascii="Arial Narrow" w:hAnsi="Arial Narrow"/>
          <w:iCs/>
          <w:sz w:val="22"/>
          <w:szCs w:val="22"/>
        </w:rPr>
        <w:t>En cas de no poder accedir al contingut d'una oferta perquè l'arxiu està danyat, es pot recórrer a la còpia local generada automàticament en l'equip de l’empresa licitadora, comprovant que l'empremta digital (</w:t>
      </w:r>
      <w:proofErr w:type="spellStart"/>
      <w:r w:rsidRPr="00982AEC">
        <w:rPr>
          <w:rFonts w:ascii="Arial Narrow" w:hAnsi="Arial Narrow"/>
          <w:i/>
          <w:sz w:val="22"/>
          <w:szCs w:val="22"/>
        </w:rPr>
        <w:t>hash</w:t>
      </w:r>
      <w:proofErr w:type="spellEnd"/>
      <w:r w:rsidRPr="00982AEC">
        <w:rPr>
          <w:rFonts w:ascii="Arial Narrow" w:hAnsi="Arial Narrow"/>
          <w:iCs/>
          <w:sz w:val="22"/>
          <w:szCs w:val="22"/>
        </w:rPr>
        <w:t>) de l'oferta coincideix amb la que consta en poder de l'òrgan de contractació.</w:t>
      </w:r>
    </w:p>
    <w:p w14:paraId="3DDF6489" w14:textId="77777777" w:rsidR="00CE5C37" w:rsidRPr="00982AEC" w:rsidRDefault="00CE5C37" w:rsidP="00CE5C37">
      <w:pPr>
        <w:jc w:val="both"/>
        <w:rPr>
          <w:rFonts w:ascii="Arial Narrow" w:hAnsi="Arial Narrow" w:cs="Arial"/>
          <w:sz w:val="22"/>
          <w:szCs w:val="22"/>
        </w:rPr>
      </w:pPr>
    </w:p>
    <w:p w14:paraId="3E209E62" w14:textId="6CD7BBC1"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9.8. Una vegada l'oferta ha estat tancada, si es reobre, la seva </w:t>
      </w:r>
      <w:r w:rsidR="00D57E75" w:rsidRPr="00982AEC">
        <w:rPr>
          <w:rFonts w:ascii="Arial Narrow" w:hAnsi="Arial Narrow" w:cs="Arial"/>
          <w:sz w:val="22"/>
          <w:szCs w:val="22"/>
        </w:rPr>
        <w:t>empremta</w:t>
      </w:r>
      <w:r w:rsidRPr="00982AEC">
        <w:rPr>
          <w:rFonts w:ascii="Arial Narrow" w:hAnsi="Arial Narrow" w:cs="Arial"/>
          <w:sz w:val="22"/>
          <w:szCs w:val="22"/>
        </w:rPr>
        <w:t xml:space="preserve"> (</w:t>
      </w:r>
      <w:proofErr w:type="spellStart"/>
      <w:r w:rsidRPr="00982AEC">
        <w:rPr>
          <w:rFonts w:ascii="Arial Narrow" w:hAnsi="Arial Narrow" w:cs="Arial"/>
          <w:i/>
          <w:iCs/>
          <w:sz w:val="22"/>
          <w:szCs w:val="22"/>
        </w:rPr>
        <w:t>hash</w:t>
      </w:r>
      <w:proofErr w:type="spellEnd"/>
      <w:r w:rsidRPr="00982AEC">
        <w:rPr>
          <w:rFonts w:ascii="Arial Narrow" w:hAnsi="Arial Narrow" w:cs="Arial"/>
          <w:sz w:val="22"/>
          <w:szCs w:val="22"/>
        </w:rPr>
        <w:t xml:space="preserve">) actual quedarà invalidada i en tancar-la novament, es generarà una nova </w:t>
      </w:r>
      <w:r w:rsidR="001A7E8D" w:rsidRPr="00982AEC">
        <w:rPr>
          <w:rFonts w:ascii="Arial Narrow" w:hAnsi="Arial Narrow" w:cs="Arial"/>
          <w:sz w:val="22"/>
          <w:szCs w:val="22"/>
        </w:rPr>
        <w:t>empremta</w:t>
      </w:r>
      <w:r w:rsidRPr="00982AEC">
        <w:rPr>
          <w:rFonts w:ascii="Arial Narrow" w:hAnsi="Arial Narrow" w:cs="Arial"/>
          <w:sz w:val="22"/>
          <w:szCs w:val="22"/>
        </w:rPr>
        <w:t xml:space="preserve"> (</w:t>
      </w:r>
      <w:proofErr w:type="spellStart"/>
      <w:r w:rsidRPr="00982AEC">
        <w:rPr>
          <w:rFonts w:ascii="Arial Narrow" w:hAnsi="Arial Narrow" w:cs="Arial"/>
          <w:i/>
          <w:iCs/>
          <w:sz w:val="22"/>
          <w:szCs w:val="22"/>
        </w:rPr>
        <w:t>hash</w:t>
      </w:r>
      <w:proofErr w:type="spellEnd"/>
      <w:r w:rsidRPr="00982AEC">
        <w:rPr>
          <w:rFonts w:ascii="Arial Narrow" w:hAnsi="Arial Narrow" w:cs="Arial"/>
          <w:sz w:val="22"/>
          <w:szCs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w:t>
      </w:r>
      <w:r w:rsidR="001A7E8D" w:rsidRPr="00982AEC">
        <w:rPr>
          <w:rFonts w:ascii="Arial Narrow" w:hAnsi="Arial Narrow" w:cs="Arial"/>
          <w:sz w:val="22"/>
          <w:szCs w:val="22"/>
        </w:rPr>
        <w:t>’empremta</w:t>
      </w:r>
      <w:r w:rsidRPr="00982AEC">
        <w:rPr>
          <w:rFonts w:ascii="Arial Narrow" w:hAnsi="Arial Narrow" w:cs="Arial"/>
          <w:sz w:val="22"/>
          <w:szCs w:val="22"/>
        </w:rPr>
        <w:t xml:space="preserve"> (</w:t>
      </w:r>
      <w:proofErr w:type="spellStart"/>
      <w:r w:rsidRPr="00982AEC">
        <w:rPr>
          <w:rFonts w:ascii="Arial Narrow" w:hAnsi="Arial Narrow" w:cs="Arial"/>
          <w:i/>
          <w:iCs/>
          <w:sz w:val="22"/>
          <w:szCs w:val="22"/>
        </w:rPr>
        <w:t>hash</w:t>
      </w:r>
      <w:proofErr w:type="spellEnd"/>
      <w:r w:rsidRPr="00982AEC">
        <w:rPr>
          <w:rFonts w:ascii="Arial Narrow" w:hAnsi="Arial Narrow" w:cs="Arial"/>
          <w:sz w:val="22"/>
          <w:szCs w:val="22"/>
        </w:rPr>
        <w:t>).</w:t>
      </w:r>
    </w:p>
    <w:p w14:paraId="0468DB70" w14:textId="77777777" w:rsidR="00CE5C37" w:rsidRPr="00982AEC" w:rsidRDefault="00CE5C37" w:rsidP="00CE5C37">
      <w:pPr>
        <w:jc w:val="both"/>
        <w:rPr>
          <w:rFonts w:ascii="Arial Narrow" w:hAnsi="Arial Narrow" w:cs="Arial"/>
          <w:sz w:val="22"/>
          <w:szCs w:val="22"/>
        </w:rPr>
      </w:pPr>
    </w:p>
    <w:p w14:paraId="45B71641"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Per aquest motiu, només s'ha de reobrir l'oferta, si es desitja modificar el contingut d'aquesta i enviar-la, novament, dins del termini de presentació d'ofertes.</w:t>
      </w:r>
    </w:p>
    <w:p w14:paraId="1BDD88CB" w14:textId="77777777" w:rsidR="00CE5C37" w:rsidRPr="00982AEC" w:rsidRDefault="00CE5C37" w:rsidP="00CE5C37">
      <w:pPr>
        <w:jc w:val="both"/>
        <w:rPr>
          <w:rFonts w:ascii="Arial Narrow" w:hAnsi="Arial Narrow" w:cs="Arial"/>
          <w:sz w:val="22"/>
          <w:szCs w:val="22"/>
        </w:rPr>
      </w:pPr>
    </w:p>
    <w:p w14:paraId="1CD58AAC" w14:textId="0D0B0121" w:rsidR="00CE5C37" w:rsidRPr="00982AEC" w:rsidRDefault="00CE5C37" w:rsidP="00CE5C37">
      <w:pPr>
        <w:jc w:val="both"/>
        <w:rPr>
          <w:rFonts w:ascii="Arial Narrow" w:hAnsi="Arial Narrow"/>
          <w:sz w:val="22"/>
          <w:szCs w:val="22"/>
        </w:rPr>
      </w:pPr>
      <w:r w:rsidRPr="00982AEC">
        <w:rPr>
          <w:rFonts w:ascii="Arial Narrow" w:hAnsi="Arial Narrow" w:cs="Arial"/>
          <w:sz w:val="22"/>
          <w:szCs w:val="22"/>
        </w:rPr>
        <w:t>Si ja s'ha notificat el tancament de l'oferta a l'òrgan de contractació, mitjançant l</w:t>
      </w:r>
      <w:r w:rsidR="001A7E8D" w:rsidRPr="00982AEC">
        <w:rPr>
          <w:rFonts w:ascii="Arial Narrow" w:hAnsi="Arial Narrow" w:cs="Arial"/>
          <w:sz w:val="22"/>
          <w:szCs w:val="22"/>
        </w:rPr>
        <w:t xml:space="preserve">’empremta </w:t>
      </w:r>
      <w:r w:rsidRPr="00982AEC">
        <w:rPr>
          <w:rFonts w:ascii="Arial Narrow" w:hAnsi="Arial Narrow" w:cs="Arial"/>
          <w:sz w:val="22"/>
          <w:szCs w:val="22"/>
        </w:rPr>
        <w:t>(</w:t>
      </w:r>
      <w:proofErr w:type="spellStart"/>
      <w:r w:rsidRPr="00982AEC">
        <w:rPr>
          <w:rFonts w:ascii="Arial Narrow" w:hAnsi="Arial Narrow" w:cs="Arial"/>
          <w:i/>
          <w:iCs/>
          <w:sz w:val="22"/>
          <w:szCs w:val="22"/>
        </w:rPr>
        <w:t>hash</w:t>
      </w:r>
      <w:proofErr w:type="spellEnd"/>
      <w:r w:rsidRPr="00982AEC">
        <w:rPr>
          <w:rFonts w:ascii="Arial Narrow" w:hAnsi="Arial Narrow" w:cs="Arial"/>
          <w:sz w:val="22"/>
          <w:szCs w:val="22"/>
        </w:rPr>
        <w:t>) d'aquesta, el següent pas hauria de ser l'enviament de l'oferta dins del termini establert.</w:t>
      </w:r>
      <w:r w:rsidRPr="00982AEC">
        <w:rPr>
          <w:rFonts w:ascii="Arial Narrow" w:hAnsi="Arial Narrow"/>
          <w:sz w:val="22"/>
          <w:szCs w:val="22"/>
        </w:rPr>
        <w:t xml:space="preserve"> </w:t>
      </w:r>
    </w:p>
    <w:p w14:paraId="1358F67F" w14:textId="77777777" w:rsidR="00CE5C37" w:rsidRPr="00982AEC" w:rsidRDefault="00CE5C37" w:rsidP="00D36618">
      <w:pPr>
        <w:pStyle w:val="Textdecomentari"/>
        <w:tabs>
          <w:tab w:val="left" w:pos="4678"/>
          <w:tab w:val="left" w:pos="5245"/>
        </w:tabs>
        <w:rPr>
          <w:rFonts w:ascii="Arial Narrow" w:hAnsi="Arial Narrow" w:cs="Arial"/>
          <w:sz w:val="22"/>
          <w:szCs w:val="22"/>
        </w:rPr>
      </w:pPr>
    </w:p>
    <w:p w14:paraId="76E790A8" w14:textId="38C1F986" w:rsidR="00D36618" w:rsidRPr="00982AEC" w:rsidRDefault="00D36618" w:rsidP="00D36618">
      <w:pPr>
        <w:shd w:val="clear" w:color="auto" w:fill="FFFFFF"/>
        <w:jc w:val="both"/>
        <w:rPr>
          <w:rFonts w:ascii="Arial Narrow" w:hAnsi="Arial Narrow" w:cs="Arial"/>
          <w:sz w:val="22"/>
          <w:szCs w:val="22"/>
        </w:rPr>
      </w:pPr>
      <w:bookmarkStart w:id="10" w:name="_Hlk44573903"/>
      <w:r w:rsidRPr="00982AEC">
        <w:rPr>
          <w:rFonts w:ascii="Arial Narrow" w:hAnsi="Arial Narrow" w:cs="Arial"/>
          <w:sz w:val="22"/>
          <w:szCs w:val="22"/>
        </w:rPr>
        <w:t>Les proposicions presentades fora de termini no seran admeses.</w:t>
      </w:r>
    </w:p>
    <w:bookmarkEnd w:id="10"/>
    <w:p w14:paraId="048E5164" w14:textId="77777777" w:rsidR="00E75888" w:rsidRPr="00982AEC" w:rsidRDefault="00E75888" w:rsidP="00D36618">
      <w:pPr>
        <w:shd w:val="clear" w:color="auto" w:fill="FFFFFF"/>
        <w:jc w:val="both"/>
        <w:rPr>
          <w:rFonts w:ascii="Arial Narrow" w:hAnsi="Arial Narrow" w:cs="Arial"/>
          <w:sz w:val="22"/>
          <w:szCs w:val="22"/>
        </w:rPr>
      </w:pPr>
    </w:p>
    <w:p w14:paraId="63E796C9" w14:textId="3C2516E4" w:rsidR="00D36618" w:rsidRPr="00982AEC" w:rsidRDefault="009277C4" w:rsidP="00D36618">
      <w:pPr>
        <w:tabs>
          <w:tab w:val="left" w:pos="4678"/>
          <w:tab w:val="left" w:pos="5245"/>
        </w:tabs>
        <w:ind w:right="-2"/>
        <w:jc w:val="both"/>
        <w:rPr>
          <w:rFonts w:ascii="Arial Narrow" w:hAnsi="Arial Narrow" w:cs="Arial"/>
          <w:sz w:val="22"/>
          <w:szCs w:val="22"/>
        </w:rPr>
      </w:pPr>
      <w:r w:rsidRPr="00982AEC">
        <w:rPr>
          <w:rFonts w:ascii="Arial Narrow" w:hAnsi="Arial Narrow" w:cs="Arial"/>
          <w:sz w:val="22"/>
          <w:szCs w:val="22"/>
        </w:rPr>
        <w:lastRenderedPageBreak/>
        <w:t>9.</w:t>
      </w:r>
      <w:r w:rsidR="00AD5BEE" w:rsidRPr="00982AEC">
        <w:rPr>
          <w:rFonts w:ascii="Arial Narrow" w:hAnsi="Arial Narrow" w:cs="Arial"/>
          <w:sz w:val="22"/>
          <w:szCs w:val="22"/>
        </w:rPr>
        <w:t xml:space="preserve">9. </w:t>
      </w:r>
      <w:r w:rsidR="00D36618" w:rsidRPr="00982AEC">
        <w:rPr>
          <w:rFonts w:ascii="Arial Narrow" w:hAnsi="Arial Narrow" w:cs="Arial"/>
          <w:sz w:val="22"/>
          <w:szCs w:val="22"/>
        </w:rPr>
        <w:t>La presentació de la proposició implica de forma automàtica l’acceptació incondicionada de la totalitat del contingut dels Plecs Reguladors i l’autorització expressa a l’Ajuntament de Barcelona i BARCELONA ACTIVA SAU SPM per a l’obtenció d’ofici per mitjans telemàtics o de qualsevol altre tipus dels documents relatius a la personalitat i capacitat d’obrar, apoderament, aptitud i solvència requerides, compliment de les obligacions tributàries i amb la Seguretat Social, en matèria de l’Impost sobre Activitats Econòmiques (IAE) així com d’altres que estimi procedents.</w:t>
      </w:r>
    </w:p>
    <w:p w14:paraId="46908D90" w14:textId="77777777" w:rsidR="00D36618" w:rsidRPr="00982AEC" w:rsidRDefault="00D36618" w:rsidP="00D36618">
      <w:pPr>
        <w:tabs>
          <w:tab w:val="left" w:pos="4678"/>
          <w:tab w:val="left" w:pos="5245"/>
        </w:tabs>
        <w:ind w:right="-2"/>
        <w:jc w:val="both"/>
        <w:rPr>
          <w:rFonts w:ascii="Arial Narrow" w:hAnsi="Arial Narrow" w:cs="Arial"/>
          <w:sz w:val="22"/>
          <w:szCs w:val="22"/>
        </w:rPr>
      </w:pPr>
    </w:p>
    <w:p w14:paraId="3293A069" w14:textId="43CC734E" w:rsidR="00D36618" w:rsidRPr="00982AEC" w:rsidRDefault="00D36618" w:rsidP="00D36618">
      <w:pPr>
        <w:pStyle w:val="Ttolclusula"/>
        <w:outlineLvl w:val="0"/>
        <w:rPr>
          <w:rFonts w:ascii="Arial Narrow" w:hAnsi="Arial Narrow" w:cs="Arial"/>
          <w:szCs w:val="32"/>
        </w:rPr>
      </w:pPr>
      <w:r w:rsidRPr="00982AEC">
        <w:rPr>
          <w:rFonts w:ascii="Arial Narrow" w:hAnsi="Arial Narrow" w:cs="Arial"/>
          <w:szCs w:val="32"/>
        </w:rPr>
        <w:t xml:space="preserve">Clàusula 10. Criteris de valoració </w:t>
      </w:r>
      <w:r w:rsidR="008B39D8" w:rsidRPr="00982AEC">
        <w:rPr>
          <w:rFonts w:ascii="Arial Narrow" w:hAnsi="Arial Narrow" w:cs="Arial"/>
          <w:szCs w:val="32"/>
        </w:rPr>
        <w:t>i adjudicació</w:t>
      </w:r>
    </w:p>
    <w:p w14:paraId="647DA07A" w14:textId="77777777" w:rsidR="00D36618" w:rsidRPr="00982AEC" w:rsidRDefault="00D36618" w:rsidP="00D36618">
      <w:pPr>
        <w:rPr>
          <w:rFonts w:ascii="Arial Narrow" w:hAnsi="Arial Narrow" w:cs="Arial"/>
          <w:sz w:val="22"/>
          <w:szCs w:val="22"/>
        </w:rPr>
      </w:pPr>
    </w:p>
    <w:p w14:paraId="42825B56" w14:textId="6C9680E6" w:rsidR="00D36618" w:rsidRPr="00982AEC" w:rsidRDefault="00D36618" w:rsidP="001D1809">
      <w:pPr>
        <w:jc w:val="both"/>
        <w:rPr>
          <w:rFonts w:ascii="Arial Narrow" w:hAnsi="Arial Narrow" w:cs="Arial"/>
          <w:sz w:val="22"/>
          <w:szCs w:val="22"/>
        </w:rPr>
      </w:pPr>
      <w:r w:rsidRPr="00982AEC">
        <w:rPr>
          <w:rFonts w:ascii="Arial Narrow" w:hAnsi="Arial Narrow" w:cs="Arial"/>
          <w:sz w:val="22"/>
          <w:szCs w:val="22"/>
        </w:rPr>
        <w:t xml:space="preserve">Per a la valoració de les proposicions i la determinació de l’oferta més avantatjosa </w:t>
      </w:r>
      <w:r w:rsidR="001D1809" w:rsidRPr="00982AEC">
        <w:rPr>
          <w:rFonts w:ascii="Arial Narrow" w:hAnsi="Arial Narrow" w:cs="Arial"/>
          <w:sz w:val="22"/>
          <w:szCs w:val="22"/>
        </w:rPr>
        <w:t xml:space="preserve">en termes de qualitat-preu </w:t>
      </w:r>
      <w:r w:rsidRPr="00982AEC">
        <w:rPr>
          <w:rFonts w:ascii="Arial Narrow" w:hAnsi="Arial Narrow" w:cs="Arial"/>
          <w:sz w:val="22"/>
          <w:szCs w:val="22"/>
        </w:rPr>
        <w:t>s’ha d’atendre als criteris de valoració que es determinen a l’</w:t>
      </w:r>
      <w:r w:rsidRPr="00982AEC">
        <w:rPr>
          <w:rFonts w:ascii="Arial Narrow" w:hAnsi="Arial Narrow" w:cs="Arial"/>
          <w:b/>
          <w:sz w:val="22"/>
          <w:szCs w:val="22"/>
        </w:rPr>
        <w:t xml:space="preserve">Annex 3 </w:t>
      </w:r>
      <w:r w:rsidRPr="00982AEC">
        <w:rPr>
          <w:rFonts w:ascii="Arial Narrow" w:hAnsi="Arial Narrow" w:cs="Arial"/>
          <w:sz w:val="22"/>
          <w:szCs w:val="22"/>
        </w:rPr>
        <w:t>d’aquest plec.</w:t>
      </w:r>
    </w:p>
    <w:p w14:paraId="1DF6C51E" w14:textId="77777777" w:rsidR="00D36618" w:rsidRPr="00982AEC" w:rsidRDefault="00D36618" w:rsidP="001D1809">
      <w:pPr>
        <w:pStyle w:val="Ttolclusula"/>
        <w:outlineLvl w:val="0"/>
        <w:rPr>
          <w:rFonts w:ascii="Arial Narrow" w:hAnsi="Arial Narrow" w:cs="Arial"/>
          <w:b/>
          <w:sz w:val="22"/>
          <w:szCs w:val="22"/>
          <w:lang w:val="es-ES"/>
        </w:rPr>
      </w:pPr>
    </w:p>
    <w:p w14:paraId="1EF4BF55" w14:textId="738438DC" w:rsidR="00D36618" w:rsidRPr="00982AEC" w:rsidRDefault="00D36618" w:rsidP="001D1809">
      <w:pPr>
        <w:jc w:val="both"/>
        <w:rPr>
          <w:rFonts w:ascii="Arial Narrow" w:hAnsi="Arial Narrow" w:cs="Arial"/>
          <w:sz w:val="22"/>
          <w:szCs w:val="22"/>
        </w:rPr>
      </w:pPr>
      <w:r w:rsidRPr="00982AEC">
        <w:rPr>
          <w:rFonts w:ascii="Arial Narrow" w:hAnsi="Arial Narrow" w:cs="Arial"/>
          <w:sz w:val="22"/>
          <w:szCs w:val="22"/>
        </w:rPr>
        <w:t xml:space="preserve">D’acord amb el que estableix l’article 147 LCSP, si es produeix un empat en la puntuació total entre diverses empreses licitadores s’aplicaran els criteris especificats </w:t>
      </w:r>
      <w:r w:rsidR="00030CD3" w:rsidRPr="00982AEC">
        <w:rPr>
          <w:rFonts w:ascii="Arial Narrow" w:hAnsi="Arial Narrow" w:cs="Arial"/>
          <w:sz w:val="22"/>
          <w:szCs w:val="22"/>
        </w:rPr>
        <w:t xml:space="preserve">al mateix </w:t>
      </w:r>
      <w:r w:rsidR="00030CD3" w:rsidRPr="00982AEC">
        <w:rPr>
          <w:rFonts w:ascii="Arial Narrow" w:hAnsi="Arial Narrow" w:cs="Arial"/>
          <w:b/>
          <w:sz w:val="22"/>
          <w:szCs w:val="22"/>
        </w:rPr>
        <w:t>Annex 3</w:t>
      </w:r>
      <w:r w:rsidRPr="00982AEC">
        <w:rPr>
          <w:rFonts w:ascii="Arial Narrow" w:hAnsi="Arial Narrow" w:cs="Arial"/>
          <w:sz w:val="22"/>
          <w:szCs w:val="22"/>
        </w:rPr>
        <w:t xml:space="preserve">. </w:t>
      </w:r>
      <w:bookmarkStart w:id="11" w:name="_Hlk507143226"/>
    </w:p>
    <w:p w14:paraId="6E21624C" w14:textId="2EDB60AB" w:rsidR="00D32BF0" w:rsidRPr="00982AEC" w:rsidRDefault="00D32BF0">
      <w:pPr>
        <w:pStyle w:val="Ttolclusula"/>
        <w:outlineLvl w:val="0"/>
        <w:rPr>
          <w:rFonts w:ascii="Arial Narrow" w:hAnsi="Arial Narrow"/>
          <w:sz w:val="22"/>
          <w:szCs w:val="22"/>
        </w:rPr>
      </w:pPr>
      <w:bookmarkStart w:id="12" w:name="_Toc508041617"/>
      <w:bookmarkEnd w:id="11"/>
    </w:p>
    <w:p w14:paraId="0EB8E6C5" w14:textId="68EE291E" w:rsidR="002A4CBB" w:rsidRPr="00982AEC" w:rsidRDefault="0013780F">
      <w:pPr>
        <w:pStyle w:val="Ttolclusula"/>
        <w:outlineLvl w:val="0"/>
        <w:rPr>
          <w:rFonts w:ascii="Arial Narrow" w:hAnsi="Arial Narrow"/>
        </w:rPr>
      </w:pPr>
      <w:r w:rsidRPr="00982AEC">
        <w:rPr>
          <w:rFonts w:ascii="Arial Narrow" w:hAnsi="Arial Narrow"/>
        </w:rPr>
        <w:t>Clàusula 11</w:t>
      </w:r>
      <w:r w:rsidR="002A4CBB" w:rsidRPr="00982AEC">
        <w:rPr>
          <w:rFonts w:ascii="Arial Narrow" w:hAnsi="Arial Narrow"/>
        </w:rPr>
        <w:t xml:space="preserve">. Mesa de </w:t>
      </w:r>
      <w:r w:rsidR="000F6F0F" w:rsidRPr="00982AEC">
        <w:rPr>
          <w:rFonts w:ascii="Arial Narrow" w:hAnsi="Arial Narrow"/>
        </w:rPr>
        <w:t>C</w:t>
      </w:r>
      <w:r w:rsidR="002A4CBB" w:rsidRPr="00982AEC">
        <w:rPr>
          <w:rFonts w:ascii="Arial Narrow" w:hAnsi="Arial Narrow"/>
        </w:rPr>
        <w:t>ontractació</w:t>
      </w:r>
      <w:bookmarkEnd w:id="12"/>
    </w:p>
    <w:p w14:paraId="6679CA56" w14:textId="2BAAEB82" w:rsidR="002A4CBB" w:rsidRPr="00982AEC" w:rsidRDefault="002A4CBB">
      <w:pPr>
        <w:shd w:val="clear" w:color="auto" w:fill="FFFFFF" w:themeFill="background1"/>
        <w:ind w:right="-2"/>
        <w:jc w:val="both"/>
        <w:rPr>
          <w:rFonts w:ascii="Arial Narrow" w:hAnsi="Arial Narrow"/>
          <w:sz w:val="22"/>
          <w:szCs w:val="22"/>
        </w:rPr>
      </w:pPr>
    </w:p>
    <w:p w14:paraId="4338E534" w14:textId="21D8DAA7" w:rsidR="00C05D81" w:rsidRDefault="005B387D" w:rsidP="000F6F0F">
      <w:pPr>
        <w:ind w:right="-2"/>
        <w:jc w:val="both"/>
        <w:rPr>
          <w:rFonts w:ascii="Arial Narrow" w:hAnsi="Arial Narrow"/>
          <w:sz w:val="22"/>
          <w:szCs w:val="22"/>
        </w:rPr>
      </w:pPr>
      <w:r w:rsidRPr="00982AEC">
        <w:rPr>
          <w:rFonts w:ascii="Arial Narrow" w:hAnsi="Arial Narrow"/>
          <w:sz w:val="22"/>
          <w:szCs w:val="22"/>
        </w:rPr>
        <w:t xml:space="preserve">11.1. </w:t>
      </w:r>
      <w:r w:rsidR="000F6F0F" w:rsidRPr="00982AEC">
        <w:rPr>
          <w:rFonts w:ascii="Arial Narrow" w:hAnsi="Arial Narrow"/>
          <w:sz w:val="22"/>
          <w:szCs w:val="22"/>
        </w:rPr>
        <w:t xml:space="preserve">La Mesa de Contractació </w:t>
      </w:r>
      <w:r w:rsidR="00C05D81" w:rsidRPr="00982AEC">
        <w:rPr>
          <w:rFonts w:ascii="Arial Narrow" w:hAnsi="Arial Narrow"/>
          <w:sz w:val="22"/>
          <w:szCs w:val="22"/>
        </w:rPr>
        <w:t>assistirà a l’òrgan de contractació, desenvolupant les funcions següents</w:t>
      </w:r>
      <w:r w:rsidR="004E5F61" w:rsidRPr="00982AEC">
        <w:rPr>
          <w:rFonts w:ascii="Arial Narrow" w:hAnsi="Arial Narrow"/>
          <w:sz w:val="22"/>
          <w:szCs w:val="22"/>
        </w:rPr>
        <w:t>:</w:t>
      </w:r>
    </w:p>
    <w:p w14:paraId="1748ED58" w14:textId="77777777" w:rsidR="001D1809" w:rsidRDefault="001D1809" w:rsidP="000F6F0F">
      <w:pPr>
        <w:ind w:right="-2"/>
        <w:jc w:val="both"/>
        <w:rPr>
          <w:rFonts w:ascii="Arial Narrow" w:hAnsi="Arial Narrow"/>
          <w:sz w:val="22"/>
          <w:szCs w:val="22"/>
        </w:rPr>
      </w:pPr>
    </w:p>
    <w:p w14:paraId="2288F263" w14:textId="15B92016" w:rsidR="000B4C90" w:rsidRDefault="00C05D81" w:rsidP="00A73266">
      <w:pPr>
        <w:pStyle w:val="Pargrafdellista"/>
        <w:numPr>
          <w:ilvl w:val="0"/>
          <w:numId w:val="2"/>
        </w:numPr>
        <w:tabs>
          <w:tab w:val="clear" w:pos="360"/>
          <w:tab w:val="num" w:pos="284"/>
        </w:tabs>
        <w:ind w:left="284" w:right="-2" w:hanging="284"/>
        <w:jc w:val="both"/>
        <w:rPr>
          <w:rFonts w:ascii="Arial Narrow" w:hAnsi="Arial Narrow"/>
          <w:sz w:val="22"/>
          <w:szCs w:val="22"/>
        </w:rPr>
      </w:pPr>
      <w:r>
        <w:rPr>
          <w:rFonts w:ascii="Arial Narrow" w:hAnsi="Arial Narrow"/>
          <w:sz w:val="22"/>
          <w:szCs w:val="22"/>
        </w:rPr>
        <w:t xml:space="preserve">Qualificació de la documentació acreditativa del compliment dels requisits previs previstos en els articles 140 i 141 LCSP i, en el seu cas, acordar l’exclusió de les licitadores que no acrediten </w:t>
      </w:r>
      <w:r w:rsidR="000B4C90">
        <w:rPr>
          <w:rFonts w:ascii="Arial Narrow" w:hAnsi="Arial Narrow"/>
          <w:sz w:val="22"/>
          <w:szCs w:val="22"/>
        </w:rPr>
        <w:t>aquest compliment, previ tràmit d’esmena.</w:t>
      </w:r>
    </w:p>
    <w:p w14:paraId="7A10AA54" w14:textId="77777777" w:rsidR="00870882" w:rsidRDefault="00870882" w:rsidP="00870882">
      <w:pPr>
        <w:pStyle w:val="Pargrafdellista"/>
        <w:ind w:left="284" w:right="-2"/>
        <w:jc w:val="both"/>
        <w:rPr>
          <w:rFonts w:ascii="Arial Narrow" w:hAnsi="Arial Narrow"/>
          <w:sz w:val="22"/>
          <w:szCs w:val="22"/>
        </w:rPr>
      </w:pPr>
    </w:p>
    <w:p w14:paraId="68C98501" w14:textId="78D8DFBB" w:rsidR="000B4C90" w:rsidRPr="00870882" w:rsidRDefault="000B4C90" w:rsidP="00A73266">
      <w:pPr>
        <w:pStyle w:val="Pargrafdellista"/>
        <w:numPr>
          <w:ilvl w:val="0"/>
          <w:numId w:val="2"/>
        </w:numPr>
        <w:tabs>
          <w:tab w:val="clear" w:pos="360"/>
          <w:tab w:val="num" w:pos="284"/>
        </w:tabs>
        <w:ind w:left="284" w:right="-2" w:hanging="284"/>
        <w:jc w:val="both"/>
        <w:rPr>
          <w:rFonts w:ascii="Arial Narrow" w:hAnsi="Arial Narrow"/>
          <w:sz w:val="22"/>
          <w:szCs w:val="22"/>
        </w:rPr>
      </w:pPr>
      <w:r>
        <w:rPr>
          <w:rFonts w:ascii="Arial Narrow" w:hAnsi="Arial Narrow"/>
          <w:sz w:val="22"/>
          <w:szCs w:val="22"/>
        </w:rPr>
        <w:t>Valoració de les proposicions de les licitadores.</w:t>
      </w:r>
      <w:r w:rsidR="00371AD1">
        <w:rPr>
          <w:rFonts w:ascii="Arial Narrow" w:hAnsi="Arial Narrow"/>
          <w:sz w:val="22"/>
          <w:szCs w:val="22"/>
        </w:rPr>
        <w:t xml:space="preserve"> La Mesa pot sol·licitar informe tècnic sobre la valoració de les proposicions a l’organisme tècnic especialitzat indicat a </w:t>
      </w:r>
      <w:r w:rsidR="00371AD1" w:rsidRPr="00371AD1">
        <w:rPr>
          <w:rFonts w:ascii="Arial Narrow" w:hAnsi="Arial Narrow"/>
          <w:i/>
          <w:sz w:val="22"/>
          <w:szCs w:val="22"/>
        </w:rPr>
        <w:t>l’apartat H1 del quadre de característiques.</w:t>
      </w:r>
    </w:p>
    <w:p w14:paraId="330BF043" w14:textId="2A733FBD" w:rsidR="00870882" w:rsidRPr="00870882" w:rsidRDefault="00870882" w:rsidP="00870882">
      <w:pPr>
        <w:ind w:right="-2"/>
        <w:jc w:val="both"/>
        <w:rPr>
          <w:rFonts w:ascii="Arial Narrow" w:hAnsi="Arial Narrow"/>
          <w:sz w:val="22"/>
          <w:szCs w:val="22"/>
        </w:rPr>
      </w:pPr>
    </w:p>
    <w:p w14:paraId="646248BA" w14:textId="3AC0F0FC" w:rsidR="000B4C90" w:rsidRDefault="000B4C90" w:rsidP="00A73266">
      <w:pPr>
        <w:pStyle w:val="Pargrafdellista"/>
        <w:numPr>
          <w:ilvl w:val="0"/>
          <w:numId w:val="2"/>
        </w:numPr>
        <w:tabs>
          <w:tab w:val="clear" w:pos="360"/>
          <w:tab w:val="num" w:pos="284"/>
        </w:tabs>
        <w:ind w:left="284" w:right="-2" w:hanging="284"/>
        <w:jc w:val="both"/>
        <w:rPr>
          <w:rFonts w:ascii="Arial Narrow" w:hAnsi="Arial Narrow"/>
          <w:sz w:val="22"/>
          <w:szCs w:val="22"/>
        </w:rPr>
      </w:pPr>
      <w:r>
        <w:rPr>
          <w:rFonts w:ascii="Arial Narrow" w:hAnsi="Arial Narrow"/>
          <w:sz w:val="22"/>
          <w:szCs w:val="22"/>
        </w:rPr>
        <w:t xml:space="preserve">En el seu cas, proposta sobre la qualificació d’una oferta com </w:t>
      </w:r>
      <w:r w:rsidR="004E5F61">
        <w:rPr>
          <w:rFonts w:ascii="Arial Narrow" w:hAnsi="Arial Narrow"/>
          <w:sz w:val="22"/>
          <w:szCs w:val="22"/>
        </w:rPr>
        <w:t xml:space="preserve">a </w:t>
      </w:r>
      <w:r>
        <w:rPr>
          <w:rFonts w:ascii="Arial Narrow" w:hAnsi="Arial Narrow"/>
          <w:sz w:val="22"/>
          <w:szCs w:val="22"/>
        </w:rPr>
        <w:t>anormalment baixa, previ tràmit del procediment previst en l’article 149 LCSP.</w:t>
      </w:r>
    </w:p>
    <w:p w14:paraId="5BC60D87" w14:textId="1953D6A7" w:rsidR="00870882" w:rsidRPr="00870882" w:rsidRDefault="00870882" w:rsidP="00870882">
      <w:pPr>
        <w:ind w:right="-2"/>
        <w:jc w:val="both"/>
        <w:rPr>
          <w:rFonts w:ascii="Arial Narrow" w:hAnsi="Arial Narrow"/>
          <w:sz w:val="22"/>
          <w:szCs w:val="22"/>
        </w:rPr>
      </w:pPr>
    </w:p>
    <w:p w14:paraId="54A0D7EB" w14:textId="2D4544FD" w:rsidR="000B4C90" w:rsidRDefault="000B4C90" w:rsidP="00A73266">
      <w:pPr>
        <w:pStyle w:val="Pargrafdellista"/>
        <w:numPr>
          <w:ilvl w:val="0"/>
          <w:numId w:val="2"/>
        </w:numPr>
        <w:tabs>
          <w:tab w:val="clear" w:pos="360"/>
          <w:tab w:val="num" w:pos="284"/>
        </w:tabs>
        <w:ind w:left="284" w:right="-2" w:hanging="284"/>
        <w:jc w:val="both"/>
        <w:rPr>
          <w:rFonts w:ascii="Arial Narrow" w:hAnsi="Arial Narrow"/>
          <w:sz w:val="22"/>
          <w:szCs w:val="22"/>
        </w:rPr>
      </w:pPr>
      <w:r>
        <w:rPr>
          <w:rFonts w:ascii="Arial Narrow" w:hAnsi="Arial Narrow"/>
          <w:sz w:val="22"/>
          <w:szCs w:val="22"/>
        </w:rPr>
        <w:t>Proposta a l’òrgan de contractació de l’adjudicació del contracte a la licitadora que hagi presentat la millor oferta en els termes de l’article 145 LCSP.</w:t>
      </w:r>
    </w:p>
    <w:p w14:paraId="55746CE2" w14:textId="4D80DC5B" w:rsidR="00870882" w:rsidRPr="00870882" w:rsidRDefault="00870882" w:rsidP="00870882">
      <w:pPr>
        <w:ind w:right="-2"/>
        <w:jc w:val="both"/>
        <w:rPr>
          <w:rFonts w:ascii="Arial Narrow" w:hAnsi="Arial Narrow"/>
          <w:sz w:val="22"/>
          <w:szCs w:val="22"/>
        </w:rPr>
      </w:pPr>
    </w:p>
    <w:p w14:paraId="7BA79C81" w14:textId="6D873DFF" w:rsidR="000B4C90" w:rsidRDefault="000B4C90" w:rsidP="00A73266">
      <w:pPr>
        <w:pStyle w:val="Pargrafdellista"/>
        <w:numPr>
          <w:ilvl w:val="0"/>
          <w:numId w:val="2"/>
        </w:numPr>
        <w:tabs>
          <w:tab w:val="clear" w:pos="360"/>
          <w:tab w:val="num" w:pos="284"/>
        </w:tabs>
        <w:ind w:left="284" w:right="-2" w:hanging="284"/>
        <w:jc w:val="both"/>
        <w:rPr>
          <w:rFonts w:ascii="Arial Narrow" w:hAnsi="Arial Narrow"/>
          <w:sz w:val="22"/>
          <w:szCs w:val="22"/>
        </w:rPr>
      </w:pPr>
      <w:r>
        <w:rPr>
          <w:rFonts w:ascii="Arial Narrow" w:hAnsi="Arial Narrow"/>
          <w:sz w:val="22"/>
          <w:szCs w:val="22"/>
        </w:rPr>
        <w:t xml:space="preserve">Altres indicades en </w:t>
      </w:r>
      <w:r w:rsidR="00371AD1">
        <w:rPr>
          <w:rFonts w:ascii="Arial Narrow" w:hAnsi="Arial Narrow"/>
          <w:sz w:val="22"/>
          <w:szCs w:val="22"/>
        </w:rPr>
        <w:t>aquest</w:t>
      </w:r>
      <w:r>
        <w:rPr>
          <w:rFonts w:ascii="Arial Narrow" w:hAnsi="Arial Narrow"/>
          <w:sz w:val="22"/>
          <w:szCs w:val="22"/>
        </w:rPr>
        <w:t xml:space="preserve"> Plec.</w:t>
      </w:r>
    </w:p>
    <w:p w14:paraId="73682153" w14:textId="77777777" w:rsidR="000B4C90" w:rsidRPr="000B4C90" w:rsidRDefault="000B4C90" w:rsidP="000B4C90">
      <w:pPr>
        <w:pStyle w:val="Pargrafdellista"/>
        <w:rPr>
          <w:rFonts w:ascii="Arial Narrow" w:hAnsi="Arial Narrow"/>
          <w:sz w:val="22"/>
          <w:szCs w:val="22"/>
        </w:rPr>
      </w:pPr>
    </w:p>
    <w:p w14:paraId="66947F72" w14:textId="358DBF41" w:rsidR="000B4C90" w:rsidRPr="004C0B3D" w:rsidRDefault="005B387D" w:rsidP="000B4C90">
      <w:pPr>
        <w:ind w:right="-2"/>
        <w:jc w:val="both"/>
        <w:rPr>
          <w:rFonts w:ascii="Arial Narrow" w:hAnsi="Arial Narrow"/>
          <w:sz w:val="22"/>
          <w:szCs w:val="22"/>
        </w:rPr>
      </w:pPr>
      <w:r w:rsidRPr="004C0B3D">
        <w:rPr>
          <w:rFonts w:ascii="Arial Narrow" w:hAnsi="Arial Narrow"/>
          <w:sz w:val="22"/>
          <w:szCs w:val="22"/>
        </w:rPr>
        <w:t xml:space="preserve">11.2. </w:t>
      </w:r>
      <w:r w:rsidR="000B4C90" w:rsidRPr="004C0B3D">
        <w:rPr>
          <w:rFonts w:ascii="Arial Narrow" w:hAnsi="Arial Narrow"/>
          <w:sz w:val="22"/>
          <w:szCs w:val="22"/>
        </w:rPr>
        <w:t xml:space="preserve">La Mesa </w:t>
      </w:r>
      <w:r w:rsidR="000F6F0F" w:rsidRPr="004C0B3D">
        <w:rPr>
          <w:rFonts w:ascii="Arial Narrow" w:hAnsi="Arial Narrow"/>
          <w:sz w:val="22"/>
          <w:szCs w:val="22"/>
        </w:rPr>
        <w:t>estarà constituïda per</w:t>
      </w:r>
      <w:r w:rsidR="000B4C90" w:rsidRPr="004C0B3D">
        <w:rPr>
          <w:rFonts w:ascii="Arial Narrow" w:hAnsi="Arial Narrow"/>
          <w:sz w:val="22"/>
          <w:szCs w:val="22"/>
        </w:rPr>
        <w:t xml:space="preserve"> un/a President/a, per vocals i per un/a Secretari/</w:t>
      </w:r>
      <w:r w:rsidR="00B17E0F" w:rsidRPr="004C0B3D">
        <w:rPr>
          <w:rFonts w:ascii="Arial Narrow" w:hAnsi="Arial Narrow"/>
          <w:sz w:val="22"/>
          <w:szCs w:val="22"/>
        </w:rPr>
        <w:t>àri</w:t>
      </w:r>
      <w:r w:rsidR="000B4C90" w:rsidRPr="004C0B3D">
        <w:rPr>
          <w:rFonts w:ascii="Arial Narrow" w:hAnsi="Arial Narrow"/>
          <w:sz w:val="22"/>
          <w:szCs w:val="22"/>
        </w:rPr>
        <w:t xml:space="preserve">a, indicats </w:t>
      </w:r>
      <w:r w:rsidR="004C0B3D" w:rsidRPr="004C0B3D">
        <w:rPr>
          <w:rFonts w:ascii="Arial Narrow" w:hAnsi="Arial Narrow"/>
          <w:sz w:val="22"/>
          <w:szCs w:val="22"/>
        </w:rPr>
        <w:t xml:space="preserve">en </w:t>
      </w:r>
      <w:r w:rsidR="004C0B3D" w:rsidRPr="004C0B3D">
        <w:rPr>
          <w:rFonts w:ascii="Arial Narrow" w:hAnsi="Arial Narrow"/>
          <w:i/>
          <w:sz w:val="22"/>
          <w:szCs w:val="22"/>
        </w:rPr>
        <w:t>l’apartat H</w:t>
      </w:r>
      <w:r w:rsidR="009277C4">
        <w:rPr>
          <w:rFonts w:ascii="Arial Narrow" w:hAnsi="Arial Narrow"/>
          <w:i/>
          <w:sz w:val="22"/>
          <w:szCs w:val="22"/>
        </w:rPr>
        <w:t>1</w:t>
      </w:r>
      <w:r w:rsidR="004C0B3D" w:rsidRPr="004C0B3D">
        <w:rPr>
          <w:rFonts w:ascii="Arial Narrow" w:hAnsi="Arial Narrow"/>
          <w:i/>
          <w:sz w:val="22"/>
          <w:szCs w:val="22"/>
        </w:rPr>
        <w:t xml:space="preserve"> del quadre de característiques</w:t>
      </w:r>
      <w:r w:rsidR="000B4C90" w:rsidRPr="004C0B3D">
        <w:rPr>
          <w:rFonts w:ascii="Arial Narrow" w:hAnsi="Arial Narrow"/>
          <w:sz w:val="22"/>
          <w:szCs w:val="22"/>
        </w:rPr>
        <w:t>.</w:t>
      </w:r>
      <w:r w:rsidR="00371AD1">
        <w:rPr>
          <w:rFonts w:ascii="Arial Narrow" w:hAnsi="Arial Narrow"/>
          <w:sz w:val="22"/>
          <w:szCs w:val="22"/>
        </w:rPr>
        <w:t xml:space="preserve"> </w:t>
      </w:r>
    </w:p>
    <w:p w14:paraId="16BF486D" w14:textId="77777777" w:rsidR="000B4C90" w:rsidRPr="004C0B3D" w:rsidRDefault="000B4C90" w:rsidP="000B4C90">
      <w:pPr>
        <w:ind w:right="-2"/>
        <w:jc w:val="both"/>
        <w:rPr>
          <w:rFonts w:ascii="Arial Narrow" w:hAnsi="Arial Narrow"/>
          <w:sz w:val="22"/>
          <w:szCs w:val="22"/>
        </w:rPr>
      </w:pPr>
    </w:p>
    <w:p w14:paraId="67D2DA60" w14:textId="6B336242" w:rsidR="000F6F0F" w:rsidRPr="000F6F0F" w:rsidRDefault="000F6F0F" w:rsidP="000F6F0F">
      <w:pPr>
        <w:pStyle w:val="Textindependent2"/>
        <w:tabs>
          <w:tab w:val="left" w:pos="567"/>
          <w:tab w:val="left" w:pos="1134"/>
          <w:tab w:val="left" w:pos="1702"/>
        </w:tabs>
        <w:ind w:right="-2"/>
        <w:rPr>
          <w:rFonts w:ascii="Arial Narrow" w:hAnsi="Arial Narrow"/>
          <w:sz w:val="22"/>
          <w:szCs w:val="22"/>
        </w:rPr>
      </w:pPr>
      <w:r w:rsidRPr="004C0B3D">
        <w:rPr>
          <w:rFonts w:ascii="Arial Narrow" w:hAnsi="Arial Narrow"/>
          <w:sz w:val="22"/>
          <w:szCs w:val="22"/>
        </w:rPr>
        <w:t>La Mesa es considerarà vàlidament constituïda quan estigui integrada per un mínim de quatre dels seus membres sempre que hi estiguin presents el/la President/a i el/la Secretari/a.</w:t>
      </w:r>
    </w:p>
    <w:p w14:paraId="1F10766F" w14:textId="10E8759D" w:rsidR="000F6F0F" w:rsidRDefault="000F6F0F" w:rsidP="000F6F0F">
      <w:pPr>
        <w:pStyle w:val="Textindependent2"/>
        <w:tabs>
          <w:tab w:val="left" w:pos="567"/>
          <w:tab w:val="left" w:pos="1134"/>
          <w:tab w:val="left" w:pos="1702"/>
        </w:tabs>
        <w:ind w:right="-2"/>
        <w:rPr>
          <w:rFonts w:ascii="Arial Narrow" w:hAnsi="Arial Narrow"/>
          <w:sz w:val="22"/>
          <w:szCs w:val="22"/>
        </w:rPr>
      </w:pPr>
    </w:p>
    <w:p w14:paraId="42CC2FC1" w14:textId="6B7A1642" w:rsidR="009277C4" w:rsidRPr="004C0B3D" w:rsidRDefault="009277C4" w:rsidP="009277C4">
      <w:pPr>
        <w:ind w:right="-2"/>
        <w:jc w:val="both"/>
        <w:rPr>
          <w:rFonts w:ascii="Arial Narrow" w:hAnsi="Arial Narrow"/>
          <w:sz w:val="22"/>
          <w:szCs w:val="22"/>
        </w:rPr>
      </w:pPr>
      <w:r>
        <w:rPr>
          <w:rFonts w:ascii="Arial Narrow" w:hAnsi="Arial Narrow"/>
          <w:sz w:val="22"/>
          <w:szCs w:val="22"/>
        </w:rPr>
        <w:t xml:space="preserve">11.3. </w:t>
      </w:r>
      <w:r w:rsidRPr="001C3E1A">
        <w:rPr>
          <w:rFonts w:ascii="Arial Narrow" w:hAnsi="Arial Narrow"/>
          <w:sz w:val="22"/>
          <w:szCs w:val="22"/>
        </w:rPr>
        <w:t>L’organisme tècnic especialitzat que valorarà els criteris que depenen d’un judici de valor és</w:t>
      </w:r>
      <w:r>
        <w:rPr>
          <w:rFonts w:ascii="Arial Narrow" w:hAnsi="Arial Narrow"/>
          <w:sz w:val="22"/>
          <w:szCs w:val="22"/>
        </w:rPr>
        <w:t xml:space="preserve"> l’indicat a </w:t>
      </w:r>
      <w:r w:rsidRPr="004C0B3D">
        <w:rPr>
          <w:rFonts w:ascii="Arial Narrow" w:hAnsi="Arial Narrow"/>
          <w:i/>
          <w:sz w:val="22"/>
          <w:szCs w:val="22"/>
        </w:rPr>
        <w:t>l’apartat H</w:t>
      </w:r>
      <w:r>
        <w:rPr>
          <w:rFonts w:ascii="Arial Narrow" w:hAnsi="Arial Narrow"/>
          <w:i/>
          <w:sz w:val="22"/>
          <w:szCs w:val="22"/>
        </w:rPr>
        <w:t>2</w:t>
      </w:r>
      <w:r w:rsidRPr="004C0B3D">
        <w:rPr>
          <w:rFonts w:ascii="Arial Narrow" w:hAnsi="Arial Narrow"/>
          <w:i/>
          <w:sz w:val="22"/>
          <w:szCs w:val="22"/>
        </w:rPr>
        <w:t xml:space="preserve"> del quadre de característiques</w:t>
      </w:r>
      <w:r w:rsidRPr="004C0B3D">
        <w:rPr>
          <w:rFonts w:ascii="Arial Narrow" w:hAnsi="Arial Narrow"/>
          <w:sz w:val="22"/>
          <w:szCs w:val="22"/>
        </w:rPr>
        <w:t>.</w:t>
      </w:r>
      <w:r>
        <w:rPr>
          <w:rFonts w:ascii="Arial Narrow" w:hAnsi="Arial Narrow"/>
          <w:sz w:val="22"/>
          <w:szCs w:val="22"/>
        </w:rPr>
        <w:t xml:space="preserve"> </w:t>
      </w:r>
    </w:p>
    <w:p w14:paraId="40F4C148" w14:textId="6DC26105" w:rsidR="009277C4" w:rsidRPr="000F6F0F" w:rsidRDefault="009277C4" w:rsidP="009277C4">
      <w:pPr>
        <w:pStyle w:val="Textindependent2"/>
        <w:tabs>
          <w:tab w:val="left" w:pos="567"/>
          <w:tab w:val="left" w:pos="1134"/>
          <w:tab w:val="left" w:pos="1702"/>
        </w:tabs>
        <w:ind w:right="-2"/>
        <w:rPr>
          <w:rFonts w:ascii="Arial Narrow" w:hAnsi="Arial Narrow"/>
          <w:sz w:val="22"/>
          <w:szCs w:val="22"/>
        </w:rPr>
      </w:pPr>
    </w:p>
    <w:p w14:paraId="7FB9394A" w14:textId="478C04F3" w:rsidR="005F78A4" w:rsidRPr="000F6F0F" w:rsidRDefault="005B387D">
      <w:pPr>
        <w:ind w:right="-2"/>
        <w:jc w:val="both"/>
        <w:rPr>
          <w:rFonts w:ascii="Arial Narrow" w:hAnsi="Arial Narrow"/>
          <w:sz w:val="22"/>
          <w:szCs w:val="22"/>
        </w:rPr>
      </w:pPr>
      <w:r>
        <w:rPr>
          <w:rFonts w:ascii="Arial Narrow" w:hAnsi="Arial Narrow"/>
          <w:sz w:val="22"/>
          <w:szCs w:val="22"/>
        </w:rPr>
        <w:t>11.</w:t>
      </w:r>
      <w:r w:rsidR="009277C4">
        <w:rPr>
          <w:rFonts w:ascii="Arial Narrow" w:hAnsi="Arial Narrow"/>
          <w:sz w:val="22"/>
          <w:szCs w:val="22"/>
        </w:rPr>
        <w:t>4</w:t>
      </w:r>
      <w:r>
        <w:rPr>
          <w:rFonts w:ascii="Arial Narrow" w:hAnsi="Arial Narrow"/>
          <w:sz w:val="22"/>
          <w:szCs w:val="22"/>
        </w:rPr>
        <w:t xml:space="preserve">. </w:t>
      </w:r>
      <w:r w:rsidR="00E473E6" w:rsidRPr="000F6F0F">
        <w:rPr>
          <w:rFonts w:ascii="Arial Narrow" w:hAnsi="Arial Narrow"/>
          <w:sz w:val="22"/>
          <w:szCs w:val="22"/>
        </w:rPr>
        <w:t xml:space="preserve">Les persones que composen la </w:t>
      </w:r>
      <w:r w:rsidR="004E5F61">
        <w:rPr>
          <w:rFonts w:ascii="Arial Narrow" w:hAnsi="Arial Narrow"/>
          <w:sz w:val="22"/>
          <w:szCs w:val="22"/>
        </w:rPr>
        <w:t>M</w:t>
      </w:r>
      <w:r w:rsidR="00E473E6" w:rsidRPr="000F6F0F">
        <w:rPr>
          <w:rFonts w:ascii="Arial Narrow" w:hAnsi="Arial Narrow"/>
          <w:sz w:val="22"/>
          <w:szCs w:val="22"/>
        </w:rPr>
        <w:t xml:space="preserve">esa de </w:t>
      </w:r>
      <w:r w:rsidR="004E5F61">
        <w:rPr>
          <w:rFonts w:ascii="Arial Narrow" w:hAnsi="Arial Narrow"/>
          <w:sz w:val="22"/>
          <w:szCs w:val="22"/>
        </w:rPr>
        <w:t>C</w:t>
      </w:r>
      <w:r w:rsidR="00E473E6" w:rsidRPr="000F6F0F">
        <w:rPr>
          <w:rFonts w:ascii="Arial Narrow" w:hAnsi="Arial Narrow"/>
          <w:sz w:val="22"/>
          <w:szCs w:val="22"/>
        </w:rPr>
        <w:t>ontractació</w:t>
      </w:r>
      <w:r w:rsidR="004E5F61">
        <w:rPr>
          <w:rFonts w:ascii="Arial Narrow" w:hAnsi="Arial Narrow"/>
          <w:sz w:val="22"/>
          <w:szCs w:val="22"/>
        </w:rPr>
        <w:t xml:space="preserve"> </w:t>
      </w:r>
      <w:r w:rsidR="00E473E6" w:rsidRPr="000F6F0F">
        <w:rPr>
          <w:rFonts w:ascii="Arial Narrow" w:hAnsi="Arial Narrow"/>
          <w:sz w:val="22"/>
          <w:szCs w:val="22"/>
        </w:rPr>
        <w:t xml:space="preserve">regiran el seu comportament per les pautes i criteris continguts en el Codi ètic de conducta de l’Ajuntament de Barcelona, tot d’acord amb la previsió de la </w:t>
      </w:r>
      <w:r w:rsidR="004E5F61">
        <w:rPr>
          <w:rFonts w:ascii="Arial Narrow" w:hAnsi="Arial Narrow"/>
          <w:sz w:val="22"/>
          <w:szCs w:val="22"/>
        </w:rPr>
        <w:t>D</w:t>
      </w:r>
      <w:r w:rsidR="00E473E6" w:rsidRPr="000F6F0F">
        <w:rPr>
          <w:rFonts w:ascii="Arial Narrow" w:hAnsi="Arial Narrow"/>
          <w:sz w:val="22"/>
          <w:szCs w:val="22"/>
        </w:rPr>
        <w:t xml:space="preserve">isposició </w:t>
      </w:r>
      <w:r w:rsidR="004E5F61">
        <w:rPr>
          <w:rFonts w:ascii="Arial Narrow" w:hAnsi="Arial Narrow"/>
          <w:sz w:val="22"/>
          <w:szCs w:val="22"/>
        </w:rPr>
        <w:t>A</w:t>
      </w:r>
      <w:r w:rsidR="00E473E6" w:rsidRPr="000F6F0F">
        <w:rPr>
          <w:rFonts w:ascii="Arial Narrow" w:hAnsi="Arial Narrow"/>
          <w:sz w:val="22"/>
          <w:szCs w:val="22"/>
        </w:rPr>
        <w:t xml:space="preserve">ddicional d’aquest Codi, publicat a la Gaseta municipal </w:t>
      </w:r>
      <w:r w:rsidR="005F3637" w:rsidRPr="000F6F0F">
        <w:rPr>
          <w:rFonts w:ascii="Arial Narrow" w:hAnsi="Arial Narrow"/>
          <w:sz w:val="22"/>
          <w:szCs w:val="22"/>
        </w:rPr>
        <w:t>del dia 13 de desembre de 2017 i declararan expressament en la primera reunió que no concorre</w:t>
      </w:r>
      <w:r w:rsidR="004E5F61">
        <w:rPr>
          <w:rFonts w:ascii="Arial Narrow" w:hAnsi="Arial Narrow"/>
          <w:sz w:val="22"/>
          <w:szCs w:val="22"/>
        </w:rPr>
        <w:t xml:space="preserve"> en elles </w:t>
      </w:r>
      <w:r w:rsidR="005F3637" w:rsidRPr="000F6F0F">
        <w:rPr>
          <w:rFonts w:ascii="Arial Narrow" w:hAnsi="Arial Narrow"/>
          <w:sz w:val="22"/>
          <w:szCs w:val="22"/>
        </w:rPr>
        <w:t>cap conflicte d’interessos.</w:t>
      </w:r>
    </w:p>
    <w:p w14:paraId="542FB00E" w14:textId="77777777" w:rsidR="00663ABF" w:rsidRPr="000F6F0F" w:rsidRDefault="00663ABF">
      <w:pPr>
        <w:ind w:right="-2"/>
        <w:jc w:val="both"/>
        <w:rPr>
          <w:rFonts w:ascii="Arial Narrow" w:hAnsi="Arial Narrow"/>
          <w:sz w:val="22"/>
          <w:szCs w:val="22"/>
        </w:rPr>
      </w:pPr>
    </w:p>
    <w:p w14:paraId="7FD7DB11" w14:textId="531C2380" w:rsidR="00BD3B7F" w:rsidRPr="005B387D" w:rsidRDefault="0013780F">
      <w:pPr>
        <w:pStyle w:val="Ttolclusula"/>
        <w:outlineLvl w:val="0"/>
        <w:rPr>
          <w:rFonts w:ascii="Arial Narrow" w:hAnsi="Arial Narrow"/>
        </w:rPr>
      </w:pPr>
      <w:bookmarkStart w:id="13" w:name="_Toc508041618"/>
      <w:r w:rsidRPr="005B387D">
        <w:rPr>
          <w:rFonts w:ascii="Arial Narrow" w:hAnsi="Arial Narrow"/>
        </w:rPr>
        <w:t>Clàusula 12</w:t>
      </w:r>
      <w:r w:rsidR="00BD3B7F" w:rsidRPr="005B387D">
        <w:rPr>
          <w:rFonts w:ascii="Arial Narrow" w:hAnsi="Arial Narrow"/>
        </w:rPr>
        <w:t xml:space="preserve">. Obertura de </w:t>
      </w:r>
      <w:r w:rsidR="00663ABF" w:rsidRPr="005B387D">
        <w:rPr>
          <w:rFonts w:ascii="Arial Narrow" w:hAnsi="Arial Narrow"/>
        </w:rPr>
        <w:t xml:space="preserve">les </w:t>
      </w:r>
      <w:r w:rsidR="00BD3B7F" w:rsidRPr="005B387D">
        <w:rPr>
          <w:rFonts w:ascii="Arial Narrow" w:hAnsi="Arial Narrow"/>
        </w:rPr>
        <w:t>proposicions</w:t>
      </w:r>
      <w:bookmarkEnd w:id="13"/>
    </w:p>
    <w:p w14:paraId="16FC1FE0" w14:textId="3C418D3D" w:rsidR="003A3C5C" w:rsidRPr="005B387D" w:rsidRDefault="003A3C5C">
      <w:pPr>
        <w:ind w:right="-2"/>
        <w:jc w:val="both"/>
        <w:rPr>
          <w:rFonts w:ascii="Arial Narrow" w:hAnsi="Arial Narrow"/>
          <w:sz w:val="22"/>
          <w:szCs w:val="22"/>
        </w:rPr>
      </w:pPr>
    </w:p>
    <w:p w14:paraId="1CB3FA31" w14:textId="425AF0B8" w:rsidR="005B387D" w:rsidRPr="005B387D" w:rsidRDefault="005B387D" w:rsidP="005B387D">
      <w:pPr>
        <w:shd w:val="clear" w:color="auto" w:fill="FFFFFF"/>
        <w:ind w:right="-2"/>
        <w:jc w:val="both"/>
        <w:rPr>
          <w:rFonts w:ascii="Arial Narrow" w:hAnsi="Arial Narrow"/>
          <w:sz w:val="22"/>
          <w:szCs w:val="22"/>
        </w:rPr>
      </w:pPr>
      <w:r w:rsidRPr="005B387D">
        <w:rPr>
          <w:rFonts w:ascii="Arial Narrow" w:hAnsi="Arial Narrow"/>
          <w:sz w:val="22"/>
          <w:szCs w:val="22"/>
        </w:rPr>
        <w:t>1</w:t>
      </w:r>
      <w:r>
        <w:rPr>
          <w:rFonts w:ascii="Arial Narrow" w:hAnsi="Arial Narrow"/>
          <w:sz w:val="22"/>
          <w:szCs w:val="22"/>
        </w:rPr>
        <w:t>2</w:t>
      </w:r>
      <w:r w:rsidRPr="005B387D">
        <w:rPr>
          <w:rFonts w:ascii="Arial Narrow" w:hAnsi="Arial Narrow"/>
          <w:sz w:val="22"/>
          <w:szCs w:val="22"/>
        </w:rPr>
        <w:t xml:space="preserve">.1. La Mesa de Contractació, que es reunirà a partir del primer dia hàbil després de la finalització del termini de presentació de </w:t>
      </w:r>
      <w:r w:rsidRPr="00982AEC">
        <w:rPr>
          <w:rFonts w:ascii="Arial Narrow" w:hAnsi="Arial Narrow"/>
          <w:sz w:val="22"/>
          <w:szCs w:val="22"/>
        </w:rPr>
        <w:t>proposicions, constatarà prèviament la presentació de</w:t>
      </w:r>
      <w:r w:rsidR="00870882" w:rsidRPr="00982AEC">
        <w:rPr>
          <w:rFonts w:ascii="Arial Narrow" w:hAnsi="Arial Narrow"/>
          <w:sz w:val="22"/>
          <w:szCs w:val="22"/>
        </w:rPr>
        <w:t>l DEUC i/o</w:t>
      </w:r>
      <w:r w:rsidRPr="00982AEC">
        <w:rPr>
          <w:rFonts w:ascii="Arial Narrow" w:hAnsi="Arial Narrow"/>
          <w:sz w:val="22"/>
          <w:szCs w:val="22"/>
        </w:rPr>
        <w:t xml:space="preserve"> la declaració responsable integrant del </w:t>
      </w:r>
      <w:r w:rsidRPr="00982AEC">
        <w:rPr>
          <w:rFonts w:ascii="Arial Narrow" w:hAnsi="Arial Narrow"/>
          <w:sz w:val="22"/>
          <w:szCs w:val="22"/>
        </w:rPr>
        <w:lastRenderedPageBreak/>
        <w:t xml:space="preserve">Sobre </w:t>
      </w:r>
      <w:r w:rsidR="000930DE" w:rsidRPr="00982AEC">
        <w:rPr>
          <w:rFonts w:ascii="Arial Narrow" w:hAnsi="Arial Narrow"/>
          <w:sz w:val="22"/>
          <w:szCs w:val="22"/>
        </w:rPr>
        <w:t xml:space="preserve">electrònic </w:t>
      </w:r>
      <w:r w:rsidR="00336242" w:rsidRPr="00982AEC">
        <w:rPr>
          <w:rFonts w:ascii="Arial Narrow" w:hAnsi="Arial Narrow"/>
          <w:sz w:val="22"/>
          <w:szCs w:val="22"/>
        </w:rPr>
        <w:t>A</w:t>
      </w:r>
      <w:r w:rsidRPr="00982AEC">
        <w:rPr>
          <w:rFonts w:ascii="Arial Narrow" w:hAnsi="Arial Narrow"/>
          <w:sz w:val="22"/>
          <w:szCs w:val="22"/>
        </w:rPr>
        <w:t xml:space="preserve"> i podrà recaptar de les licitadores aclariments sobre la declaració presentada o </w:t>
      </w:r>
      <w:r w:rsidR="00D367E0" w:rsidRPr="00982AEC">
        <w:rPr>
          <w:rFonts w:ascii="Arial Narrow" w:hAnsi="Arial Narrow"/>
          <w:sz w:val="22"/>
          <w:szCs w:val="22"/>
        </w:rPr>
        <w:t xml:space="preserve">el DEUC i </w:t>
      </w:r>
      <w:r w:rsidRPr="00982AEC">
        <w:rPr>
          <w:rFonts w:ascii="Arial Narrow" w:hAnsi="Arial Narrow"/>
          <w:sz w:val="22"/>
          <w:szCs w:val="22"/>
        </w:rPr>
        <w:t>requerir-les per a la presentació d’altra</w:t>
      </w:r>
      <w:r w:rsidRPr="005B387D">
        <w:rPr>
          <w:rFonts w:ascii="Arial Narrow" w:hAnsi="Arial Narrow"/>
          <w:sz w:val="22"/>
          <w:szCs w:val="22"/>
        </w:rPr>
        <w:t xml:space="preserve"> complementària o de documents acreditatius de les mateixes, que hauran de presentar-se en un termini no superior a cinc (5) dies naturals, sense que puguin presentar-se després d’haver-se declarat admeses les ofertes.</w:t>
      </w:r>
    </w:p>
    <w:p w14:paraId="3F91E55E" w14:textId="77777777" w:rsidR="005B387D" w:rsidRPr="005B387D" w:rsidRDefault="005B387D" w:rsidP="005B387D">
      <w:pPr>
        <w:shd w:val="clear" w:color="auto" w:fill="FFFFFF"/>
        <w:ind w:right="-2"/>
        <w:jc w:val="both"/>
        <w:rPr>
          <w:rFonts w:ascii="Arial Narrow" w:hAnsi="Arial Narrow"/>
          <w:sz w:val="22"/>
          <w:szCs w:val="22"/>
        </w:rPr>
      </w:pPr>
    </w:p>
    <w:p w14:paraId="60360F42" w14:textId="3DCC5162" w:rsidR="00345246" w:rsidRPr="00982AEC" w:rsidRDefault="005B387D" w:rsidP="00345246">
      <w:pPr>
        <w:shd w:val="clear" w:color="auto" w:fill="FFFFFF"/>
        <w:ind w:right="-2"/>
        <w:jc w:val="both"/>
        <w:rPr>
          <w:rFonts w:ascii="Arial Narrow" w:hAnsi="Arial Narrow"/>
          <w:sz w:val="22"/>
          <w:szCs w:val="22"/>
        </w:rPr>
      </w:pPr>
      <w:r w:rsidRPr="00345246">
        <w:rPr>
          <w:rFonts w:ascii="Arial Narrow" w:hAnsi="Arial Narrow"/>
          <w:sz w:val="22"/>
          <w:szCs w:val="22"/>
        </w:rPr>
        <w:t>1</w:t>
      </w:r>
      <w:r w:rsidR="00345246" w:rsidRPr="00345246">
        <w:rPr>
          <w:rFonts w:ascii="Arial Narrow" w:hAnsi="Arial Narrow"/>
          <w:sz w:val="22"/>
          <w:szCs w:val="22"/>
        </w:rPr>
        <w:t>2</w:t>
      </w:r>
      <w:r w:rsidRPr="00345246">
        <w:rPr>
          <w:rFonts w:ascii="Arial Narrow" w:hAnsi="Arial Narrow"/>
          <w:sz w:val="22"/>
          <w:szCs w:val="22"/>
        </w:rPr>
        <w:t xml:space="preserve">.2. En </w:t>
      </w:r>
      <w:r w:rsidR="00345246">
        <w:rPr>
          <w:rFonts w:ascii="Arial Narrow" w:hAnsi="Arial Narrow"/>
          <w:sz w:val="22"/>
          <w:szCs w:val="22"/>
        </w:rPr>
        <w:t xml:space="preserve">el cas </w:t>
      </w:r>
      <w:r w:rsidR="00345246" w:rsidRPr="00982AEC">
        <w:rPr>
          <w:rFonts w:ascii="Arial Narrow" w:hAnsi="Arial Narrow"/>
          <w:sz w:val="22"/>
          <w:szCs w:val="22"/>
        </w:rPr>
        <w:t xml:space="preserve">d’existència de criteris de judici de valor, </w:t>
      </w:r>
      <w:r w:rsidR="00B17E0F" w:rsidRPr="00982AEC">
        <w:rPr>
          <w:rFonts w:ascii="Arial Narrow" w:hAnsi="Arial Narrow"/>
          <w:sz w:val="22"/>
          <w:szCs w:val="22"/>
        </w:rPr>
        <w:t xml:space="preserve">en </w:t>
      </w:r>
      <w:r w:rsidR="00D367E0" w:rsidRPr="00982AEC">
        <w:rPr>
          <w:rFonts w:ascii="Arial Narrow" w:hAnsi="Arial Narrow"/>
          <w:sz w:val="22"/>
          <w:szCs w:val="22"/>
        </w:rPr>
        <w:t>sessió pública</w:t>
      </w:r>
      <w:r w:rsidR="00B17E0F" w:rsidRPr="00982AEC">
        <w:rPr>
          <w:rFonts w:ascii="Arial Narrow" w:hAnsi="Arial Narrow"/>
          <w:sz w:val="22"/>
          <w:szCs w:val="22"/>
        </w:rPr>
        <w:t xml:space="preserve">, </w:t>
      </w:r>
      <w:r w:rsidRPr="00982AEC">
        <w:rPr>
          <w:rFonts w:ascii="Arial Narrow" w:hAnsi="Arial Narrow"/>
          <w:sz w:val="22"/>
          <w:szCs w:val="22"/>
        </w:rPr>
        <w:t xml:space="preserve">la Mesa de Contractació procedirà a l'obertura del Sobre </w:t>
      </w:r>
      <w:r w:rsidR="000930DE" w:rsidRPr="00982AEC">
        <w:rPr>
          <w:rFonts w:ascii="Arial Narrow" w:hAnsi="Arial Narrow"/>
          <w:sz w:val="22"/>
          <w:szCs w:val="22"/>
        </w:rPr>
        <w:t>electròni</w:t>
      </w:r>
      <w:r w:rsidR="00DB48DE" w:rsidRPr="00982AEC">
        <w:rPr>
          <w:rFonts w:ascii="Arial Narrow" w:hAnsi="Arial Narrow"/>
          <w:sz w:val="22"/>
          <w:szCs w:val="22"/>
        </w:rPr>
        <w:t>c B</w:t>
      </w:r>
      <w:r w:rsidR="000930DE" w:rsidRPr="00982AEC">
        <w:rPr>
          <w:rFonts w:ascii="Arial Narrow" w:hAnsi="Arial Narrow"/>
          <w:sz w:val="22"/>
          <w:szCs w:val="22"/>
        </w:rPr>
        <w:t xml:space="preserve"> </w:t>
      </w:r>
      <w:r w:rsidR="00345246" w:rsidRPr="00982AEC">
        <w:rPr>
          <w:rFonts w:ascii="Arial Narrow" w:hAnsi="Arial Narrow"/>
          <w:sz w:val="22"/>
          <w:szCs w:val="22"/>
        </w:rPr>
        <w:t xml:space="preserve">corresponent als mateixos, </w:t>
      </w:r>
      <w:r w:rsidRPr="00982AEC">
        <w:rPr>
          <w:rFonts w:ascii="Arial Narrow" w:hAnsi="Arial Narrow"/>
          <w:sz w:val="22"/>
          <w:szCs w:val="22"/>
        </w:rPr>
        <w:t xml:space="preserve">excepte el de les proposicions rebutjades i excloses i tot seguit </w:t>
      </w:r>
      <w:r w:rsidR="00345246" w:rsidRPr="00982AEC">
        <w:rPr>
          <w:rFonts w:ascii="Arial Narrow" w:hAnsi="Arial Narrow"/>
          <w:sz w:val="22"/>
          <w:szCs w:val="22"/>
        </w:rPr>
        <w:t xml:space="preserve">remetrà el contingut del Sobre </w:t>
      </w:r>
      <w:r w:rsidR="000930DE" w:rsidRPr="00982AEC">
        <w:rPr>
          <w:rFonts w:ascii="Arial Narrow" w:hAnsi="Arial Narrow"/>
          <w:sz w:val="22"/>
          <w:szCs w:val="22"/>
        </w:rPr>
        <w:t>electròni</w:t>
      </w:r>
      <w:r w:rsidR="00DB48DE" w:rsidRPr="00982AEC">
        <w:rPr>
          <w:rFonts w:ascii="Arial Narrow" w:hAnsi="Arial Narrow"/>
          <w:sz w:val="22"/>
          <w:szCs w:val="22"/>
        </w:rPr>
        <w:t>c B</w:t>
      </w:r>
      <w:r w:rsidR="000930DE" w:rsidRPr="00982AEC">
        <w:rPr>
          <w:rFonts w:ascii="Arial Narrow" w:hAnsi="Arial Narrow"/>
          <w:sz w:val="22"/>
          <w:szCs w:val="22"/>
        </w:rPr>
        <w:t xml:space="preserve"> </w:t>
      </w:r>
      <w:r w:rsidR="00345246" w:rsidRPr="00982AEC">
        <w:rPr>
          <w:rFonts w:ascii="Arial Narrow" w:hAnsi="Arial Narrow"/>
          <w:sz w:val="22"/>
          <w:szCs w:val="22"/>
        </w:rPr>
        <w:t xml:space="preserve">esmentat a la/les persona/es tècnica/es corresponent/s per a la valoració i ponderació dels criteris que no són quantificables mitjançant la mera aplicació de fórmules. </w:t>
      </w:r>
      <w:r w:rsidR="000930DE" w:rsidRPr="00982AEC">
        <w:rPr>
          <w:rFonts w:ascii="Arial Narrow" w:hAnsi="Arial Narrow"/>
          <w:sz w:val="22"/>
          <w:szCs w:val="22"/>
        </w:rPr>
        <w:t xml:space="preserve">També </w:t>
      </w:r>
      <w:r w:rsidR="00345246" w:rsidRPr="00982AEC">
        <w:rPr>
          <w:rFonts w:ascii="Arial Narrow" w:hAnsi="Arial Narrow"/>
          <w:sz w:val="22"/>
          <w:szCs w:val="22"/>
        </w:rPr>
        <w:t xml:space="preserve">es publicarà un avís al Perfil de Contractant de BARCELONA ACTIVA indicant el nom de les empreses presentades en la licitació així com de les admeses, les no admeses i les excloses. </w:t>
      </w:r>
    </w:p>
    <w:p w14:paraId="14F43E9B" w14:textId="77777777" w:rsidR="00345246" w:rsidRPr="00982AEC" w:rsidRDefault="00345246" w:rsidP="00345246">
      <w:pPr>
        <w:shd w:val="clear" w:color="auto" w:fill="FFFFFF"/>
        <w:ind w:right="-2"/>
        <w:jc w:val="both"/>
        <w:rPr>
          <w:rFonts w:ascii="Arial Narrow" w:hAnsi="Arial Narrow"/>
          <w:sz w:val="22"/>
          <w:szCs w:val="22"/>
        </w:rPr>
      </w:pPr>
    </w:p>
    <w:p w14:paraId="79127BCC" w14:textId="684196AC" w:rsidR="00345246" w:rsidRPr="00982AEC" w:rsidRDefault="00345246" w:rsidP="00345246">
      <w:pPr>
        <w:shd w:val="clear" w:color="auto" w:fill="FFFFFF"/>
        <w:ind w:right="-2"/>
        <w:jc w:val="both"/>
        <w:rPr>
          <w:rFonts w:ascii="Arial Narrow" w:hAnsi="Arial Narrow"/>
          <w:sz w:val="22"/>
          <w:szCs w:val="22"/>
        </w:rPr>
      </w:pPr>
      <w:r w:rsidRPr="00982AEC">
        <w:rPr>
          <w:rFonts w:ascii="Arial Narrow" w:hAnsi="Arial Narrow"/>
          <w:sz w:val="22"/>
          <w:szCs w:val="22"/>
        </w:rPr>
        <w:t>Un cop rebut aquest informe, BARCELONA ACTIVA donarà a conèixer, en sessió pública, el resultat de la valoració assignada als criteris de judici de valor i procedirà a l’obertura del Sobre</w:t>
      </w:r>
      <w:r w:rsidR="000930DE" w:rsidRPr="00982AEC">
        <w:rPr>
          <w:rFonts w:ascii="Arial Narrow" w:hAnsi="Arial Narrow"/>
          <w:sz w:val="22"/>
          <w:szCs w:val="22"/>
        </w:rPr>
        <w:t xml:space="preserve"> electròni</w:t>
      </w:r>
      <w:r w:rsidR="00DB48DE" w:rsidRPr="00982AEC">
        <w:rPr>
          <w:rFonts w:ascii="Arial Narrow" w:hAnsi="Arial Narrow"/>
          <w:sz w:val="22"/>
          <w:szCs w:val="22"/>
        </w:rPr>
        <w:t>c C</w:t>
      </w:r>
      <w:r w:rsidRPr="00982AEC">
        <w:rPr>
          <w:rFonts w:ascii="Arial Narrow" w:hAnsi="Arial Narrow"/>
          <w:sz w:val="22"/>
          <w:szCs w:val="22"/>
        </w:rPr>
        <w:t xml:space="preserve"> amb criteris automàtics, com l’oferta econòmica i altres criteris valorables mitjançant l’aplicació de fórmules. A continuació, formularà a l’òrgan de contractació la corresponent proposta de classificació, per ordre decreixent, de les proposicions presentades i admeses i d'adjudicació</w:t>
      </w:r>
      <w:r w:rsidRPr="00982AEC">
        <w:rPr>
          <w:rFonts w:ascii="Arial Narrow" w:hAnsi="Arial Narrow"/>
          <w:color w:val="00B050"/>
          <w:sz w:val="22"/>
          <w:szCs w:val="22"/>
        </w:rPr>
        <w:t xml:space="preserve"> </w:t>
      </w:r>
      <w:r w:rsidRPr="00982AEC">
        <w:rPr>
          <w:rFonts w:ascii="Arial Narrow" w:hAnsi="Arial Narrow"/>
          <w:sz w:val="22"/>
          <w:szCs w:val="22"/>
        </w:rPr>
        <w:t>a la licitadora que hagi presentat la millor oferta e</w:t>
      </w:r>
      <w:r w:rsidR="00FA5E6E" w:rsidRPr="00982AEC">
        <w:rPr>
          <w:rFonts w:ascii="Arial Narrow" w:hAnsi="Arial Narrow"/>
          <w:sz w:val="22"/>
          <w:szCs w:val="22"/>
        </w:rPr>
        <w:t>n</w:t>
      </w:r>
      <w:r w:rsidRPr="00982AEC">
        <w:rPr>
          <w:rFonts w:ascii="Arial Narrow" w:hAnsi="Arial Narrow"/>
          <w:sz w:val="22"/>
          <w:szCs w:val="22"/>
        </w:rPr>
        <w:t xml:space="preserve"> termes qualitat-preu</w:t>
      </w:r>
      <w:r w:rsidR="00A57F1E" w:rsidRPr="00982AEC">
        <w:rPr>
          <w:rFonts w:ascii="Arial Narrow" w:hAnsi="Arial Narrow"/>
          <w:sz w:val="22"/>
          <w:szCs w:val="22"/>
        </w:rPr>
        <w:t xml:space="preserve"> o que doni compliment a la totalitat dels requeriments dels plecs reguladors en el cas d’una única oferta</w:t>
      </w:r>
      <w:r w:rsidRPr="00982AEC">
        <w:rPr>
          <w:rFonts w:ascii="Arial Narrow" w:hAnsi="Arial Narrow"/>
          <w:sz w:val="22"/>
          <w:szCs w:val="22"/>
        </w:rPr>
        <w:t>. El lloc, dia i hora de l’obertura del/s Sobre/s</w:t>
      </w:r>
      <w:r w:rsidR="00881BEE" w:rsidRPr="00982AEC">
        <w:rPr>
          <w:rFonts w:ascii="Arial Narrow" w:hAnsi="Arial Narrow"/>
          <w:sz w:val="22"/>
          <w:szCs w:val="22"/>
        </w:rPr>
        <w:t xml:space="preserve"> electrònic</w:t>
      </w:r>
      <w:r w:rsidR="00DB48DE" w:rsidRPr="00982AEC">
        <w:rPr>
          <w:rFonts w:ascii="Arial Narrow" w:hAnsi="Arial Narrow"/>
          <w:sz w:val="22"/>
          <w:szCs w:val="22"/>
        </w:rPr>
        <w:t>s C</w:t>
      </w:r>
      <w:r w:rsidRPr="00982AEC">
        <w:rPr>
          <w:rFonts w:ascii="Arial Narrow" w:hAnsi="Arial Narrow"/>
          <w:sz w:val="22"/>
          <w:szCs w:val="22"/>
        </w:rPr>
        <w:t xml:space="preserve"> es publicarà mitjançant un avís en el Perfil de Contractant amb una antelació mínima de quaranta vuit hores a</w:t>
      </w:r>
      <w:r w:rsidR="00A57F1E" w:rsidRPr="00982AEC">
        <w:rPr>
          <w:rFonts w:ascii="Arial Narrow" w:hAnsi="Arial Narrow"/>
          <w:sz w:val="22"/>
          <w:szCs w:val="22"/>
        </w:rPr>
        <w:t xml:space="preserve">l moment </w:t>
      </w:r>
      <w:r w:rsidRPr="00982AEC">
        <w:rPr>
          <w:rFonts w:ascii="Arial Narrow" w:hAnsi="Arial Narrow"/>
          <w:sz w:val="22"/>
          <w:szCs w:val="22"/>
        </w:rPr>
        <w:t>d</w:t>
      </w:r>
      <w:r w:rsidR="00A57F1E" w:rsidRPr="00982AEC">
        <w:rPr>
          <w:rFonts w:ascii="Arial Narrow" w:hAnsi="Arial Narrow"/>
          <w:sz w:val="22"/>
          <w:szCs w:val="22"/>
        </w:rPr>
        <w:t>e l</w:t>
      </w:r>
      <w:r w:rsidRPr="00982AEC">
        <w:rPr>
          <w:rFonts w:ascii="Arial Narrow" w:hAnsi="Arial Narrow"/>
          <w:sz w:val="22"/>
          <w:szCs w:val="22"/>
        </w:rPr>
        <w:t>’obertura.</w:t>
      </w:r>
    </w:p>
    <w:p w14:paraId="5B19307F" w14:textId="1FCA2B96" w:rsidR="005B387D" w:rsidRPr="00982AEC" w:rsidRDefault="005B387D" w:rsidP="005B387D">
      <w:pPr>
        <w:shd w:val="clear" w:color="auto" w:fill="FFFFFF"/>
        <w:ind w:right="-2"/>
        <w:jc w:val="both"/>
        <w:rPr>
          <w:rFonts w:ascii="Arial Narrow" w:hAnsi="Arial Narrow"/>
          <w:sz w:val="22"/>
          <w:szCs w:val="22"/>
        </w:rPr>
      </w:pPr>
    </w:p>
    <w:p w14:paraId="23DDF582" w14:textId="61718DFC" w:rsidR="003153EE" w:rsidRPr="00982AEC" w:rsidRDefault="003153EE" w:rsidP="003153EE">
      <w:pPr>
        <w:shd w:val="clear" w:color="auto" w:fill="FFFFFF"/>
        <w:ind w:right="-2"/>
        <w:jc w:val="both"/>
        <w:rPr>
          <w:rFonts w:ascii="Arial Narrow" w:hAnsi="Arial Narrow"/>
          <w:sz w:val="22"/>
          <w:szCs w:val="22"/>
        </w:rPr>
      </w:pPr>
      <w:r w:rsidRPr="00982AEC">
        <w:rPr>
          <w:rFonts w:ascii="Arial Narrow" w:hAnsi="Arial Narrow"/>
          <w:sz w:val="22"/>
          <w:szCs w:val="22"/>
        </w:rPr>
        <w:t xml:space="preserve">12.3. En </w:t>
      </w:r>
      <w:r w:rsidR="005B387D" w:rsidRPr="00982AEC">
        <w:rPr>
          <w:rFonts w:ascii="Arial Narrow" w:hAnsi="Arial Narrow"/>
          <w:sz w:val="22"/>
          <w:szCs w:val="22"/>
        </w:rPr>
        <w:t xml:space="preserve">cas </w:t>
      </w:r>
      <w:r w:rsidR="00B17E0F" w:rsidRPr="00982AEC">
        <w:rPr>
          <w:rFonts w:ascii="Arial Narrow" w:hAnsi="Arial Narrow"/>
          <w:sz w:val="22"/>
          <w:szCs w:val="22"/>
        </w:rPr>
        <w:t>q</w:t>
      </w:r>
      <w:r w:rsidR="005B387D" w:rsidRPr="00982AEC">
        <w:rPr>
          <w:rFonts w:ascii="Arial Narrow" w:hAnsi="Arial Narrow"/>
          <w:sz w:val="22"/>
          <w:szCs w:val="22"/>
        </w:rPr>
        <w:t xml:space="preserve">ue </w:t>
      </w:r>
      <w:r w:rsidRPr="00982AEC">
        <w:rPr>
          <w:rFonts w:ascii="Arial Narrow" w:hAnsi="Arial Narrow"/>
          <w:sz w:val="22"/>
          <w:szCs w:val="22"/>
        </w:rPr>
        <w:t xml:space="preserve">només hi </w:t>
      </w:r>
      <w:r w:rsidR="005B387D" w:rsidRPr="00982AEC">
        <w:rPr>
          <w:rFonts w:ascii="Arial Narrow" w:hAnsi="Arial Narrow"/>
          <w:sz w:val="22"/>
          <w:szCs w:val="22"/>
        </w:rPr>
        <w:t>hagi criteri</w:t>
      </w:r>
      <w:r w:rsidRPr="00982AEC">
        <w:rPr>
          <w:rFonts w:ascii="Arial Narrow" w:hAnsi="Arial Narrow"/>
          <w:sz w:val="22"/>
          <w:szCs w:val="22"/>
        </w:rPr>
        <w:t>s automàtics valorables mitjançant aplicació de fórmules</w:t>
      </w:r>
      <w:r w:rsidR="005B387D" w:rsidRPr="00982AEC">
        <w:rPr>
          <w:rFonts w:ascii="Arial Narrow" w:hAnsi="Arial Narrow"/>
          <w:sz w:val="22"/>
          <w:szCs w:val="22"/>
        </w:rPr>
        <w:t xml:space="preserve"> i no criteris de judici de valor</w:t>
      </w:r>
      <w:r w:rsidRPr="00982AEC">
        <w:rPr>
          <w:rFonts w:ascii="Arial Narrow" w:hAnsi="Arial Narrow"/>
          <w:sz w:val="22"/>
          <w:szCs w:val="22"/>
        </w:rPr>
        <w:t xml:space="preserve">, BARCELONA ACTIVA procedirà, en sessió pública, a l’obertura del Sobre </w:t>
      </w:r>
      <w:r w:rsidR="000930DE" w:rsidRPr="00982AEC">
        <w:rPr>
          <w:rFonts w:ascii="Arial Narrow" w:hAnsi="Arial Narrow"/>
          <w:sz w:val="22"/>
          <w:szCs w:val="22"/>
        </w:rPr>
        <w:t>electròni</w:t>
      </w:r>
      <w:r w:rsidR="00DB48DE" w:rsidRPr="00982AEC">
        <w:rPr>
          <w:rFonts w:ascii="Arial Narrow" w:hAnsi="Arial Narrow"/>
          <w:sz w:val="22"/>
          <w:szCs w:val="22"/>
        </w:rPr>
        <w:t>c C</w:t>
      </w:r>
      <w:r w:rsidR="000930DE" w:rsidRPr="00982AEC">
        <w:rPr>
          <w:rFonts w:ascii="Arial Narrow" w:hAnsi="Arial Narrow"/>
          <w:sz w:val="22"/>
          <w:szCs w:val="22"/>
        </w:rPr>
        <w:t xml:space="preserve"> </w:t>
      </w:r>
      <w:r w:rsidRPr="00982AEC">
        <w:rPr>
          <w:rFonts w:ascii="Arial Narrow" w:hAnsi="Arial Narrow"/>
          <w:sz w:val="22"/>
          <w:szCs w:val="22"/>
        </w:rPr>
        <w:t xml:space="preserve">amb </w:t>
      </w:r>
      <w:r w:rsidR="00FA5E6E" w:rsidRPr="00982AEC">
        <w:rPr>
          <w:rFonts w:ascii="Arial Narrow" w:hAnsi="Arial Narrow"/>
          <w:sz w:val="22"/>
          <w:szCs w:val="22"/>
        </w:rPr>
        <w:t xml:space="preserve">aquests </w:t>
      </w:r>
      <w:r w:rsidRPr="00982AEC">
        <w:rPr>
          <w:rFonts w:ascii="Arial Narrow" w:hAnsi="Arial Narrow"/>
          <w:sz w:val="22"/>
          <w:szCs w:val="22"/>
        </w:rPr>
        <w:t>criteris automàtics</w:t>
      </w:r>
      <w:r w:rsidR="00FA5E6E" w:rsidRPr="00982AEC">
        <w:rPr>
          <w:rFonts w:ascii="Arial Narrow" w:hAnsi="Arial Narrow"/>
          <w:sz w:val="22"/>
          <w:szCs w:val="22"/>
        </w:rPr>
        <w:t xml:space="preserve">. </w:t>
      </w:r>
      <w:r w:rsidRPr="00982AEC">
        <w:rPr>
          <w:rFonts w:ascii="Arial Narrow" w:hAnsi="Arial Narrow"/>
          <w:sz w:val="22"/>
          <w:szCs w:val="22"/>
        </w:rPr>
        <w:t>A continuació, formularà a l’òrgan de contractació la corresponent proposta de classificació, per ordre decreixent, de les proposicions presentades i admeses i d'adjudicació a la licitadora que hagi presentat la millor oferta e</w:t>
      </w:r>
      <w:r w:rsidR="00FA5E6E" w:rsidRPr="00982AEC">
        <w:rPr>
          <w:rFonts w:ascii="Arial Narrow" w:hAnsi="Arial Narrow"/>
          <w:sz w:val="22"/>
          <w:szCs w:val="22"/>
        </w:rPr>
        <w:t>n</w:t>
      </w:r>
      <w:r w:rsidRPr="00982AEC">
        <w:rPr>
          <w:rFonts w:ascii="Arial Narrow" w:hAnsi="Arial Narrow"/>
          <w:sz w:val="22"/>
          <w:szCs w:val="22"/>
        </w:rPr>
        <w:t xml:space="preserve"> termes qualitat-preu</w:t>
      </w:r>
      <w:r w:rsidR="00A57F1E" w:rsidRPr="00982AEC">
        <w:rPr>
          <w:rFonts w:ascii="Arial Narrow" w:hAnsi="Arial Narrow"/>
          <w:sz w:val="22"/>
          <w:szCs w:val="22"/>
        </w:rPr>
        <w:t xml:space="preserve"> o que doni compliment a la totalitat dels requeriments dels plecs reguladors en el cas d’una única oferta</w:t>
      </w:r>
      <w:r w:rsidRPr="00982AEC">
        <w:rPr>
          <w:rFonts w:ascii="Arial Narrow" w:hAnsi="Arial Narrow"/>
          <w:sz w:val="22"/>
          <w:szCs w:val="22"/>
        </w:rPr>
        <w:t xml:space="preserve">. El lloc, dia i hora de l’obertura del/s Sobre/s </w:t>
      </w:r>
      <w:r w:rsidR="00881BEE" w:rsidRPr="00982AEC">
        <w:rPr>
          <w:rFonts w:ascii="Arial Narrow" w:hAnsi="Arial Narrow"/>
          <w:sz w:val="22"/>
          <w:szCs w:val="22"/>
        </w:rPr>
        <w:t>electrònic</w:t>
      </w:r>
      <w:r w:rsidR="00DB48DE" w:rsidRPr="00982AEC">
        <w:rPr>
          <w:rFonts w:ascii="Arial Narrow" w:hAnsi="Arial Narrow"/>
          <w:sz w:val="22"/>
          <w:szCs w:val="22"/>
        </w:rPr>
        <w:t>s C</w:t>
      </w:r>
      <w:r w:rsidR="00881BEE" w:rsidRPr="00982AEC">
        <w:rPr>
          <w:rFonts w:ascii="Arial Narrow" w:hAnsi="Arial Narrow"/>
          <w:sz w:val="22"/>
          <w:szCs w:val="22"/>
        </w:rPr>
        <w:t xml:space="preserve"> </w:t>
      </w:r>
      <w:r w:rsidRPr="00982AEC">
        <w:rPr>
          <w:rFonts w:ascii="Arial Narrow" w:hAnsi="Arial Narrow"/>
          <w:sz w:val="22"/>
          <w:szCs w:val="22"/>
        </w:rPr>
        <w:t xml:space="preserve">es publicarà mitjançant un avís en el Perfil de Contractant amb una antelació mínima de quaranta vuit hores </w:t>
      </w:r>
      <w:r w:rsidR="00A57F1E" w:rsidRPr="00982AEC">
        <w:rPr>
          <w:rFonts w:ascii="Arial Narrow" w:hAnsi="Arial Narrow"/>
          <w:sz w:val="22"/>
          <w:szCs w:val="22"/>
        </w:rPr>
        <w:t>al moment de l’obertura.</w:t>
      </w:r>
    </w:p>
    <w:p w14:paraId="229CDBE3" w14:textId="4DA1C3CE" w:rsidR="005B387D" w:rsidRPr="00982AEC" w:rsidRDefault="005B387D" w:rsidP="005B387D">
      <w:pPr>
        <w:shd w:val="clear" w:color="auto" w:fill="FFFFFF"/>
        <w:ind w:right="-2"/>
        <w:jc w:val="both"/>
        <w:rPr>
          <w:rFonts w:ascii="Arial Narrow" w:hAnsi="Arial Narrow"/>
          <w:sz w:val="22"/>
          <w:szCs w:val="22"/>
        </w:rPr>
      </w:pPr>
    </w:p>
    <w:p w14:paraId="0144E48B" w14:textId="15ABA00B" w:rsidR="005B387D" w:rsidRPr="00982AEC" w:rsidRDefault="00FA5E6E" w:rsidP="005B387D">
      <w:pPr>
        <w:shd w:val="clear" w:color="auto" w:fill="FFFFFF"/>
        <w:ind w:right="-2"/>
        <w:jc w:val="both"/>
        <w:rPr>
          <w:rFonts w:ascii="Arial Narrow" w:hAnsi="Arial Narrow"/>
          <w:sz w:val="22"/>
          <w:szCs w:val="22"/>
        </w:rPr>
      </w:pPr>
      <w:r w:rsidRPr="00982AEC">
        <w:rPr>
          <w:rFonts w:ascii="Arial Narrow" w:hAnsi="Arial Narrow"/>
          <w:sz w:val="22"/>
          <w:szCs w:val="22"/>
        </w:rPr>
        <w:t>12</w:t>
      </w:r>
      <w:r w:rsidR="005B387D" w:rsidRPr="00982AEC">
        <w:rPr>
          <w:rFonts w:ascii="Arial Narrow" w:hAnsi="Arial Narrow"/>
          <w:sz w:val="22"/>
          <w:szCs w:val="22"/>
        </w:rPr>
        <w:t>.</w:t>
      </w:r>
      <w:r w:rsidRPr="00982AEC">
        <w:rPr>
          <w:rFonts w:ascii="Arial Narrow" w:hAnsi="Arial Narrow"/>
          <w:sz w:val="22"/>
          <w:szCs w:val="22"/>
        </w:rPr>
        <w:t>4</w:t>
      </w:r>
      <w:r w:rsidR="005B387D" w:rsidRPr="00982AEC">
        <w:rPr>
          <w:rFonts w:ascii="Arial Narrow" w:hAnsi="Arial Narrow"/>
          <w:sz w:val="22"/>
          <w:szCs w:val="22"/>
        </w:rPr>
        <w:t xml:space="preserve">. En qualsevol moment, la Mesa, actuant per delegació de l’òrgan de contractació, podrà excloure les proposicions que no s’ajustin o incompleixin les bases explicitades en aquest plec, com les propostes </w:t>
      </w:r>
      <w:r w:rsidR="00A57F1E" w:rsidRPr="00982AEC">
        <w:rPr>
          <w:rFonts w:ascii="Arial Narrow" w:hAnsi="Arial Narrow"/>
          <w:sz w:val="22"/>
          <w:szCs w:val="22"/>
        </w:rPr>
        <w:t xml:space="preserve">no presentades en format electrònic en els termes indicats en el plec, les </w:t>
      </w:r>
      <w:r w:rsidR="005B387D" w:rsidRPr="00982AEC">
        <w:rPr>
          <w:rFonts w:ascii="Arial Narrow" w:hAnsi="Arial Narrow"/>
          <w:sz w:val="22"/>
          <w:szCs w:val="22"/>
        </w:rPr>
        <w:t xml:space="preserve">que no superin el llindar mínim de puntuació exigit, les propostes que no estiguin signades, les propostes que continguin les ofertes avaluables amb criteris automàtics o informació que permeti la seva determinació en sobre </w:t>
      </w:r>
      <w:r w:rsidR="000930DE" w:rsidRPr="00982AEC">
        <w:rPr>
          <w:rFonts w:ascii="Arial Narrow" w:hAnsi="Arial Narrow"/>
          <w:sz w:val="22"/>
          <w:szCs w:val="22"/>
        </w:rPr>
        <w:t xml:space="preserve">electrònic </w:t>
      </w:r>
      <w:r w:rsidR="005B387D" w:rsidRPr="00982AEC">
        <w:rPr>
          <w:rFonts w:ascii="Arial Narrow" w:hAnsi="Arial Narrow"/>
          <w:sz w:val="22"/>
          <w:szCs w:val="22"/>
        </w:rPr>
        <w:t xml:space="preserve">diferent </w:t>
      </w:r>
      <w:r w:rsidRPr="00982AEC">
        <w:rPr>
          <w:rFonts w:ascii="Arial Narrow" w:hAnsi="Arial Narrow"/>
          <w:sz w:val="22"/>
          <w:szCs w:val="22"/>
        </w:rPr>
        <w:t>a l’indicat a tal fi</w:t>
      </w:r>
      <w:r w:rsidR="00D815E4" w:rsidRPr="00982AEC">
        <w:rPr>
          <w:rFonts w:ascii="Arial Narrow" w:hAnsi="Arial Narrow"/>
          <w:sz w:val="22"/>
          <w:szCs w:val="22"/>
        </w:rPr>
        <w:t xml:space="preserve"> sempre que, en aquest cas, la vulneració del secret sigui efectiva, real i clara</w:t>
      </w:r>
      <w:r w:rsidR="00D71BF0" w:rsidRPr="00982AEC">
        <w:rPr>
          <w:rFonts w:ascii="Arial Narrow" w:hAnsi="Arial Narrow"/>
          <w:sz w:val="22"/>
          <w:szCs w:val="22"/>
        </w:rPr>
        <w:t xml:space="preserve"> i/o </w:t>
      </w:r>
      <w:r w:rsidR="000930DE" w:rsidRPr="00982AEC">
        <w:rPr>
          <w:rFonts w:ascii="Arial Narrow" w:hAnsi="Arial Narrow" w:cs="Arial"/>
          <w:sz w:val="22"/>
          <w:szCs w:val="22"/>
        </w:rPr>
        <w:t>afect</w:t>
      </w:r>
      <w:r w:rsidR="00D71BF0" w:rsidRPr="00982AEC">
        <w:rPr>
          <w:rFonts w:ascii="Arial Narrow" w:hAnsi="Arial Narrow" w:cs="Arial"/>
          <w:sz w:val="22"/>
          <w:szCs w:val="22"/>
        </w:rPr>
        <w:t>i</w:t>
      </w:r>
      <w:r w:rsidR="000930DE" w:rsidRPr="00982AEC">
        <w:rPr>
          <w:rFonts w:ascii="Arial Narrow" w:hAnsi="Arial Narrow" w:cs="Arial"/>
          <w:sz w:val="22"/>
          <w:szCs w:val="22"/>
        </w:rPr>
        <w:t xml:space="preserve"> l’objectivitat de la valoració i el tractament igualitari de les empreses licitadores</w:t>
      </w:r>
      <w:r w:rsidR="00D71BF0" w:rsidRPr="00982AEC">
        <w:rPr>
          <w:rFonts w:ascii="Arial Narrow" w:hAnsi="Arial Narrow" w:cs="Arial"/>
          <w:sz w:val="22"/>
          <w:szCs w:val="22"/>
        </w:rPr>
        <w:t>,</w:t>
      </w:r>
      <w:r w:rsidR="00D815E4" w:rsidRPr="00982AEC">
        <w:rPr>
          <w:rFonts w:ascii="Arial Narrow" w:hAnsi="Arial Narrow"/>
          <w:sz w:val="22"/>
          <w:szCs w:val="22"/>
        </w:rPr>
        <w:t xml:space="preserve"> </w:t>
      </w:r>
      <w:r w:rsidR="005B387D" w:rsidRPr="00982AEC">
        <w:rPr>
          <w:rFonts w:ascii="Arial Narrow" w:hAnsi="Arial Narrow"/>
          <w:sz w:val="22"/>
          <w:szCs w:val="22"/>
        </w:rPr>
        <w:t xml:space="preserve">les incompletes per manca d’alguna de les dades que s’han d’oferir així com aquelles proposicions que no guardin concordança amb la documentació lliurada i admesa, modifiquin substancialment el model establert o comportin error manifest en l’import de la proposició o quan la licitadora reconegui error o inconsistència en la proposició que la facin inviable.  </w:t>
      </w:r>
    </w:p>
    <w:p w14:paraId="39D43B1F" w14:textId="77777777" w:rsidR="005B387D" w:rsidRPr="00982AEC" w:rsidRDefault="005B387D">
      <w:pPr>
        <w:ind w:right="-2"/>
        <w:jc w:val="both"/>
        <w:rPr>
          <w:rFonts w:ascii="Arial Narrow" w:hAnsi="Arial Narrow"/>
          <w:sz w:val="22"/>
          <w:szCs w:val="22"/>
        </w:rPr>
      </w:pPr>
    </w:p>
    <w:p w14:paraId="304A1E0E" w14:textId="6E28DCE3" w:rsidR="00B96151" w:rsidRPr="00982AEC" w:rsidRDefault="00FA5E6E" w:rsidP="00013147">
      <w:pPr>
        <w:shd w:val="clear" w:color="auto" w:fill="FFFFFF" w:themeFill="background1"/>
        <w:jc w:val="both"/>
        <w:rPr>
          <w:rFonts w:ascii="Arial Narrow" w:hAnsi="Arial Narrow" w:cs="Arial"/>
          <w:sz w:val="22"/>
          <w:szCs w:val="22"/>
        </w:rPr>
      </w:pPr>
      <w:r w:rsidRPr="00982AEC">
        <w:rPr>
          <w:rFonts w:ascii="Arial Narrow" w:hAnsi="Arial Narrow" w:cs="Arial"/>
          <w:sz w:val="22"/>
          <w:szCs w:val="22"/>
        </w:rPr>
        <w:t xml:space="preserve">12.5. </w:t>
      </w:r>
      <w:r w:rsidR="0039457B" w:rsidRPr="00982AEC">
        <w:rPr>
          <w:rFonts w:ascii="Arial Narrow" w:hAnsi="Arial Narrow" w:cs="Arial"/>
          <w:sz w:val="22"/>
          <w:szCs w:val="22"/>
        </w:rPr>
        <w:t>D’acord amb l’article 157.</w:t>
      </w:r>
      <w:r w:rsidR="00796058" w:rsidRPr="00982AEC">
        <w:rPr>
          <w:rFonts w:ascii="Arial Narrow" w:hAnsi="Arial Narrow" w:cs="Arial"/>
          <w:sz w:val="22"/>
          <w:szCs w:val="22"/>
        </w:rPr>
        <w:t>3</w:t>
      </w:r>
      <w:r w:rsidR="0039457B" w:rsidRPr="00982AEC">
        <w:rPr>
          <w:rFonts w:ascii="Arial Narrow" w:hAnsi="Arial Narrow" w:cs="Arial"/>
          <w:sz w:val="22"/>
          <w:szCs w:val="22"/>
        </w:rPr>
        <w:t xml:space="preserve"> LCSP, l</w:t>
      </w:r>
      <w:r w:rsidR="00B96151" w:rsidRPr="00982AEC">
        <w:rPr>
          <w:rFonts w:ascii="Arial Narrow" w:hAnsi="Arial Narrow" w:cs="Arial"/>
          <w:sz w:val="22"/>
          <w:szCs w:val="22"/>
        </w:rPr>
        <w:t xml:space="preserve">’obertura </w:t>
      </w:r>
      <w:r w:rsidR="006555BF" w:rsidRPr="00982AEC">
        <w:rPr>
          <w:rFonts w:ascii="Arial Narrow" w:hAnsi="Arial Narrow" w:cs="Arial"/>
          <w:sz w:val="22"/>
          <w:szCs w:val="22"/>
        </w:rPr>
        <w:t xml:space="preserve">del </w:t>
      </w:r>
      <w:r w:rsidR="009F08F9" w:rsidRPr="00982AEC">
        <w:rPr>
          <w:rFonts w:ascii="Arial Narrow" w:hAnsi="Arial Narrow" w:cs="Arial"/>
          <w:sz w:val="22"/>
          <w:szCs w:val="22"/>
        </w:rPr>
        <w:t>primer dels s</w:t>
      </w:r>
      <w:r w:rsidR="006555BF" w:rsidRPr="00982AEC">
        <w:rPr>
          <w:rFonts w:ascii="Arial Narrow" w:hAnsi="Arial Narrow" w:cs="Arial"/>
          <w:sz w:val="22"/>
          <w:szCs w:val="22"/>
        </w:rPr>
        <w:t>obre</w:t>
      </w:r>
      <w:r w:rsidR="009F08F9" w:rsidRPr="00982AEC">
        <w:rPr>
          <w:rFonts w:ascii="Arial Narrow" w:hAnsi="Arial Narrow" w:cs="Arial"/>
          <w:sz w:val="22"/>
          <w:szCs w:val="22"/>
        </w:rPr>
        <w:t xml:space="preserve">s </w:t>
      </w:r>
      <w:r w:rsidR="00D71BF0" w:rsidRPr="00982AEC">
        <w:rPr>
          <w:rFonts w:ascii="Arial Narrow" w:hAnsi="Arial Narrow" w:cs="Arial"/>
          <w:sz w:val="22"/>
          <w:szCs w:val="22"/>
        </w:rPr>
        <w:t xml:space="preserve">electrònics </w:t>
      </w:r>
      <w:r w:rsidR="00B96151" w:rsidRPr="00982AEC">
        <w:rPr>
          <w:rFonts w:ascii="Arial Narrow" w:hAnsi="Arial Narrow" w:cs="Arial"/>
          <w:sz w:val="22"/>
          <w:szCs w:val="22"/>
        </w:rPr>
        <w:t>s’efectuarà en el t</w:t>
      </w:r>
      <w:r w:rsidR="0039457B" w:rsidRPr="00982AEC">
        <w:rPr>
          <w:rFonts w:ascii="Arial Narrow" w:hAnsi="Arial Narrow" w:cs="Arial"/>
          <w:sz w:val="22"/>
          <w:szCs w:val="22"/>
        </w:rPr>
        <w:t>ermini màxim de 20 dies</w:t>
      </w:r>
      <w:r w:rsidR="009F08F9" w:rsidRPr="00982AEC">
        <w:rPr>
          <w:rFonts w:ascii="Arial Narrow" w:hAnsi="Arial Narrow" w:cs="Arial"/>
          <w:sz w:val="22"/>
          <w:szCs w:val="22"/>
        </w:rPr>
        <w:t xml:space="preserve"> naturals </w:t>
      </w:r>
      <w:r w:rsidR="0039457B" w:rsidRPr="00982AEC">
        <w:rPr>
          <w:rFonts w:ascii="Arial Narrow" w:hAnsi="Arial Narrow" w:cs="Arial"/>
          <w:sz w:val="22"/>
          <w:szCs w:val="22"/>
        </w:rPr>
        <w:t>a partir</w:t>
      </w:r>
      <w:r w:rsidR="00B96151" w:rsidRPr="00982AEC">
        <w:rPr>
          <w:rFonts w:ascii="Arial Narrow" w:hAnsi="Arial Narrow" w:cs="Arial"/>
          <w:sz w:val="22"/>
          <w:szCs w:val="22"/>
        </w:rPr>
        <w:t xml:space="preserve"> de la data de finalització del termini de presentació de proposicions.</w:t>
      </w:r>
    </w:p>
    <w:p w14:paraId="2AAB5BBD" w14:textId="77777777" w:rsidR="00B96151" w:rsidRPr="00982AEC" w:rsidRDefault="00B96151" w:rsidP="00013147">
      <w:pPr>
        <w:shd w:val="clear" w:color="auto" w:fill="FFFFFF" w:themeFill="background1"/>
        <w:jc w:val="both"/>
        <w:rPr>
          <w:rFonts w:ascii="Arial Narrow" w:hAnsi="Arial Narrow" w:cs="Arial"/>
          <w:sz w:val="22"/>
          <w:szCs w:val="22"/>
        </w:rPr>
      </w:pPr>
    </w:p>
    <w:p w14:paraId="4F68A3FB" w14:textId="3710FB7E" w:rsidR="00B32220" w:rsidRPr="00982AEC" w:rsidRDefault="00B32220">
      <w:pPr>
        <w:pStyle w:val="Ttolclusula"/>
        <w:outlineLvl w:val="0"/>
        <w:rPr>
          <w:rFonts w:ascii="Arial Narrow" w:hAnsi="Arial Narrow"/>
          <w:szCs w:val="32"/>
        </w:rPr>
      </w:pPr>
      <w:bookmarkStart w:id="14" w:name="_Toc508041619"/>
      <w:r w:rsidRPr="00982AEC">
        <w:rPr>
          <w:rFonts w:ascii="Arial Narrow" w:hAnsi="Arial Narrow"/>
          <w:szCs w:val="32"/>
        </w:rPr>
        <w:t xml:space="preserve">Clàusula </w:t>
      </w:r>
      <w:r w:rsidR="00CC4CC0" w:rsidRPr="00982AEC">
        <w:rPr>
          <w:rFonts w:ascii="Arial Narrow" w:hAnsi="Arial Narrow"/>
          <w:szCs w:val="32"/>
        </w:rPr>
        <w:t>1</w:t>
      </w:r>
      <w:r w:rsidR="0013780F" w:rsidRPr="00982AEC">
        <w:rPr>
          <w:rFonts w:ascii="Arial Narrow" w:hAnsi="Arial Narrow"/>
          <w:szCs w:val="32"/>
        </w:rPr>
        <w:t>3</w:t>
      </w:r>
      <w:r w:rsidRPr="00982AEC">
        <w:rPr>
          <w:rFonts w:ascii="Arial Narrow" w:hAnsi="Arial Narrow"/>
          <w:szCs w:val="32"/>
        </w:rPr>
        <w:t xml:space="preserve">. Adjudicació </w:t>
      </w:r>
      <w:bookmarkEnd w:id="14"/>
    </w:p>
    <w:p w14:paraId="7C67C15A" w14:textId="217B228A" w:rsidR="00D16654" w:rsidRPr="00982AEC" w:rsidRDefault="00D16654">
      <w:pPr>
        <w:jc w:val="both"/>
        <w:rPr>
          <w:rFonts w:ascii="Arial Narrow" w:hAnsi="Arial Narrow"/>
          <w:sz w:val="22"/>
          <w:szCs w:val="22"/>
        </w:rPr>
      </w:pPr>
    </w:p>
    <w:p w14:paraId="2079B04F" w14:textId="7E611260" w:rsidR="007B6333" w:rsidRPr="00982AEC" w:rsidRDefault="007B6333" w:rsidP="00BA11CB">
      <w:pPr>
        <w:jc w:val="both"/>
        <w:rPr>
          <w:rFonts w:ascii="Arial Narrow" w:hAnsi="Arial Narrow"/>
          <w:color w:val="000000"/>
          <w:sz w:val="22"/>
          <w:szCs w:val="22"/>
        </w:rPr>
      </w:pPr>
      <w:r w:rsidRPr="00982AEC">
        <w:rPr>
          <w:rFonts w:ascii="Arial Narrow" w:hAnsi="Arial Narrow"/>
          <w:sz w:val="22"/>
          <w:szCs w:val="22"/>
        </w:rPr>
        <w:t>1</w:t>
      </w:r>
      <w:r w:rsidR="00D15FE3" w:rsidRPr="00982AEC">
        <w:rPr>
          <w:rFonts w:ascii="Arial Narrow" w:hAnsi="Arial Narrow"/>
          <w:sz w:val="22"/>
          <w:szCs w:val="22"/>
        </w:rPr>
        <w:t>3</w:t>
      </w:r>
      <w:r w:rsidR="005E3767" w:rsidRPr="00982AEC">
        <w:rPr>
          <w:rFonts w:ascii="Arial Narrow" w:hAnsi="Arial Narrow"/>
          <w:sz w:val="22"/>
          <w:szCs w:val="22"/>
        </w:rPr>
        <w:t>.1</w:t>
      </w:r>
      <w:r w:rsidRPr="00982AEC">
        <w:rPr>
          <w:rFonts w:ascii="Arial Narrow" w:hAnsi="Arial Narrow"/>
          <w:sz w:val="22"/>
          <w:szCs w:val="22"/>
        </w:rPr>
        <w:t xml:space="preserve">. </w:t>
      </w:r>
      <w:r w:rsidRPr="00982AEC">
        <w:rPr>
          <w:rFonts w:ascii="Arial Narrow" w:hAnsi="Arial Narrow"/>
          <w:color w:val="000000"/>
          <w:sz w:val="22"/>
          <w:szCs w:val="22"/>
        </w:rPr>
        <w:t xml:space="preserve">En </w:t>
      </w:r>
      <w:r w:rsidR="00BA11CB" w:rsidRPr="00982AEC">
        <w:rPr>
          <w:rFonts w:ascii="Arial Narrow" w:hAnsi="Arial Narrow"/>
          <w:color w:val="000000"/>
          <w:sz w:val="22"/>
          <w:szCs w:val="22"/>
        </w:rPr>
        <w:t>cas que</w:t>
      </w:r>
      <w:r w:rsidR="00B434D1" w:rsidRPr="00982AEC">
        <w:rPr>
          <w:rFonts w:ascii="Arial Narrow" w:hAnsi="Arial Narrow"/>
          <w:color w:val="000000"/>
          <w:sz w:val="22"/>
          <w:szCs w:val="22"/>
        </w:rPr>
        <w:t xml:space="preserve">, un cop oberts els sobres </w:t>
      </w:r>
      <w:r w:rsidR="00795185" w:rsidRPr="00982AEC">
        <w:rPr>
          <w:rFonts w:ascii="Arial Narrow" w:hAnsi="Arial Narrow"/>
          <w:color w:val="000000"/>
          <w:sz w:val="22"/>
          <w:szCs w:val="22"/>
        </w:rPr>
        <w:t>electrònic</w:t>
      </w:r>
      <w:r w:rsidR="00A42E21" w:rsidRPr="00982AEC">
        <w:rPr>
          <w:rFonts w:ascii="Arial Narrow" w:hAnsi="Arial Narrow"/>
          <w:color w:val="000000"/>
          <w:sz w:val="22"/>
          <w:szCs w:val="22"/>
        </w:rPr>
        <w:t>s C</w:t>
      </w:r>
      <w:r w:rsidR="00795185" w:rsidRPr="00982AEC">
        <w:rPr>
          <w:rFonts w:ascii="Arial Narrow" w:hAnsi="Arial Narrow"/>
          <w:color w:val="000000"/>
          <w:sz w:val="22"/>
          <w:szCs w:val="22"/>
        </w:rPr>
        <w:t xml:space="preserve"> </w:t>
      </w:r>
      <w:r w:rsidR="00B434D1" w:rsidRPr="00982AEC">
        <w:rPr>
          <w:rFonts w:ascii="Arial Narrow" w:hAnsi="Arial Narrow"/>
          <w:color w:val="000000"/>
          <w:sz w:val="22"/>
          <w:szCs w:val="22"/>
        </w:rPr>
        <w:t>que inclouen els criteris automàtics, es detect</w:t>
      </w:r>
      <w:r w:rsidR="00870882" w:rsidRPr="00982AEC">
        <w:rPr>
          <w:rFonts w:ascii="Arial Narrow" w:hAnsi="Arial Narrow"/>
          <w:color w:val="000000"/>
          <w:sz w:val="22"/>
          <w:szCs w:val="22"/>
        </w:rPr>
        <w:t>i</w:t>
      </w:r>
      <w:r w:rsidR="00BA11CB" w:rsidRPr="00982AEC">
        <w:rPr>
          <w:rFonts w:ascii="Arial Narrow" w:hAnsi="Arial Narrow"/>
          <w:color w:val="000000"/>
          <w:sz w:val="22"/>
          <w:szCs w:val="22"/>
        </w:rPr>
        <w:t xml:space="preserve"> que la proposició </w:t>
      </w:r>
      <w:r w:rsidR="00795185" w:rsidRPr="00982AEC">
        <w:rPr>
          <w:rFonts w:ascii="Arial Narrow" w:hAnsi="Arial Narrow"/>
          <w:color w:val="000000"/>
          <w:sz w:val="22"/>
          <w:szCs w:val="22"/>
        </w:rPr>
        <w:t xml:space="preserve">està en presumpció de contenir </w:t>
      </w:r>
      <w:r w:rsidR="00BA11CB" w:rsidRPr="00982AEC">
        <w:rPr>
          <w:rFonts w:ascii="Arial Narrow" w:hAnsi="Arial Narrow"/>
          <w:color w:val="000000"/>
          <w:sz w:val="22"/>
          <w:szCs w:val="22"/>
        </w:rPr>
        <w:t>valors anormals o desproporcionats</w:t>
      </w:r>
      <w:r w:rsidRPr="00982AEC">
        <w:rPr>
          <w:rFonts w:ascii="Arial Narrow" w:hAnsi="Arial Narrow"/>
          <w:color w:val="000000"/>
          <w:sz w:val="22"/>
          <w:szCs w:val="22"/>
        </w:rPr>
        <w:t>,</w:t>
      </w:r>
      <w:r w:rsidR="005E3767" w:rsidRPr="00982AEC">
        <w:rPr>
          <w:rFonts w:ascii="Arial Narrow" w:hAnsi="Arial Narrow"/>
          <w:color w:val="000000"/>
          <w:sz w:val="22"/>
          <w:szCs w:val="22"/>
        </w:rPr>
        <w:t xml:space="preserve"> d’acord amb els paràmetres establerts a l’</w:t>
      </w:r>
      <w:r w:rsidR="005E3767" w:rsidRPr="00982AEC">
        <w:rPr>
          <w:rFonts w:ascii="Arial Narrow" w:hAnsi="Arial Narrow"/>
          <w:b/>
          <w:color w:val="000000"/>
          <w:sz w:val="22"/>
          <w:szCs w:val="22"/>
        </w:rPr>
        <w:t>Annex 3</w:t>
      </w:r>
      <w:r w:rsidR="005E3767" w:rsidRPr="00982AEC">
        <w:rPr>
          <w:rFonts w:ascii="Arial Narrow" w:hAnsi="Arial Narrow"/>
          <w:color w:val="000000"/>
          <w:sz w:val="22"/>
          <w:szCs w:val="22"/>
        </w:rPr>
        <w:t>,</w:t>
      </w:r>
      <w:r w:rsidRPr="00982AEC">
        <w:rPr>
          <w:rFonts w:ascii="Arial Narrow" w:hAnsi="Arial Narrow"/>
          <w:color w:val="000000"/>
          <w:sz w:val="22"/>
          <w:szCs w:val="22"/>
        </w:rPr>
        <w:t xml:space="preserve"> s’aplicarà l’article 1</w:t>
      </w:r>
      <w:r w:rsidR="00C33980" w:rsidRPr="00982AEC">
        <w:rPr>
          <w:rFonts w:ascii="Arial Narrow" w:hAnsi="Arial Narrow"/>
          <w:color w:val="000000"/>
          <w:sz w:val="22"/>
          <w:szCs w:val="22"/>
        </w:rPr>
        <w:t>49.4 LCSP</w:t>
      </w:r>
      <w:r w:rsidRPr="00982AEC">
        <w:rPr>
          <w:rFonts w:ascii="Arial Narrow" w:hAnsi="Arial Narrow"/>
          <w:color w:val="000000"/>
          <w:sz w:val="22"/>
          <w:szCs w:val="22"/>
        </w:rPr>
        <w:t>, donant audiència a la licitadora que l’hagi presentat per tal que en justifiqui</w:t>
      </w:r>
      <w:r w:rsidR="00C33980" w:rsidRPr="00982AEC">
        <w:rPr>
          <w:rFonts w:ascii="Arial Narrow" w:hAnsi="Arial Narrow"/>
          <w:color w:val="000000"/>
          <w:sz w:val="22"/>
          <w:szCs w:val="22"/>
        </w:rPr>
        <w:t xml:space="preserve"> i desglossi raonadament i detallada el baix nivell dels preus o dels costos o qualsevol altres paràmetres en base als quals s’hagi definit l</w:t>
      </w:r>
      <w:r w:rsidR="00870882" w:rsidRPr="00982AEC">
        <w:rPr>
          <w:rFonts w:ascii="Arial Narrow" w:hAnsi="Arial Narrow"/>
          <w:color w:val="000000"/>
          <w:sz w:val="22"/>
          <w:szCs w:val="22"/>
        </w:rPr>
        <w:t xml:space="preserve">a presumpta </w:t>
      </w:r>
      <w:r w:rsidR="00C33980" w:rsidRPr="00982AEC">
        <w:rPr>
          <w:rFonts w:ascii="Arial Narrow" w:hAnsi="Arial Narrow"/>
          <w:color w:val="000000"/>
          <w:sz w:val="22"/>
          <w:szCs w:val="22"/>
        </w:rPr>
        <w:t xml:space="preserve">anormalitat de l’oferta </w:t>
      </w:r>
      <w:r w:rsidRPr="00982AEC">
        <w:rPr>
          <w:rFonts w:ascii="Arial Narrow" w:hAnsi="Arial Narrow"/>
          <w:color w:val="000000"/>
          <w:sz w:val="22"/>
          <w:szCs w:val="22"/>
        </w:rPr>
        <w:t>i se sol·licitarà</w:t>
      </w:r>
      <w:r w:rsidR="00EC1160" w:rsidRPr="00982AEC">
        <w:rPr>
          <w:rFonts w:ascii="Arial Narrow" w:hAnsi="Arial Narrow"/>
          <w:color w:val="000000"/>
          <w:sz w:val="22"/>
          <w:szCs w:val="22"/>
        </w:rPr>
        <w:t xml:space="preserve">, quan sigui necessari, </w:t>
      </w:r>
      <w:r w:rsidRPr="00982AEC">
        <w:rPr>
          <w:rFonts w:ascii="Arial Narrow" w:hAnsi="Arial Narrow"/>
          <w:color w:val="000000"/>
          <w:sz w:val="22"/>
          <w:szCs w:val="22"/>
        </w:rPr>
        <w:t xml:space="preserve">l'assessorament tècnic del servei corresponent. En tot cas, </w:t>
      </w:r>
      <w:r w:rsidR="00B434D1" w:rsidRPr="00982AEC">
        <w:rPr>
          <w:rFonts w:ascii="Arial Narrow" w:hAnsi="Arial Narrow"/>
          <w:color w:val="000000"/>
          <w:sz w:val="22"/>
          <w:szCs w:val="22"/>
        </w:rPr>
        <w:t xml:space="preserve">l’òrgan de contractació rebutjarà </w:t>
      </w:r>
      <w:r w:rsidRPr="00982AEC">
        <w:rPr>
          <w:rFonts w:ascii="Arial Narrow" w:hAnsi="Arial Narrow"/>
          <w:color w:val="000000"/>
          <w:sz w:val="22"/>
          <w:szCs w:val="22"/>
        </w:rPr>
        <w:t xml:space="preserve">l’oferta si es comprova que és anormalment baixa perquè </w:t>
      </w:r>
      <w:r w:rsidR="00C33980" w:rsidRPr="00982AEC">
        <w:rPr>
          <w:rFonts w:ascii="Arial Narrow" w:hAnsi="Arial Narrow"/>
          <w:color w:val="000000"/>
          <w:sz w:val="22"/>
          <w:szCs w:val="22"/>
        </w:rPr>
        <w:lastRenderedPageBreak/>
        <w:t xml:space="preserve">vulnera la normativa sobre subcontractació o no compleix </w:t>
      </w:r>
      <w:r w:rsidRPr="00982AEC">
        <w:rPr>
          <w:rFonts w:ascii="Arial Narrow" w:hAnsi="Arial Narrow"/>
          <w:color w:val="000000"/>
          <w:sz w:val="22"/>
          <w:szCs w:val="22"/>
        </w:rPr>
        <w:t xml:space="preserve">les obligacions aplicables en matèria ambiental, social o laboral establertes en el Dret de la Unió, en el Dret Nacional, els convenis col·lectius o per les disposicions de Dret internacional enumerades en l’annex X de la Directiva 24/2014. L'òrgan de contractació, a la vista de la justificació efectuada per la licitadora, dels informes esmentats i de la </w:t>
      </w:r>
      <w:r w:rsidR="00870882" w:rsidRPr="00982AEC">
        <w:rPr>
          <w:rFonts w:ascii="Arial Narrow" w:hAnsi="Arial Narrow"/>
          <w:color w:val="000000"/>
          <w:sz w:val="22"/>
          <w:szCs w:val="22"/>
        </w:rPr>
        <w:t>proposta de la Mesa de C</w:t>
      </w:r>
      <w:r w:rsidRPr="00982AEC">
        <w:rPr>
          <w:rFonts w:ascii="Arial Narrow" w:hAnsi="Arial Narrow"/>
          <w:color w:val="000000"/>
          <w:sz w:val="22"/>
          <w:szCs w:val="22"/>
        </w:rPr>
        <w:t>ontractació acordarà l'adjudicació a favor de la proposició més avantatjosa</w:t>
      </w:r>
      <w:r w:rsidR="00C33980" w:rsidRPr="00982AEC">
        <w:rPr>
          <w:rFonts w:ascii="Arial Narrow" w:hAnsi="Arial Narrow"/>
          <w:color w:val="000000"/>
          <w:sz w:val="22"/>
          <w:szCs w:val="22"/>
        </w:rPr>
        <w:t xml:space="preserve"> en termes qualitat-preu, d</w:t>
      </w:r>
      <w:r w:rsidRPr="00982AEC">
        <w:rPr>
          <w:rFonts w:ascii="Arial Narrow" w:hAnsi="Arial Narrow"/>
          <w:color w:val="000000"/>
          <w:sz w:val="22"/>
          <w:szCs w:val="22"/>
        </w:rPr>
        <w:t>'acord amb l'ordre de classificació de les proposicions presentades i acceptades.</w:t>
      </w:r>
    </w:p>
    <w:p w14:paraId="1CF6BFA4" w14:textId="77777777" w:rsidR="00C33980" w:rsidRPr="00982AEC" w:rsidRDefault="00C33980" w:rsidP="00C33980">
      <w:pPr>
        <w:ind w:left="284"/>
        <w:jc w:val="both"/>
        <w:rPr>
          <w:rFonts w:ascii="Arial Narrow" w:hAnsi="Arial Narrow"/>
          <w:color w:val="000000"/>
          <w:sz w:val="22"/>
          <w:szCs w:val="22"/>
        </w:rPr>
      </w:pPr>
    </w:p>
    <w:p w14:paraId="776D8E1A" w14:textId="740DA2CE" w:rsidR="007B6333" w:rsidRPr="00982AEC" w:rsidRDefault="007938C9" w:rsidP="00617899">
      <w:pPr>
        <w:autoSpaceDE w:val="0"/>
        <w:autoSpaceDN w:val="0"/>
        <w:adjustRightInd w:val="0"/>
        <w:jc w:val="both"/>
        <w:rPr>
          <w:rFonts w:ascii="Arial Narrow" w:hAnsi="Arial Narrow"/>
          <w:color w:val="000000"/>
          <w:sz w:val="22"/>
          <w:szCs w:val="22"/>
        </w:rPr>
      </w:pPr>
      <w:r w:rsidRPr="00982AEC">
        <w:rPr>
          <w:rFonts w:ascii="Arial Narrow" w:hAnsi="Arial Narrow"/>
          <w:color w:val="000000"/>
          <w:sz w:val="22"/>
          <w:szCs w:val="22"/>
        </w:rPr>
        <w:t>E</w:t>
      </w:r>
      <w:r w:rsidR="007B6333" w:rsidRPr="00982AEC">
        <w:rPr>
          <w:rFonts w:ascii="Arial Narrow" w:hAnsi="Arial Narrow"/>
          <w:color w:val="000000"/>
          <w:sz w:val="22"/>
          <w:szCs w:val="22"/>
        </w:rPr>
        <w:t>n cas de contractes on les retribucions de</w:t>
      </w:r>
      <w:r w:rsidR="00EC1160" w:rsidRPr="00982AEC">
        <w:rPr>
          <w:rFonts w:ascii="Arial Narrow" w:hAnsi="Arial Narrow"/>
          <w:color w:val="000000"/>
          <w:sz w:val="22"/>
          <w:szCs w:val="22"/>
        </w:rPr>
        <w:t xml:space="preserve"> les </w:t>
      </w:r>
      <w:r w:rsidR="007B6333" w:rsidRPr="00982AEC">
        <w:rPr>
          <w:rFonts w:ascii="Arial Narrow" w:hAnsi="Arial Narrow"/>
          <w:color w:val="000000"/>
          <w:sz w:val="22"/>
          <w:szCs w:val="22"/>
        </w:rPr>
        <w:t>person</w:t>
      </w:r>
      <w:r w:rsidR="00EC1160" w:rsidRPr="00982AEC">
        <w:rPr>
          <w:rFonts w:ascii="Arial Narrow" w:hAnsi="Arial Narrow"/>
          <w:color w:val="000000"/>
          <w:sz w:val="22"/>
          <w:szCs w:val="22"/>
        </w:rPr>
        <w:t>es</w:t>
      </w:r>
      <w:r w:rsidR="007B6333" w:rsidRPr="00982AEC">
        <w:rPr>
          <w:rFonts w:ascii="Arial Narrow" w:hAnsi="Arial Narrow"/>
          <w:color w:val="000000"/>
          <w:sz w:val="22"/>
          <w:szCs w:val="22"/>
        </w:rPr>
        <w:t xml:space="preserve"> treballador</w:t>
      </w:r>
      <w:r w:rsidR="00EC1160" w:rsidRPr="00982AEC">
        <w:rPr>
          <w:rFonts w:ascii="Arial Narrow" w:hAnsi="Arial Narrow"/>
          <w:color w:val="000000"/>
          <w:sz w:val="22"/>
          <w:szCs w:val="22"/>
        </w:rPr>
        <w:t>es</w:t>
      </w:r>
      <w:r w:rsidR="007B6333" w:rsidRPr="00982AEC">
        <w:rPr>
          <w:rFonts w:ascii="Arial Narrow" w:hAnsi="Arial Narrow"/>
          <w:color w:val="000000"/>
          <w:sz w:val="22"/>
          <w:szCs w:val="22"/>
        </w:rPr>
        <w:t xml:space="preserve"> que execut</w:t>
      </w:r>
      <w:r w:rsidR="00EC1160" w:rsidRPr="00982AEC">
        <w:rPr>
          <w:rFonts w:ascii="Arial Narrow" w:hAnsi="Arial Narrow"/>
          <w:color w:val="000000"/>
          <w:sz w:val="22"/>
          <w:szCs w:val="22"/>
        </w:rPr>
        <w:t>en</w:t>
      </w:r>
      <w:r w:rsidR="007B6333" w:rsidRPr="00982AEC">
        <w:rPr>
          <w:rFonts w:ascii="Arial Narrow" w:hAnsi="Arial Narrow"/>
          <w:color w:val="000000"/>
          <w:sz w:val="22"/>
          <w:szCs w:val="22"/>
        </w:rPr>
        <w:t xml:space="preserve"> el contracte siguin determinants del cost total, la proposta serà exclosa si s’evidencia que els preus unitaris dels salaris de les persones treballadores considerats en l’oferta són inferiors al que estableix el conveni d’aplicació. A aquets efectes,</w:t>
      </w:r>
      <w:r w:rsidRPr="00982AEC">
        <w:rPr>
          <w:rFonts w:ascii="Arial Narrow" w:hAnsi="Arial Narrow"/>
          <w:color w:val="000000"/>
          <w:sz w:val="22"/>
          <w:szCs w:val="22"/>
        </w:rPr>
        <w:t xml:space="preserve"> </w:t>
      </w:r>
      <w:r w:rsidR="007B6333" w:rsidRPr="00982AEC">
        <w:rPr>
          <w:rFonts w:ascii="Arial Narrow" w:hAnsi="Arial Narrow"/>
          <w:color w:val="000000"/>
          <w:sz w:val="22"/>
          <w:szCs w:val="22"/>
        </w:rPr>
        <w:t>es podrà requerir, en supòsits justificats, informe tècnic complementari de l’òrgan de representació de les persones treballadores o d’una organització representativa en el sector</w:t>
      </w:r>
      <w:r w:rsidRPr="00982AEC">
        <w:rPr>
          <w:rFonts w:ascii="Arial Narrow" w:hAnsi="Arial Narrow"/>
          <w:color w:val="000000"/>
          <w:sz w:val="22"/>
          <w:szCs w:val="22"/>
        </w:rPr>
        <w:t>.</w:t>
      </w:r>
    </w:p>
    <w:p w14:paraId="36849DFC" w14:textId="77777777" w:rsidR="00FA5D31" w:rsidRPr="00982AEC" w:rsidRDefault="00FA5D31" w:rsidP="007B6333">
      <w:pPr>
        <w:jc w:val="both"/>
        <w:rPr>
          <w:rFonts w:ascii="Arial Narrow" w:hAnsi="Arial Narrow"/>
          <w:sz w:val="22"/>
          <w:szCs w:val="22"/>
        </w:rPr>
      </w:pPr>
    </w:p>
    <w:p w14:paraId="0BB9BA20" w14:textId="4FC5C5E1" w:rsidR="007B6333" w:rsidRPr="00982AEC" w:rsidRDefault="007B6333" w:rsidP="007B6333">
      <w:pPr>
        <w:jc w:val="both"/>
        <w:rPr>
          <w:rFonts w:ascii="Arial Narrow" w:eastAsia="Calibri" w:hAnsi="Arial Narrow"/>
          <w:sz w:val="22"/>
          <w:szCs w:val="22"/>
          <w:lang w:eastAsia="en-US"/>
        </w:rPr>
      </w:pPr>
      <w:r w:rsidRPr="00982AEC">
        <w:rPr>
          <w:rFonts w:ascii="Arial Narrow" w:hAnsi="Arial Narrow"/>
          <w:sz w:val="22"/>
          <w:szCs w:val="22"/>
        </w:rPr>
        <w:t>1</w:t>
      </w:r>
      <w:r w:rsidR="00FA5C2D" w:rsidRPr="00982AEC">
        <w:rPr>
          <w:rFonts w:ascii="Arial Narrow" w:hAnsi="Arial Narrow"/>
          <w:sz w:val="22"/>
          <w:szCs w:val="22"/>
        </w:rPr>
        <w:t>3</w:t>
      </w:r>
      <w:r w:rsidR="005E3767" w:rsidRPr="00982AEC">
        <w:rPr>
          <w:rFonts w:ascii="Arial Narrow" w:hAnsi="Arial Narrow"/>
          <w:sz w:val="22"/>
          <w:szCs w:val="22"/>
        </w:rPr>
        <w:t>.2</w:t>
      </w:r>
      <w:r w:rsidRPr="00982AEC">
        <w:rPr>
          <w:rFonts w:ascii="Arial Narrow" w:hAnsi="Arial Narrow"/>
          <w:sz w:val="22"/>
          <w:szCs w:val="22"/>
        </w:rPr>
        <w:t>. Prèviament a l'adjudicació, es requerirà</w:t>
      </w:r>
      <w:r w:rsidR="00795185" w:rsidRPr="00982AEC">
        <w:rPr>
          <w:rFonts w:ascii="Arial Narrow" w:hAnsi="Arial Narrow"/>
          <w:sz w:val="22"/>
          <w:szCs w:val="22"/>
        </w:rPr>
        <w:t xml:space="preserve"> </w:t>
      </w:r>
      <w:r w:rsidRPr="00982AEC">
        <w:rPr>
          <w:rFonts w:ascii="Arial Narrow" w:hAnsi="Arial Narrow"/>
          <w:sz w:val="22"/>
          <w:szCs w:val="22"/>
        </w:rPr>
        <w:t xml:space="preserve">a la licitadora que hagi presentat l'oferta més avantatjosa </w:t>
      </w:r>
      <w:r w:rsidR="00F32B2B" w:rsidRPr="00982AEC">
        <w:rPr>
          <w:rFonts w:ascii="Arial Narrow" w:hAnsi="Arial Narrow"/>
          <w:sz w:val="22"/>
          <w:szCs w:val="22"/>
        </w:rPr>
        <w:t xml:space="preserve">en termes de qualitat-preu </w:t>
      </w:r>
      <w:r w:rsidR="00BB3DA1" w:rsidRPr="00982AEC">
        <w:rPr>
          <w:rFonts w:ascii="Arial Narrow" w:hAnsi="Arial Narrow"/>
          <w:sz w:val="22"/>
          <w:szCs w:val="22"/>
        </w:rPr>
        <w:t xml:space="preserve">o a la que doni compliment a la totalitat dels requeriments dels plecs reguladors en cas d’una única oferta </w:t>
      </w:r>
      <w:r w:rsidRPr="00982AEC">
        <w:rPr>
          <w:rFonts w:ascii="Arial Narrow" w:hAnsi="Arial Narrow"/>
          <w:sz w:val="22"/>
          <w:szCs w:val="22"/>
        </w:rPr>
        <w:t xml:space="preserve">perquè presenti, dins del termini de deu (10) dies hàbils a comptar del següent al de la recepció del requeriment, </w:t>
      </w:r>
      <w:r w:rsidRPr="00982AEC">
        <w:rPr>
          <w:rFonts w:ascii="Arial Narrow" w:eastAsia="Calibri" w:hAnsi="Arial Narrow"/>
          <w:sz w:val="22"/>
          <w:szCs w:val="22"/>
          <w:lang w:eastAsia="en-US"/>
        </w:rPr>
        <w:t xml:space="preserve">la documentació </w:t>
      </w:r>
      <w:r w:rsidR="007A6A70" w:rsidRPr="00982AEC">
        <w:rPr>
          <w:rFonts w:ascii="Arial Narrow" w:eastAsia="Calibri" w:hAnsi="Arial Narrow"/>
          <w:sz w:val="22"/>
          <w:szCs w:val="22"/>
          <w:lang w:eastAsia="en-US"/>
        </w:rPr>
        <w:t>acreditativa</w:t>
      </w:r>
      <w:r w:rsidR="00553AC6" w:rsidRPr="00982AEC">
        <w:rPr>
          <w:rFonts w:ascii="Arial Narrow" w:eastAsia="Calibri" w:hAnsi="Arial Narrow"/>
          <w:sz w:val="22"/>
          <w:szCs w:val="22"/>
          <w:lang w:eastAsia="en-US"/>
        </w:rPr>
        <w:t xml:space="preserve"> </w:t>
      </w:r>
      <w:r w:rsidRPr="00982AEC">
        <w:rPr>
          <w:rFonts w:ascii="Arial Narrow" w:eastAsia="Calibri" w:hAnsi="Arial Narrow"/>
          <w:sz w:val="22"/>
          <w:szCs w:val="22"/>
          <w:lang w:eastAsia="en-US"/>
        </w:rPr>
        <w:t>de</w:t>
      </w:r>
      <w:r w:rsidR="00B245F2" w:rsidRPr="00982AEC">
        <w:rPr>
          <w:rFonts w:ascii="Arial Narrow" w:eastAsia="Calibri" w:hAnsi="Arial Narrow"/>
          <w:sz w:val="22"/>
          <w:szCs w:val="22"/>
          <w:lang w:eastAsia="en-US"/>
        </w:rPr>
        <w:t xml:space="preserve"> la capacitat, aptitud, solvència així com la resta </w:t>
      </w:r>
      <w:r w:rsidR="00553AC6" w:rsidRPr="00982AEC">
        <w:rPr>
          <w:rFonts w:ascii="Arial Narrow" w:eastAsia="Calibri" w:hAnsi="Arial Narrow"/>
          <w:sz w:val="22"/>
          <w:szCs w:val="22"/>
          <w:lang w:eastAsia="en-US"/>
        </w:rPr>
        <w:t xml:space="preserve">que sigui procedent. </w:t>
      </w:r>
      <w:r w:rsidR="007A6A70" w:rsidRPr="00982AEC">
        <w:rPr>
          <w:rFonts w:ascii="Arial Narrow" w:eastAsia="Calibri" w:hAnsi="Arial Narrow"/>
          <w:sz w:val="22"/>
          <w:szCs w:val="22"/>
          <w:lang w:eastAsia="en-US"/>
        </w:rPr>
        <w:t>D’acord amb allò que especifiqui el requeriment, la documentació que acredita aquests termes és la següent</w:t>
      </w:r>
      <w:r w:rsidR="00553AC6" w:rsidRPr="00982AEC">
        <w:rPr>
          <w:rFonts w:ascii="Arial Narrow" w:eastAsia="Calibri" w:hAnsi="Arial Narrow"/>
          <w:sz w:val="22"/>
          <w:szCs w:val="22"/>
          <w:lang w:eastAsia="en-US"/>
        </w:rPr>
        <w:t>:</w:t>
      </w:r>
    </w:p>
    <w:p w14:paraId="18DDF131" w14:textId="77777777" w:rsidR="00F32B2B" w:rsidRPr="00982AEC" w:rsidRDefault="00F32B2B" w:rsidP="007B6333">
      <w:pPr>
        <w:jc w:val="both"/>
        <w:rPr>
          <w:rFonts w:ascii="Arial Narrow" w:eastAsia="Calibri" w:hAnsi="Arial Narrow"/>
          <w:sz w:val="22"/>
          <w:szCs w:val="22"/>
          <w:lang w:eastAsia="en-US"/>
        </w:rPr>
      </w:pPr>
    </w:p>
    <w:p w14:paraId="6F261C6A" w14:textId="072AEFF9" w:rsidR="007B6333" w:rsidRPr="00982AEC" w:rsidRDefault="007B6333" w:rsidP="00A549B3">
      <w:pPr>
        <w:pStyle w:val="Pargrafdellista"/>
        <w:numPr>
          <w:ilvl w:val="2"/>
          <w:numId w:val="29"/>
        </w:numPr>
        <w:ind w:left="567" w:hanging="567"/>
        <w:jc w:val="both"/>
        <w:rPr>
          <w:rFonts w:ascii="Arial Narrow" w:eastAsia="Calibri" w:hAnsi="Arial Narrow"/>
          <w:sz w:val="22"/>
          <w:szCs w:val="22"/>
          <w:lang w:eastAsia="en-US"/>
        </w:rPr>
      </w:pPr>
      <w:r w:rsidRPr="00982AEC">
        <w:rPr>
          <w:rFonts w:ascii="Arial Narrow" w:eastAsia="Calibri" w:hAnsi="Arial Narrow"/>
          <w:sz w:val="22"/>
          <w:szCs w:val="22"/>
          <w:lang w:eastAsia="en-US"/>
        </w:rPr>
        <w:t>Compliment dels requisits de capacitat, aptitud i solvència establerts en aquest plec</w:t>
      </w:r>
      <w:r w:rsidR="006A5288" w:rsidRPr="00982AEC">
        <w:rPr>
          <w:rFonts w:ascii="Arial Narrow" w:eastAsia="Calibri" w:hAnsi="Arial Narrow"/>
          <w:sz w:val="22"/>
          <w:szCs w:val="22"/>
          <w:lang w:eastAsia="en-US"/>
        </w:rPr>
        <w:t>:</w:t>
      </w:r>
    </w:p>
    <w:p w14:paraId="6BE7DA39" w14:textId="77777777" w:rsidR="006A5288" w:rsidRPr="00982AEC" w:rsidRDefault="006A5288" w:rsidP="006A5288">
      <w:pPr>
        <w:pStyle w:val="Pargrafdellista"/>
        <w:ind w:left="284"/>
        <w:contextualSpacing w:val="0"/>
        <w:jc w:val="both"/>
        <w:rPr>
          <w:rFonts w:ascii="Arial Narrow" w:eastAsia="Calibri" w:hAnsi="Arial Narrow"/>
          <w:sz w:val="22"/>
          <w:szCs w:val="22"/>
          <w:lang w:eastAsia="en-US"/>
        </w:rPr>
      </w:pPr>
    </w:p>
    <w:p w14:paraId="2AA51DBE" w14:textId="77777777" w:rsidR="006A5288" w:rsidRPr="00982AEC" w:rsidRDefault="006A5288" w:rsidP="006A5288">
      <w:pPr>
        <w:pStyle w:val="Textindependent21"/>
        <w:shd w:val="clear" w:color="auto" w:fill="auto"/>
        <w:tabs>
          <w:tab w:val="left" w:pos="567"/>
          <w:tab w:val="left" w:pos="1134"/>
          <w:tab w:val="left" w:pos="1702"/>
        </w:tabs>
        <w:ind w:left="0"/>
        <w:rPr>
          <w:rFonts w:ascii="Arial Narrow" w:hAnsi="Arial Narrow"/>
          <w:sz w:val="22"/>
          <w:szCs w:val="22"/>
          <w:u w:val="single"/>
        </w:rPr>
      </w:pPr>
      <w:r w:rsidRPr="00982AEC">
        <w:rPr>
          <w:rFonts w:ascii="Arial Narrow" w:hAnsi="Arial Narrow"/>
          <w:sz w:val="22"/>
          <w:szCs w:val="22"/>
          <w:u w:val="single"/>
        </w:rPr>
        <w:t>a) Documents que acrediten la personalitat i capacitat d’obrar:</w:t>
      </w:r>
    </w:p>
    <w:p w14:paraId="1B72C071" w14:textId="77777777" w:rsidR="006A5288" w:rsidRPr="00982AEC" w:rsidRDefault="006A5288" w:rsidP="006A5288">
      <w:pPr>
        <w:tabs>
          <w:tab w:val="left" w:pos="567"/>
          <w:tab w:val="left" w:pos="1134"/>
          <w:tab w:val="left" w:pos="1702"/>
          <w:tab w:val="left" w:pos="4678"/>
          <w:tab w:val="left" w:pos="5245"/>
        </w:tabs>
        <w:ind w:right="-2"/>
        <w:jc w:val="both"/>
        <w:rPr>
          <w:rFonts w:ascii="Arial Narrow" w:hAnsi="Arial Narrow"/>
          <w:sz w:val="22"/>
          <w:szCs w:val="22"/>
        </w:rPr>
      </w:pPr>
    </w:p>
    <w:p w14:paraId="1C4D6E4B" w14:textId="77777777" w:rsidR="006A5288" w:rsidRPr="00982AEC"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r w:rsidRPr="00982AEC">
        <w:rPr>
          <w:rFonts w:ascii="Arial Narrow" w:hAnsi="Arial Narrow"/>
          <w:sz w:val="22"/>
          <w:szCs w:val="22"/>
        </w:rPr>
        <w:t>a.1. Per a les persones físiques (empresaris/ries individuals i professionals), document nacional d'identitat (DNI) o document que el substitueixi i el número d'identificació fiscal (NIF).</w:t>
      </w:r>
    </w:p>
    <w:p w14:paraId="618CF269" w14:textId="77777777" w:rsidR="006A5288" w:rsidRPr="00982AEC"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p>
    <w:p w14:paraId="773C84B3" w14:textId="77777777" w:rsidR="006A5288" w:rsidRPr="00982AEC" w:rsidRDefault="006A5288" w:rsidP="006A5288">
      <w:pPr>
        <w:pStyle w:val="Textindependent21"/>
        <w:shd w:val="clear" w:color="auto" w:fill="auto"/>
        <w:tabs>
          <w:tab w:val="left" w:pos="567"/>
          <w:tab w:val="left" w:pos="1134"/>
          <w:tab w:val="left" w:pos="1702"/>
          <w:tab w:val="left" w:pos="5033"/>
        </w:tabs>
        <w:ind w:left="0" w:right="-2"/>
        <w:rPr>
          <w:rFonts w:ascii="Arial Narrow" w:hAnsi="Arial Narrow"/>
          <w:sz w:val="22"/>
          <w:szCs w:val="22"/>
        </w:rPr>
      </w:pPr>
      <w:r w:rsidRPr="00982AEC">
        <w:rPr>
          <w:rFonts w:ascii="Arial Narrow" w:hAnsi="Arial Narrow"/>
          <w:sz w:val="22"/>
          <w:szCs w:val="22"/>
        </w:rPr>
        <w:t>a.2. Per a les persones jurídiques, escriptura de constitució i modificació, en el seu cas, degudament inscrita en el Registre Mercantil i el CIF. Quan aquesta inscripció no sigui exigida per la legislació mercantil aplicable, s'aportarà l'escriptura o document de constitució, de modificació, estatuts o acta fundacional, en què constin les normes reguladores de l'activitat de l'entitat, inscrits, en el seu cas, en el Registre oficial corresponent.</w:t>
      </w:r>
    </w:p>
    <w:p w14:paraId="67BBD012" w14:textId="77777777" w:rsidR="006A5288" w:rsidRPr="00982AEC" w:rsidRDefault="006A5288" w:rsidP="006A5288">
      <w:pPr>
        <w:pStyle w:val="Textindependent21"/>
        <w:shd w:val="clear" w:color="auto" w:fill="auto"/>
        <w:tabs>
          <w:tab w:val="left" w:pos="567"/>
          <w:tab w:val="left" w:pos="1134"/>
          <w:tab w:val="left" w:pos="1702"/>
          <w:tab w:val="left" w:pos="5033"/>
        </w:tabs>
        <w:ind w:left="0" w:right="-2"/>
        <w:rPr>
          <w:rFonts w:ascii="Arial Narrow" w:hAnsi="Arial Narrow"/>
          <w:sz w:val="22"/>
          <w:szCs w:val="22"/>
        </w:rPr>
      </w:pPr>
    </w:p>
    <w:p w14:paraId="2B2A24EC" w14:textId="3844CB43" w:rsidR="006A5288" w:rsidRPr="00982AEC" w:rsidRDefault="006A5288" w:rsidP="006A5288">
      <w:pPr>
        <w:pStyle w:val="Textindependent21"/>
        <w:shd w:val="clear" w:color="auto" w:fill="auto"/>
        <w:tabs>
          <w:tab w:val="left" w:pos="567"/>
          <w:tab w:val="left" w:pos="1134"/>
          <w:tab w:val="left" w:pos="1702"/>
          <w:tab w:val="left" w:pos="5033"/>
        </w:tabs>
        <w:ind w:left="0" w:right="-2"/>
        <w:rPr>
          <w:rFonts w:ascii="Arial Narrow" w:hAnsi="Arial Narrow"/>
          <w:sz w:val="22"/>
          <w:szCs w:val="22"/>
        </w:rPr>
      </w:pPr>
      <w:r w:rsidRPr="00982AEC">
        <w:rPr>
          <w:rFonts w:ascii="Arial Narrow" w:hAnsi="Arial Narrow"/>
          <w:sz w:val="22"/>
          <w:szCs w:val="22"/>
        </w:rPr>
        <w:t>a.3. Per a les empreses no espanyoles d'Estats membres de la Unió Europea: certificació acreditativa de la inscripció en les llistes oficials d'empres</w:t>
      </w:r>
      <w:r w:rsidR="00AF37BA" w:rsidRPr="00982AEC">
        <w:rPr>
          <w:rFonts w:ascii="Arial Narrow" w:hAnsi="Arial Narrow"/>
          <w:sz w:val="22"/>
          <w:szCs w:val="22"/>
        </w:rPr>
        <w:t>es</w:t>
      </w:r>
      <w:r w:rsidRPr="00982AEC">
        <w:rPr>
          <w:rFonts w:ascii="Arial Narrow" w:hAnsi="Arial Narrow"/>
          <w:sz w:val="22"/>
          <w:szCs w:val="22"/>
        </w:rPr>
        <w:t xml:space="preserve"> autoritza</w:t>
      </w:r>
      <w:r w:rsidR="00AF37BA" w:rsidRPr="00982AEC">
        <w:rPr>
          <w:rFonts w:ascii="Arial Narrow" w:hAnsi="Arial Narrow"/>
          <w:sz w:val="22"/>
          <w:szCs w:val="22"/>
        </w:rPr>
        <w:t>des</w:t>
      </w:r>
      <w:r w:rsidRPr="00982AEC">
        <w:rPr>
          <w:rFonts w:ascii="Arial Narrow" w:hAnsi="Arial Narrow"/>
          <w:sz w:val="22"/>
          <w:szCs w:val="22"/>
        </w:rPr>
        <w:t xml:space="preserve"> per contractar establertes pels Estats membres o presentació dels certificats comunitaris de classificació.</w:t>
      </w:r>
    </w:p>
    <w:p w14:paraId="0AD7382C" w14:textId="77777777" w:rsidR="006A5288" w:rsidRPr="00982AEC" w:rsidRDefault="006A5288" w:rsidP="006A5288">
      <w:pPr>
        <w:pStyle w:val="Textindependent21"/>
        <w:shd w:val="clear" w:color="auto" w:fill="auto"/>
        <w:tabs>
          <w:tab w:val="left" w:pos="567"/>
          <w:tab w:val="left" w:pos="1134"/>
          <w:tab w:val="left" w:pos="1702"/>
          <w:tab w:val="left" w:pos="5033"/>
        </w:tabs>
        <w:ind w:left="0" w:right="-2"/>
        <w:rPr>
          <w:rFonts w:ascii="Arial Narrow" w:hAnsi="Arial Narrow"/>
          <w:sz w:val="22"/>
          <w:szCs w:val="22"/>
        </w:rPr>
      </w:pPr>
    </w:p>
    <w:p w14:paraId="7D929991" w14:textId="77777777" w:rsidR="006A5288" w:rsidRPr="00982AEC" w:rsidRDefault="006A5288" w:rsidP="006A5288">
      <w:pPr>
        <w:pStyle w:val="Textindependent21"/>
        <w:shd w:val="clear" w:color="auto" w:fill="auto"/>
        <w:tabs>
          <w:tab w:val="left" w:pos="567"/>
          <w:tab w:val="left" w:pos="1134"/>
          <w:tab w:val="left" w:pos="1702"/>
          <w:tab w:val="left" w:pos="5033"/>
        </w:tabs>
        <w:ind w:left="0" w:right="-2"/>
        <w:rPr>
          <w:rFonts w:ascii="Arial Narrow" w:hAnsi="Arial Narrow"/>
          <w:sz w:val="22"/>
          <w:szCs w:val="22"/>
        </w:rPr>
      </w:pPr>
      <w:r w:rsidRPr="00982AEC">
        <w:rPr>
          <w:rFonts w:ascii="Arial Narrow" w:hAnsi="Arial Narrow"/>
          <w:sz w:val="22"/>
          <w:szCs w:val="22"/>
        </w:rPr>
        <w:t>a.4. Per a les empreses estrangeres no compreses a l'apartat anterior: informe expedit per la Missió Diplomàtica Permanent o oficina consular d’Espanya del lloc del domicili de l’empresa. A més, s'hi haurà d'acompanyar informe de reciprocitat lliurat per la missió diplomàtica esmentada.</w:t>
      </w:r>
    </w:p>
    <w:p w14:paraId="7C1A489B" w14:textId="77777777" w:rsidR="006A5288" w:rsidRPr="00982AEC" w:rsidRDefault="006A5288" w:rsidP="006A5288">
      <w:pPr>
        <w:pStyle w:val="Textindependent21"/>
        <w:shd w:val="clear" w:color="auto" w:fill="auto"/>
        <w:tabs>
          <w:tab w:val="left" w:pos="567"/>
          <w:tab w:val="left" w:pos="1134"/>
          <w:tab w:val="left" w:pos="1702"/>
          <w:tab w:val="left" w:pos="5033"/>
        </w:tabs>
        <w:ind w:left="284" w:right="-2"/>
        <w:rPr>
          <w:rFonts w:ascii="Arial Narrow" w:hAnsi="Arial Narrow"/>
          <w:sz w:val="22"/>
          <w:szCs w:val="22"/>
        </w:rPr>
      </w:pPr>
    </w:p>
    <w:p w14:paraId="1760691B" w14:textId="77777777" w:rsidR="006A5288" w:rsidRPr="00982AEC"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r w:rsidRPr="00982AEC">
        <w:rPr>
          <w:rFonts w:ascii="Arial Narrow" w:hAnsi="Arial Narrow"/>
          <w:sz w:val="22"/>
          <w:szCs w:val="22"/>
          <w:u w:val="single"/>
        </w:rPr>
        <w:t>b) Documents que acrediten l’apoderament</w:t>
      </w:r>
      <w:r w:rsidRPr="00982AEC">
        <w:rPr>
          <w:rFonts w:ascii="Arial Narrow" w:hAnsi="Arial Narrow"/>
          <w:sz w:val="22"/>
          <w:szCs w:val="22"/>
        </w:rPr>
        <w:t xml:space="preserve"> si la licitadora actua mitjançant representant o es tracta d'una persona jurídica: </w:t>
      </w:r>
    </w:p>
    <w:p w14:paraId="68AD01F4" w14:textId="77777777" w:rsidR="006A5288" w:rsidRPr="00982AEC"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p>
    <w:p w14:paraId="5030E2FA" w14:textId="77777777" w:rsidR="006A5288" w:rsidRPr="00982AEC"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r w:rsidRPr="00982AEC">
        <w:rPr>
          <w:rFonts w:ascii="Arial Narrow" w:hAnsi="Arial Narrow"/>
          <w:sz w:val="22"/>
          <w:szCs w:val="22"/>
        </w:rPr>
        <w:t>b.1. Document públic d'apoderament degudament inscrit en el Registre públic corresponent.</w:t>
      </w:r>
    </w:p>
    <w:p w14:paraId="7E807BE4" w14:textId="77777777" w:rsidR="006A5288" w:rsidRPr="00982AEC"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p>
    <w:p w14:paraId="221DC953" w14:textId="1E19E370" w:rsidR="006A5288" w:rsidRPr="00982AEC"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r w:rsidRPr="00982AEC">
        <w:rPr>
          <w:rFonts w:ascii="Arial Narrow" w:hAnsi="Arial Narrow"/>
          <w:sz w:val="22"/>
          <w:szCs w:val="22"/>
        </w:rPr>
        <w:t>b.2. NIF del</w:t>
      </w:r>
      <w:r w:rsidR="00AF37BA" w:rsidRPr="00982AEC">
        <w:rPr>
          <w:rFonts w:ascii="Arial Narrow" w:hAnsi="Arial Narrow"/>
          <w:sz w:val="22"/>
          <w:szCs w:val="22"/>
        </w:rPr>
        <w:t>/la</w:t>
      </w:r>
      <w:r w:rsidRPr="00982AEC">
        <w:rPr>
          <w:rFonts w:ascii="Arial Narrow" w:hAnsi="Arial Narrow"/>
          <w:sz w:val="22"/>
          <w:szCs w:val="22"/>
        </w:rPr>
        <w:t xml:space="preserve"> representant</w:t>
      </w:r>
      <w:r w:rsidR="00AF37BA" w:rsidRPr="00982AEC">
        <w:rPr>
          <w:rFonts w:ascii="Arial Narrow" w:hAnsi="Arial Narrow"/>
          <w:sz w:val="22"/>
          <w:szCs w:val="22"/>
        </w:rPr>
        <w:t>/a</w:t>
      </w:r>
      <w:r w:rsidRPr="00982AEC">
        <w:rPr>
          <w:rFonts w:ascii="Arial Narrow" w:hAnsi="Arial Narrow"/>
          <w:sz w:val="22"/>
          <w:szCs w:val="22"/>
        </w:rPr>
        <w:t xml:space="preserve"> i del</w:t>
      </w:r>
      <w:r w:rsidR="00AF37BA" w:rsidRPr="00982AEC">
        <w:rPr>
          <w:rFonts w:ascii="Arial Narrow" w:hAnsi="Arial Narrow"/>
          <w:sz w:val="22"/>
          <w:szCs w:val="22"/>
        </w:rPr>
        <w:t>/la</w:t>
      </w:r>
      <w:r w:rsidRPr="00982AEC">
        <w:rPr>
          <w:rFonts w:ascii="Arial Narrow" w:hAnsi="Arial Narrow"/>
          <w:sz w:val="22"/>
          <w:szCs w:val="22"/>
        </w:rPr>
        <w:t xml:space="preserve"> signant de la proposició econòmica.</w:t>
      </w:r>
    </w:p>
    <w:p w14:paraId="6BC1336A" w14:textId="77777777" w:rsidR="006A5288" w:rsidRPr="00982AEC"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p>
    <w:p w14:paraId="6DDE6789" w14:textId="77777777" w:rsidR="006A5288" w:rsidRPr="00982AEC"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r w:rsidRPr="00982AEC">
        <w:rPr>
          <w:rFonts w:ascii="Arial Narrow" w:hAnsi="Arial Narrow"/>
          <w:sz w:val="22"/>
          <w:szCs w:val="22"/>
          <w:u w:val="single"/>
        </w:rPr>
        <w:t>c) Documents o mitjans que acrediten l’aptitud i la solvència mínimes requerides</w:t>
      </w:r>
      <w:r w:rsidRPr="00982AEC">
        <w:rPr>
          <w:rFonts w:ascii="Arial Narrow" w:hAnsi="Arial Narrow"/>
          <w:sz w:val="22"/>
          <w:szCs w:val="22"/>
        </w:rPr>
        <w:t xml:space="preserve"> per accedir a l’adjudicació del contracte:</w:t>
      </w:r>
    </w:p>
    <w:p w14:paraId="0836E0B1" w14:textId="77777777" w:rsidR="006A5288" w:rsidRPr="00982AEC"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p>
    <w:p w14:paraId="68D530E0" w14:textId="4B46D248" w:rsidR="00162976" w:rsidRPr="00982AEC" w:rsidRDefault="006A5288" w:rsidP="006A5288">
      <w:pPr>
        <w:pStyle w:val="Textindependent21"/>
        <w:shd w:val="clear" w:color="auto" w:fill="auto"/>
        <w:tabs>
          <w:tab w:val="left" w:pos="567"/>
          <w:tab w:val="left" w:pos="1134"/>
          <w:tab w:val="left" w:pos="1702"/>
        </w:tabs>
        <w:ind w:left="0" w:right="-2"/>
        <w:rPr>
          <w:rFonts w:ascii="Arial Narrow" w:eastAsia="Calibri" w:hAnsi="Arial Narrow"/>
          <w:sz w:val="22"/>
          <w:szCs w:val="22"/>
          <w:lang w:eastAsia="en-US"/>
        </w:rPr>
      </w:pPr>
      <w:r w:rsidRPr="00982AEC">
        <w:rPr>
          <w:rFonts w:ascii="Arial Narrow" w:eastAsia="Calibri" w:hAnsi="Arial Narrow"/>
          <w:sz w:val="22"/>
          <w:szCs w:val="22"/>
          <w:lang w:eastAsia="en-US"/>
        </w:rPr>
        <w:t>La classificació de la licitadora en el grup i subgrup de classificació que correspon a l’objecte del contracte, amb la categoria de classificació que correspon pel seu valor anual mitjà, constitueix una acreditació suficient de la solvència econòmica, financera i tècnica o professional</w:t>
      </w:r>
      <w:r w:rsidR="00162976" w:rsidRPr="00982AEC">
        <w:rPr>
          <w:rFonts w:ascii="Arial Narrow" w:eastAsia="Calibri" w:hAnsi="Arial Narrow"/>
          <w:sz w:val="22"/>
          <w:szCs w:val="22"/>
          <w:lang w:eastAsia="en-US"/>
        </w:rPr>
        <w:t>.</w:t>
      </w:r>
    </w:p>
    <w:p w14:paraId="14B39828" w14:textId="77777777" w:rsidR="00162976" w:rsidRPr="00982AEC" w:rsidRDefault="00162976" w:rsidP="006A5288">
      <w:pPr>
        <w:pStyle w:val="Textindependent21"/>
        <w:shd w:val="clear" w:color="auto" w:fill="auto"/>
        <w:tabs>
          <w:tab w:val="left" w:pos="567"/>
          <w:tab w:val="left" w:pos="1134"/>
          <w:tab w:val="left" w:pos="1702"/>
        </w:tabs>
        <w:ind w:left="0" w:right="-2"/>
        <w:rPr>
          <w:rFonts w:ascii="Arial Narrow" w:eastAsia="Calibri" w:hAnsi="Arial Narrow"/>
          <w:sz w:val="22"/>
          <w:szCs w:val="22"/>
          <w:u w:val="single"/>
          <w:lang w:eastAsia="en-US"/>
        </w:rPr>
      </w:pPr>
    </w:p>
    <w:p w14:paraId="0E9CC69D" w14:textId="77777777" w:rsidR="006A5288" w:rsidRPr="00982AEC" w:rsidRDefault="006A5288" w:rsidP="006A5288">
      <w:pPr>
        <w:tabs>
          <w:tab w:val="left" w:pos="0"/>
        </w:tabs>
        <w:jc w:val="both"/>
        <w:rPr>
          <w:rFonts w:ascii="Arial Narrow" w:eastAsia="Calibri" w:hAnsi="Arial Narrow"/>
          <w:sz w:val="22"/>
          <w:szCs w:val="22"/>
          <w:lang w:eastAsia="en-US"/>
        </w:rPr>
      </w:pPr>
      <w:r w:rsidRPr="00982AEC">
        <w:rPr>
          <w:rFonts w:ascii="Arial Narrow" w:hAnsi="Arial Narrow"/>
          <w:sz w:val="22"/>
          <w:szCs w:val="22"/>
          <w:u w:val="single"/>
        </w:rPr>
        <w:lastRenderedPageBreak/>
        <w:t>c.1. Per acreditar la solvència econòmica i financera:</w:t>
      </w:r>
      <w:r w:rsidRPr="00982AEC">
        <w:rPr>
          <w:rFonts w:ascii="Arial Narrow" w:hAnsi="Arial Narrow"/>
          <w:sz w:val="22"/>
          <w:szCs w:val="22"/>
        </w:rPr>
        <w:t xml:space="preserve"> </w:t>
      </w:r>
      <w:r w:rsidRPr="00982AEC">
        <w:rPr>
          <w:rFonts w:ascii="Arial Narrow" w:eastAsia="Calibri" w:hAnsi="Arial Narrow"/>
          <w:sz w:val="22"/>
          <w:szCs w:val="22"/>
          <w:lang w:eastAsia="en-US"/>
        </w:rPr>
        <w:t xml:space="preserve">Els comptes anuals de l’any de major volum dels tres últims anys per al qual estigui vençuda l’obligació d’aprovació de comptes anuals aprovats i dipositats al Registre Mercantil o en el Registre oficial que correspongui. Les persones empresàries individuals no inscrites al Registre Mercantil han d’acreditar el seu volum de negocis de l’any de major volum dels tres últims anys mitjançant els llibres d’inventaris i comptes anuals legalitzats pel Registre Mercantil. </w:t>
      </w:r>
    </w:p>
    <w:p w14:paraId="2F7C2BA9" w14:textId="77777777" w:rsidR="006A5288" w:rsidRPr="00982AEC" w:rsidRDefault="006A5288" w:rsidP="006A5288">
      <w:pPr>
        <w:tabs>
          <w:tab w:val="left" w:pos="0"/>
        </w:tabs>
        <w:jc w:val="both"/>
        <w:rPr>
          <w:rFonts w:ascii="Arial Narrow" w:eastAsia="Calibri" w:hAnsi="Arial Narrow"/>
          <w:sz w:val="22"/>
          <w:szCs w:val="22"/>
          <w:lang w:eastAsia="en-US"/>
        </w:rPr>
      </w:pPr>
    </w:p>
    <w:p w14:paraId="49A3B5D4" w14:textId="60CBA5D5" w:rsidR="006A5288" w:rsidRPr="00982AEC" w:rsidRDefault="006A5288" w:rsidP="006A5288">
      <w:pPr>
        <w:tabs>
          <w:tab w:val="left" w:pos="0"/>
        </w:tabs>
        <w:jc w:val="both"/>
        <w:rPr>
          <w:rFonts w:ascii="Arial Narrow" w:hAnsi="Arial Narrow"/>
          <w:sz w:val="22"/>
          <w:szCs w:val="22"/>
        </w:rPr>
      </w:pPr>
      <w:r w:rsidRPr="00982AEC">
        <w:rPr>
          <w:rFonts w:ascii="Arial Narrow" w:hAnsi="Arial Narrow"/>
          <w:sz w:val="22"/>
          <w:szCs w:val="22"/>
        </w:rPr>
        <w:t xml:space="preserve">De forma alternativa, la licitadora podrà aportar l’Impost de Societats o altre document acreditatiu acceptat per BARCELONA ACTIVA SAU SPM per a acreditar el volum global de negocis mínim indicat </w:t>
      </w:r>
      <w:r w:rsidR="00162976" w:rsidRPr="00982AEC">
        <w:rPr>
          <w:rFonts w:ascii="Arial Narrow" w:hAnsi="Arial Narrow"/>
          <w:sz w:val="22"/>
          <w:szCs w:val="22"/>
        </w:rPr>
        <w:t>en aquest plec</w:t>
      </w:r>
      <w:r w:rsidRPr="00982AEC">
        <w:rPr>
          <w:rFonts w:ascii="Arial Narrow" w:hAnsi="Arial Narrow"/>
          <w:sz w:val="22"/>
          <w:szCs w:val="22"/>
        </w:rPr>
        <w:t>.</w:t>
      </w:r>
    </w:p>
    <w:p w14:paraId="28837224" w14:textId="77777777" w:rsidR="006A5288" w:rsidRPr="00982AEC" w:rsidRDefault="006A5288" w:rsidP="006A5288">
      <w:pPr>
        <w:tabs>
          <w:tab w:val="left" w:pos="0"/>
        </w:tabs>
        <w:jc w:val="both"/>
        <w:rPr>
          <w:rFonts w:ascii="Arial Narrow" w:hAnsi="Arial Narrow"/>
          <w:sz w:val="22"/>
          <w:szCs w:val="22"/>
        </w:rPr>
      </w:pPr>
    </w:p>
    <w:p w14:paraId="21DD35CA" w14:textId="2CCED4D7" w:rsidR="00162976" w:rsidRPr="00982AEC" w:rsidRDefault="00162976" w:rsidP="00162976">
      <w:pPr>
        <w:jc w:val="both"/>
        <w:rPr>
          <w:rFonts w:ascii="Arial Narrow" w:eastAsia="Calibri" w:hAnsi="Arial Narrow"/>
          <w:sz w:val="22"/>
          <w:szCs w:val="22"/>
          <w:lang w:eastAsia="en-US"/>
        </w:rPr>
      </w:pPr>
      <w:r w:rsidRPr="00982AEC">
        <w:rPr>
          <w:rFonts w:ascii="Arial Narrow" w:eastAsia="Calibri" w:hAnsi="Arial Narrow"/>
          <w:sz w:val="22"/>
          <w:szCs w:val="22"/>
          <w:lang w:eastAsia="en-US"/>
        </w:rPr>
        <w:t xml:space="preserve">Com a </w:t>
      </w:r>
      <w:r w:rsidR="006A5288" w:rsidRPr="00982AEC">
        <w:rPr>
          <w:rFonts w:ascii="Arial Narrow" w:eastAsia="Calibri" w:hAnsi="Arial Narrow"/>
          <w:sz w:val="22"/>
          <w:szCs w:val="22"/>
          <w:lang w:eastAsia="en-US"/>
        </w:rPr>
        <w:t>alternativa per a serveis professionals únicament</w:t>
      </w:r>
      <w:r w:rsidRPr="00982AEC">
        <w:rPr>
          <w:rFonts w:ascii="Arial Narrow" w:eastAsia="Calibri" w:hAnsi="Arial Narrow"/>
          <w:sz w:val="22"/>
          <w:szCs w:val="22"/>
          <w:lang w:eastAsia="en-US"/>
        </w:rPr>
        <w:t>, c</w:t>
      </w:r>
      <w:r w:rsidR="006A5288" w:rsidRPr="00982AEC">
        <w:rPr>
          <w:rFonts w:ascii="Arial Narrow" w:eastAsia="Calibri" w:hAnsi="Arial Narrow"/>
          <w:sz w:val="22"/>
          <w:szCs w:val="22"/>
          <w:lang w:eastAsia="en-US"/>
        </w:rPr>
        <w:t>ertificat d’assegurança d’indemnització per riscos professionals, per import igual o superior al volum global de negocis exigit, expedit per l’asseguradora on constin els riscos assegurats i la data de venciment de l’assegurança així com el compromís de la seva renovació o pròrroga que garanteixi el manteniment de la seva cobertura durant tota l’execució del contracte</w:t>
      </w:r>
      <w:r w:rsidRPr="00982AEC">
        <w:rPr>
          <w:rFonts w:ascii="Arial Narrow" w:eastAsia="Calibri" w:hAnsi="Arial Narrow"/>
          <w:sz w:val="22"/>
          <w:szCs w:val="22"/>
          <w:lang w:eastAsia="en-US"/>
        </w:rPr>
        <w:t>.</w:t>
      </w:r>
    </w:p>
    <w:p w14:paraId="2FC35080" w14:textId="77777777" w:rsidR="00162976" w:rsidRPr="00982AEC" w:rsidRDefault="00162976" w:rsidP="006A5288">
      <w:pPr>
        <w:tabs>
          <w:tab w:val="left" w:pos="0"/>
        </w:tabs>
        <w:jc w:val="both"/>
        <w:rPr>
          <w:rFonts w:ascii="Arial Narrow" w:eastAsia="Calibri" w:hAnsi="Arial Narrow"/>
          <w:sz w:val="22"/>
          <w:szCs w:val="22"/>
          <w:lang w:eastAsia="en-US"/>
        </w:rPr>
      </w:pPr>
    </w:p>
    <w:p w14:paraId="7F177A51" w14:textId="77777777" w:rsidR="006A5288" w:rsidRPr="00982AEC" w:rsidRDefault="006A5288" w:rsidP="006A5288">
      <w:pPr>
        <w:tabs>
          <w:tab w:val="left" w:pos="284"/>
        </w:tabs>
        <w:ind w:left="284" w:hanging="284"/>
        <w:jc w:val="both"/>
        <w:rPr>
          <w:rFonts w:ascii="Arial Narrow" w:hAnsi="Arial Narrow"/>
          <w:sz w:val="22"/>
          <w:szCs w:val="22"/>
        </w:rPr>
      </w:pPr>
      <w:r w:rsidRPr="00982AEC">
        <w:rPr>
          <w:rFonts w:ascii="Arial Narrow" w:hAnsi="Arial Narrow"/>
          <w:sz w:val="22"/>
          <w:szCs w:val="22"/>
          <w:u w:val="single"/>
        </w:rPr>
        <w:t>c.2. Per acreditar la solvència tècnica o professional</w:t>
      </w:r>
      <w:r w:rsidRPr="00982AEC">
        <w:rPr>
          <w:rFonts w:ascii="Arial Narrow" w:hAnsi="Arial Narrow"/>
          <w:sz w:val="22"/>
          <w:szCs w:val="22"/>
        </w:rPr>
        <w:t xml:space="preserve">: </w:t>
      </w:r>
    </w:p>
    <w:p w14:paraId="42BC709C" w14:textId="7CDAE1EC" w:rsidR="006A5288" w:rsidRPr="00982AEC" w:rsidRDefault="006A5288" w:rsidP="006A5288">
      <w:pPr>
        <w:tabs>
          <w:tab w:val="left" w:pos="284"/>
        </w:tabs>
        <w:ind w:left="284" w:hanging="284"/>
        <w:jc w:val="both"/>
        <w:rPr>
          <w:rFonts w:ascii="Arial Narrow" w:hAnsi="Arial Narrow"/>
          <w:sz w:val="22"/>
          <w:szCs w:val="22"/>
        </w:rPr>
      </w:pPr>
    </w:p>
    <w:p w14:paraId="3B690F15" w14:textId="7F77E913" w:rsidR="00162976" w:rsidRPr="00982AEC" w:rsidRDefault="00162976" w:rsidP="006725F9">
      <w:pPr>
        <w:numPr>
          <w:ilvl w:val="0"/>
          <w:numId w:val="2"/>
        </w:numPr>
        <w:tabs>
          <w:tab w:val="clear" w:pos="360"/>
          <w:tab w:val="num" w:pos="284"/>
        </w:tabs>
        <w:ind w:left="284" w:hanging="284"/>
        <w:contextualSpacing/>
        <w:jc w:val="both"/>
        <w:rPr>
          <w:rFonts w:ascii="Arial Narrow" w:hAnsi="Arial Narrow"/>
          <w:i/>
          <w:sz w:val="22"/>
          <w:szCs w:val="22"/>
        </w:rPr>
      </w:pPr>
      <w:r w:rsidRPr="00982AEC">
        <w:rPr>
          <w:rFonts w:ascii="Arial Narrow" w:eastAsia="Calibri" w:hAnsi="Arial Narrow" w:cs="Arial"/>
          <w:sz w:val="22"/>
          <w:szCs w:val="22"/>
          <w:lang w:eastAsia="en-US"/>
        </w:rPr>
        <w:t xml:space="preserve">Relació dels principals serveis efectuats </w:t>
      </w:r>
      <w:r w:rsidRPr="00982AEC">
        <w:rPr>
          <w:rFonts w:ascii="Arial Narrow" w:eastAsia="Calibri" w:hAnsi="Arial Narrow"/>
          <w:sz w:val="22"/>
          <w:szCs w:val="22"/>
          <w:lang w:eastAsia="en-US"/>
        </w:rPr>
        <w:t xml:space="preserve">en el decurs dels últims </w:t>
      </w:r>
      <w:r w:rsidR="00A643FB" w:rsidRPr="00982AEC">
        <w:rPr>
          <w:rFonts w:ascii="Arial Narrow" w:eastAsia="Calibri" w:hAnsi="Arial Narrow"/>
          <w:sz w:val="22"/>
          <w:szCs w:val="22"/>
          <w:lang w:eastAsia="en-US"/>
        </w:rPr>
        <w:t>tres</w:t>
      </w:r>
      <w:r w:rsidRPr="00982AEC">
        <w:rPr>
          <w:rFonts w:ascii="Arial Narrow" w:eastAsia="Calibri" w:hAnsi="Arial Narrow"/>
          <w:sz w:val="22"/>
          <w:szCs w:val="22"/>
          <w:lang w:eastAsia="en-US"/>
        </w:rPr>
        <w:t xml:space="preserve"> anys en serveis de naturalesa igual o similar que els que constitueixen l’objecte d’aquest contracte</w:t>
      </w:r>
      <w:r w:rsidR="008403E0" w:rsidRPr="00982AEC">
        <w:rPr>
          <w:rFonts w:ascii="Arial Narrow" w:eastAsia="Calibri" w:hAnsi="Arial Narrow"/>
          <w:sz w:val="22"/>
          <w:szCs w:val="22"/>
          <w:lang w:eastAsia="en-US"/>
        </w:rPr>
        <w:t>,</w:t>
      </w:r>
      <w:r w:rsidRPr="00982AEC">
        <w:rPr>
          <w:rFonts w:ascii="Arial Narrow" w:eastAsia="Calibri" w:hAnsi="Arial Narrow" w:cs="Arial"/>
          <w:sz w:val="22"/>
          <w:szCs w:val="22"/>
          <w:lang w:eastAsia="en-US"/>
        </w:rPr>
        <w:t xml:space="preserve"> que inclogui import, dates i el destinatari, públic o privat, d’aquests. Els serveis o treballs efectuats s’acrediten mitjançant certificats expedits o visats per l’òrgan competent, quan el destinatari és una entitat del sector públic o, quan el destinatari és un subjecte privat, mitjançant un certificat expedit per aquest o, a falta d’aquest certificat, mitjançant una declaració de l’empresa; si s’escau, aquests certificats han de ser comunicats directament a l’òrgan de contractació per l’autoritat competent. </w:t>
      </w:r>
    </w:p>
    <w:p w14:paraId="040F131C" w14:textId="77777777" w:rsidR="008403E0" w:rsidRPr="00982AEC" w:rsidRDefault="008403E0" w:rsidP="008403E0">
      <w:pPr>
        <w:shd w:val="clear" w:color="auto" w:fill="FFFFFF"/>
        <w:ind w:left="360"/>
        <w:contextualSpacing/>
        <w:jc w:val="both"/>
        <w:rPr>
          <w:rFonts w:ascii="Arial Narrow" w:eastAsia="Calibri" w:hAnsi="Arial Narrow" w:cs="Arial"/>
          <w:sz w:val="22"/>
          <w:szCs w:val="22"/>
          <w:lang w:eastAsia="en-US"/>
        </w:rPr>
      </w:pPr>
    </w:p>
    <w:p w14:paraId="1DCD86CA" w14:textId="77777777" w:rsidR="008403E0" w:rsidRPr="00982AEC" w:rsidRDefault="008403E0" w:rsidP="00D44835">
      <w:pPr>
        <w:pStyle w:val="Pargrafdellista"/>
        <w:numPr>
          <w:ilvl w:val="0"/>
          <w:numId w:val="13"/>
        </w:numPr>
        <w:ind w:left="284" w:hanging="284"/>
        <w:contextualSpacing w:val="0"/>
        <w:jc w:val="both"/>
        <w:rPr>
          <w:rFonts w:ascii="Arial Narrow" w:eastAsia="Calibri" w:hAnsi="Arial Narrow"/>
          <w:sz w:val="22"/>
          <w:szCs w:val="22"/>
          <w:lang w:eastAsia="en-US"/>
        </w:rPr>
      </w:pPr>
      <w:r w:rsidRPr="00982AEC">
        <w:rPr>
          <w:rFonts w:ascii="Arial Narrow" w:eastAsia="Calibri" w:hAnsi="Arial Narrow" w:cs="Arial"/>
          <w:sz w:val="22"/>
          <w:szCs w:val="22"/>
          <w:lang w:eastAsia="en-US"/>
        </w:rPr>
        <w:t>Declaració relativa amb la indicació dels mitjans personals i/o materials que s’ha compromet a dedicar o adscriure a l’execució del contracte.</w:t>
      </w:r>
    </w:p>
    <w:p w14:paraId="500BC06A" w14:textId="77777777" w:rsidR="006A5288" w:rsidRPr="00982AEC" w:rsidRDefault="006A5288" w:rsidP="006A5288">
      <w:pPr>
        <w:pStyle w:val="Pargrafdellista"/>
        <w:tabs>
          <w:tab w:val="left" w:pos="284"/>
        </w:tabs>
        <w:ind w:left="284"/>
        <w:jc w:val="both"/>
        <w:rPr>
          <w:rFonts w:ascii="Arial Narrow" w:hAnsi="Arial Narrow"/>
          <w:sz w:val="22"/>
          <w:szCs w:val="22"/>
        </w:rPr>
      </w:pPr>
    </w:p>
    <w:p w14:paraId="6DE19453" w14:textId="5B9E2CDA" w:rsidR="006A5288" w:rsidRPr="00982AEC" w:rsidRDefault="006A5288" w:rsidP="00D44835">
      <w:pPr>
        <w:pStyle w:val="Pargrafdellista"/>
        <w:numPr>
          <w:ilvl w:val="0"/>
          <w:numId w:val="17"/>
        </w:numPr>
        <w:tabs>
          <w:tab w:val="left" w:pos="284"/>
        </w:tabs>
        <w:ind w:left="284" w:hanging="284"/>
        <w:contextualSpacing w:val="0"/>
        <w:jc w:val="both"/>
        <w:rPr>
          <w:rFonts w:ascii="Arial Narrow" w:hAnsi="Arial Narrow"/>
          <w:sz w:val="22"/>
          <w:szCs w:val="22"/>
        </w:rPr>
      </w:pPr>
      <w:r w:rsidRPr="00982AEC">
        <w:rPr>
          <w:rFonts w:ascii="Arial Narrow" w:hAnsi="Arial Narrow"/>
          <w:sz w:val="22"/>
          <w:szCs w:val="22"/>
        </w:rPr>
        <w:t xml:space="preserve">Documents acreditatius de les </w:t>
      </w:r>
      <w:r w:rsidRPr="00982AEC">
        <w:rPr>
          <w:rFonts w:ascii="Arial Narrow" w:eastAsia="Calibri" w:hAnsi="Arial Narrow"/>
          <w:sz w:val="22"/>
          <w:szCs w:val="22"/>
          <w:lang w:eastAsia="en-US"/>
        </w:rPr>
        <w:t xml:space="preserve">titulacions o acreditacions acadèmiques o professionals i de l’experiència </w:t>
      </w:r>
      <w:r w:rsidRPr="00982AEC">
        <w:rPr>
          <w:rFonts w:ascii="Arial Narrow" w:hAnsi="Arial Narrow"/>
          <w:sz w:val="22"/>
          <w:szCs w:val="22"/>
        </w:rPr>
        <w:t>del personal, integrat o no en l’empresa, encarregat d’executar les prestacions.</w:t>
      </w:r>
    </w:p>
    <w:p w14:paraId="5E2B91AB" w14:textId="2E72DFEE" w:rsidR="008403E0" w:rsidRPr="00982AEC" w:rsidRDefault="008403E0" w:rsidP="008403E0">
      <w:pPr>
        <w:pStyle w:val="Pargrafdellista"/>
        <w:tabs>
          <w:tab w:val="left" w:pos="284"/>
        </w:tabs>
        <w:ind w:left="284"/>
        <w:contextualSpacing w:val="0"/>
        <w:jc w:val="both"/>
        <w:rPr>
          <w:rFonts w:ascii="Arial Narrow" w:hAnsi="Arial Narrow"/>
          <w:sz w:val="22"/>
          <w:szCs w:val="22"/>
        </w:rPr>
      </w:pPr>
    </w:p>
    <w:p w14:paraId="68F06F6B" w14:textId="7A2D6ECB" w:rsidR="008403E0" w:rsidRPr="00982AEC" w:rsidRDefault="008403E0" w:rsidP="00D44835">
      <w:pPr>
        <w:pStyle w:val="Pargrafdellista"/>
        <w:numPr>
          <w:ilvl w:val="0"/>
          <w:numId w:val="17"/>
        </w:numPr>
        <w:tabs>
          <w:tab w:val="left" w:pos="284"/>
        </w:tabs>
        <w:ind w:left="284" w:hanging="284"/>
        <w:contextualSpacing w:val="0"/>
        <w:jc w:val="both"/>
        <w:rPr>
          <w:rFonts w:ascii="Arial Narrow" w:hAnsi="Arial Narrow"/>
          <w:sz w:val="22"/>
          <w:szCs w:val="22"/>
        </w:rPr>
      </w:pPr>
      <w:r w:rsidRPr="00982AEC">
        <w:rPr>
          <w:rFonts w:ascii="Arial Narrow" w:hAnsi="Arial Narrow"/>
          <w:sz w:val="22"/>
          <w:szCs w:val="22"/>
        </w:rPr>
        <w:t>En cas que s’hagin previst</w:t>
      </w:r>
      <w:r w:rsidR="00162BA8" w:rsidRPr="00982AEC">
        <w:rPr>
          <w:rFonts w:ascii="Arial Narrow" w:hAnsi="Arial Narrow"/>
          <w:sz w:val="22"/>
          <w:szCs w:val="22"/>
        </w:rPr>
        <w:t xml:space="preserve">, </w:t>
      </w:r>
      <w:r w:rsidRPr="00982AEC">
        <w:rPr>
          <w:rFonts w:ascii="Arial Narrow" w:hAnsi="Arial Narrow"/>
          <w:sz w:val="22"/>
          <w:szCs w:val="22"/>
        </w:rPr>
        <w:t>i</w:t>
      </w:r>
      <w:r w:rsidRPr="00982AEC">
        <w:rPr>
          <w:rFonts w:ascii="Arial Narrow" w:eastAsia="Calibri" w:hAnsi="Arial Narrow" w:cs="Arial"/>
          <w:sz w:val="22"/>
          <w:szCs w:val="22"/>
          <w:lang w:eastAsia="en-US"/>
        </w:rPr>
        <w:t>ndicació de les mesures de gestió ambiental que aplicarà en executar el contracte</w:t>
      </w:r>
      <w:r w:rsidRPr="00982AEC">
        <w:rPr>
          <w:rFonts w:ascii="Arial Narrow" w:hAnsi="Arial Narrow" w:cs="Arial"/>
          <w:sz w:val="22"/>
          <w:szCs w:val="22"/>
        </w:rPr>
        <w:t>.</w:t>
      </w:r>
    </w:p>
    <w:p w14:paraId="63F76DF3" w14:textId="77777777" w:rsidR="00A643FB" w:rsidRPr="00982AEC" w:rsidRDefault="00A643FB" w:rsidP="00A643FB">
      <w:pPr>
        <w:pStyle w:val="Pargrafdellista"/>
        <w:rPr>
          <w:rFonts w:ascii="Arial Narrow" w:hAnsi="Arial Narrow"/>
          <w:sz w:val="22"/>
          <w:szCs w:val="22"/>
        </w:rPr>
      </w:pPr>
    </w:p>
    <w:p w14:paraId="4EEDE85F" w14:textId="62E160A9" w:rsidR="008C50C7" w:rsidRPr="00982AEC" w:rsidRDefault="00A643FB" w:rsidP="006725F9">
      <w:pPr>
        <w:pStyle w:val="Pargrafdellista"/>
        <w:numPr>
          <w:ilvl w:val="0"/>
          <w:numId w:val="2"/>
        </w:numPr>
        <w:shd w:val="clear" w:color="auto" w:fill="FFFFFF"/>
        <w:tabs>
          <w:tab w:val="clear" w:pos="360"/>
          <w:tab w:val="num" w:pos="284"/>
        </w:tabs>
        <w:ind w:left="284" w:hanging="284"/>
        <w:jc w:val="both"/>
        <w:rPr>
          <w:rFonts w:ascii="Arial Narrow" w:eastAsia="Calibri" w:hAnsi="Arial Narrow" w:cs="Arial"/>
          <w:sz w:val="22"/>
          <w:szCs w:val="22"/>
          <w:lang w:eastAsia="en-US"/>
        </w:rPr>
      </w:pPr>
      <w:r w:rsidRPr="00982AEC">
        <w:rPr>
          <w:rFonts w:ascii="Arial Narrow" w:hAnsi="Arial Narrow"/>
          <w:sz w:val="22"/>
          <w:szCs w:val="22"/>
        </w:rPr>
        <w:t xml:space="preserve">En el cas que </w:t>
      </w:r>
      <w:r w:rsidR="008C50C7" w:rsidRPr="00982AEC">
        <w:rPr>
          <w:rFonts w:ascii="Arial Narrow" w:hAnsi="Arial Narrow"/>
          <w:sz w:val="22"/>
          <w:szCs w:val="22"/>
        </w:rPr>
        <w:t>s’ha</w:t>
      </w:r>
      <w:r w:rsidRPr="00982AEC">
        <w:rPr>
          <w:rFonts w:ascii="Arial Narrow" w:hAnsi="Arial Narrow"/>
          <w:sz w:val="22"/>
          <w:szCs w:val="22"/>
        </w:rPr>
        <w:t>gi</w:t>
      </w:r>
      <w:r w:rsidR="008C50C7" w:rsidRPr="00982AEC">
        <w:rPr>
          <w:rFonts w:ascii="Arial Narrow" w:hAnsi="Arial Narrow"/>
          <w:sz w:val="22"/>
          <w:szCs w:val="22"/>
        </w:rPr>
        <w:t xml:space="preserve"> escollit el criteri de la subcontractació</w:t>
      </w:r>
      <w:r w:rsidRPr="00982AEC">
        <w:rPr>
          <w:rFonts w:ascii="Arial Narrow" w:hAnsi="Arial Narrow"/>
          <w:sz w:val="22"/>
          <w:szCs w:val="22"/>
        </w:rPr>
        <w:t>, d</w:t>
      </w:r>
      <w:r w:rsidR="008C50C7" w:rsidRPr="00982AEC">
        <w:rPr>
          <w:rFonts w:ascii="Arial Narrow" w:eastAsia="Calibri" w:hAnsi="Arial Narrow" w:cs="Arial"/>
          <w:sz w:val="22"/>
          <w:szCs w:val="22"/>
          <w:lang w:eastAsia="en-US"/>
        </w:rPr>
        <w:t>eclaració de</w:t>
      </w:r>
      <w:r w:rsidR="00977886" w:rsidRPr="00982AEC">
        <w:rPr>
          <w:rFonts w:ascii="Arial Narrow" w:eastAsia="Calibri" w:hAnsi="Arial Narrow" w:cs="Arial"/>
          <w:sz w:val="22"/>
          <w:szCs w:val="22"/>
          <w:lang w:eastAsia="en-US"/>
        </w:rPr>
        <w:t xml:space="preserve">l percentatge </w:t>
      </w:r>
      <w:r w:rsidR="008C50C7" w:rsidRPr="00982AEC">
        <w:rPr>
          <w:rFonts w:ascii="Arial Narrow" w:eastAsia="Calibri" w:hAnsi="Arial Narrow" w:cs="Arial"/>
          <w:sz w:val="22"/>
          <w:szCs w:val="22"/>
          <w:lang w:eastAsia="en-US"/>
        </w:rPr>
        <w:t xml:space="preserve">què subcontractarà </w:t>
      </w:r>
      <w:r w:rsidR="00977886" w:rsidRPr="00982AEC">
        <w:rPr>
          <w:rFonts w:ascii="Arial Narrow" w:eastAsia="Calibri" w:hAnsi="Arial Narrow" w:cs="Arial"/>
          <w:sz w:val="22"/>
          <w:szCs w:val="22"/>
          <w:lang w:eastAsia="en-US"/>
        </w:rPr>
        <w:t xml:space="preserve">respecte </w:t>
      </w:r>
      <w:r w:rsidR="008C50C7" w:rsidRPr="00982AEC">
        <w:rPr>
          <w:rFonts w:ascii="Arial Narrow" w:eastAsia="Calibri" w:hAnsi="Arial Narrow" w:cs="Arial"/>
          <w:sz w:val="22"/>
          <w:szCs w:val="22"/>
          <w:lang w:eastAsia="en-US"/>
        </w:rPr>
        <w:t xml:space="preserve">del pressupost </w:t>
      </w:r>
      <w:r w:rsidR="00AF37BA" w:rsidRPr="00982AEC">
        <w:rPr>
          <w:rFonts w:ascii="Arial Narrow" w:eastAsia="Calibri" w:hAnsi="Arial Narrow" w:cs="Arial"/>
          <w:sz w:val="22"/>
          <w:szCs w:val="22"/>
          <w:lang w:eastAsia="en-US"/>
        </w:rPr>
        <w:t xml:space="preserve">base </w:t>
      </w:r>
      <w:r w:rsidR="008C50C7" w:rsidRPr="00982AEC">
        <w:rPr>
          <w:rFonts w:ascii="Arial Narrow" w:eastAsia="Calibri" w:hAnsi="Arial Narrow" w:cs="Arial"/>
          <w:sz w:val="22"/>
          <w:szCs w:val="22"/>
          <w:lang w:eastAsia="en-US"/>
        </w:rPr>
        <w:t>de licitació</w:t>
      </w:r>
      <w:r w:rsidR="00AF37BA" w:rsidRPr="00982AEC">
        <w:rPr>
          <w:rFonts w:ascii="Arial Narrow" w:eastAsia="Calibri" w:hAnsi="Arial Narrow" w:cs="Arial"/>
          <w:sz w:val="22"/>
          <w:szCs w:val="22"/>
          <w:lang w:eastAsia="en-US"/>
        </w:rPr>
        <w:t xml:space="preserve">, </w:t>
      </w:r>
      <w:r w:rsidR="008C50C7" w:rsidRPr="00982AEC">
        <w:rPr>
          <w:rFonts w:ascii="Arial Narrow" w:eastAsia="Calibri" w:hAnsi="Arial Narrow" w:cs="Arial"/>
          <w:sz w:val="22"/>
          <w:szCs w:val="22"/>
          <w:lang w:eastAsia="en-US"/>
        </w:rPr>
        <w:t>impostos exclosos, i que no subcontractarà la part o parts del contracte indicades</w:t>
      </w:r>
      <w:r w:rsidR="00977886" w:rsidRPr="00982AEC">
        <w:rPr>
          <w:rFonts w:ascii="Arial Narrow" w:eastAsia="Calibri" w:hAnsi="Arial Narrow" w:cs="Arial"/>
          <w:sz w:val="22"/>
          <w:szCs w:val="22"/>
          <w:lang w:eastAsia="en-US"/>
        </w:rPr>
        <w:t xml:space="preserve">, en el seu cas, </w:t>
      </w:r>
      <w:r w:rsidR="008C50C7" w:rsidRPr="00982AEC">
        <w:rPr>
          <w:rFonts w:ascii="Arial Narrow" w:eastAsia="Calibri" w:hAnsi="Arial Narrow" w:cs="Arial"/>
          <w:sz w:val="22"/>
          <w:szCs w:val="22"/>
          <w:lang w:eastAsia="en-US"/>
        </w:rPr>
        <w:t xml:space="preserve">en el criteri de solvència econòmica </w:t>
      </w:r>
      <w:r w:rsidR="00977886" w:rsidRPr="00982AEC">
        <w:rPr>
          <w:rFonts w:ascii="Arial Narrow" w:eastAsia="Calibri" w:hAnsi="Arial Narrow" w:cs="Arial"/>
          <w:sz w:val="22"/>
          <w:szCs w:val="22"/>
          <w:lang w:eastAsia="en-US"/>
        </w:rPr>
        <w:t xml:space="preserve">i </w:t>
      </w:r>
      <w:r w:rsidR="008C50C7" w:rsidRPr="00982AEC">
        <w:rPr>
          <w:rFonts w:ascii="Arial Narrow" w:eastAsia="Calibri" w:hAnsi="Arial Narrow" w:cs="Arial"/>
          <w:sz w:val="22"/>
          <w:szCs w:val="22"/>
          <w:lang w:eastAsia="en-US"/>
        </w:rPr>
        <w:t>financera d’aquest plec. En aquesta declaració s’ha de relacionar la part que no subcontractarà.</w:t>
      </w:r>
    </w:p>
    <w:p w14:paraId="35D568A3" w14:textId="77777777" w:rsidR="00977886" w:rsidRPr="00982AEC" w:rsidRDefault="00977886" w:rsidP="00977886">
      <w:pPr>
        <w:pStyle w:val="Pargrafdellista"/>
        <w:shd w:val="clear" w:color="auto" w:fill="FFFFFF"/>
        <w:ind w:left="284"/>
        <w:jc w:val="both"/>
        <w:rPr>
          <w:rFonts w:ascii="Arial Narrow" w:eastAsia="Calibri" w:hAnsi="Arial Narrow" w:cs="Arial"/>
          <w:sz w:val="22"/>
          <w:szCs w:val="22"/>
          <w:lang w:eastAsia="en-US"/>
        </w:rPr>
      </w:pPr>
    </w:p>
    <w:p w14:paraId="2673F2EC" w14:textId="2BCB7DC0" w:rsidR="008C50C7" w:rsidRPr="00982AEC" w:rsidRDefault="00977886" w:rsidP="006725F9">
      <w:pPr>
        <w:pStyle w:val="Pargrafdellista"/>
        <w:numPr>
          <w:ilvl w:val="0"/>
          <w:numId w:val="2"/>
        </w:numPr>
        <w:shd w:val="clear" w:color="auto" w:fill="FFFFFF"/>
        <w:tabs>
          <w:tab w:val="clear" w:pos="360"/>
          <w:tab w:val="num" w:pos="284"/>
        </w:tabs>
        <w:ind w:left="284" w:hanging="284"/>
        <w:jc w:val="both"/>
        <w:rPr>
          <w:rFonts w:ascii="Arial Narrow" w:eastAsia="Calibri" w:hAnsi="Arial Narrow" w:cs="Arial"/>
          <w:sz w:val="22"/>
          <w:szCs w:val="22"/>
          <w:lang w:eastAsia="en-US"/>
        </w:rPr>
      </w:pPr>
      <w:r w:rsidRPr="00982AEC">
        <w:rPr>
          <w:rFonts w:ascii="Arial Narrow" w:eastAsia="Calibri" w:hAnsi="Arial Narrow" w:cs="Arial"/>
          <w:sz w:val="22"/>
          <w:szCs w:val="22"/>
          <w:lang w:eastAsia="en-US"/>
        </w:rPr>
        <w:t xml:space="preserve">En el cas que s’hagi </w:t>
      </w:r>
      <w:r w:rsidR="008C50C7" w:rsidRPr="00982AEC">
        <w:rPr>
          <w:rFonts w:ascii="Arial Narrow" w:hAnsi="Arial Narrow"/>
          <w:sz w:val="22"/>
          <w:szCs w:val="22"/>
        </w:rPr>
        <w:t>escollit l’opció d’exigir certificats de garantia de qualitat</w:t>
      </w:r>
      <w:r w:rsidRPr="00982AEC">
        <w:rPr>
          <w:rFonts w:ascii="Arial Narrow" w:hAnsi="Arial Narrow"/>
          <w:sz w:val="22"/>
          <w:szCs w:val="22"/>
        </w:rPr>
        <w:t>, c</w:t>
      </w:r>
      <w:r w:rsidR="008C50C7" w:rsidRPr="00982AEC">
        <w:rPr>
          <w:rFonts w:ascii="Arial Narrow" w:eastAsia="Calibri" w:hAnsi="Arial Narrow" w:cs="Arial"/>
          <w:sz w:val="22"/>
          <w:szCs w:val="22"/>
          <w:lang w:eastAsia="en-US"/>
        </w:rPr>
        <w:t>ertificats expedits per organismes independents que acreditin que l’empresa licitadora compleix determinades normes de garantia de la qualitat. Els certificats han de fer referència als sistemes d’assegurament de la qualitat basats en la sèrie de normes europees en la matèria, certificats per organismes conformes a les normes europees relatives a la certificació.</w:t>
      </w:r>
      <w:r w:rsidRPr="00982AEC">
        <w:rPr>
          <w:rFonts w:ascii="Arial Narrow" w:eastAsia="Calibri" w:hAnsi="Arial Narrow" w:cs="Arial"/>
          <w:sz w:val="22"/>
          <w:szCs w:val="22"/>
          <w:lang w:eastAsia="en-US"/>
        </w:rPr>
        <w:t xml:space="preserve"> </w:t>
      </w:r>
      <w:r w:rsidR="008C50C7" w:rsidRPr="00982AEC">
        <w:rPr>
          <w:rFonts w:ascii="Arial Narrow" w:eastAsia="Calibri" w:hAnsi="Arial Narrow" w:cs="Arial"/>
          <w:sz w:val="22"/>
          <w:szCs w:val="22"/>
          <w:lang w:eastAsia="en-US"/>
        </w:rPr>
        <w:t>Es reconeixeran els certificats equivalents expedits per organismes establerts en qualsevol Estat membre de la Unió Europea i també s’acceptaran altres proves de mesures equivalents de garantia de qualitat.</w:t>
      </w:r>
    </w:p>
    <w:p w14:paraId="020421A0" w14:textId="77777777" w:rsidR="006A5288" w:rsidRPr="00982AEC" w:rsidRDefault="006A5288" w:rsidP="008403E0">
      <w:pPr>
        <w:pStyle w:val="Pargrafdellista"/>
        <w:tabs>
          <w:tab w:val="left" w:pos="0"/>
        </w:tabs>
        <w:ind w:left="0"/>
        <w:rPr>
          <w:rFonts w:ascii="Arial Narrow" w:hAnsi="Arial Narrow"/>
          <w:sz w:val="22"/>
          <w:szCs w:val="22"/>
        </w:rPr>
      </w:pPr>
    </w:p>
    <w:p w14:paraId="738AB922" w14:textId="2074C3D8" w:rsidR="006A5288" w:rsidRPr="00982AEC" w:rsidRDefault="006A5288" w:rsidP="006A5288">
      <w:pPr>
        <w:autoSpaceDE w:val="0"/>
        <w:autoSpaceDN w:val="0"/>
        <w:adjustRightInd w:val="0"/>
        <w:jc w:val="both"/>
        <w:rPr>
          <w:rFonts w:ascii="Arial Narrow" w:hAnsi="Arial Narrow"/>
          <w:sz w:val="22"/>
          <w:szCs w:val="22"/>
        </w:rPr>
      </w:pPr>
      <w:r w:rsidRPr="00982AEC">
        <w:rPr>
          <w:rFonts w:ascii="Arial Narrow" w:hAnsi="Arial Narrow"/>
          <w:sz w:val="22"/>
          <w:szCs w:val="22"/>
        </w:rPr>
        <w:t xml:space="preserve">La licitadora, tal i com estableix l’article </w:t>
      </w:r>
      <w:r w:rsidR="008403E0" w:rsidRPr="00982AEC">
        <w:rPr>
          <w:rFonts w:ascii="Arial Narrow" w:hAnsi="Arial Narrow"/>
          <w:sz w:val="22"/>
          <w:szCs w:val="22"/>
        </w:rPr>
        <w:t>75</w:t>
      </w:r>
      <w:r w:rsidRPr="00982AEC">
        <w:rPr>
          <w:rFonts w:ascii="Arial Narrow" w:hAnsi="Arial Narrow"/>
          <w:sz w:val="22"/>
          <w:szCs w:val="22"/>
        </w:rPr>
        <w:t xml:space="preserve"> de</w:t>
      </w:r>
      <w:r w:rsidR="008403E0" w:rsidRPr="00982AEC">
        <w:rPr>
          <w:rFonts w:ascii="Arial Narrow" w:hAnsi="Arial Narrow"/>
          <w:sz w:val="22"/>
          <w:szCs w:val="22"/>
        </w:rPr>
        <w:t xml:space="preserve"> </w:t>
      </w:r>
      <w:r w:rsidR="00A66A8E" w:rsidRPr="00982AEC">
        <w:rPr>
          <w:rFonts w:ascii="Arial Narrow" w:hAnsi="Arial Narrow"/>
          <w:sz w:val="22"/>
          <w:szCs w:val="22"/>
        </w:rPr>
        <w:t>l’</w:t>
      </w:r>
      <w:r w:rsidR="008403E0" w:rsidRPr="00982AEC">
        <w:rPr>
          <w:rFonts w:ascii="Arial Narrow" w:hAnsi="Arial Narrow"/>
          <w:sz w:val="22"/>
          <w:szCs w:val="22"/>
        </w:rPr>
        <w:t>LCSP</w:t>
      </w:r>
      <w:r w:rsidRPr="00982AEC">
        <w:rPr>
          <w:rFonts w:ascii="Arial Narrow" w:hAnsi="Arial Narrow"/>
          <w:sz w:val="22"/>
          <w:szCs w:val="22"/>
        </w:rPr>
        <w:t xml:space="preserve">, té la possibilitat d’acreditar la solvència a través de mitjans d’altres entitats sempre que demostri que, per a l’execució del contracte, disposa efectivament d’aquests mitjans. </w:t>
      </w:r>
    </w:p>
    <w:p w14:paraId="2BED4E88" w14:textId="77777777" w:rsidR="006A5288" w:rsidRPr="00982AEC" w:rsidRDefault="006A5288" w:rsidP="006A5288">
      <w:pPr>
        <w:autoSpaceDE w:val="0"/>
        <w:autoSpaceDN w:val="0"/>
        <w:adjustRightInd w:val="0"/>
        <w:jc w:val="both"/>
        <w:rPr>
          <w:rFonts w:ascii="Arial Narrow" w:hAnsi="Arial Narrow"/>
          <w:sz w:val="22"/>
          <w:szCs w:val="22"/>
        </w:rPr>
      </w:pPr>
    </w:p>
    <w:p w14:paraId="49EA87A7" w14:textId="77777777" w:rsidR="006A5288" w:rsidRPr="00982AEC" w:rsidRDefault="006A5288" w:rsidP="006A5288">
      <w:pPr>
        <w:autoSpaceDE w:val="0"/>
        <w:autoSpaceDN w:val="0"/>
        <w:adjustRightInd w:val="0"/>
        <w:jc w:val="both"/>
        <w:rPr>
          <w:rFonts w:ascii="Arial Narrow" w:hAnsi="Arial Narrow"/>
          <w:strike/>
          <w:sz w:val="22"/>
          <w:szCs w:val="22"/>
        </w:rPr>
      </w:pPr>
      <w:r w:rsidRPr="00982AEC">
        <w:rPr>
          <w:rFonts w:ascii="Arial Narrow" w:hAnsi="Arial Narrow"/>
          <w:sz w:val="22"/>
          <w:szCs w:val="22"/>
        </w:rPr>
        <w:t>Alhora, també pot presentar-se constituint unions temporals d’empreses i acreditar la solvència de forma acumulativa.</w:t>
      </w:r>
      <w:r w:rsidRPr="00982AEC">
        <w:rPr>
          <w:rFonts w:ascii="Arial Narrow" w:hAnsi="Arial Narrow"/>
          <w:strike/>
          <w:sz w:val="22"/>
          <w:szCs w:val="22"/>
        </w:rPr>
        <w:t xml:space="preserve"> </w:t>
      </w:r>
    </w:p>
    <w:p w14:paraId="4563001D" w14:textId="77777777" w:rsidR="006A5288" w:rsidRPr="00982AEC" w:rsidRDefault="006A5288" w:rsidP="006A5288">
      <w:pPr>
        <w:autoSpaceDE w:val="0"/>
        <w:autoSpaceDN w:val="0"/>
        <w:adjustRightInd w:val="0"/>
        <w:jc w:val="both"/>
        <w:rPr>
          <w:rFonts w:ascii="Arial Narrow" w:hAnsi="Arial Narrow"/>
          <w:strike/>
          <w:sz w:val="22"/>
          <w:szCs w:val="22"/>
        </w:rPr>
      </w:pPr>
    </w:p>
    <w:p w14:paraId="02082857" w14:textId="77777777" w:rsidR="006A5288" w:rsidRPr="00982AEC" w:rsidRDefault="006A5288" w:rsidP="006A5288">
      <w:pPr>
        <w:autoSpaceDE w:val="0"/>
        <w:autoSpaceDN w:val="0"/>
        <w:adjustRightInd w:val="0"/>
        <w:jc w:val="both"/>
        <w:rPr>
          <w:rFonts w:ascii="Arial Narrow" w:hAnsi="Arial Narrow"/>
          <w:sz w:val="22"/>
          <w:szCs w:val="22"/>
        </w:rPr>
      </w:pPr>
      <w:r w:rsidRPr="00982AEC">
        <w:rPr>
          <w:rFonts w:ascii="Arial Narrow" w:hAnsi="Arial Narrow"/>
          <w:sz w:val="22"/>
          <w:szCs w:val="22"/>
        </w:rPr>
        <w:t xml:space="preserve">En cas de subcontractació, l’acreditació de la solvència tècnica de la licitadora ha de considerar l’acreditada per cada empresa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en relació a la part de l’objecte que portarà a terme.</w:t>
      </w:r>
    </w:p>
    <w:p w14:paraId="3C596F5A" w14:textId="77777777" w:rsidR="006A5288" w:rsidRPr="00982AEC" w:rsidRDefault="006A5288" w:rsidP="006A5288">
      <w:pPr>
        <w:pStyle w:val="Pargrafdellista"/>
        <w:ind w:left="284"/>
        <w:contextualSpacing w:val="0"/>
        <w:jc w:val="both"/>
        <w:rPr>
          <w:rFonts w:ascii="Arial Narrow" w:eastAsia="Calibri" w:hAnsi="Arial Narrow"/>
          <w:sz w:val="22"/>
          <w:szCs w:val="22"/>
          <w:lang w:eastAsia="en-US"/>
        </w:rPr>
      </w:pPr>
    </w:p>
    <w:p w14:paraId="67AC45EB" w14:textId="61DFB0E6" w:rsidR="00977886" w:rsidRPr="00982AEC" w:rsidRDefault="00977886" w:rsidP="00A549B3">
      <w:pPr>
        <w:pStyle w:val="Pargrafdellista"/>
        <w:numPr>
          <w:ilvl w:val="2"/>
          <w:numId w:val="29"/>
        </w:numPr>
        <w:tabs>
          <w:tab w:val="left" w:pos="567"/>
          <w:tab w:val="left" w:pos="1134"/>
          <w:tab w:val="left" w:pos="1702"/>
          <w:tab w:val="left" w:pos="2880"/>
          <w:tab w:val="left" w:pos="3600"/>
          <w:tab w:val="left" w:pos="4320"/>
          <w:tab w:val="left" w:pos="5040"/>
          <w:tab w:val="left" w:pos="5760"/>
          <w:tab w:val="left" w:pos="6480"/>
          <w:tab w:val="left" w:pos="7200"/>
        </w:tabs>
        <w:spacing w:line="240" w:lineRule="atLeast"/>
        <w:jc w:val="both"/>
        <w:rPr>
          <w:rFonts w:ascii="Arial Narrow" w:hAnsi="Arial Narrow"/>
          <w:snapToGrid w:val="0"/>
          <w:sz w:val="22"/>
          <w:szCs w:val="22"/>
          <w:lang w:eastAsia="es-ES"/>
        </w:rPr>
      </w:pPr>
      <w:r w:rsidRPr="00982AEC">
        <w:rPr>
          <w:rFonts w:ascii="Arial Narrow" w:hAnsi="Arial Narrow"/>
          <w:snapToGrid w:val="0"/>
          <w:sz w:val="22"/>
          <w:szCs w:val="22"/>
          <w:lang w:eastAsia="es-ES"/>
        </w:rPr>
        <w:lastRenderedPageBreak/>
        <w:t>En matèria de l’Impost sobre Activitats Econòmiques (IAE), si es tracta d’activitats que hi estan subjectes:</w:t>
      </w:r>
    </w:p>
    <w:p w14:paraId="5D925985" w14:textId="77777777" w:rsidR="00AF37BA" w:rsidRPr="00982AEC" w:rsidRDefault="00AF37BA" w:rsidP="00AF37BA">
      <w:pPr>
        <w:pStyle w:val="Pargrafdellista"/>
        <w:tabs>
          <w:tab w:val="left" w:pos="567"/>
          <w:tab w:val="left" w:pos="1134"/>
          <w:tab w:val="left" w:pos="1702"/>
          <w:tab w:val="left" w:pos="2880"/>
          <w:tab w:val="left" w:pos="3600"/>
          <w:tab w:val="left" w:pos="4320"/>
          <w:tab w:val="left" w:pos="5040"/>
          <w:tab w:val="left" w:pos="5760"/>
          <w:tab w:val="left" w:pos="6480"/>
          <w:tab w:val="left" w:pos="7200"/>
        </w:tabs>
        <w:spacing w:line="240" w:lineRule="atLeast"/>
        <w:jc w:val="both"/>
        <w:rPr>
          <w:rFonts w:ascii="Arial Narrow" w:hAnsi="Arial Narrow"/>
          <w:snapToGrid w:val="0"/>
          <w:sz w:val="22"/>
          <w:szCs w:val="22"/>
          <w:lang w:eastAsia="es-ES"/>
        </w:rPr>
      </w:pPr>
    </w:p>
    <w:p w14:paraId="57033BC2" w14:textId="63FF3976" w:rsidR="00977886" w:rsidRPr="00982AEC" w:rsidRDefault="00977886" w:rsidP="00D44835">
      <w:pPr>
        <w:pStyle w:val="Textindependent21"/>
        <w:numPr>
          <w:ilvl w:val="0"/>
          <w:numId w:val="15"/>
        </w:numPr>
        <w:shd w:val="clear" w:color="auto" w:fill="auto"/>
        <w:tabs>
          <w:tab w:val="left" w:pos="284"/>
          <w:tab w:val="left" w:pos="1134"/>
          <w:tab w:val="left" w:pos="1702"/>
        </w:tabs>
        <w:ind w:left="284" w:right="-2" w:hanging="284"/>
        <w:rPr>
          <w:rFonts w:ascii="Arial Narrow" w:hAnsi="Arial Narrow"/>
          <w:sz w:val="22"/>
          <w:szCs w:val="22"/>
        </w:rPr>
      </w:pPr>
      <w:r w:rsidRPr="00982AEC">
        <w:rPr>
          <w:rFonts w:ascii="Arial Narrow" w:hAnsi="Arial Narrow"/>
          <w:sz w:val="22"/>
          <w:szCs w:val="22"/>
        </w:rPr>
        <w:t>Model 036 o 037 on consti l’alta en un epígraf d’IAE compatible amb l’objecte de la present licitació.</w:t>
      </w:r>
    </w:p>
    <w:p w14:paraId="514C437A" w14:textId="77777777" w:rsidR="00AF37BA" w:rsidRPr="00982AEC" w:rsidRDefault="00AF37BA" w:rsidP="00AF37BA">
      <w:pPr>
        <w:pStyle w:val="Textindependent21"/>
        <w:shd w:val="clear" w:color="auto" w:fill="auto"/>
        <w:tabs>
          <w:tab w:val="left" w:pos="284"/>
          <w:tab w:val="left" w:pos="1134"/>
          <w:tab w:val="left" w:pos="1702"/>
        </w:tabs>
        <w:ind w:left="284" w:right="-2"/>
        <w:rPr>
          <w:rFonts w:ascii="Arial Narrow" w:hAnsi="Arial Narrow"/>
          <w:sz w:val="22"/>
          <w:szCs w:val="22"/>
        </w:rPr>
      </w:pPr>
    </w:p>
    <w:p w14:paraId="32187731" w14:textId="36E63047" w:rsidR="00977886" w:rsidRPr="00982AEC" w:rsidRDefault="00977886" w:rsidP="00D44835">
      <w:pPr>
        <w:pStyle w:val="Textindependent21"/>
        <w:numPr>
          <w:ilvl w:val="0"/>
          <w:numId w:val="15"/>
        </w:numPr>
        <w:shd w:val="clear" w:color="auto" w:fill="auto"/>
        <w:tabs>
          <w:tab w:val="left" w:pos="284"/>
          <w:tab w:val="left" w:pos="1134"/>
          <w:tab w:val="left" w:pos="1702"/>
        </w:tabs>
        <w:ind w:left="284" w:right="-2" w:hanging="284"/>
        <w:rPr>
          <w:rFonts w:ascii="Arial Narrow" w:hAnsi="Arial Narrow"/>
          <w:snapToGrid w:val="0"/>
          <w:sz w:val="22"/>
          <w:szCs w:val="22"/>
          <w:lang w:eastAsia="es-ES"/>
        </w:rPr>
      </w:pPr>
      <w:r w:rsidRPr="00982AEC">
        <w:rPr>
          <w:rFonts w:ascii="Arial Narrow" w:hAnsi="Arial Narrow"/>
          <w:sz w:val="22"/>
          <w:szCs w:val="22"/>
        </w:rPr>
        <w:t xml:space="preserve">En cas de no estar exempta, </w:t>
      </w:r>
      <w:r w:rsidRPr="00982AEC">
        <w:rPr>
          <w:rFonts w:ascii="Arial Narrow" w:hAnsi="Arial Narrow"/>
          <w:snapToGrid w:val="0"/>
          <w:sz w:val="22"/>
          <w:szCs w:val="22"/>
          <w:lang w:eastAsia="es-ES"/>
        </w:rPr>
        <w:t>l’últim rebut de l’impost de l’epígraf que correspongui a l’objecte del contracte.</w:t>
      </w:r>
    </w:p>
    <w:p w14:paraId="6FA153FC" w14:textId="77777777" w:rsidR="00977886" w:rsidRPr="00982AEC" w:rsidRDefault="00977886" w:rsidP="00977886">
      <w:pPr>
        <w:pStyle w:val="Textindependent21"/>
        <w:shd w:val="clear" w:color="auto" w:fill="auto"/>
        <w:tabs>
          <w:tab w:val="left" w:pos="567"/>
          <w:tab w:val="left" w:pos="1134"/>
          <w:tab w:val="left" w:pos="1702"/>
        </w:tabs>
        <w:ind w:left="360" w:right="-2"/>
        <w:rPr>
          <w:rFonts w:ascii="Arial Narrow" w:hAnsi="Arial Narrow"/>
          <w:snapToGrid w:val="0"/>
          <w:sz w:val="22"/>
          <w:szCs w:val="22"/>
          <w:lang w:eastAsia="es-ES"/>
        </w:rPr>
      </w:pPr>
    </w:p>
    <w:p w14:paraId="1B1FEBCD" w14:textId="67DDBD23" w:rsidR="00977886" w:rsidRPr="00982AEC" w:rsidRDefault="00977886" w:rsidP="00A549B3">
      <w:pPr>
        <w:pStyle w:val="Textindependent21"/>
        <w:numPr>
          <w:ilvl w:val="2"/>
          <w:numId w:val="29"/>
        </w:numPr>
        <w:shd w:val="clear" w:color="auto" w:fill="auto"/>
        <w:tabs>
          <w:tab w:val="left" w:pos="567"/>
          <w:tab w:val="left" w:pos="1134"/>
          <w:tab w:val="left" w:pos="1702"/>
        </w:tabs>
        <w:ind w:left="0" w:firstLine="0"/>
        <w:rPr>
          <w:rFonts w:ascii="Arial Narrow" w:hAnsi="Arial Narrow"/>
          <w:sz w:val="22"/>
          <w:szCs w:val="22"/>
        </w:rPr>
      </w:pPr>
      <w:r w:rsidRPr="00982AEC">
        <w:rPr>
          <w:rFonts w:ascii="Arial Narrow" w:hAnsi="Arial Narrow"/>
          <w:sz w:val="22"/>
          <w:szCs w:val="22"/>
        </w:rPr>
        <w:t xml:space="preserve">Només per a empreses estrangeres: </w:t>
      </w:r>
      <w:r w:rsidR="00287366" w:rsidRPr="00982AEC">
        <w:rPr>
          <w:rFonts w:ascii="Arial Narrow" w:hAnsi="Arial Narrow"/>
          <w:sz w:val="22"/>
          <w:szCs w:val="22"/>
        </w:rPr>
        <w:t>declaració del</w:t>
      </w:r>
      <w:r w:rsidR="00AF37BA" w:rsidRPr="00982AEC">
        <w:rPr>
          <w:rFonts w:ascii="Arial Narrow" w:hAnsi="Arial Narrow"/>
          <w:sz w:val="22"/>
          <w:szCs w:val="22"/>
        </w:rPr>
        <w:t>/la</w:t>
      </w:r>
      <w:r w:rsidR="00287366" w:rsidRPr="00982AEC">
        <w:rPr>
          <w:rFonts w:ascii="Arial Narrow" w:hAnsi="Arial Narrow"/>
          <w:sz w:val="22"/>
          <w:szCs w:val="22"/>
        </w:rPr>
        <w:t xml:space="preserve"> representant legal de </w:t>
      </w:r>
      <w:r w:rsidRPr="00982AEC">
        <w:rPr>
          <w:rFonts w:ascii="Arial Narrow" w:hAnsi="Arial Narrow"/>
          <w:sz w:val="22"/>
          <w:szCs w:val="22"/>
        </w:rPr>
        <w:t>submissió de l</w:t>
      </w:r>
      <w:r w:rsidR="00162BA8" w:rsidRPr="00982AEC">
        <w:rPr>
          <w:rFonts w:ascii="Arial Narrow" w:hAnsi="Arial Narrow"/>
          <w:sz w:val="22"/>
          <w:szCs w:val="22"/>
        </w:rPr>
        <w:t xml:space="preserve">a contractista </w:t>
      </w:r>
      <w:r w:rsidRPr="00982AEC">
        <w:rPr>
          <w:rFonts w:ascii="Arial Narrow" w:hAnsi="Arial Narrow"/>
          <w:sz w:val="22"/>
          <w:szCs w:val="22"/>
        </w:rPr>
        <w:t>a la jurisdicció dels jutjats i tribunals espanyols de qualsevol ordre, per a totes les incidències que, de manera directa o indirecta, puguin derivar-se del contracte i amb renúncia, en el seu cas, al fur jurisdiccional estranger que pogués correspondre’l.</w:t>
      </w:r>
    </w:p>
    <w:p w14:paraId="32A5D7B0" w14:textId="77777777" w:rsidR="00977886" w:rsidRPr="00982AEC" w:rsidRDefault="00977886" w:rsidP="00977886">
      <w:pPr>
        <w:pStyle w:val="Textindependent21"/>
        <w:shd w:val="clear" w:color="auto" w:fill="auto"/>
        <w:tabs>
          <w:tab w:val="left" w:pos="567"/>
          <w:tab w:val="left" w:pos="1134"/>
          <w:tab w:val="left" w:pos="1702"/>
        </w:tabs>
        <w:ind w:left="0"/>
        <w:rPr>
          <w:rFonts w:ascii="Arial Narrow" w:hAnsi="Arial Narrow"/>
          <w:sz w:val="22"/>
          <w:szCs w:val="22"/>
        </w:rPr>
      </w:pPr>
    </w:p>
    <w:p w14:paraId="1F5047F7" w14:textId="15183500" w:rsidR="00977886" w:rsidRPr="00982AEC" w:rsidRDefault="00977886" w:rsidP="00A549B3">
      <w:pPr>
        <w:pStyle w:val="Textindependent"/>
        <w:numPr>
          <w:ilvl w:val="2"/>
          <w:numId w:val="29"/>
        </w:numPr>
        <w:shd w:val="clear" w:color="auto" w:fill="auto"/>
        <w:tabs>
          <w:tab w:val="clear" w:pos="567"/>
          <w:tab w:val="clear" w:pos="5040"/>
          <w:tab w:val="left" w:pos="0"/>
          <w:tab w:val="left" w:pos="4962"/>
          <w:tab w:val="left" w:pos="5033"/>
        </w:tabs>
        <w:ind w:right="0"/>
        <w:rPr>
          <w:rFonts w:ascii="Arial Narrow" w:hAnsi="Arial Narrow"/>
          <w:sz w:val="22"/>
          <w:szCs w:val="22"/>
        </w:rPr>
      </w:pPr>
      <w:r w:rsidRPr="00982AEC">
        <w:rPr>
          <w:rFonts w:ascii="Arial Narrow" w:hAnsi="Arial Narrow"/>
          <w:sz w:val="22"/>
          <w:szCs w:val="22"/>
        </w:rPr>
        <w:t>Especialitats en relació a les unions temporals d’empreses:</w:t>
      </w:r>
    </w:p>
    <w:p w14:paraId="5CB60722" w14:textId="080D34C9" w:rsidR="00AF37BA" w:rsidRPr="00982AEC" w:rsidRDefault="00AF37BA" w:rsidP="00AF37BA">
      <w:pPr>
        <w:pStyle w:val="Textindependent"/>
        <w:shd w:val="clear" w:color="auto" w:fill="auto"/>
        <w:tabs>
          <w:tab w:val="clear" w:pos="567"/>
          <w:tab w:val="clear" w:pos="5040"/>
          <w:tab w:val="left" w:pos="0"/>
          <w:tab w:val="left" w:pos="4962"/>
          <w:tab w:val="left" w:pos="5033"/>
        </w:tabs>
        <w:ind w:right="0"/>
        <w:rPr>
          <w:rFonts w:ascii="Arial Narrow" w:hAnsi="Arial Narrow"/>
          <w:sz w:val="22"/>
          <w:szCs w:val="22"/>
        </w:rPr>
      </w:pPr>
    </w:p>
    <w:p w14:paraId="65E59E14" w14:textId="2FA2FBA9" w:rsidR="00977886" w:rsidRPr="00982AEC" w:rsidRDefault="00977886" w:rsidP="00D44835">
      <w:pPr>
        <w:pStyle w:val="Sagniadetextindependent"/>
        <w:numPr>
          <w:ilvl w:val="0"/>
          <w:numId w:val="16"/>
        </w:numPr>
        <w:tabs>
          <w:tab w:val="left" w:pos="284"/>
          <w:tab w:val="left" w:pos="1134"/>
          <w:tab w:val="left" w:pos="1702"/>
        </w:tabs>
        <w:ind w:left="284" w:hanging="284"/>
        <w:rPr>
          <w:rFonts w:ascii="Arial Narrow" w:hAnsi="Arial Narrow"/>
          <w:sz w:val="22"/>
          <w:szCs w:val="22"/>
        </w:rPr>
      </w:pPr>
      <w:r w:rsidRPr="00982AEC">
        <w:rPr>
          <w:rFonts w:ascii="Arial Narrow" w:hAnsi="Arial Narrow"/>
          <w:sz w:val="22"/>
          <w:szCs w:val="22"/>
        </w:rPr>
        <w:t>Cadascun dels membres que la componen haurà d’acreditar la seva capacitat d’obrar.</w:t>
      </w:r>
    </w:p>
    <w:p w14:paraId="1A9D5664" w14:textId="77777777" w:rsidR="00AF37BA" w:rsidRPr="00982AEC" w:rsidRDefault="00AF37BA" w:rsidP="00AF37BA">
      <w:pPr>
        <w:pStyle w:val="Sagniadetextindependent"/>
        <w:tabs>
          <w:tab w:val="left" w:pos="284"/>
          <w:tab w:val="left" w:pos="1134"/>
          <w:tab w:val="left" w:pos="1702"/>
        </w:tabs>
        <w:rPr>
          <w:rFonts w:ascii="Arial Narrow" w:hAnsi="Arial Narrow"/>
          <w:sz w:val="22"/>
          <w:szCs w:val="22"/>
        </w:rPr>
      </w:pPr>
    </w:p>
    <w:p w14:paraId="34EE4CD1" w14:textId="02E03FCE" w:rsidR="00977886" w:rsidRPr="00982AEC" w:rsidRDefault="00977886" w:rsidP="00D44835">
      <w:pPr>
        <w:pStyle w:val="Sagniadetextindependent"/>
        <w:numPr>
          <w:ilvl w:val="0"/>
          <w:numId w:val="16"/>
        </w:numPr>
        <w:tabs>
          <w:tab w:val="left" w:pos="284"/>
          <w:tab w:val="left" w:pos="1134"/>
          <w:tab w:val="left" w:pos="1702"/>
        </w:tabs>
        <w:ind w:left="284" w:hanging="284"/>
        <w:rPr>
          <w:rFonts w:ascii="Arial Narrow" w:hAnsi="Arial Narrow"/>
          <w:sz w:val="22"/>
          <w:szCs w:val="22"/>
        </w:rPr>
      </w:pPr>
      <w:r w:rsidRPr="00982AEC">
        <w:rPr>
          <w:rFonts w:ascii="Arial Narrow" w:hAnsi="Arial Narrow"/>
          <w:sz w:val="22"/>
          <w:szCs w:val="22"/>
        </w:rPr>
        <w:t>La solvència es pot acreditar de forma acumulativa conforme als apartats anteriors.</w:t>
      </w:r>
    </w:p>
    <w:p w14:paraId="6FFC7BE7" w14:textId="5A72D471" w:rsidR="00AF37BA" w:rsidRPr="00982AEC" w:rsidRDefault="00AF37BA" w:rsidP="00AF37BA">
      <w:pPr>
        <w:pStyle w:val="Sagniadetextindependent"/>
        <w:tabs>
          <w:tab w:val="left" w:pos="284"/>
          <w:tab w:val="left" w:pos="1134"/>
          <w:tab w:val="left" w:pos="1702"/>
        </w:tabs>
        <w:ind w:left="0"/>
        <w:rPr>
          <w:rFonts w:ascii="Arial Narrow" w:hAnsi="Arial Narrow"/>
          <w:sz w:val="22"/>
          <w:szCs w:val="22"/>
        </w:rPr>
      </w:pPr>
    </w:p>
    <w:p w14:paraId="3505C8D1" w14:textId="77777777" w:rsidR="00977886" w:rsidRPr="00982AEC" w:rsidRDefault="00977886" w:rsidP="00D44835">
      <w:pPr>
        <w:pStyle w:val="Sagniadetextindependent"/>
        <w:numPr>
          <w:ilvl w:val="0"/>
          <w:numId w:val="16"/>
        </w:numPr>
        <w:tabs>
          <w:tab w:val="left" w:pos="284"/>
          <w:tab w:val="left" w:pos="1134"/>
          <w:tab w:val="left" w:pos="1702"/>
        </w:tabs>
        <w:ind w:left="284" w:hanging="284"/>
        <w:rPr>
          <w:rFonts w:ascii="Arial Narrow" w:hAnsi="Arial Narrow"/>
          <w:sz w:val="22"/>
          <w:szCs w:val="22"/>
        </w:rPr>
      </w:pPr>
      <w:r w:rsidRPr="00982AEC">
        <w:rPr>
          <w:rFonts w:ascii="Arial Narrow" w:hAnsi="Arial Narrow"/>
          <w:sz w:val="22"/>
          <w:szCs w:val="22"/>
        </w:rPr>
        <w:t>Acreditar la seva constitució en escriptura pública i aportar el CIF definitivament assignat.</w:t>
      </w:r>
    </w:p>
    <w:p w14:paraId="39F5BA11" w14:textId="77777777" w:rsidR="00977886" w:rsidRPr="00982AEC" w:rsidRDefault="00977886" w:rsidP="00977886">
      <w:pPr>
        <w:pStyle w:val="Textindependent21"/>
        <w:numPr>
          <w:ilvl w:val="12"/>
          <w:numId w:val="0"/>
        </w:numPr>
        <w:shd w:val="clear" w:color="auto" w:fill="auto"/>
        <w:tabs>
          <w:tab w:val="left" w:pos="567"/>
          <w:tab w:val="left" w:pos="1134"/>
          <w:tab w:val="left" w:pos="1702"/>
        </w:tabs>
        <w:rPr>
          <w:rFonts w:ascii="Arial Narrow" w:hAnsi="Arial Narrow"/>
          <w:sz w:val="22"/>
          <w:szCs w:val="22"/>
        </w:rPr>
      </w:pPr>
    </w:p>
    <w:p w14:paraId="22EFE43C" w14:textId="2F366621" w:rsidR="00977886" w:rsidRPr="00982AEC" w:rsidRDefault="00977886" w:rsidP="00A549B3">
      <w:pPr>
        <w:pStyle w:val="Textindependent"/>
        <w:numPr>
          <w:ilvl w:val="2"/>
          <w:numId w:val="29"/>
        </w:numPr>
        <w:shd w:val="clear" w:color="auto" w:fill="auto"/>
        <w:tabs>
          <w:tab w:val="left" w:pos="4962"/>
        </w:tabs>
        <w:ind w:left="0" w:right="0" w:firstLine="0"/>
        <w:rPr>
          <w:rFonts w:ascii="Arial Narrow" w:hAnsi="Arial Narrow"/>
          <w:sz w:val="22"/>
          <w:szCs w:val="22"/>
        </w:rPr>
      </w:pPr>
      <w:r w:rsidRPr="00982AEC">
        <w:rPr>
          <w:rFonts w:ascii="Arial Narrow" w:hAnsi="Arial Narrow"/>
          <w:sz w:val="22"/>
          <w:szCs w:val="22"/>
        </w:rPr>
        <w:t>Aquelles empreses que comptin amb 50 o més treballadors/es hauran d’acreditar que almenys el 2% de la plantilla està composada per persones amb diversitat funcional o ha adoptat alguna de les mesures previstes al Reial Decret 364/2005, de 8 d’abril, mitjançant el qual es regula el compliment alternatiu amb caràcter excepcional de la quota de reserva en favor de persones treballadores amb diversitat funcional. Aquesta acreditació cal fer-la mitjançant certificat on hi consti el nombre global de persones treballadores de la plantilla i el nombre particular de persones treballadores amb diversitat funcional o bé mitjançant una còpia de la declaració d’excepcionalitat i una declaració responsable, signada pel</w:t>
      </w:r>
      <w:r w:rsidR="00AF37BA" w:rsidRPr="00982AEC">
        <w:rPr>
          <w:rFonts w:ascii="Arial Narrow" w:hAnsi="Arial Narrow"/>
          <w:sz w:val="22"/>
          <w:szCs w:val="22"/>
        </w:rPr>
        <w:t>/la</w:t>
      </w:r>
      <w:r w:rsidRPr="00982AEC">
        <w:rPr>
          <w:rFonts w:ascii="Arial Narrow" w:hAnsi="Arial Narrow"/>
          <w:sz w:val="22"/>
          <w:szCs w:val="22"/>
        </w:rPr>
        <w:t xml:space="preserve"> legal representant, amb indicació de les mesures concretes aplicades si ha optat pel compliment de les mesures alternatives legalment previstes.</w:t>
      </w:r>
    </w:p>
    <w:p w14:paraId="170B85D3" w14:textId="183537FA" w:rsidR="00F32B2B" w:rsidRPr="00982AEC" w:rsidRDefault="00F32B2B" w:rsidP="00F32B2B">
      <w:pPr>
        <w:pStyle w:val="Pargrafdellista"/>
        <w:ind w:left="284"/>
        <w:contextualSpacing w:val="0"/>
        <w:jc w:val="both"/>
        <w:rPr>
          <w:rFonts w:ascii="Arial Narrow" w:hAnsi="Arial Narrow"/>
          <w:sz w:val="22"/>
          <w:szCs w:val="22"/>
        </w:rPr>
      </w:pPr>
    </w:p>
    <w:p w14:paraId="15627B8E" w14:textId="7E50A4D8" w:rsidR="00977886" w:rsidRPr="00982AEC" w:rsidRDefault="00287366" w:rsidP="00A549B3">
      <w:pPr>
        <w:pStyle w:val="Pargrafdellista"/>
        <w:numPr>
          <w:ilvl w:val="2"/>
          <w:numId w:val="29"/>
        </w:numPr>
        <w:ind w:left="0" w:firstLine="0"/>
        <w:jc w:val="both"/>
        <w:rPr>
          <w:rFonts w:ascii="Arial Narrow" w:hAnsi="Arial Narrow"/>
          <w:sz w:val="22"/>
          <w:szCs w:val="22"/>
        </w:rPr>
      </w:pPr>
      <w:r w:rsidRPr="00982AEC">
        <w:rPr>
          <w:rFonts w:ascii="Arial Narrow" w:hAnsi="Arial Narrow"/>
          <w:sz w:val="22"/>
          <w:szCs w:val="22"/>
        </w:rPr>
        <w:t>E</w:t>
      </w:r>
      <w:r w:rsidR="00977886" w:rsidRPr="00982AEC">
        <w:rPr>
          <w:rFonts w:ascii="Arial Narrow" w:hAnsi="Arial Narrow"/>
          <w:sz w:val="22"/>
          <w:szCs w:val="22"/>
        </w:rPr>
        <w:t>n</w:t>
      </w:r>
      <w:r w:rsidRPr="00982AEC">
        <w:rPr>
          <w:rFonts w:ascii="Arial Narrow" w:hAnsi="Arial Narrow"/>
          <w:sz w:val="22"/>
          <w:szCs w:val="22"/>
        </w:rPr>
        <w:t xml:space="preserve"> el cas de contractes reservats, d</w:t>
      </w:r>
      <w:r w:rsidR="00977886" w:rsidRPr="00982AEC">
        <w:rPr>
          <w:rFonts w:ascii="Arial Narrow" w:hAnsi="Arial Narrow"/>
          <w:sz w:val="22"/>
          <w:szCs w:val="22"/>
        </w:rPr>
        <w:t>ocument acreditatiu de la condició de Centre Especial de Treball (CET) i estar inscrita en el Registre de Centres Especials de Treball que correspongui o bé de la condició d’Empresa d’Inserció regulada en la Llei 44/2007, de 13 de desembre, per a la regulació del règim de les empreses d’inserció.</w:t>
      </w:r>
    </w:p>
    <w:p w14:paraId="4CB125E5" w14:textId="76240995" w:rsidR="00977886" w:rsidRPr="00982AEC" w:rsidRDefault="00977886" w:rsidP="00F32B2B">
      <w:pPr>
        <w:pStyle w:val="Pargrafdellista"/>
        <w:ind w:left="284"/>
        <w:contextualSpacing w:val="0"/>
        <w:jc w:val="both"/>
        <w:rPr>
          <w:rFonts w:ascii="Arial Narrow" w:hAnsi="Arial Narrow"/>
          <w:sz w:val="22"/>
          <w:szCs w:val="22"/>
        </w:rPr>
      </w:pPr>
    </w:p>
    <w:p w14:paraId="0546A1DB" w14:textId="4DE50FD4" w:rsidR="007B6333" w:rsidRPr="00982AEC" w:rsidRDefault="00F32B2B" w:rsidP="00A549B3">
      <w:pPr>
        <w:pStyle w:val="Pargrafdellista"/>
        <w:numPr>
          <w:ilvl w:val="2"/>
          <w:numId w:val="29"/>
        </w:numPr>
        <w:ind w:left="0" w:firstLine="0"/>
        <w:jc w:val="both"/>
        <w:rPr>
          <w:rFonts w:ascii="Arial Narrow" w:hAnsi="Arial Narrow"/>
          <w:sz w:val="22"/>
          <w:szCs w:val="22"/>
        </w:rPr>
      </w:pPr>
      <w:r w:rsidRPr="00982AEC">
        <w:rPr>
          <w:rFonts w:ascii="Arial Narrow" w:hAnsi="Arial Narrow"/>
          <w:sz w:val="22"/>
          <w:szCs w:val="22"/>
        </w:rPr>
        <w:t xml:space="preserve">En cas que el </w:t>
      </w:r>
      <w:r w:rsidR="007B6333" w:rsidRPr="00982AEC">
        <w:rPr>
          <w:rFonts w:ascii="Arial Narrow" w:hAnsi="Arial Narrow"/>
          <w:sz w:val="22"/>
          <w:szCs w:val="22"/>
        </w:rPr>
        <w:t>contracte impli</w:t>
      </w:r>
      <w:r w:rsidRPr="00982AEC">
        <w:rPr>
          <w:rFonts w:ascii="Arial Narrow" w:hAnsi="Arial Narrow"/>
          <w:sz w:val="22"/>
          <w:szCs w:val="22"/>
        </w:rPr>
        <w:t>qui</w:t>
      </w:r>
      <w:r w:rsidR="007B6333" w:rsidRPr="00982AEC">
        <w:rPr>
          <w:rFonts w:ascii="Arial Narrow" w:hAnsi="Arial Narrow"/>
          <w:sz w:val="22"/>
          <w:szCs w:val="22"/>
        </w:rPr>
        <w:t xml:space="preserve"> contacte habitual amb menors</w:t>
      </w:r>
      <w:r w:rsidRPr="00982AEC">
        <w:rPr>
          <w:rFonts w:ascii="Arial Narrow" w:hAnsi="Arial Narrow"/>
          <w:sz w:val="22"/>
          <w:szCs w:val="22"/>
        </w:rPr>
        <w:t>, d</w:t>
      </w:r>
      <w:r w:rsidR="007B6333" w:rsidRPr="00982AEC">
        <w:rPr>
          <w:rFonts w:ascii="Arial Narrow" w:hAnsi="Arial Narrow"/>
          <w:sz w:val="22"/>
          <w:szCs w:val="22"/>
        </w:rPr>
        <w:t>eclaració responsable indicant la relació de</w:t>
      </w:r>
      <w:r w:rsidRPr="00982AEC">
        <w:rPr>
          <w:rFonts w:ascii="Arial Narrow" w:hAnsi="Arial Narrow"/>
          <w:sz w:val="22"/>
          <w:szCs w:val="22"/>
        </w:rPr>
        <w:t xml:space="preserve"> les persones t</w:t>
      </w:r>
      <w:r w:rsidR="007B6333" w:rsidRPr="00982AEC">
        <w:rPr>
          <w:rFonts w:ascii="Arial Narrow" w:hAnsi="Arial Narrow"/>
          <w:sz w:val="22"/>
          <w:szCs w:val="22"/>
        </w:rPr>
        <w:t>reballador</w:t>
      </w:r>
      <w:r w:rsidRPr="00982AEC">
        <w:rPr>
          <w:rFonts w:ascii="Arial Narrow" w:hAnsi="Arial Narrow"/>
          <w:sz w:val="22"/>
          <w:szCs w:val="22"/>
        </w:rPr>
        <w:t>e</w:t>
      </w:r>
      <w:r w:rsidR="007B6333" w:rsidRPr="00982AEC">
        <w:rPr>
          <w:rFonts w:ascii="Arial Narrow" w:hAnsi="Arial Narrow"/>
          <w:sz w:val="22"/>
          <w:szCs w:val="22"/>
        </w:rPr>
        <w:t>s que executin aquest contracte i que té en el seu poder la certificació negativa del Registre central de delinqüents sexuals vigent de cadascun</w:t>
      </w:r>
      <w:r w:rsidRPr="00982AEC">
        <w:rPr>
          <w:rFonts w:ascii="Arial Narrow" w:hAnsi="Arial Narrow"/>
          <w:sz w:val="22"/>
          <w:szCs w:val="22"/>
        </w:rPr>
        <w:t>a de les mateixes</w:t>
      </w:r>
      <w:r w:rsidR="007B6333" w:rsidRPr="00982AEC">
        <w:rPr>
          <w:rFonts w:ascii="Arial Narrow" w:hAnsi="Arial Narrow"/>
          <w:sz w:val="22"/>
          <w:szCs w:val="22"/>
        </w:rPr>
        <w:t>.</w:t>
      </w:r>
    </w:p>
    <w:p w14:paraId="7CBA8B23" w14:textId="77777777" w:rsidR="00F32B2B" w:rsidRPr="00982AEC" w:rsidRDefault="00F32B2B" w:rsidP="00F32B2B">
      <w:pPr>
        <w:pStyle w:val="Pargrafdellista"/>
        <w:ind w:left="284"/>
        <w:contextualSpacing w:val="0"/>
        <w:jc w:val="both"/>
        <w:rPr>
          <w:rFonts w:ascii="Arial Narrow" w:hAnsi="Arial Narrow"/>
          <w:sz w:val="22"/>
          <w:szCs w:val="22"/>
        </w:rPr>
      </w:pPr>
    </w:p>
    <w:p w14:paraId="01BC0F9A" w14:textId="6AC86479" w:rsidR="007B6333" w:rsidRPr="00982AEC" w:rsidRDefault="007B6333" w:rsidP="00A549B3">
      <w:pPr>
        <w:pStyle w:val="Pargrafdellista"/>
        <w:numPr>
          <w:ilvl w:val="2"/>
          <w:numId w:val="29"/>
        </w:numPr>
        <w:ind w:left="0" w:firstLine="0"/>
        <w:jc w:val="both"/>
        <w:rPr>
          <w:rFonts w:ascii="Arial Narrow" w:hAnsi="Arial Narrow"/>
          <w:sz w:val="22"/>
          <w:szCs w:val="22"/>
        </w:rPr>
      </w:pPr>
      <w:r w:rsidRPr="00982AEC">
        <w:rPr>
          <w:rFonts w:ascii="Arial Narrow" w:hAnsi="Arial Narrow"/>
          <w:sz w:val="22"/>
          <w:szCs w:val="22"/>
        </w:rPr>
        <w:t>Constitució de la garantia definitiva o declaració conforme la constituirà mitjançant la modalitat de retenció de preu.</w:t>
      </w:r>
    </w:p>
    <w:p w14:paraId="2D0E4FCF" w14:textId="57A37E32" w:rsidR="00F32B2B" w:rsidRPr="00982AEC" w:rsidRDefault="00F32B2B" w:rsidP="00F32B2B">
      <w:pPr>
        <w:jc w:val="both"/>
        <w:rPr>
          <w:rFonts w:ascii="Arial Narrow" w:hAnsi="Arial Narrow"/>
          <w:sz w:val="22"/>
          <w:szCs w:val="22"/>
        </w:rPr>
      </w:pPr>
    </w:p>
    <w:p w14:paraId="4B481BA4" w14:textId="02091287" w:rsidR="00287366" w:rsidRPr="00982AEC" w:rsidRDefault="00287366" w:rsidP="00A549B3">
      <w:pPr>
        <w:pStyle w:val="Pargrafdellista"/>
        <w:numPr>
          <w:ilvl w:val="2"/>
          <w:numId w:val="29"/>
        </w:numPr>
        <w:ind w:left="0" w:firstLine="0"/>
        <w:jc w:val="both"/>
        <w:rPr>
          <w:rFonts w:ascii="Arial Narrow" w:hAnsi="Arial Narrow"/>
          <w:sz w:val="22"/>
          <w:szCs w:val="22"/>
        </w:rPr>
      </w:pPr>
      <w:r w:rsidRPr="00982AEC">
        <w:rPr>
          <w:rFonts w:ascii="Arial Narrow" w:hAnsi="Arial Narrow"/>
          <w:sz w:val="22"/>
          <w:szCs w:val="22"/>
        </w:rPr>
        <w:t>En cas de subcontractació, declaració responsable de què la/es empresa/es especialitzada/es amb qui prevegi subcontractar la licitadora proposada com a adjudicatària, en el supòsit previst en aquest plec, no es troba/en incorreguda/es en cap causa de prohibició de contractar amb l’Administració. La declaració haurà d’estar signada pel</w:t>
      </w:r>
      <w:r w:rsidR="00AF37BA" w:rsidRPr="00982AEC">
        <w:rPr>
          <w:rFonts w:ascii="Arial Narrow" w:hAnsi="Arial Narrow"/>
          <w:sz w:val="22"/>
          <w:szCs w:val="22"/>
        </w:rPr>
        <w:t>/la</w:t>
      </w:r>
      <w:r w:rsidRPr="00982AEC">
        <w:rPr>
          <w:rFonts w:ascii="Arial Narrow" w:hAnsi="Arial Narrow"/>
          <w:sz w:val="22"/>
          <w:szCs w:val="22"/>
        </w:rPr>
        <w:t xml:space="preserve"> legal representant de l’empresa subcontractada i quan s’actuï en nom d’altr</w:t>
      </w:r>
      <w:r w:rsidR="00AF37BA" w:rsidRPr="00982AEC">
        <w:rPr>
          <w:rFonts w:ascii="Arial Narrow" w:hAnsi="Arial Narrow"/>
          <w:sz w:val="22"/>
          <w:szCs w:val="22"/>
        </w:rPr>
        <w:t>a</w:t>
      </w:r>
      <w:r w:rsidRPr="00982AEC">
        <w:rPr>
          <w:rFonts w:ascii="Arial Narrow" w:hAnsi="Arial Narrow"/>
          <w:sz w:val="22"/>
          <w:szCs w:val="22"/>
        </w:rPr>
        <w:t xml:space="preserve"> o es tracti d’una persona jurídica caldrà presentar també el document públic d’apoderament.</w:t>
      </w:r>
    </w:p>
    <w:p w14:paraId="1FB6F824" w14:textId="5A70610D" w:rsidR="00287366" w:rsidRPr="00982AEC" w:rsidRDefault="00287366" w:rsidP="00287366">
      <w:pPr>
        <w:pStyle w:val="Pargrafdellista"/>
        <w:ind w:left="0"/>
        <w:jc w:val="both"/>
        <w:rPr>
          <w:rFonts w:ascii="Arial Narrow" w:hAnsi="Arial Narrow"/>
          <w:sz w:val="22"/>
          <w:szCs w:val="22"/>
        </w:rPr>
      </w:pPr>
    </w:p>
    <w:p w14:paraId="26AF2D89" w14:textId="64BEAB02" w:rsidR="007B6333" w:rsidRPr="00982AEC" w:rsidRDefault="007B6333" w:rsidP="00A549B3">
      <w:pPr>
        <w:pStyle w:val="Pargrafdellista"/>
        <w:numPr>
          <w:ilvl w:val="2"/>
          <w:numId w:val="29"/>
        </w:numPr>
        <w:ind w:left="567" w:hanging="567"/>
        <w:jc w:val="both"/>
        <w:rPr>
          <w:rFonts w:ascii="Arial Narrow" w:hAnsi="Arial Narrow"/>
          <w:sz w:val="22"/>
          <w:szCs w:val="22"/>
        </w:rPr>
      </w:pPr>
      <w:r w:rsidRPr="00982AEC">
        <w:rPr>
          <w:rFonts w:ascii="Arial Narrow" w:hAnsi="Arial Narrow"/>
          <w:sz w:val="22"/>
          <w:szCs w:val="22"/>
        </w:rPr>
        <w:t>Altra que sigui procedent.</w:t>
      </w:r>
    </w:p>
    <w:p w14:paraId="2972A928" w14:textId="77777777" w:rsidR="007B6333" w:rsidRPr="00982AEC" w:rsidRDefault="007B6333" w:rsidP="007B6333">
      <w:pPr>
        <w:jc w:val="both"/>
        <w:rPr>
          <w:rFonts w:ascii="Arial Narrow" w:hAnsi="Arial Narrow"/>
          <w:sz w:val="22"/>
          <w:szCs w:val="22"/>
        </w:rPr>
      </w:pPr>
    </w:p>
    <w:p w14:paraId="52512E2B" w14:textId="3FDD609F" w:rsidR="00F32B2B" w:rsidRPr="00982AEC" w:rsidRDefault="00F32B2B" w:rsidP="00F32B2B">
      <w:pPr>
        <w:pStyle w:val="Textindependent21"/>
        <w:shd w:val="clear" w:color="auto" w:fill="auto"/>
        <w:tabs>
          <w:tab w:val="left" w:pos="567"/>
          <w:tab w:val="left" w:pos="1134"/>
          <w:tab w:val="left" w:pos="1702"/>
        </w:tabs>
        <w:ind w:left="0"/>
        <w:rPr>
          <w:rFonts w:ascii="Arial Narrow" w:hAnsi="Arial Narrow"/>
          <w:sz w:val="22"/>
          <w:szCs w:val="22"/>
          <w:u w:val="single"/>
        </w:rPr>
      </w:pPr>
      <w:r w:rsidRPr="00982AEC">
        <w:rPr>
          <w:rFonts w:ascii="Arial Narrow" w:hAnsi="Arial Narrow"/>
          <w:sz w:val="22"/>
          <w:szCs w:val="22"/>
          <w:u w:val="single"/>
        </w:rPr>
        <w:t>Excepció: La inscripció en un Registre de Licitadores de l'Estat, de la Generalitat de Catalunya</w:t>
      </w:r>
      <w:r w:rsidR="00287366" w:rsidRPr="00982AEC">
        <w:rPr>
          <w:rFonts w:ascii="Arial Narrow" w:hAnsi="Arial Narrow"/>
          <w:sz w:val="22"/>
          <w:szCs w:val="22"/>
          <w:u w:val="single"/>
        </w:rPr>
        <w:t xml:space="preserve">, </w:t>
      </w:r>
      <w:r w:rsidRPr="00982AEC">
        <w:rPr>
          <w:rFonts w:ascii="Arial Narrow" w:hAnsi="Arial Narrow"/>
          <w:sz w:val="22"/>
          <w:szCs w:val="22"/>
          <w:u w:val="single"/>
        </w:rPr>
        <w:t xml:space="preserve">d’altra Administració Pública </w:t>
      </w:r>
      <w:r w:rsidR="00287366" w:rsidRPr="00982AEC">
        <w:rPr>
          <w:rFonts w:ascii="Arial Narrow" w:eastAsia="Calibri" w:hAnsi="Arial Narrow" w:cs="Arial"/>
          <w:sz w:val="22"/>
          <w:szCs w:val="22"/>
          <w:u w:val="single"/>
          <w:lang w:eastAsia="en-US"/>
        </w:rPr>
        <w:t xml:space="preserve">o en una llista oficial d’operadors econòmics d’un Estat membre de la Unió Europea d’accés gratuït, </w:t>
      </w:r>
      <w:r w:rsidRPr="00982AEC">
        <w:rPr>
          <w:rFonts w:ascii="Arial Narrow" w:hAnsi="Arial Narrow"/>
          <w:sz w:val="22"/>
          <w:szCs w:val="22"/>
          <w:u w:val="single"/>
        </w:rPr>
        <w:t xml:space="preserve">eximeix de la presentació dels documents actualitzats que hi figurin en la certificació del Registre esmentat. A aquests efectes, la licitadora haurà d’aportar l’oportuna certificació del Registre, indicant, en tot cas, el número d’inscripció i una declaració </w:t>
      </w:r>
      <w:r w:rsidRPr="00982AEC">
        <w:rPr>
          <w:rFonts w:ascii="Arial Narrow" w:hAnsi="Arial Narrow"/>
          <w:sz w:val="22"/>
          <w:szCs w:val="22"/>
          <w:u w:val="single"/>
        </w:rPr>
        <w:lastRenderedPageBreak/>
        <w:t>responsable del</w:t>
      </w:r>
      <w:r w:rsidR="00AF37BA" w:rsidRPr="00982AEC">
        <w:rPr>
          <w:rFonts w:ascii="Arial Narrow" w:hAnsi="Arial Narrow"/>
          <w:sz w:val="22"/>
          <w:szCs w:val="22"/>
          <w:u w:val="single"/>
        </w:rPr>
        <w:t>/la</w:t>
      </w:r>
      <w:r w:rsidRPr="00982AEC">
        <w:rPr>
          <w:rFonts w:ascii="Arial Narrow" w:hAnsi="Arial Narrow"/>
          <w:sz w:val="22"/>
          <w:szCs w:val="22"/>
          <w:u w:val="single"/>
        </w:rPr>
        <w:t xml:space="preserve"> representant legal conforme les circumstàncies reflectides en el certificat no han experimentat cap variació. En el supòsit que no siguin aportats per la licitadora, la incorporació d’aquest certificat al procediment pot fer-se d’ofici per BARCELONA ACTIVA SAU SPM, la qual podrà sol·licitar directament al Registre de Licitadores la seva expedició per mitjans electrònics.</w:t>
      </w:r>
    </w:p>
    <w:p w14:paraId="16EBA10C" w14:textId="0D22AA43" w:rsidR="00F32B2B" w:rsidRPr="00982AEC" w:rsidRDefault="00F32B2B" w:rsidP="007B6333">
      <w:pPr>
        <w:jc w:val="both"/>
        <w:rPr>
          <w:rFonts w:ascii="Arial Narrow" w:hAnsi="Arial Narrow"/>
          <w:sz w:val="22"/>
          <w:szCs w:val="22"/>
        </w:rPr>
      </w:pPr>
    </w:p>
    <w:p w14:paraId="7D74B401" w14:textId="7AE41B78" w:rsidR="007B6333" w:rsidRPr="00982AEC" w:rsidRDefault="007B6333" w:rsidP="00A549B3">
      <w:pPr>
        <w:pStyle w:val="Textindependent21"/>
        <w:numPr>
          <w:ilvl w:val="1"/>
          <w:numId w:val="29"/>
        </w:numPr>
        <w:shd w:val="clear" w:color="auto" w:fill="auto"/>
        <w:tabs>
          <w:tab w:val="clear" w:pos="4678"/>
          <w:tab w:val="clear" w:pos="5245"/>
          <w:tab w:val="left" w:pos="426"/>
        </w:tabs>
        <w:ind w:left="0" w:firstLine="0"/>
        <w:rPr>
          <w:rFonts w:ascii="Arial Narrow" w:hAnsi="Arial Narrow"/>
          <w:sz w:val="22"/>
          <w:szCs w:val="22"/>
        </w:rPr>
      </w:pPr>
      <w:r w:rsidRPr="00982AEC">
        <w:rPr>
          <w:rFonts w:ascii="Arial Narrow" w:hAnsi="Arial Narrow"/>
          <w:sz w:val="22"/>
          <w:szCs w:val="22"/>
        </w:rPr>
        <w:t>També, prèviament a l'adjudicació, s’obtindran d’ofici per part de l’òrgan de contractació les certificacions acreditatives del compliment de les obligacions tributàries i amb la Seguretat Social imposades per les disposicions vigents i es</w:t>
      </w:r>
      <w:r w:rsidR="00BB3DA1" w:rsidRPr="00982AEC">
        <w:rPr>
          <w:rFonts w:ascii="Arial Narrow" w:hAnsi="Arial Narrow"/>
          <w:sz w:val="22"/>
          <w:szCs w:val="22"/>
        </w:rPr>
        <w:t xml:space="preserve"> podrà </w:t>
      </w:r>
      <w:r w:rsidRPr="00982AEC">
        <w:rPr>
          <w:rFonts w:ascii="Arial Narrow" w:hAnsi="Arial Narrow"/>
          <w:sz w:val="22"/>
          <w:szCs w:val="22"/>
        </w:rPr>
        <w:t>consultar l’aplicació informàtica municipal del Sistema Integrat de Recaptació (SIR) per a acreditar que la licitadora proposada com a adjudicatària es troba al corrent del compliment de les seves obligacions tributàries i d’altra índole amb l’Ajuntament de Barcelona i s’obtindrà una còpia impresa de la consulta, que s’incorporarà a l’expedient.</w:t>
      </w:r>
    </w:p>
    <w:p w14:paraId="012A95E2" w14:textId="77777777" w:rsidR="007B6333" w:rsidRPr="00982AEC" w:rsidRDefault="007B6333" w:rsidP="007B6333">
      <w:pPr>
        <w:jc w:val="both"/>
        <w:rPr>
          <w:rFonts w:ascii="Arial Narrow" w:hAnsi="Arial Narrow"/>
          <w:sz w:val="22"/>
          <w:szCs w:val="22"/>
        </w:rPr>
      </w:pPr>
    </w:p>
    <w:p w14:paraId="01DAB3C0" w14:textId="787D873E" w:rsidR="00ED28EF" w:rsidRPr="00982AEC" w:rsidRDefault="00ED28EF" w:rsidP="00ED28EF">
      <w:pPr>
        <w:jc w:val="both"/>
        <w:rPr>
          <w:rFonts w:ascii="Arial Narrow" w:hAnsi="Arial Narrow" w:cs="Arial"/>
          <w:sz w:val="22"/>
          <w:szCs w:val="22"/>
        </w:rPr>
      </w:pPr>
      <w:r w:rsidRPr="00982AEC">
        <w:rPr>
          <w:rFonts w:ascii="Arial Narrow" w:eastAsia="Calibri" w:hAnsi="Arial Narrow" w:cs="Arial"/>
          <w:sz w:val="22"/>
          <w:szCs w:val="22"/>
          <w:lang w:eastAsia="en-US"/>
        </w:rPr>
        <w:t>D’acord amb l’article 150.3 LCSP, u</w:t>
      </w:r>
      <w:r w:rsidR="007B6333" w:rsidRPr="00982AEC">
        <w:rPr>
          <w:rFonts w:ascii="Arial Narrow" w:hAnsi="Arial Narrow"/>
          <w:sz w:val="22"/>
          <w:szCs w:val="22"/>
        </w:rPr>
        <w:t>n cop presentada la documentació assenyalada i constituïda</w:t>
      </w:r>
      <w:r w:rsidRPr="00982AEC">
        <w:rPr>
          <w:rFonts w:ascii="Arial Narrow" w:hAnsi="Arial Narrow"/>
          <w:sz w:val="22"/>
          <w:szCs w:val="22"/>
        </w:rPr>
        <w:t xml:space="preserve">, en el seu cas, </w:t>
      </w:r>
      <w:r w:rsidR="007B6333" w:rsidRPr="00982AEC">
        <w:rPr>
          <w:rFonts w:ascii="Arial Narrow" w:hAnsi="Arial Narrow"/>
          <w:sz w:val="22"/>
          <w:szCs w:val="22"/>
        </w:rPr>
        <w:t xml:space="preserve">la garantia definitiva, s'adjudicarà el contracte dins dels cinc (5) dies hàbils següents al de la recepció de l'esmentada documentació. </w:t>
      </w:r>
      <w:r w:rsidRPr="00982AEC">
        <w:rPr>
          <w:rFonts w:ascii="Arial Narrow" w:eastAsia="Calibri" w:hAnsi="Arial Narrow" w:cs="Arial"/>
          <w:sz w:val="22"/>
          <w:szCs w:val="22"/>
          <w:lang w:eastAsia="en-US"/>
        </w:rPr>
        <w:t>D’acord amb l’article 150.2 LCSP</w:t>
      </w:r>
      <w:r w:rsidRPr="00982AEC">
        <w:rPr>
          <w:rFonts w:ascii="Arial Narrow" w:hAnsi="Arial Narrow" w:cs="Arial"/>
          <w:sz w:val="22"/>
          <w:szCs w:val="22"/>
        </w:rPr>
        <w:t xml:space="preserve">, si l’empresa licitadora no presenta la documentació requerida o no constitueix la garantia definitiva dins del termini assenyalat s'entendrà que retira la seva oferta i es procedirà a requerir la mateixa documentació a la següent empresa licitadora segons l'ordre en què hagin quedat classificades les ofertes. </w:t>
      </w:r>
    </w:p>
    <w:p w14:paraId="54A0D6CC" w14:textId="77777777" w:rsidR="00ED28EF" w:rsidRPr="00982AEC" w:rsidRDefault="00ED28EF" w:rsidP="00ED28EF">
      <w:pPr>
        <w:jc w:val="both"/>
        <w:rPr>
          <w:rFonts w:ascii="Arial Narrow" w:hAnsi="Arial Narrow" w:cs="Arial"/>
          <w:sz w:val="22"/>
          <w:szCs w:val="22"/>
        </w:rPr>
      </w:pPr>
    </w:p>
    <w:p w14:paraId="58BCE7DD" w14:textId="71C15873" w:rsidR="007B6333" w:rsidRPr="00982AEC" w:rsidRDefault="007B6333" w:rsidP="00A549B3">
      <w:pPr>
        <w:pStyle w:val="Pargrafdellista"/>
        <w:numPr>
          <w:ilvl w:val="1"/>
          <w:numId w:val="29"/>
        </w:numPr>
        <w:tabs>
          <w:tab w:val="left" w:pos="426"/>
        </w:tabs>
        <w:ind w:left="0" w:firstLine="0"/>
        <w:jc w:val="both"/>
        <w:rPr>
          <w:rFonts w:ascii="Arial Narrow" w:hAnsi="Arial Narrow"/>
          <w:sz w:val="22"/>
          <w:szCs w:val="22"/>
        </w:rPr>
      </w:pPr>
      <w:r w:rsidRPr="00982AEC">
        <w:rPr>
          <w:rFonts w:ascii="Arial Narrow" w:hAnsi="Arial Narrow"/>
          <w:sz w:val="22"/>
          <w:szCs w:val="22"/>
        </w:rPr>
        <w:t>En cas de falsedat en la declaració responsable presentada per la licitadora proposada com a adjudicatària, aquesta quedarà automàticament exclosa de la licitació i l’òrgan competent incoarà i tramitarà el corresponent expedient de prohibició de contractar. Així mateix, la Mesa podrà optar per tornar a valorar les ofertes.</w:t>
      </w:r>
    </w:p>
    <w:p w14:paraId="216B1782" w14:textId="4E645116" w:rsidR="005E3767" w:rsidRPr="00982AEC" w:rsidRDefault="005E3767" w:rsidP="005E3767">
      <w:pPr>
        <w:pStyle w:val="Pargrafdellista"/>
        <w:tabs>
          <w:tab w:val="left" w:pos="567"/>
        </w:tabs>
        <w:ind w:left="0"/>
        <w:jc w:val="both"/>
        <w:rPr>
          <w:rFonts w:ascii="Arial Narrow" w:hAnsi="Arial Narrow"/>
          <w:sz w:val="22"/>
          <w:szCs w:val="22"/>
        </w:rPr>
      </w:pPr>
    </w:p>
    <w:p w14:paraId="4536E7A1" w14:textId="5C667D6A" w:rsidR="005E3767" w:rsidRPr="00982AEC" w:rsidRDefault="009678D6" w:rsidP="00A549B3">
      <w:pPr>
        <w:pStyle w:val="Pargrafdellista"/>
        <w:numPr>
          <w:ilvl w:val="1"/>
          <w:numId w:val="29"/>
        </w:numPr>
        <w:tabs>
          <w:tab w:val="left" w:pos="426"/>
        </w:tabs>
        <w:ind w:left="0" w:firstLine="0"/>
        <w:jc w:val="both"/>
        <w:rPr>
          <w:rFonts w:ascii="Arial Narrow" w:hAnsi="Arial Narrow"/>
          <w:sz w:val="22"/>
          <w:szCs w:val="22"/>
        </w:rPr>
      </w:pPr>
      <w:r w:rsidRPr="00982AEC">
        <w:rPr>
          <w:rFonts w:ascii="Arial Narrow" w:hAnsi="Arial Narrow"/>
          <w:sz w:val="22"/>
          <w:szCs w:val="22"/>
        </w:rPr>
        <w:t xml:space="preserve"> </w:t>
      </w:r>
      <w:r w:rsidR="00475773" w:rsidRPr="00982AEC">
        <w:rPr>
          <w:rFonts w:ascii="Arial Narrow" w:hAnsi="Arial Narrow"/>
          <w:sz w:val="22"/>
          <w:szCs w:val="22"/>
        </w:rPr>
        <w:t xml:space="preserve">L’òrgan de contractació de </w:t>
      </w:r>
      <w:r w:rsidR="005E3767" w:rsidRPr="00982AEC">
        <w:rPr>
          <w:rFonts w:ascii="Arial Narrow" w:hAnsi="Arial Narrow"/>
          <w:sz w:val="22"/>
          <w:szCs w:val="22"/>
        </w:rPr>
        <w:t>BARCELONA ACTIVA SAU SPM, mitjançant resolució motivada, adjudicarà o declararà desert el contracte en el:</w:t>
      </w:r>
    </w:p>
    <w:p w14:paraId="6660F762" w14:textId="77777777" w:rsidR="005E3767" w:rsidRPr="00982AEC" w:rsidRDefault="005E3767" w:rsidP="005E3767">
      <w:pPr>
        <w:jc w:val="both"/>
        <w:rPr>
          <w:rFonts w:ascii="Arial Narrow" w:hAnsi="Arial Narrow"/>
          <w:sz w:val="22"/>
          <w:szCs w:val="22"/>
        </w:rPr>
      </w:pPr>
    </w:p>
    <w:p w14:paraId="30FF5A05" w14:textId="1D65C690" w:rsidR="005E3767" w:rsidRPr="00982AEC" w:rsidRDefault="005E3767" w:rsidP="00D44835">
      <w:pPr>
        <w:pStyle w:val="Pargrafdellista"/>
        <w:numPr>
          <w:ilvl w:val="0"/>
          <w:numId w:val="14"/>
        </w:numPr>
        <w:ind w:left="284" w:hanging="284"/>
        <w:jc w:val="both"/>
        <w:rPr>
          <w:rFonts w:ascii="Arial Narrow" w:hAnsi="Arial Narrow"/>
          <w:sz w:val="22"/>
          <w:szCs w:val="22"/>
        </w:rPr>
      </w:pPr>
      <w:r w:rsidRPr="00982AEC">
        <w:rPr>
          <w:rFonts w:ascii="Arial Narrow" w:hAnsi="Arial Narrow"/>
          <w:sz w:val="22"/>
          <w:szCs w:val="22"/>
        </w:rPr>
        <w:t xml:space="preserve">termini màxim de 15 dies hàbils </w:t>
      </w:r>
      <w:r w:rsidRPr="00982AEC">
        <w:rPr>
          <w:rFonts w:ascii="Arial Narrow" w:hAnsi="Arial Narrow" w:cs="Arial"/>
          <w:sz w:val="22"/>
          <w:szCs w:val="22"/>
        </w:rPr>
        <w:t>a comptar des del dia següent a</w:t>
      </w:r>
      <w:r w:rsidR="00030CD3" w:rsidRPr="00982AEC">
        <w:rPr>
          <w:rFonts w:ascii="Arial Narrow" w:hAnsi="Arial Narrow" w:cs="Arial"/>
          <w:sz w:val="22"/>
          <w:szCs w:val="22"/>
        </w:rPr>
        <w:t xml:space="preserve"> l’acte </w:t>
      </w:r>
      <w:r w:rsidRPr="00982AEC">
        <w:rPr>
          <w:rFonts w:ascii="Arial Narrow" w:hAnsi="Arial Narrow" w:cs="Arial"/>
          <w:sz w:val="22"/>
          <w:szCs w:val="22"/>
        </w:rPr>
        <w:t xml:space="preserve">l'obertura del Sobre </w:t>
      </w:r>
      <w:r w:rsidR="00083127" w:rsidRPr="00982AEC">
        <w:rPr>
          <w:rFonts w:ascii="Arial Narrow" w:hAnsi="Arial Narrow" w:cs="Arial"/>
          <w:sz w:val="22"/>
          <w:szCs w:val="22"/>
        </w:rPr>
        <w:t>electròni</w:t>
      </w:r>
      <w:r w:rsidR="00A42E21" w:rsidRPr="00982AEC">
        <w:rPr>
          <w:rFonts w:ascii="Arial Narrow" w:hAnsi="Arial Narrow" w:cs="Arial"/>
          <w:sz w:val="22"/>
          <w:szCs w:val="22"/>
        </w:rPr>
        <w:t>c C</w:t>
      </w:r>
      <w:r w:rsidR="00083127" w:rsidRPr="00982AEC">
        <w:rPr>
          <w:rFonts w:ascii="Arial Narrow" w:hAnsi="Arial Narrow" w:cs="Arial"/>
          <w:sz w:val="22"/>
          <w:szCs w:val="22"/>
        </w:rPr>
        <w:t xml:space="preserve"> </w:t>
      </w:r>
      <w:r w:rsidR="00030CD3" w:rsidRPr="00982AEC">
        <w:rPr>
          <w:rFonts w:ascii="Arial Narrow" w:hAnsi="Arial Narrow" w:cs="Arial"/>
          <w:sz w:val="22"/>
          <w:szCs w:val="22"/>
        </w:rPr>
        <w:t>que conté la proposició</w:t>
      </w:r>
      <w:r w:rsidRPr="00982AEC">
        <w:rPr>
          <w:rFonts w:ascii="Arial Narrow" w:hAnsi="Arial Narrow" w:cs="Arial"/>
          <w:sz w:val="22"/>
          <w:szCs w:val="22"/>
        </w:rPr>
        <w:t xml:space="preserve">, </w:t>
      </w:r>
      <w:r w:rsidRPr="00982AEC">
        <w:rPr>
          <w:rFonts w:ascii="Arial Narrow" w:hAnsi="Arial Narrow"/>
          <w:sz w:val="22"/>
          <w:szCs w:val="22"/>
        </w:rPr>
        <w:t>en cas de tramitació ordinària amb únicament criteris automàtics.</w:t>
      </w:r>
    </w:p>
    <w:p w14:paraId="4F2D4F7A" w14:textId="77777777" w:rsidR="005E3767" w:rsidRPr="00982AEC" w:rsidRDefault="005E3767" w:rsidP="005E3767">
      <w:pPr>
        <w:pStyle w:val="Pargrafdellista"/>
        <w:ind w:left="284"/>
        <w:jc w:val="both"/>
        <w:rPr>
          <w:rFonts w:ascii="Arial Narrow" w:hAnsi="Arial Narrow"/>
          <w:sz w:val="22"/>
          <w:szCs w:val="22"/>
        </w:rPr>
      </w:pPr>
    </w:p>
    <w:p w14:paraId="184ED71C" w14:textId="7C01DFE1" w:rsidR="005E3767" w:rsidRPr="00982AEC" w:rsidRDefault="005E3767" w:rsidP="00D44835">
      <w:pPr>
        <w:pStyle w:val="Pargrafdellista"/>
        <w:numPr>
          <w:ilvl w:val="0"/>
          <w:numId w:val="14"/>
        </w:numPr>
        <w:ind w:left="284" w:hanging="284"/>
        <w:jc w:val="both"/>
        <w:rPr>
          <w:rFonts w:ascii="Arial Narrow" w:hAnsi="Arial Narrow"/>
          <w:sz w:val="22"/>
          <w:szCs w:val="22"/>
        </w:rPr>
      </w:pPr>
      <w:r w:rsidRPr="00982AEC">
        <w:rPr>
          <w:rFonts w:ascii="Arial Narrow" w:hAnsi="Arial Narrow"/>
          <w:sz w:val="22"/>
          <w:szCs w:val="22"/>
        </w:rPr>
        <w:t xml:space="preserve">termini màxim de 2 mesos </w:t>
      </w:r>
      <w:r w:rsidRPr="00982AEC">
        <w:rPr>
          <w:rFonts w:ascii="Arial Narrow" w:hAnsi="Arial Narrow" w:cs="Arial"/>
          <w:sz w:val="22"/>
          <w:szCs w:val="22"/>
        </w:rPr>
        <w:t xml:space="preserve">a comptar des del dia següent al </w:t>
      </w:r>
      <w:r w:rsidR="00030CD3" w:rsidRPr="00982AEC">
        <w:rPr>
          <w:rFonts w:ascii="Arial Narrow" w:hAnsi="Arial Narrow" w:cs="Arial"/>
          <w:sz w:val="22"/>
          <w:szCs w:val="22"/>
        </w:rPr>
        <w:t xml:space="preserve">primer acte d’obertura del Sobre </w:t>
      </w:r>
      <w:r w:rsidR="00083127" w:rsidRPr="00982AEC">
        <w:rPr>
          <w:rFonts w:ascii="Arial Narrow" w:hAnsi="Arial Narrow" w:cs="Arial"/>
          <w:sz w:val="22"/>
          <w:szCs w:val="22"/>
        </w:rPr>
        <w:t>electròni</w:t>
      </w:r>
      <w:r w:rsidR="00A42E21" w:rsidRPr="00982AEC">
        <w:rPr>
          <w:rFonts w:ascii="Arial Narrow" w:hAnsi="Arial Narrow" w:cs="Arial"/>
          <w:sz w:val="22"/>
          <w:szCs w:val="22"/>
        </w:rPr>
        <w:t>c B</w:t>
      </w:r>
      <w:r w:rsidR="00083127" w:rsidRPr="00982AEC">
        <w:rPr>
          <w:rFonts w:ascii="Arial Narrow" w:hAnsi="Arial Narrow" w:cs="Arial"/>
          <w:sz w:val="22"/>
          <w:szCs w:val="22"/>
        </w:rPr>
        <w:t xml:space="preserve"> </w:t>
      </w:r>
      <w:r w:rsidR="00030CD3" w:rsidRPr="00982AEC">
        <w:rPr>
          <w:rFonts w:ascii="Arial Narrow" w:hAnsi="Arial Narrow" w:cs="Arial"/>
          <w:sz w:val="22"/>
          <w:szCs w:val="22"/>
        </w:rPr>
        <w:t xml:space="preserve">que contingui una part de la proposició, </w:t>
      </w:r>
      <w:r w:rsidRPr="00982AEC">
        <w:rPr>
          <w:rFonts w:ascii="Arial Narrow" w:hAnsi="Arial Narrow"/>
          <w:sz w:val="22"/>
          <w:szCs w:val="22"/>
        </w:rPr>
        <w:t>en cas de tramitació ordinària amb criteris automàtics i de judici de valor.</w:t>
      </w:r>
    </w:p>
    <w:p w14:paraId="239F1435" w14:textId="77777777" w:rsidR="005E3767" w:rsidRPr="00982AEC" w:rsidRDefault="005E3767" w:rsidP="005E3767">
      <w:pPr>
        <w:jc w:val="both"/>
        <w:rPr>
          <w:rFonts w:ascii="Arial Narrow" w:hAnsi="Arial Narrow"/>
          <w:sz w:val="22"/>
          <w:szCs w:val="22"/>
        </w:rPr>
      </w:pPr>
    </w:p>
    <w:p w14:paraId="28D6F039" w14:textId="1D7D51EC" w:rsidR="005E3767" w:rsidRPr="00982AEC" w:rsidRDefault="005E3767" w:rsidP="005E3767">
      <w:pPr>
        <w:jc w:val="both"/>
        <w:rPr>
          <w:rFonts w:ascii="Arial Narrow" w:hAnsi="Arial Narrow"/>
          <w:sz w:val="22"/>
          <w:szCs w:val="22"/>
        </w:rPr>
      </w:pPr>
      <w:r w:rsidRPr="00982AEC">
        <w:rPr>
          <w:rFonts w:ascii="Arial Narrow" w:hAnsi="Arial Narrow" w:cs="Arial"/>
          <w:sz w:val="22"/>
          <w:szCs w:val="22"/>
        </w:rPr>
        <w:t xml:space="preserve">Aquests terminis es poden </w:t>
      </w:r>
      <w:r w:rsidRPr="00982AEC">
        <w:rPr>
          <w:rFonts w:ascii="Arial Narrow" w:hAnsi="Arial Narrow"/>
          <w:sz w:val="22"/>
          <w:szCs w:val="22"/>
        </w:rPr>
        <w:t>ampliar en 15 dies naturals si es requereix seguir la tramitació especial per valorar l</w:t>
      </w:r>
      <w:r w:rsidR="00083127" w:rsidRPr="00982AEC">
        <w:rPr>
          <w:rFonts w:ascii="Arial Narrow" w:hAnsi="Arial Narrow"/>
          <w:sz w:val="22"/>
          <w:szCs w:val="22"/>
        </w:rPr>
        <w:t>a presumpció d</w:t>
      </w:r>
      <w:r w:rsidRPr="00982AEC">
        <w:rPr>
          <w:rFonts w:ascii="Arial Narrow" w:hAnsi="Arial Narrow"/>
          <w:sz w:val="22"/>
          <w:szCs w:val="22"/>
        </w:rPr>
        <w:t>’anormalitat de les ofertes. En cas de tramitació urgent, els terminis indicats es reduiran a la meitat.</w:t>
      </w:r>
    </w:p>
    <w:p w14:paraId="58CA92AC" w14:textId="77777777" w:rsidR="005E3767" w:rsidRPr="00982AEC" w:rsidRDefault="005E3767" w:rsidP="005E3767">
      <w:pPr>
        <w:jc w:val="both"/>
        <w:rPr>
          <w:rFonts w:ascii="Arial Narrow" w:hAnsi="Arial Narrow"/>
          <w:sz w:val="22"/>
          <w:szCs w:val="22"/>
        </w:rPr>
      </w:pPr>
    </w:p>
    <w:p w14:paraId="6E69B3C3" w14:textId="375B7180" w:rsidR="005E3767" w:rsidRPr="00982AEC" w:rsidRDefault="005E3767" w:rsidP="005E3767">
      <w:pPr>
        <w:ind w:right="-2"/>
        <w:jc w:val="both"/>
        <w:rPr>
          <w:rFonts w:ascii="Arial Narrow" w:hAnsi="Arial Narrow" w:cs="Arial"/>
          <w:sz w:val="22"/>
          <w:szCs w:val="22"/>
        </w:rPr>
      </w:pPr>
      <w:r w:rsidRPr="00982AEC">
        <w:rPr>
          <w:rFonts w:ascii="Arial Narrow" w:hAnsi="Arial Narrow" w:cs="Arial"/>
          <w:sz w:val="22"/>
          <w:szCs w:val="22"/>
        </w:rPr>
        <w:t>D’acord amb l’article 158.4 LCSP, transcorregut el termini anterior sense que s’hagi produït l’adjudicació, les licitadores tenen dret a retirar la seva proposta.</w:t>
      </w:r>
    </w:p>
    <w:p w14:paraId="0BE8D5B0" w14:textId="516723FB" w:rsidR="007B6333" w:rsidRPr="00982AEC" w:rsidRDefault="007B6333">
      <w:pPr>
        <w:jc w:val="both"/>
        <w:rPr>
          <w:rFonts w:ascii="Arial Narrow" w:hAnsi="Arial Narrow"/>
          <w:sz w:val="22"/>
          <w:szCs w:val="22"/>
        </w:rPr>
      </w:pPr>
    </w:p>
    <w:p w14:paraId="5F8D71E8" w14:textId="59F4EFAE" w:rsidR="00B32220" w:rsidRPr="00982AEC" w:rsidRDefault="00B32220" w:rsidP="00CC74FA">
      <w:pPr>
        <w:pStyle w:val="Ttolclusula"/>
        <w:outlineLvl w:val="0"/>
        <w:rPr>
          <w:rFonts w:ascii="Arial Narrow" w:hAnsi="Arial Narrow"/>
        </w:rPr>
      </w:pPr>
      <w:bookmarkStart w:id="15" w:name="_Toc508041620"/>
      <w:r w:rsidRPr="00982AEC">
        <w:rPr>
          <w:rFonts w:ascii="Arial Narrow" w:hAnsi="Arial Narrow"/>
        </w:rPr>
        <w:t xml:space="preserve">Clàusula </w:t>
      </w:r>
      <w:r w:rsidR="00CC4CC0" w:rsidRPr="00982AEC">
        <w:rPr>
          <w:rFonts w:ascii="Arial Narrow" w:hAnsi="Arial Narrow"/>
        </w:rPr>
        <w:t>1</w:t>
      </w:r>
      <w:r w:rsidR="0013780F" w:rsidRPr="00982AEC">
        <w:rPr>
          <w:rFonts w:ascii="Arial Narrow" w:hAnsi="Arial Narrow"/>
        </w:rPr>
        <w:t>4</w:t>
      </w:r>
      <w:r w:rsidR="00D206D9" w:rsidRPr="00982AEC">
        <w:rPr>
          <w:rFonts w:ascii="Arial Narrow" w:hAnsi="Arial Narrow"/>
        </w:rPr>
        <w:t>. Garantia</w:t>
      </w:r>
      <w:r w:rsidR="007D2F87" w:rsidRPr="00982AEC">
        <w:rPr>
          <w:rFonts w:ascii="Arial Narrow" w:hAnsi="Arial Narrow"/>
        </w:rPr>
        <w:t xml:space="preserve"> </w:t>
      </w:r>
      <w:r w:rsidRPr="00982AEC">
        <w:rPr>
          <w:rFonts w:ascii="Arial Narrow" w:hAnsi="Arial Narrow"/>
        </w:rPr>
        <w:t>definitiva</w:t>
      </w:r>
      <w:bookmarkEnd w:id="15"/>
    </w:p>
    <w:p w14:paraId="1AB267B0" w14:textId="68D71A6A" w:rsidR="00CC74FA" w:rsidRPr="00982AEC" w:rsidRDefault="00CC74FA" w:rsidP="00CC74FA">
      <w:pPr>
        <w:rPr>
          <w:rFonts w:ascii="Arial Narrow" w:hAnsi="Arial Narrow"/>
          <w:sz w:val="22"/>
          <w:szCs w:val="22"/>
        </w:rPr>
      </w:pPr>
    </w:p>
    <w:p w14:paraId="1F1D3132" w14:textId="0F158878" w:rsidR="00186493" w:rsidRPr="00982AEC" w:rsidRDefault="00475773" w:rsidP="00B2245D">
      <w:pPr>
        <w:jc w:val="both"/>
        <w:rPr>
          <w:rFonts w:ascii="Arial Narrow" w:hAnsi="Arial Narrow"/>
          <w:sz w:val="22"/>
          <w:szCs w:val="22"/>
        </w:rPr>
      </w:pPr>
      <w:r w:rsidRPr="00982AEC">
        <w:rPr>
          <w:rFonts w:ascii="Arial Narrow" w:hAnsi="Arial Narrow"/>
          <w:sz w:val="22"/>
          <w:szCs w:val="22"/>
        </w:rPr>
        <w:t>L</w:t>
      </w:r>
      <w:r w:rsidR="00186493" w:rsidRPr="00982AEC">
        <w:rPr>
          <w:rFonts w:ascii="Arial Narrow" w:hAnsi="Arial Narrow"/>
          <w:sz w:val="22"/>
          <w:szCs w:val="22"/>
        </w:rPr>
        <w:t xml:space="preserve">’empresa seleccionada amb la millor oferta haurà de constituir una garantia definitiva consistent en el 5 per 100 del preu </w:t>
      </w:r>
      <w:proofErr w:type="spellStart"/>
      <w:r w:rsidR="00186493" w:rsidRPr="00982AEC">
        <w:rPr>
          <w:rFonts w:ascii="Arial Narrow" w:hAnsi="Arial Narrow"/>
          <w:sz w:val="22"/>
          <w:szCs w:val="22"/>
        </w:rPr>
        <w:t>ofertat</w:t>
      </w:r>
      <w:proofErr w:type="spellEnd"/>
      <w:r w:rsidR="00186493" w:rsidRPr="00982AEC">
        <w:rPr>
          <w:rFonts w:ascii="Arial Narrow" w:hAnsi="Arial Narrow"/>
          <w:sz w:val="22"/>
          <w:szCs w:val="22"/>
        </w:rPr>
        <w:t>,</w:t>
      </w:r>
      <w:r w:rsidR="00B2245D" w:rsidRPr="00982AEC">
        <w:rPr>
          <w:rFonts w:ascii="Arial Narrow" w:hAnsi="Arial Narrow"/>
          <w:sz w:val="22"/>
          <w:szCs w:val="22"/>
        </w:rPr>
        <w:t xml:space="preserve"> </w:t>
      </w:r>
      <w:r w:rsidR="00186493" w:rsidRPr="00982AEC">
        <w:rPr>
          <w:rFonts w:ascii="Arial Narrow" w:hAnsi="Arial Narrow"/>
          <w:sz w:val="22"/>
          <w:szCs w:val="22"/>
        </w:rPr>
        <w:t xml:space="preserve">IVA exclòs, </w:t>
      </w:r>
      <w:r w:rsidR="00B2245D" w:rsidRPr="00982AEC">
        <w:rPr>
          <w:rFonts w:ascii="Arial Narrow" w:hAnsi="Arial Narrow"/>
          <w:sz w:val="22"/>
          <w:szCs w:val="22"/>
        </w:rPr>
        <w:t xml:space="preserve">quan el preu del contracte no es determini en funció de preus unitaris o consistent en el 5 per 100 del pressupost </w:t>
      </w:r>
      <w:r w:rsidR="00AC3D77" w:rsidRPr="00982AEC">
        <w:rPr>
          <w:rFonts w:ascii="Arial Narrow" w:hAnsi="Arial Narrow"/>
          <w:sz w:val="22"/>
          <w:szCs w:val="22"/>
        </w:rPr>
        <w:t xml:space="preserve">net </w:t>
      </w:r>
      <w:r w:rsidR="00B2245D" w:rsidRPr="00982AEC">
        <w:rPr>
          <w:rFonts w:ascii="Arial Narrow" w:hAnsi="Arial Narrow"/>
          <w:sz w:val="22"/>
          <w:szCs w:val="22"/>
        </w:rPr>
        <w:t xml:space="preserve">de licitació quan el preu del contracte es determini en funció de preus unitaris, </w:t>
      </w:r>
      <w:r w:rsidR="00186493" w:rsidRPr="00982AEC">
        <w:rPr>
          <w:rFonts w:ascii="Arial Narrow" w:hAnsi="Arial Narrow"/>
          <w:sz w:val="22"/>
          <w:szCs w:val="22"/>
        </w:rPr>
        <w:t>dins del termini de 10 dies hàbils a comptar del següent al de la recepció del requeriment</w:t>
      </w:r>
      <w:r w:rsidR="00B2245D" w:rsidRPr="00982AEC">
        <w:rPr>
          <w:rFonts w:ascii="Arial Narrow" w:hAnsi="Arial Narrow"/>
          <w:sz w:val="22"/>
          <w:szCs w:val="22"/>
        </w:rPr>
        <w:t>.</w:t>
      </w:r>
    </w:p>
    <w:p w14:paraId="33434BD4" w14:textId="06ED9D3D" w:rsidR="00186493" w:rsidRPr="00982AEC" w:rsidRDefault="00186493" w:rsidP="00CC74FA">
      <w:pPr>
        <w:rPr>
          <w:rFonts w:ascii="Arial Narrow" w:hAnsi="Arial Narrow"/>
          <w:sz w:val="22"/>
          <w:szCs w:val="22"/>
        </w:rPr>
      </w:pPr>
    </w:p>
    <w:p w14:paraId="09D50BC9" w14:textId="46C8FC7C" w:rsidR="00186493" w:rsidRPr="00982AEC" w:rsidRDefault="00186493" w:rsidP="00186493">
      <w:pPr>
        <w:tabs>
          <w:tab w:val="left" w:pos="567"/>
          <w:tab w:val="left" w:pos="1134"/>
          <w:tab w:val="left" w:pos="1702"/>
          <w:tab w:val="left" w:pos="4678"/>
          <w:tab w:val="left" w:pos="5245"/>
          <w:tab w:val="left" w:pos="8931"/>
        </w:tabs>
        <w:jc w:val="both"/>
        <w:rPr>
          <w:rFonts w:ascii="Arial Narrow" w:hAnsi="Arial Narrow"/>
          <w:sz w:val="22"/>
          <w:szCs w:val="22"/>
        </w:rPr>
      </w:pPr>
      <w:r w:rsidRPr="00982AEC">
        <w:rPr>
          <w:rFonts w:ascii="Arial Narrow" w:hAnsi="Arial Narrow"/>
          <w:iCs/>
          <w:sz w:val="22"/>
          <w:szCs w:val="22"/>
          <w:u w:val="single"/>
        </w:rPr>
        <w:t>BARCELONA ACTIVA SAU SPM prescriu com a opció preferent per a constituir aquesta garantia la fórmula de retenció de preu</w:t>
      </w:r>
      <w:r w:rsidRPr="00982AEC">
        <w:rPr>
          <w:rFonts w:ascii="Arial Narrow" w:hAnsi="Arial Narrow"/>
          <w:iCs/>
          <w:sz w:val="22"/>
          <w:szCs w:val="22"/>
        </w:rPr>
        <w:t xml:space="preserve">, si així ho indica la licitadora en la declaració responsable integrant del Sobre </w:t>
      </w:r>
      <w:r w:rsidR="00083127" w:rsidRPr="00982AEC">
        <w:rPr>
          <w:rFonts w:ascii="Arial Narrow" w:hAnsi="Arial Narrow"/>
          <w:iCs/>
          <w:sz w:val="22"/>
          <w:szCs w:val="22"/>
        </w:rPr>
        <w:t>electrònic A</w:t>
      </w:r>
      <w:r w:rsidRPr="00982AEC">
        <w:rPr>
          <w:rFonts w:ascii="Arial Narrow" w:hAnsi="Arial Narrow"/>
          <w:iCs/>
          <w:sz w:val="22"/>
          <w:szCs w:val="22"/>
        </w:rPr>
        <w:t xml:space="preserve"> o bé ho posa de manifest en el moment que se li requereixi per aportar la documentació necessària per a l’adjudicació del contracte. </w:t>
      </w:r>
      <w:r w:rsidRPr="00982AEC">
        <w:rPr>
          <w:rFonts w:ascii="Arial Narrow" w:eastAsia="Calibri" w:hAnsi="Arial Narrow"/>
          <w:sz w:val="22"/>
          <w:szCs w:val="22"/>
          <w:lang w:eastAsia="en-US"/>
        </w:rPr>
        <w:t>Si la licitadora proposada per a l’adjudicació s’ha acollit a la modalitat de constitució de la garantia definitiva mitjançant retenció de preu, l’import total d’aquesta serà retingut del primer o únic abonament del contracte. Si el primer abonament no és suficient per cobrir la totalitat de la garantia definitiva el que resti pendent de la garantia es retindrà del preu en el següent abonament i així successivament fins cobrir la totalitat de la garantia definitiva.</w:t>
      </w:r>
    </w:p>
    <w:p w14:paraId="4D31D996" w14:textId="77777777" w:rsidR="00186493" w:rsidRPr="00982AEC" w:rsidRDefault="00186493" w:rsidP="00186493">
      <w:pPr>
        <w:tabs>
          <w:tab w:val="left" w:pos="567"/>
          <w:tab w:val="left" w:pos="1134"/>
          <w:tab w:val="left" w:pos="1702"/>
          <w:tab w:val="left" w:pos="4678"/>
          <w:tab w:val="left" w:pos="5245"/>
          <w:tab w:val="left" w:pos="8931"/>
        </w:tabs>
        <w:jc w:val="both"/>
        <w:rPr>
          <w:rFonts w:ascii="Arial Narrow" w:hAnsi="Arial Narrow"/>
          <w:sz w:val="22"/>
          <w:szCs w:val="22"/>
        </w:rPr>
      </w:pPr>
    </w:p>
    <w:p w14:paraId="0C7538D8" w14:textId="67BFC166" w:rsidR="00186493" w:rsidRPr="00982AEC" w:rsidRDefault="00186493" w:rsidP="00186493">
      <w:pPr>
        <w:tabs>
          <w:tab w:val="left" w:pos="567"/>
          <w:tab w:val="left" w:pos="1134"/>
          <w:tab w:val="left" w:pos="1702"/>
          <w:tab w:val="left" w:pos="4678"/>
          <w:tab w:val="left" w:pos="5245"/>
          <w:tab w:val="left" w:pos="8931"/>
        </w:tabs>
        <w:jc w:val="both"/>
        <w:rPr>
          <w:rFonts w:ascii="Arial Narrow" w:hAnsi="Arial Narrow"/>
          <w:iCs/>
          <w:sz w:val="22"/>
          <w:szCs w:val="22"/>
        </w:rPr>
      </w:pPr>
      <w:r w:rsidRPr="00982AEC">
        <w:rPr>
          <w:rFonts w:ascii="Arial Narrow" w:hAnsi="Arial Narrow"/>
          <w:iCs/>
          <w:sz w:val="22"/>
          <w:szCs w:val="22"/>
        </w:rPr>
        <w:lastRenderedPageBreak/>
        <w:t>Quan l</w:t>
      </w:r>
      <w:r w:rsidR="0058544E" w:rsidRPr="00982AEC">
        <w:rPr>
          <w:rFonts w:ascii="Arial Narrow" w:hAnsi="Arial Narrow"/>
          <w:iCs/>
          <w:sz w:val="22"/>
          <w:szCs w:val="22"/>
        </w:rPr>
        <w:t xml:space="preserve">a proposada </w:t>
      </w:r>
      <w:r w:rsidRPr="00982AEC">
        <w:rPr>
          <w:rFonts w:ascii="Arial Narrow" w:hAnsi="Arial Narrow"/>
          <w:iCs/>
          <w:sz w:val="22"/>
          <w:szCs w:val="22"/>
        </w:rPr>
        <w:t>adjudicatària no s’aculli a la fórmula de retenció de preu, haurà de constituir la garantia en metàl·lic, en valors públics o privats legalment admissibles, mitjançant aval bancari o per contracte d'assegurança de caució a favor de BARCELONA ACTIVA SAU SPM per apoderat/da de l’entitat avalant que tingui poder suficient per a obligar-la plenament i amb vigència fins a que BARCELONA ACTIVA autoritzi la seva cancel·lació.</w:t>
      </w:r>
      <w:r w:rsidR="003677C7" w:rsidRPr="00982AEC">
        <w:rPr>
          <w:rFonts w:ascii="Arial Narrow" w:hAnsi="Arial Narrow"/>
          <w:iCs/>
          <w:sz w:val="22"/>
          <w:szCs w:val="22"/>
        </w:rPr>
        <w:t xml:space="preserve"> </w:t>
      </w:r>
      <w:r w:rsidR="0067241D" w:rsidRPr="00982AEC">
        <w:rPr>
          <w:rFonts w:ascii="Arial Narrow" w:hAnsi="Arial Narrow"/>
          <w:iCs/>
          <w:sz w:val="22"/>
          <w:szCs w:val="22"/>
        </w:rPr>
        <w:t>L’acreditació de la seva constitució podrà fer-se per mitjans electrònics, informàtics o telemàtics.</w:t>
      </w:r>
    </w:p>
    <w:p w14:paraId="3F568B06" w14:textId="40BEBB5A" w:rsidR="00B659A3" w:rsidRPr="00982AEC" w:rsidRDefault="00B659A3" w:rsidP="00186493">
      <w:pPr>
        <w:tabs>
          <w:tab w:val="left" w:pos="567"/>
          <w:tab w:val="left" w:pos="1134"/>
          <w:tab w:val="left" w:pos="1702"/>
          <w:tab w:val="left" w:pos="4678"/>
          <w:tab w:val="left" w:pos="5245"/>
          <w:tab w:val="left" w:pos="8931"/>
        </w:tabs>
        <w:jc w:val="both"/>
        <w:rPr>
          <w:rFonts w:ascii="Arial Narrow" w:hAnsi="Arial Narrow"/>
          <w:iCs/>
          <w:sz w:val="22"/>
          <w:szCs w:val="22"/>
        </w:rPr>
      </w:pPr>
    </w:p>
    <w:p w14:paraId="660F7C24" w14:textId="594D6FC8" w:rsidR="00B659A3" w:rsidRPr="00982AEC" w:rsidRDefault="00B659A3" w:rsidP="00B659A3">
      <w:pPr>
        <w:jc w:val="both"/>
        <w:rPr>
          <w:rFonts w:ascii="Arial Narrow" w:hAnsi="Arial Narrow" w:cs="Arial"/>
          <w:snapToGrid w:val="0"/>
          <w:sz w:val="22"/>
          <w:szCs w:val="22"/>
        </w:rPr>
      </w:pPr>
      <w:r w:rsidRPr="00982AEC">
        <w:rPr>
          <w:rFonts w:ascii="Arial Narrow" w:hAnsi="Arial Narrow"/>
          <w:iCs/>
          <w:sz w:val="22"/>
          <w:szCs w:val="22"/>
        </w:rPr>
        <w:t xml:space="preserve">En els contractes reservats derivats del </w:t>
      </w:r>
      <w:r w:rsidRPr="00982AEC">
        <w:rPr>
          <w:rFonts w:ascii="Arial Narrow" w:hAnsi="Arial Narrow" w:cs="Arial"/>
          <w:snapToGrid w:val="0"/>
          <w:sz w:val="22"/>
          <w:szCs w:val="22"/>
        </w:rPr>
        <w:t>que preveu la Disposició Addicional 4 LCSP s’eximeix a l’adjudicatària de l’aportació de garantia.</w:t>
      </w:r>
    </w:p>
    <w:p w14:paraId="70264B00" w14:textId="363880C9" w:rsidR="00B659A3" w:rsidRPr="00982AEC" w:rsidRDefault="00B659A3" w:rsidP="00186493">
      <w:pPr>
        <w:tabs>
          <w:tab w:val="left" w:pos="567"/>
          <w:tab w:val="left" w:pos="1134"/>
          <w:tab w:val="left" w:pos="1702"/>
          <w:tab w:val="left" w:pos="4678"/>
          <w:tab w:val="left" w:pos="5245"/>
          <w:tab w:val="left" w:pos="8931"/>
        </w:tabs>
        <w:jc w:val="both"/>
        <w:rPr>
          <w:rFonts w:ascii="Arial Narrow" w:hAnsi="Arial Narrow"/>
          <w:iCs/>
          <w:sz w:val="22"/>
          <w:szCs w:val="22"/>
        </w:rPr>
      </w:pPr>
    </w:p>
    <w:p w14:paraId="3A2066C0" w14:textId="5425E9DC" w:rsidR="00D36618" w:rsidRPr="00982AEC" w:rsidRDefault="00D36618" w:rsidP="00D36618">
      <w:pPr>
        <w:pStyle w:val="Ttolclusula"/>
        <w:outlineLvl w:val="0"/>
        <w:rPr>
          <w:rFonts w:ascii="Arial Narrow" w:hAnsi="Arial Narrow"/>
        </w:rPr>
      </w:pPr>
      <w:r w:rsidRPr="00982AEC">
        <w:rPr>
          <w:rFonts w:ascii="Arial Narrow" w:hAnsi="Arial Narrow"/>
        </w:rPr>
        <w:t>Clàusula 15. Notificació de l’adjudicació i formalització</w:t>
      </w:r>
    </w:p>
    <w:p w14:paraId="0812B948" w14:textId="77777777" w:rsidR="00D36618" w:rsidRPr="00982AEC" w:rsidRDefault="00D36618" w:rsidP="00DC6453">
      <w:pPr>
        <w:pStyle w:val="Ttolclusula"/>
        <w:outlineLvl w:val="0"/>
        <w:rPr>
          <w:rFonts w:ascii="Arial Narrow" w:hAnsi="Arial Narrow"/>
        </w:rPr>
      </w:pPr>
    </w:p>
    <w:p w14:paraId="515AB75A" w14:textId="4A60F031" w:rsidR="00D36618" w:rsidRPr="00982AEC" w:rsidRDefault="009678D6" w:rsidP="00D36618">
      <w:pPr>
        <w:jc w:val="both"/>
        <w:rPr>
          <w:rFonts w:ascii="Arial Narrow" w:hAnsi="Arial Narrow" w:cs="Arial"/>
          <w:sz w:val="22"/>
          <w:szCs w:val="22"/>
        </w:rPr>
      </w:pPr>
      <w:r w:rsidRPr="00982AEC">
        <w:rPr>
          <w:rFonts w:ascii="Arial Narrow" w:hAnsi="Arial Narrow" w:cs="Arial"/>
          <w:sz w:val="22"/>
          <w:szCs w:val="22"/>
        </w:rPr>
        <w:t>15.</w:t>
      </w:r>
      <w:r w:rsidR="00D36618" w:rsidRPr="00982AEC">
        <w:rPr>
          <w:rFonts w:ascii="Arial Narrow" w:hAnsi="Arial Narrow" w:cs="Arial"/>
          <w:sz w:val="22"/>
          <w:szCs w:val="22"/>
        </w:rPr>
        <w:t xml:space="preserve">1. D’acord amb la previsió de l’article 151 LCSP, l'acte d’adjudicació serà notificat per mitjans electrònics a les empreses licitadores i en el termini màxim de 15 dies </w:t>
      </w:r>
      <w:r w:rsidR="00E9294C" w:rsidRPr="00982AEC">
        <w:rPr>
          <w:rFonts w:ascii="Arial Narrow" w:hAnsi="Arial Narrow" w:cs="Arial"/>
          <w:sz w:val="22"/>
          <w:szCs w:val="22"/>
        </w:rPr>
        <w:t xml:space="preserve">naturals </w:t>
      </w:r>
      <w:r w:rsidR="00D36618" w:rsidRPr="00982AEC">
        <w:rPr>
          <w:rFonts w:ascii="Arial Narrow" w:hAnsi="Arial Narrow" w:cs="Arial"/>
          <w:sz w:val="22"/>
          <w:szCs w:val="22"/>
        </w:rPr>
        <w:t>es publicarà en e</w:t>
      </w:r>
      <w:r w:rsidRPr="00982AEC">
        <w:rPr>
          <w:rFonts w:ascii="Arial Narrow" w:hAnsi="Arial Narrow" w:cs="Arial"/>
          <w:sz w:val="22"/>
          <w:szCs w:val="22"/>
        </w:rPr>
        <w:t>l Perfil de Contractant.</w:t>
      </w:r>
    </w:p>
    <w:p w14:paraId="2038DA61" w14:textId="77777777" w:rsidR="00D36618" w:rsidRPr="00982AEC" w:rsidRDefault="00D36618" w:rsidP="00D36618">
      <w:pPr>
        <w:jc w:val="both"/>
        <w:rPr>
          <w:rFonts w:ascii="Arial Narrow" w:hAnsi="Arial Narrow" w:cs="Arial"/>
          <w:sz w:val="22"/>
          <w:szCs w:val="22"/>
        </w:rPr>
      </w:pPr>
    </w:p>
    <w:p w14:paraId="401E772E" w14:textId="6E8B75D8" w:rsidR="00D36618" w:rsidRPr="00982AEC" w:rsidRDefault="009678D6" w:rsidP="00D36618">
      <w:pPr>
        <w:shd w:val="clear" w:color="auto" w:fill="FFFFFF" w:themeFill="background1"/>
        <w:jc w:val="both"/>
        <w:rPr>
          <w:rFonts w:ascii="Arial Narrow" w:hAnsi="Arial Narrow" w:cs="Arial"/>
          <w:sz w:val="22"/>
          <w:szCs w:val="22"/>
        </w:rPr>
      </w:pPr>
      <w:r w:rsidRPr="00982AEC">
        <w:rPr>
          <w:rFonts w:ascii="Arial Narrow" w:hAnsi="Arial Narrow" w:cs="Arial"/>
          <w:sz w:val="22"/>
          <w:szCs w:val="22"/>
        </w:rPr>
        <w:t>15.</w:t>
      </w:r>
      <w:r w:rsidR="00D36618" w:rsidRPr="00982AEC">
        <w:rPr>
          <w:rFonts w:ascii="Arial Narrow" w:hAnsi="Arial Narrow" w:cs="Arial"/>
          <w:sz w:val="22"/>
          <w:szCs w:val="22"/>
        </w:rPr>
        <w:t xml:space="preserve">2. Si el contracte no és subjecte a </w:t>
      </w:r>
      <w:r w:rsidR="00DC6453" w:rsidRPr="00982AEC">
        <w:rPr>
          <w:rFonts w:ascii="Arial Narrow" w:hAnsi="Arial Narrow" w:cs="Arial"/>
          <w:sz w:val="22"/>
          <w:szCs w:val="22"/>
        </w:rPr>
        <w:t>recurs especial en matèria de contractació d’acord amb l’article 44 LCSP i la clàusula 31 d’aquest plec</w:t>
      </w:r>
      <w:r w:rsidR="00D36618" w:rsidRPr="00982AEC">
        <w:rPr>
          <w:rFonts w:ascii="Arial Narrow" w:hAnsi="Arial Narrow" w:cs="Arial"/>
          <w:sz w:val="22"/>
          <w:szCs w:val="22"/>
        </w:rPr>
        <w:t>, e</w:t>
      </w:r>
      <w:r w:rsidR="0067241D" w:rsidRPr="00982AEC">
        <w:rPr>
          <w:rFonts w:ascii="Arial Narrow" w:hAnsi="Arial Narrow" w:cs="Arial"/>
          <w:sz w:val="22"/>
          <w:szCs w:val="22"/>
        </w:rPr>
        <w:t xml:space="preserve">s requerirà </w:t>
      </w:r>
      <w:r w:rsidR="00D36618" w:rsidRPr="00982AEC">
        <w:rPr>
          <w:rFonts w:ascii="Arial Narrow" w:hAnsi="Arial Narrow" w:cs="Arial"/>
          <w:sz w:val="22"/>
          <w:szCs w:val="22"/>
        </w:rPr>
        <w:t xml:space="preserve">a l’empresa adjudicatària </w:t>
      </w:r>
      <w:r w:rsidR="003677C7" w:rsidRPr="00982AEC">
        <w:rPr>
          <w:rFonts w:ascii="Arial Narrow" w:hAnsi="Arial Narrow" w:cs="Arial"/>
          <w:sz w:val="22"/>
          <w:szCs w:val="22"/>
        </w:rPr>
        <w:t>perquè</w:t>
      </w:r>
      <w:r w:rsidR="00D36618" w:rsidRPr="00982AEC">
        <w:rPr>
          <w:rFonts w:ascii="Arial Narrow" w:hAnsi="Arial Narrow" w:cs="Arial"/>
          <w:sz w:val="22"/>
          <w:szCs w:val="22"/>
        </w:rPr>
        <w:t>, en el termini màxim de 15 dies hàbils següents a la seva recepció en cas de tramitació ordinària o 8 en cas de tramitació urgent, formalitzi el contracte.</w:t>
      </w:r>
    </w:p>
    <w:p w14:paraId="6BCF0589" w14:textId="77777777" w:rsidR="00D36618" w:rsidRPr="00982AEC" w:rsidRDefault="00D36618" w:rsidP="00D36618">
      <w:pPr>
        <w:jc w:val="both"/>
        <w:rPr>
          <w:rFonts w:ascii="Arial Narrow" w:hAnsi="Arial Narrow" w:cs="Arial"/>
          <w:sz w:val="22"/>
          <w:szCs w:val="22"/>
        </w:rPr>
      </w:pPr>
    </w:p>
    <w:p w14:paraId="00145335" w14:textId="43E7DCC5" w:rsidR="00D36618" w:rsidRPr="00982AEC" w:rsidRDefault="00DC6453" w:rsidP="00D36618">
      <w:pPr>
        <w:jc w:val="both"/>
        <w:rPr>
          <w:rFonts w:ascii="Arial Narrow" w:hAnsi="Arial Narrow" w:cs="Arial"/>
          <w:sz w:val="22"/>
          <w:szCs w:val="22"/>
        </w:rPr>
      </w:pPr>
      <w:r w:rsidRPr="00982AEC">
        <w:rPr>
          <w:rFonts w:ascii="Arial Narrow" w:hAnsi="Arial Narrow" w:cs="Arial"/>
          <w:sz w:val="22"/>
          <w:szCs w:val="22"/>
        </w:rPr>
        <w:t>Si el contracte és subjecte a recurs especial en matèria de contractació d’acord amb l’article 44 LCSP i la clàusula 31 d’aquest plec</w:t>
      </w:r>
      <w:r w:rsidR="00D36618" w:rsidRPr="00982AEC">
        <w:rPr>
          <w:rFonts w:ascii="Arial Narrow" w:hAnsi="Arial Narrow" w:cs="Arial"/>
          <w:sz w:val="22"/>
          <w:szCs w:val="22"/>
        </w:rPr>
        <w:t xml:space="preserve">, no es podrà formalitzar fins que hagin transcorregut 15 dies hàbils des de la tramesa de la notificació de l'adjudicació </w:t>
      </w:r>
      <w:r w:rsidR="009678D6" w:rsidRPr="00982AEC">
        <w:rPr>
          <w:rFonts w:ascii="Arial Narrow" w:hAnsi="Arial Narrow" w:cs="Arial"/>
          <w:sz w:val="22"/>
          <w:szCs w:val="22"/>
        </w:rPr>
        <w:t xml:space="preserve">a les </w:t>
      </w:r>
      <w:r w:rsidR="00D36618" w:rsidRPr="00982AEC">
        <w:rPr>
          <w:rFonts w:ascii="Arial Narrow" w:hAnsi="Arial Narrow" w:cs="Arial"/>
          <w:sz w:val="22"/>
          <w:szCs w:val="22"/>
        </w:rPr>
        <w:t>licitador</w:t>
      </w:r>
      <w:r w:rsidR="009678D6" w:rsidRPr="00982AEC">
        <w:rPr>
          <w:rFonts w:ascii="Arial Narrow" w:hAnsi="Arial Narrow" w:cs="Arial"/>
          <w:sz w:val="22"/>
          <w:szCs w:val="22"/>
        </w:rPr>
        <w:t>e</w:t>
      </w:r>
      <w:r w:rsidR="00D36618" w:rsidRPr="00982AEC">
        <w:rPr>
          <w:rFonts w:ascii="Arial Narrow" w:hAnsi="Arial Narrow" w:cs="Arial"/>
          <w:sz w:val="22"/>
          <w:szCs w:val="22"/>
        </w:rPr>
        <w:t>s. Si un cop finalitzat aquest termini no s'ha interposat recurs especial previst a l’article 44 LCSP que impliq</w:t>
      </w:r>
      <w:r w:rsidR="009678D6" w:rsidRPr="00982AEC">
        <w:rPr>
          <w:rFonts w:ascii="Arial Narrow" w:hAnsi="Arial Narrow" w:cs="Arial"/>
          <w:sz w:val="22"/>
          <w:szCs w:val="22"/>
        </w:rPr>
        <w:t>ui la suspensió del procediment</w:t>
      </w:r>
      <w:r w:rsidR="00D36618" w:rsidRPr="00982AEC">
        <w:rPr>
          <w:rFonts w:ascii="Arial Narrow" w:hAnsi="Arial Narrow" w:cs="Arial"/>
          <w:sz w:val="22"/>
          <w:szCs w:val="22"/>
        </w:rPr>
        <w:t xml:space="preserve"> o s'hagués acordat l'aixecament de la suspensió, es requerirà a l’empresa adjudicatària perquè en un termini no superior a 5 dies</w:t>
      </w:r>
      <w:r w:rsidR="00E9294C" w:rsidRPr="00982AEC">
        <w:rPr>
          <w:rFonts w:ascii="Arial Narrow" w:hAnsi="Arial Narrow" w:cs="Arial"/>
          <w:sz w:val="22"/>
          <w:szCs w:val="22"/>
        </w:rPr>
        <w:t xml:space="preserve"> naturals</w:t>
      </w:r>
      <w:r w:rsidR="00D36618" w:rsidRPr="00982AEC">
        <w:rPr>
          <w:rFonts w:ascii="Arial Narrow" w:hAnsi="Arial Narrow" w:cs="Arial"/>
          <w:sz w:val="22"/>
          <w:szCs w:val="22"/>
        </w:rPr>
        <w:t xml:space="preserve"> a partir de la data següent a la de recepció del requeriment es procedeixi a la formalització. </w:t>
      </w:r>
    </w:p>
    <w:p w14:paraId="26C8C43D" w14:textId="77777777" w:rsidR="00D36618" w:rsidRPr="00982AEC" w:rsidRDefault="00D36618" w:rsidP="00D36618">
      <w:pPr>
        <w:jc w:val="both"/>
        <w:rPr>
          <w:rFonts w:ascii="Arial Narrow" w:hAnsi="Arial Narrow" w:cs="Arial"/>
          <w:sz w:val="22"/>
          <w:szCs w:val="22"/>
        </w:rPr>
      </w:pPr>
    </w:p>
    <w:p w14:paraId="7F1D2389" w14:textId="77777777" w:rsidR="00D36618" w:rsidRPr="00982AEC" w:rsidRDefault="00D36618" w:rsidP="00D36618">
      <w:pPr>
        <w:jc w:val="both"/>
        <w:rPr>
          <w:rFonts w:ascii="Arial Narrow" w:hAnsi="Arial Narrow" w:cs="Arial"/>
          <w:sz w:val="22"/>
          <w:szCs w:val="22"/>
        </w:rPr>
      </w:pPr>
      <w:r w:rsidRPr="00982AEC">
        <w:rPr>
          <w:rFonts w:ascii="Arial Narrow" w:hAnsi="Arial Narrow" w:cs="Arial"/>
          <w:sz w:val="22"/>
          <w:szCs w:val="22"/>
        </w:rPr>
        <w:t>En cas que s’hagi notificat com a adjudicatària una UTE, aquesta s’ha de constituir formalment en unió temporal abans de la formalització del contracte.</w:t>
      </w:r>
    </w:p>
    <w:p w14:paraId="1BE94245" w14:textId="77777777" w:rsidR="00D36618" w:rsidRPr="00982AEC" w:rsidRDefault="00D36618" w:rsidP="00D36618">
      <w:pPr>
        <w:jc w:val="both"/>
        <w:rPr>
          <w:rFonts w:ascii="Arial Narrow" w:hAnsi="Arial Narrow" w:cs="Arial"/>
          <w:i/>
          <w:sz w:val="22"/>
          <w:szCs w:val="22"/>
        </w:rPr>
      </w:pPr>
    </w:p>
    <w:p w14:paraId="5EA02283" w14:textId="24618CF0" w:rsidR="00D36618" w:rsidRPr="00982AEC" w:rsidRDefault="00D36618" w:rsidP="00D36618">
      <w:pPr>
        <w:jc w:val="both"/>
        <w:rPr>
          <w:rFonts w:ascii="Arial Narrow" w:hAnsi="Arial Narrow" w:cs="Arial"/>
          <w:sz w:val="22"/>
          <w:szCs w:val="22"/>
        </w:rPr>
      </w:pPr>
      <w:r w:rsidRPr="00982AEC">
        <w:rPr>
          <w:rFonts w:ascii="Arial Narrow" w:hAnsi="Arial Narrow" w:cs="Arial"/>
          <w:sz w:val="22"/>
          <w:szCs w:val="22"/>
        </w:rPr>
        <w:t xml:space="preserve">D’acord amb l’article 153.4 LCSP, si per causes imputables a l’empresa adjudicatària no s'hagués formalitzat el contracte dins del termini assenyalat, s’entendrà que retira la seva oferta i BARCELONA ACTIVA </w:t>
      </w:r>
      <w:r w:rsidR="00E9294C" w:rsidRPr="00982AEC">
        <w:rPr>
          <w:rFonts w:ascii="Arial Narrow" w:hAnsi="Arial Narrow" w:cs="Arial"/>
          <w:sz w:val="22"/>
          <w:szCs w:val="22"/>
        </w:rPr>
        <w:t xml:space="preserve">SAU SPM </w:t>
      </w:r>
      <w:r w:rsidRPr="00982AEC">
        <w:rPr>
          <w:rFonts w:ascii="Arial Narrow" w:hAnsi="Arial Narrow" w:cs="Arial"/>
          <w:sz w:val="22"/>
          <w:szCs w:val="22"/>
        </w:rPr>
        <w:t>sol·licitarà la documentació a la següent empresa licitadora per l’ordre en què hagin quedat classificades les ofertes i podrà reclamar, si escau, a l’empresa que ha retirat l’oferta la indemnització que correspongui.</w:t>
      </w:r>
    </w:p>
    <w:p w14:paraId="4058E670" w14:textId="77777777" w:rsidR="00D36618" w:rsidRPr="00982AEC" w:rsidRDefault="00D36618" w:rsidP="00D36618">
      <w:pPr>
        <w:jc w:val="both"/>
        <w:rPr>
          <w:rFonts w:ascii="Arial Narrow" w:hAnsi="Arial Narrow" w:cs="Arial"/>
          <w:sz w:val="22"/>
          <w:szCs w:val="22"/>
        </w:rPr>
      </w:pPr>
    </w:p>
    <w:p w14:paraId="2D8D3147" w14:textId="13B4670C" w:rsidR="00D36618" w:rsidRPr="00982AEC" w:rsidRDefault="009678D6" w:rsidP="00D36618">
      <w:pPr>
        <w:jc w:val="both"/>
        <w:rPr>
          <w:rFonts w:ascii="Arial Narrow" w:hAnsi="Arial Narrow" w:cs="Arial"/>
          <w:sz w:val="22"/>
          <w:szCs w:val="22"/>
        </w:rPr>
      </w:pPr>
      <w:r w:rsidRPr="00982AEC">
        <w:rPr>
          <w:rFonts w:ascii="Arial Narrow" w:hAnsi="Arial Narrow" w:cs="Arial"/>
          <w:sz w:val="22"/>
          <w:szCs w:val="22"/>
        </w:rPr>
        <w:t>15.</w:t>
      </w:r>
      <w:r w:rsidR="00D36618" w:rsidRPr="00982AEC">
        <w:rPr>
          <w:rFonts w:ascii="Arial Narrow" w:hAnsi="Arial Narrow" w:cs="Arial"/>
          <w:sz w:val="22"/>
          <w:szCs w:val="22"/>
        </w:rPr>
        <w:t>3. El contracte es perfeccionarà amb la seva formalització en document privat, que serà títol suficient per accedir a qualsevol registre públic. Això no obstant, podrà elevar-se a escriptura pública si ho sol·licita l’empresa adjudicatària i les despeses derivades del seu atorgament aniran al seu càrrec.</w:t>
      </w:r>
    </w:p>
    <w:p w14:paraId="1CA83B6D" w14:textId="77777777" w:rsidR="00D36618" w:rsidRPr="00982AEC" w:rsidRDefault="00D36618" w:rsidP="00D36618">
      <w:pPr>
        <w:pStyle w:val="Textindependent22"/>
        <w:shd w:val="clear" w:color="auto" w:fill="FFFFFF" w:themeFill="background1"/>
        <w:ind w:left="0" w:right="565"/>
        <w:rPr>
          <w:rFonts w:ascii="Arial Narrow" w:hAnsi="Arial Narrow" w:cs="Arial"/>
          <w:sz w:val="22"/>
          <w:szCs w:val="22"/>
        </w:rPr>
      </w:pPr>
    </w:p>
    <w:p w14:paraId="7CFC74C6" w14:textId="03EB5E0C" w:rsidR="00D36618" w:rsidRPr="00982AEC" w:rsidRDefault="009678D6" w:rsidP="00D36618">
      <w:pPr>
        <w:shd w:val="clear" w:color="auto" w:fill="FFFFFF" w:themeFill="background1"/>
        <w:jc w:val="both"/>
        <w:rPr>
          <w:rFonts w:ascii="Arial Narrow" w:hAnsi="Arial Narrow" w:cs="Arial"/>
          <w:sz w:val="22"/>
          <w:szCs w:val="22"/>
        </w:rPr>
      </w:pPr>
      <w:r w:rsidRPr="00982AEC">
        <w:rPr>
          <w:rFonts w:ascii="Arial Narrow" w:hAnsi="Arial Narrow" w:cs="Arial"/>
          <w:sz w:val="22"/>
          <w:szCs w:val="22"/>
        </w:rPr>
        <w:t>15.</w:t>
      </w:r>
      <w:r w:rsidR="00D36618" w:rsidRPr="00982AEC">
        <w:rPr>
          <w:rFonts w:ascii="Arial Narrow" w:hAnsi="Arial Narrow" w:cs="Arial"/>
          <w:sz w:val="22"/>
          <w:szCs w:val="22"/>
        </w:rPr>
        <w:t xml:space="preserve">4. D’acord amb l’article 154 LCSP, la formalització i el propi document contractual es publicaran en </w:t>
      </w:r>
      <w:r w:rsidRPr="00982AEC">
        <w:rPr>
          <w:rFonts w:ascii="Arial Narrow" w:hAnsi="Arial Narrow" w:cs="Arial"/>
          <w:sz w:val="22"/>
          <w:szCs w:val="22"/>
        </w:rPr>
        <w:t xml:space="preserve">el Perfil de Contractant </w:t>
      </w:r>
      <w:bookmarkStart w:id="16" w:name="_Hlk507351437"/>
      <w:r w:rsidR="00D36618" w:rsidRPr="00982AEC">
        <w:rPr>
          <w:rFonts w:ascii="Arial Narrow" w:hAnsi="Arial Narrow" w:cs="Arial"/>
          <w:sz w:val="22"/>
          <w:szCs w:val="22"/>
        </w:rPr>
        <w:t xml:space="preserve">en un termini no superior a 15 dies </w:t>
      </w:r>
      <w:r w:rsidR="00E9294C" w:rsidRPr="00982AEC">
        <w:rPr>
          <w:rFonts w:ascii="Arial Narrow" w:hAnsi="Arial Narrow" w:cs="Arial"/>
          <w:sz w:val="22"/>
          <w:szCs w:val="22"/>
        </w:rPr>
        <w:t xml:space="preserve">naturals </w:t>
      </w:r>
      <w:r w:rsidR="00D36618" w:rsidRPr="00982AEC">
        <w:rPr>
          <w:rFonts w:ascii="Arial Narrow" w:hAnsi="Arial Narrow" w:cs="Arial"/>
          <w:sz w:val="22"/>
          <w:szCs w:val="22"/>
        </w:rPr>
        <w:t>des del perfeccionament del contracte</w:t>
      </w:r>
      <w:bookmarkEnd w:id="16"/>
      <w:r w:rsidR="00D36618" w:rsidRPr="00982AEC">
        <w:rPr>
          <w:rFonts w:ascii="Arial Narrow" w:hAnsi="Arial Narrow" w:cs="Arial"/>
          <w:sz w:val="22"/>
          <w:szCs w:val="22"/>
        </w:rPr>
        <w:t>. En cas de tractar-se d’un contracte subjecte a regulació harmonitzada, també s’anunciarà la formalització en el DOUE en un termini no superior a 10 dies</w:t>
      </w:r>
      <w:r w:rsidR="00E9294C" w:rsidRPr="00982AEC">
        <w:rPr>
          <w:rFonts w:ascii="Arial Narrow" w:hAnsi="Arial Narrow" w:cs="Arial"/>
          <w:sz w:val="22"/>
          <w:szCs w:val="22"/>
        </w:rPr>
        <w:t xml:space="preserve"> naturals</w:t>
      </w:r>
      <w:r w:rsidR="00D36618" w:rsidRPr="00982AEC">
        <w:rPr>
          <w:rFonts w:ascii="Arial Narrow" w:hAnsi="Arial Narrow" w:cs="Arial"/>
          <w:sz w:val="22"/>
          <w:szCs w:val="22"/>
        </w:rPr>
        <w:t>.</w:t>
      </w:r>
    </w:p>
    <w:p w14:paraId="7C18C843" w14:textId="77777777" w:rsidR="00D36618" w:rsidRPr="00982AEC" w:rsidRDefault="00D36618" w:rsidP="00D36618">
      <w:pPr>
        <w:pStyle w:val="Ttolclusula"/>
        <w:outlineLvl w:val="0"/>
        <w:rPr>
          <w:rFonts w:ascii="Arial Narrow" w:hAnsi="Arial Narrow" w:cs="Arial"/>
          <w:b/>
          <w:sz w:val="22"/>
          <w:szCs w:val="22"/>
          <w:lang w:val="es-ES"/>
        </w:rPr>
      </w:pPr>
    </w:p>
    <w:p w14:paraId="5DC7A7C0" w14:textId="6B71C12C" w:rsidR="00D36618" w:rsidRPr="00982AEC" w:rsidRDefault="00D36618" w:rsidP="00D36618">
      <w:pPr>
        <w:pStyle w:val="Ttolclusula"/>
        <w:outlineLvl w:val="0"/>
        <w:rPr>
          <w:rFonts w:ascii="Arial Narrow" w:hAnsi="Arial Narrow" w:cs="Arial"/>
          <w:szCs w:val="32"/>
        </w:rPr>
      </w:pPr>
      <w:r w:rsidRPr="00982AEC">
        <w:rPr>
          <w:rFonts w:ascii="Arial Narrow" w:hAnsi="Arial Narrow" w:cs="Arial"/>
          <w:szCs w:val="32"/>
        </w:rPr>
        <w:t xml:space="preserve">Clàusula 16. Execució </w:t>
      </w:r>
      <w:r w:rsidR="00E429A8" w:rsidRPr="00982AEC">
        <w:rPr>
          <w:rFonts w:ascii="Arial Narrow" w:hAnsi="Arial Narrow" w:cs="Arial"/>
          <w:szCs w:val="32"/>
        </w:rPr>
        <w:t>i coordinació</w:t>
      </w:r>
    </w:p>
    <w:p w14:paraId="4F7B62DD" w14:textId="77777777" w:rsidR="00D36618" w:rsidRPr="00982AEC" w:rsidRDefault="00D36618" w:rsidP="00D36618">
      <w:pPr>
        <w:rPr>
          <w:rFonts w:ascii="Arial Narrow" w:hAnsi="Arial Narrow" w:cs="Arial"/>
          <w:sz w:val="22"/>
          <w:szCs w:val="22"/>
        </w:rPr>
      </w:pPr>
    </w:p>
    <w:p w14:paraId="4B8CAAA0" w14:textId="56A0686F" w:rsidR="00D36618" w:rsidRPr="00982AEC" w:rsidRDefault="00D36618" w:rsidP="00D36618">
      <w:pPr>
        <w:jc w:val="both"/>
        <w:rPr>
          <w:rFonts w:ascii="Arial Narrow" w:hAnsi="Arial Narrow" w:cs="Arial"/>
          <w:sz w:val="22"/>
          <w:szCs w:val="22"/>
        </w:rPr>
      </w:pPr>
      <w:r w:rsidRPr="00982AEC">
        <w:rPr>
          <w:rFonts w:ascii="Arial Narrow" w:hAnsi="Arial Narrow" w:cs="Arial"/>
          <w:sz w:val="22"/>
          <w:szCs w:val="22"/>
        </w:rPr>
        <w:t>L’execució del contracte serà dirigida i gestionada exclusivament per la contractista, que assumeix tot el risc empresarial del mateix. La contractista designarà, en cada moment, les persones que executaran les prestacions, determinarà les tasques a portar a terme d’acord amb les instruccions generals de BARCELONA ACTIVA</w:t>
      </w:r>
      <w:r w:rsidR="00E9294C" w:rsidRPr="00982AEC">
        <w:rPr>
          <w:rFonts w:ascii="Arial Narrow" w:hAnsi="Arial Narrow" w:cs="Arial"/>
          <w:sz w:val="22"/>
          <w:szCs w:val="22"/>
        </w:rPr>
        <w:t xml:space="preserve"> SAU SPM</w:t>
      </w:r>
      <w:r w:rsidRPr="00982AEC">
        <w:rPr>
          <w:rFonts w:ascii="Arial Narrow" w:hAnsi="Arial Narrow" w:cs="Arial"/>
          <w:sz w:val="22"/>
          <w:szCs w:val="22"/>
        </w:rPr>
        <w:t xml:space="preserve"> i dictarà les directrius oportunes per garantir el correcte desenvolupament del contracte. La contractista aportarà els seus mitjans tècnics, materials, organitzatius i humans per garantir una correcta execució, designarà el personal capacitat i especialitzat que, al seu càrrec i en el seu nom, desenvolupi les tasques objecte del contracte i haurà de garantir que el personal assignat </w:t>
      </w:r>
      <w:r w:rsidRPr="00982AEC">
        <w:rPr>
          <w:rFonts w:ascii="Arial Narrow" w:hAnsi="Arial Narrow" w:cs="Arial"/>
          <w:sz w:val="22"/>
          <w:szCs w:val="22"/>
        </w:rPr>
        <w:lastRenderedPageBreak/>
        <w:t>tingui la qualificació, la formació i el nivell professional adequat a les prestacions a realitzar, sense que la contractista es pugui desvincular de l’execució en cap cas.</w:t>
      </w:r>
    </w:p>
    <w:p w14:paraId="62D36056" w14:textId="6223A04D" w:rsidR="008776BF" w:rsidRPr="00982AEC" w:rsidRDefault="008776BF" w:rsidP="00D36618">
      <w:pPr>
        <w:jc w:val="both"/>
        <w:rPr>
          <w:rFonts w:ascii="Arial Narrow" w:hAnsi="Arial Narrow" w:cs="Arial"/>
          <w:sz w:val="22"/>
          <w:szCs w:val="22"/>
        </w:rPr>
      </w:pPr>
    </w:p>
    <w:p w14:paraId="52B9B1EB" w14:textId="4C74EB94" w:rsidR="008776BF" w:rsidRPr="00982AEC" w:rsidRDefault="008776BF" w:rsidP="00D36618">
      <w:pPr>
        <w:jc w:val="both"/>
        <w:rPr>
          <w:rFonts w:ascii="Arial Narrow" w:hAnsi="Arial Narrow" w:cs="Arial"/>
          <w:sz w:val="22"/>
          <w:szCs w:val="22"/>
        </w:rPr>
      </w:pPr>
      <w:r w:rsidRPr="00982AEC">
        <w:rPr>
          <w:rFonts w:ascii="Arial Narrow" w:hAnsi="Arial Narrow" w:cs="Arial"/>
          <w:sz w:val="22"/>
          <w:szCs w:val="22"/>
        </w:rPr>
        <w:t xml:space="preserve">Caldrà establir una estructura i uns procediments de coordinació durant l’execució entre la contractista i BARCELONA ACTIVA. Tota la relació entre BARCELONA ACTIVA i la contractista, a més de mitjançant la relació jurídica derivada del contracte, </w:t>
      </w:r>
      <w:r w:rsidR="00DF648B" w:rsidRPr="00982AEC">
        <w:rPr>
          <w:rFonts w:ascii="Arial Narrow" w:hAnsi="Arial Narrow" w:cs="Arial"/>
          <w:sz w:val="22"/>
          <w:szCs w:val="22"/>
        </w:rPr>
        <w:t>es portarà a terme a través de l’estructura i els procediments de coordinació indicats.</w:t>
      </w:r>
    </w:p>
    <w:p w14:paraId="51E5B547" w14:textId="74683A22" w:rsidR="00DF648B" w:rsidRPr="00982AEC" w:rsidRDefault="00DF648B" w:rsidP="00D36618">
      <w:pPr>
        <w:jc w:val="both"/>
        <w:rPr>
          <w:rFonts w:ascii="Arial Narrow" w:hAnsi="Arial Narrow" w:cs="Arial"/>
          <w:sz w:val="22"/>
          <w:szCs w:val="22"/>
        </w:rPr>
      </w:pPr>
    </w:p>
    <w:p w14:paraId="70E62A3E" w14:textId="4C220C58" w:rsidR="00D36618" w:rsidRPr="00982AEC" w:rsidRDefault="00D36618" w:rsidP="00D36618">
      <w:pPr>
        <w:pStyle w:val="Ttolclusula"/>
        <w:outlineLvl w:val="0"/>
        <w:rPr>
          <w:rFonts w:ascii="Arial Narrow" w:hAnsi="Arial Narrow" w:cs="Arial"/>
          <w:szCs w:val="32"/>
        </w:rPr>
      </w:pPr>
      <w:r w:rsidRPr="00982AEC">
        <w:rPr>
          <w:rFonts w:ascii="Arial Narrow" w:hAnsi="Arial Narrow" w:cs="Arial"/>
          <w:szCs w:val="32"/>
        </w:rPr>
        <w:t>Clàusula 17. Abonaments a</w:t>
      </w:r>
      <w:r w:rsidR="009678D6" w:rsidRPr="00982AEC">
        <w:rPr>
          <w:rFonts w:ascii="Arial Narrow" w:hAnsi="Arial Narrow" w:cs="Arial"/>
          <w:szCs w:val="32"/>
        </w:rPr>
        <w:t xml:space="preserve"> la </w:t>
      </w:r>
      <w:r w:rsidRPr="00982AEC">
        <w:rPr>
          <w:rFonts w:ascii="Arial Narrow" w:hAnsi="Arial Narrow" w:cs="Arial"/>
          <w:szCs w:val="32"/>
        </w:rPr>
        <w:t>contractista</w:t>
      </w:r>
    </w:p>
    <w:p w14:paraId="48EF8888" w14:textId="77777777" w:rsidR="00D36618" w:rsidRPr="00982AEC" w:rsidRDefault="00D36618" w:rsidP="00D36618">
      <w:pPr>
        <w:rPr>
          <w:rFonts w:ascii="Arial Narrow" w:hAnsi="Arial Narrow" w:cs="Arial"/>
          <w:sz w:val="22"/>
          <w:szCs w:val="22"/>
        </w:rPr>
      </w:pPr>
    </w:p>
    <w:p w14:paraId="28559490" w14:textId="2AB9F865" w:rsidR="00D36618" w:rsidRPr="00982AEC" w:rsidRDefault="00D36618" w:rsidP="00D36618">
      <w:pPr>
        <w:pStyle w:val="Textindependent3"/>
        <w:tabs>
          <w:tab w:val="left" w:pos="567"/>
          <w:tab w:val="left" w:pos="1134"/>
          <w:tab w:val="left" w:pos="1702"/>
          <w:tab w:val="left" w:pos="9498"/>
        </w:tabs>
        <w:rPr>
          <w:rFonts w:ascii="Arial Narrow" w:hAnsi="Arial Narrow" w:cs="Arial"/>
          <w:sz w:val="22"/>
          <w:szCs w:val="22"/>
        </w:rPr>
      </w:pPr>
      <w:r w:rsidRPr="00982AEC">
        <w:rPr>
          <w:rFonts w:ascii="Arial Narrow" w:hAnsi="Arial Narrow" w:cs="Arial"/>
          <w:sz w:val="22"/>
          <w:szCs w:val="22"/>
        </w:rPr>
        <w:t>D’acord amb l’article 102 LCSP, el preu retribueix la prestació realitzada i inclou l’IVA que s’indicarà com a partida independent. El preu es determinarà en euros.</w:t>
      </w:r>
    </w:p>
    <w:p w14:paraId="778E5BD7" w14:textId="77777777" w:rsidR="00E54777" w:rsidRPr="00982AEC" w:rsidRDefault="00E54777" w:rsidP="00D36618">
      <w:pPr>
        <w:pStyle w:val="Textdecomentari"/>
        <w:rPr>
          <w:rFonts w:ascii="Arial Narrow" w:hAnsi="Arial Narrow" w:cs="Arial"/>
          <w:sz w:val="22"/>
          <w:szCs w:val="22"/>
        </w:rPr>
      </w:pPr>
    </w:p>
    <w:p w14:paraId="763112E7" w14:textId="72908533" w:rsidR="00D36618" w:rsidRPr="00982AEC" w:rsidRDefault="00D36618" w:rsidP="00D36618">
      <w:pPr>
        <w:pStyle w:val="Textdecomentari"/>
        <w:rPr>
          <w:rFonts w:ascii="Arial Narrow" w:hAnsi="Arial Narrow" w:cs="Arial"/>
          <w:sz w:val="22"/>
          <w:szCs w:val="22"/>
        </w:rPr>
      </w:pPr>
      <w:r w:rsidRPr="00982AEC">
        <w:rPr>
          <w:rFonts w:ascii="Arial Narrow" w:hAnsi="Arial Narrow" w:cs="Arial"/>
          <w:sz w:val="22"/>
          <w:szCs w:val="22"/>
        </w:rPr>
        <w:t>L’empresa contractista ha de presentar</w:t>
      </w:r>
      <w:r w:rsidR="00E9294C" w:rsidRPr="00982AEC">
        <w:rPr>
          <w:rFonts w:ascii="Arial Narrow" w:hAnsi="Arial Narrow" w:cs="Arial"/>
          <w:sz w:val="22"/>
          <w:szCs w:val="22"/>
        </w:rPr>
        <w:t xml:space="preserve"> a</w:t>
      </w:r>
      <w:r w:rsidRPr="00982AEC">
        <w:rPr>
          <w:rFonts w:ascii="Arial Narrow" w:hAnsi="Arial Narrow" w:cs="Arial"/>
          <w:sz w:val="22"/>
          <w:szCs w:val="22"/>
        </w:rPr>
        <w:t xml:space="preserve"> BARCELONA ACTIVA SAU SPM la factura corresponent a les prestacions executades. La factura serà revisada i conformada en el termini màxim de deu dies naturals. En cas de disconformitat, la factura serà retornada a la contractista, atorgant-li un termini màxim de deu dies naturals a comptar des de l’endemà al de la recepció per efectuar observacions o presentar nova factura amb les rectificacions pertinents.</w:t>
      </w:r>
    </w:p>
    <w:p w14:paraId="53AF29C5" w14:textId="77777777" w:rsidR="00D36618" w:rsidRPr="00982AEC" w:rsidRDefault="00D36618" w:rsidP="00D36618">
      <w:pPr>
        <w:pStyle w:val="Textdecomentari"/>
        <w:rPr>
          <w:rFonts w:ascii="Arial Narrow" w:hAnsi="Arial Narrow" w:cs="Arial"/>
          <w:sz w:val="22"/>
          <w:szCs w:val="22"/>
        </w:rPr>
      </w:pPr>
    </w:p>
    <w:p w14:paraId="01E23C2B" w14:textId="77777777" w:rsidR="00D36618" w:rsidRPr="00982AEC" w:rsidRDefault="00D36618" w:rsidP="00D36618">
      <w:pPr>
        <w:pStyle w:val="Textdecomentari"/>
        <w:rPr>
          <w:rFonts w:ascii="Arial Narrow" w:hAnsi="Arial Narrow" w:cs="Arial"/>
          <w:sz w:val="22"/>
          <w:szCs w:val="22"/>
        </w:rPr>
      </w:pPr>
      <w:r w:rsidRPr="00982AEC">
        <w:rPr>
          <w:rFonts w:ascii="Arial Narrow" w:hAnsi="Arial Narrow" w:cs="Arial"/>
          <w:sz w:val="22"/>
          <w:szCs w:val="22"/>
        </w:rPr>
        <w:t xml:space="preserve">El pagament efectiu de les prestacions executades es realitzarà en un termini màxim de 30 dies naturals a comptar des de la data de l’aprovació de la factura per part de BARCELONA ACTIVA SAU SPM. </w:t>
      </w:r>
    </w:p>
    <w:p w14:paraId="5F2AE9AD" w14:textId="77777777" w:rsidR="00D36618" w:rsidRPr="00982AEC" w:rsidRDefault="00D36618" w:rsidP="00D36618">
      <w:pPr>
        <w:tabs>
          <w:tab w:val="left" w:pos="851"/>
          <w:tab w:val="left" w:pos="993"/>
        </w:tabs>
        <w:jc w:val="both"/>
        <w:rPr>
          <w:rFonts w:ascii="Arial Narrow" w:hAnsi="Arial Narrow" w:cs="Arial"/>
          <w:sz w:val="22"/>
          <w:szCs w:val="22"/>
        </w:rPr>
      </w:pPr>
    </w:p>
    <w:p w14:paraId="0C538A90" w14:textId="3CF9662C" w:rsidR="00D36618" w:rsidRPr="00982AEC" w:rsidRDefault="00D36618" w:rsidP="00D36618">
      <w:pPr>
        <w:tabs>
          <w:tab w:val="left" w:pos="851"/>
          <w:tab w:val="left" w:pos="993"/>
        </w:tabs>
        <w:jc w:val="both"/>
        <w:rPr>
          <w:rFonts w:ascii="Arial Narrow" w:eastAsia="Arial Unicode MS" w:hAnsi="Arial Narrow" w:cs="Arial"/>
          <w:sz w:val="22"/>
          <w:szCs w:val="22"/>
        </w:rPr>
      </w:pPr>
      <w:r w:rsidRPr="00982AEC">
        <w:rPr>
          <w:rFonts w:ascii="Arial Narrow" w:hAnsi="Arial Narrow" w:cs="Arial"/>
          <w:sz w:val="22"/>
          <w:szCs w:val="22"/>
        </w:rPr>
        <w:t xml:space="preserve">La/les factura/es seran </w:t>
      </w:r>
      <w:r w:rsidRPr="00982AEC">
        <w:rPr>
          <w:rFonts w:ascii="Arial Narrow" w:eastAsia="Arial Unicode MS" w:hAnsi="Arial Narrow" w:cs="Arial"/>
          <w:sz w:val="22"/>
          <w:szCs w:val="22"/>
        </w:rPr>
        <w:t xml:space="preserve">electròniques i hauran de dirigir-se a BARCELONA ACTIVA SAU SPM, DIR3: LA0009217 (mateix codi per oficina comptable, òrgan  gestor i unitat </w:t>
      </w:r>
      <w:proofErr w:type="spellStart"/>
      <w:r w:rsidRPr="00982AEC">
        <w:rPr>
          <w:rFonts w:ascii="Arial Narrow" w:eastAsia="Arial Unicode MS" w:hAnsi="Arial Narrow" w:cs="Arial"/>
          <w:sz w:val="22"/>
          <w:szCs w:val="22"/>
        </w:rPr>
        <w:t>tramitadora</w:t>
      </w:r>
      <w:proofErr w:type="spellEnd"/>
      <w:r w:rsidRPr="00982AEC">
        <w:rPr>
          <w:rFonts w:ascii="Arial Narrow" w:eastAsia="Arial Unicode MS" w:hAnsi="Arial Narrow" w:cs="Arial"/>
          <w:sz w:val="22"/>
          <w:szCs w:val="22"/>
        </w:rPr>
        <w:t xml:space="preserve">). Cada factura haurà d'incorporar el codi </w:t>
      </w:r>
      <w:r w:rsidR="0067241D" w:rsidRPr="00982AEC">
        <w:rPr>
          <w:rFonts w:ascii="Arial Narrow" w:eastAsia="Arial Unicode MS" w:hAnsi="Arial Narrow" w:cs="Arial"/>
          <w:sz w:val="22"/>
          <w:szCs w:val="22"/>
        </w:rPr>
        <w:t>expedient</w:t>
      </w:r>
      <w:r w:rsidR="005E0820" w:rsidRPr="00982AEC">
        <w:rPr>
          <w:rFonts w:ascii="Arial Narrow" w:eastAsia="Arial Unicode MS" w:hAnsi="Arial Narrow" w:cs="Arial"/>
          <w:sz w:val="22"/>
          <w:szCs w:val="22"/>
        </w:rPr>
        <w:t xml:space="preserve"> i la referència del contracte</w:t>
      </w:r>
      <w:r w:rsidRPr="00982AEC">
        <w:rPr>
          <w:rFonts w:ascii="Arial Narrow" w:eastAsia="Arial Unicode MS" w:hAnsi="Arial Narrow" w:cs="Arial"/>
          <w:sz w:val="22"/>
          <w:szCs w:val="22"/>
        </w:rPr>
        <w:t xml:space="preserve"> especificats a </w:t>
      </w:r>
      <w:r w:rsidRPr="00982AEC">
        <w:rPr>
          <w:rFonts w:ascii="Arial Narrow" w:eastAsia="Arial Unicode MS" w:hAnsi="Arial Narrow" w:cs="Arial"/>
          <w:i/>
          <w:sz w:val="22"/>
          <w:szCs w:val="22"/>
        </w:rPr>
        <w:t xml:space="preserve">l’apartat </w:t>
      </w:r>
      <w:r w:rsidR="005E0820" w:rsidRPr="00982AEC">
        <w:rPr>
          <w:rFonts w:ascii="Arial Narrow" w:eastAsia="Arial Unicode MS" w:hAnsi="Arial Narrow" w:cs="Arial"/>
          <w:i/>
          <w:sz w:val="22"/>
          <w:szCs w:val="22"/>
        </w:rPr>
        <w:t>I</w:t>
      </w:r>
      <w:r w:rsidRPr="00982AEC">
        <w:rPr>
          <w:rFonts w:ascii="Arial Narrow" w:eastAsia="Arial Unicode MS" w:hAnsi="Arial Narrow" w:cs="Arial"/>
          <w:i/>
          <w:sz w:val="22"/>
          <w:szCs w:val="22"/>
        </w:rPr>
        <w:t xml:space="preserve"> del quadre de característiques</w:t>
      </w:r>
      <w:r w:rsidRPr="00982AEC">
        <w:rPr>
          <w:rFonts w:ascii="Arial Narrow" w:eastAsia="Arial Unicode MS" w:hAnsi="Arial Narrow" w:cs="Arial"/>
          <w:sz w:val="22"/>
          <w:szCs w:val="22"/>
        </w:rPr>
        <w:t>. Es pot consultar el procediment en el Perfil de Contractant de BARCELONA ACTIVA.</w:t>
      </w:r>
    </w:p>
    <w:p w14:paraId="7BF77254" w14:textId="77777777" w:rsidR="00D36618" w:rsidRPr="00982AEC" w:rsidRDefault="00D36618" w:rsidP="00D36618">
      <w:pPr>
        <w:tabs>
          <w:tab w:val="left" w:pos="851"/>
          <w:tab w:val="left" w:pos="993"/>
        </w:tabs>
        <w:jc w:val="both"/>
        <w:rPr>
          <w:rFonts w:ascii="Arial Narrow" w:eastAsia="Arial Unicode MS" w:hAnsi="Arial Narrow" w:cs="Arial"/>
          <w:sz w:val="22"/>
          <w:szCs w:val="22"/>
        </w:rPr>
      </w:pPr>
    </w:p>
    <w:p w14:paraId="5EE9ED4F" w14:textId="06E76811" w:rsidR="00D36618" w:rsidRPr="00982AEC" w:rsidRDefault="00D36618" w:rsidP="00D36618">
      <w:pPr>
        <w:tabs>
          <w:tab w:val="left" w:pos="567"/>
          <w:tab w:val="left" w:pos="1134"/>
          <w:tab w:val="left" w:pos="1702"/>
          <w:tab w:val="left" w:pos="4678"/>
          <w:tab w:val="left" w:pos="5245"/>
        </w:tabs>
        <w:jc w:val="both"/>
        <w:rPr>
          <w:rFonts w:ascii="Arial Narrow" w:eastAsia="Arial Unicode MS" w:hAnsi="Arial Narrow" w:cs="Arial"/>
          <w:sz w:val="22"/>
          <w:szCs w:val="22"/>
        </w:rPr>
      </w:pPr>
      <w:r w:rsidRPr="00982AEC">
        <w:rPr>
          <w:rFonts w:ascii="Arial Narrow" w:hAnsi="Arial Narrow" w:cs="Arial"/>
          <w:sz w:val="22"/>
          <w:szCs w:val="22"/>
        </w:rPr>
        <w:t xml:space="preserve">En </w:t>
      </w:r>
      <w:r w:rsidRPr="00982AEC">
        <w:rPr>
          <w:rFonts w:ascii="Arial Narrow" w:hAnsi="Arial Narrow" w:cs="Arial"/>
          <w:i/>
          <w:sz w:val="22"/>
          <w:szCs w:val="22"/>
        </w:rPr>
        <w:t xml:space="preserve">l’apartat </w:t>
      </w:r>
      <w:r w:rsidR="005E0820" w:rsidRPr="00982AEC">
        <w:rPr>
          <w:rFonts w:ascii="Arial Narrow" w:hAnsi="Arial Narrow" w:cs="Arial"/>
          <w:i/>
          <w:sz w:val="22"/>
          <w:szCs w:val="22"/>
        </w:rPr>
        <w:t>B7</w:t>
      </w:r>
      <w:r w:rsidRPr="00982AEC">
        <w:rPr>
          <w:rFonts w:ascii="Arial Narrow" w:hAnsi="Arial Narrow" w:cs="Arial"/>
          <w:i/>
          <w:sz w:val="22"/>
          <w:szCs w:val="22"/>
        </w:rPr>
        <w:t xml:space="preserve"> del </w:t>
      </w:r>
      <w:r w:rsidR="00EF71C1" w:rsidRPr="00982AEC">
        <w:rPr>
          <w:rFonts w:ascii="Arial Narrow" w:hAnsi="Arial Narrow" w:cs="Arial"/>
          <w:i/>
          <w:sz w:val="22"/>
          <w:szCs w:val="22"/>
        </w:rPr>
        <w:t>quadre de característiques</w:t>
      </w:r>
      <w:r w:rsidRPr="00982AEC">
        <w:rPr>
          <w:rFonts w:ascii="Arial Narrow" w:hAnsi="Arial Narrow" w:cs="Arial"/>
          <w:sz w:val="22"/>
          <w:szCs w:val="22"/>
        </w:rPr>
        <w:t xml:space="preserve"> s’indica si aquest contracte està finançat pel FEDER o no. En cas que estigui finançat per FEDER, la/es factura/</w:t>
      </w:r>
      <w:proofErr w:type="spellStart"/>
      <w:r w:rsidRPr="00982AEC">
        <w:rPr>
          <w:rFonts w:ascii="Arial Narrow" w:hAnsi="Arial Narrow" w:cs="Arial"/>
          <w:sz w:val="22"/>
          <w:szCs w:val="22"/>
        </w:rPr>
        <w:t>ures</w:t>
      </w:r>
      <w:proofErr w:type="spellEnd"/>
      <w:r w:rsidRPr="00982AEC">
        <w:rPr>
          <w:rFonts w:ascii="Arial Narrow" w:hAnsi="Arial Narrow" w:cs="Arial"/>
          <w:sz w:val="22"/>
          <w:szCs w:val="22"/>
        </w:rPr>
        <w:t xml:space="preserve"> haurà/</w:t>
      </w:r>
      <w:proofErr w:type="spellStart"/>
      <w:r w:rsidRPr="00982AEC">
        <w:rPr>
          <w:rFonts w:ascii="Arial Narrow" w:hAnsi="Arial Narrow" w:cs="Arial"/>
          <w:sz w:val="22"/>
          <w:szCs w:val="22"/>
        </w:rPr>
        <w:t>an</w:t>
      </w:r>
      <w:proofErr w:type="spellEnd"/>
      <w:r w:rsidRPr="00982AEC">
        <w:rPr>
          <w:rFonts w:ascii="Arial Narrow" w:hAnsi="Arial Narrow" w:cs="Arial"/>
          <w:sz w:val="22"/>
          <w:szCs w:val="22"/>
        </w:rPr>
        <w:t xml:space="preserve"> d’indicar la següent menció: “Aquest contracte està cofinançat pel Fons Europeu de Desenvolupament Regional de la Unió Europea”.</w:t>
      </w:r>
    </w:p>
    <w:p w14:paraId="4F41E603" w14:textId="77777777" w:rsidR="00D36618" w:rsidRPr="00982AEC" w:rsidRDefault="00D36618" w:rsidP="00D36618">
      <w:pPr>
        <w:pStyle w:val="Textdecomentari"/>
        <w:rPr>
          <w:rFonts w:ascii="Arial Narrow" w:eastAsia="Calibri" w:hAnsi="Arial Narrow" w:cs="Arial"/>
          <w:bCs/>
          <w:color w:val="000000"/>
          <w:sz w:val="22"/>
          <w:szCs w:val="22"/>
          <w:lang w:eastAsia="es-ES"/>
        </w:rPr>
      </w:pPr>
    </w:p>
    <w:p w14:paraId="2E21D3AA" w14:textId="4C5E69FF" w:rsidR="00D36618" w:rsidRPr="00982AEC" w:rsidRDefault="00D36618" w:rsidP="00D36618">
      <w:pPr>
        <w:pStyle w:val="Textdecomentari"/>
        <w:rPr>
          <w:rFonts w:ascii="Arial Narrow" w:eastAsia="Calibri" w:hAnsi="Arial Narrow" w:cs="Arial"/>
          <w:bCs/>
          <w:color w:val="000000"/>
          <w:sz w:val="22"/>
          <w:szCs w:val="22"/>
          <w:lang w:eastAsia="es-ES"/>
        </w:rPr>
      </w:pPr>
      <w:r w:rsidRPr="00982AEC">
        <w:rPr>
          <w:rFonts w:ascii="Arial Narrow" w:eastAsia="Calibri" w:hAnsi="Arial Narrow" w:cs="Arial"/>
          <w:bCs/>
          <w:color w:val="000000"/>
          <w:sz w:val="22"/>
          <w:szCs w:val="22"/>
          <w:lang w:eastAsia="es-ES"/>
        </w:rPr>
        <w:t xml:space="preserve">En cas que el salari de les persones treballadores hagi estat un criteri d’adjudicació segons </w:t>
      </w:r>
      <w:r w:rsidRPr="00982AEC">
        <w:rPr>
          <w:rFonts w:ascii="Arial Narrow" w:eastAsia="Calibri" w:hAnsi="Arial Narrow" w:cs="Arial"/>
          <w:b/>
          <w:bCs/>
          <w:color w:val="000000"/>
          <w:sz w:val="22"/>
          <w:szCs w:val="22"/>
          <w:lang w:eastAsia="es-ES"/>
        </w:rPr>
        <w:t xml:space="preserve">l’Annex </w:t>
      </w:r>
      <w:r w:rsidR="005E0820" w:rsidRPr="00982AEC">
        <w:rPr>
          <w:rFonts w:ascii="Arial Narrow" w:eastAsia="Calibri" w:hAnsi="Arial Narrow" w:cs="Arial"/>
          <w:b/>
          <w:bCs/>
          <w:color w:val="000000"/>
          <w:sz w:val="22"/>
          <w:szCs w:val="22"/>
          <w:lang w:eastAsia="es-ES"/>
        </w:rPr>
        <w:t>3</w:t>
      </w:r>
      <w:r w:rsidRPr="00982AEC">
        <w:rPr>
          <w:rFonts w:ascii="Arial Narrow" w:eastAsia="Calibri" w:hAnsi="Arial Narrow" w:cs="Arial"/>
          <w:bCs/>
          <w:color w:val="000000"/>
          <w:sz w:val="22"/>
          <w:szCs w:val="22"/>
          <w:lang w:eastAsia="es-ES"/>
        </w:rPr>
        <w:t>, j</w:t>
      </w:r>
      <w:r w:rsidRPr="00982AEC">
        <w:rPr>
          <w:rFonts w:ascii="Arial Narrow" w:hAnsi="Arial Narrow" w:cs="Arial"/>
          <w:bCs/>
          <w:color w:val="000000"/>
          <w:sz w:val="22"/>
          <w:szCs w:val="22"/>
          <w:lang w:eastAsia="es-ES"/>
        </w:rPr>
        <w:t xml:space="preserve">untament amb cada factura, la contractista haurà d’adjuntar les nòmines i els documents </w:t>
      </w:r>
      <w:r w:rsidR="00332DF6" w:rsidRPr="00982AEC">
        <w:rPr>
          <w:rFonts w:ascii="Arial Narrow" w:hAnsi="Arial Narrow" w:cs="Arial"/>
          <w:bCs/>
          <w:color w:val="000000"/>
          <w:sz w:val="22"/>
          <w:szCs w:val="22"/>
          <w:lang w:eastAsia="es-ES"/>
        </w:rPr>
        <w:t>RNT (Relació Nominal de Treballadors)</w:t>
      </w:r>
      <w:r w:rsidRPr="00982AEC">
        <w:rPr>
          <w:rFonts w:ascii="Arial Narrow" w:hAnsi="Arial Narrow" w:cs="Arial"/>
          <w:bCs/>
          <w:color w:val="000000"/>
          <w:sz w:val="22"/>
          <w:szCs w:val="22"/>
          <w:lang w:eastAsia="es-ES"/>
        </w:rPr>
        <w:t xml:space="preserve"> acreditatius del pagament dels salaris i la Seguretat Social de les persones que executin el contracte.</w:t>
      </w:r>
    </w:p>
    <w:p w14:paraId="62C1DAAD" w14:textId="77777777" w:rsidR="00D36618" w:rsidRPr="00982AEC" w:rsidRDefault="00D36618" w:rsidP="00D36618">
      <w:pPr>
        <w:pStyle w:val="Textdecomentari"/>
        <w:rPr>
          <w:rFonts w:ascii="Arial Narrow" w:eastAsia="Calibri" w:hAnsi="Arial Narrow" w:cs="Arial"/>
          <w:bCs/>
          <w:color w:val="000000"/>
          <w:sz w:val="22"/>
          <w:szCs w:val="22"/>
          <w:lang w:eastAsia="es-ES"/>
        </w:rPr>
      </w:pPr>
    </w:p>
    <w:p w14:paraId="41EF0859" w14:textId="23AE8A02" w:rsidR="00D36618" w:rsidRPr="00982AEC" w:rsidRDefault="00D36618" w:rsidP="00D36618">
      <w:pPr>
        <w:jc w:val="both"/>
        <w:rPr>
          <w:rFonts w:ascii="Arial Narrow" w:hAnsi="Arial Narrow" w:cs="Arial"/>
          <w:sz w:val="22"/>
          <w:szCs w:val="22"/>
        </w:rPr>
      </w:pPr>
      <w:r w:rsidRPr="00982AEC">
        <w:rPr>
          <w:rFonts w:ascii="Arial Narrow" w:hAnsi="Arial Narrow" w:cs="Arial"/>
          <w:sz w:val="22"/>
          <w:szCs w:val="22"/>
        </w:rPr>
        <w:t xml:space="preserve">BARCELONA ACTIVA </w:t>
      </w:r>
      <w:r w:rsidR="00E9294C" w:rsidRPr="00982AEC">
        <w:rPr>
          <w:rFonts w:ascii="Arial Narrow" w:hAnsi="Arial Narrow" w:cs="Arial"/>
          <w:sz w:val="22"/>
          <w:szCs w:val="22"/>
        </w:rPr>
        <w:t xml:space="preserve">SAU SPM </w:t>
      </w:r>
      <w:r w:rsidRPr="00982AEC">
        <w:rPr>
          <w:rFonts w:ascii="Arial Narrow" w:hAnsi="Arial Narrow" w:cs="Arial"/>
          <w:sz w:val="22"/>
          <w:szCs w:val="22"/>
        </w:rPr>
        <w:t xml:space="preserve">realitza el pagament dels serveis un cop aquests s’han realitzat de forma parcial o total i un cop entrada la factura al seu registre. D’acord amb aquest paràmetre, no contempla el pagament per avançat d’una part o de la totalitat del preu del contracte. </w:t>
      </w:r>
    </w:p>
    <w:p w14:paraId="51819FE0" w14:textId="77EB6F26" w:rsidR="00BE5DA4" w:rsidRPr="00982AEC" w:rsidRDefault="00BE5DA4" w:rsidP="009D6723">
      <w:pPr>
        <w:jc w:val="both"/>
        <w:rPr>
          <w:rFonts w:ascii="Arial Narrow" w:hAnsi="Arial Narrow"/>
          <w:sz w:val="22"/>
          <w:szCs w:val="22"/>
          <w:lang w:val="es-ES"/>
        </w:rPr>
      </w:pPr>
    </w:p>
    <w:p w14:paraId="448532BC" w14:textId="08920FF6" w:rsidR="00B32220" w:rsidRPr="00982AEC" w:rsidRDefault="00B32220">
      <w:pPr>
        <w:pStyle w:val="Ttolclusula"/>
        <w:outlineLvl w:val="0"/>
        <w:rPr>
          <w:rFonts w:ascii="Arial Narrow" w:hAnsi="Arial Narrow"/>
          <w:szCs w:val="32"/>
        </w:rPr>
      </w:pPr>
      <w:bookmarkStart w:id="17" w:name="_Toc508041624"/>
      <w:r w:rsidRPr="00982AEC">
        <w:rPr>
          <w:rFonts w:ascii="Arial Narrow" w:hAnsi="Arial Narrow"/>
          <w:szCs w:val="32"/>
        </w:rPr>
        <w:t>Clàusula 1</w:t>
      </w:r>
      <w:r w:rsidR="006F42C2" w:rsidRPr="00982AEC">
        <w:rPr>
          <w:rFonts w:ascii="Arial Narrow" w:hAnsi="Arial Narrow"/>
          <w:szCs w:val="32"/>
        </w:rPr>
        <w:t>8</w:t>
      </w:r>
      <w:r w:rsidRPr="00982AEC">
        <w:rPr>
          <w:rFonts w:ascii="Arial Narrow" w:hAnsi="Arial Narrow"/>
          <w:szCs w:val="32"/>
        </w:rPr>
        <w:t xml:space="preserve">. </w:t>
      </w:r>
      <w:r w:rsidR="0074670C" w:rsidRPr="00982AEC">
        <w:rPr>
          <w:rFonts w:ascii="Arial Narrow" w:hAnsi="Arial Narrow"/>
          <w:szCs w:val="32"/>
        </w:rPr>
        <w:t>Risc i ventura i r</w:t>
      </w:r>
      <w:r w:rsidRPr="00982AEC">
        <w:rPr>
          <w:rFonts w:ascii="Arial Narrow" w:hAnsi="Arial Narrow"/>
          <w:szCs w:val="32"/>
        </w:rPr>
        <w:t>evisió de preus</w:t>
      </w:r>
      <w:bookmarkEnd w:id="17"/>
    </w:p>
    <w:p w14:paraId="44F839E0" w14:textId="77777777" w:rsidR="00B32220" w:rsidRPr="00982AEC" w:rsidRDefault="00B32220">
      <w:pPr>
        <w:jc w:val="both"/>
        <w:rPr>
          <w:rFonts w:ascii="Arial Narrow" w:hAnsi="Arial Narrow"/>
          <w:sz w:val="22"/>
          <w:szCs w:val="22"/>
        </w:rPr>
      </w:pPr>
    </w:p>
    <w:p w14:paraId="04C9F05A" w14:textId="7EF28563" w:rsidR="0074670C" w:rsidRPr="00982AEC" w:rsidRDefault="0074670C" w:rsidP="0074670C">
      <w:pPr>
        <w:jc w:val="both"/>
        <w:rPr>
          <w:rFonts w:ascii="Arial Narrow" w:hAnsi="Arial Narrow"/>
          <w:sz w:val="22"/>
          <w:szCs w:val="22"/>
        </w:rPr>
      </w:pPr>
      <w:r w:rsidRPr="00982AEC">
        <w:rPr>
          <w:rFonts w:ascii="Arial Narrow" w:hAnsi="Arial Narrow"/>
          <w:sz w:val="22"/>
          <w:szCs w:val="22"/>
        </w:rPr>
        <w:t>L’execució del contracte es realitzarà a risc i ventura de la contractista.</w:t>
      </w:r>
    </w:p>
    <w:p w14:paraId="484A0635" w14:textId="77777777" w:rsidR="0074670C" w:rsidRPr="00982AEC" w:rsidRDefault="0074670C">
      <w:pPr>
        <w:jc w:val="both"/>
        <w:rPr>
          <w:rFonts w:ascii="Arial Narrow" w:hAnsi="Arial Narrow"/>
          <w:sz w:val="22"/>
          <w:szCs w:val="22"/>
        </w:rPr>
      </w:pPr>
    </w:p>
    <w:p w14:paraId="699D02AD" w14:textId="2B5A3B3E" w:rsidR="00536141" w:rsidRPr="00982AEC" w:rsidRDefault="008C7B90">
      <w:pPr>
        <w:jc w:val="both"/>
        <w:rPr>
          <w:rFonts w:ascii="Arial Narrow" w:hAnsi="Arial Narrow"/>
          <w:sz w:val="22"/>
          <w:szCs w:val="22"/>
        </w:rPr>
      </w:pPr>
      <w:r w:rsidRPr="00982AEC">
        <w:rPr>
          <w:rFonts w:ascii="Arial Narrow" w:hAnsi="Arial Narrow"/>
          <w:sz w:val="22"/>
          <w:szCs w:val="22"/>
        </w:rPr>
        <w:t>D’acord amb la previsió de l’article 103 LCSP, e</w:t>
      </w:r>
      <w:r w:rsidR="00536141" w:rsidRPr="00982AEC">
        <w:rPr>
          <w:rFonts w:ascii="Arial Narrow" w:hAnsi="Arial Narrow"/>
          <w:sz w:val="22"/>
          <w:szCs w:val="22"/>
        </w:rPr>
        <w:t>n aquest contracte no es podrà revisar el preu durant la seva durada incloent les pròrrogues.</w:t>
      </w:r>
    </w:p>
    <w:p w14:paraId="12D9BE24" w14:textId="0AC59A58" w:rsidR="00536141" w:rsidRPr="00982AEC" w:rsidRDefault="00536141">
      <w:pPr>
        <w:jc w:val="both"/>
        <w:rPr>
          <w:rFonts w:ascii="Arial Narrow" w:hAnsi="Arial Narrow"/>
          <w:sz w:val="22"/>
          <w:szCs w:val="22"/>
        </w:rPr>
      </w:pPr>
    </w:p>
    <w:p w14:paraId="47073EF1" w14:textId="3E71F036" w:rsidR="00B32220" w:rsidRPr="00982AEC" w:rsidRDefault="00B32220" w:rsidP="0074670C">
      <w:pPr>
        <w:jc w:val="both"/>
        <w:rPr>
          <w:rFonts w:ascii="Arial Narrow" w:hAnsi="Arial Narrow"/>
          <w:sz w:val="32"/>
          <w:szCs w:val="32"/>
        </w:rPr>
      </w:pPr>
      <w:bookmarkStart w:id="18" w:name="_Toc508041625"/>
      <w:r w:rsidRPr="00982AEC">
        <w:rPr>
          <w:rFonts w:ascii="Arial Narrow" w:hAnsi="Arial Narrow"/>
          <w:sz w:val="32"/>
          <w:szCs w:val="32"/>
        </w:rPr>
        <w:t>Clàusula 1</w:t>
      </w:r>
      <w:r w:rsidR="006F42C2" w:rsidRPr="00982AEC">
        <w:rPr>
          <w:rFonts w:ascii="Arial Narrow" w:hAnsi="Arial Narrow"/>
          <w:sz w:val="32"/>
          <w:szCs w:val="32"/>
        </w:rPr>
        <w:t>9</w:t>
      </w:r>
      <w:r w:rsidRPr="00982AEC">
        <w:rPr>
          <w:rFonts w:ascii="Arial Narrow" w:hAnsi="Arial Narrow"/>
          <w:sz w:val="32"/>
          <w:szCs w:val="32"/>
        </w:rPr>
        <w:t>.</w:t>
      </w:r>
      <w:r w:rsidR="00801702" w:rsidRPr="00982AEC">
        <w:rPr>
          <w:rFonts w:ascii="Arial Narrow" w:hAnsi="Arial Narrow"/>
          <w:sz w:val="32"/>
          <w:szCs w:val="32"/>
        </w:rPr>
        <w:t xml:space="preserve"> </w:t>
      </w:r>
      <w:r w:rsidR="0074670C" w:rsidRPr="00982AEC">
        <w:rPr>
          <w:rFonts w:ascii="Arial Narrow" w:hAnsi="Arial Narrow"/>
          <w:sz w:val="32"/>
          <w:szCs w:val="32"/>
        </w:rPr>
        <w:t xml:space="preserve">Direcció i inspecció de l’execució. </w:t>
      </w:r>
      <w:r w:rsidR="00801702" w:rsidRPr="00982AEC">
        <w:rPr>
          <w:rFonts w:ascii="Arial Narrow" w:hAnsi="Arial Narrow"/>
          <w:sz w:val="32"/>
          <w:szCs w:val="32"/>
        </w:rPr>
        <w:t>Responsable del contracte</w:t>
      </w:r>
      <w:bookmarkEnd w:id="18"/>
    </w:p>
    <w:p w14:paraId="601FF5B5" w14:textId="77777777" w:rsidR="0074670C" w:rsidRPr="00982AEC" w:rsidRDefault="0074670C" w:rsidP="0074670C">
      <w:pPr>
        <w:jc w:val="both"/>
        <w:rPr>
          <w:rFonts w:ascii="Arial Narrow" w:hAnsi="Arial Narrow"/>
          <w:sz w:val="22"/>
          <w:szCs w:val="22"/>
        </w:rPr>
      </w:pPr>
    </w:p>
    <w:p w14:paraId="29F57D8A" w14:textId="1D523A90" w:rsidR="00376F64" w:rsidRPr="00982AEC" w:rsidRDefault="00376F64" w:rsidP="00376F64">
      <w:pPr>
        <w:jc w:val="both"/>
        <w:rPr>
          <w:rFonts w:ascii="Arial Narrow" w:hAnsi="Arial Narrow" w:cs="Arial"/>
          <w:sz w:val="22"/>
          <w:szCs w:val="22"/>
        </w:rPr>
      </w:pPr>
      <w:r w:rsidRPr="00982AEC">
        <w:rPr>
          <w:rFonts w:ascii="Arial Narrow" w:hAnsi="Arial Narrow" w:cs="Arial"/>
          <w:sz w:val="22"/>
          <w:szCs w:val="22"/>
        </w:rPr>
        <w:t xml:space="preserve">La unitat encarregada del seguiment i execució ordinària del contracte és la indicada a </w:t>
      </w:r>
      <w:r w:rsidRPr="00982AEC">
        <w:rPr>
          <w:rFonts w:ascii="Arial Narrow" w:hAnsi="Arial Narrow" w:cs="Arial"/>
          <w:i/>
          <w:sz w:val="22"/>
          <w:szCs w:val="22"/>
        </w:rPr>
        <w:t xml:space="preserve">l’apartat </w:t>
      </w:r>
      <w:r w:rsidR="00C37FC6" w:rsidRPr="00982AEC">
        <w:rPr>
          <w:rFonts w:ascii="Arial Narrow" w:hAnsi="Arial Narrow" w:cs="Arial"/>
          <w:i/>
          <w:sz w:val="22"/>
          <w:szCs w:val="22"/>
        </w:rPr>
        <w:t>J1</w:t>
      </w:r>
      <w:r w:rsidRPr="00982AEC">
        <w:rPr>
          <w:rFonts w:ascii="Arial Narrow" w:hAnsi="Arial Narrow" w:cs="Arial"/>
          <w:i/>
          <w:sz w:val="22"/>
          <w:szCs w:val="22"/>
        </w:rPr>
        <w:t xml:space="preserve"> del quadre de característiques</w:t>
      </w:r>
      <w:r w:rsidRPr="00982AEC">
        <w:rPr>
          <w:rFonts w:ascii="Arial Narrow" w:hAnsi="Arial Narrow" w:cs="Arial"/>
          <w:sz w:val="22"/>
          <w:szCs w:val="22"/>
        </w:rPr>
        <w:t>.</w:t>
      </w:r>
    </w:p>
    <w:p w14:paraId="49DDEB21" w14:textId="77777777" w:rsidR="00376F64" w:rsidRPr="00982AEC" w:rsidRDefault="00376F64" w:rsidP="00376F64">
      <w:pPr>
        <w:jc w:val="both"/>
        <w:rPr>
          <w:rFonts w:ascii="Arial Narrow" w:hAnsi="Arial Narrow" w:cs="Arial"/>
          <w:sz w:val="22"/>
          <w:szCs w:val="22"/>
        </w:rPr>
      </w:pPr>
    </w:p>
    <w:p w14:paraId="45220FB9" w14:textId="15281E05" w:rsidR="0074670C" w:rsidRPr="00982AEC" w:rsidRDefault="00376F64" w:rsidP="00376F64">
      <w:pPr>
        <w:jc w:val="both"/>
        <w:rPr>
          <w:rFonts w:ascii="Arial Narrow" w:hAnsi="Arial Narrow"/>
          <w:sz w:val="22"/>
          <w:szCs w:val="22"/>
        </w:rPr>
      </w:pPr>
      <w:r w:rsidRPr="00982AEC">
        <w:rPr>
          <w:rFonts w:ascii="Arial Narrow" w:hAnsi="Arial Narrow" w:cs="Arial"/>
          <w:sz w:val="22"/>
          <w:szCs w:val="22"/>
        </w:rPr>
        <w:lastRenderedPageBreak/>
        <w:t xml:space="preserve">La persona responsable del contracte, indicada a </w:t>
      </w:r>
      <w:r w:rsidRPr="00982AEC">
        <w:rPr>
          <w:rFonts w:ascii="Arial Narrow" w:hAnsi="Arial Narrow" w:cs="Arial"/>
          <w:i/>
          <w:sz w:val="22"/>
          <w:szCs w:val="22"/>
        </w:rPr>
        <w:t xml:space="preserve">l’apartat </w:t>
      </w:r>
      <w:r w:rsidR="00C37FC6" w:rsidRPr="00982AEC">
        <w:rPr>
          <w:rFonts w:ascii="Arial Narrow" w:hAnsi="Arial Narrow" w:cs="Arial"/>
          <w:i/>
          <w:sz w:val="22"/>
          <w:szCs w:val="22"/>
        </w:rPr>
        <w:t>J2</w:t>
      </w:r>
      <w:r w:rsidRPr="00982AEC">
        <w:rPr>
          <w:rFonts w:ascii="Arial Narrow" w:hAnsi="Arial Narrow" w:cs="Arial"/>
          <w:i/>
          <w:sz w:val="22"/>
          <w:szCs w:val="22"/>
        </w:rPr>
        <w:t xml:space="preserve"> del quadre de característiques</w:t>
      </w:r>
      <w:r w:rsidRPr="00982AEC">
        <w:rPr>
          <w:rFonts w:ascii="Arial Narrow" w:hAnsi="Arial Narrow" w:cs="Arial"/>
          <w:sz w:val="22"/>
          <w:szCs w:val="22"/>
        </w:rPr>
        <w:t xml:space="preserve">, d’acord amb la previsió de l’article art. 62.1 LCSP, </w:t>
      </w:r>
      <w:r w:rsidR="0074670C" w:rsidRPr="00982AEC">
        <w:rPr>
          <w:rFonts w:ascii="Arial Narrow" w:hAnsi="Arial Narrow"/>
          <w:sz w:val="22"/>
          <w:szCs w:val="22"/>
        </w:rPr>
        <w:t>desenvoluparà les funcions següents:</w:t>
      </w:r>
    </w:p>
    <w:p w14:paraId="532874FE" w14:textId="77777777" w:rsidR="00757BB7" w:rsidRPr="00982AEC" w:rsidRDefault="00757BB7" w:rsidP="0074670C">
      <w:pPr>
        <w:pStyle w:val="Senseespaiat"/>
        <w:jc w:val="both"/>
        <w:rPr>
          <w:rFonts w:ascii="Arial Narrow" w:hAnsi="Arial Narrow"/>
          <w:sz w:val="22"/>
        </w:rPr>
      </w:pPr>
    </w:p>
    <w:p w14:paraId="46C2066C" w14:textId="77777777" w:rsidR="0074670C" w:rsidRPr="00982AEC" w:rsidRDefault="0074670C" w:rsidP="00D44835">
      <w:pPr>
        <w:pStyle w:val="Senseespaiat"/>
        <w:numPr>
          <w:ilvl w:val="0"/>
          <w:numId w:val="18"/>
        </w:numPr>
        <w:ind w:left="284" w:hanging="284"/>
        <w:jc w:val="both"/>
        <w:rPr>
          <w:rFonts w:ascii="Arial Narrow" w:hAnsi="Arial Narrow"/>
          <w:sz w:val="22"/>
        </w:rPr>
      </w:pPr>
      <w:r w:rsidRPr="00982AEC">
        <w:rPr>
          <w:rFonts w:ascii="Arial Narrow" w:hAnsi="Arial Narrow"/>
          <w:sz w:val="22"/>
        </w:rPr>
        <w:t>Supervisar l’execució del contracte adjudicat.</w:t>
      </w:r>
    </w:p>
    <w:p w14:paraId="4D7E7444" w14:textId="77777777" w:rsidR="00757BB7" w:rsidRPr="00982AEC" w:rsidRDefault="00757BB7" w:rsidP="00757BB7">
      <w:pPr>
        <w:pStyle w:val="Senseespaiat"/>
        <w:ind w:left="284"/>
        <w:jc w:val="both"/>
        <w:rPr>
          <w:rFonts w:ascii="Arial Narrow" w:hAnsi="Arial Narrow"/>
          <w:sz w:val="22"/>
        </w:rPr>
      </w:pPr>
    </w:p>
    <w:p w14:paraId="5CE9A3AA" w14:textId="5AA60FF6" w:rsidR="00376F64" w:rsidRPr="00982AEC" w:rsidRDefault="00376F64" w:rsidP="00D44835">
      <w:pPr>
        <w:pStyle w:val="Senseespaiat"/>
        <w:numPr>
          <w:ilvl w:val="0"/>
          <w:numId w:val="18"/>
        </w:numPr>
        <w:ind w:left="284" w:hanging="284"/>
        <w:jc w:val="both"/>
        <w:rPr>
          <w:rFonts w:ascii="Arial Narrow" w:hAnsi="Arial Narrow"/>
          <w:sz w:val="22"/>
        </w:rPr>
      </w:pPr>
      <w:r w:rsidRPr="00982AEC">
        <w:rPr>
          <w:rFonts w:ascii="Arial Narrow" w:hAnsi="Arial Narrow" w:cs="Arial"/>
          <w:sz w:val="22"/>
        </w:rPr>
        <w:t>Adoptar les decisions i dictar les instruccions necessàries per assegurar la correcta realització de la prestació pactada</w:t>
      </w:r>
      <w:r w:rsidR="00E9294C" w:rsidRPr="00982AEC">
        <w:rPr>
          <w:rFonts w:ascii="Arial Narrow" w:hAnsi="Arial Narrow" w:cs="Arial"/>
          <w:sz w:val="22"/>
        </w:rPr>
        <w:t>.</w:t>
      </w:r>
      <w:r w:rsidRPr="00982AEC">
        <w:rPr>
          <w:rFonts w:ascii="Arial Narrow" w:hAnsi="Arial Narrow"/>
          <w:sz w:val="22"/>
        </w:rPr>
        <w:t xml:space="preserve"> </w:t>
      </w:r>
    </w:p>
    <w:p w14:paraId="28424446" w14:textId="77777777" w:rsidR="00376F64" w:rsidRPr="00982AEC" w:rsidRDefault="00376F64" w:rsidP="00376F64">
      <w:pPr>
        <w:pStyle w:val="Pargrafdellista"/>
        <w:rPr>
          <w:rFonts w:ascii="Arial Narrow" w:hAnsi="Arial Narrow"/>
          <w:sz w:val="22"/>
          <w:szCs w:val="22"/>
        </w:rPr>
      </w:pPr>
    </w:p>
    <w:p w14:paraId="1C7D2B63" w14:textId="28EB10A0" w:rsidR="0074670C" w:rsidRPr="00982AEC" w:rsidRDefault="0074670C" w:rsidP="00D44835">
      <w:pPr>
        <w:pStyle w:val="Senseespaiat"/>
        <w:numPr>
          <w:ilvl w:val="0"/>
          <w:numId w:val="18"/>
        </w:numPr>
        <w:ind w:left="284" w:hanging="284"/>
        <w:jc w:val="both"/>
        <w:rPr>
          <w:rFonts w:ascii="Arial Narrow" w:hAnsi="Arial Narrow"/>
          <w:sz w:val="22"/>
        </w:rPr>
      </w:pPr>
      <w:r w:rsidRPr="00982AEC">
        <w:rPr>
          <w:rFonts w:ascii="Arial Narrow" w:hAnsi="Arial Narrow"/>
          <w:sz w:val="22"/>
        </w:rPr>
        <w:t>Vetllar pel compliment de les obligacions assumides per l</w:t>
      </w:r>
      <w:r w:rsidR="00757BB7" w:rsidRPr="00982AEC">
        <w:rPr>
          <w:rFonts w:ascii="Arial Narrow" w:hAnsi="Arial Narrow"/>
          <w:sz w:val="22"/>
        </w:rPr>
        <w:t>a contractista</w:t>
      </w:r>
      <w:r w:rsidRPr="00982AEC">
        <w:rPr>
          <w:rFonts w:ascii="Arial Narrow" w:hAnsi="Arial Narrow"/>
          <w:sz w:val="22"/>
        </w:rPr>
        <w:t>, tant les previstes en els plecs com en la proposta o oferta.</w:t>
      </w:r>
    </w:p>
    <w:p w14:paraId="0E883D58" w14:textId="77777777" w:rsidR="00757BB7" w:rsidRPr="00982AEC" w:rsidRDefault="00757BB7" w:rsidP="00757BB7">
      <w:pPr>
        <w:pStyle w:val="Senseespaiat"/>
        <w:ind w:left="284"/>
        <w:jc w:val="both"/>
        <w:rPr>
          <w:rFonts w:ascii="Arial Narrow" w:hAnsi="Arial Narrow"/>
          <w:sz w:val="22"/>
        </w:rPr>
      </w:pPr>
    </w:p>
    <w:p w14:paraId="08F639C1" w14:textId="6C4E2FAF" w:rsidR="0074670C" w:rsidRPr="00982AEC" w:rsidRDefault="0074670C" w:rsidP="00D44835">
      <w:pPr>
        <w:pStyle w:val="Senseespaiat"/>
        <w:numPr>
          <w:ilvl w:val="0"/>
          <w:numId w:val="18"/>
        </w:numPr>
        <w:ind w:left="284" w:hanging="284"/>
        <w:jc w:val="both"/>
        <w:rPr>
          <w:rFonts w:ascii="Arial Narrow" w:hAnsi="Arial Narrow"/>
          <w:sz w:val="22"/>
        </w:rPr>
      </w:pPr>
      <w:r w:rsidRPr="00982AEC">
        <w:rPr>
          <w:rFonts w:ascii="Arial Narrow" w:hAnsi="Arial Narrow"/>
          <w:sz w:val="22"/>
        </w:rPr>
        <w:t>Adreçar a l</w:t>
      </w:r>
      <w:r w:rsidR="00757BB7" w:rsidRPr="00982AEC">
        <w:rPr>
          <w:rFonts w:ascii="Arial Narrow" w:hAnsi="Arial Narrow"/>
          <w:sz w:val="22"/>
        </w:rPr>
        <w:t xml:space="preserve">a contractista </w:t>
      </w:r>
      <w:r w:rsidRPr="00982AEC">
        <w:rPr>
          <w:rFonts w:ascii="Arial Narrow" w:hAnsi="Arial Narrow"/>
          <w:sz w:val="22"/>
        </w:rPr>
        <w:t xml:space="preserve">les </w:t>
      </w:r>
      <w:r w:rsidR="00757BB7" w:rsidRPr="00982AEC">
        <w:rPr>
          <w:rFonts w:ascii="Arial Narrow" w:hAnsi="Arial Narrow"/>
          <w:sz w:val="22"/>
        </w:rPr>
        <w:t xml:space="preserve">indicacions i </w:t>
      </w:r>
      <w:r w:rsidRPr="00982AEC">
        <w:rPr>
          <w:rFonts w:ascii="Arial Narrow" w:hAnsi="Arial Narrow"/>
          <w:sz w:val="22"/>
        </w:rPr>
        <w:t>instruccions oportunes per a assegurar la correcta realització.</w:t>
      </w:r>
    </w:p>
    <w:p w14:paraId="7226325F" w14:textId="77777777" w:rsidR="00757BB7" w:rsidRPr="00982AEC" w:rsidRDefault="00757BB7" w:rsidP="00757BB7">
      <w:pPr>
        <w:pStyle w:val="Senseespaiat"/>
        <w:ind w:left="284"/>
        <w:jc w:val="both"/>
        <w:rPr>
          <w:rFonts w:ascii="Arial Narrow" w:hAnsi="Arial Narrow"/>
          <w:sz w:val="22"/>
        </w:rPr>
      </w:pPr>
    </w:p>
    <w:p w14:paraId="7DCE4756" w14:textId="33A4B4B4" w:rsidR="0074670C" w:rsidRPr="00982AEC" w:rsidRDefault="0074670C" w:rsidP="00D44835">
      <w:pPr>
        <w:pStyle w:val="Senseespaiat"/>
        <w:numPr>
          <w:ilvl w:val="0"/>
          <w:numId w:val="18"/>
        </w:numPr>
        <w:ind w:left="284" w:hanging="284"/>
        <w:jc w:val="both"/>
        <w:rPr>
          <w:rFonts w:ascii="Arial Narrow" w:hAnsi="Arial Narrow"/>
          <w:sz w:val="22"/>
        </w:rPr>
      </w:pPr>
      <w:r w:rsidRPr="00982AEC">
        <w:rPr>
          <w:rFonts w:ascii="Arial Narrow" w:hAnsi="Arial Narrow"/>
          <w:sz w:val="22"/>
        </w:rPr>
        <w:t>Vetllar perquè l’empresa contract</w:t>
      </w:r>
      <w:r w:rsidR="00757BB7" w:rsidRPr="00982AEC">
        <w:rPr>
          <w:rFonts w:ascii="Arial Narrow" w:hAnsi="Arial Narrow"/>
          <w:sz w:val="22"/>
        </w:rPr>
        <w:t>ista</w:t>
      </w:r>
      <w:r w:rsidRPr="00982AEC">
        <w:rPr>
          <w:rFonts w:ascii="Arial Narrow" w:hAnsi="Arial Narrow"/>
          <w:sz w:val="22"/>
        </w:rPr>
        <w:t xml:space="preserve"> i, en el seu cas, les subcontractades acreditin l’obligació que les persones treballadores destinades a l’execució del contracte estiguin afiliades i d’alta a la Seguretat Social i a aquest efecte, podrà sol·licitar a l</w:t>
      </w:r>
      <w:r w:rsidR="00745D8C" w:rsidRPr="00982AEC">
        <w:rPr>
          <w:rFonts w:ascii="Arial Narrow" w:hAnsi="Arial Narrow"/>
          <w:sz w:val="22"/>
        </w:rPr>
        <w:t>a contractista</w:t>
      </w:r>
      <w:r w:rsidRPr="00982AEC">
        <w:rPr>
          <w:rFonts w:ascii="Arial Narrow" w:hAnsi="Arial Narrow"/>
          <w:sz w:val="22"/>
        </w:rPr>
        <w:t xml:space="preserve">, juntament amb cada factura, </w:t>
      </w:r>
      <w:r w:rsidR="00757BB7" w:rsidRPr="00982AEC">
        <w:rPr>
          <w:rFonts w:ascii="Arial Narrow" w:hAnsi="Arial Narrow"/>
          <w:sz w:val="22"/>
        </w:rPr>
        <w:t xml:space="preserve">les nòmines i </w:t>
      </w:r>
      <w:r w:rsidRPr="00982AEC">
        <w:rPr>
          <w:rFonts w:ascii="Arial Narrow" w:hAnsi="Arial Narrow"/>
          <w:sz w:val="22"/>
        </w:rPr>
        <w:t xml:space="preserve">els documents </w:t>
      </w:r>
      <w:r w:rsidR="00757BB7" w:rsidRPr="00982AEC">
        <w:rPr>
          <w:rFonts w:ascii="Arial Narrow" w:hAnsi="Arial Narrow"/>
          <w:sz w:val="22"/>
        </w:rPr>
        <w:t xml:space="preserve">RNT (Relació Nominal de Treballadors) </w:t>
      </w:r>
      <w:r w:rsidRPr="00982AEC">
        <w:rPr>
          <w:rFonts w:ascii="Arial Narrow" w:hAnsi="Arial Narrow"/>
          <w:sz w:val="22"/>
        </w:rPr>
        <w:t>acreditatius del pagament dels salaris i la Seguretat Social de les persones que executin el contracte i acompanyar aquests documents a cada factura validada.</w:t>
      </w:r>
    </w:p>
    <w:p w14:paraId="3E11C032" w14:textId="77777777" w:rsidR="00757BB7" w:rsidRPr="00982AEC" w:rsidRDefault="00757BB7" w:rsidP="00757BB7">
      <w:pPr>
        <w:pStyle w:val="Senseespaiat"/>
        <w:ind w:left="284"/>
        <w:jc w:val="both"/>
        <w:rPr>
          <w:rFonts w:ascii="Arial Narrow" w:hAnsi="Arial Narrow"/>
          <w:sz w:val="22"/>
        </w:rPr>
      </w:pPr>
    </w:p>
    <w:p w14:paraId="6D93ACA5" w14:textId="0B2C7421" w:rsidR="0074670C" w:rsidRPr="00982AEC" w:rsidRDefault="0074670C" w:rsidP="00D44835">
      <w:pPr>
        <w:pStyle w:val="Senseespaiat"/>
        <w:numPr>
          <w:ilvl w:val="0"/>
          <w:numId w:val="18"/>
        </w:numPr>
        <w:ind w:left="284" w:hanging="284"/>
        <w:jc w:val="both"/>
        <w:rPr>
          <w:rFonts w:ascii="Arial Narrow" w:hAnsi="Arial Narrow"/>
          <w:sz w:val="22"/>
        </w:rPr>
      </w:pPr>
      <w:r w:rsidRPr="00982AEC">
        <w:rPr>
          <w:rFonts w:ascii="Arial Narrow" w:hAnsi="Arial Narrow"/>
          <w:sz w:val="22"/>
        </w:rPr>
        <w:t>Obtenir, quan s’escaigui, de l</w:t>
      </w:r>
      <w:r w:rsidR="00745D8C" w:rsidRPr="00982AEC">
        <w:rPr>
          <w:rFonts w:ascii="Arial Narrow" w:hAnsi="Arial Narrow"/>
          <w:sz w:val="22"/>
        </w:rPr>
        <w:t>a contractista</w:t>
      </w:r>
      <w:r w:rsidRPr="00982AEC">
        <w:rPr>
          <w:rFonts w:ascii="Arial Narrow" w:hAnsi="Arial Narrow"/>
          <w:sz w:val="22"/>
        </w:rPr>
        <w:t>, juntament amb cada factura, un informe mensual indicatiu de les hores de servei executades, les persones i perfils i els tràmits i gestions realitzades i acompanyar aquests documents a cada factura validada.</w:t>
      </w:r>
    </w:p>
    <w:p w14:paraId="55532044" w14:textId="77777777" w:rsidR="0074670C" w:rsidRPr="00982AEC" w:rsidRDefault="0074670C" w:rsidP="0074670C">
      <w:pPr>
        <w:pStyle w:val="Senseespaiat"/>
        <w:ind w:left="1004"/>
        <w:jc w:val="both"/>
        <w:rPr>
          <w:rFonts w:ascii="Arial Narrow" w:hAnsi="Arial Narrow"/>
          <w:sz w:val="22"/>
        </w:rPr>
      </w:pPr>
    </w:p>
    <w:p w14:paraId="7109A0F3" w14:textId="784EA073" w:rsidR="0074670C" w:rsidRPr="00982AEC" w:rsidRDefault="0074670C" w:rsidP="0074670C">
      <w:pPr>
        <w:pStyle w:val="Senseespaiat"/>
        <w:jc w:val="both"/>
        <w:rPr>
          <w:rFonts w:ascii="Arial Narrow" w:hAnsi="Arial Narrow"/>
          <w:sz w:val="22"/>
        </w:rPr>
      </w:pPr>
      <w:r w:rsidRPr="00982AEC">
        <w:rPr>
          <w:rFonts w:ascii="Arial Narrow" w:hAnsi="Arial Narrow"/>
          <w:sz w:val="22"/>
        </w:rPr>
        <w:t xml:space="preserve">La responsable del contracte serà la interlocutora amb la persona coordinadora tècnica o responsable que hagi designat l’empresa </w:t>
      </w:r>
      <w:r w:rsidR="006367CF" w:rsidRPr="00982AEC">
        <w:rPr>
          <w:rFonts w:ascii="Arial Narrow" w:hAnsi="Arial Narrow"/>
          <w:sz w:val="22"/>
        </w:rPr>
        <w:t>contractista</w:t>
      </w:r>
      <w:r w:rsidRPr="00982AEC">
        <w:rPr>
          <w:rFonts w:ascii="Arial Narrow" w:hAnsi="Arial Narrow"/>
          <w:sz w:val="22"/>
        </w:rPr>
        <w:t xml:space="preserve">, que ha de pertànyer a la seva plantilla, per tal de coordinar i controlar la correcta execució del contracte, per la qual cosa, s’hauran de reunir </w:t>
      </w:r>
      <w:r w:rsidR="00E9294C" w:rsidRPr="00982AEC">
        <w:rPr>
          <w:rFonts w:ascii="Arial Narrow" w:hAnsi="Arial Narrow"/>
          <w:sz w:val="22"/>
        </w:rPr>
        <w:t xml:space="preserve">i/o contactar </w:t>
      </w:r>
      <w:r w:rsidRPr="00982AEC">
        <w:rPr>
          <w:rFonts w:ascii="Arial Narrow" w:hAnsi="Arial Narrow"/>
          <w:sz w:val="22"/>
        </w:rPr>
        <w:t xml:space="preserve">amb la periodicitat oportuna. </w:t>
      </w:r>
    </w:p>
    <w:p w14:paraId="197078B9" w14:textId="77777777" w:rsidR="0074670C" w:rsidRPr="00982AEC" w:rsidRDefault="0074670C" w:rsidP="0074670C">
      <w:pPr>
        <w:pStyle w:val="Senseespaiat"/>
        <w:jc w:val="both"/>
        <w:rPr>
          <w:rFonts w:ascii="Arial Narrow" w:hAnsi="Arial Narrow"/>
          <w:sz w:val="22"/>
        </w:rPr>
      </w:pPr>
    </w:p>
    <w:p w14:paraId="0AD42129" w14:textId="3A7324C4" w:rsidR="0074670C" w:rsidRPr="00982AEC" w:rsidRDefault="0074670C" w:rsidP="0074670C">
      <w:pPr>
        <w:pStyle w:val="Senseespaiat"/>
        <w:jc w:val="both"/>
        <w:rPr>
          <w:rFonts w:ascii="Arial Narrow" w:hAnsi="Arial Narrow"/>
          <w:sz w:val="22"/>
        </w:rPr>
      </w:pPr>
      <w:r w:rsidRPr="00982AEC">
        <w:rPr>
          <w:rFonts w:ascii="Arial Narrow" w:hAnsi="Arial Narrow"/>
          <w:sz w:val="22"/>
        </w:rPr>
        <w:t>En cap cas, la responsable del contracte de BARCELONA ACTIVA SAU SPM determinarà les persones de l</w:t>
      </w:r>
      <w:r w:rsidR="006367CF" w:rsidRPr="00982AEC">
        <w:rPr>
          <w:rFonts w:ascii="Arial Narrow" w:hAnsi="Arial Narrow"/>
          <w:sz w:val="22"/>
        </w:rPr>
        <w:t xml:space="preserve">a contractista </w:t>
      </w:r>
      <w:r w:rsidRPr="00982AEC">
        <w:rPr>
          <w:rFonts w:ascii="Arial Narrow" w:hAnsi="Arial Narrow"/>
          <w:sz w:val="22"/>
        </w:rPr>
        <w:t>que hagin d’executar el contracte ni participarà en la seva selecció o formació, no donarà ordres i instruccions concretes al personal de l</w:t>
      </w:r>
      <w:r w:rsidR="006367CF" w:rsidRPr="00982AEC">
        <w:rPr>
          <w:rFonts w:ascii="Arial Narrow" w:hAnsi="Arial Narrow"/>
          <w:sz w:val="22"/>
        </w:rPr>
        <w:t xml:space="preserve">a contractista </w:t>
      </w:r>
      <w:r w:rsidRPr="00982AEC">
        <w:rPr>
          <w:rFonts w:ascii="Arial Narrow" w:hAnsi="Arial Narrow"/>
          <w:sz w:val="22"/>
        </w:rPr>
        <w:t>ni exercirà sobre elles cap poder directiu.</w:t>
      </w:r>
    </w:p>
    <w:p w14:paraId="0708CE1B" w14:textId="77777777" w:rsidR="0074670C" w:rsidRPr="00982AEC" w:rsidRDefault="0074670C" w:rsidP="0074670C">
      <w:pPr>
        <w:pStyle w:val="Senseespaiat"/>
        <w:jc w:val="both"/>
        <w:rPr>
          <w:rFonts w:ascii="Arial Narrow" w:hAnsi="Arial Narrow"/>
          <w:sz w:val="22"/>
        </w:rPr>
      </w:pPr>
    </w:p>
    <w:p w14:paraId="77D79BBA" w14:textId="77777777" w:rsidR="0074670C" w:rsidRPr="00982AEC" w:rsidRDefault="0074670C" w:rsidP="0074670C">
      <w:pPr>
        <w:pStyle w:val="Textindependent3"/>
        <w:ind w:right="0"/>
        <w:rPr>
          <w:rFonts w:ascii="Arial Narrow" w:hAnsi="Arial Narrow"/>
          <w:sz w:val="22"/>
          <w:szCs w:val="22"/>
        </w:rPr>
      </w:pPr>
      <w:r w:rsidRPr="00982AEC">
        <w:rPr>
          <w:rFonts w:ascii="Arial Narrow" w:hAnsi="Arial Narrow"/>
          <w:sz w:val="22"/>
          <w:szCs w:val="22"/>
        </w:rPr>
        <w:t>BARCELONA ACTIVA SAU SPM també tindrà la facultat de supervisar, durant tota l’execució del contracte, que s’executi amb el màxim respecte al medi ambient afectat, d’acord amb les obligacions i exigències contingudes al present plec.</w:t>
      </w:r>
    </w:p>
    <w:p w14:paraId="257E1812" w14:textId="77777777" w:rsidR="0074670C" w:rsidRPr="00982AEC" w:rsidRDefault="0074670C" w:rsidP="0074670C">
      <w:pPr>
        <w:shd w:val="clear" w:color="auto" w:fill="FFFFFF"/>
        <w:jc w:val="both"/>
        <w:rPr>
          <w:rFonts w:ascii="Arial Narrow" w:hAnsi="Arial Narrow"/>
          <w:sz w:val="22"/>
          <w:szCs w:val="22"/>
        </w:rPr>
      </w:pPr>
    </w:p>
    <w:p w14:paraId="2CD21F77" w14:textId="0991DB34" w:rsidR="0074670C" w:rsidRPr="00982AEC" w:rsidRDefault="006367CF" w:rsidP="006367CF">
      <w:pPr>
        <w:shd w:val="clear" w:color="auto" w:fill="FFFFFF"/>
        <w:jc w:val="both"/>
        <w:rPr>
          <w:rFonts w:ascii="Arial Narrow" w:hAnsi="Arial Narrow"/>
          <w:sz w:val="22"/>
          <w:szCs w:val="22"/>
        </w:rPr>
      </w:pPr>
      <w:r w:rsidRPr="00982AEC">
        <w:rPr>
          <w:rFonts w:ascii="Arial Narrow" w:hAnsi="Arial Narrow"/>
          <w:sz w:val="22"/>
          <w:szCs w:val="22"/>
        </w:rPr>
        <w:t xml:space="preserve">En el cas de contractes de serveis que així ho requereixin per normativa, </w:t>
      </w:r>
      <w:r w:rsidR="0074670C" w:rsidRPr="00982AEC">
        <w:rPr>
          <w:rFonts w:ascii="Arial Narrow" w:hAnsi="Arial Narrow"/>
          <w:sz w:val="22"/>
          <w:szCs w:val="22"/>
        </w:rPr>
        <w:t>BARCELONA ACTIVA SAU SPM designarà, de la mateixa forma, un</w:t>
      </w:r>
      <w:r w:rsidR="00E9294C" w:rsidRPr="00982AEC">
        <w:rPr>
          <w:rFonts w:ascii="Arial Narrow" w:hAnsi="Arial Narrow"/>
          <w:sz w:val="22"/>
          <w:szCs w:val="22"/>
        </w:rPr>
        <w:t>/a</w:t>
      </w:r>
      <w:r w:rsidR="0074670C" w:rsidRPr="00982AEC">
        <w:rPr>
          <w:rFonts w:ascii="Arial Narrow" w:hAnsi="Arial Narrow"/>
          <w:sz w:val="22"/>
          <w:szCs w:val="22"/>
        </w:rPr>
        <w:t xml:space="preserve"> tècnic</w:t>
      </w:r>
      <w:r w:rsidR="00E9294C" w:rsidRPr="00982AEC">
        <w:rPr>
          <w:rFonts w:ascii="Arial Narrow" w:hAnsi="Arial Narrow"/>
          <w:sz w:val="22"/>
          <w:szCs w:val="22"/>
        </w:rPr>
        <w:t>/a</w:t>
      </w:r>
      <w:r w:rsidR="0074670C" w:rsidRPr="00982AEC">
        <w:rPr>
          <w:rFonts w:ascii="Arial Narrow" w:hAnsi="Arial Narrow"/>
          <w:sz w:val="22"/>
          <w:szCs w:val="22"/>
        </w:rPr>
        <w:t xml:space="preserve"> competent en matèria de prevenció de riscos laborals, que s’integrarà dins de la direcció facultativa i que assumirà les funcions de coordinació d’activitats empresarials a què fa referència l’art. 24 de la Llei 31/1995, de 8 de novembre, sobre prevenció de riscos laborals.</w:t>
      </w:r>
    </w:p>
    <w:p w14:paraId="140DE82F" w14:textId="77777777" w:rsidR="0074670C" w:rsidRPr="00982AEC" w:rsidRDefault="0074670C" w:rsidP="0074670C">
      <w:pPr>
        <w:pStyle w:val="Textindependent3"/>
        <w:ind w:right="0"/>
        <w:rPr>
          <w:rFonts w:ascii="Arial Narrow" w:hAnsi="Arial Narrow"/>
          <w:sz w:val="22"/>
          <w:szCs w:val="22"/>
        </w:rPr>
      </w:pPr>
    </w:p>
    <w:p w14:paraId="47C22256" w14:textId="5EAA29D6" w:rsidR="00B32220" w:rsidRPr="00982AEC" w:rsidRDefault="00B32220">
      <w:pPr>
        <w:pStyle w:val="Ttolclusula"/>
        <w:outlineLvl w:val="0"/>
        <w:rPr>
          <w:rFonts w:ascii="Arial Narrow" w:hAnsi="Arial Narrow"/>
          <w:szCs w:val="32"/>
        </w:rPr>
      </w:pPr>
      <w:bookmarkStart w:id="19" w:name="_Toc508041626"/>
      <w:r w:rsidRPr="00982AEC">
        <w:rPr>
          <w:rFonts w:ascii="Arial Narrow" w:hAnsi="Arial Narrow"/>
          <w:szCs w:val="32"/>
        </w:rPr>
        <w:t xml:space="preserve">Clàusula </w:t>
      </w:r>
      <w:r w:rsidR="006F42C2" w:rsidRPr="00982AEC">
        <w:rPr>
          <w:rFonts w:ascii="Arial Narrow" w:hAnsi="Arial Narrow"/>
          <w:szCs w:val="32"/>
        </w:rPr>
        <w:t>20</w:t>
      </w:r>
      <w:r w:rsidRPr="00982AEC">
        <w:rPr>
          <w:rFonts w:ascii="Arial Narrow" w:hAnsi="Arial Narrow"/>
          <w:szCs w:val="32"/>
        </w:rPr>
        <w:t xml:space="preserve">. Condicions especials d’execució </w:t>
      </w:r>
      <w:bookmarkEnd w:id="19"/>
    </w:p>
    <w:p w14:paraId="7DAC1F65" w14:textId="4C168E30" w:rsidR="00B32220" w:rsidRPr="00982AEC" w:rsidRDefault="00B32220">
      <w:pPr>
        <w:jc w:val="both"/>
        <w:rPr>
          <w:rFonts w:ascii="Arial Narrow" w:hAnsi="Arial Narrow"/>
          <w:sz w:val="22"/>
          <w:szCs w:val="22"/>
        </w:rPr>
      </w:pPr>
    </w:p>
    <w:p w14:paraId="541CE4F3" w14:textId="7B3A0DDE" w:rsidR="006367CF" w:rsidRPr="00982AEC" w:rsidRDefault="00AF71C1" w:rsidP="006367CF">
      <w:pPr>
        <w:shd w:val="clear" w:color="auto" w:fill="FFFFFF"/>
        <w:jc w:val="both"/>
        <w:rPr>
          <w:rFonts w:ascii="Arial Narrow" w:hAnsi="Arial Narrow"/>
          <w:sz w:val="22"/>
          <w:szCs w:val="22"/>
          <w:lang w:eastAsia="es-ES_tradnl"/>
        </w:rPr>
      </w:pPr>
      <w:r w:rsidRPr="00982AEC">
        <w:rPr>
          <w:rFonts w:ascii="Arial Narrow" w:hAnsi="Arial Narrow"/>
          <w:sz w:val="22"/>
          <w:szCs w:val="22"/>
        </w:rPr>
        <w:t>20</w:t>
      </w:r>
      <w:r w:rsidR="006367CF" w:rsidRPr="00982AEC">
        <w:rPr>
          <w:rFonts w:ascii="Arial Narrow" w:hAnsi="Arial Narrow"/>
          <w:sz w:val="22"/>
          <w:szCs w:val="22"/>
        </w:rPr>
        <w:t xml:space="preserve">.1. </w:t>
      </w:r>
      <w:r w:rsidRPr="00982AEC">
        <w:rPr>
          <w:rFonts w:ascii="Arial Narrow" w:hAnsi="Arial Narrow" w:cs="Arial"/>
          <w:sz w:val="22"/>
          <w:szCs w:val="22"/>
        </w:rPr>
        <w:t>D’acord amb l’article 202 LCSP, s’estableixen les següents condicions especials d’execució</w:t>
      </w:r>
      <w:r w:rsidR="006367CF" w:rsidRPr="00982AEC">
        <w:rPr>
          <w:rFonts w:ascii="Arial Narrow" w:hAnsi="Arial Narrow"/>
          <w:sz w:val="22"/>
          <w:szCs w:val="22"/>
          <w:lang w:eastAsia="es-ES_tradnl"/>
        </w:rPr>
        <w:t>:</w:t>
      </w:r>
    </w:p>
    <w:p w14:paraId="1914658E" w14:textId="1ACAA502" w:rsidR="00596841" w:rsidRPr="00982AEC" w:rsidRDefault="00596841" w:rsidP="006367CF">
      <w:pPr>
        <w:shd w:val="clear" w:color="auto" w:fill="FFFFFF"/>
        <w:jc w:val="both"/>
        <w:rPr>
          <w:rFonts w:ascii="Arial Narrow" w:hAnsi="Arial Narrow"/>
          <w:sz w:val="22"/>
          <w:szCs w:val="22"/>
          <w:lang w:eastAsia="es-ES_tradnl"/>
        </w:rPr>
      </w:pPr>
    </w:p>
    <w:p w14:paraId="6B2904AE" w14:textId="4C7FCB28" w:rsidR="00596841" w:rsidRPr="00982AEC" w:rsidRDefault="00596841" w:rsidP="006367CF">
      <w:pPr>
        <w:shd w:val="clear" w:color="auto" w:fill="FFFFFF"/>
        <w:jc w:val="both"/>
        <w:rPr>
          <w:rFonts w:ascii="Arial Narrow" w:hAnsi="Arial Narrow"/>
          <w:b/>
          <w:sz w:val="22"/>
          <w:szCs w:val="22"/>
          <w:lang w:eastAsia="es-ES_tradnl"/>
        </w:rPr>
      </w:pPr>
      <w:r w:rsidRPr="00982AEC">
        <w:rPr>
          <w:rFonts w:ascii="Arial Narrow" w:hAnsi="Arial Narrow"/>
          <w:b/>
          <w:sz w:val="22"/>
          <w:szCs w:val="22"/>
          <w:lang w:eastAsia="es-ES_tradnl"/>
        </w:rPr>
        <w:t>20.1.1. D’aplicació en tots els casos:</w:t>
      </w:r>
    </w:p>
    <w:p w14:paraId="73882A8C" w14:textId="77777777" w:rsidR="006367CF" w:rsidRPr="00982AEC" w:rsidRDefault="006367CF" w:rsidP="006367CF">
      <w:pPr>
        <w:pStyle w:val="Pargrafdellista"/>
        <w:tabs>
          <w:tab w:val="left" w:pos="851"/>
        </w:tabs>
        <w:ind w:left="284"/>
        <w:rPr>
          <w:rFonts w:ascii="Arial Narrow" w:hAnsi="Arial Narrow"/>
          <w:sz w:val="22"/>
          <w:szCs w:val="22"/>
        </w:rPr>
      </w:pPr>
    </w:p>
    <w:p w14:paraId="49D528C1" w14:textId="40882D33" w:rsidR="006367CF" w:rsidRPr="00982AEC" w:rsidRDefault="00A950EB" w:rsidP="00D44835">
      <w:pPr>
        <w:pStyle w:val="Pargrafdellista"/>
        <w:widowControl w:val="0"/>
        <w:numPr>
          <w:ilvl w:val="0"/>
          <w:numId w:val="20"/>
        </w:numPr>
        <w:tabs>
          <w:tab w:val="left" w:pos="851"/>
        </w:tabs>
        <w:autoSpaceDE w:val="0"/>
        <w:autoSpaceDN w:val="0"/>
        <w:adjustRightInd w:val="0"/>
        <w:ind w:left="284" w:hanging="284"/>
        <w:contextualSpacing w:val="0"/>
        <w:jc w:val="both"/>
        <w:textAlignment w:val="baseline"/>
        <w:rPr>
          <w:rFonts w:ascii="Arial Narrow" w:hAnsi="Arial Narrow"/>
          <w:sz w:val="22"/>
          <w:szCs w:val="22"/>
          <w:lang w:eastAsia="es-ES_tradnl"/>
        </w:rPr>
      </w:pPr>
      <w:r w:rsidRPr="00982AEC">
        <w:rPr>
          <w:rFonts w:ascii="Arial Narrow" w:hAnsi="Arial Narrow"/>
          <w:sz w:val="22"/>
          <w:szCs w:val="22"/>
          <w:u w:val="single"/>
        </w:rPr>
        <w:t>Compliment de l’oferta presentada en tots els seus termes i l</w:t>
      </w:r>
      <w:r w:rsidR="006367CF" w:rsidRPr="00982AEC">
        <w:rPr>
          <w:rFonts w:ascii="Arial Narrow" w:hAnsi="Arial Narrow"/>
          <w:sz w:val="22"/>
          <w:szCs w:val="22"/>
          <w:u w:val="single"/>
        </w:rPr>
        <w:t>’efectiva dedicació o adscripció</w:t>
      </w:r>
      <w:r w:rsidR="006367CF" w:rsidRPr="00982AEC">
        <w:rPr>
          <w:rFonts w:ascii="Arial Narrow" w:hAnsi="Arial Narrow"/>
          <w:sz w:val="22"/>
          <w:szCs w:val="22"/>
        </w:rPr>
        <w:t xml:space="preserve"> a l’execució del contracte dels mitjans personals i/o materials indicats i compromesos en l’oferta.</w:t>
      </w:r>
    </w:p>
    <w:p w14:paraId="11896389" w14:textId="77777777" w:rsidR="006367CF" w:rsidRPr="00982AEC" w:rsidRDefault="006367CF" w:rsidP="006367CF">
      <w:pPr>
        <w:pStyle w:val="Pargrafdellista"/>
        <w:tabs>
          <w:tab w:val="left" w:pos="851"/>
        </w:tabs>
        <w:autoSpaceDE w:val="0"/>
        <w:autoSpaceDN w:val="0"/>
        <w:ind w:left="284"/>
        <w:rPr>
          <w:rFonts w:ascii="Arial Narrow" w:hAnsi="Arial Narrow"/>
          <w:sz w:val="22"/>
          <w:szCs w:val="22"/>
          <w:lang w:eastAsia="es-ES_tradnl"/>
        </w:rPr>
      </w:pPr>
    </w:p>
    <w:p w14:paraId="50324F00" w14:textId="77777777" w:rsidR="00004F55" w:rsidRPr="00982AEC" w:rsidRDefault="00A50E83" w:rsidP="00D44835">
      <w:pPr>
        <w:pStyle w:val="Pargrafdellista"/>
        <w:widowControl w:val="0"/>
        <w:numPr>
          <w:ilvl w:val="0"/>
          <w:numId w:val="20"/>
        </w:numPr>
        <w:tabs>
          <w:tab w:val="left" w:pos="851"/>
        </w:tabs>
        <w:autoSpaceDE w:val="0"/>
        <w:autoSpaceDN w:val="0"/>
        <w:adjustRightInd w:val="0"/>
        <w:ind w:left="284" w:hanging="284"/>
        <w:contextualSpacing w:val="0"/>
        <w:jc w:val="both"/>
        <w:textAlignment w:val="baseline"/>
        <w:rPr>
          <w:rFonts w:ascii="Arial Narrow" w:hAnsi="Arial Narrow"/>
          <w:sz w:val="22"/>
          <w:szCs w:val="22"/>
          <w:lang w:eastAsia="es-ES_tradnl"/>
        </w:rPr>
      </w:pPr>
      <w:r w:rsidRPr="00982AEC">
        <w:rPr>
          <w:rFonts w:ascii="Arial Narrow" w:hAnsi="Arial Narrow"/>
          <w:color w:val="212121"/>
          <w:sz w:val="22"/>
          <w:szCs w:val="22"/>
          <w:u w:val="single"/>
        </w:rPr>
        <w:t>Comunicació inclusiva</w:t>
      </w:r>
      <w:r w:rsidRPr="00982AEC">
        <w:rPr>
          <w:rFonts w:ascii="Arial Narrow" w:hAnsi="Arial Narrow"/>
          <w:sz w:val="22"/>
          <w:szCs w:val="22"/>
        </w:rPr>
        <w:t>. La contractista ha de garantir</w:t>
      </w:r>
      <w:r w:rsidR="00004F55" w:rsidRPr="00982AEC">
        <w:rPr>
          <w:rFonts w:ascii="Arial Narrow" w:hAnsi="Arial Narrow"/>
          <w:sz w:val="22"/>
          <w:szCs w:val="22"/>
        </w:rPr>
        <w:t>:</w:t>
      </w:r>
    </w:p>
    <w:p w14:paraId="53F061D4" w14:textId="77777777" w:rsidR="00004F55" w:rsidRPr="00982AEC" w:rsidRDefault="00004F55" w:rsidP="00004F55">
      <w:pPr>
        <w:pStyle w:val="Pargrafdellista"/>
        <w:rPr>
          <w:rFonts w:ascii="Arial Narrow" w:hAnsi="Arial Narrow"/>
          <w:sz w:val="22"/>
          <w:szCs w:val="22"/>
          <w:u w:val="single"/>
        </w:rPr>
      </w:pPr>
    </w:p>
    <w:p w14:paraId="5AA6DA86" w14:textId="097404A9" w:rsidR="00AD3CBC" w:rsidRPr="00982AEC" w:rsidRDefault="00A50E83" w:rsidP="00D44835">
      <w:pPr>
        <w:pStyle w:val="Pargrafdellista"/>
        <w:widowControl w:val="0"/>
        <w:numPr>
          <w:ilvl w:val="0"/>
          <w:numId w:val="20"/>
        </w:numPr>
        <w:tabs>
          <w:tab w:val="left" w:pos="851"/>
        </w:tabs>
        <w:autoSpaceDE w:val="0"/>
        <w:autoSpaceDN w:val="0"/>
        <w:adjustRightInd w:val="0"/>
        <w:ind w:left="567" w:hanging="207"/>
        <w:contextualSpacing w:val="0"/>
        <w:jc w:val="both"/>
        <w:textAlignment w:val="baseline"/>
        <w:rPr>
          <w:rFonts w:ascii="Arial Narrow" w:hAnsi="Arial Narrow"/>
          <w:sz w:val="22"/>
          <w:szCs w:val="22"/>
          <w:lang w:eastAsia="es-ES_tradnl"/>
        </w:rPr>
      </w:pPr>
      <w:r w:rsidRPr="00982AEC">
        <w:rPr>
          <w:rFonts w:ascii="Arial Narrow" w:hAnsi="Arial Narrow" w:cs="Arial"/>
          <w:sz w:val="22"/>
          <w:szCs w:val="22"/>
        </w:rPr>
        <w:t xml:space="preserve">que en les activitats derivades de l’execució del contracte no s’utilitzen llenguatge o imatges sexistes, que no </w:t>
      </w:r>
      <w:r w:rsidRPr="00982AEC">
        <w:rPr>
          <w:rFonts w:ascii="Arial Narrow" w:hAnsi="Arial Narrow" w:cs="Arial"/>
          <w:sz w:val="22"/>
          <w:szCs w:val="22"/>
        </w:rPr>
        <w:lastRenderedPageBreak/>
        <w:t>atemptin contra la igualtat de les persones amb diversitat funcional de qualsevol tipus, els drets de la infantesa o que no siguin respectuoses amb la cura pel medi ambient, la sostenibilitat i els drets dels animals</w:t>
      </w:r>
      <w:r w:rsidR="00004F55" w:rsidRPr="00982AEC">
        <w:rPr>
          <w:rFonts w:ascii="Arial Narrow" w:hAnsi="Arial Narrow" w:cs="Arial"/>
          <w:sz w:val="22"/>
          <w:szCs w:val="22"/>
        </w:rPr>
        <w:t>.</w:t>
      </w:r>
    </w:p>
    <w:p w14:paraId="22D187CA" w14:textId="77777777" w:rsidR="00004F55" w:rsidRPr="00982AEC" w:rsidRDefault="00004F55" w:rsidP="00A950EB">
      <w:pPr>
        <w:pStyle w:val="Pargrafdellista"/>
        <w:ind w:left="567" w:hanging="207"/>
        <w:rPr>
          <w:rFonts w:ascii="Arial Narrow" w:hAnsi="Arial Narrow"/>
          <w:sz w:val="22"/>
          <w:szCs w:val="22"/>
          <w:lang w:eastAsia="es-ES_tradnl"/>
        </w:rPr>
      </w:pPr>
    </w:p>
    <w:p w14:paraId="18CB4D31" w14:textId="43A8290B" w:rsidR="00004F55" w:rsidRPr="00982AEC" w:rsidRDefault="00004F55" w:rsidP="00D44835">
      <w:pPr>
        <w:pStyle w:val="Pargrafdellista"/>
        <w:widowControl w:val="0"/>
        <w:numPr>
          <w:ilvl w:val="0"/>
          <w:numId w:val="20"/>
        </w:numPr>
        <w:tabs>
          <w:tab w:val="left" w:pos="851"/>
        </w:tabs>
        <w:autoSpaceDE w:val="0"/>
        <w:autoSpaceDN w:val="0"/>
        <w:adjustRightInd w:val="0"/>
        <w:ind w:left="567" w:hanging="207"/>
        <w:contextualSpacing w:val="0"/>
        <w:jc w:val="both"/>
        <w:textAlignment w:val="baseline"/>
        <w:rPr>
          <w:rFonts w:ascii="Arial Narrow" w:hAnsi="Arial Narrow"/>
          <w:sz w:val="22"/>
          <w:szCs w:val="22"/>
          <w:lang w:eastAsia="es-ES_tradnl"/>
        </w:rPr>
      </w:pPr>
      <w:r w:rsidRPr="00982AEC">
        <w:rPr>
          <w:rFonts w:ascii="Arial Narrow" w:hAnsi="Arial Narrow" w:cs="Arial"/>
          <w:sz w:val="22"/>
          <w:szCs w:val="22"/>
        </w:rPr>
        <w:t>l'ús d'una comunicació que no incorri en qualsevol tipus de discriminació per raó d’orientació i/o identitat sexual, origen, edat, creences, o altres condicions o circumstàncies personals o socials.</w:t>
      </w:r>
    </w:p>
    <w:p w14:paraId="2C0899A3" w14:textId="77777777" w:rsidR="00004F55" w:rsidRPr="00982AEC" w:rsidRDefault="00004F55" w:rsidP="00A950EB">
      <w:pPr>
        <w:pStyle w:val="Pargrafdellista"/>
        <w:ind w:left="567" w:hanging="207"/>
        <w:rPr>
          <w:rFonts w:ascii="Arial Narrow" w:hAnsi="Arial Narrow"/>
          <w:sz w:val="22"/>
          <w:szCs w:val="22"/>
          <w:lang w:eastAsia="es-ES_tradnl"/>
        </w:rPr>
      </w:pPr>
    </w:p>
    <w:p w14:paraId="253B740C" w14:textId="206F4CAF" w:rsidR="00004F55" w:rsidRPr="00982AEC" w:rsidRDefault="00004F55" w:rsidP="00D44835">
      <w:pPr>
        <w:pStyle w:val="Pargrafdellista"/>
        <w:widowControl w:val="0"/>
        <w:numPr>
          <w:ilvl w:val="0"/>
          <w:numId w:val="20"/>
        </w:numPr>
        <w:tabs>
          <w:tab w:val="left" w:pos="851"/>
        </w:tabs>
        <w:autoSpaceDE w:val="0"/>
        <w:autoSpaceDN w:val="0"/>
        <w:adjustRightInd w:val="0"/>
        <w:ind w:left="567" w:hanging="207"/>
        <w:contextualSpacing w:val="0"/>
        <w:jc w:val="both"/>
        <w:textAlignment w:val="baseline"/>
        <w:rPr>
          <w:rFonts w:ascii="Arial Narrow" w:hAnsi="Arial Narrow"/>
          <w:sz w:val="22"/>
          <w:szCs w:val="22"/>
          <w:lang w:eastAsia="es-ES_tradnl"/>
        </w:rPr>
      </w:pPr>
      <w:r w:rsidRPr="00982AEC">
        <w:rPr>
          <w:rFonts w:ascii="Arial Narrow" w:hAnsi="Arial Narrow" w:cs="Arial"/>
          <w:sz w:val="22"/>
          <w:szCs w:val="22"/>
        </w:rPr>
        <w:t>en les seves comunicacions derivades de l'execució del contracte, evitar l’exaltació de la violència i fomentar la diversitat cultural, fugint dels estereotips negatius perpetuadors de prejudicis.</w:t>
      </w:r>
    </w:p>
    <w:p w14:paraId="217AEA48" w14:textId="77777777" w:rsidR="00004F55" w:rsidRPr="00982AEC" w:rsidRDefault="00004F55" w:rsidP="00004F55">
      <w:pPr>
        <w:pStyle w:val="Pargrafdellista"/>
        <w:rPr>
          <w:rFonts w:ascii="Arial Narrow" w:hAnsi="Arial Narrow"/>
          <w:sz w:val="22"/>
          <w:szCs w:val="22"/>
          <w:lang w:eastAsia="es-ES_tradnl"/>
        </w:rPr>
      </w:pPr>
    </w:p>
    <w:p w14:paraId="0B42E0D7" w14:textId="4C4D47C9" w:rsidR="00004F55" w:rsidRPr="00982AEC" w:rsidRDefault="00ED316E" w:rsidP="00ED316E">
      <w:pPr>
        <w:widowControl w:val="0"/>
        <w:tabs>
          <w:tab w:val="left" w:pos="284"/>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 xml:space="preserve">En el Perfil de Contractant de </w:t>
      </w:r>
      <w:r w:rsidR="00E9294C" w:rsidRPr="00982AEC">
        <w:rPr>
          <w:rFonts w:ascii="Arial Narrow" w:hAnsi="Arial Narrow"/>
          <w:sz w:val="22"/>
          <w:szCs w:val="22"/>
        </w:rPr>
        <w:t xml:space="preserve">BARCELONA ACTIVA SAU SPM </w:t>
      </w:r>
      <w:r w:rsidRPr="00982AEC">
        <w:rPr>
          <w:rFonts w:ascii="Arial Narrow" w:hAnsi="Arial Narrow"/>
          <w:sz w:val="22"/>
          <w:szCs w:val="22"/>
        </w:rPr>
        <w:t xml:space="preserve">es troba </w:t>
      </w:r>
      <w:r w:rsidR="00004F55" w:rsidRPr="00982AEC">
        <w:rPr>
          <w:rFonts w:ascii="Arial Narrow" w:hAnsi="Arial Narrow"/>
          <w:sz w:val="22"/>
          <w:szCs w:val="22"/>
        </w:rPr>
        <w:t>el procediment d’aplicació de la Clàusula Social de Comunicació Inclusiva.</w:t>
      </w:r>
    </w:p>
    <w:p w14:paraId="4E3745A9" w14:textId="25680D3A" w:rsidR="00004F55" w:rsidRPr="00982AEC" w:rsidRDefault="00004F55" w:rsidP="00004F55">
      <w:pPr>
        <w:widowControl w:val="0"/>
        <w:tabs>
          <w:tab w:val="left" w:pos="284"/>
          <w:tab w:val="left" w:pos="851"/>
        </w:tabs>
        <w:autoSpaceDE w:val="0"/>
        <w:autoSpaceDN w:val="0"/>
        <w:adjustRightInd w:val="0"/>
        <w:jc w:val="both"/>
        <w:textAlignment w:val="baseline"/>
        <w:rPr>
          <w:rFonts w:ascii="Arial Narrow" w:hAnsi="Arial Narrow"/>
          <w:sz w:val="22"/>
          <w:szCs w:val="22"/>
        </w:rPr>
      </w:pPr>
    </w:p>
    <w:p w14:paraId="23D02531" w14:textId="63FFBA21" w:rsidR="00004F55" w:rsidRPr="00982AEC" w:rsidRDefault="00ED316E" w:rsidP="00004F55">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 xml:space="preserve">L’incompliment d’aquesta condició especial d’execució es tipifica com a </w:t>
      </w:r>
      <w:r w:rsidR="00004F55" w:rsidRPr="00982AEC">
        <w:rPr>
          <w:rFonts w:ascii="Arial Narrow" w:hAnsi="Arial Narrow"/>
          <w:sz w:val="22"/>
          <w:szCs w:val="22"/>
        </w:rPr>
        <w:t>falta molt greu</w:t>
      </w:r>
      <w:r w:rsidRPr="00982AEC">
        <w:rPr>
          <w:rFonts w:ascii="Arial Narrow" w:hAnsi="Arial Narrow"/>
          <w:sz w:val="22"/>
          <w:szCs w:val="22"/>
        </w:rPr>
        <w:t>.</w:t>
      </w:r>
    </w:p>
    <w:p w14:paraId="3D441E1E" w14:textId="06FEE00E" w:rsidR="00A50E83" w:rsidRPr="00982AEC" w:rsidRDefault="00A50E83" w:rsidP="00AD3CBC">
      <w:pPr>
        <w:pStyle w:val="Pargrafdellista"/>
        <w:rPr>
          <w:rFonts w:ascii="Arial Narrow" w:hAnsi="Arial Narrow"/>
          <w:sz w:val="22"/>
          <w:szCs w:val="22"/>
          <w:lang w:eastAsia="es-ES_tradnl"/>
        </w:rPr>
      </w:pPr>
    </w:p>
    <w:p w14:paraId="5E2105FC" w14:textId="121018EE" w:rsidR="004A6AE7" w:rsidRPr="00982AEC" w:rsidRDefault="00AD3CBC" w:rsidP="00D44835">
      <w:pPr>
        <w:pStyle w:val="Pargrafdellista"/>
        <w:widowControl w:val="0"/>
        <w:numPr>
          <w:ilvl w:val="0"/>
          <w:numId w:val="20"/>
        </w:numPr>
        <w:tabs>
          <w:tab w:val="left" w:pos="851"/>
        </w:tabs>
        <w:autoSpaceDE w:val="0"/>
        <w:autoSpaceDN w:val="0"/>
        <w:adjustRightInd w:val="0"/>
        <w:ind w:left="284" w:hanging="284"/>
        <w:contextualSpacing w:val="0"/>
        <w:jc w:val="both"/>
        <w:textAlignment w:val="baseline"/>
        <w:rPr>
          <w:rFonts w:ascii="Arial Narrow" w:hAnsi="Arial Narrow"/>
          <w:sz w:val="22"/>
          <w:szCs w:val="22"/>
          <w:lang w:eastAsia="es-ES_tradnl"/>
        </w:rPr>
      </w:pPr>
      <w:r w:rsidRPr="00982AEC">
        <w:rPr>
          <w:rFonts w:ascii="Arial Narrow" w:hAnsi="Arial Narrow"/>
          <w:sz w:val="22"/>
          <w:szCs w:val="22"/>
          <w:u w:val="single"/>
        </w:rPr>
        <w:t xml:space="preserve">Pagament del preu a les empreses </w:t>
      </w:r>
      <w:proofErr w:type="spellStart"/>
      <w:r w:rsidRPr="00982AEC">
        <w:rPr>
          <w:rFonts w:ascii="Arial Narrow" w:hAnsi="Arial Narrow"/>
          <w:sz w:val="22"/>
          <w:szCs w:val="22"/>
          <w:u w:val="single"/>
        </w:rPr>
        <w:t>subcontract</w:t>
      </w:r>
      <w:r w:rsidR="00E9294C" w:rsidRPr="00982AEC">
        <w:rPr>
          <w:rFonts w:ascii="Arial Narrow" w:hAnsi="Arial Narrow"/>
          <w:sz w:val="22"/>
          <w:szCs w:val="22"/>
          <w:u w:val="single"/>
        </w:rPr>
        <w:t>istes</w:t>
      </w:r>
      <w:proofErr w:type="spellEnd"/>
    </w:p>
    <w:p w14:paraId="7EE1AA88" w14:textId="77777777" w:rsidR="004A6AE7" w:rsidRPr="00982AEC" w:rsidRDefault="004A6AE7" w:rsidP="004A6AE7">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lang w:eastAsia="es-ES_tradnl"/>
        </w:rPr>
      </w:pPr>
    </w:p>
    <w:p w14:paraId="27B6054F" w14:textId="77777777" w:rsidR="003A19F7" w:rsidRPr="00982AEC" w:rsidRDefault="003A19F7" w:rsidP="003A19F7">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lang w:eastAsia="es-ES_tradnl"/>
        </w:rPr>
      </w:pPr>
      <w:r w:rsidRPr="00982AEC">
        <w:rPr>
          <w:rFonts w:ascii="Arial Narrow" w:hAnsi="Arial Narrow"/>
          <w:sz w:val="22"/>
          <w:szCs w:val="22"/>
        </w:rPr>
        <w:t xml:space="preserve">A </w:t>
      </w:r>
      <w:r w:rsidRPr="00982AEC">
        <w:rPr>
          <w:rFonts w:ascii="Arial Narrow" w:hAnsi="Arial Narrow"/>
          <w:i/>
          <w:sz w:val="22"/>
          <w:szCs w:val="22"/>
        </w:rPr>
        <w:t>l’apartat O del quadre de característiques de la licitació</w:t>
      </w:r>
      <w:r w:rsidRPr="00982AEC">
        <w:rPr>
          <w:rFonts w:ascii="Arial Narrow" w:hAnsi="Arial Narrow"/>
          <w:sz w:val="22"/>
          <w:szCs w:val="22"/>
        </w:rPr>
        <w:t xml:space="preserve"> especifica si s’admet o no la subcontractació. En cas que s’admeti, quan una empresa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al·legui morositat de l’empresa contractista en el pagament del preu que li correspongui per la prestació realitzada segons les obligacions de pagament del preu fixat a la Llei 3/2004, de 29 de desembre, que estableix mesures de lluita contra la morositat en les operacions comercials, s’estableix com a obligació contractual entre les parts que l’òrgan de contractació pagui directament a l’empresa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w:t>
      </w:r>
    </w:p>
    <w:p w14:paraId="1AFE01E6" w14:textId="77777777" w:rsidR="00385095" w:rsidRPr="00982AEC" w:rsidRDefault="00385095" w:rsidP="00385095">
      <w:pPr>
        <w:pStyle w:val="Pargrafdellista"/>
        <w:rPr>
          <w:rFonts w:ascii="Arial Narrow" w:hAnsi="Arial Narrow"/>
          <w:sz w:val="22"/>
          <w:szCs w:val="22"/>
        </w:rPr>
      </w:pPr>
    </w:p>
    <w:p w14:paraId="41331F3D" w14:textId="0AF82CFA" w:rsidR="00AD3CBC" w:rsidRPr="00982AEC" w:rsidRDefault="00AD3CBC" w:rsidP="00385095">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rPr>
      </w:pPr>
      <w:r w:rsidRPr="00982AEC">
        <w:rPr>
          <w:rFonts w:ascii="Arial Narrow" w:hAnsi="Arial Narrow"/>
          <w:sz w:val="22"/>
          <w:szCs w:val="22"/>
        </w:rPr>
        <w:t xml:space="preserve">Davant el requeriment d’una empresa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l’òrgan de contractació ha de donar audiència a l’empresa contractista perquè en el termini màxim de deu dies </w:t>
      </w:r>
      <w:r w:rsidR="00ED316E" w:rsidRPr="00982AEC">
        <w:rPr>
          <w:rFonts w:ascii="Arial Narrow" w:hAnsi="Arial Narrow"/>
          <w:sz w:val="22"/>
          <w:szCs w:val="22"/>
        </w:rPr>
        <w:t xml:space="preserve">naturals </w:t>
      </w:r>
      <w:r w:rsidRPr="00982AEC">
        <w:rPr>
          <w:rFonts w:ascii="Arial Narrow" w:hAnsi="Arial Narrow"/>
          <w:sz w:val="22"/>
          <w:szCs w:val="22"/>
        </w:rPr>
        <w:t xml:space="preserve">al·legui el que cregui convenient. Si no al·lega cap causa justificativa, l’òrgan de contractació farà el pagament directament a l’empresa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amb detracció del preu </w:t>
      </w:r>
      <w:r w:rsidR="00ED316E" w:rsidRPr="00982AEC">
        <w:rPr>
          <w:rFonts w:ascii="Arial Narrow" w:hAnsi="Arial Narrow"/>
          <w:sz w:val="22"/>
          <w:szCs w:val="22"/>
        </w:rPr>
        <w:t xml:space="preserve">a la </w:t>
      </w:r>
      <w:r w:rsidRPr="00982AEC">
        <w:rPr>
          <w:rFonts w:ascii="Arial Narrow" w:hAnsi="Arial Narrow"/>
          <w:sz w:val="22"/>
          <w:szCs w:val="22"/>
        </w:rPr>
        <w:t>contractista principal i amb efectes deslliuradors.</w:t>
      </w:r>
    </w:p>
    <w:p w14:paraId="6DE219EE" w14:textId="699F99CA" w:rsidR="006E10EA" w:rsidRPr="00982AEC" w:rsidRDefault="006E10EA" w:rsidP="00385095">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rPr>
      </w:pPr>
    </w:p>
    <w:p w14:paraId="6BC12F76" w14:textId="651A4D8A" w:rsidR="006E10EA" w:rsidRPr="00982AEC" w:rsidRDefault="006E10EA" w:rsidP="006E10EA">
      <w:pPr>
        <w:pStyle w:val="xmsolistparagraph"/>
        <w:shd w:val="clear" w:color="auto" w:fill="FFFFFF"/>
        <w:spacing w:before="0" w:beforeAutospacing="0" w:after="0" w:afterAutospacing="0"/>
        <w:ind w:left="284"/>
        <w:jc w:val="both"/>
        <w:rPr>
          <w:rFonts w:ascii="Arial Narrow" w:hAnsi="Arial Narrow"/>
          <w:sz w:val="22"/>
          <w:szCs w:val="22"/>
        </w:rPr>
      </w:pPr>
      <w:r w:rsidRPr="00982AEC">
        <w:rPr>
          <w:rFonts w:ascii="Arial Narrow" w:hAnsi="Arial Narrow"/>
          <w:sz w:val="22"/>
          <w:szCs w:val="22"/>
        </w:rPr>
        <w:t xml:space="preserve">Per a l’acreditació de pagament en termini a les empreses subcontractades, l’empresa contractista ha de presentar la documentació que justifiqui el compliment efectiu dels terminis d'abonament a les empreses </w:t>
      </w:r>
      <w:proofErr w:type="spellStart"/>
      <w:r w:rsidRPr="00982AEC">
        <w:rPr>
          <w:rFonts w:ascii="Arial Narrow" w:hAnsi="Arial Narrow"/>
          <w:sz w:val="22"/>
          <w:szCs w:val="22"/>
        </w:rPr>
        <w:t>subcontractistes</w:t>
      </w:r>
      <w:proofErr w:type="spellEnd"/>
      <w:r w:rsidRPr="00982AEC">
        <w:rPr>
          <w:rFonts w:ascii="Arial Narrow" w:hAnsi="Arial Narrow"/>
          <w:sz w:val="22"/>
          <w:szCs w:val="22"/>
        </w:rPr>
        <w:t>, quan sigui requerida per la persona responsable del contracte i, en tot cas, una vegada finalitzada la prestació.</w:t>
      </w:r>
    </w:p>
    <w:p w14:paraId="6D46C4EA" w14:textId="77777777" w:rsidR="006E10EA" w:rsidRPr="00982AEC" w:rsidRDefault="006E10EA" w:rsidP="006E10EA">
      <w:pPr>
        <w:pStyle w:val="xmsonormal"/>
        <w:shd w:val="clear" w:color="auto" w:fill="FFFFFF"/>
        <w:spacing w:before="0" w:beforeAutospacing="0" w:after="0" w:afterAutospacing="0"/>
        <w:ind w:left="284"/>
        <w:jc w:val="both"/>
        <w:rPr>
          <w:rFonts w:ascii="Arial Narrow" w:hAnsi="Arial Narrow"/>
          <w:sz w:val="22"/>
          <w:szCs w:val="22"/>
        </w:rPr>
      </w:pPr>
      <w:r w:rsidRPr="00982AEC">
        <w:rPr>
          <w:rFonts w:ascii="Arial Narrow" w:hAnsi="Arial Narrow"/>
          <w:sz w:val="22"/>
          <w:szCs w:val="22"/>
        </w:rPr>
        <w:t> </w:t>
      </w:r>
    </w:p>
    <w:p w14:paraId="4EFD395F" w14:textId="4FD3BBE9" w:rsidR="006E10EA" w:rsidRPr="00982AEC" w:rsidRDefault="006E10EA" w:rsidP="006E10EA">
      <w:pPr>
        <w:pStyle w:val="xmsolistparagraph"/>
        <w:shd w:val="clear" w:color="auto" w:fill="FFFFFF"/>
        <w:spacing w:before="0" w:beforeAutospacing="0" w:after="0" w:afterAutospacing="0"/>
        <w:ind w:left="284"/>
        <w:jc w:val="both"/>
        <w:rPr>
          <w:rFonts w:ascii="Arial Narrow" w:hAnsi="Arial Narrow"/>
          <w:sz w:val="22"/>
          <w:szCs w:val="22"/>
        </w:rPr>
      </w:pPr>
      <w:r w:rsidRPr="00982AEC">
        <w:rPr>
          <w:rFonts w:ascii="Arial Narrow" w:hAnsi="Arial Narrow"/>
          <w:sz w:val="22"/>
          <w:szCs w:val="22"/>
        </w:rPr>
        <w:t xml:space="preserve">No s'admetran pactes entre contractista i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que superin el termini de pagament establert per Barcelona Activa per a la contractista.</w:t>
      </w:r>
    </w:p>
    <w:p w14:paraId="7A5F9300" w14:textId="77777777" w:rsidR="006E10EA" w:rsidRPr="00982AEC" w:rsidRDefault="006E10EA" w:rsidP="006E10EA">
      <w:pPr>
        <w:pStyle w:val="xmsonormal"/>
        <w:shd w:val="clear" w:color="auto" w:fill="FFFFFF"/>
        <w:spacing w:before="0" w:beforeAutospacing="0" w:after="0" w:afterAutospacing="0"/>
        <w:ind w:left="284"/>
        <w:jc w:val="both"/>
        <w:rPr>
          <w:rFonts w:ascii="Arial Narrow" w:hAnsi="Arial Narrow"/>
          <w:sz w:val="22"/>
          <w:szCs w:val="22"/>
        </w:rPr>
      </w:pPr>
    </w:p>
    <w:p w14:paraId="638ECECC" w14:textId="348C5AB0" w:rsidR="006E10EA" w:rsidRPr="00982AEC" w:rsidRDefault="006E10EA" w:rsidP="006E10EA">
      <w:pPr>
        <w:pStyle w:val="xmsonormal"/>
        <w:shd w:val="clear" w:color="auto" w:fill="FFFFFF"/>
        <w:spacing w:before="0" w:beforeAutospacing="0" w:after="0" w:afterAutospacing="0"/>
        <w:ind w:left="284"/>
        <w:jc w:val="both"/>
        <w:rPr>
          <w:rFonts w:ascii="Arial Narrow" w:hAnsi="Arial Narrow"/>
          <w:sz w:val="22"/>
          <w:szCs w:val="22"/>
        </w:rPr>
      </w:pPr>
      <w:r w:rsidRPr="00982AEC">
        <w:rPr>
          <w:rFonts w:ascii="Arial Narrow" w:hAnsi="Arial Narrow"/>
          <w:sz w:val="22"/>
          <w:szCs w:val="22"/>
        </w:rPr>
        <w:t>Aquesta condició es considera essencial i el seu incompliment es tipifica com a falta molt greu i comportarà la imposició d'una penalitat de com a màxim el 10% de l'import d’adjudicació.</w:t>
      </w:r>
    </w:p>
    <w:p w14:paraId="2ADBD352" w14:textId="77777777" w:rsidR="006E10EA" w:rsidRPr="00982AEC" w:rsidRDefault="006E10EA" w:rsidP="00385095">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rPr>
      </w:pPr>
    </w:p>
    <w:p w14:paraId="043B3853" w14:textId="30F06D05" w:rsidR="00121FF2" w:rsidRPr="00982AEC" w:rsidRDefault="00121FF2" w:rsidP="00D44835">
      <w:pPr>
        <w:pStyle w:val="Pargrafdellista"/>
        <w:numPr>
          <w:ilvl w:val="0"/>
          <w:numId w:val="20"/>
        </w:numPr>
        <w:ind w:left="284" w:hanging="284"/>
        <w:jc w:val="both"/>
        <w:rPr>
          <w:rFonts w:ascii="Arial Narrow" w:hAnsi="Arial Narrow"/>
          <w:sz w:val="22"/>
          <w:szCs w:val="22"/>
        </w:rPr>
      </w:pPr>
      <w:r w:rsidRPr="00982AEC">
        <w:rPr>
          <w:rFonts w:ascii="Arial Narrow" w:hAnsi="Arial Narrow"/>
          <w:sz w:val="22"/>
          <w:szCs w:val="22"/>
          <w:u w:val="single"/>
        </w:rPr>
        <w:t>Manteni</w:t>
      </w:r>
      <w:r w:rsidR="004A6AE7" w:rsidRPr="00982AEC">
        <w:rPr>
          <w:rFonts w:ascii="Arial Narrow" w:hAnsi="Arial Narrow"/>
          <w:sz w:val="22"/>
          <w:szCs w:val="22"/>
          <w:u w:val="single"/>
        </w:rPr>
        <w:t>ment</w:t>
      </w:r>
      <w:r w:rsidRPr="00982AEC">
        <w:rPr>
          <w:rFonts w:ascii="Arial Narrow" w:hAnsi="Arial Narrow"/>
          <w:sz w:val="22"/>
          <w:szCs w:val="22"/>
          <w:u w:val="single"/>
        </w:rPr>
        <w:t xml:space="preserve"> durant la vigència del contracte les condicions laborals i socials</w:t>
      </w:r>
      <w:r w:rsidRPr="00982AEC">
        <w:rPr>
          <w:rFonts w:ascii="Arial Narrow" w:hAnsi="Arial Narrow"/>
          <w:sz w:val="22"/>
          <w:szCs w:val="22"/>
        </w:rPr>
        <w:t xml:space="preserve"> de les persones treballadores </w:t>
      </w:r>
      <w:r w:rsidRPr="00982AEC">
        <w:rPr>
          <w:rFonts w:ascii="Arial Narrow" w:hAnsi="Arial Narrow" w:cs="Arial"/>
          <w:sz w:val="22"/>
          <w:szCs w:val="22"/>
        </w:rPr>
        <w:t>ocupades en l’execució del contracte, fixades en el moment de presentar l’oferta, segons el conveni que sigui d’aplicació.</w:t>
      </w:r>
    </w:p>
    <w:p w14:paraId="083BE40D" w14:textId="77777777" w:rsidR="00121FF2" w:rsidRPr="00982AEC" w:rsidRDefault="00121FF2" w:rsidP="00121FF2">
      <w:pPr>
        <w:pStyle w:val="Pargrafdellista"/>
        <w:rPr>
          <w:rFonts w:ascii="Arial Narrow" w:hAnsi="Arial Narrow"/>
          <w:sz w:val="22"/>
          <w:szCs w:val="22"/>
        </w:rPr>
      </w:pPr>
    </w:p>
    <w:p w14:paraId="1C72644A" w14:textId="77777777" w:rsidR="00B37BBE" w:rsidRPr="00982AEC" w:rsidRDefault="00B37BBE" w:rsidP="00B37BBE">
      <w:pPr>
        <w:pStyle w:val="Pargrafdellista"/>
        <w:ind w:left="284"/>
        <w:jc w:val="both"/>
        <w:rPr>
          <w:rFonts w:ascii="Arial Narrow" w:hAnsi="Arial Narrow"/>
          <w:sz w:val="22"/>
          <w:szCs w:val="22"/>
        </w:rPr>
      </w:pPr>
      <w:r w:rsidRPr="00982AEC">
        <w:rPr>
          <w:rFonts w:ascii="Arial Narrow" w:hAnsi="Arial Narrow" w:cs="Arial"/>
          <w:sz w:val="22"/>
          <w:szCs w:val="22"/>
        </w:rPr>
        <w:t>La responsable del contracte podrà requerir a l’empresa contractista que declari formalment que ha complert la obligació. Així mateix, la responsable del contracte o l’òrgan de contractació podran requerir als òrgans de representació de les persones treballadores que informin al respecte.</w:t>
      </w:r>
    </w:p>
    <w:p w14:paraId="39960F5E" w14:textId="77777777" w:rsidR="00B37BBE" w:rsidRPr="00982AEC" w:rsidRDefault="00B37BBE" w:rsidP="00B37BBE">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p>
    <w:p w14:paraId="3864BBAD" w14:textId="36AA2D3B" w:rsidR="00B37BBE" w:rsidRPr="00982AEC" w:rsidRDefault="00B37BBE" w:rsidP="00B37BBE">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7DC93B7D" w14:textId="027F5793" w:rsidR="00121FF2" w:rsidRPr="00982AEC" w:rsidRDefault="00121FF2" w:rsidP="00121FF2">
      <w:pPr>
        <w:pStyle w:val="Pargrafdellista"/>
        <w:ind w:left="284"/>
        <w:jc w:val="both"/>
        <w:rPr>
          <w:rFonts w:ascii="Arial Narrow" w:hAnsi="Arial Narrow" w:cs="Arial"/>
          <w:sz w:val="22"/>
          <w:szCs w:val="22"/>
        </w:rPr>
      </w:pPr>
    </w:p>
    <w:p w14:paraId="3EF67AC0" w14:textId="14B37B2C" w:rsidR="004A6AE7" w:rsidRPr="00982AEC" w:rsidRDefault="004A50E0" w:rsidP="00D44835">
      <w:pPr>
        <w:pStyle w:val="Pargrafdellista"/>
        <w:numPr>
          <w:ilvl w:val="0"/>
          <w:numId w:val="25"/>
        </w:numPr>
        <w:ind w:left="284" w:hanging="284"/>
        <w:jc w:val="both"/>
        <w:rPr>
          <w:rFonts w:ascii="Arial Narrow" w:hAnsi="Arial Narrow" w:cs="Arial"/>
          <w:sz w:val="22"/>
          <w:szCs w:val="22"/>
        </w:rPr>
      </w:pPr>
      <w:r w:rsidRPr="00982AEC">
        <w:rPr>
          <w:rFonts w:ascii="Arial Narrow" w:hAnsi="Arial Narrow" w:cs="Arial"/>
          <w:sz w:val="22"/>
          <w:szCs w:val="22"/>
          <w:u w:val="single"/>
        </w:rPr>
        <w:t>Percentatge mínim d’ocupació de persones amb diversitat funcional en la plantilla de l’empresa</w:t>
      </w:r>
    </w:p>
    <w:p w14:paraId="4AE655E1" w14:textId="77777777" w:rsidR="004A6AE7" w:rsidRPr="00982AEC" w:rsidRDefault="004A6AE7" w:rsidP="004A6AE7">
      <w:pPr>
        <w:pStyle w:val="Pargrafdellista"/>
        <w:ind w:left="284"/>
        <w:jc w:val="both"/>
        <w:rPr>
          <w:rFonts w:ascii="Arial Narrow" w:hAnsi="Arial Narrow" w:cs="Arial"/>
          <w:sz w:val="22"/>
          <w:szCs w:val="22"/>
        </w:rPr>
      </w:pPr>
    </w:p>
    <w:p w14:paraId="703CCACF" w14:textId="781119F0" w:rsidR="004A50E0" w:rsidRPr="00982AEC" w:rsidRDefault="004A50E0" w:rsidP="004A6AE7">
      <w:pPr>
        <w:pStyle w:val="Pargrafdellista"/>
        <w:ind w:left="284"/>
        <w:jc w:val="both"/>
        <w:rPr>
          <w:rFonts w:ascii="Arial Narrow" w:hAnsi="Arial Narrow" w:cs="Arial"/>
          <w:sz w:val="22"/>
          <w:szCs w:val="22"/>
        </w:rPr>
      </w:pPr>
      <w:r w:rsidRPr="00982AEC">
        <w:rPr>
          <w:rFonts w:ascii="Arial Narrow" w:hAnsi="Arial Narrow" w:cs="Arial"/>
          <w:sz w:val="22"/>
          <w:szCs w:val="22"/>
        </w:rPr>
        <w:t xml:space="preserve">L’article 71.1.d) </w:t>
      </w:r>
      <w:r w:rsidR="00E9294C" w:rsidRPr="00982AEC">
        <w:rPr>
          <w:rFonts w:ascii="Arial Narrow" w:hAnsi="Arial Narrow" w:cs="Arial"/>
          <w:sz w:val="22"/>
          <w:szCs w:val="22"/>
        </w:rPr>
        <w:t>LCSP estableix que</w:t>
      </w:r>
      <w:r w:rsidRPr="00982AEC">
        <w:rPr>
          <w:rFonts w:ascii="Arial Narrow" w:hAnsi="Arial Narrow" w:cs="Arial"/>
          <w:sz w:val="22"/>
          <w:szCs w:val="22"/>
        </w:rPr>
        <w:t xml:space="preserve"> una empresa amb 50 o més persones treballadores a la seva plantilla no pot contractar amb les administracions públiques i el sector públic vinculat si no acredita que compleix amb el requisit que </w:t>
      </w:r>
      <w:r w:rsidRPr="00982AEC">
        <w:rPr>
          <w:rFonts w:ascii="Arial Narrow" w:hAnsi="Arial Narrow" w:cs="Arial"/>
          <w:sz w:val="22"/>
          <w:szCs w:val="22"/>
        </w:rPr>
        <w:lastRenderedPageBreak/>
        <w:t>com a mínim el 2% del seu personal contractat són persones amb diversitat funcional, segons exigeix el Reial Decret Legislatiu 1/2013, de 29 de novembre.</w:t>
      </w:r>
    </w:p>
    <w:p w14:paraId="2814432D" w14:textId="77777777" w:rsidR="004A50E0" w:rsidRPr="00982AEC" w:rsidRDefault="004A50E0" w:rsidP="004A50E0">
      <w:pPr>
        <w:pStyle w:val="Pargrafdellista"/>
        <w:ind w:left="284"/>
        <w:jc w:val="both"/>
        <w:rPr>
          <w:rFonts w:ascii="Arial Narrow" w:hAnsi="Arial Narrow" w:cs="Arial"/>
          <w:sz w:val="22"/>
          <w:szCs w:val="22"/>
        </w:rPr>
      </w:pPr>
    </w:p>
    <w:p w14:paraId="673D5664" w14:textId="4597CB19" w:rsidR="004A50E0" w:rsidRPr="00982AEC" w:rsidRDefault="004A50E0" w:rsidP="004A50E0">
      <w:pPr>
        <w:pStyle w:val="Pargrafdellista"/>
        <w:ind w:left="284"/>
        <w:jc w:val="both"/>
        <w:rPr>
          <w:rFonts w:ascii="Arial Narrow" w:hAnsi="Arial Narrow" w:cs="Arial"/>
          <w:sz w:val="22"/>
          <w:szCs w:val="22"/>
        </w:rPr>
      </w:pPr>
      <w:r w:rsidRPr="00982AEC">
        <w:rPr>
          <w:rFonts w:ascii="Arial Narrow" w:hAnsi="Arial Narrow" w:cs="Arial"/>
          <w:sz w:val="22"/>
          <w:szCs w:val="22"/>
        </w:rPr>
        <w:t xml:space="preserve">L’empresa contractista que tingui les condicions abans referides ha d’acreditar, en els deu dies </w:t>
      </w:r>
      <w:r w:rsidR="00EE50A7" w:rsidRPr="00982AEC">
        <w:rPr>
          <w:rFonts w:ascii="Arial Narrow" w:hAnsi="Arial Narrow" w:cs="Arial"/>
          <w:sz w:val="22"/>
          <w:szCs w:val="22"/>
        </w:rPr>
        <w:t xml:space="preserve">hàbils </w:t>
      </w:r>
      <w:r w:rsidRPr="00982AEC">
        <w:rPr>
          <w:rFonts w:ascii="Arial Narrow" w:hAnsi="Arial Narrow" w:cs="Arial"/>
          <w:sz w:val="22"/>
          <w:szCs w:val="22"/>
        </w:rPr>
        <w:t>posteriors a la data de formalització del contracte, el compliment del requisit legal aportant un certificat en què consti tant el nombre global de les persones treballadores de plantilla com el nombre particular de persones amb di</w:t>
      </w:r>
      <w:r w:rsidR="00EE50A7" w:rsidRPr="00982AEC">
        <w:rPr>
          <w:rFonts w:ascii="Arial Narrow" w:hAnsi="Arial Narrow" w:cs="Arial"/>
          <w:sz w:val="22"/>
          <w:szCs w:val="22"/>
        </w:rPr>
        <w:t>versitat funcional</w:t>
      </w:r>
      <w:r w:rsidRPr="00982AEC">
        <w:rPr>
          <w:rFonts w:ascii="Arial Narrow" w:hAnsi="Arial Narrow" w:cs="Arial"/>
          <w:sz w:val="22"/>
          <w:szCs w:val="22"/>
        </w:rPr>
        <w:t xml:space="preserve"> o</w:t>
      </w:r>
      <w:r w:rsidR="00033E4B" w:rsidRPr="00982AEC">
        <w:rPr>
          <w:rFonts w:ascii="Arial Narrow" w:hAnsi="Arial Narrow" w:cs="Arial"/>
          <w:sz w:val="22"/>
          <w:szCs w:val="22"/>
        </w:rPr>
        <w:t>,</w:t>
      </w:r>
      <w:r w:rsidRPr="00982AEC">
        <w:rPr>
          <w:rFonts w:ascii="Arial Narrow" w:hAnsi="Arial Narrow" w:cs="Arial"/>
          <w:sz w:val="22"/>
          <w:szCs w:val="22"/>
        </w:rPr>
        <w:t xml:space="preserve"> en el cas d’haver-se optat pel compliment de les mesures alternatives previstes legalment, una còpia de la declaració d’excepcionalitat i una declaració de l’empresa licitadora amb les mesures concretes aplicades amb aquesta finalitat.</w:t>
      </w:r>
    </w:p>
    <w:p w14:paraId="37282973" w14:textId="77777777" w:rsidR="004A50E0" w:rsidRPr="00982AEC" w:rsidRDefault="004A50E0" w:rsidP="004A50E0">
      <w:pPr>
        <w:pStyle w:val="Pargrafdellista"/>
        <w:ind w:left="284" w:hanging="284"/>
        <w:jc w:val="both"/>
        <w:rPr>
          <w:rFonts w:ascii="Arial Narrow" w:hAnsi="Arial Narrow" w:cs="Arial"/>
          <w:sz w:val="22"/>
          <w:szCs w:val="22"/>
        </w:rPr>
      </w:pPr>
    </w:p>
    <w:p w14:paraId="0B89F810" w14:textId="731262B6" w:rsidR="00064399" w:rsidRPr="00982AEC" w:rsidRDefault="00064399" w:rsidP="00064399">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4877DE78" w14:textId="77777777" w:rsidR="00121FF2" w:rsidRPr="00982AEC" w:rsidRDefault="00121FF2" w:rsidP="00C37813">
      <w:pPr>
        <w:widowControl w:val="0"/>
        <w:tabs>
          <w:tab w:val="left" w:pos="851"/>
        </w:tabs>
        <w:autoSpaceDE w:val="0"/>
        <w:autoSpaceDN w:val="0"/>
        <w:adjustRightInd w:val="0"/>
        <w:jc w:val="both"/>
        <w:textAlignment w:val="baseline"/>
        <w:rPr>
          <w:rFonts w:ascii="Arial Narrow" w:hAnsi="Arial Narrow" w:cs="Arial"/>
          <w:sz w:val="22"/>
          <w:szCs w:val="22"/>
        </w:rPr>
      </w:pPr>
    </w:p>
    <w:p w14:paraId="13E7A302" w14:textId="538E8D8D" w:rsidR="00AD3CBC" w:rsidRPr="00982AEC" w:rsidRDefault="00596841" w:rsidP="00AD3CBC">
      <w:pPr>
        <w:widowControl w:val="0"/>
        <w:tabs>
          <w:tab w:val="left" w:pos="851"/>
        </w:tabs>
        <w:autoSpaceDE w:val="0"/>
        <w:autoSpaceDN w:val="0"/>
        <w:adjustRightInd w:val="0"/>
        <w:jc w:val="both"/>
        <w:textAlignment w:val="baseline"/>
        <w:rPr>
          <w:rFonts w:ascii="Arial Narrow" w:hAnsi="Arial Narrow"/>
          <w:b/>
          <w:sz w:val="22"/>
          <w:szCs w:val="22"/>
          <w:lang w:eastAsia="es-ES_tradnl"/>
        </w:rPr>
      </w:pPr>
      <w:r w:rsidRPr="00982AEC">
        <w:rPr>
          <w:rFonts w:ascii="Arial Narrow" w:hAnsi="Arial Narrow"/>
          <w:b/>
          <w:sz w:val="22"/>
          <w:szCs w:val="22"/>
          <w:lang w:eastAsia="es-ES_tradnl"/>
        </w:rPr>
        <w:t xml:space="preserve">20.1.2. Aplicació de les que estiguin així indicades en </w:t>
      </w:r>
      <w:r w:rsidR="00AD0474" w:rsidRPr="00982AEC">
        <w:rPr>
          <w:rFonts w:ascii="Arial Narrow" w:hAnsi="Arial Narrow"/>
          <w:b/>
          <w:i/>
          <w:sz w:val="22"/>
          <w:szCs w:val="22"/>
          <w:lang w:eastAsia="es-ES_tradnl"/>
        </w:rPr>
        <w:t xml:space="preserve">l’apartat </w:t>
      </w:r>
      <w:r w:rsidR="00BF627C" w:rsidRPr="00982AEC">
        <w:rPr>
          <w:rFonts w:ascii="Arial Narrow" w:hAnsi="Arial Narrow"/>
          <w:b/>
          <w:i/>
          <w:sz w:val="22"/>
          <w:szCs w:val="22"/>
          <w:lang w:eastAsia="es-ES_tradnl"/>
        </w:rPr>
        <w:t>K</w:t>
      </w:r>
      <w:r w:rsidR="00AD0474" w:rsidRPr="00982AEC">
        <w:rPr>
          <w:rFonts w:ascii="Arial Narrow" w:hAnsi="Arial Narrow"/>
          <w:b/>
          <w:i/>
          <w:sz w:val="22"/>
          <w:szCs w:val="22"/>
          <w:lang w:eastAsia="es-ES_tradnl"/>
        </w:rPr>
        <w:t xml:space="preserve"> de</w:t>
      </w:r>
      <w:r w:rsidRPr="00982AEC">
        <w:rPr>
          <w:rFonts w:ascii="Arial Narrow" w:hAnsi="Arial Narrow"/>
          <w:b/>
          <w:i/>
          <w:sz w:val="22"/>
          <w:szCs w:val="22"/>
          <w:lang w:eastAsia="es-ES_tradnl"/>
        </w:rPr>
        <w:t>l quadre de característiques</w:t>
      </w:r>
      <w:r w:rsidR="00BF627C" w:rsidRPr="00982AEC">
        <w:rPr>
          <w:rFonts w:ascii="Arial Narrow" w:hAnsi="Arial Narrow"/>
          <w:b/>
          <w:sz w:val="22"/>
          <w:szCs w:val="22"/>
          <w:lang w:eastAsia="es-ES_tradnl"/>
        </w:rPr>
        <w:t>, en els termes següents</w:t>
      </w:r>
      <w:r w:rsidRPr="00982AEC">
        <w:rPr>
          <w:rFonts w:ascii="Arial Narrow" w:hAnsi="Arial Narrow"/>
          <w:b/>
          <w:sz w:val="22"/>
          <w:szCs w:val="22"/>
          <w:lang w:eastAsia="es-ES_tradnl"/>
        </w:rPr>
        <w:t>:</w:t>
      </w:r>
    </w:p>
    <w:p w14:paraId="335D2A16" w14:textId="529F5857" w:rsidR="00596841" w:rsidRPr="00982AEC" w:rsidRDefault="00596841" w:rsidP="00AD3CBC">
      <w:pPr>
        <w:widowControl w:val="0"/>
        <w:tabs>
          <w:tab w:val="left" w:pos="851"/>
        </w:tabs>
        <w:autoSpaceDE w:val="0"/>
        <w:autoSpaceDN w:val="0"/>
        <w:adjustRightInd w:val="0"/>
        <w:jc w:val="both"/>
        <w:textAlignment w:val="baseline"/>
        <w:rPr>
          <w:rFonts w:ascii="Arial Narrow" w:hAnsi="Arial Narrow"/>
          <w:sz w:val="22"/>
          <w:szCs w:val="22"/>
          <w:lang w:eastAsia="es-ES_tradnl"/>
        </w:rPr>
      </w:pPr>
    </w:p>
    <w:p w14:paraId="15472CC4" w14:textId="77777777" w:rsidR="004A6AE7" w:rsidRPr="00982AEC" w:rsidRDefault="004A6AE7" w:rsidP="00D44835">
      <w:pPr>
        <w:pStyle w:val="Pargrafdellista"/>
        <w:numPr>
          <w:ilvl w:val="0"/>
          <w:numId w:val="21"/>
        </w:numPr>
        <w:ind w:left="284" w:hanging="284"/>
        <w:jc w:val="both"/>
        <w:rPr>
          <w:rFonts w:ascii="Arial Narrow" w:hAnsi="Arial Narrow"/>
          <w:sz w:val="22"/>
          <w:szCs w:val="22"/>
        </w:rPr>
      </w:pPr>
      <w:r w:rsidRPr="00982AEC">
        <w:rPr>
          <w:rFonts w:ascii="Arial Narrow" w:hAnsi="Arial Narrow"/>
          <w:sz w:val="22"/>
          <w:szCs w:val="22"/>
          <w:u w:val="single"/>
        </w:rPr>
        <w:t>S</w:t>
      </w:r>
      <w:r w:rsidR="00596841" w:rsidRPr="00982AEC">
        <w:rPr>
          <w:rFonts w:ascii="Arial Narrow" w:hAnsi="Arial Narrow"/>
          <w:sz w:val="22"/>
          <w:szCs w:val="22"/>
          <w:u w:val="single"/>
        </w:rPr>
        <w:t>ubcontractació amb empreses d’economia social</w:t>
      </w:r>
      <w:r w:rsidR="00596841" w:rsidRPr="00982AEC">
        <w:rPr>
          <w:rFonts w:ascii="Arial Narrow" w:hAnsi="Arial Narrow"/>
          <w:sz w:val="22"/>
          <w:szCs w:val="22"/>
        </w:rPr>
        <w:t xml:space="preserve">. </w:t>
      </w:r>
    </w:p>
    <w:p w14:paraId="6EC2ED49" w14:textId="77777777" w:rsidR="004A6AE7" w:rsidRPr="00982AEC" w:rsidRDefault="004A6AE7" w:rsidP="004A6AE7">
      <w:pPr>
        <w:pStyle w:val="Pargrafdellista"/>
        <w:ind w:left="284"/>
        <w:jc w:val="both"/>
        <w:rPr>
          <w:rFonts w:ascii="Arial Narrow" w:hAnsi="Arial Narrow"/>
          <w:sz w:val="22"/>
          <w:szCs w:val="22"/>
        </w:rPr>
      </w:pPr>
    </w:p>
    <w:p w14:paraId="51806D6B" w14:textId="2A392EBE" w:rsidR="00596841" w:rsidRPr="00982AEC" w:rsidRDefault="00596841" w:rsidP="004A6AE7">
      <w:pPr>
        <w:pStyle w:val="Pargrafdellista"/>
        <w:ind w:left="284"/>
        <w:jc w:val="both"/>
        <w:rPr>
          <w:rFonts w:ascii="Arial Narrow" w:hAnsi="Arial Narrow"/>
          <w:sz w:val="22"/>
          <w:szCs w:val="22"/>
        </w:rPr>
      </w:pPr>
      <w:r w:rsidRPr="00982AEC">
        <w:rPr>
          <w:rFonts w:ascii="Arial Narrow" w:hAnsi="Arial Narrow" w:cs="Arial"/>
          <w:sz w:val="22"/>
          <w:szCs w:val="22"/>
        </w:rPr>
        <w:t xml:space="preserve">A l’efecte de garantir una millor eficiència del contracte i incorporar els valors tècnics, socials i ètics de l’economia social, s’estableix com a condició </w:t>
      </w:r>
      <w:r w:rsidR="00B57382" w:rsidRPr="00982AEC">
        <w:rPr>
          <w:rFonts w:ascii="Arial Narrow" w:hAnsi="Arial Narrow" w:cs="Arial"/>
          <w:sz w:val="22"/>
          <w:szCs w:val="22"/>
        </w:rPr>
        <w:t xml:space="preserve">especial </w:t>
      </w:r>
      <w:r w:rsidRPr="00982AEC">
        <w:rPr>
          <w:rFonts w:ascii="Arial Narrow" w:hAnsi="Arial Narrow" w:cs="Arial"/>
          <w:sz w:val="22"/>
          <w:szCs w:val="22"/>
        </w:rPr>
        <w:t>d’execució la subcontractació de l’objecte contractual, segons la descripció tècnica i justificació que es realitza en el P</w:t>
      </w:r>
      <w:r w:rsidR="001A3D2C" w:rsidRPr="00982AEC">
        <w:rPr>
          <w:rFonts w:ascii="Arial Narrow" w:hAnsi="Arial Narrow" w:cs="Arial"/>
          <w:sz w:val="22"/>
          <w:szCs w:val="22"/>
        </w:rPr>
        <w:t xml:space="preserve">lec de Prescripcions Tècniques (PPT) </w:t>
      </w:r>
      <w:r w:rsidRPr="00982AEC">
        <w:rPr>
          <w:rFonts w:ascii="Arial Narrow" w:hAnsi="Arial Narrow" w:cs="Arial"/>
          <w:sz w:val="22"/>
          <w:szCs w:val="22"/>
        </w:rPr>
        <w:t>amb empreses d’economia social, segons es defineixen en l’article 4 de la Llei 5/2011, de 29 de març, d’economia social.</w:t>
      </w:r>
    </w:p>
    <w:p w14:paraId="07110A14" w14:textId="77777777" w:rsidR="001A3D2C" w:rsidRPr="00982AEC" w:rsidRDefault="001A3D2C" w:rsidP="00596841">
      <w:pPr>
        <w:pStyle w:val="Pargrafdellista"/>
        <w:ind w:left="284"/>
        <w:jc w:val="both"/>
        <w:rPr>
          <w:rFonts w:ascii="Arial Narrow" w:hAnsi="Arial Narrow" w:cs="Arial"/>
          <w:sz w:val="22"/>
          <w:szCs w:val="22"/>
        </w:rPr>
      </w:pPr>
    </w:p>
    <w:p w14:paraId="6D8EF4F4" w14:textId="3BBDF589" w:rsidR="00596841" w:rsidRPr="00982AEC" w:rsidRDefault="00596841" w:rsidP="00596841">
      <w:pPr>
        <w:pStyle w:val="Pargrafdellista"/>
        <w:ind w:left="284"/>
        <w:jc w:val="both"/>
        <w:rPr>
          <w:rFonts w:ascii="Arial Narrow" w:hAnsi="Arial Narrow" w:cs="Arial"/>
          <w:sz w:val="22"/>
          <w:szCs w:val="22"/>
        </w:rPr>
      </w:pPr>
      <w:r w:rsidRPr="00982AEC">
        <w:rPr>
          <w:rFonts w:ascii="Arial Narrow" w:hAnsi="Arial Narrow" w:cs="Arial"/>
          <w:sz w:val="22"/>
          <w:szCs w:val="22"/>
        </w:rPr>
        <w:t xml:space="preserve">La prestació subcontractada i el percentatge respecte al preu del contracte serà la indicada, si s’escau, en el </w:t>
      </w:r>
      <w:r w:rsidR="00EF71C1" w:rsidRPr="00982AEC">
        <w:rPr>
          <w:rFonts w:ascii="Arial Narrow" w:hAnsi="Arial Narrow" w:cs="Arial"/>
          <w:sz w:val="22"/>
          <w:szCs w:val="22"/>
        </w:rPr>
        <w:t>quadre de característiques</w:t>
      </w:r>
      <w:r w:rsidRPr="00982AEC">
        <w:rPr>
          <w:rFonts w:ascii="Arial Narrow" w:hAnsi="Arial Narrow" w:cs="Arial"/>
          <w:sz w:val="22"/>
          <w:szCs w:val="22"/>
        </w:rPr>
        <w:t xml:space="preserve"> de la licitació.</w:t>
      </w:r>
    </w:p>
    <w:p w14:paraId="43CB3E7E" w14:textId="77777777" w:rsidR="00596841" w:rsidRPr="00982AEC" w:rsidRDefault="00596841" w:rsidP="00596841">
      <w:pPr>
        <w:pStyle w:val="Pargrafdellista"/>
        <w:ind w:left="284"/>
        <w:jc w:val="both"/>
        <w:rPr>
          <w:rFonts w:ascii="Arial Narrow" w:hAnsi="Arial Narrow" w:cs="Arial"/>
          <w:sz w:val="22"/>
          <w:szCs w:val="22"/>
        </w:rPr>
      </w:pPr>
    </w:p>
    <w:p w14:paraId="5F94FCE3" w14:textId="6A835BD9" w:rsidR="00596841" w:rsidRPr="00982AEC" w:rsidRDefault="00596841" w:rsidP="00596841">
      <w:pPr>
        <w:pStyle w:val="Pargrafdellista"/>
        <w:autoSpaceDE w:val="0"/>
        <w:autoSpaceDN w:val="0"/>
        <w:adjustRightInd w:val="0"/>
        <w:ind w:left="284"/>
        <w:jc w:val="both"/>
        <w:rPr>
          <w:rFonts w:ascii="Arial Narrow" w:hAnsi="Arial Narrow"/>
          <w:sz w:val="22"/>
          <w:szCs w:val="22"/>
        </w:rPr>
      </w:pPr>
      <w:r w:rsidRPr="00982AEC">
        <w:rPr>
          <w:rFonts w:ascii="Arial Narrow" w:hAnsi="Arial Narrow"/>
          <w:sz w:val="22"/>
          <w:szCs w:val="22"/>
        </w:rPr>
        <w:t xml:space="preserve">Les empreses d’economia social que </w:t>
      </w:r>
      <w:r w:rsidR="001A3D2C" w:rsidRPr="00982AEC">
        <w:rPr>
          <w:rFonts w:ascii="Arial Narrow" w:hAnsi="Arial Narrow"/>
          <w:sz w:val="22"/>
          <w:szCs w:val="22"/>
        </w:rPr>
        <w:t xml:space="preserve">la </w:t>
      </w:r>
      <w:r w:rsidRPr="00982AEC">
        <w:rPr>
          <w:rFonts w:ascii="Arial Narrow" w:hAnsi="Arial Narrow"/>
          <w:sz w:val="22"/>
          <w:szCs w:val="22"/>
        </w:rPr>
        <w:t>contractista proposi subcontractar no poden tenir dependència amb ella mateixa i han d’acreditar la solvència econòmica i tècnica i la capacitat d’obrar requerides per executar les parts específiques de l’objecte contractual.</w:t>
      </w:r>
    </w:p>
    <w:p w14:paraId="71B66A4D" w14:textId="77777777" w:rsidR="00596841" w:rsidRPr="00982AEC" w:rsidRDefault="00596841" w:rsidP="00596841">
      <w:pPr>
        <w:ind w:left="284" w:hanging="284"/>
        <w:jc w:val="both"/>
        <w:rPr>
          <w:rFonts w:ascii="Arial Narrow" w:hAnsi="Arial Narrow"/>
          <w:sz w:val="22"/>
          <w:szCs w:val="22"/>
        </w:rPr>
      </w:pPr>
    </w:p>
    <w:p w14:paraId="7E190401" w14:textId="7430EEAD" w:rsidR="00596841" w:rsidRPr="00982AEC" w:rsidRDefault="00596841" w:rsidP="001A3D2C">
      <w:pPr>
        <w:pStyle w:val="Pargrafdellista"/>
        <w:ind w:left="284"/>
        <w:jc w:val="both"/>
        <w:rPr>
          <w:rFonts w:ascii="Arial Narrow" w:hAnsi="Arial Narrow"/>
          <w:sz w:val="22"/>
          <w:szCs w:val="22"/>
        </w:rPr>
      </w:pPr>
      <w:r w:rsidRPr="00982AEC">
        <w:rPr>
          <w:rFonts w:ascii="Arial Narrow" w:hAnsi="Arial Narrow"/>
          <w:sz w:val="22"/>
          <w:szCs w:val="22"/>
        </w:rPr>
        <w:t>L</w:t>
      </w:r>
      <w:r w:rsidR="001A3D2C" w:rsidRPr="00982AEC">
        <w:rPr>
          <w:rFonts w:ascii="Arial Narrow" w:hAnsi="Arial Narrow"/>
          <w:sz w:val="22"/>
          <w:szCs w:val="22"/>
        </w:rPr>
        <w:t xml:space="preserve">a </w:t>
      </w:r>
      <w:r w:rsidRPr="00982AEC">
        <w:rPr>
          <w:rFonts w:ascii="Arial Narrow" w:hAnsi="Arial Narrow"/>
          <w:sz w:val="22"/>
          <w:szCs w:val="22"/>
        </w:rPr>
        <w:t xml:space="preserve">contractista ha de comunicar a l’òrgan de contractació, </w:t>
      </w:r>
      <w:r w:rsidR="00E440EB" w:rsidRPr="00982AEC">
        <w:rPr>
          <w:rFonts w:ascii="Arial Narrow" w:hAnsi="Arial Narrow" w:cs="Arial"/>
          <w:sz w:val="22"/>
          <w:szCs w:val="22"/>
        </w:rPr>
        <w:t>en els deu dies hàbils posteriors a la data de formalització del contracte</w:t>
      </w:r>
      <w:r w:rsidRPr="00982AEC">
        <w:rPr>
          <w:rFonts w:ascii="Arial Narrow" w:hAnsi="Arial Narrow"/>
          <w:sz w:val="22"/>
          <w:szCs w:val="22"/>
        </w:rPr>
        <w:t xml:space="preserve">, l’empresa o les empreses subcontractades. </w:t>
      </w:r>
    </w:p>
    <w:p w14:paraId="20BB9A45" w14:textId="77777777" w:rsidR="00596841" w:rsidRPr="00982AEC" w:rsidRDefault="00596841" w:rsidP="00596841">
      <w:pPr>
        <w:ind w:left="284" w:hanging="284"/>
        <w:jc w:val="both"/>
        <w:rPr>
          <w:rFonts w:ascii="Arial Narrow" w:hAnsi="Arial Narrow"/>
          <w:sz w:val="22"/>
          <w:szCs w:val="22"/>
        </w:rPr>
      </w:pPr>
    </w:p>
    <w:p w14:paraId="5819FEF0" w14:textId="7452DC83" w:rsidR="00596841" w:rsidRPr="00982AEC" w:rsidRDefault="00596841" w:rsidP="00E440EB">
      <w:pPr>
        <w:pStyle w:val="Pargrafdellista"/>
        <w:autoSpaceDE w:val="0"/>
        <w:autoSpaceDN w:val="0"/>
        <w:adjustRightInd w:val="0"/>
        <w:ind w:left="284"/>
        <w:jc w:val="both"/>
        <w:rPr>
          <w:rFonts w:ascii="Arial Narrow" w:hAnsi="Arial Narrow"/>
          <w:sz w:val="22"/>
          <w:szCs w:val="22"/>
        </w:rPr>
      </w:pPr>
      <w:r w:rsidRPr="00982AEC">
        <w:rPr>
          <w:rFonts w:ascii="Arial Narrow" w:hAnsi="Arial Narrow"/>
          <w:sz w:val="22"/>
          <w:szCs w:val="22"/>
        </w:rPr>
        <w:t>L</w:t>
      </w:r>
      <w:r w:rsidR="001A3D2C" w:rsidRPr="00982AEC">
        <w:rPr>
          <w:rFonts w:ascii="Arial Narrow" w:hAnsi="Arial Narrow"/>
          <w:sz w:val="22"/>
          <w:szCs w:val="22"/>
        </w:rPr>
        <w:t xml:space="preserve">a contractista </w:t>
      </w:r>
      <w:r w:rsidRPr="00982AEC">
        <w:rPr>
          <w:rFonts w:ascii="Arial Narrow" w:hAnsi="Arial Narrow"/>
          <w:sz w:val="22"/>
          <w:szCs w:val="22"/>
        </w:rPr>
        <w:t xml:space="preserve">pot requerir assessorament i l’ajut de </w:t>
      </w:r>
      <w:r w:rsidR="00904316" w:rsidRPr="00982AEC">
        <w:rPr>
          <w:rFonts w:ascii="Arial Narrow" w:hAnsi="Arial Narrow"/>
          <w:sz w:val="22"/>
          <w:szCs w:val="22"/>
        </w:rPr>
        <w:t xml:space="preserve">BARCELONA ACTIVA SAU SPM </w:t>
      </w:r>
      <w:r w:rsidRPr="00982AEC">
        <w:rPr>
          <w:rFonts w:ascii="Arial Narrow" w:hAnsi="Arial Narrow"/>
          <w:sz w:val="22"/>
          <w:szCs w:val="22"/>
        </w:rPr>
        <w:t>per seleccionar l’empresa d’economia social que col·labori en l’execució del contracte.</w:t>
      </w:r>
    </w:p>
    <w:p w14:paraId="418F70B6" w14:textId="4E5013CC" w:rsidR="00E8177D" w:rsidRPr="00982AEC" w:rsidRDefault="00E8177D" w:rsidP="001A3D2C">
      <w:pPr>
        <w:pStyle w:val="Pargrafdellista"/>
        <w:autoSpaceDE w:val="0"/>
        <w:autoSpaceDN w:val="0"/>
        <w:adjustRightInd w:val="0"/>
        <w:ind w:left="284"/>
        <w:rPr>
          <w:rFonts w:ascii="Arial Narrow" w:hAnsi="Arial Narrow"/>
          <w:sz w:val="22"/>
          <w:szCs w:val="22"/>
        </w:rPr>
      </w:pPr>
    </w:p>
    <w:p w14:paraId="71145292" w14:textId="2EBF2C65" w:rsidR="00E8177D" w:rsidRPr="00982AEC" w:rsidRDefault="00E440EB" w:rsidP="00E8177D">
      <w:pPr>
        <w:pStyle w:val="Pargrafdellista"/>
        <w:autoSpaceDE w:val="0"/>
        <w:autoSpaceDN w:val="0"/>
        <w:adjustRightInd w:val="0"/>
        <w:ind w:left="284"/>
        <w:jc w:val="both"/>
        <w:rPr>
          <w:rFonts w:ascii="Arial Narrow" w:hAnsi="Arial Narrow"/>
          <w:sz w:val="22"/>
        </w:rPr>
      </w:pPr>
      <w:r w:rsidRPr="00982AEC">
        <w:rPr>
          <w:rFonts w:ascii="Arial Narrow" w:hAnsi="Arial Narrow"/>
          <w:sz w:val="22"/>
          <w:szCs w:val="22"/>
        </w:rPr>
        <w:t xml:space="preserve">En el Perfil de Contractant de </w:t>
      </w:r>
      <w:r w:rsidR="00904316" w:rsidRPr="00982AEC">
        <w:rPr>
          <w:rFonts w:ascii="Arial Narrow" w:hAnsi="Arial Narrow"/>
          <w:sz w:val="22"/>
          <w:szCs w:val="22"/>
        </w:rPr>
        <w:t xml:space="preserve">BARCELONA ACTIVA SAU SPM </w:t>
      </w:r>
      <w:r w:rsidRPr="00982AEC">
        <w:rPr>
          <w:rFonts w:ascii="Arial Narrow" w:hAnsi="Arial Narrow"/>
          <w:sz w:val="22"/>
          <w:szCs w:val="22"/>
        </w:rPr>
        <w:t xml:space="preserve">es troba </w:t>
      </w:r>
      <w:r w:rsidR="00E8177D" w:rsidRPr="00982AEC">
        <w:rPr>
          <w:rFonts w:ascii="Arial Narrow" w:hAnsi="Arial Narrow"/>
          <w:sz w:val="22"/>
        </w:rPr>
        <w:t xml:space="preserve">el Protocol </w:t>
      </w:r>
      <w:r w:rsidRPr="00982AEC">
        <w:rPr>
          <w:rFonts w:ascii="Arial Narrow" w:hAnsi="Arial Narrow"/>
          <w:sz w:val="22"/>
        </w:rPr>
        <w:t xml:space="preserve">amb </w:t>
      </w:r>
      <w:r w:rsidR="00E8177D" w:rsidRPr="00982AEC">
        <w:rPr>
          <w:rFonts w:ascii="Arial Narrow" w:hAnsi="Arial Narrow"/>
          <w:sz w:val="22"/>
        </w:rPr>
        <w:t xml:space="preserve">el procediment d’aplicació de la </w:t>
      </w:r>
      <w:r w:rsidRPr="00982AEC">
        <w:rPr>
          <w:rFonts w:ascii="Arial Narrow" w:hAnsi="Arial Narrow"/>
          <w:sz w:val="22"/>
        </w:rPr>
        <w:t>C</w:t>
      </w:r>
      <w:r w:rsidR="00E8177D" w:rsidRPr="00982AEC">
        <w:rPr>
          <w:rFonts w:ascii="Arial Narrow" w:hAnsi="Arial Narrow"/>
          <w:sz w:val="22"/>
        </w:rPr>
        <w:t xml:space="preserve">làusula </w:t>
      </w:r>
      <w:r w:rsidRPr="00982AEC">
        <w:rPr>
          <w:rFonts w:ascii="Arial Narrow" w:hAnsi="Arial Narrow"/>
          <w:sz w:val="22"/>
        </w:rPr>
        <w:t>S</w:t>
      </w:r>
      <w:r w:rsidR="00E8177D" w:rsidRPr="00982AEC">
        <w:rPr>
          <w:rFonts w:ascii="Arial Narrow" w:hAnsi="Arial Narrow"/>
          <w:sz w:val="22"/>
        </w:rPr>
        <w:t>ocial de subcontractació amb empreses d’economia social.</w:t>
      </w:r>
    </w:p>
    <w:p w14:paraId="524CC8FE" w14:textId="7110D581" w:rsidR="00E440EB" w:rsidRPr="00982AEC" w:rsidRDefault="00E440EB" w:rsidP="00E8177D">
      <w:pPr>
        <w:pStyle w:val="Pargrafdellista"/>
        <w:autoSpaceDE w:val="0"/>
        <w:autoSpaceDN w:val="0"/>
        <w:adjustRightInd w:val="0"/>
        <w:ind w:left="284"/>
        <w:jc w:val="both"/>
        <w:rPr>
          <w:rFonts w:ascii="Arial Narrow" w:hAnsi="Arial Narrow"/>
          <w:sz w:val="22"/>
        </w:rPr>
      </w:pPr>
    </w:p>
    <w:p w14:paraId="4EC5FDC0" w14:textId="77777777" w:rsidR="00E440EB" w:rsidRPr="00982AEC" w:rsidRDefault="00E440EB" w:rsidP="00E440EB">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3B4D4679" w14:textId="2EA148E2" w:rsidR="003253BE" w:rsidRPr="00982AEC" w:rsidRDefault="003253BE" w:rsidP="001A3D2C">
      <w:pPr>
        <w:pStyle w:val="Pargrafdellista"/>
        <w:autoSpaceDE w:val="0"/>
        <w:autoSpaceDN w:val="0"/>
        <w:adjustRightInd w:val="0"/>
        <w:ind w:left="284"/>
        <w:rPr>
          <w:rFonts w:ascii="Arial Narrow" w:hAnsi="Arial Narrow"/>
          <w:sz w:val="22"/>
          <w:szCs w:val="22"/>
        </w:rPr>
      </w:pPr>
    </w:p>
    <w:p w14:paraId="5E22D5BE" w14:textId="6AF34FE3" w:rsidR="004A6AE7" w:rsidRPr="00982AEC" w:rsidRDefault="00BC4D6E" w:rsidP="00D44835">
      <w:pPr>
        <w:pStyle w:val="Pargrafdellista"/>
        <w:numPr>
          <w:ilvl w:val="0"/>
          <w:numId w:val="21"/>
        </w:numPr>
        <w:tabs>
          <w:tab w:val="left" w:pos="284"/>
        </w:tabs>
        <w:autoSpaceDE w:val="0"/>
        <w:autoSpaceDN w:val="0"/>
        <w:adjustRightInd w:val="0"/>
        <w:ind w:left="284" w:hanging="284"/>
        <w:contextualSpacing w:val="0"/>
        <w:jc w:val="both"/>
        <w:rPr>
          <w:rFonts w:ascii="Arial Narrow" w:hAnsi="Arial Narrow"/>
          <w:sz w:val="22"/>
          <w:szCs w:val="22"/>
        </w:rPr>
      </w:pPr>
      <w:r w:rsidRPr="00982AEC">
        <w:rPr>
          <w:rFonts w:ascii="Arial Narrow" w:hAnsi="Arial Narrow" w:cs="Arial"/>
          <w:sz w:val="22"/>
          <w:u w:val="single"/>
        </w:rPr>
        <w:t xml:space="preserve">Contractació de persones en situació d’atur amb dificultats especials d’inserció laboral o </w:t>
      </w:r>
      <w:r w:rsidR="004A6AE7" w:rsidRPr="00982AEC">
        <w:rPr>
          <w:rFonts w:ascii="Arial Narrow" w:hAnsi="Arial Narrow" w:cs="Arial"/>
          <w:sz w:val="22"/>
          <w:u w:val="single"/>
        </w:rPr>
        <w:t>en risc d</w:t>
      </w:r>
      <w:r w:rsidRPr="00982AEC">
        <w:rPr>
          <w:rFonts w:ascii="Arial Narrow" w:hAnsi="Arial Narrow" w:cs="Arial"/>
          <w:sz w:val="22"/>
          <w:u w:val="single"/>
        </w:rPr>
        <w:t>’exclusió social</w:t>
      </w:r>
      <w:r w:rsidRPr="00982AEC">
        <w:rPr>
          <w:rFonts w:ascii="Arial Narrow" w:hAnsi="Arial Narrow" w:cs="Arial"/>
          <w:sz w:val="22"/>
        </w:rPr>
        <w:t xml:space="preserve">. </w:t>
      </w:r>
    </w:p>
    <w:p w14:paraId="7401FC11" w14:textId="77777777" w:rsidR="004A6AE7" w:rsidRPr="00982AEC" w:rsidRDefault="004A6AE7" w:rsidP="004A6AE7">
      <w:pPr>
        <w:pStyle w:val="Pargrafdellista"/>
        <w:tabs>
          <w:tab w:val="left" w:pos="284"/>
        </w:tabs>
        <w:autoSpaceDE w:val="0"/>
        <w:autoSpaceDN w:val="0"/>
        <w:adjustRightInd w:val="0"/>
        <w:ind w:left="284"/>
        <w:contextualSpacing w:val="0"/>
        <w:jc w:val="both"/>
        <w:rPr>
          <w:rFonts w:ascii="Arial Narrow" w:hAnsi="Arial Narrow" w:cs="Arial"/>
          <w:sz w:val="22"/>
          <w:u w:val="single"/>
        </w:rPr>
      </w:pPr>
    </w:p>
    <w:p w14:paraId="4FCF3A02" w14:textId="5A7A5A4F" w:rsidR="00BC4D6E" w:rsidRPr="00982AEC" w:rsidRDefault="00BC4D6E" w:rsidP="004A6AE7">
      <w:pPr>
        <w:pStyle w:val="Pargrafdellista"/>
        <w:tabs>
          <w:tab w:val="left" w:pos="284"/>
        </w:tabs>
        <w:autoSpaceDE w:val="0"/>
        <w:autoSpaceDN w:val="0"/>
        <w:adjustRightInd w:val="0"/>
        <w:ind w:left="284"/>
        <w:contextualSpacing w:val="0"/>
        <w:jc w:val="both"/>
        <w:rPr>
          <w:rFonts w:ascii="Arial Narrow" w:hAnsi="Arial Narrow"/>
          <w:sz w:val="22"/>
          <w:szCs w:val="22"/>
        </w:rPr>
      </w:pPr>
      <w:r w:rsidRPr="00982AEC">
        <w:rPr>
          <w:rFonts w:ascii="Arial Narrow" w:hAnsi="Arial Narrow" w:cs="Arial"/>
          <w:sz w:val="22"/>
          <w:szCs w:val="22"/>
        </w:rPr>
        <w:t xml:space="preserve">L’empresa contractista ha </w:t>
      </w:r>
      <w:r w:rsidR="00385095" w:rsidRPr="00982AEC">
        <w:rPr>
          <w:rFonts w:ascii="Arial Narrow" w:hAnsi="Arial Narrow" w:cs="Arial"/>
          <w:sz w:val="22"/>
          <w:szCs w:val="22"/>
        </w:rPr>
        <w:t xml:space="preserve">de destinar a </w:t>
      </w:r>
      <w:r w:rsidRPr="00982AEC">
        <w:rPr>
          <w:rFonts w:ascii="Arial Narrow" w:hAnsi="Arial Narrow" w:cs="Arial"/>
          <w:sz w:val="22"/>
          <w:szCs w:val="22"/>
        </w:rPr>
        <w:t xml:space="preserve">l’execució del contracte el nombre de persones indicades en el </w:t>
      </w:r>
      <w:r w:rsidR="00EF71C1" w:rsidRPr="00982AEC">
        <w:rPr>
          <w:rFonts w:ascii="Arial Narrow" w:hAnsi="Arial Narrow" w:cs="Arial"/>
          <w:sz w:val="22"/>
          <w:szCs w:val="22"/>
        </w:rPr>
        <w:t>quadre de característiques</w:t>
      </w:r>
      <w:r w:rsidRPr="00982AEC">
        <w:rPr>
          <w:rFonts w:ascii="Arial Narrow" w:hAnsi="Arial Narrow" w:cs="Arial"/>
          <w:sz w:val="22"/>
          <w:szCs w:val="22"/>
        </w:rPr>
        <w:t xml:space="preserve"> de la licitació que es trobin en situació</w:t>
      </w:r>
      <w:r w:rsidRPr="00982AEC">
        <w:rPr>
          <w:rFonts w:ascii="Arial Narrow" w:hAnsi="Arial Narrow" w:cs="Arial"/>
          <w:i/>
          <w:sz w:val="22"/>
          <w:szCs w:val="22"/>
        </w:rPr>
        <w:t xml:space="preserve"> </w:t>
      </w:r>
      <w:r w:rsidRPr="00982AEC">
        <w:rPr>
          <w:rFonts w:ascii="Arial Narrow" w:hAnsi="Arial Narrow" w:cs="Arial"/>
          <w:sz w:val="22"/>
          <w:szCs w:val="22"/>
        </w:rPr>
        <w:t xml:space="preserve">d’atur amb dificultats especials d’inserció laboral o d’exclusió social i que pertanyin, preferentment, als col·lectius indicats en el Decret d’Alcaldia de 24 d’abril de 2017 de </w:t>
      </w:r>
      <w:r w:rsidR="004A6AE7" w:rsidRPr="00982AEC">
        <w:rPr>
          <w:rFonts w:ascii="Arial Narrow" w:hAnsi="Arial Narrow" w:cs="Arial"/>
          <w:sz w:val="22"/>
          <w:szCs w:val="22"/>
        </w:rPr>
        <w:t>C</w:t>
      </w:r>
      <w:r w:rsidRPr="00982AEC">
        <w:rPr>
          <w:rFonts w:ascii="Arial Narrow" w:hAnsi="Arial Narrow" w:cs="Arial"/>
          <w:sz w:val="22"/>
          <w:szCs w:val="22"/>
        </w:rPr>
        <w:t xml:space="preserve">ontractació </w:t>
      </w:r>
      <w:r w:rsidR="004A6AE7" w:rsidRPr="00982AEC">
        <w:rPr>
          <w:rFonts w:ascii="Arial Narrow" w:hAnsi="Arial Narrow" w:cs="Arial"/>
          <w:sz w:val="22"/>
          <w:szCs w:val="22"/>
        </w:rPr>
        <w:t>P</w:t>
      </w:r>
      <w:r w:rsidRPr="00982AEC">
        <w:rPr>
          <w:rFonts w:ascii="Arial Narrow" w:hAnsi="Arial Narrow" w:cs="Arial"/>
          <w:sz w:val="22"/>
          <w:szCs w:val="22"/>
        </w:rPr>
        <w:t xml:space="preserve">ública </w:t>
      </w:r>
      <w:r w:rsidR="004A6AE7" w:rsidRPr="00982AEC">
        <w:rPr>
          <w:rFonts w:ascii="Arial Narrow" w:hAnsi="Arial Narrow" w:cs="Arial"/>
          <w:sz w:val="22"/>
          <w:szCs w:val="22"/>
        </w:rPr>
        <w:t>S</w:t>
      </w:r>
      <w:r w:rsidRPr="00982AEC">
        <w:rPr>
          <w:rFonts w:ascii="Arial Narrow" w:hAnsi="Arial Narrow" w:cs="Arial"/>
          <w:sz w:val="22"/>
          <w:szCs w:val="22"/>
        </w:rPr>
        <w:t>ostenible i la Guia de contractació pública social.</w:t>
      </w:r>
    </w:p>
    <w:p w14:paraId="1ACB6EAD" w14:textId="05A542F9" w:rsidR="00BC4D6E" w:rsidRPr="00982AEC" w:rsidRDefault="00BC4D6E"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p>
    <w:p w14:paraId="3006FEAF" w14:textId="25203E37" w:rsidR="00BC4D6E" w:rsidRPr="00982AEC" w:rsidRDefault="00BC4D6E"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r w:rsidRPr="00982AEC">
        <w:rPr>
          <w:rFonts w:ascii="Arial Narrow" w:hAnsi="Arial Narrow" w:cs="Arial"/>
          <w:sz w:val="22"/>
          <w:szCs w:val="22"/>
        </w:rPr>
        <w:t xml:space="preserve">El nombre d’hores que s’haurà de garantir que executaran la totalitat de les persones serà l’indicat al </w:t>
      </w:r>
      <w:r w:rsidR="00EF71C1" w:rsidRPr="00982AEC">
        <w:rPr>
          <w:rFonts w:ascii="Arial Narrow" w:hAnsi="Arial Narrow" w:cs="Arial"/>
          <w:sz w:val="22"/>
          <w:szCs w:val="22"/>
        </w:rPr>
        <w:t>quadre de característiques</w:t>
      </w:r>
      <w:r w:rsidRPr="00982AEC">
        <w:rPr>
          <w:rFonts w:ascii="Arial Narrow" w:hAnsi="Arial Narrow" w:cs="Arial"/>
          <w:sz w:val="22"/>
          <w:szCs w:val="22"/>
        </w:rPr>
        <w:t xml:space="preserve"> de la licitació. Si per qualsevol motiu les persones empleades no arribessin a aquesta quantia d’hores caldrà ampliar el nombre de persones contractades.</w:t>
      </w:r>
    </w:p>
    <w:p w14:paraId="0CF3CA50" w14:textId="654C59A9" w:rsidR="00385095" w:rsidRPr="00982AEC" w:rsidRDefault="00385095"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p>
    <w:p w14:paraId="3D18A7B3" w14:textId="01BE9428" w:rsidR="00385095" w:rsidRPr="00982AEC" w:rsidRDefault="00385095"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r w:rsidRPr="00982AEC">
        <w:rPr>
          <w:rFonts w:ascii="Arial Narrow" w:hAnsi="Arial Narrow" w:cs="Arial"/>
          <w:sz w:val="22"/>
          <w:szCs w:val="22"/>
        </w:rPr>
        <w:lastRenderedPageBreak/>
        <w:t>Igualment, en contractes on es produeixi la subrogació de personal, s</w:t>
      </w:r>
      <w:r w:rsidRPr="00982AEC">
        <w:rPr>
          <w:rFonts w:ascii="Arial Narrow" w:hAnsi="Arial Narrow" w:cs="Arial"/>
          <w:sz w:val="22"/>
        </w:rPr>
        <w:t>i durant el temps d’execució es requereixen substitucions o noves contractacions de personal, l’empresa contractista ha d’ocupar almenys la meitat de les vacants amb persones que es trobin en situació</w:t>
      </w:r>
      <w:r w:rsidRPr="00982AEC">
        <w:rPr>
          <w:rFonts w:ascii="Arial Narrow" w:hAnsi="Arial Narrow" w:cs="Arial"/>
          <w:i/>
          <w:sz w:val="22"/>
        </w:rPr>
        <w:t xml:space="preserve"> </w:t>
      </w:r>
      <w:r w:rsidRPr="00982AEC">
        <w:rPr>
          <w:rFonts w:ascii="Arial Narrow" w:hAnsi="Arial Narrow" w:cs="Arial"/>
          <w:sz w:val="22"/>
        </w:rPr>
        <w:t>d’atur amb dificultats especials d’inserció laboral o d’exclusió social i que pertanyin, preferentment, als col·lectius indicats en el Decret d’Alcaldia de 24 d’abril de 2017 de contractació pública sostenible i la Guia de contractació pública social</w:t>
      </w:r>
      <w:r w:rsidR="00904316" w:rsidRPr="00982AEC">
        <w:rPr>
          <w:rFonts w:ascii="Arial Narrow" w:hAnsi="Arial Narrow" w:cs="Arial"/>
          <w:sz w:val="22"/>
        </w:rPr>
        <w:t>.</w:t>
      </w:r>
    </w:p>
    <w:p w14:paraId="0FF1B4C8" w14:textId="31D56C89" w:rsidR="00BC4D6E" w:rsidRPr="00982AEC" w:rsidRDefault="00BC4D6E"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p>
    <w:p w14:paraId="63B19849" w14:textId="1D81F823" w:rsidR="00BC4D6E" w:rsidRPr="00982AEC" w:rsidRDefault="00BC4D6E"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r w:rsidRPr="00982AEC">
        <w:rPr>
          <w:rFonts w:ascii="Arial Narrow" w:hAnsi="Arial Narrow" w:cs="Arial"/>
          <w:sz w:val="22"/>
          <w:szCs w:val="22"/>
        </w:rPr>
        <w:t>L’empresa contractista ha de facilitar les dades acreditatives del compliment d’aquesta condició segons s’expressa en l’annex 2 del Decret d’Alcaldia de 24 d’abril de 2017 de Contractació Pública Sostenible.</w:t>
      </w:r>
    </w:p>
    <w:p w14:paraId="6DAEA5AA" w14:textId="77777777" w:rsidR="00745D8C" w:rsidRPr="00982AEC" w:rsidRDefault="00745D8C"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p>
    <w:p w14:paraId="57E3D245" w14:textId="7F59BB0E" w:rsidR="00BC4D6E" w:rsidRPr="00982AEC" w:rsidRDefault="00BC4D6E"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r w:rsidRPr="00982AEC">
        <w:rPr>
          <w:rFonts w:ascii="Arial Narrow" w:hAnsi="Arial Narrow" w:cs="Arial"/>
          <w:sz w:val="22"/>
          <w:szCs w:val="22"/>
        </w:rPr>
        <w:t>BARCELONA ACTIVA</w:t>
      </w:r>
      <w:r w:rsidR="00904316" w:rsidRPr="00982AEC">
        <w:rPr>
          <w:rFonts w:ascii="Arial Narrow" w:hAnsi="Arial Narrow" w:cs="Arial"/>
          <w:sz w:val="22"/>
          <w:szCs w:val="22"/>
        </w:rPr>
        <w:t xml:space="preserve"> SAU SPM</w:t>
      </w:r>
      <w:r w:rsidRPr="00982AEC">
        <w:rPr>
          <w:rFonts w:ascii="Arial Narrow" w:hAnsi="Arial Narrow" w:cs="Arial"/>
          <w:sz w:val="22"/>
          <w:szCs w:val="22"/>
        </w:rPr>
        <w:t>, amb la col·laboració de l’Institut Municipal de Persones amb Discapacitat i d’altres àrees municipals, segons els seus propis programes d’intervenció, facilitarà a l’empresa contractista la informació i ajut que es requereixi per a la selecció i contractació laboral de les persones.</w:t>
      </w:r>
    </w:p>
    <w:p w14:paraId="263C3907" w14:textId="54591BC4" w:rsidR="00BC4D6E" w:rsidRPr="00982AEC" w:rsidRDefault="00BC4D6E"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p>
    <w:p w14:paraId="7C2179F8" w14:textId="43EAC66D" w:rsidR="00BC4D6E" w:rsidRPr="00982AEC" w:rsidRDefault="004A6AE7" w:rsidP="00BC4D6E">
      <w:pPr>
        <w:autoSpaceDE w:val="0"/>
        <w:autoSpaceDN w:val="0"/>
        <w:adjustRightInd w:val="0"/>
        <w:ind w:left="284"/>
        <w:jc w:val="both"/>
        <w:rPr>
          <w:rFonts w:ascii="Arial Narrow" w:hAnsi="Arial Narrow"/>
          <w:sz w:val="22"/>
        </w:rPr>
      </w:pPr>
      <w:r w:rsidRPr="00982AEC">
        <w:rPr>
          <w:rFonts w:ascii="Arial Narrow" w:hAnsi="Arial Narrow"/>
          <w:sz w:val="22"/>
          <w:szCs w:val="22"/>
        </w:rPr>
        <w:t xml:space="preserve">En el Perfil de Contractant de </w:t>
      </w:r>
      <w:r w:rsidR="00904316" w:rsidRPr="00982AEC">
        <w:rPr>
          <w:rFonts w:ascii="Arial Narrow" w:hAnsi="Arial Narrow" w:cs="Arial"/>
          <w:sz w:val="22"/>
          <w:szCs w:val="22"/>
        </w:rPr>
        <w:t>BARCELONA ACTIVA SAU SPM</w:t>
      </w:r>
      <w:r w:rsidR="00904316" w:rsidRPr="00982AEC">
        <w:rPr>
          <w:rFonts w:ascii="Arial Narrow" w:hAnsi="Arial Narrow"/>
          <w:sz w:val="22"/>
          <w:szCs w:val="22"/>
        </w:rPr>
        <w:t xml:space="preserve"> </w:t>
      </w:r>
      <w:r w:rsidRPr="00982AEC">
        <w:rPr>
          <w:rFonts w:ascii="Arial Narrow" w:hAnsi="Arial Narrow"/>
          <w:sz w:val="22"/>
          <w:szCs w:val="22"/>
        </w:rPr>
        <w:t xml:space="preserve">es troba </w:t>
      </w:r>
      <w:r w:rsidR="00BC4D6E" w:rsidRPr="00982AEC">
        <w:rPr>
          <w:rFonts w:ascii="Arial Narrow" w:hAnsi="Arial Narrow"/>
          <w:sz w:val="22"/>
        </w:rPr>
        <w:t xml:space="preserve">el Protocol </w:t>
      </w:r>
      <w:r w:rsidRPr="00982AEC">
        <w:rPr>
          <w:rFonts w:ascii="Arial Narrow" w:hAnsi="Arial Narrow"/>
          <w:sz w:val="22"/>
        </w:rPr>
        <w:t xml:space="preserve">amb </w:t>
      </w:r>
      <w:r w:rsidR="00BC4D6E" w:rsidRPr="00982AEC">
        <w:rPr>
          <w:rFonts w:ascii="Arial Narrow" w:hAnsi="Arial Narrow"/>
          <w:sz w:val="22"/>
        </w:rPr>
        <w:t xml:space="preserve">el procediment d’aplicació de la </w:t>
      </w:r>
      <w:r w:rsidR="00E8177D" w:rsidRPr="00982AEC">
        <w:rPr>
          <w:rFonts w:ascii="Arial Narrow" w:hAnsi="Arial Narrow"/>
          <w:sz w:val="22"/>
        </w:rPr>
        <w:t>c</w:t>
      </w:r>
      <w:r w:rsidR="00BC4D6E" w:rsidRPr="00982AEC">
        <w:rPr>
          <w:rFonts w:ascii="Arial Narrow" w:hAnsi="Arial Narrow"/>
          <w:sz w:val="22"/>
        </w:rPr>
        <w:t xml:space="preserve">làusula </w:t>
      </w:r>
      <w:r w:rsidR="00E8177D" w:rsidRPr="00982AEC">
        <w:rPr>
          <w:rFonts w:ascii="Arial Narrow" w:hAnsi="Arial Narrow"/>
          <w:sz w:val="22"/>
        </w:rPr>
        <w:t>s</w:t>
      </w:r>
      <w:r w:rsidR="00BC4D6E" w:rsidRPr="00982AEC">
        <w:rPr>
          <w:rFonts w:ascii="Arial Narrow" w:hAnsi="Arial Narrow"/>
          <w:sz w:val="22"/>
        </w:rPr>
        <w:t xml:space="preserve">ocial de </w:t>
      </w:r>
      <w:r w:rsidR="00E8177D" w:rsidRPr="00982AEC">
        <w:rPr>
          <w:rFonts w:ascii="Arial Narrow" w:hAnsi="Arial Narrow"/>
          <w:sz w:val="22"/>
        </w:rPr>
        <w:t>c</w:t>
      </w:r>
      <w:r w:rsidR="00BC4D6E" w:rsidRPr="00982AEC">
        <w:rPr>
          <w:rFonts w:ascii="Arial Narrow" w:hAnsi="Arial Narrow"/>
          <w:sz w:val="22"/>
        </w:rPr>
        <w:t xml:space="preserve">ontractació de persones en situació d’atur amb dificultats especials d’inserció laboral o </w:t>
      </w:r>
      <w:r w:rsidRPr="00982AEC">
        <w:rPr>
          <w:rFonts w:ascii="Arial Narrow" w:hAnsi="Arial Narrow"/>
          <w:sz w:val="22"/>
        </w:rPr>
        <w:t xml:space="preserve">en risc </w:t>
      </w:r>
      <w:r w:rsidR="00BC4D6E" w:rsidRPr="00982AEC">
        <w:rPr>
          <w:rFonts w:ascii="Arial Narrow" w:hAnsi="Arial Narrow"/>
          <w:sz w:val="22"/>
        </w:rPr>
        <w:t>d’exclusió social.</w:t>
      </w:r>
    </w:p>
    <w:p w14:paraId="7B9CD22A" w14:textId="3C3C4403" w:rsidR="004A6AE7" w:rsidRPr="00982AEC" w:rsidRDefault="004A6AE7" w:rsidP="00BC4D6E">
      <w:pPr>
        <w:autoSpaceDE w:val="0"/>
        <w:autoSpaceDN w:val="0"/>
        <w:adjustRightInd w:val="0"/>
        <w:ind w:left="284"/>
        <w:jc w:val="both"/>
        <w:rPr>
          <w:rFonts w:ascii="Arial Narrow" w:hAnsi="Arial Narrow"/>
          <w:sz w:val="22"/>
        </w:rPr>
      </w:pPr>
    </w:p>
    <w:p w14:paraId="3DB2C6AF" w14:textId="77777777" w:rsidR="004A6AE7" w:rsidRPr="00982AEC" w:rsidRDefault="004A6AE7" w:rsidP="004A6AE7">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3C8B9367" w14:textId="0F5B9F75" w:rsidR="00385095" w:rsidRPr="00982AEC" w:rsidRDefault="00385095" w:rsidP="00BC4D6E">
      <w:pPr>
        <w:autoSpaceDE w:val="0"/>
        <w:autoSpaceDN w:val="0"/>
        <w:adjustRightInd w:val="0"/>
        <w:ind w:left="284"/>
        <w:jc w:val="both"/>
        <w:rPr>
          <w:rFonts w:ascii="Arial Narrow" w:hAnsi="Arial Narrow"/>
          <w:sz w:val="22"/>
        </w:rPr>
      </w:pPr>
    </w:p>
    <w:p w14:paraId="2BD7F226" w14:textId="77777777" w:rsidR="00906FC5" w:rsidRPr="00982AEC" w:rsidRDefault="00851E7F" w:rsidP="00D44835">
      <w:pPr>
        <w:pStyle w:val="Pargrafdellista"/>
        <w:widowControl w:val="0"/>
        <w:numPr>
          <w:ilvl w:val="0"/>
          <w:numId w:val="20"/>
        </w:numPr>
        <w:tabs>
          <w:tab w:val="left" w:pos="284"/>
        </w:tabs>
        <w:autoSpaceDE w:val="0"/>
        <w:autoSpaceDN w:val="0"/>
        <w:adjustRightInd w:val="0"/>
        <w:ind w:left="284" w:hanging="284"/>
        <w:contextualSpacing w:val="0"/>
        <w:jc w:val="both"/>
        <w:textAlignment w:val="baseline"/>
        <w:rPr>
          <w:rFonts w:ascii="Arial Narrow" w:hAnsi="Arial Narrow"/>
          <w:sz w:val="22"/>
          <w:szCs w:val="22"/>
        </w:rPr>
      </w:pPr>
      <w:r w:rsidRPr="00982AEC">
        <w:rPr>
          <w:rFonts w:ascii="Arial Narrow" w:hAnsi="Arial Narrow" w:cs="Arial"/>
          <w:sz w:val="22"/>
          <w:u w:val="single"/>
        </w:rPr>
        <w:t>Pla d’igualtat o mesures d’igualtat</w:t>
      </w:r>
      <w:r w:rsidR="00906FC5" w:rsidRPr="00982AEC">
        <w:rPr>
          <w:rFonts w:ascii="Arial Narrow" w:hAnsi="Arial Narrow" w:cs="Arial"/>
          <w:sz w:val="22"/>
        </w:rPr>
        <w:t>.</w:t>
      </w:r>
    </w:p>
    <w:p w14:paraId="15855227" w14:textId="77777777" w:rsidR="00906FC5" w:rsidRPr="00982AEC" w:rsidRDefault="00906FC5" w:rsidP="00906FC5">
      <w:pPr>
        <w:pStyle w:val="Pargrafdellista"/>
        <w:widowControl w:val="0"/>
        <w:tabs>
          <w:tab w:val="left" w:pos="284"/>
        </w:tabs>
        <w:autoSpaceDE w:val="0"/>
        <w:autoSpaceDN w:val="0"/>
        <w:adjustRightInd w:val="0"/>
        <w:ind w:left="284"/>
        <w:contextualSpacing w:val="0"/>
        <w:jc w:val="both"/>
        <w:textAlignment w:val="baseline"/>
        <w:rPr>
          <w:rFonts w:ascii="Arial Narrow" w:hAnsi="Arial Narrow" w:cs="Arial"/>
          <w:sz w:val="22"/>
          <w:u w:val="single"/>
        </w:rPr>
      </w:pPr>
    </w:p>
    <w:p w14:paraId="5D8130A7" w14:textId="541023E7" w:rsidR="006367CF" w:rsidRPr="00982AEC" w:rsidRDefault="00906FC5" w:rsidP="00906FC5">
      <w:pPr>
        <w:pStyle w:val="Pargrafdellista"/>
        <w:widowControl w:val="0"/>
        <w:tabs>
          <w:tab w:val="left" w:pos="284"/>
        </w:tabs>
        <w:autoSpaceDE w:val="0"/>
        <w:autoSpaceDN w:val="0"/>
        <w:adjustRightInd w:val="0"/>
        <w:ind w:left="284"/>
        <w:contextualSpacing w:val="0"/>
        <w:jc w:val="both"/>
        <w:textAlignment w:val="baseline"/>
        <w:rPr>
          <w:rFonts w:ascii="Arial Narrow" w:hAnsi="Arial Narrow"/>
          <w:sz w:val="22"/>
          <w:szCs w:val="22"/>
        </w:rPr>
      </w:pPr>
      <w:r w:rsidRPr="00982AEC">
        <w:rPr>
          <w:rFonts w:ascii="Arial Narrow" w:hAnsi="Arial Narrow" w:cs="Arial"/>
          <w:sz w:val="22"/>
        </w:rPr>
        <w:t>L</w:t>
      </w:r>
      <w:r w:rsidR="00851E7F" w:rsidRPr="00982AEC">
        <w:rPr>
          <w:rFonts w:ascii="Arial Narrow" w:hAnsi="Arial Narrow" w:cs="Arial"/>
          <w:sz w:val="22"/>
        </w:rPr>
        <w:t xml:space="preserve">a contractista, en el termini de deu dies </w:t>
      </w:r>
      <w:r w:rsidRPr="00982AEC">
        <w:rPr>
          <w:rFonts w:ascii="Arial Narrow" w:hAnsi="Arial Narrow" w:cs="Arial"/>
          <w:sz w:val="22"/>
        </w:rPr>
        <w:t xml:space="preserve">hàbils </w:t>
      </w:r>
      <w:r w:rsidR="00851E7F" w:rsidRPr="00982AEC">
        <w:rPr>
          <w:rFonts w:ascii="Arial Narrow" w:hAnsi="Arial Narrow" w:cs="Arial"/>
          <w:sz w:val="22"/>
        </w:rPr>
        <w:t xml:space="preserve">posteriors a la data de formalització del contracte, ha de presentar a la persona responsable del contracte el Pla d’igualtat entre homes i dones que serà d’aplicació a les persones que executin el contracte i, en el cas que no hi estigui legalment obligada </w:t>
      </w:r>
      <w:r w:rsidRPr="00982AEC">
        <w:rPr>
          <w:rFonts w:ascii="Arial Narrow" w:hAnsi="Arial Narrow" w:cs="Arial"/>
          <w:sz w:val="22"/>
        </w:rPr>
        <w:t xml:space="preserve">(empreses amb plantilla inferior a </w:t>
      </w:r>
      <w:r w:rsidR="00745D8C" w:rsidRPr="00982AEC">
        <w:rPr>
          <w:rFonts w:ascii="Arial Narrow" w:hAnsi="Arial Narrow" w:cs="Arial"/>
          <w:sz w:val="22"/>
        </w:rPr>
        <w:t>2</w:t>
      </w:r>
      <w:r w:rsidRPr="00982AEC">
        <w:rPr>
          <w:rFonts w:ascii="Arial Narrow" w:hAnsi="Arial Narrow" w:cs="Arial"/>
          <w:sz w:val="22"/>
        </w:rPr>
        <w:t xml:space="preserve">50 persones treballadores) </w:t>
      </w:r>
      <w:r w:rsidR="00851E7F" w:rsidRPr="00982AEC">
        <w:rPr>
          <w:rFonts w:ascii="Arial Narrow" w:hAnsi="Arial Narrow" w:cs="Arial"/>
          <w:sz w:val="22"/>
        </w:rPr>
        <w:t xml:space="preserve">a l’elaboració d’aquest </w:t>
      </w:r>
      <w:r w:rsidR="00904316" w:rsidRPr="00982AEC">
        <w:rPr>
          <w:rFonts w:ascii="Arial Narrow" w:hAnsi="Arial Narrow" w:cs="Arial"/>
          <w:sz w:val="22"/>
        </w:rPr>
        <w:t>P</w:t>
      </w:r>
      <w:r w:rsidR="00851E7F" w:rsidRPr="00982AEC">
        <w:rPr>
          <w:rFonts w:ascii="Arial Narrow" w:hAnsi="Arial Narrow" w:cs="Arial"/>
          <w:sz w:val="22"/>
        </w:rPr>
        <w:t>la, ha de presentar les mesures aplicables per assolir la igualtat de tracte i d’oportunitats entre dones i homes en l’àmbit laboral, eliminar estereotips i fomentar una igualtat efectiva i real entre dones i homes.</w:t>
      </w:r>
    </w:p>
    <w:p w14:paraId="68B6C4A0" w14:textId="6958C219" w:rsidR="00851E7F" w:rsidRPr="00982AEC" w:rsidRDefault="00851E7F" w:rsidP="00851E7F">
      <w:pPr>
        <w:widowControl w:val="0"/>
        <w:tabs>
          <w:tab w:val="left" w:pos="284"/>
        </w:tabs>
        <w:autoSpaceDE w:val="0"/>
        <w:autoSpaceDN w:val="0"/>
        <w:adjustRightInd w:val="0"/>
        <w:jc w:val="both"/>
        <w:textAlignment w:val="baseline"/>
        <w:rPr>
          <w:rFonts w:ascii="Arial Narrow" w:hAnsi="Arial Narrow"/>
          <w:sz w:val="22"/>
          <w:szCs w:val="22"/>
        </w:rPr>
      </w:pPr>
    </w:p>
    <w:p w14:paraId="0D1B3B3C" w14:textId="6C4B676E" w:rsidR="00851E7F" w:rsidRPr="00982AEC" w:rsidRDefault="00851E7F" w:rsidP="00851E7F">
      <w:pPr>
        <w:widowControl w:val="0"/>
        <w:tabs>
          <w:tab w:val="left" w:pos="284"/>
        </w:tabs>
        <w:autoSpaceDE w:val="0"/>
        <w:autoSpaceDN w:val="0"/>
        <w:adjustRightInd w:val="0"/>
        <w:ind w:left="284"/>
        <w:jc w:val="both"/>
        <w:textAlignment w:val="baseline"/>
        <w:rPr>
          <w:rFonts w:ascii="Arial Narrow" w:hAnsi="Arial Narrow" w:cs="Arial"/>
          <w:sz w:val="22"/>
        </w:rPr>
      </w:pPr>
      <w:r w:rsidRPr="00982AEC">
        <w:rPr>
          <w:rFonts w:ascii="Arial Narrow" w:hAnsi="Arial Narrow" w:cs="Arial"/>
          <w:sz w:val="22"/>
        </w:rPr>
        <w:t xml:space="preserve">Si l’empresa motiva les raons per no poder aportar les mesures d’igualtat en el termini atorgat rebrà les indicacions, l’ajut i l’assessorament corresponent i se li concedirà un nou termini perquè aporti la informació de les pràctiques requerides. L’incompliment d’aportació del </w:t>
      </w:r>
      <w:r w:rsidR="00906FC5" w:rsidRPr="00982AEC">
        <w:rPr>
          <w:rFonts w:ascii="Arial Narrow" w:hAnsi="Arial Narrow" w:cs="Arial"/>
          <w:sz w:val="22"/>
        </w:rPr>
        <w:t>P</w:t>
      </w:r>
      <w:r w:rsidRPr="00982AEC">
        <w:rPr>
          <w:rFonts w:ascii="Arial Narrow" w:hAnsi="Arial Narrow" w:cs="Arial"/>
          <w:sz w:val="22"/>
        </w:rPr>
        <w:t>la o de les mesures d’igualtat, després de rebre assessorament, suposarà la imposició d’una sanció econòmica d’un 1% del preu del contracte, que s’incrementarà mensualment fins a un màxim del 10% del preu.</w:t>
      </w:r>
    </w:p>
    <w:p w14:paraId="11FBC4C3" w14:textId="60A087FD" w:rsidR="00851E7F" w:rsidRPr="00982AEC" w:rsidRDefault="00851E7F" w:rsidP="00851E7F">
      <w:pPr>
        <w:widowControl w:val="0"/>
        <w:tabs>
          <w:tab w:val="left" w:pos="284"/>
        </w:tabs>
        <w:autoSpaceDE w:val="0"/>
        <w:autoSpaceDN w:val="0"/>
        <w:adjustRightInd w:val="0"/>
        <w:jc w:val="both"/>
        <w:textAlignment w:val="baseline"/>
        <w:rPr>
          <w:rFonts w:ascii="Arial Narrow" w:hAnsi="Arial Narrow" w:cs="Arial"/>
          <w:sz w:val="22"/>
        </w:rPr>
      </w:pPr>
    </w:p>
    <w:p w14:paraId="098DD559" w14:textId="75FAD2D7" w:rsidR="00851E7F" w:rsidRPr="00982AEC" w:rsidRDefault="00906FC5" w:rsidP="00851E7F">
      <w:pPr>
        <w:widowControl w:val="0"/>
        <w:tabs>
          <w:tab w:val="left" w:pos="284"/>
        </w:tabs>
        <w:autoSpaceDE w:val="0"/>
        <w:autoSpaceDN w:val="0"/>
        <w:adjustRightInd w:val="0"/>
        <w:ind w:left="284"/>
        <w:jc w:val="both"/>
        <w:textAlignment w:val="baseline"/>
        <w:rPr>
          <w:rFonts w:ascii="Arial Narrow" w:hAnsi="Arial Narrow"/>
          <w:sz w:val="22"/>
        </w:rPr>
      </w:pPr>
      <w:r w:rsidRPr="00982AEC">
        <w:rPr>
          <w:rFonts w:ascii="Arial Narrow" w:hAnsi="Arial Narrow"/>
          <w:sz w:val="22"/>
          <w:szCs w:val="22"/>
        </w:rPr>
        <w:t xml:space="preserve">En el Perfil de Contractant de </w:t>
      </w:r>
      <w:r w:rsidR="00904316" w:rsidRPr="00982AEC">
        <w:rPr>
          <w:rFonts w:ascii="Arial Narrow" w:hAnsi="Arial Narrow" w:cs="Arial"/>
          <w:sz w:val="22"/>
          <w:szCs w:val="22"/>
        </w:rPr>
        <w:t>BARCELONA ACTIVA SAU SPM</w:t>
      </w:r>
      <w:r w:rsidR="00904316" w:rsidRPr="00982AEC">
        <w:rPr>
          <w:rFonts w:ascii="Arial Narrow" w:hAnsi="Arial Narrow"/>
          <w:sz w:val="22"/>
          <w:szCs w:val="22"/>
        </w:rPr>
        <w:t xml:space="preserve"> </w:t>
      </w:r>
      <w:r w:rsidRPr="00982AEC">
        <w:rPr>
          <w:rFonts w:ascii="Arial Narrow" w:hAnsi="Arial Narrow"/>
          <w:sz w:val="22"/>
          <w:szCs w:val="22"/>
        </w:rPr>
        <w:t>es troba</w:t>
      </w:r>
      <w:r w:rsidR="00851E7F" w:rsidRPr="00982AEC">
        <w:rPr>
          <w:rFonts w:ascii="Arial Narrow" w:hAnsi="Arial Narrow"/>
          <w:sz w:val="22"/>
        </w:rPr>
        <w:t xml:space="preserve"> el Protocol elaborat per el Departament de Transversalitat de Gènere-CIRD </w:t>
      </w:r>
      <w:r w:rsidRPr="00982AEC">
        <w:rPr>
          <w:rFonts w:ascii="Arial Narrow" w:hAnsi="Arial Narrow"/>
          <w:sz w:val="22"/>
        </w:rPr>
        <w:t xml:space="preserve">amb </w:t>
      </w:r>
      <w:r w:rsidR="00851E7F" w:rsidRPr="00982AEC">
        <w:rPr>
          <w:rFonts w:ascii="Arial Narrow" w:hAnsi="Arial Narrow"/>
          <w:sz w:val="22"/>
        </w:rPr>
        <w:t>el procediment d’aplicació de les Clàusules Socials d’Igualtat de Gènere.</w:t>
      </w:r>
    </w:p>
    <w:p w14:paraId="250BC669" w14:textId="0235E144" w:rsidR="00851E7F" w:rsidRPr="00982AEC" w:rsidRDefault="00851E7F" w:rsidP="00851E7F">
      <w:pPr>
        <w:widowControl w:val="0"/>
        <w:tabs>
          <w:tab w:val="left" w:pos="284"/>
        </w:tabs>
        <w:autoSpaceDE w:val="0"/>
        <w:autoSpaceDN w:val="0"/>
        <w:adjustRightInd w:val="0"/>
        <w:jc w:val="both"/>
        <w:textAlignment w:val="baseline"/>
        <w:rPr>
          <w:rFonts w:ascii="Arial Narrow" w:hAnsi="Arial Narrow"/>
          <w:sz w:val="22"/>
        </w:rPr>
      </w:pPr>
    </w:p>
    <w:p w14:paraId="533CCF8F" w14:textId="77777777" w:rsidR="00906FC5" w:rsidRPr="00982AEC" w:rsidRDefault="00906FC5" w:rsidP="00906FC5">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63EF5917" w14:textId="0EA573E7" w:rsidR="00851E7F" w:rsidRPr="00982AEC" w:rsidRDefault="00851E7F" w:rsidP="00851E7F">
      <w:pPr>
        <w:widowControl w:val="0"/>
        <w:tabs>
          <w:tab w:val="left" w:pos="284"/>
        </w:tabs>
        <w:autoSpaceDE w:val="0"/>
        <w:autoSpaceDN w:val="0"/>
        <w:adjustRightInd w:val="0"/>
        <w:ind w:left="284"/>
        <w:jc w:val="both"/>
        <w:textAlignment w:val="baseline"/>
        <w:rPr>
          <w:rFonts w:ascii="Arial Narrow" w:hAnsi="Arial Narrow" w:cs="Arial"/>
          <w:sz w:val="22"/>
          <w:szCs w:val="22"/>
        </w:rPr>
      </w:pPr>
    </w:p>
    <w:p w14:paraId="3FF67286" w14:textId="77777777" w:rsidR="00906FC5" w:rsidRPr="00982AEC" w:rsidRDefault="00851E7F" w:rsidP="00D44835">
      <w:pPr>
        <w:pStyle w:val="Pargrafdellista"/>
        <w:widowControl w:val="0"/>
        <w:numPr>
          <w:ilvl w:val="0"/>
          <w:numId w:val="20"/>
        </w:numPr>
        <w:tabs>
          <w:tab w:val="left" w:pos="284"/>
        </w:tabs>
        <w:autoSpaceDE w:val="0"/>
        <w:autoSpaceDN w:val="0"/>
        <w:adjustRightInd w:val="0"/>
        <w:ind w:left="284" w:hanging="284"/>
        <w:jc w:val="both"/>
        <w:textAlignment w:val="baseline"/>
        <w:rPr>
          <w:rFonts w:ascii="Arial Narrow" w:hAnsi="Arial Narrow" w:cs="Arial"/>
          <w:sz w:val="22"/>
          <w:szCs w:val="22"/>
          <w:u w:val="single"/>
        </w:rPr>
      </w:pPr>
      <w:r w:rsidRPr="00982AEC">
        <w:rPr>
          <w:rFonts w:ascii="Arial Narrow" w:hAnsi="Arial Narrow" w:cs="Arial"/>
          <w:iCs/>
          <w:sz w:val="22"/>
          <w:szCs w:val="22"/>
          <w:u w:val="single"/>
        </w:rPr>
        <w:t xml:space="preserve">Paritat entre homes i dones en els perfils i categories professionals. </w:t>
      </w:r>
    </w:p>
    <w:p w14:paraId="481EE55A" w14:textId="77777777" w:rsidR="00906FC5" w:rsidRPr="00982AEC" w:rsidRDefault="00906FC5" w:rsidP="00906FC5">
      <w:pPr>
        <w:pStyle w:val="Pargrafdellista"/>
        <w:widowControl w:val="0"/>
        <w:tabs>
          <w:tab w:val="left" w:pos="284"/>
        </w:tabs>
        <w:autoSpaceDE w:val="0"/>
        <w:autoSpaceDN w:val="0"/>
        <w:adjustRightInd w:val="0"/>
        <w:ind w:left="284"/>
        <w:jc w:val="both"/>
        <w:textAlignment w:val="baseline"/>
        <w:rPr>
          <w:rFonts w:ascii="Arial Narrow" w:hAnsi="Arial Narrow" w:cs="Arial"/>
          <w:iCs/>
          <w:sz w:val="22"/>
          <w:szCs w:val="22"/>
          <w:u w:val="single"/>
        </w:rPr>
      </w:pPr>
    </w:p>
    <w:p w14:paraId="7C5C2BCC" w14:textId="71AE55CF" w:rsidR="00851E7F" w:rsidRPr="00982AEC" w:rsidRDefault="00851E7F" w:rsidP="00906FC5">
      <w:pPr>
        <w:pStyle w:val="Pargrafdellista"/>
        <w:widowControl w:val="0"/>
        <w:tabs>
          <w:tab w:val="left" w:pos="284"/>
        </w:tabs>
        <w:autoSpaceDE w:val="0"/>
        <w:autoSpaceDN w:val="0"/>
        <w:adjustRightInd w:val="0"/>
        <w:ind w:left="284"/>
        <w:jc w:val="both"/>
        <w:textAlignment w:val="baseline"/>
        <w:rPr>
          <w:rFonts w:ascii="Arial Narrow" w:hAnsi="Arial Narrow" w:cs="Arial"/>
          <w:sz w:val="22"/>
          <w:szCs w:val="22"/>
          <w:u w:val="single"/>
        </w:rPr>
      </w:pPr>
      <w:r w:rsidRPr="00982AEC">
        <w:rPr>
          <w:rFonts w:ascii="Arial Narrow" w:hAnsi="Arial Narrow" w:cs="Arial"/>
          <w:sz w:val="22"/>
          <w:szCs w:val="22"/>
        </w:rPr>
        <w:t xml:space="preserve">L’empresa contractista ha de garantir la paritat entre homes i dones </w:t>
      </w:r>
      <w:r w:rsidR="00A50E83" w:rsidRPr="00982AEC">
        <w:rPr>
          <w:rFonts w:ascii="Arial Narrow" w:hAnsi="Arial Narrow" w:cs="Arial"/>
          <w:sz w:val="22"/>
          <w:szCs w:val="22"/>
        </w:rPr>
        <w:t>en tots els perfils i categories professionals, incloent-hi el desenvolupament de responsabilitats directives, dintre del personal dedicat a l’execució del contracte.</w:t>
      </w:r>
    </w:p>
    <w:p w14:paraId="6968CA3F" w14:textId="77777777" w:rsidR="00A50E83" w:rsidRPr="00982AEC" w:rsidRDefault="00A50E83" w:rsidP="00A50E83">
      <w:pPr>
        <w:pStyle w:val="Pargrafdellista"/>
        <w:widowControl w:val="0"/>
        <w:tabs>
          <w:tab w:val="left" w:pos="284"/>
        </w:tabs>
        <w:autoSpaceDE w:val="0"/>
        <w:autoSpaceDN w:val="0"/>
        <w:adjustRightInd w:val="0"/>
        <w:ind w:left="284"/>
        <w:jc w:val="both"/>
        <w:textAlignment w:val="baseline"/>
        <w:rPr>
          <w:rFonts w:ascii="Arial Narrow" w:hAnsi="Arial Narrow" w:cs="Arial"/>
          <w:sz w:val="22"/>
          <w:szCs w:val="22"/>
          <w:u w:val="single"/>
        </w:rPr>
      </w:pPr>
    </w:p>
    <w:p w14:paraId="3B202A86" w14:textId="49288F25" w:rsidR="00A50E83" w:rsidRPr="00982AEC" w:rsidRDefault="00A50E83" w:rsidP="00A50E83">
      <w:pPr>
        <w:widowControl w:val="0"/>
        <w:tabs>
          <w:tab w:val="left" w:pos="284"/>
        </w:tabs>
        <w:autoSpaceDE w:val="0"/>
        <w:autoSpaceDN w:val="0"/>
        <w:adjustRightInd w:val="0"/>
        <w:ind w:left="284"/>
        <w:jc w:val="both"/>
        <w:textAlignment w:val="baseline"/>
        <w:rPr>
          <w:rFonts w:ascii="Arial Narrow" w:hAnsi="Arial Narrow" w:cs="Arial"/>
          <w:sz w:val="22"/>
          <w:szCs w:val="22"/>
        </w:rPr>
      </w:pPr>
      <w:r w:rsidRPr="00982AEC">
        <w:rPr>
          <w:rFonts w:ascii="Arial Narrow" w:hAnsi="Arial Narrow" w:cs="Arial"/>
          <w:sz w:val="22"/>
          <w:szCs w:val="22"/>
        </w:rPr>
        <w:t>La precisió dels diferents perfils i categories professionals que es consideren necessaris per a l’execució del contracte es troba indicada en el Plec de Prescripcions Tècniques (PPT).</w:t>
      </w:r>
    </w:p>
    <w:p w14:paraId="6E5C3441" w14:textId="77777777" w:rsidR="00A50E83" w:rsidRPr="00982AEC" w:rsidRDefault="00A50E83" w:rsidP="00A50E83">
      <w:pPr>
        <w:widowControl w:val="0"/>
        <w:tabs>
          <w:tab w:val="left" w:pos="284"/>
        </w:tabs>
        <w:autoSpaceDE w:val="0"/>
        <w:autoSpaceDN w:val="0"/>
        <w:adjustRightInd w:val="0"/>
        <w:jc w:val="both"/>
        <w:textAlignment w:val="baseline"/>
        <w:rPr>
          <w:rFonts w:ascii="Arial Narrow" w:hAnsi="Arial Narrow" w:cs="Arial"/>
          <w:sz w:val="22"/>
          <w:szCs w:val="22"/>
        </w:rPr>
      </w:pPr>
    </w:p>
    <w:p w14:paraId="5B59D623" w14:textId="2978B772" w:rsidR="00A50E83" w:rsidRPr="00982AEC" w:rsidRDefault="00A50E83" w:rsidP="00A50E83">
      <w:pPr>
        <w:widowControl w:val="0"/>
        <w:tabs>
          <w:tab w:val="left" w:pos="284"/>
        </w:tabs>
        <w:autoSpaceDE w:val="0"/>
        <w:autoSpaceDN w:val="0"/>
        <w:adjustRightInd w:val="0"/>
        <w:ind w:left="284" w:hanging="284"/>
        <w:jc w:val="both"/>
        <w:textAlignment w:val="baseline"/>
        <w:rPr>
          <w:rFonts w:ascii="Arial Narrow" w:hAnsi="Arial Narrow" w:cs="Arial"/>
          <w:sz w:val="22"/>
          <w:szCs w:val="22"/>
        </w:rPr>
      </w:pPr>
      <w:r w:rsidRPr="00982AEC">
        <w:rPr>
          <w:rFonts w:ascii="Arial Narrow" w:hAnsi="Arial Narrow" w:cs="Arial"/>
          <w:sz w:val="22"/>
          <w:szCs w:val="22"/>
        </w:rPr>
        <w:tab/>
        <w:t xml:space="preserve">En el termini de 10 dies </w:t>
      </w:r>
      <w:r w:rsidR="00632ED6" w:rsidRPr="00982AEC">
        <w:rPr>
          <w:rFonts w:ascii="Arial Narrow" w:hAnsi="Arial Narrow" w:cs="Arial"/>
          <w:sz w:val="22"/>
          <w:szCs w:val="22"/>
        </w:rPr>
        <w:t xml:space="preserve">hàbils </w:t>
      </w:r>
      <w:r w:rsidRPr="00982AEC">
        <w:rPr>
          <w:rFonts w:ascii="Arial Narrow" w:hAnsi="Arial Narrow" w:cs="Arial"/>
          <w:sz w:val="22"/>
          <w:szCs w:val="22"/>
        </w:rPr>
        <w:t>posteriors a la formalització del contracte, la contractista aportarà a la responsable del mateix la relació de persones que l’executaran amb la categoria professional laboral que tenen reconeguda en el contracte amb l’empresa. Si s’escau, aportarà els contractes per acreditar la declaració.</w:t>
      </w:r>
    </w:p>
    <w:p w14:paraId="064B32BE" w14:textId="297DEC1A" w:rsidR="00A50E83" w:rsidRPr="00982AEC" w:rsidRDefault="00A50E83" w:rsidP="00A50E83">
      <w:pPr>
        <w:widowControl w:val="0"/>
        <w:tabs>
          <w:tab w:val="left" w:pos="284"/>
        </w:tabs>
        <w:autoSpaceDE w:val="0"/>
        <w:autoSpaceDN w:val="0"/>
        <w:adjustRightInd w:val="0"/>
        <w:ind w:left="284" w:hanging="284"/>
        <w:jc w:val="both"/>
        <w:textAlignment w:val="baseline"/>
        <w:rPr>
          <w:rFonts w:ascii="Arial Narrow" w:hAnsi="Arial Narrow" w:cs="Arial"/>
          <w:sz w:val="22"/>
          <w:szCs w:val="22"/>
        </w:rPr>
      </w:pPr>
    </w:p>
    <w:p w14:paraId="4C4D87B5" w14:textId="5569F069" w:rsidR="00576F86" w:rsidRPr="00982AEC" w:rsidRDefault="00576F86" w:rsidP="00576F86">
      <w:pPr>
        <w:widowControl w:val="0"/>
        <w:tabs>
          <w:tab w:val="left" w:pos="284"/>
        </w:tabs>
        <w:autoSpaceDE w:val="0"/>
        <w:autoSpaceDN w:val="0"/>
        <w:adjustRightInd w:val="0"/>
        <w:ind w:left="284"/>
        <w:jc w:val="both"/>
        <w:textAlignment w:val="baseline"/>
        <w:rPr>
          <w:rFonts w:ascii="Arial Narrow" w:hAnsi="Arial Narrow"/>
          <w:sz w:val="22"/>
        </w:rPr>
      </w:pPr>
      <w:r w:rsidRPr="00982AEC">
        <w:rPr>
          <w:rFonts w:ascii="Arial Narrow" w:hAnsi="Arial Narrow"/>
          <w:sz w:val="22"/>
          <w:szCs w:val="22"/>
        </w:rPr>
        <w:lastRenderedPageBreak/>
        <w:t xml:space="preserve">En el Perfil de Contractant de </w:t>
      </w:r>
      <w:r w:rsidR="00CC13D6" w:rsidRPr="00982AEC">
        <w:rPr>
          <w:rFonts w:ascii="Arial Narrow" w:hAnsi="Arial Narrow" w:cs="Arial"/>
          <w:sz w:val="22"/>
          <w:szCs w:val="22"/>
        </w:rPr>
        <w:t>BARCELONA ACTIVA SAU SPM</w:t>
      </w:r>
      <w:r w:rsidR="00CC13D6" w:rsidRPr="00982AEC">
        <w:rPr>
          <w:rFonts w:ascii="Arial Narrow" w:hAnsi="Arial Narrow"/>
          <w:sz w:val="22"/>
          <w:szCs w:val="22"/>
        </w:rPr>
        <w:t xml:space="preserve"> </w:t>
      </w:r>
      <w:r w:rsidRPr="00982AEC">
        <w:rPr>
          <w:rFonts w:ascii="Arial Narrow" w:hAnsi="Arial Narrow"/>
          <w:sz w:val="22"/>
          <w:szCs w:val="22"/>
        </w:rPr>
        <w:t>es troba</w:t>
      </w:r>
      <w:r w:rsidRPr="00982AEC">
        <w:rPr>
          <w:rFonts w:ascii="Arial Narrow" w:hAnsi="Arial Narrow"/>
          <w:sz w:val="22"/>
        </w:rPr>
        <w:t xml:space="preserve"> el Protocol elaborat per el Departament de Transversalitat de Gènere-CIRD amb el procediment d’aplicació de les Clàusules Socials d’Igualtat de Gènere.</w:t>
      </w:r>
    </w:p>
    <w:p w14:paraId="555C0557" w14:textId="77777777" w:rsidR="00576F86" w:rsidRPr="00982AEC" w:rsidRDefault="00576F86" w:rsidP="00576F86">
      <w:pPr>
        <w:widowControl w:val="0"/>
        <w:tabs>
          <w:tab w:val="left" w:pos="284"/>
        </w:tabs>
        <w:autoSpaceDE w:val="0"/>
        <w:autoSpaceDN w:val="0"/>
        <w:adjustRightInd w:val="0"/>
        <w:jc w:val="both"/>
        <w:textAlignment w:val="baseline"/>
        <w:rPr>
          <w:rFonts w:ascii="Arial Narrow" w:hAnsi="Arial Narrow"/>
          <w:sz w:val="22"/>
        </w:rPr>
      </w:pPr>
    </w:p>
    <w:p w14:paraId="4645CB99" w14:textId="77777777" w:rsidR="00576F86" w:rsidRPr="00982AEC" w:rsidRDefault="00576F86" w:rsidP="00576F86">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46D5F9EB" w14:textId="7872199D" w:rsidR="00A50E83" w:rsidRPr="00982AEC" w:rsidRDefault="00A50E83" w:rsidP="00576F86">
      <w:pPr>
        <w:widowControl w:val="0"/>
        <w:tabs>
          <w:tab w:val="left" w:pos="284"/>
        </w:tabs>
        <w:autoSpaceDE w:val="0"/>
        <w:autoSpaceDN w:val="0"/>
        <w:adjustRightInd w:val="0"/>
        <w:ind w:left="284" w:hanging="284"/>
        <w:jc w:val="both"/>
        <w:textAlignment w:val="baseline"/>
        <w:rPr>
          <w:rFonts w:ascii="Arial Narrow" w:hAnsi="Arial Narrow"/>
          <w:sz w:val="22"/>
          <w:szCs w:val="22"/>
        </w:rPr>
      </w:pPr>
    </w:p>
    <w:p w14:paraId="1D6A0DC2" w14:textId="77777777" w:rsidR="006F55B5" w:rsidRPr="00982AEC" w:rsidRDefault="00004F55" w:rsidP="00D44835">
      <w:pPr>
        <w:pStyle w:val="Pargrafdellista"/>
        <w:numPr>
          <w:ilvl w:val="0"/>
          <w:numId w:val="20"/>
        </w:numPr>
        <w:ind w:left="284" w:hanging="284"/>
        <w:jc w:val="both"/>
        <w:rPr>
          <w:rFonts w:ascii="Arial Narrow" w:hAnsi="Arial Narrow"/>
          <w:sz w:val="22"/>
          <w:szCs w:val="22"/>
        </w:rPr>
      </w:pPr>
      <w:r w:rsidRPr="00982AEC">
        <w:rPr>
          <w:rFonts w:ascii="Arial Narrow" w:hAnsi="Arial Narrow" w:cs="Arial"/>
          <w:sz w:val="22"/>
          <w:szCs w:val="22"/>
          <w:u w:val="single"/>
        </w:rPr>
        <w:t>Mesures contra l’assetjament sexual i per raó de sexe</w:t>
      </w:r>
      <w:r w:rsidRPr="00982AEC">
        <w:rPr>
          <w:rFonts w:ascii="Arial Narrow" w:hAnsi="Arial Narrow" w:cs="Arial"/>
          <w:sz w:val="22"/>
          <w:szCs w:val="22"/>
        </w:rPr>
        <w:t xml:space="preserve">. </w:t>
      </w:r>
    </w:p>
    <w:p w14:paraId="2B4717A1" w14:textId="77777777" w:rsidR="006F55B5" w:rsidRPr="00982AEC" w:rsidRDefault="006F55B5" w:rsidP="006F55B5">
      <w:pPr>
        <w:pStyle w:val="Pargrafdellista"/>
        <w:ind w:left="284"/>
        <w:jc w:val="both"/>
        <w:rPr>
          <w:rFonts w:ascii="Arial Narrow" w:hAnsi="Arial Narrow" w:cs="Arial"/>
          <w:sz w:val="22"/>
          <w:szCs w:val="22"/>
          <w:u w:val="single"/>
        </w:rPr>
      </w:pPr>
    </w:p>
    <w:p w14:paraId="1492DE11" w14:textId="747C5749" w:rsidR="00004F55" w:rsidRPr="00982AEC" w:rsidRDefault="00004F55" w:rsidP="006F55B5">
      <w:pPr>
        <w:pStyle w:val="Pargrafdellista"/>
        <w:ind w:left="284"/>
        <w:jc w:val="both"/>
        <w:rPr>
          <w:rFonts w:ascii="Arial Narrow" w:hAnsi="Arial Narrow"/>
          <w:sz w:val="22"/>
          <w:szCs w:val="22"/>
        </w:rPr>
      </w:pPr>
      <w:r w:rsidRPr="00982AEC">
        <w:rPr>
          <w:rFonts w:ascii="Arial Narrow" w:hAnsi="Arial Narrow" w:cs="Arial"/>
          <w:sz w:val="22"/>
          <w:szCs w:val="22"/>
        </w:rPr>
        <w:t>L’empresa contractista ha d</w:t>
      </w:r>
      <w:r w:rsidR="006F55B5" w:rsidRPr="00982AEC">
        <w:rPr>
          <w:rFonts w:ascii="Arial Narrow" w:hAnsi="Arial Narrow" w:cs="Arial"/>
          <w:sz w:val="22"/>
          <w:szCs w:val="22"/>
        </w:rPr>
        <w:t xml:space="preserve">e </w:t>
      </w:r>
      <w:r w:rsidR="00632ED6" w:rsidRPr="00982AEC">
        <w:rPr>
          <w:rFonts w:ascii="Arial Narrow" w:hAnsi="Arial Narrow" w:cs="Arial"/>
          <w:sz w:val="22"/>
          <w:szCs w:val="22"/>
        </w:rPr>
        <w:t>disposar d’un P</w:t>
      </w:r>
      <w:r w:rsidRPr="00982AEC">
        <w:rPr>
          <w:rFonts w:ascii="Arial Narrow" w:hAnsi="Arial Narrow" w:cs="Arial"/>
          <w:sz w:val="22"/>
          <w:szCs w:val="22"/>
        </w:rPr>
        <w:t xml:space="preserve">la </w:t>
      </w:r>
      <w:r w:rsidR="00632ED6" w:rsidRPr="00982AEC">
        <w:rPr>
          <w:rFonts w:ascii="Arial Narrow" w:hAnsi="Arial Narrow" w:cs="Arial"/>
          <w:sz w:val="22"/>
          <w:szCs w:val="22"/>
        </w:rPr>
        <w:t xml:space="preserve">amb </w:t>
      </w:r>
      <w:r w:rsidRPr="00982AEC">
        <w:rPr>
          <w:rFonts w:ascii="Arial Narrow" w:hAnsi="Arial Narrow" w:cs="Arial"/>
          <w:sz w:val="22"/>
          <w:szCs w:val="22"/>
        </w:rPr>
        <w:t>les mesures per prevenir, evitar i e</w:t>
      </w:r>
      <w:r w:rsidR="00641C27" w:rsidRPr="00982AEC">
        <w:rPr>
          <w:rFonts w:ascii="Arial Narrow" w:hAnsi="Arial Narrow" w:cs="Arial"/>
          <w:sz w:val="22"/>
          <w:szCs w:val="22"/>
        </w:rPr>
        <w:t xml:space="preserve">liminar </w:t>
      </w:r>
      <w:r w:rsidRPr="00982AEC">
        <w:rPr>
          <w:rFonts w:ascii="Arial Narrow" w:hAnsi="Arial Narrow" w:cs="Arial"/>
          <w:sz w:val="22"/>
          <w:szCs w:val="22"/>
        </w:rPr>
        <w:t>l’assetjament sexual i l’assetjament per raó de sexe, en relació amb el personal adscrit a l’execució del contracte. Aquestes mesures podran consistir, com a mínim, en campanyes informatives que detallin què són conductes d’assetjament sexual o per raó de sexe; accions formatives i la designació de persones de referència que vetllin per un espai de treball lliure de violències masclistes o per orientació sexual o identitat de gènere</w:t>
      </w:r>
      <w:r w:rsidR="00C96587" w:rsidRPr="00982AEC">
        <w:rPr>
          <w:rFonts w:ascii="Arial Narrow" w:hAnsi="Arial Narrow" w:cs="Arial"/>
          <w:sz w:val="22"/>
          <w:szCs w:val="22"/>
        </w:rPr>
        <w:t>.</w:t>
      </w:r>
    </w:p>
    <w:p w14:paraId="57ED1C01" w14:textId="77777777" w:rsidR="00632ED6" w:rsidRPr="00982AEC" w:rsidRDefault="00632ED6" w:rsidP="00632ED6">
      <w:pPr>
        <w:widowControl w:val="0"/>
        <w:tabs>
          <w:tab w:val="left" w:pos="284"/>
        </w:tabs>
        <w:autoSpaceDE w:val="0"/>
        <w:autoSpaceDN w:val="0"/>
        <w:adjustRightInd w:val="0"/>
        <w:ind w:left="284"/>
        <w:jc w:val="both"/>
        <w:textAlignment w:val="baseline"/>
        <w:rPr>
          <w:rFonts w:ascii="Arial Narrow" w:hAnsi="Arial Narrow"/>
          <w:sz w:val="22"/>
          <w:szCs w:val="22"/>
        </w:rPr>
      </w:pPr>
    </w:p>
    <w:p w14:paraId="5FEE95C7" w14:textId="4C6CA050" w:rsidR="006367CF" w:rsidRPr="00982AEC" w:rsidRDefault="00C96587" w:rsidP="00004F55">
      <w:pPr>
        <w:pStyle w:val="Pargrafdellista"/>
        <w:ind w:left="284"/>
        <w:jc w:val="both"/>
        <w:rPr>
          <w:rFonts w:ascii="Arial Narrow" w:hAnsi="Arial Narrow"/>
          <w:sz w:val="22"/>
          <w:szCs w:val="22"/>
        </w:rPr>
      </w:pPr>
      <w:r w:rsidRPr="00982AEC">
        <w:rPr>
          <w:rFonts w:ascii="Arial Narrow" w:hAnsi="Arial Narrow"/>
          <w:sz w:val="22"/>
          <w:szCs w:val="22"/>
        </w:rPr>
        <w:t>E</w:t>
      </w:r>
      <w:r w:rsidR="006367CF" w:rsidRPr="00982AEC">
        <w:rPr>
          <w:rFonts w:ascii="Arial Narrow" w:hAnsi="Arial Narrow"/>
          <w:sz w:val="22"/>
          <w:szCs w:val="22"/>
        </w:rPr>
        <w:t>n contractes en què la prestació va destinada a persones físiques, la contractista haurà d’aplicar mesures de protecció específica dels professionals contra l’assetjament sexual i per raó de sexe que puguin patir per part de</w:t>
      </w:r>
      <w:r w:rsidR="00632ED6" w:rsidRPr="00982AEC">
        <w:rPr>
          <w:rFonts w:ascii="Arial Narrow" w:hAnsi="Arial Narrow"/>
          <w:sz w:val="22"/>
          <w:szCs w:val="22"/>
        </w:rPr>
        <w:t xml:space="preserve"> les persones usuàries</w:t>
      </w:r>
      <w:r w:rsidR="006367CF" w:rsidRPr="00982AEC">
        <w:rPr>
          <w:rFonts w:ascii="Arial Narrow" w:hAnsi="Arial Narrow"/>
          <w:sz w:val="22"/>
          <w:szCs w:val="22"/>
        </w:rPr>
        <w:t xml:space="preserve"> i també mesures de formació al personal per a detectar millor les situacions de violència masclista </w:t>
      </w:r>
      <w:r w:rsidRPr="00982AEC">
        <w:rPr>
          <w:rFonts w:ascii="Arial Narrow" w:hAnsi="Arial Narrow" w:cs="Arial"/>
          <w:sz w:val="22"/>
          <w:szCs w:val="22"/>
        </w:rPr>
        <w:t>o per orientació sexual o identitat de gènere que pateixen les persones usuàries finals</w:t>
      </w:r>
      <w:r w:rsidR="006367CF" w:rsidRPr="00982AEC">
        <w:rPr>
          <w:rFonts w:ascii="Arial Narrow" w:hAnsi="Arial Narrow"/>
          <w:sz w:val="22"/>
          <w:szCs w:val="22"/>
        </w:rPr>
        <w:t>.</w:t>
      </w:r>
    </w:p>
    <w:p w14:paraId="32147A27" w14:textId="6D7D62D5" w:rsidR="00C96587" w:rsidRPr="00982AEC" w:rsidRDefault="00C96587" w:rsidP="00004F55">
      <w:pPr>
        <w:pStyle w:val="Pargrafdellista"/>
        <w:ind w:left="284"/>
        <w:jc w:val="both"/>
        <w:rPr>
          <w:rFonts w:ascii="Arial Narrow" w:hAnsi="Arial Narrow"/>
          <w:sz w:val="22"/>
          <w:szCs w:val="22"/>
        </w:rPr>
      </w:pPr>
    </w:p>
    <w:p w14:paraId="7E457492" w14:textId="36C5FF36" w:rsidR="00C96587" w:rsidRPr="00982AEC" w:rsidRDefault="00C96587" w:rsidP="00004F55">
      <w:pPr>
        <w:pStyle w:val="Pargrafdellista"/>
        <w:ind w:left="284"/>
        <w:jc w:val="both"/>
        <w:rPr>
          <w:rFonts w:ascii="Arial Narrow" w:hAnsi="Arial Narrow" w:cs="Arial"/>
          <w:sz w:val="22"/>
          <w:szCs w:val="22"/>
        </w:rPr>
      </w:pPr>
      <w:r w:rsidRPr="00982AEC">
        <w:rPr>
          <w:rFonts w:ascii="Arial Narrow" w:hAnsi="Arial Narrow" w:cs="Arial"/>
          <w:sz w:val="22"/>
          <w:szCs w:val="22"/>
        </w:rPr>
        <w:t xml:space="preserve">En el termini de deu dies </w:t>
      </w:r>
      <w:r w:rsidR="00632ED6" w:rsidRPr="00982AEC">
        <w:rPr>
          <w:rFonts w:ascii="Arial Narrow" w:hAnsi="Arial Narrow" w:cs="Arial"/>
          <w:sz w:val="22"/>
          <w:szCs w:val="22"/>
        </w:rPr>
        <w:t xml:space="preserve">hàbils </w:t>
      </w:r>
      <w:r w:rsidRPr="00982AEC">
        <w:rPr>
          <w:rFonts w:ascii="Arial Narrow" w:hAnsi="Arial Narrow" w:cs="Arial"/>
          <w:sz w:val="22"/>
          <w:szCs w:val="22"/>
        </w:rPr>
        <w:t xml:space="preserve">posteriors a la formalització del contracte, la contractista ha de lliurar a la persona responsable del contracte el Pla </w:t>
      </w:r>
      <w:r w:rsidR="00632ED6" w:rsidRPr="00982AEC">
        <w:rPr>
          <w:rFonts w:ascii="Arial Narrow" w:hAnsi="Arial Narrow" w:cs="Arial"/>
          <w:sz w:val="22"/>
          <w:szCs w:val="22"/>
        </w:rPr>
        <w:t xml:space="preserve">amb les </w:t>
      </w:r>
      <w:r w:rsidRPr="00982AEC">
        <w:rPr>
          <w:rFonts w:ascii="Arial Narrow" w:hAnsi="Arial Narrow" w:cs="Arial"/>
          <w:sz w:val="22"/>
          <w:szCs w:val="22"/>
        </w:rPr>
        <w:t>mesures en relació amb les persones treballadores que executen el contracte que ha d’incloure les mesures per prevenir, evitar i e</w:t>
      </w:r>
      <w:r w:rsidR="00641C27" w:rsidRPr="00982AEC">
        <w:rPr>
          <w:rFonts w:ascii="Arial Narrow" w:hAnsi="Arial Narrow" w:cs="Arial"/>
          <w:sz w:val="22"/>
          <w:szCs w:val="22"/>
        </w:rPr>
        <w:t xml:space="preserve">liminar </w:t>
      </w:r>
      <w:r w:rsidRPr="00982AEC">
        <w:rPr>
          <w:rFonts w:ascii="Arial Narrow" w:hAnsi="Arial Narrow" w:cs="Arial"/>
          <w:sz w:val="22"/>
          <w:szCs w:val="22"/>
        </w:rPr>
        <w:t xml:space="preserve">l’assetjament sexual i l’assetjament per raó de sexe, d’orientació o de gènere, en relació amb el personal adscrit a l’execució del contracte. Si l’empresa contractista justifica la impossibilitat d’aportació del </w:t>
      </w:r>
      <w:r w:rsidR="00632ED6" w:rsidRPr="00982AEC">
        <w:rPr>
          <w:rFonts w:ascii="Arial Narrow" w:hAnsi="Arial Narrow" w:cs="Arial"/>
          <w:sz w:val="22"/>
          <w:szCs w:val="22"/>
        </w:rPr>
        <w:t>P</w:t>
      </w:r>
      <w:r w:rsidRPr="00982AEC">
        <w:rPr>
          <w:rFonts w:ascii="Arial Narrow" w:hAnsi="Arial Narrow" w:cs="Arial"/>
          <w:sz w:val="22"/>
          <w:szCs w:val="22"/>
        </w:rPr>
        <w:t xml:space="preserve">la o de les mesures, </w:t>
      </w:r>
      <w:r w:rsidR="00CC13D6" w:rsidRPr="00982AEC">
        <w:rPr>
          <w:rFonts w:ascii="Arial Narrow" w:hAnsi="Arial Narrow" w:cs="Arial"/>
          <w:sz w:val="22"/>
          <w:szCs w:val="22"/>
        </w:rPr>
        <w:t xml:space="preserve">BARCELONA ACTIVA SAU SPM </w:t>
      </w:r>
      <w:r w:rsidRPr="00982AEC">
        <w:rPr>
          <w:rFonts w:ascii="Arial Narrow" w:hAnsi="Arial Narrow" w:cs="Arial"/>
          <w:sz w:val="22"/>
          <w:szCs w:val="22"/>
        </w:rPr>
        <w:t>ha d’aportar el suport suficient perquè pugui dissenyar i aplicar aquestes mesures concretes en el contracte.</w:t>
      </w:r>
    </w:p>
    <w:p w14:paraId="0DD46199" w14:textId="1E798CC3" w:rsidR="00632ED6" w:rsidRPr="00982AEC" w:rsidRDefault="00632ED6" w:rsidP="00004F55">
      <w:pPr>
        <w:pStyle w:val="Pargrafdellista"/>
        <w:ind w:left="284"/>
        <w:jc w:val="both"/>
        <w:rPr>
          <w:rFonts w:ascii="Arial Narrow" w:hAnsi="Arial Narrow" w:cs="Arial"/>
          <w:sz w:val="22"/>
          <w:szCs w:val="22"/>
        </w:rPr>
      </w:pPr>
    </w:p>
    <w:p w14:paraId="5EECB0E6" w14:textId="77777777" w:rsidR="00632ED6" w:rsidRPr="00982AEC" w:rsidRDefault="00632ED6" w:rsidP="00632ED6">
      <w:pPr>
        <w:ind w:left="284"/>
        <w:contextualSpacing/>
        <w:jc w:val="both"/>
        <w:rPr>
          <w:rFonts w:ascii="Arial Narrow" w:hAnsi="Arial Narrow" w:cs="Arial"/>
          <w:sz w:val="22"/>
          <w:szCs w:val="22"/>
        </w:rPr>
      </w:pPr>
      <w:r w:rsidRPr="00982AEC">
        <w:rPr>
          <w:rFonts w:ascii="Arial Narrow" w:hAnsi="Arial Narrow" w:cs="Arial"/>
          <w:sz w:val="22"/>
          <w:szCs w:val="22"/>
        </w:rPr>
        <w:t>L’empresa contractista, abans de la recepció del contracte, ha de lliurar a la persona responsable del contracte un informe final sobre l’aplicació de les mesures.</w:t>
      </w:r>
    </w:p>
    <w:p w14:paraId="38EE62A5" w14:textId="5BD1D447" w:rsidR="00C96587" w:rsidRPr="00982AEC" w:rsidRDefault="00C96587" w:rsidP="00004F55">
      <w:pPr>
        <w:pStyle w:val="Pargrafdellista"/>
        <w:ind w:left="284"/>
        <w:jc w:val="both"/>
        <w:rPr>
          <w:rFonts w:ascii="Arial Narrow" w:hAnsi="Arial Narrow" w:cs="Arial"/>
          <w:sz w:val="22"/>
          <w:szCs w:val="22"/>
        </w:rPr>
      </w:pPr>
    </w:p>
    <w:p w14:paraId="0EE88356" w14:textId="347AE124" w:rsidR="00632ED6" w:rsidRPr="00982AEC" w:rsidRDefault="00632ED6" w:rsidP="00632ED6">
      <w:pPr>
        <w:widowControl w:val="0"/>
        <w:tabs>
          <w:tab w:val="left" w:pos="284"/>
        </w:tabs>
        <w:autoSpaceDE w:val="0"/>
        <w:autoSpaceDN w:val="0"/>
        <w:adjustRightInd w:val="0"/>
        <w:ind w:left="284"/>
        <w:jc w:val="both"/>
        <w:textAlignment w:val="baseline"/>
        <w:rPr>
          <w:rFonts w:ascii="Arial Narrow" w:hAnsi="Arial Narrow"/>
          <w:sz w:val="22"/>
        </w:rPr>
      </w:pPr>
      <w:r w:rsidRPr="00982AEC">
        <w:rPr>
          <w:rFonts w:ascii="Arial Narrow" w:hAnsi="Arial Narrow"/>
          <w:sz w:val="22"/>
          <w:szCs w:val="22"/>
        </w:rPr>
        <w:t xml:space="preserve">En el Perfil de Contractant de </w:t>
      </w:r>
      <w:r w:rsidR="00CC13D6" w:rsidRPr="00982AEC">
        <w:rPr>
          <w:rFonts w:ascii="Arial Narrow" w:hAnsi="Arial Narrow" w:cs="Arial"/>
          <w:sz w:val="22"/>
          <w:szCs w:val="22"/>
        </w:rPr>
        <w:t>BARCELONA ACTIVA SAU SPM</w:t>
      </w:r>
      <w:r w:rsidR="00CC13D6" w:rsidRPr="00982AEC">
        <w:rPr>
          <w:rFonts w:ascii="Arial Narrow" w:hAnsi="Arial Narrow"/>
          <w:sz w:val="22"/>
          <w:szCs w:val="22"/>
        </w:rPr>
        <w:t xml:space="preserve"> </w:t>
      </w:r>
      <w:r w:rsidRPr="00982AEC">
        <w:rPr>
          <w:rFonts w:ascii="Arial Narrow" w:hAnsi="Arial Narrow"/>
          <w:sz w:val="22"/>
          <w:szCs w:val="22"/>
        </w:rPr>
        <w:t>es troba</w:t>
      </w:r>
      <w:r w:rsidRPr="00982AEC">
        <w:rPr>
          <w:rFonts w:ascii="Arial Narrow" w:hAnsi="Arial Narrow"/>
          <w:sz w:val="22"/>
        </w:rPr>
        <w:t xml:space="preserve"> el Protocol elaborat per el Departament de Transversalitat de Gènere-CIRD amb el procediment d’aplicació de les Clàusules Socials d’Igualtat de Gènere.</w:t>
      </w:r>
    </w:p>
    <w:p w14:paraId="090335D0" w14:textId="77777777" w:rsidR="00632ED6" w:rsidRPr="00982AEC" w:rsidRDefault="00632ED6" w:rsidP="00632ED6">
      <w:pPr>
        <w:widowControl w:val="0"/>
        <w:tabs>
          <w:tab w:val="left" w:pos="284"/>
        </w:tabs>
        <w:autoSpaceDE w:val="0"/>
        <w:autoSpaceDN w:val="0"/>
        <w:adjustRightInd w:val="0"/>
        <w:jc w:val="both"/>
        <w:textAlignment w:val="baseline"/>
        <w:rPr>
          <w:rFonts w:ascii="Arial Narrow" w:hAnsi="Arial Narrow"/>
          <w:sz w:val="22"/>
        </w:rPr>
      </w:pPr>
    </w:p>
    <w:p w14:paraId="5B342F8C" w14:textId="77777777" w:rsidR="00632ED6" w:rsidRPr="00982AEC" w:rsidRDefault="00632ED6" w:rsidP="00632ED6">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210BAAE1" w14:textId="2E143183" w:rsidR="00C96587" w:rsidRPr="00982AEC" w:rsidRDefault="00C96587" w:rsidP="006367CF">
      <w:pPr>
        <w:contextualSpacing/>
        <w:jc w:val="both"/>
        <w:rPr>
          <w:rFonts w:ascii="Arial Narrow" w:hAnsi="Arial Narrow" w:cs="Arial"/>
          <w:sz w:val="22"/>
          <w:szCs w:val="22"/>
        </w:rPr>
      </w:pPr>
    </w:p>
    <w:p w14:paraId="28310506" w14:textId="77777777" w:rsidR="00632ED6" w:rsidRPr="00982AEC" w:rsidRDefault="006367CF" w:rsidP="00D44835">
      <w:pPr>
        <w:pStyle w:val="Pargrafdellista"/>
        <w:numPr>
          <w:ilvl w:val="0"/>
          <w:numId w:val="22"/>
        </w:numPr>
        <w:autoSpaceDE w:val="0"/>
        <w:autoSpaceDN w:val="0"/>
        <w:adjustRightInd w:val="0"/>
        <w:ind w:left="284" w:hanging="284"/>
        <w:jc w:val="both"/>
        <w:rPr>
          <w:rFonts w:ascii="Arial Narrow" w:hAnsi="Arial Narrow"/>
          <w:sz w:val="22"/>
          <w:szCs w:val="22"/>
        </w:rPr>
      </w:pPr>
      <w:r w:rsidRPr="00982AEC">
        <w:rPr>
          <w:rFonts w:ascii="Arial Narrow" w:hAnsi="Arial Narrow"/>
          <w:sz w:val="22"/>
          <w:szCs w:val="22"/>
          <w:u w:val="single"/>
        </w:rPr>
        <w:t>Igualtat d’oportunitats i no discriminació de les persones LGTBI</w:t>
      </w:r>
      <w:r w:rsidRPr="00982AEC">
        <w:rPr>
          <w:rFonts w:ascii="Arial Narrow" w:hAnsi="Arial Narrow"/>
          <w:sz w:val="22"/>
          <w:szCs w:val="22"/>
        </w:rPr>
        <w:t xml:space="preserve">. </w:t>
      </w:r>
    </w:p>
    <w:p w14:paraId="66CC44A9" w14:textId="77777777" w:rsidR="00632ED6" w:rsidRPr="00982AEC" w:rsidRDefault="00632ED6" w:rsidP="00632ED6">
      <w:pPr>
        <w:pStyle w:val="Pargrafdellista"/>
        <w:autoSpaceDE w:val="0"/>
        <w:autoSpaceDN w:val="0"/>
        <w:adjustRightInd w:val="0"/>
        <w:ind w:left="284"/>
        <w:jc w:val="both"/>
        <w:rPr>
          <w:rFonts w:ascii="Arial Narrow" w:hAnsi="Arial Narrow"/>
          <w:sz w:val="22"/>
          <w:szCs w:val="22"/>
          <w:u w:val="single"/>
        </w:rPr>
      </w:pPr>
    </w:p>
    <w:p w14:paraId="2B299CFA" w14:textId="427FFF98" w:rsidR="00AA6C42" w:rsidRPr="00982AEC" w:rsidRDefault="002F38FD" w:rsidP="00632ED6">
      <w:pPr>
        <w:pStyle w:val="Pargrafdellista"/>
        <w:autoSpaceDE w:val="0"/>
        <w:autoSpaceDN w:val="0"/>
        <w:adjustRightInd w:val="0"/>
        <w:ind w:left="284"/>
        <w:jc w:val="both"/>
        <w:rPr>
          <w:rFonts w:ascii="Arial Narrow" w:hAnsi="Arial Narrow"/>
          <w:sz w:val="22"/>
          <w:szCs w:val="22"/>
        </w:rPr>
      </w:pPr>
      <w:r w:rsidRPr="00982AEC">
        <w:rPr>
          <w:rFonts w:ascii="Arial Narrow" w:hAnsi="Arial Narrow" w:cs="Arial"/>
          <w:sz w:val="22"/>
          <w:szCs w:val="22"/>
        </w:rPr>
        <w:t xml:space="preserve">L’empresa contractista ha d’aportar, en el termini màxim de deu dies </w:t>
      </w:r>
      <w:r w:rsidR="00632ED6" w:rsidRPr="00982AEC">
        <w:rPr>
          <w:rFonts w:ascii="Arial Narrow" w:hAnsi="Arial Narrow" w:cs="Arial"/>
          <w:sz w:val="22"/>
          <w:szCs w:val="22"/>
        </w:rPr>
        <w:t xml:space="preserve">hàbils </w:t>
      </w:r>
      <w:r w:rsidRPr="00982AEC">
        <w:rPr>
          <w:rFonts w:ascii="Arial Narrow" w:hAnsi="Arial Narrow" w:cs="Arial"/>
          <w:sz w:val="22"/>
          <w:szCs w:val="22"/>
        </w:rPr>
        <w:t xml:space="preserve">posteriors a la data de formalització del contracte, el </w:t>
      </w:r>
      <w:r w:rsidR="00632ED6" w:rsidRPr="00982AEC">
        <w:rPr>
          <w:rFonts w:ascii="Arial Narrow" w:hAnsi="Arial Narrow" w:cs="Arial"/>
          <w:sz w:val="22"/>
          <w:szCs w:val="22"/>
        </w:rPr>
        <w:t>P</w:t>
      </w:r>
      <w:r w:rsidRPr="00982AEC">
        <w:rPr>
          <w:rFonts w:ascii="Arial Narrow" w:hAnsi="Arial Narrow" w:cs="Arial"/>
          <w:sz w:val="22"/>
          <w:szCs w:val="22"/>
        </w:rPr>
        <w:t xml:space="preserve">rotocol o </w:t>
      </w:r>
      <w:r w:rsidR="00632ED6" w:rsidRPr="00982AEC">
        <w:rPr>
          <w:rFonts w:ascii="Arial Narrow" w:hAnsi="Arial Narrow" w:cs="Arial"/>
          <w:sz w:val="22"/>
          <w:szCs w:val="22"/>
        </w:rPr>
        <w:t>P</w:t>
      </w:r>
      <w:r w:rsidRPr="00982AEC">
        <w:rPr>
          <w:rFonts w:ascii="Arial Narrow" w:hAnsi="Arial Narrow" w:cs="Arial"/>
          <w:sz w:val="22"/>
          <w:szCs w:val="22"/>
        </w:rPr>
        <w:t>la d’</w:t>
      </w:r>
      <w:r w:rsidR="00632ED6" w:rsidRPr="00982AEC">
        <w:rPr>
          <w:rFonts w:ascii="Arial Narrow" w:hAnsi="Arial Narrow" w:cs="Arial"/>
          <w:sz w:val="22"/>
          <w:szCs w:val="22"/>
        </w:rPr>
        <w:t>A</w:t>
      </w:r>
      <w:r w:rsidRPr="00982AEC">
        <w:rPr>
          <w:rFonts w:ascii="Arial Narrow" w:hAnsi="Arial Narrow" w:cs="Arial"/>
          <w:sz w:val="22"/>
          <w:szCs w:val="22"/>
        </w:rPr>
        <w:t>ctuació que aplicarà en l’execució del contracte per garantir la igualtat d’oportunitats i no-discriminació de les persones LGTBI, tant si és el cas entre el personal que executa el contracte com entre les persones destinatàries de la prestació</w:t>
      </w:r>
      <w:r w:rsidR="006367CF" w:rsidRPr="00982AEC">
        <w:rPr>
          <w:rFonts w:ascii="Arial Narrow" w:hAnsi="Arial Narrow"/>
          <w:sz w:val="22"/>
          <w:szCs w:val="22"/>
        </w:rPr>
        <w:t xml:space="preserve">. </w:t>
      </w:r>
    </w:p>
    <w:p w14:paraId="35739F71" w14:textId="77777777" w:rsidR="00AA6C42" w:rsidRPr="00982AEC" w:rsidRDefault="00AA6C42" w:rsidP="00AA6C42">
      <w:pPr>
        <w:pStyle w:val="Pargrafdellista"/>
        <w:autoSpaceDE w:val="0"/>
        <w:autoSpaceDN w:val="0"/>
        <w:adjustRightInd w:val="0"/>
        <w:ind w:left="284"/>
        <w:jc w:val="both"/>
        <w:rPr>
          <w:rFonts w:ascii="Arial Narrow" w:hAnsi="Arial Narrow"/>
          <w:sz w:val="22"/>
          <w:szCs w:val="22"/>
        </w:rPr>
      </w:pPr>
    </w:p>
    <w:p w14:paraId="743FB70D" w14:textId="490AE52B" w:rsidR="006367CF" w:rsidRPr="00982AEC" w:rsidRDefault="006367CF" w:rsidP="00AA6C42">
      <w:pPr>
        <w:pStyle w:val="Pargrafdellista"/>
        <w:autoSpaceDE w:val="0"/>
        <w:autoSpaceDN w:val="0"/>
        <w:adjustRightInd w:val="0"/>
        <w:ind w:left="284"/>
        <w:jc w:val="both"/>
        <w:rPr>
          <w:rFonts w:ascii="Arial Narrow" w:hAnsi="Arial Narrow"/>
          <w:sz w:val="22"/>
          <w:szCs w:val="22"/>
        </w:rPr>
      </w:pPr>
      <w:r w:rsidRPr="00982AEC">
        <w:rPr>
          <w:rFonts w:ascii="Arial Narrow" w:hAnsi="Arial Narrow"/>
          <w:sz w:val="22"/>
          <w:szCs w:val="22"/>
        </w:rPr>
        <w:t xml:space="preserve">Les mesures poden consistir en formació en continguts relacionats amb les discriminacions que poden patir les persones LGTBI i en el coneixement de la diversitat pel que fa a l’orientació sexual, la identitat de gènere i l’expressió de gènere. Si l’empresa justifica la impossibilitat d’entregar en el termini establert el </w:t>
      </w:r>
      <w:r w:rsidR="00CF6D03" w:rsidRPr="00982AEC">
        <w:rPr>
          <w:rFonts w:ascii="Arial Narrow" w:hAnsi="Arial Narrow"/>
          <w:sz w:val="22"/>
          <w:szCs w:val="22"/>
        </w:rPr>
        <w:t>P</w:t>
      </w:r>
      <w:r w:rsidRPr="00982AEC">
        <w:rPr>
          <w:rFonts w:ascii="Arial Narrow" w:hAnsi="Arial Narrow"/>
          <w:sz w:val="22"/>
          <w:szCs w:val="22"/>
        </w:rPr>
        <w:t xml:space="preserve">rotocol o </w:t>
      </w:r>
      <w:r w:rsidR="00CF6D03" w:rsidRPr="00982AEC">
        <w:rPr>
          <w:rFonts w:ascii="Arial Narrow" w:hAnsi="Arial Narrow"/>
          <w:sz w:val="22"/>
          <w:szCs w:val="22"/>
        </w:rPr>
        <w:t>P</w:t>
      </w:r>
      <w:r w:rsidRPr="00982AEC">
        <w:rPr>
          <w:rFonts w:ascii="Arial Narrow" w:hAnsi="Arial Narrow"/>
          <w:sz w:val="22"/>
          <w:szCs w:val="22"/>
        </w:rPr>
        <w:t>la d’</w:t>
      </w:r>
      <w:r w:rsidR="00CF6D03" w:rsidRPr="00982AEC">
        <w:rPr>
          <w:rFonts w:ascii="Arial Narrow" w:hAnsi="Arial Narrow"/>
          <w:sz w:val="22"/>
          <w:szCs w:val="22"/>
        </w:rPr>
        <w:t>A</w:t>
      </w:r>
      <w:r w:rsidRPr="00982AEC">
        <w:rPr>
          <w:rFonts w:ascii="Arial Narrow" w:hAnsi="Arial Narrow"/>
          <w:sz w:val="22"/>
          <w:szCs w:val="22"/>
        </w:rPr>
        <w:t>ctuació, la persona responsable del contracte podrà atorgar un termini complementari de deu dies</w:t>
      </w:r>
      <w:r w:rsidR="00CC13D6" w:rsidRPr="00982AEC">
        <w:rPr>
          <w:rFonts w:ascii="Arial Narrow" w:hAnsi="Arial Narrow"/>
          <w:sz w:val="22"/>
          <w:szCs w:val="22"/>
        </w:rPr>
        <w:t xml:space="preserve"> naturals</w:t>
      </w:r>
      <w:r w:rsidRPr="00982AEC">
        <w:rPr>
          <w:rFonts w:ascii="Arial Narrow" w:hAnsi="Arial Narrow"/>
          <w:sz w:val="22"/>
          <w:szCs w:val="22"/>
        </w:rPr>
        <w:t xml:space="preserve">. </w:t>
      </w:r>
    </w:p>
    <w:p w14:paraId="2BE6D52F" w14:textId="11A64AE8" w:rsidR="00AA6C42" w:rsidRPr="00982AEC" w:rsidRDefault="00AA6C42" w:rsidP="00AA6C42">
      <w:pPr>
        <w:autoSpaceDE w:val="0"/>
        <w:autoSpaceDN w:val="0"/>
        <w:adjustRightInd w:val="0"/>
        <w:jc w:val="both"/>
        <w:rPr>
          <w:rFonts w:ascii="Arial Narrow" w:hAnsi="Arial Narrow"/>
          <w:sz w:val="22"/>
          <w:szCs w:val="22"/>
        </w:rPr>
      </w:pPr>
    </w:p>
    <w:p w14:paraId="33945231" w14:textId="511AAE24" w:rsidR="00AA6C42" w:rsidRPr="00982AEC" w:rsidRDefault="00AA6C42" w:rsidP="00AA6C42">
      <w:pPr>
        <w:autoSpaceDE w:val="0"/>
        <w:autoSpaceDN w:val="0"/>
        <w:adjustRightInd w:val="0"/>
        <w:ind w:left="284"/>
        <w:jc w:val="both"/>
        <w:rPr>
          <w:rFonts w:ascii="Arial Narrow" w:hAnsi="Arial Narrow" w:cs="Arial"/>
          <w:sz w:val="22"/>
          <w:szCs w:val="22"/>
        </w:rPr>
      </w:pPr>
      <w:r w:rsidRPr="00982AEC">
        <w:rPr>
          <w:rFonts w:ascii="Arial Narrow" w:hAnsi="Arial Narrow" w:cs="Arial"/>
          <w:sz w:val="22"/>
          <w:szCs w:val="22"/>
        </w:rPr>
        <w:t>L’Ajuntament de Barcelona organitzarà sessions divulgatives en les quals es farà, amb totes les empreses contractistes de l’Ajuntament i de les empreses del Grup Municipal, una reflexió general de la implantació de les mesures en els contractes públics.</w:t>
      </w:r>
    </w:p>
    <w:p w14:paraId="0A12F594" w14:textId="08E95717" w:rsidR="00AA6C42" w:rsidRPr="00982AEC" w:rsidRDefault="00AA6C42" w:rsidP="00AA6C42">
      <w:pPr>
        <w:autoSpaceDE w:val="0"/>
        <w:autoSpaceDN w:val="0"/>
        <w:adjustRightInd w:val="0"/>
        <w:ind w:left="284"/>
        <w:jc w:val="both"/>
        <w:rPr>
          <w:rFonts w:ascii="Arial Narrow" w:hAnsi="Arial Narrow" w:cs="Arial"/>
          <w:sz w:val="22"/>
          <w:szCs w:val="22"/>
        </w:rPr>
      </w:pPr>
    </w:p>
    <w:p w14:paraId="7ABEB1D8" w14:textId="59A03171" w:rsidR="00AA6C42" w:rsidRPr="00982AEC" w:rsidRDefault="00AA6C42" w:rsidP="00AA6C42">
      <w:pPr>
        <w:autoSpaceDE w:val="0"/>
        <w:autoSpaceDN w:val="0"/>
        <w:adjustRightInd w:val="0"/>
        <w:ind w:left="284"/>
        <w:jc w:val="both"/>
        <w:rPr>
          <w:rFonts w:ascii="Arial Narrow" w:hAnsi="Arial Narrow" w:cs="Arial"/>
          <w:sz w:val="22"/>
          <w:szCs w:val="22"/>
        </w:rPr>
      </w:pPr>
      <w:r w:rsidRPr="00982AEC">
        <w:rPr>
          <w:rFonts w:ascii="Arial Narrow" w:hAnsi="Arial Narrow" w:cs="Arial"/>
          <w:sz w:val="22"/>
          <w:szCs w:val="22"/>
        </w:rPr>
        <w:t>L’empresa contractista, abans de la recepció del contracte, ha de lliurar a la persona responsable del contracte un informe final sobre l’aplicació de les mesures.</w:t>
      </w:r>
    </w:p>
    <w:p w14:paraId="220920F2" w14:textId="3BD85EED" w:rsidR="00AA6C42" w:rsidRPr="00982AEC" w:rsidRDefault="00AA6C42" w:rsidP="00AA6C42">
      <w:pPr>
        <w:autoSpaceDE w:val="0"/>
        <w:autoSpaceDN w:val="0"/>
        <w:adjustRightInd w:val="0"/>
        <w:ind w:left="284"/>
        <w:jc w:val="both"/>
        <w:rPr>
          <w:rFonts w:ascii="Arial Narrow" w:hAnsi="Arial Narrow" w:cs="Arial"/>
          <w:sz w:val="22"/>
          <w:szCs w:val="22"/>
        </w:rPr>
      </w:pPr>
    </w:p>
    <w:p w14:paraId="653A04D7" w14:textId="76EEDD67" w:rsidR="00AA6C42" w:rsidRPr="00982AEC" w:rsidRDefault="00CF6D03" w:rsidP="00AA6C42">
      <w:pPr>
        <w:autoSpaceDE w:val="0"/>
        <w:autoSpaceDN w:val="0"/>
        <w:adjustRightInd w:val="0"/>
        <w:ind w:left="284"/>
        <w:jc w:val="both"/>
        <w:rPr>
          <w:rFonts w:ascii="Arial Narrow" w:hAnsi="Arial Narrow"/>
          <w:sz w:val="22"/>
          <w:szCs w:val="22"/>
        </w:rPr>
      </w:pPr>
      <w:r w:rsidRPr="00982AEC">
        <w:rPr>
          <w:rFonts w:ascii="Arial Narrow" w:hAnsi="Arial Narrow"/>
          <w:sz w:val="22"/>
          <w:szCs w:val="22"/>
        </w:rPr>
        <w:t xml:space="preserve">En el Perfil de Contractant de </w:t>
      </w:r>
      <w:r w:rsidR="00CC13D6" w:rsidRPr="00982AEC">
        <w:rPr>
          <w:rFonts w:ascii="Arial Narrow" w:hAnsi="Arial Narrow" w:cs="Arial"/>
          <w:sz w:val="22"/>
          <w:szCs w:val="22"/>
        </w:rPr>
        <w:t>BARCELONA ACTIVA SAU SPM</w:t>
      </w:r>
      <w:r w:rsidR="00CC13D6" w:rsidRPr="00982AEC">
        <w:rPr>
          <w:rFonts w:ascii="Arial Narrow" w:hAnsi="Arial Narrow"/>
          <w:sz w:val="22"/>
          <w:szCs w:val="22"/>
        </w:rPr>
        <w:t xml:space="preserve"> </w:t>
      </w:r>
      <w:r w:rsidRPr="00982AEC">
        <w:rPr>
          <w:rFonts w:ascii="Arial Narrow" w:hAnsi="Arial Narrow"/>
          <w:sz w:val="22"/>
          <w:szCs w:val="22"/>
        </w:rPr>
        <w:t>es troba</w:t>
      </w:r>
      <w:r w:rsidRPr="00982AEC">
        <w:rPr>
          <w:rFonts w:ascii="Arial Narrow" w:hAnsi="Arial Narrow"/>
          <w:sz w:val="22"/>
        </w:rPr>
        <w:t xml:space="preserve"> </w:t>
      </w:r>
      <w:r w:rsidR="00AA6C42" w:rsidRPr="00982AEC">
        <w:rPr>
          <w:rFonts w:ascii="Arial Narrow" w:hAnsi="Arial Narrow"/>
          <w:sz w:val="22"/>
          <w:szCs w:val="22"/>
        </w:rPr>
        <w:t xml:space="preserve">el Protocol </w:t>
      </w:r>
      <w:r w:rsidRPr="00982AEC">
        <w:rPr>
          <w:rFonts w:ascii="Arial Narrow" w:hAnsi="Arial Narrow"/>
          <w:sz w:val="22"/>
          <w:szCs w:val="22"/>
        </w:rPr>
        <w:t xml:space="preserve">amb </w:t>
      </w:r>
      <w:r w:rsidR="00AA6C42" w:rsidRPr="00982AEC">
        <w:rPr>
          <w:rFonts w:ascii="Arial Narrow" w:hAnsi="Arial Narrow"/>
          <w:sz w:val="22"/>
          <w:szCs w:val="22"/>
        </w:rPr>
        <w:t>el procediment d’aplicació de la Clàusula Social d’Igualtat d’oportunitats i no-discriminació de les persones LGTBI.</w:t>
      </w:r>
    </w:p>
    <w:p w14:paraId="1A7B09EC" w14:textId="2E923C88" w:rsidR="00CF6D03" w:rsidRPr="00982AEC" w:rsidRDefault="00CF6D03" w:rsidP="00AA6C42">
      <w:pPr>
        <w:autoSpaceDE w:val="0"/>
        <w:autoSpaceDN w:val="0"/>
        <w:adjustRightInd w:val="0"/>
        <w:ind w:left="284"/>
        <w:jc w:val="both"/>
        <w:rPr>
          <w:rFonts w:ascii="Arial Narrow" w:hAnsi="Arial Narrow"/>
          <w:sz w:val="22"/>
          <w:szCs w:val="22"/>
        </w:rPr>
      </w:pPr>
    </w:p>
    <w:p w14:paraId="59E98C3C" w14:textId="77777777" w:rsidR="00CF6D03" w:rsidRPr="00982AEC" w:rsidRDefault="00CF6D03" w:rsidP="00CF6D03">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3B28F989" w14:textId="77777777" w:rsidR="00CF6D03" w:rsidRPr="00982AEC" w:rsidRDefault="00CF6D03" w:rsidP="00AA6C42">
      <w:pPr>
        <w:autoSpaceDE w:val="0"/>
        <w:autoSpaceDN w:val="0"/>
        <w:adjustRightInd w:val="0"/>
        <w:ind w:left="284"/>
        <w:jc w:val="both"/>
        <w:rPr>
          <w:rFonts w:ascii="Arial Narrow" w:hAnsi="Arial Narrow"/>
          <w:sz w:val="22"/>
          <w:szCs w:val="22"/>
        </w:rPr>
      </w:pPr>
    </w:p>
    <w:p w14:paraId="77DEF645" w14:textId="64DC8026" w:rsidR="00024AC9" w:rsidRPr="00982AEC" w:rsidRDefault="007D111B" w:rsidP="00D44835">
      <w:pPr>
        <w:pStyle w:val="Pargrafdellista"/>
        <w:numPr>
          <w:ilvl w:val="0"/>
          <w:numId w:val="23"/>
        </w:numPr>
        <w:ind w:left="284" w:hanging="284"/>
        <w:jc w:val="both"/>
        <w:rPr>
          <w:rFonts w:ascii="Arial Narrow" w:hAnsi="Arial Narrow"/>
          <w:sz w:val="22"/>
          <w:szCs w:val="22"/>
        </w:rPr>
      </w:pPr>
      <w:r w:rsidRPr="00982AEC">
        <w:rPr>
          <w:rFonts w:ascii="Arial Narrow" w:hAnsi="Arial Narrow"/>
          <w:sz w:val="22"/>
          <w:szCs w:val="22"/>
          <w:u w:val="single"/>
        </w:rPr>
        <w:t>M</w:t>
      </w:r>
      <w:r w:rsidR="006367CF" w:rsidRPr="00982AEC">
        <w:rPr>
          <w:rFonts w:ascii="Arial Narrow" w:hAnsi="Arial Narrow"/>
          <w:sz w:val="22"/>
          <w:szCs w:val="22"/>
          <w:u w:val="single"/>
        </w:rPr>
        <w:t>esures de conciliació co</w:t>
      </w:r>
      <w:r w:rsidR="00641C27" w:rsidRPr="00982AEC">
        <w:rPr>
          <w:rFonts w:ascii="Arial Narrow" w:hAnsi="Arial Narrow"/>
          <w:sz w:val="22"/>
          <w:szCs w:val="22"/>
          <w:u w:val="single"/>
        </w:rPr>
        <w:t>r</w:t>
      </w:r>
      <w:r w:rsidR="006367CF" w:rsidRPr="00982AEC">
        <w:rPr>
          <w:rFonts w:ascii="Arial Narrow" w:hAnsi="Arial Narrow"/>
          <w:sz w:val="22"/>
          <w:szCs w:val="22"/>
          <w:u w:val="single"/>
        </w:rPr>
        <w:t>responsable del temps laboral, familiar i personal</w:t>
      </w:r>
      <w:r w:rsidR="006367CF" w:rsidRPr="00982AEC">
        <w:rPr>
          <w:rFonts w:ascii="Arial Narrow" w:hAnsi="Arial Narrow"/>
          <w:sz w:val="22"/>
          <w:szCs w:val="22"/>
        </w:rPr>
        <w:t xml:space="preserve">. </w:t>
      </w:r>
    </w:p>
    <w:p w14:paraId="32CC787D" w14:textId="77777777" w:rsidR="00024AC9" w:rsidRPr="00982AEC" w:rsidRDefault="00024AC9" w:rsidP="00024AC9">
      <w:pPr>
        <w:pStyle w:val="Pargrafdellista"/>
        <w:ind w:left="284"/>
        <w:jc w:val="both"/>
        <w:rPr>
          <w:rFonts w:ascii="Arial Narrow" w:hAnsi="Arial Narrow"/>
          <w:sz w:val="22"/>
          <w:szCs w:val="22"/>
        </w:rPr>
      </w:pPr>
    </w:p>
    <w:p w14:paraId="55D832F4" w14:textId="7A2D2138" w:rsidR="007D111B" w:rsidRPr="00982AEC" w:rsidRDefault="00024AC9" w:rsidP="00024AC9">
      <w:pPr>
        <w:pStyle w:val="Pargrafdellista"/>
        <w:ind w:left="284"/>
        <w:jc w:val="both"/>
        <w:rPr>
          <w:rFonts w:ascii="Arial Narrow" w:hAnsi="Arial Narrow"/>
          <w:sz w:val="22"/>
          <w:szCs w:val="22"/>
        </w:rPr>
      </w:pPr>
      <w:r w:rsidRPr="00982AEC">
        <w:rPr>
          <w:rFonts w:ascii="Arial Narrow" w:hAnsi="Arial Narrow" w:cs="Arial"/>
          <w:sz w:val="22"/>
          <w:szCs w:val="22"/>
        </w:rPr>
        <w:t xml:space="preserve">L’empresa contractista ha d’aportar, en el termini màxim de deu dies hàbils posteriors a la data de formalització del contracte, un Pla </w:t>
      </w:r>
      <w:r w:rsidR="007D111B" w:rsidRPr="00982AEC">
        <w:rPr>
          <w:rFonts w:ascii="Arial Narrow" w:hAnsi="Arial Narrow" w:cs="Arial"/>
          <w:sz w:val="22"/>
          <w:szCs w:val="22"/>
        </w:rPr>
        <w:t xml:space="preserve">o </w:t>
      </w:r>
      <w:r w:rsidRPr="00982AEC">
        <w:rPr>
          <w:rFonts w:ascii="Arial Narrow" w:hAnsi="Arial Narrow" w:cs="Arial"/>
          <w:sz w:val="22"/>
          <w:szCs w:val="22"/>
        </w:rPr>
        <w:t xml:space="preserve">document amb </w:t>
      </w:r>
      <w:r w:rsidR="007D111B" w:rsidRPr="00982AEC">
        <w:rPr>
          <w:rFonts w:ascii="Arial Narrow" w:hAnsi="Arial Narrow" w:cs="Arial"/>
          <w:sz w:val="22"/>
          <w:szCs w:val="22"/>
        </w:rPr>
        <w:t>mesures de conciliació co</w:t>
      </w:r>
      <w:r w:rsidR="00641C27" w:rsidRPr="00982AEC">
        <w:rPr>
          <w:rFonts w:ascii="Arial Narrow" w:hAnsi="Arial Narrow" w:cs="Arial"/>
          <w:sz w:val="22"/>
          <w:szCs w:val="22"/>
        </w:rPr>
        <w:t>r</w:t>
      </w:r>
      <w:r w:rsidR="007D111B" w:rsidRPr="00982AEC">
        <w:rPr>
          <w:rFonts w:ascii="Arial Narrow" w:hAnsi="Arial Narrow" w:cs="Arial"/>
          <w:sz w:val="22"/>
          <w:szCs w:val="22"/>
        </w:rPr>
        <w:t>responsable del temps laboral, familiar i personal en relació amb les persones ocupades en l’execució del contracte</w:t>
      </w:r>
      <w:r w:rsidR="007D111B" w:rsidRPr="00982AEC">
        <w:rPr>
          <w:rFonts w:ascii="Arial Narrow" w:hAnsi="Arial Narrow"/>
          <w:sz w:val="22"/>
          <w:szCs w:val="22"/>
        </w:rPr>
        <w:t>.</w:t>
      </w:r>
    </w:p>
    <w:p w14:paraId="4A1AEEBD" w14:textId="43924A8A" w:rsidR="007D111B" w:rsidRPr="00982AEC" w:rsidRDefault="007D111B" w:rsidP="007D111B">
      <w:pPr>
        <w:ind w:left="284" w:hanging="284"/>
        <w:contextualSpacing/>
        <w:jc w:val="both"/>
        <w:rPr>
          <w:rFonts w:ascii="Arial Narrow" w:hAnsi="Arial Narrow"/>
          <w:sz w:val="22"/>
          <w:szCs w:val="22"/>
        </w:rPr>
      </w:pPr>
    </w:p>
    <w:p w14:paraId="5E427476" w14:textId="66F7B438" w:rsidR="007D111B" w:rsidRPr="00982AEC" w:rsidRDefault="007D111B" w:rsidP="007D111B">
      <w:pPr>
        <w:pStyle w:val="Pargrafdellista"/>
        <w:ind w:left="284"/>
        <w:jc w:val="both"/>
        <w:rPr>
          <w:rFonts w:ascii="Arial Narrow" w:hAnsi="Arial Narrow"/>
          <w:sz w:val="22"/>
          <w:szCs w:val="22"/>
        </w:rPr>
      </w:pPr>
      <w:r w:rsidRPr="00982AEC">
        <w:rPr>
          <w:rFonts w:ascii="Arial Narrow" w:hAnsi="Arial Narrow" w:cs="Arial"/>
          <w:sz w:val="22"/>
          <w:szCs w:val="22"/>
        </w:rPr>
        <w:t>A títol d’exemple, algunes d’aquestes mesures econòmiques o assistencials que facilitin l’atenció de menors o persones dependents; mesures laborals com la reducció de jornada, excedències, llicències o permisos de paternitat o maternitat; flexibilització, adaptació o reassignació de serveis i horaris en funció de les necessitats de conciliació o altres de similars.</w:t>
      </w:r>
    </w:p>
    <w:p w14:paraId="00C15329" w14:textId="77777777" w:rsidR="007D111B" w:rsidRPr="00982AEC" w:rsidRDefault="007D111B" w:rsidP="007D111B">
      <w:pPr>
        <w:ind w:left="284" w:hanging="284"/>
        <w:contextualSpacing/>
        <w:jc w:val="both"/>
        <w:rPr>
          <w:rFonts w:ascii="Arial Narrow" w:hAnsi="Arial Narrow"/>
          <w:sz w:val="22"/>
          <w:szCs w:val="22"/>
        </w:rPr>
      </w:pPr>
    </w:p>
    <w:p w14:paraId="328F33A4" w14:textId="63A4CB24" w:rsidR="007D111B" w:rsidRPr="00982AEC" w:rsidRDefault="007D111B" w:rsidP="007D111B">
      <w:pPr>
        <w:pStyle w:val="Pargrafdellista"/>
        <w:ind w:left="284"/>
        <w:jc w:val="both"/>
        <w:rPr>
          <w:rFonts w:ascii="Arial Narrow" w:hAnsi="Arial Narrow" w:cs="Arial"/>
          <w:sz w:val="22"/>
          <w:szCs w:val="22"/>
        </w:rPr>
      </w:pPr>
      <w:r w:rsidRPr="00982AEC">
        <w:rPr>
          <w:rFonts w:ascii="Arial Narrow" w:hAnsi="Arial Narrow" w:cs="Arial"/>
          <w:sz w:val="22"/>
          <w:szCs w:val="22"/>
        </w:rPr>
        <w:t>L’empresa contractista, abans de la recepció del contracte, ha de lliurar a la persona responsable del contracte un informe final sobre l’aplicació de les mesures.</w:t>
      </w:r>
    </w:p>
    <w:p w14:paraId="72E51553" w14:textId="0CC253ED" w:rsidR="007D111B" w:rsidRPr="00982AEC" w:rsidRDefault="007D111B" w:rsidP="007D111B">
      <w:pPr>
        <w:ind w:left="284" w:hanging="284"/>
        <w:contextualSpacing/>
        <w:jc w:val="both"/>
        <w:rPr>
          <w:rFonts w:ascii="Arial Narrow" w:hAnsi="Arial Narrow" w:cs="Arial"/>
          <w:sz w:val="22"/>
          <w:szCs w:val="22"/>
        </w:rPr>
      </w:pPr>
    </w:p>
    <w:p w14:paraId="7EE24291" w14:textId="77777777" w:rsidR="00024AC9" w:rsidRPr="00982AEC" w:rsidRDefault="00024AC9" w:rsidP="00024AC9">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6025FDAA" w14:textId="139E8FC5" w:rsidR="00AA6C42" w:rsidRPr="00982AEC" w:rsidRDefault="00AA6C42" w:rsidP="006367CF">
      <w:pPr>
        <w:pStyle w:val="Pargrafdellista"/>
        <w:rPr>
          <w:rFonts w:ascii="Arial Narrow" w:hAnsi="Arial Narrow"/>
          <w:sz w:val="22"/>
          <w:szCs w:val="22"/>
        </w:rPr>
      </w:pPr>
    </w:p>
    <w:p w14:paraId="436598C9" w14:textId="77777777" w:rsidR="00C879B0" w:rsidRPr="00982AEC" w:rsidRDefault="007D111B" w:rsidP="00D44835">
      <w:pPr>
        <w:pStyle w:val="Pargrafdellista"/>
        <w:numPr>
          <w:ilvl w:val="0"/>
          <w:numId w:val="24"/>
        </w:numPr>
        <w:ind w:left="284" w:hanging="284"/>
        <w:rPr>
          <w:rFonts w:ascii="Arial Narrow" w:hAnsi="Arial Narrow" w:cs="Arial"/>
          <w:sz w:val="22"/>
          <w:szCs w:val="22"/>
        </w:rPr>
      </w:pPr>
      <w:r w:rsidRPr="00982AEC">
        <w:rPr>
          <w:rFonts w:ascii="Arial Narrow" w:hAnsi="Arial Narrow" w:cs="Arial"/>
          <w:sz w:val="22"/>
          <w:szCs w:val="22"/>
          <w:u w:val="single"/>
        </w:rPr>
        <w:t>Accessibilitat universal</w:t>
      </w:r>
      <w:r w:rsidRPr="00982AEC">
        <w:rPr>
          <w:rFonts w:ascii="Arial Narrow" w:hAnsi="Arial Narrow" w:cs="Arial"/>
          <w:sz w:val="22"/>
          <w:szCs w:val="22"/>
        </w:rPr>
        <w:t xml:space="preserve">. </w:t>
      </w:r>
    </w:p>
    <w:p w14:paraId="3E084790" w14:textId="77777777" w:rsidR="00C879B0" w:rsidRPr="00982AEC" w:rsidRDefault="00C879B0" w:rsidP="00C879B0">
      <w:pPr>
        <w:pStyle w:val="Pargrafdellista"/>
        <w:ind w:left="284"/>
        <w:rPr>
          <w:rFonts w:ascii="Arial Narrow" w:hAnsi="Arial Narrow" w:cs="Arial"/>
          <w:sz w:val="22"/>
          <w:szCs w:val="22"/>
          <w:u w:val="single"/>
        </w:rPr>
      </w:pPr>
    </w:p>
    <w:p w14:paraId="44FE364F" w14:textId="024949EB" w:rsidR="00AA6C42" w:rsidRPr="00982AEC" w:rsidRDefault="007D111B" w:rsidP="00680F14">
      <w:pPr>
        <w:pStyle w:val="Pargrafdellista"/>
        <w:ind w:left="284"/>
        <w:jc w:val="both"/>
        <w:rPr>
          <w:rFonts w:ascii="Arial Narrow" w:hAnsi="Arial Narrow" w:cs="Arial"/>
          <w:sz w:val="22"/>
          <w:szCs w:val="22"/>
        </w:rPr>
      </w:pPr>
      <w:r w:rsidRPr="00982AEC">
        <w:rPr>
          <w:rFonts w:ascii="Arial Narrow" w:hAnsi="Arial Narrow" w:cs="Arial"/>
          <w:sz w:val="22"/>
          <w:szCs w:val="22"/>
        </w:rPr>
        <w:t xml:space="preserve">L’empresa contractista ha de tenir en compte la Convenció de les Nacions Unides sobre el dret de les persones amb diversitat funcional així com els criteris d’accessibilitat universal i del disseny universal o disseny per a totes les persones, segons definició del Reial Decret legislatiu 1/2013, de 29 de novembre, </w:t>
      </w:r>
      <w:r w:rsidR="00CC13D6" w:rsidRPr="00982AEC">
        <w:rPr>
          <w:rFonts w:ascii="Arial Narrow" w:hAnsi="Arial Narrow" w:cs="Arial"/>
          <w:sz w:val="22"/>
          <w:szCs w:val="22"/>
        </w:rPr>
        <w:t>T</w:t>
      </w:r>
      <w:r w:rsidRPr="00982AEC">
        <w:rPr>
          <w:rFonts w:ascii="Arial Narrow" w:hAnsi="Arial Narrow" w:cs="Arial"/>
          <w:sz w:val="22"/>
          <w:szCs w:val="22"/>
        </w:rPr>
        <w:t>ext refós de la Llei general de drets de persones amb diversitat funcional i la seva inclusió social.</w:t>
      </w:r>
    </w:p>
    <w:p w14:paraId="4C555860" w14:textId="5F033F49" w:rsidR="007D111B" w:rsidRPr="00982AEC" w:rsidRDefault="007D111B" w:rsidP="00680F14">
      <w:pPr>
        <w:ind w:left="284" w:hanging="284"/>
        <w:jc w:val="both"/>
        <w:rPr>
          <w:rFonts w:ascii="Arial Narrow" w:hAnsi="Arial Narrow" w:cs="Arial"/>
          <w:sz w:val="22"/>
          <w:szCs w:val="22"/>
        </w:rPr>
      </w:pPr>
    </w:p>
    <w:p w14:paraId="3CD472A2" w14:textId="77777777" w:rsidR="007D111B" w:rsidRPr="00982AEC" w:rsidRDefault="007D111B" w:rsidP="00680F14">
      <w:pPr>
        <w:pStyle w:val="Pargrafdellista"/>
        <w:ind w:left="284"/>
        <w:jc w:val="both"/>
        <w:rPr>
          <w:rFonts w:ascii="Arial Narrow" w:hAnsi="Arial Narrow" w:cs="Arial"/>
          <w:sz w:val="22"/>
          <w:szCs w:val="22"/>
        </w:rPr>
      </w:pPr>
      <w:r w:rsidRPr="00982AEC">
        <w:rPr>
          <w:rFonts w:ascii="Arial Narrow" w:hAnsi="Arial Narrow" w:cs="Arial"/>
          <w:sz w:val="22"/>
          <w:szCs w:val="22"/>
        </w:rPr>
        <w:t xml:space="preserve">La persona responsable del contracte podrà requerir una certificació específica en qualsevol moment de l’execució. </w:t>
      </w:r>
    </w:p>
    <w:p w14:paraId="20FF0924" w14:textId="77777777" w:rsidR="007D111B" w:rsidRPr="00982AEC" w:rsidRDefault="007D111B" w:rsidP="00680F14">
      <w:pPr>
        <w:pStyle w:val="Pargrafdellista"/>
        <w:ind w:left="284"/>
        <w:jc w:val="both"/>
        <w:rPr>
          <w:rFonts w:ascii="Arial Narrow" w:hAnsi="Arial Narrow" w:cs="Arial"/>
          <w:sz w:val="22"/>
          <w:szCs w:val="22"/>
        </w:rPr>
      </w:pPr>
    </w:p>
    <w:p w14:paraId="1CE9E7D3" w14:textId="23E9887E" w:rsidR="00183CF1" w:rsidRPr="00982AEC" w:rsidRDefault="007D111B" w:rsidP="00680F14">
      <w:pPr>
        <w:pStyle w:val="Pargrafdellista"/>
        <w:ind w:left="284"/>
        <w:jc w:val="both"/>
        <w:rPr>
          <w:rFonts w:ascii="Arial Narrow" w:hAnsi="Arial Narrow" w:cs="Arial"/>
          <w:sz w:val="22"/>
          <w:szCs w:val="22"/>
        </w:rPr>
      </w:pPr>
      <w:r w:rsidRPr="00982AEC">
        <w:rPr>
          <w:rFonts w:ascii="Arial Narrow" w:hAnsi="Arial Narrow" w:cs="Arial"/>
          <w:sz w:val="22"/>
          <w:szCs w:val="22"/>
        </w:rPr>
        <w:t>L’incompliment de les mesures a favor del dret de les persones amb diversitat funcional així com els criteris d’accessibilitat universal i del disseny universal o disseny per a totes les persones, es tipifiquen com a falta molt greu</w:t>
      </w:r>
      <w:r w:rsidR="00183CF1" w:rsidRPr="00982AEC">
        <w:rPr>
          <w:rFonts w:ascii="Arial Narrow" w:hAnsi="Arial Narrow" w:cs="Arial"/>
          <w:sz w:val="22"/>
          <w:szCs w:val="22"/>
        </w:rPr>
        <w:t>.</w:t>
      </w:r>
    </w:p>
    <w:p w14:paraId="3AA451D2" w14:textId="6BBE5C3F" w:rsidR="00183CF1" w:rsidRPr="00982AEC" w:rsidRDefault="00183CF1" w:rsidP="007D111B">
      <w:pPr>
        <w:pStyle w:val="Pargrafdellista"/>
        <w:ind w:left="284"/>
        <w:jc w:val="both"/>
        <w:rPr>
          <w:rFonts w:ascii="Arial Narrow" w:hAnsi="Arial Narrow" w:cs="Arial"/>
          <w:sz w:val="22"/>
          <w:szCs w:val="22"/>
        </w:rPr>
      </w:pPr>
    </w:p>
    <w:p w14:paraId="0AFB48BA" w14:textId="77777777" w:rsidR="00C37813" w:rsidRPr="00982AEC" w:rsidRDefault="00C37813" w:rsidP="00A549B3">
      <w:pPr>
        <w:pStyle w:val="Pargrafdellista"/>
        <w:widowControl w:val="0"/>
        <w:numPr>
          <w:ilvl w:val="0"/>
          <w:numId w:val="37"/>
        </w:numPr>
        <w:tabs>
          <w:tab w:val="left" w:pos="284"/>
          <w:tab w:val="left" w:pos="851"/>
        </w:tabs>
        <w:autoSpaceDE w:val="0"/>
        <w:autoSpaceDN w:val="0"/>
        <w:adjustRightInd w:val="0"/>
        <w:ind w:left="284" w:hanging="284"/>
        <w:jc w:val="both"/>
        <w:textAlignment w:val="baseline"/>
        <w:rPr>
          <w:rFonts w:ascii="Arial Narrow" w:hAnsi="Arial Narrow" w:cs="Arial"/>
          <w:sz w:val="22"/>
          <w:szCs w:val="22"/>
          <w:u w:val="single"/>
        </w:rPr>
      </w:pPr>
      <w:r w:rsidRPr="00982AEC">
        <w:rPr>
          <w:rFonts w:ascii="Arial Narrow" w:hAnsi="Arial Narrow" w:cs="Arial"/>
          <w:sz w:val="22"/>
          <w:szCs w:val="22"/>
          <w:u w:val="single"/>
        </w:rPr>
        <w:t xml:space="preserve">Sistema de prevenció de delictes o “ </w:t>
      </w:r>
      <w:proofErr w:type="spellStart"/>
      <w:r w:rsidRPr="00982AEC">
        <w:rPr>
          <w:rFonts w:ascii="Arial Narrow" w:hAnsi="Arial Narrow" w:cs="Arial"/>
          <w:sz w:val="22"/>
          <w:szCs w:val="22"/>
          <w:u w:val="single"/>
        </w:rPr>
        <w:t>compliance</w:t>
      </w:r>
      <w:proofErr w:type="spellEnd"/>
      <w:r w:rsidRPr="00982AEC">
        <w:rPr>
          <w:rFonts w:ascii="Arial Narrow" w:hAnsi="Arial Narrow" w:cs="Arial"/>
          <w:sz w:val="22"/>
          <w:szCs w:val="22"/>
          <w:u w:val="single"/>
        </w:rPr>
        <w:t>”</w:t>
      </w:r>
    </w:p>
    <w:p w14:paraId="6521C3F6" w14:textId="77777777" w:rsidR="00C37813" w:rsidRPr="00982AEC" w:rsidRDefault="00C37813" w:rsidP="00C37813">
      <w:pPr>
        <w:pStyle w:val="Pargrafdellista"/>
        <w:widowControl w:val="0"/>
        <w:tabs>
          <w:tab w:val="left" w:pos="284"/>
          <w:tab w:val="left" w:pos="851"/>
        </w:tabs>
        <w:autoSpaceDE w:val="0"/>
        <w:autoSpaceDN w:val="0"/>
        <w:adjustRightInd w:val="0"/>
        <w:ind w:left="284"/>
        <w:jc w:val="both"/>
        <w:textAlignment w:val="baseline"/>
        <w:rPr>
          <w:rFonts w:ascii="Arial Narrow" w:hAnsi="Arial Narrow" w:cs="Arial"/>
          <w:sz w:val="22"/>
          <w:szCs w:val="22"/>
        </w:rPr>
      </w:pPr>
    </w:p>
    <w:p w14:paraId="5B67A924" w14:textId="77777777" w:rsidR="00C37813" w:rsidRPr="00982AEC" w:rsidRDefault="00C37813" w:rsidP="00C37813">
      <w:pPr>
        <w:pStyle w:val="Pargrafdellista"/>
        <w:widowControl w:val="0"/>
        <w:tabs>
          <w:tab w:val="left" w:pos="284"/>
          <w:tab w:val="left" w:pos="851"/>
        </w:tabs>
        <w:autoSpaceDE w:val="0"/>
        <w:autoSpaceDN w:val="0"/>
        <w:adjustRightInd w:val="0"/>
        <w:ind w:left="284"/>
        <w:jc w:val="both"/>
        <w:textAlignment w:val="baseline"/>
        <w:rPr>
          <w:rFonts w:ascii="Arial Narrow" w:hAnsi="Arial Narrow" w:cs="Arial"/>
          <w:sz w:val="22"/>
          <w:szCs w:val="22"/>
        </w:rPr>
      </w:pPr>
      <w:r w:rsidRPr="00982AEC">
        <w:rPr>
          <w:rFonts w:ascii="Arial Narrow" w:hAnsi="Arial Narrow" w:cs="Arial"/>
          <w:sz w:val="22"/>
          <w:szCs w:val="22"/>
        </w:rPr>
        <w:t xml:space="preserve">Per donar compliment al que estableix l’article 31 bis del vigent Codi Penal en relació amb l’article 64 LCSP, és condició especial d’execució que l’empresa adjudicatària implementi un sistema de compliment normatiu. La implementació es realitzarà seguint les directives de la ISO 19600 i s’haurà d’acreditar, en aquells contractes en que l’import d’adjudicació sigui igual o superior a 150.000,00€, mitjançant l’aportació dels corresponents certificats ISO/UNE 19601 / 37001 que corresponguin, abans de la finalització del contracte. Per contractes d’import d’adjudicació inferior a 150.000,00€ es podrà acreditar presentant un Pla. </w:t>
      </w:r>
    </w:p>
    <w:p w14:paraId="32D0BA79" w14:textId="77777777" w:rsidR="00C37813" w:rsidRPr="00982AEC" w:rsidRDefault="00C37813" w:rsidP="00C37813">
      <w:pPr>
        <w:pStyle w:val="Pargrafdellista"/>
        <w:widowControl w:val="0"/>
        <w:tabs>
          <w:tab w:val="left" w:pos="284"/>
          <w:tab w:val="left" w:pos="851"/>
        </w:tabs>
        <w:autoSpaceDE w:val="0"/>
        <w:autoSpaceDN w:val="0"/>
        <w:adjustRightInd w:val="0"/>
        <w:ind w:left="284"/>
        <w:jc w:val="both"/>
        <w:textAlignment w:val="baseline"/>
        <w:rPr>
          <w:rFonts w:ascii="Arial Narrow" w:hAnsi="Arial Narrow" w:cs="Arial"/>
          <w:sz w:val="22"/>
          <w:szCs w:val="22"/>
        </w:rPr>
      </w:pPr>
    </w:p>
    <w:p w14:paraId="0C8E791F" w14:textId="77777777" w:rsidR="00C37813" w:rsidRPr="00982AEC" w:rsidRDefault="00C37813" w:rsidP="00C37813">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greu.</w:t>
      </w:r>
    </w:p>
    <w:p w14:paraId="00E5CD22" w14:textId="77777777" w:rsidR="00C37813" w:rsidRPr="00982AEC" w:rsidRDefault="00C37813" w:rsidP="007D111B">
      <w:pPr>
        <w:pStyle w:val="Pargrafdellista"/>
        <w:ind w:left="284"/>
        <w:jc w:val="both"/>
        <w:rPr>
          <w:rFonts w:ascii="Arial Narrow" w:hAnsi="Arial Narrow" w:cs="Arial"/>
          <w:sz w:val="22"/>
          <w:szCs w:val="22"/>
        </w:rPr>
      </w:pPr>
    </w:p>
    <w:p w14:paraId="3DDA7ED5" w14:textId="281ACD6E" w:rsidR="006367CF" w:rsidRPr="00982AEC" w:rsidRDefault="00183CF1" w:rsidP="006367CF">
      <w:pPr>
        <w:pStyle w:val="Textindependent2"/>
        <w:tabs>
          <w:tab w:val="left" w:pos="567"/>
          <w:tab w:val="left" w:pos="1134"/>
          <w:tab w:val="left" w:pos="1702"/>
          <w:tab w:val="left" w:pos="4892"/>
        </w:tabs>
        <w:ind w:right="565"/>
        <w:rPr>
          <w:rFonts w:ascii="Arial Narrow" w:hAnsi="Arial Narrow"/>
          <w:sz w:val="22"/>
          <w:szCs w:val="22"/>
          <w:lang w:eastAsia="es-ES_tradnl"/>
        </w:rPr>
      </w:pPr>
      <w:r w:rsidRPr="00982AEC">
        <w:rPr>
          <w:rFonts w:ascii="Arial Narrow" w:hAnsi="Arial Narrow"/>
          <w:sz w:val="22"/>
          <w:szCs w:val="22"/>
        </w:rPr>
        <w:t>20</w:t>
      </w:r>
      <w:r w:rsidR="006367CF" w:rsidRPr="00982AEC">
        <w:rPr>
          <w:rFonts w:ascii="Arial Narrow" w:hAnsi="Arial Narrow"/>
          <w:sz w:val="22"/>
          <w:szCs w:val="22"/>
        </w:rPr>
        <w:t xml:space="preserve">.2. </w:t>
      </w:r>
      <w:r w:rsidR="006367CF" w:rsidRPr="00982AEC">
        <w:rPr>
          <w:rFonts w:ascii="Arial Narrow" w:hAnsi="Arial Narrow"/>
          <w:sz w:val="22"/>
          <w:szCs w:val="22"/>
          <w:lang w:eastAsia="es-ES_tradnl"/>
        </w:rPr>
        <w:t>Seran obligacions essencials del contracte:</w:t>
      </w:r>
    </w:p>
    <w:p w14:paraId="02408A9F" w14:textId="77777777" w:rsidR="006367CF" w:rsidRPr="00982AEC" w:rsidRDefault="006367CF" w:rsidP="006367CF">
      <w:pPr>
        <w:pStyle w:val="Textindependent2"/>
        <w:tabs>
          <w:tab w:val="left" w:pos="284"/>
          <w:tab w:val="left" w:pos="1134"/>
          <w:tab w:val="left" w:pos="1702"/>
          <w:tab w:val="left" w:pos="4892"/>
        </w:tabs>
        <w:ind w:right="565"/>
        <w:rPr>
          <w:rFonts w:ascii="Arial Narrow" w:hAnsi="Arial Narrow"/>
          <w:sz w:val="22"/>
          <w:szCs w:val="22"/>
          <w:lang w:eastAsia="es-ES_tradnl"/>
        </w:rPr>
      </w:pPr>
    </w:p>
    <w:p w14:paraId="0112B60E" w14:textId="51AA0222" w:rsidR="006367CF" w:rsidRPr="00982AEC" w:rsidRDefault="006367CF" w:rsidP="00D44835">
      <w:pPr>
        <w:pStyle w:val="Textindependent2"/>
        <w:numPr>
          <w:ilvl w:val="0"/>
          <w:numId w:val="19"/>
        </w:numPr>
        <w:tabs>
          <w:tab w:val="clear" w:pos="4678"/>
          <w:tab w:val="clear" w:pos="5245"/>
          <w:tab w:val="left" w:pos="284"/>
          <w:tab w:val="left" w:pos="1134"/>
          <w:tab w:val="left" w:pos="1702"/>
          <w:tab w:val="left" w:pos="4892"/>
        </w:tabs>
        <w:ind w:left="284" w:hanging="284"/>
        <w:rPr>
          <w:rFonts w:ascii="Arial Narrow" w:hAnsi="Arial Narrow"/>
          <w:sz w:val="22"/>
          <w:szCs w:val="22"/>
          <w:lang w:eastAsia="es-ES_tradnl"/>
        </w:rPr>
      </w:pPr>
      <w:r w:rsidRPr="00982AEC">
        <w:rPr>
          <w:rFonts w:ascii="Arial Narrow" w:hAnsi="Arial Narrow"/>
          <w:sz w:val="22"/>
          <w:szCs w:val="22"/>
          <w:lang w:eastAsia="es-ES_tradnl"/>
        </w:rPr>
        <w:t>La vinculació de la contractista a l’oferta presentada en tots els seus termes i l’efectiva dedicació o adscripció a l’execució del contracte dels mitjans personals i/o materials indicats en ella i en el plec.</w:t>
      </w:r>
    </w:p>
    <w:p w14:paraId="45DEE4B8" w14:textId="77777777" w:rsidR="006367CF" w:rsidRPr="00982AEC" w:rsidRDefault="006367CF" w:rsidP="006367CF">
      <w:pPr>
        <w:pStyle w:val="Textindependent2"/>
        <w:tabs>
          <w:tab w:val="left" w:pos="284"/>
          <w:tab w:val="left" w:pos="1134"/>
          <w:tab w:val="left" w:pos="1702"/>
          <w:tab w:val="left" w:pos="4892"/>
        </w:tabs>
        <w:ind w:left="284" w:hanging="284"/>
        <w:rPr>
          <w:rFonts w:ascii="Arial Narrow" w:hAnsi="Arial Narrow"/>
          <w:sz w:val="22"/>
          <w:szCs w:val="22"/>
          <w:lang w:eastAsia="es-ES_tradnl"/>
        </w:rPr>
      </w:pPr>
    </w:p>
    <w:p w14:paraId="12F94912" w14:textId="77777777" w:rsidR="006367CF" w:rsidRPr="00982AEC" w:rsidRDefault="006367CF" w:rsidP="00D44835">
      <w:pPr>
        <w:pStyle w:val="Textindependent2"/>
        <w:numPr>
          <w:ilvl w:val="0"/>
          <w:numId w:val="19"/>
        </w:numPr>
        <w:tabs>
          <w:tab w:val="clear" w:pos="4678"/>
          <w:tab w:val="clear" w:pos="5245"/>
          <w:tab w:val="left" w:pos="284"/>
          <w:tab w:val="left" w:pos="1134"/>
          <w:tab w:val="left" w:pos="1702"/>
          <w:tab w:val="left" w:pos="4892"/>
        </w:tabs>
        <w:ind w:left="284" w:hanging="284"/>
        <w:rPr>
          <w:rFonts w:ascii="Arial Narrow" w:hAnsi="Arial Narrow"/>
          <w:sz w:val="22"/>
          <w:szCs w:val="22"/>
          <w:lang w:eastAsia="es-ES_tradnl"/>
        </w:rPr>
      </w:pPr>
      <w:r w:rsidRPr="00982AEC">
        <w:rPr>
          <w:rFonts w:ascii="Arial Narrow" w:hAnsi="Arial Narrow"/>
          <w:sz w:val="22"/>
          <w:szCs w:val="22"/>
          <w:lang w:eastAsia="es-ES_tradnl"/>
        </w:rPr>
        <w:lastRenderedPageBreak/>
        <w:t>El compliment del Decret d’Alcaldia de 19 de maig de 2016 pel qual es reconeix clàusula essencial dels contractes públics municipals que la contractista no tingui relació econòmica ni financera il·legal amb un país considerat paradís fiscal.</w:t>
      </w:r>
    </w:p>
    <w:p w14:paraId="0075034C" w14:textId="77777777" w:rsidR="006367CF" w:rsidRPr="00982AEC" w:rsidRDefault="006367CF" w:rsidP="006367CF">
      <w:pPr>
        <w:pStyle w:val="Textindependent2"/>
        <w:tabs>
          <w:tab w:val="left" w:pos="284"/>
          <w:tab w:val="left" w:pos="1134"/>
          <w:tab w:val="left" w:pos="1702"/>
          <w:tab w:val="left" w:pos="4892"/>
        </w:tabs>
        <w:ind w:left="284" w:hanging="284"/>
        <w:rPr>
          <w:rFonts w:ascii="Arial Narrow" w:hAnsi="Arial Narrow"/>
          <w:sz w:val="22"/>
          <w:szCs w:val="22"/>
          <w:lang w:eastAsia="es-ES_tradnl"/>
        </w:rPr>
      </w:pPr>
    </w:p>
    <w:p w14:paraId="003D0B98" w14:textId="42F58D9E" w:rsidR="006367CF" w:rsidRPr="00982AEC" w:rsidRDefault="006367CF" w:rsidP="00D44835">
      <w:pPr>
        <w:pStyle w:val="Pargrafdellista"/>
        <w:numPr>
          <w:ilvl w:val="0"/>
          <w:numId w:val="20"/>
        </w:numPr>
        <w:shd w:val="clear" w:color="auto" w:fill="FFFFFF"/>
        <w:ind w:left="284" w:hanging="284"/>
        <w:contextualSpacing w:val="0"/>
        <w:jc w:val="both"/>
        <w:rPr>
          <w:rFonts w:ascii="Arial Narrow" w:hAnsi="Arial Narrow"/>
          <w:i/>
          <w:sz w:val="22"/>
          <w:szCs w:val="22"/>
        </w:rPr>
      </w:pPr>
      <w:r w:rsidRPr="00982AEC">
        <w:rPr>
          <w:rFonts w:ascii="Arial Narrow" w:hAnsi="Arial Narrow"/>
          <w:sz w:val="22"/>
          <w:szCs w:val="22"/>
        </w:rPr>
        <w:t xml:space="preserve">El compliment de les condicions especials d’execució establertes en aquesta clàusula. </w:t>
      </w:r>
    </w:p>
    <w:p w14:paraId="6146AF60" w14:textId="782F8002" w:rsidR="00AA6C42" w:rsidRPr="00982AEC" w:rsidRDefault="00AA6C42" w:rsidP="00AA6C42">
      <w:pPr>
        <w:shd w:val="clear" w:color="auto" w:fill="FFFFFF"/>
        <w:jc w:val="both"/>
        <w:rPr>
          <w:rFonts w:ascii="Arial Narrow" w:hAnsi="Arial Narrow"/>
          <w:i/>
          <w:sz w:val="22"/>
          <w:szCs w:val="22"/>
        </w:rPr>
      </w:pPr>
    </w:p>
    <w:p w14:paraId="505C9138" w14:textId="521189F4" w:rsidR="00AD3CBC" w:rsidRPr="00982AEC" w:rsidRDefault="00AD3CBC" w:rsidP="00AD3CBC">
      <w:pPr>
        <w:pStyle w:val="Ttolclusula"/>
        <w:outlineLvl w:val="0"/>
        <w:rPr>
          <w:rFonts w:ascii="Arial Narrow" w:hAnsi="Arial Narrow"/>
          <w:szCs w:val="32"/>
        </w:rPr>
      </w:pPr>
      <w:r w:rsidRPr="00982AEC">
        <w:rPr>
          <w:rFonts w:ascii="Arial Narrow" w:hAnsi="Arial Narrow"/>
          <w:szCs w:val="32"/>
        </w:rPr>
        <w:t>Clàusula 21.Obligacions de la contractista</w:t>
      </w:r>
    </w:p>
    <w:p w14:paraId="0EF5573E" w14:textId="7C870639" w:rsidR="00B32220" w:rsidRPr="00982AEC" w:rsidRDefault="00B32220">
      <w:pPr>
        <w:jc w:val="both"/>
        <w:rPr>
          <w:rFonts w:ascii="Arial Narrow" w:hAnsi="Arial Narrow"/>
          <w:sz w:val="22"/>
          <w:szCs w:val="22"/>
        </w:rPr>
      </w:pPr>
    </w:p>
    <w:p w14:paraId="2B620B6F" w14:textId="51CFB8F6" w:rsidR="00FB2F04" w:rsidRPr="00982AEC" w:rsidRDefault="00FB2F04" w:rsidP="00FB2F04">
      <w:pPr>
        <w:jc w:val="both"/>
        <w:rPr>
          <w:rFonts w:ascii="Arial Narrow" w:hAnsi="Arial Narrow" w:cs="Arial"/>
          <w:sz w:val="22"/>
          <w:szCs w:val="22"/>
        </w:rPr>
      </w:pPr>
      <w:r w:rsidRPr="00982AEC">
        <w:rPr>
          <w:rFonts w:ascii="Arial Narrow" w:hAnsi="Arial Narrow" w:cs="Arial"/>
          <w:sz w:val="22"/>
          <w:szCs w:val="22"/>
        </w:rPr>
        <w:t xml:space="preserve">A més de les obligacions establertes en </w:t>
      </w:r>
      <w:r w:rsidR="00F27ADD" w:rsidRPr="00982AEC">
        <w:rPr>
          <w:rFonts w:ascii="Arial Narrow" w:hAnsi="Arial Narrow" w:cs="Arial"/>
          <w:sz w:val="22"/>
          <w:szCs w:val="22"/>
        </w:rPr>
        <w:t xml:space="preserve">les altres clàusules del PCAP, en el PPT, </w:t>
      </w:r>
      <w:r w:rsidRPr="00982AEC">
        <w:rPr>
          <w:rFonts w:ascii="Arial Narrow" w:hAnsi="Arial Narrow" w:cs="Arial"/>
          <w:sz w:val="22"/>
          <w:szCs w:val="22"/>
        </w:rPr>
        <w:t xml:space="preserve">la normativa vigent d’aplicació, la contractista </w:t>
      </w:r>
      <w:r w:rsidR="00F27ADD" w:rsidRPr="00982AEC">
        <w:rPr>
          <w:rFonts w:ascii="Arial Narrow" w:hAnsi="Arial Narrow" w:cs="Arial"/>
          <w:sz w:val="22"/>
          <w:szCs w:val="22"/>
        </w:rPr>
        <w:t xml:space="preserve">també </w:t>
      </w:r>
      <w:r w:rsidRPr="00982AEC">
        <w:rPr>
          <w:rFonts w:ascii="Arial Narrow" w:hAnsi="Arial Narrow" w:cs="Arial"/>
          <w:sz w:val="22"/>
          <w:szCs w:val="22"/>
        </w:rPr>
        <w:t>estarà obligada a:</w:t>
      </w:r>
    </w:p>
    <w:p w14:paraId="36C437AB" w14:textId="77777777" w:rsidR="00FB2F04" w:rsidRPr="00982AEC" w:rsidRDefault="00FB2F04" w:rsidP="00FB2F04">
      <w:pPr>
        <w:jc w:val="both"/>
        <w:rPr>
          <w:rFonts w:ascii="Arial Narrow" w:hAnsi="Arial Narrow" w:cs="Arial"/>
          <w:sz w:val="22"/>
          <w:szCs w:val="22"/>
        </w:rPr>
      </w:pPr>
    </w:p>
    <w:p w14:paraId="25A4B95E" w14:textId="7E0C97F2" w:rsidR="007C750D" w:rsidRPr="00982AEC" w:rsidRDefault="007C750D" w:rsidP="00C879B0">
      <w:pPr>
        <w:pStyle w:val="Textindependent2"/>
        <w:numPr>
          <w:ilvl w:val="0"/>
          <w:numId w:val="1"/>
        </w:numPr>
        <w:tabs>
          <w:tab w:val="clear" w:pos="644"/>
          <w:tab w:val="left" w:pos="284"/>
          <w:tab w:val="left" w:pos="1134"/>
          <w:tab w:val="left" w:pos="1702"/>
          <w:tab w:val="left" w:pos="4892"/>
        </w:tabs>
        <w:ind w:left="284" w:right="-2" w:hanging="284"/>
        <w:rPr>
          <w:rFonts w:ascii="Arial Narrow" w:hAnsi="Arial Narrow" w:cs="Arial"/>
          <w:sz w:val="22"/>
          <w:szCs w:val="22"/>
        </w:rPr>
      </w:pPr>
      <w:r w:rsidRPr="00982AEC">
        <w:rPr>
          <w:rFonts w:ascii="Arial Narrow" w:hAnsi="Arial Narrow" w:cs="Arial"/>
          <w:sz w:val="22"/>
          <w:szCs w:val="22"/>
        </w:rPr>
        <w:t>Complir les condicions</w:t>
      </w:r>
      <w:r w:rsidR="00CB27CB" w:rsidRPr="00982AEC">
        <w:rPr>
          <w:rFonts w:ascii="Arial Narrow" w:hAnsi="Arial Narrow" w:cs="Arial"/>
          <w:sz w:val="22"/>
          <w:szCs w:val="22"/>
        </w:rPr>
        <w:t xml:space="preserve"> salarials que són aplicables a </w:t>
      </w:r>
      <w:r w:rsidRPr="00982AEC">
        <w:rPr>
          <w:rFonts w:ascii="Arial Narrow" w:hAnsi="Arial Narrow" w:cs="Arial"/>
          <w:sz w:val="22"/>
          <w:szCs w:val="22"/>
        </w:rPr>
        <w:t>les persones treballadores d’acord amb el conveni col·lectiu sectorial d’aplicació</w:t>
      </w:r>
      <w:r w:rsidR="00D83835" w:rsidRPr="00982AEC">
        <w:rPr>
          <w:rFonts w:ascii="Arial Narrow" w:hAnsi="Arial Narrow" w:cs="Arial"/>
          <w:sz w:val="22"/>
          <w:szCs w:val="22"/>
        </w:rPr>
        <w:t>.</w:t>
      </w:r>
    </w:p>
    <w:p w14:paraId="4759D673" w14:textId="77777777" w:rsidR="007C750D" w:rsidRPr="00982AEC" w:rsidRDefault="007C750D" w:rsidP="007C750D">
      <w:pPr>
        <w:pStyle w:val="Textindependent2"/>
        <w:tabs>
          <w:tab w:val="left" w:pos="284"/>
          <w:tab w:val="left" w:pos="1134"/>
          <w:tab w:val="left" w:pos="1702"/>
          <w:tab w:val="left" w:pos="4892"/>
        </w:tabs>
        <w:ind w:left="284" w:right="-2"/>
        <w:rPr>
          <w:rFonts w:ascii="Arial Narrow" w:hAnsi="Arial Narrow" w:cs="Arial"/>
          <w:sz w:val="22"/>
          <w:szCs w:val="22"/>
        </w:rPr>
      </w:pPr>
    </w:p>
    <w:p w14:paraId="2737CC5C" w14:textId="77777777" w:rsidR="00E429A8" w:rsidRPr="00982AEC" w:rsidRDefault="00FB2F04" w:rsidP="00E429A8">
      <w:pPr>
        <w:pStyle w:val="Textindependent2"/>
        <w:numPr>
          <w:ilvl w:val="0"/>
          <w:numId w:val="1"/>
        </w:numPr>
        <w:tabs>
          <w:tab w:val="clear" w:pos="644"/>
          <w:tab w:val="left" w:pos="284"/>
          <w:tab w:val="left" w:pos="1134"/>
          <w:tab w:val="left" w:pos="1702"/>
          <w:tab w:val="left" w:pos="4892"/>
        </w:tabs>
        <w:ind w:left="284" w:right="-2" w:hanging="284"/>
        <w:rPr>
          <w:rFonts w:ascii="Arial Narrow" w:hAnsi="Arial Narrow" w:cs="Arial"/>
          <w:sz w:val="22"/>
          <w:szCs w:val="22"/>
        </w:rPr>
      </w:pPr>
      <w:r w:rsidRPr="00982AEC">
        <w:rPr>
          <w:rFonts w:ascii="Arial Narrow" w:hAnsi="Arial Narrow" w:cs="Arial"/>
          <w:sz w:val="22"/>
          <w:szCs w:val="22"/>
        </w:rPr>
        <w:t>Aportar</w:t>
      </w:r>
      <w:r w:rsidR="00730B62" w:rsidRPr="00982AEC">
        <w:rPr>
          <w:rFonts w:ascii="Arial Narrow" w:hAnsi="Arial Narrow" w:cs="Arial"/>
          <w:sz w:val="22"/>
          <w:szCs w:val="22"/>
        </w:rPr>
        <w:t xml:space="preserve">, en cas que sigui necessari per a l’execució, </w:t>
      </w:r>
      <w:r w:rsidRPr="00982AEC">
        <w:rPr>
          <w:rFonts w:ascii="Arial Narrow" w:hAnsi="Arial Narrow" w:cs="Arial"/>
          <w:sz w:val="22"/>
          <w:szCs w:val="22"/>
        </w:rPr>
        <w:t xml:space="preserve">els mitjans materials necessaris per a la correcta </w:t>
      </w:r>
      <w:r w:rsidR="00730B62" w:rsidRPr="00982AEC">
        <w:rPr>
          <w:rFonts w:ascii="Arial Narrow" w:hAnsi="Arial Narrow" w:cs="Arial"/>
          <w:sz w:val="22"/>
          <w:szCs w:val="22"/>
        </w:rPr>
        <w:t>realització</w:t>
      </w:r>
      <w:r w:rsidRPr="00982AEC">
        <w:rPr>
          <w:rFonts w:ascii="Arial Narrow" w:hAnsi="Arial Narrow" w:cs="Arial"/>
          <w:sz w:val="22"/>
          <w:szCs w:val="22"/>
        </w:rPr>
        <w:t xml:space="preserve"> del contracte, dotant al seu personal dels béns mobles, material no inventariable, ordinadors, </w:t>
      </w:r>
      <w:r w:rsidR="00052514" w:rsidRPr="00982AEC">
        <w:rPr>
          <w:rFonts w:ascii="Arial Narrow" w:hAnsi="Arial Narrow" w:cs="Arial"/>
          <w:sz w:val="22"/>
          <w:szCs w:val="22"/>
        </w:rPr>
        <w:t xml:space="preserve">equipament informàtic, software, </w:t>
      </w:r>
      <w:r w:rsidRPr="00982AEC">
        <w:rPr>
          <w:rFonts w:ascii="Arial Narrow" w:hAnsi="Arial Narrow" w:cs="Arial"/>
          <w:sz w:val="22"/>
          <w:szCs w:val="22"/>
        </w:rPr>
        <w:t xml:space="preserve">màquines de fotocòpies, telèfons o direccions de correu electrònic i altres de naturalesa anàloga. </w:t>
      </w:r>
      <w:r w:rsidR="00052514" w:rsidRPr="00982AEC">
        <w:rPr>
          <w:rFonts w:ascii="Arial Narrow" w:hAnsi="Arial Narrow" w:cs="Arial"/>
          <w:sz w:val="22"/>
          <w:szCs w:val="22"/>
        </w:rPr>
        <w:t xml:space="preserve">El personal de la contractista, en cap cas, disposarà d’adreça de correu electrònic de BARCELONA ACTIVA. </w:t>
      </w:r>
    </w:p>
    <w:p w14:paraId="22A79C6C" w14:textId="77777777" w:rsidR="00E429A8" w:rsidRPr="00982AEC" w:rsidRDefault="00E429A8" w:rsidP="00E429A8">
      <w:pPr>
        <w:pStyle w:val="Pargrafdellista"/>
        <w:rPr>
          <w:rFonts w:ascii="Arial Narrow" w:hAnsi="Arial Narrow" w:cs="Arial"/>
          <w:sz w:val="22"/>
          <w:szCs w:val="22"/>
        </w:rPr>
      </w:pPr>
    </w:p>
    <w:p w14:paraId="34782509" w14:textId="1808DDF5" w:rsidR="00E429A8" w:rsidRPr="00982AEC" w:rsidRDefault="00052514" w:rsidP="00E429A8">
      <w:pPr>
        <w:pStyle w:val="Textindependent2"/>
        <w:tabs>
          <w:tab w:val="left" w:pos="284"/>
          <w:tab w:val="left" w:pos="1134"/>
          <w:tab w:val="left" w:pos="1702"/>
          <w:tab w:val="left" w:pos="4892"/>
        </w:tabs>
        <w:ind w:left="284" w:right="-2"/>
        <w:rPr>
          <w:rFonts w:ascii="Arial Narrow" w:hAnsi="Arial Narrow" w:cs="Arial"/>
          <w:sz w:val="22"/>
          <w:szCs w:val="22"/>
        </w:rPr>
      </w:pPr>
      <w:r w:rsidRPr="00982AEC">
        <w:rPr>
          <w:rFonts w:ascii="Arial Narrow" w:hAnsi="Arial Narrow" w:cs="Arial"/>
          <w:sz w:val="22"/>
          <w:szCs w:val="22"/>
        </w:rPr>
        <w:t>Aquest personal no podrà accedir als sistemes informàtics de BARCELONA ACTIVA o, en el seu cas, l’accés serà limitat a allò estrictament necessari per al desenvolupament de les tasques objecte del contracte.</w:t>
      </w:r>
      <w:r w:rsidR="00E429A8" w:rsidRPr="00982AEC">
        <w:rPr>
          <w:rFonts w:ascii="Arial Narrow" w:hAnsi="Arial Narrow" w:cs="Arial"/>
          <w:sz w:val="22"/>
          <w:szCs w:val="22"/>
        </w:rPr>
        <w:t xml:space="preserve"> Igualment, aquest personal s’identificarà vers l’exterior, en targetes de visita, signatures de correu electrònic i altres, com a personal extern a BARCELONA ACTIVA.</w:t>
      </w:r>
    </w:p>
    <w:p w14:paraId="4A8981B2" w14:textId="77777777" w:rsidR="00E429A8" w:rsidRPr="00982AEC" w:rsidRDefault="00E429A8" w:rsidP="00E429A8">
      <w:pPr>
        <w:pStyle w:val="Pargrafdellista"/>
        <w:rPr>
          <w:rFonts w:ascii="Arial Narrow" w:hAnsi="Arial Narrow" w:cs="Arial"/>
          <w:sz w:val="22"/>
          <w:szCs w:val="22"/>
        </w:rPr>
      </w:pPr>
    </w:p>
    <w:p w14:paraId="316DA8A9" w14:textId="5B7BA19F" w:rsidR="00E429A8" w:rsidRPr="00982AEC" w:rsidRDefault="00E429A8" w:rsidP="00E429A8">
      <w:pPr>
        <w:pStyle w:val="Textindependent2"/>
        <w:tabs>
          <w:tab w:val="left" w:pos="284"/>
          <w:tab w:val="left" w:pos="1134"/>
          <w:tab w:val="left" w:pos="1702"/>
          <w:tab w:val="left" w:pos="4892"/>
        </w:tabs>
        <w:ind w:left="284" w:right="-2"/>
        <w:rPr>
          <w:rFonts w:ascii="Arial Narrow" w:hAnsi="Arial Narrow" w:cs="Arial"/>
          <w:sz w:val="22"/>
          <w:szCs w:val="22"/>
        </w:rPr>
      </w:pPr>
      <w:r w:rsidRPr="00982AEC">
        <w:rPr>
          <w:rFonts w:ascii="Arial Narrow" w:hAnsi="Arial Narrow" w:cs="Arial"/>
          <w:sz w:val="22"/>
          <w:szCs w:val="22"/>
        </w:rPr>
        <w:t>El control horari de les persones treballadores de la contractista es farà per personal d’aquesta, utilitzant els seus propis mètodes i sistemes. Les persones treballadores de la contractista sol·licitaran les vacances i permisos a la seva empresa i la informació al respecte que afecti a l’execució del contracte que necessiti BARCELONA ACTIVA li haurà d’arribar a través de l’estructura de coordinació indicada.</w:t>
      </w:r>
    </w:p>
    <w:p w14:paraId="63124D88" w14:textId="77777777" w:rsidR="00FB2F04" w:rsidRPr="00982AEC" w:rsidRDefault="00FB2F04" w:rsidP="00C879B0">
      <w:pPr>
        <w:pStyle w:val="Textindependent2"/>
        <w:tabs>
          <w:tab w:val="left" w:pos="284"/>
          <w:tab w:val="left" w:pos="1134"/>
          <w:tab w:val="left" w:pos="1702"/>
          <w:tab w:val="left" w:pos="4892"/>
        </w:tabs>
        <w:ind w:left="284" w:right="-2" w:hanging="284"/>
        <w:rPr>
          <w:rFonts w:ascii="Arial Narrow" w:hAnsi="Arial Narrow" w:cs="Arial"/>
          <w:sz w:val="22"/>
          <w:szCs w:val="22"/>
        </w:rPr>
      </w:pPr>
    </w:p>
    <w:p w14:paraId="78769807" w14:textId="168770C3" w:rsidR="00FB2F04" w:rsidRPr="00982AEC" w:rsidRDefault="00FB2F04" w:rsidP="00C879B0">
      <w:pPr>
        <w:pStyle w:val="Pargrafdellista"/>
        <w:numPr>
          <w:ilvl w:val="0"/>
          <w:numId w:val="1"/>
        </w:numPr>
        <w:tabs>
          <w:tab w:val="clear" w:pos="644"/>
          <w:tab w:val="left" w:pos="284"/>
        </w:tabs>
        <w:ind w:left="284" w:hanging="284"/>
        <w:jc w:val="both"/>
        <w:rPr>
          <w:rFonts w:ascii="Arial Narrow" w:hAnsi="Arial Narrow" w:cs="Arial"/>
          <w:sz w:val="22"/>
          <w:szCs w:val="22"/>
        </w:rPr>
      </w:pPr>
      <w:r w:rsidRPr="00982AEC">
        <w:rPr>
          <w:rFonts w:ascii="Arial Narrow" w:hAnsi="Arial Narrow" w:cs="Arial"/>
          <w:sz w:val="22"/>
          <w:szCs w:val="22"/>
        </w:rPr>
        <w:t xml:space="preserve">Especificar, a sol·licitud de BARCELONA ACTIVA SAU SPM, les persones concretes que executaran les prestacions </w:t>
      </w:r>
      <w:r w:rsidR="00730B62" w:rsidRPr="00982AEC">
        <w:rPr>
          <w:rFonts w:ascii="Arial Narrow" w:hAnsi="Arial Narrow"/>
          <w:sz w:val="22"/>
          <w:szCs w:val="22"/>
        </w:rPr>
        <w:t xml:space="preserve">i acreditar la seva afiliació i situació d'alta a la Seguretat Social </w:t>
      </w:r>
      <w:r w:rsidRPr="00982AEC">
        <w:rPr>
          <w:rFonts w:ascii="Arial Narrow" w:hAnsi="Arial Narrow" w:cs="Arial"/>
          <w:sz w:val="22"/>
          <w:szCs w:val="22"/>
        </w:rPr>
        <w:t>així com comunicar qualsevol substitució o modificació d'aquelles persones i acreditar que la seva situació laboral s'ajusta a dret.</w:t>
      </w:r>
    </w:p>
    <w:p w14:paraId="5BBD4A56" w14:textId="77777777" w:rsidR="00F40984" w:rsidRPr="00982AEC" w:rsidRDefault="00F40984" w:rsidP="00F40984">
      <w:pPr>
        <w:pStyle w:val="Pargrafdellista"/>
        <w:rPr>
          <w:rFonts w:ascii="Arial Narrow" w:hAnsi="Arial Narrow" w:cs="Arial"/>
          <w:sz w:val="22"/>
          <w:szCs w:val="22"/>
        </w:rPr>
      </w:pPr>
    </w:p>
    <w:p w14:paraId="76D9A51F" w14:textId="4BCF469B" w:rsidR="00F40984" w:rsidRPr="00982AEC" w:rsidRDefault="00F40984" w:rsidP="00F40984">
      <w:pPr>
        <w:pStyle w:val="Capalera"/>
        <w:ind w:left="284"/>
        <w:jc w:val="both"/>
        <w:rPr>
          <w:rFonts w:ascii="Arial Narrow" w:hAnsi="Arial Narrow" w:cs="Arial"/>
          <w:sz w:val="22"/>
          <w:szCs w:val="22"/>
        </w:rPr>
      </w:pPr>
      <w:r w:rsidRPr="00982AEC">
        <w:rPr>
          <w:rFonts w:ascii="Arial Narrow" w:hAnsi="Arial Narrow" w:cs="Arial"/>
          <w:sz w:val="22"/>
          <w:szCs w:val="22"/>
        </w:rPr>
        <w:tab/>
        <w:t>Durant l’execució del contracte, l’adjudicatària només podrà substituir les persones adscrites a l’execució del contracte relacionades en la seva proposta per causes extraordinàries o de força major. En aquest cas, prèviament a la substitució, l’adjudicatària haurà de sol·licitar l’autorització de Barcelona Activa comunicant a la persona responsable del contracte les causes de la substitució i adjuntant el currículum professional de la persona substituta. Barcelona Activa comprovarà, a part de l’existència d’aquesta causa extraordinària o de força major, que la persona substituta compleixi els requeriments de solvència tècnica mínima i, quan el currículum, l’experiència i/o titulació ha estat objecte de valoració com a criteri d’adjudicació, també comprovarà que es tracti d’un perfil equivalent al de la persona substituïda. Barcelona Activa es reserva el dret a demanar a l’adjudicatària canvis en aquesta persona proposada quan no es compleixin algun d’aquests requeriments. L’adjudicatària tindrà l’obligació d’atendre aquesta demanda. L’incompliment d’aquesta obligació suposarà l’incompliment d’una obligació essencial del contracte d’acord amb allò especificat al plec de clàusules administratives particulars.</w:t>
      </w:r>
    </w:p>
    <w:p w14:paraId="57758F31" w14:textId="77777777" w:rsidR="00730B62" w:rsidRPr="00982AEC" w:rsidRDefault="00730B62" w:rsidP="00C879B0">
      <w:pPr>
        <w:pStyle w:val="Pargrafdellista"/>
        <w:tabs>
          <w:tab w:val="left" w:pos="284"/>
        </w:tabs>
        <w:ind w:left="284" w:hanging="284"/>
        <w:rPr>
          <w:rFonts w:ascii="Arial Narrow" w:hAnsi="Arial Narrow" w:cs="Arial"/>
          <w:sz w:val="22"/>
          <w:szCs w:val="22"/>
        </w:rPr>
      </w:pPr>
    </w:p>
    <w:p w14:paraId="22E96275" w14:textId="0D8A756C" w:rsidR="00730B62" w:rsidRPr="00982AEC" w:rsidRDefault="00CA361E" w:rsidP="00CA361E">
      <w:pPr>
        <w:pStyle w:val="Pargrafdellista"/>
        <w:numPr>
          <w:ilvl w:val="0"/>
          <w:numId w:val="1"/>
        </w:numPr>
        <w:tabs>
          <w:tab w:val="clear" w:pos="644"/>
          <w:tab w:val="left" w:pos="284"/>
        </w:tabs>
        <w:ind w:left="284" w:hanging="284"/>
        <w:jc w:val="both"/>
        <w:rPr>
          <w:rFonts w:ascii="Arial Narrow" w:hAnsi="Arial Narrow" w:cs="Arial"/>
          <w:sz w:val="22"/>
          <w:szCs w:val="22"/>
        </w:rPr>
      </w:pPr>
      <w:r w:rsidRPr="00982AEC">
        <w:rPr>
          <w:rFonts w:ascii="Arial Narrow" w:hAnsi="Arial Narrow" w:cs="Arial"/>
          <w:sz w:val="22"/>
          <w:szCs w:val="22"/>
        </w:rPr>
        <w:t xml:space="preserve">Quan l’execució del contracte impliqui contacte habitual amb persones menors d’edat, </w:t>
      </w:r>
      <w:r w:rsidR="001404DA" w:rsidRPr="00982AEC">
        <w:rPr>
          <w:rFonts w:ascii="Arial Narrow" w:hAnsi="Arial Narrow" w:cs="Arial"/>
          <w:sz w:val="22"/>
          <w:szCs w:val="22"/>
        </w:rPr>
        <w:t xml:space="preserve">així s’indicarà en </w:t>
      </w:r>
      <w:r w:rsidR="001404DA" w:rsidRPr="00982AEC">
        <w:rPr>
          <w:rFonts w:ascii="Arial Narrow" w:hAnsi="Arial Narrow" w:cs="Arial"/>
          <w:i/>
          <w:sz w:val="22"/>
          <w:szCs w:val="22"/>
        </w:rPr>
        <w:t xml:space="preserve">l’apartat </w:t>
      </w:r>
      <w:r w:rsidR="006A279C" w:rsidRPr="00982AEC">
        <w:rPr>
          <w:rFonts w:ascii="Arial Narrow" w:hAnsi="Arial Narrow" w:cs="Arial"/>
          <w:i/>
          <w:sz w:val="22"/>
          <w:szCs w:val="22"/>
        </w:rPr>
        <w:t xml:space="preserve">L2 </w:t>
      </w:r>
      <w:r w:rsidR="001404DA" w:rsidRPr="00982AEC">
        <w:rPr>
          <w:rFonts w:ascii="Arial Narrow" w:hAnsi="Arial Narrow" w:cs="Arial"/>
          <w:i/>
          <w:sz w:val="22"/>
          <w:szCs w:val="22"/>
        </w:rPr>
        <w:t>del quadre de característiques</w:t>
      </w:r>
      <w:r w:rsidR="001404DA" w:rsidRPr="00982AEC">
        <w:rPr>
          <w:rFonts w:ascii="Arial Narrow" w:hAnsi="Arial Narrow" w:cs="Arial"/>
          <w:sz w:val="22"/>
          <w:szCs w:val="22"/>
        </w:rPr>
        <w:t xml:space="preserve"> i serà </w:t>
      </w:r>
      <w:r w:rsidRPr="00982AEC">
        <w:rPr>
          <w:rFonts w:ascii="Arial Narrow" w:hAnsi="Arial Narrow" w:cs="Arial"/>
          <w:sz w:val="22"/>
          <w:szCs w:val="22"/>
        </w:rPr>
        <w:t>requisit que les persones que executin el contracte no hagin estat condemnades per sentència ferma per algun delicte contra la llibertat i indemnitat sexual, que inclou l’agressió i l’abús sexual, l’assetjament sexual, l’exhibicionisme i la provocació sexual, la prostitució i l’explotac</w:t>
      </w:r>
      <w:r w:rsidR="00360F40" w:rsidRPr="00982AEC">
        <w:rPr>
          <w:rFonts w:ascii="Arial Narrow" w:hAnsi="Arial Narrow" w:cs="Arial"/>
          <w:sz w:val="22"/>
          <w:szCs w:val="22"/>
        </w:rPr>
        <w:t>ió sexual i corrupció de menors</w:t>
      </w:r>
      <w:r w:rsidRPr="00982AEC">
        <w:rPr>
          <w:rFonts w:ascii="Arial Narrow" w:hAnsi="Arial Narrow" w:cs="Arial"/>
          <w:sz w:val="22"/>
          <w:szCs w:val="22"/>
        </w:rPr>
        <w:t xml:space="preserve"> així com per tràfic d’éssers humans. És per això que la contractista haurà d’</w:t>
      </w:r>
      <w:r w:rsidRPr="00982AEC">
        <w:rPr>
          <w:rFonts w:ascii="Arial Narrow" w:hAnsi="Arial Narrow"/>
          <w:sz w:val="22"/>
          <w:szCs w:val="22"/>
        </w:rPr>
        <w:t xml:space="preserve">aportar anualment la declaració responsable indicant que té en el seu poder la certificació negativa del Registre central de delinqüents sexuals vigent </w:t>
      </w:r>
      <w:r w:rsidRPr="00982AEC">
        <w:rPr>
          <w:rFonts w:ascii="Arial Narrow" w:hAnsi="Arial Narrow"/>
          <w:sz w:val="22"/>
          <w:szCs w:val="22"/>
        </w:rPr>
        <w:lastRenderedPageBreak/>
        <w:t>de cadascun</w:t>
      </w:r>
      <w:r w:rsidR="00360F40" w:rsidRPr="00982AEC">
        <w:rPr>
          <w:rFonts w:ascii="Arial Narrow" w:hAnsi="Arial Narrow"/>
          <w:sz w:val="22"/>
          <w:szCs w:val="22"/>
        </w:rPr>
        <w:t xml:space="preserve">a de les persones </w:t>
      </w:r>
      <w:r w:rsidRPr="00982AEC">
        <w:rPr>
          <w:rFonts w:ascii="Arial Narrow" w:hAnsi="Arial Narrow"/>
          <w:sz w:val="22"/>
          <w:szCs w:val="22"/>
        </w:rPr>
        <w:t>treballador</w:t>
      </w:r>
      <w:r w:rsidR="00360F40" w:rsidRPr="00982AEC">
        <w:rPr>
          <w:rFonts w:ascii="Arial Narrow" w:hAnsi="Arial Narrow"/>
          <w:sz w:val="22"/>
          <w:szCs w:val="22"/>
        </w:rPr>
        <w:t>e</w:t>
      </w:r>
      <w:r w:rsidRPr="00982AEC">
        <w:rPr>
          <w:rFonts w:ascii="Arial Narrow" w:hAnsi="Arial Narrow"/>
          <w:sz w:val="22"/>
          <w:szCs w:val="22"/>
        </w:rPr>
        <w:t>s que executen aquest contracte i q</w:t>
      </w:r>
      <w:r w:rsidRPr="00982AEC">
        <w:rPr>
          <w:rFonts w:ascii="Arial Narrow" w:eastAsiaTheme="minorEastAsia" w:hAnsi="Arial Narrow"/>
          <w:sz w:val="22"/>
          <w:szCs w:val="22"/>
        </w:rPr>
        <w:t xml:space="preserve">uan li sigui requerit per la responsable del contracte, </w:t>
      </w:r>
      <w:r w:rsidR="00360F40" w:rsidRPr="00982AEC">
        <w:rPr>
          <w:rFonts w:ascii="Arial Narrow" w:eastAsiaTheme="minorEastAsia" w:hAnsi="Arial Narrow"/>
          <w:sz w:val="22"/>
          <w:szCs w:val="22"/>
        </w:rPr>
        <w:t xml:space="preserve">mostrar </w:t>
      </w:r>
      <w:r w:rsidRPr="00982AEC">
        <w:rPr>
          <w:rFonts w:ascii="Arial Narrow" w:eastAsiaTheme="minorEastAsia" w:hAnsi="Arial Narrow"/>
          <w:sz w:val="22"/>
          <w:szCs w:val="22"/>
        </w:rPr>
        <w:t xml:space="preserve">les certificacions negatives </w:t>
      </w:r>
      <w:r w:rsidRPr="00982AEC">
        <w:rPr>
          <w:rFonts w:ascii="Arial Narrow" w:hAnsi="Arial Narrow"/>
          <w:sz w:val="22"/>
          <w:szCs w:val="22"/>
        </w:rPr>
        <w:t xml:space="preserve">del Registre central de delinqüents sexuals vigent de cadascuna de les persones que executa el contracte ja sigui personal propi com, en el seu cas, de l’empresa subcontractada. </w:t>
      </w:r>
      <w:r w:rsidRPr="00982AEC">
        <w:rPr>
          <w:rFonts w:ascii="Arial Narrow" w:hAnsi="Arial Narrow" w:cs="Arial"/>
          <w:sz w:val="22"/>
          <w:szCs w:val="22"/>
        </w:rPr>
        <w:t>E</w:t>
      </w:r>
      <w:r w:rsidR="00730B62" w:rsidRPr="00982AEC">
        <w:rPr>
          <w:rFonts w:ascii="Arial Narrow" w:hAnsi="Arial Narrow"/>
          <w:sz w:val="22"/>
          <w:szCs w:val="22"/>
        </w:rPr>
        <w:t xml:space="preserve">n cas de subrogació de personal haurà de presentar, abans dels 15 dies </w:t>
      </w:r>
      <w:r w:rsidR="00360F40" w:rsidRPr="00982AEC">
        <w:rPr>
          <w:rFonts w:ascii="Arial Narrow" w:hAnsi="Arial Narrow"/>
          <w:sz w:val="22"/>
          <w:szCs w:val="22"/>
        </w:rPr>
        <w:t xml:space="preserve">naturals </w:t>
      </w:r>
      <w:r w:rsidR="00730B62" w:rsidRPr="00982AEC">
        <w:rPr>
          <w:rFonts w:ascii="Arial Narrow" w:hAnsi="Arial Narrow"/>
          <w:sz w:val="22"/>
          <w:szCs w:val="22"/>
        </w:rPr>
        <w:t>des de la data de formalització del contracte, la declaració responsable indicant que té en el seu poder la certificació negativa del Registre central de delinqüents sexuals vigent de cadascuna de les persones treballadores que executen aquest contracte.</w:t>
      </w:r>
    </w:p>
    <w:p w14:paraId="3B83E39E" w14:textId="67DB76B8" w:rsidR="00730B62" w:rsidRPr="00982AEC" w:rsidRDefault="00730B62" w:rsidP="00C879B0">
      <w:pPr>
        <w:tabs>
          <w:tab w:val="left" w:pos="284"/>
        </w:tabs>
        <w:ind w:left="284" w:hanging="284"/>
        <w:jc w:val="both"/>
        <w:rPr>
          <w:rFonts w:ascii="Arial Narrow" w:hAnsi="Arial Narrow" w:cs="Arial"/>
          <w:sz w:val="22"/>
          <w:szCs w:val="22"/>
        </w:rPr>
      </w:pPr>
    </w:p>
    <w:p w14:paraId="78B33635" w14:textId="1AABBD2E" w:rsidR="00FB2F04" w:rsidRPr="00982AEC" w:rsidRDefault="00730B62" w:rsidP="00C879B0">
      <w:pPr>
        <w:pStyle w:val="Pargrafdellista"/>
        <w:numPr>
          <w:ilvl w:val="0"/>
          <w:numId w:val="1"/>
        </w:numPr>
        <w:tabs>
          <w:tab w:val="clear" w:pos="644"/>
          <w:tab w:val="left" w:pos="284"/>
        </w:tabs>
        <w:ind w:left="284" w:hanging="284"/>
        <w:jc w:val="both"/>
        <w:rPr>
          <w:rFonts w:ascii="Arial Narrow" w:hAnsi="Arial Narrow" w:cs="Arial"/>
          <w:sz w:val="22"/>
          <w:szCs w:val="22"/>
        </w:rPr>
      </w:pPr>
      <w:r w:rsidRPr="00982AEC">
        <w:rPr>
          <w:rFonts w:ascii="Arial Narrow" w:hAnsi="Arial Narrow" w:cs="Arial"/>
          <w:sz w:val="22"/>
          <w:szCs w:val="22"/>
        </w:rPr>
        <w:t>En el cas que el salari de les persones treballadores hagi sigut criteri d’adjudicació o en el cas de sol·licitud de BARCELONA ACTIVA</w:t>
      </w:r>
      <w:r w:rsidR="00360F40" w:rsidRPr="00982AEC">
        <w:rPr>
          <w:rFonts w:ascii="Arial Narrow" w:hAnsi="Arial Narrow" w:cs="Arial"/>
          <w:sz w:val="22"/>
          <w:szCs w:val="22"/>
        </w:rPr>
        <w:t xml:space="preserve"> SAU SPM</w:t>
      </w:r>
      <w:r w:rsidRPr="00982AEC">
        <w:rPr>
          <w:rFonts w:ascii="Arial Narrow" w:hAnsi="Arial Narrow" w:cs="Arial"/>
          <w:sz w:val="22"/>
          <w:szCs w:val="22"/>
        </w:rPr>
        <w:t>, a</w:t>
      </w:r>
      <w:r w:rsidR="00FB2F04" w:rsidRPr="00982AEC">
        <w:rPr>
          <w:rFonts w:ascii="Arial Narrow" w:hAnsi="Arial Narrow" w:cs="Arial"/>
          <w:sz w:val="22"/>
          <w:szCs w:val="22"/>
        </w:rPr>
        <w:t>creditar el pagament de salaris i les quotes a la Seguretat Social de les persones destinades a l’execució del contracte en cada pagament que efectuï BARCELONA ACTIVA</w:t>
      </w:r>
      <w:r w:rsidR="00360F40" w:rsidRPr="00982AEC">
        <w:rPr>
          <w:rFonts w:ascii="Arial Narrow" w:hAnsi="Arial Narrow" w:cs="Arial"/>
          <w:sz w:val="22"/>
          <w:szCs w:val="22"/>
        </w:rPr>
        <w:t xml:space="preserve"> SAU SPM</w:t>
      </w:r>
      <w:r w:rsidR="00FB2F04" w:rsidRPr="00982AEC">
        <w:rPr>
          <w:rFonts w:ascii="Arial Narrow" w:hAnsi="Arial Narrow" w:cs="Arial"/>
          <w:sz w:val="22"/>
          <w:szCs w:val="22"/>
        </w:rPr>
        <w:t xml:space="preserve"> i, a aquests efectes, juntament amb cada factura que presenti, l’adjudicatària haurà de trametre els documents </w:t>
      </w:r>
      <w:r w:rsidRPr="00982AEC">
        <w:rPr>
          <w:rFonts w:ascii="Arial Narrow" w:hAnsi="Arial Narrow" w:cs="Arial"/>
          <w:sz w:val="22"/>
          <w:szCs w:val="22"/>
        </w:rPr>
        <w:t xml:space="preserve">RNT (Relació Nominal de Treballadors) corresponent al </w:t>
      </w:r>
      <w:r w:rsidR="00FB2F04" w:rsidRPr="00982AEC">
        <w:rPr>
          <w:rFonts w:ascii="Arial Narrow" w:hAnsi="Arial Narrow" w:cs="Arial"/>
          <w:sz w:val="22"/>
          <w:szCs w:val="22"/>
        </w:rPr>
        <w:t xml:space="preserve">personal adscrit a l’execució del contracte. </w:t>
      </w:r>
    </w:p>
    <w:p w14:paraId="50292109" w14:textId="07F279E1" w:rsidR="00C879B0" w:rsidRPr="00982AEC" w:rsidRDefault="00C879B0" w:rsidP="00C879B0">
      <w:pPr>
        <w:jc w:val="both"/>
        <w:rPr>
          <w:rFonts w:ascii="Arial Narrow" w:hAnsi="Arial Narrow" w:cs="Arial"/>
          <w:sz w:val="22"/>
          <w:szCs w:val="22"/>
        </w:rPr>
      </w:pPr>
    </w:p>
    <w:p w14:paraId="33ABE92D" w14:textId="3715D1EE" w:rsidR="004530B1" w:rsidRPr="00982AEC" w:rsidRDefault="004530B1" w:rsidP="006725F9">
      <w:pPr>
        <w:pStyle w:val="Textindependent2"/>
        <w:numPr>
          <w:ilvl w:val="0"/>
          <w:numId w:val="1"/>
        </w:numPr>
        <w:tabs>
          <w:tab w:val="clear" w:pos="644"/>
          <w:tab w:val="num" w:pos="284"/>
          <w:tab w:val="left" w:pos="1134"/>
          <w:tab w:val="left" w:pos="1702"/>
          <w:tab w:val="left" w:pos="4892"/>
        </w:tabs>
        <w:ind w:left="284" w:right="-2" w:hanging="284"/>
        <w:rPr>
          <w:rFonts w:ascii="Arial Narrow" w:hAnsi="Arial Narrow"/>
          <w:sz w:val="22"/>
          <w:szCs w:val="22"/>
        </w:rPr>
      </w:pPr>
      <w:r w:rsidRPr="00982AEC">
        <w:rPr>
          <w:rFonts w:ascii="Arial Narrow" w:hAnsi="Arial Narrow"/>
          <w:sz w:val="22"/>
          <w:szCs w:val="22"/>
        </w:rPr>
        <w:t>Facilitar la informació que s’estableix a la Llei 19/2014, del 29 de desembre, de transparència, accés a la informació pública i bon govern.</w:t>
      </w:r>
    </w:p>
    <w:p w14:paraId="5B236CF4" w14:textId="413E0B30" w:rsidR="004530B1" w:rsidRPr="00982AEC" w:rsidRDefault="004530B1" w:rsidP="004530B1">
      <w:pPr>
        <w:pStyle w:val="Textindependent2"/>
        <w:tabs>
          <w:tab w:val="left" w:pos="1134"/>
          <w:tab w:val="left" w:pos="1702"/>
          <w:tab w:val="left" w:pos="4892"/>
        </w:tabs>
        <w:ind w:left="284" w:right="-2"/>
        <w:rPr>
          <w:rFonts w:ascii="Arial Narrow" w:hAnsi="Arial Narrow"/>
          <w:sz w:val="22"/>
          <w:szCs w:val="22"/>
        </w:rPr>
      </w:pPr>
    </w:p>
    <w:p w14:paraId="17CDBD9A" w14:textId="51A64AEC" w:rsidR="004530B1" w:rsidRPr="00982AEC" w:rsidRDefault="004530B1" w:rsidP="006725F9">
      <w:pPr>
        <w:pStyle w:val="Textindependent2"/>
        <w:numPr>
          <w:ilvl w:val="0"/>
          <w:numId w:val="1"/>
        </w:numPr>
        <w:tabs>
          <w:tab w:val="clear" w:pos="644"/>
          <w:tab w:val="num" w:pos="284"/>
          <w:tab w:val="left" w:pos="1134"/>
          <w:tab w:val="left" w:pos="1702"/>
          <w:tab w:val="left" w:pos="4892"/>
        </w:tabs>
        <w:ind w:left="284" w:right="-2" w:hanging="284"/>
        <w:rPr>
          <w:rFonts w:ascii="Arial Narrow" w:hAnsi="Arial Narrow"/>
          <w:sz w:val="22"/>
          <w:szCs w:val="22"/>
        </w:rPr>
      </w:pPr>
      <w:r w:rsidRPr="00982AEC">
        <w:rPr>
          <w:rFonts w:ascii="Arial Narrow" w:hAnsi="Arial Narrow" w:cs="Arial"/>
          <w:sz w:val="22"/>
          <w:szCs w:val="22"/>
        </w:rPr>
        <w:t>Designar una persona responsable de la bona marxa dels treballs i el comportament del personal, que també ha de fer d'enllaç amb BARCELONA ACTIVA SAU SPM i la responsable del contracte.</w:t>
      </w:r>
    </w:p>
    <w:p w14:paraId="66C9E8A1" w14:textId="31AD6BE8" w:rsidR="004530B1" w:rsidRPr="00982AEC" w:rsidRDefault="004530B1" w:rsidP="00BF627C">
      <w:pPr>
        <w:pStyle w:val="Textindependent2"/>
        <w:tabs>
          <w:tab w:val="num" w:pos="284"/>
          <w:tab w:val="left" w:pos="1134"/>
          <w:tab w:val="left" w:pos="1702"/>
          <w:tab w:val="left" w:pos="4892"/>
        </w:tabs>
        <w:ind w:right="-2"/>
        <w:rPr>
          <w:rFonts w:ascii="Arial Narrow" w:hAnsi="Arial Narrow"/>
          <w:sz w:val="22"/>
          <w:szCs w:val="22"/>
        </w:rPr>
      </w:pPr>
    </w:p>
    <w:p w14:paraId="4B444DC1" w14:textId="372B6DB6" w:rsidR="00FB2F04" w:rsidRPr="00982AEC" w:rsidRDefault="00FB2F04" w:rsidP="00C879B0">
      <w:pPr>
        <w:pStyle w:val="Textindependent2"/>
        <w:numPr>
          <w:ilvl w:val="0"/>
          <w:numId w:val="1"/>
        </w:numPr>
        <w:tabs>
          <w:tab w:val="clear" w:pos="644"/>
          <w:tab w:val="left" w:pos="284"/>
          <w:tab w:val="left" w:pos="1134"/>
          <w:tab w:val="left" w:pos="1702"/>
          <w:tab w:val="left" w:pos="4892"/>
        </w:tabs>
        <w:ind w:left="284" w:right="-2" w:hanging="284"/>
        <w:rPr>
          <w:rFonts w:ascii="Arial Narrow" w:hAnsi="Arial Narrow" w:cs="Arial"/>
          <w:sz w:val="22"/>
          <w:szCs w:val="22"/>
        </w:rPr>
      </w:pPr>
      <w:r w:rsidRPr="00982AEC">
        <w:rPr>
          <w:rFonts w:ascii="Arial Narrow" w:hAnsi="Arial Narrow" w:cs="Arial"/>
          <w:sz w:val="22"/>
          <w:szCs w:val="22"/>
        </w:rPr>
        <w:t>Fer una correcta gestió ambiental dels serveis, prenent les mesures necessàries per minimitzar els impactes que aquests puguin ocasionar, de tipus acústic, sobre l’entorn, una correcta gestió dels residus i els embalatges i altres, d’acord amb la legislació vigent.</w:t>
      </w:r>
    </w:p>
    <w:p w14:paraId="6B9AF7F4" w14:textId="77777777" w:rsidR="00ED692A" w:rsidRPr="00982AEC" w:rsidRDefault="00ED692A" w:rsidP="00ED692A">
      <w:pPr>
        <w:pStyle w:val="Pargrafdellista"/>
        <w:rPr>
          <w:rFonts w:ascii="Arial Narrow" w:hAnsi="Arial Narrow" w:cs="Arial"/>
          <w:sz w:val="22"/>
          <w:szCs w:val="22"/>
        </w:rPr>
      </w:pPr>
    </w:p>
    <w:p w14:paraId="036D10E2" w14:textId="4171B9EB" w:rsidR="004530B1" w:rsidRPr="00982AEC" w:rsidRDefault="004530B1" w:rsidP="00ED692A">
      <w:pPr>
        <w:pStyle w:val="Textindependent2"/>
        <w:numPr>
          <w:ilvl w:val="0"/>
          <w:numId w:val="1"/>
        </w:numPr>
        <w:tabs>
          <w:tab w:val="clear" w:pos="644"/>
          <w:tab w:val="left" w:pos="284"/>
          <w:tab w:val="left" w:pos="1134"/>
          <w:tab w:val="left" w:pos="1702"/>
          <w:tab w:val="left" w:pos="4892"/>
        </w:tabs>
        <w:ind w:left="284" w:right="-2" w:hanging="284"/>
        <w:rPr>
          <w:rFonts w:ascii="Arial Narrow" w:hAnsi="Arial Narrow" w:cs="Arial"/>
          <w:sz w:val="22"/>
          <w:szCs w:val="22"/>
        </w:rPr>
      </w:pPr>
      <w:r w:rsidRPr="00982AEC">
        <w:rPr>
          <w:rFonts w:ascii="Arial Narrow" w:hAnsi="Arial Narrow" w:cs="Arial"/>
          <w:sz w:val="22"/>
          <w:szCs w:val="22"/>
        </w:rPr>
        <w:t xml:space="preserve">Guardar reserva respecte de les dades o antecedents que no siguin públics o notoris i que estiguin relacionats amb l’objecte del contracte, dels que hagi tingut coneixement amb ocasió del </w:t>
      </w:r>
      <w:r w:rsidR="00360F40" w:rsidRPr="00982AEC">
        <w:rPr>
          <w:rFonts w:ascii="Arial Narrow" w:hAnsi="Arial Narrow" w:cs="Arial"/>
          <w:sz w:val="22"/>
          <w:szCs w:val="22"/>
        </w:rPr>
        <w:t>mateix</w:t>
      </w:r>
      <w:r w:rsidRPr="00982AEC">
        <w:rPr>
          <w:rFonts w:ascii="Arial Narrow" w:hAnsi="Arial Narrow" w:cs="Arial"/>
          <w:sz w:val="22"/>
          <w:szCs w:val="22"/>
        </w:rPr>
        <w:t xml:space="preserve">, complint durant el termini mínim de cinc anys les obligacions de confidencialitat exigides a l’article 133.2 LCSP. La contractista i el seu personal hauran de respectar, en tot cas, les prescripcions de la </w:t>
      </w:r>
      <w:r w:rsidR="0025178A" w:rsidRPr="00982AEC">
        <w:rPr>
          <w:rFonts w:ascii="Arial Narrow" w:hAnsi="Arial Narrow" w:cs="Arial"/>
          <w:sz w:val="22"/>
          <w:szCs w:val="22"/>
        </w:rPr>
        <w:t xml:space="preserve">Llei Orgànica 3/2018, de 5 de desembre, de Protecció de Dades Personals i garantia dels drets digitals i normes que la desenvolupin així com el </w:t>
      </w:r>
      <w:hyperlink r:id="rId20" w:history="1">
        <w:r w:rsidR="0025178A" w:rsidRPr="00982AEC">
          <w:rPr>
            <w:rStyle w:val="Enlla"/>
            <w:rFonts w:ascii="Arial Narrow" w:hAnsi="Arial Narrow" w:cs="Arial"/>
            <w:sz w:val="22"/>
            <w:szCs w:val="22"/>
          </w:rPr>
          <w:t>Reglament Europeu General de Protecció de Dades</w:t>
        </w:r>
      </w:hyperlink>
      <w:r w:rsidR="0025178A" w:rsidRPr="00982AEC">
        <w:t xml:space="preserve">. </w:t>
      </w:r>
      <w:r w:rsidR="003A5790" w:rsidRPr="00982AEC">
        <w:rPr>
          <w:rFonts w:ascii="Arial Narrow" w:hAnsi="Arial Narrow" w:cs="Arial"/>
          <w:i/>
          <w:sz w:val="22"/>
          <w:szCs w:val="22"/>
        </w:rPr>
        <w:t>L’apartat L3 del quadre de característiques</w:t>
      </w:r>
      <w:r w:rsidR="003A5790" w:rsidRPr="00982AEC">
        <w:rPr>
          <w:rFonts w:ascii="Arial Narrow" w:hAnsi="Arial Narrow" w:cs="Arial"/>
          <w:sz w:val="22"/>
          <w:szCs w:val="22"/>
        </w:rPr>
        <w:t xml:space="preserve"> identifica si durant l’execució del contracte la contractista haurà de tractar fitxers que contenen dades de caràcter personal. En aquest cas, l</w:t>
      </w:r>
      <w:r w:rsidRPr="00982AEC">
        <w:rPr>
          <w:rFonts w:ascii="Arial Narrow" w:hAnsi="Arial Narrow" w:cs="Arial"/>
          <w:sz w:val="22"/>
          <w:szCs w:val="22"/>
        </w:rPr>
        <w:t xml:space="preserve">a contractista tindrà la consideració d’encarregada del tractament i se sotmetrà en cada moment a les instruccions municipals en matèria de mesures de seguretat. A aquests efectes, a banda de les prescripcions establertes, en el seu cas, en el Plec de prescripcions tècniques, la contractista també haurà de: </w:t>
      </w:r>
    </w:p>
    <w:p w14:paraId="09DFDE1F" w14:textId="56138CE8" w:rsidR="004530B1" w:rsidRPr="00982AEC" w:rsidRDefault="004530B1" w:rsidP="00D44835">
      <w:pPr>
        <w:numPr>
          <w:ilvl w:val="0"/>
          <w:numId w:val="27"/>
        </w:numPr>
        <w:ind w:left="567" w:hanging="283"/>
        <w:jc w:val="both"/>
        <w:rPr>
          <w:rFonts w:ascii="Arial Narrow" w:hAnsi="Arial Narrow" w:cs="Arial"/>
          <w:sz w:val="22"/>
          <w:szCs w:val="22"/>
        </w:rPr>
      </w:pPr>
      <w:r w:rsidRPr="00982AEC">
        <w:rPr>
          <w:rFonts w:ascii="Arial Narrow" w:hAnsi="Arial Narrow" w:cs="Arial"/>
          <w:sz w:val="22"/>
          <w:szCs w:val="22"/>
        </w:rPr>
        <w:t>Mantenir la confidencialitat de les dades de caràcter personal a què tingui accés o hagi elaborat per raó de l’execució del contracte i, a tal efecte, manifesta</w:t>
      </w:r>
      <w:r w:rsidR="00852382" w:rsidRPr="00982AEC">
        <w:rPr>
          <w:rFonts w:ascii="Arial Narrow" w:hAnsi="Arial Narrow" w:cs="Arial"/>
          <w:sz w:val="22"/>
          <w:szCs w:val="22"/>
        </w:rPr>
        <w:t>r</w:t>
      </w:r>
      <w:r w:rsidRPr="00982AEC">
        <w:rPr>
          <w:rFonts w:ascii="Arial Narrow" w:hAnsi="Arial Narrow" w:cs="Arial"/>
          <w:sz w:val="22"/>
          <w:szCs w:val="22"/>
        </w:rPr>
        <w:t xml:space="preserve">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en estricte compliment de la normativa vigent en matèria de protecció de dades de caràcter personal.</w:t>
      </w:r>
    </w:p>
    <w:p w14:paraId="37F894CE" w14:textId="426BA66D" w:rsidR="004530B1" w:rsidRPr="00982AEC" w:rsidRDefault="004530B1" w:rsidP="00D44835">
      <w:pPr>
        <w:numPr>
          <w:ilvl w:val="0"/>
          <w:numId w:val="27"/>
        </w:numPr>
        <w:ind w:left="567" w:hanging="283"/>
        <w:jc w:val="both"/>
        <w:rPr>
          <w:rFonts w:ascii="Arial Narrow" w:hAnsi="Arial Narrow" w:cs="Arial"/>
          <w:sz w:val="22"/>
          <w:szCs w:val="22"/>
        </w:rPr>
      </w:pPr>
      <w:r w:rsidRPr="00982AEC">
        <w:rPr>
          <w:rFonts w:ascii="Arial Narrow" w:hAnsi="Arial Narrow" w:cs="Arial"/>
          <w:sz w:val="22"/>
          <w:szCs w:val="22"/>
        </w:rPr>
        <w:t xml:space="preserve">Aquestes mesures de seguretat implantades per l’empresa adjudicatària són les corresponents al nivell requerit i són d'aplicació als fitxers, centres de tractament, locals, equips, sistemes, programes i persones que intervinguin en el tractament de les dades en els termes que estableix aquell </w:t>
      </w:r>
      <w:r w:rsidR="006725F9" w:rsidRPr="00982AEC">
        <w:rPr>
          <w:rFonts w:ascii="Arial Narrow" w:hAnsi="Arial Narrow" w:cs="Arial"/>
          <w:sz w:val="22"/>
          <w:szCs w:val="22"/>
        </w:rPr>
        <w:t>R</w:t>
      </w:r>
      <w:r w:rsidRPr="00982AEC">
        <w:rPr>
          <w:rFonts w:ascii="Arial Narrow" w:hAnsi="Arial Narrow" w:cs="Arial"/>
          <w:sz w:val="22"/>
          <w:szCs w:val="22"/>
        </w:rPr>
        <w:t>eglament.</w:t>
      </w:r>
    </w:p>
    <w:p w14:paraId="5671751B" w14:textId="0AC5F628" w:rsidR="004530B1" w:rsidRPr="00982AEC" w:rsidRDefault="004530B1" w:rsidP="00D44835">
      <w:pPr>
        <w:numPr>
          <w:ilvl w:val="0"/>
          <w:numId w:val="27"/>
        </w:numPr>
        <w:ind w:left="567" w:hanging="283"/>
        <w:jc w:val="both"/>
        <w:rPr>
          <w:rFonts w:ascii="Arial Narrow" w:hAnsi="Arial Narrow" w:cs="Arial"/>
          <w:sz w:val="22"/>
          <w:szCs w:val="22"/>
        </w:rPr>
      </w:pPr>
      <w:r w:rsidRPr="00982AEC">
        <w:rPr>
          <w:rFonts w:ascii="Arial Narrow" w:hAnsi="Arial Narrow" w:cs="Arial"/>
          <w:sz w:val="22"/>
          <w:szCs w:val="22"/>
        </w:rPr>
        <w:t xml:space="preserve">Tractar les dades de caràcter personal únicament conforme a les instruccions que a l’efecte li trameti </w:t>
      </w:r>
      <w:r w:rsidR="006725F9" w:rsidRPr="00982AEC">
        <w:rPr>
          <w:rFonts w:ascii="Arial Narrow" w:hAnsi="Arial Narrow" w:cs="Arial"/>
          <w:sz w:val="22"/>
          <w:szCs w:val="22"/>
        </w:rPr>
        <w:t>BARCELONA ACTIVA</w:t>
      </w:r>
      <w:r w:rsidR="00852382" w:rsidRPr="00982AEC">
        <w:rPr>
          <w:rFonts w:ascii="Arial Narrow" w:hAnsi="Arial Narrow" w:cs="Arial"/>
          <w:sz w:val="22"/>
          <w:szCs w:val="22"/>
        </w:rPr>
        <w:t xml:space="preserve"> SAU SPM </w:t>
      </w:r>
      <w:r w:rsidR="006725F9" w:rsidRPr="00982AEC">
        <w:rPr>
          <w:rFonts w:ascii="Arial Narrow" w:hAnsi="Arial Narrow" w:cs="Arial"/>
          <w:sz w:val="22"/>
          <w:szCs w:val="22"/>
        </w:rPr>
        <w:t xml:space="preserve">i </w:t>
      </w:r>
      <w:r w:rsidRPr="00982AEC">
        <w:rPr>
          <w:rFonts w:ascii="Arial Narrow" w:hAnsi="Arial Narrow" w:cs="Arial"/>
          <w:sz w:val="22"/>
          <w:szCs w:val="22"/>
        </w:rPr>
        <w:t>l’Ajuntament</w:t>
      </w:r>
      <w:r w:rsidR="006725F9" w:rsidRPr="00982AEC">
        <w:rPr>
          <w:rFonts w:ascii="Arial Narrow" w:hAnsi="Arial Narrow" w:cs="Arial"/>
          <w:sz w:val="22"/>
          <w:szCs w:val="22"/>
        </w:rPr>
        <w:t xml:space="preserve"> de Barcelona</w:t>
      </w:r>
      <w:r w:rsidRPr="00982AEC">
        <w:rPr>
          <w:rFonts w:ascii="Arial Narrow" w:hAnsi="Arial Narrow" w:cs="Arial"/>
          <w:sz w:val="22"/>
          <w:szCs w:val="22"/>
        </w:rPr>
        <w:t xml:space="preserve">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59A67795" w14:textId="16E8AD83" w:rsidR="004530B1" w:rsidRPr="00982AEC" w:rsidRDefault="004530B1" w:rsidP="00D44835">
      <w:pPr>
        <w:numPr>
          <w:ilvl w:val="0"/>
          <w:numId w:val="27"/>
        </w:numPr>
        <w:ind w:left="567" w:hanging="283"/>
        <w:jc w:val="both"/>
        <w:rPr>
          <w:rFonts w:ascii="Arial Narrow" w:hAnsi="Arial Narrow" w:cs="Arial"/>
          <w:sz w:val="22"/>
          <w:szCs w:val="22"/>
        </w:rPr>
      </w:pPr>
      <w:r w:rsidRPr="00982AEC">
        <w:rPr>
          <w:rFonts w:ascii="Arial Narrow" w:hAnsi="Arial Narrow" w:cs="Arial"/>
          <w:sz w:val="22"/>
          <w:szCs w:val="22"/>
        </w:rPr>
        <w:t xml:space="preserve">Tornar a </w:t>
      </w:r>
      <w:r w:rsidR="006725F9" w:rsidRPr="00982AEC">
        <w:rPr>
          <w:rFonts w:ascii="Arial Narrow" w:hAnsi="Arial Narrow" w:cs="Arial"/>
          <w:sz w:val="22"/>
          <w:szCs w:val="22"/>
        </w:rPr>
        <w:t>BARCELONA ACTIVA</w:t>
      </w:r>
      <w:r w:rsidR="00852382" w:rsidRPr="00982AEC">
        <w:rPr>
          <w:rFonts w:ascii="Arial Narrow" w:hAnsi="Arial Narrow" w:cs="Arial"/>
          <w:sz w:val="22"/>
          <w:szCs w:val="22"/>
        </w:rPr>
        <w:t xml:space="preserve"> SAU SPM</w:t>
      </w:r>
      <w:r w:rsidRPr="00982AEC">
        <w:rPr>
          <w:rFonts w:ascii="Arial Narrow" w:hAnsi="Arial Narrow" w:cs="Arial"/>
          <w:sz w:val="22"/>
          <w:szCs w:val="22"/>
        </w:rPr>
        <w:t>, en tots el casos d’extinció contractual, les dades de caràcter personal, i també qualsevol suport o document en què consti alguna dada objecte del tractament.</w:t>
      </w:r>
    </w:p>
    <w:p w14:paraId="624662BF" w14:textId="7893200B" w:rsidR="004530B1" w:rsidRPr="00982AEC" w:rsidRDefault="006725F9" w:rsidP="00D44835">
      <w:pPr>
        <w:pStyle w:val="Textindependent21"/>
        <w:numPr>
          <w:ilvl w:val="0"/>
          <w:numId w:val="27"/>
        </w:numPr>
        <w:shd w:val="clear" w:color="auto" w:fill="auto"/>
        <w:tabs>
          <w:tab w:val="clear" w:pos="4678"/>
          <w:tab w:val="left" w:pos="1134"/>
          <w:tab w:val="left" w:pos="1702"/>
          <w:tab w:val="left" w:pos="4892"/>
        </w:tabs>
        <w:ind w:left="567" w:right="-2" w:hanging="283"/>
        <w:rPr>
          <w:rFonts w:ascii="Arial Narrow" w:hAnsi="Arial Narrow" w:cs="Arial"/>
          <w:sz w:val="22"/>
          <w:szCs w:val="22"/>
        </w:rPr>
      </w:pPr>
      <w:r w:rsidRPr="00982AEC">
        <w:rPr>
          <w:rFonts w:ascii="Arial Narrow" w:hAnsi="Arial Narrow" w:cs="Arial"/>
          <w:sz w:val="22"/>
          <w:szCs w:val="22"/>
        </w:rPr>
        <w:lastRenderedPageBreak/>
        <w:t>G</w:t>
      </w:r>
      <w:r w:rsidR="004530B1" w:rsidRPr="00982AEC">
        <w:rPr>
          <w:rFonts w:ascii="Arial Narrow" w:hAnsi="Arial Narrow" w:cs="Arial"/>
          <w:sz w:val="22"/>
          <w:szCs w:val="22"/>
        </w:rPr>
        <w:t>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5C3A8283" w14:textId="77777777" w:rsidR="003A5790" w:rsidRPr="00982AEC" w:rsidRDefault="003A5790" w:rsidP="00C879B0">
      <w:pPr>
        <w:pStyle w:val="Textindependent21"/>
        <w:shd w:val="clear" w:color="auto" w:fill="auto"/>
        <w:tabs>
          <w:tab w:val="clear" w:pos="4678"/>
          <w:tab w:val="left" w:pos="1134"/>
          <w:tab w:val="left" w:pos="1702"/>
          <w:tab w:val="left" w:pos="4892"/>
        </w:tabs>
        <w:ind w:left="567" w:right="-2" w:hanging="283"/>
        <w:rPr>
          <w:rFonts w:ascii="Arial Narrow" w:hAnsi="Arial Narrow" w:cs="Arial"/>
          <w:sz w:val="22"/>
          <w:szCs w:val="22"/>
        </w:rPr>
      </w:pPr>
    </w:p>
    <w:p w14:paraId="2EAC7264" w14:textId="77777777" w:rsidR="00FB2F04" w:rsidRPr="00982AEC" w:rsidRDefault="00FB2F04" w:rsidP="006725F9">
      <w:pPr>
        <w:pStyle w:val="Textindependent2"/>
        <w:numPr>
          <w:ilvl w:val="0"/>
          <w:numId w:val="1"/>
        </w:numPr>
        <w:tabs>
          <w:tab w:val="clear" w:pos="644"/>
          <w:tab w:val="num" w:pos="360"/>
          <w:tab w:val="left" w:pos="426"/>
          <w:tab w:val="left" w:pos="1134"/>
          <w:tab w:val="left" w:pos="1702"/>
          <w:tab w:val="left" w:pos="4892"/>
        </w:tabs>
        <w:ind w:left="360" w:right="-2"/>
        <w:rPr>
          <w:rFonts w:ascii="Arial Narrow" w:hAnsi="Arial Narrow" w:cs="Arial"/>
          <w:sz w:val="22"/>
          <w:szCs w:val="22"/>
        </w:rPr>
      </w:pPr>
      <w:r w:rsidRPr="00982AEC">
        <w:rPr>
          <w:rFonts w:ascii="Arial Narrow" w:hAnsi="Arial Narrow" w:cs="Arial"/>
          <w:sz w:val="22"/>
          <w:szCs w:val="22"/>
        </w:rPr>
        <w:t xml:space="preserve">Complir les disposicions vigents en matèria fiscal, laboral, social i la normativa general sobre prevenció de riscos laborals. A aquests efectes, haurà de disposar i aportar, a sol·licitud de BARCELONA ACTIVA SAU SPM, el certificat d’Hisenda de contractistes i </w:t>
      </w:r>
      <w:proofErr w:type="spellStart"/>
      <w:r w:rsidRPr="00982AEC">
        <w:rPr>
          <w:rFonts w:ascii="Arial Narrow" w:hAnsi="Arial Narrow" w:cs="Arial"/>
          <w:sz w:val="22"/>
          <w:szCs w:val="22"/>
        </w:rPr>
        <w:t>subcontractistes</w:t>
      </w:r>
      <w:proofErr w:type="spellEnd"/>
      <w:r w:rsidRPr="00982AEC">
        <w:rPr>
          <w:rFonts w:ascii="Arial Narrow" w:hAnsi="Arial Narrow" w:cs="Arial"/>
          <w:sz w:val="22"/>
          <w:szCs w:val="22"/>
        </w:rPr>
        <w:t xml:space="preserve"> que cobreixi la totalitat del període contractual.</w:t>
      </w:r>
    </w:p>
    <w:p w14:paraId="5AB44406" w14:textId="77777777" w:rsidR="006725F9" w:rsidRPr="00982AEC" w:rsidRDefault="006725F9" w:rsidP="006725F9">
      <w:pPr>
        <w:pStyle w:val="Pargrafdellista"/>
        <w:tabs>
          <w:tab w:val="left" w:pos="426"/>
        </w:tabs>
        <w:ind w:left="360"/>
        <w:contextualSpacing w:val="0"/>
        <w:jc w:val="both"/>
        <w:rPr>
          <w:rFonts w:ascii="Arial Narrow" w:hAnsi="Arial Narrow" w:cs="Arial"/>
          <w:sz w:val="22"/>
          <w:szCs w:val="22"/>
        </w:rPr>
      </w:pPr>
    </w:p>
    <w:p w14:paraId="28AD2D10" w14:textId="2247AABF" w:rsidR="00FB2F04" w:rsidRPr="00982AEC" w:rsidRDefault="00FB2F04" w:rsidP="006725F9">
      <w:pPr>
        <w:pStyle w:val="Pargrafdellista"/>
        <w:numPr>
          <w:ilvl w:val="0"/>
          <w:numId w:val="1"/>
        </w:numPr>
        <w:tabs>
          <w:tab w:val="clear" w:pos="644"/>
          <w:tab w:val="num" w:pos="360"/>
          <w:tab w:val="left" w:pos="426"/>
        </w:tabs>
        <w:ind w:left="360"/>
        <w:contextualSpacing w:val="0"/>
        <w:jc w:val="both"/>
        <w:rPr>
          <w:rFonts w:ascii="Arial Narrow" w:hAnsi="Arial Narrow" w:cs="Arial"/>
          <w:sz w:val="22"/>
          <w:szCs w:val="22"/>
        </w:rPr>
      </w:pPr>
      <w:r w:rsidRPr="00982AEC">
        <w:rPr>
          <w:rFonts w:ascii="Arial Narrow" w:hAnsi="Arial Narrow" w:cs="Arial"/>
          <w:sz w:val="22"/>
          <w:szCs w:val="22"/>
        </w:rPr>
        <w:t xml:space="preserve">Lliurar tota la documentació necessària pel compliment del contracte en català i fer-ne ús en el desenvolupament dels serveis objecte del </w:t>
      </w:r>
      <w:r w:rsidR="00852382" w:rsidRPr="00982AEC">
        <w:rPr>
          <w:rFonts w:ascii="Arial Narrow" w:hAnsi="Arial Narrow" w:cs="Arial"/>
          <w:sz w:val="22"/>
          <w:szCs w:val="22"/>
        </w:rPr>
        <w:t>mateix</w:t>
      </w:r>
      <w:r w:rsidRPr="00982AEC">
        <w:rPr>
          <w:rFonts w:ascii="Arial Narrow" w:hAnsi="Arial Narrow" w:cs="Arial"/>
          <w:sz w:val="22"/>
          <w:szCs w:val="22"/>
        </w:rPr>
        <w:t>.</w:t>
      </w:r>
    </w:p>
    <w:p w14:paraId="37E35556" w14:textId="065DE63B" w:rsidR="00C879B0" w:rsidRPr="00982AEC" w:rsidRDefault="00C879B0" w:rsidP="00C879B0">
      <w:pPr>
        <w:tabs>
          <w:tab w:val="left" w:pos="426"/>
        </w:tabs>
        <w:jc w:val="both"/>
        <w:rPr>
          <w:rFonts w:ascii="Arial Narrow" w:hAnsi="Arial Narrow" w:cs="Arial"/>
          <w:sz w:val="22"/>
          <w:szCs w:val="22"/>
        </w:rPr>
      </w:pPr>
    </w:p>
    <w:p w14:paraId="16A68446" w14:textId="73BABFD1" w:rsidR="00FB2F04" w:rsidRPr="00982AEC" w:rsidRDefault="00FB2F04" w:rsidP="006725F9">
      <w:pPr>
        <w:pStyle w:val="Pargrafdellista"/>
        <w:numPr>
          <w:ilvl w:val="0"/>
          <w:numId w:val="1"/>
        </w:numPr>
        <w:tabs>
          <w:tab w:val="clear" w:pos="644"/>
          <w:tab w:val="num" w:pos="360"/>
        </w:tabs>
        <w:ind w:left="360"/>
        <w:jc w:val="both"/>
        <w:rPr>
          <w:rFonts w:ascii="Arial Narrow" w:hAnsi="Arial Narrow" w:cs="Arial"/>
          <w:sz w:val="22"/>
          <w:szCs w:val="22"/>
        </w:rPr>
      </w:pPr>
      <w:r w:rsidRPr="00982AEC">
        <w:rPr>
          <w:rFonts w:ascii="Arial Narrow" w:hAnsi="Arial Narrow" w:cs="Arial"/>
          <w:sz w:val="22"/>
          <w:szCs w:val="22"/>
        </w:rPr>
        <w:t xml:space="preserve">Lliurar tota la documentació que en qualsevol moment de la </w:t>
      </w:r>
      <w:r w:rsidR="00852382" w:rsidRPr="00982AEC">
        <w:rPr>
          <w:rFonts w:ascii="Arial Narrow" w:hAnsi="Arial Narrow" w:cs="Arial"/>
          <w:sz w:val="22"/>
          <w:szCs w:val="22"/>
        </w:rPr>
        <w:t xml:space="preserve">seva </w:t>
      </w:r>
      <w:r w:rsidRPr="00982AEC">
        <w:rPr>
          <w:rFonts w:ascii="Arial Narrow" w:hAnsi="Arial Narrow" w:cs="Arial"/>
          <w:sz w:val="22"/>
          <w:szCs w:val="22"/>
        </w:rPr>
        <w:t>vigència i, en tot cas anualment, li sigui requerida per la responsable del contracte respecte l’efectiu compliment de les obligacions i compromisos assumits per l'empresa pel que fa a la legislació relativa a persones amb diversitat funcional, la contractació amb particulars dificultats d'inserció al mercat laboral i la subcontractació de Centres Especials de Treball i/o Empreses d'Inserció i els requisits i obligacions contractuals ambientals que s’estableixin als plecs.</w:t>
      </w:r>
    </w:p>
    <w:p w14:paraId="0DFD2056" w14:textId="77777777" w:rsidR="006725F9" w:rsidRPr="00982AEC" w:rsidRDefault="006725F9" w:rsidP="006725F9">
      <w:pPr>
        <w:pStyle w:val="Textindependent31"/>
        <w:ind w:left="360" w:right="-2"/>
        <w:rPr>
          <w:rFonts w:ascii="Arial Narrow" w:hAnsi="Arial Narrow" w:cs="Arial"/>
          <w:sz w:val="22"/>
          <w:szCs w:val="22"/>
        </w:rPr>
      </w:pPr>
    </w:p>
    <w:p w14:paraId="0D2D3385" w14:textId="0F857599" w:rsidR="00FB2F04" w:rsidRPr="00982AEC" w:rsidRDefault="00FB2F04" w:rsidP="006725F9">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sz w:val="22"/>
          <w:szCs w:val="22"/>
        </w:rPr>
        <w:t xml:space="preserve">Abonar, si és el cas, el preu a l’empresa/es </w:t>
      </w:r>
      <w:proofErr w:type="spellStart"/>
      <w:r w:rsidRPr="00982AEC">
        <w:rPr>
          <w:rFonts w:ascii="Arial Narrow" w:hAnsi="Arial Narrow" w:cs="Arial"/>
          <w:sz w:val="22"/>
          <w:szCs w:val="22"/>
        </w:rPr>
        <w:t>subcontractista</w:t>
      </w:r>
      <w:proofErr w:type="spellEnd"/>
      <w:r w:rsidRPr="00982AEC">
        <w:rPr>
          <w:rFonts w:ascii="Arial Narrow" w:hAnsi="Arial Narrow" w:cs="Arial"/>
          <w:sz w:val="22"/>
          <w:szCs w:val="22"/>
        </w:rPr>
        <w:t>/es en un termini màxim de 30 dies naturals a comptar des de la recepció de la/les factura/es.</w:t>
      </w:r>
    </w:p>
    <w:p w14:paraId="1952A76F" w14:textId="77777777" w:rsidR="006725F9" w:rsidRPr="00982AEC" w:rsidRDefault="006725F9" w:rsidP="006725F9">
      <w:pPr>
        <w:pStyle w:val="Textindependent31"/>
        <w:ind w:left="360" w:right="-2"/>
        <w:rPr>
          <w:rFonts w:ascii="Arial Narrow" w:hAnsi="Arial Narrow" w:cs="Arial"/>
          <w:sz w:val="22"/>
          <w:szCs w:val="22"/>
        </w:rPr>
      </w:pPr>
    </w:p>
    <w:p w14:paraId="1A1E30BD" w14:textId="5997382B" w:rsidR="00FB2F04" w:rsidRPr="00982AEC" w:rsidRDefault="00FB2F04" w:rsidP="006725F9">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sz w:val="22"/>
          <w:szCs w:val="22"/>
        </w:rPr>
        <w:t>Tenir contractada una pòlissa d'assegurança de responsabilitat civil per import suficient per cobrir les responsabilitats de qualsevol tipus que es puguin derivar de l’execució del contracte.</w:t>
      </w:r>
    </w:p>
    <w:p w14:paraId="4D1B6A27" w14:textId="77777777" w:rsidR="006725F9" w:rsidRPr="00982AEC" w:rsidRDefault="006725F9" w:rsidP="006725F9">
      <w:pPr>
        <w:pStyle w:val="Textindependent31"/>
        <w:ind w:left="360" w:right="-2"/>
        <w:rPr>
          <w:rFonts w:ascii="Arial Narrow" w:hAnsi="Arial Narrow" w:cs="Arial"/>
          <w:sz w:val="22"/>
          <w:szCs w:val="22"/>
        </w:rPr>
      </w:pPr>
    </w:p>
    <w:p w14:paraId="134077B6" w14:textId="3E07D24B" w:rsidR="00FB2F04" w:rsidRPr="00982AEC" w:rsidRDefault="00FB2F04" w:rsidP="006725F9">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sz w:val="22"/>
          <w:szCs w:val="22"/>
        </w:rPr>
        <w:t>Presentar, per a la seva aprovació, a BARCELONA ACTIVA SAU SPM un programa amb planificació detallada de l'execució de cadascuna de les diverses fases i la seva quantia en què s’executarà el contracte.</w:t>
      </w:r>
    </w:p>
    <w:p w14:paraId="65A32DC3" w14:textId="77777777" w:rsidR="006725F9" w:rsidRPr="00982AEC" w:rsidRDefault="006725F9" w:rsidP="006725F9">
      <w:pPr>
        <w:pStyle w:val="Textindependent31"/>
        <w:ind w:left="360" w:right="-2"/>
        <w:rPr>
          <w:rFonts w:ascii="Arial Narrow" w:hAnsi="Arial Narrow" w:cs="Arial"/>
          <w:sz w:val="22"/>
          <w:szCs w:val="22"/>
        </w:rPr>
      </w:pPr>
    </w:p>
    <w:p w14:paraId="3E152548" w14:textId="5612B86C" w:rsidR="00DF5E6C" w:rsidRPr="00982AEC" w:rsidRDefault="00DF5E6C" w:rsidP="006725F9">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sz w:val="22"/>
          <w:szCs w:val="22"/>
        </w:rPr>
        <w:t xml:space="preserve">Quan així ho estableixi una llei o el conveni </w:t>
      </w:r>
      <w:r w:rsidR="00B940D4" w:rsidRPr="00982AEC">
        <w:rPr>
          <w:rFonts w:ascii="Arial Narrow" w:hAnsi="Arial Narrow" w:cs="Arial"/>
          <w:sz w:val="22"/>
          <w:szCs w:val="22"/>
        </w:rPr>
        <w:t>col·lectiu, subrogar la plantilla de les persones treballadores ocupades en l’execució del contracte per l’empresa que actualment presta el servei, en els termes previstos legal o convencionalment</w:t>
      </w:r>
      <w:r w:rsidRPr="00982AEC">
        <w:rPr>
          <w:rFonts w:ascii="Arial Narrow" w:hAnsi="Arial Narrow"/>
          <w:sz w:val="22"/>
          <w:szCs w:val="22"/>
        </w:rPr>
        <w:t>.</w:t>
      </w:r>
      <w:r w:rsidR="00B940D4" w:rsidRPr="00982AEC">
        <w:rPr>
          <w:rFonts w:ascii="Arial Narrow" w:hAnsi="Arial Narrow"/>
          <w:sz w:val="22"/>
          <w:szCs w:val="22"/>
        </w:rPr>
        <w:t xml:space="preserve"> En cas que existeixi subrogació legal o convencional, així s’especificarà en </w:t>
      </w:r>
      <w:r w:rsidR="00B940D4" w:rsidRPr="00982AEC">
        <w:rPr>
          <w:rFonts w:ascii="Arial Narrow" w:hAnsi="Arial Narrow"/>
          <w:i/>
          <w:sz w:val="22"/>
          <w:szCs w:val="22"/>
        </w:rPr>
        <w:t xml:space="preserve">l’apartat L1 del quadre de característiques </w:t>
      </w:r>
      <w:r w:rsidR="00B940D4" w:rsidRPr="00982AEC">
        <w:rPr>
          <w:rFonts w:ascii="Arial Narrow" w:hAnsi="Arial Narrow"/>
          <w:sz w:val="22"/>
          <w:szCs w:val="22"/>
        </w:rPr>
        <w:t>i en l’</w:t>
      </w:r>
      <w:r w:rsidR="00B940D4" w:rsidRPr="00982AEC">
        <w:rPr>
          <w:rFonts w:ascii="Arial Narrow" w:hAnsi="Arial Narrow"/>
          <w:b/>
          <w:sz w:val="22"/>
          <w:szCs w:val="22"/>
        </w:rPr>
        <w:t>Annex</w:t>
      </w:r>
      <w:r w:rsidR="00B940D4" w:rsidRPr="00982AEC">
        <w:rPr>
          <w:rFonts w:ascii="Arial Narrow" w:hAnsi="Arial Narrow"/>
          <w:sz w:val="22"/>
          <w:szCs w:val="22"/>
        </w:rPr>
        <w:t xml:space="preserve"> </w:t>
      </w:r>
      <w:r w:rsidR="00B940D4" w:rsidRPr="00982AEC">
        <w:rPr>
          <w:rFonts w:ascii="Arial Narrow" w:hAnsi="Arial Narrow"/>
          <w:b/>
          <w:sz w:val="22"/>
          <w:szCs w:val="22"/>
        </w:rPr>
        <w:t>4</w:t>
      </w:r>
      <w:r w:rsidR="00B940D4" w:rsidRPr="00982AEC">
        <w:rPr>
          <w:rFonts w:ascii="Arial Narrow" w:hAnsi="Arial Narrow"/>
          <w:sz w:val="22"/>
          <w:szCs w:val="22"/>
        </w:rPr>
        <w:t xml:space="preserve"> s’inclou</w:t>
      </w:r>
      <w:r w:rsidR="00E515BF" w:rsidRPr="00982AEC">
        <w:rPr>
          <w:rFonts w:ascii="Arial Narrow" w:hAnsi="Arial Narrow"/>
          <w:sz w:val="22"/>
          <w:szCs w:val="22"/>
        </w:rPr>
        <w:t>rà</w:t>
      </w:r>
      <w:r w:rsidR="00B940D4" w:rsidRPr="00982AEC">
        <w:rPr>
          <w:rFonts w:ascii="Arial Narrow" w:hAnsi="Arial Narrow"/>
          <w:sz w:val="22"/>
          <w:szCs w:val="22"/>
        </w:rPr>
        <w:t xml:space="preserve"> la informació de les dades de les persones treballadores a les quals afecta la subrogació, segons la informació facilitada per l’empresa contractista actual.</w:t>
      </w:r>
    </w:p>
    <w:p w14:paraId="2C6344B3" w14:textId="77777777" w:rsidR="00DF5E6C" w:rsidRPr="00982AEC" w:rsidRDefault="00DF5E6C" w:rsidP="00DF5E6C">
      <w:pPr>
        <w:pStyle w:val="Pargrafdellista"/>
        <w:rPr>
          <w:rFonts w:ascii="Arial Narrow" w:hAnsi="Arial Narrow" w:cs="Arial"/>
          <w:sz w:val="22"/>
          <w:szCs w:val="22"/>
        </w:rPr>
      </w:pPr>
    </w:p>
    <w:p w14:paraId="2B3D4BAC" w14:textId="204D58A1" w:rsidR="00FB2F04" w:rsidRPr="00982AEC" w:rsidRDefault="00FB2F04" w:rsidP="006725F9">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sz w:val="22"/>
          <w:szCs w:val="22"/>
        </w:rPr>
        <w:t>Facilitar</w:t>
      </w:r>
      <w:r w:rsidR="006725F9" w:rsidRPr="00982AEC">
        <w:rPr>
          <w:rFonts w:ascii="Arial Narrow" w:hAnsi="Arial Narrow" w:cs="Arial"/>
          <w:sz w:val="22"/>
          <w:szCs w:val="22"/>
        </w:rPr>
        <w:t xml:space="preserve">, en el seu cas, </w:t>
      </w:r>
      <w:r w:rsidRPr="00982AEC">
        <w:rPr>
          <w:rFonts w:ascii="Arial Narrow" w:hAnsi="Arial Narrow" w:cs="Arial"/>
          <w:sz w:val="22"/>
          <w:szCs w:val="22"/>
        </w:rPr>
        <w:t>la informació relativa a les condicions dels contractes de</w:t>
      </w:r>
      <w:r w:rsidR="00221561" w:rsidRPr="00982AEC">
        <w:rPr>
          <w:rFonts w:ascii="Arial Narrow" w:hAnsi="Arial Narrow" w:cs="Arial"/>
          <w:sz w:val="22"/>
          <w:szCs w:val="22"/>
        </w:rPr>
        <w:t xml:space="preserve"> les persones </w:t>
      </w:r>
      <w:r w:rsidRPr="00982AEC">
        <w:rPr>
          <w:rFonts w:ascii="Arial Narrow" w:hAnsi="Arial Narrow" w:cs="Arial"/>
          <w:sz w:val="22"/>
          <w:szCs w:val="22"/>
        </w:rPr>
        <w:t>treballador</w:t>
      </w:r>
      <w:r w:rsidR="00221561" w:rsidRPr="00982AEC">
        <w:rPr>
          <w:rFonts w:ascii="Arial Narrow" w:hAnsi="Arial Narrow" w:cs="Arial"/>
          <w:sz w:val="22"/>
          <w:szCs w:val="22"/>
        </w:rPr>
        <w:t>e</w:t>
      </w:r>
      <w:r w:rsidRPr="00982AEC">
        <w:rPr>
          <w:rFonts w:ascii="Arial Narrow" w:hAnsi="Arial Narrow" w:cs="Arial"/>
          <w:sz w:val="22"/>
          <w:szCs w:val="22"/>
        </w:rPr>
        <w:t>s a</w:t>
      </w:r>
      <w:r w:rsidR="00221561" w:rsidRPr="00982AEC">
        <w:rPr>
          <w:rFonts w:ascii="Arial Narrow" w:hAnsi="Arial Narrow" w:cs="Arial"/>
          <w:sz w:val="22"/>
          <w:szCs w:val="22"/>
        </w:rPr>
        <w:t xml:space="preserve"> </w:t>
      </w:r>
      <w:r w:rsidRPr="00982AEC">
        <w:rPr>
          <w:rFonts w:ascii="Arial Narrow" w:hAnsi="Arial Narrow" w:cs="Arial"/>
          <w:sz w:val="22"/>
          <w:szCs w:val="22"/>
        </w:rPr>
        <w:t>l</w:t>
      </w:r>
      <w:r w:rsidR="00221561" w:rsidRPr="00982AEC">
        <w:rPr>
          <w:rFonts w:ascii="Arial Narrow" w:hAnsi="Arial Narrow" w:cs="Arial"/>
          <w:sz w:val="22"/>
          <w:szCs w:val="22"/>
        </w:rPr>
        <w:t>e</w:t>
      </w:r>
      <w:r w:rsidRPr="00982AEC">
        <w:rPr>
          <w:rFonts w:ascii="Arial Narrow" w:hAnsi="Arial Narrow" w:cs="Arial"/>
          <w:sz w:val="22"/>
          <w:szCs w:val="22"/>
        </w:rPr>
        <w:t>s que afecti la subrogació.</w:t>
      </w:r>
    </w:p>
    <w:p w14:paraId="100A7558" w14:textId="77777777" w:rsidR="006725F9" w:rsidRPr="00982AEC" w:rsidRDefault="006725F9" w:rsidP="006725F9">
      <w:pPr>
        <w:pStyle w:val="Pargrafdellista"/>
        <w:ind w:left="360"/>
        <w:contextualSpacing w:val="0"/>
        <w:jc w:val="both"/>
        <w:rPr>
          <w:rFonts w:ascii="Arial Narrow" w:hAnsi="Arial Narrow" w:cs="Arial"/>
          <w:sz w:val="22"/>
          <w:szCs w:val="22"/>
        </w:rPr>
      </w:pPr>
    </w:p>
    <w:p w14:paraId="698CD50E" w14:textId="6CBFAADB" w:rsidR="00FB2F04" w:rsidRPr="00982AEC" w:rsidRDefault="00FB2F04" w:rsidP="006725F9">
      <w:pPr>
        <w:pStyle w:val="Pargrafdellista"/>
        <w:numPr>
          <w:ilvl w:val="0"/>
          <w:numId w:val="1"/>
        </w:numPr>
        <w:tabs>
          <w:tab w:val="clear" w:pos="644"/>
          <w:tab w:val="num" w:pos="360"/>
        </w:tabs>
        <w:ind w:left="360"/>
        <w:contextualSpacing w:val="0"/>
        <w:jc w:val="both"/>
        <w:rPr>
          <w:rFonts w:ascii="Arial Narrow" w:hAnsi="Arial Narrow" w:cs="Arial"/>
          <w:sz w:val="22"/>
          <w:szCs w:val="22"/>
        </w:rPr>
      </w:pPr>
      <w:r w:rsidRPr="00982AEC">
        <w:rPr>
          <w:rFonts w:ascii="Arial Narrow" w:hAnsi="Arial Narrow" w:cs="Arial"/>
          <w:sz w:val="22"/>
          <w:szCs w:val="22"/>
        </w:rPr>
        <w:t xml:space="preserve">Vetllar perquè totes les accions del present contracte garanteixin el respecte als principis de no discriminació i igualtat de tracte relatius a la no discriminació per raó de sexe, orientació sexual, identitat de gènere, ideologia, nacionalitat, raça, ètnia, religió, edat, diversitat funcional o de qualsevol altre índole i la dignitat i llibertat de les persones. </w:t>
      </w:r>
    </w:p>
    <w:p w14:paraId="222E1199" w14:textId="77777777" w:rsidR="006725F9" w:rsidRPr="00982AEC" w:rsidRDefault="006725F9" w:rsidP="006725F9">
      <w:pPr>
        <w:pStyle w:val="Pargrafdellista"/>
        <w:widowControl w:val="0"/>
        <w:adjustRightInd w:val="0"/>
        <w:ind w:left="360"/>
        <w:contextualSpacing w:val="0"/>
        <w:jc w:val="both"/>
        <w:textAlignment w:val="baseline"/>
        <w:rPr>
          <w:rFonts w:ascii="Arial Narrow" w:hAnsi="Arial Narrow" w:cs="Arial"/>
          <w:sz w:val="22"/>
          <w:szCs w:val="22"/>
        </w:rPr>
      </w:pPr>
    </w:p>
    <w:p w14:paraId="2A52DC15" w14:textId="42E9E61F" w:rsidR="00FB2F04" w:rsidRPr="00982AEC" w:rsidRDefault="00FB2F04" w:rsidP="006725F9">
      <w:pPr>
        <w:pStyle w:val="Pargrafdellista"/>
        <w:widowControl w:val="0"/>
        <w:numPr>
          <w:ilvl w:val="0"/>
          <w:numId w:val="1"/>
        </w:numPr>
        <w:tabs>
          <w:tab w:val="clear" w:pos="644"/>
          <w:tab w:val="num" w:pos="360"/>
        </w:tabs>
        <w:adjustRightInd w:val="0"/>
        <w:ind w:left="360"/>
        <w:contextualSpacing w:val="0"/>
        <w:jc w:val="both"/>
        <w:textAlignment w:val="baseline"/>
        <w:rPr>
          <w:rFonts w:ascii="Arial Narrow" w:hAnsi="Arial Narrow" w:cs="Arial"/>
          <w:sz w:val="22"/>
          <w:szCs w:val="22"/>
        </w:rPr>
      </w:pPr>
      <w:r w:rsidRPr="00982AEC">
        <w:rPr>
          <w:rFonts w:ascii="Arial Narrow" w:hAnsi="Arial Narrow" w:cs="Arial"/>
          <w:sz w:val="22"/>
          <w:szCs w:val="22"/>
        </w:rPr>
        <w:t>Complir les obligacions següents relatives als principis ètics i regles de conducta als quals les licitadores i contractistes han d’adequar la seva activitat, en desenvolupament de la previsió de l’article 55.2 de la Llei 19/2014, de 29 de desembre, de transparència, accés a la informació pública i bon govern:</w:t>
      </w:r>
    </w:p>
    <w:p w14:paraId="47D1E1F4" w14:textId="77777777" w:rsidR="00FB2F04" w:rsidRPr="00982AEC"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Adoptar una conducta èticament exemplar, abstenir-se de fomentar, proposar, promoure o dur a terme qualsevol mena de pràctica corrupta, tant en relació al què el Codi Penal refereix com a corrupció com també en relació a actuacions èticament reprovables, posar en coneixement dels òrgans competents qualsevol manifestació d’aquestes pràctiques que, al seu parer, sigui present o pugui afectar el procediment o la relació contractual i no realitzar qualsevol altra acció que pugui vulnerar els principis d’igualtat d’oportunitats i de lliure concurrència.</w:t>
      </w:r>
    </w:p>
    <w:p w14:paraId="59D61CB0" w14:textId="77777777" w:rsidR="00FB2F04" w:rsidRPr="00982AEC"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Observar els principis, les normes i els cànons ètics propis de les activitats, els oficis i/o les professions corresponents a les prestacions objecte del contracte.</w:t>
      </w:r>
    </w:p>
    <w:p w14:paraId="06177DFB" w14:textId="77777777" w:rsidR="00FB2F04" w:rsidRPr="00982AEC"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No realitzar accions que posin en risc l’interès públic en relació a l’àmbit del contracte o de les prestacions contractades.</w:t>
      </w:r>
    </w:p>
    <w:p w14:paraId="4E48CB31" w14:textId="77777777" w:rsidR="00FB2F04" w:rsidRPr="00982AEC"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lastRenderedPageBreak/>
        <w:t>Denunciar, durant l’execució del contracte, les situacions irregulars que es puguin presentar en el procés de contractació.</w:t>
      </w:r>
    </w:p>
    <w:p w14:paraId="59A7FBCE" w14:textId="77777777" w:rsidR="00FB2F04" w:rsidRPr="00982AEC"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Comunicar immediatament a l’òrgan de contractació les possibles situacions de conflicte d’interessos, entès com qualsevol situació en la qual els membres del personal del poder adjudicador o d'una proveïdora de serveis de contractació que actuï en nom del poder adjudicador que participin en el desenvolupament del procediment de contractació o puguin influir en el resultat d'aquest procediment tinguin, directament o indirecta, un interès financer, econòmic o personal que pogués semblar que compromet la seva imparcialitat i independència en el context del procediment de contractació, tenint en compte també les previsions que es contenen respecte del conflicte d’interessos en la Directiva 2014/24/UE.</w:t>
      </w:r>
    </w:p>
    <w:p w14:paraId="1C73E1FC" w14:textId="77777777" w:rsidR="00FB2F04" w:rsidRPr="00982AEC"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No sol·licitar, directament o indirecta, que un càrrec o empleat públic influeixi en l’adjudicació, continuació o manteniment del contracte en interès propi o de tercers.</w:t>
      </w:r>
    </w:p>
    <w:p w14:paraId="24B1335A" w14:textId="77777777" w:rsidR="00FB2F04" w:rsidRPr="00982AEC"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No oferir ni facilitar a càrrecs o empleats públics avantatges personals o materials, ni per a ells mateixos ni per a terceres persones, amb independència del vincle personal o professional que puguin o no tenir i a persones que participin o que puguin influir en els procediments de contractació.</w:t>
      </w:r>
    </w:p>
    <w:p w14:paraId="3D0BBD04" w14:textId="77777777" w:rsidR="00FB2F04" w:rsidRPr="00982AEC"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 xml:space="preserve">Respectar els principis de lliure mercat i de concurrència competitiva i abstenir-se de realitzar conductes que tinguin per objecte o puguin produir l’efecte d’impedir, restringir o falsejar la competència, com, sense caràcter limitatiu, els comportaments col·lusoris o de competència fraudulenta, com ofertes de resguard, eliminació d’ofertes, assignació de mercats, rotació d’ofertes i altres. </w:t>
      </w:r>
    </w:p>
    <w:p w14:paraId="065F1A93" w14:textId="77777777" w:rsidR="00FB2F04" w:rsidRPr="00982AEC"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Denunciar qualsevol acte o conducta dirigits a aquelles finalitats i relacionats amb la licitació o el contracte dels quals tingués coneixement.</w:t>
      </w:r>
    </w:p>
    <w:p w14:paraId="098B1DE5" w14:textId="77777777" w:rsidR="00FB2F04" w:rsidRPr="00982AEC"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 xml:space="preserve">No utilitzar informació confidencial, coneguda mitjançant la licitació o l’execució del contracte, per obtenir, directament o indirecta, un avantatge o benefici de qualsevol tipus en interès propi. </w:t>
      </w:r>
    </w:p>
    <w:p w14:paraId="39069F47" w14:textId="77777777" w:rsidR="00FB2F04" w:rsidRPr="00982AEC"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 xml:space="preserve">No intentar influir indegudament en el procés de presa de decisions del poder adjudicador, obtenir informació confidencial que pugui conferir-li avantatges indeguts en el procediment de contractació o proporcionar negligentment informació enganyosa que pugui tenir una influència important en les decisions relatives a l'exclusió, selecció o adjudicació. </w:t>
      </w:r>
    </w:p>
    <w:p w14:paraId="4E192C67" w14:textId="77777777" w:rsidR="00FB2F04" w:rsidRPr="00982AEC"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Col·laborar amb l’òrgan de contractació en les actuacions que aquest realitzi per al seguiment i/o l’avaluació del compliment del contracte, particularment facilitant la informació que li sigui sol·licitada per a aquestes finalitats.</w:t>
      </w:r>
    </w:p>
    <w:p w14:paraId="36C93B71" w14:textId="77777777" w:rsidR="00FB2F04" w:rsidRPr="00982AEC"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Complir les obligacions de facilitar informació que la legislació de transparència i els contractes del sector públic imposen als adjudicataris, sens perjudici del compliment de les obligacions de transparència que els pertoquin de forma directa per previsió legal.</w:t>
      </w:r>
    </w:p>
    <w:p w14:paraId="60FA3797" w14:textId="77777777" w:rsidR="00FB2F04" w:rsidRPr="00982AEC"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Denunciar els actes dels quals tingui coneixement i que puguin comportar una infracció de les obligacions anteriors.</w:t>
      </w:r>
    </w:p>
    <w:p w14:paraId="7B000070" w14:textId="77777777" w:rsidR="006725F9" w:rsidRPr="00982AEC" w:rsidRDefault="006725F9" w:rsidP="006725F9">
      <w:pPr>
        <w:pStyle w:val="Textindependent31"/>
        <w:ind w:left="360" w:right="-2"/>
        <w:rPr>
          <w:rFonts w:ascii="Arial Narrow" w:hAnsi="Arial Narrow" w:cs="Arial"/>
          <w:sz w:val="22"/>
          <w:szCs w:val="22"/>
        </w:rPr>
      </w:pPr>
    </w:p>
    <w:p w14:paraId="7A337804" w14:textId="507F263C" w:rsidR="00FB2F04" w:rsidRPr="00982AEC" w:rsidRDefault="00BF627C" w:rsidP="006725F9">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sz w:val="22"/>
          <w:szCs w:val="22"/>
        </w:rPr>
        <w:t>Quan s’escaigui, l</w:t>
      </w:r>
      <w:r w:rsidR="00FB2F04" w:rsidRPr="00982AEC">
        <w:rPr>
          <w:rFonts w:ascii="Arial Narrow" w:hAnsi="Arial Narrow" w:cs="Arial"/>
          <w:sz w:val="22"/>
          <w:szCs w:val="22"/>
        </w:rPr>
        <w:t>liurar, a la finalització, l’estudi / informe</w:t>
      </w:r>
      <w:r w:rsidR="006725F9" w:rsidRPr="00982AEC">
        <w:rPr>
          <w:rFonts w:ascii="Arial Narrow" w:hAnsi="Arial Narrow" w:cs="Arial"/>
          <w:sz w:val="22"/>
          <w:szCs w:val="22"/>
        </w:rPr>
        <w:t xml:space="preserve"> / resultat</w:t>
      </w:r>
      <w:r w:rsidR="00FB2F04" w:rsidRPr="00982AEC">
        <w:rPr>
          <w:rFonts w:ascii="Arial Narrow" w:hAnsi="Arial Narrow" w:cs="Arial"/>
          <w:sz w:val="22"/>
          <w:szCs w:val="22"/>
        </w:rPr>
        <w:t xml:space="preserve"> objecte del contracte en format </w:t>
      </w:r>
      <w:proofErr w:type="spellStart"/>
      <w:r w:rsidR="00FB2F04" w:rsidRPr="00982AEC">
        <w:rPr>
          <w:rFonts w:ascii="Arial Narrow" w:hAnsi="Arial Narrow" w:cs="Arial"/>
          <w:sz w:val="22"/>
          <w:szCs w:val="22"/>
        </w:rPr>
        <w:t>word</w:t>
      </w:r>
      <w:proofErr w:type="spellEnd"/>
      <w:r w:rsidR="00FB2F04" w:rsidRPr="00982AEC">
        <w:rPr>
          <w:rFonts w:ascii="Arial Narrow" w:hAnsi="Arial Narrow" w:cs="Arial"/>
          <w:sz w:val="22"/>
          <w:szCs w:val="22"/>
        </w:rPr>
        <w:t xml:space="preserve"> i </w:t>
      </w:r>
      <w:proofErr w:type="spellStart"/>
      <w:r w:rsidR="00FB2F04" w:rsidRPr="00982AEC">
        <w:rPr>
          <w:rFonts w:ascii="Arial Narrow" w:hAnsi="Arial Narrow" w:cs="Arial"/>
          <w:sz w:val="22"/>
          <w:szCs w:val="22"/>
        </w:rPr>
        <w:t>pdf</w:t>
      </w:r>
      <w:proofErr w:type="spellEnd"/>
      <w:r w:rsidR="00FB2F04" w:rsidRPr="00982AEC">
        <w:rPr>
          <w:rFonts w:ascii="Arial Narrow" w:hAnsi="Arial Narrow" w:cs="Arial"/>
          <w:sz w:val="22"/>
          <w:szCs w:val="22"/>
        </w:rPr>
        <w:t xml:space="preserve"> i tres exemplars en paper degudament enquadernats.</w:t>
      </w:r>
    </w:p>
    <w:p w14:paraId="6F71E730" w14:textId="77777777" w:rsidR="006725F9" w:rsidRPr="00982AEC" w:rsidRDefault="006725F9" w:rsidP="006725F9">
      <w:pPr>
        <w:pStyle w:val="Textindependent31"/>
        <w:ind w:left="360" w:right="-2"/>
        <w:rPr>
          <w:rFonts w:ascii="Arial Narrow" w:hAnsi="Arial Narrow" w:cs="Arial"/>
          <w:sz w:val="22"/>
          <w:szCs w:val="22"/>
        </w:rPr>
      </w:pPr>
    </w:p>
    <w:p w14:paraId="787E3E77" w14:textId="426B4562" w:rsidR="00BF627C" w:rsidRPr="00982AEC" w:rsidRDefault="00BF627C" w:rsidP="00BF627C">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sz w:val="22"/>
          <w:szCs w:val="22"/>
        </w:rPr>
        <w:t>Quan així estigui previst en el PPT, l</w:t>
      </w:r>
      <w:r w:rsidR="00FB2F04" w:rsidRPr="00982AEC">
        <w:rPr>
          <w:rFonts w:ascii="Arial Narrow" w:hAnsi="Arial Narrow" w:cs="Arial"/>
          <w:sz w:val="22"/>
          <w:szCs w:val="22"/>
        </w:rPr>
        <w:t xml:space="preserve">liurar una memòria resum de l’execució del contracte en format </w:t>
      </w:r>
      <w:proofErr w:type="spellStart"/>
      <w:r w:rsidR="00FB2F04" w:rsidRPr="00982AEC">
        <w:rPr>
          <w:rFonts w:ascii="Arial Narrow" w:hAnsi="Arial Narrow" w:cs="Arial"/>
          <w:sz w:val="22"/>
          <w:szCs w:val="22"/>
        </w:rPr>
        <w:t>pdf</w:t>
      </w:r>
      <w:proofErr w:type="spellEnd"/>
      <w:r w:rsidR="00FB2F04" w:rsidRPr="00982AEC">
        <w:rPr>
          <w:rFonts w:ascii="Arial Narrow" w:hAnsi="Arial Narrow" w:cs="Arial"/>
          <w:sz w:val="22"/>
          <w:szCs w:val="22"/>
        </w:rPr>
        <w:t xml:space="preserve"> i en paper degudament enquadernat.</w:t>
      </w:r>
    </w:p>
    <w:p w14:paraId="563D3DF7" w14:textId="77777777" w:rsidR="00C03103" w:rsidRPr="00982AEC" w:rsidRDefault="00C03103" w:rsidP="00C03103">
      <w:pPr>
        <w:pStyle w:val="Pargrafdellista"/>
        <w:rPr>
          <w:rFonts w:ascii="Arial Narrow" w:hAnsi="Arial Narrow" w:cs="Arial"/>
          <w:sz w:val="22"/>
          <w:szCs w:val="22"/>
        </w:rPr>
      </w:pPr>
    </w:p>
    <w:p w14:paraId="6C601B04" w14:textId="3405F4E1" w:rsidR="00ED28AA" w:rsidRPr="00982AEC" w:rsidRDefault="00BF627C" w:rsidP="00C03103">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iCs/>
          <w:sz w:val="22"/>
          <w:szCs w:val="22"/>
        </w:rPr>
        <w:t xml:space="preserve">L’Ajuntament de Barcelona, en data de 10 de febrer de 2016, es va adherir al projecte Electronics </w:t>
      </w:r>
      <w:proofErr w:type="spellStart"/>
      <w:r w:rsidRPr="00982AEC">
        <w:rPr>
          <w:rFonts w:ascii="Arial Narrow" w:hAnsi="Arial Narrow" w:cs="Arial"/>
          <w:iCs/>
          <w:sz w:val="22"/>
          <w:szCs w:val="22"/>
        </w:rPr>
        <w:t>Watch</w:t>
      </w:r>
      <w:proofErr w:type="spellEnd"/>
      <w:r w:rsidRPr="00982AEC">
        <w:rPr>
          <w:rFonts w:ascii="Arial Narrow" w:hAnsi="Arial Narrow" w:cs="Arial"/>
          <w:iCs/>
          <w:sz w:val="22"/>
          <w:szCs w:val="22"/>
        </w:rPr>
        <w:t xml:space="preserve"> als efectes de garantir el compliment dels drets laborals i les normes de seguretat de les persones treballadores de les fàbriques on es produeixen els béns, productes específics o components adquirits de tipus electrònic</w:t>
      </w:r>
      <w:r w:rsidR="00C03103" w:rsidRPr="00982AEC">
        <w:rPr>
          <w:rFonts w:ascii="Arial Narrow" w:hAnsi="Arial Narrow" w:cs="Arial"/>
          <w:iCs/>
          <w:sz w:val="22"/>
          <w:szCs w:val="22"/>
        </w:rPr>
        <w:t xml:space="preserve"> i</w:t>
      </w:r>
      <w:r w:rsidRPr="00982AEC">
        <w:rPr>
          <w:rFonts w:ascii="Arial Narrow" w:hAnsi="Arial Narrow" w:cs="Arial"/>
          <w:iCs/>
          <w:sz w:val="22"/>
          <w:szCs w:val="22"/>
        </w:rPr>
        <w:t xml:space="preserve">, amb aquest objectiu, quan l’objecte del contracte és un servei que inclou un subministrament accessori de béns electrònics </w:t>
      </w:r>
      <w:r w:rsidR="00C03103" w:rsidRPr="00982AEC">
        <w:rPr>
          <w:rFonts w:ascii="Arial Narrow" w:hAnsi="Arial Narrow" w:cs="Arial"/>
          <w:iCs/>
          <w:sz w:val="22"/>
          <w:szCs w:val="22"/>
        </w:rPr>
        <w:t xml:space="preserve">com </w:t>
      </w:r>
      <w:r w:rsidRPr="00982AEC">
        <w:rPr>
          <w:rFonts w:ascii="Arial Narrow" w:hAnsi="Arial Narrow" w:cs="Arial"/>
          <w:iCs/>
          <w:sz w:val="22"/>
          <w:szCs w:val="22"/>
        </w:rPr>
        <w:t>ordinadors, telèfons, fotocopiadores, impressores</w:t>
      </w:r>
      <w:r w:rsidR="00C03103" w:rsidRPr="00982AEC">
        <w:rPr>
          <w:rFonts w:ascii="Arial Narrow" w:hAnsi="Arial Narrow" w:cs="Arial"/>
          <w:iCs/>
          <w:sz w:val="22"/>
          <w:szCs w:val="22"/>
        </w:rPr>
        <w:t xml:space="preserve"> i d’altres </w:t>
      </w:r>
      <w:r w:rsidRPr="00982AEC">
        <w:rPr>
          <w:rFonts w:ascii="Arial Narrow" w:hAnsi="Arial Narrow" w:cs="Arial"/>
          <w:iCs/>
          <w:sz w:val="22"/>
          <w:szCs w:val="22"/>
        </w:rPr>
        <w:t xml:space="preserve">i és subjecte a regulació harmonitzada d’acord amb </w:t>
      </w:r>
      <w:r w:rsidR="000F0734" w:rsidRPr="00982AEC">
        <w:rPr>
          <w:rFonts w:ascii="Arial Narrow" w:hAnsi="Arial Narrow" w:cs="Arial"/>
          <w:i/>
          <w:iCs/>
          <w:sz w:val="22"/>
          <w:szCs w:val="22"/>
        </w:rPr>
        <w:t>l’apartat</w:t>
      </w:r>
      <w:r w:rsidRPr="00982AEC">
        <w:rPr>
          <w:rFonts w:ascii="Arial Narrow" w:hAnsi="Arial Narrow" w:cs="Arial"/>
          <w:i/>
          <w:iCs/>
          <w:sz w:val="22"/>
          <w:szCs w:val="22"/>
        </w:rPr>
        <w:t xml:space="preserve"> A4 del quadre de característiques, </w:t>
      </w:r>
      <w:r w:rsidRPr="00982AEC">
        <w:rPr>
          <w:rFonts w:ascii="Arial Narrow" w:hAnsi="Arial Narrow" w:cs="Arial"/>
          <w:iCs/>
          <w:sz w:val="22"/>
          <w:szCs w:val="22"/>
        </w:rPr>
        <w:t xml:space="preserve"> BARCELONA ACTIVA</w:t>
      </w:r>
      <w:r w:rsidR="00ED28AA" w:rsidRPr="00982AEC">
        <w:rPr>
          <w:rFonts w:ascii="Arial Narrow" w:hAnsi="Arial Narrow" w:cs="Arial"/>
          <w:iCs/>
          <w:sz w:val="22"/>
          <w:szCs w:val="22"/>
        </w:rPr>
        <w:t xml:space="preserve"> </w:t>
      </w:r>
      <w:r w:rsidR="00221561" w:rsidRPr="00982AEC">
        <w:rPr>
          <w:rFonts w:ascii="Arial Narrow" w:hAnsi="Arial Narrow" w:cs="Arial"/>
          <w:iCs/>
          <w:sz w:val="22"/>
          <w:szCs w:val="22"/>
        </w:rPr>
        <w:t xml:space="preserve">SAU SPM </w:t>
      </w:r>
      <w:r w:rsidR="00ED28AA" w:rsidRPr="00982AEC">
        <w:rPr>
          <w:rFonts w:ascii="Arial Narrow" w:hAnsi="Arial Narrow" w:cs="Arial"/>
          <w:iCs/>
          <w:sz w:val="22"/>
          <w:szCs w:val="22"/>
        </w:rPr>
        <w:t>demana a</w:t>
      </w:r>
      <w:r w:rsidRPr="00982AEC">
        <w:rPr>
          <w:rFonts w:ascii="Arial Narrow" w:hAnsi="Arial Narrow" w:cs="Arial"/>
          <w:iCs/>
          <w:sz w:val="22"/>
          <w:szCs w:val="22"/>
        </w:rPr>
        <w:t xml:space="preserve"> la</w:t>
      </w:r>
      <w:r w:rsidR="00ED28AA" w:rsidRPr="00982AEC">
        <w:rPr>
          <w:rFonts w:ascii="Arial Narrow" w:hAnsi="Arial Narrow" w:cs="Arial"/>
          <w:iCs/>
          <w:sz w:val="22"/>
          <w:szCs w:val="22"/>
        </w:rPr>
        <w:t xml:space="preserve"> contractista que dugui a terme la diligència deguda perquè, en les fàbriques esmentades, es compleixi el Codi de Normes Laborals recollit per Electronics </w:t>
      </w:r>
      <w:proofErr w:type="spellStart"/>
      <w:r w:rsidR="00ED28AA" w:rsidRPr="00982AEC">
        <w:rPr>
          <w:rFonts w:ascii="Arial Narrow" w:hAnsi="Arial Narrow" w:cs="Arial"/>
          <w:iCs/>
          <w:sz w:val="22"/>
          <w:szCs w:val="22"/>
        </w:rPr>
        <w:t>Watch</w:t>
      </w:r>
      <w:proofErr w:type="spellEnd"/>
      <w:r w:rsidR="00D815E4" w:rsidRPr="00982AEC">
        <w:rPr>
          <w:rFonts w:ascii="Arial Narrow" w:hAnsi="Arial Narrow" w:cs="Arial"/>
          <w:iCs/>
          <w:sz w:val="22"/>
          <w:szCs w:val="22"/>
        </w:rPr>
        <w:t xml:space="preserve">, que hi figura en el </w:t>
      </w:r>
      <w:r w:rsidR="00C03103" w:rsidRPr="00982AEC">
        <w:rPr>
          <w:rFonts w:ascii="Arial Narrow" w:hAnsi="Arial Narrow"/>
          <w:sz w:val="22"/>
          <w:szCs w:val="22"/>
        </w:rPr>
        <w:t xml:space="preserve">Perfil de Contractant de </w:t>
      </w:r>
      <w:r w:rsidR="00221561" w:rsidRPr="00982AEC">
        <w:rPr>
          <w:rFonts w:ascii="Arial Narrow" w:hAnsi="Arial Narrow"/>
          <w:sz w:val="22"/>
          <w:szCs w:val="22"/>
        </w:rPr>
        <w:t>BARCELONA ACTIVA SAU SPM</w:t>
      </w:r>
      <w:r w:rsidR="00C03103" w:rsidRPr="00982AEC">
        <w:rPr>
          <w:rFonts w:ascii="Arial Narrow" w:hAnsi="Arial Narrow"/>
          <w:sz w:val="22"/>
          <w:szCs w:val="22"/>
        </w:rPr>
        <w:t>.</w:t>
      </w:r>
    </w:p>
    <w:p w14:paraId="6390198D" w14:textId="69B67E4D" w:rsidR="000312D0" w:rsidRPr="00982AEC" w:rsidRDefault="000312D0" w:rsidP="000312D0">
      <w:pPr>
        <w:pStyle w:val="Textindependent31"/>
        <w:ind w:right="-2"/>
        <w:rPr>
          <w:rFonts w:ascii="Arial Narrow" w:hAnsi="Arial Narrow" w:cs="Arial"/>
          <w:sz w:val="22"/>
          <w:szCs w:val="22"/>
        </w:rPr>
      </w:pPr>
    </w:p>
    <w:p w14:paraId="68D37C15" w14:textId="4DDEC707" w:rsidR="00B32220" w:rsidRPr="00982AEC" w:rsidRDefault="00B32220">
      <w:pPr>
        <w:pStyle w:val="Ttolclusula"/>
        <w:outlineLvl w:val="0"/>
        <w:rPr>
          <w:rFonts w:ascii="Arial Narrow" w:hAnsi="Arial Narrow"/>
          <w:szCs w:val="32"/>
        </w:rPr>
      </w:pPr>
      <w:bookmarkStart w:id="20" w:name="_Toc508041627"/>
      <w:r w:rsidRPr="00982AEC">
        <w:rPr>
          <w:rFonts w:ascii="Arial Narrow" w:hAnsi="Arial Narrow"/>
          <w:szCs w:val="32"/>
        </w:rPr>
        <w:t xml:space="preserve">Clàusula </w:t>
      </w:r>
      <w:r w:rsidR="006E37DF" w:rsidRPr="00982AEC">
        <w:rPr>
          <w:rFonts w:ascii="Arial Narrow" w:hAnsi="Arial Narrow"/>
          <w:szCs w:val="32"/>
        </w:rPr>
        <w:t>2</w:t>
      </w:r>
      <w:r w:rsidR="00AD3CBC" w:rsidRPr="00982AEC">
        <w:rPr>
          <w:rFonts w:ascii="Arial Narrow" w:hAnsi="Arial Narrow"/>
          <w:szCs w:val="32"/>
        </w:rPr>
        <w:t>2</w:t>
      </w:r>
      <w:r w:rsidRPr="00982AEC">
        <w:rPr>
          <w:rFonts w:ascii="Arial Narrow" w:hAnsi="Arial Narrow"/>
          <w:szCs w:val="32"/>
        </w:rPr>
        <w:t>. Modificació</w:t>
      </w:r>
      <w:r w:rsidR="000F0734" w:rsidRPr="00982AEC">
        <w:rPr>
          <w:rFonts w:ascii="Arial Narrow" w:hAnsi="Arial Narrow"/>
          <w:szCs w:val="32"/>
        </w:rPr>
        <w:t xml:space="preserve"> del contracte</w:t>
      </w:r>
      <w:r w:rsidRPr="00982AEC">
        <w:rPr>
          <w:rFonts w:ascii="Arial Narrow" w:hAnsi="Arial Narrow"/>
          <w:szCs w:val="32"/>
        </w:rPr>
        <w:t xml:space="preserve"> </w:t>
      </w:r>
      <w:bookmarkEnd w:id="20"/>
    </w:p>
    <w:p w14:paraId="144C197C" w14:textId="77777777" w:rsidR="00857C0B" w:rsidRPr="00982AEC" w:rsidRDefault="00857C0B">
      <w:pPr>
        <w:jc w:val="both"/>
        <w:rPr>
          <w:rFonts w:ascii="Arial Narrow" w:hAnsi="Arial Narrow"/>
          <w:sz w:val="22"/>
          <w:szCs w:val="22"/>
        </w:rPr>
      </w:pPr>
    </w:p>
    <w:p w14:paraId="6FC0CA52" w14:textId="3C5A0D45" w:rsidR="009069FF" w:rsidRPr="00982AEC" w:rsidRDefault="005C7A11" w:rsidP="009069FF">
      <w:pPr>
        <w:shd w:val="clear" w:color="auto" w:fill="FFFFFF" w:themeFill="background1"/>
        <w:jc w:val="both"/>
        <w:rPr>
          <w:rFonts w:ascii="Arial Narrow" w:hAnsi="Arial Narrow" w:cs="Arial"/>
          <w:sz w:val="22"/>
          <w:szCs w:val="22"/>
        </w:rPr>
      </w:pPr>
      <w:r w:rsidRPr="00982AEC">
        <w:rPr>
          <w:rFonts w:ascii="Arial Narrow" w:hAnsi="Arial Narrow" w:cs="Arial"/>
          <w:sz w:val="22"/>
          <w:szCs w:val="22"/>
        </w:rPr>
        <w:lastRenderedPageBreak/>
        <w:t xml:space="preserve">22.1. </w:t>
      </w:r>
      <w:r w:rsidR="004525A3" w:rsidRPr="00982AEC">
        <w:rPr>
          <w:rFonts w:ascii="Arial Narrow" w:hAnsi="Arial Narrow" w:cs="Arial"/>
          <w:sz w:val="22"/>
          <w:szCs w:val="22"/>
        </w:rPr>
        <w:t>D’acord amb les previsions dels articles 203 i següents LCSP,</w:t>
      </w:r>
      <w:r w:rsidR="00857C0B" w:rsidRPr="00982AEC">
        <w:rPr>
          <w:rFonts w:ascii="Arial Narrow" w:hAnsi="Arial Narrow" w:cs="Arial"/>
          <w:sz w:val="22"/>
          <w:szCs w:val="22"/>
        </w:rPr>
        <w:t xml:space="preserve"> perfeccionat el contract</w:t>
      </w:r>
      <w:r w:rsidR="004525A3" w:rsidRPr="00982AEC">
        <w:rPr>
          <w:rFonts w:ascii="Arial Narrow" w:hAnsi="Arial Narrow" w:cs="Arial"/>
          <w:sz w:val="22"/>
          <w:szCs w:val="22"/>
        </w:rPr>
        <w:t>e, l’òrgan de contractació</w:t>
      </w:r>
      <w:r w:rsidR="00857C0B" w:rsidRPr="00982AEC">
        <w:rPr>
          <w:rFonts w:ascii="Arial Narrow" w:hAnsi="Arial Narrow" w:cs="Arial"/>
          <w:sz w:val="22"/>
          <w:szCs w:val="22"/>
        </w:rPr>
        <w:t xml:space="preserve"> </w:t>
      </w:r>
      <w:r w:rsidR="00905126" w:rsidRPr="00982AEC">
        <w:rPr>
          <w:rFonts w:ascii="Arial Narrow" w:hAnsi="Arial Narrow" w:cs="Arial"/>
          <w:sz w:val="22"/>
          <w:szCs w:val="22"/>
        </w:rPr>
        <w:t xml:space="preserve">el </w:t>
      </w:r>
      <w:r w:rsidR="00857C0B" w:rsidRPr="00982AEC">
        <w:rPr>
          <w:rFonts w:ascii="Arial Narrow" w:hAnsi="Arial Narrow" w:cs="Arial"/>
          <w:sz w:val="22"/>
          <w:szCs w:val="22"/>
        </w:rPr>
        <w:t>podrà modificar</w:t>
      </w:r>
      <w:r w:rsidR="00060045" w:rsidRPr="00982AEC">
        <w:rPr>
          <w:rFonts w:ascii="Arial Narrow" w:hAnsi="Arial Narrow" w:cs="Arial"/>
          <w:sz w:val="22"/>
          <w:szCs w:val="22"/>
        </w:rPr>
        <w:t xml:space="preserve"> per</w:t>
      </w:r>
      <w:r w:rsidR="005A7BBC" w:rsidRPr="00982AEC">
        <w:rPr>
          <w:rFonts w:ascii="Arial Narrow" w:hAnsi="Arial Narrow" w:cs="Arial"/>
          <w:sz w:val="22"/>
          <w:szCs w:val="22"/>
        </w:rPr>
        <w:t xml:space="preserve"> raons d’interès públic i</w:t>
      </w:r>
      <w:r w:rsidR="00060045" w:rsidRPr="00982AEC">
        <w:rPr>
          <w:rFonts w:ascii="Arial Narrow" w:hAnsi="Arial Narrow" w:cs="Arial"/>
          <w:sz w:val="22"/>
          <w:szCs w:val="22"/>
        </w:rPr>
        <w:t xml:space="preserve"> les</w:t>
      </w:r>
      <w:r w:rsidR="004525A3" w:rsidRPr="00982AEC">
        <w:rPr>
          <w:rFonts w:ascii="Arial Narrow" w:hAnsi="Arial Narrow"/>
          <w:sz w:val="22"/>
          <w:szCs w:val="22"/>
        </w:rPr>
        <w:t xml:space="preserve"> causes que s’indiquen</w:t>
      </w:r>
      <w:r w:rsidRPr="00982AEC">
        <w:rPr>
          <w:rFonts w:ascii="Arial Narrow" w:hAnsi="Arial Narrow"/>
          <w:sz w:val="22"/>
          <w:szCs w:val="22"/>
        </w:rPr>
        <w:t xml:space="preserve"> en els apartats següents</w:t>
      </w:r>
      <w:r w:rsidR="009069FF" w:rsidRPr="00982AEC">
        <w:rPr>
          <w:rFonts w:ascii="Arial Narrow" w:hAnsi="Arial Narrow"/>
          <w:sz w:val="22"/>
          <w:szCs w:val="22"/>
        </w:rPr>
        <w:t>.</w:t>
      </w:r>
      <w:r w:rsidR="009069FF" w:rsidRPr="00982AEC">
        <w:rPr>
          <w:rFonts w:ascii="Arial Narrow" w:hAnsi="Arial Narrow" w:cs="Arial"/>
          <w:sz w:val="22"/>
          <w:szCs w:val="22"/>
        </w:rPr>
        <w:t xml:space="preserve"> </w:t>
      </w:r>
    </w:p>
    <w:p w14:paraId="467A5415" w14:textId="4B279ED7" w:rsidR="00060045" w:rsidRPr="00982AEC" w:rsidRDefault="00060045">
      <w:pPr>
        <w:jc w:val="both"/>
        <w:rPr>
          <w:rFonts w:ascii="Arial Narrow" w:hAnsi="Arial Narrow"/>
          <w:sz w:val="22"/>
          <w:szCs w:val="22"/>
        </w:rPr>
      </w:pPr>
    </w:p>
    <w:p w14:paraId="28030FC0" w14:textId="29B1B500" w:rsidR="00EA1598" w:rsidRPr="00982AEC" w:rsidRDefault="00540041" w:rsidP="00EA1598">
      <w:pPr>
        <w:shd w:val="clear" w:color="auto" w:fill="FFFFFF" w:themeFill="background1"/>
        <w:jc w:val="both"/>
        <w:rPr>
          <w:rFonts w:ascii="Arial Narrow" w:hAnsi="Arial Narrow" w:cs="Arial"/>
          <w:sz w:val="22"/>
          <w:szCs w:val="22"/>
        </w:rPr>
      </w:pPr>
      <w:r w:rsidRPr="00982AEC">
        <w:rPr>
          <w:rFonts w:ascii="Arial Narrow" w:hAnsi="Arial Narrow"/>
          <w:sz w:val="22"/>
          <w:szCs w:val="22"/>
        </w:rPr>
        <w:t>2</w:t>
      </w:r>
      <w:r w:rsidR="00AD3CBC" w:rsidRPr="00982AEC">
        <w:rPr>
          <w:rFonts w:ascii="Arial Narrow" w:hAnsi="Arial Narrow"/>
          <w:sz w:val="22"/>
          <w:szCs w:val="22"/>
        </w:rPr>
        <w:t>2</w:t>
      </w:r>
      <w:r w:rsidR="005C7A11" w:rsidRPr="00982AEC">
        <w:rPr>
          <w:rFonts w:ascii="Arial Narrow" w:hAnsi="Arial Narrow"/>
          <w:sz w:val="22"/>
          <w:szCs w:val="22"/>
        </w:rPr>
        <w:t>.2</w:t>
      </w:r>
      <w:r w:rsidRPr="00982AEC">
        <w:rPr>
          <w:rFonts w:ascii="Arial Narrow" w:hAnsi="Arial Narrow"/>
          <w:sz w:val="22"/>
          <w:szCs w:val="22"/>
        </w:rPr>
        <w:t xml:space="preserve">. </w:t>
      </w:r>
      <w:r w:rsidR="009069FF" w:rsidRPr="00982AEC">
        <w:rPr>
          <w:rFonts w:ascii="Arial Narrow" w:hAnsi="Arial Narrow"/>
          <w:sz w:val="22"/>
          <w:szCs w:val="22"/>
          <w:u w:val="single"/>
        </w:rPr>
        <w:t xml:space="preserve">Causes </w:t>
      </w:r>
      <w:r w:rsidR="00773E64" w:rsidRPr="00982AEC">
        <w:rPr>
          <w:rFonts w:ascii="Arial Narrow" w:hAnsi="Arial Narrow"/>
          <w:sz w:val="22"/>
          <w:szCs w:val="22"/>
          <w:u w:val="single"/>
        </w:rPr>
        <w:t xml:space="preserve">de modificació </w:t>
      </w:r>
      <w:r w:rsidR="009069FF" w:rsidRPr="00982AEC">
        <w:rPr>
          <w:rFonts w:ascii="Arial Narrow" w:hAnsi="Arial Narrow"/>
          <w:sz w:val="22"/>
          <w:szCs w:val="22"/>
          <w:u w:val="single"/>
        </w:rPr>
        <w:t>previst</w:t>
      </w:r>
      <w:r w:rsidR="00E813B5" w:rsidRPr="00982AEC">
        <w:rPr>
          <w:rFonts w:ascii="Arial Narrow" w:hAnsi="Arial Narrow"/>
          <w:sz w:val="22"/>
          <w:szCs w:val="22"/>
          <w:u w:val="single"/>
        </w:rPr>
        <w:t>e</w:t>
      </w:r>
      <w:r w:rsidR="009069FF" w:rsidRPr="00982AEC">
        <w:rPr>
          <w:rFonts w:ascii="Arial Narrow" w:hAnsi="Arial Narrow"/>
          <w:sz w:val="22"/>
          <w:szCs w:val="22"/>
          <w:u w:val="single"/>
        </w:rPr>
        <w:t>s</w:t>
      </w:r>
      <w:r w:rsidR="00773E64" w:rsidRPr="00982AEC">
        <w:rPr>
          <w:rFonts w:ascii="Arial Narrow" w:hAnsi="Arial Narrow"/>
          <w:sz w:val="22"/>
          <w:szCs w:val="22"/>
          <w:u w:val="single"/>
        </w:rPr>
        <w:t xml:space="preserve"> en aquest Plec</w:t>
      </w:r>
      <w:r w:rsidR="009069FF" w:rsidRPr="00982AEC">
        <w:rPr>
          <w:rFonts w:ascii="Arial Narrow" w:hAnsi="Arial Narrow"/>
          <w:sz w:val="22"/>
          <w:szCs w:val="22"/>
        </w:rPr>
        <w:t>:</w:t>
      </w:r>
      <w:r w:rsidR="00E711E5" w:rsidRPr="00982AEC">
        <w:rPr>
          <w:rFonts w:ascii="Arial Narrow" w:hAnsi="Arial Narrow"/>
          <w:sz w:val="22"/>
          <w:szCs w:val="22"/>
        </w:rPr>
        <w:t xml:space="preserve"> </w:t>
      </w:r>
      <w:r w:rsidR="00773E64" w:rsidRPr="00982AEC">
        <w:rPr>
          <w:rFonts w:ascii="Arial Narrow" w:hAnsi="Arial Narrow"/>
          <w:sz w:val="22"/>
          <w:szCs w:val="22"/>
        </w:rPr>
        <w:t xml:space="preserve">aquest contracte es podrà modificar en els casos i amb l’abast i els límits especificats a </w:t>
      </w:r>
      <w:r w:rsidR="00773E64" w:rsidRPr="00982AEC">
        <w:rPr>
          <w:rFonts w:ascii="Arial Narrow" w:hAnsi="Arial Narrow"/>
          <w:i/>
          <w:sz w:val="22"/>
          <w:szCs w:val="22"/>
        </w:rPr>
        <w:t>l’apartat M d</w:t>
      </w:r>
      <w:r w:rsidR="00E711E5" w:rsidRPr="00982AEC">
        <w:rPr>
          <w:rFonts w:ascii="Arial Narrow" w:hAnsi="Arial Narrow"/>
          <w:i/>
          <w:sz w:val="22"/>
          <w:szCs w:val="22"/>
        </w:rPr>
        <w:t>el quadre de característiques</w:t>
      </w:r>
      <w:r w:rsidR="00E711E5" w:rsidRPr="00982AEC">
        <w:rPr>
          <w:rFonts w:ascii="Arial Narrow" w:hAnsi="Arial Narrow"/>
          <w:sz w:val="22"/>
          <w:szCs w:val="22"/>
        </w:rPr>
        <w:t>.</w:t>
      </w:r>
      <w:r w:rsidR="00EA1598" w:rsidRPr="00982AEC">
        <w:rPr>
          <w:rFonts w:ascii="Arial Narrow" w:hAnsi="Arial Narrow" w:cs="Arial"/>
          <w:sz w:val="22"/>
          <w:szCs w:val="22"/>
        </w:rPr>
        <w:t xml:space="preserve"> En cap cas aquestes modificacions podran alterar la naturalesa global del contracte inicial, ni l’import total de les modificacions pot incrementar més del 20% del preu inicial del contracte, tot d’acord amb les previsions de l’article 204 LCSP.</w:t>
      </w:r>
    </w:p>
    <w:p w14:paraId="0732C76C" w14:textId="77777777" w:rsidR="00E711E5" w:rsidRPr="00982AEC" w:rsidRDefault="00E711E5" w:rsidP="009069FF">
      <w:pPr>
        <w:jc w:val="both"/>
        <w:rPr>
          <w:rFonts w:ascii="Arial Narrow" w:hAnsi="Arial Narrow"/>
          <w:sz w:val="22"/>
          <w:szCs w:val="22"/>
        </w:rPr>
      </w:pPr>
    </w:p>
    <w:p w14:paraId="39B4C18E" w14:textId="212E86BB" w:rsidR="00EA1598" w:rsidRPr="00982AEC" w:rsidRDefault="00EA1598" w:rsidP="00EA1598">
      <w:pPr>
        <w:shd w:val="clear" w:color="auto" w:fill="FFFFFF" w:themeFill="background1"/>
        <w:jc w:val="both"/>
        <w:rPr>
          <w:rFonts w:ascii="Arial Narrow" w:hAnsi="Arial Narrow" w:cs="Arial"/>
          <w:sz w:val="22"/>
          <w:szCs w:val="22"/>
        </w:rPr>
      </w:pPr>
      <w:r w:rsidRPr="00982AEC">
        <w:rPr>
          <w:rFonts w:ascii="Arial Narrow" w:hAnsi="Arial Narrow" w:cs="Arial"/>
          <w:sz w:val="22"/>
          <w:szCs w:val="22"/>
        </w:rPr>
        <w:t xml:space="preserve">El procediment de modificació per </w:t>
      </w:r>
      <w:r w:rsidR="005C7A11" w:rsidRPr="00982AEC">
        <w:rPr>
          <w:rFonts w:ascii="Arial Narrow" w:hAnsi="Arial Narrow" w:cs="Arial"/>
          <w:sz w:val="22"/>
          <w:szCs w:val="22"/>
        </w:rPr>
        <w:t xml:space="preserve">les </w:t>
      </w:r>
      <w:r w:rsidRPr="00982AEC">
        <w:rPr>
          <w:rFonts w:ascii="Arial Narrow" w:hAnsi="Arial Narrow" w:cs="Arial"/>
          <w:sz w:val="22"/>
          <w:szCs w:val="22"/>
        </w:rPr>
        <w:t>causes previstes en aquest Plec haurà de contenir, com a mínim:</w:t>
      </w:r>
    </w:p>
    <w:p w14:paraId="54B84ADB" w14:textId="7AA226BB" w:rsidR="00CC6AD1" w:rsidRPr="00982AEC" w:rsidRDefault="00CC6AD1" w:rsidP="00EA1598">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Audiència a la contractista.</w:t>
      </w:r>
    </w:p>
    <w:p w14:paraId="2272FDB7" w14:textId="46C7F278" w:rsidR="00CC6AD1" w:rsidRPr="00982AEC" w:rsidRDefault="00CC6AD1" w:rsidP="00D44835">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Informe previ de la responsable del contracte.</w:t>
      </w:r>
    </w:p>
    <w:p w14:paraId="7FADB816" w14:textId="0A7D018D" w:rsidR="00CC6AD1" w:rsidRPr="00982AEC" w:rsidRDefault="00CC6AD1" w:rsidP="00D44835">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Formalització.</w:t>
      </w:r>
    </w:p>
    <w:p w14:paraId="78B145A0" w14:textId="0FA29AE1" w:rsidR="00CC6AD1" w:rsidRPr="00982AEC" w:rsidRDefault="00CC6AD1" w:rsidP="00D44835">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Publicació en el Perfil de Contractant junt amb els informes i documents realitzats i en el DOUE en cas d’estar subjecte a regulació harmonitzada.</w:t>
      </w:r>
    </w:p>
    <w:p w14:paraId="48E8FA8A" w14:textId="6B6A37CE" w:rsidR="00540041" w:rsidRPr="00982AEC" w:rsidRDefault="00540041">
      <w:pPr>
        <w:shd w:val="clear" w:color="auto" w:fill="FFFFFF" w:themeFill="background1"/>
        <w:jc w:val="both"/>
        <w:rPr>
          <w:rFonts w:ascii="Arial Narrow" w:hAnsi="Arial Narrow" w:cs="Arial"/>
          <w:sz w:val="22"/>
          <w:szCs w:val="22"/>
        </w:rPr>
      </w:pPr>
    </w:p>
    <w:p w14:paraId="47E25287" w14:textId="559C3DAB" w:rsidR="00E21375" w:rsidRPr="00982AEC" w:rsidRDefault="00540041" w:rsidP="00540041">
      <w:pPr>
        <w:shd w:val="clear" w:color="auto" w:fill="FFFFFF" w:themeFill="background1"/>
        <w:jc w:val="both"/>
        <w:rPr>
          <w:rFonts w:ascii="Arial Narrow" w:hAnsi="Arial Narrow"/>
          <w:iCs/>
          <w:sz w:val="22"/>
          <w:szCs w:val="22"/>
        </w:rPr>
      </w:pPr>
      <w:r w:rsidRPr="00982AEC">
        <w:rPr>
          <w:rFonts w:ascii="Arial Narrow" w:hAnsi="Arial Narrow" w:cs="Arial"/>
          <w:sz w:val="22"/>
          <w:szCs w:val="22"/>
        </w:rPr>
        <w:t>2</w:t>
      </w:r>
      <w:r w:rsidR="00AD3CBC" w:rsidRPr="00982AEC">
        <w:rPr>
          <w:rFonts w:ascii="Arial Narrow" w:hAnsi="Arial Narrow" w:cs="Arial"/>
          <w:sz w:val="22"/>
          <w:szCs w:val="22"/>
        </w:rPr>
        <w:t>2</w:t>
      </w:r>
      <w:r w:rsidR="005C7A11" w:rsidRPr="00982AEC">
        <w:rPr>
          <w:rFonts w:ascii="Arial Narrow" w:hAnsi="Arial Narrow" w:cs="Arial"/>
          <w:sz w:val="22"/>
          <w:szCs w:val="22"/>
        </w:rPr>
        <w:t>.3</w:t>
      </w:r>
      <w:r w:rsidRPr="00982AEC">
        <w:rPr>
          <w:rFonts w:ascii="Arial Narrow" w:hAnsi="Arial Narrow" w:cs="Arial"/>
          <w:sz w:val="22"/>
          <w:szCs w:val="22"/>
        </w:rPr>
        <w:t xml:space="preserve">. </w:t>
      </w:r>
      <w:r w:rsidRPr="00982AEC">
        <w:rPr>
          <w:rFonts w:ascii="Arial Narrow" w:hAnsi="Arial Narrow" w:cs="Arial"/>
          <w:sz w:val="22"/>
          <w:szCs w:val="22"/>
          <w:u w:val="single"/>
        </w:rPr>
        <w:t xml:space="preserve">Causes </w:t>
      </w:r>
      <w:r w:rsidR="000F0734" w:rsidRPr="00982AEC">
        <w:rPr>
          <w:rFonts w:ascii="Arial Narrow" w:hAnsi="Arial Narrow" w:cs="Arial"/>
          <w:sz w:val="22"/>
          <w:szCs w:val="22"/>
          <w:u w:val="single"/>
        </w:rPr>
        <w:t xml:space="preserve">de modificació </w:t>
      </w:r>
      <w:r w:rsidRPr="00982AEC">
        <w:rPr>
          <w:rFonts w:ascii="Arial Narrow" w:hAnsi="Arial Narrow" w:cs="Arial"/>
          <w:sz w:val="22"/>
          <w:szCs w:val="22"/>
          <w:u w:val="single"/>
        </w:rPr>
        <w:t>previstes</w:t>
      </w:r>
      <w:r w:rsidR="000F0734" w:rsidRPr="00982AEC">
        <w:rPr>
          <w:rFonts w:ascii="Arial Narrow" w:hAnsi="Arial Narrow" w:cs="Arial"/>
          <w:sz w:val="22"/>
          <w:szCs w:val="22"/>
          <w:u w:val="single"/>
        </w:rPr>
        <w:t xml:space="preserve"> legalment</w:t>
      </w:r>
      <w:r w:rsidRPr="00982AEC">
        <w:rPr>
          <w:rFonts w:ascii="Arial Narrow" w:hAnsi="Arial Narrow" w:cs="Arial"/>
          <w:sz w:val="22"/>
          <w:szCs w:val="22"/>
        </w:rPr>
        <w:t xml:space="preserve">: </w:t>
      </w:r>
      <w:r w:rsidR="00EA1598" w:rsidRPr="00982AEC">
        <w:rPr>
          <w:rFonts w:ascii="Arial Narrow" w:hAnsi="Arial Narrow" w:cs="Arial"/>
          <w:sz w:val="22"/>
          <w:szCs w:val="22"/>
        </w:rPr>
        <w:t xml:space="preserve">excepcionalment, </w:t>
      </w:r>
      <w:r w:rsidRPr="00982AEC">
        <w:rPr>
          <w:rFonts w:ascii="Arial Narrow" w:hAnsi="Arial Narrow" w:cs="Arial"/>
          <w:sz w:val="22"/>
          <w:szCs w:val="22"/>
        </w:rPr>
        <w:t>e</w:t>
      </w:r>
      <w:r w:rsidR="002152CB" w:rsidRPr="00982AEC">
        <w:rPr>
          <w:rFonts w:ascii="Arial Narrow" w:hAnsi="Arial Narrow"/>
          <w:iCs/>
          <w:sz w:val="22"/>
          <w:szCs w:val="22"/>
        </w:rPr>
        <w:t>s pot modificar el contracte per les causes</w:t>
      </w:r>
      <w:r w:rsidR="00EA1598" w:rsidRPr="00982AEC">
        <w:rPr>
          <w:rFonts w:ascii="Arial Narrow" w:hAnsi="Arial Narrow"/>
          <w:iCs/>
          <w:sz w:val="22"/>
          <w:szCs w:val="22"/>
        </w:rPr>
        <w:t xml:space="preserve"> i en els termes</w:t>
      </w:r>
      <w:r w:rsidR="002152CB" w:rsidRPr="00982AEC">
        <w:rPr>
          <w:rFonts w:ascii="Arial Narrow" w:hAnsi="Arial Narrow"/>
          <w:iCs/>
          <w:sz w:val="22"/>
          <w:szCs w:val="22"/>
        </w:rPr>
        <w:t xml:space="preserve"> establertes </w:t>
      </w:r>
      <w:r w:rsidR="00EA1598" w:rsidRPr="00982AEC">
        <w:rPr>
          <w:rFonts w:ascii="Arial Narrow" w:hAnsi="Arial Narrow"/>
          <w:iCs/>
          <w:sz w:val="22"/>
          <w:szCs w:val="22"/>
        </w:rPr>
        <w:t>a</w:t>
      </w:r>
      <w:r w:rsidR="002152CB" w:rsidRPr="00982AEC">
        <w:rPr>
          <w:rFonts w:ascii="Arial Narrow" w:hAnsi="Arial Narrow"/>
          <w:iCs/>
          <w:sz w:val="22"/>
          <w:szCs w:val="22"/>
        </w:rPr>
        <w:t xml:space="preserve"> l</w:t>
      </w:r>
      <w:r w:rsidR="00EA1598" w:rsidRPr="00982AEC">
        <w:rPr>
          <w:rFonts w:ascii="Arial Narrow" w:hAnsi="Arial Narrow"/>
          <w:iCs/>
          <w:sz w:val="22"/>
          <w:szCs w:val="22"/>
        </w:rPr>
        <w:t>’article 205.2,</w:t>
      </w:r>
      <w:r w:rsidR="002152CB" w:rsidRPr="00982AEC">
        <w:rPr>
          <w:rFonts w:ascii="Arial Narrow" w:hAnsi="Arial Narrow"/>
          <w:iCs/>
          <w:sz w:val="22"/>
          <w:szCs w:val="22"/>
        </w:rPr>
        <w:t xml:space="preserve"> 206</w:t>
      </w:r>
      <w:r w:rsidR="00EA1598" w:rsidRPr="00982AEC">
        <w:rPr>
          <w:rFonts w:ascii="Arial Narrow" w:hAnsi="Arial Narrow"/>
          <w:iCs/>
          <w:sz w:val="22"/>
          <w:szCs w:val="22"/>
        </w:rPr>
        <w:t xml:space="preserve"> i 207</w:t>
      </w:r>
      <w:r w:rsidR="00CE4E0B" w:rsidRPr="00982AEC">
        <w:rPr>
          <w:rFonts w:ascii="Arial Narrow" w:hAnsi="Arial Narrow"/>
          <w:iCs/>
          <w:sz w:val="22"/>
          <w:szCs w:val="22"/>
        </w:rPr>
        <w:t xml:space="preserve"> </w:t>
      </w:r>
      <w:r w:rsidR="002152CB" w:rsidRPr="00982AEC">
        <w:rPr>
          <w:rFonts w:ascii="Arial Narrow" w:hAnsi="Arial Narrow"/>
          <w:iCs/>
          <w:sz w:val="22"/>
          <w:szCs w:val="22"/>
        </w:rPr>
        <w:t xml:space="preserve">LCSP en les condicions i </w:t>
      </w:r>
      <w:r w:rsidR="00E21375" w:rsidRPr="00982AEC">
        <w:rPr>
          <w:rFonts w:ascii="Arial Narrow" w:hAnsi="Arial Narrow"/>
          <w:iCs/>
          <w:sz w:val="22"/>
          <w:szCs w:val="22"/>
        </w:rPr>
        <w:t xml:space="preserve">amb els </w:t>
      </w:r>
      <w:r w:rsidR="002152CB" w:rsidRPr="00982AEC">
        <w:rPr>
          <w:rFonts w:ascii="Arial Narrow" w:hAnsi="Arial Narrow"/>
          <w:iCs/>
          <w:sz w:val="22"/>
          <w:szCs w:val="22"/>
        </w:rPr>
        <w:t xml:space="preserve">requisits </w:t>
      </w:r>
      <w:r w:rsidR="00E21375" w:rsidRPr="00982AEC">
        <w:rPr>
          <w:rFonts w:ascii="Arial Narrow" w:hAnsi="Arial Narrow"/>
          <w:iCs/>
          <w:sz w:val="22"/>
          <w:szCs w:val="22"/>
        </w:rPr>
        <w:t>següents:</w:t>
      </w:r>
    </w:p>
    <w:p w14:paraId="35A7537C" w14:textId="77777777" w:rsidR="00F5305A" w:rsidRPr="00982AEC" w:rsidRDefault="00F5305A" w:rsidP="00540041">
      <w:pPr>
        <w:shd w:val="clear" w:color="auto" w:fill="FFFFFF" w:themeFill="background1"/>
        <w:jc w:val="both"/>
        <w:rPr>
          <w:rFonts w:ascii="Arial Narrow" w:hAnsi="Arial Narrow"/>
          <w:iCs/>
          <w:sz w:val="22"/>
          <w:szCs w:val="22"/>
        </w:rPr>
      </w:pPr>
    </w:p>
    <w:p w14:paraId="04FF52A0" w14:textId="17CB4E03" w:rsidR="00502A51" w:rsidRPr="00982AEC" w:rsidRDefault="00E21375" w:rsidP="00D44835">
      <w:pPr>
        <w:pStyle w:val="Pargrafdellista"/>
        <w:numPr>
          <w:ilvl w:val="0"/>
          <w:numId w:val="4"/>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Quan es requereixin serveis addicionals que resultin necessaris i que no estiguessin inclosos en la contractació original, sempre que canviar de contractista no sigui factible por raons econòmiques o tècniques o perquè generin inconvenients significatius, incompatibilitats o dificultats tècniques desproporcionades en l’ús o el manteniment o un augment substancial de costos per al poder adjudicador</w:t>
      </w:r>
      <w:r w:rsidR="00F5305A" w:rsidRPr="00982AEC">
        <w:rPr>
          <w:rFonts w:ascii="Arial Narrow" w:hAnsi="Arial Narrow" w:cs="Arial"/>
          <w:sz w:val="22"/>
          <w:szCs w:val="22"/>
        </w:rPr>
        <w:t xml:space="preserve"> i que </w:t>
      </w:r>
      <w:r w:rsidRPr="00982AEC">
        <w:rPr>
          <w:rFonts w:ascii="Arial Narrow" w:hAnsi="Arial Narrow" w:cs="Arial"/>
          <w:sz w:val="22"/>
          <w:szCs w:val="22"/>
        </w:rPr>
        <w:t>l’increment del preu resultant de la modificació del contracte no exce</w:t>
      </w:r>
      <w:r w:rsidR="00F5305A" w:rsidRPr="00982AEC">
        <w:rPr>
          <w:rFonts w:ascii="Arial Narrow" w:hAnsi="Arial Narrow" w:cs="Arial"/>
          <w:sz w:val="22"/>
          <w:szCs w:val="22"/>
        </w:rPr>
        <w:t xml:space="preserve">deixi </w:t>
      </w:r>
      <w:r w:rsidRPr="00982AEC">
        <w:rPr>
          <w:rFonts w:ascii="Arial Narrow" w:hAnsi="Arial Narrow" w:cs="Arial"/>
          <w:sz w:val="22"/>
          <w:szCs w:val="22"/>
        </w:rPr>
        <w:t xml:space="preserve">del 50% del </w:t>
      </w:r>
      <w:r w:rsidR="00F5305A" w:rsidRPr="00982AEC">
        <w:rPr>
          <w:rFonts w:ascii="Arial Narrow" w:hAnsi="Arial Narrow" w:cs="Arial"/>
          <w:sz w:val="22"/>
          <w:szCs w:val="22"/>
        </w:rPr>
        <w:t xml:space="preserve">preu </w:t>
      </w:r>
      <w:r w:rsidRPr="00982AEC">
        <w:rPr>
          <w:rFonts w:ascii="Arial Narrow" w:hAnsi="Arial Narrow" w:cs="Arial"/>
          <w:sz w:val="22"/>
          <w:szCs w:val="22"/>
        </w:rPr>
        <w:t>del contracte inicial</w:t>
      </w:r>
      <w:r w:rsidR="00F5305A" w:rsidRPr="00982AEC">
        <w:rPr>
          <w:rFonts w:ascii="Arial Narrow" w:hAnsi="Arial Narrow" w:cs="Arial"/>
          <w:sz w:val="22"/>
          <w:szCs w:val="22"/>
        </w:rPr>
        <w:t xml:space="preserve"> IVA exclòs, </w:t>
      </w:r>
      <w:r w:rsidRPr="00982AEC">
        <w:rPr>
          <w:rFonts w:ascii="Arial Narrow" w:hAnsi="Arial Narrow" w:cs="Arial"/>
          <w:sz w:val="22"/>
          <w:szCs w:val="22"/>
        </w:rPr>
        <w:t xml:space="preserve">de forma </w:t>
      </w:r>
      <w:r w:rsidR="00F5305A" w:rsidRPr="00982AEC">
        <w:rPr>
          <w:rFonts w:ascii="Arial Narrow" w:hAnsi="Arial Narrow" w:cs="Arial"/>
          <w:sz w:val="22"/>
          <w:szCs w:val="22"/>
        </w:rPr>
        <w:t xml:space="preserve">aïllada </w:t>
      </w:r>
      <w:r w:rsidRPr="00982AEC">
        <w:rPr>
          <w:rFonts w:ascii="Arial Narrow" w:hAnsi="Arial Narrow" w:cs="Arial"/>
          <w:sz w:val="22"/>
          <w:szCs w:val="22"/>
        </w:rPr>
        <w:t>o conjuntament amb altres modificacions</w:t>
      </w:r>
      <w:r w:rsidR="00F5305A" w:rsidRPr="00982AEC">
        <w:rPr>
          <w:rFonts w:ascii="Arial Narrow" w:hAnsi="Arial Narrow" w:cs="Arial"/>
          <w:sz w:val="22"/>
          <w:szCs w:val="22"/>
        </w:rPr>
        <w:t xml:space="preserve"> d’aquest tipus</w:t>
      </w:r>
      <w:r w:rsidRPr="00982AEC">
        <w:rPr>
          <w:rFonts w:ascii="Arial Narrow" w:hAnsi="Arial Narrow" w:cs="Arial"/>
          <w:sz w:val="22"/>
          <w:szCs w:val="22"/>
        </w:rPr>
        <w:t xml:space="preserve">. </w:t>
      </w:r>
    </w:p>
    <w:p w14:paraId="25399B49" w14:textId="77777777" w:rsidR="00F5305A" w:rsidRPr="00982AEC" w:rsidRDefault="00F5305A" w:rsidP="00F5305A">
      <w:pPr>
        <w:pStyle w:val="Pargrafdellista"/>
        <w:shd w:val="clear" w:color="auto" w:fill="FFFFFF" w:themeFill="background1"/>
        <w:ind w:left="284"/>
        <w:jc w:val="both"/>
        <w:rPr>
          <w:rFonts w:ascii="Arial Narrow" w:hAnsi="Arial Narrow" w:cs="Arial"/>
          <w:sz w:val="22"/>
          <w:szCs w:val="22"/>
        </w:rPr>
      </w:pPr>
    </w:p>
    <w:p w14:paraId="60AEBA91" w14:textId="37EB00C6" w:rsidR="00F5305A" w:rsidRPr="00982AEC" w:rsidRDefault="00F5305A" w:rsidP="00D44835">
      <w:pPr>
        <w:pStyle w:val="Pa27"/>
        <w:numPr>
          <w:ilvl w:val="0"/>
          <w:numId w:val="4"/>
        </w:numPr>
        <w:spacing w:line="240" w:lineRule="auto"/>
        <w:ind w:left="284" w:hanging="284"/>
        <w:jc w:val="both"/>
        <w:rPr>
          <w:rFonts w:ascii="Arial Narrow" w:hAnsi="Arial Narrow"/>
          <w:sz w:val="22"/>
          <w:szCs w:val="22"/>
        </w:rPr>
      </w:pPr>
      <w:r w:rsidRPr="00982AEC">
        <w:rPr>
          <w:rFonts w:ascii="Arial Narrow" w:eastAsia="Times New Roman" w:hAnsi="Arial Narrow"/>
          <w:sz w:val="22"/>
          <w:szCs w:val="22"/>
          <w:lang w:eastAsia="ca-ES"/>
        </w:rPr>
        <w:t>Inadequació de la prestació per causes objectives que determinin la seva falta d’idoneïtat, consistents en circumstàncies posades de manifest després de l’adjudicació del contracte i que compleixin tres condicions: que no fossin previsibles amb anterioritat aplicant tota la diligència requerida d’acord amb una bona pràctica professional en la redacció de les especificacions tècniques</w:t>
      </w:r>
      <w:r w:rsidR="00221561" w:rsidRPr="00982AEC">
        <w:rPr>
          <w:rFonts w:ascii="Arial Narrow" w:eastAsia="Times New Roman" w:hAnsi="Arial Narrow"/>
          <w:sz w:val="22"/>
          <w:szCs w:val="22"/>
          <w:lang w:eastAsia="ca-ES"/>
        </w:rPr>
        <w:t xml:space="preserve">; </w:t>
      </w:r>
      <w:r w:rsidRPr="00982AEC">
        <w:rPr>
          <w:rFonts w:ascii="Arial Narrow" w:eastAsia="Times New Roman" w:hAnsi="Arial Narrow"/>
          <w:sz w:val="22"/>
          <w:szCs w:val="22"/>
          <w:lang w:eastAsia="ca-ES"/>
        </w:rPr>
        <w:t>que la modificació no alteri la naturalesa global de contracte</w:t>
      </w:r>
      <w:r w:rsidR="00221561" w:rsidRPr="00982AEC">
        <w:rPr>
          <w:rFonts w:ascii="Arial Narrow" w:eastAsia="Times New Roman" w:hAnsi="Arial Narrow"/>
          <w:sz w:val="22"/>
          <w:szCs w:val="22"/>
          <w:lang w:eastAsia="ca-ES"/>
        </w:rPr>
        <w:t>;</w:t>
      </w:r>
      <w:r w:rsidRPr="00982AEC">
        <w:rPr>
          <w:rFonts w:ascii="Arial Narrow" w:eastAsia="Times New Roman" w:hAnsi="Arial Narrow"/>
          <w:sz w:val="22"/>
          <w:szCs w:val="22"/>
          <w:lang w:eastAsia="ca-ES"/>
        </w:rPr>
        <w:t xml:space="preserve"> i que no excedeixi </w:t>
      </w:r>
      <w:r w:rsidRPr="00982AEC">
        <w:rPr>
          <w:rFonts w:ascii="Arial Narrow" w:hAnsi="Arial Narrow"/>
          <w:sz w:val="22"/>
          <w:szCs w:val="22"/>
        </w:rPr>
        <w:t>del 50% del preu del contracte inicial IVA exclòs, de forma aïllada o conjuntament amb altres modificacions d’aquest tipus.</w:t>
      </w:r>
    </w:p>
    <w:p w14:paraId="54CF339D" w14:textId="5C31B82A" w:rsidR="00F5305A" w:rsidRPr="00982AEC" w:rsidRDefault="00F5305A" w:rsidP="00F5305A">
      <w:pPr>
        <w:rPr>
          <w:lang w:eastAsia="en-US"/>
        </w:rPr>
      </w:pPr>
    </w:p>
    <w:p w14:paraId="7A730F9A" w14:textId="40205A55" w:rsidR="00F5305A" w:rsidRPr="00982AEC" w:rsidRDefault="00F5305A" w:rsidP="00D44835">
      <w:pPr>
        <w:pStyle w:val="Pargrafdellista"/>
        <w:numPr>
          <w:ilvl w:val="0"/>
          <w:numId w:val="4"/>
        </w:numPr>
        <w:ind w:left="284" w:hanging="284"/>
        <w:jc w:val="both"/>
        <w:rPr>
          <w:rFonts w:ascii="Arial Narrow" w:hAnsi="Arial Narrow" w:cs="Arial"/>
          <w:sz w:val="22"/>
          <w:szCs w:val="22"/>
        </w:rPr>
      </w:pPr>
      <w:r w:rsidRPr="00982AEC">
        <w:rPr>
          <w:rFonts w:ascii="Arial Narrow" w:hAnsi="Arial Narrow" w:cs="Arial"/>
          <w:sz w:val="22"/>
          <w:szCs w:val="22"/>
        </w:rPr>
        <w:t>Quan les modificacions no siguin substancials</w:t>
      </w:r>
      <w:r w:rsidR="001A7E19" w:rsidRPr="00982AEC">
        <w:rPr>
          <w:rFonts w:ascii="Arial Narrow" w:hAnsi="Arial Narrow" w:cs="Arial"/>
          <w:sz w:val="22"/>
          <w:szCs w:val="22"/>
        </w:rPr>
        <w:t>, és a dir, quan no tinguin com a resultat un contracte de naturalesa diferent al celebrat al principi o quan la modificació introdueixi condicions que haguessin permès la selecció d’un</w:t>
      </w:r>
      <w:r w:rsidR="00221561" w:rsidRPr="00982AEC">
        <w:rPr>
          <w:rFonts w:ascii="Arial Narrow" w:hAnsi="Arial Narrow" w:cs="Arial"/>
          <w:sz w:val="22"/>
          <w:szCs w:val="22"/>
        </w:rPr>
        <w:t>/</w:t>
      </w:r>
      <w:r w:rsidR="00ED31AA" w:rsidRPr="00982AEC">
        <w:rPr>
          <w:rFonts w:ascii="Arial Narrow" w:hAnsi="Arial Narrow" w:cs="Arial"/>
          <w:sz w:val="22"/>
          <w:szCs w:val="22"/>
        </w:rPr>
        <w:t>a</w:t>
      </w:r>
      <w:r w:rsidR="001A7E19" w:rsidRPr="00982AEC">
        <w:rPr>
          <w:rFonts w:ascii="Arial Narrow" w:hAnsi="Arial Narrow" w:cs="Arial"/>
          <w:sz w:val="22"/>
          <w:szCs w:val="22"/>
        </w:rPr>
        <w:t xml:space="preserve"> candidat</w:t>
      </w:r>
      <w:r w:rsidR="00ED31AA" w:rsidRPr="00982AEC">
        <w:rPr>
          <w:rFonts w:ascii="Arial Narrow" w:hAnsi="Arial Narrow" w:cs="Arial"/>
          <w:sz w:val="22"/>
          <w:szCs w:val="22"/>
        </w:rPr>
        <w:t>/a</w:t>
      </w:r>
      <w:r w:rsidR="001A7E19" w:rsidRPr="00982AEC">
        <w:rPr>
          <w:rFonts w:ascii="Arial Narrow" w:hAnsi="Arial Narrow" w:cs="Arial"/>
          <w:sz w:val="22"/>
          <w:szCs w:val="22"/>
        </w:rPr>
        <w:t xml:space="preserve"> diferent, alteri l’equilibri econòmic del contracte en benefici de la contractista o ampliï de forma important l’àmbit del contracte, tot allò d’acord amb </w:t>
      </w:r>
      <w:r w:rsidR="00E9618E" w:rsidRPr="00982AEC">
        <w:rPr>
          <w:rFonts w:ascii="Arial Narrow" w:hAnsi="Arial Narrow" w:cs="Arial"/>
          <w:sz w:val="22"/>
          <w:szCs w:val="22"/>
        </w:rPr>
        <w:t xml:space="preserve">les condicions </w:t>
      </w:r>
      <w:r w:rsidR="001A7E19" w:rsidRPr="00982AEC">
        <w:rPr>
          <w:rFonts w:ascii="Arial Narrow" w:hAnsi="Arial Narrow" w:cs="Arial"/>
          <w:sz w:val="22"/>
          <w:szCs w:val="22"/>
        </w:rPr>
        <w:t>previst</w:t>
      </w:r>
      <w:r w:rsidR="00E9618E" w:rsidRPr="00982AEC">
        <w:rPr>
          <w:rFonts w:ascii="Arial Narrow" w:hAnsi="Arial Narrow" w:cs="Arial"/>
          <w:sz w:val="22"/>
          <w:szCs w:val="22"/>
        </w:rPr>
        <w:t>es</w:t>
      </w:r>
      <w:r w:rsidR="001A7E19" w:rsidRPr="00982AEC">
        <w:rPr>
          <w:rFonts w:ascii="Arial Narrow" w:hAnsi="Arial Narrow" w:cs="Arial"/>
          <w:sz w:val="22"/>
          <w:szCs w:val="22"/>
        </w:rPr>
        <w:t xml:space="preserve"> a l’article 205.2 LCSP. </w:t>
      </w:r>
    </w:p>
    <w:p w14:paraId="6D7D5111" w14:textId="77777777" w:rsidR="00F5305A" w:rsidRPr="00982AEC" w:rsidRDefault="00F5305A" w:rsidP="00E21375">
      <w:pPr>
        <w:shd w:val="clear" w:color="auto" w:fill="FFFFFF" w:themeFill="background1"/>
        <w:jc w:val="both"/>
        <w:rPr>
          <w:rFonts w:ascii="Arial Narrow" w:hAnsi="Arial Narrow" w:cs="Arial"/>
          <w:sz w:val="22"/>
          <w:szCs w:val="22"/>
        </w:rPr>
      </w:pPr>
    </w:p>
    <w:p w14:paraId="7AD46BEC" w14:textId="20A152F5" w:rsidR="001A7E19" w:rsidRPr="00982AEC" w:rsidRDefault="001A7E19" w:rsidP="001A7E19">
      <w:pPr>
        <w:shd w:val="clear" w:color="auto" w:fill="FFFFFF" w:themeFill="background1"/>
        <w:jc w:val="both"/>
        <w:rPr>
          <w:rFonts w:ascii="Arial Narrow" w:hAnsi="Arial Narrow" w:cs="Arial"/>
          <w:sz w:val="22"/>
          <w:szCs w:val="22"/>
        </w:rPr>
      </w:pPr>
      <w:r w:rsidRPr="00982AEC">
        <w:rPr>
          <w:rFonts w:ascii="Arial Narrow" w:hAnsi="Arial Narrow" w:cs="Arial"/>
          <w:sz w:val="22"/>
          <w:szCs w:val="22"/>
        </w:rPr>
        <w:t xml:space="preserve">El procediment de modificació per causes </w:t>
      </w:r>
      <w:r w:rsidR="00EA1598" w:rsidRPr="00982AEC">
        <w:rPr>
          <w:rFonts w:ascii="Arial Narrow" w:hAnsi="Arial Narrow" w:cs="Arial"/>
          <w:sz w:val="22"/>
          <w:szCs w:val="22"/>
        </w:rPr>
        <w:t xml:space="preserve">legalment </w:t>
      </w:r>
      <w:r w:rsidRPr="00982AEC">
        <w:rPr>
          <w:rFonts w:ascii="Arial Narrow" w:hAnsi="Arial Narrow" w:cs="Arial"/>
          <w:sz w:val="22"/>
          <w:szCs w:val="22"/>
        </w:rPr>
        <w:t>previstes haurà de contenir</w:t>
      </w:r>
      <w:r w:rsidR="00EA1598" w:rsidRPr="00982AEC">
        <w:rPr>
          <w:rFonts w:ascii="Arial Narrow" w:hAnsi="Arial Narrow" w:cs="Arial"/>
          <w:sz w:val="22"/>
          <w:szCs w:val="22"/>
        </w:rPr>
        <w:t>, com a mínim</w:t>
      </w:r>
      <w:r w:rsidRPr="00982AEC">
        <w:rPr>
          <w:rFonts w:ascii="Arial Narrow" w:hAnsi="Arial Narrow" w:cs="Arial"/>
          <w:sz w:val="22"/>
          <w:szCs w:val="22"/>
        </w:rPr>
        <w:t>:</w:t>
      </w:r>
    </w:p>
    <w:p w14:paraId="423D2AF4" w14:textId="74C1E3DF" w:rsidR="001A7E19" w:rsidRPr="00982AEC" w:rsidRDefault="001A7E19" w:rsidP="00D44835">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Audiència a la contractista</w:t>
      </w:r>
      <w:r w:rsidR="00E9618E" w:rsidRPr="00982AEC">
        <w:rPr>
          <w:rFonts w:ascii="Arial Narrow" w:hAnsi="Arial Narrow" w:cs="Arial"/>
          <w:sz w:val="22"/>
          <w:szCs w:val="22"/>
        </w:rPr>
        <w:t xml:space="preserve"> i conformitat d’aquesta en cas que la modificació excedeixi del 20% del preu inicial IVA exclòs. En cas que </w:t>
      </w:r>
      <w:r w:rsidR="00EA1598" w:rsidRPr="00982AEC">
        <w:rPr>
          <w:rFonts w:ascii="Arial Narrow" w:hAnsi="Arial Narrow" w:cs="Arial"/>
          <w:sz w:val="22"/>
          <w:szCs w:val="22"/>
        </w:rPr>
        <w:t>no excedeixi</w:t>
      </w:r>
      <w:r w:rsidR="00E9618E" w:rsidRPr="00982AEC">
        <w:rPr>
          <w:rFonts w:ascii="Arial Narrow" w:hAnsi="Arial Narrow" w:cs="Arial"/>
          <w:sz w:val="22"/>
          <w:szCs w:val="22"/>
        </w:rPr>
        <w:t>, serà obligatòria per a la contractista</w:t>
      </w:r>
      <w:r w:rsidRPr="00982AEC">
        <w:rPr>
          <w:rFonts w:ascii="Arial Narrow" w:hAnsi="Arial Narrow" w:cs="Arial"/>
          <w:sz w:val="22"/>
          <w:szCs w:val="22"/>
        </w:rPr>
        <w:t>.</w:t>
      </w:r>
    </w:p>
    <w:p w14:paraId="3FA5B3F9" w14:textId="77777777" w:rsidR="001A7E19" w:rsidRPr="00982AEC" w:rsidRDefault="001A7E19" w:rsidP="00D44835">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Informe previ de la responsable del contracte.</w:t>
      </w:r>
    </w:p>
    <w:p w14:paraId="52F62F6C" w14:textId="77777777" w:rsidR="001A7E19" w:rsidRPr="00982AEC" w:rsidRDefault="001A7E19" w:rsidP="00D44835">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Formalització.</w:t>
      </w:r>
    </w:p>
    <w:p w14:paraId="49862584" w14:textId="77777777" w:rsidR="001A7E19" w:rsidRPr="00982AEC" w:rsidRDefault="001A7E19" w:rsidP="00D44835">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Publicació en el Perfil de Contractant junt amb els informes i documents realitzats i en el DOUE en cas d’estar subjecte a regulació harmonitzada.</w:t>
      </w:r>
    </w:p>
    <w:p w14:paraId="5569AB31" w14:textId="77777777" w:rsidR="00820A48" w:rsidRPr="00982AEC" w:rsidRDefault="00820A48" w:rsidP="00820A48">
      <w:pPr>
        <w:jc w:val="both"/>
        <w:rPr>
          <w:rFonts w:ascii="Arial Narrow" w:hAnsi="Arial Narrow" w:cs="Arial"/>
          <w:sz w:val="22"/>
          <w:szCs w:val="22"/>
        </w:rPr>
      </w:pPr>
    </w:p>
    <w:p w14:paraId="17FDC81E" w14:textId="4FD1FE3C" w:rsidR="00B32220" w:rsidRPr="00982AEC" w:rsidRDefault="00B32220">
      <w:pPr>
        <w:pStyle w:val="Ttolclusula"/>
        <w:outlineLvl w:val="0"/>
        <w:rPr>
          <w:rFonts w:ascii="Arial Narrow" w:hAnsi="Arial Narrow"/>
        </w:rPr>
      </w:pPr>
      <w:bookmarkStart w:id="21" w:name="_Toc508041628"/>
      <w:r w:rsidRPr="00982AEC">
        <w:rPr>
          <w:rFonts w:ascii="Arial Narrow" w:hAnsi="Arial Narrow"/>
        </w:rPr>
        <w:t xml:space="preserve">Clàusula </w:t>
      </w:r>
      <w:r w:rsidR="00327730" w:rsidRPr="00982AEC">
        <w:rPr>
          <w:rFonts w:ascii="Arial Narrow" w:hAnsi="Arial Narrow"/>
        </w:rPr>
        <w:t>2</w:t>
      </w:r>
      <w:r w:rsidR="00AD3CBC" w:rsidRPr="00982AEC">
        <w:rPr>
          <w:rFonts w:ascii="Arial Narrow" w:hAnsi="Arial Narrow"/>
        </w:rPr>
        <w:t>3</w:t>
      </w:r>
      <w:r w:rsidRPr="00982AEC">
        <w:rPr>
          <w:rFonts w:ascii="Arial Narrow" w:hAnsi="Arial Narrow"/>
        </w:rPr>
        <w:t>. Recepció i termini de garantia</w:t>
      </w:r>
      <w:bookmarkEnd w:id="21"/>
    </w:p>
    <w:p w14:paraId="7DF2D49A" w14:textId="77777777" w:rsidR="00B32220" w:rsidRPr="00982AEC" w:rsidRDefault="00B32220">
      <w:pPr>
        <w:ind w:right="-2"/>
        <w:jc w:val="both"/>
        <w:rPr>
          <w:rFonts w:ascii="Arial Narrow" w:hAnsi="Arial Narrow"/>
        </w:rPr>
      </w:pPr>
    </w:p>
    <w:p w14:paraId="0A92225B" w14:textId="66B51AB0" w:rsidR="00A01AC6" w:rsidRPr="00982AEC" w:rsidRDefault="00A01AC6" w:rsidP="00606B32">
      <w:pPr>
        <w:shd w:val="clear" w:color="auto" w:fill="FFFFFF" w:themeFill="background1"/>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3</w:t>
      </w:r>
      <w:r w:rsidRPr="00982AEC">
        <w:rPr>
          <w:rFonts w:ascii="Arial Narrow" w:hAnsi="Arial Narrow"/>
          <w:sz w:val="22"/>
          <w:szCs w:val="22"/>
        </w:rPr>
        <w:t>.</w:t>
      </w:r>
      <w:r w:rsidR="00B32220" w:rsidRPr="00982AEC">
        <w:rPr>
          <w:rFonts w:ascii="Arial Narrow" w:hAnsi="Arial Narrow"/>
          <w:sz w:val="22"/>
          <w:szCs w:val="22"/>
        </w:rPr>
        <w:t xml:space="preserve">1. </w:t>
      </w:r>
      <w:r w:rsidR="005A7BBC" w:rsidRPr="00982AEC">
        <w:rPr>
          <w:rFonts w:ascii="Arial Narrow" w:hAnsi="Arial Narrow"/>
          <w:sz w:val="22"/>
          <w:szCs w:val="22"/>
        </w:rPr>
        <w:t>El contracte s’entendrà complert per la contractista quan aquesta hagi realitzat, d’acord amb els termes del mateix i a satisfacció de BARCELONA ACTIVA</w:t>
      </w:r>
      <w:r w:rsidR="00221561" w:rsidRPr="00982AEC">
        <w:rPr>
          <w:rFonts w:ascii="Arial Narrow" w:hAnsi="Arial Narrow"/>
          <w:sz w:val="22"/>
          <w:szCs w:val="22"/>
        </w:rPr>
        <w:t xml:space="preserve"> SAU SPM</w:t>
      </w:r>
      <w:r w:rsidRPr="00982AEC">
        <w:rPr>
          <w:rFonts w:ascii="Arial Narrow" w:hAnsi="Arial Narrow"/>
          <w:sz w:val="22"/>
          <w:szCs w:val="22"/>
        </w:rPr>
        <w:t>, la totalitat de la prestació.</w:t>
      </w:r>
    </w:p>
    <w:p w14:paraId="76DF1DDD" w14:textId="77777777" w:rsidR="00A01AC6" w:rsidRPr="00982AEC" w:rsidRDefault="00A01AC6" w:rsidP="00606B32">
      <w:pPr>
        <w:shd w:val="clear" w:color="auto" w:fill="FFFFFF" w:themeFill="background1"/>
        <w:jc w:val="both"/>
        <w:rPr>
          <w:rFonts w:ascii="Arial Narrow" w:hAnsi="Arial Narrow"/>
          <w:sz w:val="22"/>
          <w:szCs w:val="22"/>
        </w:rPr>
      </w:pPr>
    </w:p>
    <w:p w14:paraId="77D7E344" w14:textId="711D6BE4" w:rsidR="00627600" w:rsidRPr="00982AEC" w:rsidRDefault="00627600" w:rsidP="00627600">
      <w:pPr>
        <w:jc w:val="both"/>
        <w:rPr>
          <w:rFonts w:ascii="Arial Narrow" w:hAnsi="Arial Narrow"/>
          <w:sz w:val="22"/>
          <w:szCs w:val="22"/>
        </w:rPr>
      </w:pPr>
      <w:r w:rsidRPr="00982AEC">
        <w:rPr>
          <w:rFonts w:ascii="Arial Narrow" w:hAnsi="Arial Narrow"/>
          <w:sz w:val="22"/>
          <w:szCs w:val="22"/>
        </w:rPr>
        <w:lastRenderedPageBreak/>
        <w:t xml:space="preserve">23.2. La constatació de la correcta execució de les prestacions s’acreditarà mitjançant acta de recepció que signaran representants d’ambdues parts </w:t>
      </w:r>
      <w:r w:rsidR="0032203F" w:rsidRPr="00982AEC">
        <w:rPr>
          <w:rFonts w:ascii="Arial Narrow" w:hAnsi="Arial Narrow"/>
          <w:sz w:val="22"/>
          <w:szCs w:val="22"/>
        </w:rPr>
        <w:t xml:space="preserve">o diligència de conformitat que signarà la responsable del contracte </w:t>
      </w:r>
      <w:r w:rsidRPr="00982AEC">
        <w:rPr>
          <w:rFonts w:ascii="Arial Narrow" w:hAnsi="Arial Narrow"/>
          <w:sz w:val="22"/>
          <w:szCs w:val="22"/>
        </w:rPr>
        <w:t>si es troben en estat de ser rebudes i a satisfacció de BARCELONA ACTIVA</w:t>
      </w:r>
      <w:r w:rsidR="00221561" w:rsidRPr="00982AEC">
        <w:rPr>
          <w:rFonts w:ascii="Arial Narrow" w:hAnsi="Arial Narrow"/>
          <w:sz w:val="22"/>
          <w:szCs w:val="22"/>
        </w:rPr>
        <w:t xml:space="preserve"> SAU SPM</w:t>
      </w:r>
      <w:r w:rsidRPr="00982AEC">
        <w:rPr>
          <w:rFonts w:ascii="Arial Narrow" w:hAnsi="Arial Narrow"/>
          <w:sz w:val="22"/>
          <w:szCs w:val="22"/>
        </w:rPr>
        <w:t>, dins el termini d’un mes següent al seu complet lliurament o realització.</w:t>
      </w:r>
    </w:p>
    <w:p w14:paraId="3F3B6719" w14:textId="3EC67629" w:rsidR="005A2494" w:rsidRPr="00982AEC" w:rsidRDefault="005A2494" w:rsidP="00C97F1D">
      <w:pPr>
        <w:shd w:val="clear" w:color="auto" w:fill="FFFFFF" w:themeFill="background1"/>
        <w:ind w:right="-2"/>
        <w:jc w:val="both"/>
        <w:rPr>
          <w:rFonts w:ascii="Arial Narrow" w:hAnsi="Arial Narrow"/>
          <w:sz w:val="22"/>
          <w:szCs w:val="22"/>
        </w:rPr>
      </w:pPr>
    </w:p>
    <w:p w14:paraId="5EAFC74D" w14:textId="611FEF8B" w:rsidR="00A01AC6" w:rsidRPr="00982AEC" w:rsidRDefault="00A01AC6" w:rsidP="00C97F1D">
      <w:pPr>
        <w:shd w:val="clear" w:color="auto" w:fill="FFFFFF" w:themeFill="background1"/>
        <w:ind w:right="-2"/>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3</w:t>
      </w:r>
      <w:r w:rsidRPr="00982AEC">
        <w:rPr>
          <w:rFonts w:ascii="Arial Narrow" w:hAnsi="Arial Narrow"/>
          <w:sz w:val="22"/>
          <w:szCs w:val="22"/>
        </w:rPr>
        <w:t xml:space="preserve">.3. BARCELONA ACTIVA </w:t>
      </w:r>
      <w:r w:rsidR="00221561" w:rsidRPr="00982AEC">
        <w:rPr>
          <w:rFonts w:ascii="Arial Narrow" w:hAnsi="Arial Narrow"/>
          <w:sz w:val="22"/>
          <w:szCs w:val="22"/>
        </w:rPr>
        <w:t xml:space="preserve">SAU SPM </w:t>
      </w:r>
      <w:r w:rsidRPr="00982AEC">
        <w:rPr>
          <w:rFonts w:ascii="Arial Narrow" w:hAnsi="Arial Narrow"/>
          <w:sz w:val="22"/>
          <w:szCs w:val="22"/>
        </w:rPr>
        <w:t>es reserva el dret d’efectuar les següents comprovacions en el moment de la recepció en relació a la qualitat de les prestacions i/o del compliment del contracte:</w:t>
      </w:r>
    </w:p>
    <w:p w14:paraId="202A2DCD" w14:textId="77777777" w:rsidR="000314EA" w:rsidRPr="00982AEC" w:rsidRDefault="000314EA" w:rsidP="00C97F1D">
      <w:pPr>
        <w:shd w:val="clear" w:color="auto" w:fill="FFFFFF" w:themeFill="background1"/>
        <w:ind w:right="-2"/>
        <w:jc w:val="both"/>
        <w:rPr>
          <w:rFonts w:ascii="Arial Narrow" w:hAnsi="Arial Narrow"/>
          <w:sz w:val="22"/>
          <w:szCs w:val="22"/>
        </w:rPr>
      </w:pPr>
    </w:p>
    <w:p w14:paraId="043BBE33" w14:textId="4447DFBF" w:rsidR="00C04206" w:rsidRPr="00982AEC" w:rsidRDefault="000E40DE" w:rsidP="00D44835">
      <w:pPr>
        <w:pStyle w:val="Pargrafdellista"/>
        <w:numPr>
          <w:ilvl w:val="0"/>
          <w:numId w:val="5"/>
        </w:numPr>
        <w:autoSpaceDE w:val="0"/>
        <w:autoSpaceDN w:val="0"/>
        <w:adjustRightInd w:val="0"/>
        <w:ind w:left="284" w:hanging="284"/>
        <w:jc w:val="both"/>
        <w:rPr>
          <w:rFonts w:ascii="Arial Narrow" w:hAnsi="Arial Narrow"/>
          <w:sz w:val="22"/>
          <w:szCs w:val="22"/>
        </w:rPr>
      </w:pPr>
      <w:r w:rsidRPr="00982AEC">
        <w:rPr>
          <w:rFonts w:ascii="Arial Narrow" w:hAnsi="Arial Narrow"/>
          <w:sz w:val="22"/>
          <w:szCs w:val="22"/>
        </w:rPr>
        <w:t>E</w:t>
      </w:r>
      <w:r w:rsidR="000314EA" w:rsidRPr="00982AEC">
        <w:rPr>
          <w:rFonts w:ascii="Arial Narrow" w:hAnsi="Arial Narrow"/>
          <w:sz w:val="22"/>
          <w:szCs w:val="22"/>
        </w:rPr>
        <w:t>n cas d’establir obligació d’execució contractual relativa a la subcontractac</w:t>
      </w:r>
      <w:r w:rsidRPr="00982AEC">
        <w:rPr>
          <w:rFonts w:ascii="Arial Narrow" w:hAnsi="Arial Narrow"/>
          <w:sz w:val="22"/>
          <w:szCs w:val="22"/>
        </w:rPr>
        <w:t>ió d’empreses d’economia social, r</w:t>
      </w:r>
      <w:r w:rsidR="00C04206" w:rsidRPr="00982AEC">
        <w:rPr>
          <w:rFonts w:ascii="Arial Narrow" w:hAnsi="Arial Narrow"/>
          <w:sz w:val="22"/>
          <w:szCs w:val="22"/>
        </w:rPr>
        <w:t xml:space="preserve">equerir a l’empresa contractista i </w:t>
      </w:r>
      <w:r w:rsidR="000314EA" w:rsidRPr="00982AEC">
        <w:rPr>
          <w:rFonts w:ascii="Arial Narrow" w:hAnsi="Arial Narrow"/>
          <w:sz w:val="22"/>
          <w:szCs w:val="22"/>
        </w:rPr>
        <w:t xml:space="preserve">en el seu cas </w:t>
      </w:r>
      <w:r w:rsidR="00C04206" w:rsidRPr="00982AEC">
        <w:rPr>
          <w:rFonts w:ascii="Arial Narrow" w:hAnsi="Arial Narrow"/>
          <w:sz w:val="22"/>
          <w:szCs w:val="22"/>
        </w:rPr>
        <w:t>a l’empresa subcontractada un informe valoratiu de l’activitat contractual desenvolupada i els valors o disfuncions detectats en l’execució del contracte.</w:t>
      </w:r>
      <w:r w:rsidR="000314EA" w:rsidRPr="00982AEC">
        <w:rPr>
          <w:rFonts w:ascii="Arial Narrow" w:hAnsi="Arial Narrow"/>
          <w:sz w:val="22"/>
          <w:szCs w:val="22"/>
        </w:rPr>
        <w:t xml:space="preserve"> </w:t>
      </w:r>
      <w:r w:rsidR="00C04206" w:rsidRPr="00982AEC">
        <w:rPr>
          <w:rFonts w:ascii="Arial Narrow" w:hAnsi="Arial Narrow"/>
          <w:sz w:val="22"/>
          <w:szCs w:val="22"/>
        </w:rPr>
        <w:t>L</w:t>
      </w:r>
      <w:r w:rsidR="007C5A31" w:rsidRPr="00982AEC">
        <w:rPr>
          <w:rFonts w:ascii="Arial Narrow" w:hAnsi="Arial Narrow"/>
          <w:sz w:val="22"/>
          <w:szCs w:val="22"/>
        </w:rPr>
        <w:t xml:space="preserve">a contractista </w:t>
      </w:r>
      <w:r w:rsidR="00C04206" w:rsidRPr="00982AEC">
        <w:rPr>
          <w:rFonts w:ascii="Arial Narrow" w:hAnsi="Arial Narrow"/>
          <w:sz w:val="22"/>
          <w:szCs w:val="22"/>
        </w:rPr>
        <w:t xml:space="preserve">haurà d’aportar documentació acreditativa de les condicions al·legades per a la valoració de la </w:t>
      </w:r>
      <w:r w:rsidR="007C5A31" w:rsidRPr="00982AEC">
        <w:rPr>
          <w:rFonts w:ascii="Arial Narrow" w:hAnsi="Arial Narrow"/>
          <w:sz w:val="22"/>
          <w:szCs w:val="22"/>
        </w:rPr>
        <w:t>subcontractació a empreses d’economia social.</w:t>
      </w:r>
    </w:p>
    <w:p w14:paraId="145F8179" w14:textId="77777777" w:rsidR="000E40DE" w:rsidRPr="00982AEC" w:rsidRDefault="000E40DE" w:rsidP="000E40DE">
      <w:pPr>
        <w:pStyle w:val="Pargrafdellista"/>
        <w:autoSpaceDE w:val="0"/>
        <w:autoSpaceDN w:val="0"/>
        <w:adjustRightInd w:val="0"/>
        <w:ind w:left="284"/>
        <w:jc w:val="both"/>
        <w:rPr>
          <w:rFonts w:ascii="Arial Narrow" w:hAnsi="Arial Narrow"/>
          <w:sz w:val="22"/>
          <w:szCs w:val="22"/>
        </w:rPr>
      </w:pPr>
    </w:p>
    <w:p w14:paraId="55461883" w14:textId="435AB28C" w:rsidR="00242360" w:rsidRPr="00982AEC" w:rsidRDefault="000E40DE" w:rsidP="00D44835">
      <w:pPr>
        <w:pStyle w:val="Pargrafdellista"/>
        <w:numPr>
          <w:ilvl w:val="0"/>
          <w:numId w:val="5"/>
        </w:numPr>
        <w:autoSpaceDE w:val="0"/>
        <w:autoSpaceDN w:val="0"/>
        <w:adjustRightInd w:val="0"/>
        <w:ind w:left="284" w:hanging="284"/>
        <w:jc w:val="both"/>
        <w:rPr>
          <w:rFonts w:ascii="Arial Narrow" w:hAnsi="Arial Narrow"/>
          <w:sz w:val="22"/>
          <w:szCs w:val="22"/>
        </w:rPr>
      </w:pPr>
      <w:r w:rsidRPr="00982AEC">
        <w:rPr>
          <w:rFonts w:ascii="Arial Narrow" w:hAnsi="Arial Narrow"/>
          <w:sz w:val="22"/>
          <w:szCs w:val="22"/>
        </w:rPr>
        <w:t>E</w:t>
      </w:r>
      <w:r w:rsidR="00C04206" w:rsidRPr="00982AEC">
        <w:rPr>
          <w:rFonts w:ascii="Arial Narrow" w:hAnsi="Arial Narrow"/>
          <w:sz w:val="22"/>
          <w:szCs w:val="22"/>
        </w:rPr>
        <w:t>n cas de subcontractació</w:t>
      </w:r>
      <w:r w:rsidRPr="00982AEC">
        <w:rPr>
          <w:rFonts w:ascii="Arial Narrow" w:hAnsi="Arial Narrow"/>
          <w:sz w:val="22"/>
          <w:szCs w:val="22"/>
        </w:rPr>
        <w:t>, r</w:t>
      </w:r>
      <w:r w:rsidR="00C04206" w:rsidRPr="00982AEC">
        <w:rPr>
          <w:rFonts w:ascii="Arial Narrow" w:hAnsi="Arial Narrow"/>
          <w:sz w:val="22"/>
          <w:szCs w:val="22"/>
        </w:rPr>
        <w:t xml:space="preserve">equerir a </w:t>
      </w:r>
      <w:r w:rsidR="000314EA" w:rsidRPr="00982AEC">
        <w:rPr>
          <w:rFonts w:ascii="Arial Narrow" w:hAnsi="Arial Narrow"/>
          <w:sz w:val="22"/>
          <w:szCs w:val="22"/>
        </w:rPr>
        <w:t>l</w:t>
      </w:r>
      <w:r w:rsidR="007C5A31" w:rsidRPr="00982AEC">
        <w:rPr>
          <w:rFonts w:ascii="Arial Narrow" w:hAnsi="Arial Narrow"/>
          <w:sz w:val="22"/>
          <w:szCs w:val="22"/>
        </w:rPr>
        <w:t xml:space="preserve">a </w:t>
      </w:r>
      <w:r w:rsidR="000314EA" w:rsidRPr="00982AEC">
        <w:rPr>
          <w:rFonts w:ascii="Arial Narrow" w:hAnsi="Arial Narrow"/>
          <w:sz w:val="22"/>
          <w:szCs w:val="22"/>
        </w:rPr>
        <w:t xml:space="preserve">contractista </w:t>
      </w:r>
      <w:r w:rsidR="00242360" w:rsidRPr="00982AEC">
        <w:rPr>
          <w:rFonts w:ascii="Arial Narrow" w:hAnsi="Arial Narrow"/>
          <w:sz w:val="22"/>
          <w:szCs w:val="22"/>
        </w:rPr>
        <w:t xml:space="preserve">document que justifiqui el compliment efectiu dels terminis d'abonament a la/les </w:t>
      </w:r>
      <w:proofErr w:type="spellStart"/>
      <w:r w:rsidR="00242360" w:rsidRPr="00982AEC">
        <w:rPr>
          <w:rFonts w:ascii="Arial Narrow" w:hAnsi="Arial Narrow"/>
          <w:sz w:val="22"/>
          <w:szCs w:val="22"/>
        </w:rPr>
        <w:t>subcontractista</w:t>
      </w:r>
      <w:proofErr w:type="spellEnd"/>
      <w:r w:rsidR="00242360" w:rsidRPr="00982AEC">
        <w:rPr>
          <w:rFonts w:ascii="Arial Narrow" w:hAnsi="Arial Narrow"/>
          <w:sz w:val="22"/>
          <w:szCs w:val="22"/>
        </w:rPr>
        <w:t>/es.</w:t>
      </w:r>
    </w:p>
    <w:p w14:paraId="098075B6" w14:textId="0B5352A9" w:rsidR="000E40DE" w:rsidRPr="00982AEC" w:rsidRDefault="000E40DE" w:rsidP="000E40DE">
      <w:pPr>
        <w:autoSpaceDE w:val="0"/>
        <w:autoSpaceDN w:val="0"/>
        <w:adjustRightInd w:val="0"/>
        <w:jc w:val="both"/>
        <w:rPr>
          <w:rFonts w:ascii="Arial Narrow" w:hAnsi="Arial Narrow"/>
          <w:sz w:val="22"/>
          <w:szCs w:val="22"/>
        </w:rPr>
      </w:pPr>
    </w:p>
    <w:p w14:paraId="49564443" w14:textId="3B96EC49" w:rsidR="00C96587" w:rsidRPr="00982AEC" w:rsidRDefault="000E40DE" w:rsidP="00D44835">
      <w:pPr>
        <w:pStyle w:val="Pargrafdellista"/>
        <w:numPr>
          <w:ilvl w:val="0"/>
          <w:numId w:val="5"/>
        </w:numPr>
        <w:autoSpaceDE w:val="0"/>
        <w:autoSpaceDN w:val="0"/>
        <w:adjustRightInd w:val="0"/>
        <w:ind w:left="284" w:hanging="284"/>
        <w:jc w:val="both"/>
        <w:rPr>
          <w:rFonts w:ascii="Arial Narrow" w:hAnsi="Arial Narrow"/>
          <w:sz w:val="22"/>
          <w:szCs w:val="22"/>
        </w:rPr>
      </w:pPr>
      <w:r w:rsidRPr="00982AEC">
        <w:rPr>
          <w:rFonts w:ascii="Arial Narrow" w:hAnsi="Arial Narrow" w:cs="Arial"/>
          <w:sz w:val="22"/>
          <w:szCs w:val="22"/>
        </w:rPr>
        <w:t>En cas d’estar establerta aquesta condició especial d’execució, requerir a la contractista la presentació d’</w:t>
      </w:r>
      <w:r w:rsidR="00C96587" w:rsidRPr="00982AEC">
        <w:rPr>
          <w:rFonts w:ascii="Arial Narrow" w:hAnsi="Arial Narrow" w:cs="Arial"/>
          <w:sz w:val="22"/>
          <w:szCs w:val="22"/>
        </w:rPr>
        <w:t>informe final sobre l’aplicació de les mesures sobre assetjament sexual i per raó de sexe</w:t>
      </w:r>
      <w:r w:rsidRPr="00982AEC">
        <w:rPr>
          <w:rFonts w:ascii="Arial Narrow" w:hAnsi="Arial Narrow" w:cs="Arial"/>
          <w:sz w:val="22"/>
          <w:szCs w:val="22"/>
        </w:rPr>
        <w:t>.</w:t>
      </w:r>
    </w:p>
    <w:p w14:paraId="5DC4805F" w14:textId="29E2F877" w:rsidR="000E40DE" w:rsidRPr="00982AEC" w:rsidRDefault="000E40DE" w:rsidP="000E40DE">
      <w:pPr>
        <w:autoSpaceDE w:val="0"/>
        <w:autoSpaceDN w:val="0"/>
        <w:adjustRightInd w:val="0"/>
        <w:jc w:val="both"/>
        <w:rPr>
          <w:rFonts w:ascii="Arial Narrow" w:hAnsi="Arial Narrow"/>
          <w:sz w:val="22"/>
          <w:szCs w:val="22"/>
        </w:rPr>
      </w:pPr>
    </w:p>
    <w:p w14:paraId="146F592B" w14:textId="3060655E" w:rsidR="007D111B" w:rsidRPr="00982AEC" w:rsidRDefault="000E40DE" w:rsidP="00D44835">
      <w:pPr>
        <w:pStyle w:val="Pargrafdellista"/>
        <w:numPr>
          <w:ilvl w:val="0"/>
          <w:numId w:val="5"/>
        </w:numPr>
        <w:autoSpaceDE w:val="0"/>
        <w:autoSpaceDN w:val="0"/>
        <w:adjustRightInd w:val="0"/>
        <w:ind w:left="284" w:hanging="284"/>
        <w:jc w:val="both"/>
        <w:rPr>
          <w:rFonts w:ascii="Arial Narrow" w:hAnsi="Arial Narrow"/>
          <w:sz w:val="22"/>
          <w:szCs w:val="22"/>
        </w:rPr>
      </w:pPr>
      <w:r w:rsidRPr="00982AEC">
        <w:rPr>
          <w:rFonts w:ascii="Arial Narrow" w:hAnsi="Arial Narrow" w:cs="Arial"/>
          <w:sz w:val="22"/>
          <w:szCs w:val="22"/>
        </w:rPr>
        <w:t>En cas d’estar establerta aquesta condició especial d’execució, requerir a la contractista la presentació d’informe</w:t>
      </w:r>
      <w:r w:rsidR="007D111B" w:rsidRPr="00982AEC">
        <w:rPr>
          <w:rFonts w:ascii="Arial Narrow" w:hAnsi="Arial Narrow" w:cs="Arial"/>
          <w:sz w:val="22"/>
          <w:szCs w:val="22"/>
        </w:rPr>
        <w:t xml:space="preserve"> final sobre l’aplicació de les mesures de conciliació co</w:t>
      </w:r>
      <w:r w:rsidR="00641C27" w:rsidRPr="00982AEC">
        <w:rPr>
          <w:rFonts w:ascii="Arial Narrow" w:hAnsi="Arial Narrow" w:cs="Arial"/>
          <w:sz w:val="22"/>
          <w:szCs w:val="22"/>
        </w:rPr>
        <w:t>r</w:t>
      </w:r>
      <w:r w:rsidR="007D111B" w:rsidRPr="00982AEC">
        <w:rPr>
          <w:rFonts w:ascii="Arial Narrow" w:hAnsi="Arial Narrow" w:cs="Arial"/>
          <w:sz w:val="22"/>
          <w:szCs w:val="22"/>
        </w:rPr>
        <w:t>responsable del temps laboral, familiar i personal en relació amb les persones ocupades en l’execució del contracte</w:t>
      </w:r>
      <w:r w:rsidRPr="00982AEC">
        <w:rPr>
          <w:rFonts w:ascii="Arial Narrow" w:hAnsi="Arial Narrow" w:cs="Arial"/>
          <w:sz w:val="22"/>
          <w:szCs w:val="22"/>
        </w:rPr>
        <w:t>.</w:t>
      </w:r>
    </w:p>
    <w:p w14:paraId="3C6869F3" w14:textId="66D35401" w:rsidR="000E40DE" w:rsidRPr="00982AEC" w:rsidRDefault="000E40DE" w:rsidP="000E40DE">
      <w:pPr>
        <w:autoSpaceDE w:val="0"/>
        <w:autoSpaceDN w:val="0"/>
        <w:adjustRightInd w:val="0"/>
        <w:jc w:val="both"/>
        <w:rPr>
          <w:rFonts w:ascii="Arial Narrow" w:hAnsi="Arial Narrow"/>
          <w:sz w:val="22"/>
          <w:szCs w:val="22"/>
        </w:rPr>
      </w:pPr>
    </w:p>
    <w:p w14:paraId="4A3034A7" w14:textId="4CD473D2" w:rsidR="00AA6C42" w:rsidRPr="00982AEC" w:rsidRDefault="000E40DE" w:rsidP="00D44835">
      <w:pPr>
        <w:pStyle w:val="Pargrafdellista"/>
        <w:numPr>
          <w:ilvl w:val="0"/>
          <w:numId w:val="5"/>
        </w:numPr>
        <w:autoSpaceDE w:val="0"/>
        <w:autoSpaceDN w:val="0"/>
        <w:adjustRightInd w:val="0"/>
        <w:ind w:left="284" w:hanging="284"/>
        <w:jc w:val="both"/>
        <w:rPr>
          <w:rFonts w:ascii="Arial Narrow" w:hAnsi="Arial Narrow"/>
          <w:sz w:val="22"/>
          <w:szCs w:val="22"/>
        </w:rPr>
      </w:pPr>
      <w:r w:rsidRPr="00982AEC">
        <w:rPr>
          <w:rFonts w:ascii="Arial Narrow" w:hAnsi="Arial Narrow" w:cs="Arial"/>
          <w:sz w:val="22"/>
          <w:szCs w:val="22"/>
        </w:rPr>
        <w:t>En cas d’estar establerta aquesta condició especial d’execució, requerir a la contractista la presentació d’informe</w:t>
      </w:r>
      <w:r w:rsidR="00AA6C42" w:rsidRPr="00982AEC">
        <w:rPr>
          <w:rFonts w:ascii="Arial Narrow" w:hAnsi="Arial Narrow" w:cs="Arial"/>
          <w:sz w:val="22"/>
          <w:szCs w:val="22"/>
        </w:rPr>
        <w:t xml:space="preserve"> final sobre l’aplicació de les mesures </w:t>
      </w:r>
      <w:r w:rsidR="00AA6C42" w:rsidRPr="00982AEC">
        <w:rPr>
          <w:rFonts w:ascii="Arial Narrow" w:hAnsi="Arial Narrow"/>
          <w:sz w:val="22"/>
          <w:szCs w:val="22"/>
        </w:rPr>
        <w:t>Igualtat d’oportunitats i no discriminació de les persones LGTBI</w:t>
      </w:r>
      <w:r w:rsidRPr="00982AEC">
        <w:rPr>
          <w:rFonts w:ascii="Arial Narrow" w:hAnsi="Arial Narrow"/>
          <w:sz w:val="22"/>
          <w:szCs w:val="22"/>
        </w:rPr>
        <w:t>.</w:t>
      </w:r>
    </w:p>
    <w:p w14:paraId="0D6C1A41" w14:textId="3AF9D135" w:rsidR="000E40DE" w:rsidRPr="00982AEC" w:rsidRDefault="000E40DE" w:rsidP="000E40DE">
      <w:pPr>
        <w:autoSpaceDE w:val="0"/>
        <w:autoSpaceDN w:val="0"/>
        <w:adjustRightInd w:val="0"/>
        <w:jc w:val="both"/>
        <w:rPr>
          <w:rFonts w:ascii="Arial Narrow" w:hAnsi="Arial Narrow"/>
          <w:sz w:val="22"/>
          <w:szCs w:val="22"/>
        </w:rPr>
      </w:pPr>
    </w:p>
    <w:p w14:paraId="67E637D7" w14:textId="4E7EF248" w:rsidR="007D111B" w:rsidRPr="00982AEC" w:rsidRDefault="000E40DE" w:rsidP="00D44835">
      <w:pPr>
        <w:pStyle w:val="Pargrafdellista"/>
        <w:numPr>
          <w:ilvl w:val="0"/>
          <w:numId w:val="5"/>
        </w:numPr>
        <w:autoSpaceDE w:val="0"/>
        <w:autoSpaceDN w:val="0"/>
        <w:adjustRightInd w:val="0"/>
        <w:ind w:left="284" w:hanging="284"/>
        <w:jc w:val="both"/>
        <w:rPr>
          <w:rFonts w:ascii="Arial Narrow" w:hAnsi="Arial Narrow"/>
          <w:sz w:val="22"/>
          <w:szCs w:val="22"/>
        </w:rPr>
      </w:pPr>
      <w:r w:rsidRPr="00982AEC">
        <w:rPr>
          <w:rFonts w:ascii="Arial Narrow" w:hAnsi="Arial Narrow" w:cs="Arial"/>
          <w:sz w:val="22"/>
          <w:szCs w:val="22"/>
        </w:rPr>
        <w:t>En cas d’estar establerta aquesta condició especial d’execució, requerir a la contractista la presentació de c</w:t>
      </w:r>
      <w:r w:rsidR="007D111B" w:rsidRPr="00982AEC">
        <w:rPr>
          <w:rFonts w:ascii="Arial Narrow" w:hAnsi="Arial Narrow" w:cs="Arial"/>
          <w:sz w:val="22"/>
          <w:szCs w:val="22"/>
        </w:rPr>
        <w:t>ertificació específica de compliment de les mesures d’accessibilitat universal</w:t>
      </w:r>
      <w:r w:rsidRPr="00982AEC">
        <w:rPr>
          <w:rFonts w:ascii="Arial Narrow" w:hAnsi="Arial Narrow" w:cs="Arial"/>
          <w:sz w:val="22"/>
          <w:szCs w:val="22"/>
        </w:rPr>
        <w:t>.</w:t>
      </w:r>
    </w:p>
    <w:p w14:paraId="77218A8C" w14:textId="144D22B9" w:rsidR="000E40DE" w:rsidRPr="00982AEC" w:rsidRDefault="000E40DE" w:rsidP="000E40DE">
      <w:pPr>
        <w:autoSpaceDE w:val="0"/>
        <w:autoSpaceDN w:val="0"/>
        <w:adjustRightInd w:val="0"/>
        <w:jc w:val="both"/>
        <w:rPr>
          <w:rFonts w:ascii="Arial Narrow" w:hAnsi="Arial Narrow"/>
          <w:sz w:val="22"/>
          <w:szCs w:val="22"/>
        </w:rPr>
      </w:pPr>
    </w:p>
    <w:p w14:paraId="5350361F" w14:textId="77777777" w:rsidR="000E40DE" w:rsidRPr="00982AEC" w:rsidRDefault="000314EA" w:rsidP="00D44835">
      <w:pPr>
        <w:pStyle w:val="Pargrafdellista"/>
        <w:numPr>
          <w:ilvl w:val="0"/>
          <w:numId w:val="5"/>
        </w:numPr>
        <w:autoSpaceDE w:val="0"/>
        <w:autoSpaceDN w:val="0"/>
        <w:adjustRightInd w:val="0"/>
        <w:ind w:left="284" w:hanging="284"/>
        <w:jc w:val="both"/>
        <w:rPr>
          <w:rFonts w:ascii="Arial Narrow" w:hAnsi="Arial Narrow"/>
          <w:sz w:val="22"/>
          <w:szCs w:val="22"/>
        </w:rPr>
      </w:pPr>
      <w:r w:rsidRPr="00982AEC">
        <w:rPr>
          <w:rFonts w:ascii="Arial Narrow" w:hAnsi="Arial Narrow"/>
          <w:sz w:val="22"/>
          <w:szCs w:val="22"/>
        </w:rPr>
        <w:t xml:space="preserve">Altres que </w:t>
      </w:r>
      <w:r w:rsidR="000E40DE" w:rsidRPr="00982AEC">
        <w:rPr>
          <w:rFonts w:ascii="Arial Narrow" w:hAnsi="Arial Narrow"/>
          <w:sz w:val="22"/>
          <w:szCs w:val="22"/>
        </w:rPr>
        <w:t>consideri necessàries.</w:t>
      </w:r>
    </w:p>
    <w:p w14:paraId="11D99818" w14:textId="77777777" w:rsidR="000E40DE" w:rsidRPr="00982AEC" w:rsidRDefault="000E40DE" w:rsidP="000E40DE">
      <w:pPr>
        <w:pStyle w:val="Pargrafdellista"/>
        <w:rPr>
          <w:rFonts w:ascii="Arial Narrow" w:hAnsi="Arial Narrow"/>
          <w:sz w:val="22"/>
          <w:szCs w:val="22"/>
        </w:rPr>
      </w:pPr>
    </w:p>
    <w:p w14:paraId="0530955D" w14:textId="3725E705" w:rsidR="000314EA" w:rsidRPr="00982AEC" w:rsidRDefault="000314EA" w:rsidP="00C04206">
      <w:pPr>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3</w:t>
      </w:r>
      <w:r w:rsidRPr="00982AEC">
        <w:rPr>
          <w:rFonts w:ascii="Arial Narrow" w:hAnsi="Arial Narrow"/>
          <w:sz w:val="22"/>
          <w:szCs w:val="22"/>
        </w:rPr>
        <w:t>.4. En el present contracte no es fixa termini de garantia atesa la seva naturalesa i característiques i pel fet que coincideix amb el termini d’execució del mateix.</w:t>
      </w:r>
      <w:r w:rsidR="007C5A31" w:rsidRPr="00982AEC">
        <w:rPr>
          <w:rFonts w:ascii="Arial Narrow" w:hAnsi="Arial Narrow"/>
          <w:sz w:val="22"/>
          <w:szCs w:val="22"/>
        </w:rPr>
        <w:t xml:space="preserve"> S’exceptua el cas que </w:t>
      </w:r>
      <w:r w:rsidR="001A5B6A" w:rsidRPr="00982AEC">
        <w:rPr>
          <w:rFonts w:ascii="Arial Narrow" w:hAnsi="Arial Narrow"/>
          <w:i/>
          <w:sz w:val="22"/>
          <w:szCs w:val="22"/>
        </w:rPr>
        <w:t xml:space="preserve">l’apartat </w:t>
      </w:r>
      <w:r w:rsidR="00260904" w:rsidRPr="00982AEC">
        <w:rPr>
          <w:rFonts w:ascii="Arial Narrow" w:hAnsi="Arial Narrow"/>
          <w:i/>
          <w:sz w:val="22"/>
          <w:szCs w:val="22"/>
        </w:rPr>
        <w:t>N</w:t>
      </w:r>
      <w:r w:rsidR="001A5B6A" w:rsidRPr="00982AEC">
        <w:rPr>
          <w:rFonts w:ascii="Arial Narrow" w:hAnsi="Arial Narrow"/>
          <w:i/>
          <w:sz w:val="22"/>
          <w:szCs w:val="22"/>
        </w:rPr>
        <w:t xml:space="preserve"> d</w:t>
      </w:r>
      <w:r w:rsidR="007C5A31" w:rsidRPr="00982AEC">
        <w:rPr>
          <w:rFonts w:ascii="Arial Narrow" w:hAnsi="Arial Narrow"/>
          <w:i/>
          <w:sz w:val="22"/>
          <w:szCs w:val="22"/>
        </w:rPr>
        <w:t xml:space="preserve">el quadre </w:t>
      </w:r>
      <w:r w:rsidR="001A5B6A" w:rsidRPr="00982AEC">
        <w:rPr>
          <w:rFonts w:ascii="Arial Narrow" w:hAnsi="Arial Narrow"/>
          <w:i/>
          <w:sz w:val="22"/>
          <w:szCs w:val="22"/>
        </w:rPr>
        <w:t xml:space="preserve">de </w:t>
      </w:r>
      <w:r w:rsidR="007C5A31" w:rsidRPr="00982AEC">
        <w:rPr>
          <w:rFonts w:ascii="Arial Narrow" w:hAnsi="Arial Narrow"/>
          <w:i/>
          <w:sz w:val="22"/>
          <w:szCs w:val="22"/>
        </w:rPr>
        <w:t>característiques</w:t>
      </w:r>
      <w:r w:rsidR="007C5A31" w:rsidRPr="00982AEC">
        <w:rPr>
          <w:rFonts w:ascii="Arial Narrow" w:hAnsi="Arial Narrow"/>
          <w:sz w:val="22"/>
          <w:szCs w:val="22"/>
        </w:rPr>
        <w:t xml:space="preserve"> de la licitació estableixi un termini de garantia.</w:t>
      </w:r>
    </w:p>
    <w:p w14:paraId="0E26C5DA" w14:textId="77777777" w:rsidR="000314EA" w:rsidRPr="00982AEC" w:rsidRDefault="000314EA" w:rsidP="00C04206">
      <w:pPr>
        <w:jc w:val="both"/>
        <w:rPr>
          <w:rFonts w:ascii="Arial Narrow" w:hAnsi="Arial Narrow"/>
          <w:sz w:val="22"/>
          <w:szCs w:val="22"/>
        </w:rPr>
      </w:pPr>
    </w:p>
    <w:p w14:paraId="4D2A7E64" w14:textId="771583F2" w:rsidR="00C04206" w:rsidRPr="00982AEC" w:rsidRDefault="000314EA" w:rsidP="00C04206">
      <w:pPr>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3</w:t>
      </w:r>
      <w:r w:rsidRPr="00982AEC">
        <w:rPr>
          <w:rFonts w:ascii="Arial Narrow" w:hAnsi="Arial Narrow"/>
          <w:sz w:val="22"/>
          <w:szCs w:val="22"/>
        </w:rPr>
        <w:t xml:space="preserve">.5. </w:t>
      </w:r>
      <w:r w:rsidR="007C5A31" w:rsidRPr="00982AEC">
        <w:rPr>
          <w:rFonts w:ascii="Arial Narrow" w:hAnsi="Arial Narrow"/>
          <w:sz w:val="22"/>
          <w:szCs w:val="22"/>
        </w:rPr>
        <w:t xml:space="preserve">Es produirà </w:t>
      </w:r>
      <w:r w:rsidR="00C04206" w:rsidRPr="00982AEC">
        <w:rPr>
          <w:rFonts w:ascii="Arial Narrow" w:hAnsi="Arial Narrow"/>
          <w:sz w:val="22"/>
          <w:szCs w:val="22"/>
        </w:rPr>
        <w:t xml:space="preserve">la liquidació del contracte dins del termini de trenta dies </w:t>
      </w:r>
      <w:r w:rsidR="007C5A31" w:rsidRPr="00982AEC">
        <w:rPr>
          <w:rFonts w:ascii="Arial Narrow" w:hAnsi="Arial Narrow"/>
          <w:sz w:val="22"/>
          <w:szCs w:val="22"/>
        </w:rPr>
        <w:t xml:space="preserve">naturals </w:t>
      </w:r>
      <w:r w:rsidR="00C04206" w:rsidRPr="00982AEC">
        <w:rPr>
          <w:rFonts w:ascii="Arial Narrow" w:hAnsi="Arial Narrow"/>
          <w:sz w:val="22"/>
          <w:szCs w:val="22"/>
        </w:rPr>
        <w:t xml:space="preserve">a comptar des de la </w:t>
      </w:r>
      <w:r w:rsidR="00C72CCC" w:rsidRPr="00982AEC">
        <w:rPr>
          <w:rFonts w:ascii="Arial Narrow" w:hAnsi="Arial Narrow"/>
          <w:sz w:val="22"/>
          <w:szCs w:val="22"/>
        </w:rPr>
        <w:t xml:space="preserve">data de finalització del termini de garantia quan s’hagi establert o, en cas contrari, des de </w:t>
      </w:r>
      <w:r w:rsidR="00627600" w:rsidRPr="00982AEC">
        <w:rPr>
          <w:rFonts w:ascii="Arial Narrow" w:hAnsi="Arial Narrow"/>
          <w:sz w:val="22"/>
          <w:szCs w:val="22"/>
        </w:rPr>
        <w:t>l’acta de</w:t>
      </w:r>
      <w:r w:rsidR="00C72CCC" w:rsidRPr="00982AEC">
        <w:rPr>
          <w:rFonts w:ascii="Arial Narrow" w:hAnsi="Arial Narrow"/>
          <w:sz w:val="22"/>
          <w:szCs w:val="22"/>
        </w:rPr>
        <w:t xml:space="preserve"> </w:t>
      </w:r>
      <w:r w:rsidR="00C04206" w:rsidRPr="00982AEC">
        <w:rPr>
          <w:rFonts w:ascii="Arial Narrow" w:hAnsi="Arial Narrow"/>
          <w:sz w:val="22"/>
          <w:szCs w:val="22"/>
        </w:rPr>
        <w:t>recepció</w:t>
      </w:r>
      <w:r w:rsidR="00627600" w:rsidRPr="00982AEC">
        <w:rPr>
          <w:rFonts w:ascii="Arial Narrow" w:hAnsi="Arial Narrow"/>
          <w:sz w:val="22"/>
          <w:szCs w:val="22"/>
        </w:rPr>
        <w:t xml:space="preserve"> o </w:t>
      </w:r>
      <w:r w:rsidR="0032203F" w:rsidRPr="00982AEC">
        <w:rPr>
          <w:rFonts w:ascii="Arial Narrow" w:hAnsi="Arial Narrow"/>
          <w:sz w:val="22"/>
          <w:szCs w:val="22"/>
        </w:rPr>
        <w:t xml:space="preserve">diligència de </w:t>
      </w:r>
      <w:r w:rsidR="00627600" w:rsidRPr="00982AEC">
        <w:rPr>
          <w:rFonts w:ascii="Arial Narrow" w:hAnsi="Arial Narrow"/>
          <w:sz w:val="22"/>
          <w:szCs w:val="22"/>
        </w:rPr>
        <w:t>conformitat</w:t>
      </w:r>
      <w:r w:rsidR="00C04206" w:rsidRPr="00982AEC">
        <w:rPr>
          <w:rFonts w:ascii="Arial Narrow" w:hAnsi="Arial Narrow"/>
          <w:sz w:val="22"/>
          <w:szCs w:val="22"/>
        </w:rPr>
        <w:t xml:space="preserve"> de les prestacions o des de què BARCELONA ACTIVA SAU SPM rebi la factura si aquesta és posterior a la data de recepció.</w:t>
      </w:r>
    </w:p>
    <w:p w14:paraId="7C985D48" w14:textId="2673B969" w:rsidR="00C04206" w:rsidRPr="00982AEC" w:rsidRDefault="00C04206" w:rsidP="008C7B90">
      <w:pPr>
        <w:shd w:val="clear" w:color="auto" w:fill="FFFFFF" w:themeFill="background1"/>
        <w:jc w:val="both"/>
        <w:rPr>
          <w:rFonts w:ascii="Arial Narrow" w:hAnsi="Arial Narrow"/>
          <w:sz w:val="22"/>
          <w:szCs w:val="22"/>
        </w:rPr>
      </w:pPr>
    </w:p>
    <w:p w14:paraId="5DE95EEC" w14:textId="7426D6B9" w:rsidR="007C5A31" w:rsidRPr="00982AEC" w:rsidRDefault="007C5A31" w:rsidP="007C5A31">
      <w:pPr>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3</w:t>
      </w:r>
      <w:r w:rsidRPr="00982AEC">
        <w:rPr>
          <w:rFonts w:ascii="Arial Narrow" w:hAnsi="Arial Narrow"/>
          <w:sz w:val="22"/>
          <w:szCs w:val="22"/>
        </w:rPr>
        <w:t>.6. Es procedirà a la cancel·lació o devolució de la garantia, en el cas que hi estigui constituïda, quan es produeixi la liquidació del contracte, si no resulten responsabilitats que s’hagin d’exigir a la contractista.</w:t>
      </w:r>
    </w:p>
    <w:p w14:paraId="11087FCE" w14:textId="77777777" w:rsidR="001A5B6A" w:rsidRPr="00982AEC" w:rsidRDefault="001A5B6A" w:rsidP="007C5A31">
      <w:pPr>
        <w:jc w:val="both"/>
        <w:rPr>
          <w:rFonts w:ascii="Arial Narrow" w:hAnsi="Arial Narrow"/>
          <w:sz w:val="22"/>
          <w:szCs w:val="22"/>
        </w:rPr>
      </w:pPr>
    </w:p>
    <w:p w14:paraId="104BB8A3" w14:textId="36A00BCD" w:rsidR="001B59AE" w:rsidRPr="00982AEC" w:rsidRDefault="001B59AE">
      <w:pPr>
        <w:pStyle w:val="Ttolclusula"/>
        <w:outlineLvl w:val="0"/>
        <w:rPr>
          <w:rFonts w:ascii="Arial Narrow" w:hAnsi="Arial Narrow"/>
          <w:szCs w:val="32"/>
        </w:rPr>
      </w:pPr>
      <w:bookmarkStart w:id="22" w:name="_Toc508041629"/>
      <w:r w:rsidRPr="00982AEC">
        <w:rPr>
          <w:rFonts w:ascii="Arial Narrow" w:hAnsi="Arial Narrow"/>
          <w:szCs w:val="32"/>
        </w:rPr>
        <w:t>Clàusula 2</w:t>
      </w:r>
      <w:r w:rsidR="00AD3CBC" w:rsidRPr="00982AEC">
        <w:rPr>
          <w:rFonts w:ascii="Arial Narrow" w:hAnsi="Arial Narrow"/>
          <w:szCs w:val="32"/>
        </w:rPr>
        <w:t>4</w:t>
      </w:r>
      <w:r w:rsidRPr="00982AEC">
        <w:rPr>
          <w:rFonts w:ascii="Arial Narrow" w:hAnsi="Arial Narrow"/>
          <w:szCs w:val="32"/>
        </w:rPr>
        <w:t>. Subcontractació</w:t>
      </w:r>
      <w:bookmarkEnd w:id="22"/>
    </w:p>
    <w:p w14:paraId="43F6FBFD" w14:textId="5BED00E8" w:rsidR="001B59AE" w:rsidRPr="00982AEC" w:rsidRDefault="001B59AE">
      <w:pPr>
        <w:pStyle w:val="Textdecomentari"/>
        <w:rPr>
          <w:rFonts w:ascii="Arial Narrow" w:hAnsi="Arial Narrow"/>
          <w:sz w:val="22"/>
          <w:szCs w:val="22"/>
        </w:rPr>
      </w:pPr>
    </w:p>
    <w:p w14:paraId="2E48A970" w14:textId="3547A1DC" w:rsidR="00D33265" w:rsidRPr="00982AEC" w:rsidRDefault="00D33265">
      <w:pPr>
        <w:pStyle w:val="Textdecomentari"/>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4</w:t>
      </w:r>
      <w:r w:rsidRPr="00982AEC">
        <w:rPr>
          <w:rFonts w:ascii="Arial Narrow" w:hAnsi="Arial Narrow"/>
          <w:sz w:val="22"/>
          <w:szCs w:val="22"/>
        </w:rPr>
        <w:t xml:space="preserve">.1. </w:t>
      </w:r>
      <w:r w:rsidR="001A5B6A" w:rsidRPr="00982AEC">
        <w:rPr>
          <w:rFonts w:ascii="Arial Narrow" w:hAnsi="Arial Narrow"/>
          <w:i/>
          <w:sz w:val="22"/>
          <w:szCs w:val="22"/>
        </w:rPr>
        <w:t>L’apartat</w:t>
      </w:r>
      <w:r w:rsidR="00051F83" w:rsidRPr="00982AEC">
        <w:rPr>
          <w:rFonts w:ascii="Arial Narrow" w:hAnsi="Arial Narrow"/>
          <w:i/>
          <w:sz w:val="22"/>
          <w:szCs w:val="22"/>
        </w:rPr>
        <w:t xml:space="preserve"> O</w:t>
      </w:r>
      <w:r w:rsidR="001A5B6A" w:rsidRPr="00982AEC">
        <w:rPr>
          <w:rFonts w:ascii="Arial Narrow" w:hAnsi="Arial Narrow"/>
          <w:i/>
          <w:sz w:val="22"/>
          <w:szCs w:val="22"/>
        </w:rPr>
        <w:t xml:space="preserve"> de</w:t>
      </w:r>
      <w:r w:rsidRPr="00982AEC">
        <w:rPr>
          <w:rFonts w:ascii="Arial Narrow" w:hAnsi="Arial Narrow"/>
          <w:i/>
          <w:sz w:val="22"/>
          <w:szCs w:val="22"/>
        </w:rPr>
        <w:t xml:space="preserve">l quadre </w:t>
      </w:r>
      <w:r w:rsidR="001A5B6A" w:rsidRPr="00982AEC">
        <w:rPr>
          <w:rFonts w:ascii="Arial Narrow" w:hAnsi="Arial Narrow"/>
          <w:i/>
          <w:sz w:val="22"/>
          <w:szCs w:val="22"/>
        </w:rPr>
        <w:t xml:space="preserve">de </w:t>
      </w:r>
      <w:r w:rsidRPr="00982AEC">
        <w:rPr>
          <w:rFonts w:ascii="Arial Narrow" w:hAnsi="Arial Narrow"/>
          <w:i/>
          <w:sz w:val="22"/>
          <w:szCs w:val="22"/>
        </w:rPr>
        <w:t>característiques</w:t>
      </w:r>
      <w:r w:rsidRPr="00982AEC">
        <w:rPr>
          <w:rFonts w:ascii="Arial Narrow" w:hAnsi="Arial Narrow"/>
          <w:sz w:val="22"/>
          <w:szCs w:val="22"/>
        </w:rPr>
        <w:t xml:space="preserve"> de la licitació preveu si s’autoritza o no la subcontractació en aquest contracte.</w:t>
      </w:r>
    </w:p>
    <w:p w14:paraId="6F972BEA" w14:textId="3ABB9479" w:rsidR="00D33265" w:rsidRPr="00982AEC" w:rsidRDefault="00D33265">
      <w:pPr>
        <w:pStyle w:val="Textdecomentari"/>
        <w:rPr>
          <w:rFonts w:ascii="Arial Narrow" w:hAnsi="Arial Narrow"/>
          <w:sz w:val="22"/>
          <w:szCs w:val="22"/>
        </w:rPr>
      </w:pPr>
    </w:p>
    <w:p w14:paraId="081928B5" w14:textId="43995A4D" w:rsidR="00C07064" w:rsidRPr="00982AEC" w:rsidRDefault="00AD3CBC">
      <w:pPr>
        <w:pStyle w:val="Textdecomentari"/>
        <w:rPr>
          <w:rFonts w:ascii="Arial Narrow" w:hAnsi="Arial Narrow"/>
          <w:sz w:val="22"/>
          <w:szCs w:val="22"/>
        </w:rPr>
      </w:pPr>
      <w:r w:rsidRPr="00982AEC">
        <w:rPr>
          <w:rFonts w:ascii="Arial Narrow" w:hAnsi="Arial Narrow"/>
          <w:sz w:val="22"/>
          <w:szCs w:val="22"/>
        </w:rPr>
        <w:t>24</w:t>
      </w:r>
      <w:r w:rsidR="00D33265" w:rsidRPr="00982AEC">
        <w:rPr>
          <w:rFonts w:ascii="Arial Narrow" w:hAnsi="Arial Narrow"/>
          <w:sz w:val="22"/>
          <w:szCs w:val="22"/>
        </w:rPr>
        <w:t xml:space="preserve">.2. </w:t>
      </w:r>
      <w:r w:rsidR="00C07064" w:rsidRPr="00982AEC">
        <w:rPr>
          <w:rFonts w:ascii="Arial Narrow" w:hAnsi="Arial Narrow"/>
          <w:sz w:val="22"/>
          <w:szCs w:val="22"/>
        </w:rPr>
        <w:t xml:space="preserve">En cas que sigui autoritzada la subcontractació, la contractista podrà subcontractar amb tercers la realització parcial de la prestació amb el compliment dels requisits i obligacions establerts als articles 215 i 216 LCSP i que són: </w:t>
      </w:r>
    </w:p>
    <w:p w14:paraId="2E289DD3" w14:textId="77777777" w:rsidR="00C07064" w:rsidRPr="00982AEC" w:rsidRDefault="00C07064">
      <w:pPr>
        <w:pStyle w:val="Textdecomentari"/>
        <w:rPr>
          <w:rFonts w:ascii="Arial Narrow" w:hAnsi="Arial Narrow"/>
          <w:sz w:val="22"/>
          <w:szCs w:val="22"/>
        </w:rPr>
      </w:pPr>
    </w:p>
    <w:p w14:paraId="5A04BDEF" w14:textId="7B2FCA2D" w:rsidR="005A6BE6" w:rsidRPr="00982AEC" w:rsidRDefault="00C07064" w:rsidP="00D44835">
      <w:pPr>
        <w:pStyle w:val="Pargrafdellista"/>
        <w:numPr>
          <w:ilvl w:val="0"/>
          <w:numId w:val="6"/>
        </w:numPr>
        <w:ind w:left="284" w:hanging="284"/>
        <w:contextualSpacing w:val="0"/>
        <w:jc w:val="both"/>
        <w:rPr>
          <w:rFonts w:ascii="Arial Narrow" w:hAnsi="Arial Narrow"/>
          <w:sz w:val="22"/>
          <w:szCs w:val="22"/>
        </w:rPr>
      </w:pPr>
      <w:r w:rsidRPr="00982AEC">
        <w:rPr>
          <w:rFonts w:ascii="Arial Narrow" w:hAnsi="Arial Narrow"/>
          <w:sz w:val="22"/>
          <w:szCs w:val="22"/>
        </w:rPr>
        <w:lastRenderedPageBreak/>
        <w:t xml:space="preserve">Durant la fase de licitació, la licitadora podrà indicar en la seva oferta la part del contracte que tingui previst subcontractar, </w:t>
      </w:r>
      <w:r w:rsidR="005A6BE6" w:rsidRPr="00982AEC">
        <w:rPr>
          <w:rFonts w:ascii="Arial Narrow" w:hAnsi="Arial Narrow"/>
          <w:sz w:val="22"/>
          <w:szCs w:val="22"/>
        </w:rPr>
        <w:t>assenyalant el seu import i i</w:t>
      </w:r>
      <w:r w:rsidRPr="00982AEC">
        <w:rPr>
          <w:rFonts w:ascii="Arial Narrow" w:hAnsi="Arial Narrow"/>
          <w:sz w:val="22"/>
          <w:szCs w:val="22"/>
        </w:rPr>
        <w:t xml:space="preserve">dentificant la/les empresa/es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/es</w:t>
      </w:r>
      <w:r w:rsidR="005A6BE6" w:rsidRPr="00982AEC">
        <w:rPr>
          <w:rFonts w:ascii="Arial Narrow" w:hAnsi="Arial Narrow"/>
          <w:sz w:val="22"/>
          <w:szCs w:val="22"/>
        </w:rPr>
        <w:t xml:space="preserve"> o el seu perfil empresarial, definit per referència a les condicions de solvència professional o tècnica. </w:t>
      </w:r>
    </w:p>
    <w:p w14:paraId="2AAEC39E" w14:textId="77777777" w:rsidR="005A6BE6" w:rsidRPr="00982AEC" w:rsidRDefault="005A6BE6" w:rsidP="00D678E4">
      <w:pPr>
        <w:pStyle w:val="Pargrafdellista"/>
        <w:ind w:left="284" w:hanging="284"/>
        <w:contextualSpacing w:val="0"/>
        <w:jc w:val="both"/>
        <w:rPr>
          <w:rFonts w:ascii="Arial Narrow" w:hAnsi="Arial Narrow"/>
          <w:sz w:val="22"/>
          <w:szCs w:val="22"/>
        </w:rPr>
      </w:pPr>
    </w:p>
    <w:p w14:paraId="56ED927C" w14:textId="0FE0263E" w:rsidR="00D678E4" w:rsidRPr="00982AEC" w:rsidRDefault="00C12CDD" w:rsidP="00D44835">
      <w:pPr>
        <w:pStyle w:val="Pargrafdellista"/>
        <w:numPr>
          <w:ilvl w:val="0"/>
          <w:numId w:val="6"/>
        </w:numPr>
        <w:ind w:left="284" w:hanging="284"/>
        <w:contextualSpacing w:val="0"/>
        <w:jc w:val="both"/>
        <w:rPr>
          <w:rFonts w:ascii="Arial Narrow" w:hAnsi="Arial Narrow"/>
          <w:sz w:val="22"/>
          <w:szCs w:val="22"/>
        </w:rPr>
      </w:pPr>
      <w:r w:rsidRPr="00982AEC">
        <w:rPr>
          <w:rFonts w:ascii="Arial Narrow" w:hAnsi="Arial Narrow"/>
          <w:sz w:val="22"/>
          <w:szCs w:val="22"/>
        </w:rPr>
        <w:t>Desprès de l’adjudicació del contracte i abans de l’inici de l’execució del mateix, e</w:t>
      </w:r>
      <w:r w:rsidR="005A6BE6" w:rsidRPr="00982AEC">
        <w:rPr>
          <w:rFonts w:ascii="Arial Narrow" w:hAnsi="Arial Narrow"/>
          <w:sz w:val="22"/>
          <w:szCs w:val="22"/>
        </w:rPr>
        <w:t>n tot cas, la contractista</w:t>
      </w:r>
      <w:r w:rsidRPr="00982AEC">
        <w:rPr>
          <w:rFonts w:ascii="Arial Narrow" w:hAnsi="Arial Narrow"/>
          <w:sz w:val="22"/>
          <w:szCs w:val="22"/>
        </w:rPr>
        <w:t xml:space="preserve"> haurà de comunicar per escrit a BARCELONA ACTIVA </w:t>
      </w:r>
      <w:r w:rsidR="00221561" w:rsidRPr="00982AEC">
        <w:rPr>
          <w:rFonts w:ascii="Arial Narrow" w:hAnsi="Arial Narrow"/>
          <w:sz w:val="22"/>
          <w:szCs w:val="22"/>
        </w:rPr>
        <w:t xml:space="preserve">SAU SPM </w:t>
      </w:r>
      <w:r w:rsidRPr="00982AEC">
        <w:rPr>
          <w:rFonts w:ascii="Arial Narrow" w:hAnsi="Arial Narrow"/>
          <w:sz w:val="22"/>
          <w:szCs w:val="22"/>
        </w:rPr>
        <w:t>la intenció de celebrar el</w:t>
      </w:r>
      <w:r w:rsidR="00D678E4" w:rsidRPr="00982AEC">
        <w:rPr>
          <w:rFonts w:ascii="Arial Narrow" w:hAnsi="Arial Narrow"/>
          <w:sz w:val="22"/>
          <w:szCs w:val="22"/>
        </w:rPr>
        <w:t>/</w:t>
      </w:r>
      <w:r w:rsidRPr="00982AEC">
        <w:rPr>
          <w:rFonts w:ascii="Arial Narrow" w:hAnsi="Arial Narrow"/>
          <w:sz w:val="22"/>
          <w:szCs w:val="22"/>
        </w:rPr>
        <w:t>s subcontracte</w:t>
      </w:r>
      <w:r w:rsidR="00D678E4" w:rsidRPr="00982AEC">
        <w:rPr>
          <w:rFonts w:ascii="Arial Narrow" w:hAnsi="Arial Narrow"/>
          <w:sz w:val="22"/>
          <w:szCs w:val="22"/>
        </w:rPr>
        <w:t>/</w:t>
      </w:r>
      <w:r w:rsidRPr="00982AEC">
        <w:rPr>
          <w:rFonts w:ascii="Arial Narrow" w:hAnsi="Arial Narrow"/>
          <w:sz w:val="22"/>
          <w:szCs w:val="22"/>
        </w:rPr>
        <w:t xml:space="preserve">s, identificant la part de la prestació que es pretén subcontractar i la identitat, dades de contacte i representant legal de cada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i justificar suficientment l’aptitud d’aquesta/es per referència als elements tècnics i humans de què disposa i a la seva experiència</w:t>
      </w:r>
      <w:r w:rsidR="00D678E4" w:rsidRPr="00982AEC">
        <w:rPr>
          <w:rFonts w:ascii="Arial Narrow" w:hAnsi="Arial Narrow"/>
          <w:sz w:val="22"/>
          <w:szCs w:val="22"/>
        </w:rPr>
        <w:t xml:space="preserve"> i també acreditar que cada </w:t>
      </w:r>
      <w:proofErr w:type="spellStart"/>
      <w:r w:rsidR="00D678E4" w:rsidRPr="00982AEC">
        <w:rPr>
          <w:rFonts w:ascii="Arial Narrow" w:hAnsi="Arial Narrow"/>
          <w:sz w:val="22"/>
          <w:szCs w:val="22"/>
        </w:rPr>
        <w:t>subcontractista</w:t>
      </w:r>
      <w:proofErr w:type="spellEnd"/>
      <w:r w:rsidR="00D678E4" w:rsidRPr="00982AEC">
        <w:rPr>
          <w:rFonts w:ascii="Arial Narrow" w:hAnsi="Arial Narrow"/>
          <w:sz w:val="22"/>
          <w:szCs w:val="22"/>
        </w:rPr>
        <w:t xml:space="preserve"> no es troba en situació de prohibició de contractar.</w:t>
      </w:r>
    </w:p>
    <w:p w14:paraId="581BC52B" w14:textId="77777777" w:rsidR="00D678E4" w:rsidRPr="00982AEC" w:rsidRDefault="00D678E4" w:rsidP="00D678E4">
      <w:pPr>
        <w:pStyle w:val="Pargrafdellista"/>
        <w:ind w:left="284" w:hanging="284"/>
        <w:rPr>
          <w:rFonts w:ascii="Arial Narrow" w:hAnsi="Arial Narrow"/>
          <w:sz w:val="22"/>
          <w:szCs w:val="22"/>
        </w:rPr>
      </w:pPr>
    </w:p>
    <w:p w14:paraId="25600738" w14:textId="50FDACE5" w:rsidR="00D678E4" w:rsidRPr="00982AEC" w:rsidRDefault="00D678E4" w:rsidP="00D44835">
      <w:pPr>
        <w:pStyle w:val="Pargrafdellista"/>
        <w:numPr>
          <w:ilvl w:val="0"/>
          <w:numId w:val="6"/>
        </w:numPr>
        <w:ind w:left="284" w:hanging="284"/>
        <w:contextualSpacing w:val="0"/>
        <w:jc w:val="both"/>
        <w:rPr>
          <w:rFonts w:ascii="Arial Narrow" w:hAnsi="Arial Narrow"/>
          <w:sz w:val="22"/>
          <w:szCs w:val="22"/>
        </w:rPr>
      </w:pPr>
      <w:r w:rsidRPr="00982AEC">
        <w:rPr>
          <w:rFonts w:ascii="Arial Narrow" w:hAnsi="Arial Narrow"/>
          <w:sz w:val="22"/>
          <w:szCs w:val="22"/>
        </w:rPr>
        <w:t xml:space="preserve">La contractista haurà de notificar per escrit a BARCELONA ACTIVA </w:t>
      </w:r>
      <w:r w:rsidR="00221561" w:rsidRPr="00982AEC">
        <w:rPr>
          <w:rFonts w:ascii="Arial Narrow" w:hAnsi="Arial Narrow"/>
          <w:sz w:val="22"/>
          <w:szCs w:val="22"/>
        </w:rPr>
        <w:t xml:space="preserve">SAU SPM </w:t>
      </w:r>
      <w:r w:rsidRPr="00982AEC">
        <w:rPr>
          <w:rFonts w:ascii="Arial Narrow" w:hAnsi="Arial Narrow"/>
          <w:sz w:val="22"/>
          <w:szCs w:val="22"/>
        </w:rPr>
        <w:t xml:space="preserve">qualsevol modificació que tingui aquesta informació durant l’execució del contracte així com tota la informació necessària sobre les noves </w:t>
      </w:r>
      <w:proofErr w:type="spellStart"/>
      <w:r w:rsidRPr="00982AEC">
        <w:rPr>
          <w:rFonts w:ascii="Arial Narrow" w:hAnsi="Arial Narrow"/>
          <w:sz w:val="22"/>
          <w:szCs w:val="22"/>
        </w:rPr>
        <w:t>subcontractistes</w:t>
      </w:r>
      <w:proofErr w:type="spellEnd"/>
      <w:r w:rsidRPr="00982AEC">
        <w:rPr>
          <w:rFonts w:ascii="Arial Narrow" w:hAnsi="Arial Narrow"/>
          <w:sz w:val="22"/>
          <w:szCs w:val="22"/>
        </w:rPr>
        <w:t>.</w:t>
      </w:r>
    </w:p>
    <w:p w14:paraId="5249B6AB" w14:textId="77777777" w:rsidR="00D678E4" w:rsidRPr="00982AEC" w:rsidRDefault="00D678E4" w:rsidP="00D678E4">
      <w:pPr>
        <w:pStyle w:val="Pargrafdellista"/>
        <w:ind w:left="284" w:hanging="284"/>
        <w:rPr>
          <w:rFonts w:ascii="Arial Narrow" w:hAnsi="Arial Narrow"/>
          <w:sz w:val="22"/>
          <w:szCs w:val="22"/>
        </w:rPr>
      </w:pPr>
    </w:p>
    <w:p w14:paraId="1729D731" w14:textId="4BEEABA0" w:rsidR="00267465" w:rsidRPr="00982AEC" w:rsidRDefault="00D678E4" w:rsidP="00D44835">
      <w:pPr>
        <w:pStyle w:val="Pargrafdellista"/>
        <w:numPr>
          <w:ilvl w:val="0"/>
          <w:numId w:val="6"/>
        </w:numPr>
        <w:ind w:left="284" w:hanging="284"/>
        <w:contextualSpacing w:val="0"/>
        <w:jc w:val="both"/>
        <w:rPr>
          <w:rFonts w:ascii="Arial Narrow" w:hAnsi="Arial Narrow"/>
          <w:sz w:val="22"/>
          <w:szCs w:val="22"/>
        </w:rPr>
      </w:pPr>
      <w:r w:rsidRPr="00982AEC">
        <w:rPr>
          <w:rFonts w:ascii="Arial Narrow" w:hAnsi="Arial Narrow"/>
          <w:sz w:val="22"/>
          <w:szCs w:val="22"/>
        </w:rPr>
        <w:t xml:space="preserve">En el cas que els subcontractes no s’ajustin als indicats en l’oferta, per celebrar-se amb </w:t>
      </w:r>
      <w:proofErr w:type="spellStart"/>
      <w:r w:rsidRPr="00982AEC">
        <w:rPr>
          <w:rFonts w:ascii="Arial Narrow" w:hAnsi="Arial Narrow"/>
          <w:sz w:val="22"/>
          <w:szCs w:val="22"/>
        </w:rPr>
        <w:t>subcontractistes</w:t>
      </w:r>
      <w:proofErr w:type="spellEnd"/>
      <w:r w:rsidRPr="00982AEC">
        <w:rPr>
          <w:rFonts w:ascii="Arial Narrow" w:hAnsi="Arial Narrow"/>
          <w:sz w:val="22"/>
          <w:szCs w:val="22"/>
        </w:rPr>
        <w:t xml:space="preserve"> diferents als indicats o per referir-se a parts de la prestació diferents, aquests no es podran celebrar fins que passin vint dies naturals des del moment que es notifiqui a BARCELONA ACTIVA</w:t>
      </w:r>
      <w:r w:rsidR="00221561" w:rsidRPr="00982AEC">
        <w:rPr>
          <w:rFonts w:ascii="Arial Narrow" w:hAnsi="Arial Narrow"/>
          <w:sz w:val="22"/>
          <w:szCs w:val="22"/>
        </w:rPr>
        <w:t xml:space="preserve"> SAU SPM</w:t>
      </w:r>
      <w:r w:rsidRPr="00982AEC">
        <w:rPr>
          <w:rFonts w:ascii="Arial Narrow" w:hAnsi="Arial Narrow"/>
          <w:sz w:val="22"/>
          <w:szCs w:val="22"/>
        </w:rPr>
        <w:t xml:space="preserve"> i s’aporti la </w:t>
      </w:r>
      <w:r w:rsidR="00267465" w:rsidRPr="00982AEC">
        <w:rPr>
          <w:rFonts w:ascii="Arial Narrow" w:hAnsi="Arial Narrow"/>
          <w:sz w:val="22"/>
          <w:szCs w:val="22"/>
        </w:rPr>
        <w:t>justificació indicada en l’ap</w:t>
      </w:r>
      <w:r w:rsidR="00A86FEE" w:rsidRPr="00982AEC">
        <w:rPr>
          <w:rFonts w:ascii="Arial Narrow" w:hAnsi="Arial Narrow"/>
          <w:sz w:val="22"/>
          <w:szCs w:val="22"/>
        </w:rPr>
        <w:t>a</w:t>
      </w:r>
      <w:r w:rsidR="00267465" w:rsidRPr="00982AEC">
        <w:rPr>
          <w:rFonts w:ascii="Arial Narrow" w:hAnsi="Arial Narrow"/>
          <w:sz w:val="22"/>
          <w:szCs w:val="22"/>
        </w:rPr>
        <w:t>rtat b), excepte en el cas que amb anterioritat hagin estat autoritzats expressament.</w:t>
      </w:r>
    </w:p>
    <w:p w14:paraId="3A06EAAA" w14:textId="77777777" w:rsidR="00267465" w:rsidRPr="00982AEC" w:rsidRDefault="00267465" w:rsidP="00267465">
      <w:pPr>
        <w:pStyle w:val="Pargrafdellista"/>
        <w:rPr>
          <w:rFonts w:ascii="Arial Narrow" w:hAnsi="Arial Narrow"/>
          <w:sz w:val="22"/>
          <w:szCs w:val="22"/>
        </w:rPr>
      </w:pPr>
    </w:p>
    <w:p w14:paraId="63CE1C4D" w14:textId="2E415153" w:rsidR="00267465" w:rsidRPr="00982AEC" w:rsidRDefault="00267465" w:rsidP="00D44835">
      <w:pPr>
        <w:pStyle w:val="Pargrafdellista"/>
        <w:numPr>
          <w:ilvl w:val="0"/>
          <w:numId w:val="6"/>
        </w:numPr>
        <w:ind w:left="284" w:hanging="284"/>
        <w:contextualSpacing w:val="0"/>
        <w:jc w:val="both"/>
        <w:rPr>
          <w:rFonts w:ascii="Arial Narrow" w:hAnsi="Arial Narrow"/>
          <w:sz w:val="22"/>
          <w:szCs w:val="22"/>
        </w:rPr>
      </w:pPr>
      <w:r w:rsidRPr="00982AEC">
        <w:rPr>
          <w:rFonts w:ascii="Arial Narrow" w:hAnsi="Arial Narrow"/>
          <w:sz w:val="22"/>
          <w:szCs w:val="22"/>
        </w:rPr>
        <w:t xml:space="preserve">BARCELONA ACTIVA </w:t>
      </w:r>
      <w:r w:rsidR="00221561" w:rsidRPr="00982AEC">
        <w:rPr>
          <w:rFonts w:ascii="Arial Narrow" w:hAnsi="Arial Narrow"/>
          <w:sz w:val="22"/>
          <w:szCs w:val="22"/>
        </w:rPr>
        <w:t xml:space="preserve">SAU SPM </w:t>
      </w:r>
      <w:r w:rsidRPr="00982AEC">
        <w:rPr>
          <w:rFonts w:ascii="Arial Narrow" w:hAnsi="Arial Narrow"/>
          <w:sz w:val="22"/>
          <w:szCs w:val="22"/>
        </w:rPr>
        <w:t xml:space="preserve">podrà preveure en </w:t>
      </w:r>
      <w:r w:rsidR="00051F83" w:rsidRPr="00982AEC">
        <w:rPr>
          <w:rFonts w:ascii="Arial Narrow" w:hAnsi="Arial Narrow"/>
          <w:i/>
          <w:sz w:val="22"/>
          <w:szCs w:val="22"/>
        </w:rPr>
        <w:t xml:space="preserve">l’apartat O del </w:t>
      </w:r>
      <w:r w:rsidRPr="00982AEC">
        <w:rPr>
          <w:rFonts w:ascii="Arial Narrow" w:hAnsi="Arial Narrow"/>
          <w:i/>
          <w:sz w:val="22"/>
          <w:szCs w:val="22"/>
        </w:rPr>
        <w:t>quadre de característiques</w:t>
      </w:r>
      <w:r w:rsidR="00051F83" w:rsidRPr="00982AEC">
        <w:rPr>
          <w:rFonts w:ascii="Arial Narrow" w:hAnsi="Arial Narrow"/>
          <w:i/>
          <w:sz w:val="22"/>
          <w:szCs w:val="22"/>
        </w:rPr>
        <w:t xml:space="preserve"> </w:t>
      </w:r>
      <w:r w:rsidRPr="00982AEC">
        <w:rPr>
          <w:rFonts w:ascii="Arial Narrow" w:hAnsi="Arial Narrow"/>
          <w:sz w:val="22"/>
          <w:szCs w:val="22"/>
        </w:rPr>
        <w:t>que</w:t>
      </w:r>
      <w:r w:rsidR="00051F83" w:rsidRPr="00982AEC">
        <w:rPr>
          <w:rFonts w:ascii="Arial Narrow" w:hAnsi="Arial Narrow"/>
          <w:sz w:val="22"/>
          <w:szCs w:val="22"/>
        </w:rPr>
        <w:t xml:space="preserve"> l</w:t>
      </w:r>
      <w:r w:rsidRPr="00982AEC">
        <w:rPr>
          <w:rFonts w:ascii="Arial Narrow" w:hAnsi="Arial Narrow"/>
          <w:sz w:val="22"/>
          <w:szCs w:val="22"/>
        </w:rPr>
        <w:t>a contractista haurà de realitzar directament, sense possibilitat de subcontractar-les, les activitats que es consideren d’especial rellevància o amb característiques critiques.</w:t>
      </w:r>
    </w:p>
    <w:p w14:paraId="0A9AB0BC" w14:textId="77777777" w:rsidR="00242360" w:rsidRPr="00982AEC" w:rsidRDefault="00242360" w:rsidP="00242360">
      <w:pPr>
        <w:shd w:val="clear" w:color="auto" w:fill="FFFFFF"/>
        <w:jc w:val="both"/>
        <w:rPr>
          <w:rFonts w:ascii="Arial Narrow" w:hAnsi="Arial Narrow"/>
          <w:sz w:val="22"/>
          <w:szCs w:val="22"/>
        </w:rPr>
      </w:pPr>
    </w:p>
    <w:p w14:paraId="30E1B1FE" w14:textId="3236630C" w:rsidR="00242360" w:rsidRPr="00982AEC" w:rsidRDefault="00242360" w:rsidP="00242360">
      <w:pPr>
        <w:shd w:val="clear" w:color="auto" w:fill="FFFFFF"/>
        <w:jc w:val="both"/>
        <w:rPr>
          <w:rFonts w:ascii="Arial Narrow" w:hAnsi="Arial Narrow"/>
          <w:sz w:val="22"/>
          <w:szCs w:val="22"/>
        </w:rPr>
      </w:pPr>
      <w:r w:rsidRPr="00982AEC">
        <w:rPr>
          <w:rFonts w:ascii="Arial Narrow" w:hAnsi="Arial Narrow"/>
          <w:sz w:val="22"/>
          <w:szCs w:val="22"/>
        </w:rPr>
        <w:t>En tots els supòsits, la contractista haurà d’aportar a BARCELONA ACTIVA</w:t>
      </w:r>
      <w:r w:rsidR="00221561" w:rsidRPr="00982AEC">
        <w:rPr>
          <w:rFonts w:ascii="Arial Narrow" w:hAnsi="Arial Narrow"/>
          <w:sz w:val="22"/>
          <w:szCs w:val="22"/>
        </w:rPr>
        <w:t xml:space="preserve"> SAU SPM</w:t>
      </w:r>
      <w:r w:rsidRPr="00982AEC">
        <w:rPr>
          <w:rFonts w:ascii="Arial Narrow" w:hAnsi="Arial Narrow"/>
          <w:sz w:val="22"/>
          <w:szCs w:val="22"/>
        </w:rPr>
        <w:t xml:space="preserve"> una còpia del contracte amb la/les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/es, dins dels 15 dies naturals següents a la seva formalització. Aquest/s subcontracte/s haurà d’incloure obligatòriament el compromís de pagar a la/les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/es en el termini </w:t>
      </w:r>
      <w:r w:rsidRPr="00982AEC">
        <w:rPr>
          <w:rFonts w:ascii="Arial Narrow" w:hAnsi="Arial Narrow"/>
          <w:iCs/>
          <w:sz w:val="22"/>
          <w:szCs w:val="22"/>
        </w:rPr>
        <w:t>previst en la Llei 3/2004, de 29 de desembre</w:t>
      </w:r>
      <w:r w:rsidRPr="00982AEC">
        <w:rPr>
          <w:rFonts w:ascii="Arial Narrow" w:hAnsi="Arial Narrow"/>
          <w:sz w:val="22"/>
          <w:szCs w:val="22"/>
        </w:rPr>
        <w:t xml:space="preserve">. Així mateix, acabat el termini d'execució i abans de la liquidació, ha de presentar un document que justifiqui el compliment efectiu dels terminis d'abonament a la/les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/es.</w:t>
      </w:r>
    </w:p>
    <w:p w14:paraId="68651AC5" w14:textId="77777777" w:rsidR="008B39D8" w:rsidRPr="00982AEC" w:rsidRDefault="008B39D8" w:rsidP="00242360">
      <w:pPr>
        <w:shd w:val="clear" w:color="auto" w:fill="FFFFFF"/>
        <w:jc w:val="both"/>
        <w:rPr>
          <w:rFonts w:ascii="Arial Narrow" w:hAnsi="Arial Narrow"/>
          <w:sz w:val="22"/>
          <w:szCs w:val="22"/>
        </w:rPr>
      </w:pPr>
    </w:p>
    <w:p w14:paraId="10A904D7" w14:textId="73813467" w:rsidR="00267465" w:rsidRPr="00982AEC" w:rsidRDefault="008242CF" w:rsidP="00267465">
      <w:pPr>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4</w:t>
      </w:r>
      <w:r w:rsidRPr="00982AEC">
        <w:rPr>
          <w:rFonts w:ascii="Arial Narrow" w:hAnsi="Arial Narrow"/>
          <w:sz w:val="22"/>
          <w:szCs w:val="22"/>
        </w:rPr>
        <w:t xml:space="preserve">.3. Les </w:t>
      </w:r>
      <w:proofErr w:type="spellStart"/>
      <w:r w:rsidRPr="00982AEC">
        <w:rPr>
          <w:rFonts w:ascii="Arial Narrow" w:hAnsi="Arial Narrow"/>
          <w:sz w:val="22"/>
          <w:szCs w:val="22"/>
        </w:rPr>
        <w:t>subcontractistes</w:t>
      </w:r>
      <w:proofErr w:type="spellEnd"/>
      <w:r w:rsidRPr="00982AEC">
        <w:rPr>
          <w:rFonts w:ascii="Arial Narrow" w:hAnsi="Arial Narrow"/>
          <w:sz w:val="22"/>
          <w:szCs w:val="22"/>
        </w:rPr>
        <w:t xml:space="preserve"> estaran obligades únicament amb la contractista principal que assumeix, per tant, la total responsabilitat de l’execució del contracte davant BARCELONA ACTIVA</w:t>
      </w:r>
      <w:r w:rsidR="00221561" w:rsidRPr="00982AEC">
        <w:rPr>
          <w:rFonts w:ascii="Arial Narrow" w:hAnsi="Arial Narrow"/>
          <w:sz w:val="22"/>
          <w:szCs w:val="22"/>
        </w:rPr>
        <w:t xml:space="preserve"> SAU SPM</w:t>
      </w:r>
      <w:r w:rsidRPr="00982AEC">
        <w:rPr>
          <w:rFonts w:ascii="Arial Narrow" w:hAnsi="Arial Narrow"/>
          <w:sz w:val="22"/>
          <w:szCs w:val="22"/>
        </w:rPr>
        <w:t>. El coneixement que BARCELONA ACTIVA</w:t>
      </w:r>
      <w:r w:rsidR="00221561" w:rsidRPr="00982AEC">
        <w:rPr>
          <w:rFonts w:ascii="Arial Narrow" w:hAnsi="Arial Narrow"/>
          <w:sz w:val="22"/>
          <w:szCs w:val="22"/>
        </w:rPr>
        <w:t xml:space="preserve"> SAU SPM</w:t>
      </w:r>
      <w:r w:rsidRPr="00982AEC">
        <w:rPr>
          <w:rFonts w:ascii="Arial Narrow" w:hAnsi="Arial Narrow"/>
          <w:sz w:val="22"/>
          <w:szCs w:val="22"/>
        </w:rPr>
        <w:t xml:space="preserve"> tingui respecte als subcontractes celebrats per la contractista no alteraran la responsabilitat exclusiva d’aquesta.</w:t>
      </w:r>
    </w:p>
    <w:p w14:paraId="1110E119" w14:textId="3975FC91" w:rsidR="008242CF" w:rsidRPr="00982AEC" w:rsidRDefault="008242CF" w:rsidP="00267465">
      <w:pPr>
        <w:jc w:val="both"/>
        <w:rPr>
          <w:rFonts w:ascii="Arial Narrow" w:hAnsi="Arial Narrow"/>
          <w:sz w:val="22"/>
          <w:szCs w:val="22"/>
        </w:rPr>
      </w:pPr>
    </w:p>
    <w:p w14:paraId="7E670C48" w14:textId="4C3BD134" w:rsidR="008242CF" w:rsidRPr="00982AEC" w:rsidRDefault="00A86FEE" w:rsidP="00267465">
      <w:pPr>
        <w:jc w:val="both"/>
        <w:rPr>
          <w:rFonts w:ascii="Arial Narrow" w:hAnsi="Arial Narrow"/>
          <w:iCs/>
          <w:sz w:val="22"/>
          <w:szCs w:val="22"/>
        </w:rPr>
      </w:pPr>
      <w:r w:rsidRPr="00982AEC">
        <w:rPr>
          <w:rFonts w:ascii="Arial Narrow" w:hAnsi="Arial Narrow"/>
          <w:sz w:val="22"/>
          <w:szCs w:val="22"/>
        </w:rPr>
        <w:t>2</w:t>
      </w:r>
      <w:r w:rsidR="00AD3CBC" w:rsidRPr="00982AEC">
        <w:rPr>
          <w:rFonts w:ascii="Arial Narrow" w:hAnsi="Arial Narrow"/>
          <w:sz w:val="22"/>
          <w:szCs w:val="22"/>
        </w:rPr>
        <w:t>4</w:t>
      </w:r>
      <w:r w:rsidRPr="00982AEC">
        <w:rPr>
          <w:rFonts w:ascii="Arial Narrow" w:hAnsi="Arial Narrow"/>
          <w:sz w:val="22"/>
          <w:szCs w:val="22"/>
        </w:rPr>
        <w:t xml:space="preserve">.4. </w:t>
      </w:r>
      <w:r w:rsidR="008E23A0" w:rsidRPr="00982AEC">
        <w:rPr>
          <w:rFonts w:ascii="Arial Narrow" w:hAnsi="Arial Narrow"/>
          <w:sz w:val="22"/>
          <w:szCs w:val="22"/>
        </w:rPr>
        <w:t xml:space="preserve">La </w:t>
      </w:r>
      <w:r w:rsidRPr="00982AEC">
        <w:rPr>
          <w:rFonts w:ascii="Arial Narrow" w:hAnsi="Arial Narrow"/>
          <w:sz w:val="22"/>
          <w:szCs w:val="22"/>
        </w:rPr>
        <w:t>contractista</w:t>
      </w:r>
      <w:r w:rsidRPr="00982AEC">
        <w:rPr>
          <w:rFonts w:ascii="Arial Narrow" w:hAnsi="Arial Narrow"/>
          <w:iCs/>
          <w:sz w:val="22"/>
          <w:szCs w:val="22"/>
        </w:rPr>
        <w:t xml:space="preserve"> està obliga</w:t>
      </w:r>
      <w:r w:rsidR="008E23A0" w:rsidRPr="00982AEC">
        <w:rPr>
          <w:rFonts w:ascii="Arial Narrow" w:hAnsi="Arial Narrow"/>
          <w:iCs/>
          <w:sz w:val="22"/>
          <w:szCs w:val="22"/>
        </w:rPr>
        <w:t>da</w:t>
      </w:r>
      <w:r w:rsidRPr="00982AEC">
        <w:rPr>
          <w:rFonts w:ascii="Arial Narrow" w:hAnsi="Arial Narrow"/>
          <w:iCs/>
          <w:sz w:val="22"/>
          <w:szCs w:val="22"/>
        </w:rPr>
        <w:t xml:space="preserve"> a abonar a les </w:t>
      </w:r>
      <w:proofErr w:type="spellStart"/>
      <w:r w:rsidRPr="00982AEC">
        <w:rPr>
          <w:rFonts w:ascii="Arial Narrow" w:hAnsi="Arial Narrow"/>
          <w:iCs/>
          <w:sz w:val="22"/>
          <w:szCs w:val="22"/>
        </w:rPr>
        <w:t>subcontractistes</w:t>
      </w:r>
      <w:proofErr w:type="spellEnd"/>
      <w:r w:rsidRPr="00982AEC">
        <w:rPr>
          <w:rFonts w:ascii="Arial Narrow" w:hAnsi="Arial Narrow"/>
          <w:iCs/>
          <w:sz w:val="22"/>
          <w:szCs w:val="22"/>
        </w:rPr>
        <w:t xml:space="preserve"> el preu pactat en els terminis i condicions que estableix l’article 216</w:t>
      </w:r>
      <w:r w:rsidR="001A5B6A" w:rsidRPr="00982AEC">
        <w:rPr>
          <w:rFonts w:ascii="Arial Narrow" w:hAnsi="Arial Narrow"/>
          <w:iCs/>
          <w:sz w:val="22"/>
          <w:szCs w:val="22"/>
        </w:rPr>
        <w:t xml:space="preserve"> </w:t>
      </w:r>
      <w:r w:rsidRPr="00982AEC">
        <w:rPr>
          <w:rFonts w:ascii="Arial Narrow" w:hAnsi="Arial Narrow"/>
          <w:iCs/>
          <w:sz w:val="22"/>
          <w:szCs w:val="22"/>
        </w:rPr>
        <w:t>LCSP</w:t>
      </w:r>
      <w:r w:rsidR="008E23A0" w:rsidRPr="00982AEC">
        <w:rPr>
          <w:rFonts w:ascii="Arial Narrow" w:hAnsi="Arial Narrow"/>
          <w:iCs/>
          <w:sz w:val="22"/>
          <w:szCs w:val="22"/>
        </w:rPr>
        <w:t xml:space="preserve">, que no pot ser més desfavorable que el previst en la </w:t>
      </w:r>
      <w:r w:rsidR="00242360" w:rsidRPr="00982AEC">
        <w:rPr>
          <w:rFonts w:ascii="Arial Narrow" w:hAnsi="Arial Narrow"/>
          <w:iCs/>
          <w:sz w:val="22"/>
          <w:szCs w:val="22"/>
        </w:rPr>
        <w:t>L</w:t>
      </w:r>
      <w:r w:rsidR="008E23A0" w:rsidRPr="00982AEC">
        <w:rPr>
          <w:rFonts w:ascii="Arial Narrow" w:hAnsi="Arial Narrow"/>
          <w:iCs/>
          <w:sz w:val="22"/>
          <w:szCs w:val="22"/>
        </w:rPr>
        <w:t>lei 3/2004, de 29 de desembre, que estableix les mesures de lluita contra la morositat</w:t>
      </w:r>
      <w:r w:rsidRPr="00982AEC">
        <w:rPr>
          <w:rFonts w:ascii="Arial Narrow" w:hAnsi="Arial Narrow"/>
          <w:iCs/>
          <w:sz w:val="22"/>
          <w:szCs w:val="22"/>
        </w:rPr>
        <w:t>.</w:t>
      </w:r>
      <w:r w:rsidRPr="00982AEC">
        <w:rPr>
          <w:rFonts w:ascii="Arial Narrow" w:hAnsi="Arial Narrow"/>
          <w:sz w:val="22"/>
          <w:szCs w:val="22"/>
        </w:rPr>
        <w:t xml:space="preserve"> En els contractes de valor estimat superior a 5.000.000€ o quan la subcontractació representi un import superior a</w:t>
      </w:r>
      <w:r w:rsidR="001A5B6A" w:rsidRPr="00982AEC">
        <w:rPr>
          <w:rFonts w:ascii="Arial Narrow" w:hAnsi="Arial Narrow"/>
          <w:sz w:val="22"/>
          <w:szCs w:val="22"/>
        </w:rPr>
        <w:t>l</w:t>
      </w:r>
      <w:r w:rsidRPr="00982AEC">
        <w:rPr>
          <w:rFonts w:ascii="Arial Narrow" w:hAnsi="Arial Narrow"/>
          <w:sz w:val="22"/>
          <w:szCs w:val="22"/>
        </w:rPr>
        <w:t xml:space="preserve"> 30% del preu, p</w:t>
      </w:r>
      <w:r w:rsidRPr="00982AEC">
        <w:rPr>
          <w:rFonts w:ascii="Arial Narrow" w:hAnsi="Arial Narrow"/>
          <w:iCs/>
          <w:sz w:val="22"/>
          <w:szCs w:val="22"/>
        </w:rPr>
        <w:t>er tal d'assegurar el compliment d’obligació del pagament en termini a les empreses subcontractades, la contractista ha de presentar la relació detallada i els justificants de pagament establerts a l’article 217.1</w:t>
      </w:r>
      <w:r w:rsidR="00EF5A82" w:rsidRPr="00982AEC">
        <w:rPr>
          <w:rFonts w:ascii="Arial Narrow" w:hAnsi="Arial Narrow"/>
          <w:iCs/>
          <w:sz w:val="22"/>
          <w:szCs w:val="22"/>
        </w:rPr>
        <w:t xml:space="preserve"> </w:t>
      </w:r>
      <w:r w:rsidRPr="00982AEC">
        <w:rPr>
          <w:rFonts w:ascii="Arial Narrow" w:hAnsi="Arial Narrow"/>
          <w:iCs/>
          <w:sz w:val="22"/>
          <w:szCs w:val="22"/>
        </w:rPr>
        <w:t>LCSP.</w:t>
      </w:r>
    </w:p>
    <w:p w14:paraId="223D7816" w14:textId="353F0026" w:rsidR="00A86FEE" w:rsidRPr="00982AEC" w:rsidRDefault="00A86FEE" w:rsidP="00267465">
      <w:pPr>
        <w:jc w:val="both"/>
        <w:rPr>
          <w:rFonts w:ascii="Arial Narrow" w:hAnsi="Arial Narrow"/>
          <w:iCs/>
          <w:sz w:val="22"/>
          <w:szCs w:val="22"/>
        </w:rPr>
      </w:pPr>
    </w:p>
    <w:p w14:paraId="4CF57697" w14:textId="4DF5287A" w:rsidR="00A86FEE" w:rsidRPr="00982AEC" w:rsidRDefault="008E23A0" w:rsidP="00267465">
      <w:pPr>
        <w:jc w:val="both"/>
        <w:rPr>
          <w:rFonts w:ascii="Arial Narrow" w:hAnsi="Arial Narrow" w:cs="Arial"/>
          <w:sz w:val="22"/>
          <w:szCs w:val="22"/>
        </w:rPr>
      </w:pPr>
      <w:r w:rsidRPr="00982AEC">
        <w:rPr>
          <w:rFonts w:ascii="Arial Narrow" w:hAnsi="Arial Narrow" w:cs="Arial"/>
          <w:sz w:val="22"/>
          <w:szCs w:val="22"/>
        </w:rPr>
        <w:t>2</w:t>
      </w:r>
      <w:r w:rsidR="00AD3CBC" w:rsidRPr="00982AEC">
        <w:rPr>
          <w:rFonts w:ascii="Arial Narrow" w:hAnsi="Arial Narrow" w:cs="Arial"/>
          <w:sz w:val="22"/>
          <w:szCs w:val="22"/>
        </w:rPr>
        <w:t>4</w:t>
      </w:r>
      <w:r w:rsidRPr="00982AEC">
        <w:rPr>
          <w:rFonts w:ascii="Arial Narrow" w:hAnsi="Arial Narrow" w:cs="Arial"/>
          <w:sz w:val="22"/>
          <w:szCs w:val="22"/>
        </w:rPr>
        <w:t xml:space="preserve">.5. Per al cas que la prestació impliqui </w:t>
      </w:r>
      <w:r w:rsidR="00A86FEE" w:rsidRPr="00982AEC">
        <w:rPr>
          <w:rFonts w:ascii="Arial Narrow" w:hAnsi="Arial Narrow" w:cs="Arial"/>
          <w:sz w:val="22"/>
          <w:szCs w:val="22"/>
        </w:rPr>
        <w:t>relació habitual amb menors d’edat, és requisit que les persones</w:t>
      </w:r>
      <w:r w:rsidRPr="00982AEC">
        <w:rPr>
          <w:rFonts w:ascii="Arial Narrow" w:hAnsi="Arial Narrow" w:cs="Arial"/>
          <w:sz w:val="22"/>
          <w:szCs w:val="22"/>
        </w:rPr>
        <w:t xml:space="preserve"> de les </w:t>
      </w:r>
      <w:proofErr w:type="spellStart"/>
      <w:r w:rsidRPr="00982AEC">
        <w:rPr>
          <w:rFonts w:ascii="Arial Narrow" w:hAnsi="Arial Narrow" w:cs="Arial"/>
          <w:sz w:val="22"/>
          <w:szCs w:val="22"/>
        </w:rPr>
        <w:t>subcontractistes</w:t>
      </w:r>
      <w:proofErr w:type="spellEnd"/>
      <w:r w:rsidRPr="00982AEC">
        <w:rPr>
          <w:rFonts w:ascii="Arial Narrow" w:hAnsi="Arial Narrow" w:cs="Arial"/>
          <w:sz w:val="22"/>
          <w:szCs w:val="22"/>
        </w:rPr>
        <w:t xml:space="preserve"> </w:t>
      </w:r>
      <w:r w:rsidR="00A86FEE" w:rsidRPr="00982AEC">
        <w:rPr>
          <w:rFonts w:ascii="Arial Narrow" w:hAnsi="Arial Narrow" w:cs="Arial"/>
          <w:sz w:val="22"/>
          <w:szCs w:val="22"/>
        </w:rPr>
        <w:t xml:space="preserve">que executin el contracte no hagin estat condemnades per sentència ferma per algun delicte contra la llibertat i indemnitat sexual, que inclou l’agressió i l’abús sexual, l’assetjament sexual, l’exhibicionisme i la provocació sexual, la prostitució i l’explotació sexual i corrupció de menors així com per tràfic d’éssers humans </w:t>
      </w:r>
      <w:r w:rsidRPr="00982AEC">
        <w:rPr>
          <w:rFonts w:ascii="Arial Narrow" w:hAnsi="Arial Narrow" w:cs="Arial"/>
          <w:sz w:val="22"/>
          <w:szCs w:val="22"/>
        </w:rPr>
        <w:t xml:space="preserve">i la contractista </w:t>
      </w:r>
      <w:r w:rsidR="00A86FEE" w:rsidRPr="00982AEC">
        <w:rPr>
          <w:rFonts w:ascii="Arial Narrow" w:hAnsi="Arial Narrow" w:cs="Arial"/>
          <w:sz w:val="22"/>
          <w:szCs w:val="22"/>
        </w:rPr>
        <w:t>haurà de presentar a</w:t>
      </w:r>
      <w:r w:rsidRPr="00982AEC">
        <w:rPr>
          <w:rFonts w:ascii="Arial Narrow" w:hAnsi="Arial Narrow" w:cs="Arial"/>
          <w:sz w:val="22"/>
          <w:szCs w:val="22"/>
        </w:rPr>
        <w:t xml:space="preserve"> la </w:t>
      </w:r>
      <w:r w:rsidR="00A86FEE" w:rsidRPr="00982AEC">
        <w:rPr>
          <w:rFonts w:ascii="Arial Narrow" w:hAnsi="Arial Narrow" w:cs="Arial"/>
          <w:sz w:val="22"/>
          <w:szCs w:val="22"/>
        </w:rPr>
        <w:t>responsable del contracte una declaració responsable indicant que té en el seu poder la certificació negativa del Registre central de delinqüents sexuals vigent de cadascun</w:t>
      </w:r>
      <w:r w:rsidR="00221561" w:rsidRPr="00982AEC">
        <w:rPr>
          <w:rFonts w:ascii="Arial Narrow" w:hAnsi="Arial Narrow" w:cs="Arial"/>
          <w:sz w:val="22"/>
          <w:szCs w:val="22"/>
        </w:rPr>
        <w:t xml:space="preserve">a de les persones </w:t>
      </w:r>
      <w:r w:rsidR="00A86FEE" w:rsidRPr="00982AEC">
        <w:rPr>
          <w:rFonts w:ascii="Arial Narrow" w:hAnsi="Arial Narrow" w:cs="Arial"/>
          <w:sz w:val="22"/>
          <w:szCs w:val="22"/>
        </w:rPr>
        <w:t>treballador</w:t>
      </w:r>
      <w:r w:rsidR="00221561" w:rsidRPr="00982AEC">
        <w:rPr>
          <w:rFonts w:ascii="Arial Narrow" w:hAnsi="Arial Narrow" w:cs="Arial"/>
          <w:sz w:val="22"/>
          <w:szCs w:val="22"/>
        </w:rPr>
        <w:t>e</w:t>
      </w:r>
      <w:r w:rsidR="00A86FEE" w:rsidRPr="00982AEC">
        <w:rPr>
          <w:rFonts w:ascii="Arial Narrow" w:hAnsi="Arial Narrow" w:cs="Arial"/>
          <w:sz w:val="22"/>
          <w:szCs w:val="22"/>
        </w:rPr>
        <w:t>s de l’empresa subcontractada que executen aquest contracte. Aquesta declaració s’haurà de presentar anualment si l’empresa subcontractada continua executant el contracte</w:t>
      </w:r>
      <w:r w:rsidRPr="00982AEC">
        <w:rPr>
          <w:rFonts w:ascii="Arial Narrow" w:hAnsi="Arial Narrow" w:cs="Arial"/>
          <w:sz w:val="22"/>
          <w:szCs w:val="22"/>
        </w:rPr>
        <w:t>.</w:t>
      </w:r>
    </w:p>
    <w:p w14:paraId="7A11CF71" w14:textId="241EDB7D" w:rsidR="008E23A0" w:rsidRPr="00982AEC" w:rsidRDefault="008E23A0" w:rsidP="00267465">
      <w:pPr>
        <w:jc w:val="both"/>
        <w:rPr>
          <w:rFonts w:ascii="Arial Narrow" w:hAnsi="Arial Narrow" w:cs="Arial"/>
          <w:sz w:val="22"/>
          <w:szCs w:val="22"/>
        </w:rPr>
      </w:pPr>
    </w:p>
    <w:p w14:paraId="7C306707" w14:textId="59EA6B7B" w:rsidR="008E23A0" w:rsidRPr="00982AEC" w:rsidRDefault="008E23A0" w:rsidP="008E23A0">
      <w:pPr>
        <w:jc w:val="both"/>
        <w:rPr>
          <w:rFonts w:ascii="Arial Narrow" w:hAnsi="Arial Narrow" w:cs="Arial"/>
          <w:sz w:val="22"/>
          <w:szCs w:val="22"/>
        </w:rPr>
      </w:pPr>
      <w:r w:rsidRPr="00982AEC">
        <w:rPr>
          <w:rFonts w:ascii="Arial Narrow" w:hAnsi="Arial Narrow" w:cs="Arial"/>
          <w:sz w:val="22"/>
          <w:szCs w:val="22"/>
        </w:rPr>
        <w:lastRenderedPageBreak/>
        <w:t>2</w:t>
      </w:r>
      <w:r w:rsidR="00AD3CBC" w:rsidRPr="00982AEC">
        <w:rPr>
          <w:rFonts w:ascii="Arial Narrow" w:hAnsi="Arial Narrow" w:cs="Arial"/>
          <w:sz w:val="22"/>
          <w:szCs w:val="22"/>
        </w:rPr>
        <w:t>4</w:t>
      </w:r>
      <w:r w:rsidRPr="00982AEC">
        <w:rPr>
          <w:rFonts w:ascii="Arial Narrow" w:hAnsi="Arial Narrow" w:cs="Arial"/>
          <w:sz w:val="22"/>
          <w:szCs w:val="22"/>
        </w:rPr>
        <w:t xml:space="preserve">.6. D’acord amb el que estableix el Decret d’Alcaldia de 19 de maig de 2016, la contractista haurà d’aportar una declaració responsable de la </w:t>
      </w:r>
      <w:proofErr w:type="spellStart"/>
      <w:r w:rsidRPr="00982AEC">
        <w:rPr>
          <w:rFonts w:ascii="Arial Narrow" w:hAnsi="Arial Narrow" w:cs="Arial"/>
          <w:sz w:val="22"/>
          <w:szCs w:val="22"/>
        </w:rPr>
        <w:t>subcontractista</w:t>
      </w:r>
      <w:proofErr w:type="spellEnd"/>
      <w:r w:rsidRPr="00982AEC">
        <w:rPr>
          <w:rFonts w:ascii="Arial Narrow" w:hAnsi="Arial Narrow" w:cs="Arial"/>
          <w:sz w:val="22"/>
          <w:szCs w:val="22"/>
        </w:rPr>
        <w:t xml:space="preserve"> conforme no realitza operacions financeres en paradisos fiscals o fora d’ells, considerades delictives, segons la llista de països elaborada per les Institucions Europees o avalades per aquestes o, en el seu defecte, per l’Estat espanyol, en els termes legalment establerts, com delictes de blanqueig de capitals, frau fiscal o contra la Hisenda Pública. L’entitat subcontractada que hagi manifestat que té relacions legals amb paradisos fiscals ha de presentar a la contractista i aquesta a BARCELONA ACTIVA</w:t>
      </w:r>
      <w:r w:rsidR="00C257A0" w:rsidRPr="00982AEC">
        <w:rPr>
          <w:rFonts w:ascii="Arial Narrow" w:hAnsi="Arial Narrow" w:cs="Arial"/>
          <w:sz w:val="22"/>
          <w:szCs w:val="22"/>
        </w:rPr>
        <w:t xml:space="preserve"> SAU SPM</w:t>
      </w:r>
      <w:r w:rsidRPr="00982AEC">
        <w:rPr>
          <w:rFonts w:ascii="Arial Narrow" w:hAnsi="Arial Narrow" w:cs="Arial"/>
          <w:sz w:val="22"/>
          <w:szCs w:val="22"/>
        </w:rPr>
        <w:t xml:space="preserve"> la documentació descriptiva dels moviments financers concrets i tota la informació relativa a aquestes actuacions. Es donarà publicitat en el Perfil de Contractant del fet què l’entitat ha declarat tenir relacions amb paradisos fiscals.</w:t>
      </w:r>
    </w:p>
    <w:p w14:paraId="2BF22FBB" w14:textId="77777777" w:rsidR="00A86FEE" w:rsidRPr="00982AEC" w:rsidRDefault="00A86FEE" w:rsidP="00A86FEE">
      <w:pPr>
        <w:pStyle w:val="Textindependent21"/>
        <w:shd w:val="clear" w:color="auto" w:fill="FFFFFF" w:themeFill="background1"/>
        <w:tabs>
          <w:tab w:val="left" w:pos="567"/>
          <w:tab w:val="left" w:pos="1134"/>
          <w:tab w:val="left" w:pos="1702"/>
          <w:tab w:val="left" w:pos="4892"/>
        </w:tabs>
        <w:ind w:left="0" w:right="-2"/>
        <w:rPr>
          <w:rFonts w:ascii="Arial Narrow" w:hAnsi="Arial Narrow"/>
          <w:iCs/>
          <w:sz w:val="22"/>
          <w:szCs w:val="22"/>
        </w:rPr>
      </w:pPr>
    </w:p>
    <w:p w14:paraId="792E34D6" w14:textId="73929053" w:rsidR="001B59AE" w:rsidRPr="00982AEC" w:rsidRDefault="001B59AE">
      <w:pPr>
        <w:pStyle w:val="Ttolclusula"/>
        <w:outlineLvl w:val="0"/>
        <w:rPr>
          <w:rFonts w:ascii="Arial Narrow" w:hAnsi="Arial Narrow"/>
          <w:szCs w:val="32"/>
        </w:rPr>
      </w:pPr>
      <w:bookmarkStart w:id="23" w:name="_Toc508041630"/>
      <w:r w:rsidRPr="00982AEC">
        <w:rPr>
          <w:rFonts w:ascii="Arial Narrow" w:hAnsi="Arial Narrow"/>
          <w:szCs w:val="32"/>
        </w:rPr>
        <w:t xml:space="preserve">Clàusula </w:t>
      </w:r>
      <w:r w:rsidR="00B94E6C" w:rsidRPr="00982AEC">
        <w:rPr>
          <w:rFonts w:ascii="Arial Narrow" w:hAnsi="Arial Narrow"/>
          <w:szCs w:val="32"/>
        </w:rPr>
        <w:t>2</w:t>
      </w:r>
      <w:r w:rsidR="00AD3CBC" w:rsidRPr="00982AEC">
        <w:rPr>
          <w:rFonts w:ascii="Arial Narrow" w:hAnsi="Arial Narrow"/>
          <w:szCs w:val="32"/>
        </w:rPr>
        <w:t>5</w:t>
      </w:r>
      <w:r w:rsidRPr="00982AEC">
        <w:rPr>
          <w:rFonts w:ascii="Arial Narrow" w:hAnsi="Arial Narrow"/>
          <w:szCs w:val="32"/>
        </w:rPr>
        <w:t>. Cessió</w:t>
      </w:r>
      <w:bookmarkEnd w:id="23"/>
    </w:p>
    <w:p w14:paraId="56CE941F" w14:textId="77777777" w:rsidR="00005E16" w:rsidRPr="00982AEC" w:rsidRDefault="00005E16">
      <w:pPr>
        <w:pStyle w:val="Textindependent21"/>
        <w:shd w:val="clear" w:color="auto" w:fill="FFFFFF" w:themeFill="background1"/>
        <w:tabs>
          <w:tab w:val="left" w:pos="567"/>
          <w:tab w:val="left" w:pos="1134"/>
          <w:tab w:val="left" w:pos="1702"/>
          <w:tab w:val="left" w:pos="4892"/>
        </w:tabs>
        <w:ind w:left="0" w:right="-2"/>
        <w:rPr>
          <w:rFonts w:ascii="Arial Narrow" w:hAnsi="Arial Narrow"/>
          <w:sz w:val="22"/>
          <w:szCs w:val="22"/>
        </w:rPr>
      </w:pPr>
    </w:p>
    <w:p w14:paraId="7CADDCD7" w14:textId="143E83CD" w:rsidR="001B59AE" w:rsidRPr="00982AEC" w:rsidRDefault="00051F83">
      <w:pPr>
        <w:pStyle w:val="Textindependent21"/>
        <w:shd w:val="clear" w:color="auto" w:fill="FFFFFF" w:themeFill="background1"/>
        <w:tabs>
          <w:tab w:val="left" w:pos="567"/>
          <w:tab w:val="left" w:pos="1134"/>
          <w:tab w:val="left" w:pos="1702"/>
          <w:tab w:val="left" w:pos="4892"/>
        </w:tabs>
        <w:ind w:left="0" w:right="-2"/>
        <w:rPr>
          <w:rFonts w:ascii="Arial Narrow" w:hAnsi="Arial Narrow"/>
          <w:sz w:val="22"/>
          <w:szCs w:val="22"/>
        </w:rPr>
      </w:pPr>
      <w:r w:rsidRPr="00982AEC">
        <w:rPr>
          <w:rFonts w:ascii="Arial Narrow" w:hAnsi="Arial Narrow"/>
          <w:sz w:val="22"/>
          <w:szCs w:val="22"/>
        </w:rPr>
        <w:t xml:space="preserve">En </w:t>
      </w:r>
      <w:r w:rsidRPr="00982AEC">
        <w:rPr>
          <w:rFonts w:ascii="Arial Narrow" w:hAnsi="Arial Narrow"/>
          <w:i/>
          <w:sz w:val="22"/>
          <w:szCs w:val="22"/>
        </w:rPr>
        <w:t>l’apartat P del quadre de característiques</w:t>
      </w:r>
      <w:r w:rsidRPr="00982AEC">
        <w:rPr>
          <w:rFonts w:ascii="Arial Narrow" w:hAnsi="Arial Narrow"/>
          <w:sz w:val="22"/>
          <w:szCs w:val="22"/>
        </w:rPr>
        <w:t xml:space="preserve"> es determina si el contracte pot ser objecte de cessió. </w:t>
      </w:r>
      <w:r w:rsidR="00005E16" w:rsidRPr="00982AEC">
        <w:rPr>
          <w:rFonts w:ascii="Arial Narrow" w:hAnsi="Arial Narrow"/>
          <w:sz w:val="22"/>
          <w:szCs w:val="22"/>
        </w:rPr>
        <w:t>Els drets i obligacions de la contractista, derivats del contracte, pod</w:t>
      </w:r>
      <w:r w:rsidRPr="00982AEC">
        <w:rPr>
          <w:rFonts w:ascii="Arial Narrow" w:hAnsi="Arial Narrow"/>
          <w:sz w:val="22"/>
          <w:szCs w:val="22"/>
        </w:rPr>
        <w:t xml:space="preserve">rien </w:t>
      </w:r>
      <w:r w:rsidR="00005E16" w:rsidRPr="00982AEC">
        <w:rPr>
          <w:rFonts w:ascii="Arial Narrow" w:hAnsi="Arial Narrow"/>
          <w:sz w:val="22"/>
          <w:szCs w:val="22"/>
        </w:rPr>
        <w:t>ser cedits a un</w:t>
      </w:r>
      <w:r w:rsidR="00C10C2B" w:rsidRPr="00982AEC">
        <w:rPr>
          <w:rFonts w:ascii="Arial Narrow" w:hAnsi="Arial Narrow"/>
          <w:sz w:val="22"/>
          <w:szCs w:val="22"/>
        </w:rPr>
        <w:t>/a</w:t>
      </w:r>
      <w:r w:rsidR="00005E16" w:rsidRPr="00982AEC">
        <w:rPr>
          <w:rFonts w:ascii="Arial Narrow" w:hAnsi="Arial Narrow"/>
          <w:sz w:val="22"/>
          <w:szCs w:val="22"/>
        </w:rPr>
        <w:t xml:space="preserve"> tercer</w:t>
      </w:r>
      <w:r w:rsidR="00C10C2B" w:rsidRPr="00982AEC">
        <w:rPr>
          <w:rFonts w:ascii="Arial Narrow" w:hAnsi="Arial Narrow"/>
          <w:sz w:val="22"/>
          <w:szCs w:val="22"/>
        </w:rPr>
        <w:t>/a</w:t>
      </w:r>
      <w:r w:rsidR="00005E16" w:rsidRPr="00982AEC">
        <w:rPr>
          <w:rFonts w:ascii="Arial Narrow" w:hAnsi="Arial Narrow"/>
          <w:sz w:val="22"/>
          <w:szCs w:val="22"/>
        </w:rPr>
        <w:t xml:space="preserve"> sempre que les qualitats tècniques o personals de la cedent no hagin estat raó determinant de l'adjudicació del contracte i que la cessió no comporti una restricció de la competència en el mercat i es compleixin els requisits establerts a l’article 214</w:t>
      </w:r>
      <w:r w:rsidR="00C10C2B" w:rsidRPr="00982AEC">
        <w:rPr>
          <w:rFonts w:ascii="Arial Narrow" w:hAnsi="Arial Narrow"/>
          <w:sz w:val="22"/>
          <w:szCs w:val="22"/>
        </w:rPr>
        <w:t>.2</w:t>
      </w:r>
      <w:r w:rsidR="00005E16" w:rsidRPr="00982AEC">
        <w:rPr>
          <w:rFonts w:ascii="Arial Narrow" w:hAnsi="Arial Narrow"/>
          <w:sz w:val="22"/>
          <w:szCs w:val="22"/>
        </w:rPr>
        <w:t xml:space="preserve"> LCSP. Aquestes circumstàncies hauran de ser estudiades per BARCELONA ACTIVA</w:t>
      </w:r>
      <w:r w:rsidR="00C257A0" w:rsidRPr="00982AEC">
        <w:rPr>
          <w:rFonts w:ascii="Arial Narrow" w:hAnsi="Arial Narrow"/>
          <w:sz w:val="22"/>
          <w:szCs w:val="22"/>
        </w:rPr>
        <w:t xml:space="preserve"> SAU SPM</w:t>
      </w:r>
      <w:r w:rsidR="00005E16" w:rsidRPr="00982AEC">
        <w:rPr>
          <w:rFonts w:ascii="Arial Narrow" w:hAnsi="Arial Narrow"/>
          <w:sz w:val="22"/>
          <w:szCs w:val="22"/>
        </w:rPr>
        <w:t>, que, en tot cas, hauran d’autoritzar la cessió, per escrit i amb caràcter previ.</w:t>
      </w:r>
    </w:p>
    <w:p w14:paraId="4E29B6F6" w14:textId="5AEE37F3" w:rsidR="00005E16" w:rsidRPr="00982AEC" w:rsidRDefault="00005E16">
      <w:pPr>
        <w:pStyle w:val="Textindependent21"/>
        <w:shd w:val="clear" w:color="auto" w:fill="FFFFFF" w:themeFill="background1"/>
        <w:tabs>
          <w:tab w:val="left" w:pos="567"/>
          <w:tab w:val="left" w:pos="1134"/>
          <w:tab w:val="left" w:pos="1702"/>
          <w:tab w:val="left" w:pos="4892"/>
        </w:tabs>
        <w:ind w:left="0" w:right="-2"/>
        <w:rPr>
          <w:rFonts w:ascii="Arial Narrow" w:hAnsi="Arial Narrow"/>
          <w:sz w:val="22"/>
          <w:szCs w:val="22"/>
        </w:rPr>
      </w:pPr>
    </w:p>
    <w:p w14:paraId="0AE8FBB5" w14:textId="73678497" w:rsidR="00B32220" w:rsidRPr="00982AEC" w:rsidRDefault="00B32220">
      <w:pPr>
        <w:pStyle w:val="Ttolclusula"/>
        <w:outlineLvl w:val="0"/>
        <w:rPr>
          <w:rFonts w:ascii="Arial Narrow" w:hAnsi="Arial Narrow"/>
          <w:szCs w:val="32"/>
        </w:rPr>
      </w:pPr>
      <w:bookmarkStart w:id="24" w:name="_Toc508041631"/>
      <w:r w:rsidRPr="00982AEC">
        <w:rPr>
          <w:rFonts w:ascii="Arial Narrow" w:hAnsi="Arial Narrow"/>
          <w:szCs w:val="32"/>
        </w:rPr>
        <w:t xml:space="preserve">Clàusula </w:t>
      </w:r>
      <w:r w:rsidR="00CC4CC0" w:rsidRPr="00982AEC">
        <w:rPr>
          <w:rFonts w:ascii="Arial Narrow" w:hAnsi="Arial Narrow"/>
          <w:szCs w:val="32"/>
        </w:rPr>
        <w:t>2</w:t>
      </w:r>
      <w:r w:rsidR="00AD3CBC" w:rsidRPr="00982AEC">
        <w:rPr>
          <w:rFonts w:ascii="Arial Narrow" w:hAnsi="Arial Narrow"/>
          <w:szCs w:val="32"/>
        </w:rPr>
        <w:t>6</w:t>
      </w:r>
      <w:r w:rsidRPr="00982AEC">
        <w:rPr>
          <w:rFonts w:ascii="Arial Narrow" w:hAnsi="Arial Narrow"/>
          <w:szCs w:val="32"/>
        </w:rPr>
        <w:t>. Demora en les prestacions</w:t>
      </w:r>
      <w:bookmarkEnd w:id="24"/>
      <w:r w:rsidR="00140D0D" w:rsidRPr="00982AEC">
        <w:rPr>
          <w:rFonts w:ascii="Arial Narrow" w:hAnsi="Arial Narrow"/>
          <w:szCs w:val="32"/>
        </w:rPr>
        <w:t xml:space="preserve"> </w:t>
      </w:r>
    </w:p>
    <w:p w14:paraId="270D0D05" w14:textId="77777777" w:rsidR="00B32220" w:rsidRPr="00982AEC" w:rsidRDefault="00B32220">
      <w:pPr>
        <w:pStyle w:val="Textdecomentari"/>
        <w:rPr>
          <w:rFonts w:ascii="Arial Narrow" w:hAnsi="Arial Narrow"/>
          <w:sz w:val="22"/>
          <w:szCs w:val="22"/>
        </w:rPr>
      </w:pPr>
    </w:p>
    <w:p w14:paraId="3AB9507C" w14:textId="21AD3D52" w:rsidR="00B32220" w:rsidRPr="00982AEC" w:rsidRDefault="00CA261C">
      <w:pPr>
        <w:tabs>
          <w:tab w:val="left" w:pos="4678"/>
          <w:tab w:val="left" w:pos="5245"/>
        </w:tabs>
        <w:ind w:right="-2"/>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6</w:t>
      </w:r>
      <w:r w:rsidRPr="00982AEC">
        <w:rPr>
          <w:rFonts w:ascii="Arial Narrow" w:hAnsi="Arial Narrow"/>
          <w:sz w:val="22"/>
          <w:szCs w:val="22"/>
        </w:rPr>
        <w:t>.</w:t>
      </w:r>
      <w:r w:rsidR="00B32220" w:rsidRPr="00982AEC">
        <w:rPr>
          <w:rFonts w:ascii="Arial Narrow" w:hAnsi="Arial Narrow"/>
          <w:sz w:val="22"/>
          <w:szCs w:val="22"/>
        </w:rPr>
        <w:t xml:space="preserve">1. </w:t>
      </w:r>
      <w:r w:rsidRPr="00982AEC">
        <w:rPr>
          <w:rFonts w:ascii="Arial Narrow" w:hAnsi="Arial Narrow"/>
          <w:sz w:val="22"/>
          <w:szCs w:val="22"/>
        </w:rPr>
        <w:t xml:space="preserve">La </w:t>
      </w:r>
      <w:r w:rsidR="00B32220" w:rsidRPr="00982AEC">
        <w:rPr>
          <w:rFonts w:ascii="Arial Narrow" w:hAnsi="Arial Narrow"/>
          <w:sz w:val="22"/>
          <w:szCs w:val="22"/>
        </w:rPr>
        <w:t>contractista està obliga</w:t>
      </w:r>
      <w:r w:rsidRPr="00982AEC">
        <w:rPr>
          <w:rFonts w:ascii="Arial Narrow" w:hAnsi="Arial Narrow"/>
          <w:sz w:val="22"/>
          <w:szCs w:val="22"/>
        </w:rPr>
        <w:t>da</w:t>
      </w:r>
      <w:r w:rsidR="00B32220" w:rsidRPr="00982AEC">
        <w:rPr>
          <w:rFonts w:ascii="Arial Narrow" w:hAnsi="Arial Narrow"/>
          <w:sz w:val="22"/>
          <w:szCs w:val="22"/>
        </w:rPr>
        <w:t xml:space="preserve"> a complir el contracte dins el termini total</w:t>
      </w:r>
      <w:r w:rsidR="009E4214" w:rsidRPr="00982AEC">
        <w:rPr>
          <w:rFonts w:ascii="Arial Narrow" w:hAnsi="Arial Narrow"/>
          <w:sz w:val="22"/>
          <w:szCs w:val="22"/>
        </w:rPr>
        <w:t xml:space="preserve"> i, si és el cas, parcials,</w:t>
      </w:r>
      <w:r w:rsidR="00B32220" w:rsidRPr="00982AEC">
        <w:rPr>
          <w:rFonts w:ascii="Arial Narrow" w:hAnsi="Arial Narrow"/>
          <w:sz w:val="22"/>
          <w:szCs w:val="22"/>
        </w:rPr>
        <w:t xml:space="preserve"> fixat</w:t>
      </w:r>
      <w:r w:rsidR="009E4214" w:rsidRPr="00982AEC">
        <w:rPr>
          <w:rFonts w:ascii="Arial Narrow" w:hAnsi="Arial Narrow"/>
          <w:sz w:val="22"/>
          <w:szCs w:val="22"/>
        </w:rPr>
        <w:t>s</w:t>
      </w:r>
      <w:r w:rsidR="00B32220" w:rsidRPr="00982AEC">
        <w:rPr>
          <w:rFonts w:ascii="Arial Narrow" w:hAnsi="Arial Narrow"/>
          <w:sz w:val="22"/>
          <w:szCs w:val="22"/>
        </w:rPr>
        <w:t xml:space="preserve"> per </w:t>
      </w:r>
      <w:r w:rsidR="009E4214" w:rsidRPr="00982AEC">
        <w:rPr>
          <w:rFonts w:ascii="Arial Narrow" w:hAnsi="Arial Narrow"/>
          <w:sz w:val="22"/>
          <w:szCs w:val="22"/>
        </w:rPr>
        <w:t>a la seva realització</w:t>
      </w:r>
      <w:r w:rsidR="00B32220" w:rsidRPr="00982AEC">
        <w:rPr>
          <w:rFonts w:ascii="Arial Narrow" w:hAnsi="Arial Narrow"/>
          <w:sz w:val="22"/>
          <w:szCs w:val="22"/>
        </w:rPr>
        <w:t>.</w:t>
      </w:r>
    </w:p>
    <w:p w14:paraId="72516C73" w14:textId="77777777" w:rsidR="00B32220" w:rsidRPr="00982AEC" w:rsidRDefault="00B32220">
      <w:pPr>
        <w:tabs>
          <w:tab w:val="left" w:pos="4678"/>
          <w:tab w:val="left" w:pos="5245"/>
        </w:tabs>
        <w:ind w:right="-2"/>
        <w:jc w:val="both"/>
        <w:rPr>
          <w:rFonts w:ascii="Arial Narrow" w:hAnsi="Arial Narrow"/>
          <w:sz w:val="22"/>
          <w:szCs w:val="22"/>
        </w:rPr>
      </w:pPr>
    </w:p>
    <w:p w14:paraId="38BA7BF4" w14:textId="261F05E3" w:rsidR="00B32220" w:rsidRPr="00982AEC" w:rsidRDefault="00CA261C">
      <w:pPr>
        <w:tabs>
          <w:tab w:val="left" w:pos="4678"/>
          <w:tab w:val="left" w:pos="5245"/>
        </w:tabs>
        <w:ind w:right="-2"/>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6</w:t>
      </w:r>
      <w:r w:rsidRPr="00982AEC">
        <w:rPr>
          <w:rFonts w:ascii="Arial Narrow" w:hAnsi="Arial Narrow"/>
          <w:sz w:val="22"/>
          <w:szCs w:val="22"/>
        </w:rPr>
        <w:t>.</w:t>
      </w:r>
      <w:r w:rsidR="009E4214" w:rsidRPr="00982AEC">
        <w:rPr>
          <w:rFonts w:ascii="Arial Narrow" w:hAnsi="Arial Narrow"/>
          <w:sz w:val="22"/>
          <w:szCs w:val="22"/>
        </w:rPr>
        <w:t>2. La</w:t>
      </w:r>
      <w:r w:rsidR="00B32220" w:rsidRPr="00982AEC">
        <w:rPr>
          <w:rFonts w:ascii="Arial Narrow" w:hAnsi="Arial Narrow"/>
          <w:sz w:val="22"/>
          <w:szCs w:val="22"/>
        </w:rPr>
        <w:t xml:space="preserve"> mora d</w:t>
      </w:r>
      <w:r w:rsidRPr="00982AEC">
        <w:rPr>
          <w:rFonts w:ascii="Arial Narrow" w:hAnsi="Arial Narrow"/>
          <w:sz w:val="22"/>
          <w:szCs w:val="22"/>
        </w:rPr>
        <w:t xml:space="preserve">e la </w:t>
      </w:r>
      <w:r w:rsidR="00B32220" w:rsidRPr="00982AEC">
        <w:rPr>
          <w:rFonts w:ascii="Arial Narrow" w:hAnsi="Arial Narrow"/>
          <w:sz w:val="22"/>
          <w:szCs w:val="22"/>
        </w:rPr>
        <w:t xml:space="preserve">contractista </w:t>
      </w:r>
      <w:r w:rsidR="009E4214" w:rsidRPr="00982AEC">
        <w:rPr>
          <w:rFonts w:ascii="Arial Narrow" w:hAnsi="Arial Narrow"/>
          <w:sz w:val="22"/>
          <w:szCs w:val="22"/>
        </w:rPr>
        <w:t xml:space="preserve">en l’execució del contracte </w:t>
      </w:r>
      <w:r w:rsidR="00B32220" w:rsidRPr="00982AEC">
        <w:rPr>
          <w:rFonts w:ascii="Arial Narrow" w:hAnsi="Arial Narrow"/>
          <w:sz w:val="22"/>
          <w:szCs w:val="22"/>
        </w:rPr>
        <w:t xml:space="preserve">no necessitarà intimació prèvia per part de </w:t>
      </w:r>
      <w:r w:rsidRPr="00982AEC">
        <w:rPr>
          <w:rFonts w:ascii="Arial Narrow" w:hAnsi="Arial Narrow"/>
          <w:sz w:val="22"/>
          <w:szCs w:val="22"/>
        </w:rPr>
        <w:t>BARCELONA ACTIVA</w:t>
      </w:r>
      <w:r w:rsidR="00C257A0" w:rsidRPr="00982AEC">
        <w:rPr>
          <w:rFonts w:ascii="Arial Narrow" w:hAnsi="Arial Narrow"/>
          <w:sz w:val="22"/>
          <w:szCs w:val="22"/>
        </w:rPr>
        <w:t xml:space="preserve"> SAU SPM</w:t>
      </w:r>
      <w:r w:rsidR="00B32220" w:rsidRPr="00982AEC">
        <w:rPr>
          <w:rFonts w:ascii="Arial Narrow" w:hAnsi="Arial Narrow"/>
          <w:sz w:val="22"/>
          <w:szCs w:val="22"/>
        </w:rPr>
        <w:t>.</w:t>
      </w:r>
    </w:p>
    <w:p w14:paraId="65320300" w14:textId="77777777" w:rsidR="00B32220" w:rsidRPr="00982AEC" w:rsidRDefault="00B32220">
      <w:pPr>
        <w:shd w:val="clear" w:color="auto" w:fill="FFFFFF" w:themeFill="background1"/>
        <w:tabs>
          <w:tab w:val="left" w:pos="4678"/>
          <w:tab w:val="left" w:pos="5245"/>
        </w:tabs>
        <w:ind w:right="-2"/>
        <w:jc w:val="both"/>
        <w:rPr>
          <w:rFonts w:ascii="Arial Narrow" w:hAnsi="Arial Narrow"/>
          <w:sz w:val="22"/>
          <w:szCs w:val="22"/>
        </w:rPr>
      </w:pPr>
    </w:p>
    <w:p w14:paraId="763B463F" w14:textId="598C4973" w:rsidR="00B32220" w:rsidRPr="00982AEC" w:rsidRDefault="00CA261C">
      <w:pPr>
        <w:shd w:val="clear" w:color="auto" w:fill="FFFFFF" w:themeFill="background1"/>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6</w:t>
      </w:r>
      <w:r w:rsidRPr="00982AEC">
        <w:rPr>
          <w:rFonts w:ascii="Arial Narrow" w:hAnsi="Arial Narrow"/>
          <w:sz w:val="22"/>
          <w:szCs w:val="22"/>
        </w:rPr>
        <w:t xml:space="preserve">.3. Quan la </w:t>
      </w:r>
      <w:r w:rsidR="00B32220" w:rsidRPr="00982AEC">
        <w:rPr>
          <w:rFonts w:ascii="Arial Narrow" w:hAnsi="Arial Narrow"/>
          <w:sz w:val="22"/>
          <w:szCs w:val="22"/>
        </w:rPr>
        <w:t>contractista, per causes a ell</w:t>
      </w:r>
      <w:r w:rsidRPr="00982AEC">
        <w:rPr>
          <w:rFonts w:ascii="Arial Narrow" w:hAnsi="Arial Narrow"/>
          <w:sz w:val="22"/>
          <w:szCs w:val="22"/>
        </w:rPr>
        <w:t>a</w:t>
      </w:r>
      <w:r w:rsidR="00B32220" w:rsidRPr="00982AEC">
        <w:rPr>
          <w:rFonts w:ascii="Arial Narrow" w:hAnsi="Arial Narrow"/>
          <w:sz w:val="22"/>
          <w:szCs w:val="22"/>
        </w:rPr>
        <w:t xml:space="preserve"> imputables, hagués incorregut en demora respecte al compliment del termini total, </w:t>
      </w:r>
      <w:r w:rsidRPr="00982AEC">
        <w:rPr>
          <w:rFonts w:ascii="Arial Narrow" w:hAnsi="Arial Narrow"/>
          <w:sz w:val="22"/>
          <w:szCs w:val="22"/>
        </w:rPr>
        <w:t xml:space="preserve">BARCELONA ACTIVA </w:t>
      </w:r>
      <w:r w:rsidR="00C257A0" w:rsidRPr="00982AEC">
        <w:rPr>
          <w:rFonts w:ascii="Arial Narrow" w:hAnsi="Arial Narrow"/>
          <w:sz w:val="22"/>
          <w:szCs w:val="22"/>
        </w:rPr>
        <w:t xml:space="preserve">SAU SPM </w:t>
      </w:r>
      <w:r w:rsidR="00B32220" w:rsidRPr="00982AEC">
        <w:rPr>
          <w:rFonts w:ascii="Arial Narrow" w:hAnsi="Arial Narrow"/>
          <w:sz w:val="22"/>
          <w:szCs w:val="22"/>
        </w:rPr>
        <w:t xml:space="preserve">podrà optar per la resolució del contracte o per la imposició de les penalitzacions diàries en la proporció de </w:t>
      </w:r>
      <w:r w:rsidR="009E4214" w:rsidRPr="00982AEC">
        <w:rPr>
          <w:rFonts w:ascii="Arial Narrow" w:hAnsi="Arial Narrow"/>
          <w:sz w:val="22"/>
          <w:szCs w:val="22"/>
        </w:rPr>
        <w:t>0,6</w:t>
      </w:r>
      <w:r w:rsidR="006747F2" w:rsidRPr="00982AEC">
        <w:rPr>
          <w:rFonts w:ascii="Arial Narrow" w:hAnsi="Arial Narrow"/>
          <w:sz w:val="22"/>
          <w:szCs w:val="22"/>
        </w:rPr>
        <w:t>0 euros</w:t>
      </w:r>
      <w:r w:rsidR="00B32220" w:rsidRPr="00982AEC">
        <w:rPr>
          <w:rFonts w:ascii="Arial Narrow" w:hAnsi="Arial Narrow"/>
          <w:sz w:val="22"/>
          <w:szCs w:val="22"/>
        </w:rPr>
        <w:t xml:space="preserve"> per cada 1.000</w:t>
      </w:r>
      <w:r w:rsidRPr="00982AEC">
        <w:rPr>
          <w:rFonts w:ascii="Arial Narrow" w:hAnsi="Arial Narrow"/>
          <w:sz w:val="22"/>
          <w:szCs w:val="22"/>
        </w:rPr>
        <w:t xml:space="preserve">€ </w:t>
      </w:r>
      <w:r w:rsidR="00B32220" w:rsidRPr="00982AEC">
        <w:rPr>
          <w:rFonts w:ascii="Arial Narrow" w:hAnsi="Arial Narrow"/>
          <w:sz w:val="22"/>
          <w:szCs w:val="22"/>
        </w:rPr>
        <w:t xml:space="preserve">del </w:t>
      </w:r>
      <w:r w:rsidR="009E4214" w:rsidRPr="00982AEC">
        <w:rPr>
          <w:rFonts w:ascii="Arial Narrow" w:hAnsi="Arial Narrow"/>
          <w:sz w:val="22"/>
          <w:szCs w:val="22"/>
        </w:rPr>
        <w:t xml:space="preserve">preu del contracte (IVA exclòs), </w:t>
      </w:r>
      <w:r w:rsidR="00BB2739" w:rsidRPr="00982AEC">
        <w:rPr>
          <w:rFonts w:ascii="Arial Narrow" w:hAnsi="Arial Narrow"/>
          <w:sz w:val="22"/>
          <w:szCs w:val="22"/>
        </w:rPr>
        <w:t>en els mateixos termes que els previstos a</w:t>
      </w:r>
      <w:r w:rsidR="009E4214" w:rsidRPr="00982AEC">
        <w:rPr>
          <w:rFonts w:ascii="Arial Narrow" w:hAnsi="Arial Narrow"/>
          <w:sz w:val="22"/>
          <w:szCs w:val="22"/>
        </w:rPr>
        <w:t xml:space="preserve"> l’article 193.3 </w:t>
      </w:r>
      <w:r w:rsidR="00BB2739" w:rsidRPr="00982AEC">
        <w:rPr>
          <w:rFonts w:ascii="Arial Narrow" w:hAnsi="Arial Narrow"/>
          <w:sz w:val="22"/>
          <w:szCs w:val="22"/>
        </w:rPr>
        <w:t>L</w:t>
      </w:r>
      <w:r w:rsidR="009E4214" w:rsidRPr="00982AEC">
        <w:rPr>
          <w:rFonts w:ascii="Arial Narrow" w:hAnsi="Arial Narrow"/>
          <w:sz w:val="22"/>
          <w:szCs w:val="22"/>
        </w:rPr>
        <w:t>CSP.</w:t>
      </w:r>
    </w:p>
    <w:p w14:paraId="0FEA7D4E" w14:textId="7A3F8D2F" w:rsidR="00CA261C" w:rsidRPr="00982AEC" w:rsidRDefault="00CA261C">
      <w:pPr>
        <w:shd w:val="clear" w:color="auto" w:fill="FFFFFF" w:themeFill="background1"/>
        <w:jc w:val="both"/>
        <w:rPr>
          <w:rFonts w:ascii="Arial Narrow" w:hAnsi="Arial Narrow"/>
          <w:sz w:val="22"/>
          <w:szCs w:val="22"/>
        </w:rPr>
      </w:pPr>
    </w:p>
    <w:p w14:paraId="42FF8B20" w14:textId="17A7A8EE" w:rsidR="00CA261C" w:rsidRPr="00982AEC" w:rsidRDefault="00CA261C" w:rsidP="007931A7">
      <w:pPr>
        <w:shd w:val="clear" w:color="auto" w:fill="FFFFFF" w:themeFill="background1"/>
        <w:jc w:val="both"/>
        <w:rPr>
          <w:rFonts w:ascii="Arial Narrow" w:hAnsi="Arial Narrow"/>
          <w:sz w:val="22"/>
          <w:szCs w:val="22"/>
        </w:rPr>
      </w:pPr>
      <w:r w:rsidRPr="00982AEC">
        <w:rPr>
          <w:rFonts w:ascii="Arial Narrow" w:hAnsi="Arial Narrow"/>
          <w:sz w:val="22"/>
          <w:szCs w:val="22"/>
        </w:rPr>
        <w:t xml:space="preserve">Quan la contractista, per causes a ella imputables, hagués incorregut en demora respecte al compliment del terminis parcials, </w:t>
      </w:r>
      <w:r w:rsidR="00BB2739" w:rsidRPr="00982AEC">
        <w:rPr>
          <w:rFonts w:ascii="Arial Narrow" w:hAnsi="Arial Narrow"/>
          <w:sz w:val="22"/>
          <w:szCs w:val="22"/>
        </w:rPr>
        <w:t>BARCELONA ACTIVA</w:t>
      </w:r>
      <w:r w:rsidR="00C257A0" w:rsidRPr="00982AEC">
        <w:rPr>
          <w:rFonts w:ascii="Arial Narrow" w:hAnsi="Arial Narrow"/>
          <w:sz w:val="22"/>
          <w:szCs w:val="22"/>
        </w:rPr>
        <w:t xml:space="preserve"> SAU SPM</w:t>
      </w:r>
      <w:r w:rsidR="00BB2739" w:rsidRPr="00982AEC">
        <w:rPr>
          <w:rFonts w:ascii="Arial Narrow" w:hAnsi="Arial Narrow"/>
          <w:sz w:val="22"/>
          <w:szCs w:val="22"/>
        </w:rPr>
        <w:t xml:space="preserve"> podrà optar per la resolució del contracte o per la imposició de les penalitzacions diàries en la proporció de 0,40 euros per cada 1.000€ del preu del contracte (IVA exclòs), en els mateixos termes que els previstos a l’article 193 LCSP.</w:t>
      </w:r>
    </w:p>
    <w:p w14:paraId="41CDCD55" w14:textId="77777777" w:rsidR="00BB2739" w:rsidRPr="00982AEC" w:rsidRDefault="00BB2739" w:rsidP="00CA261C">
      <w:pPr>
        <w:pStyle w:val="Textindependent2"/>
        <w:tabs>
          <w:tab w:val="left" w:pos="567"/>
          <w:tab w:val="left" w:pos="1134"/>
          <w:tab w:val="left" w:pos="1702"/>
        </w:tabs>
        <w:ind w:right="-2"/>
        <w:rPr>
          <w:rFonts w:ascii="Arial Narrow" w:hAnsi="Arial Narrow"/>
          <w:sz w:val="22"/>
          <w:szCs w:val="22"/>
        </w:rPr>
      </w:pPr>
    </w:p>
    <w:p w14:paraId="26AB5E81" w14:textId="75A68F39" w:rsidR="00CA261C" w:rsidRPr="00982AEC" w:rsidRDefault="00CA261C" w:rsidP="00CA261C">
      <w:pPr>
        <w:pStyle w:val="Textindependent2"/>
        <w:tabs>
          <w:tab w:val="left" w:pos="567"/>
          <w:tab w:val="left" w:pos="1134"/>
          <w:tab w:val="left" w:pos="1702"/>
        </w:tabs>
        <w:ind w:right="-2"/>
        <w:rPr>
          <w:rFonts w:ascii="Arial Narrow" w:hAnsi="Arial Narrow"/>
          <w:sz w:val="22"/>
          <w:szCs w:val="22"/>
        </w:rPr>
      </w:pPr>
      <w:r w:rsidRPr="00982AEC">
        <w:rPr>
          <w:rFonts w:ascii="Arial Narrow" w:hAnsi="Arial Narrow"/>
          <w:sz w:val="22"/>
          <w:szCs w:val="22"/>
        </w:rPr>
        <w:t xml:space="preserve">En la tramitació de l’expedient es donarà audiència a </w:t>
      </w:r>
      <w:r w:rsidR="00EF5A82" w:rsidRPr="00982AEC">
        <w:rPr>
          <w:rFonts w:ascii="Arial Narrow" w:hAnsi="Arial Narrow"/>
          <w:sz w:val="22"/>
          <w:szCs w:val="22"/>
        </w:rPr>
        <w:t xml:space="preserve">la contractista </w:t>
      </w:r>
      <w:r w:rsidRPr="00982AEC">
        <w:rPr>
          <w:rFonts w:ascii="Arial Narrow" w:hAnsi="Arial Narrow"/>
          <w:sz w:val="22"/>
          <w:szCs w:val="22"/>
        </w:rPr>
        <w:t>perquè pugui formular al·legacions en el termini de cinc dies hàbils i l’òrgan de contractació resoldrà, prèvia emissió dels informes pertinents.</w:t>
      </w:r>
    </w:p>
    <w:p w14:paraId="10E90E01" w14:textId="77777777" w:rsidR="00CA261C" w:rsidRPr="00982AEC" w:rsidRDefault="00CA261C">
      <w:pPr>
        <w:shd w:val="clear" w:color="auto" w:fill="FFFFFF" w:themeFill="background1"/>
        <w:jc w:val="both"/>
        <w:rPr>
          <w:rFonts w:ascii="Arial Narrow" w:hAnsi="Arial Narrow"/>
          <w:sz w:val="22"/>
          <w:szCs w:val="22"/>
        </w:rPr>
      </w:pPr>
    </w:p>
    <w:p w14:paraId="1BE4A7F3" w14:textId="3817A9D4" w:rsidR="00B32220" w:rsidRPr="00982AEC" w:rsidRDefault="00B32220">
      <w:pPr>
        <w:pStyle w:val="Textindependent2"/>
        <w:shd w:val="clear" w:color="auto" w:fill="FFFFFF" w:themeFill="background1"/>
        <w:ind w:right="-2"/>
        <w:rPr>
          <w:rFonts w:ascii="Arial Narrow" w:hAnsi="Arial Narrow"/>
          <w:sz w:val="22"/>
          <w:szCs w:val="22"/>
        </w:rPr>
      </w:pPr>
      <w:r w:rsidRPr="00982AEC">
        <w:rPr>
          <w:rFonts w:ascii="Arial Narrow" w:hAnsi="Arial Narrow"/>
          <w:sz w:val="22"/>
          <w:szCs w:val="22"/>
        </w:rPr>
        <w:t>Cada vegada que les pe</w:t>
      </w:r>
      <w:r w:rsidR="009E4214" w:rsidRPr="00982AEC">
        <w:rPr>
          <w:rFonts w:ascii="Arial Narrow" w:hAnsi="Arial Narrow"/>
          <w:sz w:val="22"/>
          <w:szCs w:val="22"/>
        </w:rPr>
        <w:t>nalitzacions per demora</w:t>
      </w:r>
      <w:r w:rsidRPr="00982AEC">
        <w:rPr>
          <w:rFonts w:ascii="Arial Narrow" w:hAnsi="Arial Narrow"/>
          <w:sz w:val="22"/>
          <w:szCs w:val="22"/>
        </w:rPr>
        <w:t>, arribin a un múltiple del 5 per 100 del preu del contracte,</w:t>
      </w:r>
      <w:r w:rsidR="009E4214" w:rsidRPr="00982AEC">
        <w:rPr>
          <w:rFonts w:ascii="Arial Narrow" w:hAnsi="Arial Narrow"/>
          <w:sz w:val="22"/>
          <w:szCs w:val="22"/>
        </w:rPr>
        <w:t xml:space="preserve"> IVA exclòs,</w:t>
      </w:r>
      <w:r w:rsidRPr="00982AEC">
        <w:rPr>
          <w:rFonts w:ascii="Arial Narrow" w:hAnsi="Arial Narrow"/>
          <w:sz w:val="22"/>
          <w:szCs w:val="22"/>
        </w:rPr>
        <w:t xml:space="preserve"> </w:t>
      </w:r>
      <w:r w:rsidR="00CA261C" w:rsidRPr="00982AEC">
        <w:rPr>
          <w:rFonts w:ascii="Arial Narrow" w:hAnsi="Arial Narrow"/>
          <w:sz w:val="22"/>
          <w:szCs w:val="22"/>
        </w:rPr>
        <w:t xml:space="preserve">BARCELONA ACTIVA </w:t>
      </w:r>
      <w:r w:rsidR="00C257A0" w:rsidRPr="00982AEC">
        <w:rPr>
          <w:rFonts w:ascii="Arial Narrow" w:hAnsi="Arial Narrow"/>
          <w:sz w:val="22"/>
          <w:szCs w:val="22"/>
        </w:rPr>
        <w:t xml:space="preserve">SAU SPM </w:t>
      </w:r>
      <w:r w:rsidRPr="00982AEC">
        <w:rPr>
          <w:rFonts w:ascii="Arial Narrow" w:hAnsi="Arial Narrow"/>
          <w:sz w:val="22"/>
          <w:szCs w:val="22"/>
        </w:rPr>
        <w:t>podrà resoldre el contracte o acordar-ne la continuïtat amb imposició de noves penalitzacions.</w:t>
      </w:r>
    </w:p>
    <w:p w14:paraId="2E0BDE55" w14:textId="77777777" w:rsidR="00B32220" w:rsidRPr="00982AEC" w:rsidRDefault="00B32220">
      <w:pPr>
        <w:pStyle w:val="Textindependent3"/>
        <w:shd w:val="clear" w:color="auto" w:fill="FFFFFF" w:themeFill="background1"/>
        <w:rPr>
          <w:rFonts w:ascii="Arial Narrow" w:hAnsi="Arial Narrow"/>
          <w:sz w:val="22"/>
          <w:szCs w:val="22"/>
        </w:rPr>
      </w:pPr>
    </w:p>
    <w:p w14:paraId="185D408B" w14:textId="1770745F" w:rsidR="00B32220" w:rsidRPr="00982AEC" w:rsidRDefault="00CA261C">
      <w:pPr>
        <w:shd w:val="clear" w:color="auto" w:fill="FFFFFF" w:themeFill="background1"/>
        <w:ind w:right="-2"/>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6</w:t>
      </w:r>
      <w:r w:rsidRPr="00982AEC">
        <w:rPr>
          <w:rFonts w:ascii="Arial Narrow" w:hAnsi="Arial Narrow"/>
          <w:sz w:val="22"/>
          <w:szCs w:val="22"/>
        </w:rPr>
        <w:t>.</w:t>
      </w:r>
      <w:r w:rsidR="009E4214" w:rsidRPr="00982AEC">
        <w:rPr>
          <w:rFonts w:ascii="Arial Narrow" w:hAnsi="Arial Narrow"/>
          <w:sz w:val="22"/>
          <w:szCs w:val="22"/>
        </w:rPr>
        <w:t>4</w:t>
      </w:r>
      <w:r w:rsidR="00B32220" w:rsidRPr="00982AEC">
        <w:rPr>
          <w:rFonts w:ascii="Arial Narrow" w:hAnsi="Arial Narrow"/>
          <w:sz w:val="22"/>
          <w:szCs w:val="22"/>
        </w:rPr>
        <w:t xml:space="preserve">. </w:t>
      </w:r>
      <w:r w:rsidRPr="00982AEC">
        <w:rPr>
          <w:rFonts w:ascii="Arial Narrow" w:hAnsi="Arial Narrow"/>
          <w:sz w:val="22"/>
          <w:szCs w:val="22"/>
        </w:rPr>
        <w:t xml:space="preserve">La </w:t>
      </w:r>
      <w:r w:rsidR="00B32220" w:rsidRPr="00982AEC">
        <w:rPr>
          <w:rFonts w:ascii="Arial Narrow" w:hAnsi="Arial Narrow"/>
          <w:sz w:val="22"/>
          <w:szCs w:val="22"/>
        </w:rPr>
        <w:t xml:space="preserve">contractista podrà procedir a la suspensió del compliment del contracte per manca de pagament, sempre que la demora sigui superior a quatre mesos. </w:t>
      </w:r>
    </w:p>
    <w:p w14:paraId="502D2CB7" w14:textId="77777777" w:rsidR="00706F9A" w:rsidRPr="00982AEC" w:rsidRDefault="00706F9A">
      <w:pPr>
        <w:shd w:val="clear" w:color="auto" w:fill="FFFFFF" w:themeFill="background1"/>
        <w:ind w:right="-2"/>
        <w:jc w:val="both"/>
        <w:rPr>
          <w:rFonts w:ascii="Arial Narrow" w:hAnsi="Arial Narrow"/>
          <w:sz w:val="22"/>
          <w:szCs w:val="22"/>
        </w:rPr>
      </w:pPr>
    </w:p>
    <w:p w14:paraId="30FB9C50" w14:textId="0B051042" w:rsidR="00B32220" w:rsidRPr="00982AEC" w:rsidRDefault="00B32220">
      <w:pPr>
        <w:pStyle w:val="Ttolclusula"/>
        <w:outlineLvl w:val="0"/>
        <w:rPr>
          <w:rFonts w:ascii="Arial Narrow" w:hAnsi="Arial Narrow"/>
          <w:szCs w:val="32"/>
        </w:rPr>
      </w:pPr>
      <w:bookmarkStart w:id="25" w:name="_Toc508041632"/>
      <w:r w:rsidRPr="00982AEC">
        <w:rPr>
          <w:rFonts w:ascii="Arial Narrow" w:hAnsi="Arial Narrow"/>
          <w:szCs w:val="32"/>
        </w:rPr>
        <w:t>Clàusula 2</w:t>
      </w:r>
      <w:r w:rsidR="00AD3CBC" w:rsidRPr="00982AEC">
        <w:rPr>
          <w:rFonts w:ascii="Arial Narrow" w:hAnsi="Arial Narrow"/>
          <w:szCs w:val="32"/>
        </w:rPr>
        <w:t>7</w:t>
      </w:r>
      <w:r w:rsidRPr="00982AEC">
        <w:rPr>
          <w:rFonts w:ascii="Arial Narrow" w:hAnsi="Arial Narrow"/>
          <w:szCs w:val="32"/>
        </w:rPr>
        <w:t>. Responsabilitat en l’execució</w:t>
      </w:r>
      <w:bookmarkEnd w:id="25"/>
      <w:r w:rsidRPr="00982AEC">
        <w:rPr>
          <w:rFonts w:ascii="Arial Narrow" w:hAnsi="Arial Narrow"/>
          <w:szCs w:val="32"/>
        </w:rPr>
        <w:t xml:space="preserve"> </w:t>
      </w:r>
    </w:p>
    <w:p w14:paraId="3FA88560" w14:textId="77777777" w:rsidR="005A2494" w:rsidRPr="00982AEC" w:rsidRDefault="005A2494" w:rsidP="00C97F1D">
      <w:pPr>
        <w:shd w:val="clear" w:color="auto" w:fill="FFFFFF" w:themeFill="background1"/>
        <w:ind w:right="-2"/>
        <w:jc w:val="both"/>
        <w:rPr>
          <w:rFonts w:ascii="Arial Narrow" w:hAnsi="Arial Narrow"/>
          <w:sz w:val="22"/>
          <w:szCs w:val="22"/>
        </w:rPr>
      </w:pPr>
    </w:p>
    <w:p w14:paraId="512049AE" w14:textId="5D348650" w:rsidR="00C92554" w:rsidRPr="00982AEC" w:rsidRDefault="00077499">
      <w:pPr>
        <w:pStyle w:val="Textindependent3"/>
        <w:shd w:val="clear" w:color="auto" w:fill="FFFFFF" w:themeFill="background1"/>
        <w:tabs>
          <w:tab w:val="left" w:pos="567"/>
          <w:tab w:val="left" w:pos="1134"/>
          <w:tab w:val="left" w:pos="1702"/>
          <w:tab w:val="left" w:pos="4678"/>
          <w:tab w:val="left" w:pos="5245"/>
        </w:tabs>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7</w:t>
      </w:r>
      <w:r w:rsidRPr="00982AEC">
        <w:rPr>
          <w:rFonts w:ascii="Arial Narrow" w:hAnsi="Arial Narrow"/>
          <w:sz w:val="22"/>
          <w:szCs w:val="22"/>
        </w:rPr>
        <w:t xml:space="preserve">.1. </w:t>
      </w:r>
      <w:r w:rsidR="000E2618" w:rsidRPr="00982AEC">
        <w:rPr>
          <w:rFonts w:ascii="Arial Narrow" w:hAnsi="Arial Narrow"/>
          <w:sz w:val="22"/>
          <w:szCs w:val="22"/>
        </w:rPr>
        <w:t xml:space="preserve">La </w:t>
      </w:r>
      <w:r w:rsidR="00B32220" w:rsidRPr="00982AEC">
        <w:rPr>
          <w:rFonts w:ascii="Arial Narrow" w:hAnsi="Arial Narrow"/>
          <w:sz w:val="22"/>
          <w:szCs w:val="22"/>
        </w:rPr>
        <w:t>contractista resta subject</w:t>
      </w:r>
      <w:r w:rsidR="000E2618" w:rsidRPr="00982AEC">
        <w:rPr>
          <w:rFonts w:ascii="Arial Narrow" w:hAnsi="Arial Narrow"/>
          <w:sz w:val="22"/>
          <w:szCs w:val="22"/>
        </w:rPr>
        <w:t>a</w:t>
      </w:r>
      <w:r w:rsidR="00B32220" w:rsidRPr="00982AEC">
        <w:rPr>
          <w:rFonts w:ascii="Arial Narrow" w:hAnsi="Arial Narrow"/>
          <w:sz w:val="22"/>
          <w:szCs w:val="22"/>
        </w:rPr>
        <w:t xml:space="preserve"> a les responsabil</w:t>
      </w:r>
      <w:r w:rsidR="00C92554" w:rsidRPr="00982AEC">
        <w:rPr>
          <w:rFonts w:ascii="Arial Narrow" w:hAnsi="Arial Narrow"/>
          <w:sz w:val="22"/>
          <w:szCs w:val="22"/>
        </w:rPr>
        <w:t xml:space="preserve">itats i sancions establertes amb caràcter general en LCSP i, especialment, les prescrites en article 201 </w:t>
      </w:r>
      <w:r w:rsidR="00C257A0" w:rsidRPr="00982AEC">
        <w:rPr>
          <w:rFonts w:ascii="Arial Narrow" w:hAnsi="Arial Narrow"/>
          <w:sz w:val="22"/>
          <w:szCs w:val="22"/>
        </w:rPr>
        <w:t xml:space="preserve">LCSP </w:t>
      </w:r>
      <w:r w:rsidR="0042244E" w:rsidRPr="00982AEC">
        <w:rPr>
          <w:rFonts w:ascii="Arial Narrow" w:hAnsi="Arial Narrow"/>
          <w:sz w:val="22"/>
          <w:szCs w:val="22"/>
        </w:rPr>
        <w:t xml:space="preserve">en relació </w:t>
      </w:r>
      <w:r w:rsidR="00C92554" w:rsidRPr="00982AEC">
        <w:rPr>
          <w:rFonts w:ascii="Arial Narrow" w:hAnsi="Arial Narrow"/>
          <w:sz w:val="22"/>
          <w:szCs w:val="22"/>
        </w:rPr>
        <w:t>a les obligacions socials, ambiental</w:t>
      </w:r>
      <w:r w:rsidR="0042244E" w:rsidRPr="00982AEC">
        <w:rPr>
          <w:rFonts w:ascii="Arial Narrow" w:hAnsi="Arial Narrow"/>
          <w:sz w:val="22"/>
          <w:szCs w:val="22"/>
        </w:rPr>
        <w:t>s</w:t>
      </w:r>
      <w:r w:rsidR="00C92554" w:rsidRPr="00982AEC">
        <w:rPr>
          <w:rFonts w:ascii="Arial Narrow" w:hAnsi="Arial Narrow"/>
          <w:sz w:val="22"/>
          <w:szCs w:val="22"/>
        </w:rPr>
        <w:t xml:space="preserve"> i laborals.</w:t>
      </w:r>
    </w:p>
    <w:p w14:paraId="1E3485A4" w14:textId="77777777" w:rsidR="00B32220" w:rsidRPr="00982AEC" w:rsidRDefault="00B32220">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5FF798CD" w14:textId="7DD676BD" w:rsidR="00B32220" w:rsidRPr="00982AEC" w:rsidRDefault="00077499">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7</w:t>
      </w:r>
      <w:r w:rsidRPr="00982AEC">
        <w:rPr>
          <w:rFonts w:ascii="Arial Narrow" w:hAnsi="Arial Narrow"/>
          <w:sz w:val="22"/>
          <w:szCs w:val="22"/>
        </w:rPr>
        <w:t xml:space="preserve">.2. </w:t>
      </w:r>
      <w:r w:rsidR="00B32220" w:rsidRPr="00982AEC">
        <w:rPr>
          <w:rFonts w:ascii="Arial Narrow" w:hAnsi="Arial Narrow"/>
          <w:sz w:val="22"/>
          <w:szCs w:val="22"/>
        </w:rPr>
        <w:t xml:space="preserve">A </w:t>
      </w:r>
      <w:r w:rsidR="002527A5" w:rsidRPr="00982AEC">
        <w:rPr>
          <w:rFonts w:ascii="Arial Narrow" w:hAnsi="Arial Narrow"/>
          <w:sz w:val="22"/>
          <w:szCs w:val="22"/>
        </w:rPr>
        <w:t xml:space="preserve">més es tipifiquen </w:t>
      </w:r>
      <w:r w:rsidR="002F0000" w:rsidRPr="00982AEC">
        <w:rPr>
          <w:rFonts w:ascii="Arial Narrow" w:hAnsi="Arial Narrow"/>
          <w:sz w:val="22"/>
          <w:szCs w:val="22"/>
        </w:rPr>
        <w:t>les següents faltes:</w:t>
      </w:r>
    </w:p>
    <w:p w14:paraId="38ADE177" w14:textId="77777777" w:rsidR="00911DA9" w:rsidRPr="00982AEC" w:rsidRDefault="00911DA9">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01AF68C7" w14:textId="1DF724BB" w:rsidR="00B32220" w:rsidRPr="00982AEC" w:rsidRDefault="00B32220">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r w:rsidRPr="00982AEC">
        <w:rPr>
          <w:rFonts w:ascii="Arial Narrow" w:hAnsi="Arial Narrow"/>
          <w:sz w:val="22"/>
          <w:szCs w:val="22"/>
        </w:rPr>
        <w:t>a) Faltes molt greus:</w:t>
      </w:r>
    </w:p>
    <w:p w14:paraId="2D48E17E" w14:textId="77777777" w:rsidR="0042244E" w:rsidRPr="00982AEC" w:rsidRDefault="0042244E">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1C837FDD" w14:textId="0E2A8F43" w:rsidR="0042244E" w:rsidRPr="00982AEC" w:rsidRDefault="0042244E" w:rsidP="00D44835">
      <w:pPr>
        <w:pStyle w:val="Textindependent3"/>
        <w:numPr>
          <w:ilvl w:val="0"/>
          <w:numId w:val="7"/>
        </w:numPr>
        <w:shd w:val="clear" w:color="auto" w:fill="FFFFFF"/>
        <w:tabs>
          <w:tab w:val="left" w:pos="4678"/>
          <w:tab w:val="left" w:pos="5245"/>
        </w:tabs>
        <w:ind w:left="284" w:hanging="284"/>
        <w:rPr>
          <w:rFonts w:ascii="Arial Narrow" w:hAnsi="Arial Narrow"/>
          <w:sz w:val="22"/>
          <w:szCs w:val="22"/>
        </w:rPr>
      </w:pPr>
      <w:r w:rsidRPr="00982AEC">
        <w:rPr>
          <w:rFonts w:ascii="Arial Narrow" w:hAnsi="Arial Narrow"/>
          <w:sz w:val="22"/>
          <w:szCs w:val="22"/>
        </w:rPr>
        <w:t xml:space="preserve">La falsedat de la declaració de la contractista o la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de no tenir cap relació financera o econòmica en un paradís fiscal o falsedat en què aquesta relació és legal, segons estableix el Decret d’Alcaldia de 19 de maig de 2016.</w:t>
      </w:r>
    </w:p>
    <w:p w14:paraId="2B92FBBF" w14:textId="77777777" w:rsidR="0042244E" w:rsidRPr="00982AEC" w:rsidRDefault="0042244E" w:rsidP="0042244E">
      <w:pPr>
        <w:pStyle w:val="Pargrafdellista"/>
        <w:shd w:val="clear" w:color="auto" w:fill="FFFFFF"/>
        <w:tabs>
          <w:tab w:val="left" w:pos="1134"/>
          <w:tab w:val="left" w:pos="1702"/>
          <w:tab w:val="left" w:pos="4678"/>
          <w:tab w:val="left" w:pos="5245"/>
        </w:tabs>
        <w:ind w:left="284" w:right="-2"/>
        <w:contextualSpacing w:val="0"/>
        <w:jc w:val="both"/>
        <w:rPr>
          <w:rFonts w:ascii="Arial Narrow" w:hAnsi="Arial Narrow"/>
          <w:sz w:val="22"/>
          <w:szCs w:val="22"/>
        </w:rPr>
      </w:pPr>
    </w:p>
    <w:p w14:paraId="7BCCF1E9" w14:textId="486D9109" w:rsidR="0042244E" w:rsidRPr="00982AEC" w:rsidRDefault="0042244E" w:rsidP="00D44835">
      <w:pPr>
        <w:pStyle w:val="Pargrafdellista"/>
        <w:numPr>
          <w:ilvl w:val="0"/>
          <w:numId w:val="7"/>
        </w:numPr>
        <w:shd w:val="clear" w:color="auto" w:fill="FFFFFF"/>
        <w:tabs>
          <w:tab w:val="left" w:pos="1134"/>
          <w:tab w:val="left" w:pos="1702"/>
          <w:tab w:val="left" w:pos="4678"/>
          <w:tab w:val="left" w:pos="5245"/>
        </w:tabs>
        <w:ind w:left="284" w:right="-2" w:hanging="284"/>
        <w:contextualSpacing w:val="0"/>
        <w:jc w:val="both"/>
        <w:rPr>
          <w:rFonts w:ascii="Arial Narrow" w:hAnsi="Arial Narrow"/>
          <w:sz w:val="22"/>
          <w:szCs w:val="22"/>
        </w:rPr>
      </w:pPr>
      <w:r w:rsidRPr="00982AEC">
        <w:rPr>
          <w:rFonts w:ascii="Arial Narrow" w:hAnsi="Arial Narrow"/>
          <w:sz w:val="22"/>
          <w:szCs w:val="22"/>
        </w:rPr>
        <w:t>L’incompliment de les obligacions contractuals essencials previstes en el plec.</w:t>
      </w:r>
    </w:p>
    <w:p w14:paraId="2E61EFFF" w14:textId="4E942138" w:rsidR="006E10EA" w:rsidRPr="00982AEC" w:rsidRDefault="006E10EA" w:rsidP="006E10EA">
      <w:pPr>
        <w:shd w:val="clear" w:color="auto" w:fill="FFFFFF"/>
        <w:tabs>
          <w:tab w:val="left" w:pos="1134"/>
          <w:tab w:val="left" w:pos="1702"/>
          <w:tab w:val="left" w:pos="4678"/>
          <w:tab w:val="left" w:pos="5245"/>
        </w:tabs>
        <w:ind w:right="-2"/>
        <w:jc w:val="both"/>
        <w:rPr>
          <w:rFonts w:ascii="Arial Narrow" w:hAnsi="Arial Narrow"/>
          <w:sz w:val="22"/>
          <w:szCs w:val="22"/>
        </w:rPr>
      </w:pPr>
    </w:p>
    <w:p w14:paraId="0069736E" w14:textId="4576E454" w:rsidR="0042244E" w:rsidRPr="00982AEC" w:rsidRDefault="0042244E" w:rsidP="00D44835">
      <w:pPr>
        <w:pStyle w:val="Pargrafdellista"/>
        <w:numPr>
          <w:ilvl w:val="0"/>
          <w:numId w:val="7"/>
        </w:numPr>
        <w:shd w:val="clear" w:color="auto" w:fill="FFFFFF"/>
        <w:tabs>
          <w:tab w:val="left" w:pos="1134"/>
          <w:tab w:val="left" w:pos="1702"/>
          <w:tab w:val="left" w:pos="4678"/>
          <w:tab w:val="left" w:pos="5245"/>
        </w:tabs>
        <w:ind w:left="284" w:right="-2" w:hanging="284"/>
        <w:contextualSpacing w:val="0"/>
        <w:jc w:val="both"/>
        <w:rPr>
          <w:rFonts w:ascii="Arial Narrow" w:hAnsi="Arial Narrow"/>
          <w:sz w:val="22"/>
          <w:szCs w:val="22"/>
        </w:rPr>
      </w:pPr>
      <w:r w:rsidRPr="00982AEC">
        <w:rPr>
          <w:rFonts w:ascii="Arial Narrow" w:hAnsi="Arial Narrow"/>
          <w:sz w:val="22"/>
          <w:szCs w:val="22"/>
        </w:rPr>
        <w:t xml:space="preserve">L’incompliment o compliment defectuós de les obligacions i/o condicions </w:t>
      </w:r>
      <w:r w:rsidR="00064399" w:rsidRPr="00982AEC">
        <w:rPr>
          <w:rFonts w:ascii="Arial Narrow" w:hAnsi="Arial Narrow"/>
          <w:sz w:val="22"/>
          <w:szCs w:val="22"/>
        </w:rPr>
        <w:t xml:space="preserve">especials </w:t>
      </w:r>
      <w:r w:rsidRPr="00982AEC">
        <w:rPr>
          <w:rFonts w:ascii="Arial Narrow" w:hAnsi="Arial Narrow"/>
          <w:sz w:val="22"/>
          <w:szCs w:val="22"/>
        </w:rPr>
        <w:t>d’execució establertes en els Plecs reguladors, quan produeixi un perjudici molt greu i no doni lloc a la resolució del contracte.</w:t>
      </w:r>
    </w:p>
    <w:p w14:paraId="632EC75C" w14:textId="77777777" w:rsidR="006E10EA" w:rsidRPr="00982AEC" w:rsidRDefault="006E10EA" w:rsidP="006E10EA">
      <w:pPr>
        <w:pStyle w:val="Pargrafdellista"/>
        <w:rPr>
          <w:rFonts w:ascii="Arial Narrow" w:hAnsi="Arial Narrow"/>
          <w:sz w:val="22"/>
          <w:szCs w:val="22"/>
        </w:rPr>
      </w:pPr>
    </w:p>
    <w:p w14:paraId="7D2255BC" w14:textId="5079CE0A" w:rsidR="006E10EA" w:rsidRPr="00982AEC" w:rsidRDefault="006E10EA" w:rsidP="00D44835">
      <w:pPr>
        <w:pStyle w:val="Pargrafdellista"/>
        <w:numPr>
          <w:ilvl w:val="0"/>
          <w:numId w:val="7"/>
        </w:numPr>
        <w:shd w:val="clear" w:color="auto" w:fill="FFFFFF"/>
        <w:tabs>
          <w:tab w:val="left" w:pos="1134"/>
          <w:tab w:val="left" w:pos="1702"/>
          <w:tab w:val="left" w:pos="4678"/>
          <w:tab w:val="left" w:pos="5245"/>
        </w:tabs>
        <w:ind w:left="284" w:right="-2" w:hanging="284"/>
        <w:contextualSpacing w:val="0"/>
        <w:jc w:val="both"/>
        <w:rPr>
          <w:rFonts w:ascii="Arial Narrow" w:hAnsi="Arial Narrow"/>
          <w:sz w:val="22"/>
          <w:szCs w:val="22"/>
        </w:rPr>
      </w:pPr>
      <w:r w:rsidRPr="00982AEC">
        <w:rPr>
          <w:rFonts w:ascii="Arial Narrow" w:hAnsi="Arial Narrow"/>
          <w:sz w:val="22"/>
          <w:szCs w:val="22"/>
        </w:rPr>
        <w:t xml:space="preserve">L’establiment de pactes entre contractista i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que superin el termini de pagament establert per Barcelona Activa per a la contractista.</w:t>
      </w:r>
    </w:p>
    <w:p w14:paraId="373D4BE4" w14:textId="1B39C233" w:rsidR="00B37BBE" w:rsidRPr="00982AEC" w:rsidRDefault="00B37BBE" w:rsidP="00B37BBE">
      <w:pPr>
        <w:shd w:val="clear" w:color="auto" w:fill="FFFFFF"/>
        <w:tabs>
          <w:tab w:val="left" w:pos="1134"/>
          <w:tab w:val="left" w:pos="1702"/>
          <w:tab w:val="left" w:pos="4678"/>
          <w:tab w:val="left" w:pos="5245"/>
        </w:tabs>
        <w:ind w:right="-2"/>
        <w:jc w:val="both"/>
        <w:rPr>
          <w:rFonts w:ascii="Arial Narrow" w:hAnsi="Arial Narrow"/>
          <w:sz w:val="22"/>
          <w:szCs w:val="22"/>
        </w:rPr>
      </w:pPr>
    </w:p>
    <w:p w14:paraId="687DF922" w14:textId="5718075D" w:rsidR="0042244E" w:rsidRPr="00982AEC" w:rsidRDefault="0042244E" w:rsidP="00D44835">
      <w:pPr>
        <w:pStyle w:val="Pargrafdellista"/>
        <w:numPr>
          <w:ilvl w:val="0"/>
          <w:numId w:val="7"/>
        </w:numPr>
        <w:shd w:val="clear" w:color="auto" w:fill="FFFFFF"/>
        <w:tabs>
          <w:tab w:val="left" w:pos="1134"/>
          <w:tab w:val="left" w:pos="1702"/>
          <w:tab w:val="left" w:pos="4678"/>
          <w:tab w:val="left" w:pos="5245"/>
        </w:tabs>
        <w:ind w:left="284" w:right="-2" w:hanging="284"/>
        <w:contextualSpacing w:val="0"/>
        <w:jc w:val="both"/>
        <w:rPr>
          <w:rFonts w:ascii="Arial Narrow" w:hAnsi="Arial Narrow"/>
          <w:sz w:val="22"/>
          <w:szCs w:val="22"/>
        </w:rPr>
      </w:pPr>
      <w:r w:rsidRPr="00982AEC">
        <w:rPr>
          <w:rFonts w:ascii="Arial Narrow" w:hAnsi="Arial Narrow"/>
          <w:sz w:val="22"/>
          <w:szCs w:val="22"/>
        </w:rPr>
        <w:t>L’incompliment de les prescripcions sobre senyalització i seguretat de tercers en les prestacions.</w:t>
      </w:r>
    </w:p>
    <w:p w14:paraId="4FDF6F26" w14:textId="77777777" w:rsidR="0042244E" w:rsidRPr="00982AEC" w:rsidRDefault="0042244E" w:rsidP="0042244E">
      <w:pPr>
        <w:pStyle w:val="Pargrafdellista"/>
        <w:shd w:val="clear" w:color="auto" w:fill="FFFFFF"/>
        <w:tabs>
          <w:tab w:val="left" w:pos="1134"/>
          <w:tab w:val="left" w:pos="1702"/>
          <w:tab w:val="left" w:pos="4678"/>
          <w:tab w:val="left" w:pos="5245"/>
        </w:tabs>
        <w:ind w:left="284" w:right="-2"/>
        <w:contextualSpacing w:val="0"/>
        <w:jc w:val="both"/>
        <w:rPr>
          <w:rFonts w:ascii="Arial Narrow" w:hAnsi="Arial Narrow"/>
          <w:sz w:val="22"/>
          <w:szCs w:val="22"/>
        </w:rPr>
      </w:pPr>
    </w:p>
    <w:p w14:paraId="43CB73B5" w14:textId="056EE5E1" w:rsidR="0042244E" w:rsidRPr="00982AEC" w:rsidRDefault="0042244E" w:rsidP="00D44835">
      <w:pPr>
        <w:pStyle w:val="Pargrafdellista"/>
        <w:numPr>
          <w:ilvl w:val="0"/>
          <w:numId w:val="7"/>
        </w:numPr>
        <w:tabs>
          <w:tab w:val="left" w:pos="4678"/>
          <w:tab w:val="left" w:pos="5245"/>
        </w:tabs>
        <w:ind w:left="284" w:right="-2" w:hanging="284"/>
        <w:contextualSpacing w:val="0"/>
        <w:jc w:val="both"/>
        <w:rPr>
          <w:rFonts w:ascii="Arial Narrow" w:hAnsi="Arial Narrow"/>
          <w:sz w:val="22"/>
          <w:szCs w:val="22"/>
        </w:rPr>
      </w:pPr>
      <w:r w:rsidRPr="00982AEC">
        <w:rPr>
          <w:rFonts w:ascii="Arial Narrow" w:hAnsi="Arial Narrow"/>
          <w:sz w:val="22"/>
          <w:szCs w:val="22"/>
        </w:rPr>
        <w:t>L’incompliment molt greu de les obligacions derivades de la normativa general sobre prevenció de riscos laborals.</w:t>
      </w:r>
    </w:p>
    <w:p w14:paraId="0A75A8F5" w14:textId="797150EC" w:rsidR="0042244E" w:rsidRPr="00982AEC" w:rsidRDefault="0042244E" w:rsidP="0042244E">
      <w:pPr>
        <w:tabs>
          <w:tab w:val="left" w:pos="4678"/>
          <w:tab w:val="left" w:pos="5245"/>
        </w:tabs>
        <w:ind w:right="-2"/>
        <w:jc w:val="both"/>
        <w:rPr>
          <w:rFonts w:ascii="Arial Narrow" w:hAnsi="Arial Narrow"/>
          <w:sz w:val="22"/>
          <w:szCs w:val="22"/>
        </w:rPr>
      </w:pPr>
    </w:p>
    <w:p w14:paraId="6B5F79D7" w14:textId="5BFCE034" w:rsidR="0042244E" w:rsidRPr="00982AEC" w:rsidRDefault="0042244E" w:rsidP="00D44835">
      <w:pPr>
        <w:pStyle w:val="Pargrafdellista"/>
        <w:numPr>
          <w:ilvl w:val="0"/>
          <w:numId w:val="7"/>
        </w:numPr>
        <w:ind w:left="284" w:hanging="284"/>
        <w:jc w:val="both"/>
        <w:rPr>
          <w:rFonts w:ascii="Arial Narrow" w:hAnsi="Arial Narrow"/>
          <w:sz w:val="22"/>
          <w:szCs w:val="22"/>
        </w:rPr>
      </w:pPr>
      <w:r w:rsidRPr="00982AEC">
        <w:rPr>
          <w:rFonts w:ascii="Arial Narrow" w:hAnsi="Arial Narrow"/>
          <w:sz w:val="22"/>
          <w:szCs w:val="22"/>
        </w:rPr>
        <w:t xml:space="preserve">L’incompliment de l’obligació de presentar la relació detallada i els justificants de pagament a la/les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/es establerts </w:t>
      </w:r>
      <w:r w:rsidR="00706F9A" w:rsidRPr="00982AEC">
        <w:rPr>
          <w:rFonts w:ascii="Arial Narrow" w:hAnsi="Arial Narrow"/>
          <w:sz w:val="22"/>
          <w:szCs w:val="22"/>
        </w:rPr>
        <w:t xml:space="preserve">en aquest plec i </w:t>
      </w:r>
      <w:r w:rsidRPr="00982AEC">
        <w:rPr>
          <w:rFonts w:ascii="Arial Narrow" w:hAnsi="Arial Narrow"/>
          <w:sz w:val="22"/>
          <w:szCs w:val="22"/>
        </w:rPr>
        <w:t>a l’article 217.1 LCSP o quan la subcontractació representi un import superior a 30% del preu.</w:t>
      </w:r>
    </w:p>
    <w:p w14:paraId="3DF4A7D6" w14:textId="77777777" w:rsidR="0042244E" w:rsidRPr="00982AEC" w:rsidRDefault="0042244E" w:rsidP="0042244E">
      <w:pPr>
        <w:pStyle w:val="Pargrafdellista"/>
        <w:rPr>
          <w:rFonts w:ascii="Arial Narrow" w:hAnsi="Arial Narrow"/>
          <w:sz w:val="22"/>
          <w:szCs w:val="22"/>
        </w:rPr>
      </w:pPr>
    </w:p>
    <w:p w14:paraId="6F22AD42" w14:textId="49446459" w:rsidR="0042244E" w:rsidRPr="00982AEC" w:rsidRDefault="0042244E" w:rsidP="00D44835">
      <w:pPr>
        <w:pStyle w:val="Pargrafdellista"/>
        <w:numPr>
          <w:ilvl w:val="0"/>
          <w:numId w:val="7"/>
        </w:numPr>
        <w:ind w:left="284" w:hanging="284"/>
        <w:jc w:val="both"/>
        <w:rPr>
          <w:rFonts w:ascii="Arial Narrow" w:hAnsi="Arial Narrow"/>
          <w:sz w:val="22"/>
          <w:szCs w:val="22"/>
        </w:rPr>
      </w:pPr>
      <w:r w:rsidRPr="00982AEC">
        <w:rPr>
          <w:rFonts w:ascii="Arial Narrow" w:hAnsi="Arial Narrow"/>
          <w:sz w:val="22"/>
          <w:szCs w:val="22"/>
        </w:rPr>
        <w:t>Les actuacions que, per acció o omissió, generen riscos greus sobre el medi ambient d’acord amb la legislació vigent.</w:t>
      </w:r>
    </w:p>
    <w:p w14:paraId="29931D93" w14:textId="77777777" w:rsidR="0042244E" w:rsidRPr="00982AEC" w:rsidRDefault="0042244E" w:rsidP="0042244E">
      <w:pPr>
        <w:pStyle w:val="Pargrafdellista"/>
        <w:ind w:left="284"/>
        <w:contextualSpacing w:val="0"/>
        <w:jc w:val="both"/>
        <w:rPr>
          <w:rFonts w:ascii="Arial Narrow" w:hAnsi="Arial Narrow"/>
          <w:sz w:val="22"/>
          <w:szCs w:val="22"/>
        </w:rPr>
      </w:pPr>
    </w:p>
    <w:p w14:paraId="46BF446D" w14:textId="250A061A" w:rsidR="0042244E" w:rsidRPr="00982AEC" w:rsidRDefault="0042244E" w:rsidP="00D44835">
      <w:pPr>
        <w:pStyle w:val="Pargrafdellista"/>
        <w:numPr>
          <w:ilvl w:val="0"/>
          <w:numId w:val="7"/>
        </w:numPr>
        <w:ind w:left="284" w:hanging="284"/>
        <w:contextualSpacing w:val="0"/>
        <w:jc w:val="both"/>
        <w:rPr>
          <w:rFonts w:ascii="Arial Narrow" w:hAnsi="Arial Narrow"/>
          <w:sz w:val="22"/>
          <w:szCs w:val="22"/>
        </w:rPr>
      </w:pPr>
      <w:r w:rsidRPr="00982AEC">
        <w:rPr>
          <w:rFonts w:ascii="Arial Narrow" w:hAnsi="Arial Narrow"/>
          <w:sz w:val="22"/>
          <w:szCs w:val="22"/>
        </w:rPr>
        <w:t>En el cas que el contracte impliqui contacte habitual amb menors, la no aportació de la declaració responsable anual indicant que té en el seu poder la certificació negativa del Registre central de delinqüents sexuals vigent de cadascun</w:t>
      </w:r>
      <w:r w:rsidR="00C257A0" w:rsidRPr="00982AEC">
        <w:rPr>
          <w:rFonts w:ascii="Arial Narrow" w:hAnsi="Arial Narrow"/>
          <w:sz w:val="22"/>
          <w:szCs w:val="22"/>
        </w:rPr>
        <w:t>a</w:t>
      </w:r>
      <w:r w:rsidRPr="00982AEC">
        <w:rPr>
          <w:rFonts w:ascii="Arial Narrow" w:hAnsi="Arial Narrow"/>
          <w:sz w:val="22"/>
          <w:szCs w:val="22"/>
        </w:rPr>
        <w:t xml:space="preserve"> de les persones treballadores que executen el contracte, tant de la contractista com, si és el cas, de l’entitat subcontractada, quan se li hagi requerit prèviament per la responsable del contracte.</w:t>
      </w:r>
    </w:p>
    <w:p w14:paraId="1C8F5B94" w14:textId="6A2E8248" w:rsidR="0042244E" w:rsidRPr="00982AEC" w:rsidRDefault="0042244E" w:rsidP="0042244E">
      <w:pPr>
        <w:jc w:val="both"/>
        <w:rPr>
          <w:rFonts w:ascii="Arial Narrow" w:hAnsi="Arial Narrow"/>
          <w:sz w:val="22"/>
          <w:szCs w:val="22"/>
        </w:rPr>
      </w:pPr>
    </w:p>
    <w:p w14:paraId="66C1AF3D" w14:textId="4DFBB659" w:rsidR="0042244E" w:rsidRPr="00982AEC" w:rsidRDefault="0042244E" w:rsidP="00D44835">
      <w:pPr>
        <w:pStyle w:val="Pargrafdellista"/>
        <w:numPr>
          <w:ilvl w:val="0"/>
          <w:numId w:val="8"/>
        </w:numPr>
        <w:shd w:val="clear" w:color="auto" w:fill="FFFFFF"/>
        <w:ind w:left="284" w:hanging="284"/>
        <w:contextualSpacing w:val="0"/>
        <w:jc w:val="both"/>
        <w:rPr>
          <w:rFonts w:ascii="Arial Narrow" w:hAnsi="Arial Narrow"/>
          <w:sz w:val="22"/>
          <w:szCs w:val="22"/>
        </w:rPr>
      </w:pPr>
      <w:r w:rsidRPr="00982AEC">
        <w:rPr>
          <w:rFonts w:ascii="Arial Narrow" w:hAnsi="Arial Narrow"/>
          <w:sz w:val="22"/>
          <w:szCs w:val="22"/>
        </w:rPr>
        <w:t>Per al cas en què s’hagi establert l’obligació de reserva, l’incompliment de l’obligació de reserva en la nova contractació de personal, establerta en el Plec.</w:t>
      </w:r>
    </w:p>
    <w:p w14:paraId="4C8F5BBC" w14:textId="5D2883F2" w:rsidR="0042244E" w:rsidRPr="00982AEC" w:rsidRDefault="0042244E" w:rsidP="0042244E">
      <w:pPr>
        <w:pStyle w:val="Pargrafdellista"/>
        <w:shd w:val="clear" w:color="auto" w:fill="FFFFFF"/>
        <w:ind w:left="284"/>
        <w:contextualSpacing w:val="0"/>
        <w:jc w:val="both"/>
        <w:rPr>
          <w:rFonts w:ascii="Arial Narrow" w:hAnsi="Arial Narrow"/>
          <w:sz w:val="22"/>
          <w:szCs w:val="22"/>
        </w:rPr>
      </w:pPr>
    </w:p>
    <w:p w14:paraId="4D5213F7" w14:textId="73A22D96" w:rsidR="006A3281" w:rsidRPr="00982AEC" w:rsidRDefault="0042244E" w:rsidP="00D44835">
      <w:pPr>
        <w:pStyle w:val="Pargrafdellista"/>
        <w:numPr>
          <w:ilvl w:val="0"/>
          <w:numId w:val="8"/>
        </w:numPr>
        <w:shd w:val="clear" w:color="auto" w:fill="FFFFFF"/>
        <w:ind w:left="284" w:hanging="284"/>
        <w:contextualSpacing w:val="0"/>
        <w:jc w:val="both"/>
        <w:rPr>
          <w:rFonts w:ascii="Arial Narrow" w:hAnsi="Arial Narrow"/>
          <w:sz w:val="22"/>
          <w:szCs w:val="22"/>
        </w:rPr>
      </w:pPr>
      <w:r w:rsidRPr="00982AEC">
        <w:rPr>
          <w:rFonts w:ascii="Arial Narrow" w:hAnsi="Arial Narrow"/>
          <w:sz w:val="22"/>
          <w:szCs w:val="22"/>
        </w:rPr>
        <w:t xml:space="preserve">En l cas que s’hagi </w:t>
      </w:r>
      <w:r w:rsidR="00BE635A" w:rsidRPr="00982AEC">
        <w:rPr>
          <w:rFonts w:ascii="Arial Narrow" w:hAnsi="Arial Narrow"/>
          <w:sz w:val="22"/>
          <w:szCs w:val="22"/>
        </w:rPr>
        <w:t>establert el criteri del salari de les persones que executin el contracte</w:t>
      </w:r>
      <w:r w:rsidRPr="00982AEC">
        <w:rPr>
          <w:rFonts w:ascii="Arial Narrow" w:hAnsi="Arial Narrow"/>
          <w:sz w:val="22"/>
          <w:szCs w:val="22"/>
        </w:rPr>
        <w:t>, l</w:t>
      </w:r>
      <w:r w:rsidR="00BE635A" w:rsidRPr="00982AEC">
        <w:rPr>
          <w:rFonts w:ascii="Arial Narrow" w:hAnsi="Arial Narrow"/>
          <w:sz w:val="22"/>
          <w:szCs w:val="22"/>
        </w:rPr>
        <w:t>’incompliment de la retribució salari</w:t>
      </w:r>
      <w:r w:rsidRPr="00982AEC">
        <w:rPr>
          <w:rFonts w:ascii="Arial Narrow" w:hAnsi="Arial Narrow"/>
          <w:sz w:val="22"/>
          <w:szCs w:val="22"/>
        </w:rPr>
        <w:t>al establerta en la seva oferta i/o l</w:t>
      </w:r>
      <w:r w:rsidR="00BE635A" w:rsidRPr="00982AEC">
        <w:rPr>
          <w:rFonts w:ascii="Arial Narrow" w:hAnsi="Arial Narrow"/>
          <w:sz w:val="22"/>
          <w:szCs w:val="22"/>
        </w:rPr>
        <w:t>a no presentació dels documents acreditatius de la retribució del personal en el termini indicat p</w:t>
      </w:r>
      <w:r w:rsidRPr="00982AEC">
        <w:rPr>
          <w:rFonts w:ascii="Arial Narrow" w:hAnsi="Arial Narrow"/>
          <w:sz w:val="22"/>
          <w:szCs w:val="22"/>
        </w:rPr>
        <w:t xml:space="preserve">er la </w:t>
      </w:r>
      <w:r w:rsidR="00BE635A" w:rsidRPr="00982AEC">
        <w:rPr>
          <w:rFonts w:ascii="Arial Narrow" w:hAnsi="Arial Narrow"/>
          <w:sz w:val="22"/>
          <w:szCs w:val="22"/>
        </w:rPr>
        <w:t>responsable del contracte.</w:t>
      </w:r>
    </w:p>
    <w:p w14:paraId="19ACC4FE" w14:textId="77777777" w:rsidR="0042244E" w:rsidRPr="00982AEC" w:rsidRDefault="0042244E" w:rsidP="0042244E">
      <w:pPr>
        <w:pStyle w:val="Pargrafdellista"/>
        <w:rPr>
          <w:rFonts w:ascii="Arial Narrow" w:hAnsi="Arial Narrow"/>
          <w:sz w:val="22"/>
          <w:szCs w:val="22"/>
        </w:rPr>
      </w:pPr>
    </w:p>
    <w:p w14:paraId="651DFB76" w14:textId="67FFD02C" w:rsidR="005A2494" w:rsidRPr="00982AEC" w:rsidRDefault="0042244E" w:rsidP="00D44835">
      <w:pPr>
        <w:pStyle w:val="Pargrafdellista"/>
        <w:numPr>
          <w:ilvl w:val="0"/>
          <w:numId w:val="8"/>
        </w:numPr>
        <w:shd w:val="clear" w:color="auto" w:fill="FFFFFF"/>
        <w:ind w:left="284" w:hanging="284"/>
        <w:contextualSpacing w:val="0"/>
        <w:jc w:val="both"/>
        <w:rPr>
          <w:rFonts w:ascii="Arial Narrow" w:hAnsi="Arial Narrow"/>
          <w:sz w:val="22"/>
          <w:szCs w:val="22"/>
        </w:rPr>
      </w:pPr>
      <w:r w:rsidRPr="00982AEC">
        <w:rPr>
          <w:rFonts w:ascii="Arial Narrow" w:hAnsi="Arial Narrow"/>
          <w:sz w:val="22"/>
          <w:szCs w:val="22"/>
        </w:rPr>
        <w:t xml:space="preserve">En el cas que </w:t>
      </w:r>
      <w:r w:rsidR="00DE38F8" w:rsidRPr="00982AEC">
        <w:rPr>
          <w:rFonts w:ascii="Arial Narrow" w:hAnsi="Arial Narrow"/>
          <w:sz w:val="22"/>
          <w:szCs w:val="22"/>
        </w:rPr>
        <w:t>s’ha</w:t>
      </w:r>
      <w:r w:rsidRPr="00982AEC">
        <w:rPr>
          <w:rFonts w:ascii="Arial Narrow" w:hAnsi="Arial Narrow"/>
          <w:sz w:val="22"/>
          <w:szCs w:val="22"/>
        </w:rPr>
        <w:t>gi</w:t>
      </w:r>
      <w:r w:rsidR="00DE38F8" w:rsidRPr="00982AEC">
        <w:rPr>
          <w:rFonts w:ascii="Arial Narrow" w:hAnsi="Arial Narrow"/>
          <w:sz w:val="22"/>
          <w:szCs w:val="22"/>
        </w:rPr>
        <w:t xml:space="preserve"> escollit la mesura d’accessibilitat universal</w:t>
      </w:r>
      <w:r w:rsidRPr="00982AEC">
        <w:rPr>
          <w:rFonts w:ascii="Arial Narrow" w:hAnsi="Arial Narrow"/>
          <w:sz w:val="22"/>
          <w:szCs w:val="22"/>
        </w:rPr>
        <w:t>, l</w:t>
      </w:r>
      <w:r w:rsidR="00831232" w:rsidRPr="00982AEC">
        <w:rPr>
          <w:rFonts w:ascii="Arial Narrow" w:hAnsi="Arial Narrow"/>
          <w:sz w:val="22"/>
          <w:szCs w:val="22"/>
        </w:rPr>
        <w:t>’incompliment de les mesures a favor del dret de les persones amb diversitat funcional així com els criteris d’accessibilitat universal i del disseny universal o disseny per a totes les persones</w:t>
      </w:r>
      <w:r w:rsidRPr="00982AEC">
        <w:rPr>
          <w:rFonts w:ascii="Arial Narrow" w:hAnsi="Arial Narrow"/>
          <w:sz w:val="22"/>
          <w:szCs w:val="22"/>
        </w:rPr>
        <w:t>.</w:t>
      </w:r>
    </w:p>
    <w:p w14:paraId="258F405A" w14:textId="77777777" w:rsidR="00181526" w:rsidRPr="00982AEC" w:rsidRDefault="00181526" w:rsidP="00181526">
      <w:pPr>
        <w:pStyle w:val="Pargrafdellista"/>
        <w:rPr>
          <w:rFonts w:ascii="Arial Narrow" w:hAnsi="Arial Narrow"/>
          <w:sz w:val="22"/>
          <w:szCs w:val="22"/>
        </w:rPr>
      </w:pPr>
    </w:p>
    <w:p w14:paraId="6BC05179" w14:textId="4E30CF30" w:rsidR="00181526" w:rsidRPr="00982AEC" w:rsidRDefault="0042244E" w:rsidP="00D44835">
      <w:pPr>
        <w:pStyle w:val="Pargrafdellista"/>
        <w:numPr>
          <w:ilvl w:val="0"/>
          <w:numId w:val="8"/>
        </w:numPr>
        <w:shd w:val="clear" w:color="auto" w:fill="FFFFFF"/>
        <w:ind w:left="284" w:hanging="284"/>
        <w:contextualSpacing w:val="0"/>
        <w:jc w:val="both"/>
        <w:rPr>
          <w:rFonts w:ascii="Arial Narrow" w:hAnsi="Arial Narrow"/>
          <w:sz w:val="22"/>
          <w:szCs w:val="22"/>
        </w:rPr>
      </w:pPr>
      <w:r w:rsidRPr="00982AEC">
        <w:rPr>
          <w:rFonts w:ascii="Arial Narrow" w:hAnsi="Arial Narrow"/>
          <w:sz w:val="22"/>
          <w:szCs w:val="22"/>
        </w:rPr>
        <w:t xml:space="preserve">En el cas que </w:t>
      </w:r>
      <w:r w:rsidR="006A3281" w:rsidRPr="00982AEC">
        <w:rPr>
          <w:rFonts w:ascii="Arial Narrow" w:hAnsi="Arial Narrow"/>
          <w:sz w:val="22"/>
          <w:szCs w:val="22"/>
        </w:rPr>
        <w:t>s’ha</w:t>
      </w:r>
      <w:r w:rsidRPr="00982AEC">
        <w:rPr>
          <w:rFonts w:ascii="Arial Narrow" w:hAnsi="Arial Narrow"/>
          <w:sz w:val="22"/>
          <w:szCs w:val="22"/>
        </w:rPr>
        <w:t>gi</w:t>
      </w:r>
      <w:r w:rsidR="006A3281" w:rsidRPr="00982AEC">
        <w:rPr>
          <w:rFonts w:ascii="Arial Narrow" w:hAnsi="Arial Narrow"/>
          <w:sz w:val="22"/>
          <w:szCs w:val="22"/>
        </w:rPr>
        <w:t xml:space="preserve"> escollit com a condició especial d’execució fomentar la conciliació corresponsable del temps laboral, familiar i personal</w:t>
      </w:r>
      <w:r w:rsidR="00181526" w:rsidRPr="00982AEC">
        <w:rPr>
          <w:rFonts w:ascii="Arial Narrow" w:hAnsi="Arial Narrow"/>
          <w:sz w:val="22"/>
          <w:szCs w:val="22"/>
        </w:rPr>
        <w:t>, l</w:t>
      </w:r>
      <w:r w:rsidR="00C561B5" w:rsidRPr="00982AEC">
        <w:rPr>
          <w:rFonts w:ascii="Arial Narrow" w:hAnsi="Arial Narrow"/>
          <w:sz w:val="22"/>
          <w:szCs w:val="22"/>
        </w:rPr>
        <w:t>’incompliment d</w:t>
      </w:r>
      <w:r w:rsidR="006A3281" w:rsidRPr="00982AEC">
        <w:rPr>
          <w:rFonts w:ascii="Arial Narrow" w:hAnsi="Arial Narrow"/>
          <w:sz w:val="22"/>
          <w:szCs w:val="22"/>
        </w:rPr>
        <w:t xml:space="preserve">’allò </w:t>
      </w:r>
      <w:r w:rsidR="00C561B5" w:rsidRPr="00982AEC">
        <w:rPr>
          <w:rFonts w:ascii="Arial Narrow" w:hAnsi="Arial Narrow"/>
          <w:sz w:val="22"/>
          <w:szCs w:val="22"/>
        </w:rPr>
        <w:t xml:space="preserve">establert </w:t>
      </w:r>
      <w:r w:rsidR="00181526" w:rsidRPr="00982AEC">
        <w:rPr>
          <w:rFonts w:ascii="Arial Narrow" w:hAnsi="Arial Narrow"/>
          <w:sz w:val="22"/>
          <w:szCs w:val="22"/>
        </w:rPr>
        <w:t>al Plec regulador.</w:t>
      </w:r>
    </w:p>
    <w:p w14:paraId="213CD83F" w14:textId="77777777" w:rsidR="00181526" w:rsidRPr="00982AEC" w:rsidRDefault="00181526" w:rsidP="00181526">
      <w:pPr>
        <w:pStyle w:val="Pargrafdellista"/>
        <w:rPr>
          <w:rFonts w:ascii="Arial Narrow" w:hAnsi="Arial Narrow"/>
          <w:sz w:val="22"/>
          <w:szCs w:val="22"/>
        </w:rPr>
      </w:pPr>
    </w:p>
    <w:p w14:paraId="23151E0B" w14:textId="000EA90A" w:rsidR="00193BFD" w:rsidRPr="00982AEC" w:rsidRDefault="00C561B5" w:rsidP="00D44835">
      <w:pPr>
        <w:pStyle w:val="Pargrafdellista"/>
        <w:numPr>
          <w:ilvl w:val="0"/>
          <w:numId w:val="8"/>
        </w:numPr>
        <w:shd w:val="clear" w:color="auto" w:fill="FFFFFF"/>
        <w:ind w:left="284" w:hanging="284"/>
        <w:contextualSpacing w:val="0"/>
        <w:jc w:val="both"/>
        <w:rPr>
          <w:rFonts w:ascii="Arial Narrow" w:hAnsi="Arial Narrow"/>
          <w:sz w:val="22"/>
          <w:szCs w:val="22"/>
        </w:rPr>
      </w:pPr>
      <w:r w:rsidRPr="00982AEC">
        <w:rPr>
          <w:rFonts w:ascii="Arial Narrow" w:hAnsi="Arial Narrow"/>
          <w:sz w:val="22"/>
          <w:szCs w:val="22"/>
        </w:rPr>
        <w:t xml:space="preserve">Totes aquelles que s’hagin </w:t>
      </w:r>
      <w:r w:rsidR="00181526" w:rsidRPr="00982AEC">
        <w:rPr>
          <w:rFonts w:ascii="Arial Narrow" w:hAnsi="Arial Narrow"/>
          <w:sz w:val="22"/>
          <w:szCs w:val="22"/>
        </w:rPr>
        <w:t>qualificat com a tal en aquest P</w:t>
      </w:r>
      <w:r w:rsidRPr="00982AEC">
        <w:rPr>
          <w:rFonts w:ascii="Arial Narrow" w:hAnsi="Arial Narrow"/>
          <w:sz w:val="22"/>
          <w:szCs w:val="22"/>
        </w:rPr>
        <w:t>lec</w:t>
      </w:r>
      <w:r w:rsidR="00706F9A" w:rsidRPr="00982AEC">
        <w:rPr>
          <w:rFonts w:ascii="Arial Narrow" w:hAnsi="Arial Narrow"/>
          <w:sz w:val="22"/>
          <w:szCs w:val="22"/>
        </w:rPr>
        <w:t xml:space="preserve"> o en el PPT</w:t>
      </w:r>
      <w:r w:rsidRPr="00982AEC">
        <w:rPr>
          <w:rFonts w:ascii="Arial Narrow" w:hAnsi="Arial Narrow"/>
          <w:sz w:val="22"/>
          <w:szCs w:val="22"/>
        </w:rPr>
        <w:t>.</w:t>
      </w:r>
    </w:p>
    <w:p w14:paraId="7C2E4AEF" w14:textId="77777777" w:rsidR="00B8420F" w:rsidRPr="00982AEC" w:rsidRDefault="00B8420F">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16FDA2D8" w14:textId="6E96B9F7" w:rsidR="00B32220" w:rsidRPr="00982AEC" w:rsidRDefault="00B32220">
      <w:pPr>
        <w:pStyle w:val="Textindependent"/>
        <w:shd w:val="clear" w:color="auto" w:fill="FFFFFF" w:themeFill="background1"/>
        <w:ind w:right="-2"/>
        <w:rPr>
          <w:rFonts w:ascii="Arial Narrow" w:hAnsi="Arial Narrow"/>
          <w:sz w:val="22"/>
          <w:szCs w:val="22"/>
        </w:rPr>
      </w:pPr>
      <w:r w:rsidRPr="00982AEC">
        <w:rPr>
          <w:rFonts w:ascii="Arial Narrow" w:hAnsi="Arial Narrow"/>
          <w:sz w:val="22"/>
          <w:szCs w:val="22"/>
        </w:rPr>
        <w:t>b) Faltes greus</w:t>
      </w:r>
      <w:r w:rsidR="000E2618" w:rsidRPr="00982AEC">
        <w:rPr>
          <w:rFonts w:ascii="Arial Narrow" w:hAnsi="Arial Narrow"/>
          <w:sz w:val="22"/>
          <w:szCs w:val="22"/>
        </w:rPr>
        <w:t>:</w:t>
      </w:r>
    </w:p>
    <w:p w14:paraId="276936D6" w14:textId="77777777" w:rsidR="000E2618" w:rsidRPr="00982AEC" w:rsidRDefault="000E2618">
      <w:pPr>
        <w:pStyle w:val="Textindependent"/>
        <w:shd w:val="clear" w:color="auto" w:fill="FFFFFF" w:themeFill="background1"/>
        <w:ind w:right="-2"/>
        <w:rPr>
          <w:rFonts w:ascii="Arial Narrow" w:hAnsi="Arial Narrow"/>
          <w:sz w:val="22"/>
          <w:szCs w:val="22"/>
        </w:rPr>
      </w:pPr>
    </w:p>
    <w:p w14:paraId="1B5D013A" w14:textId="460180C0" w:rsidR="00FF6EB8" w:rsidRPr="00982AEC" w:rsidRDefault="00FF6EB8" w:rsidP="00D44835">
      <w:pPr>
        <w:pStyle w:val="Textindependent3"/>
        <w:numPr>
          <w:ilvl w:val="0"/>
          <w:numId w:val="9"/>
        </w:numPr>
        <w:shd w:val="clear" w:color="auto" w:fill="FFFFFF" w:themeFill="background1"/>
        <w:tabs>
          <w:tab w:val="left" w:pos="4678"/>
          <w:tab w:val="left" w:pos="5245"/>
        </w:tabs>
        <w:ind w:left="284" w:hanging="284"/>
        <w:rPr>
          <w:rFonts w:ascii="Arial Narrow" w:hAnsi="Arial Narrow"/>
          <w:sz w:val="22"/>
          <w:szCs w:val="22"/>
        </w:rPr>
      </w:pPr>
      <w:r w:rsidRPr="00982AEC">
        <w:rPr>
          <w:rFonts w:ascii="Arial Narrow" w:hAnsi="Arial Narrow"/>
          <w:sz w:val="22"/>
          <w:szCs w:val="22"/>
        </w:rPr>
        <w:t xml:space="preserve">L’incompliment o compliment defectuós de les obligacions i/o condicions d’execució del contracte establertes en aquest </w:t>
      </w:r>
      <w:r w:rsidR="00077499" w:rsidRPr="00982AEC">
        <w:rPr>
          <w:rFonts w:ascii="Arial Narrow" w:hAnsi="Arial Narrow"/>
          <w:sz w:val="22"/>
          <w:szCs w:val="22"/>
        </w:rPr>
        <w:t>P</w:t>
      </w:r>
      <w:r w:rsidRPr="00982AEC">
        <w:rPr>
          <w:rFonts w:ascii="Arial Narrow" w:hAnsi="Arial Narrow"/>
          <w:sz w:val="22"/>
          <w:szCs w:val="22"/>
        </w:rPr>
        <w:t xml:space="preserve">lec i en el </w:t>
      </w:r>
      <w:r w:rsidR="00077499" w:rsidRPr="00982AEC">
        <w:rPr>
          <w:rFonts w:ascii="Arial Narrow" w:hAnsi="Arial Narrow"/>
          <w:sz w:val="22"/>
          <w:szCs w:val="22"/>
        </w:rPr>
        <w:t>P</w:t>
      </w:r>
      <w:r w:rsidRPr="00982AEC">
        <w:rPr>
          <w:rFonts w:ascii="Arial Narrow" w:hAnsi="Arial Narrow"/>
          <w:sz w:val="22"/>
          <w:szCs w:val="22"/>
        </w:rPr>
        <w:t xml:space="preserve">lec de </w:t>
      </w:r>
      <w:r w:rsidR="00077499" w:rsidRPr="00982AEC">
        <w:rPr>
          <w:rFonts w:ascii="Arial Narrow" w:hAnsi="Arial Narrow"/>
          <w:sz w:val="22"/>
          <w:szCs w:val="22"/>
        </w:rPr>
        <w:t xml:space="preserve">prescripcions </w:t>
      </w:r>
      <w:r w:rsidRPr="00982AEC">
        <w:rPr>
          <w:rFonts w:ascii="Arial Narrow" w:hAnsi="Arial Narrow"/>
          <w:sz w:val="22"/>
          <w:szCs w:val="22"/>
        </w:rPr>
        <w:t>tècniques, quan no constitueixi falta molt greu.</w:t>
      </w:r>
    </w:p>
    <w:p w14:paraId="76383D89" w14:textId="77777777" w:rsidR="000E2618" w:rsidRPr="00982AEC" w:rsidRDefault="000E2618" w:rsidP="000E2618">
      <w:pPr>
        <w:pStyle w:val="Textindependent3"/>
        <w:shd w:val="clear" w:color="auto" w:fill="FFFFFF" w:themeFill="background1"/>
        <w:tabs>
          <w:tab w:val="left" w:pos="4678"/>
          <w:tab w:val="left" w:pos="5245"/>
        </w:tabs>
        <w:ind w:left="284"/>
        <w:rPr>
          <w:rFonts w:ascii="Arial Narrow" w:hAnsi="Arial Narrow"/>
          <w:sz w:val="22"/>
          <w:szCs w:val="22"/>
        </w:rPr>
      </w:pPr>
    </w:p>
    <w:p w14:paraId="5A04CFDB" w14:textId="5DBBD7A6" w:rsidR="00B32220" w:rsidRPr="00982AEC" w:rsidRDefault="00B32220" w:rsidP="00D44835">
      <w:pPr>
        <w:pStyle w:val="Textindependent3"/>
        <w:numPr>
          <w:ilvl w:val="0"/>
          <w:numId w:val="9"/>
        </w:numPr>
        <w:shd w:val="clear" w:color="auto" w:fill="FFFFFF" w:themeFill="background1"/>
        <w:tabs>
          <w:tab w:val="left" w:pos="4678"/>
          <w:tab w:val="left" w:pos="5245"/>
        </w:tabs>
        <w:ind w:left="284" w:hanging="284"/>
        <w:rPr>
          <w:rFonts w:ascii="Arial Narrow" w:hAnsi="Arial Narrow"/>
          <w:sz w:val="22"/>
          <w:szCs w:val="22"/>
        </w:rPr>
      </w:pPr>
      <w:r w:rsidRPr="00982AEC">
        <w:rPr>
          <w:rFonts w:ascii="Arial Narrow" w:hAnsi="Arial Narrow"/>
          <w:sz w:val="22"/>
          <w:szCs w:val="22"/>
        </w:rPr>
        <w:t>L’incompliment de les prescripcions municipals sobre comunicació de les prestacions.</w:t>
      </w:r>
    </w:p>
    <w:p w14:paraId="0A4CF2F8" w14:textId="032A79AD" w:rsidR="00077499" w:rsidRPr="00982AEC" w:rsidRDefault="00077499" w:rsidP="00077499">
      <w:pPr>
        <w:pStyle w:val="Textindependent3"/>
        <w:shd w:val="clear" w:color="auto" w:fill="FFFFFF" w:themeFill="background1"/>
        <w:tabs>
          <w:tab w:val="left" w:pos="4678"/>
          <w:tab w:val="left" w:pos="5245"/>
        </w:tabs>
        <w:rPr>
          <w:rFonts w:ascii="Arial Narrow" w:hAnsi="Arial Narrow"/>
          <w:sz w:val="22"/>
          <w:szCs w:val="22"/>
        </w:rPr>
      </w:pPr>
    </w:p>
    <w:p w14:paraId="05A6F0D5" w14:textId="19108FEB" w:rsidR="00B32220" w:rsidRPr="00982AEC" w:rsidRDefault="00B32220" w:rsidP="00D44835">
      <w:pPr>
        <w:pStyle w:val="Pargrafdellista"/>
        <w:numPr>
          <w:ilvl w:val="0"/>
          <w:numId w:val="9"/>
        </w:numPr>
        <w:shd w:val="clear" w:color="auto" w:fill="FFFFFF" w:themeFill="background1"/>
        <w:tabs>
          <w:tab w:val="left" w:pos="4678"/>
          <w:tab w:val="left" w:pos="5245"/>
        </w:tabs>
        <w:ind w:left="284" w:right="-2" w:hanging="284"/>
        <w:jc w:val="both"/>
        <w:rPr>
          <w:rFonts w:ascii="Arial Narrow" w:hAnsi="Arial Narrow"/>
          <w:sz w:val="22"/>
          <w:szCs w:val="22"/>
        </w:rPr>
      </w:pPr>
      <w:r w:rsidRPr="00982AEC">
        <w:rPr>
          <w:rFonts w:ascii="Arial Narrow" w:hAnsi="Arial Narrow"/>
          <w:sz w:val="22"/>
          <w:szCs w:val="22"/>
        </w:rPr>
        <w:t>L’incompliment, que no constitueixi falta molt greu, de les obligacions derivades de la normativa general sobre prevenció de riscos laborals.</w:t>
      </w:r>
    </w:p>
    <w:p w14:paraId="2B6DEF9B" w14:textId="23AB3684" w:rsidR="00077499" w:rsidRPr="00982AEC" w:rsidRDefault="00077499" w:rsidP="00077499">
      <w:pPr>
        <w:shd w:val="clear" w:color="auto" w:fill="FFFFFF" w:themeFill="background1"/>
        <w:tabs>
          <w:tab w:val="left" w:pos="4678"/>
          <w:tab w:val="left" w:pos="5245"/>
        </w:tabs>
        <w:ind w:right="-2"/>
        <w:jc w:val="both"/>
        <w:rPr>
          <w:rFonts w:ascii="Arial Narrow" w:hAnsi="Arial Narrow"/>
          <w:sz w:val="22"/>
          <w:szCs w:val="22"/>
        </w:rPr>
      </w:pPr>
    </w:p>
    <w:p w14:paraId="5BCE3A10" w14:textId="49821056" w:rsidR="001A4CE5" w:rsidRPr="00982AEC" w:rsidRDefault="00077499" w:rsidP="00D44835">
      <w:pPr>
        <w:pStyle w:val="Pargrafdellista"/>
        <w:numPr>
          <w:ilvl w:val="0"/>
          <w:numId w:val="9"/>
        </w:numPr>
        <w:ind w:left="284" w:hanging="284"/>
        <w:jc w:val="both"/>
        <w:rPr>
          <w:rFonts w:ascii="Arial Narrow" w:hAnsi="Arial Narrow" w:cs="Arial"/>
          <w:sz w:val="22"/>
          <w:szCs w:val="22"/>
        </w:rPr>
      </w:pPr>
      <w:r w:rsidRPr="00982AEC">
        <w:rPr>
          <w:rFonts w:ascii="Arial Narrow" w:hAnsi="Arial Narrow"/>
          <w:iCs/>
          <w:sz w:val="22"/>
          <w:szCs w:val="22"/>
        </w:rPr>
        <w:t xml:space="preserve">En el cas que </w:t>
      </w:r>
      <w:r w:rsidR="001A4CE5" w:rsidRPr="00982AEC">
        <w:rPr>
          <w:rFonts w:ascii="Arial Narrow" w:hAnsi="Arial Narrow"/>
          <w:iCs/>
          <w:sz w:val="22"/>
          <w:szCs w:val="22"/>
        </w:rPr>
        <w:t>contracte impli</w:t>
      </w:r>
      <w:r w:rsidRPr="00982AEC">
        <w:rPr>
          <w:rFonts w:ascii="Arial Narrow" w:hAnsi="Arial Narrow"/>
          <w:iCs/>
          <w:sz w:val="22"/>
          <w:szCs w:val="22"/>
        </w:rPr>
        <w:t>qui</w:t>
      </w:r>
      <w:r w:rsidR="001A4CE5" w:rsidRPr="00982AEC">
        <w:rPr>
          <w:rFonts w:ascii="Arial Narrow" w:hAnsi="Arial Narrow"/>
          <w:iCs/>
          <w:sz w:val="22"/>
          <w:szCs w:val="22"/>
        </w:rPr>
        <w:t xml:space="preserve"> contacte habitual amb menors</w:t>
      </w:r>
      <w:r w:rsidR="003814B8" w:rsidRPr="00982AEC">
        <w:rPr>
          <w:rFonts w:ascii="Arial Narrow" w:hAnsi="Arial Narrow" w:cs="Calibri"/>
          <w:iCs/>
          <w:sz w:val="22"/>
          <w:szCs w:val="22"/>
        </w:rPr>
        <w:t xml:space="preserve"> d’edat</w:t>
      </w:r>
      <w:r w:rsidRPr="00982AEC">
        <w:rPr>
          <w:rFonts w:ascii="Arial Narrow" w:hAnsi="Arial Narrow" w:cs="Calibri"/>
          <w:iCs/>
          <w:sz w:val="22"/>
          <w:szCs w:val="22"/>
        </w:rPr>
        <w:t>, l</w:t>
      </w:r>
      <w:r w:rsidR="001A4CE5" w:rsidRPr="00982AEC">
        <w:rPr>
          <w:rFonts w:ascii="Arial Narrow" w:hAnsi="Arial Narrow" w:cs="Arial"/>
          <w:sz w:val="22"/>
          <w:szCs w:val="22"/>
        </w:rPr>
        <w:t xml:space="preserve">a no aportació de la declaració responsable anual indicant </w:t>
      </w:r>
      <w:r w:rsidR="0006615C" w:rsidRPr="00982AEC">
        <w:rPr>
          <w:rFonts w:ascii="Arial Narrow" w:hAnsi="Arial Narrow" w:cs="Arial"/>
          <w:sz w:val="22"/>
          <w:szCs w:val="22"/>
        </w:rPr>
        <w:t>que té en el seu poder la certificació negativa del Registre central de delinqüents sexuals vigent de cadascun</w:t>
      </w:r>
      <w:r w:rsidR="00C257A0" w:rsidRPr="00982AEC">
        <w:rPr>
          <w:rFonts w:ascii="Arial Narrow" w:hAnsi="Arial Narrow" w:cs="Arial"/>
          <w:sz w:val="22"/>
          <w:szCs w:val="22"/>
        </w:rPr>
        <w:t xml:space="preserve">a de les persones </w:t>
      </w:r>
      <w:r w:rsidR="0006615C" w:rsidRPr="00982AEC">
        <w:rPr>
          <w:rFonts w:ascii="Arial Narrow" w:hAnsi="Arial Narrow" w:cs="Arial"/>
          <w:sz w:val="22"/>
          <w:szCs w:val="22"/>
        </w:rPr>
        <w:t>treballador</w:t>
      </w:r>
      <w:r w:rsidR="00C257A0" w:rsidRPr="00982AEC">
        <w:rPr>
          <w:rFonts w:ascii="Arial Narrow" w:hAnsi="Arial Narrow" w:cs="Arial"/>
          <w:sz w:val="22"/>
          <w:szCs w:val="22"/>
        </w:rPr>
        <w:t>e</w:t>
      </w:r>
      <w:r w:rsidR="0006615C" w:rsidRPr="00982AEC">
        <w:rPr>
          <w:rFonts w:ascii="Arial Narrow" w:hAnsi="Arial Narrow" w:cs="Arial"/>
          <w:sz w:val="22"/>
          <w:szCs w:val="22"/>
        </w:rPr>
        <w:t>s que executen aquest contracte</w:t>
      </w:r>
      <w:r w:rsidRPr="00982AEC">
        <w:rPr>
          <w:rFonts w:ascii="Arial Narrow" w:hAnsi="Arial Narrow" w:cs="Arial"/>
          <w:sz w:val="22"/>
          <w:szCs w:val="22"/>
        </w:rPr>
        <w:t xml:space="preserve">, </w:t>
      </w:r>
      <w:r w:rsidR="0006615C" w:rsidRPr="00982AEC">
        <w:rPr>
          <w:rFonts w:ascii="Arial Narrow" w:hAnsi="Arial Narrow" w:cs="Arial"/>
          <w:sz w:val="22"/>
          <w:szCs w:val="22"/>
        </w:rPr>
        <w:t>tant de l</w:t>
      </w:r>
      <w:r w:rsidRPr="00982AEC">
        <w:rPr>
          <w:rFonts w:ascii="Arial Narrow" w:hAnsi="Arial Narrow" w:cs="Arial"/>
          <w:sz w:val="22"/>
          <w:szCs w:val="22"/>
        </w:rPr>
        <w:t xml:space="preserve">a contractista </w:t>
      </w:r>
      <w:r w:rsidR="0006615C" w:rsidRPr="00982AEC">
        <w:rPr>
          <w:rFonts w:ascii="Arial Narrow" w:hAnsi="Arial Narrow" w:cs="Arial"/>
          <w:sz w:val="22"/>
          <w:szCs w:val="22"/>
        </w:rPr>
        <w:t>com, si és el cas, de l’empresa subcontractada</w:t>
      </w:r>
      <w:r w:rsidR="001A4CE5" w:rsidRPr="00982AEC">
        <w:rPr>
          <w:rFonts w:ascii="Arial Narrow" w:hAnsi="Arial Narrow" w:cs="Arial"/>
          <w:sz w:val="22"/>
          <w:szCs w:val="22"/>
        </w:rPr>
        <w:t>.</w:t>
      </w:r>
    </w:p>
    <w:p w14:paraId="1196558D" w14:textId="77777777" w:rsidR="00B32220" w:rsidRPr="00982AEC" w:rsidRDefault="00B32220" w:rsidP="000E2618">
      <w:pPr>
        <w:shd w:val="clear" w:color="auto" w:fill="FFFFFF" w:themeFill="background1"/>
        <w:tabs>
          <w:tab w:val="left" w:pos="4678"/>
          <w:tab w:val="left" w:pos="5245"/>
        </w:tabs>
        <w:ind w:left="284" w:right="-2" w:hanging="284"/>
        <w:jc w:val="both"/>
        <w:rPr>
          <w:rFonts w:ascii="Arial Narrow" w:hAnsi="Arial Narrow"/>
          <w:sz w:val="22"/>
          <w:szCs w:val="22"/>
        </w:rPr>
      </w:pPr>
    </w:p>
    <w:p w14:paraId="3409764F" w14:textId="177E2EBB" w:rsidR="00B32220" w:rsidRPr="00982AEC" w:rsidRDefault="00077499" w:rsidP="00D44835">
      <w:pPr>
        <w:pStyle w:val="Pargrafdellista"/>
        <w:numPr>
          <w:ilvl w:val="0"/>
          <w:numId w:val="9"/>
        </w:numPr>
        <w:shd w:val="clear" w:color="auto" w:fill="FFFFFF" w:themeFill="background1"/>
        <w:ind w:left="284" w:hanging="284"/>
        <w:jc w:val="both"/>
        <w:rPr>
          <w:rFonts w:ascii="Arial Narrow" w:hAnsi="Arial Narrow"/>
          <w:sz w:val="22"/>
          <w:szCs w:val="22"/>
        </w:rPr>
      </w:pPr>
      <w:r w:rsidRPr="00982AEC">
        <w:rPr>
          <w:rFonts w:ascii="Arial Narrow" w:hAnsi="Arial Narrow"/>
          <w:sz w:val="22"/>
          <w:szCs w:val="22"/>
        </w:rPr>
        <w:t xml:space="preserve">En el cas </w:t>
      </w:r>
      <w:r w:rsidR="00B32220" w:rsidRPr="00982AEC">
        <w:rPr>
          <w:rFonts w:ascii="Arial Narrow" w:hAnsi="Arial Narrow"/>
          <w:sz w:val="22"/>
          <w:szCs w:val="22"/>
        </w:rPr>
        <w:t>hi hagi condicions especials d’execució</w:t>
      </w:r>
      <w:r w:rsidRPr="00982AEC">
        <w:rPr>
          <w:rFonts w:ascii="Arial Narrow" w:hAnsi="Arial Narrow"/>
          <w:sz w:val="22"/>
          <w:szCs w:val="22"/>
        </w:rPr>
        <w:t>, l</w:t>
      </w:r>
      <w:r w:rsidR="00B32220" w:rsidRPr="00982AEC">
        <w:rPr>
          <w:rFonts w:ascii="Arial Narrow" w:hAnsi="Arial Narrow"/>
          <w:sz w:val="22"/>
          <w:szCs w:val="22"/>
        </w:rPr>
        <w:t>’incompliment de les condicions especials d’execució establertes en aquest plec, quan no se’ls hi hagi atribuït el caràcter d’obligacions contractuals essencials.</w:t>
      </w:r>
    </w:p>
    <w:p w14:paraId="5ED3691D" w14:textId="77777777" w:rsidR="00AE2BD4" w:rsidRPr="00982AEC" w:rsidRDefault="00AE2BD4" w:rsidP="00AE2BD4">
      <w:pPr>
        <w:shd w:val="clear" w:color="auto" w:fill="FFFFFF" w:themeFill="background1"/>
        <w:jc w:val="both"/>
        <w:rPr>
          <w:rFonts w:ascii="Arial Narrow" w:hAnsi="Arial Narrow"/>
          <w:sz w:val="22"/>
          <w:szCs w:val="22"/>
        </w:rPr>
      </w:pPr>
    </w:p>
    <w:p w14:paraId="42AA8459" w14:textId="2E87B5B2" w:rsidR="00B32220" w:rsidRPr="00982AEC" w:rsidRDefault="00C561B5" w:rsidP="00D44835">
      <w:pPr>
        <w:pStyle w:val="Pargrafdellista"/>
        <w:numPr>
          <w:ilvl w:val="0"/>
          <w:numId w:val="9"/>
        </w:numPr>
        <w:shd w:val="clear" w:color="auto" w:fill="FFFFFF" w:themeFill="background1"/>
        <w:tabs>
          <w:tab w:val="left" w:pos="567"/>
          <w:tab w:val="left" w:pos="1134"/>
          <w:tab w:val="left" w:pos="1702"/>
          <w:tab w:val="left" w:pos="4678"/>
          <w:tab w:val="left" w:pos="5245"/>
        </w:tabs>
        <w:ind w:left="284" w:right="-2" w:hanging="284"/>
        <w:jc w:val="both"/>
        <w:rPr>
          <w:rFonts w:ascii="Arial Narrow" w:hAnsi="Arial Narrow"/>
          <w:sz w:val="22"/>
          <w:szCs w:val="22"/>
        </w:rPr>
      </w:pPr>
      <w:r w:rsidRPr="00982AEC">
        <w:rPr>
          <w:rFonts w:ascii="Arial Narrow" w:hAnsi="Arial Narrow"/>
          <w:sz w:val="22"/>
          <w:szCs w:val="22"/>
        </w:rPr>
        <w:t xml:space="preserve">Totes aquelles que s’hagin qualificat com a tal en aquest </w:t>
      </w:r>
      <w:r w:rsidR="00077499" w:rsidRPr="00982AEC">
        <w:rPr>
          <w:rFonts w:ascii="Arial Narrow" w:hAnsi="Arial Narrow"/>
          <w:sz w:val="22"/>
          <w:szCs w:val="22"/>
        </w:rPr>
        <w:t>P</w:t>
      </w:r>
      <w:r w:rsidRPr="00982AEC">
        <w:rPr>
          <w:rFonts w:ascii="Arial Narrow" w:hAnsi="Arial Narrow"/>
          <w:sz w:val="22"/>
          <w:szCs w:val="22"/>
        </w:rPr>
        <w:t>lec</w:t>
      </w:r>
      <w:r w:rsidR="00706F9A" w:rsidRPr="00982AEC">
        <w:rPr>
          <w:rFonts w:ascii="Arial Narrow" w:hAnsi="Arial Narrow"/>
          <w:sz w:val="22"/>
          <w:szCs w:val="22"/>
        </w:rPr>
        <w:t xml:space="preserve"> o en el PPT.</w:t>
      </w:r>
    </w:p>
    <w:p w14:paraId="27523E83" w14:textId="77777777" w:rsidR="00706F9A" w:rsidRPr="00982AEC" w:rsidRDefault="00706F9A" w:rsidP="00706F9A">
      <w:pPr>
        <w:pStyle w:val="Pargrafdellista"/>
        <w:shd w:val="clear" w:color="auto" w:fill="FFFFFF" w:themeFill="background1"/>
        <w:tabs>
          <w:tab w:val="left" w:pos="567"/>
          <w:tab w:val="left" w:pos="1134"/>
          <w:tab w:val="left" w:pos="1702"/>
          <w:tab w:val="left" w:pos="4678"/>
          <w:tab w:val="left" w:pos="5245"/>
        </w:tabs>
        <w:ind w:left="284" w:right="-2"/>
        <w:jc w:val="both"/>
        <w:rPr>
          <w:rFonts w:ascii="Arial Narrow" w:hAnsi="Arial Narrow"/>
          <w:sz w:val="22"/>
          <w:szCs w:val="22"/>
        </w:rPr>
      </w:pPr>
    </w:p>
    <w:p w14:paraId="22A41EC7" w14:textId="777EDB7A" w:rsidR="00B32220" w:rsidRPr="00982AEC" w:rsidRDefault="00B32220">
      <w:pPr>
        <w:pStyle w:val="Textindependent"/>
        <w:shd w:val="clear" w:color="auto" w:fill="FFFFFF" w:themeFill="background1"/>
        <w:ind w:right="-2"/>
        <w:rPr>
          <w:rFonts w:ascii="Arial Narrow" w:hAnsi="Arial Narrow"/>
          <w:sz w:val="22"/>
          <w:szCs w:val="22"/>
        </w:rPr>
      </w:pPr>
      <w:r w:rsidRPr="00982AEC">
        <w:rPr>
          <w:rFonts w:ascii="Arial Narrow" w:hAnsi="Arial Narrow"/>
          <w:sz w:val="22"/>
          <w:szCs w:val="22"/>
        </w:rPr>
        <w:t>c) Faltes lleus</w:t>
      </w:r>
      <w:r w:rsidR="00077499" w:rsidRPr="00982AEC">
        <w:rPr>
          <w:rFonts w:ascii="Arial Narrow" w:hAnsi="Arial Narrow"/>
          <w:sz w:val="22"/>
          <w:szCs w:val="22"/>
        </w:rPr>
        <w:t>:</w:t>
      </w:r>
    </w:p>
    <w:p w14:paraId="58B6C8B0" w14:textId="77777777" w:rsidR="00077499" w:rsidRPr="00982AEC" w:rsidRDefault="00077499">
      <w:pPr>
        <w:pStyle w:val="Textindependent"/>
        <w:shd w:val="clear" w:color="auto" w:fill="FFFFFF" w:themeFill="background1"/>
        <w:ind w:right="-2"/>
        <w:rPr>
          <w:rFonts w:ascii="Arial Narrow" w:hAnsi="Arial Narrow"/>
          <w:sz w:val="22"/>
          <w:szCs w:val="22"/>
        </w:rPr>
      </w:pPr>
    </w:p>
    <w:p w14:paraId="0D3D86F9" w14:textId="7A6A58FD" w:rsidR="00004406" w:rsidRPr="00982AEC" w:rsidRDefault="00004406" w:rsidP="00D44835">
      <w:pPr>
        <w:pStyle w:val="Pargrafdellista"/>
        <w:numPr>
          <w:ilvl w:val="0"/>
          <w:numId w:val="10"/>
        </w:numPr>
        <w:shd w:val="clear" w:color="auto" w:fill="FFFFFF" w:themeFill="background1"/>
        <w:tabs>
          <w:tab w:val="left" w:pos="4678"/>
          <w:tab w:val="left" w:pos="5245"/>
        </w:tabs>
        <w:ind w:left="284" w:right="-2" w:hanging="284"/>
        <w:jc w:val="both"/>
        <w:rPr>
          <w:rFonts w:ascii="Arial Narrow" w:hAnsi="Arial Narrow"/>
          <w:sz w:val="22"/>
          <w:szCs w:val="22"/>
        </w:rPr>
      </w:pPr>
      <w:r w:rsidRPr="00982AEC">
        <w:rPr>
          <w:rFonts w:ascii="Arial Narrow" w:hAnsi="Arial Narrow"/>
          <w:sz w:val="22"/>
          <w:szCs w:val="22"/>
        </w:rPr>
        <w:t xml:space="preserve">L’incompliment o compliment defectuós de les obligacions i/o condicions d’execució del contracte establertes en aquest </w:t>
      </w:r>
      <w:r w:rsidR="00077499" w:rsidRPr="00982AEC">
        <w:rPr>
          <w:rFonts w:ascii="Arial Narrow" w:hAnsi="Arial Narrow"/>
          <w:sz w:val="22"/>
          <w:szCs w:val="22"/>
        </w:rPr>
        <w:t>P</w:t>
      </w:r>
      <w:r w:rsidRPr="00982AEC">
        <w:rPr>
          <w:rFonts w:ascii="Arial Narrow" w:hAnsi="Arial Narrow"/>
          <w:sz w:val="22"/>
          <w:szCs w:val="22"/>
        </w:rPr>
        <w:t xml:space="preserve">lec i en el </w:t>
      </w:r>
      <w:r w:rsidR="00077499" w:rsidRPr="00982AEC">
        <w:rPr>
          <w:rFonts w:ascii="Arial Narrow" w:hAnsi="Arial Narrow"/>
          <w:sz w:val="22"/>
          <w:szCs w:val="22"/>
        </w:rPr>
        <w:t>P</w:t>
      </w:r>
      <w:r w:rsidRPr="00982AEC">
        <w:rPr>
          <w:rFonts w:ascii="Arial Narrow" w:hAnsi="Arial Narrow"/>
          <w:sz w:val="22"/>
          <w:szCs w:val="22"/>
        </w:rPr>
        <w:t xml:space="preserve">lec de </w:t>
      </w:r>
      <w:r w:rsidR="00077499" w:rsidRPr="00982AEC">
        <w:rPr>
          <w:rFonts w:ascii="Arial Narrow" w:hAnsi="Arial Narrow"/>
          <w:sz w:val="22"/>
          <w:szCs w:val="22"/>
        </w:rPr>
        <w:t xml:space="preserve">prescripcions </w:t>
      </w:r>
      <w:r w:rsidRPr="00982AEC">
        <w:rPr>
          <w:rFonts w:ascii="Arial Narrow" w:hAnsi="Arial Narrow"/>
          <w:sz w:val="22"/>
          <w:szCs w:val="22"/>
        </w:rPr>
        <w:t>tècniques, quan no constitueixi falta molt greu o greu.</w:t>
      </w:r>
    </w:p>
    <w:p w14:paraId="5CE4D393" w14:textId="77777777" w:rsidR="00ED316E" w:rsidRPr="00982AEC" w:rsidRDefault="00ED316E" w:rsidP="00ED316E">
      <w:pPr>
        <w:pStyle w:val="Pargrafdellista"/>
        <w:shd w:val="clear" w:color="auto" w:fill="FFFFFF" w:themeFill="background1"/>
        <w:tabs>
          <w:tab w:val="left" w:pos="4678"/>
          <w:tab w:val="left" w:pos="5245"/>
        </w:tabs>
        <w:ind w:left="284" w:right="-2"/>
        <w:jc w:val="both"/>
        <w:rPr>
          <w:rFonts w:ascii="Arial Narrow" w:hAnsi="Arial Narrow"/>
          <w:sz w:val="22"/>
          <w:szCs w:val="22"/>
        </w:rPr>
      </w:pPr>
    </w:p>
    <w:p w14:paraId="0C6FA74C" w14:textId="6A412E15" w:rsidR="00B32220" w:rsidRPr="00982AEC" w:rsidRDefault="00B32220" w:rsidP="00D44835">
      <w:pPr>
        <w:pStyle w:val="Pargrafdellista"/>
        <w:numPr>
          <w:ilvl w:val="0"/>
          <w:numId w:val="10"/>
        </w:numPr>
        <w:shd w:val="clear" w:color="auto" w:fill="FFFFFF" w:themeFill="background1"/>
        <w:tabs>
          <w:tab w:val="left" w:pos="4678"/>
          <w:tab w:val="left" w:pos="5245"/>
        </w:tabs>
        <w:ind w:left="284" w:right="-2" w:hanging="284"/>
        <w:jc w:val="both"/>
        <w:rPr>
          <w:rFonts w:ascii="Arial Narrow" w:hAnsi="Arial Narrow"/>
          <w:sz w:val="22"/>
          <w:szCs w:val="22"/>
        </w:rPr>
      </w:pPr>
      <w:r w:rsidRPr="00982AEC">
        <w:rPr>
          <w:rFonts w:ascii="Arial Narrow" w:hAnsi="Arial Narrow"/>
          <w:sz w:val="22"/>
          <w:szCs w:val="22"/>
        </w:rPr>
        <w:t>L’incompliment de les obligacions de caràcter formal o documental exigides en la normativa de prevenció de riscos laborals i que no estiguin tipificades com a greus o molt greus.</w:t>
      </w:r>
    </w:p>
    <w:p w14:paraId="3271C1DD" w14:textId="77777777" w:rsidR="00B32220" w:rsidRPr="00982AEC" w:rsidRDefault="00B32220" w:rsidP="00077499">
      <w:pPr>
        <w:shd w:val="clear" w:color="auto" w:fill="FFFFFF" w:themeFill="background1"/>
        <w:tabs>
          <w:tab w:val="left" w:pos="567"/>
          <w:tab w:val="left" w:pos="1134"/>
          <w:tab w:val="left" w:pos="1702"/>
          <w:tab w:val="left" w:pos="4678"/>
          <w:tab w:val="left" w:pos="5245"/>
        </w:tabs>
        <w:ind w:left="284" w:right="-2" w:hanging="284"/>
        <w:jc w:val="both"/>
        <w:rPr>
          <w:rFonts w:ascii="Arial Narrow" w:hAnsi="Arial Narrow"/>
          <w:sz w:val="22"/>
          <w:szCs w:val="22"/>
        </w:rPr>
      </w:pPr>
    </w:p>
    <w:p w14:paraId="42F602A7" w14:textId="2BBD1D82" w:rsidR="00193BFD" w:rsidRPr="00982AEC" w:rsidRDefault="00C561B5" w:rsidP="00D44835">
      <w:pPr>
        <w:pStyle w:val="Pargrafdellista"/>
        <w:numPr>
          <w:ilvl w:val="0"/>
          <w:numId w:val="10"/>
        </w:numPr>
        <w:shd w:val="clear" w:color="auto" w:fill="FFFFFF" w:themeFill="background1"/>
        <w:ind w:left="284" w:hanging="284"/>
        <w:jc w:val="both"/>
        <w:rPr>
          <w:rFonts w:ascii="Arial Narrow" w:hAnsi="Arial Narrow"/>
          <w:sz w:val="22"/>
          <w:szCs w:val="22"/>
        </w:rPr>
      </w:pPr>
      <w:r w:rsidRPr="00982AEC">
        <w:rPr>
          <w:rFonts w:ascii="Arial Narrow" w:hAnsi="Arial Narrow"/>
          <w:sz w:val="22"/>
          <w:szCs w:val="22"/>
        </w:rPr>
        <w:t xml:space="preserve">Totes aquelles que s’hagin </w:t>
      </w:r>
      <w:r w:rsidR="00706F9A" w:rsidRPr="00982AEC">
        <w:rPr>
          <w:rFonts w:ascii="Arial Narrow" w:hAnsi="Arial Narrow"/>
          <w:sz w:val="22"/>
          <w:szCs w:val="22"/>
        </w:rPr>
        <w:t>qualificat com a tal en aquest P</w:t>
      </w:r>
      <w:r w:rsidRPr="00982AEC">
        <w:rPr>
          <w:rFonts w:ascii="Arial Narrow" w:hAnsi="Arial Narrow"/>
          <w:sz w:val="22"/>
          <w:szCs w:val="22"/>
        </w:rPr>
        <w:t>lec</w:t>
      </w:r>
      <w:r w:rsidR="00706F9A" w:rsidRPr="00982AEC">
        <w:rPr>
          <w:rFonts w:ascii="Arial Narrow" w:hAnsi="Arial Narrow"/>
          <w:sz w:val="22"/>
          <w:szCs w:val="22"/>
        </w:rPr>
        <w:t xml:space="preserve"> o en el PPT.</w:t>
      </w:r>
    </w:p>
    <w:p w14:paraId="72D09BEE" w14:textId="77777777" w:rsidR="00B32220" w:rsidRPr="00982AEC" w:rsidRDefault="00B32220">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2E160F07" w14:textId="319F0A41" w:rsidR="001B6943" w:rsidRPr="00982AEC" w:rsidRDefault="00077499" w:rsidP="001B6943">
      <w:pPr>
        <w:shd w:val="clear" w:color="auto" w:fill="FFFFFF" w:themeFill="background1"/>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7</w:t>
      </w:r>
      <w:r w:rsidRPr="00982AEC">
        <w:rPr>
          <w:rFonts w:ascii="Arial Narrow" w:hAnsi="Arial Narrow"/>
          <w:sz w:val="22"/>
          <w:szCs w:val="22"/>
        </w:rPr>
        <w:t xml:space="preserve">.3. </w:t>
      </w:r>
      <w:r w:rsidR="001B6943" w:rsidRPr="00982AEC">
        <w:rPr>
          <w:rFonts w:ascii="Arial Narrow" w:hAnsi="Arial Narrow"/>
          <w:sz w:val="22"/>
          <w:szCs w:val="22"/>
        </w:rPr>
        <w:t>Sancions contractuals.</w:t>
      </w:r>
    </w:p>
    <w:p w14:paraId="042EB818" w14:textId="77777777" w:rsidR="001B6943" w:rsidRPr="00982AEC" w:rsidRDefault="001B6943" w:rsidP="001B6943">
      <w:pPr>
        <w:shd w:val="clear" w:color="auto" w:fill="FFFFFF" w:themeFill="background1"/>
        <w:jc w:val="both"/>
        <w:rPr>
          <w:rFonts w:ascii="Arial Narrow" w:hAnsi="Arial Narrow"/>
          <w:sz w:val="22"/>
          <w:szCs w:val="22"/>
        </w:rPr>
      </w:pPr>
    </w:p>
    <w:p w14:paraId="6D6FEC81" w14:textId="785D9045" w:rsidR="00077499" w:rsidRPr="00982AEC" w:rsidRDefault="00077499" w:rsidP="00077499">
      <w:pPr>
        <w:pStyle w:val="Textindependent3"/>
        <w:shd w:val="clear" w:color="auto" w:fill="FFFFFF"/>
        <w:tabs>
          <w:tab w:val="left" w:pos="567"/>
          <w:tab w:val="left" w:pos="1134"/>
          <w:tab w:val="left" w:pos="1702"/>
          <w:tab w:val="left" w:pos="4678"/>
          <w:tab w:val="left" w:pos="5245"/>
        </w:tabs>
        <w:rPr>
          <w:rFonts w:ascii="Arial Narrow" w:hAnsi="Arial Narrow"/>
          <w:color w:val="212121"/>
          <w:sz w:val="22"/>
          <w:szCs w:val="22"/>
        </w:rPr>
      </w:pPr>
      <w:r w:rsidRPr="00982AEC">
        <w:rPr>
          <w:rFonts w:ascii="Arial Narrow" w:hAnsi="Arial Narrow"/>
          <w:color w:val="212121"/>
          <w:sz w:val="22"/>
          <w:szCs w:val="22"/>
        </w:rPr>
        <w:t>Les faltes establertes en aquest Plec se subjecten, segons llur tipificació, al règim de sancions i altres responsabilitats previst al Plec de clàusules administratives generals de l’Ajuntament de Barcelona.</w:t>
      </w:r>
    </w:p>
    <w:p w14:paraId="5A62A52C" w14:textId="77777777" w:rsidR="00077499" w:rsidRPr="00982AEC" w:rsidRDefault="00077499" w:rsidP="00077499">
      <w:pPr>
        <w:pStyle w:val="Textindependent3"/>
        <w:shd w:val="clear" w:color="auto" w:fill="FFFFFF"/>
        <w:tabs>
          <w:tab w:val="left" w:pos="567"/>
          <w:tab w:val="left" w:pos="1134"/>
          <w:tab w:val="left" w:pos="1702"/>
          <w:tab w:val="left" w:pos="4678"/>
          <w:tab w:val="left" w:pos="5245"/>
        </w:tabs>
        <w:rPr>
          <w:rFonts w:ascii="Arial Narrow" w:hAnsi="Arial Narrow"/>
          <w:color w:val="212121"/>
          <w:sz w:val="22"/>
          <w:szCs w:val="22"/>
        </w:rPr>
      </w:pPr>
    </w:p>
    <w:p w14:paraId="2F24D1D7" w14:textId="77777777" w:rsidR="00007A0D" w:rsidRPr="00982AEC" w:rsidRDefault="00007A0D" w:rsidP="00007A0D">
      <w:pPr>
        <w:shd w:val="clear" w:color="auto" w:fill="FFFFFF"/>
        <w:jc w:val="both"/>
        <w:rPr>
          <w:rFonts w:ascii="Arial Narrow" w:hAnsi="Arial Narrow"/>
          <w:color w:val="212121"/>
          <w:sz w:val="22"/>
          <w:szCs w:val="22"/>
        </w:rPr>
      </w:pPr>
      <w:r w:rsidRPr="00982AEC">
        <w:rPr>
          <w:rFonts w:ascii="Arial Narrow" w:hAnsi="Arial Narrow"/>
          <w:color w:val="212121"/>
          <w:sz w:val="22"/>
          <w:szCs w:val="22"/>
        </w:rPr>
        <w:t>El termini per a imposar la corresponent penalitat o sanció contractual serà de tres mesos a comptar des de la data d’incoació del corresponent expedient.</w:t>
      </w:r>
    </w:p>
    <w:p w14:paraId="3292F774" w14:textId="77777777" w:rsidR="00007A0D" w:rsidRPr="00982AEC" w:rsidRDefault="00007A0D" w:rsidP="00007A0D">
      <w:pPr>
        <w:rPr>
          <w:rFonts w:ascii="Arial Narrow" w:hAnsi="Arial Narrow"/>
          <w:color w:val="212121"/>
          <w:sz w:val="22"/>
          <w:szCs w:val="22"/>
        </w:rPr>
      </w:pPr>
    </w:p>
    <w:p w14:paraId="5A6AF56C" w14:textId="7B65F57F" w:rsidR="001B6943" w:rsidRPr="00982AEC" w:rsidRDefault="001B6943" w:rsidP="001B6943">
      <w:pPr>
        <w:shd w:val="clear" w:color="auto" w:fill="FFFFFF" w:themeFill="background1"/>
        <w:jc w:val="both"/>
        <w:rPr>
          <w:rFonts w:ascii="Arial Narrow" w:hAnsi="Arial Narrow"/>
          <w:sz w:val="22"/>
          <w:szCs w:val="22"/>
        </w:rPr>
      </w:pPr>
      <w:r w:rsidRPr="00982AEC">
        <w:rPr>
          <w:rFonts w:ascii="Arial Narrow" w:hAnsi="Arial Narrow"/>
          <w:sz w:val="22"/>
          <w:szCs w:val="22"/>
        </w:rPr>
        <w:t xml:space="preserve">Independentment del rescabalament per danys i perjudicis, en cas d'incompliment que no produeixi resolució del contracte, </w:t>
      </w:r>
      <w:r w:rsidR="00077499" w:rsidRPr="00982AEC">
        <w:rPr>
          <w:rFonts w:ascii="Arial Narrow" w:hAnsi="Arial Narrow"/>
          <w:sz w:val="22"/>
          <w:szCs w:val="22"/>
        </w:rPr>
        <w:t xml:space="preserve">BARCELONA ACTIVA </w:t>
      </w:r>
      <w:r w:rsidR="00C257A0" w:rsidRPr="00982AEC">
        <w:rPr>
          <w:rFonts w:ascii="Arial Narrow" w:hAnsi="Arial Narrow"/>
          <w:sz w:val="22"/>
          <w:szCs w:val="22"/>
        </w:rPr>
        <w:t xml:space="preserve">SAU SPM </w:t>
      </w:r>
      <w:r w:rsidRPr="00982AEC">
        <w:rPr>
          <w:rFonts w:ascii="Arial Narrow" w:hAnsi="Arial Narrow"/>
          <w:sz w:val="22"/>
          <w:szCs w:val="22"/>
        </w:rPr>
        <w:t>pot aplicar les sancions següents, graduades en atenció al grau de perjudici, perillositat i/o reiteració:</w:t>
      </w:r>
    </w:p>
    <w:p w14:paraId="17B369C7" w14:textId="77777777" w:rsidR="001B6943" w:rsidRPr="00982AEC" w:rsidRDefault="001B6943" w:rsidP="001B6943">
      <w:pPr>
        <w:shd w:val="clear" w:color="auto" w:fill="FFFFFF" w:themeFill="background1"/>
        <w:jc w:val="both"/>
        <w:rPr>
          <w:rFonts w:ascii="Arial Narrow" w:hAnsi="Arial Narrow"/>
          <w:sz w:val="22"/>
          <w:szCs w:val="22"/>
        </w:rPr>
      </w:pPr>
    </w:p>
    <w:p w14:paraId="081D1AEB" w14:textId="13917882" w:rsidR="001B6943" w:rsidRPr="00982AEC" w:rsidRDefault="001B6943" w:rsidP="001B6943">
      <w:pPr>
        <w:shd w:val="clear" w:color="auto" w:fill="FFFFFF" w:themeFill="background1"/>
        <w:jc w:val="both"/>
        <w:rPr>
          <w:rFonts w:ascii="Arial Narrow" w:hAnsi="Arial Narrow"/>
          <w:sz w:val="22"/>
          <w:szCs w:val="22"/>
        </w:rPr>
      </w:pPr>
      <w:r w:rsidRPr="00982AEC">
        <w:rPr>
          <w:rFonts w:ascii="Arial Narrow" w:hAnsi="Arial Narrow"/>
          <w:sz w:val="22"/>
          <w:szCs w:val="22"/>
        </w:rPr>
        <w:t>a) Faltes molt greus: multa de fins a un 10 per 100 del preu del contracte, entès com a import d'adjudicació o del pressupost base de licitació, quan el preu es determini en funció de preus unitaris</w:t>
      </w:r>
      <w:r w:rsidR="00316EE2" w:rsidRPr="00982AEC">
        <w:rPr>
          <w:rFonts w:ascii="Arial Narrow" w:hAnsi="Arial Narrow"/>
          <w:sz w:val="22"/>
          <w:szCs w:val="22"/>
        </w:rPr>
        <w:t>.</w:t>
      </w:r>
    </w:p>
    <w:p w14:paraId="3CD3C301" w14:textId="77777777" w:rsidR="001B6943" w:rsidRPr="00982AEC" w:rsidRDefault="001B6943" w:rsidP="001B6943">
      <w:pPr>
        <w:shd w:val="clear" w:color="auto" w:fill="FFFFFF" w:themeFill="background1"/>
        <w:jc w:val="both"/>
        <w:rPr>
          <w:rFonts w:ascii="Arial Narrow" w:hAnsi="Arial Narrow"/>
          <w:sz w:val="22"/>
          <w:szCs w:val="22"/>
        </w:rPr>
      </w:pPr>
    </w:p>
    <w:p w14:paraId="5F9E52CE" w14:textId="77777777" w:rsidR="001B6943" w:rsidRPr="00982AEC" w:rsidRDefault="001B6943" w:rsidP="001B6943">
      <w:pPr>
        <w:shd w:val="clear" w:color="auto" w:fill="FFFFFF" w:themeFill="background1"/>
        <w:jc w:val="both"/>
        <w:rPr>
          <w:rFonts w:ascii="Arial Narrow" w:hAnsi="Arial Narrow"/>
          <w:sz w:val="22"/>
          <w:szCs w:val="22"/>
        </w:rPr>
      </w:pPr>
      <w:r w:rsidRPr="00982AEC">
        <w:rPr>
          <w:rFonts w:ascii="Arial Narrow" w:hAnsi="Arial Narrow"/>
          <w:sz w:val="22"/>
          <w:szCs w:val="22"/>
        </w:rPr>
        <w:t>b) Faltes greus: multa de fins a un 6 per 100 del preu del contracte.</w:t>
      </w:r>
    </w:p>
    <w:p w14:paraId="22ECD4BB" w14:textId="77777777" w:rsidR="001B6943" w:rsidRPr="00982AEC" w:rsidRDefault="001B6943" w:rsidP="001B6943">
      <w:pPr>
        <w:shd w:val="clear" w:color="auto" w:fill="FFFFFF" w:themeFill="background1"/>
        <w:jc w:val="both"/>
        <w:rPr>
          <w:rFonts w:ascii="Arial Narrow" w:hAnsi="Arial Narrow"/>
          <w:sz w:val="22"/>
          <w:szCs w:val="22"/>
        </w:rPr>
      </w:pPr>
    </w:p>
    <w:p w14:paraId="57DB93D5" w14:textId="77777777" w:rsidR="001B6943" w:rsidRPr="00982AEC" w:rsidRDefault="001B6943" w:rsidP="001B6943">
      <w:pPr>
        <w:shd w:val="clear" w:color="auto" w:fill="FFFFFF" w:themeFill="background1"/>
        <w:jc w:val="both"/>
        <w:rPr>
          <w:rFonts w:ascii="Arial Narrow" w:hAnsi="Arial Narrow"/>
          <w:sz w:val="22"/>
          <w:szCs w:val="22"/>
        </w:rPr>
      </w:pPr>
      <w:r w:rsidRPr="00982AEC">
        <w:rPr>
          <w:rFonts w:ascii="Arial Narrow" w:hAnsi="Arial Narrow"/>
          <w:sz w:val="22"/>
          <w:szCs w:val="22"/>
        </w:rPr>
        <w:t>c) Faltes lleus: multa de fins a un 3 per 100 del preu del contracte.</w:t>
      </w:r>
    </w:p>
    <w:p w14:paraId="72A9DBD4" w14:textId="1B2F94E4" w:rsidR="001B6943" w:rsidRPr="00982AEC" w:rsidRDefault="001B6943" w:rsidP="001B6943">
      <w:pPr>
        <w:shd w:val="clear" w:color="auto" w:fill="FFFFFF" w:themeFill="background1"/>
        <w:jc w:val="both"/>
        <w:rPr>
          <w:rFonts w:ascii="Arial Narrow" w:hAnsi="Arial Narrow" w:cs="Arial"/>
          <w:sz w:val="22"/>
          <w:szCs w:val="22"/>
        </w:rPr>
      </w:pPr>
    </w:p>
    <w:p w14:paraId="06AEF30F" w14:textId="7A3E727F" w:rsidR="002562AE" w:rsidRPr="00982AEC" w:rsidRDefault="002562AE" w:rsidP="002562AE">
      <w:pPr>
        <w:pStyle w:val="xmsolistparagraph"/>
        <w:shd w:val="clear" w:color="auto" w:fill="FFFFFF"/>
        <w:spacing w:before="0" w:beforeAutospacing="0" w:after="0" w:afterAutospacing="0"/>
        <w:jc w:val="both"/>
        <w:rPr>
          <w:rFonts w:ascii="Arial Narrow" w:hAnsi="Arial Narrow" w:cs="Arial"/>
          <w:sz w:val="22"/>
          <w:szCs w:val="22"/>
        </w:rPr>
      </w:pPr>
      <w:r w:rsidRPr="00982AEC">
        <w:rPr>
          <w:rFonts w:ascii="Arial Narrow" w:hAnsi="Arial Narrow" w:cs="Arial"/>
          <w:sz w:val="22"/>
          <w:szCs w:val="22"/>
        </w:rPr>
        <w:t>En cas que l’empresa contractista subcontracti part de l’execució del contracte sense donar compliment a l’obligació legal de la seva comunicació a Barcelona Activa s’imposarà al contractista una penalitat de fins a un 50 % de l’import del subcontracte o es podrà resoldre el contracte si comporta incompliment de l’obligació principal del contracte.</w:t>
      </w:r>
    </w:p>
    <w:p w14:paraId="00AF31B0" w14:textId="77777777" w:rsidR="002562AE" w:rsidRPr="00982AEC" w:rsidRDefault="002562AE" w:rsidP="002562AE">
      <w:pPr>
        <w:pStyle w:val="xmsonormal"/>
        <w:shd w:val="clear" w:color="auto" w:fill="FFFFFF"/>
        <w:spacing w:before="0" w:beforeAutospacing="0" w:after="0" w:afterAutospacing="0"/>
        <w:jc w:val="both"/>
        <w:rPr>
          <w:rFonts w:ascii="Arial Narrow" w:hAnsi="Arial Narrow" w:cs="Arial"/>
          <w:sz w:val="22"/>
          <w:szCs w:val="22"/>
        </w:rPr>
      </w:pPr>
      <w:r w:rsidRPr="00982AEC">
        <w:rPr>
          <w:rFonts w:ascii="Arial Narrow" w:hAnsi="Arial Narrow" w:cs="Arial"/>
          <w:sz w:val="22"/>
          <w:szCs w:val="22"/>
        </w:rPr>
        <w:t> </w:t>
      </w:r>
    </w:p>
    <w:p w14:paraId="5C11D8FE" w14:textId="78A3998D" w:rsidR="002562AE" w:rsidRPr="00982AEC" w:rsidRDefault="002562AE" w:rsidP="002562AE">
      <w:pPr>
        <w:pStyle w:val="xmsolistparagraph"/>
        <w:shd w:val="clear" w:color="auto" w:fill="FFFFFF"/>
        <w:spacing w:before="0" w:beforeAutospacing="0" w:after="0" w:afterAutospacing="0"/>
        <w:jc w:val="both"/>
        <w:rPr>
          <w:rFonts w:ascii="Arial Narrow" w:hAnsi="Arial Narrow" w:cs="Arial"/>
          <w:sz w:val="22"/>
          <w:szCs w:val="22"/>
        </w:rPr>
      </w:pPr>
      <w:r w:rsidRPr="00982AEC">
        <w:rPr>
          <w:rFonts w:ascii="Arial Narrow" w:hAnsi="Arial Narrow" w:cs="Arial"/>
          <w:sz w:val="22"/>
          <w:szCs w:val="22"/>
        </w:rPr>
        <w:lastRenderedPageBreak/>
        <w:t xml:space="preserve">En cas que s’estableixin pactes entre contractista i </w:t>
      </w:r>
      <w:proofErr w:type="spellStart"/>
      <w:r w:rsidRPr="00982AEC">
        <w:rPr>
          <w:rFonts w:ascii="Arial Narrow" w:hAnsi="Arial Narrow" w:cs="Arial"/>
          <w:sz w:val="22"/>
          <w:szCs w:val="22"/>
        </w:rPr>
        <w:t>subcontractista</w:t>
      </w:r>
      <w:proofErr w:type="spellEnd"/>
      <w:r w:rsidRPr="00982AEC">
        <w:rPr>
          <w:rFonts w:ascii="Arial Narrow" w:hAnsi="Arial Narrow" w:cs="Arial"/>
          <w:sz w:val="22"/>
          <w:szCs w:val="22"/>
        </w:rPr>
        <w:t xml:space="preserve"> que superin el termini de pagament establert per Barcelona Activa per a la contractista, comportarà la imposició d’una penalitat de com a màxim el 10% de l’import d’adjudicació.</w:t>
      </w:r>
    </w:p>
    <w:p w14:paraId="54AEF2E8" w14:textId="3D899D6B" w:rsidR="004A50E0" w:rsidRPr="00982AEC" w:rsidRDefault="004A50E0" w:rsidP="001B6943">
      <w:pPr>
        <w:shd w:val="clear" w:color="auto" w:fill="FFFFFF" w:themeFill="background1"/>
        <w:jc w:val="both"/>
        <w:rPr>
          <w:rFonts w:ascii="Arial Narrow" w:hAnsi="Arial Narrow" w:cs="Arial"/>
          <w:sz w:val="22"/>
          <w:szCs w:val="22"/>
        </w:rPr>
      </w:pPr>
    </w:p>
    <w:p w14:paraId="46548CF6" w14:textId="084057BB" w:rsidR="004A50E0" w:rsidRPr="00982AEC" w:rsidRDefault="007931A7" w:rsidP="004A50E0">
      <w:pPr>
        <w:jc w:val="both"/>
        <w:rPr>
          <w:rFonts w:ascii="Arial Narrow" w:hAnsi="Arial Narrow" w:cs="Arial"/>
          <w:sz w:val="22"/>
          <w:szCs w:val="22"/>
        </w:rPr>
      </w:pPr>
      <w:r w:rsidRPr="00982AEC">
        <w:rPr>
          <w:rFonts w:ascii="Arial Narrow" w:hAnsi="Arial Narrow" w:cs="Arial"/>
          <w:sz w:val="22"/>
          <w:szCs w:val="22"/>
        </w:rPr>
        <w:t>Quan sigui obligatori per llei, l</w:t>
      </w:r>
      <w:r w:rsidR="004A50E0" w:rsidRPr="00982AEC">
        <w:rPr>
          <w:rFonts w:ascii="Arial Narrow" w:hAnsi="Arial Narrow" w:cs="Arial"/>
          <w:sz w:val="22"/>
          <w:szCs w:val="22"/>
        </w:rPr>
        <w:t>a condició d’execució contractual relativa al percentatge mínim d’ocupació de persones amb diversitat funcional en la plantilla de l’empresa és obligació essencial i el seu incompliment suposarà la imposició d’una penalitat del 2% del preu del contracte, que s’incrementarà mensualment fins un màxim del 10% si no s’acredita el compliment.</w:t>
      </w:r>
    </w:p>
    <w:p w14:paraId="6368F8AC" w14:textId="77777777" w:rsidR="004A50E0" w:rsidRPr="00982AEC" w:rsidRDefault="004A50E0" w:rsidP="001B6943">
      <w:pPr>
        <w:shd w:val="clear" w:color="auto" w:fill="FFFFFF" w:themeFill="background1"/>
        <w:jc w:val="both"/>
        <w:rPr>
          <w:rFonts w:ascii="Arial Narrow" w:hAnsi="Arial Narrow"/>
          <w:color w:val="212121"/>
          <w:sz w:val="22"/>
          <w:szCs w:val="22"/>
        </w:rPr>
      </w:pPr>
    </w:p>
    <w:p w14:paraId="62434556" w14:textId="3266195E" w:rsidR="004E4BBD" w:rsidRPr="00982AEC" w:rsidRDefault="004E4BBD" w:rsidP="001B6943">
      <w:pPr>
        <w:shd w:val="clear" w:color="auto" w:fill="FFFFFF" w:themeFill="background1"/>
        <w:jc w:val="both"/>
        <w:rPr>
          <w:rFonts w:ascii="Arial Narrow" w:hAnsi="Arial Narrow"/>
          <w:sz w:val="22"/>
          <w:szCs w:val="22"/>
        </w:rPr>
      </w:pPr>
      <w:r w:rsidRPr="00982AEC">
        <w:rPr>
          <w:rFonts w:ascii="Arial Narrow" w:hAnsi="Arial Narrow"/>
          <w:sz w:val="22"/>
          <w:szCs w:val="22"/>
        </w:rPr>
        <w:t>Quan un dels criteris d’adjudicaci</w:t>
      </w:r>
      <w:r w:rsidR="009C1D01" w:rsidRPr="00982AEC">
        <w:rPr>
          <w:rFonts w:ascii="Arial Narrow" w:hAnsi="Arial Narrow"/>
          <w:sz w:val="22"/>
          <w:szCs w:val="22"/>
        </w:rPr>
        <w:t xml:space="preserve">ó estigui relacionat amb </w:t>
      </w:r>
      <w:r w:rsidR="00642364" w:rsidRPr="00982AEC">
        <w:rPr>
          <w:rFonts w:ascii="Arial Narrow" w:hAnsi="Arial Narrow"/>
          <w:sz w:val="22"/>
          <w:szCs w:val="22"/>
        </w:rPr>
        <w:t>els salari</w:t>
      </w:r>
      <w:r w:rsidR="009C1D01" w:rsidRPr="00982AEC">
        <w:rPr>
          <w:rFonts w:ascii="Arial Narrow" w:hAnsi="Arial Narrow"/>
          <w:sz w:val="22"/>
          <w:szCs w:val="22"/>
        </w:rPr>
        <w:t>s de les persones adscrites a l’execució del contracte i la contractista incompleix aquesta obligació, se li imposarà una penalitat de fins al 5% del preu del contracte.</w:t>
      </w:r>
    </w:p>
    <w:p w14:paraId="424443F1" w14:textId="77777777" w:rsidR="009C1D01" w:rsidRPr="00982AEC" w:rsidRDefault="009C1D01" w:rsidP="001B6943">
      <w:pPr>
        <w:shd w:val="clear" w:color="auto" w:fill="FFFFFF" w:themeFill="background1"/>
        <w:jc w:val="both"/>
        <w:rPr>
          <w:rFonts w:ascii="Arial Narrow" w:hAnsi="Arial Narrow"/>
          <w:sz w:val="22"/>
          <w:szCs w:val="22"/>
        </w:rPr>
      </w:pPr>
    </w:p>
    <w:p w14:paraId="65B798AA" w14:textId="133D5D5A" w:rsidR="001B6943" w:rsidRPr="00982AEC" w:rsidRDefault="001B6943" w:rsidP="001B6943">
      <w:pPr>
        <w:shd w:val="clear" w:color="auto" w:fill="FFFFFF" w:themeFill="background1"/>
        <w:jc w:val="both"/>
        <w:rPr>
          <w:rFonts w:ascii="Arial Narrow" w:hAnsi="Arial Narrow"/>
          <w:sz w:val="22"/>
          <w:szCs w:val="22"/>
        </w:rPr>
      </w:pPr>
      <w:r w:rsidRPr="00982AEC">
        <w:rPr>
          <w:rFonts w:ascii="Arial Narrow" w:hAnsi="Arial Narrow"/>
          <w:sz w:val="22"/>
          <w:szCs w:val="22"/>
        </w:rPr>
        <w:t>En la tramitació de l'expedient, es donarà audiència a</w:t>
      </w:r>
      <w:r w:rsidR="00316EE2" w:rsidRPr="00982AEC">
        <w:rPr>
          <w:rFonts w:ascii="Arial Narrow" w:hAnsi="Arial Narrow"/>
          <w:sz w:val="22"/>
          <w:szCs w:val="22"/>
        </w:rPr>
        <w:t xml:space="preserve"> la </w:t>
      </w:r>
      <w:r w:rsidRPr="00982AEC">
        <w:rPr>
          <w:rFonts w:ascii="Arial Narrow" w:hAnsi="Arial Narrow"/>
          <w:sz w:val="22"/>
          <w:szCs w:val="22"/>
        </w:rPr>
        <w:t xml:space="preserve">contractista perquè pugui formular al·legacions dins un termini de cinc dies hàbils i </w:t>
      </w:r>
      <w:r w:rsidR="00316EE2" w:rsidRPr="00982AEC">
        <w:rPr>
          <w:rFonts w:ascii="Arial Narrow" w:hAnsi="Arial Narrow"/>
          <w:sz w:val="22"/>
          <w:szCs w:val="22"/>
        </w:rPr>
        <w:t xml:space="preserve">BARCELONA ACTIVA </w:t>
      </w:r>
      <w:r w:rsidR="00C257A0" w:rsidRPr="00982AEC">
        <w:rPr>
          <w:rFonts w:ascii="Arial Narrow" w:hAnsi="Arial Narrow"/>
          <w:sz w:val="22"/>
          <w:szCs w:val="22"/>
        </w:rPr>
        <w:t xml:space="preserve">SAU SPM </w:t>
      </w:r>
      <w:r w:rsidRPr="00982AEC">
        <w:rPr>
          <w:rFonts w:ascii="Arial Narrow" w:hAnsi="Arial Narrow"/>
          <w:sz w:val="22"/>
          <w:szCs w:val="22"/>
        </w:rPr>
        <w:t>resoldrà, prèvia l'emissió dels informes pertinents.</w:t>
      </w:r>
    </w:p>
    <w:p w14:paraId="3451CCC4" w14:textId="77777777" w:rsidR="001B6943" w:rsidRPr="00982AEC" w:rsidRDefault="001B6943" w:rsidP="001B6943">
      <w:pPr>
        <w:shd w:val="clear" w:color="auto" w:fill="FFFFFF" w:themeFill="background1"/>
        <w:jc w:val="both"/>
        <w:rPr>
          <w:rFonts w:ascii="Arial Narrow" w:hAnsi="Arial Narrow"/>
          <w:sz w:val="22"/>
          <w:szCs w:val="22"/>
        </w:rPr>
      </w:pPr>
    </w:p>
    <w:p w14:paraId="73E03E95" w14:textId="7E8AA6C5" w:rsidR="001B6943" w:rsidRPr="00982AEC" w:rsidRDefault="001B6943" w:rsidP="001B6943">
      <w:pPr>
        <w:shd w:val="clear" w:color="auto" w:fill="FFFFFF" w:themeFill="background1"/>
        <w:jc w:val="both"/>
        <w:rPr>
          <w:rFonts w:ascii="Arial Narrow" w:hAnsi="Arial Narrow"/>
          <w:sz w:val="22"/>
          <w:szCs w:val="22"/>
        </w:rPr>
      </w:pPr>
      <w:r w:rsidRPr="00982AEC">
        <w:rPr>
          <w:rFonts w:ascii="Arial Narrow" w:hAnsi="Arial Narrow"/>
          <w:sz w:val="22"/>
          <w:szCs w:val="22"/>
        </w:rPr>
        <w:t>L'import de les penalitzacions per demora i de les sancions pot fer-se efectiu deduint-lo en el/s document/s comptable/s de reconeixement de l'obligació, sense perjudici que la garantia respongui de l'efectivitat d'aquelles en els termes legalment previstos.</w:t>
      </w:r>
    </w:p>
    <w:p w14:paraId="282CDCC3" w14:textId="77777777" w:rsidR="00BA4788" w:rsidRPr="00982AEC" w:rsidRDefault="00BA4788" w:rsidP="001B6943">
      <w:pPr>
        <w:shd w:val="clear" w:color="auto" w:fill="FFFFFF" w:themeFill="background1"/>
        <w:jc w:val="both"/>
        <w:rPr>
          <w:rFonts w:ascii="Arial Narrow" w:hAnsi="Arial Narrow"/>
          <w:sz w:val="22"/>
          <w:szCs w:val="22"/>
        </w:rPr>
      </w:pPr>
    </w:p>
    <w:p w14:paraId="053C9220" w14:textId="59FD8446" w:rsidR="00BA4788" w:rsidRPr="00982AEC" w:rsidRDefault="00316EE2" w:rsidP="00BA4788">
      <w:pPr>
        <w:jc w:val="both"/>
        <w:rPr>
          <w:rFonts w:ascii="Arial Narrow" w:hAnsi="Arial Narrow"/>
          <w:color w:val="212121"/>
          <w:sz w:val="22"/>
          <w:szCs w:val="22"/>
        </w:rPr>
      </w:pPr>
      <w:r w:rsidRPr="00982AEC">
        <w:rPr>
          <w:rFonts w:ascii="Arial Narrow" w:hAnsi="Arial Narrow"/>
          <w:color w:val="212121"/>
          <w:sz w:val="22"/>
          <w:szCs w:val="22"/>
        </w:rPr>
        <w:t xml:space="preserve">BARCELONA ACTIVA </w:t>
      </w:r>
      <w:r w:rsidR="00C257A0" w:rsidRPr="00982AEC">
        <w:rPr>
          <w:rFonts w:ascii="Arial Narrow" w:hAnsi="Arial Narrow"/>
          <w:color w:val="212121"/>
          <w:sz w:val="22"/>
          <w:szCs w:val="22"/>
        </w:rPr>
        <w:t xml:space="preserve">SAU SPM </w:t>
      </w:r>
      <w:r w:rsidR="00BA4788" w:rsidRPr="00982AEC">
        <w:rPr>
          <w:rFonts w:ascii="Arial Narrow" w:hAnsi="Arial Narrow"/>
          <w:color w:val="212121"/>
          <w:sz w:val="22"/>
          <w:szCs w:val="22"/>
        </w:rPr>
        <w:t xml:space="preserve">podrà aplicar l’import o retardar el pagament de les factures, totalment o parcial, en compensació de deutes </w:t>
      </w:r>
      <w:r w:rsidRPr="00982AEC">
        <w:rPr>
          <w:rFonts w:ascii="Arial Narrow" w:hAnsi="Arial Narrow"/>
          <w:color w:val="212121"/>
          <w:sz w:val="22"/>
          <w:szCs w:val="22"/>
        </w:rPr>
        <w:t xml:space="preserve">de la </w:t>
      </w:r>
      <w:r w:rsidR="00BA4788" w:rsidRPr="00982AEC">
        <w:rPr>
          <w:rFonts w:ascii="Arial Narrow" w:hAnsi="Arial Narrow"/>
          <w:color w:val="212121"/>
          <w:sz w:val="22"/>
          <w:szCs w:val="22"/>
        </w:rPr>
        <w:t>contractista, per raó del contracte i amb independència dels danys i perjudicis que pugui reclamar.</w:t>
      </w:r>
    </w:p>
    <w:p w14:paraId="61DF1480" w14:textId="77777777" w:rsidR="001B6943" w:rsidRPr="00982AEC" w:rsidRDefault="001B6943" w:rsidP="00C97F1D">
      <w:pPr>
        <w:shd w:val="clear" w:color="auto" w:fill="FFFFFF" w:themeFill="background1"/>
        <w:jc w:val="both"/>
        <w:rPr>
          <w:rFonts w:ascii="Arial Narrow" w:hAnsi="Arial Narrow"/>
          <w:sz w:val="22"/>
          <w:szCs w:val="22"/>
        </w:rPr>
      </w:pPr>
    </w:p>
    <w:p w14:paraId="7DE7B2F0" w14:textId="77777777" w:rsidR="005A2494" w:rsidRPr="00982AEC" w:rsidRDefault="004267ED" w:rsidP="00C97F1D">
      <w:pPr>
        <w:shd w:val="clear" w:color="auto" w:fill="FFFFFF" w:themeFill="background1"/>
        <w:jc w:val="both"/>
        <w:rPr>
          <w:rFonts w:ascii="Arial Narrow" w:hAnsi="Arial Narrow"/>
          <w:sz w:val="22"/>
          <w:szCs w:val="22"/>
        </w:rPr>
      </w:pPr>
      <w:r w:rsidRPr="00982AEC">
        <w:rPr>
          <w:rFonts w:ascii="Arial Narrow" w:hAnsi="Arial Narrow" w:cs="Arial"/>
          <w:iCs/>
          <w:sz w:val="22"/>
          <w:szCs w:val="22"/>
        </w:rPr>
        <w:t>El termini per a imposar la corresponent penalitat o sanció contractual serà de tres mesos a comptar des de la data d’incoació del corresponent expedient.</w:t>
      </w:r>
    </w:p>
    <w:p w14:paraId="3CC8A3DD" w14:textId="77777777" w:rsidR="00B8353D" w:rsidRPr="00982AEC" w:rsidRDefault="00B8353D">
      <w:pPr>
        <w:pStyle w:val="Textindependent3"/>
        <w:tabs>
          <w:tab w:val="left" w:pos="567"/>
          <w:tab w:val="left" w:pos="1134"/>
          <w:tab w:val="left" w:pos="1702"/>
          <w:tab w:val="left" w:pos="4678"/>
          <w:tab w:val="left" w:pos="5245"/>
        </w:tabs>
        <w:rPr>
          <w:rFonts w:ascii="Arial Narrow" w:hAnsi="Arial Narrow"/>
          <w:sz w:val="22"/>
          <w:szCs w:val="22"/>
        </w:rPr>
      </w:pPr>
    </w:p>
    <w:p w14:paraId="4331BEC8" w14:textId="5AD2C91D" w:rsidR="00B32220" w:rsidRPr="00982AEC" w:rsidRDefault="00B32220">
      <w:pPr>
        <w:pStyle w:val="Ttolclusula"/>
        <w:outlineLvl w:val="0"/>
        <w:rPr>
          <w:rFonts w:ascii="Arial Narrow" w:hAnsi="Arial Narrow"/>
          <w:szCs w:val="32"/>
        </w:rPr>
      </w:pPr>
      <w:bookmarkStart w:id="26" w:name="_Toc508041633"/>
      <w:r w:rsidRPr="00982AEC">
        <w:rPr>
          <w:rFonts w:ascii="Arial Narrow" w:hAnsi="Arial Narrow"/>
          <w:szCs w:val="32"/>
        </w:rPr>
        <w:t xml:space="preserve">Clàusula </w:t>
      </w:r>
      <w:r w:rsidR="00AA6C42" w:rsidRPr="00982AEC">
        <w:rPr>
          <w:rFonts w:ascii="Arial Narrow" w:hAnsi="Arial Narrow"/>
          <w:szCs w:val="32"/>
        </w:rPr>
        <w:t>2</w:t>
      </w:r>
      <w:r w:rsidR="00AD3CBC" w:rsidRPr="00982AEC">
        <w:rPr>
          <w:rFonts w:ascii="Arial Narrow" w:hAnsi="Arial Narrow"/>
          <w:szCs w:val="32"/>
        </w:rPr>
        <w:t>8</w:t>
      </w:r>
      <w:r w:rsidRPr="00982AEC">
        <w:rPr>
          <w:rFonts w:ascii="Arial Narrow" w:hAnsi="Arial Narrow"/>
          <w:szCs w:val="32"/>
        </w:rPr>
        <w:t>. Resolució</w:t>
      </w:r>
      <w:bookmarkEnd w:id="26"/>
      <w:r w:rsidRPr="00982AEC">
        <w:rPr>
          <w:rFonts w:ascii="Arial Narrow" w:hAnsi="Arial Narrow"/>
          <w:szCs w:val="32"/>
        </w:rPr>
        <w:t xml:space="preserve"> </w:t>
      </w:r>
    </w:p>
    <w:p w14:paraId="6670D964" w14:textId="77777777" w:rsidR="005A2494" w:rsidRPr="00982AEC" w:rsidRDefault="005A2494" w:rsidP="00C97F1D">
      <w:pPr>
        <w:ind w:right="-2"/>
        <w:jc w:val="both"/>
        <w:rPr>
          <w:rFonts w:ascii="Arial Narrow" w:hAnsi="Arial Narrow"/>
          <w:sz w:val="22"/>
          <w:szCs w:val="22"/>
        </w:rPr>
      </w:pPr>
    </w:p>
    <w:p w14:paraId="1250D042" w14:textId="69DDBF3F" w:rsidR="00B32220" w:rsidRPr="00982AEC" w:rsidRDefault="004B630D">
      <w:pPr>
        <w:pStyle w:val="Textindependent2"/>
        <w:tabs>
          <w:tab w:val="left" w:pos="567"/>
          <w:tab w:val="left" w:pos="1134"/>
          <w:tab w:val="left" w:pos="1702"/>
        </w:tabs>
        <w:ind w:right="-2"/>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8</w:t>
      </w:r>
      <w:r w:rsidRPr="00982AEC">
        <w:rPr>
          <w:rFonts w:ascii="Arial Narrow" w:hAnsi="Arial Narrow"/>
          <w:sz w:val="22"/>
          <w:szCs w:val="22"/>
        </w:rPr>
        <w:t>.</w:t>
      </w:r>
      <w:r w:rsidR="00B32220" w:rsidRPr="00982AEC">
        <w:rPr>
          <w:rFonts w:ascii="Arial Narrow" w:hAnsi="Arial Narrow"/>
          <w:sz w:val="22"/>
          <w:szCs w:val="22"/>
        </w:rPr>
        <w:t>1. El present contracte podrà ser resolt per qualse</w:t>
      </w:r>
      <w:r w:rsidR="00AB726E" w:rsidRPr="00982AEC">
        <w:rPr>
          <w:rFonts w:ascii="Arial Narrow" w:hAnsi="Arial Narrow"/>
          <w:sz w:val="22"/>
          <w:szCs w:val="22"/>
        </w:rPr>
        <w:t xml:space="preserve">vol de les causes </w:t>
      </w:r>
      <w:r w:rsidR="00575988" w:rsidRPr="00982AEC">
        <w:rPr>
          <w:rFonts w:ascii="Arial Narrow" w:hAnsi="Arial Narrow"/>
          <w:sz w:val="22"/>
          <w:szCs w:val="22"/>
        </w:rPr>
        <w:t xml:space="preserve">previstes als articles </w:t>
      </w:r>
      <w:r w:rsidR="006E5A61" w:rsidRPr="00982AEC">
        <w:rPr>
          <w:rFonts w:ascii="Arial Narrow" w:hAnsi="Arial Narrow"/>
          <w:sz w:val="22"/>
          <w:szCs w:val="22"/>
        </w:rPr>
        <w:t>211 i 313 LCSP</w:t>
      </w:r>
      <w:r w:rsidR="00B32220" w:rsidRPr="00982AEC">
        <w:rPr>
          <w:rFonts w:ascii="Arial Narrow" w:hAnsi="Arial Narrow"/>
          <w:sz w:val="22"/>
          <w:szCs w:val="22"/>
        </w:rPr>
        <w:t>.</w:t>
      </w:r>
    </w:p>
    <w:p w14:paraId="41524247" w14:textId="77777777" w:rsidR="00B32220" w:rsidRPr="00982AEC" w:rsidRDefault="00B32220">
      <w:pPr>
        <w:pStyle w:val="Textindependent2"/>
        <w:tabs>
          <w:tab w:val="left" w:pos="567"/>
          <w:tab w:val="left" w:pos="1134"/>
          <w:tab w:val="left" w:pos="1702"/>
        </w:tabs>
        <w:ind w:right="-2"/>
        <w:rPr>
          <w:rFonts w:ascii="Arial Narrow" w:hAnsi="Arial Narrow"/>
          <w:sz w:val="22"/>
          <w:szCs w:val="22"/>
        </w:rPr>
      </w:pPr>
    </w:p>
    <w:p w14:paraId="0BC57084" w14:textId="3CD2DE27" w:rsidR="00B32220" w:rsidRPr="00982AEC" w:rsidRDefault="004B630D">
      <w:pPr>
        <w:pStyle w:val="Textindependent2"/>
        <w:tabs>
          <w:tab w:val="left" w:pos="567"/>
          <w:tab w:val="left" w:pos="1134"/>
          <w:tab w:val="left" w:pos="1702"/>
        </w:tabs>
        <w:ind w:right="-2"/>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8</w:t>
      </w:r>
      <w:r w:rsidRPr="00982AEC">
        <w:rPr>
          <w:rFonts w:ascii="Arial Narrow" w:hAnsi="Arial Narrow"/>
          <w:sz w:val="22"/>
          <w:szCs w:val="22"/>
        </w:rPr>
        <w:t>.</w:t>
      </w:r>
      <w:r w:rsidR="00B32220" w:rsidRPr="00982AEC">
        <w:rPr>
          <w:rFonts w:ascii="Arial Narrow" w:hAnsi="Arial Narrow"/>
          <w:sz w:val="22"/>
          <w:szCs w:val="22"/>
        </w:rPr>
        <w:t>2. A part</w:t>
      </w:r>
      <w:r w:rsidRPr="00982AEC">
        <w:rPr>
          <w:rFonts w:ascii="Arial Narrow" w:hAnsi="Arial Narrow"/>
          <w:sz w:val="22"/>
          <w:szCs w:val="22"/>
        </w:rPr>
        <w:t xml:space="preserve">, </w:t>
      </w:r>
      <w:r w:rsidR="00B32220" w:rsidRPr="00982AEC">
        <w:rPr>
          <w:rFonts w:ascii="Arial Narrow" w:hAnsi="Arial Narrow"/>
          <w:sz w:val="22"/>
          <w:szCs w:val="22"/>
        </w:rPr>
        <w:t>constitueixen causes específiques de resolució:</w:t>
      </w:r>
    </w:p>
    <w:p w14:paraId="307A3FD0" w14:textId="77777777" w:rsidR="00B32220" w:rsidRPr="00982AEC" w:rsidRDefault="00B32220">
      <w:pPr>
        <w:pStyle w:val="Textindependent2"/>
        <w:tabs>
          <w:tab w:val="left" w:pos="567"/>
          <w:tab w:val="left" w:pos="1134"/>
          <w:tab w:val="left" w:pos="1702"/>
        </w:tabs>
        <w:ind w:right="-2"/>
        <w:rPr>
          <w:rFonts w:ascii="Arial Narrow" w:hAnsi="Arial Narrow"/>
          <w:sz w:val="22"/>
          <w:szCs w:val="22"/>
        </w:rPr>
      </w:pPr>
    </w:p>
    <w:p w14:paraId="5CEEC974" w14:textId="34360E9C" w:rsidR="00B32220" w:rsidRPr="00982AEC" w:rsidRDefault="00B32220" w:rsidP="004B630D">
      <w:pPr>
        <w:pStyle w:val="Textindependent"/>
        <w:shd w:val="clear" w:color="auto" w:fill="auto"/>
        <w:tabs>
          <w:tab w:val="clear" w:pos="567"/>
        </w:tabs>
        <w:ind w:right="-2"/>
        <w:rPr>
          <w:rFonts w:ascii="Arial Narrow" w:hAnsi="Arial Narrow"/>
          <w:sz w:val="22"/>
          <w:szCs w:val="22"/>
        </w:rPr>
      </w:pPr>
      <w:r w:rsidRPr="00982AEC">
        <w:rPr>
          <w:rFonts w:ascii="Arial Narrow" w:hAnsi="Arial Narrow"/>
          <w:sz w:val="22"/>
          <w:szCs w:val="22"/>
        </w:rPr>
        <w:t>a) La demora en l’inici de les prestacions</w:t>
      </w:r>
      <w:r w:rsidR="00ED316E" w:rsidRPr="00982AEC">
        <w:rPr>
          <w:rFonts w:ascii="Arial Narrow" w:hAnsi="Arial Narrow"/>
          <w:sz w:val="22"/>
          <w:szCs w:val="22"/>
        </w:rPr>
        <w:t>.</w:t>
      </w:r>
    </w:p>
    <w:p w14:paraId="4FB35E80" w14:textId="77777777" w:rsidR="00394A7E" w:rsidRPr="00982AEC" w:rsidRDefault="00394A7E" w:rsidP="004B630D">
      <w:pPr>
        <w:pStyle w:val="Textindependent"/>
        <w:shd w:val="clear" w:color="auto" w:fill="auto"/>
        <w:tabs>
          <w:tab w:val="clear" w:pos="567"/>
        </w:tabs>
        <w:ind w:right="-2"/>
        <w:rPr>
          <w:rFonts w:ascii="Arial Narrow" w:hAnsi="Arial Narrow"/>
          <w:sz w:val="22"/>
          <w:szCs w:val="22"/>
        </w:rPr>
      </w:pPr>
    </w:p>
    <w:p w14:paraId="2F3D3BE7" w14:textId="58C4C5A7" w:rsidR="00B32220" w:rsidRPr="00982AEC" w:rsidRDefault="00B32220" w:rsidP="004B630D">
      <w:pPr>
        <w:pStyle w:val="Textindependent"/>
        <w:shd w:val="clear" w:color="auto" w:fill="auto"/>
        <w:tabs>
          <w:tab w:val="clear" w:pos="567"/>
        </w:tabs>
        <w:ind w:right="-2"/>
        <w:rPr>
          <w:rFonts w:ascii="Arial Narrow" w:hAnsi="Arial Narrow"/>
          <w:sz w:val="22"/>
          <w:szCs w:val="22"/>
        </w:rPr>
      </w:pPr>
      <w:r w:rsidRPr="00982AEC">
        <w:rPr>
          <w:rFonts w:ascii="Arial Narrow" w:hAnsi="Arial Narrow"/>
          <w:sz w:val="22"/>
          <w:szCs w:val="22"/>
        </w:rPr>
        <w:t>b) L’incompliment de les obligacions derivades de la normativa general sobre prevenció de riscos laborals</w:t>
      </w:r>
      <w:r w:rsidR="00ED316E" w:rsidRPr="00982AEC">
        <w:rPr>
          <w:rFonts w:ascii="Arial Narrow" w:hAnsi="Arial Narrow"/>
          <w:sz w:val="22"/>
          <w:szCs w:val="22"/>
        </w:rPr>
        <w:t>.</w:t>
      </w:r>
    </w:p>
    <w:p w14:paraId="5B2FD9DE" w14:textId="77777777" w:rsidR="00394A7E" w:rsidRPr="00982AEC" w:rsidRDefault="00394A7E" w:rsidP="004B630D">
      <w:pPr>
        <w:pStyle w:val="Textindependent"/>
        <w:shd w:val="clear" w:color="auto" w:fill="auto"/>
        <w:tabs>
          <w:tab w:val="clear" w:pos="567"/>
        </w:tabs>
        <w:ind w:right="-2"/>
        <w:rPr>
          <w:rFonts w:ascii="Arial Narrow" w:hAnsi="Arial Narrow"/>
          <w:sz w:val="22"/>
          <w:szCs w:val="22"/>
        </w:rPr>
      </w:pPr>
    </w:p>
    <w:p w14:paraId="55C60864" w14:textId="18784BE9" w:rsidR="00B32220" w:rsidRPr="00982AEC" w:rsidRDefault="00B32220" w:rsidP="004B630D">
      <w:pPr>
        <w:pStyle w:val="Textindependent"/>
        <w:shd w:val="clear" w:color="auto" w:fill="auto"/>
        <w:tabs>
          <w:tab w:val="clear" w:pos="567"/>
        </w:tabs>
        <w:ind w:right="-2"/>
        <w:rPr>
          <w:rFonts w:ascii="Arial Narrow" w:hAnsi="Arial Narrow"/>
          <w:sz w:val="22"/>
          <w:szCs w:val="22"/>
        </w:rPr>
      </w:pPr>
      <w:r w:rsidRPr="00982AEC">
        <w:rPr>
          <w:rFonts w:ascii="Arial Narrow" w:hAnsi="Arial Narrow"/>
          <w:sz w:val="22"/>
          <w:szCs w:val="22"/>
        </w:rPr>
        <w:t>c) L’incompliment de la normativa municipal sobre comunicació de les prestacions</w:t>
      </w:r>
      <w:r w:rsidR="00ED316E" w:rsidRPr="00982AEC">
        <w:rPr>
          <w:rFonts w:ascii="Arial Narrow" w:hAnsi="Arial Narrow"/>
          <w:sz w:val="22"/>
          <w:szCs w:val="22"/>
        </w:rPr>
        <w:t>.</w:t>
      </w:r>
    </w:p>
    <w:p w14:paraId="293CD000" w14:textId="77777777" w:rsidR="00394A7E" w:rsidRPr="00982AEC" w:rsidRDefault="00394A7E" w:rsidP="004B630D">
      <w:pPr>
        <w:pStyle w:val="Textindependent"/>
        <w:shd w:val="clear" w:color="auto" w:fill="auto"/>
        <w:tabs>
          <w:tab w:val="clear" w:pos="567"/>
        </w:tabs>
        <w:ind w:right="-2"/>
        <w:rPr>
          <w:rFonts w:ascii="Arial Narrow" w:hAnsi="Arial Narrow"/>
          <w:sz w:val="22"/>
          <w:szCs w:val="22"/>
        </w:rPr>
      </w:pPr>
    </w:p>
    <w:p w14:paraId="1D046A84" w14:textId="19816E62" w:rsidR="00B32220" w:rsidRPr="00982AEC" w:rsidRDefault="00B32220" w:rsidP="004B630D">
      <w:pPr>
        <w:pStyle w:val="Textindependent"/>
        <w:shd w:val="clear" w:color="auto" w:fill="auto"/>
        <w:tabs>
          <w:tab w:val="clear" w:pos="567"/>
        </w:tabs>
        <w:ind w:right="-2"/>
        <w:rPr>
          <w:rFonts w:ascii="Arial Narrow" w:hAnsi="Arial Narrow"/>
          <w:sz w:val="22"/>
          <w:szCs w:val="22"/>
        </w:rPr>
      </w:pPr>
      <w:r w:rsidRPr="00982AEC">
        <w:rPr>
          <w:rFonts w:ascii="Arial Narrow" w:hAnsi="Arial Narrow"/>
          <w:sz w:val="22"/>
          <w:szCs w:val="22"/>
        </w:rPr>
        <w:t xml:space="preserve">d) L’incompliment de qualsevol de les condicions ambientals establertes en aquest </w:t>
      </w:r>
      <w:r w:rsidR="004B630D" w:rsidRPr="00982AEC">
        <w:rPr>
          <w:rFonts w:ascii="Arial Narrow" w:hAnsi="Arial Narrow"/>
          <w:sz w:val="22"/>
          <w:szCs w:val="22"/>
        </w:rPr>
        <w:t>P</w:t>
      </w:r>
      <w:r w:rsidRPr="00982AEC">
        <w:rPr>
          <w:rFonts w:ascii="Arial Narrow" w:hAnsi="Arial Narrow"/>
          <w:sz w:val="22"/>
          <w:szCs w:val="22"/>
        </w:rPr>
        <w:t xml:space="preserve">lec i en el </w:t>
      </w:r>
      <w:r w:rsidR="004B630D" w:rsidRPr="00982AEC">
        <w:rPr>
          <w:rFonts w:ascii="Arial Narrow" w:hAnsi="Arial Narrow"/>
          <w:sz w:val="22"/>
          <w:szCs w:val="22"/>
        </w:rPr>
        <w:t xml:space="preserve">Plec </w:t>
      </w:r>
      <w:r w:rsidRPr="00982AEC">
        <w:rPr>
          <w:rFonts w:ascii="Arial Narrow" w:hAnsi="Arial Narrow"/>
          <w:sz w:val="22"/>
          <w:szCs w:val="22"/>
        </w:rPr>
        <w:t>de prescripcions tècniques.</w:t>
      </w:r>
    </w:p>
    <w:p w14:paraId="4D770D9D" w14:textId="77777777" w:rsidR="00394A7E" w:rsidRPr="00982AEC" w:rsidRDefault="00394A7E" w:rsidP="004B630D">
      <w:pPr>
        <w:tabs>
          <w:tab w:val="left" w:pos="1134"/>
          <w:tab w:val="left" w:pos="1702"/>
          <w:tab w:val="left" w:pos="4678"/>
          <w:tab w:val="left" w:pos="5245"/>
        </w:tabs>
        <w:ind w:right="-2"/>
        <w:jc w:val="both"/>
        <w:rPr>
          <w:rFonts w:ascii="Arial Narrow" w:hAnsi="Arial Narrow"/>
          <w:sz w:val="22"/>
          <w:szCs w:val="22"/>
        </w:rPr>
      </w:pPr>
    </w:p>
    <w:p w14:paraId="6B521AB2" w14:textId="53720DEA" w:rsidR="005D10AD" w:rsidRPr="00982AEC" w:rsidRDefault="005D10AD" w:rsidP="004B630D">
      <w:pPr>
        <w:pStyle w:val="Textindependent"/>
        <w:shd w:val="clear" w:color="auto" w:fill="auto"/>
        <w:tabs>
          <w:tab w:val="clear" w:pos="567"/>
        </w:tabs>
        <w:ind w:right="-2"/>
        <w:rPr>
          <w:rFonts w:ascii="Arial Narrow" w:hAnsi="Arial Narrow"/>
          <w:sz w:val="22"/>
          <w:szCs w:val="22"/>
        </w:rPr>
      </w:pPr>
      <w:r w:rsidRPr="00982AEC">
        <w:rPr>
          <w:rFonts w:ascii="Arial Narrow" w:hAnsi="Arial Narrow"/>
          <w:sz w:val="22"/>
          <w:szCs w:val="22"/>
        </w:rPr>
        <w:t xml:space="preserve">e) L'incompliment de les clàusules </w:t>
      </w:r>
      <w:r w:rsidR="006E5A61" w:rsidRPr="00982AEC">
        <w:rPr>
          <w:rFonts w:ascii="Arial Narrow" w:hAnsi="Arial Narrow"/>
          <w:sz w:val="22"/>
          <w:szCs w:val="22"/>
        </w:rPr>
        <w:t xml:space="preserve">i obligacions </w:t>
      </w:r>
      <w:r w:rsidRPr="00982AEC">
        <w:rPr>
          <w:rFonts w:ascii="Arial Narrow" w:hAnsi="Arial Narrow"/>
          <w:sz w:val="22"/>
          <w:szCs w:val="22"/>
        </w:rPr>
        <w:t>essencials del contracte in</w:t>
      </w:r>
      <w:r w:rsidR="000909A9" w:rsidRPr="00982AEC">
        <w:rPr>
          <w:rFonts w:ascii="Arial Narrow" w:hAnsi="Arial Narrow"/>
          <w:sz w:val="22"/>
          <w:szCs w:val="22"/>
        </w:rPr>
        <w:t>cloent les condicions especials</w:t>
      </w:r>
      <w:r w:rsidRPr="00982AEC">
        <w:rPr>
          <w:rFonts w:ascii="Arial Narrow" w:hAnsi="Arial Narrow"/>
          <w:sz w:val="22"/>
          <w:szCs w:val="22"/>
        </w:rPr>
        <w:t xml:space="preserve"> d'execució quan aquest incompliment hagi estat qualificat d'infracció </w:t>
      </w:r>
      <w:r w:rsidR="00ED316E" w:rsidRPr="00982AEC">
        <w:rPr>
          <w:rFonts w:ascii="Arial Narrow" w:hAnsi="Arial Narrow"/>
          <w:sz w:val="22"/>
          <w:szCs w:val="22"/>
        </w:rPr>
        <w:t xml:space="preserve">molt greu o </w:t>
      </w:r>
      <w:r w:rsidRPr="00982AEC">
        <w:rPr>
          <w:rFonts w:ascii="Arial Narrow" w:hAnsi="Arial Narrow"/>
          <w:sz w:val="22"/>
          <w:szCs w:val="22"/>
        </w:rPr>
        <w:t>greu i concorre dol, culpa o negligència de l'empresa i</w:t>
      </w:r>
      <w:r w:rsidR="000909A9" w:rsidRPr="00982AEC">
        <w:rPr>
          <w:rFonts w:ascii="Arial Narrow" w:hAnsi="Arial Narrow"/>
          <w:sz w:val="22"/>
          <w:szCs w:val="22"/>
        </w:rPr>
        <w:t>, si es tracta de clàusules essencials,</w:t>
      </w:r>
      <w:r w:rsidRPr="00982AEC">
        <w:rPr>
          <w:rFonts w:ascii="Arial Narrow" w:hAnsi="Arial Narrow"/>
          <w:sz w:val="22"/>
          <w:szCs w:val="22"/>
        </w:rPr>
        <w:t xml:space="preserve"> sempre que hagi donat lloc a la imposició de penalitats o a la indemnització de danys i perjudicis.</w:t>
      </w:r>
    </w:p>
    <w:p w14:paraId="6EA3D1FD" w14:textId="53B0FEB7" w:rsidR="004B630D" w:rsidRPr="00982AEC" w:rsidRDefault="004B630D" w:rsidP="004B630D">
      <w:pPr>
        <w:pStyle w:val="Textindependent"/>
        <w:shd w:val="clear" w:color="auto" w:fill="auto"/>
        <w:tabs>
          <w:tab w:val="clear" w:pos="567"/>
        </w:tabs>
        <w:ind w:right="-2"/>
        <w:rPr>
          <w:rFonts w:ascii="Arial Narrow" w:hAnsi="Arial Narrow"/>
          <w:sz w:val="22"/>
          <w:szCs w:val="22"/>
        </w:rPr>
      </w:pPr>
    </w:p>
    <w:p w14:paraId="218BCAA0" w14:textId="7DFB5C67" w:rsidR="0042585F" w:rsidRPr="00982AEC" w:rsidRDefault="0042585F"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 xml:space="preserve">La relació il·legal de l’empresa contractista amb països considerats paradisos fiscals, segons estableix el </w:t>
      </w:r>
      <w:r w:rsidRPr="00982AEC">
        <w:rPr>
          <w:rFonts w:ascii="Arial Narrow" w:eastAsia="Calibri" w:hAnsi="Arial Narrow" w:cs="Arial"/>
          <w:sz w:val="22"/>
          <w:szCs w:val="22"/>
          <w:lang w:eastAsia="en-US"/>
        </w:rPr>
        <w:t>Decret d’Alcaldia de 19 de maig de 2016</w:t>
      </w:r>
      <w:r w:rsidRPr="00982AEC">
        <w:rPr>
          <w:rFonts w:ascii="Arial Narrow" w:hAnsi="Arial Narrow"/>
          <w:sz w:val="22"/>
          <w:szCs w:val="22"/>
        </w:rPr>
        <w:t>.</w:t>
      </w:r>
    </w:p>
    <w:p w14:paraId="2F14D4A7" w14:textId="77777777" w:rsidR="00C257A0" w:rsidRPr="00982AEC" w:rsidRDefault="00C257A0" w:rsidP="00C257A0">
      <w:pPr>
        <w:pStyle w:val="Textindependent"/>
        <w:shd w:val="clear" w:color="auto" w:fill="auto"/>
        <w:tabs>
          <w:tab w:val="clear" w:pos="567"/>
          <w:tab w:val="clear" w:pos="1134"/>
          <w:tab w:val="left" w:pos="284"/>
        </w:tabs>
        <w:ind w:right="-2"/>
        <w:rPr>
          <w:rFonts w:ascii="Arial Narrow" w:hAnsi="Arial Narrow"/>
          <w:sz w:val="22"/>
          <w:szCs w:val="22"/>
        </w:rPr>
      </w:pPr>
    </w:p>
    <w:p w14:paraId="22559CC7" w14:textId="7E183277" w:rsidR="00140D0D" w:rsidRPr="00982AEC" w:rsidRDefault="00140D0D"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L’incompliment de les previsions de la clàusula 2</w:t>
      </w:r>
      <w:r w:rsidR="005D74DC" w:rsidRPr="00982AEC">
        <w:rPr>
          <w:rFonts w:ascii="Arial Narrow" w:hAnsi="Arial Narrow"/>
          <w:sz w:val="22"/>
          <w:szCs w:val="22"/>
        </w:rPr>
        <w:t>4</w:t>
      </w:r>
      <w:r w:rsidRPr="00982AEC">
        <w:rPr>
          <w:rFonts w:ascii="Arial Narrow" w:hAnsi="Arial Narrow"/>
          <w:sz w:val="22"/>
          <w:szCs w:val="22"/>
        </w:rPr>
        <w:t>.2 en relació a la subcontractació.</w:t>
      </w:r>
    </w:p>
    <w:p w14:paraId="422276C9" w14:textId="77777777" w:rsidR="000D7E98" w:rsidRPr="00982AEC" w:rsidRDefault="000D7E98" w:rsidP="000D7E98">
      <w:pPr>
        <w:pStyle w:val="Pargrafdellista"/>
        <w:rPr>
          <w:rFonts w:ascii="Arial Narrow" w:hAnsi="Arial Narrow"/>
          <w:sz w:val="22"/>
          <w:szCs w:val="22"/>
        </w:rPr>
      </w:pPr>
    </w:p>
    <w:p w14:paraId="65711547" w14:textId="7229818C" w:rsidR="000D7E98" w:rsidRPr="00982AEC"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iCs/>
          <w:sz w:val="22"/>
          <w:szCs w:val="22"/>
        </w:rPr>
        <w:lastRenderedPageBreak/>
        <w:t>En el cas que el contracte impliqui relació habitual amb menors d’edat, l</w:t>
      </w:r>
      <w:r w:rsidRPr="00982AEC">
        <w:rPr>
          <w:rFonts w:ascii="Arial Narrow" w:hAnsi="Arial Narrow" w:cs="Arial"/>
          <w:sz w:val="22"/>
          <w:szCs w:val="22"/>
        </w:rPr>
        <w:t>a no aportació de la declaració responsable anual indicant que té en el seu poder la certificació negativa del Registre central de delinqüents sexuals vigent de cadascun dels treballadors que executen aquest derivada d’una falta molt greu.</w:t>
      </w:r>
    </w:p>
    <w:p w14:paraId="5FB54FA0" w14:textId="77777777" w:rsidR="000D7E98" w:rsidRPr="00982AEC" w:rsidRDefault="000D7E98" w:rsidP="000D7E98">
      <w:pPr>
        <w:pStyle w:val="Pargrafdellista"/>
        <w:rPr>
          <w:rFonts w:ascii="Arial Narrow" w:hAnsi="Arial Narrow"/>
          <w:sz w:val="22"/>
          <w:szCs w:val="22"/>
        </w:rPr>
      </w:pPr>
    </w:p>
    <w:p w14:paraId="3D5BC987" w14:textId="2184B092" w:rsidR="000D7E98" w:rsidRPr="00982AEC"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En el cas que s’hagin establert condicions especials d’execució que no tinguin caràcter d’obligació contractual essencial, l’incompliment reiterat de qualsevol de les condicions especials d’execució establertes en aquest Plec que no tinguin caràcter d’obligació contractual.</w:t>
      </w:r>
    </w:p>
    <w:p w14:paraId="007D5C55" w14:textId="77777777" w:rsidR="000D7E98" w:rsidRPr="00982AEC" w:rsidRDefault="000D7E98" w:rsidP="000D7E98">
      <w:pPr>
        <w:pStyle w:val="Pargrafdellista"/>
        <w:rPr>
          <w:rFonts w:ascii="Arial Narrow" w:hAnsi="Arial Narrow"/>
          <w:sz w:val="22"/>
          <w:szCs w:val="22"/>
        </w:rPr>
      </w:pPr>
    </w:p>
    <w:p w14:paraId="7A769C90" w14:textId="499FEF31" w:rsidR="000D7E98" w:rsidRPr="00982AEC"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No haver guardat la deguda reserva respecte a les dades o antecedents que no siguin públics o notoris i que estiguin relacionats amb l’objecte del contracte, dels que hagi tingut coneixement amb ocasió del mateix.</w:t>
      </w:r>
    </w:p>
    <w:p w14:paraId="3A5DC6DA" w14:textId="77777777" w:rsidR="000D7E98" w:rsidRPr="00982AEC" w:rsidRDefault="000D7E98" w:rsidP="000D7E98">
      <w:pPr>
        <w:pStyle w:val="Pargrafdellista"/>
        <w:rPr>
          <w:rFonts w:ascii="Arial Narrow" w:hAnsi="Arial Narrow"/>
          <w:sz w:val="22"/>
          <w:szCs w:val="22"/>
        </w:rPr>
      </w:pPr>
    </w:p>
    <w:p w14:paraId="3EBEFC4A" w14:textId="570A44FC" w:rsidR="000D7E98" w:rsidRPr="00982AEC"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No haver aportat el programa de treball en el termini que exigeix el present Plec.</w:t>
      </w:r>
    </w:p>
    <w:p w14:paraId="5AFA0EA8" w14:textId="77777777" w:rsidR="000D7E98" w:rsidRPr="00982AEC" w:rsidRDefault="000D7E98" w:rsidP="000D7E98">
      <w:pPr>
        <w:pStyle w:val="Pargrafdellista"/>
        <w:rPr>
          <w:rFonts w:ascii="Arial Narrow" w:hAnsi="Arial Narrow"/>
          <w:sz w:val="22"/>
          <w:szCs w:val="22"/>
        </w:rPr>
      </w:pPr>
    </w:p>
    <w:p w14:paraId="4C913229" w14:textId="1EBDF533" w:rsidR="000D7E98" w:rsidRPr="00982AEC"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L’incompliment de l’execució parcial de les prestacions definides en el contracte quan produeixi un perjudici molt greu.</w:t>
      </w:r>
    </w:p>
    <w:p w14:paraId="07CE2D06" w14:textId="77777777" w:rsidR="000D7E98" w:rsidRPr="00982AEC" w:rsidRDefault="000D7E98" w:rsidP="000D7E98">
      <w:pPr>
        <w:pStyle w:val="Pargrafdellista"/>
        <w:rPr>
          <w:rFonts w:ascii="Arial Narrow" w:hAnsi="Arial Narrow"/>
          <w:sz w:val="22"/>
          <w:szCs w:val="22"/>
        </w:rPr>
      </w:pPr>
    </w:p>
    <w:p w14:paraId="02E8FA55" w14:textId="2C8A30D6" w:rsidR="000D7E98" w:rsidRPr="00982AEC"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 xml:space="preserve">La manifesta incapacitat tècnica o negligència, provada, en relació amb el desenvolupament de les tasques objecte del contracte, la negativa o resistència manifesta de la contractista a ajustar-se a les indicacions efectuades per BARCELONA ACTIVA </w:t>
      </w:r>
      <w:r w:rsidR="00C257A0" w:rsidRPr="00982AEC">
        <w:rPr>
          <w:rFonts w:ascii="Arial Narrow" w:hAnsi="Arial Narrow"/>
          <w:sz w:val="22"/>
          <w:szCs w:val="22"/>
        </w:rPr>
        <w:t xml:space="preserve">SAU SPM </w:t>
      </w:r>
      <w:r w:rsidRPr="00982AEC">
        <w:rPr>
          <w:rFonts w:ascii="Arial Narrow" w:hAnsi="Arial Narrow"/>
          <w:sz w:val="22"/>
          <w:szCs w:val="22"/>
        </w:rPr>
        <w:t>per tal d'ajustar el contracte a les seves necessitats, la no compareixença reiterada a les reunions de treball, la manca de compliment en els terminis parcials que es puguin establir, l'omissió d'informació i qualsevol actitud o negligència que pugui afectar el desenvolupament del contracte.</w:t>
      </w:r>
    </w:p>
    <w:p w14:paraId="1A95A472" w14:textId="77777777" w:rsidR="000D7E98" w:rsidRPr="00982AEC" w:rsidRDefault="000D7E98" w:rsidP="000D7E98">
      <w:pPr>
        <w:pStyle w:val="Pargrafdellista"/>
        <w:rPr>
          <w:rFonts w:ascii="Arial Narrow" w:hAnsi="Arial Narrow"/>
          <w:sz w:val="22"/>
          <w:szCs w:val="22"/>
        </w:rPr>
      </w:pPr>
    </w:p>
    <w:p w14:paraId="3ED82F06" w14:textId="49E649A2" w:rsidR="000D7E98" w:rsidRPr="00982AEC"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Per una situació prevista com a causa de prohibició de contractar que esdevingui una vegada perfeccionat el contracte.</w:t>
      </w:r>
    </w:p>
    <w:p w14:paraId="56C31BBC" w14:textId="77777777" w:rsidR="000D7E98" w:rsidRPr="00982AEC" w:rsidRDefault="000D7E98" w:rsidP="000D7E98">
      <w:pPr>
        <w:pStyle w:val="Pargrafdellista"/>
        <w:rPr>
          <w:rFonts w:ascii="Arial Narrow" w:hAnsi="Arial Narrow"/>
          <w:sz w:val="22"/>
          <w:szCs w:val="22"/>
        </w:rPr>
      </w:pPr>
    </w:p>
    <w:p w14:paraId="0690D01A" w14:textId="0F3BA695" w:rsidR="000D7E98" w:rsidRPr="00982AEC"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Per trobar-se en una situació de control o d'associació respecte a altres candidats o licitadores, haver-se posat d'acord amb altres participants en el procediment de licitació i haver subcontractar alguna tasca a altres entitats participants en la licitació.</w:t>
      </w:r>
    </w:p>
    <w:p w14:paraId="1CB1F23C" w14:textId="77777777" w:rsidR="000D7E98" w:rsidRPr="00982AEC" w:rsidRDefault="000D7E98" w:rsidP="000D7E98">
      <w:pPr>
        <w:pStyle w:val="Pargrafdellista"/>
        <w:rPr>
          <w:rFonts w:ascii="Arial Narrow" w:hAnsi="Arial Narrow"/>
          <w:sz w:val="22"/>
          <w:szCs w:val="22"/>
        </w:rPr>
      </w:pPr>
    </w:p>
    <w:p w14:paraId="4F95DEFC" w14:textId="3A02477F" w:rsidR="00796CC3" w:rsidRPr="00982AEC" w:rsidRDefault="00796CC3"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 xml:space="preserve">Totes aquelles </w:t>
      </w:r>
      <w:r w:rsidR="000D7E98" w:rsidRPr="00982AEC">
        <w:rPr>
          <w:rFonts w:ascii="Arial Narrow" w:hAnsi="Arial Narrow"/>
          <w:sz w:val="22"/>
          <w:szCs w:val="22"/>
        </w:rPr>
        <w:t xml:space="preserve">altres </w:t>
      </w:r>
      <w:r w:rsidRPr="00982AEC">
        <w:rPr>
          <w:rFonts w:ascii="Arial Narrow" w:hAnsi="Arial Narrow"/>
          <w:sz w:val="22"/>
          <w:szCs w:val="22"/>
        </w:rPr>
        <w:t>causes q</w:t>
      </w:r>
      <w:r w:rsidR="00575988" w:rsidRPr="00982AEC">
        <w:rPr>
          <w:rFonts w:ascii="Arial Narrow" w:hAnsi="Arial Narrow"/>
          <w:sz w:val="22"/>
          <w:szCs w:val="22"/>
        </w:rPr>
        <w:t>ue s’hagin establert en aquest P</w:t>
      </w:r>
      <w:r w:rsidRPr="00982AEC">
        <w:rPr>
          <w:rFonts w:ascii="Arial Narrow" w:hAnsi="Arial Narrow"/>
          <w:sz w:val="22"/>
          <w:szCs w:val="22"/>
        </w:rPr>
        <w:t>lec.</w:t>
      </w:r>
    </w:p>
    <w:p w14:paraId="40F233CB" w14:textId="77777777" w:rsidR="000D7E98" w:rsidRPr="00982AEC" w:rsidRDefault="000D7E98" w:rsidP="000D7E98">
      <w:pPr>
        <w:pStyle w:val="Pargrafdellista"/>
        <w:rPr>
          <w:rFonts w:ascii="Arial Narrow" w:hAnsi="Arial Narrow"/>
          <w:sz w:val="22"/>
          <w:szCs w:val="22"/>
        </w:rPr>
      </w:pPr>
    </w:p>
    <w:p w14:paraId="04F2BA62" w14:textId="6A6B783D" w:rsidR="000D7E98" w:rsidRPr="00982AEC"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Les altres establertes legalment per aquest tipus de contracte.</w:t>
      </w:r>
    </w:p>
    <w:p w14:paraId="7BA9EB9E" w14:textId="0F1D9B54" w:rsidR="004B630D" w:rsidRPr="00982AEC" w:rsidRDefault="004B630D">
      <w:pPr>
        <w:pStyle w:val="Textindependent3"/>
        <w:tabs>
          <w:tab w:val="left" w:pos="567"/>
          <w:tab w:val="left" w:pos="1134"/>
          <w:tab w:val="left" w:pos="1702"/>
          <w:tab w:val="left" w:pos="4678"/>
          <w:tab w:val="left" w:pos="5245"/>
        </w:tabs>
        <w:rPr>
          <w:rFonts w:ascii="Arial Narrow" w:hAnsi="Arial Narrow"/>
          <w:sz w:val="22"/>
          <w:szCs w:val="22"/>
        </w:rPr>
      </w:pPr>
    </w:p>
    <w:p w14:paraId="42434B42" w14:textId="355627B2" w:rsidR="000D7E98" w:rsidRPr="00982AEC" w:rsidRDefault="000D7E98" w:rsidP="000D7E98">
      <w:pPr>
        <w:pStyle w:val="Textindependent"/>
        <w:shd w:val="clear" w:color="auto" w:fill="auto"/>
        <w:rPr>
          <w:rFonts w:ascii="Arial Narrow" w:hAnsi="Arial Narrow"/>
          <w:iCs/>
          <w:sz w:val="32"/>
          <w:szCs w:val="32"/>
          <w:lang w:val="cs-CZ"/>
        </w:rPr>
      </w:pPr>
      <w:r w:rsidRPr="00982AEC">
        <w:rPr>
          <w:rFonts w:ascii="Arial Narrow" w:hAnsi="Arial Narrow"/>
          <w:iCs/>
          <w:sz w:val="32"/>
          <w:szCs w:val="32"/>
          <w:lang w:val="cs-CZ"/>
        </w:rPr>
        <w:t>Clàusula 2</w:t>
      </w:r>
      <w:r w:rsidR="00AD3CBC" w:rsidRPr="00982AEC">
        <w:rPr>
          <w:rFonts w:ascii="Arial Narrow" w:hAnsi="Arial Narrow"/>
          <w:iCs/>
          <w:sz w:val="32"/>
          <w:szCs w:val="32"/>
          <w:lang w:val="cs-CZ"/>
        </w:rPr>
        <w:t>9</w:t>
      </w:r>
      <w:r w:rsidRPr="00982AEC">
        <w:rPr>
          <w:rFonts w:ascii="Arial Narrow" w:hAnsi="Arial Narrow"/>
          <w:iCs/>
          <w:sz w:val="32"/>
          <w:szCs w:val="32"/>
          <w:lang w:val="cs-CZ"/>
        </w:rPr>
        <w:t>. Propietat intel·lectual i drets d‘imatge</w:t>
      </w:r>
    </w:p>
    <w:p w14:paraId="2AAB0476" w14:textId="06488B3B" w:rsidR="000D7E98" w:rsidRPr="00982AEC" w:rsidRDefault="000D7E98" w:rsidP="000D7E98">
      <w:pPr>
        <w:jc w:val="both"/>
        <w:rPr>
          <w:rFonts w:ascii="Arial Narrow" w:hAnsi="Arial Narrow"/>
          <w:iCs/>
          <w:sz w:val="22"/>
          <w:szCs w:val="22"/>
        </w:rPr>
      </w:pPr>
    </w:p>
    <w:p w14:paraId="3DB26871" w14:textId="3E43B1D4" w:rsidR="000D7E98" w:rsidRPr="00982AEC" w:rsidRDefault="00E97BEF" w:rsidP="000D7E98">
      <w:pPr>
        <w:jc w:val="both"/>
        <w:rPr>
          <w:rFonts w:ascii="Arial Narrow" w:hAnsi="Arial Narrow"/>
          <w:iCs/>
          <w:sz w:val="22"/>
          <w:szCs w:val="22"/>
        </w:rPr>
      </w:pPr>
      <w:r w:rsidRPr="00982AEC">
        <w:rPr>
          <w:rFonts w:ascii="Arial Narrow" w:hAnsi="Arial Narrow"/>
          <w:iCs/>
          <w:sz w:val="22"/>
          <w:szCs w:val="22"/>
        </w:rPr>
        <w:t xml:space="preserve">Per al cas que el resultat del contracte sigui susceptible de generar drets de propietat intel·lectual, la contractista </w:t>
      </w:r>
      <w:r w:rsidR="000D7E98" w:rsidRPr="00982AEC">
        <w:rPr>
          <w:rFonts w:ascii="Arial Narrow" w:hAnsi="Arial Narrow"/>
          <w:iCs/>
          <w:sz w:val="22"/>
          <w:szCs w:val="22"/>
        </w:rPr>
        <w:t>cedeix a BARCELONA ACTIVA</w:t>
      </w:r>
      <w:r w:rsidR="005D6114" w:rsidRPr="00982AEC">
        <w:rPr>
          <w:rFonts w:ascii="Arial Narrow" w:hAnsi="Arial Narrow"/>
          <w:iCs/>
          <w:sz w:val="22"/>
          <w:szCs w:val="22"/>
        </w:rPr>
        <w:t xml:space="preserve"> SAU SPM</w:t>
      </w:r>
      <w:r w:rsidR="000D7E98" w:rsidRPr="00982AEC">
        <w:rPr>
          <w:rFonts w:ascii="Arial Narrow" w:hAnsi="Arial Narrow"/>
          <w:iCs/>
          <w:sz w:val="22"/>
          <w:szCs w:val="22"/>
        </w:rPr>
        <w:t xml:space="preserve"> i l’Ajuntament de Barcelona, durant el temps de durada màxima que la legislació reguladora de la propietat intel·lectual atorga als drets d’explotació de les obres, de forma no exclusiva, amb caràcter gratuït i per a l’àmbit territorial mundial, els drets d’explotació que es derivin de l’autoria del resultat del contracte, a partir d’ara l’Obra. En particular, cedeix els drets de reproducció, distribució, comunicació pública i transformació de l’Obra, en qualsevol mitjà o suport, inclosa la publicació en el </w:t>
      </w:r>
      <w:hyperlink r:id="rId21" w:history="1">
        <w:proofErr w:type="spellStart"/>
        <w:r w:rsidR="000D7E98" w:rsidRPr="00982AEC">
          <w:rPr>
            <w:rFonts w:ascii="Arial Narrow" w:hAnsi="Arial Narrow"/>
            <w:iCs/>
            <w:sz w:val="22"/>
            <w:szCs w:val="22"/>
          </w:rPr>
          <w:t>repositori</w:t>
        </w:r>
        <w:proofErr w:type="spellEnd"/>
      </w:hyperlink>
      <w:r w:rsidR="000D7E98" w:rsidRPr="00982AEC">
        <w:rPr>
          <w:rFonts w:ascii="Arial Narrow" w:hAnsi="Arial Narrow"/>
          <w:iCs/>
          <w:sz w:val="22"/>
          <w:szCs w:val="22"/>
        </w:rPr>
        <w:t xml:space="preserve"> institucional de l’Ajuntament de Barcelona </w:t>
      </w:r>
      <w:hyperlink r:id="rId22" w:history="1">
        <w:r w:rsidR="000D7E98" w:rsidRPr="00982AEC">
          <w:rPr>
            <w:rFonts w:ascii="Arial Narrow" w:hAnsi="Arial Narrow"/>
            <w:iCs/>
            <w:sz w:val="22"/>
            <w:szCs w:val="22"/>
          </w:rPr>
          <w:t>(BCNROC)</w:t>
        </w:r>
      </w:hyperlink>
      <w:r w:rsidR="000D7E98" w:rsidRPr="00982AEC">
        <w:rPr>
          <w:rFonts w:ascii="Arial Narrow" w:hAnsi="Arial Narrow"/>
          <w:iCs/>
          <w:sz w:val="22"/>
          <w:szCs w:val="22"/>
        </w:rPr>
        <w:t xml:space="preserve">. </w:t>
      </w:r>
    </w:p>
    <w:p w14:paraId="005D7BD7" w14:textId="77777777" w:rsidR="000D7E98" w:rsidRPr="00982AEC" w:rsidRDefault="000D7E98" w:rsidP="000D7E98">
      <w:pPr>
        <w:jc w:val="both"/>
        <w:rPr>
          <w:rFonts w:ascii="Arial Narrow" w:hAnsi="Arial Narrow"/>
          <w:iCs/>
          <w:sz w:val="22"/>
          <w:szCs w:val="22"/>
        </w:rPr>
      </w:pPr>
    </w:p>
    <w:p w14:paraId="1D6490D8" w14:textId="77777777" w:rsidR="000D7E98" w:rsidRPr="00982AEC" w:rsidRDefault="000D7E98" w:rsidP="000D7E98">
      <w:pPr>
        <w:jc w:val="both"/>
        <w:rPr>
          <w:rFonts w:ascii="Arial Narrow" w:hAnsi="Arial Narrow"/>
          <w:iCs/>
          <w:sz w:val="22"/>
          <w:szCs w:val="22"/>
        </w:rPr>
      </w:pPr>
      <w:r w:rsidRPr="00982AEC">
        <w:rPr>
          <w:rFonts w:ascii="Arial Narrow" w:hAnsi="Arial Narrow"/>
          <w:iCs/>
          <w:sz w:val="22"/>
          <w:szCs w:val="22"/>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 sense perjudici de l’establert pel tipus de modalitat de llicència d’ús.</w:t>
      </w:r>
    </w:p>
    <w:p w14:paraId="3615689E" w14:textId="77777777" w:rsidR="000D7E98" w:rsidRPr="00982AEC" w:rsidRDefault="000D7E98" w:rsidP="000D7E98">
      <w:pPr>
        <w:jc w:val="both"/>
        <w:rPr>
          <w:rFonts w:ascii="Arial Narrow" w:hAnsi="Arial Narrow"/>
          <w:iCs/>
          <w:sz w:val="22"/>
          <w:szCs w:val="22"/>
        </w:rPr>
      </w:pPr>
    </w:p>
    <w:p w14:paraId="6E5B3576" w14:textId="77777777" w:rsidR="000D7E98" w:rsidRPr="00982AEC" w:rsidRDefault="000D7E98" w:rsidP="000D7E98">
      <w:pPr>
        <w:jc w:val="both"/>
        <w:rPr>
          <w:rFonts w:ascii="Arial Narrow" w:hAnsi="Arial Narrow"/>
          <w:iCs/>
          <w:sz w:val="22"/>
          <w:szCs w:val="22"/>
        </w:rPr>
      </w:pPr>
      <w:r w:rsidRPr="00982AEC">
        <w:rPr>
          <w:rFonts w:ascii="Arial Narrow" w:hAnsi="Arial Narrow"/>
          <w:iCs/>
          <w:sz w:val="22"/>
          <w:szCs w:val="22"/>
        </w:rPr>
        <w:t xml:space="preserve">La cessió dels drets de comunicació pública de l’Obra inclou la posada a disposició, total o parcial, de l’Obra en format digital així com la difusió a través de qualsevol canal de comunicació analògic o digital. </w:t>
      </w:r>
    </w:p>
    <w:p w14:paraId="3C1ED552" w14:textId="77777777" w:rsidR="000D7E98" w:rsidRPr="00982AEC" w:rsidRDefault="000D7E98" w:rsidP="000D7E98">
      <w:pPr>
        <w:jc w:val="both"/>
        <w:rPr>
          <w:rFonts w:ascii="Arial Narrow" w:hAnsi="Arial Narrow"/>
          <w:iCs/>
          <w:sz w:val="22"/>
          <w:szCs w:val="22"/>
        </w:rPr>
      </w:pPr>
    </w:p>
    <w:p w14:paraId="05EA8289" w14:textId="77777777" w:rsidR="000D7E98" w:rsidRPr="00982AEC" w:rsidRDefault="000D7E98" w:rsidP="000D7E98">
      <w:pPr>
        <w:jc w:val="both"/>
        <w:rPr>
          <w:rFonts w:ascii="Arial Narrow" w:hAnsi="Arial Narrow"/>
          <w:iCs/>
          <w:sz w:val="22"/>
          <w:szCs w:val="22"/>
        </w:rPr>
      </w:pPr>
      <w:r w:rsidRPr="00982AEC">
        <w:rPr>
          <w:rFonts w:ascii="Arial Narrow" w:hAnsi="Arial Narrow"/>
          <w:iCs/>
          <w:sz w:val="22"/>
          <w:szCs w:val="22"/>
        </w:rPr>
        <w:t xml:space="preserve">La cessió dels drets de transformació inclou la transformació o adaptació de l’Obra, ja sigui directament o través de tercers, quan es consideri necessari per tal d’adequar-la al format, imatge o aparença d’internet o qualsevol altra tecnologia </w:t>
      </w:r>
      <w:r w:rsidRPr="00982AEC">
        <w:rPr>
          <w:rFonts w:ascii="Arial Narrow" w:hAnsi="Arial Narrow"/>
          <w:iCs/>
          <w:sz w:val="22"/>
          <w:szCs w:val="22"/>
        </w:rPr>
        <w:lastRenderedPageBreak/>
        <w:t>susceptible d’adscripció a internet, així com a incorporar qualsevol altre sistema de seguretat en el format electrònic de l’Obra.</w:t>
      </w:r>
    </w:p>
    <w:p w14:paraId="109E69C9" w14:textId="77777777" w:rsidR="000D7E98" w:rsidRPr="00982AEC" w:rsidRDefault="000D7E98" w:rsidP="000D7E98">
      <w:pPr>
        <w:jc w:val="both"/>
        <w:rPr>
          <w:rFonts w:ascii="Arial Narrow" w:hAnsi="Arial Narrow"/>
          <w:iCs/>
          <w:sz w:val="22"/>
          <w:szCs w:val="22"/>
        </w:rPr>
      </w:pPr>
    </w:p>
    <w:p w14:paraId="284CF759" w14:textId="45725B22" w:rsidR="000D7E98" w:rsidRPr="00982AEC" w:rsidRDefault="000D7E98" w:rsidP="000D7E98">
      <w:pPr>
        <w:jc w:val="both"/>
        <w:rPr>
          <w:rFonts w:ascii="Arial Narrow" w:hAnsi="Arial Narrow"/>
          <w:iCs/>
          <w:sz w:val="22"/>
          <w:szCs w:val="22"/>
        </w:rPr>
      </w:pPr>
      <w:r w:rsidRPr="00982AEC">
        <w:rPr>
          <w:rFonts w:ascii="Arial Narrow" w:hAnsi="Arial Narrow"/>
          <w:iCs/>
          <w:sz w:val="22"/>
          <w:szCs w:val="22"/>
        </w:rPr>
        <w:t>La cessió de drets d’explotació objecte del present contracte comprèn, així mateix, la facultat de BARCELONA ACTIVA</w:t>
      </w:r>
      <w:r w:rsidR="005D6114" w:rsidRPr="00982AEC">
        <w:rPr>
          <w:rFonts w:ascii="Arial Narrow" w:hAnsi="Arial Narrow"/>
          <w:iCs/>
          <w:sz w:val="22"/>
          <w:szCs w:val="22"/>
        </w:rPr>
        <w:t xml:space="preserve"> SAU SPM</w:t>
      </w:r>
      <w:r w:rsidRPr="00982AEC">
        <w:rPr>
          <w:rFonts w:ascii="Arial Narrow" w:hAnsi="Arial Narrow"/>
          <w:iCs/>
          <w:sz w:val="22"/>
          <w:szCs w:val="22"/>
        </w:rPr>
        <w:t xml:space="preserve"> i l’Ajuntament de Barcelona per enviar metadades de l’Obra als cercadors, xarxes d’investigació o </w:t>
      </w:r>
      <w:proofErr w:type="spellStart"/>
      <w:r w:rsidRPr="00982AEC">
        <w:rPr>
          <w:rFonts w:ascii="Arial Narrow" w:hAnsi="Arial Narrow"/>
          <w:iCs/>
          <w:sz w:val="22"/>
          <w:szCs w:val="22"/>
        </w:rPr>
        <w:t>repositoris</w:t>
      </w:r>
      <w:proofErr w:type="spellEnd"/>
      <w:r w:rsidRPr="00982AEC">
        <w:rPr>
          <w:rFonts w:ascii="Arial Narrow" w:hAnsi="Arial Narrow"/>
          <w:iCs/>
          <w:sz w:val="22"/>
          <w:szCs w:val="22"/>
        </w:rPr>
        <w:t xml:space="preserve"> que tinguin per convenient. </w:t>
      </w:r>
    </w:p>
    <w:p w14:paraId="2BB9D512" w14:textId="77777777" w:rsidR="000D7E98" w:rsidRPr="00982AEC" w:rsidRDefault="000D7E98" w:rsidP="000D7E98">
      <w:pPr>
        <w:rPr>
          <w:rFonts w:ascii="Arial Narrow" w:hAnsi="Arial Narrow"/>
          <w:iCs/>
          <w:sz w:val="22"/>
          <w:szCs w:val="22"/>
        </w:rPr>
      </w:pPr>
    </w:p>
    <w:p w14:paraId="132FCECF" w14:textId="5D433308" w:rsidR="000D7E98" w:rsidRPr="00982AEC" w:rsidRDefault="00E97BEF" w:rsidP="000D7E98">
      <w:pPr>
        <w:jc w:val="both"/>
        <w:rPr>
          <w:rFonts w:ascii="Arial Narrow" w:hAnsi="Arial Narrow"/>
          <w:iCs/>
          <w:sz w:val="22"/>
          <w:szCs w:val="22"/>
        </w:rPr>
      </w:pPr>
      <w:r w:rsidRPr="00982AEC">
        <w:rPr>
          <w:rFonts w:ascii="Arial Narrow" w:hAnsi="Arial Narrow"/>
          <w:iCs/>
          <w:sz w:val="22"/>
          <w:szCs w:val="22"/>
        </w:rPr>
        <w:t>La contractista</w:t>
      </w:r>
      <w:r w:rsidR="000D7E98" w:rsidRPr="00982AEC">
        <w:rPr>
          <w:rFonts w:ascii="Arial Narrow" w:hAnsi="Arial Narrow"/>
          <w:iCs/>
          <w:sz w:val="22"/>
          <w:szCs w:val="22"/>
        </w:rPr>
        <w:t xml:space="preserve"> acredita que és el titular dels drets de propietat intel·lectual en relació amb l’Obra objecte del contracte, que l’Obra és original i que, en el cas d’haver cedit prèviament els drets sobre l’Obra a tercers, ostenta l’oportuna reserva als efectes d’aquesta cessió.</w:t>
      </w:r>
    </w:p>
    <w:p w14:paraId="2C1DA8AD" w14:textId="77777777" w:rsidR="000D7E98" w:rsidRPr="00982AEC" w:rsidRDefault="000D7E98" w:rsidP="000D7E98">
      <w:pPr>
        <w:jc w:val="both"/>
        <w:rPr>
          <w:rFonts w:ascii="Arial Narrow" w:hAnsi="Arial Narrow"/>
          <w:iCs/>
          <w:sz w:val="22"/>
          <w:szCs w:val="22"/>
        </w:rPr>
      </w:pPr>
    </w:p>
    <w:p w14:paraId="08DCC7A6" w14:textId="7CCAE687" w:rsidR="000D7E98" w:rsidRPr="00982AEC" w:rsidRDefault="00E97BEF" w:rsidP="000D7E98">
      <w:pPr>
        <w:jc w:val="both"/>
        <w:rPr>
          <w:rFonts w:ascii="Arial Narrow" w:hAnsi="Arial Narrow"/>
          <w:iCs/>
          <w:sz w:val="22"/>
          <w:szCs w:val="22"/>
        </w:rPr>
      </w:pPr>
      <w:r w:rsidRPr="00982AEC">
        <w:rPr>
          <w:rFonts w:ascii="Arial Narrow" w:hAnsi="Arial Narrow"/>
          <w:iCs/>
          <w:sz w:val="22"/>
          <w:szCs w:val="22"/>
        </w:rPr>
        <w:t>La contractista</w:t>
      </w:r>
      <w:r w:rsidR="000D7E98" w:rsidRPr="00982AEC">
        <w:rPr>
          <w:rFonts w:ascii="Arial Narrow" w:hAnsi="Arial Narrow"/>
          <w:iCs/>
          <w:sz w:val="22"/>
          <w:szCs w:val="22"/>
        </w:rPr>
        <w:t xml:space="preserve"> respon davant BARCELONA ACTIVA</w:t>
      </w:r>
      <w:r w:rsidR="005D6114" w:rsidRPr="00982AEC">
        <w:rPr>
          <w:rFonts w:ascii="Arial Narrow" w:hAnsi="Arial Narrow"/>
          <w:iCs/>
          <w:sz w:val="22"/>
          <w:szCs w:val="22"/>
        </w:rPr>
        <w:t xml:space="preserve"> SAU SPM</w:t>
      </w:r>
      <w:r w:rsidR="000D7E98" w:rsidRPr="00982AEC">
        <w:rPr>
          <w:rFonts w:ascii="Arial Narrow" w:hAnsi="Arial Narrow"/>
          <w:iCs/>
          <w:sz w:val="22"/>
          <w:szCs w:val="22"/>
        </w:rPr>
        <w:t xml:space="preserve"> i l’Ajuntament de l’autoria i originalitat de l’Obra i de l’exercici pacífic dels drets d’explotació cedits en virtut d’aquest contracte, garantint que sobre els mateixos no existeixen compromisos o gravàmens de cap tipus que puguin atemptar contra els drets que es cedeixen. BARCELONA ACTIVA</w:t>
      </w:r>
      <w:r w:rsidR="005D6114" w:rsidRPr="00982AEC">
        <w:rPr>
          <w:rFonts w:ascii="Arial Narrow" w:hAnsi="Arial Narrow"/>
          <w:iCs/>
          <w:sz w:val="22"/>
          <w:szCs w:val="22"/>
        </w:rPr>
        <w:t xml:space="preserve"> SAU SPM</w:t>
      </w:r>
      <w:r w:rsidR="000D7E98" w:rsidRPr="00982AEC">
        <w:rPr>
          <w:rFonts w:ascii="Arial Narrow" w:hAnsi="Arial Narrow"/>
          <w:iCs/>
          <w:sz w:val="22"/>
          <w:szCs w:val="22"/>
        </w:rPr>
        <w:t xml:space="preserve"> i l’Ajuntament de Barcelona podrà repetir a la persona autora qualsevol responsabilitat que li pugui ésser exigida en virtut d’accions, reclamacions, multes o conflictes instats per tercers en relació amb els drets d’explotació de l’Obra.</w:t>
      </w:r>
    </w:p>
    <w:p w14:paraId="18E3D3C5" w14:textId="77777777" w:rsidR="000D7E98" w:rsidRPr="00982AEC" w:rsidRDefault="000D7E98" w:rsidP="000D7E98">
      <w:pPr>
        <w:jc w:val="both"/>
        <w:rPr>
          <w:rFonts w:ascii="Arial Narrow" w:hAnsi="Arial Narrow"/>
          <w:iCs/>
          <w:sz w:val="22"/>
          <w:szCs w:val="22"/>
        </w:rPr>
      </w:pPr>
    </w:p>
    <w:p w14:paraId="773FE356" w14:textId="42E84D0F" w:rsidR="000D7E98" w:rsidRPr="00982AEC" w:rsidRDefault="00E97BEF" w:rsidP="000D7E98">
      <w:pPr>
        <w:jc w:val="both"/>
        <w:rPr>
          <w:rFonts w:ascii="Arial Narrow" w:hAnsi="Arial Narrow"/>
          <w:iCs/>
          <w:sz w:val="22"/>
          <w:szCs w:val="22"/>
        </w:rPr>
      </w:pPr>
      <w:r w:rsidRPr="00982AEC">
        <w:rPr>
          <w:rFonts w:ascii="Arial Narrow" w:hAnsi="Arial Narrow"/>
          <w:iCs/>
          <w:sz w:val="22"/>
          <w:szCs w:val="22"/>
        </w:rPr>
        <w:t>La contractista</w:t>
      </w:r>
      <w:r w:rsidR="000D7E98" w:rsidRPr="00982AEC">
        <w:rPr>
          <w:rFonts w:ascii="Arial Narrow" w:hAnsi="Arial Narrow"/>
          <w:iCs/>
          <w:sz w:val="22"/>
          <w:szCs w:val="22"/>
        </w:rPr>
        <w:t xml:space="preserve"> és l’única responsable de l’obtenció dels drets relatius a les imatges i il·lustracions que puguin aparèixer en l’Obra. En tot cas, s’estableix la total indemnitat de BARCELONA ACTIVA</w:t>
      </w:r>
      <w:r w:rsidR="005D6114" w:rsidRPr="00982AEC">
        <w:rPr>
          <w:rFonts w:ascii="Arial Narrow" w:hAnsi="Arial Narrow"/>
          <w:iCs/>
          <w:sz w:val="22"/>
          <w:szCs w:val="22"/>
        </w:rPr>
        <w:t xml:space="preserve"> SAU SPM</w:t>
      </w:r>
      <w:r w:rsidR="000D7E98" w:rsidRPr="00982AEC">
        <w:rPr>
          <w:rFonts w:ascii="Arial Narrow" w:hAnsi="Arial Narrow"/>
          <w:iCs/>
          <w:sz w:val="22"/>
          <w:szCs w:val="22"/>
        </w:rPr>
        <w:t xml:space="preserve"> i l’Ajuntament de Barcelona respecte de les eventuals reclamacions formulades de terceres persones en relació als referits drets.</w:t>
      </w:r>
    </w:p>
    <w:p w14:paraId="690151FA" w14:textId="77777777" w:rsidR="000D7E98" w:rsidRPr="00982AEC" w:rsidRDefault="000D7E98" w:rsidP="000D7E98">
      <w:pPr>
        <w:jc w:val="both"/>
        <w:rPr>
          <w:rFonts w:ascii="Arial Narrow" w:hAnsi="Arial Narrow"/>
          <w:iCs/>
          <w:sz w:val="22"/>
          <w:szCs w:val="22"/>
        </w:rPr>
      </w:pPr>
    </w:p>
    <w:p w14:paraId="72B2C7D9" w14:textId="0072F264" w:rsidR="000D7E98" w:rsidRPr="00982AEC" w:rsidRDefault="00E97BEF" w:rsidP="000D7E98">
      <w:pPr>
        <w:jc w:val="both"/>
        <w:rPr>
          <w:rFonts w:ascii="Arial Narrow" w:hAnsi="Arial Narrow"/>
          <w:iCs/>
          <w:sz w:val="22"/>
          <w:szCs w:val="22"/>
        </w:rPr>
      </w:pPr>
      <w:r w:rsidRPr="00982AEC">
        <w:rPr>
          <w:rFonts w:ascii="Arial Narrow" w:hAnsi="Arial Narrow"/>
          <w:iCs/>
          <w:sz w:val="22"/>
          <w:szCs w:val="22"/>
        </w:rPr>
        <w:t>La contractista</w:t>
      </w:r>
      <w:r w:rsidR="000D7E98" w:rsidRPr="00982AEC">
        <w:rPr>
          <w:rFonts w:ascii="Arial Narrow" w:hAnsi="Arial Narrow"/>
          <w:iCs/>
          <w:sz w:val="22"/>
          <w:szCs w:val="22"/>
        </w:rPr>
        <w:t xml:space="preserve"> autoritza a què la llicència d’ús de la publicació de l’Obra en el </w:t>
      </w:r>
      <w:proofErr w:type="spellStart"/>
      <w:r w:rsidR="000D7E98" w:rsidRPr="00982AEC">
        <w:rPr>
          <w:rFonts w:ascii="Arial Narrow" w:hAnsi="Arial Narrow"/>
          <w:iCs/>
          <w:sz w:val="22"/>
          <w:szCs w:val="22"/>
        </w:rPr>
        <w:t>repositori</w:t>
      </w:r>
      <w:proofErr w:type="spellEnd"/>
      <w:r w:rsidR="000D7E98" w:rsidRPr="00982AEC">
        <w:rPr>
          <w:rFonts w:ascii="Arial Narrow" w:hAnsi="Arial Narrow"/>
          <w:iCs/>
          <w:sz w:val="22"/>
          <w:szCs w:val="22"/>
        </w:rPr>
        <w:t xml:space="preserve"> institucional de l’Ajuntament de Barcelona o en </w:t>
      </w:r>
      <w:proofErr w:type="spellStart"/>
      <w:r w:rsidR="000D7E98" w:rsidRPr="00982AEC">
        <w:rPr>
          <w:rFonts w:ascii="Arial Narrow" w:hAnsi="Arial Narrow"/>
          <w:iCs/>
          <w:sz w:val="22"/>
          <w:szCs w:val="22"/>
        </w:rPr>
        <w:t>repositori</w:t>
      </w:r>
      <w:proofErr w:type="spellEnd"/>
      <w:r w:rsidR="000D7E98" w:rsidRPr="00982AEC">
        <w:rPr>
          <w:rFonts w:ascii="Arial Narrow" w:hAnsi="Arial Narrow"/>
          <w:iCs/>
          <w:sz w:val="22"/>
          <w:szCs w:val="22"/>
        </w:rPr>
        <w:t xml:space="preserve"> de BARCELONA ACTIVA</w:t>
      </w:r>
      <w:r w:rsidR="005D6114" w:rsidRPr="00982AEC">
        <w:rPr>
          <w:rFonts w:ascii="Arial Narrow" w:hAnsi="Arial Narrow"/>
          <w:iCs/>
          <w:sz w:val="22"/>
          <w:szCs w:val="22"/>
        </w:rPr>
        <w:t xml:space="preserve"> SAU SPM</w:t>
      </w:r>
      <w:r w:rsidR="000D7E98" w:rsidRPr="00982AEC">
        <w:rPr>
          <w:rFonts w:ascii="Arial Narrow" w:hAnsi="Arial Narrow"/>
          <w:iCs/>
          <w:sz w:val="22"/>
          <w:szCs w:val="22"/>
        </w:rPr>
        <w:t xml:space="preserve"> sigui en la modalitat de “</w:t>
      </w:r>
      <w:proofErr w:type="spellStart"/>
      <w:r w:rsidR="000D7E98" w:rsidRPr="00982AEC">
        <w:rPr>
          <w:rFonts w:ascii="Arial Narrow" w:hAnsi="Arial Narrow"/>
          <w:iCs/>
          <w:sz w:val="22"/>
          <w:szCs w:val="22"/>
        </w:rPr>
        <w:t>Reconeixement-No</w:t>
      </w:r>
      <w:proofErr w:type="spellEnd"/>
      <w:r w:rsidR="000D7E98" w:rsidRPr="00982AEC">
        <w:rPr>
          <w:rFonts w:ascii="Arial Narrow" w:hAnsi="Arial Narrow"/>
          <w:iCs/>
          <w:sz w:val="22"/>
          <w:szCs w:val="22"/>
        </w:rPr>
        <w:t xml:space="preserve"> Comercial-Sense obra derivada” (CC-BY-NC-ND), de manera que l’Obra pugui ésser distribuïda, copiada i exhibida sempre que es citi la seva autoria, no se n’obtingui benefici comercial i no es realitzin obres derivades.</w:t>
      </w:r>
    </w:p>
    <w:p w14:paraId="4FA9BC7A" w14:textId="77777777" w:rsidR="000D7E98" w:rsidRPr="00982AEC" w:rsidRDefault="000D7E98" w:rsidP="000D7E98">
      <w:pPr>
        <w:pStyle w:val="Textindependent"/>
        <w:shd w:val="clear" w:color="auto" w:fill="auto"/>
        <w:rPr>
          <w:rFonts w:ascii="Arial Narrow" w:hAnsi="Arial Narrow"/>
          <w:iCs/>
          <w:sz w:val="22"/>
          <w:szCs w:val="22"/>
        </w:rPr>
      </w:pPr>
    </w:p>
    <w:p w14:paraId="3DB07CD9" w14:textId="41C1B0A9" w:rsidR="000D7E98" w:rsidRPr="00982AEC" w:rsidRDefault="000D7E98" w:rsidP="000D7E98">
      <w:pPr>
        <w:pStyle w:val="Textindependent"/>
        <w:shd w:val="clear" w:color="auto" w:fill="auto"/>
        <w:rPr>
          <w:rFonts w:ascii="Arial Narrow" w:hAnsi="Arial Narrow"/>
          <w:iCs/>
          <w:sz w:val="22"/>
          <w:szCs w:val="22"/>
        </w:rPr>
      </w:pPr>
      <w:r w:rsidRPr="00982AEC">
        <w:rPr>
          <w:rFonts w:ascii="Arial Narrow" w:hAnsi="Arial Narrow"/>
          <w:iCs/>
          <w:sz w:val="22"/>
          <w:szCs w:val="22"/>
        </w:rPr>
        <w:t xml:space="preserve">Els drets de propietat intel·lectual dels continguts que eventualment BARCELONA ACTIVA </w:t>
      </w:r>
      <w:r w:rsidR="005D6114" w:rsidRPr="00982AEC">
        <w:rPr>
          <w:rFonts w:ascii="Arial Narrow" w:hAnsi="Arial Narrow"/>
          <w:iCs/>
          <w:sz w:val="22"/>
          <w:szCs w:val="22"/>
        </w:rPr>
        <w:t xml:space="preserve">SAU SPM </w:t>
      </w:r>
      <w:r w:rsidRPr="00982AEC">
        <w:rPr>
          <w:rFonts w:ascii="Arial Narrow" w:hAnsi="Arial Narrow"/>
          <w:iCs/>
          <w:sz w:val="22"/>
          <w:szCs w:val="22"/>
        </w:rPr>
        <w:t xml:space="preserve">posi a disposició de </w:t>
      </w:r>
      <w:r w:rsidR="00E97BEF" w:rsidRPr="00982AEC">
        <w:rPr>
          <w:rFonts w:ascii="Arial Narrow" w:hAnsi="Arial Narrow"/>
          <w:iCs/>
          <w:sz w:val="22"/>
          <w:szCs w:val="22"/>
        </w:rPr>
        <w:t xml:space="preserve">la contractista </w:t>
      </w:r>
      <w:r w:rsidRPr="00982AEC">
        <w:rPr>
          <w:rFonts w:ascii="Arial Narrow" w:hAnsi="Arial Narrow"/>
          <w:iCs/>
          <w:sz w:val="22"/>
          <w:szCs w:val="22"/>
        </w:rPr>
        <w:t xml:space="preserve">per a l’execució del contracte així com els drets d’imatge de les persones que apareixen en els esmentats continguts pertanyen en exclusiva, </w:t>
      </w:r>
      <w:r w:rsidRPr="00982AEC">
        <w:rPr>
          <w:rFonts w:ascii="Arial Narrow" w:hAnsi="Arial Narrow"/>
          <w:sz w:val="22"/>
          <w:szCs w:val="22"/>
        </w:rPr>
        <w:t xml:space="preserve">sense limitació temporal ni territorial, </w:t>
      </w:r>
      <w:r w:rsidRPr="00982AEC">
        <w:rPr>
          <w:rFonts w:ascii="Arial Narrow" w:hAnsi="Arial Narrow"/>
          <w:iCs/>
          <w:sz w:val="22"/>
          <w:szCs w:val="22"/>
        </w:rPr>
        <w:t>a BARCELONA ACTIVA</w:t>
      </w:r>
      <w:r w:rsidR="005D6114" w:rsidRPr="00982AEC">
        <w:rPr>
          <w:rFonts w:ascii="Arial Narrow" w:hAnsi="Arial Narrow"/>
          <w:iCs/>
          <w:sz w:val="22"/>
          <w:szCs w:val="22"/>
        </w:rPr>
        <w:t xml:space="preserve"> SAU SPM</w:t>
      </w:r>
      <w:r w:rsidRPr="00982AEC">
        <w:rPr>
          <w:rFonts w:ascii="Arial Narrow" w:hAnsi="Arial Narrow"/>
          <w:iCs/>
          <w:sz w:val="22"/>
          <w:szCs w:val="22"/>
        </w:rPr>
        <w:t xml:space="preserve"> i </w:t>
      </w:r>
      <w:r w:rsidR="00E97BEF" w:rsidRPr="00982AEC">
        <w:rPr>
          <w:rFonts w:ascii="Arial Narrow" w:hAnsi="Arial Narrow"/>
          <w:iCs/>
          <w:sz w:val="22"/>
          <w:szCs w:val="22"/>
        </w:rPr>
        <w:t xml:space="preserve">la contractista </w:t>
      </w:r>
      <w:r w:rsidRPr="00982AEC">
        <w:rPr>
          <w:rFonts w:ascii="Arial Narrow" w:hAnsi="Arial Narrow"/>
          <w:iCs/>
          <w:sz w:val="22"/>
          <w:szCs w:val="22"/>
        </w:rPr>
        <w:t xml:space="preserve">els pot utilitzar exclusivament per a la realització de l’objecte del contracte, no podent, per tant, publicar-los, divulgar-los o posar-los, directament o indirecta, a disposició de tercers, sigui quina sigui la seva utilització o la modalitat jurídica que s’utilitzi. </w:t>
      </w:r>
    </w:p>
    <w:p w14:paraId="36B25338" w14:textId="77777777" w:rsidR="000D7E98" w:rsidRPr="00982AEC" w:rsidRDefault="000D7E98" w:rsidP="000D7E98">
      <w:pPr>
        <w:pStyle w:val="Textindependent"/>
        <w:shd w:val="clear" w:color="auto" w:fill="auto"/>
        <w:rPr>
          <w:rFonts w:ascii="Arial Narrow" w:hAnsi="Arial Narrow"/>
          <w:iCs/>
          <w:sz w:val="22"/>
          <w:szCs w:val="22"/>
        </w:rPr>
      </w:pPr>
    </w:p>
    <w:p w14:paraId="722F62A2" w14:textId="34E14180" w:rsidR="000D7E98" w:rsidRPr="00982AEC" w:rsidRDefault="000D7E98" w:rsidP="000D7E98">
      <w:pPr>
        <w:jc w:val="both"/>
        <w:rPr>
          <w:rFonts w:ascii="Arial Narrow" w:hAnsi="Arial Narrow"/>
          <w:iCs/>
          <w:sz w:val="32"/>
          <w:szCs w:val="32"/>
        </w:rPr>
      </w:pPr>
      <w:r w:rsidRPr="00982AEC">
        <w:rPr>
          <w:rFonts w:ascii="Arial Narrow" w:hAnsi="Arial Narrow"/>
          <w:iCs/>
          <w:sz w:val="32"/>
          <w:szCs w:val="32"/>
        </w:rPr>
        <w:t xml:space="preserve">Clàusula </w:t>
      </w:r>
      <w:r w:rsidR="00AD3CBC" w:rsidRPr="00982AEC">
        <w:rPr>
          <w:rFonts w:ascii="Arial Narrow" w:hAnsi="Arial Narrow"/>
          <w:iCs/>
          <w:sz w:val="32"/>
          <w:szCs w:val="32"/>
        </w:rPr>
        <w:t>30</w:t>
      </w:r>
      <w:r w:rsidRPr="00982AEC">
        <w:rPr>
          <w:rFonts w:ascii="Arial Narrow" w:hAnsi="Arial Narrow"/>
          <w:iCs/>
          <w:sz w:val="32"/>
          <w:szCs w:val="32"/>
        </w:rPr>
        <w:t xml:space="preserve"> Lloc d’execució, desplaçament de personal i coordinació d’activitats empresarials</w:t>
      </w:r>
    </w:p>
    <w:p w14:paraId="53C855C8" w14:textId="77777777" w:rsidR="009D6723" w:rsidRPr="00982AEC" w:rsidRDefault="009D6723" w:rsidP="000D7E98">
      <w:pPr>
        <w:pStyle w:val="Textindependent"/>
        <w:shd w:val="clear" w:color="auto" w:fill="auto"/>
        <w:rPr>
          <w:rFonts w:ascii="Arial Narrow" w:hAnsi="Arial Narrow"/>
          <w:iCs/>
          <w:sz w:val="22"/>
          <w:szCs w:val="22"/>
          <w:lang w:val="cs-CZ"/>
        </w:rPr>
      </w:pPr>
    </w:p>
    <w:p w14:paraId="747C5ABC" w14:textId="600ED2B2" w:rsidR="00305C28" w:rsidRPr="00982AEC" w:rsidRDefault="000D7E98" w:rsidP="000D7E98">
      <w:pPr>
        <w:pStyle w:val="Textindependent"/>
        <w:shd w:val="clear" w:color="auto" w:fill="auto"/>
        <w:rPr>
          <w:rFonts w:ascii="Arial Narrow" w:hAnsi="Arial Narrow"/>
          <w:iCs/>
          <w:sz w:val="22"/>
          <w:szCs w:val="22"/>
          <w:lang w:val="cs-CZ"/>
        </w:rPr>
      </w:pPr>
      <w:r w:rsidRPr="00982AEC">
        <w:rPr>
          <w:rFonts w:ascii="Arial Narrow" w:hAnsi="Arial Narrow"/>
          <w:iCs/>
          <w:sz w:val="22"/>
          <w:szCs w:val="22"/>
          <w:lang w:val="cs-CZ"/>
        </w:rPr>
        <w:t>La relació entre les parts té exclusivament caràcter mercantil, sense que existeixi vincle laboral de cap mena entre BARCELONA ACTIVA</w:t>
      </w:r>
      <w:r w:rsidR="005D6114" w:rsidRPr="00982AEC">
        <w:rPr>
          <w:rFonts w:ascii="Arial Narrow" w:hAnsi="Arial Narrow"/>
          <w:iCs/>
          <w:sz w:val="22"/>
          <w:szCs w:val="22"/>
          <w:lang w:val="cs-CZ"/>
        </w:rPr>
        <w:t xml:space="preserve"> SAU SPM</w:t>
      </w:r>
      <w:r w:rsidRPr="00982AEC">
        <w:rPr>
          <w:rFonts w:ascii="Arial Narrow" w:hAnsi="Arial Narrow"/>
          <w:iCs/>
          <w:sz w:val="22"/>
          <w:szCs w:val="22"/>
          <w:lang w:val="cs-CZ"/>
        </w:rPr>
        <w:t xml:space="preserve"> i el personal de l</w:t>
      </w:r>
      <w:r w:rsidR="00305C28" w:rsidRPr="00982AEC">
        <w:rPr>
          <w:rFonts w:ascii="Arial Narrow" w:hAnsi="Arial Narrow"/>
          <w:iCs/>
          <w:sz w:val="22"/>
          <w:szCs w:val="22"/>
          <w:lang w:val="cs-CZ"/>
        </w:rPr>
        <w:t>a contractista</w:t>
      </w:r>
      <w:r w:rsidRPr="00982AEC">
        <w:rPr>
          <w:rFonts w:ascii="Arial Narrow" w:hAnsi="Arial Narrow"/>
          <w:iCs/>
          <w:sz w:val="22"/>
          <w:szCs w:val="22"/>
          <w:lang w:val="cs-CZ"/>
        </w:rPr>
        <w:t xml:space="preserve"> que eventualment es desplaci al domicili d’aquella. </w:t>
      </w:r>
    </w:p>
    <w:p w14:paraId="21560B8D" w14:textId="77777777" w:rsidR="00305C28" w:rsidRPr="00982AEC" w:rsidRDefault="00305C28" w:rsidP="000D7E98">
      <w:pPr>
        <w:pStyle w:val="Textindependent"/>
        <w:shd w:val="clear" w:color="auto" w:fill="auto"/>
        <w:rPr>
          <w:rFonts w:ascii="Arial Narrow" w:hAnsi="Arial Narrow"/>
          <w:iCs/>
          <w:sz w:val="22"/>
          <w:szCs w:val="22"/>
          <w:lang w:val="cs-CZ"/>
        </w:rPr>
      </w:pPr>
    </w:p>
    <w:p w14:paraId="3E75A17E" w14:textId="1342DA0B" w:rsidR="000D7E98" w:rsidRPr="00982AEC" w:rsidRDefault="000D7E98" w:rsidP="000D7E98">
      <w:pPr>
        <w:pStyle w:val="Textindependent"/>
        <w:shd w:val="clear" w:color="auto" w:fill="auto"/>
        <w:rPr>
          <w:rFonts w:ascii="Arial Narrow" w:hAnsi="Arial Narrow"/>
          <w:iCs/>
          <w:sz w:val="22"/>
          <w:szCs w:val="22"/>
          <w:lang w:val="cs-CZ"/>
        </w:rPr>
      </w:pPr>
      <w:r w:rsidRPr="00982AEC">
        <w:rPr>
          <w:rFonts w:ascii="Arial Narrow" w:hAnsi="Arial Narrow"/>
          <w:iCs/>
          <w:sz w:val="22"/>
          <w:szCs w:val="22"/>
          <w:lang w:val="cs-CZ"/>
        </w:rPr>
        <w:t>El lloc d’execució d‘aquest contracte és sempre en centres de treball de l</w:t>
      </w:r>
      <w:r w:rsidR="00305C28" w:rsidRPr="00982AEC">
        <w:rPr>
          <w:rFonts w:ascii="Arial Narrow" w:hAnsi="Arial Narrow"/>
          <w:iCs/>
          <w:sz w:val="22"/>
          <w:szCs w:val="22"/>
          <w:lang w:val="cs-CZ"/>
        </w:rPr>
        <w:t xml:space="preserve">a contractista, </w:t>
      </w:r>
      <w:r w:rsidRPr="00982AEC">
        <w:rPr>
          <w:rFonts w:ascii="Arial Narrow" w:hAnsi="Arial Narrow"/>
          <w:iCs/>
          <w:sz w:val="22"/>
          <w:szCs w:val="22"/>
          <w:lang w:val="cs-CZ"/>
        </w:rPr>
        <w:t>excepte les tasques que, raonadament i justificada, sigui imprescindible la presència físcia del personal al servei d’aquella en dependències, edificis i instal.lacions de BARCELONA ACTIVA</w:t>
      </w:r>
      <w:r w:rsidR="005D6114" w:rsidRPr="00982AEC">
        <w:rPr>
          <w:rFonts w:ascii="Arial Narrow" w:hAnsi="Arial Narrow"/>
          <w:iCs/>
          <w:sz w:val="22"/>
          <w:szCs w:val="22"/>
          <w:lang w:val="cs-CZ"/>
        </w:rPr>
        <w:t xml:space="preserve"> SAU SPM</w:t>
      </w:r>
      <w:r w:rsidRPr="00982AEC">
        <w:rPr>
          <w:rFonts w:ascii="Arial Narrow" w:hAnsi="Arial Narrow"/>
          <w:iCs/>
          <w:sz w:val="22"/>
          <w:szCs w:val="22"/>
          <w:lang w:val="cs-CZ"/>
        </w:rPr>
        <w:t xml:space="preserve"> i es limitarà al temps estrictament necessari per tal de realitzar els treballs contractats o obtetnir la informació necessària per a la seva execució. En cap cas podran considerar-se aquests desplaçaments com un supòsit de cessió de personal als efectes del que disposa l’article 43 de l’Estatut dels Treballadors.</w:t>
      </w:r>
    </w:p>
    <w:p w14:paraId="41C146A0" w14:textId="77777777" w:rsidR="000D7E98" w:rsidRPr="00982AEC" w:rsidRDefault="000D7E98" w:rsidP="000D7E98">
      <w:pPr>
        <w:pStyle w:val="Textindependent"/>
        <w:shd w:val="clear" w:color="auto" w:fill="auto"/>
        <w:rPr>
          <w:rFonts w:ascii="Arial Narrow" w:hAnsi="Arial Narrow"/>
          <w:iCs/>
          <w:sz w:val="22"/>
          <w:szCs w:val="22"/>
          <w:lang w:val="cs-CZ"/>
        </w:rPr>
      </w:pPr>
    </w:p>
    <w:p w14:paraId="2EBF3886" w14:textId="181E8D8D" w:rsidR="000D7E98" w:rsidRPr="00982AEC" w:rsidRDefault="000D7E98" w:rsidP="000D7E98">
      <w:pPr>
        <w:pStyle w:val="Textindependent"/>
        <w:shd w:val="clear" w:color="auto" w:fill="auto"/>
        <w:rPr>
          <w:rFonts w:ascii="Arial Narrow" w:hAnsi="Arial Narrow"/>
          <w:iCs/>
          <w:sz w:val="22"/>
          <w:szCs w:val="22"/>
          <w:lang w:val="cs-CZ"/>
        </w:rPr>
      </w:pPr>
      <w:r w:rsidRPr="00982AEC">
        <w:rPr>
          <w:rFonts w:ascii="Arial Narrow" w:hAnsi="Arial Narrow"/>
          <w:iCs/>
          <w:sz w:val="22"/>
          <w:szCs w:val="22"/>
          <w:lang w:val="cs-CZ"/>
        </w:rPr>
        <w:t>El personal de l</w:t>
      </w:r>
      <w:r w:rsidR="00305C28" w:rsidRPr="00982AEC">
        <w:rPr>
          <w:rFonts w:ascii="Arial Narrow" w:hAnsi="Arial Narrow"/>
          <w:iCs/>
          <w:sz w:val="22"/>
          <w:szCs w:val="22"/>
          <w:lang w:val="cs-CZ"/>
        </w:rPr>
        <w:t xml:space="preserve">a contractista </w:t>
      </w:r>
      <w:r w:rsidRPr="00982AEC">
        <w:rPr>
          <w:rFonts w:ascii="Arial Narrow" w:hAnsi="Arial Narrow"/>
          <w:iCs/>
          <w:sz w:val="22"/>
          <w:szCs w:val="22"/>
          <w:lang w:val="cs-CZ"/>
        </w:rPr>
        <w:t xml:space="preserve">que eventualment es desplaci a les dependències de BARCELONA ACTIVA </w:t>
      </w:r>
      <w:r w:rsidR="005D6114" w:rsidRPr="00982AEC">
        <w:rPr>
          <w:rFonts w:ascii="Arial Narrow" w:hAnsi="Arial Narrow"/>
          <w:iCs/>
          <w:sz w:val="22"/>
          <w:szCs w:val="22"/>
          <w:lang w:val="cs-CZ"/>
        </w:rPr>
        <w:t xml:space="preserve">SAU SPM </w:t>
      </w:r>
      <w:r w:rsidRPr="00982AEC">
        <w:rPr>
          <w:rFonts w:ascii="Arial Narrow" w:hAnsi="Arial Narrow"/>
          <w:iCs/>
          <w:sz w:val="22"/>
          <w:szCs w:val="22"/>
          <w:lang w:val="cs-CZ"/>
        </w:rPr>
        <w:t xml:space="preserve">se sotmetrà a les normes de seguretat de treball i de prevenció de riscos laborals establertes per aquesta per a les seves pròpies dependències. BARCELONA ACTIVA </w:t>
      </w:r>
      <w:r w:rsidR="005D6114" w:rsidRPr="00982AEC">
        <w:rPr>
          <w:rFonts w:ascii="Arial Narrow" w:hAnsi="Arial Narrow"/>
          <w:iCs/>
          <w:sz w:val="22"/>
          <w:szCs w:val="22"/>
          <w:lang w:val="cs-CZ"/>
        </w:rPr>
        <w:t xml:space="preserve">SAU SPM </w:t>
      </w:r>
      <w:r w:rsidRPr="00982AEC">
        <w:rPr>
          <w:rFonts w:ascii="Arial Narrow" w:hAnsi="Arial Narrow"/>
          <w:iCs/>
          <w:sz w:val="22"/>
          <w:szCs w:val="22"/>
          <w:lang w:val="cs-CZ"/>
        </w:rPr>
        <w:t xml:space="preserve">quedarà exonerada de qualsevol responsabilitat sobre el personal de </w:t>
      </w:r>
      <w:r w:rsidR="00305C28" w:rsidRPr="00982AEC">
        <w:rPr>
          <w:rFonts w:ascii="Arial Narrow" w:hAnsi="Arial Narrow"/>
          <w:iCs/>
          <w:sz w:val="22"/>
          <w:szCs w:val="22"/>
          <w:lang w:val="cs-CZ"/>
        </w:rPr>
        <w:t>la contractista</w:t>
      </w:r>
      <w:r w:rsidRPr="00982AEC">
        <w:rPr>
          <w:rFonts w:ascii="Arial Narrow" w:hAnsi="Arial Narrow"/>
          <w:iCs/>
          <w:sz w:val="22"/>
          <w:szCs w:val="22"/>
          <w:lang w:val="cs-CZ"/>
        </w:rPr>
        <w:t xml:space="preserve"> en matèria de riscos laborals pel no compliment per part de tal personal de les normes de seguretat en el treball de BARCELONA ACTIVA</w:t>
      </w:r>
      <w:r w:rsidR="005D6114" w:rsidRPr="00982AEC">
        <w:rPr>
          <w:rFonts w:ascii="Arial Narrow" w:hAnsi="Arial Narrow"/>
          <w:iCs/>
          <w:sz w:val="22"/>
          <w:szCs w:val="22"/>
          <w:lang w:val="cs-CZ"/>
        </w:rPr>
        <w:t xml:space="preserve"> SAU SPM</w:t>
      </w:r>
      <w:r w:rsidRPr="00982AEC">
        <w:rPr>
          <w:rFonts w:ascii="Arial Narrow" w:hAnsi="Arial Narrow"/>
          <w:iCs/>
          <w:sz w:val="22"/>
          <w:szCs w:val="22"/>
          <w:lang w:val="cs-CZ"/>
        </w:rPr>
        <w:t>.</w:t>
      </w:r>
    </w:p>
    <w:p w14:paraId="78E842B2" w14:textId="34C06ABE" w:rsidR="000D7E98" w:rsidRPr="00982AEC" w:rsidRDefault="000D7E98" w:rsidP="000D7E98">
      <w:pPr>
        <w:ind w:right="-2"/>
        <w:jc w:val="both"/>
        <w:rPr>
          <w:rFonts w:ascii="Arial Narrow" w:hAnsi="Arial Narrow"/>
          <w:sz w:val="22"/>
          <w:szCs w:val="22"/>
          <w:lang w:val="cs-CZ"/>
        </w:rPr>
      </w:pPr>
    </w:p>
    <w:p w14:paraId="7E7803F2" w14:textId="1A005731" w:rsidR="000D7E98" w:rsidRPr="00982AEC" w:rsidRDefault="00305C28" w:rsidP="00305C28">
      <w:pPr>
        <w:ind w:right="-2"/>
        <w:jc w:val="both"/>
        <w:rPr>
          <w:rFonts w:ascii="Arial Narrow" w:hAnsi="Arial Narrow"/>
          <w:color w:val="000000"/>
          <w:sz w:val="22"/>
          <w:szCs w:val="22"/>
        </w:rPr>
      </w:pPr>
      <w:r w:rsidRPr="00982AEC">
        <w:rPr>
          <w:rFonts w:ascii="Arial Narrow" w:hAnsi="Arial Narrow"/>
          <w:sz w:val="22"/>
          <w:szCs w:val="22"/>
          <w:lang w:val="cs-CZ"/>
        </w:rPr>
        <w:t xml:space="preserve">Per al cas que </w:t>
      </w:r>
      <w:r w:rsidR="000D7E98" w:rsidRPr="00982AEC">
        <w:rPr>
          <w:rFonts w:ascii="Arial Narrow" w:hAnsi="Arial Narrow"/>
          <w:color w:val="000000"/>
          <w:sz w:val="22"/>
          <w:szCs w:val="22"/>
        </w:rPr>
        <w:t>l’objecte d’aquest contracte est</w:t>
      </w:r>
      <w:r w:rsidRPr="00982AEC">
        <w:rPr>
          <w:rFonts w:ascii="Arial Narrow" w:hAnsi="Arial Narrow"/>
          <w:color w:val="000000"/>
          <w:sz w:val="22"/>
          <w:szCs w:val="22"/>
        </w:rPr>
        <w:t xml:space="preserve">igui </w:t>
      </w:r>
      <w:r w:rsidR="000D7E98" w:rsidRPr="00982AEC">
        <w:rPr>
          <w:rFonts w:ascii="Arial Narrow" w:hAnsi="Arial Narrow"/>
          <w:color w:val="000000"/>
          <w:sz w:val="22"/>
          <w:szCs w:val="22"/>
        </w:rPr>
        <w:t>directament vinculat a un bé immoble de BARCELONA ACTIVA</w:t>
      </w:r>
      <w:r w:rsidR="005D6114" w:rsidRPr="00982AEC">
        <w:rPr>
          <w:rFonts w:ascii="Arial Narrow" w:hAnsi="Arial Narrow"/>
          <w:color w:val="000000"/>
          <w:sz w:val="22"/>
          <w:szCs w:val="22"/>
        </w:rPr>
        <w:t xml:space="preserve"> SAU SPM</w:t>
      </w:r>
      <w:r w:rsidRPr="00982AEC">
        <w:rPr>
          <w:rFonts w:ascii="Arial Narrow" w:hAnsi="Arial Narrow"/>
          <w:color w:val="000000"/>
          <w:sz w:val="22"/>
          <w:szCs w:val="22"/>
        </w:rPr>
        <w:t xml:space="preserve"> i </w:t>
      </w:r>
      <w:r w:rsidR="000D7E98" w:rsidRPr="00982AEC">
        <w:rPr>
          <w:rFonts w:ascii="Arial Narrow" w:hAnsi="Arial Narrow"/>
          <w:color w:val="000000"/>
          <w:sz w:val="22"/>
          <w:szCs w:val="22"/>
        </w:rPr>
        <w:t xml:space="preserve">el lloc d’execució </w:t>
      </w:r>
      <w:r w:rsidRPr="00982AEC">
        <w:rPr>
          <w:rFonts w:ascii="Arial Narrow" w:hAnsi="Arial Narrow"/>
          <w:color w:val="000000"/>
          <w:sz w:val="22"/>
          <w:szCs w:val="22"/>
        </w:rPr>
        <w:t>sigui en el mateix, no s’aplicaran els dos paràgrafs anteriors. En aquests supòsits, e</w:t>
      </w:r>
      <w:r w:rsidR="000D7E98" w:rsidRPr="00982AEC">
        <w:rPr>
          <w:rFonts w:ascii="Arial Narrow" w:hAnsi="Arial Narrow"/>
          <w:color w:val="000000"/>
          <w:sz w:val="22"/>
          <w:szCs w:val="22"/>
        </w:rPr>
        <w:t>n compliment de l'article 24 de la Llei 31/1995, de Prevenció de Riscos Laborals, desenvolupat pel Reial Decret 171/2004, BARCELONA ACTIVA</w:t>
      </w:r>
      <w:r w:rsidR="005D6114" w:rsidRPr="00982AEC">
        <w:rPr>
          <w:rFonts w:ascii="Arial Narrow" w:hAnsi="Arial Narrow"/>
          <w:color w:val="000000"/>
          <w:sz w:val="22"/>
          <w:szCs w:val="22"/>
        </w:rPr>
        <w:t xml:space="preserve"> SAU SPM</w:t>
      </w:r>
      <w:r w:rsidR="000D7E98" w:rsidRPr="00982AEC">
        <w:rPr>
          <w:rFonts w:ascii="Arial Narrow" w:hAnsi="Arial Narrow"/>
          <w:color w:val="000000"/>
          <w:sz w:val="22"/>
          <w:szCs w:val="22"/>
        </w:rPr>
        <w:t xml:space="preserve">, com a empresa titular, té l'obligació d'assegurar el compliment de la normativa sobre prevenció de riscos respecte qualsevol persona treballadora, sigui pròpia o aliena, que desenvolupi la seva feina a les seves instal·lacions. A tal efecte, a fi de poder garantir el referit deure, </w:t>
      </w:r>
      <w:r w:rsidRPr="00982AEC">
        <w:rPr>
          <w:rFonts w:ascii="Arial Narrow" w:hAnsi="Arial Narrow"/>
          <w:color w:val="000000"/>
          <w:sz w:val="22"/>
          <w:szCs w:val="22"/>
        </w:rPr>
        <w:t xml:space="preserve">la contractista </w:t>
      </w:r>
      <w:r w:rsidR="000D7E98" w:rsidRPr="00982AEC">
        <w:rPr>
          <w:rFonts w:ascii="Arial Narrow" w:hAnsi="Arial Narrow"/>
          <w:color w:val="000000"/>
          <w:sz w:val="22"/>
          <w:szCs w:val="22"/>
        </w:rPr>
        <w:t>haurà de lliurar a</w:t>
      </w:r>
      <w:r w:rsidR="00757BB7" w:rsidRPr="00982AEC">
        <w:rPr>
          <w:rFonts w:ascii="Arial Narrow" w:hAnsi="Arial Narrow"/>
          <w:color w:val="000000"/>
          <w:sz w:val="22"/>
          <w:szCs w:val="22"/>
        </w:rPr>
        <w:t xml:space="preserve"> </w:t>
      </w:r>
      <w:r w:rsidR="000D7E98" w:rsidRPr="00982AEC">
        <w:rPr>
          <w:rFonts w:ascii="Arial Narrow" w:hAnsi="Arial Narrow"/>
          <w:color w:val="000000"/>
          <w:sz w:val="22"/>
          <w:szCs w:val="22"/>
        </w:rPr>
        <w:t>l</w:t>
      </w:r>
      <w:r w:rsidR="00757BB7" w:rsidRPr="00982AEC">
        <w:rPr>
          <w:rFonts w:ascii="Arial Narrow" w:hAnsi="Arial Narrow"/>
          <w:color w:val="000000"/>
          <w:sz w:val="22"/>
          <w:szCs w:val="22"/>
        </w:rPr>
        <w:t xml:space="preserve">a responsable del contracte, en format digital i enviat a l’adreça de correu electrònic </w:t>
      </w:r>
      <w:hyperlink r:id="rId23" w:history="1">
        <w:r w:rsidR="00757BB7" w:rsidRPr="00982AEC">
          <w:rPr>
            <w:rStyle w:val="Enlla"/>
            <w:rFonts w:ascii="Arial Narrow" w:hAnsi="Arial Narrow"/>
            <w:sz w:val="22"/>
            <w:szCs w:val="22"/>
          </w:rPr>
          <w:t>juridic@barcelonactiva.cat</w:t>
        </w:r>
      </w:hyperlink>
      <w:r w:rsidR="00757BB7" w:rsidRPr="00982AEC">
        <w:rPr>
          <w:rFonts w:ascii="Arial Narrow" w:hAnsi="Arial Narrow"/>
          <w:color w:val="000000"/>
          <w:sz w:val="22"/>
          <w:szCs w:val="22"/>
        </w:rPr>
        <w:t xml:space="preserve">, </w:t>
      </w:r>
      <w:r w:rsidR="000D7E98" w:rsidRPr="00982AEC">
        <w:rPr>
          <w:rFonts w:ascii="Arial Narrow" w:hAnsi="Arial Narrow"/>
          <w:color w:val="000000"/>
          <w:sz w:val="22"/>
          <w:szCs w:val="22"/>
        </w:rPr>
        <w:t>la documentació següent:</w:t>
      </w:r>
    </w:p>
    <w:p w14:paraId="5D3C69BA" w14:textId="19F10C33" w:rsidR="000D7E98" w:rsidRPr="00982AEC" w:rsidRDefault="000D7E98" w:rsidP="00D44835">
      <w:pPr>
        <w:pStyle w:val="Pargrafdellista"/>
        <w:numPr>
          <w:ilvl w:val="0"/>
          <w:numId w:val="11"/>
        </w:numPr>
        <w:autoSpaceDE w:val="0"/>
        <w:autoSpaceDN w:val="0"/>
        <w:adjustRightInd w:val="0"/>
        <w:ind w:left="284" w:hanging="284"/>
        <w:contextualSpacing w:val="0"/>
        <w:jc w:val="both"/>
        <w:rPr>
          <w:rFonts w:ascii="Arial Narrow" w:hAnsi="Arial Narrow"/>
          <w:color w:val="000000"/>
          <w:sz w:val="22"/>
          <w:szCs w:val="22"/>
        </w:rPr>
      </w:pPr>
      <w:r w:rsidRPr="00982AEC">
        <w:rPr>
          <w:rFonts w:ascii="Arial Narrow" w:hAnsi="Arial Narrow"/>
          <w:color w:val="000000"/>
          <w:sz w:val="22"/>
          <w:szCs w:val="22"/>
        </w:rPr>
        <w:t>Informació dels riscos del lloc de treball desenvolupat per les persones treballadores que prestaran serveis a BARCELONA ACTIVA.</w:t>
      </w:r>
    </w:p>
    <w:p w14:paraId="71B0F1E3" w14:textId="77777777" w:rsidR="000D7E98" w:rsidRPr="00982AEC" w:rsidRDefault="000D7E98" w:rsidP="00D44835">
      <w:pPr>
        <w:pStyle w:val="Pargrafdellista"/>
        <w:numPr>
          <w:ilvl w:val="0"/>
          <w:numId w:val="11"/>
        </w:numPr>
        <w:autoSpaceDE w:val="0"/>
        <w:autoSpaceDN w:val="0"/>
        <w:adjustRightInd w:val="0"/>
        <w:ind w:left="284" w:hanging="284"/>
        <w:contextualSpacing w:val="0"/>
        <w:jc w:val="both"/>
        <w:rPr>
          <w:rFonts w:ascii="Arial Narrow" w:hAnsi="Arial Narrow"/>
          <w:color w:val="000000"/>
          <w:sz w:val="22"/>
          <w:szCs w:val="22"/>
        </w:rPr>
      </w:pPr>
      <w:r w:rsidRPr="00982AEC">
        <w:rPr>
          <w:rFonts w:ascii="Arial Narrow" w:hAnsi="Arial Narrow"/>
          <w:color w:val="000000"/>
          <w:sz w:val="22"/>
          <w:szCs w:val="22"/>
        </w:rPr>
        <w:t>Formació genèrica i específica realitzada per aquestes persones treballadores en matèria de prevenció de riscos laborals.</w:t>
      </w:r>
    </w:p>
    <w:p w14:paraId="2C3C9231" w14:textId="05688EDB" w:rsidR="000D7E98" w:rsidRPr="00982AEC" w:rsidRDefault="000D7E98" w:rsidP="00D44835">
      <w:pPr>
        <w:pStyle w:val="Pargrafdellista"/>
        <w:numPr>
          <w:ilvl w:val="0"/>
          <w:numId w:val="11"/>
        </w:numPr>
        <w:autoSpaceDE w:val="0"/>
        <w:autoSpaceDN w:val="0"/>
        <w:adjustRightInd w:val="0"/>
        <w:ind w:left="284" w:hanging="284"/>
        <w:contextualSpacing w:val="0"/>
        <w:jc w:val="both"/>
        <w:rPr>
          <w:rFonts w:ascii="Arial Narrow" w:hAnsi="Arial Narrow"/>
          <w:color w:val="000000"/>
          <w:sz w:val="22"/>
          <w:szCs w:val="22"/>
        </w:rPr>
      </w:pPr>
      <w:r w:rsidRPr="00982AEC">
        <w:rPr>
          <w:rFonts w:ascii="Arial Narrow" w:hAnsi="Arial Narrow"/>
          <w:color w:val="000000"/>
          <w:sz w:val="22"/>
          <w:szCs w:val="22"/>
        </w:rPr>
        <w:t>En cas d'haver realitzat un reconeixement mèdic, certificat d'aptitud.</w:t>
      </w:r>
    </w:p>
    <w:p w14:paraId="173D12A5" w14:textId="4A85B411" w:rsidR="00E41C2C" w:rsidRPr="00982AEC" w:rsidRDefault="00E41C2C" w:rsidP="00E41C2C">
      <w:pPr>
        <w:pStyle w:val="Pargrafdellista"/>
        <w:autoSpaceDE w:val="0"/>
        <w:autoSpaceDN w:val="0"/>
        <w:adjustRightInd w:val="0"/>
        <w:ind w:left="284"/>
        <w:contextualSpacing w:val="0"/>
        <w:jc w:val="both"/>
        <w:rPr>
          <w:rFonts w:ascii="Arial Narrow" w:hAnsi="Arial Narrow"/>
          <w:color w:val="000000"/>
          <w:sz w:val="22"/>
          <w:szCs w:val="22"/>
        </w:rPr>
      </w:pPr>
    </w:p>
    <w:p w14:paraId="5EF5D14D" w14:textId="42ACAE2A" w:rsidR="00763502" w:rsidRPr="00982AEC" w:rsidRDefault="00763502">
      <w:pPr>
        <w:pStyle w:val="Ttolclusula"/>
        <w:outlineLvl w:val="0"/>
        <w:rPr>
          <w:rFonts w:ascii="Arial Narrow" w:hAnsi="Arial Narrow"/>
          <w:szCs w:val="32"/>
        </w:rPr>
      </w:pPr>
      <w:bookmarkStart w:id="27" w:name="_Toc508041634"/>
      <w:r w:rsidRPr="00982AEC">
        <w:rPr>
          <w:rFonts w:ascii="Arial Narrow" w:hAnsi="Arial Narrow"/>
          <w:szCs w:val="32"/>
        </w:rPr>
        <w:t xml:space="preserve">Clàusula </w:t>
      </w:r>
      <w:r w:rsidR="00E97BEF" w:rsidRPr="00982AEC">
        <w:rPr>
          <w:rFonts w:ascii="Arial Narrow" w:hAnsi="Arial Narrow"/>
          <w:szCs w:val="32"/>
        </w:rPr>
        <w:t>3</w:t>
      </w:r>
      <w:r w:rsidR="00AD3CBC" w:rsidRPr="00982AEC">
        <w:rPr>
          <w:rFonts w:ascii="Arial Narrow" w:hAnsi="Arial Narrow"/>
          <w:szCs w:val="32"/>
        </w:rPr>
        <w:t>1</w:t>
      </w:r>
      <w:r w:rsidRPr="00982AEC">
        <w:rPr>
          <w:rFonts w:ascii="Arial Narrow" w:hAnsi="Arial Narrow"/>
          <w:szCs w:val="32"/>
        </w:rPr>
        <w:t>. Recursos legals de</w:t>
      </w:r>
      <w:r w:rsidR="00C10C2B" w:rsidRPr="00982AEC">
        <w:rPr>
          <w:rFonts w:ascii="Arial Narrow" w:hAnsi="Arial Narrow"/>
          <w:szCs w:val="32"/>
        </w:rPr>
        <w:t xml:space="preserve"> les </w:t>
      </w:r>
      <w:r w:rsidRPr="00982AEC">
        <w:rPr>
          <w:rFonts w:ascii="Arial Narrow" w:hAnsi="Arial Narrow"/>
          <w:szCs w:val="32"/>
        </w:rPr>
        <w:t>licitador</w:t>
      </w:r>
      <w:r w:rsidR="00C10C2B" w:rsidRPr="00982AEC">
        <w:rPr>
          <w:rFonts w:ascii="Arial Narrow" w:hAnsi="Arial Narrow"/>
          <w:szCs w:val="32"/>
        </w:rPr>
        <w:t>e</w:t>
      </w:r>
      <w:r w:rsidRPr="00982AEC">
        <w:rPr>
          <w:rFonts w:ascii="Arial Narrow" w:hAnsi="Arial Narrow"/>
          <w:szCs w:val="32"/>
        </w:rPr>
        <w:t>s</w:t>
      </w:r>
      <w:bookmarkEnd w:id="27"/>
    </w:p>
    <w:p w14:paraId="73F5AB43" w14:textId="77777777" w:rsidR="00305C28" w:rsidRPr="00982AEC" w:rsidRDefault="00305C28" w:rsidP="00305C28">
      <w:pPr>
        <w:pStyle w:val="Default"/>
        <w:jc w:val="both"/>
        <w:rPr>
          <w:rFonts w:ascii="Arial Narrow" w:hAnsi="Arial Narrow"/>
          <w:i/>
          <w:color w:val="auto"/>
          <w:sz w:val="22"/>
          <w:szCs w:val="22"/>
        </w:rPr>
      </w:pPr>
    </w:p>
    <w:p w14:paraId="58B6CB9F" w14:textId="76E4B141" w:rsidR="00305C28" w:rsidRPr="00982AEC" w:rsidRDefault="00757BB7" w:rsidP="00305C28">
      <w:pPr>
        <w:pStyle w:val="Default"/>
        <w:jc w:val="both"/>
        <w:rPr>
          <w:rFonts w:ascii="Arial Narrow" w:hAnsi="Arial Narrow" w:cs="Times New Roman"/>
          <w:strike/>
          <w:color w:val="auto"/>
          <w:sz w:val="22"/>
          <w:szCs w:val="22"/>
        </w:rPr>
      </w:pPr>
      <w:r w:rsidRPr="00982AEC">
        <w:rPr>
          <w:rFonts w:ascii="Arial Narrow" w:hAnsi="Arial Narrow"/>
          <w:color w:val="auto"/>
          <w:sz w:val="22"/>
          <w:szCs w:val="22"/>
        </w:rPr>
        <w:t>3</w:t>
      </w:r>
      <w:r w:rsidR="00AD3CBC" w:rsidRPr="00982AEC">
        <w:rPr>
          <w:rFonts w:ascii="Arial Narrow" w:hAnsi="Arial Narrow"/>
          <w:color w:val="auto"/>
          <w:sz w:val="22"/>
          <w:szCs w:val="22"/>
        </w:rPr>
        <w:t>1</w:t>
      </w:r>
      <w:r w:rsidR="00305C28" w:rsidRPr="00982AEC">
        <w:rPr>
          <w:rFonts w:ascii="Arial Narrow" w:hAnsi="Arial Narrow"/>
          <w:color w:val="auto"/>
          <w:sz w:val="22"/>
          <w:szCs w:val="22"/>
        </w:rPr>
        <w:t xml:space="preserve">.1. Si el valor estimat del contracte (VEC) és igual o inferior a 100.000€, en virtut de l’article </w:t>
      </w:r>
      <w:r w:rsidR="004F5C99" w:rsidRPr="00982AEC">
        <w:rPr>
          <w:rFonts w:ascii="Arial Narrow" w:hAnsi="Arial Narrow" w:cs="Times New Roman"/>
          <w:color w:val="auto"/>
          <w:sz w:val="22"/>
          <w:szCs w:val="22"/>
        </w:rPr>
        <w:t>44.6</w:t>
      </w:r>
      <w:r w:rsidR="00305C28" w:rsidRPr="00982AEC">
        <w:rPr>
          <w:rFonts w:ascii="Arial Narrow" w:hAnsi="Arial Narrow" w:cs="Times New Roman"/>
          <w:color w:val="auto"/>
          <w:sz w:val="22"/>
          <w:szCs w:val="22"/>
        </w:rPr>
        <w:t xml:space="preserve"> LCSP, els anuncis de licitació, els plecs i els documents contractuals que estableixin les condicions que han de regir la contractació; els actes de tràmit que decideixin directament o indirecta sobre l’adjudicació, determinin la impossibilitat de continuar el procediment o produeixin indefensió o perjudici irreparable a drets o interessos legítims i els acords d’adjudicació d’aquest contracte</w:t>
      </w:r>
      <w:r w:rsidR="00305C28" w:rsidRPr="00982AEC">
        <w:rPr>
          <w:rFonts w:ascii="Arial Narrow" w:hAnsi="Arial Narrow"/>
          <w:color w:val="auto"/>
          <w:sz w:val="22"/>
          <w:szCs w:val="22"/>
        </w:rPr>
        <w:t xml:space="preserve"> seran </w:t>
      </w:r>
      <w:r w:rsidR="00305C28" w:rsidRPr="00982AEC">
        <w:rPr>
          <w:rFonts w:ascii="Arial Narrow" w:hAnsi="Arial Narrow" w:cs="Times New Roman"/>
          <w:color w:val="auto"/>
          <w:sz w:val="22"/>
          <w:szCs w:val="22"/>
        </w:rPr>
        <w:t xml:space="preserve">susceptibles de recurs </w:t>
      </w:r>
      <w:r w:rsidR="004F5C99" w:rsidRPr="00982AEC">
        <w:rPr>
          <w:rFonts w:ascii="Arial Narrow" w:hAnsi="Arial Narrow" w:cs="Times New Roman"/>
          <w:color w:val="auto"/>
          <w:sz w:val="22"/>
          <w:szCs w:val="22"/>
        </w:rPr>
        <w:t xml:space="preserve">administratiu de conformitat amb el disposat </w:t>
      </w:r>
      <w:r w:rsidR="00AA6C84" w:rsidRPr="00982AEC">
        <w:rPr>
          <w:rFonts w:ascii="Arial Narrow" w:hAnsi="Arial Narrow" w:cs="Times New Roman"/>
          <w:color w:val="auto"/>
          <w:sz w:val="22"/>
          <w:szCs w:val="22"/>
        </w:rPr>
        <w:t xml:space="preserve">als articles 121 i següents de </w:t>
      </w:r>
      <w:r w:rsidR="004F5C99" w:rsidRPr="00982AEC">
        <w:rPr>
          <w:rFonts w:ascii="Arial Narrow" w:hAnsi="Arial Narrow" w:cs="Times New Roman"/>
          <w:color w:val="auto"/>
          <w:sz w:val="22"/>
          <w:szCs w:val="22"/>
        </w:rPr>
        <w:t xml:space="preserve">la Llei 39/2015, de 1 d’octubre, del Procediment Administratiu Comú davant el titular del departament, òrgan, ens o organisme al què estigui adscrita </w:t>
      </w:r>
      <w:r w:rsidR="00B83C6E" w:rsidRPr="00982AEC">
        <w:rPr>
          <w:rFonts w:ascii="Arial Narrow" w:hAnsi="Arial Narrow" w:cs="Times New Roman"/>
          <w:color w:val="auto"/>
          <w:sz w:val="22"/>
          <w:szCs w:val="22"/>
        </w:rPr>
        <w:t xml:space="preserve">BARCELONA ACTIVA SAU SPM. </w:t>
      </w:r>
    </w:p>
    <w:p w14:paraId="19D4E06C" w14:textId="2DD0DD07" w:rsidR="00305C28" w:rsidRPr="00982AEC" w:rsidRDefault="00305C28" w:rsidP="00305C28">
      <w:pPr>
        <w:pStyle w:val="Default"/>
        <w:jc w:val="both"/>
        <w:rPr>
          <w:rFonts w:ascii="Arial Narrow" w:hAnsi="Arial Narrow" w:cs="Times New Roman"/>
          <w:color w:val="auto"/>
          <w:sz w:val="22"/>
          <w:szCs w:val="22"/>
        </w:rPr>
      </w:pPr>
    </w:p>
    <w:p w14:paraId="0EBEF120" w14:textId="5CB36F5D" w:rsidR="00164C7E" w:rsidRPr="00982AEC" w:rsidRDefault="00164C7E" w:rsidP="00164C7E">
      <w:pPr>
        <w:pStyle w:val="Default"/>
        <w:jc w:val="both"/>
        <w:rPr>
          <w:rFonts w:ascii="Arial Narrow" w:hAnsi="Arial Narrow"/>
          <w:sz w:val="22"/>
          <w:szCs w:val="22"/>
        </w:rPr>
      </w:pPr>
      <w:r w:rsidRPr="00982AEC">
        <w:rPr>
          <w:rFonts w:ascii="Arial Narrow" w:hAnsi="Arial Narrow"/>
          <w:color w:val="auto"/>
          <w:sz w:val="22"/>
          <w:szCs w:val="22"/>
        </w:rPr>
        <w:t>3</w:t>
      </w:r>
      <w:r w:rsidR="00AD3CBC" w:rsidRPr="00982AEC">
        <w:rPr>
          <w:rFonts w:ascii="Arial Narrow" w:hAnsi="Arial Narrow"/>
          <w:color w:val="auto"/>
          <w:sz w:val="22"/>
          <w:szCs w:val="22"/>
        </w:rPr>
        <w:t>1</w:t>
      </w:r>
      <w:r w:rsidRPr="00982AEC">
        <w:rPr>
          <w:rFonts w:ascii="Arial Narrow" w:hAnsi="Arial Narrow"/>
          <w:color w:val="auto"/>
          <w:sz w:val="22"/>
          <w:szCs w:val="22"/>
        </w:rPr>
        <w:t xml:space="preserve">.2. Si el valor estimat del contracte (VEC) és superior a 100.000€, </w:t>
      </w:r>
      <w:r w:rsidRPr="00982AEC">
        <w:rPr>
          <w:rFonts w:ascii="Arial Narrow" w:hAnsi="Arial Narrow" w:cs="Times New Roman"/>
          <w:color w:val="auto"/>
          <w:sz w:val="22"/>
          <w:szCs w:val="22"/>
        </w:rPr>
        <w:t>seran susceptibles de recurs especial en matèria de contractació, les actuacions previstes a l’article 44.1 LCSP</w:t>
      </w:r>
      <w:r w:rsidR="00AA5599" w:rsidRPr="00982AEC">
        <w:rPr>
          <w:rFonts w:ascii="Arial Narrow" w:hAnsi="Arial Narrow" w:cs="Times New Roman"/>
          <w:color w:val="auto"/>
          <w:sz w:val="22"/>
          <w:szCs w:val="22"/>
        </w:rPr>
        <w:t>.</w:t>
      </w:r>
    </w:p>
    <w:p w14:paraId="532EBA3D" w14:textId="77777777" w:rsidR="00164C7E" w:rsidRPr="00982AEC" w:rsidRDefault="00164C7E" w:rsidP="00164C7E">
      <w:pPr>
        <w:pStyle w:val="Default"/>
        <w:jc w:val="both"/>
        <w:rPr>
          <w:rFonts w:ascii="Arial Narrow" w:hAnsi="Arial Narrow" w:cs="Times New Roman"/>
          <w:color w:val="auto"/>
          <w:sz w:val="22"/>
          <w:szCs w:val="22"/>
        </w:rPr>
      </w:pPr>
    </w:p>
    <w:p w14:paraId="6AF26561" w14:textId="77FE6EAE" w:rsidR="00164C7E" w:rsidRPr="00982AEC" w:rsidRDefault="00164C7E" w:rsidP="00164C7E">
      <w:pPr>
        <w:pStyle w:val="Default"/>
        <w:jc w:val="both"/>
        <w:rPr>
          <w:rFonts w:ascii="Arial Narrow" w:hAnsi="Arial Narrow" w:cs="Times New Roman"/>
          <w:color w:val="auto"/>
          <w:sz w:val="22"/>
          <w:szCs w:val="22"/>
        </w:rPr>
      </w:pPr>
      <w:r w:rsidRPr="00982AEC">
        <w:rPr>
          <w:rFonts w:ascii="Arial Narrow" w:hAnsi="Arial Narrow" w:cs="Times New Roman"/>
          <w:color w:val="auto"/>
          <w:sz w:val="22"/>
          <w:szCs w:val="22"/>
        </w:rPr>
        <w:t>Aquest recurs té caràcter potestatiu i s’interposarà davant el Tribunal Català de Contractes del Sector Públic.</w:t>
      </w:r>
      <w:r w:rsidR="000472EB" w:rsidRPr="00982AEC">
        <w:rPr>
          <w:rFonts w:ascii="Arial Narrow" w:hAnsi="Arial Narrow" w:cs="Times New Roman"/>
          <w:color w:val="auto"/>
          <w:sz w:val="22"/>
          <w:szCs w:val="22"/>
        </w:rPr>
        <w:t xml:space="preserve"> Estaran legitimades per presentar-lo les persones indicades a l’article 48 d’aquesta mateixa Llei i d’acord amb el procediment establert als articles 49 i següents.</w:t>
      </w:r>
      <w:r w:rsidR="004F5C99" w:rsidRPr="00982AEC">
        <w:rPr>
          <w:rFonts w:ascii="Arial Narrow" w:hAnsi="Arial Narrow" w:cs="Times New Roman"/>
          <w:color w:val="auto"/>
          <w:sz w:val="22"/>
          <w:szCs w:val="22"/>
        </w:rPr>
        <w:t xml:space="preserve"> </w:t>
      </w:r>
    </w:p>
    <w:p w14:paraId="64FB76DD" w14:textId="3A6DF7B3" w:rsidR="00164C7E" w:rsidRPr="00982AEC" w:rsidRDefault="00164C7E" w:rsidP="00164C7E">
      <w:pPr>
        <w:pStyle w:val="Default"/>
        <w:jc w:val="both"/>
        <w:rPr>
          <w:rFonts w:ascii="Arial Narrow" w:hAnsi="Arial Narrow" w:cs="Times New Roman"/>
          <w:color w:val="auto"/>
          <w:sz w:val="22"/>
          <w:szCs w:val="22"/>
        </w:rPr>
      </w:pPr>
    </w:p>
    <w:p w14:paraId="27C4731B" w14:textId="4F4B2C7E" w:rsidR="00164C7E" w:rsidRPr="00982AEC" w:rsidRDefault="00164C7E" w:rsidP="00164C7E">
      <w:pPr>
        <w:pStyle w:val="Default"/>
        <w:jc w:val="both"/>
        <w:rPr>
          <w:rFonts w:ascii="Arial Narrow" w:hAnsi="Arial Narrow" w:cs="Times New Roman"/>
          <w:color w:val="auto"/>
          <w:sz w:val="22"/>
          <w:szCs w:val="22"/>
        </w:rPr>
      </w:pPr>
      <w:r w:rsidRPr="00982AEC">
        <w:rPr>
          <w:rFonts w:ascii="Arial Narrow" w:hAnsi="Arial Narrow" w:cs="Times New Roman"/>
          <w:color w:val="auto"/>
          <w:sz w:val="22"/>
          <w:szCs w:val="22"/>
        </w:rPr>
        <w:t>Alternativament, es podrà interposar recurs contenciós administratiu, de conformitat amb la Llei 29/1998, de 13 de juliol, reguladora de la jurisdicció contenciosa administrativa.</w:t>
      </w:r>
    </w:p>
    <w:p w14:paraId="11F6B093" w14:textId="5AAA8869" w:rsidR="00164C7E" w:rsidRPr="00982AEC" w:rsidRDefault="00164C7E" w:rsidP="00164C7E">
      <w:pPr>
        <w:pStyle w:val="Default"/>
        <w:jc w:val="both"/>
        <w:rPr>
          <w:rFonts w:ascii="Arial Narrow" w:hAnsi="Arial Narrow" w:cs="Times New Roman"/>
          <w:color w:val="auto"/>
          <w:sz w:val="22"/>
          <w:szCs w:val="22"/>
        </w:rPr>
      </w:pPr>
    </w:p>
    <w:p w14:paraId="5B400BEB" w14:textId="4EAE67C0" w:rsidR="00164C7E" w:rsidRPr="00982AEC" w:rsidRDefault="00164C7E" w:rsidP="00164C7E">
      <w:pPr>
        <w:pStyle w:val="Default"/>
        <w:jc w:val="both"/>
        <w:rPr>
          <w:rFonts w:ascii="Arial Narrow" w:hAnsi="Arial Narrow" w:cs="Times New Roman"/>
          <w:color w:val="auto"/>
          <w:sz w:val="22"/>
          <w:szCs w:val="22"/>
        </w:rPr>
      </w:pPr>
      <w:r w:rsidRPr="00982AEC">
        <w:rPr>
          <w:rFonts w:ascii="Arial Narrow" w:hAnsi="Arial Narrow" w:cs="Times New Roman"/>
          <w:color w:val="auto"/>
          <w:sz w:val="22"/>
          <w:szCs w:val="22"/>
        </w:rPr>
        <w:t>Contra els actes susceptibles de recurs especial no procedeix la interposició de recursos administratius ordinaris.</w:t>
      </w:r>
    </w:p>
    <w:p w14:paraId="13CEFE14" w14:textId="77777777" w:rsidR="00164C7E" w:rsidRPr="00982AEC" w:rsidRDefault="00164C7E" w:rsidP="00164C7E">
      <w:pPr>
        <w:pStyle w:val="Default"/>
        <w:jc w:val="both"/>
        <w:rPr>
          <w:rFonts w:ascii="Arial Narrow" w:hAnsi="Arial Narrow" w:cs="Times New Roman"/>
          <w:color w:val="auto"/>
          <w:sz w:val="22"/>
          <w:szCs w:val="22"/>
        </w:rPr>
      </w:pPr>
    </w:p>
    <w:p w14:paraId="15ACF60C" w14:textId="3E3EEC26" w:rsidR="007D2F87" w:rsidRPr="00982AEC" w:rsidRDefault="007D2F87" w:rsidP="007D2F87">
      <w:pPr>
        <w:pStyle w:val="Ttolclusula"/>
        <w:outlineLvl w:val="0"/>
        <w:rPr>
          <w:rFonts w:ascii="Arial Narrow" w:hAnsi="Arial Narrow"/>
          <w:szCs w:val="32"/>
        </w:rPr>
      </w:pPr>
      <w:bookmarkStart w:id="28" w:name="_Toc508041635"/>
      <w:r w:rsidRPr="00982AEC">
        <w:rPr>
          <w:rFonts w:ascii="Arial Narrow" w:hAnsi="Arial Narrow"/>
          <w:szCs w:val="32"/>
        </w:rPr>
        <w:t xml:space="preserve">Clàusula </w:t>
      </w:r>
      <w:r w:rsidR="00E97BEF" w:rsidRPr="00982AEC">
        <w:rPr>
          <w:rFonts w:ascii="Arial Narrow" w:hAnsi="Arial Narrow"/>
          <w:szCs w:val="32"/>
        </w:rPr>
        <w:t>3</w:t>
      </w:r>
      <w:r w:rsidR="00AD3CBC" w:rsidRPr="00982AEC">
        <w:rPr>
          <w:rFonts w:ascii="Arial Narrow" w:hAnsi="Arial Narrow"/>
          <w:szCs w:val="32"/>
        </w:rPr>
        <w:t>2</w:t>
      </w:r>
      <w:r w:rsidRPr="00982AEC">
        <w:rPr>
          <w:rFonts w:ascii="Arial Narrow" w:hAnsi="Arial Narrow"/>
          <w:szCs w:val="32"/>
        </w:rPr>
        <w:t xml:space="preserve">. </w:t>
      </w:r>
      <w:r w:rsidR="008C7B90" w:rsidRPr="00982AEC">
        <w:rPr>
          <w:rFonts w:ascii="Arial Narrow" w:hAnsi="Arial Narrow"/>
          <w:szCs w:val="32"/>
        </w:rPr>
        <w:t>Integritat i conflicte</w:t>
      </w:r>
      <w:r w:rsidRPr="00982AEC">
        <w:rPr>
          <w:rFonts w:ascii="Arial Narrow" w:hAnsi="Arial Narrow"/>
          <w:szCs w:val="32"/>
        </w:rPr>
        <w:t xml:space="preserve"> d’interessos</w:t>
      </w:r>
      <w:bookmarkEnd w:id="28"/>
    </w:p>
    <w:p w14:paraId="62CFD43F" w14:textId="77777777" w:rsidR="007D2F87" w:rsidRPr="00982AEC" w:rsidRDefault="007D2F87" w:rsidP="001606D4">
      <w:pPr>
        <w:ind w:right="-2"/>
        <w:jc w:val="both"/>
        <w:rPr>
          <w:rFonts w:ascii="Arial Narrow" w:hAnsi="Arial Narrow"/>
          <w:sz w:val="22"/>
          <w:szCs w:val="22"/>
        </w:rPr>
      </w:pPr>
    </w:p>
    <w:p w14:paraId="53FC0F13" w14:textId="72D9E7BC" w:rsidR="001606D4" w:rsidRPr="00982AEC" w:rsidRDefault="00FB4899" w:rsidP="001606D4">
      <w:pPr>
        <w:ind w:right="-2"/>
        <w:jc w:val="both"/>
        <w:rPr>
          <w:rFonts w:ascii="Arial Narrow" w:hAnsi="Arial Narrow"/>
          <w:sz w:val="22"/>
          <w:szCs w:val="22"/>
        </w:rPr>
      </w:pPr>
      <w:r w:rsidRPr="00982AEC">
        <w:rPr>
          <w:rFonts w:ascii="Arial Narrow" w:hAnsi="Arial Narrow"/>
          <w:sz w:val="22"/>
          <w:szCs w:val="22"/>
        </w:rPr>
        <w:t xml:space="preserve">En els processos de contractació pública municipal, les empreses licitadores i contractistes, les empreses </w:t>
      </w:r>
      <w:proofErr w:type="spellStart"/>
      <w:r w:rsidRPr="00982AEC">
        <w:rPr>
          <w:rFonts w:ascii="Arial Narrow" w:hAnsi="Arial Narrow"/>
          <w:sz w:val="22"/>
          <w:szCs w:val="22"/>
        </w:rPr>
        <w:t>subcontractistes</w:t>
      </w:r>
      <w:proofErr w:type="spellEnd"/>
      <w:r w:rsidRPr="00982AEC">
        <w:rPr>
          <w:rFonts w:ascii="Arial Narrow" w:hAnsi="Arial Narrow"/>
          <w:sz w:val="22"/>
          <w:szCs w:val="22"/>
        </w:rPr>
        <w:t xml:space="preserve"> i </w:t>
      </w:r>
      <w:r w:rsidR="006865BA" w:rsidRPr="00982AEC">
        <w:rPr>
          <w:rFonts w:ascii="Arial Narrow" w:hAnsi="Arial Narrow"/>
          <w:sz w:val="22"/>
          <w:szCs w:val="22"/>
        </w:rPr>
        <w:t>les</w:t>
      </w:r>
      <w:r w:rsidRPr="00982AEC">
        <w:rPr>
          <w:rFonts w:ascii="Arial Narrow" w:hAnsi="Arial Narrow"/>
          <w:sz w:val="22"/>
          <w:szCs w:val="22"/>
        </w:rPr>
        <w:t xml:space="preserve"> proveïdor</w:t>
      </w:r>
      <w:r w:rsidR="006865BA" w:rsidRPr="00982AEC">
        <w:rPr>
          <w:rFonts w:ascii="Arial Narrow" w:hAnsi="Arial Narrow"/>
          <w:sz w:val="22"/>
          <w:szCs w:val="22"/>
        </w:rPr>
        <w:t>e</w:t>
      </w:r>
      <w:r w:rsidRPr="00982AEC">
        <w:rPr>
          <w:rFonts w:ascii="Arial Narrow" w:hAnsi="Arial Narrow"/>
          <w:sz w:val="22"/>
          <w:szCs w:val="22"/>
        </w:rPr>
        <w:t>s i mitjans externs, regiran el seu comportame</w:t>
      </w:r>
      <w:r w:rsidR="001606D4" w:rsidRPr="00982AEC">
        <w:rPr>
          <w:rFonts w:ascii="Arial Narrow" w:hAnsi="Arial Narrow"/>
          <w:sz w:val="22"/>
          <w:szCs w:val="22"/>
        </w:rPr>
        <w:t>nt d’acord els principis i valors generals</w:t>
      </w:r>
      <w:r w:rsidRPr="00982AEC">
        <w:rPr>
          <w:rFonts w:ascii="Arial Narrow" w:hAnsi="Arial Narrow"/>
          <w:sz w:val="22"/>
          <w:szCs w:val="22"/>
        </w:rPr>
        <w:t xml:space="preserve"> d’actuació continguts en el </w:t>
      </w:r>
      <w:hyperlink r:id="rId24" w:history="1">
        <w:r w:rsidRPr="00982AEC">
          <w:rPr>
            <w:rStyle w:val="Enlla"/>
            <w:rFonts w:ascii="Arial Narrow" w:hAnsi="Arial Narrow"/>
            <w:sz w:val="22"/>
            <w:szCs w:val="22"/>
          </w:rPr>
          <w:t>Codi ètic de conducta de l’Ajuntament de Barcelona</w:t>
        </w:r>
      </w:hyperlink>
      <w:r w:rsidRPr="00982AEC">
        <w:rPr>
          <w:rFonts w:ascii="Arial Narrow" w:hAnsi="Arial Narrow"/>
          <w:sz w:val="22"/>
          <w:szCs w:val="22"/>
        </w:rPr>
        <w:t>, d’acord amb la previsió de l</w:t>
      </w:r>
      <w:r w:rsidR="001606D4" w:rsidRPr="00982AEC">
        <w:rPr>
          <w:rFonts w:ascii="Arial Narrow" w:hAnsi="Arial Narrow"/>
          <w:sz w:val="22"/>
          <w:szCs w:val="22"/>
        </w:rPr>
        <w:t xml:space="preserve">’article 3.2 de l’esmentat </w:t>
      </w:r>
      <w:r w:rsidRPr="00982AEC">
        <w:rPr>
          <w:rFonts w:ascii="Arial Narrow" w:hAnsi="Arial Narrow"/>
          <w:sz w:val="22"/>
          <w:szCs w:val="22"/>
        </w:rPr>
        <w:t xml:space="preserve">Codi, publicat a la Gaseta municipal </w:t>
      </w:r>
      <w:r w:rsidR="001606D4" w:rsidRPr="00982AEC">
        <w:rPr>
          <w:rFonts w:ascii="Arial Narrow" w:hAnsi="Arial Narrow"/>
          <w:sz w:val="22"/>
          <w:szCs w:val="22"/>
        </w:rPr>
        <w:t>del dia 1</w:t>
      </w:r>
      <w:r w:rsidR="00642364" w:rsidRPr="00982AEC">
        <w:rPr>
          <w:rFonts w:ascii="Arial Narrow" w:hAnsi="Arial Narrow"/>
          <w:sz w:val="22"/>
          <w:szCs w:val="22"/>
        </w:rPr>
        <w:t>1</w:t>
      </w:r>
      <w:r w:rsidR="001606D4" w:rsidRPr="00982AEC">
        <w:rPr>
          <w:rFonts w:ascii="Arial Narrow" w:hAnsi="Arial Narrow"/>
          <w:sz w:val="22"/>
          <w:szCs w:val="22"/>
        </w:rPr>
        <w:t xml:space="preserve"> de desembre de 2017.</w:t>
      </w:r>
    </w:p>
    <w:p w14:paraId="7D71B99F" w14:textId="77777777" w:rsidR="001606D4" w:rsidRPr="00982AEC" w:rsidRDefault="001606D4" w:rsidP="001606D4">
      <w:pPr>
        <w:ind w:right="-2"/>
        <w:jc w:val="both"/>
        <w:rPr>
          <w:rFonts w:ascii="Arial Narrow" w:hAnsi="Arial Narrow"/>
          <w:sz w:val="22"/>
          <w:szCs w:val="22"/>
        </w:rPr>
      </w:pPr>
    </w:p>
    <w:p w14:paraId="4B7FE068" w14:textId="785BD242" w:rsidR="003E13F2" w:rsidRPr="00982AEC" w:rsidRDefault="00AE036C" w:rsidP="001606D4">
      <w:pPr>
        <w:ind w:right="-2"/>
        <w:jc w:val="both"/>
        <w:rPr>
          <w:rFonts w:ascii="Arial Narrow" w:hAnsi="Arial Narrow"/>
          <w:sz w:val="22"/>
          <w:szCs w:val="22"/>
        </w:rPr>
      </w:pPr>
      <w:r w:rsidRPr="00982AEC">
        <w:rPr>
          <w:rFonts w:ascii="Arial Narrow" w:hAnsi="Arial Narrow"/>
          <w:sz w:val="22"/>
          <w:szCs w:val="22"/>
        </w:rPr>
        <w:t xml:space="preserve">D’acord amb l’article 1.3 i 64 LCSP que estableixen el principi d’integritat i defineixen els conflictes d’interessos, les licitadores i contractistes també hauran de seguir  </w:t>
      </w:r>
      <w:r w:rsidR="007003C5" w:rsidRPr="00982AEC">
        <w:rPr>
          <w:rFonts w:ascii="Arial Narrow" w:hAnsi="Arial Narrow"/>
          <w:sz w:val="22"/>
          <w:szCs w:val="22"/>
        </w:rPr>
        <w:t xml:space="preserve">els criteris d’actuació i codi de comportament </w:t>
      </w:r>
      <w:r w:rsidRPr="00982AEC">
        <w:rPr>
          <w:rFonts w:ascii="Arial Narrow" w:hAnsi="Arial Narrow"/>
          <w:sz w:val="22"/>
          <w:szCs w:val="22"/>
        </w:rPr>
        <w:t>següents</w:t>
      </w:r>
      <w:r w:rsidR="007003C5" w:rsidRPr="00982AEC">
        <w:rPr>
          <w:rFonts w:ascii="Arial Narrow" w:hAnsi="Arial Narrow"/>
          <w:sz w:val="22"/>
          <w:szCs w:val="22"/>
        </w:rPr>
        <w:t>:</w:t>
      </w:r>
    </w:p>
    <w:p w14:paraId="759E30CC" w14:textId="77777777" w:rsidR="00475849" w:rsidRPr="00982AEC" w:rsidRDefault="00475849" w:rsidP="001606D4">
      <w:pPr>
        <w:ind w:right="-2"/>
        <w:jc w:val="both"/>
        <w:rPr>
          <w:rFonts w:ascii="Arial Narrow" w:hAnsi="Arial Narrow"/>
          <w:sz w:val="22"/>
          <w:szCs w:val="22"/>
        </w:rPr>
      </w:pPr>
    </w:p>
    <w:p w14:paraId="1848802C" w14:textId="7149BED8" w:rsidR="003E13F2" w:rsidRPr="00982AEC" w:rsidRDefault="006865BA" w:rsidP="00D44835">
      <w:pPr>
        <w:pStyle w:val="Pargrafdellista"/>
        <w:numPr>
          <w:ilvl w:val="0"/>
          <w:numId w:val="12"/>
        </w:numPr>
        <w:ind w:left="284" w:hanging="284"/>
        <w:jc w:val="both"/>
        <w:rPr>
          <w:rFonts w:ascii="Arial Narrow" w:hAnsi="Arial Narrow"/>
          <w:sz w:val="22"/>
          <w:szCs w:val="22"/>
        </w:rPr>
      </w:pPr>
      <w:r w:rsidRPr="00982AEC">
        <w:rPr>
          <w:rFonts w:ascii="Arial Narrow" w:hAnsi="Arial Narrow"/>
          <w:sz w:val="22"/>
          <w:szCs w:val="22"/>
        </w:rPr>
        <w:t>A</w:t>
      </w:r>
      <w:r w:rsidR="003E13F2" w:rsidRPr="00982AEC">
        <w:rPr>
          <w:rFonts w:ascii="Arial Narrow" w:hAnsi="Arial Narrow"/>
          <w:sz w:val="22"/>
          <w:szCs w:val="22"/>
        </w:rPr>
        <w:t xml:space="preserve">dequar la seva conducta als principis informadors de la contractació pública, evitar els conflictes d’interessos que existeixin o puguin existir, comunicar qualsevol irregularitat o conflicte d’interessos en què es trobin o de què tinguin coneixement durant la licitació del contracte o la seva execució i col·laborar amb l’òrgan de contractació per a la seva detecció o solució. </w:t>
      </w:r>
    </w:p>
    <w:p w14:paraId="7B2E805B" w14:textId="24E18D53" w:rsidR="006865BA" w:rsidRPr="00982AEC" w:rsidRDefault="006865BA" w:rsidP="006865BA">
      <w:pPr>
        <w:pStyle w:val="Pargrafdellista"/>
        <w:ind w:left="284"/>
        <w:jc w:val="both"/>
        <w:rPr>
          <w:rFonts w:ascii="Arial Narrow" w:hAnsi="Arial Narrow"/>
          <w:sz w:val="22"/>
          <w:szCs w:val="22"/>
        </w:rPr>
      </w:pPr>
    </w:p>
    <w:p w14:paraId="6991D2CA" w14:textId="43DF9117" w:rsidR="003E13F2" w:rsidRPr="00982AEC" w:rsidRDefault="006865BA" w:rsidP="00D44835">
      <w:pPr>
        <w:pStyle w:val="Pargrafdellista"/>
        <w:numPr>
          <w:ilvl w:val="0"/>
          <w:numId w:val="12"/>
        </w:numPr>
        <w:ind w:left="284" w:hanging="284"/>
        <w:jc w:val="both"/>
        <w:rPr>
          <w:rFonts w:ascii="Arial Narrow" w:hAnsi="Arial Narrow"/>
          <w:sz w:val="22"/>
          <w:szCs w:val="22"/>
        </w:rPr>
      </w:pPr>
      <w:r w:rsidRPr="00982AEC">
        <w:rPr>
          <w:rFonts w:ascii="Arial Narrow" w:hAnsi="Arial Narrow"/>
          <w:sz w:val="22"/>
          <w:szCs w:val="22"/>
        </w:rPr>
        <w:t>R</w:t>
      </w:r>
      <w:r w:rsidR="003E13F2" w:rsidRPr="00982AEC">
        <w:rPr>
          <w:rFonts w:ascii="Arial Narrow" w:hAnsi="Arial Narrow"/>
          <w:sz w:val="22"/>
          <w:szCs w:val="22"/>
        </w:rPr>
        <w:t xml:space="preserve">espectar els principis d’igualtat, lliure concurrència, transparència i integritat. </w:t>
      </w:r>
    </w:p>
    <w:p w14:paraId="76E6C993" w14:textId="77777777" w:rsidR="006865BA" w:rsidRPr="00982AEC" w:rsidRDefault="006865BA" w:rsidP="006865BA">
      <w:pPr>
        <w:pStyle w:val="Pargrafdellista"/>
        <w:rPr>
          <w:rFonts w:ascii="Arial Narrow" w:hAnsi="Arial Narrow"/>
          <w:sz w:val="22"/>
          <w:szCs w:val="22"/>
        </w:rPr>
      </w:pPr>
    </w:p>
    <w:p w14:paraId="71D17C35" w14:textId="144B1783" w:rsidR="003E13F2" w:rsidRPr="00982AEC" w:rsidRDefault="006865BA" w:rsidP="00D44835">
      <w:pPr>
        <w:pStyle w:val="Pargrafdellista"/>
        <w:numPr>
          <w:ilvl w:val="0"/>
          <w:numId w:val="12"/>
        </w:numPr>
        <w:ind w:left="284" w:hanging="284"/>
        <w:jc w:val="both"/>
        <w:rPr>
          <w:rFonts w:ascii="Arial Narrow" w:hAnsi="Arial Narrow"/>
          <w:sz w:val="22"/>
          <w:szCs w:val="22"/>
        </w:rPr>
      </w:pPr>
      <w:r w:rsidRPr="00982AEC">
        <w:rPr>
          <w:rFonts w:ascii="Arial Narrow" w:hAnsi="Arial Narrow"/>
          <w:sz w:val="22"/>
          <w:szCs w:val="22"/>
        </w:rPr>
        <w:t>E</w:t>
      </w:r>
      <w:r w:rsidR="003E13F2" w:rsidRPr="00982AEC">
        <w:rPr>
          <w:rFonts w:ascii="Arial Narrow" w:hAnsi="Arial Narrow"/>
          <w:sz w:val="22"/>
          <w:szCs w:val="22"/>
        </w:rPr>
        <w:t xml:space="preserve">ludir qualsevol conducta que pugui falsejar la competència. </w:t>
      </w:r>
    </w:p>
    <w:p w14:paraId="0B3A4F12" w14:textId="77777777" w:rsidR="006865BA" w:rsidRPr="00982AEC" w:rsidRDefault="006865BA" w:rsidP="006865BA">
      <w:pPr>
        <w:pStyle w:val="Pargrafdellista"/>
        <w:rPr>
          <w:rFonts w:ascii="Arial Narrow" w:hAnsi="Arial Narrow"/>
          <w:sz w:val="22"/>
          <w:szCs w:val="22"/>
        </w:rPr>
      </w:pPr>
    </w:p>
    <w:p w14:paraId="0C96FF8F" w14:textId="7429AF8B" w:rsidR="003E13F2" w:rsidRPr="00982AEC" w:rsidRDefault="006865BA" w:rsidP="00D44835">
      <w:pPr>
        <w:pStyle w:val="Pargrafdellista"/>
        <w:numPr>
          <w:ilvl w:val="0"/>
          <w:numId w:val="12"/>
        </w:numPr>
        <w:ind w:left="284" w:hanging="284"/>
        <w:jc w:val="both"/>
        <w:rPr>
          <w:rFonts w:ascii="Arial Narrow" w:hAnsi="Arial Narrow"/>
          <w:sz w:val="22"/>
          <w:szCs w:val="22"/>
        </w:rPr>
      </w:pPr>
      <w:r w:rsidRPr="00982AEC">
        <w:rPr>
          <w:rFonts w:ascii="Arial Narrow" w:hAnsi="Arial Narrow"/>
          <w:sz w:val="22"/>
          <w:szCs w:val="22"/>
        </w:rPr>
        <w:t>N</w:t>
      </w:r>
      <w:r w:rsidR="00261080" w:rsidRPr="00982AEC">
        <w:rPr>
          <w:rFonts w:ascii="Arial Narrow" w:hAnsi="Arial Narrow"/>
          <w:sz w:val="22"/>
          <w:szCs w:val="22"/>
        </w:rPr>
        <w:t>o realitzar cap</w:t>
      </w:r>
      <w:r w:rsidR="003E13F2" w:rsidRPr="00982AEC">
        <w:rPr>
          <w:rFonts w:ascii="Arial Narrow" w:hAnsi="Arial Narrow"/>
          <w:sz w:val="22"/>
          <w:szCs w:val="22"/>
        </w:rPr>
        <w:t xml:space="preserve"> acte que, directament o indirecta, persegueixi influir en els càrrecs o empleats públics durant l’adjudicació dels contractes o en la seva execució per obtenir qualsevol benefici.</w:t>
      </w:r>
    </w:p>
    <w:p w14:paraId="576C410A" w14:textId="77777777" w:rsidR="006865BA" w:rsidRPr="00982AEC" w:rsidRDefault="006865BA" w:rsidP="006865BA">
      <w:pPr>
        <w:pStyle w:val="Pargrafdellista"/>
        <w:rPr>
          <w:rFonts w:ascii="Arial Narrow" w:hAnsi="Arial Narrow"/>
          <w:sz w:val="22"/>
          <w:szCs w:val="22"/>
        </w:rPr>
      </w:pPr>
    </w:p>
    <w:p w14:paraId="48F4BA07" w14:textId="276BEF98" w:rsidR="003E13F2" w:rsidRPr="00982AEC" w:rsidRDefault="006865BA" w:rsidP="00D44835">
      <w:pPr>
        <w:pStyle w:val="Pargrafdellista"/>
        <w:numPr>
          <w:ilvl w:val="0"/>
          <w:numId w:val="12"/>
        </w:numPr>
        <w:ind w:left="284" w:hanging="284"/>
        <w:jc w:val="both"/>
        <w:rPr>
          <w:rFonts w:ascii="Arial Narrow" w:hAnsi="Arial Narrow"/>
          <w:sz w:val="22"/>
          <w:szCs w:val="22"/>
        </w:rPr>
      </w:pPr>
      <w:r w:rsidRPr="00982AEC">
        <w:rPr>
          <w:rFonts w:ascii="Arial Narrow" w:hAnsi="Arial Narrow"/>
          <w:sz w:val="22"/>
          <w:szCs w:val="22"/>
        </w:rPr>
        <w:t>N</w:t>
      </w:r>
      <w:r w:rsidR="003E13F2" w:rsidRPr="00982AEC">
        <w:rPr>
          <w:rFonts w:ascii="Arial Narrow" w:hAnsi="Arial Narrow"/>
          <w:sz w:val="22"/>
          <w:szCs w:val="22"/>
        </w:rPr>
        <w:t xml:space="preserve">o han de donar cap regal o obsequi de valor, favor o servei als membres de l’òrgan de contractació ni als càrrecs i personal de l’Ajuntament de Barcelona ni als seus familiars, incloent els del cònjuge o persona amb qui convisqui en anàloga relació d’afectivitat, els familiars dins del quart grau de consanguinitat o segon grau d’afinitat. </w:t>
      </w:r>
    </w:p>
    <w:p w14:paraId="257E8DDB" w14:textId="77777777" w:rsidR="006865BA" w:rsidRPr="00982AEC" w:rsidRDefault="006865BA" w:rsidP="006865BA">
      <w:pPr>
        <w:pStyle w:val="Pargrafdellista"/>
        <w:rPr>
          <w:rFonts w:ascii="Arial Narrow" w:hAnsi="Arial Narrow"/>
          <w:sz w:val="22"/>
          <w:szCs w:val="22"/>
        </w:rPr>
      </w:pPr>
    </w:p>
    <w:p w14:paraId="505083F6" w14:textId="7048C25D" w:rsidR="00711137" w:rsidRPr="00982AEC" w:rsidRDefault="006865BA" w:rsidP="00711137">
      <w:pPr>
        <w:pStyle w:val="Pargrafdellista"/>
        <w:numPr>
          <w:ilvl w:val="0"/>
          <w:numId w:val="12"/>
        </w:numPr>
        <w:ind w:left="284" w:hanging="284"/>
        <w:jc w:val="both"/>
        <w:rPr>
          <w:rFonts w:ascii="Arial Narrow" w:hAnsi="Arial Narrow"/>
          <w:sz w:val="22"/>
          <w:szCs w:val="22"/>
        </w:rPr>
      </w:pPr>
      <w:r w:rsidRPr="00982AEC">
        <w:rPr>
          <w:rFonts w:ascii="Arial Narrow" w:hAnsi="Arial Narrow"/>
          <w:sz w:val="22"/>
          <w:szCs w:val="22"/>
        </w:rPr>
        <w:t>H</w:t>
      </w:r>
      <w:r w:rsidR="003E13F2" w:rsidRPr="00982AEC">
        <w:rPr>
          <w:rFonts w:ascii="Arial Narrow" w:hAnsi="Arial Narrow"/>
          <w:sz w:val="22"/>
          <w:szCs w:val="22"/>
        </w:rPr>
        <w:t xml:space="preserve">an de facilitar el compliment del Codi ètic i de conducta de l’Ajuntament de Barcelona i les normes relatives als conflictes d’interessos per part de tota persona que intervingui en el procediment de contractació. </w:t>
      </w:r>
    </w:p>
    <w:p w14:paraId="3255698A" w14:textId="77777777" w:rsidR="00711137" w:rsidRPr="00982AEC" w:rsidRDefault="00711137" w:rsidP="00711137">
      <w:pPr>
        <w:jc w:val="both"/>
        <w:rPr>
          <w:rFonts w:ascii="Arial Narrow" w:hAnsi="Arial Narrow"/>
          <w:sz w:val="22"/>
          <w:szCs w:val="22"/>
        </w:rPr>
      </w:pPr>
    </w:p>
    <w:p w14:paraId="07A1FAA6" w14:textId="706E3970" w:rsidR="003E13F2" w:rsidRPr="00982AEC" w:rsidRDefault="006865BA" w:rsidP="00D44835">
      <w:pPr>
        <w:pStyle w:val="Pargrafdellista"/>
        <w:numPr>
          <w:ilvl w:val="0"/>
          <w:numId w:val="12"/>
        </w:numPr>
        <w:ind w:left="284" w:hanging="284"/>
        <w:jc w:val="both"/>
        <w:rPr>
          <w:rFonts w:ascii="Arial Narrow" w:hAnsi="Arial Narrow"/>
          <w:sz w:val="22"/>
          <w:szCs w:val="22"/>
        </w:rPr>
      </w:pPr>
      <w:r w:rsidRPr="00982AEC">
        <w:rPr>
          <w:rFonts w:ascii="Arial Narrow" w:hAnsi="Arial Narrow"/>
          <w:sz w:val="22"/>
          <w:szCs w:val="22"/>
        </w:rPr>
        <w:t>H</w:t>
      </w:r>
      <w:r w:rsidR="003E13F2" w:rsidRPr="00982AEC">
        <w:rPr>
          <w:rFonts w:ascii="Arial Narrow" w:hAnsi="Arial Narrow"/>
          <w:sz w:val="22"/>
          <w:szCs w:val="22"/>
        </w:rPr>
        <w:t>an de comunicar a la major brevetat possible, directament a l’òrgan de contractac</w:t>
      </w:r>
      <w:r w:rsidR="00261080" w:rsidRPr="00982AEC">
        <w:rPr>
          <w:rFonts w:ascii="Arial Narrow" w:hAnsi="Arial Narrow"/>
          <w:sz w:val="22"/>
          <w:szCs w:val="22"/>
        </w:rPr>
        <w:t>ió</w:t>
      </w:r>
      <w:r w:rsidR="003E13F2" w:rsidRPr="00982AEC">
        <w:rPr>
          <w:rFonts w:ascii="Arial Narrow" w:hAnsi="Arial Narrow"/>
          <w:sz w:val="22"/>
          <w:szCs w:val="22"/>
        </w:rPr>
        <w:t xml:space="preserve">, qualsevol irregularitat o conflicte d’interessos, real o potencial, en què es trobin o de què tinguin coneixement que es produeixi durant la licitació del contracte o la seva execució. </w:t>
      </w:r>
    </w:p>
    <w:p w14:paraId="5705DF6D" w14:textId="77777777" w:rsidR="006865BA" w:rsidRPr="00982AEC" w:rsidRDefault="006865BA" w:rsidP="006865BA">
      <w:pPr>
        <w:pStyle w:val="Pargrafdellista"/>
        <w:rPr>
          <w:rFonts w:ascii="Arial Narrow" w:hAnsi="Arial Narrow"/>
          <w:sz w:val="22"/>
          <w:szCs w:val="22"/>
        </w:rPr>
      </w:pPr>
    </w:p>
    <w:p w14:paraId="4F9E66A9" w14:textId="2C262441" w:rsidR="006865BA" w:rsidRPr="00982AEC" w:rsidRDefault="006865BA" w:rsidP="006865BA">
      <w:pPr>
        <w:jc w:val="both"/>
        <w:rPr>
          <w:rFonts w:ascii="Arial Narrow" w:hAnsi="Arial Narrow"/>
          <w:sz w:val="22"/>
          <w:szCs w:val="22"/>
        </w:rPr>
      </w:pPr>
      <w:r w:rsidRPr="00982AEC">
        <w:rPr>
          <w:rFonts w:ascii="Arial Narrow" w:hAnsi="Arial Narrow"/>
          <w:sz w:val="22"/>
          <w:szCs w:val="22"/>
        </w:rPr>
        <w:t>També hauran de complir les obligacions següents relatives als principis ètics i regles de conducta als quals les licitadores i contractistes han d’adequar la seva activitat, en desenvolupament de la previsió de l’article 55.2 de la Llei 19/2014, de 29 de desembre, de transparència, accés a la informació pública i bon govern.</w:t>
      </w:r>
    </w:p>
    <w:p w14:paraId="4F05646F" w14:textId="77777777" w:rsidR="003E13F2" w:rsidRPr="00982AEC" w:rsidRDefault="003E13F2" w:rsidP="00261080">
      <w:pPr>
        <w:pStyle w:val="Default"/>
        <w:jc w:val="both"/>
        <w:rPr>
          <w:rFonts w:ascii="Arial Narrow" w:hAnsi="Arial Narrow"/>
          <w:sz w:val="22"/>
          <w:szCs w:val="22"/>
        </w:rPr>
      </w:pPr>
    </w:p>
    <w:p w14:paraId="699440AD" w14:textId="6A6F2A36" w:rsidR="003E13F2" w:rsidRPr="00982AEC" w:rsidRDefault="003E13F2" w:rsidP="00261080">
      <w:pPr>
        <w:pStyle w:val="Default"/>
        <w:jc w:val="both"/>
        <w:rPr>
          <w:rFonts w:ascii="Arial Narrow" w:hAnsi="Arial Narrow"/>
          <w:sz w:val="22"/>
          <w:szCs w:val="22"/>
        </w:rPr>
      </w:pPr>
      <w:r w:rsidRPr="00982AEC">
        <w:rPr>
          <w:rFonts w:ascii="Arial Narrow" w:hAnsi="Arial Narrow"/>
          <w:sz w:val="22"/>
          <w:szCs w:val="22"/>
        </w:rPr>
        <w:t xml:space="preserve">L’incompliment per les licitadores de les regles de conducta definides en aquesta clàusula pot derivar en causa de prohibició de contractar si concorren els requisits de l’article 71 LCSP. </w:t>
      </w:r>
      <w:r w:rsidR="006865BA" w:rsidRPr="00982AEC">
        <w:rPr>
          <w:rFonts w:ascii="Arial Narrow" w:hAnsi="Arial Narrow"/>
          <w:sz w:val="22"/>
          <w:szCs w:val="22"/>
        </w:rPr>
        <w:t xml:space="preserve">En relació amb la </w:t>
      </w:r>
      <w:r w:rsidRPr="00982AEC">
        <w:rPr>
          <w:rFonts w:ascii="Arial Narrow" w:hAnsi="Arial Narrow"/>
          <w:sz w:val="22"/>
          <w:szCs w:val="22"/>
        </w:rPr>
        <w:t>contractista</w:t>
      </w:r>
      <w:r w:rsidR="00261080" w:rsidRPr="00982AEC">
        <w:rPr>
          <w:rFonts w:ascii="Arial Narrow" w:hAnsi="Arial Narrow"/>
          <w:sz w:val="22"/>
          <w:szCs w:val="22"/>
        </w:rPr>
        <w:t xml:space="preserve"> i les </w:t>
      </w:r>
      <w:proofErr w:type="spellStart"/>
      <w:r w:rsidR="00261080" w:rsidRPr="00982AEC">
        <w:rPr>
          <w:rFonts w:ascii="Arial Narrow" w:hAnsi="Arial Narrow"/>
          <w:sz w:val="22"/>
          <w:szCs w:val="22"/>
        </w:rPr>
        <w:t>subcontractistes</w:t>
      </w:r>
      <w:proofErr w:type="spellEnd"/>
      <w:r w:rsidR="00261080" w:rsidRPr="00982AEC">
        <w:rPr>
          <w:rFonts w:ascii="Arial Narrow" w:hAnsi="Arial Narrow"/>
          <w:sz w:val="22"/>
          <w:szCs w:val="22"/>
        </w:rPr>
        <w:t xml:space="preserve"> i proveïdores i mitjans auxiliars</w:t>
      </w:r>
      <w:r w:rsidRPr="00982AEC">
        <w:rPr>
          <w:rFonts w:ascii="Arial Narrow" w:hAnsi="Arial Narrow"/>
          <w:sz w:val="22"/>
          <w:szCs w:val="22"/>
        </w:rPr>
        <w:t xml:space="preserve">, les regles de conducta definides en aquesta clàusula es consideren obligacions contractuals essencials i la seva infracció es qualifica com a falta </w:t>
      </w:r>
      <w:r w:rsidR="00261080" w:rsidRPr="00982AEC">
        <w:rPr>
          <w:rFonts w:ascii="Arial Narrow" w:hAnsi="Arial Narrow"/>
          <w:sz w:val="22"/>
          <w:szCs w:val="22"/>
        </w:rPr>
        <w:t xml:space="preserve">molt </w:t>
      </w:r>
      <w:r w:rsidRPr="00982AEC">
        <w:rPr>
          <w:rFonts w:ascii="Arial Narrow" w:hAnsi="Arial Narrow"/>
          <w:sz w:val="22"/>
          <w:szCs w:val="22"/>
        </w:rPr>
        <w:t xml:space="preserve">greu si concorre dolo, culpa o negligència de l’empresa, amb imposició de penalitats, </w:t>
      </w:r>
      <w:r w:rsidR="00AE036C" w:rsidRPr="00982AEC">
        <w:rPr>
          <w:rFonts w:ascii="Arial Narrow" w:hAnsi="Arial Narrow"/>
          <w:sz w:val="22"/>
          <w:szCs w:val="22"/>
        </w:rPr>
        <w:t>essent aplicable</w:t>
      </w:r>
      <w:r w:rsidRPr="00982AEC">
        <w:rPr>
          <w:rFonts w:ascii="Arial Narrow" w:hAnsi="Arial Narrow"/>
          <w:sz w:val="22"/>
          <w:szCs w:val="22"/>
        </w:rPr>
        <w:t xml:space="preserve"> l’article 192.1 o la resolució del contracte, </w:t>
      </w:r>
      <w:r w:rsidR="00AE036C" w:rsidRPr="00982AEC">
        <w:rPr>
          <w:rFonts w:ascii="Arial Narrow" w:hAnsi="Arial Narrow"/>
          <w:sz w:val="22"/>
          <w:szCs w:val="22"/>
        </w:rPr>
        <w:t xml:space="preserve">essent aplicable </w:t>
      </w:r>
      <w:r w:rsidRPr="00982AEC">
        <w:rPr>
          <w:rFonts w:ascii="Arial Narrow" w:hAnsi="Arial Narrow"/>
          <w:sz w:val="22"/>
          <w:szCs w:val="22"/>
        </w:rPr>
        <w:t>l’</w:t>
      </w:r>
      <w:r w:rsidR="00AE036C" w:rsidRPr="00982AEC">
        <w:rPr>
          <w:rFonts w:ascii="Arial Narrow" w:hAnsi="Arial Narrow"/>
          <w:sz w:val="22"/>
          <w:szCs w:val="22"/>
        </w:rPr>
        <w:t xml:space="preserve">article 211.1.f) </w:t>
      </w:r>
      <w:r w:rsidR="00261080" w:rsidRPr="00982AEC">
        <w:rPr>
          <w:rFonts w:ascii="Arial Narrow" w:hAnsi="Arial Narrow"/>
          <w:sz w:val="22"/>
          <w:szCs w:val="22"/>
        </w:rPr>
        <w:t>LCSP</w:t>
      </w:r>
      <w:r w:rsidRPr="00982AEC">
        <w:rPr>
          <w:rFonts w:ascii="Arial Narrow" w:hAnsi="Arial Narrow"/>
          <w:sz w:val="22"/>
          <w:szCs w:val="22"/>
        </w:rPr>
        <w:t xml:space="preserve"> i eventual determinació de causa de prohibició de contractar segons la previsió de l’article 71.2.c).</w:t>
      </w:r>
    </w:p>
    <w:p w14:paraId="778221A8" w14:textId="286D1473" w:rsidR="003E13F2" w:rsidRPr="00982AEC" w:rsidRDefault="003E13F2" w:rsidP="00261080">
      <w:pPr>
        <w:pStyle w:val="Default"/>
        <w:jc w:val="both"/>
        <w:rPr>
          <w:rFonts w:ascii="Arial Narrow" w:hAnsi="Arial Narrow"/>
          <w:sz w:val="22"/>
          <w:szCs w:val="22"/>
        </w:rPr>
      </w:pPr>
    </w:p>
    <w:p w14:paraId="68B7AE9F" w14:textId="061B12BF" w:rsidR="00E97BEF" w:rsidRPr="00982AEC" w:rsidRDefault="00E97BEF" w:rsidP="00E97BEF">
      <w:pPr>
        <w:jc w:val="both"/>
        <w:rPr>
          <w:rFonts w:ascii="Arial Narrow" w:hAnsi="Arial Narrow" w:cs="Arial"/>
          <w:color w:val="000000"/>
          <w:sz w:val="32"/>
          <w:szCs w:val="32"/>
        </w:rPr>
      </w:pPr>
      <w:r w:rsidRPr="00982AEC">
        <w:rPr>
          <w:rFonts w:ascii="Arial Narrow" w:hAnsi="Arial Narrow" w:cs="Arial"/>
          <w:color w:val="000000"/>
          <w:sz w:val="32"/>
          <w:szCs w:val="32"/>
        </w:rPr>
        <w:t xml:space="preserve">Clàusula </w:t>
      </w:r>
      <w:r w:rsidR="00305C28" w:rsidRPr="00982AEC">
        <w:rPr>
          <w:rFonts w:ascii="Arial Narrow" w:hAnsi="Arial Narrow" w:cs="Arial"/>
          <w:color w:val="000000"/>
          <w:sz w:val="32"/>
          <w:szCs w:val="32"/>
        </w:rPr>
        <w:t>3</w:t>
      </w:r>
      <w:r w:rsidR="00AD3CBC" w:rsidRPr="00982AEC">
        <w:rPr>
          <w:rFonts w:ascii="Arial Narrow" w:hAnsi="Arial Narrow" w:cs="Arial"/>
          <w:color w:val="000000"/>
          <w:sz w:val="32"/>
          <w:szCs w:val="32"/>
        </w:rPr>
        <w:t>3</w:t>
      </w:r>
      <w:r w:rsidRPr="00982AEC">
        <w:rPr>
          <w:rFonts w:ascii="Arial Narrow" w:hAnsi="Arial Narrow" w:cs="Arial"/>
          <w:color w:val="000000"/>
          <w:sz w:val="32"/>
          <w:szCs w:val="32"/>
        </w:rPr>
        <w:t xml:space="preserve">. </w:t>
      </w:r>
      <w:r w:rsidR="00D93F2A" w:rsidRPr="00982AEC">
        <w:rPr>
          <w:rFonts w:ascii="Arial Narrow" w:hAnsi="Arial Narrow" w:cs="Arial"/>
          <w:color w:val="000000"/>
          <w:sz w:val="32"/>
          <w:szCs w:val="32"/>
        </w:rPr>
        <w:t>C</w:t>
      </w:r>
      <w:r w:rsidRPr="00982AEC">
        <w:rPr>
          <w:rFonts w:ascii="Arial Narrow" w:hAnsi="Arial Narrow" w:cs="Arial"/>
          <w:color w:val="000000"/>
          <w:sz w:val="32"/>
          <w:szCs w:val="32"/>
        </w:rPr>
        <w:t>onsultes</w:t>
      </w:r>
    </w:p>
    <w:p w14:paraId="69B2F6C8" w14:textId="77777777" w:rsidR="00E97BEF" w:rsidRPr="00982AEC" w:rsidRDefault="00E97BEF" w:rsidP="00E97BEF">
      <w:pPr>
        <w:pStyle w:val="Textindependent"/>
        <w:shd w:val="clear" w:color="auto" w:fill="auto"/>
        <w:rPr>
          <w:rFonts w:ascii="Arial Narrow" w:hAnsi="Arial Narrow" w:cs="Arial"/>
          <w:color w:val="000000"/>
          <w:sz w:val="22"/>
          <w:szCs w:val="22"/>
        </w:rPr>
      </w:pPr>
    </w:p>
    <w:p w14:paraId="2D1D56D5" w14:textId="67C5972D" w:rsidR="00905E56" w:rsidRPr="00982AEC" w:rsidRDefault="00905E56" w:rsidP="00905E56">
      <w:pPr>
        <w:jc w:val="both"/>
        <w:rPr>
          <w:rFonts w:ascii="Arial Narrow" w:hAnsi="Arial Narrow" w:cs="Arial"/>
          <w:color w:val="000000"/>
          <w:sz w:val="22"/>
          <w:szCs w:val="22"/>
        </w:rPr>
      </w:pPr>
      <w:r w:rsidRPr="00982AEC">
        <w:rPr>
          <w:rFonts w:ascii="Arial Narrow" w:hAnsi="Arial Narrow" w:cs="Arial"/>
          <w:color w:val="000000"/>
          <w:sz w:val="22"/>
          <w:szCs w:val="22"/>
        </w:rPr>
        <w:t xml:space="preserve">Per a consultes de tipus administratiu i jurídic o tipus tècnic caldrà </w:t>
      </w:r>
      <w:r w:rsidR="00711137" w:rsidRPr="00982AEC">
        <w:rPr>
          <w:rFonts w:ascii="Arial Narrow" w:hAnsi="Arial Narrow" w:cs="Arial"/>
          <w:color w:val="000000"/>
          <w:sz w:val="22"/>
          <w:szCs w:val="22"/>
        </w:rPr>
        <w:t xml:space="preserve">fer servir l’apartat previst a l’efecte a l’espai de l’anunci al </w:t>
      </w:r>
      <w:r w:rsidRPr="00982AEC">
        <w:rPr>
          <w:rFonts w:ascii="Arial Narrow" w:hAnsi="Arial Narrow" w:cs="Arial"/>
          <w:color w:val="000000"/>
          <w:sz w:val="22"/>
          <w:szCs w:val="22"/>
        </w:rPr>
        <w:t xml:space="preserve">Perfil del Contractant de Barcelona Activa. </w:t>
      </w:r>
    </w:p>
    <w:p w14:paraId="5998FA26" w14:textId="77777777" w:rsidR="00905E56" w:rsidRPr="00982AEC" w:rsidRDefault="00905E56" w:rsidP="00905E56">
      <w:pPr>
        <w:jc w:val="both"/>
        <w:rPr>
          <w:rFonts w:ascii="Arial Narrow" w:hAnsi="Arial Narrow" w:cs="Arial"/>
          <w:color w:val="000000"/>
          <w:sz w:val="22"/>
          <w:szCs w:val="22"/>
        </w:rPr>
      </w:pPr>
    </w:p>
    <w:p w14:paraId="5CC17CAA" w14:textId="77777777" w:rsidR="00905E56" w:rsidRPr="00982AEC" w:rsidRDefault="00905E56" w:rsidP="00905E56">
      <w:pPr>
        <w:jc w:val="both"/>
        <w:rPr>
          <w:rFonts w:ascii="Arial Narrow" w:hAnsi="Arial Narrow" w:cs="Arial"/>
          <w:color w:val="000000"/>
          <w:sz w:val="22"/>
          <w:szCs w:val="22"/>
        </w:rPr>
      </w:pPr>
      <w:r w:rsidRPr="00982AEC">
        <w:rPr>
          <w:rFonts w:ascii="Arial Narrow" w:hAnsi="Arial Narrow" w:cs="Arial"/>
          <w:color w:val="000000"/>
          <w:sz w:val="22"/>
          <w:szCs w:val="22"/>
        </w:rPr>
        <w:t xml:space="preserve">El correu </w:t>
      </w:r>
      <w:hyperlink r:id="rId25" w:history="1">
        <w:r w:rsidRPr="00982AEC">
          <w:rPr>
            <w:rFonts w:ascii="Arial Narrow" w:hAnsi="Arial Narrow" w:cs="Arial"/>
            <w:color w:val="000000"/>
            <w:sz w:val="22"/>
            <w:szCs w:val="22"/>
          </w:rPr>
          <w:t>juridic@barcelonactiva.cat</w:t>
        </w:r>
      </w:hyperlink>
      <w:r w:rsidRPr="00982AEC">
        <w:rPr>
          <w:rFonts w:ascii="Arial Narrow" w:hAnsi="Arial Narrow" w:cs="Arial"/>
          <w:color w:val="000000"/>
          <w:sz w:val="22"/>
          <w:szCs w:val="22"/>
        </w:rPr>
        <w:t xml:space="preserve"> serà l’adreça electrònica habilitada per trametre totes les notificacions relatives a aquest procediment de contractació. </w:t>
      </w:r>
    </w:p>
    <w:p w14:paraId="31F32C9E" w14:textId="4D85DF4A" w:rsidR="00EA2767" w:rsidRPr="00982AEC" w:rsidRDefault="00EA2767" w:rsidP="00E97BEF">
      <w:pPr>
        <w:jc w:val="both"/>
        <w:rPr>
          <w:rFonts w:ascii="Arial Narrow" w:hAnsi="Arial Narrow" w:cs="Arial"/>
          <w:color w:val="000000"/>
          <w:sz w:val="22"/>
          <w:szCs w:val="22"/>
        </w:rPr>
      </w:pPr>
    </w:p>
    <w:p w14:paraId="7DA1D6CB" w14:textId="77777777" w:rsidR="00E97BEF" w:rsidRPr="00982AEC" w:rsidRDefault="00E97BEF" w:rsidP="00E97BEF">
      <w:pPr>
        <w:rPr>
          <w:rFonts w:ascii="Arial Narrow" w:hAnsi="Arial Narrow" w:cs="Arial"/>
          <w:color w:val="000000"/>
          <w:sz w:val="22"/>
          <w:szCs w:val="22"/>
        </w:rPr>
      </w:pPr>
    </w:p>
    <w:p w14:paraId="360A73E3" w14:textId="00947CFA" w:rsidR="00E97BEF" w:rsidRPr="00982AEC" w:rsidRDefault="00E97BEF" w:rsidP="00E97BEF">
      <w:pPr>
        <w:rPr>
          <w:rFonts w:ascii="Arial Narrow" w:hAnsi="Arial Narrow" w:cs="Arial"/>
          <w:color w:val="000000"/>
          <w:sz w:val="22"/>
          <w:szCs w:val="22"/>
        </w:rPr>
      </w:pPr>
      <w:r w:rsidRPr="00982AEC">
        <w:rPr>
          <w:rFonts w:ascii="Arial Narrow" w:hAnsi="Arial Narrow" w:cs="Arial"/>
          <w:color w:val="000000"/>
          <w:sz w:val="22"/>
          <w:szCs w:val="22"/>
        </w:rPr>
        <w:t>Informa favorablement,</w:t>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p>
    <w:p w14:paraId="3344A97D" w14:textId="77777777" w:rsidR="00475849" w:rsidRPr="00982AEC" w:rsidRDefault="00475849" w:rsidP="00E97BEF">
      <w:pPr>
        <w:jc w:val="both"/>
        <w:rPr>
          <w:rFonts w:ascii="Arial Narrow" w:hAnsi="Arial Narrow" w:cs="Arial"/>
          <w:color w:val="000000"/>
          <w:sz w:val="22"/>
          <w:szCs w:val="22"/>
        </w:rPr>
      </w:pPr>
    </w:p>
    <w:p w14:paraId="31653617" w14:textId="77777777" w:rsidR="00475849" w:rsidRPr="00982AEC" w:rsidRDefault="00475849" w:rsidP="00E97BEF">
      <w:pPr>
        <w:jc w:val="both"/>
        <w:rPr>
          <w:rFonts w:ascii="Arial Narrow" w:hAnsi="Arial Narrow" w:cs="Arial"/>
          <w:color w:val="000000"/>
          <w:sz w:val="22"/>
          <w:szCs w:val="22"/>
        </w:rPr>
      </w:pPr>
    </w:p>
    <w:p w14:paraId="2C9E8397" w14:textId="275E354F" w:rsidR="00711137" w:rsidRDefault="00711137" w:rsidP="00E97BEF">
      <w:pPr>
        <w:jc w:val="both"/>
        <w:rPr>
          <w:rFonts w:ascii="Arial Narrow" w:hAnsi="Arial Narrow" w:cs="Arial"/>
          <w:color w:val="000000"/>
          <w:sz w:val="22"/>
          <w:szCs w:val="22"/>
        </w:rPr>
      </w:pPr>
    </w:p>
    <w:p w14:paraId="642FE1F4" w14:textId="1BFC27B5" w:rsidR="00632621" w:rsidRDefault="00632621" w:rsidP="00E97BEF">
      <w:pPr>
        <w:jc w:val="both"/>
        <w:rPr>
          <w:rFonts w:ascii="Arial Narrow" w:hAnsi="Arial Narrow" w:cs="Arial"/>
          <w:color w:val="000000"/>
          <w:sz w:val="22"/>
          <w:szCs w:val="22"/>
        </w:rPr>
      </w:pPr>
    </w:p>
    <w:p w14:paraId="338C0AF8" w14:textId="77777777" w:rsidR="00632621" w:rsidRPr="00982AEC" w:rsidRDefault="00632621" w:rsidP="00E97BEF">
      <w:pPr>
        <w:jc w:val="both"/>
        <w:rPr>
          <w:rFonts w:ascii="Arial Narrow" w:hAnsi="Arial Narrow" w:cs="Arial"/>
          <w:color w:val="000000"/>
          <w:sz w:val="22"/>
          <w:szCs w:val="22"/>
        </w:rPr>
      </w:pPr>
    </w:p>
    <w:p w14:paraId="579B418D" w14:textId="77777777" w:rsidR="00475849" w:rsidRPr="00982AEC" w:rsidRDefault="00475849" w:rsidP="00E97BEF">
      <w:pPr>
        <w:jc w:val="both"/>
        <w:rPr>
          <w:rFonts w:ascii="Arial Narrow" w:hAnsi="Arial Narrow" w:cs="Arial"/>
          <w:color w:val="000000"/>
          <w:sz w:val="22"/>
          <w:szCs w:val="22"/>
        </w:rPr>
      </w:pPr>
    </w:p>
    <w:p w14:paraId="71D6D4B8" w14:textId="547AEC6E" w:rsidR="00E97BEF" w:rsidRPr="00982AEC" w:rsidRDefault="00E97BEF" w:rsidP="00E97BEF">
      <w:pPr>
        <w:jc w:val="both"/>
        <w:rPr>
          <w:rFonts w:ascii="Arial Narrow" w:hAnsi="Arial Narrow" w:cs="Arial"/>
          <w:color w:val="000000"/>
          <w:sz w:val="22"/>
          <w:szCs w:val="22"/>
        </w:rPr>
      </w:pPr>
      <w:r w:rsidRPr="00982AEC">
        <w:rPr>
          <w:rFonts w:ascii="Arial Narrow" w:hAnsi="Arial Narrow" w:cs="Arial"/>
          <w:color w:val="000000"/>
          <w:sz w:val="22"/>
          <w:szCs w:val="22"/>
        </w:rPr>
        <w:t>Angel Pascual Oliva</w:t>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p>
    <w:p w14:paraId="59AB9792" w14:textId="1A6D14AA" w:rsidR="00E97BEF" w:rsidRPr="00982AEC" w:rsidRDefault="00FC4074" w:rsidP="00E97BEF">
      <w:pPr>
        <w:jc w:val="both"/>
        <w:rPr>
          <w:rFonts w:ascii="Arial Narrow" w:hAnsi="Arial Narrow" w:cs="Arial"/>
          <w:color w:val="000000"/>
          <w:sz w:val="22"/>
          <w:szCs w:val="22"/>
        </w:rPr>
      </w:pPr>
      <w:r w:rsidRPr="00982AEC">
        <w:rPr>
          <w:rFonts w:ascii="Arial Narrow" w:hAnsi="Arial Narrow" w:cs="Arial"/>
          <w:color w:val="000000"/>
          <w:sz w:val="22"/>
          <w:szCs w:val="22"/>
        </w:rPr>
        <w:t>Director de Serveis Jurídics</w:t>
      </w:r>
      <w:r w:rsidR="00E97BEF" w:rsidRPr="00982AEC">
        <w:rPr>
          <w:rFonts w:ascii="Arial Narrow" w:hAnsi="Arial Narrow" w:cs="Arial"/>
          <w:color w:val="000000"/>
          <w:sz w:val="22"/>
          <w:szCs w:val="22"/>
        </w:rPr>
        <w:t xml:space="preserve"> </w:t>
      </w:r>
    </w:p>
    <w:p w14:paraId="74723665" w14:textId="35634226" w:rsidR="001C24B3" w:rsidRPr="00982AEC" w:rsidRDefault="001C24B3" w:rsidP="00E97BEF">
      <w:pPr>
        <w:pStyle w:val="Default"/>
        <w:spacing w:line="276" w:lineRule="auto"/>
        <w:jc w:val="both"/>
        <w:rPr>
          <w:rFonts w:ascii="Arial Narrow" w:hAnsi="Arial Narrow"/>
          <w:sz w:val="22"/>
          <w:szCs w:val="22"/>
        </w:rPr>
      </w:pPr>
    </w:p>
    <w:p w14:paraId="4A1CB2EA" w14:textId="1E8D991F" w:rsidR="00642364" w:rsidRPr="00524092" w:rsidRDefault="00642364" w:rsidP="00524092">
      <w:pPr>
        <w:pStyle w:val="Default"/>
        <w:spacing w:line="276" w:lineRule="auto"/>
        <w:jc w:val="both"/>
        <w:rPr>
          <w:rFonts w:ascii="Arial Narrow" w:hAnsi="Arial Narrow"/>
          <w:sz w:val="22"/>
          <w:szCs w:val="22"/>
        </w:rPr>
      </w:pPr>
      <w:r w:rsidRPr="00982AEC">
        <w:rPr>
          <w:rFonts w:ascii="Arial Narrow" w:hAnsi="Arial Narrow"/>
          <w:sz w:val="32"/>
          <w:szCs w:val="32"/>
        </w:rPr>
        <w:br w:type="page"/>
      </w:r>
    </w:p>
    <w:p w14:paraId="6DEE99B6" w14:textId="2A1FB114" w:rsidR="003A1003" w:rsidRPr="00A4589B" w:rsidRDefault="003A1003" w:rsidP="003A1003">
      <w:pPr>
        <w:tabs>
          <w:tab w:val="left" w:pos="4963"/>
        </w:tabs>
        <w:jc w:val="both"/>
        <w:rPr>
          <w:rFonts w:ascii="Arial Narrow" w:hAnsi="Arial Narrow" w:cs="Arial"/>
          <w:sz w:val="32"/>
          <w:szCs w:val="32"/>
        </w:rPr>
      </w:pPr>
      <w:r w:rsidRPr="00982AEC">
        <w:rPr>
          <w:rFonts w:ascii="Arial Narrow" w:hAnsi="Arial Narrow" w:cs="Arial"/>
          <w:sz w:val="32"/>
          <w:szCs w:val="32"/>
        </w:rPr>
        <w:lastRenderedPageBreak/>
        <w:t xml:space="preserve">ANNEX 1. </w:t>
      </w:r>
      <w:r w:rsidR="00580A72" w:rsidRPr="00982AEC">
        <w:rPr>
          <w:rFonts w:ascii="Arial Narrow" w:hAnsi="Arial Narrow" w:cs="Arial"/>
          <w:sz w:val="32"/>
          <w:szCs w:val="32"/>
        </w:rPr>
        <w:t>DESGLOSSAMENT</w:t>
      </w:r>
      <w:r w:rsidRPr="00982AEC">
        <w:rPr>
          <w:rFonts w:ascii="Arial Narrow" w:hAnsi="Arial Narrow" w:cs="Arial"/>
          <w:sz w:val="32"/>
          <w:szCs w:val="32"/>
        </w:rPr>
        <w:t xml:space="preserve"> DEL PRESSUPOST</w:t>
      </w:r>
      <w:r w:rsidRPr="00A4589B">
        <w:rPr>
          <w:rFonts w:ascii="Arial Narrow" w:hAnsi="Arial Narrow" w:cs="Arial"/>
          <w:sz w:val="32"/>
          <w:szCs w:val="32"/>
        </w:rPr>
        <w:t xml:space="preserve"> BASE</w:t>
      </w:r>
    </w:p>
    <w:p w14:paraId="758BCB6F" w14:textId="77777777" w:rsidR="003A1003" w:rsidRPr="00A4589B" w:rsidRDefault="003A1003" w:rsidP="003A1003">
      <w:pPr>
        <w:tabs>
          <w:tab w:val="left" w:pos="4963"/>
        </w:tabs>
        <w:jc w:val="both"/>
        <w:rPr>
          <w:rFonts w:ascii="Arial Narrow" w:hAnsi="Arial Narrow" w:cs="Arial"/>
          <w:sz w:val="22"/>
          <w:szCs w:val="22"/>
        </w:rPr>
      </w:pPr>
    </w:p>
    <w:p w14:paraId="0F0845F5" w14:textId="77777777" w:rsidR="003A1003" w:rsidRPr="00A4589B" w:rsidRDefault="003A1003" w:rsidP="003A1003">
      <w:pPr>
        <w:tabs>
          <w:tab w:val="left" w:pos="4963"/>
        </w:tabs>
        <w:jc w:val="both"/>
        <w:rPr>
          <w:rFonts w:ascii="Arial Narrow" w:hAnsi="Arial Narrow" w:cs="Arial"/>
          <w:sz w:val="22"/>
          <w:szCs w:val="22"/>
        </w:rPr>
      </w:pPr>
      <w:r w:rsidRPr="00A4589B">
        <w:rPr>
          <w:rFonts w:ascii="Arial Narrow" w:hAnsi="Arial Narrow" w:cs="Arial"/>
          <w:sz w:val="22"/>
          <w:szCs w:val="22"/>
        </w:rPr>
        <w:t xml:space="preserve">El pressupost </w:t>
      </w:r>
      <w:r>
        <w:rPr>
          <w:rFonts w:ascii="Arial Narrow" w:hAnsi="Arial Narrow" w:cs="Arial"/>
          <w:sz w:val="22"/>
          <w:szCs w:val="22"/>
        </w:rPr>
        <w:t xml:space="preserve">base </w:t>
      </w:r>
      <w:r w:rsidRPr="00A4589B">
        <w:rPr>
          <w:rFonts w:ascii="Arial Narrow" w:hAnsi="Arial Narrow" w:cs="Arial"/>
          <w:sz w:val="22"/>
          <w:szCs w:val="22"/>
        </w:rPr>
        <w:t xml:space="preserve">es desglossa de la manera següent </w:t>
      </w:r>
      <w:r w:rsidRPr="00A4589B">
        <w:rPr>
          <w:rFonts w:ascii="Arial Narrow" w:hAnsi="Arial Narrow" w:cs="Arial"/>
          <w:i/>
          <w:sz w:val="22"/>
          <w:szCs w:val="22"/>
          <w:vertAlign w:val="superscript"/>
        </w:rPr>
        <w:footnoteReference w:id="1"/>
      </w:r>
      <w:r w:rsidRPr="00A4589B">
        <w:rPr>
          <w:rFonts w:ascii="Arial Narrow" w:hAnsi="Arial Narrow" w:cs="Arial"/>
          <w:sz w:val="22"/>
          <w:szCs w:val="22"/>
        </w:rPr>
        <w:t>:</w:t>
      </w:r>
    </w:p>
    <w:p w14:paraId="4B707962" w14:textId="77777777" w:rsidR="003A1003" w:rsidRPr="00A4589B" w:rsidRDefault="003A1003" w:rsidP="003A1003">
      <w:pPr>
        <w:tabs>
          <w:tab w:val="left" w:pos="4963"/>
        </w:tabs>
        <w:jc w:val="both"/>
        <w:rPr>
          <w:rFonts w:ascii="Arial Narrow" w:hAnsi="Arial Narrow" w:cs="Arial"/>
          <w:sz w:val="22"/>
          <w:szCs w:val="22"/>
        </w:rPr>
      </w:pPr>
    </w:p>
    <w:tbl>
      <w:tblPr>
        <w:tblW w:w="9771" w:type="dxa"/>
        <w:tblCellMar>
          <w:left w:w="0" w:type="dxa"/>
          <w:right w:w="0" w:type="dxa"/>
        </w:tblCellMar>
        <w:tblLook w:val="04A0" w:firstRow="1" w:lastRow="0" w:firstColumn="1" w:lastColumn="0" w:noHBand="0" w:noVBand="1"/>
      </w:tblPr>
      <w:tblGrid>
        <w:gridCol w:w="6369"/>
        <w:gridCol w:w="3402"/>
      </w:tblGrid>
      <w:tr w:rsidR="003A1003" w:rsidRPr="00A4589B" w14:paraId="5DDFF753" w14:textId="77777777" w:rsidTr="00E07109">
        <w:tc>
          <w:tcPr>
            <w:tcW w:w="6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4ED72FA" w14:textId="77777777" w:rsidR="003A1003" w:rsidRPr="00A4589B" w:rsidRDefault="003A1003" w:rsidP="0007334D">
            <w:pPr>
              <w:rPr>
                <w:rFonts w:ascii="Arial Narrow" w:hAnsi="Arial Narrow" w:cs="Arial"/>
                <w:b/>
                <w:sz w:val="22"/>
                <w:szCs w:val="22"/>
                <w:lang w:eastAsia="es-ES"/>
              </w:rPr>
            </w:pPr>
            <w:r w:rsidRPr="00A4589B">
              <w:rPr>
                <w:rFonts w:ascii="Arial Narrow" w:hAnsi="Arial Narrow" w:cs="Arial"/>
                <w:b/>
                <w:sz w:val="22"/>
                <w:szCs w:val="22"/>
                <w:lang w:eastAsia="es-ES"/>
              </w:rPr>
              <w:t>Costos directes</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60BA83" w14:textId="77777777" w:rsidR="003A1003" w:rsidRPr="00A4589B" w:rsidRDefault="003A1003" w:rsidP="0007334D">
            <w:pPr>
              <w:rPr>
                <w:rFonts w:ascii="Arial Narrow" w:hAnsi="Arial Narrow" w:cs="Arial"/>
                <w:sz w:val="22"/>
                <w:szCs w:val="22"/>
                <w:lang w:eastAsia="es-ES"/>
              </w:rPr>
            </w:pPr>
          </w:p>
        </w:tc>
      </w:tr>
      <w:tr w:rsidR="00F93894" w:rsidRPr="00A4589B" w14:paraId="22C50316" w14:textId="77777777" w:rsidTr="00E07109">
        <w:tc>
          <w:tcPr>
            <w:tcW w:w="63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200CC8" w14:textId="1FE69667" w:rsidR="00F93894" w:rsidRPr="00A4589B" w:rsidRDefault="00F93894" w:rsidP="00F93894">
            <w:pPr>
              <w:rPr>
                <w:rFonts w:ascii="Arial Narrow" w:hAnsi="Arial Narrow" w:cs="Arial"/>
                <w:sz w:val="22"/>
                <w:szCs w:val="22"/>
                <w:lang w:eastAsia="es-ES"/>
              </w:rPr>
            </w:pPr>
            <w:r w:rsidRPr="002D316F">
              <w:rPr>
                <w:rFonts w:ascii="Arial Narrow" w:hAnsi="Arial Narrow" w:cs="Calibri"/>
                <w:color w:val="000000"/>
              </w:rPr>
              <w:t xml:space="preserve">Costos salarials </w:t>
            </w:r>
            <w:r w:rsidRPr="002D316F">
              <w:rPr>
                <w:rFonts w:ascii="Arial Narrow" w:hAnsi="Arial Narrow"/>
                <w:color w:val="000000"/>
              </w:rPr>
              <w:t>perfil</w:t>
            </w:r>
            <w:r>
              <w:rPr>
                <w:rFonts w:ascii="Arial Narrow" w:hAnsi="Arial Narrow"/>
                <w:color w:val="000000"/>
              </w:rPr>
              <w:t xml:space="preserve"> de</w:t>
            </w:r>
            <w:r w:rsidRPr="002D316F">
              <w:rPr>
                <w:rFonts w:ascii="Arial Narrow" w:hAnsi="Arial Narrow"/>
                <w:color w:val="000000"/>
              </w:rPr>
              <w:t xml:space="preserve"> </w:t>
            </w:r>
            <w:r>
              <w:rPr>
                <w:rFonts w:ascii="Arial Narrow" w:hAnsi="Arial Narrow"/>
                <w:color w:val="000000"/>
              </w:rPr>
              <w:t>delineant</w:t>
            </w:r>
            <w:r w:rsidRPr="002D316F">
              <w:rPr>
                <w:rFonts w:ascii="Arial Narrow" w:hAnsi="Arial Narrow"/>
                <w:color w:val="000000"/>
              </w:rPr>
              <w:t xml:space="preserve"> (segons conveni de referència i incloses les despeses de Seguretat Social i adequació a preus de mercat)</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0C974880" w14:textId="171C1217" w:rsidR="00F93894" w:rsidRPr="00F93894" w:rsidRDefault="00F93894" w:rsidP="00F93894">
            <w:pPr>
              <w:rPr>
                <w:rFonts w:ascii="Arial Narrow" w:hAnsi="Arial Narrow"/>
                <w:color w:val="000000"/>
              </w:rPr>
            </w:pPr>
            <w:r w:rsidRPr="00F93894">
              <w:rPr>
                <w:rFonts w:ascii="Arial Narrow" w:hAnsi="Arial Narrow" w:cs="Calibri"/>
                <w:color w:val="000000"/>
              </w:rPr>
              <w:t>3.471,21 €</w:t>
            </w:r>
          </w:p>
        </w:tc>
      </w:tr>
      <w:tr w:rsidR="00F93894" w:rsidRPr="00A4589B" w14:paraId="3572EAE8" w14:textId="77777777" w:rsidTr="00E07109">
        <w:tc>
          <w:tcPr>
            <w:tcW w:w="63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B141963" w14:textId="06165F07" w:rsidR="00F93894" w:rsidRPr="00A4589B" w:rsidRDefault="00F93894" w:rsidP="00F93894">
            <w:pPr>
              <w:rPr>
                <w:rFonts w:ascii="Arial Narrow" w:hAnsi="Arial Narrow" w:cs="Arial"/>
                <w:sz w:val="22"/>
                <w:szCs w:val="22"/>
                <w:lang w:eastAsia="es-ES"/>
              </w:rPr>
            </w:pPr>
            <w:r w:rsidRPr="002D316F">
              <w:rPr>
                <w:rFonts w:ascii="Arial Narrow" w:hAnsi="Arial Narrow" w:cs="Calibri"/>
                <w:color w:val="000000"/>
              </w:rPr>
              <w:t xml:space="preserve">Costos salarials </w:t>
            </w:r>
            <w:r w:rsidRPr="002D316F">
              <w:rPr>
                <w:rFonts w:ascii="Arial Narrow" w:hAnsi="Arial Narrow"/>
                <w:color w:val="000000"/>
              </w:rPr>
              <w:t xml:space="preserve">perfil </w:t>
            </w:r>
            <w:r>
              <w:rPr>
                <w:rFonts w:ascii="Arial Narrow" w:hAnsi="Arial Narrow"/>
                <w:color w:val="000000"/>
              </w:rPr>
              <w:t>de projectista</w:t>
            </w:r>
            <w:r w:rsidRPr="002D316F">
              <w:rPr>
                <w:rFonts w:ascii="Arial Narrow" w:hAnsi="Arial Narrow"/>
                <w:color w:val="000000"/>
              </w:rPr>
              <w:t xml:space="preserve"> (segons conveni de referència i incloses les despeses de Seguretat Social i adequació a preus de mercat)</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4D1EE639" w14:textId="23AB1B3B" w:rsidR="00F93894" w:rsidRPr="00F93894" w:rsidRDefault="00F93894" w:rsidP="00F93894">
            <w:pPr>
              <w:rPr>
                <w:rFonts w:ascii="Arial Narrow" w:hAnsi="Arial Narrow"/>
                <w:color w:val="000000"/>
              </w:rPr>
            </w:pPr>
            <w:r w:rsidRPr="00F93894">
              <w:rPr>
                <w:rFonts w:ascii="Arial Narrow" w:hAnsi="Arial Narrow" w:cs="Calibri"/>
                <w:color w:val="000000"/>
              </w:rPr>
              <w:t>9.948,40 €</w:t>
            </w:r>
          </w:p>
        </w:tc>
      </w:tr>
      <w:tr w:rsidR="00F93894" w:rsidRPr="00A4589B" w14:paraId="07F0560A" w14:textId="77777777" w:rsidTr="00E07109">
        <w:tc>
          <w:tcPr>
            <w:tcW w:w="63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7AFDA6F" w14:textId="394B3C8C" w:rsidR="00F93894" w:rsidRPr="00A4589B" w:rsidRDefault="00F93894" w:rsidP="00F93894">
            <w:pPr>
              <w:rPr>
                <w:rFonts w:ascii="Arial Narrow" w:hAnsi="Arial Narrow" w:cs="Arial"/>
                <w:sz w:val="22"/>
                <w:szCs w:val="22"/>
                <w:lang w:eastAsia="es-ES"/>
              </w:rPr>
            </w:pPr>
            <w:r w:rsidRPr="002D316F">
              <w:rPr>
                <w:rFonts w:ascii="Arial Narrow" w:hAnsi="Arial Narrow" w:cs="Calibri"/>
                <w:color w:val="000000"/>
              </w:rPr>
              <w:t xml:space="preserve">Costos salarials </w:t>
            </w:r>
            <w:r w:rsidRPr="002D316F">
              <w:rPr>
                <w:rFonts w:ascii="Arial Narrow" w:hAnsi="Arial Narrow"/>
                <w:color w:val="000000"/>
              </w:rPr>
              <w:t xml:space="preserve">perfil </w:t>
            </w:r>
            <w:r>
              <w:rPr>
                <w:rFonts w:ascii="Arial Narrow" w:hAnsi="Arial Narrow"/>
                <w:color w:val="000000"/>
              </w:rPr>
              <w:t>de cap de projecte</w:t>
            </w:r>
            <w:r w:rsidRPr="002D316F">
              <w:rPr>
                <w:rFonts w:ascii="Arial Narrow" w:hAnsi="Arial Narrow"/>
                <w:color w:val="000000"/>
              </w:rPr>
              <w:t xml:space="preserve"> (segons conveni de referència i incloses les despeses de Seguretat Social i adequació a preus de mercat)</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705BAC5D" w14:textId="21C28368" w:rsidR="00F93894" w:rsidRPr="00F93894" w:rsidRDefault="00F93894" w:rsidP="00F93894">
            <w:pPr>
              <w:rPr>
                <w:rFonts w:ascii="Arial Narrow" w:hAnsi="Arial Narrow"/>
                <w:color w:val="000000"/>
              </w:rPr>
            </w:pPr>
            <w:r w:rsidRPr="00F93894">
              <w:rPr>
                <w:rFonts w:ascii="Arial Narrow" w:hAnsi="Arial Narrow" w:cs="Calibri"/>
                <w:color w:val="000000"/>
              </w:rPr>
              <w:t>9.216,90 €</w:t>
            </w:r>
          </w:p>
        </w:tc>
      </w:tr>
      <w:tr w:rsidR="00F93894" w:rsidRPr="00A4589B" w14:paraId="57E563A7" w14:textId="77777777" w:rsidTr="00E07109">
        <w:tc>
          <w:tcPr>
            <w:tcW w:w="63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4AA83BA" w14:textId="17C08079" w:rsidR="00F93894" w:rsidRPr="00A4589B" w:rsidRDefault="00F93894" w:rsidP="00F93894">
            <w:pPr>
              <w:tabs>
                <w:tab w:val="left" w:pos="430"/>
              </w:tabs>
              <w:rPr>
                <w:rFonts w:ascii="Arial Narrow" w:hAnsi="Arial Narrow" w:cs="Arial"/>
                <w:sz w:val="22"/>
                <w:szCs w:val="22"/>
                <w:lang w:eastAsia="es-ES"/>
              </w:rPr>
            </w:pPr>
            <w:r w:rsidRPr="002D316F">
              <w:rPr>
                <w:rFonts w:ascii="Arial Narrow" w:hAnsi="Arial Narrow"/>
                <w:color w:val="000000"/>
              </w:rPr>
              <w:t xml:space="preserve">Costos salarials perfil </w:t>
            </w:r>
            <w:r>
              <w:rPr>
                <w:rFonts w:ascii="Arial Narrow" w:hAnsi="Arial Narrow"/>
                <w:color w:val="000000"/>
              </w:rPr>
              <w:t>de director/a tècnic/a</w:t>
            </w:r>
            <w:r w:rsidRPr="002D316F">
              <w:rPr>
                <w:rFonts w:ascii="Arial Narrow" w:hAnsi="Arial Narrow"/>
                <w:color w:val="000000"/>
              </w:rPr>
              <w:t xml:space="preserve"> (segons conveni de referència i incloses les despeses de Seguretat Social i adequació a preus de mercat)</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tcPr>
          <w:p w14:paraId="6C8C27F2" w14:textId="058E1D02" w:rsidR="00F93894" w:rsidRPr="00F93894" w:rsidRDefault="00F93894" w:rsidP="00F93894">
            <w:pPr>
              <w:rPr>
                <w:rFonts w:ascii="Arial Narrow" w:hAnsi="Arial Narrow"/>
                <w:color w:val="000000"/>
              </w:rPr>
            </w:pPr>
            <w:r w:rsidRPr="00F93894">
              <w:rPr>
                <w:rFonts w:ascii="Arial Narrow" w:hAnsi="Arial Narrow" w:cs="Calibri"/>
                <w:color w:val="000000"/>
              </w:rPr>
              <w:t>1.649,20 €</w:t>
            </w:r>
          </w:p>
        </w:tc>
      </w:tr>
      <w:tr w:rsidR="003A1003" w:rsidRPr="00A4589B" w14:paraId="2E22BBF2" w14:textId="77777777" w:rsidTr="00E07109">
        <w:tc>
          <w:tcPr>
            <w:tcW w:w="63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2CD783" w14:textId="77777777" w:rsidR="003A1003" w:rsidRPr="00E07109" w:rsidRDefault="003A1003" w:rsidP="0007334D">
            <w:pPr>
              <w:jc w:val="right"/>
              <w:rPr>
                <w:rFonts w:ascii="Arial Narrow" w:hAnsi="Arial Narrow" w:cs="Arial"/>
                <w:b/>
                <w:bCs/>
                <w:sz w:val="22"/>
                <w:szCs w:val="22"/>
                <w:lang w:eastAsia="es-ES"/>
              </w:rPr>
            </w:pPr>
            <w:r w:rsidRPr="00E07109">
              <w:rPr>
                <w:rFonts w:ascii="Arial Narrow" w:hAnsi="Arial Narrow" w:cs="Arial"/>
                <w:b/>
                <w:bCs/>
                <w:sz w:val="22"/>
                <w:szCs w:val="22"/>
                <w:lang w:eastAsia="es-ES"/>
              </w:rPr>
              <w:t>TOTAL</w:t>
            </w:r>
          </w:p>
        </w:tc>
        <w:tc>
          <w:tcPr>
            <w:tcW w:w="3402" w:type="dxa"/>
            <w:tcBorders>
              <w:top w:val="nil"/>
              <w:left w:val="nil"/>
              <w:bottom w:val="single" w:sz="8" w:space="0" w:color="auto"/>
              <w:right w:val="single" w:sz="8" w:space="0" w:color="auto"/>
            </w:tcBorders>
            <w:tcMar>
              <w:top w:w="0" w:type="dxa"/>
              <w:left w:w="108" w:type="dxa"/>
              <w:bottom w:w="0" w:type="dxa"/>
              <w:right w:w="108" w:type="dxa"/>
            </w:tcMar>
            <w:hideMark/>
          </w:tcPr>
          <w:p w14:paraId="515467E6" w14:textId="4229A3DA" w:rsidR="003A1003" w:rsidRPr="00E07109" w:rsidRDefault="003A1003" w:rsidP="0007334D">
            <w:pPr>
              <w:rPr>
                <w:rFonts w:ascii="Arial Narrow" w:hAnsi="Arial Narrow" w:cs="Arial"/>
                <w:b/>
                <w:bCs/>
                <w:sz w:val="22"/>
                <w:szCs w:val="22"/>
                <w:lang w:eastAsia="es-ES"/>
              </w:rPr>
            </w:pPr>
            <w:r w:rsidRPr="00E07109">
              <w:rPr>
                <w:rFonts w:ascii="Arial Narrow" w:hAnsi="Arial Narrow" w:cs="Arial"/>
                <w:b/>
                <w:bCs/>
                <w:sz w:val="22"/>
                <w:szCs w:val="22"/>
                <w:lang w:eastAsia="es-ES"/>
              </w:rPr>
              <w:t xml:space="preserve">Suma costos directes: </w:t>
            </w:r>
            <w:r w:rsidR="00F93894">
              <w:rPr>
                <w:rFonts w:ascii="Arial Narrow" w:hAnsi="Arial Narrow" w:cs="Arial"/>
                <w:b/>
                <w:bCs/>
                <w:sz w:val="22"/>
                <w:szCs w:val="22"/>
                <w:lang w:eastAsia="es-ES"/>
              </w:rPr>
              <w:t>24.285,71</w:t>
            </w:r>
            <w:r w:rsidR="00D370AF" w:rsidRPr="00E07109">
              <w:rPr>
                <w:rFonts w:ascii="Arial Narrow" w:hAnsi="Arial Narrow" w:cs="Arial"/>
                <w:b/>
                <w:bCs/>
                <w:sz w:val="22"/>
                <w:szCs w:val="22"/>
                <w:lang w:eastAsia="es-ES"/>
              </w:rPr>
              <w:t xml:space="preserve"> </w:t>
            </w:r>
            <w:r w:rsidRPr="00E07109">
              <w:rPr>
                <w:rFonts w:ascii="Arial Narrow" w:hAnsi="Arial Narrow" w:cs="Arial"/>
                <w:b/>
                <w:bCs/>
                <w:sz w:val="22"/>
                <w:szCs w:val="22"/>
                <w:lang w:eastAsia="es-ES"/>
              </w:rPr>
              <w:t>€</w:t>
            </w:r>
          </w:p>
        </w:tc>
      </w:tr>
    </w:tbl>
    <w:p w14:paraId="05910125" w14:textId="77777777" w:rsidR="003A1003" w:rsidRPr="00A4589B" w:rsidRDefault="003A1003" w:rsidP="003A1003">
      <w:pPr>
        <w:rPr>
          <w:rFonts w:ascii="Arial Narrow" w:hAnsi="Arial Narrow" w:cs="Arial"/>
          <w:sz w:val="22"/>
          <w:szCs w:val="22"/>
          <w:lang w:eastAsia="es-ES"/>
        </w:rPr>
      </w:pPr>
    </w:p>
    <w:tbl>
      <w:tblPr>
        <w:tblW w:w="9771" w:type="dxa"/>
        <w:tblCellMar>
          <w:left w:w="0" w:type="dxa"/>
          <w:right w:w="0" w:type="dxa"/>
        </w:tblCellMar>
        <w:tblLook w:val="04A0" w:firstRow="1" w:lastRow="0" w:firstColumn="1" w:lastColumn="0" w:noHBand="0" w:noVBand="1"/>
      </w:tblPr>
      <w:tblGrid>
        <w:gridCol w:w="6369"/>
        <w:gridCol w:w="3402"/>
      </w:tblGrid>
      <w:tr w:rsidR="003A1003" w:rsidRPr="00A4589B" w14:paraId="53D7B3F1" w14:textId="77777777" w:rsidTr="0007334D">
        <w:tc>
          <w:tcPr>
            <w:tcW w:w="6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6E58DD5" w14:textId="77777777" w:rsidR="003A1003" w:rsidRPr="00A4589B" w:rsidRDefault="003A1003" w:rsidP="0007334D">
            <w:pPr>
              <w:rPr>
                <w:rFonts w:ascii="Arial Narrow" w:hAnsi="Arial Narrow" w:cs="Arial"/>
                <w:b/>
                <w:sz w:val="22"/>
                <w:szCs w:val="22"/>
                <w:lang w:eastAsia="es-ES"/>
              </w:rPr>
            </w:pPr>
            <w:r w:rsidRPr="00A4589B">
              <w:rPr>
                <w:rFonts w:ascii="Arial Narrow" w:hAnsi="Arial Narrow" w:cs="Arial"/>
                <w:b/>
                <w:sz w:val="22"/>
                <w:szCs w:val="22"/>
                <w:lang w:eastAsia="es-ES"/>
              </w:rPr>
              <w:t>Costos indirectes</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7EF05B" w14:textId="77777777" w:rsidR="003A1003" w:rsidRPr="00A4589B" w:rsidRDefault="003A1003" w:rsidP="0007334D">
            <w:pPr>
              <w:rPr>
                <w:rFonts w:ascii="Arial Narrow" w:hAnsi="Arial Narrow" w:cs="Arial"/>
                <w:sz w:val="22"/>
                <w:szCs w:val="22"/>
                <w:lang w:eastAsia="es-ES"/>
              </w:rPr>
            </w:pPr>
          </w:p>
        </w:tc>
      </w:tr>
      <w:tr w:rsidR="003A1003" w:rsidRPr="00A4589B" w14:paraId="780EBF26" w14:textId="77777777" w:rsidTr="0007334D">
        <w:tc>
          <w:tcPr>
            <w:tcW w:w="636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51EF913" w14:textId="586CEF9F" w:rsidR="003A1003" w:rsidRPr="00A4589B" w:rsidRDefault="003A1003" w:rsidP="0007334D">
            <w:pPr>
              <w:rPr>
                <w:rFonts w:ascii="Arial Narrow" w:hAnsi="Arial Narrow" w:cs="Arial"/>
                <w:sz w:val="22"/>
                <w:szCs w:val="22"/>
                <w:lang w:eastAsia="es-ES"/>
              </w:rPr>
            </w:pPr>
            <w:r w:rsidRPr="00A4589B">
              <w:rPr>
                <w:rFonts w:ascii="Arial Narrow" w:hAnsi="Arial Narrow" w:cs="Arial"/>
                <w:sz w:val="22"/>
                <w:szCs w:val="22"/>
                <w:lang w:eastAsia="es-ES"/>
              </w:rPr>
              <w:t>Despeses generals</w:t>
            </w:r>
            <w:r w:rsidRPr="00A4589B" w:rsidDel="00713FBB">
              <w:rPr>
                <w:rFonts w:ascii="Arial Narrow" w:hAnsi="Arial Narrow" w:cs="Arial"/>
                <w:sz w:val="22"/>
                <w:szCs w:val="22"/>
                <w:lang w:eastAsia="es-ES"/>
              </w:rPr>
              <w:t xml:space="preserve"> </w:t>
            </w:r>
            <w:r w:rsidRPr="00A4589B">
              <w:rPr>
                <w:rFonts w:ascii="Arial Narrow" w:hAnsi="Arial Narrow" w:cs="Arial"/>
                <w:sz w:val="22"/>
                <w:szCs w:val="22"/>
                <w:lang w:eastAsia="es-ES"/>
              </w:rPr>
              <w:t>d’estructura</w:t>
            </w:r>
            <w:r w:rsidR="00D370AF">
              <w:rPr>
                <w:rFonts w:ascii="Arial Narrow" w:hAnsi="Arial Narrow" w:cs="Arial"/>
                <w:sz w:val="22"/>
                <w:szCs w:val="22"/>
                <w:lang w:eastAsia="es-ES"/>
              </w:rPr>
              <w:t xml:space="preserve"> (6 %)</w:t>
            </w: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14:paraId="6045FD2E" w14:textId="16DFF940" w:rsidR="003A1003" w:rsidRPr="00A4589B" w:rsidRDefault="00D370AF" w:rsidP="0007334D">
            <w:pPr>
              <w:rPr>
                <w:rFonts w:ascii="Arial Narrow" w:hAnsi="Arial Narrow" w:cs="Arial"/>
                <w:sz w:val="22"/>
                <w:szCs w:val="22"/>
                <w:lang w:eastAsia="es-ES"/>
              </w:rPr>
            </w:pPr>
            <w:r>
              <w:rPr>
                <w:rFonts w:ascii="Arial Narrow" w:hAnsi="Arial Narrow" w:cs="Arial"/>
                <w:sz w:val="22"/>
                <w:szCs w:val="22"/>
                <w:lang w:eastAsia="es-ES"/>
              </w:rPr>
              <w:t>1.</w:t>
            </w:r>
            <w:r w:rsidR="00F93894">
              <w:rPr>
                <w:rFonts w:ascii="Arial Narrow" w:hAnsi="Arial Narrow" w:cs="Arial"/>
                <w:sz w:val="22"/>
                <w:szCs w:val="22"/>
                <w:lang w:eastAsia="es-ES"/>
              </w:rPr>
              <w:t>457,14</w:t>
            </w:r>
            <w:r>
              <w:rPr>
                <w:rFonts w:ascii="Arial Narrow" w:hAnsi="Arial Narrow" w:cs="Arial"/>
                <w:sz w:val="22"/>
                <w:szCs w:val="22"/>
                <w:lang w:eastAsia="es-ES"/>
              </w:rPr>
              <w:t xml:space="preserve"> €</w:t>
            </w:r>
          </w:p>
        </w:tc>
      </w:tr>
      <w:tr w:rsidR="003A1003" w:rsidRPr="00A4589B" w14:paraId="657D3918" w14:textId="77777777" w:rsidTr="0007334D">
        <w:tc>
          <w:tcPr>
            <w:tcW w:w="636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8C81528" w14:textId="561EB5E3" w:rsidR="003A1003" w:rsidRPr="00A4589B" w:rsidRDefault="003A1003" w:rsidP="0007334D">
            <w:pPr>
              <w:rPr>
                <w:rFonts w:ascii="Arial Narrow" w:hAnsi="Arial Narrow" w:cs="Arial"/>
                <w:sz w:val="22"/>
                <w:szCs w:val="22"/>
                <w:lang w:eastAsia="es-ES"/>
              </w:rPr>
            </w:pPr>
            <w:r w:rsidRPr="00A4589B">
              <w:rPr>
                <w:rFonts w:ascii="Arial Narrow" w:hAnsi="Arial Narrow" w:cs="Arial"/>
                <w:sz w:val="22"/>
                <w:szCs w:val="22"/>
                <w:lang w:eastAsia="es-ES"/>
              </w:rPr>
              <w:t>Benefici industrial</w:t>
            </w:r>
            <w:r w:rsidRPr="00A4589B" w:rsidDel="00713FBB">
              <w:rPr>
                <w:rFonts w:ascii="Arial Narrow" w:hAnsi="Arial Narrow" w:cs="Arial"/>
                <w:sz w:val="22"/>
                <w:szCs w:val="22"/>
                <w:lang w:eastAsia="es-ES"/>
              </w:rPr>
              <w:t xml:space="preserve"> </w:t>
            </w:r>
            <w:r w:rsidR="00D370AF">
              <w:rPr>
                <w:rFonts w:ascii="Arial Narrow" w:hAnsi="Arial Narrow" w:cs="Arial"/>
                <w:sz w:val="22"/>
                <w:szCs w:val="22"/>
                <w:lang w:eastAsia="es-ES"/>
              </w:rPr>
              <w:t>(13 %)</w:t>
            </w: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14:paraId="5EE07F37" w14:textId="08125809" w:rsidR="003A1003" w:rsidRPr="00A4589B" w:rsidRDefault="00E07109" w:rsidP="0007334D">
            <w:pPr>
              <w:rPr>
                <w:rFonts w:ascii="Arial Narrow" w:hAnsi="Arial Narrow" w:cs="Arial"/>
                <w:sz w:val="22"/>
                <w:szCs w:val="22"/>
                <w:lang w:eastAsia="es-ES"/>
              </w:rPr>
            </w:pPr>
            <w:r>
              <w:rPr>
                <w:rFonts w:ascii="Arial Narrow" w:hAnsi="Arial Narrow" w:cs="Arial"/>
                <w:sz w:val="22"/>
                <w:szCs w:val="22"/>
                <w:lang w:eastAsia="es-ES"/>
              </w:rPr>
              <w:t>3.</w:t>
            </w:r>
            <w:r w:rsidR="00F93894">
              <w:rPr>
                <w:rFonts w:ascii="Arial Narrow" w:hAnsi="Arial Narrow" w:cs="Arial"/>
                <w:sz w:val="22"/>
                <w:szCs w:val="22"/>
                <w:lang w:eastAsia="es-ES"/>
              </w:rPr>
              <w:t>157,14</w:t>
            </w:r>
            <w:r>
              <w:rPr>
                <w:rFonts w:ascii="Arial Narrow" w:hAnsi="Arial Narrow" w:cs="Arial"/>
                <w:sz w:val="22"/>
                <w:szCs w:val="22"/>
                <w:lang w:eastAsia="es-ES"/>
              </w:rPr>
              <w:t xml:space="preserve"> </w:t>
            </w:r>
            <w:r w:rsidR="003A1003" w:rsidRPr="00A4589B">
              <w:rPr>
                <w:rFonts w:ascii="Arial Narrow" w:hAnsi="Arial Narrow" w:cs="Arial"/>
                <w:sz w:val="22"/>
                <w:szCs w:val="22"/>
                <w:lang w:eastAsia="es-ES"/>
              </w:rPr>
              <w:t>€</w:t>
            </w:r>
          </w:p>
        </w:tc>
      </w:tr>
      <w:tr w:rsidR="003A1003" w:rsidRPr="00A4589B" w14:paraId="2D152334" w14:textId="77777777" w:rsidTr="0007334D">
        <w:tc>
          <w:tcPr>
            <w:tcW w:w="63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0878A8" w14:textId="77777777" w:rsidR="003A1003" w:rsidRPr="00E07109" w:rsidRDefault="003A1003" w:rsidP="0007334D">
            <w:pPr>
              <w:jc w:val="right"/>
              <w:rPr>
                <w:rFonts w:ascii="Arial Narrow" w:hAnsi="Arial Narrow" w:cs="Arial"/>
                <w:b/>
                <w:bCs/>
                <w:sz w:val="22"/>
                <w:szCs w:val="22"/>
                <w:lang w:eastAsia="es-ES"/>
              </w:rPr>
            </w:pPr>
            <w:r w:rsidRPr="00E07109">
              <w:rPr>
                <w:rFonts w:ascii="Arial Narrow" w:hAnsi="Arial Narrow" w:cs="Arial"/>
                <w:b/>
                <w:bCs/>
                <w:sz w:val="22"/>
                <w:szCs w:val="22"/>
                <w:lang w:eastAsia="es-ES"/>
              </w:rPr>
              <w:t>TOTAL</w:t>
            </w:r>
          </w:p>
        </w:tc>
        <w:tc>
          <w:tcPr>
            <w:tcW w:w="3402" w:type="dxa"/>
            <w:tcBorders>
              <w:top w:val="nil"/>
              <w:left w:val="nil"/>
              <w:bottom w:val="single" w:sz="8" w:space="0" w:color="auto"/>
              <w:right w:val="single" w:sz="8" w:space="0" w:color="auto"/>
            </w:tcBorders>
            <w:tcMar>
              <w:top w:w="0" w:type="dxa"/>
              <w:left w:w="108" w:type="dxa"/>
              <w:bottom w:w="0" w:type="dxa"/>
              <w:right w:w="108" w:type="dxa"/>
            </w:tcMar>
            <w:hideMark/>
          </w:tcPr>
          <w:p w14:paraId="15099E93" w14:textId="6319EA0F" w:rsidR="003A1003" w:rsidRPr="00E07109" w:rsidRDefault="003A1003" w:rsidP="0007334D">
            <w:pPr>
              <w:rPr>
                <w:rFonts w:ascii="Arial Narrow" w:hAnsi="Arial Narrow" w:cs="Arial"/>
                <w:b/>
                <w:bCs/>
                <w:sz w:val="22"/>
                <w:szCs w:val="22"/>
                <w:lang w:eastAsia="es-ES"/>
              </w:rPr>
            </w:pPr>
            <w:r w:rsidRPr="00E07109">
              <w:rPr>
                <w:rFonts w:ascii="Arial Narrow" w:hAnsi="Arial Narrow" w:cs="Arial"/>
                <w:b/>
                <w:bCs/>
                <w:sz w:val="22"/>
                <w:szCs w:val="22"/>
                <w:lang w:eastAsia="es-ES"/>
              </w:rPr>
              <w:t xml:space="preserve">Suma costos indirectes: </w:t>
            </w:r>
            <w:r w:rsidR="00E07109">
              <w:rPr>
                <w:rFonts w:ascii="Arial Narrow" w:hAnsi="Arial Narrow" w:cs="Arial"/>
                <w:b/>
                <w:bCs/>
                <w:sz w:val="22"/>
                <w:szCs w:val="22"/>
                <w:lang w:eastAsia="es-ES"/>
              </w:rPr>
              <w:t>4.</w:t>
            </w:r>
            <w:r w:rsidR="00F93894">
              <w:rPr>
                <w:rFonts w:ascii="Arial Narrow" w:hAnsi="Arial Narrow" w:cs="Arial"/>
                <w:b/>
                <w:bCs/>
                <w:sz w:val="22"/>
                <w:szCs w:val="22"/>
                <w:lang w:eastAsia="es-ES"/>
              </w:rPr>
              <w:t>614,28</w:t>
            </w:r>
            <w:r w:rsidR="00E07109">
              <w:rPr>
                <w:rFonts w:ascii="Arial Narrow" w:hAnsi="Arial Narrow" w:cs="Arial"/>
                <w:b/>
                <w:bCs/>
                <w:sz w:val="22"/>
                <w:szCs w:val="22"/>
                <w:lang w:eastAsia="es-ES"/>
              </w:rPr>
              <w:t xml:space="preserve"> </w:t>
            </w:r>
            <w:r w:rsidRPr="00E07109">
              <w:rPr>
                <w:rFonts w:ascii="Arial Narrow" w:hAnsi="Arial Narrow" w:cs="Arial"/>
                <w:b/>
                <w:bCs/>
                <w:sz w:val="22"/>
                <w:szCs w:val="22"/>
                <w:lang w:eastAsia="es-ES"/>
              </w:rPr>
              <w:t>€</w:t>
            </w:r>
          </w:p>
        </w:tc>
      </w:tr>
    </w:tbl>
    <w:p w14:paraId="1EF44567" w14:textId="77777777" w:rsidR="003A1003" w:rsidRPr="00A4589B" w:rsidRDefault="003A1003" w:rsidP="003A1003">
      <w:pPr>
        <w:rPr>
          <w:rFonts w:ascii="Arial Narrow" w:hAnsi="Arial Narrow" w:cs="Arial"/>
          <w:sz w:val="22"/>
          <w:szCs w:val="22"/>
          <w:lang w:eastAsia="es-ES"/>
        </w:rPr>
      </w:pPr>
    </w:p>
    <w:tbl>
      <w:tblPr>
        <w:tblW w:w="9771" w:type="dxa"/>
        <w:tblCellMar>
          <w:left w:w="0" w:type="dxa"/>
          <w:right w:w="0" w:type="dxa"/>
        </w:tblCellMar>
        <w:tblLook w:val="04A0" w:firstRow="1" w:lastRow="0" w:firstColumn="1" w:lastColumn="0" w:noHBand="0" w:noVBand="1"/>
      </w:tblPr>
      <w:tblGrid>
        <w:gridCol w:w="6369"/>
        <w:gridCol w:w="3402"/>
      </w:tblGrid>
      <w:tr w:rsidR="003A1003" w:rsidRPr="00A4589B" w14:paraId="60E8C1D4" w14:textId="77777777" w:rsidTr="0007334D">
        <w:tc>
          <w:tcPr>
            <w:tcW w:w="6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C174D26" w14:textId="77777777" w:rsidR="003A1003" w:rsidRPr="00143489" w:rsidRDefault="003A1003" w:rsidP="0007334D">
            <w:pPr>
              <w:rPr>
                <w:rFonts w:ascii="Arial Narrow" w:hAnsi="Arial Narrow" w:cs="Arial"/>
                <w:b/>
                <w:sz w:val="22"/>
                <w:szCs w:val="22"/>
                <w:lang w:eastAsia="es-ES"/>
              </w:rPr>
            </w:pPr>
            <w:r w:rsidRPr="00143489">
              <w:rPr>
                <w:rFonts w:ascii="Arial Narrow" w:hAnsi="Arial Narrow" w:cs="Arial"/>
                <w:b/>
                <w:sz w:val="22"/>
                <w:szCs w:val="22"/>
                <w:lang w:eastAsia="es-ES"/>
              </w:rPr>
              <w:t>TOTAL DE COSTOS (directes + indirectes):</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4F75E48" w14:textId="35FE1DBF" w:rsidR="003A1003" w:rsidRPr="00143489" w:rsidRDefault="00143489" w:rsidP="0007334D">
            <w:pPr>
              <w:rPr>
                <w:rFonts w:ascii="Arial Narrow" w:hAnsi="Arial Narrow" w:cs="Arial"/>
                <w:b/>
                <w:sz w:val="22"/>
                <w:szCs w:val="22"/>
                <w:lang w:eastAsia="es-ES"/>
              </w:rPr>
            </w:pPr>
            <w:r w:rsidRPr="00143489">
              <w:rPr>
                <w:rFonts w:ascii="Arial Narrow" w:hAnsi="Arial Narrow" w:cs="Arial"/>
                <w:b/>
                <w:sz w:val="22"/>
                <w:szCs w:val="22"/>
                <w:lang w:eastAsia="es-ES"/>
              </w:rPr>
              <w:t xml:space="preserve">28.900,00 </w:t>
            </w:r>
            <w:r w:rsidR="003A1003" w:rsidRPr="00143489">
              <w:rPr>
                <w:rFonts w:ascii="Arial Narrow" w:hAnsi="Arial Narrow" w:cs="Arial"/>
                <w:b/>
                <w:sz w:val="22"/>
                <w:szCs w:val="22"/>
                <w:lang w:eastAsia="es-ES"/>
              </w:rPr>
              <w:t>€</w:t>
            </w:r>
          </w:p>
        </w:tc>
      </w:tr>
    </w:tbl>
    <w:p w14:paraId="5C60BB67" w14:textId="2E909C31" w:rsidR="003A1003" w:rsidRDefault="003A1003" w:rsidP="003A1003">
      <w:pPr>
        <w:tabs>
          <w:tab w:val="left" w:pos="4963"/>
        </w:tabs>
        <w:jc w:val="both"/>
        <w:rPr>
          <w:rFonts w:ascii="Arial Narrow" w:hAnsi="Arial Narrow" w:cs="Arial"/>
          <w:sz w:val="22"/>
          <w:szCs w:val="22"/>
        </w:rPr>
      </w:pPr>
    </w:p>
    <w:p w14:paraId="499886D0" w14:textId="60F9A5EA" w:rsidR="004D2C42" w:rsidRPr="002D316F" w:rsidRDefault="004D2C42" w:rsidP="004D2C42">
      <w:pPr>
        <w:tabs>
          <w:tab w:val="left" w:pos="4963"/>
        </w:tabs>
        <w:jc w:val="both"/>
        <w:rPr>
          <w:rFonts w:ascii="Arial Narrow" w:hAnsi="Arial Narrow" w:cs="Arial"/>
          <w:sz w:val="22"/>
          <w:szCs w:val="22"/>
        </w:rPr>
      </w:pPr>
      <w:r w:rsidRPr="002D316F">
        <w:rPr>
          <w:rFonts w:ascii="Arial Narrow" w:hAnsi="Arial Narrow" w:cs="Arial"/>
          <w:sz w:val="22"/>
          <w:szCs w:val="22"/>
        </w:rPr>
        <w:t xml:space="preserve">Pel que fa els costos salarials s’ha calculat prenent com a referència la Resolució de </w:t>
      </w:r>
      <w:r>
        <w:rPr>
          <w:rFonts w:ascii="Arial Narrow" w:hAnsi="Arial Narrow" w:cs="Arial"/>
          <w:sz w:val="22"/>
          <w:szCs w:val="22"/>
        </w:rPr>
        <w:t>7 d’octubre de 2019</w:t>
      </w:r>
      <w:r w:rsidRPr="002D316F">
        <w:rPr>
          <w:rFonts w:ascii="Arial Narrow" w:hAnsi="Arial Narrow" w:cs="Arial"/>
          <w:sz w:val="22"/>
          <w:szCs w:val="22"/>
        </w:rPr>
        <w:t xml:space="preserve">, de la Direcció General de Treball, per la qual es registra i publica el XVII Conveni Col·lectiu </w:t>
      </w:r>
      <w:r>
        <w:rPr>
          <w:rFonts w:ascii="Arial Narrow" w:hAnsi="Arial Narrow" w:cs="Arial"/>
          <w:sz w:val="22"/>
          <w:szCs w:val="22"/>
        </w:rPr>
        <w:t xml:space="preserve">del sector d’empreses d’enginyeria i oficines d’estudis </w:t>
      </w:r>
      <w:proofErr w:type="spellStart"/>
      <w:r>
        <w:rPr>
          <w:rFonts w:ascii="Arial Narrow" w:hAnsi="Arial Narrow" w:cs="Arial"/>
          <w:sz w:val="22"/>
          <w:szCs w:val="22"/>
        </w:rPr>
        <w:t>técniques</w:t>
      </w:r>
      <w:proofErr w:type="spellEnd"/>
      <w:r w:rsidRPr="002D316F">
        <w:rPr>
          <w:rFonts w:ascii="Arial Narrow" w:hAnsi="Arial Narrow" w:cs="Arial"/>
          <w:sz w:val="22"/>
          <w:szCs w:val="22"/>
        </w:rPr>
        <w:t xml:space="preserve">, publicat al BOE el </w:t>
      </w:r>
      <w:r>
        <w:rPr>
          <w:rFonts w:ascii="Arial Narrow" w:hAnsi="Arial Narrow" w:cs="Arial"/>
          <w:sz w:val="22"/>
          <w:szCs w:val="22"/>
        </w:rPr>
        <w:t>18 d’octubre de 2019</w:t>
      </w:r>
      <w:r w:rsidRPr="002D316F">
        <w:rPr>
          <w:rFonts w:ascii="Arial Narrow" w:hAnsi="Arial Narrow" w:cs="Arial"/>
          <w:sz w:val="22"/>
          <w:szCs w:val="22"/>
        </w:rPr>
        <w:t xml:space="preserve">. Aquesta indicació </w:t>
      </w:r>
      <w:r w:rsidRPr="002D316F">
        <w:rPr>
          <w:rFonts w:ascii="Arial Narrow" w:hAnsi="Arial Narrow" w:cs="Arial"/>
          <w:sz w:val="22"/>
          <w:szCs w:val="22"/>
          <w:u w:val="single"/>
        </w:rPr>
        <w:t>no prejutja el conveni laboral que hi sigui d’aplicació</w:t>
      </w:r>
      <w:r w:rsidRPr="002D316F">
        <w:rPr>
          <w:rFonts w:ascii="Arial Narrow" w:hAnsi="Arial Narrow" w:cs="Arial"/>
          <w:sz w:val="22"/>
          <w:szCs w:val="22"/>
        </w:rPr>
        <w:t xml:space="preserve">. </w:t>
      </w:r>
      <w:r w:rsidR="00777300" w:rsidRPr="00777300">
        <w:rPr>
          <w:rFonts w:ascii="Arial Narrow" w:hAnsi="Arial Narrow" w:cs="Arial"/>
          <w:sz w:val="22"/>
          <w:szCs w:val="22"/>
        </w:rPr>
        <w:t>S’ha constatat la inexistència de diferències econòmiques per raó de gènere en el Conveni de referència.</w:t>
      </w:r>
    </w:p>
    <w:p w14:paraId="6154C6B0" w14:textId="6AA8DDC3" w:rsidR="00D370AF" w:rsidRDefault="00D370AF" w:rsidP="003A1003">
      <w:pPr>
        <w:tabs>
          <w:tab w:val="left" w:pos="4963"/>
        </w:tabs>
        <w:jc w:val="both"/>
        <w:rPr>
          <w:rFonts w:ascii="Arial Narrow" w:hAnsi="Arial Narrow" w:cs="Arial"/>
          <w:sz w:val="22"/>
          <w:szCs w:val="22"/>
        </w:rPr>
      </w:pPr>
    </w:p>
    <w:tbl>
      <w:tblPr>
        <w:tblW w:w="5000" w:type="pct"/>
        <w:tblCellMar>
          <w:left w:w="70" w:type="dxa"/>
          <w:right w:w="70" w:type="dxa"/>
        </w:tblCellMar>
        <w:tblLook w:val="04A0" w:firstRow="1" w:lastRow="0" w:firstColumn="1" w:lastColumn="0" w:noHBand="0" w:noVBand="1"/>
      </w:tblPr>
      <w:tblGrid>
        <w:gridCol w:w="1217"/>
        <w:gridCol w:w="1546"/>
        <w:gridCol w:w="1217"/>
        <w:gridCol w:w="1053"/>
        <w:gridCol w:w="1085"/>
        <w:gridCol w:w="1035"/>
        <w:gridCol w:w="1135"/>
        <w:gridCol w:w="1331"/>
      </w:tblGrid>
      <w:tr w:rsidR="004D2C42" w:rsidRPr="004D2C42" w14:paraId="21003972" w14:textId="77777777" w:rsidTr="004D2C42">
        <w:trPr>
          <w:trHeight w:val="1590"/>
        </w:trPr>
        <w:tc>
          <w:tcPr>
            <w:tcW w:w="632" w:type="pct"/>
            <w:tcBorders>
              <w:top w:val="single" w:sz="8" w:space="0" w:color="auto"/>
              <w:left w:val="single" w:sz="8" w:space="0" w:color="auto"/>
              <w:bottom w:val="single" w:sz="8" w:space="0" w:color="auto"/>
              <w:right w:val="single" w:sz="8" w:space="0" w:color="auto"/>
            </w:tcBorders>
            <w:shd w:val="clear" w:color="000000" w:fill="E7E6E6"/>
            <w:vAlign w:val="center"/>
            <w:hideMark/>
          </w:tcPr>
          <w:p w14:paraId="31F54724"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Perfil i categoria professional segons conveni</w:t>
            </w:r>
          </w:p>
        </w:tc>
        <w:tc>
          <w:tcPr>
            <w:tcW w:w="803" w:type="pct"/>
            <w:tcBorders>
              <w:top w:val="single" w:sz="8" w:space="0" w:color="auto"/>
              <w:left w:val="nil"/>
              <w:bottom w:val="single" w:sz="8" w:space="0" w:color="auto"/>
              <w:right w:val="single" w:sz="8" w:space="0" w:color="auto"/>
            </w:tcBorders>
            <w:shd w:val="clear" w:color="000000" w:fill="E7E6E6"/>
            <w:vAlign w:val="center"/>
            <w:hideMark/>
          </w:tcPr>
          <w:p w14:paraId="29B6F0D1" w14:textId="7F5BA2F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Retribució salarial anual</w:t>
            </w:r>
            <w:r>
              <w:rPr>
                <w:rFonts w:ascii="Arial Narrow" w:hAnsi="Arial Narrow" w:cs="Calibri"/>
                <w:color w:val="000000"/>
                <w:sz w:val="18"/>
                <w:szCs w:val="18"/>
              </w:rPr>
              <w:t xml:space="preserve"> segons conveni</w:t>
            </w:r>
          </w:p>
        </w:tc>
        <w:tc>
          <w:tcPr>
            <w:tcW w:w="632" w:type="pct"/>
            <w:tcBorders>
              <w:top w:val="single" w:sz="8" w:space="0" w:color="auto"/>
              <w:left w:val="nil"/>
              <w:bottom w:val="single" w:sz="8" w:space="0" w:color="auto"/>
              <w:right w:val="single" w:sz="8" w:space="0" w:color="auto"/>
            </w:tcBorders>
            <w:shd w:val="clear" w:color="000000" w:fill="E7E6E6"/>
            <w:vAlign w:val="center"/>
            <w:hideMark/>
          </w:tcPr>
          <w:p w14:paraId="6A41595D"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Diferència de costos salarials entre els previstos al conveni i els reals de mercat (*)</w:t>
            </w:r>
          </w:p>
        </w:tc>
        <w:tc>
          <w:tcPr>
            <w:tcW w:w="547" w:type="pct"/>
            <w:tcBorders>
              <w:top w:val="single" w:sz="8" w:space="0" w:color="auto"/>
              <w:left w:val="nil"/>
              <w:bottom w:val="single" w:sz="8" w:space="0" w:color="auto"/>
              <w:right w:val="single" w:sz="8" w:space="0" w:color="auto"/>
            </w:tcBorders>
            <w:shd w:val="clear" w:color="000000" w:fill="E7E6E6"/>
            <w:vAlign w:val="center"/>
            <w:hideMark/>
          </w:tcPr>
          <w:p w14:paraId="680E4403"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Costos Seguretat Social</w:t>
            </w:r>
          </w:p>
        </w:tc>
        <w:tc>
          <w:tcPr>
            <w:tcW w:w="564" w:type="pct"/>
            <w:tcBorders>
              <w:top w:val="single" w:sz="8" w:space="0" w:color="auto"/>
              <w:left w:val="nil"/>
              <w:bottom w:val="single" w:sz="8" w:space="0" w:color="auto"/>
              <w:right w:val="single" w:sz="8" w:space="0" w:color="auto"/>
            </w:tcBorders>
            <w:shd w:val="clear" w:color="000000" w:fill="E7E6E6"/>
            <w:vAlign w:val="center"/>
            <w:hideMark/>
          </w:tcPr>
          <w:p w14:paraId="06541144"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Suma cost empresa</w:t>
            </w:r>
          </w:p>
        </w:tc>
        <w:tc>
          <w:tcPr>
            <w:tcW w:w="538" w:type="pct"/>
            <w:tcBorders>
              <w:top w:val="single" w:sz="8" w:space="0" w:color="auto"/>
              <w:left w:val="nil"/>
              <w:bottom w:val="single" w:sz="8" w:space="0" w:color="auto"/>
              <w:right w:val="single" w:sz="8" w:space="0" w:color="auto"/>
            </w:tcBorders>
            <w:shd w:val="clear" w:color="000000" w:fill="E7E6E6"/>
            <w:vAlign w:val="center"/>
            <w:hideMark/>
          </w:tcPr>
          <w:p w14:paraId="62271FF0"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Número de persones</w:t>
            </w:r>
          </w:p>
        </w:tc>
        <w:tc>
          <w:tcPr>
            <w:tcW w:w="590" w:type="pct"/>
            <w:tcBorders>
              <w:top w:val="single" w:sz="8" w:space="0" w:color="auto"/>
              <w:left w:val="nil"/>
              <w:bottom w:val="single" w:sz="8" w:space="0" w:color="auto"/>
              <w:right w:val="single" w:sz="8" w:space="0" w:color="auto"/>
            </w:tcBorders>
            <w:shd w:val="clear" w:color="000000" w:fill="E7E6E6"/>
            <w:vAlign w:val="center"/>
            <w:hideMark/>
          </w:tcPr>
          <w:p w14:paraId="120129E9"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Previsió percentatge de dedicació respecte jornada anual</w:t>
            </w:r>
          </w:p>
        </w:tc>
        <w:tc>
          <w:tcPr>
            <w:tcW w:w="692" w:type="pct"/>
            <w:tcBorders>
              <w:top w:val="single" w:sz="8" w:space="0" w:color="auto"/>
              <w:left w:val="nil"/>
              <w:bottom w:val="single" w:sz="8" w:space="0" w:color="auto"/>
              <w:right w:val="single" w:sz="8" w:space="0" w:color="auto"/>
            </w:tcBorders>
            <w:shd w:val="clear" w:color="000000" w:fill="E7E6E6"/>
            <w:vAlign w:val="center"/>
            <w:hideMark/>
          </w:tcPr>
          <w:p w14:paraId="51B17C73"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Costos salarials totals</w:t>
            </w:r>
          </w:p>
        </w:tc>
      </w:tr>
      <w:tr w:rsidR="004D2C42" w:rsidRPr="004D2C42" w14:paraId="514313E4" w14:textId="77777777" w:rsidTr="004D2C42">
        <w:trPr>
          <w:trHeight w:val="315"/>
        </w:trPr>
        <w:tc>
          <w:tcPr>
            <w:tcW w:w="632" w:type="pct"/>
            <w:tcBorders>
              <w:top w:val="nil"/>
              <w:left w:val="single" w:sz="8" w:space="0" w:color="auto"/>
              <w:bottom w:val="single" w:sz="8" w:space="0" w:color="auto"/>
              <w:right w:val="single" w:sz="8" w:space="0" w:color="auto"/>
            </w:tcBorders>
            <w:shd w:val="clear" w:color="000000" w:fill="FFFFFF"/>
            <w:vAlign w:val="center"/>
            <w:hideMark/>
          </w:tcPr>
          <w:p w14:paraId="20A892F2"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Delineant</w:t>
            </w:r>
          </w:p>
        </w:tc>
        <w:tc>
          <w:tcPr>
            <w:tcW w:w="803" w:type="pct"/>
            <w:tcBorders>
              <w:top w:val="nil"/>
              <w:left w:val="nil"/>
              <w:bottom w:val="single" w:sz="8" w:space="0" w:color="auto"/>
              <w:right w:val="single" w:sz="8" w:space="0" w:color="auto"/>
            </w:tcBorders>
            <w:shd w:val="clear" w:color="000000" w:fill="FFFFFF"/>
            <w:vAlign w:val="center"/>
            <w:hideMark/>
          </w:tcPr>
          <w:p w14:paraId="7E1A2128"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16.627,17 €</w:t>
            </w:r>
          </w:p>
        </w:tc>
        <w:tc>
          <w:tcPr>
            <w:tcW w:w="632" w:type="pct"/>
            <w:tcBorders>
              <w:top w:val="nil"/>
              <w:left w:val="nil"/>
              <w:bottom w:val="single" w:sz="8" w:space="0" w:color="auto"/>
              <w:right w:val="single" w:sz="8" w:space="0" w:color="auto"/>
            </w:tcBorders>
            <w:shd w:val="clear" w:color="000000" w:fill="FFFFFF"/>
            <w:vAlign w:val="center"/>
            <w:hideMark/>
          </w:tcPr>
          <w:p w14:paraId="4B76F42A"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15.997,03 €</w:t>
            </w:r>
          </w:p>
        </w:tc>
        <w:tc>
          <w:tcPr>
            <w:tcW w:w="547" w:type="pct"/>
            <w:tcBorders>
              <w:top w:val="nil"/>
              <w:left w:val="nil"/>
              <w:bottom w:val="single" w:sz="8" w:space="0" w:color="auto"/>
              <w:right w:val="single" w:sz="8" w:space="0" w:color="auto"/>
            </w:tcBorders>
            <w:shd w:val="clear" w:color="000000" w:fill="FFFFFF"/>
            <w:vAlign w:val="center"/>
            <w:hideMark/>
          </w:tcPr>
          <w:p w14:paraId="2D81DA2F"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10.765,99 €</w:t>
            </w:r>
          </w:p>
        </w:tc>
        <w:tc>
          <w:tcPr>
            <w:tcW w:w="564" w:type="pct"/>
            <w:tcBorders>
              <w:top w:val="nil"/>
              <w:left w:val="nil"/>
              <w:bottom w:val="single" w:sz="8" w:space="0" w:color="auto"/>
              <w:right w:val="single" w:sz="8" w:space="0" w:color="auto"/>
            </w:tcBorders>
            <w:shd w:val="clear" w:color="000000" w:fill="FFFFFF"/>
            <w:vAlign w:val="center"/>
            <w:hideMark/>
          </w:tcPr>
          <w:p w14:paraId="699BF844"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43.390,19 €</w:t>
            </w:r>
          </w:p>
        </w:tc>
        <w:tc>
          <w:tcPr>
            <w:tcW w:w="538" w:type="pct"/>
            <w:tcBorders>
              <w:top w:val="nil"/>
              <w:left w:val="nil"/>
              <w:bottom w:val="single" w:sz="8" w:space="0" w:color="auto"/>
              <w:right w:val="single" w:sz="8" w:space="0" w:color="auto"/>
            </w:tcBorders>
            <w:shd w:val="clear" w:color="000000" w:fill="FFFFFF"/>
            <w:vAlign w:val="center"/>
            <w:hideMark/>
          </w:tcPr>
          <w:p w14:paraId="1F903594"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1</w:t>
            </w:r>
          </w:p>
        </w:tc>
        <w:tc>
          <w:tcPr>
            <w:tcW w:w="590" w:type="pct"/>
            <w:tcBorders>
              <w:top w:val="nil"/>
              <w:left w:val="nil"/>
              <w:bottom w:val="single" w:sz="8" w:space="0" w:color="auto"/>
              <w:right w:val="single" w:sz="8" w:space="0" w:color="auto"/>
            </w:tcBorders>
            <w:shd w:val="clear" w:color="000000" w:fill="FFFFFF"/>
            <w:vAlign w:val="center"/>
            <w:hideMark/>
          </w:tcPr>
          <w:p w14:paraId="7A641F51"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8%</w:t>
            </w:r>
          </w:p>
        </w:tc>
        <w:tc>
          <w:tcPr>
            <w:tcW w:w="692" w:type="pct"/>
            <w:tcBorders>
              <w:top w:val="nil"/>
              <w:left w:val="nil"/>
              <w:bottom w:val="single" w:sz="8" w:space="0" w:color="auto"/>
              <w:right w:val="single" w:sz="8" w:space="0" w:color="auto"/>
            </w:tcBorders>
            <w:shd w:val="clear" w:color="000000" w:fill="FFFFFF"/>
            <w:vAlign w:val="center"/>
            <w:hideMark/>
          </w:tcPr>
          <w:p w14:paraId="6E125B3D"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3.471,21 €</w:t>
            </w:r>
          </w:p>
        </w:tc>
      </w:tr>
      <w:tr w:rsidR="004D2C42" w:rsidRPr="004D2C42" w14:paraId="3E54521E" w14:textId="77777777" w:rsidTr="004D2C42">
        <w:trPr>
          <w:trHeight w:val="315"/>
        </w:trPr>
        <w:tc>
          <w:tcPr>
            <w:tcW w:w="632" w:type="pct"/>
            <w:tcBorders>
              <w:top w:val="nil"/>
              <w:left w:val="single" w:sz="8" w:space="0" w:color="auto"/>
              <w:bottom w:val="single" w:sz="8" w:space="0" w:color="auto"/>
              <w:right w:val="single" w:sz="8" w:space="0" w:color="auto"/>
            </w:tcBorders>
            <w:shd w:val="clear" w:color="000000" w:fill="FFFFFF"/>
            <w:vAlign w:val="center"/>
            <w:hideMark/>
          </w:tcPr>
          <w:p w14:paraId="155EFEDA"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Projectista</w:t>
            </w:r>
          </w:p>
        </w:tc>
        <w:tc>
          <w:tcPr>
            <w:tcW w:w="803" w:type="pct"/>
            <w:tcBorders>
              <w:top w:val="nil"/>
              <w:left w:val="nil"/>
              <w:bottom w:val="single" w:sz="8" w:space="0" w:color="auto"/>
              <w:right w:val="single" w:sz="8" w:space="0" w:color="auto"/>
            </w:tcBorders>
            <w:shd w:val="clear" w:color="000000" w:fill="FFFFFF"/>
            <w:vAlign w:val="center"/>
            <w:hideMark/>
          </w:tcPr>
          <w:p w14:paraId="7863AFAF"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18.328,73 €</w:t>
            </w:r>
          </w:p>
        </w:tc>
        <w:tc>
          <w:tcPr>
            <w:tcW w:w="632" w:type="pct"/>
            <w:tcBorders>
              <w:top w:val="nil"/>
              <w:left w:val="nil"/>
              <w:bottom w:val="single" w:sz="8" w:space="0" w:color="auto"/>
              <w:right w:val="single" w:sz="8" w:space="0" w:color="auto"/>
            </w:tcBorders>
            <w:shd w:val="clear" w:color="000000" w:fill="FFFFFF"/>
            <w:vAlign w:val="center"/>
            <w:hideMark/>
          </w:tcPr>
          <w:p w14:paraId="2357B926"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15.671,27 €</w:t>
            </w:r>
          </w:p>
        </w:tc>
        <w:tc>
          <w:tcPr>
            <w:tcW w:w="547" w:type="pct"/>
            <w:tcBorders>
              <w:top w:val="nil"/>
              <w:left w:val="nil"/>
              <w:bottom w:val="single" w:sz="8" w:space="0" w:color="auto"/>
              <w:right w:val="single" w:sz="8" w:space="0" w:color="auto"/>
            </w:tcBorders>
            <w:shd w:val="clear" w:color="000000" w:fill="FFFFFF"/>
            <w:vAlign w:val="center"/>
            <w:hideMark/>
          </w:tcPr>
          <w:p w14:paraId="7766A1EC"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11.220,00 €</w:t>
            </w:r>
          </w:p>
        </w:tc>
        <w:tc>
          <w:tcPr>
            <w:tcW w:w="564" w:type="pct"/>
            <w:tcBorders>
              <w:top w:val="nil"/>
              <w:left w:val="nil"/>
              <w:bottom w:val="single" w:sz="8" w:space="0" w:color="auto"/>
              <w:right w:val="single" w:sz="8" w:space="0" w:color="auto"/>
            </w:tcBorders>
            <w:shd w:val="clear" w:color="000000" w:fill="FFFFFF"/>
            <w:vAlign w:val="center"/>
            <w:hideMark/>
          </w:tcPr>
          <w:p w14:paraId="375EC0A3"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45.220,00 €</w:t>
            </w:r>
          </w:p>
        </w:tc>
        <w:tc>
          <w:tcPr>
            <w:tcW w:w="538" w:type="pct"/>
            <w:tcBorders>
              <w:top w:val="nil"/>
              <w:left w:val="nil"/>
              <w:bottom w:val="single" w:sz="8" w:space="0" w:color="auto"/>
              <w:right w:val="single" w:sz="8" w:space="0" w:color="auto"/>
            </w:tcBorders>
            <w:shd w:val="clear" w:color="000000" w:fill="FFFFFF"/>
            <w:vAlign w:val="center"/>
            <w:hideMark/>
          </w:tcPr>
          <w:p w14:paraId="49110841"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1</w:t>
            </w:r>
          </w:p>
        </w:tc>
        <w:tc>
          <w:tcPr>
            <w:tcW w:w="590" w:type="pct"/>
            <w:tcBorders>
              <w:top w:val="nil"/>
              <w:left w:val="nil"/>
              <w:bottom w:val="single" w:sz="8" w:space="0" w:color="auto"/>
              <w:right w:val="single" w:sz="8" w:space="0" w:color="auto"/>
            </w:tcBorders>
            <w:shd w:val="clear" w:color="000000" w:fill="FFFFFF"/>
            <w:vAlign w:val="center"/>
            <w:hideMark/>
          </w:tcPr>
          <w:p w14:paraId="2D7673B1"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22%</w:t>
            </w:r>
          </w:p>
        </w:tc>
        <w:tc>
          <w:tcPr>
            <w:tcW w:w="692" w:type="pct"/>
            <w:tcBorders>
              <w:top w:val="nil"/>
              <w:left w:val="nil"/>
              <w:bottom w:val="single" w:sz="8" w:space="0" w:color="auto"/>
              <w:right w:val="single" w:sz="8" w:space="0" w:color="auto"/>
            </w:tcBorders>
            <w:shd w:val="clear" w:color="000000" w:fill="FFFFFF"/>
            <w:vAlign w:val="center"/>
            <w:hideMark/>
          </w:tcPr>
          <w:p w14:paraId="34410B1E"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9.948,40 €</w:t>
            </w:r>
          </w:p>
        </w:tc>
      </w:tr>
      <w:tr w:rsidR="004D2C42" w:rsidRPr="004D2C42" w14:paraId="346F2FF5" w14:textId="77777777" w:rsidTr="004D2C42">
        <w:trPr>
          <w:trHeight w:val="315"/>
        </w:trPr>
        <w:tc>
          <w:tcPr>
            <w:tcW w:w="632" w:type="pct"/>
            <w:tcBorders>
              <w:top w:val="nil"/>
              <w:left w:val="single" w:sz="8" w:space="0" w:color="auto"/>
              <w:bottom w:val="single" w:sz="8" w:space="0" w:color="auto"/>
              <w:right w:val="single" w:sz="8" w:space="0" w:color="auto"/>
            </w:tcBorders>
            <w:shd w:val="clear" w:color="000000" w:fill="FFFFFF"/>
            <w:vAlign w:val="center"/>
            <w:hideMark/>
          </w:tcPr>
          <w:p w14:paraId="43DF2908"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Cap projecte</w:t>
            </w:r>
          </w:p>
        </w:tc>
        <w:tc>
          <w:tcPr>
            <w:tcW w:w="803" w:type="pct"/>
            <w:tcBorders>
              <w:top w:val="nil"/>
              <w:left w:val="nil"/>
              <w:bottom w:val="single" w:sz="8" w:space="0" w:color="auto"/>
              <w:right w:val="single" w:sz="8" w:space="0" w:color="auto"/>
            </w:tcBorders>
            <w:shd w:val="clear" w:color="000000" w:fill="FFFFFF"/>
            <w:vAlign w:val="center"/>
            <w:hideMark/>
          </w:tcPr>
          <w:p w14:paraId="6335F378"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20.424,25 €</w:t>
            </w:r>
          </w:p>
        </w:tc>
        <w:tc>
          <w:tcPr>
            <w:tcW w:w="632" w:type="pct"/>
            <w:tcBorders>
              <w:top w:val="nil"/>
              <w:left w:val="nil"/>
              <w:bottom w:val="single" w:sz="8" w:space="0" w:color="auto"/>
              <w:right w:val="single" w:sz="8" w:space="0" w:color="auto"/>
            </w:tcBorders>
            <w:shd w:val="clear" w:color="000000" w:fill="FFFFFF"/>
            <w:vAlign w:val="center"/>
            <w:hideMark/>
          </w:tcPr>
          <w:p w14:paraId="27CA1B16"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29.075,75 €</w:t>
            </w:r>
          </w:p>
        </w:tc>
        <w:tc>
          <w:tcPr>
            <w:tcW w:w="547" w:type="pct"/>
            <w:tcBorders>
              <w:top w:val="nil"/>
              <w:left w:val="nil"/>
              <w:bottom w:val="single" w:sz="8" w:space="0" w:color="auto"/>
              <w:right w:val="single" w:sz="8" w:space="0" w:color="auto"/>
            </w:tcBorders>
            <w:shd w:val="clear" w:color="000000" w:fill="FFFFFF"/>
            <w:vAlign w:val="center"/>
            <w:hideMark/>
          </w:tcPr>
          <w:p w14:paraId="0F7DE254"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16.335,00 €</w:t>
            </w:r>
          </w:p>
        </w:tc>
        <w:tc>
          <w:tcPr>
            <w:tcW w:w="564" w:type="pct"/>
            <w:tcBorders>
              <w:top w:val="nil"/>
              <w:left w:val="nil"/>
              <w:bottom w:val="single" w:sz="8" w:space="0" w:color="auto"/>
              <w:right w:val="single" w:sz="8" w:space="0" w:color="auto"/>
            </w:tcBorders>
            <w:shd w:val="clear" w:color="000000" w:fill="FFFFFF"/>
            <w:vAlign w:val="center"/>
            <w:hideMark/>
          </w:tcPr>
          <w:p w14:paraId="6B6060FE"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65.835,00 €</w:t>
            </w:r>
          </w:p>
        </w:tc>
        <w:tc>
          <w:tcPr>
            <w:tcW w:w="538" w:type="pct"/>
            <w:tcBorders>
              <w:top w:val="nil"/>
              <w:left w:val="nil"/>
              <w:bottom w:val="single" w:sz="8" w:space="0" w:color="auto"/>
              <w:right w:val="single" w:sz="8" w:space="0" w:color="auto"/>
            </w:tcBorders>
            <w:shd w:val="clear" w:color="000000" w:fill="FFFFFF"/>
            <w:vAlign w:val="center"/>
            <w:hideMark/>
          </w:tcPr>
          <w:p w14:paraId="6B75DE1E"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1</w:t>
            </w:r>
          </w:p>
        </w:tc>
        <w:tc>
          <w:tcPr>
            <w:tcW w:w="590" w:type="pct"/>
            <w:tcBorders>
              <w:top w:val="nil"/>
              <w:left w:val="nil"/>
              <w:bottom w:val="single" w:sz="8" w:space="0" w:color="auto"/>
              <w:right w:val="single" w:sz="8" w:space="0" w:color="auto"/>
            </w:tcBorders>
            <w:shd w:val="clear" w:color="000000" w:fill="FFFFFF"/>
            <w:vAlign w:val="center"/>
            <w:hideMark/>
          </w:tcPr>
          <w:p w14:paraId="23D709D4"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14%</w:t>
            </w:r>
          </w:p>
        </w:tc>
        <w:tc>
          <w:tcPr>
            <w:tcW w:w="692" w:type="pct"/>
            <w:tcBorders>
              <w:top w:val="nil"/>
              <w:left w:val="nil"/>
              <w:bottom w:val="single" w:sz="8" w:space="0" w:color="auto"/>
              <w:right w:val="single" w:sz="8" w:space="0" w:color="auto"/>
            </w:tcBorders>
            <w:shd w:val="clear" w:color="000000" w:fill="FFFFFF"/>
            <w:vAlign w:val="center"/>
            <w:hideMark/>
          </w:tcPr>
          <w:p w14:paraId="0BA0D745"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9.216,90 €</w:t>
            </w:r>
          </w:p>
        </w:tc>
      </w:tr>
      <w:tr w:rsidR="004D2C42" w:rsidRPr="004D2C42" w14:paraId="0480E65F" w14:textId="77777777" w:rsidTr="004D2C42">
        <w:trPr>
          <w:trHeight w:val="315"/>
        </w:trPr>
        <w:tc>
          <w:tcPr>
            <w:tcW w:w="632" w:type="pct"/>
            <w:tcBorders>
              <w:top w:val="nil"/>
              <w:left w:val="single" w:sz="8" w:space="0" w:color="auto"/>
              <w:bottom w:val="single" w:sz="8" w:space="0" w:color="auto"/>
              <w:right w:val="single" w:sz="8" w:space="0" w:color="auto"/>
            </w:tcBorders>
            <w:shd w:val="clear" w:color="000000" w:fill="FFFFFF"/>
            <w:vAlign w:val="center"/>
            <w:hideMark/>
          </w:tcPr>
          <w:p w14:paraId="288FA532"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Director tècnic</w:t>
            </w:r>
          </w:p>
        </w:tc>
        <w:tc>
          <w:tcPr>
            <w:tcW w:w="803" w:type="pct"/>
            <w:tcBorders>
              <w:top w:val="nil"/>
              <w:left w:val="nil"/>
              <w:bottom w:val="single" w:sz="8" w:space="0" w:color="auto"/>
              <w:right w:val="single" w:sz="8" w:space="0" w:color="auto"/>
            </w:tcBorders>
            <w:shd w:val="clear" w:color="000000" w:fill="FFFFFF"/>
            <w:vAlign w:val="center"/>
            <w:hideMark/>
          </w:tcPr>
          <w:p w14:paraId="29C124D0"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26.319,65 €</w:t>
            </w:r>
          </w:p>
        </w:tc>
        <w:tc>
          <w:tcPr>
            <w:tcW w:w="632" w:type="pct"/>
            <w:tcBorders>
              <w:top w:val="nil"/>
              <w:left w:val="nil"/>
              <w:bottom w:val="single" w:sz="8" w:space="0" w:color="auto"/>
              <w:right w:val="single" w:sz="8" w:space="0" w:color="auto"/>
            </w:tcBorders>
            <w:shd w:val="clear" w:color="000000" w:fill="FFFFFF"/>
            <w:vAlign w:val="center"/>
            <w:hideMark/>
          </w:tcPr>
          <w:p w14:paraId="71AE1B7F"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35.680,35 €</w:t>
            </w:r>
          </w:p>
        </w:tc>
        <w:tc>
          <w:tcPr>
            <w:tcW w:w="547" w:type="pct"/>
            <w:tcBorders>
              <w:top w:val="nil"/>
              <w:left w:val="nil"/>
              <w:bottom w:val="single" w:sz="8" w:space="0" w:color="auto"/>
              <w:right w:val="single" w:sz="8" w:space="0" w:color="auto"/>
            </w:tcBorders>
            <w:shd w:val="clear" w:color="000000" w:fill="FFFFFF"/>
            <w:vAlign w:val="center"/>
            <w:hideMark/>
          </w:tcPr>
          <w:p w14:paraId="3F61D278"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20.460,00 €</w:t>
            </w:r>
          </w:p>
        </w:tc>
        <w:tc>
          <w:tcPr>
            <w:tcW w:w="564" w:type="pct"/>
            <w:tcBorders>
              <w:top w:val="nil"/>
              <w:left w:val="nil"/>
              <w:bottom w:val="single" w:sz="8" w:space="0" w:color="auto"/>
              <w:right w:val="single" w:sz="8" w:space="0" w:color="auto"/>
            </w:tcBorders>
            <w:shd w:val="clear" w:color="000000" w:fill="FFFFFF"/>
            <w:vAlign w:val="center"/>
            <w:hideMark/>
          </w:tcPr>
          <w:p w14:paraId="26D41ED6"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82.460,00 €</w:t>
            </w:r>
          </w:p>
        </w:tc>
        <w:tc>
          <w:tcPr>
            <w:tcW w:w="538" w:type="pct"/>
            <w:tcBorders>
              <w:top w:val="nil"/>
              <w:left w:val="nil"/>
              <w:bottom w:val="single" w:sz="8" w:space="0" w:color="auto"/>
              <w:right w:val="single" w:sz="8" w:space="0" w:color="auto"/>
            </w:tcBorders>
            <w:shd w:val="clear" w:color="000000" w:fill="FFFFFF"/>
            <w:vAlign w:val="center"/>
            <w:hideMark/>
          </w:tcPr>
          <w:p w14:paraId="32AFB808"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1</w:t>
            </w:r>
          </w:p>
        </w:tc>
        <w:tc>
          <w:tcPr>
            <w:tcW w:w="590" w:type="pct"/>
            <w:tcBorders>
              <w:top w:val="nil"/>
              <w:left w:val="nil"/>
              <w:bottom w:val="single" w:sz="8" w:space="0" w:color="auto"/>
              <w:right w:val="single" w:sz="8" w:space="0" w:color="auto"/>
            </w:tcBorders>
            <w:shd w:val="clear" w:color="000000" w:fill="FFFFFF"/>
            <w:vAlign w:val="center"/>
            <w:hideMark/>
          </w:tcPr>
          <w:p w14:paraId="1A33DEE7"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2%</w:t>
            </w:r>
          </w:p>
        </w:tc>
        <w:tc>
          <w:tcPr>
            <w:tcW w:w="692" w:type="pct"/>
            <w:tcBorders>
              <w:top w:val="nil"/>
              <w:left w:val="nil"/>
              <w:bottom w:val="single" w:sz="8" w:space="0" w:color="auto"/>
              <w:right w:val="single" w:sz="8" w:space="0" w:color="auto"/>
            </w:tcBorders>
            <w:shd w:val="clear" w:color="000000" w:fill="FFFFFF"/>
            <w:vAlign w:val="center"/>
            <w:hideMark/>
          </w:tcPr>
          <w:p w14:paraId="52FB0F25" w14:textId="77777777" w:rsidR="004D2C42" w:rsidRPr="004D2C42" w:rsidRDefault="004D2C42" w:rsidP="004D2C42">
            <w:pPr>
              <w:jc w:val="center"/>
              <w:rPr>
                <w:rFonts w:ascii="Arial Narrow" w:hAnsi="Arial Narrow" w:cs="Calibri"/>
                <w:color w:val="000000"/>
                <w:sz w:val="18"/>
                <w:szCs w:val="18"/>
              </w:rPr>
            </w:pPr>
            <w:r w:rsidRPr="004D2C42">
              <w:rPr>
                <w:rFonts w:ascii="Arial Narrow" w:hAnsi="Arial Narrow" w:cs="Calibri"/>
                <w:color w:val="000000"/>
                <w:sz w:val="18"/>
                <w:szCs w:val="18"/>
              </w:rPr>
              <w:t>1.649,20 €</w:t>
            </w:r>
          </w:p>
        </w:tc>
      </w:tr>
    </w:tbl>
    <w:p w14:paraId="6C28AC05" w14:textId="2A3576B1" w:rsidR="003A1003" w:rsidRDefault="004D2C42" w:rsidP="00777300">
      <w:pPr>
        <w:jc w:val="both"/>
        <w:rPr>
          <w:rFonts w:ascii="Arial Narrow" w:hAnsi="Arial Narrow" w:cs="Arial"/>
        </w:rPr>
      </w:pPr>
      <w:r w:rsidRPr="00777300">
        <w:rPr>
          <w:rFonts w:ascii="Arial Narrow" w:hAnsi="Arial Narrow" w:cs="Arial"/>
        </w:rPr>
        <w:t xml:space="preserve">(*) A aquestes despeses salarials, se’ls ha aplicat un increment d’acord amb els preus mitjos de mercat de cadascun dels perfils de referència calculats en base a la </w:t>
      </w:r>
      <w:r w:rsidRPr="00777300">
        <w:rPr>
          <w:rFonts w:ascii="Arial Narrow" w:hAnsi="Arial Narrow" w:cs="Arial"/>
          <w:i/>
          <w:iCs/>
        </w:rPr>
        <w:t xml:space="preserve">Guia del </w:t>
      </w:r>
      <w:proofErr w:type="spellStart"/>
      <w:r w:rsidRPr="00777300">
        <w:rPr>
          <w:rFonts w:ascii="Arial Narrow" w:hAnsi="Arial Narrow" w:cs="Arial"/>
          <w:i/>
          <w:iCs/>
        </w:rPr>
        <w:t>Mercado</w:t>
      </w:r>
      <w:proofErr w:type="spellEnd"/>
      <w:r w:rsidRPr="00777300">
        <w:rPr>
          <w:rFonts w:ascii="Arial Narrow" w:hAnsi="Arial Narrow" w:cs="Arial"/>
          <w:i/>
          <w:iCs/>
        </w:rPr>
        <w:t xml:space="preserve"> Laboral 2021 de </w:t>
      </w:r>
      <w:proofErr w:type="spellStart"/>
      <w:r w:rsidRPr="00777300">
        <w:rPr>
          <w:rFonts w:ascii="Arial Narrow" w:hAnsi="Arial Narrow" w:cs="Arial"/>
          <w:i/>
          <w:iCs/>
        </w:rPr>
        <w:t>Hays</w:t>
      </w:r>
      <w:proofErr w:type="spellEnd"/>
      <w:r w:rsidRPr="00777300">
        <w:rPr>
          <w:rFonts w:ascii="Arial Narrow" w:hAnsi="Arial Narrow" w:cs="Arial"/>
        </w:rPr>
        <w:t xml:space="preserve">. </w:t>
      </w:r>
    </w:p>
    <w:p w14:paraId="60171BAC" w14:textId="77777777" w:rsidR="00777300" w:rsidRPr="00777300" w:rsidRDefault="00777300" w:rsidP="00777300">
      <w:pPr>
        <w:jc w:val="both"/>
        <w:rPr>
          <w:rFonts w:ascii="Arial Narrow" w:hAnsi="Arial Narrow" w:cs="Calibri"/>
          <w:color w:val="000000"/>
          <w:sz w:val="14"/>
          <w:szCs w:val="14"/>
        </w:rPr>
      </w:pPr>
    </w:p>
    <w:p w14:paraId="6F5C39D8" w14:textId="1BF25205" w:rsidR="003A1003" w:rsidRPr="00BF051D" w:rsidRDefault="00BF051D" w:rsidP="0059238E">
      <w:pPr>
        <w:jc w:val="both"/>
        <w:rPr>
          <w:rFonts w:ascii="Arial Narrow" w:hAnsi="Arial Narrow"/>
          <w:sz w:val="22"/>
          <w:szCs w:val="22"/>
          <w:u w:val="single"/>
        </w:rPr>
      </w:pPr>
      <w:r w:rsidRPr="00BF051D">
        <w:rPr>
          <w:rFonts w:ascii="Arial Narrow" w:hAnsi="Arial Narrow"/>
          <w:sz w:val="22"/>
          <w:szCs w:val="22"/>
          <w:u w:val="single"/>
        </w:rPr>
        <w:t>Aquest desglossament es refereix a la manera que l’òrgan de contractació ha calculat el pressupost base de licitació i té caràcter merament orientatiu en relació al desglossament de l’oferta econòmica que pugui presentar la licitadora, no existint, per tant, obligació de prendre com a invariables o com a màxims els imports indicats.</w:t>
      </w:r>
    </w:p>
    <w:p w14:paraId="5B4AA56F" w14:textId="77777777" w:rsidR="00777300" w:rsidRDefault="00777300">
      <w:pPr>
        <w:rPr>
          <w:rFonts w:ascii="Arial Narrow" w:hAnsi="Arial Narrow"/>
          <w:sz w:val="32"/>
          <w:szCs w:val="32"/>
        </w:rPr>
      </w:pPr>
      <w:r>
        <w:rPr>
          <w:rFonts w:ascii="Arial Narrow" w:hAnsi="Arial Narrow"/>
          <w:sz w:val="32"/>
          <w:szCs w:val="32"/>
        </w:rPr>
        <w:br w:type="page"/>
      </w:r>
    </w:p>
    <w:p w14:paraId="004FD144" w14:textId="718D783D" w:rsidR="003A1003" w:rsidRPr="00B24314" w:rsidRDefault="003A1003" w:rsidP="003A1003">
      <w:pPr>
        <w:pStyle w:val="Textindependent2"/>
        <w:tabs>
          <w:tab w:val="left" w:pos="567"/>
          <w:tab w:val="left" w:pos="1134"/>
          <w:tab w:val="left" w:pos="1702"/>
        </w:tabs>
        <w:ind w:right="-2"/>
        <w:rPr>
          <w:rFonts w:ascii="Arial Narrow" w:hAnsi="Arial Narrow"/>
          <w:sz w:val="32"/>
          <w:szCs w:val="32"/>
        </w:rPr>
      </w:pPr>
      <w:r w:rsidRPr="00B24314">
        <w:rPr>
          <w:rFonts w:ascii="Arial Narrow" w:hAnsi="Arial Narrow"/>
          <w:sz w:val="32"/>
          <w:szCs w:val="32"/>
        </w:rPr>
        <w:lastRenderedPageBreak/>
        <w:t xml:space="preserve">ANNEX 2. CONTINGUT </w:t>
      </w:r>
      <w:r w:rsidRPr="00982AEC">
        <w:rPr>
          <w:rFonts w:ascii="Arial Narrow" w:hAnsi="Arial Narrow"/>
          <w:sz w:val="32"/>
          <w:szCs w:val="32"/>
        </w:rPr>
        <w:t>DELS SOBRES</w:t>
      </w:r>
      <w:r w:rsidR="009E1088" w:rsidRPr="00982AEC">
        <w:rPr>
          <w:rFonts w:ascii="Arial Narrow" w:hAnsi="Arial Narrow"/>
          <w:sz w:val="32"/>
          <w:szCs w:val="32"/>
        </w:rPr>
        <w:t xml:space="preserve"> ELECTRÒNICS</w:t>
      </w:r>
    </w:p>
    <w:p w14:paraId="24245187" w14:textId="77777777" w:rsidR="003660EF" w:rsidRPr="00B24314" w:rsidRDefault="003660EF" w:rsidP="003660EF">
      <w:pPr>
        <w:pStyle w:val="Textindependent2"/>
        <w:ind w:right="-2"/>
        <w:rPr>
          <w:rFonts w:ascii="Arial Narrow" w:hAnsi="Arial Narrow"/>
          <w:sz w:val="22"/>
          <w:szCs w:val="22"/>
        </w:rPr>
      </w:pPr>
      <w:bookmarkStart w:id="29" w:name="_Hlk512587552"/>
    </w:p>
    <w:p w14:paraId="205870A7" w14:textId="591136EB" w:rsidR="003660EF" w:rsidRPr="00982AEC" w:rsidRDefault="003660EF" w:rsidP="003660EF">
      <w:pPr>
        <w:pStyle w:val="Textindependent2"/>
        <w:ind w:right="-2"/>
        <w:rPr>
          <w:rFonts w:ascii="Arial Narrow" w:hAnsi="Arial Narrow"/>
          <w:sz w:val="22"/>
          <w:szCs w:val="22"/>
        </w:rPr>
      </w:pPr>
      <w:r w:rsidRPr="00982AEC">
        <w:rPr>
          <w:rFonts w:ascii="Arial Narrow" w:hAnsi="Arial Narrow"/>
          <w:sz w:val="22"/>
          <w:szCs w:val="22"/>
        </w:rPr>
        <w:t xml:space="preserve">Per concórrer  a aquesta licitació les empreses han de presentar tres sobres </w:t>
      </w:r>
      <w:r w:rsidR="009E1088" w:rsidRPr="00982AEC">
        <w:rPr>
          <w:rFonts w:ascii="Arial Narrow" w:hAnsi="Arial Narrow"/>
          <w:sz w:val="22"/>
          <w:szCs w:val="22"/>
        </w:rPr>
        <w:t>electrònics</w:t>
      </w:r>
      <w:r w:rsidRPr="00982AEC">
        <w:rPr>
          <w:rFonts w:ascii="Arial Narrow" w:hAnsi="Arial Narrow"/>
          <w:sz w:val="22"/>
          <w:szCs w:val="22"/>
        </w:rPr>
        <w:t xml:space="preserve"> identificats</w:t>
      </w:r>
      <w:r w:rsidR="009E1088" w:rsidRPr="00982AEC">
        <w:rPr>
          <w:rFonts w:ascii="Arial Narrow" w:hAnsi="Arial Narrow"/>
          <w:sz w:val="22"/>
          <w:szCs w:val="22"/>
        </w:rPr>
        <w:t xml:space="preserve"> com a </w:t>
      </w:r>
      <w:proofErr w:type="spellStart"/>
      <w:r w:rsidR="009E1088" w:rsidRPr="00982AEC">
        <w:rPr>
          <w:rFonts w:ascii="Arial Narrow" w:hAnsi="Arial Narrow"/>
          <w:sz w:val="22"/>
          <w:szCs w:val="22"/>
        </w:rPr>
        <w:t>A</w:t>
      </w:r>
      <w:proofErr w:type="spellEnd"/>
      <w:r w:rsidR="009E1088" w:rsidRPr="00982AEC">
        <w:rPr>
          <w:rFonts w:ascii="Arial Narrow" w:hAnsi="Arial Narrow"/>
          <w:sz w:val="22"/>
          <w:szCs w:val="22"/>
        </w:rPr>
        <w:t>,</w:t>
      </w:r>
      <w:r w:rsidR="003677C7" w:rsidRPr="00982AEC">
        <w:rPr>
          <w:rFonts w:ascii="Arial Narrow" w:hAnsi="Arial Narrow"/>
          <w:sz w:val="22"/>
          <w:szCs w:val="22"/>
        </w:rPr>
        <w:t xml:space="preserve"> </w:t>
      </w:r>
      <w:r w:rsidR="009E1088" w:rsidRPr="00982AEC">
        <w:rPr>
          <w:rFonts w:ascii="Arial Narrow" w:hAnsi="Arial Narrow"/>
          <w:sz w:val="22"/>
          <w:szCs w:val="22"/>
        </w:rPr>
        <w:t>B i C</w:t>
      </w:r>
      <w:r w:rsidR="003677C7" w:rsidRPr="00982AEC">
        <w:rPr>
          <w:rFonts w:ascii="Arial Narrow" w:hAnsi="Arial Narrow"/>
          <w:sz w:val="22"/>
          <w:szCs w:val="22"/>
        </w:rPr>
        <w:t>.</w:t>
      </w:r>
      <w:r w:rsidRPr="00982AEC">
        <w:rPr>
          <w:rFonts w:ascii="Arial Narrow" w:hAnsi="Arial Narrow"/>
          <w:sz w:val="22"/>
          <w:szCs w:val="22"/>
        </w:rPr>
        <w:t xml:space="preserve"> </w:t>
      </w:r>
    </w:p>
    <w:p w14:paraId="0824334A" w14:textId="77777777" w:rsidR="003660EF" w:rsidRPr="00982AEC" w:rsidRDefault="003660EF" w:rsidP="003A1003">
      <w:pPr>
        <w:pStyle w:val="Textindependent2"/>
        <w:tabs>
          <w:tab w:val="left" w:pos="567"/>
          <w:tab w:val="left" w:pos="1134"/>
          <w:tab w:val="left" w:pos="1702"/>
        </w:tabs>
        <w:ind w:right="-2"/>
        <w:rPr>
          <w:rFonts w:ascii="Arial Narrow" w:hAnsi="Arial Narrow"/>
          <w:b/>
          <w:sz w:val="22"/>
          <w:szCs w:val="22"/>
          <w:u w:val="single"/>
        </w:rPr>
      </w:pPr>
    </w:p>
    <w:p w14:paraId="5A6101A3" w14:textId="5BA137F4" w:rsidR="003A1003" w:rsidRPr="00982AEC" w:rsidRDefault="003660EF" w:rsidP="003A1003">
      <w:pPr>
        <w:pStyle w:val="Textindependent2"/>
        <w:tabs>
          <w:tab w:val="left" w:pos="567"/>
          <w:tab w:val="left" w:pos="1134"/>
          <w:tab w:val="left" w:pos="1702"/>
        </w:tabs>
        <w:ind w:right="-2"/>
        <w:rPr>
          <w:rFonts w:ascii="Arial Narrow" w:hAnsi="Arial Narrow"/>
          <w:b/>
          <w:szCs w:val="22"/>
          <w:u w:val="single"/>
        </w:rPr>
      </w:pPr>
      <w:bookmarkStart w:id="30" w:name="_Hlk521493827"/>
      <w:r w:rsidRPr="00982AEC">
        <w:rPr>
          <w:rFonts w:ascii="Arial Narrow" w:hAnsi="Arial Narrow"/>
          <w:b/>
          <w:szCs w:val="22"/>
          <w:u w:val="single"/>
        </w:rPr>
        <w:t>S</w:t>
      </w:r>
      <w:r w:rsidR="003A1003" w:rsidRPr="00982AEC">
        <w:rPr>
          <w:rFonts w:ascii="Arial Narrow" w:hAnsi="Arial Narrow"/>
          <w:b/>
          <w:szCs w:val="22"/>
          <w:u w:val="single"/>
        </w:rPr>
        <w:t xml:space="preserve">obre </w:t>
      </w:r>
      <w:r w:rsidR="00F47C8A" w:rsidRPr="00982AEC">
        <w:rPr>
          <w:rFonts w:ascii="Arial Narrow" w:hAnsi="Arial Narrow"/>
          <w:b/>
          <w:szCs w:val="22"/>
          <w:u w:val="single"/>
        </w:rPr>
        <w:t xml:space="preserve">electrònic A </w:t>
      </w:r>
    </w:p>
    <w:p w14:paraId="5688B5BC" w14:textId="77777777" w:rsidR="003A1003" w:rsidRPr="00982AEC" w:rsidRDefault="003A1003" w:rsidP="003A1003">
      <w:pPr>
        <w:jc w:val="both"/>
        <w:rPr>
          <w:rFonts w:ascii="Arial Narrow" w:hAnsi="Arial Narrow" w:cs="Arial"/>
          <w:sz w:val="22"/>
          <w:szCs w:val="22"/>
        </w:rPr>
      </w:pPr>
    </w:p>
    <w:p w14:paraId="30E74FBA" w14:textId="1049BC12" w:rsidR="003A1003" w:rsidRPr="00B24314" w:rsidRDefault="003A1003" w:rsidP="003A1003">
      <w:pPr>
        <w:jc w:val="both"/>
        <w:rPr>
          <w:rFonts w:ascii="Arial Narrow" w:eastAsia="Calibri" w:hAnsi="Arial Narrow" w:cs="Arial"/>
          <w:sz w:val="22"/>
          <w:szCs w:val="22"/>
          <w:lang w:eastAsia="en-US"/>
        </w:rPr>
      </w:pPr>
      <w:r w:rsidRPr="00982AEC">
        <w:rPr>
          <w:rFonts w:ascii="Arial Narrow" w:eastAsia="Calibri" w:hAnsi="Arial Narrow" w:cs="Arial"/>
          <w:sz w:val="22"/>
          <w:szCs w:val="22"/>
          <w:lang w:eastAsia="en-US"/>
        </w:rPr>
        <w:t>El sobre</w:t>
      </w:r>
      <w:r w:rsidR="008F4C42" w:rsidRPr="00982AEC">
        <w:rPr>
          <w:rFonts w:ascii="Arial Narrow" w:eastAsia="Calibri" w:hAnsi="Arial Narrow" w:cs="Arial"/>
          <w:sz w:val="22"/>
          <w:szCs w:val="22"/>
          <w:lang w:eastAsia="en-US"/>
        </w:rPr>
        <w:t xml:space="preserve"> electròni</w:t>
      </w:r>
      <w:r w:rsidR="00295F3D" w:rsidRPr="00982AEC">
        <w:rPr>
          <w:rFonts w:ascii="Arial Narrow" w:eastAsia="Calibri" w:hAnsi="Arial Narrow" w:cs="Arial"/>
          <w:sz w:val="22"/>
          <w:szCs w:val="22"/>
          <w:lang w:eastAsia="en-US"/>
        </w:rPr>
        <w:t>c A</w:t>
      </w:r>
      <w:r w:rsidRPr="00982AEC">
        <w:rPr>
          <w:rFonts w:ascii="Arial Narrow" w:eastAsia="Calibri" w:hAnsi="Arial Narrow" w:cs="Arial"/>
          <w:sz w:val="22"/>
          <w:szCs w:val="22"/>
          <w:lang w:eastAsia="en-US"/>
        </w:rPr>
        <w:t xml:space="preserve"> ha de contenir:</w:t>
      </w:r>
    </w:p>
    <w:p w14:paraId="34EA6B36" w14:textId="07EEBE5C" w:rsidR="003A1003" w:rsidRPr="00B24314" w:rsidRDefault="003A1003" w:rsidP="003A1003">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p>
    <w:p w14:paraId="2B259B6A" w14:textId="528E395B" w:rsidR="003660EF" w:rsidRPr="00BE560B" w:rsidRDefault="003660EF"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E560B">
        <w:rPr>
          <w:rFonts w:ascii="Arial Narrow" w:eastAsia="Calibri" w:hAnsi="Arial Narrow" w:cs="Arial"/>
          <w:sz w:val="22"/>
          <w:szCs w:val="22"/>
        </w:rPr>
        <w:t xml:space="preserve">La declaració responsable segons model que podeu consultar </w:t>
      </w:r>
      <w:hyperlink r:id="rId26" w:history="1">
        <w:r w:rsidRPr="00BE560B">
          <w:rPr>
            <w:rStyle w:val="Enlla"/>
            <w:rFonts w:ascii="Arial Narrow" w:eastAsia="Calibri" w:hAnsi="Arial Narrow" w:cs="Arial"/>
            <w:color w:val="auto"/>
            <w:sz w:val="22"/>
            <w:szCs w:val="22"/>
          </w:rPr>
          <w:t>en aquest enllaç</w:t>
        </w:r>
      </w:hyperlink>
      <w:r w:rsidRPr="00BE560B">
        <w:rPr>
          <w:rFonts w:ascii="Arial Narrow" w:eastAsia="Calibri" w:hAnsi="Arial Narrow" w:cs="Arial"/>
          <w:sz w:val="22"/>
          <w:szCs w:val="22"/>
        </w:rPr>
        <w:t xml:space="preserve">. </w:t>
      </w:r>
    </w:p>
    <w:p w14:paraId="5CC7EECC" w14:textId="77777777" w:rsidR="003660EF" w:rsidRPr="00B24314" w:rsidRDefault="003660EF"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p>
    <w:p w14:paraId="7D20F846" w14:textId="77777777" w:rsidR="003660EF" w:rsidRPr="00B24314" w:rsidRDefault="003660EF"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24314">
        <w:rPr>
          <w:rFonts w:ascii="Arial Narrow" w:eastAsia="Calibri" w:hAnsi="Arial Narrow" w:cs="Arial"/>
          <w:sz w:val="22"/>
          <w:szCs w:val="22"/>
        </w:rPr>
        <w:t>En el cas d’empreses que concorrin a la licitació en una UTE, han de presentar:</w:t>
      </w:r>
    </w:p>
    <w:p w14:paraId="74E19268" w14:textId="271E920D" w:rsidR="003660EF" w:rsidRPr="00BE560B" w:rsidRDefault="003660EF" w:rsidP="00A549B3">
      <w:pPr>
        <w:pStyle w:val="Pargrafdellista"/>
        <w:numPr>
          <w:ilvl w:val="0"/>
          <w:numId w:val="38"/>
        </w:numPr>
        <w:shd w:val="clear" w:color="auto" w:fill="FFFFFF"/>
        <w:tabs>
          <w:tab w:val="left" w:pos="284"/>
          <w:tab w:val="left" w:pos="1134"/>
          <w:tab w:val="left" w:pos="1702"/>
          <w:tab w:val="left" w:pos="4678"/>
          <w:tab w:val="left" w:pos="5245"/>
        </w:tabs>
        <w:ind w:left="284" w:right="-2" w:hanging="284"/>
        <w:jc w:val="both"/>
        <w:rPr>
          <w:rFonts w:ascii="Arial Narrow" w:eastAsia="Calibri" w:hAnsi="Arial Narrow" w:cs="Arial"/>
          <w:sz w:val="22"/>
          <w:szCs w:val="22"/>
        </w:rPr>
      </w:pPr>
      <w:r w:rsidRPr="00BE560B">
        <w:rPr>
          <w:rFonts w:ascii="Arial Narrow" w:eastAsia="Calibri" w:hAnsi="Arial Narrow" w:cs="Arial"/>
          <w:sz w:val="22"/>
          <w:szCs w:val="22"/>
        </w:rPr>
        <w:t>Cadascuna d’elles ha de presentar la corresponent declaració responsable.</w:t>
      </w:r>
    </w:p>
    <w:p w14:paraId="0CBA9F16" w14:textId="4BD51C82" w:rsidR="003660EF" w:rsidRPr="00BE560B" w:rsidRDefault="003660EF" w:rsidP="00A549B3">
      <w:pPr>
        <w:pStyle w:val="Pargrafdellista"/>
        <w:numPr>
          <w:ilvl w:val="0"/>
          <w:numId w:val="38"/>
        </w:numPr>
        <w:shd w:val="clear" w:color="auto" w:fill="FFFFFF"/>
        <w:tabs>
          <w:tab w:val="left" w:pos="284"/>
          <w:tab w:val="left" w:pos="1134"/>
          <w:tab w:val="left" w:pos="1702"/>
          <w:tab w:val="left" w:pos="4678"/>
          <w:tab w:val="left" w:pos="5245"/>
        </w:tabs>
        <w:ind w:left="284" w:right="-2" w:hanging="284"/>
        <w:jc w:val="both"/>
        <w:rPr>
          <w:rFonts w:ascii="Arial Narrow" w:eastAsia="Calibri" w:hAnsi="Arial Narrow" w:cs="Arial"/>
          <w:sz w:val="22"/>
          <w:szCs w:val="22"/>
        </w:rPr>
      </w:pPr>
      <w:r w:rsidRPr="00BE560B">
        <w:rPr>
          <w:rFonts w:ascii="Arial Narrow" w:eastAsia="Calibri" w:hAnsi="Arial Narrow" w:cs="Arial"/>
          <w:sz w:val="22"/>
          <w:szCs w:val="22"/>
        </w:rPr>
        <w:t xml:space="preserve">Document de compromís de continuació de la UTE en cas de resultar adjudicatàries, d’acord amb el model que podeu consultar </w:t>
      </w:r>
      <w:hyperlink r:id="rId27" w:history="1">
        <w:r w:rsidRPr="00BE560B">
          <w:rPr>
            <w:rStyle w:val="Enlla"/>
            <w:rFonts w:ascii="Arial Narrow" w:eastAsia="Calibri" w:hAnsi="Arial Narrow" w:cs="Arial"/>
            <w:sz w:val="22"/>
            <w:szCs w:val="22"/>
          </w:rPr>
          <w:t>en aquest enllaç</w:t>
        </w:r>
      </w:hyperlink>
      <w:r w:rsidRPr="00BE560B">
        <w:rPr>
          <w:rFonts w:ascii="Arial Narrow" w:eastAsia="Calibri" w:hAnsi="Arial Narrow" w:cs="Arial"/>
          <w:sz w:val="22"/>
          <w:szCs w:val="22"/>
        </w:rPr>
        <w:t>.</w:t>
      </w:r>
    </w:p>
    <w:p w14:paraId="6E75D9D8" w14:textId="77777777" w:rsidR="003660EF" w:rsidRPr="00B24314" w:rsidRDefault="003660EF"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p>
    <w:p w14:paraId="3A331EEB" w14:textId="77777777" w:rsidR="003660EF" w:rsidRPr="00B24314" w:rsidRDefault="003660EF"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24314">
        <w:rPr>
          <w:rFonts w:ascii="Arial Narrow" w:eastAsia="Calibri" w:hAnsi="Arial Narrow" w:cs="Arial"/>
          <w:sz w:val="22"/>
          <w:szCs w:val="22"/>
        </w:rPr>
        <w:t>En el cas que l’empresa licitadora recorri a capacitats d’altres empreses per acreditar la solvència econòmica i/o tècnica, de conformitat amb el que preveu l’article 75 i 140.1.c) LCSP, ha d’indicar aquesta circumstància en la declaració responsable.</w:t>
      </w:r>
    </w:p>
    <w:p w14:paraId="5635E321" w14:textId="77777777" w:rsidR="003660EF" w:rsidRPr="00B24314" w:rsidRDefault="003660EF"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p>
    <w:p w14:paraId="6C5746F2" w14:textId="28F28C88" w:rsidR="003660EF" w:rsidRPr="00B24314" w:rsidRDefault="003660EF"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24314">
        <w:rPr>
          <w:rFonts w:ascii="Arial Narrow" w:eastAsia="Calibri" w:hAnsi="Arial Narrow" w:cs="Arial"/>
          <w:sz w:val="22"/>
          <w:szCs w:val="22"/>
        </w:rPr>
        <w:t xml:space="preserve">Quan la licitadora manifesti que té relacions legals amb paradisos fiscals, es donarà publicitat en el </w:t>
      </w:r>
      <w:hyperlink r:id="rId28" w:history="1">
        <w:r w:rsidRPr="00B24314">
          <w:rPr>
            <w:rStyle w:val="Enlla"/>
            <w:rFonts w:ascii="Arial Narrow" w:eastAsia="Calibri" w:hAnsi="Arial Narrow" w:cs="Arial"/>
            <w:sz w:val="22"/>
            <w:szCs w:val="22"/>
          </w:rPr>
          <w:t>perfil de contractant</w:t>
        </w:r>
      </w:hyperlink>
      <w:r w:rsidRPr="00B24314">
        <w:rPr>
          <w:rFonts w:ascii="Arial Narrow" w:eastAsia="Calibri" w:hAnsi="Arial Narrow" w:cs="Arial"/>
          <w:sz w:val="22"/>
          <w:szCs w:val="22"/>
        </w:rPr>
        <w:t xml:space="preserve"> de què l’empresa ha declarat tenir relacions amb paradisos fiscals.</w:t>
      </w:r>
    </w:p>
    <w:p w14:paraId="6B49A992" w14:textId="77777777" w:rsidR="003660EF" w:rsidRPr="00B24314" w:rsidRDefault="003660EF"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p>
    <w:p w14:paraId="54BF84BB" w14:textId="5EB7E244" w:rsidR="003660EF" w:rsidRPr="00C3504C" w:rsidRDefault="003660EF" w:rsidP="00431C4B">
      <w:pPr>
        <w:pStyle w:val="Pargrafdellista"/>
        <w:tabs>
          <w:tab w:val="left" w:pos="284"/>
        </w:tabs>
        <w:ind w:left="0"/>
        <w:jc w:val="both"/>
        <w:rPr>
          <w:rFonts w:ascii="Arial Narrow" w:eastAsia="Calibri" w:hAnsi="Arial Narrow" w:cs="Arial"/>
          <w:sz w:val="22"/>
          <w:szCs w:val="22"/>
        </w:rPr>
      </w:pPr>
      <w:bookmarkStart w:id="31" w:name="_Hlk31033514"/>
      <w:r w:rsidRPr="00C3504C">
        <w:rPr>
          <w:rFonts w:ascii="Arial Narrow" w:eastAsia="Calibri" w:hAnsi="Arial Narrow" w:cs="Arial"/>
          <w:b/>
          <w:bCs/>
          <w:sz w:val="22"/>
          <w:szCs w:val="22"/>
        </w:rPr>
        <w:t xml:space="preserve">Atenent l’obligació d’informació </w:t>
      </w:r>
      <w:r w:rsidRPr="00C3504C">
        <w:rPr>
          <w:rFonts w:ascii="Arial Narrow" w:eastAsia="Calibri" w:hAnsi="Arial Narrow" w:cs="Arial"/>
          <w:sz w:val="22"/>
          <w:szCs w:val="22"/>
        </w:rPr>
        <w:t xml:space="preserve">de la subcontractació prevista en </w:t>
      </w:r>
      <w:r w:rsidR="00261B30">
        <w:rPr>
          <w:rFonts w:ascii="Arial Narrow" w:eastAsia="Calibri" w:hAnsi="Arial Narrow" w:cs="Arial"/>
          <w:sz w:val="22"/>
          <w:szCs w:val="22"/>
        </w:rPr>
        <w:t>el PCAP,</w:t>
      </w:r>
      <w:r w:rsidRPr="00C3504C">
        <w:rPr>
          <w:rFonts w:ascii="Arial Narrow" w:eastAsia="Calibri" w:hAnsi="Arial Narrow" w:cs="Arial"/>
          <w:sz w:val="22"/>
          <w:szCs w:val="22"/>
        </w:rPr>
        <w:t xml:space="preserve"> l’empresa licitadora ha d’indicar aquesta circumstància </w:t>
      </w:r>
      <w:r w:rsidRPr="00C3504C">
        <w:rPr>
          <w:rFonts w:ascii="Arial Narrow" w:eastAsia="Calibri" w:hAnsi="Arial Narrow" w:cs="Arial"/>
          <w:i/>
          <w:sz w:val="22"/>
          <w:szCs w:val="22"/>
        </w:rPr>
        <w:t>si no harmonitzat afegir</w:t>
      </w:r>
      <w:r w:rsidRPr="00C3504C">
        <w:rPr>
          <w:rFonts w:ascii="Arial Narrow" w:eastAsia="Calibri" w:hAnsi="Arial Narrow" w:cs="Arial"/>
          <w:sz w:val="22"/>
          <w:szCs w:val="22"/>
        </w:rPr>
        <w:t xml:space="preserve"> “en la declaració responsable o” en el DEUC i presentar </w:t>
      </w:r>
      <w:r w:rsidRPr="00C3504C">
        <w:rPr>
          <w:rFonts w:ascii="Arial Narrow" w:eastAsia="Calibri" w:hAnsi="Arial Narrow" w:cs="Arial"/>
          <w:i/>
          <w:sz w:val="22"/>
          <w:szCs w:val="22"/>
        </w:rPr>
        <w:t>si no harmonitzat afegir</w:t>
      </w:r>
      <w:r w:rsidRPr="00C3504C">
        <w:rPr>
          <w:rFonts w:ascii="Arial Narrow" w:eastAsia="Calibri" w:hAnsi="Arial Narrow" w:cs="Arial"/>
          <w:sz w:val="22"/>
          <w:szCs w:val="22"/>
        </w:rPr>
        <w:t xml:space="preserve"> “altra declaració responsable o” altre DEUC separat per cadascuna de les empreses que tingui intenció de subcontractar degudament signat; </w:t>
      </w:r>
      <w:r w:rsidRPr="00C3504C">
        <w:rPr>
          <w:rFonts w:ascii="Arial Narrow" w:eastAsia="Calibri" w:hAnsi="Arial Narrow" w:cs="Arial"/>
          <w:i/>
          <w:sz w:val="22"/>
          <w:szCs w:val="22"/>
        </w:rPr>
        <w:t>si no harmonitzat afegir</w:t>
      </w:r>
      <w:r w:rsidRPr="00C3504C">
        <w:rPr>
          <w:rFonts w:ascii="Arial Narrow" w:eastAsia="Calibri" w:hAnsi="Arial Narrow" w:cs="Arial"/>
          <w:sz w:val="22"/>
          <w:szCs w:val="22"/>
        </w:rPr>
        <w:t xml:space="preserve"> “en el cas del DEUC”.</w:t>
      </w:r>
    </w:p>
    <w:bookmarkEnd w:id="31"/>
    <w:p w14:paraId="43FCA019" w14:textId="213E4F9C" w:rsidR="003660EF" w:rsidRPr="00B24314" w:rsidRDefault="003660EF" w:rsidP="003A1003">
      <w:pPr>
        <w:jc w:val="both"/>
        <w:rPr>
          <w:rFonts w:ascii="Arial Narrow" w:eastAsia="Calibri" w:hAnsi="Arial Narrow" w:cs="Arial"/>
          <w:color w:val="FF0000"/>
          <w:sz w:val="22"/>
          <w:szCs w:val="22"/>
          <w:lang w:eastAsia="en-US"/>
        </w:rPr>
      </w:pPr>
    </w:p>
    <w:p w14:paraId="3645A09F" w14:textId="6F6E6A60" w:rsidR="003A1003" w:rsidRPr="00B24314" w:rsidRDefault="003A1003" w:rsidP="003A1003">
      <w:pPr>
        <w:pStyle w:val="Textindependent21"/>
        <w:shd w:val="clear" w:color="auto" w:fill="auto"/>
        <w:tabs>
          <w:tab w:val="left" w:pos="567"/>
          <w:tab w:val="left" w:pos="1134"/>
          <w:tab w:val="left" w:pos="1702"/>
        </w:tabs>
        <w:ind w:left="0"/>
        <w:rPr>
          <w:rFonts w:ascii="Arial Narrow" w:hAnsi="Arial Narrow"/>
          <w:sz w:val="22"/>
          <w:szCs w:val="22"/>
        </w:rPr>
      </w:pPr>
      <w:r w:rsidRPr="00B24314">
        <w:rPr>
          <w:rFonts w:ascii="Arial Narrow" w:hAnsi="Arial Narrow"/>
          <w:sz w:val="22"/>
          <w:szCs w:val="22"/>
        </w:rPr>
        <w:t>D’acord amb l’article 140.1.f) LCSP, si liciten empreses estrangeres i el contracte s'executa en territori espanyol, la participació en la licitació comporta la submissió de l’empresa licitadora i de l’adjudicatària a la jurisdicció dels jutjats i tribunals espanyols de qualsevol ordre, per a totes les incidències que, de manera directa o indirecta, puguin derivar-se del contracte, i amb renúncia, en el seu cas, al fur jurisdiccional estranger que pogués correspondre a</w:t>
      </w:r>
      <w:r w:rsidR="00261B30">
        <w:rPr>
          <w:rFonts w:ascii="Arial Narrow" w:hAnsi="Arial Narrow"/>
          <w:sz w:val="22"/>
          <w:szCs w:val="22"/>
        </w:rPr>
        <w:t xml:space="preserve"> la licitadora</w:t>
      </w:r>
      <w:r w:rsidRPr="00B24314">
        <w:rPr>
          <w:rFonts w:ascii="Arial Narrow" w:hAnsi="Arial Narrow"/>
          <w:sz w:val="22"/>
          <w:szCs w:val="22"/>
        </w:rPr>
        <w:t>.</w:t>
      </w:r>
    </w:p>
    <w:p w14:paraId="282FB661" w14:textId="77777777" w:rsidR="003A1003" w:rsidRPr="00B24314" w:rsidRDefault="003A1003" w:rsidP="003A1003">
      <w:pPr>
        <w:pStyle w:val="Textindependent21"/>
        <w:shd w:val="clear" w:color="auto" w:fill="auto"/>
        <w:tabs>
          <w:tab w:val="left" w:pos="567"/>
          <w:tab w:val="left" w:pos="1134"/>
          <w:tab w:val="left" w:pos="1702"/>
        </w:tabs>
        <w:ind w:left="0"/>
        <w:rPr>
          <w:rFonts w:ascii="Arial Narrow" w:hAnsi="Arial Narrow"/>
          <w:sz w:val="22"/>
          <w:szCs w:val="22"/>
        </w:rPr>
      </w:pPr>
    </w:p>
    <w:p w14:paraId="49745DB6" w14:textId="6DACCBCF" w:rsidR="003A1003" w:rsidRPr="00B24314" w:rsidRDefault="00270E29" w:rsidP="003A1003">
      <w:pPr>
        <w:jc w:val="both"/>
        <w:rPr>
          <w:rFonts w:ascii="Arial Narrow" w:eastAsia="Calibri" w:hAnsi="Arial Narrow" w:cs="Arial"/>
          <w:sz w:val="22"/>
          <w:szCs w:val="22"/>
          <w:lang w:eastAsia="en-US"/>
        </w:rPr>
      </w:pPr>
      <w:r w:rsidRPr="00B24314">
        <w:rPr>
          <w:rFonts w:ascii="Arial Narrow" w:eastAsia="Calibri" w:hAnsi="Arial Narrow" w:cs="Arial"/>
          <w:sz w:val="22"/>
          <w:szCs w:val="22"/>
          <w:lang w:eastAsia="en-US"/>
        </w:rPr>
        <w:t>BARCELONA ACTIVA</w:t>
      </w:r>
      <w:r w:rsidR="003A1003" w:rsidRPr="00B24314">
        <w:rPr>
          <w:rFonts w:ascii="Arial Narrow" w:eastAsia="Calibri" w:hAnsi="Arial Narrow" w:cs="Arial"/>
          <w:sz w:val="22"/>
          <w:szCs w:val="22"/>
          <w:lang w:eastAsia="en-US"/>
        </w:rPr>
        <w:t xml:space="preserve"> podrà demanar a les empreses licitadores que presentin la totalitat o una part de la documentació justificativa del compliment dels requisits previs, quan resulti necessari per al bon desenvolupament del procediment. No obstant això, l’empresa licitadora que estigui inscrita en el Registre Electrònic d’</w:t>
      </w:r>
      <w:r w:rsidR="00261B30">
        <w:rPr>
          <w:rFonts w:ascii="Arial Narrow" w:eastAsia="Calibri" w:hAnsi="Arial Narrow" w:cs="Arial"/>
          <w:sz w:val="22"/>
          <w:szCs w:val="22"/>
          <w:lang w:eastAsia="en-US"/>
        </w:rPr>
        <w:t>E</w:t>
      </w:r>
      <w:r w:rsidR="003A1003" w:rsidRPr="00B24314">
        <w:rPr>
          <w:rFonts w:ascii="Arial Narrow" w:eastAsia="Calibri" w:hAnsi="Arial Narrow" w:cs="Arial"/>
          <w:sz w:val="22"/>
          <w:szCs w:val="22"/>
          <w:lang w:eastAsia="en-US"/>
        </w:rPr>
        <w:t xml:space="preserve">mpreses </w:t>
      </w:r>
      <w:r w:rsidR="00261B30">
        <w:rPr>
          <w:rFonts w:ascii="Arial Narrow" w:eastAsia="Calibri" w:hAnsi="Arial Narrow" w:cs="Arial"/>
          <w:sz w:val="22"/>
          <w:szCs w:val="22"/>
          <w:lang w:eastAsia="en-US"/>
        </w:rPr>
        <w:t>L</w:t>
      </w:r>
      <w:r w:rsidR="003A1003" w:rsidRPr="00B24314">
        <w:rPr>
          <w:rFonts w:ascii="Arial Narrow" w:eastAsia="Calibri" w:hAnsi="Arial Narrow" w:cs="Arial"/>
          <w:sz w:val="22"/>
          <w:szCs w:val="22"/>
          <w:lang w:eastAsia="en-US"/>
        </w:rPr>
        <w:t xml:space="preserve">icitadores (RELI) de la Generalitat de Catalunya, en el Registre Oficial de </w:t>
      </w:r>
      <w:r w:rsidR="00261B30">
        <w:rPr>
          <w:rFonts w:ascii="Arial Narrow" w:eastAsia="Calibri" w:hAnsi="Arial Narrow" w:cs="Arial"/>
          <w:sz w:val="22"/>
          <w:szCs w:val="22"/>
          <w:lang w:eastAsia="en-US"/>
        </w:rPr>
        <w:t>L</w:t>
      </w:r>
      <w:r w:rsidR="003A1003" w:rsidRPr="00B24314">
        <w:rPr>
          <w:rFonts w:ascii="Arial Narrow" w:eastAsia="Calibri" w:hAnsi="Arial Narrow" w:cs="Arial"/>
          <w:sz w:val="22"/>
          <w:szCs w:val="22"/>
          <w:lang w:eastAsia="en-US"/>
        </w:rPr>
        <w:t xml:space="preserve">icitadors i </w:t>
      </w:r>
      <w:r w:rsidR="00261B30">
        <w:rPr>
          <w:rFonts w:ascii="Arial Narrow" w:eastAsia="Calibri" w:hAnsi="Arial Narrow" w:cs="Arial"/>
          <w:sz w:val="22"/>
          <w:szCs w:val="22"/>
          <w:lang w:eastAsia="en-US"/>
        </w:rPr>
        <w:t>E</w:t>
      </w:r>
      <w:r w:rsidR="003A1003" w:rsidRPr="00B24314">
        <w:rPr>
          <w:rFonts w:ascii="Arial Narrow" w:eastAsia="Calibri" w:hAnsi="Arial Narrow" w:cs="Arial"/>
          <w:sz w:val="22"/>
          <w:szCs w:val="22"/>
          <w:lang w:eastAsia="en-US"/>
        </w:rPr>
        <w:t xml:space="preserve">mpreses </w:t>
      </w:r>
      <w:r w:rsidR="00261B30">
        <w:rPr>
          <w:rFonts w:ascii="Arial Narrow" w:eastAsia="Calibri" w:hAnsi="Arial Narrow" w:cs="Arial"/>
          <w:sz w:val="22"/>
          <w:szCs w:val="22"/>
          <w:lang w:eastAsia="en-US"/>
        </w:rPr>
        <w:t>C</w:t>
      </w:r>
      <w:r w:rsidR="003A1003" w:rsidRPr="00B24314">
        <w:rPr>
          <w:rFonts w:ascii="Arial Narrow" w:eastAsia="Calibri" w:hAnsi="Arial Narrow" w:cs="Arial"/>
          <w:sz w:val="22"/>
          <w:szCs w:val="22"/>
          <w:lang w:eastAsia="en-US"/>
        </w:rPr>
        <w:t xml:space="preserve">lassificades del Sector </w:t>
      </w:r>
      <w:r w:rsidR="00261B30">
        <w:rPr>
          <w:rFonts w:ascii="Arial Narrow" w:eastAsia="Calibri" w:hAnsi="Arial Narrow" w:cs="Arial"/>
          <w:sz w:val="22"/>
          <w:szCs w:val="22"/>
          <w:lang w:eastAsia="en-US"/>
        </w:rPr>
        <w:t>P</w:t>
      </w:r>
      <w:r w:rsidR="003A1003" w:rsidRPr="00B24314">
        <w:rPr>
          <w:rFonts w:ascii="Arial Narrow" w:eastAsia="Calibri" w:hAnsi="Arial Narrow" w:cs="Arial"/>
          <w:sz w:val="22"/>
          <w:szCs w:val="22"/>
          <w:lang w:eastAsia="en-US"/>
        </w:rPr>
        <w:t>úblic (ROLECE) o en una llista oficial d’operadors econòmics d’un Estat membre de la Unió Europea d’accés gratuït, no està obligada a presentar els documents justificatius o altra prova documental de les dades inscrites en aquests registres.</w:t>
      </w:r>
    </w:p>
    <w:bookmarkEnd w:id="30"/>
    <w:p w14:paraId="02EA0D31" w14:textId="77777777" w:rsidR="00261B30" w:rsidRDefault="00261B30" w:rsidP="003660EF">
      <w:pPr>
        <w:jc w:val="both"/>
        <w:rPr>
          <w:rFonts w:ascii="Arial Narrow" w:hAnsi="Arial Narrow"/>
          <w:b/>
          <w:sz w:val="24"/>
          <w:szCs w:val="22"/>
          <w:u w:val="single"/>
        </w:rPr>
      </w:pPr>
    </w:p>
    <w:p w14:paraId="444008BA" w14:textId="4EBF31D8" w:rsidR="003660EF" w:rsidRPr="00982AEC" w:rsidRDefault="003660EF" w:rsidP="003660EF">
      <w:pPr>
        <w:jc w:val="both"/>
        <w:rPr>
          <w:rFonts w:ascii="Arial Narrow" w:hAnsi="Arial Narrow"/>
          <w:sz w:val="22"/>
          <w:szCs w:val="22"/>
        </w:rPr>
      </w:pPr>
      <w:r w:rsidRPr="00982AEC">
        <w:rPr>
          <w:rFonts w:ascii="Arial Narrow" w:hAnsi="Arial Narrow"/>
          <w:b/>
          <w:sz w:val="24"/>
          <w:szCs w:val="24"/>
          <w:u w:val="single"/>
        </w:rPr>
        <w:t xml:space="preserve">Sobre </w:t>
      </w:r>
      <w:r w:rsidR="00261B30" w:rsidRPr="00982AEC">
        <w:rPr>
          <w:rFonts w:ascii="Arial Narrow" w:hAnsi="Arial Narrow"/>
          <w:b/>
          <w:sz w:val="24"/>
          <w:szCs w:val="24"/>
          <w:u w:val="single"/>
        </w:rPr>
        <w:t>electrònic B</w:t>
      </w:r>
      <w:r w:rsidR="0074422F">
        <w:rPr>
          <w:rFonts w:ascii="Arial Narrow" w:hAnsi="Arial Narrow"/>
          <w:b/>
          <w:sz w:val="24"/>
          <w:szCs w:val="24"/>
          <w:u w:val="single"/>
        </w:rPr>
        <w:t xml:space="preserve"> (criteris de judici de valor)</w:t>
      </w:r>
    </w:p>
    <w:p w14:paraId="679BA30E" w14:textId="77777777" w:rsidR="003660EF" w:rsidRPr="00982AEC" w:rsidRDefault="003660EF" w:rsidP="003660EF">
      <w:pPr>
        <w:jc w:val="both"/>
        <w:rPr>
          <w:rFonts w:ascii="Arial Narrow" w:hAnsi="Arial Narrow"/>
          <w:sz w:val="22"/>
          <w:szCs w:val="22"/>
        </w:rPr>
      </w:pPr>
    </w:p>
    <w:p w14:paraId="0994E6EA" w14:textId="0EA4A261" w:rsidR="003660EF" w:rsidRPr="00B24314" w:rsidRDefault="003660EF" w:rsidP="003660EF">
      <w:pPr>
        <w:jc w:val="both"/>
        <w:rPr>
          <w:rFonts w:ascii="Arial Narrow" w:hAnsi="Arial Narrow"/>
          <w:b/>
          <w:sz w:val="22"/>
          <w:szCs w:val="22"/>
        </w:rPr>
      </w:pPr>
      <w:r w:rsidRPr="00982AEC">
        <w:rPr>
          <w:rFonts w:ascii="Arial Narrow" w:hAnsi="Arial Narrow"/>
          <w:sz w:val="22"/>
          <w:szCs w:val="22"/>
        </w:rPr>
        <w:t>Aquest sobre ha de contenir la documentació</w:t>
      </w:r>
      <w:r w:rsidRPr="00B24314">
        <w:rPr>
          <w:rFonts w:ascii="Arial Narrow" w:hAnsi="Arial Narrow"/>
          <w:sz w:val="22"/>
          <w:szCs w:val="22"/>
        </w:rPr>
        <w:t xml:space="preserve"> per a la ponderació dels criteris d’adjudicació avaluables en base a judicis de valor, assenyalats </w:t>
      </w:r>
      <w:r w:rsidR="00346A78" w:rsidRPr="00B24314">
        <w:rPr>
          <w:rFonts w:ascii="Arial Narrow" w:hAnsi="Arial Narrow"/>
          <w:sz w:val="22"/>
          <w:szCs w:val="22"/>
        </w:rPr>
        <w:t>en l’</w:t>
      </w:r>
      <w:r w:rsidR="00346A78" w:rsidRPr="00B24314">
        <w:rPr>
          <w:rFonts w:ascii="Arial Narrow" w:hAnsi="Arial Narrow"/>
          <w:sz w:val="22"/>
          <w:szCs w:val="22"/>
          <w:u w:val="single"/>
        </w:rPr>
        <w:t>Annex 3. Criteris d’adjudicació, de presumpció de valors anormals o desproporcionats i de desempat</w:t>
      </w:r>
      <w:r w:rsidRPr="00B24314">
        <w:rPr>
          <w:rFonts w:ascii="Arial Narrow" w:hAnsi="Arial Narrow"/>
          <w:sz w:val="22"/>
          <w:szCs w:val="22"/>
          <w:u w:val="single"/>
        </w:rPr>
        <w:t xml:space="preserve"> </w:t>
      </w:r>
      <w:r w:rsidRPr="00B24314">
        <w:rPr>
          <w:rFonts w:ascii="Arial Narrow" w:hAnsi="Arial Narrow"/>
          <w:sz w:val="22"/>
          <w:szCs w:val="22"/>
        </w:rPr>
        <w:t xml:space="preserve">del present plec, </w:t>
      </w:r>
      <w:r w:rsidRPr="00B24314">
        <w:rPr>
          <w:rFonts w:ascii="Arial Narrow" w:hAnsi="Arial Narrow"/>
          <w:b/>
          <w:sz w:val="22"/>
          <w:szCs w:val="22"/>
        </w:rPr>
        <w:t xml:space="preserve">d’acord amb el </w:t>
      </w:r>
      <w:r w:rsidR="00346A78" w:rsidRPr="00B24314">
        <w:rPr>
          <w:rFonts w:ascii="Arial Narrow" w:hAnsi="Arial Narrow"/>
          <w:b/>
          <w:sz w:val="22"/>
          <w:szCs w:val="22"/>
        </w:rPr>
        <w:t>següent model:</w:t>
      </w:r>
    </w:p>
    <w:p w14:paraId="2058D1E9" w14:textId="77777777" w:rsidR="00346A78" w:rsidRPr="00B24314" w:rsidRDefault="00346A78" w:rsidP="00346A78">
      <w:pPr>
        <w:jc w:val="both"/>
        <w:rPr>
          <w:rFonts w:ascii="Arial Narrow" w:eastAsia="Calibri" w:hAnsi="Arial Narrow"/>
          <w:sz w:val="22"/>
          <w:szCs w:val="22"/>
          <w:lang w:eastAsia="en-US"/>
        </w:rPr>
      </w:pPr>
    </w:p>
    <w:p w14:paraId="0A79ADBE" w14:textId="322EFCCE" w:rsidR="00346A78" w:rsidRPr="00B24314" w:rsidRDefault="00346A78" w:rsidP="00346A78">
      <w:pPr>
        <w:pStyle w:val="Textindependent"/>
        <w:shd w:val="clear" w:color="auto" w:fill="FFFFFF"/>
        <w:ind w:right="-2"/>
        <w:rPr>
          <w:rFonts w:ascii="Arial Narrow" w:hAnsi="Arial Narrow"/>
          <w:i/>
          <w:sz w:val="22"/>
          <w:szCs w:val="22"/>
        </w:rPr>
      </w:pPr>
      <w:r w:rsidRPr="00B24314">
        <w:rPr>
          <w:rFonts w:ascii="Arial Narrow" w:hAnsi="Arial Narrow"/>
          <w:i/>
          <w:sz w:val="22"/>
          <w:szCs w:val="22"/>
        </w:rPr>
        <w:t xml:space="preserve">“Qui </w:t>
      </w:r>
      <w:proofErr w:type="spellStart"/>
      <w:r w:rsidRPr="00B24314">
        <w:rPr>
          <w:rFonts w:ascii="Arial Narrow" w:hAnsi="Arial Narrow"/>
          <w:i/>
          <w:sz w:val="22"/>
          <w:szCs w:val="22"/>
        </w:rPr>
        <w:t>sotasigna</w:t>
      </w:r>
      <w:proofErr w:type="spellEnd"/>
      <w:r w:rsidRPr="00B24314">
        <w:rPr>
          <w:rFonts w:ascii="Arial Narrow" w:hAnsi="Arial Narrow"/>
          <w:i/>
          <w:sz w:val="22"/>
          <w:szCs w:val="22"/>
        </w:rPr>
        <w:t xml:space="preserve"> ..................................................................................., amb DNI/NIE ............................., en nom propi / en qualitat de representant legal de la persona física/jurídica ................................................................, amb CIF ................................., amb la següent adreça de correu electrònic (@) ........................................ i als efectes de licitar en el procediment d'adjudicació de ..............................................., es compromet a executar-lo amb estricta subjecció als requisits i condicions estipulats, d’acord amb la següent proposta:</w:t>
      </w:r>
    </w:p>
    <w:p w14:paraId="790AFA2F" w14:textId="77777777" w:rsidR="00346A78" w:rsidRPr="00B24314" w:rsidRDefault="00346A78" w:rsidP="00346A78">
      <w:pPr>
        <w:jc w:val="both"/>
        <w:rPr>
          <w:rFonts w:ascii="Arial Narrow" w:eastAsia="Calibri" w:hAnsi="Arial Narrow"/>
          <w:i/>
          <w:sz w:val="22"/>
          <w:szCs w:val="22"/>
          <w:lang w:eastAsia="en-US"/>
        </w:rPr>
      </w:pPr>
    </w:p>
    <w:p w14:paraId="1182E8F6" w14:textId="1295E109" w:rsidR="00346A78" w:rsidRPr="00B24314" w:rsidRDefault="00346A78" w:rsidP="00346A7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 xml:space="preserve">Aplicar els criteris de judici de valor previstos en </w:t>
      </w:r>
      <w:r w:rsidR="00CC13AB">
        <w:rPr>
          <w:rFonts w:ascii="Arial Narrow" w:eastAsia="Calibri" w:hAnsi="Arial Narrow"/>
          <w:i/>
          <w:sz w:val="22"/>
          <w:szCs w:val="22"/>
          <w:lang w:eastAsia="en-US"/>
        </w:rPr>
        <w:t>l’Annex 3</w:t>
      </w:r>
      <w:r w:rsidRPr="00B24314">
        <w:rPr>
          <w:rFonts w:ascii="Arial Narrow" w:eastAsia="Calibri" w:hAnsi="Arial Narrow"/>
          <w:i/>
          <w:sz w:val="22"/>
          <w:szCs w:val="22"/>
          <w:lang w:eastAsia="en-US"/>
        </w:rPr>
        <w:t xml:space="preserve">, seguint aquesta estructura: </w:t>
      </w:r>
    </w:p>
    <w:p w14:paraId="662FE85A" w14:textId="77777777" w:rsidR="00346A78" w:rsidRPr="00B24314" w:rsidRDefault="00346A78" w:rsidP="00346A78">
      <w:pPr>
        <w:jc w:val="both"/>
        <w:rPr>
          <w:rFonts w:ascii="Arial Narrow" w:eastAsia="Calibri" w:hAnsi="Arial Narrow"/>
          <w:i/>
          <w:sz w:val="22"/>
          <w:szCs w:val="22"/>
          <w:lang w:eastAsia="en-US"/>
        </w:rPr>
      </w:pPr>
    </w:p>
    <w:p w14:paraId="56F1AD5E" w14:textId="080C5309" w:rsidR="00346A78" w:rsidRPr="00B24314" w:rsidRDefault="00346A78" w:rsidP="00346A7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 xml:space="preserve">CRITERI DE VALORACIÓ </w:t>
      </w:r>
      <w:r w:rsidR="00A90F96">
        <w:rPr>
          <w:rFonts w:ascii="Arial Narrow" w:eastAsia="Calibri" w:hAnsi="Arial Narrow"/>
          <w:i/>
          <w:sz w:val="22"/>
          <w:szCs w:val="22"/>
          <w:lang w:eastAsia="en-US"/>
        </w:rPr>
        <w:t>X</w:t>
      </w:r>
      <w:r w:rsidRPr="00B24314">
        <w:rPr>
          <w:rFonts w:ascii="Arial Narrow" w:eastAsia="Calibri" w:hAnsi="Arial Narrow"/>
          <w:i/>
          <w:sz w:val="22"/>
          <w:szCs w:val="22"/>
          <w:lang w:eastAsia="en-US"/>
        </w:rPr>
        <w:t xml:space="preserve"> ........................................................, amb puntuació màxima de ... punts.</w:t>
      </w:r>
    </w:p>
    <w:p w14:paraId="1094E5D7" w14:textId="70533A5F" w:rsidR="00346A78" w:rsidRPr="00B24314" w:rsidRDefault="00346A78" w:rsidP="00346A7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3B4211CB" w14:textId="1EA85268" w:rsidR="00346A78" w:rsidRDefault="00346A78" w:rsidP="00346A78">
      <w:pPr>
        <w:jc w:val="both"/>
        <w:rPr>
          <w:rFonts w:ascii="Arial Narrow" w:eastAsia="Calibri" w:hAnsi="Arial Narrow"/>
          <w:i/>
          <w:sz w:val="22"/>
          <w:szCs w:val="22"/>
          <w:lang w:eastAsia="en-US"/>
        </w:rPr>
      </w:pPr>
    </w:p>
    <w:p w14:paraId="30C52486" w14:textId="77777777" w:rsidR="00D02C4E" w:rsidRPr="00B24314" w:rsidRDefault="00D02C4E" w:rsidP="00D02C4E">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 xml:space="preserve">CRITERI DE VALORACIÓ </w:t>
      </w:r>
      <w:r>
        <w:rPr>
          <w:rFonts w:ascii="Arial Narrow" w:eastAsia="Calibri" w:hAnsi="Arial Narrow"/>
          <w:i/>
          <w:sz w:val="22"/>
          <w:szCs w:val="22"/>
          <w:lang w:eastAsia="en-US"/>
        </w:rPr>
        <w:t>X</w:t>
      </w:r>
      <w:r w:rsidRPr="00B24314">
        <w:rPr>
          <w:rFonts w:ascii="Arial Narrow" w:eastAsia="Calibri" w:hAnsi="Arial Narrow"/>
          <w:i/>
          <w:sz w:val="22"/>
          <w:szCs w:val="22"/>
          <w:lang w:eastAsia="en-US"/>
        </w:rPr>
        <w:t xml:space="preserve"> ........................................................, amb puntuació màxima de ... punts.</w:t>
      </w:r>
    </w:p>
    <w:p w14:paraId="1616EA3F" w14:textId="77777777" w:rsidR="00D02C4E" w:rsidRPr="00B24314" w:rsidRDefault="00D02C4E" w:rsidP="00D02C4E">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3A6E33C7" w14:textId="082523E5" w:rsidR="00D02C4E" w:rsidRDefault="00D02C4E" w:rsidP="00346A78">
      <w:pPr>
        <w:jc w:val="both"/>
        <w:rPr>
          <w:rFonts w:ascii="Arial Narrow" w:eastAsia="Calibri" w:hAnsi="Arial Narrow"/>
          <w:i/>
          <w:sz w:val="22"/>
          <w:szCs w:val="22"/>
          <w:lang w:eastAsia="en-US"/>
        </w:rPr>
      </w:pPr>
    </w:p>
    <w:p w14:paraId="61A1AE80" w14:textId="77777777" w:rsidR="00D02C4E" w:rsidRPr="00B24314" w:rsidRDefault="00D02C4E" w:rsidP="00D02C4E">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 xml:space="preserve">CRITERI DE VALORACIÓ </w:t>
      </w:r>
      <w:r>
        <w:rPr>
          <w:rFonts w:ascii="Arial Narrow" w:eastAsia="Calibri" w:hAnsi="Arial Narrow"/>
          <w:i/>
          <w:sz w:val="22"/>
          <w:szCs w:val="22"/>
          <w:lang w:eastAsia="en-US"/>
        </w:rPr>
        <w:t>X</w:t>
      </w:r>
      <w:r w:rsidRPr="00B24314">
        <w:rPr>
          <w:rFonts w:ascii="Arial Narrow" w:eastAsia="Calibri" w:hAnsi="Arial Narrow"/>
          <w:i/>
          <w:sz w:val="22"/>
          <w:szCs w:val="22"/>
          <w:lang w:eastAsia="en-US"/>
        </w:rPr>
        <w:t xml:space="preserve"> ........................................................, amb puntuació màxima de ... punts.</w:t>
      </w:r>
    </w:p>
    <w:p w14:paraId="12B04CBA" w14:textId="77777777" w:rsidR="00D02C4E" w:rsidRPr="00B24314" w:rsidRDefault="00D02C4E" w:rsidP="00D02C4E">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13DEB3BA" w14:textId="107C4873" w:rsidR="00D02C4E" w:rsidRDefault="00D02C4E" w:rsidP="00346A78">
      <w:pPr>
        <w:jc w:val="both"/>
        <w:rPr>
          <w:rFonts w:ascii="Arial Narrow" w:eastAsia="Calibri" w:hAnsi="Arial Narrow"/>
          <w:i/>
          <w:sz w:val="22"/>
          <w:szCs w:val="22"/>
          <w:lang w:eastAsia="en-US"/>
        </w:rPr>
      </w:pPr>
    </w:p>
    <w:p w14:paraId="5343923B" w14:textId="77777777" w:rsidR="00D02C4E" w:rsidRPr="00B24314" w:rsidRDefault="00D02C4E" w:rsidP="00D02C4E">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 xml:space="preserve">CRITERI DE VALORACIÓ </w:t>
      </w:r>
      <w:r>
        <w:rPr>
          <w:rFonts w:ascii="Arial Narrow" w:eastAsia="Calibri" w:hAnsi="Arial Narrow"/>
          <w:i/>
          <w:sz w:val="22"/>
          <w:szCs w:val="22"/>
          <w:lang w:eastAsia="en-US"/>
        </w:rPr>
        <w:t>X</w:t>
      </w:r>
      <w:r w:rsidRPr="00B24314">
        <w:rPr>
          <w:rFonts w:ascii="Arial Narrow" w:eastAsia="Calibri" w:hAnsi="Arial Narrow"/>
          <w:i/>
          <w:sz w:val="22"/>
          <w:szCs w:val="22"/>
          <w:lang w:eastAsia="en-US"/>
        </w:rPr>
        <w:t xml:space="preserve"> ........................................................, amb puntuació màxima de ... punts.</w:t>
      </w:r>
    </w:p>
    <w:p w14:paraId="624DBB92" w14:textId="77777777" w:rsidR="00D02C4E" w:rsidRPr="00B24314" w:rsidRDefault="00D02C4E" w:rsidP="00D02C4E">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7D49A8F2" w14:textId="77777777" w:rsidR="00346A78" w:rsidRPr="00B24314" w:rsidRDefault="00346A78" w:rsidP="00346A78">
      <w:pPr>
        <w:jc w:val="both"/>
        <w:rPr>
          <w:rFonts w:ascii="Arial Narrow" w:eastAsia="Calibri" w:hAnsi="Arial Narrow"/>
          <w:i/>
          <w:sz w:val="22"/>
          <w:szCs w:val="22"/>
          <w:lang w:eastAsia="en-US"/>
        </w:rPr>
      </w:pPr>
    </w:p>
    <w:p w14:paraId="659B193F" w14:textId="77777777" w:rsidR="00346A78" w:rsidRPr="00B24314" w:rsidRDefault="00346A78" w:rsidP="00346A7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(I així successivament)</w:t>
      </w:r>
    </w:p>
    <w:p w14:paraId="2AF4BF8A" w14:textId="35A84B1D" w:rsidR="003660EF" w:rsidRPr="00B24314" w:rsidRDefault="003660EF" w:rsidP="003660EF">
      <w:pPr>
        <w:jc w:val="both"/>
        <w:rPr>
          <w:rFonts w:ascii="Arial Narrow" w:hAnsi="Arial Narrow"/>
          <w:b/>
          <w:sz w:val="22"/>
          <w:szCs w:val="22"/>
        </w:rPr>
      </w:pPr>
    </w:p>
    <w:p w14:paraId="478E6C8D" w14:textId="215A0450" w:rsidR="00511D9D" w:rsidRDefault="00511D9D" w:rsidP="003660EF">
      <w:pPr>
        <w:jc w:val="both"/>
        <w:rPr>
          <w:rFonts w:ascii="Arial Narrow" w:hAnsi="Arial Narrow"/>
          <w:sz w:val="22"/>
          <w:szCs w:val="22"/>
        </w:rPr>
      </w:pPr>
      <w:r w:rsidRPr="00D02C4E">
        <w:rPr>
          <w:rFonts w:ascii="Arial Narrow" w:hAnsi="Arial Narrow"/>
          <w:sz w:val="22"/>
          <w:szCs w:val="22"/>
        </w:rPr>
        <w:t xml:space="preserve">Podeu descarregar aquest annex en format </w:t>
      </w:r>
      <w:proofErr w:type="spellStart"/>
      <w:r w:rsidRPr="00D02C4E">
        <w:rPr>
          <w:rFonts w:ascii="Arial Narrow" w:hAnsi="Arial Narrow"/>
          <w:sz w:val="22"/>
          <w:szCs w:val="22"/>
        </w:rPr>
        <w:t>word</w:t>
      </w:r>
      <w:proofErr w:type="spellEnd"/>
      <w:r w:rsidRPr="00D02C4E">
        <w:rPr>
          <w:rFonts w:ascii="Arial Narrow" w:hAnsi="Arial Narrow"/>
          <w:sz w:val="22"/>
          <w:szCs w:val="22"/>
        </w:rPr>
        <w:t xml:space="preserve"> a </w:t>
      </w:r>
      <w:hyperlink r:id="rId29" w:history="1">
        <w:r w:rsidRPr="00D02C4E">
          <w:rPr>
            <w:rStyle w:val="Enlla"/>
            <w:rFonts w:ascii="Arial Narrow" w:hAnsi="Arial Narrow"/>
            <w:sz w:val="22"/>
            <w:szCs w:val="22"/>
          </w:rPr>
          <w:t>l’enllaç següent</w:t>
        </w:r>
      </w:hyperlink>
      <w:r w:rsidRPr="00D02C4E">
        <w:rPr>
          <w:rFonts w:ascii="Arial Narrow" w:hAnsi="Arial Narrow"/>
          <w:sz w:val="22"/>
          <w:szCs w:val="22"/>
        </w:rPr>
        <w:t>.</w:t>
      </w:r>
    </w:p>
    <w:p w14:paraId="1B891F9B" w14:textId="77777777" w:rsidR="00511D9D" w:rsidRDefault="00511D9D" w:rsidP="003660EF">
      <w:pPr>
        <w:jc w:val="both"/>
        <w:rPr>
          <w:rFonts w:ascii="Arial Narrow" w:hAnsi="Arial Narrow"/>
          <w:sz w:val="22"/>
          <w:szCs w:val="22"/>
        </w:rPr>
      </w:pPr>
    </w:p>
    <w:p w14:paraId="1FC6D68A" w14:textId="77DE3236" w:rsidR="003660EF" w:rsidRPr="00982AEC" w:rsidRDefault="003660EF" w:rsidP="003660EF">
      <w:pPr>
        <w:jc w:val="both"/>
        <w:rPr>
          <w:rFonts w:ascii="Arial Narrow" w:hAnsi="Arial Narrow"/>
          <w:b/>
          <w:sz w:val="22"/>
          <w:szCs w:val="22"/>
        </w:rPr>
      </w:pPr>
      <w:r w:rsidRPr="00982AEC">
        <w:rPr>
          <w:rFonts w:ascii="Arial Narrow" w:hAnsi="Arial Narrow"/>
          <w:b/>
          <w:sz w:val="22"/>
          <w:szCs w:val="22"/>
        </w:rPr>
        <w:t xml:space="preserve">La documentació justificativa d'aquests criteris avaluables mitjançant judicis de valor s'ha d'incloure necessàriament i única en el Sobre </w:t>
      </w:r>
      <w:r w:rsidR="00B03586" w:rsidRPr="00982AEC">
        <w:rPr>
          <w:rFonts w:ascii="Arial Narrow" w:hAnsi="Arial Narrow"/>
          <w:b/>
          <w:sz w:val="22"/>
          <w:szCs w:val="22"/>
        </w:rPr>
        <w:t>electrònic B</w:t>
      </w:r>
      <w:r w:rsidRPr="00982AEC">
        <w:rPr>
          <w:rFonts w:ascii="Arial Narrow" w:hAnsi="Arial Narrow"/>
          <w:b/>
          <w:sz w:val="22"/>
          <w:szCs w:val="22"/>
        </w:rPr>
        <w:t>.</w:t>
      </w:r>
    </w:p>
    <w:p w14:paraId="0646444B" w14:textId="1E75F2D8" w:rsidR="003660EF" w:rsidRPr="00982AEC" w:rsidRDefault="003660EF" w:rsidP="003A1003">
      <w:pPr>
        <w:jc w:val="both"/>
        <w:rPr>
          <w:rFonts w:ascii="Arial Narrow" w:hAnsi="Arial Narrow"/>
          <w:sz w:val="22"/>
          <w:szCs w:val="22"/>
        </w:rPr>
      </w:pPr>
    </w:p>
    <w:p w14:paraId="5AF08105" w14:textId="21963ED7" w:rsidR="00FF7B10" w:rsidRPr="0074422F" w:rsidRDefault="00FF7B10" w:rsidP="00FF7B10">
      <w:pPr>
        <w:jc w:val="both"/>
        <w:rPr>
          <w:rFonts w:ascii="Arial Narrow" w:hAnsi="Arial Narrow"/>
          <w:b/>
          <w:sz w:val="24"/>
          <w:szCs w:val="24"/>
          <w:u w:val="single"/>
        </w:rPr>
      </w:pPr>
      <w:r w:rsidRPr="00982AEC">
        <w:rPr>
          <w:rFonts w:ascii="Arial Narrow" w:hAnsi="Arial Narrow"/>
          <w:b/>
          <w:sz w:val="24"/>
          <w:szCs w:val="24"/>
          <w:u w:val="single"/>
        </w:rPr>
        <w:t xml:space="preserve">Sobre </w:t>
      </w:r>
      <w:r w:rsidR="00B03586" w:rsidRPr="00982AEC">
        <w:rPr>
          <w:rFonts w:ascii="Arial Narrow" w:hAnsi="Arial Narrow"/>
          <w:b/>
          <w:sz w:val="24"/>
          <w:szCs w:val="24"/>
          <w:u w:val="single"/>
        </w:rPr>
        <w:t>electrònic C</w:t>
      </w:r>
      <w:r w:rsidR="0074422F" w:rsidRPr="0074422F">
        <w:rPr>
          <w:rFonts w:ascii="Arial Narrow" w:hAnsi="Arial Narrow"/>
          <w:b/>
          <w:sz w:val="24"/>
          <w:szCs w:val="24"/>
          <w:u w:val="single"/>
        </w:rPr>
        <w:t xml:space="preserve"> (criteris automàtics)</w:t>
      </w:r>
    </w:p>
    <w:p w14:paraId="57928A36" w14:textId="77777777" w:rsidR="00FF7B10" w:rsidRPr="00B24314" w:rsidRDefault="00FF7B10" w:rsidP="00FF7B10">
      <w:pPr>
        <w:jc w:val="both"/>
        <w:rPr>
          <w:rFonts w:ascii="Arial Narrow" w:hAnsi="Arial Narrow"/>
          <w:sz w:val="22"/>
          <w:szCs w:val="22"/>
        </w:rPr>
      </w:pPr>
    </w:p>
    <w:p w14:paraId="37A0593D" w14:textId="77777777" w:rsidR="00FF7B10" w:rsidRPr="00B24314" w:rsidRDefault="00FF7B10" w:rsidP="00FF7B10">
      <w:pPr>
        <w:jc w:val="both"/>
        <w:rPr>
          <w:rFonts w:ascii="Arial Narrow" w:hAnsi="Arial Narrow"/>
          <w:sz w:val="22"/>
          <w:szCs w:val="22"/>
        </w:rPr>
      </w:pPr>
      <w:r w:rsidRPr="00B24314">
        <w:rPr>
          <w:rFonts w:ascii="Arial Narrow" w:hAnsi="Arial Narrow"/>
          <w:sz w:val="22"/>
          <w:szCs w:val="22"/>
        </w:rPr>
        <w:t>Aquest sobre ha de contenir:</w:t>
      </w:r>
    </w:p>
    <w:p w14:paraId="1D8C44FE" w14:textId="77777777" w:rsidR="00FF7B10" w:rsidRPr="00B24314" w:rsidRDefault="00FF7B10" w:rsidP="00FF7B10">
      <w:pPr>
        <w:jc w:val="both"/>
        <w:rPr>
          <w:rFonts w:ascii="Arial Narrow" w:hAnsi="Arial Narrow"/>
          <w:sz w:val="22"/>
          <w:szCs w:val="22"/>
        </w:rPr>
      </w:pPr>
    </w:p>
    <w:p w14:paraId="293F87DC" w14:textId="77777777" w:rsidR="00FF7B10" w:rsidRPr="00B24314" w:rsidRDefault="00FF7B10" w:rsidP="00FF7B10">
      <w:pPr>
        <w:jc w:val="both"/>
        <w:rPr>
          <w:rFonts w:ascii="Arial Narrow" w:hAnsi="Arial Narrow"/>
          <w:sz w:val="22"/>
          <w:szCs w:val="22"/>
        </w:rPr>
      </w:pPr>
      <w:r w:rsidRPr="00B24314">
        <w:rPr>
          <w:rFonts w:ascii="Arial Narrow" w:hAnsi="Arial Narrow"/>
          <w:b/>
          <w:sz w:val="22"/>
          <w:szCs w:val="22"/>
        </w:rPr>
        <w:t>1. L’oferta econòmica</w:t>
      </w:r>
      <w:r w:rsidRPr="00B24314">
        <w:rPr>
          <w:rFonts w:ascii="Arial Narrow" w:hAnsi="Arial Narrow"/>
          <w:sz w:val="22"/>
          <w:szCs w:val="22"/>
        </w:rPr>
        <w:t>, signada per l’empresa licitadora o persona que el representi, d’acord amb el següent model:</w:t>
      </w:r>
    </w:p>
    <w:p w14:paraId="054BD69F" w14:textId="77777777" w:rsidR="00FF7B10" w:rsidRPr="00B24314" w:rsidRDefault="00FF7B10" w:rsidP="00FF7B10">
      <w:pPr>
        <w:jc w:val="both"/>
        <w:rPr>
          <w:rFonts w:ascii="Arial Narrow" w:hAnsi="Arial Narrow"/>
          <w:sz w:val="22"/>
          <w:szCs w:val="22"/>
        </w:rPr>
      </w:pPr>
    </w:p>
    <w:p w14:paraId="4975411E" w14:textId="77777777" w:rsidR="00FF7B10" w:rsidRPr="00B24314" w:rsidRDefault="00FF7B10" w:rsidP="00FF7B10">
      <w:pPr>
        <w:jc w:val="both"/>
        <w:rPr>
          <w:rFonts w:ascii="Arial Narrow" w:hAnsi="Arial Narrow"/>
          <w:sz w:val="22"/>
          <w:szCs w:val="22"/>
        </w:rPr>
      </w:pPr>
      <w:r w:rsidRPr="00B24314">
        <w:rPr>
          <w:rFonts w:ascii="Arial Narrow" w:hAnsi="Arial Narrow"/>
          <w:sz w:val="22"/>
          <w:szCs w:val="22"/>
        </w:rPr>
        <w:t>"........................ , domiciliat/</w:t>
      </w:r>
      <w:proofErr w:type="spellStart"/>
      <w:r w:rsidRPr="00B24314">
        <w:rPr>
          <w:rFonts w:ascii="Arial Narrow" w:hAnsi="Arial Narrow"/>
          <w:sz w:val="22"/>
          <w:szCs w:val="22"/>
        </w:rPr>
        <w:t>ada</w:t>
      </w:r>
      <w:proofErr w:type="spellEnd"/>
      <w:r w:rsidRPr="00B24314">
        <w:rPr>
          <w:rFonts w:ascii="Arial Narrow" w:hAnsi="Arial Narrow"/>
          <w:sz w:val="22"/>
          <w:szCs w:val="22"/>
        </w:rPr>
        <w:t xml:space="preserve"> al carrer/via ................., núm. ... de ............................., amb DNI/NIF ........., major d'edat, en nom propi, o en representació de la licitadora .........................., amb domicili al carrer/via ..........................................., núm. ... de .............................., assabentat/</w:t>
      </w:r>
      <w:proofErr w:type="spellStart"/>
      <w:r w:rsidRPr="00B24314">
        <w:rPr>
          <w:rFonts w:ascii="Arial Narrow" w:hAnsi="Arial Narrow"/>
          <w:sz w:val="22"/>
          <w:szCs w:val="22"/>
        </w:rPr>
        <w:t>ada</w:t>
      </w:r>
      <w:proofErr w:type="spellEnd"/>
      <w:r w:rsidRPr="00B24314">
        <w:rPr>
          <w:rFonts w:ascii="Arial Narrow" w:hAnsi="Arial Narrow"/>
          <w:sz w:val="22"/>
          <w:szCs w:val="22"/>
        </w:rPr>
        <w:t xml:space="preserve"> de les condicions exigides per optar a l’adjudicació del contracte que té per objecte ...., es compromet a realitzar-lo amb subjecció al plec de clàusules administratives particulars i al de prescripcions tècniques pel preu de:</w:t>
      </w:r>
    </w:p>
    <w:p w14:paraId="08B591EF" w14:textId="77777777" w:rsidR="00D02C4E" w:rsidRDefault="00D02C4E" w:rsidP="008A6907">
      <w:pPr>
        <w:jc w:val="both"/>
        <w:rPr>
          <w:rFonts w:ascii="Arial Narrow" w:hAnsi="Arial Narrow"/>
          <w:sz w:val="22"/>
          <w:szCs w:val="22"/>
        </w:rPr>
      </w:pPr>
    </w:p>
    <w:tbl>
      <w:tblPr>
        <w:tblW w:w="5000" w:type="pct"/>
        <w:tblCellMar>
          <w:left w:w="70" w:type="dxa"/>
          <w:right w:w="70" w:type="dxa"/>
        </w:tblCellMar>
        <w:tblLook w:val="04A0" w:firstRow="1" w:lastRow="0" w:firstColumn="1" w:lastColumn="0" w:noHBand="0" w:noVBand="1"/>
      </w:tblPr>
      <w:tblGrid>
        <w:gridCol w:w="4248"/>
        <w:gridCol w:w="1277"/>
        <w:gridCol w:w="1415"/>
        <w:gridCol w:w="1277"/>
        <w:gridCol w:w="1412"/>
      </w:tblGrid>
      <w:tr w:rsidR="00164910" w:rsidRPr="00632621" w14:paraId="5B629D6D" w14:textId="77777777" w:rsidTr="00164910">
        <w:trPr>
          <w:trHeight w:val="354"/>
        </w:trPr>
        <w:tc>
          <w:tcPr>
            <w:tcW w:w="220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3DA5A7C" w14:textId="1E4050BA" w:rsidR="00D02C4E" w:rsidRPr="00632621" w:rsidRDefault="00164910" w:rsidP="00D02C4E">
            <w:pPr>
              <w:rPr>
                <w:rFonts w:ascii="Arial Narrow" w:hAnsi="Arial Narrow" w:cs="Calibri"/>
                <w:b/>
                <w:bCs/>
                <w:color w:val="000000"/>
              </w:rPr>
            </w:pPr>
            <w:r w:rsidRPr="00632621">
              <w:rPr>
                <w:rFonts w:ascii="Arial Narrow" w:hAnsi="Arial Narrow" w:cs="Calibri"/>
                <w:b/>
                <w:bCs/>
                <w:color w:val="000000"/>
              </w:rPr>
              <w:t>Objecte</w:t>
            </w:r>
          </w:p>
        </w:tc>
        <w:tc>
          <w:tcPr>
            <w:tcW w:w="663" w:type="pct"/>
            <w:tcBorders>
              <w:top w:val="single" w:sz="4" w:space="0" w:color="auto"/>
              <w:left w:val="nil"/>
              <w:bottom w:val="single" w:sz="4" w:space="0" w:color="auto"/>
              <w:right w:val="single" w:sz="4" w:space="0" w:color="auto"/>
            </w:tcBorders>
            <w:shd w:val="clear" w:color="000000" w:fill="D9D9D9"/>
            <w:vAlign w:val="center"/>
            <w:hideMark/>
          </w:tcPr>
          <w:p w14:paraId="5ACE1EF0" w14:textId="12D6D683" w:rsidR="00D02C4E" w:rsidRPr="00632621" w:rsidRDefault="00D02C4E" w:rsidP="00D02C4E">
            <w:pPr>
              <w:jc w:val="center"/>
              <w:rPr>
                <w:rFonts w:ascii="Arial Narrow" w:hAnsi="Arial Narrow" w:cs="Calibri"/>
                <w:b/>
                <w:bCs/>
                <w:color w:val="000000"/>
              </w:rPr>
            </w:pPr>
            <w:r w:rsidRPr="00632621">
              <w:rPr>
                <w:rFonts w:ascii="Arial Narrow" w:hAnsi="Arial Narrow" w:cs="Calibri"/>
                <w:b/>
                <w:bCs/>
              </w:rPr>
              <w:t>Preu màxim IVA exclòs</w:t>
            </w:r>
          </w:p>
        </w:tc>
        <w:tc>
          <w:tcPr>
            <w:tcW w:w="735" w:type="pct"/>
            <w:tcBorders>
              <w:top w:val="single" w:sz="4" w:space="0" w:color="auto"/>
              <w:left w:val="nil"/>
              <w:bottom w:val="single" w:sz="4" w:space="0" w:color="auto"/>
              <w:right w:val="single" w:sz="4" w:space="0" w:color="auto"/>
            </w:tcBorders>
            <w:shd w:val="clear" w:color="000000" w:fill="D9D9D9"/>
            <w:vAlign w:val="center"/>
            <w:hideMark/>
          </w:tcPr>
          <w:p w14:paraId="3085B980" w14:textId="3667F5B7" w:rsidR="00D02C4E" w:rsidRPr="00632621" w:rsidRDefault="00D02C4E" w:rsidP="00D02C4E">
            <w:pPr>
              <w:jc w:val="center"/>
              <w:rPr>
                <w:rFonts w:ascii="Arial Narrow" w:hAnsi="Arial Narrow" w:cs="Calibri"/>
                <w:b/>
                <w:bCs/>
                <w:color w:val="000000"/>
              </w:rPr>
            </w:pPr>
            <w:r w:rsidRPr="00632621">
              <w:rPr>
                <w:rFonts w:ascii="Arial Narrow" w:hAnsi="Arial Narrow" w:cs="Calibri"/>
                <w:b/>
                <w:bCs/>
              </w:rPr>
              <w:t>Preu ofert sense IVA (A)</w:t>
            </w:r>
          </w:p>
        </w:tc>
        <w:tc>
          <w:tcPr>
            <w:tcW w:w="663" w:type="pct"/>
            <w:tcBorders>
              <w:top w:val="single" w:sz="4" w:space="0" w:color="auto"/>
              <w:left w:val="nil"/>
              <w:bottom w:val="single" w:sz="4" w:space="0" w:color="auto"/>
              <w:right w:val="single" w:sz="4" w:space="0" w:color="auto"/>
            </w:tcBorders>
            <w:shd w:val="clear" w:color="000000" w:fill="D9D9D9"/>
            <w:vAlign w:val="center"/>
            <w:hideMark/>
          </w:tcPr>
          <w:p w14:paraId="152A34F3" w14:textId="77777777" w:rsidR="00D02C4E" w:rsidRPr="00632621" w:rsidRDefault="00D02C4E" w:rsidP="00D02C4E">
            <w:pPr>
              <w:jc w:val="center"/>
              <w:rPr>
                <w:rFonts w:ascii="Arial Narrow" w:hAnsi="Arial Narrow" w:cs="Calibri"/>
                <w:b/>
                <w:bCs/>
                <w:color w:val="000000"/>
              </w:rPr>
            </w:pPr>
            <w:r w:rsidRPr="00632621">
              <w:rPr>
                <w:rFonts w:ascii="Arial Narrow" w:hAnsi="Arial Narrow" w:cs="Calibri"/>
                <w:b/>
                <w:bCs/>
              </w:rPr>
              <w:t>Import IVA (B)</w:t>
            </w:r>
          </w:p>
        </w:tc>
        <w:tc>
          <w:tcPr>
            <w:tcW w:w="733" w:type="pct"/>
            <w:tcBorders>
              <w:top w:val="single" w:sz="4" w:space="0" w:color="auto"/>
              <w:left w:val="nil"/>
              <w:bottom w:val="single" w:sz="4" w:space="0" w:color="auto"/>
              <w:right w:val="single" w:sz="4" w:space="0" w:color="auto"/>
            </w:tcBorders>
            <w:shd w:val="clear" w:color="000000" w:fill="D9D9D9"/>
            <w:vAlign w:val="center"/>
            <w:hideMark/>
          </w:tcPr>
          <w:p w14:paraId="0F3E12C4" w14:textId="7D13586F" w:rsidR="00D02C4E" w:rsidRPr="00632621" w:rsidRDefault="00D02C4E" w:rsidP="00D02C4E">
            <w:pPr>
              <w:jc w:val="center"/>
              <w:rPr>
                <w:rFonts w:ascii="Arial Narrow" w:hAnsi="Arial Narrow" w:cs="Calibri"/>
                <w:b/>
                <w:bCs/>
                <w:color w:val="000000"/>
              </w:rPr>
            </w:pPr>
            <w:r w:rsidRPr="00632621">
              <w:rPr>
                <w:rFonts w:ascii="Arial Narrow" w:hAnsi="Arial Narrow" w:cs="Calibri"/>
                <w:b/>
                <w:bCs/>
              </w:rPr>
              <w:t>Preu del contracte (A+B)</w:t>
            </w:r>
          </w:p>
        </w:tc>
      </w:tr>
      <w:tr w:rsidR="00164910" w:rsidRPr="00632621" w14:paraId="0689F0E1" w14:textId="77777777" w:rsidTr="00164910">
        <w:trPr>
          <w:trHeight w:val="510"/>
        </w:trPr>
        <w:tc>
          <w:tcPr>
            <w:tcW w:w="2206" w:type="pct"/>
            <w:tcBorders>
              <w:top w:val="nil"/>
              <w:left w:val="single" w:sz="4" w:space="0" w:color="auto"/>
              <w:bottom w:val="single" w:sz="4" w:space="0" w:color="auto"/>
              <w:right w:val="single" w:sz="4" w:space="0" w:color="auto"/>
            </w:tcBorders>
            <w:shd w:val="clear" w:color="auto" w:fill="auto"/>
            <w:hideMark/>
          </w:tcPr>
          <w:p w14:paraId="713E4F96" w14:textId="3F21D6B3" w:rsidR="00164910" w:rsidRPr="00632621" w:rsidRDefault="00164910" w:rsidP="00164910">
            <w:pPr>
              <w:jc w:val="both"/>
              <w:rPr>
                <w:rFonts w:ascii="Arial Narrow" w:hAnsi="Arial Narrow" w:cs="Calibri"/>
                <w:color w:val="000000"/>
              </w:rPr>
            </w:pPr>
            <w:r w:rsidRPr="00632621">
              <w:rPr>
                <w:rFonts w:ascii="Arial Narrow" w:hAnsi="Arial Narrow" w:cs="Arial"/>
                <w:bCs/>
              </w:rPr>
              <w:t>Serveis d’estudi i redacció del projecte executiu per l'ampliació i millora del sistema de ventilació de l'equipament de la Seu Central</w:t>
            </w:r>
          </w:p>
        </w:tc>
        <w:tc>
          <w:tcPr>
            <w:tcW w:w="663" w:type="pct"/>
            <w:tcBorders>
              <w:top w:val="nil"/>
              <w:left w:val="nil"/>
              <w:bottom w:val="single" w:sz="4" w:space="0" w:color="auto"/>
              <w:right w:val="single" w:sz="4" w:space="0" w:color="auto"/>
            </w:tcBorders>
            <w:shd w:val="clear" w:color="auto" w:fill="auto"/>
            <w:vAlign w:val="center"/>
            <w:hideMark/>
          </w:tcPr>
          <w:p w14:paraId="7E802A65" w14:textId="394CA71B" w:rsidR="00164910" w:rsidRPr="00632621" w:rsidRDefault="00164910" w:rsidP="00164910">
            <w:pPr>
              <w:jc w:val="center"/>
              <w:rPr>
                <w:rFonts w:ascii="Arial Narrow" w:hAnsi="Arial Narrow" w:cs="Calibri"/>
                <w:color w:val="000000"/>
              </w:rPr>
            </w:pPr>
            <w:r w:rsidRPr="00632621">
              <w:rPr>
                <w:rFonts w:ascii="Arial Narrow" w:hAnsi="Arial Narrow" w:cs="Arial"/>
                <w:bCs/>
              </w:rPr>
              <w:t>10.000,00 €</w:t>
            </w:r>
          </w:p>
        </w:tc>
        <w:tc>
          <w:tcPr>
            <w:tcW w:w="735" w:type="pct"/>
            <w:tcBorders>
              <w:top w:val="nil"/>
              <w:left w:val="nil"/>
              <w:bottom w:val="single" w:sz="4" w:space="0" w:color="auto"/>
              <w:right w:val="single" w:sz="4" w:space="0" w:color="auto"/>
            </w:tcBorders>
            <w:shd w:val="clear" w:color="000000" w:fill="EEECE1"/>
            <w:vAlign w:val="center"/>
            <w:hideMark/>
          </w:tcPr>
          <w:p w14:paraId="15E75D1B" w14:textId="77777777" w:rsidR="00164910" w:rsidRPr="00632621" w:rsidRDefault="00164910" w:rsidP="00164910">
            <w:pPr>
              <w:jc w:val="center"/>
              <w:rPr>
                <w:rFonts w:ascii="Arial Narrow" w:hAnsi="Arial Narrow" w:cs="Calibri"/>
                <w:color w:val="000000"/>
              </w:rPr>
            </w:pPr>
            <w:r w:rsidRPr="00632621">
              <w:rPr>
                <w:rFonts w:ascii="Arial Narrow" w:hAnsi="Arial Narrow" w:cs="Calibri"/>
                <w:color w:val="000000"/>
              </w:rPr>
              <w:t> </w:t>
            </w:r>
          </w:p>
        </w:tc>
        <w:tc>
          <w:tcPr>
            <w:tcW w:w="663" w:type="pct"/>
            <w:tcBorders>
              <w:top w:val="nil"/>
              <w:left w:val="nil"/>
              <w:bottom w:val="single" w:sz="4" w:space="0" w:color="auto"/>
              <w:right w:val="single" w:sz="4" w:space="0" w:color="auto"/>
            </w:tcBorders>
            <w:shd w:val="clear" w:color="000000" w:fill="EEECE1"/>
            <w:vAlign w:val="center"/>
            <w:hideMark/>
          </w:tcPr>
          <w:p w14:paraId="67EB8463" w14:textId="77777777" w:rsidR="00164910" w:rsidRPr="00632621" w:rsidRDefault="00164910" w:rsidP="00164910">
            <w:pPr>
              <w:jc w:val="center"/>
              <w:rPr>
                <w:rFonts w:ascii="Arial Narrow" w:hAnsi="Arial Narrow" w:cs="Calibri"/>
                <w:color w:val="000000"/>
              </w:rPr>
            </w:pPr>
            <w:r w:rsidRPr="00632621">
              <w:rPr>
                <w:rFonts w:ascii="Arial Narrow" w:hAnsi="Arial Narrow" w:cs="Calibri"/>
                <w:color w:val="000000"/>
              </w:rPr>
              <w:t> </w:t>
            </w:r>
          </w:p>
        </w:tc>
        <w:tc>
          <w:tcPr>
            <w:tcW w:w="733" w:type="pct"/>
            <w:tcBorders>
              <w:top w:val="nil"/>
              <w:left w:val="nil"/>
              <w:bottom w:val="single" w:sz="4" w:space="0" w:color="auto"/>
              <w:right w:val="single" w:sz="4" w:space="0" w:color="auto"/>
            </w:tcBorders>
            <w:shd w:val="clear" w:color="000000" w:fill="EEECE1"/>
            <w:vAlign w:val="center"/>
            <w:hideMark/>
          </w:tcPr>
          <w:p w14:paraId="5142B0EA" w14:textId="77777777" w:rsidR="00164910" w:rsidRPr="00632621" w:rsidRDefault="00164910" w:rsidP="00164910">
            <w:pPr>
              <w:jc w:val="center"/>
              <w:rPr>
                <w:rFonts w:ascii="Arial Narrow" w:hAnsi="Arial Narrow" w:cs="Calibri"/>
                <w:color w:val="000000"/>
              </w:rPr>
            </w:pPr>
            <w:r w:rsidRPr="00632621">
              <w:rPr>
                <w:rFonts w:ascii="Arial Narrow" w:hAnsi="Arial Narrow" w:cs="Calibri"/>
                <w:color w:val="000000"/>
              </w:rPr>
              <w:t> </w:t>
            </w:r>
          </w:p>
        </w:tc>
      </w:tr>
      <w:tr w:rsidR="00164910" w:rsidRPr="00632621" w14:paraId="4CF7C370" w14:textId="77777777" w:rsidTr="00164910">
        <w:trPr>
          <w:trHeight w:val="510"/>
        </w:trPr>
        <w:tc>
          <w:tcPr>
            <w:tcW w:w="2206" w:type="pct"/>
            <w:tcBorders>
              <w:top w:val="nil"/>
              <w:left w:val="single" w:sz="4" w:space="0" w:color="auto"/>
              <w:bottom w:val="single" w:sz="4" w:space="0" w:color="auto"/>
              <w:right w:val="single" w:sz="4" w:space="0" w:color="auto"/>
            </w:tcBorders>
            <w:shd w:val="clear" w:color="auto" w:fill="auto"/>
            <w:vAlign w:val="center"/>
            <w:hideMark/>
          </w:tcPr>
          <w:p w14:paraId="74EAA27B" w14:textId="07B24CC7" w:rsidR="00164910" w:rsidRPr="00632621" w:rsidRDefault="00164910" w:rsidP="00164910">
            <w:pPr>
              <w:jc w:val="both"/>
              <w:rPr>
                <w:rFonts w:ascii="Arial Narrow" w:hAnsi="Arial Narrow" w:cs="Calibri"/>
                <w:color w:val="000000"/>
              </w:rPr>
            </w:pPr>
            <w:r w:rsidRPr="00632621">
              <w:rPr>
                <w:rFonts w:ascii="Arial Narrow" w:hAnsi="Arial Narrow" w:cs="Arial"/>
                <w:bCs/>
              </w:rPr>
              <w:t>Serveis de direcció d’obra, valoració de les propostes, coordinació de seguretat i salut i legalització de la instal·lació</w:t>
            </w:r>
          </w:p>
        </w:tc>
        <w:tc>
          <w:tcPr>
            <w:tcW w:w="663" w:type="pct"/>
            <w:tcBorders>
              <w:top w:val="nil"/>
              <w:left w:val="nil"/>
              <w:bottom w:val="single" w:sz="4" w:space="0" w:color="auto"/>
              <w:right w:val="single" w:sz="4" w:space="0" w:color="auto"/>
            </w:tcBorders>
            <w:shd w:val="clear" w:color="auto" w:fill="auto"/>
            <w:vAlign w:val="center"/>
            <w:hideMark/>
          </w:tcPr>
          <w:p w14:paraId="6868321B" w14:textId="68E1E449" w:rsidR="00164910" w:rsidRPr="00632621" w:rsidRDefault="00164910" w:rsidP="00164910">
            <w:pPr>
              <w:jc w:val="center"/>
              <w:rPr>
                <w:rFonts w:ascii="Arial Narrow" w:hAnsi="Arial Narrow" w:cs="Calibri"/>
                <w:color w:val="000000"/>
              </w:rPr>
            </w:pPr>
            <w:r w:rsidRPr="00632621">
              <w:rPr>
                <w:rFonts w:ascii="Arial Narrow" w:hAnsi="Arial Narrow" w:cs="Arial"/>
                <w:bCs/>
              </w:rPr>
              <w:t>18.900,00 €</w:t>
            </w:r>
          </w:p>
        </w:tc>
        <w:tc>
          <w:tcPr>
            <w:tcW w:w="735" w:type="pct"/>
            <w:tcBorders>
              <w:top w:val="nil"/>
              <w:left w:val="nil"/>
              <w:bottom w:val="single" w:sz="4" w:space="0" w:color="auto"/>
              <w:right w:val="single" w:sz="4" w:space="0" w:color="auto"/>
            </w:tcBorders>
            <w:shd w:val="clear" w:color="000000" w:fill="EEECE1"/>
            <w:vAlign w:val="center"/>
            <w:hideMark/>
          </w:tcPr>
          <w:p w14:paraId="00572588" w14:textId="77777777" w:rsidR="00164910" w:rsidRPr="00632621" w:rsidRDefault="00164910" w:rsidP="00164910">
            <w:pPr>
              <w:jc w:val="center"/>
              <w:rPr>
                <w:rFonts w:ascii="Arial Narrow" w:hAnsi="Arial Narrow" w:cs="Calibri"/>
                <w:color w:val="000000"/>
              </w:rPr>
            </w:pPr>
            <w:r w:rsidRPr="00632621">
              <w:rPr>
                <w:rFonts w:ascii="Arial Narrow" w:hAnsi="Arial Narrow" w:cs="Calibri"/>
                <w:color w:val="000000"/>
              </w:rPr>
              <w:t> </w:t>
            </w:r>
          </w:p>
        </w:tc>
        <w:tc>
          <w:tcPr>
            <w:tcW w:w="663" w:type="pct"/>
            <w:tcBorders>
              <w:top w:val="nil"/>
              <w:left w:val="nil"/>
              <w:bottom w:val="single" w:sz="4" w:space="0" w:color="auto"/>
              <w:right w:val="single" w:sz="4" w:space="0" w:color="auto"/>
            </w:tcBorders>
            <w:shd w:val="clear" w:color="000000" w:fill="EEECE1"/>
            <w:vAlign w:val="center"/>
            <w:hideMark/>
          </w:tcPr>
          <w:p w14:paraId="2A477F37" w14:textId="77777777" w:rsidR="00164910" w:rsidRPr="00632621" w:rsidRDefault="00164910" w:rsidP="00164910">
            <w:pPr>
              <w:jc w:val="center"/>
              <w:rPr>
                <w:rFonts w:ascii="Arial Narrow" w:hAnsi="Arial Narrow" w:cs="Calibri"/>
                <w:color w:val="000000"/>
              </w:rPr>
            </w:pPr>
            <w:r w:rsidRPr="00632621">
              <w:rPr>
                <w:rFonts w:ascii="Arial Narrow" w:hAnsi="Arial Narrow" w:cs="Calibri"/>
                <w:color w:val="000000"/>
              </w:rPr>
              <w:t> </w:t>
            </w:r>
          </w:p>
        </w:tc>
        <w:tc>
          <w:tcPr>
            <w:tcW w:w="733" w:type="pct"/>
            <w:tcBorders>
              <w:top w:val="nil"/>
              <w:left w:val="nil"/>
              <w:bottom w:val="single" w:sz="4" w:space="0" w:color="auto"/>
              <w:right w:val="single" w:sz="4" w:space="0" w:color="auto"/>
            </w:tcBorders>
            <w:shd w:val="clear" w:color="000000" w:fill="EEECE1"/>
            <w:vAlign w:val="center"/>
            <w:hideMark/>
          </w:tcPr>
          <w:p w14:paraId="13E82C4A" w14:textId="77777777" w:rsidR="00164910" w:rsidRPr="00632621" w:rsidRDefault="00164910" w:rsidP="00164910">
            <w:pPr>
              <w:jc w:val="center"/>
              <w:rPr>
                <w:rFonts w:ascii="Arial Narrow" w:hAnsi="Arial Narrow" w:cs="Calibri"/>
                <w:color w:val="000000"/>
              </w:rPr>
            </w:pPr>
            <w:r w:rsidRPr="00632621">
              <w:rPr>
                <w:rFonts w:ascii="Arial Narrow" w:hAnsi="Arial Narrow" w:cs="Calibri"/>
                <w:color w:val="000000"/>
              </w:rPr>
              <w:t> </w:t>
            </w:r>
          </w:p>
        </w:tc>
      </w:tr>
    </w:tbl>
    <w:p w14:paraId="35B15F7F" w14:textId="5A797D14" w:rsidR="008A6907" w:rsidRDefault="008A6907" w:rsidP="008A6907">
      <w:pPr>
        <w:jc w:val="both"/>
        <w:rPr>
          <w:rFonts w:ascii="Arial Narrow" w:hAnsi="Arial Narrow"/>
          <w:sz w:val="22"/>
          <w:szCs w:val="22"/>
        </w:rPr>
      </w:pPr>
      <w:r w:rsidRPr="00566381">
        <w:rPr>
          <w:rFonts w:ascii="Arial Narrow" w:hAnsi="Arial Narrow"/>
          <w:sz w:val="22"/>
          <w:szCs w:val="22"/>
        </w:rPr>
        <w:t>d'acord amb el detall en conceptes o partides que s'adjunta com a annex que inclou també la indicació, com a partida independent, en el seu cas, de l’import de l’IVA que ha de ser repercutit</w:t>
      </w:r>
      <w:r>
        <w:rPr>
          <w:rFonts w:ascii="Arial Narrow" w:hAnsi="Arial Narrow"/>
          <w:sz w:val="22"/>
          <w:szCs w:val="22"/>
        </w:rPr>
        <w:t>.</w:t>
      </w:r>
    </w:p>
    <w:p w14:paraId="70A96D24" w14:textId="77777777" w:rsidR="008A6907" w:rsidRDefault="008A6907" w:rsidP="008A6907">
      <w:pPr>
        <w:jc w:val="both"/>
        <w:rPr>
          <w:rFonts w:ascii="Arial Narrow" w:hAnsi="Arial Narrow"/>
          <w:sz w:val="22"/>
          <w:szCs w:val="22"/>
        </w:rPr>
      </w:pPr>
    </w:p>
    <w:p w14:paraId="2ECCEE66" w14:textId="77777777" w:rsidR="008A6907" w:rsidRPr="00566381" w:rsidRDefault="008A6907" w:rsidP="008A6907">
      <w:pPr>
        <w:jc w:val="both"/>
        <w:rPr>
          <w:rFonts w:ascii="Arial Narrow" w:hAnsi="Arial Narrow"/>
          <w:sz w:val="22"/>
          <w:szCs w:val="22"/>
        </w:rPr>
      </w:pPr>
      <w:r w:rsidRPr="00566381">
        <w:rPr>
          <w:rFonts w:ascii="Arial Narrow" w:hAnsi="Arial Narrow"/>
          <w:sz w:val="22"/>
          <w:szCs w:val="22"/>
        </w:rPr>
        <w:t>Igualment, declara sota la seva responsabilitat que reuneix totes i cadascuna de les condicions exigides per contractar amb BARCELONA ACTIVA SAU SPM i no està incorreguda en cap prohibició de contractar legalment establerta.</w:t>
      </w:r>
    </w:p>
    <w:p w14:paraId="06E27D53" w14:textId="77777777" w:rsidR="008A6907" w:rsidRPr="00566381" w:rsidRDefault="008A6907" w:rsidP="008A6907">
      <w:pPr>
        <w:jc w:val="both"/>
        <w:rPr>
          <w:rFonts w:ascii="Arial Narrow" w:hAnsi="Arial Narrow"/>
          <w:sz w:val="22"/>
          <w:szCs w:val="22"/>
        </w:rPr>
      </w:pPr>
      <w:r w:rsidRPr="00566381">
        <w:rPr>
          <w:rFonts w:ascii="Arial Narrow" w:hAnsi="Arial Narrow"/>
          <w:i/>
          <w:iCs/>
          <w:sz w:val="22"/>
          <w:szCs w:val="22"/>
        </w:rPr>
        <w:t>(Lloc, data i signatura)".</w:t>
      </w:r>
    </w:p>
    <w:p w14:paraId="39EE8A75" w14:textId="77777777" w:rsidR="008A6907" w:rsidRDefault="008A6907" w:rsidP="008A6907">
      <w:pPr>
        <w:jc w:val="both"/>
        <w:rPr>
          <w:rFonts w:ascii="Arial Narrow" w:hAnsi="Arial Narrow"/>
          <w:sz w:val="22"/>
          <w:szCs w:val="22"/>
        </w:rPr>
      </w:pPr>
    </w:p>
    <w:p w14:paraId="0F4271EA" w14:textId="77777777" w:rsidR="008A6907" w:rsidRPr="0060135E" w:rsidRDefault="008A6907" w:rsidP="008A6907">
      <w:pPr>
        <w:jc w:val="both"/>
        <w:rPr>
          <w:rFonts w:ascii="Arial Narrow" w:hAnsi="Arial Narrow"/>
          <w:i/>
          <w:iCs/>
          <w:sz w:val="22"/>
          <w:szCs w:val="22"/>
          <w:u w:val="single"/>
        </w:rPr>
      </w:pPr>
      <w:r w:rsidRPr="009C0926">
        <w:rPr>
          <w:rFonts w:ascii="Arial Narrow" w:hAnsi="Arial Narrow"/>
          <w:sz w:val="22"/>
          <w:szCs w:val="22"/>
        </w:rPr>
        <w:t xml:space="preserve">Seguidament, del total de l’oferta econòmica presentada, s’hauran de desglossar els </w:t>
      </w:r>
      <w:r w:rsidRPr="009C0926">
        <w:rPr>
          <w:rFonts w:ascii="Arial Narrow" w:hAnsi="Arial Narrow"/>
          <w:b/>
          <w:sz w:val="22"/>
          <w:szCs w:val="22"/>
        </w:rPr>
        <w:t>costos directes i indirectes</w:t>
      </w:r>
      <w:r w:rsidRPr="009C0926">
        <w:rPr>
          <w:rFonts w:ascii="Arial Narrow" w:hAnsi="Arial Narrow"/>
          <w:sz w:val="22"/>
          <w:szCs w:val="22"/>
        </w:rPr>
        <w:t xml:space="preserve"> precisant el benefici industrial i les despeses generals i s’imputarà l’IVA amb</w:t>
      </w:r>
      <w:r w:rsidRPr="00566381">
        <w:rPr>
          <w:rFonts w:ascii="Arial Narrow" w:hAnsi="Arial Narrow"/>
          <w:sz w:val="22"/>
          <w:szCs w:val="22"/>
        </w:rPr>
        <w:t xml:space="preserve"> partida independent. </w:t>
      </w:r>
      <w:r>
        <w:rPr>
          <w:rFonts w:ascii="Arial Narrow" w:hAnsi="Arial Narrow"/>
          <w:i/>
          <w:iCs/>
          <w:sz w:val="22"/>
          <w:szCs w:val="22"/>
          <w:u w:val="single"/>
        </w:rPr>
        <w:t>S’informa que e</w:t>
      </w:r>
      <w:r w:rsidRPr="0060135E">
        <w:rPr>
          <w:rFonts w:ascii="Arial Narrow" w:hAnsi="Arial Narrow"/>
          <w:i/>
          <w:iCs/>
          <w:sz w:val="22"/>
          <w:szCs w:val="22"/>
          <w:u w:val="single"/>
        </w:rPr>
        <w:t xml:space="preserve">l desglossament de l’Annex 1 es refereix a la manera que l’òrgan de contractació ha calculat el pressupost base de licitació </w:t>
      </w:r>
      <w:r w:rsidRPr="0060135E">
        <w:rPr>
          <w:rFonts w:ascii="Arial Narrow" w:hAnsi="Arial Narrow"/>
          <w:i/>
          <w:iCs/>
          <w:sz w:val="22"/>
          <w:szCs w:val="22"/>
          <w:u w:val="single"/>
        </w:rPr>
        <w:lastRenderedPageBreak/>
        <w:t>i té caràcter merament orientatiu en relació al desglossament de l’oferta econòmica que pugui presentar la licitadora, no existint, per tant, obligació de prendre com a invariables o com a màxims els imports</w:t>
      </w:r>
      <w:r>
        <w:rPr>
          <w:rFonts w:ascii="Arial Narrow" w:hAnsi="Arial Narrow"/>
          <w:i/>
          <w:iCs/>
          <w:sz w:val="22"/>
          <w:szCs w:val="22"/>
          <w:u w:val="single"/>
        </w:rPr>
        <w:t xml:space="preserve"> desglossats</w:t>
      </w:r>
      <w:r w:rsidRPr="0060135E">
        <w:rPr>
          <w:rFonts w:ascii="Arial Narrow" w:hAnsi="Arial Narrow"/>
          <w:i/>
          <w:iCs/>
          <w:sz w:val="22"/>
          <w:szCs w:val="22"/>
          <w:u w:val="single"/>
        </w:rPr>
        <w:t xml:space="preserve"> indicats.</w:t>
      </w:r>
    </w:p>
    <w:p w14:paraId="0318D575" w14:textId="77777777" w:rsidR="008A6907" w:rsidRDefault="008A6907" w:rsidP="008A6907">
      <w:pPr>
        <w:jc w:val="both"/>
        <w:rPr>
          <w:rFonts w:ascii="Arial Narrow" w:hAnsi="Arial Narrow"/>
          <w:sz w:val="22"/>
          <w:szCs w:val="22"/>
        </w:rPr>
      </w:pPr>
    </w:p>
    <w:p w14:paraId="6AC1ACDD" w14:textId="77777777" w:rsidR="008A6907" w:rsidRPr="00B65176" w:rsidRDefault="008A6907" w:rsidP="00A549B3">
      <w:pPr>
        <w:pStyle w:val="Pargrafdellista"/>
        <w:numPr>
          <w:ilvl w:val="0"/>
          <w:numId w:val="30"/>
        </w:numPr>
        <w:jc w:val="both"/>
        <w:rPr>
          <w:rFonts w:ascii="Arial Narrow" w:hAnsi="Arial Narrow"/>
          <w:sz w:val="22"/>
          <w:szCs w:val="22"/>
        </w:rPr>
      </w:pPr>
      <w:r w:rsidRPr="00B65176">
        <w:rPr>
          <w:rFonts w:ascii="Arial Narrow" w:hAnsi="Arial Narrow"/>
          <w:b/>
          <w:bCs/>
          <w:sz w:val="22"/>
          <w:szCs w:val="22"/>
        </w:rPr>
        <w:t>La relació de persones adscrites a l’execució del contracte</w:t>
      </w:r>
      <w:r w:rsidRPr="00566381">
        <w:rPr>
          <w:rFonts w:ascii="Arial Narrow" w:hAnsi="Arial Narrow"/>
          <w:sz w:val="22"/>
          <w:szCs w:val="22"/>
        </w:rPr>
        <w:t>, signada per l’empresa licitadora o persona que el representi, d’acord amb el següent model:</w:t>
      </w:r>
    </w:p>
    <w:p w14:paraId="23117F71" w14:textId="77777777" w:rsidR="008A6907" w:rsidRPr="00566381" w:rsidRDefault="008A6907" w:rsidP="008A6907">
      <w:pPr>
        <w:jc w:val="both"/>
        <w:rPr>
          <w:rFonts w:ascii="Arial Narrow" w:hAnsi="Arial Narrow"/>
          <w:sz w:val="22"/>
          <w:szCs w:val="22"/>
        </w:rPr>
      </w:pPr>
    </w:p>
    <w:p w14:paraId="7152E4C5" w14:textId="77777777" w:rsidR="008A6907" w:rsidRPr="00B65176" w:rsidRDefault="008A6907" w:rsidP="008A6907">
      <w:pPr>
        <w:ind w:right="-1"/>
        <w:jc w:val="both"/>
        <w:rPr>
          <w:rFonts w:ascii="Arial Narrow" w:hAnsi="Arial Narrow" w:cs="Arial"/>
          <w:bCs/>
          <w:sz w:val="22"/>
          <w:szCs w:val="22"/>
          <w:lang w:eastAsia="ar-SA"/>
        </w:rPr>
      </w:pPr>
      <w:r w:rsidRPr="00566381">
        <w:rPr>
          <w:rFonts w:ascii="Arial Narrow" w:hAnsi="Arial Narrow"/>
          <w:sz w:val="22"/>
          <w:szCs w:val="22"/>
        </w:rPr>
        <w:t>"........................ , domiciliat/</w:t>
      </w:r>
      <w:proofErr w:type="spellStart"/>
      <w:r w:rsidRPr="00566381">
        <w:rPr>
          <w:rFonts w:ascii="Arial Narrow" w:hAnsi="Arial Narrow"/>
          <w:sz w:val="22"/>
          <w:szCs w:val="22"/>
        </w:rPr>
        <w:t>ada</w:t>
      </w:r>
      <w:proofErr w:type="spellEnd"/>
      <w:r w:rsidRPr="00566381">
        <w:rPr>
          <w:rFonts w:ascii="Arial Narrow" w:hAnsi="Arial Narrow"/>
          <w:sz w:val="22"/>
          <w:szCs w:val="22"/>
        </w:rPr>
        <w:t xml:space="preserve"> al carrer/via ................., núm. ... de ............................., amb DNI/NIF ........., major d'edat, en nom propi, o en representació de la licitadora .........................., amb domicili al carrer/via ..........................................., núm. ... de .............................., assabentat/</w:t>
      </w:r>
      <w:proofErr w:type="spellStart"/>
      <w:r w:rsidRPr="00566381">
        <w:rPr>
          <w:rFonts w:ascii="Arial Narrow" w:hAnsi="Arial Narrow"/>
          <w:sz w:val="22"/>
          <w:szCs w:val="22"/>
        </w:rPr>
        <w:t>ada</w:t>
      </w:r>
      <w:proofErr w:type="spellEnd"/>
      <w:r w:rsidRPr="00566381">
        <w:rPr>
          <w:rFonts w:ascii="Arial Narrow" w:hAnsi="Arial Narrow"/>
          <w:sz w:val="22"/>
          <w:szCs w:val="22"/>
        </w:rPr>
        <w:t xml:space="preserve"> de les condicions exigides per optar a l’adjudicació del contracte que té per objecte </w:t>
      </w:r>
      <w:r>
        <w:rPr>
          <w:rFonts w:ascii="Arial Narrow" w:hAnsi="Arial Narrow"/>
          <w:sz w:val="22"/>
          <w:szCs w:val="22"/>
        </w:rPr>
        <w:t>...............................</w:t>
      </w:r>
      <w:r w:rsidRPr="00566381">
        <w:rPr>
          <w:rFonts w:ascii="Arial Narrow" w:hAnsi="Arial Narrow"/>
          <w:sz w:val="22"/>
          <w:szCs w:val="22"/>
        </w:rPr>
        <w:t>....</w:t>
      </w:r>
      <w:r>
        <w:rPr>
          <w:rFonts w:ascii="Arial Narrow" w:hAnsi="Arial Narrow"/>
          <w:sz w:val="22"/>
          <w:szCs w:val="22"/>
        </w:rPr>
        <w:t xml:space="preserve"> </w:t>
      </w:r>
      <w:r w:rsidRPr="008B429C">
        <w:rPr>
          <w:rFonts w:ascii="Arial Narrow" w:hAnsi="Arial Narrow"/>
          <w:b/>
          <w:bCs/>
          <w:sz w:val="22"/>
          <w:szCs w:val="22"/>
        </w:rPr>
        <w:t>Lot número ......</w:t>
      </w:r>
      <w:r w:rsidRPr="00566381">
        <w:rPr>
          <w:rFonts w:ascii="Arial Narrow" w:hAnsi="Arial Narrow"/>
          <w:sz w:val="22"/>
          <w:szCs w:val="22"/>
        </w:rPr>
        <w:t xml:space="preserve"> es compromet a realitzar-lo</w:t>
      </w:r>
      <w:r w:rsidRPr="00566381">
        <w:rPr>
          <w:rFonts w:ascii="Arial Narrow" w:hAnsi="Arial Narrow" w:cs="Arial"/>
          <w:b/>
          <w:sz w:val="22"/>
          <w:szCs w:val="22"/>
          <w:lang w:eastAsia="ar-SA"/>
        </w:rPr>
        <w:t xml:space="preserve"> </w:t>
      </w:r>
      <w:r w:rsidRPr="00B65176">
        <w:rPr>
          <w:rFonts w:ascii="Arial Narrow" w:hAnsi="Arial Narrow" w:cs="Arial"/>
          <w:bCs/>
          <w:sz w:val="22"/>
          <w:szCs w:val="22"/>
          <w:lang w:eastAsia="ar-SA"/>
        </w:rPr>
        <w:t>amb l’adscripció de persones següents:</w:t>
      </w:r>
    </w:p>
    <w:p w14:paraId="141F47CA" w14:textId="77777777" w:rsidR="008A6907" w:rsidRDefault="008A6907" w:rsidP="008A6907">
      <w:pPr>
        <w:ind w:right="-1"/>
        <w:jc w:val="both"/>
        <w:rPr>
          <w:rFonts w:ascii="Arial Narrow" w:hAnsi="Arial Narrow" w:cs="Arial"/>
          <w:b/>
          <w:sz w:val="22"/>
          <w:szCs w:val="22"/>
          <w:lang w:eastAsia="ar-SA"/>
        </w:rPr>
      </w:pPr>
    </w:p>
    <w:p w14:paraId="0F11CB5B" w14:textId="77777777" w:rsidR="008A6907" w:rsidRPr="00566381" w:rsidRDefault="008A6907" w:rsidP="008A6907">
      <w:pPr>
        <w:ind w:right="-1"/>
        <w:jc w:val="both"/>
        <w:rPr>
          <w:rFonts w:ascii="Arial Narrow" w:hAnsi="Arial Narrow" w:cs="Arial"/>
          <w:b/>
          <w:sz w:val="22"/>
          <w:szCs w:val="22"/>
          <w:lang w:eastAsia="ar-SA"/>
        </w:rPr>
      </w:pPr>
      <w:bookmarkStart w:id="32" w:name="_Hlk71443814"/>
      <w:r w:rsidRPr="00566381">
        <w:rPr>
          <w:rFonts w:ascii="Arial Narrow" w:hAnsi="Arial Narrow" w:cs="Arial"/>
          <w:b/>
          <w:sz w:val="22"/>
          <w:szCs w:val="22"/>
          <w:lang w:eastAsia="ar-SA"/>
        </w:rPr>
        <w:t>Relació de persones adscrites a l’execució del contracte, perfil professional, si s’adscriu més d’una persona en el mateix perfil, percentatge de dedicació que tindrà cada una d’elles en el contracte, titulacions tant la mínima per la solvència com l’addicional que es valora:</w:t>
      </w:r>
    </w:p>
    <w:p w14:paraId="38B313A9" w14:textId="77777777" w:rsidR="008A6907" w:rsidRPr="00566381" w:rsidRDefault="008A6907" w:rsidP="008A6907">
      <w:pPr>
        <w:ind w:right="-1"/>
        <w:jc w:val="both"/>
        <w:rPr>
          <w:rFonts w:ascii="Arial Narrow" w:hAnsi="Arial Narrow" w:cs="Arial"/>
          <w:sz w:val="22"/>
          <w:szCs w:val="22"/>
          <w:lang w:eastAsia="ar-SA"/>
        </w:rPr>
      </w:pPr>
    </w:p>
    <w:tbl>
      <w:tblPr>
        <w:tblStyle w:val="Taulaambquadrcula"/>
        <w:tblpPr w:leftFromText="141" w:rightFromText="141" w:vertAnchor="text" w:horzAnchor="margin"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
        <w:gridCol w:w="3409"/>
        <w:gridCol w:w="2368"/>
        <w:gridCol w:w="1461"/>
        <w:gridCol w:w="1294"/>
      </w:tblGrid>
      <w:tr w:rsidR="00873AF1" w:rsidRPr="00873AF1" w14:paraId="253E5592" w14:textId="77777777" w:rsidTr="00873AF1">
        <w:trPr>
          <w:trHeight w:val="134"/>
        </w:trPr>
        <w:tc>
          <w:tcPr>
            <w:tcW w:w="0" w:type="auto"/>
            <w:shd w:val="clear" w:color="auto" w:fill="D9D9D9" w:themeFill="background1" w:themeFillShade="D9"/>
          </w:tcPr>
          <w:p w14:paraId="49061DAD" w14:textId="77777777" w:rsidR="00873AF1" w:rsidRPr="00873AF1" w:rsidRDefault="00873AF1" w:rsidP="00F5016D">
            <w:pPr>
              <w:ind w:right="-1"/>
              <w:rPr>
                <w:rFonts w:ascii="Arial Narrow" w:hAnsi="Arial Narrow" w:cs="Arial"/>
                <w:sz w:val="18"/>
                <w:szCs w:val="18"/>
                <w:lang w:eastAsia="ar-SA"/>
              </w:rPr>
            </w:pPr>
            <w:r w:rsidRPr="00873AF1">
              <w:rPr>
                <w:rFonts w:ascii="Arial Narrow" w:hAnsi="Arial Narrow" w:cs="Arial"/>
                <w:sz w:val="18"/>
                <w:szCs w:val="18"/>
                <w:lang w:eastAsia="ar-SA"/>
              </w:rPr>
              <w:t xml:space="preserve">Noms i cognoms </w:t>
            </w:r>
          </w:p>
        </w:tc>
        <w:tc>
          <w:tcPr>
            <w:tcW w:w="0" w:type="auto"/>
            <w:shd w:val="clear" w:color="auto" w:fill="D9D9D9" w:themeFill="background1" w:themeFillShade="D9"/>
          </w:tcPr>
          <w:p w14:paraId="0AAD432D" w14:textId="00C658CF" w:rsidR="00873AF1" w:rsidRPr="00873AF1" w:rsidRDefault="00873AF1" w:rsidP="00F5016D">
            <w:pPr>
              <w:ind w:right="-1"/>
              <w:rPr>
                <w:rFonts w:ascii="Arial Narrow" w:hAnsi="Arial Narrow" w:cs="Arial"/>
                <w:sz w:val="18"/>
                <w:szCs w:val="18"/>
                <w:lang w:eastAsia="ar-SA"/>
              </w:rPr>
            </w:pPr>
            <w:r w:rsidRPr="00873AF1">
              <w:rPr>
                <w:rFonts w:ascii="Arial Narrow" w:hAnsi="Arial Narrow" w:cs="Arial"/>
                <w:sz w:val="18"/>
                <w:szCs w:val="18"/>
                <w:lang w:eastAsia="ar-SA"/>
              </w:rPr>
              <w:t xml:space="preserve">Perfil, tasques i funcions que realitzarà en el projecte que és objecte de licitació </w:t>
            </w:r>
          </w:p>
        </w:tc>
        <w:tc>
          <w:tcPr>
            <w:tcW w:w="0" w:type="auto"/>
            <w:shd w:val="clear" w:color="auto" w:fill="D9D9D9" w:themeFill="background1" w:themeFillShade="D9"/>
          </w:tcPr>
          <w:p w14:paraId="33F6DA35" w14:textId="77777777" w:rsidR="00873AF1" w:rsidRPr="00873AF1" w:rsidRDefault="00873AF1" w:rsidP="00F5016D">
            <w:pPr>
              <w:ind w:right="-1"/>
              <w:rPr>
                <w:rFonts w:ascii="Arial Narrow" w:hAnsi="Arial Narrow" w:cs="Arial"/>
                <w:sz w:val="18"/>
                <w:szCs w:val="18"/>
                <w:lang w:eastAsia="ar-SA"/>
              </w:rPr>
            </w:pPr>
            <w:r w:rsidRPr="00873AF1">
              <w:rPr>
                <w:rFonts w:ascii="Arial Narrow" w:hAnsi="Arial Narrow" w:cs="Arial"/>
                <w:sz w:val="18"/>
                <w:szCs w:val="18"/>
                <w:lang w:eastAsia="ar-SA"/>
              </w:rPr>
              <w:t>Percentatge de dedicació en aquest contracte (*)</w:t>
            </w:r>
          </w:p>
        </w:tc>
        <w:tc>
          <w:tcPr>
            <w:tcW w:w="0" w:type="auto"/>
            <w:shd w:val="clear" w:color="auto" w:fill="D9D9D9" w:themeFill="background1" w:themeFillShade="D9"/>
          </w:tcPr>
          <w:p w14:paraId="201DFA53" w14:textId="77777777" w:rsidR="00873AF1" w:rsidRPr="00873AF1" w:rsidRDefault="00873AF1" w:rsidP="00F5016D">
            <w:pPr>
              <w:ind w:right="-1"/>
              <w:rPr>
                <w:rFonts w:ascii="Arial Narrow" w:hAnsi="Arial Narrow" w:cs="Arial"/>
                <w:sz w:val="18"/>
                <w:szCs w:val="18"/>
                <w:lang w:eastAsia="ar-SA"/>
              </w:rPr>
            </w:pPr>
            <w:r w:rsidRPr="00873AF1">
              <w:rPr>
                <w:rFonts w:ascii="Arial Narrow" w:hAnsi="Arial Narrow" w:cs="Arial"/>
                <w:sz w:val="18"/>
                <w:szCs w:val="18"/>
                <w:lang w:eastAsia="ar-SA"/>
              </w:rPr>
              <w:t>Titulació mínima solvència</w:t>
            </w:r>
          </w:p>
        </w:tc>
        <w:tc>
          <w:tcPr>
            <w:tcW w:w="0" w:type="auto"/>
            <w:shd w:val="clear" w:color="auto" w:fill="D9D9D9" w:themeFill="background1" w:themeFillShade="D9"/>
          </w:tcPr>
          <w:p w14:paraId="0DF5AEC4" w14:textId="77777777" w:rsidR="00873AF1" w:rsidRPr="00873AF1" w:rsidRDefault="00873AF1" w:rsidP="00F5016D">
            <w:pPr>
              <w:ind w:right="-1"/>
              <w:rPr>
                <w:rFonts w:ascii="Arial Narrow" w:hAnsi="Arial Narrow" w:cs="Arial"/>
                <w:sz w:val="18"/>
                <w:szCs w:val="18"/>
                <w:lang w:eastAsia="ar-SA"/>
              </w:rPr>
            </w:pPr>
            <w:r w:rsidRPr="00873AF1">
              <w:rPr>
                <w:rFonts w:ascii="Arial Narrow" w:hAnsi="Arial Narrow" w:cs="Arial"/>
                <w:sz w:val="18"/>
                <w:szCs w:val="18"/>
                <w:lang w:eastAsia="ar-SA"/>
              </w:rPr>
              <w:t>Anys d’experiència</w:t>
            </w:r>
          </w:p>
        </w:tc>
      </w:tr>
      <w:tr w:rsidR="00873AF1" w:rsidRPr="00873AF1" w14:paraId="32486E58" w14:textId="77777777" w:rsidTr="00F5016D">
        <w:trPr>
          <w:trHeight w:val="123"/>
        </w:trPr>
        <w:tc>
          <w:tcPr>
            <w:tcW w:w="0" w:type="auto"/>
          </w:tcPr>
          <w:p w14:paraId="636576A3" w14:textId="77777777" w:rsidR="00873AF1" w:rsidRPr="00873AF1" w:rsidRDefault="00873AF1" w:rsidP="00F5016D">
            <w:pPr>
              <w:ind w:right="-1"/>
              <w:rPr>
                <w:rFonts w:ascii="Arial Narrow" w:hAnsi="Arial Narrow" w:cs="Arial"/>
                <w:sz w:val="18"/>
                <w:szCs w:val="18"/>
                <w:lang w:eastAsia="ar-SA"/>
              </w:rPr>
            </w:pPr>
          </w:p>
        </w:tc>
        <w:tc>
          <w:tcPr>
            <w:tcW w:w="0" w:type="auto"/>
          </w:tcPr>
          <w:p w14:paraId="468538AF" w14:textId="77777777" w:rsidR="00873AF1" w:rsidRPr="00873AF1" w:rsidRDefault="00873AF1" w:rsidP="00F5016D">
            <w:pPr>
              <w:ind w:right="-1"/>
              <w:rPr>
                <w:rFonts w:ascii="Arial Narrow" w:hAnsi="Arial Narrow" w:cs="Arial"/>
                <w:sz w:val="18"/>
                <w:szCs w:val="18"/>
                <w:lang w:eastAsia="ar-SA"/>
              </w:rPr>
            </w:pPr>
          </w:p>
        </w:tc>
        <w:tc>
          <w:tcPr>
            <w:tcW w:w="0" w:type="auto"/>
          </w:tcPr>
          <w:p w14:paraId="7FDC79DF" w14:textId="77777777" w:rsidR="00873AF1" w:rsidRPr="00873AF1" w:rsidRDefault="00873AF1" w:rsidP="00F5016D">
            <w:pPr>
              <w:ind w:right="-1"/>
              <w:rPr>
                <w:rFonts w:ascii="Arial Narrow" w:hAnsi="Arial Narrow" w:cs="Arial"/>
                <w:sz w:val="18"/>
                <w:szCs w:val="18"/>
                <w:lang w:eastAsia="ar-SA"/>
              </w:rPr>
            </w:pPr>
          </w:p>
        </w:tc>
        <w:tc>
          <w:tcPr>
            <w:tcW w:w="0" w:type="auto"/>
          </w:tcPr>
          <w:p w14:paraId="483C5A38" w14:textId="77777777" w:rsidR="00873AF1" w:rsidRPr="00873AF1" w:rsidRDefault="00873AF1" w:rsidP="00F5016D">
            <w:pPr>
              <w:ind w:right="-1"/>
              <w:rPr>
                <w:rFonts w:ascii="Arial Narrow" w:hAnsi="Arial Narrow" w:cs="Arial"/>
                <w:sz w:val="18"/>
                <w:szCs w:val="18"/>
                <w:lang w:eastAsia="ar-SA"/>
              </w:rPr>
            </w:pPr>
          </w:p>
        </w:tc>
        <w:tc>
          <w:tcPr>
            <w:tcW w:w="0" w:type="auto"/>
          </w:tcPr>
          <w:p w14:paraId="064F7BAE" w14:textId="77777777" w:rsidR="00873AF1" w:rsidRPr="00873AF1" w:rsidRDefault="00873AF1" w:rsidP="00F5016D">
            <w:pPr>
              <w:ind w:right="-1"/>
              <w:rPr>
                <w:rFonts w:ascii="Arial Narrow" w:hAnsi="Arial Narrow" w:cs="Arial"/>
                <w:sz w:val="18"/>
                <w:szCs w:val="18"/>
                <w:lang w:eastAsia="ar-SA"/>
              </w:rPr>
            </w:pPr>
          </w:p>
        </w:tc>
      </w:tr>
      <w:tr w:rsidR="00873AF1" w:rsidRPr="00873AF1" w14:paraId="2232F262" w14:textId="77777777" w:rsidTr="00F5016D">
        <w:trPr>
          <w:trHeight w:val="123"/>
        </w:trPr>
        <w:tc>
          <w:tcPr>
            <w:tcW w:w="0" w:type="auto"/>
          </w:tcPr>
          <w:p w14:paraId="1FBDFF49" w14:textId="77777777" w:rsidR="00873AF1" w:rsidRPr="00873AF1" w:rsidRDefault="00873AF1" w:rsidP="00F5016D">
            <w:pPr>
              <w:ind w:right="-1"/>
              <w:rPr>
                <w:rFonts w:ascii="Arial Narrow" w:hAnsi="Arial Narrow" w:cs="Arial"/>
                <w:sz w:val="18"/>
                <w:szCs w:val="18"/>
                <w:lang w:eastAsia="ar-SA"/>
              </w:rPr>
            </w:pPr>
          </w:p>
        </w:tc>
        <w:tc>
          <w:tcPr>
            <w:tcW w:w="0" w:type="auto"/>
          </w:tcPr>
          <w:p w14:paraId="56F75AC6" w14:textId="77777777" w:rsidR="00873AF1" w:rsidRPr="00873AF1" w:rsidRDefault="00873AF1" w:rsidP="00F5016D">
            <w:pPr>
              <w:ind w:right="-1"/>
              <w:rPr>
                <w:rFonts w:ascii="Arial Narrow" w:hAnsi="Arial Narrow" w:cs="Arial"/>
                <w:sz w:val="18"/>
                <w:szCs w:val="18"/>
                <w:lang w:eastAsia="ar-SA"/>
              </w:rPr>
            </w:pPr>
          </w:p>
        </w:tc>
        <w:tc>
          <w:tcPr>
            <w:tcW w:w="0" w:type="auto"/>
          </w:tcPr>
          <w:p w14:paraId="6A62542A" w14:textId="77777777" w:rsidR="00873AF1" w:rsidRPr="00873AF1" w:rsidRDefault="00873AF1" w:rsidP="00F5016D">
            <w:pPr>
              <w:ind w:right="-1"/>
              <w:rPr>
                <w:rFonts w:ascii="Arial Narrow" w:hAnsi="Arial Narrow" w:cs="Arial"/>
                <w:sz w:val="18"/>
                <w:szCs w:val="18"/>
                <w:lang w:eastAsia="ar-SA"/>
              </w:rPr>
            </w:pPr>
          </w:p>
        </w:tc>
        <w:tc>
          <w:tcPr>
            <w:tcW w:w="0" w:type="auto"/>
          </w:tcPr>
          <w:p w14:paraId="5943C139" w14:textId="77777777" w:rsidR="00873AF1" w:rsidRPr="00873AF1" w:rsidRDefault="00873AF1" w:rsidP="00F5016D">
            <w:pPr>
              <w:ind w:right="-1"/>
              <w:rPr>
                <w:rFonts w:ascii="Arial Narrow" w:hAnsi="Arial Narrow" w:cs="Arial"/>
                <w:sz w:val="18"/>
                <w:szCs w:val="18"/>
                <w:lang w:eastAsia="ar-SA"/>
              </w:rPr>
            </w:pPr>
          </w:p>
        </w:tc>
        <w:tc>
          <w:tcPr>
            <w:tcW w:w="0" w:type="auto"/>
          </w:tcPr>
          <w:p w14:paraId="3B03F74C" w14:textId="77777777" w:rsidR="00873AF1" w:rsidRPr="00873AF1" w:rsidRDefault="00873AF1" w:rsidP="00F5016D">
            <w:pPr>
              <w:ind w:right="-1"/>
              <w:rPr>
                <w:rFonts w:ascii="Arial Narrow" w:hAnsi="Arial Narrow" w:cs="Arial"/>
                <w:sz w:val="18"/>
                <w:szCs w:val="18"/>
                <w:lang w:eastAsia="ar-SA"/>
              </w:rPr>
            </w:pPr>
          </w:p>
        </w:tc>
      </w:tr>
    </w:tbl>
    <w:p w14:paraId="17894FED" w14:textId="77777777" w:rsidR="008A6907" w:rsidRPr="00873AF1" w:rsidRDefault="008A6907" w:rsidP="008A6907">
      <w:pPr>
        <w:jc w:val="both"/>
        <w:rPr>
          <w:rFonts w:ascii="Arial Narrow" w:hAnsi="Arial Narrow" w:cs="Arial"/>
          <w:i/>
          <w:szCs w:val="18"/>
          <w:u w:val="single"/>
        </w:rPr>
      </w:pPr>
      <w:r w:rsidRPr="00873AF1">
        <w:rPr>
          <w:rFonts w:ascii="Arial Narrow" w:hAnsi="Arial Narrow" w:cs="Arial"/>
          <w:i/>
          <w:szCs w:val="18"/>
          <w:u w:val="single"/>
        </w:rPr>
        <w:t>(*) El percentatge de dedicació de cada persona es calcula tenint en compte el total d’hores necessàries per a executar el contracte i les previstes que hi dedicarà cada persona que conforma l’equip. La suma total dels percentatges ha de ser sempre 100.</w:t>
      </w:r>
    </w:p>
    <w:bookmarkEnd w:id="32"/>
    <w:p w14:paraId="09CC0507" w14:textId="77777777" w:rsidR="008A6907" w:rsidRPr="00566381" w:rsidRDefault="008A6907" w:rsidP="008A6907">
      <w:pPr>
        <w:jc w:val="both"/>
        <w:rPr>
          <w:rFonts w:ascii="Arial Narrow" w:hAnsi="Arial Narrow" w:cs="Arial"/>
          <w:sz w:val="22"/>
          <w:szCs w:val="22"/>
          <w:lang w:eastAsia="ar-SA"/>
        </w:rPr>
      </w:pPr>
    </w:p>
    <w:p w14:paraId="72E98D6B" w14:textId="77777777" w:rsidR="008A6907" w:rsidRPr="00566381" w:rsidRDefault="008A6907" w:rsidP="008A6907">
      <w:pPr>
        <w:jc w:val="both"/>
        <w:rPr>
          <w:rFonts w:ascii="Arial Narrow" w:hAnsi="Arial Narrow"/>
          <w:sz w:val="22"/>
          <w:szCs w:val="22"/>
        </w:rPr>
      </w:pPr>
      <w:r w:rsidRPr="00566381">
        <w:rPr>
          <w:rFonts w:ascii="Arial Narrow" w:hAnsi="Arial Narrow"/>
          <w:sz w:val="22"/>
          <w:szCs w:val="22"/>
        </w:rPr>
        <w:t>Igualment, declara sota la seva responsabilitat que reuneix totes i cadascuna de les condicions exigides per contractar amb BARCELONA ACTIVA SAU SPM i no està incorreguda en cap prohibició de contractar legalment establerta.</w:t>
      </w:r>
    </w:p>
    <w:p w14:paraId="04E344B3" w14:textId="77777777" w:rsidR="008A6907" w:rsidRPr="00566381" w:rsidRDefault="008A6907" w:rsidP="008A6907">
      <w:pPr>
        <w:jc w:val="both"/>
        <w:rPr>
          <w:rFonts w:ascii="Arial Narrow" w:hAnsi="Arial Narrow"/>
          <w:sz w:val="22"/>
          <w:szCs w:val="22"/>
        </w:rPr>
      </w:pPr>
      <w:r w:rsidRPr="00566381">
        <w:rPr>
          <w:rFonts w:ascii="Arial Narrow" w:hAnsi="Arial Narrow"/>
          <w:i/>
          <w:iCs/>
          <w:sz w:val="22"/>
          <w:szCs w:val="22"/>
        </w:rPr>
        <w:t>(Lloc, data i signatura)".</w:t>
      </w:r>
    </w:p>
    <w:p w14:paraId="1DCF4033" w14:textId="77777777" w:rsidR="008A6907" w:rsidRPr="00566381" w:rsidRDefault="008A6907" w:rsidP="008A6907">
      <w:pPr>
        <w:jc w:val="both"/>
        <w:rPr>
          <w:rFonts w:ascii="Arial Narrow" w:hAnsi="Arial Narrow"/>
          <w:sz w:val="22"/>
          <w:szCs w:val="22"/>
        </w:rPr>
      </w:pPr>
    </w:p>
    <w:p w14:paraId="32DEAEB5" w14:textId="69717E6B" w:rsidR="008A6907" w:rsidRPr="00566381" w:rsidRDefault="008A6907" w:rsidP="008A6907">
      <w:pPr>
        <w:jc w:val="both"/>
        <w:rPr>
          <w:rFonts w:ascii="Arial Narrow" w:hAnsi="Arial Narrow"/>
          <w:sz w:val="22"/>
          <w:szCs w:val="22"/>
        </w:rPr>
      </w:pPr>
      <w:r>
        <w:rPr>
          <w:rFonts w:ascii="Arial Narrow" w:hAnsi="Arial Narrow"/>
          <w:sz w:val="22"/>
          <w:szCs w:val="22"/>
        </w:rPr>
        <w:t xml:space="preserve">Seguidament, caldrà adjuntar les </w:t>
      </w:r>
      <w:r w:rsidRPr="001707B5">
        <w:rPr>
          <w:rFonts w:ascii="Arial Narrow" w:hAnsi="Arial Narrow"/>
          <w:b/>
          <w:bCs/>
          <w:sz w:val="22"/>
          <w:szCs w:val="22"/>
        </w:rPr>
        <w:t>fitx</w:t>
      </w:r>
      <w:r w:rsidRPr="00566381">
        <w:rPr>
          <w:rFonts w:ascii="Arial Narrow" w:hAnsi="Arial Narrow"/>
          <w:b/>
          <w:sz w:val="22"/>
          <w:szCs w:val="22"/>
        </w:rPr>
        <w:t>es professionals de les persones adscrites a l’execució del contracte degudament signades</w:t>
      </w:r>
      <w:r>
        <w:rPr>
          <w:rFonts w:ascii="Arial Narrow" w:hAnsi="Arial Narrow"/>
          <w:b/>
          <w:sz w:val="22"/>
          <w:szCs w:val="22"/>
        </w:rPr>
        <w:t xml:space="preserve"> d’acord amb el model que tot seguit s’adjunta</w:t>
      </w:r>
      <w:r w:rsidRPr="00566381">
        <w:rPr>
          <w:rFonts w:ascii="Arial Narrow" w:hAnsi="Arial Narrow"/>
          <w:b/>
          <w:sz w:val="22"/>
          <w:szCs w:val="22"/>
        </w:rPr>
        <w:t>, juntament amb l’informe de vida laboral</w:t>
      </w:r>
      <w:r>
        <w:rPr>
          <w:rFonts w:ascii="Arial Narrow" w:hAnsi="Arial Narrow"/>
          <w:b/>
          <w:sz w:val="22"/>
          <w:szCs w:val="22"/>
        </w:rPr>
        <w:t xml:space="preserve"> i la documentació relacionada amb el criteri de formació indicada a l’Annex 3 d’aquest Plec.</w:t>
      </w:r>
      <w:r w:rsidR="00974B29">
        <w:rPr>
          <w:rFonts w:ascii="Arial Narrow" w:hAnsi="Arial Narrow"/>
          <w:b/>
          <w:sz w:val="22"/>
          <w:szCs w:val="22"/>
        </w:rPr>
        <w:t xml:space="preserve"> </w:t>
      </w:r>
      <w:r w:rsidR="00974B29" w:rsidRPr="002105FB">
        <w:rPr>
          <w:rFonts w:ascii="Arial Narrow" w:hAnsi="Arial Narrow" w:cs="Arial"/>
          <w:b/>
          <w:sz w:val="22"/>
          <w:szCs w:val="22"/>
          <w:u w:val="single"/>
          <w:lang w:eastAsia="ar-SA"/>
        </w:rPr>
        <w:t>No es puntuarà l’experiència en cas de no adjuntar les fitxes de professionals degudament signades i/o els informes de vida laboral.</w:t>
      </w:r>
    </w:p>
    <w:p w14:paraId="47BAB8F0" w14:textId="272CD213" w:rsidR="007C2EFD" w:rsidRDefault="007C2EFD" w:rsidP="007C2EFD">
      <w:pPr>
        <w:pStyle w:val="brieftext"/>
        <w:spacing w:before="0" w:line="240" w:lineRule="auto"/>
        <w:jc w:val="both"/>
        <w:rPr>
          <w:rFonts w:ascii="Arial Narrow" w:hAnsi="Arial Narrow" w:cs="Arial"/>
          <w:color w:val="000000"/>
          <w:sz w:val="22"/>
          <w:lang w:eastAsia="es-ES_tradnl"/>
        </w:rPr>
      </w:pPr>
    </w:p>
    <w:p w14:paraId="49FCE849" w14:textId="65193E2D" w:rsidR="00425E46" w:rsidRPr="00B24314" w:rsidRDefault="00425E46" w:rsidP="00425E46">
      <w:pPr>
        <w:jc w:val="both"/>
        <w:rPr>
          <w:rFonts w:ascii="Arial Narrow" w:hAnsi="Arial Narrow"/>
          <w:b/>
          <w:sz w:val="22"/>
          <w:szCs w:val="22"/>
        </w:rPr>
      </w:pPr>
      <w:r w:rsidRPr="00982AEC">
        <w:rPr>
          <w:rFonts w:ascii="Arial Narrow" w:hAnsi="Arial Narrow"/>
          <w:b/>
          <w:sz w:val="22"/>
          <w:szCs w:val="22"/>
        </w:rPr>
        <w:t>La documentació justificativa d'aquests criteris avaluables de forma automàtica s'ha d'incloure necessàriament i única en el Sobre electrònic C.</w:t>
      </w:r>
    </w:p>
    <w:p w14:paraId="7D83F28C" w14:textId="77777777" w:rsidR="00425E46" w:rsidRPr="00B24314" w:rsidRDefault="00425E46" w:rsidP="007C2EFD">
      <w:pPr>
        <w:pStyle w:val="brieftext"/>
        <w:spacing w:before="0" w:line="240" w:lineRule="auto"/>
        <w:jc w:val="both"/>
        <w:rPr>
          <w:rFonts w:ascii="Arial Narrow" w:hAnsi="Arial Narrow" w:cs="Arial"/>
          <w:color w:val="000000"/>
          <w:sz w:val="22"/>
          <w:lang w:eastAsia="es-ES_tradnl"/>
        </w:rPr>
      </w:pPr>
    </w:p>
    <w:p w14:paraId="0A58549E" w14:textId="77777777" w:rsidR="00425E46" w:rsidRPr="00982AEC" w:rsidRDefault="00425E46" w:rsidP="00F20E8E">
      <w:pPr>
        <w:pStyle w:val="Textindependent21"/>
        <w:shd w:val="clear" w:color="auto" w:fill="auto"/>
        <w:tabs>
          <w:tab w:val="left" w:pos="567"/>
          <w:tab w:val="left" w:pos="1134"/>
          <w:tab w:val="left" w:pos="1702"/>
        </w:tabs>
        <w:ind w:left="0" w:right="-2"/>
        <w:rPr>
          <w:rFonts w:ascii="Arial Narrow" w:hAnsi="Arial Narrow"/>
          <w:b/>
          <w:sz w:val="22"/>
          <w:szCs w:val="22"/>
        </w:rPr>
      </w:pPr>
    </w:p>
    <w:p w14:paraId="3B2FD3FC" w14:textId="77777777" w:rsidR="003670B3" w:rsidRPr="00BB3197" w:rsidRDefault="003670B3" w:rsidP="003670B3">
      <w:pPr>
        <w:jc w:val="both"/>
        <w:rPr>
          <w:rFonts w:ascii="Arial Narrow" w:hAnsi="Arial Narrow"/>
          <w:b/>
          <w:sz w:val="28"/>
          <w:szCs w:val="28"/>
        </w:rPr>
      </w:pPr>
      <w:bookmarkStart w:id="33" w:name="_Hlk511633930"/>
      <w:bookmarkStart w:id="34" w:name="_Hlk511132669"/>
      <w:bookmarkEnd w:id="29"/>
      <w:r w:rsidRPr="00BB3197">
        <w:rPr>
          <w:rFonts w:ascii="Arial Narrow" w:hAnsi="Arial Narrow"/>
          <w:b/>
          <w:sz w:val="28"/>
          <w:szCs w:val="28"/>
        </w:rPr>
        <w:t xml:space="preserve">MODEL DE FITXA PROFESSIONAL (a incloure al Sobre electrònic C) </w:t>
      </w:r>
    </w:p>
    <w:p w14:paraId="34E43866" w14:textId="77777777" w:rsidR="003670B3" w:rsidRPr="00BB3197" w:rsidRDefault="003670B3" w:rsidP="003670B3">
      <w:pPr>
        <w:jc w:val="both"/>
        <w:rPr>
          <w:rFonts w:ascii="Arial Narrow" w:hAnsi="Arial Narrow"/>
          <w:i/>
          <w:color w:val="FF0000"/>
          <w:sz w:val="18"/>
          <w:szCs w:val="18"/>
        </w:rPr>
      </w:pPr>
      <w:r w:rsidRPr="00BB3197">
        <w:rPr>
          <w:rFonts w:ascii="Arial Narrow" w:hAnsi="Arial Narrow"/>
          <w:i/>
          <w:color w:val="FF0000"/>
          <w:sz w:val="18"/>
          <w:szCs w:val="18"/>
        </w:rPr>
        <w:t xml:space="preserve">*S’ha d’incloure en el Sobre electrònic C una fitxa professional per a cadascuna de les persones adscrites a l’execució del contracte, acompanyada de l’informe de vida laboral de cadascuna d’aquestes persones adscrites. La documentació acreditativa (és a dir, </w:t>
      </w:r>
      <w:r w:rsidRPr="00BB3197">
        <w:rPr>
          <w:rFonts w:ascii="Arial Narrow" w:hAnsi="Arial Narrow" w:cs="Arial"/>
          <w:i/>
          <w:color w:val="FF0000"/>
          <w:sz w:val="18"/>
          <w:szCs w:val="18"/>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32547054" w14:textId="77777777" w:rsidR="003670B3" w:rsidRPr="00BB3197" w:rsidRDefault="003670B3" w:rsidP="003670B3">
      <w:pPr>
        <w:rPr>
          <w:rFonts w:ascii="Arial Narrow" w:hAnsi="Arial Narrow"/>
          <w:sz w:val="22"/>
          <w:szCs w:val="22"/>
        </w:rPr>
      </w:pPr>
    </w:p>
    <w:p w14:paraId="6C662719" w14:textId="77777777" w:rsidR="003670B3" w:rsidRPr="00BB3197" w:rsidRDefault="003670B3" w:rsidP="003670B3">
      <w:pPr>
        <w:rPr>
          <w:rFonts w:ascii="Arial Narrow" w:hAnsi="Arial Narrow"/>
          <w:sz w:val="22"/>
          <w:szCs w:val="22"/>
        </w:rPr>
      </w:pPr>
      <w:r w:rsidRPr="00BB3197">
        <w:rPr>
          <w:rFonts w:ascii="Arial Narrow" w:hAnsi="Arial Narrow"/>
          <w:sz w:val="22"/>
          <w:szCs w:val="22"/>
        </w:rPr>
        <w:t>NOM I COGNOMS: .............................................</w:t>
      </w:r>
    </w:p>
    <w:p w14:paraId="25F6C918" w14:textId="77777777" w:rsidR="003670B3" w:rsidRPr="00BB3197" w:rsidRDefault="003670B3" w:rsidP="003670B3">
      <w:pPr>
        <w:rPr>
          <w:rFonts w:ascii="Arial Narrow" w:hAnsi="Arial Narrow"/>
          <w:sz w:val="22"/>
          <w:szCs w:val="22"/>
        </w:rPr>
      </w:pPr>
    </w:p>
    <w:p w14:paraId="078D5D7D" w14:textId="06BCDEF5" w:rsidR="003670B3" w:rsidRPr="0036097C" w:rsidRDefault="003670B3" w:rsidP="003670B3">
      <w:pPr>
        <w:rPr>
          <w:rFonts w:ascii="Arial Narrow" w:hAnsi="Arial Narrow"/>
          <w:sz w:val="22"/>
          <w:szCs w:val="22"/>
        </w:rPr>
      </w:pPr>
      <w:r w:rsidRPr="00BB3197">
        <w:rPr>
          <w:rFonts w:ascii="Arial Narrow" w:hAnsi="Arial Narrow"/>
          <w:sz w:val="22"/>
          <w:szCs w:val="22"/>
        </w:rPr>
        <w:t xml:space="preserve">PERFIL PROFESSIONAL QUE DESENVOLUPARÀ EN L’EXECUCIÓ DEL CONTRACTE </w:t>
      </w:r>
      <w:r w:rsidR="00873AF1">
        <w:rPr>
          <w:rFonts w:ascii="Arial Narrow" w:hAnsi="Arial Narrow"/>
          <w:sz w:val="22"/>
          <w:szCs w:val="22"/>
        </w:rPr>
        <w:t xml:space="preserve">33/21: </w:t>
      </w:r>
      <w:r w:rsidRPr="00BB3197">
        <w:rPr>
          <w:rFonts w:ascii="Arial Narrow" w:hAnsi="Arial Narrow"/>
          <w:sz w:val="22"/>
          <w:szCs w:val="22"/>
        </w:rPr>
        <w:t>........</w:t>
      </w:r>
      <w:r w:rsidR="00873AF1">
        <w:rPr>
          <w:rFonts w:ascii="Arial Narrow" w:hAnsi="Arial Narrow"/>
          <w:sz w:val="22"/>
          <w:szCs w:val="22"/>
        </w:rPr>
        <w:t>....</w:t>
      </w:r>
      <w:r w:rsidRPr="00BB3197">
        <w:rPr>
          <w:rFonts w:ascii="Arial Narrow" w:hAnsi="Arial Narrow"/>
          <w:sz w:val="22"/>
          <w:szCs w:val="22"/>
        </w:rPr>
        <w:t>..................</w:t>
      </w:r>
    </w:p>
    <w:p w14:paraId="554827A0" w14:textId="77777777" w:rsidR="003670B3" w:rsidRPr="0036097C" w:rsidRDefault="003670B3" w:rsidP="003670B3">
      <w:pPr>
        <w:rPr>
          <w:rFonts w:ascii="Arial Narrow" w:hAnsi="Arial Narrow"/>
          <w:sz w:val="22"/>
          <w:szCs w:val="22"/>
        </w:rPr>
      </w:pPr>
    </w:p>
    <w:p w14:paraId="4C250D33" w14:textId="36F7F6D3" w:rsidR="003670B3" w:rsidRPr="0036097C" w:rsidRDefault="003670B3" w:rsidP="003670B3">
      <w:pPr>
        <w:jc w:val="both"/>
        <w:rPr>
          <w:rFonts w:ascii="Arial Narrow" w:hAnsi="Arial Narrow"/>
          <w:sz w:val="22"/>
          <w:szCs w:val="22"/>
        </w:rPr>
      </w:pPr>
      <w:r w:rsidRPr="0036097C">
        <w:rPr>
          <w:rFonts w:ascii="Arial Narrow" w:hAnsi="Arial Narrow"/>
          <w:sz w:val="22"/>
          <w:szCs w:val="22"/>
        </w:rPr>
        <w:t>EXPERIÈNCIA EN</w:t>
      </w:r>
      <w:r>
        <w:rPr>
          <w:rFonts w:ascii="Arial Narrow" w:hAnsi="Arial Narrow"/>
          <w:sz w:val="22"/>
          <w:szCs w:val="22"/>
        </w:rPr>
        <w:t xml:space="preserve"> TASQUES RELACIONADES AMB </w:t>
      </w:r>
      <w:r w:rsidR="00873AF1">
        <w:rPr>
          <w:rFonts w:ascii="Arial Narrow" w:hAnsi="Arial Narrow"/>
          <w:sz w:val="22"/>
          <w:szCs w:val="22"/>
        </w:rPr>
        <w:t>L’OBJECTE DEL CONTRACTE</w:t>
      </w:r>
      <w:r>
        <w:rPr>
          <w:rFonts w:ascii="Arial Narrow" w:hAnsi="Arial Narrow"/>
          <w:sz w:val="22"/>
          <w:szCs w:val="22"/>
        </w:rPr>
        <w:t xml:space="preserve"> </w:t>
      </w:r>
      <w:r w:rsidRPr="0036097C">
        <w:rPr>
          <w:rFonts w:ascii="Arial Narrow" w:hAnsi="Arial Narrow"/>
          <w:sz w:val="22"/>
          <w:szCs w:val="22"/>
        </w:rPr>
        <w:t xml:space="preserve">(no es valoraran les tasques que no estiguin relacionades amb aquest tipus </w:t>
      </w:r>
      <w:r>
        <w:rPr>
          <w:rFonts w:ascii="Arial Narrow" w:hAnsi="Arial Narrow"/>
          <w:sz w:val="22"/>
          <w:szCs w:val="22"/>
        </w:rPr>
        <w:t>d’experiència</w:t>
      </w:r>
      <w:r w:rsidRPr="0036097C">
        <w:rPr>
          <w:rFonts w:ascii="Arial Narrow" w:hAnsi="Arial Narrow"/>
          <w:sz w:val="22"/>
          <w:szCs w:val="22"/>
        </w:rPr>
        <w:t>, és per això que aquestes no cal detallar-les):</w:t>
      </w:r>
    </w:p>
    <w:p w14:paraId="447842D5" w14:textId="77777777" w:rsidR="003670B3" w:rsidRPr="0036097C" w:rsidRDefault="003670B3" w:rsidP="003670B3">
      <w:pPr>
        <w:rPr>
          <w:rFonts w:ascii="Arial Narrow" w:hAnsi="Arial Narrow"/>
          <w:sz w:val="22"/>
          <w:szCs w:val="22"/>
        </w:rPr>
      </w:pPr>
    </w:p>
    <w:tbl>
      <w:tblPr>
        <w:tblStyle w:val="Taulaambquadrcula"/>
        <w:tblW w:w="0" w:type="auto"/>
        <w:tblLook w:val="04A0" w:firstRow="1" w:lastRow="0" w:firstColumn="1" w:lastColumn="0" w:noHBand="0" w:noVBand="1"/>
      </w:tblPr>
      <w:tblGrid>
        <w:gridCol w:w="2090"/>
        <w:gridCol w:w="2506"/>
        <w:gridCol w:w="2874"/>
        <w:gridCol w:w="697"/>
        <w:gridCol w:w="658"/>
        <w:gridCol w:w="802"/>
      </w:tblGrid>
      <w:tr w:rsidR="003670B3" w:rsidRPr="00F23A12" w14:paraId="1D903D9D" w14:textId="77777777" w:rsidTr="00F5016D">
        <w:tc>
          <w:tcPr>
            <w:tcW w:w="2090" w:type="dxa"/>
            <w:shd w:val="clear" w:color="auto" w:fill="BFBFBF" w:themeFill="background1" w:themeFillShade="BF"/>
            <w:vAlign w:val="center"/>
          </w:tcPr>
          <w:p w14:paraId="54A8AF08" w14:textId="77777777" w:rsidR="003670B3" w:rsidRPr="00F23A12" w:rsidRDefault="003670B3" w:rsidP="00F5016D">
            <w:pPr>
              <w:rPr>
                <w:rFonts w:ascii="Arial Narrow" w:hAnsi="Arial Narrow"/>
              </w:rPr>
            </w:pPr>
            <w:r w:rsidRPr="00F23A12">
              <w:rPr>
                <w:rFonts w:ascii="Arial Narrow" w:hAnsi="Arial Narrow"/>
              </w:rPr>
              <w:lastRenderedPageBreak/>
              <w:t>Lloc on s’han desenvolupat les tasques relacionades amb aquesta experiència</w:t>
            </w:r>
          </w:p>
        </w:tc>
        <w:tc>
          <w:tcPr>
            <w:tcW w:w="2506" w:type="dxa"/>
            <w:shd w:val="clear" w:color="auto" w:fill="BFBFBF" w:themeFill="background1" w:themeFillShade="BF"/>
          </w:tcPr>
          <w:p w14:paraId="664FB4F3" w14:textId="77777777" w:rsidR="003670B3" w:rsidRPr="00F23A12" w:rsidRDefault="003670B3" w:rsidP="00F5016D">
            <w:pPr>
              <w:rPr>
                <w:rFonts w:ascii="Arial Narrow" w:hAnsi="Arial Narrow"/>
              </w:rPr>
            </w:pPr>
            <w:r w:rsidRPr="00F23A12">
              <w:rPr>
                <w:rFonts w:ascii="Arial Narrow" w:hAnsi="Arial Narrow"/>
              </w:rPr>
              <w:t xml:space="preserve">Tipus de relació contractual amb el lloc on s’han desenvolupat les tasques </w:t>
            </w:r>
          </w:p>
          <w:p w14:paraId="1ADDAF76" w14:textId="77777777" w:rsidR="003670B3" w:rsidRPr="00F23A12" w:rsidRDefault="003670B3" w:rsidP="00F5016D">
            <w:pPr>
              <w:rPr>
                <w:rFonts w:ascii="Arial Narrow" w:hAnsi="Arial Narrow"/>
              </w:rPr>
            </w:pPr>
            <w:r w:rsidRPr="00F23A12">
              <w:rPr>
                <w:rFonts w:ascii="Arial Narrow" w:hAnsi="Arial Narrow"/>
                <w:i/>
                <w:color w:val="FF0000"/>
              </w:rPr>
              <w:t>*Cal indicar si és mitjançant contracte laboral o com a persona autònoma</w:t>
            </w:r>
          </w:p>
        </w:tc>
        <w:tc>
          <w:tcPr>
            <w:tcW w:w="2874" w:type="dxa"/>
            <w:shd w:val="clear" w:color="auto" w:fill="BFBFBF" w:themeFill="background1" w:themeFillShade="BF"/>
            <w:vAlign w:val="center"/>
          </w:tcPr>
          <w:p w14:paraId="45A10BE5" w14:textId="77777777" w:rsidR="003670B3" w:rsidRPr="00F23A12" w:rsidRDefault="003670B3" w:rsidP="00F5016D">
            <w:pPr>
              <w:rPr>
                <w:rFonts w:ascii="Arial Narrow" w:hAnsi="Arial Narrow"/>
              </w:rPr>
            </w:pPr>
            <w:r w:rsidRPr="00F23A12">
              <w:rPr>
                <w:rFonts w:ascii="Arial Narrow" w:hAnsi="Arial Narrow"/>
              </w:rPr>
              <w:t>Resum de les tasques desenvolupades</w:t>
            </w:r>
          </w:p>
        </w:tc>
        <w:tc>
          <w:tcPr>
            <w:tcW w:w="697" w:type="dxa"/>
            <w:shd w:val="clear" w:color="auto" w:fill="BFBFBF" w:themeFill="background1" w:themeFillShade="BF"/>
            <w:vAlign w:val="center"/>
          </w:tcPr>
          <w:p w14:paraId="4E523BB7" w14:textId="77777777" w:rsidR="003670B3" w:rsidRPr="00F23A12" w:rsidRDefault="003670B3" w:rsidP="00F5016D">
            <w:pPr>
              <w:rPr>
                <w:rFonts w:ascii="Arial Narrow" w:hAnsi="Arial Narrow"/>
              </w:rPr>
            </w:pPr>
            <w:r w:rsidRPr="00F23A12">
              <w:rPr>
                <w:rFonts w:ascii="Arial Narrow" w:hAnsi="Arial Narrow"/>
              </w:rPr>
              <w:t>Any d’inici</w:t>
            </w:r>
          </w:p>
        </w:tc>
        <w:tc>
          <w:tcPr>
            <w:tcW w:w="658" w:type="dxa"/>
            <w:shd w:val="clear" w:color="auto" w:fill="BFBFBF" w:themeFill="background1" w:themeFillShade="BF"/>
            <w:vAlign w:val="center"/>
          </w:tcPr>
          <w:p w14:paraId="43C9A80F" w14:textId="77777777" w:rsidR="003670B3" w:rsidRPr="00F23A12" w:rsidRDefault="003670B3" w:rsidP="00F5016D">
            <w:pPr>
              <w:rPr>
                <w:rFonts w:ascii="Arial Narrow" w:hAnsi="Arial Narrow"/>
              </w:rPr>
            </w:pPr>
            <w:r w:rsidRPr="00F23A12">
              <w:rPr>
                <w:rFonts w:ascii="Arial Narrow" w:hAnsi="Arial Narrow"/>
              </w:rPr>
              <w:t>Any de fi</w:t>
            </w:r>
          </w:p>
        </w:tc>
        <w:tc>
          <w:tcPr>
            <w:tcW w:w="802" w:type="dxa"/>
            <w:shd w:val="clear" w:color="auto" w:fill="BFBFBF" w:themeFill="background1" w:themeFillShade="BF"/>
            <w:vAlign w:val="center"/>
          </w:tcPr>
          <w:p w14:paraId="2A41135A" w14:textId="77777777" w:rsidR="003670B3" w:rsidRPr="00F23A12" w:rsidRDefault="003670B3" w:rsidP="00F5016D">
            <w:pPr>
              <w:rPr>
                <w:rFonts w:ascii="Arial Narrow" w:hAnsi="Arial Narrow"/>
              </w:rPr>
            </w:pPr>
            <w:r w:rsidRPr="00F23A12">
              <w:rPr>
                <w:rFonts w:ascii="Arial Narrow" w:hAnsi="Arial Narrow"/>
              </w:rPr>
              <w:t>Mesos totals</w:t>
            </w:r>
          </w:p>
        </w:tc>
      </w:tr>
      <w:tr w:rsidR="003670B3" w:rsidRPr="00F23A12" w14:paraId="4A522D91" w14:textId="77777777" w:rsidTr="00F5016D">
        <w:tc>
          <w:tcPr>
            <w:tcW w:w="2090" w:type="dxa"/>
          </w:tcPr>
          <w:p w14:paraId="41986250" w14:textId="77777777" w:rsidR="003670B3" w:rsidRPr="00F23A12" w:rsidRDefault="003670B3" w:rsidP="00F5016D">
            <w:pPr>
              <w:rPr>
                <w:rFonts w:ascii="Arial Narrow" w:hAnsi="Arial Narrow"/>
              </w:rPr>
            </w:pPr>
          </w:p>
        </w:tc>
        <w:tc>
          <w:tcPr>
            <w:tcW w:w="2506" w:type="dxa"/>
          </w:tcPr>
          <w:p w14:paraId="0E006C56" w14:textId="77777777" w:rsidR="003670B3" w:rsidRPr="00F23A12" w:rsidRDefault="003670B3" w:rsidP="00F5016D">
            <w:pPr>
              <w:rPr>
                <w:rFonts w:ascii="Arial Narrow" w:hAnsi="Arial Narrow"/>
              </w:rPr>
            </w:pPr>
          </w:p>
        </w:tc>
        <w:tc>
          <w:tcPr>
            <w:tcW w:w="2874" w:type="dxa"/>
          </w:tcPr>
          <w:p w14:paraId="4148C77B" w14:textId="77777777" w:rsidR="003670B3" w:rsidRPr="00F23A12" w:rsidRDefault="003670B3" w:rsidP="00F5016D">
            <w:pPr>
              <w:rPr>
                <w:rFonts w:ascii="Arial Narrow" w:hAnsi="Arial Narrow"/>
              </w:rPr>
            </w:pPr>
          </w:p>
        </w:tc>
        <w:tc>
          <w:tcPr>
            <w:tcW w:w="697" w:type="dxa"/>
          </w:tcPr>
          <w:p w14:paraId="201981EB" w14:textId="77777777" w:rsidR="003670B3" w:rsidRPr="00F23A12" w:rsidRDefault="003670B3" w:rsidP="00F5016D">
            <w:pPr>
              <w:rPr>
                <w:rFonts w:ascii="Arial Narrow" w:hAnsi="Arial Narrow"/>
              </w:rPr>
            </w:pPr>
          </w:p>
        </w:tc>
        <w:tc>
          <w:tcPr>
            <w:tcW w:w="658" w:type="dxa"/>
          </w:tcPr>
          <w:p w14:paraId="0D99CBBF" w14:textId="77777777" w:rsidR="003670B3" w:rsidRPr="00F23A12" w:rsidRDefault="003670B3" w:rsidP="00F5016D">
            <w:pPr>
              <w:rPr>
                <w:rFonts w:ascii="Arial Narrow" w:hAnsi="Arial Narrow"/>
              </w:rPr>
            </w:pPr>
          </w:p>
        </w:tc>
        <w:tc>
          <w:tcPr>
            <w:tcW w:w="802" w:type="dxa"/>
          </w:tcPr>
          <w:p w14:paraId="602A1AC7" w14:textId="77777777" w:rsidR="003670B3" w:rsidRPr="00F23A12" w:rsidRDefault="003670B3" w:rsidP="00F5016D">
            <w:pPr>
              <w:rPr>
                <w:rFonts w:ascii="Arial Narrow" w:hAnsi="Arial Narrow"/>
              </w:rPr>
            </w:pPr>
          </w:p>
        </w:tc>
      </w:tr>
      <w:tr w:rsidR="003670B3" w:rsidRPr="00F23A12" w14:paraId="33964A5B" w14:textId="77777777" w:rsidTr="00F5016D">
        <w:tc>
          <w:tcPr>
            <w:tcW w:w="2090" w:type="dxa"/>
          </w:tcPr>
          <w:p w14:paraId="4DAAF562" w14:textId="77777777" w:rsidR="003670B3" w:rsidRPr="00F23A12" w:rsidRDefault="003670B3" w:rsidP="00F5016D">
            <w:pPr>
              <w:rPr>
                <w:rFonts w:ascii="Arial Narrow" w:hAnsi="Arial Narrow"/>
              </w:rPr>
            </w:pPr>
          </w:p>
        </w:tc>
        <w:tc>
          <w:tcPr>
            <w:tcW w:w="2506" w:type="dxa"/>
          </w:tcPr>
          <w:p w14:paraId="3294850C" w14:textId="77777777" w:rsidR="003670B3" w:rsidRPr="00F23A12" w:rsidRDefault="003670B3" w:rsidP="00F5016D">
            <w:pPr>
              <w:rPr>
                <w:rFonts w:ascii="Arial Narrow" w:hAnsi="Arial Narrow"/>
              </w:rPr>
            </w:pPr>
          </w:p>
        </w:tc>
        <w:tc>
          <w:tcPr>
            <w:tcW w:w="2874" w:type="dxa"/>
          </w:tcPr>
          <w:p w14:paraId="06C0EC0A" w14:textId="77777777" w:rsidR="003670B3" w:rsidRPr="00F23A12" w:rsidRDefault="003670B3" w:rsidP="00F5016D">
            <w:pPr>
              <w:rPr>
                <w:rFonts w:ascii="Arial Narrow" w:hAnsi="Arial Narrow"/>
              </w:rPr>
            </w:pPr>
          </w:p>
        </w:tc>
        <w:tc>
          <w:tcPr>
            <w:tcW w:w="697" w:type="dxa"/>
          </w:tcPr>
          <w:p w14:paraId="322BE478" w14:textId="77777777" w:rsidR="003670B3" w:rsidRPr="00F23A12" w:rsidRDefault="003670B3" w:rsidP="00F5016D">
            <w:pPr>
              <w:rPr>
                <w:rFonts w:ascii="Arial Narrow" w:hAnsi="Arial Narrow"/>
              </w:rPr>
            </w:pPr>
          </w:p>
        </w:tc>
        <w:tc>
          <w:tcPr>
            <w:tcW w:w="658" w:type="dxa"/>
          </w:tcPr>
          <w:p w14:paraId="58E8A935" w14:textId="77777777" w:rsidR="003670B3" w:rsidRPr="00F23A12" w:rsidRDefault="003670B3" w:rsidP="00F5016D">
            <w:pPr>
              <w:rPr>
                <w:rFonts w:ascii="Arial Narrow" w:hAnsi="Arial Narrow"/>
              </w:rPr>
            </w:pPr>
          </w:p>
        </w:tc>
        <w:tc>
          <w:tcPr>
            <w:tcW w:w="802" w:type="dxa"/>
          </w:tcPr>
          <w:p w14:paraId="70B03962" w14:textId="77777777" w:rsidR="003670B3" w:rsidRPr="00F23A12" w:rsidRDefault="003670B3" w:rsidP="00F5016D">
            <w:pPr>
              <w:rPr>
                <w:rFonts w:ascii="Arial Narrow" w:hAnsi="Arial Narrow"/>
              </w:rPr>
            </w:pPr>
          </w:p>
        </w:tc>
      </w:tr>
    </w:tbl>
    <w:p w14:paraId="27AF5250" w14:textId="77777777" w:rsidR="003670B3" w:rsidRPr="004817A2" w:rsidRDefault="003670B3" w:rsidP="003670B3">
      <w:pPr>
        <w:jc w:val="both"/>
        <w:rPr>
          <w:rFonts w:ascii="Arial Narrow" w:hAnsi="Arial Narrow"/>
          <w:sz w:val="22"/>
        </w:rPr>
      </w:pPr>
    </w:p>
    <w:p w14:paraId="0BF584F5" w14:textId="4FBB6E98" w:rsidR="003670B3" w:rsidRPr="00084FF2" w:rsidRDefault="003670B3" w:rsidP="003670B3">
      <w:pPr>
        <w:jc w:val="both"/>
        <w:rPr>
          <w:rFonts w:ascii="Arial Narrow" w:hAnsi="Arial Narrow"/>
          <w:sz w:val="22"/>
          <w:szCs w:val="22"/>
        </w:rPr>
      </w:pPr>
      <w:r w:rsidRPr="00084FF2">
        <w:rPr>
          <w:rFonts w:ascii="Arial Narrow" w:hAnsi="Arial Narrow"/>
          <w:sz w:val="22"/>
          <w:szCs w:val="22"/>
        </w:rPr>
        <w:t xml:space="preserve">TITULACIÓ </w:t>
      </w:r>
      <w:r w:rsidR="00084FF2" w:rsidRPr="00084FF2">
        <w:rPr>
          <w:rFonts w:ascii="Arial Narrow" w:hAnsi="Arial Narrow" w:cs="Arial"/>
          <w:sz w:val="22"/>
          <w:szCs w:val="22"/>
        </w:rPr>
        <w:t>DE GRAU UNIVERSITARI EN ENGINYERIA O RELACIONAT AMB L’OBJECTE DEL CONTRACTE, SIMILAR O ASSIMILABLE</w:t>
      </w:r>
      <w:r w:rsidR="00084FF2" w:rsidRPr="00084FF2">
        <w:rPr>
          <w:rFonts w:ascii="Arial Narrow" w:hAnsi="Arial Narrow"/>
          <w:sz w:val="22"/>
          <w:szCs w:val="22"/>
        </w:rPr>
        <w:t xml:space="preserve"> </w:t>
      </w:r>
      <w:r w:rsidRPr="00084FF2">
        <w:rPr>
          <w:rFonts w:ascii="Arial Narrow" w:hAnsi="Arial Narrow"/>
          <w:sz w:val="22"/>
          <w:szCs w:val="22"/>
        </w:rPr>
        <w:t>(no es valoraran els títols que no estiguin relacionats amb el criteri d’adjudicació relatiu a la titulació addicional, és per això que aquests no cal detallar-los)</w:t>
      </w:r>
    </w:p>
    <w:p w14:paraId="64FA5FD4" w14:textId="77777777" w:rsidR="003670B3" w:rsidRPr="004817A2" w:rsidRDefault="003670B3" w:rsidP="003670B3">
      <w:pPr>
        <w:rPr>
          <w:rFonts w:ascii="Arial Narrow" w:hAnsi="Arial Narrow"/>
          <w:sz w:val="22"/>
        </w:rPr>
      </w:pPr>
    </w:p>
    <w:tbl>
      <w:tblPr>
        <w:tblStyle w:val="Taulaambquadrcula"/>
        <w:tblW w:w="9634" w:type="dxa"/>
        <w:tblLook w:val="04A0" w:firstRow="1" w:lastRow="0" w:firstColumn="1" w:lastColumn="0" w:noHBand="0" w:noVBand="1"/>
      </w:tblPr>
      <w:tblGrid>
        <w:gridCol w:w="5807"/>
        <w:gridCol w:w="2268"/>
        <w:gridCol w:w="1559"/>
      </w:tblGrid>
      <w:tr w:rsidR="003670B3" w:rsidRPr="00F23A12" w14:paraId="58F0F2A1" w14:textId="77777777" w:rsidTr="00F5016D">
        <w:tc>
          <w:tcPr>
            <w:tcW w:w="5807" w:type="dxa"/>
            <w:shd w:val="clear" w:color="auto" w:fill="BFBFBF" w:themeFill="background1" w:themeFillShade="BF"/>
            <w:vAlign w:val="center"/>
          </w:tcPr>
          <w:p w14:paraId="743B2406" w14:textId="77777777" w:rsidR="003670B3" w:rsidRPr="00F23A12" w:rsidRDefault="003670B3" w:rsidP="00F5016D">
            <w:pPr>
              <w:rPr>
                <w:rFonts w:ascii="Arial Narrow" w:hAnsi="Arial Narrow"/>
              </w:rPr>
            </w:pPr>
            <w:r w:rsidRPr="00F23A12">
              <w:rPr>
                <w:rFonts w:ascii="Arial Narrow" w:hAnsi="Arial Narrow"/>
              </w:rPr>
              <w:t>Títol específic</w:t>
            </w:r>
          </w:p>
        </w:tc>
        <w:tc>
          <w:tcPr>
            <w:tcW w:w="2268" w:type="dxa"/>
            <w:shd w:val="clear" w:color="auto" w:fill="BFBFBF" w:themeFill="background1" w:themeFillShade="BF"/>
            <w:vAlign w:val="center"/>
          </w:tcPr>
          <w:p w14:paraId="1BE1FC7C" w14:textId="77777777" w:rsidR="003670B3" w:rsidRPr="00F23A12" w:rsidRDefault="003670B3" w:rsidP="00F5016D">
            <w:pPr>
              <w:rPr>
                <w:rFonts w:ascii="Arial Narrow" w:hAnsi="Arial Narrow"/>
                <w:highlight w:val="yellow"/>
              </w:rPr>
            </w:pPr>
            <w:r w:rsidRPr="00F23A12">
              <w:rPr>
                <w:rFonts w:ascii="Arial Narrow" w:hAnsi="Arial Narrow"/>
              </w:rPr>
              <w:t>Número d’hores de la formació</w:t>
            </w:r>
          </w:p>
        </w:tc>
        <w:tc>
          <w:tcPr>
            <w:tcW w:w="1559" w:type="dxa"/>
            <w:shd w:val="clear" w:color="auto" w:fill="BFBFBF" w:themeFill="background1" w:themeFillShade="BF"/>
            <w:vAlign w:val="center"/>
          </w:tcPr>
          <w:p w14:paraId="479FCFBA" w14:textId="77777777" w:rsidR="003670B3" w:rsidRPr="00F23A12" w:rsidRDefault="003670B3" w:rsidP="00F5016D">
            <w:pPr>
              <w:rPr>
                <w:rFonts w:ascii="Arial Narrow" w:hAnsi="Arial Narrow"/>
              </w:rPr>
            </w:pPr>
            <w:r w:rsidRPr="00F23A12">
              <w:rPr>
                <w:rFonts w:ascii="Arial Narrow" w:hAnsi="Arial Narrow"/>
              </w:rPr>
              <w:t xml:space="preserve">Número de document acreditatiu </w:t>
            </w:r>
          </w:p>
        </w:tc>
      </w:tr>
      <w:tr w:rsidR="003670B3" w:rsidRPr="00F23A12" w14:paraId="6BE9630B" w14:textId="77777777" w:rsidTr="00F5016D">
        <w:tc>
          <w:tcPr>
            <w:tcW w:w="5807" w:type="dxa"/>
          </w:tcPr>
          <w:p w14:paraId="2E98DF15" w14:textId="77777777" w:rsidR="003670B3" w:rsidRPr="00F23A12" w:rsidRDefault="003670B3" w:rsidP="00F5016D">
            <w:pPr>
              <w:rPr>
                <w:rFonts w:ascii="Arial Narrow" w:hAnsi="Arial Narrow"/>
              </w:rPr>
            </w:pPr>
          </w:p>
        </w:tc>
        <w:tc>
          <w:tcPr>
            <w:tcW w:w="2268" w:type="dxa"/>
          </w:tcPr>
          <w:p w14:paraId="39B3053E" w14:textId="77777777" w:rsidR="003670B3" w:rsidRPr="00F23A12" w:rsidRDefault="003670B3" w:rsidP="00F5016D">
            <w:pPr>
              <w:rPr>
                <w:rFonts w:ascii="Arial Narrow" w:hAnsi="Arial Narrow"/>
                <w:highlight w:val="yellow"/>
              </w:rPr>
            </w:pPr>
          </w:p>
        </w:tc>
        <w:tc>
          <w:tcPr>
            <w:tcW w:w="1559" w:type="dxa"/>
          </w:tcPr>
          <w:p w14:paraId="23DCE27C" w14:textId="77777777" w:rsidR="003670B3" w:rsidRPr="00F23A12" w:rsidRDefault="003670B3" w:rsidP="00F5016D">
            <w:pPr>
              <w:rPr>
                <w:rFonts w:ascii="Arial Narrow" w:hAnsi="Arial Narrow"/>
              </w:rPr>
            </w:pPr>
          </w:p>
        </w:tc>
      </w:tr>
      <w:tr w:rsidR="003670B3" w:rsidRPr="00F23A12" w14:paraId="60F0D571" w14:textId="77777777" w:rsidTr="00F5016D">
        <w:tc>
          <w:tcPr>
            <w:tcW w:w="5807" w:type="dxa"/>
          </w:tcPr>
          <w:p w14:paraId="73899F72" w14:textId="77777777" w:rsidR="003670B3" w:rsidRPr="00F23A12" w:rsidRDefault="003670B3" w:rsidP="00F5016D">
            <w:pPr>
              <w:rPr>
                <w:rFonts w:ascii="Arial Narrow" w:hAnsi="Arial Narrow"/>
              </w:rPr>
            </w:pPr>
          </w:p>
        </w:tc>
        <w:tc>
          <w:tcPr>
            <w:tcW w:w="2268" w:type="dxa"/>
          </w:tcPr>
          <w:p w14:paraId="01B6BB66" w14:textId="77777777" w:rsidR="003670B3" w:rsidRPr="00F23A12" w:rsidRDefault="003670B3" w:rsidP="00F5016D">
            <w:pPr>
              <w:rPr>
                <w:rFonts w:ascii="Arial Narrow" w:hAnsi="Arial Narrow"/>
                <w:highlight w:val="yellow"/>
              </w:rPr>
            </w:pPr>
          </w:p>
        </w:tc>
        <w:tc>
          <w:tcPr>
            <w:tcW w:w="1559" w:type="dxa"/>
          </w:tcPr>
          <w:p w14:paraId="5A3FE995" w14:textId="77777777" w:rsidR="003670B3" w:rsidRPr="00F23A12" w:rsidRDefault="003670B3" w:rsidP="00F5016D">
            <w:pPr>
              <w:rPr>
                <w:rFonts w:ascii="Arial Narrow" w:hAnsi="Arial Narrow"/>
              </w:rPr>
            </w:pPr>
          </w:p>
        </w:tc>
      </w:tr>
    </w:tbl>
    <w:p w14:paraId="12393881" w14:textId="77777777" w:rsidR="003670B3" w:rsidRPr="00CF4644" w:rsidRDefault="003670B3" w:rsidP="003670B3">
      <w:pPr>
        <w:jc w:val="both"/>
        <w:rPr>
          <w:rFonts w:ascii="Arial Narrow" w:hAnsi="Arial Narrow"/>
          <w:i/>
          <w:sz w:val="22"/>
          <w:szCs w:val="22"/>
        </w:rPr>
      </w:pPr>
    </w:p>
    <w:p w14:paraId="38396848" w14:textId="77777777" w:rsidR="003670B3" w:rsidRPr="00CF4644" w:rsidRDefault="003670B3" w:rsidP="003670B3">
      <w:pPr>
        <w:jc w:val="both"/>
        <w:rPr>
          <w:rFonts w:ascii="Arial Narrow" w:hAnsi="Arial Narrow"/>
          <w:i/>
          <w:sz w:val="22"/>
          <w:szCs w:val="22"/>
        </w:rPr>
      </w:pPr>
      <w:r w:rsidRPr="00CF4644">
        <w:rPr>
          <w:rFonts w:ascii="Arial Narrow" w:hAnsi="Arial Narrow"/>
          <w:i/>
          <w:sz w:val="22"/>
          <w:szCs w:val="22"/>
        </w:rPr>
        <w:t>..............</w:t>
      </w:r>
      <w:r>
        <w:rPr>
          <w:rFonts w:ascii="Arial Narrow" w:hAnsi="Arial Narrow"/>
          <w:i/>
          <w:sz w:val="22"/>
          <w:szCs w:val="22"/>
        </w:rPr>
        <w:t>.....................</w:t>
      </w:r>
      <w:r w:rsidRPr="00CF4644">
        <w:rPr>
          <w:rFonts w:ascii="Arial Narrow" w:hAnsi="Arial Narrow"/>
          <w:i/>
          <w:sz w:val="22"/>
          <w:szCs w:val="22"/>
        </w:rPr>
        <w:t>.......... , en nom propi, o en representació de la licitadora .........................., i .................................................., com a persona adscrita l’execució del contracte</w:t>
      </w:r>
    </w:p>
    <w:p w14:paraId="6613F0EB" w14:textId="77777777" w:rsidR="00084FF2" w:rsidRDefault="00084FF2" w:rsidP="003670B3">
      <w:pPr>
        <w:jc w:val="both"/>
        <w:rPr>
          <w:rFonts w:ascii="Arial Narrow" w:hAnsi="Arial Narrow"/>
          <w:i/>
          <w:sz w:val="22"/>
          <w:szCs w:val="22"/>
        </w:rPr>
      </w:pPr>
    </w:p>
    <w:p w14:paraId="14124499" w14:textId="77777777" w:rsidR="003670B3" w:rsidRPr="00CF4644" w:rsidRDefault="003670B3" w:rsidP="003670B3">
      <w:pPr>
        <w:jc w:val="both"/>
        <w:rPr>
          <w:rFonts w:ascii="Arial Narrow" w:hAnsi="Arial Narrow"/>
          <w:i/>
          <w:sz w:val="22"/>
          <w:szCs w:val="22"/>
        </w:rPr>
      </w:pPr>
      <w:r w:rsidRPr="00CF4644">
        <w:rPr>
          <w:rFonts w:ascii="Arial Narrow" w:hAnsi="Arial Narrow"/>
          <w:i/>
          <w:sz w:val="22"/>
          <w:szCs w:val="22"/>
        </w:rPr>
        <w:t>DECLAREM:</w:t>
      </w:r>
    </w:p>
    <w:p w14:paraId="1BDE4ACC" w14:textId="77777777" w:rsidR="003670B3" w:rsidRPr="00CF4644" w:rsidRDefault="003670B3" w:rsidP="003670B3">
      <w:pPr>
        <w:jc w:val="both"/>
        <w:rPr>
          <w:rFonts w:ascii="Arial Narrow" w:hAnsi="Arial Narrow"/>
          <w:i/>
          <w:sz w:val="22"/>
          <w:szCs w:val="22"/>
        </w:rPr>
      </w:pPr>
    </w:p>
    <w:p w14:paraId="39E823D7" w14:textId="77777777" w:rsidR="003670B3" w:rsidRDefault="003670B3" w:rsidP="003670B3">
      <w:pPr>
        <w:jc w:val="both"/>
        <w:rPr>
          <w:rFonts w:ascii="Arial Narrow" w:hAnsi="Arial Narrow" w:cs="Arial"/>
          <w:i/>
          <w:sz w:val="22"/>
          <w:szCs w:val="22"/>
          <w:lang w:eastAsia="ar-SA"/>
        </w:rPr>
      </w:pPr>
      <w:r w:rsidRPr="00CF4644">
        <w:rPr>
          <w:rFonts w:ascii="Arial Narrow" w:hAnsi="Arial Narrow"/>
          <w:i/>
          <w:sz w:val="22"/>
          <w:szCs w:val="22"/>
        </w:rPr>
        <w:t>Que la informació que consta en aquesta fitxa professional és veraç i que en cas que Barcelona Activa així ho requereix</w:t>
      </w:r>
      <w:r>
        <w:rPr>
          <w:rFonts w:ascii="Arial Narrow" w:hAnsi="Arial Narrow"/>
          <w:i/>
          <w:sz w:val="22"/>
          <w:szCs w:val="22"/>
        </w:rPr>
        <w:t>i</w:t>
      </w:r>
      <w:r w:rsidRPr="00CF4644">
        <w:rPr>
          <w:rFonts w:ascii="Arial Narrow" w:hAnsi="Arial Narrow"/>
          <w:i/>
          <w:sz w:val="22"/>
          <w:szCs w:val="22"/>
        </w:rPr>
        <w:t xml:space="preserve">, s’acreditarà documentalment mitjançant </w:t>
      </w:r>
      <w:r w:rsidRPr="00CF4644">
        <w:rPr>
          <w:rFonts w:ascii="Arial Narrow" w:hAnsi="Arial Narrow" w:cs="Arial"/>
          <w:i/>
          <w:sz w:val="22"/>
          <w:szCs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19B3BDA2" w14:textId="77777777" w:rsidR="003670B3" w:rsidRDefault="003670B3" w:rsidP="003670B3">
      <w:pPr>
        <w:jc w:val="both"/>
        <w:rPr>
          <w:rFonts w:ascii="Arial Narrow" w:hAnsi="Arial Narrow" w:cs="Arial"/>
          <w:i/>
          <w:sz w:val="22"/>
          <w:szCs w:val="22"/>
          <w:lang w:eastAsia="ar-SA"/>
        </w:rPr>
      </w:pPr>
    </w:p>
    <w:p w14:paraId="1F7EB11E" w14:textId="77777777" w:rsidR="003670B3" w:rsidRDefault="003670B3" w:rsidP="003670B3">
      <w:pPr>
        <w:jc w:val="both"/>
        <w:rPr>
          <w:rFonts w:ascii="Arial Narrow" w:hAnsi="Arial Narrow"/>
          <w:i/>
          <w:sz w:val="22"/>
          <w:szCs w:val="22"/>
        </w:rPr>
      </w:pPr>
      <w:r w:rsidRPr="00387B34">
        <w:rPr>
          <w:rFonts w:ascii="Arial Narrow" w:hAnsi="Arial Narrow"/>
          <w:i/>
          <w:sz w:val="22"/>
          <w:szCs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5A5D8764" w14:textId="77777777" w:rsidR="003670B3" w:rsidRPr="000C3F22" w:rsidRDefault="003670B3" w:rsidP="003670B3">
      <w:pPr>
        <w:jc w:val="both"/>
        <w:rPr>
          <w:rFonts w:ascii="Arial Narrow" w:hAnsi="Arial Narrow"/>
          <w:i/>
          <w:sz w:val="22"/>
          <w:szCs w:val="22"/>
        </w:rPr>
      </w:pPr>
    </w:p>
    <w:p w14:paraId="511FE9B5" w14:textId="77777777" w:rsidR="003670B3" w:rsidRDefault="003670B3" w:rsidP="003670B3">
      <w:pPr>
        <w:jc w:val="both"/>
        <w:rPr>
          <w:rFonts w:ascii="Arial Narrow" w:hAnsi="Arial Narrow"/>
          <w:i/>
          <w:sz w:val="22"/>
          <w:szCs w:val="22"/>
        </w:rPr>
      </w:pPr>
    </w:p>
    <w:p w14:paraId="5055B18D" w14:textId="77777777" w:rsidR="003670B3" w:rsidRDefault="003670B3" w:rsidP="003670B3">
      <w:pPr>
        <w:jc w:val="both"/>
        <w:rPr>
          <w:rFonts w:ascii="Arial Narrow" w:hAnsi="Arial Narrow"/>
          <w:sz w:val="22"/>
          <w:szCs w:val="22"/>
        </w:rPr>
      </w:pPr>
      <w:r>
        <w:rPr>
          <w:rFonts w:ascii="Arial Narrow" w:hAnsi="Arial Narrow"/>
          <w:sz w:val="22"/>
          <w:szCs w:val="22"/>
        </w:rPr>
        <w:t>I perquè així consti, signem aquesta declaració responsable a Barcelona, el dia ..... de ........... de .......</w:t>
      </w:r>
    </w:p>
    <w:p w14:paraId="02893E2D" w14:textId="77777777" w:rsidR="003670B3" w:rsidRDefault="003670B3" w:rsidP="003670B3">
      <w:pPr>
        <w:rPr>
          <w:rFonts w:ascii="Arial Narrow" w:hAnsi="Arial Narrow"/>
          <w:sz w:val="22"/>
          <w:szCs w:val="22"/>
        </w:rPr>
      </w:pPr>
    </w:p>
    <w:p w14:paraId="59C40938" w14:textId="77777777" w:rsidR="009F0996" w:rsidRDefault="009F0996" w:rsidP="008F0BF0">
      <w:pPr>
        <w:jc w:val="both"/>
        <w:rPr>
          <w:rFonts w:ascii="Arial Narrow" w:hAnsi="Arial Narrow"/>
          <w:sz w:val="32"/>
          <w:szCs w:val="32"/>
        </w:rPr>
        <w:sectPr w:rsidR="009F0996" w:rsidSect="000721C2">
          <w:headerReference w:type="default" r:id="rId30"/>
          <w:footerReference w:type="default" r:id="rId31"/>
          <w:pgSz w:w="11906" w:h="16838" w:code="9"/>
          <w:pgMar w:top="1038" w:right="849" w:bottom="1134" w:left="1418" w:header="709" w:footer="261" w:gutter="0"/>
          <w:cols w:space="708"/>
        </w:sectPr>
      </w:pPr>
    </w:p>
    <w:p w14:paraId="7E417C44" w14:textId="57F7D570" w:rsidR="00B65BC2" w:rsidRPr="00B24314" w:rsidRDefault="00F20E8E" w:rsidP="008F0BF0">
      <w:pPr>
        <w:jc w:val="both"/>
        <w:rPr>
          <w:rFonts w:ascii="Arial Narrow" w:hAnsi="Arial Narrow" w:cs="Arial"/>
          <w:color w:val="000000"/>
          <w:sz w:val="32"/>
          <w:szCs w:val="32"/>
        </w:rPr>
      </w:pPr>
      <w:r w:rsidRPr="00B24314">
        <w:rPr>
          <w:rFonts w:ascii="Arial Narrow" w:hAnsi="Arial Narrow"/>
          <w:sz w:val="32"/>
          <w:szCs w:val="32"/>
        </w:rPr>
        <w:lastRenderedPageBreak/>
        <w:t>A</w:t>
      </w:r>
      <w:r w:rsidR="00B65BC2" w:rsidRPr="00B24314">
        <w:rPr>
          <w:rFonts w:ascii="Arial Narrow" w:hAnsi="Arial Narrow"/>
          <w:sz w:val="32"/>
          <w:szCs w:val="32"/>
        </w:rPr>
        <w:t>NNEX 3</w:t>
      </w:r>
      <w:r w:rsidR="00B24314">
        <w:rPr>
          <w:rFonts w:ascii="Arial Narrow" w:hAnsi="Arial Narrow"/>
          <w:sz w:val="32"/>
          <w:szCs w:val="32"/>
        </w:rPr>
        <w:t>.</w:t>
      </w:r>
      <w:r w:rsidR="00B65BC2" w:rsidRPr="00B24314">
        <w:rPr>
          <w:rFonts w:ascii="Arial Narrow" w:hAnsi="Arial Narrow"/>
          <w:sz w:val="32"/>
          <w:szCs w:val="32"/>
        </w:rPr>
        <w:t xml:space="preserve"> CRITERIS D’ADJUDICACIÓ</w:t>
      </w:r>
      <w:r w:rsidR="009079DE" w:rsidRPr="00B24314">
        <w:rPr>
          <w:rFonts w:ascii="Arial Narrow" w:hAnsi="Arial Narrow"/>
          <w:sz w:val="32"/>
          <w:szCs w:val="32"/>
        </w:rPr>
        <w:t>, DE PRESUMPCIÓ DE VALORS ANORMALS O DESPROPORCIONATS I DE DESEMPAT</w:t>
      </w:r>
    </w:p>
    <w:bookmarkEnd w:id="33"/>
    <w:p w14:paraId="308FDF58" w14:textId="77777777" w:rsidR="009079DE" w:rsidRPr="00B24314" w:rsidRDefault="009079DE" w:rsidP="0007334D">
      <w:pPr>
        <w:jc w:val="both"/>
        <w:rPr>
          <w:rFonts w:ascii="Arial Narrow" w:hAnsi="Arial Narrow" w:cs="Arial"/>
          <w:sz w:val="22"/>
          <w:szCs w:val="22"/>
        </w:rPr>
      </w:pPr>
    </w:p>
    <w:p w14:paraId="0A4347CC" w14:textId="77777777" w:rsidR="00AE5FEC" w:rsidRPr="00B24314" w:rsidRDefault="00AE5FEC" w:rsidP="00AE5FEC">
      <w:pPr>
        <w:pStyle w:val="Pargrafdellista"/>
        <w:numPr>
          <w:ilvl w:val="0"/>
          <w:numId w:val="33"/>
        </w:numPr>
        <w:tabs>
          <w:tab w:val="clear" w:pos="644"/>
          <w:tab w:val="num" w:pos="284"/>
        </w:tabs>
        <w:ind w:left="284" w:hanging="284"/>
        <w:jc w:val="both"/>
        <w:rPr>
          <w:rFonts w:ascii="Arial Narrow" w:hAnsi="Arial Narrow" w:cs="Arial"/>
          <w:b/>
          <w:sz w:val="22"/>
          <w:szCs w:val="22"/>
        </w:rPr>
      </w:pPr>
      <w:r w:rsidRPr="00B24314">
        <w:rPr>
          <w:rFonts w:ascii="Arial Narrow" w:hAnsi="Arial Narrow" w:cs="Arial"/>
          <w:b/>
          <w:sz w:val="22"/>
          <w:szCs w:val="22"/>
        </w:rPr>
        <w:t>CRITERIS D’ADJUDICACIÓ I DE PRESUMPCIÓ DE VALORS ANORMALS O DESPROPORCIONATS</w:t>
      </w:r>
    </w:p>
    <w:p w14:paraId="5226100F" w14:textId="77777777" w:rsidR="00AE5FEC" w:rsidRPr="00B53FAE" w:rsidRDefault="00AE5FEC" w:rsidP="00AE5FEC">
      <w:pPr>
        <w:rPr>
          <w:rFonts w:ascii="Arial Narrow" w:hAnsi="Arial Narrow" w:cs="Arial"/>
          <w:sz w:val="22"/>
          <w:szCs w:val="22"/>
          <w:highlight w:val="yellow"/>
        </w:rPr>
      </w:pPr>
    </w:p>
    <w:p w14:paraId="1942FD12" w14:textId="77777777" w:rsidR="00AE5FEC" w:rsidRPr="00F30FD7" w:rsidRDefault="00AE5FEC" w:rsidP="00AE5FEC">
      <w:pPr>
        <w:jc w:val="both"/>
        <w:rPr>
          <w:rFonts w:ascii="Arial Narrow" w:hAnsi="Arial Narrow" w:cs="Arial"/>
          <w:sz w:val="22"/>
          <w:szCs w:val="22"/>
        </w:rPr>
      </w:pPr>
      <w:r w:rsidRPr="00F30FD7">
        <w:rPr>
          <w:rFonts w:ascii="Arial Narrow" w:hAnsi="Arial Narrow" w:cs="Arial"/>
          <w:sz w:val="22"/>
          <w:szCs w:val="22"/>
        </w:rPr>
        <w:t xml:space="preserve">La selecció de l’oferta més avantatjosa es determinarà tenint en compte la millor relació qualitat-preu amb l’objectiu d’obtenir ofertes de gran qualitat. </w:t>
      </w:r>
    </w:p>
    <w:p w14:paraId="39F36B6A" w14:textId="77777777" w:rsidR="00AE5FEC" w:rsidRPr="00F30FD7" w:rsidRDefault="00AE5FEC" w:rsidP="00AE5FEC">
      <w:pPr>
        <w:jc w:val="both"/>
        <w:rPr>
          <w:rFonts w:ascii="Arial Narrow" w:hAnsi="Arial Narrow" w:cs="Arial"/>
          <w:sz w:val="22"/>
          <w:szCs w:val="22"/>
        </w:rPr>
      </w:pPr>
    </w:p>
    <w:p w14:paraId="4A6C8D1C" w14:textId="77777777" w:rsidR="00AE5FEC" w:rsidRPr="00F30FD7" w:rsidRDefault="00AE5FEC" w:rsidP="00AE5FEC">
      <w:pPr>
        <w:jc w:val="both"/>
        <w:rPr>
          <w:rFonts w:ascii="Arial Narrow" w:hAnsi="Arial Narrow" w:cs="Arial"/>
          <w:sz w:val="22"/>
          <w:szCs w:val="22"/>
        </w:rPr>
      </w:pPr>
      <w:r w:rsidRPr="00F30FD7">
        <w:rPr>
          <w:rFonts w:ascii="Arial Narrow" w:hAnsi="Arial Narrow" w:cs="Arial"/>
          <w:sz w:val="22"/>
          <w:szCs w:val="22"/>
        </w:rPr>
        <w:t xml:space="preserve">D’acord amb el previst a l’apartat 9.4 de la Instrucció per a l’aplicació de la LCSP, es justifica en aquest punt que la puntuació referida a criteris d’adjudicació que es ponderen mitjançant xifres o percentatges obtinguts a partir de l’aplicació de fórmules és inferior al 60% de la puntuació total per raó que, donada la naturalesa de l’objecte del contracte, el correcte desenvolupament de la prestació es fonamenta en la qualitat en la prestació del servei. Aquesta qualitat es deriva tant de l’experiència i currículums professionals de les persones implicades en l’execució del contracte (que han pogut ser automatitzades) com dels continguts de les activitats i les formes en què es realitzarà la prestació, que, com es pretenen adequats i coherents amb els objectius que es persegueixen, es requereix d’una valoració a través de criteris no </w:t>
      </w:r>
      <w:proofErr w:type="spellStart"/>
      <w:r w:rsidRPr="00F30FD7">
        <w:rPr>
          <w:rFonts w:ascii="Arial Narrow" w:hAnsi="Arial Narrow" w:cs="Arial"/>
          <w:sz w:val="22"/>
          <w:szCs w:val="22"/>
        </w:rPr>
        <w:t>automatitzables</w:t>
      </w:r>
      <w:proofErr w:type="spellEnd"/>
      <w:r w:rsidRPr="00F30FD7">
        <w:rPr>
          <w:rFonts w:ascii="Arial Narrow" w:hAnsi="Arial Narrow" w:cs="Arial"/>
          <w:sz w:val="22"/>
          <w:szCs w:val="22"/>
        </w:rPr>
        <w:t>.</w:t>
      </w:r>
    </w:p>
    <w:p w14:paraId="676145D0" w14:textId="77777777" w:rsidR="00AE5FEC" w:rsidRPr="00F30FD7" w:rsidRDefault="00AE5FEC" w:rsidP="00AE5FEC">
      <w:pPr>
        <w:jc w:val="both"/>
        <w:rPr>
          <w:rFonts w:ascii="Arial Narrow" w:hAnsi="Arial Narrow" w:cs="Arial"/>
          <w:sz w:val="22"/>
          <w:szCs w:val="22"/>
        </w:rPr>
      </w:pPr>
    </w:p>
    <w:p w14:paraId="19C01940" w14:textId="77777777" w:rsidR="00AE5FEC" w:rsidRPr="00F30FD7" w:rsidRDefault="00AE5FEC" w:rsidP="00AE5FEC">
      <w:pPr>
        <w:pBdr>
          <w:top w:val="single" w:sz="4" w:space="1" w:color="auto"/>
          <w:left w:val="single" w:sz="4" w:space="4" w:color="auto"/>
          <w:bottom w:val="single" w:sz="4" w:space="0" w:color="auto"/>
          <w:right w:val="single" w:sz="4" w:space="4" w:color="auto"/>
        </w:pBdr>
        <w:jc w:val="both"/>
        <w:rPr>
          <w:rFonts w:ascii="Arial Narrow" w:hAnsi="Arial Narrow" w:cs="Arial"/>
          <w:b/>
          <w:bCs/>
          <w:sz w:val="22"/>
          <w:szCs w:val="22"/>
          <w:u w:val="single"/>
        </w:rPr>
      </w:pPr>
      <w:r w:rsidRPr="00F30FD7">
        <w:rPr>
          <w:rFonts w:ascii="Arial Narrow" w:hAnsi="Arial Narrow" w:cs="Arial"/>
          <w:b/>
          <w:bCs/>
          <w:sz w:val="22"/>
          <w:szCs w:val="22"/>
          <w:u w:val="single"/>
        </w:rPr>
        <w:t>Resum dels criteris d’adjudicació:</w:t>
      </w:r>
    </w:p>
    <w:p w14:paraId="79957A2C" w14:textId="77777777" w:rsidR="00AE5FEC" w:rsidRPr="00F30FD7" w:rsidRDefault="00AE5FEC" w:rsidP="00AE5FEC">
      <w:pPr>
        <w:pBdr>
          <w:top w:val="single" w:sz="4" w:space="1" w:color="auto"/>
          <w:left w:val="single" w:sz="4" w:space="4" w:color="auto"/>
          <w:bottom w:val="single" w:sz="4" w:space="0" w:color="auto"/>
          <w:right w:val="single" w:sz="4" w:space="4" w:color="auto"/>
        </w:pBdr>
        <w:jc w:val="both"/>
        <w:rPr>
          <w:rFonts w:ascii="Arial Narrow" w:hAnsi="Arial Narrow" w:cs="Arial"/>
          <w:sz w:val="22"/>
          <w:szCs w:val="22"/>
        </w:rPr>
      </w:pPr>
    </w:p>
    <w:p w14:paraId="767CE696" w14:textId="77777777" w:rsidR="00AE5FEC" w:rsidRPr="00F30FD7" w:rsidRDefault="00AE5FEC" w:rsidP="00AE5FEC">
      <w:pPr>
        <w:pStyle w:val="Pargrafdellista"/>
        <w:numPr>
          <w:ilvl w:val="0"/>
          <w:numId w:val="36"/>
        </w:numPr>
        <w:pBdr>
          <w:top w:val="single" w:sz="4" w:space="1" w:color="auto"/>
          <w:left w:val="single" w:sz="4" w:space="4" w:color="auto"/>
          <w:bottom w:val="single" w:sz="4" w:space="0" w:color="auto"/>
          <w:right w:val="single" w:sz="4" w:space="4" w:color="auto"/>
        </w:pBdr>
        <w:jc w:val="both"/>
        <w:rPr>
          <w:rFonts w:ascii="Arial Narrow" w:hAnsi="Arial Narrow" w:cs="Arial"/>
          <w:b/>
          <w:sz w:val="22"/>
          <w:szCs w:val="22"/>
          <w:u w:val="single"/>
        </w:rPr>
      </w:pPr>
      <w:r w:rsidRPr="00F30FD7">
        <w:rPr>
          <w:rFonts w:ascii="Arial Narrow" w:hAnsi="Arial Narrow" w:cs="Arial"/>
          <w:b/>
          <w:sz w:val="22"/>
          <w:szCs w:val="22"/>
          <w:u w:val="single"/>
        </w:rPr>
        <w:t>Automàtics: 50 punts</w:t>
      </w:r>
    </w:p>
    <w:p w14:paraId="30A70B65" w14:textId="77777777" w:rsidR="00AE5FEC" w:rsidRPr="00F30FD7" w:rsidRDefault="00AE5FEC" w:rsidP="00AE5FEC">
      <w:pPr>
        <w:pStyle w:val="Pargrafdellista"/>
        <w:numPr>
          <w:ilvl w:val="0"/>
          <w:numId w:val="35"/>
        </w:numPr>
        <w:pBdr>
          <w:top w:val="single" w:sz="4" w:space="1" w:color="auto"/>
          <w:left w:val="single" w:sz="4" w:space="4" w:color="auto"/>
          <w:bottom w:val="single" w:sz="4" w:space="0" w:color="auto"/>
          <w:right w:val="single" w:sz="4" w:space="4" w:color="auto"/>
        </w:pBdr>
        <w:ind w:left="284" w:hanging="284"/>
        <w:jc w:val="both"/>
        <w:rPr>
          <w:rFonts w:ascii="Arial Narrow" w:hAnsi="Arial Narrow" w:cs="Arial"/>
          <w:sz w:val="22"/>
          <w:szCs w:val="22"/>
        </w:rPr>
      </w:pPr>
      <w:r w:rsidRPr="00F30FD7">
        <w:rPr>
          <w:rFonts w:ascii="Arial Narrow" w:hAnsi="Arial Narrow" w:cs="Arial"/>
          <w:sz w:val="22"/>
          <w:szCs w:val="22"/>
        </w:rPr>
        <w:t>Oferta econòmica: 35 punts</w:t>
      </w:r>
    </w:p>
    <w:p w14:paraId="136CE1C2" w14:textId="428FA4CC" w:rsidR="00AE5FEC" w:rsidRPr="00F30FD7" w:rsidRDefault="00081F24" w:rsidP="00AE5FEC">
      <w:pPr>
        <w:pStyle w:val="Pargrafdellista"/>
        <w:numPr>
          <w:ilvl w:val="0"/>
          <w:numId w:val="35"/>
        </w:numPr>
        <w:pBdr>
          <w:top w:val="single" w:sz="4" w:space="1" w:color="auto"/>
          <w:left w:val="single" w:sz="4" w:space="4" w:color="auto"/>
          <w:bottom w:val="single" w:sz="4" w:space="0" w:color="auto"/>
          <w:right w:val="single" w:sz="4" w:space="4" w:color="auto"/>
        </w:pBdr>
        <w:ind w:left="284" w:hanging="284"/>
        <w:jc w:val="both"/>
        <w:rPr>
          <w:rFonts w:ascii="Arial Narrow" w:hAnsi="Arial Narrow" w:cs="Arial"/>
          <w:sz w:val="22"/>
          <w:szCs w:val="22"/>
        </w:rPr>
      </w:pPr>
      <w:r>
        <w:rPr>
          <w:rFonts w:ascii="Arial Narrow" w:hAnsi="Arial Narrow" w:cs="Arial"/>
          <w:sz w:val="22"/>
          <w:szCs w:val="22"/>
        </w:rPr>
        <w:t>E</w:t>
      </w:r>
      <w:r w:rsidR="00AE5FEC" w:rsidRPr="00F30FD7">
        <w:rPr>
          <w:rFonts w:ascii="Arial Narrow" w:hAnsi="Arial Narrow" w:cs="Arial"/>
          <w:sz w:val="22"/>
          <w:szCs w:val="22"/>
        </w:rPr>
        <w:t>xperiència més enllà dels requisits de solvència del personal que executi el contracte: 15 punts</w:t>
      </w:r>
    </w:p>
    <w:p w14:paraId="531D8E91" w14:textId="77777777" w:rsidR="00AE5FEC" w:rsidRPr="00F30FD7" w:rsidRDefault="00AE5FEC" w:rsidP="00AE5FEC">
      <w:pPr>
        <w:pBdr>
          <w:top w:val="single" w:sz="4" w:space="1" w:color="auto"/>
          <w:left w:val="single" w:sz="4" w:space="4" w:color="auto"/>
          <w:bottom w:val="single" w:sz="4" w:space="0" w:color="auto"/>
          <w:right w:val="single" w:sz="4" w:space="4" w:color="auto"/>
        </w:pBdr>
        <w:jc w:val="both"/>
        <w:rPr>
          <w:rFonts w:ascii="Arial Narrow" w:hAnsi="Arial Narrow" w:cs="Arial"/>
          <w:sz w:val="22"/>
          <w:szCs w:val="22"/>
        </w:rPr>
      </w:pPr>
    </w:p>
    <w:p w14:paraId="2FF32845" w14:textId="77777777" w:rsidR="00AE5FEC" w:rsidRPr="00F30FD7" w:rsidRDefault="00AE5FEC" w:rsidP="00AE5FEC">
      <w:pPr>
        <w:pStyle w:val="Pargrafdellista"/>
        <w:numPr>
          <w:ilvl w:val="0"/>
          <w:numId w:val="36"/>
        </w:numPr>
        <w:pBdr>
          <w:top w:val="single" w:sz="4" w:space="1" w:color="auto"/>
          <w:left w:val="single" w:sz="4" w:space="4" w:color="auto"/>
          <w:bottom w:val="single" w:sz="4" w:space="0" w:color="auto"/>
          <w:right w:val="single" w:sz="4" w:space="4" w:color="auto"/>
        </w:pBdr>
        <w:jc w:val="both"/>
        <w:rPr>
          <w:rFonts w:ascii="Arial Narrow" w:hAnsi="Arial Narrow" w:cs="Arial"/>
          <w:b/>
          <w:sz w:val="22"/>
          <w:szCs w:val="22"/>
          <w:u w:val="single"/>
        </w:rPr>
      </w:pPr>
      <w:r w:rsidRPr="00F30FD7">
        <w:rPr>
          <w:rFonts w:ascii="Arial Narrow" w:hAnsi="Arial Narrow" w:cs="Arial"/>
          <w:b/>
          <w:sz w:val="22"/>
          <w:szCs w:val="22"/>
          <w:u w:val="single"/>
        </w:rPr>
        <w:t>De judici de valor: 50 punts</w:t>
      </w:r>
    </w:p>
    <w:p w14:paraId="1E5C9F82" w14:textId="77777777" w:rsidR="00AE5FEC" w:rsidRPr="00F30FD7" w:rsidRDefault="00AE5FEC" w:rsidP="00AE5FEC">
      <w:pPr>
        <w:jc w:val="both"/>
        <w:rPr>
          <w:rFonts w:ascii="Arial Narrow" w:hAnsi="Arial Narrow" w:cs="Arial"/>
          <w:sz w:val="22"/>
          <w:szCs w:val="22"/>
          <w:highlight w:val="yellow"/>
        </w:rPr>
      </w:pPr>
    </w:p>
    <w:p w14:paraId="625FF9CB" w14:textId="77777777" w:rsidR="00AE5FEC" w:rsidRPr="00F30FD7" w:rsidRDefault="00AE5FEC" w:rsidP="00AE5FEC">
      <w:pPr>
        <w:jc w:val="both"/>
        <w:rPr>
          <w:rFonts w:ascii="Arial Narrow" w:hAnsi="Arial Narrow" w:cs="Arial"/>
          <w:sz w:val="22"/>
          <w:szCs w:val="22"/>
        </w:rPr>
      </w:pPr>
      <w:r w:rsidRPr="00F30FD7">
        <w:rPr>
          <w:rFonts w:ascii="Arial Narrow" w:hAnsi="Arial Narrow" w:cs="Arial"/>
          <w:sz w:val="22"/>
          <w:szCs w:val="22"/>
        </w:rPr>
        <w:t>En tractar-se d’una prestació de caràcter intel·lectual, es garanteix que els criteris lligats a la qualitat representen més de la meitat dels punts, en concret 65 punts:</w:t>
      </w:r>
    </w:p>
    <w:p w14:paraId="16FECA19" w14:textId="77777777" w:rsidR="00AE5FEC" w:rsidRPr="00F30FD7" w:rsidRDefault="00AE5FEC" w:rsidP="00AE5FEC">
      <w:pPr>
        <w:pStyle w:val="Pargrafdellista"/>
        <w:numPr>
          <w:ilvl w:val="0"/>
          <w:numId w:val="35"/>
        </w:numPr>
        <w:ind w:left="284" w:hanging="284"/>
        <w:jc w:val="both"/>
        <w:rPr>
          <w:rFonts w:ascii="Arial Narrow" w:hAnsi="Arial Narrow" w:cs="Arial"/>
          <w:sz w:val="22"/>
          <w:szCs w:val="22"/>
        </w:rPr>
      </w:pPr>
      <w:r w:rsidRPr="00F30FD7">
        <w:rPr>
          <w:rFonts w:ascii="Arial Narrow" w:hAnsi="Arial Narrow" w:cs="Arial"/>
          <w:sz w:val="22"/>
          <w:szCs w:val="22"/>
        </w:rPr>
        <w:t>Criteris de judici de valor: 50 punts</w:t>
      </w:r>
    </w:p>
    <w:p w14:paraId="479BE365" w14:textId="77777777" w:rsidR="00AE5FEC" w:rsidRPr="00F30FD7" w:rsidRDefault="00AE5FEC" w:rsidP="00AE5FEC">
      <w:pPr>
        <w:pStyle w:val="Pargrafdellista"/>
        <w:numPr>
          <w:ilvl w:val="0"/>
          <w:numId w:val="35"/>
        </w:numPr>
        <w:ind w:left="284" w:hanging="284"/>
        <w:jc w:val="both"/>
        <w:rPr>
          <w:rFonts w:ascii="Arial Narrow" w:hAnsi="Arial Narrow" w:cs="Arial"/>
          <w:sz w:val="22"/>
          <w:szCs w:val="22"/>
        </w:rPr>
      </w:pPr>
      <w:r w:rsidRPr="00F30FD7">
        <w:rPr>
          <w:rFonts w:ascii="Arial Narrow" w:hAnsi="Arial Narrow" w:cs="Arial"/>
          <w:sz w:val="22"/>
          <w:szCs w:val="22"/>
        </w:rPr>
        <w:t xml:space="preserve">Formació  experiència més enllà dels requisits de solvència del personal que executi el contracte: 15 punts </w:t>
      </w:r>
    </w:p>
    <w:p w14:paraId="426F6A04" w14:textId="77777777" w:rsidR="00AE5FEC" w:rsidRPr="00F30FD7" w:rsidRDefault="00AE5FEC" w:rsidP="00AE5FEC">
      <w:pPr>
        <w:jc w:val="both"/>
        <w:rPr>
          <w:rFonts w:ascii="Arial Narrow" w:hAnsi="Arial Narrow" w:cs="Arial"/>
          <w:sz w:val="22"/>
          <w:szCs w:val="22"/>
        </w:rPr>
      </w:pPr>
    </w:p>
    <w:p w14:paraId="4742EA81" w14:textId="77777777" w:rsidR="00AE5FEC" w:rsidRPr="00F30FD7" w:rsidRDefault="00AE5FEC" w:rsidP="00AE5FEC">
      <w:pPr>
        <w:jc w:val="both"/>
        <w:rPr>
          <w:rFonts w:ascii="Arial Narrow" w:hAnsi="Arial Narrow" w:cs="Arial"/>
          <w:sz w:val="22"/>
          <w:szCs w:val="22"/>
        </w:rPr>
      </w:pPr>
      <w:r w:rsidRPr="00F30FD7">
        <w:rPr>
          <w:rFonts w:ascii="Arial Narrow" w:hAnsi="Arial Narrow" w:cs="Arial"/>
          <w:sz w:val="22"/>
          <w:szCs w:val="22"/>
        </w:rPr>
        <w:t>S’aplicaran els criteris d’adjudicació següents:</w:t>
      </w:r>
    </w:p>
    <w:p w14:paraId="6D2B228A" w14:textId="77777777" w:rsidR="00AE5FEC" w:rsidRPr="00F30FD7" w:rsidRDefault="00AE5FEC" w:rsidP="00AE5FEC">
      <w:pPr>
        <w:jc w:val="both"/>
        <w:rPr>
          <w:rFonts w:ascii="Arial Narrow" w:hAnsi="Arial Narrow" w:cs="Arial"/>
          <w:b/>
          <w:i/>
          <w:sz w:val="22"/>
          <w:szCs w:val="22"/>
        </w:rPr>
      </w:pPr>
    </w:p>
    <w:p w14:paraId="2AD8F382" w14:textId="77777777" w:rsidR="00AE5FEC" w:rsidRPr="0026153F" w:rsidRDefault="00AE5FEC" w:rsidP="00AE5FEC">
      <w:pPr>
        <w:pStyle w:val="Pargrafdellista"/>
        <w:numPr>
          <w:ilvl w:val="1"/>
          <w:numId w:val="32"/>
        </w:numPr>
        <w:tabs>
          <w:tab w:val="left" w:pos="426"/>
        </w:tabs>
        <w:ind w:left="284" w:hanging="284"/>
        <w:jc w:val="both"/>
        <w:rPr>
          <w:rFonts w:ascii="Arial Narrow" w:hAnsi="Arial Narrow" w:cs="Arial"/>
          <w:sz w:val="28"/>
          <w:szCs w:val="28"/>
          <w:u w:val="single"/>
        </w:rPr>
      </w:pPr>
      <w:r w:rsidRPr="0026153F">
        <w:rPr>
          <w:rFonts w:ascii="Arial Narrow" w:hAnsi="Arial Narrow" w:cs="Arial"/>
          <w:sz w:val="28"/>
          <w:szCs w:val="28"/>
          <w:u w:val="single"/>
        </w:rPr>
        <w:t>Criteris d’adjudicació avaluables automàticament, fins a 50 punts (a incloure en el sobre C)</w:t>
      </w:r>
    </w:p>
    <w:p w14:paraId="7BE14783" w14:textId="77777777" w:rsidR="009079DE" w:rsidRPr="00816DB6" w:rsidRDefault="009079DE" w:rsidP="00816DB6">
      <w:pPr>
        <w:jc w:val="both"/>
        <w:rPr>
          <w:rFonts w:ascii="Arial Narrow" w:hAnsi="Arial Narrow" w:cs="Arial"/>
          <w:b/>
          <w:sz w:val="22"/>
          <w:szCs w:val="22"/>
        </w:rPr>
      </w:pPr>
    </w:p>
    <w:p w14:paraId="3E9506CC" w14:textId="77777777" w:rsidR="00C158BB" w:rsidRPr="00B24314" w:rsidRDefault="00C158BB" w:rsidP="00A549B3">
      <w:pPr>
        <w:pStyle w:val="Pargrafdellista"/>
        <w:numPr>
          <w:ilvl w:val="2"/>
          <w:numId w:val="32"/>
        </w:numPr>
        <w:jc w:val="both"/>
        <w:rPr>
          <w:rFonts w:ascii="Arial Narrow" w:hAnsi="Arial Narrow" w:cs="Arial"/>
          <w:sz w:val="22"/>
          <w:szCs w:val="22"/>
        </w:rPr>
      </w:pPr>
      <w:r w:rsidRPr="00B24314">
        <w:rPr>
          <w:rFonts w:ascii="Arial Narrow" w:hAnsi="Arial Narrow" w:cs="Arial"/>
          <w:sz w:val="22"/>
          <w:szCs w:val="22"/>
        </w:rPr>
        <w:t xml:space="preserve">El primer criteri avaluable de forma automàtica és </w:t>
      </w:r>
      <w:r w:rsidRPr="00B24314">
        <w:rPr>
          <w:rFonts w:ascii="Arial Narrow" w:hAnsi="Arial Narrow" w:cs="Arial"/>
          <w:sz w:val="22"/>
          <w:szCs w:val="22"/>
          <w:u w:val="single"/>
        </w:rPr>
        <w:t>l’</w:t>
      </w:r>
      <w:r w:rsidRPr="00B24314">
        <w:rPr>
          <w:rFonts w:ascii="Arial Narrow" w:hAnsi="Arial Narrow" w:cs="Arial"/>
          <w:b/>
          <w:sz w:val="22"/>
          <w:szCs w:val="22"/>
          <w:u w:val="single"/>
        </w:rPr>
        <w:t>oferta econòmica</w:t>
      </w:r>
      <w:r w:rsidRPr="00B24314">
        <w:rPr>
          <w:rFonts w:ascii="Arial Narrow" w:hAnsi="Arial Narrow" w:cs="Arial"/>
          <w:sz w:val="22"/>
          <w:szCs w:val="22"/>
        </w:rPr>
        <w:t xml:space="preserve">, amb un màxim de </w:t>
      </w:r>
      <w:r w:rsidRPr="00B24314">
        <w:rPr>
          <w:rFonts w:ascii="Arial Narrow" w:hAnsi="Arial Narrow" w:cs="Arial"/>
          <w:sz w:val="22"/>
          <w:szCs w:val="22"/>
          <w:u w:val="single"/>
        </w:rPr>
        <w:t xml:space="preserve">35 punts </w:t>
      </w:r>
      <w:r w:rsidRPr="00B24314">
        <w:rPr>
          <w:rFonts w:ascii="Arial Narrow" w:hAnsi="Arial Narrow" w:cs="Arial"/>
          <w:sz w:val="22"/>
          <w:szCs w:val="22"/>
        </w:rPr>
        <w:t>i ponderat de la manera següent:</w:t>
      </w:r>
    </w:p>
    <w:p w14:paraId="7632A3FC" w14:textId="77777777" w:rsidR="00C158BB" w:rsidRPr="00B24314" w:rsidRDefault="00C158BB" w:rsidP="00C158BB">
      <w:pPr>
        <w:jc w:val="both"/>
        <w:rPr>
          <w:rFonts w:ascii="Arial Narrow" w:hAnsi="Arial Narrow" w:cs="Arial"/>
          <w:i/>
          <w:sz w:val="22"/>
          <w:szCs w:val="22"/>
        </w:rPr>
      </w:pPr>
    </w:p>
    <w:p w14:paraId="7613E63F" w14:textId="34C08973" w:rsidR="00BF270E" w:rsidRPr="002D316F" w:rsidRDefault="00BF270E" w:rsidP="00BF270E">
      <w:pPr>
        <w:pStyle w:val="Pargrafdellista"/>
        <w:numPr>
          <w:ilvl w:val="0"/>
          <w:numId w:val="44"/>
        </w:numPr>
        <w:ind w:left="284" w:hanging="284"/>
        <w:jc w:val="both"/>
        <w:rPr>
          <w:rFonts w:ascii="Arial Narrow" w:hAnsi="Arial Narrow" w:cs="Arial"/>
          <w:sz w:val="22"/>
          <w:szCs w:val="22"/>
        </w:rPr>
      </w:pPr>
      <w:r w:rsidRPr="00BF270E">
        <w:rPr>
          <w:rFonts w:ascii="Arial Narrow" w:hAnsi="Arial Narrow" w:cs="Arial"/>
          <w:sz w:val="22"/>
          <w:szCs w:val="22"/>
          <w:u w:val="single"/>
        </w:rPr>
        <w:t>Oferta econòmica del</w:t>
      </w:r>
      <w:r w:rsidRPr="00BF270E">
        <w:rPr>
          <w:rFonts w:ascii="Arial Narrow" w:hAnsi="Arial Narrow" w:cs="Arial"/>
          <w:b/>
          <w:bCs/>
          <w:sz w:val="22"/>
          <w:szCs w:val="22"/>
          <w:u w:val="single"/>
        </w:rPr>
        <w:t xml:space="preserve"> preu ofert pels serveis d’estudi i redacció del projecte executiu</w:t>
      </w:r>
      <w:r w:rsidRPr="00BF270E">
        <w:rPr>
          <w:rFonts w:ascii="Arial Narrow" w:hAnsi="Arial Narrow" w:cs="Arial"/>
          <w:bCs/>
          <w:sz w:val="22"/>
          <w:szCs w:val="22"/>
          <w:u w:val="single"/>
        </w:rPr>
        <w:t xml:space="preserve"> per l'ampliació i millora del sistema de ventilació de l'equipament de la Seu Central</w:t>
      </w:r>
      <w:r w:rsidRPr="002D316F">
        <w:rPr>
          <w:rFonts w:ascii="Arial Narrow" w:hAnsi="Arial Narrow" w:cs="Arial"/>
          <w:sz w:val="22"/>
          <w:szCs w:val="22"/>
        </w:rPr>
        <w:t xml:space="preserve">, amb un màxim de </w:t>
      </w:r>
      <w:r>
        <w:rPr>
          <w:rFonts w:ascii="Arial Narrow" w:hAnsi="Arial Narrow" w:cs="Arial"/>
          <w:b/>
          <w:bCs/>
          <w:sz w:val="22"/>
          <w:szCs w:val="22"/>
        </w:rPr>
        <w:t>1</w:t>
      </w:r>
      <w:r w:rsidRPr="002D316F">
        <w:rPr>
          <w:rFonts w:ascii="Arial Narrow" w:hAnsi="Arial Narrow" w:cs="Arial"/>
          <w:b/>
          <w:bCs/>
          <w:sz w:val="22"/>
          <w:szCs w:val="22"/>
        </w:rPr>
        <w:t>5 punts</w:t>
      </w:r>
      <w:r w:rsidRPr="002D316F">
        <w:rPr>
          <w:rFonts w:ascii="Arial Narrow" w:hAnsi="Arial Narrow" w:cs="Arial"/>
          <w:sz w:val="22"/>
          <w:szCs w:val="22"/>
        </w:rPr>
        <w:t>. S’atorgarà 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7474F186" w14:textId="77777777" w:rsidR="00BF270E" w:rsidRPr="002D316F" w:rsidRDefault="00BF270E" w:rsidP="00BF270E">
      <w:pPr>
        <w:jc w:val="both"/>
        <w:rPr>
          <w:rFonts w:ascii="Arial Narrow" w:hAnsi="Arial Narrow" w:cs="Arial"/>
          <w:sz w:val="22"/>
          <w:szCs w:val="22"/>
        </w:rPr>
      </w:pPr>
    </w:p>
    <w:p w14:paraId="45629E96" w14:textId="7B4382E4" w:rsidR="00BF270E" w:rsidRPr="002D316F" w:rsidRDefault="00BF270E" w:rsidP="00BF270E">
      <w:pPr>
        <w:autoSpaceDE w:val="0"/>
        <w:autoSpaceDN w:val="0"/>
        <w:adjustRightInd w:val="0"/>
        <w:ind w:left="284"/>
        <w:rPr>
          <w:rFonts w:ascii="Arial Narrow" w:hAnsi="Arial Narrow" w:cs="Arial"/>
          <w:i/>
          <w:color w:val="000000"/>
          <w:sz w:val="22"/>
          <w:szCs w:val="22"/>
        </w:rPr>
      </w:pPr>
      <w:r w:rsidRPr="002D316F">
        <w:rPr>
          <w:rFonts w:ascii="Arial Narrow" w:hAnsi="Arial Narrow" w:cs="Arial"/>
          <w:i/>
          <w:color w:val="000000"/>
          <w:sz w:val="22"/>
          <w:szCs w:val="22"/>
        </w:rPr>
        <w:t>Preu màxim – Preu ofert</w:t>
      </w:r>
    </w:p>
    <w:p w14:paraId="736AB289" w14:textId="77777777" w:rsidR="00BF270E" w:rsidRPr="002D316F" w:rsidRDefault="00BF270E" w:rsidP="00BF270E">
      <w:pPr>
        <w:autoSpaceDE w:val="0"/>
        <w:autoSpaceDN w:val="0"/>
        <w:adjustRightInd w:val="0"/>
        <w:ind w:left="284"/>
        <w:rPr>
          <w:rFonts w:ascii="Arial Narrow" w:hAnsi="Arial Narrow" w:cs="Arial"/>
          <w:i/>
          <w:color w:val="000000"/>
          <w:sz w:val="22"/>
          <w:szCs w:val="22"/>
        </w:rPr>
      </w:pPr>
      <w:r w:rsidRPr="002D316F">
        <w:rPr>
          <w:rFonts w:ascii="Arial Narrow" w:hAnsi="Arial Narrow" w:cs="Arial"/>
          <w:i/>
          <w:color w:val="000000"/>
          <w:sz w:val="22"/>
          <w:szCs w:val="22"/>
        </w:rPr>
        <w:t>----------------------------------------------------------------------  x Punts màxims = puntuació resultant</w:t>
      </w:r>
    </w:p>
    <w:p w14:paraId="5F502E00" w14:textId="6801700B" w:rsidR="00BF270E" w:rsidRPr="002D316F" w:rsidRDefault="00BF270E" w:rsidP="00BF270E">
      <w:pPr>
        <w:autoSpaceDE w:val="0"/>
        <w:autoSpaceDN w:val="0"/>
        <w:adjustRightInd w:val="0"/>
        <w:ind w:left="284"/>
        <w:jc w:val="both"/>
        <w:rPr>
          <w:rFonts w:ascii="Arial Narrow" w:hAnsi="Arial Narrow" w:cs="Arial"/>
          <w:i/>
          <w:color w:val="000000"/>
          <w:sz w:val="22"/>
          <w:szCs w:val="22"/>
        </w:rPr>
      </w:pPr>
      <w:r w:rsidRPr="002D316F">
        <w:rPr>
          <w:rFonts w:ascii="Arial Narrow" w:hAnsi="Arial Narrow" w:cs="Arial"/>
          <w:i/>
          <w:color w:val="000000"/>
          <w:sz w:val="22"/>
          <w:szCs w:val="22"/>
        </w:rPr>
        <w:t>Preu màxim – Preu ofert més econòmic</w:t>
      </w:r>
    </w:p>
    <w:p w14:paraId="32BA59FF" w14:textId="77777777" w:rsidR="00BF270E" w:rsidRDefault="00BF270E" w:rsidP="00BF270E">
      <w:pPr>
        <w:autoSpaceDE w:val="0"/>
        <w:autoSpaceDN w:val="0"/>
        <w:adjustRightInd w:val="0"/>
        <w:ind w:left="284"/>
        <w:jc w:val="both"/>
        <w:rPr>
          <w:rFonts w:ascii="Arial Narrow" w:hAnsi="Arial Narrow" w:cs="Arial"/>
          <w:i/>
          <w:color w:val="FF0000"/>
          <w:sz w:val="22"/>
          <w:szCs w:val="22"/>
        </w:rPr>
      </w:pPr>
    </w:p>
    <w:p w14:paraId="22019623" w14:textId="2131C5D9" w:rsidR="00BF270E" w:rsidRPr="00BF270E" w:rsidRDefault="00BF270E" w:rsidP="00BF270E">
      <w:pPr>
        <w:autoSpaceDE w:val="0"/>
        <w:autoSpaceDN w:val="0"/>
        <w:adjustRightInd w:val="0"/>
        <w:ind w:left="284"/>
        <w:jc w:val="both"/>
        <w:rPr>
          <w:rFonts w:ascii="Arial Narrow" w:hAnsi="Arial Narrow" w:cs="Arial"/>
          <w:i/>
          <w:color w:val="FF0000"/>
        </w:rPr>
      </w:pPr>
      <w:r w:rsidRPr="00BF270E">
        <w:rPr>
          <w:rFonts w:ascii="Arial Narrow" w:hAnsi="Arial Narrow" w:cs="Arial"/>
          <w:i/>
          <w:color w:val="FF0000"/>
        </w:rPr>
        <w:t xml:space="preserve">Preu màxim: </w:t>
      </w:r>
      <w:r>
        <w:rPr>
          <w:rFonts w:ascii="Arial Narrow" w:hAnsi="Arial Narrow" w:cs="Arial"/>
          <w:i/>
          <w:color w:val="FF0000"/>
        </w:rPr>
        <w:t>10.0</w:t>
      </w:r>
      <w:r w:rsidRPr="00BF270E">
        <w:rPr>
          <w:rFonts w:ascii="Arial Narrow" w:hAnsi="Arial Narrow" w:cs="Arial"/>
          <w:i/>
          <w:color w:val="FF0000"/>
        </w:rPr>
        <w:t>00,00 €</w:t>
      </w:r>
    </w:p>
    <w:p w14:paraId="31E971EA" w14:textId="77777777" w:rsidR="00BF270E" w:rsidRPr="002D316F" w:rsidRDefault="00BF270E" w:rsidP="00BF270E">
      <w:pPr>
        <w:jc w:val="both"/>
        <w:rPr>
          <w:rFonts w:ascii="Arial Narrow" w:hAnsi="Arial Narrow" w:cs="Arial"/>
          <w:i/>
          <w:sz w:val="22"/>
          <w:szCs w:val="22"/>
        </w:rPr>
      </w:pPr>
    </w:p>
    <w:p w14:paraId="6FD453D4" w14:textId="77777777" w:rsidR="00BF270E" w:rsidRPr="002D316F" w:rsidRDefault="00BF270E" w:rsidP="00BF270E">
      <w:pPr>
        <w:tabs>
          <w:tab w:val="num" w:pos="993"/>
        </w:tabs>
        <w:autoSpaceDE w:val="0"/>
        <w:autoSpaceDN w:val="0"/>
        <w:adjustRightInd w:val="0"/>
        <w:jc w:val="both"/>
        <w:rPr>
          <w:rFonts w:ascii="Arial Narrow" w:hAnsi="Arial Narrow" w:cs="Arial"/>
          <w:sz w:val="22"/>
          <w:szCs w:val="22"/>
          <w:lang w:eastAsia="es-ES_tradnl"/>
        </w:rPr>
      </w:pPr>
    </w:p>
    <w:p w14:paraId="6BBED38B" w14:textId="7010F841" w:rsidR="00BF270E" w:rsidRPr="002D316F" w:rsidRDefault="00BF270E" w:rsidP="00BF270E">
      <w:pPr>
        <w:pStyle w:val="Pargrafdellista"/>
        <w:numPr>
          <w:ilvl w:val="0"/>
          <w:numId w:val="44"/>
        </w:numPr>
        <w:ind w:left="284" w:hanging="284"/>
        <w:jc w:val="both"/>
        <w:rPr>
          <w:rFonts w:ascii="Arial Narrow" w:hAnsi="Arial Narrow" w:cs="Arial"/>
          <w:sz w:val="22"/>
          <w:szCs w:val="22"/>
        </w:rPr>
      </w:pPr>
      <w:r w:rsidRPr="00BF270E">
        <w:rPr>
          <w:rFonts w:ascii="Arial Narrow" w:hAnsi="Arial Narrow" w:cs="Arial"/>
          <w:sz w:val="22"/>
          <w:szCs w:val="22"/>
          <w:u w:val="single"/>
        </w:rPr>
        <w:t>Oferta econòmica del</w:t>
      </w:r>
      <w:r w:rsidRPr="00BF270E">
        <w:rPr>
          <w:rFonts w:ascii="Arial Narrow" w:hAnsi="Arial Narrow" w:cs="Arial"/>
          <w:b/>
          <w:bCs/>
          <w:sz w:val="22"/>
          <w:szCs w:val="22"/>
          <w:u w:val="single"/>
        </w:rPr>
        <w:t xml:space="preserve"> preu ofert pels </w:t>
      </w:r>
      <w:r w:rsidRPr="00FC0A14">
        <w:rPr>
          <w:rFonts w:ascii="Arial Narrow" w:hAnsi="Arial Narrow" w:cs="Arial"/>
          <w:b/>
          <w:bCs/>
          <w:sz w:val="22"/>
          <w:szCs w:val="22"/>
          <w:u w:val="single"/>
        </w:rPr>
        <w:t>serveis</w:t>
      </w:r>
      <w:r w:rsidRPr="00FC0A14">
        <w:rPr>
          <w:rFonts w:ascii="Arial Narrow" w:hAnsi="Arial Narrow" w:cs="Arial"/>
          <w:b/>
          <w:sz w:val="22"/>
          <w:szCs w:val="22"/>
          <w:u w:val="single"/>
        </w:rPr>
        <w:t xml:space="preserve"> de direcció d’obra, valoració de les propostes, coordinació de seguretat i salut i legalització de la instal·lació</w:t>
      </w:r>
      <w:r w:rsidRPr="002D316F">
        <w:rPr>
          <w:rFonts w:ascii="Arial Narrow" w:hAnsi="Arial Narrow" w:cs="Arial"/>
          <w:sz w:val="22"/>
          <w:szCs w:val="22"/>
        </w:rPr>
        <w:t xml:space="preserve">, amb un màxim de </w:t>
      </w:r>
      <w:r>
        <w:rPr>
          <w:rFonts w:ascii="Arial Narrow" w:hAnsi="Arial Narrow" w:cs="Arial"/>
          <w:b/>
          <w:bCs/>
          <w:sz w:val="22"/>
          <w:szCs w:val="22"/>
        </w:rPr>
        <w:t>20</w:t>
      </w:r>
      <w:r w:rsidRPr="002D316F">
        <w:rPr>
          <w:rFonts w:ascii="Arial Narrow" w:hAnsi="Arial Narrow" w:cs="Arial"/>
          <w:b/>
          <w:bCs/>
          <w:sz w:val="22"/>
          <w:szCs w:val="22"/>
        </w:rPr>
        <w:t xml:space="preserve"> punts</w:t>
      </w:r>
      <w:r w:rsidRPr="002D316F">
        <w:rPr>
          <w:rFonts w:ascii="Arial Narrow" w:hAnsi="Arial Narrow" w:cs="Arial"/>
          <w:sz w:val="22"/>
          <w:szCs w:val="22"/>
        </w:rPr>
        <w:t>. S’atorgarà 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12C66945" w14:textId="77777777" w:rsidR="00BF270E" w:rsidRPr="002D316F" w:rsidRDefault="00BF270E" w:rsidP="00BF270E">
      <w:pPr>
        <w:jc w:val="both"/>
        <w:rPr>
          <w:rFonts w:ascii="Arial Narrow" w:hAnsi="Arial Narrow" w:cs="Arial"/>
          <w:sz w:val="22"/>
          <w:szCs w:val="22"/>
        </w:rPr>
      </w:pPr>
    </w:p>
    <w:p w14:paraId="00427766" w14:textId="77777777" w:rsidR="00974B29" w:rsidRPr="002D316F" w:rsidRDefault="00974B29" w:rsidP="00974B29">
      <w:pPr>
        <w:autoSpaceDE w:val="0"/>
        <w:autoSpaceDN w:val="0"/>
        <w:adjustRightInd w:val="0"/>
        <w:ind w:left="284"/>
        <w:rPr>
          <w:rFonts w:ascii="Arial Narrow" w:hAnsi="Arial Narrow" w:cs="Arial"/>
          <w:i/>
          <w:color w:val="000000"/>
          <w:sz w:val="22"/>
          <w:szCs w:val="22"/>
        </w:rPr>
      </w:pPr>
      <w:r w:rsidRPr="002D316F">
        <w:rPr>
          <w:rFonts w:ascii="Arial Narrow" w:hAnsi="Arial Narrow" w:cs="Arial"/>
          <w:i/>
          <w:color w:val="000000"/>
          <w:sz w:val="22"/>
          <w:szCs w:val="22"/>
        </w:rPr>
        <w:t>Preu màxim – Preu ofert</w:t>
      </w:r>
    </w:p>
    <w:p w14:paraId="10EB428C" w14:textId="77777777" w:rsidR="00974B29" w:rsidRPr="002D316F" w:rsidRDefault="00974B29" w:rsidP="00974B29">
      <w:pPr>
        <w:autoSpaceDE w:val="0"/>
        <w:autoSpaceDN w:val="0"/>
        <w:adjustRightInd w:val="0"/>
        <w:ind w:left="284"/>
        <w:rPr>
          <w:rFonts w:ascii="Arial Narrow" w:hAnsi="Arial Narrow" w:cs="Arial"/>
          <w:i/>
          <w:color w:val="000000"/>
          <w:sz w:val="22"/>
          <w:szCs w:val="22"/>
        </w:rPr>
      </w:pPr>
      <w:r w:rsidRPr="002D316F">
        <w:rPr>
          <w:rFonts w:ascii="Arial Narrow" w:hAnsi="Arial Narrow" w:cs="Arial"/>
          <w:i/>
          <w:color w:val="000000"/>
          <w:sz w:val="22"/>
          <w:szCs w:val="22"/>
        </w:rPr>
        <w:t>----------------------------------------------------------------------  x Punts màxims = puntuació resultant</w:t>
      </w:r>
    </w:p>
    <w:p w14:paraId="2C64BB12" w14:textId="77777777" w:rsidR="00974B29" w:rsidRPr="002D316F" w:rsidRDefault="00974B29" w:rsidP="00974B29">
      <w:pPr>
        <w:autoSpaceDE w:val="0"/>
        <w:autoSpaceDN w:val="0"/>
        <w:adjustRightInd w:val="0"/>
        <w:ind w:left="284"/>
        <w:jc w:val="both"/>
        <w:rPr>
          <w:rFonts w:ascii="Arial Narrow" w:hAnsi="Arial Narrow" w:cs="Arial"/>
          <w:i/>
          <w:color w:val="000000"/>
          <w:sz w:val="22"/>
          <w:szCs w:val="22"/>
        </w:rPr>
      </w:pPr>
      <w:r w:rsidRPr="002D316F">
        <w:rPr>
          <w:rFonts w:ascii="Arial Narrow" w:hAnsi="Arial Narrow" w:cs="Arial"/>
          <w:i/>
          <w:color w:val="000000"/>
          <w:sz w:val="22"/>
          <w:szCs w:val="22"/>
        </w:rPr>
        <w:t>Preu màxim – Preu ofert més econòmic</w:t>
      </w:r>
    </w:p>
    <w:p w14:paraId="0CC1AC58" w14:textId="77777777" w:rsidR="00BF270E" w:rsidRDefault="00BF270E" w:rsidP="00BF270E">
      <w:pPr>
        <w:autoSpaceDE w:val="0"/>
        <w:autoSpaceDN w:val="0"/>
        <w:adjustRightInd w:val="0"/>
        <w:ind w:left="284"/>
        <w:jc w:val="both"/>
        <w:rPr>
          <w:rFonts w:ascii="Arial Narrow" w:hAnsi="Arial Narrow" w:cs="Arial"/>
          <w:i/>
          <w:color w:val="FF0000"/>
          <w:sz w:val="22"/>
          <w:szCs w:val="22"/>
        </w:rPr>
      </w:pPr>
    </w:p>
    <w:p w14:paraId="7CFD59F9" w14:textId="03AFB996" w:rsidR="00BF270E" w:rsidRPr="00BF270E" w:rsidRDefault="00BF270E" w:rsidP="00BF270E">
      <w:pPr>
        <w:autoSpaceDE w:val="0"/>
        <w:autoSpaceDN w:val="0"/>
        <w:adjustRightInd w:val="0"/>
        <w:ind w:left="284"/>
        <w:jc w:val="both"/>
        <w:rPr>
          <w:rFonts w:ascii="Arial Narrow" w:hAnsi="Arial Narrow" w:cs="Arial"/>
          <w:i/>
          <w:color w:val="FF0000"/>
        </w:rPr>
      </w:pPr>
      <w:r w:rsidRPr="00BF270E">
        <w:rPr>
          <w:rFonts w:ascii="Arial Narrow" w:hAnsi="Arial Narrow" w:cs="Arial"/>
          <w:i/>
          <w:color w:val="FF0000"/>
        </w:rPr>
        <w:t xml:space="preserve">Preu màxim: </w:t>
      </w:r>
      <w:r>
        <w:rPr>
          <w:rFonts w:ascii="Arial Narrow" w:hAnsi="Arial Narrow" w:cs="Arial"/>
          <w:i/>
          <w:color w:val="FF0000"/>
        </w:rPr>
        <w:t>18.9</w:t>
      </w:r>
      <w:r w:rsidRPr="00BF270E">
        <w:rPr>
          <w:rFonts w:ascii="Arial Narrow" w:hAnsi="Arial Narrow" w:cs="Arial"/>
          <w:i/>
          <w:color w:val="FF0000"/>
        </w:rPr>
        <w:t>00,00 €</w:t>
      </w:r>
    </w:p>
    <w:p w14:paraId="63F9D008" w14:textId="77777777" w:rsidR="00C158BB" w:rsidRPr="00B24314" w:rsidRDefault="00C158BB" w:rsidP="00C158BB">
      <w:pPr>
        <w:jc w:val="both"/>
        <w:rPr>
          <w:rFonts w:ascii="Arial Narrow" w:hAnsi="Arial Narrow" w:cs="Arial"/>
          <w:i/>
          <w:sz w:val="22"/>
          <w:szCs w:val="22"/>
        </w:rPr>
      </w:pPr>
    </w:p>
    <w:p w14:paraId="2588FCFD" w14:textId="126DD483" w:rsidR="00C158BB" w:rsidRPr="00982AEC" w:rsidRDefault="00C158BB" w:rsidP="00C158BB">
      <w:pPr>
        <w:tabs>
          <w:tab w:val="num" w:pos="993"/>
        </w:tabs>
        <w:autoSpaceDE w:val="0"/>
        <w:autoSpaceDN w:val="0"/>
        <w:adjustRightInd w:val="0"/>
        <w:jc w:val="both"/>
        <w:rPr>
          <w:rFonts w:ascii="Arial Narrow" w:hAnsi="Arial Narrow" w:cs="Arial"/>
          <w:sz w:val="22"/>
          <w:szCs w:val="22"/>
          <w:lang w:eastAsia="es-ES_tradnl"/>
        </w:rPr>
      </w:pPr>
      <w:r w:rsidRPr="00B24314">
        <w:rPr>
          <w:rFonts w:ascii="Arial Narrow" w:hAnsi="Arial Narrow" w:cs="Arial"/>
          <w:color w:val="000000"/>
          <w:sz w:val="22"/>
          <w:szCs w:val="22"/>
          <w:u w:val="single"/>
          <w:lang w:eastAsia="es-ES_tradnl"/>
        </w:rPr>
        <w:t xml:space="preserve">L’oferta que no plantegi cap rebaixa del </w:t>
      </w:r>
      <w:r w:rsidR="00BF270E">
        <w:rPr>
          <w:rFonts w:ascii="Arial Narrow" w:hAnsi="Arial Narrow" w:cs="Arial"/>
          <w:color w:val="000000"/>
          <w:sz w:val="22"/>
          <w:szCs w:val="22"/>
          <w:u w:val="single"/>
          <w:lang w:eastAsia="es-ES_tradnl"/>
        </w:rPr>
        <w:t>preu unitari</w:t>
      </w:r>
      <w:r w:rsidRPr="00B24314">
        <w:rPr>
          <w:rFonts w:ascii="Arial Narrow" w:hAnsi="Arial Narrow" w:cs="Arial"/>
          <w:color w:val="000000"/>
          <w:sz w:val="22"/>
          <w:szCs w:val="22"/>
          <w:u w:val="single"/>
          <w:lang w:eastAsia="es-ES_tradnl"/>
        </w:rPr>
        <w:t xml:space="preserve"> màxim de licitació serà valorada amb 0 punts</w:t>
      </w:r>
      <w:r w:rsidRPr="00B24314">
        <w:rPr>
          <w:rFonts w:ascii="Arial Narrow" w:hAnsi="Arial Narrow" w:cs="Arial"/>
          <w:sz w:val="22"/>
          <w:szCs w:val="22"/>
          <w:lang w:eastAsia="es-ES_tradnl"/>
        </w:rPr>
        <w:t xml:space="preserve">. En el cas que cap empresa realitzi una disminució percentual mínima respecte del pressupost màxim de licitació, serà atorgada a totes les </w:t>
      </w:r>
      <w:r w:rsidRPr="00982AEC">
        <w:rPr>
          <w:rFonts w:ascii="Arial Narrow" w:hAnsi="Arial Narrow" w:cs="Arial"/>
          <w:sz w:val="22"/>
          <w:szCs w:val="22"/>
          <w:lang w:eastAsia="es-ES_tradnl"/>
        </w:rPr>
        <w:t>licitadores una puntuació corresponent a la meitat de la puntuació màxima.</w:t>
      </w:r>
    </w:p>
    <w:p w14:paraId="135E36BB" w14:textId="77777777" w:rsidR="00C158BB" w:rsidRPr="00982AEC" w:rsidRDefault="00C158BB" w:rsidP="00C158BB">
      <w:pPr>
        <w:tabs>
          <w:tab w:val="num" w:pos="993"/>
        </w:tabs>
        <w:autoSpaceDE w:val="0"/>
        <w:autoSpaceDN w:val="0"/>
        <w:adjustRightInd w:val="0"/>
        <w:jc w:val="both"/>
        <w:rPr>
          <w:rFonts w:ascii="Arial Narrow" w:hAnsi="Arial Narrow" w:cs="Arial"/>
          <w:sz w:val="22"/>
          <w:szCs w:val="22"/>
          <w:lang w:eastAsia="es-ES_tradnl"/>
        </w:rPr>
      </w:pPr>
    </w:p>
    <w:p w14:paraId="035226E0" w14:textId="77777777" w:rsidR="003670B3" w:rsidRPr="00982AEC" w:rsidRDefault="003670B3" w:rsidP="003670B3">
      <w:pPr>
        <w:tabs>
          <w:tab w:val="num" w:pos="993"/>
        </w:tabs>
        <w:autoSpaceDE w:val="0"/>
        <w:autoSpaceDN w:val="0"/>
        <w:adjustRightInd w:val="0"/>
        <w:jc w:val="both"/>
        <w:rPr>
          <w:rFonts w:ascii="Arial Narrow" w:hAnsi="Arial Narrow" w:cs="Arial"/>
          <w:sz w:val="22"/>
          <w:szCs w:val="22"/>
          <w:lang w:eastAsia="es-ES_tradnl"/>
        </w:rPr>
      </w:pPr>
      <w:r w:rsidRPr="00982AEC">
        <w:rPr>
          <w:rFonts w:ascii="Arial Narrow" w:hAnsi="Arial Narrow" w:cs="Arial"/>
          <w:sz w:val="22"/>
          <w:szCs w:val="22"/>
          <w:u w:val="single"/>
          <w:lang w:eastAsia="es-ES_tradnl"/>
        </w:rPr>
        <w:t>En cas que existeixi discordança entre el valor numèric que s’ha d’incloure en la casella del Portal de Contractació respecte del valor que s’ha d’especificar en el document adjunt de model d’oferta econòmica, prevaldrà l’import que consti en el model d’oferta econòmica</w:t>
      </w:r>
      <w:r w:rsidRPr="00982AEC">
        <w:rPr>
          <w:rFonts w:ascii="Arial Narrow" w:hAnsi="Arial Narrow" w:cs="Arial"/>
          <w:sz w:val="22"/>
          <w:szCs w:val="22"/>
          <w:lang w:eastAsia="es-ES_tradnl"/>
        </w:rPr>
        <w:t xml:space="preserve"> i, per tant, serà aquest el que es tindrà en compte per determinar els valors anormals o desproporcionats, per determinar si excedeix o no la quantitat màxima, per l’aplicació de la fórmula, etc.</w:t>
      </w:r>
    </w:p>
    <w:p w14:paraId="01AA0538" w14:textId="77777777" w:rsidR="003670B3" w:rsidRPr="00982AEC" w:rsidRDefault="003670B3" w:rsidP="003670B3">
      <w:pPr>
        <w:tabs>
          <w:tab w:val="num" w:pos="993"/>
        </w:tabs>
        <w:autoSpaceDE w:val="0"/>
        <w:autoSpaceDN w:val="0"/>
        <w:adjustRightInd w:val="0"/>
        <w:jc w:val="both"/>
        <w:rPr>
          <w:rFonts w:ascii="Arial Narrow" w:hAnsi="Arial Narrow" w:cs="Arial"/>
          <w:sz w:val="22"/>
          <w:szCs w:val="22"/>
          <w:lang w:eastAsia="es-ES_tradnl"/>
        </w:rPr>
      </w:pPr>
    </w:p>
    <w:p w14:paraId="20664C9F" w14:textId="77777777" w:rsidR="00C158BB" w:rsidRPr="00B24314" w:rsidRDefault="00C158BB" w:rsidP="00C158BB">
      <w:pPr>
        <w:autoSpaceDE w:val="0"/>
        <w:autoSpaceDN w:val="0"/>
        <w:adjustRightInd w:val="0"/>
        <w:jc w:val="both"/>
        <w:rPr>
          <w:rFonts w:ascii="Arial Narrow" w:hAnsi="Arial Narrow" w:cs="Arial"/>
          <w:sz w:val="22"/>
          <w:szCs w:val="22"/>
          <w:lang w:eastAsia="es-ES_tradnl"/>
        </w:rPr>
      </w:pPr>
      <w:r w:rsidRPr="00982AEC">
        <w:rPr>
          <w:rFonts w:ascii="Arial Narrow" w:hAnsi="Arial Narrow" w:cs="Arial"/>
          <w:sz w:val="22"/>
          <w:szCs w:val="22"/>
          <w:lang w:eastAsia="es-ES_tradnl"/>
        </w:rPr>
        <w:t xml:space="preserve">Seran considerades com a </w:t>
      </w:r>
      <w:r w:rsidRPr="00982AEC">
        <w:rPr>
          <w:rFonts w:ascii="Arial Narrow" w:hAnsi="Arial Narrow" w:cs="Arial"/>
          <w:b/>
          <w:sz w:val="22"/>
          <w:szCs w:val="22"/>
          <w:lang w:eastAsia="es-ES_tradnl"/>
        </w:rPr>
        <w:t>ofertes amb presumpció de contenir valors anormals o desproporcionats</w:t>
      </w:r>
      <w:r w:rsidRPr="00982AEC">
        <w:rPr>
          <w:rFonts w:ascii="Arial Narrow" w:hAnsi="Arial Narrow" w:cs="Arial"/>
          <w:sz w:val="22"/>
          <w:szCs w:val="22"/>
          <w:lang w:eastAsia="es-ES_tradnl"/>
        </w:rPr>
        <w:t xml:space="preserve"> les que superin en forma de baixa el percentatge del 10% de la mitjana aritmètica de les ofertes econòmiques integrants de les proposicions</w:t>
      </w:r>
      <w:r w:rsidRPr="00B24314">
        <w:rPr>
          <w:rFonts w:ascii="Arial Narrow" w:hAnsi="Arial Narrow" w:cs="Arial"/>
          <w:sz w:val="22"/>
          <w:szCs w:val="22"/>
          <w:lang w:eastAsia="es-ES_tradnl"/>
        </w:rPr>
        <w:t xml:space="preserve"> admeses. En el cas d’una única licitadora, el percentatge serà del 15% respecte el pressupost net de licitació. Si el nombre de licitadors és superior a 10, pel càlcul de la mitjana de les ofertes es podrà prescindir de l’oferta més baixa i/o de l’oferta més alta si hi ha un diferencial superior al 5% respecte de l’oferta immediatament consecutiva. Si el nombre de licitadors és superior a 20, pel càlcul de la mitjana de les ofertes es podran excloure una o les dues ofertes més cares i/o una o les dues ofertes més baixes sempre i quan una amb l'altre o totes dues amb la que la segueix tinguin un diferencial superior al 5%. Si diverses empreses vinculades (art. 42 del Codi de Comerç) presenten en una licitació cadascuna la seva respectiva proposició, tan sols es té en compte pel càlcul d’anormalitat l’oferta més baixa d’entre les presentades per totes aquestes empreses. </w:t>
      </w:r>
    </w:p>
    <w:p w14:paraId="0A534EB5" w14:textId="77777777" w:rsidR="0073721A" w:rsidRPr="00B24314" w:rsidRDefault="0073721A" w:rsidP="00C158BB">
      <w:pPr>
        <w:pStyle w:val="Textindependent2"/>
        <w:tabs>
          <w:tab w:val="left" w:pos="567"/>
          <w:tab w:val="left" w:pos="1134"/>
          <w:tab w:val="left" w:pos="1702"/>
        </w:tabs>
        <w:ind w:right="-2"/>
        <w:rPr>
          <w:rFonts w:ascii="Arial Narrow" w:hAnsi="Arial Narrow" w:cs="Arial"/>
          <w:sz w:val="22"/>
          <w:szCs w:val="22"/>
          <w:lang w:eastAsia="es-ES_tradnl" w:bidi="ks-Deva"/>
        </w:rPr>
      </w:pPr>
    </w:p>
    <w:p w14:paraId="11732310" w14:textId="37DE0221" w:rsidR="00C158BB" w:rsidRPr="00B24314" w:rsidRDefault="00C158BB" w:rsidP="00C158BB">
      <w:pPr>
        <w:pStyle w:val="Textindependent2"/>
        <w:tabs>
          <w:tab w:val="left" w:pos="567"/>
          <w:tab w:val="left" w:pos="1134"/>
          <w:tab w:val="left" w:pos="1702"/>
        </w:tabs>
        <w:ind w:right="-2"/>
        <w:rPr>
          <w:rFonts w:ascii="Arial Narrow" w:hAnsi="Arial Narrow" w:cs="Arial"/>
          <w:sz w:val="22"/>
          <w:szCs w:val="22"/>
          <w:lang w:eastAsia="es-ES_tradnl"/>
        </w:rPr>
      </w:pPr>
      <w:r w:rsidRPr="00B24314">
        <w:rPr>
          <w:rFonts w:ascii="Arial Narrow" w:hAnsi="Arial Narrow" w:cs="Arial"/>
          <w:sz w:val="22"/>
          <w:szCs w:val="22"/>
          <w:lang w:eastAsia="es-ES_tradnl" w:bidi="ks-Deva"/>
        </w:rPr>
        <w:t xml:space="preserve">Si en l’oferta anormalment baixa s’evidencia que els preus unitaris dels salaris de les persones treballadores considerats en l’oferta són inferiors al que estableix el conveni sectorial d’aplicació, a l’efecte de verificar l’adequació de l’oferta als </w:t>
      </w:r>
      <w:r w:rsidRPr="00B24314">
        <w:rPr>
          <w:rFonts w:ascii="Arial Narrow" w:hAnsi="Arial Narrow" w:cs="Arial"/>
          <w:sz w:val="22"/>
          <w:szCs w:val="22"/>
          <w:lang w:eastAsia="es-ES_tradnl"/>
        </w:rPr>
        <w:t>costos salarials, es podrà requerir informe tècnic complementari de l’òrgan de representació de les persones treballadores o d’una organització representativa del sector.</w:t>
      </w:r>
    </w:p>
    <w:p w14:paraId="5B046BFA" w14:textId="77777777" w:rsidR="00C158BB" w:rsidRPr="00B24314" w:rsidRDefault="00C158BB" w:rsidP="00C158BB">
      <w:pPr>
        <w:pStyle w:val="Textindependent2"/>
        <w:tabs>
          <w:tab w:val="left" w:pos="567"/>
          <w:tab w:val="left" w:pos="1134"/>
          <w:tab w:val="left" w:pos="1702"/>
        </w:tabs>
        <w:ind w:right="-2"/>
        <w:rPr>
          <w:rFonts w:ascii="Arial Narrow" w:hAnsi="Arial Narrow" w:cs="Arial"/>
          <w:sz w:val="22"/>
          <w:szCs w:val="22"/>
          <w:lang w:eastAsia="es-ES_tradnl"/>
        </w:rPr>
      </w:pPr>
    </w:p>
    <w:p w14:paraId="0914DB75" w14:textId="39C9BE12" w:rsidR="00C158BB" w:rsidRPr="00B24314" w:rsidRDefault="00C158BB" w:rsidP="00C158BB">
      <w:pPr>
        <w:pStyle w:val="Textindependent2"/>
        <w:tabs>
          <w:tab w:val="left" w:pos="567"/>
          <w:tab w:val="left" w:pos="1134"/>
          <w:tab w:val="left" w:pos="1702"/>
        </w:tabs>
        <w:ind w:right="-2"/>
        <w:rPr>
          <w:rFonts w:ascii="Arial Narrow" w:hAnsi="Arial Narrow" w:cs="Arial"/>
          <w:sz w:val="22"/>
          <w:szCs w:val="22"/>
          <w:lang w:eastAsia="es-ES_tradnl"/>
        </w:rPr>
      </w:pPr>
      <w:r w:rsidRPr="00B24314">
        <w:rPr>
          <w:rFonts w:ascii="Arial Narrow" w:hAnsi="Arial Narrow" w:cs="Arial"/>
          <w:sz w:val="22"/>
          <w:szCs w:val="22"/>
          <w:lang w:eastAsia="es-ES_tradnl"/>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658E46CC" w14:textId="77777777" w:rsidR="00D8770A" w:rsidRPr="00B24314" w:rsidRDefault="00D8770A" w:rsidP="00D8770A">
      <w:pPr>
        <w:jc w:val="both"/>
        <w:rPr>
          <w:rFonts w:ascii="Arial Narrow" w:hAnsi="Arial Narrow" w:cs="Arial"/>
          <w:i/>
          <w:color w:val="FF0000"/>
        </w:rPr>
      </w:pPr>
    </w:p>
    <w:p w14:paraId="63797394" w14:textId="1C93C966" w:rsidR="009844FF" w:rsidRPr="00081F24" w:rsidRDefault="009844FF" w:rsidP="00A549B3">
      <w:pPr>
        <w:pStyle w:val="Pargrafdellista"/>
        <w:numPr>
          <w:ilvl w:val="2"/>
          <w:numId w:val="32"/>
        </w:numPr>
        <w:ind w:left="0" w:firstLine="0"/>
        <w:jc w:val="both"/>
        <w:rPr>
          <w:rFonts w:ascii="Arial Narrow" w:hAnsi="Arial Narrow" w:cs="Arial"/>
          <w:sz w:val="22"/>
        </w:rPr>
      </w:pPr>
      <w:r w:rsidRPr="00081F24">
        <w:rPr>
          <w:rFonts w:ascii="Arial Narrow" w:hAnsi="Arial Narrow" w:cs="Arial"/>
          <w:sz w:val="22"/>
        </w:rPr>
        <w:t xml:space="preserve">El </w:t>
      </w:r>
      <w:r w:rsidR="00A6337B" w:rsidRPr="00081F24">
        <w:rPr>
          <w:rFonts w:ascii="Arial Narrow" w:hAnsi="Arial Narrow" w:cs="Arial"/>
          <w:sz w:val="22"/>
        </w:rPr>
        <w:t>segon</w:t>
      </w:r>
      <w:r w:rsidRPr="00081F24">
        <w:rPr>
          <w:rFonts w:ascii="Arial Narrow" w:hAnsi="Arial Narrow" w:cs="Arial"/>
          <w:sz w:val="22"/>
        </w:rPr>
        <w:t xml:space="preserve"> criteri</w:t>
      </w:r>
      <w:r w:rsidRPr="00081F24">
        <w:rPr>
          <w:rFonts w:ascii="Arial Narrow" w:hAnsi="Arial Narrow"/>
          <w:sz w:val="22"/>
          <w:lang w:eastAsia="es-ES_tradnl"/>
        </w:rPr>
        <w:t xml:space="preserve"> avaluable de forma automàtica</w:t>
      </w:r>
      <w:r w:rsidRPr="00081F24">
        <w:rPr>
          <w:rFonts w:ascii="Arial Narrow" w:hAnsi="Arial Narrow"/>
          <w:color w:val="000000"/>
          <w:sz w:val="22"/>
        </w:rPr>
        <w:t xml:space="preserve"> amb un màxim de puntuació de </w:t>
      </w:r>
      <w:r w:rsidR="00081F24" w:rsidRPr="00081F24">
        <w:rPr>
          <w:rFonts w:ascii="Arial Narrow" w:hAnsi="Arial Narrow"/>
          <w:color w:val="000000"/>
          <w:sz w:val="22"/>
        </w:rPr>
        <w:t>15</w:t>
      </w:r>
      <w:r w:rsidR="008703B8" w:rsidRPr="00081F24">
        <w:rPr>
          <w:rFonts w:ascii="Arial Narrow" w:hAnsi="Arial Narrow"/>
          <w:color w:val="000000"/>
          <w:sz w:val="22"/>
        </w:rPr>
        <w:t xml:space="preserve"> </w:t>
      </w:r>
      <w:r w:rsidRPr="00081F24">
        <w:rPr>
          <w:rFonts w:ascii="Arial Narrow" w:hAnsi="Arial Narrow"/>
          <w:color w:val="000000"/>
          <w:sz w:val="22"/>
        </w:rPr>
        <w:t xml:space="preserve">punts és </w:t>
      </w:r>
      <w:r w:rsidRPr="00081F24">
        <w:rPr>
          <w:rFonts w:ascii="Arial Narrow" w:hAnsi="Arial Narrow"/>
          <w:b/>
          <w:color w:val="000000"/>
          <w:sz w:val="22"/>
          <w:u w:val="single"/>
        </w:rPr>
        <w:t>l</w:t>
      </w:r>
      <w:r w:rsidR="00081F24">
        <w:rPr>
          <w:rFonts w:ascii="Arial Narrow" w:hAnsi="Arial Narrow"/>
          <w:b/>
          <w:color w:val="000000"/>
          <w:sz w:val="22"/>
          <w:u w:val="single"/>
        </w:rPr>
        <w:t>’</w:t>
      </w:r>
      <w:r w:rsidRPr="00081F24">
        <w:rPr>
          <w:rFonts w:ascii="Arial Narrow" w:hAnsi="Arial Narrow"/>
          <w:b/>
          <w:color w:val="000000"/>
          <w:sz w:val="22"/>
          <w:u w:val="single"/>
        </w:rPr>
        <w:t>experiència</w:t>
      </w:r>
      <w:r w:rsidRPr="00081F24">
        <w:rPr>
          <w:rFonts w:ascii="Arial Narrow" w:hAnsi="Arial Narrow"/>
          <w:color w:val="000000"/>
          <w:sz w:val="22"/>
        </w:rPr>
        <w:t xml:space="preserve"> més enllà dels requisits de solvència de les persones treballadores ocupades en l’execució del contracte, en virtut del </w:t>
      </w:r>
      <w:r w:rsidRPr="00081F24">
        <w:rPr>
          <w:rFonts w:ascii="Arial Narrow" w:hAnsi="Arial Narrow" w:cs="Arial"/>
          <w:sz w:val="22"/>
        </w:rPr>
        <w:t>previst a Apartat 9.5 Instrucció i 145.2.2n LCSP:</w:t>
      </w:r>
    </w:p>
    <w:p w14:paraId="64345A9D" w14:textId="77777777" w:rsidR="00081F24" w:rsidRDefault="00081F24" w:rsidP="00081F24">
      <w:pPr>
        <w:suppressAutoHyphens/>
        <w:jc w:val="both"/>
        <w:rPr>
          <w:rFonts w:ascii="Arial Narrow" w:hAnsi="Arial Narrow" w:cs="Arial"/>
          <w:i/>
          <w:sz w:val="22"/>
          <w:szCs w:val="22"/>
          <w:highlight w:val="yellow"/>
        </w:rPr>
      </w:pPr>
    </w:p>
    <w:p w14:paraId="47852887" w14:textId="537EDEDA" w:rsidR="00081F24" w:rsidRPr="004634DB" w:rsidRDefault="00081F24" w:rsidP="00081F24">
      <w:pPr>
        <w:jc w:val="both"/>
        <w:rPr>
          <w:rFonts w:ascii="Arial Narrow" w:hAnsi="Arial Narrow"/>
          <w:sz w:val="22"/>
        </w:rPr>
      </w:pPr>
      <w:r w:rsidRPr="00A65A46">
        <w:rPr>
          <w:rFonts w:ascii="Arial Narrow" w:hAnsi="Arial Narrow"/>
          <w:sz w:val="22"/>
        </w:rPr>
        <w:t xml:space="preserve">Aquesta part de la prestació objecte d’aquest contracte és de tipus intel·lectual, en què la qualitat de la seva execució depèn de manera determinant de la valia professional de les persones encarregades d’executar-lo. És per tot això que, d’acord amb la Sentència del Tribunal de Justícia de la Unió Europea (Sala Cinquena) de 26 de març de 2015 així com la LCSP, en aquest criteri de valoració es té en compte l’experiència i el currículum dels membres de l’equip adscrit. Per </w:t>
      </w:r>
      <w:r w:rsidRPr="00A65A46">
        <w:rPr>
          <w:rFonts w:ascii="Arial Narrow" w:hAnsi="Arial Narrow"/>
          <w:sz w:val="22"/>
        </w:rPr>
        <w:lastRenderedPageBreak/>
        <w:t xml:space="preserve">tant, es valoraran els anys d’experiència addicionals a la solvència de les persones de l’equip </w:t>
      </w:r>
      <w:r w:rsidR="006207FC">
        <w:rPr>
          <w:rFonts w:ascii="Arial Narrow" w:hAnsi="Arial Narrow"/>
          <w:sz w:val="22"/>
        </w:rPr>
        <w:t xml:space="preserve">tècnic </w:t>
      </w:r>
      <w:r w:rsidRPr="00A65A46">
        <w:rPr>
          <w:rFonts w:ascii="Arial Narrow" w:hAnsi="Arial Narrow"/>
          <w:sz w:val="22"/>
        </w:rPr>
        <w:t>que executi el contracte:</w:t>
      </w:r>
    </w:p>
    <w:p w14:paraId="7A4C2492" w14:textId="77777777" w:rsidR="00081F24" w:rsidRPr="00F30FD7" w:rsidRDefault="00081F24" w:rsidP="00081F24">
      <w:pPr>
        <w:jc w:val="both"/>
        <w:rPr>
          <w:rFonts w:ascii="Arial Narrow" w:hAnsi="Arial Narrow" w:cs="Arial"/>
          <w:sz w:val="22"/>
          <w:szCs w:val="22"/>
        </w:rPr>
      </w:pPr>
    </w:p>
    <w:p w14:paraId="5623F936" w14:textId="0AB7F505" w:rsidR="00081F24" w:rsidRPr="00A30D6F" w:rsidRDefault="00081F24" w:rsidP="00081F24">
      <w:pPr>
        <w:pStyle w:val="Pargrafdellista"/>
        <w:numPr>
          <w:ilvl w:val="0"/>
          <w:numId w:val="45"/>
        </w:numPr>
        <w:jc w:val="both"/>
        <w:rPr>
          <w:rFonts w:ascii="Arial Narrow" w:hAnsi="Arial Narrow" w:cs="Arial"/>
          <w:sz w:val="22"/>
          <w:szCs w:val="22"/>
        </w:rPr>
      </w:pPr>
      <w:r w:rsidRPr="00A30D6F">
        <w:rPr>
          <w:rFonts w:ascii="Arial Narrow" w:hAnsi="Arial Narrow" w:cs="Arial"/>
          <w:sz w:val="22"/>
          <w:szCs w:val="22"/>
        </w:rPr>
        <w:t xml:space="preserve">Per al perfil de </w:t>
      </w:r>
      <w:r w:rsidR="005D1C84">
        <w:rPr>
          <w:rFonts w:ascii="Arial Narrow" w:hAnsi="Arial Narrow" w:cs="Arial"/>
          <w:sz w:val="22"/>
          <w:szCs w:val="22"/>
        </w:rPr>
        <w:t>cap de projecte</w:t>
      </w:r>
      <w:r w:rsidRPr="00A30D6F">
        <w:rPr>
          <w:rFonts w:ascii="Arial Narrow" w:hAnsi="Arial Narrow" w:cs="Arial"/>
          <w:sz w:val="22"/>
          <w:szCs w:val="22"/>
        </w:rPr>
        <w:t xml:space="preserve"> (màxim de 4 punts): </w:t>
      </w:r>
    </w:p>
    <w:p w14:paraId="3D1C7657" w14:textId="3153E3B0" w:rsidR="00081F24" w:rsidRPr="00A30D6F" w:rsidRDefault="00081F24" w:rsidP="00081F24">
      <w:pPr>
        <w:pStyle w:val="Pargrafdellista"/>
        <w:numPr>
          <w:ilvl w:val="0"/>
          <w:numId w:val="46"/>
        </w:numPr>
        <w:ind w:hanging="295"/>
        <w:jc w:val="both"/>
        <w:rPr>
          <w:rFonts w:ascii="Arial Narrow" w:hAnsi="Arial Narrow" w:cs="Arial"/>
          <w:sz w:val="22"/>
          <w:szCs w:val="22"/>
        </w:rPr>
      </w:pPr>
      <w:r w:rsidRPr="00A30D6F">
        <w:rPr>
          <w:rFonts w:ascii="Arial Narrow" w:hAnsi="Arial Narrow" w:cs="Arial"/>
          <w:sz w:val="22"/>
          <w:szCs w:val="22"/>
        </w:rPr>
        <w:t xml:space="preserve">4 punts: Per una experiència professional en </w:t>
      </w:r>
      <w:r w:rsidR="005D1C84">
        <w:rPr>
          <w:rFonts w:ascii="Arial Narrow" w:hAnsi="Arial Narrow" w:cs="Arial"/>
          <w:sz w:val="22"/>
          <w:szCs w:val="22"/>
        </w:rPr>
        <w:t>tasques relacionades amb l’objecte del contracte</w:t>
      </w:r>
      <w:r w:rsidRPr="00A30D6F">
        <w:rPr>
          <w:rFonts w:ascii="Arial Narrow" w:hAnsi="Arial Narrow" w:cs="Arial"/>
          <w:sz w:val="22"/>
          <w:szCs w:val="22"/>
        </w:rPr>
        <w:t xml:space="preserve">, igual o superior a </w:t>
      </w:r>
      <w:r w:rsidR="005D1C84">
        <w:rPr>
          <w:rFonts w:ascii="Arial Narrow" w:hAnsi="Arial Narrow" w:cs="Arial"/>
          <w:sz w:val="22"/>
          <w:szCs w:val="22"/>
        </w:rPr>
        <w:t>10</w:t>
      </w:r>
      <w:r w:rsidRPr="00A30D6F">
        <w:rPr>
          <w:rFonts w:ascii="Arial Narrow" w:hAnsi="Arial Narrow" w:cs="Arial"/>
          <w:sz w:val="22"/>
          <w:szCs w:val="22"/>
        </w:rPr>
        <w:t xml:space="preserve"> anys.</w:t>
      </w:r>
    </w:p>
    <w:p w14:paraId="07F4CCC3" w14:textId="1364FC3B" w:rsidR="00081F24" w:rsidRDefault="00081F24" w:rsidP="00081F24">
      <w:pPr>
        <w:pStyle w:val="Pargrafdellista"/>
        <w:numPr>
          <w:ilvl w:val="0"/>
          <w:numId w:val="46"/>
        </w:numPr>
        <w:ind w:hanging="295"/>
        <w:jc w:val="both"/>
        <w:rPr>
          <w:rFonts w:ascii="Arial Narrow" w:hAnsi="Arial Narrow" w:cs="Arial"/>
          <w:sz w:val="22"/>
          <w:szCs w:val="22"/>
        </w:rPr>
      </w:pPr>
      <w:r w:rsidRPr="00A30D6F">
        <w:rPr>
          <w:rFonts w:ascii="Arial Narrow" w:hAnsi="Arial Narrow" w:cs="Arial"/>
          <w:sz w:val="22"/>
          <w:szCs w:val="22"/>
        </w:rPr>
        <w:t xml:space="preserve">3 punts: Per una experiència professional </w:t>
      </w:r>
      <w:r w:rsidR="005D1C84" w:rsidRPr="00A30D6F">
        <w:rPr>
          <w:rFonts w:ascii="Arial Narrow" w:hAnsi="Arial Narrow" w:cs="Arial"/>
          <w:sz w:val="22"/>
          <w:szCs w:val="22"/>
        </w:rPr>
        <w:t xml:space="preserve">en </w:t>
      </w:r>
      <w:r w:rsidR="005D1C84">
        <w:rPr>
          <w:rFonts w:ascii="Arial Narrow" w:hAnsi="Arial Narrow" w:cs="Arial"/>
          <w:sz w:val="22"/>
          <w:szCs w:val="22"/>
        </w:rPr>
        <w:t>tasques relacionades amb l’objecte del contracte</w:t>
      </w:r>
      <w:r w:rsidRPr="00A30D6F">
        <w:rPr>
          <w:rFonts w:ascii="Arial Narrow" w:hAnsi="Arial Narrow" w:cs="Arial"/>
          <w:sz w:val="22"/>
          <w:szCs w:val="22"/>
        </w:rPr>
        <w:t xml:space="preserve">, igual o superior a </w:t>
      </w:r>
      <w:r w:rsidR="005D1C84">
        <w:rPr>
          <w:rFonts w:ascii="Arial Narrow" w:hAnsi="Arial Narrow" w:cs="Arial"/>
          <w:sz w:val="22"/>
          <w:szCs w:val="22"/>
        </w:rPr>
        <w:t>8</w:t>
      </w:r>
      <w:r w:rsidRPr="00A30D6F">
        <w:rPr>
          <w:rFonts w:ascii="Arial Narrow" w:hAnsi="Arial Narrow" w:cs="Arial"/>
          <w:sz w:val="22"/>
          <w:szCs w:val="22"/>
        </w:rPr>
        <w:t xml:space="preserve"> anys i inferior a </w:t>
      </w:r>
      <w:r w:rsidR="005D1C84">
        <w:rPr>
          <w:rFonts w:ascii="Arial Narrow" w:hAnsi="Arial Narrow" w:cs="Arial"/>
          <w:sz w:val="22"/>
          <w:szCs w:val="22"/>
        </w:rPr>
        <w:t>10</w:t>
      </w:r>
      <w:r w:rsidRPr="00A30D6F">
        <w:rPr>
          <w:rFonts w:ascii="Arial Narrow" w:hAnsi="Arial Narrow" w:cs="Arial"/>
          <w:sz w:val="22"/>
          <w:szCs w:val="22"/>
        </w:rPr>
        <w:t xml:space="preserve"> anys.</w:t>
      </w:r>
    </w:p>
    <w:p w14:paraId="45681D31" w14:textId="6B278048" w:rsidR="005D1C84" w:rsidRPr="005D1C84" w:rsidRDefault="005D1C84" w:rsidP="005D1C84">
      <w:pPr>
        <w:pStyle w:val="Pargrafdellista"/>
        <w:numPr>
          <w:ilvl w:val="0"/>
          <w:numId w:val="46"/>
        </w:numPr>
        <w:ind w:hanging="295"/>
        <w:jc w:val="both"/>
        <w:rPr>
          <w:rFonts w:ascii="Arial Narrow" w:hAnsi="Arial Narrow" w:cs="Arial"/>
          <w:sz w:val="22"/>
          <w:szCs w:val="22"/>
        </w:rPr>
      </w:pPr>
      <w:r>
        <w:rPr>
          <w:rFonts w:ascii="Arial Narrow" w:hAnsi="Arial Narrow" w:cs="Arial"/>
          <w:sz w:val="22"/>
          <w:szCs w:val="22"/>
        </w:rPr>
        <w:t>2</w:t>
      </w:r>
      <w:r w:rsidRPr="00A30D6F">
        <w:rPr>
          <w:rFonts w:ascii="Arial Narrow" w:hAnsi="Arial Narrow" w:cs="Arial"/>
          <w:sz w:val="22"/>
          <w:szCs w:val="22"/>
        </w:rPr>
        <w:t xml:space="preserve"> punts: Per una experiència professional en </w:t>
      </w:r>
      <w:r>
        <w:rPr>
          <w:rFonts w:ascii="Arial Narrow" w:hAnsi="Arial Narrow" w:cs="Arial"/>
          <w:sz w:val="22"/>
          <w:szCs w:val="22"/>
        </w:rPr>
        <w:t>tasques relacionades amb l’objecte del contracte</w:t>
      </w:r>
      <w:r w:rsidRPr="00A30D6F">
        <w:rPr>
          <w:rFonts w:ascii="Arial Narrow" w:hAnsi="Arial Narrow" w:cs="Arial"/>
          <w:sz w:val="22"/>
          <w:szCs w:val="22"/>
        </w:rPr>
        <w:t>, igual o superior a 6 anys i inferior a 8 anys.</w:t>
      </w:r>
    </w:p>
    <w:p w14:paraId="5560108F" w14:textId="38CD28DA" w:rsidR="00081F24" w:rsidRDefault="005D1C84" w:rsidP="00081F24">
      <w:pPr>
        <w:pStyle w:val="Pargrafdellista"/>
        <w:numPr>
          <w:ilvl w:val="0"/>
          <w:numId w:val="46"/>
        </w:numPr>
        <w:ind w:hanging="295"/>
        <w:jc w:val="both"/>
        <w:rPr>
          <w:rFonts w:ascii="Arial Narrow" w:hAnsi="Arial Narrow" w:cs="Arial"/>
          <w:sz w:val="22"/>
          <w:szCs w:val="22"/>
        </w:rPr>
      </w:pPr>
      <w:r>
        <w:rPr>
          <w:rFonts w:ascii="Arial Narrow" w:hAnsi="Arial Narrow" w:cs="Arial"/>
          <w:sz w:val="22"/>
          <w:szCs w:val="22"/>
        </w:rPr>
        <w:t>1</w:t>
      </w:r>
      <w:r w:rsidR="00081F24" w:rsidRPr="00A17759">
        <w:rPr>
          <w:rFonts w:ascii="Arial Narrow" w:hAnsi="Arial Narrow" w:cs="Arial"/>
          <w:sz w:val="22"/>
          <w:szCs w:val="22"/>
        </w:rPr>
        <w:t xml:space="preserve"> punts: Per una experiència professional </w:t>
      </w:r>
      <w:r w:rsidRPr="00A30D6F">
        <w:rPr>
          <w:rFonts w:ascii="Arial Narrow" w:hAnsi="Arial Narrow" w:cs="Arial"/>
          <w:sz w:val="22"/>
          <w:szCs w:val="22"/>
        </w:rPr>
        <w:t xml:space="preserve">en </w:t>
      </w:r>
      <w:r>
        <w:rPr>
          <w:rFonts w:ascii="Arial Narrow" w:hAnsi="Arial Narrow" w:cs="Arial"/>
          <w:sz w:val="22"/>
          <w:szCs w:val="22"/>
        </w:rPr>
        <w:t>tasques relacionades amb l’objecte del contracte</w:t>
      </w:r>
      <w:r w:rsidR="00081F24" w:rsidRPr="00A17759">
        <w:rPr>
          <w:rFonts w:ascii="Arial Narrow" w:hAnsi="Arial Narrow" w:cs="Arial"/>
          <w:sz w:val="22"/>
          <w:szCs w:val="22"/>
        </w:rPr>
        <w:t xml:space="preserve">, superior a </w:t>
      </w:r>
      <w:r>
        <w:rPr>
          <w:rFonts w:ascii="Arial Narrow" w:hAnsi="Arial Narrow" w:cs="Arial"/>
          <w:sz w:val="22"/>
          <w:szCs w:val="22"/>
        </w:rPr>
        <w:t>5</w:t>
      </w:r>
      <w:r w:rsidR="00081F24" w:rsidRPr="00A17759">
        <w:rPr>
          <w:rFonts w:ascii="Arial Narrow" w:hAnsi="Arial Narrow" w:cs="Arial"/>
          <w:sz w:val="22"/>
          <w:szCs w:val="22"/>
        </w:rPr>
        <w:t xml:space="preserve"> anys i inferior a 6 anys.</w:t>
      </w:r>
    </w:p>
    <w:p w14:paraId="55DA29A4" w14:textId="78D0BE6B" w:rsidR="005D1C84" w:rsidRDefault="005D1C84" w:rsidP="005D1C84">
      <w:pPr>
        <w:jc w:val="both"/>
        <w:rPr>
          <w:rFonts w:ascii="Arial Narrow" w:hAnsi="Arial Narrow" w:cs="Arial"/>
          <w:sz w:val="22"/>
          <w:szCs w:val="22"/>
        </w:rPr>
      </w:pPr>
    </w:p>
    <w:p w14:paraId="11948331" w14:textId="2114E9B9" w:rsidR="005D1C84" w:rsidRPr="00A30D6F" w:rsidRDefault="005D1C84" w:rsidP="005D1C84">
      <w:pPr>
        <w:pStyle w:val="Pargrafdellista"/>
        <w:numPr>
          <w:ilvl w:val="0"/>
          <w:numId w:val="45"/>
        </w:numPr>
        <w:jc w:val="both"/>
        <w:rPr>
          <w:rFonts w:ascii="Arial Narrow" w:hAnsi="Arial Narrow" w:cs="Arial"/>
          <w:sz w:val="22"/>
          <w:szCs w:val="22"/>
        </w:rPr>
      </w:pPr>
      <w:r w:rsidRPr="00A30D6F">
        <w:rPr>
          <w:rFonts w:ascii="Arial Narrow" w:hAnsi="Arial Narrow" w:cs="Arial"/>
          <w:sz w:val="22"/>
          <w:szCs w:val="22"/>
        </w:rPr>
        <w:t xml:space="preserve">Per al perfil de </w:t>
      </w:r>
      <w:r>
        <w:rPr>
          <w:rFonts w:ascii="Arial Narrow" w:hAnsi="Arial Narrow" w:cs="Arial"/>
          <w:sz w:val="22"/>
          <w:szCs w:val="22"/>
        </w:rPr>
        <w:t>director/a tècnic/a</w:t>
      </w:r>
      <w:r w:rsidRPr="00A30D6F">
        <w:rPr>
          <w:rFonts w:ascii="Arial Narrow" w:hAnsi="Arial Narrow" w:cs="Arial"/>
          <w:sz w:val="22"/>
          <w:szCs w:val="22"/>
        </w:rPr>
        <w:t xml:space="preserve"> (màxim de 4 punts): </w:t>
      </w:r>
    </w:p>
    <w:p w14:paraId="0979A37B" w14:textId="77777777" w:rsidR="005D1C84" w:rsidRPr="00A30D6F" w:rsidRDefault="005D1C84" w:rsidP="005D1C84">
      <w:pPr>
        <w:pStyle w:val="Pargrafdellista"/>
        <w:numPr>
          <w:ilvl w:val="0"/>
          <w:numId w:val="46"/>
        </w:numPr>
        <w:ind w:hanging="295"/>
        <w:jc w:val="both"/>
        <w:rPr>
          <w:rFonts w:ascii="Arial Narrow" w:hAnsi="Arial Narrow" w:cs="Arial"/>
          <w:sz w:val="22"/>
          <w:szCs w:val="22"/>
        </w:rPr>
      </w:pPr>
      <w:r w:rsidRPr="00A30D6F">
        <w:rPr>
          <w:rFonts w:ascii="Arial Narrow" w:hAnsi="Arial Narrow" w:cs="Arial"/>
          <w:sz w:val="22"/>
          <w:szCs w:val="22"/>
        </w:rPr>
        <w:t xml:space="preserve">4 punts: Per una experiència professional en </w:t>
      </w:r>
      <w:r>
        <w:rPr>
          <w:rFonts w:ascii="Arial Narrow" w:hAnsi="Arial Narrow" w:cs="Arial"/>
          <w:sz w:val="22"/>
          <w:szCs w:val="22"/>
        </w:rPr>
        <w:t>tasques relacionades amb l’objecte del contracte</w:t>
      </w:r>
      <w:r w:rsidRPr="00A30D6F">
        <w:rPr>
          <w:rFonts w:ascii="Arial Narrow" w:hAnsi="Arial Narrow" w:cs="Arial"/>
          <w:sz w:val="22"/>
          <w:szCs w:val="22"/>
        </w:rPr>
        <w:t xml:space="preserve">, igual o superior a </w:t>
      </w:r>
      <w:r>
        <w:rPr>
          <w:rFonts w:ascii="Arial Narrow" w:hAnsi="Arial Narrow" w:cs="Arial"/>
          <w:sz w:val="22"/>
          <w:szCs w:val="22"/>
        </w:rPr>
        <w:t>10</w:t>
      </w:r>
      <w:r w:rsidRPr="00A30D6F">
        <w:rPr>
          <w:rFonts w:ascii="Arial Narrow" w:hAnsi="Arial Narrow" w:cs="Arial"/>
          <w:sz w:val="22"/>
          <w:szCs w:val="22"/>
        </w:rPr>
        <w:t xml:space="preserve"> anys.</w:t>
      </w:r>
    </w:p>
    <w:p w14:paraId="1A814D66" w14:textId="77777777" w:rsidR="005D1C84" w:rsidRDefault="005D1C84" w:rsidP="005D1C84">
      <w:pPr>
        <w:pStyle w:val="Pargrafdellista"/>
        <w:numPr>
          <w:ilvl w:val="0"/>
          <w:numId w:val="46"/>
        </w:numPr>
        <w:ind w:hanging="295"/>
        <w:jc w:val="both"/>
        <w:rPr>
          <w:rFonts w:ascii="Arial Narrow" w:hAnsi="Arial Narrow" w:cs="Arial"/>
          <w:sz w:val="22"/>
          <w:szCs w:val="22"/>
        </w:rPr>
      </w:pPr>
      <w:r w:rsidRPr="00A30D6F">
        <w:rPr>
          <w:rFonts w:ascii="Arial Narrow" w:hAnsi="Arial Narrow" w:cs="Arial"/>
          <w:sz w:val="22"/>
          <w:szCs w:val="22"/>
        </w:rPr>
        <w:t xml:space="preserve">3 punts: Per una experiència professional en </w:t>
      </w:r>
      <w:r>
        <w:rPr>
          <w:rFonts w:ascii="Arial Narrow" w:hAnsi="Arial Narrow" w:cs="Arial"/>
          <w:sz w:val="22"/>
          <w:szCs w:val="22"/>
        </w:rPr>
        <w:t>tasques relacionades amb l’objecte del contracte</w:t>
      </w:r>
      <w:r w:rsidRPr="00A30D6F">
        <w:rPr>
          <w:rFonts w:ascii="Arial Narrow" w:hAnsi="Arial Narrow" w:cs="Arial"/>
          <w:sz w:val="22"/>
          <w:szCs w:val="22"/>
        </w:rPr>
        <w:t xml:space="preserve">, igual o superior a </w:t>
      </w:r>
      <w:r>
        <w:rPr>
          <w:rFonts w:ascii="Arial Narrow" w:hAnsi="Arial Narrow" w:cs="Arial"/>
          <w:sz w:val="22"/>
          <w:szCs w:val="22"/>
        </w:rPr>
        <w:t>8</w:t>
      </w:r>
      <w:r w:rsidRPr="00A30D6F">
        <w:rPr>
          <w:rFonts w:ascii="Arial Narrow" w:hAnsi="Arial Narrow" w:cs="Arial"/>
          <w:sz w:val="22"/>
          <w:szCs w:val="22"/>
        </w:rPr>
        <w:t xml:space="preserve"> anys i inferior a </w:t>
      </w:r>
      <w:r>
        <w:rPr>
          <w:rFonts w:ascii="Arial Narrow" w:hAnsi="Arial Narrow" w:cs="Arial"/>
          <w:sz w:val="22"/>
          <w:szCs w:val="22"/>
        </w:rPr>
        <w:t>10</w:t>
      </w:r>
      <w:r w:rsidRPr="00A30D6F">
        <w:rPr>
          <w:rFonts w:ascii="Arial Narrow" w:hAnsi="Arial Narrow" w:cs="Arial"/>
          <w:sz w:val="22"/>
          <w:szCs w:val="22"/>
        </w:rPr>
        <w:t xml:space="preserve"> anys.</w:t>
      </w:r>
    </w:p>
    <w:p w14:paraId="6D82FFDE" w14:textId="77777777" w:rsidR="005D1C84" w:rsidRPr="005D1C84" w:rsidRDefault="005D1C84" w:rsidP="005D1C84">
      <w:pPr>
        <w:pStyle w:val="Pargrafdellista"/>
        <w:numPr>
          <w:ilvl w:val="0"/>
          <w:numId w:val="46"/>
        </w:numPr>
        <w:ind w:hanging="295"/>
        <w:jc w:val="both"/>
        <w:rPr>
          <w:rFonts w:ascii="Arial Narrow" w:hAnsi="Arial Narrow" w:cs="Arial"/>
          <w:sz w:val="22"/>
          <w:szCs w:val="22"/>
        </w:rPr>
      </w:pPr>
      <w:r>
        <w:rPr>
          <w:rFonts w:ascii="Arial Narrow" w:hAnsi="Arial Narrow" w:cs="Arial"/>
          <w:sz w:val="22"/>
          <w:szCs w:val="22"/>
        </w:rPr>
        <w:t>2</w:t>
      </w:r>
      <w:r w:rsidRPr="00A30D6F">
        <w:rPr>
          <w:rFonts w:ascii="Arial Narrow" w:hAnsi="Arial Narrow" w:cs="Arial"/>
          <w:sz w:val="22"/>
          <w:szCs w:val="22"/>
        </w:rPr>
        <w:t xml:space="preserve"> punts: Per una experiència professional en </w:t>
      </w:r>
      <w:r>
        <w:rPr>
          <w:rFonts w:ascii="Arial Narrow" w:hAnsi="Arial Narrow" w:cs="Arial"/>
          <w:sz w:val="22"/>
          <w:szCs w:val="22"/>
        </w:rPr>
        <w:t>tasques relacionades amb l’objecte del contracte</w:t>
      </w:r>
      <w:r w:rsidRPr="00A30D6F">
        <w:rPr>
          <w:rFonts w:ascii="Arial Narrow" w:hAnsi="Arial Narrow" w:cs="Arial"/>
          <w:sz w:val="22"/>
          <w:szCs w:val="22"/>
        </w:rPr>
        <w:t>, igual o superior a 6 anys i inferior a 8 anys.</w:t>
      </w:r>
    </w:p>
    <w:p w14:paraId="559EE23B" w14:textId="5F88D906" w:rsidR="005D1C84" w:rsidRDefault="005D1C84" w:rsidP="005D1C84">
      <w:pPr>
        <w:pStyle w:val="Pargrafdellista"/>
        <w:numPr>
          <w:ilvl w:val="0"/>
          <w:numId w:val="46"/>
        </w:numPr>
        <w:ind w:hanging="295"/>
        <w:jc w:val="both"/>
        <w:rPr>
          <w:rFonts w:ascii="Arial Narrow" w:hAnsi="Arial Narrow" w:cs="Arial"/>
          <w:sz w:val="22"/>
          <w:szCs w:val="22"/>
        </w:rPr>
      </w:pPr>
      <w:r>
        <w:rPr>
          <w:rFonts w:ascii="Arial Narrow" w:hAnsi="Arial Narrow" w:cs="Arial"/>
          <w:sz w:val="22"/>
          <w:szCs w:val="22"/>
        </w:rPr>
        <w:t>1</w:t>
      </w:r>
      <w:r w:rsidRPr="00A17759">
        <w:rPr>
          <w:rFonts w:ascii="Arial Narrow" w:hAnsi="Arial Narrow" w:cs="Arial"/>
          <w:sz w:val="22"/>
          <w:szCs w:val="22"/>
        </w:rPr>
        <w:t xml:space="preserve"> punts: Per una experiència professional </w:t>
      </w:r>
      <w:r w:rsidRPr="00A30D6F">
        <w:rPr>
          <w:rFonts w:ascii="Arial Narrow" w:hAnsi="Arial Narrow" w:cs="Arial"/>
          <w:sz w:val="22"/>
          <w:szCs w:val="22"/>
        </w:rPr>
        <w:t xml:space="preserve">en </w:t>
      </w:r>
      <w:r>
        <w:rPr>
          <w:rFonts w:ascii="Arial Narrow" w:hAnsi="Arial Narrow" w:cs="Arial"/>
          <w:sz w:val="22"/>
          <w:szCs w:val="22"/>
        </w:rPr>
        <w:t>tasques relacionades amb l’objecte del contracte</w:t>
      </w:r>
      <w:r w:rsidRPr="00A17759">
        <w:rPr>
          <w:rFonts w:ascii="Arial Narrow" w:hAnsi="Arial Narrow" w:cs="Arial"/>
          <w:sz w:val="22"/>
          <w:szCs w:val="22"/>
        </w:rPr>
        <w:t xml:space="preserve">, superior a </w:t>
      </w:r>
      <w:r>
        <w:rPr>
          <w:rFonts w:ascii="Arial Narrow" w:hAnsi="Arial Narrow" w:cs="Arial"/>
          <w:sz w:val="22"/>
          <w:szCs w:val="22"/>
        </w:rPr>
        <w:t>5</w:t>
      </w:r>
      <w:r w:rsidRPr="00A17759">
        <w:rPr>
          <w:rFonts w:ascii="Arial Narrow" w:hAnsi="Arial Narrow" w:cs="Arial"/>
          <w:sz w:val="22"/>
          <w:szCs w:val="22"/>
        </w:rPr>
        <w:t xml:space="preserve"> anys i inferior a 6 anys.</w:t>
      </w:r>
    </w:p>
    <w:p w14:paraId="1FFA965F" w14:textId="77777777" w:rsidR="009B1E5D" w:rsidRDefault="009B1E5D" w:rsidP="009B1E5D">
      <w:pPr>
        <w:pStyle w:val="Pargrafdellista"/>
        <w:ind w:left="1146"/>
        <w:jc w:val="both"/>
        <w:rPr>
          <w:rFonts w:ascii="Arial Narrow" w:hAnsi="Arial Narrow" w:cs="Arial"/>
          <w:sz w:val="22"/>
          <w:szCs w:val="22"/>
        </w:rPr>
      </w:pPr>
    </w:p>
    <w:p w14:paraId="42CC5A57" w14:textId="484028AB" w:rsidR="009B1E5D" w:rsidRPr="00A30D6F" w:rsidRDefault="009B1E5D" w:rsidP="009B1E5D">
      <w:pPr>
        <w:pStyle w:val="Pargrafdellista"/>
        <w:numPr>
          <w:ilvl w:val="0"/>
          <w:numId w:val="45"/>
        </w:numPr>
        <w:jc w:val="both"/>
        <w:rPr>
          <w:rFonts w:ascii="Arial Narrow" w:hAnsi="Arial Narrow" w:cs="Arial"/>
          <w:sz w:val="22"/>
          <w:szCs w:val="22"/>
        </w:rPr>
      </w:pPr>
      <w:r w:rsidRPr="00A30D6F">
        <w:rPr>
          <w:rFonts w:ascii="Arial Narrow" w:hAnsi="Arial Narrow" w:cs="Arial"/>
          <w:sz w:val="22"/>
          <w:szCs w:val="22"/>
        </w:rPr>
        <w:t xml:space="preserve">Per al perfil de </w:t>
      </w:r>
      <w:r>
        <w:rPr>
          <w:rFonts w:ascii="Arial Narrow" w:hAnsi="Arial Narrow" w:cs="Arial"/>
          <w:sz w:val="22"/>
          <w:szCs w:val="22"/>
        </w:rPr>
        <w:t>projectista</w:t>
      </w:r>
      <w:r w:rsidRPr="00A30D6F">
        <w:rPr>
          <w:rFonts w:ascii="Arial Narrow" w:hAnsi="Arial Narrow" w:cs="Arial"/>
          <w:sz w:val="22"/>
          <w:szCs w:val="22"/>
        </w:rPr>
        <w:t xml:space="preserve"> (màxim de 4 punts): </w:t>
      </w:r>
    </w:p>
    <w:p w14:paraId="34B28D94" w14:textId="77777777" w:rsidR="009B1E5D" w:rsidRPr="00A30D6F" w:rsidRDefault="009B1E5D" w:rsidP="009B1E5D">
      <w:pPr>
        <w:pStyle w:val="Pargrafdellista"/>
        <w:numPr>
          <w:ilvl w:val="0"/>
          <w:numId w:val="46"/>
        </w:numPr>
        <w:ind w:hanging="295"/>
        <w:jc w:val="both"/>
        <w:rPr>
          <w:rFonts w:ascii="Arial Narrow" w:hAnsi="Arial Narrow" w:cs="Arial"/>
          <w:sz w:val="22"/>
          <w:szCs w:val="22"/>
        </w:rPr>
      </w:pPr>
      <w:r w:rsidRPr="00A30D6F">
        <w:rPr>
          <w:rFonts w:ascii="Arial Narrow" w:hAnsi="Arial Narrow" w:cs="Arial"/>
          <w:sz w:val="22"/>
          <w:szCs w:val="22"/>
        </w:rPr>
        <w:t xml:space="preserve">4 punts: Per una experiència professional en </w:t>
      </w:r>
      <w:r>
        <w:rPr>
          <w:rFonts w:ascii="Arial Narrow" w:hAnsi="Arial Narrow" w:cs="Arial"/>
          <w:sz w:val="22"/>
          <w:szCs w:val="22"/>
        </w:rPr>
        <w:t>tasques relacionades amb l’objecte del contracte</w:t>
      </w:r>
      <w:r w:rsidRPr="00A30D6F">
        <w:rPr>
          <w:rFonts w:ascii="Arial Narrow" w:hAnsi="Arial Narrow" w:cs="Arial"/>
          <w:sz w:val="22"/>
          <w:szCs w:val="22"/>
        </w:rPr>
        <w:t xml:space="preserve">, igual o superior a </w:t>
      </w:r>
      <w:r>
        <w:rPr>
          <w:rFonts w:ascii="Arial Narrow" w:hAnsi="Arial Narrow" w:cs="Arial"/>
          <w:sz w:val="22"/>
          <w:szCs w:val="22"/>
        </w:rPr>
        <w:t>10</w:t>
      </w:r>
      <w:r w:rsidRPr="00A30D6F">
        <w:rPr>
          <w:rFonts w:ascii="Arial Narrow" w:hAnsi="Arial Narrow" w:cs="Arial"/>
          <w:sz w:val="22"/>
          <w:szCs w:val="22"/>
        </w:rPr>
        <w:t xml:space="preserve"> anys.</w:t>
      </w:r>
    </w:p>
    <w:p w14:paraId="40EE35AA" w14:textId="77777777" w:rsidR="009B1E5D" w:rsidRDefault="009B1E5D" w:rsidP="009B1E5D">
      <w:pPr>
        <w:pStyle w:val="Pargrafdellista"/>
        <w:numPr>
          <w:ilvl w:val="0"/>
          <w:numId w:val="46"/>
        </w:numPr>
        <w:ind w:hanging="295"/>
        <w:jc w:val="both"/>
        <w:rPr>
          <w:rFonts w:ascii="Arial Narrow" w:hAnsi="Arial Narrow" w:cs="Arial"/>
          <w:sz w:val="22"/>
          <w:szCs w:val="22"/>
        </w:rPr>
      </w:pPr>
      <w:r w:rsidRPr="00A30D6F">
        <w:rPr>
          <w:rFonts w:ascii="Arial Narrow" w:hAnsi="Arial Narrow" w:cs="Arial"/>
          <w:sz w:val="22"/>
          <w:szCs w:val="22"/>
        </w:rPr>
        <w:t xml:space="preserve">3 punts: Per una experiència professional en </w:t>
      </w:r>
      <w:r>
        <w:rPr>
          <w:rFonts w:ascii="Arial Narrow" w:hAnsi="Arial Narrow" w:cs="Arial"/>
          <w:sz w:val="22"/>
          <w:szCs w:val="22"/>
        </w:rPr>
        <w:t>tasques relacionades amb l’objecte del contracte</w:t>
      </w:r>
      <w:r w:rsidRPr="00A30D6F">
        <w:rPr>
          <w:rFonts w:ascii="Arial Narrow" w:hAnsi="Arial Narrow" w:cs="Arial"/>
          <w:sz w:val="22"/>
          <w:szCs w:val="22"/>
        </w:rPr>
        <w:t xml:space="preserve">, igual o superior a </w:t>
      </w:r>
      <w:r>
        <w:rPr>
          <w:rFonts w:ascii="Arial Narrow" w:hAnsi="Arial Narrow" w:cs="Arial"/>
          <w:sz w:val="22"/>
          <w:szCs w:val="22"/>
        </w:rPr>
        <w:t>8</w:t>
      </w:r>
      <w:r w:rsidRPr="00A30D6F">
        <w:rPr>
          <w:rFonts w:ascii="Arial Narrow" w:hAnsi="Arial Narrow" w:cs="Arial"/>
          <w:sz w:val="22"/>
          <w:szCs w:val="22"/>
        </w:rPr>
        <w:t xml:space="preserve"> anys i inferior a </w:t>
      </w:r>
      <w:r>
        <w:rPr>
          <w:rFonts w:ascii="Arial Narrow" w:hAnsi="Arial Narrow" w:cs="Arial"/>
          <w:sz w:val="22"/>
          <w:szCs w:val="22"/>
        </w:rPr>
        <w:t>10</w:t>
      </w:r>
      <w:r w:rsidRPr="00A30D6F">
        <w:rPr>
          <w:rFonts w:ascii="Arial Narrow" w:hAnsi="Arial Narrow" w:cs="Arial"/>
          <w:sz w:val="22"/>
          <w:szCs w:val="22"/>
        </w:rPr>
        <w:t xml:space="preserve"> anys.</w:t>
      </w:r>
    </w:p>
    <w:p w14:paraId="0D8D9EDE" w14:textId="77777777" w:rsidR="009B1E5D" w:rsidRPr="005D1C84" w:rsidRDefault="009B1E5D" w:rsidP="009B1E5D">
      <w:pPr>
        <w:pStyle w:val="Pargrafdellista"/>
        <w:numPr>
          <w:ilvl w:val="0"/>
          <w:numId w:val="46"/>
        </w:numPr>
        <w:ind w:hanging="295"/>
        <w:jc w:val="both"/>
        <w:rPr>
          <w:rFonts w:ascii="Arial Narrow" w:hAnsi="Arial Narrow" w:cs="Arial"/>
          <w:sz w:val="22"/>
          <w:szCs w:val="22"/>
        </w:rPr>
      </w:pPr>
      <w:r>
        <w:rPr>
          <w:rFonts w:ascii="Arial Narrow" w:hAnsi="Arial Narrow" w:cs="Arial"/>
          <w:sz w:val="22"/>
          <w:szCs w:val="22"/>
        </w:rPr>
        <w:t>2</w:t>
      </w:r>
      <w:r w:rsidRPr="00A30D6F">
        <w:rPr>
          <w:rFonts w:ascii="Arial Narrow" w:hAnsi="Arial Narrow" w:cs="Arial"/>
          <w:sz w:val="22"/>
          <w:szCs w:val="22"/>
        </w:rPr>
        <w:t xml:space="preserve"> punts: Per una experiència professional en </w:t>
      </w:r>
      <w:r>
        <w:rPr>
          <w:rFonts w:ascii="Arial Narrow" w:hAnsi="Arial Narrow" w:cs="Arial"/>
          <w:sz w:val="22"/>
          <w:szCs w:val="22"/>
        </w:rPr>
        <w:t>tasques relacionades amb l’objecte del contracte</w:t>
      </w:r>
      <w:r w:rsidRPr="00A30D6F">
        <w:rPr>
          <w:rFonts w:ascii="Arial Narrow" w:hAnsi="Arial Narrow" w:cs="Arial"/>
          <w:sz w:val="22"/>
          <w:szCs w:val="22"/>
        </w:rPr>
        <w:t>, igual o superior a 6 anys i inferior a 8 anys.</w:t>
      </w:r>
    </w:p>
    <w:p w14:paraId="0D14518A" w14:textId="77777777" w:rsidR="009B1E5D" w:rsidRDefault="009B1E5D" w:rsidP="009B1E5D">
      <w:pPr>
        <w:pStyle w:val="Pargrafdellista"/>
        <w:numPr>
          <w:ilvl w:val="0"/>
          <w:numId w:val="46"/>
        </w:numPr>
        <w:ind w:hanging="295"/>
        <w:jc w:val="both"/>
        <w:rPr>
          <w:rFonts w:ascii="Arial Narrow" w:hAnsi="Arial Narrow" w:cs="Arial"/>
          <w:sz w:val="22"/>
          <w:szCs w:val="22"/>
        </w:rPr>
      </w:pPr>
      <w:r>
        <w:rPr>
          <w:rFonts w:ascii="Arial Narrow" w:hAnsi="Arial Narrow" w:cs="Arial"/>
          <w:sz w:val="22"/>
          <w:szCs w:val="22"/>
        </w:rPr>
        <w:t>1</w:t>
      </w:r>
      <w:r w:rsidRPr="00A17759">
        <w:rPr>
          <w:rFonts w:ascii="Arial Narrow" w:hAnsi="Arial Narrow" w:cs="Arial"/>
          <w:sz w:val="22"/>
          <w:szCs w:val="22"/>
        </w:rPr>
        <w:t xml:space="preserve"> punts: Per una experiència professional </w:t>
      </w:r>
      <w:r w:rsidRPr="00A30D6F">
        <w:rPr>
          <w:rFonts w:ascii="Arial Narrow" w:hAnsi="Arial Narrow" w:cs="Arial"/>
          <w:sz w:val="22"/>
          <w:szCs w:val="22"/>
        </w:rPr>
        <w:t xml:space="preserve">en </w:t>
      </w:r>
      <w:r>
        <w:rPr>
          <w:rFonts w:ascii="Arial Narrow" w:hAnsi="Arial Narrow" w:cs="Arial"/>
          <w:sz w:val="22"/>
          <w:szCs w:val="22"/>
        </w:rPr>
        <w:t>tasques relacionades amb l’objecte del contracte</w:t>
      </w:r>
      <w:r w:rsidRPr="00A17759">
        <w:rPr>
          <w:rFonts w:ascii="Arial Narrow" w:hAnsi="Arial Narrow" w:cs="Arial"/>
          <w:sz w:val="22"/>
          <w:szCs w:val="22"/>
        </w:rPr>
        <w:t xml:space="preserve">, superior a </w:t>
      </w:r>
      <w:r>
        <w:rPr>
          <w:rFonts w:ascii="Arial Narrow" w:hAnsi="Arial Narrow" w:cs="Arial"/>
          <w:sz w:val="22"/>
          <w:szCs w:val="22"/>
        </w:rPr>
        <w:t>5</w:t>
      </w:r>
      <w:r w:rsidRPr="00A17759">
        <w:rPr>
          <w:rFonts w:ascii="Arial Narrow" w:hAnsi="Arial Narrow" w:cs="Arial"/>
          <w:sz w:val="22"/>
          <w:szCs w:val="22"/>
        </w:rPr>
        <w:t xml:space="preserve"> anys i inferior a 6 anys.</w:t>
      </w:r>
    </w:p>
    <w:p w14:paraId="7B25FE83" w14:textId="77777777" w:rsidR="005D1C84" w:rsidRPr="005D1C84" w:rsidRDefault="005D1C84" w:rsidP="005D1C84">
      <w:pPr>
        <w:jc w:val="both"/>
        <w:rPr>
          <w:rFonts w:ascii="Arial Narrow" w:hAnsi="Arial Narrow" w:cs="Arial"/>
          <w:sz w:val="22"/>
          <w:szCs w:val="22"/>
        </w:rPr>
      </w:pPr>
    </w:p>
    <w:p w14:paraId="7AD270D0" w14:textId="7907D80E" w:rsidR="009B1E5D" w:rsidRPr="00A30D6F" w:rsidRDefault="009B1E5D" w:rsidP="009B1E5D">
      <w:pPr>
        <w:pStyle w:val="Pargrafdellista"/>
        <w:numPr>
          <w:ilvl w:val="0"/>
          <w:numId w:val="45"/>
        </w:numPr>
        <w:jc w:val="both"/>
        <w:rPr>
          <w:rFonts w:ascii="Arial Narrow" w:hAnsi="Arial Narrow" w:cs="Arial"/>
          <w:sz w:val="22"/>
          <w:szCs w:val="22"/>
        </w:rPr>
      </w:pPr>
      <w:r w:rsidRPr="00A30D6F">
        <w:rPr>
          <w:rFonts w:ascii="Arial Narrow" w:hAnsi="Arial Narrow" w:cs="Arial"/>
          <w:sz w:val="22"/>
          <w:szCs w:val="22"/>
        </w:rPr>
        <w:t xml:space="preserve">Per al perfil de </w:t>
      </w:r>
      <w:r>
        <w:rPr>
          <w:rFonts w:ascii="Arial Narrow" w:hAnsi="Arial Narrow" w:cs="Arial"/>
          <w:sz w:val="22"/>
          <w:szCs w:val="22"/>
        </w:rPr>
        <w:t>delineant</w:t>
      </w:r>
      <w:r w:rsidRPr="00A30D6F">
        <w:rPr>
          <w:rFonts w:ascii="Arial Narrow" w:hAnsi="Arial Narrow" w:cs="Arial"/>
          <w:sz w:val="22"/>
          <w:szCs w:val="22"/>
        </w:rPr>
        <w:t xml:space="preserve"> (màxim de </w:t>
      </w:r>
      <w:r>
        <w:rPr>
          <w:rFonts w:ascii="Arial Narrow" w:hAnsi="Arial Narrow" w:cs="Arial"/>
          <w:sz w:val="22"/>
          <w:szCs w:val="22"/>
        </w:rPr>
        <w:t>3</w:t>
      </w:r>
      <w:r w:rsidRPr="00A30D6F">
        <w:rPr>
          <w:rFonts w:ascii="Arial Narrow" w:hAnsi="Arial Narrow" w:cs="Arial"/>
          <w:sz w:val="22"/>
          <w:szCs w:val="22"/>
        </w:rPr>
        <w:t xml:space="preserve"> punts): </w:t>
      </w:r>
    </w:p>
    <w:p w14:paraId="662583FF" w14:textId="18C6EF3F" w:rsidR="009B1E5D" w:rsidRDefault="009B1E5D" w:rsidP="009B1E5D">
      <w:pPr>
        <w:pStyle w:val="Pargrafdellista"/>
        <w:numPr>
          <w:ilvl w:val="0"/>
          <w:numId w:val="46"/>
        </w:numPr>
        <w:ind w:hanging="295"/>
        <w:jc w:val="both"/>
        <w:rPr>
          <w:rFonts w:ascii="Arial Narrow" w:hAnsi="Arial Narrow" w:cs="Arial"/>
          <w:sz w:val="22"/>
          <w:szCs w:val="22"/>
        </w:rPr>
      </w:pPr>
      <w:r w:rsidRPr="00A30D6F">
        <w:rPr>
          <w:rFonts w:ascii="Arial Narrow" w:hAnsi="Arial Narrow" w:cs="Arial"/>
          <w:sz w:val="22"/>
          <w:szCs w:val="22"/>
        </w:rPr>
        <w:t xml:space="preserve">3 punts: Per una experiència professional en </w:t>
      </w:r>
      <w:r>
        <w:rPr>
          <w:rFonts w:ascii="Arial Narrow" w:hAnsi="Arial Narrow" w:cs="Arial"/>
          <w:sz w:val="22"/>
          <w:szCs w:val="22"/>
        </w:rPr>
        <w:t>tasques relacionades amb l’objecte del contracte</w:t>
      </w:r>
      <w:r w:rsidRPr="00A30D6F">
        <w:rPr>
          <w:rFonts w:ascii="Arial Narrow" w:hAnsi="Arial Narrow" w:cs="Arial"/>
          <w:sz w:val="22"/>
          <w:szCs w:val="22"/>
        </w:rPr>
        <w:t xml:space="preserve">, igual o superior a </w:t>
      </w:r>
      <w:r>
        <w:rPr>
          <w:rFonts w:ascii="Arial Narrow" w:hAnsi="Arial Narrow" w:cs="Arial"/>
          <w:sz w:val="22"/>
          <w:szCs w:val="22"/>
        </w:rPr>
        <w:t>8 anys.</w:t>
      </w:r>
    </w:p>
    <w:p w14:paraId="4845AA2C" w14:textId="18F42689" w:rsidR="009B1E5D" w:rsidRPr="005D1C84" w:rsidRDefault="009B1E5D" w:rsidP="009B1E5D">
      <w:pPr>
        <w:pStyle w:val="Pargrafdellista"/>
        <w:numPr>
          <w:ilvl w:val="0"/>
          <w:numId w:val="46"/>
        </w:numPr>
        <w:ind w:hanging="295"/>
        <w:jc w:val="both"/>
        <w:rPr>
          <w:rFonts w:ascii="Arial Narrow" w:hAnsi="Arial Narrow" w:cs="Arial"/>
          <w:sz w:val="22"/>
          <w:szCs w:val="22"/>
        </w:rPr>
      </w:pPr>
      <w:r>
        <w:rPr>
          <w:rFonts w:ascii="Arial Narrow" w:hAnsi="Arial Narrow" w:cs="Arial"/>
          <w:sz w:val="22"/>
          <w:szCs w:val="22"/>
        </w:rPr>
        <w:t>2</w:t>
      </w:r>
      <w:r w:rsidRPr="00A30D6F">
        <w:rPr>
          <w:rFonts w:ascii="Arial Narrow" w:hAnsi="Arial Narrow" w:cs="Arial"/>
          <w:sz w:val="22"/>
          <w:szCs w:val="22"/>
        </w:rPr>
        <w:t xml:space="preserve"> punts: Per una experiència professional en </w:t>
      </w:r>
      <w:r>
        <w:rPr>
          <w:rFonts w:ascii="Arial Narrow" w:hAnsi="Arial Narrow" w:cs="Arial"/>
          <w:sz w:val="22"/>
          <w:szCs w:val="22"/>
        </w:rPr>
        <w:t>tasques relacionades amb l’objecte del contracte</w:t>
      </w:r>
      <w:r w:rsidRPr="00A30D6F">
        <w:rPr>
          <w:rFonts w:ascii="Arial Narrow" w:hAnsi="Arial Narrow" w:cs="Arial"/>
          <w:sz w:val="22"/>
          <w:szCs w:val="22"/>
        </w:rPr>
        <w:t xml:space="preserve">, igual o superior a </w:t>
      </w:r>
      <w:r>
        <w:rPr>
          <w:rFonts w:ascii="Arial Narrow" w:hAnsi="Arial Narrow" w:cs="Arial"/>
          <w:sz w:val="22"/>
          <w:szCs w:val="22"/>
        </w:rPr>
        <w:t>5</w:t>
      </w:r>
      <w:r w:rsidRPr="00A30D6F">
        <w:rPr>
          <w:rFonts w:ascii="Arial Narrow" w:hAnsi="Arial Narrow" w:cs="Arial"/>
          <w:sz w:val="22"/>
          <w:szCs w:val="22"/>
        </w:rPr>
        <w:t xml:space="preserve"> anys i inferior a </w:t>
      </w:r>
      <w:r>
        <w:rPr>
          <w:rFonts w:ascii="Arial Narrow" w:hAnsi="Arial Narrow" w:cs="Arial"/>
          <w:sz w:val="22"/>
          <w:szCs w:val="22"/>
        </w:rPr>
        <w:t>8</w:t>
      </w:r>
      <w:r w:rsidRPr="00A30D6F">
        <w:rPr>
          <w:rFonts w:ascii="Arial Narrow" w:hAnsi="Arial Narrow" w:cs="Arial"/>
          <w:sz w:val="22"/>
          <w:szCs w:val="22"/>
        </w:rPr>
        <w:t xml:space="preserve"> anys.</w:t>
      </w:r>
    </w:p>
    <w:p w14:paraId="339E4056" w14:textId="5087D3F9" w:rsidR="009B1E5D" w:rsidRDefault="009B1E5D" w:rsidP="009B1E5D">
      <w:pPr>
        <w:pStyle w:val="Pargrafdellista"/>
        <w:numPr>
          <w:ilvl w:val="0"/>
          <w:numId w:val="46"/>
        </w:numPr>
        <w:ind w:hanging="295"/>
        <w:jc w:val="both"/>
        <w:rPr>
          <w:rFonts w:ascii="Arial Narrow" w:hAnsi="Arial Narrow" w:cs="Arial"/>
          <w:sz w:val="22"/>
          <w:szCs w:val="22"/>
        </w:rPr>
      </w:pPr>
      <w:r>
        <w:rPr>
          <w:rFonts w:ascii="Arial Narrow" w:hAnsi="Arial Narrow" w:cs="Arial"/>
          <w:sz w:val="22"/>
          <w:szCs w:val="22"/>
        </w:rPr>
        <w:t>1</w:t>
      </w:r>
      <w:r w:rsidRPr="00A17759">
        <w:rPr>
          <w:rFonts w:ascii="Arial Narrow" w:hAnsi="Arial Narrow" w:cs="Arial"/>
          <w:sz w:val="22"/>
          <w:szCs w:val="22"/>
        </w:rPr>
        <w:t xml:space="preserve"> punts: Per una experiència professional </w:t>
      </w:r>
      <w:r w:rsidRPr="00A30D6F">
        <w:rPr>
          <w:rFonts w:ascii="Arial Narrow" w:hAnsi="Arial Narrow" w:cs="Arial"/>
          <w:sz w:val="22"/>
          <w:szCs w:val="22"/>
        </w:rPr>
        <w:t xml:space="preserve">en </w:t>
      </w:r>
      <w:r>
        <w:rPr>
          <w:rFonts w:ascii="Arial Narrow" w:hAnsi="Arial Narrow" w:cs="Arial"/>
          <w:sz w:val="22"/>
          <w:szCs w:val="22"/>
        </w:rPr>
        <w:t>tasques relacionades amb l’objecte del contracte</w:t>
      </w:r>
      <w:r w:rsidRPr="00A17759">
        <w:rPr>
          <w:rFonts w:ascii="Arial Narrow" w:hAnsi="Arial Narrow" w:cs="Arial"/>
          <w:sz w:val="22"/>
          <w:szCs w:val="22"/>
        </w:rPr>
        <w:t xml:space="preserve">, superior a </w:t>
      </w:r>
      <w:r>
        <w:rPr>
          <w:rFonts w:ascii="Arial Narrow" w:hAnsi="Arial Narrow" w:cs="Arial"/>
          <w:sz w:val="22"/>
          <w:szCs w:val="22"/>
        </w:rPr>
        <w:t>3</w:t>
      </w:r>
      <w:r w:rsidRPr="00A17759">
        <w:rPr>
          <w:rFonts w:ascii="Arial Narrow" w:hAnsi="Arial Narrow" w:cs="Arial"/>
          <w:sz w:val="22"/>
          <w:szCs w:val="22"/>
        </w:rPr>
        <w:t xml:space="preserve"> anys i inferior a </w:t>
      </w:r>
      <w:r>
        <w:rPr>
          <w:rFonts w:ascii="Arial Narrow" w:hAnsi="Arial Narrow" w:cs="Arial"/>
          <w:sz w:val="22"/>
          <w:szCs w:val="22"/>
        </w:rPr>
        <w:t>5</w:t>
      </w:r>
      <w:r w:rsidRPr="00A17759">
        <w:rPr>
          <w:rFonts w:ascii="Arial Narrow" w:hAnsi="Arial Narrow" w:cs="Arial"/>
          <w:sz w:val="22"/>
          <w:szCs w:val="22"/>
        </w:rPr>
        <w:t xml:space="preserve"> anys.</w:t>
      </w:r>
    </w:p>
    <w:p w14:paraId="0C13FD90" w14:textId="77777777" w:rsidR="005D1C84" w:rsidRDefault="005D1C84" w:rsidP="009F0996">
      <w:pPr>
        <w:suppressAutoHyphens/>
        <w:jc w:val="both"/>
        <w:rPr>
          <w:rFonts w:ascii="Arial Narrow" w:hAnsi="Arial Narrow" w:cs="Arial"/>
          <w:i/>
          <w:sz w:val="24"/>
          <w:szCs w:val="22"/>
          <w:highlight w:val="yellow"/>
        </w:rPr>
      </w:pPr>
    </w:p>
    <w:p w14:paraId="246F4E09" w14:textId="5CA8A502" w:rsidR="004817A2" w:rsidRPr="00414928" w:rsidRDefault="004817A2" w:rsidP="004817A2">
      <w:pPr>
        <w:jc w:val="both"/>
        <w:rPr>
          <w:rFonts w:ascii="Arial Narrow" w:hAnsi="Arial Narrow" w:cs="Arial"/>
          <w:sz w:val="22"/>
        </w:rPr>
      </w:pPr>
      <w:r w:rsidRPr="002B28BF">
        <w:rPr>
          <w:rFonts w:ascii="Arial Narrow" w:hAnsi="Arial Narrow" w:cs="Arial"/>
          <w:sz w:val="22"/>
        </w:rPr>
        <w:t>En cas que hi hagi més d’una persona adscrita a l’execució del contracte</w:t>
      </w:r>
      <w:r w:rsidR="006207FC">
        <w:rPr>
          <w:rFonts w:ascii="Arial Narrow" w:hAnsi="Arial Narrow" w:cs="Arial"/>
          <w:sz w:val="22"/>
        </w:rPr>
        <w:t xml:space="preserve"> per algun dels perfils professionals</w:t>
      </w:r>
      <w:r w:rsidRPr="002B28BF">
        <w:rPr>
          <w:rFonts w:ascii="Arial Narrow" w:hAnsi="Arial Narrow" w:cs="Arial"/>
          <w:sz w:val="22"/>
        </w:rPr>
        <w:t>, per valorar l’experiència</w:t>
      </w:r>
      <w:r w:rsidR="006207FC">
        <w:rPr>
          <w:rFonts w:ascii="Arial Narrow" w:hAnsi="Arial Narrow" w:cs="Arial"/>
          <w:sz w:val="22"/>
        </w:rPr>
        <w:t xml:space="preserve"> d’aquell perfil</w:t>
      </w:r>
      <w:r w:rsidRPr="002B28BF">
        <w:rPr>
          <w:rFonts w:ascii="Arial Narrow" w:hAnsi="Arial Narrow" w:cs="Arial"/>
          <w:sz w:val="22"/>
        </w:rPr>
        <w:t>, es tindrà en compte l’experiència de la persona que tingui un percentatge de dedicació global en aquest projecte més alt, sempre que aquest sigui superior al 50% respecte la resta de persones adscrites</w:t>
      </w:r>
      <w:r w:rsidR="006207FC">
        <w:rPr>
          <w:rFonts w:ascii="Arial Narrow" w:hAnsi="Arial Narrow" w:cs="Arial"/>
          <w:sz w:val="22"/>
        </w:rPr>
        <w:t xml:space="preserve"> en el mateix perfil</w:t>
      </w:r>
      <w:r w:rsidRPr="002B28BF">
        <w:rPr>
          <w:rFonts w:ascii="Arial Narrow" w:hAnsi="Arial Narrow" w:cs="Arial"/>
          <w:sz w:val="22"/>
        </w:rPr>
        <w:t>. En cas que no hi hagi cap persona adscrita amb un percentatge superior al 50% o que no s’indiqui el percentatge de dedicació de cadascuna de les persones adscrites, es tindrà en compte la persona que tingui menor experiència.</w:t>
      </w:r>
      <w:r w:rsidRPr="00414928">
        <w:rPr>
          <w:rFonts w:ascii="Arial Narrow" w:hAnsi="Arial Narrow" w:cs="Arial"/>
          <w:sz w:val="22"/>
        </w:rPr>
        <w:t xml:space="preserve"> </w:t>
      </w:r>
    </w:p>
    <w:p w14:paraId="5D1166B7" w14:textId="77777777" w:rsidR="004817A2" w:rsidRDefault="004817A2" w:rsidP="004817A2">
      <w:pPr>
        <w:jc w:val="both"/>
        <w:rPr>
          <w:rFonts w:ascii="Arial Narrow" w:hAnsi="Arial Narrow" w:cs="Arial"/>
          <w:sz w:val="22"/>
          <w:szCs w:val="22"/>
        </w:rPr>
      </w:pPr>
    </w:p>
    <w:p w14:paraId="7F9E6433" w14:textId="7A8B2152" w:rsidR="004817A2" w:rsidRPr="004817A2" w:rsidRDefault="004817A2" w:rsidP="004817A2">
      <w:pPr>
        <w:jc w:val="both"/>
        <w:rPr>
          <w:rFonts w:ascii="Arial Narrow" w:hAnsi="Arial Narrow" w:cs="Arial"/>
          <w:b/>
          <w:sz w:val="22"/>
          <w:szCs w:val="22"/>
          <w:lang w:eastAsia="ar-SA"/>
        </w:rPr>
      </w:pPr>
      <w:r w:rsidRPr="002B28BF">
        <w:rPr>
          <w:rFonts w:ascii="Arial Narrow" w:hAnsi="Arial Narrow" w:cs="Arial"/>
          <w:sz w:val="22"/>
          <w:szCs w:val="22"/>
        </w:rPr>
        <w:t xml:space="preserve">Per tal de valorar aquest criteri cal presentar un </w:t>
      </w:r>
      <w:r w:rsidRPr="005A3852">
        <w:rPr>
          <w:rFonts w:ascii="Arial Narrow" w:hAnsi="Arial Narrow" w:cs="Arial"/>
          <w:sz w:val="22"/>
          <w:szCs w:val="22"/>
          <w:u w:val="single"/>
        </w:rPr>
        <w:t>quadre resum</w:t>
      </w:r>
      <w:r w:rsidRPr="002B28BF">
        <w:rPr>
          <w:rFonts w:ascii="Arial Narrow" w:hAnsi="Arial Narrow" w:cs="Arial"/>
          <w:sz w:val="22"/>
          <w:szCs w:val="22"/>
        </w:rPr>
        <w:t xml:space="preserve"> que reculli la següent informació: noms i cognoms de la persona adscrita, tasques que realitzarà en aquest contracte (indicant el perfil professional) i percentatge de dedicació en aquest contracte, d’acord amb el model previst a l’Annex 2 d’aquest plec, adjuntant també </w:t>
      </w:r>
      <w:r w:rsidRPr="002B28BF">
        <w:rPr>
          <w:rFonts w:ascii="Arial Narrow" w:hAnsi="Arial Narrow" w:cs="Arial"/>
          <w:sz w:val="22"/>
          <w:szCs w:val="22"/>
          <w:u w:val="single"/>
          <w:lang w:eastAsia="ar-SA"/>
        </w:rPr>
        <w:t>una fitxa</w:t>
      </w:r>
      <w:r>
        <w:rPr>
          <w:rFonts w:ascii="Arial Narrow" w:hAnsi="Arial Narrow" w:cs="Arial"/>
          <w:sz w:val="22"/>
          <w:szCs w:val="22"/>
          <w:u w:val="single"/>
          <w:lang w:eastAsia="ar-SA"/>
        </w:rPr>
        <w:t xml:space="preserve"> </w:t>
      </w:r>
      <w:r w:rsidRPr="002B28BF">
        <w:rPr>
          <w:rFonts w:ascii="Arial Narrow" w:hAnsi="Arial Narrow" w:cs="Arial"/>
          <w:sz w:val="22"/>
          <w:szCs w:val="22"/>
          <w:u w:val="single"/>
          <w:lang w:eastAsia="ar-SA"/>
        </w:rPr>
        <w:t xml:space="preserve">professional degudament complimentada per a cada persona </w:t>
      </w:r>
      <w:r w:rsidRPr="009B1E5D">
        <w:rPr>
          <w:rFonts w:ascii="Arial Narrow" w:hAnsi="Arial Narrow" w:cs="Arial"/>
          <w:sz w:val="22"/>
          <w:szCs w:val="22"/>
          <w:u w:val="single"/>
          <w:lang w:eastAsia="ar-SA"/>
        </w:rPr>
        <w:t xml:space="preserve">adscrita a l’execució del contracte i signada conjuntament per la persona </w:t>
      </w:r>
      <w:r w:rsidRPr="009B1E5D">
        <w:rPr>
          <w:rFonts w:ascii="Arial Narrow" w:hAnsi="Arial Narrow" w:cs="Arial"/>
          <w:sz w:val="22"/>
          <w:szCs w:val="22"/>
          <w:u w:val="single"/>
          <w:lang w:eastAsia="ar-SA"/>
        </w:rPr>
        <w:lastRenderedPageBreak/>
        <w:t>representant de l’empresa licitadora i per la persona adscrita l’execució del contracte, d’acord amb el model que s’adjunta a l’Annex 2, així com l’informe de la vida laboral de la persona adscrita</w:t>
      </w:r>
      <w:r w:rsidRPr="009B1E5D">
        <w:rPr>
          <w:rFonts w:ascii="Arial Narrow" w:hAnsi="Arial Narrow" w:cs="Arial"/>
          <w:sz w:val="22"/>
          <w:szCs w:val="22"/>
          <w:lang w:eastAsia="ar-SA"/>
        </w:rPr>
        <w:t xml:space="preserve">. </w:t>
      </w:r>
      <w:r w:rsidRPr="009B1E5D">
        <w:rPr>
          <w:rFonts w:ascii="Arial Narrow" w:hAnsi="Arial Narrow" w:cs="Arial"/>
          <w:b/>
          <w:sz w:val="22"/>
          <w:szCs w:val="22"/>
          <w:lang w:eastAsia="ar-SA"/>
        </w:rPr>
        <w:t>No es puntuarà l’experiència en cas de no adjuntar les fitxes de professionals degudament signades i els informes de vida laboral. No es puntuarà la titulació en cas de no adjuntar còpia del títol acadèmic.</w:t>
      </w:r>
    </w:p>
    <w:p w14:paraId="7A77040A" w14:textId="77777777" w:rsidR="004817A2" w:rsidRDefault="004817A2" w:rsidP="004817A2">
      <w:pPr>
        <w:jc w:val="both"/>
        <w:rPr>
          <w:rFonts w:ascii="Arial Narrow" w:hAnsi="Arial Narrow" w:cs="Arial"/>
          <w:sz w:val="22"/>
          <w:szCs w:val="22"/>
        </w:rPr>
      </w:pPr>
    </w:p>
    <w:p w14:paraId="42E2FC3A" w14:textId="77777777" w:rsidR="004817A2" w:rsidRPr="002B28BF" w:rsidRDefault="004817A2" w:rsidP="004817A2">
      <w:pPr>
        <w:jc w:val="both"/>
        <w:rPr>
          <w:rFonts w:ascii="Arial Narrow" w:hAnsi="Arial Narrow" w:cs="Arial"/>
          <w:sz w:val="22"/>
          <w:szCs w:val="22"/>
          <w:lang w:eastAsia="ar-SA"/>
        </w:rPr>
      </w:pPr>
      <w:r w:rsidRPr="002B28BF">
        <w:rPr>
          <w:rFonts w:ascii="Arial Narrow" w:hAnsi="Arial Narrow" w:cs="Arial"/>
          <w:sz w:val="22"/>
          <w:szCs w:val="22"/>
        </w:rPr>
        <w:t xml:space="preserve">S’adverteix que </w:t>
      </w:r>
      <w:r w:rsidRPr="005A3852">
        <w:rPr>
          <w:rFonts w:ascii="Arial Narrow" w:hAnsi="Arial Narrow" w:cs="Arial"/>
          <w:b/>
          <w:sz w:val="22"/>
          <w:szCs w:val="22"/>
        </w:rPr>
        <w:t xml:space="preserve">Barcelona Activa podrà sol·licitar en qualsevol moment </w:t>
      </w:r>
      <w:r w:rsidRPr="005A3852">
        <w:rPr>
          <w:rFonts w:ascii="Arial Narrow" w:hAnsi="Arial Narrow" w:cs="Arial"/>
          <w:b/>
          <w:sz w:val="22"/>
          <w:szCs w:val="22"/>
          <w:lang w:eastAsia="ar-SA"/>
        </w:rPr>
        <w:t>l’acreditació documental</w:t>
      </w:r>
      <w:r w:rsidRPr="002B28BF">
        <w:rPr>
          <w:rFonts w:ascii="Arial Narrow" w:hAnsi="Arial Narrow" w:cs="Arial"/>
          <w:sz w:val="22"/>
          <w:szCs w:val="22"/>
          <w:lang w:eastAsia="ar-SA"/>
        </w:rPr>
        <w:t xml:space="preserve"> relativa a les persones i no a l’empresa  mitjançant certificats expedits o visats per l’òrgan competent quan el destinatari és una entitat del sector públic o, quan el destinatari és un subjecte privat, mitjançant un certificat expedit per aquest pel que fa a l’experiència. En cas que demanada aquesta documentació acreditativa, la licitadora o contractista no la presenti o que en la presentada es constati que a la fitxa professional hi ha informació falsa amb la intenció d’incrementar la puntuació en aquest criteri d’adjudicació, la Mesa de Contractació podrà excloure la licitadora del procediment de licitació o, en cas que ja s’hagi adjudicat i formalitzat el contracte, serà motiu de resolució per incompliment de la contractista, amb la conseqüent possibilitat d’imposar les penalitats oportunes i/o de reclamar els danys i perjudicis causats.</w:t>
      </w:r>
    </w:p>
    <w:p w14:paraId="72D3D97C" w14:textId="77777777" w:rsidR="008703B8" w:rsidRPr="008703B8" w:rsidRDefault="008703B8" w:rsidP="008703B8">
      <w:pPr>
        <w:jc w:val="both"/>
        <w:rPr>
          <w:rFonts w:ascii="Arial Narrow" w:hAnsi="Arial Narrow" w:cs="Arial"/>
          <w:sz w:val="22"/>
          <w:szCs w:val="22"/>
          <w:lang w:eastAsia="ar-SA"/>
        </w:rPr>
      </w:pPr>
    </w:p>
    <w:p w14:paraId="10F1815C" w14:textId="67E6F37C" w:rsidR="00C158BB" w:rsidRPr="00982AEC" w:rsidRDefault="00C158BB" w:rsidP="009F0996">
      <w:pPr>
        <w:jc w:val="both"/>
        <w:rPr>
          <w:rFonts w:ascii="Arial Narrow" w:hAnsi="Arial Narrow" w:cs="Arial"/>
          <w:b/>
          <w:sz w:val="22"/>
          <w:szCs w:val="22"/>
          <w:u w:val="single"/>
        </w:rPr>
      </w:pPr>
      <w:r w:rsidRPr="00982AEC">
        <w:rPr>
          <w:rFonts w:ascii="Arial Narrow" w:hAnsi="Arial Narrow" w:cs="Arial"/>
          <w:b/>
          <w:sz w:val="22"/>
          <w:szCs w:val="22"/>
          <w:u w:val="single"/>
        </w:rPr>
        <w:t>La documentació justificativa d'aquests criteris avaluables de forma automàtica s'ha d'incloure necessària</w:t>
      </w:r>
      <w:r w:rsidR="009070DA" w:rsidRPr="00982AEC">
        <w:rPr>
          <w:rFonts w:ascii="Arial Narrow" w:hAnsi="Arial Narrow" w:cs="Arial"/>
          <w:b/>
          <w:sz w:val="22"/>
          <w:szCs w:val="22"/>
          <w:u w:val="single"/>
        </w:rPr>
        <w:t>ment</w:t>
      </w:r>
      <w:r w:rsidRPr="00982AEC">
        <w:rPr>
          <w:rFonts w:ascii="Arial Narrow" w:hAnsi="Arial Narrow" w:cs="Arial"/>
          <w:b/>
          <w:sz w:val="22"/>
          <w:szCs w:val="22"/>
          <w:u w:val="single"/>
        </w:rPr>
        <w:t xml:space="preserve"> i únic</w:t>
      </w:r>
      <w:r w:rsidR="009070DA" w:rsidRPr="00982AEC">
        <w:rPr>
          <w:rFonts w:ascii="Arial Narrow" w:hAnsi="Arial Narrow" w:cs="Arial"/>
          <w:b/>
          <w:sz w:val="22"/>
          <w:szCs w:val="22"/>
          <w:u w:val="single"/>
        </w:rPr>
        <w:t>a</w:t>
      </w:r>
      <w:r w:rsidRPr="00982AEC">
        <w:rPr>
          <w:rFonts w:ascii="Arial Narrow" w:hAnsi="Arial Narrow" w:cs="Arial"/>
          <w:b/>
          <w:sz w:val="22"/>
          <w:szCs w:val="22"/>
          <w:u w:val="single"/>
        </w:rPr>
        <w:t xml:space="preserve"> al Sobre </w:t>
      </w:r>
      <w:r w:rsidR="00B745E4" w:rsidRPr="00982AEC">
        <w:rPr>
          <w:rFonts w:ascii="Arial Narrow" w:hAnsi="Arial Narrow" w:cs="Arial"/>
          <w:b/>
          <w:sz w:val="22"/>
          <w:szCs w:val="22"/>
          <w:u w:val="single"/>
        </w:rPr>
        <w:t>electrònic C.</w:t>
      </w:r>
    </w:p>
    <w:p w14:paraId="26B49AF8" w14:textId="77777777" w:rsidR="0007334D" w:rsidRPr="00B24314" w:rsidRDefault="0007334D" w:rsidP="0007334D">
      <w:pPr>
        <w:jc w:val="both"/>
        <w:rPr>
          <w:rFonts w:ascii="Arial Narrow" w:hAnsi="Arial Narrow" w:cs="Arial"/>
          <w:b/>
          <w:i/>
          <w:sz w:val="22"/>
          <w:szCs w:val="22"/>
        </w:rPr>
      </w:pPr>
    </w:p>
    <w:p w14:paraId="0207FDEC" w14:textId="314961B7" w:rsidR="0007334D" w:rsidRPr="00081F24" w:rsidRDefault="0007334D" w:rsidP="00081F24">
      <w:pPr>
        <w:pStyle w:val="Pargrafdellista"/>
        <w:numPr>
          <w:ilvl w:val="1"/>
          <w:numId w:val="32"/>
        </w:numPr>
        <w:tabs>
          <w:tab w:val="left" w:pos="426"/>
        </w:tabs>
        <w:ind w:left="284" w:hanging="284"/>
        <w:jc w:val="both"/>
        <w:rPr>
          <w:rFonts w:ascii="Arial Narrow" w:hAnsi="Arial Narrow" w:cs="Arial"/>
          <w:sz w:val="28"/>
          <w:szCs w:val="28"/>
          <w:u w:val="single"/>
        </w:rPr>
      </w:pPr>
      <w:r w:rsidRPr="00855E51">
        <w:rPr>
          <w:rFonts w:ascii="Arial Narrow" w:hAnsi="Arial Narrow" w:cs="Arial"/>
          <w:sz w:val="28"/>
          <w:szCs w:val="28"/>
          <w:u w:val="single"/>
        </w:rPr>
        <w:t>Criteris d’adjudicació avaluables mitjançant judici de valor</w:t>
      </w:r>
      <w:r w:rsidR="00081F24">
        <w:rPr>
          <w:rFonts w:ascii="Arial Narrow" w:hAnsi="Arial Narrow" w:cs="Arial"/>
          <w:sz w:val="28"/>
          <w:szCs w:val="28"/>
          <w:u w:val="single"/>
        </w:rPr>
        <w:t xml:space="preserve">, </w:t>
      </w:r>
      <w:r w:rsidR="00081F24" w:rsidRPr="0026153F">
        <w:rPr>
          <w:rFonts w:ascii="Arial Narrow" w:hAnsi="Arial Narrow" w:cs="Arial"/>
          <w:sz w:val="28"/>
          <w:szCs w:val="28"/>
          <w:u w:val="single"/>
        </w:rPr>
        <w:t xml:space="preserve">fins a 50 punts (a incloure en el sobre </w:t>
      </w:r>
      <w:r w:rsidR="00081F24">
        <w:rPr>
          <w:rFonts w:ascii="Arial Narrow" w:hAnsi="Arial Narrow" w:cs="Arial"/>
          <w:sz w:val="28"/>
          <w:szCs w:val="28"/>
          <w:u w:val="single"/>
        </w:rPr>
        <w:t>B</w:t>
      </w:r>
      <w:r w:rsidR="00081F24" w:rsidRPr="0026153F">
        <w:rPr>
          <w:rFonts w:ascii="Arial Narrow" w:hAnsi="Arial Narrow" w:cs="Arial"/>
          <w:sz w:val="28"/>
          <w:szCs w:val="28"/>
          <w:u w:val="single"/>
        </w:rPr>
        <w:t>)</w:t>
      </w:r>
    </w:p>
    <w:p w14:paraId="07A50920" w14:textId="77777777" w:rsidR="0007334D" w:rsidRPr="0007447C" w:rsidRDefault="0007334D" w:rsidP="0007447C">
      <w:pPr>
        <w:jc w:val="both"/>
        <w:rPr>
          <w:rFonts w:ascii="Arial Narrow" w:hAnsi="Arial Narrow" w:cs="Arial"/>
          <w:sz w:val="22"/>
          <w:szCs w:val="22"/>
        </w:rPr>
      </w:pPr>
    </w:p>
    <w:p w14:paraId="74AD97F9" w14:textId="77777777" w:rsidR="0007447C" w:rsidRDefault="003670B3" w:rsidP="0007447C">
      <w:pPr>
        <w:jc w:val="both"/>
        <w:textAlignment w:val="baseline"/>
        <w:rPr>
          <w:rFonts w:ascii="Arial Narrow" w:hAnsi="Arial Narrow" w:cs="Arial"/>
          <w:sz w:val="22"/>
          <w:szCs w:val="22"/>
        </w:rPr>
      </w:pPr>
      <w:r w:rsidRPr="00661370">
        <w:rPr>
          <w:rFonts w:ascii="Arial Narrow" w:hAnsi="Arial Narrow" w:cs="Calibri"/>
          <w:sz w:val="22"/>
          <w:szCs w:val="22"/>
        </w:rPr>
        <w:t xml:space="preserve">Els criteris vinculats a l’objecte del contracte que depenen d’un judici </w:t>
      </w:r>
      <w:r w:rsidRPr="009B1E5D">
        <w:rPr>
          <w:rFonts w:ascii="Arial Narrow" w:hAnsi="Arial Narrow" w:cs="Calibri"/>
          <w:sz w:val="22"/>
          <w:szCs w:val="22"/>
        </w:rPr>
        <w:t>de valor i que</w:t>
      </w:r>
      <w:r w:rsidRPr="00661370">
        <w:rPr>
          <w:rFonts w:ascii="Arial Narrow" w:hAnsi="Arial Narrow" w:cs="Calibri"/>
          <w:sz w:val="22"/>
          <w:szCs w:val="22"/>
        </w:rPr>
        <w:t xml:space="preserve"> serviran de base per a la seva adjudicació tenen una </w:t>
      </w:r>
      <w:r w:rsidRPr="00661370">
        <w:rPr>
          <w:rFonts w:ascii="Arial Narrow" w:hAnsi="Arial Narrow" w:cs="Calibri"/>
          <w:b/>
          <w:bCs/>
          <w:sz w:val="22"/>
          <w:szCs w:val="22"/>
        </w:rPr>
        <w:t xml:space="preserve">puntuació màxima de </w:t>
      </w:r>
      <w:r w:rsidR="009B1E5D">
        <w:rPr>
          <w:rFonts w:ascii="Arial Narrow" w:hAnsi="Arial Narrow" w:cs="Calibri"/>
          <w:b/>
          <w:bCs/>
          <w:sz w:val="22"/>
          <w:szCs w:val="22"/>
        </w:rPr>
        <w:t>50</w:t>
      </w:r>
      <w:r w:rsidRPr="00661370">
        <w:rPr>
          <w:rFonts w:ascii="Arial Narrow" w:hAnsi="Arial Narrow" w:cs="Calibri"/>
          <w:b/>
          <w:bCs/>
          <w:sz w:val="22"/>
          <w:szCs w:val="22"/>
        </w:rPr>
        <w:t xml:space="preserve"> punts</w:t>
      </w:r>
      <w:r w:rsidRPr="00661370">
        <w:rPr>
          <w:rFonts w:ascii="Arial Narrow" w:hAnsi="Arial Narrow" w:cs="Calibri"/>
          <w:sz w:val="22"/>
          <w:szCs w:val="22"/>
        </w:rPr>
        <w:t> i seran ponderats de la manera següent</w:t>
      </w:r>
      <w:r w:rsidR="009B1E5D">
        <w:rPr>
          <w:rFonts w:ascii="Arial Narrow" w:hAnsi="Arial Narrow" w:cs="Calibri"/>
          <w:color w:val="000000" w:themeColor="text1"/>
          <w:sz w:val="22"/>
          <w:szCs w:val="22"/>
        </w:rPr>
        <w:t>:</w:t>
      </w:r>
    </w:p>
    <w:p w14:paraId="538C56F8" w14:textId="77777777" w:rsidR="0007447C" w:rsidRDefault="0007447C" w:rsidP="0007447C">
      <w:pPr>
        <w:jc w:val="both"/>
        <w:textAlignment w:val="baseline"/>
        <w:rPr>
          <w:rFonts w:ascii="Arial Narrow" w:hAnsi="Arial Narrow" w:cs="Arial"/>
          <w:sz w:val="22"/>
          <w:szCs w:val="22"/>
        </w:rPr>
      </w:pPr>
    </w:p>
    <w:p w14:paraId="737C4E89" w14:textId="53F9CC60" w:rsidR="0007447C" w:rsidRPr="0007447C" w:rsidRDefault="0007447C" w:rsidP="0007447C">
      <w:pPr>
        <w:pStyle w:val="Pargrafdellista"/>
        <w:numPr>
          <w:ilvl w:val="2"/>
          <w:numId w:val="32"/>
        </w:numPr>
        <w:ind w:left="567" w:hanging="567"/>
        <w:jc w:val="both"/>
        <w:textAlignment w:val="baseline"/>
        <w:rPr>
          <w:rFonts w:ascii="Arial Narrow" w:hAnsi="Arial Narrow" w:cs="Arial"/>
          <w:sz w:val="22"/>
          <w:szCs w:val="22"/>
        </w:rPr>
      </w:pPr>
      <w:r w:rsidRPr="0007447C">
        <w:rPr>
          <w:rFonts w:ascii="Arial Narrow" w:hAnsi="Arial Narrow"/>
          <w:sz w:val="22"/>
        </w:rPr>
        <w:t>Per</w:t>
      </w:r>
      <w:r w:rsidRPr="0007447C">
        <w:rPr>
          <w:rFonts w:ascii="Arial Narrow" w:hAnsi="Arial Narrow"/>
          <w:sz w:val="22"/>
          <w:szCs w:val="22"/>
        </w:rPr>
        <w:t xml:space="preserve"> la </w:t>
      </w:r>
      <w:r w:rsidRPr="006207FC">
        <w:rPr>
          <w:rFonts w:ascii="Arial Narrow" w:hAnsi="Arial Narrow"/>
          <w:b/>
          <w:bCs/>
          <w:sz w:val="22"/>
        </w:rPr>
        <w:t>metodologia</w:t>
      </w:r>
      <w:r w:rsidRPr="0007447C">
        <w:rPr>
          <w:rFonts w:ascii="Arial Narrow" w:hAnsi="Arial Narrow"/>
          <w:sz w:val="22"/>
        </w:rPr>
        <w:t xml:space="preserve"> </w:t>
      </w:r>
      <w:r w:rsidRPr="0007447C">
        <w:rPr>
          <w:rFonts w:ascii="Arial Narrow" w:hAnsi="Arial Narrow"/>
          <w:sz w:val="22"/>
          <w:szCs w:val="22"/>
        </w:rPr>
        <w:t>proposada</w:t>
      </w:r>
      <w:r w:rsidRPr="0007447C">
        <w:rPr>
          <w:rFonts w:ascii="Arial Narrow" w:hAnsi="Arial Narrow"/>
          <w:sz w:val="22"/>
        </w:rPr>
        <w:t xml:space="preserve"> de forma completa i detallada,</w:t>
      </w:r>
      <w:r w:rsidRPr="0007447C">
        <w:rPr>
          <w:rFonts w:ascii="Arial Narrow" w:hAnsi="Arial Narrow"/>
          <w:sz w:val="22"/>
          <w:szCs w:val="22"/>
        </w:rPr>
        <w:t xml:space="preserve"> </w:t>
      </w:r>
      <w:r w:rsidRPr="0007447C">
        <w:rPr>
          <w:rFonts w:ascii="Arial Narrow" w:hAnsi="Arial Narrow"/>
          <w:sz w:val="22"/>
        </w:rPr>
        <w:t>d’acord amb les tasques a desenvolupar, objectius, necessitats i especificacions establertes al Plec de Prescripcions Tècniques (PPT)</w:t>
      </w:r>
      <w:r w:rsidRPr="0007447C">
        <w:rPr>
          <w:rFonts w:ascii="Arial Narrow" w:hAnsi="Arial Narrow"/>
          <w:sz w:val="22"/>
          <w:szCs w:val="22"/>
        </w:rPr>
        <w:t xml:space="preserve">, on </w:t>
      </w:r>
      <w:r w:rsidRPr="0007447C">
        <w:rPr>
          <w:rFonts w:ascii="Arial Narrow" w:hAnsi="Arial Narrow"/>
          <w:sz w:val="22"/>
        </w:rPr>
        <w:t>ha de figurar</w:t>
      </w:r>
      <w:r w:rsidRPr="0007447C">
        <w:rPr>
          <w:rFonts w:ascii="Arial Narrow" w:hAnsi="Arial Narrow"/>
          <w:sz w:val="22"/>
          <w:szCs w:val="22"/>
        </w:rPr>
        <w:t xml:space="preserve"> una </w:t>
      </w:r>
      <w:r w:rsidRPr="006207FC">
        <w:rPr>
          <w:rFonts w:ascii="Arial Narrow" w:hAnsi="Arial Narrow"/>
          <w:b/>
          <w:bCs/>
          <w:sz w:val="22"/>
          <w:szCs w:val="22"/>
        </w:rPr>
        <w:t>proposta d’ampliació i millora de la ventilació de l’edifici</w:t>
      </w:r>
      <w:r w:rsidRPr="006207FC">
        <w:rPr>
          <w:rFonts w:ascii="Arial Narrow" w:hAnsi="Arial Narrow"/>
          <w:b/>
          <w:bCs/>
          <w:sz w:val="22"/>
        </w:rPr>
        <w:t xml:space="preserve"> de la Seu Central de Barcelona Activa.</w:t>
      </w:r>
      <w:r w:rsidRPr="0007447C">
        <w:rPr>
          <w:rFonts w:ascii="Arial Narrow" w:hAnsi="Arial Narrow"/>
          <w:sz w:val="22"/>
        </w:rPr>
        <w:t xml:space="preserve"> La proposta de la licitadora ha de desenvolupar a més, optimitzar i preveure, de forma detallada i adequada, millores que impliquin un salt qualitatiu sobre la metodologia inicial del projecte, sense que es produeixi cap impacte sobre l’estructura de l’edifici, les quals han de ser viable la seva execució dins del pressupost de licitació establert al PCAP, </w:t>
      </w:r>
      <w:r w:rsidRPr="0007447C">
        <w:rPr>
          <w:rFonts w:ascii="Arial Narrow" w:hAnsi="Arial Narrow"/>
          <w:b/>
          <w:bCs/>
          <w:sz w:val="22"/>
        </w:rPr>
        <w:t>fins a un màxim de 20 punts</w:t>
      </w:r>
      <w:r w:rsidRPr="0007447C">
        <w:rPr>
          <w:rFonts w:ascii="Arial Narrow" w:hAnsi="Arial Narrow"/>
          <w:b/>
          <w:bCs/>
          <w:sz w:val="22"/>
          <w:szCs w:val="22"/>
        </w:rPr>
        <w:t>.</w:t>
      </w:r>
      <w:r w:rsidRPr="0007447C">
        <w:rPr>
          <w:rFonts w:ascii="Arial Narrow" w:hAnsi="Arial Narrow"/>
          <w:sz w:val="22"/>
        </w:rPr>
        <w:t xml:space="preserve"> </w:t>
      </w:r>
      <w:r w:rsidRPr="0007447C">
        <w:rPr>
          <w:rFonts w:ascii="Arial Narrow" w:hAnsi="Arial Narrow"/>
          <w:sz w:val="22"/>
          <w:u w:val="single"/>
        </w:rPr>
        <w:t xml:space="preserve">En la proposta de la licitadora per aquest criteri no s’ha d’incloure en cap cas cap dada relativa a </w:t>
      </w:r>
      <w:r w:rsidRPr="0007447C">
        <w:rPr>
          <w:rFonts w:ascii="Arial Narrow" w:hAnsi="Arial Narrow"/>
          <w:sz w:val="22"/>
          <w:szCs w:val="22"/>
          <w:u w:val="single"/>
        </w:rPr>
        <w:t xml:space="preserve">les ofertes </w:t>
      </w:r>
      <w:r w:rsidRPr="0007447C">
        <w:rPr>
          <w:rFonts w:ascii="Arial Narrow" w:hAnsi="Arial Narrow"/>
          <w:sz w:val="22"/>
          <w:u w:val="single"/>
        </w:rPr>
        <w:t xml:space="preserve">econòmiques </w:t>
      </w:r>
      <w:r w:rsidRPr="0007447C">
        <w:rPr>
          <w:rFonts w:ascii="Arial Narrow" w:hAnsi="Arial Narrow"/>
          <w:sz w:val="22"/>
          <w:szCs w:val="22"/>
          <w:u w:val="single"/>
        </w:rPr>
        <w:t>avaluables amb criteris automàtics o informació que permeti la seva determinació</w:t>
      </w:r>
      <w:r w:rsidRPr="0007447C">
        <w:rPr>
          <w:rFonts w:ascii="Arial Narrow" w:hAnsi="Arial Narrow"/>
          <w:sz w:val="22"/>
          <w:u w:val="single"/>
        </w:rPr>
        <w:t>, que ha de constar necessàriament i única</w:t>
      </w:r>
      <w:r w:rsidRPr="0007447C">
        <w:rPr>
          <w:rFonts w:ascii="Arial Narrow" w:hAnsi="Arial Narrow"/>
          <w:sz w:val="22"/>
          <w:szCs w:val="22"/>
          <w:u w:val="single"/>
        </w:rPr>
        <w:t xml:space="preserve"> en sobre electrònic diferent a l’indicat a tal fi</w:t>
      </w:r>
    </w:p>
    <w:p w14:paraId="02DDC5A0" w14:textId="77777777" w:rsidR="0007447C" w:rsidRDefault="0007447C" w:rsidP="0007447C">
      <w:pPr>
        <w:jc w:val="both"/>
        <w:rPr>
          <w:rFonts w:ascii="Arial Narrow" w:hAnsi="Arial Narrow"/>
          <w:sz w:val="22"/>
        </w:rPr>
      </w:pPr>
    </w:p>
    <w:p w14:paraId="10F33550" w14:textId="77777777" w:rsidR="0007447C" w:rsidRDefault="0007447C" w:rsidP="0007447C">
      <w:pPr>
        <w:ind w:left="567"/>
        <w:jc w:val="both"/>
        <w:rPr>
          <w:rFonts w:ascii="Arial Narrow" w:hAnsi="Arial Narrow"/>
          <w:sz w:val="22"/>
        </w:rPr>
      </w:pPr>
      <w:r>
        <w:rPr>
          <w:rFonts w:ascii="Arial Narrow" w:hAnsi="Arial Narrow"/>
          <w:sz w:val="22"/>
        </w:rPr>
        <w:t>La puntuació es distribuirà de la següent manera:</w:t>
      </w:r>
    </w:p>
    <w:p w14:paraId="5D50FBA8" w14:textId="77777777" w:rsidR="0007447C" w:rsidRPr="00672A43" w:rsidRDefault="0007447C" w:rsidP="0007447C">
      <w:pPr>
        <w:ind w:left="567"/>
        <w:jc w:val="both"/>
        <w:rPr>
          <w:rFonts w:ascii="Arial Narrow" w:hAnsi="Arial Narrow"/>
          <w:sz w:val="22"/>
          <w:szCs w:val="22"/>
        </w:rPr>
      </w:pPr>
    </w:p>
    <w:p w14:paraId="06D3325A" w14:textId="77777777" w:rsidR="0007447C" w:rsidRPr="00672A43" w:rsidRDefault="0007447C" w:rsidP="0007447C">
      <w:pPr>
        <w:widowControl w:val="0"/>
        <w:numPr>
          <w:ilvl w:val="0"/>
          <w:numId w:val="51"/>
        </w:numPr>
        <w:tabs>
          <w:tab w:val="left" w:pos="284"/>
        </w:tabs>
        <w:autoSpaceDE w:val="0"/>
        <w:autoSpaceDN w:val="0"/>
        <w:ind w:left="567" w:right="119" w:hanging="284"/>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 xml:space="preserve">20 punts: </w:t>
      </w:r>
      <w:r>
        <w:rPr>
          <w:rFonts w:ascii="Arial Narrow" w:hAnsi="Arial Narrow" w:cs="Arial"/>
          <w:kern w:val="2"/>
          <w:sz w:val="22"/>
          <w:lang w:eastAsia="ar-SA"/>
        </w:rPr>
        <w:t xml:space="preserve">si </w:t>
      </w:r>
      <w:r w:rsidRPr="00672A43">
        <w:rPr>
          <w:rFonts w:ascii="Arial Narrow" w:hAnsi="Arial Narrow" w:cs="Arial"/>
          <w:kern w:val="2"/>
          <w:sz w:val="22"/>
          <w:szCs w:val="22"/>
          <w:lang w:eastAsia="ar-SA"/>
        </w:rPr>
        <w:t>la proposta és completa</w:t>
      </w:r>
      <w:r>
        <w:rPr>
          <w:rFonts w:ascii="Arial Narrow" w:hAnsi="Arial Narrow" w:cs="Arial"/>
          <w:kern w:val="2"/>
          <w:sz w:val="22"/>
          <w:lang w:eastAsia="ar-SA"/>
        </w:rPr>
        <w:t xml:space="preserve">, </w:t>
      </w:r>
      <w:r w:rsidRPr="00672A43">
        <w:rPr>
          <w:rFonts w:ascii="Arial Narrow" w:hAnsi="Arial Narrow" w:cs="Arial"/>
          <w:kern w:val="2"/>
          <w:sz w:val="22"/>
          <w:szCs w:val="22"/>
          <w:lang w:eastAsia="ar-SA"/>
        </w:rPr>
        <w:t>detallada,</w:t>
      </w:r>
      <w:r>
        <w:rPr>
          <w:rFonts w:ascii="Arial Narrow" w:hAnsi="Arial Narrow" w:cs="Arial"/>
          <w:kern w:val="2"/>
          <w:sz w:val="22"/>
          <w:lang w:eastAsia="ar-SA"/>
        </w:rPr>
        <w:t xml:space="preserve"> completament viable des del punt de vista tècnic i totalment adequada </w:t>
      </w:r>
      <w:r>
        <w:rPr>
          <w:rFonts w:ascii="Arial Narrow" w:hAnsi="Arial Narrow"/>
          <w:sz w:val="22"/>
        </w:rPr>
        <w:t>d’acord amb les tasques a desenvolupar, objectius i especificacions establertes al Plec de Prescripcions Tècniques (PPT)</w:t>
      </w:r>
      <w:r>
        <w:rPr>
          <w:rFonts w:ascii="Arial Narrow" w:hAnsi="Arial Narrow" w:cs="Arial"/>
          <w:kern w:val="2"/>
          <w:sz w:val="22"/>
          <w:lang w:eastAsia="ar-SA"/>
        </w:rPr>
        <w:t xml:space="preserve">. Per la seva banda, </w:t>
      </w:r>
      <w:r w:rsidRPr="00672A43">
        <w:rPr>
          <w:rFonts w:ascii="Arial Narrow" w:hAnsi="Arial Narrow" w:cs="Arial"/>
          <w:kern w:val="2"/>
          <w:sz w:val="22"/>
          <w:szCs w:val="22"/>
          <w:lang w:eastAsia="ar-SA"/>
        </w:rPr>
        <w:t xml:space="preserve">les optimitzacions i millores </w:t>
      </w:r>
      <w:r>
        <w:rPr>
          <w:rFonts w:ascii="Arial Narrow" w:hAnsi="Arial Narrow" w:cs="Arial"/>
          <w:kern w:val="2"/>
          <w:sz w:val="22"/>
          <w:lang w:eastAsia="ar-SA"/>
        </w:rPr>
        <w:t xml:space="preserve">proposades </w:t>
      </w:r>
      <w:r w:rsidRPr="00672A43">
        <w:rPr>
          <w:rFonts w:ascii="Arial Narrow" w:hAnsi="Arial Narrow" w:cs="Arial"/>
          <w:kern w:val="2"/>
          <w:sz w:val="22"/>
          <w:szCs w:val="22"/>
          <w:lang w:eastAsia="ar-SA"/>
        </w:rPr>
        <w:t>impliquen un salt qualitatiu important sobre la proposta inicial del projecte</w:t>
      </w:r>
      <w:r>
        <w:rPr>
          <w:rFonts w:ascii="Arial Narrow" w:hAnsi="Arial Narrow" w:cs="Arial"/>
          <w:kern w:val="2"/>
          <w:sz w:val="22"/>
          <w:lang w:eastAsia="ar-SA"/>
        </w:rPr>
        <w:t>, sense que es produeixi cap impacte sobre l’estructura de l’edifici</w:t>
      </w:r>
      <w:r w:rsidRPr="00672A43">
        <w:rPr>
          <w:rFonts w:ascii="Arial Narrow" w:hAnsi="Arial Narrow" w:cs="Arial"/>
          <w:kern w:val="2"/>
          <w:sz w:val="22"/>
          <w:szCs w:val="22"/>
          <w:lang w:eastAsia="ar-SA"/>
        </w:rPr>
        <w:t xml:space="preserve"> </w:t>
      </w:r>
      <w:r>
        <w:rPr>
          <w:rFonts w:ascii="Arial Narrow" w:hAnsi="Arial Narrow" w:cs="Arial"/>
          <w:kern w:val="2"/>
          <w:sz w:val="22"/>
          <w:lang w:eastAsia="ar-SA"/>
        </w:rPr>
        <w:t>i es considera totalment viable la seva implementació</w:t>
      </w:r>
    </w:p>
    <w:p w14:paraId="6F3F63C2" w14:textId="77777777" w:rsidR="0007447C" w:rsidRPr="00672A43" w:rsidRDefault="0007447C" w:rsidP="0007447C">
      <w:pPr>
        <w:widowControl w:val="0"/>
        <w:numPr>
          <w:ilvl w:val="0"/>
          <w:numId w:val="51"/>
        </w:numPr>
        <w:tabs>
          <w:tab w:val="left" w:pos="284"/>
        </w:tabs>
        <w:autoSpaceDE w:val="0"/>
        <w:autoSpaceDN w:val="0"/>
        <w:ind w:left="567" w:right="119" w:hanging="284"/>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 xml:space="preserve">15 punts: </w:t>
      </w:r>
      <w:r>
        <w:rPr>
          <w:rFonts w:ascii="Arial Narrow" w:hAnsi="Arial Narrow" w:cs="Arial"/>
          <w:kern w:val="2"/>
          <w:sz w:val="22"/>
          <w:lang w:eastAsia="ar-SA"/>
        </w:rPr>
        <w:t xml:space="preserve">si </w:t>
      </w:r>
      <w:r w:rsidRPr="00672A43">
        <w:rPr>
          <w:rFonts w:ascii="Arial Narrow" w:hAnsi="Arial Narrow" w:cs="Arial"/>
          <w:kern w:val="2"/>
          <w:sz w:val="22"/>
          <w:szCs w:val="22"/>
          <w:lang w:eastAsia="ar-SA"/>
        </w:rPr>
        <w:t xml:space="preserve">la proposta és completa i detallada, </w:t>
      </w:r>
      <w:r>
        <w:rPr>
          <w:rFonts w:ascii="Arial Narrow" w:hAnsi="Arial Narrow" w:cs="Arial"/>
          <w:kern w:val="2"/>
          <w:sz w:val="22"/>
          <w:lang w:eastAsia="ar-SA"/>
        </w:rPr>
        <w:t xml:space="preserve">la seva execució és viable des del punt de vista tècnic, </w:t>
      </w:r>
      <w:r w:rsidRPr="00672A43">
        <w:rPr>
          <w:rFonts w:ascii="Arial Narrow" w:hAnsi="Arial Narrow" w:cs="Arial"/>
          <w:kern w:val="2"/>
          <w:sz w:val="22"/>
          <w:szCs w:val="22"/>
          <w:lang w:eastAsia="ar-SA"/>
        </w:rPr>
        <w:t xml:space="preserve">però les optimitzacions i millores proposades impliquen un impacte important sobre l’arquitectura de l’edifici </w:t>
      </w:r>
      <w:r>
        <w:rPr>
          <w:rFonts w:ascii="Arial Narrow" w:hAnsi="Arial Narrow" w:cs="Arial"/>
          <w:kern w:val="2"/>
          <w:sz w:val="22"/>
          <w:lang w:eastAsia="ar-SA"/>
        </w:rPr>
        <w:t>i/o</w:t>
      </w:r>
      <w:r w:rsidRPr="00672A43">
        <w:rPr>
          <w:rFonts w:ascii="Arial Narrow" w:hAnsi="Arial Narrow" w:cs="Arial"/>
          <w:kern w:val="2"/>
          <w:sz w:val="22"/>
          <w:szCs w:val="22"/>
          <w:lang w:eastAsia="ar-SA"/>
        </w:rPr>
        <w:t xml:space="preserve"> </w:t>
      </w:r>
      <w:r>
        <w:rPr>
          <w:rFonts w:ascii="Arial Narrow" w:hAnsi="Arial Narrow" w:cs="Arial"/>
          <w:kern w:val="2"/>
          <w:sz w:val="22"/>
          <w:lang w:eastAsia="ar-SA"/>
        </w:rPr>
        <w:t>no és totalment viable la seva implementació</w:t>
      </w:r>
      <w:r w:rsidRPr="00672A43">
        <w:rPr>
          <w:rFonts w:ascii="Arial Narrow" w:hAnsi="Arial Narrow" w:cs="Arial"/>
          <w:kern w:val="2"/>
          <w:sz w:val="22"/>
          <w:szCs w:val="22"/>
          <w:lang w:eastAsia="ar-SA"/>
        </w:rPr>
        <w:t xml:space="preserve">. </w:t>
      </w:r>
    </w:p>
    <w:p w14:paraId="6DE30B1A" w14:textId="77777777" w:rsidR="0007447C" w:rsidRPr="00672A43" w:rsidRDefault="0007447C" w:rsidP="0007447C">
      <w:pPr>
        <w:widowControl w:val="0"/>
        <w:numPr>
          <w:ilvl w:val="0"/>
          <w:numId w:val="51"/>
        </w:numPr>
        <w:tabs>
          <w:tab w:val="left" w:pos="284"/>
        </w:tabs>
        <w:autoSpaceDE w:val="0"/>
        <w:autoSpaceDN w:val="0"/>
        <w:ind w:left="567" w:right="119" w:hanging="284"/>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 xml:space="preserve">12 punts: </w:t>
      </w:r>
      <w:r>
        <w:rPr>
          <w:rFonts w:ascii="Arial Narrow" w:hAnsi="Arial Narrow" w:cs="Arial"/>
          <w:kern w:val="2"/>
          <w:sz w:val="22"/>
          <w:lang w:eastAsia="ar-SA"/>
        </w:rPr>
        <w:t xml:space="preserve">si </w:t>
      </w:r>
      <w:r w:rsidRPr="00672A43">
        <w:rPr>
          <w:rFonts w:ascii="Arial Narrow" w:hAnsi="Arial Narrow" w:cs="Arial"/>
          <w:kern w:val="2"/>
          <w:sz w:val="22"/>
          <w:szCs w:val="22"/>
          <w:lang w:eastAsia="ar-SA"/>
        </w:rPr>
        <w:t xml:space="preserve">la proposta és completa i detallada, i s’ajusta a les necessitats especificades en el projecte del </w:t>
      </w:r>
      <w:r>
        <w:rPr>
          <w:rFonts w:ascii="Arial Narrow" w:hAnsi="Arial Narrow" w:cs="Arial"/>
          <w:kern w:val="2"/>
          <w:sz w:val="22"/>
          <w:lang w:eastAsia="ar-SA"/>
        </w:rPr>
        <w:t>Plec de Característiques Tècniques (PPT)</w:t>
      </w:r>
      <w:r w:rsidRPr="00672A43">
        <w:rPr>
          <w:rFonts w:ascii="Arial Narrow" w:hAnsi="Arial Narrow" w:cs="Arial"/>
          <w:kern w:val="2"/>
          <w:sz w:val="22"/>
          <w:szCs w:val="22"/>
          <w:lang w:eastAsia="ar-SA"/>
        </w:rPr>
        <w:t xml:space="preserve">, </w:t>
      </w:r>
      <w:r>
        <w:rPr>
          <w:rFonts w:ascii="Arial Narrow" w:hAnsi="Arial Narrow" w:cs="Arial"/>
          <w:kern w:val="2"/>
          <w:sz w:val="22"/>
          <w:lang w:eastAsia="ar-SA"/>
        </w:rPr>
        <w:t xml:space="preserve">però </w:t>
      </w:r>
      <w:r w:rsidRPr="00672A43">
        <w:rPr>
          <w:rFonts w:ascii="Arial Narrow" w:hAnsi="Arial Narrow" w:cs="Arial"/>
          <w:kern w:val="2"/>
          <w:sz w:val="22"/>
          <w:szCs w:val="22"/>
          <w:lang w:eastAsia="ar-SA"/>
        </w:rPr>
        <w:t xml:space="preserve">sense incorporar millores o optimitzacions </w:t>
      </w:r>
      <w:r>
        <w:rPr>
          <w:rFonts w:ascii="Arial Narrow" w:hAnsi="Arial Narrow" w:cs="Arial"/>
          <w:kern w:val="2"/>
          <w:sz w:val="22"/>
          <w:lang w:eastAsia="ar-SA"/>
        </w:rPr>
        <w:t xml:space="preserve">que es considerin </w:t>
      </w:r>
      <w:r w:rsidRPr="00672A43">
        <w:rPr>
          <w:rFonts w:ascii="Arial Narrow" w:hAnsi="Arial Narrow" w:cs="Arial"/>
          <w:kern w:val="2"/>
          <w:sz w:val="22"/>
          <w:szCs w:val="22"/>
          <w:lang w:eastAsia="ar-SA"/>
        </w:rPr>
        <w:t xml:space="preserve">importants. </w:t>
      </w:r>
      <w:r>
        <w:rPr>
          <w:rFonts w:ascii="Arial Narrow" w:hAnsi="Arial Narrow" w:cs="Arial"/>
          <w:kern w:val="2"/>
          <w:sz w:val="22"/>
          <w:lang w:eastAsia="ar-SA"/>
        </w:rPr>
        <w:t>Tot i això, l</w:t>
      </w:r>
      <w:r w:rsidRPr="00672A43">
        <w:rPr>
          <w:rFonts w:ascii="Arial Narrow" w:hAnsi="Arial Narrow" w:cs="Arial"/>
          <w:kern w:val="2"/>
          <w:sz w:val="22"/>
          <w:szCs w:val="22"/>
          <w:lang w:eastAsia="ar-SA"/>
        </w:rPr>
        <w:t xml:space="preserve">a proposta ha de ser </w:t>
      </w:r>
      <w:r>
        <w:rPr>
          <w:rFonts w:ascii="Arial Narrow" w:hAnsi="Arial Narrow" w:cs="Arial"/>
          <w:kern w:val="2"/>
          <w:sz w:val="22"/>
          <w:lang w:eastAsia="ar-SA"/>
        </w:rPr>
        <w:t xml:space="preserve">totalment </w:t>
      </w:r>
      <w:r w:rsidRPr="00672A43">
        <w:rPr>
          <w:rFonts w:ascii="Arial Narrow" w:hAnsi="Arial Narrow" w:cs="Arial"/>
          <w:kern w:val="2"/>
          <w:sz w:val="22"/>
          <w:szCs w:val="22"/>
          <w:lang w:eastAsia="ar-SA"/>
        </w:rPr>
        <w:t>viable executivament.</w:t>
      </w:r>
    </w:p>
    <w:p w14:paraId="3A2DC793" w14:textId="179C75A6" w:rsidR="0007447C" w:rsidRPr="00672A43" w:rsidRDefault="006207FC" w:rsidP="0007447C">
      <w:pPr>
        <w:widowControl w:val="0"/>
        <w:numPr>
          <w:ilvl w:val="0"/>
          <w:numId w:val="51"/>
        </w:numPr>
        <w:tabs>
          <w:tab w:val="left" w:pos="284"/>
        </w:tabs>
        <w:autoSpaceDE w:val="0"/>
        <w:autoSpaceDN w:val="0"/>
        <w:ind w:left="567" w:right="119" w:hanging="284"/>
        <w:contextualSpacing/>
        <w:jc w:val="both"/>
        <w:rPr>
          <w:rFonts w:ascii="Arial Narrow" w:hAnsi="Arial Narrow" w:cs="Arial"/>
          <w:kern w:val="2"/>
          <w:sz w:val="22"/>
          <w:szCs w:val="22"/>
          <w:lang w:eastAsia="ar-SA"/>
        </w:rPr>
      </w:pPr>
      <w:r>
        <w:rPr>
          <w:rFonts w:ascii="Arial Narrow" w:hAnsi="Arial Narrow" w:cs="Arial"/>
          <w:kern w:val="2"/>
          <w:sz w:val="22"/>
          <w:szCs w:val="22"/>
          <w:lang w:eastAsia="ar-SA"/>
        </w:rPr>
        <w:t>8</w:t>
      </w:r>
      <w:r w:rsidR="0007447C" w:rsidRPr="00672A43">
        <w:rPr>
          <w:rFonts w:ascii="Arial Narrow" w:hAnsi="Arial Narrow" w:cs="Arial"/>
          <w:kern w:val="2"/>
          <w:sz w:val="22"/>
          <w:szCs w:val="22"/>
          <w:lang w:eastAsia="ar-SA"/>
        </w:rPr>
        <w:t xml:space="preserve"> punts: </w:t>
      </w:r>
      <w:r w:rsidR="0007447C">
        <w:rPr>
          <w:rFonts w:ascii="Arial Narrow" w:hAnsi="Arial Narrow" w:cs="Arial"/>
          <w:kern w:val="2"/>
          <w:sz w:val="22"/>
          <w:lang w:eastAsia="ar-SA"/>
        </w:rPr>
        <w:t xml:space="preserve">si </w:t>
      </w:r>
      <w:r w:rsidR="0007447C" w:rsidRPr="00672A43">
        <w:rPr>
          <w:rFonts w:ascii="Arial Narrow" w:hAnsi="Arial Narrow" w:cs="Arial"/>
          <w:kern w:val="2"/>
          <w:sz w:val="22"/>
          <w:szCs w:val="22"/>
          <w:lang w:eastAsia="ar-SA"/>
        </w:rPr>
        <w:t xml:space="preserve">la proposta tot i ser coherent, no està correctament desenvolupada sent difícil determinar si s’ajusta en qualitat i prestacions als </w:t>
      </w:r>
      <w:r w:rsidR="0007447C">
        <w:rPr>
          <w:rFonts w:ascii="Arial Narrow" w:hAnsi="Arial Narrow" w:cs="Arial"/>
          <w:kern w:val="2"/>
          <w:sz w:val="22"/>
          <w:lang w:eastAsia="ar-SA"/>
        </w:rPr>
        <w:t xml:space="preserve">objectius, necessitats i </w:t>
      </w:r>
      <w:r w:rsidR="0007447C" w:rsidRPr="00672A43">
        <w:rPr>
          <w:rFonts w:ascii="Arial Narrow" w:hAnsi="Arial Narrow" w:cs="Arial"/>
          <w:kern w:val="2"/>
          <w:sz w:val="22"/>
          <w:szCs w:val="22"/>
          <w:lang w:eastAsia="ar-SA"/>
        </w:rPr>
        <w:t>requeriments concrets del Plec de Prescripcions Tècniques</w:t>
      </w:r>
      <w:r w:rsidR="0007447C">
        <w:rPr>
          <w:rFonts w:ascii="Arial Narrow" w:hAnsi="Arial Narrow" w:cs="Arial"/>
          <w:kern w:val="2"/>
          <w:sz w:val="22"/>
          <w:lang w:eastAsia="ar-SA"/>
        </w:rPr>
        <w:t xml:space="preserve"> (PPT)</w:t>
      </w:r>
      <w:r w:rsidR="0007447C" w:rsidRPr="00672A43">
        <w:rPr>
          <w:rFonts w:ascii="Arial Narrow" w:hAnsi="Arial Narrow" w:cs="Arial"/>
          <w:kern w:val="2"/>
          <w:sz w:val="22"/>
          <w:szCs w:val="22"/>
          <w:lang w:eastAsia="ar-SA"/>
        </w:rPr>
        <w:t xml:space="preserve">. </w:t>
      </w:r>
      <w:r w:rsidR="0007447C">
        <w:rPr>
          <w:rFonts w:ascii="Arial Narrow" w:hAnsi="Arial Narrow" w:cs="Arial"/>
          <w:kern w:val="2"/>
          <w:sz w:val="22"/>
          <w:lang w:eastAsia="ar-SA"/>
        </w:rPr>
        <w:t>Tot i això, l</w:t>
      </w:r>
      <w:r w:rsidR="0007447C" w:rsidRPr="00672A43">
        <w:rPr>
          <w:rFonts w:ascii="Arial Narrow" w:hAnsi="Arial Narrow" w:cs="Arial"/>
          <w:kern w:val="2"/>
          <w:sz w:val="22"/>
          <w:szCs w:val="22"/>
          <w:lang w:eastAsia="ar-SA"/>
        </w:rPr>
        <w:t>a proposta ha de ser viable executivament</w:t>
      </w:r>
      <w:r w:rsidR="0007447C">
        <w:rPr>
          <w:rFonts w:ascii="Arial Narrow" w:hAnsi="Arial Narrow" w:cs="Arial"/>
          <w:kern w:val="2"/>
          <w:sz w:val="22"/>
          <w:lang w:eastAsia="ar-SA"/>
        </w:rPr>
        <w:t>.</w:t>
      </w:r>
    </w:p>
    <w:p w14:paraId="094E383C" w14:textId="77777777" w:rsidR="0007447C" w:rsidRPr="00672A43" w:rsidRDefault="0007447C" w:rsidP="0007447C">
      <w:pPr>
        <w:widowControl w:val="0"/>
        <w:numPr>
          <w:ilvl w:val="0"/>
          <w:numId w:val="51"/>
        </w:numPr>
        <w:tabs>
          <w:tab w:val="left" w:pos="284"/>
        </w:tabs>
        <w:autoSpaceDE w:val="0"/>
        <w:autoSpaceDN w:val="0"/>
        <w:ind w:left="567" w:right="119" w:hanging="284"/>
        <w:contextualSpacing/>
        <w:jc w:val="both"/>
        <w:rPr>
          <w:rFonts w:ascii="Arial Narrow" w:hAnsi="Arial Narrow" w:cs="Arial"/>
          <w:kern w:val="2"/>
          <w:sz w:val="22"/>
          <w:szCs w:val="22"/>
          <w:lang w:eastAsia="ar-SA"/>
        </w:rPr>
      </w:pPr>
      <w:r>
        <w:rPr>
          <w:rFonts w:ascii="Arial Narrow" w:hAnsi="Arial Narrow" w:cs="Arial"/>
          <w:kern w:val="2"/>
          <w:sz w:val="22"/>
          <w:lang w:eastAsia="ar-SA"/>
        </w:rPr>
        <w:t>4</w:t>
      </w:r>
      <w:r w:rsidRPr="00672A43">
        <w:rPr>
          <w:rFonts w:ascii="Arial Narrow" w:hAnsi="Arial Narrow" w:cs="Arial"/>
          <w:kern w:val="2"/>
          <w:sz w:val="22"/>
          <w:szCs w:val="22"/>
          <w:lang w:eastAsia="ar-SA"/>
        </w:rPr>
        <w:t xml:space="preserve"> punts: </w:t>
      </w:r>
      <w:r>
        <w:rPr>
          <w:rFonts w:ascii="Arial Narrow" w:hAnsi="Arial Narrow" w:cs="Arial"/>
          <w:kern w:val="2"/>
          <w:sz w:val="22"/>
          <w:lang w:eastAsia="ar-SA"/>
        </w:rPr>
        <w:t xml:space="preserve">si </w:t>
      </w:r>
      <w:r w:rsidRPr="00672A43">
        <w:rPr>
          <w:rFonts w:ascii="Arial Narrow" w:hAnsi="Arial Narrow" w:cs="Arial"/>
          <w:kern w:val="2"/>
          <w:sz w:val="22"/>
          <w:szCs w:val="22"/>
          <w:lang w:eastAsia="ar-SA"/>
        </w:rPr>
        <w:t xml:space="preserve">la proposta té mancances de detall </w:t>
      </w:r>
      <w:r>
        <w:rPr>
          <w:rFonts w:ascii="Arial Narrow" w:hAnsi="Arial Narrow" w:cs="Arial"/>
          <w:kern w:val="2"/>
          <w:sz w:val="22"/>
          <w:lang w:eastAsia="ar-SA"/>
        </w:rPr>
        <w:t xml:space="preserve">i desenvolupament </w:t>
      </w:r>
      <w:r w:rsidRPr="00672A43">
        <w:rPr>
          <w:rFonts w:ascii="Arial Narrow" w:hAnsi="Arial Narrow" w:cs="Arial"/>
          <w:kern w:val="2"/>
          <w:sz w:val="22"/>
          <w:szCs w:val="22"/>
          <w:lang w:eastAsia="ar-SA"/>
        </w:rPr>
        <w:t>en els elements de valoració</w:t>
      </w:r>
      <w:r>
        <w:rPr>
          <w:rFonts w:ascii="Arial Narrow" w:hAnsi="Arial Narrow" w:cs="Arial"/>
          <w:kern w:val="2"/>
          <w:sz w:val="22"/>
          <w:lang w:eastAsia="ar-SA"/>
        </w:rPr>
        <w:t xml:space="preserve"> que es consideren </w:t>
      </w:r>
      <w:r>
        <w:rPr>
          <w:rFonts w:ascii="Arial Narrow" w:hAnsi="Arial Narrow" w:cs="Arial"/>
          <w:kern w:val="2"/>
          <w:sz w:val="22"/>
          <w:lang w:eastAsia="ar-SA"/>
        </w:rPr>
        <w:lastRenderedPageBreak/>
        <w:t>essencials, el quals</w:t>
      </w:r>
      <w:r w:rsidRPr="00672A43">
        <w:rPr>
          <w:rFonts w:ascii="Arial Narrow" w:hAnsi="Arial Narrow" w:cs="Arial"/>
          <w:kern w:val="2"/>
          <w:sz w:val="22"/>
          <w:szCs w:val="22"/>
          <w:lang w:eastAsia="ar-SA"/>
        </w:rPr>
        <w:t xml:space="preserve"> no permeten assegurar el compliment dels objectius i requeriments concrets del Plec de Prescripcions Tècniques</w:t>
      </w:r>
      <w:r>
        <w:rPr>
          <w:rFonts w:ascii="Arial Narrow" w:hAnsi="Arial Narrow" w:cs="Arial"/>
          <w:kern w:val="2"/>
          <w:sz w:val="22"/>
          <w:lang w:eastAsia="ar-SA"/>
        </w:rPr>
        <w:t xml:space="preserve"> (PPT)</w:t>
      </w:r>
      <w:r w:rsidRPr="00672A43">
        <w:rPr>
          <w:rFonts w:ascii="Arial Narrow" w:hAnsi="Arial Narrow" w:cs="Arial"/>
          <w:kern w:val="2"/>
          <w:sz w:val="22"/>
          <w:szCs w:val="22"/>
          <w:lang w:eastAsia="ar-SA"/>
        </w:rPr>
        <w:t xml:space="preserve">. La proposta no presenta </w:t>
      </w:r>
      <w:r>
        <w:rPr>
          <w:rFonts w:ascii="Arial Narrow" w:hAnsi="Arial Narrow" w:cs="Arial"/>
          <w:kern w:val="2"/>
          <w:sz w:val="22"/>
          <w:lang w:eastAsia="ar-SA"/>
        </w:rPr>
        <w:t xml:space="preserve">suficients </w:t>
      </w:r>
      <w:r w:rsidRPr="00672A43">
        <w:rPr>
          <w:rFonts w:ascii="Arial Narrow" w:hAnsi="Arial Narrow" w:cs="Arial"/>
          <w:kern w:val="2"/>
          <w:sz w:val="22"/>
          <w:szCs w:val="22"/>
          <w:lang w:eastAsia="ar-SA"/>
        </w:rPr>
        <w:t xml:space="preserve">garanties de ser </w:t>
      </w:r>
      <w:r>
        <w:rPr>
          <w:rFonts w:ascii="Arial Narrow" w:hAnsi="Arial Narrow" w:cs="Arial"/>
          <w:kern w:val="2"/>
          <w:sz w:val="22"/>
          <w:lang w:eastAsia="ar-SA"/>
        </w:rPr>
        <w:t xml:space="preserve">viable i poder ser </w:t>
      </w:r>
      <w:r w:rsidRPr="00672A43">
        <w:rPr>
          <w:rFonts w:ascii="Arial Narrow" w:hAnsi="Arial Narrow" w:cs="Arial"/>
          <w:kern w:val="2"/>
          <w:sz w:val="22"/>
          <w:szCs w:val="22"/>
          <w:lang w:eastAsia="ar-SA"/>
        </w:rPr>
        <w:t>executada</w:t>
      </w:r>
      <w:r>
        <w:rPr>
          <w:rFonts w:ascii="Arial Narrow" w:hAnsi="Arial Narrow" w:cs="Arial"/>
          <w:kern w:val="2"/>
          <w:sz w:val="22"/>
          <w:lang w:eastAsia="ar-SA"/>
        </w:rPr>
        <w:t xml:space="preserve"> correctament</w:t>
      </w:r>
      <w:r w:rsidRPr="00672A43">
        <w:rPr>
          <w:rFonts w:ascii="Arial Narrow" w:hAnsi="Arial Narrow" w:cs="Arial"/>
          <w:kern w:val="2"/>
          <w:sz w:val="22"/>
          <w:szCs w:val="22"/>
          <w:lang w:eastAsia="ar-SA"/>
        </w:rPr>
        <w:t>.</w:t>
      </w:r>
    </w:p>
    <w:p w14:paraId="18D00381" w14:textId="77777777" w:rsidR="0007447C" w:rsidRPr="00672A43" w:rsidRDefault="0007447C" w:rsidP="0007447C">
      <w:pPr>
        <w:widowControl w:val="0"/>
        <w:numPr>
          <w:ilvl w:val="0"/>
          <w:numId w:val="51"/>
        </w:numPr>
        <w:tabs>
          <w:tab w:val="left" w:pos="284"/>
        </w:tabs>
        <w:autoSpaceDE w:val="0"/>
        <w:autoSpaceDN w:val="0"/>
        <w:ind w:left="567" w:right="119" w:hanging="284"/>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0 punts: la proposta no cobreix tots els requeriments</w:t>
      </w:r>
      <w:r>
        <w:rPr>
          <w:rFonts w:ascii="Arial Narrow" w:hAnsi="Arial Narrow" w:cs="Arial"/>
          <w:kern w:val="2"/>
          <w:sz w:val="22"/>
          <w:lang w:eastAsia="ar-SA"/>
        </w:rPr>
        <w:t xml:space="preserve"> necessaris</w:t>
      </w:r>
      <w:r w:rsidRPr="00672A43">
        <w:rPr>
          <w:rFonts w:ascii="Arial Narrow" w:hAnsi="Arial Narrow" w:cs="Arial"/>
          <w:kern w:val="2"/>
          <w:sz w:val="22"/>
          <w:szCs w:val="22"/>
          <w:lang w:eastAsia="ar-SA"/>
        </w:rPr>
        <w:t xml:space="preserve"> de forma satisfactòria o no s’adequa als requeriments específics de Barcelona Activa, </w:t>
      </w:r>
      <w:r>
        <w:rPr>
          <w:rFonts w:ascii="Arial Narrow" w:hAnsi="Arial Narrow" w:cs="Arial"/>
          <w:kern w:val="2"/>
          <w:sz w:val="22"/>
          <w:lang w:eastAsia="ar-SA"/>
        </w:rPr>
        <w:t xml:space="preserve">d’acord amb allò que s’estableix al Plec de Prescripcions Tècniques (PPT), </w:t>
      </w:r>
      <w:r w:rsidRPr="00672A43">
        <w:rPr>
          <w:rFonts w:ascii="Arial Narrow" w:hAnsi="Arial Narrow" w:cs="Arial"/>
          <w:kern w:val="2"/>
          <w:sz w:val="22"/>
          <w:szCs w:val="22"/>
          <w:lang w:eastAsia="ar-SA"/>
        </w:rPr>
        <w:t xml:space="preserve">o </w:t>
      </w:r>
      <w:r>
        <w:rPr>
          <w:rFonts w:ascii="Arial Narrow" w:hAnsi="Arial Narrow" w:cs="Arial"/>
          <w:kern w:val="2"/>
          <w:sz w:val="22"/>
          <w:lang w:eastAsia="ar-SA"/>
        </w:rPr>
        <w:t xml:space="preserve">bé </w:t>
      </w:r>
      <w:r w:rsidRPr="00672A43">
        <w:rPr>
          <w:rFonts w:ascii="Arial Narrow" w:hAnsi="Arial Narrow" w:cs="Arial"/>
          <w:kern w:val="2"/>
          <w:sz w:val="22"/>
          <w:szCs w:val="22"/>
          <w:lang w:eastAsia="ar-SA"/>
        </w:rPr>
        <w:t>no es desenvolupa l’apartat.</w:t>
      </w:r>
    </w:p>
    <w:p w14:paraId="0610A942" w14:textId="77777777" w:rsidR="0007447C" w:rsidRPr="00672A43" w:rsidRDefault="0007447C" w:rsidP="0007447C">
      <w:pPr>
        <w:jc w:val="both"/>
        <w:rPr>
          <w:rFonts w:ascii="Arial Narrow" w:hAnsi="Arial Narrow"/>
          <w:sz w:val="22"/>
          <w:szCs w:val="22"/>
        </w:rPr>
      </w:pPr>
    </w:p>
    <w:p w14:paraId="4839FA5B" w14:textId="1D2DF3DC" w:rsidR="0007447C" w:rsidRPr="0007447C" w:rsidRDefault="0007447C" w:rsidP="0007447C">
      <w:pPr>
        <w:pStyle w:val="Pargrafdellista"/>
        <w:numPr>
          <w:ilvl w:val="2"/>
          <w:numId w:val="32"/>
        </w:numPr>
        <w:ind w:left="567" w:hanging="567"/>
        <w:jc w:val="both"/>
        <w:rPr>
          <w:rFonts w:ascii="Arial Narrow" w:hAnsi="Arial Narrow"/>
          <w:sz w:val="22"/>
          <w:szCs w:val="22"/>
        </w:rPr>
      </w:pPr>
      <w:r w:rsidRPr="0007447C">
        <w:rPr>
          <w:rFonts w:ascii="Arial Narrow" w:hAnsi="Arial Narrow"/>
          <w:sz w:val="22"/>
          <w:szCs w:val="22"/>
        </w:rPr>
        <w:t>P</w:t>
      </w:r>
      <w:r w:rsidRPr="0007447C">
        <w:rPr>
          <w:rFonts w:ascii="Arial Narrow" w:hAnsi="Arial Narrow"/>
          <w:sz w:val="22"/>
        </w:rPr>
        <w:t xml:space="preserve">el desenvolupament de </w:t>
      </w:r>
      <w:r w:rsidRPr="006207FC">
        <w:rPr>
          <w:rFonts w:ascii="Arial Narrow" w:hAnsi="Arial Narrow"/>
          <w:b/>
          <w:bCs/>
          <w:sz w:val="22"/>
        </w:rPr>
        <w:t>p</w:t>
      </w:r>
      <w:r w:rsidRPr="006207FC">
        <w:rPr>
          <w:rFonts w:ascii="Arial Narrow" w:hAnsi="Arial Narrow"/>
          <w:b/>
          <w:bCs/>
          <w:sz w:val="22"/>
          <w:szCs w:val="22"/>
        </w:rPr>
        <w:t>ropostes</w:t>
      </w:r>
      <w:r w:rsidRPr="0007447C">
        <w:rPr>
          <w:rFonts w:ascii="Arial Narrow" w:hAnsi="Arial Narrow"/>
          <w:sz w:val="22"/>
        </w:rPr>
        <w:t>, completes, detallades i viables,</w:t>
      </w:r>
      <w:r w:rsidRPr="0007447C">
        <w:rPr>
          <w:rFonts w:ascii="Arial Narrow" w:hAnsi="Arial Narrow"/>
          <w:sz w:val="22"/>
          <w:szCs w:val="22"/>
        </w:rPr>
        <w:t xml:space="preserve"> </w:t>
      </w:r>
      <w:r w:rsidRPr="006207FC">
        <w:rPr>
          <w:rFonts w:ascii="Arial Narrow" w:hAnsi="Arial Narrow"/>
          <w:b/>
          <w:bCs/>
          <w:sz w:val="22"/>
          <w:szCs w:val="22"/>
        </w:rPr>
        <w:t>que minimitzin</w:t>
      </w:r>
      <w:r w:rsidRPr="006207FC">
        <w:rPr>
          <w:rFonts w:ascii="Arial Narrow" w:hAnsi="Arial Narrow"/>
          <w:b/>
          <w:bCs/>
          <w:sz w:val="22"/>
        </w:rPr>
        <w:t xml:space="preserve"> totalment</w:t>
      </w:r>
      <w:r w:rsidRPr="006207FC">
        <w:rPr>
          <w:rFonts w:ascii="Arial Narrow" w:hAnsi="Arial Narrow"/>
          <w:b/>
          <w:bCs/>
          <w:sz w:val="22"/>
          <w:szCs w:val="22"/>
        </w:rPr>
        <w:t xml:space="preserve"> l’afectació</w:t>
      </w:r>
      <w:r w:rsidRPr="006207FC">
        <w:rPr>
          <w:rFonts w:ascii="Arial Narrow" w:hAnsi="Arial Narrow"/>
          <w:b/>
          <w:bCs/>
          <w:sz w:val="22"/>
        </w:rPr>
        <w:t xml:space="preserve"> de la metodologia</w:t>
      </w:r>
      <w:r w:rsidRPr="006207FC">
        <w:rPr>
          <w:rFonts w:ascii="Arial Narrow" w:hAnsi="Arial Narrow"/>
          <w:b/>
          <w:bCs/>
          <w:sz w:val="22"/>
          <w:szCs w:val="22"/>
        </w:rPr>
        <w:t xml:space="preserve"> d</w:t>
      </w:r>
      <w:r w:rsidRPr="006207FC">
        <w:rPr>
          <w:rFonts w:ascii="Arial Narrow" w:hAnsi="Arial Narrow"/>
          <w:b/>
          <w:bCs/>
          <w:sz w:val="22"/>
        </w:rPr>
        <w:t>’</w:t>
      </w:r>
      <w:r w:rsidRPr="006207FC">
        <w:rPr>
          <w:rFonts w:ascii="Arial Narrow" w:hAnsi="Arial Narrow"/>
          <w:b/>
          <w:bCs/>
          <w:sz w:val="22"/>
          <w:szCs w:val="22"/>
        </w:rPr>
        <w:t>implantació del sistema</w:t>
      </w:r>
      <w:r w:rsidRPr="0007447C">
        <w:rPr>
          <w:rFonts w:ascii="Arial Narrow" w:hAnsi="Arial Narrow"/>
          <w:sz w:val="22"/>
          <w:szCs w:val="22"/>
        </w:rPr>
        <w:t xml:space="preserve"> desenvolupat en l’apartat anterior, indicant </w:t>
      </w:r>
      <w:r w:rsidRPr="0007447C">
        <w:rPr>
          <w:rFonts w:ascii="Arial Narrow" w:hAnsi="Arial Narrow"/>
          <w:sz w:val="22"/>
        </w:rPr>
        <w:t xml:space="preserve">de forma adequada la </w:t>
      </w:r>
      <w:r w:rsidRPr="0007447C">
        <w:rPr>
          <w:rFonts w:ascii="Arial Narrow" w:hAnsi="Arial Narrow"/>
          <w:sz w:val="22"/>
          <w:szCs w:val="22"/>
        </w:rPr>
        <w:t xml:space="preserve">ubicació dels equips i </w:t>
      </w:r>
      <w:r w:rsidRPr="0007447C">
        <w:rPr>
          <w:rFonts w:ascii="Arial Narrow" w:hAnsi="Arial Narrow"/>
          <w:sz w:val="22"/>
        </w:rPr>
        <w:t xml:space="preserve">els </w:t>
      </w:r>
      <w:r w:rsidRPr="0007447C">
        <w:rPr>
          <w:rFonts w:ascii="Arial Narrow" w:hAnsi="Arial Narrow"/>
          <w:sz w:val="22"/>
          <w:szCs w:val="22"/>
        </w:rPr>
        <w:t>passos de instal·lacions compromeses</w:t>
      </w:r>
      <w:r w:rsidRPr="0007447C">
        <w:rPr>
          <w:rFonts w:ascii="Arial Narrow" w:hAnsi="Arial Narrow"/>
          <w:sz w:val="22"/>
        </w:rPr>
        <w:t xml:space="preserve">. En aquest sentit, </w:t>
      </w:r>
      <w:r w:rsidRPr="0007447C">
        <w:rPr>
          <w:rFonts w:ascii="Arial Narrow" w:hAnsi="Arial Narrow"/>
          <w:sz w:val="22"/>
          <w:szCs w:val="22"/>
        </w:rPr>
        <w:t>es valorarà la minimització de</w:t>
      </w:r>
      <w:r w:rsidRPr="0007447C">
        <w:rPr>
          <w:rFonts w:ascii="Arial Narrow" w:hAnsi="Arial Narrow"/>
          <w:sz w:val="22"/>
        </w:rPr>
        <w:t xml:space="preserve"> l’</w:t>
      </w:r>
      <w:r w:rsidRPr="0007447C">
        <w:rPr>
          <w:rFonts w:ascii="Arial Narrow" w:hAnsi="Arial Narrow"/>
          <w:sz w:val="22"/>
          <w:szCs w:val="22"/>
        </w:rPr>
        <w:t>impacte sobre l’ús actual i la minimització de pèrdua d’espais</w:t>
      </w:r>
      <w:r w:rsidRPr="0007447C">
        <w:rPr>
          <w:rFonts w:ascii="Arial Narrow" w:hAnsi="Arial Narrow"/>
          <w:sz w:val="22"/>
        </w:rPr>
        <w:t xml:space="preserve">, </w:t>
      </w:r>
      <w:r w:rsidRPr="0007447C">
        <w:rPr>
          <w:rFonts w:ascii="Arial Narrow" w:hAnsi="Arial Narrow"/>
          <w:b/>
          <w:bCs/>
          <w:sz w:val="22"/>
        </w:rPr>
        <w:t>fins a un m</w:t>
      </w:r>
      <w:r w:rsidRPr="0007447C">
        <w:rPr>
          <w:rFonts w:ascii="Arial Narrow" w:hAnsi="Arial Narrow"/>
          <w:b/>
          <w:bCs/>
          <w:sz w:val="22"/>
          <w:szCs w:val="22"/>
        </w:rPr>
        <w:t>àxim 10 punts</w:t>
      </w:r>
      <w:r w:rsidRPr="0007447C">
        <w:rPr>
          <w:rFonts w:ascii="Arial Narrow" w:hAnsi="Arial Narrow"/>
          <w:sz w:val="22"/>
        </w:rPr>
        <w:t>, d’acord amb la distribució de puntuació següent:</w:t>
      </w:r>
    </w:p>
    <w:p w14:paraId="7346436E" w14:textId="77777777" w:rsidR="0007447C" w:rsidRPr="00672A43" w:rsidRDefault="0007447C" w:rsidP="0007447C">
      <w:pPr>
        <w:jc w:val="both"/>
        <w:rPr>
          <w:rFonts w:ascii="Arial Narrow" w:hAnsi="Arial Narrow"/>
          <w:sz w:val="22"/>
          <w:szCs w:val="22"/>
        </w:rPr>
      </w:pPr>
    </w:p>
    <w:p w14:paraId="6995D303" w14:textId="77777777" w:rsidR="0007447C" w:rsidRPr="00672A43" w:rsidRDefault="0007447C" w:rsidP="0007447C">
      <w:pPr>
        <w:widowControl w:val="0"/>
        <w:numPr>
          <w:ilvl w:val="0"/>
          <w:numId w:val="51"/>
        </w:numPr>
        <w:tabs>
          <w:tab w:val="left" w:pos="567"/>
        </w:tabs>
        <w:autoSpaceDE w:val="0"/>
        <w:autoSpaceDN w:val="0"/>
        <w:ind w:left="567" w:right="119" w:hanging="283"/>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 xml:space="preserve">10 punts: </w:t>
      </w:r>
      <w:r>
        <w:rPr>
          <w:rFonts w:ascii="Arial Narrow" w:hAnsi="Arial Narrow" w:cs="Arial"/>
          <w:kern w:val="2"/>
          <w:sz w:val="22"/>
          <w:lang w:eastAsia="ar-SA"/>
        </w:rPr>
        <w:t xml:space="preserve">si </w:t>
      </w:r>
      <w:r w:rsidRPr="00672A43">
        <w:rPr>
          <w:rFonts w:ascii="Arial Narrow" w:hAnsi="Arial Narrow" w:cs="Arial"/>
          <w:kern w:val="2"/>
          <w:sz w:val="22"/>
          <w:szCs w:val="22"/>
          <w:lang w:eastAsia="ar-SA"/>
        </w:rPr>
        <w:t xml:space="preserve">la proposta és completa, detallada, </w:t>
      </w:r>
      <w:r>
        <w:rPr>
          <w:rFonts w:ascii="Arial Narrow" w:hAnsi="Arial Narrow" w:cs="Arial"/>
          <w:kern w:val="2"/>
          <w:sz w:val="22"/>
          <w:lang w:eastAsia="ar-SA"/>
        </w:rPr>
        <w:t xml:space="preserve">totalment </w:t>
      </w:r>
      <w:r w:rsidRPr="00672A43">
        <w:rPr>
          <w:rFonts w:ascii="Arial Narrow" w:hAnsi="Arial Narrow" w:cs="Arial"/>
          <w:kern w:val="2"/>
          <w:sz w:val="22"/>
          <w:szCs w:val="22"/>
          <w:lang w:eastAsia="ar-SA"/>
        </w:rPr>
        <w:t xml:space="preserve">viable i minimitza </w:t>
      </w:r>
      <w:r>
        <w:rPr>
          <w:rFonts w:ascii="Arial Narrow" w:hAnsi="Arial Narrow" w:cs="Arial"/>
          <w:kern w:val="2"/>
          <w:sz w:val="22"/>
          <w:lang w:eastAsia="ar-SA"/>
        </w:rPr>
        <w:t>l’</w:t>
      </w:r>
      <w:r w:rsidRPr="00672A43">
        <w:rPr>
          <w:rFonts w:ascii="Arial Narrow" w:hAnsi="Arial Narrow" w:cs="Arial"/>
          <w:kern w:val="2"/>
          <w:sz w:val="22"/>
          <w:szCs w:val="22"/>
          <w:lang w:eastAsia="ar-SA"/>
        </w:rPr>
        <w:t>impacte sobre l’ús</w:t>
      </w:r>
      <w:r>
        <w:rPr>
          <w:rFonts w:ascii="Arial Narrow" w:hAnsi="Arial Narrow" w:cs="Arial"/>
          <w:kern w:val="2"/>
          <w:sz w:val="22"/>
          <w:lang w:eastAsia="ar-SA"/>
        </w:rPr>
        <w:t xml:space="preserve"> actual</w:t>
      </w:r>
      <w:r w:rsidRPr="00672A43">
        <w:rPr>
          <w:rFonts w:ascii="Arial Narrow" w:hAnsi="Arial Narrow" w:cs="Arial"/>
          <w:kern w:val="2"/>
          <w:sz w:val="22"/>
          <w:szCs w:val="22"/>
          <w:lang w:eastAsia="ar-SA"/>
        </w:rPr>
        <w:t xml:space="preserve"> i l</w:t>
      </w:r>
      <w:r>
        <w:rPr>
          <w:rFonts w:ascii="Arial Narrow" w:hAnsi="Arial Narrow" w:cs="Arial"/>
          <w:kern w:val="2"/>
          <w:sz w:val="22"/>
          <w:lang w:eastAsia="ar-SA"/>
        </w:rPr>
        <w:t>a pèrdua d’espais</w:t>
      </w:r>
      <w:r w:rsidRPr="00672A43">
        <w:rPr>
          <w:rFonts w:ascii="Arial Narrow" w:hAnsi="Arial Narrow" w:cs="Arial"/>
          <w:kern w:val="2"/>
          <w:sz w:val="22"/>
          <w:szCs w:val="22"/>
          <w:lang w:eastAsia="ar-SA"/>
        </w:rPr>
        <w:t xml:space="preserve">, justificant </w:t>
      </w:r>
      <w:r>
        <w:rPr>
          <w:rFonts w:ascii="Arial Narrow" w:hAnsi="Arial Narrow" w:cs="Arial"/>
          <w:kern w:val="2"/>
          <w:sz w:val="22"/>
          <w:lang w:eastAsia="ar-SA"/>
        </w:rPr>
        <w:t xml:space="preserve">adequadament </w:t>
      </w:r>
      <w:r w:rsidRPr="00672A43">
        <w:rPr>
          <w:rFonts w:ascii="Arial Narrow" w:hAnsi="Arial Narrow" w:cs="Arial"/>
          <w:kern w:val="2"/>
          <w:sz w:val="22"/>
          <w:szCs w:val="22"/>
          <w:lang w:eastAsia="ar-SA"/>
        </w:rPr>
        <w:t>l’optimització de la ubicació proposada i s’ajusta a la proposta desenvolupada en l’apartat anterior.</w:t>
      </w:r>
    </w:p>
    <w:p w14:paraId="33CD0444" w14:textId="77777777" w:rsidR="0007447C" w:rsidRPr="00672A43" w:rsidRDefault="0007447C" w:rsidP="0007447C">
      <w:pPr>
        <w:widowControl w:val="0"/>
        <w:numPr>
          <w:ilvl w:val="0"/>
          <w:numId w:val="51"/>
        </w:numPr>
        <w:tabs>
          <w:tab w:val="left" w:pos="567"/>
        </w:tabs>
        <w:autoSpaceDE w:val="0"/>
        <w:autoSpaceDN w:val="0"/>
        <w:ind w:left="567" w:right="119" w:hanging="283"/>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7 punts:</w:t>
      </w:r>
      <w:r>
        <w:rPr>
          <w:rFonts w:ascii="Arial Narrow" w:hAnsi="Arial Narrow" w:cs="Arial"/>
          <w:kern w:val="2"/>
          <w:sz w:val="22"/>
          <w:lang w:eastAsia="ar-SA"/>
        </w:rPr>
        <w:t xml:space="preserve"> si </w:t>
      </w:r>
      <w:r w:rsidRPr="00672A43">
        <w:rPr>
          <w:rFonts w:ascii="Arial Narrow" w:hAnsi="Arial Narrow" w:cs="Arial"/>
          <w:kern w:val="2"/>
          <w:sz w:val="22"/>
          <w:szCs w:val="22"/>
          <w:lang w:eastAsia="ar-SA"/>
        </w:rPr>
        <w:t>la proposta és completa, detallada, viable i s’ajusta</w:t>
      </w:r>
      <w:r>
        <w:rPr>
          <w:rFonts w:ascii="Arial Narrow" w:hAnsi="Arial Narrow" w:cs="Arial"/>
          <w:kern w:val="2"/>
          <w:sz w:val="22"/>
          <w:lang w:eastAsia="ar-SA"/>
        </w:rPr>
        <w:t xml:space="preserve"> adequadament</w:t>
      </w:r>
      <w:r w:rsidRPr="00672A43">
        <w:rPr>
          <w:rFonts w:ascii="Arial Narrow" w:hAnsi="Arial Narrow" w:cs="Arial"/>
          <w:kern w:val="2"/>
          <w:sz w:val="22"/>
          <w:szCs w:val="22"/>
          <w:lang w:eastAsia="ar-SA"/>
        </w:rPr>
        <w:t xml:space="preserve"> a </w:t>
      </w:r>
      <w:r>
        <w:rPr>
          <w:rFonts w:ascii="Arial Narrow" w:hAnsi="Arial Narrow"/>
          <w:sz w:val="22"/>
        </w:rPr>
        <w:t>les tasques a desenvolupar, objectius i especificacions establertes al Plec de Prescripcions Tècniques (PPT)</w:t>
      </w:r>
      <w:r w:rsidRPr="00672A43">
        <w:rPr>
          <w:rFonts w:ascii="Arial Narrow" w:hAnsi="Arial Narrow" w:cs="Arial"/>
          <w:kern w:val="2"/>
          <w:sz w:val="22"/>
          <w:szCs w:val="22"/>
          <w:lang w:eastAsia="ar-SA"/>
        </w:rPr>
        <w:t xml:space="preserve">, però té algunes mancances en </w:t>
      </w:r>
      <w:r>
        <w:rPr>
          <w:rFonts w:ascii="Arial Narrow" w:hAnsi="Arial Narrow" w:cs="Arial"/>
          <w:kern w:val="2"/>
          <w:sz w:val="22"/>
          <w:lang w:eastAsia="ar-SA"/>
        </w:rPr>
        <w:t>l’</w:t>
      </w:r>
      <w:r w:rsidRPr="00672A43">
        <w:rPr>
          <w:rFonts w:ascii="Arial Narrow" w:hAnsi="Arial Narrow" w:cs="Arial"/>
          <w:kern w:val="2"/>
          <w:sz w:val="22"/>
          <w:szCs w:val="22"/>
          <w:lang w:eastAsia="ar-SA"/>
        </w:rPr>
        <w:t>impacte sobre la pèrdua d’espais</w:t>
      </w:r>
      <w:r>
        <w:rPr>
          <w:rFonts w:ascii="Arial Narrow" w:hAnsi="Arial Narrow" w:cs="Arial"/>
          <w:kern w:val="2"/>
          <w:sz w:val="22"/>
          <w:lang w:eastAsia="ar-SA"/>
        </w:rPr>
        <w:t xml:space="preserve"> i/o sobre l’ús actual</w:t>
      </w:r>
      <w:r w:rsidRPr="00672A43">
        <w:rPr>
          <w:rFonts w:ascii="Arial Narrow" w:hAnsi="Arial Narrow" w:cs="Arial"/>
          <w:kern w:val="2"/>
          <w:sz w:val="22"/>
          <w:szCs w:val="22"/>
          <w:lang w:eastAsia="ar-SA"/>
        </w:rPr>
        <w:t>. La justificació dels espais és correcte però no òptima</w:t>
      </w:r>
      <w:r>
        <w:rPr>
          <w:rFonts w:ascii="Arial Narrow" w:hAnsi="Arial Narrow" w:cs="Arial"/>
          <w:kern w:val="2"/>
          <w:sz w:val="22"/>
          <w:lang w:eastAsia="ar-SA"/>
        </w:rPr>
        <w:t xml:space="preserve"> des del punt de vista tècnic</w:t>
      </w:r>
      <w:r w:rsidRPr="00672A43">
        <w:rPr>
          <w:rFonts w:ascii="Arial Narrow" w:hAnsi="Arial Narrow" w:cs="Arial"/>
          <w:kern w:val="2"/>
          <w:sz w:val="22"/>
          <w:szCs w:val="22"/>
          <w:lang w:eastAsia="ar-SA"/>
        </w:rPr>
        <w:t>.</w:t>
      </w:r>
    </w:p>
    <w:p w14:paraId="5B2966F0" w14:textId="1E68E3E5" w:rsidR="0007447C" w:rsidRPr="00672A43" w:rsidRDefault="00826A02" w:rsidP="0007447C">
      <w:pPr>
        <w:widowControl w:val="0"/>
        <w:numPr>
          <w:ilvl w:val="0"/>
          <w:numId w:val="51"/>
        </w:numPr>
        <w:tabs>
          <w:tab w:val="left" w:pos="567"/>
        </w:tabs>
        <w:autoSpaceDE w:val="0"/>
        <w:autoSpaceDN w:val="0"/>
        <w:ind w:left="567" w:right="119" w:hanging="283"/>
        <w:contextualSpacing/>
        <w:jc w:val="both"/>
        <w:rPr>
          <w:rFonts w:ascii="Arial Narrow" w:hAnsi="Arial Narrow" w:cs="Arial"/>
          <w:kern w:val="2"/>
          <w:sz w:val="22"/>
          <w:szCs w:val="22"/>
          <w:lang w:eastAsia="ar-SA"/>
        </w:rPr>
      </w:pPr>
      <w:r>
        <w:rPr>
          <w:rFonts w:ascii="Arial Narrow" w:hAnsi="Arial Narrow" w:cs="Arial"/>
          <w:kern w:val="2"/>
          <w:sz w:val="22"/>
          <w:szCs w:val="22"/>
          <w:lang w:eastAsia="ar-SA"/>
        </w:rPr>
        <w:t>5</w:t>
      </w:r>
      <w:r w:rsidR="0007447C" w:rsidRPr="00672A43">
        <w:rPr>
          <w:rFonts w:ascii="Arial Narrow" w:hAnsi="Arial Narrow" w:cs="Arial"/>
          <w:kern w:val="2"/>
          <w:sz w:val="22"/>
          <w:szCs w:val="22"/>
          <w:lang w:eastAsia="ar-SA"/>
        </w:rPr>
        <w:t xml:space="preserve"> punts:</w:t>
      </w:r>
      <w:r w:rsidR="0007447C">
        <w:rPr>
          <w:rFonts w:ascii="Arial Narrow" w:hAnsi="Arial Narrow" w:cs="Arial"/>
          <w:kern w:val="2"/>
          <w:sz w:val="22"/>
          <w:lang w:eastAsia="ar-SA"/>
        </w:rPr>
        <w:t xml:space="preserve"> si</w:t>
      </w:r>
      <w:r w:rsidR="0007447C" w:rsidRPr="00672A43">
        <w:rPr>
          <w:rFonts w:ascii="Arial Narrow" w:hAnsi="Arial Narrow" w:cs="Arial"/>
          <w:kern w:val="2"/>
          <w:sz w:val="22"/>
          <w:szCs w:val="22"/>
          <w:lang w:eastAsia="ar-SA"/>
        </w:rPr>
        <w:t xml:space="preserve"> la proposta tot i ser correcte i detallada, té mancances en la seva descripció i </w:t>
      </w:r>
      <w:r w:rsidR="0007447C">
        <w:rPr>
          <w:rFonts w:ascii="Arial Narrow" w:hAnsi="Arial Narrow" w:cs="Arial"/>
          <w:kern w:val="2"/>
          <w:sz w:val="22"/>
          <w:lang w:eastAsia="ar-SA"/>
        </w:rPr>
        <w:t xml:space="preserve">en la </w:t>
      </w:r>
      <w:r w:rsidR="0007447C" w:rsidRPr="00672A43">
        <w:rPr>
          <w:rFonts w:ascii="Arial Narrow" w:hAnsi="Arial Narrow" w:cs="Arial"/>
          <w:kern w:val="2"/>
          <w:sz w:val="22"/>
          <w:szCs w:val="22"/>
          <w:lang w:eastAsia="ar-SA"/>
        </w:rPr>
        <w:t xml:space="preserve">justificació </w:t>
      </w:r>
      <w:r w:rsidR="0007447C">
        <w:rPr>
          <w:rFonts w:ascii="Arial Narrow" w:hAnsi="Arial Narrow" w:cs="Arial"/>
          <w:kern w:val="2"/>
          <w:sz w:val="22"/>
          <w:lang w:eastAsia="ar-SA"/>
        </w:rPr>
        <w:t xml:space="preserve">de </w:t>
      </w:r>
      <w:r w:rsidR="0007447C" w:rsidRPr="00672A43">
        <w:rPr>
          <w:rFonts w:ascii="Arial Narrow" w:hAnsi="Arial Narrow" w:cs="Arial"/>
          <w:kern w:val="2"/>
          <w:sz w:val="22"/>
          <w:szCs w:val="22"/>
          <w:lang w:eastAsia="ar-SA"/>
        </w:rPr>
        <w:t>la ubicació dels equips en els espais, que no optimitzen la seva viabilitat.</w:t>
      </w:r>
    </w:p>
    <w:p w14:paraId="5E5EF4E7" w14:textId="77777777" w:rsidR="0007447C" w:rsidRPr="00672A43" w:rsidRDefault="0007447C" w:rsidP="0007447C">
      <w:pPr>
        <w:widowControl w:val="0"/>
        <w:numPr>
          <w:ilvl w:val="0"/>
          <w:numId w:val="51"/>
        </w:numPr>
        <w:tabs>
          <w:tab w:val="left" w:pos="567"/>
        </w:tabs>
        <w:autoSpaceDE w:val="0"/>
        <w:autoSpaceDN w:val="0"/>
        <w:ind w:left="567" w:right="119" w:hanging="283"/>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 xml:space="preserve">2 punts: </w:t>
      </w:r>
      <w:r>
        <w:rPr>
          <w:rFonts w:ascii="Arial Narrow" w:hAnsi="Arial Narrow" w:cs="Arial"/>
          <w:kern w:val="2"/>
          <w:sz w:val="22"/>
          <w:lang w:eastAsia="ar-SA"/>
        </w:rPr>
        <w:t>si l</w:t>
      </w:r>
      <w:r w:rsidRPr="00672A43">
        <w:rPr>
          <w:rFonts w:ascii="Arial Narrow" w:hAnsi="Arial Narrow" w:cs="Arial"/>
          <w:kern w:val="2"/>
          <w:sz w:val="22"/>
          <w:szCs w:val="22"/>
          <w:lang w:eastAsia="ar-SA"/>
        </w:rPr>
        <w:t xml:space="preserve">a proposta no cobreix tots els requeriments </w:t>
      </w:r>
      <w:r>
        <w:rPr>
          <w:rFonts w:ascii="Arial Narrow" w:hAnsi="Arial Narrow" w:cs="Arial"/>
          <w:kern w:val="2"/>
          <w:sz w:val="22"/>
          <w:lang w:eastAsia="ar-SA"/>
        </w:rPr>
        <w:t xml:space="preserve">necessaris </w:t>
      </w:r>
      <w:r w:rsidRPr="00672A43">
        <w:rPr>
          <w:rFonts w:ascii="Arial Narrow" w:hAnsi="Arial Narrow" w:cs="Arial"/>
          <w:kern w:val="2"/>
          <w:sz w:val="22"/>
          <w:szCs w:val="22"/>
          <w:lang w:eastAsia="ar-SA"/>
        </w:rPr>
        <w:t>de forma satisfactòria i no garanteix que la ubicació proposada sigui viable.</w:t>
      </w:r>
    </w:p>
    <w:p w14:paraId="7BE63B73" w14:textId="77777777" w:rsidR="0007447C" w:rsidRPr="00672A43" w:rsidRDefault="0007447C" w:rsidP="0007447C">
      <w:pPr>
        <w:widowControl w:val="0"/>
        <w:numPr>
          <w:ilvl w:val="0"/>
          <w:numId w:val="51"/>
        </w:numPr>
        <w:tabs>
          <w:tab w:val="left" w:pos="567"/>
        </w:tabs>
        <w:autoSpaceDE w:val="0"/>
        <w:autoSpaceDN w:val="0"/>
        <w:ind w:left="567" w:right="119" w:hanging="283"/>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 xml:space="preserve">0 punts: </w:t>
      </w:r>
      <w:r>
        <w:rPr>
          <w:rFonts w:ascii="Arial Narrow" w:hAnsi="Arial Narrow" w:cs="Arial"/>
          <w:kern w:val="2"/>
          <w:sz w:val="22"/>
          <w:lang w:eastAsia="ar-SA"/>
        </w:rPr>
        <w:t>si n</w:t>
      </w:r>
      <w:r w:rsidRPr="00672A43">
        <w:rPr>
          <w:rFonts w:ascii="Arial Narrow" w:hAnsi="Arial Narrow" w:cs="Arial"/>
          <w:kern w:val="2"/>
          <w:sz w:val="22"/>
          <w:szCs w:val="22"/>
          <w:lang w:eastAsia="ar-SA"/>
        </w:rPr>
        <w:t>o es desenvolupa l’apartat o clarament la proposta és inviable.</w:t>
      </w:r>
    </w:p>
    <w:p w14:paraId="4A839C71" w14:textId="77777777" w:rsidR="0007447C" w:rsidRPr="00672A43" w:rsidRDefault="0007447C" w:rsidP="0007447C">
      <w:pPr>
        <w:jc w:val="both"/>
        <w:rPr>
          <w:rFonts w:ascii="Arial Narrow" w:hAnsi="Arial Narrow"/>
          <w:sz w:val="22"/>
          <w:szCs w:val="22"/>
        </w:rPr>
      </w:pPr>
    </w:p>
    <w:p w14:paraId="36158A05" w14:textId="77FA0A7E" w:rsidR="0007447C" w:rsidRPr="0007447C" w:rsidRDefault="0007447C" w:rsidP="0007447C">
      <w:pPr>
        <w:pStyle w:val="Pargrafdellista"/>
        <w:numPr>
          <w:ilvl w:val="2"/>
          <w:numId w:val="32"/>
        </w:numPr>
        <w:ind w:left="567" w:hanging="567"/>
        <w:jc w:val="both"/>
        <w:rPr>
          <w:rFonts w:ascii="Arial Narrow" w:hAnsi="Arial Narrow"/>
          <w:sz w:val="22"/>
          <w:szCs w:val="22"/>
        </w:rPr>
      </w:pPr>
      <w:r w:rsidRPr="0007447C">
        <w:rPr>
          <w:rFonts w:ascii="Arial Narrow" w:hAnsi="Arial Narrow"/>
          <w:sz w:val="22"/>
        </w:rPr>
        <w:t>Pel desenvolupament d’</w:t>
      </w:r>
      <w:r w:rsidRPr="0007447C">
        <w:rPr>
          <w:rFonts w:ascii="Arial Narrow" w:hAnsi="Arial Narrow"/>
          <w:sz w:val="22"/>
          <w:szCs w:val="22"/>
        </w:rPr>
        <w:t xml:space="preserve">un </w:t>
      </w:r>
      <w:r w:rsidRPr="00826A02">
        <w:rPr>
          <w:rFonts w:ascii="Arial Narrow" w:hAnsi="Arial Narrow"/>
          <w:b/>
          <w:bCs/>
          <w:sz w:val="22"/>
          <w:szCs w:val="22"/>
        </w:rPr>
        <w:t>cronograma d’execució o diagrama de Gantt</w:t>
      </w:r>
      <w:r w:rsidRPr="0007447C">
        <w:rPr>
          <w:rFonts w:ascii="Arial Narrow" w:hAnsi="Arial Narrow"/>
          <w:sz w:val="22"/>
          <w:szCs w:val="22"/>
        </w:rPr>
        <w:t xml:space="preserve"> de l’obra </w:t>
      </w:r>
      <w:r w:rsidRPr="0007447C">
        <w:rPr>
          <w:rFonts w:ascii="Arial Narrow" w:hAnsi="Arial Narrow"/>
          <w:sz w:val="22"/>
        </w:rPr>
        <w:t xml:space="preserve">que es basi </w:t>
      </w:r>
      <w:r w:rsidRPr="0007447C">
        <w:rPr>
          <w:rFonts w:ascii="Arial Narrow" w:hAnsi="Arial Narrow"/>
          <w:sz w:val="22"/>
          <w:szCs w:val="22"/>
        </w:rPr>
        <w:t>en la solució proposada, indicant els punts crítics que intervenen</w:t>
      </w:r>
      <w:r w:rsidRPr="0007447C">
        <w:rPr>
          <w:rFonts w:ascii="Arial Narrow" w:hAnsi="Arial Narrow"/>
          <w:sz w:val="22"/>
        </w:rPr>
        <w:t xml:space="preserve">, </w:t>
      </w:r>
      <w:r w:rsidRPr="000E09F6">
        <w:rPr>
          <w:rFonts w:ascii="Arial Narrow" w:hAnsi="Arial Narrow"/>
          <w:b/>
          <w:bCs/>
          <w:sz w:val="22"/>
        </w:rPr>
        <w:t>fins a un m</w:t>
      </w:r>
      <w:r w:rsidRPr="000E09F6">
        <w:rPr>
          <w:rFonts w:ascii="Arial Narrow" w:hAnsi="Arial Narrow"/>
          <w:b/>
          <w:bCs/>
          <w:sz w:val="22"/>
          <w:szCs w:val="22"/>
        </w:rPr>
        <w:t>àxim 10 punts</w:t>
      </w:r>
      <w:r w:rsidRPr="0007447C">
        <w:rPr>
          <w:rFonts w:ascii="Arial Narrow" w:hAnsi="Arial Narrow"/>
          <w:sz w:val="22"/>
        </w:rPr>
        <w:t>, d’acord amb la distribució de puntuació següent:</w:t>
      </w:r>
    </w:p>
    <w:p w14:paraId="735CBC07" w14:textId="77777777" w:rsidR="0007447C" w:rsidRPr="00672A43" w:rsidRDefault="0007447C" w:rsidP="0007447C">
      <w:pPr>
        <w:jc w:val="both"/>
        <w:rPr>
          <w:rFonts w:ascii="Arial Narrow" w:hAnsi="Arial Narrow"/>
          <w:sz w:val="22"/>
          <w:szCs w:val="22"/>
        </w:rPr>
      </w:pPr>
    </w:p>
    <w:p w14:paraId="47A64D0E" w14:textId="77777777" w:rsidR="0007447C" w:rsidRPr="00672A43" w:rsidRDefault="0007447C" w:rsidP="000E09F6">
      <w:pPr>
        <w:widowControl w:val="0"/>
        <w:numPr>
          <w:ilvl w:val="0"/>
          <w:numId w:val="51"/>
        </w:numPr>
        <w:tabs>
          <w:tab w:val="left" w:pos="567"/>
        </w:tabs>
        <w:autoSpaceDE w:val="0"/>
        <w:autoSpaceDN w:val="0"/>
        <w:ind w:left="567" w:right="119" w:hanging="284"/>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 xml:space="preserve">10 punts: </w:t>
      </w:r>
      <w:r>
        <w:rPr>
          <w:rFonts w:ascii="Arial Narrow" w:hAnsi="Arial Narrow" w:cs="Arial"/>
          <w:kern w:val="2"/>
          <w:sz w:val="22"/>
          <w:lang w:eastAsia="ar-SA"/>
        </w:rPr>
        <w:t xml:space="preserve">si </w:t>
      </w:r>
      <w:r w:rsidRPr="00672A43">
        <w:rPr>
          <w:rFonts w:ascii="Arial Narrow" w:hAnsi="Arial Narrow" w:cs="Arial"/>
          <w:kern w:val="2"/>
          <w:sz w:val="22"/>
          <w:szCs w:val="22"/>
          <w:lang w:eastAsia="ar-SA"/>
        </w:rPr>
        <w:t xml:space="preserve">la proposta és completa, detallada i viable temporalment. Contempla i temporalitza totes les tasques a executar correctament, detectant </w:t>
      </w:r>
      <w:r>
        <w:rPr>
          <w:rFonts w:ascii="Arial Narrow" w:hAnsi="Arial Narrow" w:cs="Arial"/>
          <w:kern w:val="2"/>
          <w:sz w:val="22"/>
          <w:lang w:eastAsia="ar-SA"/>
        </w:rPr>
        <w:t xml:space="preserve">de forma totalment adequada </w:t>
      </w:r>
      <w:r w:rsidRPr="00672A43">
        <w:rPr>
          <w:rFonts w:ascii="Arial Narrow" w:hAnsi="Arial Narrow" w:cs="Arial"/>
          <w:kern w:val="2"/>
          <w:sz w:val="22"/>
          <w:szCs w:val="22"/>
          <w:lang w:eastAsia="ar-SA"/>
        </w:rPr>
        <w:t>els punts crítics</w:t>
      </w:r>
      <w:r>
        <w:rPr>
          <w:rFonts w:ascii="Arial Narrow" w:hAnsi="Arial Narrow" w:cs="Arial"/>
          <w:kern w:val="2"/>
          <w:sz w:val="22"/>
          <w:lang w:eastAsia="ar-SA"/>
        </w:rPr>
        <w:t xml:space="preserve"> més importants</w:t>
      </w:r>
      <w:r w:rsidRPr="00672A43">
        <w:rPr>
          <w:rFonts w:ascii="Arial Narrow" w:hAnsi="Arial Narrow" w:cs="Arial"/>
          <w:kern w:val="2"/>
          <w:sz w:val="22"/>
          <w:szCs w:val="22"/>
          <w:lang w:eastAsia="ar-SA"/>
        </w:rPr>
        <w:t xml:space="preserve"> de la instal·lació.</w:t>
      </w:r>
    </w:p>
    <w:p w14:paraId="51E6FD4F" w14:textId="77777777" w:rsidR="0007447C" w:rsidRPr="00672A43" w:rsidRDefault="0007447C" w:rsidP="000E09F6">
      <w:pPr>
        <w:widowControl w:val="0"/>
        <w:numPr>
          <w:ilvl w:val="0"/>
          <w:numId w:val="51"/>
        </w:numPr>
        <w:tabs>
          <w:tab w:val="left" w:pos="567"/>
        </w:tabs>
        <w:autoSpaceDE w:val="0"/>
        <w:autoSpaceDN w:val="0"/>
        <w:ind w:left="567" w:right="119" w:hanging="284"/>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 xml:space="preserve">7 punts: </w:t>
      </w:r>
      <w:r>
        <w:rPr>
          <w:rFonts w:ascii="Arial Narrow" w:hAnsi="Arial Narrow" w:cs="Arial"/>
          <w:kern w:val="2"/>
          <w:sz w:val="22"/>
          <w:lang w:eastAsia="ar-SA"/>
        </w:rPr>
        <w:t xml:space="preserve">si </w:t>
      </w:r>
      <w:r w:rsidRPr="00672A43">
        <w:rPr>
          <w:rFonts w:ascii="Arial Narrow" w:hAnsi="Arial Narrow" w:cs="Arial"/>
          <w:kern w:val="2"/>
          <w:sz w:val="22"/>
          <w:szCs w:val="22"/>
          <w:lang w:eastAsia="ar-SA"/>
        </w:rPr>
        <w:t xml:space="preserve">la proposta és completa, detallada i viable temporalment. Contempla pràcticament totes les tasques principals a executar, la temporització, però no detecta </w:t>
      </w:r>
      <w:r>
        <w:rPr>
          <w:rFonts w:ascii="Arial Narrow" w:hAnsi="Arial Narrow" w:cs="Arial"/>
          <w:kern w:val="2"/>
          <w:sz w:val="22"/>
          <w:lang w:eastAsia="ar-SA"/>
        </w:rPr>
        <w:t xml:space="preserve">totalment </w:t>
      </w:r>
      <w:r w:rsidRPr="00672A43">
        <w:rPr>
          <w:rFonts w:ascii="Arial Narrow" w:hAnsi="Arial Narrow" w:cs="Arial"/>
          <w:kern w:val="2"/>
          <w:sz w:val="22"/>
          <w:szCs w:val="22"/>
          <w:lang w:eastAsia="ar-SA"/>
        </w:rPr>
        <w:t>els punts crítics més importants de la instal·lació.</w:t>
      </w:r>
    </w:p>
    <w:p w14:paraId="259096C5" w14:textId="77777777" w:rsidR="0007447C" w:rsidRPr="004636FA" w:rsidRDefault="0007447C" w:rsidP="000E09F6">
      <w:pPr>
        <w:widowControl w:val="0"/>
        <w:numPr>
          <w:ilvl w:val="0"/>
          <w:numId w:val="51"/>
        </w:numPr>
        <w:tabs>
          <w:tab w:val="left" w:pos="567"/>
        </w:tabs>
        <w:autoSpaceDE w:val="0"/>
        <w:autoSpaceDN w:val="0"/>
        <w:ind w:left="567" w:right="119" w:hanging="284"/>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 xml:space="preserve">5 punts: </w:t>
      </w:r>
      <w:r>
        <w:rPr>
          <w:rFonts w:ascii="Arial Narrow" w:hAnsi="Arial Narrow" w:cs="Arial"/>
          <w:kern w:val="2"/>
          <w:sz w:val="22"/>
          <w:lang w:eastAsia="ar-SA"/>
        </w:rPr>
        <w:t xml:space="preserve">si </w:t>
      </w:r>
      <w:r w:rsidRPr="00672A43">
        <w:rPr>
          <w:rFonts w:ascii="Arial Narrow" w:hAnsi="Arial Narrow" w:cs="Arial"/>
          <w:kern w:val="2"/>
          <w:sz w:val="22"/>
          <w:szCs w:val="22"/>
          <w:lang w:eastAsia="ar-SA"/>
        </w:rPr>
        <w:t>la proposta tot i ser detallada no es considera del tot ben desenvolupada, ja sigui per preveure un temps excessivament curts o llargs d</w:t>
      </w:r>
      <w:r>
        <w:rPr>
          <w:rFonts w:ascii="Arial Narrow" w:hAnsi="Arial Narrow" w:cs="Arial"/>
          <w:kern w:val="2"/>
          <w:sz w:val="22"/>
          <w:lang w:eastAsia="ar-SA"/>
        </w:rPr>
        <w:t>’</w:t>
      </w:r>
      <w:r w:rsidRPr="00672A43">
        <w:rPr>
          <w:rFonts w:ascii="Arial Narrow" w:hAnsi="Arial Narrow" w:cs="Arial"/>
          <w:kern w:val="2"/>
          <w:sz w:val="22"/>
          <w:szCs w:val="22"/>
          <w:lang w:eastAsia="ar-SA"/>
        </w:rPr>
        <w:t xml:space="preserve">implantació, no desenvolupar correctament les tasques d’execució o no detectar i desenvolupar </w:t>
      </w:r>
      <w:r>
        <w:rPr>
          <w:rFonts w:ascii="Arial Narrow" w:hAnsi="Arial Narrow" w:cs="Arial"/>
          <w:kern w:val="2"/>
          <w:sz w:val="22"/>
          <w:lang w:eastAsia="ar-SA"/>
        </w:rPr>
        <w:t xml:space="preserve">correctament </w:t>
      </w:r>
      <w:r w:rsidRPr="00672A43">
        <w:rPr>
          <w:rFonts w:ascii="Arial Narrow" w:hAnsi="Arial Narrow" w:cs="Arial"/>
          <w:kern w:val="2"/>
          <w:sz w:val="22"/>
          <w:szCs w:val="22"/>
          <w:lang w:eastAsia="ar-SA"/>
        </w:rPr>
        <w:t>els punts crítics</w:t>
      </w:r>
      <w:r>
        <w:rPr>
          <w:rFonts w:ascii="Arial Narrow" w:hAnsi="Arial Narrow" w:cs="Arial"/>
          <w:kern w:val="2"/>
          <w:sz w:val="22"/>
          <w:lang w:eastAsia="ar-SA"/>
        </w:rPr>
        <w:t xml:space="preserve"> més importants</w:t>
      </w:r>
      <w:r w:rsidRPr="00672A43">
        <w:rPr>
          <w:rFonts w:ascii="Arial Narrow" w:hAnsi="Arial Narrow" w:cs="Arial"/>
          <w:kern w:val="2"/>
          <w:sz w:val="22"/>
          <w:szCs w:val="22"/>
          <w:lang w:eastAsia="ar-SA"/>
        </w:rPr>
        <w:t xml:space="preserve"> de la instal·lació.</w:t>
      </w:r>
    </w:p>
    <w:p w14:paraId="36F4B997" w14:textId="77777777" w:rsidR="0007447C" w:rsidRPr="00672A43" w:rsidRDefault="0007447C" w:rsidP="000E09F6">
      <w:pPr>
        <w:widowControl w:val="0"/>
        <w:numPr>
          <w:ilvl w:val="0"/>
          <w:numId w:val="51"/>
        </w:numPr>
        <w:tabs>
          <w:tab w:val="left" w:pos="567"/>
        </w:tabs>
        <w:autoSpaceDE w:val="0"/>
        <w:autoSpaceDN w:val="0"/>
        <w:ind w:left="567" w:right="119" w:hanging="284"/>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 xml:space="preserve">2 punts: </w:t>
      </w:r>
      <w:r>
        <w:rPr>
          <w:rFonts w:ascii="Arial Narrow" w:hAnsi="Arial Narrow" w:cs="Arial"/>
          <w:kern w:val="2"/>
          <w:sz w:val="22"/>
          <w:lang w:eastAsia="ar-SA"/>
        </w:rPr>
        <w:t xml:space="preserve">si </w:t>
      </w:r>
      <w:r w:rsidRPr="00672A43">
        <w:rPr>
          <w:rFonts w:ascii="Arial Narrow" w:hAnsi="Arial Narrow" w:cs="Arial"/>
          <w:kern w:val="2"/>
          <w:sz w:val="22"/>
          <w:szCs w:val="22"/>
          <w:lang w:eastAsia="ar-SA"/>
        </w:rPr>
        <w:t>la proposta, tot i cobrir els requeriments especificats, no està ben detallada i desenvolupada, tenint mancances importants sobre les tasques, terminis o punts crítics a desenvolupar.</w:t>
      </w:r>
    </w:p>
    <w:p w14:paraId="6580AE45" w14:textId="77777777" w:rsidR="0007447C" w:rsidRPr="00672A43" w:rsidRDefault="0007447C" w:rsidP="000E09F6">
      <w:pPr>
        <w:widowControl w:val="0"/>
        <w:numPr>
          <w:ilvl w:val="0"/>
          <w:numId w:val="51"/>
        </w:numPr>
        <w:tabs>
          <w:tab w:val="left" w:pos="567"/>
        </w:tabs>
        <w:autoSpaceDE w:val="0"/>
        <w:autoSpaceDN w:val="0"/>
        <w:ind w:left="567" w:right="119" w:hanging="284"/>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 xml:space="preserve">0 punts: </w:t>
      </w:r>
      <w:r>
        <w:rPr>
          <w:rFonts w:ascii="Arial Narrow" w:hAnsi="Arial Narrow" w:cs="Arial"/>
          <w:kern w:val="2"/>
          <w:sz w:val="22"/>
          <w:lang w:eastAsia="ar-SA"/>
        </w:rPr>
        <w:t xml:space="preserve">si </w:t>
      </w:r>
      <w:r w:rsidRPr="00672A43">
        <w:rPr>
          <w:rFonts w:ascii="Arial Narrow" w:hAnsi="Arial Narrow" w:cs="Arial"/>
          <w:kern w:val="2"/>
          <w:sz w:val="22"/>
          <w:szCs w:val="22"/>
          <w:lang w:eastAsia="ar-SA"/>
        </w:rPr>
        <w:t>la proposta no cobreix tots els requeriments</w:t>
      </w:r>
      <w:r>
        <w:rPr>
          <w:rFonts w:ascii="Arial Narrow" w:hAnsi="Arial Narrow" w:cs="Arial"/>
          <w:kern w:val="2"/>
          <w:sz w:val="22"/>
          <w:lang w:eastAsia="ar-SA"/>
        </w:rPr>
        <w:t xml:space="preserve"> necessaris</w:t>
      </w:r>
      <w:r w:rsidRPr="00672A43">
        <w:rPr>
          <w:rFonts w:ascii="Arial Narrow" w:hAnsi="Arial Narrow" w:cs="Arial"/>
          <w:kern w:val="2"/>
          <w:sz w:val="22"/>
          <w:szCs w:val="22"/>
          <w:lang w:eastAsia="ar-SA"/>
        </w:rPr>
        <w:t xml:space="preserve"> de forma satisfactòria o no s’adequa als requeriments específics de Barcelona Activa</w:t>
      </w:r>
      <w:r>
        <w:rPr>
          <w:rFonts w:ascii="Arial Narrow" w:hAnsi="Arial Narrow" w:cs="Arial"/>
          <w:kern w:val="2"/>
          <w:sz w:val="22"/>
          <w:lang w:eastAsia="ar-SA"/>
        </w:rPr>
        <w:t xml:space="preserve"> d’acord amb les especificacions del Plec de Prescripcions Tècniques (PPT), o no es desenvolupa</w:t>
      </w:r>
      <w:r w:rsidRPr="00672A43">
        <w:rPr>
          <w:rFonts w:ascii="Arial Narrow" w:hAnsi="Arial Narrow" w:cs="Arial"/>
          <w:kern w:val="2"/>
          <w:sz w:val="22"/>
          <w:szCs w:val="22"/>
          <w:lang w:eastAsia="ar-SA"/>
        </w:rPr>
        <w:t>.</w:t>
      </w:r>
    </w:p>
    <w:p w14:paraId="14AA73CC" w14:textId="77777777" w:rsidR="0007447C" w:rsidRPr="00672A43" w:rsidRDefault="0007447C" w:rsidP="0007447C">
      <w:pPr>
        <w:jc w:val="both"/>
        <w:rPr>
          <w:rFonts w:ascii="Arial Narrow" w:hAnsi="Arial Narrow"/>
          <w:sz w:val="22"/>
          <w:szCs w:val="22"/>
        </w:rPr>
      </w:pPr>
    </w:p>
    <w:p w14:paraId="6A290DB5" w14:textId="41C32334" w:rsidR="0007447C" w:rsidRPr="000E09F6" w:rsidRDefault="0007447C" w:rsidP="000E09F6">
      <w:pPr>
        <w:pStyle w:val="Pargrafdellista"/>
        <w:numPr>
          <w:ilvl w:val="2"/>
          <w:numId w:val="32"/>
        </w:numPr>
        <w:ind w:left="567" w:hanging="567"/>
        <w:jc w:val="both"/>
        <w:rPr>
          <w:rFonts w:ascii="Arial Narrow" w:hAnsi="Arial Narrow"/>
          <w:sz w:val="22"/>
          <w:szCs w:val="22"/>
        </w:rPr>
      </w:pPr>
      <w:r w:rsidRPr="000E09F6">
        <w:rPr>
          <w:rFonts w:ascii="Arial Narrow" w:hAnsi="Arial Narrow"/>
          <w:sz w:val="22"/>
        </w:rPr>
        <w:t xml:space="preserve">Pel desenvolupament complet i detallat </w:t>
      </w:r>
      <w:r w:rsidRPr="000E09F6">
        <w:rPr>
          <w:rFonts w:ascii="Arial Narrow" w:hAnsi="Arial Narrow"/>
          <w:sz w:val="22"/>
          <w:szCs w:val="22"/>
        </w:rPr>
        <w:t xml:space="preserve">i </w:t>
      </w:r>
      <w:r w:rsidRPr="000E09F6">
        <w:rPr>
          <w:rFonts w:ascii="Arial Narrow" w:hAnsi="Arial Narrow"/>
          <w:sz w:val="22"/>
        </w:rPr>
        <w:t>l’</w:t>
      </w:r>
      <w:r w:rsidRPr="000E09F6">
        <w:rPr>
          <w:rFonts w:ascii="Arial Narrow" w:hAnsi="Arial Narrow"/>
          <w:sz w:val="22"/>
          <w:szCs w:val="22"/>
        </w:rPr>
        <w:t>especifica</w:t>
      </w:r>
      <w:r w:rsidRPr="000E09F6">
        <w:rPr>
          <w:rFonts w:ascii="Arial Narrow" w:hAnsi="Arial Narrow"/>
          <w:sz w:val="22"/>
        </w:rPr>
        <w:t>ció de</w:t>
      </w:r>
      <w:r w:rsidRPr="000E09F6">
        <w:rPr>
          <w:rFonts w:ascii="Arial Narrow" w:hAnsi="Arial Narrow"/>
          <w:sz w:val="22"/>
          <w:szCs w:val="22"/>
        </w:rPr>
        <w:t xml:space="preserve"> </w:t>
      </w:r>
      <w:r w:rsidRPr="00050FBE">
        <w:rPr>
          <w:rFonts w:ascii="Arial Narrow" w:hAnsi="Arial Narrow"/>
          <w:b/>
          <w:bCs/>
          <w:sz w:val="22"/>
          <w:szCs w:val="22"/>
        </w:rPr>
        <w:t>l’ordre d’actuació</w:t>
      </w:r>
      <w:r w:rsidRPr="000E09F6">
        <w:rPr>
          <w:rFonts w:ascii="Arial Narrow" w:hAnsi="Arial Narrow"/>
          <w:sz w:val="22"/>
        </w:rPr>
        <w:t>, el qual ha de ser totalment viable,</w:t>
      </w:r>
      <w:r w:rsidRPr="000E09F6">
        <w:rPr>
          <w:rFonts w:ascii="Arial Narrow" w:hAnsi="Arial Narrow"/>
          <w:sz w:val="22"/>
          <w:szCs w:val="22"/>
        </w:rPr>
        <w:t xml:space="preserve"> de la </w:t>
      </w:r>
      <w:r w:rsidRPr="00050FBE">
        <w:rPr>
          <w:rFonts w:ascii="Arial Narrow" w:hAnsi="Arial Narrow"/>
          <w:b/>
          <w:bCs/>
          <w:sz w:val="22"/>
          <w:szCs w:val="22"/>
        </w:rPr>
        <w:t>implantació del projecte per plantes o espais</w:t>
      </w:r>
      <w:r w:rsidRPr="000E09F6">
        <w:rPr>
          <w:rFonts w:ascii="Arial Narrow" w:hAnsi="Arial Narrow"/>
          <w:sz w:val="22"/>
          <w:szCs w:val="22"/>
        </w:rPr>
        <w:t xml:space="preserve">, </w:t>
      </w:r>
      <w:r w:rsidRPr="000E09F6">
        <w:rPr>
          <w:rFonts w:ascii="Arial Narrow" w:hAnsi="Arial Narrow"/>
          <w:sz w:val="22"/>
        </w:rPr>
        <w:t>que es basi</w:t>
      </w:r>
      <w:r w:rsidRPr="000E09F6">
        <w:rPr>
          <w:rFonts w:ascii="Arial Narrow" w:hAnsi="Arial Narrow"/>
          <w:sz w:val="22"/>
          <w:szCs w:val="22"/>
        </w:rPr>
        <w:t xml:space="preserve"> en el cronograma anterior, indicant quines afectacions produiran sobre l’activitat diària de cada planta de l’equipament (restauració, formació, oficines, </w:t>
      </w:r>
      <w:proofErr w:type="spellStart"/>
      <w:r w:rsidRPr="000E09F6">
        <w:rPr>
          <w:rFonts w:ascii="Arial Narrow" w:hAnsi="Arial Narrow"/>
          <w:sz w:val="22"/>
          <w:szCs w:val="22"/>
        </w:rPr>
        <w:t>etc</w:t>
      </w:r>
      <w:proofErr w:type="spellEnd"/>
      <w:r w:rsidRPr="000E09F6">
        <w:rPr>
          <w:rFonts w:ascii="Arial Narrow" w:hAnsi="Arial Narrow"/>
          <w:sz w:val="22"/>
          <w:szCs w:val="22"/>
        </w:rPr>
        <w:t>), quantificant temporalment l’afectació i si caldrà una aturada total o parcial de l’activitat, explicant les mesures que es preveuen per reduir aquest impacte</w:t>
      </w:r>
      <w:r w:rsidRPr="000E09F6">
        <w:rPr>
          <w:rFonts w:ascii="Arial Narrow" w:hAnsi="Arial Narrow"/>
          <w:sz w:val="22"/>
        </w:rPr>
        <w:t>, fins a un m</w:t>
      </w:r>
      <w:r w:rsidRPr="000E09F6">
        <w:rPr>
          <w:rFonts w:ascii="Arial Narrow" w:hAnsi="Arial Narrow"/>
          <w:sz w:val="22"/>
          <w:szCs w:val="22"/>
        </w:rPr>
        <w:t xml:space="preserve">àxim </w:t>
      </w:r>
      <w:r w:rsidRPr="000E09F6">
        <w:rPr>
          <w:rFonts w:ascii="Arial Narrow" w:hAnsi="Arial Narrow"/>
          <w:b/>
          <w:bCs/>
          <w:sz w:val="22"/>
          <w:szCs w:val="22"/>
        </w:rPr>
        <w:t>10</w:t>
      </w:r>
      <w:r w:rsidRPr="000E09F6">
        <w:rPr>
          <w:rFonts w:ascii="Arial Narrow" w:hAnsi="Arial Narrow"/>
          <w:sz w:val="22"/>
          <w:szCs w:val="22"/>
        </w:rPr>
        <w:t xml:space="preserve"> punts</w:t>
      </w:r>
      <w:r w:rsidRPr="000E09F6">
        <w:rPr>
          <w:rFonts w:ascii="Arial Narrow" w:hAnsi="Arial Narrow"/>
          <w:sz w:val="22"/>
        </w:rPr>
        <w:t>, d’acord amb la distribució de puntuació següent:</w:t>
      </w:r>
    </w:p>
    <w:p w14:paraId="43FFC639" w14:textId="77777777" w:rsidR="0007447C" w:rsidRPr="00672A43" w:rsidRDefault="0007447C" w:rsidP="0007447C">
      <w:pPr>
        <w:jc w:val="both"/>
        <w:rPr>
          <w:rFonts w:ascii="Arial Narrow" w:hAnsi="Arial Narrow"/>
          <w:sz w:val="22"/>
          <w:szCs w:val="22"/>
        </w:rPr>
      </w:pPr>
    </w:p>
    <w:p w14:paraId="46646102" w14:textId="77777777" w:rsidR="0007447C" w:rsidRPr="00672A43" w:rsidRDefault="0007447C" w:rsidP="000E09F6">
      <w:pPr>
        <w:widowControl w:val="0"/>
        <w:numPr>
          <w:ilvl w:val="0"/>
          <w:numId w:val="51"/>
        </w:numPr>
        <w:tabs>
          <w:tab w:val="left" w:pos="567"/>
        </w:tabs>
        <w:autoSpaceDE w:val="0"/>
        <w:autoSpaceDN w:val="0"/>
        <w:ind w:left="567" w:right="119" w:hanging="284"/>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 xml:space="preserve">10 punts: </w:t>
      </w:r>
      <w:r>
        <w:rPr>
          <w:rFonts w:ascii="Arial Narrow" w:hAnsi="Arial Narrow" w:cs="Arial"/>
          <w:kern w:val="2"/>
          <w:sz w:val="22"/>
          <w:lang w:eastAsia="ar-SA"/>
        </w:rPr>
        <w:t xml:space="preserve">si </w:t>
      </w:r>
      <w:r w:rsidRPr="00672A43">
        <w:rPr>
          <w:rFonts w:ascii="Arial Narrow" w:hAnsi="Arial Narrow" w:cs="Arial"/>
          <w:kern w:val="2"/>
          <w:sz w:val="22"/>
          <w:szCs w:val="22"/>
          <w:lang w:eastAsia="ar-SA"/>
        </w:rPr>
        <w:t xml:space="preserve">l’ordre </w:t>
      </w:r>
      <w:r>
        <w:rPr>
          <w:rFonts w:ascii="Arial Narrow" w:hAnsi="Arial Narrow" w:cs="Arial"/>
          <w:kern w:val="2"/>
          <w:sz w:val="22"/>
          <w:lang w:eastAsia="ar-SA"/>
        </w:rPr>
        <w:t xml:space="preserve">d’actuació </w:t>
      </w:r>
      <w:r w:rsidRPr="00672A43">
        <w:rPr>
          <w:rFonts w:ascii="Arial Narrow" w:hAnsi="Arial Narrow" w:cs="Arial"/>
          <w:kern w:val="2"/>
          <w:sz w:val="22"/>
          <w:szCs w:val="22"/>
          <w:lang w:eastAsia="ar-SA"/>
        </w:rPr>
        <w:t>és complet, detallat i</w:t>
      </w:r>
      <w:r>
        <w:rPr>
          <w:rFonts w:ascii="Arial Narrow" w:hAnsi="Arial Narrow" w:cs="Arial"/>
          <w:kern w:val="2"/>
          <w:sz w:val="22"/>
          <w:lang w:eastAsia="ar-SA"/>
        </w:rPr>
        <w:t xml:space="preserve"> totalment</w:t>
      </w:r>
      <w:r w:rsidRPr="00672A43">
        <w:rPr>
          <w:rFonts w:ascii="Arial Narrow" w:hAnsi="Arial Narrow" w:cs="Arial"/>
          <w:kern w:val="2"/>
          <w:sz w:val="22"/>
          <w:szCs w:val="22"/>
          <w:lang w:eastAsia="ar-SA"/>
        </w:rPr>
        <w:t xml:space="preserve"> viable. Contempla un ordre correcte i </w:t>
      </w:r>
      <w:r>
        <w:rPr>
          <w:rFonts w:ascii="Arial Narrow" w:hAnsi="Arial Narrow" w:cs="Arial"/>
          <w:kern w:val="2"/>
          <w:sz w:val="22"/>
          <w:lang w:eastAsia="ar-SA"/>
        </w:rPr>
        <w:t>totalment</w:t>
      </w:r>
      <w:r w:rsidRPr="00672A43">
        <w:rPr>
          <w:rFonts w:ascii="Arial Narrow" w:hAnsi="Arial Narrow" w:cs="Arial"/>
          <w:kern w:val="2"/>
          <w:sz w:val="22"/>
          <w:szCs w:val="22"/>
          <w:lang w:eastAsia="ar-SA"/>
        </w:rPr>
        <w:t xml:space="preserve"> </w:t>
      </w:r>
      <w:r w:rsidRPr="00672A43">
        <w:rPr>
          <w:rFonts w:ascii="Arial Narrow" w:hAnsi="Arial Narrow" w:cs="Arial"/>
          <w:kern w:val="2"/>
          <w:sz w:val="22"/>
          <w:szCs w:val="22"/>
          <w:lang w:eastAsia="ar-SA"/>
        </w:rPr>
        <w:lastRenderedPageBreak/>
        <w:t>optimitzat de totes les actuacions, indicant les afectacions, la temporalitat i les mesures per reduir i minimitzar l’impacte</w:t>
      </w:r>
      <w:r>
        <w:rPr>
          <w:rFonts w:ascii="Arial Narrow" w:hAnsi="Arial Narrow" w:cs="Arial"/>
          <w:kern w:val="2"/>
          <w:sz w:val="22"/>
          <w:lang w:eastAsia="ar-SA"/>
        </w:rPr>
        <w:t>, les quals es consideren totalment adequades</w:t>
      </w:r>
      <w:r w:rsidRPr="00672A43">
        <w:rPr>
          <w:rFonts w:ascii="Arial Narrow" w:hAnsi="Arial Narrow" w:cs="Arial"/>
          <w:kern w:val="2"/>
          <w:sz w:val="22"/>
          <w:szCs w:val="22"/>
          <w:lang w:eastAsia="ar-SA"/>
        </w:rPr>
        <w:t>.</w:t>
      </w:r>
    </w:p>
    <w:p w14:paraId="13EA5D93" w14:textId="77777777" w:rsidR="0007447C" w:rsidRPr="00672A43" w:rsidRDefault="0007447C" w:rsidP="000E09F6">
      <w:pPr>
        <w:widowControl w:val="0"/>
        <w:numPr>
          <w:ilvl w:val="0"/>
          <w:numId w:val="51"/>
        </w:numPr>
        <w:tabs>
          <w:tab w:val="left" w:pos="567"/>
        </w:tabs>
        <w:autoSpaceDE w:val="0"/>
        <w:autoSpaceDN w:val="0"/>
        <w:ind w:left="567" w:right="119" w:hanging="284"/>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 xml:space="preserve">7 punts:  </w:t>
      </w:r>
      <w:r>
        <w:rPr>
          <w:rFonts w:ascii="Arial Narrow" w:hAnsi="Arial Narrow" w:cs="Arial"/>
          <w:kern w:val="2"/>
          <w:sz w:val="22"/>
          <w:lang w:eastAsia="ar-SA"/>
        </w:rPr>
        <w:t xml:space="preserve">si </w:t>
      </w:r>
      <w:r w:rsidRPr="00672A43">
        <w:rPr>
          <w:rFonts w:ascii="Arial Narrow" w:hAnsi="Arial Narrow" w:cs="Arial"/>
          <w:kern w:val="2"/>
          <w:sz w:val="22"/>
          <w:szCs w:val="22"/>
          <w:lang w:eastAsia="ar-SA"/>
        </w:rPr>
        <w:t xml:space="preserve">l’ordre és complet i viable. Contempla un ordre de totes les actuacions a executar, indicant les afectacions, la temporalitat i les mesures per reduir l’impacte. La proposta és considera </w:t>
      </w:r>
      <w:r>
        <w:rPr>
          <w:rFonts w:ascii="Arial Narrow" w:hAnsi="Arial Narrow" w:cs="Arial"/>
          <w:kern w:val="2"/>
          <w:sz w:val="22"/>
          <w:lang w:eastAsia="ar-SA"/>
        </w:rPr>
        <w:t>adequada</w:t>
      </w:r>
      <w:r w:rsidRPr="00672A43">
        <w:rPr>
          <w:rFonts w:ascii="Arial Narrow" w:hAnsi="Arial Narrow" w:cs="Arial"/>
          <w:kern w:val="2"/>
          <w:sz w:val="22"/>
          <w:szCs w:val="22"/>
          <w:lang w:eastAsia="ar-SA"/>
        </w:rPr>
        <w:t xml:space="preserve"> però no la més òptima</w:t>
      </w:r>
      <w:r>
        <w:rPr>
          <w:rFonts w:ascii="Arial Narrow" w:hAnsi="Arial Narrow" w:cs="Arial"/>
          <w:kern w:val="2"/>
          <w:sz w:val="22"/>
          <w:lang w:eastAsia="ar-SA"/>
        </w:rPr>
        <w:t xml:space="preserve"> des del punt de vista tècnic, d’acord amb les necessitats exposades al Plec de Prescripcions Tècniques</w:t>
      </w:r>
      <w:r w:rsidRPr="00672A43">
        <w:rPr>
          <w:rFonts w:ascii="Arial Narrow" w:hAnsi="Arial Narrow" w:cs="Arial"/>
          <w:kern w:val="2"/>
          <w:sz w:val="22"/>
          <w:szCs w:val="22"/>
          <w:lang w:eastAsia="ar-SA"/>
        </w:rPr>
        <w:t>.</w:t>
      </w:r>
    </w:p>
    <w:p w14:paraId="21148DB2" w14:textId="77777777" w:rsidR="0007447C" w:rsidRPr="00672A43" w:rsidRDefault="0007447C" w:rsidP="000E09F6">
      <w:pPr>
        <w:widowControl w:val="0"/>
        <w:numPr>
          <w:ilvl w:val="0"/>
          <w:numId w:val="51"/>
        </w:numPr>
        <w:tabs>
          <w:tab w:val="left" w:pos="567"/>
        </w:tabs>
        <w:autoSpaceDE w:val="0"/>
        <w:autoSpaceDN w:val="0"/>
        <w:ind w:left="567" w:right="119" w:hanging="284"/>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 xml:space="preserve">5 punts: </w:t>
      </w:r>
      <w:r>
        <w:rPr>
          <w:rFonts w:ascii="Arial Narrow" w:hAnsi="Arial Narrow" w:cs="Arial"/>
          <w:kern w:val="2"/>
          <w:sz w:val="22"/>
          <w:lang w:eastAsia="ar-SA"/>
        </w:rPr>
        <w:t xml:space="preserve">si </w:t>
      </w:r>
      <w:r w:rsidRPr="00672A43">
        <w:rPr>
          <w:rFonts w:ascii="Arial Narrow" w:hAnsi="Arial Narrow" w:cs="Arial"/>
          <w:kern w:val="2"/>
          <w:sz w:val="22"/>
          <w:szCs w:val="22"/>
          <w:lang w:eastAsia="ar-SA"/>
        </w:rPr>
        <w:t xml:space="preserve">l’ordre tot i ser detallat no es considera del tot ben desenvolupat, ja sigui per indicar de manera ambigua </w:t>
      </w:r>
      <w:r>
        <w:rPr>
          <w:rFonts w:ascii="Arial Narrow" w:hAnsi="Arial Narrow" w:cs="Arial"/>
          <w:kern w:val="2"/>
          <w:sz w:val="22"/>
          <w:lang w:eastAsia="ar-SA"/>
        </w:rPr>
        <w:t xml:space="preserve">o parcialment adequada </w:t>
      </w:r>
      <w:r w:rsidRPr="00672A43">
        <w:rPr>
          <w:rFonts w:ascii="Arial Narrow" w:hAnsi="Arial Narrow" w:cs="Arial"/>
          <w:kern w:val="2"/>
          <w:sz w:val="22"/>
          <w:szCs w:val="22"/>
          <w:lang w:eastAsia="ar-SA"/>
        </w:rPr>
        <w:t>les afectacions, la temporalitat o les mesures per reduir l’impacte.</w:t>
      </w:r>
    </w:p>
    <w:p w14:paraId="2C8CAF78" w14:textId="77777777" w:rsidR="0007447C" w:rsidRPr="00672A43" w:rsidRDefault="0007447C" w:rsidP="000E09F6">
      <w:pPr>
        <w:widowControl w:val="0"/>
        <w:numPr>
          <w:ilvl w:val="0"/>
          <w:numId w:val="51"/>
        </w:numPr>
        <w:tabs>
          <w:tab w:val="left" w:pos="567"/>
        </w:tabs>
        <w:autoSpaceDE w:val="0"/>
        <w:autoSpaceDN w:val="0"/>
        <w:ind w:left="567" w:right="119" w:hanging="284"/>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 xml:space="preserve">2 punts: </w:t>
      </w:r>
      <w:r>
        <w:rPr>
          <w:rFonts w:ascii="Arial Narrow" w:hAnsi="Arial Narrow" w:cs="Arial"/>
          <w:kern w:val="2"/>
          <w:sz w:val="22"/>
          <w:lang w:eastAsia="ar-SA"/>
        </w:rPr>
        <w:t xml:space="preserve">si </w:t>
      </w:r>
      <w:r w:rsidRPr="00672A43">
        <w:rPr>
          <w:rFonts w:ascii="Arial Narrow" w:hAnsi="Arial Narrow" w:cs="Arial"/>
          <w:kern w:val="2"/>
          <w:sz w:val="22"/>
          <w:szCs w:val="22"/>
          <w:lang w:eastAsia="ar-SA"/>
        </w:rPr>
        <w:t xml:space="preserve">l’ordre, tot i cobrir els requeriments </w:t>
      </w:r>
      <w:r>
        <w:rPr>
          <w:rFonts w:ascii="Arial Narrow" w:hAnsi="Arial Narrow" w:cs="Arial"/>
          <w:kern w:val="2"/>
          <w:sz w:val="22"/>
          <w:lang w:eastAsia="ar-SA"/>
        </w:rPr>
        <w:t xml:space="preserve">necessaris </w:t>
      </w:r>
      <w:r w:rsidRPr="00672A43">
        <w:rPr>
          <w:rFonts w:ascii="Arial Narrow" w:hAnsi="Arial Narrow" w:cs="Arial"/>
          <w:kern w:val="2"/>
          <w:sz w:val="22"/>
          <w:szCs w:val="22"/>
          <w:lang w:eastAsia="ar-SA"/>
        </w:rPr>
        <w:t>especificats, no està ben detallat i</w:t>
      </w:r>
      <w:r>
        <w:rPr>
          <w:rFonts w:ascii="Arial Narrow" w:hAnsi="Arial Narrow" w:cs="Arial"/>
          <w:kern w:val="2"/>
          <w:sz w:val="22"/>
          <w:lang w:eastAsia="ar-SA"/>
        </w:rPr>
        <w:t>/o</w:t>
      </w:r>
      <w:r w:rsidRPr="00672A43">
        <w:rPr>
          <w:rFonts w:ascii="Arial Narrow" w:hAnsi="Arial Narrow" w:cs="Arial"/>
          <w:kern w:val="2"/>
          <w:sz w:val="22"/>
          <w:szCs w:val="22"/>
          <w:lang w:eastAsia="ar-SA"/>
        </w:rPr>
        <w:t xml:space="preserve"> no està ben desenvolupat, tenint mancances importants sobre les afectacions, temporalitat o mesures per reduir l’impacte.</w:t>
      </w:r>
    </w:p>
    <w:p w14:paraId="2C346536" w14:textId="77777777" w:rsidR="0007447C" w:rsidRPr="00672A43" w:rsidRDefault="0007447C" w:rsidP="000E09F6">
      <w:pPr>
        <w:widowControl w:val="0"/>
        <w:numPr>
          <w:ilvl w:val="0"/>
          <w:numId w:val="51"/>
        </w:numPr>
        <w:tabs>
          <w:tab w:val="left" w:pos="567"/>
        </w:tabs>
        <w:autoSpaceDE w:val="0"/>
        <w:autoSpaceDN w:val="0"/>
        <w:ind w:left="567" w:right="119" w:hanging="284"/>
        <w:contextualSpacing/>
        <w:jc w:val="both"/>
        <w:rPr>
          <w:rFonts w:ascii="Arial Narrow" w:hAnsi="Arial Narrow" w:cs="Arial"/>
          <w:kern w:val="2"/>
          <w:sz w:val="22"/>
          <w:szCs w:val="22"/>
          <w:lang w:eastAsia="ar-SA"/>
        </w:rPr>
      </w:pPr>
      <w:r w:rsidRPr="00672A43">
        <w:rPr>
          <w:rFonts w:ascii="Arial Narrow" w:hAnsi="Arial Narrow" w:cs="Arial"/>
          <w:kern w:val="2"/>
          <w:sz w:val="22"/>
          <w:szCs w:val="22"/>
          <w:lang w:eastAsia="ar-SA"/>
        </w:rPr>
        <w:t>0 punts:</w:t>
      </w:r>
      <w:r>
        <w:rPr>
          <w:rFonts w:ascii="Arial Narrow" w:hAnsi="Arial Narrow" w:cs="Arial"/>
          <w:kern w:val="2"/>
          <w:sz w:val="22"/>
          <w:lang w:eastAsia="ar-SA"/>
        </w:rPr>
        <w:t xml:space="preserve"> si</w:t>
      </w:r>
      <w:r w:rsidRPr="00672A43">
        <w:rPr>
          <w:rFonts w:ascii="Arial Narrow" w:hAnsi="Arial Narrow" w:cs="Arial"/>
          <w:kern w:val="2"/>
          <w:sz w:val="22"/>
          <w:szCs w:val="22"/>
          <w:lang w:eastAsia="ar-SA"/>
        </w:rPr>
        <w:t xml:space="preserve"> l’ordre no cobreix tots els requeriments </w:t>
      </w:r>
      <w:r>
        <w:rPr>
          <w:rFonts w:ascii="Arial Narrow" w:hAnsi="Arial Narrow" w:cs="Arial"/>
          <w:kern w:val="2"/>
          <w:sz w:val="22"/>
          <w:lang w:eastAsia="ar-SA"/>
        </w:rPr>
        <w:t xml:space="preserve">necessaris </w:t>
      </w:r>
      <w:r w:rsidRPr="00672A43">
        <w:rPr>
          <w:rFonts w:ascii="Arial Narrow" w:hAnsi="Arial Narrow" w:cs="Arial"/>
          <w:kern w:val="2"/>
          <w:sz w:val="22"/>
          <w:szCs w:val="22"/>
          <w:lang w:eastAsia="ar-SA"/>
        </w:rPr>
        <w:t>de forma satisfactòria o no s’adequa als requeriments específics de Barcelona Activa</w:t>
      </w:r>
      <w:r>
        <w:rPr>
          <w:rFonts w:ascii="Arial Narrow" w:hAnsi="Arial Narrow" w:cs="Arial"/>
          <w:kern w:val="2"/>
          <w:sz w:val="22"/>
          <w:lang w:eastAsia="ar-SA"/>
        </w:rPr>
        <w:t xml:space="preserve"> d’acord amb les especificacions del Plec de Prescripcions Tècniques (PPT), o no es desenvolupa</w:t>
      </w:r>
      <w:r w:rsidRPr="00672A43">
        <w:rPr>
          <w:rFonts w:ascii="Arial Narrow" w:hAnsi="Arial Narrow" w:cs="Arial"/>
          <w:kern w:val="2"/>
          <w:sz w:val="22"/>
          <w:szCs w:val="22"/>
          <w:lang w:eastAsia="ar-SA"/>
        </w:rPr>
        <w:t>.</w:t>
      </w:r>
    </w:p>
    <w:p w14:paraId="4958ECAC" w14:textId="77777777" w:rsidR="0007447C" w:rsidRPr="00B24314" w:rsidRDefault="0007447C" w:rsidP="0007334D">
      <w:pPr>
        <w:jc w:val="both"/>
        <w:rPr>
          <w:rFonts w:ascii="Arial Narrow" w:hAnsi="Arial Narrow" w:cs="Arial"/>
          <w:sz w:val="22"/>
          <w:szCs w:val="22"/>
        </w:rPr>
      </w:pPr>
    </w:p>
    <w:p w14:paraId="3E486DA7" w14:textId="7FE49731" w:rsidR="003670B3" w:rsidRPr="001C4651" w:rsidRDefault="003670B3" w:rsidP="003670B3">
      <w:pPr>
        <w:pStyle w:val="brieftext"/>
        <w:spacing w:before="0" w:line="240" w:lineRule="auto"/>
        <w:jc w:val="both"/>
        <w:rPr>
          <w:rFonts w:ascii="Arial Narrow" w:hAnsi="Arial Narrow" w:cs="Arial"/>
          <w:color w:val="000000"/>
          <w:sz w:val="22"/>
          <w:szCs w:val="22"/>
          <w:u w:val="single"/>
          <w:lang w:eastAsia="es-ES_tradnl"/>
        </w:rPr>
      </w:pPr>
      <w:r w:rsidRPr="00B24314">
        <w:rPr>
          <w:rFonts w:ascii="Arial Narrow" w:hAnsi="Arial Narrow" w:cs="Arial"/>
          <w:color w:val="000000"/>
          <w:sz w:val="22"/>
          <w:szCs w:val="22"/>
          <w:lang w:eastAsia="es-ES_tradnl"/>
        </w:rPr>
        <w:t xml:space="preserve">Per a la valoració d’aquests criteris les licitadores hauran de presentar, segons el model de l’Annex 2 i dintre del Sobre </w:t>
      </w:r>
      <w:r>
        <w:rPr>
          <w:rFonts w:ascii="Arial Narrow" w:hAnsi="Arial Narrow" w:cs="Arial"/>
          <w:color w:val="000000"/>
          <w:sz w:val="22"/>
          <w:szCs w:val="22"/>
          <w:lang w:eastAsia="es-ES_tradnl"/>
        </w:rPr>
        <w:t>electrònic B</w:t>
      </w:r>
      <w:r w:rsidRPr="00B24314">
        <w:rPr>
          <w:rFonts w:ascii="Arial Narrow" w:hAnsi="Arial Narrow" w:cs="Arial"/>
          <w:color w:val="000000"/>
          <w:sz w:val="22"/>
          <w:szCs w:val="22"/>
          <w:lang w:eastAsia="es-ES_tradnl"/>
        </w:rPr>
        <w:t xml:space="preserve">, una memòria tècnica acreditativa dels criteris esmentats per a la seva valoració, que contingui una explicació detallada i ordenada dels aspectes a valorar en funció dels criteris d’adjudicació esmentats, que </w:t>
      </w:r>
      <w:r w:rsidRPr="001458C8">
        <w:rPr>
          <w:rFonts w:ascii="Arial Narrow" w:hAnsi="Arial Narrow" w:cs="Arial"/>
          <w:color w:val="000000"/>
          <w:sz w:val="22"/>
          <w:szCs w:val="22"/>
          <w:lang w:eastAsia="es-ES_tradnl"/>
        </w:rPr>
        <w:t xml:space="preserve">ocuparà com a màxim de </w:t>
      </w:r>
      <w:r>
        <w:rPr>
          <w:rFonts w:ascii="Arial Narrow" w:hAnsi="Arial Narrow" w:cs="Arial"/>
          <w:color w:val="000000"/>
          <w:sz w:val="22"/>
          <w:szCs w:val="22"/>
          <w:lang w:eastAsia="es-ES_tradnl"/>
        </w:rPr>
        <w:t>20 pàgines.</w:t>
      </w:r>
      <w:r w:rsidRPr="001458C8">
        <w:rPr>
          <w:rFonts w:ascii="Arial Narrow" w:hAnsi="Arial Narrow" w:cs="Arial"/>
          <w:color w:val="000000"/>
          <w:sz w:val="22"/>
          <w:szCs w:val="22"/>
          <w:lang w:eastAsia="es-ES_tradnl"/>
        </w:rPr>
        <w:t xml:space="preserve"> </w:t>
      </w:r>
      <w:r w:rsidRPr="001458C8">
        <w:rPr>
          <w:rFonts w:ascii="Arial Narrow" w:hAnsi="Arial Narrow" w:cs="Arial"/>
          <w:color w:val="000000"/>
          <w:sz w:val="22"/>
          <w:szCs w:val="22"/>
          <w:u w:val="single"/>
          <w:lang w:eastAsia="es-ES_tradnl"/>
        </w:rPr>
        <w:t xml:space="preserve">Les propostes que excedeixin aquesta extensió màxima </w:t>
      </w:r>
      <w:r>
        <w:rPr>
          <w:rFonts w:ascii="Arial Narrow" w:hAnsi="Arial Narrow" w:cs="Arial"/>
          <w:color w:val="000000"/>
          <w:sz w:val="22"/>
          <w:szCs w:val="22"/>
          <w:u w:val="single"/>
          <w:lang w:eastAsia="es-ES_tradnl"/>
        </w:rPr>
        <w:t>de pàgines</w:t>
      </w:r>
      <w:r w:rsidRPr="001458C8">
        <w:rPr>
          <w:rFonts w:ascii="Arial Narrow" w:hAnsi="Arial Narrow" w:cs="Arial"/>
          <w:color w:val="000000"/>
          <w:sz w:val="22"/>
          <w:szCs w:val="22"/>
          <w:u w:val="single"/>
          <w:lang w:eastAsia="es-ES_tradnl"/>
        </w:rPr>
        <w:t>, únicament serà valorades fins a la pàgina on s’assoleixi el límit marcat, per garantir el principi d’igualtat de tracte de les licitadores i no discriminació i transparència d’acord amb l’article 1 i 132.1 de la LCSP.</w:t>
      </w:r>
    </w:p>
    <w:p w14:paraId="6B01B419" w14:textId="77777777" w:rsidR="00435542" w:rsidRDefault="00435542" w:rsidP="00435542">
      <w:pPr>
        <w:pStyle w:val="brieftext"/>
        <w:spacing w:before="0" w:line="240" w:lineRule="auto"/>
        <w:jc w:val="both"/>
        <w:rPr>
          <w:rFonts w:ascii="Arial Narrow" w:hAnsi="Arial Narrow" w:cs="Arial"/>
          <w:color w:val="000000"/>
          <w:sz w:val="22"/>
          <w:szCs w:val="22"/>
          <w:lang w:eastAsia="es-ES_tradnl"/>
        </w:rPr>
      </w:pPr>
    </w:p>
    <w:p w14:paraId="39933E45" w14:textId="472C25B1" w:rsidR="00C158BB" w:rsidRPr="00982AEC" w:rsidRDefault="00C158BB" w:rsidP="005A3504">
      <w:pPr>
        <w:pStyle w:val="Textindependent2"/>
        <w:tabs>
          <w:tab w:val="left" w:pos="0"/>
          <w:tab w:val="left" w:pos="1134"/>
          <w:tab w:val="left" w:pos="1702"/>
        </w:tabs>
        <w:ind w:right="-2"/>
        <w:rPr>
          <w:rFonts w:ascii="Arial Narrow" w:hAnsi="Arial Narrow"/>
          <w:b/>
          <w:sz w:val="22"/>
          <w:szCs w:val="22"/>
          <w:u w:val="single"/>
        </w:rPr>
      </w:pPr>
      <w:r w:rsidRPr="00B24314">
        <w:rPr>
          <w:rFonts w:ascii="Arial Narrow" w:hAnsi="Arial Narrow"/>
          <w:b/>
          <w:sz w:val="22"/>
          <w:szCs w:val="22"/>
          <w:u w:val="single"/>
        </w:rPr>
        <w:t xml:space="preserve">La documentació </w:t>
      </w:r>
      <w:r w:rsidRPr="00982AEC">
        <w:rPr>
          <w:rFonts w:ascii="Arial Narrow" w:hAnsi="Arial Narrow"/>
          <w:b/>
          <w:sz w:val="22"/>
          <w:szCs w:val="22"/>
          <w:u w:val="single"/>
        </w:rPr>
        <w:t xml:space="preserve">justificativa d'aquests criteris avaluables mitjançant judicis de valor s'ha d'incloure necessàriament i única en el Sobre </w:t>
      </w:r>
      <w:r w:rsidR="00B745E4" w:rsidRPr="00982AEC">
        <w:rPr>
          <w:rFonts w:ascii="Arial Narrow" w:hAnsi="Arial Narrow"/>
          <w:b/>
          <w:sz w:val="22"/>
          <w:szCs w:val="22"/>
          <w:u w:val="single"/>
        </w:rPr>
        <w:t>electrònic B</w:t>
      </w:r>
      <w:r w:rsidRPr="00982AEC">
        <w:rPr>
          <w:rFonts w:ascii="Arial Narrow" w:hAnsi="Arial Narrow"/>
          <w:b/>
          <w:sz w:val="22"/>
          <w:szCs w:val="22"/>
          <w:u w:val="single"/>
        </w:rPr>
        <w:t>.</w:t>
      </w:r>
    </w:p>
    <w:p w14:paraId="60C8B781" w14:textId="77777777" w:rsidR="00C158BB" w:rsidRPr="00982AEC" w:rsidRDefault="00C158BB" w:rsidP="00C158BB">
      <w:pPr>
        <w:ind w:right="-2"/>
        <w:jc w:val="both"/>
        <w:rPr>
          <w:rFonts w:ascii="Arial Narrow" w:hAnsi="Arial Narrow"/>
          <w:b/>
          <w:sz w:val="22"/>
          <w:szCs w:val="22"/>
          <w:u w:val="single"/>
        </w:rPr>
      </w:pPr>
    </w:p>
    <w:p w14:paraId="03DF6225" w14:textId="2331B787" w:rsidR="00C158BB" w:rsidRPr="00B24314" w:rsidRDefault="00C158BB" w:rsidP="00C158BB">
      <w:pPr>
        <w:ind w:right="-2"/>
        <w:jc w:val="both"/>
        <w:rPr>
          <w:rFonts w:ascii="Arial Narrow" w:hAnsi="Arial Narrow"/>
          <w:b/>
          <w:sz w:val="22"/>
          <w:szCs w:val="22"/>
          <w:u w:val="single"/>
        </w:rPr>
      </w:pPr>
      <w:r w:rsidRPr="00982AEC">
        <w:rPr>
          <w:rFonts w:ascii="Arial Narrow" w:hAnsi="Arial Narrow"/>
          <w:b/>
          <w:sz w:val="22"/>
          <w:szCs w:val="22"/>
          <w:u w:val="single"/>
        </w:rPr>
        <w:t xml:space="preserve">La Mesa </w:t>
      </w:r>
      <w:r w:rsidR="005A3504" w:rsidRPr="00982AEC">
        <w:rPr>
          <w:rFonts w:ascii="Arial Narrow" w:hAnsi="Arial Narrow"/>
          <w:b/>
          <w:sz w:val="22"/>
          <w:szCs w:val="22"/>
          <w:u w:val="single"/>
        </w:rPr>
        <w:t>exclourà</w:t>
      </w:r>
      <w:r w:rsidRPr="00982AEC">
        <w:rPr>
          <w:rFonts w:ascii="Arial Narrow" w:hAnsi="Arial Narrow"/>
          <w:b/>
          <w:sz w:val="22"/>
          <w:szCs w:val="22"/>
          <w:u w:val="single"/>
        </w:rPr>
        <w:t xml:space="preserve"> totes les</w:t>
      </w:r>
      <w:r w:rsidRPr="00B24314">
        <w:rPr>
          <w:rFonts w:ascii="Arial Narrow" w:hAnsi="Arial Narrow"/>
          <w:b/>
          <w:sz w:val="22"/>
          <w:szCs w:val="22"/>
          <w:u w:val="single"/>
        </w:rPr>
        <w:t xml:space="preserve"> ofertes que no obtinguin un mínim de</w:t>
      </w:r>
      <w:r w:rsidR="009B1E5D">
        <w:rPr>
          <w:rFonts w:ascii="Arial Narrow" w:hAnsi="Arial Narrow"/>
          <w:b/>
          <w:sz w:val="22"/>
          <w:szCs w:val="22"/>
          <w:u w:val="single"/>
        </w:rPr>
        <w:t xml:space="preserve"> 25</w:t>
      </w:r>
      <w:r w:rsidRPr="00B24314">
        <w:rPr>
          <w:rFonts w:ascii="Arial Narrow" w:hAnsi="Arial Narrow"/>
          <w:b/>
          <w:sz w:val="22"/>
          <w:szCs w:val="22"/>
          <w:u w:val="single"/>
        </w:rPr>
        <w:t xml:space="preserve"> punts en l’avaluació dels criteris vinculats a un judic</w:t>
      </w:r>
      <w:r w:rsidR="0078122B">
        <w:rPr>
          <w:rFonts w:ascii="Arial Narrow" w:hAnsi="Arial Narrow"/>
          <w:b/>
          <w:sz w:val="22"/>
          <w:szCs w:val="22"/>
          <w:u w:val="single"/>
        </w:rPr>
        <w:t>i</w:t>
      </w:r>
      <w:r w:rsidRPr="00B24314">
        <w:rPr>
          <w:rFonts w:ascii="Arial Narrow" w:hAnsi="Arial Narrow"/>
          <w:b/>
          <w:sz w:val="22"/>
          <w:szCs w:val="22"/>
          <w:u w:val="single"/>
        </w:rPr>
        <w:t xml:space="preserve"> de valor. </w:t>
      </w:r>
    </w:p>
    <w:p w14:paraId="39E3328F" w14:textId="77777777" w:rsidR="00C158BB" w:rsidRPr="00B24314" w:rsidRDefault="00C158BB" w:rsidP="00C158BB">
      <w:pPr>
        <w:ind w:right="-2"/>
        <w:jc w:val="both"/>
        <w:rPr>
          <w:rFonts w:ascii="Arial Narrow" w:hAnsi="Arial Narrow" w:cs="Arial"/>
          <w:b/>
          <w:sz w:val="22"/>
          <w:szCs w:val="22"/>
          <w:u w:val="single"/>
        </w:rPr>
      </w:pPr>
    </w:p>
    <w:p w14:paraId="3EDFC19B" w14:textId="77777777" w:rsidR="00C158BB" w:rsidRPr="00B24314" w:rsidRDefault="00C158BB" w:rsidP="00A549B3">
      <w:pPr>
        <w:pStyle w:val="Pargrafdellista"/>
        <w:numPr>
          <w:ilvl w:val="0"/>
          <w:numId w:val="32"/>
        </w:numPr>
        <w:ind w:left="284" w:hanging="284"/>
        <w:jc w:val="both"/>
        <w:rPr>
          <w:rFonts w:ascii="Arial Narrow" w:hAnsi="Arial Narrow" w:cs="Arial"/>
          <w:b/>
          <w:sz w:val="22"/>
          <w:szCs w:val="22"/>
        </w:rPr>
      </w:pPr>
      <w:r w:rsidRPr="00B24314">
        <w:rPr>
          <w:rFonts w:ascii="Arial Narrow" w:hAnsi="Arial Narrow" w:cs="Arial"/>
          <w:b/>
          <w:sz w:val="22"/>
          <w:szCs w:val="22"/>
        </w:rPr>
        <w:t>CRITERIS EN CAS D’EMPAT</w:t>
      </w:r>
    </w:p>
    <w:p w14:paraId="29131EDE" w14:textId="77777777" w:rsidR="00C158BB" w:rsidRPr="00B24314" w:rsidRDefault="00C158BB" w:rsidP="00C158BB">
      <w:pPr>
        <w:pStyle w:val="Pargrafdellista"/>
        <w:ind w:left="360"/>
        <w:jc w:val="both"/>
        <w:rPr>
          <w:rFonts w:ascii="Arial Narrow" w:hAnsi="Arial Narrow" w:cs="Arial"/>
          <w:sz w:val="22"/>
          <w:szCs w:val="22"/>
        </w:rPr>
      </w:pPr>
    </w:p>
    <w:p w14:paraId="5D93F008" w14:textId="7DE55A91" w:rsidR="00C158BB" w:rsidRPr="00B24314" w:rsidRDefault="00C158BB" w:rsidP="00C158BB">
      <w:pPr>
        <w:jc w:val="both"/>
        <w:rPr>
          <w:rFonts w:ascii="Arial Narrow" w:hAnsi="Arial Narrow" w:cs="Arial"/>
          <w:sz w:val="22"/>
          <w:szCs w:val="22"/>
          <w:shd w:val="clear" w:color="000000" w:fill="FFFFFF"/>
        </w:rPr>
      </w:pPr>
      <w:r w:rsidRPr="00B24314">
        <w:rPr>
          <w:rFonts w:ascii="Arial Narrow" w:hAnsi="Arial Narrow" w:cs="Arial"/>
          <w:b/>
          <w:sz w:val="22"/>
          <w:szCs w:val="22"/>
          <w:shd w:val="clear" w:color="000000" w:fill="FFFFFF"/>
        </w:rPr>
        <w:t>Si es produeix un empat en la puntuació total</w:t>
      </w:r>
      <w:r w:rsidRPr="00B24314">
        <w:rPr>
          <w:rFonts w:ascii="Arial Narrow" w:hAnsi="Arial Narrow" w:cs="Arial"/>
          <w:sz w:val="22"/>
          <w:szCs w:val="22"/>
          <w:shd w:val="clear" w:color="000000" w:fill="FFFFFF"/>
        </w:rPr>
        <w:t xml:space="preserve"> entre diverses empreses licitadores s’aplicarà el següent criteri de desempat:</w:t>
      </w:r>
    </w:p>
    <w:p w14:paraId="0F6C4464" w14:textId="77777777" w:rsidR="00C158BB" w:rsidRPr="00B24314" w:rsidRDefault="00C158BB" w:rsidP="00C158BB">
      <w:pPr>
        <w:jc w:val="both"/>
        <w:rPr>
          <w:rFonts w:ascii="Arial Narrow" w:hAnsi="Arial Narrow" w:cs="Arial"/>
          <w:sz w:val="22"/>
          <w:szCs w:val="22"/>
          <w:shd w:val="clear" w:color="000000" w:fill="FFFFFF"/>
        </w:rPr>
      </w:pPr>
    </w:p>
    <w:p w14:paraId="08949804" w14:textId="342C0990" w:rsidR="00C158BB" w:rsidRPr="00B24314" w:rsidRDefault="00C158BB" w:rsidP="00A549B3">
      <w:pPr>
        <w:pStyle w:val="Pargrafdellista"/>
        <w:numPr>
          <w:ilvl w:val="0"/>
          <w:numId w:val="41"/>
        </w:numPr>
        <w:jc w:val="both"/>
        <w:rPr>
          <w:rFonts w:ascii="Arial Narrow" w:hAnsi="Arial Narrow" w:cs="Arial"/>
          <w:sz w:val="22"/>
          <w:szCs w:val="22"/>
        </w:rPr>
      </w:pPr>
      <w:r w:rsidRPr="00B24314">
        <w:rPr>
          <w:rFonts w:ascii="Arial Narrow" w:hAnsi="Arial Narrow" w:cs="Arial"/>
          <w:sz w:val="22"/>
          <w:szCs w:val="22"/>
        </w:rPr>
        <w:t>Proposicions presentades per aquelles empreses que, al venciment del termini de presentació d'ofertes, tinguin a la plantilla un percentatge de persones treballadores amb diversitat funcional superior al que els imposi la normativa.</w:t>
      </w:r>
    </w:p>
    <w:p w14:paraId="47988F45" w14:textId="77777777" w:rsidR="00C158BB" w:rsidRPr="00B24314" w:rsidRDefault="00C158BB" w:rsidP="00C158BB">
      <w:pPr>
        <w:pStyle w:val="Pargrafdellista"/>
        <w:ind w:left="0"/>
        <w:jc w:val="both"/>
        <w:rPr>
          <w:rFonts w:ascii="Arial Narrow" w:hAnsi="Arial Narrow" w:cs="Arial"/>
          <w:sz w:val="22"/>
          <w:szCs w:val="22"/>
        </w:rPr>
      </w:pPr>
    </w:p>
    <w:p w14:paraId="42BD1E49" w14:textId="77777777" w:rsidR="00C158BB" w:rsidRPr="00B24314" w:rsidRDefault="00C158BB" w:rsidP="00A6337B">
      <w:pPr>
        <w:ind w:left="708"/>
        <w:jc w:val="both"/>
        <w:rPr>
          <w:rFonts w:ascii="Arial Narrow" w:hAnsi="Arial Narrow" w:cs="Arial"/>
          <w:sz w:val="22"/>
          <w:szCs w:val="22"/>
        </w:rPr>
      </w:pPr>
      <w:r w:rsidRPr="00B24314">
        <w:rPr>
          <w:rFonts w:ascii="Arial Narrow" w:hAnsi="Arial Narrow" w:cs="Arial"/>
          <w:sz w:val="22"/>
          <w:szCs w:val="22"/>
        </w:rPr>
        <w:t>En aquest supòsit, si diverses empreses licitadores de les que haguessin empatat quant a la proposició més avantatjosa acrediten tenir relació laboral amb persones amb diversitat funcional en un percentatge superior al que els imposi la normativa, tindrà preferència en l'adjudicació del contracte l’empresa licitadora que disposi del major percentatge de treballadors fixos amb diversitat funcional a la seva plantilla.</w:t>
      </w:r>
    </w:p>
    <w:p w14:paraId="6C3FB6A6" w14:textId="77777777" w:rsidR="00C158BB" w:rsidRPr="00B24314" w:rsidRDefault="00C158BB" w:rsidP="00C158BB">
      <w:pPr>
        <w:jc w:val="both"/>
        <w:rPr>
          <w:rFonts w:ascii="Arial Narrow" w:hAnsi="Arial Narrow" w:cs="Arial"/>
          <w:i/>
          <w:sz w:val="22"/>
          <w:szCs w:val="22"/>
          <w:highlight w:val="yellow"/>
        </w:rPr>
      </w:pPr>
    </w:p>
    <w:p w14:paraId="10463BDA" w14:textId="71A9F82E" w:rsidR="00C158BB" w:rsidRPr="00A6337B" w:rsidRDefault="00C158BB" w:rsidP="00A549B3">
      <w:pPr>
        <w:pStyle w:val="Pargrafdellista"/>
        <w:numPr>
          <w:ilvl w:val="0"/>
          <w:numId w:val="41"/>
        </w:numPr>
        <w:jc w:val="both"/>
        <w:rPr>
          <w:rFonts w:ascii="Arial Narrow" w:hAnsi="Arial Narrow" w:cs="Arial"/>
          <w:sz w:val="22"/>
          <w:szCs w:val="22"/>
        </w:rPr>
      </w:pPr>
      <w:r w:rsidRPr="00A6337B">
        <w:rPr>
          <w:rFonts w:ascii="Arial Narrow" w:hAnsi="Arial Narrow" w:cs="Arial"/>
          <w:sz w:val="22"/>
          <w:szCs w:val="22"/>
        </w:rPr>
        <w:t xml:space="preserve">Les empreses licitadores amb major percentatge de persones treballadores amb diversitat funcional o en situació d'exclusió social a la plantilla de cadascuna de les empreses, </w:t>
      </w:r>
      <w:proofErr w:type="spellStart"/>
      <w:r w:rsidRPr="00A6337B">
        <w:rPr>
          <w:rFonts w:ascii="Arial Narrow" w:hAnsi="Arial Narrow" w:cs="Arial"/>
          <w:sz w:val="22"/>
          <w:szCs w:val="22"/>
        </w:rPr>
        <w:t>primant</w:t>
      </w:r>
      <w:proofErr w:type="spellEnd"/>
      <w:r w:rsidRPr="00A6337B">
        <w:rPr>
          <w:rFonts w:ascii="Arial Narrow" w:hAnsi="Arial Narrow" w:cs="Arial"/>
          <w:sz w:val="22"/>
          <w:szCs w:val="22"/>
        </w:rPr>
        <w:t xml:space="preserve"> en cas d'igualtat, el major nombre de personal fix amb diversitat funcional en plantilla, o el major nombre de persones treballadores en inclusió a la plantilla.</w:t>
      </w:r>
    </w:p>
    <w:p w14:paraId="7172CB1F" w14:textId="77777777" w:rsidR="00C158BB" w:rsidRPr="00B24314" w:rsidRDefault="00C158BB" w:rsidP="00C158BB">
      <w:pPr>
        <w:jc w:val="both"/>
        <w:rPr>
          <w:rFonts w:ascii="Arial Narrow" w:hAnsi="Arial Narrow" w:cs="Arial"/>
          <w:i/>
          <w:sz w:val="22"/>
          <w:szCs w:val="22"/>
          <w:highlight w:val="yellow"/>
        </w:rPr>
      </w:pPr>
    </w:p>
    <w:p w14:paraId="79A5EB2D" w14:textId="63E95B32" w:rsidR="003A1003" w:rsidRPr="00050FBE" w:rsidRDefault="00C158BB" w:rsidP="00050FBE">
      <w:pPr>
        <w:pStyle w:val="Pargrafdellista"/>
        <w:numPr>
          <w:ilvl w:val="0"/>
          <w:numId w:val="41"/>
        </w:numPr>
        <w:jc w:val="both"/>
        <w:rPr>
          <w:rFonts w:ascii="Arial Narrow" w:hAnsi="Arial Narrow" w:cs="Arial"/>
          <w:sz w:val="22"/>
          <w:szCs w:val="22"/>
        </w:rPr>
      </w:pPr>
      <w:r w:rsidRPr="00A6337B">
        <w:rPr>
          <w:rFonts w:ascii="Arial Narrow" w:hAnsi="Arial Narrow" w:cs="Arial"/>
          <w:sz w:val="22"/>
          <w:szCs w:val="22"/>
        </w:rPr>
        <w:t>En cas que l'aplicació d’aquest/s criteri/s no doni lloc a desempat es dirimirà mitjançant sorteig.</w:t>
      </w:r>
      <w:bookmarkEnd w:id="34"/>
    </w:p>
    <w:p w14:paraId="6D3C0B57" w14:textId="77777777" w:rsidR="003A1003" w:rsidRDefault="003A1003" w:rsidP="003A1003">
      <w:pPr>
        <w:pStyle w:val="Default"/>
        <w:jc w:val="both"/>
        <w:rPr>
          <w:rFonts w:ascii="Arial Narrow" w:hAnsi="Arial Narrow"/>
          <w:sz w:val="22"/>
          <w:szCs w:val="22"/>
        </w:rPr>
      </w:pPr>
    </w:p>
    <w:p w14:paraId="6028F81E" w14:textId="77777777" w:rsidR="00827F78" w:rsidRDefault="00827F78" w:rsidP="00E97BEF">
      <w:pPr>
        <w:pStyle w:val="Default"/>
        <w:spacing w:line="276" w:lineRule="auto"/>
        <w:jc w:val="both"/>
        <w:rPr>
          <w:rFonts w:ascii="Arial Narrow" w:hAnsi="Arial Narrow"/>
          <w:sz w:val="22"/>
          <w:szCs w:val="22"/>
        </w:rPr>
      </w:pPr>
    </w:p>
    <w:sectPr w:rsidR="00827F78" w:rsidSect="000721C2">
      <w:pgSz w:w="11906" w:h="16838" w:code="9"/>
      <w:pgMar w:top="1038" w:right="849" w:bottom="1134" w:left="1418" w:header="709" w:footer="26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E0D3C" w14:textId="77777777" w:rsidR="008776BF" w:rsidRDefault="008776BF">
      <w:r>
        <w:separator/>
      </w:r>
    </w:p>
  </w:endnote>
  <w:endnote w:type="continuationSeparator" w:id="0">
    <w:p w14:paraId="136F847D" w14:textId="77777777" w:rsidR="008776BF" w:rsidRDefault="00877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Helv">
    <w:altName w:val="Arial"/>
    <w:panose1 w:val="020B060402020203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altName w:val="Calibri"/>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charset w:val="00"/>
    <w:family w:val="roman"/>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Ligh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FC14A" w14:textId="77777777" w:rsidR="008776BF" w:rsidRDefault="008776BF" w:rsidP="000721C2">
    <w:pPr>
      <w:pStyle w:val="Peu"/>
      <w:tabs>
        <w:tab w:val="clear" w:pos="4252"/>
        <w:tab w:val="clear" w:pos="8504"/>
        <w:tab w:val="left" w:pos="8222"/>
      </w:tabs>
      <w:jc w:val="right"/>
      <w:rPr>
        <w:rFonts w:ascii="Arial Narrow" w:hAnsi="Arial Narrow"/>
      </w:rPr>
    </w:pPr>
  </w:p>
  <w:p w14:paraId="14DBB24B" w14:textId="77777777" w:rsidR="008776BF" w:rsidRDefault="008776BF" w:rsidP="000721C2">
    <w:pPr>
      <w:pStyle w:val="Peu"/>
      <w:tabs>
        <w:tab w:val="clear" w:pos="4252"/>
        <w:tab w:val="clear" w:pos="8504"/>
        <w:tab w:val="left" w:pos="8222"/>
      </w:tabs>
      <w:jc w:val="right"/>
      <w:rPr>
        <w:rFonts w:ascii="Arial Narrow" w:hAnsi="Arial Narrow"/>
      </w:rPr>
    </w:pPr>
  </w:p>
  <w:p w14:paraId="2B41DA7D" w14:textId="47656323" w:rsidR="008776BF" w:rsidRPr="00FA4F47" w:rsidRDefault="008776BF" w:rsidP="000721C2">
    <w:pPr>
      <w:pStyle w:val="Peu"/>
      <w:tabs>
        <w:tab w:val="clear" w:pos="4252"/>
        <w:tab w:val="clear" w:pos="8504"/>
        <w:tab w:val="left" w:pos="8222"/>
      </w:tabs>
      <w:jc w:val="right"/>
      <w:rPr>
        <w:rStyle w:val="Nmerodepgina"/>
        <w:rFonts w:ascii="Arial Narrow" w:hAnsi="Arial Narrow"/>
      </w:rPr>
    </w:pPr>
    <w:r w:rsidRPr="000721C2">
      <w:rPr>
        <w:rFonts w:ascii="Arial Narrow" w:hAnsi="Arial Narrow"/>
      </w:rPr>
      <w:tab/>
    </w:r>
    <w:r w:rsidRPr="00FA4F47">
      <w:rPr>
        <w:rFonts w:ascii="Arial Narrow" w:hAnsi="Arial Narrow"/>
      </w:rPr>
      <w:t xml:space="preserve">Pàg. </w:t>
    </w:r>
    <w:r w:rsidRPr="00FA4F47">
      <w:rPr>
        <w:rStyle w:val="Nmerodepgina"/>
        <w:rFonts w:ascii="Arial Narrow" w:hAnsi="Arial Narrow"/>
      </w:rPr>
      <w:fldChar w:fldCharType="begin"/>
    </w:r>
    <w:r w:rsidRPr="00FA4F47">
      <w:rPr>
        <w:rStyle w:val="Nmerodepgina"/>
        <w:rFonts w:ascii="Arial Narrow" w:hAnsi="Arial Narrow"/>
      </w:rPr>
      <w:instrText xml:space="preserve"> PAGE </w:instrText>
    </w:r>
    <w:r w:rsidRPr="00FA4F47">
      <w:rPr>
        <w:rStyle w:val="Nmerodepgina"/>
        <w:rFonts w:ascii="Arial Narrow" w:hAnsi="Arial Narrow"/>
      </w:rPr>
      <w:fldChar w:fldCharType="separate"/>
    </w:r>
    <w:r w:rsidRPr="00FA4F47">
      <w:rPr>
        <w:rStyle w:val="Nmerodepgina"/>
        <w:rFonts w:ascii="Arial Narrow" w:hAnsi="Arial Narrow"/>
        <w:noProof/>
      </w:rPr>
      <w:t>54</w:t>
    </w:r>
    <w:r w:rsidRPr="00FA4F47">
      <w:rPr>
        <w:rStyle w:val="Nmerodepgina"/>
        <w:rFonts w:ascii="Arial Narrow" w:hAnsi="Arial Narrow"/>
      </w:rPr>
      <w:fldChar w:fldCharType="end"/>
    </w:r>
    <w:r w:rsidRPr="00FA4F47">
      <w:rPr>
        <w:rStyle w:val="Nmerodepgina"/>
        <w:rFonts w:ascii="Arial Narrow" w:hAnsi="Arial Narrow"/>
      </w:rPr>
      <w:t xml:space="preserve"> de </w:t>
    </w:r>
    <w:r w:rsidRPr="00FA4F47">
      <w:rPr>
        <w:rStyle w:val="Nmerodepgina"/>
        <w:rFonts w:ascii="Arial Narrow" w:hAnsi="Arial Narrow"/>
      </w:rPr>
      <w:fldChar w:fldCharType="begin"/>
    </w:r>
    <w:r w:rsidRPr="00FA4F47">
      <w:rPr>
        <w:rStyle w:val="Nmerodepgina"/>
        <w:rFonts w:ascii="Arial Narrow" w:hAnsi="Arial Narrow"/>
      </w:rPr>
      <w:instrText xml:space="preserve"> NUMPAGES </w:instrText>
    </w:r>
    <w:r w:rsidRPr="00FA4F47">
      <w:rPr>
        <w:rStyle w:val="Nmerodepgina"/>
        <w:rFonts w:ascii="Arial Narrow" w:hAnsi="Arial Narrow"/>
      </w:rPr>
      <w:fldChar w:fldCharType="separate"/>
    </w:r>
    <w:r w:rsidRPr="00FA4F47">
      <w:rPr>
        <w:rStyle w:val="Nmerodepgina"/>
        <w:rFonts w:ascii="Arial Narrow" w:hAnsi="Arial Narrow"/>
        <w:noProof/>
      </w:rPr>
      <w:t>61</w:t>
    </w:r>
    <w:r w:rsidRPr="00FA4F47">
      <w:rPr>
        <w:rStyle w:val="Nmerodepgina"/>
        <w:rFonts w:ascii="Arial Narrow" w:hAnsi="Arial Narrow"/>
      </w:rPr>
      <w:fldChar w:fldCharType="end"/>
    </w:r>
  </w:p>
  <w:p w14:paraId="5EAF1671" w14:textId="67F37BD2" w:rsidR="008776BF" w:rsidRPr="000721C2" w:rsidRDefault="008776BF" w:rsidP="000721C2">
    <w:pPr>
      <w:pStyle w:val="Peu"/>
      <w:tabs>
        <w:tab w:val="clear" w:pos="4252"/>
        <w:tab w:val="clear" w:pos="8504"/>
        <w:tab w:val="left" w:pos="8222"/>
      </w:tabs>
      <w:jc w:val="right"/>
      <w:rPr>
        <w:rStyle w:val="Nmerodepgina"/>
        <w:rFonts w:ascii="Arial Narrow" w:hAnsi="Arial Narrow"/>
      </w:rPr>
    </w:pPr>
    <w:r w:rsidRPr="00FA4F47">
      <w:rPr>
        <w:rStyle w:val="Nmerodepgina"/>
        <w:rFonts w:ascii="Arial Narrow" w:hAnsi="Arial Narrow"/>
      </w:rPr>
      <w:t>Expedient</w:t>
    </w:r>
    <w:r w:rsidR="00FA4F47" w:rsidRPr="00FA4F47">
      <w:rPr>
        <w:rStyle w:val="Nmerodepgina"/>
        <w:rFonts w:ascii="Arial Narrow" w:hAnsi="Arial Narrow"/>
      </w:rPr>
      <w:t xml:space="preserve"> 33/21</w:t>
    </w:r>
  </w:p>
  <w:p w14:paraId="1867C441" w14:textId="77777777" w:rsidR="008776BF" w:rsidRPr="006D70D5" w:rsidRDefault="008776BF" w:rsidP="00B042CF">
    <w:pPr>
      <w:pStyle w:val="Peu"/>
      <w:tabs>
        <w:tab w:val="clear" w:pos="4252"/>
        <w:tab w:val="clear" w:pos="8504"/>
      </w:tabs>
      <w:jc w:val="center"/>
      <w:rPr>
        <w:rStyle w:val="Nmerodepgina"/>
        <w:rFonts w:ascii="Verdana" w:hAnsi="Verdana"/>
        <w:sz w:val="16"/>
      </w:rPr>
    </w:pPr>
  </w:p>
  <w:p w14:paraId="5FE0B918" w14:textId="77777777" w:rsidR="008776BF" w:rsidRDefault="008776BF">
    <w:pPr>
      <w:pStyle w:val="Peu"/>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70D35" w14:textId="77777777" w:rsidR="008776BF" w:rsidRDefault="008776BF">
      <w:r>
        <w:separator/>
      </w:r>
    </w:p>
  </w:footnote>
  <w:footnote w:type="continuationSeparator" w:id="0">
    <w:p w14:paraId="48DFD9F1" w14:textId="77777777" w:rsidR="008776BF" w:rsidRDefault="008776BF">
      <w:r>
        <w:continuationSeparator/>
      </w:r>
    </w:p>
  </w:footnote>
  <w:footnote w:id="1">
    <w:p w14:paraId="1A120C94" w14:textId="1F2D7886" w:rsidR="008776BF" w:rsidRPr="002B6531" w:rsidRDefault="008776BF" w:rsidP="003A1003">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Costos directes:</w:t>
      </w:r>
      <w:r w:rsidRPr="002B6531">
        <w:rPr>
          <w:rFonts w:ascii="Times New Roman" w:hAnsi="Times New Roman"/>
          <w:i/>
          <w:sz w:val="16"/>
          <w:szCs w:val="16"/>
        </w:rPr>
        <w:t xml:space="preserve"> aquells que s'associen amb el producte d'una forma molt clara, sense necessit</w:t>
      </w:r>
      <w:r>
        <w:rPr>
          <w:rFonts w:ascii="Times New Roman" w:hAnsi="Times New Roman"/>
          <w:i/>
          <w:sz w:val="16"/>
          <w:szCs w:val="16"/>
        </w:rPr>
        <w:t>at de cap tipus de repartiment.</w:t>
      </w:r>
      <w:r w:rsidRPr="002B6531">
        <w:rPr>
          <w:rFonts w:ascii="Times New Roman" w:hAnsi="Times New Roman"/>
          <w:i/>
          <w:sz w:val="16"/>
          <w:szCs w:val="16"/>
        </w:rPr>
        <w:t xml:space="preserve"> Matèries </w:t>
      </w:r>
      <w:r>
        <w:rPr>
          <w:rFonts w:ascii="Times New Roman" w:hAnsi="Times New Roman"/>
          <w:i/>
          <w:sz w:val="16"/>
          <w:szCs w:val="16"/>
        </w:rPr>
        <w:t>primeres,  mà d'obra d</w:t>
      </w:r>
      <w:r w:rsidRPr="002B6531">
        <w:rPr>
          <w:rFonts w:ascii="Times New Roman" w:hAnsi="Times New Roman"/>
          <w:i/>
          <w:sz w:val="16"/>
          <w:szCs w:val="16"/>
        </w:rPr>
        <w:t>irecta.</w:t>
      </w:r>
    </w:p>
    <w:p w14:paraId="41794B2E" w14:textId="39E27676" w:rsidR="008776BF" w:rsidRPr="002B6531" w:rsidRDefault="008776BF" w:rsidP="003A1003">
      <w:pPr>
        <w:pStyle w:val="Textdenotaapeudepgina"/>
        <w:rPr>
          <w:rFonts w:ascii="Times New Roman" w:hAnsi="Times New Roman"/>
          <w:i/>
          <w:sz w:val="16"/>
          <w:szCs w:val="16"/>
        </w:rPr>
      </w:pPr>
      <w:r w:rsidRPr="002B6531">
        <w:rPr>
          <w:rFonts w:ascii="Times New Roman" w:hAnsi="Times New Roman"/>
          <w:b/>
          <w:i/>
          <w:sz w:val="16"/>
          <w:szCs w:val="16"/>
        </w:rPr>
        <w:t>Costos indirectes:</w:t>
      </w:r>
      <w:r w:rsidRPr="002B6531">
        <w:rPr>
          <w:rFonts w:ascii="Times New Roman" w:hAnsi="Times New Roman"/>
          <w:i/>
          <w:sz w:val="16"/>
          <w:szCs w:val="16"/>
        </w:rPr>
        <w:t xml:space="preserve"> aquells que no poden ser apl</w:t>
      </w:r>
      <w:r>
        <w:rPr>
          <w:rFonts w:ascii="Times New Roman" w:hAnsi="Times New Roman"/>
          <w:i/>
          <w:sz w:val="16"/>
          <w:szCs w:val="16"/>
        </w:rPr>
        <w:t>icats directament a un producte</w:t>
      </w:r>
      <w:r w:rsidRPr="002B6531">
        <w:rPr>
          <w:rFonts w:ascii="Times New Roman" w:hAnsi="Times New Roman"/>
          <w:i/>
          <w:sz w:val="16"/>
          <w:szCs w:val="16"/>
        </w:rPr>
        <w:t xml:space="preserve"> ni a un centre de cost. Costos </w:t>
      </w:r>
      <w:r>
        <w:rPr>
          <w:rFonts w:ascii="Times New Roman" w:hAnsi="Times New Roman"/>
          <w:i/>
          <w:sz w:val="16"/>
          <w:szCs w:val="16"/>
        </w:rPr>
        <w:t>Indirectes de Producció (CIP): mà d’obra i</w:t>
      </w:r>
      <w:r w:rsidRPr="002B6531">
        <w:rPr>
          <w:rFonts w:ascii="Times New Roman" w:hAnsi="Times New Roman"/>
          <w:i/>
          <w:sz w:val="16"/>
          <w:szCs w:val="16"/>
        </w:rPr>
        <w:t xml:space="preserve">ndirecta, costos d’aprovisionament o producció. Costos Indirectes Generals (CIG): els no necessaris per fabricar, com ara comercials, d’administració i financers.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14E92" w14:textId="299DEF57" w:rsidR="008776BF" w:rsidRDefault="008776BF" w:rsidP="007E42FB">
    <w:pPr>
      <w:pStyle w:val="Capalera"/>
    </w:pPr>
    <w:r>
      <w:rPr>
        <w:noProof/>
      </w:rPr>
      <w:drawing>
        <wp:anchor distT="0" distB="0" distL="114300" distR="114300" simplePos="0" relativeHeight="251659264" behindDoc="1" locked="0" layoutInCell="1" allowOverlap="1" wp14:anchorId="02978248" wp14:editId="350907C6">
          <wp:simplePos x="0" y="0"/>
          <wp:positionH relativeFrom="column">
            <wp:posOffset>-364490</wp:posOffset>
          </wp:positionH>
          <wp:positionV relativeFrom="paragraph">
            <wp:posOffset>100965</wp:posOffset>
          </wp:positionV>
          <wp:extent cx="6175375" cy="334010"/>
          <wp:effectExtent l="1905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44041476" w14:textId="77777777" w:rsidR="008776BF" w:rsidRDefault="008776BF" w:rsidP="007E42FB">
    <w:pPr>
      <w:pStyle w:val="Capalera"/>
    </w:pPr>
  </w:p>
  <w:p w14:paraId="7B788D18" w14:textId="09EF57C3" w:rsidR="008776BF" w:rsidRDefault="008776BF" w:rsidP="007E42FB">
    <w:pPr>
      <w:pStyle w:val="Capalera"/>
    </w:pPr>
  </w:p>
  <w:p w14:paraId="70E46E45" w14:textId="77777777" w:rsidR="008776BF" w:rsidRPr="006F279F" w:rsidRDefault="008776BF" w:rsidP="0079040D">
    <w:pPr>
      <w:pStyle w:val="Capalera"/>
      <w:ind w:left="567" w:hanging="567"/>
      <w:rPr>
        <w:rFonts w:ascii="Arial Narrow" w:hAnsi="Arial Narrow" w:cs="Arial"/>
        <w:b/>
        <w:sz w:val="18"/>
        <w:szCs w:val="18"/>
      </w:rPr>
    </w:pPr>
    <w:r w:rsidRPr="006F279F">
      <w:rPr>
        <w:rFonts w:ascii="Arial Narrow" w:hAnsi="Arial Narrow" w:cs="Arial"/>
        <w:b/>
        <w:sz w:val="18"/>
        <w:szCs w:val="18"/>
      </w:rPr>
      <w:t>Àrea d’Economia, Treball, Competitivitat i Hisenda</w:t>
    </w:r>
  </w:p>
  <w:p w14:paraId="3E067C74" w14:textId="06674B1A" w:rsidR="008776BF" w:rsidRDefault="008776BF" w:rsidP="0079040D">
    <w:pPr>
      <w:pStyle w:val="Capalera"/>
      <w:rPr>
        <w:rFonts w:ascii="Arial" w:hAnsi="Arial"/>
        <w:b/>
        <w:sz w:val="16"/>
        <w:szCs w:val="16"/>
      </w:rPr>
    </w:pPr>
    <w:r w:rsidRPr="006F279F">
      <w:rPr>
        <w:rFonts w:ascii="Arial Narrow" w:hAnsi="Arial Narrow" w:cs="Arial"/>
        <w:b/>
        <w:sz w:val="18"/>
        <w:szCs w:val="18"/>
      </w:rPr>
      <w:t>Barcelona Activa SAU SPM</w:t>
    </w:r>
  </w:p>
  <w:p w14:paraId="514ACD69" w14:textId="77777777" w:rsidR="008776BF" w:rsidRDefault="008776BF" w:rsidP="000721C2">
    <w:pPr>
      <w:pStyle w:val="Capalera"/>
    </w:pPr>
  </w:p>
  <w:p w14:paraId="05E0F753" w14:textId="240331E5" w:rsidR="008776BF" w:rsidRPr="00552B59" w:rsidRDefault="008776BF" w:rsidP="007E42FB">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15:restartNumberingAfterBreak="0">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15:restartNumberingAfterBreak="0">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15:restartNumberingAfterBreak="0">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15:restartNumberingAfterBreak="0">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6E06302"/>
    <w:multiLevelType w:val="hybridMultilevel"/>
    <w:tmpl w:val="24485A78"/>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0C8B74AB"/>
    <w:multiLevelType w:val="hybridMultilevel"/>
    <w:tmpl w:val="3A7AC1B8"/>
    <w:lvl w:ilvl="0" w:tplc="8E643B86">
      <w:start w:val="5"/>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0D5F15CD"/>
    <w:multiLevelType w:val="hybridMultilevel"/>
    <w:tmpl w:val="3D0C45E6"/>
    <w:lvl w:ilvl="0" w:tplc="C1A699B8">
      <w:start w:val="2"/>
      <w:numFmt w:val="bullet"/>
      <w:lvlText w:val="-"/>
      <w:lvlJc w:val="left"/>
      <w:pPr>
        <w:ind w:left="1004" w:hanging="360"/>
      </w:pPr>
      <w:rPr>
        <w:rFonts w:ascii="Verdana" w:eastAsia="Times New Roman" w:hAnsi="Verdana"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0FD1729E"/>
    <w:multiLevelType w:val="hybridMultilevel"/>
    <w:tmpl w:val="DEA60352"/>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11341EAB"/>
    <w:multiLevelType w:val="multilevel"/>
    <w:tmpl w:val="6226C916"/>
    <w:lvl w:ilvl="0">
      <w:start w:val="1"/>
      <w:numFmt w:val="decimal"/>
      <w:lvlText w:val="%1."/>
      <w:lvlJc w:val="left"/>
      <w:pPr>
        <w:tabs>
          <w:tab w:val="num" w:pos="644"/>
        </w:tabs>
        <w:ind w:left="644" w:hanging="360"/>
      </w:pPr>
      <w:rPr>
        <w:rFonts w:hint="default"/>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0">
    <w:nsid w:val="11813B61"/>
    <w:multiLevelType w:val="hybridMultilevel"/>
    <w:tmpl w:val="AD32C794"/>
    <w:lvl w:ilvl="0" w:tplc="B2D2BA66">
      <w:start w:val="9"/>
      <w:numFmt w:val="bullet"/>
      <w:lvlText w:val="-"/>
      <w:lvlJc w:val="left"/>
      <w:pPr>
        <w:ind w:left="720" w:hanging="360"/>
      </w:pPr>
      <w:rPr>
        <w:rFonts w:ascii="Helv" w:eastAsia="Times New Roman" w:hAnsi="Helv" w:cs="Helv"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119F26E7"/>
    <w:multiLevelType w:val="hybridMultilevel"/>
    <w:tmpl w:val="478AEFC6"/>
    <w:lvl w:ilvl="0" w:tplc="336031E0">
      <w:start w:val="3"/>
      <w:numFmt w:val="bullet"/>
      <w:lvlText w:val="-"/>
      <w:lvlJc w:val="left"/>
      <w:pPr>
        <w:ind w:left="1004" w:hanging="360"/>
      </w:pPr>
      <w:rPr>
        <w:rFonts w:ascii="Arial" w:eastAsia="Times New Roman" w:hAnsi="Arial" w:hint="default"/>
        <w:b w:val="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15440A3E"/>
    <w:multiLevelType w:val="multilevel"/>
    <w:tmpl w:val="48A08A90"/>
    <w:lvl w:ilvl="0">
      <w:start w:val="13"/>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60505D2"/>
    <w:multiLevelType w:val="hybridMultilevel"/>
    <w:tmpl w:val="D346E538"/>
    <w:lvl w:ilvl="0" w:tplc="859AFD7C">
      <w:start w:val="3"/>
      <w:numFmt w:val="bullet"/>
      <w:lvlText w:val="-"/>
      <w:lvlJc w:val="left"/>
      <w:pPr>
        <w:ind w:left="720" w:hanging="360"/>
      </w:pPr>
      <w:rPr>
        <w:rFonts w:ascii="Arial" w:eastAsia="Times New Roman" w:hAnsi="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18773ED9"/>
    <w:multiLevelType w:val="hybridMultilevel"/>
    <w:tmpl w:val="94E6D06A"/>
    <w:lvl w:ilvl="0" w:tplc="0C42AE1A">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19FE53DD"/>
    <w:multiLevelType w:val="hybridMultilevel"/>
    <w:tmpl w:val="224E6950"/>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1DEB01DA"/>
    <w:multiLevelType w:val="hybridMultilevel"/>
    <w:tmpl w:val="7EF4C656"/>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1DFF7BAF"/>
    <w:multiLevelType w:val="hybridMultilevel"/>
    <w:tmpl w:val="F32EC950"/>
    <w:lvl w:ilvl="0" w:tplc="04030015">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1E740CC0"/>
    <w:multiLevelType w:val="hybridMultilevel"/>
    <w:tmpl w:val="913C0E50"/>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1F041237"/>
    <w:multiLevelType w:val="hybridMultilevel"/>
    <w:tmpl w:val="16540A00"/>
    <w:lvl w:ilvl="0" w:tplc="859AFD7C">
      <w:start w:val="3"/>
      <w:numFmt w:val="bullet"/>
      <w:lvlText w:val="-"/>
      <w:lvlJc w:val="left"/>
      <w:pPr>
        <w:ind w:left="1428" w:hanging="360"/>
      </w:pPr>
      <w:rPr>
        <w:rFonts w:ascii="Arial" w:eastAsia="Times New Roman"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3" w15:restartNumberingAfterBreak="0">
    <w:nsid w:val="1F511B3F"/>
    <w:multiLevelType w:val="hybridMultilevel"/>
    <w:tmpl w:val="5DFE3EC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23E3615A"/>
    <w:multiLevelType w:val="hybridMultilevel"/>
    <w:tmpl w:val="FD4836A2"/>
    <w:lvl w:ilvl="0" w:tplc="859AFD7C">
      <w:start w:val="3"/>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9FD0E45"/>
    <w:multiLevelType w:val="hybridMultilevel"/>
    <w:tmpl w:val="61BCDB14"/>
    <w:lvl w:ilvl="0" w:tplc="336031E0">
      <w:start w:val="3"/>
      <w:numFmt w:val="bullet"/>
      <w:lvlText w:val="-"/>
      <w:lvlJc w:val="left"/>
      <w:pPr>
        <w:ind w:left="1004" w:hanging="360"/>
      </w:pPr>
      <w:rPr>
        <w:rFonts w:ascii="Arial" w:eastAsia="Times New Roman" w:hAnsi="Arial" w:hint="default"/>
        <w:b w:val="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6" w15:restartNumberingAfterBreak="0">
    <w:nsid w:val="305E3856"/>
    <w:multiLevelType w:val="hybridMultilevel"/>
    <w:tmpl w:val="D19038F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32F50DC2"/>
    <w:multiLevelType w:val="hybridMultilevel"/>
    <w:tmpl w:val="F36C05A0"/>
    <w:lvl w:ilvl="0" w:tplc="E0B8ACF6">
      <w:start w:val="1"/>
      <w:numFmt w:val="bullet"/>
      <w:lvlText w:val="-"/>
      <w:lvlJc w:val="left"/>
      <w:pPr>
        <w:ind w:left="1856" w:hanging="360"/>
      </w:pPr>
      <w:rPr>
        <w:rFonts w:ascii="Times New Roman" w:hAnsi="Times New Roman" w:hint="default"/>
      </w:rPr>
    </w:lvl>
    <w:lvl w:ilvl="1" w:tplc="04030003" w:tentative="1">
      <w:start w:val="1"/>
      <w:numFmt w:val="bullet"/>
      <w:lvlText w:val="o"/>
      <w:lvlJc w:val="left"/>
      <w:pPr>
        <w:ind w:left="2576" w:hanging="360"/>
      </w:pPr>
      <w:rPr>
        <w:rFonts w:ascii="Courier New" w:hAnsi="Courier New" w:cs="Courier New" w:hint="default"/>
      </w:rPr>
    </w:lvl>
    <w:lvl w:ilvl="2" w:tplc="04030005" w:tentative="1">
      <w:start w:val="1"/>
      <w:numFmt w:val="bullet"/>
      <w:lvlText w:val=""/>
      <w:lvlJc w:val="left"/>
      <w:pPr>
        <w:ind w:left="3296" w:hanging="360"/>
      </w:pPr>
      <w:rPr>
        <w:rFonts w:ascii="Wingdings" w:hAnsi="Wingdings" w:hint="default"/>
      </w:rPr>
    </w:lvl>
    <w:lvl w:ilvl="3" w:tplc="04030001" w:tentative="1">
      <w:start w:val="1"/>
      <w:numFmt w:val="bullet"/>
      <w:lvlText w:val=""/>
      <w:lvlJc w:val="left"/>
      <w:pPr>
        <w:ind w:left="4016" w:hanging="360"/>
      </w:pPr>
      <w:rPr>
        <w:rFonts w:ascii="Symbol" w:hAnsi="Symbol" w:hint="default"/>
      </w:rPr>
    </w:lvl>
    <w:lvl w:ilvl="4" w:tplc="04030003" w:tentative="1">
      <w:start w:val="1"/>
      <w:numFmt w:val="bullet"/>
      <w:lvlText w:val="o"/>
      <w:lvlJc w:val="left"/>
      <w:pPr>
        <w:ind w:left="4736" w:hanging="360"/>
      </w:pPr>
      <w:rPr>
        <w:rFonts w:ascii="Courier New" w:hAnsi="Courier New" w:cs="Courier New" w:hint="default"/>
      </w:rPr>
    </w:lvl>
    <w:lvl w:ilvl="5" w:tplc="04030005" w:tentative="1">
      <w:start w:val="1"/>
      <w:numFmt w:val="bullet"/>
      <w:lvlText w:val=""/>
      <w:lvlJc w:val="left"/>
      <w:pPr>
        <w:ind w:left="5456" w:hanging="360"/>
      </w:pPr>
      <w:rPr>
        <w:rFonts w:ascii="Wingdings" w:hAnsi="Wingdings" w:hint="default"/>
      </w:rPr>
    </w:lvl>
    <w:lvl w:ilvl="6" w:tplc="04030001" w:tentative="1">
      <w:start w:val="1"/>
      <w:numFmt w:val="bullet"/>
      <w:lvlText w:val=""/>
      <w:lvlJc w:val="left"/>
      <w:pPr>
        <w:ind w:left="6176" w:hanging="360"/>
      </w:pPr>
      <w:rPr>
        <w:rFonts w:ascii="Symbol" w:hAnsi="Symbol" w:hint="default"/>
      </w:rPr>
    </w:lvl>
    <w:lvl w:ilvl="7" w:tplc="04030003" w:tentative="1">
      <w:start w:val="1"/>
      <w:numFmt w:val="bullet"/>
      <w:lvlText w:val="o"/>
      <w:lvlJc w:val="left"/>
      <w:pPr>
        <w:ind w:left="6896" w:hanging="360"/>
      </w:pPr>
      <w:rPr>
        <w:rFonts w:ascii="Courier New" w:hAnsi="Courier New" w:cs="Courier New" w:hint="default"/>
      </w:rPr>
    </w:lvl>
    <w:lvl w:ilvl="8" w:tplc="04030005" w:tentative="1">
      <w:start w:val="1"/>
      <w:numFmt w:val="bullet"/>
      <w:lvlText w:val=""/>
      <w:lvlJc w:val="left"/>
      <w:pPr>
        <w:ind w:left="7616" w:hanging="360"/>
      </w:pPr>
      <w:rPr>
        <w:rFonts w:ascii="Wingdings" w:hAnsi="Wingdings" w:hint="default"/>
      </w:rPr>
    </w:lvl>
  </w:abstractNum>
  <w:abstractNum w:abstractNumId="28" w15:restartNumberingAfterBreak="0">
    <w:nsid w:val="35344688"/>
    <w:multiLevelType w:val="hybridMultilevel"/>
    <w:tmpl w:val="4044EF96"/>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36A93B26"/>
    <w:multiLevelType w:val="multilevel"/>
    <w:tmpl w:val="CC4ABF7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C111BC7"/>
    <w:multiLevelType w:val="hybridMultilevel"/>
    <w:tmpl w:val="93AE1F6A"/>
    <w:lvl w:ilvl="0" w:tplc="859AFD7C">
      <w:start w:val="3"/>
      <w:numFmt w:val="bullet"/>
      <w:lvlText w:val="-"/>
      <w:lvlJc w:val="left"/>
      <w:pPr>
        <w:ind w:left="720" w:hanging="360"/>
      </w:pPr>
      <w:rPr>
        <w:rFonts w:ascii="Arial" w:eastAsia="Times New Roman" w:hAnsi="Arial" w:hint="default"/>
      </w:rPr>
    </w:lvl>
    <w:lvl w:ilvl="1" w:tplc="FDE0086E" w:tentative="1">
      <w:start w:val="1"/>
      <w:numFmt w:val="bullet"/>
      <w:lvlText w:val="o"/>
      <w:lvlJc w:val="left"/>
      <w:pPr>
        <w:ind w:left="1440" w:hanging="360"/>
      </w:pPr>
      <w:rPr>
        <w:rFonts w:ascii="Courier New" w:hAnsi="Courier New" w:cs="Courier New" w:hint="default"/>
      </w:rPr>
    </w:lvl>
    <w:lvl w:ilvl="2" w:tplc="AF0C0962" w:tentative="1">
      <w:start w:val="1"/>
      <w:numFmt w:val="bullet"/>
      <w:lvlText w:val=""/>
      <w:lvlJc w:val="left"/>
      <w:pPr>
        <w:ind w:left="2160" w:hanging="360"/>
      </w:pPr>
      <w:rPr>
        <w:rFonts w:ascii="Wingdings" w:hAnsi="Wingdings" w:hint="default"/>
      </w:rPr>
    </w:lvl>
    <w:lvl w:ilvl="3" w:tplc="4FA8433E" w:tentative="1">
      <w:start w:val="1"/>
      <w:numFmt w:val="bullet"/>
      <w:lvlText w:val=""/>
      <w:lvlJc w:val="left"/>
      <w:pPr>
        <w:ind w:left="2880" w:hanging="360"/>
      </w:pPr>
      <w:rPr>
        <w:rFonts w:ascii="Symbol" w:hAnsi="Symbol" w:hint="default"/>
      </w:rPr>
    </w:lvl>
    <w:lvl w:ilvl="4" w:tplc="1BEA6704" w:tentative="1">
      <w:start w:val="1"/>
      <w:numFmt w:val="bullet"/>
      <w:lvlText w:val="o"/>
      <w:lvlJc w:val="left"/>
      <w:pPr>
        <w:ind w:left="3600" w:hanging="360"/>
      </w:pPr>
      <w:rPr>
        <w:rFonts w:ascii="Courier New" w:hAnsi="Courier New" w:cs="Courier New" w:hint="default"/>
      </w:rPr>
    </w:lvl>
    <w:lvl w:ilvl="5" w:tplc="7D1E8442" w:tentative="1">
      <w:start w:val="1"/>
      <w:numFmt w:val="bullet"/>
      <w:lvlText w:val=""/>
      <w:lvlJc w:val="left"/>
      <w:pPr>
        <w:ind w:left="4320" w:hanging="360"/>
      </w:pPr>
      <w:rPr>
        <w:rFonts w:ascii="Wingdings" w:hAnsi="Wingdings" w:hint="default"/>
      </w:rPr>
    </w:lvl>
    <w:lvl w:ilvl="6" w:tplc="3AC27B90" w:tentative="1">
      <w:start w:val="1"/>
      <w:numFmt w:val="bullet"/>
      <w:lvlText w:val=""/>
      <w:lvlJc w:val="left"/>
      <w:pPr>
        <w:ind w:left="5040" w:hanging="360"/>
      </w:pPr>
      <w:rPr>
        <w:rFonts w:ascii="Symbol" w:hAnsi="Symbol" w:hint="default"/>
      </w:rPr>
    </w:lvl>
    <w:lvl w:ilvl="7" w:tplc="E5160C5A" w:tentative="1">
      <w:start w:val="1"/>
      <w:numFmt w:val="bullet"/>
      <w:lvlText w:val="o"/>
      <w:lvlJc w:val="left"/>
      <w:pPr>
        <w:ind w:left="5760" w:hanging="360"/>
      </w:pPr>
      <w:rPr>
        <w:rFonts w:ascii="Courier New" w:hAnsi="Courier New" w:cs="Courier New" w:hint="default"/>
      </w:rPr>
    </w:lvl>
    <w:lvl w:ilvl="8" w:tplc="1D2ED70A" w:tentative="1">
      <w:start w:val="1"/>
      <w:numFmt w:val="bullet"/>
      <w:lvlText w:val=""/>
      <w:lvlJc w:val="left"/>
      <w:pPr>
        <w:ind w:left="6480" w:hanging="360"/>
      </w:pPr>
      <w:rPr>
        <w:rFonts w:ascii="Wingdings" w:hAnsi="Wingdings" w:hint="default"/>
      </w:rPr>
    </w:lvl>
  </w:abstractNum>
  <w:abstractNum w:abstractNumId="31" w15:restartNumberingAfterBreak="0">
    <w:nsid w:val="3D193B7C"/>
    <w:multiLevelType w:val="multilevel"/>
    <w:tmpl w:val="37B6C7F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3DE25557"/>
    <w:multiLevelType w:val="hybridMultilevel"/>
    <w:tmpl w:val="8A86DA46"/>
    <w:lvl w:ilvl="0" w:tplc="3E968FC2">
      <w:start w:val="1"/>
      <w:numFmt w:val="upperRoman"/>
      <w:lvlText w:val="%1."/>
      <w:lvlJc w:val="left"/>
      <w:pPr>
        <w:ind w:left="720" w:hanging="72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3" w15:restartNumberingAfterBreak="0">
    <w:nsid w:val="41970C9A"/>
    <w:multiLevelType w:val="hybridMultilevel"/>
    <w:tmpl w:val="E190DC34"/>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4" w15:restartNumberingAfterBreak="0">
    <w:nsid w:val="48982BF4"/>
    <w:multiLevelType w:val="hybridMultilevel"/>
    <w:tmpl w:val="5CD6E416"/>
    <w:lvl w:ilvl="0" w:tplc="00E0F6DE">
      <w:start w:val="1"/>
      <w:numFmt w:val="bullet"/>
      <w:lvlText w:val="-"/>
      <w:lvlJc w:val="left"/>
      <w:pPr>
        <w:ind w:left="360" w:hanging="360"/>
      </w:pPr>
      <w:rPr>
        <w:rFonts w:ascii="Arial" w:eastAsia="Times New Roman" w:hAnsi="Arial" w:cs="Arial" w:hint="default"/>
        <w:sz w:val="20"/>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5" w15:restartNumberingAfterBreak="0">
    <w:nsid w:val="4AE92153"/>
    <w:multiLevelType w:val="hybridMultilevel"/>
    <w:tmpl w:val="5A8C231A"/>
    <w:lvl w:ilvl="0" w:tplc="00E0F6DE">
      <w:start w:val="1"/>
      <w:numFmt w:val="bullet"/>
      <w:lvlText w:val="-"/>
      <w:lvlJc w:val="left"/>
      <w:pPr>
        <w:ind w:left="360" w:hanging="360"/>
      </w:pPr>
      <w:rPr>
        <w:rFonts w:ascii="Arial" w:eastAsia="Times New Roman" w:hAnsi="Arial" w:cs="Arial" w:hint="default"/>
        <w:sz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4AF675D4"/>
    <w:multiLevelType w:val="hybridMultilevel"/>
    <w:tmpl w:val="4558AED8"/>
    <w:lvl w:ilvl="0" w:tplc="859AFD7C">
      <w:start w:val="3"/>
      <w:numFmt w:val="bullet"/>
      <w:lvlText w:val="-"/>
      <w:lvlJc w:val="left"/>
      <w:pPr>
        <w:ind w:left="720" w:hanging="360"/>
      </w:pPr>
      <w:rPr>
        <w:rFonts w:ascii="Arial" w:eastAsia="Times New Roman" w:hAnsi="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4B4008F2"/>
    <w:multiLevelType w:val="hybridMultilevel"/>
    <w:tmpl w:val="983A5374"/>
    <w:lvl w:ilvl="0" w:tplc="E0B8ACF6">
      <w:start w:val="1"/>
      <w:numFmt w:val="bullet"/>
      <w:lvlText w:val="-"/>
      <w:lvlJc w:val="left"/>
      <w:pPr>
        <w:ind w:left="1004" w:hanging="360"/>
      </w:pPr>
      <w:rPr>
        <w:rFonts w:ascii="Times New Roman" w:hAnsi="Times New Roman"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38" w15:restartNumberingAfterBreak="0">
    <w:nsid w:val="50B62E6B"/>
    <w:multiLevelType w:val="hybridMultilevel"/>
    <w:tmpl w:val="FBA8F33C"/>
    <w:lvl w:ilvl="0" w:tplc="C1A699B8">
      <w:start w:val="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21E1914"/>
    <w:multiLevelType w:val="hybridMultilevel"/>
    <w:tmpl w:val="DDC8C3E0"/>
    <w:lvl w:ilvl="0" w:tplc="0403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C0168F9"/>
    <w:multiLevelType w:val="hybridMultilevel"/>
    <w:tmpl w:val="B3B47A8C"/>
    <w:lvl w:ilvl="0" w:tplc="859AFD7C">
      <w:start w:val="3"/>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D9E4226"/>
    <w:multiLevelType w:val="hybridMultilevel"/>
    <w:tmpl w:val="BAB650B8"/>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5E1A5A17"/>
    <w:multiLevelType w:val="hybridMultilevel"/>
    <w:tmpl w:val="F2C64D26"/>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15:restartNumberingAfterBreak="0">
    <w:nsid w:val="62260D56"/>
    <w:multiLevelType w:val="hybridMultilevel"/>
    <w:tmpl w:val="C11E4CD8"/>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15:restartNumberingAfterBreak="0">
    <w:nsid w:val="623F47EF"/>
    <w:multiLevelType w:val="hybridMultilevel"/>
    <w:tmpl w:val="9BC0B3A0"/>
    <w:lvl w:ilvl="0" w:tplc="859AFD7C">
      <w:start w:val="3"/>
      <w:numFmt w:val="bullet"/>
      <w:lvlText w:val="-"/>
      <w:lvlJc w:val="left"/>
      <w:pPr>
        <w:ind w:left="1004" w:hanging="360"/>
      </w:pPr>
      <w:rPr>
        <w:rFonts w:ascii="Arial" w:eastAsia="Times New Roman" w:hAnsi="Aria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5" w15:restartNumberingAfterBreak="0">
    <w:nsid w:val="628E247E"/>
    <w:multiLevelType w:val="hybridMultilevel"/>
    <w:tmpl w:val="520611F6"/>
    <w:lvl w:ilvl="0" w:tplc="9E56BD22">
      <w:start w:val="5"/>
      <w:numFmt w:val="bullet"/>
      <w:lvlText w:val="-"/>
      <w:lvlJc w:val="left"/>
      <w:pPr>
        <w:ind w:left="720" w:hanging="360"/>
      </w:pPr>
      <w:rPr>
        <w:rFonts w:ascii="Arial" w:eastAsiaTheme="minorHAnsi" w:hAnsi="Arial" w:cs="Aria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6" w15:restartNumberingAfterBreak="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47" w15:restartNumberingAfterBreak="0">
    <w:nsid w:val="648B7D40"/>
    <w:multiLevelType w:val="hybridMultilevel"/>
    <w:tmpl w:val="844E1110"/>
    <w:lvl w:ilvl="0" w:tplc="859AFD7C">
      <w:start w:val="3"/>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4FE3965"/>
    <w:multiLevelType w:val="hybridMultilevel"/>
    <w:tmpl w:val="0A04996A"/>
    <w:lvl w:ilvl="0" w:tplc="E0B8ACF6">
      <w:start w:val="1"/>
      <w:numFmt w:val="bullet"/>
      <w:lvlText w:val="-"/>
      <w:lvlJc w:val="left"/>
      <w:pPr>
        <w:ind w:left="1146" w:hanging="360"/>
      </w:pPr>
      <w:rPr>
        <w:rFonts w:ascii="Times New Roman" w:hAnsi="Times New Roman"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49" w15:restartNumberingAfterBreak="0">
    <w:nsid w:val="659F5434"/>
    <w:multiLevelType w:val="hybridMultilevel"/>
    <w:tmpl w:val="4E8834D2"/>
    <w:lvl w:ilvl="0" w:tplc="859AFD7C">
      <w:start w:val="3"/>
      <w:numFmt w:val="bullet"/>
      <w:lvlText w:val="-"/>
      <w:lvlJc w:val="left"/>
      <w:pPr>
        <w:ind w:left="1004" w:hanging="360"/>
      </w:pPr>
      <w:rPr>
        <w:rFonts w:ascii="Arial" w:eastAsia="Times New Roman" w:hAnsi="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0" w15:restartNumberingAfterBreak="0">
    <w:nsid w:val="66AC1081"/>
    <w:multiLevelType w:val="hybridMultilevel"/>
    <w:tmpl w:val="C4D2582C"/>
    <w:lvl w:ilvl="0" w:tplc="9E56BD22">
      <w:start w:val="5"/>
      <w:numFmt w:val="bullet"/>
      <w:lvlText w:val="-"/>
      <w:lvlJc w:val="left"/>
      <w:pPr>
        <w:ind w:left="720" w:hanging="360"/>
      </w:pPr>
      <w:rPr>
        <w:rFonts w:ascii="Arial" w:eastAsiaTheme="minorHAnsi" w:hAnsi="Arial" w:cs="Aria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1" w15:restartNumberingAfterBreak="0">
    <w:nsid w:val="6B7253FD"/>
    <w:multiLevelType w:val="hybridMultilevel"/>
    <w:tmpl w:val="D4044976"/>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2" w15:restartNumberingAfterBreak="0">
    <w:nsid w:val="7082763A"/>
    <w:multiLevelType w:val="hybridMultilevel"/>
    <w:tmpl w:val="BC92A36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3" w15:restartNumberingAfterBreak="0">
    <w:nsid w:val="73566CBA"/>
    <w:multiLevelType w:val="hybridMultilevel"/>
    <w:tmpl w:val="EF669FD2"/>
    <w:lvl w:ilvl="0" w:tplc="76AE853A">
      <w:start w:val="50"/>
      <w:numFmt w:val="bullet"/>
      <w:lvlText w:val="-"/>
      <w:lvlJc w:val="left"/>
      <w:pPr>
        <w:ind w:left="921" w:hanging="360"/>
      </w:pPr>
      <w:rPr>
        <w:rFonts w:ascii="Calibri" w:eastAsiaTheme="minorHAnsi" w:hAnsi="Calibri" w:cs="Calibri" w:hint="default"/>
      </w:rPr>
    </w:lvl>
    <w:lvl w:ilvl="1" w:tplc="04030003" w:tentative="1">
      <w:start w:val="1"/>
      <w:numFmt w:val="bullet"/>
      <w:lvlText w:val="o"/>
      <w:lvlJc w:val="left"/>
      <w:pPr>
        <w:ind w:left="1641" w:hanging="360"/>
      </w:pPr>
      <w:rPr>
        <w:rFonts w:ascii="Courier New" w:hAnsi="Courier New" w:cs="Courier New" w:hint="default"/>
      </w:rPr>
    </w:lvl>
    <w:lvl w:ilvl="2" w:tplc="04030005">
      <w:start w:val="1"/>
      <w:numFmt w:val="bullet"/>
      <w:lvlText w:val=""/>
      <w:lvlJc w:val="left"/>
      <w:pPr>
        <w:ind w:left="2361" w:hanging="360"/>
      </w:pPr>
      <w:rPr>
        <w:rFonts w:ascii="Wingdings" w:hAnsi="Wingdings" w:hint="default"/>
      </w:rPr>
    </w:lvl>
    <w:lvl w:ilvl="3" w:tplc="04030001" w:tentative="1">
      <w:start w:val="1"/>
      <w:numFmt w:val="bullet"/>
      <w:lvlText w:val=""/>
      <w:lvlJc w:val="left"/>
      <w:pPr>
        <w:ind w:left="3081" w:hanging="360"/>
      </w:pPr>
      <w:rPr>
        <w:rFonts w:ascii="Symbol" w:hAnsi="Symbol" w:hint="default"/>
      </w:rPr>
    </w:lvl>
    <w:lvl w:ilvl="4" w:tplc="04030003" w:tentative="1">
      <w:start w:val="1"/>
      <w:numFmt w:val="bullet"/>
      <w:lvlText w:val="o"/>
      <w:lvlJc w:val="left"/>
      <w:pPr>
        <w:ind w:left="3801" w:hanging="360"/>
      </w:pPr>
      <w:rPr>
        <w:rFonts w:ascii="Courier New" w:hAnsi="Courier New" w:cs="Courier New" w:hint="default"/>
      </w:rPr>
    </w:lvl>
    <w:lvl w:ilvl="5" w:tplc="04030005" w:tentative="1">
      <w:start w:val="1"/>
      <w:numFmt w:val="bullet"/>
      <w:lvlText w:val=""/>
      <w:lvlJc w:val="left"/>
      <w:pPr>
        <w:ind w:left="4521" w:hanging="360"/>
      </w:pPr>
      <w:rPr>
        <w:rFonts w:ascii="Wingdings" w:hAnsi="Wingdings" w:hint="default"/>
      </w:rPr>
    </w:lvl>
    <w:lvl w:ilvl="6" w:tplc="04030001" w:tentative="1">
      <w:start w:val="1"/>
      <w:numFmt w:val="bullet"/>
      <w:lvlText w:val=""/>
      <w:lvlJc w:val="left"/>
      <w:pPr>
        <w:ind w:left="5241" w:hanging="360"/>
      </w:pPr>
      <w:rPr>
        <w:rFonts w:ascii="Symbol" w:hAnsi="Symbol" w:hint="default"/>
      </w:rPr>
    </w:lvl>
    <w:lvl w:ilvl="7" w:tplc="04030003" w:tentative="1">
      <w:start w:val="1"/>
      <w:numFmt w:val="bullet"/>
      <w:lvlText w:val="o"/>
      <w:lvlJc w:val="left"/>
      <w:pPr>
        <w:ind w:left="5961" w:hanging="360"/>
      </w:pPr>
      <w:rPr>
        <w:rFonts w:ascii="Courier New" w:hAnsi="Courier New" w:cs="Courier New" w:hint="default"/>
      </w:rPr>
    </w:lvl>
    <w:lvl w:ilvl="8" w:tplc="04030005" w:tentative="1">
      <w:start w:val="1"/>
      <w:numFmt w:val="bullet"/>
      <w:lvlText w:val=""/>
      <w:lvlJc w:val="left"/>
      <w:pPr>
        <w:ind w:left="6681" w:hanging="360"/>
      </w:pPr>
      <w:rPr>
        <w:rFonts w:ascii="Wingdings" w:hAnsi="Wingdings" w:hint="default"/>
      </w:rPr>
    </w:lvl>
  </w:abstractNum>
  <w:abstractNum w:abstractNumId="54" w15:restartNumberingAfterBreak="0">
    <w:nsid w:val="76283F6E"/>
    <w:multiLevelType w:val="multilevel"/>
    <w:tmpl w:val="6226C916"/>
    <w:lvl w:ilvl="0">
      <w:start w:val="1"/>
      <w:numFmt w:val="decimal"/>
      <w:lvlText w:val="%1."/>
      <w:lvlJc w:val="left"/>
      <w:pPr>
        <w:tabs>
          <w:tab w:val="num" w:pos="360"/>
        </w:tabs>
        <w:ind w:left="360" w:hanging="360"/>
      </w:pPr>
      <w:rPr>
        <w:rFonts w:hint="default"/>
      </w:rPr>
    </w:lvl>
    <w:lvl w:ilvl="1">
      <w:start w:val="1"/>
      <w:numFmt w:val="decimal"/>
      <w:lvlText w:val="%2."/>
      <w:lvlJc w:val="left"/>
      <w:pPr>
        <w:ind w:left="1156" w:hanging="360"/>
      </w:pPr>
      <w:rPr>
        <w:rFonts w:hint="default"/>
      </w:rPr>
    </w:lvl>
    <w:lvl w:ilvl="2" w:tentative="1">
      <w:start w:val="1"/>
      <w:numFmt w:val="lowerRoman"/>
      <w:lvlText w:val="%3."/>
      <w:lvlJc w:val="right"/>
      <w:pPr>
        <w:ind w:left="1876" w:hanging="180"/>
      </w:pPr>
    </w:lvl>
    <w:lvl w:ilvl="3" w:tentative="1">
      <w:start w:val="1"/>
      <w:numFmt w:val="decimal"/>
      <w:lvlText w:val="%4."/>
      <w:lvlJc w:val="left"/>
      <w:pPr>
        <w:ind w:left="2596" w:hanging="360"/>
      </w:pPr>
    </w:lvl>
    <w:lvl w:ilvl="4" w:tentative="1">
      <w:start w:val="1"/>
      <w:numFmt w:val="lowerLetter"/>
      <w:lvlText w:val="%5."/>
      <w:lvlJc w:val="left"/>
      <w:pPr>
        <w:ind w:left="3316" w:hanging="360"/>
      </w:pPr>
    </w:lvl>
    <w:lvl w:ilvl="5" w:tentative="1">
      <w:start w:val="1"/>
      <w:numFmt w:val="lowerRoman"/>
      <w:lvlText w:val="%6."/>
      <w:lvlJc w:val="right"/>
      <w:pPr>
        <w:ind w:left="4036" w:hanging="180"/>
      </w:pPr>
    </w:lvl>
    <w:lvl w:ilvl="6" w:tentative="1">
      <w:start w:val="1"/>
      <w:numFmt w:val="decimal"/>
      <w:lvlText w:val="%7."/>
      <w:lvlJc w:val="left"/>
      <w:pPr>
        <w:ind w:left="4756" w:hanging="360"/>
      </w:pPr>
    </w:lvl>
    <w:lvl w:ilvl="7" w:tentative="1">
      <w:start w:val="1"/>
      <w:numFmt w:val="lowerLetter"/>
      <w:lvlText w:val="%8."/>
      <w:lvlJc w:val="left"/>
      <w:pPr>
        <w:ind w:left="5476" w:hanging="360"/>
      </w:pPr>
    </w:lvl>
    <w:lvl w:ilvl="8" w:tentative="1">
      <w:start w:val="1"/>
      <w:numFmt w:val="lowerRoman"/>
      <w:lvlText w:val="%9."/>
      <w:lvlJc w:val="right"/>
      <w:pPr>
        <w:ind w:left="6196" w:hanging="180"/>
      </w:pPr>
    </w:lvl>
  </w:abstractNum>
  <w:abstractNum w:abstractNumId="55" w15:restartNumberingAfterBreak="0">
    <w:nsid w:val="776F387E"/>
    <w:multiLevelType w:val="multilevel"/>
    <w:tmpl w:val="EA64BE1E"/>
    <w:lvl w:ilvl="0">
      <w:start w:val="1"/>
      <w:numFmt w:val="decimal"/>
      <w:lvlText w:val="%1"/>
      <w:lvlJc w:val="left"/>
      <w:pPr>
        <w:ind w:left="555" w:hanging="555"/>
      </w:pPr>
      <w:rPr>
        <w:rFonts w:hint="default"/>
        <w:b/>
        <w:u w:val="single"/>
      </w:rPr>
    </w:lvl>
    <w:lvl w:ilvl="1">
      <w:start w:val="1"/>
      <w:numFmt w:val="decimal"/>
      <w:lvlText w:val="%1.%2"/>
      <w:lvlJc w:val="left"/>
      <w:pPr>
        <w:ind w:left="555" w:hanging="555"/>
      </w:pPr>
      <w:rPr>
        <w:rFonts w:hint="default"/>
        <w:b/>
        <w:u w:val="single"/>
      </w:rPr>
    </w:lvl>
    <w:lvl w:ilvl="2">
      <w:start w:val="2"/>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720" w:hanging="72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080" w:hanging="108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440" w:hanging="1440"/>
      </w:pPr>
      <w:rPr>
        <w:rFonts w:hint="default"/>
        <w:b/>
        <w:u w:val="single"/>
      </w:rPr>
    </w:lvl>
  </w:abstractNum>
  <w:abstractNum w:abstractNumId="56" w15:restartNumberingAfterBreak="0">
    <w:nsid w:val="79614A29"/>
    <w:multiLevelType w:val="multilevel"/>
    <w:tmpl w:val="6226C916"/>
    <w:lvl w:ilvl="0">
      <w:start w:val="1"/>
      <w:numFmt w:val="decimal"/>
      <w:lvlText w:val="%1."/>
      <w:lvlJc w:val="left"/>
      <w:pPr>
        <w:tabs>
          <w:tab w:val="num" w:pos="644"/>
        </w:tabs>
        <w:ind w:left="644" w:hanging="360"/>
      </w:pPr>
      <w:rPr>
        <w:rFonts w:hint="default"/>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7" w15:restartNumberingAfterBreak="0">
    <w:nsid w:val="7D851DB0"/>
    <w:multiLevelType w:val="hybridMultilevel"/>
    <w:tmpl w:val="15687DB2"/>
    <w:lvl w:ilvl="0" w:tplc="859AFD7C">
      <w:start w:val="3"/>
      <w:numFmt w:val="bullet"/>
      <w:lvlText w:val="-"/>
      <w:lvlJc w:val="left"/>
      <w:pPr>
        <w:ind w:left="720" w:hanging="360"/>
      </w:pPr>
      <w:rPr>
        <w:rFonts w:ascii="Arial" w:eastAsia="Times New Roman" w:hAnsi="Arial" w:hint="default"/>
      </w:rPr>
    </w:lvl>
    <w:lvl w:ilvl="1" w:tplc="B790BFD8">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7E303E43"/>
    <w:multiLevelType w:val="multilevel"/>
    <w:tmpl w:val="4D5E9464"/>
    <w:lvl w:ilvl="0">
      <w:start w:val="2"/>
      <w:numFmt w:val="decimal"/>
      <w:lvlText w:val="%1."/>
      <w:lvlJc w:val="left"/>
      <w:pPr>
        <w:ind w:left="360" w:hanging="360"/>
      </w:pPr>
      <w:rPr>
        <w:rFonts w:hint="default"/>
        <w:b/>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6"/>
  </w:num>
  <w:num w:numId="2">
    <w:abstractNumId w:val="46"/>
  </w:num>
  <w:num w:numId="3">
    <w:abstractNumId w:val="22"/>
  </w:num>
  <w:num w:numId="4">
    <w:abstractNumId w:val="8"/>
  </w:num>
  <w:num w:numId="5">
    <w:abstractNumId w:val="11"/>
  </w:num>
  <w:num w:numId="6">
    <w:abstractNumId w:val="39"/>
  </w:num>
  <w:num w:numId="7">
    <w:abstractNumId w:val="14"/>
  </w:num>
  <w:num w:numId="8">
    <w:abstractNumId w:val="25"/>
  </w:num>
  <w:num w:numId="9">
    <w:abstractNumId w:val="28"/>
  </w:num>
  <w:num w:numId="10">
    <w:abstractNumId w:val="42"/>
  </w:num>
  <w:num w:numId="11">
    <w:abstractNumId w:val="30"/>
  </w:num>
  <w:num w:numId="12">
    <w:abstractNumId w:val="36"/>
  </w:num>
  <w:num w:numId="13">
    <w:abstractNumId w:val="49"/>
  </w:num>
  <w:num w:numId="14">
    <w:abstractNumId w:val="41"/>
  </w:num>
  <w:num w:numId="15">
    <w:abstractNumId w:val="47"/>
  </w:num>
  <w:num w:numId="16">
    <w:abstractNumId w:val="57"/>
  </w:num>
  <w:num w:numId="17">
    <w:abstractNumId w:val="38"/>
  </w:num>
  <w:num w:numId="18">
    <w:abstractNumId w:val="10"/>
  </w:num>
  <w:num w:numId="19">
    <w:abstractNumId w:val="9"/>
  </w:num>
  <w:num w:numId="20">
    <w:abstractNumId w:val="24"/>
  </w:num>
  <w:num w:numId="21">
    <w:abstractNumId w:val="13"/>
  </w:num>
  <w:num w:numId="22">
    <w:abstractNumId w:val="43"/>
  </w:num>
  <w:num w:numId="23">
    <w:abstractNumId w:val="18"/>
  </w:num>
  <w:num w:numId="24">
    <w:abstractNumId w:val="51"/>
  </w:num>
  <w:num w:numId="25">
    <w:abstractNumId w:val="44"/>
  </w:num>
  <w:num w:numId="26">
    <w:abstractNumId w:val="40"/>
  </w:num>
  <w:num w:numId="27">
    <w:abstractNumId w:val="16"/>
  </w:num>
  <w:num w:numId="28">
    <w:abstractNumId w:val="32"/>
  </w:num>
  <w:num w:numId="29">
    <w:abstractNumId w:val="15"/>
  </w:num>
  <w:num w:numId="30">
    <w:abstractNumId w:val="29"/>
  </w:num>
  <w:num w:numId="31">
    <w:abstractNumId w:val="58"/>
  </w:num>
  <w:num w:numId="32">
    <w:abstractNumId w:val="31"/>
  </w:num>
  <w:num w:numId="33">
    <w:abstractNumId w:val="12"/>
  </w:num>
  <w:num w:numId="34">
    <w:abstractNumId w:val="54"/>
  </w:num>
  <w:num w:numId="35">
    <w:abstractNumId w:val="27"/>
  </w:num>
  <w:num w:numId="36">
    <w:abstractNumId w:val="33"/>
  </w:num>
  <w:num w:numId="37">
    <w:abstractNumId w:val="37"/>
  </w:num>
  <w:num w:numId="38">
    <w:abstractNumId w:val="19"/>
  </w:num>
  <w:num w:numId="39">
    <w:abstractNumId w:val="21"/>
  </w:num>
  <w:num w:numId="40">
    <w:abstractNumId w:val="52"/>
  </w:num>
  <w:num w:numId="41">
    <w:abstractNumId w:val="17"/>
  </w:num>
  <w:num w:numId="42">
    <w:abstractNumId w:val="34"/>
  </w:num>
  <w:num w:numId="43">
    <w:abstractNumId w:val="35"/>
  </w:num>
  <w:num w:numId="44">
    <w:abstractNumId w:val="20"/>
  </w:num>
  <w:num w:numId="45">
    <w:abstractNumId w:val="26"/>
  </w:num>
  <w:num w:numId="46">
    <w:abstractNumId w:val="48"/>
  </w:num>
  <w:num w:numId="47">
    <w:abstractNumId w:val="50"/>
  </w:num>
  <w:num w:numId="48">
    <w:abstractNumId w:val="45"/>
  </w:num>
  <w:num w:numId="49">
    <w:abstractNumId w:val="55"/>
  </w:num>
  <w:num w:numId="50">
    <w:abstractNumId w:val="23"/>
  </w:num>
  <w:num w:numId="51">
    <w:abstractNumId w:val="5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437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CD2"/>
    <w:rsid w:val="00000A4A"/>
    <w:rsid w:val="00000D54"/>
    <w:rsid w:val="00001990"/>
    <w:rsid w:val="00001A3C"/>
    <w:rsid w:val="00001CB7"/>
    <w:rsid w:val="0000207F"/>
    <w:rsid w:val="00002379"/>
    <w:rsid w:val="000041D7"/>
    <w:rsid w:val="00004406"/>
    <w:rsid w:val="000047DD"/>
    <w:rsid w:val="00004F55"/>
    <w:rsid w:val="00005E16"/>
    <w:rsid w:val="00005F55"/>
    <w:rsid w:val="000064DF"/>
    <w:rsid w:val="00006A5A"/>
    <w:rsid w:val="00006AF8"/>
    <w:rsid w:val="00007A0D"/>
    <w:rsid w:val="00010C34"/>
    <w:rsid w:val="000112DF"/>
    <w:rsid w:val="00011A62"/>
    <w:rsid w:val="00011C1B"/>
    <w:rsid w:val="00013147"/>
    <w:rsid w:val="00014405"/>
    <w:rsid w:val="0001466B"/>
    <w:rsid w:val="000146DD"/>
    <w:rsid w:val="000150B6"/>
    <w:rsid w:val="000153E3"/>
    <w:rsid w:val="00015579"/>
    <w:rsid w:val="000167C7"/>
    <w:rsid w:val="00016E0E"/>
    <w:rsid w:val="000172BF"/>
    <w:rsid w:val="000174BF"/>
    <w:rsid w:val="00020285"/>
    <w:rsid w:val="000204DC"/>
    <w:rsid w:val="000205AA"/>
    <w:rsid w:val="00022BA7"/>
    <w:rsid w:val="000232FD"/>
    <w:rsid w:val="000239A7"/>
    <w:rsid w:val="00024AC9"/>
    <w:rsid w:val="00025CAA"/>
    <w:rsid w:val="000301DC"/>
    <w:rsid w:val="00030CD3"/>
    <w:rsid w:val="000312D0"/>
    <w:rsid w:val="000313CA"/>
    <w:rsid w:val="000314EA"/>
    <w:rsid w:val="000318AF"/>
    <w:rsid w:val="000336B1"/>
    <w:rsid w:val="00033B5D"/>
    <w:rsid w:val="00033E4B"/>
    <w:rsid w:val="00034086"/>
    <w:rsid w:val="0003460A"/>
    <w:rsid w:val="00035419"/>
    <w:rsid w:val="00036172"/>
    <w:rsid w:val="00037B0E"/>
    <w:rsid w:val="00037B75"/>
    <w:rsid w:val="00037F06"/>
    <w:rsid w:val="00037FD5"/>
    <w:rsid w:val="0004182F"/>
    <w:rsid w:val="00041E37"/>
    <w:rsid w:val="00042A6A"/>
    <w:rsid w:val="00043010"/>
    <w:rsid w:val="00043349"/>
    <w:rsid w:val="00045891"/>
    <w:rsid w:val="000466C8"/>
    <w:rsid w:val="00046F1F"/>
    <w:rsid w:val="000470DB"/>
    <w:rsid w:val="000472EB"/>
    <w:rsid w:val="0005034C"/>
    <w:rsid w:val="00050905"/>
    <w:rsid w:val="00050FBE"/>
    <w:rsid w:val="00051F83"/>
    <w:rsid w:val="00051FC5"/>
    <w:rsid w:val="000524CD"/>
    <w:rsid w:val="00052514"/>
    <w:rsid w:val="00052883"/>
    <w:rsid w:val="00054276"/>
    <w:rsid w:val="00054B9E"/>
    <w:rsid w:val="000551F2"/>
    <w:rsid w:val="00055E83"/>
    <w:rsid w:val="000570EB"/>
    <w:rsid w:val="00060045"/>
    <w:rsid w:val="00061798"/>
    <w:rsid w:val="000617A4"/>
    <w:rsid w:val="00063255"/>
    <w:rsid w:val="00063E44"/>
    <w:rsid w:val="00064399"/>
    <w:rsid w:val="000655F9"/>
    <w:rsid w:val="000657ED"/>
    <w:rsid w:val="0006615C"/>
    <w:rsid w:val="00066C91"/>
    <w:rsid w:val="00070A01"/>
    <w:rsid w:val="00070BE3"/>
    <w:rsid w:val="00071424"/>
    <w:rsid w:val="000721C2"/>
    <w:rsid w:val="0007268A"/>
    <w:rsid w:val="000728C5"/>
    <w:rsid w:val="00072B0E"/>
    <w:rsid w:val="0007334D"/>
    <w:rsid w:val="00073B4C"/>
    <w:rsid w:val="00073B89"/>
    <w:rsid w:val="00073E22"/>
    <w:rsid w:val="00073EAD"/>
    <w:rsid w:val="0007447C"/>
    <w:rsid w:val="0007614E"/>
    <w:rsid w:val="00076C15"/>
    <w:rsid w:val="00077499"/>
    <w:rsid w:val="00080F57"/>
    <w:rsid w:val="00081F24"/>
    <w:rsid w:val="00083127"/>
    <w:rsid w:val="0008328C"/>
    <w:rsid w:val="00084D40"/>
    <w:rsid w:val="00084FF2"/>
    <w:rsid w:val="0008510B"/>
    <w:rsid w:val="000872D9"/>
    <w:rsid w:val="0009036E"/>
    <w:rsid w:val="000909A9"/>
    <w:rsid w:val="00090B19"/>
    <w:rsid w:val="0009126B"/>
    <w:rsid w:val="000930DE"/>
    <w:rsid w:val="00093123"/>
    <w:rsid w:val="00093182"/>
    <w:rsid w:val="000936DA"/>
    <w:rsid w:val="000948F7"/>
    <w:rsid w:val="00094D45"/>
    <w:rsid w:val="00095320"/>
    <w:rsid w:val="0009602C"/>
    <w:rsid w:val="00097029"/>
    <w:rsid w:val="000A0ECE"/>
    <w:rsid w:val="000A1E4A"/>
    <w:rsid w:val="000A299B"/>
    <w:rsid w:val="000A3AEF"/>
    <w:rsid w:val="000A4349"/>
    <w:rsid w:val="000A45F4"/>
    <w:rsid w:val="000A5001"/>
    <w:rsid w:val="000A5D08"/>
    <w:rsid w:val="000A5E7E"/>
    <w:rsid w:val="000A75CC"/>
    <w:rsid w:val="000B08EF"/>
    <w:rsid w:val="000B2152"/>
    <w:rsid w:val="000B25E9"/>
    <w:rsid w:val="000B380C"/>
    <w:rsid w:val="000B3FAA"/>
    <w:rsid w:val="000B45B1"/>
    <w:rsid w:val="000B4630"/>
    <w:rsid w:val="000B47F9"/>
    <w:rsid w:val="000B4C90"/>
    <w:rsid w:val="000B5A94"/>
    <w:rsid w:val="000B66FB"/>
    <w:rsid w:val="000C1815"/>
    <w:rsid w:val="000C390F"/>
    <w:rsid w:val="000C3F22"/>
    <w:rsid w:val="000C405A"/>
    <w:rsid w:val="000C4DD6"/>
    <w:rsid w:val="000C50C7"/>
    <w:rsid w:val="000C5F63"/>
    <w:rsid w:val="000C6595"/>
    <w:rsid w:val="000C663C"/>
    <w:rsid w:val="000C7125"/>
    <w:rsid w:val="000D09B6"/>
    <w:rsid w:val="000D13ED"/>
    <w:rsid w:val="000D27E2"/>
    <w:rsid w:val="000D2BFE"/>
    <w:rsid w:val="000D311D"/>
    <w:rsid w:val="000D5415"/>
    <w:rsid w:val="000D5495"/>
    <w:rsid w:val="000D6799"/>
    <w:rsid w:val="000D6DAF"/>
    <w:rsid w:val="000D6EF9"/>
    <w:rsid w:val="000D7C44"/>
    <w:rsid w:val="000D7E98"/>
    <w:rsid w:val="000E0159"/>
    <w:rsid w:val="000E09F6"/>
    <w:rsid w:val="000E141A"/>
    <w:rsid w:val="000E2618"/>
    <w:rsid w:val="000E40DE"/>
    <w:rsid w:val="000E41DF"/>
    <w:rsid w:val="000E5C1C"/>
    <w:rsid w:val="000E6A84"/>
    <w:rsid w:val="000E758C"/>
    <w:rsid w:val="000E7AD4"/>
    <w:rsid w:val="000F0734"/>
    <w:rsid w:val="000F0872"/>
    <w:rsid w:val="000F0A23"/>
    <w:rsid w:val="000F0DC1"/>
    <w:rsid w:val="000F187B"/>
    <w:rsid w:val="000F3017"/>
    <w:rsid w:val="000F375E"/>
    <w:rsid w:val="000F3ABA"/>
    <w:rsid w:val="000F4B7E"/>
    <w:rsid w:val="000F5051"/>
    <w:rsid w:val="000F5178"/>
    <w:rsid w:val="000F5414"/>
    <w:rsid w:val="000F5735"/>
    <w:rsid w:val="000F68E8"/>
    <w:rsid w:val="000F6F0F"/>
    <w:rsid w:val="000F7A33"/>
    <w:rsid w:val="000F7B7F"/>
    <w:rsid w:val="00101FA1"/>
    <w:rsid w:val="0010342B"/>
    <w:rsid w:val="00104998"/>
    <w:rsid w:val="00104ED8"/>
    <w:rsid w:val="00107DD0"/>
    <w:rsid w:val="00107FC6"/>
    <w:rsid w:val="00110099"/>
    <w:rsid w:val="00110618"/>
    <w:rsid w:val="0011073D"/>
    <w:rsid w:val="00110F31"/>
    <w:rsid w:val="001110C0"/>
    <w:rsid w:val="00111CCC"/>
    <w:rsid w:val="00114A1C"/>
    <w:rsid w:val="0011560D"/>
    <w:rsid w:val="0011651B"/>
    <w:rsid w:val="001173F0"/>
    <w:rsid w:val="0012066F"/>
    <w:rsid w:val="00121FF2"/>
    <w:rsid w:val="001230F5"/>
    <w:rsid w:val="00124DF6"/>
    <w:rsid w:val="00125966"/>
    <w:rsid w:val="00125BB9"/>
    <w:rsid w:val="001265DD"/>
    <w:rsid w:val="00127532"/>
    <w:rsid w:val="00127584"/>
    <w:rsid w:val="001277A1"/>
    <w:rsid w:val="001314BD"/>
    <w:rsid w:val="001314DF"/>
    <w:rsid w:val="0013301D"/>
    <w:rsid w:val="0013327E"/>
    <w:rsid w:val="001337E3"/>
    <w:rsid w:val="00134DDB"/>
    <w:rsid w:val="0013574B"/>
    <w:rsid w:val="001359FE"/>
    <w:rsid w:val="0013780F"/>
    <w:rsid w:val="001404DA"/>
    <w:rsid w:val="00140A47"/>
    <w:rsid w:val="00140D0D"/>
    <w:rsid w:val="001412DD"/>
    <w:rsid w:val="00141A49"/>
    <w:rsid w:val="001422CC"/>
    <w:rsid w:val="0014244D"/>
    <w:rsid w:val="0014245B"/>
    <w:rsid w:val="00143489"/>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490E"/>
    <w:rsid w:val="001565FF"/>
    <w:rsid w:val="0015731C"/>
    <w:rsid w:val="001576C9"/>
    <w:rsid w:val="00157AFD"/>
    <w:rsid w:val="001606D4"/>
    <w:rsid w:val="00161225"/>
    <w:rsid w:val="00162482"/>
    <w:rsid w:val="001628F2"/>
    <w:rsid w:val="001628FB"/>
    <w:rsid w:val="00162976"/>
    <w:rsid w:val="00162BA8"/>
    <w:rsid w:val="00162E02"/>
    <w:rsid w:val="001630C0"/>
    <w:rsid w:val="001642F7"/>
    <w:rsid w:val="001647BF"/>
    <w:rsid w:val="00164910"/>
    <w:rsid w:val="00164C7E"/>
    <w:rsid w:val="0016524E"/>
    <w:rsid w:val="00165279"/>
    <w:rsid w:val="00167640"/>
    <w:rsid w:val="00167E3C"/>
    <w:rsid w:val="001721A6"/>
    <w:rsid w:val="00174F40"/>
    <w:rsid w:val="00175A5E"/>
    <w:rsid w:val="00175CBC"/>
    <w:rsid w:val="0017746E"/>
    <w:rsid w:val="00180C56"/>
    <w:rsid w:val="00181526"/>
    <w:rsid w:val="00181656"/>
    <w:rsid w:val="00181BD2"/>
    <w:rsid w:val="00181E7C"/>
    <w:rsid w:val="001825AB"/>
    <w:rsid w:val="001834A2"/>
    <w:rsid w:val="0018373B"/>
    <w:rsid w:val="00183805"/>
    <w:rsid w:val="00183CF1"/>
    <w:rsid w:val="0018502E"/>
    <w:rsid w:val="00185C04"/>
    <w:rsid w:val="00186492"/>
    <w:rsid w:val="00186493"/>
    <w:rsid w:val="0018724C"/>
    <w:rsid w:val="00187AE1"/>
    <w:rsid w:val="001904BD"/>
    <w:rsid w:val="00191315"/>
    <w:rsid w:val="00191589"/>
    <w:rsid w:val="001933AB"/>
    <w:rsid w:val="00193932"/>
    <w:rsid w:val="00193BFD"/>
    <w:rsid w:val="00195644"/>
    <w:rsid w:val="00196250"/>
    <w:rsid w:val="00196433"/>
    <w:rsid w:val="001970A8"/>
    <w:rsid w:val="0019782A"/>
    <w:rsid w:val="001A0243"/>
    <w:rsid w:val="001A0DA1"/>
    <w:rsid w:val="001A1DD4"/>
    <w:rsid w:val="001A2967"/>
    <w:rsid w:val="001A29CD"/>
    <w:rsid w:val="001A3D2C"/>
    <w:rsid w:val="001A47CD"/>
    <w:rsid w:val="001A4891"/>
    <w:rsid w:val="001A4CE5"/>
    <w:rsid w:val="001A54EC"/>
    <w:rsid w:val="001A5A6A"/>
    <w:rsid w:val="001A5B6A"/>
    <w:rsid w:val="001A62A4"/>
    <w:rsid w:val="001A671D"/>
    <w:rsid w:val="001A7E19"/>
    <w:rsid w:val="001A7E30"/>
    <w:rsid w:val="001A7E8D"/>
    <w:rsid w:val="001B2302"/>
    <w:rsid w:val="001B2906"/>
    <w:rsid w:val="001B2D35"/>
    <w:rsid w:val="001B3068"/>
    <w:rsid w:val="001B30F2"/>
    <w:rsid w:val="001B4795"/>
    <w:rsid w:val="001B59AE"/>
    <w:rsid w:val="001B60A8"/>
    <w:rsid w:val="001B63EF"/>
    <w:rsid w:val="001B6943"/>
    <w:rsid w:val="001B735D"/>
    <w:rsid w:val="001C12CA"/>
    <w:rsid w:val="001C12E2"/>
    <w:rsid w:val="001C1D46"/>
    <w:rsid w:val="001C24B3"/>
    <w:rsid w:val="001C29C1"/>
    <w:rsid w:val="001C3AB7"/>
    <w:rsid w:val="001C3E1A"/>
    <w:rsid w:val="001C526C"/>
    <w:rsid w:val="001C5EB2"/>
    <w:rsid w:val="001C6726"/>
    <w:rsid w:val="001C707E"/>
    <w:rsid w:val="001D0B8E"/>
    <w:rsid w:val="001D0F67"/>
    <w:rsid w:val="001D1595"/>
    <w:rsid w:val="001D1809"/>
    <w:rsid w:val="001D1BB0"/>
    <w:rsid w:val="001D1C16"/>
    <w:rsid w:val="001D2344"/>
    <w:rsid w:val="001D2F39"/>
    <w:rsid w:val="001D3984"/>
    <w:rsid w:val="001D5003"/>
    <w:rsid w:val="001D596B"/>
    <w:rsid w:val="001D59DE"/>
    <w:rsid w:val="001D59FE"/>
    <w:rsid w:val="001D621B"/>
    <w:rsid w:val="001E0309"/>
    <w:rsid w:val="001E26F8"/>
    <w:rsid w:val="001E288A"/>
    <w:rsid w:val="001E3BD4"/>
    <w:rsid w:val="001E4B58"/>
    <w:rsid w:val="001E75E1"/>
    <w:rsid w:val="001F0A12"/>
    <w:rsid w:val="001F100B"/>
    <w:rsid w:val="001F1CAE"/>
    <w:rsid w:val="001F2116"/>
    <w:rsid w:val="001F420B"/>
    <w:rsid w:val="001F5FEC"/>
    <w:rsid w:val="002010DA"/>
    <w:rsid w:val="002010F6"/>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654B"/>
    <w:rsid w:val="00216550"/>
    <w:rsid w:val="00217765"/>
    <w:rsid w:val="00217783"/>
    <w:rsid w:val="00217CAE"/>
    <w:rsid w:val="002214E7"/>
    <w:rsid w:val="00221561"/>
    <w:rsid w:val="002221AD"/>
    <w:rsid w:val="00222F2F"/>
    <w:rsid w:val="0022325C"/>
    <w:rsid w:val="00223AED"/>
    <w:rsid w:val="00223ED6"/>
    <w:rsid w:val="0022440C"/>
    <w:rsid w:val="00224A09"/>
    <w:rsid w:val="002261C2"/>
    <w:rsid w:val="002279B4"/>
    <w:rsid w:val="00230EFB"/>
    <w:rsid w:val="00231213"/>
    <w:rsid w:val="00233F73"/>
    <w:rsid w:val="00234638"/>
    <w:rsid w:val="0023471C"/>
    <w:rsid w:val="002348F1"/>
    <w:rsid w:val="00235BD3"/>
    <w:rsid w:val="00236271"/>
    <w:rsid w:val="002366A1"/>
    <w:rsid w:val="00236C7D"/>
    <w:rsid w:val="0024055F"/>
    <w:rsid w:val="00240E43"/>
    <w:rsid w:val="0024225C"/>
    <w:rsid w:val="00242360"/>
    <w:rsid w:val="00242D65"/>
    <w:rsid w:val="00244036"/>
    <w:rsid w:val="00244A29"/>
    <w:rsid w:val="00246179"/>
    <w:rsid w:val="00246DB7"/>
    <w:rsid w:val="0025042C"/>
    <w:rsid w:val="0025043C"/>
    <w:rsid w:val="002505F9"/>
    <w:rsid w:val="00250A52"/>
    <w:rsid w:val="0025178A"/>
    <w:rsid w:val="00251E34"/>
    <w:rsid w:val="00252315"/>
    <w:rsid w:val="002527A5"/>
    <w:rsid w:val="00253AF9"/>
    <w:rsid w:val="00254267"/>
    <w:rsid w:val="00254E9F"/>
    <w:rsid w:val="002550E1"/>
    <w:rsid w:val="002562AE"/>
    <w:rsid w:val="002568FC"/>
    <w:rsid w:val="002570F0"/>
    <w:rsid w:val="00257865"/>
    <w:rsid w:val="00260904"/>
    <w:rsid w:val="00261080"/>
    <w:rsid w:val="00261B16"/>
    <w:rsid w:val="00261B30"/>
    <w:rsid w:val="00261FFF"/>
    <w:rsid w:val="002622E1"/>
    <w:rsid w:val="00263CB4"/>
    <w:rsid w:val="002664D7"/>
    <w:rsid w:val="00266526"/>
    <w:rsid w:val="002672CC"/>
    <w:rsid w:val="00267465"/>
    <w:rsid w:val="002708C4"/>
    <w:rsid w:val="00270E29"/>
    <w:rsid w:val="00271D38"/>
    <w:rsid w:val="00271FDD"/>
    <w:rsid w:val="00272241"/>
    <w:rsid w:val="002723A9"/>
    <w:rsid w:val="00273B81"/>
    <w:rsid w:val="00273CFB"/>
    <w:rsid w:val="00274A0B"/>
    <w:rsid w:val="002750EA"/>
    <w:rsid w:val="00276C60"/>
    <w:rsid w:val="00276C66"/>
    <w:rsid w:val="002773C0"/>
    <w:rsid w:val="00277DAE"/>
    <w:rsid w:val="00280045"/>
    <w:rsid w:val="0028006B"/>
    <w:rsid w:val="00280127"/>
    <w:rsid w:val="00281DC2"/>
    <w:rsid w:val="00282E62"/>
    <w:rsid w:val="002842BE"/>
    <w:rsid w:val="002848E0"/>
    <w:rsid w:val="00284C18"/>
    <w:rsid w:val="0028509D"/>
    <w:rsid w:val="002857E9"/>
    <w:rsid w:val="0028649F"/>
    <w:rsid w:val="00287366"/>
    <w:rsid w:val="00287F2D"/>
    <w:rsid w:val="002912F3"/>
    <w:rsid w:val="002920E0"/>
    <w:rsid w:val="00292568"/>
    <w:rsid w:val="0029280F"/>
    <w:rsid w:val="00293B15"/>
    <w:rsid w:val="002944C4"/>
    <w:rsid w:val="00294FFD"/>
    <w:rsid w:val="00295F3D"/>
    <w:rsid w:val="00296A18"/>
    <w:rsid w:val="002A02D4"/>
    <w:rsid w:val="002A0405"/>
    <w:rsid w:val="002A0900"/>
    <w:rsid w:val="002A0E3D"/>
    <w:rsid w:val="002A1CF1"/>
    <w:rsid w:val="002A2F34"/>
    <w:rsid w:val="002A3E39"/>
    <w:rsid w:val="002A4CBB"/>
    <w:rsid w:val="002A6535"/>
    <w:rsid w:val="002A6D83"/>
    <w:rsid w:val="002A6E7A"/>
    <w:rsid w:val="002B00E2"/>
    <w:rsid w:val="002B07D9"/>
    <w:rsid w:val="002B098B"/>
    <w:rsid w:val="002B104D"/>
    <w:rsid w:val="002B140D"/>
    <w:rsid w:val="002B259D"/>
    <w:rsid w:val="002B416E"/>
    <w:rsid w:val="002B49CE"/>
    <w:rsid w:val="002B5B0B"/>
    <w:rsid w:val="002B6388"/>
    <w:rsid w:val="002B6A43"/>
    <w:rsid w:val="002C1A94"/>
    <w:rsid w:val="002C2AB6"/>
    <w:rsid w:val="002C321C"/>
    <w:rsid w:val="002C366B"/>
    <w:rsid w:val="002C41FA"/>
    <w:rsid w:val="002C5167"/>
    <w:rsid w:val="002C5485"/>
    <w:rsid w:val="002C6444"/>
    <w:rsid w:val="002D074B"/>
    <w:rsid w:val="002D0A89"/>
    <w:rsid w:val="002D50EC"/>
    <w:rsid w:val="002D5BD1"/>
    <w:rsid w:val="002D5F4A"/>
    <w:rsid w:val="002D75B8"/>
    <w:rsid w:val="002D75D8"/>
    <w:rsid w:val="002E2301"/>
    <w:rsid w:val="002E301A"/>
    <w:rsid w:val="002E3A6B"/>
    <w:rsid w:val="002E4AE9"/>
    <w:rsid w:val="002E4AF6"/>
    <w:rsid w:val="002E4EBA"/>
    <w:rsid w:val="002E6182"/>
    <w:rsid w:val="002E63BF"/>
    <w:rsid w:val="002F0000"/>
    <w:rsid w:val="002F096D"/>
    <w:rsid w:val="002F1C27"/>
    <w:rsid w:val="002F2C40"/>
    <w:rsid w:val="002F3346"/>
    <w:rsid w:val="002F38FD"/>
    <w:rsid w:val="002F3AF6"/>
    <w:rsid w:val="002F5D93"/>
    <w:rsid w:val="002F601C"/>
    <w:rsid w:val="002F6156"/>
    <w:rsid w:val="002F67A1"/>
    <w:rsid w:val="002F7A4C"/>
    <w:rsid w:val="002F7B28"/>
    <w:rsid w:val="003032E9"/>
    <w:rsid w:val="00304801"/>
    <w:rsid w:val="003049B9"/>
    <w:rsid w:val="00305C28"/>
    <w:rsid w:val="00307A70"/>
    <w:rsid w:val="00307BFF"/>
    <w:rsid w:val="00310130"/>
    <w:rsid w:val="003121C7"/>
    <w:rsid w:val="00312292"/>
    <w:rsid w:val="00312B13"/>
    <w:rsid w:val="00312D3C"/>
    <w:rsid w:val="00313163"/>
    <w:rsid w:val="003131D5"/>
    <w:rsid w:val="00314250"/>
    <w:rsid w:val="00314731"/>
    <w:rsid w:val="003153EE"/>
    <w:rsid w:val="003160C4"/>
    <w:rsid w:val="00316BBF"/>
    <w:rsid w:val="00316EE2"/>
    <w:rsid w:val="00316F58"/>
    <w:rsid w:val="003201FC"/>
    <w:rsid w:val="003205D5"/>
    <w:rsid w:val="00321DFE"/>
    <w:rsid w:val="0032203F"/>
    <w:rsid w:val="003253BE"/>
    <w:rsid w:val="00326895"/>
    <w:rsid w:val="00327489"/>
    <w:rsid w:val="00327730"/>
    <w:rsid w:val="00330F63"/>
    <w:rsid w:val="00330F65"/>
    <w:rsid w:val="00332896"/>
    <w:rsid w:val="00332D07"/>
    <w:rsid w:val="00332DF6"/>
    <w:rsid w:val="003335BD"/>
    <w:rsid w:val="00333E48"/>
    <w:rsid w:val="00334337"/>
    <w:rsid w:val="003347B1"/>
    <w:rsid w:val="00335489"/>
    <w:rsid w:val="00335F8D"/>
    <w:rsid w:val="00336242"/>
    <w:rsid w:val="00337068"/>
    <w:rsid w:val="00337195"/>
    <w:rsid w:val="00337C5C"/>
    <w:rsid w:val="00337D86"/>
    <w:rsid w:val="00343539"/>
    <w:rsid w:val="003447C1"/>
    <w:rsid w:val="00345246"/>
    <w:rsid w:val="00345720"/>
    <w:rsid w:val="00346A78"/>
    <w:rsid w:val="00347035"/>
    <w:rsid w:val="00347C6F"/>
    <w:rsid w:val="0035244F"/>
    <w:rsid w:val="003525C0"/>
    <w:rsid w:val="0036037A"/>
    <w:rsid w:val="0036098E"/>
    <w:rsid w:val="00360F40"/>
    <w:rsid w:val="00361027"/>
    <w:rsid w:val="00361225"/>
    <w:rsid w:val="00361547"/>
    <w:rsid w:val="0036167A"/>
    <w:rsid w:val="0036172F"/>
    <w:rsid w:val="00361C4B"/>
    <w:rsid w:val="003625D2"/>
    <w:rsid w:val="00362CA7"/>
    <w:rsid w:val="00364B2F"/>
    <w:rsid w:val="00365650"/>
    <w:rsid w:val="003660EF"/>
    <w:rsid w:val="003664BD"/>
    <w:rsid w:val="003670B3"/>
    <w:rsid w:val="003677C7"/>
    <w:rsid w:val="00367AE5"/>
    <w:rsid w:val="00370905"/>
    <w:rsid w:val="00371AD1"/>
    <w:rsid w:val="0037465D"/>
    <w:rsid w:val="00375D12"/>
    <w:rsid w:val="0037664D"/>
    <w:rsid w:val="00376F64"/>
    <w:rsid w:val="00380DB3"/>
    <w:rsid w:val="00380EB8"/>
    <w:rsid w:val="003814B8"/>
    <w:rsid w:val="00381B43"/>
    <w:rsid w:val="00381FC1"/>
    <w:rsid w:val="0038333B"/>
    <w:rsid w:val="00383477"/>
    <w:rsid w:val="0038368D"/>
    <w:rsid w:val="0038476D"/>
    <w:rsid w:val="00385095"/>
    <w:rsid w:val="00386F2D"/>
    <w:rsid w:val="00386F4A"/>
    <w:rsid w:val="00390873"/>
    <w:rsid w:val="00390C27"/>
    <w:rsid w:val="00391A10"/>
    <w:rsid w:val="0039226F"/>
    <w:rsid w:val="0039457B"/>
    <w:rsid w:val="003947D4"/>
    <w:rsid w:val="00394A7E"/>
    <w:rsid w:val="0039573C"/>
    <w:rsid w:val="00395FC3"/>
    <w:rsid w:val="003975BA"/>
    <w:rsid w:val="003976D7"/>
    <w:rsid w:val="003A0EE5"/>
    <w:rsid w:val="003A1003"/>
    <w:rsid w:val="003A19F7"/>
    <w:rsid w:val="003A1B7D"/>
    <w:rsid w:val="003A1E6D"/>
    <w:rsid w:val="003A3C5C"/>
    <w:rsid w:val="003A4E2B"/>
    <w:rsid w:val="003A5790"/>
    <w:rsid w:val="003A581B"/>
    <w:rsid w:val="003A67FA"/>
    <w:rsid w:val="003A6D61"/>
    <w:rsid w:val="003A737A"/>
    <w:rsid w:val="003B3362"/>
    <w:rsid w:val="003B3CA5"/>
    <w:rsid w:val="003B4CF1"/>
    <w:rsid w:val="003B6029"/>
    <w:rsid w:val="003B62DD"/>
    <w:rsid w:val="003B68E3"/>
    <w:rsid w:val="003B6EB1"/>
    <w:rsid w:val="003B6F8D"/>
    <w:rsid w:val="003C081C"/>
    <w:rsid w:val="003C1952"/>
    <w:rsid w:val="003C1D89"/>
    <w:rsid w:val="003C2764"/>
    <w:rsid w:val="003C323A"/>
    <w:rsid w:val="003C47C7"/>
    <w:rsid w:val="003C4895"/>
    <w:rsid w:val="003C4CFD"/>
    <w:rsid w:val="003C5ADD"/>
    <w:rsid w:val="003C5E66"/>
    <w:rsid w:val="003C75B9"/>
    <w:rsid w:val="003C7CDC"/>
    <w:rsid w:val="003C7F0C"/>
    <w:rsid w:val="003D0256"/>
    <w:rsid w:val="003D04C4"/>
    <w:rsid w:val="003D1C62"/>
    <w:rsid w:val="003D3EC5"/>
    <w:rsid w:val="003D3F0C"/>
    <w:rsid w:val="003D4478"/>
    <w:rsid w:val="003D4A51"/>
    <w:rsid w:val="003D5366"/>
    <w:rsid w:val="003D5D50"/>
    <w:rsid w:val="003D6928"/>
    <w:rsid w:val="003D7238"/>
    <w:rsid w:val="003D7977"/>
    <w:rsid w:val="003D7FD5"/>
    <w:rsid w:val="003E085C"/>
    <w:rsid w:val="003E0DB6"/>
    <w:rsid w:val="003E13F2"/>
    <w:rsid w:val="003E3055"/>
    <w:rsid w:val="003E4133"/>
    <w:rsid w:val="003E56CB"/>
    <w:rsid w:val="003E5A74"/>
    <w:rsid w:val="003E652F"/>
    <w:rsid w:val="003E792D"/>
    <w:rsid w:val="003F07E3"/>
    <w:rsid w:val="003F0A28"/>
    <w:rsid w:val="003F2D27"/>
    <w:rsid w:val="003F2D3F"/>
    <w:rsid w:val="003F4CAA"/>
    <w:rsid w:val="003F50B2"/>
    <w:rsid w:val="003F59E5"/>
    <w:rsid w:val="003F5A6C"/>
    <w:rsid w:val="003F615A"/>
    <w:rsid w:val="003F64BD"/>
    <w:rsid w:val="003F6639"/>
    <w:rsid w:val="003F74EA"/>
    <w:rsid w:val="003F77B4"/>
    <w:rsid w:val="00400589"/>
    <w:rsid w:val="00401A55"/>
    <w:rsid w:val="00401D5A"/>
    <w:rsid w:val="0040373A"/>
    <w:rsid w:val="0040405D"/>
    <w:rsid w:val="004071F4"/>
    <w:rsid w:val="00410C2B"/>
    <w:rsid w:val="00410F02"/>
    <w:rsid w:val="00411297"/>
    <w:rsid w:val="0041194A"/>
    <w:rsid w:val="004152CB"/>
    <w:rsid w:val="00416510"/>
    <w:rsid w:val="00417A46"/>
    <w:rsid w:val="00417B2C"/>
    <w:rsid w:val="0042131E"/>
    <w:rsid w:val="00421BD9"/>
    <w:rsid w:val="0042244E"/>
    <w:rsid w:val="00424F55"/>
    <w:rsid w:val="0042502A"/>
    <w:rsid w:val="004250FE"/>
    <w:rsid w:val="0042585F"/>
    <w:rsid w:val="00425E46"/>
    <w:rsid w:val="004261CA"/>
    <w:rsid w:val="004267ED"/>
    <w:rsid w:val="00426CE8"/>
    <w:rsid w:val="00430080"/>
    <w:rsid w:val="004303D4"/>
    <w:rsid w:val="00431C4B"/>
    <w:rsid w:val="00432237"/>
    <w:rsid w:val="004322AA"/>
    <w:rsid w:val="00432500"/>
    <w:rsid w:val="0043315D"/>
    <w:rsid w:val="00433EFB"/>
    <w:rsid w:val="00435542"/>
    <w:rsid w:val="00435CDE"/>
    <w:rsid w:val="004368E2"/>
    <w:rsid w:val="004407F2"/>
    <w:rsid w:val="004409F0"/>
    <w:rsid w:val="00440A03"/>
    <w:rsid w:val="004425B5"/>
    <w:rsid w:val="00442BF6"/>
    <w:rsid w:val="00442D9A"/>
    <w:rsid w:val="0044333B"/>
    <w:rsid w:val="004442F7"/>
    <w:rsid w:val="00444918"/>
    <w:rsid w:val="00445AA5"/>
    <w:rsid w:val="004469B8"/>
    <w:rsid w:val="004510DE"/>
    <w:rsid w:val="004525A3"/>
    <w:rsid w:val="004530B1"/>
    <w:rsid w:val="0045334D"/>
    <w:rsid w:val="004542F9"/>
    <w:rsid w:val="00454A57"/>
    <w:rsid w:val="00456147"/>
    <w:rsid w:val="004600D0"/>
    <w:rsid w:val="0046076A"/>
    <w:rsid w:val="00460BF4"/>
    <w:rsid w:val="0046231A"/>
    <w:rsid w:val="00462650"/>
    <w:rsid w:val="00462FAC"/>
    <w:rsid w:val="0046361A"/>
    <w:rsid w:val="004647D1"/>
    <w:rsid w:val="00465EDE"/>
    <w:rsid w:val="00466DD3"/>
    <w:rsid w:val="00470F32"/>
    <w:rsid w:val="00471CD6"/>
    <w:rsid w:val="00472ADD"/>
    <w:rsid w:val="0047343C"/>
    <w:rsid w:val="00473AF5"/>
    <w:rsid w:val="00473D6B"/>
    <w:rsid w:val="00475773"/>
    <w:rsid w:val="00475849"/>
    <w:rsid w:val="00475AA4"/>
    <w:rsid w:val="00480A63"/>
    <w:rsid w:val="00480B8B"/>
    <w:rsid w:val="004817A2"/>
    <w:rsid w:val="004829DF"/>
    <w:rsid w:val="00482F08"/>
    <w:rsid w:val="0048321A"/>
    <w:rsid w:val="00483C91"/>
    <w:rsid w:val="00485068"/>
    <w:rsid w:val="00485B05"/>
    <w:rsid w:val="00490582"/>
    <w:rsid w:val="0049298D"/>
    <w:rsid w:val="00493705"/>
    <w:rsid w:val="0049382A"/>
    <w:rsid w:val="00493B35"/>
    <w:rsid w:val="00493D38"/>
    <w:rsid w:val="0049425B"/>
    <w:rsid w:val="00494532"/>
    <w:rsid w:val="00495510"/>
    <w:rsid w:val="004961B9"/>
    <w:rsid w:val="004A02C5"/>
    <w:rsid w:val="004A1E2B"/>
    <w:rsid w:val="004A4801"/>
    <w:rsid w:val="004A4C42"/>
    <w:rsid w:val="004A50E0"/>
    <w:rsid w:val="004A6843"/>
    <w:rsid w:val="004A6AE7"/>
    <w:rsid w:val="004A6CB8"/>
    <w:rsid w:val="004A7640"/>
    <w:rsid w:val="004B0CAA"/>
    <w:rsid w:val="004B147F"/>
    <w:rsid w:val="004B148D"/>
    <w:rsid w:val="004B2716"/>
    <w:rsid w:val="004B4540"/>
    <w:rsid w:val="004B5396"/>
    <w:rsid w:val="004B630D"/>
    <w:rsid w:val="004B715B"/>
    <w:rsid w:val="004B72F1"/>
    <w:rsid w:val="004C0199"/>
    <w:rsid w:val="004C0454"/>
    <w:rsid w:val="004C0B3D"/>
    <w:rsid w:val="004C3233"/>
    <w:rsid w:val="004C54A3"/>
    <w:rsid w:val="004C58C9"/>
    <w:rsid w:val="004C6993"/>
    <w:rsid w:val="004C6BCD"/>
    <w:rsid w:val="004C6ECA"/>
    <w:rsid w:val="004D1DBC"/>
    <w:rsid w:val="004D29B1"/>
    <w:rsid w:val="004D2C42"/>
    <w:rsid w:val="004D3F28"/>
    <w:rsid w:val="004D6593"/>
    <w:rsid w:val="004E1C6E"/>
    <w:rsid w:val="004E2280"/>
    <w:rsid w:val="004E3C43"/>
    <w:rsid w:val="004E400E"/>
    <w:rsid w:val="004E4221"/>
    <w:rsid w:val="004E465F"/>
    <w:rsid w:val="004E4A1E"/>
    <w:rsid w:val="004E4B8E"/>
    <w:rsid w:val="004E4BBD"/>
    <w:rsid w:val="004E5CF5"/>
    <w:rsid w:val="004E5DBC"/>
    <w:rsid w:val="004E5F61"/>
    <w:rsid w:val="004E63BE"/>
    <w:rsid w:val="004E6F1D"/>
    <w:rsid w:val="004E7208"/>
    <w:rsid w:val="004E740A"/>
    <w:rsid w:val="004F0003"/>
    <w:rsid w:val="004F1EC5"/>
    <w:rsid w:val="004F4E14"/>
    <w:rsid w:val="004F5C99"/>
    <w:rsid w:val="004F5D0F"/>
    <w:rsid w:val="004F735C"/>
    <w:rsid w:val="004F77D4"/>
    <w:rsid w:val="004F7B1F"/>
    <w:rsid w:val="00500EF5"/>
    <w:rsid w:val="00501E90"/>
    <w:rsid w:val="00502A51"/>
    <w:rsid w:val="00506373"/>
    <w:rsid w:val="00506A24"/>
    <w:rsid w:val="00507EBD"/>
    <w:rsid w:val="00510122"/>
    <w:rsid w:val="00511D97"/>
    <w:rsid w:val="00511D9D"/>
    <w:rsid w:val="00511DBB"/>
    <w:rsid w:val="005133F2"/>
    <w:rsid w:val="00513F12"/>
    <w:rsid w:val="00514EA9"/>
    <w:rsid w:val="0051540C"/>
    <w:rsid w:val="005166F9"/>
    <w:rsid w:val="00516997"/>
    <w:rsid w:val="00520D19"/>
    <w:rsid w:val="005212C1"/>
    <w:rsid w:val="00521898"/>
    <w:rsid w:val="00521DCB"/>
    <w:rsid w:val="00521E0E"/>
    <w:rsid w:val="00522D4C"/>
    <w:rsid w:val="00523CA2"/>
    <w:rsid w:val="00524092"/>
    <w:rsid w:val="00524325"/>
    <w:rsid w:val="005266EB"/>
    <w:rsid w:val="005273DB"/>
    <w:rsid w:val="005339FF"/>
    <w:rsid w:val="0053462F"/>
    <w:rsid w:val="00535DD3"/>
    <w:rsid w:val="00535E75"/>
    <w:rsid w:val="00536141"/>
    <w:rsid w:val="00536401"/>
    <w:rsid w:val="00536DE0"/>
    <w:rsid w:val="00537087"/>
    <w:rsid w:val="00540041"/>
    <w:rsid w:val="005403F0"/>
    <w:rsid w:val="005412B2"/>
    <w:rsid w:val="005413B9"/>
    <w:rsid w:val="0054160C"/>
    <w:rsid w:val="0054166D"/>
    <w:rsid w:val="00541681"/>
    <w:rsid w:val="005418FD"/>
    <w:rsid w:val="00541CE3"/>
    <w:rsid w:val="00541E38"/>
    <w:rsid w:val="00542B21"/>
    <w:rsid w:val="00543AE8"/>
    <w:rsid w:val="00551241"/>
    <w:rsid w:val="005519D5"/>
    <w:rsid w:val="005528DA"/>
    <w:rsid w:val="00552B59"/>
    <w:rsid w:val="005534A3"/>
    <w:rsid w:val="00553AC6"/>
    <w:rsid w:val="00554E9B"/>
    <w:rsid w:val="00555411"/>
    <w:rsid w:val="00555B5C"/>
    <w:rsid w:val="0056048A"/>
    <w:rsid w:val="00560A01"/>
    <w:rsid w:val="00561E98"/>
    <w:rsid w:val="005637CD"/>
    <w:rsid w:val="00563D14"/>
    <w:rsid w:val="005645A7"/>
    <w:rsid w:val="0056562F"/>
    <w:rsid w:val="005662F4"/>
    <w:rsid w:val="00566D88"/>
    <w:rsid w:val="0057012D"/>
    <w:rsid w:val="00570C6A"/>
    <w:rsid w:val="005714E6"/>
    <w:rsid w:val="005715EB"/>
    <w:rsid w:val="005734A9"/>
    <w:rsid w:val="00573DCD"/>
    <w:rsid w:val="00575927"/>
    <w:rsid w:val="00575988"/>
    <w:rsid w:val="00575CB8"/>
    <w:rsid w:val="00576166"/>
    <w:rsid w:val="0057667C"/>
    <w:rsid w:val="00576F86"/>
    <w:rsid w:val="005800C5"/>
    <w:rsid w:val="00580419"/>
    <w:rsid w:val="00580A72"/>
    <w:rsid w:val="00580EEA"/>
    <w:rsid w:val="00582239"/>
    <w:rsid w:val="00582997"/>
    <w:rsid w:val="00583A86"/>
    <w:rsid w:val="00583D67"/>
    <w:rsid w:val="00584C9B"/>
    <w:rsid w:val="0058544E"/>
    <w:rsid w:val="00585EE0"/>
    <w:rsid w:val="0058615D"/>
    <w:rsid w:val="0059046D"/>
    <w:rsid w:val="00590844"/>
    <w:rsid w:val="00590EEF"/>
    <w:rsid w:val="0059238E"/>
    <w:rsid w:val="00592A42"/>
    <w:rsid w:val="00592A57"/>
    <w:rsid w:val="00593188"/>
    <w:rsid w:val="005943CE"/>
    <w:rsid w:val="00594B82"/>
    <w:rsid w:val="0059659A"/>
    <w:rsid w:val="00596841"/>
    <w:rsid w:val="005978D6"/>
    <w:rsid w:val="005A0A21"/>
    <w:rsid w:val="005A0D77"/>
    <w:rsid w:val="005A143F"/>
    <w:rsid w:val="005A151B"/>
    <w:rsid w:val="005A1864"/>
    <w:rsid w:val="005A1A5F"/>
    <w:rsid w:val="005A2494"/>
    <w:rsid w:val="005A3028"/>
    <w:rsid w:val="005A3296"/>
    <w:rsid w:val="005A3504"/>
    <w:rsid w:val="005A4323"/>
    <w:rsid w:val="005A6BC8"/>
    <w:rsid w:val="005A6BE6"/>
    <w:rsid w:val="005A7BBC"/>
    <w:rsid w:val="005B2138"/>
    <w:rsid w:val="005B34CB"/>
    <w:rsid w:val="005B387D"/>
    <w:rsid w:val="005B41C6"/>
    <w:rsid w:val="005B47FA"/>
    <w:rsid w:val="005B4B47"/>
    <w:rsid w:val="005B4E0B"/>
    <w:rsid w:val="005B5047"/>
    <w:rsid w:val="005B568D"/>
    <w:rsid w:val="005B689F"/>
    <w:rsid w:val="005B6D0F"/>
    <w:rsid w:val="005B7EFB"/>
    <w:rsid w:val="005C011C"/>
    <w:rsid w:val="005C0929"/>
    <w:rsid w:val="005C20C6"/>
    <w:rsid w:val="005C291E"/>
    <w:rsid w:val="005C2EF2"/>
    <w:rsid w:val="005C2F7F"/>
    <w:rsid w:val="005C3B84"/>
    <w:rsid w:val="005C5D8C"/>
    <w:rsid w:val="005C7A11"/>
    <w:rsid w:val="005D10AD"/>
    <w:rsid w:val="005D140A"/>
    <w:rsid w:val="005D1748"/>
    <w:rsid w:val="005D1C84"/>
    <w:rsid w:val="005D22DF"/>
    <w:rsid w:val="005D316A"/>
    <w:rsid w:val="005D48E4"/>
    <w:rsid w:val="005D6114"/>
    <w:rsid w:val="005D6753"/>
    <w:rsid w:val="005D6ACA"/>
    <w:rsid w:val="005D74DC"/>
    <w:rsid w:val="005D77ED"/>
    <w:rsid w:val="005D786E"/>
    <w:rsid w:val="005E0820"/>
    <w:rsid w:val="005E0EC8"/>
    <w:rsid w:val="005E23B8"/>
    <w:rsid w:val="005E3225"/>
    <w:rsid w:val="005E329B"/>
    <w:rsid w:val="005E34F8"/>
    <w:rsid w:val="005E36DC"/>
    <w:rsid w:val="005E3767"/>
    <w:rsid w:val="005E3E94"/>
    <w:rsid w:val="005E4B08"/>
    <w:rsid w:val="005E6400"/>
    <w:rsid w:val="005E64F2"/>
    <w:rsid w:val="005E7360"/>
    <w:rsid w:val="005E7791"/>
    <w:rsid w:val="005E796F"/>
    <w:rsid w:val="005F258A"/>
    <w:rsid w:val="005F3561"/>
    <w:rsid w:val="005F3637"/>
    <w:rsid w:val="005F3683"/>
    <w:rsid w:val="005F3D75"/>
    <w:rsid w:val="005F5722"/>
    <w:rsid w:val="005F573D"/>
    <w:rsid w:val="005F637C"/>
    <w:rsid w:val="005F68AB"/>
    <w:rsid w:val="005F7128"/>
    <w:rsid w:val="005F78A4"/>
    <w:rsid w:val="00600560"/>
    <w:rsid w:val="006019A7"/>
    <w:rsid w:val="00601B06"/>
    <w:rsid w:val="0060221E"/>
    <w:rsid w:val="006024D6"/>
    <w:rsid w:val="00605207"/>
    <w:rsid w:val="006061D9"/>
    <w:rsid w:val="006067D6"/>
    <w:rsid w:val="00606B32"/>
    <w:rsid w:val="006077C9"/>
    <w:rsid w:val="006110A6"/>
    <w:rsid w:val="006130FC"/>
    <w:rsid w:val="006138B6"/>
    <w:rsid w:val="00613F0B"/>
    <w:rsid w:val="00615718"/>
    <w:rsid w:val="00615B66"/>
    <w:rsid w:val="006168A8"/>
    <w:rsid w:val="006175DE"/>
    <w:rsid w:val="00617899"/>
    <w:rsid w:val="006207FC"/>
    <w:rsid w:val="00627600"/>
    <w:rsid w:val="00627810"/>
    <w:rsid w:val="006316C5"/>
    <w:rsid w:val="00631CCB"/>
    <w:rsid w:val="00632202"/>
    <w:rsid w:val="00632621"/>
    <w:rsid w:val="00632ED6"/>
    <w:rsid w:val="006336DB"/>
    <w:rsid w:val="00634DED"/>
    <w:rsid w:val="006367CF"/>
    <w:rsid w:val="00636E6D"/>
    <w:rsid w:val="006379C2"/>
    <w:rsid w:val="00637DF9"/>
    <w:rsid w:val="006401CA"/>
    <w:rsid w:val="006413A7"/>
    <w:rsid w:val="00641C27"/>
    <w:rsid w:val="00642364"/>
    <w:rsid w:val="0064246D"/>
    <w:rsid w:val="00644900"/>
    <w:rsid w:val="00644F2A"/>
    <w:rsid w:val="00645983"/>
    <w:rsid w:val="00645E0D"/>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49A"/>
    <w:rsid w:val="00663ABF"/>
    <w:rsid w:val="0066429A"/>
    <w:rsid w:val="00664428"/>
    <w:rsid w:val="00664CC5"/>
    <w:rsid w:val="00666187"/>
    <w:rsid w:val="00666AE8"/>
    <w:rsid w:val="00666CE2"/>
    <w:rsid w:val="0066755E"/>
    <w:rsid w:val="00667EBD"/>
    <w:rsid w:val="0067062B"/>
    <w:rsid w:val="00670D24"/>
    <w:rsid w:val="00671D3D"/>
    <w:rsid w:val="00671E2F"/>
    <w:rsid w:val="0067241D"/>
    <w:rsid w:val="006725F9"/>
    <w:rsid w:val="00673C7C"/>
    <w:rsid w:val="00674091"/>
    <w:rsid w:val="006747F2"/>
    <w:rsid w:val="00674CEA"/>
    <w:rsid w:val="00675005"/>
    <w:rsid w:val="00675CF3"/>
    <w:rsid w:val="00675F92"/>
    <w:rsid w:val="00680127"/>
    <w:rsid w:val="00680136"/>
    <w:rsid w:val="00680269"/>
    <w:rsid w:val="00680F14"/>
    <w:rsid w:val="00682DDC"/>
    <w:rsid w:val="0068397A"/>
    <w:rsid w:val="00684CE8"/>
    <w:rsid w:val="00685841"/>
    <w:rsid w:val="006865BA"/>
    <w:rsid w:val="006867BF"/>
    <w:rsid w:val="0068751E"/>
    <w:rsid w:val="00687C30"/>
    <w:rsid w:val="00690CDA"/>
    <w:rsid w:val="00690D1B"/>
    <w:rsid w:val="00691F49"/>
    <w:rsid w:val="00692703"/>
    <w:rsid w:val="00692B51"/>
    <w:rsid w:val="00693409"/>
    <w:rsid w:val="006935EA"/>
    <w:rsid w:val="0069536F"/>
    <w:rsid w:val="00695983"/>
    <w:rsid w:val="00696D18"/>
    <w:rsid w:val="00697A5F"/>
    <w:rsid w:val="006A10C3"/>
    <w:rsid w:val="006A13E0"/>
    <w:rsid w:val="006A279C"/>
    <w:rsid w:val="006A3281"/>
    <w:rsid w:val="006A3B67"/>
    <w:rsid w:val="006A44A8"/>
    <w:rsid w:val="006A4AA9"/>
    <w:rsid w:val="006A5255"/>
    <w:rsid w:val="006A5288"/>
    <w:rsid w:val="006A5D9E"/>
    <w:rsid w:val="006A7BEE"/>
    <w:rsid w:val="006B0742"/>
    <w:rsid w:val="006B27A1"/>
    <w:rsid w:val="006B2B05"/>
    <w:rsid w:val="006B2EEF"/>
    <w:rsid w:val="006B3CEC"/>
    <w:rsid w:val="006B4B97"/>
    <w:rsid w:val="006B4EA9"/>
    <w:rsid w:val="006B50C9"/>
    <w:rsid w:val="006B52F2"/>
    <w:rsid w:val="006B5946"/>
    <w:rsid w:val="006B75AE"/>
    <w:rsid w:val="006B7BCD"/>
    <w:rsid w:val="006B7FA5"/>
    <w:rsid w:val="006C0C4C"/>
    <w:rsid w:val="006C1955"/>
    <w:rsid w:val="006C1E22"/>
    <w:rsid w:val="006C3E8F"/>
    <w:rsid w:val="006C45CD"/>
    <w:rsid w:val="006C65C3"/>
    <w:rsid w:val="006C6DE3"/>
    <w:rsid w:val="006D237A"/>
    <w:rsid w:val="006D2439"/>
    <w:rsid w:val="006D31FD"/>
    <w:rsid w:val="006D3754"/>
    <w:rsid w:val="006D43F3"/>
    <w:rsid w:val="006D460C"/>
    <w:rsid w:val="006D4EEC"/>
    <w:rsid w:val="006D70D5"/>
    <w:rsid w:val="006D75A6"/>
    <w:rsid w:val="006D75E8"/>
    <w:rsid w:val="006D7C51"/>
    <w:rsid w:val="006E0DC4"/>
    <w:rsid w:val="006E10EA"/>
    <w:rsid w:val="006E13BF"/>
    <w:rsid w:val="006E1C99"/>
    <w:rsid w:val="006E1FE4"/>
    <w:rsid w:val="006E25C5"/>
    <w:rsid w:val="006E2E91"/>
    <w:rsid w:val="006E37DF"/>
    <w:rsid w:val="006E3F14"/>
    <w:rsid w:val="006E4264"/>
    <w:rsid w:val="006E43A4"/>
    <w:rsid w:val="006E4971"/>
    <w:rsid w:val="006E523E"/>
    <w:rsid w:val="006E5A61"/>
    <w:rsid w:val="006E5E5C"/>
    <w:rsid w:val="006E699A"/>
    <w:rsid w:val="006E69A6"/>
    <w:rsid w:val="006E6B0B"/>
    <w:rsid w:val="006E6C31"/>
    <w:rsid w:val="006E726A"/>
    <w:rsid w:val="006E752D"/>
    <w:rsid w:val="006E798D"/>
    <w:rsid w:val="006F13B0"/>
    <w:rsid w:val="006F279F"/>
    <w:rsid w:val="006F4235"/>
    <w:rsid w:val="006F42C2"/>
    <w:rsid w:val="006F55B5"/>
    <w:rsid w:val="006F5CE8"/>
    <w:rsid w:val="006F5E72"/>
    <w:rsid w:val="0070002A"/>
    <w:rsid w:val="007003C5"/>
    <w:rsid w:val="00700E5A"/>
    <w:rsid w:val="00701D6C"/>
    <w:rsid w:val="0070253F"/>
    <w:rsid w:val="007029F5"/>
    <w:rsid w:val="00702A3C"/>
    <w:rsid w:val="0070355A"/>
    <w:rsid w:val="007046CB"/>
    <w:rsid w:val="007068D3"/>
    <w:rsid w:val="00706C0E"/>
    <w:rsid w:val="00706F9A"/>
    <w:rsid w:val="0070740C"/>
    <w:rsid w:val="00711137"/>
    <w:rsid w:val="00711C87"/>
    <w:rsid w:val="00711E04"/>
    <w:rsid w:val="0071203F"/>
    <w:rsid w:val="007121EF"/>
    <w:rsid w:val="00712E0B"/>
    <w:rsid w:val="0071326A"/>
    <w:rsid w:val="0071535A"/>
    <w:rsid w:val="0071550F"/>
    <w:rsid w:val="0071560E"/>
    <w:rsid w:val="00716074"/>
    <w:rsid w:val="007177AE"/>
    <w:rsid w:val="007177E0"/>
    <w:rsid w:val="00717A4C"/>
    <w:rsid w:val="00717B31"/>
    <w:rsid w:val="00717D3C"/>
    <w:rsid w:val="00720CD5"/>
    <w:rsid w:val="00721BCC"/>
    <w:rsid w:val="00721CE2"/>
    <w:rsid w:val="00721DD5"/>
    <w:rsid w:val="0072214E"/>
    <w:rsid w:val="00722614"/>
    <w:rsid w:val="00722D46"/>
    <w:rsid w:val="007250B6"/>
    <w:rsid w:val="0072510D"/>
    <w:rsid w:val="007253A8"/>
    <w:rsid w:val="00726559"/>
    <w:rsid w:val="00727C48"/>
    <w:rsid w:val="00727CEE"/>
    <w:rsid w:val="00730B62"/>
    <w:rsid w:val="00731757"/>
    <w:rsid w:val="007326A7"/>
    <w:rsid w:val="00732DEB"/>
    <w:rsid w:val="007330FD"/>
    <w:rsid w:val="0073465E"/>
    <w:rsid w:val="0073512C"/>
    <w:rsid w:val="00735372"/>
    <w:rsid w:val="00735FDB"/>
    <w:rsid w:val="0073721A"/>
    <w:rsid w:val="007406DE"/>
    <w:rsid w:val="00740CA7"/>
    <w:rsid w:val="007427A2"/>
    <w:rsid w:val="00743CF6"/>
    <w:rsid w:val="0074422F"/>
    <w:rsid w:val="007442E5"/>
    <w:rsid w:val="00744909"/>
    <w:rsid w:val="00745994"/>
    <w:rsid w:val="00745D8C"/>
    <w:rsid w:val="007463FB"/>
    <w:rsid w:val="0074670C"/>
    <w:rsid w:val="00746D0D"/>
    <w:rsid w:val="0074733F"/>
    <w:rsid w:val="007501D0"/>
    <w:rsid w:val="00750C2F"/>
    <w:rsid w:val="00750C88"/>
    <w:rsid w:val="0075125C"/>
    <w:rsid w:val="007534BA"/>
    <w:rsid w:val="00755C79"/>
    <w:rsid w:val="00757BB7"/>
    <w:rsid w:val="00757C45"/>
    <w:rsid w:val="007605AF"/>
    <w:rsid w:val="00763502"/>
    <w:rsid w:val="00763B0B"/>
    <w:rsid w:val="00766561"/>
    <w:rsid w:val="007665EC"/>
    <w:rsid w:val="007668ED"/>
    <w:rsid w:val="0077086C"/>
    <w:rsid w:val="00770E69"/>
    <w:rsid w:val="0077172A"/>
    <w:rsid w:val="007717B9"/>
    <w:rsid w:val="007723AE"/>
    <w:rsid w:val="00772D64"/>
    <w:rsid w:val="00773950"/>
    <w:rsid w:val="00773E64"/>
    <w:rsid w:val="00774A17"/>
    <w:rsid w:val="00775219"/>
    <w:rsid w:val="00776030"/>
    <w:rsid w:val="00776724"/>
    <w:rsid w:val="00776DD9"/>
    <w:rsid w:val="00777233"/>
    <w:rsid w:val="007772CC"/>
    <w:rsid w:val="00777300"/>
    <w:rsid w:val="0078122B"/>
    <w:rsid w:val="00781588"/>
    <w:rsid w:val="00781A8C"/>
    <w:rsid w:val="00783891"/>
    <w:rsid w:val="00783BE1"/>
    <w:rsid w:val="007841BC"/>
    <w:rsid w:val="007855DE"/>
    <w:rsid w:val="007878C1"/>
    <w:rsid w:val="0079040D"/>
    <w:rsid w:val="007913FC"/>
    <w:rsid w:val="007919DF"/>
    <w:rsid w:val="00791C92"/>
    <w:rsid w:val="00791EF6"/>
    <w:rsid w:val="007931A7"/>
    <w:rsid w:val="0079363C"/>
    <w:rsid w:val="00793849"/>
    <w:rsid w:val="007938C9"/>
    <w:rsid w:val="00793FCF"/>
    <w:rsid w:val="00794941"/>
    <w:rsid w:val="00794E78"/>
    <w:rsid w:val="00795185"/>
    <w:rsid w:val="007951A8"/>
    <w:rsid w:val="007956ED"/>
    <w:rsid w:val="00795A01"/>
    <w:rsid w:val="00795ACA"/>
    <w:rsid w:val="00795C08"/>
    <w:rsid w:val="00796058"/>
    <w:rsid w:val="00796CC3"/>
    <w:rsid w:val="0079702C"/>
    <w:rsid w:val="00797CFE"/>
    <w:rsid w:val="007A1B68"/>
    <w:rsid w:val="007A1EA1"/>
    <w:rsid w:val="007A22E6"/>
    <w:rsid w:val="007A24A8"/>
    <w:rsid w:val="007A2C2F"/>
    <w:rsid w:val="007A2F84"/>
    <w:rsid w:val="007A4749"/>
    <w:rsid w:val="007A4CCD"/>
    <w:rsid w:val="007A5203"/>
    <w:rsid w:val="007A56C7"/>
    <w:rsid w:val="007A65CA"/>
    <w:rsid w:val="007A67FD"/>
    <w:rsid w:val="007A69B4"/>
    <w:rsid w:val="007A6A70"/>
    <w:rsid w:val="007A6E8D"/>
    <w:rsid w:val="007A76C0"/>
    <w:rsid w:val="007A7E2E"/>
    <w:rsid w:val="007A7F1E"/>
    <w:rsid w:val="007B08EC"/>
    <w:rsid w:val="007B1EFB"/>
    <w:rsid w:val="007B6333"/>
    <w:rsid w:val="007B69AC"/>
    <w:rsid w:val="007B72EC"/>
    <w:rsid w:val="007B7B39"/>
    <w:rsid w:val="007B7C92"/>
    <w:rsid w:val="007C003A"/>
    <w:rsid w:val="007C04FD"/>
    <w:rsid w:val="007C0D3D"/>
    <w:rsid w:val="007C192F"/>
    <w:rsid w:val="007C2EFD"/>
    <w:rsid w:val="007C311D"/>
    <w:rsid w:val="007C327A"/>
    <w:rsid w:val="007C3937"/>
    <w:rsid w:val="007C3EE6"/>
    <w:rsid w:val="007C4020"/>
    <w:rsid w:val="007C4486"/>
    <w:rsid w:val="007C4AEA"/>
    <w:rsid w:val="007C4CB1"/>
    <w:rsid w:val="007C5A31"/>
    <w:rsid w:val="007C750D"/>
    <w:rsid w:val="007C7A32"/>
    <w:rsid w:val="007D0670"/>
    <w:rsid w:val="007D0E08"/>
    <w:rsid w:val="007D111B"/>
    <w:rsid w:val="007D2F87"/>
    <w:rsid w:val="007D3D6E"/>
    <w:rsid w:val="007D48E7"/>
    <w:rsid w:val="007D4C5F"/>
    <w:rsid w:val="007D52AA"/>
    <w:rsid w:val="007D64E2"/>
    <w:rsid w:val="007D6CF9"/>
    <w:rsid w:val="007D757A"/>
    <w:rsid w:val="007E04DF"/>
    <w:rsid w:val="007E0AF4"/>
    <w:rsid w:val="007E2AE3"/>
    <w:rsid w:val="007E34D2"/>
    <w:rsid w:val="007E42FB"/>
    <w:rsid w:val="007E5538"/>
    <w:rsid w:val="007E5693"/>
    <w:rsid w:val="007E5981"/>
    <w:rsid w:val="007E638F"/>
    <w:rsid w:val="007E692C"/>
    <w:rsid w:val="007E7AAA"/>
    <w:rsid w:val="007F0C8B"/>
    <w:rsid w:val="007F0FDA"/>
    <w:rsid w:val="007F1084"/>
    <w:rsid w:val="007F13D8"/>
    <w:rsid w:val="007F1973"/>
    <w:rsid w:val="007F22FC"/>
    <w:rsid w:val="007F2695"/>
    <w:rsid w:val="007F2EE2"/>
    <w:rsid w:val="007F2F1F"/>
    <w:rsid w:val="007F336A"/>
    <w:rsid w:val="007F40FF"/>
    <w:rsid w:val="007F4856"/>
    <w:rsid w:val="007F4ACF"/>
    <w:rsid w:val="007F5867"/>
    <w:rsid w:val="007F5AB6"/>
    <w:rsid w:val="007F5CCF"/>
    <w:rsid w:val="007F664F"/>
    <w:rsid w:val="007F68BB"/>
    <w:rsid w:val="007F6A5E"/>
    <w:rsid w:val="008003C4"/>
    <w:rsid w:val="00800ECA"/>
    <w:rsid w:val="0080164A"/>
    <w:rsid w:val="00801702"/>
    <w:rsid w:val="00802211"/>
    <w:rsid w:val="00802604"/>
    <w:rsid w:val="008036A2"/>
    <w:rsid w:val="00803B1C"/>
    <w:rsid w:val="00804946"/>
    <w:rsid w:val="00804E73"/>
    <w:rsid w:val="00805902"/>
    <w:rsid w:val="00806C24"/>
    <w:rsid w:val="00806ED8"/>
    <w:rsid w:val="008071A2"/>
    <w:rsid w:val="00807E73"/>
    <w:rsid w:val="00810A47"/>
    <w:rsid w:val="00812EDF"/>
    <w:rsid w:val="0081486E"/>
    <w:rsid w:val="008154B1"/>
    <w:rsid w:val="00816C06"/>
    <w:rsid w:val="00816C74"/>
    <w:rsid w:val="00816DB6"/>
    <w:rsid w:val="00820015"/>
    <w:rsid w:val="00820A48"/>
    <w:rsid w:val="00821068"/>
    <w:rsid w:val="008210A0"/>
    <w:rsid w:val="00822DE3"/>
    <w:rsid w:val="0082324C"/>
    <w:rsid w:val="008242CF"/>
    <w:rsid w:val="008256F8"/>
    <w:rsid w:val="00825FDB"/>
    <w:rsid w:val="00826A02"/>
    <w:rsid w:val="00827F78"/>
    <w:rsid w:val="0083005C"/>
    <w:rsid w:val="00831232"/>
    <w:rsid w:val="0083155C"/>
    <w:rsid w:val="00831F4C"/>
    <w:rsid w:val="00832241"/>
    <w:rsid w:val="0083293A"/>
    <w:rsid w:val="00832B3C"/>
    <w:rsid w:val="0083315F"/>
    <w:rsid w:val="008345BD"/>
    <w:rsid w:val="00834C3D"/>
    <w:rsid w:val="00834EBA"/>
    <w:rsid w:val="00835BA8"/>
    <w:rsid w:val="00836390"/>
    <w:rsid w:val="0083700C"/>
    <w:rsid w:val="008403E0"/>
    <w:rsid w:val="00841340"/>
    <w:rsid w:val="00841971"/>
    <w:rsid w:val="00842831"/>
    <w:rsid w:val="00842BA7"/>
    <w:rsid w:val="00844275"/>
    <w:rsid w:val="00844A29"/>
    <w:rsid w:val="008451B6"/>
    <w:rsid w:val="008453C0"/>
    <w:rsid w:val="00845A07"/>
    <w:rsid w:val="00846496"/>
    <w:rsid w:val="00846E6D"/>
    <w:rsid w:val="00847135"/>
    <w:rsid w:val="00847664"/>
    <w:rsid w:val="00847A40"/>
    <w:rsid w:val="008503BD"/>
    <w:rsid w:val="00851111"/>
    <w:rsid w:val="00851E7F"/>
    <w:rsid w:val="00852382"/>
    <w:rsid w:val="00852E0D"/>
    <w:rsid w:val="00853EE9"/>
    <w:rsid w:val="008547C7"/>
    <w:rsid w:val="00854EEC"/>
    <w:rsid w:val="0085588A"/>
    <w:rsid w:val="00855CAF"/>
    <w:rsid w:val="00855E51"/>
    <w:rsid w:val="0085787C"/>
    <w:rsid w:val="00857C0B"/>
    <w:rsid w:val="008601DF"/>
    <w:rsid w:val="00861043"/>
    <w:rsid w:val="00862A71"/>
    <w:rsid w:val="0086355D"/>
    <w:rsid w:val="00863B37"/>
    <w:rsid w:val="00864AD1"/>
    <w:rsid w:val="0086502C"/>
    <w:rsid w:val="008679AB"/>
    <w:rsid w:val="00867B07"/>
    <w:rsid w:val="0087017E"/>
    <w:rsid w:val="008703B8"/>
    <w:rsid w:val="00870882"/>
    <w:rsid w:val="00871288"/>
    <w:rsid w:val="0087158C"/>
    <w:rsid w:val="00873AF1"/>
    <w:rsid w:val="00873D2F"/>
    <w:rsid w:val="008742C6"/>
    <w:rsid w:val="00874B4A"/>
    <w:rsid w:val="008751E8"/>
    <w:rsid w:val="008759E5"/>
    <w:rsid w:val="00875A1B"/>
    <w:rsid w:val="008762A2"/>
    <w:rsid w:val="0087692A"/>
    <w:rsid w:val="00876932"/>
    <w:rsid w:val="00876CA4"/>
    <w:rsid w:val="008776BF"/>
    <w:rsid w:val="008815F1"/>
    <w:rsid w:val="00881BEE"/>
    <w:rsid w:val="00881E2A"/>
    <w:rsid w:val="00882C34"/>
    <w:rsid w:val="00882E70"/>
    <w:rsid w:val="00883337"/>
    <w:rsid w:val="00883592"/>
    <w:rsid w:val="0088407E"/>
    <w:rsid w:val="00884D5E"/>
    <w:rsid w:val="00884FEA"/>
    <w:rsid w:val="00886498"/>
    <w:rsid w:val="00886788"/>
    <w:rsid w:val="00886F1E"/>
    <w:rsid w:val="00887DFD"/>
    <w:rsid w:val="00887ECD"/>
    <w:rsid w:val="00895032"/>
    <w:rsid w:val="008951FB"/>
    <w:rsid w:val="0089579A"/>
    <w:rsid w:val="00896B24"/>
    <w:rsid w:val="008A021D"/>
    <w:rsid w:val="008A153D"/>
    <w:rsid w:val="008A1CEE"/>
    <w:rsid w:val="008A250A"/>
    <w:rsid w:val="008A30E2"/>
    <w:rsid w:val="008A3227"/>
    <w:rsid w:val="008A351B"/>
    <w:rsid w:val="008A37BF"/>
    <w:rsid w:val="008A39D2"/>
    <w:rsid w:val="008A47E9"/>
    <w:rsid w:val="008A4C70"/>
    <w:rsid w:val="008A5B82"/>
    <w:rsid w:val="008A6907"/>
    <w:rsid w:val="008A7A63"/>
    <w:rsid w:val="008A7D12"/>
    <w:rsid w:val="008B295F"/>
    <w:rsid w:val="008B2CED"/>
    <w:rsid w:val="008B39D8"/>
    <w:rsid w:val="008B3DF2"/>
    <w:rsid w:val="008B4030"/>
    <w:rsid w:val="008B44C6"/>
    <w:rsid w:val="008B5FA5"/>
    <w:rsid w:val="008B6DBD"/>
    <w:rsid w:val="008B78AB"/>
    <w:rsid w:val="008B7C1D"/>
    <w:rsid w:val="008C0F93"/>
    <w:rsid w:val="008C12CD"/>
    <w:rsid w:val="008C1403"/>
    <w:rsid w:val="008C1431"/>
    <w:rsid w:val="008C19B4"/>
    <w:rsid w:val="008C1EA9"/>
    <w:rsid w:val="008C31BF"/>
    <w:rsid w:val="008C33EA"/>
    <w:rsid w:val="008C3433"/>
    <w:rsid w:val="008C38C0"/>
    <w:rsid w:val="008C445B"/>
    <w:rsid w:val="008C453D"/>
    <w:rsid w:val="008C50C7"/>
    <w:rsid w:val="008C54D1"/>
    <w:rsid w:val="008C59D6"/>
    <w:rsid w:val="008C6348"/>
    <w:rsid w:val="008C6BC8"/>
    <w:rsid w:val="008C6BDF"/>
    <w:rsid w:val="008C7815"/>
    <w:rsid w:val="008C7B90"/>
    <w:rsid w:val="008D13BA"/>
    <w:rsid w:val="008D2356"/>
    <w:rsid w:val="008D36B7"/>
    <w:rsid w:val="008D46F3"/>
    <w:rsid w:val="008D7246"/>
    <w:rsid w:val="008D7B57"/>
    <w:rsid w:val="008E0D96"/>
    <w:rsid w:val="008E1957"/>
    <w:rsid w:val="008E1ECE"/>
    <w:rsid w:val="008E23A0"/>
    <w:rsid w:val="008E4264"/>
    <w:rsid w:val="008E4462"/>
    <w:rsid w:val="008E460E"/>
    <w:rsid w:val="008E5738"/>
    <w:rsid w:val="008E5E2B"/>
    <w:rsid w:val="008E70CA"/>
    <w:rsid w:val="008E74EC"/>
    <w:rsid w:val="008E7CA8"/>
    <w:rsid w:val="008F0B12"/>
    <w:rsid w:val="008F0BF0"/>
    <w:rsid w:val="008F127A"/>
    <w:rsid w:val="008F2319"/>
    <w:rsid w:val="008F253B"/>
    <w:rsid w:val="008F272E"/>
    <w:rsid w:val="008F2CDD"/>
    <w:rsid w:val="008F3842"/>
    <w:rsid w:val="008F3B78"/>
    <w:rsid w:val="008F4304"/>
    <w:rsid w:val="008F4C42"/>
    <w:rsid w:val="008F5014"/>
    <w:rsid w:val="008F5684"/>
    <w:rsid w:val="008F5D65"/>
    <w:rsid w:val="008F68C7"/>
    <w:rsid w:val="008F7071"/>
    <w:rsid w:val="008F748F"/>
    <w:rsid w:val="008F7D1D"/>
    <w:rsid w:val="00900D4A"/>
    <w:rsid w:val="00900DA0"/>
    <w:rsid w:val="009016A5"/>
    <w:rsid w:val="00902978"/>
    <w:rsid w:val="00902E2C"/>
    <w:rsid w:val="00903DF7"/>
    <w:rsid w:val="00904316"/>
    <w:rsid w:val="00904F16"/>
    <w:rsid w:val="00904FFE"/>
    <w:rsid w:val="00905126"/>
    <w:rsid w:val="00905E56"/>
    <w:rsid w:val="009069FF"/>
    <w:rsid w:val="00906FC5"/>
    <w:rsid w:val="009070DA"/>
    <w:rsid w:val="00907660"/>
    <w:rsid w:val="0090792B"/>
    <w:rsid w:val="009079DE"/>
    <w:rsid w:val="0091020F"/>
    <w:rsid w:val="00910DFB"/>
    <w:rsid w:val="00911649"/>
    <w:rsid w:val="00911DA9"/>
    <w:rsid w:val="009126CB"/>
    <w:rsid w:val="00913346"/>
    <w:rsid w:val="00913B45"/>
    <w:rsid w:val="0091439D"/>
    <w:rsid w:val="0091538F"/>
    <w:rsid w:val="00916CBD"/>
    <w:rsid w:val="009170EB"/>
    <w:rsid w:val="00917423"/>
    <w:rsid w:val="00917A6A"/>
    <w:rsid w:val="009204C7"/>
    <w:rsid w:val="009211DF"/>
    <w:rsid w:val="0092294F"/>
    <w:rsid w:val="00922BB0"/>
    <w:rsid w:val="009232F7"/>
    <w:rsid w:val="0092407C"/>
    <w:rsid w:val="00924DC1"/>
    <w:rsid w:val="009252B0"/>
    <w:rsid w:val="0092565A"/>
    <w:rsid w:val="00925726"/>
    <w:rsid w:val="0092695F"/>
    <w:rsid w:val="00926B3C"/>
    <w:rsid w:val="009277C4"/>
    <w:rsid w:val="00927DF6"/>
    <w:rsid w:val="009306D6"/>
    <w:rsid w:val="00931383"/>
    <w:rsid w:val="00932949"/>
    <w:rsid w:val="00933247"/>
    <w:rsid w:val="00933CD0"/>
    <w:rsid w:val="00935604"/>
    <w:rsid w:val="00936007"/>
    <w:rsid w:val="0093693B"/>
    <w:rsid w:val="00936D1A"/>
    <w:rsid w:val="00936D4E"/>
    <w:rsid w:val="0094023B"/>
    <w:rsid w:val="009425FE"/>
    <w:rsid w:val="009433E3"/>
    <w:rsid w:val="0094340F"/>
    <w:rsid w:val="009434EB"/>
    <w:rsid w:val="00943FE0"/>
    <w:rsid w:val="00944AC0"/>
    <w:rsid w:val="0094526C"/>
    <w:rsid w:val="00945AB7"/>
    <w:rsid w:val="00946184"/>
    <w:rsid w:val="00946858"/>
    <w:rsid w:val="009474A1"/>
    <w:rsid w:val="00947570"/>
    <w:rsid w:val="00947B5D"/>
    <w:rsid w:val="00947CF7"/>
    <w:rsid w:val="00950209"/>
    <w:rsid w:val="00950492"/>
    <w:rsid w:val="00952100"/>
    <w:rsid w:val="00952BC4"/>
    <w:rsid w:val="00953719"/>
    <w:rsid w:val="00954F11"/>
    <w:rsid w:val="00954F5D"/>
    <w:rsid w:val="00955EEE"/>
    <w:rsid w:val="009563FE"/>
    <w:rsid w:val="0095676F"/>
    <w:rsid w:val="009572B2"/>
    <w:rsid w:val="00957BA9"/>
    <w:rsid w:val="00960E9B"/>
    <w:rsid w:val="00963059"/>
    <w:rsid w:val="0096319F"/>
    <w:rsid w:val="00964042"/>
    <w:rsid w:val="009651F2"/>
    <w:rsid w:val="0096585B"/>
    <w:rsid w:val="009667CB"/>
    <w:rsid w:val="0096683A"/>
    <w:rsid w:val="009678D6"/>
    <w:rsid w:val="009734BC"/>
    <w:rsid w:val="00973EF7"/>
    <w:rsid w:val="0097464B"/>
    <w:rsid w:val="00974B29"/>
    <w:rsid w:val="00975093"/>
    <w:rsid w:val="00975FFF"/>
    <w:rsid w:val="00976864"/>
    <w:rsid w:val="00976A94"/>
    <w:rsid w:val="00976F33"/>
    <w:rsid w:val="00977886"/>
    <w:rsid w:val="00980178"/>
    <w:rsid w:val="009806FF"/>
    <w:rsid w:val="00981610"/>
    <w:rsid w:val="00981C81"/>
    <w:rsid w:val="00982AEC"/>
    <w:rsid w:val="009844FF"/>
    <w:rsid w:val="00984ABD"/>
    <w:rsid w:val="00986460"/>
    <w:rsid w:val="00986E39"/>
    <w:rsid w:val="009877E9"/>
    <w:rsid w:val="009902AF"/>
    <w:rsid w:val="009909DC"/>
    <w:rsid w:val="00990ECF"/>
    <w:rsid w:val="00992DC1"/>
    <w:rsid w:val="0099381A"/>
    <w:rsid w:val="00995BB9"/>
    <w:rsid w:val="009A1A40"/>
    <w:rsid w:val="009A25F9"/>
    <w:rsid w:val="009A3DC9"/>
    <w:rsid w:val="009A4794"/>
    <w:rsid w:val="009A5C28"/>
    <w:rsid w:val="009A6866"/>
    <w:rsid w:val="009A77B2"/>
    <w:rsid w:val="009B02E0"/>
    <w:rsid w:val="009B0E61"/>
    <w:rsid w:val="009B1E5D"/>
    <w:rsid w:val="009B4AF0"/>
    <w:rsid w:val="009B6212"/>
    <w:rsid w:val="009B7FFC"/>
    <w:rsid w:val="009C1093"/>
    <w:rsid w:val="009C1556"/>
    <w:rsid w:val="009C1D01"/>
    <w:rsid w:val="009C2002"/>
    <w:rsid w:val="009C3C42"/>
    <w:rsid w:val="009C61C9"/>
    <w:rsid w:val="009C62D4"/>
    <w:rsid w:val="009C6AE7"/>
    <w:rsid w:val="009C7885"/>
    <w:rsid w:val="009D121C"/>
    <w:rsid w:val="009D1D31"/>
    <w:rsid w:val="009D20B7"/>
    <w:rsid w:val="009D2263"/>
    <w:rsid w:val="009D4F1A"/>
    <w:rsid w:val="009D6467"/>
    <w:rsid w:val="009D6723"/>
    <w:rsid w:val="009D7840"/>
    <w:rsid w:val="009E0B1C"/>
    <w:rsid w:val="009E1088"/>
    <w:rsid w:val="009E3B1E"/>
    <w:rsid w:val="009E4214"/>
    <w:rsid w:val="009E57BC"/>
    <w:rsid w:val="009E5AB4"/>
    <w:rsid w:val="009E6204"/>
    <w:rsid w:val="009E6423"/>
    <w:rsid w:val="009E7B3A"/>
    <w:rsid w:val="009F08F9"/>
    <w:rsid w:val="009F0996"/>
    <w:rsid w:val="009F2BDE"/>
    <w:rsid w:val="009F361E"/>
    <w:rsid w:val="009F43A5"/>
    <w:rsid w:val="009F498E"/>
    <w:rsid w:val="009F49BF"/>
    <w:rsid w:val="009F4B0A"/>
    <w:rsid w:val="009F5587"/>
    <w:rsid w:val="009F5E18"/>
    <w:rsid w:val="009F698F"/>
    <w:rsid w:val="009F733D"/>
    <w:rsid w:val="009F79C2"/>
    <w:rsid w:val="009F79DF"/>
    <w:rsid w:val="009F7E41"/>
    <w:rsid w:val="00A00106"/>
    <w:rsid w:val="00A00EE5"/>
    <w:rsid w:val="00A01AC6"/>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5308"/>
    <w:rsid w:val="00A161E1"/>
    <w:rsid w:val="00A16B4E"/>
    <w:rsid w:val="00A17904"/>
    <w:rsid w:val="00A179A7"/>
    <w:rsid w:val="00A20EB6"/>
    <w:rsid w:val="00A212CA"/>
    <w:rsid w:val="00A2209D"/>
    <w:rsid w:val="00A24E1B"/>
    <w:rsid w:val="00A25341"/>
    <w:rsid w:val="00A25E7F"/>
    <w:rsid w:val="00A301ED"/>
    <w:rsid w:val="00A307B7"/>
    <w:rsid w:val="00A32DA3"/>
    <w:rsid w:val="00A32E8C"/>
    <w:rsid w:val="00A357F0"/>
    <w:rsid w:val="00A35C42"/>
    <w:rsid w:val="00A35D7C"/>
    <w:rsid w:val="00A362DB"/>
    <w:rsid w:val="00A40931"/>
    <w:rsid w:val="00A410A7"/>
    <w:rsid w:val="00A410B4"/>
    <w:rsid w:val="00A41254"/>
    <w:rsid w:val="00A4209D"/>
    <w:rsid w:val="00A42E21"/>
    <w:rsid w:val="00A42E6B"/>
    <w:rsid w:val="00A42FB3"/>
    <w:rsid w:val="00A43FE3"/>
    <w:rsid w:val="00A456B4"/>
    <w:rsid w:val="00A45C7D"/>
    <w:rsid w:val="00A45ED0"/>
    <w:rsid w:val="00A4713B"/>
    <w:rsid w:val="00A50E83"/>
    <w:rsid w:val="00A514BC"/>
    <w:rsid w:val="00A51A00"/>
    <w:rsid w:val="00A53233"/>
    <w:rsid w:val="00A53402"/>
    <w:rsid w:val="00A53E80"/>
    <w:rsid w:val="00A53EAC"/>
    <w:rsid w:val="00A54503"/>
    <w:rsid w:val="00A549AF"/>
    <w:rsid w:val="00A549B3"/>
    <w:rsid w:val="00A565D9"/>
    <w:rsid w:val="00A572A1"/>
    <w:rsid w:val="00A57B36"/>
    <w:rsid w:val="00A57F1E"/>
    <w:rsid w:val="00A609BF"/>
    <w:rsid w:val="00A61BDA"/>
    <w:rsid w:val="00A62F33"/>
    <w:rsid w:val="00A6337B"/>
    <w:rsid w:val="00A63511"/>
    <w:rsid w:val="00A63538"/>
    <w:rsid w:val="00A643FB"/>
    <w:rsid w:val="00A644A5"/>
    <w:rsid w:val="00A644FB"/>
    <w:rsid w:val="00A6488D"/>
    <w:rsid w:val="00A66A8E"/>
    <w:rsid w:val="00A67B4C"/>
    <w:rsid w:val="00A67FA4"/>
    <w:rsid w:val="00A73266"/>
    <w:rsid w:val="00A760D8"/>
    <w:rsid w:val="00A7678D"/>
    <w:rsid w:val="00A778AA"/>
    <w:rsid w:val="00A77DE6"/>
    <w:rsid w:val="00A816A7"/>
    <w:rsid w:val="00A8297D"/>
    <w:rsid w:val="00A8554C"/>
    <w:rsid w:val="00A86E77"/>
    <w:rsid w:val="00A86E8A"/>
    <w:rsid w:val="00A86FEE"/>
    <w:rsid w:val="00A90048"/>
    <w:rsid w:val="00A9049D"/>
    <w:rsid w:val="00A90C11"/>
    <w:rsid w:val="00A90F96"/>
    <w:rsid w:val="00A90FF9"/>
    <w:rsid w:val="00A9159E"/>
    <w:rsid w:val="00A9172D"/>
    <w:rsid w:val="00A91D6E"/>
    <w:rsid w:val="00A92060"/>
    <w:rsid w:val="00A92399"/>
    <w:rsid w:val="00A93079"/>
    <w:rsid w:val="00A93680"/>
    <w:rsid w:val="00A9375B"/>
    <w:rsid w:val="00A938A1"/>
    <w:rsid w:val="00A93D61"/>
    <w:rsid w:val="00A940BB"/>
    <w:rsid w:val="00A94249"/>
    <w:rsid w:val="00A94561"/>
    <w:rsid w:val="00A950EB"/>
    <w:rsid w:val="00A951A2"/>
    <w:rsid w:val="00A95A19"/>
    <w:rsid w:val="00A95AD9"/>
    <w:rsid w:val="00A97A11"/>
    <w:rsid w:val="00AA0542"/>
    <w:rsid w:val="00AA1448"/>
    <w:rsid w:val="00AA458F"/>
    <w:rsid w:val="00AA5247"/>
    <w:rsid w:val="00AA5599"/>
    <w:rsid w:val="00AA6C42"/>
    <w:rsid w:val="00AA6C84"/>
    <w:rsid w:val="00AA74A6"/>
    <w:rsid w:val="00AB00D3"/>
    <w:rsid w:val="00AB05FF"/>
    <w:rsid w:val="00AB16A2"/>
    <w:rsid w:val="00AB1A3D"/>
    <w:rsid w:val="00AB37BC"/>
    <w:rsid w:val="00AB38D0"/>
    <w:rsid w:val="00AB43F1"/>
    <w:rsid w:val="00AB6B1E"/>
    <w:rsid w:val="00AB6F12"/>
    <w:rsid w:val="00AB726E"/>
    <w:rsid w:val="00AB74AD"/>
    <w:rsid w:val="00AB77BF"/>
    <w:rsid w:val="00AB7939"/>
    <w:rsid w:val="00AB7BF1"/>
    <w:rsid w:val="00AC0249"/>
    <w:rsid w:val="00AC0303"/>
    <w:rsid w:val="00AC15ED"/>
    <w:rsid w:val="00AC1AFC"/>
    <w:rsid w:val="00AC245C"/>
    <w:rsid w:val="00AC3D77"/>
    <w:rsid w:val="00AC6E1E"/>
    <w:rsid w:val="00AD0474"/>
    <w:rsid w:val="00AD16CC"/>
    <w:rsid w:val="00AD3616"/>
    <w:rsid w:val="00AD3CBC"/>
    <w:rsid w:val="00AD4FA8"/>
    <w:rsid w:val="00AD5BEE"/>
    <w:rsid w:val="00AD77D1"/>
    <w:rsid w:val="00AD7F9F"/>
    <w:rsid w:val="00AE036C"/>
    <w:rsid w:val="00AE0717"/>
    <w:rsid w:val="00AE1126"/>
    <w:rsid w:val="00AE2BD4"/>
    <w:rsid w:val="00AE3B91"/>
    <w:rsid w:val="00AE524C"/>
    <w:rsid w:val="00AE5EF9"/>
    <w:rsid w:val="00AE5FEC"/>
    <w:rsid w:val="00AE772A"/>
    <w:rsid w:val="00AF036C"/>
    <w:rsid w:val="00AF06DD"/>
    <w:rsid w:val="00AF0C92"/>
    <w:rsid w:val="00AF20C4"/>
    <w:rsid w:val="00AF2DD8"/>
    <w:rsid w:val="00AF320E"/>
    <w:rsid w:val="00AF37BA"/>
    <w:rsid w:val="00AF63B1"/>
    <w:rsid w:val="00AF6650"/>
    <w:rsid w:val="00AF7024"/>
    <w:rsid w:val="00AF71C1"/>
    <w:rsid w:val="00AF776A"/>
    <w:rsid w:val="00AF7978"/>
    <w:rsid w:val="00B003EB"/>
    <w:rsid w:val="00B004C0"/>
    <w:rsid w:val="00B005B6"/>
    <w:rsid w:val="00B00D2A"/>
    <w:rsid w:val="00B01A1F"/>
    <w:rsid w:val="00B0302E"/>
    <w:rsid w:val="00B03243"/>
    <w:rsid w:val="00B03586"/>
    <w:rsid w:val="00B040AD"/>
    <w:rsid w:val="00B042CF"/>
    <w:rsid w:val="00B05459"/>
    <w:rsid w:val="00B05B35"/>
    <w:rsid w:val="00B06079"/>
    <w:rsid w:val="00B07C08"/>
    <w:rsid w:val="00B07C3B"/>
    <w:rsid w:val="00B07CDE"/>
    <w:rsid w:val="00B07FE4"/>
    <w:rsid w:val="00B1054E"/>
    <w:rsid w:val="00B10696"/>
    <w:rsid w:val="00B10BDC"/>
    <w:rsid w:val="00B10BE2"/>
    <w:rsid w:val="00B10D3B"/>
    <w:rsid w:val="00B11552"/>
    <w:rsid w:val="00B135A6"/>
    <w:rsid w:val="00B13CCF"/>
    <w:rsid w:val="00B14C60"/>
    <w:rsid w:val="00B14D6F"/>
    <w:rsid w:val="00B1567D"/>
    <w:rsid w:val="00B1686A"/>
    <w:rsid w:val="00B16F15"/>
    <w:rsid w:val="00B174AD"/>
    <w:rsid w:val="00B17E0F"/>
    <w:rsid w:val="00B208E5"/>
    <w:rsid w:val="00B2245D"/>
    <w:rsid w:val="00B232A2"/>
    <w:rsid w:val="00B234B7"/>
    <w:rsid w:val="00B23699"/>
    <w:rsid w:val="00B23FFA"/>
    <w:rsid w:val="00B24314"/>
    <w:rsid w:val="00B245F2"/>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37BBE"/>
    <w:rsid w:val="00B407EF"/>
    <w:rsid w:val="00B41F8B"/>
    <w:rsid w:val="00B42624"/>
    <w:rsid w:val="00B427EA"/>
    <w:rsid w:val="00B434D1"/>
    <w:rsid w:val="00B44570"/>
    <w:rsid w:val="00B47383"/>
    <w:rsid w:val="00B47DDF"/>
    <w:rsid w:val="00B50B97"/>
    <w:rsid w:val="00B50ECF"/>
    <w:rsid w:val="00B520B7"/>
    <w:rsid w:val="00B52D48"/>
    <w:rsid w:val="00B52DF9"/>
    <w:rsid w:val="00B5315D"/>
    <w:rsid w:val="00B53437"/>
    <w:rsid w:val="00B540C8"/>
    <w:rsid w:val="00B541B2"/>
    <w:rsid w:val="00B54523"/>
    <w:rsid w:val="00B55E5D"/>
    <w:rsid w:val="00B560F5"/>
    <w:rsid w:val="00B57382"/>
    <w:rsid w:val="00B5761C"/>
    <w:rsid w:val="00B57994"/>
    <w:rsid w:val="00B62489"/>
    <w:rsid w:val="00B62E29"/>
    <w:rsid w:val="00B639A8"/>
    <w:rsid w:val="00B65202"/>
    <w:rsid w:val="00B659A3"/>
    <w:rsid w:val="00B65BC2"/>
    <w:rsid w:val="00B65CEF"/>
    <w:rsid w:val="00B667F7"/>
    <w:rsid w:val="00B71AD0"/>
    <w:rsid w:val="00B722A2"/>
    <w:rsid w:val="00B725FD"/>
    <w:rsid w:val="00B738EA"/>
    <w:rsid w:val="00B73ECC"/>
    <w:rsid w:val="00B741E0"/>
    <w:rsid w:val="00B745E4"/>
    <w:rsid w:val="00B75D7E"/>
    <w:rsid w:val="00B768BE"/>
    <w:rsid w:val="00B76C2C"/>
    <w:rsid w:val="00B802B7"/>
    <w:rsid w:val="00B80889"/>
    <w:rsid w:val="00B82263"/>
    <w:rsid w:val="00B8266C"/>
    <w:rsid w:val="00B8353D"/>
    <w:rsid w:val="00B83C6E"/>
    <w:rsid w:val="00B8420F"/>
    <w:rsid w:val="00B853D0"/>
    <w:rsid w:val="00B8542B"/>
    <w:rsid w:val="00B85798"/>
    <w:rsid w:val="00B86B22"/>
    <w:rsid w:val="00B876CF"/>
    <w:rsid w:val="00B906D1"/>
    <w:rsid w:val="00B90CF4"/>
    <w:rsid w:val="00B91221"/>
    <w:rsid w:val="00B92C16"/>
    <w:rsid w:val="00B93041"/>
    <w:rsid w:val="00B93748"/>
    <w:rsid w:val="00B940D4"/>
    <w:rsid w:val="00B94199"/>
    <w:rsid w:val="00B9450F"/>
    <w:rsid w:val="00B94E6C"/>
    <w:rsid w:val="00B958E5"/>
    <w:rsid w:val="00B96151"/>
    <w:rsid w:val="00B96598"/>
    <w:rsid w:val="00B97F67"/>
    <w:rsid w:val="00BA01F3"/>
    <w:rsid w:val="00BA0D44"/>
    <w:rsid w:val="00BA0E74"/>
    <w:rsid w:val="00BA0EFB"/>
    <w:rsid w:val="00BA0F4B"/>
    <w:rsid w:val="00BA10D3"/>
    <w:rsid w:val="00BA11CB"/>
    <w:rsid w:val="00BA1544"/>
    <w:rsid w:val="00BA17BC"/>
    <w:rsid w:val="00BA183B"/>
    <w:rsid w:val="00BA3290"/>
    <w:rsid w:val="00BA474F"/>
    <w:rsid w:val="00BA4788"/>
    <w:rsid w:val="00BA65AB"/>
    <w:rsid w:val="00BB0707"/>
    <w:rsid w:val="00BB20D6"/>
    <w:rsid w:val="00BB21F5"/>
    <w:rsid w:val="00BB2396"/>
    <w:rsid w:val="00BB2739"/>
    <w:rsid w:val="00BB3285"/>
    <w:rsid w:val="00BB3DA1"/>
    <w:rsid w:val="00BB3F7F"/>
    <w:rsid w:val="00BB43FF"/>
    <w:rsid w:val="00BB7017"/>
    <w:rsid w:val="00BB7F80"/>
    <w:rsid w:val="00BC02BA"/>
    <w:rsid w:val="00BC08AC"/>
    <w:rsid w:val="00BC2362"/>
    <w:rsid w:val="00BC2810"/>
    <w:rsid w:val="00BC4D6E"/>
    <w:rsid w:val="00BC4FBD"/>
    <w:rsid w:val="00BC5AB8"/>
    <w:rsid w:val="00BC60AB"/>
    <w:rsid w:val="00BC7D51"/>
    <w:rsid w:val="00BC7F6F"/>
    <w:rsid w:val="00BD005E"/>
    <w:rsid w:val="00BD06E8"/>
    <w:rsid w:val="00BD33A1"/>
    <w:rsid w:val="00BD376E"/>
    <w:rsid w:val="00BD3872"/>
    <w:rsid w:val="00BD3B7F"/>
    <w:rsid w:val="00BD479B"/>
    <w:rsid w:val="00BD6DC1"/>
    <w:rsid w:val="00BD7725"/>
    <w:rsid w:val="00BE03C3"/>
    <w:rsid w:val="00BE1F62"/>
    <w:rsid w:val="00BE3314"/>
    <w:rsid w:val="00BE4045"/>
    <w:rsid w:val="00BE44B1"/>
    <w:rsid w:val="00BE560B"/>
    <w:rsid w:val="00BE5DA4"/>
    <w:rsid w:val="00BE635A"/>
    <w:rsid w:val="00BE64BF"/>
    <w:rsid w:val="00BE713C"/>
    <w:rsid w:val="00BE71B4"/>
    <w:rsid w:val="00BF051D"/>
    <w:rsid w:val="00BF125B"/>
    <w:rsid w:val="00BF1C16"/>
    <w:rsid w:val="00BF25CA"/>
    <w:rsid w:val="00BF270E"/>
    <w:rsid w:val="00BF2EE2"/>
    <w:rsid w:val="00BF483D"/>
    <w:rsid w:val="00BF4A31"/>
    <w:rsid w:val="00BF5424"/>
    <w:rsid w:val="00BF6181"/>
    <w:rsid w:val="00BF627C"/>
    <w:rsid w:val="00C01DF0"/>
    <w:rsid w:val="00C02C1A"/>
    <w:rsid w:val="00C02CE1"/>
    <w:rsid w:val="00C03103"/>
    <w:rsid w:val="00C03408"/>
    <w:rsid w:val="00C03DD9"/>
    <w:rsid w:val="00C04206"/>
    <w:rsid w:val="00C04399"/>
    <w:rsid w:val="00C04476"/>
    <w:rsid w:val="00C04C27"/>
    <w:rsid w:val="00C05D81"/>
    <w:rsid w:val="00C067A5"/>
    <w:rsid w:val="00C07064"/>
    <w:rsid w:val="00C10C2B"/>
    <w:rsid w:val="00C10D8A"/>
    <w:rsid w:val="00C1131B"/>
    <w:rsid w:val="00C12CDD"/>
    <w:rsid w:val="00C1372D"/>
    <w:rsid w:val="00C13DC6"/>
    <w:rsid w:val="00C1580A"/>
    <w:rsid w:val="00C158BB"/>
    <w:rsid w:val="00C15B5E"/>
    <w:rsid w:val="00C15B8C"/>
    <w:rsid w:val="00C16A7E"/>
    <w:rsid w:val="00C1769A"/>
    <w:rsid w:val="00C17F2C"/>
    <w:rsid w:val="00C2093C"/>
    <w:rsid w:val="00C20E38"/>
    <w:rsid w:val="00C21701"/>
    <w:rsid w:val="00C22B63"/>
    <w:rsid w:val="00C22F1C"/>
    <w:rsid w:val="00C23BD1"/>
    <w:rsid w:val="00C24026"/>
    <w:rsid w:val="00C248CD"/>
    <w:rsid w:val="00C25373"/>
    <w:rsid w:val="00C257A0"/>
    <w:rsid w:val="00C2644E"/>
    <w:rsid w:val="00C30E03"/>
    <w:rsid w:val="00C317A5"/>
    <w:rsid w:val="00C32CB1"/>
    <w:rsid w:val="00C33980"/>
    <w:rsid w:val="00C33A95"/>
    <w:rsid w:val="00C345F1"/>
    <w:rsid w:val="00C34B9D"/>
    <w:rsid w:val="00C3504C"/>
    <w:rsid w:val="00C355F0"/>
    <w:rsid w:val="00C3569F"/>
    <w:rsid w:val="00C35DFD"/>
    <w:rsid w:val="00C36219"/>
    <w:rsid w:val="00C36267"/>
    <w:rsid w:val="00C37583"/>
    <w:rsid w:val="00C37813"/>
    <w:rsid w:val="00C37939"/>
    <w:rsid w:val="00C37FC6"/>
    <w:rsid w:val="00C414BF"/>
    <w:rsid w:val="00C421E2"/>
    <w:rsid w:val="00C42814"/>
    <w:rsid w:val="00C42ADF"/>
    <w:rsid w:val="00C42DD4"/>
    <w:rsid w:val="00C44113"/>
    <w:rsid w:val="00C443A1"/>
    <w:rsid w:val="00C44B5C"/>
    <w:rsid w:val="00C45D15"/>
    <w:rsid w:val="00C45FCB"/>
    <w:rsid w:val="00C46674"/>
    <w:rsid w:val="00C47D93"/>
    <w:rsid w:val="00C502FC"/>
    <w:rsid w:val="00C50E2E"/>
    <w:rsid w:val="00C52404"/>
    <w:rsid w:val="00C52467"/>
    <w:rsid w:val="00C531FF"/>
    <w:rsid w:val="00C532EA"/>
    <w:rsid w:val="00C54953"/>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6617"/>
    <w:rsid w:val="00C67150"/>
    <w:rsid w:val="00C679B3"/>
    <w:rsid w:val="00C70629"/>
    <w:rsid w:val="00C715E9"/>
    <w:rsid w:val="00C72CCC"/>
    <w:rsid w:val="00C73579"/>
    <w:rsid w:val="00C745EA"/>
    <w:rsid w:val="00C7470C"/>
    <w:rsid w:val="00C74F08"/>
    <w:rsid w:val="00C754BC"/>
    <w:rsid w:val="00C75C3E"/>
    <w:rsid w:val="00C7647B"/>
    <w:rsid w:val="00C765FD"/>
    <w:rsid w:val="00C777EE"/>
    <w:rsid w:val="00C80085"/>
    <w:rsid w:val="00C81032"/>
    <w:rsid w:val="00C82CEA"/>
    <w:rsid w:val="00C8305C"/>
    <w:rsid w:val="00C85089"/>
    <w:rsid w:val="00C8510C"/>
    <w:rsid w:val="00C87456"/>
    <w:rsid w:val="00C87469"/>
    <w:rsid w:val="00C87471"/>
    <w:rsid w:val="00C8750C"/>
    <w:rsid w:val="00C879B0"/>
    <w:rsid w:val="00C90957"/>
    <w:rsid w:val="00C92554"/>
    <w:rsid w:val="00C92743"/>
    <w:rsid w:val="00C92FFA"/>
    <w:rsid w:val="00C954F4"/>
    <w:rsid w:val="00C95906"/>
    <w:rsid w:val="00C95D53"/>
    <w:rsid w:val="00C96587"/>
    <w:rsid w:val="00C97A36"/>
    <w:rsid w:val="00C97F1D"/>
    <w:rsid w:val="00CA0383"/>
    <w:rsid w:val="00CA18E5"/>
    <w:rsid w:val="00CA1CA5"/>
    <w:rsid w:val="00CA261C"/>
    <w:rsid w:val="00CA34FC"/>
    <w:rsid w:val="00CA361E"/>
    <w:rsid w:val="00CA53D6"/>
    <w:rsid w:val="00CA53F9"/>
    <w:rsid w:val="00CB03B9"/>
    <w:rsid w:val="00CB0590"/>
    <w:rsid w:val="00CB0FC8"/>
    <w:rsid w:val="00CB2463"/>
    <w:rsid w:val="00CB27CB"/>
    <w:rsid w:val="00CB2DEB"/>
    <w:rsid w:val="00CB34A3"/>
    <w:rsid w:val="00CB5365"/>
    <w:rsid w:val="00CB641A"/>
    <w:rsid w:val="00CB6DC3"/>
    <w:rsid w:val="00CB7731"/>
    <w:rsid w:val="00CB7ACD"/>
    <w:rsid w:val="00CB7B10"/>
    <w:rsid w:val="00CB7BD5"/>
    <w:rsid w:val="00CC045E"/>
    <w:rsid w:val="00CC13AB"/>
    <w:rsid w:val="00CC13D6"/>
    <w:rsid w:val="00CC22B1"/>
    <w:rsid w:val="00CC2670"/>
    <w:rsid w:val="00CC2FB3"/>
    <w:rsid w:val="00CC32F4"/>
    <w:rsid w:val="00CC3F68"/>
    <w:rsid w:val="00CC4CC0"/>
    <w:rsid w:val="00CC4F64"/>
    <w:rsid w:val="00CC63FA"/>
    <w:rsid w:val="00CC6633"/>
    <w:rsid w:val="00CC6AD1"/>
    <w:rsid w:val="00CC745D"/>
    <w:rsid w:val="00CC74FA"/>
    <w:rsid w:val="00CC7715"/>
    <w:rsid w:val="00CC778D"/>
    <w:rsid w:val="00CD155A"/>
    <w:rsid w:val="00CD20AD"/>
    <w:rsid w:val="00CD3E71"/>
    <w:rsid w:val="00CD484E"/>
    <w:rsid w:val="00CE1F0C"/>
    <w:rsid w:val="00CE2454"/>
    <w:rsid w:val="00CE2EA5"/>
    <w:rsid w:val="00CE4E0B"/>
    <w:rsid w:val="00CE5190"/>
    <w:rsid w:val="00CE57BB"/>
    <w:rsid w:val="00CE5C37"/>
    <w:rsid w:val="00CE755D"/>
    <w:rsid w:val="00CE7B2B"/>
    <w:rsid w:val="00CF0CC8"/>
    <w:rsid w:val="00CF0D97"/>
    <w:rsid w:val="00CF1959"/>
    <w:rsid w:val="00CF234C"/>
    <w:rsid w:val="00CF40FE"/>
    <w:rsid w:val="00CF54C5"/>
    <w:rsid w:val="00CF6D03"/>
    <w:rsid w:val="00D02165"/>
    <w:rsid w:val="00D02813"/>
    <w:rsid w:val="00D029EE"/>
    <w:rsid w:val="00D02C4E"/>
    <w:rsid w:val="00D02ECE"/>
    <w:rsid w:val="00D038A7"/>
    <w:rsid w:val="00D04432"/>
    <w:rsid w:val="00D0544D"/>
    <w:rsid w:val="00D05CD8"/>
    <w:rsid w:val="00D05F05"/>
    <w:rsid w:val="00D05FA0"/>
    <w:rsid w:val="00D05FBA"/>
    <w:rsid w:val="00D0609C"/>
    <w:rsid w:val="00D067AA"/>
    <w:rsid w:val="00D072C6"/>
    <w:rsid w:val="00D11E2C"/>
    <w:rsid w:val="00D13415"/>
    <w:rsid w:val="00D13BB5"/>
    <w:rsid w:val="00D14765"/>
    <w:rsid w:val="00D15106"/>
    <w:rsid w:val="00D15744"/>
    <w:rsid w:val="00D15FE3"/>
    <w:rsid w:val="00D1663E"/>
    <w:rsid w:val="00D16654"/>
    <w:rsid w:val="00D1665F"/>
    <w:rsid w:val="00D1714C"/>
    <w:rsid w:val="00D1724D"/>
    <w:rsid w:val="00D176AE"/>
    <w:rsid w:val="00D200B1"/>
    <w:rsid w:val="00D20424"/>
    <w:rsid w:val="00D206D9"/>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2BF0"/>
    <w:rsid w:val="00D33265"/>
    <w:rsid w:val="00D338FD"/>
    <w:rsid w:val="00D33C54"/>
    <w:rsid w:val="00D34759"/>
    <w:rsid w:val="00D35283"/>
    <w:rsid w:val="00D36618"/>
    <w:rsid w:val="00D367E0"/>
    <w:rsid w:val="00D36D43"/>
    <w:rsid w:val="00D370AF"/>
    <w:rsid w:val="00D37645"/>
    <w:rsid w:val="00D4069D"/>
    <w:rsid w:val="00D40A96"/>
    <w:rsid w:val="00D40F53"/>
    <w:rsid w:val="00D421AC"/>
    <w:rsid w:val="00D43A7C"/>
    <w:rsid w:val="00D44343"/>
    <w:rsid w:val="00D44835"/>
    <w:rsid w:val="00D44948"/>
    <w:rsid w:val="00D45AC2"/>
    <w:rsid w:val="00D4639C"/>
    <w:rsid w:val="00D46E54"/>
    <w:rsid w:val="00D47590"/>
    <w:rsid w:val="00D50BE8"/>
    <w:rsid w:val="00D51051"/>
    <w:rsid w:val="00D51C91"/>
    <w:rsid w:val="00D520D4"/>
    <w:rsid w:val="00D52605"/>
    <w:rsid w:val="00D54ACB"/>
    <w:rsid w:val="00D556A4"/>
    <w:rsid w:val="00D557A6"/>
    <w:rsid w:val="00D565D1"/>
    <w:rsid w:val="00D566FE"/>
    <w:rsid w:val="00D56CFB"/>
    <w:rsid w:val="00D5707A"/>
    <w:rsid w:val="00D573DD"/>
    <w:rsid w:val="00D57524"/>
    <w:rsid w:val="00D57E75"/>
    <w:rsid w:val="00D6018D"/>
    <w:rsid w:val="00D60FFC"/>
    <w:rsid w:val="00D62696"/>
    <w:rsid w:val="00D62CD3"/>
    <w:rsid w:val="00D62F73"/>
    <w:rsid w:val="00D63BC6"/>
    <w:rsid w:val="00D63CA8"/>
    <w:rsid w:val="00D63CE9"/>
    <w:rsid w:val="00D64A29"/>
    <w:rsid w:val="00D6562E"/>
    <w:rsid w:val="00D65658"/>
    <w:rsid w:val="00D65971"/>
    <w:rsid w:val="00D67708"/>
    <w:rsid w:val="00D678E4"/>
    <w:rsid w:val="00D67D53"/>
    <w:rsid w:val="00D70E4A"/>
    <w:rsid w:val="00D7147F"/>
    <w:rsid w:val="00D719E7"/>
    <w:rsid w:val="00D71BF0"/>
    <w:rsid w:val="00D7204E"/>
    <w:rsid w:val="00D73225"/>
    <w:rsid w:val="00D73E47"/>
    <w:rsid w:val="00D752D6"/>
    <w:rsid w:val="00D7554D"/>
    <w:rsid w:val="00D7672A"/>
    <w:rsid w:val="00D803FF"/>
    <w:rsid w:val="00D815E4"/>
    <w:rsid w:val="00D8344B"/>
    <w:rsid w:val="00D83835"/>
    <w:rsid w:val="00D84885"/>
    <w:rsid w:val="00D85318"/>
    <w:rsid w:val="00D8612B"/>
    <w:rsid w:val="00D870A4"/>
    <w:rsid w:val="00D8770A"/>
    <w:rsid w:val="00D91203"/>
    <w:rsid w:val="00D91CE4"/>
    <w:rsid w:val="00D92456"/>
    <w:rsid w:val="00D93F2A"/>
    <w:rsid w:val="00D9506C"/>
    <w:rsid w:val="00D95152"/>
    <w:rsid w:val="00D953BA"/>
    <w:rsid w:val="00D97BC9"/>
    <w:rsid w:val="00D97D97"/>
    <w:rsid w:val="00DA05FF"/>
    <w:rsid w:val="00DA0815"/>
    <w:rsid w:val="00DA1931"/>
    <w:rsid w:val="00DA266B"/>
    <w:rsid w:val="00DA4A7E"/>
    <w:rsid w:val="00DA500A"/>
    <w:rsid w:val="00DA6786"/>
    <w:rsid w:val="00DA6C52"/>
    <w:rsid w:val="00DB0258"/>
    <w:rsid w:val="00DB0BEE"/>
    <w:rsid w:val="00DB2478"/>
    <w:rsid w:val="00DB37F3"/>
    <w:rsid w:val="00DB3D6A"/>
    <w:rsid w:val="00DB462F"/>
    <w:rsid w:val="00DB4843"/>
    <w:rsid w:val="00DB48DE"/>
    <w:rsid w:val="00DB50FE"/>
    <w:rsid w:val="00DB5C87"/>
    <w:rsid w:val="00DB7149"/>
    <w:rsid w:val="00DB74D1"/>
    <w:rsid w:val="00DC1443"/>
    <w:rsid w:val="00DC1A33"/>
    <w:rsid w:val="00DC1CF8"/>
    <w:rsid w:val="00DC1EC7"/>
    <w:rsid w:val="00DC21F1"/>
    <w:rsid w:val="00DC2809"/>
    <w:rsid w:val="00DC340E"/>
    <w:rsid w:val="00DC3FE8"/>
    <w:rsid w:val="00DC5153"/>
    <w:rsid w:val="00DC5176"/>
    <w:rsid w:val="00DC6453"/>
    <w:rsid w:val="00DC6CCB"/>
    <w:rsid w:val="00DD05B1"/>
    <w:rsid w:val="00DD0B8A"/>
    <w:rsid w:val="00DD0F26"/>
    <w:rsid w:val="00DD1DB9"/>
    <w:rsid w:val="00DD361E"/>
    <w:rsid w:val="00DD39E9"/>
    <w:rsid w:val="00DD4BC6"/>
    <w:rsid w:val="00DD4C5E"/>
    <w:rsid w:val="00DD4F04"/>
    <w:rsid w:val="00DD5BB7"/>
    <w:rsid w:val="00DD6183"/>
    <w:rsid w:val="00DD66E7"/>
    <w:rsid w:val="00DD7034"/>
    <w:rsid w:val="00DE02EC"/>
    <w:rsid w:val="00DE0783"/>
    <w:rsid w:val="00DE07F6"/>
    <w:rsid w:val="00DE2274"/>
    <w:rsid w:val="00DE38F8"/>
    <w:rsid w:val="00DE3FE0"/>
    <w:rsid w:val="00DE438E"/>
    <w:rsid w:val="00DE50AF"/>
    <w:rsid w:val="00DE7776"/>
    <w:rsid w:val="00DE787B"/>
    <w:rsid w:val="00DE7EF3"/>
    <w:rsid w:val="00DF001A"/>
    <w:rsid w:val="00DF03C6"/>
    <w:rsid w:val="00DF09B4"/>
    <w:rsid w:val="00DF152A"/>
    <w:rsid w:val="00DF1EE1"/>
    <w:rsid w:val="00DF3393"/>
    <w:rsid w:val="00DF3463"/>
    <w:rsid w:val="00DF34AC"/>
    <w:rsid w:val="00DF40AD"/>
    <w:rsid w:val="00DF41E4"/>
    <w:rsid w:val="00DF47DF"/>
    <w:rsid w:val="00DF5E6C"/>
    <w:rsid w:val="00DF648B"/>
    <w:rsid w:val="00DF6AAF"/>
    <w:rsid w:val="00E000B1"/>
    <w:rsid w:val="00E0060F"/>
    <w:rsid w:val="00E00820"/>
    <w:rsid w:val="00E01F15"/>
    <w:rsid w:val="00E023F1"/>
    <w:rsid w:val="00E06C50"/>
    <w:rsid w:val="00E07109"/>
    <w:rsid w:val="00E10CC5"/>
    <w:rsid w:val="00E10E52"/>
    <w:rsid w:val="00E12A42"/>
    <w:rsid w:val="00E12CCC"/>
    <w:rsid w:val="00E12FF1"/>
    <w:rsid w:val="00E13233"/>
    <w:rsid w:val="00E14757"/>
    <w:rsid w:val="00E14C9E"/>
    <w:rsid w:val="00E1519F"/>
    <w:rsid w:val="00E15DD3"/>
    <w:rsid w:val="00E16A4F"/>
    <w:rsid w:val="00E176D7"/>
    <w:rsid w:val="00E20402"/>
    <w:rsid w:val="00E20B1A"/>
    <w:rsid w:val="00E211D1"/>
    <w:rsid w:val="00E211ED"/>
    <w:rsid w:val="00E21375"/>
    <w:rsid w:val="00E22FAA"/>
    <w:rsid w:val="00E23F0A"/>
    <w:rsid w:val="00E24D00"/>
    <w:rsid w:val="00E25CF3"/>
    <w:rsid w:val="00E304A5"/>
    <w:rsid w:val="00E30A8B"/>
    <w:rsid w:val="00E31290"/>
    <w:rsid w:val="00E316A6"/>
    <w:rsid w:val="00E3232D"/>
    <w:rsid w:val="00E323DB"/>
    <w:rsid w:val="00E328F6"/>
    <w:rsid w:val="00E33962"/>
    <w:rsid w:val="00E33E7C"/>
    <w:rsid w:val="00E35C43"/>
    <w:rsid w:val="00E35D22"/>
    <w:rsid w:val="00E36CD4"/>
    <w:rsid w:val="00E407AB"/>
    <w:rsid w:val="00E41122"/>
    <w:rsid w:val="00E4124C"/>
    <w:rsid w:val="00E414CC"/>
    <w:rsid w:val="00E41C2C"/>
    <w:rsid w:val="00E421C8"/>
    <w:rsid w:val="00E429A8"/>
    <w:rsid w:val="00E42CCB"/>
    <w:rsid w:val="00E42F45"/>
    <w:rsid w:val="00E430C2"/>
    <w:rsid w:val="00E435F4"/>
    <w:rsid w:val="00E43CA7"/>
    <w:rsid w:val="00E440EB"/>
    <w:rsid w:val="00E44FEA"/>
    <w:rsid w:val="00E4535C"/>
    <w:rsid w:val="00E473E6"/>
    <w:rsid w:val="00E47AF1"/>
    <w:rsid w:val="00E515BF"/>
    <w:rsid w:val="00E51AA8"/>
    <w:rsid w:val="00E51CBB"/>
    <w:rsid w:val="00E52C04"/>
    <w:rsid w:val="00E53315"/>
    <w:rsid w:val="00E5446D"/>
    <w:rsid w:val="00E544A9"/>
    <w:rsid w:val="00E54777"/>
    <w:rsid w:val="00E55FBD"/>
    <w:rsid w:val="00E563C1"/>
    <w:rsid w:val="00E5685D"/>
    <w:rsid w:val="00E57415"/>
    <w:rsid w:val="00E6051C"/>
    <w:rsid w:val="00E607C4"/>
    <w:rsid w:val="00E60CA3"/>
    <w:rsid w:val="00E61205"/>
    <w:rsid w:val="00E61957"/>
    <w:rsid w:val="00E62256"/>
    <w:rsid w:val="00E623A3"/>
    <w:rsid w:val="00E63652"/>
    <w:rsid w:val="00E64411"/>
    <w:rsid w:val="00E6473B"/>
    <w:rsid w:val="00E64F12"/>
    <w:rsid w:val="00E65A6A"/>
    <w:rsid w:val="00E666B2"/>
    <w:rsid w:val="00E711E5"/>
    <w:rsid w:val="00E71E86"/>
    <w:rsid w:val="00E72898"/>
    <w:rsid w:val="00E72ACA"/>
    <w:rsid w:val="00E73565"/>
    <w:rsid w:val="00E757BA"/>
    <w:rsid w:val="00E75888"/>
    <w:rsid w:val="00E75BF8"/>
    <w:rsid w:val="00E77B38"/>
    <w:rsid w:val="00E807C1"/>
    <w:rsid w:val="00E80E05"/>
    <w:rsid w:val="00E812D7"/>
    <w:rsid w:val="00E813B5"/>
    <w:rsid w:val="00E8177D"/>
    <w:rsid w:val="00E818CB"/>
    <w:rsid w:val="00E8194B"/>
    <w:rsid w:val="00E81BF2"/>
    <w:rsid w:val="00E8347A"/>
    <w:rsid w:val="00E8463D"/>
    <w:rsid w:val="00E8503D"/>
    <w:rsid w:val="00E85B01"/>
    <w:rsid w:val="00E85EF8"/>
    <w:rsid w:val="00E85FEF"/>
    <w:rsid w:val="00E86120"/>
    <w:rsid w:val="00E86213"/>
    <w:rsid w:val="00E871C7"/>
    <w:rsid w:val="00E87829"/>
    <w:rsid w:val="00E91044"/>
    <w:rsid w:val="00E91598"/>
    <w:rsid w:val="00E9294C"/>
    <w:rsid w:val="00E9398A"/>
    <w:rsid w:val="00E93BD0"/>
    <w:rsid w:val="00E93C1A"/>
    <w:rsid w:val="00E93C44"/>
    <w:rsid w:val="00E93EC4"/>
    <w:rsid w:val="00E94ACC"/>
    <w:rsid w:val="00E9618E"/>
    <w:rsid w:val="00E974E2"/>
    <w:rsid w:val="00E97578"/>
    <w:rsid w:val="00E9785A"/>
    <w:rsid w:val="00E979EB"/>
    <w:rsid w:val="00E97BEF"/>
    <w:rsid w:val="00E97FC9"/>
    <w:rsid w:val="00EA0274"/>
    <w:rsid w:val="00EA0707"/>
    <w:rsid w:val="00EA12A1"/>
    <w:rsid w:val="00EA1598"/>
    <w:rsid w:val="00EA1C46"/>
    <w:rsid w:val="00EA2767"/>
    <w:rsid w:val="00EA340B"/>
    <w:rsid w:val="00EA4000"/>
    <w:rsid w:val="00EA42D6"/>
    <w:rsid w:val="00EA4F00"/>
    <w:rsid w:val="00EA6FCE"/>
    <w:rsid w:val="00EA7761"/>
    <w:rsid w:val="00EB068F"/>
    <w:rsid w:val="00EB0924"/>
    <w:rsid w:val="00EB3413"/>
    <w:rsid w:val="00EB357E"/>
    <w:rsid w:val="00EB3F5D"/>
    <w:rsid w:val="00EB45AF"/>
    <w:rsid w:val="00EB5D9F"/>
    <w:rsid w:val="00EB5E6D"/>
    <w:rsid w:val="00EB5EFC"/>
    <w:rsid w:val="00EB6939"/>
    <w:rsid w:val="00EC051E"/>
    <w:rsid w:val="00EC0D39"/>
    <w:rsid w:val="00EC1160"/>
    <w:rsid w:val="00EC187C"/>
    <w:rsid w:val="00EC1F20"/>
    <w:rsid w:val="00EC3510"/>
    <w:rsid w:val="00EC38BA"/>
    <w:rsid w:val="00EC41F5"/>
    <w:rsid w:val="00EC4273"/>
    <w:rsid w:val="00EC4608"/>
    <w:rsid w:val="00EC46F3"/>
    <w:rsid w:val="00EC5205"/>
    <w:rsid w:val="00EC648D"/>
    <w:rsid w:val="00EC79C4"/>
    <w:rsid w:val="00EC7C3F"/>
    <w:rsid w:val="00ED15C2"/>
    <w:rsid w:val="00ED24E1"/>
    <w:rsid w:val="00ED28AA"/>
    <w:rsid w:val="00ED28EF"/>
    <w:rsid w:val="00ED3169"/>
    <w:rsid w:val="00ED316E"/>
    <w:rsid w:val="00ED31AA"/>
    <w:rsid w:val="00ED53AC"/>
    <w:rsid w:val="00ED5E12"/>
    <w:rsid w:val="00ED692A"/>
    <w:rsid w:val="00ED6E7B"/>
    <w:rsid w:val="00ED73F9"/>
    <w:rsid w:val="00ED7714"/>
    <w:rsid w:val="00EE00A1"/>
    <w:rsid w:val="00EE0424"/>
    <w:rsid w:val="00EE46F6"/>
    <w:rsid w:val="00EE4864"/>
    <w:rsid w:val="00EE4C07"/>
    <w:rsid w:val="00EE50A7"/>
    <w:rsid w:val="00EE51F8"/>
    <w:rsid w:val="00EE780D"/>
    <w:rsid w:val="00EF03E4"/>
    <w:rsid w:val="00EF05EF"/>
    <w:rsid w:val="00EF06CB"/>
    <w:rsid w:val="00EF2803"/>
    <w:rsid w:val="00EF3493"/>
    <w:rsid w:val="00EF44AD"/>
    <w:rsid w:val="00EF5A82"/>
    <w:rsid w:val="00EF6CA4"/>
    <w:rsid w:val="00EF6EAC"/>
    <w:rsid w:val="00EF7064"/>
    <w:rsid w:val="00EF71C1"/>
    <w:rsid w:val="00F00064"/>
    <w:rsid w:val="00F00F6E"/>
    <w:rsid w:val="00F0275C"/>
    <w:rsid w:val="00F030F1"/>
    <w:rsid w:val="00F04426"/>
    <w:rsid w:val="00F04F0B"/>
    <w:rsid w:val="00F0595A"/>
    <w:rsid w:val="00F060A2"/>
    <w:rsid w:val="00F0655C"/>
    <w:rsid w:val="00F06CD2"/>
    <w:rsid w:val="00F0745F"/>
    <w:rsid w:val="00F10F20"/>
    <w:rsid w:val="00F1192C"/>
    <w:rsid w:val="00F11E9F"/>
    <w:rsid w:val="00F1456B"/>
    <w:rsid w:val="00F14F58"/>
    <w:rsid w:val="00F150F2"/>
    <w:rsid w:val="00F151FF"/>
    <w:rsid w:val="00F1778A"/>
    <w:rsid w:val="00F17C9B"/>
    <w:rsid w:val="00F2084D"/>
    <w:rsid w:val="00F20E8E"/>
    <w:rsid w:val="00F21370"/>
    <w:rsid w:val="00F22A64"/>
    <w:rsid w:val="00F231A1"/>
    <w:rsid w:val="00F25887"/>
    <w:rsid w:val="00F264D3"/>
    <w:rsid w:val="00F274AC"/>
    <w:rsid w:val="00F27ADD"/>
    <w:rsid w:val="00F27AEE"/>
    <w:rsid w:val="00F306F0"/>
    <w:rsid w:val="00F31E6F"/>
    <w:rsid w:val="00F3260D"/>
    <w:rsid w:val="00F32B2B"/>
    <w:rsid w:val="00F32F87"/>
    <w:rsid w:val="00F3316D"/>
    <w:rsid w:val="00F33784"/>
    <w:rsid w:val="00F3397A"/>
    <w:rsid w:val="00F34559"/>
    <w:rsid w:val="00F35584"/>
    <w:rsid w:val="00F35CF2"/>
    <w:rsid w:val="00F35DB2"/>
    <w:rsid w:val="00F3683E"/>
    <w:rsid w:val="00F36A17"/>
    <w:rsid w:val="00F371FA"/>
    <w:rsid w:val="00F40984"/>
    <w:rsid w:val="00F40A5C"/>
    <w:rsid w:val="00F41F34"/>
    <w:rsid w:val="00F421F3"/>
    <w:rsid w:val="00F42838"/>
    <w:rsid w:val="00F4333A"/>
    <w:rsid w:val="00F43AD6"/>
    <w:rsid w:val="00F43D64"/>
    <w:rsid w:val="00F44044"/>
    <w:rsid w:val="00F44C24"/>
    <w:rsid w:val="00F4614F"/>
    <w:rsid w:val="00F46FB2"/>
    <w:rsid w:val="00F4738E"/>
    <w:rsid w:val="00F47AD1"/>
    <w:rsid w:val="00F47C8A"/>
    <w:rsid w:val="00F47CD4"/>
    <w:rsid w:val="00F502F4"/>
    <w:rsid w:val="00F52647"/>
    <w:rsid w:val="00F5305A"/>
    <w:rsid w:val="00F5334B"/>
    <w:rsid w:val="00F5393F"/>
    <w:rsid w:val="00F54F03"/>
    <w:rsid w:val="00F55F54"/>
    <w:rsid w:val="00F56100"/>
    <w:rsid w:val="00F56887"/>
    <w:rsid w:val="00F62DD0"/>
    <w:rsid w:val="00F63913"/>
    <w:rsid w:val="00F64E71"/>
    <w:rsid w:val="00F6531F"/>
    <w:rsid w:val="00F6623D"/>
    <w:rsid w:val="00F662C3"/>
    <w:rsid w:val="00F662FF"/>
    <w:rsid w:val="00F669EB"/>
    <w:rsid w:val="00F6706E"/>
    <w:rsid w:val="00F678DA"/>
    <w:rsid w:val="00F67980"/>
    <w:rsid w:val="00F7094F"/>
    <w:rsid w:val="00F72606"/>
    <w:rsid w:val="00F772C2"/>
    <w:rsid w:val="00F7734E"/>
    <w:rsid w:val="00F77723"/>
    <w:rsid w:val="00F80C52"/>
    <w:rsid w:val="00F81AD9"/>
    <w:rsid w:val="00F828AB"/>
    <w:rsid w:val="00F828BE"/>
    <w:rsid w:val="00F82997"/>
    <w:rsid w:val="00F837A6"/>
    <w:rsid w:val="00F83819"/>
    <w:rsid w:val="00F84A20"/>
    <w:rsid w:val="00F85CB6"/>
    <w:rsid w:val="00F86B25"/>
    <w:rsid w:val="00F87B3D"/>
    <w:rsid w:val="00F90ABF"/>
    <w:rsid w:val="00F91300"/>
    <w:rsid w:val="00F92A2D"/>
    <w:rsid w:val="00F930C7"/>
    <w:rsid w:val="00F9379E"/>
    <w:rsid w:val="00F93894"/>
    <w:rsid w:val="00F9584A"/>
    <w:rsid w:val="00F967E7"/>
    <w:rsid w:val="00F97295"/>
    <w:rsid w:val="00FA0EA1"/>
    <w:rsid w:val="00FA14C8"/>
    <w:rsid w:val="00FA1E6B"/>
    <w:rsid w:val="00FA2DE9"/>
    <w:rsid w:val="00FA4F47"/>
    <w:rsid w:val="00FA5929"/>
    <w:rsid w:val="00FA5C2D"/>
    <w:rsid w:val="00FA5D31"/>
    <w:rsid w:val="00FA5DB5"/>
    <w:rsid w:val="00FA5E6E"/>
    <w:rsid w:val="00FA7414"/>
    <w:rsid w:val="00FB0303"/>
    <w:rsid w:val="00FB1AB8"/>
    <w:rsid w:val="00FB2878"/>
    <w:rsid w:val="00FB2F04"/>
    <w:rsid w:val="00FB398A"/>
    <w:rsid w:val="00FB4899"/>
    <w:rsid w:val="00FB6646"/>
    <w:rsid w:val="00FB6B16"/>
    <w:rsid w:val="00FB7325"/>
    <w:rsid w:val="00FC012A"/>
    <w:rsid w:val="00FC0A14"/>
    <w:rsid w:val="00FC154D"/>
    <w:rsid w:val="00FC219D"/>
    <w:rsid w:val="00FC256F"/>
    <w:rsid w:val="00FC4074"/>
    <w:rsid w:val="00FC41D6"/>
    <w:rsid w:val="00FC512A"/>
    <w:rsid w:val="00FC51B3"/>
    <w:rsid w:val="00FC56A9"/>
    <w:rsid w:val="00FC604D"/>
    <w:rsid w:val="00FC6C48"/>
    <w:rsid w:val="00FD0C84"/>
    <w:rsid w:val="00FD1431"/>
    <w:rsid w:val="00FD261E"/>
    <w:rsid w:val="00FD428C"/>
    <w:rsid w:val="00FD68F3"/>
    <w:rsid w:val="00FD6FDC"/>
    <w:rsid w:val="00FE0BDC"/>
    <w:rsid w:val="00FE2D1E"/>
    <w:rsid w:val="00FE3420"/>
    <w:rsid w:val="00FE37E9"/>
    <w:rsid w:val="00FE3BEA"/>
    <w:rsid w:val="00FE4395"/>
    <w:rsid w:val="00FE49C4"/>
    <w:rsid w:val="00FE60EA"/>
    <w:rsid w:val="00FE66F1"/>
    <w:rsid w:val="00FE6A09"/>
    <w:rsid w:val="00FE7FF6"/>
    <w:rsid w:val="00FF02D3"/>
    <w:rsid w:val="00FF0422"/>
    <w:rsid w:val="00FF0579"/>
    <w:rsid w:val="00FF0AA7"/>
    <w:rsid w:val="00FF13DB"/>
    <w:rsid w:val="00FF3816"/>
    <w:rsid w:val="00FF4AFA"/>
    <w:rsid w:val="00FF6AC7"/>
    <w:rsid w:val="00FF6EB8"/>
    <w:rsid w:val="00FF7B10"/>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3713"/>
    <o:shapelayout v:ext="edit">
      <o:idmap v:ext="edit" data="1"/>
    </o:shapelayout>
  </w:shapeDefaults>
  <w:decimalSymbol w:val=","/>
  <w:listSeparator w:val=";"/>
  <w14:docId w14:val="2438D2E2"/>
  <w15:docId w15:val="{7C522505-709B-4FC2-8D78-07115DA92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aliases w:val="INDEX- PLEC,ho,header odd"/>
    <w:basedOn w:val="Normal"/>
    <w:link w:val="CapaleraCar"/>
    <w:uiPriority w:val="99"/>
    <w:rsid w:val="00051FC5"/>
    <w:pPr>
      <w:tabs>
        <w:tab w:val="center" w:pos="4252"/>
        <w:tab w:val="right" w:pos="8504"/>
      </w:tabs>
    </w:pPr>
  </w:style>
  <w:style w:type="paragraph" w:styleId="Textindependent">
    <w:name w:val="Body Text"/>
    <w:basedOn w:val="Normal"/>
    <w:link w:val="TextindependentCar"/>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uiPriority w:val="99"/>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Lletraperdefectedelpargraf"/>
    <w:link w:val="Textindependent3"/>
    <w:semiHidden/>
    <w:rsid w:val="003A1E6D"/>
  </w:style>
  <w:style w:type="character" w:customStyle="1" w:styleId="Textindependent2Car">
    <w:name w:val="Text independent 2 Car"/>
    <w:basedOn w:val="Lletraperdefectedelpargraf"/>
    <w:link w:val="Textindependent2"/>
    <w:rsid w:val="003A1E6D"/>
    <w:rPr>
      <w:rFonts w:ascii="Arial" w:hAnsi="Arial"/>
      <w:sz w:val="24"/>
    </w:rPr>
  </w:style>
  <w:style w:type="character" w:customStyle="1" w:styleId="Ttol3Car">
    <w:name w:val="Títol 3 Car"/>
    <w:basedOn w:val="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Lletraperdefectedelpargraf"/>
    <w:link w:val="Ttol2"/>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3 Txt tabla"/>
    <w:basedOn w:val="Normal"/>
    <w:link w:val="PargrafdellistaCar"/>
    <w:uiPriority w:val="34"/>
    <w:qFormat/>
    <w:rsid w:val="007406DE"/>
    <w:pPr>
      <w:ind w:left="720"/>
      <w:contextualSpacing/>
    </w:pPr>
  </w:style>
  <w:style w:type="table" w:styleId="Taulaambquadrcula">
    <w:name w:val="Table Grid"/>
    <w:basedOn w:val="Taulanormal"/>
    <w:uiPriority w:val="39"/>
    <w:rsid w:val="002A4CB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Lletraperdefectedelpargraf"/>
    <w:link w:val="Peu"/>
    <w:uiPriority w:val="99"/>
    <w:rsid w:val="00B8420F"/>
  </w:style>
  <w:style w:type="character" w:styleId="Enlla">
    <w:name w:val="Hyperlink"/>
    <w:basedOn w:val="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2F601C"/>
    <w:rPr>
      <w:rFonts w:ascii="Tahoma" w:hAnsi="Tahoma" w:cs="Tahoma"/>
      <w:sz w:val="16"/>
      <w:szCs w:val="16"/>
    </w:rPr>
  </w:style>
  <w:style w:type="character" w:customStyle="1" w:styleId="CapaleraCar">
    <w:name w:val="Capçalera Car"/>
    <w:aliases w:val="INDEX- PLEC Car,ho Car,header odd Car"/>
    <w:basedOn w:val="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Lletraperdefectedelpargraf"/>
    <w:uiPriority w:val="99"/>
    <w:semiHidden/>
    <w:rsid w:val="00370905"/>
    <w:rPr>
      <w:color w:val="808080"/>
    </w:rPr>
  </w:style>
  <w:style w:type="character" w:customStyle="1" w:styleId="TextdecomentariCar">
    <w:name w:val="Text de comentari Car"/>
    <w:aliases w:val="Car Car"/>
    <w:basedOn w:val="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Lletraperdefectedelpargraf"/>
    <w:link w:val="Ttol"/>
    <w:rsid w:val="001C24B3"/>
    <w:rPr>
      <w:b/>
      <w:i/>
      <w:sz w:val="30"/>
    </w:rPr>
  </w:style>
  <w:style w:type="paragraph" w:styleId="Senseespaiat">
    <w:name w:val="No Spacing"/>
    <w:link w:val="SenseespaiatCar"/>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Lletraperdefectedelpargraf"/>
    <w:link w:val="Textdenotaapeudepgina"/>
    <w:uiPriority w:val="99"/>
    <w:semiHidden/>
    <w:rsid w:val="001C24B3"/>
    <w:rPr>
      <w:rFonts w:ascii="Arial" w:hAnsi="Arial"/>
    </w:rPr>
  </w:style>
  <w:style w:type="character" w:styleId="Refernciadenotaapeudepgina">
    <w:name w:val="footnote reference"/>
    <w:basedOn w:val="Lletraperdefectedelpargraf"/>
    <w:unhideWhenUsed/>
    <w:rsid w:val="001C24B3"/>
    <w:rPr>
      <w:vertAlign w:val="superscript"/>
    </w:rPr>
  </w:style>
  <w:style w:type="character" w:styleId="mfasi">
    <w:name w:val="Emphasis"/>
    <w:basedOn w:val="Lletraperdefectedelpargraf"/>
    <w:uiPriority w:val="20"/>
    <w:qFormat/>
    <w:rsid w:val="0079702C"/>
    <w:rPr>
      <w:i/>
      <w:iCs/>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3 Txt tabla Car"/>
    <w:basedOn w:val="Lletraperdefectedelpargraf"/>
    <w:link w:val="Pargrafdellista"/>
    <w:uiPriority w:val="34"/>
    <w:qFormat/>
    <w:locked/>
    <w:rsid w:val="001A4891"/>
  </w:style>
  <w:style w:type="character" w:styleId="Enllavisitat">
    <w:name w:val="FollowedHyperlink"/>
    <w:basedOn w:val="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Lletraperdefectedelpargraf"/>
    <w:link w:val="HTMLambformatprevi"/>
    <w:uiPriority w:val="99"/>
    <w:semiHidden/>
    <w:rsid w:val="00BA183B"/>
    <w:rPr>
      <w:rFonts w:ascii="Consolas" w:hAnsi="Consolas" w:cs="Consolas"/>
    </w:rPr>
  </w:style>
  <w:style w:type="character" w:customStyle="1" w:styleId="SenseespaiatCar">
    <w:name w:val="Sense espaiat Car"/>
    <w:basedOn w:val="Lletraperdefectedelpargraf"/>
    <w:link w:val="Senseespaiat"/>
    <w:uiPriority w:val="1"/>
    <w:rsid w:val="009D6723"/>
    <w:rPr>
      <w:rFonts w:ascii="Arial" w:eastAsiaTheme="minorHAnsi" w:hAnsi="Arial" w:cstheme="minorBidi"/>
      <w:szCs w:val="22"/>
      <w:lang w:eastAsia="en-US"/>
    </w:rPr>
  </w:style>
  <w:style w:type="paragraph" w:customStyle="1" w:styleId="Estndar">
    <w:name w:val="Estándar"/>
    <w:rsid w:val="00827F78"/>
    <w:pPr>
      <w:jc w:val="both"/>
    </w:pPr>
    <w:rPr>
      <w:rFonts w:ascii="Helvetica-Light" w:hAnsi="Helvetica-Light"/>
      <w:snapToGrid w:val="0"/>
      <w:color w:val="000000"/>
      <w:sz w:val="24"/>
      <w:lang w:val="es-ES" w:eastAsia="es-ES"/>
    </w:rPr>
  </w:style>
  <w:style w:type="character" w:customStyle="1" w:styleId="Esmenta1">
    <w:name w:val="Esmenta1"/>
    <w:basedOn w:val="Lletraperdefectedelpargraf"/>
    <w:uiPriority w:val="99"/>
    <w:semiHidden/>
    <w:unhideWhenUsed/>
    <w:rsid w:val="00FF4AFA"/>
    <w:rPr>
      <w:color w:val="2B579A"/>
      <w:shd w:val="clear" w:color="auto" w:fill="E6E6E6"/>
    </w:rPr>
  </w:style>
  <w:style w:type="character" w:customStyle="1" w:styleId="TextindependentCar">
    <w:name w:val="Text independent Car"/>
    <w:basedOn w:val="Lletraperdefectedelpargraf"/>
    <w:link w:val="Textindependent"/>
    <w:rsid w:val="003A1003"/>
    <w:rPr>
      <w:sz w:val="24"/>
      <w:shd w:val="clear" w:color="auto" w:fill="C0C0C0"/>
    </w:rPr>
  </w:style>
  <w:style w:type="paragraph" w:customStyle="1" w:styleId="brieftext">
    <w:name w:val="brief_text"/>
    <w:basedOn w:val="Normal"/>
    <w:rsid w:val="00E304A5"/>
    <w:pPr>
      <w:suppressAutoHyphens/>
      <w:spacing w:before="120" w:line="360" w:lineRule="auto"/>
    </w:pPr>
    <w:rPr>
      <w:rFonts w:ascii="Verdana" w:hAnsi="Verdana"/>
      <w:sz w:val="16"/>
      <w:lang w:eastAsia="ar-SA"/>
    </w:rPr>
  </w:style>
  <w:style w:type="character" w:customStyle="1" w:styleId="Esmenta2">
    <w:name w:val="Esmenta2"/>
    <w:basedOn w:val="Lletraperdefectedelpargraf"/>
    <w:uiPriority w:val="99"/>
    <w:semiHidden/>
    <w:unhideWhenUsed/>
    <w:rsid w:val="00642364"/>
    <w:rPr>
      <w:color w:val="2B579A"/>
      <w:shd w:val="clear" w:color="auto" w:fill="E6E6E6"/>
    </w:rPr>
  </w:style>
  <w:style w:type="character" w:customStyle="1" w:styleId="Mencisenseresoldre1">
    <w:name w:val="Menció sense resoldre1"/>
    <w:basedOn w:val="Lletraperdefectedelpargraf"/>
    <w:uiPriority w:val="99"/>
    <w:semiHidden/>
    <w:unhideWhenUsed/>
    <w:rsid w:val="003660EF"/>
    <w:rPr>
      <w:color w:val="808080"/>
      <w:shd w:val="clear" w:color="auto" w:fill="E6E6E6"/>
    </w:rPr>
  </w:style>
  <w:style w:type="character" w:customStyle="1" w:styleId="Esmenta3">
    <w:name w:val="Esmenta3"/>
    <w:basedOn w:val="Lletraperdefectedelpargraf"/>
    <w:uiPriority w:val="99"/>
    <w:semiHidden/>
    <w:unhideWhenUsed/>
    <w:rsid w:val="008C19B4"/>
    <w:rPr>
      <w:color w:val="2B579A"/>
      <w:shd w:val="clear" w:color="auto" w:fill="E6E6E6"/>
    </w:rPr>
  </w:style>
  <w:style w:type="character" w:customStyle="1" w:styleId="Mencisenseresoldre2">
    <w:name w:val="Menció sense resoldre2"/>
    <w:basedOn w:val="Lletraperdefectedelpargraf"/>
    <w:uiPriority w:val="99"/>
    <w:semiHidden/>
    <w:unhideWhenUsed/>
    <w:rsid w:val="000F7B7F"/>
    <w:rPr>
      <w:color w:val="605E5C"/>
      <w:shd w:val="clear" w:color="auto" w:fill="E1DFDD"/>
    </w:rPr>
  </w:style>
  <w:style w:type="paragraph" w:customStyle="1" w:styleId="xmsolistparagraph">
    <w:name w:val="x_msolistparagraph"/>
    <w:basedOn w:val="Normal"/>
    <w:rsid w:val="006E10EA"/>
    <w:pPr>
      <w:spacing w:before="100" w:beforeAutospacing="1" w:after="100" w:afterAutospacing="1"/>
    </w:pPr>
    <w:rPr>
      <w:sz w:val="24"/>
      <w:szCs w:val="24"/>
    </w:rPr>
  </w:style>
  <w:style w:type="paragraph" w:customStyle="1" w:styleId="xmsonormal">
    <w:name w:val="x_msonormal"/>
    <w:basedOn w:val="Normal"/>
    <w:rsid w:val="006E10EA"/>
    <w:pPr>
      <w:spacing w:before="100" w:beforeAutospacing="1" w:after="100" w:afterAutospacing="1"/>
    </w:pPr>
    <w:rPr>
      <w:sz w:val="24"/>
      <w:szCs w:val="24"/>
    </w:rPr>
  </w:style>
  <w:style w:type="character" w:customStyle="1" w:styleId="Mencisenseresoldre3">
    <w:name w:val="Menció sense resoldre3"/>
    <w:basedOn w:val="Lletraperdefectedelpargraf"/>
    <w:uiPriority w:val="99"/>
    <w:semiHidden/>
    <w:unhideWhenUsed/>
    <w:rsid w:val="00AD5BEE"/>
    <w:rPr>
      <w:color w:val="605E5C"/>
      <w:shd w:val="clear" w:color="auto" w:fill="E1DFDD"/>
    </w:rPr>
  </w:style>
  <w:style w:type="paragraph" w:customStyle="1" w:styleId="jluis">
    <w:name w:val="jluis"/>
    <w:basedOn w:val="Normal"/>
    <w:autoRedefine/>
    <w:uiPriority w:val="99"/>
    <w:rsid w:val="00D02C4E"/>
    <w:pPr>
      <w:jc w:val="both"/>
    </w:pPr>
    <w:rPr>
      <w:rFonts w:ascii="Arial Narrow" w:hAnsi="Arial Narrow" w:cs="Arial"/>
      <w:sz w:val="32"/>
      <w:szCs w:val="22"/>
      <w:lang w:eastAsia="es-ES" w:bidi="ks-Dev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194462009">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79043098">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0105615">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3362969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34425027">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22252027">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682586908">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48649712">
      <w:bodyDiv w:val="1"/>
      <w:marLeft w:val="0"/>
      <w:marRight w:val="0"/>
      <w:marTop w:val="0"/>
      <w:marBottom w:val="0"/>
      <w:divBdr>
        <w:top w:val="none" w:sz="0" w:space="0" w:color="auto"/>
        <w:left w:val="none" w:sz="0" w:space="0" w:color="auto"/>
        <w:bottom w:val="none" w:sz="0" w:space="0" w:color="auto"/>
        <w:right w:val="none" w:sz="0" w:space="0" w:color="auto"/>
      </w:divBdr>
      <w:divsChild>
        <w:div w:id="1132864602">
          <w:marLeft w:val="0"/>
          <w:marRight w:val="0"/>
          <w:marTop w:val="0"/>
          <w:marBottom w:val="0"/>
          <w:divBdr>
            <w:top w:val="none" w:sz="0" w:space="0" w:color="auto"/>
            <w:left w:val="none" w:sz="0" w:space="0" w:color="auto"/>
            <w:bottom w:val="none" w:sz="0" w:space="0" w:color="auto"/>
            <w:right w:val="none" w:sz="0" w:space="0" w:color="auto"/>
          </w:divBdr>
        </w:div>
        <w:div w:id="424232400">
          <w:marLeft w:val="0"/>
          <w:marRight w:val="0"/>
          <w:marTop w:val="0"/>
          <w:marBottom w:val="0"/>
          <w:divBdr>
            <w:top w:val="none" w:sz="0" w:space="0" w:color="auto"/>
            <w:left w:val="none" w:sz="0" w:space="0" w:color="auto"/>
            <w:bottom w:val="none" w:sz="0" w:space="0" w:color="auto"/>
            <w:right w:val="none" w:sz="0" w:space="0" w:color="auto"/>
          </w:divBdr>
        </w:div>
        <w:div w:id="1705515359">
          <w:marLeft w:val="0"/>
          <w:marRight w:val="0"/>
          <w:marTop w:val="0"/>
          <w:marBottom w:val="0"/>
          <w:divBdr>
            <w:top w:val="none" w:sz="0" w:space="0" w:color="auto"/>
            <w:left w:val="none" w:sz="0" w:space="0" w:color="auto"/>
            <w:bottom w:val="none" w:sz="0" w:space="0" w:color="auto"/>
            <w:right w:val="none" w:sz="0" w:space="0" w:color="auto"/>
          </w:divBdr>
        </w:div>
        <w:div w:id="1391460413">
          <w:marLeft w:val="0"/>
          <w:marRight w:val="0"/>
          <w:marTop w:val="0"/>
          <w:marBottom w:val="0"/>
          <w:divBdr>
            <w:top w:val="none" w:sz="0" w:space="0" w:color="auto"/>
            <w:left w:val="none" w:sz="0" w:space="0" w:color="auto"/>
            <w:bottom w:val="none" w:sz="0" w:space="0" w:color="auto"/>
            <w:right w:val="none" w:sz="0" w:space="0" w:color="auto"/>
          </w:divBdr>
        </w:div>
        <w:div w:id="672728035">
          <w:marLeft w:val="0"/>
          <w:marRight w:val="0"/>
          <w:marTop w:val="0"/>
          <w:marBottom w:val="0"/>
          <w:divBdr>
            <w:top w:val="none" w:sz="0" w:space="0" w:color="auto"/>
            <w:left w:val="none" w:sz="0" w:space="0" w:color="auto"/>
            <w:bottom w:val="none" w:sz="0" w:space="0" w:color="auto"/>
            <w:right w:val="none" w:sz="0" w:space="0" w:color="auto"/>
          </w:divBdr>
        </w:div>
        <w:div w:id="550044457">
          <w:marLeft w:val="0"/>
          <w:marRight w:val="0"/>
          <w:marTop w:val="0"/>
          <w:marBottom w:val="0"/>
          <w:divBdr>
            <w:top w:val="none" w:sz="0" w:space="0" w:color="auto"/>
            <w:left w:val="none" w:sz="0" w:space="0" w:color="auto"/>
            <w:bottom w:val="none" w:sz="0" w:space="0" w:color="auto"/>
            <w:right w:val="none" w:sz="0" w:space="0" w:color="auto"/>
          </w:divBdr>
        </w:div>
        <w:div w:id="1362828755">
          <w:marLeft w:val="0"/>
          <w:marRight w:val="0"/>
          <w:marTop w:val="0"/>
          <w:marBottom w:val="0"/>
          <w:divBdr>
            <w:top w:val="none" w:sz="0" w:space="0" w:color="auto"/>
            <w:left w:val="none" w:sz="0" w:space="0" w:color="auto"/>
            <w:bottom w:val="none" w:sz="0" w:space="0" w:color="auto"/>
            <w:right w:val="none" w:sz="0" w:space="0" w:color="auto"/>
          </w:divBdr>
        </w:div>
        <w:div w:id="1160460251">
          <w:marLeft w:val="0"/>
          <w:marRight w:val="0"/>
          <w:marTop w:val="0"/>
          <w:marBottom w:val="0"/>
          <w:divBdr>
            <w:top w:val="none" w:sz="0" w:space="0" w:color="auto"/>
            <w:left w:val="none" w:sz="0" w:space="0" w:color="auto"/>
            <w:bottom w:val="none" w:sz="0" w:space="0" w:color="auto"/>
            <w:right w:val="none" w:sz="0" w:space="0" w:color="auto"/>
          </w:divBdr>
        </w:div>
        <w:div w:id="1629974714">
          <w:marLeft w:val="0"/>
          <w:marRight w:val="0"/>
          <w:marTop w:val="0"/>
          <w:marBottom w:val="0"/>
          <w:divBdr>
            <w:top w:val="none" w:sz="0" w:space="0" w:color="auto"/>
            <w:left w:val="none" w:sz="0" w:space="0" w:color="auto"/>
            <w:bottom w:val="none" w:sz="0" w:space="0" w:color="auto"/>
            <w:right w:val="none" w:sz="0" w:space="0" w:color="auto"/>
          </w:divBdr>
        </w:div>
        <w:div w:id="734930492">
          <w:marLeft w:val="0"/>
          <w:marRight w:val="0"/>
          <w:marTop w:val="0"/>
          <w:marBottom w:val="0"/>
          <w:divBdr>
            <w:top w:val="none" w:sz="0" w:space="0" w:color="auto"/>
            <w:left w:val="none" w:sz="0" w:space="0" w:color="auto"/>
            <w:bottom w:val="none" w:sz="0" w:space="0" w:color="auto"/>
            <w:right w:val="none" w:sz="0" w:space="0" w:color="auto"/>
          </w:divBdr>
        </w:div>
      </w:divsChild>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9953275">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34810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74029931">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89187649">
      <w:bodyDiv w:val="1"/>
      <w:marLeft w:val="0"/>
      <w:marRight w:val="0"/>
      <w:marTop w:val="0"/>
      <w:marBottom w:val="0"/>
      <w:divBdr>
        <w:top w:val="none" w:sz="0" w:space="0" w:color="auto"/>
        <w:left w:val="none" w:sz="0" w:space="0" w:color="auto"/>
        <w:bottom w:val="none" w:sz="0" w:space="0" w:color="auto"/>
        <w:right w:val="none" w:sz="0" w:space="0" w:color="auto"/>
      </w:divBdr>
      <w:divsChild>
        <w:div w:id="2065761160">
          <w:marLeft w:val="0"/>
          <w:marRight w:val="0"/>
          <w:marTop w:val="0"/>
          <w:marBottom w:val="0"/>
          <w:divBdr>
            <w:top w:val="none" w:sz="0" w:space="0" w:color="auto"/>
            <w:left w:val="none" w:sz="0" w:space="0" w:color="auto"/>
            <w:bottom w:val="none" w:sz="0" w:space="0" w:color="auto"/>
            <w:right w:val="none" w:sz="0" w:space="0" w:color="auto"/>
          </w:divBdr>
          <w:divsChild>
            <w:div w:id="1182470719">
              <w:marLeft w:val="0"/>
              <w:marRight w:val="0"/>
              <w:marTop w:val="0"/>
              <w:marBottom w:val="0"/>
              <w:divBdr>
                <w:top w:val="none" w:sz="0" w:space="0" w:color="auto"/>
                <w:left w:val="none" w:sz="0" w:space="0" w:color="auto"/>
                <w:bottom w:val="none" w:sz="0" w:space="0" w:color="auto"/>
                <w:right w:val="none" w:sz="0" w:space="0" w:color="auto"/>
              </w:divBdr>
              <w:divsChild>
                <w:div w:id="1613048703">
                  <w:marLeft w:val="0"/>
                  <w:marRight w:val="0"/>
                  <w:marTop w:val="0"/>
                  <w:marBottom w:val="0"/>
                  <w:divBdr>
                    <w:top w:val="none" w:sz="0" w:space="0" w:color="auto"/>
                    <w:left w:val="none" w:sz="0" w:space="0" w:color="auto"/>
                    <w:bottom w:val="none" w:sz="0" w:space="0" w:color="auto"/>
                    <w:right w:val="none" w:sz="0" w:space="0" w:color="auto"/>
                  </w:divBdr>
                  <w:divsChild>
                    <w:div w:id="184072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3243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ontractaciopublica.gencat.cat/ecofin_pscp/AppJava/perfil/BCN_BASA/customProf" TargetMode="External"/><Relationship Id="rId18" Type="http://schemas.openxmlformats.org/officeDocument/2006/relationships/hyperlink" Target="https://pixelware.com/servicios-soporte-licitadores/" TargetMode="External"/><Relationship Id="rId26" Type="http://schemas.openxmlformats.org/officeDocument/2006/relationships/hyperlink" Target="https://contractaciopublica.gencat.cat/ecofin_pscp/AppJava/capDocument.pscp?idDoc=49529565&amp;reqCode=viewCapD&amp;idCap=16190745&amp;" TargetMode="External"/><Relationship Id="rId3" Type="http://schemas.openxmlformats.org/officeDocument/2006/relationships/styles" Target="styles.xml"/><Relationship Id="rId21" Type="http://schemas.openxmlformats.org/officeDocument/2006/relationships/hyperlink" Target="http://www.torsimany.ua.es/insbil/index.php?lang=ca-es&amp;palabra=repositori" TargetMode="External"/><Relationship Id="rId7" Type="http://schemas.openxmlformats.org/officeDocument/2006/relationships/endnotes" Target="endnotes.xml"/><Relationship Id="rId12" Type="http://schemas.openxmlformats.org/officeDocument/2006/relationships/hyperlink" Target="https://contractaciopublica.gencat.cat/ecofin_pscp/AppJava/perfil/BCN_BASA/customProf" TargetMode="External"/><Relationship Id="rId17" Type="http://schemas.openxmlformats.org/officeDocument/2006/relationships/hyperlink" Target="https://seuelectronica.ajuntament.barcelona.cat/licitacioelectronica" TargetMode="External"/><Relationship Id="rId25" Type="http://schemas.openxmlformats.org/officeDocument/2006/relationships/hyperlink" Target="mailto:juridic@barcelonactiva.ca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protecciodedades.eco@gencat.cat" TargetMode="External"/><Relationship Id="rId20" Type="http://schemas.openxmlformats.org/officeDocument/2006/relationships/hyperlink" Target="https://www.boe.es/doue/2016/119/L00001-00088.pdf" TargetMode="External"/><Relationship Id="rId29" Type="http://schemas.openxmlformats.org/officeDocument/2006/relationships/hyperlink" Target="https://contractaciopublica.gencat.cat/ecofin_pscp/AppJava/capDocument.pscp?idDoc=49530225&amp;reqCode=viewCapD&amp;idCap=16190745&am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123.bcn.cat/APPS/egaseta/cercaAvancada.do?reqCode=downloadFile&amp;publicacionsId=14371" TargetMode="External"/><Relationship Id="rId24" Type="http://schemas.openxmlformats.org/officeDocument/2006/relationships/hyperlink" Target="https://w123.bcn.cat/APPS/egaseta/cercaAvancada.do?reqCode=downloadFile&amp;publicacionsId=1508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po@barcelonactiva.cat" TargetMode="External"/><Relationship Id="rId23" Type="http://schemas.openxmlformats.org/officeDocument/2006/relationships/hyperlink" Target="mailto:juridic@barcelonactiva.cat" TargetMode="External"/><Relationship Id="rId28" Type="http://schemas.openxmlformats.org/officeDocument/2006/relationships/hyperlink" Target="https://contractaciopublica.gencat.cat/ecofin_pscp/AppJava/perfil/BCN_BASA/customProf" TargetMode="External"/><Relationship Id="rId10" Type="http://schemas.openxmlformats.org/officeDocument/2006/relationships/hyperlink" Target="https://w123.bcn.cat/APPS/egaseta/cercaAvancada.do?reqCode=downloadFile&amp;publicacionsId=15603" TargetMode="External"/><Relationship Id="rId19" Type="http://schemas.openxmlformats.org/officeDocument/2006/relationships/hyperlink" Target="mailto:juridic@barcelonactiva.cat"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cnroc.ajuntament.barcelona.cat/jspui/bitstream/11703/97327/4/acorinccle_2016.pdf" TargetMode="External"/><Relationship Id="rId14" Type="http://schemas.openxmlformats.org/officeDocument/2006/relationships/hyperlink" Target="https://licitacions.bcn.cat/" TargetMode="External"/><Relationship Id="rId22" Type="http://schemas.openxmlformats.org/officeDocument/2006/relationships/hyperlink" Target="http://www.torsimany.ua.es/insbil/index.php?lang=ca-es&amp;palabra=BCNROC" TargetMode="External"/><Relationship Id="rId27" Type="http://schemas.openxmlformats.org/officeDocument/2006/relationships/hyperlink" Target="https://contractaciopublica.gencat.cat/ecofin_pscp/AppJava/capDocument.pscp?idDoc=49530097&amp;reqCode=viewCapD&amp;idCap=16190745&amp;" TargetMode="External"/><Relationship Id="rId30" Type="http://schemas.openxmlformats.org/officeDocument/2006/relationships/header" Target="header1.xml"/><Relationship Id="rId8" Type="http://schemas.openxmlformats.org/officeDocument/2006/relationships/hyperlink" Target="https://w123.bcn.cat/APPS/egaseta/cercaAvancada.do?reqCode=search&amp;cerc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13ACA-20C3-4C82-AC92-DFD8EFC6A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52</Pages>
  <Words>27145</Words>
  <Characters>154469</Characters>
  <Application>Microsoft Office Word</Application>
  <DocSecurity>4</DocSecurity>
  <Lines>1287</Lines>
  <Paragraphs>362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181252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Angel Pascual Oliva</cp:lastModifiedBy>
  <cp:revision>2</cp:revision>
  <cp:lastPrinted>2019-07-15T08:38:00Z</cp:lastPrinted>
  <dcterms:created xsi:type="dcterms:W3CDTF">2021-07-29T18:24:00Z</dcterms:created>
  <dcterms:modified xsi:type="dcterms:W3CDTF">2021-07-29T18:24:00Z</dcterms:modified>
</cp:coreProperties>
</file>