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71D49C" w14:textId="360DF624" w:rsidR="009563FE" w:rsidRPr="00181BD2" w:rsidRDefault="009563FE" w:rsidP="009563FE">
      <w:pPr>
        <w:pStyle w:val="Ttol5"/>
        <w:ind w:right="-2"/>
        <w:jc w:val="both"/>
        <w:rPr>
          <w:rFonts w:ascii="Arial Narrow" w:hAnsi="Arial Narrow"/>
          <w:b w:val="0"/>
          <w:sz w:val="32"/>
          <w:szCs w:val="32"/>
        </w:rPr>
      </w:pPr>
      <w:r w:rsidRPr="00181BD2">
        <w:rPr>
          <w:rFonts w:ascii="Arial Narrow" w:hAnsi="Arial Narrow"/>
          <w:b w:val="0"/>
          <w:sz w:val="32"/>
          <w:szCs w:val="32"/>
        </w:rPr>
        <w:t xml:space="preserve">LICITACIÓ PER A L’ADJUDICACIÓ </w:t>
      </w:r>
      <w:r w:rsidR="00FA3791">
        <w:rPr>
          <w:rFonts w:ascii="Arial Narrow" w:hAnsi="Arial Narrow"/>
          <w:b w:val="0"/>
          <w:sz w:val="32"/>
          <w:szCs w:val="32"/>
        </w:rPr>
        <w:t>DELS</w:t>
      </w:r>
      <w:r w:rsidR="00FA3791" w:rsidRPr="00FA3791">
        <w:rPr>
          <w:rFonts w:ascii="Arial Narrow" w:hAnsi="Arial Narrow" w:cs="Arial"/>
          <w:color w:val="000000"/>
          <w:sz w:val="32"/>
          <w:szCs w:val="32"/>
        </w:rPr>
        <w:t xml:space="preserve"> </w:t>
      </w:r>
      <w:r w:rsidR="00FA3791" w:rsidRPr="00FA3791">
        <w:rPr>
          <w:rFonts w:ascii="Arial Narrow" w:hAnsi="Arial Narrow"/>
          <w:b w:val="0"/>
          <w:sz w:val="32"/>
          <w:szCs w:val="32"/>
        </w:rPr>
        <w:t xml:space="preserve">SERVEIS </w:t>
      </w:r>
      <w:r w:rsidR="00880B29">
        <w:rPr>
          <w:rFonts w:ascii="Arial Narrow" w:hAnsi="Arial Narrow"/>
          <w:b w:val="0"/>
          <w:sz w:val="32"/>
          <w:szCs w:val="32"/>
        </w:rPr>
        <w:t xml:space="preserve">DE </w:t>
      </w:r>
      <w:r w:rsidR="00FA3791" w:rsidRPr="00FA3791">
        <w:rPr>
          <w:rFonts w:ascii="Arial Narrow" w:hAnsi="Arial Narrow"/>
          <w:b w:val="0"/>
          <w:sz w:val="32"/>
          <w:szCs w:val="32"/>
        </w:rPr>
        <w:t>DISSENY, CREACIÓ, IMPARTICIÓ I SEGUIMENT DE LES ACCIONS FORMATIVES DE RESKILLING IDIOMES ANGLÈS ESPECÍFICS</w:t>
      </w:r>
    </w:p>
    <w:p w14:paraId="11F61D9F" w14:textId="77777777" w:rsidR="009563FE" w:rsidRDefault="009563FE" w:rsidP="009563FE">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Arial Narrow" w:hAnsi="Arial Narrow"/>
          <w:sz w:val="22"/>
          <w:szCs w:val="22"/>
        </w:rPr>
      </w:pPr>
    </w:p>
    <w:p w14:paraId="544FC2BA" w14:textId="77777777" w:rsidR="009563FE" w:rsidRPr="00181BD2" w:rsidRDefault="009563FE" w:rsidP="009563FE">
      <w:pPr>
        <w:pStyle w:val="Textdecomentari"/>
        <w:tabs>
          <w:tab w:val="left" w:pos="4963"/>
        </w:tabs>
        <w:ind w:right="565"/>
        <w:rPr>
          <w:rFonts w:ascii="Arial Narrow" w:hAnsi="Arial Narrow"/>
          <w:sz w:val="32"/>
          <w:szCs w:val="32"/>
          <w:u w:val="single"/>
        </w:rPr>
      </w:pPr>
      <w:r w:rsidRPr="00181BD2">
        <w:rPr>
          <w:rFonts w:ascii="Arial Narrow" w:hAnsi="Arial Narrow"/>
          <w:sz w:val="32"/>
          <w:szCs w:val="32"/>
          <w:u w:val="single"/>
        </w:rPr>
        <w:t>QUADRE DE CARACTERÍSTIQUES DE LA LICITACIÓ</w:t>
      </w:r>
    </w:p>
    <w:p w14:paraId="12EE4326" w14:textId="77777777" w:rsidR="009563FE" w:rsidRPr="00BC31EE" w:rsidRDefault="009563FE" w:rsidP="009563FE">
      <w:pPr>
        <w:pStyle w:val="Capalera"/>
        <w:tabs>
          <w:tab w:val="clear" w:pos="4252"/>
          <w:tab w:val="clear" w:pos="8504"/>
        </w:tabs>
        <w:jc w:val="both"/>
        <w:rPr>
          <w:rFonts w:ascii="Arial Narrow" w:hAnsi="Arial Narrow" w:cs="Arial"/>
          <w:b/>
          <w:caps/>
          <w:sz w:val="22"/>
          <w:szCs w:val="22"/>
        </w:rPr>
      </w:pPr>
    </w:p>
    <w:p w14:paraId="5992B9A8" w14:textId="0E396C23" w:rsidR="009563FE" w:rsidRPr="00BC31EE" w:rsidRDefault="00314250" w:rsidP="009563FE">
      <w:pPr>
        <w:pBdr>
          <w:top w:val="single" w:sz="4" w:space="1" w:color="auto"/>
          <w:bottom w:val="single" w:sz="4" w:space="1" w:color="auto"/>
        </w:pBdr>
        <w:rPr>
          <w:rFonts w:ascii="Arial Narrow" w:hAnsi="Arial Narrow" w:cs="Arial"/>
          <w:b/>
          <w:bCs/>
          <w:snapToGrid w:val="0"/>
          <w:sz w:val="22"/>
          <w:szCs w:val="22"/>
        </w:rPr>
      </w:pPr>
      <w:r>
        <w:rPr>
          <w:rFonts w:ascii="Arial Narrow" w:hAnsi="Arial Narrow" w:cs="Arial"/>
          <w:b/>
          <w:snapToGrid w:val="0"/>
          <w:sz w:val="22"/>
          <w:szCs w:val="22"/>
        </w:rPr>
        <w:t>E</w:t>
      </w:r>
      <w:r w:rsidR="009563FE" w:rsidRPr="00BC31EE">
        <w:rPr>
          <w:rFonts w:ascii="Arial Narrow" w:hAnsi="Arial Narrow" w:cs="Arial"/>
          <w:b/>
          <w:snapToGrid w:val="0"/>
          <w:sz w:val="22"/>
          <w:szCs w:val="22"/>
        </w:rPr>
        <w:t>xpedient:</w:t>
      </w:r>
      <w:r w:rsidR="00FA3791">
        <w:rPr>
          <w:rFonts w:ascii="Arial Narrow" w:hAnsi="Arial Narrow" w:cs="Arial"/>
          <w:snapToGrid w:val="0"/>
          <w:sz w:val="22"/>
          <w:szCs w:val="22"/>
        </w:rPr>
        <w:t xml:space="preserve"> 13/24</w:t>
      </w:r>
      <w:r w:rsidR="009563FE">
        <w:rPr>
          <w:rFonts w:ascii="Arial Narrow" w:hAnsi="Arial Narrow" w:cs="Arial"/>
          <w:b/>
          <w:bCs/>
          <w:snapToGrid w:val="0"/>
          <w:sz w:val="22"/>
          <w:szCs w:val="22"/>
        </w:rPr>
        <w:tab/>
      </w:r>
      <w:r w:rsidR="00A61927">
        <w:rPr>
          <w:rFonts w:ascii="Arial Narrow" w:hAnsi="Arial Narrow" w:cs="Arial"/>
          <w:b/>
          <w:bCs/>
          <w:snapToGrid w:val="0"/>
          <w:sz w:val="22"/>
          <w:szCs w:val="22"/>
        </w:rPr>
        <w:tab/>
      </w:r>
      <w:r w:rsidR="009563FE">
        <w:rPr>
          <w:rFonts w:ascii="Arial Narrow" w:hAnsi="Arial Narrow" w:cs="Arial"/>
          <w:b/>
          <w:bCs/>
          <w:snapToGrid w:val="0"/>
          <w:sz w:val="22"/>
          <w:szCs w:val="22"/>
        </w:rPr>
        <w:t xml:space="preserve">Codi </w:t>
      </w:r>
      <w:r>
        <w:rPr>
          <w:rFonts w:ascii="Arial Narrow" w:hAnsi="Arial Narrow" w:cs="Arial"/>
          <w:b/>
          <w:bCs/>
          <w:snapToGrid w:val="0"/>
          <w:sz w:val="22"/>
          <w:szCs w:val="22"/>
        </w:rPr>
        <w:t>expedient</w:t>
      </w:r>
      <w:r w:rsidR="009563FE" w:rsidRPr="00BC31EE">
        <w:rPr>
          <w:rFonts w:ascii="Arial Narrow" w:hAnsi="Arial Narrow" w:cs="Arial"/>
          <w:b/>
          <w:snapToGrid w:val="0"/>
          <w:sz w:val="22"/>
          <w:szCs w:val="22"/>
        </w:rPr>
        <w:t>:</w:t>
      </w:r>
      <w:r w:rsidR="009563FE" w:rsidRPr="00BC31EE">
        <w:rPr>
          <w:rFonts w:ascii="Arial Narrow" w:hAnsi="Arial Narrow" w:cs="Arial"/>
          <w:snapToGrid w:val="0"/>
          <w:sz w:val="22"/>
          <w:szCs w:val="22"/>
        </w:rPr>
        <w:t xml:space="preserve"> </w:t>
      </w:r>
      <w:r w:rsidR="00FA3791">
        <w:rPr>
          <w:rFonts w:ascii="Arial Narrow" w:hAnsi="Arial Narrow" w:cs="Arial"/>
          <w:snapToGrid w:val="0"/>
          <w:sz w:val="22"/>
          <w:szCs w:val="22"/>
        </w:rPr>
        <w:t>DO113</w:t>
      </w:r>
    </w:p>
    <w:p w14:paraId="6CE94C5A" w14:textId="77777777" w:rsidR="009563FE" w:rsidRPr="00BC31EE" w:rsidRDefault="009563FE" w:rsidP="009563FE">
      <w:pPr>
        <w:jc w:val="both"/>
        <w:rPr>
          <w:rFonts w:ascii="Arial Narrow" w:hAnsi="Arial Narrow" w:cs="Arial"/>
          <w:snapToGrid w:val="0"/>
          <w:sz w:val="22"/>
          <w:szCs w:val="22"/>
        </w:rPr>
      </w:pPr>
    </w:p>
    <w:p w14:paraId="4D230F3B" w14:textId="77777777" w:rsidR="009563FE" w:rsidRPr="00BC31EE" w:rsidRDefault="009563FE" w:rsidP="009563FE">
      <w:pPr>
        <w:jc w:val="both"/>
        <w:rPr>
          <w:rFonts w:ascii="Arial Narrow" w:hAnsi="Arial Narrow" w:cs="Arial"/>
          <w:b/>
          <w:snapToGrid w:val="0"/>
          <w:sz w:val="22"/>
          <w:szCs w:val="22"/>
        </w:rPr>
      </w:pPr>
      <w:r w:rsidRPr="00BC31EE">
        <w:rPr>
          <w:rFonts w:ascii="Arial Narrow" w:hAnsi="Arial Narrow" w:cs="Arial"/>
          <w:b/>
          <w:snapToGrid w:val="0"/>
          <w:sz w:val="22"/>
          <w:szCs w:val="22"/>
        </w:rPr>
        <w:t xml:space="preserve">A. Descripció de l’objecte </w:t>
      </w:r>
    </w:p>
    <w:p w14:paraId="550C320F" w14:textId="77777777" w:rsidR="009563FE" w:rsidRPr="00BC31EE" w:rsidRDefault="009563FE" w:rsidP="009563FE">
      <w:pPr>
        <w:pBdr>
          <w:top w:val="single" w:sz="4" w:space="1" w:color="auto"/>
        </w:pBdr>
        <w:jc w:val="both"/>
        <w:rPr>
          <w:rFonts w:ascii="Arial Narrow" w:hAnsi="Arial Narrow" w:cs="Arial"/>
          <w:snapToGrid w:val="0"/>
          <w:sz w:val="22"/>
          <w:szCs w:val="22"/>
        </w:rPr>
      </w:pPr>
    </w:p>
    <w:p w14:paraId="43FAD1B8" w14:textId="10518006" w:rsidR="009563FE" w:rsidRDefault="009563FE" w:rsidP="009563FE">
      <w:pPr>
        <w:jc w:val="both"/>
        <w:rPr>
          <w:rFonts w:ascii="Arial Narrow" w:hAnsi="Arial Narrow" w:cs="Arial"/>
          <w:snapToGrid w:val="0"/>
          <w:sz w:val="22"/>
          <w:szCs w:val="22"/>
        </w:rPr>
      </w:pPr>
      <w:r w:rsidRPr="00BC31EE">
        <w:rPr>
          <w:rFonts w:ascii="Arial Narrow" w:hAnsi="Arial Narrow" w:cs="Arial"/>
          <w:snapToGrid w:val="0"/>
          <w:sz w:val="22"/>
          <w:szCs w:val="22"/>
        </w:rPr>
        <w:t xml:space="preserve">A1. Objecte del contracte: </w:t>
      </w:r>
      <w:r w:rsidR="00FA3791" w:rsidRPr="00FA3791">
        <w:rPr>
          <w:rFonts w:ascii="Arial Narrow" w:hAnsi="Arial Narrow" w:cs="Arial"/>
          <w:snapToGrid w:val="0"/>
          <w:sz w:val="22"/>
          <w:szCs w:val="22"/>
        </w:rPr>
        <w:t>serveis de formació d’anglès dirigides a diferents sectors professionals i diverses edicions d’anglès dirigides exclusivament per a joves</w:t>
      </w:r>
      <w:r w:rsidR="00FA3791">
        <w:rPr>
          <w:rFonts w:ascii="Arial Narrow" w:hAnsi="Arial Narrow" w:cs="Arial"/>
          <w:snapToGrid w:val="0"/>
          <w:sz w:val="22"/>
          <w:szCs w:val="22"/>
        </w:rPr>
        <w:t>.</w:t>
      </w:r>
    </w:p>
    <w:p w14:paraId="07B6CF84" w14:textId="77777777" w:rsidR="00FA3791" w:rsidRPr="00BC31EE" w:rsidRDefault="00FA3791" w:rsidP="009563FE">
      <w:pPr>
        <w:jc w:val="both"/>
        <w:rPr>
          <w:rFonts w:ascii="Arial Narrow" w:hAnsi="Arial Narrow" w:cs="Arial"/>
          <w:snapToGrid w:val="0"/>
          <w:sz w:val="22"/>
          <w:szCs w:val="22"/>
        </w:rPr>
      </w:pPr>
    </w:p>
    <w:p w14:paraId="084C4648" w14:textId="50A89E6A" w:rsidR="009563FE" w:rsidRDefault="009563FE" w:rsidP="009563FE">
      <w:pPr>
        <w:jc w:val="both"/>
        <w:rPr>
          <w:rFonts w:ascii="Arial Narrow" w:hAnsi="Arial Narrow" w:cs="Arial"/>
          <w:snapToGrid w:val="0"/>
          <w:sz w:val="22"/>
          <w:szCs w:val="22"/>
        </w:rPr>
      </w:pPr>
      <w:r w:rsidRPr="00DD4EAE">
        <w:rPr>
          <w:rFonts w:ascii="Arial Narrow" w:hAnsi="Arial Narrow" w:cs="Arial"/>
          <w:snapToGrid w:val="0"/>
          <w:sz w:val="22"/>
          <w:szCs w:val="22"/>
        </w:rPr>
        <w:t>A2. Divisió per lots:</w:t>
      </w:r>
      <w:r w:rsidR="00314250" w:rsidRPr="00DD4EAE">
        <w:rPr>
          <w:rFonts w:ascii="Arial Narrow" w:hAnsi="Arial Narrow" w:cs="Arial"/>
          <w:snapToGrid w:val="0"/>
          <w:sz w:val="22"/>
          <w:szCs w:val="22"/>
        </w:rPr>
        <w:t xml:space="preserve"> </w:t>
      </w:r>
      <w:r w:rsidRPr="00DD4EAE">
        <w:rPr>
          <w:rFonts w:ascii="Arial Narrow" w:hAnsi="Arial Narrow" w:cs="Arial"/>
          <w:snapToGrid w:val="0"/>
          <w:sz w:val="22"/>
          <w:szCs w:val="22"/>
        </w:rPr>
        <w:t>S</w:t>
      </w:r>
      <w:r w:rsidR="00314250" w:rsidRPr="00DD4EAE">
        <w:rPr>
          <w:rFonts w:ascii="Arial Narrow" w:hAnsi="Arial Narrow" w:cs="Arial"/>
          <w:snapToGrid w:val="0"/>
          <w:sz w:val="22"/>
          <w:szCs w:val="22"/>
        </w:rPr>
        <w:t>i</w:t>
      </w:r>
      <w:r w:rsidR="00880B29">
        <w:rPr>
          <w:rFonts w:ascii="Arial Narrow" w:hAnsi="Arial Narrow" w:cs="Arial"/>
          <w:snapToGrid w:val="0"/>
          <w:sz w:val="22"/>
          <w:szCs w:val="22"/>
        </w:rPr>
        <w:t>.</w:t>
      </w:r>
      <w:r w:rsidRPr="00BC31EE">
        <w:rPr>
          <w:rFonts w:ascii="Arial Narrow" w:hAnsi="Arial Narrow" w:cs="Arial"/>
          <w:snapToGrid w:val="0"/>
          <w:sz w:val="22"/>
          <w:szCs w:val="22"/>
        </w:rPr>
        <w:tab/>
      </w:r>
    </w:p>
    <w:p w14:paraId="40100BA9" w14:textId="77777777" w:rsidR="00DD4EAE" w:rsidRDefault="00DD4EAE" w:rsidP="009563FE">
      <w:pPr>
        <w:jc w:val="both"/>
        <w:rPr>
          <w:rFonts w:ascii="Arial Narrow" w:hAnsi="Arial Narrow" w:cs="Arial"/>
          <w:snapToGrid w:val="0"/>
          <w:sz w:val="22"/>
          <w:szCs w:val="22"/>
        </w:rPr>
      </w:pPr>
    </w:p>
    <w:tbl>
      <w:tblPr>
        <w:tblStyle w:val="Taulaambquadrcula"/>
        <w:tblW w:w="0" w:type="auto"/>
        <w:tblLook w:val="04A0" w:firstRow="1" w:lastRow="0" w:firstColumn="1" w:lastColumn="0" w:noHBand="0" w:noVBand="1"/>
      </w:tblPr>
      <w:tblGrid>
        <w:gridCol w:w="562"/>
        <w:gridCol w:w="2552"/>
        <w:gridCol w:w="6515"/>
      </w:tblGrid>
      <w:tr w:rsidR="00DD4EAE" w:rsidRPr="00880B29" w14:paraId="6227426F" w14:textId="77777777" w:rsidTr="00880B29">
        <w:tc>
          <w:tcPr>
            <w:tcW w:w="562" w:type="dxa"/>
          </w:tcPr>
          <w:p w14:paraId="1E024485" w14:textId="37ECC9DD" w:rsidR="00DD4EAE" w:rsidRPr="00880B29" w:rsidRDefault="00DD4EAE" w:rsidP="00DD4EAE">
            <w:pPr>
              <w:jc w:val="center"/>
              <w:rPr>
                <w:rFonts w:ascii="Arial Narrow" w:hAnsi="Arial Narrow" w:cs="Arial"/>
                <w:b/>
                <w:bCs/>
                <w:snapToGrid w:val="0"/>
              </w:rPr>
            </w:pPr>
            <w:r w:rsidRPr="00880B29">
              <w:rPr>
                <w:rFonts w:ascii="Arial Narrow" w:hAnsi="Arial Narrow" w:cs="Arial"/>
                <w:b/>
                <w:bCs/>
                <w:snapToGrid w:val="0"/>
              </w:rPr>
              <w:t>LOT</w:t>
            </w:r>
          </w:p>
        </w:tc>
        <w:tc>
          <w:tcPr>
            <w:tcW w:w="2552" w:type="dxa"/>
          </w:tcPr>
          <w:p w14:paraId="580B586A" w14:textId="3D9EC85E" w:rsidR="00DD4EAE" w:rsidRPr="00880B29" w:rsidRDefault="00DD4EAE" w:rsidP="009563FE">
            <w:pPr>
              <w:jc w:val="both"/>
              <w:rPr>
                <w:rFonts w:ascii="Arial Narrow" w:hAnsi="Arial Narrow" w:cs="Arial"/>
                <w:b/>
                <w:bCs/>
                <w:snapToGrid w:val="0"/>
              </w:rPr>
            </w:pPr>
            <w:r w:rsidRPr="00880B29">
              <w:rPr>
                <w:rFonts w:ascii="Arial Narrow" w:hAnsi="Arial Narrow" w:cs="Arial"/>
                <w:b/>
                <w:bCs/>
                <w:snapToGrid w:val="0"/>
              </w:rPr>
              <w:t>Especialitat</w:t>
            </w:r>
          </w:p>
        </w:tc>
        <w:tc>
          <w:tcPr>
            <w:tcW w:w="6515" w:type="dxa"/>
          </w:tcPr>
          <w:p w14:paraId="464BB9E4" w14:textId="56C7DAA3" w:rsidR="00DD4EAE" w:rsidRPr="00880B29" w:rsidRDefault="00DD4EAE" w:rsidP="009563FE">
            <w:pPr>
              <w:jc w:val="both"/>
              <w:rPr>
                <w:rFonts w:ascii="Arial Narrow" w:hAnsi="Arial Narrow" w:cs="Arial"/>
                <w:b/>
                <w:bCs/>
                <w:snapToGrid w:val="0"/>
              </w:rPr>
            </w:pPr>
            <w:r w:rsidRPr="00880B29">
              <w:rPr>
                <w:rFonts w:ascii="Arial Narrow" w:hAnsi="Arial Narrow" w:cs="Arial"/>
                <w:b/>
                <w:bCs/>
                <w:snapToGrid w:val="0"/>
              </w:rPr>
              <w:t>Definició de les accions formatives</w:t>
            </w:r>
          </w:p>
        </w:tc>
      </w:tr>
      <w:tr w:rsidR="00DD4EAE" w:rsidRPr="00880B29" w14:paraId="24F09E7A" w14:textId="77777777" w:rsidTr="00880B29">
        <w:trPr>
          <w:trHeight w:val="464"/>
        </w:trPr>
        <w:tc>
          <w:tcPr>
            <w:tcW w:w="562" w:type="dxa"/>
          </w:tcPr>
          <w:p w14:paraId="172C77AA" w14:textId="4C1B8232" w:rsidR="00DD4EAE" w:rsidRPr="00880B29" w:rsidRDefault="00DD4EAE" w:rsidP="00DD4EAE">
            <w:pPr>
              <w:jc w:val="center"/>
              <w:rPr>
                <w:rFonts w:ascii="Arial Narrow" w:hAnsi="Arial Narrow" w:cs="Arial"/>
                <w:snapToGrid w:val="0"/>
              </w:rPr>
            </w:pPr>
            <w:r w:rsidRPr="00880B29">
              <w:rPr>
                <w:rFonts w:ascii="Arial Narrow" w:hAnsi="Arial Narrow" w:cs="Arial"/>
                <w:snapToGrid w:val="0"/>
              </w:rPr>
              <w:t>1</w:t>
            </w:r>
          </w:p>
        </w:tc>
        <w:tc>
          <w:tcPr>
            <w:tcW w:w="2552" w:type="dxa"/>
          </w:tcPr>
          <w:p w14:paraId="1FF77858" w14:textId="78EE8499" w:rsidR="00DD4EAE" w:rsidRPr="00880B29" w:rsidRDefault="00DD4EAE" w:rsidP="00282DFB">
            <w:pPr>
              <w:jc w:val="both"/>
              <w:rPr>
                <w:rFonts w:ascii="Arial Narrow" w:hAnsi="Arial Narrow" w:cs="Arial"/>
                <w:snapToGrid w:val="0"/>
              </w:rPr>
            </w:pPr>
            <w:r w:rsidRPr="00880B29">
              <w:rPr>
                <w:rFonts w:ascii="Arial Narrow" w:hAnsi="Arial Narrow" w:cs="Arial"/>
                <w:snapToGrid w:val="0"/>
              </w:rPr>
              <w:t xml:space="preserve">Anglès </w:t>
            </w:r>
            <w:r w:rsidR="00880B29">
              <w:rPr>
                <w:rFonts w:ascii="Arial Narrow" w:hAnsi="Arial Narrow" w:cs="Arial"/>
                <w:snapToGrid w:val="0"/>
              </w:rPr>
              <w:t>h</w:t>
            </w:r>
            <w:r w:rsidR="00880B29" w:rsidRPr="00880B29">
              <w:rPr>
                <w:rFonts w:ascii="Arial Narrow" w:hAnsi="Arial Narrow" w:cs="Arial"/>
                <w:snapToGrid w:val="0"/>
              </w:rPr>
              <w:t>o</w:t>
            </w:r>
            <w:r w:rsidR="00880B29">
              <w:rPr>
                <w:rFonts w:ascii="Arial Narrow" w:hAnsi="Arial Narrow" w:cs="Arial"/>
                <w:snapToGrid w:val="0"/>
              </w:rPr>
              <w:t>s</w:t>
            </w:r>
            <w:r w:rsidR="00880B29" w:rsidRPr="00880B29">
              <w:rPr>
                <w:rFonts w:ascii="Arial Narrow" w:hAnsi="Arial Narrow" w:cs="Arial"/>
                <w:snapToGrid w:val="0"/>
              </w:rPr>
              <w:t>taleria</w:t>
            </w:r>
            <w:r w:rsidRPr="00880B29">
              <w:rPr>
                <w:rFonts w:ascii="Arial Narrow" w:hAnsi="Arial Narrow" w:cs="Arial"/>
                <w:snapToGrid w:val="0"/>
              </w:rPr>
              <w:t xml:space="preserve"> i restauració</w:t>
            </w:r>
          </w:p>
        </w:tc>
        <w:tc>
          <w:tcPr>
            <w:tcW w:w="6515" w:type="dxa"/>
          </w:tcPr>
          <w:p w14:paraId="73D09BA9" w14:textId="57BC88DF" w:rsidR="00DD4EAE" w:rsidRPr="00880B29" w:rsidRDefault="00DD4EAE" w:rsidP="009563FE">
            <w:pPr>
              <w:jc w:val="both"/>
              <w:rPr>
                <w:rFonts w:ascii="Arial Narrow" w:hAnsi="Arial Narrow" w:cs="Arial"/>
                <w:snapToGrid w:val="0"/>
              </w:rPr>
            </w:pPr>
            <w:r w:rsidRPr="00880B29">
              <w:rPr>
                <w:rFonts w:ascii="Arial Narrow" w:hAnsi="Arial Narrow" w:cs="Arial"/>
                <w:snapToGrid w:val="0"/>
              </w:rPr>
              <w:t xml:space="preserve">Accions formatives </w:t>
            </w:r>
            <w:r w:rsidR="00282DFB" w:rsidRPr="00880B29">
              <w:rPr>
                <w:rFonts w:ascii="Arial Narrow" w:hAnsi="Arial Narrow" w:cs="Arial"/>
                <w:snapToGrid w:val="0"/>
              </w:rPr>
              <w:t>referents a l’</w:t>
            </w:r>
            <w:r w:rsidR="00880B29">
              <w:rPr>
                <w:rFonts w:ascii="Arial Narrow" w:hAnsi="Arial Narrow" w:cs="Arial"/>
                <w:snapToGrid w:val="0"/>
              </w:rPr>
              <w:t>h</w:t>
            </w:r>
            <w:r w:rsidR="00282DFB" w:rsidRPr="00880B29">
              <w:rPr>
                <w:rFonts w:ascii="Arial Narrow" w:hAnsi="Arial Narrow" w:cs="Arial"/>
                <w:snapToGrid w:val="0"/>
              </w:rPr>
              <w:t xml:space="preserve">oteleria i la restauració </w:t>
            </w:r>
            <w:r w:rsidRPr="00880B29">
              <w:rPr>
                <w:rFonts w:ascii="Arial Narrow" w:hAnsi="Arial Narrow" w:cs="Arial"/>
                <w:snapToGrid w:val="0"/>
              </w:rPr>
              <w:t>que permeten la comunicació am</w:t>
            </w:r>
            <w:r w:rsidR="00282DFB" w:rsidRPr="00880B29">
              <w:rPr>
                <w:rFonts w:ascii="Arial Narrow" w:hAnsi="Arial Narrow" w:cs="Arial"/>
                <w:snapToGrid w:val="0"/>
              </w:rPr>
              <w:t>b persones de parla anglesa per la gestió de situacions quotidianes a l’àmbit laboral</w:t>
            </w:r>
          </w:p>
        </w:tc>
      </w:tr>
      <w:tr w:rsidR="00DD4EAE" w:rsidRPr="00880B29" w14:paraId="25465751" w14:textId="77777777" w:rsidTr="00880B29">
        <w:tc>
          <w:tcPr>
            <w:tcW w:w="562" w:type="dxa"/>
          </w:tcPr>
          <w:p w14:paraId="3DFC805E" w14:textId="565E8FFB" w:rsidR="00DD4EAE" w:rsidRPr="00880B29" w:rsidRDefault="00DD4EAE" w:rsidP="00DD4EAE">
            <w:pPr>
              <w:jc w:val="center"/>
              <w:rPr>
                <w:rFonts w:ascii="Arial Narrow" w:hAnsi="Arial Narrow" w:cs="Arial"/>
                <w:snapToGrid w:val="0"/>
              </w:rPr>
            </w:pPr>
            <w:r w:rsidRPr="00880B29">
              <w:rPr>
                <w:rFonts w:ascii="Arial Narrow" w:hAnsi="Arial Narrow" w:cs="Arial"/>
                <w:snapToGrid w:val="0"/>
              </w:rPr>
              <w:t>2</w:t>
            </w:r>
          </w:p>
        </w:tc>
        <w:tc>
          <w:tcPr>
            <w:tcW w:w="2552" w:type="dxa"/>
          </w:tcPr>
          <w:p w14:paraId="1AD56C05" w14:textId="582D28C2" w:rsidR="00DD4EAE" w:rsidRPr="00880B29" w:rsidRDefault="00DD4EAE" w:rsidP="00282DFB">
            <w:pPr>
              <w:jc w:val="both"/>
              <w:rPr>
                <w:rFonts w:ascii="Arial Narrow" w:hAnsi="Arial Narrow" w:cs="Arial"/>
                <w:snapToGrid w:val="0"/>
              </w:rPr>
            </w:pPr>
            <w:r w:rsidRPr="00880B29">
              <w:rPr>
                <w:rFonts w:ascii="Arial Narrow" w:hAnsi="Arial Narrow" w:cs="Arial"/>
                <w:snapToGrid w:val="0"/>
              </w:rPr>
              <w:t>Anglès comerç</w:t>
            </w:r>
          </w:p>
        </w:tc>
        <w:tc>
          <w:tcPr>
            <w:tcW w:w="6515" w:type="dxa"/>
          </w:tcPr>
          <w:p w14:paraId="089DB571" w14:textId="76DBC1FA" w:rsidR="00DD4EAE" w:rsidRPr="00880B29" w:rsidRDefault="00282DFB" w:rsidP="009563FE">
            <w:pPr>
              <w:jc w:val="both"/>
              <w:rPr>
                <w:rFonts w:ascii="Arial Narrow" w:hAnsi="Arial Narrow" w:cs="Arial"/>
                <w:snapToGrid w:val="0"/>
              </w:rPr>
            </w:pPr>
            <w:r w:rsidRPr="00880B29">
              <w:rPr>
                <w:rFonts w:ascii="Arial Narrow" w:hAnsi="Arial Narrow" w:cs="Arial"/>
                <w:snapToGrid w:val="0"/>
              </w:rPr>
              <w:t>Accions formatives referents al comerç que permeten la comunicació amb persones de parla anglesa per la gestió de situacions quotidianes a l’àmbit laboral</w:t>
            </w:r>
          </w:p>
        </w:tc>
      </w:tr>
      <w:tr w:rsidR="00DD4EAE" w:rsidRPr="00880B29" w14:paraId="04CDBFC5" w14:textId="77777777" w:rsidTr="00880B29">
        <w:tc>
          <w:tcPr>
            <w:tcW w:w="562" w:type="dxa"/>
          </w:tcPr>
          <w:p w14:paraId="169078CC" w14:textId="04C66588" w:rsidR="00DD4EAE" w:rsidRPr="00880B29" w:rsidRDefault="00DD4EAE" w:rsidP="00DD4EAE">
            <w:pPr>
              <w:jc w:val="center"/>
              <w:rPr>
                <w:rFonts w:ascii="Arial Narrow" w:hAnsi="Arial Narrow" w:cs="Arial"/>
                <w:snapToGrid w:val="0"/>
              </w:rPr>
            </w:pPr>
            <w:r w:rsidRPr="00880B29">
              <w:rPr>
                <w:rFonts w:ascii="Arial Narrow" w:hAnsi="Arial Narrow" w:cs="Arial"/>
                <w:snapToGrid w:val="0"/>
              </w:rPr>
              <w:t>3</w:t>
            </w:r>
          </w:p>
        </w:tc>
        <w:tc>
          <w:tcPr>
            <w:tcW w:w="2552" w:type="dxa"/>
          </w:tcPr>
          <w:p w14:paraId="3F76F0B1" w14:textId="7F6B7324" w:rsidR="00DD4EAE" w:rsidRPr="00880B29" w:rsidRDefault="00DD4EAE" w:rsidP="00282DFB">
            <w:pPr>
              <w:jc w:val="both"/>
              <w:rPr>
                <w:rFonts w:ascii="Arial Narrow" w:hAnsi="Arial Narrow" w:cs="Arial"/>
                <w:snapToGrid w:val="0"/>
              </w:rPr>
            </w:pPr>
            <w:r w:rsidRPr="00880B29">
              <w:rPr>
                <w:rFonts w:ascii="Arial Narrow" w:hAnsi="Arial Narrow" w:cs="Arial"/>
                <w:snapToGrid w:val="0"/>
              </w:rPr>
              <w:t>Anglès logística</w:t>
            </w:r>
          </w:p>
        </w:tc>
        <w:tc>
          <w:tcPr>
            <w:tcW w:w="6515" w:type="dxa"/>
          </w:tcPr>
          <w:p w14:paraId="50FC942F" w14:textId="67AD9465" w:rsidR="00DD4EAE" w:rsidRPr="00880B29" w:rsidRDefault="00282DFB" w:rsidP="009563FE">
            <w:pPr>
              <w:jc w:val="both"/>
              <w:rPr>
                <w:rFonts w:ascii="Arial Narrow" w:hAnsi="Arial Narrow" w:cs="Arial"/>
                <w:snapToGrid w:val="0"/>
              </w:rPr>
            </w:pPr>
            <w:r w:rsidRPr="00880B29">
              <w:rPr>
                <w:rFonts w:ascii="Arial Narrow" w:hAnsi="Arial Narrow" w:cs="Arial"/>
                <w:snapToGrid w:val="0"/>
              </w:rPr>
              <w:t>Acciones formatives que permeten aprendre i adequar vocabulari al sector de la  logística i el transport</w:t>
            </w:r>
          </w:p>
        </w:tc>
      </w:tr>
      <w:tr w:rsidR="00DD4EAE" w:rsidRPr="00880B29" w14:paraId="3311F35B" w14:textId="77777777" w:rsidTr="00880B29">
        <w:tc>
          <w:tcPr>
            <w:tcW w:w="562" w:type="dxa"/>
          </w:tcPr>
          <w:p w14:paraId="6442A33C" w14:textId="4A31C19C" w:rsidR="00DD4EAE" w:rsidRPr="00880B29" w:rsidRDefault="00DD4EAE" w:rsidP="00DD4EAE">
            <w:pPr>
              <w:jc w:val="center"/>
              <w:rPr>
                <w:rFonts w:ascii="Arial Narrow" w:hAnsi="Arial Narrow" w:cs="Arial"/>
                <w:snapToGrid w:val="0"/>
              </w:rPr>
            </w:pPr>
            <w:r w:rsidRPr="00880B29">
              <w:rPr>
                <w:rFonts w:ascii="Arial Narrow" w:hAnsi="Arial Narrow" w:cs="Arial"/>
                <w:snapToGrid w:val="0"/>
              </w:rPr>
              <w:t>4</w:t>
            </w:r>
          </w:p>
        </w:tc>
        <w:tc>
          <w:tcPr>
            <w:tcW w:w="2552" w:type="dxa"/>
          </w:tcPr>
          <w:p w14:paraId="6B7D1740" w14:textId="43A50ACC" w:rsidR="00DD4EAE" w:rsidRPr="00880B29" w:rsidRDefault="00DD4EAE" w:rsidP="00282DFB">
            <w:pPr>
              <w:jc w:val="both"/>
              <w:rPr>
                <w:rFonts w:ascii="Arial Narrow" w:hAnsi="Arial Narrow" w:cs="Arial"/>
                <w:snapToGrid w:val="0"/>
              </w:rPr>
            </w:pPr>
            <w:r w:rsidRPr="00880B29">
              <w:rPr>
                <w:rFonts w:ascii="Arial Narrow" w:hAnsi="Arial Narrow" w:cs="Arial"/>
                <w:snapToGrid w:val="0"/>
              </w:rPr>
              <w:t>Anglès nàutic</w:t>
            </w:r>
          </w:p>
        </w:tc>
        <w:tc>
          <w:tcPr>
            <w:tcW w:w="6515" w:type="dxa"/>
          </w:tcPr>
          <w:p w14:paraId="38F1E604" w14:textId="0922DB35" w:rsidR="00DD4EAE" w:rsidRPr="00880B29" w:rsidRDefault="00282DFB" w:rsidP="009563FE">
            <w:pPr>
              <w:jc w:val="both"/>
              <w:rPr>
                <w:rFonts w:ascii="Arial Narrow" w:hAnsi="Arial Narrow" w:cs="Arial"/>
                <w:snapToGrid w:val="0"/>
              </w:rPr>
            </w:pPr>
            <w:r w:rsidRPr="00880B29">
              <w:rPr>
                <w:rFonts w:ascii="Arial Narrow" w:hAnsi="Arial Narrow" w:cs="Arial"/>
                <w:snapToGrid w:val="0"/>
              </w:rPr>
              <w:t>Accions formatives que permeten aprendre vocabulari adequat per a treballar en el sector nàutic</w:t>
            </w:r>
          </w:p>
        </w:tc>
      </w:tr>
      <w:tr w:rsidR="00DD4EAE" w:rsidRPr="00880B29" w14:paraId="16900F4C" w14:textId="77777777" w:rsidTr="00880B29">
        <w:tc>
          <w:tcPr>
            <w:tcW w:w="562" w:type="dxa"/>
          </w:tcPr>
          <w:p w14:paraId="52B1C3F9" w14:textId="71DD6824" w:rsidR="00DD4EAE" w:rsidRPr="00880B29" w:rsidRDefault="00DD4EAE" w:rsidP="00DD4EAE">
            <w:pPr>
              <w:jc w:val="center"/>
              <w:rPr>
                <w:rFonts w:ascii="Arial Narrow" w:hAnsi="Arial Narrow" w:cs="Arial"/>
                <w:snapToGrid w:val="0"/>
              </w:rPr>
            </w:pPr>
            <w:r w:rsidRPr="00880B29">
              <w:rPr>
                <w:rFonts w:ascii="Arial Narrow" w:hAnsi="Arial Narrow" w:cs="Arial"/>
                <w:snapToGrid w:val="0"/>
              </w:rPr>
              <w:t>5</w:t>
            </w:r>
          </w:p>
        </w:tc>
        <w:tc>
          <w:tcPr>
            <w:tcW w:w="2552" w:type="dxa"/>
          </w:tcPr>
          <w:p w14:paraId="08B8001A" w14:textId="149C207F" w:rsidR="00DD4EAE" w:rsidRPr="00880B29" w:rsidRDefault="00DD4EAE" w:rsidP="00282DFB">
            <w:pPr>
              <w:jc w:val="both"/>
              <w:rPr>
                <w:rFonts w:ascii="Arial Narrow" w:hAnsi="Arial Narrow" w:cs="Arial"/>
                <w:snapToGrid w:val="0"/>
              </w:rPr>
            </w:pPr>
            <w:r w:rsidRPr="00880B29">
              <w:rPr>
                <w:rFonts w:ascii="Arial Narrow" w:hAnsi="Arial Narrow" w:cs="Arial"/>
                <w:snapToGrid w:val="0"/>
              </w:rPr>
              <w:t>Anglès per a joves</w:t>
            </w:r>
          </w:p>
        </w:tc>
        <w:tc>
          <w:tcPr>
            <w:tcW w:w="6515" w:type="dxa"/>
          </w:tcPr>
          <w:p w14:paraId="15E8945A" w14:textId="296777F3" w:rsidR="00DD4EAE" w:rsidRPr="00880B29" w:rsidRDefault="00282DFB" w:rsidP="009563FE">
            <w:pPr>
              <w:jc w:val="both"/>
              <w:rPr>
                <w:rFonts w:ascii="Arial Narrow" w:hAnsi="Arial Narrow" w:cs="Arial"/>
                <w:snapToGrid w:val="0"/>
              </w:rPr>
            </w:pPr>
            <w:r w:rsidRPr="00880B29">
              <w:rPr>
                <w:rFonts w:ascii="Arial Narrow" w:hAnsi="Arial Narrow" w:cs="Arial"/>
                <w:snapToGrid w:val="0"/>
              </w:rPr>
              <w:t xml:space="preserve">Accions formatives dirigides a joves en les quals s’imparteixen els nivells A1, A2, B1, B2 i C1 </w:t>
            </w:r>
          </w:p>
        </w:tc>
      </w:tr>
    </w:tbl>
    <w:p w14:paraId="6EC38FA6" w14:textId="77777777" w:rsidR="009563FE" w:rsidRDefault="009563FE" w:rsidP="000877F5">
      <w:pPr>
        <w:jc w:val="both"/>
        <w:rPr>
          <w:rFonts w:ascii="Arial Narrow" w:hAnsi="Arial Narrow" w:cs="Arial"/>
          <w:snapToGrid w:val="0"/>
          <w:sz w:val="22"/>
          <w:szCs w:val="22"/>
        </w:rPr>
      </w:pPr>
    </w:p>
    <w:p w14:paraId="7107EA3C" w14:textId="48B259CF" w:rsidR="000877F5" w:rsidRPr="006E11E6" w:rsidRDefault="000877F5" w:rsidP="000877F5">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Arial Narrow" w:eastAsia="Arial Unicode MS" w:hAnsi="Arial Narrow" w:cs="Arial"/>
          <w:sz w:val="22"/>
          <w:szCs w:val="22"/>
          <w:u w:val="single"/>
        </w:rPr>
      </w:pPr>
      <w:bookmarkStart w:id="0" w:name="_Hlk126924969"/>
      <w:bookmarkStart w:id="1" w:name="_Hlk160617971"/>
      <w:r w:rsidRPr="006E11E6">
        <w:rPr>
          <w:rFonts w:ascii="Arial Narrow" w:hAnsi="Arial Narrow" w:cs="Arial"/>
          <w:sz w:val="22"/>
          <w:szCs w:val="22"/>
        </w:rPr>
        <w:t xml:space="preserve">D’acord amb l’article 99.4.a) LCSP, </w:t>
      </w:r>
      <w:r w:rsidRPr="006E11E6">
        <w:rPr>
          <w:rFonts w:ascii="Arial Narrow" w:hAnsi="Arial Narrow"/>
          <w:sz w:val="22"/>
          <w:szCs w:val="22"/>
        </w:rPr>
        <w:t xml:space="preserve">amb la finalitat d’incentivar la competència, de remoure obstacles que dificultin l’accés de la petita i mitjana empresa en la contractació d’aquests serveis, </w:t>
      </w:r>
      <w:r w:rsidRPr="006E11E6">
        <w:rPr>
          <w:rFonts w:ascii="Arial Narrow" w:eastAsia="Arial Unicode MS" w:hAnsi="Arial Narrow" w:cs="Arial"/>
          <w:sz w:val="22"/>
          <w:szCs w:val="22"/>
        </w:rPr>
        <w:t xml:space="preserve">una mateixa empresa de forma individual, o empreses del mateix grup de societats d’acord amb l’article 42 del Codi de Comerç o formant part d’una unió temporal d’empreses, </w:t>
      </w:r>
      <w:r w:rsidRPr="006E11E6">
        <w:rPr>
          <w:rFonts w:ascii="Arial Narrow" w:hAnsi="Arial Narrow" w:cs="Arial"/>
          <w:sz w:val="22"/>
          <w:szCs w:val="22"/>
          <w:u w:val="single"/>
        </w:rPr>
        <w:t xml:space="preserve">pot licitar com a màxim en </w:t>
      </w:r>
      <w:r>
        <w:rPr>
          <w:rFonts w:ascii="Arial Narrow" w:hAnsi="Arial Narrow" w:cs="Arial"/>
          <w:sz w:val="22"/>
          <w:szCs w:val="22"/>
          <w:u w:val="single"/>
        </w:rPr>
        <w:t>3</w:t>
      </w:r>
      <w:r w:rsidRPr="006E11E6">
        <w:rPr>
          <w:rFonts w:ascii="Arial Narrow" w:hAnsi="Arial Narrow" w:cs="Arial"/>
          <w:sz w:val="22"/>
          <w:szCs w:val="22"/>
          <w:u w:val="single"/>
        </w:rPr>
        <w:t xml:space="preserve"> dels lots i ser adjudicatària </w:t>
      </w:r>
      <w:r w:rsidRPr="006E11E6">
        <w:rPr>
          <w:rFonts w:ascii="Arial Narrow" w:eastAsia="Arial Unicode MS" w:hAnsi="Arial Narrow" w:cs="Arial"/>
          <w:sz w:val="22"/>
          <w:szCs w:val="22"/>
          <w:u w:val="single"/>
        </w:rPr>
        <w:t xml:space="preserve">de </w:t>
      </w:r>
      <w:r>
        <w:rPr>
          <w:rFonts w:ascii="Arial Narrow" w:eastAsia="Arial Unicode MS" w:hAnsi="Arial Narrow" w:cs="Arial"/>
          <w:sz w:val="22"/>
          <w:szCs w:val="22"/>
          <w:u w:val="single"/>
        </w:rPr>
        <w:t>3</w:t>
      </w:r>
      <w:r w:rsidRPr="006E11E6">
        <w:rPr>
          <w:rFonts w:ascii="Arial Narrow" w:eastAsia="Arial Unicode MS" w:hAnsi="Arial Narrow" w:cs="Arial"/>
          <w:sz w:val="22"/>
          <w:szCs w:val="22"/>
          <w:u w:val="single"/>
        </w:rPr>
        <w:t xml:space="preserve"> lots. </w:t>
      </w:r>
    </w:p>
    <w:p w14:paraId="57B1FEB9" w14:textId="77777777" w:rsidR="000877F5" w:rsidRPr="006E11E6" w:rsidRDefault="000877F5" w:rsidP="000877F5">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Arial Narrow" w:eastAsia="Arial Unicode MS" w:hAnsi="Arial Narrow" w:cs="Arial"/>
          <w:sz w:val="22"/>
          <w:szCs w:val="22"/>
        </w:rPr>
      </w:pPr>
    </w:p>
    <w:p w14:paraId="6285F405" w14:textId="77777777" w:rsidR="000877F5" w:rsidRPr="006E11E6" w:rsidRDefault="000877F5" w:rsidP="000877F5">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Arial Narrow" w:hAnsi="Arial Narrow" w:cs="Arial"/>
          <w:sz w:val="22"/>
          <w:szCs w:val="22"/>
        </w:rPr>
      </w:pPr>
      <w:r w:rsidRPr="006E11E6">
        <w:rPr>
          <w:rFonts w:ascii="Arial Narrow" w:hAnsi="Arial Narrow" w:cs="Arial"/>
          <w:sz w:val="22"/>
          <w:szCs w:val="22"/>
        </w:rPr>
        <w:t xml:space="preserve">En base a l’art. 139.2 LCSP, una mateixa licitadora no pot subscriure cap proposta en unió temporal amb altres si ho ha fet individualment ni figurar en més d’una unió temporal. La infracció d’aquesta norma dona lloc a la no-admissió de cap de les propostes que hagi subscrit. </w:t>
      </w:r>
    </w:p>
    <w:p w14:paraId="47EF4479" w14:textId="77777777" w:rsidR="000877F5" w:rsidRPr="006E11E6" w:rsidRDefault="000877F5" w:rsidP="000877F5">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Arial Narrow" w:hAnsi="Arial Narrow" w:cs="Arial"/>
          <w:sz w:val="22"/>
          <w:szCs w:val="22"/>
        </w:rPr>
      </w:pPr>
    </w:p>
    <w:p w14:paraId="4122BBEF" w14:textId="77777777" w:rsidR="000877F5" w:rsidRPr="006E11E6" w:rsidRDefault="000877F5" w:rsidP="000877F5">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Arial Narrow" w:hAnsi="Arial Narrow" w:cs="Arial"/>
          <w:sz w:val="22"/>
          <w:szCs w:val="22"/>
        </w:rPr>
      </w:pPr>
      <w:r w:rsidRPr="006E11E6">
        <w:rPr>
          <w:rFonts w:ascii="Arial Narrow" w:hAnsi="Arial Narrow" w:cs="Arial"/>
          <w:sz w:val="22"/>
          <w:szCs w:val="22"/>
        </w:rPr>
        <w:t>En cas que siguin proposades adjudicatàries de més d’un lot o en cas que ja siguin proveïdores de Barcelona Activa en contractes que s’hagin d’executar simultàniament a aquest, les licitadores han de garantir que poden executar-los de forma simultània, és per això que Barcelona Activa els podrà requerir per tal que acreditin com coordinaran l’execució d’aquests contractes amb indicació dels noms i cognoms de les persones adscrites i la coordinació d’horaris, garantint en tot cas el compliment de la normativa laboral.</w:t>
      </w:r>
      <w:bookmarkEnd w:id="0"/>
    </w:p>
    <w:bookmarkEnd w:id="1"/>
    <w:p w14:paraId="45D28F28" w14:textId="77777777" w:rsidR="009563FE" w:rsidRPr="00BC31EE" w:rsidRDefault="009563FE" w:rsidP="009563FE">
      <w:pPr>
        <w:ind w:left="1800"/>
        <w:jc w:val="both"/>
        <w:rPr>
          <w:rFonts w:ascii="Arial Narrow" w:hAnsi="Arial Narrow" w:cs="Arial"/>
          <w:snapToGrid w:val="0"/>
          <w:sz w:val="22"/>
          <w:szCs w:val="22"/>
        </w:rPr>
      </w:pPr>
    </w:p>
    <w:p w14:paraId="1D1E314D" w14:textId="507CC671" w:rsidR="009563FE" w:rsidRPr="00BC31EE" w:rsidRDefault="009563FE" w:rsidP="009563FE">
      <w:pPr>
        <w:jc w:val="both"/>
        <w:rPr>
          <w:rFonts w:ascii="Arial Narrow" w:hAnsi="Arial Narrow" w:cs="Arial"/>
          <w:snapToGrid w:val="0"/>
          <w:sz w:val="22"/>
          <w:szCs w:val="22"/>
        </w:rPr>
      </w:pPr>
      <w:r w:rsidRPr="00E96421">
        <w:rPr>
          <w:rFonts w:ascii="Arial Narrow" w:hAnsi="Arial Narrow" w:cs="Arial"/>
          <w:snapToGrid w:val="0"/>
          <w:sz w:val="22"/>
          <w:szCs w:val="22"/>
        </w:rPr>
        <w:t>A3. Codi</w:t>
      </w:r>
      <w:r w:rsidR="004C6BCD" w:rsidRPr="00E96421">
        <w:rPr>
          <w:rFonts w:ascii="Arial Narrow" w:hAnsi="Arial Narrow" w:cs="Arial"/>
          <w:snapToGrid w:val="0"/>
          <w:sz w:val="22"/>
          <w:szCs w:val="22"/>
        </w:rPr>
        <w:t>s</w:t>
      </w:r>
      <w:r w:rsidRPr="00E96421">
        <w:rPr>
          <w:rFonts w:ascii="Arial Narrow" w:hAnsi="Arial Narrow" w:cs="Arial"/>
          <w:snapToGrid w:val="0"/>
          <w:sz w:val="22"/>
          <w:szCs w:val="22"/>
        </w:rPr>
        <w:t xml:space="preserve"> CPV: </w:t>
      </w:r>
      <w:r w:rsidR="00544A0B" w:rsidRPr="00E96421">
        <w:rPr>
          <w:rFonts w:ascii="Arial Narrow" w:hAnsi="Arial Narrow" w:cs="Arial"/>
          <w:snapToGrid w:val="0"/>
          <w:sz w:val="22"/>
          <w:szCs w:val="22"/>
        </w:rPr>
        <w:t>80</w:t>
      </w:r>
      <w:r w:rsidR="00544A0B">
        <w:rPr>
          <w:rFonts w:ascii="Arial Narrow" w:hAnsi="Arial Narrow" w:cs="Arial"/>
          <w:snapToGrid w:val="0"/>
          <w:sz w:val="22"/>
          <w:szCs w:val="22"/>
        </w:rPr>
        <w:t>500000-9 Serveis de formació, 80580000-3 Provisió de cursos d’idiomes</w:t>
      </w:r>
      <w:r w:rsidR="00880B29">
        <w:rPr>
          <w:rFonts w:ascii="Arial Narrow" w:hAnsi="Arial Narrow" w:cs="Arial"/>
          <w:snapToGrid w:val="0"/>
          <w:sz w:val="22"/>
          <w:szCs w:val="22"/>
        </w:rPr>
        <w:t>.</w:t>
      </w:r>
    </w:p>
    <w:p w14:paraId="2A562041" w14:textId="77777777" w:rsidR="009563FE" w:rsidRPr="00BC31EE" w:rsidRDefault="009563FE" w:rsidP="009563FE">
      <w:pPr>
        <w:jc w:val="both"/>
        <w:rPr>
          <w:rFonts w:ascii="Arial Narrow" w:hAnsi="Arial Narrow" w:cs="Arial"/>
          <w:snapToGrid w:val="0"/>
          <w:sz w:val="22"/>
          <w:szCs w:val="22"/>
        </w:rPr>
      </w:pPr>
    </w:p>
    <w:p w14:paraId="452029D1" w14:textId="5DD5B517" w:rsidR="009563FE" w:rsidRDefault="009563FE" w:rsidP="009563FE">
      <w:pPr>
        <w:jc w:val="both"/>
        <w:rPr>
          <w:rFonts w:ascii="Arial Narrow" w:hAnsi="Arial Narrow" w:cs="Arial"/>
          <w:snapToGrid w:val="0"/>
          <w:sz w:val="22"/>
          <w:szCs w:val="22"/>
        </w:rPr>
      </w:pPr>
      <w:r w:rsidRPr="00BC31EE">
        <w:rPr>
          <w:rFonts w:ascii="Arial Narrow" w:hAnsi="Arial Narrow" w:cs="Arial"/>
          <w:snapToGrid w:val="0"/>
          <w:sz w:val="22"/>
          <w:szCs w:val="22"/>
        </w:rPr>
        <w:t>A4. És un contracte subjecte a regulació harmonitzada</w:t>
      </w:r>
      <w:r>
        <w:rPr>
          <w:rFonts w:ascii="Arial Narrow" w:hAnsi="Arial Narrow" w:cs="Arial"/>
          <w:snapToGrid w:val="0"/>
          <w:sz w:val="22"/>
          <w:szCs w:val="22"/>
        </w:rPr>
        <w:t>:</w:t>
      </w:r>
      <w:r w:rsidR="00314250">
        <w:rPr>
          <w:rFonts w:ascii="Arial Narrow" w:hAnsi="Arial Narrow" w:cs="Arial"/>
          <w:snapToGrid w:val="0"/>
          <w:sz w:val="22"/>
          <w:szCs w:val="22"/>
        </w:rPr>
        <w:t xml:space="preserve"> </w:t>
      </w:r>
      <w:r w:rsidRPr="00BC31EE">
        <w:rPr>
          <w:rFonts w:ascii="Arial Narrow" w:hAnsi="Arial Narrow" w:cs="Arial"/>
          <w:snapToGrid w:val="0"/>
          <w:sz w:val="22"/>
          <w:szCs w:val="22"/>
        </w:rPr>
        <w:t>S</w:t>
      </w:r>
      <w:r w:rsidR="004147D1">
        <w:rPr>
          <w:rFonts w:ascii="Arial Narrow" w:hAnsi="Arial Narrow" w:cs="Arial"/>
          <w:snapToGrid w:val="0"/>
          <w:sz w:val="22"/>
          <w:szCs w:val="22"/>
        </w:rPr>
        <w:t>í</w:t>
      </w:r>
      <w:r w:rsidR="00880B29">
        <w:rPr>
          <w:rFonts w:ascii="Arial Narrow" w:hAnsi="Arial Narrow" w:cs="Arial"/>
          <w:snapToGrid w:val="0"/>
          <w:sz w:val="22"/>
          <w:szCs w:val="22"/>
        </w:rPr>
        <w:t>.</w:t>
      </w:r>
      <w:r w:rsidR="00314250">
        <w:rPr>
          <w:rFonts w:ascii="Arial Narrow" w:hAnsi="Arial Narrow" w:cs="Arial"/>
          <w:snapToGrid w:val="0"/>
          <w:sz w:val="22"/>
          <w:szCs w:val="22"/>
        </w:rPr>
        <w:t xml:space="preserve"> </w:t>
      </w:r>
    </w:p>
    <w:p w14:paraId="53804B68" w14:textId="77777777" w:rsidR="000877F5" w:rsidRDefault="000877F5" w:rsidP="009563FE">
      <w:pPr>
        <w:jc w:val="both"/>
        <w:rPr>
          <w:rFonts w:ascii="Arial Narrow" w:hAnsi="Arial Narrow" w:cs="Arial"/>
          <w:snapToGrid w:val="0"/>
          <w:sz w:val="22"/>
          <w:szCs w:val="22"/>
        </w:rPr>
      </w:pPr>
    </w:p>
    <w:p w14:paraId="277BEC0A" w14:textId="77777777" w:rsidR="009563FE" w:rsidRPr="00BC31EE" w:rsidRDefault="009563FE" w:rsidP="009563FE">
      <w:pPr>
        <w:jc w:val="both"/>
        <w:rPr>
          <w:rFonts w:ascii="Arial Narrow" w:hAnsi="Arial Narrow" w:cs="Arial"/>
          <w:b/>
          <w:snapToGrid w:val="0"/>
          <w:sz w:val="22"/>
          <w:szCs w:val="22"/>
        </w:rPr>
      </w:pPr>
      <w:r w:rsidRPr="00BC31EE">
        <w:rPr>
          <w:rFonts w:ascii="Arial Narrow" w:hAnsi="Arial Narrow" w:cs="Arial"/>
          <w:b/>
          <w:snapToGrid w:val="0"/>
          <w:sz w:val="22"/>
          <w:szCs w:val="22"/>
        </w:rPr>
        <w:t xml:space="preserve">B. Pressupost base de licitació i valor estimat </w:t>
      </w:r>
    </w:p>
    <w:p w14:paraId="581B031D" w14:textId="77777777" w:rsidR="009563FE" w:rsidRPr="00BC31EE" w:rsidRDefault="009563FE" w:rsidP="009563FE">
      <w:pPr>
        <w:pBdr>
          <w:top w:val="single" w:sz="4" w:space="1" w:color="auto"/>
        </w:pBdr>
        <w:jc w:val="both"/>
        <w:rPr>
          <w:rFonts w:ascii="Arial Narrow" w:hAnsi="Arial Narrow" w:cs="Arial"/>
          <w:snapToGrid w:val="0"/>
          <w:sz w:val="22"/>
          <w:szCs w:val="22"/>
        </w:rPr>
      </w:pPr>
    </w:p>
    <w:p w14:paraId="1F535451" w14:textId="772B8BC0" w:rsidR="009563FE" w:rsidRPr="00544A0B" w:rsidRDefault="009563FE" w:rsidP="009563FE">
      <w:pPr>
        <w:jc w:val="both"/>
        <w:rPr>
          <w:rFonts w:ascii="Arial Narrow" w:hAnsi="Arial Narrow" w:cs="Arial"/>
          <w:snapToGrid w:val="0"/>
          <w:sz w:val="22"/>
          <w:szCs w:val="22"/>
        </w:rPr>
      </w:pPr>
      <w:r w:rsidRPr="00544A0B">
        <w:rPr>
          <w:rFonts w:ascii="Arial Narrow" w:hAnsi="Arial Narrow" w:cs="Arial"/>
          <w:snapToGrid w:val="0"/>
          <w:sz w:val="22"/>
          <w:szCs w:val="22"/>
        </w:rPr>
        <w:t>B1. Pressupost de licitació (IVA exclòs):</w:t>
      </w:r>
      <w:r w:rsidR="004C6BCD" w:rsidRPr="00544A0B">
        <w:rPr>
          <w:rFonts w:ascii="Arial Narrow" w:hAnsi="Arial Narrow" w:cs="Arial"/>
          <w:snapToGrid w:val="0"/>
          <w:sz w:val="22"/>
          <w:szCs w:val="22"/>
        </w:rPr>
        <w:t xml:space="preserve"> </w:t>
      </w:r>
      <w:r w:rsidR="00544A0B" w:rsidRPr="00544A0B">
        <w:rPr>
          <w:rFonts w:ascii="Arial Narrow" w:hAnsi="Arial Narrow" w:cs="Arial"/>
          <w:snapToGrid w:val="0"/>
          <w:sz w:val="22"/>
          <w:szCs w:val="22"/>
        </w:rPr>
        <w:t>127.500,00 €</w:t>
      </w:r>
    </w:p>
    <w:p w14:paraId="5AD666AA" w14:textId="2B3BE41A" w:rsidR="009563FE" w:rsidRPr="00544A0B" w:rsidRDefault="009563FE" w:rsidP="009563FE">
      <w:pPr>
        <w:ind w:firstLine="284"/>
        <w:jc w:val="both"/>
        <w:rPr>
          <w:rFonts w:ascii="Arial Narrow" w:hAnsi="Arial Narrow" w:cs="Arial"/>
          <w:strike/>
          <w:sz w:val="22"/>
          <w:szCs w:val="22"/>
        </w:rPr>
      </w:pPr>
      <w:r w:rsidRPr="00544A0B">
        <w:rPr>
          <w:rFonts w:ascii="Arial Narrow" w:hAnsi="Arial Narrow" w:cs="Arial"/>
          <w:snapToGrid w:val="0"/>
          <w:sz w:val="22"/>
          <w:szCs w:val="22"/>
        </w:rPr>
        <w:t xml:space="preserve">B1.1. Import corresponent a l’IVA: </w:t>
      </w:r>
      <w:r w:rsidR="00F935B6">
        <w:rPr>
          <w:rFonts w:ascii="Arial Narrow" w:hAnsi="Arial Narrow" w:cs="Arial"/>
          <w:snapToGrid w:val="0"/>
          <w:sz w:val="22"/>
          <w:szCs w:val="22"/>
        </w:rPr>
        <w:t>26</w:t>
      </w:r>
      <w:r w:rsidR="00544A0B" w:rsidRPr="00544A0B">
        <w:rPr>
          <w:rFonts w:ascii="Arial Narrow" w:hAnsi="Arial Narrow" w:cs="Arial"/>
          <w:snapToGrid w:val="0"/>
          <w:sz w:val="22"/>
          <w:szCs w:val="22"/>
        </w:rPr>
        <w:t>.</w:t>
      </w:r>
      <w:r w:rsidR="00F935B6">
        <w:rPr>
          <w:rFonts w:ascii="Arial Narrow" w:hAnsi="Arial Narrow" w:cs="Arial"/>
          <w:snapToGrid w:val="0"/>
          <w:sz w:val="22"/>
          <w:szCs w:val="22"/>
        </w:rPr>
        <w:t>7</w:t>
      </w:r>
      <w:r w:rsidR="00544A0B" w:rsidRPr="00544A0B">
        <w:rPr>
          <w:rFonts w:ascii="Arial Narrow" w:hAnsi="Arial Narrow" w:cs="Arial"/>
          <w:snapToGrid w:val="0"/>
          <w:sz w:val="22"/>
          <w:szCs w:val="22"/>
        </w:rPr>
        <w:t xml:space="preserve">75,00 </w:t>
      </w:r>
      <w:r w:rsidRPr="00544A0B">
        <w:rPr>
          <w:rFonts w:ascii="Arial Narrow" w:hAnsi="Arial Narrow" w:cs="Arial"/>
          <w:sz w:val="22"/>
          <w:szCs w:val="22"/>
        </w:rPr>
        <w:t>€</w:t>
      </w:r>
    </w:p>
    <w:p w14:paraId="6E2D6D48" w14:textId="77777777" w:rsidR="009563FE" w:rsidRPr="00FA3791" w:rsidRDefault="009563FE" w:rsidP="009563FE">
      <w:pPr>
        <w:jc w:val="both"/>
        <w:rPr>
          <w:rFonts w:ascii="Arial Narrow" w:hAnsi="Arial Narrow" w:cs="Arial"/>
          <w:snapToGrid w:val="0"/>
          <w:sz w:val="22"/>
          <w:szCs w:val="22"/>
          <w:highlight w:val="yellow"/>
        </w:rPr>
      </w:pPr>
    </w:p>
    <w:p w14:paraId="5FC66814" w14:textId="46E1CEFD" w:rsidR="009563FE" w:rsidRPr="00F935B6" w:rsidRDefault="009563FE" w:rsidP="009563FE">
      <w:pPr>
        <w:jc w:val="both"/>
        <w:rPr>
          <w:rFonts w:ascii="Arial Narrow" w:hAnsi="Arial Narrow" w:cs="Arial"/>
          <w:snapToGrid w:val="0"/>
          <w:sz w:val="22"/>
          <w:szCs w:val="22"/>
        </w:rPr>
      </w:pPr>
      <w:r w:rsidRPr="00F935B6">
        <w:rPr>
          <w:rFonts w:ascii="Arial Narrow" w:hAnsi="Arial Narrow" w:cs="Arial"/>
          <w:snapToGrid w:val="0"/>
          <w:sz w:val="22"/>
          <w:szCs w:val="22"/>
        </w:rPr>
        <w:t>B2. Pressupost de licitació (IVA exclòs) de cadascun dels lots:</w:t>
      </w:r>
      <w:r w:rsidR="004C6BCD" w:rsidRPr="00F935B6">
        <w:rPr>
          <w:rFonts w:ascii="Arial Narrow" w:hAnsi="Arial Narrow" w:cs="Arial"/>
          <w:snapToGrid w:val="0"/>
          <w:sz w:val="22"/>
          <w:szCs w:val="22"/>
        </w:rPr>
        <w:t xml:space="preserve"> </w:t>
      </w:r>
    </w:p>
    <w:p w14:paraId="1534DDAE" w14:textId="77777777" w:rsidR="00F935B6" w:rsidRPr="00F935B6" w:rsidRDefault="00F935B6" w:rsidP="009563FE">
      <w:pPr>
        <w:jc w:val="both"/>
        <w:rPr>
          <w:rFonts w:ascii="Arial Narrow" w:hAnsi="Arial Narrow" w:cs="Arial"/>
          <w:snapToGrid w:val="0"/>
          <w:sz w:val="22"/>
          <w:szCs w:val="22"/>
        </w:rPr>
      </w:pPr>
    </w:p>
    <w:tbl>
      <w:tblPr>
        <w:tblStyle w:val="Taulaambquadrcula"/>
        <w:tblW w:w="0" w:type="auto"/>
        <w:tblLook w:val="04A0" w:firstRow="1" w:lastRow="0" w:firstColumn="1" w:lastColumn="0" w:noHBand="0" w:noVBand="1"/>
      </w:tblPr>
      <w:tblGrid>
        <w:gridCol w:w="988"/>
        <w:gridCol w:w="4961"/>
        <w:gridCol w:w="3680"/>
      </w:tblGrid>
      <w:tr w:rsidR="00F935B6" w:rsidRPr="00880B29" w14:paraId="3893ACE5" w14:textId="77777777" w:rsidTr="00880B29">
        <w:trPr>
          <w:trHeight w:val="285"/>
        </w:trPr>
        <w:tc>
          <w:tcPr>
            <w:tcW w:w="988" w:type="dxa"/>
            <w:shd w:val="clear" w:color="auto" w:fill="D9D9D9" w:themeFill="background1" w:themeFillShade="D9"/>
          </w:tcPr>
          <w:p w14:paraId="7F3C5FBF" w14:textId="694360E3" w:rsidR="00F935B6" w:rsidRPr="00880B29" w:rsidRDefault="00F935B6" w:rsidP="00E96421">
            <w:pPr>
              <w:jc w:val="center"/>
              <w:rPr>
                <w:rFonts w:ascii="Arial Narrow" w:hAnsi="Arial Narrow" w:cs="Arial"/>
                <w:b/>
                <w:bCs/>
                <w:snapToGrid w:val="0"/>
              </w:rPr>
            </w:pPr>
            <w:bookmarkStart w:id="2" w:name="_Hlk160618038"/>
            <w:r w:rsidRPr="00880B29">
              <w:rPr>
                <w:rFonts w:ascii="Arial Narrow" w:hAnsi="Arial Narrow" w:cs="Arial"/>
                <w:b/>
                <w:bCs/>
                <w:snapToGrid w:val="0"/>
              </w:rPr>
              <w:t>LOT</w:t>
            </w:r>
          </w:p>
        </w:tc>
        <w:tc>
          <w:tcPr>
            <w:tcW w:w="4961" w:type="dxa"/>
            <w:shd w:val="clear" w:color="auto" w:fill="D9D9D9" w:themeFill="background1" w:themeFillShade="D9"/>
          </w:tcPr>
          <w:p w14:paraId="4A323159" w14:textId="5E95B2EE" w:rsidR="00F935B6" w:rsidRPr="00880B29" w:rsidRDefault="00F935B6" w:rsidP="009563FE">
            <w:pPr>
              <w:jc w:val="both"/>
              <w:rPr>
                <w:rFonts w:ascii="Arial Narrow" w:hAnsi="Arial Narrow" w:cs="Arial"/>
                <w:b/>
                <w:bCs/>
                <w:snapToGrid w:val="0"/>
              </w:rPr>
            </w:pPr>
            <w:r w:rsidRPr="00880B29">
              <w:rPr>
                <w:rFonts w:ascii="Arial Narrow" w:hAnsi="Arial Narrow" w:cs="Arial"/>
                <w:b/>
                <w:bCs/>
                <w:snapToGrid w:val="0"/>
              </w:rPr>
              <w:t>Especialitat</w:t>
            </w:r>
          </w:p>
        </w:tc>
        <w:tc>
          <w:tcPr>
            <w:tcW w:w="3680" w:type="dxa"/>
            <w:shd w:val="clear" w:color="auto" w:fill="D9D9D9" w:themeFill="background1" w:themeFillShade="D9"/>
          </w:tcPr>
          <w:p w14:paraId="029C130E" w14:textId="5B31C59E" w:rsidR="00F935B6" w:rsidRPr="00880B29" w:rsidRDefault="00F935B6" w:rsidP="00F935B6">
            <w:pPr>
              <w:jc w:val="center"/>
              <w:rPr>
                <w:rFonts w:ascii="Arial Narrow" w:hAnsi="Arial Narrow" w:cs="Arial"/>
                <w:b/>
                <w:bCs/>
                <w:snapToGrid w:val="0"/>
              </w:rPr>
            </w:pPr>
            <w:r w:rsidRPr="00880B29">
              <w:rPr>
                <w:rFonts w:ascii="Arial Narrow" w:hAnsi="Arial Narrow" w:cs="Arial"/>
                <w:b/>
                <w:bCs/>
                <w:snapToGrid w:val="0"/>
              </w:rPr>
              <w:t>TOTAL PREU LOT (IVA exclòs)</w:t>
            </w:r>
          </w:p>
        </w:tc>
      </w:tr>
      <w:tr w:rsidR="00F935B6" w:rsidRPr="00880B29" w14:paraId="68AEF3DA" w14:textId="77777777" w:rsidTr="00880B29">
        <w:tc>
          <w:tcPr>
            <w:tcW w:w="988" w:type="dxa"/>
          </w:tcPr>
          <w:p w14:paraId="145C9880" w14:textId="6673B296" w:rsidR="00F935B6" w:rsidRPr="00880B29" w:rsidRDefault="00F935B6" w:rsidP="00F935B6">
            <w:pPr>
              <w:jc w:val="center"/>
              <w:rPr>
                <w:rFonts w:ascii="Arial Narrow" w:hAnsi="Arial Narrow" w:cs="Arial"/>
                <w:snapToGrid w:val="0"/>
              </w:rPr>
            </w:pPr>
            <w:r w:rsidRPr="00880B29">
              <w:rPr>
                <w:rFonts w:ascii="Arial Narrow" w:hAnsi="Arial Narrow" w:cs="Arial"/>
                <w:snapToGrid w:val="0"/>
              </w:rPr>
              <w:t>Lot 1</w:t>
            </w:r>
          </w:p>
        </w:tc>
        <w:tc>
          <w:tcPr>
            <w:tcW w:w="4961" w:type="dxa"/>
          </w:tcPr>
          <w:p w14:paraId="3F531FAC" w14:textId="7323B7AF" w:rsidR="00F935B6" w:rsidRPr="00880B29" w:rsidRDefault="00F935B6" w:rsidP="009563FE">
            <w:pPr>
              <w:jc w:val="both"/>
              <w:rPr>
                <w:rFonts w:ascii="Arial Narrow" w:hAnsi="Arial Narrow" w:cs="Arial"/>
                <w:snapToGrid w:val="0"/>
              </w:rPr>
            </w:pPr>
            <w:r w:rsidRPr="00880B29">
              <w:rPr>
                <w:rFonts w:ascii="Arial Narrow" w:hAnsi="Arial Narrow" w:cs="Arial"/>
                <w:snapToGrid w:val="0"/>
              </w:rPr>
              <w:t xml:space="preserve">Anglès </w:t>
            </w:r>
            <w:r w:rsidR="00880B29">
              <w:rPr>
                <w:rFonts w:ascii="Arial Narrow" w:hAnsi="Arial Narrow" w:cs="Arial"/>
                <w:snapToGrid w:val="0"/>
              </w:rPr>
              <w:t>h</w:t>
            </w:r>
            <w:r w:rsidR="00880B29" w:rsidRPr="00880B29">
              <w:rPr>
                <w:rFonts w:ascii="Arial Narrow" w:hAnsi="Arial Narrow" w:cs="Arial"/>
                <w:snapToGrid w:val="0"/>
              </w:rPr>
              <w:t>o</w:t>
            </w:r>
            <w:r w:rsidR="00880B29">
              <w:rPr>
                <w:rFonts w:ascii="Arial Narrow" w:hAnsi="Arial Narrow" w:cs="Arial"/>
                <w:snapToGrid w:val="0"/>
              </w:rPr>
              <w:t>s</w:t>
            </w:r>
            <w:r w:rsidR="00880B29" w:rsidRPr="00880B29">
              <w:rPr>
                <w:rFonts w:ascii="Arial Narrow" w:hAnsi="Arial Narrow" w:cs="Arial"/>
                <w:snapToGrid w:val="0"/>
              </w:rPr>
              <w:t>taleria</w:t>
            </w:r>
            <w:r w:rsidRPr="00880B29">
              <w:rPr>
                <w:rFonts w:ascii="Arial Narrow" w:hAnsi="Arial Narrow" w:cs="Arial"/>
                <w:snapToGrid w:val="0"/>
              </w:rPr>
              <w:t xml:space="preserve"> i restauració</w:t>
            </w:r>
          </w:p>
        </w:tc>
        <w:tc>
          <w:tcPr>
            <w:tcW w:w="3680" w:type="dxa"/>
          </w:tcPr>
          <w:p w14:paraId="72F2D3A9" w14:textId="48AF543A" w:rsidR="00F935B6" w:rsidRPr="00880B29" w:rsidRDefault="00F935B6" w:rsidP="00F935B6">
            <w:pPr>
              <w:jc w:val="center"/>
              <w:rPr>
                <w:rFonts w:ascii="Arial Narrow" w:hAnsi="Arial Narrow" w:cs="Arial"/>
                <w:snapToGrid w:val="0"/>
              </w:rPr>
            </w:pPr>
            <w:r w:rsidRPr="00880B29">
              <w:rPr>
                <w:rFonts w:ascii="Arial Narrow" w:hAnsi="Arial Narrow" w:cs="Arial"/>
                <w:snapToGrid w:val="0"/>
              </w:rPr>
              <w:t>8.500,00 €</w:t>
            </w:r>
          </w:p>
        </w:tc>
      </w:tr>
      <w:tr w:rsidR="00F935B6" w:rsidRPr="00880B29" w14:paraId="24630D9A" w14:textId="77777777" w:rsidTr="00880B29">
        <w:tc>
          <w:tcPr>
            <w:tcW w:w="988" w:type="dxa"/>
          </w:tcPr>
          <w:p w14:paraId="1ACDDCF9" w14:textId="0FBFC180" w:rsidR="00F935B6" w:rsidRPr="00880B29" w:rsidRDefault="00F935B6" w:rsidP="00F935B6">
            <w:pPr>
              <w:jc w:val="center"/>
              <w:rPr>
                <w:rFonts w:ascii="Arial Narrow" w:hAnsi="Arial Narrow" w:cs="Arial"/>
                <w:snapToGrid w:val="0"/>
              </w:rPr>
            </w:pPr>
            <w:r w:rsidRPr="00880B29">
              <w:rPr>
                <w:rFonts w:ascii="Arial Narrow" w:hAnsi="Arial Narrow" w:cs="Arial"/>
                <w:snapToGrid w:val="0"/>
              </w:rPr>
              <w:t>Lot 2</w:t>
            </w:r>
          </w:p>
        </w:tc>
        <w:tc>
          <w:tcPr>
            <w:tcW w:w="4961" w:type="dxa"/>
          </w:tcPr>
          <w:p w14:paraId="66A2E9B6" w14:textId="6B86975D" w:rsidR="00F935B6" w:rsidRPr="00880B29" w:rsidRDefault="00F935B6" w:rsidP="009563FE">
            <w:pPr>
              <w:jc w:val="both"/>
              <w:rPr>
                <w:rFonts w:ascii="Arial Narrow" w:hAnsi="Arial Narrow" w:cs="Arial"/>
                <w:snapToGrid w:val="0"/>
              </w:rPr>
            </w:pPr>
            <w:r w:rsidRPr="00880B29">
              <w:rPr>
                <w:rFonts w:ascii="Arial Narrow" w:hAnsi="Arial Narrow" w:cs="Arial"/>
                <w:snapToGrid w:val="0"/>
              </w:rPr>
              <w:t>Anglès comerç</w:t>
            </w:r>
          </w:p>
        </w:tc>
        <w:tc>
          <w:tcPr>
            <w:tcW w:w="3680" w:type="dxa"/>
          </w:tcPr>
          <w:p w14:paraId="12ECE03C" w14:textId="4195CDD0" w:rsidR="00F935B6" w:rsidRPr="00880B29" w:rsidRDefault="00F935B6" w:rsidP="00F935B6">
            <w:pPr>
              <w:jc w:val="center"/>
              <w:rPr>
                <w:rFonts w:ascii="Arial Narrow" w:hAnsi="Arial Narrow" w:cs="Arial"/>
                <w:snapToGrid w:val="0"/>
              </w:rPr>
            </w:pPr>
            <w:r w:rsidRPr="00880B29">
              <w:rPr>
                <w:rFonts w:ascii="Arial Narrow" w:hAnsi="Arial Narrow" w:cs="Arial"/>
                <w:snapToGrid w:val="0"/>
              </w:rPr>
              <w:t>8.500,00 €</w:t>
            </w:r>
          </w:p>
        </w:tc>
      </w:tr>
      <w:tr w:rsidR="00F935B6" w:rsidRPr="00880B29" w14:paraId="481F59C4" w14:textId="77777777" w:rsidTr="00880B29">
        <w:tc>
          <w:tcPr>
            <w:tcW w:w="988" w:type="dxa"/>
          </w:tcPr>
          <w:p w14:paraId="070DA271" w14:textId="1036D2A0" w:rsidR="00F935B6" w:rsidRPr="00880B29" w:rsidRDefault="00F935B6" w:rsidP="00F935B6">
            <w:pPr>
              <w:jc w:val="center"/>
              <w:rPr>
                <w:rFonts w:ascii="Arial Narrow" w:hAnsi="Arial Narrow" w:cs="Arial"/>
                <w:snapToGrid w:val="0"/>
              </w:rPr>
            </w:pPr>
            <w:r w:rsidRPr="00880B29">
              <w:rPr>
                <w:rFonts w:ascii="Arial Narrow" w:hAnsi="Arial Narrow" w:cs="Arial"/>
                <w:snapToGrid w:val="0"/>
              </w:rPr>
              <w:t>Lot 3</w:t>
            </w:r>
          </w:p>
        </w:tc>
        <w:tc>
          <w:tcPr>
            <w:tcW w:w="4961" w:type="dxa"/>
          </w:tcPr>
          <w:p w14:paraId="311D8632" w14:textId="4559079D" w:rsidR="00F935B6" w:rsidRPr="00880B29" w:rsidRDefault="00F935B6" w:rsidP="009563FE">
            <w:pPr>
              <w:jc w:val="both"/>
              <w:rPr>
                <w:rFonts w:ascii="Arial Narrow" w:hAnsi="Arial Narrow" w:cs="Arial"/>
                <w:snapToGrid w:val="0"/>
              </w:rPr>
            </w:pPr>
            <w:r w:rsidRPr="00880B29">
              <w:rPr>
                <w:rFonts w:ascii="Arial Narrow" w:hAnsi="Arial Narrow" w:cs="Arial"/>
                <w:snapToGrid w:val="0"/>
              </w:rPr>
              <w:t>Anglès logística</w:t>
            </w:r>
          </w:p>
        </w:tc>
        <w:tc>
          <w:tcPr>
            <w:tcW w:w="3680" w:type="dxa"/>
          </w:tcPr>
          <w:p w14:paraId="54B1E808" w14:textId="6D7D24B2" w:rsidR="00F935B6" w:rsidRPr="00880B29" w:rsidRDefault="00F935B6" w:rsidP="00F935B6">
            <w:pPr>
              <w:jc w:val="center"/>
              <w:rPr>
                <w:rFonts w:ascii="Arial Narrow" w:hAnsi="Arial Narrow" w:cs="Arial"/>
                <w:snapToGrid w:val="0"/>
              </w:rPr>
            </w:pPr>
            <w:r w:rsidRPr="00880B29">
              <w:rPr>
                <w:rFonts w:ascii="Arial Narrow" w:hAnsi="Arial Narrow" w:cs="Arial"/>
                <w:snapToGrid w:val="0"/>
              </w:rPr>
              <w:t>8.500,00 €</w:t>
            </w:r>
          </w:p>
        </w:tc>
      </w:tr>
      <w:tr w:rsidR="00F935B6" w:rsidRPr="00880B29" w14:paraId="3879B55B" w14:textId="77777777" w:rsidTr="00880B29">
        <w:tc>
          <w:tcPr>
            <w:tcW w:w="988" w:type="dxa"/>
          </w:tcPr>
          <w:p w14:paraId="75C38C64" w14:textId="65834886" w:rsidR="00F935B6" w:rsidRPr="00880B29" w:rsidRDefault="00F935B6" w:rsidP="00F935B6">
            <w:pPr>
              <w:jc w:val="center"/>
              <w:rPr>
                <w:rFonts w:ascii="Arial Narrow" w:hAnsi="Arial Narrow" w:cs="Arial"/>
                <w:snapToGrid w:val="0"/>
              </w:rPr>
            </w:pPr>
            <w:r w:rsidRPr="00880B29">
              <w:rPr>
                <w:rFonts w:ascii="Arial Narrow" w:hAnsi="Arial Narrow" w:cs="Arial"/>
                <w:snapToGrid w:val="0"/>
              </w:rPr>
              <w:t>Lot 4</w:t>
            </w:r>
          </w:p>
        </w:tc>
        <w:tc>
          <w:tcPr>
            <w:tcW w:w="4961" w:type="dxa"/>
          </w:tcPr>
          <w:p w14:paraId="69EDD083" w14:textId="7BD0CBDA" w:rsidR="00F935B6" w:rsidRPr="00880B29" w:rsidRDefault="00F935B6" w:rsidP="009563FE">
            <w:pPr>
              <w:jc w:val="both"/>
              <w:rPr>
                <w:rFonts w:ascii="Arial Narrow" w:hAnsi="Arial Narrow" w:cs="Arial"/>
                <w:snapToGrid w:val="0"/>
              </w:rPr>
            </w:pPr>
            <w:r w:rsidRPr="00880B29">
              <w:rPr>
                <w:rFonts w:ascii="Arial Narrow" w:hAnsi="Arial Narrow" w:cs="Arial"/>
                <w:snapToGrid w:val="0"/>
              </w:rPr>
              <w:t>Anglès nàutic</w:t>
            </w:r>
          </w:p>
        </w:tc>
        <w:tc>
          <w:tcPr>
            <w:tcW w:w="3680" w:type="dxa"/>
          </w:tcPr>
          <w:p w14:paraId="636518EA" w14:textId="421229D8" w:rsidR="00F935B6" w:rsidRPr="00880B29" w:rsidRDefault="00F935B6" w:rsidP="00F935B6">
            <w:pPr>
              <w:jc w:val="center"/>
              <w:rPr>
                <w:rFonts w:ascii="Arial Narrow" w:hAnsi="Arial Narrow" w:cs="Arial"/>
                <w:snapToGrid w:val="0"/>
              </w:rPr>
            </w:pPr>
            <w:r w:rsidRPr="00880B29">
              <w:rPr>
                <w:rFonts w:ascii="Arial Narrow" w:hAnsi="Arial Narrow" w:cs="Arial"/>
                <w:snapToGrid w:val="0"/>
              </w:rPr>
              <w:t>8.500,00 €</w:t>
            </w:r>
          </w:p>
        </w:tc>
      </w:tr>
      <w:tr w:rsidR="00F935B6" w:rsidRPr="00880B29" w14:paraId="30F75D00" w14:textId="77777777" w:rsidTr="00880B29">
        <w:tc>
          <w:tcPr>
            <w:tcW w:w="988" w:type="dxa"/>
          </w:tcPr>
          <w:p w14:paraId="302F3090" w14:textId="75753538" w:rsidR="00F935B6" w:rsidRPr="00880B29" w:rsidRDefault="00F935B6" w:rsidP="00F935B6">
            <w:pPr>
              <w:jc w:val="center"/>
              <w:rPr>
                <w:rFonts w:ascii="Arial Narrow" w:hAnsi="Arial Narrow" w:cs="Arial"/>
                <w:snapToGrid w:val="0"/>
              </w:rPr>
            </w:pPr>
            <w:r w:rsidRPr="00880B29">
              <w:rPr>
                <w:rFonts w:ascii="Arial Narrow" w:hAnsi="Arial Narrow" w:cs="Arial"/>
                <w:snapToGrid w:val="0"/>
              </w:rPr>
              <w:t>Lot 5</w:t>
            </w:r>
          </w:p>
        </w:tc>
        <w:tc>
          <w:tcPr>
            <w:tcW w:w="4961" w:type="dxa"/>
          </w:tcPr>
          <w:p w14:paraId="1D66C940" w14:textId="65AE5DF3" w:rsidR="00F935B6" w:rsidRPr="00880B29" w:rsidRDefault="00F935B6" w:rsidP="009563FE">
            <w:pPr>
              <w:jc w:val="both"/>
              <w:rPr>
                <w:rFonts w:ascii="Arial Narrow" w:hAnsi="Arial Narrow" w:cs="Arial"/>
                <w:snapToGrid w:val="0"/>
              </w:rPr>
            </w:pPr>
            <w:r w:rsidRPr="00880B29">
              <w:rPr>
                <w:rFonts w:ascii="Arial Narrow" w:hAnsi="Arial Narrow" w:cs="Arial"/>
                <w:snapToGrid w:val="0"/>
              </w:rPr>
              <w:t>Anglès per a joves</w:t>
            </w:r>
          </w:p>
        </w:tc>
        <w:tc>
          <w:tcPr>
            <w:tcW w:w="3680" w:type="dxa"/>
          </w:tcPr>
          <w:p w14:paraId="0B4353ED" w14:textId="194F894C" w:rsidR="00F935B6" w:rsidRPr="00880B29" w:rsidRDefault="00F935B6" w:rsidP="00F935B6">
            <w:pPr>
              <w:jc w:val="center"/>
              <w:rPr>
                <w:rFonts w:ascii="Arial Narrow" w:hAnsi="Arial Narrow" w:cs="Arial"/>
                <w:snapToGrid w:val="0"/>
              </w:rPr>
            </w:pPr>
            <w:r w:rsidRPr="00880B29">
              <w:rPr>
                <w:rFonts w:ascii="Arial Narrow" w:hAnsi="Arial Narrow" w:cs="Arial"/>
                <w:snapToGrid w:val="0"/>
              </w:rPr>
              <w:t>93.500,00 €</w:t>
            </w:r>
          </w:p>
        </w:tc>
      </w:tr>
      <w:bookmarkEnd w:id="2"/>
    </w:tbl>
    <w:p w14:paraId="5993AA18" w14:textId="77777777" w:rsidR="009563FE" w:rsidRPr="00E96421" w:rsidRDefault="009563FE" w:rsidP="009563FE">
      <w:pPr>
        <w:jc w:val="both"/>
        <w:rPr>
          <w:rFonts w:ascii="Arial Narrow" w:hAnsi="Arial Narrow" w:cs="Arial"/>
          <w:snapToGrid w:val="0"/>
          <w:sz w:val="22"/>
          <w:szCs w:val="22"/>
        </w:rPr>
      </w:pPr>
    </w:p>
    <w:p w14:paraId="10F14AF7" w14:textId="7767EDE0" w:rsidR="009563FE" w:rsidRPr="00E96421" w:rsidRDefault="009563FE" w:rsidP="009563FE">
      <w:pPr>
        <w:jc w:val="both"/>
        <w:rPr>
          <w:rFonts w:ascii="Arial Narrow" w:hAnsi="Arial Narrow" w:cs="Arial"/>
          <w:snapToGrid w:val="0"/>
          <w:sz w:val="22"/>
          <w:szCs w:val="22"/>
        </w:rPr>
      </w:pPr>
      <w:r w:rsidRPr="00E96421">
        <w:rPr>
          <w:rFonts w:ascii="Arial Narrow" w:hAnsi="Arial Narrow" w:cs="Arial"/>
          <w:snapToGrid w:val="0"/>
          <w:sz w:val="22"/>
          <w:szCs w:val="22"/>
        </w:rPr>
        <w:t>B3. Sistema de determinació del preu: Preus unitaris</w:t>
      </w:r>
      <w:r w:rsidR="00880B29">
        <w:rPr>
          <w:rFonts w:ascii="Arial Narrow" w:hAnsi="Arial Narrow" w:cs="Arial"/>
          <w:snapToGrid w:val="0"/>
          <w:sz w:val="22"/>
          <w:szCs w:val="22"/>
        </w:rPr>
        <w:t>.</w:t>
      </w:r>
    </w:p>
    <w:p w14:paraId="04F31177" w14:textId="6D006E91" w:rsidR="009563FE" w:rsidRDefault="009563FE" w:rsidP="009563FE">
      <w:pPr>
        <w:ind w:firstLine="284"/>
        <w:rPr>
          <w:rFonts w:ascii="Arial Narrow" w:hAnsi="Arial Narrow" w:cs="Arial"/>
          <w:snapToGrid w:val="0"/>
          <w:sz w:val="22"/>
          <w:szCs w:val="22"/>
        </w:rPr>
      </w:pPr>
      <w:r w:rsidRPr="00E96421">
        <w:rPr>
          <w:rFonts w:ascii="Arial Narrow" w:hAnsi="Arial Narrow" w:cs="Arial"/>
          <w:snapToGrid w:val="0"/>
          <w:sz w:val="22"/>
          <w:szCs w:val="22"/>
        </w:rPr>
        <w:t xml:space="preserve">B3.1. Preus unitaris màxims (IVA exclòs): </w:t>
      </w:r>
    </w:p>
    <w:p w14:paraId="0CCEF90C" w14:textId="77777777" w:rsidR="00E96421" w:rsidRDefault="00E96421" w:rsidP="00E96421">
      <w:pPr>
        <w:rPr>
          <w:rFonts w:ascii="Arial Narrow" w:hAnsi="Arial Narrow" w:cs="Arial"/>
          <w:snapToGrid w:val="0"/>
          <w:sz w:val="22"/>
          <w:szCs w:val="22"/>
        </w:rPr>
      </w:pPr>
    </w:p>
    <w:tbl>
      <w:tblPr>
        <w:tblStyle w:val="Taulaambquadrcula"/>
        <w:tblW w:w="0" w:type="auto"/>
        <w:tblLook w:val="04A0" w:firstRow="1" w:lastRow="0" w:firstColumn="1" w:lastColumn="0" w:noHBand="0" w:noVBand="1"/>
      </w:tblPr>
      <w:tblGrid>
        <w:gridCol w:w="1271"/>
        <w:gridCol w:w="5387"/>
        <w:gridCol w:w="2971"/>
      </w:tblGrid>
      <w:tr w:rsidR="00E96421" w:rsidRPr="00880B29" w14:paraId="3D0B323E" w14:textId="77777777" w:rsidTr="00E96421">
        <w:tc>
          <w:tcPr>
            <w:tcW w:w="1271" w:type="dxa"/>
            <w:shd w:val="clear" w:color="auto" w:fill="D9D9D9" w:themeFill="background1" w:themeFillShade="D9"/>
          </w:tcPr>
          <w:p w14:paraId="65C59C56" w14:textId="54B2392F" w:rsidR="00E96421" w:rsidRPr="00880B29" w:rsidRDefault="00E96421" w:rsidP="00E96421">
            <w:pPr>
              <w:jc w:val="center"/>
              <w:rPr>
                <w:rFonts w:ascii="Arial Narrow" w:hAnsi="Arial Narrow" w:cs="Arial"/>
                <w:b/>
                <w:bCs/>
                <w:snapToGrid w:val="0"/>
              </w:rPr>
            </w:pPr>
            <w:bookmarkStart w:id="3" w:name="_Hlk160618064"/>
            <w:r w:rsidRPr="00880B29">
              <w:rPr>
                <w:rFonts w:ascii="Arial Narrow" w:hAnsi="Arial Narrow" w:cs="Arial"/>
                <w:b/>
                <w:bCs/>
                <w:snapToGrid w:val="0"/>
              </w:rPr>
              <w:t>Número Lot</w:t>
            </w:r>
          </w:p>
        </w:tc>
        <w:tc>
          <w:tcPr>
            <w:tcW w:w="5387" w:type="dxa"/>
            <w:shd w:val="clear" w:color="auto" w:fill="D9D9D9" w:themeFill="background1" w:themeFillShade="D9"/>
          </w:tcPr>
          <w:p w14:paraId="690B7212" w14:textId="42CACCFB" w:rsidR="00E96421" w:rsidRPr="00880B29" w:rsidRDefault="00E96421" w:rsidP="00E96421">
            <w:pPr>
              <w:rPr>
                <w:rFonts w:ascii="Arial Narrow" w:hAnsi="Arial Narrow" w:cs="Arial"/>
                <w:b/>
                <w:bCs/>
                <w:snapToGrid w:val="0"/>
              </w:rPr>
            </w:pPr>
            <w:r w:rsidRPr="00880B29">
              <w:rPr>
                <w:rFonts w:ascii="Arial Narrow" w:hAnsi="Arial Narrow" w:cs="Arial"/>
                <w:b/>
                <w:bCs/>
                <w:snapToGrid w:val="0"/>
              </w:rPr>
              <w:t>Especialitat</w:t>
            </w:r>
          </w:p>
        </w:tc>
        <w:tc>
          <w:tcPr>
            <w:tcW w:w="2971" w:type="dxa"/>
            <w:shd w:val="clear" w:color="auto" w:fill="D9D9D9" w:themeFill="background1" w:themeFillShade="D9"/>
          </w:tcPr>
          <w:p w14:paraId="77240CC7" w14:textId="48B91FD7" w:rsidR="00E96421" w:rsidRPr="00880B29" w:rsidRDefault="00E96421" w:rsidP="00880B29">
            <w:pPr>
              <w:jc w:val="center"/>
              <w:rPr>
                <w:rFonts w:ascii="Arial Narrow" w:hAnsi="Arial Narrow" w:cs="Arial"/>
                <w:b/>
                <w:bCs/>
                <w:snapToGrid w:val="0"/>
              </w:rPr>
            </w:pPr>
            <w:r w:rsidRPr="00880B29">
              <w:rPr>
                <w:rFonts w:ascii="Arial Narrow" w:hAnsi="Arial Narrow" w:cs="Arial"/>
                <w:b/>
                <w:bCs/>
                <w:snapToGrid w:val="0"/>
              </w:rPr>
              <w:t>Preu hora màxim</w:t>
            </w:r>
            <w:r w:rsidR="00880B29">
              <w:rPr>
                <w:rFonts w:ascii="Arial Narrow" w:hAnsi="Arial Narrow" w:cs="Arial"/>
                <w:b/>
                <w:bCs/>
                <w:snapToGrid w:val="0"/>
              </w:rPr>
              <w:t xml:space="preserve"> </w:t>
            </w:r>
            <w:r w:rsidRPr="00880B29">
              <w:rPr>
                <w:rFonts w:ascii="Arial Narrow" w:hAnsi="Arial Narrow" w:cs="Arial"/>
                <w:b/>
                <w:bCs/>
                <w:snapToGrid w:val="0"/>
              </w:rPr>
              <w:t>(IVA exclòs)</w:t>
            </w:r>
          </w:p>
        </w:tc>
      </w:tr>
      <w:tr w:rsidR="00E96421" w:rsidRPr="00880B29" w14:paraId="3C40BE09" w14:textId="77777777" w:rsidTr="00E96421">
        <w:tc>
          <w:tcPr>
            <w:tcW w:w="1271" w:type="dxa"/>
          </w:tcPr>
          <w:p w14:paraId="7193496A" w14:textId="5AAEC3EA" w:rsidR="00E96421" w:rsidRPr="00880B29" w:rsidRDefault="00E96421" w:rsidP="00E96421">
            <w:pPr>
              <w:jc w:val="center"/>
              <w:rPr>
                <w:rFonts w:ascii="Arial Narrow" w:hAnsi="Arial Narrow" w:cs="Arial"/>
                <w:snapToGrid w:val="0"/>
              </w:rPr>
            </w:pPr>
            <w:r w:rsidRPr="00880B29">
              <w:rPr>
                <w:rFonts w:ascii="Arial Narrow" w:hAnsi="Arial Narrow" w:cs="Arial"/>
                <w:snapToGrid w:val="0"/>
              </w:rPr>
              <w:t>Lot 1</w:t>
            </w:r>
          </w:p>
        </w:tc>
        <w:tc>
          <w:tcPr>
            <w:tcW w:w="5387" w:type="dxa"/>
          </w:tcPr>
          <w:p w14:paraId="3A745FFE" w14:textId="272E0481" w:rsidR="00E96421" w:rsidRPr="00880B29" w:rsidRDefault="00E96421" w:rsidP="00E96421">
            <w:pPr>
              <w:rPr>
                <w:rFonts w:ascii="Arial Narrow" w:hAnsi="Arial Narrow" w:cs="Arial"/>
                <w:snapToGrid w:val="0"/>
              </w:rPr>
            </w:pPr>
            <w:r w:rsidRPr="00880B29">
              <w:rPr>
                <w:rFonts w:ascii="Arial Narrow" w:hAnsi="Arial Narrow" w:cs="Arial"/>
                <w:snapToGrid w:val="0"/>
              </w:rPr>
              <w:t xml:space="preserve">Anglès </w:t>
            </w:r>
            <w:r w:rsidR="00880B29">
              <w:rPr>
                <w:rFonts w:ascii="Arial Narrow" w:hAnsi="Arial Narrow" w:cs="Arial"/>
                <w:snapToGrid w:val="0"/>
              </w:rPr>
              <w:t>h</w:t>
            </w:r>
            <w:r w:rsidR="00880B29" w:rsidRPr="00880B29">
              <w:rPr>
                <w:rFonts w:ascii="Arial Narrow" w:hAnsi="Arial Narrow" w:cs="Arial"/>
                <w:snapToGrid w:val="0"/>
              </w:rPr>
              <w:t>o</w:t>
            </w:r>
            <w:r w:rsidR="00880B29">
              <w:rPr>
                <w:rFonts w:ascii="Arial Narrow" w:hAnsi="Arial Narrow" w:cs="Arial"/>
                <w:snapToGrid w:val="0"/>
              </w:rPr>
              <w:t>s</w:t>
            </w:r>
            <w:r w:rsidR="00880B29" w:rsidRPr="00880B29">
              <w:rPr>
                <w:rFonts w:ascii="Arial Narrow" w:hAnsi="Arial Narrow" w:cs="Arial"/>
                <w:snapToGrid w:val="0"/>
              </w:rPr>
              <w:t>taleria</w:t>
            </w:r>
            <w:r w:rsidRPr="00880B29">
              <w:rPr>
                <w:rFonts w:ascii="Arial Narrow" w:hAnsi="Arial Narrow" w:cs="Arial"/>
                <w:snapToGrid w:val="0"/>
              </w:rPr>
              <w:t xml:space="preserve"> i restauració</w:t>
            </w:r>
          </w:p>
        </w:tc>
        <w:tc>
          <w:tcPr>
            <w:tcW w:w="2971" w:type="dxa"/>
          </w:tcPr>
          <w:p w14:paraId="1D93701D" w14:textId="32FC09ED" w:rsidR="00E96421" w:rsidRPr="00880B29" w:rsidRDefault="00E96421" w:rsidP="00E96421">
            <w:pPr>
              <w:jc w:val="center"/>
              <w:rPr>
                <w:rFonts w:ascii="Arial Narrow" w:hAnsi="Arial Narrow" w:cs="Arial"/>
                <w:snapToGrid w:val="0"/>
              </w:rPr>
            </w:pPr>
            <w:r w:rsidRPr="00880B29">
              <w:rPr>
                <w:rFonts w:ascii="Arial Narrow" w:hAnsi="Arial Narrow" w:cs="Arial"/>
                <w:snapToGrid w:val="0"/>
              </w:rPr>
              <w:t>85,00 €</w:t>
            </w:r>
          </w:p>
        </w:tc>
      </w:tr>
      <w:tr w:rsidR="00E96421" w:rsidRPr="00880B29" w14:paraId="59A9B91C" w14:textId="77777777" w:rsidTr="00E96421">
        <w:tc>
          <w:tcPr>
            <w:tcW w:w="1271" w:type="dxa"/>
          </w:tcPr>
          <w:p w14:paraId="1AC72D46" w14:textId="3653EC13" w:rsidR="00E96421" w:rsidRPr="00880B29" w:rsidRDefault="00E96421" w:rsidP="00E96421">
            <w:pPr>
              <w:jc w:val="center"/>
              <w:rPr>
                <w:rFonts w:ascii="Arial Narrow" w:hAnsi="Arial Narrow" w:cs="Arial"/>
                <w:snapToGrid w:val="0"/>
              </w:rPr>
            </w:pPr>
            <w:r w:rsidRPr="00880B29">
              <w:rPr>
                <w:rFonts w:ascii="Arial Narrow" w:hAnsi="Arial Narrow" w:cs="Arial"/>
                <w:snapToGrid w:val="0"/>
              </w:rPr>
              <w:t>Lot 2</w:t>
            </w:r>
          </w:p>
        </w:tc>
        <w:tc>
          <w:tcPr>
            <w:tcW w:w="5387" w:type="dxa"/>
          </w:tcPr>
          <w:p w14:paraId="66208D46" w14:textId="6227D715" w:rsidR="00E96421" w:rsidRPr="00880B29" w:rsidRDefault="00E96421" w:rsidP="00E96421">
            <w:pPr>
              <w:rPr>
                <w:rFonts w:ascii="Arial Narrow" w:hAnsi="Arial Narrow" w:cs="Arial"/>
                <w:snapToGrid w:val="0"/>
              </w:rPr>
            </w:pPr>
            <w:r w:rsidRPr="00880B29">
              <w:rPr>
                <w:rFonts w:ascii="Arial Narrow" w:hAnsi="Arial Narrow" w:cs="Arial"/>
                <w:snapToGrid w:val="0"/>
              </w:rPr>
              <w:t>Anglès comerç</w:t>
            </w:r>
          </w:p>
        </w:tc>
        <w:tc>
          <w:tcPr>
            <w:tcW w:w="2971" w:type="dxa"/>
          </w:tcPr>
          <w:p w14:paraId="09D8B523" w14:textId="466D75BB" w:rsidR="00E96421" w:rsidRPr="00880B29" w:rsidRDefault="00E96421" w:rsidP="00E96421">
            <w:pPr>
              <w:jc w:val="center"/>
              <w:rPr>
                <w:rFonts w:ascii="Arial Narrow" w:hAnsi="Arial Narrow" w:cs="Arial"/>
                <w:snapToGrid w:val="0"/>
              </w:rPr>
            </w:pPr>
            <w:r w:rsidRPr="00880B29">
              <w:rPr>
                <w:rFonts w:ascii="Arial Narrow" w:hAnsi="Arial Narrow" w:cs="Arial"/>
                <w:snapToGrid w:val="0"/>
              </w:rPr>
              <w:t>85,00 €</w:t>
            </w:r>
          </w:p>
        </w:tc>
      </w:tr>
      <w:tr w:rsidR="00E96421" w:rsidRPr="00880B29" w14:paraId="3D3AC6DA" w14:textId="77777777" w:rsidTr="00E96421">
        <w:tc>
          <w:tcPr>
            <w:tcW w:w="1271" w:type="dxa"/>
          </w:tcPr>
          <w:p w14:paraId="5F2F4641" w14:textId="26FB5E3A" w:rsidR="00E96421" w:rsidRPr="00880B29" w:rsidRDefault="00E96421" w:rsidP="00E96421">
            <w:pPr>
              <w:jc w:val="center"/>
              <w:rPr>
                <w:rFonts w:ascii="Arial Narrow" w:hAnsi="Arial Narrow" w:cs="Arial"/>
                <w:snapToGrid w:val="0"/>
              </w:rPr>
            </w:pPr>
            <w:r w:rsidRPr="00880B29">
              <w:rPr>
                <w:rFonts w:ascii="Arial Narrow" w:hAnsi="Arial Narrow" w:cs="Arial"/>
                <w:snapToGrid w:val="0"/>
              </w:rPr>
              <w:t>Lot 3</w:t>
            </w:r>
          </w:p>
        </w:tc>
        <w:tc>
          <w:tcPr>
            <w:tcW w:w="5387" w:type="dxa"/>
          </w:tcPr>
          <w:p w14:paraId="33A718B6" w14:textId="2D731A9F" w:rsidR="00E96421" w:rsidRPr="00880B29" w:rsidRDefault="00E96421" w:rsidP="00E96421">
            <w:pPr>
              <w:rPr>
                <w:rFonts w:ascii="Arial Narrow" w:hAnsi="Arial Narrow" w:cs="Arial"/>
                <w:snapToGrid w:val="0"/>
              </w:rPr>
            </w:pPr>
            <w:r w:rsidRPr="00880B29">
              <w:rPr>
                <w:rFonts w:ascii="Arial Narrow" w:hAnsi="Arial Narrow" w:cs="Arial"/>
                <w:snapToGrid w:val="0"/>
              </w:rPr>
              <w:t>Anglès logística</w:t>
            </w:r>
          </w:p>
        </w:tc>
        <w:tc>
          <w:tcPr>
            <w:tcW w:w="2971" w:type="dxa"/>
          </w:tcPr>
          <w:p w14:paraId="2C6BC394" w14:textId="619CAF50" w:rsidR="00E96421" w:rsidRPr="00880B29" w:rsidRDefault="00E96421" w:rsidP="00E96421">
            <w:pPr>
              <w:jc w:val="center"/>
              <w:rPr>
                <w:rFonts w:ascii="Arial Narrow" w:hAnsi="Arial Narrow" w:cs="Arial"/>
                <w:snapToGrid w:val="0"/>
              </w:rPr>
            </w:pPr>
            <w:r w:rsidRPr="00880B29">
              <w:rPr>
                <w:rFonts w:ascii="Arial Narrow" w:hAnsi="Arial Narrow" w:cs="Arial"/>
                <w:snapToGrid w:val="0"/>
              </w:rPr>
              <w:t>85,00 €</w:t>
            </w:r>
          </w:p>
        </w:tc>
      </w:tr>
      <w:tr w:rsidR="00E96421" w:rsidRPr="00880B29" w14:paraId="40A9B858" w14:textId="77777777" w:rsidTr="00E96421">
        <w:tc>
          <w:tcPr>
            <w:tcW w:w="1271" w:type="dxa"/>
          </w:tcPr>
          <w:p w14:paraId="12EB7AFB" w14:textId="6777C57B" w:rsidR="00E96421" w:rsidRPr="00880B29" w:rsidRDefault="00E96421" w:rsidP="00E96421">
            <w:pPr>
              <w:jc w:val="center"/>
              <w:rPr>
                <w:rFonts w:ascii="Arial Narrow" w:hAnsi="Arial Narrow" w:cs="Arial"/>
                <w:snapToGrid w:val="0"/>
              </w:rPr>
            </w:pPr>
            <w:r w:rsidRPr="00880B29">
              <w:rPr>
                <w:rFonts w:ascii="Arial Narrow" w:hAnsi="Arial Narrow" w:cs="Arial"/>
                <w:snapToGrid w:val="0"/>
              </w:rPr>
              <w:t>Lot 4</w:t>
            </w:r>
          </w:p>
        </w:tc>
        <w:tc>
          <w:tcPr>
            <w:tcW w:w="5387" w:type="dxa"/>
          </w:tcPr>
          <w:p w14:paraId="6ED9A43B" w14:textId="33D0FF02" w:rsidR="00E96421" w:rsidRPr="00880B29" w:rsidRDefault="00E96421" w:rsidP="00E96421">
            <w:pPr>
              <w:rPr>
                <w:rFonts w:ascii="Arial Narrow" w:hAnsi="Arial Narrow" w:cs="Arial"/>
                <w:snapToGrid w:val="0"/>
              </w:rPr>
            </w:pPr>
            <w:r w:rsidRPr="00880B29">
              <w:rPr>
                <w:rFonts w:ascii="Arial Narrow" w:hAnsi="Arial Narrow" w:cs="Arial"/>
                <w:snapToGrid w:val="0"/>
              </w:rPr>
              <w:t>Anglès nàutic</w:t>
            </w:r>
          </w:p>
        </w:tc>
        <w:tc>
          <w:tcPr>
            <w:tcW w:w="2971" w:type="dxa"/>
          </w:tcPr>
          <w:p w14:paraId="2E7E5C5A" w14:textId="50927698" w:rsidR="00E96421" w:rsidRPr="00880B29" w:rsidRDefault="00E96421" w:rsidP="00E96421">
            <w:pPr>
              <w:jc w:val="center"/>
              <w:rPr>
                <w:rFonts w:ascii="Arial Narrow" w:hAnsi="Arial Narrow" w:cs="Arial"/>
                <w:snapToGrid w:val="0"/>
              </w:rPr>
            </w:pPr>
            <w:r w:rsidRPr="00880B29">
              <w:rPr>
                <w:rFonts w:ascii="Arial Narrow" w:hAnsi="Arial Narrow" w:cs="Arial"/>
                <w:snapToGrid w:val="0"/>
              </w:rPr>
              <w:t>85,00 €</w:t>
            </w:r>
          </w:p>
        </w:tc>
      </w:tr>
      <w:tr w:rsidR="00E96421" w:rsidRPr="00880B29" w14:paraId="205ED55D" w14:textId="77777777" w:rsidTr="00E96421">
        <w:tc>
          <w:tcPr>
            <w:tcW w:w="1271" w:type="dxa"/>
          </w:tcPr>
          <w:p w14:paraId="4A11E508" w14:textId="6CAD4DDF" w:rsidR="00E96421" w:rsidRPr="00880B29" w:rsidRDefault="00E96421" w:rsidP="00E96421">
            <w:pPr>
              <w:jc w:val="center"/>
              <w:rPr>
                <w:rFonts w:ascii="Arial Narrow" w:hAnsi="Arial Narrow" w:cs="Arial"/>
                <w:snapToGrid w:val="0"/>
              </w:rPr>
            </w:pPr>
            <w:r w:rsidRPr="00880B29">
              <w:rPr>
                <w:rFonts w:ascii="Arial Narrow" w:hAnsi="Arial Narrow" w:cs="Arial"/>
                <w:snapToGrid w:val="0"/>
              </w:rPr>
              <w:t>Lot 5</w:t>
            </w:r>
          </w:p>
        </w:tc>
        <w:tc>
          <w:tcPr>
            <w:tcW w:w="5387" w:type="dxa"/>
          </w:tcPr>
          <w:p w14:paraId="2B8C2E50" w14:textId="73D3C0DF" w:rsidR="00E96421" w:rsidRPr="00880B29" w:rsidRDefault="00E96421" w:rsidP="00E96421">
            <w:pPr>
              <w:rPr>
                <w:rFonts w:ascii="Arial Narrow" w:hAnsi="Arial Narrow" w:cs="Arial"/>
                <w:snapToGrid w:val="0"/>
              </w:rPr>
            </w:pPr>
            <w:r w:rsidRPr="00880B29">
              <w:rPr>
                <w:rFonts w:ascii="Arial Narrow" w:hAnsi="Arial Narrow" w:cs="Arial"/>
                <w:snapToGrid w:val="0"/>
              </w:rPr>
              <w:t>Anglès per a joves</w:t>
            </w:r>
          </w:p>
        </w:tc>
        <w:tc>
          <w:tcPr>
            <w:tcW w:w="2971" w:type="dxa"/>
          </w:tcPr>
          <w:p w14:paraId="3BD974B3" w14:textId="601E4B50" w:rsidR="00E96421" w:rsidRPr="00880B29" w:rsidRDefault="00E96421" w:rsidP="00E96421">
            <w:pPr>
              <w:jc w:val="center"/>
              <w:rPr>
                <w:rFonts w:ascii="Arial Narrow" w:hAnsi="Arial Narrow" w:cs="Arial"/>
                <w:snapToGrid w:val="0"/>
              </w:rPr>
            </w:pPr>
            <w:r w:rsidRPr="00880B29">
              <w:rPr>
                <w:rFonts w:ascii="Arial Narrow" w:hAnsi="Arial Narrow" w:cs="Arial"/>
                <w:snapToGrid w:val="0"/>
              </w:rPr>
              <w:t>85,00 €</w:t>
            </w:r>
          </w:p>
        </w:tc>
      </w:tr>
      <w:bookmarkEnd w:id="3"/>
    </w:tbl>
    <w:p w14:paraId="7BF1A704" w14:textId="77777777" w:rsidR="009563FE" w:rsidRPr="00BC31EE" w:rsidRDefault="009563FE" w:rsidP="009563FE">
      <w:pPr>
        <w:autoSpaceDE w:val="0"/>
        <w:autoSpaceDN w:val="0"/>
        <w:adjustRightInd w:val="0"/>
        <w:jc w:val="both"/>
        <w:rPr>
          <w:rFonts w:ascii="Arial Narrow" w:hAnsi="Arial Narrow" w:cs="Arial"/>
          <w:sz w:val="22"/>
          <w:szCs w:val="22"/>
        </w:rPr>
      </w:pPr>
    </w:p>
    <w:p w14:paraId="46E4C691" w14:textId="22523580" w:rsidR="009563FE" w:rsidRDefault="009563FE" w:rsidP="00776D97">
      <w:pPr>
        <w:jc w:val="both"/>
        <w:rPr>
          <w:rFonts w:ascii="Arial Narrow" w:hAnsi="Arial Narrow" w:cs="Arial"/>
          <w:sz w:val="22"/>
          <w:szCs w:val="22"/>
        </w:rPr>
      </w:pPr>
      <w:r w:rsidRPr="00BC31EE">
        <w:rPr>
          <w:rFonts w:ascii="Arial Narrow" w:hAnsi="Arial Narrow" w:cs="Arial"/>
          <w:sz w:val="22"/>
          <w:szCs w:val="22"/>
        </w:rPr>
        <w:t xml:space="preserve">D’acord amb la previsió de la </w:t>
      </w:r>
      <w:r w:rsidR="00883337">
        <w:rPr>
          <w:rFonts w:ascii="Arial Narrow" w:hAnsi="Arial Narrow" w:cs="Arial"/>
          <w:sz w:val="22"/>
          <w:szCs w:val="22"/>
        </w:rPr>
        <w:t>D</w:t>
      </w:r>
      <w:r w:rsidRPr="00BC31EE">
        <w:rPr>
          <w:rFonts w:ascii="Arial Narrow" w:hAnsi="Arial Narrow" w:cs="Arial"/>
          <w:sz w:val="22"/>
          <w:szCs w:val="22"/>
        </w:rPr>
        <w:t>isposició addicional 33 LCSP, la quantia del pressupost base es considera estimativa i t</w:t>
      </w:r>
      <w:r>
        <w:rPr>
          <w:rFonts w:ascii="Arial Narrow" w:hAnsi="Arial Narrow" w:cs="Arial"/>
          <w:sz w:val="22"/>
          <w:szCs w:val="22"/>
        </w:rPr>
        <w:t>é</w:t>
      </w:r>
      <w:r w:rsidRPr="00BC31EE">
        <w:rPr>
          <w:rFonts w:ascii="Arial Narrow" w:hAnsi="Arial Narrow" w:cs="Arial"/>
          <w:sz w:val="22"/>
          <w:szCs w:val="22"/>
        </w:rPr>
        <w:t xml:space="preserve"> el caràcter de pressupost màxim i limitatiu d'aquest contracte condicionat a la quantitat de serveis que efectivament realitzi l’empresa contractista en funció dels serveis requerits, aplicant els corresponents preus unitaris.</w:t>
      </w:r>
    </w:p>
    <w:p w14:paraId="1274EC87" w14:textId="77777777" w:rsidR="00880B29" w:rsidRPr="00BC31EE" w:rsidRDefault="00880B29" w:rsidP="00776D97">
      <w:pPr>
        <w:jc w:val="both"/>
        <w:rPr>
          <w:rFonts w:ascii="Arial Narrow" w:hAnsi="Arial Narrow" w:cs="Arial"/>
          <w:sz w:val="22"/>
          <w:szCs w:val="22"/>
        </w:rPr>
      </w:pPr>
    </w:p>
    <w:p w14:paraId="51A28823" w14:textId="0C2F568B" w:rsidR="009563FE" w:rsidRPr="00BC31EE" w:rsidRDefault="009563FE" w:rsidP="00776D97">
      <w:pPr>
        <w:jc w:val="both"/>
        <w:rPr>
          <w:rFonts w:ascii="Arial Narrow" w:hAnsi="Arial Narrow" w:cs="Arial"/>
          <w:sz w:val="22"/>
          <w:szCs w:val="22"/>
        </w:rPr>
      </w:pPr>
      <w:r w:rsidRPr="00BC31EE">
        <w:rPr>
          <w:rFonts w:ascii="Arial Narrow" w:hAnsi="Arial Narrow" w:cs="Arial"/>
          <w:sz w:val="22"/>
          <w:szCs w:val="22"/>
        </w:rPr>
        <w:t xml:space="preserve">BARCELONA ACTIVA no resta obligat a exhaurir el pressupost en atenció a què el preu final es determina en funció de les </w:t>
      </w:r>
      <w:r w:rsidR="00883337">
        <w:rPr>
          <w:rFonts w:ascii="Arial Narrow" w:hAnsi="Arial Narrow" w:cs="Arial"/>
          <w:sz w:val="22"/>
          <w:szCs w:val="22"/>
        </w:rPr>
        <w:t xml:space="preserve">seves </w:t>
      </w:r>
      <w:r w:rsidRPr="00BC31EE">
        <w:rPr>
          <w:rFonts w:ascii="Arial Narrow" w:hAnsi="Arial Narrow" w:cs="Arial"/>
          <w:sz w:val="22"/>
          <w:szCs w:val="22"/>
        </w:rPr>
        <w:t>necessitats i aplicant els preus unitaris corresponents.</w:t>
      </w:r>
    </w:p>
    <w:p w14:paraId="634D7563" w14:textId="77777777" w:rsidR="009563FE" w:rsidRPr="00BC31EE" w:rsidRDefault="009563FE" w:rsidP="009563FE">
      <w:pPr>
        <w:rPr>
          <w:rFonts w:ascii="Arial Narrow" w:hAnsi="Arial Narrow" w:cs="Arial"/>
          <w:snapToGrid w:val="0"/>
          <w:sz w:val="22"/>
          <w:szCs w:val="22"/>
        </w:rPr>
      </w:pPr>
    </w:p>
    <w:p w14:paraId="2D9D4C87" w14:textId="2AA2AFD7" w:rsidR="009563FE" w:rsidRPr="00EA2085" w:rsidRDefault="009563FE" w:rsidP="009563FE">
      <w:pPr>
        <w:rPr>
          <w:rFonts w:ascii="Arial Narrow" w:hAnsi="Arial Narrow" w:cs="Arial"/>
          <w:snapToGrid w:val="0"/>
          <w:sz w:val="22"/>
          <w:szCs w:val="22"/>
        </w:rPr>
      </w:pPr>
      <w:r w:rsidRPr="00EA2085">
        <w:rPr>
          <w:rFonts w:ascii="Arial Narrow" w:hAnsi="Arial Narrow" w:cs="Arial"/>
          <w:snapToGrid w:val="0"/>
          <w:sz w:val="22"/>
          <w:szCs w:val="22"/>
        </w:rPr>
        <w:t>B4. Codi d’imputació:</w:t>
      </w:r>
      <w:r w:rsidR="004C6BCD" w:rsidRPr="00EA2085">
        <w:rPr>
          <w:rFonts w:ascii="Arial Narrow" w:hAnsi="Arial Narrow" w:cs="Arial"/>
          <w:snapToGrid w:val="0"/>
          <w:sz w:val="22"/>
          <w:szCs w:val="22"/>
        </w:rPr>
        <w:t xml:space="preserve"> </w:t>
      </w:r>
      <w:r w:rsidR="00EA2085" w:rsidRPr="00EA2085">
        <w:rPr>
          <w:rFonts w:ascii="Arial Narrow" w:hAnsi="Arial Narrow" w:cs="Arial"/>
          <w:snapToGrid w:val="0"/>
          <w:sz w:val="22"/>
          <w:szCs w:val="22"/>
        </w:rPr>
        <w:t>8372430102</w:t>
      </w:r>
      <w:r w:rsidR="00880B29">
        <w:rPr>
          <w:rFonts w:ascii="Arial Narrow" w:hAnsi="Arial Narrow" w:cs="Arial"/>
          <w:snapToGrid w:val="0"/>
          <w:sz w:val="22"/>
          <w:szCs w:val="22"/>
        </w:rPr>
        <w:t>.</w:t>
      </w:r>
    </w:p>
    <w:p w14:paraId="068DB0A9" w14:textId="77777777" w:rsidR="009563FE" w:rsidRPr="00FA3791" w:rsidRDefault="009563FE" w:rsidP="009563FE">
      <w:pPr>
        <w:jc w:val="both"/>
        <w:rPr>
          <w:rFonts w:ascii="Arial Narrow" w:hAnsi="Arial Narrow" w:cs="Arial"/>
          <w:snapToGrid w:val="0"/>
          <w:sz w:val="22"/>
          <w:szCs w:val="22"/>
          <w:highlight w:val="yellow"/>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4037"/>
        <w:gridCol w:w="1283"/>
        <w:gridCol w:w="850"/>
        <w:gridCol w:w="1276"/>
        <w:gridCol w:w="1559"/>
      </w:tblGrid>
      <w:tr w:rsidR="009563FE" w:rsidRPr="00314250" w14:paraId="60AFA349" w14:textId="77777777" w:rsidTr="009678D6">
        <w:trPr>
          <w:cantSplit/>
        </w:trPr>
        <w:tc>
          <w:tcPr>
            <w:tcW w:w="771" w:type="dxa"/>
          </w:tcPr>
          <w:p w14:paraId="04BF002A" w14:textId="77777777" w:rsidR="009563FE" w:rsidRPr="00EA2085" w:rsidRDefault="009563FE" w:rsidP="00EA2085">
            <w:pPr>
              <w:pStyle w:val="Pas8"/>
              <w:tabs>
                <w:tab w:val="left" w:pos="567"/>
                <w:tab w:val="left" w:pos="1134"/>
                <w:tab w:val="left" w:pos="1702"/>
                <w:tab w:val="left" w:pos="4678"/>
                <w:tab w:val="left" w:pos="5245"/>
              </w:tabs>
              <w:ind w:right="170"/>
              <w:jc w:val="center"/>
              <w:rPr>
                <w:rFonts w:ascii="Arial Narrow" w:hAnsi="Arial Narrow" w:cs="Arial"/>
                <w:sz w:val="20"/>
              </w:rPr>
            </w:pPr>
            <w:r w:rsidRPr="00EA2085">
              <w:rPr>
                <w:rFonts w:ascii="Arial Narrow" w:hAnsi="Arial Narrow" w:cs="Arial"/>
                <w:sz w:val="20"/>
              </w:rPr>
              <w:t>Any</w:t>
            </w:r>
          </w:p>
        </w:tc>
        <w:tc>
          <w:tcPr>
            <w:tcW w:w="4037" w:type="dxa"/>
          </w:tcPr>
          <w:p w14:paraId="2E760AA6" w14:textId="77777777" w:rsidR="009563FE" w:rsidRPr="00EA2085" w:rsidRDefault="009563FE" w:rsidP="00EA2085">
            <w:pPr>
              <w:pStyle w:val="Pas8"/>
              <w:tabs>
                <w:tab w:val="left" w:pos="567"/>
                <w:tab w:val="left" w:pos="4678"/>
                <w:tab w:val="left" w:pos="5245"/>
              </w:tabs>
              <w:ind w:right="-71"/>
              <w:jc w:val="center"/>
              <w:rPr>
                <w:rFonts w:ascii="Arial Narrow" w:hAnsi="Arial Narrow" w:cs="Arial"/>
                <w:sz w:val="20"/>
              </w:rPr>
            </w:pPr>
            <w:r w:rsidRPr="00EA2085">
              <w:rPr>
                <w:rFonts w:ascii="Arial Narrow" w:hAnsi="Arial Narrow" w:cs="Arial"/>
                <w:sz w:val="20"/>
              </w:rPr>
              <w:t>Programa</w:t>
            </w:r>
          </w:p>
        </w:tc>
        <w:tc>
          <w:tcPr>
            <w:tcW w:w="1283" w:type="dxa"/>
          </w:tcPr>
          <w:p w14:paraId="01834F69" w14:textId="77777777" w:rsidR="009563FE" w:rsidRPr="00EA2085" w:rsidRDefault="009563FE" w:rsidP="00EA2085">
            <w:pPr>
              <w:pStyle w:val="Pas8"/>
              <w:tabs>
                <w:tab w:val="left" w:pos="567"/>
                <w:tab w:val="left" w:pos="1134"/>
                <w:tab w:val="left" w:pos="1702"/>
                <w:tab w:val="left" w:pos="4678"/>
                <w:tab w:val="left" w:pos="5245"/>
              </w:tabs>
              <w:ind w:right="170"/>
              <w:jc w:val="center"/>
              <w:rPr>
                <w:rFonts w:ascii="Arial Narrow" w:hAnsi="Arial Narrow" w:cs="Arial"/>
                <w:sz w:val="20"/>
              </w:rPr>
            </w:pPr>
            <w:r w:rsidRPr="00EA2085">
              <w:rPr>
                <w:rFonts w:ascii="Arial Narrow" w:hAnsi="Arial Narrow" w:cs="Arial"/>
                <w:sz w:val="20"/>
              </w:rPr>
              <w:t>Import net</w:t>
            </w:r>
          </w:p>
        </w:tc>
        <w:tc>
          <w:tcPr>
            <w:tcW w:w="850" w:type="dxa"/>
          </w:tcPr>
          <w:p w14:paraId="258A1F1A" w14:textId="77777777" w:rsidR="009563FE" w:rsidRPr="00EA2085" w:rsidRDefault="009563FE" w:rsidP="00EA2085">
            <w:pPr>
              <w:pStyle w:val="Pas8"/>
              <w:tabs>
                <w:tab w:val="left" w:pos="567"/>
                <w:tab w:val="left" w:pos="1134"/>
                <w:tab w:val="left" w:pos="1702"/>
                <w:tab w:val="left" w:pos="4678"/>
                <w:tab w:val="left" w:pos="5245"/>
              </w:tabs>
              <w:ind w:right="170"/>
              <w:jc w:val="center"/>
              <w:rPr>
                <w:rFonts w:ascii="Arial Narrow" w:hAnsi="Arial Narrow" w:cs="Arial"/>
                <w:sz w:val="20"/>
              </w:rPr>
            </w:pPr>
            <w:r w:rsidRPr="00EA2085">
              <w:rPr>
                <w:rFonts w:ascii="Arial Narrow" w:hAnsi="Arial Narrow" w:cs="Arial"/>
                <w:sz w:val="20"/>
              </w:rPr>
              <w:t>% IVA</w:t>
            </w:r>
          </w:p>
        </w:tc>
        <w:tc>
          <w:tcPr>
            <w:tcW w:w="1276" w:type="dxa"/>
          </w:tcPr>
          <w:p w14:paraId="3ED7E583" w14:textId="77777777" w:rsidR="009563FE" w:rsidRPr="00EA2085" w:rsidRDefault="009563FE" w:rsidP="00EA2085">
            <w:pPr>
              <w:pStyle w:val="Pas8"/>
              <w:tabs>
                <w:tab w:val="left" w:pos="567"/>
                <w:tab w:val="left" w:pos="1134"/>
                <w:tab w:val="left" w:pos="1702"/>
                <w:tab w:val="left" w:pos="4678"/>
                <w:tab w:val="left" w:pos="5245"/>
              </w:tabs>
              <w:ind w:right="170"/>
              <w:jc w:val="center"/>
              <w:rPr>
                <w:rFonts w:ascii="Arial Narrow" w:hAnsi="Arial Narrow" w:cs="Arial"/>
                <w:sz w:val="20"/>
              </w:rPr>
            </w:pPr>
            <w:r w:rsidRPr="00EA2085">
              <w:rPr>
                <w:rFonts w:ascii="Arial Narrow" w:hAnsi="Arial Narrow" w:cs="Arial"/>
                <w:sz w:val="20"/>
              </w:rPr>
              <w:t>Import IVA</w:t>
            </w:r>
          </w:p>
        </w:tc>
        <w:tc>
          <w:tcPr>
            <w:tcW w:w="1559" w:type="dxa"/>
          </w:tcPr>
          <w:p w14:paraId="7B8CB95A" w14:textId="77777777" w:rsidR="009563FE" w:rsidRPr="00EA2085" w:rsidRDefault="009563FE" w:rsidP="00EA2085">
            <w:pPr>
              <w:pStyle w:val="Pas8"/>
              <w:tabs>
                <w:tab w:val="left" w:pos="567"/>
                <w:tab w:val="left" w:pos="1134"/>
                <w:tab w:val="left" w:pos="1702"/>
                <w:tab w:val="left" w:pos="4678"/>
                <w:tab w:val="left" w:pos="5245"/>
              </w:tabs>
              <w:ind w:right="170"/>
              <w:jc w:val="center"/>
              <w:rPr>
                <w:rFonts w:ascii="Arial Narrow" w:hAnsi="Arial Narrow" w:cs="Arial"/>
                <w:sz w:val="20"/>
              </w:rPr>
            </w:pPr>
            <w:r w:rsidRPr="00EA2085">
              <w:rPr>
                <w:rFonts w:ascii="Arial Narrow" w:hAnsi="Arial Narrow" w:cs="Arial"/>
                <w:sz w:val="20"/>
              </w:rPr>
              <w:t>Import total</w:t>
            </w:r>
          </w:p>
        </w:tc>
      </w:tr>
      <w:tr w:rsidR="009563FE" w:rsidRPr="00314250" w14:paraId="1C51E724" w14:textId="77777777" w:rsidTr="009678D6">
        <w:trPr>
          <w:cantSplit/>
        </w:trPr>
        <w:tc>
          <w:tcPr>
            <w:tcW w:w="771" w:type="dxa"/>
            <w:shd w:val="clear" w:color="C0C0C0" w:fill="auto"/>
          </w:tcPr>
          <w:p w14:paraId="4D180F72" w14:textId="10486CFB" w:rsidR="009563FE" w:rsidRPr="00EA2085" w:rsidRDefault="00EA2085" w:rsidP="00EA2085">
            <w:pPr>
              <w:pStyle w:val="Textdecomentari"/>
              <w:tabs>
                <w:tab w:val="left" w:pos="567"/>
                <w:tab w:val="left" w:pos="1134"/>
                <w:tab w:val="left" w:pos="1702"/>
                <w:tab w:val="left" w:pos="4678"/>
                <w:tab w:val="left" w:pos="5245"/>
              </w:tabs>
              <w:ind w:right="170"/>
              <w:jc w:val="center"/>
              <w:rPr>
                <w:rFonts w:ascii="Arial Narrow" w:hAnsi="Arial Narrow" w:cs="Arial"/>
              </w:rPr>
            </w:pPr>
            <w:r w:rsidRPr="00EA2085">
              <w:rPr>
                <w:rFonts w:ascii="Arial Narrow" w:hAnsi="Arial Narrow" w:cs="Arial"/>
              </w:rPr>
              <w:t>2024</w:t>
            </w:r>
          </w:p>
        </w:tc>
        <w:tc>
          <w:tcPr>
            <w:tcW w:w="4037" w:type="dxa"/>
            <w:shd w:val="clear" w:color="C0C0C0" w:fill="auto"/>
          </w:tcPr>
          <w:p w14:paraId="2F155FC8" w14:textId="4C205CFB" w:rsidR="009563FE" w:rsidRPr="00EA2085" w:rsidRDefault="00EA2085" w:rsidP="00EA2085">
            <w:pPr>
              <w:pStyle w:val="Textdecomentari"/>
              <w:tabs>
                <w:tab w:val="left" w:pos="567"/>
                <w:tab w:val="left" w:pos="1134"/>
                <w:tab w:val="left" w:pos="1702"/>
                <w:tab w:val="left" w:pos="4678"/>
                <w:tab w:val="left" w:pos="5245"/>
              </w:tabs>
              <w:ind w:right="170"/>
              <w:jc w:val="center"/>
              <w:rPr>
                <w:rFonts w:ascii="Arial Narrow" w:hAnsi="Arial Narrow" w:cs="Arial"/>
              </w:rPr>
            </w:pPr>
            <w:r w:rsidRPr="00EA2085">
              <w:rPr>
                <w:rFonts w:ascii="Arial Narrow" w:hAnsi="Arial Narrow" w:cs="Arial"/>
              </w:rPr>
              <w:t>RESKILLING IDIOMES</w:t>
            </w:r>
          </w:p>
        </w:tc>
        <w:tc>
          <w:tcPr>
            <w:tcW w:w="1283" w:type="dxa"/>
            <w:shd w:val="clear" w:color="C0C0C0" w:fill="auto"/>
          </w:tcPr>
          <w:p w14:paraId="62084D8D" w14:textId="7DAB07C8" w:rsidR="009563FE" w:rsidRPr="00EA2085" w:rsidRDefault="00EA2085" w:rsidP="00EA2085">
            <w:pPr>
              <w:pStyle w:val="Pas8"/>
              <w:tabs>
                <w:tab w:val="left" w:pos="567"/>
                <w:tab w:val="left" w:pos="1134"/>
                <w:tab w:val="left" w:pos="1702"/>
                <w:tab w:val="left" w:pos="4678"/>
                <w:tab w:val="left" w:pos="5245"/>
              </w:tabs>
              <w:ind w:right="170"/>
              <w:jc w:val="center"/>
              <w:rPr>
                <w:rFonts w:ascii="Arial Narrow" w:hAnsi="Arial Narrow" w:cs="Arial"/>
                <w:sz w:val="20"/>
              </w:rPr>
            </w:pPr>
            <w:r w:rsidRPr="00EA2085">
              <w:rPr>
                <w:rFonts w:ascii="Arial Narrow" w:hAnsi="Arial Narrow" w:cs="Arial"/>
                <w:sz w:val="20"/>
              </w:rPr>
              <w:t>127.500,00 €</w:t>
            </w:r>
          </w:p>
        </w:tc>
        <w:tc>
          <w:tcPr>
            <w:tcW w:w="850" w:type="dxa"/>
            <w:shd w:val="clear" w:color="C0C0C0" w:fill="auto"/>
          </w:tcPr>
          <w:p w14:paraId="73940884" w14:textId="33BED4E8" w:rsidR="009563FE" w:rsidRPr="00EA2085" w:rsidRDefault="00EA2085" w:rsidP="00EA2085">
            <w:pPr>
              <w:pStyle w:val="Pas8"/>
              <w:tabs>
                <w:tab w:val="left" w:pos="567"/>
                <w:tab w:val="left" w:pos="1134"/>
                <w:tab w:val="left" w:pos="1702"/>
                <w:tab w:val="left" w:pos="4678"/>
                <w:tab w:val="left" w:pos="5245"/>
              </w:tabs>
              <w:ind w:right="170"/>
              <w:jc w:val="center"/>
              <w:rPr>
                <w:rFonts w:ascii="Arial Narrow" w:hAnsi="Arial Narrow" w:cs="Arial"/>
                <w:sz w:val="20"/>
              </w:rPr>
            </w:pPr>
            <w:r w:rsidRPr="00EA2085">
              <w:rPr>
                <w:rFonts w:ascii="Arial Narrow" w:hAnsi="Arial Narrow" w:cs="Arial"/>
                <w:sz w:val="20"/>
              </w:rPr>
              <w:t>21%</w:t>
            </w:r>
          </w:p>
        </w:tc>
        <w:tc>
          <w:tcPr>
            <w:tcW w:w="1276" w:type="dxa"/>
            <w:shd w:val="clear" w:color="C0C0C0" w:fill="auto"/>
          </w:tcPr>
          <w:p w14:paraId="1117982E" w14:textId="4436CB09" w:rsidR="009563FE" w:rsidRPr="00EA2085" w:rsidRDefault="00EA2085" w:rsidP="00EA2085">
            <w:pPr>
              <w:pStyle w:val="Pas8"/>
              <w:tabs>
                <w:tab w:val="left" w:pos="567"/>
                <w:tab w:val="left" w:pos="1134"/>
                <w:tab w:val="left" w:pos="1702"/>
                <w:tab w:val="left" w:pos="4678"/>
                <w:tab w:val="left" w:pos="5245"/>
              </w:tabs>
              <w:ind w:right="170"/>
              <w:jc w:val="center"/>
              <w:rPr>
                <w:rFonts w:ascii="Arial Narrow" w:hAnsi="Arial Narrow" w:cs="Arial"/>
                <w:sz w:val="20"/>
              </w:rPr>
            </w:pPr>
            <w:r w:rsidRPr="00EA2085">
              <w:rPr>
                <w:rFonts w:ascii="Arial Narrow" w:hAnsi="Arial Narrow" w:cs="Arial"/>
                <w:sz w:val="20"/>
              </w:rPr>
              <w:t>26.775,00 €</w:t>
            </w:r>
          </w:p>
        </w:tc>
        <w:tc>
          <w:tcPr>
            <w:tcW w:w="1559" w:type="dxa"/>
            <w:shd w:val="clear" w:color="C0C0C0" w:fill="auto"/>
          </w:tcPr>
          <w:p w14:paraId="5135E9A9" w14:textId="48245246" w:rsidR="009563FE" w:rsidRPr="00EA2085" w:rsidRDefault="00EA2085" w:rsidP="00EA2085">
            <w:pPr>
              <w:pStyle w:val="Pas8"/>
              <w:tabs>
                <w:tab w:val="left" w:pos="567"/>
                <w:tab w:val="left" w:pos="1134"/>
                <w:tab w:val="left" w:pos="1702"/>
                <w:tab w:val="left" w:pos="4678"/>
                <w:tab w:val="left" w:pos="5245"/>
              </w:tabs>
              <w:ind w:right="170"/>
              <w:jc w:val="center"/>
              <w:rPr>
                <w:rFonts w:ascii="Arial Narrow" w:hAnsi="Arial Narrow" w:cs="Arial"/>
                <w:sz w:val="20"/>
              </w:rPr>
            </w:pPr>
            <w:r w:rsidRPr="00EA2085">
              <w:rPr>
                <w:rFonts w:ascii="Arial Narrow" w:hAnsi="Arial Narrow" w:cs="Arial"/>
                <w:sz w:val="20"/>
              </w:rPr>
              <w:t>154.275,00 €</w:t>
            </w:r>
          </w:p>
        </w:tc>
      </w:tr>
    </w:tbl>
    <w:p w14:paraId="3D45D35E" w14:textId="77777777" w:rsidR="009563FE" w:rsidRDefault="009563FE" w:rsidP="009563FE">
      <w:pPr>
        <w:jc w:val="both"/>
        <w:rPr>
          <w:rFonts w:ascii="Arial Narrow" w:hAnsi="Arial Narrow" w:cs="Arial"/>
          <w:snapToGrid w:val="0"/>
          <w:sz w:val="22"/>
          <w:szCs w:val="22"/>
        </w:rPr>
      </w:pPr>
    </w:p>
    <w:p w14:paraId="0ACCC58A" w14:textId="4695428C" w:rsidR="009563FE" w:rsidRDefault="009563FE" w:rsidP="009563FE">
      <w:pPr>
        <w:jc w:val="both"/>
        <w:rPr>
          <w:rFonts w:ascii="Arial Narrow" w:hAnsi="Arial Narrow" w:cs="Arial"/>
          <w:snapToGrid w:val="0"/>
          <w:sz w:val="22"/>
          <w:szCs w:val="22"/>
        </w:rPr>
      </w:pPr>
      <w:r w:rsidRPr="00EA2085">
        <w:rPr>
          <w:rFonts w:ascii="Arial Narrow" w:hAnsi="Arial Narrow" w:cs="Arial"/>
          <w:snapToGrid w:val="0"/>
          <w:sz w:val="22"/>
          <w:szCs w:val="22"/>
        </w:rPr>
        <w:t>B5. Despesa anticipada o despeses de caràcter pluriennal: No</w:t>
      </w:r>
      <w:r w:rsidRPr="00BC31EE">
        <w:rPr>
          <w:rFonts w:ascii="Arial Narrow" w:hAnsi="Arial Narrow" w:cs="Arial"/>
          <w:snapToGrid w:val="0"/>
          <w:sz w:val="22"/>
          <w:szCs w:val="22"/>
        </w:rPr>
        <w:t xml:space="preserve"> </w:t>
      </w:r>
    </w:p>
    <w:p w14:paraId="56058402" w14:textId="77777777" w:rsidR="000877F5" w:rsidRPr="004C6BCD" w:rsidRDefault="000877F5" w:rsidP="009563FE">
      <w:pPr>
        <w:jc w:val="both"/>
        <w:rPr>
          <w:rFonts w:ascii="Arial Narrow" w:hAnsi="Arial Narrow" w:cs="Arial"/>
          <w:snapToGrid w:val="0"/>
          <w:sz w:val="22"/>
          <w:szCs w:val="22"/>
        </w:rPr>
      </w:pPr>
    </w:p>
    <w:p w14:paraId="6CC2FF92" w14:textId="3E40A44F" w:rsidR="009563FE" w:rsidRPr="00BC31EE" w:rsidRDefault="009563FE" w:rsidP="009563FE">
      <w:pPr>
        <w:rPr>
          <w:rFonts w:ascii="Arial Narrow" w:hAnsi="Arial Narrow" w:cs="Arial"/>
          <w:snapToGrid w:val="0"/>
          <w:sz w:val="22"/>
          <w:szCs w:val="22"/>
        </w:rPr>
      </w:pPr>
      <w:r w:rsidRPr="00BC31EE">
        <w:rPr>
          <w:rFonts w:ascii="Arial Narrow" w:hAnsi="Arial Narrow" w:cs="Arial"/>
          <w:snapToGrid w:val="0"/>
          <w:sz w:val="22"/>
          <w:szCs w:val="22"/>
        </w:rPr>
        <w:t>B6. Valor estimat del contracte</w:t>
      </w:r>
      <w:r>
        <w:rPr>
          <w:rFonts w:ascii="Arial Narrow" w:hAnsi="Arial Narrow" w:cs="Arial"/>
          <w:snapToGrid w:val="0"/>
          <w:sz w:val="22"/>
          <w:szCs w:val="22"/>
        </w:rPr>
        <w:t xml:space="preserve"> VEC</w:t>
      </w:r>
      <w:r w:rsidRPr="00BC31EE">
        <w:rPr>
          <w:rFonts w:ascii="Arial Narrow" w:hAnsi="Arial Narrow" w:cs="Arial"/>
          <w:snapToGrid w:val="0"/>
          <w:sz w:val="22"/>
          <w:szCs w:val="22"/>
        </w:rPr>
        <w:t xml:space="preserve"> (IVA exclòs): </w:t>
      </w:r>
      <w:r w:rsidR="001C07B5">
        <w:rPr>
          <w:rFonts w:ascii="Arial Narrow" w:hAnsi="Arial Narrow" w:cs="Arial"/>
          <w:snapToGrid w:val="0"/>
          <w:sz w:val="22"/>
          <w:szCs w:val="22"/>
        </w:rPr>
        <w:t xml:space="preserve">765.000,00 </w:t>
      </w:r>
      <w:r w:rsidRPr="00BC31EE">
        <w:rPr>
          <w:rFonts w:ascii="Arial Narrow" w:hAnsi="Arial Narrow" w:cs="Arial"/>
          <w:snapToGrid w:val="0"/>
          <w:sz w:val="22"/>
          <w:szCs w:val="22"/>
        </w:rPr>
        <w:t>€</w:t>
      </w:r>
      <w:r w:rsidR="00880B29">
        <w:rPr>
          <w:rFonts w:ascii="Arial Narrow" w:hAnsi="Arial Narrow" w:cs="Arial"/>
          <w:snapToGrid w:val="0"/>
          <w:sz w:val="22"/>
          <w:szCs w:val="22"/>
        </w:rPr>
        <w:t>.</w:t>
      </w:r>
    </w:p>
    <w:p w14:paraId="0FD365F9" w14:textId="77777777" w:rsidR="009563FE" w:rsidRPr="00BC31EE" w:rsidRDefault="009563FE" w:rsidP="009563FE">
      <w:pPr>
        <w:pStyle w:val="Textdecomentari"/>
        <w:tabs>
          <w:tab w:val="left" w:pos="4963"/>
          <w:tab w:val="left" w:pos="9637"/>
        </w:tabs>
        <w:ind w:right="-2"/>
        <w:rPr>
          <w:rFonts w:ascii="Arial Narrow" w:hAnsi="Arial Narrow" w:cs="Arial"/>
          <w:sz w:val="22"/>
          <w:szCs w:val="22"/>
        </w:rPr>
      </w:pPr>
    </w:p>
    <w:tbl>
      <w:tblPr>
        <w:tblW w:w="97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851"/>
        <w:gridCol w:w="1484"/>
        <w:gridCol w:w="1918"/>
        <w:gridCol w:w="2268"/>
        <w:gridCol w:w="1843"/>
        <w:gridCol w:w="1342"/>
      </w:tblGrid>
      <w:tr w:rsidR="009563FE" w:rsidRPr="00314250" w14:paraId="7F7103B5" w14:textId="77777777" w:rsidTr="00EA2085">
        <w:trPr>
          <w:cantSplit/>
        </w:trPr>
        <w:tc>
          <w:tcPr>
            <w:tcW w:w="851" w:type="dxa"/>
          </w:tcPr>
          <w:p w14:paraId="3BFBC485" w14:textId="77777777" w:rsidR="009563FE" w:rsidRPr="00314250" w:rsidRDefault="009563FE" w:rsidP="00EA2085">
            <w:pPr>
              <w:pStyle w:val="Pas8"/>
              <w:tabs>
                <w:tab w:val="left" w:pos="567"/>
                <w:tab w:val="left" w:pos="1134"/>
                <w:tab w:val="left" w:pos="1702"/>
                <w:tab w:val="left" w:pos="4678"/>
                <w:tab w:val="left" w:pos="5245"/>
              </w:tabs>
              <w:jc w:val="center"/>
              <w:rPr>
                <w:rFonts w:ascii="Arial Narrow" w:hAnsi="Arial Narrow" w:cs="Arial"/>
                <w:sz w:val="20"/>
              </w:rPr>
            </w:pPr>
            <w:bookmarkStart w:id="4" w:name="_Hlk160618116"/>
            <w:r w:rsidRPr="00314250">
              <w:rPr>
                <w:rFonts w:ascii="Arial Narrow" w:hAnsi="Arial Narrow" w:cs="Arial"/>
                <w:sz w:val="20"/>
              </w:rPr>
              <w:t>Any</w:t>
            </w:r>
          </w:p>
        </w:tc>
        <w:tc>
          <w:tcPr>
            <w:tcW w:w="1484" w:type="dxa"/>
          </w:tcPr>
          <w:p w14:paraId="44AEEB99" w14:textId="77777777" w:rsidR="009563FE" w:rsidRPr="00314250" w:rsidRDefault="009563FE" w:rsidP="00EA2085">
            <w:pPr>
              <w:pStyle w:val="Pas8"/>
              <w:tabs>
                <w:tab w:val="left" w:pos="1134"/>
                <w:tab w:val="left" w:pos="1702"/>
                <w:tab w:val="left" w:pos="4678"/>
                <w:tab w:val="left" w:pos="5245"/>
              </w:tabs>
              <w:jc w:val="center"/>
              <w:rPr>
                <w:rFonts w:ascii="Arial Narrow" w:hAnsi="Arial Narrow" w:cs="Arial"/>
                <w:sz w:val="20"/>
              </w:rPr>
            </w:pPr>
            <w:r w:rsidRPr="00314250">
              <w:rPr>
                <w:rFonts w:ascii="Arial Narrow" w:hAnsi="Arial Narrow" w:cs="Arial"/>
                <w:sz w:val="20"/>
              </w:rPr>
              <w:t>VE prestació</w:t>
            </w:r>
          </w:p>
        </w:tc>
        <w:tc>
          <w:tcPr>
            <w:tcW w:w="1918" w:type="dxa"/>
          </w:tcPr>
          <w:p w14:paraId="059118CA" w14:textId="77777777" w:rsidR="009563FE" w:rsidRPr="00314250" w:rsidRDefault="009563FE" w:rsidP="00EA2085">
            <w:pPr>
              <w:pStyle w:val="Pas8"/>
              <w:tabs>
                <w:tab w:val="left" w:pos="1134"/>
                <w:tab w:val="left" w:pos="1702"/>
                <w:tab w:val="left" w:pos="4678"/>
                <w:tab w:val="left" w:pos="5245"/>
              </w:tabs>
              <w:ind w:right="-61"/>
              <w:jc w:val="center"/>
              <w:rPr>
                <w:rFonts w:ascii="Arial Narrow" w:hAnsi="Arial Narrow" w:cs="Arial"/>
                <w:sz w:val="20"/>
              </w:rPr>
            </w:pPr>
            <w:r w:rsidRPr="00314250">
              <w:rPr>
                <w:rFonts w:ascii="Arial Narrow" w:hAnsi="Arial Narrow" w:cs="Arial"/>
                <w:sz w:val="20"/>
              </w:rPr>
              <w:t>VE eventuals pròrrogues</w:t>
            </w:r>
          </w:p>
        </w:tc>
        <w:tc>
          <w:tcPr>
            <w:tcW w:w="2268" w:type="dxa"/>
            <w:shd w:val="clear" w:color="auto" w:fill="auto"/>
          </w:tcPr>
          <w:p w14:paraId="2A70A672" w14:textId="77777777" w:rsidR="009563FE" w:rsidRPr="00314250" w:rsidRDefault="009563FE" w:rsidP="00EA2085">
            <w:pPr>
              <w:pStyle w:val="Pas8"/>
              <w:tabs>
                <w:tab w:val="left" w:pos="1134"/>
                <w:tab w:val="left" w:pos="4678"/>
                <w:tab w:val="left" w:pos="5245"/>
              </w:tabs>
              <w:ind w:right="79"/>
              <w:jc w:val="center"/>
              <w:rPr>
                <w:rFonts w:ascii="Arial Narrow" w:hAnsi="Arial Narrow" w:cs="Arial"/>
                <w:sz w:val="20"/>
              </w:rPr>
            </w:pPr>
            <w:r w:rsidRPr="00314250">
              <w:rPr>
                <w:rFonts w:ascii="Arial Narrow" w:hAnsi="Arial Narrow" w:cs="Arial"/>
                <w:sz w:val="20"/>
              </w:rPr>
              <w:t>VE modificacions previstes</w:t>
            </w:r>
          </w:p>
        </w:tc>
        <w:tc>
          <w:tcPr>
            <w:tcW w:w="1843" w:type="dxa"/>
          </w:tcPr>
          <w:p w14:paraId="3EAE2B92" w14:textId="77777777" w:rsidR="009563FE" w:rsidRPr="00314250" w:rsidRDefault="009563FE" w:rsidP="00EA2085">
            <w:pPr>
              <w:pStyle w:val="Pas8"/>
              <w:tabs>
                <w:tab w:val="left" w:pos="1134"/>
                <w:tab w:val="left" w:pos="1702"/>
                <w:tab w:val="left" w:pos="4678"/>
                <w:tab w:val="left" w:pos="5245"/>
              </w:tabs>
              <w:jc w:val="center"/>
              <w:rPr>
                <w:rFonts w:ascii="Arial Narrow" w:hAnsi="Arial Narrow" w:cs="Arial"/>
                <w:sz w:val="20"/>
              </w:rPr>
            </w:pPr>
            <w:r w:rsidRPr="00314250">
              <w:rPr>
                <w:rFonts w:ascii="Arial Narrow" w:hAnsi="Arial Narrow" w:cs="Arial"/>
                <w:sz w:val="20"/>
              </w:rPr>
              <w:t>VE altres conceptes</w:t>
            </w:r>
          </w:p>
        </w:tc>
        <w:tc>
          <w:tcPr>
            <w:tcW w:w="1342" w:type="dxa"/>
          </w:tcPr>
          <w:p w14:paraId="3ACA56CF" w14:textId="77777777" w:rsidR="009563FE" w:rsidRPr="00314250" w:rsidRDefault="009563FE" w:rsidP="00EA2085">
            <w:pPr>
              <w:pStyle w:val="Pas8"/>
              <w:tabs>
                <w:tab w:val="left" w:pos="567"/>
                <w:tab w:val="left" w:pos="1134"/>
                <w:tab w:val="left" w:pos="1702"/>
                <w:tab w:val="left" w:pos="4678"/>
                <w:tab w:val="left" w:pos="5245"/>
              </w:tabs>
              <w:ind w:right="-61"/>
              <w:jc w:val="center"/>
              <w:rPr>
                <w:rFonts w:ascii="Arial Narrow" w:hAnsi="Arial Narrow" w:cs="Arial"/>
                <w:sz w:val="20"/>
              </w:rPr>
            </w:pPr>
            <w:r w:rsidRPr="00314250">
              <w:rPr>
                <w:rFonts w:ascii="Arial Narrow" w:hAnsi="Arial Narrow" w:cs="Arial"/>
                <w:sz w:val="20"/>
              </w:rPr>
              <w:t>SUMA</w:t>
            </w:r>
          </w:p>
        </w:tc>
      </w:tr>
      <w:tr w:rsidR="00A32606" w:rsidRPr="00314250" w14:paraId="3A7B5538" w14:textId="77777777" w:rsidTr="00EA2085">
        <w:trPr>
          <w:cantSplit/>
        </w:trPr>
        <w:tc>
          <w:tcPr>
            <w:tcW w:w="851" w:type="dxa"/>
          </w:tcPr>
          <w:p w14:paraId="2DA84605" w14:textId="4DA4C764" w:rsidR="00A32606" w:rsidRPr="00314250" w:rsidRDefault="001C07B5" w:rsidP="00EA2085">
            <w:pPr>
              <w:pStyle w:val="Pas8"/>
              <w:tabs>
                <w:tab w:val="left" w:pos="567"/>
                <w:tab w:val="left" w:pos="1134"/>
                <w:tab w:val="left" w:pos="1702"/>
                <w:tab w:val="left" w:pos="4678"/>
                <w:tab w:val="left" w:pos="5245"/>
              </w:tabs>
              <w:ind w:right="170"/>
              <w:jc w:val="right"/>
              <w:rPr>
                <w:rFonts w:ascii="Arial Narrow" w:hAnsi="Arial Narrow" w:cs="Arial"/>
                <w:sz w:val="20"/>
              </w:rPr>
            </w:pPr>
            <w:r>
              <w:rPr>
                <w:rFonts w:ascii="Arial Narrow" w:hAnsi="Arial Narrow" w:cs="Arial"/>
                <w:sz w:val="20"/>
              </w:rPr>
              <w:t>2024</w:t>
            </w:r>
          </w:p>
        </w:tc>
        <w:tc>
          <w:tcPr>
            <w:tcW w:w="1484" w:type="dxa"/>
          </w:tcPr>
          <w:p w14:paraId="2B92ECAF" w14:textId="1763B648" w:rsidR="00A32606" w:rsidRPr="00314250" w:rsidRDefault="001C07B5" w:rsidP="00314250">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127.500,00 €</w:t>
            </w:r>
          </w:p>
        </w:tc>
        <w:tc>
          <w:tcPr>
            <w:tcW w:w="1918" w:type="dxa"/>
          </w:tcPr>
          <w:p w14:paraId="3E8EB843" w14:textId="77777777" w:rsidR="00A32606" w:rsidRPr="00314250" w:rsidRDefault="00A32606" w:rsidP="00314250">
            <w:pPr>
              <w:pStyle w:val="Pas8"/>
              <w:tabs>
                <w:tab w:val="left" w:pos="567"/>
                <w:tab w:val="left" w:pos="1134"/>
                <w:tab w:val="left" w:pos="1702"/>
                <w:tab w:val="left" w:pos="4678"/>
                <w:tab w:val="left" w:pos="5245"/>
              </w:tabs>
              <w:ind w:right="170"/>
              <w:jc w:val="center"/>
              <w:rPr>
                <w:rFonts w:ascii="Arial Narrow" w:hAnsi="Arial Narrow" w:cs="Arial"/>
                <w:sz w:val="20"/>
              </w:rPr>
            </w:pPr>
          </w:p>
        </w:tc>
        <w:tc>
          <w:tcPr>
            <w:tcW w:w="2268" w:type="dxa"/>
            <w:vMerge w:val="restart"/>
            <w:shd w:val="clear" w:color="auto" w:fill="auto"/>
          </w:tcPr>
          <w:p w14:paraId="3D0E5917" w14:textId="77777777" w:rsidR="001C07B5" w:rsidRDefault="001C07B5" w:rsidP="00314250">
            <w:pPr>
              <w:pStyle w:val="Pas8"/>
              <w:tabs>
                <w:tab w:val="left" w:pos="567"/>
                <w:tab w:val="left" w:pos="1134"/>
                <w:tab w:val="left" w:pos="1702"/>
                <w:tab w:val="left" w:pos="4678"/>
                <w:tab w:val="left" w:pos="5245"/>
              </w:tabs>
              <w:ind w:right="43"/>
              <w:jc w:val="center"/>
              <w:rPr>
                <w:rFonts w:ascii="Arial Narrow" w:hAnsi="Arial Narrow" w:cs="Arial"/>
                <w:sz w:val="20"/>
              </w:rPr>
            </w:pPr>
          </w:p>
          <w:p w14:paraId="1508939A" w14:textId="77777777" w:rsidR="001C07B5" w:rsidRDefault="001C07B5" w:rsidP="001C07B5">
            <w:pPr>
              <w:pStyle w:val="Pas8"/>
              <w:tabs>
                <w:tab w:val="left" w:pos="567"/>
                <w:tab w:val="left" w:pos="1134"/>
                <w:tab w:val="left" w:pos="1702"/>
                <w:tab w:val="left" w:pos="4678"/>
                <w:tab w:val="left" w:pos="5245"/>
              </w:tabs>
              <w:ind w:right="43"/>
              <w:rPr>
                <w:rFonts w:ascii="Arial Narrow" w:hAnsi="Arial Narrow" w:cs="Arial"/>
                <w:sz w:val="20"/>
              </w:rPr>
            </w:pPr>
          </w:p>
          <w:p w14:paraId="043FAF25" w14:textId="60B82FA4" w:rsidR="00A32606" w:rsidRPr="00314250" w:rsidRDefault="001C07B5" w:rsidP="001C07B5">
            <w:pPr>
              <w:pStyle w:val="Pas8"/>
              <w:tabs>
                <w:tab w:val="left" w:pos="567"/>
                <w:tab w:val="left" w:pos="1134"/>
                <w:tab w:val="left" w:pos="1702"/>
                <w:tab w:val="left" w:pos="4678"/>
                <w:tab w:val="left" w:pos="5245"/>
              </w:tabs>
              <w:ind w:right="43"/>
              <w:jc w:val="center"/>
              <w:rPr>
                <w:rFonts w:ascii="Arial Narrow" w:hAnsi="Arial Narrow" w:cs="Arial"/>
                <w:sz w:val="20"/>
              </w:rPr>
            </w:pPr>
            <w:r>
              <w:rPr>
                <w:rFonts w:ascii="Arial Narrow" w:hAnsi="Arial Narrow" w:cs="Arial"/>
                <w:sz w:val="20"/>
              </w:rPr>
              <w:t>25.500,00 €</w:t>
            </w:r>
          </w:p>
        </w:tc>
        <w:tc>
          <w:tcPr>
            <w:tcW w:w="1843" w:type="dxa"/>
          </w:tcPr>
          <w:p w14:paraId="1A2ED8E3" w14:textId="77777777" w:rsidR="00A32606" w:rsidRPr="00314250" w:rsidRDefault="00A32606" w:rsidP="00314250">
            <w:pPr>
              <w:pStyle w:val="Pas8"/>
              <w:tabs>
                <w:tab w:val="left" w:pos="567"/>
                <w:tab w:val="left" w:pos="1134"/>
                <w:tab w:val="left" w:pos="1702"/>
                <w:tab w:val="left" w:pos="4678"/>
                <w:tab w:val="left" w:pos="5245"/>
              </w:tabs>
              <w:ind w:right="170"/>
              <w:jc w:val="center"/>
              <w:rPr>
                <w:rFonts w:ascii="Arial Narrow" w:hAnsi="Arial Narrow" w:cs="Arial"/>
                <w:sz w:val="20"/>
              </w:rPr>
            </w:pPr>
          </w:p>
        </w:tc>
        <w:tc>
          <w:tcPr>
            <w:tcW w:w="1342" w:type="dxa"/>
          </w:tcPr>
          <w:p w14:paraId="12434A05" w14:textId="77777777" w:rsidR="00A32606" w:rsidRPr="00314250" w:rsidRDefault="00A32606" w:rsidP="00314250">
            <w:pPr>
              <w:pStyle w:val="Pas8"/>
              <w:tabs>
                <w:tab w:val="left" w:pos="567"/>
                <w:tab w:val="left" w:pos="1134"/>
                <w:tab w:val="left" w:pos="1702"/>
                <w:tab w:val="left" w:pos="4678"/>
                <w:tab w:val="left" w:pos="5245"/>
              </w:tabs>
              <w:ind w:right="170"/>
              <w:jc w:val="center"/>
              <w:rPr>
                <w:rFonts w:ascii="Arial Narrow" w:hAnsi="Arial Narrow" w:cs="Arial"/>
                <w:sz w:val="20"/>
              </w:rPr>
            </w:pPr>
          </w:p>
        </w:tc>
      </w:tr>
      <w:tr w:rsidR="00A32606" w:rsidRPr="00314250" w14:paraId="161CF4D7" w14:textId="77777777" w:rsidTr="00EA2085">
        <w:trPr>
          <w:cantSplit/>
        </w:trPr>
        <w:tc>
          <w:tcPr>
            <w:tcW w:w="851" w:type="dxa"/>
          </w:tcPr>
          <w:p w14:paraId="2881100D" w14:textId="116B8126" w:rsidR="00A32606" w:rsidRPr="00314250" w:rsidRDefault="001C07B5" w:rsidP="00EA2085">
            <w:pPr>
              <w:pStyle w:val="Pas8"/>
              <w:tabs>
                <w:tab w:val="left" w:pos="567"/>
                <w:tab w:val="left" w:pos="1134"/>
                <w:tab w:val="left" w:pos="1702"/>
                <w:tab w:val="left" w:pos="4678"/>
                <w:tab w:val="left" w:pos="5245"/>
              </w:tabs>
              <w:ind w:right="170"/>
              <w:jc w:val="right"/>
              <w:rPr>
                <w:rFonts w:ascii="Arial Narrow" w:hAnsi="Arial Narrow" w:cs="Arial"/>
                <w:sz w:val="20"/>
              </w:rPr>
            </w:pPr>
            <w:r>
              <w:rPr>
                <w:rFonts w:ascii="Arial Narrow" w:hAnsi="Arial Narrow" w:cs="Arial"/>
                <w:sz w:val="20"/>
              </w:rPr>
              <w:t>2025</w:t>
            </w:r>
          </w:p>
        </w:tc>
        <w:tc>
          <w:tcPr>
            <w:tcW w:w="1484" w:type="dxa"/>
          </w:tcPr>
          <w:p w14:paraId="7A5179DE" w14:textId="77777777" w:rsidR="00A32606" w:rsidRPr="00314250" w:rsidRDefault="00A32606" w:rsidP="00314250">
            <w:pPr>
              <w:pStyle w:val="Pas8"/>
              <w:tabs>
                <w:tab w:val="left" w:pos="567"/>
                <w:tab w:val="left" w:pos="1134"/>
                <w:tab w:val="left" w:pos="1702"/>
                <w:tab w:val="left" w:pos="4678"/>
                <w:tab w:val="left" w:pos="5245"/>
              </w:tabs>
              <w:ind w:right="170"/>
              <w:jc w:val="center"/>
              <w:rPr>
                <w:rFonts w:ascii="Arial Narrow" w:hAnsi="Arial Narrow" w:cs="Arial"/>
                <w:sz w:val="20"/>
              </w:rPr>
            </w:pPr>
          </w:p>
        </w:tc>
        <w:tc>
          <w:tcPr>
            <w:tcW w:w="1918" w:type="dxa"/>
          </w:tcPr>
          <w:p w14:paraId="22BD2DDD" w14:textId="361F6DCA" w:rsidR="00A32606" w:rsidRPr="00314250" w:rsidRDefault="001C07B5" w:rsidP="00314250">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127.500,00 €</w:t>
            </w:r>
          </w:p>
        </w:tc>
        <w:tc>
          <w:tcPr>
            <w:tcW w:w="2268" w:type="dxa"/>
            <w:vMerge/>
            <w:shd w:val="clear" w:color="auto" w:fill="auto"/>
          </w:tcPr>
          <w:p w14:paraId="4E9546A2" w14:textId="77777777" w:rsidR="00A32606" w:rsidRPr="00314250" w:rsidRDefault="00A32606" w:rsidP="00314250">
            <w:pPr>
              <w:pStyle w:val="Pas8"/>
              <w:tabs>
                <w:tab w:val="left" w:pos="567"/>
                <w:tab w:val="left" w:pos="1134"/>
                <w:tab w:val="left" w:pos="1702"/>
                <w:tab w:val="left" w:pos="4678"/>
                <w:tab w:val="left" w:pos="5245"/>
              </w:tabs>
              <w:ind w:right="43"/>
              <w:jc w:val="center"/>
              <w:rPr>
                <w:rFonts w:ascii="Arial Narrow" w:hAnsi="Arial Narrow" w:cs="Arial"/>
                <w:sz w:val="20"/>
              </w:rPr>
            </w:pPr>
          </w:p>
        </w:tc>
        <w:tc>
          <w:tcPr>
            <w:tcW w:w="1843" w:type="dxa"/>
          </w:tcPr>
          <w:p w14:paraId="4FC39C67" w14:textId="0C2C899A" w:rsidR="00A32606" w:rsidRPr="00314250" w:rsidRDefault="001C07B5" w:rsidP="00314250">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25.500,00 €</w:t>
            </w:r>
          </w:p>
        </w:tc>
        <w:tc>
          <w:tcPr>
            <w:tcW w:w="1342" w:type="dxa"/>
          </w:tcPr>
          <w:p w14:paraId="1E53F64F" w14:textId="77777777" w:rsidR="00A32606" w:rsidRPr="00314250" w:rsidRDefault="00A32606" w:rsidP="00314250">
            <w:pPr>
              <w:pStyle w:val="Pas8"/>
              <w:tabs>
                <w:tab w:val="left" w:pos="567"/>
                <w:tab w:val="left" w:pos="1134"/>
                <w:tab w:val="left" w:pos="1702"/>
                <w:tab w:val="left" w:pos="4678"/>
                <w:tab w:val="left" w:pos="5245"/>
              </w:tabs>
              <w:ind w:right="170"/>
              <w:jc w:val="center"/>
              <w:rPr>
                <w:rFonts w:ascii="Arial Narrow" w:hAnsi="Arial Narrow" w:cs="Arial"/>
                <w:sz w:val="20"/>
              </w:rPr>
            </w:pPr>
          </w:p>
        </w:tc>
      </w:tr>
      <w:tr w:rsidR="00A32606" w:rsidRPr="00314250" w14:paraId="0115514D" w14:textId="77777777" w:rsidTr="00EA2085">
        <w:trPr>
          <w:cantSplit/>
        </w:trPr>
        <w:tc>
          <w:tcPr>
            <w:tcW w:w="851" w:type="dxa"/>
          </w:tcPr>
          <w:p w14:paraId="6FE9A229" w14:textId="62C5B207" w:rsidR="00A32606" w:rsidRPr="00314250" w:rsidRDefault="001C07B5" w:rsidP="00EA2085">
            <w:pPr>
              <w:pStyle w:val="Pas8"/>
              <w:tabs>
                <w:tab w:val="left" w:pos="567"/>
                <w:tab w:val="left" w:pos="1134"/>
                <w:tab w:val="left" w:pos="1702"/>
                <w:tab w:val="left" w:pos="4678"/>
                <w:tab w:val="left" w:pos="5245"/>
              </w:tabs>
              <w:ind w:right="170"/>
              <w:jc w:val="right"/>
              <w:rPr>
                <w:rFonts w:ascii="Arial Narrow" w:hAnsi="Arial Narrow" w:cs="Arial"/>
                <w:sz w:val="20"/>
              </w:rPr>
            </w:pPr>
            <w:r>
              <w:rPr>
                <w:rFonts w:ascii="Arial Narrow" w:hAnsi="Arial Narrow" w:cs="Arial"/>
                <w:sz w:val="20"/>
              </w:rPr>
              <w:t>2026</w:t>
            </w:r>
          </w:p>
        </w:tc>
        <w:tc>
          <w:tcPr>
            <w:tcW w:w="1484" w:type="dxa"/>
          </w:tcPr>
          <w:p w14:paraId="70FEF8BA" w14:textId="77777777" w:rsidR="00A32606" w:rsidRPr="00314250" w:rsidRDefault="00A32606" w:rsidP="00314250">
            <w:pPr>
              <w:pStyle w:val="Pas8"/>
              <w:tabs>
                <w:tab w:val="left" w:pos="567"/>
                <w:tab w:val="left" w:pos="1134"/>
                <w:tab w:val="left" w:pos="1702"/>
                <w:tab w:val="left" w:pos="4678"/>
                <w:tab w:val="left" w:pos="5245"/>
              </w:tabs>
              <w:ind w:right="170"/>
              <w:jc w:val="center"/>
              <w:rPr>
                <w:rFonts w:ascii="Arial Narrow" w:hAnsi="Arial Narrow" w:cs="Arial"/>
                <w:sz w:val="20"/>
              </w:rPr>
            </w:pPr>
          </w:p>
        </w:tc>
        <w:tc>
          <w:tcPr>
            <w:tcW w:w="1918" w:type="dxa"/>
          </w:tcPr>
          <w:p w14:paraId="0098DEE7" w14:textId="6EC3A94F" w:rsidR="00A32606" w:rsidRPr="00314250" w:rsidRDefault="001C07B5" w:rsidP="00314250">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127.500,00 €</w:t>
            </w:r>
          </w:p>
        </w:tc>
        <w:tc>
          <w:tcPr>
            <w:tcW w:w="2268" w:type="dxa"/>
            <w:vMerge/>
            <w:shd w:val="clear" w:color="auto" w:fill="auto"/>
          </w:tcPr>
          <w:p w14:paraId="03ABE39E" w14:textId="77777777" w:rsidR="00A32606" w:rsidRPr="00314250" w:rsidRDefault="00A32606" w:rsidP="00314250">
            <w:pPr>
              <w:pStyle w:val="Pas8"/>
              <w:tabs>
                <w:tab w:val="left" w:pos="567"/>
                <w:tab w:val="left" w:pos="1134"/>
                <w:tab w:val="left" w:pos="1702"/>
                <w:tab w:val="left" w:pos="4678"/>
                <w:tab w:val="left" w:pos="5245"/>
              </w:tabs>
              <w:ind w:right="43"/>
              <w:jc w:val="center"/>
              <w:rPr>
                <w:rFonts w:ascii="Arial Narrow" w:hAnsi="Arial Narrow" w:cs="Arial"/>
                <w:sz w:val="20"/>
              </w:rPr>
            </w:pPr>
          </w:p>
        </w:tc>
        <w:tc>
          <w:tcPr>
            <w:tcW w:w="1843" w:type="dxa"/>
          </w:tcPr>
          <w:p w14:paraId="7447D181" w14:textId="23A79185" w:rsidR="00A32606" w:rsidRPr="00314250" w:rsidRDefault="001C07B5" w:rsidP="00314250">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25.500,00 €</w:t>
            </w:r>
          </w:p>
        </w:tc>
        <w:tc>
          <w:tcPr>
            <w:tcW w:w="1342" w:type="dxa"/>
          </w:tcPr>
          <w:p w14:paraId="023D348A" w14:textId="77777777" w:rsidR="00A32606" w:rsidRPr="00314250" w:rsidRDefault="00A32606" w:rsidP="00314250">
            <w:pPr>
              <w:pStyle w:val="Pas8"/>
              <w:tabs>
                <w:tab w:val="left" w:pos="567"/>
                <w:tab w:val="left" w:pos="1134"/>
                <w:tab w:val="left" w:pos="1702"/>
                <w:tab w:val="left" w:pos="4678"/>
                <w:tab w:val="left" w:pos="5245"/>
              </w:tabs>
              <w:ind w:right="170"/>
              <w:jc w:val="center"/>
              <w:rPr>
                <w:rFonts w:ascii="Arial Narrow" w:hAnsi="Arial Narrow" w:cs="Arial"/>
                <w:sz w:val="20"/>
              </w:rPr>
            </w:pPr>
          </w:p>
        </w:tc>
      </w:tr>
      <w:tr w:rsidR="001C07B5" w:rsidRPr="00314250" w14:paraId="577955A1" w14:textId="77777777" w:rsidTr="00EA2085">
        <w:trPr>
          <w:cantSplit/>
        </w:trPr>
        <w:tc>
          <w:tcPr>
            <w:tcW w:w="851" w:type="dxa"/>
          </w:tcPr>
          <w:p w14:paraId="3840D6CF" w14:textId="29B86C7B" w:rsidR="001C07B5" w:rsidRDefault="001C07B5" w:rsidP="00EA2085">
            <w:pPr>
              <w:pStyle w:val="Pas8"/>
              <w:tabs>
                <w:tab w:val="left" w:pos="567"/>
                <w:tab w:val="left" w:pos="1134"/>
                <w:tab w:val="left" w:pos="1702"/>
                <w:tab w:val="left" w:pos="4678"/>
                <w:tab w:val="left" w:pos="5245"/>
              </w:tabs>
              <w:ind w:right="170"/>
              <w:jc w:val="right"/>
              <w:rPr>
                <w:rFonts w:ascii="Arial Narrow" w:hAnsi="Arial Narrow" w:cs="Arial"/>
                <w:sz w:val="20"/>
              </w:rPr>
            </w:pPr>
            <w:r>
              <w:rPr>
                <w:rFonts w:ascii="Arial Narrow" w:hAnsi="Arial Narrow" w:cs="Arial"/>
                <w:sz w:val="20"/>
              </w:rPr>
              <w:t>2027</w:t>
            </w:r>
          </w:p>
        </w:tc>
        <w:tc>
          <w:tcPr>
            <w:tcW w:w="1484" w:type="dxa"/>
          </w:tcPr>
          <w:p w14:paraId="2A7D9A92" w14:textId="77777777" w:rsidR="001C07B5" w:rsidRPr="00314250" w:rsidRDefault="001C07B5" w:rsidP="00314250">
            <w:pPr>
              <w:pStyle w:val="Pas8"/>
              <w:tabs>
                <w:tab w:val="left" w:pos="567"/>
                <w:tab w:val="left" w:pos="1134"/>
                <w:tab w:val="left" w:pos="1702"/>
                <w:tab w:val="left" w:pos="4678"/>
                <w:tab w:val="left" w:pos="5245"/>
              </w:tabs>
              <w:ind w:right="170"/>
              <w:jc w:val="center"/>
              <w:rPr>
                <w:rFonts w:ascii="Arial Narrow" w:hAnsi="Arial Narrow" w:cs="Arial"/>
                <w:sz w:val="20"/>
              </w:rPr>
            </w:pPr>
          </w:p>
        </w:tc>
        <w:tc>
          <w:tcPr>
            <w:tcW w:w="1918" w:type="dxa"/>
          </w:tcPr>
          <w:p w14:paraId="2F9F9594" w14:textId="232676AA" w:rsidR="001C07B5" w:rsidRDefault="001C07B5" w:rsidP="00314250">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127.500,00 €</w:t>
            </w:r>
          </w:p>
        </w:tc>
        <w:tc>
          <w:tcPr>
            <w:tcW w:w="2268" w:type="dxa"/>
            <w:vMerge/>
            <w:shd w:val="clear" w:color="auto" w:fill="auto"/>
          </w:tcPr>
          <w:p w14:paraId="183A0DA2" w14:textId="77777777" w:rsidR="001C07B5" w:rsidRPr="00314250" w:rsidRDefault="001C07B5" w:rsidP="00314250">
            <w:pPr>
              <w:pStyle w:val="Pas8"/>
              <w:tabs>
                <w:tab w:val="left" w:pos="567"/>
                <w:tab w:val="left" w:pos="1134"/>
                <w:tab w:val="left" w:pos="1702"/>
                <w:tab w:val="left" w:pos="4678"/>
                <w:tab w:val="left" w:pos="5245"/>
              </w:tabs>
              <w:ind w:right="43"/>
              <w:jc w:val="center"/>
              <w:rPr>
                <w:rFonts w:ascii="Arial Narrow" w:hAnsi="Arial Narrow" w:cs="Arial"/>
                <w:sz w:val="20"/>
              </w:rPr>
            </w:pPr>
          </w:p>
        </w:tc>
        <w:tc>
          <w:tcPr>
            <w:tcW w:w="1843" w:type="dxa"/>
          </w:tcPr>
          <w:p w14:paraId="0629C28B" w14:textId="6E86541C" w:rsidR="001C07B5" w:rsidRPr="00314250" w:rsidRDefault="001C07B5" w:rsidP="00314250">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25.500,00 €</w:t>
            </w:r>
          </w:p>
        </w:tc>
        <w:tc>
          <w:tcPr>
            <w:tcW w:w="1342" w:type="dxa"/>
          </w:tcPr>
          <w:p w14:paraId="0B18F4F0" w14:textId="77777777" w:rsidR="001C07B5" w:rsidRPr="00314250" w:rsidRDefault="001C07B5" w:rsidP="00314250">
            <w:pPr>
              <w:pStyle w:val="Pas8"/>
              <w:tabs>
                <w:tab w:val="left" w:pos="567"/>
                <w:tab w:val="left" w:pos="1134"/>
                <w:tab w:val="left" w:pos="1702"/>
                <w:tab w:val="left" w:pos="4678"/>
                <w:tab w:val="left" w:pos="5245"/>
              </w:tabs>
              <w:ind w:right="170"/>
              <w:jc w:val="center"/>
              <w:rPr>
                <w:rFonts w:ascii="Arial Narrow" w:hAnsi="Arial Narrow" w:cs="Arial"/>
                <w:sz w:val="20"/>
              </w:rPr>
            </w:pPr>
          </w:p>
        </w:tc>
      </w:tr>
      <w:tr w:rsidR="00A32606" w:rsidRPr="00314250" w14:paraId="7C2563B6" w14:textId="77777777" w:rsidTr="00EA2085">
        <w:trPr>
          <w:cantSplit/>
        </w:trPr>
        <w:tc>
          <w:tcPr>
            <w:tcW w:w="851" w:type="dxa"/>
          </w:tcPr>
          <w:p w14:paraId="29DCAF2C" w14:textId="77C40A58" w:rsidR="00A32606" w:rsidRPr="00314250" w:rsidRDefault="001C07B5" w:rsidP="00EA2085">
            <w:pPr>
              <w:pStyle w:val="Pas8"/>
              <w:tabs>
                <w:tab w:val="left" w:pos="567"/>
                <w:tab w:val="left" w:pos="1134"/>
                <w:tab w:val="left" w:pos="1702"/>
                <w:tab w:val="left" w:pos="4678"/>
                <w:tab w:val="left" w:pos="5245"/>
              </w:tabs>
              <w:ind w:right="170"/>
              <w:jc w:val="right"/>
              <w:rPr>
                <w:rFonts w:ascii="Arial Narrow" w:hAnsi="Arial Narrow" w:cs="Arial"/>
                <w:sz w:val="20"/>
              </w:rPr>
            </w:pPr>
            <w:r>
              <w:rPr>
                <w:rFonts w:ascii="Arial Narrow" w:hAnsi="Arial Narrow" w:cs="Arial"/>
                <w:sz w:val="20"/>
              </w:rPr>
              <w:t>2028</w:t>
            </w:r>
          </w:p>
        </w:tc>
        <w:tc>
          <w:tcPr>
            <w:tcW w:w="1484" w:type="dxa"/>
          </w:tcPr>
          <w:p w14:paraId="1238FE4D" w14:textId="77777777" w:rsidR="00A32606" w:rsidRPr="00314250" w:rsidRDefault="00A32606" w:rsidP="00314250">
            <w:pPr>
              <w:pStyle w:val="Pas8"/>
              <w:tabs>
                <w:tab w:val="left" w:pos="567"/>
                <w:tab w:val="left" w:pos="1134"/>
                <w:tab w:val="left" w:pos="1702"/>
                <w:tab w:val="left" w:pos="4678"/>
                <w:tab w:val="left" w:pos="5245"/>
              </w:tabs>
              <w:ind w:right="170"/>
              <w:jc w:val="center"/>
              <w:rPr>
                <w:rFonts w:ascii="Arial Narrow" w:hAnsi="Arial Narrow" w:cs="Arial"/>
                <w:sz w:val="20"/>
              </w:rPr>
            </w:pPr>
          </w:p>
        </w:tc>
        <w:tc>
          <w:tcPr>
            <w:tcW w:w="1918" w:type="dxa"/>
          </w:tcPr>
          <w:p w14:paraId="2F809612" w14:textId="63432E1D" w:rsidR="00A32606" w:rsidRPr="00314250" w:rsidRDefault="001C07B5" w:rsidP="00314250">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127.500,00 €</w:t>
            </w:r>
          </w:p>
        </w:tc>
        <w:tc>
          <w:tcPr>
            <w:tcW w:w="2268" w:type="dxa"/>
            <w:vMerge/>
            <w:shd w:val="clear" w:color="auto" w:fill="auto"/>
          </w:tcPr>
          <w:p w14:paraId="7309F44F" w14:textId="77777777" w:rsidR="00A32606" w:rsidRPr="00314250" w:rsidRDefault="00A32606" w:rsidP="00314250">
            <w:pPr>
              <w:pStyle w:val="Pas8"/>
              <w:tabs>
                <w:tab w:val="left" w:pos="567"/>
                <w:tab w:val="left" w:pos="1134"/>
                <w:tab w:val="left" w:pos="1702"/>
                <w:tab w:val="left" w:pos="4678"/>
                <w:tab w:val="left" w:pos="5245"/>
              </w:tabs>
              <w:ind w:right="43"/>
              <w:jc w:val="center"/>
              <w:rPr>
                <w:rFonts w:ascii="Arial Narrow" w:hAnsi="Arial Narrow" w:cs="Arial"/>
                <w:sz w:val="20"/>
              </w:rPr>
            </w:pPr>
          </w:p>
        </w:tc>
        <w:tc>
          <w:tcPr>
            <w:tcW w:w="1843" w:type="dxa"/>
          </w:tcPr>
          <w:p w14:paraId="5FEE72FF" w14:textId="3255AA3D" w:rsidR="00A32606" w:rsidRPr="00314250" w:rsidRDefault="001C07B5" w:rsidP="00314250">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25.500,00 €</w:t>
            </w:r>
          </w:p>
        </w:tc>
        <w:tc>
          <w:tcPr>
            <w:tcW w:w="1342" w:type="dxa"/>
          </w:tcPr>
          <w:p w14:paraId="59BE7F45" w14:textId="77777777" w:rsidR="00A32606" w:rsidRPr="00314250" w:rsidRDefault="00A32606" w:rsidP="00314250">
            <w:pPr>
              <w:pStyle w:val="Pas8"/>
              <w:tabs>
                <w:tab w:val="left" w:pos="567"/>
                <w:tab w:val="left" w:pos="1134"/>
                <w:tab w:val="left" w:pos="1702"/>
                <w:tab w:val="left" w:pos="4678"/>
                <w:tab w:val="left" w:pos="5245"/>
              </w:tabs>
              <w:ind w:right="170"/>
              <w:jc w:val="center"/>
              <w:rPr>
                <w:rFonts w:ascii="Arial Narrow" w:hAnsi="Arial Narrow" w:cs="Arial"/>
                <w:sz w:val="20"/>
              </w:rPr>
            </w:pPr>
          </w:p>
        </w:tc>
      </w:tr>
      <w:tr w:rsidR="009563FE" w:rsidRPr="00314250" w14:paraId="5036711E" w14:textId="77777777" w:rsidTr="00EA2085">
        <w:trPr>
          <w:cantSplit/>
        </w:trPr>
        <w:tc>
          <w:tcPr>
            <w:tcW w:w="851" w:type="dxa"/>
          </w:tcPr>
          <w:p w14:paraId="416F41AA" w14:textId="77777777" w:rsidR="009563FE" w:rsidRPr="00314250" w:rsidRDefault="009563FE" w:rsidP="00314250">
            <w:pPr>
              <w:pStyle w:val="Pas8"/>
              <w:tabs>
                <w:tab w:val="left" w:pos="567"/>
                <w:tab w:val="left" w:pos="1134"/>
                <w:tab w:val="left" w:pos="1702"/>
                <w:tab w:val="left" w:pos="4678"/>
                <w:tab w:val="left" w:pos="5245"/>
              </w:tabs>
              <w:ind w:right="-62"/>
              <w:jc w:val="center"/>
              <w:rPr>
                <w:rFonts w:ascii="Arial Narrow" w:hAnsi="Arial Narrow" w:cs="Arial"/>
                <w:sz w:val="20"/>
              </w:rPr>
            </w:pPr>
            <w:r w:rsidRPr="00314250">
              <w:rPr>
                <w:rFonts w:ascii="Arial Narrow" w:hAnsi="Arial Narrow" w:cs="Arial"/>
                <w:sz w:val="20"/>
              </w:rPr>
              <w:t>TOTAL</w:t>
            </w:r>
          </w:p>
        </w:tc>
        <w:tc>
          <w:tcPr>
            <w:tcW w:w="1484" w:type="dxa"/>
          </w:tcPr>
          <w:p w14:paraId="6436FD08" w14:textId="5F1231FB" w:rsidR="009563FE" w:rsidRPr="00314250" w:rsidRDefault="001C07B5" w:rsidP="00314250">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127.500,00 €</w:t>
            </w:r>
          </w:p>
        </w:tc>
        <w:tc>
          <w:tcPr>
            <w:tcW w:w="1918" w:type="dxa"/>
          </w:tcPr>
          <w:p w14:paraId="2C9619CA" w14:textId="594D4CC8" w:rsidR="009563FE" w:rsidRPr="00314250" w:rsidRDefault="001C07B5" w:rsidP="00314250">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510.000,00 €</w:t>
            </w:r>
          </w:p>
        </w:tc>
        <w:tc>
          <w:tcPr>
            <w:tcW w:w="2268" w:type="dxa"/>
            <w:shd w:val="clear" w:color="auto" w:fill="auto"/>
          </w:tcPr>
          <w:p w14:paraId="156813DB" w14:textId="10FBF291" w:rsidR="009563FE" w:rsidRPr="00314250" w:rsidRDefault="001C07B5" w:rsidP="00314250">
            <w:pPr>
              <w:pStyle w:val="Pas8"/>
              <w:tabs>
                <w:tab w:val="left" w:pos="567"/>
                <w:tab w:val="left" w:pos="1134"/>
                <w:tab w:val="left" w:pos="1702"/>
                <w:tab w:val="left" w:pos="4678"/>
                <w:tab w:val="left" w:pos="5245"/>
              </w:tabs>
              <w:ind w:right="43"/>
              <w:jc w:val="center"/>
              <w:rPr>
                <w:rFonts w:ascii="Arial Narrow" w:hAnsi="Arial Narrow" w:cs="Arial"/>
                <w:sz w:val="20"/>
              </w:rPr>
            </w:pPr>
            <w:r>
              <w:rPr>
                <w:rFonts w:ascii="Arial Narrow" w:hAnsi="Arial Narrow" w:cs="Arial"/>
                <w:sz w:val="20"/>
              </w:rPr>
              <w:t>25.500,00 €</w:t>
            </w:r>
          </w:p>
        </w:tc>
        <w:tc>
          <w:tcPr>
            <w:tcW w:w="1843" w:type="dxa"/>
          </w:tcPr>
          <w:p w14:paraId="54CE783F" w14:textId="55453378" w:rsidR="009563FE" w:rsidRPr="00314250" w:rsidRDefault="001C07B5" w:rsidP="00314250">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102.000,00 €</w:t>
            </w:r>
          </w:p>
        </w:tc>
        <w:tc>
          <w:tcPr>
            <w:tcW w:w="1342" w:type="dxa"/>
          </w:tcPr>
          <w:p w14:paraId="0FE7F1DD" w14:textId="08C35331" w:rsidR="009563FE" w:rsidRPr="00314250" w:rsidRDefault="001C07B5" w:rsidP="00314250">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765.000,00 €</w:t>
            </w:r>
          </w:p>
        </w:tc>
      </w:tr>
    </w:tbl>
    <w:bookmarkEnd w:id="4"/>
    <w:p w14:paraId="539E70D3" w14:textId="28BFF7AF" w:rsidR="009563FE" w:rsidRPr="00A32606" w:rsidRDefault="00A32606" w:rsidP="009563FE">
      <w:pPr>
        <w:jc w:val="both"/>
        <w:rPr>
          <w:rFonts w:ascii="Arial Narrow" w:hAnsi="Arial Narrow"/>
          <w:i/>
          <w:iCs/>
        </w:rPr>
      </w:pPr>
      <w:r>
        <w:rPr>
          <w:rFonts w:ascii="Arial Narrow" w:hAnsi="Arial Narrow"/>
          <w:i/>
          <w:iCs/>
        </w:rPr>
        <w:t xml:space="preserve">Davant la impossibilitat per part de l’òrgan de contractació de preveure en quin moment es podria modificar el contracte, s’estableix el seu valor estimat en la mesura que és l’import màxim que el contracte pot assolir. Per fer-ho, per una banda, s’ha calculat el 20% sobre el preu inicial del contracte per a les modificacions previstes d’acord amb l’art. 204 LCSP i, per altra, s’ha calculat l’increment sobre l’import de les eventuals pròrrogues tant si la modificació es produeix durant la durada inicial del contracte i es consolida, com si ho fa en període de pròrroga. </w:t>
      </w:r>
    </w:p>
    <w:p w14:paraId="0E19B9AB" w14:textId="77777777" w:rsidR="001172BD" w:rsidRPr="00BC31EE" w:rsidRDefault="001172BD" w:rsidP="009563FE">
      <w:pPr>
        <w:jc w:val="both"/>
        <w:rPr>
          <w:rFonts w:ascii="Arial Narrow" w:hAnsi="Arial Narrow" w:cs="Arial"/>
          <w:sz w:val="22"/>
          <w:szCs w:val="22"/>
        </w:rPr>
      </w:pPr>
    </w:p>
    <w:p w14:paraId="48072F16" w14:textId="77777777" w:rsidR="009563FE" w:rsidRDefault="009563FE" w:rsidP="000877F5">
      <w:pPr>
        <w:jc w:val="both"/>
        <w:rPr>
          <w:rFonts w:ascii="Arial Narrow" w:hAnsi="Arial Narrow" w:cs="Arial"/>
          <w:sz w:val="22"/>
          <w:szCs w:val="22"/>
        </w:rPr>
      </w:pPr>
      <w:r w:rsidRPr="00BC31EE">
        <w:rPr>
          <w:rFonts w:ascii="Arial Narrow" w:hAnsi="Arial Narrow" w:cs="Arial"/>
          <w:sz w:val="22"/>
          <w:szCs w:val="22"/>
        </w:rPr>
        <w:t>D’acord amb la previsió de l’article 101.12 LCSP, el VE</w:t>
      </w:r>
      <w:r>
        <w:rPr>
          <w:rFonts w:ascii="Arial Narrow" w:hAnsi="Arial Narrow" w:cs="Arial"/>
          <w:sz w:val="22"/>
          <w:szCs w:val="22"/>
        </w:rPr>
        <w:t>C</w:t>
      </w:r>
      <w:r w:rsidRPr="00BC31EE">
        <w:rPr>
          <w:rFonts w:ascii="Arial Narrow" w:hAnsi="Arial Narrow" w:cs="Arial"/>
          <w:sz w:val="22"/>
          <w:szCs w:val="22"/>
        </w:rPr>
        <w:t xml:space="preserve"> és el resultat del sumatori del VE</w:t>
      </w:r>
      <w:r>
        <w:rPr>
          <w:rFonts w:ascii="Arial Narrow" w:hAnsi="Arial Narrow" w:cs="Arial"/>
          <w:sz w:val="22"/>
          <w:szCs w:val="22"/>
        </w:rPr>
        <w:t>C</w:t>
      </w:r>
      <w:r w:rsidRPr="00BC31EE">
        <w:rPr>
          <w:rFonts w:ascii="Arial Narrow" w:hAnsi="Arial Narrow" w:cs="Arial"/>
          <w:sz w:val="22"/>
          <w:szCs w:val="22"/>
        </w:rPr>
        <w:t xml:space="preserve"> dels diferents lots, segons s’indica:</w:t>
      </w:r>
    </w:p>
    <w:p w14:paraId="119434C7" w14:textId="77777777" w:rsidR="00880B29" w:rsidRDefault="00880B29" w:rsidP="000877F5">
      <w:pPr>
        <w:jc w:val="both"/>
        <w:rPr>
          <w:rFonts w:ascii="Arial Narrow" w:hAnsi="Arial Narrow" w:cs="Arial"/>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1699"/>
        <w:gridCol w:w="5247"/>
        <w:gridCol w:w="2835"/>
      </w:tblGrid>
      <w:tr w:rsidR="009563FE" w:rsidRPr="00880B29" w14:paraId="5CF40991" w14:textId="77777777" w:rsidTr="009678D6">
        <w:trPr>
          <w:cantSplit/>
        </w:trPr>
        <w:tc>
          <w:tcPr>
            <w:tcW w:w="1699" w:type="dxa"/>
          </w:tcPr>
          <w:p w14:paraId="56A63E4D" w14:textId="77777777" w:rsidR="009563FE" w:rsidRPr="00880B29" w:rsidRDefault="009563FE" w:rsidP="00314250">
            <w:pPr>
              <w:pStyle w:val="Pas8"/>
              <w:tabs>
                <w:tab w:val="left" w:pos="567"/>
                <w:tab w:val="left" w:pos="1134"/>
                <w:tab w:val="left" w:pos="1702"/>
                <w:tab w:val="left" w:pos="4678"/>
                <w:tab w:val="left" w:pos="5245"/>
              </w:tabs>
              <w:ind w:right="170"/>
              <w:jc w:val="center"/>
              <w:rPr>
                <w:rFonts w:ascii="Arial Narrow" w:hAnsi="Arial Narrow" w:cs="Arial"/>
                <w:sz w:val="20"/>
              </w:rPr>
            </w:pPr>
            <w:r w:rsidRPr="00880B29">
              <w:rPr>
                <w:rFonts w:ascii="Arial Narrow" w:hAnsi="Arial Narrow" w:cs="Arial"/>
                <w:sz w:val="20"/>
              </w:rPr>
              <w:t>Número de Lot</w:t>
            </w:r>
          </w:p>
        </w:tc>
        <w:tc>
          <w:tcPr>
            <w:tcW w:w="5247" w:type="dxa"/>
          </w:tcPr>
          <w:p w14:paraId="42B0F9FF" w14:textId="77777777" w:rsidR="009563FE" w:rsidRPr="00880B29" w:rsidRDefault="009563FE" w:rsidP="00314250">
            <w:pPr>
              <w:pStyle w:val="Pas8"/>
              <w:tabs>
                <w:tab w:val="left" w:pos="567"/>
                <w:tab w:val="left" w:pos="1000"/>
                <w:tab w:val="left" w:pos="1702"/>
                <w:tab w:val="left" w:pos="4678"/>
                <w:tab w:val="left" w:pos="5245"/>
              </w:tabs>
              <w:ind w:right="8"/>
              <w:jc w:val="center"/>
              <w:rPr>
                <w:rFonts w:ascii="Arial Narrow" w:hAnsi="Arial Narrow" w:cs="Arial"/>
                <w:sz w:val="20"/>
              </w:rPr>
            </w:pPr>
            <w:r w:rsidRPr="00880B29">
              <w:rPr>
                <w:rFonts w:ascii="Arial Narrow" w:hAnsi="Arial Narrow" w:cs="Arial"/>
                <w:sz w:val="20"/>
              </w:rPr>
              <w:t>Objecte</w:t>
            </w:r>
          </w:p>
        </w:tc>
        <w:tc>
          <w:tcPr>
            <w:tcW w:w="2835" w:type="dxa"/>
          </w:tcPr>
          <w:p w14:paraId="1A73864D" w14:textId="77777777" w:rsidR="009563FE" w:rsidRPr="00880B29" w:rsidRDefault="009563FE" w:rsidP="00314250">
            <w:pPr>
              <w:pStyle w:val="Pas8"/>
              <w:tabs>
                <w:tab w:val="left" w:pos="567"/>
                <w:tab w:val="left" w:pos="4678"/>
                <w:tab w:val="left" w:pos="5245"/>
              </w:tabs>
              <w:ind w:right="-71"/>
              <w:jc w:val="center"/>
              <w:rPr>
                <w:rFonts w:ascii="Arial Narrow" w:hAnsi="Arial Narrow" w:cs="Arial"/>
                <w:sz w:val="20"/>
              </w:rPr>
            </w:pPr>
            <w:r w:rsidRPr="00880B29">
              <w:rPr>
                <w:rFonts w:ascii="Arial Narrow" w:hAnsi="Arial Narrow" w:cs="Arial"/>
                <w:sz w:val="20"/>
              </w:rPr>
              <w:t>VEC</w:t>
            </w:r>
          </w:p>
        </w:tc>
      </w:tr>
      <w:tr w:rsidR="000877F5" w:rsidRPr="00880B29" w14:paraId="7FA4FF11" w14:textId="77777777" w:rsidTr="00AF798A">
        <w:trPr>
          <w:cantSplit/>
        </w:trPr>
        <w:tc>
          <w:tcPr>
            <w:tcW w:w="1699" w:type="dxa"/>
            <w:shd w:val="clear" w:color="C0C0C0" w:fill="auto"/>
          </w:tcPr>
          <w:p w14:paraId="191FF876" w14:textId="5EAE9026" w:rsidR="000877F5" w:rsidRPr="00880B29" w:rsidRDefault="000877F5" w:rsidP="000877F5">
            <w:pPr>
              <w:pStyle w:val="Textdecomentari"/>
              <w:tabs>
                <w:tab w:val="left" w:pos="567"/>
                <w:tab w:val="left" w:pos="1134"/>
                <w:tab w:val="left" w:pos="1702"/>
                <w:tab w:val="left" w:pos="4678"/>
                <w:tab w:val="left" w:pos="5245"/>
              </w:tabs>
              <w:ind w:right="170"/>
              <w:jc w:val="center"/>
              <w:rPr>
                <w:rFonts w:ascii="Arial Narrow" w:hAnsi="Arial Narrow" w:cs="Arial"/>
              </w:rPr>
            </w:pPr>
            <w:r w:rsidRPr="00880B29">
              <w:rPr>
                <w:rFonts w:ascii="Arial Narrow" w:hAnsi="Arial Narrow" w:cs="Arial"/>
                <w:snapToGrid w:val="0"/>
              </w:rPr>
              <w:lastRenderedPageBreak/>
              <w:t>Lot 1</w:t>
            </w:r>
          </w:p>
        </w:tc>
        <w:tc>
          <w:tcPr>
            <w:tcW w:w="5247" w:type="dxa"/>
            <w:shd w:val="clear" w:color="C0C0C0" w:fill="auto"/>
          </w:tcPr>
          <w:p w14:paraId="7A8B9936" w14:textId="47330B2D" w:rsidR="000877F5" w:rsidRPr="00880B29" w:rsidRDefault="000877F5" w:rsidP="000877F5">
            <w:pPr>
              <w:pStyle w:val="Textdecomentari"/>
              <w:tabs>
                <w:tab w:val="left" w:pos="567"/>
                <w:tab w:val="left" w:pos="1134"/>
                <w:tab w:val="left" w:pos="1702"/>
                <w:tab w:val="left" w:pos="4678"/>
                <w:tab w:val="left" w:pos="5245"/>
              </w:tabs>
              <w:ind w:right="170"/>
              <w:jc w:val="left"/>
              <w:rPr>
                <w:rFonts w:ascii="Arial Narrow" w:hAnsi="Arial Narrow" w:cs="Arial"/>
              </w:rPr>
            </w:pPr>
            <w:r w:rsidRPr="00880B29">
              <w:rPr>
                <w:rFonts w:ascii="Arial Narrow" w:hAnsi="Arial Narrow" w:cs="Arial"/>
                <w:snapToGrid w:val="0"/>
              </w:rPr>
              <w:t xml:space="preserve">Anglès </w:t>
            </w:r>
            <w:r w:rsidR="00880B29">
              <w:rPr>
                <w:rFonts w:ascii="Arial Narrow" w:hAnsi="Arial Narrow" w:cs="Arial"/>
                <w:snapToGrid w:val="0"/>
              </w:rPr>
              <w:t>h</w:t>
            </w:r>
            <w:r w:rsidR="00880B29" w:rsidRPr="00880B29">
              <w:rPr>
                <w:rFonts w:ascii="Arial Narrow" w:hAnsi="Arial Narrow" w:cs="Arial"/>
                <w:snapToGrid w:val="0"/>
              </w:rPr>
              <w:t>o</w:t>
            </w:r>
            <w:r w:rsidR="00880B29">
              <w:rPr>
                <w:rFonts w:ascii="Arial Narrow" w:hAnsi="Arial Narrow" w:cs="Arial"/>
                <w:snapToGrid w:val="0"/>
              </w:rPr>
              <w:t>s</w:t>
            </w:r>
            <w:r w:rsidR="00880B29" w:rsidRPr="00880B29">
              <w:rPr>
                <w:rFonts w:ascii="Arial Narrow" w:hAnsi="Arial Narrow" w:cs="Arial"/>
                <w:snapToGrid w:val="0"/>
              </w:rPr>
              <w:t>taleria</w:t>
            </w:r>
            <w:r w:rsidRPr="00880B29">
              <w:rPr>
                <w:rFonts w:ascii="Arial Narrow" w:hAnsi="Arial Narrow" w:cs="Arial"/>
                <w:snapToGrid w:val="0"/>
              </w:rPr>
              <w:t xml:space="preserve"> i restauració</w:t>
            </w:r>
          </w:p>
        </w:tc>
        <w:tc>
          <w:tcPr>
            <w:tcW w:w="2835" w:type="dxa"/>
            <w:shd w:val="clear" w:color="C0C0C0" w:fill="auto"/>
            <w:vAlign w:val="center"/>
          </w:tcPr>
          <w:p w14:paraId="58819E5B" w14:textId="7CADBAE5" w:rsidR="000877F5" w:rsidRPr="00880B29" w:rsidRDefault="000877F5" w:rsidP="000877F5">
            <w:pPr>
              <w:pStyle w:val="Textdecomentari"/>
              <w:tabs>
                <w:tab w:val="left" w:pos="567"/>
                <w:tab w:val="left" w:pos="1134"/>
                <w:tab w:val="left" w:pos="1702"/>
                <w:tab w:val="left" w:pos="4678"/>
                <w:tab w:val="left" w:pos="5245"/>
              </w:tabs>
              <w:ind w:right="170"/>
              <w:jc w:val="center"/>
              <w:rPr>
                <w:rFonts w:ascii="Arial Narrow" w:hAnsi="Arial Narrow" w:cs="Arial"/>
                <w:snapToGrid w:val="0"/>
              </w:rPr>
            </w:pPr>
            <w:r w:rsidRPr="00880B29">
              <w:rPr>
                <w:rFonts w:ascii="Arial Narrow" w:hAnsi="Arial Narrow" w:cs="Arial"/>
                <w:snapToGrid w:val="0"/>
              </w:rPr>
              <w:t xml:space="preserve">         51.000,00 € </w:t>
            </w:r>
          </w:p>
        </w:tc>
      </w:tr>
      <w:tr w:rsidR="000877F5" w:rsidRPr="00880B29" w14:paraId="25C81CDE" w14:textId="77777777" w:rsidTr="00AF798A">
        <w:trPr>
          <w:cantSplit/>
        </w:trPr>
        <w:tc>
          <w:tcPr>
            <w:tcW w:w="1699" w:type="dxa"/>
            <w:shd w:val="clear" w:color="C0C0C0" w:fill="auto"/>
          </w:tcPr>
          <w:p w14:paraId="77DA3299" w14:textId="5CAEAEE6" w:rsidR="000877F5" w:rsidRPr="00880B29" w:rsidRDefault="000877F5" w:rsidP="000877F5">
            <w:pPr>
              <w:pStyle w:val="Textdecomentari"/>
              <w:tabs>
                <w:tab w:val="left" w:pos="567"/>
                <w:tab w:val="left" w:pos="1134"/>
                <w:tab w:val="left" w:pos="1702"/>
                <w:tab w:val="left" w:pos="4678"/>
                <w:tab w:val="left" w:pos="5245"/>
              </w:tabs>
              <w:ind w:right="170"/>
              <w:jc w:val="center"/>
              <w:rPr>
                <w:rFonts w:ascii="Arial Narrow" w:hAnsi="Arial Narrow" w:cs="Arial"/>
              </w:rPr>
            </w:pPr>
            <w:r w:rsidRPr="00880B29">
              <w:rPr>
                <w:rFonts w:ascii="Arial Narrow" w:hAnsi="Arial Narrow" w:cs="Arial"/>
                <w:snapToGrid w:val="0"/>
              </w:rPr>
              <w:t>Lot 2</w:t>
            </w:r>
          </w:p>
        </w:tc>
        <w:tc>
          <w:tcPr>
            <w:tcW w:w="5247" w:type="dxa"/>
            <w:shd w:val="clear" w:color="C0C0C0" w:fill="auto"/>
          </w:tcPr>
          <w:p w14:paraId="08D40881" w14:textId="3478A178" w:rsidR="000877F5" w:rsidRPr="00880B29" w:rsidRDefault="000877F5" w:rsidP="000877F5">
            <w:pPr>
              <w:pStyle w:val="Textdecomentari"/>
              <w:tabs>
                <w:tab w:val="left" w:pos="567"/>
                <w:tab w:val="left" w:pos="1134"/>
                <w:tab w:val="left" w:pos="1702"/>
                <w:tab w:val="left" w:pos="4678"/>
                <w:tab w:val="left" w:pos="5245"/>
              </w:tabs>
              <w:ind w:right="170"/>
              <w:jc w:val="left"/>
              <w:rPr>
                <w:rFonts w:ascii="Arial Narrow" w:hAnsi="Arial Narrow" w:cs="Arial"/>
              </w:rPr>
            </w:pPr>
            <w:r w:rsidRPr="00880B29">
              <w:rPr>
                <w:rFonts w:ascii="Arial Narrow" w:hAnsi="Arial Narrow" w:cs="Arial"/>
                <w:snapToGrid w:val="0"/>
              </w:rPr>
              <w:t>Anglès comerç</w:t>
            </w:r>
          </w:p>
        </w:tc>
        <w:tc>
          <w:tcPr>
            <w:tcW w:w="2835" w:type="dxa"/>
            <w:shd w:val="clear" w:color="C0C0C0" w:fill="auto"/>
            <w:vAlign w:val="center"/>
          </w:tcPr>
          <w:p w14:paraId="4956E626" w14:textId="2FE7E14C" w:rsidR="000877F5" w:rsidRPr="00880B29" w:rsidRDefault="000877F5" w:rsidP="000877F5">
            <w:pPr>
              <w:pStyle w:val="Textdecomentari"/>
              <w:tabs>
                <w:tab w:val="left" w:pos="567"/>
                <w:tab w:val="left" w:pos="1134"/>
                <w:tab w:val="left" w:pos="1702"/>
                <w:tab w:val="left" w:pos="4678"/>
                <w:tab w:val="left" w:pos="5245"/>
              </w:tabs>
              <w:ind w:right="170"/>
              <w:jc w:val="center"/>
              <w:rPr>
                <w:rFonts w:ascii="Arial Narrow" w:hAnsi="Arial Narrow" w:cs="Arial"/>
                <w:snapToGrid w:val="0"/>
              </w:rPr>
            </w:pPr>
            <w:r w:rsidRPr="00880B29">
              <w:rPr>
                <w:rFonts w:ascii="Arial Narrow" w:hAnsi="Arial Narrow" w:cs="Arial"/>
                <w:snapToGrid w:val="0"/>
              </w:rPr>
              <w:t xml:space="preserve">         51.000,00 € </w:t>
            </w:r>
          </w:p>
        </w:tc>
      </w:tr>
      <w:tr w:rsidR="000877F5" w:rsidRPr="00880B29" w14:paraId="1726CE46" w14:textId="77777777" w:rsidTr="00AF798A">
        <w:trPr>
          <w:cantSplit/>
        </w:trPr>
        <w:tc>
          <w:tcPr>
            <w:tcW w:w="1699" w:type="dxa"/>
            <w:shd w:val="clear" w:color="C0C0C0" w:fill="auto"/>
          </w:tcPr>
          <w:p w14:paraId="09083B0E" w14:textId="12D7525C" w:rsidR="000877F5" w:rsidRPr="00880B29" w:rsidRDefault="000877F5" w:rsidP="000877F5">
            <w:pPr>
              <w:pStyle w:val="Pas8"/>
              <w:tabs>
                <w:tab w:val="left" w:pos="567"/>
                <w:tab w:val="left" w:pos="1134"/>
                <w:tab w:val="left" w:pos="1702"/>
                <w:tab w:val="left" w:pos="4678"/>
                <w:tab w:val="left" w:pos="5245"/>
              </w:tabs>
              <w:ind w:right="170"/>
              <w:jc w:val="center"/>
              <w:rPr>
                <w:rFonts w:ascii="Arial Narrow" w:hAnsi="Arial Narrow" w:cs="Arial"/>
                <w:color w:val="00B050"/>
                <w:sz w:val="20"/>
              </w:rPr>
            </w:pPr>
            <w:r w:rsidRPr="00880B29">
              <w:rPr>
                <w:rFonts w:ascii="Arial Narrow" w:hAnsi="Arial Narrow" w:cs="Arial"/>
                <w:snapToGrid w:val="0"/>
                <w:sz w:val="20"/>
              </w:rPr>
              <w:t>Lot 3</w:t>
            </w:r>
          </w:p>
        </w:tc>
        <w:tc>
          <w:tcPr>
            <w:tcW w:w="5247" w:type="dxa"/>
            <w:shd w:val="clear" w:color="C0C0C0" w:fill="auto"/>
          </w:tcPr>
          <w:p w14:paraId="1BCE49BA" w14:textId="697F5E20" w:rsidR="000877F5" w:rsidRPr="00880B29" w:rsidRDefault="000877F5" w:rsidP="000877F5">
            <w:pPr>
              <w:pStyle w:val="Pas8"/>
              <w:tabs>
                <w:tab w:val="left" w:pos="567"/>
                <w:tab w:val="left" w:pos="1134"/>
                <w:tab w:val="left" w:pos="1702"/>
                <w:tab w:val="left" w:pos="4678"/>
                <w:tab w:val="left" w:pos="5245"/>
              </w:tabs>
              <w:ind w:right="170"/>
              <w:jc w:val="left"/>
              <w:rPr>
                <w:rFonts w:ascii="Arial Narrow" w:hAnsi="Arial Narrow" w:cs="Arial"/>
                <w:color w:val="00B050"/>
                <w:sz w:val="20"/>
              </w:rPr>
            </w:pPr>
            <w:r w:rsidRPr="00880B29">
              <w:rPr>
                <w:rFonts w:ascii="Arial Narrow" w:hAnsi="Arial Narrow" w:cs="Arial"/>
                <w:snapToGrid w:val="0"/>
                <w:sz w:val="20"/>
              </w:rPr>
              <w:t>Anglès logística</w:t>
            </w:r>
          </w:p>
        </w:tc>
        <w:tc>
          <w:tcPr>
            <w:tcW w:w="2835" w:type="dxa"/>
            <w:shd w:val="clear" w:color="C0C0C0" w:fill="auto"/>
            <w:vAlign w:val="center"/>
          </w:tcPr>
          <w:p w14:paraId="53EF1C8A" w14:textId="6DBAEF0F" w:rsidR="000877F5" w:rsidRPr="00880B29" w:rsidRDefault="000877F5" w:rsidP="000877F5">
            <w:pPr>
              <w:pStyle w:val="Pas8"/>
              <w:tabs>
                <w:tab w:val="left" w:pos="567"/>
                <w:tab w:val="left" w:pos="1134"/>
                <w:tab w:val="left" w:pos="1702"/>
                <w:tab w:val="left" w:pos="4678"/>
                <w:tab w:val="left" w:pos="5245"/>
              </w:tabs>
              <w:ind w:right="170"/>
              <w:jc w:val="center"/>
              <w:rPr>
                <w:rFonts w:ascii="Arial Narrow" w:hAnsi="Arial Narrow" w:cs="Arial"/>
                <w:snapToGrid w:val="0"/>
                <w:sz w:val="20"/>
              </w:rPr>
            </w:pPr>
            <w:r w:rsidRPr="00880B29">
              <w:rPr>
                <w:rFonts w:ascii="Arial Narrow" w:hAnsi="Arial Narrow" w:cs="Arial"/>
                <w:snapToGrid w:val="0"/>
                <w:sz w:val="20"/>
              </w:rPr>
              <w:t xml:space="preserve">         51.000,00 € </w:t>
            </w:r>
          </w:p>
        </w:tc>
      </w:tr>
      <w:tr w:rsidR="000877F5" w:rsidRPr="00880B29" w14:paraId="037DB694" w14:textId="77777777" w:rsidTr="00AF798A">
        <w:trPr>
          <w:cantSplit/>
        </w:trPr>
        <w:tc>
          <w:tcPr>
            <w:tcW w:w="1699" w:type="dxa"/>
            <w:shd w:val="clear" w:color="C0C0C0" w:fill="auto"/>
          </w:tcPr>
          <w:p w14:paraId="46C41BBC" w14:textId="564ACF22" w:rsidR="000877F5" w:rsidRPr="00880B29" w:rsidRDefault="000877F5" w:rsidP="000877F5">
            <w:pPr>
              <w:pStyle w:val="Pas8"/>
              <w:tabs>
                <w:tab w:val="left" w:pos="567"/>
                <w:tab w:val="left" w:pos="1134"/>
                <w:tab w:val="left" w:pos="1702"/>
                <w:tab w:val="left" w:pos="4678"/>
                <w:tab w:val="left" w:pos="5245"/>
              </w:tabs>
              <w:ind w:right="170"/>
              <w:jc w:val="center"/>
              <w:rPr>
                <w:rFonts w:ascii="Arial Narrow" w:hAnsi="Arial Narrow" w:cs="Arial"/>
                <w:color w:val="00B050"/>
                <w:sz w:val="20"/>
              </w:rPr>
            </w:pPr>
            <w:r w:rsidRPr="00880B29">
              <w:rPr>
                <w:rFonts w:ascii="Arial Narrow" w:hAnsi="Arial Narrow" w:cs="Arial"/>
                <w:snapToGrid w:val="0"/>
                <w:sz w:val="20"/>
              </w:rPr>
              <w:t>Lot 4</w:t>
            </w:r>
          </w:p>
        </w:tc>
        <w:tc>
          <w:tcPr>
            <w:tcW w:w="5247" w:type="dxa"/>
            <w:shd w:val="clear" w:color="C0C0C0" w:fill="auto"/>
          </w:tcPr>
          <w:p w14:paraId="6C68E000" w14:textId="0EF93F92" w:rsidR="000877F5" w:rsidRPr="00880B29" w:rsidRDefault="000877F5" w:rsidP="000877F5">
            <w:pPr>
              <w:pStyle w:val="Pas8"/>
              <w:tabs>
                <w:tab w:val="left" w:pos="567"/>
                <w:tab w:val="left" w:pos="1134"/>
                <w:tab w:val="left" w:pos="1702"/>
                <w:tab w:val="left" w:pos="4678"/>
                <w:tab w:val="left" w:pos="5245"/>
              </w:tabs>
              <w:ind w:right="170"/>
              <w:jc w:val="left"/>
              <w:rPr>
                <w:rFonts w:ascii="Arial Narrow" w:hAnsi="Arial Narrow" w:cs="Arial"/>
                <w:color w:val="00B050"/>
                <w:sz w:val="20"/>
              </w:rPr>
            </w:pPr>
            <w:r w:rsidRPr="00880B29">
              <w:rPr>
                <w:rFonts w:ascii="Arial Narrow" w:hAnsi="Arial Narrow" w:cs="Arial"/>
                <w:snapToGrid w:val="0"/>
                <w:sz w:val="20"/>
              </w:rPr>
              <w:t>Anglès nàutic</w:t>
            </w:r>
          </w:p>
        </w:tc>
        <w:tc>
          <w:tcPr>
            <w:tcW w:w="2835" w:type="dxa"/>
            <w:shd w:val="clear" w:color="C0C0C0" w:fill="auto"/>
            <w:vAlign w:val="center"/>
          </w:tcPr>
          <w:p w14:paraId="0E663EA3" w14:textId="3771F31C" w:rsidR="000877F5" w:rsidRPr="00880B29" w:rsidRDefault="000877F5" w:rsidP="000877F5">
            <w:pPr>
              <w:pStyle w:val="Pas8"/>
              <w:tabs>
                <w:tab w:val="left" w:pos="567"/>
                <w:tab w:val="left" w:pos="1134"/>
                <w:tab w:val="left" w:pos="1702"/>
                <w:tab w:val="left" w:pos="4678"/>
                <w:tab w:val="left" w:pos="5245"/>
              </w:tabs>
              <w:ind w:right="170"/>
              <w:jc w:val="center"/>
              <w:rPr>
                <w:rFonts w:ascii="Arial Narrow" w:hAnsi="Arial Narrow" w:cs="Arial"/>
                <w:snapToGrid w:val="0"/>
                <w:sz w:val="20"/>
              </w:rPr>
            </w:pPr>
            <w:r w:rsidRPr="00880B29">
              <w:rPr>
                <w:rFonts w:ascii="Arial Narrow" w:hAnsi="Arial Narrow" w:cs="Arial"/>
                <w:snapToGrid w:val="0"/>
                <w:sz w:val="20"/>
              </w:rPr>
              <w:t xml:space="preserve">         51.000,00 € </w:t>
            </w:r>
          </w:p>
        </w:tc>
      </w:tr>
      <w:tr w:rsidR="000877F5" w:rsidRPr="00880B29" w14:paraId="4BCCF66E" w14:textId="77777777" w:rsidTr="00AF798A">
        <w:trPr>
          <w:cantSplit/>
        </w:trPr>
        <w:tc>
          <w:tcPr>
            <w:tcW w:w="1699" w:type="dxa"/>
            <w:shd w:val="clear" w:color="C0C0C0" w:fill="auto"/>
          </w:tcPr>
          <w:p w14:paraId="08D20A8F" w14:textId="0B086CF4" w:rsidR="000877F5" w:rsidRPr="00880B29" w:rsidRDefault="000877F5" w:rsidP="000877F5">
            <w:pPr>
              <w:pStyle w:val="Pas8"/>
              <w:tabs>
                <w:tab w:val="left" w:pos="567"/>
                <w:tab w:val="left" w:pos="1134"/>
                <w:tab w:val="left" w:pos="1702"/>
                <w:tab w:val="left" w:pos="4678"/>
                <w:tab w:val="left" w:pos="5245"/>
              </w:tabs>
              <w:ind w:right="170"/>
              <w:jc w:val="center"/>
              <w:rPr>
                <w:rFonts w:ascii="Arial Narrow" w:hAnsi="Arial Narrow" w:cs="Arial"/>
                <w:color w:val="00B050"/>
                <w:sz w:val="20"/>
              </w:rPr>
            </w:pPr>
            <w:r w:rsidRPr="00880B29">
              <w:rPr>
                <w:rFonts w:ascii="Arial Narrow" w:hAnsi="Arial Narrow" w:cs="Arial"/>
                <w:snapToGrid w:val="0"/>
                <w:sz w:val="20"/>
              </w:rPr>
              <w:t>Lot 5</w:t>
            </w:r>
          </w:p>
        </w:tc>
        <w:tc>
          <w:tcPr>
            <w:tcW w:w="5247" w:type="dxa"/>
            <w:shd w:val="clear" w:color="C0C0C0" w:fill="auto"/>
          </w:tcPr>
          <w:p w14:paraId="7CEBCBAA" w14:textId="5D4886DC" w:rsidR="000877F5" w:rsidRPr="00880B29" w:rsidRDefault="000877F5" w:rsidP="000877F5">
            <w:pPr>
              <w:pStyle w:val="Pas8"/>
              <w:tabs>
                <w:tab w:val="left" w:pos="567"/>
                <w:tab w:val="left" w:pos="1134"/>
                <w:tab w:val="left" w:pos="1702"/>
                <w:tab w:val="left" w:pos="4678"/>
                <w:tab w:val="left" w:pos="5245"/>
              </w:tabs>
              <w:ind w:right="170"/>
              <w:jc w:val="left"/>
              <w:rPr>
                <w:rFonts w:ascii="Arial Narrow" w:hAnsi="Arial Narrow" w:cs="Arial"/>
                <w:color w:val="00B050"/>
                <w:sz w:val="20"/>
              </w:rPr>
            </w:pPr>
            <w:r w:rsidRPr="00880B29">
              <w:rPr>
                <w:rFonts w:ascii="Arial Narrow" w:hAnsi="Arial Narrow" w:cs="Arial"/>
                <w:snapToGrid w:val="0"/>
                <w:sz w:val="20"/>
              </w:rPr>
              <w:t>Anglès per a joves</w:t>
            </w:r>
          </w:p>
        </w:tc>
        <w:tc>
          <w:tcPr>
            <w:tcW w:w="2835" w:type="dxa"/>
            <w:shd w:val="clear" w:color="C0C0C0" w:fill="auto"/>
            <w:vAlign w:val="center"/>
          </w:tcPr>
          <w:p w14:paraId="7CF1300A" w14:textId="298838F0" w:rsidR="000877F5" w:rsidRPr="00880B29" w:rsidRDefault="000877F5" w:rsidP="000877F5">
            <w:pPr>
              <w:pStyle w:val="Pas8"/>
              <w:tabs>
                <w:tab w:val="left" w:pos="567"/>
                <w:tab w:val="left" w:pos="1134"/>
                <w:tab w:val="left" w:pos="1702"/>
                <w:tab w:val="left" w:pos="4678"/>
                <w:tab w:val="left" w:pos="5245"/>
              </w:tabs>
              <w:ind w:right="170"/>
              <w:jc w:val="center"/>
              <w:rPr>
                <w:rFonts w:ascii="Arial Narrow" w:hAnsi="Arial Narrow" w:cs="Arial"/>
                <w:snapToGrid w:val="0"/>
                <w:sz w:val="20"/>
              </w:rPr>
            </w:pPr>
            <w:r w:rsidRPr="00880B29">
              <w:rPr>
                <w:rFonts w:ascii="Arial Narrow" w:hAnsi="Arial Narrow" w:cs="Arial"/>
                <w:snapToGrid w:val="0"/>
                <w:sz w:val="20"/>
              </w:rPr>
              <w:t xml:space="preserve">       561.000,00 € </w:t>
            </w:r>
          </w:p>
        </w:tc>
      </w:tr>
    </w:tbl>
    <w:p w14:paraId="1116AB1D" w14:textId="77777777" w:rsidR="009563FE" w:rsidRPr="00BC31EE" w:rsidRDefault="009563FE" w:rsidP="009563FE">
      <w:pPr>
        <w:jc w:val="both"/>
        <w:rPr>
          <w:rFonts w:ascii="Arial Narrow" w:hAnsi="Arial Narrow" w:cs="Arial"/>
          <w:snapToGrid w:val="0"/>
          <w:sz w:val="22"/>
          <w:szCs w:val="22"/>
        </w:rPr>
      </w:pPr>
    </w:p>
    <w:p w14:paraId="2DAF2026" w14:textId="159E8741" w:rsidR="009563FE" w:rsidRPr="00BC31EE" w:rsidRDefault="009563FE" w:rsidP="009563FE">
      <w:pPr>
        <w:tabs>
          <w:tab w:val="left" w:pos="1800"/>
          <w:tab w:val="left" w:pos="6060"/>
        </w:tabs>
        <w:jc w:val="both"/>
        <w:rPr>
          <w:rFonts w:ascii="Arial Narrow" w:hAnsi="Arial Narrow" w:cs="Arial"/>
          <w:snapToGrid w:val="0"/>
          <w:sz w:val="22"/>
          <w:szCs w:val="22"/>
        </w:rPr>
      </w:pPr>
      <w:r w:rsidRPr="00BC31EE">
        <w:rPr>
          <w:rFonts w:ascii="Arial Narrow" w:hAnsi="Arial Narrow" w:cs="Arial"/>
          <w:snapToGrid w:val="0"/>
          <w:sz w:val="22"/>
          <w:szCs w:val="22"/>
        </w:rPr>
        <w:t>B7. Finançament per altres institucions</w:t>
      </w:r>
      <w:r>
        <w:rPr>
          <w:rFonts w:ascii="Arial Narrow" w:hAnsi="Arial Narrow" w:cs="Arial"/>
          <w:snapToGrid w:val="0"/>
          <w:sz w:val="22"/>
          <w:szCs w:val="22"/>
        </w:rPr>
        <w:t>:</w:t>
      </w:r>
      <w:r w:rsidR="00314250">
        <w:rPr>
          <w:rFonts w:ascii="Arial Narrow" w:hAnsi="Arial Narrow" w:cs="Arial"/>
          <w:snapToGrid w:val="0"/>
          <w:sz w:val="22"/>
          <w:szCs w:val="22"/>
        </w:rPr>
        <w:t xml:space="preserve"> </w:t>
      </w:r>
      <w:r w:rsidRPr="00BC31EE">
        <w:rPr>
          <w:rFonts w:ascii="Arial Narrow" w:hAnsi="Arial Narrow" w:cs="Arial"/>
          <w:snapToGrid w:val="0"/>
          <w:sz w:val="22"/>
          <w:szCs w:val="22"/>
        </w:rPr>
        <w:t>No</w:t>
      </w:r>
      <w:r w:rsidR="00880B29">
        <w:rPr>
          <w:rFonts w:ascii="Arial Narrow" w:hAnsi="Arial Narrow" w:cs="Arial"/>
          <w:snapToGrid w:val="0"/>
          <w:sz w:val="22"/>
          <w:szCs w:val="22"/>
        </w:rPr>
        <w:t>.</w:t>
      </w:r>
      <w:r>
        <w:rPr>
          <w:rFonts w:ascii="Arial Narrow" w:hAnsi="Arial Narrow" w:cs="Arial"/>
          <w:snapToGrid w:val="0"/>
          <w:sz w:val="22"/>
          <w:szCs w:val="22"/>
        </w:rPr>
        <w:t xml:space="preserve"> </w:t>
      </w:r>
    </w:p>
    <w:p w14:paraId="32711684" w14:textId="77777777" w:rsidR="009563FE" w:rsidRPr="00BC31EE" w:rsidRDefault="009563FE" w:rsidP="003A5790">
      <w:pPr>
        <w:jc w:val="both"/>
        <w:rPr>
          <w:rFonts w:ascii="Arial Narrow" w:hAnsi="Arial Narrow" w:cs="Arial"/>
          <w:snapToGrid w:val="0"/>
          <w:sz w:val="22"/>
          <w:szCs w:val="22"/>
        </w:rPr>
      </w:pPr>
    </w:p>
    <w:p w14:paraId="37798F16" w14:textId="77777777" w:rsidR="009563FE" w:rsidRPr="00BC31EE" w:rsidRDefault="009563FE" w:rsidP="009563FE">
      <w:pPr>
        <w:jc w:val="both"/>
        <w:rPr>
          <w:rFonts w:ascii="Arial Narrow" w:hAnsi="Arial Narrow" w:cs="Arial"/>
          <w:b/>
          <w:snapToGrid w:val="0"/>
          <w:sz w:val="22"/>
          <w:szCs w:val="22"/>
        </w:rPr>
      </w:pPr>
      <w:r w:rsidRPr="00BC31EE">
        <w:rPr>
          <w:rFonts w:ascii="Arial Narrow" w:hAnsi="Arial Narrow" w:cs="Arial"/>
          <w:b/>
          <w:snapToGrid w:val="0"/>
          <w:sz w:val="22"/>
          <w:szCs w:val="22"/>
        </w:rPr>
        <w:t xml:space="preserve">C. Durada </w:t>
      </w:r>
      <w:r>
        <w:rPr>
          <w:rFonts w:ascii="Arial Narrow" w:hAnsi="Arial Narrow" w:cs="Arial"/>
          <w:b/>
          <w:snapToGrid w:val="0"/>
          <w:sz w:val="22"/>
          <w:szCs w:val="22"/>
        </w:rPr>
        <w:t>i vigència</w:t>
      </w:r>
    </w:p>
    <w:p w14:paraId="4D72FD42" w14:textId="77777777" w:rsidR="009563FE" w:rsidRPr="00BC31EE" w:rsidRDefault="009563FE" w:rsidP="009563FE">
      <w:pPr>
        <w:pBdr>
          <w:top w:val="single" w:sz="4" w:space="1" w:color="auto"/>
        </w:pBdr>
        <w:jc w:val="both"/>
        <w:rPr>
          <w:rFonts w:ascii="Arial Narrow" w:hAnsi="Arial Narrow" w:cs="Arial"/>
          <w:snapToGrid w:val="0"/>
          <w:sz w:val="22"/>
          <w:szCs w:val="22"/>
        </w:rPr>
      </w:pPr>
    </w:p>
    <w:p w14:paraId="4F6AA4A4" w14:textId="37661569" w:rsidR="009563FE" w:rsidRPr="00BC31EE" w:rsidRDefault="009563FE" w:rsidP="009563FE">
      <w:pPr>
        <w:jc w:val="both"/>
        <w:rPr>
          <w:rFonts w:ascii="Arial Narrow" w:hAnsi="Arial Narrow" w:cs="Arial"/>
          <w:snapToGrid w:val="0"/>
          <w:sz w:val="22"/>
          <w:szCs w:val="22"/>
        </w:rPr>
      </w:pPr>
      <w:r>
        <w:rPr>
          <w:rFonts w:ascii="Arial Narrow" w:hAnsi="Arial Narrow" w:cs="Arial"/>
          <w:snapToGrid w:val="0"/>
          <w:sz w:val="22"/>
          <w:szCs w:val="22"/>
        </w:rPr>
        <w:t>C</w:t>
      </w:r>
      <w:r w:rsidRPr="00BC31EE">
        <w:rPr>
          <w:rFonts w:ascii="Arial Narrow" w:hAnsi="Arial Narrow" w:cs="Arial"/>
          <w:snapToGrid w:val="0"/>
          <w:sz w:val="22"/>
          <w:szCs w:val="22"/>
        </w:rPr>
        <w:t xml:space="preserve">1. Termini de durada del contracte: </w:t>
      </w:r>
      <w:r w:rsidR="00EA2085">
        <w:rPr>
          <w:rFonts w:ascii="Arial Narrow" w:hAnsi="Arial Narrow" w:cs="Arial"/>
          <w:snapToGrid w:val="0"/>
          <w:sz w:val="22"/>
          <w:szCs w:val="22"/>
        </w:rPr>
        <w:t>des de la data de la seva formalització fins el 31 de desembre de 2024.</w:t>
      </w:r>
    </w:p>
    <w:p w14:paraId="2B35D4CD" w14:textId="77777777" w:rsidR="009563FE" w:rsidRPr="00BC31EE" w:rsidRDefault="009563FE" w:rsidP="009563FE">
      <w:pPr>
        <w:ind w:right="-2"/>
        <w:jc w:val="both"/>
        <w:rPr>
          <w:rFonts w:ascii="Arial Narrow" w:hAnsi="Arial Narrow" w:cs="Arial"/>
          <w:sz w:val="22"/>
          <w:szCs w:val="22"/>
        </w:rPr>
      </w:pPr>
    </w:p>
    <w:p w14:paraId="4B3188C0" w14:textId="4897E1F1" w:rsidR="009563FE" w:rsidRPr="00BC31EE" w:rsidRDefault="009563FE" w:rsidP="009563FE">
      <w:pPr>
        <w:jc w:val="both"/>
        <w:rPr>
          <w:rFonts w:ascii="Arial Narrow" w:hAnsi="Arial Narrow" w:cs="Arial"/>
          <w:snapToGrid w:val="0"/>
          <w:sz w:val="22"/>
          <w:szCs w:val="22"/>
        </w:rPr>
      </w:pPr>
      <w:r>
        <w:rPr>
          <w:rFonts w:ascii="Arial Narrow" w:hAnsi="Arial Narrow" w:cs="Arial"/>
          <w:snapToGrid w:val="0"/>
          <w:sz w:val="22"/>
          <w:szCs w:val="22"/>
        </w:rPr>
        <w:t>C</w:t>
      </w:r>
      <w:r w:rsidRPr="00BC31EE">
        <w:rPr>
          <w:rFonts w:ascii="Arial Narrow" w:hAnsi="Arial Narrow" w:cs="Arial"/>
          <w:snapToGrid w:val="0"/>
          <w:sz w:val="22"/>
          <w:szCs w:val="22"/>
        </w:rPr>
        <w:t>2. Terminis parcials:</w:t>
      </w:r>
      <w:r w:rsidR="004C6BCD">
        <w:rPr>
          <w:rFonts w:ascii="Arial Narrow" w:hAnsi="Arial Narrow" w:cs="Arial"/>
          <w:snapToGrid w:val="0"/>
          <w:sz w:val="22"/>
          <w:szCs w:val="22"/>
        </w:rPr>
        <w:t xml:space="preserve"> els previstos al Plec de Prescripcions Tècniques, si escau</w:t>
      </w:r>
      <w:r w:rsidR="000877F5">
        <w:rPr>
          <w:rFonts w:ascii="Arial Narrow" w:hAnsi="Arial Narrow" w:cs="Arial"/>
          <w:snapToGrid w:val="0"/>
          <w:sz w:val="22"/>
          <w:szCs w:val="22"/>
        </w:rPr>
        <w:t>.</w:t>
      </w:r>
    </w:p>
    <w:p w14:paraId="46580424" w14:textId="77777777" w:rsidR="009563FE" w:rsidRPr="00BC31EE" w:rsidRDefault="009563FE" w:rsidP="009563FE">
      <w:pPr>
        <w:jc w:val="both"/>
        <w:rPr>
          <w:rFonts w:ascii="Arial Narrow" w:hAnsi="Arial Narrow" w:cs="Arial"/>
          <w:snapToGrid w:val="0"/>
          <w:sz w:val="22"/>
          <w:szCs w:val="22"/>
        </w:rPr>
      </w:pPr>
    </w:p>
    <w:p w14:paraId="39A3C37A" w14:textId="7DB782FB" w:rsidR="009563FE" w:rsidRPr="00BC31EE" w:rsidRDefault="009563FE" w:rsidP="009563FE">
      <w:pPr>
        <w:jc w:val="both"/>
        <w:rPr>
          <w:rFonts w:ascii="Arial Narrow" w:hAnsi="Arial Narrow" w:cs="Arial"/>
          <w:snapToGrid w:val="0"/>
          <w:sz w:val="22"/>
          <w:szCs w:val="22"/>
        </w:rPr>
      </w:pPr>
      <w:r>
        <w:rPr>
          <w:rFonts w:ascii="Arial Narrow" w:hAnsi="Arial Narrow" w:cs="Arial"/>
          <w:snapToGrid w:val="0"/>
          <w:sz w:val="22"/>
          <w:szCs w:val="22"/>
        </w:rPr>
        <w:t>C</w:t>
      </w:r>
      <w:r w:rsidRPr="00BC31EE">
        <w:rPr>
          <w:rFonts w:ascii="Arial Narrow" w:hAnsi="Arial Narrow" w:cs="Arial"/>
          <w:snapToGrid w:val="0"/>
          <w:sz w:val="22"/>
          <w:szCs w:val="22"/>
        </w:rPr>
        <w:t>3. S’admet pròrroga</w:t>
      </w:r>
      <w:r>
        <w:rPr>
          <w:rFonts w:ascii="Arial Narrow" w:hAnsi="Arial Narrow" w:cs="Arial"/>
          <w:snapToGrid w:val="0"/>
          <w:sz w:val="22"/>
          <w:szCs w:val="22"/>
        </w:rPr>
        <w:t>:</w:t>
      </w:r>
      <w:r w:rsidR="00314250">
        <w:rPr>
          <w:rFonts w:ascii="Arial Narrow" w:hAnsi="Arial Narrow" w:cs="Arial"/>
          <w:snapToGrid w:val="0"/>
          <w:sz w:val="22"/>
          <w:szCs w:val="22"/>
        </w:rPr>
        <w:t xml:space="preserve"> </w:t>
      </w:r>
      <w:r w:rsidRPr="00BC31EE">
        <w:rPr>
          <w:rFonts w:ascii="Arial Narrow" w:hAnsi="Arial Narrow" w:cs="Arial"/>
          <w:snapToGrid w:val="0"/>
          <w:sz w:val="22"/>
          <w:szCs w:val="22"/>
        </w:rPr>
        <w:t>S</w:t>
      </w:r>
      <w:r w:rsidR="004147D1">
        <w:rPr>
          <w:rFonts w:ascii="Arial Narrow" w:hAnsi="Arial Narrow" w:cs="Arial"/>
          <w:snapToGrid w:val="0"/>
          <w:sz w:val="22"/>
          <w:szCs w:val="22"/>
        </w:rPr>
        <w:t>í</w:t>
      </w:r>
      <w:r w:rsidR="00880B29">
        <w:rPr>
          <w:rFonts w:ascii="Arial Narrow" w:hAnsi="Arial Narrow" w:cs="Arial"/>
          <w:snapToGrid w:val="0"/>
          <w:sz w:val="22"/>
          <w:szCs w:val="22"/>
        </w:rPr>
        <w:t>.</w:t>
      </w:r>
      <w:r w:rsidR="00314250">
        <w:rPr>
          <w:rFonts w:ascii="Arial Narrow" w:hAnsi="Arial Narrow" w:cs="Arial"/>
          <w:snapToGrid w:val="0"/>
          <w:sz w:val="22"/>
          <w:szCs w:val="22"/>
        </w:rPr>
        <w:t xml:space="preserve"> </w:t>
      </w:r>
    </w:p>
    <w:p w14:paraId="5A8EF676" w14:textId="570C90F6" w:rsidR="009563FE" w:rsidRPr="00BC31EE" w:rsidRDefault="009563FE" w:rsidP="009563FE">
      <w:pPr>
        <w:ind w:firstLine="284"/>
        <w:jc w:val="both"/>
        <w:rPr>
          <w:rFonts w:ascii="Arial Narrow" w:hAnsi="Arial Narrow" w:cs="Arial"/>
          <w:snapToGrid w:val="0"/>
          <w:sz w:val="22"/>
          <w:szCs w:val="22"/>
        </w:rPr>
      </w:pPr>
      <w:r w:rsidRPr="00BC31EE">
        <w:rPr>
          <w:rFonts w:ascii="Arial Narrow" w:hAnsi="Arial Narrow" w:cs="Arial"/>
          <w:snapToGrid w:val="0"/>
          <w:sz w:val="22"/>
          <w:szCs w:val="22"/>
        </w:rPr>
        <w:t xml:space="preserve">Termini de les pròrrogues: fins a </w:t>
      </w:r>
      <w:r w:rsidR="00EA2085">
        <w:rPr>
          <w:rFonts w:ascii="Arial Narrow" w:hAnsi="Arial Narrow" w:cs="Arial"/>
          <w:snapToGrid w:val="0"/>
          <w:sz w:val="22"/>
          <w:szCs w:val="22"/>
        </w:rPr>
        <w:t>quaranta-vuit (48) mesos.</w:t>
      </w:r>
    </w:p>
    <w:p w14:paraId="2FA08262" w14:textId="77777777" w:rsidR="000877F5" w:rsidRDefault="000877F5" w:rsidP="000877F5">
      <w:pPr>
        <w:ind w:left="284"/>
        <w:jc w:val="both"/>
        <w:rPr>
          <w:rFonts w:ascii="Arial Narrow" w:hAnsi="Arial Narrow" w:cs="Arial"/>
          <w:sz w:val="22"/>
          <w:szCs w:val="22"/>
        </w:rPr>
      </w:pPr>
    </w:p>
    <w:p w14:paraId="1A150BE5" w14:textId="40AFB431" w:rsidR="000877F5" w:rsidRDefault="000877F5" w:rsidP="000877F5">
      <w:pPr>
        <w:ind w:left="284"/>
        <w:jc w:val="both"/>
        <w:rPr>
          <w:rFonts w:ascii="Arial Narrow" w:hAnsi="Arial Narrow" w:cs="Arial"/>
          <w:sz w:val="22"/>
          <w:szCs w:val="22"/>
        </w:rPr>
      </w:pPr>
      <w:r w:rsidRPr="00BC31EE">
        <w:rPr>
          <w:rFonts w:ascii="Arial Narrow" w:hAnsi="Arial Narrow" w:cs="Arial"/>
          <w:sz w:val="22"/>
          <w:szCs w:val="22"/>
        </w:rPr>
        <w:t>La durada del contracte es podrà prorrogar per acord de l’òrgan de contractació. La o les pròrrogues seran per períodes de</w:t>
      </w:r>
      <w:r>
        <w:rPr>
          <w:rFonts w:ascii="Arial Narrow" w:hAnsi="Arial Narrow" w:cs="Arial"/>
          <w:sz w:val="22"/>
          <w:szCs w:val="22"/>
        </w:rPr>
        <w:t xml:space="preserve"> màxim 12 mesos.</w:t>
      </w:r>
      <w:r w:rsidRPr="00BC31EE">
        <w:rPr>
          <w:rFonts w:ascii="Arial Narrow" w:hAnsi="Arial Narrow" w:cs="Arial"/>
          <w:i/>
          <w:sz w:val="22"/>
          <w:szCs w:val="22"/>
        </w:rPr>
        <w:t xml:space="preserve"> </w:t>
      </w:r>
      <w:r w:rsidRPr="00BC31EE">
        <w:rPr>
          <w:rFonts w:ascii="Arial Narrow" w:hAnsi="Arial Narrow" w:cs="Arial"/>
          <w:sz w:val="22"/>
          <w:szCs w:val="22"/>
        </w:rPr>
        <w:t>Atenent la previsió de l’article 29.2 LCSP, la pròrroga serà obligatòria per a l’empresa si l’avís de pròrroga es comunica com a mínim amb dos mesos</w:t>
      </w:r>
      <w:r>
        <w:rPr>
          <w:rFonts w:ascii="Arial Narrow" w:hAnsi="Arial Narrow" w:cs="Arial"/>
          <w:sz w:val="22"/>
          <w:szCs w:val="22"/>
        </w:rPr>
        <w:t xml:space="preserve"> d</w:t>
      </w:r>
      <w:r w:rsidRPr="00BC31EE">
        <w:rPr>
          <w:rFonts w:ascii="Arial Narrow" w:hAnsi="Arial Narrow" w:cs="Arial"/>
          <w:sz w:val="22"/>
          <w:szCs w:val="22"/>
        </w:rPr>
        <w:t>’anticipació a la data de finalització del contracte o de la pròrroga corresponent</w:t>
      </w:r>
      <w:r>
        <w:rPr>
          <w:rFonts w:ascii="Arial Narrow" w:hAnsi="Arial Narrow" w:cs="Arial"/>
          <w:sz w:val="22"/>
          <w:szCs w:val="22"/>
        </w:rPr>
        <w:t>.</w:t>
      </w:r>
    </w:p>
    <w:p w14:paraId="34760970" w14:textId="77777777" w:rsidR="000877F5" w:rsidRPr="005A5AB0" w:rsidRDefault="000877F5" w:rsidP="000877F5">
      <w:pPr>
        <w:pStyle w:val="Textdecomentari"/>
        <w:tabs>
          <w:tab w:val="left" w:pos="4678"/>
          <w:tab w:val="left" w:pos="5245"/>
        </w:tabs>
        <w:ind w:right="565"/>
        <w:rPr>
          <w:rFonts w:ascii="Arial Narrow" w:hAnsi="Arial Narrow" w:cs="Arial"/>
          <w:sz w:val="22"/>
          <w:szCs w:val="22"/>
        </w:rPr>
      </w:pPr>
    </w:p>
    <w:p w14:paraId="2F54DED6" w14:textId="2E1C3272" w:rsidR="000877F5" w:rsidRPr="005A5AB0" w:rsidRDefault="000877F5" w:rsidP="000877F5">
      <w:pPr>
        <w:pStyle w:val="Textdecomentari"/>
        <w:ind w:left="284" w:right="-2"/>
        <w:rPr>
          <w:rFonts w:ascii="Arial Narrow" w:hAnsi="Arial Narrow" w:cs="Arial"/>
          <w:sz w:val="22"/>
          <w:szCs w:val="22"/>
        </w:rPr>
      </w:pPr>
      <w:r w:rsidRPr="005A5AB0">
        <w:rPr>
          <w:rFonts w:ascii="Arial Narrow" w:hAnsi="Arial Narrow" w:cs="Arial"/>
          <w:sz w:val="22"/>
          <w:szCs w:val="22"/>
        </w:rPr>
        <w:t>En cas de pròrroga, l’autorització de la quantitat resta condicionada a l’existència de crèdit adequat i suficient en</w:t>
      </w:r>
      <w:r>
        <w:rPr>
          <w:rFonts w:ascii="Arial Narrow" w:hAnsi="Arial Narrow" w:cs="Arial"/>
          <w:sz w:val="22"/>
          <w:szCs w:val="22"/>
        </w:rPr>
        <w:t xml:space="preserve"> </w:t>
      </w:r>
      <w:r w:rsidRPr="005A5AB0">
        <w:rPr>
          <w:rFonts w:ascii="Arial Narrow" w:hAnsi="Arial Narrow" w:cs="Arial"/>
          <w:sz w:val="22"/>
          <w:szCs w:val="22"/>
        </w:rPr>
        <w:t>el pressupost dels exercicis posteriors a l’actual.</w:t>
      </w:r>
    </w:p>
    <w:p w14:paraId="65F586B7" w14:textId="77777777" w:rsidR="000877F5" w:rsidRDefault="000877F5" w:rsidP="000877F5">
      <w:pPr>
        <w:pStyle w:val="Textdecomentari"/>
        <w:tabs>
          <w:tab w:val="left" w:pos="4678"/>
          <w:tab w:val="left" w:pos="5245"/>
        </w:tabs>
        <w:ind w:right="565"/>
        <w:rPr>
          <w:rFonts w:ascii="Arial Narrow" w:hAnsi="Arial Narrow" w:cs="Arial"/>
          <w:sz w:val="22"/>
          <w:szCs w:val="22"/>
        </w:rPr>
      </w:pPr>
    </w:p>
    <w:p w14:paraId="173E058E" w14:textId="77777777" w:rsidR="000877F5" w:rsidRPr="00BC31EE" w:rsidRDefault="000877F5" w:rsidP="000877F5">
      <w:pPr>
        <w:ind w:firstLine="284"/>
        <w:jc w:val="both"/>
        <w:rPr>
          <w:rFonts w:ascii="Arial Narrow" w:hAnsi="Arial Narrow" w:cs="Arial"/>
          <w:sz w:val="22"/>
          <w:szCs w:val="22"/>
        </w:rPr>
      </w:pPr>
      <w:r w:rsidRPr="00BC31EE">
        <w:rPr>
          <w:rFonts w:ascii="Arial Narrow" w:hAnsi="Arial Narrow" w:cs="Arial"/>
          <w:sz w:val="22"/>
          <w:szCs w:val="22"/>
        </w:rPr>
        <w:t xml:space="preserve">La durada total del contracte incloent les eventuals pròrrogues serà de </w:t>
      </w:r>
      <w:r>
        <w:rPr>
          <w:rFonts w:ascii="Arial Narrow" w:hAnsi="Arial Narrow" w:cs="Arial"/>
          <w:sz w:val="22"/>
          <w:szCs w:val="22"/>
        </w:rPr>
        <w:t>com a màxim 5 anys.</w:t>
      </w:r>
    </w:p>
    <w:p w14:paraId="5B518CCF" w14:textId="77777777" w:rsidR="004B148D" w:rsidRDefault="004B148D" w:rsidP="009563FE">
      <w:pPr>
        <w:jc w:val="both"/>
        <w:rPr>
          <w:rFonts w:ascii="Arial Narrow" w:hAnsi="Arial Narrow" w:cs="Arial"/>
          <w:sz w:val="22"/>
          <w:szCs w:val="22"/>
        </w:rPr>
      </w:pPr>
    </w:p>
    <w:p w14:paraId="09877922" w14:textId="0AC81835" w:rsidR="009563FE" w:rsidRPr="00A148E9" w:rsidRDefault="009563FE" w:rsidP="000877F5">
      <w:pPr>
        <w:jc w:val="both"/>
        <w:rPr>
          <w:rFonts w:ascii="Arial Narrow" w:hAnsi="Arial Narrow" w:cs="Arial"/>
          <w:sz w:val="22"/>
          <w:szCs w:val="22"/>
        </w:rPr>
      </w:pPr>
      <w:r>
        <w:rPr>
          <w:rFonts w:ascii="Arial Narrow" w:hAnsi="Arial Narrow" w:cs="Arial"/>
          <w:sz w:val="22"/>
          <w:szCs w:val="22"/>
        </w:rPr>
        <w:t>C4</w:t>
      </w:r>
      <w:r w:rsidR="007951A8">
        <w:rPr>
          <w:rFonts w:ascii="Arial Narrow" w:hAnsi="Arial Narrow" w:cs="Arial"/>
          <w:sz w:val="22"/>
          <w:szCs w:val="22"/>
        </w:rPr>
        <w:t>.</w:t>
      </w:r>
      <w:r>
        <w:rPr>
          <w:rFonts w:ascii="Arial Narrow" w:hAnsi="Arial Narrow" w:cs="Arial"/>
          <w:sz w:val="22"/>
          <w:szCs w:val="22"/>
        </w:rPr>
        <w:t xml:space="preserve"> E</w:t>
      </w:r>
      <w:r w:rsidRPr="00A148E9">
        <w:rPr>
          <w:rFonts w:ascii="Arial Narrow" w:hAnsi="Arial Narrow" w:cs="Arial"/>
          <w:sz w:val="22"/>
          <w:szCs w:val="22"/>
        </w:rPr>
        <w:t xml:space="preserve">n cas de pròrroga de contractes </w:t>
      </w:r>
      <w:r>
        <w:rPr>
          <w:rFonts w:ascii="Arial Narrow" w:hAnsi="Arial Narrow" w:cs="Arial"/>
          <w:sz w:val="22"/>
          <w:szCs w:val="22"/>
        </w:rPr>
        <w:t xml:space="preserve">finançats per </w:t>
      </w:r>
      <w:r w:rsidRPr="00A148E9">
        <w:rPr>
          <w:rFonts w:ascii="Arial Narrow" w:hAnsi="Arial Narrow" w:cs="Arial"/>
          <w:sz w:val="22"/>
          <w:szCs w:val="22"/>
        </w:rPr>
        <w:t>FEDER</w:t>
      </w:r>
      <w:r>
        <w:rPr>
          <w:rFonts w:ascii="Arial Narrow" w:hAnsi="Arial Narrow" w:cs="Arial"/>
          <w:sz w:val="22"/>
          <w:szCs w:val="22"/>
        </w:rPr>
        <w:t xml:space="preserve">, per a procedir a la mateixa, s’hauran de </w:t>
      </w:r>
      <w:r w:rsidRPr="00A148E9">
        <w:rPr>
          <w:rFonts w:ascii="Arial Narrow" w:hAnsi="Arial Narrow" w:cs="Arial"/>
          <w:sz w:val="22"/>
          <w:szCs w:val="22"/>
        </w:rPr>
        <w:t>compl</w:t>
      </w:r>
      <w:r>
        <w:rPr>
          <w:rFonts w:ascii="Arial Narrow" w:hAnsi="Arial Narrow" w:cs="Arial"/>
          <w:sz w:val="22"/>
          <w:szCs w:val="22"/>
        </w:rPr>
        <w:t xml:space="preserve">ir </w:t>
      </w:r>
      <w:r w:rsidRPr="00A148E9">
        <w:rPr>
          <w:rFonts w:ascii="Arial Narrow" w:hAnsi="Arial Narrow" w:cs="Arial"/>
          <w:sz w:val="22"/>
          <w:szCs w:val="22"/>
        </w:rPr>
        <w:t>els indicadors objectius</w:t>
      </w:r>
      <w:r>
        <w:rPr>
          <w:rFonts w:ascii="Arial Narrow" w:hAnsi="Arial Narrow" w:cs="Arial"/>
          <w:sz w:val="22"/>
          <w:szCs w:val="22"/>
        </w:rPr>
        <w:t xml:space="preserve"> següents</w:t>
      </w:r>
      <w:r w:rsidRPr="00A148E9">
        <w:rPr>
          <w:rFonts w:ascii="Arial Narrow" w:hAnsi="Arial Narrow" w:cs="Arial"/>
          <w:sz w:val="22"/>
          <w:szCs w:val="22"/>
        </w:rPr>
        <w:t>:</w:t>
      </w:r>
      <w:r w:rsidR="000877F5">
        <w:rPr>
          <w:rFonts w:ascii="Arial Narrow" w:hAnsi="Arial Narrow" w:cs="Arial"/>
          <w:sz w:val="22"/>
          <w:szCs w:val="22"/>
        </w:rPr>
        <w:t xml:space="preserve"> no procedeix</w:t>
      </w:r>
      <w:r w:rsidR="00880B29">
        <w:rPr>
          <w:rFonts w:ascii="Arial Narrow" w:hAnsi="Arial Narrow" w:cs="Arial"/>
          <w:sz w:val="22"/>
          <w:szCs w:val="22"/>
        </w:rPr>
        <w:t>.</w:t>
      </w:r>
    </w:p>
    <w:p w14:paraId="5A6A22D8" w14:textId="195E1AE3" w:rsidR="009563FE" w:rsidRPr="00BC31EE" w:rsidRDefault="009563FE" w:rsidP="003A5790">
      <w:pPr>
        <w:jc w:val="both"/>
        <w:rPr>
          <w:rFonts w:ascii="Arial Narrow" w:hAnsi="Arial Narrow" w:cs="Arial"/>
          <w:snapToGrid w:val="0"/>
          <w:sz w:val="22"/>
          <w:szCs w:val="22"/>
        </w:rPr>
      </w:pPr>
    </w:p>
    <w:p w14:paraId="34C7959B" w14:textId="77777777" w:rsidR="009563FE" w:rsidRDefault="009563FE" w:rsidP="003A5790">
      <w:pPr>
        <w:pBdr>
          <w:bottom w:val="single" w:sz="4" w:space="1" w:color="auto"/>
        </w:pBdr>
        <w:jc w:val="both"/>
        <w:rPr>
          <w:rFonts w:ascii="Arial Narrow" w:hAnsi="Arial Narrow" w:cs="Arial"/>
          <w:b/>
          <w:snapToGrid w:val="0"/>
          <w:sz w:val="22"/>
          <w:szCs w:val="22"/>
        </w:rPr>
      </w:pPr>
      <w:r>
        <w:rPr>
          <w:rFonts w:ascii="Arial Narrow" w:hAnsi="Arial Narrow" w:cs="Arial"/>
          <w:b/>
          <w:snapToGrid w:val="0"/>
          <w:sz w:val="22"/>
          <w:szCs w:val="22"/>
        </w:rPr>
        <w:t>D</w:t>
      </w:r>
      <w:r w:rsidRPr="00BC31EE">
        <w:rPr>
          <w:rFonts w:ascii="Arial Narrow" w:hAnsi="Arial Narrow" w:cs="Arial"/>
          <w:b/>
          <w:snapToGrid w:val="0"/>
          <w:sz w:val="22"/>
          <w:szCs w:val="22"/>
        </w:rPr>
        <w:t>. Òrgan de contractació</w:t>
      </w:r>
    </w:p>
    <w:p w14:paraId="67C32CAE" w14:textId="77777777" w:rsidR="009563FE" w:rsidRPr="00BC31EE" w:rsidRDefault="009563FE" w:rsidP="009563FE">
      <w:pPr>
        <w:jc w:val="both"/>
        <w:rPr>
          <w:rFonts w:ascii="Arial Narrow" w:hAnsi="Arial Narrow" w:cs="Arial"/>
          <w:snapToGrid w:val="0"/>
          <w:sz w:val="22"/>
          <w:szCs w:val="22"/>
        </w:rPr>
      </w:pPr>
    </w:p>
    <w:p w14:paraId="4595F317" w14:textId="1ECC5C14" w:rsidR="009563FE" w:rsidRPr="00041E37" w:rsidRDefault="009563FE" w:rsidP="00041E37">
      <w:pPr>
        <w:ind w:left="1416" w:hanging="1236"/>
        <w:rPr>
          <w:rFonts w:ascii="Arial Narrow" w:hAnsi="Arial Narrow" w:cs="Arial"/>
          <w:snapToGrid w:val="0"/>
          <w:sz w:val="22"/>
          <w:szCs w:val="22"/>
        </w:rPr>
      </w:pPr>
      <w:r w:rsidRPr="00041E37">
        <w:rPr>
          <w:rFonts w:ascii="Arial Narrow" w:hAnsi="Arial Narrow" w:cs="Arial"/>
          <w:snapToGrid w:val="0"/>
          <w:sz w:val="22"/>
          <w:szCs w:val="22"/>
        </w:rPr>
        <w:t>Director General</w:t>
      </w:r>
    </w:p>
    <w:p w14:paraId="249B9811" w14:textId="41F60808" w:rsidR="009563FE" w:rsidRPr="00041E37" w:rsidRDefault="009563FE" w:rsidP="00041E37">
      <w:pPr>
        <w:ind w:left="1416" w:hanging="1236"/>
        <w:rPr>
          <w:rFonts w:ascii="Arial Narrow" w:hAnsi="Arial Narrow" w:cs="Arial"/>
          <w:snapToGrid w:val="0"/>
          <w:sz w:val="22"/>
          <w:szCs w:val="22"/>
        </w:rPr>
      </w:pPr>
      <w:r w:rsidRPr="00041E37">
        <w:rPr>
          <w:rFonts w:ascii="Arial Narrow" w:hAnsi="Arial Narrow" w:cs="Arial"/>
          <w:snapToGrid w:val="0"/>
          <w:sz w:val="22"/>
          <w:szCs w:val="22"/>
        </w:rPr>
        <w:t>BARCELONA ACTIVA SAU SPM</w:t>
      </w:r>
    </w:p>
    <w:p w14:paraId="18CC88C3" w14:textId="7EF10874" w:rsidR="009563FE" w:rsidRPr="00C92743" w:rsidRDefault="009563FE" w:rsidP="00C92743">
      <w:pPr>
        <w:ind w:left="1416" w:hanging="1236"/>
        <w:rPr>
          <w:rFonts w:ascii="Arial Narrow" w:hAnsi="Arial Narrow" w:cs="Arial"/>
          <w:color w:val="000000"/>
          <w:sz w:val="22"/>
          <w:szCs w:val="22"/>
        </w:rPr>
      </w:pPr>
      <w:r w:rsidRPr="00041E37">
        <w:rPr>
          <w:rFonts w:ascii="Arial Narrow" w:hAnsi="Arial Narrow" w:cs="Arial"/>
          <w:color w:val="000000"/>
          <w:sz w:val="22"/>
          <w:szCs w:val="22"/>
        </w:rPr>
        <w:t>Carrer Llacuna 162 -164</w:t>
      </w:r>
      <w:r w:rsidR="00314250">
        <w:rPr>
          <w:rFonts w:ascii="Arial Narrow" w:hAnsi="Arial Narrow" w:cs="Arial"/>
          <w:color w:val="000000"/>
          <w:sz w:val="22"/>
          <w:szCs w:val="22"/>
        </w:rPr>
        <w:t xml:space="preserve">  </w:t>
      </w:r>
      <w:r w:rsidRPr="00041E37">
        <w:rPr>
          <w:rFonts w:ascii="Arial Narrow" w:hAnsi="Arial Narrow" w:cs="Arial"/>
          <w:color w:val="000000"/>
          <w:sz w:val="22"/>
          <w:szCs w:val="22"/>
        </w:rPr>
        <w:t xml:space="preserve">08018 Barcelona </w:t>
      </w:r>
    </w:p>
    <w:p w14:paraId="5656269A" w14:textId="77777777" w:rsidR="000C390F" w:rsidRDefault="000C390F" w:rsidP="003A5790">
      <w:pPr>
        <w:pStyle w:val="Ttolclusula"/>
        <w:pBdr>
          <w:bottom w:val="single" w:sz="4" w:space="1" w:color="auto"/>
        </w:pBdr>
        <w:outlineLvl w:val="0"/>
        <w:rPr>
          <w:rFonts w:ascii="Arial Narrow" w:hAnsi="Arial Narrow" w:cs="Arial"/>
          <w:b/>
          <w:snapToGrid w:val="0"/>
          <w:sz w:val="22"/>
          <w:szCs w:val="22"/>
        </w:rPr>
      </w:pPr>
    </w:p>
    <w:p w14:paraId="6CAB3D3F" w14:textId="005EF7D4" w:rsidR="009563FE" w:rsidRPr="00BC31EE" w:rsidRDefault="009563FE" w:rsidP="003A5790">
      <w:pPr>
        <w:pStyle w:val="Ttolclusula"/>
        <w:pBdr>
          <w:bottom w:val="single" w:sz="4" w:space="1" w:color="auto"/>
        </w:pBdr>
        <w:outlineLvl w:val="0"/>
        <w:rPr>
          <w:rFonts w:ascii="Arial Narrow" w:hAnsi="Arial Narrow" w:cs="Arial"/>
          <w:b/>
          <w:sz w:val="22"/>
          <w:szCs w:val="22"/>
        </w:rPr>
      </w:pPr>
      <w:r>
        <w:rPr>
          <w:rFonts w:ascii="Arial Narrow" w:hAnsi="Arial Narrow" w:cs="Arial"/>
          <w:b/>
          <w:snapToGrid w:val="0"/>
          <w:sz w:val="22"/>
          <w:szCs w:val="22"/>
        </w:rPr>
        <w:t>E</w:t>
      </w:r>
      <w:r w:rsidRPr="00BC31EE">
        <w:rPr>
          <w:rFonts w:ascii="Arial Narrow" w:hAnsi="Arial Narrow" w:cs="Arial"/>
          <w:b/>
          <w:snapToGrid w:val="0"/>
          <w:sz w:val="22"/>
          <w:szCs w:val="22"/>
        </w:rPr>
        <w:t xml:space="preserve">. </w:t>
      </w:r>
      <w:r w:rsidRPr="00BC31EE">
        <w:rPr>
          <w:rFonts w:ascii="Arial Narrow" w:hAnsi="Arial Narrow" w:cs="Arial"/>
          <w:b/>
          <w:sz w:val="22"/>
          <w:szCs w:val="22"/>
        </w:rPr>
        <w:t>Expedient de contractació i procediment d'adjudicació</w:t>
      </w:r>
    </w:p>
    <w:p w14:paraId="00599D51" w14:textId="77777777" w:rsidR="009563FE" w:rsidRPr="00BC31EE" w:rsidRDefault="009563FE" w:rsidP="009563FE">
      <w:pPr>
        <w:jc w:val="both"/>
        <w:rPr>
          <w:rFonts w:ascii="Arial Narrow" w:hAnsi="Arial Narrow" w:cs="Arial"/>
          <w:snapToGrid w:val="0"/>
          <w:sz w:val="22"/>
          <w:szCs w:val="22"/>
        </w:rPr>
      </w:pPr>
    </w:p>
    <w:p w14:paraId="08F4D09F" w14:textId="39556619" w:rsidR="009563FE" w:rsidRPr="00BC31EE" w:rsidRDefault="009563FE" w:rsidP="009563FE">
      <w:pPr>
        <w:jc w:val="both"/>
        <w:rPr>
          <w:rFonts w:ascii="Arial Narrow" w:hAnsi="Arial Narrow" w:cs="Arial"/>
          <w:snapToGrid w:val="0"/>
          <w:sz w:val="22"/>
          <w:szCs w:val="22"/>
        </w:rPr>
      </w:pPr>
      <w:r>
        <w:rPr>
          <w:rFonts w:ascii="Arial Narrow" w:hAnsi="Arial Narrow" w:cs="Arial"/>
          <w:snapToGrid w:val="0"/>
          <w:sz w:val="22"/>
          <w:szCs w:val="22"/>
        </w:rPr>
        <w:t>E</w:t>
      </w:r>
      <w:r w:rsidRPr="00BC31EE">
        <w:rPr>
          <w:rFonts w:ascii="Arial Narrow" w:hAnsi="Arial Narrow" w:cs="Arial"/>
          <w:snapToGrid w:val="0"/>
          <w:sz w:val="22"/>
          <w:szCs w:val="22"/>
        </w:rPr>
        <w:t>1. Expedient de contractació</w:t>
      </w:r>
      <w:r>
        <w:rPr>
          <w:rFonts w:ascii="Arial Narrow" w:hAnsi="Arial Narrow" w:cs="Arial"/>
          <w:snapToGrid w:val="0"/>
          <w:sz w:val="22"/>
          <w:szCs w:val="22"/>
        </w:rPr>
        <w:t>:</w:t>
      </w:r>
      <w:r w:rsidR="000877F5">
        <w:rPr>
          <w:rFonts w:ascii="Arial Narrow" w:hAnsi="Arial Narrow" w:cs="Arial"/>
          <w:snapToGrid w:val="0"/>
          <w:sz w:val="22"/>
          <w:szCs w:val="22"/>
        </w:rPr>
        <w:t xml:space="preserve"> </w:t>
      </w:r>
      <w:r w:rsidRPr="00BC31EE">
        <w:rPr>
          <w:rFonts w:ascii="Arial Narrow" w:hAnsi="Arial Narrow" w:cs="Arial"/>
          <w:snapToGrid w:val="0"/>
          <w:sz w:val="22"/>
          <w:szCs w:val="22"/>
        </w:rPr>
        <w:t>Ordinari</w:t>
      </w:r>
      <w:r w:rsidR="00880B29">
        <w:rPr>
          <w:rFonts w:ascii="Arial Narrow" w:hAnsi="Arial Narrow" w:cs="Arial"/>
          <w:snapToGrid w:val="0"/>
          <w:sz w:val="22"/>
          <w:szCs w:val="22"/>
        </w:rPr>
        <w:t>.</w:t>
      </w:r>
      <w:r>
        <w:rPr>
          <w:rFonts w:ascii="Arial Narrow" w:hAnsi="Arial Narrow" w:cs="Arial"/>
          <w:snapToGrid w:val="0"/>
          <w:sz w:val="22"/>
          <w:szCs w:val="22"/>
        </w:rPr>
        <w:t xml:space="preserve"> </w:t>
      </w:r>
    </w:p>
    <w:p w14:paraId="32F40CFA" w14:textId="77777777" w:rsidR="009563FE" w:rsidRPr="00BC31EE" w:rsidRDefault="009563FE" w:rsidP="009563FE">
      <w:pPr>
        <w:jc w:val="both"/>
        <w:rPr>
          <w:rFonts w:ascii="Arial Narrow" w:hAnsi="Arial Narrow" w:cs="Arial"/>
          <w:snapToGrid w:val="0"/>
          <w:sz w:val="22"/>
          <w:szCs w:val="22"/>
        </w:rPr>
      </w:pPr>
    </w:p>
    <w:p w14:paraId="6D9065CD" w14:textId="0BB18D9D" w:rsidR="009563FE" w:rsidRPr="00BC31EE" w:rsidRDefault="009563FE" w:rsidP="000877F5">
      <w:pPr>
        <w:jc w:val="both"/>
        <w:rPr>
          <w:rFonts w:ascii="Arial Narrow" w:hAnsi="Arial Narrow" w:cs="Arial"/>
          <w:snapToGrid w:val="0"/>
          <w:sz w:val="22"/>
          <w:szCs w:val="22"/>
        </w:rPr>
      </w:pPr>
      <w:r>
        <w:rPr>
          <w:rFonts w:ascii="Arial Narrow" w:hAnsi="Arial Narrow" w:cs="Arial"/>
          <w:snapToGrid w:val="0"/>
          <w:sz w:val="22"/>
          <w:szCs w:val="22"/>
        </w:rPr>
        <w:t>E</w:t>
      </w:r>
      <w:r w:rsidRPr="00BC31EE">
        <w:rPr>
          <w:rFonts w:ascii="Arial Narrow" w:hAnsi="Arial Narrow" w:cs="Arial"/>
          <w:snapToGrid w:val="0"/>
          <w:sz w:val="22"/>
          <w:szCs w:val="22"/>
        </w:rPr>
        <w:t xml:space="preserve">2. Procediment d’adjudicació obert </w:t>
      </w:r>
      <w:r w:rsidR="00880B29">
        <w:rPr>
          <w:rFonts w:ascii="Arial Narrow" w:hAnsi="Arial Narrow" w:cs="Arial"/>
          <w:snapToGrid w:val="0"/>
          <w:sz w:val="22"/>
          <w:szCs w:val="22"/>
        </w:rPr>
        <w:t xml:space="preserve">harmonitzat </w:t>
      </w:r>
      <w:r w:rsidRPr="00BC31EE">
        <w:rPr>
          <w:rFonts w:ascii="Arial Narrow" w:hAnsi="Arial Narrow" w:cs="Arial"/>
          <w:snapToGrid w:val="0"/>
          <w:sz w:val="22"/>
          <w:szCs w:val="22"/>
        </w:rPr>
        <w:t>amb</w:t>
      </w:r>
      <w:r w:rsidR="000877F5">
        <w:rPr>
          <w:rFonts w:ascii="Arial Narrow" w:hAnsi="Arial Narrow" w:cs="Arial"/>
          <w:snapToGrid w:val="0"/>
          <w:sz w:val="22"/>
          <w:szCs w:val="22"/>
        </w:rPr>
        <w:t xml:space="preserve"> v</w:t>
      </w:r>
      <w:r w:rsidRPr="00BC31EE">
        <w:rPr>
          <w:rFonts w:ascii="Arial Narrow" w:hAnsi="Arial Narrow" w:cs="Arial"/>
          <w:snapToGrid w:val="0"/>
          <w:sz w:val="22"/>
          <w:szCs w:val="22"/>
        </w:rPr>
        <w:t>aris criteris d’adjudicació</w:t>
      </w:r>
      <w:r w:rsidR="00880B29">
        <w:rPr>
          <w:rFonts w:ascii="Arial Narrow" w:hAnsi="Arial Narrow" w:cs="Arial"/>
          <w:snapToGrid w:val="0"/>
          <w:sz w:val="22"/>
          <w:szCs w:val="22"/>
        </w:rPr>
        <w:t>.</w:t>
      </w:r>
    </w:p>
    <w:p w14:paraId="579E6B06" w14:textId="77777777" w:rsidR="009563FE" w:rsidRPr="00BC31EE" w:rsidRDefault="009563FE" w:rsidP="003A5790">
      <w:pPr>
        <w:jc w:val="both"/>
        <w:rPr>
          <w:rFonts w:ascii="Arial Narrow" w:hAnsi="Arial Narrow" w:cs="Arial"/>
          <w:snapToGrid w:val="0"/>
          <w:sz w:val="22"/>
          <w:szCs w:val="22"/>
        </w:rPr>
      </w:pPr>
    </w:p>
    <w:p w14:paraId="30E02CF3" w14:textId="724D7B52" w:rsidR="00314250" w:rsidRPr="00BC31EE" w:rsidRDefault="00314250" w:rsidP="00314250">
      <w:pPr>
        <w:pStyle w:val="Ttolclusula"/>
        <w:pBdr>
          <w:bottom w:val="single" w:sz="4" w:space="1" w:color="auto"/>
        </w:pBdr>
        <w:outlineLvl w:val="0"/>
        <w:rPr>
          <w:rFonts w:ascii="Arial Narrow" w:hAnsi="Arial Narrow" w:cs="Arial"/>
          <w:b/>
          <w:sz w:val="22"/>
          <w:szCs w:val="22"/>
        </w:rPr>
      </w:pPr>
      <w:r>
        <w:rPr>
          <w:rFonts w:ascii="Arial Narrow" w:hAnsi="Arial Narrow" w:cs="Arial"/>
          <w:b/>
          <w:snapToGrid w:val="0"/>
          <w:sz w:val="22"/>
          <w:szCs w:val="22"/>
        </w:rPr>
        <w:t>F</w:t>
      </w:r>
      <w:r w:rsidRPr="00BC31EE">
        <w:rPr>
          <w:rFonts w:ascii="Arial Narrow" w:hAnsi="Arial Narrow" w:cs="Arial"/>
          <w:b/>
          <w:snapToGrid w:val="0"/>
          <w:sz w:val="22"/>
          <w:szCs w:val="22"/>
        </w:rPr>
        <w:t xml:space="preserve">. </w:t>
      </w:r>
      <w:r>
        <w:rPr>
          <w:rFonts w:ascii="Arial Narrow" w:hAnsi="Arial Narrow" w:cs="Arial"/>
          <w:b/>
          <w:snapToGrid w:val="0"/>
          <w:sz w:val="22"/>
          <w:szCs w:val="22"/>
        </w:rPr>
        <w:t>Capacitat i solvència</w:t>
      </w:r>
    </w:p>
    <w:p w14:paraId="4484BA3E" w14:textId="77777777" w:rsidR="00314250" w:rsidRDefault="00314250" w:rsidP="009563FE">
      <w:pPr>
        <w:jc w:val="both"/>
        <w:rPr>
          <w:rFonts w:ascii="Arial Narrow" w:hAnsi="Arial Narrow" w:cs="Arial"/>
          <w:b/>
          <w:snapToGrid w:val="0"/>
          <w:sz w:val="22"/>
          <w:szCs w:val="22"/>
        </w:rPr>
      </w:pPr>
    </w:p>
    <w:p w14:paraId="557B8D75" w14:textId="359285F2" w:rsidR="00C04399" w:rsidRPr="00BC31EE" w:rsidRDefault="00C04399" w:rsidP="00C04399">
      <w:pPr>
        <w:jc w:val="both"/>
        <w:rPr>
          <w:rFonts w:ascii="Arial Narrow" w:hAnsi="Arial Narrow" w:cs="Arial"/>
          <w:snapToGrid w:val="0"/>
          <w:sz w:val="22"/>
          <w:szCs w:val="22"/>
        </w:rPr>
      </w:pPr>
      <w:r w:rsidRPr="00AF6A24">
        <w:rPr>
          <w:rFonts w:ascii="Arial Narrow" w:hAnsi="Arial Narrow" w:cs="Arial"/>
          <w:snapToGrid w:val="0"/>
          <w:sz w:val="22"/>
          <w:szCs w:val="22"/>
        </w:rPr>
        <w:t xml:space="preserve">F1. </w:t>
      </w:r>
      <w:r w:rsidRPr="00AF6A24">
        <w:rPr>
          <w:rFonts w:ascii="Arial Narrow" w:hAnsi="Arial Narrow" w:cs="Arial"/>
          <w:sz w:val="22"/>
          <w:szCs w:val="22"/>
        </w:rPr>
        <w:t>Habilitació</w:t>
      </w:r>
      <w:r w:rsidRPr="00415583">
        <w:rPr>
          <w:rFonts w:ascii="Arial Narrow" w:hAnsi="Arial Narrow" w:cs="Arial"/>
          <w:sz w:val="22"/>
          <w:szCs w:val="22"/>
        </w:rPr>
        <w:t xml:space="preserve"> empresarial o professional</w:t>
      </w:r>
      <w:r>
        <w:rPr>
          <w:rFonts w:ascii="Arial Narrow" w:hAnsi="Arial Narrow" w:cs="Arial"/>
          <w:sz w:val="22"/>
          <w:szCs w:val="22"/>
        </w:rPr>
        <w:t xml:space="preserve"> específica</w:t>
      </w:r>
      <w:r w:rsidR="00314250">
        <w:rPr>
          <w:rFonts w:ascii="Arial Narrow" w:hAnsi="Arial Narrow" w:cs="Arial"/>
          <w:sz w:val="22"/>
          <w:szCs w:val="22"/>
        </w:rPr>
        <w:t>:</w:t>
      </w:r>
      <w:r>
        <w:rPr>
          <w:rFonts w:ascii="Arial Narrow" w:hAnsi="Arial Narrow" w:cs="Arial"/>
          <w:sz w:val="22"/>
          <w:szCs w:val="22"/>
        </w:rPr>
        <w:t xml:space="preserve"> </w:t>
      </w:r>
      <w:r w:rsidRPr="00BC31EE">
        <w:rPr>
          <w:rFonts w:ascii="Arial Narrow" w:hAnsi="Arial Narrow" w:cs="Arial"/>
          <w:snapToGrid w:val="0"/>
          <w:sz w:val="22"/>
          <w:szCs w:val="22"/>
        </w:rPr>
        <w:t>No</w:t>
      </w:r>
      <w:r w:rsidR="00880B29">
        <w:rPr>
          <w:rFonts w:ascii="Arial Narrow" w:hAnsi="Arial Narrow" w:cs="Arial"/>
          <w:snapToGrid w:val="0"/>
          <w:sz w:val="22"/>
          <w:szCs w:val="22"/>
        </w:rPr>
        <w:t>.</w:t>
      </w:r>
      <w:r w:rsidRPr="00BC31EE">
        <w:rPr>
          <w:rFonts w:ascii="Arial Narrow" w:hAnsi="Arial Narrow" w:cs="Arial"/>
          <w:snapToGrid w:val="0"/>
          <w:sz w:val="22"/>
          <w:szCs w:val="22"/>
        </w:rPr>
        <w:t xml:space="preserve"> </w:t>
      </w:r>
      <w:r>
        <w:rPr>
          <w:rFonts w:ascii="Arial Narrow" w:hAnsi="Arial Narrow" w:cs="Arial"/>
          <w:snapToGrid w:val="0"/>
          <w:sz w:val="22"/>
          <w:szCs w:val="22"/>
        </w:rPr>
        <w:t xml:space="preserve">    </w:t>
      </w:r>
    </w:p>
    <w:p w14:paraId="56F67936" w14:textId="77777777" w:rsidR="00C04399" w:rsidRDefault="00C04399" w:rsidP="00C04399">
      <w:pPr>
        <w:jc w:val="both"/>
        <w:rPr>
          <w:rFonts w:ascii="Arial Narrow" w:hAnsi="Arial Narrow" w:cs="Arial"/>
          <w:snapToGrid w:val="0"/>
          <w:sz w:val="22"/>
          <w:szCs w:val="22"/>
        </w:rPr>
      </w:pPr>
    </w:p>
    <w:p w14:paraId="23E8A4C8" w14:textId="21CD466C" w:rsidR="009563FE" w:rsidRDefault="00C04399" w:rsidP="00C04399">
      <w:pPr>
        <w:jc w:val="both"/>
        <w:rPr>
          <w:rFonts w:ascii="Arial Narrow" w:hAnsi="Arial Narrow" w:cs="Arial"/>
          <w:snapToGrid w:val="0"/>
          <w:sz w:val="22"/>
          <w:szCs w:val="22"/>
        </w:rPr>
      </w:pPr>
      <w:r>
        <w:rPr>
          <w:rFonts w:ascii="Arial Narrow" w:hAnsi="Arial Narrow" w:cs="Arial"/>
          <w:snapToGrid w:val="0"/>
          <w:sz w:val="22"/>
          <w:szCs w:val="22"/>
        </w:rPr>
        <w:t>F2</w:t>
      </w:r>
      <w:r w:rsidR="009563FE">
        <w:rPr>
          <w:rFonts w:ascii="Arial Narrow" w:hAnsi="Arial Narrow" w:cs="Arial"/>
          <w:snapToGrid w:val="0"/>
          <w:sz w:val="22"/>
          <w:szCs w:val="22"/>
        </w:rPr>
        <w:t xml:space="preserve">. </w:t>
      </w:r>
      <w:r w:rsidR="009563FE" w:rsidRPr="00C93847">
        <w:rPr>
          <w:rFonts w:ascii="Arial Narrow" w:hAnsi="Arial Narrow" w:cs="Arial"/>
          <w:snapToGrid w:val="0"/>
          <w:sz w:val="22"/>
          <w:szCs w:val="22"/>
        </w:rPr>
        <w:t xml:space="preserve">És un contracte reservat a Centres especials de Treball </w:t>
      </w:r>
      <w:r w:rsidR="00687C30">
        <w:rPr>
          <w:rFonts w:ascii="Arial Narrow" w:hAnsi="Arial Narrow" w:cs="Arial"/>
          <w:snapToGrid w:val="0"/>
          <w:sz w:val="22"/>
          <w:szCs w:val="22"/>
        </w:rPr>
        <w:t xml:space="preserve">d’iniciativa social </w:t>
      </w:r>
      <w:r w:rsidR="009563FE" w:rsidRPr="00C93847">
        <w:rPr>
          <w:rFonts w:ascii="Arial Narrow" w:hAnsi="Arial Narrow" w:cs="Arial"/>
          <w:snapToGrid w:val="0"/>
          <w:sz w:val="22"/>
          <w:szCs w:val="22"/>
        </w:rPr>
        <w:t>o</w:t>
      </w:r>
      <w:r w:rsidR="00687C30">
        <w:rPr>
          <w:rFonts w:ascii="Arial Narrow" w:hAnsi="Arial Narrow" w:cs="Arial"/>
          <w:snapToGrid w:val="0"/>
          <w:sz w:val="22"/>
          <w:szCs w:val="22"/>
        </w:rPr>
        <w:t xml:space="preserve"> a</w:t>
      </w:r>
      <w:r w:rsidR="009563FE" w:rsidRPr="00C93847">
        <w:rPr>
          <w:rFonts w:ascii="Arial Narrow" w:hAnsi="Arial Narrow" w:cs="Arial"/>
          <w:snapToGrid w:val="0"/>
          <w:sz w:val="22"/>
          <w:szCs w:val="22"/>
        </w:rPr>
        <w:t xml:space="preserve"> Empreses d’Inserció:</w:t>
      </w:r>
      <w:r w:rsidR="00687C30">
        <w:rPr>
          <w:rFonts w:ascii="Arial Narrow" w:hAnsi="Arial Narrow" w:cs="Arial"/>
          <w:snapToGrid w:val="0"/>
          <w:sz w:val="22"/>
          <w:szCs w:val="22"/>
        </w:rPr>
        <w:t xml:space="preserve"> </w:t>
      </w:r>
      <w:r w:rsidR="009563FE" w:rsidRPr="00C93847">
        <w:rPr>
          <w:rFonts w:ascii="Arial Narrow" w:hAnsi="Arial Narrow" w:cs="Arial"/>
          <w:snapToGrid w:val="0"/>
          <w:sz w:val="22"/>
          <w:szCs w:val="22"/>
        </w:rPr>
        <w:t>No</w:t>
      </w:r>
      <w:r w:rsidR="00880B29">
        <w:rPr>
          <w:rFonts w:ascii="Arial Narrow" w:hAnsi="Arial Narrow" w:cs="Arial"/>
          <w:snapToGrid w:val="0"/>
          <w:sz w:val="22"/>
          <w:szCs w:val="22"/>
        </w:rPr>
        <w:t>.</w:t>
      </w:r>
    </w:p>
    <w:p w14:paraId="33133937" w14:textId="77777777" w:rsidR="000877F5" w:rsidRPr="00C93847" w:rsidRDefault="000877F5" w:rsidP="00C04399">
      <w:pPr>
        <w:jc w:val="both"/>
        <w:rPr>
          <w:rFonts w:ascii="Arial Narrow" w:hAnsi="Arial Narrow" w:cs="Arial"/>
          <w:snapToGrid w:val="0"/>
          <w:sz w:val="22"/>
          <w:szCs w:val="22"/>
        </w:rPr>
      </w:pPr>
    </w:p>
    <w:p w14:paraId="2F0661DA" w14:textId="5B136444" w:rsidR="009563FE" w:rsidRPr="00C93847" w:rsidRDefault="00C04399" w:rsidP="00C04399">
      <w:pPr>
        <w:jc w:val="both"/>
        <w:rPr>
          <w:rFonts w:ascii="Arial Narrow" w:hAnsi="Arial Narrow" w:cs="Arial"/>
          <w:snapToGrid w:val="0"/>
          <w:sz w:val="22"/>
          <w:szCs w:val="22"/>
        </w:rPr>
      </w:pPr>
      <w:r>
        <w:rPr>
          <w:rFonts w:ascii="Arial Narrow" w:hAnsi="Arial Narrow" w:cs="Arial"/>
          <w:snapToGrid w:val="0"/>
          <w:sz w:val="22"/>
          <w:szCs w:val="22"/>
        </w:rPr>
        <w:t>F3</w:t>
      </w:r>
      <w:r w:rsidR="009563FE" w:rsidRPr="00C93847">
        <w:rPr>
          <w:rFonts w:ascii="Arial Narrow" w:hAnsi="Arial Narrow" w:cs="Arial"/>
          <w:snapToGrid w:val="0"/>
          <w:sz w:val="22"/>
          <w:szCs w:val="22"/>
        </w:rPr>
        <w:t>. És un contracte reservat a entitats d’economia social sense afany de lucre:</w:t>
      </w:r>
      <w:r w:rsidR="00687C30">
        <w:rPr>
          <w:rFonts w:ascii="Arial Narrow" w:hAnsi="Arial Narrow" w:cs="Arial"/>
          <w:snapToGrid w:val="0"/>
          <w:sz w:val="22"/>
          <w:szCs w:val="22"/>
        </w:rPr>
        <w:t xml:space="preserve"> </w:t>
      </w:r>
      <w:r w:rsidR="009563FE" w:rsidRPr="00C93847">
        <w:rPr>
          <w:rFonts w:ascii="Arial Narrow" w:hAnsi="Arial Narrow" w:cs="Arial"/>
          <w:snapToGrid w:val="0"/>
          <w:sz w:val="22"/>
          <w:szCs w:val="22"/>
        </w:rPr>
        <w:t>No</w:t>
      </w:r>
      <w:r w:rsidR="00880B29">
        <w:rPr>
          <w:rFonts w:ascii="Arial Narrow" w:hAnsi="Arial Narrow" w:cs="Arial"/>
          <w:snapToGrid w:val="0"/>
          <w:sz w:val="22"/>
          <w:szCs w:val="22"/>
        </w:rPr>
        <w:t>.</w:t>
      </w:r>
    </w:p>
    <w:p w14:paraId="22E4AFD4" w14:textId="77777777" w:rsidR="009563FE" w:rsidRPr="00C93847" w:rsidRDefault="009563FE" w:rsidP="00C04399">
      <w:pPr>
        <w:jc w:val="both"/>
        <w:rPr>
          <w:rFonts w:ascii="Arial Narrow" w:hAnsi="Arial Narrow" w:cs="Arial"/>
          <w:snapToGrid w:val="0"/>
          <w:sz w:val="22"/>
          <w:szCs w:val="22"/>
        </w:rPr>
      </w:pPr>
    </w:p>
    <w:p w14:paraId="7436EC80" w14:textId="11FA660A" w:rsidR="009563FE" w:rsidRDefault="00C04399" w:rsidP="00C04399">
      <w:pPr>
        <w:jc w:val="both"/>
        <w:rPr>
          <w:rFonts w:ascii="Arial Narrow" w:hAnsi="Arial Narrow" w:cs="Arial"/>
          <w:snapToGrid w:val="0"/>
          <w:sz w:val="22"/>
          <w:szCs w:val="22"/>
        </w:rPr>
      </w:pPr>
      <w:r>
        <w:rPr>
          <w:rFonts w:ascii="Arial Narrow" w:hAnsi="Arial Narrow" w:cs="Arial"/>
          <w:snapToGrid w:val="0"/>
          <w:sz w:val="22"/>
          <w:szCs w:val="22"/>
        </w:rPr>
        <w:t>F4</w:t>
      </w:r>
      <w:r w:rsidR="009563FE" w:rsidRPr="00C93847">
        <w:rPr>
          <w:rFonts w:ascii="Arial Narrow" w:hAnsi="Arial Narrow" w:cs="Arial"/>
          <w:snapToGrid w:val="0"/>
          <w:sz w:val="22"/>
          <w:szCs w:val="22"/>
        </w:rPr>
        <w:t xml:space="preserve">. </w:t>
      </w:r>
      <w:r w:rsidR="009563FE" w:rsidRPr="00BC31EE">
        <w:rPr>
          <w:rFonts w:ascii="Arial Narrow" w:hAnsi="Arial Narrow" w:cs="Arial"/>
          <w:snapToGrid w:val="0"/>
          <w:sz w:val="22"/>
          <w:szCs w:val="22"/>
        </w:rPr>
        <w:t>Solvència econòmica i financera</w:t>
      </w:r>
      <w:r w:rsidR="009563FE">
        <w:rPr>
          <w:rFonts w:ascii="Arial Narrow" w:hAnsi="Arial Narrow" w:cs="Arial"/>
          <w:snapToGrid w:val="0"/>
          <w:sz w:val="22"/>
          <w:szCs w:val="22"/>
        </w:rPr>
        <w:t>:</w:t>
      </w:r>
      <w:r w:rsidR="000877F5">
        <w:rPr>
          <w:rFonts w:ascii="Arial Narrow" w:hAnsi="Arial Narrow" w:cs="Arial"/>
          <w:snapToGrid w:val="0"/>
          <w:sz w:val="22"/>
          <w:szCs w:val="22"/>
        </w:rPr>
        <w:t xml:space="preserve"> Sí</w:t>
      </w:r>
      <w:r w:rsidR="00880B29">
        <w:rPr>
          <w:rFonts w:ascii="Arial Narrow" w:hAnsi="Arial Narrow" w:cs="Arial"/>
          <w:snapToGrid w:val="0"/>
          <w:sz w:val="22"/>
          <w:szCs w:val="22"/>
        </w:rPr>
        <w:t>.</w:t>
      </w:r>
    </w:p>
    <w:p w14:paraId="47730F02" w14:textId="77777777" w:rsidR="009563FE" w:rsidRDefault="009563FE" w:rsidP="009563FE">
      <w:pPr>
        <w:jc w:val="both"/>
        <w:rPr>
          <w:rFonts w:ascii="Arial Narrow" w:eastAsia="Calibri" w:hAnsi="Arial Narrow" w:cs="Arial"/>
          <w:i/>
          <w:sz w:val="22"/>
          <w:szCs w:val="22"/>
          <w:lang w:eastAsia="en-US"/>
        </w:rPr>
      </w:pPr>
    </w:p>
    <w:p w14:paraId="0261D23F" w14:textId="77777777" w:rsidR="002D08B5" w:rsidRDefault="002D08B5" w:rsidP="002D08B5">
      <w:pPr>
        <w:jc w:val="both"/>
        <w:rPr>
          <w:rFonts w:ascii="Arial Narrow" w:eastAsia="Calibri" w:hAnsi="Arial Narrow" w:cs="Arial"/>
          <w:sz w:val="22"/>
          <w:szCs w:val="22"/>
          <w:lang w:eastAsia="en-US"/>
        </w:rPr>
      </w:pPr>
      <w:bookmarkStart w:id="5" w:name="_Hlk158628967"/>
      <w:bookmarkStart w:id="6" w:name="_Hlk158628976"/>
      <w:r w:rsidRPr="00E837A1">
        <w:rPr>
          <w:rFonts w:ascii="Arial Narrow" w:eastAsia="Calibri" w:hAnsi="Arial Narrow" w:cs="Arial"/>
          <w:sz w:val="22"/>
          <w:szCs w:val="22"/>
          <w:lang w:eastAsia="en-US"/>
        </w:rPr>
        <w:lastRenderedPageBreak/>
        <w:t>D’acord amb la previsió de l’article 87.1.a) LCSP, el volum anual de negocis referit al millor dels tres últims exercicis anteriors a la data de presentació de les proposicions o en funció de les dates de constitució o d’inici d’activitats de l’empresa, ha de tenir un valor superior als següents imports:</w:t>
      </w:r>
    </w:p>
    <w:p w14:paraId="7DCB6ECF" w14:textId="77777777" w:rsidR="002D08B5" w:rsidRDefault="002D08B5" w:rsidP="002D08B5">
      <w:pPr>
        <w:jc w:val="both"/>
        <w:rPr>
          <w:rFonts w:ascii="Arial Narrow" w:eastAsia="Calibri" w:hAnsi="Arial Narrow" w:cs="Arial"/>
          <w:sz w:val="22"/>
          <w:szCs w:val="22"/>
          <w:lang w:eastAsia="en-US"/>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1699"/>
        <w:gridCol w:w="5389"/>
        <w:gridCol w:w="2693"/>
      </w:tblGrid>
      <w:tr w:rsidR="002D08B5" w:rsidRPr="00880B29" w14:paraId="336D548A" w14:textId="77777777" w:rsidTr="00354D55">
        <w:trPr>
          <w:cantSplit/>
        </w:trPr>
        <w:tc>
          <w:tcPr>
            <w:tcW w:w="1699" w:type="dxa"/>
            <w:shd w:val="clear" w:color="C0C0C0" w:fill="auto"/>
          </w:tcPr>
          <w:p w14:paraId="0066F6B0" w14:textId="50D26A6B" w:rsidR="002D08B5" w:rsidRPr="00880B29" w:rsidRDefault="002D08B5" w:rsidP="002D08B5">
            <w:pPr>
              <w:pStyle w:val="Textdecomentari"/>
              <w:tabs>
                <w:tab w:val="left" w:pos="567"/>
                <w:tab w:val="left" w:pos="1134"/>
                <w:tab w:val="left" w:pos="1702"/>
                <w:tab w:val="left" w:pos="4678"/>
                <w:tab w:val="left" w:pos="5245"/>
              </w:tabs>
              <w:ind w:right="170"/>
              <w:jc w:val="center"/>
              <w:rPr>
                <w:rFonts w:ascii="Arial Narrow" w:hAnsi="Arial Narrow" w:cs="Arial"/>
                <w:color w:val="000000"/>
              </w:rPr>
            </w:pPr>
            <w:bookmarkStart w:id="7" w:name="_Hlk158625607"/>
            <w:r w:rsidRPr="00880B29">
              <w:rPr>
                <w:rFonts w:ascii="Arial Narrow" w:hAnsi="Arial Narrow" w:cs="Arial"/>
                <w:snapToGrid w:val="0"/>
              </w:rPr>
              <w:t>Lot 1</w:t>
            </w:r>
          </w:p>
        </w:tc>
        <w:tc>
          <w:tcPr>
            <w:tcW w:w="5389" w:type="dxa"/>
            <w:shd w:val="clear" w:color="C0C0C0" w:fill="auto"/>
          </w:tcPr>
          <w:p w14:paraId="09126F52" w14:textId="460FAA9C" w:rsidR="002D08B5" w:rsidRPr="00880B29" w:rsidRDefault="002D08B5" w:rsidP="002D08B5">
            <w:pPr>
              <w:pStyle w:val="Textdecomentari"/>
              <w:tabs>
                <w:tab w:val="left" w:pos="567"/>
                <w:tab w:val="left" w:pos="1134"/>
                <w:tab w:val="left" w:pos="1702"/>
                <w:tab w:val="left" w:pos="4678"/>
                <w:tab w:val="left" w:pos="5245"/>
              </w:tabs>
              <w:ind w:right="170"/>
              <w:jc w:val="left"/>
              <w:rPr>
                <w:rFonts w:ascii="Arial Narrow" w:hAnsi="Arial Narrow" w:cs="Arial"/>
                <w:color w:val="000000"/>
              </w:rPr>
            </w:pPr>
            <w:r w:rsidRPr="00880B29">
              <w:rPr>
                <w:rFonts w:ascii="Arial Narrow" w:hAnsi="Arial Narrow" w:cs="Arial"/>
                <w:snapToGrid w:val="0"/>
              </w:rPr>
              <w:t xml:space="preserve">Anglès </w:t>
            </w:r>
            <w:r w:rsidR="00880B29">
              <w:rPr>
                <w:rFonts w:ascii="Arial Narrow" w:hAnsi="Arial Narrow" w:cs="Arial"/>
                <w:snapToGrid w:val="0"/>
              </w:rPr>
              <w:t>h</w:t>
            </w:r>
            <w:r w:rsidR="00880B29" w:rsidRPr="00880B29">
              <w:rPr>
                <w:rFonts w:ascii="Arial Narrow" w:hAnsi="Arial Narrow" w:cs="Arial"/>
                <w:snapToGrid w:val="0"/>
              </w:rPr>
              <w:t>o</w:t>
            </w:r>
            <w:r w:rsidR="00880B29">
              <w:rPr>
                <w:rFonts w:ascii="Arial Narrow" w:hAnsi="Arial Narrow" w:cs="Arial"/>
                <w:snapToGrid w:val="0"/>
              </w:rPr>
              <w:t>s</w:t>
            </w:r>
            <w:r w:rsidR="00880B29" w:rsidRPr="00880B29">
              <w:rPr>
                <w:rFonts w:ascii="Arial Narrow" w:hAnsi="Arial Narrow" w:cs="Arial"/>
                <w:snapToGrid w:val="0"/>
              </w:rPr>
              <w:t>taleria</w:t>
            </w:r>
            <w:r w:rsidRPr="00880B29">
              <w:rPr>
                <w:rFonts w:ascii="Arial Narrow" w:hAnsi="Arial Narrow" w:cs="Arial"/>
                <w:snapToGrid w:val="0"/>
              </w:rPr>
              <w:t xml:space="preserve"> i restauració</w:t>
            </w:r>
          </w:p>
        </w:tc>
        <w:tc>
          <w:tcPr>
            <w:tcW w:w="2693" w:type="dxa"/>
            <w:shd w:val="clear" w:color="C0C0C0" w:fill="auto"/>
          </w:tcPr>
          <w:p w14:paraId="234544CE" w14:textId="61FB22C3" w:rsidR="002D08B5" w:rsidRPr="00880B29" w:rsidRDefault="002D08B5" w:rsidP="002D08B5">
            <w:pPr>
              <w:pStyle w:val="Textdecomentari"/>
              <w:tabs>
                <w:tab w:val="left" w:pos="567"/>
                <w:tab w:val="left" w:pos="1134"/>
                <w:tab w:val="left" w:pos="1702"/>
                <w:tab w:val="left" w:pos="4678"/>
                <w:tab w:val="left" w:pos="5245"/>
              </w:tabs>
              <w:ind w:right="170"/>
              <w:jc w:val="center"/>
              <w:rPr>
                <w:rFonts w:ascii="Arial Narrow" w:hAnsi="Arial Narrow" w:cs="Arial"/>
                <w:snapToGrid w:val="0"/>
              </w:rPr>
            </w:pPr>
            <w:r w:rsidRPr="00880B29">
              <w:rPr>
                <w:rFonts w:ascii="Arial Narrow" w:hAnsi="Arial Narrow" w:cs="Arial"/>
                <w:snapToGrid w:val="0"/>
              </w:rPr>
              <w:t>15.300,00 €</w:t>
            </w:r>
          </w:p>
        </w:tc>
      </w:tr>
      <w:tr w:rsidR="002D08B5" w:rsidRPr="00880B29" w14:paraId="60CA2D39" w14:textId="77777777" w:rsidTr="008D78C3">
        <w:trPr>
          <w:cantSplit/>
          <w:trHeight w:val="58"/>
        </w:trPr>
        <w:tc>
          <w:tcPr>
            <w:tcW w:w="1699" w:type="dxa"/>
            <w:shd w:val="clear" w:color="C0C0C0" w:fill="auto"/>
          </w:tcPr>
          <w:p w14:paraId="04510831" w14:textId="3F9A729F" w:rsidR="002D08B5" w:rsidRPr="00880B29" w:rsidRDefault="002D08B5" w:rsidP="002D08B5">
            <w:pPr>
              <w:pStyle w:val="Textdecomentari"/>
              <w:tabs>
                <w:tab w:val="left" w:pos="567"/>
                <w:tab w:val="left" w:pos="1134"/>
                <w:tab w:val="left" w:pos="1702"/>
                <w:tab w:val="left" w:pos="4678"/>
                <w:tab w:val="left" w:pos="5245"/>
              </w:tabs>
              <w:ind w:right="170"/>
              <w:jc w:val="center"/>
              <w:rPr>
                <w:rFonts w:ascii="Arial Narrow" w:hAnsi="Arial Narrow" w:cs="Arial"/>
                <w:color w:val="000000"/>
              </w:rPr>
            </w:pPr>
            <w:r w:rsidRPr="00880B29">
              <w:rPr>
                <w:rFonts w:ascii="Arial Narrow" w:hAnsi="Arial Narrow" w:cs="Arial"/>
                <w:snapToGrid w:val="0"/>
              </w:rPr>
              <w:t>Lot 2</w:t>
            </w:r>
          </w:p>
        </w:tc>
        <w:tc>
          <w:tcPr>
            <w:tcW w:w="5389" w:type="dxa"/>
            <w:shd w:val="clear" w:color="C0C0C0" w:fill="auto"/>
          </w:tcPr>
          <w:p w14:paraId="33B3F7A9" w14:textId="6CFFA736" w:rsidR="002D08B5" w:rsidRPr="00880B29" w:rsidRDefault="002D08B5" w:rsidP="002D08B5">
            <w:pPr>
              <w:pStyle w:val="Textdecomentari"/>
              <w:tabs>
                <w:tab w:val="left" w:pos="567"/>
                <w:tab w:val="left" w:pos="1134"/>
                <w:tab w:val="left" w:pos="1702"/>
                <w:tab w:val="left" w:pos="4678"/>
                <w:tab w:val="left" w:pos="5245"/>
              </w:tabs>
              <w:ind w:right="170"/>
              <w:jc w:val="left"/>
              <w:rPr>
                <w:rFonts w:ascii="Arial Narrow" w:hAnsi="Arial Narrow" w:cs="Arial"/>
                <w:color w:val="000000"/>
              </w:rPr>
            </w:pPr>
            <w:r w:rsidRPr="00880B29">
              <w:rPr>
                <w:rFonts w:ascii="Arial Narrow" w:hAnsi="Arial Narrow" w:cs="Arial"/>
                <w:snapToGrid w:val="0"/>
              </w:rPr>
              <w:t>Anglès comerç</w:t>
            </w:r>
          </w:p>
        </w:tc>
        <w:tc>
          <w:tcPr>
            <w:tcW w:w="2693" w:type="dxa"/>
            <w:shd w:val="clear" w:color="C0C0C0" w:fill="auto"/>
          </w:tcPr>
          <w:p w14:paraId="1A30E4E7" w14:textId="6E85484F" w:rsidR="002D08B5" w:rsidRPr="00880B29" w:rsidRDefault="002D08B5" w:rsidP="002D08B5">
            <w:pPr>
              <w:pStyle w:val="Textdecomentari"/>
              <w:tabs>
                <w:tab w:val="left" w:pos="567"/>
                <w:tab w:val="left" w:pos="1134"/>
                <w:tab w:val="left" w:pos="1702"/>
                <w:tab w:val="left" w:pos="4678"/>
                <w:tab w:val="left" w:pos="5245"/>
              </w:tabs>
              <w:ind w:right="170"/>
              <w:jc w:val="center"/>
              <w:rPr>
                <w:rFonts w:ascii="Arial Narrow" w:hAnsi="Arial Narrow" w:cs="Arial"/>
                <w:snapToGrid w:val="0"/>
              </w:rPr>
            </w:pPr>
            <w:r w:rsidRPr="00880B29">
              <w:rPr>
                <w:rFonts w:ascii="Arial Narrow" w:hAnsi="Arial Narrow" w:cs="Arial"/>
                <w:snapToGrid w:val="0"/>
              </w:rPr>
              <w:t>15.300,00 €</w:t>
            </w:r>
          </w:p>
        </w:tc>
      </w:tr>
      <w:tr w:rsidR="002D08B5" w:rsidRPr="00880B29" w14:paraId="3D53983C" w14:textId="77777777" w:rsidTr="008D78C3">
        <w:trPr>
          <w:cantSplit/>
        </w:trPr>
        <w:tc>
          <w:tcPr>
            <w:tcW w:w="1699" w:type="dxa"/>
            <w:shd w:val="clear" w:color="C0C0C0" w:fill="auto"/>
          </w:tcPr>
          <w:p w14:paraId="4735C7D9" w14:textId="7C34076A" w:rsidR="002D08B5" w:rsidRPr="00880B29" w:rsidRDefault="002D08B5" w:rsidP="002D08B5">
            <w:pPr>
              <w:pStyle w:val="Textdecomentari"/>
              <w:tabs>
                <w:tab w:val="left" w:pos="567"/>
                <w:tab w:val="left" w:pos="1134"/>
                <w:tab w:val="left" w:pos="1702"/>
                <w:tab w:val="left" w:pos="4678"/>
                <w:tab w:val="left" w:pos="5245"/>
              </w:tabs>
              <w:ind w:right="170"/>
              <w:jc w:val="center"/>
              <w:rPr>
                <w:rFonts w:ascii="Arial Narrow" w:hAnsi="Arial Narrow" w:cs="Arial"/>
                <w:color w:val="000000"/>
              </w:rPr>
            </w:pPr>
            <w:r w:rsidRPr="00880B29">
              <w:rPr>
                <w:rFonts w:ascii="Arial Narrow" w:hAnsi="Arial Narrow" w:cs="Arial"/>
                <w:snapToGrid w:val="0"/>
              </w:rPr>
              <w:t>Lot 3</w:t>
            </w:r>
          </w:p>
        </w:tc>
        <w:tc>
          <w:tcPr>
            <w:tcW w:w="5389" w:type="dxa"/>
            <w:shd w:val="clear" w:color="C0C0C0" w:fill="auto"/>
          </w:tcPr>
          <w:p w14:paraId="7540B3C9" w14:textId="635C6647" w:rsidR="002D08B5" w:rsidRPr="00880B29" w:rsidRDefault="002D08B5" w:rsidP="002D08B5">
            <w:pPr>
              <w:pStyle w:val="Textdecomentari"/>
              <w:tabs>
                <w:tab w:val="left" w:pos="567"/>
                <w:tab w:val="left" w:pos="1134"/>
                <w:tab w:val="left" w:pos="1702"/>
                <w:tab w:val="left" w:pos="4678"/>
                <w:tab w:val="left" w:pos="5245"/>
              </w:tabs>
              <w:ind w:right="170"/>
              <w:jc w:val="left"/>
              <w:rPr>
                <w:rFonts w:ascii="Arial Narrow" w:hAnsi="Arial Narrow" w:cs="Arial"/>
                <w:color w:val="000000"/>
              </w:rPr>
            </w:pPr>
            <w:r w:rsidRPr="00880B29">
              <w:rPr>
                <w:rFonts w:ascii="Arial Narrow" w:hAnsi="Arial Narrow" w:cs="Arial"/>
                <w:snapToGrid w:val="0"/>
              </w:rPr>
              <w:t>Anglès logística</w:t>
            </w:r>
          </w:p>
        </w:tc>
        <w:tc>
          <w:tcPr>
            <w:tcW w:w="2693" w:type="dxa"/>
            <w:shd w:val="clear" w:color="C0C0C0" w:fill="auto"/>
          </w:tcPr>
          <w:p w14:paraId="4E3E0BB2" w14:textId="0559D19A" w:rsidR="002D08B5" w:rsidRPr="00880B29" w:rsidRDefault="002D08B5" w:rsidP="002D08B5">
            <w:pPr>
              <w:pStyle w:val="Textdecomentari"/>
              <w:tabs>
                <w:tab w:val="left" w:pos="567"/>
                <w:tab w:val="left" w:pos="1134"/>
                <w:tab w:val="left" w:pos="1702"/>
                <w:tab w:val="left" w:pos="4678"/>
                <w:tab w:val="left" w:pos="5245"/>
              </w:tabs>
              <w:ind w:right="170"/>
              <w:jc w:val="center"/>
              <w:rPr>
                <w:rFonts w:ascii="Arial Narrow" w:hAnsi="Arial Narrow" w:cs="Arial"/>
                <w:snapToGrid w:val="0"/>
              </w:rPr>
            </w:pPr>
            <w:r w:rsidRPr="00880B29">
              <w:rPr>
                <w:rFonts w:ascii="Arial Narrow" w:hAnsi="Arial Narrow" w:cs="Arial"/>
                <w:snapToGrid w:val="0"/>
              </w:rPr>
              <w:t>15.300,00 €</w:t>
            </w:r>
          </w:p>
        </w:tc>
      </w:tr>
      <w:tr w:rsidR="002D08B5" w:rsidRPr="00880B29" w14:paraId="4DED866A" w14:textId="77777777" w:rsidTr="00354D55">
        <w:trPr>
          <w:cantSplit/>
        </w:trPr>
        <w:tc>
          <w:tcPr>
            <w:tcW w:w="1699" w:type="dxa"/>
            <w:shd w:val="clear" w:color="C0C0C0" w:fill="auto"/>
          </w:tcPr>
          <w:p w14:paraId="4B041734" w14:textId="4488925A" w:rsidR="002D08B5" w:rsidRPr="00880B29" w:rsidRDefault="002D08B5" w:rsidP="002D08B5">
            <w:pPr>
              <w:pStyle w:val="Textdecomentari"/>
              <w:tabs>
                <w:tab w:val="left" w:pos="567"/>
                <w:tab w:val="left" w:pos="1134"/>
                <w:tab w:val="left" w:pos="1702"/>
                <w:tab w:val="left" w:pos="4678"/>
                <w:tab w:val="left" w:pos="5245"/>
              </w:tabs>
              <w:ind w:right="170"/>
              <w:jc w:val="center"/>
              <w:rPr>
                <w:rFonts w:ascii="Arial Narrow" w:hAnsi="Arial Narrow" w:cs="Arial"/>
                <w:color w:val="000000"/>
              </w:rPr>
            </w:pPr>
            <w:r w:rsidRPr="00880B29">
              <w:rPr>
                <w:rFonts w:ascii="Arial Narrow" w:hAnsi="Arial Narrow" w:cs="Arial"/>
                <w:snapToGrid w:val="0"/>
              </w:rPr>
              <w:t>Lot 4</w:t>
            </w:r>
          </w:p>
        </w:tc>
        <w:tc>
          <w:tcPr>
            <w:tcW w:w="5389" w:type="dxa"/>
            <w:shd w:val="clear" w:color="C0C0C0" w:fill="auto"/>
          </w:tcPr>
          <w:p w14:paraId="76FB04D2" w14:textId="6BBACD9D" w:rsidR="002D08B5" w:rsidRPr="00880B29" w:rsidRDefault="002D08B5" w:rsidP="002D08B5">
            <w:pPr>
              <w:pStyle w:val="Textdecomentari"/>
              <w:tabs>
                <w:tab w:val="left" w:pos="567"/>
                <w:tab w:val="left" w:pos="1134"/>
                <w:tab w:val="left" w:pos="1702"/>
                <w:tab w:val="left" w:pos="4678"/>
                <w:tab w:val="left" w:pos="5245"/>
              </w:tabs>
              <w:ind w:right="170"/>
              <w:jc w:val="left"/>
              <w:rPr>
                <w:rFonts w:ascii="Arial Narrow" w:hAnsi="Arial Narrow" w:cs="Arial"/>
                <w:color w:val="000000"/>
              </w:rPr>
            </w:pPr>
            <w:r w:rsidRPr="00880B29">
              <w:rPr>
                <w:rFonts w:ascii="Arial Narrow" w:hAnsi="Arial Narrow" w:cs="Arial"/>
                <w:snapToGrid w:val="0"/>
              </w:rPr>
              <w:t>Anglès nàutic</w:t>
            </w:r>
          </w:p>
        </w:tc>
        <w:tc>
          <w:tcPr>
            <w:tcW w:w="2693" w:type="dxa"/>
            <w:shd w:val="clear" w:color="C0C0C0" w:fill="auto"/>
          </w:tcPr>
          <w:p w14:paraId="16F4F1D0" w14:textId="3A9D6C35" w:rsidR="002D08B5" w:rsidRPr="00880B29" w:rsidRDefault="002D08B5" w:rsidP="002D08B5">
            <w:pPr>
              <w:pStyle w:val="Textdecomentari"/>
              <w:tabs>
                <w:tab w:val="left" w:pos="567"/>
                <w:tab w:val="left" w:pos="1134"/>
                <w:tab w:val="left" w:pos="1702"/>
                <w:tab w:val="left" w:pos="4678"/>
                <w:tab w:val="left" w:pos="5245"/>
              </w:tabs>
              <w:ind w:right="170"/>
              <w:jc w:val="center"/>
              <w:rPr>
                <w:rFonts w:ascii="Arial Narrow" w:hAnsi="Arial Narrow" w:cs="Arial"/>
                <w:snapToGrid w:val="0"/>
              </w:rPr>
            </w:pPr>
            <w:r w:rsidRPr="00880B29">
              <w:rPr>
                <w:rFonts w:ascii="Arial Narrow" w:hAnsi="Arial Narrow" w:cs="Arial"/>
                <w:snapToGrid w:val="0"/>
              </w:rPr>
              <w:t>15.300,00 €</w:t>
            </w:r>
          </w:p>
        </w:tc>
      </w:tr>
      <w:tr w:rsidR="002D08B5" w:rsidRPr="00880B29" w14:paraId="5909AABF" w14:textId="77777777" w:rsidTr="00354D55">
        <w:trPr>
          <w:cantSplit/>
        </w:trPr>
        <w:tc>
          <w:tcPr>
            <w:tcW w:w="1699" w:type="dxa"/>
            <w:shd w:val="clear" w:color="C0C0C0" w:fill="auto"/>
          </w:tcPr>
          <w:p w14:paraId="2C4A5FC9" w14:textId="53F346B8" w:rsidR="002D08B5" w:rsidRPr="00880B29" w:rsidRDefault="002D08B5" w:rsidP="002D08B5">
            <w:pPr>
              <w:pStyle w:val="Textdecomentari"/>
              <w:tabs>
                <w:tab w:val="left" w:pos="567"/>
                <w:tab w:val="left" w:pos="1134"/>
                <w:tab w:val="left" w:pos="1702"/>
                <w:tab w:val="left" w:pos="4678"/>
                <w:tab w:val="left" w:pos="5245"/>
              </w:tabs>
              <w:ind w:right="170"/>
              <w:jc w:val="center"/>
              <w:rPr>
                <w:rFonts w:ascii="Arial Narrow" w:hAnsi="Arial Narrow" w:cs="Arial"/>
                <w:color w:val="000000"/>
              </w:rPr>
            </w:pPr>
            <w:r w:rsidRPr="00880B29">
              <w:rPr>
                <w:rFonts w:ascii="Arial Narrow" w:hAnsi="Arial Narrow" w:cs="Arial"/>
                <w:snapToGrid w:val="0"/>
              </w:rPr>
              <w:t>Lot 5</w:t>
            </w:r>
          </w:p>
        </w:tc>
        <w:tc>
          <w:tcPr>
            <w:tcW w:w="5389" w:type="dxa"/>
            <w:shd w:val="clear" w:color="C0C0C0" w:fill="auto"/>
          </w:tcPr>
          <w:p w14:paraId="3C495C3D" w14:textId="38577432" w:rsidR="002D08B5" w:rsidRPr="00880B29" w:rsidRDefault="002D08B5" w:rsidP="002D08B5">
            <w:pPr>
              <w:pStyle w:val="Textdecomentari"/>
              <w:tabs>
                <w:tab w:val="left" w:pos="567"/>
                <w:tab w:val="left" w:pos="1134"/>
                <w:tab w:val="left" w:pos="1702"/>
                <w:tab w:val="left" w:pos="4678"/>
                <w:tab w:val="left" w:pos="5245"/>
              </w:tabs>
              <w:ind w:right="170"/>
              <w:jc w:val="left"/>
              <w:rPr>
                <w:rFonts w:ascii="Arial Narrow" w:hAnsi="Arial Narrow" w:cs="Arial"/>
                <w:color w:val="000000"/>
              </w:rPr>
            </w:pPr>
            <w:r w:rsidRPr="00880B29">
              <w:rPr>
                <w:rFonts w:ascii="Arial Narrow" w:hAnsi="Arial Narrow" w:cs="Arial"/>
                <w:snapToGrid w:val="0"/>
              </w:rPr>
              <w:t>Anglès per a joves</w:t>
            </w:r>
          </w:p>
        </w:tc>
        <w:tc>
          <w:tcPr>
            <w:tcW w:w="2693" w:type="dxa"/>
            <w:shd w:val="clear" w:color="C0C0C0" w:fill="auto"/>
          </w:tcPr>
          <w:p w14:paraId="65646F2B" w14:textId="570AF870" w:rsidR="002D08B5" w:rsidRPr="00880B29" w:rsidRDefault="002D08B5" w:rsidP="002D08B5">
            <w:pPr>
              <w:pStyle w:val="Textdecomentari"/>
              <w:tabs>
                <w:tab w:val="left" w:pos="567"/>
                <w:tab w:val="left" w:pos="1134"/>
                <w:tab w:val="left" w:pos="1702"/>
                <w:tab w:val="left" w:pos="4678"/>
                <w:tab w:val="left" w:pos="5245"/>
              </w:tabs>
              <w:ind w:right="170"/>
              <w:jc w:val="center"/>
              <w:rPr>
                <w:rFonts w:ascii="Arial Narrow" w:hAnsi="Arial Narrow" w:cs="Arial"/>
                <w:snapToGrid w:val="0"/>
              </w:rPr>
            </w:pPr>
            <w:r w:rsidRPr="00880B29">
              <w:rPr>
                <w:rFonts w:ascii="Arial Narrow" w:hAnsi="Arial Narrow" w:cs="Arial"/>
                <w:snapToGrid w:val="0"/>
              </w:rPr>
              <w:t>168.300,00 €</w:t>
            </w:r>
          </w:p>
        </w:tc>
      </w:tr>
      <w:bookmarkEnd w:id="5"/>
      <w:bookmarkEnd w:id="7"/>
    </w:tbl>
    <w:p w14:paraId="4447C243" w14:textId="77777777" w:rsidR="002D08B5" w:rsidRDefault="002D08B5" w:rsidP="002D08B5">
      <w:pPr>
        <w:jc w:val="both"/>
        <w:rPr>
          <w:rFonts w:ascii="Arial Narrow" w:eastAsia="Calibri" w:hAnsi="Arial Narrow" w:cs="Arial"/>
          <w:sz w:val="22"/>
          <w:szCs w:val="22"/>
          <w:lang w:eastAsia="en-US"/>
        </w:rPr>
      </w:pPr>
    </w:p>
    <w:p w14:paraId="0FF4503F" w14:textId="142DB251" w:rsidR="002D08B5" w:rsidRDefault="002D08B5" w:rsidP="002D08B5">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En cas de resultar adjudicatària de més d’un lot, el volum a acreditar serà el sumatori del valor dels lots adjudicats.</w:t>
      </w:r>
    </w:p>
    <w:p w14:paraId="2AB73470" w14:textId="77777777" w:rsidR="002D08B5" w:rsidRDefault="002D08B5" w:rsidP="002D08B5">
      <w:pPr>
        <w:jc w:val="both"/>
        <w:rPr>
          <w:rFonts w:ascii="Arial Narrow" w:eastAsia="Calibri" w:hAnsi="Arial Narrow" w:cs="Arial"/>
          <w:sz w:val="22"/>
          <w:szCs w:val="22"/>
          <w:lang w:eastAsia="en-US"/>
        </w:rPr>
      </w:pPr>
    </w:p>
    <w:p w14:paraId="71FEBCC8" w14:textId="5AE9BE59" w:rsidR="002D08B5" w:rsidRPr="002D08B5" w:rsidRDefault="002D08B5" w:rsidP="002D08B5">
      <w:pPr>
        <w:jc w:val="both"/>
        <w:rPr>
          <w:rFonts w:ascii="Arial Narrow" w:eastAsia="Calibri" w:hAnsi="Arial Narrow" w:cs="Arial"/>
          <w:sz w:val="22"/>
          <w:szCs w:val="22"/>
          <w:lang w:eastAsia="en-US"/>
        </w:rPr>
      </w:pPr>
      <w:r w:rsidRPr="00E837A1">
        <w:rPr>
          <w:rFonts w:ascii="Arial Narrow" w:eastAsia="Calibri" w:hAnsi="Arial Narrow" w:cs="Arial"/>
          <w:sz w:val="22"/>
          <w:szCs w:val="22"/>
          <w:lang w:eastAsia="en-US"/>
        </w:rPr>
        <w:t>En el cas de què la data de constitució de l’empresa o d’inici d’activitat sigui inferior a un any comptat des de la data final de presentació de proposicions, el requeriment s’entendrà proporcional al període.</w:t>
      </w:r>
    </w:p>
    <w:bookmarkEnd w:id="6"/>
    <w:p w14:paraId="4220E0EE" w14:textId="77777777" w:rsidR="002D08B5" w:rsidRPr="00BC31EE" w:rsidRDefault="002D08B5" w:rsidP="009563FE">
      <w:pPr>
        <w:jc w:val="both"/>
        <w:rPr>
          <w:rFonts w:ascii="Arial Narrow" w:hAnsi="Arial Narrow" w:cs="Arial"/>
          <w:snapToGrid w:val="0"/>
          <w:sz w:val="22"/>
          <w:szCs w:val="22"/>
          <w:highlight w:val="yellow"/>
        </w:rPr>
      </w:pPr>
    </w:p>
    <w:p w14:paraId="24138BA2" w14:textId="349CBCB4" w:rsidR="009563FE" w:rsidRPr="00BC31EE" w:rsidRDefault="009563FE" w:rsidP="009563FE">
      <w:pPr>
        <w:jc w:val="both"/>
        <w:rPr>
          <w:rFonts w:ascii="Arial Narrow" w:hAnsi="Arial Narrow" w:cs="Arial"/>
          <w:snapToGrid w:val="0"/>
          <w:sz w:val="22"/>
          <w:szCs w:val="22"/>
        </w:rPr>
      </w:pPr>
      <w:r>
        <w:rPr>
          <w:rFonts w:ascii="Arial Narrow" w:hAnsi="Arial Narrow" w:cs="Arial"/>
          <w:snapToGrid w:val="0"/>
          <w:sz w:val="22"/>
          <w:szCs w:val="22"/>
        </w:rPr>
        <w:t>F</w:t>
      </w:r>
      <w:r w:rsidR="00C04399">
        <w:rPr>
          <w:rFonts w:ascii="Arial Narrow" w:hAnsi="Arial Narrow" w:cs="Arial"/>
          <w:snapToGrid w:val="0"/>
          <w:sz w:val="22"/>
          <w:szCs w:val="22"/>
        </w:rPr>
        <w:t>5</w:t>
      </w:r>
      <w:r w:rsidRPr="00BC31EE">
        <w:rPr>
          <w:rFonts w:ascii="Arial Narrow" w:hAnsi="Arial Narrow" w:cs="Arial"/>
          <w:snapToGrid w:val="0"/>
          <w:sz w:val="22"/>
          <w:szCs w:val="22"/>
        </w:rPr>
        <w:t>. Solvència tècnica o professional</w:t>
      </w:r>
      <w:r>
        <w:rPr>
          <w:rFonts w:ascii="Arial Narrow" w:hAnsi="Arial Narrow" w:cs="Arial"/>
          <w:snapToGrid w:val="0"/>
          <w:sz w:val="22"/>
          <w:szCs w:val="22"/>
        </w:rPr>
        <w:t xml:space="preserve">: </w:t>
      </w:r>
      <w:r w:rsidR="00E7469E">
        <w:rPr>
          <w:rFonts w:ascii="Arial Narrow" w:hAnsi="Arial Narrow" w:cs="Arial"/>
          <w:snapToGrid w:val="0"/>
          <w:sz w:val="22"/>
          <w:szCs w:val="22"/>
        </w:rPr>
        <w:t>Sí</w:t>
      </w:r>
      <w:r w:rsidR="00880B29">
        <w:rPr>
          <w:rFonts w:ascii="Arial Narrow" w:hAnsi="Arial Narrow" w:cs="Arial"/>
          <w:snapToGrid w:val="0"/>
          <w:sz w:val="22"/>
          <w:szCs w:val="22"/>
        </w:rPr>
        <w:t>.</w:t>
      </w:r>
      <w:r w:rsidR="00E7469E">
        <w:rPr>
          <w:rFonts w:ascii="Arial Narrow" w:hAnsi="Arial Narrow" w:cs="Arial"/>
          <w:snapToGrid w:val="0"/>
          <w:sz w:val="22"/>
          <w:szCs w:val="22"/>
        </w:rPr>
        <w:t xml:space="preserve"> </w:t>
      </w:r>
    </w:p>
    <w:p w14:paraId="1CE07968" w14:textId="77777777" w:rsidR="009563FE" w:rsidRPr="00BC31EE" w:rsidRDefault="009563FE" w:rsidP="009563FE">
      <w:pPr>
        <w:jc w:val="both"/>
        <w:rPr>
          <w:rFonts w:ascii="Arial Narrow" w:hAnsi="Arial Narrow" w:cs="Arial"/>
          <w:snapToGrid w:val="0"/>
          <w:sz w:val="22"/>
          <w:szCs w:val="22"/>
        </w:rPr>
      </w:pPr>
      <w:r w:rsidRPr="00BC31EE">
        <w:rPr>
          <w:rFonts w:ascii="Arial Narrow" w:hAnsi="Arial Narrow" w:cs="Arial"/>
          <w:snapToGrid w:val="0"/>
          <w:sz w:val="22"/>
          <w:szCs w:val="22"/>
        </w:rPr>
        <w:tab/>
      </w:r>
    </w:p>
    <w:p w14:paraId="6166CB03" w14:textId="1759D73E" w:rsidR="00E7469E" w:rsidRPr="00FF3C7B" w:rsidRDefault="00E7469E" w:rsidP="00E7469E">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 xml:space="preserve">a) </w:t>
      </w:r>
      <w:bookmarkStart w:id="8" w:name="_Hlk158629068"/>
      <w:r w:rsidRPr="00FF3C7B">
        <w:rPr>
          <w:rFonts w:ascii="Arial Narrow" w:eastAsia="Calibri" w:hAnsi="Arial Narrow" w:cs="Arial"/>
          <w:sz w:val="22"/>
          <w:szCs w:val="22"/>
          <w:lang w:eastAsia="en-US"/>
        </w:rPr>
        <w:t>D’acord amb l’article 90.1.a) LCSP, l’import anual, sense incloure els impostos, que l’empresa licitadora ha de declarar com a executat durant l’any de superior execució en el decurs dels últims tres anys en serveis o treballs de naturalesa igual o similar que els que constitueixen l’objecte d’aquest contracte ha de ser com a mínim equivalent a l’import següent:</w:t>
      </w:r>
    </w:p>
    <w:p w14:paraId="3F871F69" w14:textId="77777777" w:rsidR="00E7469E" w:rsidRDefault="00E7469E" w:rsidP="00E7469E">
      <w:pPr>
        <w:jc w:val="both"/>
        <w:rPr>
          <w:rFonts w:ascii="Arial Narrow" w:eastAsia="Calibri" w:hAnsi="Arial Narrow" w:cs="Arial"/>
          <w:sz w:val="22"/>
          <w:szCs w:val="22"/>
          <w:highlight w:val="yellow"/>
          <w:lang w:eastAsia="en-US"/>
        </w:rPr>
      </w:pPr>
      <w:bookmarkStart w:id="9" w:name="_Hlk160618501"/>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1699"/>
        <w:gridCol w:w="5389"/>
        <w:gridCol w:w="2693"/>
      </w:tblGrid>
      <w:tr w:rsidR="00E7469E" w:rsidRPr="00880B29" w14:paraId="0B6BA062" w14:textId="77777777" w:rsidTr="001B4B3C">
        <w:trPr>
          <w:cantSplit/>
        </w:trPr>
        <w:tc>
          <w:tcPr>
            <w:tcW w:w="1699" w:type="dxa"/>
            <w:shd w:val="clear" w:color="C0C0C0" w:fill="auto"/>
          </w:tcPr>
          <w:p w14:paraId="6CA33385" w14:textId="77777777" w:rsidR="00E7469E" w:rsidRPr="00880B29" w:rsidRDefault="00E7469E" w:rsidP="00E7469E">
            <w:pPr>
              <w:pStyle w:val="Textdecomentari"/>
              <w:tabs>
                <w:tab w:val="left" w:pos="567"/>
                <w:tab w:val="left" w:pos="1134"/>
                <w:tab w:val="left" w:pos="1702"/>
                <w:tab w:val="left" w:pos="4678"/>
                <w:tab w:val="left" w:pos="5245"/>
              </w:tabs>
              <w:ind w:right="170"/>
              <w:jc w:val="center"/>
              <w:rPr>
                <w:rFonts w:ascii="Arial Narrow" w:hAnsi="Arial Narrow" w:cs="Arial"/>
                <w:color w:val="000000"/>
              </w:rPr>
            </w:pPr>
            <w:r w:rsidRPr="00880B29">
              <w:rPr>
                <w:rFonts w:ascii="Arial Narrow" w:hAnsi="Arial Narrow" w:cs="Arial"/>
                <w:snapToGrid w:val="0"/>
              </w:rPr>
              <w:t>Lot 1</w:t>
            </w:r>
          </w:p>
        </w:tc>
        <w:tc>
          <w:tcPr>
            <w:tcW w:w="5389" w:type="dxa"/>
            <w:shd w:val="clear" w:color="C0C0C0" w:fill="auto"/>
          </w:tcPr>
          <w:p w14:paraId="4BFC78E4" w14:textId="07F572F3" w:rsidR="00E7469E" w:rsidRPr="00880B29" w:rsidRDefault="00E7469E" w:rsidP="00E7469E">
            <w:pPr>
              <w:pStyle w:val="Textdecomentari"/>
              <w:tabs>
                <w:tab w:val="left" w:pos="567"/>
                <w:tab w:val="left" w:pos="1134"/>
                <w:tab w:val="left" w:pos="1702"/>
                <w:tab w:val="left" w:pos="4678"/>
                <w:tab w:val="left" w:pos="5245"/>
              </w:tabs>
              <w:ind w:right="170"/>
              <w:jc w:val="left"/>
              <w:rPr>
                <w:rFonts w:ascii="Arial Narrow" w:hAnsi="Arial Narrow" w:cs="Arial"/>
                <w:color w:val="000000"/>
              </w:rPr>
            </w:pPr>
            <w:r w:rsidRPr="00880B29">
              <w:rPr>
                <w:rFonts w:ascii="Arial Narrow" w:hAnsi="Arial Narrow" w:cs="Arial"/>
                <w:snapToGrid w:val="0"/>
              </w:rPr>
              <w:t xml:space="preserve">Anglès </w:t>
            </w:r>
            <w:r w:rsidR="00880B29">
              <w:rPr>
                <w:rFonts w:ascii="Arial Narrow" w:hAnsi="Arial Narrow" w:cs="Arial"/>
                <w:snapToGrid w:val="0"/>
              </w:rPr>
              <w:t>h</w:t>
            </w:r>
            <w:r w:rsidR="00880B29" w:rsidRPr="00880B29">
              <w:rPr>
                <w:rFonts w:ascii="Arial Narrow" w:hAnsi="Arial Narrow" w:cs="Arial"/>
                <w:snapToGrid w:val="0"/>
              </w:rPr>
              <w:t>o</w:t>
            </w:r>
            <w:r w:rsidR="00880B29">
              <w:rPr>
                <w:rFonts w:ascii="Arial Narrow" w:hAnsi="Arial Narrow" w:cs="Arial"/>
                <w:snapToGrid w:val="0"/>
              </w:rPr>
              <w:t>s</w:t>
            </w:r>
            <w:r w:rsidR="00880B29" w:rsidRPr="00880B29">
              <w:rPr>
                <w:rFonts w:ascii="Arial Narrow" w:hAnsi="Arial Narrow" w:cs="Arial"/>
                <w:snapToGrid w:val="0"/>
              </w:rPr>
              <w:t>taleria</w:t>
            </w:r>
            <w:r w:rsidRPr="00880B29">
              <w:rPr>
                <w:rFonts w:ascii="Arial Narrow" w:hAnsi="Arial Narrow" w:cs="Arial"/>
                <w:snapToGrid w:val="0"/>
              </w:rPr>
              <w:t xml:space="preserve"> i restauració</w:t>
            </w:r>
          </w:p>
        </w:tc>
        <w:tc>
          <w:tcPr>
            <w:tcW w:w="2693" w:type="dxa"/>
            <w:shd w:val="clear" w:color="C0C0C0" w:fill="auto"/>
            <w:vAlign w:val="center"/>
          </w:tcPr>
          <w:p w14:paraId="2FB69B2B" w14:textId="0C9D537E" w:rsidR="00E7469E" w:rsidRPr="00880B29" w:rsidRDefault="00E7469E" w:rsidP="00E7469E">
            <w:pPr>
              <w:pStyle w:val="Textdecomentari"/>
              <w:tabs>
                <w:tab w:val="left" w:pos="567"/>
                <w:tab w:val="left" w:pos="1134"/>
                <w:tab w:val="left" w:pos="1702"/>
                <w:tab w:val="left" w:pos="4678"/>
                <w:tab w:val="left" w:pos="5245"/>
              </w:tabs>
              <w:ind w:right="170"/>
              <w:jc w:val="center"/>
              <w:rPr>
                <w:rFonts w:ascii="Arial Narrow" w:hAnsi="Arial Narrow" w:cs="Arial"/>
                <w:snapToGrid w:val="0"/>
              </w:rPr>
            </w:pPr>
            <w:r w:rsidRPr="00880B29">
              <w:rPr>
                <w:rFonts w:ascii="Arial Narrow" w:hAnsi="Arial Narrow" w:cs="Arial"/>
                <w:snapToGrid w:val="0"/>
              </w:rPr>
              <w:t xml:space="preserve">           7.140,00 € </w:t>
            </w:r>
          </w:p>
        </w:tc>
      </w:tr>
      <w:tr w:rsidR="00E7469E" w:rsidRPr="00880B29" w14:paraId="63B5592F" w14:textId="77777777" w:rsidTr="001B4B3C">
        <w:trPr>
          <w:cantSplit/>
          <w:trHeight w:val="58"/>
        </w:trPr>
        <w:tc>
          <w:tcPr>
            <w:tcW w:w="1699" w:type="dxa"/>
            <w:shd w:val="clear" w:color="C0C0C0" w:fill="auto"/>
          </w:tcPr>
          <w:p w14:paraId="3AF48853" w14:textId="77777777" w:rsidR="00E7469E" w:rsidRPr="00880B29" w:rsidRDefault="00E7469E" w:rsidP="00E7469E">
            <w:pPr>
              <w:pStyle w:val="Textdecomentari"/>
              <w:tabs>
                <w:tab w:val="left" w:pos="567"/>
                <w:tab w:val="left" w:pos="1134"/>
                <w:tab w:val="left" w:pos="1702"/>
                <w:tab w:val="left" w:pos="4678"/>
                <w:tab w:val="left" w:pos="5245"/>
              </w:tabs>
              <w:ind w:right="170"/>
              <w:jc w:val="center"/>
              <w:rPr>
                <w:rFonts w:ascii="Arial Narrow" w:hAnsi="Arial Narrow" w:cs="Arial"/>
                <w:color w:val="000000"/>
              </w:rPr>
            </w:pPr>
            <w:r w:rsidRPr="00880B29">
              <w:rPr>
                <w:rFonts w:ascii="Arial Narrow" w:hAnsi="Arial Narrow" w:cs="Arial"/>
                <w:snapToGrid w:val="0"/>
              </w:rPr>
              <w:t>Lot 2</w:t>
            </w:r>
          </w:p>
        </w:tc>
        <w:tc>
          <w:tcPr>
            <w:tcW w:w="5389" w:type="dxa"/>
            <w:shd w:val="clear" w:color="C0C0C0" w:fill="auto"/>
          </w:tcPr>
          <w:p w14:paraId="521E9EE2" w14:textId="77777777" w:rsidR="00E7469E" w:rsidRPr="00880B29" w:rsidRDefault="00E7469E" w:rsidP="00E7469E">
            <w:pPr>
              <w:pStyle w:val="Textdecomentari"/>
              <w:tabs>
                <w:tab w:val="left" w:pos="567"/>
                <w:tab w:val="left" w:pos="1134"/>
                <w:tab w:val="left" w:pos="1702"/>
                <w:tab w:val="left" w:pos="4678"/>
                <w:tab w:val="left" w:pos="5245"/>
              </w:tabs>
              <w:ind w:right="170"/>
              <w:jc w:val="left"/>
              <w:rPr>
                <w:rFonts w:ascii="Arial Narrow" w:hAnsi="Arial Narrow" w:cs="Arial"/>
                <w:color w:val="000000"/>
              </w:rPr>
            </w:pPr>
            <w:r w:rsidRPr="00880B29">
              <w:rPr>
                <w:rFonts w:ascii="Arial Narrow" w:hAnsi="Arial Narrow" w:cs="Arial"/>
                <w:snapToGrid w:val="0"/>
              </w:rPr>
              <w:t>Anglès comerç</w:t>
            </w:r>
          </w:p>
        </w:tc>
        <w:tc>
          <w:tcPr>
            <w:tcW w:w="2693" w:type="dxa"/>
            <w:shd w:val="clear" w:color="C0C0C0" w:fill="auto"/>
            <w:vAlign w:val="center"/>
          </w:tcPr>
          <w:p w14:paraId="7BC22FEC" w14:textId="0A98AE2B" w:rsidR="00E7469E" w:rsidRPr="00880B29" w:rsidRDefault="00E7469E" w:rsidP="00E7469E">
            <w:pPr>
              <w:pStyle w:val="Textdecomentari"/>
              <w:tabs>
                <w:tab w:val="left" w:pos="567"/>
                <w:tab w:val="left" w:pos="1134"/>
                <w:tab w:val="left" w:pos="1702"/>
                <w:tab w:val="left" w:pos="4678"/>
                <w:tab w:val="left" w:pos="5245"/>
              </w:tabs>
              <w:ind w:right="170"/>
              <w:jc w:val="center"/>
              <w:rPr>
                <w:rFonts w:ascii="Arial Narrow" w:hAnsi="Arial Narrow" w:cs="Arial"/>
                <w:snapToGrid w:val="0"/>
              </w:rPr>
            </w:pPr>
            <w:r w:rsidRPr="00880B29">
              <w:rPr>
                <w:rFonts w:ascii="Arial Narrow" w:hAnsi="Arial Narrow" w:cs="Arial"/>
                <w:snapToGrid w:val="0"/>
              </w:rPr>
              <w:t xml:space="preserve">           7.140,00 € </w:t>
            </w:r>
          </w:p>
        </w:tc>
      </w:tr>
      <w:tr w:rsidR="00E7469E" w:rsidRPr="00880B29" w14:paraId="6F540324" w14:textId="77777777" w:rsidTr="001B4B3C">
        <w:trPr>
          <w:cantSplit/>
        </w:trPr>
        <w:tc>
          <w:tcPr>
            <w:tcW w:w="1699" w:type="dxa"/>
            <w:shd w:val="clear" w:color="C0C0C0" w:fill="auto"/>
          </w:tcPr>
          <w:p w14:paraId="3F2B4202" w14:textId="77777777" w:rsidR="00E7469E" w:rsidRPr="00880B29" w:rsidRDefault="00E7469E" w:rsidP="00E7469E">
            <w:pPr>
              <w:pStyle w:val="Textdecomentari"/>
              <w:tabs>
                <w:tab w:val="left" w:pos="567"/>
                <w:tab w:val="left" w:pos="1134"/>
                <w:tab w:val="left" w:pos="1702"/>
                <w:tab w:val="left" w:pos="4678"/>
                <w:tab w:val="left" w:pos="5245"/>
              </w:tabs>
              <w:ind w:right="170"/>
              <w:jc w:val="center"/>
              <w:rPr>
                <w:rFonts w:ascii="Arial Narrow" w:hAnsi="Arial Narrow" w:cs="Arial"/>
                <w:color w:val="000000"/>
              </w:rPr>
            </w:pPr>
            <w:r w:rsidRPr="00880B29">
              <w:rPr>
                <w:rFonts w:ascii="Arial Narrow" w:hAnsi="Arial Narrow" w:cs="Arial"/>
                <w:snapToGrid w:val="0"/>
              </w:rPr>
              <w:t>Lot 3</w:t>
            </w:r>
          </w:p>
        </w:tc>
        <w:tc>
          <w:tcPr>
            <w:tcW w:w="5389" w:type="dxa"/>
            <w:shd w:val="clear" w:color="C0C0C0" w:fill="auto"/>
          </w:tcPr>
          <w:p w14:paraId="799009B6" w14:textId="77777777" w:rsidR="00E7469E" w:rsidRPr="00880B29" w:rsidRDefault="00E7469E" w:rsidP="00E7469E">
            <w:pPr>
              <w:pStyle w:val="Textdecomentari"/>
              <w:tabs>
                <w:tab w:val="left" w:pos="567"/>
                <w:tab w:val="left" w:pos="1134"/>
                <w:tab w:val="left" w:pos="1702"/>
                <w:tab w:val="left" w:pos="4678"/>
                <w:tab w:val="left" w:pos="5245"/>
              </w:tabs>
              <w:ind w:right="170"/>
              <w:jc w:val="left"/>
              <w:rPr>
                <w:rFonts w:ascii="Arial Narrow" w:hAnsi="Arial Narrow" w:cs="Arial"/>
                <w:color w:val="000000"/>
              </w:rPr>
            </w:pPr>
            <w:r w:rsidRPr="00880B29">
              <w:rPr>
                <w:rFonts w:ascii="Arial Narrow" w:hAnsi="Arial Narrow" w:cs="Arial"/>
                <w:snapToGrid w:val="0"/>
              </w:rPr>
              <w:t>Anglès logística</w:t>
            </w:r>
          </w:p>
        </w:tc>
        <w:tc>
          <w:tcPr>
            <w:tcW w:w="2693" w:type="dxa"/>
            <w:shd w:val="clear" w:color="C0C0C0" w:fill="auto"/>
            <w:vAlign w:val="center"/>
          </w:tcPr>
          <w:p w14:paraId="25D173CB" w14:textId="1E5E4D3D" w:rsidR="00E7469E" w:rsidRPr="00880B29" w:rsidRDefault="00E7469E" w:rsidP="00E7469E">
            <w:pPr>
              <w:pStyle w:val="Textdecomentari"/>
              <w:tabs>
                <w:tab w:val="left" w:pos="567"/>
                <w:tab w:val="left" w:pos="1134"/>
                <w:tab w:val="left" w:pos="1702"/>
                <w:tab w:val="left" w:pos="4678"/>
                <w:tab w:val="left" w:pos="5245"/>
              </w:tabs>
              <w:ind w:right="170"/>
              <w:jc w:val="center"/>
              <w:rPr>
                <w:rFonts w:ascii="Arial Narrow" w:hAnsi="Arial Narrow" w:cs="Arial"/>
                <w:snapToGrid w:val="0"/>
              </w:rPr>
            </w:pPr>
            <w:r w:rsidRPr="00880B29">
              <w:rPr>
                <w:rFonts w:ascii="Arial Narrow" w:hAnsi="Arial Narrow" w:cs="Arial"/>
                <w:snapToGrid w:val="0"/>
              </w:rPr>
              <w:t xml:space="preserve">           7.140,00 € </w:t>
            </w:r>
          </w:p>
        </w:tc>
      </w:tr>
      <w:tr w:rsidR="00E7469E" w:rsidRPr="00880B29" w14:paraId="7F98EEA9" w14:textId="77777777" w:rsidTr="001B4B3C">
        <w:trPr>
          <w:cantSplit/>
        </w:trPr>
        <w:tc>
          <w:tcPr>
            <w:tcW w:w="1699" w:type="dxa"/>
            <w:shd w:val="clear" w:color="C0C0C0" w:fill="auto"/>
          </w:tcPr>
          <w:p w14:paraId="05097877" w14:textId="77777777" w:rsidR="00E7469E" w:rsidRPr="00880B29" w:rsidRDefault="00E7469E" w:rsidP="00E7469E">
            <w:pPr>
              <w:pStyle w:val="Textdecomentari"/>
              <w:tabs>
                <w:tab w:val="left" w:pos="567"/>
                <w:tab w:val="left" w:pos="1134"/>
                <w:tab w:val="left" w:pos="1702"/>
                <w:tab w:val="left" w:pos="4678"/>
                <w:tab w:val="left" w:pos="5245"/>
              </w:tabs>
              <w:ind w:right="170"/>
              <w:jc w:val="center"/>
              <w:rPr>
                <w:rFonts w:ascii="Arial Narrow" w:hAnsi="Arial Narrow" w:cs="Arial"/>
                <w:color w:val="000000"/>
              </w:rPr>
            </w:pPr>
            <w:r w:rsidRPr="00880B29">
              <w:rPr>
                <w:rFonts w:ascii="Arial Narrow" w:hAnsi="Arial Narrow" w:cs="Arial"/>
                <w:snapToGrid w:val="0"/>
              </w:rPr>
              <w:t>Lot 4</w:t>
            </w:r>
          </w:p>
        </w:tc>
        <w:tc>
          <w:tcPr>
            <w:tcW w:w="5389" w:type="dxa"/>
            <w:shd w:val="clear" w:color="C0C0C0" w:fill="auto"/>
          </w:tcPr>
          <w:p w14:paraId="575F0E6C" w14:textId="77777777" w:rsidR="00E7469E" w:rsidRPr="00880B29" w:rsidRDefault="00E7469E" w:rsidP="00E7469E">
            <w:pPr>
              <w:pStyle w:val="Textdecomentari"/>
              <w:tabs>
                <w:tab w:val="left" w:pos="567"/>
                <w:tab w:val="left" w:pos="1134"/>
                <w:tab w:val="left" w:pos="1702"/>
                <w:tab w:val="left" w:pos="4678"/>
                <w:tab w:val="left" w:pos="5245"/>
              </w:tabs>
              <w:ind w:right="170"/>
              <w:jc w:val="left"/>
              <w:rPr>
                <w:rFonts w:ascii="Arial Narrow" w:hAnsi="Arial Narrow" w:cs="Arial"/>
                <w:color w:val="000000"/>
              </w:rPr>
            </w:pPr>
            <w:r w:rsidRPr="00880B29">
              <w:rPr>
                <w:rFonts w:ascii="Arial Narrow" w:hAnsi="Arial Narrow" w:cs="Arial"/>
                <w:snapToGrid w:val="0"/>
              </w:rPr>
              <w:t>Anglès nàutic</w:t>
            </w:r>
          </w:p>
        </w:tc>
        <w:tc>
          <w:tcPr>
            <w:tcW w:w="2693" w:type="dxa"/>
            <w:shd w:val="clear" w:color="C0C0C0" w:fill="auto"/>
            <w:vAlign w:val="center"/>
          </w:tcPr>
          <w:p w14:paraId="74B930FA" w14:textId="22C5D7AE" w:rsidR="00E7469E" w:rsidRPr="00880B29" w:rsidRDefault="00E7469E" w:rsidP="00E7469E">
            <w:pPr>
              <w:pStyle w:val="Textdecomentari"/>
              <w:tabs>
                <w:tab w:val="left" w:pos="567"/>
                <w:tab w:val="left" w:pos="1134"/>
                <w:tab w:val="left" w:pos="1702"/>
                <w:tab w:val="left" w:pos="4678"/>
                <w:tab w:val="left" w:pos="5245"/>
              </w:tabs>
              <w:ind w:right="170"/>
              <w:jc w:val="center"/>
              <w:rPr>
                <w:rFonts w:ascii="Arial Narrow" w:hAnsi="Arial Narrow" w:cs="Arial"/>
                <w:snapToGrid w:val="0"/>
              </w:rPr>
            </w:pPr>
            <w:r w:rsidRPr="00880B29">
              <w:rPr>
                <w:rFonts w:ascii="Arial Narrow" w:hAnsi="Arial Narrow" w:cs="Arial"/>
                <w:snapToGrid w:val="0"/>
              </w:rPr>
              <w:t xml:space="preserve">           7.140,00 € </w:t>
            </w:r>
          </w:p>
        </w:tc>
      </w:tr>
      <w:tr w:rsidR="00E7469E" w:rsidRPr="00880B29" w14:paraId="5A84DE53" w14:textId="77777777" w:rsidTr="001B4B3C">
        <w:trPr>
          <w:cantSplit/>
        </w:trPr>
        <w:tc>
          <w:tcPr>
            <w:tcW w:w="1699" w:type="dxa"/>
            <w:shd w:val="clear" w:color="C0C0C0" w:fill="auto"/>
          </w:tcPr>
          <w:p w14:paraId="2908D5BD" w14:textId="77777777" w:rsidR="00E7469E" w:rsidRPr="00880B29" w:rsidRDefault="00E7469E" w:rsidP="00E7469E">
            <w:pPr>
              <w:pStyle w:val="Textdecomentari"/>
              <w:tabs>
                <w:tab w:val="left" w:pos="567"/>
                <w:tab w:val="left" w:pos="1134"/>
                <w:tab w:val="left" w:pos="1702"/>
                <w:tab w:val="left" w:pos="4678"/>
                <w:tab w:val="left" w:pos="5245"/>
              </w:tabs>
              <w:ind w:right="170"/>
              <w:jc w:val="center"/>
              <w:rPr>
                <w:rFonts w:ascii="Arial Narrow" w:hAnsi="Arial Narrow" w:cs="Arial"/>
                <w:color w:val="000000"/>
              </w:rPr>
            </w:pPr>
            <w:r w:rsidRPr="00880B29">
              <w:rPr>
                <w:rFonts w:ascii="Arial Narrow" w:hAnsi="Arial Narrow" w:cs="Arial"/>
                <w:snapToGrid w:val="0"/>
              </w:rPr>
              <w:t>Lot 5</w:t>
            </w:r>
          </w:p>
        </w:tc>
        <w:tc>
          <w:tcPr>
            <w:tcW w:w="5389" w:type="dxa"/>
            <w:shd w:val="clear" w:color="C0C0C0" w:fill="auto"/>
          </w:tcPr>
          <w:p w14:paraId="52FC6F61" w14:textId="77777777" w:rsidR="00E7469E" w:rsidRPr="00880B29" w:rsidRDefault="00E7469E" w:rsidP="00E7469E">
            <w:pPr>
              <w:pStyle w:val="Textdecomentari"/>
              <w:tabs>
                <w:tab w:val="left" w:pos="567"/>
                <w:tab w:val="left" w:pos="1134"/>
                <w:tab w:val="left" w:pos="1702"/>
                <w:tab w:val="left" w:pos="4678"/>
                <w:tab w:val="left" w:pos="5245"/>
              </w:tabs>
              <w:ind w:right="170"/>
              <w:jc w:val="left"/>
              <w:rPr>
                <w:rFonts w:ascii="Arial Narrow" w:hAnsi="Arial Narrow" w:cs="Arial"/>
                <w:color w:val="000000"/>
              </w:rPr>
            </w:pPr>
            <w:r w:rsidRPr="00880B29">
              <w:rPr>
                <w:rFonts w:ascii="Arial Narrow" w:hAnsi="Arial Narrow" w:cs="Arial"/>
                <w:snapToGrid w:val="0"/>
              </w:rPr>
              <w:t>Anglès per a joves</w:t>
            </w:r>
          </w:p>
        </w:tc>
        <w:tc>
          <w:tcPr>
            <w:tcW w:w="2693" w:type="dxa"/>
            <w:shd w:val="clear" w:color="C0C0C0" w:fill="auto"/>
            <w:vAlign w:val="center"/>
          </w:tcPr>
          <w:p w14:paraId="3949AD29" w14:textId="1AF002BC" w:rsidR="00E7469E" w:rsidRPr="00880B29" w:rsidRDefault="00E7469E" w:rsidP="00E7469E">
            <w:pPr>
              <w:pStyle w:val="Textdecomentari"/>
              <w:tabs>
                <w:tab w:val="left" w:pos="567"/>
                <w:tab w:val="left" w:pos="1134"/>
                <w:tab w:val="left" w:pos="1702"/>
                <w:tab w:val="left" w:pos="4678"/>
                <w:tab w:val="left" w:pos="5245"/>
              </w:tabs>
              <w:ind w:right="170"/>
              <w:jc w:val="center"/>
              <w:rPr>
                <w:rFonts w:ascii="Arial Narrow" w:hAnsi="Arial Narrow" w:cs="Arial"/>
                <w:snapToGrid w:val="0"/>
              </w:rPr>
            </w:pPr>
            <w:r w:rsidRPr="00880B29">
              <w:rPr>
                <w:rFonts w:ascii="Arial Narrow" w:hAnsi="Arial Narrow" w:cs="Arial"/>
                <w:snapToGrid w:val="0"/>
              </w:rPr>
              <w:t xml:space="preserve">         78.540,00 € </w:t>
            </w:r>
          </w:p>
        </w:tc>
      </w:tr>
      <w:bookmarkEnd w:id="9"/>
    </w:tbl>
    <w:p w14:paraId="7EFC1FEA" w14:textId="77777777" w:rsidR="00E7469E" w:rsidRPr="00F33789" w:rsidRDefault="00E7469E" w:rsidP="00E7469E">
      <w:pPr>
        <w:jc w:val="both"/>
        <w:rPr>
          <w:rFonts w:ascii="Arial Narrow" w:eastAsia="Calibri" w:hAnsi="Arial Narrow" w:cs="Arial"/>
          <w:sz w:val="22"/>
          <w:szCs w:val="22"/>
          <w:highlight w:val="yellow"/>
          <w:lang w:eastAsia="en-US"/>
        </w:rPr>
      </w:pPr>
    </w:p>
    <w:p w14:paraId="4E546C4B" w14:textId="6F65B4FA" w:rsidR="00E7469E" w:rsidRPr="00F33789" w:rsidRDefault="00E7469E" w:rsidP="00E7469E">
      <w:pPr>
        <w:jc w:val="both"/>
        <w:rPr>
          <w:rFonts w:ascii="Arial Narrow" w:eastAsia="Calibri" w:hAnsi="Arial Narrow" w:cs="Arial"/>
          <w:sz w:val="22"/>
          <w:szCs w:val="22"/>
          <w:u w:val="single"/>
          <w:lang w:eastAsia="en-US"/>
        </w:rPr>
      </w:pPr>
      <w:r w:rsidRPr="00F33789">
        <w:rPr>
          <w:rFonts w:ascii="Arial Narrow" w:eastAsia="Calibri" w:hAnsi="Arial Narrow" w:cs="Arial"/>
          <w:sz w:val="22"/>
          <w:szCs w:val="22"/>
          <w:lang w:eastAsia="en-US"/>
        </w:rPr>
        <w:t xml:space="preserve">b) D’acord amb l’article 90.1.b) LCSP, el personal formador, integrat o no en l’empresa, participant en el contracte, ha de tenir una </w:t>
      </w:r>
      <w:r w:rsidRPr="00F33789">
        <w:rPr>
          <w:rFonts w:ascii="Arial Narrow" w:eastAsia="Calibri" w:hAnsi="Arial Narrow" w:cs="Arial"/>
          <w:sz w:val="22"/>
          <w:szCs w:val="22"/>
          <w:u w:val="single"/>
          <w:lang w:eastAsia="en-US"/>
        </w:rPr>
        <w:t xml:space="preserve">experiència mínima de 2 anys en </w:t>
      </w:r>
      <w:proofErr w:type="spellStart"/>
      <w:r w:rsidRPr="00F33789">
        <w:rPr>
          <w:rFonts w:ascii="Arial Narrow" w:eastAsia="Calibri" w:hAnsi="Arial Narrow" w:cs="Arial"/>
          <w:sz w:val="22"/>
          <w:szCs w:val="22"/>
          <w:u w:val="single"/>
          <w:lang w:eastAsia="en-US"/>
        </w:rPr>
        <w:t>impartició</w:t>
      </w:r>
      <w:proofErr w:type="spellEnd"/>
      <w:r w:rsidRPr="00F33789">
        <w:rPr>
          <w:rFonts w:ascii="Arial Narrow" w:eastAsia="Calibri" w:hAnsi="Arial Narrow" w:cs="Arial"/>
          <w:sz w:val="22"/>
          <w:szCs w:val="22"/>
          <w:u w:val="single"/>
          <w:lang w:eastAsia="en-US"/>
        </w:rPr>
        <w:t xml:space="preserve"> de formació de la llengua anglesa i les titulacions següents:</w:t>
      </w:r>
    </w:p>
    <w:p w14:paraId="783790E7" w14:textId="77777777" w:rsidR="00E7469E" w:rsidRPr="00F33789" w:rsidRDefault="00E7469E" w:rsidP="00E7469E">
      <w:pPr>
        <w:autoSpaceDE w:val="0"/>
        <w:autoSpaceDN w:val="0"/>
      </w:pPr>
    </w:p>
    <w:p w14:paraId="2AFF19CD" w14:textId="51655913" w:rsidR="00E7469E" w:rsidRPr="00F33789" w:rsidRDefault="00E7469E" w:rsidP="00880B29">
      <w:pPr>
        <w:pStyle w:val="Pargrafdellista"/>
        <w:numPr>
          <w:ilvl w:val="0"/>
          <w:numId w:val="40"/>
        </w:numPr>
        <w:autoSpaceDE w:val="0"/>
        <w:autoSpaceDN w:val="0"/>
        <w:ind w:left="284" w:hanging="284"/>
        <w:jc w:val="both"/>
        <w:rPr>
          <w:rFonts w:ascii="Arial Narrow" w:hAnsi="Arial Narrow" w:cs="Arial"/>
          <w:snapToGrid w:val="0"/>
          <w:sz w:val="22"/>
          <w:szCs w:val="22"/>
        </w:rPr>
      </w:pPr>
      <w:r w:rsidRPr="00F33789">
        <w:rPr>
          <w:rFonts w:ascii="Arial Narrow" w:hAnsi="Arial Narrow" w:cs="Arial"/>
          <w:snapToGrid w:val="0"/>
          <w:sz w:val="22"/>
          <w:szCs w:val="22"/>
        </w:rPr>
        <w:t xml:space="preserve">Grau universitari en </w:t>
      </w:r>
      <w:r w:rsidR="00880B29">
        <w:rPr>
          <w:rFonts w:ascii="Arial Narrow" w:hAnsi="Arial Narrow" w:cs="Arial"/>
          <w:snapToGrid w:val="0"/>
          <w:sz w:val="22"/>
          <w:szCs w:val="22"/>
        </w:rPr>
        <w:t>f</w:t>
      </w:r>
      <w:r w:rsidRPr="00F33789">
        <w:rPr>
          <w:rFonts w:ascii="Arial Narrow" w:hAnsi="Arial Narrow" w:cs="Arial"/>
          <w:snapToGrid w:val="0"/>
          <w:sz w:val="22"/>
          <w:szCs w:val="22"/>
        </w:rPr>
        <w:t xml:space="preserve">ilologia, </w:t>
      </w:r>
      <w:r w:rsidR="00880B29">
        <w:rPr>
          <w:rFonts w:ascii="Arial Narrow" w:hAnsi="Arial Narrow" w:cs="Arial"/>
          <w:snapToGrid w:val="0"/>
          <w:sz w:val="22"/>
          <w:szCs w:val="22"/>
        </w:rPr>
        <w:t>t</w:t>
      </w:r>
      <w:r w:rsidRPr="00F33789">
        <w:rPr>
          <w:rFonts w:ascii="Arial Narrow" w:hAnsi="Arial Narrow" w:cs="Arial"/>
          <w:snapToGrid w:val="0"/>
          <w:sz w:val="22"/>
          <w:szCs w:val="22"/>
        </w:rPr>
        <w:t xml:space="preserve">raducció i </w:t>
      </w:r>
      <w:r w:rsidR="00880B29">
        <w:rPr>
          <w:rFonts w:ascii="Arial Narrow" w:hAnsi="Arial Narrow" w:cs="Arial"/>
          <w:snapToGrid w:val="0"/>
          <w:sz w:val="22"/>
          <w:szCs w:val="22"/>
        </w:rPr>
        <w:t>i</w:t>
      </w:r>
      <w:r w:rsidRPr="00F33789">
        <w:rPr>
          <w:rFonts w:ascii="Arial Narrow" w:hAnsi="Arial Narrow" w:cs="Arial"/>
          <w:snapToGrid w:val="0"/>
          <w:sz w:val="22"/>
          <w:szCs w:val="22"/>
        </w:rPr>
        <w:t>nterpretació de la llengua estrangera corresponent o títol de grau equivalent.</w:t>
      </w:r>
    </w:p>
    <w:p w14:paraId="178DA3A5" w14:textId="4DA003A8" w:rsidR="00E7469E" w:rsidRPr="00F33789" w:rsidRDefault="00F33789" w:rsidP="00880B29">
      <w:pPr>
        <w:pStyle w:val="Pargrafdellista"/>
        <w:numPr>
          <w:ilvl w:val="0"/>
          <w:numId w:val="40"/>
        </w:numPr>
        <w:autoSpaceDE w:val="0"/>
        <w:autoSpaceDN w:val="0"/>
        <w:ind w:left="284" w:hanging="284"/>
        <w:jc w:val="both"/>
        <w:rPr>
          <w:rFonts w:ascii="Arial Narrow" w:hAnsi="Arial Narrow" w:cs="Arial"/>
          <w:snapToGrid w:val="0"/>
          <w:sz w:val="22"/>
          <w:szCs w:val="22"/>
        </w:rPr>
      </w:pPr>
      <w:r w:rsidRPr="00F33789">
        <w:rPr>
          <w:rFonts w:ascii="Arial Narrow" w:hAnsi="Arial Narrow" w:cs="Arial"/>
          <w:snapToGrid w:val="0"/>
          <w:sz w:val="22"/>
          <w:szCs w:val="22"/>
        </w:rPr>
        <w:t>Alternativament, q</w:t>
      </w:r>
      <w:r w:rsidR="00E7469E" w:rsidRPr="00F33789">
        <w:rPr>
          <w:rFonts w:ascii="Arial Narrow" w:hAnsi="Arial Narrow" w:cs="Arial"/>
          <w:snapToGrid w:val="0"/>
          <w:sz w:val="22"/>
          <w:szCs w:val="22"/>
        </w:rPr>
        <w:t xml:space="preserve">ualsevol altra titulació </w:t>
      </w:r>
      <w:r w:rsidRPr="00F33789">
        <w:rPr>
          <w:rFonts w:ascii="Arial Narrow" w:hAnsi="Arial Narrow" w:cs="Arial"/>
          <w:snapToGrid w:val="0"/>
          <w:sz w:val="22"/>
          <w:szCs w:val="22"/>
        </w:rPr>
        <w:t>de grau universitari</w:t>
      </w:r>
      <w:r w:rsidR="00E7469E" w:rsidRPr="00F33789">
        <w:rPr>
          <w:rFonts w:ascii="Arial Narrow" w:hAnsi="Arial Narrow" w:cs="Arial"/>
          <w:snapToGrid w:val="0"/>
          <w:sz w:val="22"/>
          <w:szCs w:val="22"/>
        </w:rPr>
        <w:t xml:space="preserve"> amb la següent formació complementària:</w:t>
      </w:r>
    </w:p>
    <w:p w14:paraId="2FCBA013" w14:textId="399F6F00" w:rsidR="00E7469E" w:rsidRPr="00F33789" w:rsidRDefault="00E7469E" w:rsidP="00880B29">
      <w:pPr>
        <w:pStyle w:val="Pargrafdellista"/>
        <w:numPr>
          <w:ilvl w:val="1"/>
          <w:numId w:val="40"/>
        </w:numPr>
        <w:autoSpaceDE w:val="0"/>
        <w:autoSpaceDN w:val="0"/>
        <w:ind w:left="567" w:hanging="283"/>
        <w:jc w:val="both"/>
        <w:rPr>
          <w:rFonts w:ascii="Arial Narrow" w:hAnsi="Arial Narrow" w:cs="Arial"/>
          <w:snapToGrid w:val="0"/>
          <w:sz w:val="22"/>
          <w:szCs w:val="22"/>
        </w:rPr>
      </w:pPr>
      <w:r w:rsidRPr="00F33789">
        <w:rPr>
          <w:rFonts w:ascii="Arial Narrow" w:hAnsi="Arial Narrow" w:cs="Arial"/>
          <w:snapToGrid w:val="0"/>
          <w:sz w:val="22"/>
          <w:szCs w:val="22"/>
        </w:rPr>
        <w:t xml:space="preserve">Haver superat un cicle dels estudis conduents a l’obtenció de la Llicenciatura en </w:t>
      </w:r>
      <w:r w:rsidR="00166511">
        <w:rPr>
          <w:rFonts w:ascii="Arial Narrow" w:hAnsi="Arial Narrow" w:cs="Arial"/>
          <w:snapToGrid w:val="0"/>
          <w:sz w:val="22"/>
          <w:szCs w:val="22"/>
        </w:rPr>
        <w:t>f</w:t>
      </w:r>
      <w:r w:rsidRPr="00F33789">
        <w:rPr>
          <w:rFonts w:ascii="Arial Narrow" w:hAnsi="Arial Narrow" w:cs="Arial"/>
          <w:snapToGrid w:val="0"/>
          <w:sz w:val="22"/>
          <w:szCs w:val="22"/>
        </w:rPr>
        <w:t xml:space="preserve">ilologia, </w:t>
      </w:r>
      <w:r w:rsidR="00166511">
        <w:rPr>
          <w:rFonts w:ascii="Arial Narrow" w:hAnsi="Arial Narrow" w:cs="Arial"/>
          <w:snapToGrid w:val="0"/>
          <w:sz w:val="22"/>
          <w:szCs w:val="22"/>
        </w:rPr>
        <w:t>t</w:t>
      </w:r>
      <w:r w:rsidRPr="00F33789">
        <w:rPr>
          <w:rFonts w:ascii="Arial Narrow" w:hAnsi="Arial Narrow" w:cs="Arial"/>
          <w:snapToGrid w:val="0"/>
          <w:sz w:val="22"/>
          <w:szCs w:val="22"/>
        </w:rPr>
        <w:t xml:space="preserve">raducció i </w:t>
      </w:r>
      <w:r w:rsidR="00166511">
        <w:rPr>
          <w:rFonts w:ascii="Arial Narrow" w:hAnsi="Arial Narrow" w:cs="Arial"/>
          <w:snapToGrid w:val="0"/>
          <w:sz w:val="22"/>
          <w:szCs w:val="22"/>
        </w:rPr>
        <w:t>i</w:t>
      </w:r>
      <w:r w:rsidRPr="00F33789">
        <w:rPr>
          <w:rFonts w:ascii="Arial Narrow" w:hAnsi="Arial Narrow" w:cs="Arial"/>
          <w:snapToGrid w:val="0"/>
          <w:sz w:val="22"/>
          <w:szCs w:val="22"/>
        </w:rPr>
        <w:t>nterpretació en llengua estrangera o titulació equivalent.</w:t>
      </w:r>
    </w:p>
    <w:p w14:paraId="31C8B60C" w14:textId="039A19F4" w:rsidR="00E7469E" w:rsidRPr="00F33789" w:rsidRDefault="00E7469E" w:rsidP="00880B29">
      <w:pPr>
        <w:pStyle w:val="Pargrafdellista"/>
        <w:numPr>
          <w:ilvl w:val="1"/>
          <w:numId w:val="40"/>
        </w:numPr>
        <w:autoSpaceDE w:val="0"/>
        <w:autoSpaceDN w:val="0"/>
        <w:ind w:left="567" w:hanging="283"/>
        <w:jc w:val="both"/>
        <w:rPr>
          <w:rFonts w:ascii="Arial Narrow" w:hAnsi="Arial Narrow" w:cs="Arial"/>
          <w:snapToGrid w:val="0"/>
          <w:sz w:val="22"/>
          <w:szCs w:val="22"/>
        </w:rPr>
      </w:pPr>
      <w:r w:rsidRPr="00F33789">
        <w:rPr>
          <w:rFonts w:ascii="Arial Narrow" w:hAnsi="Arial Narrow" w:cs="Arial"/>
          <w:snapToGrid w:val="0"/>
          <w:sz w:val="22"/>
          <w:szCs w:val="22"/>
        </w:rPr>
        <w:t>Certificat o diploma d’acreditació oficial de la competència lingüística de la llengua corresponent com el Certificat de Nivell Avançat de les Escoles Oficials d’idiomes o altres equivalents o superiors</w:t>
      </w:r>
      <w:r w:rsidR="0002714D" w:rsidRPr="00F33789">
        <w:rPr>
          <w:rFonts w:ascii="Arial Narrow" w:hAnsi="Arial Narrow" w:cs="Arial"/>
          <w:snapToGrid w:val="0"/>
          <w:sz w:val="22"/>
          <w:szCs w:val="22"/>
        </w:rPr>
        <w:t xml:space="preserve"> r</w:t>
      </w:r>
      <w:r w:rsidRPr="00F33789">
        <w:rPr>
          <w:rFonts w:ascii="Arial Narrow" w:hAnsi="Arial Narrow" w:cs="Arial"/>
          <w:snapToGrid w:val="0"/>
          <w:sz w:val="22"/>
          <w:szCs w:val="22"/>
        </w:rPr>
        <w:t>econeguts.</w:t>
      </w:r>
    </w:p>
    <w:p w14:paraId="0186062C" w14:textId="77777777" w:rsidR="00E7469E" w:rsidRPr="00DD4334" w:rsidRDefault="00E7469E" w:rsidP="00E7469E">
      <w:pPr>
        <w:jc w:val="both"/>
        <w:rPr>
          <w:rFonts w:ascii="Arial Narrow" w:hAnsi="Arial Narrow" w:cs="Arial"/>
          <w:snapToGrid w:val="0"/>
          <w:sz w:val="22"/>
          <w:szCs w:val="22"/>
        </w:rPr>
      </w:pPr>
    </w:p>
    <w:p w14:paraId="0DA76C0D" w14:textId="61D11628" w:rsidR="00E7469E" w:rsidRPr="00724FB0" w:rsidRDefault="0002714D" w:rsidP="00E7469E">
      <w:pPr>
        <w:jc w:val="both"/>
        <w:rPr>
          <w:rFonts w:ascii="Arial Narrow" w:eastAsia="Calibri" w:hAnsi="Arial Narrow" w:cs="Arial"/>
          <w:sz w:val="22"/>
          <w:szCs w:val="22"/>
          <w:lang w:eastAsia="en-US"/>
        </w:rPr>
      </w:pPr>
      <w:bookmarkStart w:id="10" w:name="_Hlk158014570"/>
      <w:r>
        <w:rPr>
          <w:rFonts w:ascii="Arial Narrow" w:hAnsi="Arial Narrow" w:cs="Arial"/>
          <w:snapToGrid w:val="0"/>
          <w:sz w:val="22"/>
          <w:szCs w:val="22"/>
        </w:rPr>
        <w:t xml:space="preserve">c) </w:t>
      </w:r>
      <w:r w:rsidR="00E7469E" w:rsidRPr="00724FB0">
        <w:rPr>
          <w:rFonts w:ascii="Arial Narrow" w:hAnsi="Arial Narrow" w:cs="Arial"/>
          <w:snapToGrid w:val="0"/>
          <w:sz w:val="22"/>
          <w:szCs w:val="22"/>
        </w:rPr>
        <w:t>A més, les empreses licitadores hauran d’adscriure a l’execució del contracte aules suficientment equipades per desenvolupar la formació vinculada</w:t>
      </w:r>
      <w:bookmarkEnd w:id="10"/>
      <w:r w:rsidR="00E7469E" w:rsidRPr="00724FB0">
        <w:rPr>
          <w:rFonts w:ascii="Arial Narrow" w:hAnsi="Arial Narrow" w:cs="Arial"/>
          <w:snapToGrid w:val="0"/>
          <w:sz w:val="22"/>
          <w:szCs w:val="22"/>
        </w:rPr>
        <w:t>.</w:t>
      </w:r>
    </w:p>
    <w:bookmarkEnd w:id="8"/>
    <w:p w14:paraId="22E0601A" w14:textId="0CC5122C" w:rsidR="00CC745D" w:rsidRDefault="00CC745D" w:rsidP="00CC745D">
      <w:pPr>
        <w:jc w:val="both"/>
        <w:rPr>
          <w:rFonts w:ascii="Arial" w:hAnsi="Arial" w:cs="Arial"/>
          <w:b/>
          <w:snapToGrid w:val="0"/>
        </w:rPr>
      </w:pPr>
    </w:p>
    <w:p w14:paraId="78F93B8C" w14:textId="77777777" w:rsidR="00FA5DB5" w:rsidRPr="00BC31EE" w:rsidRDefault="00FA5DB5" w:rsidP="0002714D">
      <w:pPr>
        <w:pBdr>
          <w:bottom w:val="single" w:sz="4" w:space="1" w:color="auto"/>
        </w:pBdr>
        <w:jc w:val="both"/>
        <w:rPr>
          <w:rFonts w:ascii="Arial Narrow" w:hAnsi="Arial Narrow" w:cs="Arial"/>
          <w:b/>
          <w:snapToGrid w:val="0"/>
          <w:sz w:val="22"/>
          <w:szCs w:val="22"/>
        </w:rPr>
      </w:pPr>
      <w:r>
        <w:rPr>
          <w:rFonts w:ascii="Arial Narrow" w:hAnsi="Arial Narrow" w:cs="Arial"/>
          <w:b/>
          <w:snapToGrid w:val="0"/>
          <w:sz w:val="22"/>
          <w:szCs w:val="22"/>
        </w:rPr>
        <w:t>G</w:t>
      </w:r>
      <w:r w:rsidRPr="00BC31EE">
        <w:rPr>
          <w:rFonts w:ascii="Arial Narrow" w:hAnsi="Arial Narrow" w:cs="Arial"/>
          <w:b/>
          <w:snapToGrid w:val="0"/>
          <w:sz w:val="22"/>
          <w:szCs w:val="22"/>
        </w:rPr>
        <w:t>. Termini per a la presentació de les proposicions</w:t>
      </w:r>
    </w:p>
    <w:p w14:paraId="0FB81C7E" w14:textId="77777777" w:rsidR="00FA5DB5" w:rsidRPr="00BC31EE" w:rsidRDefault="00FA5DB5" w:rsidP="00FA5DB5">
      <w:pPr>
        <w:tabs>
          <w:tab w:val="left" w:pos="4678"/>
          <w:tab w:val="left" w:pos="5245"/>
        </w:tabs>
        <w:ind w:right="-2"/>
        <w:jc w:val="both"/>
        <w:rPr>
          <w:rFonts w:ascii="Arial Narrow" w:hAnsi="Arial Narrow" w:cs="Arial"/>
          <w:sz w:val="22"/>
          <w:szCs w:val="22"/>
        </w:rPr>
      </w:pPr>
    </w:p>
    <w:p w14:paraId="503D6B05" w14:textId="45D35347" w:rsidR="00FA5DB5" w:rsidRPr="00BC31EE" w:rsidRDefault="00FA5DB5" w:rsidP="0002714D">
      <w:pPr>
        <w:tabs>
          <w:tab w:val="left" w:pos="4678"/>
          <w:tab w:val="left" w:pos="5245"/>
        </w:tabs>
        <w:ind w:right="-2"/>
        <w:jc w:val="both"/>
        <w:rPr>
          <w:rFonts w:ascii="Arial Narrow" w:hAnsi="Arial Narrow" w:cs="Arial"/>
          <w:sz w:val="22"/>
          <w:szCs w:val="22"/>
        </w:rPr>
      </w:pPr>
      <w:r w:rsidRPr="00BC31EE">
        <w:rPr>
          <w:rFonts w:ascii="Arial Narrow" w:hAnsi="Arial Narrow" w:cs="Arial"/>
          <w:sz w:val="22"/>
          <w:szCs w:val="22"/>
        </w:rPr>
        <w:t xml:space="preserve">D’acord amb l’article 156 LCSP, el termini per a la presentació de la proposició serà </w:t>
      </w:r>
      <w:r w:rsidR="008C33EA" w:rsidRPr="00982AEC">
        <w:rPr>
          <w:rFonts w:ascii="Arial Narrow" w:hAnsi="Arial Narrow" w:cs="Arial"/>
          <w:sz w:val="22"/>
          <w:szCs w:val="22"/>
        </w:rPr>
        <w:t xml:space="preserve">com a mínim </w:t>
      </w:r>
      <w:r w:rsidRPr="00982AEC">
        <w:rPr>
          <w:rFonts w:ascii="Arial Narrow" w:hAnsi="Arial Narrow" w:cs="Arial"/>
          <w:sz w:val="22"/>
          <w:szCs w:val="22"/>
        </w:rPr>
        <w:t xml:space="preserve">de </w:t>
      </w:r>
      <w:r w:rsidR="00C92743" w:rsidRPr="00982AEC">
        <w:rPr>
          <w:rFonts w:ascii="Arial Narrow" w:hAnsi="Arial Narrow" w:cs="Arial"/>
          <w:sz w:val="22"/>
          <w:szCs w:val="22"/>
        </w:rPr>
        <w:t xml:space="preserve">30 </w:t>
      </w:r>
      <w:r w:rsidRPr="00982AEC">
        <w:rPr>
          <w:rFonts w:ascii="Arial Narrow" w:hAnsi="Arial Narrow" w:cs="Arial"/>
          <w:sz w:val="22"/>
          <w:szCs w:val="22"/>
        </w:rPr>
        <w:t>die</w:t>
      </w:r>
      <w:r w:rsidR="00FF3816" w:rsidRPr="00982AEC">
        <w:rPr>
          <w:rFonts w:ascii="Arial Narrow" w:hAnsi="Arial Narrow" w:cs="Arial"/>
          <w:sz w:val="22"/>
          <w:szCs w:val="22"/>
        </w:rPr>
        <w:t>s naturals</w:t>
      </w:r>
      <w:r w:rsidRPr="00BC31EE">
        <w:rPr>
          <w:rFonts w:ascii="Arial Narrow" w:hAnsi="Arial Narrow" w:cs="Arial"/>
          <w:sz w:val="22"/>
          <w:szCs w:val="22"/>
        </w:rPr>
        <w:t xml:space="preserve"> des de la data de tramesa de l’anunci a l’Oficina de P</w:t>
      </w:r>
      <w:r>
        <w:rPr>
          <w:rFonts w:ascii="Arial Narrow" w:hAnsi="Arial Narrow" w:cs="Arial"/>
          <w:sz w:val="22"/>
          <w:szCs w:val="22"/>
        </w:rPr>
        <w:t>ublicacions de la Unió Europea</w:t>
      </w:r>
      <w:r w:rsidR="0002714D">
        <w:rPr>
          <w:rFonts w:ascii="Arial Narrow" w:hAnsi="Arial Narrow" w:cs="Arial"/>
          <w:sz w:val="22"/>
          <w:szCs w:val="22"/>
        </w:rPr>
        <w:t>.</w:t>
      </w:r>
    </w:p>
    <w:p w14:paraId="5F3F9161" w14:textId="77777777" w:rsidR="00FA5DB5" w:rsidRPr="00BC31EE" w:rsidRDefault="00FA5DB5" w:rsidP="00FA5DB5">
      <w:pPr>
        <w:pStyle w:val="Textindependent2"/>
        <w:tabs>
          <w:tab w:val="left" w:pos="567"/>
          <w:tab w:val="left" w:pos="1134"/>
          <w:tab w:val="left" w:pos="1702"/>
        </w:tabs>
        <w:rPr>
          <w:rFonts w:ascii="Arial Narrow" w:hAnsi="Arial Narrow" w:cs="Arial"/>
          <w:strike/>
          <w:sz w:val="22"/>
          <w:szCs w:val="22"/>
        </w:rPr>
      </w:pPr>
    </w:p>
    <w:p w14:paraId="14D38330" w14:textId="0E9B36F3" w:rsidR="00CC745D" w:rsidRPr="003B6F8D" w:rsidRDefault="00CC745D" w:rsidP="00CC745D">
      <w:pPr>
        <w:jc w:val="both"/>
        <w:rPr>
          <w:rFonts w:ascii="Arial Narrow" w:hAnsi="Arial Narrow" w:cs="Arial"/>
          <w:b/>
          <w:snapToGrid w:val="0"/>
          <w:sz w:val="22"/>
          <w:szCs w:val="22"/>
        </w:rPr>
      </w:pPr>
      <w:r w:rsidRPr="003B6F8D">
        <w:rPr>
          <w:rFonts w:ascii="Arial Narrow" w:hAnsi="Arial Narrow" w:cs="Arial"/>
          <w:b/>
          <w:snapToGrid w:val="0"/>
          <w:sz w:val="22"/>
          <w:szCs w:val="22"/>
        </w:rPr>
        <w:t>H. Relació de membres de la Mesa de Contractació</w:t>
      </w:r>
    </w:p>
    <w:p w14:paraId="115C95B1" w14:textId="77777777" w:rsidR="00CC745D" w:rsidRPr="003B6F8D" w:rsidRDefault="00CC745D" w:rsidP="00CC745D">
      <w:pPr>
        <w:pBdr>
          <w:top w:val="single" w:sz="4" w:space="1" w:color="auto"/>
        </w:pBdr>
        <w:jc w:val="both"/>
        <w:rPr>
          <w:rFonts w:ascii="Arial Narrow" w:hAnsi="Arial Narrow" w:cs="Arial"/>
          <w:snapToGrid w:val="0"/>
          <w:sz w:val="22"/>
          <w:szCs w:val="22"/>
        </w:rPr>
      </w:pPr>
    </w:p>
    <w:p w14:paraId="21CC7E86" w14:textId="2C942F1E" w:rsidR="00CC745D" w:rsidRPr="003B6F8D" w:rsidRDefault="001C3E1A" w:rsidP="00D36618">
      <w:pPr>
        <w:jc w:val="both"/>
        <w:rPr>
          <w:rFonts w:ascii="Arial Narrow" w:hAnsi="Arial Narrow" w:cs="Arial"/>
          <w:snapToGrid w:val="0"/>
          <w:sz w:val="22"/>
          <w:szCs w:val="22"/>
        </w:rPr>
      </w:pPr>
      <w:r w:rsidRPr="003B6F8D">
        <w:rPr>
          <w:rFonts w:ascii="Arial Narrow" w:hAnsi="Arial Narrow" w:cs="Arial"/>
          <w:snapToGrid w:val="0"/>
          <w:sz w:val="22"/>
          <w:szCs w:val="22"/>
        </w:rPr>
        <w:t>H1. Membres de la Mesa</w:t>
      </w:r>
    </w:p>
    <w:p w14:paraId="4BE06212" w14:textId="77777777" w:rsidR="001C3E1A" w:rsidRPr="006474F2" w:rsidRDefault="001C3E1A" w:rsidP="00D36618">
      <w:pPr>
        <w:jc w:val="both"/>
        <w:rPr>
          <w:rFonts w:ascii="Arial" w:hAnsi="Arial" w:cs="Arial"/>
          <w:b/>
          <w:snapToGrid w:val="0"/>
        </w:rPr>
      </w:pPr>
    </w:p>
    <w:tbl>
      <w:tblPr>
        <w:tblStyle w:val="Taulaambquadrcula"/>
        <w:tblW w:w="0" w:type="auto"/>
        <w:tblLook w:val="04A0" w:firstRow="1" w:lastRow="0" w:firstColumn="1" w:lastColumn="0" w:noHBand="0" w:noVBand="1"/>
      </w:tblPr>
      <w:tblGrid>
        <w:gridCol w:w="1484"/>
        <w:gridCol w:w="3756"/>
        <w:gridCol w:w="4253"/>
      </w:tblGrid>
      <w:tr w:rsidR="00CA1CA5" w:rsidRPr="00217783" w14:paraId="4E290278" w14:textId="77777777" w:rsidTr="001C3E1A">
        <w:tc>
          <w:tcPr>
            <w:tcW w:w="1484" w:type="dxa"/>
            <w:shd w:val="clear" w:color="auto" w:fill="D9D9D9" w:themeFill="background1" w:themeFillShade="D9"/>
          </w:tcPr>
          <w:p w14:paraId="3CC4FB6C" w14:textId="1651CB5A" w:rsidR="00CA1CA5" w:rsidRPr="00217783" w:rsidRDefault="00CA1CA5" w:rsidP="00D36618">
            <w:pPr>
              <w:jc w:val="both"/>
              <w:rPr>
                <w:rFonts w:ascii="Arial Narrow" w:hAnsi="Arial Narrow" w:cs="Arial"/>
                <w:b/>
                <w:snapToGrid w:val="0"/>
              </w:rPr>
            </w:pPr>
            <w:r w:rsidRPr="00217783">
              <w:rPr>
                <w:rFonts w:ascii="Arial Narrow" w:hAnsi="Arial Narrow" w:cs="Arial"/>
                <w:b/>
                <w:snapToGrid w:val="0"/>
              </w:rPr>
              <w:t>Funcions</w:t>
            </w:r>
          </w:p>
        </w:tc>
        <w:tc>
          <w:tcPr>
            <w:tcW w:w="3756" w:type="dxa"/>
            <w:shd w:val="clear" w:color="auto" w:fill="D9D9D9" w:themeFill="background1" w:themeFillShade="D9"/>
          </w:tcPr>
          <w:p w14:paraId="6BEE2C02" w14:textId="2C446D23" w:rsidR="00CA1CA5" w:rsidRPr="00217783" w:rsidRDefault="00CA1CA5" w:rsidP="00D36618">
            <w:pPr>
              <w:jc w:val="both"/>
              <w:rPr>
                <w:rFonts w:ascii="Arial Narrow" w:hAnsi="Arial Narrow" w:cs="Arial"/>
                <w:b/>
                <w:snapToGrid w:val="0"/>
              </w:rPr>
            </w:pPr>
            <w:r w:rsidRPr="00217783">
              <w:rPr>
                <w:rFonts w:ascii="Arial Narrow" w:hAnsi="Arial Narrow" w:cs="Arial"/>
                <w:b/>
                <w:snapToGrid w:val="0"/>
              </w:rPr>
              <w:t>Noms i cognoms de la persona titular i càrrec</w:t>
            </w:r>
          </w:p>
        </w:tc>
        <w:tc>
          <w:tcPr>
            <w:tcW w:w="4253" w:type="dxa"/>
            <w:shd w:val="clear" w:color="auto" w:fill="D9D9D9" w:themeFill="background1" w:themeFillShade="D9"/>
          </w:tcPr>
          <w:p w14:paraId="2B1B3766" w14:textId="5CD25147" w:rsidR="00CA1CA5" w:rsidRPr="00217783" w:rsidRDefault="00CA1CA5" w:rsidP="00D36618">
            <w:pPr>
              <w:jc w:val="both"/>
              <w:rPr>
                <w:rFonts w:ascii="Arial Narrow" w:hAnsi="Arial Narrow" w:cs="Arial"/>
                <w:b/>
                <w:snapToGrid w:val="0"/>
              </w:rPr>
            </w:pPr>
            <w:r w:rsidRPr="00217783">
              <w:rPr>
                <w:rFonts w:ascii="Arial Narrow" w:hAnsi="Arial Narrow" w:cs="Arial"/>
                <w:b/>
                <w:snapToGrid w:val="0"/>
              </w:rPr>
              <w:t>Noms i cognoms de la persona substituta i càrrec</w:t>
            </w:r>
          </w:p>
        </w:tc>
      </w:tr>
      <w:tr w:rsidR="00CA1CA5" w:rsidRPr="00217783" w14:paraId="2818F09B" w14:textId="77777777" w:rsidTr="00CA1CA5">
        <w:tc>
          <w:tcPr>
            <w:tcW w:w="1484" w:type="dxa"/>
          </w:tcPr>
          <w:p w14:paraId="16509B33" w14:textId="3E9335B8" w:rsidR="00CA1CA5" w:rsidRPr="00217783" w:rsidRDefault="00CA1CA5" w:rsidP="00D36618">
            <w:pPr>
              <w:jc w:val="both"/>
              <w:rPr>
                <w:rFonts w:ascii="Arial Narrow" w:hAnsi="Arial Narrow" w:cs="Arial"/>
                <w:b/>
                <w:snapToGrid w:val="0"/>
              </w:rPr>
            </w:pPr>
            <w:r w:rsidRPr="00217783">
              <w:rPr>
                <w:rFonts w:ascii="Arial Narrow" w:hAnsi="Arial Narrow" w:cs="Arial"/>
                <w:b/>
                <w:snapToGrid w:val="0"/>
              </w:rPr>
              <w:t>President/a</w:t>
            </w:r>
          </w:p>
        </w:tc>
        <w:tc>
          <w:tcPr>
            <w:tcW w:w="3756" w:type="dxa"/>
          </w:tcPr>
          <w:p w14:paraId="2D5EB2B2" w14:textId="3C238E09" w:rsidR="00CA1CA5" w:rsidRPr="00217783" w:rsidRDefault="005568F3" w:rsidP="00166511">
            <w:pPr>
              <w:jc w:val="both"/>
              <w:rPr>
                <w:rFonts w:ascii="Arial Narrow" w:hAnsi="Arial Narrow" w:cs="Arial"/>
                <w:b/>
                <w:snapToGrid w:val="0"/>
              </w:rPr>
            </w:pPr>
            <w:r>
              <w:rPr>
                <w:rFonts w:ascii="Arial Narrow" w:hAnsi="Arial Narrow"/>
              </w:rPr>
              <w:t>Àngels González Macias</w:t>
            </w:r>
            <w:r w:rsidR="00CA1CA5" w:rsidRPr="00217783">
              <w:rPr>
                <w:rFonts w:ascii="Arial Narrow" w:hAnsi="Arial Narrow"/>
              </w:rPr>
              <w:t xml:space="preserve">, Directora Executiva </w:t>
            </w:r>
            <w:r>
              <w:rPr>
                <w:rFonts w:ascii="Arial Narrow" w:hAnsi="Arial Narrow"/>
              </w:rPr>
              <w:t>d’Ocupació i Proximitat</w:t>
            </w:r>
          </w:p>
        </w:tc>
        <w:tc>
          <w:tcPr>
            <w:tcW w:w="4253" w:type="dxa"/>
          </w:tcPr>
          <w:p w14:paraId="24FA0EDD" w14:textId="200A60EB" w:rsidR="00CA1CA5" w:rsidRPr="00217783" w:rsidRDefault="005568F3" w:rsidP="00D36618">
            <w:pPr>
              <w:jc w:val="both"/>
              <w:rPr>
                <w:rFonts w:ascii="Arial Narrow" w:hAnsi="Arial Narrow" w:cs="Arial"/>
                <w:b/>
                <w:snapToGrid w:val="0"/>
              </w:rPr>
            </w:pPr>
            <w:r>
              <w:rPr>
                <w:rFonts w:ascii="Arial Narrow" w:hAnsi="Arial Narrow"/>
              </w:rPr>
              <w:t>Lorena Ventura Calvo</w:t>
            </w:r>
            <w:r w:rsidR="00CA1CA5" w:rsidRPr="00217783">
              <w:rPr>
                <w:rFonts w:ascii="Arial Narrow" w:hAnsi="Arial Narrow"/>
              </w:rPr>
              <w:t>, Directora Operativa de</w:t>
            </w:r>
            <w:r>
              <w:rPr>
                <w:rFonts w:ascii="Arial Narrow" w:hAnsi="Arial Narrow"/>
              </w:rPr>
              <w:t xml:space="preserve"> Formació</w:t>
            </w:r>
          </w:p>
        </w:tc>
      </w:tr>
      <w:tr w:rsidR="00CA1CA5" w:rsidRPr="00217783" w14:paraId="11EC3F71" w14:textId="77777777" w:rsidTr="00CA1CA5">
        <w:tc>
          <w:tcPr>
            <w:tcW w:w="1484" w:type="dxa"/>
          </w:tcPr>
          <w:p w14:paraId="5FD32640" w14:textId="49FB5853" w:rsidR="00CA1CA5" w:rsidRPr="00217783" w:rsidRDefault="00CA1CA5" w:rsidP="00D36618">
            <w:pPr>
              <w:jc w:val="both"/>
              <w:rPr>
                <w:rFonts w:ascii="Arial Narrow" w:hAnsi="Arial Narrow" w:cs="Arial"/>
                <w:b/>
                <w:snapToGrid w:val="0"/>
              </w:rPr>
            </w:pPr>
            <w:r w:rsidRPr="00217783">
              <w:rPr>
                <w:rFonts w:ascii="Arial Narrow" w:hAnsi="Arial Narrow" w:cs="Arial"/>
                <w:b/>
                <w:snapToGrid w:val="0"/>
              </w:rPr>
              <w:lastRenderedPageBreak/>
              <w:t>Vocal</w:t>
            </w:r>
          </w:p>
        </w:tc>
        <w:tc>
          <w:tcPr>
            <w:tcW w:w="3756" w:type="dxa"/>
          </w:tcPr>
          <w:p w14:paraId="426F4B14" w14:textId="41C93447" w:rsidR="00CA1CA5" w:rsidRPr="00217783" w:rsidRDefault="00CA1CA5" w:rsidP="00166511">
            <w:pPr>
              <w:shd w:val="clear" w:color="auto" w:fill="FFFFFF"/>
              <w:ind w:right="-2"/>
              <w:jc w:val="both"/>
              <w:rPr>
                <w:rFonts w:ascii="Arial Narrow" w:hAnsi="Arial Narrow"/>
              </w:rPr>
            </w:pPr>
            <w:r w:rsidRPr="00217783">
              <w:rPr>
                <w:rFonts w:ascii="Arial Narrow" w:hAnsi="Arial Narrow"/>
              </w:rPr>
              <w:t>Angel Pascual Oliva, Director Jurídic</w:t>
            </w:r>
          </w:p>
        </w:tc>
        <w:tc>
          <w:tcPr>
            <w:tcW w:w="4253" w:type="dxa"/>
          </w:tcPr>
          <w:p w14:paraId="42A01256" w14:textId="06BC3227" w:rsidR="00CA1CA5" w:rsidRPr="00217783" w:rsidRDefault="001C06E9" w:rsidP="00CA1CA5">
            <w:pPr>
              <w:shd w:val="clear" w:color="auto" w:fill="FFFFFF"/>
              <w:ind w:right="-2"/>
              <w:jc w:val="both"/>
              <w:rPr>
                <w:rFonts w:ascii="Arial Narrow" w:hAnsi="Arial Narrow"/>
              </w:rPr>
            </w:pPr>
            <w:r>
              <w:rPr>
                <w:rFonts w:ascii="Arial Narrow" w:hAnsi="Arial Narrow"/>
              </w:rPr>
              <w:t>Mariana Posligua Zambrano</w:t>
            </w:r>
            <w:r w:rsidR="00CA1CA5" w:rsidRPr="00217783">
              <w:rPr>
                <w:rFonts w:ascii="Arial Narrow" w:hAnsi="Arial Narrow"/>
              </w:rPr>
              <w:t>, Responsable de Contractació i Transparència</w:t>
            </w:r>
          </w:p>
        </w:tc>
      </w:tr>
      <w:tr w:rsidR="00CA1CA5" w:rsidRPr="00217783" w14:paraId="13DDFA35" w14:textId="77777777" w:rsidTr="00CA1CA5">
        <w:tc>
          <w:tcPr>
            <w:tcW w:w="1484" w:type="dxa"/>
          </w:tcPr>
          <w:p w14:paraId="2F4A8F7E" w14:textId="3F3C0AE4" w:rsidR="00CA1CA5" w:rsidRPr="00217783" w:rsidRDefault="00CA1CA5" w:rsidP="00D36618">
            <w:pPr>
              <w:jc w:val="both"/>
              <w:rPr>
                <w:rFonts w:ascii="Arial Narrow" w:hAnsi="Arial Narrow" w:cs="Arial"/>
                <w:b/>
                <w:snapToGrid w:val="0"/>
              </w:rPr>
            </w:pPr>
            <w:r w:rsidRPr="00217783">
              <w:rPr>
                <w:rFonts w:ascii="Arial Narrow" w:hAnsi="Arial Narrow" w:cs="Arial"/>
                <w:b/>
                <w:snapToGrid w:val="0"/>
              </w:rPr>
              <w:t>Vocal</w:t>
            </w:r>
          </w:p>
        </w:tc>
        <w:tc>
          <w:tcPr>
            <w:tcW w:w="3756" w:type="dxa"/>
          </w:tcPr>
          <w:p w14:paraId="5A6FAC83" w14:textId="6019384D" w:rsidR="00CA1CA5" w:rsidRPr="00217783" w:rsidRDefault="00CA1CA5" w:rsidP="00166511">
            <w:pPr>
              <w:shd w:val="clear" w:color="auto" w:fill="FFFFFF"/>
              <w:ind w:right="-2"/>
              <w:jc w:val="both"/>
              <w:rPr>
                <w:rFonts w:ascii="Arial Narrow" w:hAnsi="Arial Narrow"/>
              </w:rPr>
            </w:pPr>
            <w:r w:rsidRPr="00217783">
              <w:rPr>
                <w:rFonts w:ascii="Arial Narrow" w:hAnsi="Arial Narrow"/>
              </w:rPr>
              <w:t xml:space="preserve">Montse Charle Torre, Directora </w:t>
            </w:r>
            <w:r w:rsidR="00C47DA4">
              <w:rPr>
                <w:rFonts w:ascii="Arial Narrow" w:hAnsi="Arial Narrow"/>
              </w:rPr>
              <w:t xml:space="preserve">Corporativa </w:t>
            </w:r>
            <w:r w:rsidRPr="00217783">
              <w:rPr>
                <w:rFonts w:ascii="Arial Narrow" w:hAnsi="Arial Narrow"/>
              </w:rPr>
              <w:t>de Recursos</w:t>
            </w:r>
          </w:p>
        </w:tc>
        <w:tc>
          <w:tcPr>
            <w:tcW w:w="4253" w:type="dxa"/>
          </w:tcPr>
          <w:p w14:paraId="7A385512" w14:textId="77777777" w:rsidR="00CA1CA5" w:rsidRPr="00217783" w:rsidRDefault="00CA1CA5" w:rsidP="00CA1CA5">
            <w:pPr>
              <w:shd w:val="clear" w:color="auto" w:fill="FFFFFF"/>
              <w:ind w:right="-2"/>
              <w:jc w:val="both"/>
              <w:rPr>
                <w:rFonts w:ascii="Arial Narrow" w:hAnsi="Arial Narrow"/>
              </w:rPr>
            </w:pPr>
            <w:r w:rsidRPr="00217783">
              <w:rPr>
                <w:rFonts w:ascii="Arial Narrow" w:hAnsi="Arial Narrow"/>
              </w:rPr>
              <w:t>Míriam Raimat Vilarnau, Responsable de Finances</w:t>
            </w:r>
          </w:p>
          <w:p w14:paraId="093A1255" w14:textId="77777777" w:rsidR="00CA1CA5" w:rsidRPr="00217783" w:rsidRDefault="00CA1CA5" w:rsidP="00D36618">
            <w:pPr>
              <w:jc w:val="both"/>
              <w:rPr>
                <w:rFonts w:ascii="Arial Narrow" w:hAnsi="Arial Narrow" w:cs="Arial"/>
                <w:b/>
                <w:snapToGrid w:val="0"/>
              </w:rPr>
            </w:pPr>
          </w:p>
        </w:tc>
      </w:tr>
      <w:tr w:rsidR="00CA1CA5" w:rsidRPr="00217783" w14:paraId="4152A4A8" w14:textId="77777777" w:rsidTr="00CA1CA5">
        <w:tc>
          <w:tcPr>
            <w:tcW w:w="1484" w:type="dxa"/>
          </w:tcPr>
          <w:p w14:paraId="6A0539F5" w14:textId="43F555DC" w:rsidR="00CA1CA5" w:rsidRPr="00217783" w:rsidRDefault="00CA1CA5" w:rsidP="00D36618">
            <w:pPr>
              <w:jc w:val="both"/>
              <w:rPr>
                <w:rFonts w:ascii="Arial Narrow" w:hAnsi="Arial Narrow" w:cs="Arial"/>
                <w:b/>
                <w:snapToGrid w:val="0"/>
              </w:rPr>
            </w:pPr>
            <w:r w:rsidRPr="00217783">
              <w:rPr>
                <w:rFonts w:ascii="Arial Narrow" w:hAnsi="Arial Narrow" w:cs="Arial"/>
                <w:b/>
                <w:snapToGrid w:val="0"/>
              </w:rPr>
              <w:t>Vocal</w:t>
            </w:r>
          </w:p>
        </w:tc>
        <w:tc>
          <w:tcPr>
            <w:tcW w:w="3756" w:type="dxa"/>
          </w:tcPr>
          <w:p w14:paraId="658D6A08" w14:textId="40F3BCE1" w:rsidR="00CA1CA5" w:rsidRPr="00217783" w:rsidRDefault="005568F3" w:rsidP="00166511">
            <w:pPr>
              <w:shd w:val="clear" w:color="auto" w:fill="FFFFFF"/>
              <w:ind w:right="-2"/>
              <w:jc w:val="both"/>
              <w:rPr>
                <w:rFonts w:ascii="Arial Narrow" w:hAnsi="Arial Narrow"/>
              </w:rPr>
            </w:pPr>
            <w:r>
              <w:rPr>
                <w:rFonts w:ascii="Arial Narrow" w:hAnsi="Arial Narrow"/>
              </w:rPr>
              <w:t>Carol Lorenzo Garcia</w:t>
            </w:r>
            <w:r w:rsidR="001C3E1A" w:rsidRPr="00217783">
              <w:rPr>
                <w:rFonts w:ascii="Arial Narrow" w:hAnsi="Arial Narrow"/>
              </w:rPr>
              <w:t>, Directora Operativ</w:t>
            </w:r>
            <w:r>
              <w:rPr>
                <w:rFonts w:ascii="Arial Narrow" w:hAnsi="Arial Narrow"/>
              </w:rPr>
              <w:t xml:space="preserve">a </w:t>
            </w:r>
            <w:r w:rsidR="001C3E1A" w:rsidRPr="00217783">
              <w:rPr>
                <w:rFonts w:ascii="Arial Narrow" w:hAnsi="Arial Narrow"/>
              </w:rPr>
              <w:t>d</w:t>
            </w:r>
            <w:r>
              <w:rPr>
                <w:rFonts w:ascii="Arial Narrow" w:hAnsi="Arial Narrow"/>
              </w:rPr>
              <w:t>’Orientació Professional</w:t>
            </w:r>
          </w:p>
        </w:tc>
        <w:tc>
          <w:tcPr>
            <w:tcW w:w="4253" w:type="dxa"/>
          </w:tcPr>
          <w:p w14:paraId="7D29A2AC" w14:textId="68B48EF7" w:rsidR="00CA1CA5" w:rsidRPr="005568F3" w:rsidRDefault="005568F3" w:rsidP="005568F3">
            <w:pPr>
              <w:shd w:val="clear" w:color="auto" w:fill="FFFFFF"/>
              <w:tabs>
                <w:tab w:val="num" w:pos="499"/>
              </w:tabs>
              <w:ind w:right="-2"/>
              <w:jc w:val="both"/>
              <w:rPr>
                <w:rFonts w:ascii="Arial Narrow" w:hAnsi="Arial Narrow"/>
              </w:rPr>
            </w:pPr>
            <w:r>
              <w:rPr>
                <w:rFonts w:ascii="Arial Narrow" w:hAnsi="Arial Narrow"/>
              </w:rPr>
              <w:t>Fina Esteban Aguilar</w:t>
            </w:r>
            <w:r w:rsidR="001C3E1A" w:rsidRPr="00217783">
              <w:rPr>
                <w:rFonts w:ascii="Arial Narrow" w:hAnsi="Arial Narrow"/>
              </w:rPr>
              <w:t xml:space="preserve">, Responsable de </w:t>
            </w:r>
            <w:r>
              <w:rPr>
                <w:rFonts w:ascii="Arial Narrow" w:hAnsi="Arial Narrow"/>
              </w:rPr>
              <w:t>Formació per a l’Ocupació</w:t>
            </w:r>
          </w:p>
        </w:tc>
      </w:tr>
      <w:tr w:rsidR="001C3E1A" w:rsidRPr="00217783" w14:paraId="0B3BA92A" w14:textId="77777777" w:rsidTr="00CA1CA5">
        <w:tc>
          <w:tcPr>
            <w:tcW w:w="1484" w:type="dxa"/>
          </w:tcPr>
          <w:p w14:paraId="0B693A67" w14:textId="5F440529" w:rsidR="001C3E1A" w:rsidRPr="00217783" w:rsidRDefault="001C3E1A" w:rsidP="00D36618">
            <w:pPr>
              <w:jc w:val="both"/>
              <w:rPr>
                <w:rFonts w:ascii="Arial Narrow" w:hAnsi="Arial Narrow" w:cs="Arial"/>
                <w:b/>
                <w:snapToGrid w:val="0"/>
              </w:rPr>
            </w:pPr>
            <w:r w:rsidRPr="00217783">
              <w:rPr>
                <w:rFonts w:ascii="Arial Narrow" w:hAnsi="Arial Narrow" w:cs="Arial"/>
                <w:b/>
                <w:snapToGrid w:val="0"/>
              </w:rPr>
              <w:t>Vocal</w:t>
            </w:r>
          </w:p>
        </w:tc>
        <w:tc>
          <w:tcPr>
            <w:tcW w:w="3756" w:type="dxa"/>
          </w:tcPr>
          <w:p w14:paraId="5EF2369E" w14:textId="44AD0907" w:rsidR="001C3E1A" w:rsidRPr="00217783" w:rsidRDefault="00B06A75" w:rsidP="00166511">
            <w:pPr>
              <w:shd w:val="clear" w:color="auto" w:fill="FFFFFF"/>
              <w:ind w:right="-2"/>
              <w:jc w:val="both"/>
              <w:rPr>
                <w:rFonts w:ascii="Arial Narrow" w:hAnsi="Arial Narrow"/>
              </w:rPr>
            </w:pPr>
            <w:r>
              <w:rPr>
                <w:rFonts w:ascii="Arial Narrow" w:hAnsi="Arial Narrow"/>
              </w:rPr>
              <w:t>Fina Esteban Aguilar</w:t>
            </w:r>
            <w:r w:rsidRPr="00217783">
              <w:rPr>
                <w:rFonts w:ascii="Arial Narrow" w:hAnsi="Arial Narrow"/>
              </w:rPr>
              <w:t xml:space="preserve">, Responsable de </w:t>
            </w:r>
            <w:r>
              <w:rPr>
                <w:rFonts w:ascii="Arial Narrow" w:hAnsi="Arial Narrow"/>
              </w:rPr>
              <w:t>Formació per a l’Ocupació</w:t>
            </w:r>
          </w:p>
        </w:tc>
        <w:tc>
          <w:tcPr>
            <w:tcW w:w="4253" w:type="dxa"/>
          </w:tcPr>
          <w:p w14:paraId="49E36838" w14:textId="77777777" w:rsidR="00B06A75" w:rsidRPr="00B06A75" w:rsidRDefault="00B06A75" w:rsidP="00B06A75">
            <w:pPr>
              <w:shd w:val="clear" w:color="auto" w:fill="FFFFFF"/>
              <w:tabs>
                <w:tab w:val="num" w:pos="499"/>
              </w:tabs>
              <w:ind w:right="-2"/>
              <w:jc w:val="both"/>
              <w:rPr>
                <w:rFonts w:ascii="Arial Narrow" w:hAnsi="Arial Narrow"/>
              </w:rPr>
            </w:pPr>
            <w:r w:rsidRPr="00B06A75">
              <w:rPr>
                <w:rFonts w:ascii="Arial Narrow" w:hAnsi="Arial Narrow"/>
              </w:rPr>
              <w:t>Yasmina Arnau Ros, Tècnica Coordinadora de</w:t>
            </w:r>
          </w:p>
          <w:p w14:paraId="0D2623E4" w14:textId="3421F6DC" w:rsidR="001C3E1A" w:rsidRPr="00217783" w:rsidRDefault="00B06A75" w:rsidP="00B06A75">
            <w:pPr>
              <w:shd w:val="clear" w:color="auto" w:fill="FFFFFF"/>
              <w:tabs>
                <w:tab w:val="num" w:pos="499"/>
              </w:tabs>
              <w:ind w:right="-2"/>
              <w:jc w:val="both"/>
              <w:rPr>
                <w:rFonts w:ascii="Arial Narrow" w:hAnsi="Arial Narrow"/>
              </w:rPr>
            </w:pPr>
            <w:r w:rsidRPr="00B06A75">
              <w:rPr>
                <w:rFonts w:ascii="Arial Narrow" w:hAnsi="Arial Narrow"/>
              </w:rPr>
              <w:t>Formació</w:t>
            </w:r>
          </w:p>
        </w:tc>
      </w:tr>
      <w:tr w:rsidR="007054E1" w:rsidRPr="00217783" w14:paraId="1BE6A141" w14:textId="77777777" w:rsidTr="00CA1CA5">
        <w:tc>
          <w:tcPr>
            <w:tcW w:w="1484" w:type="dxa"/>
          </w:tcPr>
          <w:p w14:paraId="45D486FD" w14:textId="470FFD8D" w:rsidR="007054E1" w:rsidRPr="00217783" w:rsidRDefault="007054E1" w:rsidP="007054E1">
            <w:pPr>
              <w:jc w:val="both"/>
              <w:rPr>
                <w:rFonts w:ascii="Arial Narrow" w:hAnsi="Arial Narrow" w:cs="Arial"/>
                <w:b/>
                <w:snapToGrid w:val="0"/>
              </w:rPr>
            </w:pPr>
            <w:r w:rsidRPr="00217783">
              <w:rPr>
                <w:rFonts w:ascii="Arial Narrow" w:hAnsi="Arial Narrow" w:cs="Arial"/>
                <w:b/>
                <w:snapToGrid w:val="0"/>
              </w:rPr>
              <w:t>Secretari/ària</w:t>
            </w:r>
          </w:p>
        </w:tc>
        <w:tc>
          <w:tcPr>
            <w:tcW w:w="3756" w:type="dxa"/>
          </w:tcPr>
          <w:p w14:paraId="054B798C" w14:textId="6C1DD40E" w:rsidR="007054E1" w:rsidRPr="00217783" w:rsidRDefault="007054E1" w:rsidP="00166511">
            <w:pPr>
              <w:jc w:val="both"/>
              <w:rPr>
                <w:rFonts w:ascii="Arial Narrow" w:hAnsi="Arial Narrow" w:cs="Arial"/>
                <w:b/>
                <w:snapToGrid w:val="0"/>
              </w:rPr>
            </w:pPr>
            <w:r w:rsidRPr="00031576">
              <w:rPr>
                <w:rFonts w:ascii="Arial Narrow" w:hAnsi="Arial Narrow"/>
              </w:rPr>
              <w:t>Mariana Posligua Zambrano</w:t>
            </w:r>
            <w:r w:rsidRPr="00107C34">
              <w:rPr>
                <w:rFonts w:ascii="Arial Narrow" w:hAnsi="Arial Narrow"/>
              </w:rPr>
              <w:t xml:space="preserve">, </w:t>
            </w:r>
            <w:r>
              <w:rPr>
                <w:rFonts w:ascii="Arial Narrow" w:hAnsi="Arial Narrow"/>
              </w:rPr>
              <w:t>Responsable de contractació i transparència</w:t>
            </w:r>
          </w:p>
        </w:tc>
        <w:tc>
          <w:tcPr>
            <w:tcW w:w="4253" w:type="dxa"/>
          </w:tcPr>
          <w:p w14:paraId="3B8296F9" w14:textId="41399D37" w:rsidR="007054E1" w:rsidRPr="00217783" w:rsidRDefault="007054E1" w:rsidP="007054E1">
            <w:pPr>
              <w:jc w:val="both"/>
              <w:rPr>
                <w:rFonts w:ascii="Arial Narrow" w:hAnsi="Arial Narrow" w:cs="Arial"/>
                <w:b/>
                <w:snapToGrid w:val="0"/>
              </w:rPr>
            </w:pPr>
            <w:r>
              <w:rPr>
                <w:rFonts w:ascii="Arial Narrow" w:hAnsi="Arial Narrow"/>
              </w:rPr>
              <w:t xml:space="preserve">Joan Pol Rabaixet Serrano o </w:t>
            </w:r>
            <w:r w:rsidRPr="00031576">
              <w:rPr>
                <w:rFonts w:ascii="Arial Narrow" w:hAnsi="Arial Narrow"/>
              </w:rPr>
              <w:t>Jordi Garcia Gascón</w:t>
            </w:r>
            <w:r>
              <w:rPr>
                <w:rFonts w:ascii="Arial Narrow" w:hAnsi="Arial Narrow"/>
              </w:rPr>
              <w:t>,</w:t>
            </w:r>
            <w:r w:rsidRPr="00031576">
              <w:rPr>
                <w:rFonts w:ascii="Arial Narrow" w:hAnsi="Arial Narrow"/>
              </w:rPr>
              <w:t xml:space="preserve"> lletrats de la Direcció de Serveis Jurídics</w:t>
            </w:r>
          </w:p>
        </w:tc>
      </w:tr>
    </w:tbl>
    <w:p w14:paraId="7CCC3A17" w14:textId="3B0D8DE8" w:rsidR="00D36618" w:rsidRPr="001C3E1A" w:rsidRDefault="00D36618" w:rsidP="00D36618">
      <w:pPr>
        <w:jc w:val="both"/>
        <w:rPr>
          <w:rFonts w:ascii="Arial" w:hAnsi="Arial" w:cs="Arial"/>
          <w:b/>
          <w:snapToGrid w:val="0"/>
        </w:rPr>
      </w:pPr>
    </w:p>
    <w:p w14:paraId="0F509646" w14:textId="4C21AC9B" w:rsidR="00CC745D" w:rsidRDefault="001C3E1A" w:rsidP="002A6535">
      <w:pPr>
        <w:shd w:val="clear" w:color="auto" w:fill="FFFFFF"/>
        <w:ind w:right="-2"/>
        <w:jc w:val="both"/>
        <w:rPr>
          <w:rFonts w:ascii="Arial Narrow" w:hAnsi="Arial Narrow"/>
          <w:sz w:val="22"/>
          <w:szCs w:val="22"/>
        </w:rPr>
      </w:pPr>
      <w:r w:rsidRPr="001C3E1A">
        <w:rPr>
          <w:rFonts w:ascii="Arial Narrow" w:hAnsi="Arial Narrow"/>
          <w:sz w:val="22"/>
          <w:szCs w:val="22"/>
        </w:rPr>
        <w:t xml:space="preserve">H2. </w:t>
      </w:r>
      <w:r w:rsidR="00CC745D" w:rsidRPr="001C3E1A">
        <w:rPr>
          <w:rFonts w:ascii="Arial Narrow" w:hAnsi="Arial Narrow"/>
          <w:sz w:val="22"/>
          <w:szCs w:val="22"/>
        </w:rPr>
        <w:t>L’organisme tècnic especialitzat que valorarà els criteris que depenen d’un judici de valor és</w:t>
      </w:r>
      <w:r w:rsidR="00195029">
        <w:rPr>
          <w:rFonts w:ascii="Arial Narrow" w:hAnsi="Arial Narrow"/>
          <w:sz w:val="22"/>
          <w:szCs w:val="22"/>
        </w:rPr>
        <w:t xml:space="preserve"> l’equip tècnic de</w:t>
      </w:r>
      <w:r w:rsidR="00CC745D" w:rsidRPr="001C3E1A">
        <w:rPr>
          <w:rFonts w:ascii="Arial Narrow" w:hAnsi="Arial Narrow"/>
          <w:sz w:val="22"/>
          <w:szCs w:val="22"/>
        </w:rPr>
        <w:t xml:space="preserve"> </w:t>
      </w:r>
      <w:r w:rsidR="00195029">
        <w:rPr>
          <w:rFonts w:ascii="Arial Narrow" w:hAnsi="Arial Narrow"/>
          <w:sz w:val="22"/>
          <w:szCs w:val="22"/>
        </w:rPr>
        <w:t>la Direcció Operativa de Formació.</w:t>
      </w:r>
    </w:p>
    <w:p w14:paraId="78AC613C" w14:textId="77777777" w:rsidR="002A6535" w:rsidRDefault="002A6535" w:rsidP="002A6535">
      <w:pPr>
        <w:shd w:val="clear" w:color="auto" w:fill="FFFFFF"/>
        <w:ind w:right="-2"/>
        <w:jc w:val="both"/>
        <w:rPr>
          <w:rFonts w:ascii="Arial Narrow" w:hAnsi="Arial Narrow"/>
          <w:sz w:val="22"/>
          <w:szCs w:val="22"/>
        </w:rPr>
      </w:pPr>
    </w:p>
    <w:p w14:paraId="41DD7C77" w14:textId="71065654" w:rsidR="00D36618" w:rsidRPr="003B6F8D" w:rsidRDefault="00D36618" w:rsidP="00F33789">
      <w:pPr>
        <w:pStyle w:val="Pargrafdellista"/>
        <w:numPr>
          <w:ilvl w:val="0"/>
          <w:numId w:val="28"/>
        </w:numPr>
        <w:ind w:left="284" w:hanging="284"/>
        <w:jc w:val="both"/>
        <w:rPr>
          <w:rFonts w:ascii="Arial Narrow" w:hAnsi="Arial Narrow" w:cs="Arial"/>
          <w:b/>
          <w:snapToGrid w:val="0"/>
          <w:sz w:val="22"/>
          <w:szCs w:val="22"/>
        </w:rPr>
      </w:pPr>
      <w:r w:rsidRPr="003B6F8D">
        <w:rPr>
          <w:rFonts w:ascii="Arial Narrow" w:hAnsi="Arial Narrow" w:cs="Arial"/>
          <w:b/>
          <w:snapToGrid w:val="0"/>
          <w:sz w:val="22"/>
          <w:szCs w:val="22"/>
        </w:rPr>
        <w:t>Abonaments a</w:t>
      </w:r>
      <w:r w:rsidR="003B6F8D">
        <w:rPr>
          <w:rFonts w:ascii="Arial Narrow" w:hAnsi="Arial Narrow" w:cs="Arial"/>
          <w:b/>
          <w:snapToGrid w:val="0"/>
          <w:sz w:val="22"/>
          <w:szCs w:val="22"/>
        </w:rPr>
        <w:t xml:space="preserve"> la </w:t>
      </w:r>
      <w:r w:rsidRPr="003B6F8D">
        <w:rPr>
          <w:rFonts w:ascii="Arial Narrow" w:hAnsi="Arial Narrow" w:cs="Arial"/>
          <w:b/>
          <w:snapToGrid w:val="0"/>
          <w:sz w:val="22"/>
          <w:szCs w:val="22"/>
        </w:rPr>
        <w:t>contractista</w:t>
      </w:r>
    </w:p>
    <w:p w14:paraId="68FCC1A9" w14:textId="77777777" w:rsidR="00D36618" w:rsidRPr="003B6F8D" w:rsidRDefault="00D36618" w:rsidP="00D36618">
      <w:pPr>
        <w:pBdr>
          <w:top w:val="single" w:sz="4" w:space="1" w:color="auto"/>
        </w:pBdr>
        <w:jc w:val="both"/>
        <w:rPr>
          <w:rFonts w:ascii="Arial Narrow" w:hAnsi="Arial Narrow" w:cs="Arial"/>
          <w:snapToGrid w:val="0"/>
          <w:sz w:val="22"/>
          <w:szCs w:val="22"/>
        </w:rPr>
      </w:pPr>
    </w:p>
    <w:p w14:paraId="3A7F39A4" w14:textId="61A1DB8D" w:rsidR="0002714D" w:rsidRDefault="00D36618" w:rsidP="00D36618">
      <w:pPr>
        <w:jc w:val="both"/>
        <w:rPr>
          <w:rFonts w:ascii="Arial Narrow" w:hAnsi="Arial Narrow" w:cs="Arial"/>
          <w:snapToGrid w:val="0"/>
          <w:sz w:val="22"/>
          <w:szCs w:val="22"/>
        </w:rPr>
      </w:pPr>
      <w:r w:rsidRPr="003B6F8D">
        <w:rPr>
          <w:rFonts w:ascii="Arial Narrow" w:hAnsi="Arial Narrow" w:cs="Arial"/>
          <w:snapToGrid w:val="0"/>
          <w:sz w:val="22"/>
          <w:szCs w:val="22"/>
        </w:rPr>
        <w:t xml:space="preserve">Codi </w:t>
      </w:r>
      <w:r w:rsidR="00217783">
        <w:rPr>
          <w:rFonts w:ascii="Arial Narrow" w:hAnsi="Arial Narrow" w:cs="Arial"/>
          <w:snapToGrid w:val="0"/>
          <w:sz w:val="22"/>
          <w:szCs w:val="22"/>
        </w:rPr>
        <w:t>expedient</w:t>
      </w:r>
      <w:r w:rsidR="003B6F8D">
        <w:rPr>
          <w:rFonts w:ascii="Arial Narrow" w:hAnsi="Arial Narrow" w:cs="Arial"/>
          <w:snapToGrid w:val="0"/>
          <w:sz w:val="22"/>
          <w:szCs w:val="22"/>
        </w:rPr>
        <w:t>:</w:t>
      </w:r>
      <w:r w:rsidR="0002714D">
        <w:rPr>
          <w:rFonts w:ascii="Arial Narrow" w:hAnsi="Arial Narrow" w:cs="Arial"/>
          <w:snapToGrid w:val="0"/>
          <w:sz w:val="22"/>
          <w:szCs w:val="22"/>
        </w:rPr>
        <w:t xml:space="preserve"> DO113</w:t>
      </w:r>
      <w:r w:rsidR="00166511">
        <w:rPr>
          <w:rFonts w:ascii="Arial Narrow" w:hAnsi="Arial Narrow" w:cs="Arial"/>
          <w:snapToGrid w:val="0"/>
          <w:sz w:val="22"/>
          <w:szCs w:val="22"/>
        </w:rPr>
        <w:t>.</w:t>
      </w:r>
    </w:p>
    <w:p w14:paraId="6DA529F1" w14:textId="77777777" w:rsidR="0002714D" w:rsidRDefault="0002714D" w:rsidP="00D36618">
      <w:pPr>
        <w:jc w:val="both"/>
        <w:rPr>
          <w:rFonts w:ascii="Arial Narrow" w:hAnsi="Arial Narrow" w:cs="Arial"/>
          <w:snapToGrid w:val="0"/>
          <w:sz w:val="22"/>
          <w:szCs w:val="22"/>
        </w:rPr>
      </w:pPr>
    </w:p>
    <w:p w14:paraId="30DF0A6F" w14:textId="1C626653" w:rsidR="0002714D" w:rsidRPr="00A61927" w:rsidRDefault="0002714D" w:rsidP="00D36618">
      <w:pPr>
        <w:jc w:val="both"/>
        <w:rPr>
          <w:rFonts w:ascii="Arial Narrow" w:hAnsi="Arial Narrow" w:cs="Arial"/>
          <w:snapToGrid w:val="0"/>
          <w:sz w:val="22"/>
          <w:szCs w:val="22"/>
        </w:rPr>
      </w:pPr>
      <w:r w:rsidRPr="00A61927">
        <w:rPr>
          <w:rFonts w:ascii="Arial Narrow" w:hAnsi="Arial Narrow" w:cs="Arial"/>
          <w:snapToGrid w:val="0"/>
          <w:sz w:val="22"/>
          <w:szCs w:val="22"/>
        </w:rPr>
        <w:t>R</w:t>
      </w:r>
      <w:r w:rsidR="00D36618" w:rsidRPr="00A61927">
        <w:rPr>
          <w:rFonts w:ascii="Arial Narrow" w:hAnsi="Arial Narrow" w:cs="Arial"/>
          <w:snapToGrid w:val="0"/>
          <w:sz w:val="22"/>
          <w:szCs w:val="22"/>
        </w:rPr>
        <w:t>eferència del contracte</w:t>
      </w:r>
      <w:r w:rsidRPr="00A61927">
        <w:rPr>
          <w:rFonts w:ascii="Arial Narrow" w:hAnsi="Arial Narrow" w:cs="Arial"/>
          <w:snapToGrid w:val="0"/>
          <w:sz w:val="22"/>
          <w:szCs w:val="22"/>
        </w:rPr>
        <w:t xml:space="preserve"> (codis de contracte)</w:t>
      </w:r>
      <w:r w:rsidR="00A61927" w:rsidRPr="00A61927">
        <w:rPr>
          <w:rFonts w:ascii="Arial Narrow" w:hAnsi="Arial Narrow" w:cs="Arial"/>
          <w:snapToGrid w:val="0"/>
          <w:sz w:val="22"/>
          <w:szCs w:val="22"/>
        </w:rPr>
        <w:t>:</w:t>
      </w:r>
    </w:p>
    <w:p w14:paraId="3B332F2E" w14:textId="0099CB21" w:rsidR="00A61927" w:rsidRPr="00A61927" w:rsidRDefault="00A61927" w:rsidP="00A61927">
      <w:pPr>
        <w:pStyle w:val="Pargrafdellista"/>
        <w:numPr>
          <w:ilvl w:val="0"/>
          <w:numId w:val="40"/>
        </w:numPr>
        <w:jc w:val="both"/>
        <w:rPr>
          <w:rFonts w:ascii="Arial Narrow" w:hAnsi="Arial Narrow" w:cs="Arial"/>
          <w:snapToGrid w:val="0"/>
          <w:sz w:val="22"/>
          <w:szCs w:val="22"/>
        </w:rPr>
      </w:pPr>
      <w:r w:rsidRPr="00A61927">
        <w:rPr>
          <w:rFonts w:ascii="Arial Narrow" w:hAnsi="Arial Narrow" w:cs="Arial"/>
          <w:snapToGrid w:val="0"/>
          <w:sz w:val="22"/>
          <w:szCs w:val="22"/>
        </w:rPr>
        <w:t>Lot 1: C2400129</w:t>
      </w:r>
    </w:p>
    <w:p w14:paraId="06ADC608" w14:textId="5A414714" w:rsidR="00A61927" w:rsidRPr="00A61927" w:rsidRDefault="00A61927" w:rsidP="00A61927">
      <w:pPr>
        <w:pStyle w:val="Pargrafdellista"/>
        <w:numPr>
          <w:ilvl w:val="0"/>
          <w:numId w:val="40"/>
        </w:numPr>
        <w:jc w:val="both"/>
        <w:rPr>
          <w:rFonts w:ascii="Arial Narrow" w:hAnsi="Arial Narrow" w:cs="Arial"/>
          <w:snapToGrid w:val="0"/>
          <w:sz w:val="22"/>
          <w:szCs w:val="22"/>
        </w:rPr>
      </w:pPr>
      <w:r w:rsidRPr="00A61927">
        <w:rPr>
          <w:rFonts w:ascii="Arial Narrow" w:hAnsi="Arial Narrow" w:cs="Arial"/>
          <w:snapToGrid w:val="0"/>
          <w:sz w:val="22"/>
          <w:szCs w:val="22"/>
        </w:rPr>
        <w:t>Lot 2: C2400130</w:t>
      </w:r>
    </w:p>
    <w:p w14:paraId="498C2F18" w14:textId="440E2B8C" w:rsidR="00A61927" w:rsidRPr="00A61927" w:rsidRDefault="00A61927" w:rsidP="00A61927">
      <w:pPr>
        <w:pStyle w:val="Pargrafdellista"/>
        <w:numPr>
          <w:ilvl w:val="0"/>
          <w:numId w:val="40"/>
        </w:numPr>
        <w:jc w:val="both"/>
        <w:rPr>
          <w:rFonts w:ascii="Arial Narrow" w:hAnsi="Arial Narrow" w:cs="Arial"/>
          <w:snapToGrid w:val="0"/>
          <w:sz w:val="22"/>
          <w:szCs w:val="22"/>
        </w:rPr>
      </w:pPr>
      <w:r w:rsidRPr="00A61927">
        <w:rPr>
          <w:rFonts w:ascii="Arial Narrow" w:hAnsi="Arial Narrow" w:cs="Arial"/>
          <w:snapToGrid w:val="0"/>
          <w:sz w:val="22"/>
          <w:szCs w:val="22"/>
        </w:rPr>
        <w:t>Lot 3: C2400131</w:t>
      </w:r>
    </w:p>
    <w:p w14:paraId="770A5D36" w14:textId="3C8F4655" w:rsidR="00A61927" w:rsidRPr="00A61927" w:rsidRDefault="00A61927" w:rsidP="00A61927">
      <w:pPr>
        <w:pStyle w:val="Pargrafdellista"/>
        <w:numPr>
          <w:ilvl w:val="0"/>
          <w:numId w:val="40"/>
        </w:numPr>
        <w:jc w:val="both"/>
        <w:rPr>
          <w:rFonts w:ascii="Arial Narrow" w:hAnsi="Arial Narrow" w:cs="Arial"/>
          <w:snapToGrid w:val="0"/>
          <w:sz w:val="22"/>
          <w:szCs w:val="22"/>
        </w:rPr>
      </w:pPr>
      <w:r w:rsidRPr="00A61927">
        <w:rPr>
          <w:rFonts w:ascii="Arial Narrow" w:hAnsi="Arial Narrow" w:cs="Arial"/>
          <w:snapToGrid w:val="0"/>
          <w:sz w:val="22"/>
          <w:szCs w:val="22"/>
        </w:rPr>
        <w:t>Lot 4: C2400132</w:t>
      </w:r>
    </w:p>
    <w:p w14:paraId="499F5E26" w14:textId="0E71EA0B" w:rsidR="00A61927" w:rsidRPr="00A61927" w:rsidRDefault="00A61927" w:rsidP="00A61927">
      <w:pPr>
        <w:pStyle w:val="Pargrafdellista"/>
        <w:numPr>
          <w:ilvl w:val="0"/>
          <w:numId w:val="40"/>
        </w:numPr>
        <w:jc w:val="both"/>
        <w:rPr>
          <w:rFonts w:ascii="Arial Narrow" w:hAnsi="Arial Narrow" w:cs="Arial"/>
          <w:snapToGrid w:val="0"/>
          <w:sz w:val="22"/>
          <w:szCs w:val="22"/>
        </w:rPr>
      </w:pPr>
      <w:r w:rsidRPr="00A61927">
        <w:rPr>
          <w:rFonts w:ascii="Arial Narrow" w:hAnsi="Arial Narrow" w:cs="Arial"/>
          <w:snapToGrid w:val="0"/>
          <w:sz w:val="22"/>
          <w:szCs w:val="22"/>
        </w:rPr>
        <w:t>Lot 5: C2400133</w:t>
      </w:r>
    </w:p>
    <w:p w14:paraId="2F021E63" w14:textId="77777777" w:rsidR="00D36618" w:rsidRPr="003B6F8D" w:rsidRDefault="00D36618" w:rsidP="003A5790">
      <w:pPr>
        <w:jc w:val="both"/>
        <w:rPr>
          <w:rFonts w:ascii="Arial Narrow" w:hAnsi="Arial Narrow" w:cs="Arial"/>
          <w:b/>
          <w:snapToGrid w:val="0"/>
          <w:sz w:val="22"/>
          <w:szCs w:val="22"/>
        </w:rPr>
      </w:pPr>
    </w:p>
    <w:p w14:paraId="7F5484CB" w14:textId="55EB0E78" w:rsidR="00D36618" w:rsidRPr="003B6F8D" w:rsidRDefault="001C3E1A" w:rsidP="00D36618">
      <w:pPr>
        <w:jc w:val="both"/>
        <w:rPr>
          <w:rFonts w:ascii="Arial Narrow" w:hAnsi="Arial Narrow" w:cs="Arial"/>
          <w:b/>
          <w:snapToGrid w:val="0"/>
          <w:sz w:val="22"/>
          <w:szCs w:val="22"/>
        </w:rPr>
      </w:pPr>
      <w:r w:rsidRPr="003B6F8D">
        <w:rPr>
          <w:rFonts w:ascii="Arial Narrow" w:hAnsi="Arial Narrow" w:cs="Arial"/>
          <w:b/>
          <w:snapToGrid w:val="0"/>
          <w:sz w:val="22"/>
          <w:szCs w:val="22"/>
        </w:rPr>
        <w:t xml:space="preserve">J. </w:t>
      </w:r>
      <w:r w:rsidR="00D36618" w:rsidRPr="003B6F8D">
        <w:rPr>
          <w:rFonts w:ascii="Arial Narrow" w:hAnsi="Arial Narrow" w:cs="Arial"/>
          <w:b/>
          <w:snapToGrid w:val="0"/>
          <w:sz w:val="22"/>
          <w:szCs w:val="22"/>
        </w:rPr>
        <w:t>Responsable del contracte</w:t>
      </w:r>
    </w:p>
    <w:p w14:paraId="68774EDD" w14:textId="77777777" w:rsidR="00D36618" w:rsidRPr="00195029" w:rsidRDefault="00D36618" w:rsidP="00D36618">
      <w:pPr>
        <w:pBdr>
          <w:top w:val="single" w:sz="4" w:space="1" w:color="auto"/>
        </w:pBdr>
        <w:jc w:val="both"/>
        <w:rPr>
          <w:rFonts w:ascii="Arial Narrow" w:hAnsi="Arial Narrow" w:cs="Arial"/>
          <w:snapToGrid w:val="0"/>
          <w:sz w:val="22"/>
          <w:szCs w:val="22"/>
        </w:rPr>
      </w:pPr>
    </w:p>
    <w:p w14:paraId="205CC506" w14:textId="1970ABEF" w:rsidR="00195029" w:rsidRPr="00195029" w:rsidRDefault="001C3E1A" w:rsidP="00195029">
      <w:pPr>
        <w:jc w:val="both"/>
        <w:rPr>
          <w:rFonts w:ascii="Arial Narrow" w:hAnsi="Arial Narrow" w:cs="Arial"/>
          <w:b/>
          <w:snapToGrid w:val="0"/>
          <w:sz w:val="22"/>
          <w:szCs w:val="22"/>
        </w:rPr>
      </w:pPr>
      <w:r w:rsidRPr="00195029">
        <w:rPr>
          <w:rFonts w:ascii="Arial Narrow" w:hAnsi="Arial Narrow" w:cs="Arial"/>
          <w:snapToGrid w:val="0"/>
          <w:sz w:val="22"/>
          <w:szCs w:val="22"/>
        </w:rPr>
        <w:t xml:space="preserve">J1. </w:t>
      </w:r>
      <w:r w:rsidR="00D36618" w:rsidRPr="00195029">
        <w:rPr>
          <w:rFonts w:ascii="Arial Narrow" w:hAnsi="Arial Narrow" w:cs="Arial"/>
          <w:snapToGrid w:val="0"/>
          <w:sz w:val="22"/>
          <w:szCs w:val="22"/>
        </w:rPr>
        <w:t>Unitat encarregada del seguiment i execució</w:t>
      </w:r>
      <w:r w:rsidR="003B6F8D" w:rsidRPr="00195029">
        <w:rPr>
          <w:rFonts w:ascii="Arial Narrow" w:hAnsi="Arial Narrow" w:cs="Arial"/>
          <w:snapToGrid w:val="0"/>
          <w:sz w:val="22"/>
          <w:szCs w:val="22"/>
        </w:rPr>
        <w:t xml:space="preserve">: </w:t>
      </w:r>
      <w:r w:rsidR="00195029" w:rsidRPr="00195029">
        <w:rPr>
          <w:rFonts w:ascii="Arial Narrow" w:hAnsi="Arial Narrow"/>
          <w:sz w:val="22"/>
          <w:szCs w:val="22"/>
        </w:rPr>
        <w:t>Direcció Operativa de Formació</w:t>
      </w:r>
      <w:r w:rsidR="00166511">
        <w:rPr>
          <w:rFonts w:ascii="Arial Narrow" w:hAnsi="Arial Narrow"/>
          <w:sz w:val="22"/>
          <w:szCs w:val="22"/>
        </w:rPr>
        <w:t>.</w:t>
      </w:r>
    </w:p>
    <w:p w14:paraId="0C199E23" w14:textId="77777777" w:rsidR="003A5790" w:rsidRPr="00195029" w:rsidRDefault="003A5790" w:rsidP="001C3E1A">
      <w:pPr>
        <w:jc w:val="both"/>
        <w:rPr>
          <w:rFonts w:ascii="Arial Narrow" w:hAnsi="Arial Narrow" w:cs="Arial"/>
          <w:snapToGrid w:val="0"/>
          <w:sz w:val="22"/>
          <w:szCs w:val="22"/>
        </w:rPr>
      </w:pPr>
    </w:p>
    <w:p w14:paraId="1BFEDA78" w14:textId="12809F08" w:rsidR="00D36618" w:rsidRPr="00195029" w:rsidRDefault="001C3E1A" w:rsidP="001C3E1A">
      <w:pPr>
        <w:jc w:val="both"/>
        <w:rPr>
          <w:rFonts w:ascii="Arial Narrow" w:hAnsi="Arial Narrow" w:cs="Arial"/>
          <w:snapToGrid w:val="0"/>
          <w:sz w:val="22"/>
          <w:szCs w:val="22"/>
        </w:rPr>
      </w:pPr>
      <w:r w:rsidRPr="00195029">
        <w:rPr>
          <w:rFonts w:ascii="Arial Narrow" w:hAnsi="Arial Narrow" w:cs="Arial"/>
          <w:snapToGrid w:val="0"/>
          <w:sz w:val="22"/>
          <w:szCs w:val="22"/>
        </w:rPr>
        <w:t xml:space="preserve">J2. </w:t>
      </w:r>
      <w:r w:rsidR="00D36618" w:rsidRPr="00195029">
        <w:rPr>
          <w:rFonts w:ascii="Arial Narrow" w:hAnsi="Arial Narrow" w:cs="Arial"/>
          <w:snapToGrid w:val="0"/>
          <w:sz w:val="22"/>
          <w:szCs w:val="22"/>
        </w:rPr>
        <w:t>Persona responsable del contracte</w:t>
      </w:r>
      <w:r w:rsidR="003B6F8D" w:rsidRPr="00195029">
        <w:rPr>
          <w:rFonts w:ascii="Arial Narrow" w:hAnsi="Arial Narrow" w:cs="Arial"/>
          <w:snapToGrid w:val="0"/>
          <w:sz w:val="22"/>
          <w:szCs w:val="22"/>
        </w:rPr>
        <w:t xml:space="preserve">: </w:t>
      </w:r>
      <w:r w:rsidR="00195029" w:rsidRPr="00195029">
        <w:rPr>
          <w:rFonts w:ascii="Arial Narrow" w:hAnsi="Arial Narrow"/>
          <w:sz w:val="22"/>
          <w:szCs w:val="22"/>
        </w:rPr>
        <w:t>Fina Esteban Aguilar, Responsable de Formació per a l’Ocupació</w:t>
      </w:r>
      <w:r w:rsidR="00166511">
        <w:rPr>
          <w:rFonts w:ascii="Arial Narrow" w:hAnsi="Arial Narrow"/>
          <w:sz w:val="22"/>
          <w:szCs w:val="22"/>
        </w:rPr>
        <w:t>.</w:t>
      </w:r>
    </w:p>
    <w:p w14:paraId="1B0FEF02" w14:textId="77777777" w:rsidR="00D36618" w:rsidRPr="003B6F8D" w:rsidRDefault="00D36618" w:rsidP="00D36618">
      <w:pPr>
        <w:jc w:val="both"/>
        <w:rPr>
          <w:rFonts w:ascii="Arial Narrow" w:hAnsi="Arial Narrow" w:cs="Arial"/>
          <w:b/>
          <w:snapToGrid w:val="0"/>
          <w:sz w:val="22"/>
          <w:szCs w:val="22"/>
        </w:rPr>
      </w:pPr>
    </w:p>
    <w:p w14:paraId="4D50E928" w14:textId="721648E3" w:rsidR="00D36618" w:rsidRPr="003B6F8D" w:rsidRDefault="001C3E1A" w:rsidP="00D36618">
      <w:pPr>
        <w:jc w:val="both"/>
        <w:rPr>
          <w:rFonts w:ascii="Arial Narrow" w:hAnsi="Arial Narrow" w:cs="Arial"/>
          <w:b/>
          <w:snapToGrid w:val="0"/>
          <w:sz w:val="22"/>
          <w:szCs w:val="22"/>
        </w:rPr>
      </w:pPr>
      <w:r w:rsidRPr="003B6F8D">
        <w:rPr>
          <w:rFonts w:ascii="Arial Narrow" w:hAnsi="Arial Narrow" w:cs="Arial"/>
          <w:b/>
          <w:snapToGrid w:val="0"/>
          <w:sz w:val="22"/>
          <w:szCs w:val="22"/>
        </w:rPr>
        <w:t xml:space="preserve">K. </w:t>
      </w:r>
      <w:r w:rsidR="00C13DC6" w:rsidRPr="003B6F8D">
        <w:rPr>
          <w:rFonts w:ascii="Arial Narrow" w:hAnsi="Arial Narrow" w:cs="Arial"/>
          <w:b/>
          <w:snapToGrid w:val="0"/>
          <w:sz w:val="22"/>
          <w:szCs w:val="22"/>
        </w:rPr>
        <w:t>Condicions especials d’execució</w:t>
      </w:r>
    </w:p>
    <w:p w14:paraId="340D7DAC" w14:textId="62F1A2FD" w:rsidR="00D36618" w:rsidRPr="003B6F8D" w:rsidRDefault="00D36618" w:rsidP="00D36618">
      <w:pPr>
        <w:pBdr>
          <w:top w:val="single" w:sz="4" w:space="1" w:color="auto"/>
        </w:pBdr>
        <w:jc w:val="both"/>
        <w:rPr>
          <w:rFonts w:ascii="Arial Narrow" w:hAnsi="Arial Narrow" w:cs="Arial"/>
          <w:snapToGrid w:val="0"/>
          <w:sz w:val="22"/>
          <w:szCs w:val="22"/>
        </w:rPr>
      </w:pPr>
    </w:p>
    <w:p w14:paraId="330A7B16" w14:textId="704B1475" w:rsidR="00846E6D" w:rsidRPr="003B6F8D" w:rsidRDefault="00846E6D" w:rsidP="00846E6D">
      <w:pPr>
        <w:pBdr>
          <w:top w:val="single" w:sz="4" w:space="1" w:color="auto"/>
        </w:pBdr>
        <w:jc w:val="both"/>
        <w:rPr>
          <w:rFonts w:ascii="Arial Narrow" w:hAnsi="Arial Narrow" w:cs="Arial"/>
          <w:sz w:val="22"/>
          <w:szCs w:val="22"/>
        </w:rPr>
      </w:pPr>
      <w:r w:rsidRPr="003B6F8D">
        <w:rPr>
          <w:rFonts w:ascii="Arial Narrow" w:hAnsi="Arial Narrow" w:cs="Arial"/>
          <w:snapToGrid w:val="0"/>
          <w:sz w:val="22"/>
          <w:szCs w:val="22"/>
        </w:rPr>
        <w:t xml:space="preserve">Les condicions especials d’execució són les </w:t>
      </w:r>
      <w:r w:rsidRPr="003B6F8D">
        <w:rPr>
          <w:rFonts w:ascii="Arial Narrow" w:hAnsi="Arial Narrow" w:cs="Arial"/>
          <w:sz w:val="22"/>
          <w:szCs w:val="22"/>
        </w:rPr>
        <w:t>previstes a la clàusula 20.1.1 d’aquest Plec i, de les previstes a la clàusula 20.1.2, les indicades a continuació:</w:t>
      </w:r>
    </w:p>
    <w:p w14:paraId="414D50CB" w14:textId="4CFC6C9E" w:rsidR="00AD0474" w:rsidRPr="003B6F8D" w:rsidRDefault="00AD0474" w:rsidP="00F33789">
      <w:pPr>
        <w:pStyle w:val="Pargrafdellista"/>
        <w:numPr>
          <w:ilvl w:val="0"/>
          <w:numId w:val="29"/>
        </w:numPr>
        <w:rPr>
          <w:rFonts w:ascii="Arial Narrow" w:hAnsi="Arial Narrow" w:cs="Arial"/>
          <w:sz w:val="22"/>
          <w:szCs w:val="22"/>
        </w:rPr>
      </w:pPr>
      <w:r w:rsidRPr="003B6F8D">
        <w:rPr>
          <w:rFonts w:ascii="Arial Narrow" w:hAnsi="Arial Narrow" w:cs="Arial"/>
          <w:sz w:val="22"/>
          <w:szCs w:val="22"/>
        </w:rPr>
        <w:t>Pla d’igualtat o mesures d’igualtat</w:t>
      </w:r>
    </w:p>
    <w:p w14:paraId="2BDA80A7" w14:textId="0ADFCAF5" w:rsidR="00AD0474" w:rsidRPr="003B6F8D" w:rsidRDefault="00AD0474" w:rsidP="00F33789">
      <w:pPr>
        <w:pStyle w:val="Pargrafdellista"/>
        <w:numPr>
          <w:ilvl w:val="0"/>
          <w:numId w:val="29"/>
        </w:numPr>
        <w:rPr>
          <w:rFonts w:ascii="Arial Narrow" w:hAnsi="Arial Narrow" w:cs="Arial"/>
          <w:sz w:val="22"/>
          <w:szCs w:val="22"/>
        </w:rPr>
      </w:pPr>
      <w:r w:rsidRPr="003B6F8D">
        <w:rPr>
          <w:rFonts w:ascii="Arial Narrow" w:hAnsi="Arial Narrow" w:cs="Arial"/>
          <w:sz w:val="22"/>
          <w:szCs w:val="22"/>
        </w:rPr>
        <w:t>Mesures contra l’assetjament sexual i per raó de sexe</w:t>
      </w:r>
    </w:p>
    <w:p w14:paraId="104EB154" w14:textId="4F98A102" w:rsidR="00E10B8A" w:rsidRPr="0002714D" w:rsidRDefault="00AD0474" w:rsidP="00F33789">
      <w:pPr>
        <w:pStyle w:val="Pargrafdellista"/>
        <w:numPr>
          <w:ilvl w:val="0"/>
          <w:numId w:val="29"/>
        </w:numPr>
        <w:outlineLvl w:val="0"/>
        <w:rPr>
          <w:rFonts w:ascii="Arial Narrow" w:hAnsi="Arial Narrow" w:cs="Arial"/>
          <w:b/>
          <w:sz w:val="22"/>
          <w:szCs w:val="22"/>
        </w:rPr>
      </w:pPr>
      <w:r w:rsidRPr="0002714D">
        <w:rPr>
          <w:rFonts w:ascii="Arial Narrow" w:hAnsi="Arial Narrow"/>
          <w:sz w:val="22"/>
          <w:szCs w:val="22"/>
        </w:rPr>
        <w:t>Mesures de conciliació co</w:t>
      </w:r>
      <w:r w:rsidR="00E8463D" w:rsidRPr="0002714D">
        <w:rPr>
          <w:rFonts w:ascii="Arial Narrow" w:hAnsi="Arial Narrow"/>
          <w:sz w:val="22"/>
          <w:szCs w:val="22"/>
        </w:rPr>
        <w:t>r</w:t>
      </w:r>
      <w:r w:rsidRPr="0002714D">
        <w:rPr>
          <w:rFonts w:ascii="Arial Narrow" w:hAnsi="Arial Narrow"/>
          <w:sz w:val="22"/>
          <w:szCs w:val="22"/>
        </w:rPr>
        <w:t>responsable del temps laboral, familiar i personal</w:t>
      </w:r>
    </w:p>
    <w:p w14:paraId="6DBC4EC8" w14:textId="77777777" w:rsidR="0002714D" w:rsidRDefault="0002714D" w:rsidP="0002714D">
      <w:pPr>
        <w:pStyle w:val="Pargrafdellista"/>
        <w:ind w:left="360"/>
        <w:outlineLvl w:val="0"/>
        <w:rPr>
          <w:rFonts w:ascii="Arial Narrow" w:hAnsi="Arial Narrow" w:cs="Arial"/>
          <w:b/>
          <w:sz w:val="22"/>
          <w:szCs w:val="22"/>
        </w:rPr>
      </w:pPr>
    </w:p>
    <w:p w14:paraId="36524E96" w14:textId="4EB9ABA9" w:rsidR="00726559" w:rsidRPr="003B6F8D" w:rsidRDefault="001C3E1A" w:rsidP="00CA361E">
      <w:pPr>
        <w:pBdr>
          <w:bottom w:val="single" w:sz="4" w:space="1" w:color="auto"/>
        </w:pBdr>
        <w:jc w:val="both"/>
        <w:rPr>
          <w:rFonts w:ascii="Arial Narrow" w:hAnsi="Arial Narrow" w:cs="Arial"/>
          <w:b/>
          <w:snapToGrid w:val="0"/>
          <w:sz w:val="22"/>
          <w:szCs w:val="22"/>
        </w:rPr>
      </w:pPr>
      <w:r w:rsidRPr="003B6F8D">
        <w:rPr>
          <w:rFonts w:ascii="Arial Narrow" w:hAnsi="Arial Narrow" w:cs="Arial"/>
          <w:b/>
          <w:snapToGrid w:val="0"/>
          <w:sz w:val="22"/>
          <w:szCs w:val="22"/>
        </w:rPr>
        <w:t xml:space="preserve">L. </w:t>
      </w:r>
      <w:r w:rsidR="00CA361E" w:rsidRPr="003B6F8D">
        <w:rPr>
          <w:rFonts w:ascii="Arial Narrow" w:hAnsi="Arial Narrow" w:cs="Arial"/>
          <w:b/>
          <w:snapToGrid w:val="0"/>
          <w:sz w:val="22"/>
          <w:szCs w:val="22"/>
        </w:rPr>
        <w:t>Altres obligacions</w:t>
      </w:r>
    </w:p>
    <w:p w14:paraId="56C4A7C9" w14:textId="77777777" w:rsidR="00CA361E" w:rsidRPr="003B6F8D" w:rsidRDefault="00CA361E" w:rsidP="00CA361E">
      <w:pPr>
        <w:jc w:val="both"/>
        <w:rPr>
          <w:rFonts w:ascii="Arial Narrow" w:hAnsi="Arial Narrow" w:cs="Arial"/>
          <w:snapToGrid w:val="0"/>
          <w:sz w:val="22"/>
          <w:szCs w:val="22"/>
        </w:rPr>
      </w:pPr>
    </w:p>
    <w:p w14:paraId="4B19B580" w14:textId="6B61BA04" w:rsidR="00CA361E" w:rsidRPr="00DE438E" w:rsidRDefault="00CA361E" w:rsidP="00CA361E">
      <w:pPr>
        <w:jc w:val="both"/>
        <w:rPr>
          <w:rFonts w:ascii="Arial Narrow" w:hAnsi="Arial Narrow" w:cs="Arial"/>
          <w:snapToGrid w:val="0"/>
          <w:sz w:val="22"/>
          <w:szCs w:val="22"/>
        </w:rPr>
      </w:pPr>
      <w:r w:rsidRPr="00DE438E">
        <w:rPr>
          <w:rFonts w:ascii="Arial Narrow" w:hAnsi="Arial Narrow" w:cs="Arial"/>
          <w:snapToGrid w:val="0"/>
          <w:sz w:val="22"/>
          <w:szCs w:val="22"/>
        </w:rPr>
        <w:t xml:space="preserve">L1. Hi ha </w:t>
      </w:r>
      <w:r w:rsidR="00B940D4" w:rsidRPr="00DE438E">
        <w:rPr>
          <w:rFonts w:ascii="Arial Narrow" w:hAnsi="Arial Narrow" w:cs="Arial"/>
          <w:snapToGrid w:val="0"/>
          <w:sz w:val="22"/>
          <w:szCs w:val="22"/>
        </w:rPr>
        <w:t>subrogació legal o</w:t>
      </w:r>
      <w:r w:rsidR="00296A18" w:rsidRPr="00DE438E">
        <w:rPr>
          <w:rFonts w:ascii="Arial Narrow" w:hAnsi="Arial Narrow" w:cs="Arial"/>
          <w:snapToGrid w:val="0"/>
          <w:sz w:val="22"/>
          <w:szCs w:val="22"/>
        </w:rPr>
        <w:t xml:space="preserve"> </w:t>
      </w:r>
      <w:r w:rsidR="00B940D4" w:rsidRPr="00DE438E">
        <w:rPr>
          <w:rFonts w:ascii="Arial Narrow" w:hAnsi="Arial Narrow" w:cs="Arial"/>
          <w:snapToGrid w:val="0"/>
          <w:sz w:val="22"/>
          <w:szCs w:val="22"/>
        </w:rPr>
        <w:t>convencional</w:t>
      </w:r>
      <w:r w:rsidRPr="00DE438E">
        <w:rPr>
          <w:rFonts w:ascii="Arial Narrow" w:hAnsi="Arial Narrow" w:cs="Arial"/>
          <w:snapToGrid w:val="0"/>
          <w:sz w:val="22"/>
          <w:szCs w:val="22"/>
        </w:rPr>
        <w:t>: No</w:t>
      </w:r>
      <w:r w:rsidR="00166511">
        <w:rPr>
          <w:rFonts w:ascii="Arial Narrow" w:hAnsi="Arial Narrow" w:cs="Arial"/>
          <w:snapToGrid w:val="0"/>
          <w:sz w:val="22"/>
          <w:szCs w:val="22"/>
        </w:rPr>
        <w:t>.</w:t>
      </w:r>
    </w:p>
    <w:p w14:paraId="35CDBA3F" w14:textId="4D86CCAD" w:rsidR="00CA361E" w:rsidRPr="00DE438E" w:rsidRDefault="00CA361E" w:rsidP="00CA361E">
      <w:pPr>
        <w:jc w:val="both"/>
        <w:rPr>
          <w:rFonts w:ascii="Arial Narrow" w:hAnsi="Arial Narrow" w:cs="Arial"/>
          <w:snapToGrid w:val="0"/>
          <w:sz w:val="22"/>
          <w:szCs w:val="22"/>
        </w:rPr>
      </w:pPr>
    </w:p>
    <w:p w14:paraId="36318023" w14:textId="1F2A0991" w:rsidR="00CA361E" w:rsidRDefault="00CA361E" w:rsidP="003A5790">
      <w:pPr>
        <w:jc w:val="both"/>
        <w:rPr>
          <w:rFonts w:ascii="Arial Narrow" w:hAnsi="Arial Narrow" w:cs="Arial"/>
          <w:snapToGrid w:val="0"/>
          <w:sz w:val="22"/>
          <w:szCs w:val="22"/>
        </w:rPr>
      </w:pPr>
      <w:r w:rsidRPr="00DE438E">
        <w:rPr>
          <w:rFonts w:ascii="Arial Narrow" w:hAnsi="Arial Narrow" w:cs="Arial"/>
          <w:snapToGrid w:val="0"/>
          <w:sz w:val="22"/>
          <w:szCs w:val="22"/>
        </w:rPr>
        <w:t>L2.</w:t>
      </w:r>
      <w:r w:rsidRPr="003B6F8D">
        <w:rPr>
          <w:rFonts w:ascii="Arial Narrow" w:hAnsi="Arial Narrow" w:cs="Arial"/>
          <w:snapToGrid w:val="0"/>
          <w:sz w:val="22"/>
          <w:szCs w:val="22"/>
        </w:rPr>
        <w:t xml:space="preserve"> En l’execució del contracte, hi ha contacte habitual amb menors d’edat</w:t>
      </w:r>
      <w:r w:rsidR="001628F2">
        <w:rPr>
          <w:rFonts w:ascii="Arial Narrow" w:hAnsi="Arial Narrow" w:cs="Arial"/>
          <w:snapToGrid w:val="0"/>
          <w:sz w:val="22"/>
          <w:szCs w:val="22"/>
        </w:rPr>
        <w:t xml:space="preserve">: </w:t>
      </w:r>
      <w:r w:rsidR="004147D1" w:rsidRPr="00BC31EE">
        <w:rPr>
          <w:rFonts w:ascii="Arial Narrow" w:hAnsi="Arial Narrow" w:cs="Arial"/>
          <w:snapToGrid w:val="0"/>
          <w:sz w:val="22"/>
          <w:szCs w:val="22"/>
        </w:rPr>
        <w:t>S</w:t>
      </w:r>
      <w:r w:rsidR="004147D1">
        <w:rPr>
          <w:rFonts w:ascii="Arial Narrow" w:hAnsi="Arial Narrow" w:cs="Arial"/>
          <w:snapToGrid w:val="0"/>
          <w:sz w:val="22"/>
          <w:szCs w:val="22"/>
        </w:rPr>
        <w:t>í</w:t>
      </w:r>
      <w:r w:rsidR="00166511">
        <w:rPr>
          <w:rFonts w:ascii="Arial Narrow" w:hAnsi="Arial Narrow" w:cs="Arial"/>
          <w:snapToGrid w:val="0"/>
          <w:sz w:val="22"/>
          <w:szCs w:val="22"/>
        </w:rPr>
        <w:t>.</w:t>
      </w:r>
      <w:r w:rsidR="00217783">
        <w:rPr>
          <w:rFonts w:ascii="Arial Narrow" w:hAnsi="Arial Narrow" w:cs="Arial"/>
          <w:snapToGrid w:val="0"/>
          <w:sz w:val="22"/>
          <w:szCs w:val="22"/>
        </w:rPr>
        <w:t xml:space="preserve"> </w:t>
      </w:r>
    </w:p>
    <w:p w14:paraId="5B066F9E" w14:textId="77777777" w:rsidR="003A5790" w:rsidRDefault="003A5790" w:rsidP="003A5790">
      <w:pPr>
        <w:jc w:val="both"/>
        <w:rPr>
          <w:rFonts w:ascii="Arial Narrow" w:hAnsi="Arial Narrow" w:cs="Arial"/>
          <w:sz w:val="22"/>
          <w:szCs w:val="22"/>
        </w:rPr>
      </w:pPr>
    </w:p>
    <w:p w14:paraId="553FD2F2" w14:textId="2ABDB88C" w:rsidR="003A5790" w:rsidRDefault="003A5790" w:rsidP="003A5790">
      <w:pPr>
        <w:jc w:val="both"/>
        <w:rPr>
          <w:rFonts w:ascii="Arial Narrow" w:hAnsi="Arial Narrow" w:cs="Arial"/>
          <w:snapToGrid w:val="0"/>
          <w:sz w:val="22"/>
          <w:szCs w:val="22"/>
        </w:rPr>
      </w:pPr>
      <w:r>
        <w:rPr>
          <w:rFonts w:ascii="Arial Narrow" w:hAnsi="Arial Narrow" w:cs="Arial"/>
          <w:sz w:val="22"/>
          <w:szCs w:val="22"/>
        </w:rPr>
        <w:t xml:space="preserve">L3. </w:t>
      </w:r>
      <w:r w:rsidRPr="003B6F8D">
        <w:rPr>
          <w:rFonts w:ascii="Arial Narrow" w:hAnsi="Arial Narrow" w:cs="Arial"/>
          <w:sz w:val="22"/>
          <w:szCs w:val="22"/>
        </w:rPr>
        <w:t xml:space="preserve">Existeixen fitxers a tractar que contenen dades de caràcter personal: </w:t>
      </w:r>
      <w:r w:rsidR="004147D1" w:rsidRPr="00BC31EE">
        <w:rPr>
          <w:rFonts w:ascii="Arial Narrow" w:hAnsi="Arial Narrow" w:cs="Arial"/>
          <w:snapToGrid w:val="0"/>
          <w:sz w:val="22"/>
          <w:szCs w:val="22"/>
        </w:rPr>
        <w:t>S</w:t>
      </w:r>
      <w:r w:rsidR="004147D1">
        <w:rPr>
          <w:rFonts w:ascii="Arial Narrow" w:hAnsi="Arial Narrow" w:cs="Arial"/>
          <w:snapToGrid w:val="0"/>
          <w:sz w:val="22"/>
          <w:szCs w:val="22"/>
        </w:rPr>
        <w:t>í</w:t>
      </w:r>
      <w:r w:rsidR="00166511">
        <w:rPr>
          <w:rFonts w:ascii="Arial Narrow" w:hAnsi="Arial Narrow" w:cs="Arial"/>
          <w:snapToGrid w:val="0"/>
          <w:sz w:val="22"/>
          <w:szCs w:val="22"/>
        </w:rPr>
        <w:t>.</w:t>
      </w:r>
      <w:r w:rsidR="00217783">
        <w:rPr>
          <w:rFonts w:ascii="Arial Narrow" w:hAnsi="Arial Narrow" w:cs="Arial"/>
          <w:snapToGrid w:val="0"/>
          <w:sz w:val="22"/>
          <w:szCs w:val="22"/>
        </w:rPr>
        <w:t xml:space="preserve"> </w:t>
      </w:r>
    </w:p>
    <w:p w14:paraId="1801B6B0" w14:textId="3CD36EBA" w:rsidR="00CA361E" w:rsidRPr="003A5790" w:rsidRDefault="003A5790" w:rsidP="003A5790">
      <w:pPr>
        <w:jc w:val="both"/>
        <w:rPr>
          <w:rFonts w:ascii="Arial Narrow" w:hAnsi="Arial Narrow" w:cs="Arial"/>
          <w:sz w:val="22"/>
          <w:szCs w:val="22"/>
        </w:rPr>
      </w:pPr>
      <w:r w:rsidRPr="003B6F8D">
        <w:rPr>
          <w:rFonts w:ascii="Arial Narrow" w:hAnsi="Arial Narrow" w:cs="Arial"/>
          <w:sz w:val="22"/>
          <w:szCs w:val="22"/>
        </w:rPr>
        <w:t xml:space="preserve">      </w:t>
      </w:r>
    </w:p>
    <w:p w14:paraId="6D15D594" w14:textId="5DD22CB1" w:rsidR="00D36618" w:rsidRPr="0083005C" w:rsidRDefault="006A279C" w:rsidP="00D36618">
      <w:pPr>
        <w:jc w:val="both"/>
        <w:rPr>
          <w:rFonts w:ascii="Arial Narrow" w:hAnsi="Arial Narrow" w:cs="Arial"/>
          <w:b/>
          <w:snapToGrid w:val="0"/>
          <w:sz w:val="22"/>
          <w:szCs w:val="22"/>
        </w:rPr>
      </w:pPr>
      <w:r w:rsidRPr="0083005C">
        <w:rPr>
          <w:rFonts w:ascii="Arial Narrow" w:hAnsi="Arial Narrow" w:cs="Arial"/>
          <w:b/>
          <w:snapToGrid w:val="0"/>
          <w:sz w:val="22"/>
          <w:szCs w:val="22"/>
        </w:rPr>
        <w:t xml:space="preserve">M. </w:t>
      </w:r>
      <w:r w:rsidR="00D36618" w:rsidRPr="0083005C">
        <w:rPr>
          <w:rFonts w:ascii="Arial Narrow" w:hAnsi="Arial Narrow" w:cs="Arial"/>
          <w:b/>
          <w:snapToGrid w:val="0"/>
          <w:sz w:val="22"/>
          <w:szCs w:val="22"/>
        </w:rPr>
        <w:t>Modificació del contracte</w:t>
      </w:r>
    </w:p>
    <w:p w14:paraId="79AF7723" w14:textId="77777777" w:rsidR="00D36618" w:rsidRPr="0083005C" w:rsidRDefault="00D36618" w:rsidP="00D36618">
      <w:pPr>
        <w:pBdr>
          <w:top w:val="single" w:sz="4" w:space="1" w:color="auto"/>
        </w:pBdr>
        <w:jc w:val="both"/>
        <w:rPr>
          <w:rFonts w:ascii="Arial Narrow" w:hAnsi="Arial Narrow" w:cs="Arial"/>
          <w:snapToGrid w:val="0"/>
          <w:sz w:val="22"/>
          <w:szCs w:val="22"/>
        </w:rPr>
      </w:pPr>
    </w:p>
    <w:p w14:paraId="5FA713E6" w14:textId="77777777" w:rsidR="0002714D" w:rsidRPr="00640E76" w:rsidRDefault="0002714D" w:rsidP="0002714D">
      <w:pPr>
        <w:jc w:val="both"/>
        <w:rPr>
          <w:rFonts w:ascii="Arial Narrow" w:hAnsi="Arial Narrow" w:cs="Arial"/>
          <w:snapToGrid w:val="0"/>
          <w:sz w:val="22"/>
          <w:szCs w:val="22"/>
        </w:rPr>
      </w:pPr>
      <w:bookmarkStart w:id="11" w:name="_Hlk157762851"/>
      <w:r w:rsidRPr="00640E76">
        <w:rPr>
          <w:rFonts w:ascii="Arial Narrow" w:hAnsi="Arial Narrow" w:cs="Arial"/>
          <w:snapToGrid w:val="0"/>
          <w:sz w:val="22"/>
          <w:szCs w:val="22"/>
        </w:rPr>
        <w:t xml:space="preserve">Causes de modificació previstes en aquest Plec, fins un 20 %: </w:t>
      </w:r>
    </w:p>
    <w:p w14:paraId="53989BA5" w14:textId="3F5BDF2F" w:rsidR="0002714D" w:rsidRPr="00F33789" w:rsidRDefault="0002714D" w:rsidP="00F33789">
      <w:pPr>
        <w:pStyle w:val="Pargrafdellista"/>
        <w:numPr>
          <w:ilvl w:val="0"/>
          <w:numId w:val="41"/>
        </w:numPr>
        <w:ind w:left="426"/>
        <w:jc w:val="both"/>
        <w:rPr>
          <w:rFonts w:ascii="Arial Narrow" w:hAnsi="Arial Narrow" w:cs="Arial"/>
          <w:snapToGrid w:val="0"/>
          <w:sz w:val="22"/>
          <w:szCs w:val="22"/>
        </w:rPr>
      </w:pPr>
      <w:bookmarkStart w:id="12" w:name="_Hlk158630428"/>
      <w:bookmarkStart w:id="13" w:name="_Hlk160619732"/>
      <w:r w:rsidRPr="00F33789">
        <w:rPr>
          <w:rFonts w:ascii="Arial Narrow" w:hAnsi="Arial Narrow" w:cs="Arial"/>
          <w:snapToGrid w:val="0"/>
          <w:sz w:val="22"/>
          <w:szCs w:val="22"/>
        </w:rPr>
        <w:t>Increment o disminució de la demanda de les activitats formatives relacionades amb aquest contracte</w:t>
      </w:r>
      <w:r w:rsidR="00B60B15" w:rsidRPr="00F33789">
        <w:rPr>
          <w:rFonts w:ascii="Arial Narrow" w:hAnsi="Arial Narrow" w:cs="Arial"/>
          <w:snapToGrid w:val="0"/>
          <w:sz w:val="22"/>
          <w:szCs w:val="22"/>
        </w:rPr>
        <w:t>, per exemple per augment de les persones usuàrie</w:t>
      </w:r>
      <w:r w:rsidR="00F33789" w:rsidRPr="00F33789">
        <w:rPr>
          <w:rFonts w:ascii="Arial Narrow" w:hAnsi="Arial Narrow" w:cs="Arial"/>
          <w:snapToGrid w:val="0"/>
          <w:sz w:val="22"/>
          <w:szCs w:val="22"/>
        </w:rPr>
        <w:t>s interessades</w:t>
      </w:r>
      <w:r w:rsidR="00B60B15" w:rsidRPr="00F33789">
        <w:rPr>
          <w:rFonts w:ascii="Arial Narrow" w:hAnsi="Arial Narrow" w:cs="Arial"/>
          <w:snapToGrid w:val="0"/>
          <w:sz w:val="22"/>
          <w:szCs w:val="22"/>
        </w:rPr>
        <w:t>.</w:t>
      </w:r>
    </w:p>
    <w:p w14:paraId="27B345BC" w14:textId="1476F76F" w:rsidR="0002714D" w:rsidRPr="002874AA" w:rsidRDefault="0002714D" w:rsidP="00F33789">
      <w:pPr>
        <w:pStyle w:val="Pargrafdellista"/>
        <w:numPr>
          <w:ilvl w:val="0"/>
          <w:numId w:val="41"/>
        </w:numPr>
        <w:ind w:left="426"/>
        <w:jc w:val="both"/>
        <w:rPr>
          <w:rFonts w:ascii="Arial Narrow" w:hAnsi="Arial Narrow" w:cs="Arial"/>
          <w:snapToGrid w:val="0"/>
          <w:sz w:val="22"/>
          <w:szCs w:val="22"/>
        </w:rPr>
      </w:pPr>
      <w:r w:rsidRPr="00640E76">
        <w:rPr>
          <w:rFonts w:ascii="Arial Narrow" w:hAnsi="Arial Narrow" w:cs="Arial"/>
          <w:snapToGrid w:val="0"/>
          <w:sz w:val="22"/>
          <w:szCs w:val="22"/>
        </w:rPr>
        <w:lastRenderedPageBreak/>
        <w:t>Ampliació o reducció dels serveis objecte del contracte per causes d’organització, necessitats i normal funcionament de Barcelona A</w:t>
      </w:r>
      <w:r w:rsidRPr="002874AA">
        <w:rPr>
          <w:rFonts w:ascii="Arial Narrow" w:hAnsi="Arial Narrow" w:cs="Arial"/>
          <w:snapToGrid w:val="0"/>
          <w:sz w:val="22"/>
          <w:szCs w:val="22"/>
        </w:rPr>
        <w:t>ctiva.</w:t>
      </w:r>
    </w:p>
    <w:p w14:paraId="2386F558" w14:textId="77777777" w:rsidR="0002714D" w:rsidRPr="00640E76" w:rsidRDefault="0002714D" w:rsidP="00F33789">
      <w:pPr>
        <w:pStyle w:val="Pargrafdellista"/>
        <w:numPr>
          <w:ilvl w:val="0"/>
          <w:numId w:val="41"/>
        </w:numPr>
        <w:ind w:left="426"/>
        <w:jc w:val="both"/>
        <w:rPr>
          <w:rFonts w:ascii="Arial Narrow" w:hAnsi="Arial Narrow" w:cs="Arial"/>
          <w:snapToGrid w:val="0"/>
          <w:sz w:val="22"/>
          <w:szCs w:val="22"/>
        </w:rPr>
      </w:pPr>
      <w:r w:rsidRPr="002874AA">
        <w:rPr>
          <w:rFonts w:ascii="Arial Narrow" w:hAnsi="Arial Narrow" w:cs="Arial"/>
          <w:snapToGrid w:val="0"/>
          <w:sz w:val="22"/>
          <w:szCs w:val="22"/>
        </w:rPr>
        <w:t>Situacions de retallada</w:t>
      </w:r>
      <w:r w:rsidRPr="00640E76">
        <w:rPr>
          <w:rFonts w:ascii="Arial Narrow" w:hAnsi="Arial Narrow" w:cs="Arial"/>
          <w:snapToGrid w:val="0"/>
          <w:sz w:val="22"/>
          <w:szCs w:val="22"/>
        </w:rPr>
        <w:t xml:space="preserve">, contenció o modificació de la despesa per raons pressupostàries. Dins d’aquesta causa s’emmarquen les alteracions pressupostàries del conveni entre el Servei d’Ocupació de Catalunya i l’Ajuntament de Barcelona. </w:t>
      </w:r>
    </w:p>
    <w:bookmarkEnd w:id="12"/>
    <w:p w14:paraId="0B7F05B7" w14:textId="77777777" w:rsidR="0002714D" w:rsidRDefault="0002714D" w:rsidP="0002714D">
      <w:pPr>
        <w:ind w:left="66"/>
        <w:jc w:val="both"/>
        <w:rPr>
          <w:rFonts w:ascii="Arial Narrow" w:hAnsi="Arial Narrow" w:cs="Arial"/>
          <w:snapToGrid w:val="0"/>
          <w:sz w:val="22"/>
          <w:szCs w:val="22"/>
        </w:rPr>
      </w:pPr>
    </w:p>
    <w:p w14:paraId="230B01AB" w14:textId="77777777" w:rsidR="0002714D" w:rsidRPr="00FE5D66" w:rsidRDefault="0002714D" w:rsidP="00B60B15">
      <w:pPr>
        <w:jc w:val="both"/>
        <w:rPr>
          <w:rFonts w:ascii="Arial Narrow" w:hAnsi="Arial Narrow" w:cs="Arial"/>
          <w:snapToGrid w:val="0"/>
          <w:sz w:val="22"/>
          <w:szCs w:val="22"/>
        </w:rPr>
      </w:pPr>
      <w:r w:rsidRPr="00FE5D66">
        <w:rPr>
          <w:rFonts w:ascii="Arial Narrow" w:hAnsi="Arial Narrow" w:cs="Arial"/>
          <w:snapToGrid w:val="0"/>
          <w:sz w:val="22"/>
          <w:szCs w:val="22"/>
        </w:rPr>
        <w:t xml:space="preserve">Tal i com estableix la Disposició Addicional 33 LCSP en els contractes amb preus unitaris en cas que, dins de la vigència del contracte, les necessitats reals siguin superiors a les estimades inicialment, es podrà modificar el mateix en els termes que estableix l’article 204. La modificació es tramitarà abans que s’esgoti el pressupost màxim aprovat inicialment. </w:t>
      </w:r>
    </w:p>
    <w:p w14:paraId="784BBBD5" w14:textId="77777777" w:rsidR="0002714D" w:rsidRPr="00640E76" w:rsidRDefault="0002714D" w:rsidP="00B60B15">
      <w:pPr>
        <w:jc w:val="both"/>
        <w:rPr>
          <w:rFonts w:ascii="Arial Narrow" w:hAnsi="Arial Narrow" w:cs="Arial"/>
          <w:snapToGrid w:val="0"/>
          <w:sz w:val="22"/>
          <w:szCs w:val="22"/>
        </w:rPr>
      </w:pPr>
    </w:p>
    <w:p w14:paraId="0C71DBDC" w14:textId="77777777" w:rsidR="0002714D" w:rsidRPr="00640E76" w:rsidRDefault="0002714D" w:rsidP="0002714D">
      <w:pPr>
        <w:jc w:val="both"/>
        <w:rPr>
          <w:rFonts w:ascii="Arial Narrow" w:hAnsi="Arial Narrow" w:cs="Arial"/>
          <w:snapToGrid w:val="0"/>
          <w:sz w:val="22"/>
          <w:szCs w:val="22"/>
        </w:rPr>
      </w:pPr>
      <w:r w:rsidRPr="00640E76">
        <w:rPr>
          <w:rFonts w:ascii="Arial Narrow" w:hAnsi="Arial Narrow" w:cs="Arial"/>
          <w:snapToGrid w:val="0"/>
          <w:sz w:val="22"/>
          <w:szCs w:val="22"/>
        </w:rPr>
        <w:t>En el cas de preus unitaris, tal i com estableix l’article 204.1 lletra b) LCSP, la modificació no pot suposar l’establiment de nous preus unitaris no previstos en el contracte.</w:t>
      </w:r>
    </w:p>
    <w:bookmarkEnd w:id="11"/>
    <w:bookmarkEnd w:id="13"/>
    <w:p w14:paraId="6C22A9F4" w14:textId="18CB7271" w:rsidR="000F0734" w:rsidRPr="003B6F8D" w:rsidRDefault="000F0734" w:rsidP="00D36618">
      <w:pPr>
        <w:jc w:val="both"/>
        <w:rPr>
          <w:rFonts w:ascii="Arial Narrow" w:hAnsi="Arial Narrow" w:cs="Arial"/>
          <w:b/>
          <w:snapToGrid w:val="0"/>
          <w:sz w:val="22"/>
          <w:szCs w:val="22"/>
        </w:rPr>
      </w:pPr>
    </w:p>
    <w:p w14:paraId="3C7D6501" w14:textId="090A8B82" w:rsidR="00D36618" w:rsidRPr="003B6F8D" w:rsidRDefault="006A279C" w:rsidP="00D36618">
      <w:pPr>
        <w:jc w:val="both"/>
        <w:rPr>
          <w:rFonts w:ascii="Arial Narrow" w:hAnsi="Arial Narrow" w:cs="Arial"/>
          <w:b/>
          <w:snapToGrid w:val="0"/>
          <w:sz w:val="22"/>
          <w:szCs w:val="22"/>
        </w:rPr>
      </w:pPr>
      <w:r>
        <w:rPr>
          <w:rFonts w:ascii="Arial Narrow" w:hAnsi="Arial Narrow" w:cs="Arial"/>
          <w:b/>
          <w:snapToGrid w:val="0"/>
          <w:sz w:val="22"/>
          <w:szCs w:val="22"/>
        </w:rPr>
        <w:t>N</w:t>
      </w:r>
      <w:r w:rsidR="001C3E1A" w:rsidRPr="003B6F8D">
        <w:rPr>
          <w:rFonts w:ascii="Arial Narrow" w:hAnsi="Arial Narrow" w:cs="Arial"/>
          <w:b/>
          <w:snapToGrid w:val="0"/>
          <w:sz w:val="22"/>
          <w:szCs w:val="22"/>
        </w:rPr>
        <w:t xml:space="preserve">. </w:t>
      </w:r>
      <w:r w:rsidR="00260904">
        <w:rPr>
          <w:rFonts w:ascii="Arial Narrow" w:hAnsi="Arial Narrow" w:cs="Arial"/>
          <w:b/>
          <w:snapToGrid w:val="0"/>
          <w:sz w:val="22"/>
          <w:szCs w:val="22"/>
        </w:rPr>
        <w:t>T</w:t>
      </w:r>
      <w:r w:rsidR="00D36618" w:rsidRPr="003B6F8D">
        <w:rPr>
          <w:rFonts w:ascii="Arial Narrow" w:hAnsi="Arial Narrow" w:cs="Arial"/>
          <w:b/>
          <w:snapToGrid w:val="0"/>
          <w:sz w:val="22"/>
          <w:szCs w:val="22"/>
        </w:rPr>
        <w:t>ermini de garantia</w:t>
      </w:r>
    </w:p>
    <w:p w14:paraId="3198BB8B" w14:textId="77777777" w:rsidR="00D36618" w:rsidRPr="003B6F8D" w:rsidRDefault="00D36618" w:rsidP="00D36618">
      <w:pPr>
        <w:pBdr>
          <w:top w:val="single" w:sz="4" w:space="1" w:color="auto"/>
        </w:pBdr>
        <w:jc w:val="both"/>
        <w:rPr>
          <w:rFonts w:ascii="Arial Narrow" w:hAnsi="Arial Narrow" w:cs="Arial"/>
          <w:snapToGrid w:val="0"/>
          <w:sz w:val="22"/>
          <w:szCs w:val="22"/>
        </w:rPr>
      </w:pPr>
    </w:p>
    <w:p w14:paraId="1652433D" w14:textId="3264E685" w:rsidR="00D36618" w:rsidRDefault="0083315F" w:rsidP="00B60B15">
      <w:pPr>
        <w:jc w:val="both"/>
        <w:rPr>
          <w:rFonts w:ascii="Arial Narrow" w:hAnsi="Arial Narrow" w:cs="Arial"/>
          <w:snapToGrid w:val="0"/>
          <w:sz w:val="22"/>
          <w:szCs w:val="22"/>
        </w:rPr>
      </w:pPr>
      <w:r w:rsidRPr="003B6F8D">
        <w:rPr>
          <w:rFonts w:ascii="Arial Narrow" w:hAnsi="Arial Narrow" w:cs="Arial"/>
          <w:snapToGrid w:val="0"/>
          <w:sz w:val="22"/>
          <w:szCs w:val="22"/>
        </w:rPr>
        <w:t>Necessitat de definir un termini de garantia:</w:t>
      </w:r>
      <w:r w:rsidR="00C03103">
        <w:rPr>
          <w:rFonts w:ascii="Arial Narrow" w:hAnsi="Arial Narrow" w:cs="Arial"/>
          <w:snapToGrid w:val="0"/>
          <w:sz w:val="22"/>
          <w:szCs w:val="22"/>
        </w:rPr>
        <w:t xml:space="preserve"> </w:t>
      </w:r>
      <w:r w:rsidR="00217783">
        <w:rPr>
          <w:rFonts w:ascii="Arial Narrow" w:hAnsi="Arial Narrow" w:cs="Arial"/>
          <w:snapToGrid w:val="0"/>
          <w:sz w:val="22"/>
          <w:szCs w:val="22"/>
        </w:rPr>
        <w:t xml:space="preserve">No. </w:t>
      </w:r>
    </w:p>
    <w:p w14:paraId="7A0E8C97" w14:textId="77777777" w:rsidR="00B60B15" w:rsidRPr="003B6F8D" w:rsidRDefault="00B60B15" w:rsidP="00B60B15">
      <w:pPr>
        <w:jc w:val="both"/>
        <w:rPr>
          <w:rFonts w:ascii="Arial Narrow" w:hAnsi="Arial Narrow" w:cs="Arial"/>
          <w:b/>
          <w:sz w:val="22"/>
          <w:szCs w:val="22"/>
        </w:rPr>
      </w:pPr>
    </w:p>
    <w:p w14:paraId="6CEA2BA3" w14:textId="0F8E7D04" w:rsidR="00D36618" w:rsidRPr="003B6F8D" w:rsidRDefault="00C03103" w:rsidP="00D36618">
      <w:pPr>
        <w:jc w:val="both"/>
        <w:rPr>
          <w:rFonts w:ascii="Arial Narrow" w:hAnsi="Arial Narrow" w:cs="Arial"/>
          <w:b/>
          <w:snapToGrid w:val="0"/>
          <w:sz w:val="22"/>
          <w:szCs w:val="22"/>
        </w:rPr>
      </w:pPr>
      <w:r>
        <w:rPr>
          <w:rFonts w:ascii="Arial Narrow" w:hAnsi="Arial Narrow" w:cs="Arial"/>
          <w:b/>
          <w:snapToGrid w:val="0"/>
          <w:sz w:val="22"/>
          <w:szCs w:val="22"/>
        </w:rPr>
        <w:t>O</w:t>
      </w:r>
      <w:r w:rsidR="001C3E1A" w:rsidRPr="003B6F8D">
        <w:rPr>
          <w:rFonts w:ascii="Arial Narrow" w:hAnsi="Arial Narrow" w:cs="Arial"/>
          <w:b/>
          <w:snapToGrid w:val="0"/>
          <w:sz w:val="22"/>
          <w:szCs w:val="22"/>
        </w:rPr>
        <w:t xml:space="preserve">. </w:t>
      </w:r>
      <w:r w:rsidR="00D36618" w:rsidRPr="003B6F8D">
        <w:rPr>
          <w:rFonts w:ascii="Arial Narrow" w:hAnsi="Arial Narrow" w:cs="Arial"/>
          <w:b/>
          <w:snapToGrid w:val="0"/>
          <w:sz w:val="22"/>
          <w:szCs w:val="22"/>
        </w:rPr>
        <w:t>Subcontractació</w:t>
      </w:r>
    </w:p>
    <w:p w14:paraId="6E98FA0F" w14:textId="77777777" w:rsidR="00D36618" w:rsidRPr="003B6F8D" w:rsidRDefault="00D36618" w:rsidP="00D36618">
      <w:pPr>
        <w:pBdr>
          <w:top w:val="single" w:sz="4" w:space="1" w:color="auto"/>
        </w:pBdr>
        <w:jc w:val="both"/>
        <w:rPr>
          <w:rFonts w:ascii="Arial Narrow" w:hAnsi="Arial Narrow" w:cs="Arial"/>
          <w:snapToGrid w:val="0"/>
          <w:sz w:val="22"/>
          <w:szCs w:val="22"/>
        </w:rPr>
      </w:pPr>
    </w:p>
    <w:p w14:paraId="7DBDF660" w14:textId="7DD0C1B4" w:rsidR="00D36618" w:rsidRPr="003B6F8D" w:rsidRDefault="00D36618" w:rsidP="00D36618">
      <w:pPr>
        <w:jc w:val="both"/>
        <w:rPr>
          <w:rFonts w:ascii="Arial Narrow" w:hAnsi="Arial Narrow" w:cs="Arial"/>
          <w:snapToGrid w:val="0"/>
          <w:sz w:val="22"/>
          <w:szCs w:val="22"/>
        </w:rPr>
      </w:pPr>
      <w:r w:rsidRPr="003B6F8D">
        <w:rPr>
          <w:rFonts w:ascii="Arial Narrow" w:hAnsi="Arial Narrow" w:cs="Arial"/>
          <w:snapToGrid w:val="0"/>
          <w:sz w:val="22"/>
          <w:szCs w:val="22"/>
        </w:rPr>
        <w:t>S’admet subcontractació</w:t>
      </w:r>
      <w:r w:rsidR="00051F83">
        <w:rPr>
          <w:rFonts w:ascii="Arial Narrow" w:hAnsi="Arial Narrow" w:cs="Arial"/>
          <w:snapToGrid w:val="0"/>
          <w:sz w:val="22"/>
          <w:szCs w:val="22"/>
        </w:rPr>
        <w:t>:</w:t>
      </w:r>
      <w:r w:rsidR="00217783">
        <w:rPr>
          <w:rFonts w:ascii="Arial Narrow" w:hAnsi="Arial Narrow" w:cs="Arial"/>
          <w:snapToGrid w:val="0"/>
          <w:sz w:val="22"/>
          <w:szCs w:val="22"/>
        </w:rPr>
        <w:t xml:space="preserve"> </w:t>
      </w:r>
      <w:r w:rsidR="004147D1" w:rsidRPr="00BC31EE">
        <w:rPr>
          <w:rFonts w:ascii="Arial Narrow" w:hAnsi="Arial Narrow" w:cs="Arial"/>
          <w:snapToGrid w:val="0"/>
          <w:sz w:val="22"/>
          <w:szCs w:val="22"/>
        </w:rPr>
        <w:t>S</w:t>
      </w:r>
      <w:r w:rsidR="004147D1">
        <w:rPr>
          <w:rFonts w:ascii="Arial Narrow" w:hAnsi="Arial Narrow" w:cs="Arial"/>
          <w:snapToGrid w:val="0"/>
          <w:sz w:val="22"/>
          <w:szCs w:val="22"/>
        </w:rPr>
        <w:t>í</w:t>
      </w:r>
    </w:p>
    <w:p w14:paraId="5B70405A" w14:textId="0B19E941" w:rsidR="00AB7BF1" w:rsidRPr="003B6F8D" w:rsidRDefault="00AB7BF1" w:rsidP="00D36618">
      <w:pPr>
        <w:jc w:val="both"/>
        <w:rPr>
          <w:rFonts w:ascii="Arial Narrow" w:hAnsi="Arial Narrow" w:cs="Arial"/>
          <w:snapToGrid w:val="0"/>
          <w:sz w:val="22"/>
          <w:szCs w:val="22"/>
        </w:rPr>
      </w:pPr>
    </w:p>
    <w:p w14:paraId="021C0154" w14:textId="2EA8F006" w:rsidR="00D36618" w:rsidRPr="00B60B15" w:rsidRDefault="00B60B15" w:rsidP="00B60B15">
      <w:pPr>
        <w:jc w:val="both"/>
        <w:rPr>
          <w:rFonts w:ascii="Arial Narrow" w:hAnsi="Arial Narrow" w:cs="Arial"/>
          <w:snapToGrid w:val="0"/>
          <w:sz w:val="22"/>
          <w:szCs w:val="22"/>
        </w:rPr>
      </w:pPr>
      <w:r w:rsidRPr="00C60A01">
        <w:rPr>
          <w:rFonts w:ascii="Arial Narrow" w:hAnsi="Arial Narrow" w:cs="Arial"/>
          <w:snapToGrid w:val="0"/>
          <w:sz w:val="22"/>
          <w:szCs w:val="22"/>
        </w:rPr>
        <w:t>S’admet subcontractació: Sí. D’acord amb la previsió de l’article 215.2.e) LCSP, la contractista haurà de realitzar directament, sense possibilitat de subcontractar-les, les tasques de direcció, seguiment del contracte i coordinació de totes les prestacions que contempla el servei atès que es consideren d’especial rellevància o característiques cr</w:t>
      </w:r>
      <w:r>
        <w:rPr>
          <w:rFonts w:ascii="Arial Narrow" w:hAnsi="Arial Narrow" w:cs="Arial"/>
          <w:snapToGrid w:val="0"/>
          <w:sz w:val="22"/>
          <w:szCs w:val="22"/>
        </w:rPr>
        <w:t>í</w:t>
      </w:r>
      <w:r w:rsidRPr="00C60A01">
        <w:rPr>
          <w:rFonts w:ascii="Arial Narrow" w:hAnsi="Arial Narrow" w:cs="Arial"/>
          <w:snapToGrid w:val="0"/>
          <w:sz w:val="22"/>
          <w:szCs w:val="22"/>
        </w:rPr>
        <w:t>tiques que porten intrínseca una complexitat tal que pot comportar una dificultat per executar-les i/o pot constituir un risc real per executar-les correctament, ja que la seva subcontractació a terceres persones suposaria la pèrdua de contacte entre Barcelona Activa i la contractista amb la conseqüent pèrdua de nivell de qualitat, alhora que podria suposar una cessió encoberta de les obligacions de la contractista.</w:t>
      </w:r>
    </w:p>
    <w:p w14:paraId="6ADF0D62" w14:textId="77777777" w:rsidR="00051F83" w:rsidRDefault="00051F83" w:rsidP="00D36618">
      <w:pPr>
        <w:jc w:val="both"/>
        <w:rPr>
          <w:rFonts w:ascii="Arial Narrow" w:hAnsi="Arial Narrow" w:cs="Arial"/>
          <w:b/>
          <w:snapToGrid w:val="0"/>
          <w:sz w:val="22"/>
          <w:szCs w:val="22"/>
        </w:rPr>
      </w:pPr>
    </w:p>
    <w:p w14:paraId="45546E15" w14:textId="2902C8D3" w:rsidR="00D36618" w:rsidRPr="003B6F8D" w:rsidRDefault="00051F83" w:rsidP="00D36618">
      <w:pPr>
        <w:jc w:val="both"/>
        <w:rPr>
          <w:rFonts w:ascii="Arial Narrow" w:hAnsi="Arial Narrow" w:cs="Arial"/>
          <w:b/>
          <w:snapToGrid w:val="0"/>
          <w:sz w:val="22"/>
          <w:szCs w:val="22"/>
        </w:rPr>
      </w:pPr>
      <w:r>
        <w:rPr>
          <w:rFonts w:ascii="Arial Narrow" w:hAnsi="Arial Narrow" w:cs="Arial"/>
          <w:b/>
          <w:snapToGrid w:val="0"/>
          <w:sz w:val="22"/>
          <w:szCs w:val="22"/>
        </w:rPr>
        <w:t>P</w:t>
      </w:r>
      <w:r w:rsidR="001C3E1A" w:rsidRPr="003B6F8D">
        <w:rPr>
          <w:rFonts w:ascii="Arial Narrow" w:hAnsi="Arial Narrow" w:cs="Arial"/>
          <w:b/>
          <w:snapToGrid w:val="0"/>
          <w:sz w:val="22"/>
          <w:szCs w:val="22"/>
        </w:rPr>
        <w:t xml:space="preserve">. </w:t>
      </w:r>
      <w:r w:rsidR="00D36618" w:rsidRPr="003B6F8D">
        <w:rPr>
          <w:rFonts w:ascii="Arial Narrow" w:hAnsi="Arial Narrow" w:cs="Arial"/>
          <w:b/>
          <w:snapToGrid w:val="0"/>
          <w:sz w:val="22"/>
          <w:szCs w:val="22"/>
        </w:rPr>
        <w:t>Cessió del contracte</w:t>
      </w:r>
    </w:p>
    <w:p w14:paraId="530FE6C6" w14:textId="77777777" w:rsidR="00D36618" w:rsidRPr="003B6F8D" w:rsidRDefault="00D36618" w:rsidP="00D36618">
      <w:pPr>
        <w:pBdr>
          <w:top w:val="single" w:sz="4" w:space="1" w:color="auto"/>
        </w:pBdr>
        <w:jc w:val="both"/>
        <w:rPr>
          <w:rFonts w:ascii="Arial Narrow" w:hAnsi="Arial Narrow" w:cs="Arial"/>
          <w:snapToGrid w:val="0"/>
          <w:sz w:val="22"/>
          <w:szCs w:val="22"/>
        </w:rPr>
      </w:pPr>
    </w:p>
    <w:p w14:paraId="397BAB8C" w14:textId="4DE6EF30" w:rsidR="000E79CC" w:rsidRPr="00B60B15" w:rsidRDefault="00D36618" w:rsidP="000E79CC">
      <w:pPr>
        <w:jc w:val="both"/>
        <w:rPr>
          <w:rFonts w:ascii="Arial Narrow" w:hAnsi="Arial Narrow" w:cs="Arial"/>
          <w:snapToGrid w:val="0"/>
          <w:sz w:val="22"/>
          <w:szCs w:val="22"/>
        </w:rPr>
      </w:pPr>
      <w:r w:rsidRPr="00B60B15">
        <w:rPr>
          <w:rFonts w:ascii="Arial Narrow" w:hAnsi="Arial Narrow" w:cs="Arial"/>
          <w:snapToGrid w:val="0"/>
          <w:sz w:val="22"/>
          <w:szCs w:val="22"/>
        </w:rPr>
        <w:t>S’admet cessió de contracte</w:t>
      </w:r>
      <w:r w:rsidR="00051F83" w:rsidRPr="00B60B15">
        <w:rPr>
          <w:rFonts w:ascii="Arial Narrow" w:hAnsi="Arial Narrow" w:cs="Arial"/>
          <w:snapToGrid w:val="0"/>
          <w:sz w:val="22"/>
          <w:szCs w:val="22"/>
        </w:rPr>
        <w:t xml:space="preserve">: </w:t>
      </w:r>
      <w:r w:rsidR="004147D1" w:rsidRPr="00B60B15">
        <w:rPr>
          <w:rFonts w:ascii="Arial Narrow" w:hAnsi="Arial Narrow" w:cs="Arial"/>
          <w:snapToGrid w:val="0"/>
          <w:sz w:val="22"/>
          <w:szCs w:val="22"/>
        </w:rPr>
        <w:t>Sí</w:t>
      </w:r>
      <w:r w:rsidR="000E79CC" w:rsidRPr="00B60B15">
        <w:rPr>
          <w:rFonts w:ascii="Arial Narrow" w:hAnsi="Arial Narrow" w:cs="Arial"/>
          <w:snapToGrid w:val="0"/>
          <w:sz w:val="22"/>
          <w:szCs w:val="22"/>
        </w:rPr>
        <w:t>, sempre que la nova entitat reuneixi els mateixos requeriments de capacitat i solvència</w:t>
      </w:r>
    </w:p>
    <w:p w14:paraId="5870F2CC" w14:textId="77777777" w:rsidR="000E79CC" w:rsidRPr="003B6F8D" w:rsidRDefault="000E79CC" w:rsidP="000E79CC">
      <w:pPr>
        <w:jc w:val="both"/>
        <w:rPr>
          <w:rFonts w:ascii="Arial Narrow" w:hAnsi="Arial Narrow" w:cs="Arial"/>
          <w:snapToGrid w:val="0"/>
          <w:sz w:val="22"/>
          <w:szCs w:val="22"/>
        </w:rPr>
      </w:pPr>
      <w:r w:rsidRPr="00B60B15">
        <w:rPr>
          <w:rFonts w:ascii="Arial Narrow" w:hAnsi="Arial Narrow" w:cs="Arial"/>
          <w:snapToGrid w:val="0"/>
          <w:sz w:val="22"/>
          <w:szCs w:val="22"/>
        </w:rPr>
        <w:t>previstos en aquest plec i en la normativa aplicable.</w:t>
      </w:r>
    </w:p>
    <w:p w14:paraId="1B041B0F" w14:textId="77777777" w:rsidR="00827F78" w:rsidRPr="003B6F8D" w:rsidRDefault="00827F78" w:rsidP="00195029">
      <w:pPr>
        <w:rPr>
          <w:rFonts w:ascii="Arial Narrow" w:hAnsi="Arial Narrow" w:cs="Arial"/>
          <w:b/>
          <w:bCs/>
          <w:sz w:val="22"/>
          <w:szCs w:val="22"/>
        </w:rPr>
      </w:pPr>
    </w:p>
    <w:p w14:paraId="6B363404" w14:textId="1F3167AD" w:rsidR="00827F78" w:rsidRPr="00C92743" w:rsidRDefault="007A5203" w:rsidP="00C92743">
      <w:pPr>
        <w:pBdr>
          <w:bottom w:val="single" w:sz="4" w:space="1" w:color="auto"/>
        </w:pBdr>
        <w:jc w:val="both"/>
        <w:rPr>
          <w:rFonts w:ascii="Arial Narrow" w:hAnsi="Arial Narrow" w:cs="Arial"/>
          <w:b/>
          <w:snapToGrid w:val="0"/>
          <w:sz w:val="22"/>
          <w:szCs w:val="22"/>
        </w:rPr>
      </w:pPr>
      <w:r w:rsidRPr="00C92743">
        <w:rPr>
          <w:rFonts w:ascii="Arial Narrow" w:hAnsi="Arial Narrow" w:cs="Arial"/>
          <w:b/>
          <w:snapToGrid w:val="0"/>
          <w:sz w:val="22"/>
          <w:szCs w:val="22"/>
        </w:rPr>
        <w:t>Q</w:t>
      </w:r>
      <w:r w:rsidR="00827F78" w:rsidRPr="00C92743">
        <w:rPr>
          <w:rFonts w:ascii="Arial Narrow" w:hAnsi="Arial Narrow" w:cs="Arial"/>
          <w:b/>
          <w:snapToGrid w:val="0"/>
          <w:sz w:val="22"/>
          <w:szCs w:val="22"/>
        </w:rPr>
        <w:t>. Altra informació del contracte</w:t>
      </w:r>
    </w:p>
    <w:p w14:paraId="2CD9EE6C" w14:textId="77777777" w:rsidR="00B00D2A" w:rsidRDefault="00B00D2A" w:rsidP="002A02D4">
      <w:pPr>
        <w:jc w:val="both"/>
        <w:rPr>
          <w:rFonts w:ascii="Arial Narrow" w:hAnsi="Arial Narrow"/>
          <w:sz w:val="22"/>
          <w:szCs w:val="22"/>
          <w:u w:val="single"/>
        </w:rPr>
      </w:pPr>
    </w:p>
    <w:p w14:paraId="74E0E7E4" w14:textId="60C0FF1F" w:rsidR="002A02D4" w:rsidRDefault="002A02D4" w:rsidP="002A02D4">
      <w:pPr>
        <w:jc w:val="both"/>
        <w:rPr>
          <w:rFonts w:ascii="Arial Narrow" w:hAnsi="Arial Narrow"/>
          <w:sz w:val="22"/>
          <w:szCs w:val="22"/>
          <w:u w:val="single"/>
        </w:rPr>
      </w:pPr>
      <w:r w:rsidRPr="00110099">
        <w:rPr>
          <w:rFonts w:ascii="Arial Narrow" w:hAnsi="Arial Narrow"/>
          <w:sz w:val="22"/>
          <w:szCs w:val="22"/>
          <w:u w:val="single"/>
        </w:rPr>
        <w:t>Els avisos i novetats d</w:t>
      </w:r>
      <w:r w:rsidR="0095676F" w:rsidRPr="00110099">
        <w:rPr>
          <w:rFonts w:ascii="Arial Narrow" w:hAnsi="Arial Narrow"/>
          <w:sz w:val="22"/>
          <w:szCs w:val="22"/>
          <w:u w:val="single"/>
        </w:rPr>
        <w:t>’aquest</w:t>
      </w:r>
      <w:r w:rsidRPr="00110099">
        <w:rPr>
          <w:rFonts w:ascii="Arial Narrow" w:hAnsi="Arial Narrow"/>
          <w:sz w:val="22"/>
          <w:szCs w:val="22"/>
          <w:u w:val="single"/>
        </w:rPr>
        <w:t xml:space="preserve"> procediment de contractació, així com la convocatòria dels actes d’obertura de les ofertes i altres, es publicaran a</w:t>
      </w:r>
      <w:r w:rsidR="00AB7BF1" w:rsidRPr="00110099">
        <w:rPr>
          <w:rFonts w:ascii="Arial Narrow" w:hAnsi="Arial Narrow"/>
          <w:sz w:val="22"/>
          <w:szCs w:val="22"/>
          <w:u w:val="single"/>
        </w:rPr>
        <w:t>l Perfil de Contractant</w:t>
      </w:r>
      <w:r w:rsidR="00217783">
        <w:rPr>
          <w:rFonts w:ascii="Arial Narrow" w:hAnsi="Arial Narrow"/>
          <w:sz w:val="22"/>
          <w:szCs w:val="22"/>
          <w:u w:val="single"/>
        </w:rPr>
        <w:t xml:space="preserve">. </w:t>
      </w:r>
      <w:r w:rsidRPr="00110099">
        <w:rPr>
          <w:rFonts w:ascii="Arial Narrow" w:hAnsi="Arial Narrow"/>
          <w:sz w:val="22"/>
          <w:szCs w:val="22"/>
          <w:u w:val="single"/>
        </w:rPr>
        <w:t>És per això que es recomana la subscripció al servei de novetats diàries d’</w:t>
      </w:r>
      <w:r w:rsidR="00A67FA4" w:rsidRPr="00110099">
        <w:rPr>
          <w:rFonts w:ascii="Arial Narrow" w:hAnsi="Arial Narrow"/>
          <w:sz w:val="22"/>
          <w:szCs w:val="22"/>
          <w:u w:val="single"/>
        </w:rPr>
        <w:t>aquest contracte. Aquesta subscripció la podeu fer accedint a l’anunci de licitació que us interessa i</w:t>
      </w:r>
      <w:r w:rsidR="0095676F" w:rsidRPr="00110099">
        <w:rPr>
          <w:rFonts w:ascii="Arial Narrow" w:hAnsi="Arial Narrow"/>
          <w:sz w:val="22"/>
          <w:szCs w:val="22"/>
          <w:u w:val="single"/>
        </w:rPr>
        <w:t xml:space="preserve"> omplint el formular</w:t>
      </w:r>
      <w:r w:rsidR="00A67FA4" w:rsidRPr="00110099">
        <w:rPr>
          <w:rFonts w:ascii="Arial Narrow" w:hAnsi="Arial Narrow"/>
          <w:sz w:val="22"/>
          <w:szCs w:val="22"/>
          <w:u w:val="single"/>
        </w:rPr>
        <w:t>i</w:t>
      </w:r>
      <w:r w:rsidR="0095676F" w:rsidRPr="00110099">
        <w:rPr>
          <w:rFonts w:ascii="Arial Narrow" w:hAnsi="Arial Narrow"/>
          <w:sz w:val="22"/>
          <w:szCs w:val="22"/>
          <w:u w:val="single"/>
        </w:rPr>
        <w:t xml:space="preserve"> que hi ha enllaçat a la part dreta de la pantalla: </w:t>
      </w:r>
      <w:r w:rsidR="0095676F" w:rsidRPr="00C92743">
        <w:rPr>
          <w:rFonts w:ascii="Arial Narrow" w:hAnsi="Arial Narrow"/>
          <w:i/>
          <w:iCs/>
          <w:sz w:val="22"/>
          <w:szCs w:val="22"/>
          <w:u w:val="single"/>
        </w:rPr>
        <w:t>Voleu que us informem de les novetats?</w:t>
      </w:r>
      <w:r w:rsidRPr="00C92743">
        <w:rPr>
          <w:rFonts w:ascii="Arial Narrow" w:hAnsi="Arial Narrow"/>
          <w:i/>
          <w:iCs/>
          <w:sz w:val="22"/>
          <w:szCs w:val="22"/>
          <w:u w:val="single"/>
        </w:rPr>
        <w:t xml:space="preserve"> </w:t>
      </w:r>
    </w:p>
    <w:p w14:paraId="732D155A" w14:textId="77777777" w:rsidR="002A02D4" w:rsidRPr="00110099" w:rsidRDefault="002A02D4" w:rsidP="002A02D4">
      <w:pPr>
        <w:jc w:val="both"/>
        <w:rPr>
          <w:rFonts w:ascii="Arial Narrow" w:hAnsi="Arial Narrow"/>
          <w:sz w:val="22"/>
          <w:szCs w:val="22"/>
          <w:u w:val="single"/>
        </w:rPr>
      </w:pPr>
    </w:p>
    <w:p w14:paraId="2C6BC60C" w14:textId="14EBF4FD" w:rsidR="00110099" w:rsidRDefault="00110099" w:rsidP="00110099">
      <w:pPr>
        <w:jc w:val="both"/>
        <w:rPr>
          <w:rFonts w:ascii="Arial Narrow" w:hAnsi="Arial Narrow"/>
          <w:sz w:val="22"/>
          <w:szCs w:val="22"/>
          <w:u w:val="single"/>
        </w:rPr>
      </w:pPr>
      <w:r>
        <w:rPr>
          <w:rFonts w:ascii="Arial Narrow" w:hAnsi="Arial Narrow"/>
          <w:sz w:val="22"/>
          <w:szCs w:val="22"/>
          <w:u w:val="single"/>
        </w:rPr>
        <w:t xml:space="preserve">Es recomana a totes les licitadores la seva inscripció en el Registre de Licitadores de la Generalitat de Catalunya (RELI) </w:t>
      </w:r>
      <w:r w:rsidR="00601B06">
        <w:rPr>
          <w:rFonts w:ascii="Arial Narrow" w:hAnsi="Arial Narrow"/>
          <w:sz w:val="22"/>
          <w:szCs w:val="22"/>
          <w:u w:val="single"/>
        </w:rPr>
        <w:t xml:space="preserve">o altra registre de licitadores similar </w:t>
      </w:r>
      <w:r>
        <w:rPr>
          <w:rFonts w:ascii="Arial Narrow" w:hAnsi="Arial Narrow"/>
          <w:sz w:val="22"/>
          <w:szCs w:val="22"/>
          <w:u w:val="single"/>
        </w:rPr>
        <w:t>a efectes de facilitar l’acreditació de la documentació administrativa.</w:t>
      </w:r>
    </w:p>
    <w:p w14:paraId="49FEE30D" w14:textId="77777777" w:rsidR="00195029" w:rsidRDefault="00195029">
      <w:pPr>
        <w:rPr>
          <w:rFonts w:ascii="Arial Narrow" w:hAnsi="Arial Narrow"/>
          <w:sz w:val="32"/>
          <w:szCs w:val="32"/>
        </w:rPr>
      </w:pPr>
      <w:r>
        <w:rPr>
          <w:rFonts w:ascii="Arial Narrow" w:hAnsi="Arial Narrow"/>
          <w:b/>
          <w:sz w:val="32"/>
          <w:szCs w:val="32"/>
        </w:rPr>
        <w:br w:type="page"/>
      </w:r>
    </w:p>
    <w:p w14:paraId="6C3009F9" w14:textId="3E2E0043" w:rsidR="00181BD2" w:rsidRDefault="00181BD2" w:rsidP="00195029">
      <w:pPr>
        <w:pStyle w:val="Ttol5"/>
        <w:ind w:right="-2"/>
        <w:jc w:val="both"/>
        <w:rPr>
          <w:rFonts w:ascii="Arial Narrow" w:hAnsi="Arial Narrow"/>
          <w:b w:val="0"/>
          <w:sz w:val="32"/>
          <w:szCs w:val="32"/>
        </w:rPr>
      </w:pPr>
      <w:r w:rsidRPr="00181BD2">
        <w:rPr>
          <w:rFonts w:ascii="Arial Narrow" w:hAnsi="Arial Narrow"/>
          <w:b w:val="0"/>
          <w:sz w:val="32"/>
          <w:szCs w:val="32"/>
        </w:rPr>
        <w:lastRenderedPageBreak/>
        <w:t xml:space="preserve">PLEC DE CLÀUSULES ADMINISTRATIVES (PCAP) PER A L’ADJUDICACIÓ </w:t>
      </w:r>
      <w:r w:rsidR="00166511">
        <w:rPr>
          <w:rFonts w:ascii="Arial Narrow" w:hAnsi="Arial Narrow"/>
          <w:b w:val="0"/>
          <w:sz w:val="32"/>
          <w:szCs w:val="32"/>
        </w:rPr>
        <w:t xml:space="preserve">DELS </w:t>
      </w:r>
      <w:r w:rsidR="00A61927" w:rsidRPr="00FA3791">
        <w:rPr>
          <w:rFonts w:ascii="Arial Narrow" w:hAnsi="Arial Narrow"/>
          <w:b w:val="0"/>
          <w:sz w:val="32"/>
          <w:szCs w:val="32"/>
        </w:rPr>
        <w:t xml:space="preserve">SERVEIS </w:t>
      </w:r>
      <w:r w:rsidR="00166511">
        <w:rPr>
          <w:rFonts w:ascii="Arial Narrow" w:hAnsi="Arial Narrow"/>
          <w:b w:val="0"/>
          <w:sz w:val="32"/>
          <w:szCs w:val="32"/>
        </w:rPr>
        <w:t>DE</w:t>
      </w:r>
      <w:r w:rsidR="00A61927" w:rsidRPr="00FA3791">
        <w:rPr>
          <w:rFonts w:ascii="Arial Narrow" w:hAnsi="Arial Narrow"/>
          <w:b w:val="0"/>
          <w:sz w:val="32"/>
          <w:szCs w:val="32"/>
        </w:rPr>
        <w:t xml:space="preserve"> DISSENY, CREACIÓ, IMPARTICIÓ I SEGUIMENT DE LES ACCIONS FORMATIVES DE RESKILLING IDIOMES ANGLÈS ESPECÍFICS</w:t>
      </w:r>
    </w:p>
    <w:p w14:paraId="323183C2" w14:textId="77777777" w:rsidR="00195029" w:rsidRPr="00195029" w:rsidRDefault="00195029" w:rsidP="00195029"/>
    <w:p w14:paraId="5C580D80" w14:textId="77777777" w:rsidR="003B6F8D" w:rsidRPr="00DE1454" w:rsidRDefault="003B6F8D" w:rsidP="003B6F8D">
      <w:pPr>
        <w:pStyle w:val="Ttolclusula"/>
        <w:outlineLvl w:val="0"/>
        <w:rPr>
          <w:rFonts w:ascii="Arial Narrow" w:hAnsi="Arial Narrow" w:cs="Arial"/>
          <w:szCs w:val="32"/>
        </w:rPr>
      </w:pPr>
      <w:r w:rsidRPr="00DE1454">
        <w:rPr>
          <w:rFonts w:ascii="Arial Narrow" w:hAnsi="Arial Narrow" w:cs="Arial"/>
          <w:szCs w:val="32"/>
        </w:rPr>
        <w:t>Clàusula 1. Objecte i règim jurídic</w:t>
      </w:r>
    </w:p>
    <w:p w14:paraId="390AD6C5" w14:textId="77777777" w:rsidR="003B6F8D" w:rsidRPr="00BC31EE" w:rsidRDefault="003B6F8D" w:rsidP="003B6F8D">
      <w:pPr>
        <w:ind w:right="565"/>
        <w:jc w:val="both"/>
        <w:rPr>
          <w:rFonts w:ascii="Arial Narrow" w:hAnsi="Arial Narrow" w:cs="Arial"/>
          <w:sz w:val="22"/>
          <w:szCs w:val="22"/>
        </w:rPr>
      </w:pPr>
    </w:p>
    <w:p w14:paraId="6FDE134A" w14:textId="77777777" w:rsidR="003B6F8D" w:rsidRPr="00030C76" w:rsidRDefault="003B6F8D" w:rsidP="00F33789">
      <w:pPr>
        <w:pStyle w:val="Pargrafdellista"/>
        <w:numPr>
          <w:ilvl w:val="1"/>
          <w:numId w:val="31"/>
        </w:numPr>
        <w:autoSpaceDE w:val="0"/>
        <w:autoSpaceDN w:val="0"/>
        <w:adjustRightInd w:val="0"/>
        <w:jc w:val="both"/>
        <w:rPr>
          <w:rFonts w:ascii="Arial Narrow" w:hAnsi="Arial Narrow" w:cs="Arial"/>
          <w:sz w:val="22"/>
          <w:szCs w:val="22"/>
        </w:rPr>
      </w:pPr>
      <w:r w:rsidRPr="00A4589B">
        <w:rPr>
          <w:rFonts w:ascii="Arial Narrow" w:hAnsi="Arial Narrow" w:cs="Arial"/>
          <w:b/>
          <w:sz w:val="22"/>
          <w:szCs w:val="22"/>
        </w:rPr>
        <w:t>L’objecte del contracte</w:t>
      </w:r>
      <w:r w:rsidRPr="00030C76">
        <w:rPr>
          <w:rFonts w:ascii="Arial Narrow" w:hAnsi="Arial Narrow" w:cs="Arial"/>
          <w:sz w:val="22"/>
          <w:szCs w:val="22"/>
        </w:rPr>
        <w:t xml:space="preserve"> és el descrit a </w:t>
      </w:r>
      <w:r w:rsidRPr="003A5BB6">
        <w:rPr>
          <w:rFonts w:ascii="Arial Narrow" w:hAnsi="Arial Narrow" w:cs="Arial"/>
          <w:bCs/>
          <w:i/>
          <w:sz w:val="22"/>
          <w:szCs w:val="22"/>
        </w:rPr>
        <w:t xml:space="preserve">l’apartat A1 </w:t>
      </w:r>
      <w:r w:rsidRPr="003A5BB6">
        <w:rPr>
          <w:rFonts w:ascii="Arial Narrow" w:hAnsi="Arial Narrow" w:cs="Arial"/>
          <w:i/>
          <w:sz w:val="22"/>
          <w:szCs w:val="22"/>
        </w:rPr>
        <w:t>del quadre de característiques</w:t>
      </w:r>
      <w:r w:rsidRPr="00030C76">
        <w:rPr>
          <w:rFonts w:ascii="Arial Narrow" w:hAnsi="Arial Narrow" w:cs="Arial"/>
          <w:sz w:val="22"/>
          <w:szCs w:val="22"/>
        </w:rPr>
        <w:t>.</w:t>
      </w:r>
    </w:p>
    <w:p w14:paraId="3596E1EA" w14:textId="77777777" w:rsidR="003B6F8D" w:rsidRPr="00BC31EE" w:rsidRDefault="003B6F8D" w:rsidP="003B6F8D">
      <w:pPr>
        <w:autoSpaceDE w:val="0"/>
        <w:autoSpaceDN w:val="0"/>
        <w:adjustRightInd w:val="0"/>
        <w:jc w:val="both"/>
        <w:rPr>
          <w:rFonts w:ascii="Arial Narrow" w:hAnsi="Arial Narrow" w:cs="Arial"/>
          <w:sz w:val="22"/>
          <w:szCs w:val="22"/>
        </w:rPr>
      </w:pPr>
    </w:p>
    <w:p w14:paraId="7865945D" w14:textId="77777777" w:rsidR="003B6F8D" w:rsidRPr="00BC31EE" w:rsidRDefault="003B6F8D" w:rsidP="003B6F8D">
      <w:pPr>
        <w:autoSpaceDE w:val="0"/>
        <w:autoSpaceDN w:val="0"/>
        <w:adjustRightInd w:val="0"/>
        <w:jc w:val="both"/>
        <w:rPr>
          <w:rFonts w:ascii="Arial Narrow" w:hAnsi="Arial Narrow" w:cs="Arial"/>
          <w:iCs/>
          <w:sz w:val="22"/>
          <w:szCs w:val="22"/>
        </w:rPr>
      </w:pPr>
      <w:r w:rsidRPr="00BC31EE">
        <w:rPr>
          <w:rFonts w:ascii="Arial Narrow" w:hAnsi="Arial Narrow" w:cs="Arial"/>
          <w:sz w:val="22"/>
          <w:szCs w:val="22"/>
        </w:rPr>
        <w:t xml:space="preserve">D’acord amb l’article 99.3 de la Llei 9/2017, de 8 de novembre, de la Llei de </w:t>
      </w:r>
      <w:r>
        <w:rPr>
          <w:rFonts w:ascii="Arial Narrow" w:hAnsi="Arial Narrow" w:cs="Arial"/>
          <w:sz w:val="22"/>
          <w:szCs w:val="22"/>
        </w:rPr>
        <w:t>C</w:t>
      </w:r>
      <w:r w:rsidRPr="00BC31EE">
        <w:rPr>
          <w:rFonts w:ascii="Arial Narrow" w:hAnsi="Arial Narrow" w:cs="Arial"/>
          <w:sz w:val="22"/>
          <w:szCs w:val="22"/>
        </w:rPr>
        <w:t xml:space="preserve">ontractes del Sector Públic (en endavant, LCSP), l’objecte del contracte es divideix en els lots de realització independent </w:t>
      </w:r>
      <w:r w:rsidRPr="00BC31EE">
        <w:rPr>
          <w:rFonts w:ascii="Arial Narrow" w:hAnsi="Arial Narrow" w:cs="Arial"/>
          <w:bCs/>
          <w:sz w:val="22"/>
          <w:szCs w:val="22"/>
        </w:rPr>
        <w:t xml:space="preserve">identificats a </w:t>
      </w:r>
      <w:r w:rsidRPr="003A5BB6">
        <w:rPr>
          <w:rFonts w:ascii="Arial Narrow" w:hAnsi="Arial Narrow" w:cs="Arial"/>
          <w:bCs/>
          <w:i/>
          <w:iCs/>
          <w:sz w:val="22"/>
          <w:szCs w:val="22"/>
        </w:rPr>
        <w:t xml:space="preserve">l’apartat A2 </w:t>
      </w:r>
      <w:r w:rsidRPr="003A5BB6">
        <w:rPr>
          <w:rFonts w:ascii="Arial Narrow" w:hAnsi="Arial Narrow" w:cs="Arial"/>
          <w:i/>
          <w:iCs/>
          <w:sz w:val="22"/>
          <w:szCs w:val="22"/>
        </w:rPr>
        <w:t>del quadre de característiques</w:t>
      </w:r>
      <w:r w:rsidRPr="00BC31EE">
        <w:rPr>
          <w:rFonts w:ascii="Arial Narrow" w:hAnsi="Arial Narrow" w:cs="Arial"/>
          <w:sz w:val="22"/>
          <w:szCs w:val="22"/>
        </w:rPr>
        <w:t xml:space="preserve"> i que es formalitzaran en contractes específics</w:t>
      </w:r>
      <w:r w:rsidRPr="00BC31EE">
        <w:rPr>
          <w:rFonts w:ascii="Arial Narrow" w:hAnsi="Arial Narrow" w:cs="Arial"/>
          <w:iCs/>
          <w:sz w:val="22"/>
          <w:szCs w:val="22"/>
        </w:rPr>
        <w:t>.</w:t>
      </w:r>
    </w:p>
    <w:p w14:paraId="6BF9A320" w14:textId="77777777" w:rsidR="003B6F8D" w:rsidRPr="00BC31EE" w:rsidRDefault="003B6F8D" w:rsidP="003B6F8D">
      <w:pPr>
        <w:jc w:val="both"/>
        <w:rPr>
          <w:rFonts w:ascii="Arial Narrow" w:hAnsi="Arial Narrow" w:cs="Arial"/>
          <w:sz w:val="22"/>
          <w:szCs w:val="22"/>
        </w:rPr>
      </w:pPr>
    </w:p>
    <w:p w14:paraId="62F3FFD4" w14:textId="77777777" w:rsidR="003B6F8D" w:rsidRPr="00030C76" w:rsidRDefault="003B6F8D" w:rsidP="003B6F8D">
      <w:pPr>
        <w:jc w:val="both"/>
        <w:rPr>
          <w:rFonts w:ascii="Arial Narrow" w:hAnsi="Arial Narrow" w:cs="Arial"/>
          <w:sz w:val="22"/>
          <w:szCs w:val="22"/>
        </w:rPr>
      </w:pPr>
      <w:r w:rsidRPr="00030C76">
        <w:rPr>
          <w:rFonts w:ascii="Arial Narrow" w:hAnsi="Arial Narrow" w:cs="Arial"/>
          <w:sz w:val="22"/>
          <w:szCs w:val="22"/>
        </w:rPr>
        <w:t xml:space="preserve">D’acord amb el Reglament (CE) 213/2008 de la Comissió de 28 de novembre de 2007, que modifica el Reglament 2195/2002 del Parlament Europeu i del Consell, pel qual s’aprova el Vocabulari Comú de Contractes públics, el codi CPV consta a </w:t>
      </w:r>
      <w:r w:rsidRPr="003A5BB6">
        <w:rPr>
          <w:rFonts w:ascii="Arial Narrow" w:hAnsi="Arial Narrow" w:cs="Arial"/>
          <w:i/>
          <w:sz w:val="22"/>
          <w:szCs w:val="22"/>
        </w:rPr>
        <w:t>l’apartat A3 del quadre de característiques</w:t>
      </w:r>
      <w:r w:rsidRPr="00030C76">
        <w:rPr>
          <w:rFonts w:ascii="Arial Narrow" w:hAnsi="Arial Narrow" w:cs="Arial"/>
          <w:sz w:val="22"/>
          <w:szCs w:val="22"/>
        </w:rPr>
        <w:t>.</w:t>
      </w:r>
    </w:p>
    <w:p w14:paraId="45AA55EF" w14:textId="77777777" w:rsidR="003B6F8D" w:rsidRPr="00BC31EE" w:rsidRDefault="003B6F8D" w:rsidP="003B6F8D">
      <w:pPr>
        <w:autoSpaceDE w:val="0"/>
        <w:autoSpaceDN w:val="0"/>
        <w:adjustRightInd w:val="0"/>
        <w:jc w:val="both"/>
        <w:rPr>
          <w:rFonts w:ascii="Arial Narrow" w:hAnsi="Arial Narrow" w:cs="Arial"/>
          <w:sz w:val="22"/>
          <w:szCs w:val="22"/>
        </w:rPr>
      </w:pPr>
    </w:p>
    <w:p w14:paraId="32AF9D92" w14:textId="53F37BA7" w:rsidR="003B6F8D" w:rsidRPr="00BC31EE" w:rsidRDefault="003B6F8D" w:rsidP="00F33789">
      <w:pPr>
        <w:pStyle w:val="Textdecomentari"/>
        <w:numPr>
          <w:ilvl w:val="1"/>
          <w:numId w:val="31"/>
        </w:numPr>
        <w:tabs>
          <w:tab w:val="left" w:pos="426"/>
          <w:tab w:val="left" w:pos="1134"/>
          <w:tab w:val="left" w:pos="1702"/>
          <w:tab w:val="left" w:pos="4678"/>
          <w:tab w:val="left" w:pos="4963"/>
          <w:tab w:val="left" w:pos="5245"/>
        </w:tabs>
        <w:ind w:left="0" w:right="-2" w:firstLine="0"/>
        <w:rPr>
          <w:rFonts w:ascii="Arial Narrow" w:hAnsi="Arial Narrow" w:cs="Arial"/>
          <w:sz w:val="22"/>
          <w:szCs w:val="22"/>
        </w:rPr>
      </w:pPr>
      <w:r>
        <w:rPr>
          <w:rFonts w:ascii="Arial Narrow" w:hAnsi="Arial Narrow" w:cs="Arial"/>
          <w:sz w:val="22"/>
          <w:szCs w:val="22"/>
        </w:rPr>
        <w:t xml:space="preserve">En termes de </w:t>
      </w:r>
      <w:r w:rsidRPr="00A4589B">
        <w:rPr>
          <w:rFonts w:ascii="Arial Narrow" w:hAnsi="Arial Narrow" w:cs="Arial"/>
          <w:b/>
          <w:sz w:val="22"/>
          <w:szCs w:val="22"/>
        </w:rPr>
        <w:t>règim jurídic</w:t>
      </w:r>
      <w:r>
        <w:rPr>
          <w:rFonts w:ascii="Arial Narrow" w:hAnsi="Arial Narrow" w:cs="Arial"/>
          <w:sz w:val="22"/>
          <w:szCs w:val="22"/>
        </w:rPr>
        <w:t>, a</w:t>
      </w:r>
      <w:r w:rsidRPr="00BC31EE">
        <w:rPr>
          <w:rFonts w:ascii="Arial Narrow" w:hAnsi="Arial Narrow" w:cs="Arial"/>
          <w:sz w:val="22"/>
          <w:szCs w:val="22"/>
        </w:rPr>
        <w:t>quest contracte té naturalesa privada i se sotmet en quant a la seva preparació i adjudicació a l</w:t>
      </w:r>
      <w:r>
        <w:rPr>
          <w:rFonts w:ascii="Arial Narrow" w:hAnsi="Arial Narrow" w:cs="Arial"/>
          <w:sz w:val="22"/>
          <w:szCs w:val="22"/>
        </w:rPr>
        <w:t xml:space="preserve">a </w:t>
      </w:r>
      <w:r w:rsidRPr="00BC31EE">
        <w:rPr>
          <w:rFonts w:ascii="Arial Narrow" w:hAnsi="Arial Narrow" w:cs="Arial"/>
          <w:sz w:val="22"/>
          <w:szCs w:val="22"/>
        </w:rPr>
        <w:t>LCSP i la normativa de desenvolupament i es tipifica com a contracte de serveis d’acord amb les previsions de l’article 17 de l</w:t>
      </w:r>
      <w:r>
        <w:rPr>
          <w:rFonts w:ascii="Arial Narrow" w:hAnsi="Arial Narrow" w:cs="Arial"/>
          <w:sz w:val="22"/>
          <w:szCs w:val="22"/>
        </w:rPr>
        <w:t xml:space="preserve">a </w:t>
      </w:r>
      <w:r w:rsidRPr="00BC31EE">
        <w:rPr>
          <w:rFonts w:ascii="Arial Narrow" w:hAnsi="Arial Narrow" w:cs="Arial"/>
          <w:sz w:val="22"/>
          <w:szCs w:val="22"/>
        </w:rPr>
        <w:t xml:space="preserve">LCSP. Pel que fa als efectes i extinció se sotmet al Dret Privat. </w:t>
      </w:r>
    </w:p>
    <w:p w14:paraId="163CCB86" w14:textId="77777777" w:rsidR="003B6F8D" w:rsidRPr="00BC31EE" w:rsidRDefault="003B6F8D" w:rsidP="003B6F8D">
      <w:pPr>
        <w:jc w:val="both"/>
        <w:rPr>
          <w:rFonts w:ascii="Arial Narrow" w:hAnsi="Arial Narrow" w:cs="Arial"/>
          <w:sz w:val="22"/>
          <w:szCs w:val="22"/>
        </w:rPr>
      </w:pPr>
    </w:p>
    <w:p w14:paraId="35589338" w14:textId="1AFDA376" w:rsidR="003B6F8D" w:rsidRPr="00030C76" w:rsidRDefault="003B6F8D" w:rsidP="003B6F8D">
      <w:pPr>
        <w:jc w:val="both"/>
        <w:rPr>
          <w:rFonts w:ascii="Arial Narrow" w:hAnsi="Arial Narrow" w:cs="Arial"/>
          <w:sz w:val="22"/>
          <w:szCs w:val="22"/>
        </w:rPr>
      </w:pPr>
      <w:r w:rsidRPr="00030C76">
        <w:rPr>
          <w:rFonts w:ascii="Arial Narrow" w:hAnsi="Arial Narrow" w:cs="Arial"/>
          <w:sz w:val="22"/>
          <w:szCs w:val="22"/>
        </w:rPr>
        <w:t xml:space="preserve">A </w:t>
      </w:r>
      <w:r w:rsidRPr="003A5BB6">
        <w:rPr>
          <w:rFonts w:ascii="Arial Narrow" w:hAnsi="Arial Narrow" w:cs="Arial"/>
          <w:i/>
          <w:sz w:val="22"/>
          <w:szCs w:val="22"/>
        </w:rPr>
        <w:t>l’apartat A4 del quadre de característiques</w:t>
      </w:r>
      <w:r w:rsidRPr="00030C76">
        <w:rPr>
          <w:rFonts w:ascii="Arial Narrow" w:hAnsi="Arial Narrow" w:cs="Arial"/>
          <w:sz w:val="22"/>
          <w:szCs w:val="22"/>
        </w:rPr>
        <w:t xml:space="preserve"> s’indica si el contracte es considera sotmès a regulació harmonitzada d’acord amb la previsió dels articles 19 i 22 LCSP.</w:t>
      </w:r>
    </w:p>
    <w:p w14:paraId="2214A662" w14:textId="77777777" w:rsidR="003B6F8D" w:rsidRPr="00BC31EE" w:rsidRDefault="003B6F8D" w:rsidP="003B6F8D">
      <w:pPr>
        <w:pStyle w:val="Textdecomentari"/>
        <w:tabs>
          <w:tab w:val="left" w:pos="567"/>
          <w:tab w:val="left" w:pos="1134"/>
          <w:tab w:val="left" w:pos="1702"/>
          <w:tab w:val="left" w:pos="4678"/>
          <w:tab w:val="left" w:pos="4963"/>
          <w:tab w:val="left" w:pos="5245"/>
        </w:tabs>
        <w:ind w:right="-2"/>
        <w:rPr>
          <w:rFonts w:ascii="Arial Narrow" w:hAnsi="Arial Narrow" w:cs="Arial"/>
          <w:sz w:val="22"/>
          <w:szCs w:val="22"/>
        </w:rPr>
      </w:pPr>
    </w:p>
    <w:p w14:paraId="0D3FCBAE" w14:textId="77777777" w:rsidR="003B6F8D" w:rsidRPr="00BC31EE" w:rsidRDefault="003B6F8D" w:rsidP="003B6F8D">
      <w:pPr>
        <w:pStyle w:val="Textdecomentari"/>
        <w:tabs>
          <w:tab w:val="left" w:pos="567"/>
          <w:tab w:val="left" w:pos="1134"/>
          <w:tab w:val="left" w:pos="1702"/>
          <w:tab w:val="left" w:pos="4678"/>
          <w:tab w:val="left" w:pos="4963"/>
          <w:tab w:val="left" w:pos="5245"/>
        </w:tabs>
        <w:ind w:right="-2"/>
        <w:rPr>
          <w:rFonts w:ascii="Arial Narrow" w:hAnsi="Arial Narrow" w:cs="Arial"/>
          <w:sz w:val="22"/>
          <w:szCs w:val="22"/>
        </w:rPr>
      </w:pPr>
      <w:r w:rsidRPr="00BC31EE">
        <w:rPr>
          <w:rFonts w:ascii="Arial Narrow" w:hAnsi="Arial Narrow" w:cs="Arial"/>
          <w:sz w:val="22"/>
          <w:szCs w:val="22"/>
        </w:rPr>
        <w:t xml:space="preserve">La documentació incorporada a l’expedient que té naturalesa contractual és aquest </w:t>
      </w:r>
      <w:r>
        <w:rPr>
          <w:rFonts w:ascii="Arial Narrow" w:hAnsi="Arial Narrow" w:cs="Arial"/>
          <w:sz w:val="22"/>
          <w:szCs w:val="22"/>
        </w:rPr>
        <w:t>P</w:t>
      </w:r>
      <w:r w:rsidRPr="00BC31EE">
        <w:rPr>
          <w:rFonts w:ascii="Arial Narrow" w:hAnsi="Arial Narrow" w:cs="Arial"/>
          <w:sz w:val="22"/>
          <w:szCs w:val="22"/>
        </w:rPr>
        <w:t xml:space="preserve">lec de clàusules administratives particulars (en endavant, PCAP), el </w:t>
      </w:r>
      <w:r>
        <w:rPr>
          <w:rFonts w:ascii="Arial Narrow" w:hAnsi="Arial Narrow" w:cs="Arial"/>
          <w:sz w:val="22"/>
          <w:szCs w:val="22"/>
        </w:rPr>
        <w:t>P</w:t>
      </w:r>
      <w:r w:rsidRPr="00BC31EE">
        <w:rPr>
          <w:rFonts w:ascii="Arial Narrow" w:hAnsi="Arial Narrow" w:cs="Arial"/>
          <w:sz w:val="22"/>
          <w:szCs w:val="22"/>
        </w:rPr>
        <w:t xml:space="preserve">lec de prescripcions tècniques (en endavant, PPT) i la documentació complementària annexa. Les qüestions no previstes en el PCAP, el PPT i documentació complementària i annexa es regulen per </w:t>
      </w:r>
      <w:r>
        <w:rPr>
          <w:rFonts w:ascii="Arial Narrow" w:hAnsi="Arial Narrow" w:cs="Arial"/>
          <w:sz w:val="22"/>
          <w:szCs w:val="22"/>
        </w:rPr>
        <w:t xml:space="preserve">la </w:t>
      </w:r>
      <w:r w:rsidRPr="00BC31EE">
        <w:rPr>
          <w:rFonts w:ascii="Arial Narrow" w:hAnsi="Arial Narrow" w:cs="Arial"/>
          <w:sz w:val="22"/>
          <w:szCs w:val="22"/>
        </w:rPr>
        <w:t>LCSP en allò que tingui caràcter bàsic o no hi hagi altre regulació expressa.</w:t>
      </w:r>
    </w:p>
    <w:p w14:paraId="63759006" w14:textId="77777777" w:rsidR="003B6F8D" w:rsidRPr="00BC31EE" w:rsidRDefault="003B6F8D" w:rsidP="003B6F8D">
      <w:pPr>
        <w:pStyle w:val="Textdecomentari"/>
        <w:tabs>
          <w:tab w:val="left" w:pos="567"/>
          <w:tab w:val="left" w:pos="1134"/>
          <w:tab w:val="left" w:pos="1702"/>
          <w:tab w:val="left" w:pos="4678"/>
          <w:tab w:val="left" w:pos="4963"/>
          <w:tab w:val="left" w:pos="5245"/>
        </w:tabs>
        <w:ind w:right="-2"/>
        <w:rPr>
          <w:rFonts w:ascii="Arial Narrow" w:hAnsi="Arial Narrow" w:cs="Arial"/>
          <w:sz w:val="22"/>
          <w:szCs w:val="22"/>
        </w:rPr>
      </w:pPr>
    </w:p>
    <w:p w14:paraId="302330C3" w14:textId="77777777" w:rsidR="003B6F8D" w:rsidRPr="00030C76" w:rsidRDefault="003B6F8D" w:rsidP="003B6F8D">
      <w:pPr>
        <w:jc w:val="both"/>
        <w:rPr>
          <w:rFonts w:ascii="Arial Narrow" w:hAnsi="Arial Narrow" w:cs="Arial"/>
          <w:sz w:val="22"/>
          <w:szCs w:val="22"/>
        </w:rPr>
      </w:pPr>
      <w:r w:rsidRPr="00030C76">
        <w:rPr>
          <w:rFonts w:ascii="Arial Narrow" w:hAnsi="Arial Narrow" w:cs="Arial"/>
          <w:sz w:val="22"/>
          <w:szCs w:val="22"/>
        </w:rPr>
        <w:t xml:space="preserve">Les mesures ambientals, socials o d’innovació que es puguin contenir en el plec es regularan, entre d’altres normes, pel </w:t>
      </w:r>
      <w:hyperlink r:id="rId8" w:history="1">
        <w:r w:rsidRPr="00030C76">
          <w:rPr>
            <w:rStyle w:val="Enlla"/>
            <w:rFonts w:ascii="Arial Narrow" w:hAnsi="Arial Narrow" w:cs="Arial"/>
            <w:color w:val="auto"/>
            <w:sz w:val="22"/>
            <w:szCs w:val="22"/>
          </w:rPr>
          <w:t>Decret d’Alcaldia de 24 d’abril de 2017 sobre la Contractació Pública Sostenible publicat en la Gaseta municipal del dia 28 d’abril</w:t>
        </w:r>
      </w:hyperlink>
      <w:r w:rsidRPr="00030C76">
        <w:rPr>
          <w:rStyle w:val="Enlla"/>
          <w:rFonts w:ascii="Arial Narrow" w:hAnsi="Arial Narrow" w:cs="Arial"/>
          <w:color w:val="auto"/>
          <w:sz w:val="22"/>
          <w:szCs w:val="22"/>
        </w:rPr>
        <w:t xml:space="preserve"> de 2017.</w:t>
      </w:r>
    </w:p>
    <w:p w14:paraId="511288F9" w14:textId="77777777" w:rsidR="003B6F8D" w:rsidRPr="00BC31EE" w:rsidRDefault="003B6F8D" w:rsidP="003B6F8D">
      <w:pPr>
        <w:jc w:val="both"/>
        <w:rPr>
          <w:rFonts w:ascii="Arial Narrow" w:hAnsi="Arial Narrow" w:cs="Arial"/>
          <w:sz w:val="22"/>
          <w:szCs w:val="22"/>
        </w:rPr>
      </w:pPr>
    </w:p>
    <w:p w14:paraId="4F1D9405" w14:textId="2EC2F54F" w:rsidR="003B6F8D" w:rsidRPr="00030C76" w:rsidRDefault="003B6F8D" w:rsidP="003B6F8D">
      <w:pPr>
        <w:jc w:val="both"/>
        <w:rPr>
          <w:rFonts w:ascii="Arial Narrow" w:hAnsi="Arial Narrow" w:cs="Arial"/>
          <w:sz w:val="22"/>
          <w:szCs w:val="22"/>
        </w:rPr>
      </w:pPr>
      <w:r w:rsidRPr="00030C76">
        <w:rPr>
          <w:rFonts w:ascii="Arial Narrow" w:hAnsi="Arial Narrow" w:cs="Arial"/>
          <w:sz w:val="22"/>
          <w:szCs w:val="22"/>
        </w:rPr>
        <w:t xml:space="preserve">És d’aplicació el </w:t>
      </w:r>
      <w:hyperlink r:id="rId9" w:history="1">
        <w:r w:rsidRPr="00030C76">
          <w:rPr>
            <w:rStyle w:val="Enlla"/>
            <w:rFonts w:ascii="Arial Narrow" w:hAnsi="Arial Narrow" w:cs="Arial"/>
            <w:color w:val="auto"/>
            <w:sz w:val="22"/>
            <w:szCs w:val="22"/>
          </w:rPr>
          <w:t>Decret d’Alcaldia de 19 de maig de 2016</w:t>
        </w:r>
      </w:hyperlink>
      <w:r w:rsidRPr="00030C76">
        <w:rPr>
          <w:rFonts w:ascii="Arial Narrow" w:hAnsi="Arial Narrow" w:cs="Arial"/>
          <w:sz w:val="22"/>
          <w:szCs w:val="22"/>
        </w:rPr>
        <w:t xml:space="preserve">, pel qual es reconeix clàusula essencial dels contractes públics municipals que </w:t>
      </w:r>
      <w:r w:rsidR="00AB7BF1">
        <w:rPr>
          <w:rFonts w:ascii="Arial Narrow" w:hAnsi="Arial Narrow" w:cs="Arial"/>
          <w:sz w:val="22"/>
          <w:szCs w:val="22"/>
        </w:rPr>
        <w:t>les</w:t>
      </w:r>
      <w:r w:rsidRPr="00030C76">
        <w:rPr>
          <w:rFonts w:ascii="Arial Narrow" w:hAnsi="Arial Narrow" w:cs="Arial"/>
          <w:sz w:val="22"/>
          <w:szCs w:val="22"/>
        </w:rPr>
        <w:t xml:space="preserve"> licitador</w:t>
      </w:r>
      <w:r w:rsidR="00AB7BF1">
        <w:rPr>
          <w:rFonts w:ascii="Arial Narrow" w:hAnsi="Arial Narrow" w:cs="Arial"/>
          <w:sz w:val="22"/>
          <w:szCs w:val="22"/>
        </w:rPr>
        <w:t>e</w:t>
      </w:r>
      <w:r w:rsidRPr="00030C76">
        <w:rPr>
          <w:rFonts w:ascii="Arial Narrow" w:hAnsi="Arial Narrow" w:cs="Arial"/>
          <w:sz w:val="22"/>
          <w:szCs w:val="22"/>
        </w:rPr>
        <w:t xml:space="preserve">s, contractistes o </w:t>
      </w:r>
      <w:proofErr w:type="spellStart"/>
      <w:r w:rsidRPr="00030C76">
        <w:rPr>
          <w:rFonts w:ascii="Arial Narrow" w:hAnsi="Arial Narrow" w:cs="Arial"/>
          <w:sz w:val="22"/>
          <w:szCs w:val="22"/>
        </w:rPr>
        <w:t>subcontractistes</w:t>
      </w:r>
      <w:proofErr w:type="spellEnd"/>
      <w:r w:rsidRPr="00030C76">
        <w:rPr>
          <w:rFonts w:ascii="Arial Narrow" w:hAnsi="Arial Narrow" w:cs="Arial"/>
          <w:sz w:val="22"/>
          <w:szCs w:val="22"/>
        </w:rPr>
        <w:t>, o empreses filials o empreses interposades</w:t>
      </w:r>
      <w:r w:rsidR="00AB7BF1">
        <w:rPr>
          <w:rFonts w:ascii="Arial Narrow" w:hAnsi="Arial Narrow" w:cs="Arial"/>
          <w:sz w:val="22"/>
          <w:szCs w:val="22"/>
        </w:rPr>
        <w:t>,</w:t>
      </w:r>
      <w:r w:rsidRPr="00030C76">
        <w:rPr>
          <w:rFonts w:ascii="Arial Narrow" w:hAnsi="Arial Narrow" w:cs="Arial"/>
          <w:sz w:val="22"/>
          <w:szCs w:val="22"/>
        </w:rPr>
        <w:t xml:space="preserve"> no tenen relació econòmica ni financera il·legal amb un país considerat paradís fiscal.</w:t>
      </w:r>
    </w:p>
    <w:p w14:paraId="3CC45C4F" w14:textId="77777777" w:rsidR="003B6F8D" w:rsidRPr="00BC31EE" w:rsidRDefault="003B6F8D" w:rsidP="003B6F8D">
      <w:pPr>
        <w:jc w:val="both"/>
        <w:rPr>
          <w:rFonts w:ascii="Arial Narrow" w:hAnsi="Arial Narrow" w:cs="Arial"/>
          <w:sz w:val="22"/>
          <w:szCs w:val="22"/>
        </w:rPr>
      </w:pPr>
    </w:p>
    <w:p w14:paraId="54160A08" w14:textId="77777777" w:rsidR="003B6F8D" w:rsidRPr="007659B2" w:rsidRDefault="003B6F8D" w:rsidP="003B6F8D">
      <w:pPr>
        <w:jc w:val="both"/>
        <w:rPr>
          <w:rFonts w:ascii="Arial Narrow" w:hAnsi="Arial Narrow" w:cs="Arial"/>
          <w:sz w:val="22"/>
          <w:szCs w:val="22"/>
        </w:rPr>
      </w:pPr>
      <w:r w:rsidRPr="007659B2">
        <w:rPr>
          <w:rFonts w:ascii="Arial Narrow" w:hAnsi="Arial Narrow" w:cs="Arial"/>
          <w:sz w:val="22"/>
          <w:szCs w:val="22"/>
        </w:rPr>
        <w:t>Així com l’</w:t>
      </w:r>
      <w:r w:rsidRPr="003A5BB6">
        <w:rPr>
          <w:rFonts w:ascii="Arial Narrow" w:hAnsi="Arial Narrow" w:cs="Arial"/>
          <w:sz w:val="22"/>
          <w:szCs w:val="22"/>
          <w:u w:val="single"/>
        </w:rPr>
        <w:t xml:space="preserve">Acord </w:t>
      </w:r>
      <w:hyperlink r:id="rId10" w:history="1">
        <w:r w:rsidRPr="007659B2">
          <w:rPr>
            <w:rStyle w:val="Enlla"/>
            <w:rFonts w:ascii="Arial Narrow" w:hAnsi="Arial Narrow" w:cs="Arial"/>
            <w:color w:val="auto"/>
            <w:sz w:val="22"/>
            <w:szCs w:val="22"/>
          </w:rPr>
          <w:t>de la Comissió de Govern 2018/160 de 15 març de 2018 d'aprovació de la Instrucció per a l'aplicació de la Llei 9/2017, de 8 de novembre de 2017, de Contractes del Sector Públic, publicat en la Gaseta municipal del dia 16 de març</w:t>
        </w:r>
      </w:hyperlink>
      <w:r w:rsidRPr="007659B2">
        <w:rPr>
          <w:rStyle w:val="Enlla"/>
          <w:rFonts w:ascii="Arial Narrow" w:hAnsi="Arial Narrow" w:cs="Arial"/>
          <w:color w:val="auto"/>
          <w:sz w:val="22"/>
          <w:szCs w:val="22"/>
        </w:rPr>
        <w:t xml:space="preserve"> de 2018</w:t>
      </w:r>
      <w:r w:rsidRPr="007659B2">
        <w:rPr>
          <w:rFonts w:ascii="Arial Narrow" w:hAnsi="Arial Narrow" w:cs="Arial"/>
          <w:sz w:val="22"/>
          <w:szCs w:val="22"/>
        </w:rPr>
        <w:t>.</w:t>
      </w:r>
    </w:p>
    <w:p w14:paraId="6C8BABBF" w14:textId="77777777" w:rsidR="003B6F8D" w:rsidRPr="00BC31EE" w:rsidRDefault="003B6F8D" w:rsidP="003B6F8D">
      <w:pPr>
        <w:jc w:val="both"/>
        <w:rPr>
          <w:rFonts w:ascii="Arial Narrow" w:hAnsi="Arial Narrow" w:cs="Arial"/>
          <w:sz w:val="22"/>
          <w:szCs w:val="22"/>
        </w:rPr>
      </w:pPr>
    </w:p>
    <w:p w14:paraId="4548AC3B" w14:textId="55436C74" w:rsidR="003B6F8D" w:rsidRDefault="003B6F8D" w:rsidP="003C47C7">
      <w:pPr>
        <w:jc w:val="both"/>
        <w:rPr>
          <w:rFonts w:ascii="Arial Narrow" w:hAnsi="Arial Narrow" w:cs="Arial"/>
          <w:sz w:val="22"/>
          <w:szCs w:val="22"/>
          <w:shd w:val="clear" w:color="auto" w:fill="FFFFFF"/>
        </w:rPr>
      </w:pPr>
      <w:r w:rsidRPr="007659B2">
        <w:rPr>
          <w:rFonts w:ascii="Arial Narrow" w:hAnsi="Arial Narrow" w:cs="Arial"/>
          <w:sz w:val="22"/>
          <w:szCs w:val="22"/>
        </w:rPr>
        <w:t xml:space="preserve">I el </w:t>
      </w:r>
      <w:hyperlink r:id="rId11" w:history="1">
        <w:r w:rsidRPr="007659B2">
          <w:rPr>
            <w:rStyle w:val="Enlla"/>
            <w:rFonts w:ascii="Arial Narrow" w:hAnsi="Arial Narrow" w:cs="Arial"/>
            <w:color w:val="auto"/>
            <w:sz w:val="22"/>
            <w:szCs w:val="22"/>
            <w:shd w:val="clear" w:color="auto" w:fill="FFFFFF"/>
          </w:rPr>
          <w:t xml:space="preserve">Decret d’Alcaldia de 22 de juny de 2017 </w:t>
        </w:r>
        <w:r w:rsidRPr="007659B2">
          <w:rPr>
            <w:rStyle w:val="Enlla"/>
            <w:rFonts w:ascii="Arial Narrow" w:hAnsi="Arial Narrow" w:cs="Arial"/>
            <w:color w:val="auto"/>
            <w:sz w:val="22"/>
            <w:szCs w:val="22"/>
          </w:rPr>
          <w:t xml:space="preserve">mitjançant el qual s’aprova la Instrucció relativa a la regulació de les fórmules de valoració del preu en la contractació pública municipal </w:t>
        </w:r>
        <w:r w:rsidRPr="007659B2">
          <w:rPr>
            <w:rStyle w:val="Enlla"/>
            <w:rFonts w:ascii="Arial Narrow" w:hAnsi="Arial Narrow" w:cs="Arial"/>
            <w:color w:val="auto"/>
            <w:sz w:val="22"/>
            <w:szCs w:val="22"/>
            <w:shd w:val="clear" w:color="auto" w:fill="FFFFFF"/>
          </w:rPr>
          <w:t>i publicada a la Gaseta Municipal i al BOPB el 29 de juny i el 20 de juliol de 2017 respectivament</w:t>
        </w:r>
      </w:hyperlink>
      <w:r w:rsidRPr="007659B2">
        <w:rPr>
          <w:rFonts w:ascii="Arial Narrow" w:hAnsi="Arial Narrow" w:cs="Arial"/>
          <w:sz w:val="22"/>
          <w:szCs w:val="22"/>
          <w:shd w:val="clear" w:color="auto" w:fill="FFFFFF"/>
        </w:rPr>
        <w:t>.</w:t>
      </w:r>
    </w:p>
    <w:p w14:paraId="16A46FAA" w14:textId="77777777" w:rsidR="003C47C7" w:rsidRDefault="003C47C7" w:rsidP="003C47C7">
      <w:pPr>
        <w:jc w:val="both"/>
        <w:rPr>
          <w:rFonts w:ascii="Arial Narrow" w:hAnsi="Arial Narrow" w:cs="Arial"/>
          <w:sz w:val="22"/>
          <w:szCs w:val="22"/>
          <w:shd w:val="clear" w:color="auto" w:fill="FFFFFF"/>
        </w:rPr>
      </w:pPr>
    </w:p>
    <w:p w14:paraId="14E5555E" w14:textId="45D2655C" w:rsidR="003C47C7" w:rsidRPr="00D44835" w:rsidRDefault="003C47C7" w:rsidP="00F33789">
      <w:pPr>
        <w:pStyle w:val="Pargrafdellista"/>
        <w:numPr>
          <w:ilvl w:val="1"/>
          <w:numId w:val="31"/>
        </w:numPr>
        <w:tabs>
          <w:tab w:val="left" w:pos="426"/>
        </w:tabs>
        <w:ind w:left="0" w:firstLine="0"/>
        <w:jc w:val="both"/>
        <w:rPr>
          <w:rFonts w:ascii="Arial Narrow" w:hAnsi="Arial Narrow" w:cs="Arial"/>
          <w:sz w:val="22"/>
          <w:szCs w:val="22"/>
        </w:rPr>
      </w:pPr>
      <w:r w:rsidRPr="00D44835">
        <w:rPr>
          <w:rFonts w:ascii="Arial Narrow" w:hAnsi="Arial Narrow" w:cs="Arial"/>
          <w:sz w:val="22"/>
          <w:szCs w:val="22"/>
        </w:rPr>
        <w:t xml:space="preserve">De conformitat amb el punt 5.2 de la Instrucció municipal de 15 de març de 2018 d’aplicació de la </w:t>
      </w:r>
      <w:r w:rsidR="00D870A4">
        <w:rPr>
          <w:rFonts w:ascii="Arial Narrow" w:hAnsi="Arial Narrow" w:cs="Arial"/>
          <w:sz w:val="22"/>
          <w:szCs w:val="22"/>
        </w:rPr>
        <w:t>L</w:t>
      </w:r>
      <w:r w:rsidRPr="00D44835">
        <w:rPr>
          <w:rFonts w:ascii="Arial Narrow" w:hAnsi="Arial Narrow" w:cs="Arial"/>
          <w:sz w:val="22"/>
          <w:szCs w:val="22"/>
        </w:rPr>
        <w:t>lei 9/2017, de 8 de novembre</w:t>
      </w:r>
      <w:r w:rsidR="00AB7BF1">
        <w:rPr>
          <w:rFonts w:ascii="Arial Narrow" w:hAnsi="Arial Narrow" w:cs="Arial"/>
          <w:sz w:val="22"/>
          <w:szCs w:val="22"/>
        </w:rPr>
        <w:t>,</w:t>
      </w:r>
      <w:r w:rsidRPr="00D44835">
        <w:rPr>
          <w:rFonts w:ascii="Arial Narrow" w:hAnsi="Arial Narrow" w:cs="Arial"/>
          <w:sz w:val="22"/>
          <w:szCs w:val="22"/>
        </w:rPr>
        <w:t xml:space="preserve"> de </w:t>
      </w:r>
      <w:r w:rsidR="00AB7BF1">
        <w:rPr>
          <w:rFonts w:ascii="Arial Narrow" w:hAnsi="Arial Narrow" w:cs="Arial"/>
          <w:sz w:val="22"/>
          <w:szCs w:val="22"/>
        </w:rPr>
        <w:t>C</w:t>
      </w:r>
      <w:r w:rsidRPr="00D44835">
        <w:rPr>
          <w:rFonts w:ascii="Arial Narrow" w:hAnsi="Arial Narrow" w:cs="Arial"/>
          <w:sz w:val="22"/>
          <w:szCs w:val="22"/>
        </w:rPr>
        <w:t xml:space="preserve">ontractes del Sector Públic, s’informa que es compleixen els principis d’estabilitat pressupostària i sostenibilitat financera tot d’acord amb la previsió de l’apartat 3 de la </w:t>
      </w:r>
      <w:r w:rsidR="00D44835" w:rsidRPr="00D44835">
        <w:rPr>
          <w:rFonts w:ascii="Arial Narrow" w:hAnsi="Arial Narrow" w:cs="Arial"/>
          <w:sz w:val="22"/>
          <w:szCs w:val="22"/>
        </w:rPr>
        <w:t>D</w:t>
      </w:r>
      <w:r w:rsidRPr="00D44835">
        <w:rPr>
          <w:rFonts w:ascii="Arial Narrow" w:hAnsi="Arial Narrow" w:cs="Arial"/>
          <w:sz w:val="22"/>
          <w:szCs w:val="22"/>
        </w:rPr>
        <w:t>isposició addicional tercera LCSP atès que</w:t>
      </w:r>
      <w:r w:rsidR="00FD6FDC">
        <w:rPr>
          <w:rFonts w:ascii="Arial Narrow" w:hAnsi="Arial Narrow" w:cs="Arial"/>
          <w:sz w:val="22"/>
          <w:szCs w:val="22"/>
        </w:rPr>
        <w:t xml:space="preserve"> els pressupost</w:t>
      </w:r>
      <w:r w:rsidR="00AB7BF1">
        <w:rPr>
          <w:rFonts w:ascii="Arial Narrow" w:hAnsi="Arial Narrow" w:cs="Arial"/>
          <w:sz w:val="22"/>
          <w:szCs w:val="22"/>
        </w:rPr>
        <w:t>o</w:t>
      </w:r>
      <w:r w:rsidR="00FD6FDC">
        <w:rPr>
          <w:rFonts w:ascii="Arial Narrow" w:hAnsi="Arial Narrow" w:cs="Arial"/>
          <w:sz w:val="22"/>
          <w:szCs w:val="22"/>
        </w:rPr>
        <w:t>s de BARCELONA ACTIVA SAU SPM han estat aprovats</w:t>
      </w:r>
      <w:r w:rsidRPr="00D44835">
        <w:rPr>
          <w:rFonts w:ascii="Arial Narrow" w:hAnsi="Arial Narrow" w:cs="Arial"/>
          <w:sz w:val="22"/>
          <w:szCs w:val="22"/>
        </w:rPr>
        <w:t xml:space="preserve"> pel Plenari en el marc del Pressupostos de l’Ajuntament </w:t>
      </w:r>
      <w:r w:rsidR="00AB7BF1">
        <w:rPr>
          <w:rFonts w:ascii="Arial Narrow" w:hAnsi="Arial Narrow" w:cs="Arial"/>
          <w:sz w:val="22"/>
          <w:szCs w:val="22"/>
        </w:rPr>
        <w:t>de Barcelona</w:t>
      </w:r>
      <w:r w:rsidRPr="00D44835">
        <w:rPr>
          <w:rFonts w:ascii="Arial Narrow" w:hAnsi="Arial Narrow" w:cs="Arial"/>
          <w:sz w:val="22"/>
          <w:szCs w:val="22"/>
        </w:rPr>
        <w:t>.</w:t>
      </w:r>
      <w:r w:rsidR="00D44835" w:rsidRPr="00D44835">
        <w:rPr>
          <w:rFonts w:ascii="Arial Narrow" w:hAnsi="Arial Narrow" w:cs="Arial"/>
          <w:sz w:val="22"/>
          <w:szCs w:val="22"/>
        </w:rPr>
        <w:t xml:space="preserve"> </w:t>
      </w:r>
      <w:r w:rsidRPr="00D44835">
        <w:rPr>
          <w:rFonts w:ascii="Arial Narrow" w:hAnsi="Arial Narrow" w:cs="Arial"/>
          <w:sz w:val="22"/>
          <w:szCs w:val="22"/>
        </w:rPr>
        <w:t>Pel que fa a les dotacions previstes per posteriors anualitats, l’eficàcia del contracte queda supeditada a l’aprovació dels Pressupostos. Si la dotació no fos aprovada quedarà sense efecte el contracte.</w:t>
      </w:r>
    </w:p>
    <w:p w14:paraId="458D727A" w14:textId="0F1D6E29" w:rsidR="003C47C7" w:rsidRPr="003C47C7" w:rsidRDefault="003C47C7" w:rsidP="00D44835">
      <w:pPr>
        <w:pStyle w:val="Pargrafdellista"/>
        <w:ind w:left="0"/>
        <w:jc w:val="both"/>
        <w:rPr>
          <w:rFonts w:ascii="Arial Narrow" w:hAnsi="Arial Narrow" w:cs="Arial"/>
          <w:sz w:val="22"/>
          <w:szCs w:val="22"/>
          <w:shd w:val="clear" w:color="auto" w:fill="FFFFFF"/>
        </w:rPr>
      </w:pPr>
    </w:p>
    <w:p w14:paraId="0CF314F7" w14:textId="77777777" w:rsidR="003B6F8D" w:rsidRPr="007659B2" w:rsidRDefault="003B6F8D" w:rsidP="003B6F8D">
      <w:pPr>
        <w:pStyle w:val="Ttolclusula"/>
        <w:outlineLvl w:val="0"/>
        <w:rPr>
          <w:rFonts w:ascii="Arial Narrow" w:hAnsi="Arial Narrow" w:cs="Arial"/>
          <w:szCs w:val="32"/>
        </w:rPr>
      </w:pPr>
      <w:bookmarkStart w:id="14" w:name="_Toc207073918"/>
      <w:bookmarkStart w:id="15" w:name="_Toc291582567"/>
      <w:r w:rsidRPr="007659B2">
        <w:rPr>
          <w:rFonts w:ascii="Arial Narrow" w:hAnsi="Arial Narrow" w:cs="Arial"/>
          <w:szCs w:val="32"/>
        </w:rPr>
        <w:t xml:space="preserve">Clàusula 2. Pressupost base de licitació i valor estimat </w:t>
      </w:r>
    </w:p>
    <w:p w14:paraId="6477FEA7" w14:textId="77777777" w:rsidR="003B6F8D" w:rsidRPr="00BC31EE" w:rsidRDefault="003B6F8D" w:rsidP="003B6F8D">
      <w:pPr>
        <w:jc w:val="both"/>
        <w:rPr>
          <w:rFonts w:ascii="Arial Narrow" w:hAnsi="Arial Narrow" w:cs="Arial"/>
          <w:sz w:val="22"/>
          <w:szCs w:val="22"/>
        </w:rPr>
      </w:pPr>
    </w:p>
    <w:p w14:paraId="6A712BF9" w14:textId="2DE9D22F" w:rsidR="003B6F8D" w:rsidRDefault="003B6F8D" w:rsidP="00F33789">
      <w:pPr>
        <w:pStyle w:val="Pargrafdellista"/>
        <w:numPr>
          <w:ilvl w:val="1"/>
          <w:numId w:val="32"/>
        </w:numPr>
        <w:tabs>
          <w:tab w:val="left" w:pos="426"/>
        </w:tabs>
        <w:autoSpaceDE w:val="0"/>
        <w:autoSpaceDN w:val="0"/>
        <w:adjustRightInd w:val="0"/>
        <w:ind w:left="0" w:firstLine="0"/>
        <w:jc w:val="both"/>
        <w:rPr>
          <w:rFonts w:ascii="Arial Narrow" w:hAnsi="Arial Narrow" w:cs="Arial"/>
          <w:sz w:val="22"/>
          <w:szCs w:val="22"/>
        </w:rPr>
      </w:pPr>
      <w:r w:rsidRPr="00940CCE">
        <w:rPr>
          <w:rFonts w:ascii="Arial Narrow" w:hAnsi="Arial Narrow" w:cs="Arial"/>
          <w:sz w:val="22"/>
          <w:szCs w:val="22"/>
        </w:rPr>
        <w:t xml:space="preserve">D’acord amb la previsió de l’article 100 LCSP, el </w:t>
      </w:r>
      <w:r w:rsidRPr="00A4589B">
        <w:rPr>
          <w:rFonts w:ascii="Arial Narrow" w:hAnsi="Arial Narrow" w:cs="Arial"/>
          <w:b/>
          <w:sz w:val="22"/>
          <w:szCs w:val="22"/>
        </w:rPr>
        <w:t>pressupost base de licitació</w:t>
      </w:r>
      <w:r w:rsidRPr="00940CCE">
        <w:rPr>
          <w:rFonts w:ascii="Arial Narrow" w:hAnsi="Arial Narrow" w:cs="Arial"/>
          <w:sz w:val="22"/>
          <w:szCs w:val="22"/>
        </w:rPr>
        <w:t xml:space="preserve"> es determina a </w:t>
      </w:r>
      <w:r w:rsidRPr="003A5BB6">
        <w:rPr>
          <w:rFonts w:ascii="Arial Narrow" w:hAnsi="Arial Narrow" w:cs="Arial"/>
          <w:i/>
          <w:sz w:val="22"/>
          <w:szCs w:val="22"/>
        </w:rPr>
        <w:t>l’apartat B1 del quadre de característiques</w:t>
      </w:r>
      <w:r w:rsidRPr="00940CCE">
        <w:rPr>
          <w:rFonts w:ascii="Arial Narrow" w:hAnsi="Arial Narrow" w:cs="Arial"/>
          <w:sz w:val="22"/>
          <w:szCs w:val="22"/>
        </w:rPr>
        <w:t xml:space="preserve">. L’import corresponent a l’Impost sobre el Valor Afegit, s’indicarà, com a partida independent, en </w:t>
      </w:r>
      <w:r w:rsidRPr="003A5BB6">
        <w:rPr>
          <w:rFonts w:ascii="Arial Narrow" w:hAnsi="Arial Narrow" w:cs="Arial"/>
          <w:i/>
          <w:sz w:val="22"/>
          <w:szCs w:val="22"/>
        </w:rPr>
        <w:t>l’apartat B1.1 del quadre</w:t>
      </w:r>
      <w:r w:rsidRPr="00940CCE">
        <w:rPr>
          <w:rFonts w:ascii="Arial Narrow" w:hAnsi="Arial Narrow" w:cs="Arial"/>
          <w:sz w:val="22"/>
          <w:szCs w:val="22"/>
        </w:rPr>
        <w:t xml:space="preserve">. Quan es divideixi l’objecte del contracte en lots, el pressupost màxim de cada lot s’indicarà també a </w:t>
      </w:r>
      <w:r w:rsidRPr="003A5BB6">
        <w:rPr>
          <w:rFonts w:ascii="Arial Narrow" w:hAnsi="Arial Narrow" w:cs="Arial"/>
          <w:i/>
          <w:sz w:val="22"/>
          <w:szCs w:val="22"/>
        </w:rPr>
        <w:t>l’apartat B2 del quadre</w:t>
      </w:r>
      <w:r w:rsidRPr="00940CCE">
        <w:rPr>
          <w:rFonts w:ascii="Arial Narrow" w:hAnsi="Arial Narrow" w:cs="Arial"/>
          <w:sz w:val="22"/>
          <w:szCs w:val="22"/>
        </w:rPr>
        <w:t xml:space="preserve">. </w:t>
      </w:r>
    </w:p>
    <w:p w14:paraId="12B0F176" w14:textId="77777777" w:rsidR="003B6F8D" w:rsidRDefault="003B6F8D" w:rsidP="003B6F8D">
      <w:pPr>
        <w:pStyle w:val="Pargrafdellista"/>
        <w:tabs>
          <w:tab w:val="left" w:pos="426"/>
        </w:tabs>
        <w:autoSpaceDE w:val="0"/>
        <w:autoSpaceDN w:val="0"/>
        <w:adjustRightInd w:val="0"/>
        <w:ind w:left="0"/>
        <w:jc w:val="both"/>
        <w:rPr>
          <w:rFonts w:ascii="Arial Narrow" w:hAnsi="Arial Narrow" w:cs="Arial"/>
          <w:sz w:val="22"/>
          <w:szCs w:val="22"/>
        </w:rPr>
      </w:pPr>
    </w:p>
    <w:p w14:paraId="292BF4F7" w14:textId="432BD1CA" w:rsidR="003B6F8D" w:rsidRPr="00940CCE" w:rsidRDefault="003B6F8D" w:rsidP="003B6F8D">
      <w:pPr>
        <w:pStyle w:val="Pargrafdellista"/>
        <w:tabs>
          <w:tab w:val="left" w:pos="426"/>
        </w:tabs>
        <w:autoSpaceDE w:val="0"/>
        <w:autoSpaceDN w:val="0"/>
        <w:adjustRightInd w:val="0"/>
        <w:ind w:left="0"/>
        <w:jc w:val="both"/>
        <w:rPr>
          <w:rFonts w:ascii="Arial Narrow" w:hAnsi="Arial Narrow" w:cs="Arial"/>
          <w:sz w:val="22"/>
          <w:szCs w:val="22"/>
        </w:rPr>
      </w:pPr>
      <w:r w:rsidRPr="00940CCE">
        <w:rPr>
          <w:rFonts w:ascii="Arial Narrow" w:hAnsi="Arial Narrow" w:cs="Arial"/>
          <w:sz w:val="22"/>
          <w:szCs w:val="22"/>
        </w:rPr>
        <w:t xml:space="preserve">La quantitat indicada com a pressupost </w:t>
      </w:r>
      <w:r w:rsidR="00AB7BF1">
        <w:rPr>
          <w:rFonts w:ascii="Arial Narrow" w:hAnsi="Arial Narrow" w:cs="Arial"/>
          <w:sz w:val="22"/>
          <w:szCs w:val="22"/>
        </w:rPr>
        <w:t>base</w:t>
      </w:r>
      <w:r w:rsidRPr="00940CCE">
        <w:rPr>
          <w:rFonts w:ascii="Arial Narrow" w:hAnsi="Arial Narrow" w:cs="Arial"/>
          <w:sz w:val="22"/>
          <w:szCs w:val="22"/>
        </w:rPr>
        <w:t xml:space="preserve"> constitueix la xifra màxima de preu o cost que poden oferir les empreses licitadores. Si s’excedeix la quantia del pressupost</w:t>
      </w:r>
      <w:r w:rsidR="00AB7BF1">
        <w:rPr>
          <w:rFonts w:ascii="Arial Narrow" w:hAnsi="Arial Narrow" w:cs="Arial"/>
          <w:sz w:val="22"/>
          <w:szCs w:val="22"/>
        </w:rPr>
        <w:t xml:space="preserve"> base</w:t>
      </w:r>
      <w:r w:rsidRPr="00940CCE">
        <w:rPr>
          <w:rFonts w:ascii="Arial Narrow" w:hAnsi="Arial Narrow" w:cs="Arial"/>
          <w:sz w:val="22"/>
          <w:szCs w:val="22"/>
        </w:rPr>
        <w:t xml:space="preserve"> l’oferta serà exclosa.</w:t>
      </w:r>
    </w:p>
    <w:p w14:paraId="16616AF2" w14:textId="77777777" w:rsidR="003B6F8D" w:rsidRPr="00A4589B" w:rsidRDefault="003B6F8D" w:rsidP="003B6F8D">
      <w:pPr>
        <w:jc w:val="both"/>
        <w:rPr>
          <w:rFonts w:ascii="Arial Narrow" w:hAnsi="Arial Narrow" w:cs="Arial"/>
          <w:sz w:val="22"/>
          <w:szCs w:val="22"/>
        </w:rPr>
      </w:pPr>
    </w:p>
    <w:p w14:paraId="325076C5" w14:textId="77777777" w:rsidR="003B6F8D" w:rsidRPr="00A4589B" w:rsidRDefault="003B6F8D" w:rsidP="003B6F8D">
      <w:pPr>
        <w:jc w:val="both"/>
        <w:rPr>
          <w:rFonts w:ascii="Arial Narrow" w:hAnsi="Arial Narrow" w:cs="Arial"/>
          <w:sz w:val="22"/>
          <w:szCs w:val="22"/>
        </w:rPr>
      </w:pPr>
      <w:r w:rsidRPr="00A4589B">
        <w:rPr>
          <w:rFonts w:ascii="Arial Narrow" w:hAnsi="Arial Narrow" w:cs="Arial"/>
          <w:sz w:val="22"/>
          <w:szCs w:val="22"/>
        </w:rPr>
        <w:t xml:space="preserve">El pressupost del contracte ha de ser presentat en euros per les licitadores, que podran aplicar baixes respecte al pressupost màxim </w:t>
      </w:r>
      <w:r>
        <w:rPr>
          <w:rFonts w:ascii="Arial Narrow" w:hAnsi="Arial Narrow" w:cs="Arial"/>
          <w:sz w:val="22"/>
          <w:szCs w:val="22"/>
        </w:rPr>
        <w:t xml:space="preserve">o </w:t>
      </w:r>
      <w:r w:rsidRPr="00A4589B">
        <w:rPr>
          <w:rFonts w:ascii="Arial Narrow" w:hAnsi="Arial Narrow" w:cs="Arial"/>
          <w:sz w:val="22"/>
          <w:szCs w:val="22"/>
        </w:rPr>
        <w:t xml:space="preserve">als preus unitaris màxims. </w:t>
      </w:r>
    </w:p>
    <w:p w14:paraId="53E92787" w14:textId="77777777" w:rsidR="003B6F8D" w:rsidRDefault="003B6F8D" w:rsidP="003B6F8D">
      <w:pPr>
        <w:pStyle w:val="Pargrafdellista"/>
        <w:autoSpaceDE w:val="0"/>
        <w:autoSpaceDN w:val="0"/>
        <w:adjustRightInd w:val="0"/>
        <w:jc w:val="both"/>
        <w:rPr>
          <w:rFonts w:ascii="Arial Narrow" w:hAnsi="Arial Narrow" w:cs="Arial"/>
          <w:sz w:val="22"/>
          <w:szCs w:val="22"/>
        </w:rPr>
      </w:pPr>
    </w:p>
    <w:p w14:paraId="329E3638" w14:textId="77777777" w:rsidR="003B6F8D" w:rsidRPr="00BC31EE" w:rsidRDefault="003B6F8D" w:rsidP="003B6F8D">
      <w:pPr>
        <w:pStyle w:val="Textdecomentari"/>
        <w:tabs>
          <w:tab w:val="left" w:pos="4963"/>
        </w:tabs>
        <w:rPr>
          <w:rFonts w:ascii="Arial Narrow" w:hAnsi="Arial Narrow" w:cs="Arial"/>
          <w:sz w:val="22"/>
          <w:szCs w:val="22"/>
        </w:rPr>
      </w:pPr>
      <w:r w:rsidRPr="00BC31EE">
        <w:rPr>
          <w:rFonts w:ascii="Arial Narrow" w:hAnsi="Arial Narrow" w:cs="Arial"/>
          <w:sz w:val="22"/>
          <w:szCs w:val="22"/>
        </w:rPr>
        <w:t xml:space="preserve">El pressupost </w:t>
      </w:r>
      <w:r>
        <w:rPr>
          <w:rFonts w:ascii="Arial Narrow" w:hAnsi="Arial Narrow" w:cs="Arial"/>
          <w:sz w:val="22"/>
          <w:szCs w:val="22"/>
        </w:rPr>
        <w:t>base</w:t>
      </w:r>
      <w:r w:rsidRPr="00BC31EE">
        <w:rPr>
          <w:rFonts w:ascii="Arial Narrow" w:hAnsi="Arial Narrow" w:cs="Arial"/>
          <w:sz w:val="22"/>
          <w:szCs w:val="22"/>
        </w:rPr>
        <w:t xml:space="preserve"> es desglossa de la manera indicada a </w:t>
      </w:r>
      <w:r w:rsidRPr="009277C4">
        <w:rPr>
          <w:rFonts w:ascii="Arial Narrow" w:hAnsi="Arial Narrow" w:cs="Arial"/>
          <w:b/>
          <w:i/>
          <w:sz w:val="22"/>
          <w:szCs w:val="22"/>
        </w:rPr>
        <w:t>l’Annex 1</w:t>
      </w:r>
      <w:r w:rsidRPr="003A5BB6">
        <w:rPr>
          <w:rFonts w:ascii="Arial Narrow" w:hAnsi="Arial Narrow" w:cs="Arial"/>
          <w:i/>
          <w:sz w:val="22"/>
          <w:szCs w:val="22"/>
        </w:rPr>
        <w:t xml:space="preserve"> d’aquest plec</w:t>
      </w:r>
      <w:r w:rsidRPr="00BC31EE">
        <w:rPr>
          <w:rFonts w:ascii="Arial Narrow" w:hAnsi="Arial Narrow" w:cs="Arial"/>
          <w:sz w:val="22"/>
          <w:szCs w:val="22"/>
        </w:rPr>
        <w:t xml:space="preserve">. </w:t>
      </w:r>
    </w:p>
    <w:p w14:paraId="7A92C374" w14:textId="77777777" w:rsidR="003B6F8D" w:rsidRPr="00BC31EE" w:rsidRDefault="003B6F8D" w:rsidP="003B6F8D">
      <w:pPr>
        <w:autoSpaceDE w:val="0"/>
        <w:autoSpaceDN w:val="0"/>
        <w:adjustRightInd w:val="0"/>
        <w:jc w:val="both"/>
        <w:rPr>
          <w:rFonts w:ascii="Arial Narrow" w:hAnsi="Arial Narrow" w:cs="Arial"/>
          <w:sz w:val="22"/>
          <w:szCs w:val="22"/>
        </w:rPr>
      </w:pPr>
    </w:p>
    <w:p w14:paraId="6B61336C" w14:textId="77777777" w:rsidR="003B6F8D" w:rsidRPr="00940CCE" w:rsidRDefault="003B6F8D" w:rsidP="003B6F8D">
      <w:pPr>
        <w:autoSpaceDE w:val="0"/>
        <w:autoSpaceDN w:val="0"/>
        <w:adjustRightInd w:val="0"/>
        <w:jc w:val="both"/>
        <w:rPr>
          <w:rFonts w:ascii="Arial Narrow" w:hAnsi="Arial Narrow" w:cs="Arial"/>
          <w:sz w:val="22"/>
          <w:szCs w:val="22"/>
        </w:rPr>
      </w:pPr>
      <w:r w:rsidRPr="00940CCE">
        <w:rPr>
          <w:rFonts w:ascii="Arial Narrow" w:hAnsi="Arial Narrow" w:cs="Arial"/>
          <w:sz w:val="22"/>
          <w:szCs w:val="22"/>
        </w:rPr>
        <w:t xml:space="preserve">El sistema per a la determinació del preu del contracte serà el que s’indica a </w:t>
      </w:r>
      <w:r w:rsidRPr="003A5BB6">
        <w:rPr>
          <w:rFonts w:ascii="Arial Narrow" w:hAnsi="Arial Narrow" w:cs="Arial"/>
          <w:bCs/>
          <w:i/>
          <w:sz w:val="22"/>
          <w:szCs w:val="22"/>
        </w:rPr>
        <w:t>l’apartat B</w:t>
      </w:r>
      <w:r>
        <w:rPr>
          <w:rFonts w:ascii="Arial Narrow" w:hAnsi="Arial Narrow" w:cs="Arial"/>
          <w:bCs/>
          <w:i/>
          <w:sz w:val="22"/>
          <w:szCs w:val="22"/>
        </w:rPr>
        <w:t>3</w:t>
      </w:r>
      <w:r w:rsidRPr="003A5BB6">
        <w:rPr>
          <w:rFonts w:ascii="Arial Narrow" w:hAnsi="Arial Narrow" w:cs="Arial"/>
          <w:bCs/>
          <w:i/>
          <w:sz w:val="22"/>
          <w:szCs w:val="22"/>
        </w:rPr>
        <w:t xml:space="preserve"> del quadre de característiques</w:t>
      </w:r>
      <w:r w:rsidRPr="00940CCE">
        <w:rPr>
          <w:rFonts w:ascii="Arial Narrow" w:hAnsi="Arial Narrow" w:cs="Arial"/>
          <w:sz w:val="22"/>
          <w:szCs w:val="22"/>
        </w:rPr>
        <w:t xml:space="preserve">. Si s’escau, els preus unitaris màxims s’estableixen en </w:t>
      </w:r>
      <w:r w:rsidRPr="003A5BB6">
        <w:rPr>
          <w:rFonts w:ascii="Arial Narrow" w:hAnsi="Arial Narrow" w:cs="Arial"/>
          <w:bCs/>
          <w:i/>
          <w:sz w:val="22"/>
          <w:szCs w:val="22"/>
        </w:rPr>
        <w:t>l’apartat B3</w:t>
      </w:r>
      <w:r>
        <w:rPr>
          <w:rFonts w:ascii="Arial Narrow" w:hAnsi="Arial Narrow" w:cs="Arial"/>
          <w:bCs/>
          <w:i/>
          <w:sz w:val="22"/>
          <w:szCs w:val="22"/>
        </w:rPr>
        <w:t>.1</w:t>
      </w:r>
      <w:r w:rsidRPr="003A5BB6">
        <w:rPr>
          <w:rFonts w:ascii="Arial Narrow" w:hAnsi="Arial Narrow" w:cs="Arial"/>
          <w:bCs/>
          <w:i/>
          <w:sz w:val="22"/>
          <w:szCs w:val="22"/>
        </w:rPr>
        <w:t xml:space="preserve"> </w:t>
      </w:r>
      <w:r w:rsidRPr="003A5BB6">
        <w:rPr>
          <w:rFonts w:ascii="Arial Narrow" w:hAnsi="Arial Narrow" w:cs="Arial"/>
          <w:i/>
          <w:sz w:val="22"/>
          <w:szCs w:val="22"/>
        </w:rPr>
        <w:t>del quadre de característiques</w:t>
      </w:r>
      <w:r w:rsidRPr="00940CCE">
        <w:rPr>
          <w:rFonts w:ascii="Arial Narrow" w:hAnsi="Arial Narrow" w:cs="Arial"/>
          <w:sz w:val="22"/>
          <w:szCs w:val="22"/>
        </w:rPr>
        <w:t xml:space="preserve">. </w:t>
      </w:r>
    </w:p>
    <w:p w14:paraId="0AFEA0DC" w14:textId="77777777" w:rsidR="003B6F8D" w:rsidRPr="00BC31EE" w:rsidRDefault="003B6F8D" w:rsidP="003B6F8D">
      <w:pPr>
        <w:pStyle w:val="Textdecomentari"/>
        <w:tabs>
          <w:tab w:val="left" w:pos="4963"/>
        </w:tabs>
        <w:ind w:right="-2"/>
        <w:rPr>
          <w:rFonts w:ascii="Arial Narrow" w:hAnsi="Arial Narrow" w:cs="Arial"/>
          <w:sz w:val="22"/>
          <w:szCs w:val="22"/>
        </w:rPr>
      </w:pPr>
    </w:p>
    <w:p w14:paraId="656DDDAE" w14:textId="77777777" w:rsidR="003B6F8D" w:rsidRPr="00BC31EE" w:rsidRDefault="003B6F8D" w:rsidP="003B6F8D">
      <w:pPr>
        <w:pStyle w:val="Textdecomentari"/>
        <w:tabs>
          <w:tab w:val="left" w:pos="4963"/>
        </w:tabs>
        <w:ind w:right="-2"/>
        <w:rPr>
          <w:rFonts w:ascii="Arial Narrow" w:hAnsi="Arial Narrow" w:cs="Arial"/>
          <w:sz w:val="22"/>
          <w:szCs w:val="22"/>
        </w:rPr>
      </w:pPr>
      <w:r w:rsidRPr="00BC31EE">
        <w:rPr>
          <w:rFonts w:ascii="Arial Narrow" w:hAnsi="Arial Narrow" w:cs="Arial"/>
          <w:sz w:val="22"/>
          <w:szCs w:val="22"/>
        </w:rPr>
        <w:t xml:space="preserve">Aquest pressupost màxim s'ha d'entendre comprensiu de la totalitat dels costos derivats de l’execució de l'objecte del contracte i anirà amb càrrec al/als codi/s d’imputació indicats a </w:t>
      </w:r>
      <w:r w:rsidRPr="00BC31EE">
        <w:rPr>
          <w:rFonts w:ascii="Arial Narrow" w:hAnsi="Arial Narrow" w:cs="Arial"/>
          <w:i/>
          <w:sz w:val="22"/>
          <w:szCs w:val="22"/>
        </w:rPr>
        <w:t>l’apartat B</w:t>
      </w:r>
      <w:r>
        <w:rPr>
          <w:rFonts w:ascii="Arial Narrow" w:hAnsi="Arial Narrow" w:cs="Arial"/>
          <w:i/>
          <w:sz w:val="22"/>
          <w:szCs w:val="22"/>
        </w:rPr>
        <w:t xml:space="preserve">4 </w:t>
      </w:r>
      <w:r w:rsidRPr="00BC31EE">
        <w:rPr>
          <w:rFonts w:ascii="Arial Narrow" w:hAnsi="Arial Narrow" w:cs="Arial"/>
          <w:i/>
          <w:sz w:val="22"/>
          <w:szCs w:val="22"/>
        </w:rPr>
        <w:t>del quadre de característiques</w:t>
      </w:r>
      <w:r w:rsidRPr="00BC31EE">
        <w:rPr>
          <w:rFonts w:ascii="Arial Narrow" w:hAnsi="Arial Narrow" w:cs="Arial"/>
          <w:sz w:val="22"/>
          <w:szCs w:val="22"/>
        </w:rPr>
        <w:t>.</w:t>
      </w:r>
    </w:p>
    <w:p w14:paraId="42DE3A2C" w14:textId="77777777" w:rsidR="003B6F8D" w:rsidRPr="00BC31EE" w:rsidRDefault="003B6F8D" w:rsidP="003B6F8D">
      <w:pPr>
        <w:pStyle w:val="Textdecomentari"/>
        <w:tabs>
          <w:tab w:val="left" w:pos="4963"/>
        </w:tabs>
        <w:rPr>
          <w:rFonts w:ascii="Arial Narrow" w:hAnsi="Arial Narrow" w:cs="Arial"/>
          <w:sz w:val="22"/>
          <w:szCs w:val="22"/>
        </w:rPr>
      </w:pPr>
    </w:p>
    <w:p w14:paraId="626A7B48" w14:textId="5ABC5EAE" w:rsidR="003B6F8D" w:rsidRPr="00BC31EE" w:rsidRDefault="003B6F8D" w:rsidP="003B6F8D">
      <w:pPr>
        <w:autoSpaceDE w:val="0"/>
        <w:autoSpaceDN w:val="0"/>
        <w:adjustRightInd w:val="0"/>
        <w:jc w:val="both"/>
        <w:rPr>
          <w:rFonts w:ascii="Arial Narrow" w:hAnsi="Arial Narrow" w:cs="Arial"/>
          <w:bCs/>
          <w:sz w:val="22"/>
          <w:szCs w:val="22"/>
        </w:rPr>
      </w:pPr>
      <w:bookmarkStart w:id="16" w:name="_Hlk510515057"/>
      <w:r w:rsidRPr="00BC31EE">
        <w:rPr>
          <w:rFonts w:ascii="Arial Narrow" w:hAnsi="Arial Narrow" w:cs="Arial"/>
          <w:bCs/>
          <w:sz w:val="22"/>
          <w:szCs w:val="22"/>
        </w:rPr>
        <w:t>BARCELONA ACTI</w:t>
      </w:r>
      <w:r w:rsidR="00EA6FCE">
        <w:rPr>
          <w:rFonts w:ascii="Arial Narrow" w:hAnsi="Arial Narrow" w:cs="Arial"/>
          <w:bCs/>
          <w:sz w:val="22"/>
          <w:szCs w:val="22"/>
        </w:rPr>
        <w:t>V</w:t>
      </w:r>
      <w:r w:rsidRPr="00BC31EE">
        <w:rPr>
          <w:rFonts w:ascii="Arial Narrow" w:hAnsi="Arial Narrow" w:cs="Arial"/>
          <w:bCs/>
          <w:sz w:val="22"/>
          <w:szCs w:val="22"/>
        </w:rPr>
        <w:t>A no resta obligada a exhaurir l’esmentat import en atenció a què les factures, si s’escau, un cop finalitzat el contracte, podrien ascendir a una quantitat inferior a la inicialment prevista.</w:t>
      </w:r>
    </w:p>
    <w:p w14:paraId="2A085612" w14:textId="77777777" w:rsidR="003B6F8D" w:rsidRPr="00BC31EE" w:rsidRDefault="003B6F8D" w:rsidP="003B6F8D">
      <w:pPr>
        <w:pStyle w:val="Textdecomentari"/>
        <w:tabs>
          <w:tab w:val="left" w:pos="4963"/>
        </w:tabs>
        <w:rPr>
          <w:rFonts w:ascii="Arial Narrow" w:hAnsi="Arial Narrow" w:cs="Arial"/>
          <w:sz w:val="22"/>
          <w:szCs w:val="22"/>
        </w:rPr>
      </w:pPr>
    </w:p>
    <w:p w14:paraId="1CDAAD02" w14:textId="3A02FD2E" w:rsidR="003B6F8D" w:rsidRPr="00BC31EE" w:rsidRDefault="003B6F8D" w:rsidP="003B6F8D">
      <w:pPr>
        <w:autoSpaceDE w:val="0"/>
        <w:autoSpaceDN w:val="0"/>
        <w:adjustRightInd w:val="0"/>
        <w:jc w:val="both"/>
        <w:rPr>
          <w:rFonts w:ascii="Arial Narrow" w:hAnsi="Arial Narrow" w:cs="Arial"/>
          <w:iCs/>
          <w:sz w:val="22"/>
          <w:szCs w:val="22"/>
        </w:rPr>
      </w:pPr>
      <w:r w:rsidRPr="00BC31EE">
        <w:rPr>
          <w:rFonts w:ascii="Arial Narrow" w:hAnsi="Arial Narrow" w:cs="Arial"/>
          <w:iCs/>
          <w:sz w:val="22"/>
          <w:szCs w:val="22"/>
        </w:rPr>
        <w:t>Si el contracte es formalitza en l’exercici pressupostari anterior al de l’inici de la seva execució</w:t>
      </w:r>
      <w:r>
        <w:rPr>
          <w:rFonts w:ascii="Arial Narrow" w:hAnsi="Arial Narrow" w:cs="Arial"/>
          <w:iCs/>
          <w:sz w:val="22"/>
          <w:szCs w:val="22"/>
        </w:rPr>
        <w:t xml:space="preserve"> o comporta despeses de caràcter pluriennal</w:t>
      </w:r>
      <w:r w:rsidRPr="00BC31EE">
        <w:rPr>
          <w:rFonts w:ascii="Arial Narrow" w:hAnsi="Arial Narrow" w:cs="Arial"/>
          <w:iCs/>
          <w:sz w:val="22"/>
          <w:szCs w:val="22"/>
        </w:rPr>
        <w:t xml:space="preserve">, així es determinarà a </w:t>
      </w:r>
      <w:r w:rsidRPr="00BC31EE">
        <w:rPr>
          <w:rFonts w:ascii="Arial Narrow" w:hAnsi="Arial Narrow" w:cs="Arial"/>
          <w:i/>
          <w:iCs/>
          <w:sz w:val="22"/>
          <w:szCs w:val="22"/>
        </w:rPr>
        <w:t xml:space="preserve">l’apartat </w:t>
      </w:r>
      <w:r>
        <w:rPr>
          <w:rFonts w:ascii="Arial Narrow" w:hAnsi="Arial Narrow" w:cs="Arial"/>
          <w:i/>
          <w:iCs/>
          <w:sz w:val="22"/>
          <w:szCs w:val="22"/>
        </w:rPr>
        <w:t xml:space="preserve">B5 </w:t>
      </w:r>
      <w:r w:rsidRPr="00BC31EE">
        <w:rPr>
          <w:rFonts w:ascii="Arial Narrow" w:hAnsi="Arial Narrow" w:cs="Arial"/>
          <w:i/>
          <w:iCs/>
          <w:sz w:val="22"/>
          <w:szCs w:val="22"/>
        </w:rPr>
        <w:t xml:space="preserve"> del quadre característiques</w:t>
      </w:r>
      <w:r w:rsidRPr="00BC31EE">
        <w:rPr>
          <w:rFonts w:ascii="Arial Narrow" w:hAnsi="Arial Narrow" w:cs="Arial"/>
          <w:iCs/>
          <w:sz w:val="22"/>
          <w:szCs w:val="22"/>
        </w:rPr>
        <w:t xml:space="preserve">. Llavors, l’adjudicació quedarà sotmesa a la condició suspensiva </w:t>
      </w:r>
      <w:r w:rsidR="00B55E5D">
        <w:rPr>
          <w:rFonts w:ascii="Arial Narrow" w:hAnsi="Arial Narrow" w:cs="Arial"/>
          <w:iCs/>
          <w:sz w:val="22"/>
          <w:szCs w:val="22"/>
        </w:rPr>
        <w:t xml:space="preserve">i/o resolutòria </w:t>
      </w:r>
      <w:r w:rsidRPr="00BC31EE">
        <w:rPr>
          <w:rFonts w:ascii="Arial Narrow" w:hAnsi="Arial Narrow" w:cs="Arial"/>
          <w:iCs/>
          <w:sz w:val="22"/>
          <w:szCs w:val="22"/>
        </w:rPr>
        <w:t>d’existència de crèdit adequat i suficient per finançar les obligacions derivades del contracte en l’exercici pressupostari corresponent.</w:t>
      </w:r>
    </w:p>
    <w:p w14:paraId="0C2BEF9C" w14:textId="77777777" w:rsidR="003B6F8D" w:rsidRPr="00BC31EE" w:rsidRDefault="003B6F8D" w:rsidP="003B6F8D">
      <w:pPr>
        <w:pStyle w:val="Textdecomentari"/>
        <w:tabs>
          <w:tab w:val="left" w:pos="4963"/>
        </w:tabs>
        <w:rPr>
          <w:rFonts w:ascii="Arial Narrow" w:hAnsi="Arial Narrow" w:cs="Arial"/>
          <w:sz w:val="22"/>
          <w:szCs w:val="22"/>
        </w:rPr>
      </w:pPr>
    </w:p>
    <w:bookmarkEnd w:id="16"/>
    <w:p w14:paraId="0C93EAE6" w14:textId="01DFB669" w:rsidR="003B6F8D" w:rsidRDefault="003B6F8D" w:rsidP="003B6F8D">
      <w:pPr>
        <w:pStyle w:val="Textindependent2"/>
        <w:tabs>
          <w:tab w:val="left" w:pos="567"/>
          <w:tab w:val="left" w:pos="1134"/>
          <w:tab w:val="left" w:pos="1702"/>
          <w:tab w:val="left" w:pos="9637"/>
        </w:tabs>
        <w:ind w:right="-2"/>
        <w:rPr>
          <w:rFonts w:ascii="Arial Narrow" w:hAnsi="Arial Narrow" w:cs="Arial"/>
          <w:sz w:val="22"/>
          <w:szCs w:val="22"/>
        </w:rPr>
      </w:pPr>
      <w:r>
        <w:rPr>
          <w:rFonts w:ascii="Arial Narrow" w:hAnsi="Arial Narrow" w:cs="Arial"/>
          <w:sz w:val="22"/>
          <w:szCs w:val="22"/>
        </w:rPr>
        <w:t>2.</w:t>
      </w:r>
      <w:r w:rsidRPr="00BC31EE">
        <w:rPr>
          <w:rFonts w:ascii="Arial Narrow" w:hAnsi="Arial Narrow" w:cs="Arial"/>
          <w:sz w:val="22"/>
          <w:szCs w:val="22"/>
        </w:rPr>
        <w:t>2. E</w:t>
      </w:r>
      <w:r w:rsidRPr="00BC31EE">
        <w:rPr>
          <w:rFonts w:ascii="Arial Narrow" w:hAnsi="Arial Narrow" w:cs="Arial"/>
          <w:b/>
          <w:sz w:val="22"/>
          <w:szCs w:val="22"/>
        </w:rPr>
        <w:t>l valor estimat (VE</w:t>
      </w:r>
      <w:r>
        <w:rPr>
          <w:rFonts w:ascii="Arial Narrow" w:hAnsi="Arial Narrow" w:cs="Arial"/>
          <w:b/>
          <w:sz w:val="22"/>
          <w:szCs w:val="22"/>
        </w:rPr>
        <w:t>C</w:t>
      </w:r>
      <w:r w:rsidRPr="00BC31EE">
        <w:rPr>
          <w:rFonts w:ascii="Arial Narrow" w:hAnsi="Arial Narrow" w:cs="Arial"/>
          <w:b/>
          <w:sz w:val="22"/>
          <w:szCs w:val="22"/>
        </w:rPr>
        <w:t>) del contracte</w:t>
      </w:r>
      <w:r w:rsidRPr="00BC31EE">
        <w:rPr>
          <w:rFonts w:ascii="Arial Narrow" w:hAnsi="Arial Narrow" w:cs="Arial"/>
          <w:sz w:val="22"/>
          <w:szCs w:val="22"/>
        </w:rPr>
        <w:t xml:space="preserve"> s’assenyala a </w:t>
      </w:r>
      <w:r w:rsidRPr="00BC31EE">
        <w:rPr>
          <w:rFonts w:ascii="Arial Narrow" w:hAnsi="Arial Narrow" w:cs="Arial"/>
          <w:i/>
          <w:sz w:val="22"/>
          <w:szCs w:val="22"/>
        </w:rPr>
        <w:t>l’apartat B</w:t>
      </w:r>
      <w:r>
        <w:rPr>
          <w:rFonts w:ascii="Arial Narrow" w:hAnsi="Arial Narrow" w:cs="Arial"/>
          <w:i/>
          <w:sz w:val="22"/>
          <w:szCs w:val="22"/>
        </w:rPr>
        <w:t xml:space="preserve">6 </w:t>
      </w:r>
      <w:r w:rsidRPr="00BC31EE">
        <w:rPr>
          <w:rFonts w:ascii="Arial Narrow" w:hAnsi="Arial Narrow" w:cs="Arial"/>
          <w:i/>
          <w:sz w:val="22"/>
          <w:szCs w:val="22"/>
        </w:rPr>
        <w:t>del quadre de característiques</w:t>
      </w:r>
      <w:r w:rsidRPr="00BC31EE">
        <w:rPr>
          <w:rFonts w:ascii="Arial Narrow" w:hAnsi="Arial Narrow" w:cs="Arial"/>
          <w:sz w:val="22"/>
          <w:szCs w:val="22"/>
        </w:rPr>
        <w:t>, sense incloure l'IVA. D’acord amb l’article 101 LCSP, aquesta xifra inclou l’impor</w:t>
      </w:r>
      <w:r>
        <w:rPr>
          <w:rFonts w:ascii="Arial Narrow" w:hAnsi="Arial Narrow" w:cs="Arial"/>
          <w:sz w:val="22"/>
          <w:szCs w:val="22"/>
        </w:rPr>
        <w:t>t total que podria ser retribuïda</w:t>
      </w:r>
      <w:r w:rsidRPr="00BC31EE">
        <w:rPr>
          <w:rFonts w:ascii="Arial Narrow" w:hAnsi="Arial Narrow" w:cs="Arial"/>
          <w:sz w:val="22"/>
          <w:szCs w:val="22"/>
        </w:rPr>
        <w:t xml:space="preserve"> </w:t>
      </w:r>
      <w:r>
        <w:rPr>
          <w:rFonts w:ascii="Arial Narrow" w:hAnsi="Arial Narrow" w:cs="Arial"/>
          <w:sz w:val="22"/>
          <w:szCs w:val="22"/>
        </w:rPr>
        <w:t>la</w:t>
      </w:r>
      <w:r w:rsidRPr="00BC31EE">
        <w:rPr>
          <w:rFonts w:ascii="Arial Narrow" w:hAnsi="Arial Narrow" w:cs="Arial"/>
          <w:sz w:val="22"/>
          <w:szCs w:val="22"/>
        </w:rPr>
        <w:t xml:space="preserve"> contractista, incloent possibles pròrrogues i modificacions, entre d’altres conceptes.</w:t>
      </w:r>
    </w:p>
    <w:p w14:paraId="21A72803" w14:textId="77777777" w:rsidR="003B6F8D" w:rsidRPr="00BC31EE" w:rsidRDefault="003B6F8D" w:rsidP="003B6F8D">
      <w:pPr>
        <w:pStyle w:val="Textindependent2"/>
        <w:tabs>
          <w:tab w:val="left" w:pos="567"/>
          <w:tab w:val="left" w:pos="1134"/>
          <w:tab w:val="left" w:pos="1702"/>
          <w:tab w:val="left" w:pos="9637"/>
        </w:tabs>
        <w:ind w:right="-2"/>
        <w:rPr>
          <w:rFonts w:ascii="Arial Narrow" w:hAnsi="Arial Narrow" w:cs="Arial"/>
          <w:sz w:val="22"/>
          <w:szCs w:val="22"/>
        </w:rPr>
      </w:pPr>
    </w:p>
    <w:bookmarkEnd w:id="14"/>
    <w:bookmarkEnd w:id="15"/>
    <w:p w14:paraId="24B6C63F" w14:textId="3A673EF3" w:rsidR="003B6F8D" w:rsidRDefault="003B6F8D" w:rsidP="003B6F8D">
      <w:pPr>
        <w:autoSpaceDE w:val="0"/>
        <w:autoSpaceDN w:val="0"/>
        <w:adjustRightInd w:val="0"/>
        <w:jc w:val="both"/>
        <w:rPr>
          <w:rFonts w:ascii="Arial Narrow" w:hAnsi="Arial Narrow" w:cs="Arial"/>
          <w:sz w:val="22"/>
          <w:szCs w:val="22"/>
        </w:rPr>
      </w:pPr>
      <w:r w:rsidRPr="007433B0">
        <w:rPr>
          <w:rFonts w:ascii="Arial Narrow" w:hAnsi="Arial Narrow" w:cs="Arial"/>
          <w:bCs/>
          <w:sz w:val="22"/>
          <w:szCs w:val="22"/>
        </w:rPr>
        <w:t>2.3.</w:t>
      </w:r>
      <w:r w:rsidRPr="00BC31EE">
        <w:rPr>
          <w:rFonts w:ascii="Arial Narrow" w:hAnsi="Arial Narrow" w:cs="Arial"/>
          <w:b/>
          <w:bCs/>
          <w:sz w:val="22"/>
          <w:szCs w:val="22"/>
        </w:rPr>
        <w:t xml:space="preserve"> </w:t>
      </w:r>
      <w:r w:rsidRPr="00BC31EE">
        <w:rPr>
          <w:rFonts w:ascii="Arial Narrow" w:hAnsi="Arial Narrow" w:cs="Arial"/>
          <w:sz w:val="22"/>
          <w:szCs w:val="22"/>
        </w:rPr>
        <w:t>Si el contracte e</w:t>
      </w:r>
      <w:r>
        <w:rPr>
          <w:rFonts w:ascii="Arial Narrow" w:hAnsi="Arial Narrow" w:cs="Arial"/>
          <w:sz w:val="22"/>
          <w:szCs w:val="22"/>
        </w:rPr>
        <w:t>stà emmarcat en un Programa/Actuació/P</w:t>
      </w:r>
      <w:r w:rsidRPr="00BC31EE">
        <w:rPr>
          <w:rFonts w:ascii="Arial Narrow" w:hAnsi="Arial Narrow" w:cs="Arial"/>
          <w:sz w:val="22"/>
          <w:szCs w:val="22"/>
        </w:rPr>
        <w:t xml:space="preserve">rojecte </w:t>
      </w:r>
      <w:r w:rsidRPr="00BC31EE">
        <w:rPr>
          <w:rFonts w:ascii="Arial Narrow" w:hAnsi="Arial Narrow" w:cs="Arial"/>
          <w:bCs/>
          <w:sz w:val="22"/>
          <w:szCs w:val="22"/>
        </w:rPr>
        <w:t xml:space="preserve">amb cofinançament per part d’altres institucions públiques, </w:t>
      </w:r>
      <w:r w:rsidRPr="00BC31EE">
        <w:rPr>
          <w:rFonts w:ascii="Arial Narrow" w:hAnsi="Arial Narrow" w:cs="Arial"/>
          <w:sz w:val="22"/>
          <w:szCs w:val="22"/>
        </w:rPr>
        <w:t xml:space="preserve">constarà a </w:t>
      </w:r>
      <w:r w:rsidRPr="00BC31EE">
        <w:rPr>
          <w:rFonts w:ascii="Arial Narrow" w:hAnsi="Arial Narrow" w:cs="Arial"/>
          <w:i/>
          <w:sz w:val="22"/>
          <w:szCs w:val="22"/>
        </w:rPr>
        <w:t xml:space="preserve">l’apartat </w:t>
      </w:r>
      <w:r>
        <w:rPr>
          <w:rFonts w:ascii="Arial Narrow" w:hAnsi="Arial Narrow" w:cs="Arial"/>
          <w:i/>
          <w:sz w:val="22"/>
          <w:szCs w:val="22"/>
        </w:rPr>
        <w:t>B7 d</w:t>
      </w:r>
      <w:r w:rsidRPr="00BC31EE">
        <w:rPr>
          <w:rFonts w:ascii="Arial Narrow" w:hAnsi="Arial Narrow" w:cs="Arial"/>
          <w:i/>
          <w:sz w:val="22"/>
          <w:szCs w:val="22"/>
        </w:rPr>
        <w:t>el quadre característiques</w:t>
      </w:r>
      <w:r w:rsidRPr="00BC31EE">
        <w:rPr>
          <w:rFonts w:ascii="Arial Narrow" w:hAnsi="Arial Narrow" w:cs="Arial"/>
          <w:sz w:val="22"/>
          <w:szCs w:val="22"/>
        </w:rPr>
        <w:t xml:space="preserve">. En cas de tractar-se </w:t>
      </w:r>
      <w:r w:rsidRPr="00BC31EE">
        <w:rPr>
          <w:rFonts w:ascii="Arial Narrow" w:hAnsi="Arial Narrow" w:cs="Arial"/>
          <w:bCs/>
          <w:sz w:val="22"/>
          <w:szCs w:val="22"/>
        </w:rPr>
        <w:t xml:space="preserve">del Fons </w:t>
      </w:r>
      <w:r w:rsidRPr="00BC31EE">
        <w:rPr>
          <w:rFonts w:ascii="Arial Narrow" w:eastAsia="Calibri" w:hAnsi="Arial Narrow" w:cs="Arial"/>
          <w:bCs/>
          <w:color w:val="000000"/>
          <w:sz w:val="22"/>
          <w:szCs w:val="22"/>
        </w:rPr>
        <w:t>Europeu de Desenvolupament Regional de la Unió Europea</w:t>
      </w:r>
      <w:r w:rsidRPr="00BC31EE">
        <w:rPr>
          <w:rFonts w:ascii="Arial Narrow" w:hAnsi="Arial Narrow" w:cs="Arial"/>
          <w:sz w:val="22"/>
          <w:szCs w:val="22"/>
        </w:rPr>
        <w:t xml:space="preserve">, s’haurà de sotmetre a les disposicions del tractat de la Unió Europea i als actes fixats en virtut d’aquest. </w:t>
      </w:r>
    </w:p>
    <w:p w14:paraId="12E0197C" w14:textId="77777777" w:rsidR="003B6F8D" w:rsidRPr="00BC31EE" w:rsidRDefault="003B6F8D" w:rsidP="003B6F8D">
      <w:pPr>
        <w:autoSpaceDE w:val="0"/>
        <w:autoSpaceDN w:val="0"/>
        <w:adjustRightInd w:val="0"/>
        <w:jc w:val="both"/>
        <w:rPr>
          <w:rFonts w:ascii="Arial Narrow" w:hAnsi="Arial Narrow" w:cs="Arial"/>
          <w:sz w:val="22"/>
          <w:szCs w:val="22"/>
        </w:rPr>
      </w:pPr>
    </w:p>
    <w:p w14:paraId="3A3E5F2C" w14:textId="77777777" w:rsidR="003B6F8D" w:rsidRPr="009F35AE" w:rsidRDefault="003B6F8D" w:rsidP="003B6F8D">
      <w:pPr>
        <w:pStyle w:val="Ttol2"/>
        <w:spacing w:before="0"/>
        <w:rPr>
          <w:rFonts w:ascii="Arial Narrow" w:hAnsi="Arial Narrow" w:cs="Arial"/>
          <w:b w:val="0"/>
          <w:color w:val="auto"/>
          <w:sz w:val="32"/>
          <w:szCs w:val="32"/>
        </w:rPr>
      </w:pPr>
      <w:bookmarkStart w:id="17" w:name="_Toc207073920"/>
      <w:bookmarkStart w:id="18" w:name="_Toc291582569"/>
      <w:r w:rsidRPr="009F35AE">
        <w:rPr>
          <w:rFonts w:ascii="Arial Narrow" w:hAnsi="Arial Narrow" w:cs="Arial"/>
          <w:b w:val="0"/>
          <w:color w:val="auto"/>
          <w:sz w:val="32"/>
          <w:szCs w:val="32"/>
        </w:rPr>
        <w:t xml:space="preserve">Clàusula 3. Durada </w:t>
      </w:r>
      <w:r>
        <w:rPr>
          <w:rFonts w:ascii="Arial Narrow" w:hAnsi="Arial Narrow" w:cs="Arial"/>
          <w:b w:val="0"/>
          <w:color w:val="auto"/>
          <w:sz w:val="32"/>
          <w:szCs w:val="32"/>
        </w:rPr>
        <w:t>i vigència</w:t>
      </w:r>
      <w:bookmarkEnd w:id="17"/>
      <w:bookmarkEnd w:id="18"/>
    </w:p>
    <w:p w14:paraId="05D5EC83" w14:textId="77777777" w:rsidR="003B6F8D" w:rsidRPr="00BC31EE" w:rsidRDefault="003B6F8D" w:rsidP="003B6F8D">
      <w:pPr>
        <w:autoSpaceDE w:val="0"/>
        <w:autoSpaceDN w:val="0"/>
        <w:adjustRightInd w:val="0"/>
        <w:jc w:val="both"/>
        <w:rPr>
          <w:rFonts w:ascii="Arial Narrow" w:hAnsi="Arial Narrow" w:cs="Arial"/>
          <w:sz w:val="22"/>
          <w:szCs w:val="22"/>
        </w:rPr>
      </w:pPr>
    </w:p>
    <w:p w14:paraId="7ADF02AD" w14:textId="77777777" w:rsidR="003B6F8D" w:rsidRPr="00BC31EE" w:rsidRDefault="003B6F8D" w:rsidP="003B6F8D">
      <w:pPr>
        <w:autoSpaceDE w:val="0"/>
        <w:autoSpaceDN w:val="0"/>
        <w:adjustRightInd w:val="0"/>
        <w:jc w:val="both"/>
        <w:rPr>
          <w:rFonts w:ascii="Arial Narrow" w:hAnsi="Arial Narrow" w:cs="Arial"/>
          <w:sz w:val="22"/>
          <w:szCs w:val="22"/>
        </w:rPr>
      </w:pPr>
      <w:r>
        <w:rPr>
          <w:rFonts w:ascii="Arial Narrow" w:hAnsi="Arial Narrow" w:cs="Arial"/>
          <w:sz w:val="22"/>
          <w:szCs w:val="22"/>
        </w:rPr>
        <w:t xml:space="preserve">3.1. </w:t>
      </w:r>
      <w:r w:rsidRPr="00BC31EE">
        <w:rPr>
          <w:rFonts w:ascii="Arial Narrow" w:hAnsi="Arial Narrow" w:cs="Arial"/>
          <w:sz w:val="22"/>
          <w:szCs w:val="22"/>
        </w:rPr>
        <w:t xml:space="preserve">El termini d’execució del contracte és el que s’estableix a </w:t>
      </w:r>
      <w:r w:rsidRPr="00BC31EE">
        <w:rPr>
          <w:rFonts w:ascii="Arial Narrow" w:hAnsi="Arial Narrow" w:cs="Arial"/>
          <w:bCs/>
          <w:i/>
          <w:sz w:val="22"/>
          <w:szCs w:val="22"/>
        </w:rPr>
        <w:t>l’apartat</w:t>
      </w:r>
      <w:r>
        <w:rPr>
          <w:rFonts w:ascii="Arial Narrow" w:hAnsi="Arial Narrow" w:cs="Arial"/>
          <w:bCs/>
          <w:i/>
          <w:sz w:val="22"/>
          <w:szCs w:val="22"/>
        </w:rPr>
        <w:t xml:space="preserve"> C1 </w:t>
      </w:r>
      <w:r w:rsidRPr="00BC31EE">
        <w:rPr>
          <w:rFonts w:ascii="Arial Narrow" w:hAnsi="Arial Narrow" w:cs="Arial"/>
          <w:i/>
          <w:sz w:val="22"/>
          <w:szCs w:val="22"/>
        </w:rPr>
        <w:t>del quadre de característiques</w:t>
      </w:r>
      <w:r w:rsidRPr="00BC31EE">
        <w:rPr>
          <w:rFonts w:ascii="Arial Narrow" w:hAnsi="Arial Narrow" w:cs="Arial"/>
          <w:sz w:val="22"/>
          <w:szCs w:val="22"/>
        </w:rPr>
        <w:t xml:space="preserve">. </w:t>
      </w:r>
    </w:p>
    <w:p w14:paraId="5876A3AD" w14:textId="77777777" w:rsidR="003B6F8D" w:rsidRPr="00BC31EE" w:rsidRDefault="003B6F8D" w:rsidP="003B6F8D">
      <w:pPr>
        <w:autoSpaceDE w:val="0"/>
        <w:autoSpaceDN w:val="0"/>
        <w:adjustRightInd w:val="0"/>
        <w:jc w:val="both"/>
        <w:rPr>
          <w:rFonts w:ascii="Arial Narrow" w:hAnsi="Arial Narrow" w:cs="Arial"/>
          <w:sz w:val="22"/>
          <w:szCs w:val="22"/>
        </w:rPr>
      </w:pPr>
    </w:p>
    <w:p w14:paraId="5A72155D" w14:textId="77777777" w:rsidR="003B6F8D" w:rsidRPr="00BC31EE" w:rsidRDefault="003B6F8D" w:rsidP="003B6F8D">
      <w:pPr>
        <w:jc w:val="both"/>
        <w:rPr>
          <w:rFonts w:ascii="Arial Narrow" w:hAnsi="Arial Narrow" w:cs="Arial"/>
          <w:sz w:val="22"/>
          <w:szCs w:val="22"/>
        </w:rPr>
      </w:pPr>
      <w:r w:rsidRPr="00BC31EE">
        <w:rPr>
          <w:rFonts w:ascii="Arial Narrow" w:hAnsi="Arial Narrow" w:cs="Arial"/>
          <w:sz w:val="22"/>
          <w:szCs w:val="22"/>
        </w:rPr>
        <w:t xml:space="preserve">S’estableixen els terminis parcials previstos a </w:t>
      </w:r>
      <w:r w:rsidRPr="00BC31EE">
        <w:rPr>
          <w:rFonts w:ascii="Arial Narrow" w:hAnsi="Arial Narrow" w:cs="Arial"/>
          <w:i/>
          <w:sz w:val="22"/>
          <w:szCs w:val="22"/>
        </w:rPr>
        <w:t>l’apartat C2 del quadre de característiques</w:t>
      </w:r>
      <w:r w:rsidRPr="00BC31EE">
        <w:rPr>
          <w:rFonts w:ascii="Arial Narrow" w:hAnsi="Arial Narrow" w:cs="Arial"/>
          <w:sz w:val="22"/>
          <w:szCs w:val="22"/>
        </w:rPr>
        <w:t>. En cas que no s’estableixin terminis parcials ni en el PCAP ni en el PPT, el ritme dels treballs, quant als terminis parcials, s’adequarà al programa de treball aprovat per BARCELONA ACTIVA.</w:t>
      </w:r>
    </w:p>
    <w:p w14:paraId="65AA71BE" w14:textId="77777777" w:rsidR="003B6F8D" w:rsidRPr="00BC31EE" w:rsidRDefault="003B6F8D" w:rsidP="003B6F8D">
      <w:pPr>
        <w:autoSpaceDE w:val="0"/>
        <w:autoSpaceDN w:val="0"/>
        <w:adjustRightInd w:val="0"/>
        <w:jc w:val="both"/>
        <w:rPr>
          <w:rFonts w:ascii="Arial Narrow" w:hAnsi="Arial Narrow" w:cs="Arial"/>
          <w:sz w:val="22"/>
          <w:szCs w:val="22"/>
        </w:rPr>
      </w:pPr>
    </w:p>
    <w:p w14:paraId="56DA6183" w14:textId="0EC6B6B2" w:rsidR="003B6F8D" w:rsidRDefault="003B6F8D" w:rsidP="003B6F8D">
      <w:pPr>
        <w:jc w:val="both"/>
        <w:rPr>
          <w:rFonts w:ascii="Arial Narrow" w:hAnsi="Arial Narrow" w:cs="Arial"/>
          <w:sz w:val="22"/>
          <w:szCs w:val="22"/>
        </w:rPr>
      </w:pPr>
      <w:r>
        <w:rPr>
          <w:rFonts w:ascii="Arial Narrow" w:hAnsi="Arial Narrow" w:cs="Arial"/>
          <w:sz w:val="22"/>
          <w:szCs w:val="22"/>
        </w:rPr>
        <w:t xml:space="preserve">3.2. </w:t>
      </w:r>
      <w:r w:rsidRPr="00BC31EE">
        <w:rPr>
          <w:rFonts w:ascii="Arial Narrow" w:hAnsi="Arial Narrow" w:cs="Arial"/>
          <w:sz w:val="22"/>
          <w:szCs w:val="22"/>
        </w:rPr>
        <w:t xml:space="preserve">De conformitat amb el que estableix l’article 29 LCSP, el contracte podrà ser prorrogat si així s’ha previst en </w:t>
      </w:r>
      <w:r w:rsidRPr="00BC31EE">
        <w:rPr>
          <w:rFonts w:ascii="Arial Narrow" w:hAnsi="Arial Narrow" w:cs="Arial"/>
          <w:i/>
          <w:sz w:val="22"/>
          <w:szCs w:val="22"/>
        </w:rPr>
        <w:t>l’apartat C3 del quadre de característiques</w:t>
      </w:r>
      <w:r w:rsidRPr="00BC31EE">
        <w:rPr>
          <w:rFonts w:ascii="Arial Narrow" w:hAnsi="Arial Narrow" w:cs="Arial"/>
          <w:sz w:val="22"/>
          <w:szCs w:val="22"/>
        </w:rPr>
        <w:t xml:space="preserve">. </w:t>
      </w:r>
    </w:p>
    <w:p w14:paraId="12DBB01D" w14:textId="77777777" w:rsidR="003B6F8D" w:rsidRDefault="003B6F8D" w:rsidP="003B6F8D">
      <w:pPr>
        <w:jc w:val="both"/>
        <w:rPr>
          <w:rFonts w:ascii="Arial Narrow" w:hAnsi="Arial Narrow" w:cs="Arial"/>
          <w:sz w:val="22"/>
          <w:szCs w:val="22"/>
        </w:rPr>
      </w:pPr>
    </w:p>
    <w:p w14:paraId="4B0BA761" w14:textId="120E384D" w:rsidR="003B6F8D" w:rsidRPr="00982AEC" w:rsidRDefault="003B6F8D" w:rsidP="003B6F8D">
      <w:pPr>
        <w:jc w:val="both"/>
        <w:rPr>
          <w:rFonts w:ascii="Arial Narrow" w:hAnsi="Arial Narrow" w:cs="Arial"/>
          <w:sz w:val="22"/>
          <w:szCs w:val="22"/>
        </w:rPr>
      </w:pPr>
      <w:r w:rsidRPr="00564A0B">
        <w:rPr>
          <w:rFonts w:ascii="Arial Narrow" w:hAnsi="Arial Narrow" w:cs="Arial"/>
          <w:sz w:val="22"/>
          <w:szCs w:val="22"/>
        </w:rPr>
        <w:lastRenderedPageBreak/>
        <w:t>En aquest cas, la pròrroga s’acordarà per BARCELONA ACTIVA i serà obligatòria per a la contractista, sempre que el seu preavís es produeixi al menys amb dos mesos d’ant</w:t>
      </w:r>
      <w:r w:rsidR="008C31BF">
        <w:rPr>
          <w:rFonts w:ascii="Arial Narrow" w:hAnsi="Arial Narrow" w:cs="Arial"/>
          <w:sz w:val="22"/>
          <w:szCs w:val="22"/>
        </w:rPr>
        <w:t xml:space="preserve">icipació </w:t>
      </w:r>
      <w:r w:rsidRPr="00564A0B">
        <w:rPr>
          <w:rFonts w:ascii="Arial Narrow" w:hAnsi="Arial Narrow" w:cs="Arial"/>
          <w:sz w:val="22"/>
          <w:szCs w:val="22"/>
        </w:rPr>
        <w:t xml:space="preserve">a la finalització del termini de durada del contracte. La pròrroga del contracte es regirà per les </w:t>
      </w:r>
      <w:r w:rsidRPr="00982AEC">
        <w:rPr>
          <w:rFonts w:ascii="Arial Narrow" w:hAnsi="Arial Narrow" w:cs="Arial"/>
          <w:sz w:val="22"/>
          <w:szCs w:val="22"/>
        </w:rPr>
        <w:t>previsions de l’article 29 LCSP.</w:t>
      </w:r>
    </w:p>
    <w:p w14:paraId="4692973F" w14:textId="00C12B59" w:rsidR="008C31BF" w:rsidRPr="00982AEC" w:rsidRDefault="008C31BF" w:rsidP="003B6F8D">
      <w:pPr>
        <w:jc w:val="both"/>
        <w:rPr>
          <w:rFonts w:ascii="Arial Narrow" w:hAnsi="Arial Narrow" w:cs="Arial"/>
          <w:sz w:val="22"/>
          <w:szCs w:val="22"/>
        </w:rPr>
      </w:pPr>
    </w:p>
    <w:p w14:paraId="173625FD" w14:textId="77777777" w:rsidR="008C31BF" w:rsidRPr="00982AEC" w:rsidRDefault="008C31BF" w:rsidP="008C31BF">
      <w:pPr>
        <w:jc w:val="both"/>
        <w:rPr>
          <w:rFonts w:ascii="Arial Narrow" w:hAnsi="Arial Narrow" w:cs="Arial"/>
          <w:sz w:val="22"/>
          <w:szCs w:val="22"/>
        </w:rPr>
      </w:pPr>
      <w:r w:rsidRPr="00982AEC">
        <w:rPr>
          <w:rFonts w:ascii="Arial Narrow" w:hAnsi="Arial Narrow" w:cs="Arial"/>
          <w:sz w:val="22"/>
          <w:szCs w:val="22"/>
        </w:rPr>
        <w:t>Els contractes de serveis de prestació successiva tindran un termini màxim de durada de cinc anys, incloent les possibles pròrrogues, respectant les condicions i límits establerts en les respectives normes pressupostàries que siguin aplicables.</w:t>
      </w:r>
    </w:p>
    <w:p w14:paraId="4CC087B9" w14:textId="77777777" w:rsidR="008C31BF" w:rsidRPr="00982AEC" w:rsidRDefault="008C31BF" w:rsidP="008C31BF">
      <w:pPr>
        <w:jc w:val="both"/>
        <w:rPr>
          <w:rFonts w:ascii="Arial Narrow" w:hAnsi="Arial Narrow" w:cs="Arial"/>
          <w:sz w:val="22"/>
          <w:szCs w:val="22"/>
        </w:rPr>
      </w:pPr>
    </w:p>
    <w:p w14:paraId="6292A6D7" w14:textId="21B3D4C5" w:rsidR="008C31BF" w:rsidRPr="00982AEC" w:rsidRDefault="008C31BF" w:rsidP="008C31BF">
      <w:pPr>
        <w:jc w:val="both"/>
        <w:rPr>
          <w:rFonts w:ascii="Arial Narrow" w:hAnsi="Arial Narrow" w:cs="Arial"/>
          <w:sz w:val="22"/>
          <w:szCs w:val="22"/>
        </w:rPr>
      </w:pPr>
      <w:r w:rsidRPr="00982AEC">
        <w:rPr>
          <w:rFonts w:ascii="Arial Narrow" w:hAnsi="Arial Narrow" w:cs="Arial"/>
          <w:sz w:val="22"/>
          <w:szCs w:val="22"/>
        </w:rPr>
        <w:t xml:space="preserve">Excepcionalment, es podrà establir un termini de durada superior a cinc anys quan ho exigeixi el període de recuperació de les inversions directament relacionades amb el contracte i aquestes no siguin susceptibles d'utilitzar-se en la resta de l'activitat productiva de la contractista o la seva utilització fora </w:t>
      </w:r>
      <w:proofErr w:type="spellStart"/>
      <w:r w:rsidRPr="00982AEC">
        <w:rPr>
          <w:rFonts w:ascii="Arial Narrow" w:hAnsi="Arial Narrow" w:cs="Arial"/>
          <w:sz w:val="22"/>
          <w:szCs w:val="22"/>
        </w:rPr>
        <w:t>antieconòmica</w:t>
      </w:r>
      <w:proofErr w:type="spellEnd"/>
      <w:r w:rsidRPr="00982AEC">
        <w:rPr>
          <w:rFonts w:ascii="Arial Narrow" w:hAnsi="Arial Narrow" w:cs="Arial"/>
          <w:sz w:val="22"/>
          <w:szCs w:val="22"/>
        </w:rPr>
        <w:t xml:space="preserve">, sempre que l'amortització d'aquestes inversions sigui un cost rellevant en la prestació, circumstàncies que hauran de ser justificades en l'expedient de contractació amb indicació de les inversions a què es refereixi i del seu període de recuperació. </w:t>
      </w:r>
    </w:p>
    <w:p w14:paraId="7387B915" w14:textId="77777777" w:rsidR="008C31BF" w:rsidRPr="00982AEC" w:rsidRDefault="008C31BF" w:rsidP="008C31BF">
      <w:pPr>
        <w:jc w:val="both"/>
        <w:rPr>
          <w:rFonts w:ascii="Arial Narrow" w:hAnsi="Arial Narrow" w:cs="Arial"/>
          <w:sz w:val="22"/>
          <w:szCs w:val="22"/>
        </w:rPr>
      </w:pPr>
    </w:p>
    <w:p w14:paraId="0DA8B88C" w14:textId="38D459EF" w:rsidR="008C31BF" w:rsidRPr="00982AEC" w:rsidRDefault="008C31BF" w:rsidP="008C31BF">
      <w:pPr>
        <w:jc w:val="both"/>
        <w:rPr>
          <w:rFonts w:ascii="Arial Narrow" w:hAnsi="Arial Narrow" w:cs="Arial"/>
          <w:sz w:val="22"/>
          <w:szCs w:val="22"/>
        </w:rPr>
      </w:pPr>
      <w:r w:rsidRPr="00982AEC">
        <w:rPr>
          <w:rFonts w:ascii="Arial Narrow" w:hAnsi="Arial Narrow" w:cs="Arial"/>
          <w:sz w:val="22"/>
          <w:szCs w:val="22"/>
        </w:rPr>
        <w:t>El contracte de serveis de manteniment que es concerti conjuntament amb el de la compra del bé a mantenir, quan aquest manteniment només pugui ser prestat per raons d'exclusivitat per l'empresa que va subministrar dit bé, podrà tenir com termini de durada el de la vida útil del producte adquirit.</w:t>
      </w:r>
    </w:p>
    <w:p w14:paraId="1920FF3F" w14:textId="77777777" w:rsidR="003B6F8D" w:rsidRPr="00982AEC" w:rsidRDefault="003B6F8D" w:rsidP="003B6F8D">
      <w:pPr>
        <w:jc w:val="both"/>
        <w:rPr>
          <w:rFonts w:ascii="Arial Narrow" w:hAnsi="Arial Narrow" w:cs="Arial"/>
          <w:sz w:val="22"/>
          <w:szCs w:val="22"/>
        </w:rPr>
      </w:pPr>
    </w:p>
    <w:p w14:paraId="21ECC08C" w14:textId="77777777" w:rsidR="003B6F8D" w:rsidRDefault="003B6F8D" w:rsidP="003B6F8D">
      <w:pPr>
        <w:jc w:val="both"/>
        <w:rPr>
          <w:rFonts w:ascii="Arial Narrow" w:hAnsi="Arial Narrow" w:cs="Arial"/>
          <w:sz w:val="22"/>
          <w:szCs w:val="22"/>
        </w:rPr>
      </w:pPr>
      <w:r w:rsidRPr="00982AEC">
        <w:rPr>
          <w:rFonts w:ascii="Arial Narrow" w:hAnsi="Arial Narrow" w:cs="Arial"/>
          <w:sz w:val="22"/>
          <w:szCs w:val="22"/>
        </w:rPr>
        <w:t xml:space="preserve">En cas de pròrroga de contractes finançats per FEDER, per a procedir a la mateixa, a més de les condicions indicades, s’hauran de complir els indicadors indicats en </w:t>
      </w:r>
      <w:r w:rsidRPr="00982AEC">
        <w:rPr>
          <w:rFonts w:ascii="Arial Narrow" w:hAnsi="Arial Narrow" w:cs="Arial"/>
          <w:i/>
          <w:sz w:val="22"/>
          <w:szCs w:val="22"/>
        </w:rPr>
        <w:t>l’apartat</w:t>
      </w:r>
      <w:r w:rsidRPr="0071495F">
        <w:rPr>
          <w:rFonts w:ascii="Arial Narrow" w:hAnsi="Arial Narrow" w:cs="Arial"/>
          <w:i/>
          <w:sz w:val="22"/>
          <w:szCs w:val="22"/>
        </w:rPr>
        <w:t xml:space="preserve"> C4 del quadre de característiques</w:t>
      </w:r>
      <w:r>
        <w:rPr>
          <w:rFonts w:ascii="Arial Narrow" w:hAnsi="Arial Narrow" w:cs="Arial"/>
          <w:sz w:val="22"/>
          <w:szCs w:val="22"/>
        </w:rPr>
        <w:t>.</w:t>
      </w:r>
    </w:p>
    <w:p w14:paraId="12A3783B" w14:textId="77777777" w:rsidR="003B6F8D" w:rsidRDefault="003B6F8D" w:rsidP="003B6F8D">
      <w:pPr>
        <w:jc w:val="both"/>
        <w:rPr>
          <w:rFonts w:ascii="Arial Narrow" w:hAnsi="Arial Narrow" w:cs="Arial"/>
          <w:sz w:val="22"/>
          <w:szCs w:val="22"/>
        </w:rPr>
      </w:pPr>
    </w:p>
    <w:p w14:paraId="244819D8" w14:textId="30EF73D3" w:rsidR="003B6F8D" w:rsidRDefault="003B6F8D" w:rsidP="00AB7BF1">
      <w:pPr>
        <w:pStyle w:val="Textdecomentari"/>
        <w:tabs>
          <w:tab w:val="left" w:pos="4678"/>
          <w:tab w:val="left" w:pos="5245"/>
        </w:tabs>
        <w:rPr>
          <w:rFonts w:ascii="Arial Narrow" w:hAnsi="Arial Narrow" w:cs="Arial"/>
          <w:sz w:val="22"/>
          <w:szCs w:val="22"/>
        </w:rPr>
      </w:pPr>
      <w:r>
        <w:rPr>
          <w:rFonts w:ascii="Arial Narrow" w:hAnsi="Arial Narrow" w:cs="Arial"/>
          <w:sz w:val="22"/>
          <w:szCs w:val="22"/>
        </w:rPr>
        <w:t>3.3. Quan es produeixi demora en la realització de les prestacions per part de la contractista, BARCELONA ACTIVA podrà atorgar una ampliació del termini d’execució, sense perjudici de les penalitats que puguin procedir. Aquesta ampliació del termini d’execució no tindrà la consideració de pròrroga</w:t>
      </w:r>
      <w:r w:rsidR="00FD6FDC">
        <w:rPr>
          <w:rFonts w:ascii="Arial Narrow" w:hAnsi="Arial Narrow" w:cs="Arial"/>
          <w:sz w:val="22"/>
          <w:szCs w:val="22"/>
        </w:rPr>
        <w:t xml:space="preserve"> ni </w:t>
      </w:r>
      <w:r w:rsidR="00AB7BF1">
        <w:rPr>
          <w:rFonts w:ascii="Arial Narrow" w:hAnsi="Arial Narrow" w:cs="Arial"/>
          <w:sz w:val="22"/>
          <w:szCs w:val="22"/>
        </w:rPr>
        <w:t xml:space="preserve">de </w:t>
      </w:r>
      <w:r w:rsidR="00FD6FDC">
        <w:rPr>
          <w:rFonts w:ascii="Arial Narrow" w:hAnsi="Arial Narrow" w:cs="Arial"/>
          <w:sz w:val="22"/>
          <w:szCs w:val="22"/>
        </w:rPr>
        <w:t>modificació del contracte</w:t>
      </w:r>
      <w:r>
        <w:rPr>
          <w:rFonts w:ascii="Arial Narrow" w:hAnsi="Arial Narrow" w:cs="Arial"/>
          <w:sz w:val="22"/>
          <w:szCs w:val="22"/>
        </w:rPr>
        <w:t>.</w:t>
      </w:r>
    </w:p>
    <w:p w14:paraId="7D1445F6" w14:textId="77777777" w:rsidR="003B6F8D" w:rsidRPr="00BC31EE" w:rsidRDefault="003B6F8D" w:rsidP="003B6F8D">
      <w:pPr>
        <w:pStyle w:val="Textdecomentari"/>
        <w:tabs>
          <w:tab w:val="left" w:pos="4678"/>
          <w:tab w:val="left" w:pos="5245"/>
        </w:tabs>
        <w:ind w:right="565"/>
        <w:rPr>
          <w:rFonts w:ascii="Arial Narrow" w:hAnsi="Arial Narrow" w:cs="Arial"/>
          <w:sz w:val="22"/>
          <w:szCs w:val="22"/>
        </w:rPr>
      </w:pPr>
    </w:p>
    <w:p w14:paraId="0DCCEE0C" w14:textId="77777777" w:rsidR="003B6F8D" w:rsidRPr="009D5FB7" w:rsidRDefault="003B6F8D" w:rsidP="003B6F8D">
      <w:pPr>
        <w:pStyle w:val="Ttolclusula"/>
        <w:outlineLvl w:val="0"/>
        <w:rPr>
          <w:rFonts w:ascii="Arial Narrow" w:hAnsi="Arial Narrow" w:cs="Arial"/>
          <w:szCs w:val="32"/>
        </w:rPr>
      </w:pPr>
      <w:r w:rsidRPr="009D5FB7">
        <w:rPr>
          <w:rFonts w:ascii="Arial Narrow" w:hAnsi="Arial Narrow" w:cs="Arial"/>
          <w:szCs w:val="32"/>
        </w:rPr>
        <w:t>Clàusula 4. Òrgan de contractació</w:t>
      </w:r>
      <w:r>
        <w:rPr>
          <w:rFonts w:ascii="Arial Narrow" w:hAnsi="Arial Narrow" w:cs="Arial"/>
          <w:szCs w:val="32"/>
        </w:rPr>
        <w:t xml:space="preserve"> i </w:t>
      </w:r>
      <w:r w:rsidRPr="009D5FB7">
        <w:rPr>
          <w:rFonts w:ascii="Arial Narrow" w:hAnsi="Arial Narrow" w:cs="Arial"/>
          <w:szCs w:val="32"/>
        </w:rPr>
        <w:t xml:space="preserve">Perfil de </w:t>
      </w:r>
      <w:r>
        <w:rPr>
          <w:rFonts w:ascii="Arial Narrow" w:hAnsi="Arial Narrow" w:cs="Arial"/>
          <w:szCs w:val="32"/>
        </w:rPr>
        <w:t>C</w:t>
      </w:r>
      <w:r w:rsidRPr="009D5FB7">
        <w:rPr>
          <w:rFonts w:ascii="Arial Narrow" w:hAnsi="Arial Narrow" w:cs="Arial"/>
          <w:szCs w:val="32"/>
        </w:rPr>
        <w:t xml:space="preserve">ontractant </w:t>
      </w:r>
    </w:p>
    <w:p w14:paraId="09D5099F" w14:textId="77777777" w:rsidR="003B6F8D" w:rsidRPr="00BC31EE" w:rsidRDefault="003B6F8D" w:rsidP="003B6F8D">
      <w:pPr>
        <w:jc w:val="both"/>
        <w:rPr>
          <w:rFonts w:ascii="Arial Narrow" w:hAnsi="Arial Narrow" w:cs="Arial"/>
          <w:sz w:val="22"/>
          <w:szCs w:val="22"/>
        </w:rPr>
      </w:pPr>
    </w:p>
    <w:p w14:paraId="4CDEC246" w14:textId="77777777" w:rsidR="003B6F8D" w:rsidRPr="00BC31EE" w:rsidRDefault="003B6F8D" w:rsidP="003B6F8D">
      <w:pPr>
        <w:jc w:val="both"/>
        <w:rPr>
          <w:rFonts w:ascii="Arial Narrow" w:hAnsi="Arial Narrow" w:cs="Arial"/>
          <w:sz w:val="22"/>
          <w:szCs w:val="22"/>
        </w:rPr>
      </w:pPr>
      <w:r>
        <w:rPr>
          <w:rFonts w:ascii="Arial Narrow" w:hAnsi="Arial Narrow" w:cs="Arial"/>
          <w:sz w:val="22"/>
          <w:szCs w:val="22"/>
        </w:rPr>
        <w:t>4.</w:t>
      </w:r>
      <w:r w:rsidRPr="00BC31EE">
        <w:rPr>
          <w:rFonts w:ascii="Arial Narrow" w:hAnsi="Arial Narrow" w:cs="Arial"/>
          <w:sz w:val="22"/>
          <w:szCs w:val="22"/>
        </w:rPr>
        <w:t xml:space="preserve">1. L’òrgan de contractació és el que s’especifica a </w:t>
      </w:r>
      <w:r w:rsidRPr="00C20C18">
        <w:rPr>
          <w:rFonts w:ascii="Arial Narrow" w:hAnsi="Arial Narrow" w:cs="Arial"/>
          <w:i/>
          <w:sz w:val="22"/>
          <w:szCs w:val="22"/>
        </w:rPr>
        <w:t>l’apartat D1 del quadre de característiques</w:t>
      </w:r>
      <w:r w:rsidRPr="00BC31EE">
        <w:rPr>
          <w:rFonts w:ascii="Arial Narrow" w:hAnsi="Arial Narrow" w:cs="Arial"/>
          <w:sz w:val="22"/>
          <w:szCs w:val="22"/>
        </w:rPr>
        <w:t xml:space="preserve">. </w:t>
      </w:r>
    </w:p>
    <w:p w14:paraId="18CFC309" w14:textId="77777777" w:rsidR="003B6F8D" w:rsidRPr="00BC31EE" w:rsidRDefault="003B6F8D" w:rsidP="003B6F8D">
      <w:pPr>
        <w:jc w:val="both"/>
        <w:rPr>
          <w:rFonts w:ascii="Arial Narrow" w:hAnsi="Arial Narrow" w:cs="Arial"/>
          <w:sz w:val="22"/>
          <w:szCs w:val="22"/>
        </w:rPr>
      </w:pPr>
    </w:p>
    <w:p w14:paraId="7579EE4F" w14:textId="77777777" w:rsidR="003B6F8D" w:rsidRPr="00BC31EE" w:rsidRDefault="003B6F8D" w:rsidP="003B6F8D">
      <w:pPr>
        <w:jc w:val="both"/>
        <w:rPr>
          <w:rFonts w:ascii="Arial Narrow" w:hAnsi="Arial Narrow" w:cs="Arial"/>
          <w:sz w:val="22"/>
          <w:szCs w:val="22"/>
        </w:rPr>
      </w:pPr>
      <w:r>
        <w:rPr>
          <w:rFonts w:ascii="Arial Narrow" w:hAnsi="Arial Narrow" w:cs="Arial"/>
          <w:sz w:val="22"/>
          <w:szCs w:val="22"/>
        </w:rPr>
        <w:t>4.</w:t>
      </w:r>
      <w:r w:rsidRPr="00BC31EE">
        <w:rPr>
          <w:rFonts w:ascii="Arial Narrow" w:hAnsi="Arial Narrow" w:cs="Arial"/>
          <w:sz w:val="22"/>
          <w:szCs w:val="22"/>
        </w:rPr>
        <w:t xml:space="preserve">2. El </w:t>
      </w:r>
      <w:r>
        <w:rPr>
          <w:rFonts w:ascii="Arial Narrow" w:hAnsi="Arial Narrow" w:cs="Arial"/>
          <w:sz w:val="22"/>
          <w:szCs w:val="22"/>
        </w:rPr>
        <w:t>P</w:t>
      </w:r>
      <w:r w:rsidRPr="00BC31EE">
        <w:rPr>
          <w:rFonts w:ascii="Arial Narrow" w:hAnsi="Arial Narrow" w:cs="Arial"/>
          <w:sz w:val="22"/>
          <w:szCs w:val="22"/>
        </w:rPr>
        <w:t xml:space="preserve">erfil de </w:t>
      </w:r>
      <w:r>
        <w:rPr>
          <w:rFonts w:ascii="Arial Narrow" w:hAnsi="Arial Narrow" w:cs="Arial"/>
          <w:sz w:val="22"/>
          <w:szCs w:val="22"/>
        </w:rPr>
        <w:t>C</w:t>
      </w:r>
      <w:r w:rsidRPr="00BC31EE">
        <w:rPr>
          <w:rFonts w:ascii="Arial Narrow" w:hAnsi="Arial Narrow" w:cs="Arial"/>
          <w:sz w:val="22"/>
          <w:szCs w:val="22"/>
        </w:rPr>
        <w:t>ontractant es troba allotjat en la Plataforma de Serveis de Contractació Pública de la Generalitat de Catalunya:</w:t>
      </w:r>
    </w:p>
    <w:p w14:paraId="61B835D2" w14:textId="77777777" w:rsidR="003B6F8D" w:rsidRPr="00BC31EE" w:rsidRDefault="00E43690" w:rsidP="003B6F8D">
      <w:pPr>
        <w:pStyle w:val="Ttolclusula"/>
        <w:outlineLvl w:val="0"/>
        <w:rPr>
          <w:rFonts w:ascii="Arial Narrow" w:hAnsi="Arial Narrow" w:cs="Arial"/>
          <w:sz w:val="22"/>
          <w:szCs w:val="22"/>
          <w:lang w:eastAsia="es-ES"/>
        </w:rPr>
      </w:pPr>
      <w:hyperlink r:id="rId12" w:history="1">
        <w:r w:rsidR="003B6F8D" w:rsidRPr="00BC31EE">
          <w:rPr>
            <w:rStyle w:val="Enlla"/>
            <w:rFonts w:ascii="Arial Narrow" w:hAnsi="Arial Narrow" w:cs="Arial"/>
            <w:sz w:val="22"/>
            <w:szCs w:val="22"/>
            <w:lang w:eastAsia="es-ES"/>
          </w:rPr>
          <w:t>https://contractaciopublica.gencat.cat/ecofin_pscp/AppJava/perfil/BCN_BASA/customProf</w:t>
        </w:r>
      </w:hyperlink>
    </w:p>
    <w:p w14:paraId="677C5ABF" w14:textId="77777777" w:rsidR="002C6444" w:rsidRPr="00BC31EE" w:rsidRDefault="002C6444" w:rsidP="003B6F8D">
      <w:pPr>
        <w:pStyle w:val="Ttolclusula"/>
        <w:outlineLvl w:val="0"/>
        <w:rPr>
          <w:rFonts w:ascii="Arial Narrow" w:hAnsi="Arial Narrow" w:cs="Arial"/>
          <w:sz w:val="22"/>
          <w:szCs w:val="22"/>
        </w:rPr>
      </w:pPr>
    </w:p>
    <w:p w14:paraId="56F3F2CA" w14:textId="77777777" w:rsidR="003B6F8D" w:rsidRPr="00C20C18" w:rsidRDefault="003B6F8D" w:rsidP="003B6F8D">
      <w:pPr>
        <w:pStyle w:val="Ttolclusula"/>
        <w:outlineLvl w:val="0"/>
        <w:rPr>
          <w:rFonts w:ascii="Arial Narrow" w:hAnsi="Arial Narrow" w:cs="Arial"/>
          <w:szCs w:val="32"/>
        </w:rPr>
      </w:pPr>
      <w:r w:rsidRPr="00C20C18">
        <w:rPr>
          <w:rFonts w:ascii="Arial Narrow" w:hAnsi="Arial Narrow" w:cs="Arial"/>
          <w:szCs w:val="32"/>
        </w:rPr>
        <w:t>Clàusula 5. Expedient de contractació i procediment d'adjudicació</w:t>
      </w:r>
    </w:p>
    <w:p w14:paraId="67B61FB3" w14:textId="77777777" w:rsidR="003B6F8D" w:rsidRPr="00BC31EE" w:rsidRDefault="003B6F8D" w:rsidP="003B6F8D">
      <w:pPr>
        <w:jc w:val="both"/>
        <w:rPr>
          <w:rFonts w:ascii="Arial Narrow" w:hAnsi="Arial Narrow" w:cs="Arial"/>
          <w:sz w:val="22"/>
          <w:szCs w:val="22"/>
        </w:rPr>
      </w:pPr>
    </w:p>
    <w:p w14:paraId="50EAFA95" w14:textId="77777777" w:rsidR="003B6F8D" w:rsidRPr="00BC31EE" w:rsidRDefault="003B6F8D" w:rsidP="003B6F8D">
      <w:pPr>
        <w:jc w:val="both"/>
        <w:rPr>
          <w:rFonts w:ascii="Arial Narrow" w:hAnsi="Arial Narrow" w:cs="Arial"/>
          <w:sz w:val="22"/>
          <w:szCs w:val="22"/>
        </w:rPr>
      </w:pPr>
      <w:r>
        <w:rPr>
          <w:rFonts w:ascii="Arial Narrow" w:hAnsi="Arial Narrow" w:cs="Arial"/>
          <w:sz w:val="22"/>
          <w:szCs w:val="22"/>
        </w:rPr>
        <w:t>5.</w:t>
      </w:r>
      <w:r w:rsidRPr="00BC31EE">
        <w:rPr>
          <w:rFonts w:ascii="Arial Narrow" w:hAnsi="Arial Narrow" w:cs="Arial"/>
          <w:sz w:val="22"/>
          <w:szCs w:val="22"/>
        </w:rPr>
        <w:t xml:space="preserve">1. L'expedient de contractació serà objecte de tramitació ordinària o urgent d’acord amb allò especificat a </w:t>
      </w:r>
      <w:r w:rsidRPr="00BC31EE">
        <w:rPr>
          <w:rFonts w:ascii="Arial Narrow" w:hAnsi="Arial Narrow" w:cs="Arial"/>
          <w:i/>
          <w:sz w:val="22"/>
          <w:szCs w:val="22"/>
        </w:rPr>
        <w:t xml:space="preserve">l’apartat </w:t>
      </w:r>
      <w:r>
        <w:rPr>
          <w:rFonts w:ascii="Arial Narrow" w:hAnsi="Arial Narrow" w:cs="Arial"/>
          <w:i/>
          <w:sz w:val="22"/>
          <w:szCs w:val="22"/>
        </w:rPr>
        <w:t>E</w:t>
      </w:r>
      <w:r w:rsidRPr="00BC31EE">
        <w:rPr>
          <w:rFonts w:ascii="Arial Narrow" w:hAnsi="Arial Narrow" w:cs="Arial"/>
          <w:i/>
          <w:sz w:val="22"/>
          <w:szCs w:val="22"/>
        </w:rPr>
        <w:t xml:space="preserve">1 del quadre </w:t>
      </w:r>
      <w:r>
        <w:rPr>
          <w:rFonts w:ascii="Arial Narrow" w:hAnsi="Arial Narrow" w:cs="Arial"/>
          <w:i/>
          <w:sz w:val="22"/>
          <w:szCs w:val="22"/>
        </w:rPr>
        <w:t xml:space="preserve">de </w:t>
      </w:r>
      <w:r w:rsidRPr="00BC31EE">
        <w:rPr>
          <w:rFonts w:ascii="Arial Narrow" w:hAnsi="Arial Narrow" w:cs="Arial"/>
          <w:i/>
          <w:sz w:val="22"/>
          <w:szCs w:val="22"/>
        </w:rPr>
        <w:t>característiques</w:t>
      </w:r>
      <w:r w:rsidRPr="00BC31EE">
        <w:rPr>
          <w:rFonts w:ascii="Arial Narrow" w:hAnsi="Arial Narrow" w:cs="Arial"/>
          <w:sz w:val="22"/>
          <w:szCs w:val="22"/>
        </w:rPr>
        <w:t>.</w:t>
      </w:r>
    </w:p>
    <w:p w14:paraId="619BF6D3" w14:textId="77777777" w:rsidR="003B6F8D" w:rsidRPr="00BC31EE" w:rsidRDefault="003B6F8D" w:rsidP="003B6F8D">
      <w:pPr>
        <w:jc w:val="both"/>
        <w:rPr>
          <w:rFonts w:ascii="Arial Narrow" w:hAnsi="Arial Narrow" w:cs="Arial"/>
          <w:sz w:val="22"/>
          <w:szCs w:val="22"/>
        </w:rPr>
      </w:pPr>
    </w:p>
    <w:p w14:paraId="3758EE8B" w14:textId="42AF3F14" w:rsidR="003B6F8D" w:rsidRPr="00BC31EE" w:rsidRDefault="003B6F8D" w:rsidP="003B6F8D">
      <w:pPr>
        <w:jc w:val="both"/>
        <w:rPr>
          <w:rFonts w:ascii="Arial Narrow" w:hAnsi="Arial Narrow" w:cs="Arial"/>
          <w:sz w:val="22"/>
          <w:szCs w:val="22"/>
        </w:rPr>
      </w:pPr>
      <w:r>
        <w:rPr>
          <w:rFonts w:ascii="Arial Narrow" w:hAnsi="Arial Narrow" w:cs="Arial"/>
          <w:sz w:val="22"/>
          <w:szCs w:val="22"/>
        </w:rPr>
        <w:t>5.</w:t>
      </w:r>
      <w:r w:rsidRPr="00BC31EE">
        <w:rPr>
          <w:rFonts w:ascii="Arial Narrow" w:hAnsi="Arial Narrow" w:cs="Arial"/>
          <w:sz w:val="22"/>
          <w:szCs w:val="22"/>
        </w:rPr>
        <w:t xml:space="preserve">2. El procediment d’adjudicació és el procediment obert previst a l’article 156 LCSP amb un únic o varis criteris d’adjudicació d’acord amb allò especificat a </w:t>
      </w:r>
      <w:r w:rsidRPr="005C348C">
        <w:rPr>
          <w:rFonts w:ascii="Arial Narrow" w:hAnsi="Arial Narrow" w:cs="Arial"/>
          <w:i/>
          <w:sz w:val="22"/>
          <w:szCs w:val="22"/>
        </w:rPr>
        <w:t>l’apartat E2 del quadre de característiques</w:t>
      </w:r>
      <w:r w:rsidRPr="00BC31EE">
        <w:rPr>
          <w:rFonts w:ascii="Arial Narrow" w:hAnsi="Arial Narrow" w:cs="Arial"/>
          <w:sz w:val="22"/>
          <w:szCs w:val="22"/>
        </w:rPr>
        <w:t>.</w:t>
      </w:r>
    </w:p>
    <w:p w14:paraId="69C427EE" w14:textId="77777777" w:rsidR="003B6F8D" w:rsidRPr="00BC31EE" w:rsidRDefault="003B6F8D" w:rsidP="003B6F8D">
      <w:pPr>
        <w:ind w:right="-2"/>
        <w:jc w:val="both"/>
        <w:rPr>
          <w:rFonts w:ascii="Arial Narrow" w:hAnsi="Arial Narrow" w:cs="Arial"/>
          <w:sz w:val="22"/>
          <w:szCs w:val="22"/>
        </w:rPr>
      </w:pPr>
    </w:p>
    <w:p w14:paraId="253CC2B5" w14:textId="06A7C679" w:rsidR="003B6F8D" w:rsidRPr="005C348C" w:rsidRDefault="003B6F8D" w:rsidP="003B6F8D">
      <w:pPr>
        <w:pStyle w:val="Ttolclusula"/>
        <w:outlineLvl w:val="0"/>
        <w:rPr>
          <w:rFonts w:ascii="Arial Narrow" w:hAnsi="Arial Narrow" w:cs="Arial"/>
          <w:szCs w:val="32"/>
        </w:rPr>
      </w:pPr>
      <w:r w:rsidRPr="005C348C">
        <w:rPr>
          <w:rFonts w:ascii="Arial Narrow" w:hAnsi="Arial Narrow" w:cs="Arial"/>
          <w:szCs w:val="32"/>
        </w:rPr>
        <w:t>Clàusula 6. Publicitat</w:t>
      </w:r>
      <w:r>
        <w:rPr>
          <w:rFonts w:ascii="Arial Narrow" w:hAnsi="Arial Narrow" w:cs="Arial"/>
          <w:szCs w:val="32"/>
        </w:rPr>
        <w:t xml:space="preserve"> </w:t>
      </w:r>
      <w:r w:rsidRPr="005C348C">
        <w:rPr>
          <w:rFonts w:ascii="Arial Narrow" w:hAnsi="Arial Narrow" w:cs="Arial"/>
          <w:szCs w:val="32"/>
        </w:rPr>
        <w:t xml:space="preserve"> </w:t>
      </w:r>
    </w:p>
    <w:p w14:paraId="27066D27" w14:textId="77777777" w:rsidR="003B6F8D" w:rsidRPr="00BC31EE" w:rsidRDefault="003B6F8D" w:rsidP="003B6F8D">
      <w:pPr>
        <w:jc w:val="both"/>
        <w:rPr>
          <w:rFonts w:ascii="Arial Narrow" w:hAnsi="Arial Narrow" w:cs="Arial"/>
          <w:sz w:val="22"/>
          <w:szCs w:val="22"/>
        </w:rPr>
      </w:pPr>
    </w:p>
    <w:p w14:paraId="3C962B03" w14:textId="0F78221A" w:rsidR="003B6F8D" w:rsidRPr="00B05B35" w:rsidRDefault="003B6F8D" w:rsidP="00B05B35">
      <w:pPr>
        <w:jc w:val="both"/>
      </w:pPr>
      <w:r>
        <w:rPr>
          <w:rFonts w:ascii="Arial Narrow" w:hAnsi="Arial Narrow" w:cs="Arial"/>
          <w:sz w:val="22"/>
          <w:szCs w:val="22"/>
        </w:rPr>
        <w:t>6.</w:t>
      </w:r>
      <w:r w:rsidRPr="00BC31EE">
        <w:rPr>
          <w:rFonts w:ascii="Arial Narrow" w:hAnsi="Arial Narrow" w:cs="Arial"/>
          <w:sz w:val="22"/>
          <w:szCs w:val="22"/>
        </w:rPr>
        <w:t xml:space="preserve">1. </w:t>
      </w:r>
      <w:r w:rsidRPr="00B05B35">
        <w:rPr>
          <w:rFonts w:ascii="Arial Narrow" w:hAnsi="Arial Narrow" w:cs="Arial"/>
          <w:sz w:val="22"/>
          <w:szCs w:val="22"/>
        </w:rPr>
        <w:t xml:space="preserve">Aquesta licitació es publicarà, segons allò previst a l’article 135.1 LCSP, al </w:t>
      </w:r>
      <w:hyperlink r:id="rId13" w:history="1">
        <w:r w:rsidRPr="00B05B35">
          <w:rPr>
            <w:rStyle w:val="Enlla"/>
            <w:rFonts w:ascii="Arial Narrow" w:hAnsi="Arial Narrow" w:cs="Arial"/>
            <w:sz w:val="22"/>
            <w:szCs w:val="22"/>
          </w:rPr>
          <w:t>Perfil de Contractant de BARCELONA ACTIVA</w:t>
        </w:r>
      </w:hyperlink>
      <w:r w:rsidRPr="00B05B35">
        <w:rPr>
          <w:rFonts w:ascii="Arial Narrow" w:hAnsi="Arial Narrow" w:cs="Arial"/>
          <w:sz w:val="22"/>
          <w:szCs w:val="22"/>
        </w:rPr>
        <w:t xml:space="preserve">, en el qual es tindrà accés </w:t>
      </w:r>
      <w:r w:rsidRPr="00982AEC">
        <w:rPr>
          <w:rFonts w:ascii="Arial Narrow" w:hAnsi="Arial Narrow" w:cs="Arial"/>
          <w:sz w:val="22"/>
          <w:szCs w:val="22"/>
        </w:rPr>
        <w:t xml:space="preserve">als plecs i a la documentació complementària per mitjans electrònics. </w:t>
      </w:r>
      <w:r w:rsidR="00B05B35" w:rsidRPr="00982AEC">
        <w:rPr>
          <w:rFonts w:ascii="Arial Narrow" w:hAnsi="Arial Narrow" w:cs="Arial"/>
          <w:sz w:val="22"/>
          <w:szCs w:val="22"/>
        </w:rPr>
        <w:t xml:space="preserve">També es publicarà al </w:t>
      </w:r>
      <w:hyperlink r:id="rId14" w:history="1">
        <w:r w:rsidR="00B05B35" w:rsidRPr="00982AEC">
          <w:rPr>
            <w:rStyle w:val="Enlla"/>
            <w:rFonts w:ascii="Arial Narrow" w:hAnsi="Arial Narrow"/>
            <w:sz w:val="22"/>
            <w:szCs w:val="22"/>
          </w:rPr>
          <w:t>Portal de Contractació Electrònica de l’Ajuntament de Barcelona</w:t>
        </w:r>
      </w:hyperlink>
      <w:r w:rsidR="00B05B35" w:rsidRPr="00982AEC">
        <w:rPr>
          <w:rFonts w:ascii="Arial Narrow" w:hAnsi="Arial Narrow"/>
          <w:sz w:val="22"/>
          <w:szCs w:val="22"/>
        </w:rPr>
        <w:t>.</w:t>
      </w:r>
    </w:p>
    <w:p w14:paraId="67FCF49E" w14:textId="77777777" w:rsidR="003B6F8D" w:rsidRPr="00BC31EE" w:rsidRDefault="003B6F8D" w:rsidP="003B6F8D">
      <w:pPr>
        <w:jc w:val="both"/>
        <w:rPr>
          <w:rFonts w:ascii="Arial Narrow" w:hAnsi="Arial Narrow" w:cs="Arial"/>
          <w:sz w:val="22"/>
          <w:szCs w:val="22"/>
        </w:rPr>
      </w:pPr>
    </w:p>
    <w:p w14:paraId="6E414C21" w14:textId="77777777" w:rsidR="003B6F8D" w:rsidRPr="00BC31EE" w:rsidRDefault="003B6F8D" w:rsidP="003B6F8D">
      <w:pPr>
        <w:jc w:val="both"/>
        <w:rPr>
          <w:rFonts w:ascii="Arial Narrow" w:hAnsi="Arial Narrow" w:cs="Arial"/>
          <w:sz w:val="22"/>
          <w:szCs w:val="22"/>
        </w:rPr>
      </w:pPr>
      <w:r>
        <w:rPr>
          <w:rFonts w:ascii="Arial Narrow" w:hAnsi="Arial Narrow" w:cs="Arial"/>
          <w:sz w:val="22"/>
          <w:szCs w:val="22"/>
        </w:rPr>
        <w:t>6.</w:t>
      </w:r>
      <w:r w:rsidRPr="00BC31EE">
        <w:rPr>
          <w:rFonts w:ascii="Arial Narrow" w:hAnsi="Arial Narrow" w:cs="Arial"/>
          <w:sz w:val="22"/>
          <w:szCs w:val="22"/>
        </w:rPr>
        <w:t xml:space="preserve">2. Si en </w:t>
      </w:r>
      <w:r w:rsidRPr="00F71926">
        <w:rPr>
          <w:rFonts w:ascii="Arial Narrow" w:hAnsi="Arial Narrow" w:cs="Arial"/>
          <w:i/>
          <w:sz w:val="22"/>
          <w:szCs w:val="22"/>
        </w:rPr>
        <w:t>l’apartat A4 del quadre de característiques</w:t>
      </w:r>
      <w:r w:rsidRPr="00BC31EE">
        <w:rPr>
          <w:rFonts w:ascii="Arial Narrow" w:hAnsi="Arial Narrow" w:cs="Arial"/>
          <w:sz w:val="22"/>
          <w:szCs w:val="22"/>
        </w:rPr>
        <w:t xml:space="preserve"> s’indica que és un contracte subjecte a regulació harmonitzada, també es remetrà anunci de la licitació a l’Oficina de Publicacions de la Unió Europea als efectes de la publicació en el Diari Oficial de la Unió Europea (DOUE)</w:t>
      </w:r>
      <w:r>
        <w:rPr>
          <w:rFonts w:ascii="Arial Narrow" w:hAnsi="Arial Narrow" w:cs="Arial"/>
          <w:sz w:val="22"/>
          <w:szCs w:val="22"/>
        </w:rPr>
        <w:t>.</w:t>
      </w:r>
      <w:r w:rsidRPr="00BC31EE">
        <w:rPr>
          <w:rFonts w:ascii="Arial Narrow" w:hAnsi="Arial Narrow" w:cs="Arial"/>
          <w:sz w:val="22"/>
          <w:szCs w:val="22"/>
        </w:rPr>
        <w:t xml:space="preserve"> </w:t>
      </w:r>
    </w:p>
    <w:p w14:paraId="5A127C0F" w14:textId="77777777" w:rsidR="003B6F8D" w:rsidRPr="00BC31EE" w:rsidRDefault="003B6F8D" w:rsidP="003B6F8D">
      <w:pPr>
        <w:pStyle w:val="Ttolclusula"/>
        <w:outlineLvl w:val="0"/>
        <w:rPr>
          <w:rFonts w:ascii="Arial Narrow" w:hAnsi="Arial Narrow" w:cs="Arial"/>
          <w:b/>
          <w:sz w:val="22"/>
          <w:szCs w:val="22"/>
        </w:rPr>
      </w:pPr>
    </w:p>
    <w:p w14:paraId="122E1ED9" w14:textId="77777777" w:rsidR="003B6F8D" w:rsidRPr="00F71926" w:rsidRDefault="003B6F8D" w:rsidP="003B6F8D">
      <w:pPr>
        <w:pStyle w:val="Ttolclusula"/>
        <w:outlineLvl w:val="0"/>
        <w:rPr>
          <w:rFonts w:ascii="Arial Narrow" w:hAnsi="Arial Narrow" w:cs="Arial"/>
          <w:szCs w:val="32"/>
        </w:rPr>
      </w:pPr>
      <w:r w:rsidRPr="00F71926">
        <w:rPr>
          <w:rFonts w:ascii="Arial Narrow" w:hAnsi="Arial Narrow" w:cs="Arial"/>
          <w:szCs w:val="32"/>
        </w:rPr>
        <w:lastRenderedPageBreak/>
        <w:t>Clàusula 7. Requisits de capacitat i solvència</w:t>
      </w:r>
    </w:p>
    <w:p w14:paraId="0E6224AE" w14:textId="77777777" w:rsidR="003B6F8D" w:rsidRPr="00BC31EE" w:rsidRDefault="003B6F8D" w:rsidP="003B6F8D">
      <w:pPr>
        <w:pStyle w:val="Ttolclusula"/>
        <w:outlineLvl w:val="0"/>
        <w:rPr>
          <w:rFonts w:ascii="Arial Narrow" w:hAnsi="Arial Narrow" w:cs="Arial"/>
          <w:b/>
          <w:sz w:val="22"/>
          <w:szCs w:val="22"/>
        </w:rPr>
      </w:pPr>
    </w:p>
    <w:p w14:paraId="0E0BD4D8" w14:textId="77777777" w:rsidR="007F40FF" w:rsidRDefault="003B6F8D" w:rsidP="00666AE8">
      <w:pPr>
        <w:tabs>
          <w:tab w:val="left" w:pos="567"/>
          <w:tab w:val="left" w:pos="1134"/>
          <w:tab w:val="left" w:pos="1702"/>
          <w:tab w:val="left" w:pos="4678"/>
          <w:tab w:val="left" w:pos="5245"/>
        </w:tabs>
        <w:ind w:right="-2"/>
        <w:jc w:val="both"/>
        <w:rPr>
          <w:rFonts w:ascii="Arial Narrow" w:hAnsi="Arial Narrow" w:cs="Arial"/>
          <w:sz w:val="22"/>
          <w:szCs w:val="22"/>
        </w:rPr>
      </w:pPr>
      <w:r>
        <w:rPr>
          <w:rFonts w:ascii="Arial Narrow" w:hAnsi="Arial Narrow" w:cs="Arial"/>
          <w:sz w:val="22"/>
          <w:szCs w:val="22"/>
        </w:rPr>
        <w:t>7.</w:t>
      </w:r>
      <w:r w:rsidRPr="00BC31EE">
        <w:rPr>
          <w:rFonts w:ascii="Arial Narrow" w:hAnsi="Arial Narrow" w:cs="Arial"/>
          <w:sz w:val="22"/>
          <w:szCs w:val="22"/>
        </w:rPr>
        <w:t>1. Estan capacitades per contractar les persones físiques o jurídiques, espanyoles o estrangeres, que tinguin plena capacitat d'obrar i que no es trobin en cap dels supòsits d'incapacitat o prohibicions de contractar determinats a la legislació vigent, tot d'acord amb les previsions dels articles 65 i 71</w:t>
      </w:r>
      <w:r>
        <w:rPr>
          <w:rFonts w:ascii="Arial Narrow" w:hAnsi="Arial Narrow" w:cs="Arial"/>
          <w:sz w:val="22"/>
          <w:szCs w:val="22"/>
        </w:rPr>
        <w:t xml:space="preserve"> </w:t>
      </w:r>
      <w:r w:rsidRPr="00BC31EE">
        <w:rPr>
          <w:rFonts w:ascii="Arial Narrow" w:hAnsi="Arial Narrow" w:cs="Arial"/>
          <w:sz w:val="22"/>
          <w:szCs w:val="22"/>
        </w:rPr>
        <w:t xml:space="preserve">LCSP. </w:t>
      </w:r>
    </w:p>
    <w:p w14:paraId="19511D2F" w14:textId="77777777" w:rsidR="007F40FF" w:rsidRDefault="007F40FF" w:rsidP="00666AE8">
      <w:pPr>
        <w:tabs>
          <w:tab w:val="left" w:pos="567"/>
          <w:tab w:val="left" w:pos="1134"/>
          <w:tab w:val="left" w:pos="1702"/>
          <w:tab w:val="left" w:pos="4678"/>
          <w:tab w:val="left" w:pos="5245"/>
        </w:tabs>
        <w:ind w:right="-2"/>
        <w:jc w:val="both"/>
        <w:rPr>
          <w:rFonts w:ascii="Arial Narrow" w:hAnsi="Arial Narrow" w:cs="Arial"/>
          <w:sz w:val="22"/>
          <w:szCs w:val="22"/>
        </w:rPr>
      </w:pPr>
    </w:p>
    <w:p w14:paraId="47B9EE1A" w14:textId="76F1121F" w:rsidR="00666AE8" w:rsidRPr="00415583" w:rsidRDefault="00666AE8" w:rsidP="00666AE8">
      <w:pPr>
        <w:tabs>
          <w:tab w:val="left" w:pos="567"/>
          <w:tab w:val="left" w:pos="1134"/>
          <w:tab w:val="left" w:pos="1702"/>
          <w:tab w:val="left" w:pos="4678"/>
          <w:tab w:val="left" w:pos="5245"/>
        </w:tabs>
        <w:ind w:right="-2"/>
        <w:jc w:val="both"/>
        <w:rPr>
          <w:rFonts w:ascii="Arial Narrow" w:hAnsi="Arial Narrow" w:cs="Arial"/>
          <w:sz w:val="22"/>
          <w:szCs w:val="22"/>
        </w:rPr>
      </w:pPr>
      <w:r w:rsidRPr="00415583">
        <w:rPr>
          <w:rFonts w:ascii="Arial Narrow" w:hAnsi="Arial Narrow" w:cs="Arial"/>
          <w:sz w:val="22"/>
          <w:szCs w:val="22"/>
        </w:rPr>
        <w:t xml:space="preserve">Així mateix, </w:t>
      </w:r>
      <w:r>
        <w:rPr>
          <w:rFonts w:ascii="Arial Narrow" w:hAnsi="Arial Narrow" w:cs="Arial"/>
          <w:sz w:val="22"/>
          <w:szCs w:val="22"/>
        </w:rPr>
        <w:t>si així s’indica en l’</w:t>
      </w:r>
      <w:r w:rsidRPr="00AF6A24">
        <w:rPr>
          <w:rFonts w:ascii="Arial Narrow" w:hAnsi="Arial Narrow" w:cs="Arial"/>
          <w:i/>
          <w:sz w:val="22"/>
          <w:szCs w:val="22"/>
        </w:rPr>
        <w:t>apartat</w:t>
      </w:r>
      <w:r>
        <w:rPr>
          <w:rFonts w:ascii="Arial Narrow" w:hAnsi="Arial Narrow" w:cs="Arial"/>
          <w:sz w:val="22"/>
          <w:szCs w:val="22"/>
        </w:rPr>
        <w:t xml:space="preserve"> </w:t>
      </w:r>
      <w:r w:rsidRPr="00AF6A24">
        <w:rPr>
          <w:rFonts w:ascii="Arial Narrow" w:hAnsi="Arial Narrow" w:cs="Arial"/>
          <w:i/>
          <w:sz w:val="22"/>
          <w:szCs w:val="22"/>
        </w:rPr>
        <w:t>F1 del quadre característiques</w:t>
      </w:r>
      <w:r>
        <w:rPr>
          <w:rFonts w:ascii="Arial Narrow" w:hAnsi="Arial Narrow" w:cs="Arial"/>
          <w:i/>
          <w:sz w:val="22"/>
          <w:szCs w:val="22"/>
        </w:rPr>
        <w:t>,</w:t>
      </w:r>
      <w:r w:rsidRPr="00415583">
        <w:rPr>
          <w:rFonts w:ascii="Arial Narrow" w:hAnsi="Arial Narrow" w:cs="Arial"/>
          <w:sz w:val="22"/>
          <w:szCs w:val="22"/>
        </w:rPr>
        <w:t xml:space="preserve"> hauran de comptar amb l’habilitació empresarial o professional que, en el seu cas, sigui exigible per a la realització de l’activitat o la prestació que constitueixi l’objecte del contracte. </w:t>
      </w:r>
    </w:p>
    <w:p w14:paraId="5690D49B" w14:textId="77777777" w:rsidR="003B6F8D" w:rsidRDefault="003B6F8D" w:rsidP="003B6F8D">
      <w:pPr>
        <w:ind w:right="-2"/>
        <w:jc w:val="both"/>
        <w:rPr>
          <w:rFonts w:ascii="Arial Narrow" w:hAnsi="Arial Narrow" w:cs="Arial"/>
          <w:sz w:val="22"/>
          <w:szCs w:val="22"/>
        </w:rPr>
      </w:pPr>
    </w:p>
    <w:p w14:paraId="0D392C62" w14:textId="77777777" w:rsidR="003B6F8D" w:rsidRPr="00BC31EE" w:rsidRDefault="003B6F8D" w:rsidP="003B6F8D">
      <w:pPr>
        <w:ind w:right="-2"/>
        <w:jc w:val="both"/>
        <w:rPr>
          <w:rFonts w:ascii="Arial Narrow" w:hAnsi="Arial Narrow" w:cs="Arial"/>
          <w:sz w:val="22"/>
          <w:szCs w:val="22"/>
        </w:rPr>
      </w:pPr>
      <w:r w:rsidRPr="00BC31EE">
        <w:rPr>
          <w:rFonts w:ascii="Arial Narrow" w:hAnsi="Arial Narrow" w:cs="Arial"/>
          <w:sz w:val="22"/>
          <w:szCs w:val="22"/>
        </w:rPr>
        <w:t xml:space="preserve">Aquest contracte pot ésser adjudicat a una Unió d’empreses que es constitueixi temporalment a aquest efecte. </w:t>
      </w:r>
    </w:p>
    <w:p w14:paraId="6568588E" w14:textId="77777777" w:rsidR="003B6F8D" w:rsidRPr="00BC31EE" w:rsidRDefault="003B6F8D" w:rsidP="003B6F8D">
      <w:pPr>
        <w:tabs>
          <w:tab w:val="left" w:pos="567"/>
          <w:tab w:val="left" w:pos="1134"/>
          <w:tab w:val="left" w:pos="1702"/>
          <w:tab w:val="left" w:pos="4678"/>
          <w:tab w:val="left" w:pos="5245"/>
        </w:tabs>
        <w:jc w:val="both"/>
        <w:rPr>
          <w:rFonts w:ascii="Arial Narrow" w:hAnsi="Arial Narrow" w:cs="Arial"/>
          <w:sz w:val="22"/>
          <w:szCs w:val="22"/>
        </w:rPr>
      </w:pPr>
    </w:p>
    <w:p w14:paraId="6F1A3F30" w14:textId="36FD7AD6" w:rsidR="003B6F8D" w:rsidRPr="00BC31EE" w:rsidRDefault="003B6F8D" w:rsidP="003B6F8D">
      <w:pPr>
        <w:tabs>
          <w:tab w:val="left" w:pos="567"/>
          <w:tab w:val="left" w:pos="1134"/>
          <w:tab w:val="left" w:pos="1702"/>
          <w:tab w:val="left" w:pos="4678"/>
          <w:tab w:val="left" w:pos="5245"/>
        </w:tabs>
        <w:jc w:val="both"/>
        <w:rPr>
          <w:rFonts w:ascii="Arial Narrow" w:hAnsi="Arial Narrow" w:cs="Arial"/>
          <w:sz w:val="22"/>
          <w:szCs w:val="22"/>
        </w:rPr>
      </w:pPr>
      <w:r w:rsidRPr="00BC31EE">
        <w:rPr>
          <w:rFonts w:ascii="Arial Narrow" w:hAnsi="Arial Narrow" w:cs="Arial"/>
          <w:sz w:val="22"/>
          <w:szCs w:val="22"/>
        </w:rPr>
        <w:t xml:space="preserve">En </w:t>
      </w:r>
      <w:r w:rsidRPr="00BC31EE">
        <w:rPr>
          <w:rFonts w:ascii="Arial Narrow" w:hAnsi="Arial Narrow" w:cs="Arial"/>
          <w:i/>
          <w:sz w:val="22"/>
          <w:szCs w:val="22"/>
        </w:rPr>
        <w:t xml:space="preserve">l’apartat </w:t>
      </w:r>
      <w:r>
        <w:rPr>
          <w:rFonts w:ascii="Arial Narrow" w:hAnsi="Arial Narrow" w:cs="Arial"/>
          <w:i/>
          <w:sz w:val="22"/>
          <w:szCs w:val="22"/>
        </w:rPr>
        <w:t>F</w:t>
      </w:r>
      <w:r w:rsidR="00C04399">
        <w:rPr>
          <w:rFonts w:ascii="Arial Narrow" w:hAnsi="Arial Narrow" w:cs="Arial"/>
          <w:i/>
          <w:sz w:val="22"/>
          <w:szCs w:val="22"/>
        </w:rPr>
        <w:t>2</w:t>
      </w:r>
      <w:r w:rsidRPr="00BC31EE">
        <w:rPr>
          <w:rFonts w:ascii="Arial Narrow" w:hAnsi="Arial Narrow" w:cs="Arial"/>
          <w:i/>
          <w:sz w:val="22"/>
          <w:szCs w:val="22"/>
        </w:rPr>
        <w:t xml:space="preserve"> del quadre característiques</w:t>
      </w:r>
      <w:r w:rsidRPr="00BC31EE">
        <w:rPr>
          <w:rFonts w:ascii="Arial Narrow" w:hAnsi="Arial Narrow" w:cs="Arial"/>
          <w:sz w:val="22"/>
          <w:szCs w:val="22"/>
        </w:rPr>
        <w:t xml:space="preserve"> s’indica si aquest contracte té caràcter reservat o no. En cas que tingui caràcter reservat, no poden concórrer més que Centres especials de treball d’Iniciativa social (CET) inscrits en el Registre de Centres Especi</w:t>
      </w:r>
      <w:r>
        <w:rPr>
          <w:rFonts w:ascii="Arial Narrow" w:hAnsi="Arial Narrow" w:cs="Arial"/>
          <w:sz w:val="22"/>
          <w:szCs w:val="22"/>
        </w:rPr>
        <w:t>als de Treball que correspongui</w:t>
      </w:r>
      <w:r w:rsidRPr="00BC31EE">
        <w:rPr>
          <w:rFonts w:ascii="Arial Narrow" w:hAnsi="Arial Narrow" w:cs="Arial"/>
          <w:sz w:val="22"/>
          <w:szCs w:val="22"/>
        </w:rPr>
        <w:t xml:space="preserve"> o bé Empreses d’inserció regulades en la Llei 44/2007, de 13 de desembre</w:t>
      </w:r>
      <w:r w:rsidR="00B8542B">
        <w:rPr>
          <w:rFonts w:ascii="Arial Narrow" w:hAnsi="Arial Narrow" w:cs="Arial"/>
          <w:sz w:val="22"/>
          <w:szCs w:val="22"/>
        </w:rPr>
        <w:t xml:space="preserve"> i s’haurà de complir el què disposa la Disposició Addicional 4 LCSP</w:t>
      </w:r>
      <w:r w:rsidRPr="00BC31EE">
        <w:rPr>
          <w:rFonts w:ascii="Arial Narrow" w:hAnsi="Arial Narrow" w:cs="Arial"/>
          <w:sz w:val="22"/>
          <w:szCs w:val="22"/>
        </w:rPr>
        <w:t>. Aquestes entitats no s’han de trobar en cap dels supòsits de prohibició de contractar determinats a la legislació vigent, tot d’acord amb les previsions dels articles 65 i 71</w:t>
      </w:r>
      <w:r>
        <w:rPr>
          <w:rFonts w:ascii="Arial Narrow" w:hAnsi="Arial Narrow" w:cs="Arial"/>
          <w:sz w:val="22"/>
          <w:szCs w:val="22"/>
        </w:rPr>
        <w:t xml:space="preserve"> </w:t>
      </w:r>
      <w:r w:rsidRPr="00BC31EE">
        <w:rPr>
          <w:rFonts w:ascii="Arial Narrow" w:hAnsi="Arial Narrow" w:cs="Arial"/>
          <w:sz w:val="22"/>
          <w:szCs w:val="22"/>
        </w:rPr>
        <w:t>LCSP.</w:t>
      </w:r>
    </w:p>
    <w:p w14:paraId="5CF6FB16" w14:textId="77777777" w:rsidR="003B6F8D" w:rsidRDefault="003B6F8D" w:rsidP="003B6F8D">
      <w:pPr>
        <w:jc w:val="both"/>
        <w:rPr>
          <w:rFonts w:ascii="Arial Narrow" w:hAnsi="Arial Narrow" w:cs="Arial"/>
          <w:sz w:val="22"/>
          <w:szCs w:val="22"/>
        </w:rPr>
      </w:pPr>
    </w:p>
    <w:p w14:paraId="0A0B7581" w14:textId="03D689EE" w:rsidR="003B6F8D" w:rsidRDefault="003B6F8D" w:rsidP="003B6F8D">
      <w:pPr>
        <w:tabs>
          <w:tab w:val="left" w:pos="567"/>
          <w:tab w:val="left" w:pos="1134"/>
          <w:tab w:val="left" w:pos="1702"/>
          <w:tab w:val="left" w:pos="4678"/>
          <w:tab w:val="left" w:pos="5245"/>
        </w:tabs>
        <w:jc w:val="both"/>
        <w:rPr>
          <w:rFonts w:ascii="Arial Narrow" w:hAnsi="Arial Narrow" w:cs="Arial"/>
          <w:sz w:val="22"/>
          <w:szCs w:val="22"/>
        </w:rPr>
      </w:pPr>
      <w:r w:rsidRPr="00BC31EE">
        <w:rPr>
          <w:rFonts w:ascii="Arial Narrow" w:hAnsi="Arial Narrow" w:cs="Arial"/>
          <w:sz w:val="22"/>
          <w:szCs w:val="22"/>
        </w:rPr>
        <w:t xml:space="preserve">En </w:t>
      </w:r>
      <w:r w:rsidRPr="00BC31EE">
        <w:rPr>
          <w:rFonts w:ascii="Arial Narrow" w:hAnsi="Arial Narrow" w:cs="Arial"/>
          <w:i/>
          <w:sz w:val="22"/>
          <w:szCs w:val="22"/>
        </w:rPr>
        <w:t xml:space="preserve">l’apartat </w:t>
      </w:r>
      <w:r>
        <w:rPr>
          <w:rFonts w:ascii="Arial Narrow" w:hAnsi="Arial Narrow" w:cs="Arial"/>
          <w:i/>
          <w:sz w:val="22"/>
          <w:szCs w:val="22"/>
        </w:rPr>
        <w:t>F</w:t>
      </w:r>
      <w:r w:rsidR="00C04399">
        <w:rPr>
          <w:rFonts w:ascii="Arial Narrow" w:hAnsi="Arial Narrow" w:cs="Arial"/>
          <w:i/>
          <w:sz w:val="22"/>
          <w:szCs w:val="22"/>
        </w:rPr>
        <w:t>3</w:t>
      </w:r>
      <w:r w:rsidRPr="00BC31EE">
        <w:rPr>
          <w:rFonts w:ascii="Arial Narrow" w:hAnsi="Arial Narrow" w:cs="Arial"/>
          <w:i/>
          <w:sz w:val="22"/>
          <w:szCs w:val="22"/>
        </w:rPr>
        <w:t xml:space="preserve"> del quadre característiques</w:t>
      </w:r>
      <w:r w:rsidRPr="00BC31EE">
        <w:rPr>
          <w:rFonts w:ascii="Arial Narrow" w:hAnsi="Arial Narrow" w:cs="Arial"/>
          <w:sz w:val="22"/>
          <w:szCs w:val="22"/>
        </w:rPr>
        <w:t xml:space="preserve"> s’indica si aquest contracte té caràcter reservat o no. En cas que tingui caràcter reservat, no poden concórrer més que </w:t>
      </w:r>
      <w:r>
        <w:rPr>
          <w:rFonts w:ascii="Arial Narrow" w:hAnsi="Arial Narrow" w:cs="Arial"/>
          <w:sz w:val="22"/>
          <w:szCs w:val="22"/>
        </w:rPr>
        <w:t xml:space="preserve">entitats d’economia social i sense afany de lucre </w:t>
      </w:r>
      <w:r w:rsidRPr="00BC31EE">
        <w:rPr>
          <w:rFonts w:ascii="Arial Narrow" w:hAnsi="Arial Narrow" w:cs="Arial"/>
          <w:sz w:val="22"/>
          <w:szCs w:val="22"/>
        </w:rPr>
        <w:t>que compleixin les característiques establertes a l’apartat 2 de la Disposició addicional 48 LCSP</w:t>
      </w:r>
      <w:r>
        <w:rPr>
          <w:rFonts w:ascii="Arial Narrow" w:hAnsi="Arial Narrow" w:cs="Arial"/>
          <w:sz w:val="22"/>
          <w:szCs w:val="22"/>
        </w:rPr>
        <w:t>.</w:t>
      </w:r>
    </w:p>
    <w:p w14:paraId="74A788A9" w14:textId="77777777" w:rsidR="003B6F8D" w:rsidRDefault="003B6F8D" w:rsidP="003B6F8D">
      <w:pPr>
        <w:jc w:val="both"/>
        <w:rPr>
          <w:rFonts w:ascii="Arial Narrow" w:hAnsi="Arial Narrow" w:cs="Arial"/>
          <w:sz w:val="22"/>
          <w:szCs w:val="22"/>
        </w:rPr>
      </w:pPr>
    </w:p>
    <w:p w14:paraId="5A32C171" w14:textId="77777777" w:rsidR="003B6F8D" w:rsidRPr="00BC31EE" w:rsidRDefault="003B6F8D" w:rsidP="003B6F8D">
      <w:pPr>
        <w:jc w:val="both"/>
        <w:rPr>
          <w:rFonts w:ascii="Arial Narrow" w:hAnsi="Arial Narrow" w:cs="Arial"/>
          <w:sz w:val="22"/>
          <w:szCs w:val="22"/>
        </w:rPr>
      </w:pPr>
      <w:r w:rsidRPr="00BC31EE">
        <w:rPr>
          <w:rFonts w:ascii="Arial Narrow" w:hAnsi="Arial Narrow" w:cs="Arial"/>
          <w:sz w:val="22"/>
          <w:szCs w:val="22"/>
        </w:rPr>
        <w:t>D’acord amb la previsió dels articles 65 i 66 LCSP, l'activitat de les empreses licitadores que siguin persones jurídiques ha de tenir relació amb l'objecte del contracte, segons resulti dels seus respectius estatuts o regles fundacionals.</w:t>
      </w:r>
    </w:p>
    <w:p w14:paraId="6833E43D" w14:textId="77777777" w:rsidR="003B6F8D" w:rsidRPr="00BC31EE" w:rsidRDefault="003B6F8D" w:rsidP="003B6F8D">
      <w:pPr>
        <w:jc w:val="both"/>
        <w:rPr>
          <w:rFonts w:ascii="Arial Narrow" w:hAnsi="Arial Narrow" w:cs="Arial"/>
          <w:sz w:val="22"/>
          <w:szCs w:val="22"/>
        </w:rPr>
      </w:pPr>
    </w:p>
    <w:p w14:paraId="29C7F059" w14:textId="77777777" w:rsidR="003B6F8D" w:rsidRPr="00BC31EE" w:rsidRDefault="003B6F8D" w:rsidP="003B6F8D">
      <w:pPr>
        <w:jc w:val="both"/>
        <w:rPr>
          <w:rFonts w:ascii="Arial Narrow" w:hAnsi="Arial Narrow" w:cs="Arial"/>
          <w:sz w:val="22"/>
          <w:szCs w:val="22"/>
        </w:rPr>
      </w:pPr>
      <w:r w:rsidRPr="00BC31EE">
        <w:rPr>
          <w:rFonts w:ascii="Arial Narrow" w:hAnsi="Arial Narrow" w:cs="Arial"/>
          <w:sz w:val="22"/>
          <w:szCs w:val="22"/>
        </w:rPr>
        <w:t>Les empreses licitadores han de disposar d'una organització amb elements suficients per a la deguda execució del contracte. Així mateix, hauran de comptar amb l’habilitació empresarial o professional que, en el seu cas, sigui exigible per a la realització de l’activitat o la prestació que constitueixi l’objecte del contracte.</w:t>
      </w:r>
    </w:p>
    <w:p w14:paraId="765C474B" w14:textId="77777777" w:rsidR="003B6F8D" w:rsidRPr="00BC31EE" w:rsidRDefault="003B6F8D" w:rsidP="003B6F8D">
      <w:pPr>
        <w:ind w:right="-2"/>
        <w:jc w:val="both"/>
        <w:rPr>
          <w:rFonts w:ascii="Arial Narrow" w:hAnsi="Arial Narrow" w:cs="Arial"/>
          <w:sz w:val="22"/>
          <w:szCs w:val="22"/>
        </w:rPr>
      </w:pPr>
    </w:p>
    <w:p w14:paraId="4D27F498" w14:textId="77777777" w:rsidR="003B6F8D" w:rsidRPr="00BC31EE" w:rsidRDefault="003B6F8D" w:rsidP="003B6F8D">
      <w:pPr>
        <w:ind w:right="-2"/>
        <w:jc w:val="both"/>
        <w:rPr>
          <w:rFonts w:ascii="Arial Narrow" w:hAnsi="Arial Narrow" w:cs="Arial"/>
          <w:sz w:val="22"/>
          <w:szCs w:val="22"/>
        </w:rPr>
      </w:pPr>
      <w:r w:rsidRPr="00BC31EE">
        <w:rPr>
          <w:rFonts w:ascii="Arial Narrow" w:hAnsi="Arial Narrow" w:cs="Arial"/>
          <w:sz w:val="22"/>
          <w:szCs w:val="22"/>
        </w:rPr>
        <w:t xml:space="preserve">En aplicació del Decret d’Alcaldia de 19 de maig de 2016, les empreses licitadores, contractistes o </w:t>
      </w:r>
      <w:proofErr w:type="spellStart"/>
      <w:r w:rsidRPr="00BC31EE">
        <w:rPr>
          <w:rFonts w:ascii="Arial Narrow" w:hAnsi="Arial Narrow" w:cs="Arial"/>
          <w:sz w:val="22"/>
          <w:szCs w:val="22"/>
        </w:rPr>
        <w:t>subcontractistes</w:t>
      </w:r>
      <w:proofErr w:type="spellEnd"/>
      <w:r w:rsidRPr="00BC31EE">
        <w:rPr>
          <w:rFonts w:ascii="Arial Narrow" w:hAnsi="Arial Narrow" w:cs="Arial"/>
          <w:sz w:val="22"/>
          <w:szCs w:val="22"/>
        </w:rPr>
        <w:t xml:space="preserve"> o empreses filials o empreses interposades que participin en l’execució d’aquest contracte públic, no poden realitzar operacions financeres en paradisos fiscals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0DF37E0" w14:textId="77777777" w:rsidR="003B6F8D" w:rsidRDefault="003B6F8D" w:rsidP="003B6F8D">
      <w:pPr>
        <w:ind w:right="-2"/>
        <w:jc w:val="both"/>
        <w:rPr>
          <w:rFonts w:ascii="Arial Narrow" w:hAnsi="Arial Narrow" w:cs="Arial"/>
          <w:sz w:val="22"/>
          <w:szCs w:val="22"/>
        </w:rPr>
      </w:pPr>
    </w:p>
    <w:p w14:paraId="5E6F38E2" w14:textId="346B6B59" w:rsidR="003B6F8D" w:rsidRPr="00BC31EE" w:rsidRDefault="003B6F8D" w:rsidP="003B6F8D">
      <w:pPr>
        <w:ind w:right="-2"/>
        <w:jc w:val="both"/>
        <w:rPr>
          <w:rFonts w:ascii="Arial Narrow" w:hAnsi="Arial Narrow" w:cs="Arial"/>
          <w:sz w:val="22"/>
          <w:szCs w:val="22"/>
        </w:rPr>
      </w:pPr>
      <w:r>
        <w:rPr>
          <w:rFonts w:ascii="Arial Narrow" w:hAnsi="Arial Narrow" w:cs="Arial"/>
          <w:sz w:val="22"/>
          <w:szCs w:val="22"/>
        </w:rPr>
        <w:t xml:space="preserve">En cas que aquesta prestació impliqui </w:t>
      </w:r>
      <w:r w:rsidRPr="00BC31EE">
        <w:rPr>
          <w:rFonts w:ascii="Arial Narrow" w:hAnsi="Arial Narrow" w:cs="Arial"/>
          <w:sz w:val="22"/>
          <w:szCs w:val="22"/>
        </w:rPr>
        <w:t>relació habitual amb menors d’edat, és requisit que les persones que executin el contracte no hagin estat condemnades per sentència ferma per algun delicte contra la llibertat i indemnitat sexual, que inclou l’agressió i l’abús sexual, l’assetjament sexual, l’exhibicionisme i la provocació sexual, la prostitució i l’explotació sexual i corrupció de menors, així com per tràfic d’éssers humans</w:t>
      </w:r>
      <w:r>
        <w:rPr>
          <w:rFonts w:ascii="Arial Narrow" w:hAnsi="Arial Narrow" w:cs="Arial"/>
          <w:sz w:val="22"/>
          <w:szCs w:val="22"/>
        </w:rPr>
        <w:t>.</w:t>
      </w:r>
    </w:p>
    <w:p w14:paraId="6BE60BE4" w14:textId="77777777" w:rsidR="003B6F8D" w:rsidRPr="00BC31EE" w:rsidRDefault="003B6F8D" w:rsidP="003B6F8D">
      <w:pPr>
        <w:jc w:val="both"/>
        <w:rPr>
          <w:rFonts w:ascii="Arial Narrow" w:hAnsi="Arial Narrow" w:cs="Arial"/>
          <w:sz w:val="22"/>
          <w:szCs w:val="22"/>
        </w:rPr>
      </w:pPr>
    </w:p>
    <w:p w14:paraId="73632934" w14:textId="5E7D9600" w:rsidR="003B6F8D" w:rsidRPr="00BC31EE" w:rsidRDefault="003B6F8D" w:rsidP="003B6F8D">
      <w:pPr>
        <w:jc w:val="both"/>
        <w:rPr>
          <w:rFonts w:ascii="Arial Narrow" w:hAnsi="Arial Narrow" w:cs="Arial"/>
          <w:sz w:val="22"/>
          <w:szCs w:val="22"/>
        </w:rPr>
      </w:pPr>
      <w:r w:rsidRPr="00E13DAE">
        <w:rPr>
          <w:rFonts w:ascii="Arial Narrow" w:hAnsi="Arial Narrow" w:cs="Arial"/>
          <w:sz w:val="22"/>
          <w:szCs w:val="22"/>
        </w:rPr>
        <w:t xml:space="preserve">7.2. Les licitadores hauran de disposar de la solvència econòmica i financera i la solvència tècnica o professional mínima especificada a </w:t>
      </w:r>
      <w:r w:rsidRPr="00E13DAE">
        <w:rPr>
          <w:rFonts w:ascii="Arial Narrow" w:hAnsi="Arial Narrow" w:cs="Arial"/>
          <w:i/>
          <w:sz w:val="22"/>
          <w:szCs w:val="22"/>
        </w:rPr>
        <w:t>l’apartat F</w:t>
      </w:r>
      <w:r w:rsidR="00C04399">
        <w:rPr>
          <w:rFonts w:ascii="Arial Narrow" w:hAnsi="Arial Narrow" w:cs="Arial"/>
          <w:i/>
          <w:sz w:val="22"/>
          <w:szCs w:val="22"/>
        </w:rPr>
        <w:t>4</w:t>
      </w:r>
      <w:r w:rsidRPr="00E13DAE">
        <w:rPr>
          <w:rFonts w:ascii="Arial Narrow" w:hAnsi="Arial Narrow" w:cs="Arial"/>
          <w:i/>
          <w:sz w:val="22"/>
          <w:szCs w:val="22"/>
        </w:rPr>
        <w:t xml:space="preserve"> </w:t>
      </w:r>
      <w:r>
        <w:rPr>
          <w:rFonts w:ascii="Arial Narrow" w:hAnsi="Arial Narrow" w:cs="Arial"/>
          <w:i/>
          <w:sz w:val="22"/>
          <w:szCs w:val="22"/>
        </w:rPr>
        <w:t>i F</w:t>
      </w:r>
      <w:r w:rsidR="00C04399">
        <w:rPr>
          <w:rFonts w:ascii="Arial Narrow" w:hAnsi="Arial Narrow" w:cs="Arial"/>
          <w:i/>
          <w:sz w:val="22"/>
          <w:szCs w:val="22"/>
        </w:rPr>
        <w:t>5</w:t>
      </w:r>
      <w:r>
        <w:rPr>
          <w:rFonts w:ascii="Arial Narrow" w:hAnsi="Arial Narrow" w:cs="Arial"/>
          <w:i/>
          <w:sz w:val="22"/>
          <w:szCs w:val="22"/>
        </w:rPr>
        <w:t xml:space="preserve"> </w:t>
      </w:r>
      <w:r w:rsidRPr="00E13DAE">
        <w:rPr>
          <w:rFonts w:ascii="Arial Narrow" w:hAnsi="Arial Narrow" w:cs="Arial"/>
          <w:i/>
          <w:sz w:val="22"/>
          <w:szCs w:val="22"/>
        </w:rPr>
        <w:t>del quadre</w:t>
      </w:r>
      <w:r>
        <w:rPr>
          <w:rFonts w:ascii="Arial Narrow" w:hAnsi="Arial Narrow" w:cs="Arial"/>
          <w:i/>
          <w:sz w:val="22"/>
          <w:szCs w:val="22"/>
        </w:rPr>
        <w:t xml:space="preserve"> de</w:t>
      </w:r>
      <w:r w:rsidRPr="00E13DAE">
        <w:rPr>
          <w:rFonts w:ascii="Arial Narrow" w:hAnsi="Arial Narrow" w:cs="Arial"/>
          <w:i/>
          <w:sz w:val="22"/>
          <w:szCs w:val="22"/>
        </w:rPr>
        <w:t xml:space="preserve"> característiques</w:t>
      </w:r>
      <w:r w:rsidRPr="00E13DAE">
        <w:rPr>
          <w:rFonts w:ascii="Arial Narrow" w:hAnsi="Arial Narrow" w:cs="Arial"/>
          <w:sz w:val="22"/>
          <w:szCs w:val="22"/>
        </w:rPr>
        <w:t xml:space="preserve">. </w:t>
      </w:r>
    </w:p>
    <w:p w14:paraId="3E30A800" w14:textId="77777777" w:rsidR="003B6F8D" w:rsidRPr="00BC31EE" w:rsidRDefault="003B6F8D" w:rsidP="003B6F8D">
      <w:pPr>
        <w:jc w:val="both"/>
        <w:rPr>
          <w:rFonts w:ascii="Arial Narrow" w:hAnsi="Arial Narrow" w:cs="Arial"/>
          <w:sz w:val="22"/>
          <w:szCs w:val="22"/>
        </w:rPr>
      </w:pPr>
    </w:p>
    <w:p w14:paraId="6BA9E86E" w14:textId="77777777" w:rsidR="003B6F8D" w:rsidRDefault="003B6F8D" w:rsidP="003B6F8D">
      <w:pPr>
        <w:ind w:right="-2"/>
        <w:jc w:val="both"/>
        <w:rPr>
          <w:rFonts w:ascii="Arial Narrow" w:hAnsi="Arial Narrow" w:cs="Arial"/>
          <w:sz w:val="22"/>
          <w:szCs w:val="22"/>
        </w:rPr>
      </w:pPr>
      <w:r>
        <w:rPr>
          <w:rFonts w:ascii="Arial Narrow" w:hAnsi="Arial Narrow" w:cs="Arial"/>
          <w:sz w:val="22"/>
          <w:szCs w:val="22"/>
        </w:rPr>
        <w:t>7.</w:t>
      </w:r>
      <w:r w:rsidRPr="00BC31EE">
        <w:rPr>
          <w:rFonts w:ascii="Arial Narrow" w:hAnsi="Arial Narrow" w:cs="Arial"/>
          <w:sz w:val="22"/>
          <w:szCs w:val="22"/>
        </w:rPr>
        <w:t>3. No obstant el que s'ha dit als apartats anteriors, no poden concórrer a aquesta licitació les empreses que hagin participat en l'elaboració de les especificacions tècniques relatives a aquest contracte o hagin assessorat o participat en alguna altra manera en la preparació del procediment de contractació si, aquesta participació, pogués provocar restriccions a la lliure concurrència, frau en la competència o suposar un tractament de privilegi en relació a la resta de les empreses licitadores.</w:t>
      </w:r>
    </w:p>
    <w:p w14:paraId="7046BB65" w14:textId="77777777" w:rsidR="003B6F8D" w:rsidRPr="00BC31EE" w:rsidRDefault="003B6F8D" w:rsidP="003B6F8D">
      <w:pPr>
        <w:ind w:right="-2"/>
        <w:jc w:val="both"/>
        <w:rPr>
          <w:rFonts w:ascii="Arial Narrow" w:hAnsi="Arial Narrow" w:cs="Arial"/>
          <w:sz w:val="22"/>
          <w:szCs w:val="22"/>
        </w:rPr>
      </w:pPr>
    </w:p>
    <w:p w14:paraId="64900035" w14:textId="1945AFA7" w:rsidR="003B6F8D" w:rsidRPr="002C6444" w:rsidRDefault="003B6F8D" w:rsidP="003B6F8D">
      <w:pPr>
        <w:jc w:val="both"/>
        <w:rPr>
          <w:rFonts w:ascii="Arial Narrow" w:hAnsi="Arial Narrow" w:cs="Arial"/>
          <w:strike/>
          <w:sz w:val="22"/>
          <w:szCs w:val="22"/>
        </w:rPr>
      </w:pPr>
      <w:r w:rsidRPr="00982AEC">
        <w:rPr>
          <w:rFonts w:ascii="Arial Narrow" w:hAnsi="Arial Narrow" w:cs="Arial"/>
          <w:sz w:val="22"/>
          <w:szCs w:val="22"/>
        </w:rPr>
        <w:lastRenderedPageBreak/>
        <w:t xml:space="preserve">7.4. Les ofertes es presentaran </w:t>
      </w:r>
      <w:r w:rsidR="002C6444" w:rsidRPr="00982AEC">
        <w:rPr>
          <w:rFonts w:ascii="Arial Narrow" w:hAnsi="Arial Narrow" w:cs="Arial"/>
          <w:sz w:val="22"/>
          <w:szCs w:val="22"/>
        </w:rPr>
        <w:t>en format electrònic i no s’acceptarà cap document amb omissions, errades o esmenes que no permetin conèixer clarament les condicions per valorar l’oferta</w:t>
      </w:r>
      <w:r w:rsidR="00B05B35" w:rsidRPr="00982AEC">
        <w:rPr>
          <w:rFonts w:ascii="Arial Narrow" w:hAnsi="Arial Narrow" w:cs="Arial"/>
          <w:sz w:val="22"/>
          <w:szCs w:val="22"/>
        </w:rPr>
        <w:t>.</w:t>
      </w:r>
      <w:r w:rsidRPr="002C6444">
        <w:rPr>
          <w:rFonts w:ascii="Arial Narrow" w:hAnsi="Arial Narrow" w:cs="Arial"/>
          <w:strike/>
          <w:sz w:val="22"/>
          <w:szCs w:val="22"/>
        </w:rPr>
        <w:t xml:space="preserve"> </w:t>
      </w:r>
    </w:p>
    <w:p w14:paraId="0364EE77" w14:textId="77777777" w:rsidR="003B6F8D" w:rsidRPr="00BC31EE" w:rsidRDefault="003B6F8D" w:rsidP="003B6F8D">
      <w:pPr>
        <w:ind w:right="-2"/>
        <w:jc w:val="both"/>
        <w:rPr>
          <w:rFonts w:ascii="Arial Narrow" w:hAnsi="Arial Narrow" w:cs="Arial"/>
          <w:sz w:val="22"/>
          <w:szCs w:val="22"/>
        </w:rPr>
      </w:pPr>
    </w:p>
    <w:p w14:paraId="521CEC59" w14:textId="20D3A39B" w:rsidR="003B6F8D" w:rsidRPr="00982AEC" w:rsidRDefault="003B6F8D" w:rsidP="003B6F8D">
      <w:pPr>
        <w:pStyle w:val="Ttolclusula"/>
        <w:outlineLvl w:val="0"/>
        <w:rPr>
          <w:rFonts w:ascii="Arial Narrow" w:hAnsi="Arial Narrow" w:cs="Arial"/>
          <w:szCs w:val="32"/>
        </w:rPr>
      </w:pPr>
      <w:r w:rsidRPr="00721C21">
        <w:rPr>
          <w:rFonts w:ascii="Arial Narrow" w:hAnsi="Arial Narrow" w:cs="Arial"/>
          <w:szCs w:val="32"/>
        </w:rPr>
        <w:t xml:space="preserve">Clàusula 8. </w:t>
      </w:r>
      <w:r w:rsidRPr="00982AEC">
        <w:rPr>
          <w:rFonts w:ascii="Arial Narrow" w:hAnsi="Arial Narrow" w:cs="Arial"/>
          <w:szCs w:val="32"/>
        </w:rPr>
        <w:t xml:space="preserve">Documentació </w:t>
      </w:r>
      <w:r w:rsidR="008D36B7" w:rsidRPr="00982AEC">
        <w:rPr>
          <w:rFonts w:ascii="Arial Narrow" w:hAnsi="Arial Narrow" w:cs="Arial"/>
          <w:szCs w:val="32"/>
        </w:rPr>
        <w:t xml:space="preserve">en format electrònic </w:t>
      </w:r>
      <w:r w:rsidRPr="00982AEC">
        <w:rPr>
          <w:rFonts w:ascii="Arial Narrow" w:hAnsi="Arial Narrow" w:cs="Arial"/>
          <w:szCs w:val="32"/>
        </w:rPr>
        <w:t>que han de presentar les licitadores</w:t>
      </w:r>
    </w:p>
    <w:p w14:paraId="3AA3F71C" w14:textId="77777777" w:rsidR="003B6F8D" w:rsidRPr="00982AEC" w:rsidRDefault="003B6F8D" w:rsidP="003B6F8D">
      <w:pPr>
        <w:jc w:val="both"/>
        <w:rPr>
          <w:rFonts w:ascii="Arial Narrow" w:hAnsi="Arial Narrow" w:cs="Arial"/>
          <w:sz w:val="22"/>
          <w:szCs w:val="22"/>
        </w:rPr>
      </w:pPr>
    </w:p>
    <w:p w14:paraId="38AF168F" w14:textId="6EF87755" w:rsidR="00711E04" w:rsidRPr="00982AEC" w:rsidRDefault="003B6F8D" w:rsidP="003B6F8D">
      <w:pPr>
        <w:jc w:val="both"/>
        <w:rPr>
          <w:rFonts w:ascii="Arial Narrow" w:hAnsi="Arial Narrow" w:cs="Arial"/>
          <w:sz w:val="22"/>
          <w:szCs w:val="22"/>
        </w:rPr>
      </w:pPr>
      <w:r w:rsidRPr="00982AEC">
        <w:rPr>
          <w:rFonts w:ascii="Arial Narrow" w:hAnsi="Arial Narrow" w:cs="Arial"/>
          <w:sz w:val="22"/>
          <w:szCs w:val="22"/>
        </w:rPr>
        <w:t>Per concórrer a aquesta licitació les empreses hauran de presentar les propostes</w:t>
      </w:r>
      <w:r w:rsidR="004322AA" w:rsidRPr="00982AEC">
        <w:rPr>
          <w:rFonts w:ascii="Arial Narrow" w:hAnsi="Arial Narrow" w:cs="Arial"/>
          <w:sz w:val="22"/>
          <w:szCs w:val="22"/>
        </w:rPr>
        <w:t xml:space="preserve"> en </w:t>
      </w:r>
      <w:r w:rsidRPr="00982AEC">
        <w:rPr>
          <w:rFonts w:ascii="Arial Narrow" w:hAnsi="Arial Narrow" w:cs="Arial"/>
          <w:sz w:val="22"/>
          <w:szCs w:val="22"/>
        </w:rPr>
        <w:t xml:space="preserve">sobres </w:t>
      </w:r>
      <w:r w:rsidR="004322AA" w:rsidRPr="00982AEC">
        <w:rPr>
          <w:rFonts w:ascii="Arial Narrow" w:hAnsi="Arial Narrow" w:cs="Arial"/>
          <w:sz w:val="22"/>
          <w:szCs w:val="22"/>
        </w:rPr>
        <w:t xml:space="preserve">en format </w:t>
      </w:r>
      <w:r w:rsidR="00CE5190" w:rsidRPr="00982AEC">
        <w:rPr>
          <w:rFonts w:ascii="Arial Narrow" w:hAnsi="Arial Narrow" w:cs="Arial"/>
          <w:sz w:val="22"/>
          <w:szCs w:val="22"/>
        </w:rPr>
        <w:t>electrònic</w:t>
      </w:r>
      <w:r w:rsidR="004322AA" w:rsidRPr="00982AEC">
        <w:rPr>
          <w:rFonts w:ascii="Arial Narrow" w:hAnsi="Arial Narrow" w:cs="Arial"/>
          <w:sz w:val="22"/>
          <w:szCs w:val="22"/>
        </w:rPr>
        <w:t xml:space="preserve"> a través del Portal de Contractació Electrònica de l’Ajuntament de Barcelona</w:t>
      </w:r>
      <w:r w:rsidRPr="00982AEC">
        <w:rPr>
          <w:rFonts w:ascii="Arial Narrow" w:hAnsi="Arial Narrow" w:cs="Arial"/>
          <w:sz w:val="22"/>
          <w:szCs w:val="22"/>
        </w:rPr>
        <w:t>. El número i identificació dels sobres</w:t>
      </w:r>
      <w:r w:rsidR="00CE5190" w:rsidRPr="00982AEC">
        <w:rPr>
          <w:rFonts w:ascii="Arial Narrow" w:hAnsi="Arial Narrow" w:cs="Arial"/>
          <w:sz w:val="22"/>
          <w:szCs w:val="22"/>
        </w:rPr>
        <w:t xml:space="preserve"> electrònics</w:t>
      </w:r>
      <w:r w:rsidRPr="00982AEC">
        <w:rPr>
          <w:rFonts w:ascii="Arial Narrow" w:hAnsi="Arial Narrow" w:cs="Arial"/>
          <w:sz w:val="22"/>
          <w:szCs w:val="22"/>
        </w:rPr>
        <w:t>, així com el seu contingut, és el que s’especifica en l’</w:t>
      </w:r>
      <w:r w:rsidRPr="00982AEC">
        <w:rPr>
          <w:rFonts w:ascii="Arial Narrow" w:hAnsi="Arial Narrow" w:cs="Arial"/>
          <w:b/>
          <w:sz w:val="22"/>
          <w:szCs w:val="22"/>
        </w:rPr>
        <w:t>Annex 2</w:t>
      </w:r>
      <w:r w:rsidRPr="00982AEC">
        <w:rPr>
          <w:rFonts w:ascii="Arial Narrow" w:hAnsi="Arial Narrow" w:cs="Arial"/>
          <w:sz w:val="22"/>
          <w:szCs w:val="22"/>
        </w:rPr>
        <w:t xml:space="preserve"> d’aquest plec.</w:t>
      </w:r>
    </w:p>
    <w:p w14:paraId="4D06E1E7" w14:textId="77777777" w:rsidR="00B05B35" w:rsidRPr="00982AEC" w:rsidRDefault="00B05B35" w:rsidP="003B6F8D">
      <w:pPr>
        <w:jc w:val="both"/>
        <w:rPr>
          <w:rFonts w:ascii="Arial Narrow" w:hAnsi="Arial Narrow" w:cs="Arial"/>
          <w:sz w:val="22"/>
          <w:szCs w:val="22"/>
        </w:rPr>
      </w:pPr>
    </w:p>
    <w:p w14:paraId="25ACF611" w14:textId="6149E3B7" w:rsidR="003B6F8D" w:rsidRPr="00982AEC" w:rsidRDefault="003B6F8D" w:rsidP="003B6F8D">
      <w:pPr>
        <w:jc w:val="both"/>
        <w:rPr>
          <w:rFonts w:ascii="Arial Narrow" w:hAnsi="Arial Narrow" w:cs="Arial"/>
          <w:sz w:val="22"/>
          <w:szCs w:val="22"/>
          <w:u w:val="single"/>
        </w:rPr>
      </w:pPr>
      <w:r w:rsidRPr="00982AEC">
        <w:rPr>
          <w:rFonts w:ascii="Arial Narrow" w:hAnsi="Arial Narrow" w:cs="Arial"/>
          <w:sz w:val="22"/>
          <w:szCs w:val="22"/>
          <w:u w:val="single"/>
        </w:rPr>
        <w:t xml:space="preserve">Cadascun dels </w:t>
      </w:r>
      <w:r w:rsidR="00CE5190" w:rsidRPr="00982AEC">
        <w:rPr>
          <w:rFonts w:ascii="Arial Narrow" w:hAnsi="Arial Narrow" w:cs="Arial"/>
          <w:sz w:val="22"/>
          <w:szCs w:val="22"/>
          <w:u w:val="single"/>
        </w:rPr>
        <w:t xml:space="preserve">sobres </w:t>
      </w:r>
      <w:r w:rsidR="00C8510C" w:rsidRPr="00982AEC">
        <w:rPr>
          <w:rFonts w:ascii="Arial Narrow" w:hAnsi="Arial Narrow" w:cs="Arial"/>
          <w:sz w:val="22"/>
          <w:szCs w:val="22"/>
          <w:u w:val="single"/>
        </w:rPr>
        <w:t xml:space="preserve">electrònics </w:t>
      </w:r>
      <w:r w:rsidRPr="00982AEC">
        <w:rPr>
          <w:rFonts w:ascii="Arial Narrow" w:hAnsi="Arial Narrow" w:cs="Arial"/>
          <w:sz w:val="22"/>
          <w:szCs w:val="22"/>
          <w:u w:val="single"/>
        </w:rPr>
        <w:t xml:space="preserve">presentats per l’empresa licitadora únicament ha d’incloure la documentació per a la qual està destinat. D’aquesta manera, si dins d’un </w:t>
      </w:r>
      <w:r w:rsidR="00CE5190" w:rsidRPr="00982AEC">
        <w:rPr>
          <w:rFonts w:ascii="Arial Narrow" w:hAnsi="Arial Narrow" w:cs="Arial"/>
          <w:sz w:val="22"/>
          <w:szCs w:val="22"/>
          <w:u w:val="single"/>
        </w:rPr>
        <w:t xml:space="preserve">sobre </w:t>
      </w:r>
      <w:r w:rsidR="00C8510C" w:rsidRPr="00982AEC">
        <w:rPr>
          <w:rFonts w:ascii="Arial Narrow" w:hAnsi="Arial Narrow" w:cs="Arial"/>
          <w:sz w:val="22"/>
          <w:szCs w:val="22"/>
          <w:u w:val="single"/>
        </w:rPr>
        <w:t>electrònic</w:t>
      </w:r>
      <w:r w:rsidR="00CE5190" w:rsidRPr="00982AEC">
        <w:rPr>
          <w:rFonts w:ascii="Arial Narrow" w:hAnsi="Arial Narrow" w:cs="Arial"/>
          <w:sz w:val="22"/>
          <w:szCs w:val="22"/>
          <w:u w:val="single"/>
        </w:rPr>
        <w:t xml:space="preserve"> </w:t>
      </w:r>
      <w:r w:rsidRPr="00982AEC">
        <w:rPr>
          <w:rFonts w:ascii="Arial Narrow" w:hAnsi="Arial Narrow" w:cs="Arial"/>
          <w:sz w:val="22"/>
          <w:szCs w:val="22"/>
          <w:u w:val="single"/>
        </w:rPr>
        <w:t>s’inclou informació que permet el coneixement anticipat d’una part de l’oferta, infringint així el secret de la mateixa</w:t>
      </w:r>
      <w:r w:rsidR="00711E04" w:rsidRPr="00982AEC">
        <w:rPr>
          <w:rFonts w:ascii="Verdana" w:hAnsi="Verdana" w:cs="Verdana"/>
          <w:iCs/>
        </w:rPr>
        <w:t xml:space="preserve"> </w:t>
      </w:r>
      <w:r w:rsidR="00711E04" w:rsidRPr="00982AEC">
        <w:rPr>
          <w:rFonts w:ascii="Arial Narrow" w:hAnsi="Arial Narrow" w:cs="Arial"/>
          <w:sz w:val="22"/>
          <w:szCs w:val="22"/>
          <w:u w:val="single"/>
        </w:rPr>
        <w:t>i afectant l’objectivitat de la valoració i el tractament igualitari de les empreses licitadores</w:t>
      </w:r>
      <w:r w:rsidRPr="00982AEC">
        <w:rPr>
          <w:rFonts w:ascii="Arial Narrow" w:hAnsi="Arial Narrow" w:cs="Arial"/>
          <w:sz w:val="22"/>
          <w:szCs w:val="22"/>
          <w:u w:val="single"/>
        </w:rPr>
        <w:t>, implicar</w:t>
      </w:r>
      <w:r w:rsidR="00C8510C" w:rsidRPr="00982AEC">
        <w:rPr>
          <w:rFonts w:ascii="Arial Narrow" w:hAnsi="Arial Narrow" w:cs="Arial"/>
          <w:sz w:val="22"/>
          <w:szCs w:val="22"/>
          <w:u w:val="single"/>
        </w:rPr>
        <w:t>à</w:t>
      </w:r>
      <w:r w:rsidRPr="00982AEC">
        <w:rPr>
          <w:rFonts w:ascii="Arial Narrow" w:hAnsi="Arial Narrow" w:cs="Arial"/>
          <w:sz w:val="22"/>
          <w:szCs w:val="22"/>
          <w:u w:val="single"/>
        </w:rPr>
        <w:t xml:space="preserve"> l’exclusió de la licitació.</w:t>
      </w:r>
    </w:p>
    <w:p w14:paraId="7768A67D" w14:textId="77777777" w:rsidR="003B6F8D" w:rsidRPr="00982AEC" w:rsidRDefault="003B6F8D" w:rsidP="003B6F8D">
      <w:pPr>
        <w:jc w:val="both"/>
        <w:rPr>
          <w:rFonts w:ascii="Arial Narrow" w:hAnsi="Arial Narrow" w:cs="Arial"/>
          <w:sz w:val="22"/>
          <w:szCs w:val="22"/>
        </w:rPr>
      </w:pPr>
    </w:p>
    <w:p w14:paraId="04C81215" w14:textId="315138E2" w:rsidR="003B6F8D" w:rsidRPr="00982AEC" w:rsidRDefault="003B6F8D" w:rsidP="003B6F8D">
      <w:pPr>
        <w:jc w:val="both"/>
        <w:rPr>
          <w:rFonts w:ascii="Arial Narrow" w:hAnsi="Arial Narrow" w:cs="Arial"/>
          <w:strike/>
          <w:sz w:val="22"/>
          <w:szCs w:val="22"/>
        </w:rPr>
      </w:pPr>
      <w:r w:rsidRPr="00982AEC">
        <w:rPr>
          <w:rFonts w:ascii="Arial Narrow" w:hAnsi="Arial Narrow" w:cs="Arial"/>
          <w:sz w:val="22"/>
          <w:szCs w:val="22"/>
        </w:rPr>
        <w:t xml:space="preserve">Aquests </w:t>
      </w:r>
      <w:r w:rsidR="00CE5190" w:rsidRPr="00982AEC">
        <w:rPr>
          <w:rFonts w:ascii="Arial Narrow" w:hAnsi="Arial Narrow" w:cs="Arial"/>
          <w:sz w:val="22"/>
          <w:szCs w:val="22"/>
        </w:rPr>
        <w:t xml:space="preserve">sobres </w:t>
      </w:r>
      <w:r w:rsidR="00C8510C" w:rsidRPr="00982AEC">
        <w:rPr>
          <w:rFonts w:ascii="Arial Narrow" w:hAnsi="Arial Narrow" w:cs="Arial"/>
          <w:sz w:val="22"/>
          <w:szCs w:val="22"/>
        </w:rPr>
        <w:t>electrònics</w:t>
      </w:r>
      <w:r w:rsidRPr="00982AEC">
        <w:rPr>
          <w:rFonts w:ascii="Arial Narrow" w:hAnsi="Arial Narrow" w:cs="Arial"/>
          <w:sz w:val="22"/>
          <w:szCs w:val="22"/>
        </w:rPr>
        <w:t xml:space="preserve"> han d’estar signats per l’empresa licitadora o persona que la representi</w:t>
      </w:r>
      <w:r w:rsidR="001B60A8" w:rsidRPr="00982AEC">
        <w:rPr>
          <w:rFonts w:ascii="Arial Narrow" w:hAnsi="Arial Narrow" w:cs="Arial"/>
          <w:sz w:val="22"/>
          <w:szCs w:val="22"/>
        </w:rPr>
        <w:t>.</w:t>
      </w:r>
    </w:p>
    <w:p w14:paraId="0A6A6F19" w14:textId="77777777" w:rsidR="003B6F8D" w:rsidRPr="00982AEC" w:rsidRDefault="003B6F8D" w:rsidP="003B6F8D">
      <w:pPr>
        <w:jc w:val="both"/>
        <w:rPr>
          <w:rFonts w:ascii="Arial Narrow" w:hAnsi="Arial Narrow" w:cs="Arial"/>
          <w:sz w:val="22"/>
          <w:szCs w:val="22"/>
        </w:rPr>
      </w:pPr>
    </w:p>
    <w:p w14:paraId="3034BFCA" w14:textId="4B786E4F" w:rsidR="003B6F8D" w:rsidRPr="00982AEC" w:rsidRDefault="003B6F8D" w:rsidP="003B6F8D">
      <w:pPr>
        <w:jc w:val="both"/>
        <w:rPr>
          <w:rFonts w:ascii="Arial Narrow" w:hAnsi="Arial Narrow" w:cs="Arial"/>
          <w:sz w:val="22"/>
          <w:szCs w:val="22"/>
        </w:rPr>
      </w:pPr>
      <w:r w:rsidRPr="00982AEC">
        <w:rPr>
          <w:rFonts w:ascii="Arial Narrow" w:hAnsi="Arial Narrow" w:cs="Arial"/>
          <w:sz w:val="22"/>
          <w:szCs w:val="22"/>
        </w:rPr>
        <w:t xml:space="preserve">Les empreses licitadores podran indicar en el </w:t>
      </w:r>
      <w:r w:rsidR="00CE5190" w:rsidRPr="00982AEC">
        <w:rPr>
          <w:rFonts w:ascii="Arial Narrow" w:hAnsi="Arial Narrow" w:cs="Arial"/>
          <w:sz w:val="22"/>
          <w:szCs w:val="22"/>
        </w:rPr>
        <w:t xml:space="preserve">sobre </w:t>
      </w:r>
      <w:r w:rsidR="00C8510C" w:rsidRPr="00982AEC">
        <w:rPr>
          <w:rFonts w:ascii="Arial Narrow" w:hAnsi="Arial Narrow" w:cs="Arial"/>
          <w:sz w:val="22"/>
          <w:szCs w:val="22"/>
        </w:rPr>
        <w:t>electrònic</w:t>
      </w:r>
      <w:r w:rsidRPr="00982AEC">
        <w:rPr>
          <w:rFonts w:ascii="Arial Narrow" w:hAnsi="Arial Narrow" w:cs="Arial"/>
          <w:sz w:val="22"/>
          <w:szCs w:val="22"/>
        </w:rPr>
        <w:t xml:space="preserve"> </w:t>
      </w:r>
      <w:r w:rsidR="001B60A8" w:rsidRPr="00982AEC">
        <w:rPr>
          <w:rFonts w:ascii="Arial Narrow" w:hAnsi="Arial Narrow" w:cs="Arial"/>
          <w:sz w:val="22"/>
          <w:szCs w:val="22"/>
        </w:rPr>
        <w:t>A</w:t>
      </w:r>
      <w:r w:rsidRPr="00982AEC">
        <w:rPr>
          <w:rFonts w:ascii="Arial Narrow" w:hAnsi="Arial Narrow" w:cs="Arial"/>
          <w:sz w:val="22"/>
          <w:szCs w:val="22"/>
        </w:rPr>
        <w:t xml:space="preserve"> quina informació de la seva proposició té caràcter confidencial, sense que, en cap cas, puguin declarar com a tal l'oferta econòmica ni els documents que siguin accessibles públicament. L’òrgan de contractació garantirà la confidencialitat de la informació expressament així designada sempre que s’ajusti a les condiciones establertes a l’article 133 LCSP.</w:t>
      </w:r>
    </w:p>
    <w:p w14:paraId="72AE7A94" w14:textId="77777777" w:rsidR="003B6F8D" w:rsidRPr="00982AEC" w:rsidRDefault="003B6F8D" w:rsidP="003B6F8D">
      <w:pPr>
        <w:jc w:val="both"/>
        <w:rPr>
          <w:rFonts w:ascii="Arial Narrow" w:hAnsi="Arial Narrow" w:cs="Arial"/>
          <w:sz w:val="22"/>
          <w:szCs w:val="22"/>
        </w:rPr>
      </w:pPr>
    </w:p>
    <w:p w14:paraId="2AA16392" w14:textId="1DE97106" w:rsidR="003B6F8D" w:rsidRPr="00BC31EE" w:rsidRDefault="003B6F8D" w:rsidP="003B6F8D">
      <w:pPr>
        <w:jc w:val="both"/>
        <w:rPr>
          <w:rFonts w:ascii="Arial Narrow" w:hAnsi="Arial Narrow" w:cs="Arial"/>
          <w:sz w:val="22"/>
          <w:szCs w:val="22"/>
        </w:rPr>
      </w:pPr>
      <w:r w:rsidRPr="00982AEC">
        <w:rPr>
          <w:rFonts w:ascii="Arial Narrow" w:hAnsi="Arial Narrow" w:cs="Arial"/>
          <w:sz w:val="22"/>
          <w:szCs w:val="22"/>
        </w:rPr>
        <w:t>Si l’òrgan de contractació ho considera</w:t>
      </w:r>
      <w:r w:rsidRPr="00BC31EE">
        <w:rPr>
          <w:rFonts w:ascii="Arial Narrow" w:hAnsi="Arial Narrow" w:cs="Arial"/>
          <w:sz w:val="22"/>
          <w:szCs w:val="22"/>
        </w:rPr>
        <w:t xml:space="preserve"> necessari podrà requerir a l’empresa afectada que confirmi el caràcter confidencial o no de la documentació presentada tot indicant en el requeriment els aspectes que no corresponguin amb les prescripcions establertes a l’article 133 LCSP.</w:t>
      </w:r>
    </w:p>
    <w:p w14:paraId="0C75AFC9" w14:textId="77777777" w:rsidR="003B6F8D" w:rsidRPr="00BC31EE" w:rsidRDefault="003B6F8D" w:rsidP="003B6F8D">
      <w:pPr>
        <w:jc w:val="both"/>
        <w:rPr>
          <w:rFonts w:ascii="Arial Narrow" w:hAnsi="Arial Narrow" w:cs="Arial"/>
          <w:sz w:val="22"/>
          <w:szCs w:val="22"/>
        </w:rPr>
      </w:pPr>
    </w:p>
    <w:p w14:paraId="19E55A09" w14:textId="1F66DE7B" w:rsidR="003B6F8D" w:rsidRPr="00BC31EE" w:rsidRDefault="00863B37" w:rsidP="003B6F8D">
      <w:pPr>
        <w:jc w:val="both"/>
        <w:rPr>
          <w:rFonts w:ascii="Arial Narrow" w:hAnsi="Arial Narrow" w:cs="Arial"/>
          <w:sz w:val="22"/>
          <w:szCs w:val="22"/>
        </w:rPr>
      </w:pPr>
      <w:r>
        <w:rPr>
          <w:rFonts w:ascii="Arial Narrow" w:hAnsi="Arial Narrow" w:cs="Arial"/>
          <w:sz w:val="22"/>
          <w:szCs w:val="22"/>
        </w:rPr>
        <w:t>D’acord amb la Llei Orgànica 3/2018, de 5 de desembre, de Protecció de Dades Personals i garantia dels drets digitals, s’informa que les dades personals de les licitadores s’incorporaran al fitxer Gestió Comptable de Barcelona Activa SAU SPM amb la finalitat de gestionar la contractació d’aquesta entitat.</w:t>
      </w:r>
      <w:r w:rsidR="003B6F8D" w:rsidRPr="00BC31EE">
        <w:rPr>
          <w:rFonts w:ascii="Arial Narrow" w:hAnsi="Arial Narrow" w:cs="Arial"/>
          <w:sz w:val="22"/>
          <w:szCs w:val="22"/>
        </w:rPr>
        <w:t xml:space="preserve"> Aquestes dades (</w:t>
      </w:r>
      <w:proofErr w:type="spellStart"/>
      <w:r w:rsidR="003B6F8D" w:rsidRPr="00BC31EE">
        <w:rPr>
          <w:rFonts w:ascii="Arial Narrow" w:hAnsi="Arial Narrow" w:cs="Arial"/>
          <w:sz w:val="22"/>
          <w:szCs w:val="22"/>
        </w:rPr>
        <w:t>identificatives</w:t>
      </w:r>
      <w:proofErr w:type="spellEnd"/>
      <w:r w:rsidR="003B6F8D" w:rsidRPr="00BC31EE">
        <w:rPr>
          <w:rFonts w:ascii="Arial Narrow" w:hAnsi="Arial Narrow" w:cs="Arial"/>
          <w:sz w:val="22"/>
          <w:szCs w:val="22"/>
        </w:rPr>
        <w:t xml:space="preserve">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w:t>
      </w:r>
      <w:r w:rsidR="001D1809">
        <w:rPr>
          <w:rFonts w:ascii="Arial Narrow" w:hAnsi="Arial Narrow" w:cs="Arial"/>
          <w:sz w:val="22"/>
          <w:szCs w:val="22"/>
        </w:rPr>
        <w:t>P</w:t>
      </w:r>
      <w:r w:rsidR="003B6F8D" w:rsidRPr="00BC31EE">
        <w:rPr>
          <w:rFonts w:ascii="Arial Narrow" w:hAnsi="Arial Narrow" w:cs="Arial"/>
          <w:sz w:val="22"/>
          <w:szCs w:val="22"/>
        </w:rPr>
        <w:t>erfil licitador</w:t>
      </w:r>
      <w:r w:rsidR="001D1809">
        <w:rPr>
          <w:rFonts w:ascii="Arial Narrow" w:hAnsi="Arial Narrow" w:cs="Arial"/>
          <w:sz w:val="22"/>
          <w:szCs w:val="22"/>
        </w:rPr>
        <w:t>a</w:t>
      </w:r>
      <w:r w:rsidR="003B6F8D" w:rsidRPr="00BC31EE">
        <w:rPr>
          <w:rFonts w:ascii="Arial Narrow" w:hAnsi="Arial Narrow" w:cs="Arial"/>
          <w:sz w:val="22"/>
          <w:szCs w:val="22"/>
        </w:rPr>
        <w:t>); els usos previstos són el registre de les dades de contacte de les empreses (i persones físiques) proveïdores dels òrgans de contractació d’àmbit territorial català que fan servir la PSCP (</w:t>
      </w:r>
      <w:r w:rsidR="001D1809">
        <w:rPr>
          <w:rFonts w:ascii="Arial Narrow" w:hAnsi="Arial Narrow" w:cs="Arial"/>
          <w:sz w:val="22"/>
          <w:szCs w:val="22"/>
        </w:rPr>
        <w:t>P</w:t>
      </w:r>
      <w:r w:rsidR="003B6F8D" w:rsidRPr="00BC31EE">
        <w:rPr>
          <w:rFonts w:ascii="Arial Narrow" w:hAnsi="Arial Narrow" w:cs="Arial"/>
          <w:sz w:val="22"/>
          <w:szCs w:val="22"/>
        </w:rPr>
        <w:t>erfil licitador</w:t>
      </w:r>
      <w:r w:rsidR="001D1809">
        <w:rPr>
          <w:rFonts w:ascii="Arial Narrow" w:hAnsi="Arial Narrow" w:cs="Arial"/>
          <w:sz w:val="22"/>
          <w:szCs w:val="22"/>
        </w:rPr>
        <w:t>a</w:t>
      </w:r>
      <w:r w:rsidR="003B6F8D" w:rsidRPr="00BC31EE">
        <w:rPr>
          <w:rFonts w:ascii="Arial Narrow" w:hAnsi="Arial Narrow" w:cs="Arial"/>
          <w:sz w:val="22"/>
          <w:szCs w:val="22"/>
        </w:rPr>
        <w:t xml:space="preserve">) i les seves eines de licitació electrònica. La presentació de les proposicions porta implícit el consentiment de les licitadores en els tractaments de les seves dades per </w:t>
      </w:r>
      <w:r w:rsidR="001D1809">
        <w:rPr>
          <w:rFonts w:ascii="Arial Narrow" w:hAnsi="Arial Narrow" w:cs="Arial"/>
          <w:sz w:val="22"/>
          <w:szCs w:val="22"/>
        </w:rPr>
        <w:t xml:space="preserve">a </w:t>
      </w:r>
      <w:r w:rsidR="003B6F8D" w:rsidRPr="00BC31EE">
        <w:rPr>
          <w:rFonts w:ascii="Arial Narrow" w:hAnsi="Arial Narrow" w:cs="Arial"/>
          <w:sz w:val="22"/>
          <w:szCs w:val="22"/>
        </w:rPr>
        <w:t>les finalitats indicades. Aquestes podran exercitar els drets d’accés, rectificació, cancel·lació i oposició, pel que fa al fitxer Gestió Comptable</w:t>
      </w:r>
      <w:r w:rsidR="001D1809">
        <w:rPr>
          <w:rFonts w:ascii="Arial Narrow" w:hAnsi="Arial Narrow" w:cs="Arial"/>
          <w:sz w:val="22"/>
          <w:szCs w:val="22"/>
        </w:rPr>
        <w:t>,</w:t>
      </w:r>
      <w:r w:rsidR="003B6F8D" w:rsidRPr="00BC31EE">
        <w:rPr>
          <w:rFonts w:ascii="Arial Narrow" w:hAnsi="Arial Narrow" w:cs="Arial"/>
          <w:sz w:val="22"/>
          <w:szCs w:val="22"/>
        </w:rPr>
        <w:t xml:space="preserve"> presentant sol·licitud a BARCELONA ACTIVA SAU SPM (C/ Llacuna, 162-164 de Barcelona) o mitjançant l’adreça electrònica:</w:t>
      </w:r>
      <w:r w:rsidR="003B6F8D" w:rsidRPr="00BC31EE">
        <w:rPr>
          <w:rFonts w:ascii="Arial Narrow" w:hAnsi="Arial Narrow" w:cs="Arial"/>
          <w:color w:val="00B050"/>
          <w:sz w:val="22"/>
          <w:szCs w:val="22"/>
        </w:rPr>
        <w:t xml:space="preserve"> </w:t>
      </w:r>
      <w:hyperlink r:id="rId15" w:history="1">
        <w:r w:rsidR="001A0DA1" w:rsidRPr="005A5918">
          <w:rPr>
            <w:rStyle w:val="Enlla"/>
            <w:rFonts w:ascii="Arial Narrow" w:hAnsi="Arial Narrow" w:cs="Arial"/>
            <w:sz w:val="22"/>
            <w:szCs w:val="22"/>
          </w:rPr>
          <w:t>dpo@barcelonactiva.cat</w:t>
        </w:r>
      </w:hyperlink>
      <w:r w:rsidR="003B6F8D" w:rsidRPr="00BC31EE">
        <w:rPr>
          <w:rFonts w:ascii="Arial Narrow" w:hAnsi="Arial Narrow" w:cs="Arial"/>
          <w:sz w:val="22"/>
          <w:szCs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6" w:history="1">
        <w:r w:rsidR="003B6F8D" w:rsidRPr="00BC31EE">
          <w:rPr>
            <w:rStyle w:val="Enlla"/>
            <w:rFonts w:ascii="Arial Narrow" w:hAnsi="Arial Narrow" w:cs="Arial"/>
            <w:sz w:val="22"/>
            <w:szCs w:val="22"/>
          </w:rPr>
          <w:t>protecciodedades.eco@gencat.cat</w:t>
        </w:r>
      </w:hyperlink>
      <w:r w:rsidR="001D1809">
        <w:rPr>
          <w:rStyle w:val="Enlla"/>
          <w:rFonts w:ascii="Arial Narrow" w:hAnsi="Arial Narrow" w:cs="Arial"/>
          <w:sz w:val="22"/>
          <w:szCs w:val="22"/>
        </w:rPr>
        <w:t>.</w:t>
      </w:r>
    </w:p>
    <w:p w14:paraId="445C5D63" w14:textId="77777777" w:rsidR="00D36618" w:rsidRPr="006474F2" w:rsidRDefault="00D36618" w:rsidP="00D36618">
      <w:pPr>
        <w:rPr>
          <w:rFonts w:ascii="Arial" w:hAnsi="Arial" w:cs="Arial"/>
        </w:rPr>
      </w:pPr>
    </w:p>
    <w:p w14:paraId="267786E4" w14:textId="6CA53844" w:rsidR="00D36618" w:rsidRPr="00982AEC" w:rsidRDefault="00D36618" w:rsidP="00D36618">
      <w:pPr>
        <w:pStyle w:val="Ttolclusula"/>
        <w:outlineLvl w:val="0"/>
        <w:rPr>
          <w:rFonts w:ascii="Arial Narrow" w:hAnsi="Arial Narrow" w:cs="Arial"/>
          <w:szCs w:val="32"/>
        </w:rPr>
      </w:pPr>
      <w:r w:rsidRPr="00982AEC">
        <w:rPr>
          <w:rFonts w:ascii="Arial Narrow" w:hAnsi="Arial Narrow" w:cs="Arial"/>
          <w:szCs w:val="32"/>
        </w:rPr>
        <w:t xml:space="preserve">Clàusula 9. Termini per a la presentació </w:t>
      </w:r>
      <w:r w:rsidR="006E0DC4" w:rsidRPr="00982AEC">
        <w:rPr>
          <w:rFonts w:ascii="Arial Narrow" w:hAnsi="Arial Narrow" w:cs="Arial"/>
          <w:szCs w:val="32"/>
        </w:rPr>
        <w:t xml:space="preserve">electrònica </w:t>
      </w:r>
      <w:r w:rsidRPr="00982AEC">
        <w:rPr>
          <w:rFonts w:ascii="Arial Narrow" w:hAnsi="Arial Narrow" w:cs="Arial"/>
          <w:szCs w:val="32"/>
        </w:rPr>
        <w:t>de l</w:t>
      </w:r>
      <w:r w:rsidR="006E0DC4" w:rsidRPr="00982AEC">
        <w:rPr>
          <w:rFonts w:ascii="Arial Narrow" w:hAnsi="Arial Narrow" w:cs="Arial"/>
          <w:szCs w:val="32"/>
        </w:rPr>
        <w:t>a documentació i l</w:t>
      </w:r>
      <w:r w:rsidRPr="00982AEC">
        <w:rPr>
          <w:rFonts w:ascii="Arial Narrow" w:hAnsi="Arial Narrow" w:cs="Arial"/>
          <w:szCs w:val="32"/>
        </w:rPr>
        <w:t>es proposicions</w:t>
      </w:r>
    </w:p>
    <w:p w14:paraId="527EB032" w14:textId="789E0EC4" w:rsidR="00D36618" w:rsidRPr="00982AEC" w:rsidRDefault="00D36618" w:rsidP="00D36618">
      <w:pPr>
        <w:pStyle w:val="Ttolclusula"/>
        <w:outlineLvl w:val="0"/>
        <w:rPr>
          <w:rFonts w:ascii="Arial Narrow" w:hAnsi="Arial Narrow" w:cs="Arial"/>
          <w:b/>
          <w:sz w:val="22"/>
          <w:szCs w:val="22"/>
        </w:rPr>
      </w:pPr>
    </w:p>
    <w:p w14:paraId="18DEF5FB" w14:textId="3FC2C54D" w:rsidR="00093182" w:rsidRPr="00982AEC" w:rsidRDefault="00093182" w:rsidP="00093182">
      <w:pPr>
        <w:jc w:val="both"/>
        <w:rPr>
          <w:rFonts w:ascii="Arial Narrow" w:hAnsi="Arial Narrow" w:cs="Arial"/>
          <w:sz w:val="22"/>
          <w:szCs w:val="22"/>
        </w:rPr>
      </w:pPr>
      <w:r w:rsidRPr="00982AEC">
        <w:rPr>
          <w:rFonts w:ascii="Arial Narrow" w:hAnsi="Arial Narrow" w:cs="Arial"/>
          <w:sz w:val="22"/>
          <w:szCs w:val="22"/>
        </w:rPr>
        <w:t>9.1. De conformitat amb el que preveu la Disposició Addicional 15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14:paraId="3C8F5EC6" w14:textId="77777777" w:rsidR="00093182" w:rsidRPr="00982AEC" w:rsidRDefault="00093182" w:rsidP="00093182">
      <w:pPr>
        <w:rPr>
          <w:rFonts w:ascii="Arial Narrow" w:hAnsi="Arial Narrow" w:cs="Arial"/>
          <w:sz w:val="22"/>
          <w:szCs w:val="22"/>
        </w:rPr>
      </w:pPr>
    </w:p>
    <w:p w14:paraId="783BAF62" w14:textId="01CFF6B9" w:rsidR="00093182" w:rsidRPr="00982AEC" w:rsidRDefault="00442BF6" w:rsidP="00442BF6">
      <w:pPr>
        <w:autoSpaceDE w:val="0"/>
        <w:jc w:val="both"/>
        <w:rPr>
          <w:rFonts w:ascii="Arial Narrow" w:hAnsi="Arial Narrow" w:cs="Arial"/>
          <w:sz w:val="22"/>
          <w:szCs w:val="22"/>
        </w:rPr>
      </w:pPr>
      <w:r w:rsidRPr="00982AEC">
        <w:rPr>
          <w:rFonts w:ascii="Arial Narrow" w:hAnsi="Arial Narrow" w:cs="Arial"/>
          <w:sz w:val="22"/>
          <w:szCs w:val="22"/>
        </w:rPr>
        <w:lastRenderedPageBreak/>
        <w:t>En virtut de l’art</w:t>
      </w:r>
      <w:r w:rsidR="00111CCC" w:rsidRPr="00982AEC">
        <w:rPr>
          <w:rFonts w:ascii="Arial Narrow" w:hAnsi="Arial Narrow" w:cs="Arial"/>
          <w:sz w:val="22"/>
          <w:szCs w:val="22"/>
        </w:rPr>
        <w:t xml:space="preserve">icle </w:t>
      </w:r>
      <w:r w:rsidRPr="00982AEC">
        <w:rPr>
          <w:rFonts w:ascii="Arial Narrow" w:hAnsi="Arial Narrow" w:cs="Arial"/>
          <w:sz w:val="22"/>
          <w:szCs w:val="22"/>
        </w:rPr>
        <w:t>139.3 LCSP c</w:t>
      </w:r>
      <w:r w:rsidR="00093182" w:rsidRPr="00982AEC">
        <w:rPr>
          <w:rFonts w:ascii="Arial Narrow" w:hAnsi="Arial Narrow" w:cs="Arial"/>
          <w:sz w:val="22"/>
          <w:szCs w:val="22"/>
        </w:rPr>
        <w:t>ada empresa licitadora podrà presentar només una única oferta</w:t>
      </w:r>
      <w:r w:rsidRPr="00982AEC">
        <w:rPr>
          <w:rFonts w:ascii="Arial Narrow" w:hAnsi="Arial Narrow" w:cs="Arial"/>
          <w:sz w:val="22"/>
          <w:szCs w:val="22"/>
        </w:rPr>
        <w:t>. Tampoc podrà subscriure cap proposta en unió temporal amb altres si ho ha fet individualment ni figurar en més d’una unió temporal. La infracció d’aquestes normes dona lloc a la no</w:t>
      </w:r>
      <w:r w:rsidR="00111CCC" w:rsidRPr="00982AEC">
        <w:rPr>
          <w:rFonts w:ascii="Arial Narrow" w:hAnsi="Arial Narrow" w:cs="Arial"/>
          <w:sz w:val="22"/>
          <w:szCs w:val="22"/>
        </w:rPr>
        <w:t xml:space="preserve"> </w:t>
      </w:r>
      <w:r w:rsidRPr="00982AEC">
        <w:rPr>
          <w:rFonts w:ascii="Arial Narrow" w:hAnsi="Arial Narrow" w:cs="Arial"/>
          <w:sz w:val="22"/>
          <w:szCs w:val="22"/>
        </w:rPr>
        <w:t>admissió de cap de les propostes que hagi subscrit.</w:t>
      </w:r>
    </w:p>
    <w:p w14:paraId="24C4323F" w14:textId="77777777" w:rsidR="00093182" w:rsidRPr="00982AEC" w:rsidRDefault="00093182" w:rsidP="00093182">
      <w:pPr>
        <w:autoSpaceDE w:val="0"/>
        <w:rPr>
          <w:rFonts w:ascii="Arial Narrow" w:hAnsi="Arial Narrow" w:cs="Arial"/>
          <w:sz w:val="22"/>
          <w:szCs w:val="22"/>
        </w:rPr>
      </w:pPr>
    </w:p>
    <w:p w14:paraId="15C8673E" w14:textId="77777777" w:rsidR="00093182" w:rsidRPr="00982AEC" w:rsidRDefault="00093182" w:rsidP="00093182">
      <w:pPr>
        <w:autoSpaceDE w:val="0"/>
        <w:jc w:val="both"/>
        <w:rPr>
          <w:rFonts w:ascii="Arial Narrow" w:hAnsi="Arial Narrow" w:cs="Arial"/>
          <w:sz w:val="22"/>
          <w:szCs w:val="22"/>
        </w:rPr>
      </w:pPr>
      <w:r w:rsidRPr="00982AEC">
        <w:rPr>
          <w:rFonts w:ascii="Arial Narrow" w:hAnsi="Arial Narrow" w:cs="Arial"/>
          <w:sz w:val="22"/>
          <w:szCs w:val="22"/>
        </w:rPr>
        <w:t xml:space="preserve">Les proposicions es poden presentar en qualsevol de les llengües cooficials de Catalunya. </w:t>
      </w:r>
    </w:p>
    <w:p w14:paraId="62A96D9C" w14:textId="77777777" w:rsidR="00093182" w:rsidRPr="00982AEC" w:rsidRDefault="00093182" w:rsidP="00D36618">
      <w:pPr>
        <w:pStyle w:val="Ttolclusula"/>
        <w:outlineLvl w:val="0"/>
        <w:rPr>
          <w:rFonts w:ascii="Arial Narrow" w:hAnsi="Arial Narrow" w:cs="Arial"/>
          <w:b/>
          <w:sz w:val="22"/>
          <w:szCs w:val="22"/>
        </w:rPr>
      </w:pPr>
    </w:p>
    <w:p w14:paraId="613A400F" w14:textId="692E74B0" w:rsidR="00D36618" w:rsidRPr="00982AEC" w:rsidRDefault="009277C4" w:rsidP="00D36618">
      <w:pPr>
        <w:jc w:val="both"/>
        <w:rPr>
          <w:rFonts w:ascii="Arial Narrow" w:hAnsi="Arial Narrow" w:cs="Arial"/>
          <w:sz w:val="22"/>
          <w:szCs w:val="22"/>
        </w:rPr>
      </w:pPr>
      <w:r w:rsidRPr="00982AEC">
        <w:rPr>
          <w:rFonts w:ascii="Arial Narrow" w:hAnsi="Arial Narrow" w:cs="Arial"/>
          <w:sz w:val="22"/>
          <w:szCs w:val="22"/>
        </w:rPr>
        <w:t>9.</w:t>
      </w:r>
      <w:r w:rsidR="00093182" w:rsidRPr="00982AEC">
        <w:rPr>
          <w:rFonts w:ascii="Arial Narrow" w:hAnsi="Arial Narrow" w:cs="Arial"/>
          <w:sz w:val="22"/>
          <w:szCs w:val="22"/>
        </w:rPr>
        <w:t>2</w:t>
      </w:r>
      <w:r w:rsidRPr="00982AEC">
        <w:rPr>
          <w:rFonts w:ascii="Arial Narrow" w:hAnsi="Arial Narrow" w:cs="Arial"/>
          <w:sz w:val="22"/>
          <w:szCs w:val="22"/>
        </w:rPr>
        <w:t xml:space="preserve">. </w:t>
      </w:r>
      <w:r w:rsidR="00D36618" w:rsidRPr="00982AEC">
        <w:rPr>
          <w:rFonts w:ascii="Arial Narrow" w:hAnsi="Arial Narrow" w:cs="Arial"/>
          <w:sz w:val="22"/>
          <w:szCs w:val="22"/>
        </w:rPr>
        <w:t>El termini per a la presentació de la documentació exigida serà l’especificat a l’</w:t>
      </w:r>
      <w:r w:rsidR="00D36618" w:rsidRPr="00982AEC">
        <w:rPr>
          <w:rFonts w:ascii="Arial Narrow" w:hAnsi="Arial Narrow" w:cs="Arial"/>
          <w:i/>
          <w:sz w:val="22"/>
          <w:szCs w:val="22"/>
        </w:rPr>
        <w:t xml:space="preserve">apartat </w:t>
      </w:r>
      <w:r w:rsidR="00FF4AFA" w:rsidRPr="00982AEC">
        <w:rPr>
          <w:rFonts w:ascii="Arial Narrow" w:hAnsi="Arial Narrow" w:cs="Arial"/>
          <w:i/>
          <w:sz w:val="22"/>
          <w:szCs w:val="22"/>
        </w:rPr>
        <w:t>G</w:t>
      </w:r>
      <w:r w:rsidR="00D36618" w:rsidRPr="00982AEC">
        <w:rPr>
          <w:rFonts w:ascii="Arial Narrow" w:hAnsi="Arial Narrow" w:cs="Arial"/>
          <w:i/>
          <w:sz w:val="22"/>
          <w:szCs w:val="22"/>
        </w:rPr>
        <w:t xml:space="preserve"> del </w:t>
      </w:r>
      <w:r w:rsidR="00EF71C1" w:rsidRPr="00982AEC">
        <w:rPr>
          <w:rFonts w:ascii="Arial Narrow" w:hAnsi="Arial Narrow" w:cs="Arial"/>
          <w:i/>
          <w:sz w:val="22"/>
          <w:szCs w:val="22"/>
        </w:rPr>
        <w:t>quadre de característiques</w:t>
      </w:r>
      <w:r w:rsidR="00D36618" w:rsidRPr="00982AEC">
        <w:rPr>
          <w:rFonts w:ascii="Arial Narrow" w:hAnsi="Arial Narrow" w:cs="Arial"/>
          <w:sz w:val="22"/>
          <w:szCs w:val="22"/>
        </w:rPr>
        <w:t>.</w:t>
      </w:r>
    </w:p>
    <w:p w14:paraId="12B86DBF" w14:textId="77777777" w:rsidR="00D36618" w:rsidRPr="00982AEC" w:rsidRDefault="00D36618" w:rsidP="00D36618">
      <w:pPr>
        <w:pStyle w:val="Ttolclusula"/>
        <w:rPr>
          <w:rFonts w:ascii="Arial Narrow" w:hAnsi="Arial Narrow" w:cs="Arial"/>
          <w:sz w:val="22"/>
          <w:szCs w:val="22"/>
        </w:rPr>
      </w:pPr>
    </w:p>
    <w:p w14:paraId="4BCB3620" w14:textId="57D95988" w:rsidR="00D36618" w:rsidRPr="00982AEC" w:rsidRDefault="00D36618" w:rsidP="00D36618">
      <w:pPr>
        <w:pStyle w:val="Ttolclusula"/>
        <w:rPr>
          <w:rFonts w:ascii="Arial Narrow" w:hAnsi="Arial Narrow" w:cs="Arial"/>
          <w:sz w:val="22"/>
          <w:szCs w:val="22"/>
        </w:rPr>
      </w:pPr>
      <w:r w:rsidRPr="00982AEC">
        <w:rPr>
          <w:rFonts w:ascii="Arial Narrow" w:hAnsi="Arial Narrow" w:cs="Arial"/>
          <w:sz w:val="22"/>
          <w:szCs w:val="22"/>
        </w:rPr>
        <w:t xml:space="preserve">Les empreses que pretenguin licitar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r w:rsidR="009277C4" w:rsidRPr="00982AEC">
        <w:rPr>
          <w:rFonts w:ascii="Arial Narrow" w:hAnsi="Arial Narrow" w:cs="Arial"/>
          <w:sz w:val="22"/>
          <w:szCs w:val="22"/>
        </w:rPr>
        <w:t>P</w:t>
      </w:r>
      <w:r w:rsidRPr="00982AEC">
        <w:rPr>
          <w:rFonts w:ascii="Arial Narrow" w:hAnsi="Arial Narrow" w:cs="Arial"/>
          <w:sz w:val="22"/>
          <w:szCs w:val="22"/>
        </w:rPr>
        <w:t xml:space="preserve">erfil de </w:t>
      </w:r>
      <w:r w:rsidR="009277C4" w:rsidRPr="00982AEC">
        <w:rPr>
          <w:rFonts w:ascii="Arial Narrow" w:hAnsi="Arial Narrow" w:cs="Arial"/>
          <w:sz w:val="22"/>
          <w:szCs w:val="22"/>
        </w:rPr>
        <w:t>C</w:t>
      </w:r>
      <w:r w:rsidRPr="00982AEC">
        <w:rPr>
          <w:rFonts w:ascii="Arial Narrow" w:hAnsi="Arial Narrow" w:cs="Arial"/>
          <w:sz w:val="22"/>
          <w:szCs w:val="22"/>
        </w:rPr>
        <w:t>ontractant. Les respostes tindran caràcter vinculant.</w:t>
      </w:r>
    </w:p>
    <w:p w14:paraId="484C9EDB" w14:textId="77777777" w:rsidR="007F40FF" w:rsidRPr="00982AEC" w:rsidRDefault="007F40FF" w:rsidP="00D36618">
      <w:pPr>
        <w:pStyle w:val="Ttolclusula"/>
        <w:rPr>
          <w:rFonts w:ascii="Arial Narrow" w:hAnsi="Arial Narrow" w:cs="Arial"/>
          <w:sz w:val="22"/>
          <w:szCs w:val="22"/>
        </w:rPr>
      </w:pPr>
    </w:p>
    <w:p w14:paraId="4DE85166" w14:textId="233EEFE2" w:rsidR="00D36618" w:rsidRPr="00982AEC" w:rsidRDefault="00D36618" w:rsidP="00D36618">
      <w:pPr>
        <w:tabs>
          <w:tab w:val="left" w:pos="567"/>
          <w:tab w:val="left" w:pos="1134"/>
          <w:tab w:val="left" w:pos="1702"/>
          <w:tab w:val="left" w:pos="4678"/>
          <w:tab w:val="left" w:pos="5245"/>
        </w:tabs>
        <w:jc w:val="both"/>
        <w:rPr>
          <w:rFonts w:ascii="Arial Narrow" w:hAnsi="Arial Narrow" w:cs="Arial"/>
          <w:sz w:val="22"/>
          <w:szCs w:val="22"/>
        </w:rPr>
      </w:pPr>
      <w:bookmarkStart w:id="19" w:name="_Hlk132184258"/>
      <w:r w:rsidRPr="003E740A">
        <w:rPr>
          <w:rFonts w:ascii="Arial Narrow" w:hAnsi="Arial Narrow" w:cs="Arial"/>
          <w:sz w:val="22"/>
          <w:szCs w:val="22"/>
        </w:rPr>
        <w:t>L’anunci en el</w:t>
      </w:r>
      <w:r w:rsidR="009277C4" w:rsidRPr="003E740A">
        <w:rPr>
          <w:rFonts w:ascii="Arial Narrow" w:hAnsi="Arial Narrow" w:cs="Arial"/>
          <w:sz w:val="22"/>
          <w:szCs w:val="22"/>
        </w:rPr>
        <w:t xml:space="preserve"> Perfil de Contractant </w:t>
      </w:r>
      <w:r w:rsidRPr="003E740A">
        <w:rPr>
          <w:rFonts w:ascii="Arial Narrow" w:hAnsi="Arial Narrow" w:cs="Arial"/>
          <w:sz w:val="22"/>
          <w:szCs w:val="22"/>
        </w:rPr>
        <w:t>indicarà la data final del termini de presentació de proposicions.</w:t>
      </w:r>
      <w:r w:rsidR="006C1DCB" w:rsidRPr="003E740A">
        <w:rPr>
          <w:rFonts w:ascii="Arial Narrow" w:hAnsi="Arial Narrow" w:cs="Arial"/>
          <w:sz w:val="22"/>
          <w:szCs w:val="22"/>
        </w:rPr>
        <w:t xml:space="preserve"> Els sobres o arxius electrònics s’han de presentar com a màxim fins les 14 hores 00 minuts i 00 segons de la data límit assenyalada a l’anunci publicat al Perfil de contractant.</w:t>
      </w:r>
      <w:r w:rsidR="003E740A" w:rsidRPr="003E740A">
        <w:rPr>
          <w:rFonts w:ascii="Arial Narrow" w:hAnsi="Arial Narrow" w:cs="Arial"/>
          <w:sz w:val="22"/>
          <w:szCs w:val="22"/>
        </w:rPr>
        <w:t xml:space="preserve"> Les propostes que no es presentin abans d’aquesta unitat temporal no seran admeses.</w:t>
      </w:r>
    </w:p>
    <w:bookmarkEnd w:id="19"/>
    <w:p w14:paraId="6487A5D9" w14:textId="75492D3A" w:rsidR="00D36618" w:rsidRPr="00982AEC" w:rsidRDefault="00D36618" w:rsidP="00D36618">
      <w:pPr>
        <w:pStyle w:val="Textdecomentari"/>
        <w:tabs>
          <w:tab w:val="left" w:pos="4678"/>
          <w:tab w:val="left" w:pos="5245"/>
        </w:tabs>
        <w:rPr>
          <w:rFonts w:ascii="Arial Narrow" w:hAnsi="Arial Narrow" w:cs="Arial"/>
          <w:sz w:val="22"/>
          <w:szCs w:val="22"/>
        </w:rPr>
      </w:pPr>
    </w:p>
    <w:p w14:paraId="12F2F893" w14:textId="14C901B9" w:rsidR="00CE5C37" w:rsidRPr="00982AEC" w:rsidRDefault="00CE5C37" w:rsidP="00CE5C37">
      <w:pPr>
        <w:tabs>
          <w:tab w:val="left" w:pos="4678"/>
          <w:tab w:val="left" w:pos="5245"/>
        </w:tabs>
        <w:ind w:right="-2"/>
        <w:jc w:val="both"/>
        <w:rPr>
          <w:rFonts w:ascii="Arial Narrow" w:hAnsi="Arial Narrow" w:cs="Arial"/>
          <w:sz w:val="22"/>
          <w:szCs w:val="22"/>
        </w:rPr>
      </w:pPr>
      <w:r w:rsidRPr="00982AEC">
        <w:rPr>
          <w:rFonts w:ascii="Arial Narrow" w:hAnsi="Arial Narrow" w:cs="Arial"/>
          <w:sz w:val="22"/>
          <w:szCs w:val="22"/>
        </w:rPr>
        <w:t>9.3. La presentació de l’oferta es farà exclusivament a través del Portal de Contractació Electrònica de l’Ajuntament de Barcelona:</w:t>
      </w:r>
      <w:r w:rsidR="00D57E75" w:rsidRPr="00982AEC">
        <w:rPr>
          <w:rFonts w:ascii="Arial Narrow" w:hAnsi="Arial Narrow" w:cs="Arial"/>
          <w:sz w:val="22"/>
          <w:szCs w:val="22"/>
        </w:rPr>
        <w:t xml:space="preserve"> </w:t>
      </w:r>
      <w:hyperlink r:id="rId17" w:history="1">
        <w:r w:rsidR="00D57E75" w:rsidRPr="00982AEC">
          <w:rPr>
            <w:rStyle w:val="Enlla"/>
            <w:rFonts w:ascii="Arial Narrow" w:hAnsi="Arial Narrow" w:cs="Arial"/>
            <w:sz w:val="22"/>
            <w:szCs w:val="22"/>
          </w:rPr>
          <w:t>https://seuelectronica.ajuntament.barcelona.cat/licitacioelectronica</w:t>
        </w:r>
      </w:hyperlink>
    </w:p>
    <w:p w14:paraId="771AC785" w14:textId="77777777" w:rsidR="00D57E75" w:rsidRPr="00982AEC" w:rsidRDefault="00D57E75" w:rsidP="00CE5C37">
      <w:pPr>
        <w:tabs>
          <w:tab w:val="left" w:pos="4678"/>
          <w:tab w:val="left" w:pos="5245"/>
        </w:tabs>
        <w:ind w:right="-2"/>
        <w:jc w:val="both"/>
        <w:rPr>
          <w:rFonts w:ascii="Arial Narrow" w:hAnsi="Arial Narrow" w:cs="Arial"/>
          <w:sz w:val="22"/>
          <w:szCs w:val="22"/>
        </w:rPr>
      </w:pPr>
    </w:p>
    <w:p w14:paraId="0E36D355" w14:textId="167DE730" w:rsidR="00CE5C37" w:rsidRPr="00982AEC" w:rsidRDefault="00CE5C37" w:rsidP="00CE5C37">
      <w:pPr>
        <w:tabs>
          <w:tab w:val="left" w:pos="4678"/>
          <w:tab w:val="left" w:pos="5245"/>
        </w:tabs>
        <w:ind w:right="-2"/>
        <w:jc w:val="both"/>
        <w:rPr>
          <w:rFonts w:ascii="Arial Narrow" w:hAnsi="Arial Narrow" w:cs="Arial"/>
          <w:sz w:val="22"/>
          <w:szCs w:val="22"/>
        </w:rPr>
      </w:pPr>
      <w:r w:rsidRPr="00982AEC">
        <w:rPr>
          <w:rFonts w:ascii="Arial Narrow" w:hAnsi="Arial Narrow" w:cs="Arial"/>
          <w:sz w:val="22"/>
          <w:szCs w:val="22"/>
        </w:rPr>
        <w:t>La proposició que arribi per qualsevol altr</w:t>
      </w:r>
      <w:r w:rsidR="00D57E75" w:rsidRPr="00982AEC">
        <w:rPr>
          <w:rFonts w:ascii="Arial Narrow" w:hAnsi="Arial Narrow" w:cs="Arial"/>
          <w:sz w:val="22"/>
          <w:szCs w:val="22"/>
        </w:rPr>
        <w:t>a</w:t>
      </w:r>
      <w:r w:rsidRPr="00982AEC">
        <w:rPr>
          <w:rFonts w:ascii="Arial Narrow" w:hAnsi="Arial Narrow" w:cs="Arial"/>
          <w:sz w:val="22"/>
          <w:szCs w:val="22"/>
        </w:rPr>
        <w:t xml:space="preserve"> via serà rebutjada.</w:t>
      </w:r>
    </w:p>
    <w:p w14:paraId="685612A2" w14:textId="77777777" w:rsidR="00CE5C37" w:rsidRPr="00982AEC" w:rsidRDefault="00CE5C37" w:rsidP="00CE5C37">
      <w:pPr>
        <w:tabs>
          <w:tab w:val="left" w:pos="4678"/>
          <w:tab w:val="left" w:pos="5245"/>
        </w:tabs>
        <w:ind w:right="-2"/>
        <w:jc w:val="both"/>
        <w:rPr>
          <w:rFonts w:ascii="Arial Narrow" w:hAnsi="Arial Narrow" w:cs="Arial"/>
          <w:sz w:val="22"/>
          <w:szCs w:val="22"/>
        </w:rPr>
      </w:pPr>
    </w:p>
    <w:p w14:paraId="4915B7E1" w14:textId="668FA248" w:rsidR="00CE5C37" w:rsidRPr="00982AEC" w:rsidRDefault="00CE5C37" w:rsidP="00CE5C37">
      <w:pPr>
        <w:tabs>
          <w:tab w:val="left" w:pos="4678"/>
          <w:tab w:val="left" w:pos="5245"/>
        </w:tabs>
        <w:ind w:right="-2"/>
        <w:jc w:val="both"/>
        <w:rPr>
          <w:rFonts w:ascii="Arial Narrow" w:hAnsi="Arial Narrow" w:cs="Arial"/>
          <w:sz w:val="22"/>
          <w:szCs w:val="22"/>
        </w:rPr>
      </w:pPr>
      <w:r w:rsidRPr="00982AEC">
        <w:rPr>
          <w:rFonts w:ascii="Arial Narrow" w:hAnsi="Arial Narrow" w:cs="Arial"/>
          <w:sz w:val="22"/>
          <w:szCs w:val="22"/>
        </w:rPr>
        <w:t xml:space="preserve">9.4. L’empresa interessada en participar en la licitació ha de descarregar-se prèviament l'aplicació gratuïta de presentació d’ofertes electròniques </w:t>
      </w:r>
      <w:hyperlink r:id="rId18" w:history="1">
        <w:r w:rsidRPr="00982AEC">
          <w:rPr>
            <w:rStyle w:val="Enlla"/>
            <w:rFonts w:ascii="Arial Narrow" w:hAnsi="Arial Narrow" w:cs="Arial"/>
            <w:sz w:val="22"/>
            <w:szCs w:val="22"/>
          </w:rPr>
          <w:t>https://pixelware.com/servicios-soporte-licitadores/</w:t>
        </w:r>
      </w:hyperlink>
      <w:r w:rsidRPr="00982AEC">
        <w:rPr>
          <w:rFonts w:ascii="Arial Narrow" w:hAnsi="Arial Narrow" w:cs="Arial"/>
          <w:sz w:val="22"/>
          <w:szCs w:val="22"/>
        </w:rPr>
        <w:t>.</w:t>
      </w:r>
    </w:p>
    <w:p w14:paraId="613C0336" w14:textId="77777777" w:rsidR="00CE5C37" w:rsidRPr="00982AEC" w:rsidRDefault="00CE5C37" w:rsidP="00CE5C37">
      <w:pPr>
        <w:tabs>
          <w:tab w:val="left" w:pos="4678"/>
          <w:tab w:val="left" w:pos="5245"/>
        </w:tabs>
        <w:ind w:right="-2"/>
        <w:jc w:val="both"/>
        <w:rPr>
          <w:rFonts w:ascii="Arial Narrow" w:hAnsi="Arial Narrow" w:cs="Arial"/>
          <w:sz w:val="22"/>
          <w:szCs w:val="22"/>
        </w:rPr>
      </w:pPr>
    </w:p>
    <w:p w14:paraId="56540B9A" w14:textId="77777777" w:rsidR="00CE5C37" w:rsidRPr="00982AEC" w:rsidRDefault="00CE5C37" w:rsidP="00CE5C37">
      <w:pPr>
        <w:tabs>
          <w:tab w:val="left" w:pos="4678"/>
          <w:tab w:val="left" w:pos="5245"/>
        </w:tabs>
        <w:ind w:right="-2"/>
        <w:jc w:val="both"/>
        <w:rPr>
          <w:rFonts w:ascii="Arial Narrow" w:hAnsi="Arial Narrow" w:cs="Arial"/>
          <w:sz w:val="22"/>
          <w:szCs w:val="22"/>
        </w:rPr>
      </w:pPr>
      <w:r w:rsidRPr="00982AEC">
        <w:rPr>
          <w:rFonts w:ascii="Arial Narrow" w:hAnsi="Arial Narrow" w:cs="Arial"/>
          <w:sz w:val="22"/>
          <w:szCs w:val="22"/>
        </w:rPr>
        <w:t>En aquest mateix enllaç s’informa dels requeriments tècnics necessaris per poder utilitzar l’aplicació i existeix un servei de suport tècnic i ajuda a les empreses licitadores.</w:t>
      </w:r>
    </w:p>
    <w:p w14:paraId="714DFCBE" w14:textId="77777777" w:rsidR="00CE5C37" w:rsidRPr="00982AEC" w:rsidRDefault="00CE5C37" w:rsidP="00CE5C37">
      <w:pPr>
        <w:tabs>
          <w:tab w:val="left" w:pos="4678"/>
          <w:tab w:val="left" w:pos="5245"/>
        </w:tabs>
        <w:ind w:right="-2"/>
        <w:jc w:val="both"/>
        <w:rPr>
          <w:rFonts w:ascii="Arial Narrow" w:hAnsi="Arial Narrow" w:cs="Arial"/>
          <w:sz w:val="22"/>
          <w:szCs w:val="22"/>
        </w:rPr>
      </w:pPr>
    </w:p>
    <w:p w14:paraId="57E5F125" w14:textId="4594C20D" w:rsidR="00CE5C37" w:rsidRPr="00982AEC" w:rsidRDefault="00CE5C37" w:rsidP="00CE5C37">
      <w:pPr>
        <w:suppressAutoHyphens/>
        <w:ind w:right="-1"/>
        <w:jc w:val="both"/>
        <w:rPr>
          <w:rFonts w:ascii="Arial Narrow" w:hAnsi="Arial Narrow" w:cs="Arial"/>
          <w:sz w:val="22"/>
          <w:szCs w:val="22"/>
        </w:rPr>
      </w:pPr>
      <w:r w:rsidRPr="00982AEC">
        <w:rPr>
          <w:rFonts w:ascii="Arial Narrow" w:hAnsi="Arial Narrow" w:cs="Arial"/>
          <w:sz w:val="22"/>
          <w:szCs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2B60F67A" w14:textId="77777777" w:rsidR="00CE5C37" w:rsidRPr="00982AEC" w:rsidRDefault="00CE5C37" w:rsidP="00CE5C37">
      <w:pPr>
        <w:jc w:val="both"/>
        <w:rPr>
          <w:rFonts w:ascii="Arial Narrow" w:hAnsi="Arial Narrow" w:cs="Arial"/>
          <w:sz w:val="22"/>
          <w:szCs w:val="22"/>
        </w:rPr>
      </w:pPr>
    </w:p>
    <w:p w14:paraId="41DC7E96" w14:textId="22931984"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9.5. La plataforma no estableix cap límit en el número d’arxius que es poden adjuntar a una oferta.</w:t>
      </w:r>
    </w:p>
    <w:p w14:paraId="42F11948" w14:textId="77777777" w:rsidR="00CE5C37" w:rsidRPr="00982AEC" w:rsidRDefault="00CE5C37" w:rsidP="00CE5C37">
      <w:pPr>
        <w:jc w:val="both"/>
        <w:rPr>
          <w:rFonts w:ascii="Arial Narrow" w:hAnsi="Arial Narrow" w:cs="Arial"/>
          <w:sz w:val="22"/>
          <w:szCs w:val="22"/>
        </w:rPr>
      </w:pPr>
    </w:p>
    <w:p w14:paraId="3663C25D" w14:textId="004699E0"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La mida màxima permesa per cadascun dels arxius individuals que s’annexi en la proposta electrònica està establert en 250 MB. El límit màxim global de l’oferta és de 1GB o 1024 MB.</w:t>
      </w:r>
    </w:p>
    <w:p w14:paraId="2C243025" w14:textId="77777777" w:rsidR="00CE5C37" w:rsidRPr="00982AEC" w:rsidRDefault="00CE5C37" w:rsidP="00CE5C37">
      <w:pPr>
        <w:jc w:val="both"/>
        <w:rPr>
          <w:rFonts w:ascii="Arial Narrow" w:hAnsi="Arial Narrow" w:cs="Arial"/>
          <w:sz w:val="22"/>
          <w:szCs w:val="22"/>
        </w:rPr>
      </w:pPr>
    </w:p>
    <w:p w14:paraId="0357C46D" w14:textId="69F2198B"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Els formats admesos per als documents que s</w:t>
      </w:r>
      <w:r w:rsidR="00D57E75" w:rsidRPr="00982AEC">
        <w:rPr>
          <w:rFonts w:ascii="Arial Narrow" w:hAnsi="Arial Narrow" w:cs="Arial"/>
          <w:sz w:val="22"/>
          <w:szCs w:val="22"/>
        </w:rPr>
        <w:t>’</w:t>
      </w:r>
      <w:r w:rsidRPr="00982AEC">
        <w:rPr>
          <w:rFonts w:ascii="Arial Narrow" w:hAnsi="Arial Narrow" w:cs="Arial"/>
          <w:sz w:val="22"/>
          <w:szCs w:val="22"/>
        </w:rPr>
        <w:t>annexin en la presentació d</w:t>
      </w:r>
      <w:r w:rsidR="00D57E75" w:rsidRPr="00982AEC">
        <w:rPr>
          <w:rFonts w:ascii="Arial Narrow" w:hAnsi="Arial Narrow" w:cs="Arial"/>
          <w:sz w:val="22"/>
          <w:szCs w:val="22"/>
        </w:rPr>
        <w:t>’</w:t>
      </w:r>
      <w:r w:rsidRPr="00982AEC">
        <w:rPr>
          <w:rFonts w:ascii="Arial Narrow" w:hAnsi="Arial Narrow" w:cs="Arial"/>
          <w:sz w:val="22"/>
          <w:szCs w:val="22"/>
        </w:rPr>
        <w:t>una proposició són els següents:</w:t>
      </w:r>
      <w:r w:rsidRPr="00982AEC">
        <w:rPr>
          <w:rFonts w:ascii="Arial Narrow" w:hAnsi="Arial Narrow" w:cs="Arial"/>
          <w:i/>
          <w:sz w:val="22"/>
          <w:szCs w:val="22"/>
        </w:rPr>
        <w:t xml:space="preserve"> </w:t>
      </w:r>
    </w:p>
    <w:p w14:paraId="591739ED"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Format de text natiu de Microsoft Word: .doc | .</w:t>
      </w:r>
      <w:proofErr w:type="spellStart"/>
      <w:r w:rsidRPr="00982AEC">
        <w:rPr>
          <w:rFonts w:ascii="Arial Narrow" w:hAnsi="Arial Narrow" w:cs="Arial"/>
          <w:sz w:val="22"/>
          <w:szCs w:val="22"/>
        </w:rPr>
        <w:t>docx</w:t>
      </w:r>
      <w:proofErr w:type="spellEnd"/>
    </w:p>
    <w:p w14:paraId="6B161901"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Format de full de càlcul natiu de Microsoft Excel: .</w:t>
      </w:r>
      <w:proofErr w:type="spellStart"/>
      <w:r w:rsidRPr="00982AEC">
        <w:rPr>
          <w:rFonts w:ascii="Arial Narrow" w:hAnsi="Arial Narrow" w:cs="Arial"/>
          <w:sz w:val="22"/>
          <w:szCs w:val="22"/>
        </w:rPr>
        <w:t>xls</w:t>
      </w:r>
      <w:proofErr w:type="spellEnd"/>
      <w:r w:rsidRPr="00982AEC">
        <w:rPr>
          <w:rFonts w:ascii="Arial Narrow" w:hAnsi="Arial Narrow" w:cs="Arial"/>
          <w:sz w:val="22"/>
          <w:szCs w:val="22"/>
        </w:rPr>
        <w:t xml:space="preserve"> | .</w:t>
      </w:r>
      <w:proofErr w:type="spellStart"/>
      <w:r w:rsidRPr="00982AEC">
        <w:rPr>
          <w:rFonts w:ascii="Arial Narrow" w:hAnsi="Arial Narrow" w:cs="Arial"/>
          <w:sz w:val="22"/>
          <w:szCs w:val="22"/>
        </w:rPr>
        <w:t>xlsx</w:t>
      </w:r>
      <w:proofErr w:type="spellEnd"/>
      <w:r w:rsidRPr="00982AEC">
        <w:rPr>
          <w:rFonts w:ascii="Arial Narrow" w:hAnsi="Arial Narrow" w:cs="Arial"/>
          <w:sz w:val="22"/>
          <w:szCs w:val="22"/>
        </w:rPr>
        <w:t xml:space="preserve">. </w:t>
      </w:r>
    </w:p>
    <w:p w14:paraId="49CA2862"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Format de presentació natiu de Microsoft PowerPoint: .</w:t>
      </w:r>
      <w:proofErr w:type="spellStart"/>
      <w:r w:rsidRPr="00982AEC">
        <w:rPr>
          <w:rFonts w:ascii="Arial Narrow" w:hAnsi="Arial Narrow" w:cs="Arial"/>
          <w:sz w:val="22"/>
          <w:szCs w:val="22"/>
        </w:rPr>
        <w:t>ppt</w:t>
      </w:r>
      <w:proofErr w:type="spellEnd"/>
      <w:r w:rsidRPr="00982AEC">
        <w:rPr>
          <w:rFonts w:ascii="Arial Narrow" w:hAnsi="Arial Narrow" w:cs="Arial"/>
          <w:sz w:val="22"/>
          <w:szCs w:val="22"/>
        </w:rPr>
        <w:t xml:space="preserve"> |.</w:t>
      </w:r>
      <w:proofErr w:type="spellStart"/>
      <w:r w:rsidRPr="00982AEC">
        <w:rPr>
          <w:rFonts w:ascii="Arial Narrow" w:hAnsi="Arial Narrow" w:cs="Arial"/>
          <w:sz w:val="22"/>
          <w:szCs w:val="22"/>
        </w:rPr>
        <w:t>pptx</w:t>
      </w:r>
      <w:proofErr w:type="spellEnd"/>
      <w:r w:rsidRPr="00982AEC">
        <w:rPr>
          <w:rFonts w:ascii="Arial Narrow" w:hAnsi="Arial Narrow" w:cs="Arial"/>
          <w:sz w:val="22"/>
          <w:szCs w:val="22"/>
        </w:rPr>
        <w:t xml:space="preserve"> </w:t>
      </w:r>
    </w:p>
    <w:p w14:paraId="6B7C1C87"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Format de text estàndard: .</w:t>
      </w:r>
      <w:proofErr w:type="spellStart"/>
      <w:r w:rsidRPr="00982AEC">
        <w:rPr>
          <w:rFonts w:ascii="Arial Narrow" w:hAnsi="Arial Narrow" w:cs="Arial"/>
          <w:sz w:val="22"/>
          <w:szCs w:val="22"/>
        </w:rPr>
        <w:t>rtf</w:t>
      </w:r>
      <w:proofErr w:type="spellEnd"/>
      <w:r w:rsidRPr="00982AEC">
        <w:rPr>
          <w:rFonts w:ascii="Arial Narrow" w:hAnsi="Arial Narrow" w:cs="Arial"/>
          <w:sz w:val="22"/>
          <w:szCs w:val="22"/>
        </w:rPr>
        <w:t xml:space="preserve"> .</w:t>
      </w:r>
    </w:p>
    <w:p w14:paraId="135F5A96"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Format de text natiu </w:t>
      </w:r>
      <w:proofErr w:type="spellStart"/>
      <w:r w:rsidRPr="00982AEC">
        <w:rPr>
          <w:rFonts w:ascii="Arial Narrow" w:hAnsi="Arial Narrow" w:cs="Arial"/>
          <w:sz w:val="22"/>
          <w:szCs w:val="22"/>
        </w:rPr>
        <w:t>Star</w:t>
      </w:r>
      <w:proofErr w:type="spellEnd"/>
      <w:r w:rsidRPr="00982AEC">
        <w:rPr>
          <w:rFonts w:ascii="Arial Narrow" w:hAnsi="Arial Narrow" w:cs="Arial"/>
          <w:sz w:val="22"/>
          <w:szCs w:val="22"/>
        </w:rPr>
        <w:t xml:space="preserve"> Office: .</w:t>
      </w:r>
      <w:proofErr w:type="spellStart"/>
      <w:r w:rsidRPr="00982AEC">
        <w:rPr>
          <w:rFonts w:ascii="Arial Narrow" w:hAnsi="Arial Narrow" w:cs="Arial"/>
          <w:sz w:val="22"/>
          <w:szCs w:val="22"/>
        </w:rPr>
        <w:t>sxw</w:t>
      </w:r>
      <w:proofErr w:type="spellEnd"/>
      <w:r w:rsidRPr="00982AEC">
        <w:rPr>
          <w:rFonts w:ascii="Arial Narrow" w:hAnsi="Arial Narrow" w:cs="Arial"/>
          <w:sz w:val="22"/>
          <w:szCs w:val="22"/>
        </w:rPr>
        <w:t xml:space="preserve"> </w:t>
      </w:r>
    </w:p>
    <w:p w14:paraId="4C22E390"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Format de text natiu de </w:t>
      </w:r>
      <w:proofErr w:type="spellStart"/>
      <w:r w:rsidRPr="00982AEC">
        <w:rPr>
          <w:rFonts w:ascii="Arial Narrow" w:hAnsi="Arial Narrow" w:cs="Arial"/>
          <w:sz w:val="22"/>
          <w:szCs w:val="22"/>
        </w:rPr>
        <w:t>Abiword</w:t>
      </w:r>
      <w:proofErr w:type="spellEnd"/>
      <w:r w:rsidRPr="00982AEC">
        <w:rPr>
          <w:rFonts w:ascii="Arial Narrow" w:hAnsi="Arial Narrow" w:cs="Arial"/>
          <w:sz w:val="22"/>
          <w:szCs w:val="22"/>
        </w:rPr>
        <w:t>: .</w:t>
      </w:r>
      <w:proofErr w:type="spellStart"/>
      <w:r w:rsidRPr="00982AEC">
        <w:rPr>
          <w:rFonts w:ascii="Arial Narrow" w:hAnsi="Arial Narrow" w:cs="Arial"/>
          <w:sz w:val="22"/>
          <w:szCs w:val="22"/>
        </w:rPr>
        <w:t>abw</w:t>
      </w:r>
      <w:proofErr w:type="spellEnd"/>
      <w:r w:rsidRPr="00982AEC">
        <w:rPr>
          <w:rFonts w:ascii="Arial Narrow" w:hAnsi="Arial Narrow" w:cs="Arial"/>
          <w:sz w:val="22"/>
          <w:szCs w:val="22"/>
        </w:rPr>
        <w:t xml:space="preserve"> </w:t>
      </w:r>
    </w:p>
    <w:p w14:paraId="7180F88E"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Format documental natiu de </w:t>
      </w:r>
      <w:proofErr w:type="spellStart"/>
      <w:r w:rsidRPr="00982AEC">
        <w:rPr>
          <w:rFonts w:ascii="Arial Narrow" w:hAnsi="Arial Narrow" w:cs="Arial"/>
          <w:sz w:val="22"/>
          <w:szCs w:val="22"/>
        </w:rPr>
        <w:t>Adobe</w:t>
      </w:r>
      <w:proofErr w:type="spellEnd"/>
      <w:r w:rsidRPr="00982AEC">
        <w:rPr>
          <w:rFonts w:ascii="Arial Narrow" w:hAnsi="Arial Narrow" w:cs="Arial"/>
          <w:sz w:val="22"/>
          <w:szCs w:val="22"/>
        </w:rPr>
        <w:t xml:space="preserve"> </w:t>
      </w:r>
      <w:proofErr w:type="spellStart"/>
      <w:r w:rsidRPr="00982AEC">
        <w:rPr>
          <w:rFonts w:ascii="Arial Narrow" w:hAnsi="Arial Narrow" w:cs="Arial"/>
          <w:sz w:val="22"/>
          <w:szCs w:val="22"/>
        </w:rPr>
        <w:t>Acrobat</w:t>
      </w:r>
      <w:proofErr w:type="spellEnd"/>
      <w:r w:rsidRPr="00982AEC">
        <w:rPr>
          <w:rFonts w:ascii="Arial Narrow" w:hAnsi="Arial Narrow" w:cs="Arial"/>
          <w:sz w:val="22"/>
          <w:szCs w:val="22"/>
        </w:rPr>
        <w:t>: .</w:t>
      </w:r>
      <w:proofErr w:type="spellStart"/>
      <w:r w:rsidRPr="00982AEC">
        <w:rPr>
          <w:rFonts w:ascii="Arial Narrow" w:hAnsi="Arial Narrow" w:cs="Arial"/>
          <w:sz w:val="22"/>
          <w:szCs w:val="22"/>
        </w:rPr>
        <w:t>pdf</w:t>
      </w:r>
      <w:proofErr w:type="spellEnd"/>
      <w:r w:rsidRPr="00982AEC">
        <w:rPr>
          <w:rFonts w:ascii="Arial Narrow" w:hAnsi="Arial Narrow" w:cs="Arial"/>
          <w:sz w:val="22"/>
          <w:szCs w:val="22"/>
        </w:rPr>
        <w:t xml:space="preserve"> </w:t>
      </w:r>
    </w:p>
    <w:p w14:paraId="7BCC5957"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Format gràfic: .</w:t>
      </w:r>
      <w:proofErr w:type="spellStart"/>
      <w:r w:rsidRPr="00982AEC">
        <w:rPr>
          <w:rFonts w:ascii="Arial Narrow" w:hAnsi="Arial Narrow" w:cs="Arial"/>
          <w:sz w:val="22"/>
          <w:szCs w:val="22"/>
        </w:rPr>
        <w:t>jpg</w:t>
      </w:r>
      <w:proofErr w:type="spellEnd"/>
      <w:r w:rsidRPr="00982AEC">
        <w:rPr>
          <w:rFonts w:ascii="Arial Narrow" w:hAnsi="Arial Narrow" w:cs="Arial"/>
          <w:sz w:val="22"/>
          <w:szCs w:val="22"/>
        </w:rPr>
        <w:t xml:space="preserve"> </w:t>
      </w:r>
    </w:p>
    <w:p w14:paraId="698C6540"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Format gràfic natiu de Microsoft Windows: .</w:t>
      </w:r>
      <w:proofErr w:type="spellStart"/>
      <w:r w:rsidRPr="00982AEC">
        <w:rPr>
          <w:rFonts w:ascii="Arial Narrow" w:hAnsi="Arial Narrow" w:cs="Arial"/>
          <w:sz w:val="22"/>
          <w:szCs w:val="22"/>
        </w:rPr>
        <w:t>bmp</w:t>
      </w:r>
      <w:proofErr w:type="spellEnd"/>
    </w:p>
    <w:p w14:paraId="4A1531D3"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Format gràfic: .</w:t>
      </w:r>
      <w:proofErr w:type="spellStart"/>
      <w:r w:rsidRPr="00982AEC">
        <w:rPr>
          <w:rFonts w:ascii="Arial Narrow" w:hAnsi="Arial Narrow" w:cs="Arial"/>
          <w:sz w:val="22"/>
          <w:szCs w:val="22"/>
        </w:rPr>
        <w:t>tiff</w:t>
      </w:r>
      <w:proofErr w:type="spellEnd"/>
      <w:r w:rsidRPr="00982AEC">
        <w:rPr>
          <w:rFonts w:ascii="Arial Narrow" w:hAnsi="Arial Narrow" w:cs="Arial"/>
          <w:sz w:val="22"/>
          <w:szCs w:val="22"/>
        </w:rPr>
        <w:t xml:space="preserve"> | .</w:t>
      </w:r>
      <w:proofErr w:type="spellStart"/>
      <w:r w:rsidRPr="00982AEC">
        <w:rPr>
          <w:rFonts w:ascii="Arial Narrow" w:hAnsi="Arial Narrow" w:cs="Arial"/>
          <w:sz w:val="22"/>
          <w:szCs w:val="22"/>
        </w:rPr>
        <w:t>tif</w:t>
      </w:r>
      <w:proofErr w:type="spellEnd"/>
    </w:p>
    <w:p w14:paraId="2A2542DF"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Format </w:t>
      </w:r>
      <w:proofErr w:type="spellStart"/>
      <w:r w:rsidRPr="00982AEC">
        <w:rPr>
          <w:rFonts w:ascii="Arial Narrow" w:hAnsi="Arial Narrow" w:cs="Arial"/>
          <w:sz w:val="22"/>
          <w:szCs w:val="22"/>
        </w:rPr>
        <w:t>OpentDocument</w:t>
      </w:r>
      <w:proofErr w:type="spellEnd"/>
      <w:r w:rsidRPr="00982AEC">
        <w:rPr>
          <w:rFonts w:ascii="Arial Narrow" w:hAnsi="Arial Narrow" w:cs="Arial"/>
          <w:sz w:val="22"/>
          <w:szCs w:val="22"/>
        </w:rPr>
        <w:t xml:space="preserve"> text: .</w:t>
      </w:r>
      <w:proofErr w:type="spellStart"/>
      <w:r w:rsidRPr="00982AEC">
        <w:rPr>
          <w:rFonts w:ascii="Arial Narrow" w:hAnsi="Arial Narrow" w:cs="Arial"/>
          <w:sz w:val="22"/>
          <w:szCs w:val="22"/>
        </w:rPr>
        <w:t>odt</w:t>
      </w:r>
      <w:proofErr w:type="spellEnd"/>
      <w:r w:rsidRPr="00982AEC">
        <w:rPr>
          <w:rFonts w:ascii="Arial Narrow" w:hAnsi="Arial Narrow" w:cs="Arial"/>
          <w:sz w:val="22"/>
          <w:szCs w:val="22"/>
        </w:rPr>
        <w:t xml:space="preserve"> </w:t>
      </w:r>
    </w:p>
    <w:p w14:paraId="728328F8"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Format </w:t>
      </w:r>
      <w:proofErr w:type="spellStart"/>
      <w:r w:rsidRPr="00982AEC">
        <w:rPr>
          <w:rFonts w:ascii="Arial Narrow" w:hAnsi="Arial Narrow" w:cs="Arial"/>
          <w:sz w:val="22"/>
          <w:szCs w:val="22"/>
        </w:rPr>
        <w:t>OpentDocument</w:t>
      </w:r>
      <w:proofErr w:type="spellEnd"/>
      <w:r w:rsidRPr="00982AEC">
        <w:rPr>
          <w:rFonts w:ascii="Arial Narrow" w:hAnsi="Arial Narrow" w:cs="Arial"/>
          <w:sz w:val="22"/>
          <w:szCs w:val="22"/>
        </w:rPr>
        <w:t xml:space="preserve"> full de càlcul: .</w:t>
      </w:r>
      <w:proofErr w:type="spellStart"/>
      <w:r w:rsidRPr="00982AEC">
        <w:rPr>
          <w:rFonts w:ascii="Arial Narrow" w:hAnsi="Arial Narrow" w:cs="Arial"/>
          <w:sz w:val="22"/>
          <w:szCs w:val="22"/>
        </w:rPr>
        <w:t>ods</w:t>
      </w:r>
      <w:proofErr w:type="spellEnd"/>
      <w:r w:rsidRPr="00982AEC">
        <w:rPr>
          <w:rFonts w:ascii="Arial Narrow" w:hAnsi="Arial Narrow" w:cs="Arial"/>
          <w:sz w:val="22"/>
          <w:szCs w:val="22"/>
        </w:rPr>
        <w:t xml:space="preserve"> </w:t>
      </w:r>
    </w:p>
    <w:p w14:paraId="2CC7A8A2"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lastRenderedPageBreak/>
        <w:t xml:space="preserve">Format </w:t>
      </w:r>
      <w:proofErr w:type="spellStart"/>
      <w:r w:rsidRPr="00982AEC">
        <w:rPr>
          <w:rFonts w:ascii="Arial Narrow" w:hAnsi="Arial Narrow" w:cs="Arial"/>
          <w:sz w:val="22"/>
          <w:szCs w:val="22"/>
        </w:rPr>
        <w:t>OpentDocument</w:t>
      </w:r>
      <w:proofErr w:type="spellEnd"/>
      <w:r w:rsidRPr="00982AEC">
        <w:rPr>
          <w:rFonts w:ascii="Arial Narrow" w:hAnsi="Arial Narrow" w:cs="Arial"/>
          <w:sz w:val="22"/>
          <w:szCs w:val="22"/>
        </w:rPr>
        <w:t xml:space="preserve"> presentació: .</w:t>
      </w:r>
      <w:proofErr w:type="spellStart"/>
      <w:r w:rsidRPr="00982AEC">
        <w:rPr>
          <w:rFonts w:ascii="Arial Narrow" w:hAnsi="Arial Narrow" w:cs="Arial"/>
          <w:sz w:val="22"/>
          <w:szCs w:val="22"/>
        </w:rPr>
        <w:t>odp</w:t>
      </w:r>
      <w:proofErr w:type="spellEnd"/>
      <w:r w:rsidRPr="00982AEC">
        <w:rPr>
          <w:rFonts w:ascii="Arial Narrow" w:hAnsi="Arial Narrow" w:cs="Arial"/>
          <w:sz w:val="22"/>
          <w:szCs w:val="22"/>
        </w:rPr>
        <w:t xml:space="preserve"> </w:t>
      </w:r>
    </w:p>
    <w:p w14:paraId="029D101E"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Format </w:t>
      </w:r>
      <w:proofErr w:type="spellStart"/>
      <w:r w:rsidRPr="00982AEC">
        <w:rPr>
          <w:rFonts w:ascii="Arial Narrow" w:hAnsi="Arial Narrow" w:cs="Arial"/>
          <w:sz w:val="22"/>
          <w:szCs w:val="22"/>
        </w:rPr>
        <w:t>OpentDocument</w:t>
      </w:r>
      <w:proofErr w:type="spellEnd"/>
      <w:r w:rsidRPr="00982AEC">
        <w:rPr>
          <w:rFonts w:ascii="Arial Narrow" w:hAnsi="Arial Narrow" w:cs="Arial"/>
          <w:sz w:val="22"/>
          <w:szCs w:val="22"/>
        </w:rPr>
        <w:t xml:space="preserve"> </w:t>
      </w:r>
      <w:proofErr w:type="spellStart"/>
      <w:r w:rsidRPr="00982AEC">
        <w:rPr>
          <w:rFonts w:ascii="Arial Narrow" w:hAnsi="Arial Narrow" w:cs="Arial"/>
          <w:sz w:val="22"/>
          <w:szCs w:val="22"/>
        </w:rPr>
        <w:t>imagen</w:t>
      </w:r>
      <w:proofErr w:type="spellEnd"/>
      <w:r w:rsidRPr="00982AEC">
        <w:rPr>
          <w:rFonts w:ascii="Arial Narrow" w:hAnsi="Arial Narrow" w:cs="Arial"/>
          <w:sz w:val="22"/>
          <w:szCs w:val="22"/>
        </w:rPr>
        <w:t xml:space="preserve">: .odi </w:t>
      </w:r>
    </w:p>
    <w:p w14:paraId="5E800A64"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Format comprimit natiu de </w:t>
      </w:r>
      <w:proofErr w:type="spellStart"/>
      <w:r w:rsidRPr="00982AEC">
        <w:rPr>
          <w:rFonts w:ascii="Arial Narrow" w:hAnsi="Arial Narrow" w:cs="Arial"/>
          <w:sz w:val="22"/>
          <w:szCs w:val="22"/>
        </w:rPr>
        <w:t>Winzip</w:t>
      </w:r>
      <w:proofErr w:type="spellEnd"/>
      <w:r w:rsidRPr="00982AEC">
        <w:rPr>
          <w:rFonts w:ascii="Arial Narrow" w:hAnsi="Arial Narrow" w:cs="Arial"/>
          <w:sz w:val="22"/>
          <w:szCs w:val="22"/>
        </w:rPr>
        <w:t xml:space="preserve"> i suportat por Microsoft Windows: .</w:t>
      </w:r>
      <w:proofErr w:type="spellStart"/>
      <w:r w:rsidRPr="00982AEC">
        <w:rPr>
          <w:rFonts w:ascii="Arial Narrow" w:hAnsi="Arial Narrow" w:cs="Arial"/>
          <w:sz w:val="22"/>
          <w:szCs w:val="22"/>
        </w:rPr>
        <w:t>zip</w:t>
      </w:r>
      <w:proofErr w:type="spellEnd"/>
      <w:r w:rsidRPr="00982AEC">
        <w:rPr>
          <w:rFonts w:ascii="Arial Narrow" w:hAnsi="Arial Narrow" w:cs="Arial"/>
          <w:sz w:val="22"/>
          <w:szCs w:val="22"/>
        </w:rPr>
        <w:t xml:space="preserve"> </w:t>
      </w:r>
    </w:p>
    <w:p w14:paraId="711B80B5"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Format de dibuix </w:t>
      </w:r>
      <w:proofErr w:type="spellStart"/>
      <w:r w:rsidRPr="00982AEC">
        <w:rPr>
          <w:rFonts w:ascii="Arial Narrow" w:hAnsi="Arial Narrow" w:cs="Arial"/>
          <w:sz w:val="22"/>
          <w:szCs w:val="22"/>
        </w:rPr>
        <w:t>AutoCAD</w:t>
      </w:r>
      <w:proofErr w:type="spellEnd"/>
      <w:r w:rsidRPr="00982AEC">
        <w:rPr>
          <w:rFonts w:ascii="Arial Narrow" w:hAnsi="Arial Narrow" w:cs="Arial"/>
          <w:sz w:val="22"/>
          <w:szCs w:val="22"/>
        </w:rPr>
        <w:t xml:space="preserve"> .</w:t>
      </w:r>
      <w:proofErr w:type="spellStart"/>
      <w:r w:rsidRPr="00982AEC">
        <w:rPr>
          <w:rFonts w:ascii="Arial Narrow" w:hAnsi="Arial Narrow" w:cs="Arial"/>
          <w:sz w:val="22"/>
          <w:szCs w:val="22"/>
        </w:rPr>
        <w:t>dwg</w:t>
      </w:r>
      <w:proofErr w:type="spellEnd"/>
    </w:p>
    <w:p w14:paraId="4725A38D" w14:textId="77777777" w:rsidR="00CE5C37" w:rsidRPr="00982AEC" w:rsidRDefault="00CE5C37" w:rsidP="00CE5C37">
      <w:pPr>
        <w:jc w:val="both"/>
        <w:rPr>
          <w:rFonts w:ascii="Arial Narrow" w:hAnsi="Arial Narrow" w:cs="Arial"/>
          <w:sz w:val="22"/>
          <w:szCs w:val="22"/>
        </w:rPr>
      </w:pPr>
    </w:p>
    <w:p w14:paraId="0A00458C"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Com a mesura alternativa per adjuntar arxius d’altres formats, es poden enviar en un arxiu comprimit (ZIP).</w:t>
      </w:r>
    </w:p>
    <w:p w14:paraId="4778BFDC" w14:textId="77777777" w:rsidR="00CE5C37" w:rsidRPr="00982AEC" w:rsidRDefault="00CE5C37" w:rsidP="00CE5C37">
      <w:pPr>
        <w:jc w:val="both"/>
        <w:rPr>
          <w:rFonts w:ascii="Arial Narrow" w:hAnsi="Arial Narrow" w:cs="Arial"/>
          <w:sz w:val="22"/>
          <w:szCs w:val="22"/>
        </w:rPr>
      </w:pPr>
    </w:p>
    <w:p w14:paraId="7E653701" w14:textId="67516274" w:rsidR="00CE5C37" w:rsidRPr="00982AEC" w:rsidRDefault="00D57E75" w:rsidP="00CE5C37">
      <w:pPr>
        <w:jc w:val="both"/>
        <w:rPr>
          <w:rFonts w:ascii="Arial Narrow" w:hAnsi="Arial Narrow" w:cs="Arial"/>
          <w:sz w:val="22"/>
          <w:szCs w:val="22"/>
        </w:rPr>
      </w:pPr>
      <w:r w:rsidRPr="00982AEC">
        <w:rPr>
          <w:rFonts w:ascii="Arial Narrow" w:hAnsi="Arial Narrow" w:cs="Arial"/>
          <w:sz w:val="22"/>
          <w:szCs w:val="22"/>
        </w:rPr>
        <w:t>É</w:t>
      </w:r>
      <w:r w:rsidR="00CE5C37" w:rsidRPr="00982AEC">
        <w:rPr>
          <w:rFonts w:ascii="Arial Narrow" w:hAnsi="Arial Narrow" w:cs="Arial"/>
          <w:sz w:val="22"/>
          <w:szCs w:val="22"/>
        </w:rPr>
        <w:t>s responsabilitat de les licitadores vetllar perquè les ofertes estiguin lliures de virus. Tot i així, la mera pres</w:t>
      </w:r>
      <w:r w:rsidRPr="00982AEC">
        <w:rPr>
          <w:rFonts w:ascii="Arial Narrow" w:hAnsi="Arial Narrow" w:cs="Arial"/>
          <w:sz w:val="22"/>
          <w:szCs w:val="22"/>
        </w:rPr>
        <w:t>è</w:t>
      </w:r>
      <w:r w:rsidR="00CE5C37" w:rsidRPr="00982AEC">
        <w:rPr>
          <w:rFonts w:ascii="Arial Narrow" w:hAnsi="Arial Narrow" w:cs="Arial"/>
          <w:sz w:val="22"/>
          <w:szCs w:val="22"/>
        </w:rPr>
        <w:t xml:space="preserve">ncia de virus no determina l’exclusió de la proposició, sempre que es pugui accedir al seu contingut. Segons les circumstàncies que concorrin en cada cas, serà la Mesa de contractació o l’òrgan de contractació qui decideixi al respecte. </w:t>
      </w:r>
    </w:p>
    <w:p w14:paraId="0BFC2AA3" w14:textId="77777777" w:rsidR="00CE5C37" w:rsidRPr="00982AEC" w:rsidRDefault="00CE5C37" w:rsidP="00CE5C37">
      <w:pPr>
        <w:jc w:val="both"/>
        <w:rPr>
          <w:rFonts w:ascii="Arial Narrow" w:hAnsi="Arial Narrow" w:cs="Arial"/>
          <w:sz w:val="22"/>
          <w:szCs w:val="22"/>
        </w:rPr>
      </w:pPr>
    </w:p>
    <w:p w14:paraId="63FC59B3" w14:textId="1DDFD1C8"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630A017D" w14:textId="77777777" w:rsidR="00CE5C37" w:rsidRPr="00982AEC" w:rsidRDefault="00CE5C37" w:rsidP="00CE5C37">
      <w:pPr>
        <w:tabs>
          <w:tab w:val="left" w:pos="4678"/>
          <w:tab w:val="left" w:pos="5245"/>
        </w:tabs>
        <w:ind w:right="-2"/>
        <w:jc w:val="both"/>
        <w:rPr>
          <w:rFonts w:ascii="Arial Narrow" w:hAnsi="Arial Narrow" w:cs="Arial"/>
          <w:sz w:val="22"/>
          <w:szCs w:val="22"/>
        </w:rPr>
      </w:pPr>
    </w:p>
    <w:p w14:paraId="755D1E79" w14:textId="7EBD98B2" w:rsidR="00D57E75" w:rsidRPr="00982AEC" w:rsidRDefault="00CE5C37" w:rsidP="00CE5C37">
      <w:pPr>
        <w:jc w:val="both"/>
        <w:rPr>
          <w:rFonts w:ascii="Arial Narrow" w:hAnsi="Arial Narrow"/>
          <w:iCs/>
          <w:sz w:val="22"/>
          <w:szCs w:val="22"/>
        </w:rPr>
      </w:pPr>
      <w:r w:rsidRPr="00982AEC">
        <w:rPr>
          <w:rFonts w:ascii="Arial Narrow" w:hAnsi="Arial Narrow" w:cs="Arial"/>
          <w:sz w:val="22"/>
          <w:szCs w:val="22"/>
        </w:rPr>
        <w:t xml:space="preserve">9.6. </w:t>
      </w:r>
      <w:r w:rsidRPr="00982AEC">
        <w:rPr>
          <w:rFonts w:ascii="Arial Narrow" w:hAnsi="Arial Narrow"/>
          <w:iCs/>
          <w:sz w:val="22"/>
          <w:szCs w:val="22"/>
        </w:rPr>
        <w:t>En els supòsits que es prevegin dificultats en la transmissió derivades de la mida dels documents i dades presentades o problemes de connectivitat amb la xarxa, que impedeixin rebre l'oferta dintre del termini establert, s’acceptarà l’enviament en d</w:t>
      </w:r>
      <w:r w:rsidR="00D57E75" w:rsidRPr="00982AEC">
        <w:rPr>
          <w:rFonts w:ascii="Arial Narrow" w:hAnsi="Arial Narrow"/>
          <w:iCs/>
          <w:sz w:val="22"/>
          <w:szCs w:val="22"/>
        </w:rPr>
        <w:t>ue</w:t>
      </w:r>
      <w:r w:rsidRPr="00982AEC">
        <w:rPr>
          <w:rFonts w:ascii="Arial Narrow" w:hAnsi="Arial Narrow"/>
          <w:iCs/>
          <w:sz w:val="22"/>
          <w:szCs w:val="22"/>
        </w:rPr>
        <w:t xml:space="preserve">s fases. En aquests supòsits l’empresa licitadora haurà de remetre, </w:t>
      </w:r>
      <w:r w:rsidRPr="00982AEC">
        <w:rPr>
          <w:rFonts w:ascii="Arial Narrow" w:hAnsi="Arial Narrow"/>
          <w:b/>
          <w:iCs/>
          <w:sz w:val="22"/>
          <w:szCs w:val="22"/>
        </w:rPr>
        <w:t>abans de la finalització del termini de presentació d’ofertes</w:t>
      </w:r>
      <w:r w:rsidRPr="00982AEC">
        <w:rPr>
          <w:rFonts w:ascii="Arial Narrow" w:hAnsi="Arial Narrow"/>
          <w:iCs/>
          <w:sz w:val="22"/>
          <w:szCs w:val="22"/>
        </w:rPr>
        <w:t>, l</w:t>
      </w:r>
      <w:r w:rsidR="00D57E75" w:rsidRPr="00982AEC">
        <w:rPr>
          <w:rFonts w:ascii="Arial Narrow" w:hAnsi="Arial Narrow"/>
          <w:iCs/>
          <w:sz w:val="22"/>
          <w:szCs w:val="22"/>
        </w:rPr>
        <w:t>’</w:t>
      </w:r>
      <w:r w:rsidRPr="00982AEC">
        <w:rPr>
          <w:rFonts w:ascii="Arial Narrow" w:hAnsi="Arial Narrow"/>
          <w:iCs/>
          <w:sz w:val="22"/>
          <w:szCs w:val="22"/>
        </w:rPr>
        <w:t>empremta digital (</w:t>
      </w:r>
      <w:proofErr w:type="spellStart"/>
      <w:r w:rsidRPr="00982AEC">
        <w:rPr>
          <w:rFonts w:ascii="Arial Narrow" w:hAnsi="Arial Narrow"/>
          <w:i/>
          <w:sz w:val="22"/>
          <w:szCs w:val="22"/>
        </w:rPr>
        <w:t>hash</w:t>
      </w:r>
      <w:proofErr w:type="spellEnd"/>
      <w:r w:rsidRPr="00982AEC">
        <w:rPr>
          <w:rFonts w:ascii="Arial Narrow" w:hAnsi="Arial Narrow"/>
          <w:iCs/>
          <w:sz w:val="22"/>
          <w:szCs w:val="22"/>
        </w:rPr>
        <w:t>)</w:t>
      </w:r>
      <w:r w:rsidR="00AD5BEE" w:rsidRPr="00982AEC">
        <w:rPr>
          <w:rFonts w:ascii="Arial Narrow" w:hAnsi="Arial Narrow"/>
          <w:iCs/>
          <w:sz w:val="22"/>
          <w:szCs w:val="22"/>
        </w:rPr>
        <w:t xml:space="preserve"> i,</w:t>
      </w:r>
      <w:r w:rsidRPr="00982AEC">
        <w:rPr>
          <w:rFonts w:ascii="Arial Narrow" w:hAnsi="Arial Narrow"/>
          <w:iCs/>
          <w:sz w:val="22"/>
          <w:szCs w:val="22"/>
        </w:rPr>
        <w:t xml:space="preserve"> no obstant</w:t>
      </w:r>
      <w:r w:rsidR="00AD5BEE" w:rsidRPr="00982AEC">
        <w:rPr>
          <w:rFonts w:ascii="Arial Narrow" w:hAnsi="Arial Narrow"/>
          <w:iCs/>
          <w:sz w:val="22"/>
          <w:szCs w:val="22"/>
        </w:rPr>
        <w:t>,</w:t>
      </w:r>
      <w:r w:rsidRPr="00982AEC">
        <w:rPr>
          <w:rFonts w:ascii="Arial Narrow" w:hAnsi="Arial Narrow"/>
          <w:iCs/>
          <w:sz w:val="22"/>
          <w:szCs w:val="22"/>
        </w:rPr>
        <w:t xml:space="preserve"> disposaran d’un termini de 24 hores per completar l’enviament de l’oferta. Si no es fa aquesta segona remissió en el termini indicat, es considerarà que l'oferta ha estat retirada.</w:t>
      </w:r>
    </w:p>
    <w:p w14:paraId="0F52D8BA" w14:textId="77777777" w:rsidR="00CE5C37" w:rsidRPr="00982AEC" w:rsidRDefault="00CE5C37" w:rsidP="00CE5C37">
      <w:pPr>
        <w:jc w:val="both"/>
        <w:rPr>
          <w:rFonts w:ascii="Arial Narrow" w:hAnsi="Arial Narrow"/>
          <w:iCs/>
          <w:sz w:val="22"/>
          <w:szCs w:val="22"/>
        </w:rPr>
      </w:pPr>
    </w:p>
    <w:p w14:paraId="785123EB" w14:textId="6DAEA580" w:rsidR="00CE5C37" w:rsidRPr="00982AEC" w:rsidRDefault="00CE5C37" w:rsidP="00CE5C37">
      <w:pPr>
        <w:jc w:val="both"/>
        <w:rPr>
          <w:rFonts w:ascii="Arial Narrow" w:hAnsi="Arial Narrow"/>
          <w:iCs/>
          <w:sz w:val="22"/>
          <w:szCs w:val="22"/>
        </w:rPr>
      </w:pPr>
      <w:r w:rsidRPr="00982AEC">
        <w:rPr>
          <w:rFonts w:ascii="Arial Narrow" w:hAnsi="Arial Narrow"/>
          <w:iCs/>
          <w:sz w:val="22"/>
          <w:szCs w:val="22"/>
        </w:rPr>
        <w:t>En aquest supòsit l’empremta digital (</w:t>
      </w:r>
      <w:proofErr w:type="spellStart"/>
      <w:r w:rsidRPr="00982AEC">
        <w:rPr>
          <w:rFonts w:ascii="Arial Narrow" w:hAnsi="Arial Narrow"/>
          <w:i/>
          <w:sz w:val="22"/>
          <w:szCs w:val="22"/>
        </w:rPr>
        <w:t>hash</w:t>
      </w:r>
      <w:proofErr w:type="spellEnd"/>
      <w:r w:rsidRPr="00982AEC">
        <w:rPr>
          <w:rFonts w:ascii="Arial Narrow" w:hAnsi="Arial Narrow"/>
          <w:iCs/>
          <w:sz w:val="22"/>
          <w:szCs w:val="22"/>
        </w:rPr>
        <w:t xml:space="preserve">) degudament signada s’haurà de remetre al correu electrònic següent: </w:t>
      </w:r>
      <w:hyperlink r:id="rId19" w:history="1">
        <w:r w:rsidR="00AD5BEE" w:rsidRPr="00982AEC">
          <w:rPr>
            <w:rStyle w:val="Enlla"/>
            <w:rFonts w:ascii="Arial Narrow" w:hAnsi="Arial Narrow"/>
            <w:iCs/>
            <w:sz w:val="22"/>
            <w:szCs w:val="22"/>
          </w:rPr>
          <w:t>juridic@barcelonactiva.cat</w:t>
        </w:r>
      </w:hyperlink>
      <w:r w:rsidR="00AD5BEE" w:rsidRPr="00982AEC">
        <w:rPr>
          <w:rFonts w:ascii="Arial Narrow" w:hAnsi="Arial Narrow"/>
          <w:iCs/>
          <w:sz w:val="22"/>
          <w:szCs w:val="22"/>
        </w:rPr>
        <w:t xml:space="preserve">, </w:t>
      </w:r>
      <w:r w:rsidRPr="00982AEC">
        <w:rPr>
          <w:rFonts w:ascii="Arial Narrow" w:hAnsi="Arial Narrow"/>
          <w:iCs/>
          <w:sz w:val="22"/>
          <w:szCs w:val="22"/>
        </w:rPr>
        <w:t>amb la finalitat que es pugui comprovar que aquesta empremta digital coincideix amb la que consta a l'oferta presentada i, per tant, que el contingut de l’oferta no s’ha alterat des del moment de l’enviament per part de l’empresa licitadora.</w:t>
      </w:r>
    </w:p>
    <w:p w14:paraId="5BDBF218" w14:textId="77777777" w:rsidR="00CE5C37" w:rsidRPr="00982AEC" w:rsidRDefault="00CE5C37" w:rsidP="00CE5C37">
      <w:pPr>
        <w:autoSpaceDE w:val="0"/>
        <w:autoSpaceDN w:val="0"/>
        <w:adjustRightInd w:val="0"/>
        <w:jc w:val="both"/>
        <w:rPr>
          <w:rFonts w:ascii="Arial Narrow" w:hAnsi="Arial Narrow"/>
          <w:iCs/>
          <w:sz w:val="22"/>
          <w:szCs w:val="22"/>
        </w:rPr>
      </w:pPr>
    </w:p>
    <w:p w14:paraId="1FE36926" w14:textId="535E6867" w:rsidR="00CE5C37" w:rsidRPr="00982AEC" w:rsidRDefault="00CE5C37" w:rsidP="00CE5C37">
      <w:pPr>
        <w:autoSpaceDE w:val="0"/>
        <w:autoSpaceDN w:val="0"/>
        <w:adjustRightInd w:val="0"/>
        <w:jc w:val="both"/>
        <w:rPr>
          <w:rFonts w:ascii="Arial Narrow" w:hAnsi="Arial Narrow"/>
          <w:iCs/>
          <w:sz w:val="22"/>
          <w:szCs w:val="22"/>
        </w:rPr>
      </w:pPr>
      <w:r w:rsidRPr="00982AEC">
        <w:rPr>
          <w:rFonts w:ascii="Arial Narrow" w:hAnsi="Arial Narrow"/>
          <w:iCs/>
          <w:sz w:val="22"/>
          <w:szCs w:val="22"/>
        </w:rPr>
        <w:t>En aquest correu s’haurà d’indicar</w:t>
      </w:r>
      <w:r w:rsidR="007C327A" w:rsidRPr="00982AEC">
        <w:rPr>
          <w:rFonts w:ascii="Arial Narrow" w:hAnsi="Arial Narrow"/>
          <w:iCs/>
          <w:sz w:val="22"/>
          <w:szCs w:val="22"/>
        </w:rPr>
        <w:t xml:space="preserve"> el número </w:t>
      </w:r>
      <w:r w:rsidRPr="00982AEC">
        <w:rPr>
          <w:rFonts w:ascii="Arial Narrow" w:hAnsi="Arial Narrow"/>
          <w:iCs/>
          <w:sz w:val="22"/>
          <w:szCs w:val="22"/>
        </w:rPr>
        <w:t>d</w:t>
      </w:r>
      <w:r w:rsidR="00AD5BEE" w:rsidRPr="00982AEC">
        <w:rPr>
          <w:rFonts w:ascii="Arial Narrow" w:hAnsi="Arial Narrow"/>
          <w:iCs/>
          <w:sz w:val="22"/>
          <w:szCs w:val="22"/>
        </w:rPr>
        <w:t>’expedient</w:t>
      </w:r>
      <w:r w:rsidRPr="00982AEC">
        <w:rPr>
          <w:rFonts w:ascii="Arial Narrow" w:hAnsi="Arial Narrow"/>
          <w:iCs/>
          <w:sz w:val="22"/>
          <w:szCs w:val="22"/>
        </w:rPr>
        <w:t xml:space="preserve">, l’objecte del contracte i les dades </w:t>
      </w:r>
      <w:proofErr w:type="spellStart"/>
      <w:r w:rsidRPr="00982AEC">
        <w:rPr>
          <w:rFonts w:ascii="Arial Narrow" w:hAnsi="Arial Narrow"/>
          <w:iCs/>
          <w:sz w:val="22"/>
          <w:szCs w:val="22"/>
        </w:rPr>
        <w:t>identificatives</w:t>
      </w:r>
      <w:proofErr w:type="spellEnd"/>
      <w:r w:rsidRPr="00982AEC">
        <w:rPr>
          <w:rFonts w:ascii="Arial Narrow" w:hAnsi="Arial Narrow"/>
          <w:iCs/>
          <w:sz w:val="22"/>
          <w:szCs w:val="22"/>
        </w:rPr>
        <w:t xml:space="preserve"> de l’empresa licitadora.</w:t>
      </w:r>
    </w:p>
    <w:p w14:paraId="724595E4" w14:textId="77777777" w:rsidR="00CE5C37" w:rsidRPr="00982AEC" w:rsidRDefault="00CE5C37" w:rsidP="00CE5C37">
      <w:pPr>
        <w:jc w:val="both"/>
        <w:rPr>
          <w:rFonts w:ascii="Arial Narrow" w:hAnsi="Arial Narrow"/>
          <w:sz w:val="22"/>
          <w:szCs w:val="22"/>
        </w:rPr>
      </w:pPr>
    </w:p>
    <w:p w14:paraId="729449C8" w14:textId="306E0AAF" w:rsidR="00CE5C37" w:rsidRPr="00982AEC" w:rsidRDefault="00CE5C37" w:rsidP="00CE5C37">
      <w:pPr>
        <w:jc w:val="both"/>
        <w:rPr>
          <w:rFonts w:ascii="Arial Narrow" w:hAnsi="Arial Narrow"/>
          <w:iCs/>
          <w:sz w:val="22"/>
          <w:szCs w:val="22"/>
        </w:rPr>
      </w:pPr>
      <w:r w:rsidRPr="00982AEC">
        <w:rPr>
          <w:rFonts w:ascii="Arial Narrow" w:hAnsi="Arial Narrow"/>
          <w:sz w:val="22"/>
          <w:szCs w:val="22"/>
        </w:rPr>
        <w:t xml:space="preserve">9.7. </w:t>
      </w:r>
      <w:r w:rsidRPr="00982AEC">
        <w:rPr>
          <w:rFonts w:ascii="Arial Narrow" w:hAnsi="Arial Narrow"/>
          <w:iCs/>
          <w:sz w:val="22"/>
          <w:szCs w:val="22"/>
        </w:rPr>
        <w:t>En cas de no poder accedir al contingut d'una oferta perquè l'arxiu està danyat, es pot recórrer a la còpia local generada automàticament en l'equip de l’empresa licitadora, comprovant que l'empremta digital (</w:t>
      </w:r>
      <w:proofErr w:type="spellStart"/>
      <w:r w:rsidRPr="00982AEC">
        <w:rPr>
          <w:rFonts w:ascii="Arial Narrow" w:hAnsi="Arial Narrow"/>
          <w:i/>
          <w:sz w:val="22"/>
          <w:szCs w:val="22"/>
        </w:rPr>
        <w:t>hash</w:t>
      </w:r>
      <w:proofErr w:type="spellEnd"/>
      <w:r w:rsidRPr="00982AEC">
        <w:rPr>
          <w:rFonts w:ascii="Arial Narrow" w:hAnsi="Arial Narrow"/>
          <w:iCs/>
          <w:sz w:val="22"/>
          <w:szCs w:val="22"/>
        </w:rPr>
        <w:t>) de l'oferta coincideix amb la que consta en poder de l'òrgan de contractació.</w:t>
      </w:r>
    </w:p>
    <w:p w14:paraId="3DDF6489" w14:textId="77777777" w:rsidR="00CE5C37" w:rsidRPr="00982AEC" w:rsidRDefault="00CE5C37" w:rsidP="00CE5C37">
      <w:pPr>
        <w:jc w:val="both"/>
        <w:rPr>
          <w:rFonts w:ascii="Arial Narrow" w:hAnsi="Arial Narrow" w:cs="Arial"/>
          <w:sz w:val="22"/>
          <w:szCs w:val="22"/>
        </w:rPr>
      </w:pPr>
    </w:p>
    <w:p w14:paraId="3E209E62" w14:textId="6CD7BBC1"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 xml:space="preserve">9.8. Una vegada l'oferta ha estat tancada, si es reobre, la seva </w:t>
      </w:r>
      <w:r w:rsidR="00D57E75" w:rsidRPr="00982AEC">
        <w:rPr>
          <w:rFonts w:ascii="Arial Narrow" w:hAnsi="Arial Narrow" w:cs="Arial"/>
          <w:sz w:val="22"/>
          <w:szCs w:val="22"/>
        </w:rPr>
        <w:t>empremta</w:t>
      </w:r>
      <w:r w:rsidRPr="00982AEC">
        <w:rPr>
          <w:rFonts w:ascii="Arial Narrow" w:hAnsi="Arial Narrow" w:cs="Arial"/>
          <w:sz w:val="22"/>
          <w:szCs w:val="22"/>
        </w:rPr>
        <w:t xml:space="preserve"> (</w:t>
      </w:r>
      <w:proofErr w:type="spellStart"/>
      <w:r w:rsidRPr="00982AEC">
        <w:rPr>
          <w:rFonts w:ascii="Arial Narrow" w:hAnsi="Arial Narrow" w:cs="Arial"/>
          <w:i/>
          <w:iCs/>
          <w:sz w:val="22"/>
          <w:szCs w:val="22"/>
        </w:rPr>
        <w:t>hash</w:t>
      </w:r>
      <w:proofErr w:type="spellEnd"/>
      <w:r w:rsidRPr="00982AEC">
        <w:rPr>
          <w:rFonts w:ascii="Arial Narrow" w:hAnsi="Arial Narrow" w:cs="Arial"/>
          <w:sz w:val="22"/>
          <w:szCs w:val="22"/>
        </w:rPr>
        <w:t xml:space="preserve">) actual quedarà invalidada i en tancar-la novament, es generarà una nova </w:t>
      </w:r>
      <w:r w:rsidR="001A7E8D" w:rsidRPr="00982AEC">
        <w:rPr>
          <w:rFonts w:ascii="Arial Narrow" w:hAnsi="Arial Narrow" w:cs="Arial"/>
          <w:sz w:val="22"/>
          <w:szCs w:val="22"/>
        </w:rPr>
        <w:t>empremta</w:t>
      </w:r>
      <w:r w:rsidRPr="00982AEC">
        <w:rPr>
          <w:rFonts w:ascii="Arial Narrow" w:hAnsi="Arial Narrow" w:cs="Arial"/>
          <w:sz w:val="22"/>
          <w:szCs w:val="22"/>
        </w:rPr>
        <w:t xml:space="preserve"> (</w:t>
      </w:r>
      <w:proofErr w:type="spellStart"/>
      <w:r w:rsidRPr="00982AEC">
        <w:rPr>
          <w:rFonts w:ascii="Arial Narrow" w:hAnsi="Arial Narrow" w:cs="Arial"/>
          <w:i/>
          <w:iCs/>
          <w:sz w:val="22"/>
          <w:szCs w:val="22"/>
        </w:rPr>
        <w:t>hash</w:t>
      </w:r>
      <w:proofErr w:type="spellEnd"/>
      <w:r w:rsidRPr="00982AEC">
        <w:rPr>
          <w:rFonts w:ascii="Arial Narrow" w:hAnsi="Arial Narrow" w:cs="Arial"/>
          <w:sz w:val="22"/>
          <w:szCs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w:t>
      </w:r>
      <w:r w:rsidR="001A7E8D" w:rsidRPr="00982AEC">
        <w:rPr>
          <w:rFonts w:ascii="Arial Narrow" w:hAnsi="Arial Narrow" w:cs="Arial"/>
          <w:sz w:val="22"/>
          <w:szCs w:val="22"/>
        </w:rPr>
        <w:t>’empremta</w:t>
      </w:r>
      <w:r w:rsidRPr="00982AEC">
        <w:rPr>
          <w:rFonts w:ascii="Arial Narrow" w:hAnsi="Arial Narrow" w:cs="Arial"/>
          <w:sz w:val="22"/>
          <w:szCs w:val="22"/>
        </w:rPr>
        <w:t xml:space="preserve"> (</w:t>
      </w:r>
      <w:proofErr w:type="spellStart"/>
      <w:r w:rsidRPr="00982AEC">
        <w:rPr>
          <w:rFonts w:ascii="Arial Narrow" w:hAnsi="Arial Narrow" w:cs="Arial"/>
          <w:i/>
          <w:iCs/>
          <w:sz w:val="22"/>
          <w:szCs w:val="22"/>
        </w:rPr>
        <w:t>hash</w:t>
      </w:r>
      <w:proofErr w:type="spellEnd"/>
      <w:r w:rsidRPr="00982AEC">
        <w:rPr>
          <w:rFonts w:ascii="Arial Narrow" w:hAnsi="Arial Narrow" w:cs="Arial"/>
          <w:sz w:val="22"/>
          <w:szCs w:val="22"/>
        </w:rPr>
        <w:t>).</w:t>
      </w:r>
    </w:p>
    <w:p w14:paraId="0468DB70" w14:textId="77777777" w:rsidR="00CE5C37" w:rsidRPr="00982AEC" w:rsidRDefault="00CE5C37" w:rsidP="00CE5C37">
      <w:pPr>
        <w:jc w:val="both"/>
        <w:rPr>
          <w:rFonts w:ascii="Arial Narrow" w:hAnsi="Arial Narrow" w:cs="Arial"/>
          <w:sz w:val="22"/>
          <w:szCs w:val="22"/>
        </w:rPr>
      </w:pPr>
    </w:p>
    <w:p w14:paraId="45B71641" w14:textId="77777777" w:rsidR="00CE5C37" w:rsidRPr="00982AEC" w:rsidRDefault="00CE5C37" w:rsidP="00CE5C37">
      <w:pPr>
        <w:jc w:val="both"/>
        <w:rPr>
          <w:rFonts w:ascii="Arial Narrow" w:hAnsi="Arial Narrow" w:cs="Arial"/>
          <w:sz w:val="22"/>
          <w:szCs w:val="22"/>
        </w:rPr>
      </w:pPr>
      <w:r w:rsidRPr="00982AEC">
        <w:rPr>
          <w:rFonts w:ascii="Arial Narrow" w:hAnsi="Arial Narrow" w:cs="Arial"/>
          <w:sz w:val="22"/>
          <w:szCs w:val="22"/>
        </w:rPr>
        <w:t>Per aquest motiu, només s'ha de reobrir l'oferta, si es desitja modificar el contingut d'aquesta i enviar-la, novament, dins del termini de presentació d'ofertes.</w:t>
      </w:r>
    </w:p>
    <w:p w14:paraId="1BDD88CB" w14:textId="77777777" w:rsidR="00CE5C37" w:rsidRPr="00982AEC" w:rsidRDefault="00CE5C37" w:rsidP="00CE5C37">
      <w:pPr>
        <w:jc w:val="both"/>
        <w:rPr>
          <w:rFonts w:ascii="Arial Narrow" w:hAnsi="Arial Narrow" w:cs="Arial"/>
          <w:sz w:val="22"/>
          <w:szCs w:val="22"/>
        </w:rPr>
      </w:pPr>
    </w:p>
    <w:p w14:paraId="1CD58AAC" w14:textId="0D0B0121" w:rsidR="00CE5C37" w:rsidRPr="00982AEC" w:rsidRDefault="00CE5C37" w:rsidP="00CE5C37">
      <w:pPr>
        <w:jc w:val="both"/>
        <w:rPr>
          <w:rFonts w:ascii="Arial Narrow" w:hAnsi="Arial Narrow"/>
          <w:sz w:val="22"/>
          <w:szCs w:val="22"/>
        </w:rPr>
      </w:pPr>
      <w:r w:rsidRPr="00982AEC">
        <w:rPr>
          <w:rFonts w:ascii="Arial Narrow" w:hAnsi="Arial Narrow" w:cs="Arial"/>
          <w:sz w:val="22"/>
          <w:szCs w:val="22"/>
        </w:rPr>
        <w:t>Si ja s'ha notificat el tancament de l'oferta a l'òrgan de contractació, mitjançant l</w:t>
      </w:r>
      <w:r w:rsidR="001A7E8D" w:rsidRPr="00982AEC">
        <w:rPr>
          <w:rFonts w:ascii="Arial Narrow" w:hAnsi="Arial Narrow" w:cs="Arial"/>
          <w:sz w:val="22"/>
          <w:szCs w:val="22"/>
        </w:rPr>
        <w:t xml:space="preserve">’empremta </w:t>
      </w:r>
      <w:r w:rsidRPr="00982AEC">
        <w:rPr>
          <w:rFonts w:ascii="Arial Narrow" w:hAnsi="Arial Narrow" w:cs="Arial"/>
          <w:sz w:val="22"/>
          <w:szCs w:val="22"/>
        </w:rPr>
        <w:t>(</w:t>
      </w:r>
      <w:proofErr w:type="spellStart"/>
      <w:r w:rsidRPr="00982AEC">
        <w:rPr>
          <w:rFonts w:ascii="Arial Narrow" w:hAnsi="Arial Narrow" w:cs="Arial"/>
          <w:i/>
          <w:iCs/>
          <w:sz w:val="22"/>
          <w:szCs w:val="22"/>
        </w:rPr>
        <w:t>hash</w:t>
      </w:r>
      <w:proofErr w:type="spellEnd"/>
      <w:r w:rsidRPr="00982AEC">
        <w:rPr>
          <w:rFonts w:ascii="Arial Narrow" w:hAnsi="Arial Narrow" w:cs="Arial"/>
          <w:sz w:val="22"/>
          <w:szCs w:val="22"/>
        </w:rPr>
        <w:t>) d'aquesta, el següent pas hauria de ser l'enviament de l'oferta dins del termini establert.</w:t>
      </w:r>
      <w:r w:rsidRPr="00982AEC">
        <w:rPr>
          <w:rFonts w:ascii="Arial Narrow" w:hAnsi="Arial Narrow"/>
          <w:sz w:val="22"/>
          <w:szCs w:val="22"/>
        </w:rPr>
        <w:t xml:space="preserve"> </w:t>
      </w:r>
    </w:p>
    <w:p w14:paraId="1358F67F" w14:textId="77777777" w:rsidR="00CE5C37" w:rsidRPr="00982AEC" w:rsidRDefault="00CE5C37" w:rsidP="00D36618">
      <w:pPr>
        <w:pStyle w:val="Textdecomentari"/>
        <w:tabs>
          <w:tab w:val="left" w:pos="4678"/>
          <w:tab w:val="left" w:pos="5245"/>
        </w:tabs>
        <w:rPr>
          <w:rFonts w:ascii="Arial Narrow" w:hAnsi="Arial Narrow" w:cs="Arial"/>
          <w:sz w:val="22"/>
          <w:szCs w:val="22"/>
        </w:rPr>
      </w:pPr>
    </w:p>
    <w:p w14:paraId="76E790A8" w14:textId="38C1F986" w:rsidR="00D36618" w:rsidRPr="00982AEC" w:rsidRDefault="00D36618" w:rsidP="00D36618">
      <w:pPr>
        <w:shd w:val="clear" w:color="auto" w:fill="FFFFFF"/>
        <w:jc w:val="both"/>
        <w:rPr>
          <w:rFonts w:ascii="Arial Narrow" w:hAnsi="Arial Narrow" w:cs="Arial"/>
          <w:sz w:val="22"/>
          <w:szCs w:val="22"/>
        </w:rPr>
      </w:pPr>
      <w:bookmarkStart w:id="20" w:name="_Hlk44573903"/>
      <w:r w:rsidRPr="00982AEC">
        <w:rPr>
          <w:rFonts w:ascii="Arial Narrow" w:hAnsi="Arial Narrow" w:cs="Arial"/>
          <w:sz w:val="22"/>
          <w:szCs w:val="22"/>
        </w:rPr>
        <w:t>Les proposicions presentades fora de termini no seran admeses.</w:t>
      </w:r>
    </w:p>
    <w:bookmarkEnd w:id="20"/>
    <w:p w14:paraId="048E5164" w14:textId="77777777" w:rsidR="00E75888" w:rsidRPr="00982AEC" w:rsidRDefault="00E75888" w:rsidP="00D36618">
      <w:pPr>
        <w:shd w:val="clear" w:color="auto" w:fill="FFFFFF"/>
        <w:jc w:val="both"/>
        <w:rPr>
          <w:rFonts w:ascii="Arial Narrow" w:hAnsi="Arial Narrow" w:cs="Arial"/>
          <w:sz w:val="22"/>
          <w:szCs w:val="22"/>
        </w:rPr>
      </w:pPr>
    </w:p>
    <w:p w14:paraId="63E796C9" w14:textId="0BC696E0" w:rsidR="00D36618" w:rsidRPr="00F90662" w:rsidRDefault="009277C4" w:rsidP="00D36618">
      <w:pPr>
        <w:tabs>
          <w:tab w:val="left" w:pos="4678"/>
          <w:tab w:val="left" w:pos="5245"/>
        </w:tabs>
        <w:ind w:right="-2"/>
        <w:jc w:val="both"/>
        <w:rPr>
          <w:rFonts w:ascii="Arial Narrow" w:hAnsi="Arial Narrow" w:cs="Arial"/>
          <w:sz w:val="22"/>
          <w:szCs w:val="22"/>
        </w:rPr>
      </w:pPr>
      <w:r w:rsidRPr="00982AEC">
        <w:rPr>
          <w:rFonts w:ascii="Arial Narrow" w:hAnsi="Arial Narrow" w:cs="Arial"/>
          <w:sz w:val="22"/>
          <w:szCs w:val="22"/>
        </w:rPr>
        <w:t>9.</w:t>
      </w:r>
      <w:r w:rsidR="00AD5BEE" w:rsidRPr="00982AEC">
        <w:rPr>
          <w:rFonts w:ascii="Arial Narrow" w:hAnsi="Arial Narrow" w:cs="Arial"/>
          <w:sz w:val="22"/>
          <w:szCs w:val="22"/>
        </w:rPr>
        <w:t xml:space="preserve">9. </w:t>
      </w:r>
      <w:r w:rsidR="00D36618" w:rsidRPr="00982AEC">
        <w:rPr>
          <w:rFonts w:ascii="Arial Narrow" w:hAnsi="Arial Narrow" w:cs="Arial"/>
          <w:sz w:val="22"/>
          <w:szCs w:val="22"/>
        </w:rPr>
        <w:t xml:space="preserve">La </w:t>
      </w:r>
      <w:r w:rsidR="00D36618" w:rsidRPr="00F90662">
        <w:rPr>
          <w:rFonts w:ascii="Arial Narrow" w:hAnsi="Arial Narrow" w:cs="Arial"/>
          <w:sz w:val="22"/>
          <w:szCs w:val="22"/>
        </w:rPr>
        <w:t>presentació de la proposició implica de forma automàtica l’acceptació incondicionada de la totalitat del contingut dels Plecs Reguladors i l’autorització expressa a l’Ajuntament de Barcelona i BARCELONA ACTIVA SAU SPM per a l’obtenció d’ofici per mitjans telemàtics o de qualsevol altre tipus dels documents relatius a la personalitat i capacitat d’obrar, apoderament, aptitud i solvència requerides, compliment de les obligacions tributàries</w:t>
      </w:r>
      <w:r w:rsidR="00915123" w:rsidRPr="00F90662">
        <w:rPr>
          <w:rFonts w:ascii="Arial Narrow" w:hAnsi="Arial Narrow" w:cs="Arial"/>
          <w:sz w:val="22"/>
          <w:szCs w:val="22"/>
        </w:rPr>
        <w:t xml:space="preserve">, </w:t>
      </w:r>
      <w:r w:rsidR="00D36618" w:rsidRPr="00F90662">
        <w:rPr>
          <w:rFonts w:ascii="Arial Narrow" w:hAnsi="Arial Narrow" w:cs="Arial"/>
          <w:sz w:val="22"/>
          <w:szCs w:val="22"/>
        </w:rPr>
        <w:t>amb la Seguretat Social</w:t>
      </w:r>
      <w:r w:rsidR="00915123" w:rsidRPr="00F90662">
        <w:rPr>
          <w:rFonts w:ascii="Arial Narrow" w:hAnsi="Arial Narrow" w:cs="Arial"/>
          <w:sz w:val="22"/>
          <w:szCs w:val="22"/>
        </w:rPr>
        <w:t xml:space="preserve"> i </w:t>
      </w:r>
      <w:r w:rsidR="00915123" w:rsidRPr="00F90662">
        <w:rPr>
          <w:rFonts w:ascii="Arial Narrow" w:hAnsi="Arial Narrow" w:cs="Arial"/>
          <w:sz w:val="22"/>
          <w:szCs w:val="22"/>
        </w:rPr>
        <w:lastRenderedPageBreak/>
        <w:t>amb l’Ajuntament de Barcelona</w:t>
      </w:r>
      <w:r w:rsidR="00D36618" w:rsidRPr="00F90662">
        <w:rPr>
          <w:rFonts w:ascii="Arial Narrow" w:hAnsi="Arial Narrow" w:cs="Arial"/>
          <w:sz w:val="22"/>
          <w:szCs w:val="22"/>
        </w:rPr>
        <w:t>, en matèria de l’Impost sobre Activitats Econòmiques (IAE) així com d’altres que estimi procedents.</w:t>
      </w:r>
    </w:p>
    <w:p w14:paraId="46908D90" w14:textId="77777777" w:rsidR="00D36618" w:rsidRPr="00F90662" w:rsidRDefault="00D36618" w:rsidP="00D36618">
      <w:pPr>
        <w:tabs>
          <w:tab w:val="left" w:pos="4678"/>
          <w:tab w:val="left" w:pos="5245"/>
        </w:tabs>
        <w:ind w:right="-2"/>
        <w:jc w:val="both"/>
        <w:rPr>
          <w:rFonts w:ascii="Arial Narrow" w:hAnsi="Arial Narrow" w:cs="Arial"/>
          <w:sz w:val="22"/>
          <w:szCs w:val="22"/>
        </w:rPr>
      </w:pPr>
    </w:p>
    <w:p w14:paraId="3293A069" w14:textId="43CC734E" w:rsidR="00D36618" w:rsidRPr="00F90662" w:rsidRDefault="00D36618" w:rsidP="00D36618">
      <w:pPr>
        <w:pStyle w:val="Ttolclusula"/>
        <w:outlineLvl w:val="0"/>
        <w:rPr>
          <w:rFonts w:ascii="Arial Narrow" w:hAnsi="Arial Narrow" w:cs="Arial"/>
          <w:szCs w:val="32"/>
        </w:rPr>
      </w:pPr>
      <w:r w:rsidRPr="00F90662">
        <w:rPr>
          <w:rFonts w:ascii="Arial Narrow" w:hAnsi="Arial Narrow" w:cs="Arial"/>
          <w:szCs w:val="32"/>
        </w:rPr>
        <w:t xml:space="preserve">Clàusula 10. Criteris de valoració </w:t>
      </w:r>
      <w:r w:rsidR="008B39D8" w:rsidRPr="00F90662">
        <w:rPr>
          <w:rFonts w:ascii="Arial Narrow" w:hAnsi="Arial Narrow" w:cs="Arial"/>
          <w:szCs w:val="32"/>
        </w:rPr>
        <w:t>i adjudicació</w:t>
      </w:r>
    </w:p>
    <w:p w14:paraId="647DA07A" w14:textId="77777777" w:rsidR="00D36618" w:rsidRPr="00F90662" w:rsidRDefault="00D36618" w:rsidP="00D36618">
      <w:pPr>
        <w:rPr>
          <w:rFonts w:ascii="Arial Narrow" w:hAnsi="Arial Narrow" w:cs="Arial"/>
          <w:sz w:val="22"/>
          <w:szCs w:val="22"/>
        </w:rPr>
      </w:pPr>
    </w:p>
    <w:p w14:paraId="42825B56" w14:textId="6C9680E6" w:rsidR="00D36618" w:rsidRPr="00F90662" w:rsidRDefault="00D36618" w:rsidP="001D1809">
      <w:pPr>
        <w:jc w:val="both"/>
        <w:rPr>
          <w:rFonts w:ascii="Arial Narrow" w:hAnsi="Arial Narrow" w:cs="Arial"/>
          <w:sz w:val="22"/>
          <w:szCs w:val="22"/>
        </w:rPr>
      </w:pPr>
      <w:r w:rsidRPr="00F90662">
        <w:rPr>
          <w:rFonts w:ascii="Arial Narrow" w:hAnsi="Arial Narrow" w:cs="Arial"/>
          <w:sz w:val="22"/>
          <w:szCs w:val="22"/>
        </w:rPr>
        <w:t xml:space="preserve">Per a la valoració de les proposicions i la determinació de l’oferta més avantatjosa </w:t>
      </w:r>
      <w:r w:rsidR="001D1809" w:rsidRPr="00F90662">
        <w:rPr>
          <w:rFonts w:ascii="Arial Narrow" w:hAnsi="Arial Narrow" w:cs="Arial"/>
          <w:sz w:val="22"/>
          <w:szCs w:val="22"/>
        </w:rPr>
        <w:t xml:space="preserve">en termes de qualitat-preu </w:t>
      </w:r>
      <w:r w:rsidRPr="00F90662">
        <w:rPr>
          <w:rFonts w:ascii="Arial Narrow" w:hAnsi="Arial Narrow" w:cs="Arial"/>
          <w:sz w:val="22"/>
          <w:szCs w:val="22"/>
        </w:rPr>
        <w:t>s’ha d’atendre als criteris de valoració que es determinen a l’</w:t>
      </w:r>
      <w:r w:rsidRPr="00F90662">
        <w:rPr>
          <w:rFonts w:ascii="Arial Narrow" w:hAnsi="Arial Narrow" w:cs="Arial"/>
          <w:b/>
          <w:sz w:val="22"/>
          <w:szCs w:val="22"/>
        </w:rPr>
        <w:t xml:space="preserve">Annex 3 </w:t>
      </w:r>
      <w:r w:rsidRPr="00F90662">
        <w:rPr>
          <w:rFonts w:ascii="Arial Narrow" w:hAnsi="Arial Narrow" w:cs="Arial"/>
          <w:sz w:val="22"/>
          <w:szCs w:val="22"/>
        </w:rPr>
        <w:t>d’aquest plec.</w:t>
      </w:r>
    </w:p>
    <w:p w14:paraId="1DF6C51E" w14:textId="77777777" w:rsidR="00D36618" w:rsidRPr="00F90662" w:rsidRDefault="00D36618" w:rsidP="001D1809">
      <w:pPr>
        <w:pStyle w:val="Ttolclusula"/>
        <w:outlineLvl w:val="0"/>
        <w:rPr>
          <w:rFonts w:ascii="Arial Narrow" w:hAnsi="Arial Narrow" w:cs="Arial"/>
          <w:b/>
          <w:sz w:val="22"/>
          <w:szCs w:val="22"/>
          <w:lang w:val="es-ES"/>
        </w:rPr>
      </w:pPr>
    </w:p>
    <w:p w14:paraId="1EF4BF55" w14:textId="738438DC" w:rsidR="00D36618" w:rsidRPr="00F90662" w:rsidRDefault="00D36618" w:rsidP="001D1809">
      <w:pPr>
        <w:jc w:val="both"/>
        <w:rPr>
          <w:rFonts w:ascii="Arial Narrow" w:hAnsi="Arial Narrow" w:cs="Arial"/>
          <w:sz w:val="22"/>
          <w:szCs w:val="22"/>
        </w:rPr>
      </w:pPr>
      <w:r w:rsidRPr="00F90662">
        <w:rPr>
          <w:rFonts w:ascii="Arial Narrow" w:hAnsi="Arial Narrow" w:cs="Arial"/>
          <w:sz w:val="22"/>
          <w:szCs w:val="22"/>
        </w:rPr>
        <w:t xml:space="preserve">D’acord amb el que estableix l’article 147 LCSP, si es produeix un empat en la puntuació total entre diverses empreses licitadores s’aplicaran els criteris especificats </w:t>
      </w:r>
      <w:r w:rsidR="00030CD3" w:rsidRPr="00F90662">
        <w:rPr>
          <w:rFonts w:ascii="Arial Narrow" w:hAnsi="Arial Narrow" w:cs="Arial"/>
          <w:sz w:val="22"/>
          <w:szCs w:val="22"/>
        </w:rPr>
        <w:t xml:space="preserve">al mateix </w:t>
      </w:r>
      <w:r w:rsidR="00030CD3" w:rsidRPr="00F90662">
        <w:rPr>
          <w:rFonts w:ascii="Arial Narrow" w:hAnsi="Arial Narrow" w:cs="Arial"/>
          <w:b/>
          <w:sz w:val="22"/>
          <w:szCs w:val="22"/>
        </w:rPr>
        <w:t>Annex 3</w:t>
      </w:r>
      <w:r w:rsidRPr="00F90662">
        <w:rPr>
          <w:rFonts w:ascii="Arial Narrow" w:hAnsi="Arial Narrow" w:cs="Arial"/>
          <w:sz w:val="22"/>
          <w:szCs w:val="22"/>
        </w:rPr>
        <w:t xml:space="preserve">. </w:t>
      </w:r>
      <w:bookmarkStart w:id="21" w:name="_Hlk507143226"/>
    </w:p>
    <w:p w14:paraId="6E21624C" w14:textId="2EDB60AB" w:rsidR="00D32BF0" w:rsidRPr="00F90662" w:rsidRDefault="00D32BF0">
      <w:pPr>
        <w:pStyle w:val="Ttolclusula"/>
        <w:outlineLvl w:val="0"/>
        <w:rPr>
          <w:rFonts w:ascii="Arial Narrow" w:hAnsi="Arial Narrow"/>
          <w:sz w:val="22"/>
          <w:szCs w:val="22"/>
        </w:rPr>
      </w:pPr>
      <w:bookmarkStart w:id="22" w:name="_Toc508041617"/>
      <w:bookmarkEnd w:id="21"/>
    </w:p>
    <w:p w14:paraId="0EB8E6C5" w14:textId="68EE291E" w:rsidR="002A4CBB" w:rsidRPr="00F90662" w:rsidRDefault="0013780F">
      <w:pPr>
        <w:pStyle w:val="Ttolclusula"/>
        <w:outlineLvl w:val="0"/>
        <w:rPr>
          <w:rFonts w:ascii="Arial Narrow" w:hAnsi="Arial Narrow"/>
        </w:rPr>
      </w:pPr>
      <w:r w:rsidRPr="00F90662">
        <w:rPr>
          <w:rFonts w:ascii="Arial Narrow" w:hAnsi="Arial Narrow"/>
        </w:rPr>
        <w:t>Clàusula 11</w:t>
      </w:r>
      <w:r w:rsidR="002A4CBB" w:rsidRPr="00F90662">
        <w:rPr>
          <w:rFonts w:ascii="Arial Narrow" w:hAnsi="Arial Narrow"/>
        </w:rPr>
        <w:t xml:space="preserve">. Mesa de </w:t>
      </w:r>
      <w:r w:rsidR="000F6F0F" w:rsidRPr="00F90662">
        <w:rPr>
          <w:rFonts w:ascii="Arial Narrow" w:hAnsi="Arial Narrow"/>
        </w:rPr>
        <w:t>C</w:t>
      </w:r>
      <w:r w:rsidR="002A4CBB" w:rsidRPr="00F90662">
        <w:rPr>
          <w:rFonts w:ascii="Arial Narrow" w:hAnsi="Arial Narrow"/>
        </w:rPr>
        <w:t>ontractació</w:t>
      </w:r>
      <w:bookmarkEnd w:id="22"/>
    </w:p>
    <w:p w14:paraId="6679CA56" w14:textId="2BAAEB82" w:rsidR="002A4CBB" w:rsidRPr="00F90662" w:rsidRDefault="002A4CBB">
      <w:pPr>
        <w:shd w:val="clear" w:color="auto" w:fill="FFFFFF" w:themeFill="background1"/>
        <w:ind w:right="-2"/>
        <w:jc w:val="both"/>
        <w:rPr>
          <w:rFonts w:ascii="Arial Narrow" w:hAnsi="Arial Narrow"/>
          <w:sz w:val="22"/>
          <w:szCs w:val="22"/>
        </w:rPr>
      </w:pPr>
    </w:p>
    <w:p w14:paraId="4338E534" w14:textId="21D8DAA7" w:rsidR="00C05D81" w:rsidRPr="00F90662" w:rsidRDefault="005B387D" w:rsidP="000F6F0F">
      <w:pPr>
        <w:ind w:right="-2"/>
        <w:jc w:val="both"/>
        <w:rPr>
          <w:rFonts w:ascii="Arial Narrow" w:hAnsi="Arial Narrow"/>
          <w:sz w:val="22"/>
          <w:szCs w:val="22"/>
        </w:rPr>
      </w:pPr>
      <w:r w:rsidRPr="00F90662">
        <w:rPr>
          <w:rFonts w:ascii="Arial Narrow" w:hAnsi="Arial Narrow"/>
          <w:sz w:val="22"/>
          <w:szCs w:val="22"/>
        </w:rPr>
        <w:t xml:space="preserve">11.1. </w:t>
      </w:r>
      <w:r w:rsidR="000F6F0F" w:rsidRPr="00F90662">
        <w:rPr>
          <w:rFonts w:ascii="Arial Narrow" w:hAnsi="Arial Narrow"/>
          <w:sz w:val="22"/>
          <w:szCs w:val="22"/>
        </w:rPr>
        <w:t xml:space="preserve">La Mesa de Contractació </w:t>
      </w:r>
      <w:r w:rsidR="00C05D81" w:rsidRPr="00F90662">
        <w:rPr>
          <w:rFonts w:ascii="Arial Narrow" w:hAnsi="Arial Narrow"/>
          <w:sz w:val="22"/>
          <w:szCs w:val="22"/>
        </w:rPr>
        <w:t>assistirà a l’òrgan de contractació, desenvolupant les funcions següents</w:t>
      </w:r>
      <w:r w:rsidR="004E5F61" w:rsidRPr="00F90662">
        <w:rPr>
          <w:rFonts w:ascii="Arial Narrow" w:hAnsi="Arial Narrow"/>
          <w:sz w:val="22"/>
          <w:szCs w:val="22"/>
        </w:rPr>
        <w:t>:</w:t>
      </w:r>
    </w:p>
    <w:p w14:paraId="1748ED58" w14:textId="77777777" w:rsidR="001D1809" w:rsidRPr="00F90662" w:rsidRDefault="001D1809" w:rsidP="000F6F0F">
      <w:pPr>
        <w:ind w:right="-2"/>
        <w:jc w:val="both"/>
        <w:rPr>
          <w:rFonts w:ascii="Arial Narrow" w:hAnsi="Arial Narrow"/>
          <w:sz w:val="22"/>
          <w:szCs w:val="22"/>
        </w:rPr>
      </w:pPr>
    </w:p>
    <w:p w14:paraId="2288F263" w14:textId="15B92016" w:rsidR="000B4C90" w:rsidRPr="00F90662" w:rsidRDefault="00C05D81" w:rsidP="00A73266">
      <w:pPr>
        <w:pStyle w:val="Pargrafdellista"/>
        <w:numPr>
          <w:ilvl w:val="0"/>
          <w:numId w:val="2"/>
        </w:numPr>
        <w:tabs>
          <w:tab w:val="clear" w:pos="360"/>
          <w:tab w:val="num" w:pos="284"/>
        </w:tabs>
        <w:ind w:left="284" w:right="-2" w:hanging="284"/>
        <w:jc w:val="both"/>
        <w:rPr>
          <w:rFonts w:ascii="Arial Narrow" w:hAnsi="Arial Narrow"/>
          <w:sz w:val="22"/>
          <w:szCs w:val="22"/>
        </w:rPr>
      </w:pPr>
      <w:r w:rsidRPr="00F90662">
        <w:rPr>
          <w:rFonts w:ascii="Arial Narrow" w:hAnsi="Arial Narrow"/>
          <w:sz w:val="22"/>
          <w:szCs w:val="22"/>
        </w:rPr>
        <w:t xml:space="preserve">Qualificació de la documentació acreditativa del compliment dels requisits previs previstos en els articles 140 i 141 LCSP i, en el seu cas, acordar l’exclusió de les licitadores que no acrediten </w:t>
      </w:r>
      <w:r w:rsidR="000B4C90" w:rsidRPr="00F90662">
        <w:rPr>
          <w:rFonts w:ascii="Arial Narrow" w:hAnsi="Arial Narrow"/>
          <w:sz w:val="22"/>
          <w:szCs w:val="22"/>
        </w:rPr>
        <w:t>aquest compliment, previ tràmit d’esmena.</w:t>
      </w:r>
    </w:p>
    <w:p w14:paraId="7A10AA54" w14:textId="77777777" w:rsidR="00870882" w:rsidRPr="00F90662" w:rsidRDefault="00870882" w:rsidP="00870882">
      <w:pPr>
        <w:pStyle w:val="Pargrafdellista"/>
        <w:ind w:left="284" w:right="-2"/>
        <w:jc w:val="both"/>
        <w:rPr>
          <w:rFonts w:ascii="Arial Narrow" w:hAnsi="Arial Narrow"/>
          <w:sz w:val="22"/>
          <w:szCs w:val="22"/>
        </w:rPr>
      </w:pPr>
    </w:p>
    <w:p w14:paraId="68C98501" w14:textId="78D8DFBB" w:rsidR="000B4C90" w:rsidRPr="00F90662" w:rsidRDefault="000B4C90" w:rsidP="00A73266">
      <w:pPr>
        <w:pStyle w:val="Pargrafdellista"/>
        <w:numPr>
          <w:ilvl w:val="0"/>
          <w:numId w:val="2"/>
        </w:numPr>
        <w:tabs>
          <w:tab w:val="clear" w:pos="360"/>
          <w:tab w:val="num" w:pos="284"/>
        </w:tabs>
        <w:ind w:left="284" w:right="-2" w:hanging="284"/>
        <w:jc w:val="both"/>
        <w:rPr>
          <w:rFonts w:ascii="Arial Narrow" w:hAnsi="Arial Narrow"/>
          <w:sz w:val="22"/>
          <w:szCs w:val="22"/>
        </w:rPr>
      </w:pPr>
      <w:r w:rsidRPr="00F90662">
        <w:rPr>
          <w:rFonts w:ascii="Arial Narrow" w:hAnsi="Arial Narrow"/>
          <w:sz w:val="22"/>
          <w:szCs w:val="22"/>
        </w:rPr>
        <w:t>Valoració de les proposicions de les licitadores.</w:t>
      </w:r>
      <w:r w:rsidR="00371AD1" w:rsidRPr="00F90662">
        <w:rPr>
          <w:rFonts w:ascii="Arial Narrow" w:hAnsi="Arial Narrow"/>
          <w:sz w:val="22"/>
          <w:szCs w:val="22"/>
        </w:rPr>
        <w:t xml:space="preserve"> La Mesa pot sol·licitar informe tècnic sobre la valoració de les proposicions a l’organisme tècnic especialitzat indicat a </w:t>
      </w:r>
      <w:r w:rsidR="00371AD1" w:rsidRPr="00F90662">
        <w:rPr>
          <w:rFonts w:ascii="Arial Narrow" w:hAnsi="Arial Narrow"/>
          <w:i/>
          <w:sz w:val="22"/>
          <w:szCs w:val="22"/>
        </w:rPr>
        <w:t>l’apartat H1 del quadre de característiques.</w:t>
      </w:r>
    </w:p>
    <w:p w14:paraId="330BF043" w14:textId="2A733FBD" w:rsidR="00870882" w:rsidRPr="00F90662" w:rsidRDefault="00870882" w:rsidP="00870882">
      <w:pPr>
        <w:ind w:right="-2"/>
        <w:jc w:val="both"/>
        <w:rPr>
          <w:rFonts w:ascii="Arial Narrow" w:hAnsi="Arial Narrow"/>
          <w:sz w:val="22"/>
          <w:szCs w:val="22"/>
        </w:rPr>
      </w:pPr>
    </w:p>
    <w:p w14:paraId="646248BA" w14:textId="3AC0F0FC" w:rsidR="000B4C90" w:rsidRPr="00F90662" w:rsidRDefault="000B4C90" w:rsidP="00A73266">
      <w:pPr>
        <w:pStyle w:val="Pargrafdellista"/>
        <w:numPr>
          <w:ilvl w:val="0"/>
          <w:numId w:val="2"/>
        </w:numPr>
        <w:tabs>
          <w:tab w:val="clear" w:pos="360"/>
          <w:tab w:val="num" w:pos="284"/>
        </w:tabs>
        <w:ind w:left="284" w:right="-2" w:hanging="284"/>
        <w:jc w:val="both"/>
        <w:rPr>
          <w:rFonts w:ascii="Arial Narrow" w:hAnsi="Arial Narrow"/>
          <w:sz w:val="22"/>
          <w:szCs w:val="22"/>
        </w:rPr>
      </w:pPr>
      <w:r w:rsidRPr="00F90662">
        <w:rPr>
          <w:rFonts w:ascii="Arial Narrow" w:hAnsi="Arial Narrow"/>
          <w:sz w:val="22"/>
          <w:szCs w:val="22"/>
        </w:rPr>
        <w:t xml:space="preserve">En el seu cas, proposta sobre la qualificació d’una oferta com </w:t>
      </w:r>
      <w:r w:rsidR="004E5F61" w:rsidRPr="00F90662">
        <w:rPr>
          <w:rFonts w:ascii="Arial Narrow" w:hAnsi="Arial Narrow"/>
          <w:sz w:val="22"/>
          <w:szCs w:val="22"/>
        </w:rPr>
        <w:t xml:space="preserve">a </w:t>
      </w:r>
      <w:r w:rsidRPr="00F90662">
        <w:rPr>
          <w:rFonts w:ascii="Arial Narrow" w:hAnsi="Arial Narrow"/>
          <w:sz w:val="22"/>
          <w:szCs w:val="22"/>
        </w:rPr>
        <w:t>anormalment baixa, previ tràmit del procediment previst en l’article 149 LCSP.</w:t>
      </w:r>
    </w:p>
    <w:p w14:paraId="5BC60D87" w14:textId="1953D6A7" w:rsidR="00870882" w:rsidRPr="00F90662" w:rsidRDefault="00870882" w:rsidP="00870882">
      <w:pPr>
        <w:ind w:right="-2"/>
        <w:jc w:val="both"/>
        <w:rPr>
          <w:rFonts w:ascii="Arial Narrow" w:hAnsi="Arial Narrow"/>
          <w:sz w:val="22"/>
          <w:szCs w:val="22"/>
        </w:rPr>
      </w:pPr>
    </w:p>
    <w:p w14:paraId="54A0D7EB" w14:textId="2D4544FD" w:rsidR="000B4C90" w:rsidRPr="00F90662" w:rsidRDefault="000B4C90" w:rsidP="00A73266">
      <w:pPr>
        <w:pStyle w:val="Pargrafdellista"/>
        <w:numPr>
          <w:ilvl w:val="0"/>
          <w:numId w:val="2"/>
        </w:numPr>
        <w:tabs>
          <w:tab w:val="clear" w:pos="360"/>
          <w:tab w:val="num" w:pos="284"/>
        </w:tabs>
        <w:ind w:left="284" w:right="-2" w:hanging="284"/>
        <w:jc w:val="both"/>
        <w:rPr>
          <w:rFonts w:ascii="Arial Narrow" w:hAnsi="Arial Narrow"/>
          <w:sz w:val="22"/>
          <w:szCs w:val="22"/>
        </w:rPr>
      </w:pPr>
      <w:r w:rsidRPr="00F90662">
        <w:rPr>
          <w:rFonts w:ascii="Arial Narrow" w:hAnsi="Arial Narrow"/>
          <w:sz w:val="22"/>
          <w:szCs w:val="22"/>
        </w:rPr>
        <w:t>Proposta a l’òrgan de contractació de l’adjudicació del contracte a la licitadora que hagi presentat la millor oferta en els termes de l’article 145 LCSP.</w:t>
      </w:r>
    </w:p>
    <w:p w14:paraId="55746CE2" w14:textId="4D80DC5B" w:rsidR="00870882" w:rsidRPr="00F90662" w:rsidRDefault="00870882" w:rsidP="00870882">
      <w:pPr>
        <w:ind w:right="-2"/>
        <w:jc w:val="both"/>
        <w:rPr>
          <w:rFonts w:ascii="Arial Narrow" w:hAnsi="Arial Narrow"/>
          <w:sz w:val="22"/>
          <w:szCs w:val="22"/>
        </w:rPr>
      </w:pPr>
    </w:p>
    <w:p w14:paraId="7BA79C81" w14:textId="6D873DFF" w:rsidR="000B4C90" w:rsidRPr="00F90662" w:rsidRDefault="000B4C90" w:rsidP="00A73266">
      <w:pPr>
        <w:pStyle w:val="Pargrafdellista"/>
        <w:numPr>
          <w:ilvl w:val="0"/>
          <w:numId w:val="2"/>
        </w:numPr>
        <w:tabs>
          <w:tab w:val="clear" w:pos="360"/>
          <w:tab w:val="num" w:pos="284"/>
        </w:tabs>
        <w:ind w:left="284" w:right="-2" w:hanging="284"/>
        <w:jc w:val="both"/>
        <w:rPr>
          <w:rFonts w:ascii="Arial Narrow" w:hAnsi="Arial Narrow"/>
          <w:sz w:val="22"/>
          <w:szCs w:val="22"/>
        </w:rPr>
      </w:pPr>
      <w:r w:rsidRPr="00F90662">
        <w:rPr>
          <w:rFonts w:ascii="Arial Narrow" w:hAnsi="Arial Narrow"/>
          <w:sz w:val="22"/>
          <w:szCs w:val="22"/>
        </w:rPr>
        <w:t xml:space="preserve">Altres indicades en </w:t>
      </w:r>
      <w:r w:rsidR="00371AD1" w:rsidRPr="00F90662">
        <w:rPr>
          <w:rFonts w:ascii="Arial Narrow" w:hAnsi="Arial Narrow"/>
          <w:sz w:val="22"/>
          <w:szCs w:val="22"/>
        </w:rPr>
        <w:t>aquest</w:t>
      </w:r>
      <w:r w:rsidRPr="00F90662">
        <w:rPr>
          <w:rFonts w:ascii="Arial Narrow" w:hAnsi="Arial Narrow"/>
          <w:sz w:val="22"/>
          <w:szCs w:val="22"/>
        </w:rPr>
        <w:t xml:space="preserve"> Plec.</w:t>
      </w:r>
    </w:p>
    <w:p w14:paraId="73682153" w14:textId="77777777" w:rsidR="000B4C90" w:rsidRPr="00F90662" w:rsidRDefault="000B4C90" w:rsidP="000B4C90">
      <w:pPr>
        <w:pStyle w:val="Pargrafdellista"/>
        <w:rPr>
          <w:rFonts w:ascii="Arial Narrow" w:hAnsi="Arial Narrow"/>
          <w:sz w:val="22"/>
          <w:szCs w:val="22"/>
        </w:rPr>
      </w:pPr>
    </w:p>
    <w:p w14:paraId="66947F72" w14:textId="358DBF41" w:rsidR="000B4C90" w:rsidRPr="00F90662" w:rsidRDefault="005B387D" w:rsidP="000B4C90">
      <w:pPr>
        <w:ind w:right="-2"/>
        <w:jc w:val="both"/>
        <w:rPr>
          <w:rFonts w:ascii="Arial Narrow" w:hAnsi="Arial Narrow"/>
          <w:sz w:val="22"/>
          <w:szCs w:val="22"/>
        </w:rPr>
      </w:pPr>
      <w:r w:rsidRPr="00F90662">
        <w:rPr>
          <w:rFonts w:ascii="Arial Narrow" w:hAnsi="Arial Narrow"/>
          <w:sz w:val="22"/>
          <w:szCs w:val="22"/>
        </w:rPr>
        <w:t xml:space="preserve">11.2. </w:t>
      </w:r>
      <w:r w:rsidR="000B4C90" w:rsidRPr="00F90662">
        <w:rPr>
          <w:rFonts w:ascii="Arial Narrow" w:hAnsi="Arial Narrow"/>
          <w:sz w:val="22"/>
          <w:szCs w:val="22"/>
        </w:rPr>
        <w:t xml:space="preserve">La Mesa </w:t>
      </w:r>
      <w:r w:rsidR="000F6F0F" w:rsidRPr="00F90662">
        <w:rPr>
          <w:rFonts w:ascii="Arial Narrow" w:hAnsi="Arial Narrow"/>
          <w:sz w:val="22"/>
          <w:szCs w:val="22"/>
        </w:rPr>
        <w:t>estarà constituïda per</w:t>
      </w:r>
      <w:r w:rsidR="000B4C90" w:rsidRPr="00F90662">
        <w:rPr>
          <w:rFonts w:ascii="Arial Narrow" w:hAnsi="Arial Narrow"/>
          <w:sz w:val="22"/>
          <w:szCs w:val="22"/>
        </w:rPr>
        <w:t xml:space="preserve"> un/a President/a, per vocals i per un/a Secretari/</w:t>
      </w:r>
      <w:r w:rsidR="00B17E0F" w:rsidRPr="00F90662">
        <w:rPr>
          <w:rFonts w:ascii="Arial Narrow" w:hAnsi="Arial Narrow"/>
          <w:sz w:val="22"/>
          <w:szCs w:val="22"/>
        </w:rPr>
        <w:t>àri</w:t>
      </w:r>
      <w:r w:rsidR="000B4C90" w:rsidRPr="00F90662">
        <w:rPr>
          <w:rFonts w:ascii="Arial Narrow" w:hAnsi="Arial Narrow"/>
          <w:sz w:val="22"/>
          <w:szCs w:val="22"/>
        </w:rPr>
        <w:t xml:space="preserve">a, indicats </w:t>
      </w:r>
      <w:r w:rsidR="004C0B3D" w:rsidRPr="00F90662">
        <w:rPr>
          <w:rFonts w:ascii="Arial Narrow" w:hAnsi="Arial Narrow"/>
          <w:sz w:val="22"/>
          <w:szCs w:val="22"/>
        </w:rPr>
        <w:t xml:space="preserve">en </w:t>
      </w:r>
      <w:r w:rsidR="004C0B3D" w:rsidRPr="00F90662">
        <w:rPr>
          <w:rFonts w:ascii="Arial Narrow" w:hAnsi="Arial Narrow"/>
          <w:i/>
          <w:sz w:val="22"/>
          <w:szCs w:val="22"/>
        </w:rPr>
        <w:t>l’apartat H</w:t>
      </w:r>
      <w:r w:rsidR="009277C4" w:rsidRPr="00F90662">
        <w:rPr>
          <w:rFonts w:ascii="Arial Narrow" w:hAnsi="Arial Narrow"/>
          <w:i/>
          <w:sz w:val="22"/>
          <w:szCs w:val="22"/>
        </w:rPr>
        <w:t>1</w:t>
      </w:r>
      <w:r w:rsidR="004C0B3D" w:rsidRPr="00F90662">
        <w:rPr>
          <w:rFonts w:ascii="Arial Narrow" w:hAnsi="Arial Narrow"/>
          <w:i/>
          <w:sz w:val="22"/>
          <w:szCs w:val="22"/>
        </w:rPr>
        <w:t xml:space="preserve"> del quadre de característiques</w:t>
      </w:r>
      <w:r w:rsidR="000B4C90" w:rsidRPr="00F90662">
        <w:rPr>
          <w:rFonts w:ascii="Arial Narrow" w:hAnsi="Arial Narrow"/>
          <w:sz w:val="22"/>
          <w:szCs w:val="22"/>
        </w:rPr>
        <w:t>.</w:t>
      </w:r>
      <w:r w:rsidR="00371AD1" w:rsidRPr="00F90662">
        <w:rPr>
          <w:rFonts w:ascii="Arial Narrow" w:hAnsi="Arial Narrow"/>
          <w:sz w:val="22"/>
          <w:szCs w:val="22"/>
        </w:rPr>
        <w:t xml:space="preserve"> </w:t>
      </w:r>
    </w:p>
    <w:p w14:paraId="16BF486D" w14:textId="77777777" w:rsidR="000B4C90" w:rsidRPr="00F90662" w:rsidRDefault="000B4C90" w:rsidP="000B4C90">
      <w:pPr>
        <w:ind w:right="-2"/>
        <w:jc w:val="both"/>
        <w:rPr>
          <w:rFonts w:ascii="Arial Narrow" w:hAnsi="Arial Narrow"/>
          <w:sz w:val="22"/>
          <w:szCs w:val="22"/>
        </w:rPr>
      </w:pPr>
    </w:p>
    <w:p w14:paraId="67D2DA60" w14:textId="6B336242" w:rsidR="000F6F0F" w:rsidRPr="00F90662" w:rsidRDefault="000F6F0F" w:rsidP="000F6F0F">
      <w:pPr>
        <w:pStyle w:val="Textindependent2"/>
        <w:tabs>
          <w:tab w:val="left" w:pos="567"/>
          <w:tab w:val="left" w:pos="1134"/>
          <w:tab w:val="left" w:pos="1702"/>
        </w:tabs>
        <w:ind w:right="-2"/>
        <w:rPr>
          <w:rFonts w:ascii="Arial Narrow" w:hAnsi="Arial Narrow"/>
          <w:sz w:val="22"/>
          <w:szCs w:val="22"/>
        </w:rPr>
      </w:pPr>
      <w:r w:rsidRPr="00F90662">
        <w:rPr>
          <w:rFonts w:ascii="Arial Narrow" w:hAnsi="Arial Narrow"/>
          <w:sz w:val="22"/>
          <w:szCs w:val="22"/>
        </w:rPr>
        <w:t>La Mesa es considerarà vàlidament constituïda quan estigui integrada per un mínim de quatre dels seus membres sempre que hi estiguin presents el/la President/a i el/la Secretari/a.</w:t>
      </w:r>
    </w:p>
    <w:p w14:paraId="1F10766F" w14:textId="10E8759D" w:rsidR="000F6F0F" w:rsidRPr="00F90662" w:rsidRDefault="000F6F0F" w:rsidP="000F6F0F">
      <w:pPr>
        <w:pStyle w:val="Textindependent2"/>
        <w:tabs>
          <w:tab w:val="left" w:pos="567"/>
          <w:tab w:val="left" w:pos="1134"/>
          <w:tab w:val="left" w:pos="1702"/>
        </w:tabs>
        <w:ind w:right="-2"/>
        <w:rPr>
          <w:rFonts w:ascii="Arial Narrow" w:hAnsi="Arial Narrow"/>
          <w:sz w:val="22"/>
          <w:szCs w:val="22"/>
        </w:rPr>
      </w:pPr>
    </w:p>
    <w:p w14:paraId="42CC2FC1" w14:textId="6B7A1642" w:rsidR="009277C4" w:rsidRPr="00F90662" w:rsidRDefault="009277C4" w:rsidP="009277C4">
      <w:pPr>
        <w:ind w:right="-2"/>
        <w:jc w:val="both"/>
        <w:rPr>
          <w:rFonts w:ascii="Arial Narrow" w:hAnsi="Arial Narrow"/>
          <w:sz w:val="22"/>
          <w:szCs w:val="22"/>
        </w:rPr>
      </w:pPr>
      <w:r w:rsidRPr="00F90662">
        <w:rPr>
          <w:rFonts w:ascii="Arial Narrow" w:hAnsi="Arial Narrow"/>
          <w:sz w:val="22"/>
          <w:szCs w:val="22"/>
        </w:rPr>
        <w:t xml:space="preserve">11.3. L’organisme tècnic especialitzat que valorarà els criteris que depenen d’un judici de valor és l’indicat a </w:t>
      </w:r>
      <w:r w:rsidRPr="00F90662">
        <w:rPr>
          <w:rFonts w:ascii="Arial Narrow" w:hAnsi="Arial Narrow"/>
          <w:i/>
          <w:sz w:val="22"/>
          <w:szCs w:val="22"/>
        </w:rPr>
        <w:t>l’apartat H2 del quadre de característiques</w:t>
      </w:r>
      <w:r w:rsidRPr="00F90662">
        <w:rPr>
          <w:rFonts w:ascii="Arial Narrow" w:hAnsi="Arial Narrow"/>
          <w:sz w:val="22"/>
          <w:szCs w:val="22"/>
        </w:rPr>
        <w:t xml:space="preserve">. </w:t>
      </w:r>
    </w:p>
    <w:p w14:paraId="40F4C148" w14:textId="6DC26105" w:rsidR="009277C4" w:rsidRPr="00F90662" w:rsidRDefault="009277C4" w:rsidP="009277C4">
      <w:pPr>
        <w:pStyle w:val="Textindependent2"/>
        <w:tabs>
          <w:tab w:val="left" w:pos="567"/>
          <w:tab w:val="left" w:pos="1134"/>
          <w:tab w:val="left" w:pos="1702"/>
        </w:tabs>
        <w:ind w:right="-2"/>
        <w:rPr>
          <w:rFonts w:ascii="Arial Narrow" w:hAnsi="Arial Narrow"/>
          <w:sz w:val="22"/>
          <w:szCs w:val="22"/>
        </w:rPr>
      </w:pPr>
    </w:p>
    <w:p w14:paraId="7FB9394A" w14:textId="163D27BC" w:rsidR="005F78A4" w:rsidRPr="00F90662" w:rsidRDefault="005B387D">
      <w:pPr>
        <w:ind w:right="-2"/>
        <w:jc w:val="both"/>
        <w:rPr>
          <w:rFonts w:ascii="Arial Narrow" w:hAnsi="Arial Narrow"/>
          <w:sz w:val="22"/>
          <w:szCs w:val="22"/>
        </w:rPr>
      </w:pPr>
      <w:r w:rsidRPr="00F90662">
        <w:rPr>
          <w:rFonts w:ascii="Arial Narrow" w:hAnsi="Arial Narrow"/>
          <w:sz w:val="22"/>
          <w:szCs w:val="22"/>
        </w:rPr>
        <w:t>11.</w:t>
      </w:r>
      <w:r w:rsidR="009277C4" w:rsidRPr="00F90662">
        <w:rPr>
          <w:rFonts w:ascii="Arial Narrow" w:hAnsi="Arial Narrow"/>
          <w:sz w:val="22"/>
          <w:szCs w:val="22"/>
        </w:rPr>
        <w:t>4</w:t>
      </w:r>
      <w:r w:rsidRPr="00F90662">
        <w:rPr>
          <w:rFonts w:ascii="Arial Narrow" w:hAnsi="Arial Narrow"/>
          <w:sz w:val="22"/>
          <w:szCs w:val="22"/>
        </w:rPr>
        <w:t xml:space="preserve">. </w:t>
      </w:r>
      <w:r w:rsidR="00E473E6" w:rsidRPr="00F90662">
        <w:rPr>
          <w:rFonts w:ascii="Arial Narrow" w:hAnsi="Arial Narrow"/>
          <w:sz w:val="22"/>
          <w:szCs w:val="22"/>
        </w:rPr>
        <w:t xml:space="preserve">Les persones que composen la </w:t>
      </w:r>
      <w:r w:rsidR="004E5F61" w:rsidRPr="00F90662">
        <w:rPr>
          <w:rFonts w:ascii="Arial Narrow" w:hAnsi="Arial Narrow"/>
          <w:sz w:val="22"/>
          <w:szCs w:val="22"/>
        </w:rPr>
        <w:t>M</w:t>
      </w:r>
      <w:r w:rsidR="00E473E6" w:rsidRPr="00F90662">
        <w:rPr>
          <w:rFonts w:ascii="Arial Narrow" w:hAnsi="Arial Narrow"/>
          <w:sz w:val="22"/>
          <w:szCs w:val="22"/>
        </w:rPr>
        <w:t xml:space="preserve">esa de </w:t>
      </w:r>
      <w:r w:rsidR="004E5F61" w:rsidRPr="00F90662">
        <w:rPr>
          <w:rFonts w:ascii="Arial Narrow" w:hAnsi="Arial Narrow"/>
          <w:sz w:val="22"/>
          <w:szCs w:val="22"/>
        </w:rPr>
        <w:t>C</w:t>
      </w:r>
      <w:r w:rsidR="00E473E6" w:rsidRPr="00F90662">
        <w:rPr>
          <w:rFonts w:ascii="Arial Narrow" w:hAnsi="Arial Narrow"/>
          <w:sz w:val="22"/>
          <w:szCs w:val="22"/>
        </w:rPr>
        <w:t>ontractació</w:t>
      </w:r>
      <w:r w:rsidR="004E5F61" w:rsidRPr="00F90662">
        <w:rPr>
          <w:rFonts w:ascii="Arial Narrow" w:hAnsi="Arial Narrow"/>
          <w:sz w:val="22"/>
          <w:szCs w:val="22"/>
        </w:rPr>
        <w:t xml:space="preserve"> </w:t>
      </w:r>
      <w:r w:rsidR="00E473E6" w:rsidRPr="00F90662">
        <w:rPr>
          <w:rFonts w:ascii="Arial Narrow" w:hAnsi="Arial Narrow"/>
          <w:sz w:val="22"/>
          <w:szCs w:val="22"/>
        </w:rPr>
        <w:t xml:space="preserve">regiran el seu comportament per les pautes i criteris </w:t>
      </w:r>
      <w:r w:rsidR="00BF3E39" w:rsidRPr="00F90662">
        <w:rPr>
          <w:rStyle w:val="normaltextrun"/>
          <w:rFonts w:ascii="Arial Narrow" w:hAnsi="Arial Narrow"/>
          <w:color w:val="000000"/>
          <w:sz w:val="22"/>
          <w:szCs w:val="22"/>
          <w:shd w:val="clear" w:color="auto" w:fill="FFFFFF"/>
        </w:rPr>
        <w:t xml:space="preserve">continguts en el </w:t>
      </w:r>
      <w:hyperlink r:id="rId20" w:tgtFrame="_blank" w:history="1">
        <w:r w:rsidR="00BF3E39" w:rsidRPr="00F90662">
          <w:rPr>
            <w:rStyle w:val="normaltextrun"/>
            <w:rFonts w:ascii="Arial Narrow" w:hAnsi="Arial Narrow" w:cs="Segoe UI"/>
            <w:b/>
            <w:bCs/>
            <w:color w:val="0563C1"/>
            <w:sz w:val="22"/>
            <w:szCs w:val="22"/>
            <w:u w:val="single"/>
            <w:shd w:val="clear" w:color="auto" w:fill="FFFFFF"/>
          </w:rPr>
          <w:t>Codi ètic de Barcelona Activa SAU SPM</w:t>
        </w:r>
      </w:hyperlink>
      <w:r w:rsidR="00BF3E39" w:rsidRPr="00F90662">
        <w:rPr>
          <w:rStyle w:val="normaltextrun"/>
          <w:rFonts w:ascii="Arial Narrow" w:hAnsi="Arial Narrow"/>
          <w:color w:val="000000"/>
          <w:sz w:val="22"/>
          <w:szCs w:val="22"/>
          <w:shd w:val="clear" w:color="auto" w:fill="FFFFFF"/>
        </w:rPr>
        <w:t xml:space="preserve"> i declararan expressament que no concorre en elles cap conflicte d’interès.</w:t>
      </w:r>
    </w:p>
    <w:p w14:paraId="542FB00E" w14:textId="77777777" w:rsidR="00663ABF" w:rsidRPr="00F90662" w:rsidRDefault="00663ABF">
      <w:pPr>
        <w:ind w:right="-2"/>
        <w:jc w:val="both"/>
        <w:rPr>
          <w:rFonts w:ascii="Arial Narrow" w:hAnsi="Arial Narrow"/>
          <w:sz w:val="22"/>
          <w:szCs w:val="22"/>
        </w:rPr>
      </w:pPr>
    </w:p>
    <w:p w14:paraId="7FD7DB11" w14:textId="531C2380" w:rsidR="00BD3B7F" w:rsidRPr="00F90662" w:rsidRDefault="0013780F">
      <w:pPr>
        <w:pStyle w:val="Ttolclusula"/>
        <w:outlineLvl w:val="0"/>
        <w:rPr>
          <w:rFonts w:ascii="Arial Narrow" w:hAnsi="Arial Narrow"/>
        </w:rPr>
      </w:pPr>
      <w:bookmarkStart w:id="23" w:name="_Toc508041618"/>
      <w:r w:rsidRPr="00F90662">
        <w:rPr>
          <w:rFonts w:ascii="Arial Narrow" w:hAnsi="Arial Narrow"/>
        </w:rPr>
        <w:t>Clàusula 12</w:t>
      </w:r>
      <w:r w:rsidR="00BD3B7F" w:rsidRPr="00F90662">
        <w:rPr>
          <w:rFonts w:ascii="Arial Narrow" w:hAnsi="Arial Narrow"/>
        </w:rPr>
        <w:t xml:space="preserve">. Obertura de </w:t>
      </w:r>
      <w:r w:rsidR="00663ABF" w:rsidRPr="00F90662">
        <w:rPr>
          <w:rFonts w:ascii="Arial Narrow" w:hAnsi="Arial Narrow"/>
        </w:rPr>
        <w:t xml:space="preserve">les </w:t>
      </w:r>
      <w:r w:rsidR="00BD3B7F" w:rsidRPr="00F90662">
        <w:rPr>
          <w:rFonts w:ascii="Arial Narrow" w:hAnsi="Arial Narrow"/>
        </w:rPr>
        <w:t>proposicions</w:t>
      </w:r>
      <w:bookmarkEnd w:id="23"/>
    </w:p>
    <w:p w14:paraId="16FC1FE0" w14:textId="3C418D3D" w:rsidR="003A3C5C" w:rsidRPr="00F90662" w:rsidRDefault="003A3C5C">
      <w:pPr>
        <w:ind w:right="-2"/>
        <w:jc w:val="both"/>
        <w:rPr>
          <w:rFonts w:ascii="Arial Narrow" w:hAnsi="Arial Narrow"/>
          <w:sz w:val="22"/>
          <w:szCs w:val="22"/>
        </w:rPr>
      </w:pPr>
    </w:p>
    <w:p w14:paraId="1CB3FA31" w14:textId="425AF0B8" w:rsidR="005B387D" w:rsidRPr="00F90662" w:rsidRDefault="005B387D" w:rsidP="005B387D">
      <w:pPr>
        <w:shd w:val="clear" w:color="auto" w:fill="FFFFFF"/>
        <w:ind w:right="-2"/>
        <w:jc w:val="both"/>
        <w:rPr>
          <w:rFonts w:ascii="Arial Narrow" w:hAnsi="Arial Narrow"/>
          <w:sz w:val="22"/>
          <w:szCs w:val="22"/>
        </w:rPr>
      </w:pPr>
      <w:r w:rsidRPr="00F90662">
        <w:rPr>
          <w:rFonts w:ascii="Arial Narrow" w:hAnsi="Arial Narrow"/>
          <w:sz w:val="22"/>
          <w:szCs w:val="22"/>
        </w:rPr>
        <w:t>12.1. La Mesa de Contractació, que es reunirà a partir del primer dia hàbil després de la finalització del termini de presentació de proposicions, constatarà prèviament la presentació de</w:t>
      </w:r>
      <w:r w:rsidR="00870882" w:rsidRPr="00F90662">
        <w:rPr>
          <w:rFonts w:ascii="Arial Narrow" w:hAnsi="Arial Narrow"/>
          <w:sz w:val="22"/>
          <w:szCs w:val="22"/>
        </w:rPr>
        <w:t>l DEUC i/o</w:t>
      </w:r>
      <w:r w:rsidRPr="00F90662">
        <w:rPr>
          <w:rFonts w:ascii="Arial Narrow" w:hAnsi="Arial Narrow"/>
          <w:sz w:val="22"/>
          <w:szCs w:val="22"/>
        </w:rPr>
        <w:t xml:space="preserve"> la declaració responsable integrant del Sobre </w:t>
      </w:r>
      <w:r w:rsidR="000930DE" w:rsidRPr="00F90662">
        <w:rPr>
          <w:rFonts w:ascii="Arial Narrow" w:hAnsi="Arial Narrow"/>
          <w:sz w:val="22"/>
          <w:szCs w:val="22"/>
        </w:rPr>
        <w:t xml:space="preserve">electrònic </w:t>
      </w:r>
      <w:r w:rsidR="00336242" w:rsidRPr="00F90662">
        <w:rPr>
          <w:rFonts w:ascii="Arial Narrow" w:hAnsi="Arial Narrow"/>
          <w:sz w:val="22"/>
          <w:szCs w:val="22"/>
        </w:rPr>
        <w:t>A</w:t>
      </w:r>
      <w:r w:rsidRPr="00F90662">
        <w:rPr>
          <w:rFonts w:ascii="Arial Narrow" w:hAnsi="Arial Narrow"/>
          <w:sz w:val="22"/>
          <w:szCs w:val="22"/>
        </w:rPr>
        <w:t xml:space="preserve"> i podrà recaptar de les licitadores aclariments sobre la declaració presentada o </w:t>
      </w:r>
      <w:r w:rsidR="00D367E0" w:rsidRPr="00F90662">
        <w:rPr>
          <w:rFonts w:ascii="Arial Narrow" w:hAnsi="Arial Narrow"/>
          <w:sz w:val="22"/>
          <w:szCs w:val="22"/>
        </w:rPr>
        <w:t xml:space="preserve">el DEUC i </w:t>
      </w:r>
      <w:r w:rsidRPr="00F90662">
        <w:rPr>
          <w:rFonts w:ascii="Arial Narrow" w:hAnsi="Arial Narrow"/>
          <w:sz w:val="22"/>
          <w:szCs w:val="22"/>
        </w:rPr>
        <w:t>requerir-les per a la presentació d’altra complementària o de documents acreditatius de les mateixes, que hauran de presentar-se en un termini no superior a cinc (5) dies naturals, sense que puguin presentar-se després d’haver-se declarat admeses les ofertes.</w:t>
      </w:r>
    </w:p>
    <w:p w14:paraId="3F91E55E" w14:textId="77777777" w:rsidR="005B387D" w:rsidRPr="00F90662" w:rsidRDefault="005B387D" w:rsidP="005B387D">
      <w:pPr>
        <w:shd w:val="clear" w:color="auto" w:fill="FFFFFF"/>
        <w:ind w:right="-2"/>
        <w:jc w:val="both"/>
        <w:rPr>
          <w:rFonts w:ascii="Arial Narrow" w:hAnsi="Arial Narrow"/>
          <w:sz w:val="22"/>
          <w:szCs w:val="22"/>
        </w:rPr>
      </w:pPr>
    </w:p>
    <w:p w14:paraId="60360F42" w14:textId="3DCC5162" w:rsidR="00345246" w:rsidRPr="00F90662" w:rsidRDefault="005B387D" w:rsidP="00345246">
      <w:pPr>
        <w:shd w:val="clear" w:color="auto" w:fill="FFFFFF"/>
        <w:ind w:right="-2"/>
        <w:jc w:val="both"/>
        <w:rPr>
          <w:rFonts w:ascii="Arial Narrow" w:hAnsi="Arial Narrow"/>
          <w:sz w:val="22"/>
          <w:szCs w:val="22"/>
        </w:rPr>
      </w:pPr>
      <w:r w:rsidRPr="00F90662">
        <w:rPr>
          <w:rFonts w:ascii="Arial Narrow" w:hAnsi="Arial Narrow"/>
          <w:sz w:val="22"/>
          <w:szCs w:val="22"/>
        </w:rPr>
        <w:t>1</w:t>
      </w:r>
      <w:r w:rsidR="00345246" w:rsidRPr="00F90662">
        <w:rPr>
          <w:rFonts w:ascii="Arial Narrow" w:hAnsi="Arial Narrow"/>
          <w:sz w:val="22"/>
          <w:szCs w:val="22"/>
        </w:rPr>
        <w:t>2</w:t>
      </w:r>
      <w:r w:rsidRPr="00F90662">
        <w:rPr>
          <w:rFonts w:ascii="Arial Narrow" w:hAnsi="Arial Narrow"/>
          <w:sz w:val="22"/>
          <w:szCs w:val="22"/>
        </w:rPr>
        <w:t xml:space="preserve">.2. En </w:t>
      </w:r>
      <w:r w:rsidR="00345246" w:rsidRPr="00F90662">
        <w:rPr>
          <w:rFonts w:ascii="Arial Narrow" w:hAnsi="Arial Narrow"/>
          <w:sz w:val="22"/>
          <w:szCs w:val="22"/>
        </w:rPr>
        <w:t xml:space="preserve">el cas d’existència de criteris de judici de valor, </w:t>
      </w:r>
      <w:r w:rsidR="00B17E0F" w:rsidRPr="00F90662">
        <w:rPr>
          <w:rFonts w:ascii="Arial Narrow" w:hAnsi="Arial Narrow"/>
          <w:sz w:val="22"/>
          <w:szCs w:val="22"/>
        </w:rPr>
        <w:t xml:space="preserve">en </w:t>
      </w:r>
      <w:r w:rsidR="00D367E0" w:rsidRPr="00F90662">
        <w:rPr>
          <w:rFonts w:ascii="Arial Narrow" w:hAnsi="Arial Narrow"/>
          <w:sz w:val="22"/>
          <w:szCs w:val="22"/>
        </w:rPr>
        <w:t>sessió pública</w:t>
      </w:r>
      <w:r w:rsidR="00B17E0F" w:rsidRPr="00F90662">
        <w:rPr>
          <w:rFonts w:ascii="Arial Narrow" w:hAnsi="Arial Narrow"/>
          <w:sz w:val="22"/>
          <w:szCs w:val="22"/>
        </w:rPr>
        <w:t xml:space="preserve">, </w:t>
      </w:r>
      <w:r w:rsidRPr="00F90662">
        <w:rPr>
          <w:rFonts w:ascii="Arial Narrow" w:hAnsi="Arial Narrow"/>
          <w:sz w:val="22"/>
          <w:szCs w:val="22"/>
        </w:rPr>
        <w:t xml:space="preserve">la Mesa de Contractació procedirà a l'obertura del Sobre </w:t>
      </w:r>
      <w:r w:rsidR="000930DE" w:rsidRPr="00F90662">
        <w:rPr>
          <w:rFonts w:ascii="Arial Narrow" w:hAnsi="Arial Narrow"/>
          <w:sz w:val="22"/>
          <w:szCs w:val="22"/>
        </w:rPr>
        <w:t>electròni</w:t>
      </w:r>
      <w:r w:rsidR="00DB48DE" w:rsidRPr="00F90662">
        <w:rPr>
          <w:rFonts w:ascii="Arial Narrow" w:hAnsi="Arial Narrow"/>
          <w:sz w:val="22"/>
          <w:szCs w:val="22"/>
        </w:rPr>
        <w:t>c B</w:t>
      </w:r>
      <w:r w:rsidR="000930DE" w:rsidRPr="00F90662">
        <w:rPr>
          <w:rFonts w:ascii="Arial Narrow" w:hAnsi="Arial Narrow"/>
          <w:sz w:val="22"/>
          <w:szCs w:val="22"/>
        </w:rPr>
        <w:t xml:space="preserve"> </w:t>
      </w:r>
      <w:r w:rsidR="00345246" w:rsidRPr="00F90662">
        <w:rPr>
          <w:rFonts w:ascii="Arial Narrow" w:hAnsi="Arial Narrow"/>
          <w:sz w:val="22"/>
          <w:szCs w:val="22"/>
        </w:rPr>
        <w:t xml:space="preserve">corresponent als mateixos, </w:t>
      </w:r>
      <w:r w:rsidRPr="00F90662">
        <w:rPr>
          <w:rFonts w:ascii="Arial Narrow" w:hAnsi="Arial Narrow"/>
          <w:sz w:val="22"/>
          <w:szCs w:val="22"/>
        </w:rPr>
        <w:t xml:space="preserve">excepte el de les proposicions rebutjades i excloses i tot seguit </w:t>
      </w:r>
      <w:r w:rsidR="00345246" w:rsidRPr="00F90662">
        <w:rPr>
          <w:rFonts w:ascii="Arial Narrow" w:hAnsi="Arial Narrow"/>
          <w:sz w:val="22"/>
          <w:szCs w:val="22"/>
        </w:rPr>
        <w:t xml:space="preserve">remetrà el contingut del Sobre </w:t>
      </w:r>
      <w:r w:rsidR="000930DE" w:rsidRPr="00F90662">
        <w:rPr>
          <w:rFonts w:ascii="Arial Narrow" w:hAnsi="Arial Narrow"/>
          <w:sz w:val="22"/>
          <w:szCs w:val="22"/>
        </w:rPr>
        <w:t>electròni</w:t>
      </w:r>
      <w:r w:rsidR="00DB48DE" w:rsidRPr="00F90662">
        <w:rPr>
          <w:rFonts w:ascii="Arial Narrow" w:hAnsi="Arial Narrow"/>
          <w:sz w:val="22"/>
          <w:szCs w:val="22"/>
        </w:rPr>
        <w:t>c B</w:t>
      </w:r>
      <w:r w:rsidR="000930DE" w:rsidRPr="00F90662">
        <w:rPr>
          <w:rFonts w:ascii="Arial Narrow" w:hAnsi="Arial Narrow"/>
          <w:sz w:val="22"/>
          <w:szCs w:val="22"/>
        </w:rPr>
        <w:t xml:space="preserve"> </w:t>
      </w:r>
      <w:r w:rsidR="00345246" w:rsidRPr="00F90662">
        <w:rPr>
          <w:rFonts w:ascii="Arial Narrow" w:hAnsi="Arial Narrow"/>
          <w:sz w:val="22"/>
          <w:szCs w:val="22"/>
        </w:rPr>
        <w:t xml:space="preserve">esmentat a la/les persona/es tècnica/es corresponent/s per a la valoració i ponderació dels criteris que no són quantificables mitjançant la mera aplicació de fórmules. </w:t>
      </w:r>
      <w:r w:rsidR="000930DE" w:rsidRPr="00F90662">
        <w:rPr>
          <w:rFonts w:ascii="Arial Narrow" w:hAnsi="Arial Narrow"/>
          <w:sz w:val="22"/>
          <w:szCs w:val="22"/>
        </w:rPr>
        <w:t xml:space="preserve">També </w:t>
      </w:r>
      <w:r w:rsidR="00345246" w:rsidRPr="00F90662">
        <w:rPr>
          <w:rFonts w:ascii="Arial Narrow" w:hAnsi="Arial Narrow"/>
          <w:sz w:val="22"/>
          <w:szCs w:val="22"/>
        </w:rPr>
        <w:t xml:space="preserve">es publicarà un avís al Perfil de Contractant de BARCELONA ACTIVA indicant el nom de les empreses presentades en la licitació així com de les admeses, les no admeses i les excloses. </w:t>
      </w:r>
    </w:p>
    <w:p w14:paraId="14F43E9B" w14:textId="77777777" w:rsidR="00345246" w:rsidRPr="00F90662" w:rsidRDefault="00345246" w:rsidP="00345246">
      <w:pPr>
        <w:shd w:val="clear" w:color="auto" w:fill="FFFFFF"/>
        <w:ind w:right="-2"/>
        <w:jc w:val="both"/>
        <w:rPr>
          <w:rFonts w:ascii="Arial Narrow" w:hAnsi="Arial Narrow"/>
          <w:sz w:val="22"/>
          <w:szCs w:val="22"/>
        </w:rPr>
      </w:pPr>
    </w:p>
    <w:p w14:paraId="79127BCC" w14:textId="684196AC" w:rsidR="00345246" w:rsidRPr="00F90662" w:rsidRDefault="00345246" w:rsidP="00345246">
      <w:pPr>
        <w:shd w:val="clear" w:color="auto" w:fill="FFFFFF"/>
        <w:ind w:right="-2"/>
        <w:jc w:val="both"/>
        <w:rPr>
          <w:rFonts w:ascii="Arial Narrow" w:hAnsi="Arial Narrow"/>
          <w:sz w:val="22"/>
          <w:szCs w:val="22"/>
        </w:rPr>
      </w:pPr>
      <w:r w:rsidRPr="00F90662">
        <w:rPr>
          <w:rFonts w:ascii="Arial Narrow" w:hAnsi="Arial Narrow"/>
          <w:sz w:val="22"/>
          <w:szCs w:val="22"/>
        </w:rPr>
        <w:t>Un cop rebut aquest informe, BARCELONA ACTIVA donarà a conèixer, en sessió pública, el resultat de la valoració assignada als criteris de judici de valor i procedirà a l’obertura del Sobre</w:t>
      </w:r>
      <w:r w:rsidR="000930DE" w:rsidRPr="00F90662">
        <w:rPr>
          <w:rFonts w:ascii="Arial Narrow" w:hAnsi="Arial Narrow"/>
          <w:sz w:val="22"/>
          <w:szCs w:val="22"/>
        </w:rPr>
        <w:t xml:space="preserve"> electròni</w:t>
      </w:r>
      <w:r w:rsidR="00DB48DE" w:rsidRPr="00F90662">
        <w:rPr>
          <w:rFonts w:ascii="Arial Narrow" w:hAnsi="Arial Narrow"/>
          <w:sz w:val="22"/>
          <w:szCs w:val="22"/>
        </w:rPr>
        <w:t>c C</w:t>
      </w:r>
      <w:r w:rsidRPr="00F90662">
        <w:rPr>
          <w:rFonts w:ascii="Arial Narrow" w:hAnsi="Arial Narrow"/>
          <w:sz w:val="22"/>
          <w:szCs w:val="22"/>
        </w:rPr>
        <w:t xml:space="preserve"> amb criteris automàtics, com l’oferta econòmica i altres criteris valorables mitjançant l’aplicació de fórmules. A continuació, formularà a l’òrgan de contractació la corresponent proposta de classificació, per ordre decreixent, de les proposicions presentades i admeses i d'adjudicació</w:t>
      </w:r>
      <w:r w:rsidRPr="00F90662">
        <w:rPr>
          <w:rFonts w:ascii="Arial Narrow" w:hAnsi="Arial Narrow"/>
          <w:color w:val="00B050"/>
          <w:sz w:val="22"/>
          <w:szCs w:val="22"/>
        </w:rPr>
        <w:t xml:space="preserve"> </w:t>
      </w:r>
      <w:r w:rsidRPr="00F90662">
        <w:rPr>
          <w:rFonts w:ascii="Arial Narrow" w:hAnsi="Arial Narrow"/>
          <w:sz w:val="22"/>
          <w:szCs w:val="22"/>
        </w:rPr>
        <w:t>a la licitadora que hagi presentat la millor oferta e</w:t>
      </w:r>
      <w:r w:rsidR="00FA5E6E" w:rsidRPr="00F90662">
        <w:rPr>
          <w:rFonts w:ascii="Arial Narrow" w:hAnsi="Arial Narrow"/>
          <w:sz w:val="22"/>
          <w:szCs w:val="22"/>
        </w:rPr>
        <w:t>n</w:t>
      </w:r>
      <w:r w:rsidRPr="00F90662">
        <w:rPr>
          <w:rFonts w:ascii="Arial Narrow" w:hAnsi="Arial Narrow"/>
          <w:sz w:val="22"/>
          <w:szCs w:val="22"/>
        </w:rPr>
        <w:t xml:space="preserve"> termes qualitat-preu</w:t>
      </w:r>
      <w:r w:rsidR="00A57F1E" w:rsidRPr="00F90662">
        <w:rPr>
          <w:rFonts w:ascii="Arial Narrow" w:hAnsi="Arial Narrow"/>
          <w:sz w:val="22"/>
          <w:szCs w:val="22"/>
        </w:rPr>
        <w:t xml:space="preserve"> o que doni compliment a la totalitat dels requeriments dels plecs reguladors en el cas d’una única oferta</w:t>
      </w:r>
      <w:r w:rsidRPr="00F90662">
        <w:rPr>
          <w:rFonts w:ascii="Arial Narrow" w:hAnsi="Arial Narrow"/>
          <w:sz w:val="22"/>
          <w:szCs w:val="22"/>
        </w:rPr>
        <w:t>. El lloc, dia i hora de l’obertura del/s Sobre/s</w:t>
      </w:r>
      <w:r w:rsidR="00881BEE" w:rsidRPr="00F90662">
        <w:rPr>
          <w:rFonts w:ascii="Arial Narrow" w:hAnsi="Arial Narrow"/>
          <w:sz w:val="22"/>
          <w:szCs w:val="22"/>
        </w:rPr>
        <w:t xml:space="preserve"> electrònic</w:t>
      </w:r>
      <w:r w:rsidR="00DB48DE" w:rsidRPr="00F90662">
        <w:rPr>
          <w:rFonts w:ascii="Arial Narrow" w:hAnsi="Arial Narrow"/>
          <w:sz w:val="22"/>
          <w:szCs w:val="22"/>
        </w:rPr>
        <w:t>s C</w:t>
      </w:r>
      <w:r w:rsidRPr="00F90662">
        <w:rPr>
          <w:rFonts w:ascii="Arial Narrow" w:hAnsi="Arial Narrow"/>
          <w:sz w:val="22"/>
          <w:szCs w:val="22"/>
        </w:rPr>
        <w:t xml:space="preserve"> es publicarà mitjançant un avís en el Perfil de Contractant amb una antelació mínima de quaranta vuit hores a</w:t>
      </w:r>
      <w:r w:rsidR="00A57F1E" w:rsidRPr="00F90662">
        <w:rPr>
          <w:rFonts w:ascii="Arial Narrow" w:hAnsi="Arial Narrow"/>
          <w:sz w:val="22"/>
          <w:szCs w:val="22"/>
        </w:rPr>
        <w:t xml:space="preserve">l moment </w:t>
      </w:r>
      <w:r w:rsidRPr="00F90662">
        <w:rPr>
          <w:rFonts w:ascii="Arial Narrow" w:hAnsi="Arial Narrow"/>
          <w:sz w:val="22"/>
          <w:szCs w:val="22"/>
        </w:rPr>
        <w:t>d</w:t>
      </w:r>
      <w:r w:rsidR="00A57F1E" w:rsidRPr="00F90662">
        <w:rPr>
          <w:rFonts w:ascii="Arial Narrow" w:hAnsi="Arial Narrow"/>
          <w:sz w:val="22"/>
          <w:szCs w:val="22"/>
        </w:rPr>
        <w:t>e l</w:t>
      </w:r>
      <w:r w:rsidRPr="00F90662">
        <w:rPr>
          <w:rFonts w:ascii="Arial Narrow" w:hAnsi="Arial Narrow"/>
          <w:sz w:val="22"/>
          <w:szCs w:val="22"/>
        </w:rPr>
        <w:t>’obertura.</w:t>
      </w:r>
    </w:p>
    <w:p w14:paraId="5B19307F" w14:textId="1FCA2B96" w:rsidR="005B387D" w:rsidRPr="00F90662" w:rsidRDefault="005B387D" w:rsidP="005B387D">
      <w:pPr>
        <w:shd w:val="clear" w:color="auto" w:fill="FFFFFF"/>
        <w:ind w:right="-2"/>
        <w:jc w:val="both"/>
        <w:rPr>
          <w:rFonts w:ascii="Arial Narrow" w:hAnsi="Arial Narrow"/>
          <w:sz w:val="22"/>
          <w:szCs w:val="22"/>
        </w:rPr>
      </w:pPr>
    </w:p>
    <w:p w14:paraId="23DDF582" w14:textId="61718DFC" w:rsidR="003153EE" w:rsidRPr="00F90662" w:rsidRDefault="003153EE" w:rsidP="003153EE">
      <w:pPr>
        <w:shd w:val="clear" w:color="auto" w:fill="FFFFFF"/>
        <w:ind w:right="-2"/>
        <w:jc w:val="both"/>
        <w:rPr>
          <w:rFonts w:ascii="Arial Narrow" w:hAnsi="Arial Narrow"/>
          <w:sz w:val="22"/>
          <w:szCs w:val="22"/>
        </w:rPr>
      </w:pPr>
      <w:r w:rsidRPr="00F90662">
        <w:rPr>
          <w:rFonts w:ascii="Arial Narrow" w:hAnsi="Arial Narrow"/>
          <w:sz w:val="22"/>
          <w:szCs w:val="22"/>
        </w:rPr>
        <w:t xml:space="preserve">12.3. En </w:t>
      </w:r>
      <w:r w:rsidR="005B387D" w:rsidRPr="00F90662">
        <w:rPr>
          <w:rFonts w:ascii="Arial Narrow" w:hAnsi="Arial Narrow"/>
          <w:sz w:val="22"/>
          <w:szCs w:val="22"/>
        </w:rPr>
        <w:t xml:space="preserve">cas </w:t>
      </w:r>
      <w:r w:rsidR="00B17E0F" w:rsidRPr="00F90662">
        <w:rPr>
          <w:rFonts w:ascii="Arial Narrow" w:hAnsi="Arial Narrow"/>
          <w:sz w:val="22"/>
          <w:szCs w:val="22"/>
        </w:rPr>
        <w:t>q</w:t>
      </w:r>
      <w:r w:rsidR="005B387D" w:rsidRPr="00F90662">
        <w:rPr>
          <w:rFonts w:ascii="Arial Narrow" w:hAnsi="Arial Narrow"/>
          <w:sz w:val="22"/>
          <w:szCs w:val="22"/>
        </w:rPr>
        <w:t xml:space="preserve">ue </w:t>
      </w:r>
      <w:r w:rsidRPr="00F90662">
        <w:rPr>
          <w:rFonts w:ascii="Arial Narrow" w:hAnsi="Arial Narrow"/>
          <w:sz w:val="22"/>
          <w:szCs w:val="22"/>
        </w:rPr>
        <w:t xml:space="preserve">només hi </w:t>
      </w:r>
      <w:r w:rsidR="005B387D" w:rsidRPr="00F90662">
        <w:rPr>
          <w:rFonts w:ascii="Arial Narrow" w:hAnsi="Arial Narrow"/>
          <w:sz w:val="22"/>
          <w:szCs w:val="22"/>
        </w:rPr>
        <w:t>hagi criteri</w:t>
      </w:r>
      <w:r w:rsidRPr="00F90662">
        <w:rPr>
          <w:rFonts w:ascii="Arial Narrow" w:hAnsi="Arial Narrow"/>
          <w:sz w:val="22"/>
          <w:szCs w:val="22"/>
        </w:rPr>
        <w:t>s automàtics valorables mitjançant aplicació de fórmules</w:t>
      </w:r>
      <w:r w:rsidR="005B387D" w:rsidRPr="00F90662">
        <w:rPr>
          <w:rFonts w:ascii="Arial Narrow" w:hAnsi="Arial Narrow"/>
          <w:sz w:val="22"/>
          <w:szCs w:val="22"/>
        </w:rPr>
        <w:t xml:space="preserve"> i no criteris de judici de valor</w:t>
      </w:r>
      <w:r w:rsidRPr="00F90662">
        <w:rPr>
          <w:rFonts w:ascii="Arial Narrow" w:hAnsi="Arial Narrow"/>
          <w:sz w:val="22"/>
          <w:szCs w:val="22"/>
        </w:rPr>
        <w:t xml:space="preserve">, BARCELONA ACTIVA procedirà, en sessió pública, a l’obertura del Sobre </w:t>
      </w:r>
      <w:r w:rsidR="000930DE" w:rsidRPr="00F90662">
        <w:rPr>
          <w:rFonts w:ascii="Arial Narrow" w:hAnsi="Arial Narrow"/>
          <w:sz w:val="22"/>
          <w:szCs w:val="22"/>
        </w:rPr>
        <w:t>electròni</w:t>
      </w:r>
      <w:r w:rsidR="00DB48DE" w:rsidRPr="00F90662">
        <w:rPr>
          <w:rFonts w:ascii="Arial Narrow" w:hAnsi="Arial Narrow"/>
          <w:sz w:val="22"/>
          <w:szCs w:val="22"/>
        </w:rPr>
        <w:t>c C</w:t>
      </w:r>
      <w:r w:rsidR="000930DE" w:rsidRPr="00F90662">
        <w:rPr>
          <w:rFonts w:ascii="Arial Narrow" w:hAnsi="Arial Narrow"/>
          <w:sz w:val="22"/>
          <w:szCs w:val="22"/>
        </w:rPr>
        <w:t xml:space="preserve"> </w:t>
      </w:r>
      <w:r w:rsidRPr="00F90662">
        <w:rPr>
          <w:rFonts w:ascii="Arial Narrow" w:hAnsi="Arial Narrow"/>
          <w:sz w:val="22"/>
          <w:szCs w:val="22"/>
        </w:rPr>
        <w:t xml:space="preserve">amb </w:t>
      </w:r>
      <w:r w:rsidR="00FA5E6E" w:rsidRPr="00F90662">
        <w:rPr>
          <w:rFonts w:ascii="Arial Narrow" w:hAnsi="Arial Narrow"/>
          <w:sz w:val="22"/>
          <w:szCs w:val="22"/>
        </w:rPr>
        <w:t xml:space="preserve">aquests </w:t>
      </w:r>
      <w:r w:rsidRPr="00F90662">
        <w:rPr>
          <w:rFonts w:ascii="Arial Narrow" w:hAnsi="Arial Narrow"/>
          <w:sz w:val="22"/>
          <w:szCs w:val="22"/>
        </w:rPr>
        <w:t>criteris automàtics</w:t>
      </w:r>
      <w:r w:rsidR="00FA5E6E" w:rsidRPr="00F90662">
        <w:rPr>
          <w:rFonts w:ascii="Arial Narrow" w:hAnsi="Arial Narrow"/>
          <w:sz w:val="22"/>
          <w:szCs w:val="22"/>
        </w:rPr>
        <w:t xml:space="preserve">. </w:t>
      </w:r>
      <w:r w:rsidRPr="00F90662">
        <w:rPr>
          <w:rFonts w:ascii="Arial Narrow" w:hAnsi="Arial Narrow"/>
          <w:sz w:val="22"/>
          <w:szCs w:val="22"/>
        </w:rPr>
        <w:t>A continuació, formularà a l’òrgan de contractació la corresponent proposta de classificació, per ordre decreixent, de les proposicions presentades i admeses i d'adjudicació a la licitadora que hagi presentat la millor oferta e</w:t>
      </w:r>
      <w:r w:rsidR="00FA5E6E" w:rsidRPr="00F90662">
        <w:rPr>
          <w:rFonts w:ascii="Arial Narrow" w:hAnsi="Arial Narrow"/>
          <w:sz w:val="22"/>
          <w:szCs w:val="22"/>
        </w:rPr>
        <w:t>n</w:t>
      </w:r>
      <w:r w:rsidRPr="00F90662">
        <w:rPr>
          <w:rFonts w:ascii="Arial Narrow" w:hAnsi="Arial Narrow"/>
          <w:sz w:val="22"/>
          <w:szCs w:val="22"/>
        </w:rPr>
        <w:t xml:space="preserve"> termes qualitat-preu</w:t>
      </w:r>
      <w:r w:rsidR="00A57F1E" w:rsidRPr="00F90662">
        <w:rPr>
          <w:rFonts w:ascii="Arial Narrow" w:hAnsi="Arial Narrow"/>
          <w:sz w:val="22"/>
          <w:szCs w:val="22"/>
        </w:rPr>
        <w:t xml:space="preserve"> o que doni compliment a la totalitat dels requeriments dels plecs reguladors en el cas d’una única oferta</w:t>
      </w:r>
      <w:r w:rsidRPr="00F90662">
        <w:rPr>
          <w:rFonts w:ascii="Arial Narrow" w:hAnsi="Arial Narrow"/>
          <w:sz w:val="22"/>
          <w:szCs w:val="22"/>
        </w:rPr>
        <w:t xml:space="preserve">. El lloc, dia i hora de l’obertura del/s Sobre/s </w:t>
      </w:r>
      <w:r w:rsidR="00881BEE" w:rsidRPr="00F90662">
        <w:rPr>
          <w:rFonts w:ascii="Arial Narrow" w:hAnsi="Arial Narrow"/>
          <w:sz w:val="22"/>
          <w:szCs w:val="22"/>
        </w:rPr>
        <w:t>electrònic</w:t>
      </w:r>
      <w:r w:rsidR="00DB48DE" w:rsidRPr="00F90662">
        <w:rPr>
          <w:rFonts w:ascii="Arial Narrow" w:hAnsi="Arial Narrow"/>
          <w:sz w:val="22"/>
          <w:szCs w:val="22"/>
        </w:rPr>
        <w:t>s C</w:t>
      </w:r>
      <w:r w:rsidR="00881BEE" w:rsidRPr="00F90662">
        <w:rPr>
          <w:rFonts w:ascii="Arial Narrow" w:hAnsi="Arial Narrow"/>
          <w:sz w:val="22"/>
          <w:szCs w:val="22"/>
        </w:rPr>
        <w:t xml:space="preserve"> </w:t>
      </w:r>
      <w:r w:rsidRPr="00F90662">
        <w:rPr>
          <w:rFonts w:ascii="Arial Narrow" w:hAnsi="Arial Narrow"/>
          <w:sz w:val="22"/>
          <w:szCs w:val="22"/>
        </w:rPr>
        <w:t xml:space="preserve">es publicarà mitjançant un avís en el Perfil de Contractant amb una antelació mínima de quaranta vuit hores </w:t>
      </w:r>
      <w:r w:rsidR="00A57F1E" w:rsidRPr="00F90662">
        <w:rPr>
          <w:rFonts w:ascii="Arial Narrow" w:hAnsi="Arial Narrow"/>
          <w:sz w:val="22"/>
          <w:szCs w:val="22"/>
        </w:rPr>
        <w:t>al moment de l’obertura.</w:t>
      </w:r>
    </w:p>
    <w:p w14:paraId="229CDBE3" w14:textId="4DA1C3CE" w:rsidR="005B387D" w:rsidRPr="00F90662" w:rsidRDefault="005B387D" w:rsidP="005B387D">
      <w:pPr>
        <w:shd w:val="clear" w:color="auto" w:fill="FFFFFF"/>
        <w:ind w:right="-2"/>
        <w:jc w:val="both"/>
        <w:rPr>
          <w:rFonts w:ascii="Arial Narrow" w:hAnsi="Arial Narrow"/>
          <w:sz w:val="22"/>
          <w:szCs w:val="22"/>
        </w:rPr>
      </w:pPr>
    </w:p>
    <w:p w14:paraId="0144E48B" w14:textId="15ABA00B" w:rsidR="005B387D" w:rsidRPr="00F90662" w:rsidRDefault="00FA5E6E" w:rsidP="005B387D">
      <w:pPr>
        <w:shd w:val="clear" w:color="auto" w:fill="FFFFFF"/>
        <w:ind w:right="-2"/>
        <w:jc w:val="both"/>
        <w:rPr>
          <w:rFonts w:ascii="Arial Narrow" w:hAnsi="Arial Narrow"/>
          <w:sz w:val="22"/>
          <w:szCs w:val="22"/>
        </w:rPr>
      </w:pPr>
      <w:r w:rsidRPr="00F90662">
        <w:rPr>
          <w:rFonts w:ascii="Arial Narrow" w:hAnsi="Arial Narrow"/>
          <w:sz w:val="22"/>
          <w:szCs w:val="22"/>
        </w:rPr>
        <w:t>12</w:t>
      </w:r>
      <w:r w:rsidR="005B387D" w:rsidRPr="00F90662">
        <w:rPr>
          <w:rFonts w:ascii="Arial Narrow" w:hAnsi="Arial Narrow"/>
          <w:sz w:val="22"/>
          <w:szCs w:val="22"/>
        </w:rPr>
        <w:t>.</w:t>
      </w:r>
      <w:r w:rsidRPr="00F90662">
        <w:rPr>
          <w:rFonts w:ascii="Arial Narrow" w:hAnsi="Arial Narrow"/>
          <w:sz w:val="22"/>
          <w:szCs w:val="22"/>
        </w:rPr>
        <w:t>4</w:t>
      </w:r>
      <w:r w:rsidR="005B387D" w:rsidRPr="00F90662">
        <w:rPr>
          <w:rFonts w:ascii="Arial Narrow" w:hAnsi="Arial Narrow"/>
          <w:sz w:val="22"/>
          <w:szCs w:val="22"/>
        </w:rPr>
        <w:t xml:space="preserve">. En qualsevol moment, la Mesa, actuant per delegació de l’òrgan de contractació, podrà excloure les proposicions que no s’ajustin o incompleixin les bases explicitades en aquest plec, com les propostes </w:t>
      </w:r>
      <w:r w:rsidR="00A57F1E" w:rsidRPr="00F90662">
        <w:rPr>
          <w:rFonts w:ascii="Arial Narrow" w:hAnsi="Arial Narrow"/>
          <w:sz w:val="22"/>
          <w:szCs w:val="22"/>
        </w:rPr>
        <w:t xml:space="preserve">no presentades en format electrònic en els termes indicats en el plec, les </w:t>
      </w:r>
      <w:r w:rsidR="005B387D" w:rsidRPr="00F90662">
        <w:rPr>
          <w:rFonts w:ascii="Arial Narrow" w:hAnsi="Arial Narrow"/>
          <w:sz w:val="22"/>
          <w:szCs w:val="22"/>
        </w:rPr>
        <w:t xml:space="preserve">que no superin el llindar mínim de puntuació exigit, les propostes que no estiguin signades, les propostes que continguin les ofertes avaluables amb criteris automàtics o informació que permeti la seva determinació en sobre </w:t>
      </w:r>
      <w:r w:rsidR="000930DE" w:rsidRPr="00F90662">
        <w:rPr>
          <w:rFonts w:ascii="Arial Narrow" w:hAnsi="Arial Narrow"/>
          <w:sz w:val="22"/>
          <w:szCs w:val="22"/>
        </w:rPr>
        <w:t xml:space="preserve">electrònic </w:t>
      </w:r>
      <w:r w:rsidR="005B387D" w:rsidRPr="00F90662">
        <w:rPr>
          <w:rFonts w:ascii="Arial Narrow" w:hAnsi="Arial Narrow"/>
          <w:sz w:val="22"/>
          <w:szCs w:val="22"/>
        </w:rPr>
        <w:t xml:space="preserve">diferent </w:t>
      </w:r>
      <w:r w:rsidRPr="00F90662">
        <w:rPr>
          <w:rFonts w:ascii="Arial Narrow" w:hAnsi="Arial Narrow"/>
          <w:sz w:val="22"/>
          <w:szCs w:val="22"/>
        </w:rPr>
        <w:t>a l’indicat a tal fi</w:t>
      </w:r>
      <w:r w:rsidR="00D815E4" w:rsidRPr="00F90662">
        <w:rPr>
          <w:rFonts w:ascii="Arial Narrow" w:hAnsi="Arial Narrow"/>
          <w:sz w:val="22"/>
          <w:szCs w:val="22"/>
        </w:rPr>
        <w:t xml:space="preserve"> sempre que, en aquest cas, la vulneració del secret sigui efectiva, real i clara</w:t>
      </w:r>
      <w:r w:rsidR="00D71BF0" w:rsidRPr="00F90662">
        <w:rPr>
          <w:rFonts w:ascii="Arial Narrow" w:hAnsi="Arial Narrow"/>
          <w:sz w:val="22"/>
          <w:szCs w:val="22"/>
        </w:rPr>
        <w:t xml:space="preserve"> i/o </w:t>
      </w:r>
      <w:r w:rsidR="000930DE" w:rsidRPr="00F90662">
        <w:rPr>
          <w:rFonts w:ascii="Arial Narrow" w:hAnsi="Arial Narrow" w:cs="Arial"/>
          <w:sz w:val="22"/>
          <w:szCs w:val="22"/>
        </w:rPr>
        <w:t>afect</w:t>
      </w:r>
      <w:r w:rsidR="00D71BF0" w:rsidRPr="00F90662">
        <w:rPr>
          <w:rFonts w:ascii="Arial Narrow" w:hAnsi="Arial Narrow" w:cs="Arial"/>
          <w:sz w:val="22"/>
          <w:szCs w:val="22"/>
        </w:rPr>
        <w:t>i</w:t>
      </w:r>
      <w:r w:rsidR="000930DE" w:rsidRPr="00F90662">
        <w:rPr>
          <w:rFonts w:ascii="Arial Narrow" w:hAnsi="Arial Narrow" w:cs="Arial"/>
          <w:sz w:val="22"/>
          <w:szCs w:val="22"/>
        </w:rPr>
        <w:t xml:space="preserve"> l’objectivitat de la valoració i el tractament igualitari de les empreses licitadores</w:t>
      </w:r>
      <w:r w:rsidR="00D71BF0" w:rsidRPr="00F90662">
        <w:rPr>
          <w:rFonts w:ascii="Arial Narrow" w:hAnsi="Arial Narrow" w:cs="Arial"/>
          <w:sz w:val="22"/>
          <w:szCs w:val="22"/>
        </w:rPr>
        <w:t>,</w:t>
      </w:r>
      <w:r w:rsidR="00D815E4" w:rsidRPr="00F90662">
        <w:rPr>
          <w:rFonts w:ascii="Arial Narrow" w:hAnsi="Arial Narrow"/>
          <w:sz w:val="22"/>
          <w:szCs w:val="22"/>
        </w:rPr>
        <w:t xml:space="preserve"> </w:t>
      </w:r>
      <w:r w:rsidR="005B387D" w:rsidRPr="00F90662">
        <w:rPr>
          <w:rFonts w:ascii="Arial Narrow" w:hAnsi="Arial Narrow"/>
          <w:sz w:val="22"/>
          <w:szCs w:val="22"/>
        </w:rPr>
        <w:t xml:space="preserve">les incompletes per manca d’alguna de les dades que s’han d’oferir així com aquelles proposicions que no guardin concordança amb la documentació lliurada i admesa, modifiquin substancialment el model establert o comportin error manifest en l’import de la proposició o quan la licitadora reconegui error o inconsistència en la proposició que la facin inviable.  </w:t>
      </w:r>
    </w:p>
    <w:p w14:paraId="39D43B1F" w14:textId="77777777" w:rsidR="005B387D" w:rsidRPr="00F90662" w:rsidRDefault="005B387D">
      <w:pPr>
        <w:ind w:right="-2"/>
        <w:jc w:val="both"/>
        <w:rPr>
          <w:rFonts w:ascii="Arial Narrow" w:hAnsi="Arial Narrow"/>
          <w:sz w:val="22"/>
          <w:szCs w:val="22"/>
        </w:rPr>
      </w:pPr>
    </w:p>
    <w:p w14:paraId="304A1E0E" w14:textId="6E28DCE3" w:rsidR="00B96151" w:rsidRPr="00F90662" w:rsidRDefault="00FA5E6E" w:rsidP="00013147">
      <w:pPr>
        <w:shd w:val="clear" w:color="auto" w:fill="FFFFFF" w:themeFill="background1"/>
        <w:jc w:val="both"/>
        <w:rPr>
          <w:rFonts w:ascii="Arial Narrow" w:hAnsi="Arial Narrow" w:cs="Arial"/>
          <w:sz w:val="22"/>
          <w:szCs w:val="22"/>
        </w:rPr>
      </w:pPr>
      <w:r w:rsidRPr="00F90662">
        <w:rPr>
          <w:rFonts w:ascii="Arial Narrow" w:hAnsi="Arial Narrow" w:cs="Arial"/>
          <w:sz w:val="22"/>
          <w:szCs w:val="22"/>
        </w:rPr>
        <w:t xml:space="preserve">12.5. </w:t>
      </w:r>
      <w:r w:rsidR="0039457B" w:rsidRPr="00F90662">
        <w:rPr>
          <w:rFonts w:ascii="Arial Narrow" w:hAnsi="Arial Narrow" w:cs="Arial"/>
          <w:sz w:val="22"/>
          <w:szCs w:val="22"/>
        </w:rPr>
        <w:t>D’acord amb l’article 157.</w:t>
      </w:r>
      <w:r w:rsidR="00796058" w:rsidRPr="00F90662">
        <w:rPr>
          <w:rFonts w:ascii="Arial Narrow" w:hAnsi="Arial Narrow" w:cs="Arial"/>
          <w:sz w:val="22"/>
          <w:szCs w:val="22"/>
        </w:rPr>
        <w:t>3</w:t>
      </w:r>
      <w:r w:rsidR="0039457B" w:rsidRPr="00F90662">
        <w:rPr>
          <w:rFonts w:ascii="Arial Narrow" w:hAnsi="Arial Narrow" w:cs="Arial"/>
          <w:sz w:val="22"/>
          <w:szCs w:val="22"/>
        </w:rPr>
        <w:t xml:space="preserve"> LCSP, l</w:t>
      </w:r>
      <w:r w:rsidR="00B96151" w:rsidRPr="00F90662">
        <w:rPr>
          <w:rFonts w:ascii="Arial Narrow" w:hAnsi="Arial Narrow" w:cs="Arial"/>
          <w:sz w:val="22"/>
          <w:szCs w:val="22"/>
        </w:rPr>
        <w:t xml:space="preserve">’obertura </w:t>
      </w:r>
      <w:r w:rsidR="006555BF" w:rsidRPr="00F90662">
        <w:rPr>
          <w:rFonts w:ascii="Arial Narrow" w:hAnsi="Arial Narrow" w:cs="Arial"/>
          <w:sz w:val="22"/>
          <w:szCs w:val="22"/>
        </w:rPr>
        <w:t xml:space="preserve">del </w:t>
      </w:r>
      <w:r w:rsidR="009F08F9" w:rsidRPr="00F90662">
        <w:rPr>
          <w:rFonts w:ascii="Arial Narrow" w:hAnsi="Arial Narrow" w:cs="Arial"/>
          <w:sz w:val="22"/>
          <w:szCs w:val="22"/>
        </w:rPr>
        <w:t>primer dels s</w:t>
      </w:r>
      <w:r w:rsidR="006555BF" w:rsidRPr="00F90662">
        <w:rPr>
          <w:rFonts w:ascii="Arial Narrow" w:hAnsi="Arial Narrow" w:cs="Arial"/>
          <w:sz w:val="22"/>
          <w:szCs w:val="22"/>
        </w:rPr>
        <w:t>obre</w:t>
      </w:r>
      <w:r w:rsidR="009F08F9" w:rsidRPr="00F90662">
        <w:rPr>
          <w:rFonts w:ascii="Arial Narrow" w:hAnsi="Arial Narrow" w:cs="Arial"/>
          <w:sz w:val="22"/>
          <w:szCs w:val="22"/>
        </w:rPr>
        <w:t xml:space="preserve">s </w:t>
      </w:r>
      <w:r w:rsidR="00D71BF0" w:rsidRPr="00F90662">
        <w:rPr>
          <w:rFonts w:ascii="Arial Narrow" w:hAnsi="Arial Narrow" w:cs="Arial"/>
          <w:sz w:val="22"/>
          <w:szCs w:val="22"/>
        </w:rPr>
        <w:t xml:space="preserve">electrònics </w:t>
      </w:r>
      <w:r w:rsidR="00B96151" w:rsidRPr="00F90662">
        <w:rPr>
          <w:rFonts w:ascii="Arial Narrow" w:hAnsi="Arial Narrow" w:cs="Arial"/>
          <w:sz w:val="22"/>
          <w:szCs w:val="22"/>
        </w:rPr>
        <w:t>s’efectuarà en el t</w:t>
      </w:r>
      <w:r w:rsidR="0039457B" w:rsidRPr="00F90662">
        <w:rPr>
          <w:rFonts w:ascii="Arial Narrow" w:hAnsi="Arial Narrow" w:cs="Arial"/>
          <w:sz w:val="22"/>
          <w:szCs w:val="22"/>
        </w:rPr>
        <w:t>ermini màxim de 20 dies</w:t>
      </w:r>
      <w:r w:rsidR="009F08F9" w:rsidRPr="00F90662">
        <w:rPr>
          <w:rFonts w:ascii="Arial Narrow" w:hAnsi="Arial Narrow" w:cs="Arial"/>
          <w:sz w:val="22"/>
          <w:szCs w:val="22"/>
        </w:rPr>
        <w:t xml:space="preserve"> naturals </w:t>
      </w:r>
      <w:r w:rsidR="0039457B" w:rsidRPr="00F90662">
        <w:rPr>
          <w:rFonts w:ascii="Arial Narrow" w:hAnsi="Arial Narrow" w:cs="Arial"/>
          <w:sz w:val="22"/>
          <w:szCs w:val="22"/>
        </w:rPr>
        <w:t>a partir</w:t>
      </w:r>
      <w:r w:rsidR="00B96151" w:rsidRPr="00F90662">
        <w:rPr>
          <w:rFonts w:ascii="Arial Narrow" w:hAnsi="Arial Narrow" w:cs="Arial"/>
          <w:sz w:val="22"/>
          <w:szCs w:val="22"/>
        </w:rPr>
        <w:t xml:space="preserve"> de la data de finalització del termini de presentació de proposicions.</w:t>
      </w:r>
    </w:p>
    <w:p w14:paraId="2AAB5BBD" w14:textId="77777777" w:rsidR="00B96151" w:rsidRPr="00F90662" w:rsidRDefault="00B96151" w:rsidP="00013147">
      <w:pPr>
        <w:shd w:val="clear" w:color="auto" w:fill="FFFFFF" w:themeFill="background1"/>
        <w:jc w:val="both"/>
        <w:rPr>
          <w:rFonts w:ascii="Arial Narrow" w:hAnsi="Arial Narrow" w:cs="Arial"/>
          <w:sz w:val="22"/>
          <w:szCs w:val="22"/>
        </w:rPr>
      </w:pPr>
    </w:p>
    <w:p w14:paraId="4F68A3FB" w14:textId="3710FB7E" w:rsidR="00B32220" w:rsidRPr="00F90662" w:rsidRDefault="00B32220">
      <w:pPr>
        <w:pStyle w:val="Ttolclusula"/>
        <w:outlineLvl w:val="0"/>
        <w:rPr>
          <w:rFonts w:ascii="Arial Narrow" w:hAnsi="Arial Narrow"/>
          <w:szCs w:val="32"/>
        </w:rPr>
      </w:pPr>
      <w:bookmarkStart w:id="24" w:name="_Toc508041619"/>
      <w:r w:rsidRPr="00F90662">
        <w:rPr>
          <w:rFonts w:ascii="Arial Narrow" w:hAnsi="Arial Narrow"/>
          <w:szCs w:val="32"/>
        </w:rPr>
        <w:t xml:space="preserve">Clàusula </w:t>
      </w:r>
      <w:r w:rsidR="00CC4CC0" w:rsidRPr="00F90662">
        <w:rPr>
          <w:rFonts w:ascii="Arial Narrow" w:hAnsi="Arial Narrow"/>
          <w:szCs w:val="32"/>
        </w:rPr>
        <w:t>1</w:t>
      </w:r>
      <w:r w:rsidR="0013780F" w:rsidRPr="00F90662">
        <w:rPr>
          <w:rFonts w:ascii="Arial Narrow" w:hAnsi="Arial Narrow"/>
          <w:szCs w:val="32"/>
        </w:rPr>
        <w:t>3</w:t>
      </w:r>
      <w:r w:rsidRPr="00F90662">
        <w:rPr>
          <w:rFonts w:ascii="Arial Narrow" w:hAnsi="Arial Narrow"/>
          <w:szCs w:val="32"/>
        </w:rPr>
        <w:t xml:space="preserve">. Adjudicació </w:t>
      </w:r>
      <w:bookmarkEnd w:id="24"/>
    </w:p>
    <w:p w14:paraId="7C67C15A" w14:textId="217B228A" w:rsidR="00D16654" w:rsidRPr="00F90662" w:rsidRDefault="00D16654">
      <w:pPr>
        <w:jc w:val="both"/>
        <w:rPr>
          <w:rFonts w:ascii="Arial Narrow" w:hAnsi="Arial Narrow"/>
          <w:sz w:val="22"/>
          <w:szCs w:val="22"/>
        </w:rPr>
      </w:pPr>
    </w:p>
    <w:p w14:paraId="2079B04F" w14:textId="7E611260" w:rsidR="007B6333" w:rsidRPr="00F90662" w:rsidRDefault="007B6333" w:rsidP="00BA11CB">
      <w:pPr>
        <w:jc w:val="both"/>
        <w:rPr>
          <w:rFonts w:ascii="Arial Narrow" w:hAnsi="Arial Narrow"/>
          <w:color w:val="000000"/>
          <w:sz w:val="22"/>
          <w:szCs w:val="22"/>
        </w:rPr>
      </w:pPr>
      <w:r w:rsidRPr="00F90662">
        <w:rPr>
          <w:rFonts w:ascii="Arial Narrow" w:hAnsi="Arial Narrow"/>
          <w:sz w:val="22"/>
          <w:szCs w:val="22"/>
        </w:rPr>
        <w:t>1</w:t>
      </w:r>
      <w:r w:rsidR="00D15FE3" w:rsidRPr="00F90662">
        <w:rPr>
          <w:rFonts w:ascii="Arial Narrow" w:hAnsi="Arial Narrow"/>
          <w:sz w:val="22"/>
          <w:szCs w:val="22"/>
        </w:rPr>
        <w:t>3</w:t>
      </w:r>
      <w:r w:rsidR="005E3767" w:rsidRPr="00F90662">
        <w:rPr>
          <w:rFonts w:ascii="Arial Narrow" w:hAnsi="Arial Narrow"/>
          <w:sz w:val="22"/>
          <w:szCs w:val="22"/>
        </w:rPr>
        <w:t>.1</w:t>
      </w:r>
      <w:r w:rsidRPr="00F90662">
        <w:rPr>
          <w:rFonts w:ascii="Arial Narrow" w:hAnsi="Arial Narrow"/>
          <w:sz w:val="22"/>
          <w:szCs w:val="22"/>
        </w:rPr>
        <w:t xml:space="preserve">. </w:t>
      </w:r>
      <w:r w:rsidRPr="00F90662">
        <w:rPr>
          <w:rFonts w:ascii="Arial Narrow" w:hAnsi="Arial Narrow"/>
          <w:color w:val="000000"/>
          <w:sz w:val="22"/>
          <w:szCs w:val="22"/>
        </w:rPr>
        <w:t xml:space="preserve">En </w:t>
      </w:r>
      <w:r w:rsidR="00BA11CB" w:rsidRPr="00F90662">
        <w:rPr>
          <w:rFonts w:ascii="Arial Narrow" w:hAnsi="Arial Narrow"/>
          <w:color w:val="000000"/>
          <w:sz w:val="22"/>
          <w:szCs w:val="22"/>
        </w:rPr>
        <w:t>cas que</w:t>
      </w:r>
      <w:r w:rsidR="00B434D1" w:rsidRPr="00F90662">
        <w:rPr>
          <w:rFonts w:ascii="Arial Narrow" w:hAnsi="Arial Narrow"/>
          <w:color w:val="000000"/>
          <w:sz w:val="22"/>
          <w:szCs w:val="22"/>
        </w:rPr>
        <w:t xml:space="preserve">, un cop oberts els sobres </w:t>
      </w:r>
      <w:r w:rsidR="00795185" w:rsidRPr="00F90662">
        <w:rPr>
          <w:rFonts w:ascii="Arial Narrow" w:hAnsi="Arial Narrow"/>
          <w:color w:val="000000"/>
          <w:sz w:val="22"/>
          <w:szCs w:val="22"/>
        </w:rPr>
        <w:t>electrònic</w:t>
      </w:r>
      <w:r w:rsidR="00A42E21" w:rsidRPr="00F90662">
        <w:rPr>
          <w:rFonts w:ascii="Arial Narrow" w:hAnsi="Arial Narrow"/>
          <w:color w:val="000000"/>
          <w:sz w:val="22"/>
          <w:szCs w:val="22"/>
        </w:rPr>
        <w:t>s C</w:t>
      </w:r>
      <w:r w:rsidR="00795185" w:rsidRPr="00F90662">
        <w:rPr>
          <w:rFonts w:ascii="Arial Narrow" w:hAnsi="Arial Narrow"/>
          <w:color w:val="000000"/>
          <w:sz w:val="22"/>
          <w:szCs w:val="22"/>
        </w:rPr>
        <w:t xml:space="preserve"> </w:t>
      </w:r>
      <w:r w:rsidR="00B434D1" w:rsidRPr="00F90662">
        <w:rPr>
          <w:rFonts w:ascii="Arial Narrow" w:hAnsi="Arial Narrow"/>
          <w:color w:val="000000"/>
          <w:sz w:val="22"/>
          <w:szCs w:val="22"/>
        </w:rPr>
        <w:t>que inclouen els criteris automàtics, es detect</w:t>
      </w:r>
      <w:r w:rsidR="00870882" w:rsidRPr="00F90662">
        <w:rPr>
          <w:rFonts w:ascii="Arial Narrow" w:hAnsi="Arial Narrow"/>
          <w:color w:val="000000"/>
          <w:sz w:val="22"/>
          <w:szCs w:val="22"/>
        </w:rPr>
        <w:t>i</w:t>
      </w:r>
      <w:r w:rsidR="00BA11CB" w:rsidRPr="00F90662">
        <w:rPr>
          <w:rFonts w:ascii="Arial Narrow" w:hAnsi="Arial Narrow"/>
          <w:color w:val="000000"/>
          <w:sz w:val="22"/>
          <w:szCs w:val="22"/>
        </w:rPr>
        <w:t xml:space="preserve"> que la proposició </w:t>
      </w:r>
      <w:r w:rsidR="00795185" w:rsidRPr="00F90662">
        <w:rPr>
          <w:rFonts w:ascii="Arial Narrow" w:hAnsi="Arial Narrow"/>
          <w:color w:val="000000"/>
          <w:sz w:val="22"/>
          <w:szCs w:val="22"/>
        </w:rPr>
        <w:t xml:space="preserve">està en presumpció de contenir </w:t>
      </w:r>
      <w:r w:rsidR="00BA11CB" w:rsidRPr="00F90662">
        <w:rPr>
          <w:rFonts w:ascii="Arial Narrow" w:hAnsi="Arial Narrow"/>
          <w:color w:val="000000"/>
          <w:sz w:val="22"/>
          <w:szCs w:val="22"/>
        </w:rPr>
        <w:t>valors anormals o desproporcionats</w:t>
      </w:r>
      <w:r w:rsidRPr="00F90662">
        <w:rPr>
          <w:rFonts w:ascii="Arial Narrow" w:hAnsi="Arial Narrow"/>
          <w:color w:val="000000"/>
          <w:sz w:val="22"/>
          <w:szCs w:val="22"/>
        </w:rPr>
        <w:t>,</w:t>
      </w:r>
      <w:r w:rsidR="005E3767" w:rsidRPr="00F90662">
        <w:rPr>
          <w:rFonts w:ascii="Arial Narrow" w:hAnsi="Arial Narrow"/>
          <w:color w:val="000000"/>
          <w:sz w:val="22"/>
          <w:szCs w:val="22"/>
        </w:rPr>
        <w:t xml:space="preserve"> d’acord amb els paràmetres establerts a l’</w:t>
      </w:r>
      <w:r w:rsidR="005E3767" w:rsidRPr="00F90662">
        <w:rPr>
          <w:rFonts w:ascii="Arial Narrow" w:hAnsi="Arial Narrow"/>
          <w:b/>
          <w:color w:val="000000"/>
          <w:sz w:val="22"/>
          <w:szCs w:val="22"/>
        </w:rPr>
        <w:t>Annex 3</w:t>
      </w:r>
      <w:r w:rsidR="005E3767" w:rsidRPr="00F90662">
        <w:rPr>
          <w:rFonts w:ascii="Arial Narrow" w:hAnsi="Arial Narrow"/>
          <w:color w:val="000000"/>
          <w:sz w:val="22"/>
          <w:szCs w:val="22"/>
        </w:rPr>
        <w:t>,</w:t>
      </w:r>
      <w:r w:rsidRPr="00F90662">
        <w:rPr>
          <w:rFonts w:ascii="Arial Narrow" w:hAnsi="Arial Narrow"/>
          <w:color w:val="000000"/>
          <w:sz w:val="22"/>
          <w:szCs w:val="22"/>
        </w:rPr>
        <w:t xml:space="preserve"> s’aplicarà l’article 1</w:t>
      </w:r>
      <w:r w:rsidR="00C33980" w:rsidRPr="00F90662">
        <w:rPr>
          <w:rFonts w:ascii="Arial Narrow" w:hAnsi="Arial Narrow"/>
          <w:color w:val="000000"/>
          <w:sz w:val="22"/>
          <w:szCs w:val="22"/>
        </w:rPr>
        <w:t>49.4 LCSP</w:t>
      </w:r>
      <w:r w:rsidRPr="00F90662">
        <w:rPr>
          <w:rFonts w:ascii="Arial Narrow" w:hAnsi="Arial Narrow"/>
          <w:color w:val="000000"/>
          <w:sz w:val="22"/>
          <w:szCs w:val="22"/>
        </w:rPr>
        <w:t>, donant audiència a la licitadora que l’hagi presentat per tal que en justifiqui</w:t>
      </w:r>
      <w:r w:rsidR="00C33980" w:rsidRPr="00F90662">
        <w:rPr>
          <w:rFonts w:ascii="Arial Narrow" w:hAnsi="Arial Narrow"/>
          <w:color w:val="000000"/>
          <w:sz w:val="22"/>
          <w:szCs w:val="22"/>
        </w:rPr>
        <w:t xml:space="preserve"> i desglossi raonadament i detallada el baix nivell dels preus o dels costos o qualsevol altres paràmetres en base als quals s’hagi definit l</w:t>
      </w:r>
      <w:r w:rsidR="00870882" w:rsidRPr="00F90662">
        <w:rPr>
          <w:rFonts w:ascii="Arial Narrow" w:hAnsi="Arial Narrow"/>
          <w:color w:val="000000"/>
          <w:sz w:val="22"/>
          <w:szCs w:val="22"/>
        </w:rPr>
        <w:t xml:space="preserve">a presumpta </w:t>
      </w:r>
      <w:r w:rsidR="00C33980" w:rsidRPr="00F90662">
        <w:rPr>
          <w:rFonts w:ascii="Arial Narrow" w:hAnsi="Arial Narrow"/>
          <w:color w:val="000000"/>
          <w:sz w:val="22"/>
          <w:szCs w:val="22"/>
        </w:rPr>
        <w:t xml:space="preserve">anormalitat de l’oferta </w:t>
      </w:r>
      <w:r w:rsidRPr="00F90662">
        <w:rPr>
          <w:rFonts w:ascii="Arial Narrow" w:hAnsi="Arial Narrow"/>
          <w:color w:val="000000"/>
          <w:sz w:val="22"/>
          <w:szCs w:val="22"/>
        </w:rPr>
        <w:t>i se sol·licitarà</w:t>
      </w:r>
      <w:r w:rsidR="00EC1160" w:rsidRPr="00F90662">
        <w:rPr>
          <w:rFonts w:ascii="Arial Narrow" w:hAnsi="Arial Narrow"/>
          <w:color w:val="000000"/>
          <w:sz w:val="22"/>
          <w:szCs w:val="22"/>
        </w:rPr>
        <w:t xml:space="preserve">, quan sigui necessari, </w:t>
      </w:r>
      <w:r w:rsidRPr="00F90662">
        <w:rPr>
          <w:rFonts w:ascii="Arial Narrow" w:hAnsi="Arial Narrow"/>
          <w:color w:val="000000"/>
          <w:sz w:val="22"/>
          <w:szCs w:val="22"/>
        </w:rPr>
        <w:t xml:space="preserve">l'assessorament tècnic del servei corresponent. En tot cas, </w:t>
      </w:r>
      <w:r w:rsidR="00B434D1" w:rsidRPr="00F90662">
        <w:rPr>
          <w:rFonts w:ascii="Arial Narrow" w:hAnsi="Arial Narrow"/>
          <w:color w:val="000000"/>
          <w:sz w:val="22"/>
          <w:szCs w:val="22"/>
        </w:rPr>
        <w:t xml:space="preserve">l’òrgan de contractació rebutjarà </w:t>
      </w:r>
      <w:r w:rsidRPr="00F90662">
        <w:rPr>
          <w:rFonts w:ascii="Arial Narrow" w:hAnsi="Arial Narrow"/>
          <w:color w:val="000000"/>
          <w:sz w:val="22"/>
          <w:szCs w:val="22"/>
        </w:rPr>
        <w:t xml:space="preserve">l’oferta si es comprova que és anormalment baixa perquè </w:t>
      </w:r>
      <w:r w:rsidR="00C33980" w:rsidRPr="00F90662">
        <w:rPr>
          <w:rFonts w:ascii="Arial Narrow" w:hAnsi="Arial Narrow"/>
          <w:color w:val="000000"/>
          <w:sz w:val="22"/>
          <w:szCs w:val="22"/>
        </w:rPr>
        <w:t xml:space="preserve">vulnera la normativa sobre subcontractació o no compleix </w:t>
      </w:r>
      <w:r w:rsidRPr="00F90662">
        <w:rPr>
          <w:rFonts w:ascii="Arial Narrow" w:hAnsi="Arial Narrow"/>
          <w:color w:val="000000"/>
          <w:sz w:val="22"/>
          <w:szCs w:val="22"/>
        </w:rPr>
        <w:t xml:space="preserve">les obligacions aplicables en matèria ambiental, social o laboral establertes en el Dret de la Unió, en el Dret Nacional, els convenis col·lectius o per les disposicions de Dret internacional enumerades en l’annex X de la Directiva 24/2014. L'òrgan de contractació, a la vista de la justificació efectuada per la licitadora, dels informes esmentats i de la </w:t>
      </w:r>
      <w:r w:rsidR="00870882" w:rsidRPr="00F90662">
        <w:rPr>
          <w:rFonts w:ascii="Arial Narrow" w:hAnsi="Arial Narrow"/>
          <w:color w:val="000000"/>
          <w:sz w:val="22"/>
          <w:szCs w:val="22"/>
        </w:rPr>
        <w:t>proposta de la Mesa de C</w:t>
      </w:r>
      <w:r w:rsidRPr="00F90662">
        <w:rPr>
          <w:rFonts w:ascii="Arial Narrow" w:hAnsi="Arial Narrow"/>
          <w:color w:val="000000"/>
          <w:sz w:val="22"/>
          <w:szCs w:val="22"/>
        </w:rPr>
        <w:t xml:space="preserve">ontractació acordarà l'adjudicació a favor de la </w:t>
      </w:r>
      <w:r w:rsidRPr="00F90662">
        <w:rPr>
          <w:rFonts w:ascii="Arial Narrow" w:hAnsi="Arial Narrow"/>
          <w:color w:val="000000"/>
          <w:sz w:val="22"/>
          <w:szCs w:val="22"/>
        </w:rPr>
        <w:lastRenderedPageBreak/>
        <w:t>proposició més avantatjosa</w:t>
      </w:r>
      <w:r w:rsidR="00C33980" w:rsidRPr="00F90662">
        <w:rPr>
          <w:rFonts w:ascii="Arial Narrow" w:hAnsi="Arial Narrow"/>
          <w:color w:val="000000"/>
          <w:sz w:val="22"/>
          <w:szCs w:val="22"/>
        </w:rPr>
        <w:t xml:space="preserve"> en termes qualitat-preu, d</w:t>
      </w:r>
      <w:r w:rsidRPr="00F90662">
        <w:rPr>
          <w:rFonts w:ascii="Arial Narrow" w:hAnsi="Arial Narrow"/>
          <w:color w:val="000000"/>
          <w:sz w:val="22"/>
          <w:szCs w:val="22"/>
        </w:rPr>
        <w:t>'acord amb l'ordre de classificació de les proposicions presentades i acceptades.</w:t>
      </w:r>
    </w:p>
    <w:p w14:paraId="1CF6BFA4" w14:textId="77777777" w:rsidR="00C33980" w:rsidRPr="00F90662" w:rsidRDefault="00C33980" w:rsidP="00C33980">
      <w:pPr>
        <w:ind w:left="284"/>
        <w:jc w:val="both"/>
        <w:rPr>
          <w:rFonts w:ascii="Arial Narrow" w:hAnsi="Arial Narrow"/>
          <w:color w:val="000000"/>
          <w:sz w:val="22"/>
          <w:szCs w:val="22"/>
        </w:rPr>
      </w:pPr>
    </w:p>
    <w:p w14:paraId="776D8E1A" w14:textId="740DA2CE" w:rsidR="007B6333" w:rsidRPr="00F90662" w:rsidRDefault="007938C9" w:rsidP="00617899">
      <w:pPr>
        <w:autoSpaceDE w:val="0"/>
        <w:autoSpaceDN w:val="0"/>
        <w:adjustRightInd w:val="0"/>
        <w:jc w:val="both"/>
        <w:rPr>
          <w:rFonts w:ascii="Arial Narrow" w:hAnsi="Arial Narrow"/>
          <w:color w:val="000000"/>
          <w:sz w:val="22"/>
          <w:szCs w:val="22"/>
        </w:rPr>
      </w:pPr>
      <w:r w:rsidRPr="00F90662">
        <w:rPr>
          <w:rFonts w:ascii="Arial Narrow" w:hAnsi="Arial Narrow"/>
          <w:color w:val="000000"/>
          <w:sz w:val="22"/>
          <w:szCs w:val="22"/>
        </w:rPr>
        <w:t>E</w:t>
      </w:r>
      <w:r w:rsidR="007B6333" w:rsidRPr="00F90662">
        <w:rPr>
          <w:rFonts w:ascii="Arial Narrow" w:hAnsi="Arial Narrow"/>
          <w:color w:val="000000"/>
          <w:sz w:val="22"/>
          <w:szCs w:val="22"/>
        </w:rPr>
        <w:t>n cas de contractes on les retribucions de</w:t>
      </w:r>
      <w:r w:rsidR="00EC1160" w:rsidRPr="00F90662">
        <w:rPr>
          <w:rFonts w:ascii="Arial Narrow" w:hAnsi="Arial Narrow"/>
          <w:color w:val="000000"/>
          <w:sz w:val="22"/>
          <w:szCs w:val="22"/>
        </w:rPr>
        <w:t xml:space="preserve"> les </w:t>
      </w:r>
      <w:r w:rsidR="007B6333" w:rsidRPr="00F90662">
        <w:rPr>
          <w:rFonts w:ascii="Arial Narrow" w:hAnsi="Arial Narrow"/>
          <w:color w:val="000000"/>
          <w:sz w:val="22"/>
          <w:szCs w:val="22"/>
        </w:rPr>
        <w:t>person</w:t>
      </w:r>
      <w:r w:rsidR="00EC1160" w:rsidRPr="00F90662">
        <w:rPr>
          <w:rFonts w:ascii="Arial Narrow" w:hAnsi="Arial Narrow"/>
          <w:color w:val="000000"/>
          <w:sz w:val="22"/>
          <w:szCs w:val="22"/>
        </w:rPr>
        <w:t>es</w:t>
      </w:r>
      <w:r w:rsidR="007B6333" w:rsidRPr="00F90662">
        <w:rPr>
          <w:rFonts w:ascii="Arial Narrow" w:hAnsi="Arial Narrow"/>
          <w:color w:val="000000"/>
          <w:sz w:val="22"/>
          <w:szCs w:val="22"/>
        </w:rPr>
        <w:t xml:space="preserve"> treballador</w:t>
      </w:r>
      <w:r w:rsidR="00EC1160" w:rsidRPr="00F90662">
        <w:rPr>
          <w:rFonts w:ascii="Arial Narrow" w:hAnsi="Arial Narrow"/>
          <w:color w:val="000000"/>
          <w:sz w:val="22"/>
          <w:szCs w:val="22"/>
        </w:rPr>
        <w:t>es</w:t>
      </w:r>
      <w:r w:rsidR="007B6333" w:rsidRPr="00F90662">
        <w:rPr>
          <w:rFonts w:ascii="Arial Narrow" w:hAnsi="Arial Narrow"/>
          <w:color w:val="000000"/>
          <w:sz w:val="22"/>
          <w:szCs w:val="22"/>
        </w:rPr>
        <w:t xml:space="preserve"> que execut</w:t>
      </w:r>
      <w:r w:rsidR="00EC1160" w:rsidRPr="00F90662">
        <w:rPr>
          <w:rFonts w:ascii="Arial Narrow" w:hAnsi="Arial Narrow"/>
          <w:color w:val="000000"/>
          <w:sz w:val="22"/>
          <w:szCs w:val="22"/>
        </w:rPr>
        <w:t>en</w:t>
      </w:r>
      <w:r w:rsidR="007B6333" w:rsidRPr="00F90662">
        <w:rPr>
          <w:rFonts w:ascii="Arial Narrow" w:hAnsi="Arial Narrow"/>
          <w:color w:val="000000"/>
          <w:sz w:val="22"/>
          <w:szCs w:val="22"/>
        </w:rPr>
        <w:t xml:space="preserve"> el contracte siguin determinants del cost total, la proposta serà exclosa si s’evidencia que els preus unitaris dels salaris de les persones treballadores considerats en l’oferta són inferiors al que estableix el conveni d’aplicació. A aquets efectes,</w:t>
      </w:r>
      <w:r w:rsidRPr="00F90662">
        <w:rPr>
          <w:rFonts w:ascii="Arial Narrow" w:hAnsi="Arial Narrow"/>
          <w:color w:val="000000"/>
          <w:sz w:val="22"/>
          <w:szCs w:val="22"/>
        </w:rPr>
        <w:t xml:space="preserve"> </w:t>
      </w:r>
      <w:r w:rsidR="007B6333" w:rsidRPr="00F90662">
        <w:rPr>
          <w:rFonts w:ascii="Arial Narrow" w:hAnsi="Arial Narrow"/>
          <w:color w:val="000000"/>
          <w:sz w:val="22"/>
          <w:szCs w:val="22"/>
        </w:rPr>
        <w:t>es podrà requerir, en supòsits justificats, informe tècnic complementari de l’òrgan de representació de les persones treballadores o d’una organització representativa en el sector</w:t>
      </w:r>
      <w:r w:rsidRPr="00F90662">
        <w:rPr>
          <w:rFonts w:ascii="Arial Narrow" w:hAnsi="Arial Narrow"/>
          <w:color w:val="000000"/>
          <w:sz w:val="22"/>
          <w:szCs w:val="22"/>
        </w:rPr>
        <w:t>.</w:t>
      </w:r>
    </w:p>
    <w:p w14:paraId="36849DFC" w14:textId="77777777" w:rsidR="00FA5D31" w:rsidRPr="00F90662" w:rsidRDefault="00FA5D31" w:rsidP="007B6333">
      <w:pPr>
        <w:jc w:val="both"/>
        <w:rPr>
          <w:rFonts w:ascii="Arial Narrow" w:hAnsi="Arial Narrow"/>
          <w:sz w:val="22"/>
          <w:szCs w:val="22"/>
        </w:rPr>
      </w:pPr>
    </w:p>
    <w:p w14:paraId="0BB9BA20" w14:textId="4FC5C5E1" w:rsidR="007B6333" w:rsidRPr="00F90662" w:rsidRDefault="007B6333" w:rsidP="007B6333">
      <w:pPr>
        <w:jc w:val="both"/>
        <w:rPr>
          <w:rFonts w:ascii="Arial Narrow" w:eastAsia="Calibri" w:hAnsi="Arial Narrow"/>
          <w:sz w:val="22"/>
          <w:szCs w:val="22"/>
          <w:lang w:eastAsia="en-US"/>
        </w:rPr>
      </w:pPr>
      <w:r w:rsidRPr="00F90662">
        <w:rPr>
          <w:rFonts w:ascii="Arial Narrow" w:hAnsi="Arial Narrow"/>
          <w:sz w:val="22"/>
          <w:szCs w:val="22"/>
        </w:rPr>
        <w:t>1</w:t>
      </w:r>
      <w:r w:rsidR="00FA5C2D" w:rsidRPr="00F90662">
        <w:rPr>
          <w:rFonts w:ascii="Arial Narrow" w:hAnsi="Arial Narrow"/>
          <w:sz w:val="22"/>
          <w:szCs w:val="22"/>
        </w:rPr>
        <w:t>3</w:t>
      </w:r>
      <w:r w:rsidR="005E3767" w:rsidRPr="00F90662">
        <w:rPr>
          <w:rFonts w:ascii="Arial Narrow" w:hAnsi="Arial Narrow"/>
          <w:sz w:val="22"/>
          <w:szCs w:val="22"/>
        </w:rPr>
        <w:t>.2</w:t>
      </w:r>
      <w:r w:rsidRPr="00F90662">
        <w:rPr>
          <w:rFonts w:ascii="Arial Narrow" w:hAnsi="Arial Narrow"/>
          <w:sz w:val="22"/>
          <w:szCs w:val="22"/>
        </w:rPr>
        <w:t>. Prèviament a l'adjudicació, es requerirà</w:t>
      </w:r>
      <w:r w:rsidR="00795185" w:rsidRPr="00F90662">
        <w:rPr>
          <w:rFonts w:ascii="Arial Narrow" w:hAnsi="Arial Narrow"/>
          <w:sz w:val="22"/>
          <w:szCs w:val="22"/>
        </w:rPr>
        <w:t xml:space="preserve"> </w:t>
      </w:r>
      <w:r w:rsidRPr="00F90662">
        <w:rPr>
          <w:rFonts w:ascii="Arial Narrow" w:hAnsi="Arial Narrow"/>
          <w:sz w:val="22"/>
          <w:szCs w:val="22"/>
        </w:rPr>
        <w:t xml:space="preserve">a la licitadora que hagi presentat l'oferta més avantatjosa </w:t>
      </w:r>
      <w:r w:rsidR="00F32B2B" w:rsidRPr="00F90662">
        <w:rPr>
          <w:rFonts w:ascii="Arial Narrow" w:hAnsi="Arial Narrow"/>
          <w:sz w:val="22"/>
          <w:szCs w:val="22"/>
        </w:rPr>
        <w:t xml:space="preserve">en termes de qualitat-preu </w:t>
      </w:r>
      <w:r w:rsidR="00BB3DA1" w:rsidRPr="00F90662">
        <w:rPr>
          <w:rFonts w:ascii="Arial Narrow" w:hAnsi="Arial Narrow"/>
          <w:sz w:val="22"/>
          <w:szCs w:val="22"/>
        </w:rPr>
        <w:t xml:space="preserve">o a la que doni compliment a la totalitat dels requeriments dels plecs reguladors en cas d’una única oferta </w:t>
      </w:r>
      <w:r w:rsidRPr="00F90662">
        <w:rPr>
          <w:rFonts w:ascii="Arial Narrow" w:hAnsi="Arial Narrow"/>
          <w:sz w:val="22"/>
          <w:szCs w:val="22"/>
        </w:rPr>
        <w:t xml:space="preserve">perquè presenti, dins del termini de deu (10) dies hàbils a comptar del següent al de la recepció del requeriment, </w:t>
      </w:r>
      <w:r w:rsidRPr="00F90662">
        <w:rPr>
          <w:rFonts w:ascii="Arial Narrow" w:eastAsia="Calibri" w:hAnsi="Arial Narrow"/>
          <w:sz w:val="22"/>
          <w:szCs w:val="22"/>
          <w:lang w:eastAsia="en-US"/>
        </w:rPr>
        <w:t xml:space="preserve">la documentació </w:t>
      </w:r>
      <w:r w:rsidR="007A6A70" w:rsidRPr="00F90662">
        <w:rPr>
          <w:rFonts w:ascii="Arial Narrow" w:eastAsia="Calibri" w:hAnsi="Arial Narrow"/>
          <w:sz w:val="22"/>
          <w:szCs w:val="22"/>
          <w:lang w:eastAsia="en-US"/>
        </w:rPr>
        <w:t>acreditativa</w:t>
      </w:r>
      <w:r w:rsidR="00553AC6" w:rsidRPr="00F90662">
        <w:rPr>
          <w:rFonts w:ascii="Arial Narrow" w:eastAsia="Calibri" w:hAnsi="Arial Narrow"/>
          <w:sz w:val="22"/>
          <w:szCs w:val="22"/>
          <w:lang w:eastAsia="en-US"/>
        </w:rPr>
        <w:t xml:space="preserve"> </w:t>
      </w:r>
      <w:r w:rsidRPr="00F90662">
        <w:rPr>
          <w:rFonts w:ascii="Arial Narrow" w:eastAsia="Calibri" w:hAnsi="Arial Narrow"/>
          <w:sz w:val="22"/>
          <w:szCs w:val="22"/>
          <w:lang w:eastAsia="en-US"/>
        </w:rPr>
        <w:t>de</w:t>
      </w:r>
      <w:r w:rsidR="00B245F2" w:rsidRPr="00F90662">
        <w:rPr>
          <w:rFonts w:ascii="Arial Narrow" w:eastAsia="Calibri" w:hAnsi="Arial Narrow"/>
          <w:sz w:val="22"/>
          <w:szCs w:val="22"/>
          <w:lang w:eastAsia="en-US"/>
        </w:rPr>
        <w:t xml:space="preserve"> la capacitat, aptitud, solvència així com la resta </w:t>
      </w:r>
      <w:r w:rsidR="00553AC6" w:rsidRPr="00F90662">
        <w:rPr>
          <w:rFonts w:ascii="Arial Narrow" w:eastAsia="Calibri" w:hAnsi="Arial Narrow"/>
          <w:sz w:val="22"/>
          <w:szCs w:val="22"/>
          <w:lang w:eastAsia="en-US"/>
        </w:rPr>
        <w:t xml:space="preserve">que sigui procedent. </w:t>
      </w:r>
      <w:r w:rsidR="007A6A70" w:rsidRPr="00F90662">
        <w:rPr>
          <w:rFonts w:ascii="Arial Narrow" w:eastAsia="Calibri" w:hAnsi="Arial Narrow"/>
          <w:sz w:val="22"/>
          <w:szCs w:val="22"/>
          <w:lang w:eastAsia="en-US"/>
        </w:rPr>
        <w:t>D’acord amb allò que especifiqui el requeriment, la documentació que acredita aquests termes és la següent</w:t>
      </w:r>
      <w:r w:rsidR="00553AC6" w:rsidRPr="00F90662">
        <w:rPr>
          <w:rFonts w:ascii="Arial Narrow" w:eastAsia="Calibri" w:hAnsi="Arial Narrow"/>
          <w:sz w:val="22"/>
          <w:szCs w:val="22"/>
          <w:lang w:eastAsia="en-US"/>
        </w:rPr>
        <w:t>:</w:t>
      </w:r>
    </w:p>
    <w:p w14:paraId="18DDF131" w14:textId="77777777" w:rsidR="00F32B2B" w:rsidRPr="00F90662" w:rsidRDefault="00F32B2B" w:rsidP="007B6333">
      <w:pPr>
        <w:jc w:val="both"/>
        <w:rPr>
          <w:rFonts w:ascii="Arial Narrow" w:eastAsia="Calibri" w:hAnsi="Arial Narrow"/>
          <w:sz w:val="22"/>
          <w:szCs w:val="22"/>
          <w:lang w:eastAsia="en-US"/>
        </w:rPr>
      </w:pPr>
    </w:p>
    <w:p w14:paraId="6F261C6A" w14:textId="072AEFF9" w:rsidR="007B6333" w:rsidRPr="00F90662" w:rsidRDefault="007B6333" w:rsidP="00F33789">
      <w:pPr>
        <w:pStyle w:val="Pargrafdellista"/>
        <w:numPr>
          <w:ilvl w:val="2"/>
          <w:numId w:val="30"/>
        </w:numPr>
        <w:ind w:left="567" w:hanging="567"/>
        <w:jc w:val="both"/>
        <w:rPr>
          <w:rFonts w:ascii="Arial Narrow" w:eastAsia="Calibri" w:hAnsi="Arial Narrow"/>
          <w:sz w:val="22"/>
          <w:szCs w:val="22"/>
          <w:lang w:eastAsia="en-US"/>
        </w:rPr>
      </w:pPr>
      <w:r w:rsidRPr="00F90662">
        <w:rPr>
          <w:rFonts w:ascii="Arial Narrow" w:eastAsia="Calibri" w:hAnsi="Arial Narrow"/>
          <w:sz w:val="22"/>
          <w:szCs w:val="22"/>
          <w:lang w:eastAsia="en-US"/>
        </w:rPr>
        <w:t>Compliment dels requisits de capacitat, aptitud i solvència establerts en aquest plec</w:t>
      </w:r>
      <w:r w:rsidR="006A5288" w:rsidRPr="00F90662">
        <w:rPr>
          <w:rFonts w:ascii="Arial Narrow" w:eastAsia="Calibri" w:hAnsi="Arial Narrow"/>
          <w:sz w:val="22"/>
          <w:szCs w:val="22"/>
          <w:lang w:eastAsia="en-US"/>
        </w:rPr>
        <w:t>:</w:t>
      </w:r>
    </w:p>
    <w:p w14:paraId="6BE7DA39" w14:textId="77777777" w:rsidR="006A5288" w:rsidRPr="00F90662" w:rsidRDefault="006A5288" w:rsidP="006A5288">
      <w:pPr>
        <w:pStyle w:val="Pargrafdellista"/>
        <w:ind w:left="284"/>
        <w:contextualSpacing w:val="0"/>
        <w:jc w:val="both"/>
        <w:rPr>
          <w:rFonts w:ascii="Arial Narrow" w:eastAsia="Calibri" w:hAnsi="Arial Narrow"/>
          <w:sz w:val="22"/>
          <w:szCs w:val="22"/>
          <w:lang w:eastAsia="en-US"/>
        </w:rPr>
      </w:pPr>
    </w:p>
    <w:p w14:paraId="2AA51DBE" w14:textId="77777777" w:rsidR="006A5288" w:rsidRPr="00F90662" w:rsidRDefault="006A5288" w:rsidP="006A5288">
      <w:pPr>
        <w:pStyle w:val="Textindependent21"/>
        <w:shd w:val="clear" w:color="auto" w:fill="auto"/>
        <w:tabs>
          <w:tab w:val="left" w:pos="567"/>
          <w:tab w:val="left" w:pos="1134"/>
          <w:tab w:val="left" w:pos="1702"/>
        </w:tabs>
        <w:ind w:left="0"/>
        <w:rPr>
          <w:rFonts w:ascii="Arial Narrow" w:hAnsi="Arial Narrow"/>
          <w:sz w:val="22"/>
          <w:szCs w:val="22"/>
          <w:u w:val="single"/>
        </w:rPr>
      </w:pPr>
      <w:r w:rsidRPr="00F90662">
        <w:rPr>
          <w:rFonts w:ascii="Arial Narrow" w:hAnsi="Arial Narrow"/>
          <w:sz w:val="22"/>
          <w:szCs w:val="22"/>
          <w:u w:val="single"/>
        </w:rPr>
        <w:t>a) Documents que acrediten la personalitat i capacitat d’obrar:</w:t>
      </w:r>
    </w:p>
    <w:p w14:paraId="1B72C071" w14:textId="77777777" w:rsidR="006A5288" w:rsidRPr="00F90662" w:rsidRDefault="006A5288" w:rsidP="006A5288">
      <w:pPr>
        <w:tabs>
          <w:tab w:val="left" w:pos="567"/>
          <w:tab w:val="left" w:pos="1134"/>
          <w:tab w:val="left" w:pos="1702"/>
          <w:tab w:val="left" w:pos="4678"/>
          <w:tab w:val="left" w:pos="5245"/>
        </w:tabs>
        <w:ind w:right="-2"/>
        <w:jc w:val="both"/>
        <w:rPr>
          <w:rFonts w:ascii="Arial Narrow" w:hAnsi="Arial Narrow"/>
          <w:sz w:val="22"/>
          <w:szCs w:val="22"/>
        </w:rPr>
      </w:pPr>
    </w:p>
    <w:p w14:paraId="1C4D6E4B" w14:textId="77777777" w:rsidR="006A5288" w:rsidRPr="00F90662" w:rsidRDefault="006A5288" w:rsidP="006A5288">
      <w:pPr>
        <w:pStyle w:val="Textindependent21"/>
        <w:shd w:val="clear" w:color="auto" w:fill="auto"/>
        <w:tabs>
          <w:tab w:val="left" w:pos="567"/>
          <w:tab w:val="left" w:pos="1134"/>
          <w:tab w:val="left" w:pos="1702"/>
        </w:tabs>
        <w:ind w:left="0" w:right="-2"/>
        <w:rPr>
          <w:rFonts w:ascii="Arial Narrow" w:hAnsi="Arial Narrow"/>
          <w:sz w:val="22"/>
          <w:szCs w:val="22"/>
        </w:rPr>
      </w:pPr>
      <w:r w:rsidRPr="00F90662">
        <w:rPr>
          <w:rFonts w:ascii="Arial Narrow" w:hAnsi="Arial Narrow"/>
          <w:sz w:val="22"/>
          <w:szCs w:val="22"/>
        </w:rPr>
        <w:t>a.1. Per a les persones físiques (empresaris/ries individuals i professionals), document nacional d'identitat (DNI) o document que el substitueixi i el número d'identificació fiscal (NIF).</w:t>
      </w:r>
    </w:p>
    <w:p w14:paraId="618CF269" w14:textId="77777777" w:rsidR="006A5288" w:rsidRPr="00F90662" w:rsidRDefault="006A5288" w:rsidP="006A5288">
      <w:pPr>
        <w:pStyle w:val="Textindependent21"/>
        <w:shd w:val="clear" w:color="auto" w:fill="auto"/>
        <w:tabs>
          <w:tab w:val="left" w:pos="567"/>
          <w:tab w:val="left" w:pos="1134"/>
          <w:tab w:val="left" w:pos="1702"/>
        </w:tabs>
        <w:ind w:left="0" w:right="-2"/>
        <w:rPr>
          <w:rFonts w:ascii="Arial Narrow" w:hAnsi="Arial Narrow"/>
          <w:sz w:val="22"/>
          <w:szCs w:val="22"/>
        </w:rPr>
      </w:pPr>
    </w:p>
    <w:p w14:paraId="773C84B3" w14:textId="77777777" w:rsidR="006A5288" w:rsidRPr="00F90662" w:rsidRDefault="006A5288" w:rsidP="006A5288">
      <w:pPr>
        <w:pStyle w:val="Textindependent21"/>
        <w:shd w:val="clear" w:color="auto" w:fill="auto"/>
        <w:tabs>
          <w:tab w:val="left" w:pos="567"/>
          <w:tab w:val="left" w:pos="1134"/>
          <w:tab w:val="left" w:pos="1702"/>
          <w:tab w:val="left" w:pos="5033"/>
        </w:tabs>
        <w:ind w:left="0" w:right="-2"/>
        <w:rPr>
          <w:rFonts w:ascii="Arial Narrow" w:hAnsi="Arial Narrow"/>
          <w:sz w:val="22"/>
          <w:szCs w:val="22"/>
        </w:rPr>
      </w:pPr>
      <w:r w:rsidRPr="00F90662">
        <w:rPr>
          <w:rFonts w:ascii="Arial Narrow" w:hAnsi="Arial Narrow"/>
          <w:sz w:val="22"/>
          <w:szCs w:val="22"/>
        </w:rPr>
        <w:t>a.2. Per a les persones jurídiques, escriptura de constitució i modificació, en el seu cas, degudament inscrita en el Registre Mercantil i el CIF. Quan aquesta inscripció no sigui exigida per la legislació mercantil aplicable, s'aportarà l'escriptura o document de constitució, de modificació, estatuts o acta fundacional, en què constin les normes reguladores de l'activitat de l'entitat, inscrits, en el seu cas, en el Registre oficial corresponent.</w:t>
      </w:r>
    </w:p>
    <w:p w14:paraId="67BBD012" w14:textId="77777777" w:rsidR="006A5288" w:rsidRPr="00F90662" w:rsidRDefault="006A5288" w:rsidP="006A5288">
      <w:pPr>
        <w:pStyle w:val="Textindependent21"/>
        <w:shd w:val="clear" w:color="auto" w:fill="auto"/>
        <w:tabs>
          <w:tab w:val="left" w:pos="567"/>
          <w:tab w:val="left" w:pos="1134"/>
          <w:tab w:val="left" w:pos="1702"/>
          <w:tab w:val="left" w:pos="5033"/>
        </w:tabs>
        <w:ind w:left="0" w:right="-2"/>
        <w:rPr>
          <w:rFonts w:ascii="Arial Narrow" w:hAnsi="Arial Narrow"/>
          <w:sz w:val="22"/>
          <w:szCs w:val="22"/>
        </w:rPr>
      </w:pPr>
    </w:p>
    <w:p w14:paraId="2B2A24EC" w14:textId="3844CB43" w:rsidR="006A5288" w:rsidRPr="00F90662" w:rsidRDefault="006A5288" w:rsidP="006A5288">
      <w:pPr>
        <w:pStyle w:val="Textindependent21"/>
        <w:shd w:val="clear" w:color="auto" w:fill="auto"/>
        <w:tabs>
          <w:tab w:val="left" w:pos="567"/>
          <w:tab w:val="left" w:pos="1134"/>
          <w:tab w:val="left" w:pos="1702"/>
          <w:tab w:val="left" w:pos="5033"/>
        </w:tabs>
        <w:ind w:left="0" w:right="-2"/>
        <w:rPr>
          <w:rFonts w:ascii="Arial Narrow" w:hAnsi="Arial Narrow"/>
          <w:sz w:val="22"/>
          <w:szCs w:val="22"/>
        </w:rPr>
      </w:pPr>
      <w:r w:rsidRPr="00F90662">
        <w:rPr>
          <w:rFonts w:ascii="Arial Narrow" w:hAnsi="Arial Narrow"/>
          <w:sz w:val="22"/>
          <w:szCs w:val="22"/>
        </w:rPr>
        <w:t>a.3. Per a les empreses no espanyoles d'Estats membres de la Unió Europea: certificació acreditativa de la inscripció en les llistes oficials d'empres</w:t>
      </w:r>
      <w:r w:rsidR="00AF37BA" w:rsidRPr="00F90662">
        <w:rPr>
          <w:rFonts w:ascii="Arial Narrow" w:hAnsi="Arial Narrow"/>
          <w:sz w:val="22"/>
          <w:szCs w:val="22"/>
        </w:rPr>
        <w:t>es</w:t>
      </w:r>
      <w:r w:rsidRPr="00F90662">
        <w:rPr>
          <w:rFonts w:ascii="Arial Narrow" w:hAnsi="Arial Narrow"/>
          <w:sz w:val="22"/>
          <w:szCs w:val="22"/>
        </w:rPr>
        <w:t xml:space="preserve"> autoritza</w:t>
      </w:r>
      <w:r w:rsidR="00AF37BA" w:rsidRPr="00F90662">
        <w:rPr>
          <w:rFonts w:ascii="Arial Narrow" w:hAnsi="Arial Narrow"/>
          <w:sz w:val="22"/>
          <w:szCs w:val="22"/>
        </w:rPr>
        <w:t>des</w:t>
      </w:r>
      <w:r w:rsidRPr="00F90662">
        <w:rPr>
          <w:rFonts w:ascii="Arial Narrow" w:hAnsi="Arial Narrow"/>
          <w:sz w:val="22"/>
          <w:szCs w:val="22"/>
        </w:rPr>
        <w:t xml:space="preserve"> per contractar establertes pels Estats membres o presentació dels certificats comunitaris de classificació.</w:t>
      </w:r>
    </w:p>
    <w:p w14:paraId="0AD7382C" w14:textId="77777777" w:rsidR="006A5288" w:rsidRPr="00F90662" w:rsidRDefault="006A5288" w:rsidP="006A5288">
      <w:pPr>
        <w:pStyle w:val="Textindependent21"/>
        <w:shd w:val="clear" w:color="auto" w:fill="auto"/>
        <w:tabs>
          <w:tab w:val="left" w:pos="567"/>
          <w:tab w:val="left" w:pos="1134"/>
          <w:tab w:val="left" w:pos="1702"/>
          <w:tab w:val="left" w:pos="5033"/>
        </w:tabs>
        <w:ind w:left="0" w:right="-2"/>
        <w:rPr>
          <w:rFonts w:ascii="Arial Narrow" w:hAnsi="Arial Narrow"/>
          <w:sz w:val="22"/>
          <w:szCs w:val="22"/>
        </w:rPr>
      </w:pPr>
    </w:p>
    <w:p w14:paraId="7D929991" w14:textId="77777777" w:rsidR="006A5288" w:rsidRPr="00F90662" w:rsidRDefault="006A5288" w:rsidP="006A5288">
      <w:pPr>
        <w:pStyle w:val="Textindependent21"/>
        <w:shd w:val="clear" w:color="auto" w:fill="auto"/>
        <w:tabs>
          <w:tab w:val="left" w:pos="567"/>
          <w:tab w:val="left" w:pos="1134"/>
          <w:tab w:val="left" w:pos="1702"/>
          <w:tab w:val="left" w:pos="5033"/>
        </w:tabs>
        <w:ind w:left="0" w:right="-2"/>
        <w:rPr>
          <w:rFonts w:ascii="Arial Narrow" w:hAnsi="Arial Narrow"/>
          <w:sz w:val="22"/>
          <w:szCs w:val="22"/>
        </w:rPr>
      </w:pPr>
      <w:r w:rsidRPr="00F90662">
        <w:rPr>
          <w:rFonts w:ascii="Arial Narrow" w:hAnsi="Arial Narrow"/>
          <w:sz w:val="22"/>
          <w:szCs w:val="22"/>
        </w:rPr>
        <w:t>a.4. Per a les empreses estrangeres no compreses a l'apartat anterior: informe expedit per la Missió Diplomàtica Permanent o oficina consular d’Espanya del lloc del domicili de l’empresa. A més, s'hi haurà d'acompanyar informe de reciprocitat lliurat per la missió diplomàtica esmentada.</w:t>
      </w:r>
    </w:p>
    <w:p w14:paraId="7C1A489B" w14:textId="77777777" w:rsidR="006A5288" w:rsidRPr="00F90662" w:rsidRDefault="006A5288" w:rsidP="006A5288">
      <w:pPr>
        <w:pStyle w:val="Textindependent21"/>
        <w:shd w:val="clear" w:color="auto" w:fill="auto"/>
        <w:tabs>
          <w:tab w:val="left" w:pos="567"/>
          <w:tab w:val="left" w:pos="1134"/>
          <w:tab w:val="left" w:pos="1702"/>
          <w:tab w:val="left" w:pos="5033"/>
        </w:tabs>
        <w:ind w:left="284" w:right="-2"/>
        <w:rPr>
          <w:rFonts w:ascii="Arial Narrow" w:hAnsi="Arial Narrow"/>
          <w:sz w:val="22"/>
          <w:szCs w:val="22"/>
        </w:rPr>
      </w:pPr>
    </w:p>
    <w:p w14:paraId="1760691B" w14:textId="77777777" w:rsidR="006A5288" w:rsidRPr="00F90662" w:rsidRDefault="006A5288" w:rsidP="006A5288">
      <w:pPr>
        <w:pStyle w:val="Textindependent21"/>
        <w:shd w:val="clear" w:color="auto" w:fill="auto"/>
        <w:tabs>
          <w:tab w:val="left" w:pos="567"/>
          <w:tab w:val="left" w:pos="1134"/>
          <w:tab w:val="left" w:pos="1702"/>
        </w:tabs>
        <w:ind w:left="0" w:right="-2"/>
        <w:rPr>
          <w:rFonts w:ascii="Arial Narrow" w:hAnsi="Arial Narrow"/>
          <w:sz w:val="22"/>
          <w:szCs w:val="22"/>
        </w:rPr>
      </w:pPr>
      <w:r w:rsidRPr="00F90662">
        <w:rPr>
          <w:rFonts w:ascii="Arial Narrow" w:hAnsi="Arial Narrow"/>
          <w:sz w:val="22"/>
          <w:szCs w:val="22"/>
          <w:u w:val="single"/>
        </w:rPr>
        <w:t>b) Documents que acrediten l’apoderament</w:t>
      </w:r>
      <w:r w:rsidRPr="00F90662">
        <w:rPr>
          <w:rFonts w:ascii="Arial Narrow" w:hAnsi="Arial Narrow"/>
          <w:sz w:val="22"/>
          <w:szCs w:val="22"/>
        </w:rPr>
        <w:t xml:space="preserve"> si la licitadora actua mitjançant representant o es tracta d'una persona jurídica: </w:t>
      </w:r>
    </w:p>
    <w:p w14:paraId="68AD01F4" w14:textId="77777777" w:rsidR="006A5288" w:rsidRPr="00F90662" w:rsidRDefault="006A5288" w:rsidP="006A5288">
      <w:pPr>
        <w:pStyle w:val="Textindependent21"/>
        <w:shd w:val="clear" w:color="auto" w:fill="auto"/>
        <w:tabs>
          <w:tab w:val="left" w:pos="567"/>
          <w:tab w:val="left" w:pos="1134"/>
          <w:tab w:val="left" w:pos="1702"/>
        </w:tabs>
        <w:ind w:left="0" w:right="-2"/>
        <w:rPr>
          <w:rFonts w:ascii="Arial Narrow" w:hAnsi="Arial Narrow"/>
          <w:sz w:val="22"/>
          <w:szCs w:val="22"/>
        </w:rPr>
      </w:pPr>
    </w:p>
    <w:p w14:paraId="5030E2FA" w14:textId="77777777" w:rsidR="006A5288" w:rsidRPr="00F90662" w:rsidRDefault="006A5288" w:rsidP="006A5288">
      <w:pPr>
        <w:pStyle w:val="Textindependent21"/>
        <w:shd w:val="clear" w:color="auto" w:fill="auto"/>
        <w:tabs>
          <w:tab w:val="left" w:pos="567"/>
          <w:tab w:val="left" w:pos="1134"/>
          <w:tab w:val="left" w:pos="1702"/>
        </w:tabs>
        <w:ind w:left="0" w:right="-2"/>
        <w:rPr>
          <w:rFonts w:ascii="Arial Narrow" w:hAnsi="Arial Narrow"/>
          <w:sz w:val="22"/>
          <w:szCs w:val="22"/>
        </w:rPr>
      </w:pPr>
      <w:r w:rsidRPr="00F90662">
        <w:rPr>
          <w:rFonts w:ascii="Arial Narrow" w:hAnsi="Arial Narrow"/>
          <w:sz w:val="22"/>
          <w:szCs w:val="22"/>
        </w:rPr>
        <w:t>b.1. Document públic d'apoderament degudament inscrit en el Registre públic corresponent.</w:t>
      </w:r>
    </w:p>
    <w:p w14:paraId="7E807BE4" w14:textId="77777777" w:rsidR="006A5288" w:rsidRPr="00F90662" w:rsidRDefault="006A5288" w:rsidP="006A5288">
      <w:pPr>
        <w:pStyle w:val="Textindependent21"/>
        <w:shd w:val="clear" w:color="auto" w:fill="auto"/>
        <w:tabs>
          <w:tab w:val="left" w:pos="567"/>
          <w:tab w:val="left" w:pos="1134"/>
          <w:tab w:val="left" w:pos="1702"/>
        </w:tabs>
        <w:ind w:left="0" w:right="-2"/>
        <w:rPr>
          <w:rFonts w:ascii="Arial Narrow" w:hAnsi="Arial Narrow"/>
          <w:sz w:val="22"/>
          <w:szCs w:val="22"/>
        </w:rPr>
      </w:pPr>
    </w:p>
    <w:p w14:paraId="221DC953" w14:textId="1E19E370" w:rsidR="006A5288" w:rsidRPr="00F90662" w:rsidRDefault="006A5288" w:rsidP="006A5288">
      <w:pPr>
        <w:pStyle w:val="Textindependent21"/>
        <w:shd w:val="clear" w:color="auto" w:fill="auto"/>
        <w:tabs>
          <w:tab w:val="left" w:pos="567"/>
          <w:tab w:val="left" w:pos="1134"/>
          <w:tab w:val="left" w:pos="1702"/>
        </w:tabs>
        <w:ind w:left="0" w:right="-2"/>
        <w:rPr>
          <w:rFonts w:ascii="Arial Narrow" w:hAnsi="Arial Narrow"/>
          <w:sz w:val="22"/>
          <w:szCs w:val="22"/>
        </w:rPr>
      </w:pPr>
      <w:r w:rsidRPr="00F90662">
        <w:rPr>
          <w:rFonts w:ascii="Arial Narrow" w:hAnsi="Arial Narrow"/>
          <w:sz w:val="22"/>
          <w:szCs w:val="22"/>
        </w:rPr>
        <w:t>b.2. NIF del</w:t>
      </w:r>
      <w:r w:rsidR="00AF37BA" w:rsidRPr="00F90662">
        <w:rPr>
          <w:rFonts w:ascii="Arial Narrow" w:hAnsi="Arial Narrow"/>
          <w:sz w:val="22"/>
          <w:szCs w:val="22"/>
        </w:rPr>
        <w:t>/la</w:t>
      </w:r>
      <w:r w:rsidRPr="00F90662">
        <w:rPr>
          <w:rFonts w:ascii="Arial Narrow" w:hAnsi="Arial Narrow"/>
          <w:sz w:val="22"/>
          <w:szCs w:val="22"/>
        </w:rPr>
        <w:t xml:space="preserve"> representant</w:t>
      </w:r>
      <w:r w:rsidR="00AF37BA" w:rsidRPr="00F90662">
        <w:rPr>
          <w:rFonts w:ascii="Arial Narrow" w:hAnsi="Arial Narrow"/>
          <w:sz w:val="22"/>
          <w:szCs w:val="22"/>
        </w:rPr>
        <w:t>/a</w:t>
      </w:r>
      <w:r w:rsidRPr="00F90662">
        <w:rPr>
          <w:rFonts w:ascii="Arial Narrow" w:hAnsi="Arial Narrow"/>
          <w:sz w:val="22"/>
          <w:szCs w:val="22"/>
        </w:rPr>
        <w:t xml:space="preserve"> i del</w:t>
      </w:r>
      <w:r w:rsidR="00AF37BA" w:rsidRPr="00F90662">
        <w:rPr>
          <w:rFonts w:ascii="Arial Narrow" w:hAnsi="Arial Narrow"/>
          <w:sz w:val="22"/>
          <w:szCs w:val="22"/>
        </w:rPr>
        <w:t>/la</w:t>
      </w:r>
      <w:r w:rsidRPr="00F90662">
        <w:rPr>
          <w:rFonts w:ascii="Arial Narrow" w:hAnsi="Arial Narrow"/>
          <w:sz w:val="22"/>
          <w:szCs w:val="22"/>
        </w:rPr>
        <w:t xml:space="preserve"> signant de la proposició econòmica.</w:t>
      </w:r>
    </w:p>
    <w:p w14:paraId="6BC1336A" w14:textId="77777777" w:rsidR="006A5288" w:rsidRPr="00F90662" w:rsidRDefault="006A5288" w:rsidP="006A5288">
      <w:pPr>
        <w:pStyle w:val="Textindependent21"/>
        <w:shd w:val="clear" w:color="auto" w:fill="auto"/>
        <w:tabs>
          <w:tab w:val="left" w:pos="567"/>
          <w:tab w:val="left" w:pos="1134"/>
          <w:tab w:val="left" w:pos="1702"/>
        </w:tabs>
        <w:ind w:left="0" w:right="-2"/>
        <w:rPr>
          <w:rFonts w:ascii="Arial Narrow" w:hAnsi="Arial Narrow"/>
          <w:sz w:val="22"/>
          <w:szCs w:val="22"/>
        </w:rPr>
      </w:pPr>
    </w:p>
    <w:p w14:paraId="6DDE6789" w14:textId="77777777" w:rsidR="006A5288" w:rsidRPr="00F90662" w:rsidRDefault="006A5288" w:rsidP="006A5288">
      <w:pPr>
        <w:pStyle w:val="Textindependent21"/>
        <w:shd w:val="clear" w:color="auto" w:fill="auto"/>
        <w:tabs>
          <w:tab w:val="left" w:pos="567"/>
          <w:tab w:val="left" w:pos="1134"/>
          <w:tab w:val="left" w:pos="1702"/>
        </w:tabs>
        <w:ind w:left="0" w:right="-2"/>
        <w:rPr>
          <w:rFonts w:ascii="Arial Narrow" w:hAnsi="Arial Narrow"/>
          <w:sz w:val="22"/>
          <w:szCs w:val="22"/>
        </w:rPr>
      </w:pPr>
      <w:r w:rsidRPr="00F90662">
        <w:rPr>
          <w:rFonts w:ascii="Arial Narrow" w:hAnsi="Arial Narrow"/>
          <w:sz w:val="22"/>
          <w:szCs w:val="22"/>
          <w:u w:val="single"/>
        </w:rPr>
        <w:t>c) Documents o mitjans que acrediten l’aptitud i la solvència mínimes requerides</w:t>
      </w:r>
      <w:r w:rsidRPr="00F90662">
        <w:rPr>
          <w:rFonts w:ascii="Arial Narrow" w:hAnsi="Arial Narrow"/>
          <w:sz w:val="22"/>
          <w:szCs w:val="22"/>
        </w:rPr>
        <w:t xml:space="preserve"> per accedir a l’adjudicació del contracte:</w:t>
      </w:r>
    </w:p>
    <w:p w14:paraId="0836E0B1" w14:textId="77777777" w:rsidR="006A5288" w:rsidRPr="00F90662" w:rsidRDefault="006A5288" w:rsidP="006A5288">
      <w:pPr>
        <w:pStyle w:val="Textindependent21"/>
        <w:shd w:val="clear" w:color="auto" w:fill="auto"/>
        <w:tabs>
          <w:tab w:val="left" w:pos="567"/>
          <w:tab w:val="left" w:pos="1134"/>
          <w:tab w:val="left" w:pos="1702"/>
        </w:tabs>
        <w:ind w:left="0" w:right="-2"/>
        <w:rPr>
          <w:rFonts w:ascii="Arial Narrow" w:hAnsi="Arial Narrow"/>
          <w:sz w:val="22"/>
          <w:szCs w:val="22"/>
        </w:rPr>
      </w:pPr>
    </w:p>
    <w:p w14:paraId="68D530E0" w14:textId="4B46D248" w:rsidR="00162976" w:rsidRPr="00F90662" w:rsidRDefault="006A5288" w:rsidP="006A5288">
      <w:pPr>
        <w:pStyle w:val="Textindependent21"/>
        <w:shd w:val="clear" w:color="auto" w:fill="auto"/>
        <w:tabs>
          <w:tab w:val="left" w:pos="567"/>
          <w:tab w:val="left" w:pos="1134"/>
          <w:tab w:val="left" w:pos="1702"/>
        </w:tabs>
        <w:ind w:left="0" w:right="-2"/>
        <w:rPr>
          <w:rFonts w:ascii="Arial Narrow" w:eastAsia="Calibri" w:hAnsi="Arial Narrow"/>
          <w:sz w:val="22"/>
          <w:szCs w:val="22"/>
          <w:lang w:eastAsia="en-US"/>
        </w:rPr>
      </w:pPr>
      <w:r w:rsidRPr="00F90662">
        <w:rPr>
          <w:rFonts w:ascii="Arial Narrow" w:eastAsia="Calibri" w:hAnsi="Arial Narrow"/>
          <w:sz w:val="22"/>
          <w:szCs w:val="22"/>
          <w:lang w:eastAsia="en-US"/>
        </w:rPr>
        <w:t>La classificació de la licitadora en el grup i subgrup de classificació que correspon a l’objecte del contracte, amb la categoria de classificació que correspon pel seu valor anual mitjà, constitueix una acreditació suficient de la solvència econòmica, financera i tècnica o professional</w:t>
      </w:r>
      <w:r w:rsidR="00162976" w:rsidRPr="00F90662">
        <w:rPr>
          <w:rFonts w:ascii="Arial Narrow" w:eastAsia="Calibri" w:hAnsi="Arial Narrow"/>
          <w:sz w:val="22"/>
          <w:szCs w:val="22"/>
          <w:lang w:eastAsia="en-US"/>
        </w:rPr>
        <w:t>.</w:t>
      </w:r>
    </w:p>
    <w:p w14:paraId="14B39828" w14:textId="77777777" w:rsidR="00162976" w:rsidRPr="00F90662" w:rsidRDefault="00162976" w:rsidP="006A5288">
      <w:pPr>
        <w:pStyle w:val="Textindependent21"/>
        <w:shd w:val="clear" w:color="auto" w:fill="auto"/>
        <w:tabs>
          <w:tab w:val="left" w:pos="567"/>
          <w:tab w:val="left" w:pos="1134"/>
          <w:tab w:val="left" w:pos="1702"/>
        </w:tabs>
        <w:ind w:left="0" w:right="-2"/>
        <w:rPr>
          <w:rFonts w:ascii="Arial Narrow" w:eastAsia="Calibri" w:hAnsi="Arial Narrow"/>
          <w:sz w:val="22"/>
          <w:szCs w:val="22"/>
          <w:u w:val="single"/>
          <w:lang w:eastAsia="en-US"/>
        </w:rPr>
      </w:pPr>
    </w:p>
    <w:p w14:paraId="0E9CC69D" w14:textId="77777777" w:rsidR="006A5288" w:rsidRPr="00F90662" w:rsidRDefault="006A5288" w:rsidP="006A5288">
      <w:pPr>
        <w:tabs>
          <w:tab w:val="left" w:pos="0"/>
        </w:tabs>
        <w:jc w:val="both"/>
        <w:rPr>
          <w:rFonts w:ascii="Arial Narrow" w:eastAsia="Calibri" w:hAnsi="Arial Narrow"/>
          <w:sz w:val="22"/>
          <w:szCs w:val="22"/>
          <w:lang w:eastAsia="en-US"/>
        </w:rPr>
      </w:pPr>
      <w:r w:rsidRPr="00F90662">
        <w:rPr>
          <w:rFonts w:ascii="Arial Narrow" w:hAnsi="Arial Narrow"/>
          <w:sz w:val="22"/>
          <w:szCs w:val="22"/>
          <w:u w:val="single"/>
        </w:rPr>
        <w:t>c.1. Per acreditar la solvència econòmica i financera:</w:t>
      </w:r>
      <w:r w:rsidRPr="00F90662">
        <w:rPr>
          <w:rFonts w:ascii="Arial Narrow" w:hAnsi="Arial Narrow"/>
          <w:sz w:val="22"/>
          <w:szCs w:val="22"/>
        </w:rPr>
        <w:t xml:space="preserve"> </w:t>
      </w:r>
      <w:r w:rsidRPr="00F90662">
        <w:rPr>
          <w:rFonts w:ascii="Arial Narrow" w:eastAsia="Calibri" w:hAnsi="Arial Narrow"/>
          <w:sz w:val="22"/>
          <w:szCs w:val="22"/>
          <w:lang w:eastAsia="en-US"/>
        </w:rPr>
        <w:t xml:space="preserve">Els comptes anuals de l’any de major volum dels tres últims anys per al qual estigui vençuda l’obligació d’aprovació de comptes anuals aprovats i dipositats al Registre Mercantil o en el Registre oficial que correspongui. Les persones empresàries individuals no inscrites al Registre Mercantil han d’acreditar el seu volum de negocis de l’any de major volum dels tres últims anys mitjançant els llibres d’inventaris i comptes anuals legalitzats pel Registre Mercantil. </w:t>
      </w:r>
    </w:p>
    <w:p w14:paraId="2F7C2BA9" w14:textId="77777777" w:rsidR="006A5288" w:rsidRPr="00F90662" w:rsidRDefault="006A5288" w:rsidP="006A5288">
      <w:pPr>
        <w:tabs>
          <w:tab w:val="left" w:pos="0"/>
        </w:tabs>
        <w:jc w:val="both"/>
        <w:rPr>
          <w:rFonts w:ascii="Arial Narrow" w:eastAsia="Calibri" w:hAnsi="Arial Narrow"/>
          <w:sz w:val="22"/>
          <w:szCs w:val="22"/>
          <w:lang w:eastAsia="en-US"/>
        </w:rPr>
      </w:pPr>
    </w:p>
    <w:p w14:paraId="49A3B5D4" w14:textId="60CBA5D5" w:rsidR="006A5288" w:rsidRPr="00F90662" w:rsidRDefault="006A5288" w:rsidP="006A5288">
      <w:pPr>
        <w:tabs>
          <w:tab w:val="left" w:pos="0"/>
        </w:tabs>
        <w:jc w:val="both"/>
        <w:rPr>
          <w:rFonts w:ascii="Arial Narrow" w:hAnsi="Arial Narrow"/>
          <w:sz w:val="22"/>
          <w:szCs w:val="22"/>
        </w:rPr>
      </w:pPr>
      <w:r w:rsidRPr="00F90662">
        <w:rPr>
          <w:rFonts w:ascii="Arial Narrow" w:hAnsi="Arial Narrow"/>
          <w:sz w:val="22"/>
          <w:szCs w:val="22"/>
        </w:rPr>
        <w:t xml:space="preserve">De forma alternativa, la licitadora podrà aportar l’Impost de Societats o altre document acreditatiu acceptat per BARCELONA ACTIVA SAU SPM per a acreditar el volum global de negocis mínim indicat </w:t>
      </w:r>
      <w:r w:rsidR="00162976" w:rsidRPr="00F90662">
        <w:rPr>
          <w:rFonts w:ascii="Arial Narrow" w:hAnsi="Arial Narrow"/>
          <w:sz w:val="22"/>
          <w:szCs w:val="22"/>
        </w:rPr>
        <w:t>en aquest plec</w:t>
      </w:r>
      <w:r w:rsidRPr="00F90662">
        <w:rPr>
          <w:rFonts w:ascii="Arial Narrow" w:hAnsi="Arial Narrow"/>
          <w:sz w:val="22"/>
          <w:szCs w:val="22"/>
        </w:rPr>
        <w:t>.</w:t>
      </w:r>
    </w:p>
    <w:p w14:paraId="28837224" w14:textId="77777777" w:rsidR="006A5288" w:rsidRPr="00F90662" w:rsidRDefault="006A5288" w:rsidP="006A5288">
      <w:pPr>
        <w:tabs>
          <w:tab w:val="left" w:pos="0"/>
        </w:tabs>
        <w:jc w:val="both"/>
        <w:rPr>
          <w:rFonts w:ascii="Arial Narrow" w:hAnsi="Arial Narrow"/>
          <w:sz w:val="22"/>
          <w:szCs w:val="22"/>
        </w:rPr>
      </w:pPr>
    </w:p>
    <w:p w14:paraId="21DD35CA" w14:textId="2CCED4D7" w:rsidR="00162976" w:rsidRPr="00F90662" w:rsidRDefault="00162976" w:rsidP="00162976">
      <w:pPr>
        <w:jc w:val="both"/>
        <w:rPr>
          <w:rFonts w:ascii="Arial Narrow" w:eastAsia="Calibri" w:hAnsi="Arial Narrow"/>
          <w:sz w:val="22"/>
          <w:szCs w:val="22"/>
          <w:lang w:eastAsia="en-US"/>
        </w:rPr>
      </w:pPr>
      <w:r w:rsidRPr="00F90662">
        <w:rPr>
          <w:rFonts w:ascii="Arial Narrow" w:eastAsia="Calibri" w:hAnsi="Arial Narrow"/>
          <w:sz w:val="22"/>
          <w:szCs w:val="22"/>
          <w:lang w:eastAsia="en-US"/>
        </w:rPr>
        <w:t xml:space="preserve">Com a </w:t>
      </w:r>
      <w:r w:rsidR="006A5288" w:rsidRPr="00F90662">
        <w:rPr>
          <w:rFonts w:ascii="Arial Narrow" w:eastAsia="Calibri" w:hAnsi="Arial Narrow"/>
          <w:sz w:val="22"/>
          <w:szCs w:val="22"/>
          <w:lang w:eastAsia="en-US"/>
        </w:rPr>
        <w:t>alternativa per a serveis professionals únicament</w:t>
      </w:r>
      <w:r w:rsidRPr="00F90662">
        <w:rPr>
          <w:rFonts w:ascii="Arial Narrow" w:eastAsia="Calibri" w:hAnsi="Arial Narrow"/>
          <w:sz w:val="22"/>
          <w:szCs w:val="22"/>
          <w:lang w:eastAsia="en-US"/>
        </w:rPr>
        <w:t>, c</w:t>
      </w:r>
      <w:r w:rsidR="006A5288" w:rsidRPr="00F90662">
        <w:rPr>
          <w:rFonts w:ascii="Arial Narrow" w:eastAsia="Calibri" w:hAnsi="Arial Narrow"/>
          <w:sz w:val="22"/>
          <w:szCs w:val="22"/>
          <w:lang w:eastAsia="en-US"/>
        </w:rPr>
        <w:t>ertificat d’assegurança d’indemnització per riscos professionals, per import igual o superior al volum global de negocis exigit, expedit per l’asseguradora on constin els riscos assegurats i la data de venciment de l’assegurança així com el compromís de la seva renovació o pròrroga que garanteixi el manteniment de la seva cobertura durant tota l’execució del contracte</w:t>
      </w:r>
      <w:r w:rsidRPr="00F90662">
        <w:rPr>
          <w:rFonts w:ascii="Arial Narrow" w:eastAsia="Calibri" w:hAnsi="Arial Narrow"/>
          <w:sz w:val="22"/>
          <w:szCs w:val="22"/>
          <w:lang w:eastAsia="en-US"/>
        </w:rPr>
        <w:t>.</w:t>
      </w:r>
    </w:p>
    <w:p w14:paraId="2FC35080" w14:textId="77777777" w:rsidR="00162976" w:rsidRPr="00F90662" w:rsidRDefault="00162976" w:rsidP="006A5288">
      <w:pPr>
        <w:tabs>
          <w:tab w:val="left" w:pos="0"/>
        </w:tabs>
        <w:jc w:val="both"/>
        <w:rPr>
          <w:rFonts w:ascii="Arial Narrow" w:eastAsia="Calibri" w:hAnsi="Arial Narrow"/>
          <w:sz w:val="22"/>
          <w:szCs w:val="22"/>
          <w:lang w:eastAsia="en-US"/>
        </w:rPr>
      </w:pPr>
    </w:p>
    <w:p w14:paraId="7F177A51" w14:textId="77777777" w:rsidR="006A5288" w:rsidRPr="00F90662" w:rsidRDefault="006A5288" w:rsidP="006A5288">
      <w:pPr>
        <w:tabs>
          <w:tab w:val="left" w:pos="284"/>
        </w:tabs>
        <w:ind w:left="284" w:hanging="284"/>
        <w:jc w:val="both"/>
        <w:rPr>
          <w:rFonts w:ascii="Arial Narrow" w:hAnsi="Arial Narrow"/>
          <w:sz w:val="22"/>
          <w:szCs w:val="22"/>
        </w:rPr>
      </w:pPr>
      <w:r w:rsidRPr="00F90662">
        <w:rPr>
          <w:rFonts w:ascii="Arial Narrow" w:hAnsi="Arial Narrow"/>
          <w:sz w:val="22"/>
          <w:szCs w:val="22"/>
          <w:u w:val="single"/>
        </w:rPr>
        <w:t>c.2. Per acreditar la solvència tècnica o professional</w:t>
      </w:r>
      <w:r w:rsidRPr="00F90662">
        <w:rPr>
          <w:rFonts w:ascii="Arial Narrow" w:hAnsi="Arial Narrow"/>
          <w:sz w:val="22"/>
          <w:szCs w:val="22"/>
        </w:rPr>
        <w:t xml:space="preserve">: </w:t>
      </w:r>
    </w:p>
    <w:p w14:paraId="42BC709C" w14:textId="7CDAE1EC" w:rsidR="006A5288" w:rsidRPr="00F90662" w:rsidRDefault="006A5288" w:rsidP="006A5288">
      <w:pPr>
        <w:tabs>
          <w:tab w:val="left" w:pos="284"/>
        </w:tabs>
        <w:ind w:left="284" w:hanging="284"/>
        <w:jc w:val="both"/>
        <w:rPr>
          <w:rFonts w:ascii="Arial Narrow" w:hAnsi="Arial Narrow"/>
          <w:sz w:val="22"/>
          <w:szCs w:val="22"/>
        </w:rPr>
      </w:pPr>
    </w:p>
    <w:p w14:paraId="3B690F15" w14:textId="7F77E913" w:rsidR="00162976" w:rsidRPr="00F90662" w:rsidRDefault="00162976" w:rsidP="006725F9">
      <w:pPr>
        <w:numPr>
          <w:ilvl w:val="0"/>
          <w:numId w:val="2"/>
        </w:numPr>
        <w:tabs>
          <w:tab w:val="clear" w:pos="360"/>
          <w:tab w:val="num" w:pos="284"/>
        </w:tabs>
        <w:ind w:left="284" w:hanging="284"/>
        <w:contextualSpacing/>
        <w:jc w:val="both"/>
        <w:rPr>
          <w:rFonts w:ascii="Arial Narrow" w:hAnsi="Arial Narrow"/>
          <w:i/>
          <w:sz w:val="22"/>
          <w:szCs w:val="22"/>
        </w:rPr>
      </w:pPr>
      <w:r w:rsidRPr="00F90662">
        <w:rPr>
          <w:rFonts w:ascii="Arial Narrow" w:eastAsia="Calibri" w:hAnsi="Arial Narrow" w:cs="Arial"/>
          <w:sz w:val="22"/>
          <w:szCs w:val="22"/>
          <w:lang w:eastAsia="en-US"/>
        </w:rPr>
        <w:t xml:space="preserve">Relació dels principals serveis efectuats </w:t>
      </w:r>
      <w:r w:rsidRPr="00F90662">
        <w:rPr>
          <w:rFonts w:ascii="Arial Narrow" w:eastAsia="Calibri" w:hAnsi="Arial Narrow"/>
          <w:sz w:val="22"/>
          <w:szCs w:val="22"/>
          <w:lang w:eastAsia="en-US"/>
        </w:rPr>
        <w:t xml:space="preserve">en el decurs dels últims </w:t>
      </w:r>
      <w:r w:rsidR="00A643FB" w:rsidRPr="00F90662">
        <w:rPr>
          <w:rFonts w:ascii="Arial Narrow" w:eastAsia="Calibri" w:hAnsi="Arial Narrow"/>
          <w:sz w:val="22"/>
          <w:szCs w:val="22"/>
          <w:lang w:eastAsia="en-US"/>
        </w:rPr>
        <w:t>tres</w:t>
      </w:r>
      <w:r w:rsidRPr="00F90662">
        <w:rPr>
          <w:rFonts w:ascii="Arial Narrow" w:eastAsia="Calibri" w:hAnsi="Arial Narrow"/>
          <w:sz w:val="22"/>
          <w:szCs w:val="22"/>
          <w:lang w:eastAsia="en-US"/>
        </w:rPr>
        <w:t xml:space="preserve"> anys en serveis de naturalesa igual o similar que els que constitueixen l’objecte d’aquest contracte</w:t>
      </w:r>
      <w:r w:rsidR="008403E0" w:rsidRPr="00F90662">
        <w:rPr>
          <w:rFonts w:ascii="Arial Narrow" w:eastAsia="Calibri" w:hAnsi="Arial Narrow"/>
          <w:sz w:val="22"/>
          <w:szCs w:val="22"/>
          <w:lang w:eastAsia="en-US"/>
        </w:rPr>
        <w:t>,</w:t>
      </w:r>
      <w:r w:rsidRPr="00F90662">
        <w:rPr>
          <w:rFonts w:ascii="Arial Narrow" w:eastAsia="Calibri" w:hAnsi="Arial Narrow" w:cs="Arial"/>
          <w:sz w:val="22"/>
          <w:szCs w:val="22"/>
          <w:lang w:eastAsia="en-US"/>
        </w:rPr>
        <w:t xml:space="preserve"> que inclogui import, dates i el destinatari, públic o privat, d’aquests. Els serveis o treballs efectuats s’acrediten mitjançant certificats expedits o visats per l’òrgan competent, quan el destinatari és una entitat del sector públic o, quan el destinatari és un subjecte privat, mitjançant un certificat expedit per aquest o, a falta d’aquest certificat, mitjançant una declaració de l’empresa; si s’escau, aquests certificats han de ser comunicats directament a l’òrgan de contractació per l’autoritat competent. </w:t>
      </w:r>
    </w:p>
    <w:p w14:paraId="040F131C" w14:textId="77777777" w:rsidR="008403E0" w:rsidRPr="00F90662" w:rsidRDefault="008403E0" w:rsidP="008403E0">
      <w:pPr>
        <w:shd w:val="clear" w:color="auto" w:fill="FFFFFF"/>
        <w:ind w:left="360"/>
        <w:contextualSpacing/>
        <w:jc w:val="both"/>
        <w:rPr>
          <w:rFonts w:ascii="Arial Narrow" w:eastAsia="Calibri" w:hAnsi="Arial Narrow" w:cs="Arial"/>
          <w:sz w:val="22"/>
          <w:szCs w:val="22"/>
          <w:lang w:eastAsia="en-US"/>
        </w:rPr>
      </w:pPr>
    </w:p>
    <w:p w14:paraId="1DCD86CA" w14:textId="77777777" w:rsidR="008403E0" w:rsidRPr="00F90662" w:rsidRDefault="008403E0" w:rsidP="00D44835">
      <w:pPr>
        <w:pStyle w:val="Pargrafdellista"/>
        <w:numPr>
          <w:ilvl w:val="0"/>
          <w:numId w:val="13"/>
        </w:numPr>
        <w:ind w:left="284" w:hanging="284"/>
        <w:contextualSpacing w:val="0"/>
        <w:jc w:val="both"/>
        <w:rPr>
          <w:rFonts w:ascii="Arial Narrow" w:eastAsia="Calibri" w:hAnsi="Arial Narrow"/>
          <w:sz w:val="22"/>
          <w:szCs w:val="22"/>
          <w:lang w:eastAsia="en-US"/>
        </w:rPr>
      </w:pPr>
      <w:r w:rsidRPr="00F90662">
        <w:rPr>
          <w:rFonts w:ascii="Arial Narrow" w:eastAsia="Calibri" w:hAnsi="Arial Narrow" w:cs="Arial"/>
          <w:sz w:val="22"/>
          <w:szCs w:val="22"/>
          <w:lang w:eastAsia="en-US"/>
        </w:rPr>
        <w:t>Declaració relativa amb la indicació dels mitjans personals i/o materials que s’ha compromet a dedicar o adscriure a l’execució del contracte.</w:t>
      </w:r>
    </w:p>
    <w:p w14:paraId="500BC06A" w14:textId="77777777" w:rsidR="006A5288" w:rsidRPr="00F90662" w:rsidRDefault="006A5288" w:rsidP="006A5288">
      <w:pPr>
        <w:pStyle w:val="Pargrafdellista"/>
        <w:tabs>
          <w:tab w:val="left" w:pos="284"/>
        </w:tabs>
        <w:ind w:left="284"/>
        <w:jc w:val="both"/>
        <w:rPr>
          <w:rFonts w:ascii="Arial Narrow" w:hAnsi="Arial Narrow"/>
          <w:sz w:val="22"/>
          <w:szCs w:val="22"/>
        </w:rPr>
      </w:pPr>
    </w:p>
    <w:p w14:paraId="6DE19453" w14:textId="7F36B801" w:rsidR="006A5288" w:rsidRPr="00F90662" w:rsidRDefault="006A5288" w:rsidP="00D44835">
      <w:pPr>
        <w:pStyle w:val="Pargrafdellista"/>
        <w:numPr>
          <w:ilvl w:val="0"/>
          <w:numId w:val="17"/>
        </w:numPr>
        <w:tabs>
          <w:tab w:val="left" w:pos="284"/>
        </w:tabs>
        <w:ind w:left="284" w:hanging="284"/>
        <w:contextualSpacing w:val="0"/>
        <w:jc w:val="both"/>
        <w:rPr>
          <w:rFonts w:ascii="Arial Narrow" w:hAnsi="Arial Narrow"/>
          <w:sz w:val="22"/>
          <w:szCs w:val="22"/>
        </w:rPr>
      </w:pPr>
      <w:r w:rsidRPr="00F90662">
        <w:rPr>
          <w:rFonts w:ascii="Arial Narrow" w:hAnsi="Arial Narrow"/>
          <w:sz w:val="22"/>
          <w:szCs w:val="22"/>
        </w:rPr>
        <w:t xml:space="preserve">Documents acreditatius de les </w:t>
      </w:r>
      <w:r w:rsidRPr="00F90662">
        <w:rPr>
          <w:rFonts w:ascii="Arial Narrow" w:eastAsia="Calibri" w:hAnsi="Arial Narrow"/>
          <w:sz w:val="22"/>
          <w:szCs w:val="22"/>
          <w:lang w:eastAsia="en-US"/>
        </w:rPr>
        <w:t xml:space="preserve">titulacions o acreditacions acadèmiques o professionals i de l’experiència </w:t>
      </w:r>
      <w:r w:rsidRPr="00F90662">
        <w:rPr>
          <w:rFonts w:ascii="Arial Narrow" w:hAnsi="Arial Narrow"/>
          <w:sz w:val="22"/>
          <w:szCs w:val="22"/>
        </w:rPr>
        <w:t>del personal, integrat o no en l’empresa, encarregat d’executar les prestacions.</w:t>
      </w:r>
      <w:r w:rsidR="00791E30" w:rsidRPr="00F90662">
        <w:rPr>
          <w:rFonts w:ascii="Arial Narrow" w:hAnsi="Arial Narrow"/>
          <w:sz w:val="22"/>
          <w:szCs w:val="22"/>
        </w:rPr>
        <w:t xml:space="preserve"> En cas d’aportar una certificació supletòria provisional de la titulació, aquesta serà vàlida sempre que hi consti el termini de vigència</w:t>
      </w:r>
    </w:p>
    <w:p w14:paraId="5E2B91AB" w14:textId="2E72DFEE" w:rsidR="008403E0" w:rsidRPr="00F90662" w:rsidRDefault="008403E0" w:rsidP="008403E0">
      <w:pPr>
        <w:pStyle w:val="Pargrafdellista"/>
        <w:tabs>
          <w:tab w:val="left" w:pos="284"/>
        </w:tabs>
        <w:ind w:left="284"/>
        <w:contextualSpacing w:val="0"/>
        <w:jc w:val="both"/>
        <w:rPr>
          <w:rFonts w:ascii="Arial Narrow" w:hAnsi="Arial Narrow"/>
          <w:sz w:val="22"/>
          <w:szCs w:val="22"/>
        </w:rPr>
      </w:pPr>
    </w:p>
    <w:p w14:paraId="68F06F6B" w14:textId="7A2D6ECB" w:rsidR="008403E0" w:rsidRPr="00F90662" w:rsidRDefault="008403E0" w:rsidP="00D44835">
      <w:pPr>
        <w:pStyle w:val="Pargrafdellista"/>
        <w:numPr>
          <w:ilvl w:val="0"/>
          <w:numId w:val="17"/>
        </w:numPr>
        <w:tabs>
          <w:tab w:val="left" w:pos="284"/>
        </w:tabs>
        <w:ind w:left="284" w:hanging="284"/>
        <w:contextualSpacing w:val="0"/>
        <w:jc w:val="both"/>
        <w:rPr>
          <w:rFonts w:ascii="Arial Narrow" w:hAnsi="Arial Narrow"/>
          <w:sz w:val="22"/>
          <w:szCs w:val="22"/>
        </w:rPr>
      </w:pPr>
      <w:r w:rsidRPr="00F90662">
        <w:rPr>
          <w:rFonts w:ascii="Arial Narrow" w:hAnsi="Arial Narrow"/>
          <w:sz w:val="22"/>
          <w:szCs w:val="22"/>
        </w:rPr>
        <w:t>En cas que s’hagin previst</w:t>
      </w:r>
      <w:r w:rsidR="00162BA8" w:rsidRPr="00F90662">
        <w:rPr>
          <w:rFonts w:ascii="Arial Narrow" w:hAnsi="Arial Narrow"/>
          <w:sz w:val="22"/>
          <w:szCs w:val="22"/>
        </w:rPr>
        <w:t xml:space="preserve">, </w:t>
      </w:r>
      <w:r w:rsidRPr="00F90662">
        <w:rPr>
          <w:rFonts w:ascii="Arial Narrow" w:hAnsi="Arial Narrow"/>
          <w:sz w:val="22"/>
          <w:szCs w:val="22"/>
        </w:rPr>
        <w:t>i</w:t>
      </w:r>
      <w:r w:rsidRPr="00F90662">
        <w:rPr>
          <w:rFonts w:ascii="Arial Narrow" w:eastAsia="Calibri" w:hAnsi="Arial Narrow" w:cs="Arial"/>
          <w:sz w:val="22"/>
          <w:szCs w:val="22"/>
          <w:lang w:eastAsia="en-US"/>
        </w:rPr>
        <w:t>ndicació de les mesures de gestió ambiental que aplicarà en executar el contracte</w:t>
      </w:r>
      <w:r w:rsidRPr="00F90662">
        <w:rPr>
          <w:rFonts w:ascii="Arial Narrow" w:hAnsi="Arial Narrow" w:cs="Arial"/>
          <w:sz w:val="22"/>
          <w:szCs w:val="22"/>
        </w:rPr>
        <w:t>.</w:t>
      </w:r>
    </w:p>
    <w:p w14:paraId="63F76DF3" w14:textId="77777777" w:rsidR="00A643FB" w:rsidRPr="00F90662" w:rsidRDefault="00A643FB" w:rsidP="00A643FB">
      <w:pPr>
        <w:pStyle w:val="Pargrafdellista"/>
        <w:rPr>
          <w:rFonts w:ascii="Arial Narrow" w:hAnsi="Arial Narrow"/>
          <w:sz w:val="22"/>
          <w:szCs w:val="22"/>
        </w:rPr>
      </w:pPr>
    </w:p>
    <w:p w14:paraId="4EEDE85F" w14:textId="21CF98E8" w:rsidR="008C50C7" w:rsidRPr="00F90662" w:rsidRDefault="00A643FB" w:rsidP="006725F9">
      <w:pPr>
        <w:pStyle w:val="Pargrafdellista"/>
        <w:numPr>
          <w:ilvl w:val="0"/>
          <w:numId w:val="2"/>
        </w:numPr>
        <w:shd w:val="clear" w:color="auto" w:fill="FFFFFF"/>
        <w:tabs>
          <w:tab w:val="clear" w:pos="360"/>
          <w:tab w:val="num" w:pos="284"/>
        </w:tabs>
        <w:ind w:left="284" w:hanging="284"/>
        <w:jc w:val="both"/>
        <w:rPr>
          <w:rFonts w:ascii="Arial Narrow" w:eastAsia="Calibri" w:hAnsi="Arial Narrow" w:cs="Arial"/>
          <w:sz w:val="22"/>
          <w:szCs w:val="22"/>
          <w:lang w:eastAsia="en-US"/>
        </w:rPr>
      </w:pPr>
      <w:bookmarkStart w:id="25" w:name="_Hlk136000194"/>
      <w:r w:rsidRPr="00F90662">
        <w:rPr>
          <w:rFonts w:ascii="Arial Narrow" w:hAnsi="Arial Narrow"/>
          <w:sz w:val="22"/>
          <w:szCs w:val="22"/>
        </w:rPr>
        <w:t xml:space="preserve">En el cas que </w:t>
      </w:r>
      <w:r w:rsidR="008C50C7" w:rsidRPr="00F90662">
        <w:rPr>
          <w:rFonts w:ascii="Arial Narrow" w:hAnsi="Arial Narrow"/>
          <w:sz w:val="22"/>
          <w:szCs w:val="22"/>
        </w:rPr>
        <w:t>s’ha</w:t>
      </w:r>
      <w:r w:rsidRPr="00F90662">
        <w:rPr>
          <w:rFonts w:ascii="Arial Narrow" w:hAnsi="Arial Narrow"/>
          <w:sz w:val="22"/>
          <w:szCs w:val="22"/>
        </w:rPr>
        <w:t>gi</w:t>
      </w:r>
      <w:r w:rsidR="008C50C7" w:rsidRPr="00F90662">
        <w:rPr>
          <w:rFonts w:ascii="Arial Narrow" w:hAnsi="Arial Narrow"/>
          <w:sz w:val="22"/>
          <w:szCs w:val="22"/>
        </w:rPr>
        <w:t xml:space="preserve"> escollit el criteri de la subcontractació</w:t>
      </w:r>
      <w:r w:rsidRPr="00F90662">
        <w:rPr>
          <w:rFonts w:ascii="Arial Narrow" w:hAnsi="Arial Narrow"/>
          <w:sz w:val="22"/>
          <w:szCs w:val="22"/>
        </w:rPr>
        <w:t>, d</w:t>
      </w:r>
      <w:r w:rsidR="008C50C7" w:rsidRPr="00F90662">
        <w:rPr>
          <w:rFonts w:ascii="Arial Narrow" w:eastAsia="Calibri" w:hAnsi="Arial Narrow" w:cs="Arial"/>
          <w:sz w:val="22"/>
          <w:szCs w:val="22"/>
          <w:lang w:eastAsia="en-US"/>
        </w:rPr>
        <w:t>eclaració de</w:t>
      </w:r>
      <w:r w:rsidR="003123C9" w:rsidRPr="00F90662">
        <w:rPr>
          <w:rFonts w:ascii="Arial Narrow" w:eastAsia="Calibri" w:hAnsi="Arial Narrow" w:cs="Arial"/>
          <w:sz w:val="22"/>
          <w:szCs w:val="22"/>
          <w:lang w:eastAsia="en-US"/>
        </w:rPr>
        <w:t xml:space="preserve"> l’import i del</w:t>
      </w:r>
      <w:r w:rsidR="00977886" w:rsidRPr="00F90662">
        <w:rPr>
          <w:rFonts w:ascii="Arial Narrow" w:eastAsia="Calibri" w:hAnsi="Arial Narrow" w:cs="Arial"/>
          <w:sz w:val="22"/>
          <w:szCs w:val="22"/>
          <w:lang w:eastAsia="en-US"/>
        </w:rPr>
        <w:t xml:space="preserve"> percentatge </w:t>
      </w:r>
      <w:r w:rsidR="008C50C7" w:rsidRPr="00F90662">
        <w:rPr>
          <w:rFonts w:ascii="Arial Narrow" w:eastAsia="Calibri" w:hAnsi="Arial Narrow" w:cs="Arial"/>
          <w:sz w:val="22"/>
          <w:szCs w:val="22"/>
          <w:lang w:eastAsia="en-US"/>
        </w:rPr>
        <w:t xml:space="preserve">què subcontractarà </w:t>
      </w:r>
      <w:r w:rsidR="00977886" w:rsidRPr="00F90662">
        <w:rPr>
          <w:rFonts w:ascii="Arial Narrow" w:eastAsia="Calibri" w:hAnsi="Arial Narrow" w:cs="Arial"/>
          <w:sz w:val="22"/>
          <w:szCs w:val="22"/>
          <w:lang w:eastAsia="en-US"/>
        </w:rPr>
        <w:t xml:space="preserve">respecte </w:t>
      </w:r>
      <w:r w:rsidR="007F4C6E" w:rsidRPr="00F90662">
        <w:rPr>
          <w:rFonts w:ascii="Arial Narrow" w:eastAsia="Calibri" w:hAnsi="Arial Narrow" w:cs="Arial"/>
          <w:sz w:val="22"/>
          <w:szCs w:val="22"/>
          <w:lang w:eastAsia="en-US"/>
        </w:rPr>
        <w:t>la seva oferta econòmica</w:t>
      </w:r>
      <w:r w:rsidR="00AF37BA" w:rsidRPr="00F90662">
        <w:rPr>
          <w:rFonts w:ascii="Arial Narrow" w:eastAsia="Calibri" w:hAnsi="Arial Narrow" w:cs="Arial"/>
          <w:sz w:val="22"/>
          <w:szCs w:val="22"/>
          <w:lang w:eastAsia="en-US"/>
        </w:rPr>
        <w:t xml:space="preserve">, </w:t>
      </w:r>
      <w:r w:rsidR="008C50C7" w:rsidRPr="00F90662">
        <w:rPr>
          <w:rFonts w:ascii="Arial Narrow" w:eastAsia="Calibri" w:hAnsi="Arial Narrow" w:cs="Arial"/>
          <w:sz w:val="22"/>
          <w:szCs w:val="22"/>
          <w:lang w:eastAsia="en-US"/>
        </w:rPr>
        <w:t>impostos exclosos, i que no subcontractarà la part o parts del contracte indicades</w:t>
      </w:r>
      <w:r w:rsidR="00977886" w:rsidRPr="00F90662">
        <w:rPr>
          <w:rFonts w:ascii="Arial Narrow" w:eastAsia="Calibri" w:hAnsi="Arial Narrow" w:cs="Arial"/>
          <w:sz w:val="22"/>
          <w:szCs w:val="22"/>
          <w:lang w:eastAsia="en-US"/>
        </w:rPr>
        <w:t xml:space="preserve">, en el seu cas, </w:t>
      </w:r>
      <w:r w:rsidR="003123C9" w:rsidRPr="00F90662">
        <w:rPr>
          <w:rFonts w:ascii="Arial Narrow" w:eastAsia="Calibri" w:hAnsi="Arial Narrow" w:cs="Arial"/>
          <w:sz w:val="22"/>
          <w:szCs w:val="22"/>
          <w:lang w:eastAsia="en-US"/>
        </w:rPr>
        <w:t>al quadre de característiques de la licitació del PCAP</w:t>
      </w:r>
      <w:r w:rsidR="008C50C7" w:rsidRPr="00F90662">
        <w:rPr>
          <w:rFonts w:ascii="Arial Narrow" w:eastAsia="Calibri" w:hAnsi="Arial Narrow" w:cs="Arial"/>
          <w:sz w:val="22"/>
          <w:szCs w:val="22"/>
          <w:lang w:eastAsia="en-US"/>
        </w:rPr>
        <w:t>. En aquesta declaració s’ha de relacionar la part que no subcontractarà.</w:t>
      </w:r>
    </w:p>
    <w:bookmarkEnd w:id="25"/>
    <w:p w14:paraId="35D568A3" w14:textId="77777777" w:rsidR="00977886" w:rsidRPr="00F90662" w:rsidRDefault="00977886" w:rsidP="00977886">
      <w:pPr>
        <w:pStyle w:val="Pargrafdellista"/>
        <w:shd w:val="clear" w:color="auto" w:fill="FFFFFF"/>
        <w:ind w:left="284"/>
        <w:jc w:val="both"/>
        <w:rPr>
          <w:rFonts w:ascii="Arial Narrow" w:eastAsia="Calibri" w:hAnsi="Arial Narrow" w:cs="Arial"/>
          <w:sz w:val="22"/>
          <w:szCs w:val="22"/>
          <w:lang w:eastAsia="en-US"/>
        </w:rPr>
      </w:pPr>
    </w:p>
    <w:p w14:paraId="2673F2EC" w14:textId="2BCB7DC0" w:rsidR="008C50C7" w:rsidRPr="00F90662" w:rsidRDefault="00977886" w:rsidP="006725F9">
      <w:pPr>
        <w:pStyle w:val="Pargrafdellista"/>
        <w:numPr>
          <w:ilvl w:val="0"/>
          <w:numId w:val="2"/>
        </w:numPr>
        <w:shd w:val="clear" w:color="auto" w:fill="FFFFFF"/>
        <w:tabs>
          <w:tab w:val="clear" w:pos="360"/>
          <w:tab w:val="num" w:pos="284"/>
        </w:tabs>
        <w:ind w:left="284" w:hanging="284"/>
        <w:jc w:val="both"/>
        <w:rPr>
          <w:rFonts w:ascii="Arial Narrow" w:eastAsia="Calibri" w:hAnsi="Arial Narrow" w:cs="Arial"/>
          <w:sz w:val="22"/>
          <w:szCs w:val="22"/>
          <w:lang w:eastAsia="en-US"/>
        </w:rPr>
      </w:pPr>
      <w:r w:rsidRPr="00F90662">
        <w:rPr>
          <w:rFonts w:ascii="Arial Narrow" w:eastAsia="Calibri" w:hAnsi="Arial Narrow" w:cs="Arial"/>
          <w:sz w:val="22"/>
          <w:szCs w:val="22"/>
          <w:lang w:eastAsia="en-US"/>
        </w:rPr>
        <w:t xml:space="preserve">En el cas que s’hagi </w:t>
      </w:r>
      <w:r w:rsidR="008C50C7" w:rsidRPr="00F90662">
        <w:rPr>
          <w:rFonts w:ascii="Arial Narrow" w:hAnsi="Arial Narrow"/>
          <w:sz w:val="22"/>
          <w:szCs w:val="22"/>
        </w:rPr>
        <w:t>escollit l’opció d’exigir certificats de garantia de qualitat</w:t>
      </w:r>
      <w:r w:rsidRPr="00F90662">
        <w:rPr>
          <w:rFonts w:ascii="Arial Narrow" w:hAnsi="Arial Narrow"/>
          <w:sz w:val="22"/>
          <w:szCs w:val="22"/>
        </w:rPr>
        <w:t>, c</w:t>
      </w:r>
      <w:r w:rsidR="008C50C7" w:rsidRPr="00F90662">
        <w:rPr>
          <w:rFonts w:ascii="Arial Narrow" w:eastAsia="Calibri" w:hAnsi="Arial Narrow" w:cs="Arial"/>
          <w:sz w:val="22"/>
          <w:szCs w:val="22"/>
          <w:lang w:eastAsia="en-US"/>
        </w:rPr>
        <w:t>ertificats expedits per organismes independents que acreditin que l’empresa licitadora compleix determinades normes de garantia de la qualitat. Els certificats han de fer referència als sistemes d’assegurament de la qualitat basats en la sèrie de normes europees en la matèria, certificats per organismes conformes a les normes europees relatives a la certificació.</w:t>
      </w:r>
      <w:r w:rsidRPr="00F90662">
        <w:rPr>
          <w:rFonts w:ascii="Arial Narrow" w:eastAsia="Calibri" w:hAnsi="Arial Narrow" w:cs="Arial"/>
          <w:sz w:val="22"/>
          <w:szCs w:val="22"/>
          <w:lang w:eastAsia="en-US"/>
        </w:rPr>
        <w:t xml:space="preserve"> </w:t>
      </w:r>
      <w:r w:rsidR="008C50C7" w:rsidRPr="00F90662">
        <w:rPr>
          <w:rFonts w:ascii="Arial Narrow" w:eastAsia="Calibri" w:hAnsi="Arial Narrow" w:cs="Arial"/>
          <w:sz w:val="22"/>
          <w:szCs w:val="22"/>
          <w:lang w:eastAsia="en-US"/>
        </w:rPr>
        <w:t>Es reconeixeran els certificats equivalents expedits per organismes establerts en qualsevol Estat membre de la Unió Europea i també s’acceptaran altres proves de mesures equivalents de garantia de qualitat.</w:t>
      </w:r>
    </w:p>
    <w:p w14:paraId="020421A0" w14:textId="77777777" w:rsidR="006A5288" w:rsidRPr="00F90662" w:rsidRDefault="006A5288" w:rsidP="008403E0">
      <w:pPr>
        <w:pStyle w:val="Pargrafdellista"/>
        <w:tabs>
          <w:tab w:val="left" w:pos="0"/>
        </w:tabs>
        <w:ind w:left="0"/>
        <w:rPr>
          <w:rFonts w:ascii="Arial Narrow" w:hAnsi="Arial Narrow"/>
          <w:sz w:val="22"/>
          <w:szCs w:val="22"/>
        </w:rPr>
      </w:pPr>
    </w:p>
    <w:p w14:paraId="738AB922" w14:textId="2074C3D8" w:rsidR="006A5288" w:rsidRPr="00F90662" w:rsidRDefault="006A5288" w:rsidP="006A5288">
      <w:pPr>
        <w:autoSpaceDE w:val="0"/>
        <w:autoSpaceDN w:val="0"/>
        <w:adjustRightInd w:val="0"/>
        <w:jc w:val="both"/>
        <w:rPr>
          <w:rFonts w:ascii="Arial Narrow" w:hAnsi="Arial Narrow"/>
          <w:sz w:val="22"/>
          <w:szCs w:val="22"/>
        </w:rPr>
      </w:pPr>
      <w:r w:rsidRPr="00F90662">
        <w:rPr>
          <w:rFonts w:ascii="Arial Narrow" w:hAnsi="Arial Narrow"/>
          <w:sz w:val="22"/>
          <w:szCs w:val="22"/>
        </w:rPr>
        <w:t xml:space="preserve">La licitadora, tal i com estableix l’article </w:t>
      </w:r>
      <w:r w:rsidR="008403E0" w:rsidRPr="00F90662">
        <w:rPr>
          <w:rFonts w:ascii="Arial Narrow" w:hAnsi="Arial Narrow"/>
          <w:sz w:val="22"/>
          <w:szCs w:val="22"/>
        </w:rPr>
        <w:t>75</w:t>
      </w:r>
      <w:r w:rsidRPr="00F90662">
        <w:rPr>
          <w:rFonts w:ascii="Arial Narrow" w:hAnsi="Arial Narrow"/>
          <w:sz w:val="22"/>
          <w:szCs w:val="22"/>
        </w:rPr>
        <w:t xml:space="preserve"> de</w:t>
      </w:r>
      <w:r w:rsidR="008403E0" w:rsidRPr="00F90662">
        <w:rPr>
          <w:rFonts w:ascii="Arial Narrow" w:hAnsi="Arial Narrow"/>
          <w:sz w:val="22"/>
          <w:szCs w:val="22"/>
        </w:rPr>
        <w:t xml:space="preserve"> </w:t>
      </w:r>
      <w:r w:rsidR="00A66A8E" w:rsidRPr="00F90662">
        <w:rPr>
          <w:rFonts w:ascii="Arial Narrow" w:hAnsi="Arial Narrow"/>
          <w:sz w:val="22"/>
          <w:szCs w:val="22"/>
        </w:rPr>
        <w:t>l’</w:t>
      </w:r>
      <w:r w:rsidR="008403E0" w:rsidRPr="00F90662">
        <w:rPr>
          <w:rFonts w:ascii="Arial Narrow" w:hAnsi="Arial Narrow"/>
          <w:sz w:val="22"/>
          <w:szCs w:val="22"/>
        </w:rPr>
        <w:t>LCSP</w:t>
      </w:r>
      <w:r w:rsidRPr="00F90662">
        <w:rPr>
          <w:rFonts w:ascii="Arial Narrow" w:hAnsi="Arial Narrow"/>
          <w:sz w:val="22"/>
          <w:szCs w:val="22"/>
        </w:rPr>
        <w:t xml:space="preserve">, té la possibilitat d’acreditar la solvència a través de mitjans d’altres entitats sempre que demostri que, per a l’execució del contracte, disposa efectivament d’aquests mitjans. </w:t>
      </w:r>
    </w:p>
    <w:p w14:paraId="2BED4E88" w14:textId="77777777" w:rsidR="006A5288" w:rsidRPr="00F90662" w:rsidRDefault="006A5288" w:rsidP="006A5288">
      <w:pPr>
        <w:autoSpaceDE w:val="0"/>
        <w:autoSpaceDN w:val="0"/>
        <w:adjustRightInd w:val="0"/>
        <w:jc w:val="both"/>
        <w:rPr>
          <w:rFonts w:ascii="Arial Narrow" w:hAnsi="Arial Narrow"/>
          <w:sz w:val="22"/>
          <w:szCs w:val="22"/>
        </w:rPr>
      </w:pPr>
    </w:p>
    <w:p w14:paraId="49EA87A7" w14:textId="77777777" w:rsidR="006A5288" w:rsidRPr="00F90662" w:rsidRDefault="006A5288" w:rsidP="006A5288">
      <w:pPr>
        <w:autoSpaceDE w:val="0"/>
        <w:autoSpaceDN w:val="0"/>
        <w:adjustRightInd w:val="0"/>
        <w:jc w:val="both"/>
        <w:rPr>
          <w:rFonts w:ascii="Arial Narrow" w:hAnsi="Arial Narrow"/>
          <w:strike/>
          <w:sz w:val="22"/>
          <w:szCs w:val="22"/>
        </w:rPr>
      </w:pPr>
      <w:r w:rsidRPr="00F90662">
        <w:rPr>
          <w:rFonts w:ascii="Arial Narrow" w:hAnsi="Arial Narrow"/>
          <w:sz w:val="22"/>
          <w:szCs w:val="22"/>
        </w:rPr>
        <w:t>Alhora, també pot presentar-se constituint unions temporals d’empreses i acreditar la solvència de forma acumulativa.</w:t>
      </w:r>
      <w:r w:rsidRPr="00F90662">
        <w:rPr>
          <w:rFonts w:ascii="Arial Narrow" w:hAnsi="Arial Narrow"/>
          <w:strike/>
          <w:sz w:val="22"/>
          <w:szCs w:val="22"/>
        </w:rPr>
        <w:t xml:space="preserve"> </w:t>
      </w:r>
    </w:p>
    <w:p w14:paraId="4563001D" w14:textId="77777777" w:rsidR="006A5288" w:rsidRPr="00F90662" w:rsidRDefault="006A5288" w:rsidP="006A5288">
      <w:pPr>
        <w:autoSpaceDE w:val="0"/>
        <w:autoSpaceDN w:val="0"/>
        <w:adjustRightInd w:val="0"/>
        <w:jc w:val="both"/>
        <w:rPr>
          <w:rFonts w:ascii="Arial Narrow" w:hAnsi="Arial Narrow"/>
          <w:strike/>
          <w:sz w:val="22"/>
          <w:szCs w:val="22"/>
        </w:rPr>
      </w:pPr>
    </w:p>
    <w:p w14:paraId="02082857" w14:textId="77777777" w:rsidR="006A5288" w:rsidRPr="00F90662" w:rsidRDefault="006A5288" w:rsidP="006A5288">
      <w:pPr>
        <w:autoSpaceDE w:val="0"/>
        <w:autoSpaceDN w:val="0"/>
        <w:adjustRightInd w:val="0"/>
        <w:jc w:val="both"/>
        <w:rPr>
          <w:rFonts w:ascii="Arial Narrow" w:hAnsi="Arial Narrow"/>
          <w:sz w:val="22"/>
          <w:szCs w:val="22"/>
        </w:rPr>
      </w:pPr>
      <w:r w:rsidRPr="00F90662">
        <w:rPr>
          <w:rFonts w:ascii="Arial Narrow" w:hAnsi="Arial Narrow"/>
          <w:sz w:val="22"/>
          <w:szCs w:val="22"/>
        </w:rPr>
        <w:t xml:space="preserve">En cas de subcontractació, l’acreditació de la solvència tècnica de la licitadora ha de considerar l’acreditada per cada empresa </w:t>
      </w:r>
      <w:proofErr w:type="spellStart"/>
      <w:r w:rsidRPr="00F90662">
        <w:rPr>
          <w:rFonts w:ascii="Arial Narrow" w:hAnsi="Arial Narrow"/>
          <w:sz w:val="22"/>
          <w:szCs w:val="22"/>
        </w:rPr>
        <w:t>subcontractista</w:t>
      </w:r>
      <w:proofErr w:type="spellEnd"/>
      <w:r w:rsidRPr="00F90662">
        <w:rPr>
          <w:rFonts w:ascii="Arial Narrow" w:hAnsi="Arial Narrow"/>
          <w:sz w:val="22"/>
          <w:szCs w:val="22"/>
        </w:rPr>
        <w:t xml:space="preserve"> en relació a la part de l’objecte que portarà a terme.</w:t>
      </w:r>
    </w:p>
    <w:p w14:paraId="3C596F5A" w14:textId="77777777" w:rsidR="006A5288" w:rsidRPr="00F90662" w:rsidRDefault="006A5288" w:rsidP="006A5288">
      <w:pPr>
        <w:pStyle w:val="Pargrafdellista"/>
        <w:ind w:left="284"/>
        <w:contextualSpacing w:val="0"/>
        <w:jc w:val="both"/>
        <w:rPr>
          <w:rFonts w:ascii="Arial Narrow" w:eastAsia="Calibri" w:hAnsi="Arial Narrow"/>
          <w:sz w:val="22"/>
          <w:szCs w:val="22"/>
          <w:lang w:eastAsia="en-US"/>
        </w:rPr>
      </w:pPr>
    </w:p>
    <w:p w14:paraId="67AC45EB" w14:textId="61DFB0E6" w:rsidR="00977886" w:rsidRPr="00F90662" w:rsidRDefault="00977886" w:rsidP="00F33789">
      <w:pPr>
        <w:pStyle w:val="Pargrafdellista"/>
        <w:numPr>
          <w:ilvl w:val="2"/>
          <w:numId w:val="30"/>
        </w:numPr>
        <w:tabs>
          <w:tab w:val="left" w:pos="567"/>
          <w:tab w:val="left" w:pos="1134"/>
          <w:tab w:val="left" w:pos="1702"/>
          <w:tab w:val="left" w:pos="2880"/>
          <w:tab w:val="left" w:pos="3600"/>
          <w:tab w:val="left" w:pos="4320"/>
          <w:tab w:val="left" w:pos="5040"/>
          <w:tab w:val="left" w:pos="5760"/>
          <w:tab w:val="left" w:pos="6480"/>
          <w:tab w:val="left" w:pos="7200"/>
        </w:tabs>
        <w:spacing w:line="240" w:lineRule="atLeast"/>
        <w:jc w:val="both"/>
        <w:rPr>
          <w:rFonts w:ascii="Arial Narrow" w:hAnsi="Arial Narrow"/>
          <w:snapToGrid w:val="0"/>
          <w:sz w:val="22"/>
          <w:szCs w:val="22"/>
          <w:lang w:eastAsia="es-ES"/>
        </w:rPr>
      </w:pPr>
      <w:r w:rsidRPr="00F90662">
        <w:rPr>
          <w:rFonts w:ascii="Arial Narrow" w:hAnsi="Arial Narrow"/>
          <w:snapToGrid w:val="0"/>
          <w:sz w:val="22"/>
          <w:szCs w:val="22"/>
          <w:lang w:eastAsia="es-ES"/>
        </w:rPr>
        <w:t>En matèria de l’Impost sobre Activitats Econòmiques (IAE), si es tracta d’activitats que hi estan subjectes:</w:t>
      </w:r>
    </w:p>
    <w:p w14:paraId="5D925985" w14:textId="77777777" w:rsidR="00AF37BA" w:rsidRPr="00F90662" w:rsidRDefault="00AF37BA" w:rsidP="00AF37BA">
      <w:pPr>
        <w:pStyle w:val="Pargrafdellista"/>
        <w:tabs>
          <w:tab w:val="left" w:pos="567"/>
          <w:tab w:val="left" w:pos="1134"/>
          <w:tab w:val="left" w:pos="1702"/>
          <w:tab w:val="left" w:pos="2880"/>
          <w:tab w:val="left" w:pos="3600"/>
          <w:tab w:val="left" w:pos="4320"/>
          <w:tab w:val="left" w:pos="5040"/>
          <w:tab w:val="left" w:pos="5760"/>
          <w:tab w:val="left" w:pos="6480"/>
          <w:tab w:val="left" w:pos="7200"/>
        </w:tabs>
        <w:spacing w:line="240" w:lineRule="atLeast"/>
        <w:jc w:val="both"/>
        <w:rPr>
          <w:rFonts w:ascii="Arial Narrow" w:hAnsi="Arial Narrow"/>
          <w:snapToGrid w:val="0"/>
          <w:sz w:val="22"/>
          <w:szCs w:val="22"/>
          <w:lang w:eastAsia="es-ES"/>
        </w:rPr>
      </w:pPr>
    </w:p>
    <w:p w14:paraId="57033BC2" w14:textId="63FF3976" w:rsidR="00977886" w:rsidRPr="00F90662" w:rsidRDefault="00977886" w:rsidP="00D44835">
      <w:pPr>
        <w:pStyle w:val="Textindependent21"/>
        <w:numPr>
          <w:ilvl w:val="0"/>
          <w:numId w:val="15"/>
        </w:numPr>
        <w:shd w:val="clear" w:color="auto" w:fill="auto"/>
        <w:tabs>
          <w:tab w:val="left" w:pos="284"/>
          <w:tab w:val="left" w:pos="1134"/>
          <w:tab w:val="left" w:pos="1702"/>
        </w:tabs>
        <w:ind w:left="284" w:right="-2" w:hanging="284"/>
        <w:rPr>
          <w:rFonts w:ascii="Arial Narrow" w:hAnsi="Arial Narrow"/>
          <w:sz w:val="22"/>
          <w:szCs w:val="22"/>
        </w:rPr>
      </w:pPr>
      <w:r w:rsidRPr="00F90662">
        <w:rPr>
          <w:rFonts w:ascii="Arial Narrow" w:hAnsi="Arial Narrow"/>
          <w:sz w:val="22"/>
          <w:szCs w:val="22"/>
        </w:rPr>
        <w:t>Model 036 o 037 on consti l’alta en un epígraf d’IAE compatible amb l’objecte de la present licitació.</w:t>
      </w:r>
    </w:p>
    <w:p w14:paraId="514C437A" w14:textId="77777777" w:rsidR="00AF37BA" w:rsidRPr="00F90662" w:rsidRDefault="00AF37BA" w:rsidP="00AF37BA">
      <w:pPr>
        <w:pStyle w:val="Textindependent21"/>
        <w:shd w:val="clear" w:color="auto" w:fill="auto"/>
        <w:tabs>
          <w:tab w:val="left" w:pos="284"/>
          <w:tab w:val="left" w:pos="1134"/>
          <w:tab w:val="left" w:pos="1702"/>
        </w:tabs>
        <w:ind w:left="284" w:right="-2"/>
        <w:rPr>
          <w:rFonts w:ascii="Arial Narrow" w:hAnsi="Arial Narrow"/>
          <w:sz w:val="22"/>
          <w:szCs w:val="22"/>
        </w:rPr>
      </w:pPr>
    </w:p>
    <w:p w14:paraId="32187731" w14:textId="36E63047" w:rsidR="00977886" w:rsidRPr="00F90662" w:rsidRDefault="00977886" w:rsidP="00D44835">
      <w:pPr>
        <w:pStyle w:val="Textindependent21"/>
        <w:numPr>
          <w:ilvl w:val="0"/>
          <w:numId w:val="15"/>
        </w:numPr>
        <w:shd w:val="clear" w:color="auto" w:fill="auto"/>
        <w:tabs>
          <w:tab w:val="left" w:pos="284"/>
          <w:tab w:val="left" w:pos="1134"/>
          <w:tab w:val="left" w:pos="1702"/>
        </w:tabs>
        <w:ind w:left="284" w:right="-2" w:hanging="284"/>
        <w:rPr>
          <w:rFonts w:ascii="Arial Narrow" w:hAnsi="Arial Narrow"/>
          <w:snapToGrid w:val="0"/>
          <w:sz w:val="22"/>
          <w:szCs w:val="22"/>
          <w:lang w:eastAsia="es-ES"/>
        </w:rPr>
      </w:pPr>
      <w:r w:rsidRPr="00F90662">
        <w:rPr>
          <w:rFonts w:ascii="Arial Narrow" w:hAnsi="Arial Narrow"/>
          <w:sz w:val="22"/>
          <w:szCs w:val="22"/>
        </w:rPr>
        <w:t xml:space="preserve">En cas de no estar exempta, </w:t>
      </w:r>
      <w:r w:rsidRPr="00F90662">
        <w:rPr>
          <w:rFonts w:ascii="Arial Narrow" w:hAnsi="Arial Narrow"/>
          <w:snapToGrid w:val="0"/>
          <w:sz w:val="22"/>
          <w:szCs w:val="22"/>
          <w:lang w:eastAsia="es-ES"/>
        </w:rPr>
        <w:t>l’últim rebut de l’impost de l’epígraf que correspongui a l’objecte del contracte.</w:t>
      </w:r>
    </w:p>
    <w:p w14:paraId="6FA153FC" w14:textId="77777777" w:rsidR="00977886" w:rsidRPr="00F90662" w:rsidRDefault="00977886" w:rsidP="00977886">
      <w:pPr>
        <w:pStyle w:val="Textindependent21"/>
        <w:shd w:val="clear" w:color="auto" w:fill="auto"/>
        <w:tabs>
          <w:tab w:val="left" w:pos="567"/>
          <w:tab w:val="left" w:pos="1134"/>
          <w:tab w:val="left" w:pos="1702"/>
        </w:tabs>
        <w:ind w:left="360" w:right="-2"/>
        <w:rPr>
          <w:rFonts w:ascii="Arial Narrow" w:hAnsi="Arial Narrow"/>
          <w:snapToGrid w:val="0"/>
          <w:sz w:val="22"/>
          <w:szCs w:val="22"/>
          <w:lang w:eastAsia="es-ES"/>
        </w:rPr>
      </w:pPr>
    </w:p>
    <w:p w14:paraId="1B1FEBCD" w14:textId="67DDBD23" w:rsidR="00977886" w:rsidRPr="00F90662" w:rsidRDefault="00977886" w:rsidP="00F33789">
      <w:pPr>
        <w:pStyle w:val="Textindependent21"/>
        <w:numPr>
          <w:ilvl w:val="2"/>
          <w:numId w:val="30"/>
        </w:numPr>
        <w:shd w:val="clear" w:color="auto" w:fill="auto"/>
        <w:tabs>
          <w:tab w:val="left" w:pos="567"/>
          <w:tab w:val="left" w:pos="1134"/>
          <w:tab w:val="left" w:pos="1702"/>
        </w:tabs>
        <w:ind w:left="0" w:firstLine="0"/>
        <w:rPr>
          <w:rFonts w:ascii="Arial Narrow" w:hAnsi="Arial Narrow"/>
          <w:sz w:val="22"/>
          <w:szCs w:val="22"/>
        </w:rPr>
      </w:pPr>
      <w:r w:rsidRPr="00F90662">
        <w:rPr>
          <w:rFonts w:ascii="Arial Narrow" w:hAnsi="Arial Narrow"/>
          <w:sz w:val="22"/>
          <w:szCs w:val="22"/>
        </w:rPr>
        <w:t xml:space="preserve">Només per a empreses estrangeres: </w:t>
      </w:r>
      <w:r w:rsidR="00287366" w:rsidRPr="00F90662">
        <w:rPr>
          <w:rFonts w:ascii="Arial Narrow" w:hAnsi="Arial Narrow"/>
          <w:sz w:val="22"/>
          <w:szCs w:val="22"/>
        </w:rPr>
        <w:t>declaració del</w:t>
      </w:r>
      <w:r w:rsidR="00AF37BA" w:rsidRPr="00F90662">
        <w:rPr>
          <w:rFonts w:ascii="Arial Narrow" w:hAnsi="Arial Narrow"/>
          <w:sz w:val="22"/>
          <w:szCs w:val="22"/>
        </w:rPr>
        <w:t>/la</w:t>
      </w:r>
      <w:r w:rsidR="00287366" w:rsidRPr="00F90662">
        <w:rPr>
          <w:rFonts w:ascii="Arial Narrow" w:hAnsi="Arial Narrow"/>
          <w:sz w:val="22"/>
          <w:szCs w:val="22"/>
        </w:rPr>
        <w:t xml:space="preserve"> representant legal de </w:t>
      </w:r>
      <w:r w:rsidRPr="00F90662">
        <w:rPr>
          <w:rFonts w:ascii="Arial Narrow" w:hAnsi="Arial Narrow"/>
          <w:sz w:val="22"/>
          <w:szCs w:val="22"/>
        </w:rPr>
        <w:t>submissió de l</w:t>
      </w:r>
      <w:r w:rsidR="00162BA8" w:rsidRPr="00F90662">
        <w:rPr>
          <w:rFonts w:ascii="Arial Narrow" w:hAnsi="Arial Narrow"/>
          <w:sz w:val="22"/>
          <w:szCs w:val="22"/>
        </w:rPr>
        <w:t xml:space="preserve">a contractista </w:t>
      </w:r>
      <w:r w:rsidRPr="00F90662">
        <w:rPr>
          <w:rFonts w:ascii="Arial Narrow" w:hAnsi="Arial Narrow"/>
          <w:sz w:val="22"/>
          <w:szCs w:val="22"/>
        </w:rPr>
        <w:t>a la jurisdicció dels jutjats i tribunals espanyols de qualsevol ordre, per a totes les incidències que, de manera directa o indirecta, puguin derivar-se del contracte i amb renúncia, en el seu cas, al fur jurisdiccional estranger que pogués correspondre’l.</w:t>
      </w:r>
    </w:p>
    <w:p w14:paraId="32A5D7B0" w14:textId="77777777" w:rsidR="00977886" w:rsidRPr="00F90662" w:rsidRDefault="00977886" w:rsidP="00977886">
      <w:pPr>
        <w:pStyle w:val="Textindependent21"/>
        <w:shd w:val="clear" w:color="auto" w:fill="auto"/>
        <w:tabs>
          <w:tab w:val="left" w:pos="567"/>
          <w:tab w:val="left" w:pos="1134"/>
          <w:tab w:val="left" w:pos="1702"/>
        </w:tabs>
        <w:ind w:left="0"/>
        <w:rPr>
          <w:rFonts w:ascii="Arial Narrow" w:hAnsi="Arial Narrow"/>
          <w:sz w:val="22"/>
          <w:szCs w:val="22"/>
        </w:rPr>
      </w:pPr>
    </w:p>
    <w:p w14:paraId="1F5047F7" w14:textId="15183500" w:rsidR="00977886" w:rsidRPr="00F90662" w:rsidRDefault="00977886" w:rsidP="00F33789">
      <w:pPr>
        <w:pStyle w:val="Textindependent"/>
        <w:numPr>
          <w:ilvl w:val="2"/>
          <w:numId w:val="30"/>
        </w:numPr>
        <w:shd w:val="clear" w:color="auto" w:fill="auto"/>
        <w:tabs>
          <w:tab w:val="clear" w:pos="567"/>
          <w:tab w:val="clear" w:pos="5040"/>
          <w:tab w:val="left" w:pos="0"/>
          <w:tab w:val="left" w:pos="4962"/>
          <w:tab w:val="left" w:pos="5033"/>
        </w:tabs>
        <w:ind w:right="0"/>
        <w:rPr>
          <w:rFonts w:ascii="Arial Narrow" w:hAnsi="Arial Narrow"/>
          <w:sz w:val="22"/>
          <w:szCs w:val="22"/>
        </w:rPr>
      </w:pPr>
      <w:r w:rsidRPr="00F90662">
        <w:rPr>
          <w:rFonts w:ascii="Arial Narrow" w:hAnsi="Arial Narrow"/>
          <w:sz w:val="22"/>
          <w:szCs w:val="22"/>
        </w:rPr>
        <w:t>Especialitats en relació a les unions temporals d’empreses:</w:t>
      </w:r>
    </w:p>
    <w:p w14:paraId="5CB60722" w14:textId="080D34C9" w:rsidR="00AF37BA" w:rsidRPr="00F90662" w:rsidRDefault="00AF37BA" w:rsidP="00AF37BA">
      <w:pPr>
        <w:pStyle w:val="Textindependent"/>
        <w:shd w:val="clear" w:color="auto" w:fill="auto"/>
        <w:tabs>
          <w:tab w:val="clear" w:pos="567"/>
          <w:tab w:val="clear" w:pos="5040"/>
          <w:tab w:val="left" w:pos="0"/>
          <w:tab w:val="left" w:pos="4962"/>
          <w:tab w:val="left" w:pos="5033"/>
        </w:tabs>
        <w:ind w:right="0"/>
        <w:rPr>
          <w:rFonts w:ascii="Arial Narrow" w:hAnsi="Arial Narrow"/>
          <w:sz w:val="22"/>
          <w:szCs w:val="22"/>
        </w:rPr>
      </w:pPr>
    </w:p>
    <w:p w14:paraId="65E59E14" w14:textId="2FA2FBA9" w:rsidR="00977886" w:rsidRPr="00F90662" w:rsidRDefault="00977886" w:rsidP="00D44835">
      <w:pPr>
        <w:pStyle w:val="Sagniadetextindependent"/>
        <w:numPr>
          <w:ilvl w:val="0"/>
          <w:numId w:val="16"/>
        </w:numPr>
        <w:tabs>
          <w:tab w:val="left" w:pos="284"/>
          <w:tab w:val="left" w:pos="1134"/>
          <w:tab w:val="left" w:pos="1702"/>
        </w:tabs>
        <w:ind w:left="284" w:hanging="284"/>
        <w:rPr>
          <w:rFonts w:ascii="Arial Narrow" w:hAnsi="Arial Narrow"/>
          <w:sz w:val="22"/>
          <w:szCs w:val="22"/>
        </w:rPr>
      </w:pPr>
      <w:r w:rsidRPr="00F90662">
        <w:rPr>
          <w:rFonts w:ascii="Arial Narrow" w:hAnsi="Arial Narrow"/>
          <w:sz w:val="22"/>
          <w:szCs w:val="22"/>
        </w:rPr>
        <w:t>Cadascun dels membres que la componen haurà d’acreditar la seva capacitat d’obrar.</w:t>
      </w:r>
    </w:p>
    <w:p w14:paraId="1A9D5664" w14:textId="77777777" w:rsidR="00AF37BA" w:rsidRPr="00F90662" w:rsidRDefault="00AF37BA" w:rsidP="00AF37BA">
      <w:pPr>
        <w:pStyle w:val="Sagniadetextindependent"/>
        <w:tabs>
          <w:tab w:val="left" w:pos="284"/>
          <w:tab w:val="left" w:pos="1134"/>
          <w:tab w:val="left" w:pos="1702"/>
        </w:tabs>
        <w:rPr>
          <w:rFonts w:ascii="Arial Narrow" w:hAnsi="Arial Narrow"/>
          <w:sz w:val="22"/>
          <w:szCs w:val="22"/>
        </w:rPr>
      </w:pPr>
    </w:p>
    <w:p w14:paraId="34EE4CD1" w14:textId="02E03FCE" w:rsidR="00977886" w:rsidRPr="00F90662" w:rsidRDefault="00977886" w:rsidP="00D44835">
      <w:pPr>
        <w:pStyle w:val="Sagniadetextindependent"/>
        <w:numPr>
          <w:ilvl w:val="0"/>
          <w:numId w:val="16"/>
        </w:numPr>
        <w:tabs>
          <w:tab w:val="left" w:pos="284"/>
          <w:tab w:val="left" w:pos="1134"/>
          <w:tab w:val="left" w:pos="1702"/>
        </w:tabs>
        <w:ind w:left="284" w:hanging="284"/>
        <w:rPr>
          <w:rFonts w:ascii="Arial Narrow" w:hAnsi="Arial Narrow"/>
          <w:sz w:val="22"/>
          <w:szCs w:val="22"/>
        </w:rPr>
      </w:pPr>
      <w:r w:rsidRPr="00F90662">
        <w:rPr>
          <w:rFonts w:ascii="Arial Narrow" w:hAnsi="Arial Narrow"/>
          <w:sz w:val="22"/>
          <w:szCs w:val="22"/>
        </w:rPr>
        <w:t>La solvència es pot acreditar de forma acumulativa conforme als apartats anteriors.</w:t>
      </w:r>
    </w:p>
    <w:p w14:paraId="6FFC7BE7" w14:textId="5A72D471" w:rsidR="00AF37BA" w:rsidRPr="00F90662" w:rsidRDefault="00AF37BA" w:rsidP="00AF37BA">
      <w:pPr>
        <w:pStyle w:val="Sagniadetextindependent"/>
        <w:tabs>
          <w:tab w:val="left" w:pos="284"/>
          <w:tab w:val="left" w:pos="1134"/>
          <w:tab w:val="left" w:pos="1702"/>
        </w:tabs>
        <w:ind w:left="0"/>
        <w:rPr>
          <w:rFonts w:ascii="Arial Narrow" w:hAnsi="Arial Narrow"/>
          <w:sz w:val="22"/>
          <w:szCs w:val="22"/>
        </w:rPr>
      </w:pPr>
    </w:p>
    <w:p w14:paraId="3505C8D1" w14:textId="77777777" w:rsidR="00977886" w:rsidRPr="00F90662" w:rsidRDefault="00977886" w:rsidP="00D44835">
      <w:pPr>
        <w:pStyle w:val="Sagniadetextindependent"/>
        <w:numPr>
          <w:ilvl w:val="0"/>
          <w:numId w:val="16"/>
        </w:numPr>
        <w:tabs>
          <w:tab w:val="left" w:pos="284"/>
          <w:tab w:val="left" w:pos="1134"/>
          <w:tab w:val="left" w:pos="1702"/>
        </w:tabs>
        <w:ind w:left="284" w:hanging="284"/>
        <w:rPr>
          <w:rFonts w:ascii="Arial Narrow" w:hAnsi="Arial Narrow"/>
          <w:sz w:val="22"/>
          <w:szCs w:val="22"/>
        </w:rPr>
      </w:pPr>
      <w:r w:rsidRPr="00F90662">
        <w:rPr>
          <w:rFonts w:ascii="Arial Narrow" w:hAnsi="Arial Narrow"/>
          <w:sz w:val="22"/>
          <w:szCs w:val="22"/>
        </w:rPr>
        <w:t>Acreditar la seva constitució en escriptura pública i aportar el CIF definitivament assignat.</w:t>
      </w:r>
    </w:p>
    <w:p w14:paraId="39F5BA11" w14:textId="77777777" w:rsidR="00977886" w:rsidRPr="00F90662" w:rsidRDefault="00977886" w:rsidP="00977886">
      <w:pPr>
        <w:pStyle w:val="Textindependent21"/>
        <w:numPr>
          <w:ilvl w:val="12"/>
          <w:numId w:val="0"/>
        </w:numPr>
        <w:shd w:val="clear" w:color="auto" w:fill="auto"/>
        <w:tabs>
          <w:tab w:val="left" w:pos="567"/>
          <w:tab w:val="left" w:pos="1134"/>
          <w:tab w:val="left" w:pos="1702"/>
        </w:tabs>
        <w:rPr>
          <w:rFonts w:ascii="Arial Narrow" w:hAnsi="Arial Narrow"/>
          <w:sz w:val="22"/>
          <w:szCs w:val="22"/>
        </w:rPr>
      </w:pPr>
    </w:p>
    <w:p w14:paraId="22EFE43C" w14:textId="2F366621" w:rsidR="00977886" w:rsidRPr="00F90662" w:rsidRDefault="00977886" w:rsidP="00F33789">
      <w:pPr>
        <w:pStyle w:val="Textindependent"/>
        <w:numPr>
          <w:ilvl w:val="2"/>
          <w:numId w:val="30"/>
        </w:numPr>
        <w:shd w:val="clear" w:color="auto" w:fill="auto"/>
        <w:tabs>
          <w:tab w:val="left" w:pos="4962"/>
        </w:tabs>
        <w:ind w:left="0" w:right="0" w:firstLine="0"/>
        <w:rPr>
          <w:rFonts w:ascii="Arial Narrow" w:hAnsi="Arial Narrow"/>
          <w:sz w:val="22"/>
          <w:szCs w:val="22"/>
        </w:rPr>
      </w:pPr>
      <w:r w:rsidRPr="00F90662">
        <w:rPr>
          <w:rFonts w:ascii="Arial Narrow" w:hAnsi="Arial Narrow"/>
          <w:sz w:val="22"/>
          <w:szCs w:val="22"/>
        </w:rPr>
        <w:t>Aquelles empreses que comptin amb 50 o més treballadors/es hauran d’acreditar que almenys el 2% de la plantilla està composada per persones amb diversitat funcional o ha adoptat alguna de les mesures previstes al Reial Decret 364/2005, de 8 d’abril, mitjançant el qual es regula el compliment alternatiu amb caràcter excepcional de la quota de reserva en favor de persones treballadores amb diversitat funcional. Aquesta acreditació cal fer-la mitjançant certificat on hi consti el nombre global de persones treballadores de la plantilla i el nombre particular de persones treballadores amb diversitat funcional o bé mitjançant una còpia de la declaració d’excepcionalitat i una declaració responsable, signada pel</w:t>
      </w:r>
      <w:r w:rsidR="00AF37BA" w:rsidRPr="00F90662">
        <w:rPr>
          <w:rFonts w:ascii="Arial Narrow" w:hAnsi="Arial Narrow"/>
          <w:sz w:val="22"/>
          <w:szCs w:val="22"/>
        </w:rPr>
        <w:t>/la</w:t>
      </w:r>
      <w:r w:rsidRPr="00F90662">
        <w:rPr>
          <w:rFonts w:ascii="Arial Narrow" w:hAnsi="Arial Narrow"/>
          <w:sz w:val="22"/>
          <w:szCs w:val="22"/>
        </w:rPr>
        <w:t xml:space="preserve"> legal representant, amb indicació de les mesures concretes aplicades si ha optat pel compliment de les mesures alternatives legalment previstes.</w:t>
      </w:r>
    </w:p>
    <w:p w14:paraId="170B85D3" w14:textId="183537FA" w:rsidR="00F32B2B" w:rsidRPr="00F90662" w:rsidRDefault="00F32B2B" w:rsidP="00F32B2B">
      <w:pPr>
        <w:pStyle w:val="Pargrafdellista"/>
        <w:ind w:left="284"/>
        <w:contextualSpacing w:val="0"/>
        <w:jc w:val="both"/>
        <w:rPr>
          <w:rFonts w:ascii="Arial Narrow" w:hAnsi="Arial Narrow"/>
          <w:sz w:val="22"/>
          <w:szCs w:val="22"/>
        </w:rPr>
      </w:pPr>
    </w:p>
    <w:p w14:paraId="15627B8E" w14:textId="7E50A4D8" w:rsidR="00977886" w:rsidRPr="00F90662" w:rsidRDefault="00287366" w:rsidP="00F33789">
      <w:pPr>
        <w:pStyle w:val="Pargrafdellista"/>
        <w:numPr>
          <w:ilvl w:val="2"/>
          <w:numId w:val="30"/>
        </w:numPr>
        <w:ind w:left="0" w:firstLine="0"/>
        <w:jc w:val="both"/>
        <w:rPr>
          <w:rFonts w:ascii="Arial Narrow" w:hAnsi="Arial Narrow"/>
          <w:sz w:val="22"/>
          <w:szCs w:val="22"/>
        </w:rPr>
      </w:pPr>
      <w:r w:rsidRPr="00F90662">
        <w:rPr>
          <w:rFonts w:ascii="Arial Narrow" w:hAnsi="Arial Narrow"/>
          <w:sz w:val="22"/>
          <w:szCs w:val="22"/>
        </w:rPr>
        <w:t>E</w:t>
      </w:r>
      <w:r w:rsidR="00977886" w:rsidRPr="00F90662">
        <w:rPr>
          <w:rFonts w:ascii="Arial Narrow" w:hAnsi="Arial Narrow"/>
          <w:sz w:val="22"/>
          <w:szCs w:val="22"/>
        </w:rPr>
        <w:t>n</w:t>
      </w:r>
      <w:r w:rsidRPr="00F90662">
        <w:rPr>
          <w:rFonts w:ascii="Arial Narrow" w:hAnsi="Arial Narrow"/>
          <w:sz w:val="22"/>
          <w:szCs w:val="22"/>
        </w:rPr>
        <w:t xml:space="preserve"> el cas de contractes reservats, d</w:t>
      </w:r>
      <w:r w:rsidR="00977886" w:rsidRPr="00F90662">
        <w:rPr>
          <w:rFonts w:ascii="Arial Narrow" w:hAnsi="Arial Narrow"/>
          <w:sz w:val="22"/>
          <w:szCs w:val="22"/>
        </w:rPr>
        <w:t>ocument acreditatiu de la condició de Centre Especial de Treball (CET) i estar inscrita en el Registre de Centres Especials de Treball que correspongui o bé de la condició d’Empresa d’Inserció regulada en la Llei 44/2007, de 13 de desembre, per a la regulació del règim de les empreses d’inserció.</w:t>
      </w:r>
    </w:p>
    <w:p w14:paraId="4CB125E5" w14:textId="76240995" w:rsidR="00977886" w:rsidRPr="00F90662" w:rsidRDefault="00977886" w:rsidP="00F32B2B">
      <w:pPr>
        <w:pStyle w:val="Pargrafdellista"/>
        <w:ind w:left="284"/>
        <w:contextualSpacing w:val="0"/>
        <w:jc w:val="both"/>
        <w:rPr>
          <w:rFonts w:ascii="Arial Narrow" w:hAnsi="Arial Narrow"/>
          <w:sz w:val="22"/>
          <w:szCs w:val="22"/>
        </w:rPr>
      </w:pPr>
    </w:p>
    <w:p w14:paraId="0546A1DB" w14:textId="4DE50FD4" w:rsidR="007B6333" w:rsidRPr="00F90662" w:rsidRDefault="00F32B2B" w:rsidP="00F33789">
      <w:pPr>
        <w:pStyle w:val="Pargrafdellista"/>
        <w:numPr>
          <w:ilvl w:val="2"/>
          <w:numId w:val="30"/>
        </w:numPr>
        <w:ind w:left="0" w:firstLine="0"/>
        <w:jc w:val="both"/>
        <w:rPr>
          <w:rFonts w:ascii="Arial Narrow" w:hAnsi="Arial Narrow"/>
          <w:sz w:val="22"/>
          <w:szCs w:val="22"/>
        </w:rPr>
      </w:pPr>
      <w:r w:rsidRPr="00F90662">
        <w:rPr>
          <w:rFonts w:ascii="Arial Narrow" w:hAnsi="Arial Narrow"/>
          <w:sz w:val="22"/>
          <w:szCs w:val="22"/>
        </w:rPr>
        <w:t xml:space="preserve">En cas que el </w:t>
      </w:r>
      <w:r w:rsidR="007B6333" w:rsidRPr="00F90662">
        <w:rPr>
          <w:rFonts w:ascii="Arial Narrow" w:hAnsi="Arial Narrow"/>
          <w:sz w:val="22"/>
          <w:szCs w:val="22"/>
        </w:rPr>
        <w:t>contracte impli</w:t>
      </w:r>
      <w:r w:rsidRPr="00F90662">
        <w:rPr>
          <w:rFonts w:ascii="Arial Narrow" w:hAnsi="Arial Narrow"/>
          <w:sz w:val="22"/>
          <w:szCs w:val="22"/>
        </w:rPr>
        <w:t>qui</w:t>
      </w:r>
      <w:r w:rsidR="007B6333" w:rsidRPr="00F90662">
        <w:rPr>
          <w:rFonts w:ascii="Arial Narrow" w:hAnsi="Arial Narrow"/>
          <w:sz w:val="22"/>
          <w:szCs w:val="22"/>
        </w:rPr>
        <w:t xml:space="preserve"> contacte habitual amb menors</w:t>
      </w:r>
      <w:r w:rsidRPr="00F90662">
        <w:rPr>
          <w:rFonts w:ascii="Arial Narrow" w:hAnsi="Arial Narrow"/>
          <w:sz w:val="22"/>
          <w:szCs w:val="22"/>
        </w:rPr>
        <w:t>, d</w:t>
      </w:r>
      <w:r w:rsidR="007B6333" w:rsidRPr="00F90662">
        <w:rPr>
          <w:rFonts w:ascii="Arial Narrow" w:hAnsi="Arial Narrow"/>
          <w:sz w:val="22"/>
          <w:szCs w:val="22"/>
        </w:rPr>
        <w:t>eclaració responsable indicant la relació de</w:t>
      </w:r>
      <w:r w:rsidRPr="00F90662">
        <w:rPr>
          <w:rFonts w:ascii="Arial Narrow" w:hAnsi="Arial Narrow"/>
          <w:sz w:val="22"/>
          <w:szCs w:val="22"/>
        </w:rPr>
        <w:t xml:space="preserve"> les persones t</w:t>
      </w:r>
      <w:r w:rsidR="007B6333" w:rsidRPr="00F90662">
        <w:rPr>
          <w:rFonts w:ascii="Arial Narrow" w:hAnsi="Arial Narrow"/>
          <w:sz w:val="22"/>
          <w:szCs w:val="22"/>
        </w:rPr>
        <w:t>reballador</w:t>
      </w:r>
      <w:r w:rsidRPr="00F90662">
        <w:rPr>
          <w:rFonts w:ascii="Arial Narrow" w:hAnsi="Arial Narrow"/>
          <w:sz w:val="22"/>
          <w:szCs w:val="22"/>
        </w:rPr>
        <w:t>e</w:t>
      </w:r>
      <w:r w:rsidR="007B6333" w:rsidRPr="00F90662">
        <w:rPr>
          <w:rFonts w:ascii="Arial Narrow" w:hAnsi="Arial Narrow"/>
          <w:sz w:val="22"/>
          <w:szCs w:val="22"/>
        </w:rPr>
        <w:t>s que executin aquest contracte i que té en el seu poder la certificació negativa del Registre central de delinqüents sexuals vigent de cadascun</w:t>
      </w:r>
      <w:r w:rsidRPr="00F90662">
        <w:rPr>
          <w:rFonts w:ascii="Arial Narrow" w:hAnsi="Arial Narrow"/>
          <w:sz w:val="22"/>
          <w:szCs w:val="22"/>
        </w:rPr>
        <w:t>a de les mateixes</w:t>
      </w:r>
      <w:r w:rsidR="007B6333" w:rsidRPr="00F90662">
        <w:rPr>
          <w:rFonts w:ascii="Arial Narrow" w:hAnsi="Arial Narrow"/>
          <w:sz w:val="22"/>
          <w:szCs w:val="22"/>
        </w:rPr>
        <w:t>.</w:t>
      </w:r>
    </w:p>
    <w:p w14:paraId="7CBA8B23" w14:textId="77777777" w:rsidR="00F32B2B" w:rsidRPr="00F90662" w:rsidRDefault="00F32B2B" w:rsidP="00F32B2B">
      <w:pPr>
        <w:pStyle w:val="Pargrafdellista"/>
        <w:ind w:left="284"/>
        <w:contextualSpacing w:val="0"/>
        <w:jc w:val="both"/>
        <w:rPr>
          <w:rFonts w:ascii="Arial Narrow" w:hAnsi="Arial Narrow"/>
          <w:sz w:val="22"/>
          <w:szCs w:val="22"/>
        </w:rPr>
      </w:pPr>
    </w:p>
    <w:p w14:paraId="01BC0F9A" w14:textId="6AC86479" w:rsidR="007B6333" w:rsidRPr="00F90662" w:rsidRDefault="007B6333" w:rsidP="00F33789">
      <w:pPr>
        <w:pStyle w:val="Pargrafdellista"/>
        <w:numPr>
          <w:ilvl w:val="2"/>
          <w:numId w:val="30"/>
        </w:numPr>
        <w:ind w:left="0" w:firstLine="0"/>
        <w:jc w:val="both"/>
        <w:rPr>
          <w:rFonts w:ascii="Arial Narrow" w:hAnsi="Arial Narrow"/>
          <w:sz w:val="22"/>
          <w:szCs w:val="22"/>
        </w:rPr>
      </w:pPr>
      <w:r w:rsidRPr="00F90662">
        <w:rPr>
          <w:rFonts w:ascii="Arial Narrow" w:hAnsi="Arial Narrow"/>
          <w:sz w:val="22"/>
          <w:szCs w:val="22"/>
        </w:rPr>
        <w:t>Constitució de la garantia definitiva o declaració conforme la constituirà mitjançant la modalitat de retenció de preu.</w:t>
      </w:r>
    </w:p>
    <w:p w14:paraId="2D0E4FCF" w14:textId="57A37E32" w:rsidR="00F32B2B" w:rsidRPr="00F90662" w:rsidRDefault="00F32B2B" w:rsidP="00F32B2B">
      <w:pPr>
        <w:jc w:val="both"/>
        <w:rPr>
          <w:rFonts w:ascii="Arial Narrow" w:hAnsi="Arial Narrow"/>
          <w:sz w:val="22"/>
          <w:szCs w:val="22"/>
        </w:rPr>
      </w:pPr>
    </w:p>
    <w:p w14:paraId="4B481BA4" w14:textId="02091287" w:rsidR="00287366" w:rsidRPr="00F90662" w:rsidRDefault="00287366" w:rsidP="00F33789">
      <w:pPr>
        <w:pStyle w:val="Pargrafdellista"/>
        <w:numPr>
          <w:ilvl w:val="2"/>
          <w:numId w:val="30"/>
        </w:numPr>
        <w:ind w:left="0" w:firstLine="0"/>
        <w:jc w:val="both"/>
        <w:rPr>
          <w:rFonts w:ascii="Arial Narrow" w:hAnsi="Arial Narrow"/>
          <w:sz w:val="22"/>
          <w:szCs w:val="22"/>
        </w:rPr>
      </w:pPr>
      <w:bookmarkStart w:id="26" w:name="_Hlk136000686"/>
      <w:r w:rsidRPr="00F90662">
        <w:rPr>
          <w:rFonts w:ascii="Arial Narrow" w:hAnsi="Arial Narrow"/>
          <w:sz w:val="22"/>
          <w:szCs w:val="22"/>
        </w:rPr>
        <w:t>En cas de subcontractació, declaració responsable de què la/es empresa/es especialitzada/es amb qui prevegi subcontractar la licitadora proposada com a adjudicatària, en el supòsit previst en aquest plec, no es troba/en incorreguda/es en cap causa de prohibició de contractar amb l’Administració. La declaració haurà d’estar signada pel</w:t>
      </w:r>
      <w:r w:rsidR="00AF37BA" w:rsidRPr="00F90662">
        <w:rPr>
          <w:rFonts w:ascii="Arial Narrow" w:hAnsi="Arial Narrow"/>
          <w:sz w:val="22"/>
          <w:szCs w:val="22"/>
        </w:rPr>
        <w:t>/la</w:t>
      </w:r>
      <w:r w:rsidRPr="00F90662">
        <w:rPr>
          <w:rFonts w:ascii="Arial Narrow" w:hAnsi="Arial Narrow"/>
          <w:sz w:val="22"/>
          <w:szCs w:val="22"/>
        </w:rPr>
        <w:t xml:space="preserve"> legal representant de l’empresa subcontractada i quan s’actuï en nom d’altr</w:t>
      </w:r>
      <w:r w:rsidR="00AF37BA" w:rsidRPr="00F90662">
        <w:rPr>
          <w:rFonts w:ascii="Arial Narrow" w:hAnsi="Arial Narrow"/>
          <w:sz w:val="22"/>
          <w:szCs w:val="22"/>
        </w:rPr>
        <w:t>a</w:t>
      </w:r>
      <w:r w:rsidRPr="00F90662">
        <w:rPr>
          <w:rFonts w:ascii="Arial Narrow" w:hAnsi="Arial Narrow"/>
          <w:sz w:val="22"/>
          <w:szCs w:val="22"/>
        </w:rPr>
        <w:t xml:space="preserve"> o es tracti d’una persona jurídica caldrà presentar també el document públic d’apoderament.</w:t>
      </w:r>
    </w:p>
    <w:p w14:paraId="51A4B513" w14:textId="77777777" w:rsidR="000B6923" w:rsidRPr="00F90662" w:rsidRDefault="000B6923" w:rsidP="000B6923">
      <w:pPr>
        <w:rPr>
          <w:rFonts w:ascii="Arial Narrow" w:hAnsi="Arial Narrow"/>
          <w:sz w:val="22"/>
          <w:szCs w:val="22"/>
        </w:rPr>
      </w:pPr>
    </w:p>
    <w:p w14:paraId="16B0A204" w14:textId="0319D8F1" w:rsidR="000B6923" w:rsidRPr="00F90662" w:rsidRDefault="000B6923" w:rsidP="000B6923">
      <w:pPr>
        <w:jc w:val="both"/>
        <w:rPr>
          <w:rFonts w:ascii="Arial Narrow" w:hAnsi="Arial Narrow"/>
          <w:sz w:val="22"/>
          <w:szCs w:val="22"/>
        </w:rPr>
      </w:pPr>
      <w:r w:rsidRPr="00F90662">
        <w:rPr>
          <w:rFonts w:ascii="Arial Narrow" w:hAnsi="Arial Narrow"/>
          <w:sz w:val="22"/>
          <w:szCs w:val="22"/>
        </w:rPr>
        <w:t>En cas que no s’hagi indicat prèviament a la declaració responsable integrant del sobre electrònic A, import i percentatge que es subcontractarà respecte l’oferta econòmica presentada, impostos exclosos, i declaració que indiqui que no es subcontractarà la part o parts del contracte indicades, en el seu cas, al quadre de característiques de la licitació del PCAP.</w:t>
      </w:r>
    </w:p>
    <w:bookmarkEnd w:id="26"/>
    <w:p w14:paraId="1FB6F824" w14:textId="5A70610D" w:rsidR="00287366" w:rsidRPr="00F90662" w:rsidRDefault="00287366" w:rsidP="00287366">
      <w:pPr>
        <w:pStyle w:val="Pargrafdellista"/>
        <w:ind w:left="0"/>
        <w:jc w:val="both"/>
        <w:rPr>
          <w:rFonts w:ascii="Arial Narrow" w:hAnsi="Arial Narrow"/>
          <w:sz w:val="22"/>
          <w:szCs w:val="22"/>
        </w:rPr>
      </w:pPr>
    </w:p>
    <w:p w14:paraId="66289170" w14:textId="43894EC3" w:rsidR="0067573A" w:rsidRPr="00F90662" w:rsidRDefault="00085FE1" w:rsidP="00F33789">
      <w:pPr>
        <w:pStyle w:val="Pargrafdellista"/>
        <w:numPr>
          <w:ilvl w:val="2"/>
          <w:numId w:val="30"/>
        </w:numPr>
        <w:ind w:left="0" w:firstLine="0"/>
        <w:jc w:val="both"/>
        <w:rPr>
          <w:rFonts w:ascii="Arial Narrow" w:hAnsi="Arial Narrow"/>
          <w:sz w:val="22"/>
          <w:szCs w:val="22"/>
        </w:rPr>
      </w:pPr>
      <w:bookmarkStart w:id="27" w:name="_Hlk151453075"/>
      <w:r w:rsidRPr="00F90662">
        <w:rPr>
          <w:rFonts w:ascii="Arial Narrow" w:hAnsi="Arial Narrow"/>
          <w:sz w:val="22"/>
          <w:szCs w:val="22"/>
        </w:rPr>
        <w:t>Aquelles empreses que tinguin 50 o més treballadors/es hauran d’acreditar que compten amb un pla d'igualtat regulat en els arts. 45 a 49 de la Llei orgànica 3/2007 i en el Reial decret 901/2020.</w:t>
      </w:r>
    </w:p>
    <w:bookmarkEnd w:id="27"/>
    <w:p w14:paraId="0B49E444" w14:textId="77777777" w:rsidR="0067573A" w:rsidRPr="00F90662" w:rsidRDefault="0067573A" w:rsidP="00287366">
      <w:pPr>
        <w:pStyle w:val="Pargrafdellista"/>
        <w:ind w:left="0"/>
        <w:jc w:val="both"/>
        <w:rPr>
          <w:rFonts w:ascii="Arial Narrow" w:hAnsi="Arial Narrow"/>
          <w:sz w:val="22"/>
          <w:szCs w:val="22"/>
        </w:rPr>
      </w:pPr>
    </w:p>
    <w:p w14:paraId="26AF2D89" w14:textId="64BEAB02" w:rsidR="007B6333" w:rsidRPr="00F90662" w:rsidRDefault="007B6333" w:rsidP="00F33789">
      <w:pPr>
        <w:pStyle w:val="Pargrafdellista"/>
        <w:numPr>
          <w:ilvl w:val="2"/>
          <w:numId w:val="30"/>
        </w:numPr>
        <w:ind w:left="567" w:hanging="567"/>
        <w:jc w:val="both"/>
        <w:rPr>
          <w:rFonts w:ascii="Arial Narrow" w:hAnsi="Arial Narrow"/>
          <w:sz w:val="22"/>
          <w:szCs w:val="22"/>
        </w:rPr>
      </w:pPr>
      <w:r w:rsidRPr="00F90662">
        <w:rPr>
          <w:rFonts w:ascii="Arial Narrow" w:hAnsi="Arial Narrow"/>
          <w:sz w:val="22"/>
          <w:szCs w:val="22"/>
        </w:rPr>
        <w:t>Altra que sigui procedent.</w:t>
      </w:r>
    </w:p>
    <w:p w14:paraId="2972A928" w14:textId="77777777" w:rsidR="007B6333" w:rsidRPr="00F90662" w:rsidRDefault="007B6333" w:rsidP="007B6333">
      <w:pPr>
        <w:jc w:val="both"/>
        <w:rPr>
          <w:rFonts w:ascii="Arial Narrow" w:hAnsi="Arial Narrow"/>
          <w:sz w:val="22"/>
          <w:szCs w:val="22"/>
        </w:rPr>
      </w:pPr>
    </w:p>
    <w:p w14:paraId="52512E2B" w14:textId="3FDD609F" w:rsidR="00F32B2B" w:rsidRPr="00F90662" w:rsidRDefault="00F32B2B" w:rsidP="00F32B2B">
      <w:pPr>
        <w:pStyle w:val="Textindependent21"/>
        <w:shd w:val="clear" w:color="auto" w:fill="auto"/>
        <w:tabs>
          <w:tab w:val="left" w:pos="567"/>
          <w:tab w:val="left" w:pos="1134"/>
          <w:tab w:val="left" w:pos="1702"/>
        </w:tabs>
        <w:ind w:left="0"/>
        <w:rPr>
          <w:rFonts w:ascii="Arial Narrow" w:hAnsi="Arial Narrow"/>
          <w:sz w:val="22"/>
          <w:szCs w:val="22"/>
          <w:u w:val="single"/>
        </w:rPr>
      </w:pPr>
      <w:r w:rsidRPr="00F90662">
        <w:rPr>
          <w:rFonts w:ascii="Arial Narrow" w:hAnsi="Arial Narrow"/>
          <w:sz w:val="22"/>
          <w:szCs w:val="22"/>
          <w:u w:val="single"/>
        </w:rPr>
        <w:t>Excepció: La inscripció en un Registre de Licitadores de l'Estat, de la Generalitat de Catalunya</w:t>
      </w:r>
      <w:r w:rsidR="00287366" w:rsidRPr="00F90662">
        <w:rPr>
          <w:rFonts w:ascii="Arial Narrow" w:hAnsi="Arial Narrow"/>
          <w:sz w:val="22"/>
          <w:szCs w:val="22"/>
          <w:u w:val="single"/>
        </w:rPr>
        <w:t xml:space="preserve">, </w:t>
      </w:r>
      <w:r w:rsidRPr="00F90662">
        <w:rPr>
          <w:rFonts w:ascii="Arial Narrow" w:hAnsi="Arial Narrow"/>
          <w:sz w:val="22"/>
          <w:szCs w:val="22"/>
          <w:u w:val="single"/>
        </w:rPr>
        <w:t xml:space="preserve">d’altra Administració Pública </w:t>
      </w:r>
      <w:r w:rsidR="00287366" w:rsidRPr="00F90662">
        <w:rPr>
          <w:rFonts w:ascii="Arial Narrow" w:eastAsia="Calibri" w:hAnsi="Arial Narrow" w:cs="Arial"/>
          <w:sz w:val="22"/>
          <w:szCs w:val="22"/>
          <w:u w:val="single"/>
          <w:lang w:eastAsia="en-US"/>
        </w:rPr>
        <w:t xml:space="preserve">o en una llista oficial d’operadors econòmics d’un Estat membre de la Unió Europea d’accés gratuït, </w:t>
      </w:r>
      <w:r w:rsidRPr="00F90662">
        <w:rPr>
          <w:rFonts w:ascii="Arial Narrow" w:hAnsi="Arial Narrow"/>
          <w:sz w:val="22"/>
          <w:szCs w:val="22"/>
          <w:u w:val="single"/>
        </w:rPr>
        <w:t xml:space="preserve">eximeix de la presentació dels documents actualitzats que hi figurin en la certificació del Registre esmentat. A aquests efectes, la </w:t>
      </w:r>
      <w:r w:rsidRPr="00F90662">
        <w:rPr>
          <w:rFonts w:ascii="Arial Narrow" w:hAnsi="Arial Narrow"/>
          <w:sz w:val="22"/>
          <w:szCs w:val="22"/>
          <w:u w:val="single"/>
        </w:rPr>
        <w:lastRenderedPageBreak/>
        <w:t>licitadora haurà d’aportar l’oportuna certificació del Registre, indicant, en tot cas, el número d’inscripció i una declaració responsable del</w:t>
      </w:r>
      <w:r w:rsidR="00AF37BA" w:rsidRPr="00F90662">
        <w:rPr>
          <w:rFonts w:ascii="Arial Narrow" w:hAnsi="Arial Narrow"/>
          <w:sz w:val="22"/>
          <w:szCs w:val="22"/>
          <w:u w:val="single"/>
        </w:rPr>
        <w:t>/la</w:t>
      </w:r>
      <w:r w:rsidRPr="00F90662">
        <w:rPr>
          <w:rFonts w:ascii="Arial Narrow" w:hAnsi="Arial Narrow"/>
          <w:sz w:val="22"/>
          <w:szCs w:val="22"/>
          <w:u w:val="single"/>
        </w:rPr>
        <w:t xml:space="preserve"> representant legal conforme les circumstàncies reflectides en el certificat no han experimentat cap variació. En el supòsit que no siguin aportats per la licitadora, la incorporació d’aquest certificat al procediment pot fer-se d’ofici per BARCELONA ACTIVA SAU SPM, la qual podrà sol·licitar directament al Registre de Licitadores la seva expedició per mitjans electrònics.</w:t>
      </w:r>
    </w:p>
    <w:p w14:paraId="16EBA10C" w14:textId="0D22AA43" w:rsidR="00F32B2B" w:rsidRPr="00F90662" w:rsidRDefault="00F32B2B" w:rsidP="007B6333">
      <w:pPr>
        <w:jc w:val="both"/>
        <w:rPr>
          <w:rFonts w:ascii="Arial Narrow" w:hAnsi="Arial Narrow"/>
          <w:sz w:val="22"/>
          <w:szCs w:val="22"/>
        </w:rPr>
      </w:pPr>
      <w:bookmarkStart w:id="28" w:name="_Hlk136000802"/>
    </w:p>
    <w:p w14:paraId="7D74B401" w14:textId="2F25C7AC" w:rsidR="007B6333" w:rsidRPr="00F90662" w:rsidRDefault="007B6333" w:rsidP="00F33789">
      <w:pPr>
        <w:pStyle w:val="Textindependent21"/>
        <w:numPr>
          <w:ilvl w:val="1"/>
          <w:numId w:val="30"/>
        </w:numPr>
        <w:shd w:val="clear" w:color="auto" w:fill="auto"/>
        <w:tabs>
          <w:tab w:val="clear" w:pos="4678"/>
          <w:tab w:val="clear" w:pos="5245"/>
          <w:tab w:val="left" w:pos="426"/>
        </w:tabs>
        <w:ind w:left="0" w:firstLine="0"/>
        <w:rPr>
          <w:rFonts w:ascii="Arial Narrow" w:hAnsi="Arial Narrow"/>
          <w:sz w:val="22"/>
          <w:szCs w:val="22"/>
        </w:rPr>
      </w:pPr>
      <w:r w:rsidRPr="00F90662">
        <w:rPr>
          <w:rFonts w:ascii="Arial Narrow" w:hAnsi="Arial Narrow"/>
          <w:sz w:val="22"/>
          <w:szCs w:val="22"/>
        </w:rPr>
        <w:t>També, prèviament a l'adjudicació, s’obtindran d’ofici per part de l’òrgan de contractació les certificacions acreditatives del compliment de les obligacions tributàries</w:t>
      </w:r>
      <w:r w:rsidR="00915123" w:rsidRPr="00F90662">
        <w:rPr>
          <w:rFonts w:ascii="Arial Narrow" w:hAnsi="Arial Narrow"/>
          <w:sz w:val="22"/>
          <w:szCs w:val="22"/>
        </w:rPr>
        <w:t xml:space="preserve">, </w:t>
      </w:r>
      <w:r w:rsidRPr="00F90662">
        <w:rPr>
          <w:rFonts w:ascii="Arial Narrow" w:hAnsi="Arial Narrow"/>
          <w:sz w:val="22"/>
          <w:szCs w:val="22"/>
        </w:rPr>
        <w:t>amb la Seguretat Social imposades per les disposicions vigents i es</w:t>
      </w:r>
      <w:r w:rsidR="00BB3DA1" w:rsidRPr="00F90662">
        <w:rPr>
          <w:rFonts w:ascii="Arial Narrow" w:hAnsi="Arial Narrow"/>
          <w:sz w:val="22"/>
          <w:szCs w:val="22"/>
        </w:rPr>
        <w:t xml:space="preserve"> </w:t>
      </w:r>
      <w:r w:rsidR="00915123" w:rsidRPr="00F90662">
        <w:rPr>
          <w:rFonts w:ascii="Arial Narrow" w:hAnsi="Arial Narrow"/>
          <w:sz w:val="22"/>
          <w:szCs w:val="22"/>
        </w:rPr>
        <w:t>consultarà</w:t>
      </w:r>
      <w:r w:rsidRPr="00F90662">
        <w:rPr>
          <w:rFonts w:ascii="Arial Narrow" w:hAnsi="Arial Narrow"/>
          <w:sz w:val="22"/>
          <w:szCs w:val="22"/>
        </w:rPr>
        <w:t xml:space="preserve"> l’aplicació informàtica municipal del Sistema Integrat de Recaptació (SIR) per a acreditar que la licitadora proposada com a adjudicatària es troba al corrent del compliment de les seves obligacions tributàries i d’altra índole amb l’Ajuntament de Barcelona i s’obtindrà una còpia de la consulta, que s’incorporarà a l’expedient.</w:t>
      </w:r>
    </w:p>
    <w:bookmarkEnd w:id="28"/>
    <w:p w14:paraId="012A95E2" w14:textId="77777777" w:rsidR="007B6333" w:rsidRPr="00F90662" w:rsidRDefault="007B6333" w:rsidP="007B6333">
      <w:pPr>
        <w:jc w:val="both"/>
        <w:rPr>
          <w:rFonts w:ascii="Arial Narrow" w:hAnsi="Arial Narrow"/>
          <w:sz w:val="22"/>
          <w:szCs w:val="22"/>
        </w:rPr>
      </w:pPr>
    </w:p>
    <w:p w14:paraId="01DAB3C0" w14:textId="787D873E" w:rsidR="00ED28EF" w:rsidRPr="00F90662" w:rsidRDefault="00ED28EF" w:rsidP="00ED28EF">
      <w:pPr>
        <w:jc w:val="both"/>
        <w:rPr>
          <w:rFonts w:ascii="Arial Narrow" w:hAnsi="Arial Narrow" w:cs="Arial"/>
          <w:sz w:val="22"/>
          <w:szCs w:val="22"/>
        </w:rPr>
      </w:pPr>
      <w:r w:rsidRPr="00F90662">
        <w:rPr>
          <w:rFonts w:ascii="Arial Narrow" w:eastAsia="Calibri" w:hAnsi="Arial Narrow" w:cs="Arial"/>
          <w:sz w:val="22"/>
          <w:szCs w:val="22"/>
          <w:lang w:eastAsia="en-US"/>
        </w:rPr>
        <w:t>D’acord amb l’article 150.3 LCSP, u</w:t>
      </w:r>
      <w:r w:rsidR="007B6333" w:rsidRPr="00F90662">
        <w:rPr>
          <w:rFonts w:ascii="Arial Narrow" w:hAnsi="Arial Narrow"/>
          <w:sz w:val="22"/>
          <w:szCs w:val="22"/>
        </w:rPr>
        <w:t>n cop presentada la documentació assenyalada i constituïda</w:t>
      </w:r>
      <w:r w:rsidRPr="00F90662">
        <w:rPr>
          <w:rFonts w:ascii="Arial Narrow" w:hAnsi="Arial Narrow"/>
          <w:sz w:val="22"/>
          <w:szCs w:val="22"/>
        </w:rPr>
        <w:t xml:space="preserve">, en el seu cas, </w:t>
      </w:r>
      <w:r w:rsidR="007B6333" w:rsidRPr="00F90662">
        <w:rPr>
          <w:rFonts w:ascii="Arial Narrow" w:hAnsi="Arial Narrow"/>
          <w:sz w:val="22"/>
          <w:szCs w:val="22"/>
        </w:rPr>
        <w:t xml:space="preserve">la garantia definitiva, s'adjudicarà el contracte dins dels cinc (5) dies hàbils següents al de la recepció de l'esmentada documentació. </w:t>
      </w:r>
      <w:r w:rsidRPr="00F90662">
        <w:rPr>
          <w:rFonts w:ascii="Arial Narrow" w:eastAsia="Calibri" w:hAnsi="Arial Narrow" w:cs="Arial"/>
          <w:sz w:val="22"/>
          <w:szCs w:val="22"/>
          <w:lang w:eastAsia="en-US"/>
        </w:rPr>
        <w:t>D’acord amb l’article 150.2 LCSP</w:t>
      </w:r>
      <w:r w:rsidRPr="00F90662">
        <w:rPr>
          <w:rFonts w:ascii="Arial Narrow" w:hAnsi="Arial Narrow" w:cs="Arial"/>
          <w:sz w:val="22"/>
          <w:szCs w:val="22"/>
        </w:rPr>
        <w:t xml:space="preserve">, si l’empresa licitadora no presenta la documentació requerida o no constitueix la garantia definitiva dins del termini assenyalat s'entendrà que retira la seva oferta i es procedirà a requerir la mateixa documentació a la següent empresa licitadora segons l'ordre en què hagin quedat classificades les ofertes. </w:t>
      </w:r>
    </w:p>
    <w:p w14:paraId="54A0D6CC" w14:textId="77777777" w:rsidR="00ED28EF" w:rsidRPr="00F90662" w:rsidRDefault="00ED28EF" w:rsidP="00ED28EF">
      <w:pPr>
        <w:jc w:val="both"/>
        <w:rPr>
          <w:rFonts w:ascii="Arial Narrow" w:hAnsi="Arial Narrow" w:cs="Arial"/>
          <w:sz w:val="22"/>
          <w:szCs w:val="22"/>
        </w:rPr>
      </w:pPr>
    </w:p>
    <w:p w14:paraId="58BCE7DD" w14:textId="71C15873" w:rsidR="007B6333" w:rsidRPr="00F90662" w:rsidRDefault="007B6333" w:rsidP="00F33789">
      <w:pPr>
        <w:pStyle w:val="Pargrafdellista"/>
        <w:numPr>
          <w:ilvl w:val="1"/>
          <w:numId w:val="30"/>
        </w:numPr>
        <w:tabs>
          <w:tab w:val="left" w:pos="426"/>
        </w:tabs>
        <w:ind w:left="0" w:firstLine="0"/>
        <w:jc w:val="both"/>
        <w:rPr>
          <w:rFonts w:ascii="Arial Narrow" w:hAnsi="Arial Narrow"/>
          <w:sz w:val="22"/>
          <w:szCs w:val="22"/>
        </w:rPr>
      </w:pPr>
      <w:r w:rsidRPr="00F90662">
        <w:rPr>
          <w:rFonts w:ascii="Arial Narrow" w:hAnsi="Arial Narrow"/>
          <w:sz w:val="22"/>
          <w:szCs w:val="22"/>
        </w:rPr>
        <w:t>En cas de falsedat en la declaració responsable presentada per la licitadora proposada com a adjudicatària, aquesta quedarà automàticament exclosa de la licitació i l’òrgan competent incoarà i tramitarà el corresponent expedient de prohibició de contractar. Així mateix, la Mesa podrà optar per tornar a valorar les ofertes.</w:t>
      </w:r>
    </w:p>
    <w:p w14:paraId="216B1782" w14:textId="4E645116" w:rsidR="005E3767" w:rsidRPr="00F90662" w:rsidRDefault="005E3767" w:rsidP="005E3767">
      <w:pPr>
        <w:pStyle w:val="Pargrafdellista"/>
        <w:tabs>
          <w:tab w:val="left" w:pos="567"/>
        </w:tabs>
        <w:ind w:left="0"/>
        <w:jc w:val="both"/>
        <w:rPr>
          <w:rFonts w:ascii="Arial Narrow" w:hAnsi="Arial Narrow"/>
          <w:sz w:val="22"/>
          <w:szCs w:val="22"/>
        </w:rPr>
      </w:pPr>
    </w:p>
    <w:p w14:paraId="4536E7A1" w14:textId="5C667D6A" w:rsidR="005E3767" w:rsidRPr="00F90662" w:rsidRDefault="009678D6" w:rsidP="00F33789">
      <w:pPr>
        <w:pStyle w:val="Pargrafdellista"/>
        <w:numPr>
          <w:ilvl w:val="1"/>
          <w:numId w:val="30"/>
        </w:numPr>
        <w:tabs>
          <w:tab w:val="left" w:pos="426"/>
        </w:tabs>
        <w:ind w:left="0" w:firstLine="0"/>
        <w:jc w:val="both"/>
        <w:rPr>
          <w:rFonts w:ascii="Arial Narrow" w:hAnsi="Arial Narrow"/>
          <w:sz w:val="22"/>
          <w:szCs w:val="22"/>
        </w:rPr>
      </w:pPr>
      <w:r w:rsidRPr="00F90662">
        <w:rPr>
          <w:rFonts w:ascii="Arial Narrow" w:hAnsi="Arial Narrow"/>
          <w:sz w:val="22"/>
          <w:szCs w:val="22"/>
        </w:rPr>
        <w:t xml:space="preserve"> </w:t>
      </w:r>
      <w:r w:rsidR="00475773" w:rsidRPr="00F90662">
        <w:rPr>
          <w:rFonts w:ascii="Arial Narrow" w:hAnsi="Arial Narrow"/>
          <w:sz w:val="22"/>
          <w:szCs w:val="22"/>
        </w:rPr>
        <w:t xml:space="preserve">L’òrgan de contractació de </w:t>
      </w:r>
      <w:r w:rsidR="005E3767" w:rsidRPr="00F90662">
        <w:rPr>
          <w:rFonts w:ascii="Arial Narrow" w:hAnsi="Arial Narrow"/>
          <w:sz w:val="22"/>
          <w:szCs w:val="22"/>
        </w:rPr>
        <w:t>BARCELONA ACTIVA SAU SPM, mitjançant resolució motivada, adjudicarà o declararà desert el contracte en el:</w:t>
      </w:r>
    </w:p>
    <w:p w14:paraId="6660F762" w14:textId="77777777" w:rsidR="005E3767" w:rsidRPr="00F90662" w:rsidRDefault="005E3767" w:rsidP="005E3767">
      <w:pPr>
        <w:jc w:val="both"/>
        <w:rPr>
          <w:rFonts w:ascii="Arial Narrow" w:hAnsi="Arial Narrow"/>
          <w:sz w:val="22"/>
          <w:szCs w:val="22"/>
        </w:rPr>
      </w:pPr>
    </w:p>
    <w:p w14:paraId="30FF5A05" w14:textId="1D65C690" w:rsidR="005E3767" w:rsidRPr="00F90662" w:rsidRDefault="005E3767" w:rsidP="00D44835">
      <w:pPr>
        <w:pStyle w:val="Pargrafdellista"/>
        <w:numPr>
          <w:ilvl w:val="0"/>
          <w:numId w:val="14"/>
        </w:numPr>
        <w:ind w:left="284" w:hanging="284"/>
        <w:jc w:val="both"/>
        <w:rPr>
          <w:rFonts w:ascii="Arial Narrow" w:hAnsi="Arial Narrow"/>
          <w:sz w:val="22"/>
          <w:szCs w:val="22"/>
        </w:rPr>
      </w:pPr>
      <w:r w:rsidRPr="00F90662">
        <w:rPr>
          <w:rFonts w:ascii="Arial Narrow" w:hAnsi="Arial Narrow"/>
          <w:sz w:val="22"/>
          <w:szCs w:val="22"/>
        </w:rPr>
        <w:t xml:space="preserve">termini màxim de 15 dies hàbils </w:t>
      </w:r>
      <w:r w:rsidRPr="00F90662">
        <w:rPr>
          <w:rFonts w:ascii="Arial Narrow" w:hAnsi="Arial Narrow" w:cs="Arial"/>
          <w:sz w:val="22"/>
          <w:szCs w:val="22"/>
        </w:rPr>
        <w:t>a comptar des del dia següent a</w:t>
      </w:r>
      <w:r w:rsidR="00030CD3" w:rsidRPr="00F90662">
        <w:rPr>
          <w:rFonts w:ascii="Arial Narrow" w:hAnsi="Arial Narrow" w:cs="Arial"/>
          <w:sz w:val="22"/>
          <w:szCs w:val="22"/>
        </w:rPr>
        <w:t xml:space="preserve"> l’acte </w:t>
      </w:r>
      <w:r w:rsidRPr="00F90662">
        <w:rPr>
          <w:rFonts w:ascii="Arial Narrow" w:hAnsi="Arial Narrow" w:cs="Arial"/>
          <w:sz w:val="22"/>
          <w:szCs w:val="22"/>
        </w:rPr>
        <w:t xml:space="preserve">l'obertura del Sobre </w:t>
      </w:r>
      <w:r w:rsidR="00083127" w:rsidRPr="00F90662">
        <w:rPr>
          <w:rFonts w:ascii="Arial Narrow" w:hAnsi="Arial Narrow" w:cs="Arial"/>
          <w:sz w:val="22"/>
          <w:szCs w:val="22"/>
        </w:rPr>
        <w:t>electròni</w:t>
      </w:r>
      <w:r w:rsidR="00A42E21" w:rsidRPr="00F90662">
        <w:rPr>
          <w:rFonts w:ascii="Arial Narrow" w:hAnsi="Arial Narrow" w:cs="Arial"/>
          <w:sz w:val="22"/>
          <w:szCs w:val="22"/>
        </w:rPr>
        <w:t>c C</w:t>
      </w:r>
      <w:r w:rsidR="00083127" w:rsidRPr="00F90662">
        <w:rPr>
          <w:rFonts w:ascii="Arial Narrow" w:hAnsi="Arial Narrow" w:cs="Arial"/>
          <w:sz w:val="22"/>
          <w:szCs w:val="22"/>
        </w:rPr>
        <w:t xml:space="preserve"> </w:t>
      </w:r>
      <w:r w:rsidR="00030CD3" w:rsidRPr="00F90662">
        <w:rPr>
          <w:rFonts w:ascii="Arial Narrow" w:hAnsi="Arial Narrow" w:cs="Arial"/>
          <w:sz w:val="22"/>
          <w:szCs w:val="22"/>
        </w:rPr>
        <w:t>que conté la proposició</w:t>
      </w:r>
      <w:r w:rsidRPr="00F90662">
        <w:rPr>
          <w:rFonts w:ascii="Arial Narrow" w:hAnsi="Arial Narrow" w:cs="Arial"/>
          <w:sz w:val="22"/>
          <w:szCs w:val="22"/>
        </w:rPr>
        <w:t xml:space="preserve">, </w:t>
      </w:r>
      <w:r w:rsidRPr="00F90662">
        <w:rPr>
          <w:rFonts w:ascii="Arial Narrow" w:hAnsi="Arial Narrow"/>
          <w:sz w:val="22"/>
          <w:szCs w:val="22"/>
        </w:rPr>
        <w:t>en cas de tramitació ordinària amb únicament criteris automàtics.</w:t>
      </w:r>
    </w:p>
    <w:p w14:paraId="4F2D4F7A" w14:textId="77777777" w:rsidR="005E3767" w:rsidRPr="00F90662" w:rsidRDefault="005E3767" w:rsidP="005E3767">
      <w:pPr>
        <w:pStyle w:val="Pargrafdellista"/>
        <w:ind w:left="284"/>
        <w:jc w:val="both"/>
        <w:rPr>
          <w:rFonts w:ascii="Arial Narrow" w:hAnsi="Arial Narrow"/>
          <w:sz w:val="22"/>
          <w:szCs w:val="22"/>
        </w:rPr>
      </w:pPr>
    </w:p>
    <w:p w14:paraId="184ED71C" w14:textId="7C01DFE1" w:rsidR="005E3767" w:rsidRPr="00F90662" w:rsidRDefault="005E3767" w:rsidP="00D44835">
      <w:pPr>
        <w:pStyle w:val="Pargrafdellista"/>
        <w:numPr>
          <w:ilvl w:val="0"/>
          <w:numId w:val="14"/>
        </w:numPr>
        <w:ind w:left="284" w:hanging="284"/>
        <w:jc w:val="both"/>
        <w:rPr>
          <w:rFonts w:ascii="Arial Narrow" w:hAnsi="Arial Narrow"/>
          <w:sz w:val="22"/>
          <w:szCs w:val="22"/>
        </w:rPr>
      </w:pPr>
      <w:r w:rsidRPr="00F90662">
        <w:rPr>
          <w:rFonts w:ascii="Arial Narrow" w:hAnsi="Arial Narrow"/>
          <w:sz w:val="22"/>
          <w:szCs w:val="22"/>
        </w:rPr>
        <w:t xml:space="preserve">termini màxim de 2 mesos </w:t>
      </w:r>
      <w:r w:rsidRPr="00F90662">
        <w:rPr>
          <w:rFonts w:ascii="Arial Narrow" w:hAnsi="Arial Narrow" w:cs="Arial"/>
          <w:sz w:val="22"/>
          <w:szCs w:val="22"/>
        </w:rPr>
        <w:t xml:space="preserve">a comptar des del dia següent al </w:t>
      </w:r>
      <w:r w:rsidR="00030CD3" w:rsidRPr="00F90662">
        <w:rPr>
          <w:rFonts w:ascii="Arial Narrow" w:hAnsi="Arial Narrow" w:cs="Arial"/>
          <w:sz w:val="22"/>
          <w:szCs w:val="22"/>
        </w:rPr>
        <w:t xml:space="preserve">primer acte d’obertura del Sobre </w:t>
      </w:r>
      <w:r w:rsidR="00083127" w:rsidRPr="00F90662">
        <w:rPr>
          <w:rFonts w:ascii="Arial Narrow" w:hAnsi="Arial Narrow" w:cs="Arial"/>
          <w:sz w:val="22"/>
          <w:szCs w:val="22"/>
        </w:rPr>
        <w:t>electròni</w:t>
      </w:r>
      <w:r w:rsidR="00A42E21" w:rsidRPr="00F90662">
        <w:rPr>
          <w:rFonts w:ascii="Arial Narrow" w:hAnsi="Arial Narrow" w:cs="Arial"/>
          <w:sz w:val="22"/>
          <w:szCs w:val="22"/>
        </w:rPr>
        <w:t>c B</w:t>
      </w:r>
      <w:r w:rsidR="00083127" w:rsidRPr="00F90662">
        <w:rPr>
          <w:rFonts w:ascii="Arial Narrow" w:hAnsi="Arial Narrow" w:cs="Arial"/>
          <w:sz w:val="22"/>
          <w:szCs w:val="22"/>
        </w:rPr>
        <w:t xml:space="preserve"> </w:t>
      </w:r>
      <w:r w:rsidR="00030CD3" w:rsidRPr="00F90662">
        <w:rPr>
          <w:rFonts w:ascii="Arial Narrow" w:hAnsi="Arial Narrow" w:cs="Arial"/>
          <w:sz w:val="22"/>
          <w:szCs w:val="22"/>
        </w:rPr>
        <w:t xml:space="preserve">que contingui una part de la proposició, </w:t>
      </w:r>
      <w:r w:rsidRPr="00F90662">
        <w:rPr>
          <w:rFonts w:ascii="Arial Narrow" w:hAnsi="Arial Narrow"/>
          <w:sz w:val="22"/>
          <w:szCs w:val="22"/>
        </w:rPr>
        <w:t>en cas de tramitació ordinària amb criteris automàtics i de judici de valor.</w:t>
      </w:r>
    </w:p>
    <w:p w14:paraId="239F1435" w14:textId="77777777" w:rsidR="005E3767" w:rsidRPr="00F90662" w:rsidRDefault="005E3767" w:rsidP="005E3767">
      <w:pPr>
        <w:jc w:val="both"/>
        <w:rPr>
          <w:rFonts w:ascii="Arial Narrow" w:hAnsi="Arial Narrow"/>
          <w:sz w:val="22"/>
          <w:szCs w:val="22"/>
        </w:rPr>
      </w:pPr>
    </w:p>
    <w:p w14:paraId="28D6F039" w14:textId="1D7D51EC" w:rsidR="005E3767" w:rsidRPr="00F90662" w:rsidRDefault="005E3767" w:rsidP="005E3767">
      <w:pPr>
        <w:jc w:val="both"/>
        <w:rPr>
          <w:rFonts w:ascii="Arial Narrow" w:hAnsi="Arial Narrow"/>
          <w:sz w:val="22"/>
          <w:szCs w:val="22"/>
        </w:rPr>
      </w:pPr>
      <w:r w:rsidRPr="00F90662">
        <w:rPr>
          <w:rFonts w:ascii="Arial Narrow" w:hAnsi="Arial Narrow" w:cs="Arial"/>
          <w:sz w:val="22"/>
          <w:szCs w:val="22"/>
        </w:rPr>
        <w:t xml:space="preserve">Aquests terminis es poden </w:t>
      </w:r>
      <w:r w:rsidRPr="00F90662">
        <w:rPr>
          <w:rFonts w:ascii="Arial Narrow" w:hAnsi="Arial Narrow"/>
          <w:sz w:val="22"/>
          <w:szCs w:val="22"/>
        </w:rPr>
        <w:t>ampliar en 15 dies naturals si es requereix seguir la tramitació especial per valorar l</w:t>
      </w:r>
      <w:r w:rsidR="00083127" w:rsidRPr="00F90662">
        <w:rPr>
          <w:rFonts w:ascii="Arial Narrow" w:hAnsi="Arial Narrow"/>
          <w:sz w:val="22"/>
          <w:szCs w:val="22"/>
        </w:rPr>
        <w:t>a presumpció d</w:t>
      </w:r>
      <w:r w:rsidRPr="00F90662">
        <w:rPr>
          <w:rFonts w:ascii="Arial Narrow" w:hAnsi="Arial Narrow"/>
          <w:sz w:val="22"/>
          <w:szCs w:val="22"/>
        </w:rPr>
        <w:t>’anormalitat de les ofertes. En cas de tramitació urgent, els terminis indicats es reduiran a la meitat.</w:t>
      </w:r>
    </w:p>
    <w:p w14:paraId="58CA92AC" w14:textId="77777777" w:rsidR="005E3767" w:rsidRPr="00F90662" w:rsidRDefault="005E3767" w:rsidP="005E3767">
      <w:pPr>
        <w:jc w:val="both"/>
        <w:rPr>
          <w:rFonts w:ascii="Arial Narrow" w:hAnsi="Arial Narrow"/>
          <w:sz w:val="22"/>
          <w:szCs w:val="22"/>
        </w:rPr>
      </w:pPr>
    </w:p>
    <w:p w14:paraId="6E69B3C3" w14:textId="375B7180" w:rsidR="005E3767" w:rsidRPr="00F90662" w:rsidRDefault="005E3767" w:rsidP="005E3767">
      <w:pPr>
        <w:ind w:right="-2"/>
        <w:jc w:val="both"/>
        <w:rPr>
          <w:rFonts w:ascii="Arial Narrow" w:hAnsi="Arial Narrow" w:cs="Arial"/>
          <w:sz w:val="22"/>
          <w:szCs w:val="22"/>
        </w:rPr>
      </w:pPr>
      <w:r w:rsidRPr="00F90662">
        <w:rPr>
          <w:rFonts w:ascii="Arial Narrow" w:hAnsi="Arial Narrow" w:cs="Arial"/>
          <w:sz w:val="22"/>
          <w:szCs w:val="22"/>
        </w:rPr>
        <w:t>D’acord amb l’article 158.4 LCSP, transcorregut el termini anterior sense que s’hagi produït l’adjudicació, les licitadores tenen dret a retirar la seva proposta.</w:t>
      </w:r>
    </w:p>
    <w:p w14:paraId="0BE8D5B0" w14:textId="516723FB" w:rsidR="007B6333" w:rsidRPr="00F90662" w:rsidRDefault="007B6333">
      <w:pPr>
        <w:jc w:val="both"/>
        <w:rPr>
          <w:rFonts w:ascii="Arial Narrow" w:hAnsi="Arial Narrow"/>
          <w:sz w:val="22"/>
          <w:szCs w:val="22"/>
        </w:rPr>
      </w:pPr>
    </w:p>
    <w:p w14:paraId="5F8D71E8" w14:textId="59F4EFAE" w:rsidR="00B32220" w:rsidRPr="00F90662" w:rsidRDefault="00B32220" w:rsidP="00CC74FA">
      <w:pPr>
        <w:pStyle w:val="Ttolclusula"/>
        <w:outlineLvl w:val="0"/>
        <w:rPr>
          <w:rFonts w:ascii="Arial Narrow" w:hAnsi="Arial Narrow"/>
        </w:rPr>
      </w:pPr>
      <w:bookmarkStart w:id="29" w:name="_Toc508041620"/>
      <w:r w:rsidRPr="00F90662">
        <w:rPr>
          <w:rFonts w:ascii="Arial Narrow" w:hAnsi="Arial Narrow"/>
        </w:rPr>
        <w:t xml:space="preserve">Clàusula </w:t>
      </w:r>
      <w:r w:rsidR="00CC4CC0" w:rsidRPr="00F90662">
        <w:rPr>
          <w:rFonts w:ascii="Arial Narrow" w:hAnsi="Arial Narrow"/>
        </w:rPr>
        <w:t>1</w:t>
      </w:r>
      <w:r w:rsidR="0013780F" w:rsidRPr="00F90662">
        <w:rPr>
          <w:rFonts w:ascii="Arial Narrow" w:hAnsi="Arial Narrow"/>
        </w:rPr>
        <w:t>4</w:t>
      </w:r>
      <w:r w:rsidR="00D206D9" w:rsidRPr="00F90662">
        <w:rPr>
          <w:rFonts w:ascii="Arial Narrow" w:hAnsi="Arial Narrow"/>
        </w:rPr>
        <w:t>. Garantia</w:t>
      </w:r>
      <w:r w:rsidR="007D2F87" w:rsidRPr="00F90662">
        <w:rPr>
          <w:rFonts w:ascii="Arial Narrow" w:hAnsi="Arial Narrow"/>
        </w:rPr>
        <w:t xml:space="preserve"> </w:t>
      </w:r>
      <w:r w:rsidRPr="00F90662">
        <w:rPr>
          <w:rFonts w:ascii="Arial Narrow" w:hAnsi="Arial Narrow"/>
        </w:rPr>
        <w:t>definitiva</w:t>
      </w:r>
      <w:bookmarkEnd w:id="29"/>
    </w:p>
    <w:p w14:paraId="1AB267B0" w14:textId="68D71A6A" w:rsidR="00CC74FA" w:rsidRPr="00F90662" w:rsidRDefault="00CC74FA" w:rsidP="00CC74FA">
      <w:pPr>
        <w:rPr>
          <w:rFonts w:ascii="Arial Narrow" w:hAnsi="Arial Narrow"/>
          <w:sz w:val="22"/>
          <w:szCs w:val="22"/>
        </w:rPr>
      </w:pPr>
    </w:p>
    <w:p w14:paraId="1F1D3132" w14:textId="584909D0" w:rsidR="00186493" w:rsidRPr="00F90662" w:rsidRDefault="00475773" w:rsidP="004316B1">
      <w:pPr>
        <w:ind w:right="-2"/>
        <w:jc w:val="both"/>
        <w:rPr>
          <w:rFonts w:ascii="Arial Narrow" w:hAnsi="Arial Narrow" w:cs="Arial"/>
          <w:sz w:val="22"/>
          <w:szCs w:val="22"/>
        </w:rPr>
      </w:pPr>
      <w:r w:rsidRPr="00F90662">
        <w:rPr>
          <w:rFonts w:ascii="Arial Narrow" w:hAnsi="Arial Narrow" w:cs="Arial"/>
          <w:sz w:val="22"/>
          <w:szCs w:val="22"/>
        </w:rPr>
        <w:t>L</w:t>
      </w:r>
      <w:r w:rsidR="00186493" w:rsidRPr="00F90662">
        <w:rPr>
          <w:rFonts w:ascii="Arial Narrow" w:hAnsi="Arial Narrow" w:cs="Arial"/>
          <w:sz w:val="22"/>
          <w:szCs w:val="22"/>
        </w:rPr>
        <w:t>’empresa seleccionada amb la millor oferta haurà de constituir una garantia definitiva consistent en el 5 per 100 del preu</w:t>
      </w:r>
      <w:r w:rsidR="004316B1" w:rsidRPr="00F90662">
        <w:rPr>
          <w:rFonts w:ascii="Arial Narrow" w:hAnsi="Arial Narrow" w:cs="Arial"/>
          <w:sz w:val="22"/>
          <w:szCs w:val="22"/>
        </w:rPr>
        <w:t xml:space="preserve"> </w:t>
      </w:r>
      <w:r w:rsidR="00186493" w:rsidRPr="00F90662">
        <w:rPr>
          <w:rFonts w:ascii="Arial Narrow" w:hAnsi="Arial Narrow" w:cs="Arial"/>
          <w:sz w:val="22"/>
          <w:szCs w:val="22"/>
        </w:rPr>
        <w:t>ofert,</w:t>
      </w:r>
      <w:r w:rsidR="00B2245D" w:rsidRPr="00F90662">
        <w:rPr>
          <w:rFonts w:ascii="Arial Narrow" w:hAnsi="Arial Narrow" w:cs="Arial"/>
          <w:sz w:val="22"/>
          <w:szCs w:val="22"/>
        </w:rPr>
        <w:t xml:space="preserve"> </w:t>
      </w:r>
      <w:r w:rsidR="00186493" w:rsidRPr="00F90662">
        <w:rPr>
          <w:rFonts w:ascii="Arial Narrow" w:hAnsi="Arial Narrow" w:cs="Arial"/>
          <w:sz w:val="22"/>
          <w:szCs w:val="22"/>
        </w:rPr>
        <w:t xml:space="preserve">IVA exclòs, </w:t>
      </w:r>
      <w:r w:rsidR="00B2245D" w:rsidRPr="00F90662">
        <w:rPr>
          <w:rFonts w:ascii="Arial Narrow" w:hAnsi="Arial Narrow" w:cs="Arial"/>
          <w:sz w:val="22"/>
          <w:szCs w:val="22"/>
        </w:rPr>
        <w:t xml:space="preserve">quan el preu del contracte no es determini en funció de preus unitaris o consistent en el 5 per 100 del pressupost </w:t>
      </w:r>
      <w:r w:rsidR="00AC3D77" w:rsidRPr="00F90662">
        <w:rPr>
          <w:rFonts w:ascii="Arial Narrow" w:hAnsi="Arial Narrow" w:cs="Arial"/>
          <w:sz w:val="22"/>
          <w:szCs w:val="22"/>
        </w:rPr>
        <w:t xml:space="preserve">net </w:t>
      </w:r>
      <w:r w:rsidR="00B2245D" w:rsidRPr="00F90662">
        <w:rPr>
          <w:rFonts w:ascii="Arial Narrow" w:hAnsi="Arial Narrow" w:cs="Arial"/>
          <w:sz w:val="22"/>
          <w:szCs w:val="22"/>
        </w:rPr>
        <w:t xml:space="preserve">de licitació quan el preu del contracte es determini en funció de preus unitaris, </w:t>
      </w:r>
      <w:r w:rsidR="00186493" w:rsidRPr="00F90662">
        <w:rPr>
          <w:rFonts w:ascii="Arial Narrow" w:hAnsi="Arial Narrow" w:cs="Arial"/>
          <w:sz w:val="22"/>
          <w:szCs w:val="22"/>
        </w:rPr>
        <w:t>dins del termini de 10 dies hàbils a comptar del següent al de la recepció del requeriment</w:t>
      </w:r>
      <w:r w:rsidR="00B2245D" w:rsidRPr="00F90662">
        <w:rPr>
          <w:rFonts w:ascii="Arial Narrow" w:hAnsi="Arial Narrow" w:cs="Arial"/>
          <w:sz w:val="22"/>
          <w:szCs w:val="22"/>
        </w:rPr>
        <w:t>.</w:t>
      </w:r>
    </w:p>
    <w:p w14:paraId="33434BD4" w14:textId="06ED9D3D" w:rsidR="00186493" w:rsidRPr="00F90662" w:rsidRDefault="00186493" w:rsidP="00CC74FA">
      <w:pPr>
        <w:rPr>
          <w:rFonts w:ascii="Arial Narrow" w:hAnsi="Arial Narrow"/>
          <w:sz w:val="22"/>
          <w:szCs w:val="22"/>
        </w:rPr>
      </w:pPr>
    </w:p>
    <w:p w14:paraId="09D50BC9" w14:textId="46C8FC7C" w:rsidR="00186493" w:rsidRPr="00F90662" w:rsidRDefault="00186493" w:rsidP="00186493">
      <w:pPr>
        <w:tabs>
          <w:tab w:val="left" w:pos="567"/>
          <w:tab w:val="left" w:pos="1134"/>
          <w:tab w:val="left" w:pos="1702"/>
          <w:tab w:val="left" w:pos="4678"/>
          <w:tab w:val="left" w:pos="5245"/>
          <w:tab w:val="left" w:pos="8931"/>
        </w:tabs>
        <w:jc w:val="both"/>
        <w:rPr>
          <w:rFonts w:ascii="Arial Narrow" w:hAnsi="Arial Narrow"/>
          <w:sz w:val="22"/>
          <w:szCs w:val="22"/>
        </w:rPr>
      </w:pPr>
      <w:r w:rsidRPr="00F90662">
        <w:rPr>
          <w:rFonts w:ascii="Arial Narrow" w:hAnsi="Arial Narrow"/>
          <w:iCs/>
          <w:sz w:val="22"/>
          <w:szCs w:val="22"/>
          <w:u w:val="single"/>
        </w:rPr>
        <w:t>BARCELONA ACTIVA SAU SPM prescriu com a opció preferent per a constituir aquesta garantia la fórmula de retenció de preu</w:t>
      </w:r>
      <w:r w:rsidRPr="00F90662">
        <w:rPr>
          <w:rFonts w:ascii="Arial Narrow" w:hAnsi="Arial Narrow"/>
          <w:iCs/>
          <w:sz w:val="22"/>
          <w:szCs w:val="22"/>
        </w:rPr>
        <w:t xml:space="preserve">, si així ho indica la licitadora en la declaració responsable integrant del Sobre </w:t>
      </w:r>
      <w:r w:rsidR="00083127" w:rsidRPr="00F90662">
        <w:rPr>
          <w:rFonts w:ascii="Arial Narrow" w:hAnsi="Arial Narrow"/>
          <w:iCs/>
          <w:sz w:val="22"/>
          <w:szCs w:val="22"/>
        </w:rPr>
        <w:t>electrònic A</w:t>
      </w:r>
      <w:r w:rsidRPr="00F90662">
        <w:rPr>
          <w:rFonts w:ascii="Arial Narrow" w:hAnsi="Arial Narrow"/>
          <w:iCs/>
          <w:sz w:val="22"/>
          <w:szCs w:val="22"/>
        </w:rPr>
        <w:t xml:space="preserve"> o bé ho posa de manifest en el moment que se li requereixi per aportar la documentació necessària per a l’adjudicació del contracte. </w:t>
      </w:r>
      <w:r w:rsidRPr="00F90662">
        <w:rPr>
          <w:rFonts w:ascii="Arial Narrow" w:eastAsia="Calibri" w:hAnsi="Arial Narrow"/>
          <w:sz w:val="22"/>
          <w:szCs w:val="22"/>
          <w:lang w:eastAsia="en-US"/>
        </w:rPr>
        <w:t>Si la licitadora proposada per a l’adjudicació s’ha acollit a la modalitat de constitució de la garantia definitiva mitjançant retenció de preu, l’import total d’aquesta serà retingut del primer o únic abonament del contracte. Si el primer abonament no és suficient per cobrir la totalitat de la garantia definitiva el que resti pendent de la garantia es retindrà del preu en el següent abonament i així successivament fins cobrir la totalitat de la garantia definitiva.</w:t>
      </w:r>
    </w:p>
    <w:p w14:paraId="4D31D996" w14:textId="77777777" w:rsidR="00186493" w:rsidRPr="00F90662" w:rsidRDefault="00186493" w:rsidP="00186493">
      <w:pPr>
        <w:tabs>
          <w:tab w:val="left" w:pos="567"/>
          <w:tab w:val="left" w:pos="1134"/>
          <w:tab w:val="left" w:pos="1702"/>
          <w:tab w:val="left" w:pos="4678"/>
          <w:tab w:val="left" w:pos="5245"/>
          <w:tab w:val="left" w:pos="8931"/>
        </w:tabs>
        <w:jc w:val="both"/>
        <w:rPr>
          <w:rFonts w:ascii="Arial Narrow" w:hAnsi="Arial Narrow"/>
          <w:sz w:val="22"/>
          <w:szCs w:val="22"/>
        </w:rPr>
      </w:pPr>
    </w:p>
    <w:p w14:paraId="0C7538D8" w14:textId="11330557" w:rsidR="00186493" w:rsidRPr="00F90662" w:rsidRDefault="00186493" w:rsidP="00186493">
      <w:pPr>
        <w:tabs>
          <w:tab w:val="left" w:pos="567"/>
          <w:tab w:val="left" w:pos="1134"/>
          <w:tab w:val="left" w:pos="1702"/>
          <w:tab w:val="left" w:pos="4678"/>
          <w:tab w:val="left" w:pos="5245"/>
          <w:tab w:val="left" w:pos="8931"/>
        </w:tabs>
        <w:jc w:val="both"/>
        <w:rPr>
          <w:rFonts w:ascii="Arial Narrow" w:hAnsi="Arial Narrow"/>
          <w:iCs/>
          <w:sz w:val="22"/>
          <w:szCs w:val="22"/>
        </w:rPr>
      </w:pPr>
      <w:r w:rsidRPr="00F90662">
        <w:rPr>
          <w:rFonts w:ascii="Arial Narrow" w:hAnsi="Arial Narrow"/>
          <w:iCs/>
          <w:sz w:val="22"/>
          <w:szCs w:val="22"/>
        </w:rPr>
        <w:t>Quan l</w:t>
      </w:r>
      <w:r w:rsidR="0058544E" w:rsidRPr="00F90662">
        <w:rPr>
          <w:rFonts w:ascii="Arial Narrow" w:hAnsi="Arial Narrow"/>
          <w:iCs/>
          <w:sz w:val="22"/>
          <w:szCs w:val="22"/>
        </w:rPr>
        <w:t xml:space="preserve">a proposada </w:t>
      </w:r>
      <w:r w:rsidRPr="00F90662">
        <w:rPr>
          <w:rFonts w:ascii="Arial Narrow" w:hAnsi="Arial Narrow"/>
          <w:iCs/>
          <w:sz w:val="22"/>
          <w:szCs w:val="22"/>
        </w:rPr>
        <w:t>adjudicatària no s’aculli a la fórmula de retenció de preu, haurà de constituir la garantia en metàl·lic, en valors públics o privats legalment admissibles, mitjançant aval bancari o per contracte d'assegurança de caució a favor de BARCELONA ACTIVA SAU SPM per apoderat/da de l’entitat avalant que tingui poder suficient per a obligar-la plenament i amb vigència fins a que BARCELONA ACTIVA autoritzi la seva cancel·lació.</w:t>
      </w:r>
      <w:r w:rsidR="003677C7" w:rsidRPr="00F90662">
        <w:rPr>
          <w:rFonts w:ascii="Arial Narrow" w:hAnsi="Arial Narrow"/>
          <w:iCs/>
          <w:sz w:val="22"/>
          <w:szCs w:val="22"/>
        </w:rPr>
        <w:t xml:space="preserve"> </w:t>
      </w:r>
      <w:r w:rsidR="0067241D" w:rsidRPr="00F90662">
        <w:rPr>
          <w:rFonts w:ascii="Arial Narrow" w:hAnsi="Arial Narrow"/>
          <w:iCs/>
          <w:sz w:val="22"/>
          <w:szCs w:val="22"/>
        </w:rPr>
        <w:t>L’acreditació de la seva constitució podrà fer-se per mitjans electrònics, informàtics o telemàtics.</w:t>
      </w:r>
    </w:p>
    <w:p w14:paraId="3F568B06" w14:textId="40BEBB5A" w:rsidR="00B659A3" w:rsidRPr="00F90662" w:rsidRDefault="00B659A3" w:rsidP="00186493">
      <w:pPr>
        <w:tabs>
          <w:tab w:val="left" w:pos="567"/>
          <w:tab w:val="left" w:pos="1134"/>
          <w:tab w:val="left" w:pos="1702"/>
          <w:tab w:val="left" w:pos="4678"/>
          <w:tab w:val="left" w:pos="5245"/>
          <w:tab w:val="left" w:pos="8931"/>
        </w:tabs>
        <w:jc w:val="both"/>
        <w:rPr>
          <w:rFonts w:ascii="Arial Narrow" w:hAnsi="Arial Narrow"/>
          <w:iCs/>
          <w:sz w:val="22"/>
          <w:szCs w:val="22"/>
        </w:rPr>
      </w:pPr>
    </w:p>
    <w:p w14:paraId="660F7C24" w14:textId="7E5D31EC" w:rsidR="00B659A3" w:rsidRPr="00F90662" w:rsidRDefault="00B659A3" w:rsidP="00B659A3">
      <w:pPr>
        <w:jc w:val="both"/>
        <w:rPr>
          <w:rFonts w:ascii="Arial Narrow" w:hAnsi="Arial Narrow" w:cs="Arial"/>
          <w:snapToGrid w:val="0"/>
          <w:sz w:val="22"/>
          <w:szCs w:val="22"/>
        </w:rPr>
      </w:pPr>
      <w:r w:rsidRPr="00F90662">
        <w:rPr>
          <w:rFonts w:ascii="Arial Narrow" w:hAnsi="Arial Narrow"/>
          <w:iCs/>
          <w:sz w:val="22"/>
          <w:szCs w:val="22"/>
        </w:rPr>
        <w:t xml:space="preserve">En els contractes reservats derivats del </w:t>
      </w:r>
      <w:r w:rsidRPr="00F90662">
        <w:rPr>
          <w:rFonts w:ascii="Arial Narrow" w:hAnsi="Arial Narrow" w:cs="Arial"/>
          <w:snapToGrid w:val="0"/>
          <w:sz w:val="22"/>
          <w:szCs w:val="22"/>
        </w:rPr>
        <w:t>que preveu la Disposició Addicional 4 LCSP s’eximeix a l’adjudicatària de l’aportació de garantia.</w:t>
      </w:r>
    </w:p>
    <w:p w14:paraId="58512671" w14:textId="3C3C92B2" w:rsidR="002471E1" w:rsidRPr="00F90662" w:rsidRDefault="002471E1" w:rsidP="00B659A3">
      <w:pPr>
        <w:jc w:val="both"/>
        <w:rPr>
          <w:rFonts w:ascii="Arial Narrow" w:hAnsi="Arial Narrow" w:cs="Arial"/>
          <w:snapToGrid w:val="0"/>
          <w:sz w:val="22"/>
          <w:szCs w:val="22"/>
        </w:rPr>
      </w:pPr>
    </w:p>
    <w:p w14:paraId="7AD481BD" w14:textId="2B22DD37" w:rsidR="002471E1" w:rsidRPr="00F90662" w:rsidRDefault="002471E1" w:rsidP="00B659A3">
      <w:pPr>
        <w:jc w:val="both"/>
        <w:rPr>
          <w:rFonts w:ascii="Arial Narrow" w:hAnsi="Arial Narrow" w:cs="Arial"/>
          <w:snapToGrid w:val="0"/>
          <w:sz w:val="22"/>
          <w:szCs w:val="22"/>
        </w:rPr>
      </w:pPr>
      <w:r w:rsidRPr="00F90662">
        <w:rPr>
          <w:rFonts w:ascii="Arial Narrow" w:hAnsi="Arial Narrow" w:cs="Arial"/>
          <w:snapToGrid w:val="0"/>
          <w:sz w:val="22"/>
          <w:szCs w:val="22"/>
        </w:rPr>
        <w:t>BARCELONA ACTIVA SAU SPM reajustarà la garantia en cas que el preu del contracte es modifiqui en els termes indicats a la clàusula 22.4 d’aquest plec.</w:t>
      </w:r>
    </w:p>
    <w:p w14:paraId="70264B00" w14:textId="363880C9" w:rsidR="00B659A3" w:rsidRPr="00F90662" w:rsidRDefault="00B659A3" w:rsidP="00186493">
      <w:pPr>
        <w:tabs>
          <w:tab w:val="left" w:pos="567"/>
          <w:tab w:val="left" w:pos="1134"/>
          <w:tab w:val="left" w:pos="1702"/>
          <w:tab w:val="left" w:pos="4678"/>
          <w:tab w:val="left" w:pos="5245"/>
          <w:tab w:val="left" w:pos="8931"/>
        </w:tabs>
        <w:jc w:val="both"/>
        <w:rPr>
          <w:rFonts w:ascii="Arial Narrow" w:hAnsi="Arial Narrow"/>
          <w:iCs/>
          <w:sz w:val="22"/>
          <w:szCs w:val="22"/>
        </w:rPr>
      </w:pPr>
    </w:p>
    <w:p w14:paraId="3A2066C0" w14:textId="5425E9DC" w:rsidR="00D36618" w:rsidRPr="00F90662" w:rsidRDefault="00D36618" w:rsidP="00D36618">
      <w:pPr>
        <w:pStyle w:val="Ttolclusula"/>
        <w:outlineLvl w:val="0"/>
        <w:rPr>
          <w:rFonts w:ascii="Arial Narrow" w:hAnsi="Arial Narrow"/>
        </w:rPr>
      </w:pPr>
      <w:r w:rsidRPr="00F90662">
        <w:rPr>
          <w:rFonts w:ascii="Arial Narrow" w:hAnsi="Arial Narrow"/>
        </w:rPr>
        <w:t>Clàusula 15. Notificació de l’adjudicació i formalització</w:t>
      </w:r>
    </w:p>
    <w:p w14:paraId="0812B948" w14:textId="77777777" w:rsidR="00D36618" w:rsidRPr="00F90662" w:rsidRDefault="00D36618" w:rsidP="00DC6453">
      <w:pPr>
        <w:pStyle w:val="Ttolclusula"/>
        <w:outlineLvl w:val="0"/>
        <w:rPr>
          <w:rFonts w:ascii="Arial Narrow" w:hAnsi="Arial Narrow"/>
        </w:rPr>
      </w:pPr>
    </w:p>
    <w:p w14:paraId="515AB75A" w14:textId="4A60F031" w:rsidR="00D36618" w:rsidRPr="00F90662" w:rsidRDefault="009678D6" w:rsidP="00D36618">
      <w:pPr>
        <w:jc w:val="both"/>
        <w:rPr>
          <w:rFonts w:ascii="Arial Narrow" w:hAnsi="Arial Narrow" w:cs="Arial"/>
          <w:sz w:val="22"/>
          <w:szCs w:val="22"/>
        </w:rPr>
      </w:pPr>
      <w:r w:rsidRPr="00F90662">
        <w:rPr>
          <w:rFonts w:ascii="Arial Narrow" w:hAnsi="Arial Narrow" w:cs="Arial"/>
          <w:sz w:val="22"/>
          <w:szCs w:val="22"/>
        </w:rPr>
        <w:t>15.</w:t>
      </w:r>
      <w:r w:rsidR="00D36618" w:rsidRPr="00F90662">
        <w:rPr>
          <w:rFonts w:ascii="Arial Narrow" w:hAnsi="Arial Narrow" w:cs="Arial"/>
          <w:sz w:val="22"/>
          <w:szCs w:val="22"/>
        </w:rPr>
        <w:t xml:space="preserve">1. D’acord amb la previsió de l’article 151 LCSP, l'acte d’adjudicació serà notificat per mitjans electrònics a les empreses licitadores i en el termini màxim de 15 dies </w:t>
      </w:r>
      <w:r w:rsidR="00E9294C" w:rsidRPr="00F90662">
        <w:rPr>
          <w:rFonts w:ascii="Arial Narrow" w:hAnsi="Arial Narrow" w:cs="Arial"/>
          <w:sz w:val="22"/>
          <w:szCs w:val="22"/>
        </w:rPr>
        <w:t xml:space="preserve">naturals </w:t>
      </w:r>
      <w:r w:rsidR="00D36618" w:rsidRPr="00F90662">
        <w:rPr>
          <w:rFonts w:ascii="Arial Narrow" w:hAnsi="Arial Narrow" w:cs="Arial"/>
          <w:sz w:val="22"/>
          <w:szCs w:val="22"/>
        </w:rPr>
        <w:t>es publicarà en e</w:t>
      </w:r>
      <w:r w:rsidRPr="00F90662">
        <w:rPr>
          <w:rFonts w:ascii="Arial Narrow" w:hAnsi="Arial Narrow" w:cs="Arial"/>
          <w:sz w:val="22"/>
          <w:szCs w:val="22"/>
        </w:rPr>
        <w:t>l Perfil de Contractant.</w:t>
      </w:r>
    </w:p>
    <w:p w14:paraId="2038DA61" w14:textId="77777777" w:rsidR="00D36618" w:rsidRPr="00F90662" w:rsidRDefault="00D36618" w:rsidP="00D36618">
      <w:pPr>
        <w:jc w:val="both"/>
        <w:rPr>
          <w:rFonts w:ascii="Arial Narrow" w:hAnsi="Arial Narrow" w:cs="Arial"/>
          <w:sz w:val="22"/>
          <w:szCs w:val="22"/>
        </w:rPr>
      </w:pPr>
    </w:p>
    <w:p w14:paraId="401E772E" w14:textId="6E8B75D8" w:rsidR="00D36618" w:rsidRPr="00F90662" w:rsidRDefault="009678D6" w:rsidP="00D36618">
      <w:pPr>
        <w:shd w:val="clear" w:color="auto" w:fill="FFFFFF" w:themeFill="background1"/>
        <w:jc w:val="both"/>
        <w:rPr>
          <w:rFonts w:ascii="Arial Narrow" w:hAnsi="Arial Narrow" w:cs="Arial"/>
          <w:sz w:val="22"/>
          <w:szCs w:val="22"/>
        </w:rPr>
      </w:pPr>
      <w:r w:rsidRPr="00F90662">
        <w:rPr>
          <w:rFonts w:ascii="Arial Narrow" w:hAnsi="Arial Narrow" w:cs="Arial"/>
          <w:sz w:val="22"/>
          <w:szCs w:val="22"/>
        </w:rPr>
        <w:t>15.</w:t>
      </w:r>
      <w:r w:rsidR="00D36618" w:rsidRPr="00F90662">
        <w:rPr>
          <w:rFonts w:ascii="Arial Narrow" w:hAnsi="Arial Narrow" w:cs="Arial"/>
          <w:sz w:val="22"/>
          <w:szCs w:val="22"/>
        </w:rPr>
        <w:t xml:space="preserve">2. Si el contracte no és subjecte a </w:t>
      </w:r>
      <w:r w:rsidR="00DC6453" w:rsidRPr="00F90662">
        <w:rPr>
          <w:rFonts w:ascii="Arial Narrow" w:hAnsi="Arial Narrow" w:cs="Arial"/>
          <w:sz w:val="22"/>
          <w:szCs w:val="22"/>
        </w:rPr>
        <w:t>recurs especial en matèria de contractació d’acord amb l’article 44 LCSP i la clàusula 31 d’aquest plec</w:t>
      </w:r>
      <w:r w:rsidR="00D36618" w:rsidRPr="00F90662">
        <w:rPr>
          <w:rFonts w:ascii="Arial Narrow" w:hAnsi="Arial Narrow" w:cs="Arial"/>
          <w:sz w:val="22"/>
          <w:szCs w:val="22"/>
        </w:rPr>
        <w:t>, e</w:t>
      </w:r>
      <w:r w:rsidR="0067241D" w:rsidRPr="00F90662">
        <w:rPr>
          <w:rFonts w:ascii="Arial Narrow" w:hAnsi="Arial Narrow" w:cs="Arial"/>
          <w:sz w:val="22"/>
          <w:szCs w:val="22"/>
        </w:rPr>
        <w:t xml:space="preserve">s requerirà </w:t>
      </w:r>
      <w:r w:rsidR="00D36618" w:rsidRPr="00F90662">
        <w:rPr>
          <w:rFonts w:ascii="Arial Narrow" w:hAnsi="Arial Narrow" w:cs="Arial"/>
          <w:sz w:val="22"/>
          <w:szCs w:val="22"/>
        </w:rPr>
        <w:t xml:space="preserve">a l’empresa adjudicatària </w:t>
      </w:r>
      <w:r w:rsidR="003677C7" w:rsidRPr="00F90662">
        <w:rPr>
          <w:rFonts w:ascii="Arial Narrow" w:hAnsi="Arial Narrow" w:cs="Arial"/>
          <w:sz w:val="22"/>
          <w:szCs w:val="22"/>
        </w:rPr>
        <w:t>perquè</w:t>
      </w:r>
      <w:r w:rsidR="00D36618" w:rsidRPr="00F90662">
        <w:rPr>
          <w:rFonts w:ascii="Arial Narrow" w:hAnsi="Arial Narrow" w:cs="Arial"/>
          <w:sz w:val="22"/>
          <w:szCs w:val="22"/>
        </w:rPr>
        <w:t>, en el termini màxim de 15 dies hàbils següents a la seva recepció en cas de tramitació ordinària o 8 en cas de tramitació urgent, formalitzi el contracte.</w:t>
      </w:r>
    </w:p>
    <w:p w14:paraId="6BCF0589" w14:textId="77777777" w:rsidR="00D36618" w:rsidRPr="00F90662" w:rsidRDefault="00D36618" w:rsidP="00D36618">
      <w:pPr>
        <w:jc w:val="both"/>
        <w:rPr>
          <w:rFonts w:ascii="Arial Narrow" w:hAnsi="Arial Narrow" w:cs="Arial"/>
          <w:sz w:val="22"/>
          <w:szCs w:val="22"/>
        </w:rPr>
      </w:pPr>
    </w:p>
    <w:p w14:paraId="00145335" w14:textId="43E7DCC5" w:rsidR="00D36618" w:rsidRPr="00F90662" w:rsidRDefault="00DC6453" w:rsidP="00D36618">
      <w:pPr>
        <w:jc w:val="both"/>
        <w:rPr>
          <w:rFonts w:ascii="Arial Narrow" w:hAnsi="Arial Narrow" w:cs="Arial"/>
          <w:sz w:val="22"/>
          <w:szCs w:val="22"/>
        </w:rPr>
      </w:pPr>
      <w:r w:rsidRPr="00F90662">
        <w:rPr>
          <w:rFonts w:ascii="Arial Narrow" w:hAnsi="Arial Narrow" w:cs="Arial"/>
          <w:sz w:val="22"/>
          <w:szCs w:val="22"/>
        </w:rPr>
        <w:t>Si el contracte és subjecte a recurs especial en matèria de contractació d’acord amb l’article 44 LCSP i la clàusula 31 d’aquest plec</w:t>
      </w:r>
      <w:r w:rsidR="00D36618" w:rsidRPr="00F90662">
        <w:rPr>
          <w:rFonts w:ascii="Arial Narrow" w:hAnsi="Arial Narrow" w:cs="Arial"/>
          <w:sz w:val="22"/>
          <w:szCs w:val="22"/>
        </w:rPr>
        <w:t xml:space="preserve">, no es podrà formalitzar fins que hagin transcorregut 15 dies hàbils des de la tramesa de la notificació de l'adjudicació </w:t>
      </w:r>
      <w:r w:rsidR="009678D6" w:rsidRPr="00F90662">
        <w:rPr>
          <w:rFonts w:ascii="Arial Narrow" w:hAnsi="Arial Narrow" w:cs="Arial"/>
          <w:sz w:val="22"/>
          <w:szCs w:val="22"/>
        </w:rPr>
        <w:t xml:space="preserve">a les </w:t>
      </w:r>
      <w:r w:rsidR="00D36618" w:rsidRPr="00F90662">
        <w:rPr>
          <w:rFonts w:ascii="Arial Narrow" w:hAnsi="Arial Narrow" w:cs="Arial"/>
          <w:sz w:val="22"/>
          <w:szCs w:val="22"/>
        </w:rPr>
        <w:t>licitador</w:t>
      </w:r>
      <w:r w:rsidR="009678D6" w:rsidRPr="00F90662">
        <w:rPr>
          <w:rFonts w:ascii="Arial Narrow" w:hAnsi="Arial Narrow" w:cs="Arial"/>
          <w:sz w:val="22"/>
          <w:szCs w:val="22"/>
        </w:rPr>
        <w:t>e</w:t>
      </w:r>
      <w:r w:rsidR="00D36618" w:rsidRPr="00F90662">
        <w:rPr>
          <w:rFonts w:ascii="Arial Narrow" w:hAnsi="Arial Narrow" w:cs="Arial"/>
          <w:sz w:val="22"/>
          <w:szCs w:val="22"/>
        </w:rPr>
        <w:t>s. Si un cop finalitzat aquest termini no s'ha interposat recurs especial previst a l’article 44 LCSP que impliq</w:t>
      </w:r>
      <w:r w:rsidR="009678D6" w:rsidRPr="00F90662">
        <w:rPr>
          <w:rFonts w:ascii="Arial Narrow" w:hAnsi="Arial Narrow" w:cs="Arial"/>
          <w:sz w:val="22"/>
          <w:szCs w:val="22"/>
        </w:rPr>
        <w:t>ui la suspensió del procediment</w:t>
      </w:r>
      <w:r w:rsidR="00D36618" w:rsidRPr="00F90662">
        <w:rPr>
          <w:rFonts w:ascii="Arial Narrow" w:hAnsi="Arial Narrow" w:cs="Arial"/>
          <w:sz w:val="22"/>
          <w:szCs w:val="22"/>
        </w:rPr>
        <w:t xml:space="preserve"> o s'hagués acordat l'aixecament de la suspensió, es requerirà a l’empresa adjudicatària perquè en un termini no superior a 5 dies</w:t>
      </w:r>
      <w:r w:rsidR="00E9294C" w:rsidRPr="00F90662">
        <w:rPr>
          <w:rFonts w:ascii="Arial Narrow" w:hAnsi="Arial Narrow" w:cs="Arial"/>
          <w:sz w:val="22"/>
          <w:szCs w:val="22"/>
        </w:rPr>
        <w:t xml:space="preserve"> naturals</w:t>
      </w:r>
      <w:r w:rsidR="00D36618" w:rsidRPr="00F90662">
        <w:rPr>
          <w:rFonts w:ascii="Arial Narrow" w:hAnsi="Arial Narrow" w:cs="Arial"/>
          <w:sz w:val="22"/>
          <w:szCs w:val="22"/>
        </w:rPr>
        <w:t xml:space="preserve"> a partir de la data següent a la de recepció del requeriment es procedeixi a la formalització. </w:t>
      </w:r>
    </w:p>
    <w:p w14:paraId="26C8C43D" w14:textId="77777777" w:rsidR="00D36618" w:rsidRPr="00F90662" w:rsidRDefault="00D36618" w:rsidP="00D36618">
      <w:pPr>
        <w:jc w:val="both"/>
        <w:rPr>
          <w:rFonts w:ascii="Arial Narrow" w:hAnsi="Arial Narrow" w:cs="Arial"/>
          <w:sz w:val="22"/>
          <w:szCs w:val="22"/>
        </w:rPr>
      </w:pPr>
    </w:p>
    <w:p w14:paraId="7F1D2389" w14:textId="77777777" w:rsidR="00D36618" w:rsidRPr="00F90662" w:rsidRDefault="00D36618" w:rsidP="00D36618">
      <w:pPr>
        <w:jc w:val="both"/>
        <w:rPr>
          <w:rFonts w:ascii="Arial Narrow" w:hAnsi="Arial Narrow" w:cs="Arial"/>
          <w:sz w:val="22"/>
          <w:szCs w:val="22"/>
        </w:rPr>
      </w:pPr>
      <w:r w:rsidRPr="00F90662">
        <w:rPr>
          <w:rFonts w:ascii="Arial Narrow" w:hAnsi="Arial Narrow" w:cs="Arial"/>
          <w:sz w:val="22"/>
          <w:szCs w:val="22"/>
        </w:rPr>
        <w:t>En cas que s’hagi notificat com a adjudicatària una UTE, aquesta s’ha de constituir formalment en unió temporal abans de la formalització del contracte.</w:t>
      </w:r>
    </w:p>
    <w:p w14:paraId="1BE94245" w14:textId="77777777" w:rsidR="00D36618" w:rsidRPr="00F90662" w:rsidRDefault="00D36618" w:rsidP="00D36618">
      <w:pPr>
        <w:jc w:val="both"/>
        <w:rPr>
          <w:rFonts w:ascii="Arial Narrow" w:hAnsi="Arial Narrow" w:cs="Arial"/>
          <w:i/>
          <w:sz w:val="22"/>
          <w:szCs w:val="22"/>
        </w:rPr>
      </w:pPr>
    </w:p>
    <w:p w14:paraId="5EA02283" w14:textId="24618CF0" w:rsidR="00D36618" w:rsidRPr="00F90662" w:rsidRDefault="00D36618" w:rsidP="00D36618">
      <w:pPr>
        <w:jc w:val="both"/>
        <w:rPr>
          <w:rFonts w:ascii="Arial Narrow" w:hAnsi="Arial Narrow" w:cs="Arial"/>
          <w:sz w:val="22"/>
          <w:szCs w:val="22"/>
        </w:rPr>
      </w:pPr>
      <w:r w:rsidRPr="00F90662">
        <w:rPr>
          <w:rFonts w:ascii="Arial Narrow" w:hAnsi="Arial Narrow" w:cs="Arial"/>
          <w:sz w:val="22"/>
          <w:szCs w:val="22"/>
        </w:rPr>
        <w:t xml:space="preserve">D’acord amb l’article 153.4 LCSP, si per causes imputables a l’empresa adjudicatària no s'hagués formalitzat el contracte dins del termini assenyalat, s’entendrà que retira la seva oferta i BARCELONA ACTIVA </w:t>
      </w:r>
      <w:r w:rsidR="00E9294C" w:rsidRPr="00F90662">
        <w:rPr>
          <w:rFonts w:ascii="Arial Narrow" w:hAnsi="Arial Narrow" w:cs="Arial"/>
          <w:sz w:val="22"/>
          <w:szCs w:val="22"/>
        </w:rPr>
        <w:t xml:space="preserve">SAU SPM </w:t>
      </w:r>
      <w:r w:rsidRPr="00F90662">
        <w:rPr>
          <w:rFonts w:ascii="Arial Narrow" w:hAnsi="Arial Narrow" w:cs="Arial"/>
          <w:sz w:val="22"/>
          <w:szCs w:val="22"/>
        </w:rPr>
        <w:t>sol·licitarà la documentació a la següent empresa licitadora per l’ordre en què hagin quedat classificades les ofertes i podrà reclamar, si escau, a l’empresa que ha retirat l’oferta la indemnització que correspongui.</w:t>
      </w:r>
    </w:p>
    <w:p w14:paraId="4058E670" w14:textId="77777777" w:rsidR="00D36618" w:rsidRPr="00F90662" w:rsidRDefault="00D36618" w:rsidP="00D36618">
      <w:pPr>
        <w:jc w:val="both"/>
        <w:rPr>
          <w:rFonts w:ascii="Arial Narrow" w:hAnsi="Arial Narrow" w:cs="Arial"/>
          <w:sz w:val="22"/>
          <w:szCs w:val="22"/>
        </w:rPr>
      </w:pPr>
    </w:p>
    <w:p w14:paraId="2D8D3147" w14:textId="13B4670C" w:rsidR="00D36618" w:rsidRPr="00F90662" w:rsidRDefault="009678D6" w:rsidP="00D36618">
      <w:pPr>
        <w:jc w:val="both"/>
        <w:rPr>
          <w:rFonts w:ascii="Arial Narrow" w:hAnsi="Arial Narrow" w:cs="Arial"/>
          <w:sz w:val="22"/>
          <w:szCs w:val="22"/>
        </w:rPr>
      </w:pPr>
      <w:r w:rsidRPr="00F90662">
        <w:rPr>
          <w:rFonts w:ascii="Arial Narrow" w:hAnsi="Arial Narrow" w:cs="Arial"/>
          <w:sz w:val="22"/>
          <w:szCs w:val="22"/>
        </w:rPr>
        <w:t>15.</w:t>
      </w:r>
      <w:r w:rsidR="00D36618" w:rsidRPr="00F90662">
        <w:rPr>
          <w:rFonts w:ascii="Arial Narrow" w:hAnsi="Arial Narrow" w:cs="Arial"/>
          <w:sz w:val="22"/>
          <w:szCs w:val="22"/>
        </w:rPr>
        <w:t>3. El contracte es perfeccionarà amb la seva formalització en document privat, que serà títol suficient per accedir a qualsevol registre públic. Això no obstant, podrà elevar-se a escriptura pública si ho sol·licita l’empresa adjudicatària i les despeses derivades del seu atorgament aniran al seu càrrec.</w:t>
      </w:r>
    </w:p>
    <w:p w14:paraId="1CA83B6D" w14:textId="77777777" w:rsidR="00D36618" w:rsidRPr="00F90662" w:rsidRDefault="00D36618" w:rsidP="00D36618">
      <w:pPr>
        <w:pStyle w:val="Textindependent22"/>
        <w:shd w:val="clear" w:color="auto" w:fill="FFFFFF" w:themeFill="background1"/>
        <w:ind w:left="0" w:right="565"/>
        <w:rPr>
          <w:rFonts w:ascii="Arial Narrow" w:hAnsi="Arial Narrow" w:cs="Arial"/>
          <w:sz w:val="22"/>
          <w:szCs w:val="22"/>
        </w:rPr>
      </w:pPr>
    </w:p>
    <w:p w14:paraId="7CFC74C6" w14:textId="03EB5E0C" w:rsidR="00D36618" w:rsidRPr="00F90662" w:rsidRDefault="009678D6" w:rsidP="00D36618">
      <w:pPr>
        <w:shd w:val="clear" w:color="auto" w:fill="FFFFFF" w:themeFill="background1"/>
        <w:jc w:val="both"/>
        <w:rPr>
          <w:rFonts w:ascii="Arial Narrow" w:hAnsi="Arial Narrow" w:cs="Arial"/>
          <w:sz w:val="22"/>
          <w:szCs w:val="22"/>
        </w:rPr>
      </w:pPr>
      <w:r w:rsidRPr="00F90662">
        <w:rPr>
          <w:rFonts w:ascii="Arial Narrow" w:hAnsi="Arial Narrow" w:cs="Arial"/>
          <w:sz w:val="22"/>
          <w:szCs w:val="22"/>
        </w:rPr>
        <w:t>15.</w:t>
      </w:r>
      <w:r w:rsidR="00D36618" w:rsidRPr="00F90662">
        <w:rPr>
          <w:rFonts w:ascii="Arial Narrow" w:hAnsi="Arial Narrow" w:cs="Arial"/>
          <w:sz w:val="22"/>
          <w:szCs w:val="22"/>
        </w:rPr>
        <w:t xml:space="preserve">4. D’acord amb l’article 154 LCSP, la formalització i el propi document contractual es publicaran en </w:t>
      </w:r>
      <w:r w:rsidRPr="00F90662">
        <w:rPr>
          <w:rFonts w:ascii="Arial Narrow" w:hAnsi="Arial Narrow" w:cs="Arial"/>
          <w:sz w:val="22"/>
          <w:szCs w:val="22"/>
        </w:rPr>
        <w:t xml:space="preserve">el Perfil de Contractant </w:t>
      </w:r>
      <w:bookmarkStart w:id="30" w:name="_Hlk507351437"/>
      <w:r w:rsidR="00D36618" w:rsidRPr="00F90662">
        <w:rPr>
          <w:rFonts w:ascii="Arial Narrow" w:hAnsi="Arial Narrow" w:cs="Arial"/>
          <w:sz w:val="22"/>
          <w:szCs w:val="22"/>
        </w:rPr>
        <w:t xml:space="preserve">en un termini no superior a 15 dies </w:t>
      </w:r>
      <w:r w:rsidR="00E9294C" w:rsidRPr="00F90662">
        <w:rPr>
          <w:rFonts w:ascii="Arial Narrow" w:hAnsi="Arial Narrow" w:cs="Arial"/>
          <w:sz w:val="22"/>
          <w:szCs w:val="22"/>
        </w:rPr>
        <w:t xml:space="preserve">naturals </w:t>
      </w:r>
      <w:r w:rsidR="00D36618" w:rsidRPr="00F90662">
        <w:rPr>
          <w:rFonts w:ascii="Arial Narrow" w:hAnsi="Arial Narrow" w:cs="Arial"/>
          <w:sz w:val="22"/>
          <w:szCs w:val="22"/>
        </w:rPr>
        <w:t>des del perfeccionament del contracte</w:t>
      </w:r>
      <w:bookmarkEnd w:id="30"/>
      <w:r w:rsidR="00D36618" w:rsidRPr="00F90662">
        <w:rPr>
          <w:rFonts w:ascii="Arial Narrow" w:hAnsi="Arial Narrow" w:cs="Arial"/>
          <w:sz w:val="22"/>
          <w:szCs w:val="22"/>
        </w:rPr>
        <w:t>. En cas de tractar-se d’un contracte subjecte a regulació harmonitzada, també s’anunciarà la formalització en el DOUE en un termini no superior a 10 dies</w:t>
      </w:r>
      <w:r w:rsidR="00E9294C" w:rsidRPr="00F90662">
        <w:rPr>
          <w:rFonts w:ascii="Arial Narrow" w:hAnsi="Arial Narrow" w:cs="Arial"/>
          <w:sz w:val="22"/>
          <w:szCs w:val="22"/>
        </w:rPr>
        <w:t xml:space="preserve"> naturals</w:t>
      </w:r>
      <w:r w:rsidR="00D36618" w:rsidRPr="00F90662">
        <w:rPr>
          <w:rFonts w:ascii="Arial Narrow" w:hAnsi="Arial Narrow" w:cs="Arial"/>
          <w:sz w:val="22"/>
          <w:szCs w:val="22"/>
        </w:rPr>
        <w:t>.</w:t>
      </w:r>
    </w:p>
    <w:p w14:paraId="7C18C843" w14:textId="77777777" w:rsidR="00D36618" w:rsidRPr="00F90662" w:rsidRDefault="00D36618" w:rsidP="00D36618">
      <w:pPr>
        <w:pStyle w:val="Ttolclusula"/>
        <w:outlineLvl w:val="0"/>
        <w:rPr>
          <w:rFonts w:ascii="Arial Narrow" w:hAnsi="Arial Narrow" w:cs="Arial"/>
          <w:b/>
          <w:sz w:val="22"/>
          <w:szCs w:val="22"/>
          <w:lang w:val="es-ES"/>
        </w:rPr>
      </w:pPr>
    </w:p>
    <w:p w14:paraId="5DC7A7C0" w14:textId="6B71C12C" w:rsidR="00D36618" w:rsidRPr="00F90662" w:rsidRDefault="00D36618" w:rsidP="00D36618">
      <w:pPr>
        <w:pStyle w:val="Ttolclusula"/>
        <w:outlineLvl w:val="0"/>
        <w:rPr>
          <w:rFonts w:ascii="Arial Narrow" w:hAnsi="Arial Narrow" w:cs="Arial"/>
          <w:szCs w:val="32"/>
        </w:rPr>
      </w:pPr>
      <w:r w:rsidRPr="00F90662">
        <w:rPr>
          <w:rFonts w:ascii="Arial Narrow" w:hAnsi="Arial Narrow" w:cs="Arial"/>
          <w:szCs w:val="32"/>
        </w:rPr>
        <w:t xml:space="preserve">Clàusula 16. Execució </w:t>
      </w:r>
      <w:r w:rsidR="00E429A8" w:rsidRPr="00F90662">
        <w:rPr>
          <w:rFonts w:ascii="Arial Narrow" w:hAnsi="Arial Narrow" w:cs="Arial"/>
          <w:szCs w:val="32"/>
        </w:rPr>
        <w:t>i coordinació</w:t>
      </w:r>
    </w:p>
    <w:p w14:paraId="4F7B62DD" w14:textId="77777777" w:rsidR="00D36618" w:rsidRPr="00F90662" w:rsidRDefault="00D36618" w:rsidP="00D36618">
      <w:pPr>
        <w:rPr>
          <w:rFonts w:ascii="Arial Narrow" w:hAnsi="Arial Narrow" w:cs="Arial"/>
          <w:sz w:val="22"/>
          <w:szCs w:val="22"/>
        </w:rPr>
      </w:pPr>
    </w:p>
    <w:p w14:paraId="4B8CAAA0" w14:textId="56A0686F" w:rsidR="00D36618" w:rsidRPr="00F90662" w:rsidRDefault="00D36618" w:rsidP="00D36618">
      <w:pPr>
        <w:jc w:val="both"/>
        <w:rPr>
          <w:rFonts w:ascii="Arial Narrow" w:hAnsi="Arial Narrow" w:cs="Arial"/>
          <w:sz w:val="22"/>
          <w:szCs w:val="22"/>
        </w:rPr>
      </w:pPr>
      <w:r w:rsidRPr="00F90662">
        <w:rPr>
          <w:rFonts w:ascii="Arial Narrow" w:hAnsi="Arial Narrow" w:cs="Arial"/>
          <w:sz w:val="22"/>
          <w:szCs w:val="22"/>
        </w:rPr>
        <w:t xml:space="preserve">L’execució del contracte serà dirigida i gestionada exclusivament per la contractista, que assumeix tot el risc empresarial del mateix. La contractista designarà, en cada moment, les persones que executaran les prestacions, determinarà les </w:t>
      </w:r>
      <w:r w:rsidRPr="00F90662">
        <w:rPr>
          <w:rFonts w:ascii="Arial Narrow" w:hAnsi="Arial Narrow" w:cs="Arial"/>
          <w:sz w:val="22"/>
          <w:szCs w:val="22"/>
        </w:rPr>
        <w:lastRenderedPageBreak/>
        <w:t>tasques a portar a terme d’acord amb les instruccions generals de BARCELONA ACTIVA</w:t>
      </w:r>
      <w:r w:rsidR="00E9294C" w:rsidRPr="00F90662">
        <w:rPr>
          <w:rFonts w:ascii="Arial Narrow" w:hAnsi="Arial Narrow" w:cs="Arial"/>
          <w:sz w:val="22"/>
          <w:szCs w:val="22"/>
        </w:rPr>
        <w:t xml:space="preserve"> SAU SPM</w:t>
      </w:r>
      <w:r w:rsidRPr="00F90662">
        <w:rPr>
          <w:rFonts w:ascii="Arial Narrow" w:hAnsi="Arial Narrow" w:cs="Arial"/>
          <w:sz w:val="22"/>
          <w:szCs w:val="22"/>
        </w:rPr>
        <w:t xml:space="preserve"> i dictarà les directrius oportunes per garantir el correcte desenvolupament del contracte. La contractista aportarà els seus mitjans tècnics, materials, organitzatius i humans per garantir una correcta execució, designarà el personal capacitat i especialitzat que, al seu càrrec i en el seu nom, desenvolupi les tasques objecte del contracte i haurà de garantir que el personal assignat tingui la qualificació, la formació i el nivell professional adequat a les prestacions a realitzar, sense que la contractista es pugui desvincular de l’execució en cap cas.</w:t>
      </w:r>
    </w:p>
    <w:p w14:paraId="62D36056" w14:textId="6223A04D" w:rsidR="008776BF" w:rsidRPr="00F90662" w:rsidRDefault="008776BF" w:rsidP="00D36618">
      <w:pPr>
        <w:jc w:val="both"/>
        <w:rPr>
          <w:rFonts w:ascii="Arial Narrow" w:hAnsi="Arial Narrow" w:cs="Arial"/>
          <w:sz w:val="22"/>
          <w:szCs w:val="22"/>
        </w:rPr>
      </w:pPr>
    </w:p>
    <w:p w14:paraId="52B9B1EB" w14:textId="4C74EB94" w:rsidR="008776BF" w:rsidRPr="00F90662" w:rsidRDefault="008776BF" w:rsidP="00D36618">
      <w:pPr>
        <w:jc w:val="both"/>
        <w:rPr>
          <w:rFonts w:ascii="Arial Narrow" w:hAnsi="Arial Narrow" w:cs="Arial"/>
          <w:sz w:val="22"/>
          <w:szCs w:val="22"/>
        </w:rPr>
      </w:pPr>
      <w:r w:rsidRPr="00F90662">
        <w:rPr>
          <w:rFonts w:ascii="Arial Narrow" w:hAnsi="Arial Narrow" w:cs="Arial"/>
          <w:sz w:val="22"/>
          <w:szCs w:val="22"/>
        </w:rPr>
        <w:t xml:space="preserve">Caldrà establir una estructura i uns procediments de coordinació durant l’execució entre la contractista i BARCELONA ACTIVA. Tota la relació entre BARCELONA ACTIVA i la contractista, a més de mitjançant la relació jurídica derivada del contracte, </w:t>
      </w:r>
      <w:r w:rsidR="00DF648B" w:rsidRPr="00F90662">
        <w:rPr>
          <w:rFonts w:ascii="Arial Narrow" w:hAnsi="Arial Narrow" w:cs="Arial"/>
          <w:sz w:val="22"/>
          <w:szCs w:val="22"/>
        </w:rPr>
        <w:t>es portarà a terme a través de l’estructura i els procediments de coordinació indicats.</w:t>
      </w:r>
    </w:p>
    <w:p w14:paraId="51E5B547" w14:textId="74683A22" w:rsidR="00DF648B" w:rsidRPr="00F90662" w:rsidRDefault="00DF648B" w:rsidP="00D36618">
      <w:pPr>
        <w:jc w:val="both"/>
        <w:rPr>
          <w:rFonts w:ascii="Arial Narrow" w:hAnsi="Arial Narrow" w:cs="Arial"/>
          <w:sz w:val="22"/>
          <w:szCs w:val="22"/>
        </w:rPr>
      </w:pPr>
    </w:p>
    <w:p w14:paraId="70E62A3E" w14:textId="4C220C58" w:rsidR="00D36618" w:rsidRPr="00F90662" w:rsidRDefault="00D36618" w:rsidP="00D36618">
      <w:pPr>
        <w:pStyle w:val="Ttolclusula"/>
        <w:outlineLvl w:val="0"/>
        <w:rPr>
          <w:rFonts w:ascii="Arial Narrow" w:hAnsi="Arial Narrow" w:cs="Arial"/>
          <w:szCs w:val="32"/>
        </w:rPr>
      </w:pPr>
      <w:r w:rsidRPr="00F90662">
        <w:rPr>
          <w:rFonts w:ascii="Arial Narrow" w:hAnsi="Arial Narrow" w:cs="Arial"/>
          <w:szCs w:val="32"/>
        </w:rPr>
        <w:t>Clàusula 17. Abonaments a</w:t>
      </w:r>
      <w:r w:rsidR="009678D6" w:rsidRPr="00F90662">
        <w:rPr>
          <w:rFonts w:ascii="Arial Narrow" w:hAnsi="Arial Narrow" w:cs="Arial"/>
          <w:szCs w:val="32"/>
        </w:rPr>
        <w:t xml:space="preserve"> la </w:t>
      </w:r>
      <w:r w:rsidRPr="00F90662">
        <w:rPr>
          <w:rFonts w:ascii="Arial Narrow" w:hAnsi="Arial Narrow" w:cs="Arial"/>
          <w:szCs w:val="32"/>
        </w:rPr>
        <w:t>contractista</w:t>
      </w:r>
    </w:p>
    <w:p w14:paraId="48EF8888" w14:textId="77777777" w:rsidR="00D36618" w:rsidRPr="00F90662" w:rsidRDefault="00D36618" w:rsidP="00D36618">
      <w:pPr>
        <w:rPr>
          <w:rFonts w:ascii="Arial Narrow" w:hAnsi="Arial Narrow" w:cs="Arial"/>
          <w:sz w:val="22"/>
          <w:szCs w:val="22"/>
        </w:rPr>
      </w:pPr>
    </w:p>
    <w:p w14:paraId="28559490" w14:textId="2AB9F865" w:rsidR="00D36618" w:rsidRPr="00F90662" w:rsidRDefault="00D36618" w:rsidP="00D36618">
      <w:pPr>
        <w:pStyle w:val="Textindependent3"/>
        <w:tabs>
          <w:tab w:val="left" w:pos="567"/>
          <w:tab w:val="left" w:pos="1134"/>
          <w:tab w:val="left" w:pos="1702"/>
          <w:tab w:val="left" w:pos="9498"/>
        </w:tabs>
        <w:rPr>
          <w:rFonts w:ascii="Arial Narrow" w:hAnsi="Arial Narrow" w:cs="Arial"/>
          <w:sz w:val="22"/>
          <w:szCs w:val="22"/>
        </w:rPr>
      </w:pPr>
      <w:r w:rsidRPr="00F90662">
        <w:rPr>
          <w:rFonts w:ascii="Arial Narrow" w:hAnsi="Arial Narrow" w:cs="Arial"/>
          <w:sz w:val="22"/>
          <w:szCs w:val="22"/>
        </w:rPr>
        <w:t>D’acord amb l’article 102 LCSP, el preu retribueix la prestació realitzada i inclou l’IVA que s’indicarà com a partida independent. El preu es determinarà en euros.</w:t>
      </w:r>
    </w:p>
    <w:p w14:paraId="778E5BD7" w14:textId="77777777" w:rsidR="00E54777" w:rsidRPr="00F90662" w:rsidRDefault="00E54777" w:rsidP="00D36618">
      <w:pPr>
        <w:pStyle w:val="Textdecomentari"/>
        <w:rPr>
          <w:rFonts w:ascii="Arial Narrow" w:hAnsi="Arial Narrow" w:cs="Arial"/>
          <w:sz w:val="22"/>
          <w:szCs w:val="22"/>
        </w:rPr>
      </w:pPr>
    </w:p>
    <w:p w14:paraId="763112E7" w14:textId="72908533" w:rsidR="00D36618" w:rsidRPr="00F90662" w:rsidRDefault="00D36618" w:rsidP="00D36618">
      <w:pPr>
        <w:pStyle w:val="Textdecomentari"/>
        <w:rPr>
          <w:rFonts w:ascii="Arial Narrow" w:hAnsi="Arial Narrow" w:cs="Arial"/>
          <w:sz w:val="22"/>
          <w:szCs w:val="22"/>
        </w:rPr>
      </w:pPr>
      <w:r w:rsidRPr="00F90662">
        <w:rPr>
          <w:rFonts w:ascii="Arial Narrow" w:hAnsi="Arial Narrow" w:cs="Arial"/>
          <w:sz w:val="22"/>
          <w:szCs w:val="22"/>
        </w:rPr>
        <w:t>L’empresa contractista ha de presentar</w:t>
      </w:r>
      <w:r w:rsidR="00E9294C" w:rsidRPr="00F90662">
        <w:rPr>
          <w:rFonts w:ascii="Arial Narrow" w:hAnsi="Arial Narrow" w:cs="Arial"/>
          <w:sz w:val="22"/>
          <w:szCs w:val="22"/>
        </w:rPr>
        <w:t xml:space="preserve"> a</w:t>
      </w:r>
      <w:r w:rsidRPr="00F90662">
        <w:rPr>
          <w:rFonts w:ascii="Arial Narrow" w:hAnsi="Arial Narrow" w:cs="Arial"/>
          <w:sz w:val="22"/>
          <w:szCs w:val="22"/>
        </w:rPr>
        <w:t xml:space="preserve"> BARCELONA ACTIVA SAU SPM la factura corresponent a les prestacions executades. La factura serà revisada i conformada en el termini màxim de deu dies naturals. En cas de disconformitat, la factura serà retornada a la contractista, atorgant-li un termini màxim de deu dies naturals a comptar des de l’endemà al de la recepció per efectuar observacions o presentar nova factura amb les rectificacions pertinents.</w:t>
      </w:r>
    </w:p>
    <w:p w14:paraId="53AF29C5" w14:textId="77777777" w:rsidR="00D36618" w:rsidRPr="00F90662" w:rsidRDefault="00D36618" w:rsidP="00D36618">
      <w:pPr>
        <w:pStyle w:val="Textdecomentari"/>
        <w:rPr>
          <w:rFonts w:ascii="Arial Narrow" w:hAnsi="Arial Narrow" w:cs="Arial"/>
          <w:sz w:val="22"/>
          <w:szCs w:val="22"/>
        </w:rPr>
      </w:pPr>
    </w:p>
    <w:p w14:paraId="01E23C2B" w14:textId="77777777" w:rsidR="00D36618" w:rsidRPr="00F90662" w:rsidRDefault="00D36618" w:rsidP="00D36618">
      <w:pPr>
        <w:pStyle w:val="Textdecomentari"/>
        <w:rPr>
          <w:rFonts w:ascii="Arial Narrow" w:hAnsi="Arial Narrow" w:cs="Arial"/>
          <w:sz w:val="22"/>
          <w:szCs w:val="22"/>
        </w:rPr>
      </w:pPr>
      <w:r w:rsidRPr="00F90662">
        <w:rPr>
          <w:rFonts w:ascii="Arial Narrow" w:hAnsi="Arial Narrow" w:cs="Arial"/>
          <w:sz w:val="22"/>
          <w:szCs w:val="22"/>
        </w:rPr>
        <w:t xml:space="preserve">El pagament efectiu de les prestacions executades es realitzarà en un termini màxim de 30 dies naturals a comptar des de la data de l’aprovació de la factura per part de BARCELONA ACTIVA SAU SPM. </w:t>
      </w:r>
    </w:p>
    <w:p w14:paraId="5F2AE9AD" w14:textId="77777777" w:rsidR="00D36618" w:rsidRPr="00F90662" w:rsidRDefault="00D36618" w:rsidP="00D36618">
      <w:pPr>
        <w:tabs>
          <w:tab w:val="left" w:pos="851"/>
          <w:tab w:val="left" w:pos="993"/>
        </w:tabs>
        <w:jc w:val="both"/>
        <w:rPr>
          <w:rFonts w:ascii="Arial Narrow" w:hAnsi="Arial Narrow" w:cs="Arial"/>
          <w:sz w:val="22"/>
          <w:szCs w:val="22"/>
        </w:rPr>
      </w:pPr>
    </w:p>
    <w:p w14:paraId="0C538A90" w14:textId="3CF9662C" w:rsidR="00D36618" w:rsidRPr="00F90662" w:rsidRDefault="00D36618" w:rsidP="00D36618">
      <w:pPr>
        <w:tabs>
          <w:tab w:val="left" w:pos="851"/>
          <w:tab w:val="left" w:pos="993"/>
        </w:tabs>
        <w:jc w:val="both"/>
        <w:rPr>
          <w:rFonts w:ascii="Arial Narrow" w:eastAsia="Arial Unicode MS" w:hAnsi="Arial Narrow" w:cs="Arial"/>
          <w:sz w:val="22"/>
          <w:szCs w:val="22"/>
        </w:rPr>
      </w:pPr>
      <w:r w:rsidRPr="00F90662">
        <w:rPr>
          <w:rFonts w:ascii="Arial Narrow" w:hAnsi="Arial Narrow" w:cs="Arial"/>
          <w:sz w:val="22"/>
          <w:szCs w:val="22"/>
        </w:rPr>
        <w:t xml:space="preserve">La/les factura/es seran </w:t>
      </w:r>
      <w:r w:rsidRPr="00F90662">
        <w:rPr>
          <w:rFonts w:ascii="Arial Narrow" w:eastAsia="Arial Unicode MS" w:hAnsi="Arial Narrow" w:cs="Arial"/>
          <w:sz w:val="22"/>
          <w:szCs w:val="22"/>
        </w:rPr>
        <w:t xml:space="preserve">electròniques i hauran de dirigir-se a BARCELONA ACTIVA SAU SPM, DIR3: LA0009217 (mateix codi per oficina comptable, òrgan  gestor i unitat </w:t>
      </w:r>
      <w:proofErr w:type="spellStart"/>
      <w:r w:rsidRPr="00F90662">
        <w:rPr>
          <w:rFonts w:ascii="Arial Narrow" w:eastAsia="Arial Unicode MS" w:hAnsi="Arial Narrow" w:cs="Arial"/>
          <w:sz w:val="22"/>
          <w:szCs w:val="22"/>
        </w:rPr>
        <w:t>tramitadora</w:t>
      </w:r>
      <w:proofErr w:type="spellEnd"/>
      <w:r w:rsidRPr="00F90662">
        <w:rPr>
          <w:rFonts w:ascii="Arial Narrow" w:eastAsia="Arial Unicode MS" w:hAnsi="Arial Narrow" w:cs="Arial"/>
          <w:sz w:val="22"/>
          <w:szCs w:val="22"/>
        </w:rPr>
        <w:t xml:space="preserve">). Cada factura haurà d'incorporar el codi </w:t>
      </w:r>
      <w:r w:rsidR="0067241D" w:rsidRPr="00F90662">
        <w:rPr>
          <w:rFonts w:ascii="Arial Narrow" w:eastAsia="Arial Unicode MS" w:hAnsi="Arial Narrow" w:cs="Arial"/>
          <w:sz w:val="22"/>
          <w:szCs w:val="22"/>
        </w:rPr>
        <w:t>expedient</w:t>
      </w:r>
      <w:r w:rsidR="005E0820" w:rsidRPr="00F90662">
        <w:rPr>
          <w:rFonts w:ascii="Arial Narrow" w:eastAsia="Arial Unicode MS" w:hAnsi="Arial Narrow" w:cs="Arial"/>
          <w:sz w:val="22"/>
          <w:szCs w:val="22"/>
        </w:rPr>
        <w:t xml:space="preserve"> i la referència del contracte</w:t>
      </w:r>
      <w:r w:rsidRPr="00F90662">
        <w:rPr>
          <w:rFonts w:ascii="Arial Narrow" w:eastAsia="Arial Unicode MS" w:hAnsi="Arial Narrow" w:cs="Arial"/>
          <w:sz w:val="22"/>
          <w:szCs w:val="22"/>
        </w:rPr>
        <w:t xml:space="preserve"> especificats a </w:t>
      </w:r>
      <w:r w:rsidRPr="00F90662">
        <w:rPr>
          <w:rFonts w:ascii="Arial Narrow" w:eastAsia="Arial Unicode MS" w:hAnsi="Arial Narrow" w:cs="Arial"/>
          <w:i/>
          <w:sz w:val="22"/>
          <w:szCs w:val="22"/>
        </w:rPr>
        <w:t xml:space="preserve">l’apartat </w:t>
      </w:r>
      <w:r w:rsidR="005E0820" w:rsidRPr="00F90662">
        <w:rPr>
          <w:rFonts w:ascii="Arial Narrow" w:eastAsia="Arial Unicode MS" w:hAnsi="Arial Narrow" w:cs="Arial"/>
          <w:i/>
          <w:sz w:val="22"/>
          <w:szCs w:val="22"/>
        </w:rPr>
        <w:t>I</w:t>
      </w:r>
      <w:r w:rsidRPr="00F90662">
        <w:rPr>
          <w:rFonts w:ascii="Arial Narrow" w:eastAsia="Arial Unicode MS" w:hAnsi="Arial Narrow" w:cs="Arial"/>
          <w:i/>
          <w:sz w:val="22"/>
          <w:szCs w:val="22"/>
        </w:rPr>
        <w:t xml:space="preserve"> del quadre de característiques</w:t>
      </w:r>
      <w:r w:rsidRPr="00F90662">
        <w:rPr>
          <w:rFonts w:ascii="Arial Narrow" w:eastAsia="Arial Unicode MS" w:hAnsi="Arial Narrow" w:cs="Arial"/>
          <w:sz w:val="22"/>
          <w:szCs w:val="22"/>
        </w:rPr>
        <w:t>. Es pot consultar el procediment en el Perfil de Contractant de BARCELONA ACTIVA.</w:t>
      </w:r>
    </w:p>
    <w:p w14:paraId="7BF77254" w14:textId="77777777" w:rsidR="00D36618" w:rsidRPr="00F90662" w:rsidRDefault="00D36618" w:rsidP="00D36618">
      <w:pPr>
        <w:tabs>
          <w:tab w:val="left" w:pos="851"/>
          <w:tab w:val="left" w:pos="993"/>
        </w:tabs>
        <w:jc w:val="both"/>
        <w:rPr>
          <w:rFonts w:ascii="Arial Narrow" w:eastAsia="Arial Unicode MS" w:hAnsi="Arial Narrow" w:cs="Arial"/>
          <w:sz w:val="22"/>
          <w:szCs w:val="22"/>
        </w:rPr>
      </w:pPr>
    </w:p>
    <w:p w14:paraId="5EE9ED4F" w14:textId="06E76811" w:rsidR="00D36618" w:rsidRPr="00F90662" w:rsidRDefault="00D36618" w:rsidP="00D36618">
      <w:pPr>
        <w:tabs>
          <w:tab w:val="left" w:pos="567"/>
          <w:tab w:val="left" w:pos="1134"/>
          <w:tab w:val="left" w:pos="1702"/>
          <w:tab w:val="left" w:pos="4678"/>
          <w:tab w:val="left" w:pos="5245"/>
        </w:tabs>
        <w:jc w:val="both"/>
        <w:rPr>
          <w:rFonts w:ascii="Arial Narrow" w:eastAsia="Arial Unicode MS" w:hAnsi="Arial Narrow" w:cs="Arial"/>
          <w:sz w:val="22"/>
          <w:szCs w:val="22"/>
        </w:rPr>
      </w:pPr>
      <w:r w:rsidRPr="00F90662">
        <w:rPr>
          <w:rFonts w:ascii="Arial Narrow" w:hAnsi="Arial Narrow" w:cs="Arial"/>
          <w:sz w:val="22"/>
          <w:szCs w:val="22"/>
        </w:rPr>
        <w:t xml:space="preserve">En </w:t>
      </w:r>
      <w:r w:rsidRPr="00F90662">
        <w:rPr>
          <w:rFonts w:ascii="Arial Narrow" w:hAnsi="Arial Narrow" w:cs="Arial"/>
          <w:i/>
          <w:sz w:val="22"/>
          <w:szCs w:val="22"/>
        </w:rPr>
        <w:t xml:space="preserve">l’apartat </w:t>
      </w:r>
      <w:r w:rsidR="005E0820" w:rsidRPr="00F90662">
        <w:rPr>
          <w:rFonts w:ascii="Arial Narrow" w:hAnsi="Arial Narrow" w:cs="Arial"/>
          <w:i/>
          <w:sz w:val="22"/>
          <w:szCs w:val="22"/>
        </w:rPr>
        <w:t>B7</w:t>
      </w:r>
      <w:r w:rsidRPr="00F90662">
        <w:rPr>
          <w:rFonts w:ascii="Arial Narrow" w:hAnsi="Arial Narrow" w:cs="Arial"/>
          <w:i/>
          <w:sz w:val="22"/>
          <w:szCs w:val="22"/>
        </w:rPr>
        <w:t xml:space="preserve"> del </w:t>
      </w:r>
      <w:r w:rsidR="00EF71C1" w:rsidRPr="00F90662">
        <w:rPr>
          <w:rFonts w:ascii="Arial Narrow" w:hAnsi="Arial Narrow" w:cs="Arial"/>
          <w:i/>
          <w:sz w:val="22"/>
          <w:szCs w:val="22"/>
        </w:rPr>
        <w:t>quadre de característiques</w:t>
      </w:r>
      <w:r w:rsidRPr="00F90662">
        <w:rPr>
          <w:rFonts w:ascii="Arial Narrow" w:hAnsi="Arial Narrow" w:cs="Arial"/>
          <w:sz w:val="22"/>
          <w:szCs w:val="22"/>
        </w:rPr>
        <w:t xml:space="preserve"> s’indica si aquest contracte està finançat pel FEDER o no. En cas que estigui finançat per FEDER, la/es factura/</w:t>
      </w:r>
      <w:proofErr w:type="spellStart"/>
      <w:r w:rsidRPr="00F90662">
        <w:rPr>
          <w:rFonts w:ascii="Arial Narrow" w:hAnsi="Arial Narrow" w:cs="Arial"/>
          <w:sz w:val="22"/>
          <w:szCs w:val="22"/>
        </w:rPr>
        <w:t>ures</w:t>
      </w:r>
      <w:proofErr w:type="spellEnd"/>
      <w:r w:rsidRPr="00F90662">
        <w:rPr>
          <w:rFonts w:ascii="Arial Narrow" w:hAnsi="Arial Narrow" w:cs="Arial"/>
          <w:sz w:val="22"/>
          <w:szCs w:val="22"/>
        </w:rPr>
        <w:t xml:space="preserve"> haurà/</w:t>
      </w:r>
      <w:proofErr w:type="spellStart"/>
      <w:r w:rsidRPr="00F90662">
        <w:rPr>
          <w:rFonts w:ascii="Arial Narrow" w:hAnsi="Arial Narrow" w:cs="Arial"/>
          <w:sz w:val="22"/>
          <w:szCs w:val="22"/>
        </w:rPr>
        <w:t>an</w:t>
      </w:r>
      <w:proofErr w:type="spellEnd"/>
      <w:r w:rsidRPr="00F90662">
        <w:rPr>
          <w:rFonts w:ascii="Arial Narrow" w:hAnsi="Arial Narrow" w:cs="Arial"/>
          <w:sz w:val="22"/>
          <w:szCs w:val="22"/>
        </w:rPr>
        <w:t xml:space="preserve"> d’indicar la següent menció: “Aquest contracte està cofinançat pel Fons Europeu de Desenvolupament Regional de la Unió Europea”.</w:t>
      </w:r>
    </w:p>
    <w:p w14:paraId="4F41E603" w14:textId="77777777" w:rsidR="00D36618" w:rsidRPr="00F90662" w:rsidRDefault="00D36618" w:rsidP="00D36618">
      <w:pPr>
        <w:pStyle w:val="Textdecomentari"/>
        <w:rPr>
          <w:rFonts w:ascii="Arial Narrow" w:eastAsia="Calibri" w:hAnsi="Arial Narrow" w:cs="Arial"/>
          <w:bCs/>
          <w:color w:val="000000"/>
          <w:sz w:val="22"/>
          <w:szCs w:val="22"/>
          <w:lang w:eastAsia="es-ES"/>
        </w:rPr>
      </w:pPr>
    </w:p>
    <w:p w14:paraId="2E21D3AA" w14:textId="4C5E69FF" w:rsidR="00D36618" w:rsidRPr="00F90662" w:rsidRDefault="00D36618" w:rsidP="00D36618">
      <w:pPr>
        <w:pStyle w:val="Textdecomentari"/>
        <w:rPr>
          <w:rFonts w:ascii="Arial Narrow" w:eastAsia="Calibri" w:hAnsi="Arial Narrow" w:cs="Arial"/>
          <w:bCs/>
          <w:color w:val="000000"/>
          <w:sz w:val="22"/>
          <w:szCs w:val="22"/>
          <w:lang w:eastAsia="es-ES"/>
        </w:rPr>
      </w:pPr>
      <w:r w:rsidRPr="00F90662">
        <w:rPr>
          <w:rFonts w:ascii="Arial Narrow" w:eastAsia="Calibri" w:hAnsi="Arial Narrow" w:cs="Arial"/>
          <w:bCs/>
          <w:color w:val="000000"/>
          <w:sz w:val="22"/>
          <w:szCs w:val="22"/>
          <w:lang w:eastAsia="es-ES"/>
        </w:rPr>
        <w:t xml:space="preserve">En cas que el salari de les persones treballadores hagi estat un criteri d’adjudicació segons </w:t>
      </w:r>
      <w:r w:rsidRPr="00F90662">
        <w:rPr>
          <w:rFonts w:ascii="Arial Narrow" w:eastAsia="Calibri" w:hAnsi="Arial Narrow" w:cs="Arial"/>
          <w:b/>
          <w:bCs/>
          <w:color w:val="000000"/>
          <w:sz w:val="22"/>
          <w:szCs w:val="22"/>
          <w:lang w:eastAsia="es-ES"/>
        </w:rPr>
        <w:t xml:space="preserve">l’Annex </w:t>
      </w:r>
      <w:r w:rsidR="005E0820" w:rsidRPr="00F90662">
        <w:rPr>
          <w:rFonts w:ascii="Arial Narrow" w:eastAsia="Calibri" w:hAnsi="Arial Narrow" w:cs="Arial"/>
          <w:b/>
          <w:bCs/>
          <w:color w:val="000000"/>
          <w:sz w:val="22"/>
          <w:szCs w:val="22"/>
          <w:lang w:eastAsia="es-ES"/>
        </w:rPr>
        <w:t>3</w:t>
      </w:r>
      <w:r w:rsidRPr="00F90662">
        <w:rPr>
          <w:rFonts w:ascii="Arial Narrow" w:eastAsia="Calibri" w:hAnsi="Arial Narrow" w:cs="Arial"/>
          <w:bCs/>
          <w:color w:val="000000"/>
          <w:sz w:val="22"/>
          <w:szCs w:val="22"/>
          <w:lang w:eastAsia="es-ES"/>
        </w:rPr>
        <w:t>, j</w:t>
      </w:r>
      <w:r w:rsidRPr="00F90662">
        <w:rPr>
          <w:rFonts w:ascii="Arial Narrow" w:hAnsi="Arial Narrow" w:cs="Arial"/>
          <w:bCs/>
          <w:color w:val="000000"/>
          <w:sz w:val="22"/>
          <w:szCs w:val="22"/>
          <w:lang w:eastAsia="es-ES"/>
        </w:rPr>
        <w:t xml:space="preserve">untament amb cada factura, la contractista haurà d’adjuntar les nòmines i els documents </w:t>
      </w:r>
      <w:r w:rsidR="00332DF6" w:rsidRPr="00F90662">
        <w:rPr>
          <w:rFonts w:ascii="Arial Narrow" w:hAnsi="Arial Narrow" w:cs="Arial"/>
          <w:bCs/>
          <w:color w:val="000000"/>
          <w:sz w:val="22"/>
          <w:szCs w:val="22"/>
          <w:lang w:eastAsia="es-ES"/>
        </w:rPr>
        <w:t>RNT (Relació Nominal de Treballadors)</w:t>
      </w:r>
      <w:r w:rsidRPr="00F90662">
        <w:rPr>
          <w:rFonts w:ascii="Arial Narrow" w:hAnsi="Arial Narrow" w:cs="Arial"/>
          <w:bCs/>
          <w:color w:val="000000"/>
          <w:sz w:val="22"/>
          <w:szCs w:val="22"/>
          <w:lang w:eastAsia="es-ES"/>
        </w:rPr>
        <w:t xml:space="preserve"> acreditatius del pagament dels salaris i la Seguretat Social de les persones que executin el contracte.</w:t>
      </w:r>
    </w:p>
    <w:p w14:paraId="62C1DAAD" w14:textId="77777777" w:rsidR="00D36618" w:rsidRPr="00F90662" w:rsidRDefault="00D36618" w:rsidP="00D36618">
      <w:pPr>
        <w:pStyle w:val="Textdecomentari"/>
        <w:rPr>
          <w:rFonts w:ascii="Arial Narrow" w:eastAsia="Calibri" w:hAnsi="Arial Narrow" w:cs="Arial"/>
          <w:bCs/>
          <w:color w:val="000000"/>
          <w:sz w:val="22"/>
          <w:szCs w:val="22"/>
          <w:lang w:eastAsia="es-ES"/>
        </w:rPr>
      </w:pPr>
    </w:p>
    <w:p w14:paraId="41EF0859" w14:textId="23AE8A02" w:rsidR="00D36618" w:rsidRPr="00F90662" w:rsidRDefault="00D36618" w:rsidP="00D36618">
      <w:pPr>
        <w:jc w:val="both"/>
        <w:rPr>
          <w:rFonts w:ascii="Arial Narrow" w:hAnsi="Arial Narrow" w:cs="Arial"/>
          <w:sz w:val="22"/>
          <w:szCs w:val="22"/>
        </w:rPr>
      </w:pPr>
      <w:r w:rsidRPr="00F90662">
        <w:rPr>
          <w:rFonts w:ascii="Arial Narrow" w:hAnsi="Arial Narrow" w:cs="Arial"/>
          <w:sz w:val="22"/>
          <w:szCs w:val="22"/>
        </w:rPr>
        <w:t xml:space="preserve">BARCELONA ACTIVA </w:t>
      </w:r>
      <w:r w:rsidR="00E9294C" w:rsidRPr="00F90662">
        <w:rPr>
          <w:rFonts w:ascii="Arial Narrow" w:hAnsi="Arial Narrow" w:cs="Arial"/>
          <w:sz w:val="22"/>
          <w:szCs w:val="22"/>
        </w:rPr>
        <w:t xml:space="preserve">SAU SPM </w:t>
      </w:r>
      <w:r w:rsidRPr="00F90662">
        <w:rPr>
          <w:rFonts w:ascii="Arial Narrow" w:hAnsi="Arial Narrow" w:cs="Arial"/>
          <w:sz w:val="22"/>
          <w:szCs w:val="22"/>
        </w:rPr>
        <w:t xml:space="preserve">realitza el pagament dels serveis un cop aquests s’han realitzat de forma parcial o total i un cop entrada la factura al seu registre. D’acord amb aquest paràmetre, no contempla el pagament per avançat d’una part o de la totalitat del preu del contracte. </w:t>
      </w:r>
    </w:p>
    <w:p w14:paraId="51819FE0" w14:textId="77EB6F26" w:rsidR="00BE5DA4" w:rsidRPr="00F90662" w:rsidRDefault="00BE5DA4" w:rsidP="009D6723">
      <w:pPr>
        <w:jc w:val="both"/>
        <w:rPr>
          <w:rFonts w:ascii="Arial Narrow" w:hAnsi="Arial Narrow"/>
          <w:sz w:val="22"/>
          <w:szCs w:val="22"/>
          <w:lang w:val="es-ES"/>
        </w:rPr>
      </w:pPr>
    </w:p>
    <w:p w14:paraId="448532BC" w14:textId="08920FF6" w:rsidR="00B32220" w:rsidRPr="00F90662" w:rsidRDefault="00B32220">
      <w:pPr>
        <w:pStyle w:val="Ttolclusula"/>
        <w:outlineLvl w:val="0"/>
        <w:rPr>
          <w:rFonts w:ascii="Arial Narrow" w:hAnsi="Arial Narrow"/>
          <w:szCs w:val="32"/>
        </w:rPr>
      </w:pPr>
      <w:bookmarkStart w:id="31" w:name="_Toc508041624"/>
      <w:r w:rsidRPr="00F90662">
        <w:rPr>
          <w:rFonts w:ascii="Arial Narrow" w:hAnsi="Arial Narrow"/>
          <w:szCs w:val="32"/>
        </w:rPr>
        <w:t>Clàusula 1</w:t>
      </w:r>
      <w:r w:rsidR="006F42C2" w:rsidRPr="00F90662">
        <w:rPr>
          <w:rFonts w:ascii="Arial Narrow" w:hAnsi="Arial Narrow"/>
          <w:szCs w:val="32"/>
        </w:rPr>
        <w:t>8</w:t>
      </w:r>
      <w:r w:rsidRPr="00F90662">
        <w:rPr>
          <w:rFonts w:ascii="Arial Narrow" w:hAnsi="Arial Narrow"/>
          <w:szCs w:val="32"/>
        </w:rPr>
        <w:t xml:space="preserve">. </w:t>
      </w:r>
      <w:r w:rsidR="0074670C" w:rsidRPr="00F90662">
        <w:rPr>
          <w:rFonts w:ascii="Arial Narrow" w:hAnsi="Arial Narrow"/>
          <w:szCs w:val="32"/>
        </w:rPr>
        <w:t>Risc i ventura i r</w:t>
      </w:r>
      <w:r w:rsidRPr="00F90662">
        <w:rPr>
          <w:rFonts w:ascii="Arial Narrow" w:hAnsi="Arial Narrow"/>
          <w:szCs w:val="32"/>
        </w:rPr>
        <w:t>evisió de preus</w:t>
      </w:r>
      <w:bookmarkEnd w:id="31"/>
    </w:p>
    <w:p w14:paraId="44F839E0" w14:textId="77777777" w:rsidR="00B32220" w:rsidRPr="00F90662" w:rsidRDefault="00B32220">
      <w:pPr>
        <w:jc w:val="both"/>
        <w:rPr>
          <w:rFonts w:ascii="Arial Narrow" w:hAnsi="Arial Narrow"/>
          <w:sz w:val="22"/>
          <w:szCs w:val="22"/>
        </w:rPr>
      </w:pPr>
    </w:p>
    <w:p w14:paraId="04C9F05A" w14:textId="7EF28563" w:rsidR="0074670C" w:rsidRPr="00F90662" w:rsidRDefault="0074670C" w:rsidP="0074670C">
      <w:pPr>
        <w:jc w:val="both"/>
        <w:rPr>
          <w:rFonts w:ascii="Arial Narrow" w:hAnsi="Arial Narrow"/>
          <w:sz w:val="22"/>
          <w:szCs w:val="22"/>
        </w:rPr>
      </w:pPr>
      <w:r w:rsidRPr="00F90662">
        <w:rPr>
          <w:rFonts w:ascii="Arial Narrow" w:hAnsi="Arial Narrow"/>
          <w:sz w:val="22"/>
          <w:szCs w:val="22"/>
        </w:rPr>
        <w:t>L’execució del contracte es realitzarà a risc i ventura de la contractista.</w:t>
      </w:r>
    </w:p>
    <w:p w14:paraId="484A0635" w14:textId="77777777" w:rsidR="0074670C" w:rsidRPr="00F90662" w:rsidRDefault="0074670C">
      <w:pPr>
        <w:jc w:val="both"/>
        <w:rPr>
          <w:rFonts w:ascii="Arial Narrow" w:hAnsi="Arial Narrow"/>
          <w:sz w:val="22"/>
          <w:szCs w:val="22"/>
        </w:rPr>
      </w:pPr>
    </w:p>
    <w:p w14:paraId="699D02AD" w14:textId="2B5A3B3E" w:rsidR="00536141" w:rsidRPr="00F90662" w:rsidRDefault="008C7B90">
      <w:pPr>
        <w:jc w:val="both"/>
        <w:rPr>
          <w:rFonts w:ascii="Arial Narrow" w:hAnsi="Arial Narrow"/>
          <w:sz w:val="22"/>
          <w:szCs w:val="22"/>
        </w:rPr>
      </w:pPr>
      <w:r w:rsidRPr="00F90662">
        <w:rPr>
          <w:rFonts w:ascii="Arial Narrow" w:hAnsi="Arial Narrow"/>
          <w:sz w:val="22"/>
          <w:szCs w:val="22"/>
        </w:rPr>
        <w:t>D’acord amb la previsió de l’article 103 LCSP, e</w:t>
      </w:r>
      <w:r w:rsidR="00536141" w:rsidRPr="00F90662">
        <w:rPr>
          <w:rFonts w:ascii="Arial Narrow" w:hAnsi="Arial Narrow"/>
          <w:sz w:val="22"/>
          <w:szCs w:val="22"/>
        </w:rPr>
        <w:t>n aquest contracte no es podrà revisar el preu durant la seva durada incloent les pròrrogues.</w:t>
      </w:r>
    </w:p>
    <w:p w14:paraId="12D9BE24" w14:textId="0AC59A58" w:rsidR="00536141" w:rsidRPr="00F90662" w:rsidRDefault="00536141">
      <w:pPr>
        <w:jc w:val="both"/>
        <w:rPr>
          <w:rFonts w:ascii="Arial Narrow" w:hAnsi="Arial Narrow"/>
          <w:sz w:val="22"/>
          <w:szCs w:val="22"/>
        </w:rPr>
      </w:pPr>
    </w:p>
    <w:p w14:paraId="47073EF1" w14:textId="3E71F036" w:rsidR="00B32220" w:rsidRPr="00F90662" w:rsidRDefault="00B32220" w:rsidP="0074670C">
      <w:pPr>
        <w:jc w:val="both"/>
        <w:rPr>
          <w:rFonts w:ascii="Arial Narrow" w:hAnsi="Arial Narrow"/>
          <w:sz w:val="32"/>
          <w:szCs w:val="32"/>
        </w:rPr>
      </w:pPr>
      <w:bookmarkStart w:id="32" w:name="_Toc508041625"/>
      <w:r w:rsidRPr="00F90662">
        <w:rPr>
          <w:rFonts w:ascii="Arial Narrow" w:hAnsi="Arial Narrow"/>
          <w:sz w:val="32"/>
          <w:szCs w:val="32"/>
        </w:rPr>
        <w:t>Clàusula 1</w:t>
      </w:r>
      <w:r w:rsidR="006F42C2" w:rsidRPr="00F90662">
        <w:rPr>
          <w:rFonts w:ascii="Arial Narrow" w:hAnsi="Arial Narrow"/>
          <w:sz w:val="32"/>
          <w:szCs w:val="32"/>
        </w:rPr>
        <w:t>9</w:t>
      </w:r>
      <w:r w:rsidRPr="00F90662">
        <w:rPr>
          <w:rFonts w:ascii="Arial Narrow" w:hAnsi="Arial Narrow"/>
          <w:sz w:val="32"/>
          <w:szCs w:val="32"/>
        </w:rPr>
        <w:t>.</w:t>
      </w:r>
      <w:r w:rsidR="00801702" w:rsidRPr="00F90662">
        <w:rPr>
          <w:rFonts w:ascii="Arial Narrow" w:hAnsi="Arial Narrow"/>
          <w:sz w:val="32"/>
          <w:szCs w:val="32"/>
        </w:rPr>
        <w:t xml:space="preserve"> </w:t>
      </w:r>
      <w:r w:rsidR="0074670C" w:rsidRPr="00F90662">
        <w:rPr>
          <w:rFonts w:ascii="Arial Narrow" w:hAnsi="Arial Narrow"/>
          <w:sz w:val="32"/>
          <w:szCs w:val="32"/>
        </w:rPr>
        <w:t xml:space="preserve">Direcció i inspecció de l’execució. </w:t>
      </w:r>
      <w:r w:rsidR="00801702" w:rsidRPr="00F90662">
        <w:rPr>
          <w:rFonts w:ascii="Arial Narrow" w:hAnsi="Arial Narrow"/>
          <w:sz w:val="32"/>
          <w:szCs w:val="32"/>
        </w:rPr>
        <w:t>Responsable del contracte</w:t>
      </w:r>
      <w:bookmarkEnd w:id="32"/>
    </w:p>
    <w:p w14:paraId="601FF5B5" w14:textId="77777777" w:rsidR="0074670C" w:rsidRPr="00F90662" w:rsidRDefault="0074670C" w:rsidP="0074670C">
      <w:pPr>
        <w:jc w:val="both"/>
        <w:rPr>
          <w:rFonts w:ascii="Arial Narrow" w:hAnsi="Arial Narrow"/>
          <w:sz w:val="22"/>
          <w:szCs w:val="22"/>
        </w:rPr>
      </w:pPr>
    </w:p>
    <w:p w14:paraId="29F57D8A" w14:textId="1D523A90" w:rsidR="00376F64" w:rsidRPr="00F90662" w:rsidRDefault="00376F64" w:rsidP="00376F64">
      <w:pPr>
        <w:jc w:val="both"/>
        <w:rPr>
          <w:rFonts w:ascii="Arial Narrow" w:hAnsi="Arial Narrow" w:cs="Arial"/>
          <w:sz w:val="22"/>
          <w:szCs w:val="22"/>
        </w:rPr>
      </w:pPr>
      <w:r w:rsidRPr="00F90662">
        <w:rPr>
          <w:rFonts w:ascii="Arial Narrow" w:hAnsi="Arial Narrow" w:cs="Arial"/>
          <w:sz w:val="22"/>
          <w:szCs w:val="22"/>
        </w:rPr>
        <w:lastRenderedPageBreak/>
        <w:t xml:space="preserve">La unitat encarregada del seguiment i execució ordinària del contracte és la indicada a </w:t>
      </w:r>
      <w:r w:rsidRPr="00F90662">
        <w:rPr>
          <w:rFonts w:ascii="Arial Narrow" w:hAnsi="Arial Narrow" w:cs="Arial"/>
          <w:i/>
          <w:sz w:val="22"/>
          <w:szCs w:val="22"/>
        </w:rPr>
        <w:t xml:space="preserve">l’apartat </w:t>
      </w:r>
      <w:r w:rsidR="00C37FC6" w:rsidRPr="00F90662">
        <w:rPr>
          <w:rFonts w:ascii="Arial Narrow" w:hAnsi="Arial Narrow" w:cs="Arial"/>
          <w:i/>
          <w:sz w:val="22"/>
          <w:szCs w:val="22"/>
        </w:rPr>
        <w:t>J1</w:t>
      </w:r>
      <w:r w:rsidRPr="00F90662">
        <w:rPr>
          <w:rFonts w:ascii="Arial Narrow" w:hAnsi="Arial Narrow" w:cs="Arial"/>
          <w:i/>
          <w:sz w:val="22"/>
          <w:szCs w:val="22"/>
        </w:rPr>
        <w:t xml:space="preserve"> del quadre de característiques</w:t>
      </w:r>
      <w:r w:rsidRPr="00F90662">
        <w:rPr>
          <w:rFonts w:ascii="Arial Narrow" w:hAnsi="Arial Narrow" w:cs="Arial"/>
          <w:sz w:val="22"/>
          <w:szCs w:val="22"/>
        </w:rPr>
        <w:t>.</w:t>
      </w:r>
    </w:p>
    <w:p w14:paraId="49DDEB21" w14:textId="77777777" w:rsidR="00376F64" w:rsidRPr="00F90662" w:rsidRDefault="00376F64" w:rsidP="00376F64">
      <w:pPr>
        <w:jc w:val="both"/>
        <w:rPr>
          <w:rFonts w:ascii="Arial Narrow" w:hAnsi="Arial Narrow" w:cs="Arial"/>
          <w:sz w:val="22"/>
          <w:szCs w:val="22"/>
        </w:rPr>
      </w:pPr>
    </w:p>
    <w:p w14:paraId="45220FB9" w14:textId="15281E05" w:rsidR="0074670C" w:rsidRPr="00F90662" w:rsidRDefault="00376F64" w:rsidP="00376F64">
      <w:pPr>
        <w:jc w:val="both"/>
        <w:rPr>
          <w:rFonts w:ascii="Arial Narrow" w:hAnsi="Arial Narrow"/>
          <w:sz w:val="22"/>
          <w:szCs w:val="22"/>
        </w:rPr>
      </w:pPr>
      <w:r w:rsidRPr="00F90662">
        <w:rPr>
          <w:rFonts w:ascii="Arial Narrow" w:hAnsi="Arial Narrow" w:cs="Arial"/>
          <w:sz w:val="22"/>
          <w:szCs w:val="22"/>
        </w:rPr>
        <w:t xml:space="preserve">La persona responsable del contracte, indicada a </w:t>
      </w:r>
      <w:r w:rsidRPr="00F90662">
        <w:rPr>
          <w:rFonts w:ascii="Arial Narrow" w:hAnsi="Arial Narrow" w:cs="Arial"/>
          <w:i/>
          <w:sz w:val="22"/>
          <w:szCs w:val="22"/>
        </w:rPr>
        <w:t xml:space="preserve">l’apartat </w:t>
      </w:r>
      <w:r w:rsidR="00C37FC6" w:rsidRPr="00F90662">
        <w:rPr>
          <w:rFonts w:ascii="Arial Narrow" w:hAnsi="Arial Narrow" w:cs="Arial"/>
          <w:i/>
          <w:sz w:val="22"/>
          <w:szCs w:val="22"/>
        </w:rPr>
        <w:t>J2</w:t>
      </w:r>
      <w:r w:rsidRPr="00F90662">
        <w:rPr>
          <w:rFonts w:ascii="Arial Narrow" w:hAnsi="Arial Narrow" w:cs="Arial"/>
          <w:i/>
          <w:sz w:val="22"/>
          <w:szCs w:val="22"/>
        </w:rPr>
        <w:t xml:space="preserve"> del quadre de característiques</w:t>
      </w:r>
      <w:r w:rsidRPr="00F90662">
        <w:rPr>
          <w:rFonts w:ascii="Arial Narrow" w:hAnsi="Arial Narrow" w:cs="Arial"/>
          <w:sz w:val="22"/>
          <w:szCs w:val="22"/>
        </w:rPr>
        <w:t xml:space="preserve">, d’acord amb la previsió de l’article art. 62.1 LCSP, </w:t>
      </w:r>
      <w:r w:rsidR="0074670C" w:rsidRPr="00F90662">
        <w:rPr>
          <w:rFonts w:ascii="Arial Narrow" w:hAnsi="Arial Narrow"/>
          <w:sz w:val="22"/>
          <w:szCs w:val="22"/>
        </w:rPr>
        <w:t>desenvoluparà les funcions següents:</w:t>
      </w:r>
    </w:p>
    <w:p w14:paraId="532874FE" w14:textId="77777777" w:rsidR="00757BB7" w:rsidRPr="00F90662" w:rsidRDefault="00757BB7" w:rsidP="0074670C">
      <w:pPr>
        <w:pStyle w:val="Senseespaiat"/>
        <w:jc w:val="both"/>
        <w:rPr>
          <w:rFonts w:ascii="Arial Narrow" w:hAnsi="Arial Narrow"/>
          <w:sz w:val="22"/>
        </w:rPr>
      </w:pPr>
    </w:p>
    <w:p w14:paraId="46C2066C" w14:textId="77777777" w:rsidR="0074670C" w:rsidRPr="00F90662" w:rsidRDefault="0074670C" w:rsidP="00D44835">
      <w:pPr>
        <w:pStyle w:val="Senseespaiat"/>
        <w:numPr>
          <w:ilvl w:val="0"/>
          <w:numId w:val="18"/>
        </w:numPr>
        <w:ind w:left="284" w:hanging="284"/>
        <w:jc w:val="both"/>
        <w:rPr>
          <w:rFonts w:ascii="Arial Narrow" w:hAnsi="Arial Narrow"/>
          <w:sz w:val="22"/>
        </w:rPr>
      </w:pPr>
      <w:r w:rsidRPr="00F90662">
        <w:rPr>
          <w:rFonts w:ascii="Arial Narrow" w:hAnsi="Arial Narrow"/>
          <w:sz w:val="22"/>
        </w:rPr>
        <w:t>Supervisar l’execució del contracte adjudicat.</w:t>
      </w:r>
    </w:p>
    <w:p w14:paraId="4D7E7444" w14:textId="77777777" w:rsidR="00757BB7" w:rsidRPr="00F90662" w:rsidRDefault="00757BB7" w:rsidP="00757BB7">
      <w:pPr>
        <w:pStyle w:val="Senseespaiat"/>
        <w:ind w:left="284"/>
        <w:jc w:val="both"/>
        <w:rPr>
          <w:rFonts w:ascii="Arial Narrow" w:hAnsi="Arial Narrow"/>
          <w:sz w:val="22"/>
        </w:rPr>
      </w:pPr>
    </w:p>
    <w:p w14:paraId="5CE9A3AA" w14:textId="5AA60FF6" w:rsidR="00376F64" w:rsidRPr="00F90662" w:rsidRDefault="00376F64" w:rsidP="00D44835">
      <w:pPr>
        <w:pStyle w:val="Senseespaiat"/>
        <w:numPr>
          <w:ilvl w:val="0"/>
          <w:numId w:val="18"/>
        </w:numPr>
        <w:ind w:left="284" w:hanging="284"/>
        <w:jc w:val="both"/>
        <w:rPr>
          <w:rFonts w:ascii="Arial Narrow" w:hAnsi="Arial Narrow"/>
          <w:sz w:val="22"/>
        </w:rPr>
      </w:pPr>
      <w:r w:rsidRPr="00F90662">
        <w:rPr>
          <w:rFonts w:ascii="Arial Narrow" w:hAnsi="Arial Narrow" w:cs="Arial"/>
          <w:sz w:val="22"/>
        </w:rPr>
        <w:t>Adoptar les decisions i dictar les instruccions necessàries per assegurar la correcta realització de la prestació pactada</w:t>
      </w:r>
      <w:r w:rsidR="00E9294C" w:rsidRPr="00F90662">
        <w:rPr>
          <w:rFonts w:ascii="Arial Narrow" w:hAnsi="Arial Narrow" w:cs="Arial"/>
          <w:sz w:val="22"/>
        </w:rPr>
        <w:t>.</w:t>
      </w:r>
      <w:r w:rsidRPr="00F90662">
        <w:rPr>
          <w:rFonts w:ascii="Arial Narrow" w:hAnsi="Arial Narrow"/>
          <w:sz w:val="22"/>
        </w:rPr>
        <w:t xml:space="preserve"> </w:t>
      </w:r>
    </w:p>
    <w:p w14:paraId="28424446" w14:textId="77777777" w:rsidR="00376F64" w:rsidRPr="00F90662" w:rsidRDefault="00376F64" w:rsidP="00376F64">
      <w:pPr>
        <w:pStyle w:val="Pargrafdellista"/>
        <w:rPr>
          <w:rFonts w:ascii="Arial Narrow" w:hAnsi="Arial Narrow"/>
          <w:sz w:val="22"/>
          <w:szCs w:val="22"/>
        </w:rPr>
      </w:pPr>
    </w:p>
    <w:p w14:paraId="1C7D2B63" w14:textId="28EB10A0" w:rsidR="0074670C" w:rsidRPr="00F90662" w:rsidRDefault="0074670C" w:rsidP="00D44835">
      <w:pPr>
        <w:pStyle w:val="Senseespaiat"/>
        <w:numPr>
          <w:ilvl w:val="0"/>
          <w:numId w:val="18"/>
        </w:numPr>
        <w:ind w:left="284" w:hanging="284"/>
        <w:jc w:val="both"/>
        <w:rPr>
          <w:rFonts w:ascii="Arial Narrow" w:hAnsi="Arial Narrow"/>
          <w:sz w:val="22"/>
        </w:rPr>
      </w:pPr>
      <w:r w:rsidRPr="00F90662">
        <w:rPr>
          <w:rFonts w:ascii="Arial Narrow" w:hAnsi="Arial Narrow"/>
          <w:sz w:val="22"/>
        </w:rPr>
        <w:t>Vetllar pel compliment de les obligacions assumides per l</w:t>
      </w:r>
      <w:r w:rsidR="00757BB7" w:rsidRPr="00F90662">
        <w:rPr>
          <w:rFonts w:ascii="Arial Narrow" w:hAnsi="Arial Narrow"/>
          <w:sz w:val="22"/>
        </w:rPr>
        <w:t>a contractista</w:t>
      </w:r>
      <w:r w:rsidRPr="00F90662">
        <w:rPr>
          <w:rFonts w:ascii="Arial Narrow" w:hAnsi="Arial Narrow"/>
          <w:sz w:val="22"/>
        </w:rPr>
        <w:t>, tant les previstes en els plecs com en la proposta o oferta.</w:t>
      </w:r>
    </w:p>
    <w:p w14:paraId="0E883D58" w14:textId="77777777" w:rsidR="00757BB7" w:rsidRPr="00F90662" w:rsidRDefault="00757BB7" w:rsidP="00757BB7">
      <w:pPr>
        <w:pStyle w:val="Senseespaiat"/>
        <w:ind w:left="284"/>
        <w:jc w:val="both"/>
        <w:rPr>
          <w:rFonts w:ascii="Arial Narrow" w:hAnsi="Arial Narrow"/>
          <w:sz w:val="22"/>
        </w:rPr>
      </w:pPr>
    </w:p>
    <w:p w14:paraId="08F639C1" w14:textId="6C4E2FAF" w:rsidR="0074670C" w:rsidRPr="00F90662" w:rsidRDefault="0074670C" w:rsidP="00D44835">
      <w:pPr>
        <w:pStyle w:val="Senseespaiat"/>
        <w:numPr>
          <w:ilvl w:val="0"/>
          <w:numId w:val="18"/>
        </w:numPr>
        <w:ind w:left="284" w:hanging="284"/>
        <w:jc w:val="both"/>
        <w:rPr>
          <w:rFonts w:ascii="Arial Narrow" w:hAnsi="Arial Narrow"/>
          <w:sz w:val="22"/>
        </w:rPr>
      </w:pPr>
      <w:r w:rsidRPr="00F90662">
        <w:rPr>
          <w:rFonts w:ascii="Arial Narrow" w:hAnsi="Arial Narrow"/>
          <w:sz w:val="22"/>
        </w:rPr>
        <w:t>Adreçar a l</w:t>
      </w:r>
      <w:r w:rsidR="00757BB7" w:rsidRPr="00F90662">
        <w:rPr>
          <w:rFonts w:ascii="Arial Narrow" w:hAnsi="Arial Narrow"/>
          <w:sz w:val="22"/>
        </w:rPr>
        <w:t xml:space="preserve">a contractista </w:t>
      </w:r>
      <w:r w:rsidRPr="00F90662">
        <w:rPr>
          <w:rFonts w:ascii="Arial Narrow" w:hAnsi="Arial Narrow"/>
          <w:sz w:val="22"/>
        </w:rPr>
        <w:t xml:space="preserve">les </w:t>
      </w:r>
      <w:r w:rsidR="00757BB7" w:rsidRPr="00F90662">
        <w:rPr>
          <w:rFonts w:ascii="Arial Narrow" w:hAnsi="Arial Narrow"/>
          <w:sz w:val="22"/>
        </w:rPr>
        <w:t xml:space="preserve">indicacions i </w:t>
      </w:r>
      <w:r w:rsidRPr="00F90662">
        <w:rPr>
          <w:rFonts w:ascii="Arial Narrow" w:hAnsi="Arial Narrow"/>
          <w:sz w:val="22"/>
        </w:rPr>
        <w:t>instruccions oportunes per a assegurar la correcta realització.</w:t>
      </w:r>
    </w:p>
    <w:p w14:paraId="7226325F" w14:textId="77777777" w:rsidR="00757BB7" w:rsidRPr="00F90662" w:rsidRDefault="00757BB7" w:rsidP="00757BB7">
      <w:pPr>
        <w:pStyle w:val="Senseespaiat"/>
        <w:ind w:left="284"/>
        <w:jc w:val="both"/>
        <w:rPr>
          <w:rFonts w:ascii="Arial Narrow" w:hAnsi="Arial Narrow"/>
          <w:sz w:val="22"/>
        </w:rPr>
      </w:pPr>
    </w:p>
    <w:p w14:paraId="7DCE4756" w14:textId="33A4B4B4" w:rsidR="0074670C" w:rsidRPr="00F90662" w:rsidRDefault="0074670C" w:rsidP="00D44835">
      <w:pPr>
        <w:pStyle w:val="Senseespaiat"/>
        <w:numPr>
          <w:ilvl w:val="0"/>
          <w:numId w:val="18"/>
        </w:numPr>
        <w:ind w:left="284" w:hanging="284"/>
        <w:jc w:val="both"/>
        <w:rPr>
          <w:rFonts w:ascii="Arial Narrow" w:hAnsi="Arial Narrow"/>
          <w:sz w:val="22"/>
        </w:rPr>
      </w:pPr>
      <w:r w:rsidRPr="00F90662">
        <w:rPr>
          <w:rFonts w:ascii="Arial Narrow" w:hAnsi="Arial Narrow"/>
          <w:sz w:val="22"/>
        </w:rPr>
        <w:t>Vetllar perquè l’empresa contract</w:t>
      </w:r>
      <w:r w:rsidR="00757BB7" w:rsidRPr="00F90662">
        <w:rPr>
          <w:rFonts w:ascii="Arial Narrow" w:hAnsi="Arial Narrow"/>
          <w:sz w:val="22"/>
        </w:rPr>
        <w:t>ista</w:t>
      </w:r>
      <w:r w:rsidRPr="00F90662">
        <w:rPr>
          <w:rFonts w:ascii="Arial Narrow" w:hAnsi="Arial Narrow"/>
          <w:sz w:val="22"/>
        </w:rPr>
        <w:t xml:space="preserve"> i, en el seu cas, les subcontractades acreditin l’obligació que les persones treballadores destinades a l’execució del contracte estiguin afiliades i d’alta a la Seguretat Social i a aquest efecte, podrà sol·licitar a l</w:t>
      </w:r>
      <w:r w:rsidR="00745D8C" w:rsidRPr="00F90662">
        <w:rPr>
          <w:rFonts w:ascii="Arial Narrow" w:hAnsi="Arial Narrow"/>
          <w:sz w:val="22"/>
        </w:rPr>
        <w:t>a contractista</w:t>
      </w:r>
      <w:r w:rsidRPr="00F90662">
        <w:rPr>
          <w:rFonts w:ascii="Arial Narrow" w:hAnsi="Arial Narrow"/>
          <w:sz w:val="22"/>
        </w:rPr>
        <w:t xml:space="preserve">, juntament amb cada factura, </w:t>
      </w:r>
      <w:r w:rsidR="00757BB7" w:rsidRPr="00F90662">
        <w:rPr>
          <w:rFonts w:ascii="Arial Narrow" w:hAnsi="Arial Narrow"/>
          <w:sz w:val="22"/>
        </w:rPr>
        <w:t xml:space="preserve">les nòmines i </w:t>
      </w:r>
      <w:r w:rsidRPr="00F90662">
        <w:rPr>
          <w:rFonts w:ascii="Arial Narrow" w:hAnsi="Arial Narrow"/>
          <w:sz w:val="22"/>
        </w:rPr>
        <w:t xml:space="preserve">els documents </w:t>
      </w:r>
      <w:r w:rsidR="00757BB7" w:rsidRPr="00F90662">
        <w:rPr>
          <w:rFonts w:ascii="Arial Narrow" w:hAnsi="Arial Narrow"/>
          <w:sz w:val="22"/>
        </w:rPr>
        <w:t xml:space="preserve">RNT (Relació Nominal de Treballadors) </w:t>
      </w:r>
      <w:r w:rsidRPr="00F90662">
        <w:rPr>
          <w:rFonts w:ascii="Arial Narrow" w:hAnsi="Arial Narrow"/>
          <w:sz w:val="22"/>
        </w:rPr>
        <w:t>acreditatius del pagament dels salaris i la Seguretat Social de les persones que executin el contracte i acompanyar aquests documents a cada factura validada.</w:t>
      </w:r>
    </w:p>
    <w:p w14:paraId="3E11C032" w14:textId="77777777" w:rsidR="00757BB7" w:rsidRPr="00F90662" w:rsidRDefault="00757BB7" w:rsidP="00757BB7">
      <w:pPr>
        <w:pStyle w:val="Senseespaiat"/>
        <w:ind w:left="284"/>
        <w:jc w:val="both"/>
        <w:rPr>
          <w:rFonts w:ascii="Arial Narrow" w:hAnsi="Arial Narrow"/>
          <w:sz w:val="22"/>
        </w:rPr>
      </w:pPr>
    </w:p>
    <w:p w14:paraId="6D93ACA5" w14:textId="0B2C7421" w:rsidR="0074670C" w:rsidRPr="00F90662" w:rsidRDefault="0074670C" w:rsidP="00D44835">
      <w:pPr>
        <w:pStyle w:val="Senseespaiat"/>
        <w:numPr>
          <w:ilvl w:val="0"/>
          <w:numId w:val="18"/>
        </w:numPr>
        <w:ind w:left="284" w:hanging="284"/>
        <w:jc w:val="both"/>
        <w:rPr>
          <w:rFonts w:ascii="Arial Narrow" w:hAnsi="Arial Narrow"/>
          <w:sz w:val="22"/>
        </w:rPr>
      </w:pPr>
      <w:r w:rsidRPr="00F90662">
        <w:rPr>
          <w:rFonts w:ascii="Arial Narrow" w:hAnsi="Arial Narrow"/>
          <w:sz w:val="22"/>
        </w:rPr>
        <w:t>Obtenir, quan s’escaigui, de l</w:t>
      </w:r>
      <w:r w:rsidR="00745D8C" w:rsidRPr="00F90662">
        <w:rPr>
          <w:rFonts w:ascii="Arial Narrow" w:hAnsi="Arial Narrow"/>
          <w:sz w:val="22"/>
        </w:rPr>
        <w:t>a contractista</w:t>
      </w:r>
      <w:r w:rsidRPr="00F90662">
        <w:rPr>
          <w:rFonts w:ascii="Arial Narrow" w:hAnsi="Arial Narrow"/>
          <w:sz w:val="22"/>
        </w:rPr>
        <w:t>, juntament amb cada factura, un informe mensual indicatiu de les hores de servei executades, les persones i perfils i els tràmits i gestions realitzades i acompanyar aquests documents a cada factura validada.</w:t>
      </w:r>
    </w:p>
    <w:p w14:paraId="55532044" w14:textId="77777777" w:rsidR="0074670C" w:rsidRPr="00F90662" w:rsidRDefault="0074670C" w:rsidP="0074670C">
      <w:pPr>
        <w:pStyle w:val="Senseespaiat"/>
        <w:ind w:left="1004"/>
        <w:jc w:val="both"/>
        <w:rPr>
          <w:rFonts w:ascii="Arial Narrow" w:hAnsi="Arial Narrow"/>
          <w:sz w:val="22"/>
        </w:rPr>
      </w:pPr>
    </w:p>
    <w:p w14:paraId="7109A0F3" w14:textId="784EA073" w:rsidR="0074670C" w:rsidRPr="00F90662" w:rsidRDefault="0074670C" w:rsidP="0074670C">
      <w:pPr>
        <w:pStyle w:val="Senseespaiat"/>
        <w:jc w:val="both"/>
        <w:rPr>
          <w:rFonts w:ascii="Arial Narrow" w:hAnsi="Arial Narrow"/>
          <w:sz w:val="22"/>
        </w:rPr>
      </w:pPr>
      <w:r w:rsidRPr="00F90662">
        <w:rPr>
          <w:rFonts w:ascii="Arial Narrow" w:hAnsi="Arial Narrow"/>
          <w:sz w:val="22"/>
        </w:rPr>
        <w:t xml:space="preserve">La responsable del contracte serà la interlocutora amb la persona coordinadora tècnica o responsable que hagi designat l’empresa </w:t>
      </w:r>
      <w:r w:rsidR="006367CF" w:rsidRPr="00F90662">
        <w:rPr>
          <w:rFonts w:ascii="Arial Narrow" w:hAnsi="Arial Narrow"/>
          <w:sz w:val="22"/>
        </w:rPr>
        <w:t>contractista</w:t>
      </w:r>
      <w:r w:rsidRPr="00F90662">
        <w:rPr>
          <w:rFonts w:ascii="Arial Narrow" w:hAnsi="Arial Narrow"/>
          <w:sz w:val="22"/>
        </w:rPr>
        <w:t xml:space="preserve">, que ha de pertànyer a la seva plantilla, per tal de coordinar i controlar la correcta execució del contracte, per la qual cosa, s’hauran de reunir </w:t>
      </w:r>
      <w:r w:rsidR="00E9294C" w:rsidRPr="00F90662">
        <w:rPr>
          <w:rFonts w:ascii="Arial Narrow" w:hAnsi="Arial Narrow"/>
          <w:sz w:val="22"/>
        </w:rPr>
        <w:t xml:space="preserve">i/o contactar </w:t>
      </w:r>
      <w:r w:rsidRPr="00F90662">
        <w:rPr>
          <w:rFonts w:ascii="Arial Narrow" w:hAnsi="Arial Narrow"/>
          <w:sz w:val="22"/>
        </w:rPr>
        <w:t xml:space="preserve">amb la periodicitat oportuna. </w:t>
      </w:r>
    </w:p>
    <w:p w14:paraId="197078B9" w14:textId="77777777" w:rsidR="0074670C" w:rsidRPr="00F90662" w:rsidRDefault="0074670C" w:rsidP="0074670C">
      <w:pPr>
        <w:pStyle w:val="Senseespaiat"/>
        <w:jc w:val="both"/>
        <w:rPr>
          <w:rFonts w:ascii="Arial Narrow" w:hAnsi="Arial Narrow"/>
          <w:sz w:val="22"/>
        </w:rPr>
      </w:pPr>
    </w:p>
    <w:p w14:paraId="0AD42129" w14:textId="3A7324C4" w:rsidR="0074670C" w:rsidRPr="00F90662" w:rsidRDefault="0074670C" w:rsidP="0074670C">
      <w:pPr>
        <w:pStyle w:val="Senseespaiat"/>
        <w:jc w:val="both"/>
        <w:rPr>
          <w:rFonts w:ascii="Arial Narrow" w:hAnsi="Arial Narrow"/>
          <w:sz w:val="22"/>
        </w:rPr>
      </w:pPr>
      <w:r w:rsidRPr="00F90662">
        <w:rPr>
          <w:rFonts w:ascii="Arial Narrow" w:hAnsi="Arial Narrow"/>
          <w:sz w:val="22"/>
        </w:rPr>
        <w:t>En cap cas, la responsable del contracte de BARCELONA ACTIVA SAU SPM determinarà les persones de l</w:t>
      </w:r>
      <w:r w:rsidR="006367CF" w:rsidRPr="00F90662">
        <w:rPr>
          <w:rFonts w:ascii="Arial Narrow" w:hAnsi="Arial Narrow"/>
          <w:sz w:val="22"/>
        </w:rPr>
        <w:t xml:space="preserve">a contractista </w:t>
      </w:r>
      <w:r w:rsidRPr="00F90662">
        <w:rPr>
          <w:rFonts w:ascii="Arial Narrow" w:hAnsi="Arial Narrow"/>
          <w:sz w:val="22"/>
        </w:rPr>
        <w:t>que hagin d’executar el contracte ni participarà en la seva selecció o formació, no donarà ordres i instruccions concretes al personal de l</w:t>
      </w:r>
      <w:r w:rsidR="006367CF" w:rsidRPr="00F90662">
        <w:rPr>
          <w:rFonts w:ascii="Arial Narrow" w:hAnsi="Arial Narrow"/>
          <w:sz w:val="22"/>
        </w:rPr>
        <w:t xml:space="preserve">a contractista </w:t>
      </w:r>
      <w:r w:rsidRPr="00F90662">
        <w:rPr>
          <w:rFonts w:ascii="Arial Narrow" w:hAnsi="Arial Narrow"/>
          <w:sz w:val="22"/>
        </w:rPr>
        <w:t>ni exercirà sobre elles cap poder directiu.</w:t>
      </w:r>
    </w:p>
    <w:p w14:paraId="0708CE1B" w14:textId="77777777" w:rsidR="0074670C" w:rsidRPr="00F90662" w:rsidRDefault="0074670C" w:rsidP="0074670C">
      <w:pPr>
        <w:pStyle w:val="Senseespaiat"/>
        <w:jc w:val="both"/>
        <w:rPr>
          <w:rFonts w:ascii="Arial Narrow" w:hAnsi="Arial Narrow"/>
          <w:sz w:val="22"/>
        </w:rPr>
      </w:pPr>
    </w:p>
    <w:p w14:paraId="77D79BBA" w14:textId="77777777" w:rsidR="0074670C" w:rsidRPr="00F90662" w:rsidRDefault="0074670C" w:rsidP="0074670C">
      <w:pPr>
        <w:pStyle w:val="Textindependent3"/>
        <w:ind w:right="0"/>
        <w:rPr>
          <w:rFonts w:ascii="Arial Narrow" w:hAnsi="Arial Narrow"/>
          <w:sz w:val="22"/>
          <w:szCs w:val="22"/>
        </w:rPr>
      </w:pPr>
      <w:r w:rsidRPr="00F90662">
        <w:rPr>
          <w:rFonts w:ascii="Arial Narrow" w:hAnsi="Arial Narrow"/>
          <w:sz w:val="22"/>
          <w:szCs w:val="22"/>
        </w:rPr>
        <w:t>BARCELONA ACTIVA SAU SPM també tindrà la facultat de supervisar, durant tota l’execució del contracte, que s’executi amb el màxim respecte al medi ambient afectat, d’acord amb les obligacions i exigències contingudes al present plec.</w:t>
      </w:r>
    </w:p>
    <w:p w14:paraId="257E1812" w14:textId="77777777" w:rsidR="0074670C" w:rsidRPr="00F90662" w:rsidRDefault="0074670C" w:rsidP="0074670C">
      <w:pPr>
        <w:shd w:val="clear" w:color="auto" w:fill="FFFFFF"/>
        <w:jc w:val="both"/>
        <w:rPr>
          <w:rFonts w:ascii="Arial Narrow" w:hAnsi="Arial Narrow"/>
          <w:sz w:val="22"/>
          <w:szCs w:val="22"/>
        </w:rPr>
      </w:pPr>
    </w:p>
    <w:p w14:paraId="2CD21F77" w14:textId="0991DB34" w:rsidR="0074670C" w:rsidRPr="00F90662" w:rsidRDefault="006367CF" w:rsidP="006367CF">
      <w:pPr>
        <w:shd w:val="clear" w:color="auto" w:fill="FFFFFF"/>
        <w:jc w:val="both"/>
        <w:rPr>
          <w:rFonts w:ascii="Arial Narrow" w:hAnsi="Arial Narrow"/>
          <w:sz w:val="22"/>
          <w:szCs w:val="22"/>
        </w:rPr>
      </w:pPr>
      <w:r w:rsidRPr="00F90662">
        <w:rPr>
          <w:rFonts w:ascii="Arial Narrow" w:hAnsi="Arial Narrow"/>
          <w:sz w:val="22"/>
          <w:szCs w:val="22"/>
        </w:rPr>
        <w:t xml:space="preserve">En el cas de contractes de serveis que així ho requereixin per normativa, </w:t>
      </w:r>
      <w:r w:rsidR="0074670C" w:rsidRPr="00F90662">
        <w:rPr>
          <w:rFonts w:ascii="Arial Narrow" w:hAnsi="Arial Narrow"/>
          <w:sz w:val="22"/>
          <w:szCs w:val="22"/>
        </w:rPr>
        <w:t>BARCELONA ACTIVA SAU SPM designarà, de la mateixa forma, un</w:t>
      </w:r>
      <w:r w:rsidR="00E9294C" w:rsidRPr="00F90662">
        <w:rPr>
          <w:rFonts w:ascii="Arial Narrow" w:hAnsi="Arial Narrow"/>
          <w:sz w:val="22"/>
          <w:szCs w:val="22"/>
        </w:rPr>
        <w:t>/a</w:t>
      </w:r>
      <w:r w:rsidR="0074670C" w:rsidRPr="00F90662">
        <w:rPr>
          <w:rFonts w:ascii="Arial Narrow" w:hAnsi="Arial Narrow"/>
          <w:sz w:val="22"/>
          <w:szCs w:val="22"/>
        </w:rPr>
        <w:t xml:space="preserve"> tècnic</w:t>
      </w:r>
      <w:r w:rsidR="00E9294C" w:rsidRPr="00F90662">
        <w:rPr>
          <w:rFonts w:ascii="Arial Narrow" w:hAnsi="Arial Narrow"/>
          <w:sz w:val="22"/>
          <w:szCs w:val="22"/>
        </w:rPr>
        <w:t>/a</w:t>
      </w:r>
      <w:r w:rsidR="0074670C" w:rsidRPr="00F90662">
        <w:rPr>
          <w:rFonts w:ascii="Arial Narrow" w:hAnsi="Arial Narrow"/>
          <w:sz w:val="22"/>
          <w:szCs w:val="22"/>
        </w:rPr>
        <w:t xml:space="preserve"> competent en matèria de prevenció de riscos laborals, que s’integrarà dins de la direcció facultativa i que assumirà les funcions de coordinació d’activitats empresarials a què fa referència l’art. 24 de la Llei 31/1995, de 8 de novembre, sobre prevenció de riscos laborals.</w:t>
      </w:r>
    </w:p>
    <w:p w14:paraId="140DE82F" w14:textId="77777777" w:rsidR="0074670C" w:rsidRPr="00F90662" w:rsidRDefault="0074670C" w:rsidP="0074670C">
      <w:pPr>
        <w:pStyle w:val="Textindependent3"/>
        <w:ind w:right="0"/>
        <w:rPr>
          <w:rFonts w:ascii="Arial Narrow" w:hAnsi="Arial Narrow"/>
          <w:sz w:val="22"/>
          <w:szCs w:val="22"/>
        </w:rPr>
      </w:pPr>
    </w:p>
    <w:p w14:paraId="47C22256" w14:textId="5EAA29D6" w:rsidR="00B32220" w:rsidRPr="00F90662" w:rsidRDefault="00B32220">
      <w:pPr>
        <w:pStyle w:val="Ttolclusula"/>
        <w:outlineLvl w:val="0"/>
        <w:rPr>
          <w:rFonts w:ascii="Arial Narrow" w:hAnsi="Arial Narrow"/>
          <w:szCs w:val="32"/>
        </w:rPr>
      </w:pPr>
      <w:bookmarkStart w:id="33" w:name="_Toc508041626"/>
      <w:r w:rsidRPr="00F90662">
        <w:rPr>
          <w:rFonts w:ascii="Arial Narrow" w:hAnsi="Arial Narrow"/>
          <w:szCs w:val="32"/>
        </w:rPr>
        <w:t xml:space="preserve">Clàusula </w:t>
      </w:r>
      <w:r w:rsidR="006F42C2" w:rsidRPr="00F90662">
        <w:rPr>
          <w:rFonts w:ascii="Arial Narrow" w:hAnsi="Arial Narrow"/>
          <w:szCs w:val="32"/>
        </w:rPr>
        <w:t>20</w:t>
      </w:r>
      <w:r w:rsidRPr="00F90662">
        <w:rPr>
          <w:rFonts w:ascii="Arial Narrow" w:hAnsi="Arial Narrow"/>
          <w:szCs w:val="32"/>
        </w:rPr>
        <w:t xml:space="preserve">. Condicions especials d’execució </w:t>
      </w:r>
      <w:bookmarkEnd w:id="33"/>
    </w:p>
    <w:p w14:paraId="7DAC1F65" w14:textId="4C168E30" w:rsidR="00B32220" w:rsidRPr="00F90662" w:rsidRDefault="00B32220">
      <w:pPr>
        <w:jc w:val="both"/>
        <w:rPr>
          <w:rFonts w:ascii="Arial Narrow" w:hAnsi="Arial Narrow"/>
          <w:sz w:val="22"/>
          <w:szCs w:val="22"/>
        </w:rPr>
      </w:pPr>
    </w:p>
    <w:p w14:paraId="541CE4F3" w14:textId="7B3A0DDE" w:rsidR="006367CF" w:rsidRPr="00F90662" w:rsidRDefault="00AF71C1" w:rsidP="006367CF">
      <w:pPr>
        <w:shd w:val="clear" w:color="auto" w:fill="FFFFFF"/>
        <w:jc w:val="both"/>
        <w:rPr>
          <w:rFonts w:ascii="Arial Narrow" w:hAnsi="Arial Narrow"/>
          <w:sz w:val="22"/>
          <w:szCs w:val="22"/>
          <w:lang w:eastAsia="es-ES_tradnl"/>
        </w:rPr>
      </w:pPr>
      <w:r w:rsidRPr="00F90662">
        <w:rPr>
          <w:rFonts w:ascii="Arial Narrow" w:hAnsi="Arial Narrow"/>
          <w:sz w:val="22"/>
          <w:szCs w:val="22"/>
        </w:rPr>
        <w:t>20</w:t>
      </w:r>
      <w:r w:rsidR="006367CF" w:rsidRPr="00F90662">
        <w:rPr>
          <w:rFonts w:ascii="Arial Narrow" w:hAnsi="Arial Narrow"/>
          <w:sz w:val="22"/>
          <w:szCs w:val="22"/>
        </w:rPr>
        <w:t xml:space="preserve">.1. </w:t>
      </w:r>
      <w:r w:rsidRPr="00F90662">
        <w:rPr>
          <w:rFonts w:ascii="Arial Narrow" w:hAnsi="Arial Narrow" w:cs="Arial"/>
          <w:sz w:val="22"/>
          <w:szCs w:val="22"/>
        </w:rPr>
        <w:t>D’acord amb l’article 202 LCSP, s’estableixen les següents condicions especials d’execució</w:t>
      </w:r>
      <w:r w:rsidR="006367CF" w:rsidRPr="00F90662">
        <w:rPr>
          <w:rFonts w:ascii="Arial Narrow" w:hAnsi="Arial Narrow"/>
          <w:sz w:val="22"/>
          <w:szCs w:val="22"/>
          <w:lang w:eastAsia="es-ES_tradnl"/>
        </w:rPr>
        <w:t>:</w:t>
      </w:r>
    </w:p>
    <w:p w14:paraId="1914658E" w14:textId="1ACAA502" w:rsidR="00596841" w:rsidRPr="00F90662" w:rsidRDefault="00596841" w:rsidP="006367CF">
      <w:pPr>
        <w:shd w:val="clear" w:color="auto" w:fill="FFFFFF"/>
        <w:jc w:val="both"/>
        <w:rPr>
          <w:rFonts w:ascii="Arial Narrow" w:hAnsi="Arial Narrow"/>
          <w:sz w:val="22"/>
          <w:szCs w:val="22"/>
          <w:lang w:eastAsia="es-ES_tradnl"/>
        </w:rPr>
      </w:pPr>
    </w:p>
    <w:p w14:paraId="6B2904AE" w14:textId="4C7FCB28" w:rsidR="00596841" w:rsidRPr="00F90662" w:rsidRDefault="00596841" w:rsidP="006367CF">
      <w:pPr>
        <w:shd w:val="clear" w:color="auto" w:fill="FFFFFF"/>
        <w:jc w:val="both"/>
        <w:rPr>
          <w:rFonts w:ascii="Arial Narrow" w:hAnsi="Arial Narrow"/>
          <w:b/>
          <w:sz w:val="22"/>
          <w:szCs w:val="22"/>
          <w:lang w:eastAsia="es-ES_tradnl"/>
        </w:rPr>
      </w:pPr>
      <w:r w:rsidRPr="00F90662">
        <w:rPr>
          <w:rFonts w:ascii="Arial Narrow" w:hAnsi="Arial Narrow"/>
          <w:b/>
          <w:sz w:val="22"/>
          <w:szCs w:val="22"/>
          <w:lang w:eastAsia="es-ES_tradnl"/>
        </w:rPr>
        <w:t>20.1.1. D’aplicació en tots els casos:</w:t>
      </w:r>
    </w:p>
    <w:p w14:paraId="73882A8C" w14:textId="77777777" w:rsidR="006367CF" w:rsidRPr="00F90662" w:rsidRDefault="006367CF" w:rsidP="006367CF">
      <w:pPr>
        <w:pStyle w:val="Pargrafdellista"/>
        <w:tabs>
          <w:tab w:val="left" w:pos="851"/>
        </w:tabs>
        <w:ind w:left="284"/>
        <w:rPr>
          <w:rFonts w:ascii="Arial Narrow" w:hAnsi="Arial Narrow"/>
          <w:sz w:val="22"/>
          <w:szCs w:val="22"/>
        </w:rPr>
      </w:pPr>
    </w:p>
    <w:p w14:paraId="49D528C1" w14:textId="40882D33" w:rsidR="006367CF" w:rsidRPr="00F90662" w:rsidRDefault="00A950EB" w:rsidP="00D44835">
      <w:pPr>
        <w:pStyle w:val="Pargrafdellista"/>
        <w:widowControl w:val="0"/>
        <w:numPr>
          <w:ilvl w:val="0"/>
          <w:numId w:val="20"/>
        </w:numPr>
        <w:tabs>
          <w:tab w:val="left" w:pos="851"/>
        </w:tabs>
        <w:autoSpaceDE w:val="0"/>
        <w:autoSpaceDN w:val="0"/>
        <w:adjustRightInd w:val="0"/>
        <w:ind w:left="284" w:hanging="284"/>
        <w:contextualSpacing w:val="0"/>
        <w:jc w:val="both"/>
        <w:textAlignment w:val="baseline"/>
        <w:rPr>
          <w:rFonts w:ascii="Arial Narrow" w:hAnsi="Arial Narrow"/>
          <w:sz w:val="22"/>
          <w:szCs w:val="22"/>
          <w:lang w:eastAsia="es-ES_tradnl"/>
        </w:rPr>
      </w:pPr>
      <w:r w:rsidRPr="00F90662">
        <w:rPr>
          <w:rFonts w:ascii="Arial Narrow" w:hAnsi="Arial Narrow"/>
          <w:sz w:val="22"/>
          <w:szCs w:val="22"/>
          <w:u w:val="single"/>
        </w:rPr>
        <w:t>Compliment de l’oferta presentada en tots els seus termes i l</w:t>
      </w:r>
      <w:r w:rsidR="006367CF" w:rsidRPr="00F90662">
        <w:rPr>
          <w:rFonts w:ascii="Arial Narrow" w:hAnsi="Arial Narrow"/>
          <w:sz w:val="22"/>
          <w:szCs w:val="22"/>
          <w:u w:val="single"/>
        </w:rPr>
        <w:t>’efectiva dedicació o adscripció</w:t>
      </w:r>
      <w:r w:rsidR="006367CF" w:rsidRPr="00F90662">
        <w:rPr>
          <w:rFonts w:ascii="Arial Narrow" w:hAnsi="Arial Narrow"/>
          <w:sz w:val="22"/>
          <w:szCs w:val="22"/>
        </w:rPr>
        <w:t xml:space="preserve"> a l’execució del contracte dels mitjans personals i/o materials indicats i compromesos en l’oferta.</w:t>
      </w:r>
    </w:p>
    <w:p w14:paraId="11896389" w14:textId="77777777" w:rsidR="006367CF" w:rsidRPr="00F90662" w:rsidRDefault="006367CF" w:rsidP="006367CF">
      <w:pPr>
        <w:pStyle w:val="Pargrafdellista"/>
        <w:tabs>
          <w:tab w:val="left" w:pos="851"/>
        </w:tabs>
        <w:autoSpaceDE w:val="0"/>
        <w:autoSpaceDN w:val="0"/>
        <w:ind w:left="284"/>
        <w:rPr>
          <w:rFonts w:ascii="Arial Narrow" w:hAnsi="Arial Narrow"/>
          <w:sz w:val="22"/>
          <w:szCs w:val="22"/>
          <w:lang w:eastAsia="es-ES_tradnl"/>
        </w:rPr>
      </w:pPr>
    </w:p>
    <w:p w14:paraId="50324F00" w14:textId="77777777" w:rsidR="00004F55" w:rsidRPr="00F90662" w:rsidRDefault="00A50E83" w:rsidP="00D44835">
      <w:pPr>
        <w:pStyle w:val="Pargrafdellista"/>
        <w:widowControl w:val="0"/>
        <w:numPr>
          <w:ilvl w:val="0"/>
          <w:numId w:val="20"/>
        </w:numPr>
        <w:tabs>
          <w:tab w:val="left" w:pos="851"/>
        </w:tabs>
        <w:autoSpaceDE w:val="0"/>
        <w:autoSpaceDN w:val="0"/>
        <w:adjustRightInd w:val="0"/>
        <w:ind w:left="284" w:hanging="284"/>
        <w:contextualSpacing w:val="0"/>
        <w:jc w:val="both"/>
        <w:textAlignment w:val="baseline"/>
        <w:rPr>
          <w:rFonts w:ascii="Arial Narrow" w:hAnsi="Arial Narrow"/>
          <w:sz w:val="22"/>
          <w:szCs w:val="22"/>
          <w:lang w:eastAsia="es-ES_tradnl"/>
        </w:rPr>
      </w:pPr>
      <w:r w:rsidRPr="00F90662">
        <w:rPr>
          <w:rFonts w:ascii="Arial Narrow" w:hAnsi="Arial Narrow"/>
          <w:color w:val="212121"/>
          <w:sz w:val="22"/>
          <w:szCs w:val="22"/>
          <w:u w:val="single"/>
        </w:rPr>
        <w:t>Comunicació inclusiva</w:t>
      </w:r>
      <w:r w:rsidRPr="00F90662">
        <w:rPr>
          <w:rFonts w:ascii="Arial Narrow" w:hAnsi="Arial Narrow"/>
          <w:sz w:val="22"/>
          <w:szCs w:val="22"/>
        </w:rPr>
        <w:t>. La contractista ha de garantir</w:t>
      </w:r>
      <w:r w:rsidR="00004F55" w:rsidRPr="00F90662">
        <w:rPr>
          <w:rFonts w:ascii="Arial Narrow" w:hAnsi="Arial Narrow"/>
          <w:sz w:val="22"/>
          <w:szCs w:val="22"/>
        </w:rPr>
        <w:t>:</w:t>
      </w:r>
    </w:p>
    <w:p w14:paraId="53F061D4" w14:textId="77777777" w:rsidR="00004F55" w:rsidRPr="00F90662" w:rsidRDefault="00004F55" w:rsidP="00004F55">
      <w:pPr>
        <w:pStyle w:val="Pargrafdellista"/>
        <w:rPr>
          <w:rFonts w:ascii="Arial Narrow" w:hAnsi="Arial Narrow"/>
          <w:sz w:val="22"/>
          <w:szCs w:val="22"/>
          <w:u w:val="single"/>
        </w:rPr>
      </w:pPr>
    </w:p>
    <w:p w14:paraId="5AA6DA86" w14:textId="097404A9" w:rsidR="00AD3CBC" w:rsidRPr="00F90662" w:rsidRDefault="00A50E83" w:rsidP="00D44835">
      <w:pPr>
        <w:pStyle w:val="Pargrafdellista"/>
        <w:widowControl w:val="0"/>
        <w:numPr>
          <w:ilvl w:val="0"/>
          <w:numId w:val="20"/>
        </w:numPr>
        <w:tabs>
          <w:tab w:val="left" w:pos="851"/>
        </w:tabs>
        <w:autoSpaceDE w:val="0"/>
        <w:autoSpaceDN w:val="0"/>
        <w:adjustRightInd w:val="0"/>
        <w:ind w:left="567" w:hanging="207"/>
        <w:contextualSpacing w:val="0"/>
        <w:jc w:val="both"/>
        <w:textAlignment w:val="baseline"/>
        <w:rPr>
          <w:rFonts w:ascii="Arial Narrow" w:hAnsi="Arial Narrow"/>
          <w:sz w:val="22"/>
          <w:szCs w:val="22"/>
          <w:lang w:eastAsia="es-ES_tradnl"/>
        </w:rPr>
      </w:pPr>
      <w:r w:rsidRPr="00F90662">
        <w:rPr>
          <w:rFonts w:ascii="Arial Narrow" w:hAnsi="Arial Narrow" w:cs="Arial"/>
          <w:sz w:val="22"/>
          <w:szCs w:val="22"/>
        </w:rPr>
        <w:t>que en les activitats derivades de l’execució del contracte no s’utilitzen llenguatge o imatges sexistes, que no atemptin contra la igualtat de les persones amb diversitat funcional de qualsevol tipus, els drets de la infantesa o que no siguin respectuoses amb la cura pel medi ambient, la sostenibilitat i els drets dels animals</w:t>
      </w:r>
      <w:r w:rsidR="00004F55" w:rsidRPr="00F90662">
        <w:rPr>
          <w:rFonts w:ascii="Arial Narrow" w:hAnsi="Arial Narrow" w:cs="Arial"/>
          <w:sz w:val="22"/>
          <w:szCs w:val="22"/>
        </w:rPr>
        <w:t>.</w:t>
      </w:r>
    </w:p>
    <w:p w14:paraId="22D187CA" w14:textId="77777777" w:rsidR="00004F55" w:rsidRPr="00F90662" w:rsidRDefault="00004F55" w:rsidP="00A950EB">
      <w:pPr>
        <w:pStyle w:val="Pargrafdellista"/>
        <w:ind w:left="567" w:hanging="207"/>
        <w:rPr>
          <w:rFonts w:ascii="Arial Narrow" w:hAnsi="Arial Narrow"/>
          <w:sz w:val="22"/>
          <w:szCs w:val="22"/>
          <w:lang w:eastAsia="es-ES_tradnl"/>
        </w:rPr>
      </w:pPr>
    </w:p>
    <w:p w14:paraId="18CB4D31" w14:textId="43A8290B" w:rsidR="00004F55" w:rsidRPr="00F90662" w:rsidRDefault="00004F55" w:rsidP="00D44835">
      <w:pPr>
        <w:pStyle w:val="Pargrafdellista"/>
        <w:widowControl w:val="0"/>
        <w:numPr>
          <w:ilvl w:val="0"/>
          <w:numId w:val="20"/>
        </w:numPr>
        <w:tabs>
          <w:tab w:val="left" w:pos="851"/>
        </w:tabs>
        <w:autoSpaceDE w:val="0"/>
        <w:autoSpaceDN w:val="0"/>
        <w:adjustRightInd w:val="0"/>
        <w:ind w:left="567" w:hanging="207"/>
        <w:contextualSpacing w:val="0"/>
        <w:jc w:val="both"/>
        <w:textAlignment w:val="baseline"/>
        <w:rPr>
          <w:rFonts w:ascii="Arial Narrow" w:hAnsi="Arial Narrow"/>
          <w:sz w:val="22"/>
          <w:szCs w:val="22"/>
          <w:lang w:eastAsia="es-ES_tradnl"/>
        </w:rPr>
      </w:pPr>
      <w:r w:rsidRPr="00F90662">
        <w:rPr>
          <w:rFonts w:ascii="Arial Narrow" w:hAnsi="Arial Narrow" w:cs="Arial"/>
          <w:sz w:val="22"/>
          <w:szCs w:val="22"/>
        </w:rPr>
        <w:t>l'ús d'una comunicació que no incorri en qualsevol tipus de discriminació per raó d’orientació i/o identitat sexual, origen, edat, creences, o altres condicions o circumstàncies personals o socials.</w:t>
      </w:r>
    </w:p>
    <w:p w14:paraId="2C0899A3" w14:textId="77777777" w:rsidR="00004F55" w:rsidRPr="00F90662" w:rsidRDefault="00004F55" w:rsidP="00A950EB">
      <w:pPr>
        <w:pStyle w:val="Pargrafdellista"/>
        <w:ind w:left="567" w:hanging="207"/>
        <w:rPr>
          <w:rFonts w:ascii="Arial Narrow" w:hAnsi="Arial Narrow"/>
          <w:sz w:val="22"/>
          <w:szCs w:val="22"/>
          <w:lang w:eastAsia="es-ES_tradnl"/>
        </w:rPr>
      </w:pPr>
    </w:p>
    <w:p w14:paraId="253B740C" w14:textId="206F4CAF" w:rsidR="00004F55" w:rsidRPr="00F90662" w:rsidRDefault="00004F55" w:rsidP="00D44835">
      <w:pPr>
        <w:pStyle w:val="Pargrafdellista"/>
        <w:widowControl w:val="0"/>
        <w:numPr>
          <w:ilvl w:val="0"/>
          <w:numId w:val="20"/>
        </w:numPr>
        <w:tabs>
          <w:tab w:val="left" w:pos="851"/>
        </w:tabs>
        <w:autoSpaceDE w:val="0"/>
        <w:autoSpaceDN w:val="0"/>
        <w:adjustRightInd w:val="0"/>
        <w:ind w:left="567" w:hanging="207"/>
        <w:contextualSpacing w:val="0"/>
        <w:jc w:val="both"/>
        <w:textAlignment w:val="baseline"/>
        <w:rPr>
          <w:rFonts w:ascii="Arial Narrow" w:hAnsi="Arial Narrow"/>
          <w:sz w:val="22"/>
          <w:szCs w:val="22"/>
          <w:lang w:eastAsia="es-ES_tradnl"/>
        </w:rPr>
      </w:pPr>
      <w:r w:rsidRPr="00F90662">
        <w:rPr>
          <w:rFonts w:ascii="Arial Narrow" w:hAnsi="Arial Narrow" w:cs="Arial"/>
          <w:sz w:val="22"/>
          <w:szCs w:val="22"/>
        </w:rPr>
        <w:t>en les seves comunicacions derivades de l'execució del contracte, evitar l’exaltació de la violència i fomentar la diversitat cultural, fugint dels estereotips negatius perpetuadors de prejudicis.</w:t>
      </w:r>
    </w:p>
    <w:p w14:paraId="217AEA48" w14:textId="77777777" w:rsidR="00004F55" w:rsidRPr="00F90662" w:rsidRDefault="00004F55" w:rsidP="00004F55">
      <w:pPr>
        <w:pStyle w:val="Pargrafdellista"/>
        <w:rPr>
          <w:rFonts w:ascii="Arial Narrow" w:hAnsi="Arial Narrow"/>
          <w:sz w:val="22"/>
          <w:szCs w:val="22"/>
          <w:lang w:eastAsia="es-ES_tradnl"/>
        </w:rPr>
      </w:pPr>
    </w:p>
    <w:p w14:paraId="0B42E0D7" w14:textId="4C4D47C9" w:rsidR="00004F55" w:rsidRPr="00F90662" w:rsidRDefault="00ED316E" w:rsidP="00ED316E">
      <w:pPr>
        <w:widowControl w:val="0"/>
        <w:tabs>
          <w:tab w:val="left" w:pos="284"/>
        </w:tabs>
        <w:autoSpaceDE w:val="0"/>
        <w:autoSpaceDN w:val="0"/>
        <w:adjustRightInd w:val="0"/>
        <w:ind w:left="284"/>
        <w:jc w:val="both"/>
        <w:textAlignment w:val="baseline"/>
        <w:rPr>
          <w:rFonts w:ascii="Arial Narrow" w:hAnsi="Arial Narrow"/>
          <w:sz w:val="22"/>
          <w:szCs w:val="22"/>
        </w:rPr>
      </w:pPr>
      <w:r w:rsidRPr="00F90662">
        <w:rPr>
          <w:rFonts w:ascii="Arial Narrow" w:hAnsi="Arial Narrow"/>
          <w:sz w:val="22"/>
          <w:szCs w:val="22"/>
        </w:rPr>
        <w:t xml:space="preserve">En el Perfil de Contractant de </w:t>
      </w:r>
      <w:r w:rsidR="00E9294C" w:rsidRPr="00F90662">
        <w:rPr>
          <w:rFonts w:ascii="Arial Narrow" w:hAnsi="Arial Narrow"/>
          <w:sz w:val="22"/>
          <w:szCs w:val="22"/>
        </w:rPr>
        <w:t xml:space="preserve">BARCELONA ACTIVA SAU SPM </w:t>
      </w:r>
      <w:r w:rsidRPr="00F90662">
        <w:rPr>
          <w:rFonts w:ascii="Arial Narrow" w:hAnsi="Arial Narrow"/>
          <w:sz w:val="22"/>
          <w:szCs w:val="22"/>
        </w:rPr>
        <w:t xml:space="preserve">es troba </w:t>
      </w:r>
      <w:r w:rsidR="00004F55" w:rsidRPr="00F90662">
        <w:rPr>
          <w:rFonts w:ascii="Arial Narrow" w:hAnsi="Arial Narrow"/>
          <w:sz w:val="22"/>
          <w:szCs w:val="22"/>
        </w:rPr>
        <w:t>el procediment d’aplicació de la Clàusula Social de Comunicació Inclusiva.</w:t>
      </w:r>
    </w:p>
    <w:p w14:paraId="4E3745A9" w14:textId="25680D3A" w:rsidR="00004F55" w:rsidRPr="00F90662" w:rsidRDefault="00004F55" w:rsidP="00004F55">
      <w:pPr>
        <w:widowControl w:val="0"/>
        <w:tabs>
          <w:tab w:val="left" w:pos="284"/>
          <w:tab w:val="left" w:pos="851"/>
        </w:tabs>
        <w:autoSpaceDE w:val="0"/>
        <w:autoSpaceDN w:val="0"/>
        <w:adjustRightInd w:val="0"/>
        <w:jc w:val="both"/>
        <w:textAlignment w:val="baseline"/>
        <w:rPr>
          <w:rFonts w:ascii="Arial Narrow" w:hAnsi="Arial Narrow"/>
          <w:sz w:val="22"/>
          <w:szCs w:val="22"/>
        </w:rPr>
      </w:pPr>
    </w:p>
    <w:p w14:paraId="23D02531" w14:textId="63FFBA21" w:rsidR="00004F55" w:rsidRPr="00F90662" w:rsidRDefault="00ED316E" w:rsidP="00004F55">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F90662">
        <w:rPr>
          <w:rFonts w:ascii="Arial Narrow" w:hAnsi="Arial Narrow"/>
          <w:sz w:val="22"/>
          <w:szCs w:val="22"/>
        </w:rPr>
        <w:t xml:space="preserve">L’incompliment d’aquesta condició especial d’execució es tipifica com a </w:t>
      </w:r>
      <w:r w:rsidR="00004F55" w:rsidRPr="00F90662">
        <w:rPr>
          <w:rFonts w:ascii="Arial Narrow" w:hAnsi="Arial Narrow"/>
          <w:sz w:val="22"/>
          <w:szCs w:val="22"/>
        </w:rPr>
        <w:t>falta molt greu</w:t>
      </w:r>
      <w:r w:rsidRPr="00F90662">
        <w:rPr>
          <w:rFonts w:ascii="Arial Narrow" w:hAnsi="Arial Narrow"/>
          <w:sz w:val="22"/>
          <w:szCs w:val="22"/>
        </w:rPr>
        <w:t>.</w:t>
      </w:r>
    </w:p>
    <w:p w14:paraId="3D441E1E" w14:textId="06FEE00E" w:rsidR="00A50E83" w:rsidRPr="00F90662" w:rsidRDefault="00A50E83" w:rsidP="00AD3CBC">
      <w:pPr>
        <w:pStyle w:val="Pargrafdellista"/>
        <w:rPr>
          <w:rFonts w:ascii="Arial Narrow" w:hAnsi="Arial Narrow"/>
          <w:sz w:val="22"/>
          <w:szCs w:val="22"/>
          <w:lang w:eastAsia="es-ES_tradnl"/>
        </w:rPr>
      </w:pPr>
    </w:p>
    <w:p w14:paraId="5E2105FC" w14:textId="121018EE" w:rsidR="004A6AE7" w:rsidRPr="00F90662" w:rsidRDefault="00AD3CBC" w:rsidP="00D44835">
      <w:pPr>
        <w:pStyle w:val="Pargrafdellista"/>
        <w:widowControl w:val="0"/>
        <w:numPr>
          <w:ilvl w:val="0"/>
          <w:numId w:val="20"/>
        </w:numPr>
        <w:tabs>
          <w:tab w:val="left" w:pos="851"/>
        </w:tabs>
        <w:autoSpaceDE w:val="0"/>
        <w:autoSpaceDN w:val="0"/>
        <w:adjustRightInd w:val="0"/>
        <w:ind w:left="284" w:hanging="284"/>
        <w:contextualSpacing w:val="0"/>
        <w:jc w:val="both"/>
        <w:textAlignment w:val="baseline"/>
        <w:rPr>
          <w:rFonts w:ascii="Arial Narrow" w:hAnsi="Arial Narrow"/>
          <w:sz w:val="22"/>
          <w:szCs w:val="22"/>
          <w:lang w:eastAsia="es-ES_tradnl"/>
        </w:rPr>
      </w:pPr>
      <w:r w:rsidRPr="00F90662">
        <w:rPr>
          <w:rFonts w:ascii="Arial Narrow" w:hAnsi="Arial Narrow"/>
          <w:sz w:val="22"/>
          <w:szCs w:val="22"/>
          <w:u w:val="single"/>
        </w:rPr>
        <w:t xml:space="preserve">Pagament del preu a les empreses </w:t>
      </w:r>
      <w:proofErr w:type="spellStart"/>
      <w:r w:rsidRPr="00F90662">
        <w:rPr>
          <w:rFonts w:ascii="Arial Narrow" w:hAnsi="Arial Narrow"/>
          <w:sz w:val="22"/>
          <w:szCs w:val="22"/>
          <w:u w:val="single"/>
        </w:rPr>
        <w:t>subcontract</w:t>
      </w:r>
      <w:r w:rsidR="00E9294C" w:rsidRPr="00F90662">
        <w:rPr>
          <w:rFonts w:ascii="Arial Narrow" w:hAnsi="Arial Narrow"/>
          <w:sz w:val="22"/>
          <w:szCs w:val="22"/>
          <w:u w:val="single"/>
        </w:rPr>
        <w:t>istes</w:t>
      </w:r>
      <w:proofErr w:type="spellEnd"/>
    </w:p>
    <w:p w14:paraId="7EE1AA88" w14:textId="77777777" w:rsidR="004A6AE7" w:rsidRPr="00F90662" w:rsidRDefault="004A6AE7" w:rsidP="004A6AE7">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lang w:eastAsia="es-ES_tradnl"/>
        </w:rPr>
      </w:pPr>
    </w:p>
    <w:p w14:paraId="27B6054F" w14:textId="77777777" w:rsidR="003A19F7" w:rsidRPr="00F90662" w:rsidRDefault="003A19F7" w:rsidP="003A19F7">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lang w:eastAsia="es-ES_tradnl"/>
        </w:rPr>
      </w:pPr>
      <w:r w:rsidRPr="00F90662">
        <w:rPr>
          <w:rFonts w:ascii="Arial Narrow" w:hAnsi="Arial Narrow"/>
          <w:sz w:val="22"/>
          <w:szCs w:val="22"/>
        </w:rPr>
        <w:t xml:space="preserve">A </w:t>
      </w:r>
      <w:r w:rsidRPr="00F90662">
        <w:rPr>
          <w:rFonts w:ascii="Arial Narrow" w:hAnsi="Arial Narrow"/>
          <w:i/>
          <w:sz w:val="22"/>
          <w:szCs w:val="22"/>
        </w:rPr>
        <w:t>l’apartat O del quadre de característiques de la licitació</w:t>
      </w:r>
      <w:r w:rsidRPr="00F90662">
        <w:rPr>
          <w:rFonts w:ascii="Arial Narrow" w:hAnsi="Arial Narrow"/>
          <w:sz w:val="22"/>
          <w:szCs w:val="22"/>
        </w:rPr>
        <w:t xml:space="preserve"> especifica si s’admet o no la subcontractació. En cas que s’admeti, quan una empresa </w:t>
      </w:r>
      <w:proofErr w:type="spellStart"/>
      <w:r w:rsidRPr="00F90662">
        <w:rPr>
          <w:rFonts w:ascii="Arial Narrow" w:hAnsi="Arial Narrow"/>
          <w:sz w:val="22"/>
          <w:szCs w:val="22"/>
        </w:rPr>
        <w:t>subcontractista</w:t>
      </w:r>
      <w:proofErr w:type="spellEnd"/>
      <w:r w:rsidRPr="00F90662">
        <w:rPr>
          <w:rFonts w:ascii="Arial Narrow" w:hAnsi="Arial Narrow"/>
          <w:sz w:val="22"/>
          <w:szCs w:val="22"/>
        </w:rPr>
        <w:t xml:space="preserve"> al·legui morositat de l’empresa contractista en el pagament del preu que li correspongui per la prestació realitzada segons les obligacions de pagament del preu fixat a la Llei 3/2004, de 29 de desembre, que estableix mesures de lluita contra la morositat en les operacions comercials, s’estableix com a obligació contractual entre les parts que l’òrgan de contractació pagui directament a l’empresa </w:t>
      </w:r>
      <w:proofErr w:type="spellStart"/>
      <w:r w:rsidRPr="00F90662">
        <w:rPr>
          <w:rFonts w:ascii="Arial Narrow" w:hAnsi="Arial Narrow"/>
          <w:sz w:val="22"/>
          <w:szCs w:val="22"/>
        </w:rPr>
        <w:t>subcontractista</w:t>
      </w:r>
      <w:proofErr w:type="spellEnd"/>
      <w:r w:rsidRPr="00F90662">
        <w:rPr>
          <w:rFonts w:ascii="Arial Narrow" w:hAnsi="Arial Narrow"/>
          <w:sz w:val="22"/>
          <w:szCs w:val="22"/>
        </w:rPr>
        <w:t xml:space="preserve">. </w:t>
      </w:r>
    </w:p>
    <w:p w14:paraId="1AFE01E6" w14:textId="77777777" w:rsidR="00385095" w:rsidRPr="00F90662" w:rsidRDefault="00385095" w:rsidP="00385095">
      <w:pPr>
        <w:pStyle w:val="Pargrafdellista"/>
        <w:rPr>
          <w:rFonts w:ascii="Arial Narrow" w:hAnsi="Arial Narrow"/>
          <w:sz w:val="22"/>
          <w:szCs w:val="22"/>
        </w:rPr>
      </w:pPr>
    </w:p>
    <w:p w14:paraId="41331F3D" w14:textId="0AF82CFA" w:rsidR="00AD3CBC" w:rsidRPr="00F90662" w:rsidRDefault="00AD3CBC" w:rsidP="00385095">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rPr>
      </w:pPr>
      <w:r w:rsidRPr="00F90662">
        <w:rPr>
          <w:rFonts w:ascii="Arial Narrow" w:hAnsi="Arial Narrow"/>
          <w:sz w:val="22"/>
          <w:szCs w:val="22"/>
        </w:rPr>
        <w:t xml:space="preserve">Davant el requeriment d’una empresa </w:t>
      </w:r>
      <w:proofErr w:type="spellStart"/>
      <w:r w:rsidRPr="00F90662">
        <w:rPr>
          <w:rFonts w:ascii="Arial Narrow" w:hAnsi="Arial Narrow"/>
          <w:sz w:val="22"/>
          <w:szCs w:val="22"/>
        </w:rPr>
        <w:t>subcontractista</w:t>
      </w:r>
      <w:proofErr w:type="spellEnd"/>
      <w:r w:rsidRPr="00F90662">
        <w:rPr>
          <w:rFonts w:ascii="Arial Narrow" w:hAnsi="Arial Narrow"/>
          <w:sz w:val="22"/>
          <w:szCs w:val="22"/>
        </w:rPr>
        <w:t xml:space="preserve">, l’òrgan de contractació ha de donar audiència a l’empresa contractista perquè en el termini màxim de deu dies </w:t>
      </w:r>
      <w:r w:rsidR="00ED316E" w:rsidRPr="00F90662">
        <w:rPr>
          <w:rFonts w:ascii="Arial Narrow" w:hAnsi="Arial Narrow"/>
          <w:sz w:val="22"/>
          <w:szCs w:val="22"/>
        </w:rPr>
        <w:t xml:space="preserve">naturals </w:t>
      </w:r>
      <w:r w:rsidRPr="00F90662">
        <w:rPr>
          <w:rFonts w:ascii="Arial Narrow" w:hAnsi="Arial Narrow"/>
          <w:sz w:val="22"/>
          <w:szCs w:val="22"/>
        </w:rPr>
        <w:t xml:space="preserve">al·legui el que cregui convenient. Si no al·lega cap causa justificativa, l’òrgan de contractació farà el pagament directament a l’empresa </w:t>
      </w:r>
      <w:proofErr w:type="spellStart"/>
      <w:r w:rsidRPr="00F90662">
        <w:rPr>
          <w:rFonts w:ascii="Arial Narrow" w:hAnsi="Arial Narrow"/>
          <w:sz w:val="22"/>
          <w:szCs w:val="22"/>
        </w:rPr>
        <w:t>subcontractista</w:t>
      </w:r>
      <w:proofErr w:type="spellEnd"/>
      <w:r w:rsidRPr="00F90662">
        <w:rPr>
          <w:rFonts w:ascii="Arial Narrow" w:hAnsi="Arial Narrow"/>
          <w:sz w:val="22"/>
          <w:szCs w:val="22"/>
        </w:rPr>
        <w:t xml:space="preserve"> amb detracció del preu </w:t>
      </w:r>
      <w:r w:rsidR="00ED316E" w:rsidRPr="00F90662">
        <w:rPr>
          <w:rFonts w:ascii="Arial Narrow" w:hAnsi="Arial Narrow"/>
          <w:sz w:val="22"/>
          <w:szCs w:val="22"/>
        </w:rPr>
        <w:t xml:space="preserve">a la </w:t>
      </w:r>
      <w:r w:rsidRPr="00F90662">
        <w:rPr>
          <w:rFonts w:ascii="Arial Narrow" w:hAnsi="Arial Narrow"/>
          <w:sz w:val="22"/>
          <w:szCs w:val="22"/>
        </w:rPr>
        <w:t>contractista principal i amb efectes deslliuradors.</w:t>
      </w:r>
    </w:p>
    <w:p w14:paraId="6DE219EE" w14:textId="699F99CA" w:rsidR="006E10EA" w:rsidRPr="00F90662" w:rsidRDefault="006E10EA" w:rsidP="00385095">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rPr>
      </w:pPr>
    </w:p>
    <w:p w14:paraId="6BC12F76" w14:textId="651A4D8A" w:rsidR="006E10EA" w:rsidRPr="00F90662" w:rsidRDefault="006E10EA" w:rsidP="006E10EA">
      <w:pPr>
        <w:pStyle w:val="xmsolistparagraph"/>
        <w:shd w:val="clear" w:color="auto" w:fill="FFFFFF"/>
        <w:spacing w:before="0" w:beforeAutospacing="0" w:after="0" w:afterAutospacing="0"/>
        <w:ind w:left="284"/>
        <w:jc w:val="both"/>
        <w:rPr>
          <w:rFonts w:ascii="Arial Narrow" w:hAnsi="Arial Narrow"/>
          <w:sz w:val="22"/>
          <w:szCs w:val="22"/>
        </w:rPr>
      </w:pPr>
      <w:r w:rsidRPr="00F90662">
        <w:rPr>
          <w:rFonts w:ascii="Arial Narrow" w:hAnsi="Arial Narrow"/>
          <w:sz w:val="22"/>
          <w:szCs w:val="22"/>
        </w:rPr>
        <w:t xml:space="preserve">Per a l’acreditació de pagament en termini a les empreses subcontractades, l’empresa contractista ha de presentar la documentació que justifiqui el compliment efectiu dels terminis d'abonament a les empreses </w:t>
      </w:r>
      <w:proofErr w:type="spellStart"/>
      <w:r w:rsidRPr="00F90662">
        <w:rPr>
          <w:rFonts w:ascii="Arial Narrow" w:hAnsi="Arial Narrow"/>
          <w:sz w:val="22"/>
          <w:szCs w:val="22"/>
        </w:rPr>
        <w:t>subcontractistes</w:t>
      </w:r>
      <w:proofErr w:type="spellEnd"/>
      <w:r w:rsidRPr="00F90662">
        <w:rPr>
          <w:rFonts w:ascii="Arial Narrow" w:hAnsi="Arial Narrow"/>
          <w:sz w:val="22"/>
          <w:szCs w:val="22"/>
        </w:rPr>
        <w:t>, quan sigui requerida per la persona responsable del contracte i, en tot cas, una vegada finalitzada la prestació.</w:t>
      </w:r>
    </w:p>
    <w:p w14:paraId="6D46C4EA" w14:textId="77777777" w:rsidR="006E10EA" w:rsidRPr="00F90662" w:rsidRDefault="006E10EA" w:rsidP="006E10EA">
      <w:pPr>
        <w:pStyle w:val="xmsonormal"/>
        <w:shd w:val="clear" w:color="auto" w:fill="FFFFFF"/>
        <w:spacing w:before="0" w:beforeAutospacing="0" w:after="0" w:afterAutospacing="0"/>
        <w:ind w:left="284"/>
        <w:jc w:val="both"/>
        <w:rPr>
          <w:rFonts w:ascii="Arial Narrow" w:hAnsi="Arial Narrow"/>
          <w:sz w:val="22"/>
          <w:szCs w:val="22"/>
        </w:rPr>
      </w:pPr>
      <w:r w:rsidRPr="00F90662">
        <w:rPr>
          <w:rFonts w:ascii="Arial Narrow" w:hAnsi="Arial Narrow"/>
          <w:sz w:val="22"/>
          <w:szCs w:val="22"/>
        </w:rPr>
        <w:t> </w:t>
      </w:r>
    </w:p>
    <w:p w14:paraId="4EFD395F" w14:textId="4FD3BBE9" w:rsidR="006E10EA" w:rsidRPr="00F90662" w:rsidRDefault="006E10EA" w:rsidP="006E10EA">
      <w:pPr>
        <w:pStyle w:val="xmsolistparagraph"/>
        <w:shd w:val="clear" w:color="auto" w:fill="FFFFFF"/>
        <w:spacing w:before="0" w:beforeAutospacing="0" w:after="0" w:afterAutospacing="0"/>
        <w:ind w:left="284"/>
        <w:jc w:val="both"/>
        <w:rPr>
          <w:rFonts w:ascii="Arial Narrow" w:hAnsi="Arial Narrow"/>
          <w:sz w:val="22"/>
          <w:szCs w:val="22"/>
        </w:rPr>
      </w:pPr>
      <w:r w:rsidRPr="00F90662">
        <w:rPr>
          <w:rFonts w:ascii="Arial Narrow" w:hAnsi="Arial Narrow"/>
          <w:sz w:val="22"/>
          <w:szCs w:val="22"/>
        </w:rPr>
        <w:t xml:space="preserve">No s'admetran pactes entre contractista i </w:t>
      </w:r>
      <w:proofErr w:type="spellStart"/>
      <w:r w:rsidRPr="00F90662">
        <w:rPr>
          <w:rFonts w:ascii="Arial Narrow" w:hAnsi="Arial Narrow"/>
          <w:sz w:val="22"/>
          <w:szCs w:val="22"/>
        </w:rPr>
        <w:t>subcontractista</w:t>
      </w:r>
      <w:proofErr w:type="spellEnd"/>
      <w:r w:rsidRPr="00F90662">
        <w:rPr>
          <w:rFonts w:ascii="Arial Narrow" w:hAnsi="Arial Narrow"/>
          <w:sz w:val="22"/>
          <w:szCs w:val="22"/>
        </w:rPr>
        <w:t xml:space="preserve"> que superin el termini de pagament establert per Barcelona Activa per a la contractista.</w:t>
      </w:r>
    </w:p>
    <w:p w14:paraId="7A5F9300" w14:textId="77777777" w:rsidR="006E10EA" w:rsidRPr="00F90662" w:rsidRDefault="006E10EA" w:rsidP="006E10EA">
      <w:pPr>
        <w:pStyle w:val="xmsonormal"/>
        <w:shd w:val="clear" w:color="auto" w:fill="FFFFFF"/>
        <w:spacing w:before="0" w:beforeAutospacing="0" w:after="0" w:afterAutospacing="0"/>
        <w:ind w:left="284"/>
        <w:jc w:val="both"/>
        <w:rPr>
          <w:rFonts w:ascii="Arial Narrow" w:hAnsi="Arial Narrow"/>
          <w:sz w:val="22"/>
          <w:szCs w:val="22"/>
        </w:rPr>
      </w:pPr>
    </w:p>
    <w:p w14:paraId="638ECECC" w14:textId="348C5AB0" w:rsidR="006E10EA" w:rsidRPr="00F90662" w:rsidRDefault="006E10EA" w:rsidP="006E10EA">
      <w:pPr>
        <w:pStyle w:val="xmsonormal"/>
        <w:shd w:val="clear" w:color="auto" w:fill="FFFFFF"/>
        <w:spacing w:before="0" w:beforeAutospacing="0" w:after="0" w:afterAutospacing="0"/>
        <w:ind w:left="284"/>
        <w:jc w:val="both"/>
        <w:rPr>
          <w:rFonts w:ascii="Arial Narrow" w:hAnsi="Arial Narrow"/>
          <w:sz w:val="22"/>
          <w:szCs w:val="22"/>
        </w:rPr>
      </w:pPr>
      <w:r w:rsidRPr="00F90662">
        <w:rPr>
          <w:rFonts w:ascii="Arial Narrow" w:hAnsi="Arial Narrow"/>
          <w:sz w:val="22"/>
          <w:szCs w:val="22"/>
        </w:rPr>
        <w:t>Aquesta condició es considera essencial i el seu incompliment es tipifica com a falta molt greu i comportarà la imposició d'una penalitat de com a màxim el 10% de l'import d’adjudicació.</w:t>
      </w:r>
    </w:p>
    <w:p w14:paraId="2ADBD352" w14:textId="77777777" w:rsidR="006E10EA" w:rsidRPr="00F90662" w:rsidRDefault="006E10EA" w:rsidP="00385095">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rPr>
      </w:pPr>
    </w:p>
    <w:p w14:paraId="043B3853" w14:textId="30F06D05" w:rsidR="00121FF2" w:rsidRPr="00F90662" w:rsidRDefault="00121FF2" w:rsidP="00D44835">
      <w:pPr>
        <w:pStyle w:val="Pargrafdellista"/>
        <w:numPr>
          <w:ilvl w:val="0"/>
          <w:numId w:val="20"/>
        </w:numPr>
        <w:ind w:left="284" w:hanging="284"/>
        <w:jc w:val="both"/>
        <w:rPr>
          <w:rFonts w:ascii="Arial Narrow" w:hAnsi="Arial Narrow"/>
          <w:sz w:val="22"/>
          <w:szCs w:val="22"/>
        </w:rPr>
      </w:pPr>
      <w:r w:rsidRPr="00F90662">
        <w:rPr>
          <w:rFonts w:ascii="Arial Narrow" w:hAnsi="Arial Narrow"/>
          <w:sz w:val="22"/>
          <w:szCs w:val="22"/>
          <w:u w:val="single"/>
        </w:rPr>
        <w:t>Manteni</w:t>
      </w:r>
      <w:r w:rsidR="004A6AE7" w:rsidRPr="00F90662">
        <w:rPr>
          <w:rFonts w:ascii="Arial Narrow" w:hAnsi="Arial Narrow"/>
          <w:sz w:val="22"/>
          <w:szCs w:val="22"/>
          <w:u w:val="single"/>
        </w:rPr>
        <w:t>ment</w:t>
      </w:r>
      <w:r w:rsidRPr="00F90662">
        <w:rPr>
          <w:rFonts w:ascii="Arial Narrow" w:hAnsi="Arial Narrow"/>
          <w:sz w:val="22"/>
          <w:szCs w:val="22"/>
          <w:u w:val="single"/>
        </w:rPr>
        <w:t xml:space="preserve"> durant la vigència del contracte les condicions laborals i socials</w:t>
      </w:r>
      <w:r w:rsidRPr="00F90662">
        <w:rPr>
          <w:rFonts w:ascii="Arial Narrow" w:hAnsi="Arial Narrow"/>
          <w:sz w:val="22"/>
          <w:szCs w:val="22"/>
        </w:rPr>
        <w:t xml:space="preserve"> de les persones treballadores </w:t>
      </w:r>
      <w:r w:rsidRPr="00F90662">
        <w:rPr>
          <w:rFonts w:ascii="Arial Narrow" w:hAnsi="Arial Narrow" w:cs="Arial"/>
          <w:sz w:val="22"/>
          <w:szCs w:val="22"/>
        </w:rPr>
        <w:t>ocupades en l’execució del contracte, fixades en el moment de presentar l’oferta, segons el conveni que sigui d’aplicació.</w:t>
      </w:r>
    </w:p>
    <w:p w14:paraId="083BE40D" w14:textId="77777777" w:rsidR="00121FF2" w:rsidRPr="00F90662" w:rsidRDefault="00121FF2" w:rsidP="00121FF2">
      <w:pPr>
        <w:pStyle w:val="Pargrafdellista"/>
        <w:rPr>
          <w:rFonts w:ascii="Arial Narrow" w:hAnsi="Arial Narrow"/>
          <w:sz w:val="22"/>
          <w:szCs w:val="22"/>
        </w:rPr>
      </w:pPr>
    </w:p>
    <w:p w14:paraId="1C72644A" w14:textId="77777777" w:rsidR="00B37BBE" w:rsidRPr="00F90662" w:rsidRDefault="00B37BBE" w:rsidP="00B37BBE">
      <w:pPr>
        <w:pStyle w:val="Pargrafdellista"/>
        <w:ind w:left="284"/>
        <w:jc w:val="both"/>
        <w:rPr>
          <w:rFonts w:ascii="Arial Narrow" w:hAnsi="Arial Narrow"/>
          <w:sz w:val="22"/>
          <w:szCs w:val="22"/>
        </w:rPr>
      </w:pPr>
      <w:r w:rsidRPr="00F90662">
        <w:rPr>
          <w:rFonts w:ascii="Arial Narrow" w:hAnsi="Arial Narrow" w:cs="Arial"/>
          <w:sz w:val="22"/>
          <w:szCs w:val="22"/>
        </w:rPr>
        <w:t>La responsable del contracte podrà requerir a l’empresa contractista que declari formalment que ha complert la obligació. Així mateix, la responsable del contracte o l’òrgan de contractació podran requerir als òrgans de representació de les persones treballadores que informin al respecte.</w:t>
      </w:r>
    </w:p>
    <w:p w14:paraId="39960F5E" w14:textId="77777777" w:rsidR="00B37BBE" w:rsidRPr="00F90662" w:rsidRDefault="00B37BBE" w:rsidP="00B37BBE">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p>
    <w:p w14:paraId="3864BBAD" w14:textId="36AA2D3B" w:rsidR="00B37BBE" w:rsidRPr="00F90662" w:rsidRDefault="00B37BBE" w:rsidP="00B37BBE">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F90662">
        <w:rPr>
          <w:rFonts w:ascii="Arial Narrow" w:hAnsi="Arial Narrow"/>
          <w:sz w:val="22"/>
          <w:szCs w:val="22"/>
        </w:rPr>
        <w:t>L’incompliment d’aquesta condició especial d’execució es tipifica com a falta molt greu.</w:t>
      </w:r>
    </w:p>
    <w:p w14:paraId="7DC93B7D" w14:textId="027F5793" w:rsidR="00121FF2" w:rsidRPr="00F90662" w:rsidRDefault="00121FF2" w:rsidP="00121FF2">
      <w:pPr>
        <w:pStyle w:val="Pargrafdellista"/>
        <w:ind w:left="284"/>
        <w:jc w:val="both"/>
        <w:rPr>
          <w:rFonts w:ascii="Arial Narrow" w:hAnsi="Arial Narrow" w:cs="Arial"/>
          <w:sz w:val="22"/>
          <w:szCs w:val="22"/>
        </w:rPr>
      </w:pPr>
    </w:p>
    <w:p w14:paraId="3EF67AC0" w14:textId="14B37B2C" w:rsidR="004A6AE7" w:rsidRPr="00F90662" w:rsidRDefault="004A50E0" w:rsidP="00D44835">
      <w:pPr>
        <w:pStyle w:val="Pargrafdellista"/>
        <w:numPr>
          <w:ilvl w:val="0"/>
          <w:numId w:val="25"/>
        </w:numPr>
        <w:ind w:left="284" w:hanging="284"/>
        <w:jc w:val="both"/>
        <w:rPr>
          <w:rFonts w:ascii="Arial Narrow" w:hAnsi="Arial Narrow" w:cs="Arial"/>
          <w:sz w:val="22"/>
          <w:szCs w:val="22"/>
        </w:rPr>
      </w:pPr>
      <w:r w:rsidRPr="00F90662">
        <w:rPr>
          <w:rFonts w:ascii="Arial Narrow" w:hAnsi="Arial Narrow" w:cs="Arial"/>
          <w:sz w:val="22"/>
          <w:szCs w:val="22"/>
          <w:u w:val="single"/>
        </w:rPr>
        <w:t>Percentatge mínim d’ocupació de persones amb diversitat funcional en la plantilla de l’empresa</w:t>
      </w:r>
    </w:p>
    <w:p w14:paraId="4AE655E1" w14:textId="77777777" w:rsidR="004A6AE7" w:rsidRPr="00F90662" w:rsidRDefault="004A6AE7" w:rsidP="004A6AE7">
      <w:pPr>
        <w:pStyle w:val="Pargrafdellista"/>
        <w:ind w:left="284"/>
        <w:jc w:val="both"/>
        <w:rPr>
          <w:rFonts w:ascii="Arial Narrow" w:hAnsi="Arial Narrow" w:cs="Arial"/>
          <w:sz w:val="22"/>
          <w:szCs w:val="22"/>
        </w:rPr>
      </w:pPr>
    </w:p>
    <w:p w14:paraId="703CCACF" w14:textId="781119F0" w:rsidR="004A50E0" w:rsidRPr="00F90662" w:rsidRDefault="004A50E0" w:rsidP="004A6AE7">
      <w:pPr>
        <w:pStyle w:val="Pargrafdellista"/>
        <w:ind w:left="284"/>
        <w:jc w:val="both"/>
        <w:rPr>
          <w:rFonts w:ascii="Arial Narrow" w:hAnsi="Arial Narrow" w:cs="Arial"/>
          <w:sz w:val="22"/>
          <w:szCs w:val="22"/>
        </w:rPr>
      </w:pPr>
      <w:r w:rsidRPr="00F90662">
        <w:rPr>
          <w:rFonts w:ascii="Arial Narrow" w:hAnsi="Arial Narrow" w:cs="Arial"/>
          <w:sz w:val="22"/>
          <w:szCs w:val="22"/>
        </w:rPr>
        <w:t xml:space="preserve">L’article 71.1.d) </w:t>
      </w:r>
      <w:r w:rsidR="00E9294C" w:rsidRPr="00F90662">
        <w:rPr>
          <w:rFonts w:ascii="Arial Narrow" w:hAnsi="Arial Narrow" w:cs="Arial"/>
          <w:sz w:val="22"/>
          <w:szCs w:val="22"/>
        </w:rPr>
        <w:t>LCSP estableix que</w:t>
      </w:r>
      <w:r w:rsidRPr="00F90662">
        <w:rPr>
          <w:rFonts w:ascii="Arial Narrow" w:hAnsi="Arial Narrow" w:cs="Arial"/>
          <w:sz w:val="22"/>
          <w:szCs w:val="22"/>
        </w:rPr>
        <w:t xml:space="preserve"> una empresa amb 50 o més persones treballadores a la seva plantilla no pot contractar amb les administracions públiques i el sector públic vinculat si no acredita que compleix amb el requisit que </w:t>
      </w:r>
      <w:r w:rsidRPr="00F90662">
        <w:rPr>
          <w:rFonts w:ascii="Arial Narrow" w:hAnsi="Arial Narrow" w:cs="Arial"/>
          <w:sz w:val="22"/>
          <w:szCs w:val="22"/>
        </w:rPr>
        <w:lastRenderedPageBreak/>
        <w:t>com a mínim el 2% del seu personal contractat són persones amb diversitat funcional, segons exigeix el Reial Decret Legislatiu 1/2013, de 29 de novembre.</w:t>
      </w:r>
    </w:p>
    <w:p w14:paraId="2814432D" w14:textId="77777777" w:rsidR="004A50E0" w:rsidRPr="00F90662" w:rsidRDefault="004A50E0" w:rsidP="004A50E0">
      <w:pPr>
        <w:pStyle w:val="Pargrafdellista"/>
        <w:ind w:left="284"/>
        <w:jc w:val="both"/>
        <w:rPr>
          <w:rFonts w:ascii="Arial Narrow" w:hAnsi="Arial Narrow" w:cs="Arial"/>
          <w:sz w:val="22"/>
          <w:szCs w:val="22"/>
        </w:rPr>
      </w:pPr>
    </w:p>
    <w:p w14:paraId="673D5664" w14:textId="4597CB19" w:rsidR="004A50E0" w:rsidRPr="00F90662" w:rsidRDefault="004A50E0" w:rsidP="004A50E0">
      <w:pPr>
        <w:pStyle w:val="Pargrafdellista"/>
        <w:ind w:left="284"/>
        <w:jc w:val="both"/>
        <w:rPr>
          <w:rFonts w:ascii="Arial Narrow" w:hAnsi="Arial Narrow" w:cs="Arial"/>
          <w:sz w:val="22"/>
          <w:szCs w:val="22"/>
        </w:rPr>
      </w:pPr>
      <w:r w:rsidRPr="00F90662">
        <w:rPr>
          <w:rFonts w:ascii="Arial Narrow" w:hAnsi="Arial Narrow" w:cs="Arial"/>
          <w:sz w:val="22"/>
          <w:szCs w:val="22"/>
        </w:rPr>
        <w:t xml:space="preserve">L’empresa contractista que tingui les condicions abans referides ha d’acreditar, en els deu dies </w:t>
      </w:r>
      <w:r w:rsidR="00EE50A7" w:rsidRPr="00F90662">
        <w:rPr>
          <w:rFonts w:ascii="Arial Narrow" w:hAnsi="Arial Narrow" w:cs="Arial"/>
          <w:sz w:val="22"/>
          <w:szCs w:val="22"/>
        </w:rPr>
        <w:t xml:space="preserve">hàbils </w:t>
      </w:r>
      <w:r w:rsidRPr="00F90662">
        <w:rPr>
          <w:rFonts w:ascii="Arial Narrow" w:hAnsi="Arial Narrow" w:cs="Arial"/>
          <w:sz w:val="22"/>
          <w:szCs w:val="22"/>
        </w:rPr>
        <w:t>posteriors a la data de formalització del contracte, el compliment del requisit legal aportant un certificat en què consti tant el nombre global de les persones treballadores de plantilla com el nombre particular de persones amb di</w:t>
      </w:r>
      <w:r w:rsidR="00EE50A7" w:rsidRPr="00F90662">
        <w:rPr>
          <w:rFonts w:ascii="Arial Narrow" w:hAnsi="Arial Narrow" w:cs="Arial"/>
          <w:sz w:val="22"/>
          <w:szCs w:val="22"/>
        </w:rPr>
        <w:t>versitat funcional</w:t>
      </w:r>
      <w:r w:rsidRPr="00F90662">
        <w:rPr>
          <w:rFonts w:ascii="Arial Narrow" w:hAnsi="Arial Narrow" w:cs="Arial"/>
          <w:sz w:val="22"/>
          <w:szCs w:val="22"/>
        </w:rPr>
        <w:t xml:space="preserve"> o</w:t>
      </w:r>
      <w:r w:rsidR="00033E4B" w:rsidRPr="00F90662">
        <w:rPr>
          <w:rFonts w:ascii="Arial Narrow" w:hAnsi="Arial Narrow" w:cs="Arial"/>
          <w:sz w:val="22"/>
          <w:szCs w:val="22"/>
        </w:rPr>
        <w:t>,</w:t>
      </w:r>
      <w:r w:rsidRPr="00F90662">
        <w:rPr>
          <w:rFonts w:ascii="Arial Narrow" w:hAnsi="Arial Narrow" w:cs="Arial"/>
          <w:sz w:val="22"/>
          <w:szCs w:val="22"/>
        </w:rPr>
        <w:t xml:space="preserve"> en el cas d’haver-se optat pel compliment de les mesures alternatives previstes legalment, una còpia de la declaració d’excepcionalitat i una declaració de l’empresa licitadora amb les mesures concretes aplicades amb aquesta finalitat.</w:t>
      </w:r>
    </w:p>
    <w:p w14:paraId="37282973" w14:textId="77777777" w:rsidR="004A50E0" w:rsidRPr="00F90662" w:rsidRDefault="004A50E0" w:rsidP="004A50E0">
      <w:pPr>
        <w:pStyle w:val="Pargrafdellista"/>
        <w:ind w:left="284" w:hanging="284"/>
        <w:jc w:val="both"/>
        <w:rPr>
          <w:rFonts w:ascii="Arial Narrow" w:hAnsi="Arial Narrow" w:cs="Arial"/>
          <w:sz w:val="22"/>
          <w:szCs w:val="22"/>
        </w:rPr>
      </w:pPr>
    </w:p>
    <w:p w14:paraId="0B89F810" w14:textId="4DFC38B1" w:rsidR="00064399" w:rsidRPr="00F90662" w:rsidRDefault="00064399" w:rsidP="00064399">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F90662">
        <w:rPr>
          <w:rFonts w:ascii="Arial Narrow" w:hAnsi="Arial Narrow"/>
          <w:sz w:val="22"/>
          <w:szCs w:val="22"/>
        </w:rPr>
        <w:t>L’incompliment d’aquesta condició especial d’execució es tipifica com a falta molt greu.</w:t>
      </w:r>
    </w:p>
    <w:p w14:paraId="6017ABB3" w14:textId="378B4320" w:rsidR="00194589" w:rsidRPr="00F90662" w:rsidRDefault="00194589" w:rsidP="00064399">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p>
    <w:p w14:paraId="53700799" w14:textId="57E1608B" w:rsidR="00194589" w:rsidRPr="00F90662" w:rsidRDefault="00194589" w:rsidP="00194589">
      <w:pPr>
        <w:pStyle w:val="Pargrafdellista"/>
        <w:numPr>
          <w:ilvl w:val="0"/>
          <w:numId w:val="25"/>
        </w:numPr>
        <w:ind w:left="284" w:hanging="284"/>
        <w:jc w:val="both"/>
        <w:rPr>
          <w:rFonts w:ascii="Arial Narrow" w:hAnsi="Arial Narrow" w:cs="Arial"/>
          <w:sz w:val="22"/>
          <w:szCs w:val="22"/>
        </w:rPr>
      </w:pPr>
      <w:r w:rsidRPr="00F90662">
        <w:rPr>
          <w:rFonts w:ascii="Arial Narrow" w:hAnsi="Arial Narrow" w:cs="Arial"/>
          <w:sz w:val="22"/>
          <w:szCs w:val="22"/>
          <w:u w:val="single"/>
        </w:rPr>
        <w:t>Existència i l’aplicació efectiva d’un Model d’Organització i Gestió que inclogui les mesures de vigilància i control idònies per a prevenir delictes (</w:t>
      </w:r>
      <w:proofErr w:type="spellStart"/>
      <w:r w:rsidRPr="00F90662">
        <w:rPr>
          <w:rFonts w:ascii="Arial Narrow" w:hAnsi="Arial Narrow" w:cs="Arial"/>
          <w:sz w:val="22"/>
          <w:szCs w:val="22"/>
          <w:u w:val="single"/>
        </w:rPr>
        <w:t>Compliance</w:t>
      </w:r>
      <w:proofErr w:type="spellEnd"/>
      <w:r w:rsidRPr="00F90662">
        <w:rPr>
          <w:rFonts w:ascii="Arial Narrow" w:hAnsi="Arial Narrow" w:cs="Arial"/>
          <w:sz w:val="22"/>
          <w:szCs w:val="22"/>
          <w:u w:val="single"/>
        </w:rPr>
        <w:t>)</w:t>
      </w:r>
    </w:p>
    <w:p w14:paraId="749AF09F" w14:textId="77777777" w:rsidR="00194589" w:rsidRPr="00F90662" w:rsidRDefault="00194589" w:rsidP="00064399">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p>
    <w:p w14:paraId="4B9766D5" w14:textId="77777777" w:rsidR="00247905" w:rsidRPr="00F90662" w:rsidRDefault="00247905" w:rsidP="00247905">
      <w:pPr>
        <w:pStyle w:val="Pargrafdellista"/>
        <w:widowControl w:val="0"/>
        <w:tabs>
          <w:tab w:val="left" w:pos="284"/>
          <w:tab w:val="left" w:pos="851"/>
        </w:tabs>
        <w:autoSpaceDE w:val="0"/>
        <w:autoSpaceDN w:val="0"/>
        <w:adjustRightInd w:val="0"/>
        <w:ind w:left="284"/>
        <w:jc w:val="both"/>
        <w:textAlignment w:val="baseline"/>
        <w:rPr>
          <w:rFonts w:ascii="Arial Narrow" w:hAnsi="Arial Narrow" w:cs="Arial"/>
          <w:sz w:val="22"/>
          <w:szCs w:val="22"/>
        </w:rPr>
      </w:pPr>
      <w:r w:rsidRPr="00F90662">
        <w:rPr>
          <w:rFonts w:ascii="Arial Narrow" w:hAnsi="Arial Narrow" w:cs="Arial"/>
          <w:sz w:val="22"/>
          <w:szCs w:val="22"/>
        </w:rPr>
        <w:t>En els contractes on l’import anual de contractació sigui igual o superior a 3.000.000,00 € s’obliga a les adjudicatàries a presentar, en el moment de formalitzar el contracte o prèviament a l’inici de la seva execució, una declaració responsable que indiqui que disposa de l’existència i l’aplicació efectiva d’un Model d’Organització i Gestió que inclogui les mesures de vigilància i control idònies per a prevenir delictes (</w:t>
      </w:r>
      <w:proofErr w:type="spellStart"/>
      <w:r w:rsidRPr="00F90662">
        <w:rPr>
          <w:rFonts w:ascii="Arial Narrow" w:hAnsi="Arial Narrow" w:cs="Arial"/>
          <w:sz w:val="22"/>
          <w:szCs w:val="22"/>
        </w:rPr>
        <w:t>Compliance</w:t>
      </w:r>
      <w:proofErr w:type="spellEnd"/>
      <w:r w:rsidRPr="00F90662">
        <w:rPr>
          <w:rFonts w:ascii="Arial Narrow" w:hAnsi="Arial Narrow" w:cs="Arial"/>
          <w:sz w:val="22"/>
          <w:szCs w:val="22"/>
        </w:rPr>
        <w:t xml:space="preserve">). Alternativament, l’adjudicatària també podrà acreditar el seu compliment aportant els corresponents documents acreditatius o certificats ISO/UNE 19601 i 37301:2021 o altres certificacions equivalents. </w:t>
      </w:r>
    </w:p>
    <w:p w14:paraId="48FC78D6" w14:textId="77777777" w:rsidR="00194589" w:rsidRPr="00F90662" w:rsidRDefault="00194589" w:rsidP="00194589">
      <w:pPr>
        <w:widowControl w:val="0"/>
        <w:tabs>
          <w:tab w:val="left" w:pos="284"/>
          <w:tab w:val="left" w:pos="851"/>
        </w:tabs>
        <w:autoSpaceDE w:val="0"/>
        <w:autoSpaceDN w:val="0"/>
        <w:adjustRightInd w:val="0"/>
        <w:jc w:val="both"/>
        <w:textAlignment w:val="baseline"/>
        <w:rPr>
          <w:rFonts w:ascii="Arial Narrow" w:hAnsi="Arial Narrow" w:cs="Arial"/>
          <w:sz w:val="22"/>
          <w:szCs w:val="22"/>
        </w:rPr>
      </w:pPr>
    </w:p>
    <w:p w14:paraId="18B47BDE" w14:textId="77777777" w:rsidR="00194589" w:rsidRPr="00F90662" w:rsidRDefault="00194589" w:rsidP="00194589">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F90662">
        <w:rPr>
          <w:rFonts w:ascii="Arial Narrow" w:hAnsi="Arial Narrow"/>
          <w:sz w:val="22"/>
          <w:szCs w:val="22"/>
        </w:rPr>
        <w:t>L’incompliment d’aquesta condició especial d’execució i del mecanisme de seguiment d’aquesta condició es tipifica com a falta greu.</w:t>
      </w:r>
    </w:p>
    <w:p w14:paraId="4877DE78" w14:textId="77777777" w:rsidR="00121FF2" w:rsidRPr="00F90662" w:rsidRDefault="00121FF2" w:rsidP="00C37813">
      <w:pPr>
        <w:widowControl w:val="0"/>
        <w:tabs>
          <w:tab w:val="left" w:pos="851"/>
        </w:tabs>
        <w:autoSpaceDE w:val="0"/>
        <w:autoSpaceDN w:val="0"/>
        <w:adjustRightInd w:val="0"/>
        <w:jc w:val="both"/>
        <w:textAlignment w:val="baseline"/>
        <w:rPr>
          <w:rFonts w:ascii="Arial Narrow" w:hAnsi="Arial Narrow" w:cs="Arial"/>
          <w:sz w:val="22"/>
          <w:szCs w:val="22"/>
        </w:rPr>
      </w:pPr>
    </w:p>
    <w:p w14:paraId="13E7A302" w14:textId="538E8D8D" w:rsidR="00AD3CBC" w:rsidRPr="00F90662" w:rsidRDefault="00596841" w:rsidP="00AD3CBC">
      <w:pPr>
        <w:widowControl w:val="0"/>
        <w:tabs>
          <w:tab w:val="left" w:pos="851"/>
        </w:tabs>
        <w:autoSpaceDE w:val="0"/>
        <w:autoSpaceDN w:val="0"/>
        <w:adjustRightInd w:val="0"/>
        <w:jc w:val="both"/>
        <w:textAlignment w:val="baseline"/>
        <w:rPr>
          <w:rFonts w:ascii="Arial Narrow" w:hAnsi="Arial Narrow"/>
          <w:b/>
          <w:sz w:val="22"/>
          <w:szCs w:val="22"/>
          <w:lang w:eastAsia="es-ES_tradnl"/>
        </w:rPr>
      </w:pPr>
      <w:r w:rsidRPr="00F90662">
        <w:rPr>
          <w:rFonts w:ascii="Arial Narrow" w:hAnsi="Arial Narrow"/>
          <w:b/>
          <w:sz w:val="22"/>
          <w:szCs w:val="22"/>
          <w:lang w:eastAsia="es-ES_tradnl"/>
        </w:rPr>
        <w:t xml:space="preserve">20.1.2. Aplicació de les que estiguin així indicades en </w:t>
      </w:r>
      <w:r w:rsidR="00AD0474" w:rsidRPr="00F90662">
        <w:rPr>
          <w:rFonts w:ascii="Arial Narrow" w:hAnsi="Arial Narrow"/>
          <w:b/>
          <w:i/>
          <w:sz w:val="22"/>
          <w:szCs w:val="22"/>
          <w:lang w:eastAsia="es-ES_tradnl"/>
        </w:rPr>
        <w:t xml:space="preserve">l’apartat </w:t>
      </w:r>
      <w:r w:rsidR="00BF627C" w:rsidRPr="00F90662">
        <w:rPr>
          <w:rFonts w:ascii="Arial Narrow" w:hAnsi="Arial Narrow"/>
          <w:b/>
          <w:i/>
          <w:sz w:val="22"/>
          <w:szCs w:val="22"/>
          <w:lang w:eastAsia="es-ES_tradnl"/>
        </w:rPr>
        <w:t>K</w:t>
      </w:r>
      <w:r w:rsidR="00AD0474" w:rsidRPr="00F90662">
        <w:rPr>
          <w:rFonts w:ascii="Arial Narrow" w:hAnsi="Arial Narrow"/>
          <w:b/>
          <w:i/>
          <w:sz w:val="22"/>
          <w:szCs w:val="22"/>
          <w:lang w:eastAsia="es-ES_tradnl"/>
        </w:rPr>
        <w:t xml:space="preserve"> de</w:t>
      </w:r>
      <w:r w:rsidRPr="00F90662">
        <w:rPr>
          <w:rFonts w:ascii="Arial Narrow" w:hAnsi="Arial Narrow"/>
          <w:b/>
          <w:i/>
          <w:sz w:val="22"/>
          <w:szCs w:val="22"/>
          <w:lang w:eastAsia="es-ES_tradnl"/>
        </w:rPr>
        <w:t>l quadre de característiques</w:t>
      </w:r>
      <w:r w:rsidR="00BF627C" w:rsidRPr="00F90662">
        <w:rPr>
          <w:rFonts w:ascii="Arial Narrow" w:hAnsi="Arial Narrow"/>
          <w:b/>
          <w:sz w:val="22"/>
          <w:szCs w:val="22"/>
          <w:lang w:eastAsia="es-ES_tradnl"/>
        </w:rPr>
        <w:t>, en els termes següents</w:t>
      </w:r>
      <w:r w:rsidRPr="00F90662">
        <w:rPr>
          <w:rFonts w:ascii="Arial Narrow" w:hAnsi="Arial Narrow"/>
          <w:b/>
          <w:sz w:val="22"/>
          <w:szCs w:val="22"/>
          <w:lang w:eastAsia="es-ES_tradnl"/>
        </w:rPr>
        <w:t>:</w:t>
      </w:r>
    </w:p>
    <w:p w14:paraId="335D2A16" w14:textId="529F5857" w:rsidR="00596841" w:rsidRPr="00F90662" w:rsidRDefault="00596841" w:rsidP="00AD3CBC">
      <w:pPr>
        <w:widowControl w:val="0"/>
        <w:tabs>
          <w:tab w:val="left" w:pos="851"/>
        </w:tabs>
        <w:autoSpaceDE w:val="0"/>
        <w:autoSpaceDN w:val="0"/>
        <w:adjustRightInd w:val="0"/>
        <w:jc w:val="both"/>
        <w:textAlignment w:val="baseline"/>
        <w:rPr>
          <w:rFonts w:ascii="Arial Narrow" w:hAnsi="Arial Narrow"/>
          <w:sz w:val="22"/>
          <w:szCs w:val="22"/>
          <w:lang w:eastAsia="es-ES_tradnl"/>
        </w:rPr>
      </w:pPr>
    </w:p>
    <w:p w14:paraId="15472CC4" w14:textId="77777777" w:rsidR="004A6AE7" w:rsidRPr="00F90662" w:rsidRDefault="004A6AE7" w:rsidP="00D44835">
      <w:pPr>
        <w:pStyle w:val="Pargrafdellista"/>
        <w:numPr>
          <w:ilvl w:val="0"/>
          <w:numId w:val="21"/>
        </w:numPr>
        <w:ind w:left="284" w:hanging="284"/>
        <w:jc w:val="both"/>
        <w:rPr>
          <w:rFonts w:ascii="Arial Narrow" w:hAnsi="Arial Narrow"/>
          <w:sz w:val="22"/>
          <w:szCs w:val="22"/>
        </w:rPr>
      </w:pPr>
      <w:r w:rsidRPr="00F90662">
        <w:rPr>
          <w:rFonts w:ascii="Arial Narrow" w:hAnsi="Arial Narrow"/>
          <w:sz w:val="22"/>
          <w:szCs w:val="22"/>
          <w:u w:val="single"/>
        </w:rPr>
        <w:t>S</w:t>
      </w:r>
      <w:r w:rsidR="00596841" w:rsidRPr="00F90662">
        <w:rPr>
          <w:rFonts w:ascii="Arial Narrow" w:hAnsi="Arial Narrow"/>
          <w:sz w:val="22"/>
          <w:szCs w:val="22"/>
          <w:u w:val="single"/>
        </w:rPr>
        <w:t>ubcontractació amb empreses d’economia social</w:t>
      </w:r>
      <w:r w:rsidR="00596841" w:rsidRPr="00F90662">
        <w:rPr>
          <w:rFonts w:ascii="Arial Narrow" w:hAnsi="Arial Narrow"/>
          <w:sz w:val="22"/>
          <w:szCs w:val="22"/>
        </w:rPr>
        <w:t xml:space="preserve">. </w:t>
      </w:r>
    </w:p>
    <w:p w14:paraId="6EC2ED49" w14:textId="77777777" w:rsidR="004A6AE7" w:rsidRPr="00F90662" w:rsidRDefault="004A6AE7" w:rsidP="004A6AE7">
      <w:pPr>
        <w:pStyle w:val="Pargrafdellista"/>
        <w:ind w:left="284"/>
        <w:jc w:val="both"/>
        <w:rPr>
          <w:rFonts w:ascii="Arial Narrow" w:hAnsi="Arial Narrow"/>
          <w:sz w:val="22"/>
          <w:szCs w:val="22"/>
        </w:rPr>
      </w:pPr>
    </w:p>
    <w:p w14:paraId="51806D6B" w14:textId="2A392EBE" w:rsidR="00596841" w:rsidRPr="00F90662" w:rsidRDefault="00596841" w:rsidP="004A6AE7">
      <w:pPr>
        <w:pStyle w:val="Pargrafdellista"/>
        <w:ind w:left="284"/>
        <w:jc w:val="both"/>
        <w:rPr>
          <w:rFonts w:ascii="Arial Narrow" w:hAnsi="Arial Narrow"/>
          <w:sz w:val="22"/>
          <w:szCs w:val="22"/>
        </w:rPr>
      </w:pPr>
      <w:r w:rsidRPr="00F90662">
        <w:rPr>
          <w:rFonts w:ascii="Arial Narrow" w:hAnsi="Arial Narrow" w:cs="Arial"/>
          <w:sz w:val="22"/>
          <w:szCs w:val="22"/>
        </w:rPr>
        <w:t xml:space="preserve">A l’efecte de garantir una millor eficiència del contracte i incorporar els valors tècnics, socials i ètics de l’economia social, s’estableix com a condició </w:t>
      </w:r>
      <w:r w:rsidR="00B57382" w:rsidRPr="00F90662">
        <w:rPr>
          <w:rFonts w:ascii="Arial Narrow" w:hAnsi="Arial Narrow" w:cs="Arial"/>
          <w:sz w:val="22"/>
          <w:szCs w:val="22"/>
        </w:rPr>
        <w:t xml:space="preserve">especial </w:t>
      </w:r>
      <w:r w:rsidRPr="00F90662">
        <w:rPr>
          <w:rFonts w:ascii="Arial Narrow" w:hAnsi="Arial Narrow" w:cs="Arial"/>
          <w:sz w:val="22"/>
          <w:szCs w:val="22"/>
        </w:rPr>
        <w:t>d’execució la subcontractació de l’objecte contractual, segons la descripció tècnica i justificació que es realitza en el P</w:t>
      </w:r>
      <w:r w:rsidR="001A3D2C" w:rsidRPr="00F90662">
        <w:rPr>
          <w:rFonts w:ascii="Arial Narrow" w:hAnsi="Arial Narrow" w:cs="Arial"/>
          <w:sz w:val="22"/>
          <w:szCs w:val="22"/>
        </w:rPr>
        <w:t xml:space="preserve">lec de Prescripcions Tècniques (PPT) </w:t>
      </w:r>
      <w:r w:rsidRPr="00F90662">
        <w:rPr>
          <w:rFonts w:ascii="Arial Narrow" w:hAnsi="Arial Narrow" w:cs="Arial"/>
          <w:sz w:val="22"/>
          <w:szCs w:val="22"/>
        </w:rPr>
        <w:t>amb empreses d’economia social, segons es defineixen en l’article 4 de la Llei 5/2011, de 29 de març, d’economia social.</w:t>
      </w:r>
    </w:p>
    <w:p w14:paraId="07110A14" w14:textId="77777777" w:rsidR="001A3D2C" w:rsidRPr="00F90662" w:rsidRDefault="001A3D2C" w:rsidP="00596841">
      <w:pPr>
        <w:pStyle w:val="Pargrafdellista"/>
        <w:ind w:left="284"/>
        <w:jc w:val="both"/>
        <w:rPr>
          <w:rFonts w:ascii="Arial Narrow" w:hAnsi="Arial Narrow" w:cs="Arial"/>
          <w:sz w:val="22"/>
          <w:szCs w:val="22"/>
        </w:rPr>
      </w:pPr>
    </w:p>
    <w:p w14:paraId="6D8EF4F4" w14:textId="3BBDF589" w:rsidR="00596841" w:rsidRPr="00F90662" w:rsidRDefault="00596841" w:rsidP="00596841">
      <w:pPr>
        <w:pStyle w:val="Pargrafdellista"/>
        <w:ind w:left="284"/>
        <w:jc w:val="both"/>
        <w:rPr>
          <w:rFonts w:ascii="Arial Narrow" w:hAnsi="Arial Narrow" w:cs="Arial"/>
          <w:sz w:val="22"/>
          <w:szCs w:val="22"/>
        </w:rPr>
      </w:pPr>
      <w:r w:rsidRPr="00F90662">
        <w:rPr>
          <w:rFonts w:ascii="Arial Narrow" w:hAnsi="Arial Narrow" w:cs="Arial"/>
          <w:sz w:val="22"/>
          <w:szCs w:val="22"/>
        </w:rPr>
        <w:t xml:space="preserve">La prestació subcontractada i el percentatge respecte al preu del contracte serà la indicada, si s’escau, en el </w:t>
      </w:r>
      <w:r w:rsidR="00EF71C1" w:rsidRPr="00F90662">
        <w:rPr>
          <w:rFonts w:ascii="Arial Narrow" w:hAnsi="Arial Narrow" w:cs="Arial"/>
          <w:sz w:val="22"/>
          <w:szCs w:val="22"/>
        </w:rPr>
        <w:t>quadre de característiques</w:t>
      </w:r>
      <w:r w:rsidRPr="00F90662">
        <w:rPr>
          <w:rFonts w:ascii="Arial Narrow" w:hAnsi="Arial Narrow" w:cs="Arial"/>
          <w:sz w:val="22"/>
          <w:szCs w:val="22"/>
        </w:rPr>
        <w:t xml:space="preserve"> de la licitació.</w:t>
      </w:r>
    </w:p>
    <w:p w14:paraId="43CB3E7E" w14:textId="77777777" w:rsidR="00596841" w:rsidRPr="00F90662" w:rsidRDefault="00596841" w:rsidP="00596841">
      <w:pPr>
        <w:pStyle w:val="Pargrafdellista"/>
        <w:ind w:left="284"/>
        <w:jc w:val="both"/>
        <w:rPr>
          <w:rFonts w:ascii="Arial Narrow" w:hAnsi="Arial Narrow" w:cs="Arial"/>
          <w:sz w:val="22"/>
          <w:szCs w:val="22"/>
        </w:rPr>
      </w:pPr>
    </w:p>
    <w:p w14:paraId="5F94FCE3" w14:textId="6A835BD9" w:rsidR="00596841" w:rsidRPr="00F90662" w:rsidRDefault="00596841" w:rsidP="00596841">
      <w:pPr>
        <w:pStyle w:val="Pargrafdellista"/>
        <w:autoSpaceDE w:val="0"/>
        <w:autoSpaceDN w:val="0"/>
        <w:adjustRightInd w:val="0"/>
        <w:ind w:left="284"/>
        <w:jc w:val="both"/>
        <w:rPr>
          <w:rFonts w:ascii="Arial Narrow" w:hAnsi="Arial Narrow"/>
          <w:sz w:val="22"/>
          <w:szCs w:val="22"/>
        </w:rPr>
      </w:pPr>
      <w:r w:rsidRPr="00F90662">
        <w:rPr>
          <w:rFonts w:ascii="Arial Narrow" w:hAnsi="Arial Narrow"/>
          <w:sz w:val="22"/>
          <w:szCs w:val="22"/>
        </w:rPr>
        <w:t xml:space="preserve">Les empreses d’economia social que </w:t>
      </w:r>
      <w:r w:rsidR="001A3D2C" w:rsidRPr="00F90662">
        <w:rPr>
          <w:rFonts w:ascii="Arial Narrow" w:hAnsi="Arial Narrow"/>
          <w:sz w:val="22"/>
          <w:szCs w:val="22"/>
        </w:rPr>
        <w:t xml:space="preserve">la </w:t>
      </w:r>
      <w:r w:rsidRPr="00F90662">
        <w:rPr>
          <w:rFonts w:ascii="Arial Narrow" w:hAnsi="Arial Narrow"/>
          <w:sz w:val="22"/>
          <w:szCs w:val="22"/>
        </w:rPr>
        <w:t>contractista proposi subcontractar no poden tenir dependència amb ella mateixa i han d’acreditar la solvència econòmica i tècnica i la capacitat d’obrar requerides per executar les parts específiques de l’objecte contractual.</w:t>
      </w:r>
    </w:p>
    <w:p w14:paraId="71B66A4D" w14:textId="77777777" w:rsidR="00596841" w:rsidRPr="00F90662" w:rsidRDefault="00596841" w:rsidP="00596841">
      <w:pPr>
        <w:ind w:left="284" w:hanging="284"/>
        <w:jc w:val="both"/>
        <w:rPr>
          <w:rFonts w:ascii="Arial Narrow" w:hAnsi="Arial Narrow"/>
          <w:sz w:val="22"/>
          <w:szCs w:val="22"/>
        </w:rPr>
      </w:pPr>
    </w:p>
    <w:p w14:paraId="7E190401" w14:textId="7430EEAD" w:rsidR="00596841" w:rsidRPr="00F90662" w:rsidRDefault="00596841" w:rsidP="001A3D2C">
      <w:pPr>
        <w:pStyle w:val="Pargrafdellista"/>
        <w:ind w:left="284"/>
        <w:jc w:val="both"/>
        <w:rPr>
          <w:rFonts w:ascii="Arial Narrow" w:hAnsi="Arial Narrow"/>
          <w:sz w:val="22"/>
          <w:szCs w:val="22"/>
        </w:rPr>
      </w:pPr>
      <w:r w:rsidRPr="00F90662">
        <w:rPr>
          <w:rFonts w:ascii="Arial Narrow" w:hAnsi="Arial Narrow"/>
          <w:sz w:val="22"/>
          <w:szCs w:val="22"/>
        </w:rPr>
        <w:t>L</w:t>
      </w:r>
      <w:r w:rsidR="001A3D2C" w:rsidRPr="00F90662">
        <w:rPr>
          <w:rFonts w:ascii="Arial Narrow" w:hAnsi="Arial Narrow"/>
          <w:sz w:val="22"/>
          <w:szCs w:val="22"/>
        </w:rPr>
        <w:t xml:space="preserve">a </w:t>
      </w:r>
      <w:r w:rsidRPr="00F90662">
        <w:rPr>
          <w:rFonts w:ascii="Arial Narrow" w:hAnsi="Arial Narrow"/>
          <w:sz w:val="22"/>
          <w:szCs w:val="22"/>
        </w:rPr>
        <w:t xml:space="preserve">contractista ha de comunicar a l’òrgan de contractació, </w:t>
      </w:r>
      <w:r w:rsidR="00E440EB" w:rsidRPr="00F90662">
        <w:rPr>
          <w:rFonts w:ascii="Arial Narrow" w:hAnsi="Arial Narrow" w:cs="Arial"/>
          <w:sz w:val="22"/>
          <w:szCs w:val="22"/>
        </w:rPr>
        <w:t>en els deu dies hàbils posteriors a la data de formalització del contracte</w:t>
      </w:r>
      <w:r w:rsidRPr="00F90662">
        <w:rPr>
          <w:rFonts w:ascii="Arial Narrow" w:hAnsi="Arial Narrow"/>
          <w:sz w:val="22"/>
          <w:szCs w:val="22"/>
        </w:rPr>
        <w:t xml:space="preserve">, l’empresa o les empreses subcontractades. </w:t>
      </w:r>
    </w:p>
    <w:p w14:paraId="20BB9A45" w14:textId="77777777" w:rsidR="00596841" w:rsidRPr="00F90662" w:rsidRDefault="00596841" w:rsidP="00596841">
      <w:pPr>
        <w:ind w:left="284" w:hanging="284"/>
        <w:jc w:val="both"/>
        <w:rPr>
          <w:rFonts w:ascii="Arial Narrow" w:hAnsi="Arial Narrow"/>
          <w:sz w:val="22"/>
          <w:szCs w:val="22"/>
        </w:rPr>
      </w:pPr>
    </w:p>
    <w:p w14:paraId="5819FEF0" w14:textId="7452DC83" w:rsidR="00596841" w:rsidRPr="00F90662" w:rsidRDefault="00596841" w:rsidP="00E440EB">
      <w:pPr>
        <w:pStyle w:val="Pargrafdellista"/>
        <w:autoSpaceDE w:val="0"/>
        <w:autoSpaceDN w:val="0"/>
        <w:adjustRightInd w:val="0"/>
        <w:ind w:left="284"/>
        <w:jc w:val="both"/>
        <w:rPr>
          <w:rFonts w:ascii="Arial Narrow" w:hAnsi="Arial Narrow"/>
          <w:sz w:val="22"/>
          <w:szCs w:val="22"/>
        </w:rPr>
      </w:pPr>
      <w:r w:rsidRPr="00F90662">
        <w:rPr>
          <w:rFonts w:ascii="Arial Narrow" w:hAnsi="Arial Narrow"/>
          <w:sz w:val="22"/>
          <w:szCs w:val="22"/>
        </w:rPr>
        <w:t>L</w:t>
      </w:r>
      <w:r w:rsidR="001A3D2C" w:rsidRPr="00F90662">
        <w:rPr>
          <w:rFonts w:ascii="Arial Narrow" w:hAnsi="Arial Narrow"/>
          <w:sz w:val="22"/>
          <w:szCs w:val="22"/>
        </w:rPr>
        <w:t xml:space="preserve">a contractista </w:t>
      </w:r>
      <w:r w:rsidRPr="00F90662">
        <w:rPr>
          <w:rFonts w:ascii="Arial Narrow" w:hAnsi="Arial Narrow"/>
          <w:sz w:val="22"/>
          <w:szCs w:val="22"/>
        </w:rPr>
        <w:t xml:space="preserve">pot requerir assessorament i l’ajut de </w:t>
      </w:r>
      <w:r w:rsidR="00904316" w:rsidRPr="00F90662">
        <w:rPr>
          <w:rFonts w:ascii="Arial Narrow" w:hAnsi="Arial Narrow"/>
          <w:sz w:val="22"/>
          <w:szCs w:val="22"/>
        </w:rPr>
        <w:t xml:space="preserve">BARCELONA ACTIVA SAU SPM </w:t>
      </w:r>
      <w:r w:rsidRPr="00F90662">
        <w:rPr>
          <w:rFonts w:ascii="Arial Narrow" w:hAnsi="Arial Narrow"/>
          <w:sz w:val="22"/>
          <w:szCs w:val="22"/>
        </w:rPr>
        <w:t>per seleccionar l’empresa d’economia social que col·labori en l’execució del contracte.</w:t>
      </w:r>
    </w:p>
    <w:p w14:paraId="418F70B6" w14:textId="4E5013CC" w:rsidR="00E8177D" w:rsidRPr="00F90662" w:rsidRDefault="00E8177D" w:rsidP="001A3D2C">
      <w:pPr>
        <w:pStyle w:val="Pargrafdellista"/>
        <w:autoSpaceDE w:val="0"/>
        <w:autoSpaceDN w:val="0"/>
        <w:adjustRightInd w:val="0"/>
        <w:ind w:left="284"/>
        <w:rPr>
          <w:rFonts w:ascii="Arial Narrow" w:hAnsi="Arial Narrow"/>
          <w:sz w:val="22"/>
          <w:szCs w:val="22"/>
        </w:rPr>
      </w:pPr>
    </w:p>
    <w:p w14:paraId="71145292" w14:textId="2EBF2C65" w:rsidR="00E8177D" w:rsidRPr="00F90662" w:rsidRDefault="00E440EB" w:rsidP="00E8177D">
      <w:pPr>
        <w:pStyle w:val="Pargrafdellista"/>
        <w:autoSpaceDE w:val="0"/>
        <w:autoSpaceDN w:val="0"/>
        <w:adjustRightInd w:val="0"/>
        <w:ind w:left="284"/>
        <w:jc w:val="both"/>
        <w:rPr>
          <w:rFonts w:ascii="Arial Narrow" w:hAnsi="Arial Narrow"/>
          <w:sz w:val="22"/>
        </w:rPr>
      </w:pPr>
      <w:r w:rsidRPr="00F90662">
        <w:rPr>
          <w:rFonts w:ascii="Arial Narrow" w:hAnsi="Arial Narrow"/>
          <w:sz w:val="22"/>
          <w:szCs w:val="22"/>
        </w:rPr>
        <w:t xml:space="preserve">En el Perfil de Contractant de </w:t>
      </w:r>
      <w:r w:rsidR="00904316" w:rsidRPr="00F90662">
        <w:rPr>
          <w:rFonts w:ascii="Arial Narrow" w:hAnsi="Arial Narrow"/>
          <w:sz w:val="22"/>
          <w:szCs w:val="22"/>
        </w:rPr>
        <w:t xml:space="preserve">BARCELONA ACTIVA SAU SPM </w:t>
      </w:r>
      <w:r w:rsidRPr="00F90662">
        <w:rPr>
          <w:rFonts w:ascii="Arial Narrow" w:hAnsi="Arial Narrow"/>
          <w:sz w:val="22"/>
          <w:szCs w:val="22"/>
        </w:rPr>
        <w:t xml:space="preserve">es troba </w:t>
      </w:r>
      <w:r w:rsidR="00E8177D" w:rsidRPr="00F90662">
        <w:rPr>
          <w:rFonts w:ascii="Arial Narrow" w:hAnsi="Arial Narrow"/>
          <w:sz w:val="22"/>
        </w:rPr>
        <w:t xml:space="preserve">el Protocol </w:t>
      </w:r>
      <w:r w:rsidRPr="00F90662">
        <w:rPr>
          <w:rFonts w:ascii="Arial Narrow" w:hAnsi="Arial Narrow"/>
          <w:sz w:val="22"/>
        </w:rPr>
        <w:t xml:space="preserve">amb </w:t>
      </w:r>
      <w:r w:rsidR="00E8177D" w:rsidRPr="00F90662">
        <w:rPr>
          <w:rFonts w:ascii="Arial Narrow" w:hAnsi="Arial Narrow"/>
          <w:sz w:val="22"/>
        </w:rPr>
        <w:t xml:space="preserve">el procediment d’aplicació de la </w:t>
      </w:r>
      <w:r w:rsidRPr="00F90662">
        <w:rPr>
          <w:rFonts w:ascii="Arial Narrow" w:hAnsi="Arial Narrow"/>
          <w:sz w:val="22"/>
        </w:rPr>
        <w:t>C</w:t>
      </w:r>
      <w:r w:rsidR="00E8177D" w:rsidRPr="00F90662">
        <w:rPr>
          <w:rFonts w:ascii="Arial Narrow" w:hAnsi="Arial Narrow"/>
          <w:sz w:val="22"/>
        </w:rPr>
        <w:t xml:space="preserve">làusula </w:t>
      </w:r>
      <w:r w:rsidRPr="00F90662">
        <w:rPr>
          <w:rFonts w:ascii="Arial Narrow" w:hAnsi="Arial Narrow"/>
          <w:sz w:val="22"/>
        </w:rPr>
        <w:t>S</w:t>
      </w:r>
      <w:r w:rsidR="00E8177D" w:rsidRPr="00F90662">
        <w:rPr>
          <w:rFonts w:ascii="Arial Narrow" w:hAnsi="Arial Narrow"/>
          <w:sz w:val="22"/>
        </w:rPr>
        <w:t>ocial de subcontractació amb empreses d’economia social.</w:t>
      </w:r>
    </w:p>
    <w:p w14:paraId="524CC8FE" w14:textId="7110D581" w:rsidR="00E440EB" w:rsidRPr="00F90662" w:rsidRDefault="00E440EB" w:rsidP="00E8177D">
      <w:pPr>
        <w:pStyle w:val="Pargrafdellista"/>
        <w:autoSpaceDE w:val="0"/>
        <w:autoSpaceDN w:val="0"/>
        <w:adjustRightInd w:val="0"/>
        <w:ind w:left="284"/>
        <w:jc w:val="both"/>
        <w:rPr>
          <w:rFonts w:ascii="Arial Narrow" w:hAnsi="Arial Narrow"/>
          <w:sz w:val="22"/>
        </w:rPr>
      </w:pPr>
    </w:p>
    <w:p w14:paraId="4EC5FDC0" w14:textId="77777777" w:rsidR="00E440EB" w:rsidRPr="00F90662" w:rsidRDefault="00E440EB" w:rsidP="00E440EB">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F90662">
        <w:rPr>
          <w:rFonts w:ascii="Arial Narrow" w:hAnsi="Arial Narrow"/>
          <w:sz w:val="22"/>
          <w:szCs w:val="22"/>
        </w:rPr>
        <w:t>L’incompliment d’aquesta condició especial d’execució es tipifica com a falta molt greu.</w:t>
      </w:r>
    </w:p>
    <w:p w14:paraId="3B4D4679" w14:textId="2EA148E2" w:rsidR="003253BE" w:rsidRPr="00F90662" w:rsidRDefault="003253BE" w:rsidP="001A3D2C">
      <w:pPr>
        <w:pStyle w:val="Pargrafdellista"/>
        <w:autoSpaceDE w:val="0"/>
        <w:autoSpaceDN w:val="0"/>
        <w:adjustRightInd w:val="0"/>
        <w:ind w:left="284"/>
        <w:rPr>
          <w:rFonts w:ascii="Arial Narrow" w:hAnsi="Arial Narrow"/>
          <w:sz w:val="22"/>
          <w:szCs w:val="22"/>
        </w:rPr>
      </w:pPr>
    </w:p>
    <w:p w14:paraId="5E22D5BE" w14:textId="6AF34FE3" w:rsidR="004A6AE7" w:rsidRPr="00F90662" w:rsidRDefault="00BC4D6E" w:rsidP="00D44835">
      <w:pPr>
        <w:pStyle w:val="Pargrafdellista"/>
        <w:numPr>
          <w:ilvl w:val="0"/>
          <w:numId w:val="21"/>
        </w:numPr>
        <w:tabs>
          <w:tab w:val="left" w:pos="284"/>
        </w:tabs>
        <w:autoSpaceDE w:val="0"/>
        <w:autoSpaceDN w:val="0"/>
        <w:adjustRightInd w:val="0"/>
        <w:ind w:left="284" w:hanging="284"/>
        <w:contextualSpacing w:val="0"/>
        <w:jc w:val="both"/>
        <w:rPr>
          <w:rFonts w:ascii="Arial Narrow" w:hAnsi="Arial Narrow"/>
          <w:sz w:val="22"/>
          <w:szCs w:val="22"/>
        </w:rPr>
      </w:pPr>
      <w:r w:rsidRPr="00F90662">
        <w:rPr>
          <w:rFonts w:ascii="Arial Narrow" w:hAnsi="Arial Narrow" w:cs="Arial"/>
          <w:sz w:val="22"/>
          <w:u w:val="single"/>
        </w:rPr>
        <w:lastRenderedPageBreak/>
        <w:t xml:space="preserve">Contractació de persones en situació d’atur amb dificultats especials d’inserció laboral o </w:t>
      </w:r>
      <w:r w:rsidR="004A6AE7" w:rsidRPr="00F90662">
        <w:rPr>
          <w:rFonts w:ascii="Arial Narrow" w:hAnsi="Arial Narrow" w:cs="Arial"/>
          <w:sz w:val="22"/>
          <w:u w:val="single"/>
        </w:rPr>
        <w:t>en risc d</w:t>
      </w:r>
      <w:r w:rsidRPr="00F90662">
        <w:rPr>
          <w:rFonts w:ascii="Arial Narrow" w:hAnsi="Arial Narrow" w:cs="Arial"/>
          <w:sz w:val="22"/>
          <w:u w:val="single"/>
        </w:rPr>
        <w:t>’exclusió social</w:t>
      </w:r>
      <w:r w:rsidRPr="00F90662">
        <w:rPr>
          <w:rFonts w:ascii="Arial Narrow" w:hAnsi="Arial Narrow" w:cs="Arial"/>
          <w:sz w:val="22"/>
        </w:rPr>
        <w:t xml:space="preserve">. </w:t>
      </w:r>
    </w:p>
    <w:p w14:paraId="7401FC11" w14:textId="77777777" w:rsidR="004A6AE7" w:rsidRPr="00F90662" w:rsidRDefault="004A6AE7" w:rsidP="004A6AE7">
      <w:pPr>
        <w:pStyle w:val="Pargrafdellista"/>
        <w:tabs>
          <w:tab w:val="left" w:pos="284"/>
        </w:tabs>
        <w:autoSpaceDE w:val="0"/>
        <w:autoSpaceDN w:val="0"/>
        <w:adjustRightInd w:val="0"/>
        <w:ind w:left="284"/>
        <w:contextualSpacing w:val="0"/>
        <w:jc w:val="both"/>
        <w:rPr>
          <w:rFonts w:ascii="Arial Narrow" w:hAnsi="Arial Narrow" w:cs="Arial"/>
          <w:sz w:val="22"/>
          <w:u w:val="single"/>
        </w:rPr>
      </w:pPr>
    </w:p>
    <w:p w14:paraId="4FCF3A02" w14:textId="5A7A5A4F" w:rsidR="00BC4D6E" w:rsidRPr="00F90662" w:rsidRDefault="00BC4D6E" w:rsidP="004A6AE7">
      <w:pPr>
        <w:pStyle w:val="Pargrafdellista"/>
        <w:tabs>
          <w:tab w:val="left" w:pos="284"/>
        </w:tabs>
        <w:autoSpaceDE w:val="0"/>
        <w:autoSpaceDN w:val="0"/>
        <w:adjustRightInd w:val="0"/>
        <w:ind w:left="284"/>
        <w:contextualSpacing w:val="0"/>
        <w:jc w:val="both"/>
        <w:rPr>
          <w:rFonts w:ascii="Arial Narrow" w:hAnsi="Arial Narrow"/>
          <w:sz w:val="22"/>
          <w:szCs w:val="22"/>
        </w:rPr>
      </w:pPr>
      <w:r w:rsidRPr="00F90662">
        <w:rPr>
          <w:rFonts w:ascii="Arial Narrow" w:hAnsi="Arial Narrow" w:cs="Arial"/>
          <w:sz w:val="22"/>
          <w:szCs w:val="22"/>
        </w:rPr>
        <w:t xml:space="preserve">L’empresa contractista ha </w:t>
      </w:r>
      <w:r w:rsidR="00385095" w:rsidRPr="00F90662">
        <w:rPr>
          <w:rFonts w:ascii="Arial Narrow" w:hAnsi="Arial Narrow" w:cs="Arial"/>
          <w:sz w:val="22"/>
          <w:szCs w:val="22"/>
        </w:rPr>
        <w:t xml:space="preserve">de destinar a </w:t>
      </w:r>
      <w:r w:rsidRPr="00F90662">
        <w:rPr>
          <w:rFonts w:ascii="Arial Narrow" w:hAnsi="Arial Narrow" w:cs="Arial"/>
          <w:sz w:val="22"/>
          <w:szCs w:val="22"/>
        </w:rPr>
        <w:t xml:space="preserve">l’execució del contracte el nombre de persones indicades en el </w:t>
      </w:r>
      <w:r w:rsidR="00EF71C1" w:rsidRPr="00F90662">
        <w:rPr>
          <w:rFonts w:ascii="Arial Narrow" w:hAnsi="Arial Narrow" w:cs="Arial"/>
          <w:sz w:val="22"/>
          <w:szCs w:val="22"/>
        </w:rPr>
        <w:t>quadre de característiques</w:t>
      </w:r>
      <w:r w:rsidRPr="00F90662">
        <w:rPr>
          <w:rFonts w:ascii="Arial Narrow" w:hAnsi="Arial Narrow" w:cs="Arial"/>
          <w:sz w:val="22"/>
          <w:szCs w:val="22"/>
        </w:rPr>
        <w:t xml:space="preserve"> de la licitació que es trobin en situació</w:t>
      </w:r>
      <w:r w:rsidRPr="00F90662">
        <w:rPr>
          <w:rFonts w:ascii="Arial Narrow" w:hAnsi="Arial Narrow" w:cs="Arial"/>
          <w:i/>
          <w:sz w:val="22"/>
          <w:szCs w:val="22"/>
        </w:rPr>
        <w:t xml:space="preserve"> </w:t>
      </w:r>
      <w:r w:rsidRPr="00F90662">
        <w:rPr>
          <w:rFonts w:ascii="Arial Narrow" w:hAnsi="Arial Narrow" w:cs="Arial"/>
          <w:sz w:val="22"/>
          <w:szCs w:val="22"/>
        </w:rPr>
        <w:t xml:space="preserve">d’atur amb dificultats especials d’inserció laboral o d’exclusió social i que pertanyin, preferentment, als col·lectius indicats en el Decret d’Alcaldia de 24 d’abril de 2017 de </w:t>
      </w:r>
      <w:r w:rsidR="004A6AE7" w:rsidRPr="00F90662">
        <w:rPr>
          <w:rFonts w:ascii="Arial Narrow" w:hAnsi="Arial Narrow" w:cs="Arial"/>
          <w:sz w:val="22"/>
          <w:szCs w:val="22"/>
        </w:rPr>
        <w:t>C</w:t>
      </w:r>
      <w:r w:rsidRPr="00F90662">
        <w:rPr>
          <w:rFonts w:ascii="Arial Narrow" w:hAnsi="Arial Narrow" w:cs="Arial"/>
          <w:sz w:val="22"/>
          <w:szCs w:val="22"/>
        </w:rPr>
        <w:t xml:space="preserve">ontractació </w:t>
      </w:r>
      <w:r w:rsidR="004A6AE7" w:rsidRPr="00F90662">
        <w:rPr>
          <w:rFonts w:ascii="Arial Narrow" w:hAnsi="Arial Narrow" w:cs="Arial"/>
          <w:sz w:val="22"/>
          <w:szCs w:val="22"/>
        </w:rPr>
        <w:t>P</w:t>
      </w:r>
      <w:r w:rsidRPr="00F90662">
        <w:rPr>
          <w:rFonts w:ascii="Arial Narrow" w:hAnsi="Arial Narrow" w:cs="Arial"/>
          <w:sz w:val="22"/>
          <w:szCs w:val="22"/>
        </w:rPr>
        <w:t xml:space="preserve">ública </w:t>
      </w:r>
      <w:r w:rsidR="004A6AE7" w:rsidRPr="00F90662">
        <w:rPr>
          <w:rFonts w:ascii="Arial Narrow" w:hAnsi="Arial Narrow" w:cs="Arial"/>
          <w:sz w:val="22"/>
          <w:szCs w:val="22"/>
        </w:rPr>
        <w:t>S</w:t>
      </w:r>
      <w:r w:rsidRPr="00F90662">
        <w:rPr>
          <w:rFonts w:ascii="Arial Narrow" w:hAnsi="Arial Narrow" w:cs="Arial"/>
          <w:sz w:val="22"/>
          <w:szCs w:val="22"/>
        </w:rPr>
        <w:t>ostenible i la Guia de contractació pública social.</w:t>
      </w:r>
    </w:p>
    <w:p w14:paraId="1ACB6EAD" w14:textId="05A542F9" w:rsidR="00BC4D6E" w:rsidRPr="00F90662" w:rsidRDefault="00BC4D6E" w:rsidP="00BC4D6E">
      <w:pPr>
        <w:pStyle w:val="Pargrafdellista"/>
        <w:tabs>
          <w:tab w:val="left" w:pos="284"/>
        </w:tabs>
        <w:autoSpaceDE w:val="0"/>
        <w:autoSpaceDN w:val="0"/>
        <w:adjustRightInd w:val="0"/>
        <w:ind w:left="284"/>
        <w:contextualSpacing w:val="0"/>
        <w:jc w:val="both"/>
        <w:rPr>
          <w:rFonts w:ascii="Arial Narrow" w:hAnsi="Arial Narrow" w:cs="Arial"/>
          <w:sz w:val="22"/>
          <w:szCs w:val="22"/>
        </w:rPr>
      </w:pPr>
    </w:p>
    <w:p w14:paraId="3006FEAF" w14:textId="25203E37" w:rsidR="00BC4D6E" w:rsidRPr="00F90662" w:rsidRDefault="00BC4D6E" w:rsidP="00BC4D6E">
      <w:pPr>
        <w:pStyle w:val="Pargrafdellista"/>
        <w:tabs>
          <w:tab w:val="left" w:pos="284"/>
        </w:tabs>
        <w:autoSpaceDE w:val="0"/>
        <w:autoSpaceDN w:val="0"/>
        <w:adjustRightInd w:val="0"/>
        <w:ind w:left="284"/>
        <w:contextualSpacing w:val="0"/>
        <w:jc w:val="both"/>
        <w:rPr>
          <w:rFonts w:ascii="Arial Narrow" w:hAnsi="Arial Narrow" w:cs="Arial"/>
          <w:sz w:val="22"/>
          <w:szCs w:val="22"/>
        </w:rPr>
      </w:pPr>
      <w:r w:rsidRPr="00F90662">
        <w:rPr>
          <w:rFonts w:ascii="Arial Narrow" w:hAnsi="Arial Narrow" w:cs="Arial"/>
          <w:sz w:val="22"/>
          <w:szCs w:val="22"/>
        </w:rPr>
        <w:t xml:space="preserve">El nombre d’hores que s’haurà de garantir que executaran la totalitat de les persones serà l’indicat al </w:t>
      </w:r>
      <w:r w:rsidR="00EF71C1" w:rsidRPr="00F90662">
        <w:rPr>
          <w:rFonts w:ascii="Arial Narrow" w:hAnsi="Arial Narrow" w:cs="Arial"/>
          <w:sz w:val="22"/>
          <w:szCs w:val="22"/>
        </w:rPr>
        <w:t>quadre de característiques</w:t>
      </w:r>
      <w:r w:rsidRPr="00F90662">
        <w:rPr>
          <w:rFonts w:ascii="Arial Narrow" w:hAnsi="Arial Narrow" w:cs="Arial"/>
          <w:sz w:val="22"/>
          <w:szCs w:val="22"/>
        </w:rPr>
        <w:t xml:space="preserve"> de la licitació. Si per qualsevol motiu les persones empleades no arribessin a aquesta quantia d’hores caldrà ampliar el nombre de persones contractades.</w:t>
      </w:r>
    </w:p>
    <w:p w14:paraId="0CF3CA50" w14:textId="654C59A9" w:rsidR="00385095" w:rsidRPr="00F90662" w:rsidRDefault="00385095" w:rsidP="00BC4D6E">
      <w:pPr>
        <w:pStyle w:val="Pargrafdellista"/>
        <w:tabs>
          <w:tab w:val="left" w:pos="284"/>
        </w:tabs>
        <w:autoSpaceDE w:val="0"/>
        <w:autoSpaceDN w:val="0"/>
        <w:adjustRightInd w:val="0"/>
        <w:ind w:left="284"/>
        <w:contextualSpacing w:val="0"/>
        <w:jc w:val="both"/>
        <w:rPr>
          <w:rFonts w:ascii="Arial Narrow" w:hAnsi="Arial Narrow" w:cs="Arial"/>
          <w:sz w:val="22"/>
          <w:szCs w:val="22"/>
        </w:rPr>
      </w:pPr>
    </w:p>
    <w:p w14:paraId="3D18A7B3" w14:textId="01BE9428" w:rsidR="00385095" w:rsidRPr="00F90662" w:rsidRDefault="00385095" w:rsidP="00BC4D6E">
      <w:pPr>
        <w:pStyle w:val="Pargrafdellista"/>
        <w:tabs>
          <w:tab w:val="left" w:pos="284"/>
        </w:tabs>
        <w:autoSpaceDE w:val="0"/>
        <w:autoSpaceDN w:val="0"/>
        <w:adjustRightInd w:val="0"/>
        <w:ind w:left="284"/>
        <w:contextualSpacing w:val="0"/>
        <w:jc w:val="both"/>
        <w:rPr>
          <w:rFonts w:ascii="Arial Narrow" w:hAnsi="Arial Narrow" w:cs="Arial"/>
          <w:sz w:val="22"/>
          <w:szCs w:val="22"/>
        </w:rPr>
      </w:pPr>
      <w:r w:rsidRPr="00F90662">
        <w:rPr>
          <w:rFonts w:ascii="Arial Narrow" w:hAnsi="Arial Narrow" w:cs="Arial"/>
          <w:sz w:val="22"/>
          <w:szCs w:val="22"/>
        </w:rPr>
        <w:t>Igualment, en contractes on es produeixi la subrogació de personal, s</w:t>
      </w:r>
      <w:r w:rsidRPr="00F90662">
        <w:rPr>
          <w:rFonts w:ascii="Arial Narrow" w:hAnsi="Arial Narrow" w:cs="Arial"/>
          <w:sz w:val="22"/>
        </w:rPr>
        <w:t>i durant el temps d’execució es requereixen substitucions o noves contractacions de personal, l’empresa contractista ha d’ocupar almenys la meitat de les vacants amb persones que es trobin en situació</w:t>
      </w:r>
      <w:r w:rsidRPr="00F90662">
        <w:rPr>
          <w:rFonts w:ascii="Arial Narrow" w:hAnsi="Arial Narrow" w:cs="Arial"/>
          <w:i/>
          <w:sz w:val="22"/>
        </w:rPr>
        <w:t xml:space="preserve"> </w:t>
      </w:r>
      <w:r w:rsidRPr="00F90662">
        <w:rPr>
          <w:rFonts w:ascii="Arial Narrow" w:hAnsi="Arial Narrow" w:cs="Arial"/>
          <w:sz w:val="22"/>
        </w:rPr>
        <w:t>d’atur amb dificultats especials d’inserció laboral o d’exclusió social i que pertanyin, preferentment, als col·lectius indicats en el Decret d’Alcaldia de 24 d’abril de 2017 de contractació pública sostenible i la Guia de contractació pública social</w:t>
      </w:r>
      <w:r w:rsidR="00904316" w:rsidRPr="00F90662">
        <w:rPr>
          <w:rFonts w:ascii="Arial Narrow" w:hAnsi="Arial Narrow" w:cs="Arial"/>
          <w:sz w:val="22"/>
        </w:rPr>
        <w:t>.</w:t>
      </w:r>
    </w:p>
    <w:p w14:paraId="0FF1B4C8" w14:textId="31D56C89" w:rsidR="00BC4D6E" w:rsidRPr="00F90662" w:rsidRDefault="00BC4D6E" w:rsidP="00BC4D6E">
      <w:pPr>
        <w:pStyle w:val="Pargrafdellista"/>
        <w:tabs>
          <w:tab w:val="left" w:pos="284"/>
        </w:tabs>
        <w:autoSpaceDE w:val="0"/>
        <w:autoSpaceDN w:val="0"/>
        <w:adjustRightInd w:val="0"/>
        <w:ind w:left="284"/>
        <w:contextualSpacing w:val="0"/>
        <w:jc w:val="both"/>
        <w:rPr>
          <w:rFonts w:ascii="Arial Narrow" w:hAnsi="Arial Narrow" w:cs="Arial"/>
          <w:sz w:val="22"/>
          <w:szCs w:val="22"/>
        </w:rPr>
      </w:pPr>
    </w:p>
    <w:p w14:paraId="63B19849" w14:textId="1D81F823" w:rsidR="00BC4D6E" w:rsidRPr="00F90662" w:rsidRDefault="00BC4D6E" w:rsidP="00BC4D6E">
      <w:pPr>
        <w:pStyle w:val="Pargrafdellista"/>
        <w:tabs>
          <w:tab w:val="left" w:pos="284"/>
        </w:tabs>
        <w:autoSpaceDE w:val="0"/>
        <w:autoSpaceDN w:val="0"/>
        <w:adjustRightInd w:val="0"/>
        <w:ind w:left="284"/>
        <w:contextualSpacing w:val="0"/>
        <w:jc w:val="both"/>
        <w:rPr>
          <w:rFonts w:ascii="Arial Narrow" w:hAnsi="Arial Narrow" w:cs="Arial"/>
          <w:sz w:val="22"/>
          <w:szCs w:val="22"/>
        </w:rPr>
      </w:pPr>
      <w:r w:rsidRPr="00F90662">
        <w:rPr>
          <w:rFonts w:ascii="Arial Narrow" w:hAnsi="Arial Narrow" w:cs="Arial"/>
          <w:sz w:val="22"/>
          <w:szCs w:val="22"/>
        </w:rPr>
        <w:t>L’empresa contractista ha de facilitar les dades acreditatives del compliment d’aquesta condició segons s’expressa en l’annex 2 del Decret d’Alcaldia de 24 d’abril de 2017 de Contractació Pública Sostenible.</w:t>
      </w:r>
    </w:p>
    <w:p w14:paraId="6DAEA5AA" w14:textId="77777777" w:rsidR="00745D8C" w:rsidRPr="00F90662" w:rsidRDefault="00745D8C" w:rsidP="00BC4D6E">
      <w:pPr>
        <w:pStyle w:val="Pargrafdellista"/>
        <w:tabs>
          <w:tab w:val="left" w:pos="284"/>
        </w:tabs>
        <w:autoSpaceDE w:val="0"/>
        <w:autoSpaceDN w:val="0"/>
        <w:adjustRightInd w:val="0"/>
        <w:ind w:left="284"/>
        <w:contextualSpacing w:val="0"/>
        <w:jc w:val="both"/>
        <w:rPr>
          <w:rFonts w:ascii="Arial Narrow" w:hAnsi="Arial Narrow" w:cs="Arial"/>
          <w:sz w:val="22"/>
          <w:szCs w:val="22"/>
        </w:rPr>
      </w:pPr>
    </w:p>
    <w:p w14:paraId="57E3D245" w14:textId="7F59BB0E" w:rsidR="00BC4D6E" w:rsidRPr="00F90662" w:rsidRDefault="00BC4D6E" w:rsidP="00BC4D6E">
      <w:pPr>
        <w:pStyle w:val="Pargrafdellista"/>
        <w:tabs>
          <w:tab w:val="left" w:pos="284"/>
        </w:tabs>
        <w:autoSpaceDE w:val="0"/>
        <w:autoSpaceDN w:val="0"/>
        <w:adjustRightInd w:val="0"/>
        <w:ind w:left="284"/>
        <w:contextualSpacing w:val="0"/>
        <w:jc w:val="both"/>
        <w:rPr>
          <w:rFonts w:ascii="Arial Narrow" w:hAnsi="Arial Narrow" w:cs="Arial"/>
          <w:sz w:val="22"/>
          <w:szCs w:val="22"/>
        </w:rPr>
      </w:pPr>
      <w:r w:rsidRPr="00F90662">
        <w:rPr>
          <w:rFonts w:ascii="Arial Narrow" w:hAnsi="Arial Narrow" w:cs="Arial"/>
          <w:sz w:val="22"/>
          <w:szCs w:val="22"/>
        </w:rPr>
        <w:t>BARCELONA ACTIVA</w:t>
      </w:r>
      <w:r w:rsidR="00904316" w:rsidRPr="00F90662">
        <w:rPr>
          <w:rFonts w:ascii="Arial Narrow" w:hAnsi="Arial Narrow" w:cs="Arial"/>
          <w:sz w:val="22"/>
          <w:szCs w:val="22"/>
        </w:rPr>
        <w:t xml:space="preserve"> SAU SPM</w:t>
      </w:r>
      <w:r w:rsidRPr="00F90662">
        <w:rPr>
          <w:rFonts w:ascii="Arial Narrow" w:hAnsi="Arial Narrow" w:cs="Arial"/>
          <w:sz w:val="22"/>
          <w:szCs w:val="22"/>
        </w:rPr>
        <w:t>, amb la col·laboració de l’Institut Municipal de Persones amb Discapacitat i d’altres àrees municipals, segons els seus propis programes d’intervenció, facilitarà a l’empresa contractista la informació i ajut que es requereixi per a la selecció i contractació laboral de les persones.</w:t>
      </w:r>
    </w:p>
    <w:p w14:paraId="263C3907" w14:textId="54591BC4" w:rsidR="00BC4D6E" w:rsidRPr="00F90662" w:rsidRDefault="00BC4D6E" w:rsidP="00BC4D6E">
      <w:pPr>
        <w:pStyle w:val="Pargrafdellista"/>
        <w:tabs>
          <w:tab w:val="left" w:pos="284"/>
        </w:tabs>
        <w:autoSpaceDE w:val="0"/>
        <w:autoSpaceDN w:val="0"/>
        <w:adjustRightInd w:val="0"/>
        <w:ind w:left="284"/>
        <w:contextualSpacing w:val="0"/>
        <w:jc w:val="both"/>
        <w:rPr>
          <w:rFonts w:ascii="Arial Narrow" w:hAnsi="Arial Narrow" w:cs="Arial"/>
          <w:sz w:val="22"/>
          <w:szCs w:val="22"/>
        </w:rPr>
      </w:pPr>
    </w:p>
    <w:p w14:paraId="7C2179F8" w14:textId="43EAC66D" w:rsidR="00BC4D6E" w:rsidRPr="00F90662" w:rsidRDefault="004A6AE7" w:rsidP="00BC4D6E">
      <w:pPr>
        <w:autoSpaceDE w:val="0"/>
        <w:autoSpaceDN w:val="0"/>
        <w:adjustRightInd w:val="0"/>
        <w:ind w:left="284"/>
        <w:jc w:val="both"/>
        <w:rPr>
          <w:rFonts w:ascii="Arial Narrow" w:hAnsi="Arial Narrow"/>
          <w:sz w:val="22"/>
        </w:rPr>
      </w:pPr>
      <w:r w:rsidRPr="00F90662">
        <w:rPr>
          <w:rFonts w:ascii="Arial Narrow" w:hAnsi="Arial Narrow"/>
          <w:sz w:val="22"/>
          <w:szCs w:val="22"/>
        </w:rPr>
        <w:t xml:space="preserve">En el Perfil de Contractant de </w:t>
      </w:r>
      <w:r w:rsidR="00904316" w:rsidRPr="00F90662">
        <w:rPr>
          <w:rFonts w:ascii="Arial Narrow" w:hAnsi="Arial Narrow" w:cs="Arial"/>
          <w:sz w:val="22"/>
          <w:szCs w:val="22"/>
        </w:rPr>
        <w:t>BARCELONA ACTIVA SAU SPM</w:t>
      </w:r>
      <w:r w:rsidR="00904316" w:rsidRPr="00F90662">
        <w:rPr>
          <w:rFonts w:ascii="Arial Narrow" w:hAnsi="Arial Narrow"/>
          <w:sz w:val="22"/>
          <w:szCs w:val="22"/>
        </w:rPr>
        <w:t xml:space="preserve"> </w:t>
      </w:r>
      <w:r w:rsidRPr="00F90662">
        <w:rPr>
          <w:rFonts w:ascii="Arial Narrow" w:hAnsi="Arial Narrow"/>
          <w:sz w:val="22"/>
          <w:szCs w:val="22"/>
        </w:rPr>
        <w:t xml:space="preserve">es troba </w:t>
      </w:r>
      <w:r w:rsidR="00BC4D6E" w:rsidRPr="00F90662">
        <w:rPr>
          <w:rFonts w:ascii="Arial Narrow" w:hAnsi="Arial Narrow"/>
          <w:sz w:val="22"/>
        </w:rPr>
        <w:t xml:space="preserve">el Protocol </w:t>
      </w:r>
      <w:r w:rsidRPr="00F90662">
        <w:rPr>
          <w:rFonts w:ascii="Arial Narrow" w:hAnsi="Arial Narrow"/>
          <w:sz w:val="22"/>
        </w:rPr>
        <w:t xml:space="preserve">amb </w:t>
      </w:r>
      <w:r w:rsidR="00BC4D6E" w:rsidRPr="00F90662">
        <w:rPr>
          <w:rFonts w:ascii="Arial Narrow" w:hAnsi="Arial Narrow"/>
          <w:sz w:val="22"/>
        </w:rPr>
        <w:t xml:space="preserve">el procediment d’aplicació de la </w:t>
      </w:r>
      <w:r w:rsidR="00E8177D" w:rsidRPr="00F90662">
        <w:rPr>
          <w:rFonts w:ascii="Arial Narrow" w:hAnsi="Arial Narrow"/>
          <w:sz w:val="22"/>
        </w:rPr>
        <w:t>c</w:t>
      </w:r>
      <w:r w:rsidR="00BC4D6E" w:rsidRPr="00F90662">
        <w:rPr>
          <w:rFonts w:ascii="Arial Narrow" w:hAnsi="Arial Narrow"/>
          <w:sz w:val="22"/>
        </w:rPr>
        <w:t xml:space="preserve">làusula </w:t>
      </w:r>
      <w:r w:rsidR="00E8177D" w:rsidRPr="00F90662">
        <w:rPr>
          <w:rFonts w:ascii="Arial Narrow" w:hAnsi="Arial Narrow"/>
          <w:sz w:val="22"/>
        </w:rPr>
        <w:t>s</w:t>
      </w:r>
      <w:r w:rsidR="00BC4D6E" w:rsidRPr="00F90662">
        <w:rPr>
          <w:rFonts w:ascii="Arial Narrow" w:hAnsi="Arial Narrow"/>
          <w:sz w:val="22"/>
        </w:rPr>
        <w:t xml:space="preserve">ocial de </w:t>
      </w:r>
      <w:r w:rsidR="00E8177D" w:rsidRPr="00F90662">
        <w:rPr>
          <w:rFonts w:ascii="Arial Narrow" w:hAnsi="Arial Narrow"/>
          <w:sz w:val="22"/>
        </w:rPr>
        <w:t>c</w:t>
      </w:r>
      <w:r w:rsidR="00BC4D6E" w:rsidRPr="00F90662">
        <w:rPr>
          <w:rFonts w:ascii="Arial Narrow" w:hAnsi="Arial Narrow"/>
          <w:sz w:val="22"/>
        </w:rPr>
        <w:t xml:space="preserve">ontractació de persones en situació d’atur amb dificultats especials d’inserció laboral o </w:t>
      </w:r>
      <w:r w:rsidRPr="00F90662">
        <w:rPr>
          <w:rFonts w:ascii="Arial Narrow" w:hAnsi="Arial Narrow"/>
          <w:sz w:val="22"/>
        </w:rPr>
        <w:t xml:space="preserve">en risc </w:t>
      </w:r>
      <w:r w:rsidR="00BC4D6E" w:rsidRPr="00F90662">
        <w:rPr>
          <w:rFonts w:ascii="Arial Narrow" w:hAnsi="Arial Narrow"/>
          <w:sz w:val="22"/>
        </w:rPr>
        <w:t>d’exclusió social.</w:t>
      </w:r>
    </w:p>
    <w:p w14:paraId="7B9CD22A" w14:textId="3C3C4403" w:rsidR="004A6AE7" w:rsidRPr="00F90662" w:rsidRDefault="004A6AE7" w:rsidP="00BC4D6E">
      <w:pPr>
        <w:autoSpaceDE w:val="0"/>
        <w:autoSpaceDN w:val="0"/>
        <w:adjustRightInd w:val="0"/>
        <w:ind w:left="284"/>
        <w:jc w:val="both"/>
        <w:rPr>
          <w:rFonts w:ascii="Arial Narrow" w:hAnsi="Arial Narrow"/>
          <w:sz w:val="22"/>
        </w:rPr>
      </w:pPr>
    </w:p>
    <w:p w14:paraId="3DB2C6AF" w14:textId="77777777" w:rsidR="004A6AE7" w:rsidRPr="00F90662" w:rsidRDefault="004A6AE7" w:rsidP="004A6AE7">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F90662">
        <w:rPr>
          <w:rFonts w:ascii="Arial Narrow" w:hAnsi="Arial Narrow"/>
          <w:sz w:val="22"/>
          <w:szCs w:val="22"/>
        </w:rPr>
        <w:t>L’incompliment d’aquesta condició especial d’execució es tipifica com a falta molt greu.</w:t>
      </w:r>
    </w:p>
    <w:p w14:paraId="3C8B9367" w14:textId="0F5B9F75" w:rsidR="00385095" w:rsidRPr="00F90662" w:rsidRDefault="00385095" w:rsidP="00BC4D6E">
      <w:pPr>
        <w:autoSpaceDE w:val="0"/>
        <w:autoSpaceDN w:val="0"/>
        <w:adjustRightInd w:val="0"/>
        <w:ind w:left="284"/>
        <w:jc w:val="both"/>
        <w:rPr>
          <w:rFonts w:ascii="Arial Narrow" w:hAnsi="Arial Narrow"/>
          <w:sz w:val="22"/>
        </w:rPr>
      </w:pPr>
    </w:p>
    <w:p w14:paraId="2BD7F226" w14:textId="77777777" w:rsidR="00906FC5" w:rsidRPr="00F90662" w:rsidRDefault="00851E7F" w:rsidP="00D44835">
      <w:pPr>
        <w:pStyle w:val="Pargrafdellista"/>
        <w:widowControl w:val="0"/>
        <w:numPr>
          <w:ilvl w:val="0"/>
          <w:numId w:val="20"/>
        </w:numPr>
        <w:tabs>
          <w:tab w:val="left" w:pos="284"/>
        </w:tabs>
        <w:autoSpaceDE w:val="0"/>
        <w:autoSpaceDN w:val="0"/>
        <w:adjustRightInd w:val="0"/>
        <w:ind w:left="284" w:hanging="284"/>
        <w:contextualSpacing w:val="0"/>
        <w:jc w:val="both"/>
        <w:textAlignment w:val="baseline"/>
        <w:rPr>
          <w:rFonts w:ascii="Arial Narrow" w:hAnsi="Arial Narrow"/>
          <w:sz w:val="22"/>
          <w:szCs w:val="22"/>
        </w:rPr>
      </w:pPr>
      <w:r w:rsidRPr="00F90662">
        <w:rPr>
          <w:rFonts w:ascii="Arial Narrow" w:hAnsi="Arial Narrow" w:cs="Arial"/>
          <w:sz w:val="22"/>
          <w:u w:val="single"/>
        </w:rPr>
        <w:t>Pla d’igualtat o mesures d’igualtat</w:t>
      </w:r>
      <w:r w:rsidR="00906FC5" w:rsidRPr="00F90662">
        <w:rPr>
          <w:rFonts w:ascii="Arial Narrow" w:hAnsi="Arial Narrow" w:cs="Arial"/>
          <w:sz w:val="22"/>
        </w:rPr>
        <w:t>.</w:t>
      </w:r>
    </w:p>
    <w:p w14:paraId="15855227" w14:textId="77777777" w:rsidR="00906FC5" w:rsidRPr="00F90662" w:rsidRDefault="00906FC5" w:rsidP="00906FC5">
      <w:pPr>
        <w:pStyle w:val="Pargrafdellista"/>
        <w:widowControl w:val="0"/>
        <w:tabs>
          <w:tab w:val="left" w:pos="284"/>
        </w:tabs>
        <w:autoSpaceDE w:val="0"/>
        <w:autoSpaceDN w:val="0"/>
        <w:adjustRightInd w:val="0"/>
        <w:ind w:left="284"/>
        <w:contextualSpacing w:val="0"/>
        <w:jc w:val="both"/>
        <w:textAlignment w:val="baseline"/>
        <w:rPr>
          <w:rFonts w:ascii="Arial Narrow" w:hAnsi="Arial Narrow" w:cs="Arial"/>
          <w:sz w:val="22"/>
          <w:u w:val="single"/>
        </w:rPr>
      </w:pPr>
    </w:p>
    <w:p w14:paraId="2633D787" w14:textId="42E97D1E" w:rsidR="0067573A" w:rsidRPr="00F90662" w:rsidRDefault="00906FC5" w:rsidP="0067573A">
      <w:pPr>
        <w:pStyle w:val="Pargrafdellista"/>
        <w:widowControl w:val="0"/>
        <w:tabs>
          <w:tab w:val="left" w:pos="284"/>
        </w:tabs>
        <w:autoSpaceDE w:val="0"/>
        <w:autoSpaceDN w:val="0"/>
        <w:adjustRightInd w:val="0"/>
        <w:ind w:left="284"/>
        <w:contextualSpacing w:val="0"/>
        <w:jc w:val="both"/>
        <w:textAlignment w:val="baseline"/>
        <w:rPr>
          <w:rFonts w:ascii="Arial Narrow" w:hAnsi="Arial Narrow" w:cs="Arial"/>
          <w:sz w:val="22"/>
        </w:rPr>
      </w:pPr>
      <w:r w:rsidRPr="00F90662">
        <w:rPr>
          <w:rFonts w:ascii="Arial Narrow" w:hAnsi="Arial Narrow" w:cs="Arial"/>
          <w:sz w:val="22"/>
        </w:rPr>
        <w:t>L</w:t>
      </w:r>
      <w:r w:rsidR="00851E7F" w:rsidRPr="00F90662">
        <w:rPr>
          <w:rFonts w:ascii="Arial Narrow" w:hAnsi="Arial Narrow" w:cs="Arial"/>
          <w:sz w:val="22"/>
        </w:rPr>
        <w:t xml:space="preserve">a contractista, en el termini de deu dies </w:t>
      </w:r>
      <w:r w:rsidRPr="00F90662">
        <w:rPr>
          <w:rFonts w:ascii="Arial Narrow" w:hAnsi="Arial Narrow" w:cs="Arial"/>
          <w:sz w:val="22"/>
        </w:rPr>
        <w:t xml:space="preserve">hàbils </w:t>
      </w:r>
      <w:r w:rsidR="00851E7F" w:rsidRPr="00F90662">
        <w:rPr>
          <w:rFonts w:ascii="Arial Narrow" w:hAnsi="Arial Narrow" w:cs="Arial"/>
          <w:sz w:val="22"/>
        </w:rPr>
        <w:t xml:space="preserve">posteriors a la data de formalització del contracte, ha de presentar a la persona responsable del contracte el Pla d’igualtat entre homes i dones que serà d’aplicació a les persones que executin el contracte i, en el cas que no hi estigui legalment obligada </w:t>
      </w:r>
      <w:r w:rsidRPr="00F90662">
        <w:rPr>
          <w:rFonts w:ascii="Arial Narrow" w:hAnsi="Arial Narrow" w:cs="Arial"/>
          <w:sz w:val="22"/>
        </w:rPr>
        <w:t>(empreses amb plantilla inferior a 50 persones treballadores</w:t>
      </w:r>
      <w:r w:rsidR="000C516B" w:rsidRPr="00F90662">
        <w:rPr>
          <w:rFonts w:ascii="Arial Narrow" w:hAnsi="Arial Narrow" w:cs="Arial"/>
          <w:sz w:val="22"/>
        </w:rPr>
        <w:t xml:space="preserve"> d’acord amb</w:t>
      </w:r>
      <w:r w:rsidR="00EB0EB3" w:rsidRPr="00F90662">
        <w:rPr>
          <w:rFonts w:ascii="Arial Narrow" w:hAnsi="Arial Narrow" w:cs="Arial"/>
          <w:sz w:val="22"/>
        </w:rPr>
        <w:t xml:space="preserve"> la Llei orgànica 03/2007 i</w:t>
      </w:r>
      <w:r w:rsidR="000C516B" w:rsidRPr="00F90662">
        <w:rPr>
          <w:rFonts w:ascii="Arial Narrow" w:hAnsi="Arial Narrow" w:cs="Arial"/>
          <w:sz w:val="22"/>
        </w:rPr>
        <w:t xml:space="preserve"> el Reial decret 901/2020</w:t>
      </w:r>
      <w:r w:rsidRPr="00F90662">
        <w:rPr>
          <w:rFonts w:ascii="Arial Narrow" w:hAnsi="Arial Narrow" w:cs="Arial"/>
          <w:sz w:val="22"/>
        </w:rPr>
        <w:t xml:space="preserve">) </w:t>
      </w:r>
      <w:r w:rsidR="00851E7F" w:rsidRPr="00F90662">
        <w:rPr>
          <w:rFonts w:ascii="Arial Narrow" w:hAnsi="Arial Narrow" w:cs="Arial"/>
          <w:sz w:val="22"/>
        </w:rPr>
        <w:t xml:space="preserve">a l’elaboració d’aquest </w:t>
      </w:r>
      <w:r w:rsidR="00904316" w:rsidRPr="00F90662">
        <w:rPr>
          <w:rFonts w:ascii="Arial Narrow" w:hAnsi="Arial Narrow" w:cs="Arial"/>
          <w:sz w:val="22"/>
        </w:rPr>
        <w:t>P</w:t>
      </w:r>
      <w:r w:rsidR="00851E7F" w:rsidRPr="00F90662">
        <w:rPr>
          <w:rFonts w:ascii="Arial Narrow" w:hAnsi="Arial Narrow" w:cs="Arial"/>
          <w:sz w:val="22"/>
        </w:rPr>
        <w:t>la, ha de presentar les mesures aplicables per assolir la igualtat de tracte i d’oportunitats entre dones i homes en l’àmbit laboral, eliminar estereotips i fomentar una igualtat efectiva i real entre dones i homes.</w:t>
      </w:r>
      <w:r w:rsidR="0067573A" w:rsidRPr="00F90662">
        <w:rPr>
          <w:rFonts w:ascii="Arial Narrow" w:hAnsi="Arial Narrow" w:cs="Arial"/>
          <w:sz w:val="22"/>
        </w:rPr>
        <w:t xml:space="preserve"> En aquest sentit, les empreses de 50 o més treballadors </w:t>
      </w:r>
      <w:r w:rsidR="00F3256D" w:rsidRPr="00F90662">
        <w:rPr>
          <w:rFonts w:ascii="Arial Narrow" w:hAnsi="Arial Narrow" w:cs="Arial"/>
          <w:sz w:val="22"/>
        </w:rPr>
        <w:t xml:space="preserve">han de comptar </w:t>
      </w:r>
      <w:r w:rsidR="0067573A" w:rsidRPr="00F90662">
        <w:rPr>
          <w:rFonts w:ascii="Arial Narrow" w:hAnsi="Arial Narrow" w:cs="Arial"/>
          <w:sz w:val="22"/>
        </w:rPr>
        <w:t xml:space="preserve">amb un pla d'igualtat </w:t>
      </w:r>
      <w:r w:rsidR="00F3256D" w:rsidRPr="00F90662">
        <w:rPr>
          <w:rFonts w:ascii="Arial Narrow" w:hAnsi="Arial Narrow" w:cs="Arial"/>
          <w:sz w:val="22"/>
        </w:rPr>
        <w:t xml:space="preserve">d’acord amb </w:t>
      </w:r>
      <w:r w:rsidR="0067573A" w:rsidRPr="00F90662">
        <w:rPr>
          <w:rFonts w:ascii="Arial Narrow" w:hAnsi="Arial Narrow" w:cs="Arial"/>
          <w:sz w:val="22"/>
        </w:rPr>
        <w:t xml:space="preserve">els arts. 45 a 49 de </w:t>
      </w:r>
      <w:hyperlink r:id="rId21" w:history="1">
        <w:r w:rsidR="0067573A" w:rsidRPr="00F90662">
          <w:rPr>
            <w:rFonts w:ascii="Arial Narrow" w:hAnsi="Arial Narrow" w:cs="Arial"/>
            <w:sz w:val="22"/>
          </w:rPr>
          <w:t>la Llei orgànica 3/2007</w:t>
        </w:r>
      </w:hyperlink>
      <w:r w:rsidR="0067573A" w:rsidRPr="00F90662">
        <w:rPr>
          <w:rFonts w:ascii="Arial Narrow" w:hAnsi="Arial Narrow" w:cs="Arial"/>
          <w:sz w:val="22"/>
        </w:rPr>
        <w:t xml:space="preserve"> i el Reial decret 901/2020</w:t>
      </w:r>
      <w:r w:rsidR="00F3256D" w:rsidRPr="00F90662">
        <w:rPr>
          <w:rFonts w:ascii="Arial Narrow" w:hAnsi="Arial Narrow" w:cs="Arial"/>
          <w:sz w:val="22"/>
        </w:rPr>
        <w:t>.</w:t>
      </w:r>
    </w:p>
    <w:p w14:paraId="68B6C4A0" w14:textId="6958C219" w:rsidR="00851E7F" w:rsidRPr="00F90662" w:rsidRDefault="00851E7F" w:rsidP="00851E7F">
      <w:pPr>
        <w:widowControl w:val="0"/>
        <w:tabs>
          <w:tab w:val="left" w:pos="284"/>
        </w:tabs>
        <w:autoSpaceDE w:val="0"/>
        <w:autoSpaceDN w:val="0"/>
        <w:adjustRightInd w:val="0"/>
        <w:jc w:val="both"/>
        <w:textAlignment w:val="baseline"/>
        <w:rPr>
          <w:rFonts w:ascii="Arial Narrow" w:hAnsi="Arial Narrow"/>
          <w:sz w:val="22"/>
          <w:szCs w:val="22"/>
        </w:rPr>
      </w:pPr>
    </w:p>
    <w:p w14:paraId="0D1B3B3C" w14:textId="6C4B676E" w:rsidR="00851E7F" w:rsidRPr="00F90662" w:rsidRDefault="00851E7F" w:rsidP="00851E7F">
      <w:pPr>
        <w:widowControl w:val="0"/>
        <w:tabs>
          <w:tab w:val="left" w:pos="284"/>
        </w:tabs>
        <w:autoSpaceDE w:val="0"/>
        <w:autoSpaceDN w:val="0"/>
        <w:adjustRightInd w:val="0"/>
        <w:ind w:left="284"/>
        <w:jc w:val="both"/>
        <w:textAlignment w:val="baseline"/>
        <w:rPr>
          <w:rFonts w:ascii="Arial Narrow" w:hAnsi="Arial Narrow" w:cs="Arial"/>
          <w:sz w:val="22"/>
        </w:rPr>
      </w:pPr>
      <w:r w:rsidRPr="00F90662">
        <w:rPr>
          <w:rFonts w:ascii="Arial Narrow" w:hAnsi="Arial Narrow" w:cs="Arial"/>
          <w:sz w:val="22"/>
        </w:rPr>
        <w:t xml:space="preserve">Si l’empresa motiva les raons per no poder aportar les mesures d’igualtat en el termini atorgat rebrà les indicacions, l’ajut i l’assessorament corresponent i se li concedirà un nou termini perquè aporti la informació de les pràctiques requerides. L’incompliment d’aportació del </w:t>
      </w:r>
      <w:r w:rsidR="00906FC5" w:rsidRPr="00F90662">
        <w:rPr>
          <w:rFonts w:ascii="Arial Narrow" w:hAnsi="Arial Narrow" w:cs="Arial"/>
          <w:sz w:val="22"/>
        </w:rPr>
        <w:t>P</w:t>
      </w:r>
      <w:r w:rsidRPr="00F90662">
        <w:rPr>
          <w:rFonts w:ascii="Arial Narrow" w:hAnsi="Arial Narrow" w:cs="Arial"/>
          <w:sz w:val="22"/>
        </w:rPr>
        <w:t>la o de les mesures d’igualtat, després de rebre assessorament, suposarà la imposició d’una sanció econòmica d’un 1% del preu del contracte, que s’incrementarà mensualment fins a un màxim del 10% del preu.</w:t>
      </w:r>
    </w:p>
    <w:p w14:paraId="11FBC4C3" w14:textId="60A087FD" w:rsidR="00851E7F" w:rsidRPr="00F90662" w:rsidRDefault="00851E7F" w:rsidP="00851E7F">
      <w:pPr>
        <w:widowControl w:val="0"/>
        <w:tabs>
          <w:tab w:val="left" w:pos="284"/>
        </w:tabs>
        <w:autoSpaceDE w:val="0"/>
        <w:autoSpaceDN w:val="0"/>
        <w:adjustRightInd w:val="0"/>
        <w:jc w:val="both"/>
        <w:textAlignment w:val="baseline"/>
        <w:rPr>
          <w:rFonts w:ascii="Arial Narrow" w:hAnsi="Arial Narrow" w:cs="Arial"/>
          <w:sz w:val="22"/>
        </w:rPr>
      </w:pPr>
    </w:p>
    <w:p w14:paraId="098DD559" w14:textId="75FAD2D7" w:rsidR="00851E7F" w:rsidRPr="00F90662" w:rsidRDefault="00906FC5" w:rsidP="00851E7F">
      <w:pPr>
        <w:widowControl w:val="0"/>
        <w:tabs>
          <w:tab w:val="left" w:pos="284"/>
        </w:tabs>
        <w:autoSpaceDE w:val="0"/>
        <w:autoSpaceDN w:val="0"/>
        <w:adjustRightInd w:val="0"/>
        <w:ind w:left="284"/>
        <w:jc w:val="both"/>
        <w:textAlignment w:val="baseline"/>
        <w:rPr>
          <w:rFonts w:ascii="Arial Narrow" w:hAnsi="Arial Narrow"/>
          <w:sz w:val="22"/>
        </w:rPr>
      </w:pPr>
      <w:r w:rsidRPr="00F90662">
        <w:rPr>
          <w:rFonts w:ascii="Arial Narrow" w:hAnsi="Arial Narrow"/>
          <w:sz w:val="22"/>
          <w:szCs w:val="22"/>
        </w:rPr>
        <w:t xml:space="preserve">En el Perfil de Contractant de </w:t>
      </w:r>
      <w:r w:rsidR="00904316" w:rsidRPr="00F90662">
        <w:rPr>
          <w:rFonts w:ascii="Arial Narrow" w:hAnsi="Arial Narrow" w:cs="Arial"/>
          <w:sz w:val="22"/>
          <w:szCs w:val="22"/>
        </w:rPr>
        <w:t>BARCELONA ACTIVA SAU SPM</w:t>
      </w:r>
      <w:r w:rsidR="00904316" w:rsidRPr="00F90662">
        <w:rPr>
          <w:rFonts w:ascii="Arial Narrow" w:hAnsi="Arial Narrow"/>
          <w:sz w:val="22"/>
          <w:szCs w:val="22"/>
        </w:rPr>
        <w:t xml:space="preserve"> </w:t>
      </w:r>
      <w:r w:rsidRPr="00F90662">
        <w:rPr>
          <w:rFonts w:ascii="Arial Narrow" w:hAnsi="Arial Narrow"/>
          <w:sz w:val="22"/>
          <w:szCs w:val="22"/>
        </w:rPr>
        <w:t>es troba</w:t>
      </w:r>
      <w:r w:rsidR="00851E7F" w:rsidRPr="00F90662">
        <w:rPr>
          <w:rFonts w:ascii="Arial Narrow" w:hAnsi="Arial Narrow"/>
          <w:sz w:val="22"/>
        </w:rPr>
        <w:t xml:space="preserve"> el Protocol elaborat per el Departament de Transversalitat de Gènere-CIRD </w:t>
      </w:r>
      <w:r w:rsidRPr="00F90662">
        <w:rPr>
          <w:rFonts w:ascii="Arial Narrow" w:hAnsi="Arial Narrow"/>
          <w:sz w:val="22"/>
        </w:rPr>
        <w:t xml:space="preserve">amb </w:t>
      </w:r>
      <w:r w:rsidR="00851E7F" w:rsidRPr="00F90662">
        <w:rPr>
          <w:rFonts w:ascii="Arial Narrow" w:hAnsi="Arial Narrow"/>
          <w:sz w:val="22"/>
        </w:rPr>
        <w:t>el procediment d’aplicació de les Clàusules Socials d’Igualtat de Gènere.</w:t>
      </w:r>
    </w:p>
    <w:p w14:paraId="250BC669" w14:textId="0235E144" w:rsidR="00851E7F" w:rsidRPr="00F90662" w:rsidRDefault="00851E7F" w:rsidP="00851E7F">
      <w:pPr>
        <w:widowControl w:val="0"/>
        <w:tabs>
          <w:tab w:val="left" w:pos="284"/>
        </w:tabs>
        <w:autoSpaceDE w:val="0"/>
        <w:autoSpaceDN w:val="0"/>
        <w:adjustRightInd w:val="0"/>
        <w:jc w:val="both"/>
        <w:textAlignment w:val="baseline"/>
        <w:rPr>
          <w:rFonts w:ascii="Arial Narrow" w:hAnsi="Arial Narrow"/>
          <w:sz w:val="22"/>
        </w:rPr>
      </w:pPr>
    </w:p>
    <w:p w14:paraId="533CCF8F" w14:textId="77777777" w:rsidR="00906FC5" w:rsidRPr="00F90662" w:rsidRDefault="00906FC5" w:rsidP="00906FC5">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F90662">
        <w:rPr>
          <w:rFonts w:ascii="Arial Narrow" w:hAnsi="Arial Narrow"/>
          <w:sz w:val="22"/>
          <w:szCs w:val="22"/>
        </w:rPr>
        <w:t>L’incompliment d’aquesta condició especial d’execució es tipifica com a falta molt greu.</w:t>
      </w:r>
    </w:p>
    <w:p w14:paraId="63EF5917" w14:textId="0EA573E7" w:rsidR="00851E7F" w:rsidRPr="00F90662" w:rsidRDefault="00851E7F" w:rsidP="00851E7F">
      <w:pPr>
        <w:widowControl w:val="0"/>
        <w:tabs>
          <w:tab w:val="left" w:pos="284"/>
        </w:tabs>
        <w:autoSpaceDE w:val="0"/>
        <w:autoSpaceDN w:val="0"/>
        <w:adjustRightInd w:val="0"/>
        <w:ind w:left="284"/>
        <w:jc w:val="both"/>
        <w:textAlignment w:val="baseline"/>
        <w:rPr>
          <w:rFonts w:ascii="Arial Narrow" w:hAnsi="Arial Narrow" w:cs="Arial"/>
          <w:sz w:val="22"/>
          <w:szCs w:val="22"/>
        </w:rPr>
      </w:pPr>
    </w:p>
    <w:p w14:paraId="3FF67286" w14:textId="77777777" w:rsidR="00906FC5" w:rsidRPr="00F90662" w:rsidRDefault="00851E7F" w:rsidP="00D44835">
      <w:pPr>
        <w:pStyle w:val="Pargrafdellista"/>
        <w:widowControl w:val="0"/>
        <w:numPr>
          <w:ilvl w:val="0"/>
          <w:numId w:val="20"/>
        </w:numPr>
        <w:tabs>
          <w:tab w:val="left" w:pos="284"/>
        </w:tabs>
        <w:autoSpaceDE w:val="0"/>
        <w:autoSpaceDN w:val="0"/>
        <w:adjustRightInd w:val="0"/>
        <w:ind w:left="284" w:hanging="284"/>
        <w:jc w:val="both"/>
        <w:textAlignment w:val="baseline"/>
        <w:rPr>
          <w:rFonts w:ascii="Arial Narrow" w:hAnsi="Arial Narrow" w:cs="Arial"/>
          <w:sz w:val="22"/>
          <w:szCs w:val="22"/>
          <w:u w:val="single"/>
        </w:rPr>
      </w:pPr>
      <w:r w:rsidRPr="00F90662">
        <w:rPr>
          <w:rFonts w:ascii="Arial Narrow" w:hAnsi="Arial Narrow" w:cs="Arial"/>
          <w:iCs/>
          <w:sz w:val="22"/>
          <w:szCs w:val="22"/>
          <w:u w:val="single"/>
        </w:rPr>
        <w:lastRenderedPageBreak/>
        <w:t xml:space="preserve">Paritat entre homes i dones en els perfils i categories professionals. </w:t>
      </w:r>
    </w:p>
    <w:p w14:paraId="481EE55A" w14:textId="77777777" w:rsidR="00906FC5" w:rsidRPr="00F90662" w:rsidRDefault="00906FC5" w:rsidP="00906FC5">
      <w:pPr>
        <w:pStyle w:val="Pargrafdellista"/>
        <w:widowControl w:val="0"/>
        <w:tabs>
          <w:tab w:val="left" w:pos="284"/>
        </w:tabs>
        <w:autoSpaceDE w:val="0"/>
        <w:autoSpaceDN w:val="0"/>
        <w:adjustRightInd w:val="0"/>
        <w:ind w:left="284"/>
        <w:jc w:val="both"/>
        <w:textAlignment w:val="baseline"/>
        <w:rPr>
          <w:rFonts w:ascii="Arial Narrow" w:hAnsi="Arial Narrow" w:cs="Arial"/>
          <w:iCs/>
          <w:sz w:val="22"/>
          <w:szCs w:val="22"/>
          <w:u w:val="single"/>
        </w:rPr>
      </w:pPr>
    </w:p>
    <w:p w14:paraId="7C5C2BCC" w14:textId="71AE55CF" w:rsidR="00851E7F" w:rsidRPr="00F90662" w:rsidRDefault="00851E7F" w:rsidP="00906FC5">
      <w:pPr>
        <w:pStyle w:val="Pargrafdellista"/>
        <w:widowControl w:val="0"/>
        <w:tabs>
          <w:tab w:val="left" w:pos="284"/>
        </w:tabs>
        <w:autoSpaceDE w:val="0"/>
        <w:autoSpaceDN w:val="0"/>
        <w:adjustRightInd w:val="0"/>
        <w:ind w:left="284"/>
        <w:jc w:val="both"/>
        <w:textAlignment w:val="baseline"/>
        <w:rPr>
          <w:rFonts w:ascii="Arial Narrow" w:hAnsi="Arial Narrow" w:cs="Arial"/>
          <w:sz w:val="22"/>
          <w:szCs w:val="22"/>
          <w:u w:val="single"/>
        </w:rPr>
      </w:pPr>
      <w:r w:rsidRPr="00F90662">
        <w:rPr>
          <w:rFonts w:ascii="Arial Narrow" w:hAnsi="Arial Narrow" w:cs="Arial"/>
          <w:sz w:val="22"/>
          <w:szCs w:val="22"/>
        </w:rPr>
        <w:t xml:space="preserve">L’empresa contractista ha de garantir la paritat entre homes i dones </w:t>
      </w:r>
      <w:r w:rsidR="00A50E83" w:rsidRPr="00F90662">
        <w:rPr>
          <w:rFonts w:ascii="Arial Narrow" w:hAnsi="Arial Narrow" w:cs="Arial"/>
          <w:sz w:val="22"/>
          <w:szCs w:val="22"/>
        </w:rPr>
        <w:t>en tots els perfils i categories professionals, incloent-hi el desenvolupament de responsabilitats directives, dintre del personal dedicat a l’execució del contracte.</w:t>
      </w:r>
    </w:p>
    <w:p w14:paraId="6968CA3F" w14:textId="77777777" w:rsidR="00A50E83" w:rsidRPr="00F90662" w:rsidRDefault="00A50E83" w:rsidP="00A50E83">
      <w:pPr>
        <w:pStyle w:val="Pargrafdellista"/>
        <w:widowControl w:val="0"/>
        <w:tabs>
          <w:tab w:val="left" w:pos="284"/>
        </w:tabs>
        <w:autoSpaceDE w:val="0"/>
        <w:autoSpaceDN w:val="0"/>
        <w:adjustRightInd w:val="0"/>
        <w:ind w:left="284"/>
        <w:jc w:val="both"/>
        <w:textAlignment w:val="baseline"/>
        <w:rPr>
          <w:rFonts w:ascii="Arial Narrow" w:hAnsi="Arial Narrow" w:cs="Arial"/>
          <w:sz w:val="22"/>
          <w:szCs w:val="22"/>
          <w:u w:val="single"/>
        </w:rPr>
      </w:pPr>
    </w:p>
    <w:p w14:paraId="3B202A86" w14:textId="49288F25" w:rsidR="00A50E83" w:rsidRPr="00F90662" w:rsidRDefault="00A50E83" w:rsidP="00A50E83">
      <w:pPr>
        <w:widowControl w:val="0"/>
        <w:tabs>
          <w:tab w:val="left" w:pos="284"/>
        </w:tabs>
        <w:autoSpaceDE w:val="0"/>
        <w:autoSpaceDN w:val="0"/>
        <w:adjustRightInd w:val="0"/>
        <w:ind w:left="284"/>
        <w:jc w:val="both"/>
        <w:textAlignment w:val="baseline"/>
        <w:rPr>
          <w:rFonts w:ascii="Arial Narrow" w:hAnsi="Arial Narrow" w:cs="Arial"/>
          <w:sz w:val="22"/>
          <w:szCs w:val="22"/>
        </w:rPr>
      </w:pPr>
      <w:r w:rsidRPr="00F90662">
        <w:rPr>
          <w:rFonts w:ascii="Arial Narrow" w:hAnsi="Arial Narrow" w:cs="Arial"/>
          <w:sz w:val="22"/>
          <w:szCs w:val="22"/>
        </w:rPr>
        <w:t>La precisió dels diferents perfils i categories professionals que es consideren necessaris per a l’execució del contracte es troba indicada en el Plec de Prescripcions Tècniques (PPT).</w:t>
      </w:r>
    </w:p>
    <w:p w14:paraId="6E5C3441" w14:textId="77777777" w:rsidR="00A50E83" w:rsidRPr="00F90662" w:rsidRDefault="00A50E83" w:rsidP="00A50E83">
      <w:pPr>
        <w:widowControl w:val="0"/>
        <w:tabs>
          <w:tab w:val="left" w:pos="284"/>
        </w:tabs>
        <w:autoSpaceDE w:val="0"/>
        <w:autoSpaceDN w:val="0"/>
        <w:adjustRightInd w:val="0"/>
        <w:jc w:val="both"/>
        <w:textAlignment w:val="baseline"/>
        <w:rPr>
          <w:rFonts w:ascii="Arial Narrow" w:hAnsi="Arial Narrow" w:cs="Arial"/>
          <w:sz w:val="22"/>
          <w:szCs w:val="22"/>
        </w:rPr>
      </w:pPr>
    </w:p>
    <w:p w14:paraId="5B59D623" w14:textId="2978B772" w:rsidR="00A50E83" w:rsidRPr="00F90662" w:rsidRDefault="00A50E83" w:rsidP="00A50E83">
      <w:pPr>
        <w:widowControl w:val="0"/>
        <w:tabs>
          <w:tab w:val="left" w:pos="284"/>
        </w:tabs>
        <w:autoSpaceDE w:val="0"/>
        <w:autoSpaceDN w:val="0"/>
        <w:adjustRightInd w:val="0"/>
        <w:ind w:left="284" w:hanging="284"/>
        <w:jc w:val="both"/>
        <w:textAlignment w:val="baseline"/>
        <w:rPr>
          <w:rFonts w:ascii="Arial Narrow" w:hAnsi="Arial Narrow" w:cs="Arial"/>
          <w:sz w:val="22"/>
          <w:szCs w:val="22"/>
        </w:rPr>
      </w:pPr>
      <w:r w:rsidRPr="00F90662">
        <w:rPr>
          <w:rFonts w:ascii="Arial Narrow" w:hAnsi="Arial Narrow" w:cs="Arial"/>
          <w:sz w:val="22"/>
          <w:szCs w:val="22"/>
        </w:rPr>
        <w:tab/>
        <w:t xml:space="preserve">En el termini de 10 dies </w:t>
      </w:r>
      <w:r w:rsidR="00632ED6" w:rsidRPr="00F90662">
        <w:rPr>
          <w:rFonts w:ascii="Arial Narrow" w:hAnsi="Arial Narrow" w:cs="Arial"/>
          <w:sz w:val="22"/>
          <w:szCs w:val="22"/>
        </w:rPr>
        <w:t xml:space="preserve">hàbils </w:t>
      </w:r>
      <w:r w:rsidRPr="00F90662">
        <w:rPr>
          <w:rFonts w:ascii="Arial Narrow" w:hAnsi="Arial Narrow" w:cs="Arial"/>
          <w:sz w:val="22"/>
          <w:szCs w:val="22"/>
        </w:rPr>
        <w:t>posteriors a la formalització del contracte, la contractista aportarà a la responsable del mateix la relació de persones que l’executaran amb la categoria professional laboral que tenen reconeguda en el contracte amb l’empresa. Si s’escau, aportarà els contractes per acreditar la declaració.</w:t>
      </w:r>
    </w:p>
    <w:p w14:paraId="064B32BE" w14:textId="297DEC1A" w:rsidR="00A50E83" w:rsidRPr="00F90662" w:rsidRDefault="00A50E83" w:rsidP="00A50E83">
      <w:pPr>
        <w:widowControl w:val="0"/>
        <w:tabs>
          <w:tab w:val="left" w:pos="284"/>
        </w:tabs>
        <w:autoSpaceDE w:val="0"/>
        <w:autoSpaceDN w:val="0"/>
        <w:adjustRightInd w:val="0"/>
        <w:ind w:left="284" w:hanging="284"/>
        <w:jc w:val="both"/>
        <w:textAlignment w:val="baseline"/>
        <w:rPr>
          <w:rFonts w:ascii="Arial Narrow" w:hAnsi="Arial Narrow" w:cs="Arial"/>
          <w:sz w:val="22"/>
          <w:szCs w:val="22"/>
        </w:rPr>
      </w:pPr>
    </w:p>
    <w:p w14:paraId="4C4D87B5" w14:textId="5569F069" w:rsidR="00576F86" w:rsidRPr="00F90662" w:rsidRDefault="00576F86" w:rsidP="00576F86">
      <w:pPr>
        <w:widowControl w:val="0"/>
        <w:tabs>
          <w:tab w:val="left" w:pos="284"/>
        </w:tabs>
        <w:autoSpaceDE w:val="0"/>
        <w:autoSpaceDN w:val="0"/>
        <w:adjustRightInd w:val="0"/>
        <w:ind w:left="284"/>
        <w:jc w:val="both"/>
        <w:textAlignment w:val="baseline"/>
        <w:rPr>
          <w:rFonts w:ascii="Arial Narrow" w:hAnsi="Arial Narrow"/>
          <w:sz w:val="22"/>
        </w:rPr>
      </w:pPr>
      <w:r w:rsidRPr="00F90662">
        <w:rPr>
          <w:rFonts w:ascii="Arial Narrow" w:hAnsi="Arial Narrow"/>
          <w:sz w:val="22"/>
          <w:szCs w:val="22"/>
        </w:rPr>
        <w:t xml:space="preserve">En el Perfil de Contractant de </w:t>
      </w:r>
      <w:r w:rsidR="00CC13D6" w:rsidRPr="00F90662">
        <w:rPr>
          <w:rFonts w:ascii="Arial Narrow" w:hAnsi="Arial Narrow" w:cs="Arial"/>
          <w:sz w:val="22"/>
          <w:szCs w:val="22"/>
        </w:rPr>
        <w:t>BARCELONA ACTIVA SAU SPM</w:t>
      </w:r>
      <w:r w:rsidR="00CC13D6" w:rsidRPr="00F90662">
        <w:rPr>
          <w:rFonts w:ascii="Arial Narrow" w:hAnsi="Arial Narrow"/>
          <w:sz w:val="22"/>
          <w:szCs w:val="22"/>
        </w:rPr>
        <w:t xml:space="preserve"> </w:t>
      </w:r>
      <w:r w:rsidRPr="00F90662">
        <w:rPr>
          <w:rFonts w:ascii="Arial Narrow" w:hAnsi="Arial Narrow"/>
          <w:sz w:val="22"/>
          <w:szCs w:val="22"/>
        </w:rPr>
        <w:t>es troba</w:t>
      </w:r>
      <w:r w:rsidRPr="00F90662">
        <w:rPr>
          <w:rFonts w:ascii="Arial Narrow" w:hAnsi="Arial Narrow"/>
          <w:sz w:val="22"/>
        </w:rPr>
        <w:t xml:space="preserve"> el Protocol elaborat per el Departament de Transversalitat de Gènere-CIRD amb el procediment d’aplicació de les Clàusules Socials d’Igualtat de Gènere.</w:t>
      </w:r>
    </w:p>
    <w:p w14:paraId="555C0557" w14:textId="77777777" w:rsidR="00576F86" w:rsidRPr="00F90662" w:rsidRDefault="00576F86" w:rsidP="00576F86">
      <w:pPr>
        <w:widowControl w:val="0"/>
        <w:tabs>
          <w:tab w:val="left" w:pos="284"/>
        </w:tabs>
        <w:autoSpaceDE w:val="0"/>
        <w:autoSpaceDN w:val="0"/>
        <w:adjustRightInd w:val="0"/>
        <w:jc w:val="both"/>
        <w:textAlignment w:val="baseline"/>
        <w:rPr>
          <w:rFonts w:ascii="Arial Narrow" w:hAnsi="Arial Narrow"/>
          <w:sz w:val="22"/>
        </w:rPr>
      </w:pPr>
    </w:p>
    <w:p w14:paraId="4645CB99" w14:textId="77777777" w:rsidR="00576F86" w:rsidRPr="00F90662" w:rsidRDefault="00576F86" w:rsidP="00576F86">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F90662">
        <w:rPr>
          <w:rFonts w:ascii="Arial Narrow" w:hAnsi="Arial Narrow"/>
          <w:sz w:val="22"/>
          <w:szCs w:val="22"/>
        </w:rPr>
        <w:t>L’incompliment d’aquesta condició especial d’execució es tipifica com a falta molt greu.</w:t>
      </w:r>
    </w:p>
    <w:p w14:paraId="46D5F9EB" w14:textId="7872199D" w:rsidR="00A50E83" w:rsidRPr="00F90662" w:rsidRDefault="00A50E83" w:rsidP="00576F86">
      <w:pPr>
        <w:widowControl w:val="0"/>
        <w:tabs>
          <w:tab w:val="left" w:pos="284"/>
        </w:tabs>
        <w:autoSpaceDE w:val="0"/>
        <w:autoSpaceDN w:val="0"/>
        <w:adjustRightInd w:val="0"/>
        <w:ind w:left="284" w:hanging="284"/>
        <w:jc w:val="both"/>
        <w:textAlignment w:val="baseline"/>
        <w:rPr>
          <w:rFonts w:ascii="Arial Narrow" w:hAnsi="Arial Narrow"/>
          <w:sz w:val="22"/>
          <w:szCs w:val="22"/>
        </w:rPr>
      </w:pPr>
    </w:p>
    <w:p w14:paraId="1D6A0DC2" w14:textId="77777777" w:rsidR="006F55B5" w:rsidRPr="00F90662" w:rsidRDefault="00004F55" w:rsidP="00D44835">
      <w:pPr>
        <w:pStyle w:val="Pargrafdellista"/>
        <w:numPr>
          <w:ilvl w:val="0"/>
          <w:numId w:val="20"/>
        </w:numPr>
        <w:ind w:left="284" w:hanging="284"/>
        <w:jc w:val="both"/>
        <w:rPr>
          <w:rFonts w:ascii="Arial Narrow" w:hAnsi="Arial Narrow"/>
          <w:sz w:val="22"/>
          <w:szCs w:val="22"/>
        </w:rPr>
      </w:pPr>
      <w:r w:rsidRPr="00F90662">
        <w:rPr>
          <w:rFonts w:ascii="Arial Narrow" w:hAnsi="Arial Narrow" w:cs="Arial"/>
          <w:sz w:val="22"/>
          <w:szCs w:val="22"/>
          <w:u w:val="single"/>
        </w:rPr>
        <w:t>Mesures contra l’assetjament sexual i per raó de sexe</w:t>
      </w:r>
      <w:r w:rsidRPr="00F90662">
        <w:rPr>
          <w:rFonts w:ascii="Arial Narrow" w:hAnsi="Arial Narrow" w:cs="Arial"/>
          <w:sz w:val="22"/>
          <w:szCs w:val="22"/>
        </w:rPr>
        <w:t xml:space="preserve">. </w:t>
      </w:r>
    </w:p>
    <w:p w14:paraId="2B4717A1" w14:textId="77777777" w:rsidR="006F55B5" w:rsidRPr="00F90662" w:rsidRDefault="006F55B5" w:rsidP="006F55B5">
      <w:pPr>
        <w:pStyle w:val="Pargrafdellista"/>
        <w:ind w:left="284"/>
        <w:jc w:val="both"/>
        <w:rPr>
          <w:rFonts w:ascii="Arial Narrow" w:hAnsi="Arial Narrow" w:cs="Arial"/>
          <w:sz w:val="22"/>
          <w:szCs w:val="22"/>
          <w:u w:val="single"/>
        </w:rPr>
      </w:pPr>
    </w:p>
    <w:p w14:paraId="1492DE11" w14:textId="747C5749" w:rsidR="00004F55" w:rsidRPr="00F90662" w:rsidRDefault="00004F55" w:rsidP="006F55B5">
      <w:pPr>
        <w:pStyle w:val="Pargrafdellista"/>
        <w:ind w:left="284"/>
        <w:jc w:val="both"/>
        <w:rPr>
          <w:rFonts w:ascii="Arial Narrow" w:hAnsi="Arial Narrow"/>
          <w:sz w:val="22"/>
          <w:szCs w:val="22"/>
        </w:rPr>
      </w:pPr>
      <w:r w:rsidRPr="00F90662">
        <w:rPr>
          <w:rFonts w:ascii="Arial Narrow" w:hAnsi="Arial Narrow" w:cs="Arial"/>
          <w:sz w:val="22"/>
          <w:szCs w:val="22"/>
        </w:rPr>
        <w:t>L’empresa contractista ha d</w:t>
      </w:r>
      <w:r w:rsidR="006F55B5" w:rsidRPr="00F90662">
        <w:rPr>
          <w:rFonts w:ascii="Arial Narrow" w:hAnsi="Arial Narrow" w:cs="Arial"/>
          <w:sz w:val="22"/>
          <w:szCs w:val="22"/>
        </w:rPr>
        <w:t xml:space="preserve">e </w:t>
      </w:r>
      <w:r w:rsidR="00632ED6" w:rsidRPr="00F90662">
        <w:rPr>
          <w:rFonts w:ascii="Arial Narrow" w:hAnsi="Arial Narrow" w:cs="Arial"/>
          <w:sz w:val="22"/>
          <w:szCs w:val="22"/>
        </w:rPr>
        <w:t>disposar d’un P</w:t>
      </w:r>
      <w:r w:rsidRPr="00F90662">
        <w:rPr>
          <w:rFonts w:ascii="Arial Narrow" w:hAnsi="Arial Narrow" w:cs="Arial"/>
          <w:sz w:val="22"/>
          <w:szCs w:val="22"/>
        </w:rPr>
        <w:t xml:space="preserve">la </w:t>
      </w:r>
      <w:r w:rsidR="00632ED6" w:rsidRPr="00F90662">
        <w:rPr>
          <w:rFonts w:ascii="Arial Narrow" w:hAnsi="Arial Narrow" w:cs="Arial"/>
          <w:sz w:val="22"/>
          <w:szCs w:val="22"/>
        </w:rPr>
        <w:t xml:space="preserve">amb </w:t>
      </w:r>
      <w:r w:rsidRPr="00F90662">
        <w:rPr>
          <w:rFonts w:ascii="Arial Narrow" w:hAnsi="Arial Narrow" w:cs="Arial"/>
          <w:sz w:val="22"/>
          <w:szCs w:val="22"/>
        </w:rPr>
        <w:t>les mesures per prevenir, evitar i e</w:t>
      </w:r>
      <w:r w:rsidR="00641C27" w:rsidRPr="00F90662">
        <w:rPr>
          <w:rFonts w:ascii="Arial Narrow" w:hAnsi="Arial Narrow" w:cs="Arial"/>
          <w:sz w:val="22"/>
          <w:szCs w:val="22"/>
        </w:rPr>
        <w:t xml:space="preserve">liminar </w:t>
      </w:r>
      <w:r w:rsidRPr="00F90662">
        <w:rPr>
          <w:rFonts w:ascii="Arial Narrow" w:hAnsi="Arial Narrow" w:cs="Arial"/>
          <w:sz w:val="22"/>
          <w:szCs w:val="22"/>
        </w:rPr>
        <w:t>l’assetjament sexual i l’assetjament per raó de sexe, en relació amb el personal adscrit a l’execució del contracte. Aquestes mesures podran consistir, com a mínim, en campanyes informatives que detallin què són conductes d’assetjament sexual o per raó de sexe; accions formatives i la designació de persones de referència que vetllin per un espai de treball lliure de violències masclistes o per orientació sexual o identitat de gènere</w:t>
      </w:r>
      <w:r w:rsidR="00C96587" w:rsidRPr="00F90662">
        <w:rPr>
          <w:rFonts w:ascii="Arial Narrow" w:hAnsi="Arial Narrow" w:cs="Arial"/>
          <w:sz w:val="22"/>
          <w:szCs w:val="22"/>
        </w:rPr>
        <w:t>.</w:t>
      </w:r>
    </w:p>
    <w:p w14:paraId="57ED1C01" w14:textId="77777777" w:rsidR="00632ED6" w:rsidRPr="00F90662" w:rsidRDefault="00632ED6" w:rsidP="00632ED6">
      <w:pPr>
        <w:widowControl w:val="0"/>
        <w:tabs>
          <w:tab w:val="left" w:pos="284"/>
        </w:tabs>
        <w:autoSpaceDE w:val="0"/>
        <w:autoSpaceDN w:val="0"/>
        <w:adjustRightInd w:val="0"/>
        <w:ind w:left="284"/>
        <w:jc w:val="both"/>
        <w:textAlignment w:val="baseline"/>
        <w:rPr>
          <w:rFonts w:ascii="Arial Narrow" w:hAnsi="Arial Narrow"/>
          <w:sz w:val="22"/>
          <w:szCs w:val="22"/>
        </w:rPr>
      </w:pPr>
    </w:p>
    <w:p w14:paraId="5FEE95C7" w14:textId="4C6CA050" w:rsidR="006367CF" w:rsidRPr="00F90662" w:rsidRDefault="00C96587" w:rsidP="00004F55">
      <w:pPr>
        <w:pStyle w:val="Pargrafdellista"/>
        <w:ind w:left="284"/>
        <w:jc w:val="both"/>
        <w:rPr>
          <w:rFonts w:ascii="Arial Narrow" w:hAnsi="Arial Narrow"/>
          <w:sz w:val="22"/>
          <w:szCs w:val="22"/>
        </w:rPr>
      </w:pPr>
      <w:r w:rsidRPr="00F90662">
        <w:rPr>
          <w:rFonts w:ascii="Arial Narrow" w:hAnsi="Arial Narrow"/>
          <w:sz w:val="22"/>
          <w:szCs w:val="22"/>
        </w:rPr>
        <w:t>E</w:t>
      </w:r>
      <w:r w:rsidR="006367CF" w:rsidRPr="00F90662">
        <w:rPr>
          <w:rFonts w:ascii="Arial Narrow" w:hAnsi="Arial Narrow"/>
          <w:sz w:val="22"/>
          <w:szCs w:val="22"/>
        </w:rPr>
        <w:t>n contractes en què la prestació va destinada a persones físiques, la contractista haurà d’aplicar mesures de protecció específica dels professionals contra l’assetjament sexual i per raó de sexe que puguin patir per part de</w:t>
      </w:r>
      <w:r w:rsidR="00632ED6" w:rsidRPr="00F90662">
        <w:rPr>
          <w:rFonts w:ascii="Arial Narrow" w:hAnsi="Arial Narrow"/>
          <w:sz w:val="22"/>
          <w:szCs w:val="22"/>
        </w:rPr>
        <w:t xml:space="preserve"> les persones usuàries</w:t>
      </w:r>
      <w:r w:rsidR="006367CF" w:rsidRPr="00F90662">
        <w:rPr>
          <w:rFonts w:ascii="Arial Narrow" w:hAnsi="Arial Narrow"/>
          <w:sz w:val="22"/>
          <w:szCs w:val="22"/>
        </w:rPr>
        <w:t xml:space="preserve"> i també mesures de formació al personal per a detectar millor les situacions de violència masclista </w:t>
      </w:r>
      <w:r w:rsidRPr="00F90662">
        <w:rPr>
          <w:rFonts w:ascii="Arial Narrow" w:hAnsi="Arial Narrow" w:cs="Arial"/>
          <w:sz w:val="22"/>
          <w:szCs w:val="22"/>
        </w:rPr>
        <w:t>o per orientació sexual o identitat de gènere que pateixen les persones usuàries finals</w:t>
      </w:r>
      <w:r w:rsidR="006367CF" w:rsidRPr="00F90662">
        <w:rPr>
          <w:rFonts w:ascii="Arial Narrow" w:hAnsi="Arial Narrow"/>
          <w:sz w:val="22"/>
          <w:szCs w:val="22"/>
        </w:rPr>
        <w:t>.</w:t>
      </w:r>
    </w:p>
    <w:p w14:paraId="32147A27" w14:textId="6D7D62D5" w:rsidR="00C96587" w:rsidRPr="00F90662" w:rsidRDefault="00C96587" w:rsidP="00004F55">
      <w:pPr>
        <w:pStyle w:val="Pargrafdellista"/>
        <w:ind w:left="284"/>
        <w:jc w:val="both"/>
        <w:rPr>
          <w:rFonts w:ascii="Arial Narrow" w:hAnsi="Arial Narrow"/>
          <w:sz w:val="22"/>
          <w:szCs w:val="22"/>
        </w:rPr>
      </w:pPr>
    </w:p>
    <w:p w14:paraId="7E457492" w14:textId="36C5FF36" w:rsidR="00C96587" w:rsidRPr="00F90662" w:rsidRDefault="00C96587" w:rsidP="00004F55">
      <w:pPr>
        <w:pStyle w:val="Pargrafdellista"/>
        <w:ind w:left="284"/>
        <w:jc w:val="both"/>
        <w:rPr>
          <w:rFonts w:ascii="Arial Narrow" w:hAnsi="Arial Narrow" w:cs="Arial"/>
          <w:sz w:val="22"/>
          <w:szCs w:val="22"/>
        </w:rPr>
      </w:pPr>
      <w:r w:rsidRPr="00F90662">
        <w:rPr>
          <w:rFonts w:ascii="Arial Narrow" w:hAnsi="Arial Narrow" w:cs="Arial"/>
          <w:sz w:val="22"/>
          <w:szCs w:val="22"/>
        </w:rPr>
        <w:t xml:space="preserve">En el termini de deu dies </w:t>
      </w:r>
      <w:r w:rsidR="00632ED6" w:rsidRPr="00F90662">
        <w:rPr>
          <w:rFonts w:ascii="Arial Narrow" w:hAnsi="Arial Narrow" w:cs="Arial"/>
          <w:sz w:val="22"/>
          <w:szCs w:val="22"/>
        </w:rPr>
        <w:t xml:space="preserve">hàbils </w:t>
      </w:r>
      <w:r w:rsidRPr="00F90662">
        <w:rPr>
          <w:rFonts w:ascii="Arial Narrow" w:hAnsi="Arial Narrow" w:cs="Arial"/>
          <w:sz w:val="22"/>
          <w:szCs w:val="22"/>
        </w:rPr>
        <w:t xml:space="preserve">posteriors a la formalització del contracte, la contractista ha de lliurar a la persona responsable del contracte el Pla </w:t>
      </w:r>
      <w:r w:rsidR="00632ED6" w:rsidRPr="00F90662">
        <w:rPr>
          <w:rFonts w:ascii="Arial Narrow" w:hAnsi="Arial Narrow" w:cs="Arial"/>
          <w:sz w:val="22"/>
          <w:szCs w:val="22"/>
        </w:rPr>
        <w:t xml:space="preserve">amb les </w:t>
      </w:r>
      <w:r w:rsidRPr="00F90662">
        <w:rPr>
          <w:rFonts w:ascii="Arial Narrow" w:hAnsi="Arial Narrow" w:cs="Arial"/>
          <w:sz w:val="22"/>
          <w:szCs w:val="22"/>
        </w:rPr>
        <w:t>mesures en relació amb les persones treballadores que executen el contracte que ha d’incloure les mesures per prevenir, evitar i e</w:t>
      </w:r>
      <w:r w:rsidR="00641C27" w:rsidRPr="00F90662">
        <w:rPr>
          <w:rFonts w:ascii="Arial Narrow" w:hAnsi="Arial Narrow" w:cs="Arial"/>
          <w:sz w:val="22"/>
          <w:szCs w:val="22"/>
        </w:rPr>
        <w:t xml:space="preserve">liminar </w:t>
      </w:r>
      <w:r w:rsidRPr="00F90662">
        <w:rPr>
          <w:rFonts w:ascii="Arial Narrow" w:hAnsi="Arial Narrow" w:cs="Arial"/>
          <w:sz w:val="22"/>
          <w:szCs w:val="22"/>
        </w:rPr>
        <w:t xml:space="preserve">l’assetjament sexual i l’assetjament per raó de sexe, d’orientació o de gènere, en relació amb el personal adscrit a l’execució del contracte. Si l’empresa contractista justifica la impossibilitat d’aportació del </w:t>
      </w:r>
      <w:r w:rsidR="00632ED6" w:rsidRPr="00F90662">
        <w:rPr>
          <w:rFonts w:ascii="Arial Narrow" w:hAnsi="Arial Narrow" w:cs="Arial"/>
          <w:sz w:val="22"/>
          <w:szCs w:val="22"/>
        </w:rPr>
        <w:t>P</w:t>
      </w:r>
      <w:r w:rsidRPr="00F90662">
        <w:rPr>
          <w:rFonts w:ascii="Arial Narrow" w:hAnsi="Arial Narrow" w:cs="Arial"/>
          <w:sz w:val="22"/>
          <w:szCs w:val="22"/>
        </w:rPr>
        <w:t xml:space="preserve">la o de les mesures, </w:t>
      </w:r>
      <w:r w:rsidR="00CC13D6" w:rsidRPr="00F90662">
        <w:rPr>
          <w:rFonts w:ascii="Arial Narrow" w:hAnsi="Arial Narrow" w:cs="Arial"/>
          <w:sz w:val="22"/>
          <w:szCs w:val="22"/>
        </w:rPr>
        <w:t xml:space="preserve">BARCELONA ACTIVA SAU SPM </w:t>
      </w:r>
      <w:r w:rsidRPr="00F90662">
        <w:rPr>
          <w:rFonts w:ascii="Arial Narrow" w:hAnsi="Arial Narrow" w:cs="Arial"/>
          <w:sz w:val="22"/>
          <w:szCs w:val="22"/>
        </w:rPr>
        <w:t>ha d’aportar el suport suficient perquè pugui dissenyar i aplicar aquestes mesures concretes en el contracte.</w:t>
      </w:r>
    </w:p>
    <w:p w14:paraId="0DD46199" w14:textId="1E798CC3" w:rsidR="00632ED6" w:rsidRPr="00F90662" w:rsidRDefault="00632ED6" w:rsidP="00004F55">
      <w:pPr>
        <w:pStyle w:val="Pargrafdellista"/>
        <w:ind w:left="284"/>
        <w:jc w:val="both"/>
        <w:rPr>
          <w:rFonts w:ascii="Arial Narrow" w:hAnsi="Arial Narrow" w:cs="Arial"/>
          <w:sz w:val="22"/>
          <w:szCs w:val="22"/>
        </w:rPr>
      </w:pPr>
    </w:p>
    <w:p w14:paraId="5EECB0E6" w14:textId="77777777" w:rsidR="00632ED6" w:rsidRPr="00F90662" w:rsidRDefault="00632ED6" w:rsidP="00632ED6">
      <w:pPr>
        <w:ind w:left="284"/>
        <w:contextualSpacing/>
        <w:jc w:val="both"/>
        <w:rPr>
          <w:rFonts w:ascii="Arial Narrow" w:hAnsi="Arial Narrow" w:cs="Arial"/>
          <w:sz w:val="22"/>
          <w:szCs w:val="22"/>
        </w:rPr>
      </w:pPr>
      <w:r w:rsidRPr="00F90662">
        <w:rPr>
          <w:rFonts w:ascii="Arial Narrow" w:hAnsi="Arial Narrow" w:cs="Arial"/>
          <w:sz w:val="22"/>
          <w:szCs w:val="22"/>
        </w:rPr>
        <w:t>L’empresa contractista, abans de la recepció del contracte, ha de lliurar a la persona responsable del contracte un informe final sobre l’aplicació de les mesures.</w:t>
      </w:r>
    </w:p>
    <w:p w14:paraId="38EE62A5" w14:textId="5BD1D447" w:rsidR="00C96587" w:rsidRPr="00F90662" w:rsidRDefault="00C96587" w:rsidP="00004F55">
      <w:pPr>
        <w:pStyle w:val="Pargrafdellista"/>
        <w:ind w:left="284"/>
        <w:jc w:val="both"/>
        <w:rPr>
          <w:rFonts w:ascii="Arial Narrow" w:hAnsi="Arial Narrow" w:cs="Arial"/>
          <w:sz w:val="22"/>
          <w:szCs w:val="22"/>
        </w:rPr>
      </w:pPr>
    </w:p>
    <w:p w14:paraId="0EE88356" w14:textId="347AE124" w:rsidR="00632ED6" w:rsidRPr="00F90662" w:rsidRDefault="00632ED6" w:rsidP="00632ED6">
      <w:pPr>
        <w:widowControl w:val="0"/>
        <w:tabs>
          <w:tab w:val="left" w:pos="284"/>
        </w:tabs>
        <w:autoSpaceDE w:val="0"/>
        <w:autoSpaceDN w:val="0"/>
        <w:adjustRightInd w:val="0"/>
        <w:ind w:left="284"/>
        <w:jc w:val="both"/>
        <w:textAlignment w:val="baseline"/>
        <w:rPr>
          <w:rFonts w:ascii="Arial Narrow" w:hAnsi="Arial Narrow"/>
          <w:sz w:val="22"/>
        </w:rPr>
      </w:pPr>
      <w:r w:rsidRPr="00F90662">
        <w:rPr>
          <w:rFonts w:ascii="Arial Narrow" w:hAnsi="Arial Narrow"/>
          <w:sz w:val="22"/>
          <w:szCs w:val="22"/>
        </w:rPr>
        <w:t xml:space="preserve">En el Perfil de Contractant de </w:t>
      </w:r>
      <w:r w:rsidR="00CC13D6" w:rsidRPr="00F90662">
        <w:rPr>
          <w:rFonts w:ascii="Arial Narrow" w:hAnsi="Arial Narrow" w:cs="Arial"/>
          <w:sz w:val="22"/>
          <w:szCs w:val="22"/>
        </w:rPr>
        <w:t>BARCELONA ACTIVA SAU SPM</w:t>
      </w:r>
      <w:r w:rsidR="00CC13D6" w:rsidRPr="00F90662">
        <w:rPr>
          <w:rFonts w:ascii="Arial Narrow" w:hAnsi="Arial Narrow"/>
          <w:sz w:val="22"/>
          <w:szCs w:val="22"/>
        </w:rPr>
        <w:t xml:space="preserve"> </w:t>
      </w:r>
      <w:r w:rsidRPr="00F90662">
        <w:rPr>
          <w:rFonts w:ascii="Arial Narrow" w:hAnsi="Arial Narrow"/>
          <w:sz w:val="22"/>
          <w:szCs w:val="22"/>
        </w:rPr>
        <w:t>es troba</w:t>
      </w:r>
      <w:r w:rsidRPr="00F90662">
        <w:rPr>
          <w:rFonts w:ascii="Arial Narrow" w:hAnsi="Arial Narrow"/>
          <w:sz w:val="22"/>
        </w:rPr>
        <w:t xml:space="preserve"> el Protocol elaborat per el Departament de Transversalitat de Gènere-CIRD amb el procediment d’aplicació de les Clàusules Socials d’Igualtat de Gènere.</w:t>
      </w:r>
    </w:p>
    <w:p w14:paraId="090335D0" w14:textId="77777777" w:rsidR="00632ED6" w:rsidRPr="00F90662" w:rsidRDefault="00632ED6" w:rsidP="00632ED6">
      <w:pPr>
        <w:widowControl w:val="0"/>
        <w:tabs>
          <w:tab w:val="left" w:pos="284"/>
        </w:tabs>
        <w:autoSpaceDE w:val="0"/>
        <w:autoSpaceDN w:val="0"/>
        <w:adjustRightInd w:val="0"/>
        <w:jc w:val="both"/>
        <w:textAlignment w:val="baseline"/>
        <w:rPr>
          <w:rFonts w:ascii="Arial Narrow" w:hAnsi="Arial Narrow"/>
          <w:sz w:val="22"/>
        </w:rPr>
      </w:pPr>
    </w:p>
    <w:p w14:paraId="5B342F8C" w14:textId="77777777" w:rsidR="00632ED6" w:rsidRPr="00F90662" w:rsidRDefault="00632ED6" w:rsidP="00632ED6">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F90662">
        <w:rPr>
          <w:rFonts w:ascii="Arial Narrow" w:hAnsi="Arial Narrow"/>
          <w:sz w:val="22"/>
          <w:szCs w:val="22"/>
        </w:rPr>
        <w:t>L’incompliment d’aquesta condició especial d’execució es tipifica com a falta molt greu.</w:t>
      </w:r>
    </w:p>
    <w:p w14:paraId="210BAAE1" w14:textId="2E143183" w:rsidR="00C96587" w:rsidRPr="00F90662" w:rsidRDefault="00C96587" w:rsidP="006367CF">
      <w:pPr>
        <w:contextualSpacing/>
        <w:jc w:val="both"/>
        <w:rPr>
          <w:rFonts w:ascii="Arial Narrow" w:hAnsi="Arial Narrow" w:cs="Arial"/>
          <w:sz w:val="22"/>
          <w:szCs w:val="22"/>
        </w:rPr>
      </w:pPr>
    </w:p>
    <w:p w14:paraId="28310506" w14:textId="77777777" w:rsidR="00632ED6" w:rsidRPr="00F90662" w:rsidRDefault="006367CF" w:rsidP="00D44835">
      <w:pPr>
        <w:pStyle w:val="Pargrafdellista"/>
        <w:numPr>
          <w:ilvl w:val="0"/>
          <w:numId w:val="22"/>
        </w:numPr>
        <w:autoSpaceDE w:val="0"/>
        <w:autoSpaceDN w:val="0"/>
        <w:adjustRightInd w:val="0"/>
        <w:ind w:left="284" w:hanging="284"/>
        <w:jc w:val="both"/>
        <w:rPr>
          <w:rFonts w:ascii="Arial Narrow" w:hAnsi="Arial Narrow"/>
          <w:sz w:val="22"/>
          <w:szCs w:val="22"/>
        </w:rPr>
      </w:pPr>
      <w:r w:rsidRPr="00F90662">
        <w:rPr>
          <w:rFonts w:ascii="Arial Narrow" w:hAnsi="Arial Narrow"/>
          <w:sz w:val="22"/>
          <w:szCs w:val="22"/>
          <w:u w:val="single"/>
        </w:rPr>
        <w:t>Igualtat d’oportunitats i no discriminació de les persones LGTBI</w:t>
      </w:r>
      <w:r w:rsidRPr="00F90662">
        <w:rPr>
          <w:rFonts w:ascii="Arial Narrow" w:hAnsi="Arial Narrow"/>
          <w:sz w:val="22"/>
          <w:szCs w:val="22"/>
        </w:rPr>
        <w:t xml:space="preserve">. </w:t>
      </w:r>
    </w:p>
    <w:p w14:paraId="66CC44A9" w14:textId="77777777" w:rsidR="00632ED6" w:rsidRPr="00F90662" w:rsidRDefault="00632ED6" w:rsidP="00632ED6">
      <w:pPr>
        <w:pStyle w:val="Pargrafdellista"/>
        <w:autoSpaceDE w:val="0"/>
        <w:autoSpaceDN w:val="0"/>
        <w:adjustRightInd w:val="0"/>
        <w:ind w:left="284"/>
        <w:jc w:val="both"/>
        <w:rPr>
          <w:rFonts w:ascii="Arial Narrow" w:hAnsi="Arial Narrow"/>
          <w:sz w:val="22"/>
          <w:szCs w:val="22"/>
          <w:u w:val="single"/>
        </w:rPr>
      </w:pPr>
    </w:p>
    <w:p w14:paraId="2B299CFA" w14:textId="427FFF98" w:rsidR="00AA6C42" w:rsidRPr="00F90662" w:rsidRDefault="002F38FD" w:rsidP="00632ED6">
      <w:pPr>
        <w:pStyle w:val="Pargrafdellista"/>
        <w:autoSpaceDE w:val="0"/>
        <w:autoSpaceDN w:val="0"/>
        <w:adjustRightInd w:val="0"/>
        <w:ind w:left="284"/>
        <w:jc w:val="both"/>
        <w:rPr>
          <w:rFonts w:ascii="Arial Narrow" w:hAnsi="Arial Narrow"/>
          <w:sz w:val="22"/>
          <w:szCs w:val="22"/>
        </w:rPr>
      </w:pPr>
      <w:r w:rsidRPr="00F90662">
        <w:rPr>
          <w:rFonts w:ascii="Arial Narrow" w:hAnsi="Arial Narrow" w:cs="Arial"/>
          <w:sz w:val="22"/>
          <w:szCs w:val="22"/>
        </w:rPr>
        <w:t xml:space="preserve">L’empresa contractista ha d’aportar, en el termini màxim de deu dies </w:t>
      </w:r>
      <w:r w:rsidR="00632ED6" w:rsidRPr="00F90662">
        <w:rPr>
          <w:rFonts w:ascii="Arial Narrow" w:hAnsi="Arial Narrow" w:cs="Arial"/>
          <w:sz w:val="22"/>
          <w:szCs w:val="22"/>
        </w:rPr>
        <w:t xml:space="preserve">hàbils </w:t>
      </w:r>
      <w:r w:rsidRPr="00F90662">
        <w:rPr>
          <w:rFonts w:ascii="Arial Narrow" w:hAnsi="Arial Narrow" w:cs="Arial"/>
          <w:sz w:val="22"/>
          <w:szCs w:val="22"/>
        </w:rPr>
        <w:t xml:space="preserve">posteriors a la data de formalització del contracte, el </w:t>
      </w:r>
      <w:r w:rsidR="00632ED6" w:rsidRPr="00F90662">
        <w:rPr>
          <w:rFonts w:ascii="Arial Narrow" w:hAnsi="Arial Narrow" w:cs="Arial"/>
          <w:sz w:val="22"/>
          <w:szCs w:val="22"/>
        </w:rPr>
        <w:t>P</w:t>
      </w:r>
      <w:r w:rsidRPr="00F90662">
        <w:rPr>
          <w:rFonts w:ascii="Arial Narrow" w:hAnsi="Arial Narrow" w:cs="Arial"/>
          <w:sz w:val="22"/>
          <w:szCs w:val="22"/>
        </w:rPr>
        <w:t xml:space="preserve">rotocol o </w:t>
      </w:r>
      <w:r w:rsidR="00632ED6" w:rsidRPr="00F90662">
        <w:rPr>
          <w:rFonts w:ascii="Arial Narrow" w:hAnsi="Arial Narrow" w:cs="Arial"/>
          <w:sz w:val="22"/>
          <w:szCs w:val="22"/>
        </w:rPr>
        <w:t>P</w:t>
      </w:r>
      <w:r w:rsidRPr="00F90662">
        <w:rPr>
          <w:rFonts w:ascii="Arial Narrow" w:hAnsi="Arial Narrow" w:cs="Arial"/>
          <w:sz w:val="22"/>
          <w:szCs w:val="22"/>
        </w:rPr>
        <w:t>la d’</w:t>
      </w:r>
      <w:r w:rsidR="00632ED6" w:rsidRPr="00F90662">
        <w:rPr>
          <w:rFonts w:ascii="Arial Narrow" w:hAnsi="Arial Narrow" w:cs="Arial"/>
          <w:sz w:val="22"/>
          <w:szCs w:val="22"/>
        </w:rPr>
        <w:t>A</w:t>
      </w:r>
      <w:r w:rsidRPr="00F90662">
        <w:rPr>
          <w:rFonts w:ascii="Arial Narrow" w:hAnsi="Arial Narrow" w:cs="Arial"/>
          <w:sz w:val="22"/>
          <w:szCs w:val="22"/>
        </w:rPr>
        <w:t>ctuació que aplicarà en l’execució del contracte per garantir la igualtat d’oportunitats i no-discriminació de les persones LGTBI, tant si és el cas entre el personal que executa el contracte com entre les persones destinatàries de la prestació</w:t>
      </w:r>
      <w:r w:rsidR="006367CF" w:rsidRPr="00F90662">
        <w:rPr>
          <w:rFonts w:ascii="Arial Narrow" w:hAnsi="Arial Narrow"/>
          <w:sz w:val="22"/>
          <w:szCs w:val="22"/>
        </w:rPr>
        <w:t xml:space="preserve">. </w:t>
      </w:r>
    </w:p>
    <w:p w14:paraId="35739F71" w14:textId="77777777" w:rsidR="00AA6C42" w:rsidRPr="00F90662" w:rsidRDefault="00AA6C42" w:rsidP="00AA6C42">
      <w:pPr>
        <w:pStyle w:val="Pargrafdellista"/>
        <w:autoSpaceDE w:val="0"/>
        <w:autoSpaceDN w:val="0"/>
        <w:adjustRightInd w:val="0"/>
        <w:ind w:left="284"/>
        <w:jc w:val="both"/>
        <w:rPr>
          <w:rFonts w:ascii="Arial Narrow" w:hAnsi="Arial Narrow"/>
          <w:sz w:val="22"/>
          <w:szCs w:val="22"/>
        </w:rPr>
      </w:pPr>
    </w:p>
    <w:p w14:paraId="743FB70D" w14:textId="490AE52B" w:rsidR="006367CF" w:rsidRPr="00F90662" w:rsidRDefault="006367CF" w:rsidP="00AA6C42">
      <w:pPr>
        <w:pStyle w:val="Pargrafdellista"/>
        <w:autoSpaceDE w:val="0"/>
        <w:autoSpaceDN w:val="0"/>
        <w:adjustRightInd w:val="0"/>
        <w:ind w:left="284"/>
        <w:jc w:val="both"/>
        <w:rPr>
          <w:rFonts w:ascii="Arial Narrow" w:hAnsi="Arial Narrow"/>
          <w:sz w:val="22"/>
          <w:szCs w:val="22"/>
        </w:rPr>
      </w:pPr>
      <w:r w:rsidRPr="00F90662">
        <w:rPr>
          <w:rFonts w:ascii="Arial Narrow" w:hAnsi="Arial Narrow"/>
          <w:sz w:val="22"/>
          <w:szCs w:val="22"/>
        </w:rPr>
        <w:lastRenderedPageBreak/>
        <w:t xml:space="preserve">Les mesures poden consistir en formació en continguts relacionats amb les discriminacions que poden patir les persones LGTBI i en el coneixement de la diversitat pel que fa a l’orientació sexual, la identitat de gènere i l’expressió de gènere. Si l’empresa justifica la impossibilitat d’entregar en el termini establert el </w:t>
      </w:r>
      <w:r w:rsidR="00CF6D03" w:rsidRPr="00F90662">
        <w:rPr>
          <w:rFonts w:ascii="Arial Narrow" w:hAnsi="Arial Narrow"/>
          <w:sz w:val="22"/>
          <w:szCs w:val="22"/>
        </w:rPr>
        <w:t>P</w:t>
      </w:r>
      <w:r w:rsidRPr="00F90662">
        <w:rPr>
          <w:rFonts w:ascii="Arial Narrow" w:hAnsi="Arial Narrow"/>
          <w:sz w:val="22"/>
          <w:szCs w:val="22"/>
        </w:rPr>
        <w:t xml:space="preserve">rotocol o </w:t>
      </w:r>
      <w:r w:rsidR="00CF6D03" w:rsidRPr="00F90662">
        <w:rPr>
          <w:rFonts w:ascii="Arial Narrow" w:hAnsi="Arial Narrow"/>
          <w:sz w:val="22"/>
          <w:szCs w:val="22"/>
        </w:rPr>
        <w:t>P</w:t>
      </w:r>
      <w:r w:rsidRPr="00F90662">
        <w:rPr>
          <w:rFonts w:ascii="Arial Narrow" w:hAnsi="Arial Narrow"/>
          <w:sz w:val="22"/>
          <w:szCs w:val="22"/>
        </w:rPr>
        <w:t>la d’</w:t>
      </w:r>
      <w:r w:rsidR="00CF6D03" w:rsidRPr="00F90662">
        <w:rPr>
          <w:rFonts w:ascii="Arial Narrow" w:hAnsi="Arial Narrow"/>
          <w:sz w:val="22"/>
          <w:szCs w:val="22"/>
        </w:rPr>
        <w:t>A</w:t>
      </w:r>
      <w:r w:rsidRPr="00F90662">
        <w:rPr>
          <w:rFonts w:ascii="Arial Narrow" w:hAnsi="Arial Narrow"/>
          <w:sz w:val="22"/>
          <w:szCs w:val="22"/>
        </w:rPr>
        <w:t>ctuació, la persona responsable del contracte podrà atorgar un termini complementari de deu dies</w:t>
      </w:r>
      <w:r w:rsidR="00CC13D6" w:rsidRPr="00F90662">
        <w:rPr>
          <w:rFonts w:ascii="Arial Narrow" w:hAnsi="Arial Narrow"/>
          <w:sz w:val="22"/>
          <w:szCs w:val="22"/>
        </w:rPr>
        <w:t xml:space="preserve"> naturals</w:t>
      </w:r>
      <w:r w:rsidRPr="00F90662">
        <w:rPr>
          <w:rFonts w:ascii="Arial Narrow" w:hAnsi="Arial Narrow"/>
          <w:sz w:val="22"/>
          <w:szCs w:val="22"/>
        </w:rPr>
        <w:t xml:space="preserve">. </w:t>
      </w:r>
    </w:p>
    <w:p w14:paraId="2BE6D52F" w14:textId="11A64AE8" w:rsidR="00AA6C42" w:rsidRPr="00F90662" w:rsidRDefault="00AA6C42" w:rsidP="00AA6C42">
      <w:pPr>
        <w:autoSpaceDE w:val="0"/>
        <w:autoSpaceDN w:val="0"/>
        <w:adjustRightInd w:val="0"/>
        <w:jc w:val="both"/>
        <w:rPr>
          <w:rFonts w:ascii="Arial Narrow" w:hAnsi="Arial Narrow"/>
          <w:sz w:val="22"/>
          <w:szCs w:val="22"/>
        </w:rPr>
      </w:pPr>
    </w:p>
    <w:p w14:paraId="33945231" w14:textId="511AAE24" w:rsidR="00AA6C42" w:rsidRPr="00F90662" w:rsidRDefault="00AA6C42" w:rsidP="00AA6C42">
      <w:pPr>
        <w:autoSpaceDE w:val="0"/>
        <w:autoSpaceDN w:val="0"/>
        <w:adjustRightInd w:val="0"/>
        <w:ind w:left="284"/>
        <w:jc w:val="both"/>
        <w:rPr>
          <w:rFonts w:ascii="Arial Narrow" w:hAnsi="Arial Narrow" w:cs="Arial"/>
          <w:sz w:val="22"/>
          <w:szCs w:val="22"/>
        </w:rPr>
      </w:pPr>
      <w:r w:rsidRPr="00F90662">
        <w:rPr>
          <w:rFonts w:ascii="Arial Narrow" w:hAnsi="Arial Narrow" w:cs="Arial"/>
          <w:sz w:val="22"/>
          <w:szCs w:val="22"/>
        </w:rPr>
        <w:t>L’Ajuntament de Barcelona organitzarà sessions divulgatives en les quals es farà, amb totes les empreses contractistes de l’Ajuntament i de les empreses del Grup Municipal, una reflexió general de la implantació de les mesures en els contractes públics.</w:t>
      </w:r>
    </w:p>
    <w:p w14:paraId="0A12F594" w14:textId="08E95717" w:rsidR="00AA6C42" w:rsidRPr="00F90662" w:rsidRDefault="00AA6C42" w:rsidP="00AA6C42">
      <w:pPr>
        <w:autoSpaceDE w:val="0"/>
        <w:autoSpaceDN w:val="0"/>
        <w:adjustRightInd w:val="0"/>
        <w:ind w:left="284"/>
        <w:jc w:val="both"/>
        <w:rPr>
          <w:rFonts w:ascii="Arial Narrow" w:hAnsi="Arial Narrow" w:cs="Arial"/>
          <w:sz w:val="22"/>
          <w:szCs w:val="22"/>
        </w:rPr>
      </w:pPr>
    </w:p>
    <w:p w14:paraId="7ABEB1D8" w14:textId="59A03171" w:rsidR="00AA6C42" w:rsidRPr="00F90662" w:rsidRDefault="00AA6C42" w:rsidP="00AA6C42">
      <w:pPr>
        <w:autoSpaceDE w:val="0"/>
        <w:autoSpaceDN w:val="0"/>
        <w:adjustRightInd w:val="0"/>
        <w:ind w:left="284"/>
        <w:jc w:val="both"/>
        <w:rPr>
          <w:rFonts w:ascii="Arial Narrow" w:hAnsi="Arial Narrow" w:cs="Arial"/>
          <w:sz w:val="22"/>
          <w:szCs w:val="22"/>
        </w:rPr>
      </w:pPr>
      <w:r w:rsidRPr="00F90662">
        <w:rPr>
          <w:rFonts w:ascii="Arial Narrow" w:hAnsi="Arial Narrow" w:cs="Arial"/>
          <w:sz w:val="22"/>
          <w:szCs w:val="22"/>
        </w:rPr>
        <w:t>L’empresa contractista, abans de la recepció del contracte, ha de lliurar a la persona responsable del contracte un informe final sobre l’aplicació de les mesures.</w:t>
      </w:r>
    </w:p>
    <w:p w14:paraId="220920F2" w14:textId="3BD85EED" w:rsidR="00AA6C42" w:rsidRPr="00F90662" w:rsidRDefault="00AA6C42" w:rsidP="00AA6C42">
      <w:pPr>
        <w:autoSpaceDE w:val="0"/>
        <w:autoSpaceDN w:val="0"/>
        <w:adjustRightInd w:val="0"/>
        <w:ind w:left="284"/>
        <w:jc w:val="both"/>
        <w:rPr>
          <w:rFonts w:ascii="Arial Narrow" w:hAnsi="Arial Narrow" w:cs="Arial"/>
          <w:sz w:val="22"/>
          <w:szCs w:val="22"/>
        </w:rPr>
      </w:pPr>
    </w:p>
    <w:p w14:paraId="653A04D7" w14:textId="76EEDD67" w:rsidR="00AA6C42" w:rsidRPr="00F90662" w:rsidRDefault="00CF6D03" w:rsidP="00AA6C42">
      <w:pPr>
        <w:autoSpaceDE w:val="0"/>
        <w:autoSpaceDN w:val="0"/>
        <w:adjustRightInd w:val="0"/>
        <w:ind w:left="284"/>
        <w:jc w:val="both"/>
        <w:rPr>
          <w:rFonts w:ascii="Arial Narrow" w:hAnsi="Arial Narrow"/>
          <w:sz w:val="22"/>
          <w:szCs w:val="22"/>
        </w:rPr>
      </w:pPr>
      <w:r w:rsidRPr="00F90662">
        <w:rPr>
          <w:rFonts w:ascii="Arial Narrow" w:hAnsi="Arial Narrow"/>
          <w:sz w:val="22"/>
          <w:szCs w:val="22"/>
        </w:rPr>
        <w:t xml:space="preserve">En el Perfil de Contractant de </w:t>
      </w:r>
      <w:r w:rsidR="00CC13D6" w:rsidRPr="00F90662">
        <w:rPr>
          <w:rFonts w:ascii="Arial Narrow" w:hAnsi="Arial Narrow" w:cs="Arial"/>
          <w:sz w:val="22"/>
          <w:szCs w:val="22"/>
        </w:rPr>
        <w:t>BARCELONA ACTIVA SAU SPM</w:t>
      </w:r>
      <w:r w:rsidR="00CC13D6" w:rsidRPr="00F90662">
        <w:rPr>
          <w:rFonts w:ascii="Arial Narrow" w:hAnsi="Arial Narrow"/>
          <w:sz w:val="22"/>
          <w:szCs w:val="22"/>
        </w:rPr>
        <w:t xml:space="preserve"> </w:t>
      </w:r>
      <w:r w:rsidRPr="00F90662">
        <w:rPr>
          <w:rFonts w:ascii="Arial Narrow" w:hAnsi="Arial Narrow"/>
          <w:sz w:val="22"/>
          <w:szCs w:val="22"/>
        </w:rPr>
        <w:t>es troba</w:t>
      </w:r>
      <w:r w:rsidRPr="00F90662">
        <w:rPr>
          <w:rFonts w:ascii="Arial Narrow" w:hAnsi="Arial Narrow"/>
          <w:sz w:val="22"/>
        </w:rPr>
        <w:t xml:space="preserve"> </w:t>
      </w:r>
      <w:r w:rsidR="00AA6C42" w:rsidRPr="00F90662">
        <w:rPr>
          <w:rFonts w:ascii="Arial Narrow" w:hAnsi="Arial Narrow"/>
          <w:sz w:val="22"/>
          <w:szCs w:val="22"/>
        </w:rPr>
        <w:t xml:space="preserve">el Protocol </w:t>
      </w:r>
      <w:r w:rsidRPr="00F90662">
        <w:rPr>
          <w:rFonts w:ascii="Arial Narrow" w:hAnsi="Arial Narrow"/>
          <w:sz w:val="22"/>
          <w:szCs w:val="22"/>
        </w:rPr>
        <w:t xml:space="preserve">amb </w:t>
      </w:r>
      <w:r w:rsidR="00AA6C42" w:rsidRPr="00F90662">
        <w:rPr>
          <w:rFonts w:ascii="Arial Narrow" w:hAnsi="Arial Narrow"/>
          <w:sz w:val="22"/>
          <w:szCs w:val="22"/>
        </w:rPr>
        <w:t>el procediment d’aplicació de la Clàusula Social d’Igualtat d’oportunitats i no-discriminació de les persones LGTBI.</w:t>
      </w:r>
    </w:p>
    <w:p w14:paraId="1A7B09EC" w14:textId="2E923C88" w:rsidR="00CF6D03" w:rsidRPr="00F90662" w:rsidRDefault="00CF6D03" w:rsidP="00AA6C42">
      <w:pPr>
        <w:autoSpaceDE w:val="0"/>
        <w:autoSpaceDN w:val="0"/>
        <w:adjustRightInd w:val="0"/>
        <w:ind w:left="284"/>
        <w:jc w:val="both"/>
        <w:rPr>
          <w:rFonts w:ascii="Arial Narrow" w:hAnsi="Arial Narrow"/>
          <w:sz w:val="22"/>
          <w:szCs w:val="22"/>
        </w:rPr>
      </w:pPr>
    </w:p>
    <w:p w14:paraId="59E98C3C" w14:textId="77777777" w:rsidR="00CF6D03" w:rsidRPr="00F90662" w:rsidRDefault="00CF6D03" w:rsidP="00CF6D03">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F90662">
        <w:rPr>
          <w:rFonts w:ascii="Arial Narrow" w:hAnsi="Arial Narrow"/>
          <w:sz w:val="22"/>
          <w:szCs w:val="22"/>
        </w:rPr>
        <w:t>L’incompliment d’aquesta condició especial d’execució es tipifica com a falta molt greu.</w:t>
      </w:r>
    </w:p>
    <w:p w14:paraId="3B28F989" w14:textId="77777777" w:rsidR="00CF6D03" w:rsidRPr="00F90662" w:rsidRDefault="00CF6D03" w:rsidP="00AA6C42">
      <w:pPr>
        <w:autoSpaceDE w:val="0"/>
        <w:autoSpaceDN w:val="0"/>
        <w:adjustRightInd w:val="0"/>
        <w:ind w:left="284"/>
        <w:jc w:val="both"/>
        <w:rPr>
          <w:rFonts w:ascii="Arial Narrow" w:hAnsi="Arial Narrow"/>
          <w:sz w:val="22"/>
          <w:szCs w:val="22"/>
        </w:rPr>
      </w:pPr>
    </w:p>
    <w:p w14:paraId="77DEF645" w14:textId="64DC8026" w:rsidR="00024AC9" w:rsidRPr="00F90662" w:rsidRDefault="007D111B" w:rsidP="00D44835">
      <w:pPr>
        <w:pStyle w:val="Pargrafdellista"/>
        <w:numPr>
          <w:ilvl w:val="0"/>
          <w:numId w:val="23"/>
        </w:numPr>
        <w:ind w:left="284" w:hanging="284"/>
        <w:jc w:val="both"/>
        <w:rPr>
          <w:rFonts w:ascii="Arial Narrow" w:hAnsi="Arial Narrow"/>
          <w:sz w:val="22"/>
          <w:szCs w:val="22"/>
        </w:rPr>
      </w:pPr>
      <w:r w:rsidRPr="00F90662">
        <w:rPr>
          <w:rFonts w:ascii="Arial Narrow" w:hAnsi="Arial Narrow"/>
          <w:sz w:val="22"/>
          <w:szCs w:val="22"/>
          <w:u w:val="single"/>
        </w:rPr>
        <w:t>M</w:t>
      </w:r>
      <w:r w:rsidR="006367CF" w:rsidRPr="00F90662">
        <w:rPr>
          <w:rFonts w:ascii="Arial Narrow" w:hAnsi="Arial Narrow"/>
          <w:sz w:val="22"/>
          <w:szCs w:val="22"/>
          <w:u w:val="single"/>
        </w:rPr>
        <w:t>esures de conciliació co</w:t>
      </w:r>
      <w:r w:rsidR="00641C27" w:rsidRPr="00F90662">
        <w:rPr>
          <w:rFonts w:ascii="Arial Narrow" w:hAnsi="Arial Narrow"/>
          <w:sz w:val="22"/>
          <w:szCs w:val="22"/>
          <w:u w:val="single"/>
        </w:rPr>
        <w:t>r</w:t>
      </w:r>
      <w:r w:rsidR="006367CF" w:rsidRPr="00F90662">
        <w:rPr>
          <w:rFonts w:ascii="Arial Narrow" w:hAnsi="Arial Narrow"/>
          <w:sz w:val="22"/>
          <w:szCs w:val="22"/>
          <w:u w:val="single"/>
        </w:rPr>
        <w:t>responsable del temps laboral, familiar i personal</w:t>
      </w:r>
      <w:r w:rsidR="006367CF" w:rsidRPr="00F90662">
        <w:rPr>
          <w:rFonts w:ascii="Arial Narrow" w:hAnsi="Arial Narrow"/>
          <w:sz w:val="22"/>
          <w:szCs w:val="22"/>
        </w:rPr>
        <w:t xml:space="preserve">. </w:t>
      </w:r>
    </w:p>
    <w:p w14:paraId="32CC787D" w14:textId="77777777" w:rsidR="00024AC9" w:rsidRPr="00F90662" w:rsidRDefault="00024AC9" w:rsidP="00024AC9">
      <w:pPr>
        <w:pStyle w:val="Pargrafdellista"/>
        <w:ind w:left="284"/>
        <w:jc w:val="both"/>
        <w:rPr>
          <w:rFonts w:ascii="Arial Narrow" w:hAnsi="Arial Narrow"/>
          <w:sz w:val="22"/>
          <w:szCs w:val="22"/>
        </w:rPr>
      </w:pPr>
    </w:p>
    <w:p w14:paraId="55D832F4" w14:textId="7A2D2138" w:rsidR="007D111B" w:rsidRPr="00F90662" w:rsidRDefault="00024AC9" w:rsidP="00024AC9">
      <w:pPr>
        <w:pStyle w:val="Pargrafdellista"/>
        <w:ind w:left="284"/>
        <w:jc w:val="both"/>
        <w:rPr>
          <w:rFonts w:ascii="Arial Narrow" w:hAnsi="Arial Narrow"/>
          <w:sz w:val="22"/>
          <w:szCs w:val="22"/>
        </w:rPr>
      </w:pPr>
      <w:r w:rsidRPr="00F90662">
        <w:rPr>
          <w:rFonts w:ascii="Arial Narrow" w:hAnsi="Arial Narrow" w:cs="Arial"/>
          <w:sz w:val="22"/>
          <w:szCs w:val="22"/>
        </w:rPr>
        <w:t xml:space="preserve">L’empresa contractista ha d’aportar, en el termini màxim de deu dies hàbils posteriors a la data de formalització del contracte, un Pla </w:t>
      </w:r>
      <w:r w:rsidR="007D111B" w:rsidRPr="00F90662">
        <w:rPr>
          <w:rFonts w:ascii="Arial Narrow" w:hAnsi="Arial Narrow" w:cs="Arial"/>
          <w:sz w:val="22"/>
          <w:szCs w:val="22"/>
        </w:rPr>
        <w:t xml:space="preserve">o </w:t>
      </w:r>
      <w:r w:rsidRPr="00F90662">
        <w:rPr>
          <w:rFonts w:ascii="Arial Narrow" w:hAnsi="Arial Narrow" w:cs="Arial"/>
          <w:sz w:val="22"/>
          <w:szCs w:val="22"/>
        </w:rPr>
        <w:t xml:space="preserve">document amb </w:t>
      </w:r>
      <w:r w:rsidR="007D111B" w:rsidRPr="00F90662">
        <w:rPr>
          <w:rFonts w:ascii="Arial Narrow" w:hAnsi="Arial Narrow" w:cs="Arial"/>
          <w:sz w:val="22"/>
          <w:szCs w:val="22"/>
        </w:rPr>
        <w:t>mesures de conciliació co</w:t>
      </w:r>
      <w:r w:rsidR="00641C27" w:rsidRPr="00F90662">
        <w:rPr>
          <w:rFonts w:ascii="Arial Narrow" w:hAnsi="Arial Narrow" w:cs="Arial"/>
          <w:sz w:val="22"/>
          <w:szCs w:val="22"/>
        </w:rPr>
        <w:t>r</w:t>
      </w:r>
      <w:r w:rsidR="007D111B" w:rsidRPr="00F90662">
        <w:rPr>
          <w:rFonts w:ascii="Arial Narrow" w:hAnsi="Arial Narrow" w:cs="Arial"/>
          <w:sz w:val="22"/>
          <w:szCs w:val="22"/>
        </w:rPr>
        <w:t>responsable del temps laboral, familiar i personal en relació amb les persones ocupades en l’execució del contracte</w:t>
      </w:r>
      <w:r w:rsidR="007D111B" w:rsidRPr="00F90662">
        <w:rPr>
          <w:rFonts w:ascii="Arial Narrow" w:hAnsi="Arial Narrow"/>
          <w:sz w:val="22"/>
          <w:szCs w:val="22"/>
        </w:rPr>
        <w:t>.</w:t>
      </w:r>
    </w:p>
    <w:p w14:paraId="4A1AEEBD" w14:textId="43924A8A" w:rsidR="007D111B" w:rsidRPr="00F90662" w:rsidRDefault="007D111B" w:rsidP="007D111B">
      <w:pPr>
        <w:ind w:left="284" w:hanging="284"/>
        <w:contextualSpacing/>
        <w:jc w:val="both"/>
        <w:rPr>
          <w:rFonts w:ascii="Arial Narrow" w:hAnsi="Arial Narrow"/>
          <w:sz w:val="22"/>
          <w:szCs w:val="22"/>
        </w:rPr>
      </w:pPr>
    </w:p>
    <w:p w14:paraId="5E427476" w14:textId="66F7B438" w:rsidR="007D111B" w:rsidRPr="00F90662" w:rsidRDefault="007D111B" w:rsidP="007D111B">
      <w:pPr>
        <w:pStyle w:val="Pargrafdellista"/>
        <w:ind w:left="284"/>
        <w:jc w:val="both"/>
        <w:rPr>
          <w:rFonts w:ascii="Arial Narrow" w:hAnsi="Arial Narrow"/>
          <w:sz w:val="22"/>
          <w:szCs w:val="22"/>
        </w:rPr>
      </w:pPr>
      <w:r w:rsidRPr="00F90662">
        <w:rPr>
          <w:rFonts w:ascii="Arial Narrow" w:hAnsi="Arial Narrow" w:cs="Arial"/>
          <w:sz w:val="22"/>
          <w:szCs w:val="22"/>
        </w:rPr>
        <w:t>A títol d’exemple, algunes d’aquestes mesures econòmiques o assistencials que facilitin l’atenció de menors o persones dependents; mesures laborals com la reducció de jornada, excedències, llicències o permisos de paternitat o maternitat; flexibilització, adaptació o reassignació de serveis i horaris en funció de les necessitats de conciliació o altres de similars.</w:t>
      </w:r>
    </w:p>
    <w:p w14:paraId="00C15329" w14:textId="77777777" w:rsidR="007D111B" w:rsidRPr="00F90662" w:rsidRDefault="007D111B" w:rsidP="007D111B">
      <w:pPr>
        <w:ind w:left="284" w:hanging="284"/>
        <w:contextualSpacing/>
        <w:jc w:val="both"/>
        <w:rPr>
          <w:rFonts w:ascii="Arial Narrow" w:hAnsi="Arial Narrow"/>
          <w:sz w:val="22"/>
          <w:szCs w:val="22"/>
        </w:rPr>
      </w:pPr>
    </w:p>
    <w:p w14:paraId="328F33A4" w14:textId="63A4CB24" w:rsidR="007D111B" w:rsidRPr="00F90662" w:rsidRDefault="007D111B" w:rsidP="007D111B">
      <w:pPr>
        <w:pStyle w:val="Pargrafdellista"/>
        <w:ind w:left="284"/>
        <w:jc w:val="both"/>
        <w:rPr>
          <w:rFonts w:ascii="Arial Narrow" w:hAnsi="Arial Narrow" w:cs="Arial"/>
          <w:sz w:val="22"/>
          <w:szCs w:val="22"/>
        </w:rPr>
      </w:pPr>
      <w:r w:rsidRPr="00F90662">
        <w:rPr>
          <w:rFonts w:ascii="Arial Narrow" w:hAnsi="Arial Narrow" w:cs="Arial"/>
          <w:sz w:val="22"/>
          <w:szCs w:val="22"/>
        </w:rPr>
        <w:t>L’empresa contractista, abans de la recepció del contracte, ha de lliurar a la persona responsable del contracte un informe final sobre l’aplicació de les mesures.</w:t>
      </w:r>
    </w:p>
    <w:p w14:paraId="72E51553" w14:textId="0CC253ED" w:rsidR="007D111B" w:rsidRPr="00F90662" w:rsidRDefault="007D111B" w:rsidP="007D111B">
      <w:pPr>
        <w:ind w:left="284" w:hanging="284"/>
        <w:contextualSpacing/>
        <w:jc w:val="both"/>
        <w:rPr>
          <w:rFonts w:ascii="Arial Narrow" w:hAnsi="Arial Narrow" w:cs="Arial"/>
          <w:sz w:val="22"/>
          <w:szCs w:val="22"/>
        </w:rPr>
      </w:pPr>
    </w:p>
    <w:p w14:paraId="7EE24291" w14:textId="77777777" w:rsidR="00024AC9" w:rsidRPr="00F90662" w:rsidRDefault="00024AC9" w:rsidP="00024AC9">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F90662">
        <w:rPr>
          <w:rFonts w:ascii="Arial Narrow" w:hAnsi="Arial Narrow"/>
          <w:sz w:val="22"/>
          <w:szCs w:val="22"/>
        </w:rPr>
        <w:t>L’incompliment d’aquesta condició especial d’execució es tipifica com a falta molt greu.</w:t>
      </w:r>
    </w:p>
    <w:p w14:paraId="6025FDAA" w14:textId="139E8FC5" w:rsidR="00AA6C42" w:rsidRPr="00F90662" w:rsidRDefault="00AA6C42" w:rsidP="006367CF">
      <w:pPr>
        <w:pStyle w:val="Pargrafdellista"/>
        <w:rPr>
          <w:rFonts w:ascii="Arial Narrow" w:hAnsi="Arial Narrow"/>
          <w:sz w:val="22"/>
          <w:szCs w:val="22"/>
        </w:rPr>
      </w:pPr>
    </w:p>
    <w:p w14:paraId="436598C9" w14:textId="77777777" w:rsidR="00C879B0" w:rsidRPr="00F90662" w:rsidRDefault="007D111B" w:rsidP="00D44835">
      <w:pPr>
        <w:pStyle w:val="Pargrafdellista"/>
        <w:numPr>
          <w:ilvl w:val="0"/>
          <w:numId w:val="24"/>
        </w:numPr>
        <w:ind w:left="284" w:hanging="284"/>
        <w:rPr>
          <w:rFonts w:ascii="Arial Narrow" w:hAnsi="Arial Narrow" w:cs="Arial"/>
          <w:sz w:val="22"/>
          <w:szCs w:val="22"/>
        </w:rPr>
      </w:pPr>
      <w:r w:rsidRPr="00F90662">
        <w:rPr>
          <w:rFonts w:ascii="Arial Narrow" w:hAnsi="Arial Narrow" w:cs="Arial"/>
          <w:sz w:val="22"/>
          <w:szCs w:val="22"/>
          <w:u w:val="single"/>
        </w:rPr>
        <w:t>Accessibilitat universal</w:t>
      </w:r>
      <w:r w:rsidRPr="00F90662">
        <w:rPr>
          <w:rFonts w:ascii="Arial Narrow" w:hAnsi="Arial Narrow" w:cs="Arial"/>
          <w:sz w:val="22"/>
          <w:szCs w:val="22"/>
        </w:rPr>
        <w:t xml:space="preserve">. </w:t>
      </w:r>
    </w:p>
    <w:p w14:paraId="3E084790" w14:textId="77777777" w:rsidR="00C879B0" w:rsidRPr="00F90662" w:rsidRDefault="00C879B0" w:rsidP="00C879B0">
      <w:pPr>
        <w:pStyle w:val="Pargrafdellista"/>
        <w:ind w:left="284"/>
        <w:rPr>
          <w:rFonts w:ascii="Arial Narrow" w:hAnsi="Arial Narrow" w:cs="Arial"/>
          <w:sz w:val="22"/>
          <w:szCs w:val="22"/>
          <w:u w:val="single"/>
        </w:rPr>
      </w:pPr>
    </w:p>
    <w:p w14:paraId="44FE364F" w14:textId="024949EB" w:rsidR="00AA6C42" w:rsidRPr="00F90662" w:rsidRDefault="007D111B" w:rsidP="00680F14">
      <w:pPr>
        <w:pStyle w:val="Pargrafdellista"/>
        <w:ind w:left="284"/>
        <w:jc w:val="both"/>
        <w:rPr>
          <w:rFonts w:ascii="Arial Narrow" w:hAnsi="Arial Narrow" w:cs="Arial"/>
          <w:sz w:val="22"/>
          <w:szCs w:val="22"/>
        </w:rPr>
      </w:pPr>
      <w:r w:rsidRPr="00F90662">
        <w:rPr>
          <w:rFonts w:ascii="Arial Narrow" w:hAnsi="Arial Narrow" w:cs="Arial"/>
          <w:sz w:val="22"/>
          <w:szCs w:val="22"/>
        </w:rPr>
        <w:t xml:space="preserve">L’empresa contractista ha de tenir en compte la Convenció de les Nacions Unides sobre el dret de les persones amb diversitat funcional així com els criteris d’accessibilitat universal i del disseny universal o disseny per a totes les persones, segons definició del Reial Decret legislatiu 1/2013, de 29 de novembre, </w:t>
      </w:r>
      <w:r w:rsidR="00CC13D6" w:rsidRPr="00F90662">
        <w:rPr>
          <w:rFonts w:ascii="Arial Narrow" w:hAnsi="Arial Narrow" w:cs="Arial"/>
          <w:sz w:val="22"/>
          <w:szCs w:val="22"/>
        </w:rPr>
        <w:t>T</w:t>
      </w:r>
      <w:r w:rsidRPr="00F90662">
        <w:rPr>
          <w:rFonts w:ascii="Arial Narrow" w:hAnsi="Arial Narrow" w:cs="Arial"/>
          <w:sz w:val="22"/>
          <w:szCs w:val="22"/>
        </w:rPr>
        <w:t>ext refós de la Llei general de drets de persones amb diversitat funcional i la seva inclusió social.</w:t>
      </w:r>
    </w:p>
    <w:p w14:paraId="4C555860" w14:textId="5F033F49" w:rsidR="007D111B" w:rsidRPr="00F90662" w:rsidRDefault="007D111B" w:rsidP="00680F14">
      <w:pPr>
        <w:ind w:left="284" w:hanging="284"/>
        <w:jc w:val="both"/>
        <w:rPr>
          <w:rFonts w:ascii="Arial Narrow" w:hAnsi="Arial Narrow" w:cs="Arial"/>
          <w:sz w:val="22"/>
          <w:szCs w:val="22"/>
        </w:rPr>
      </w:pPr>
    </w:p>
    <w:p w14:paraId="3CD472A2" w14:textId="77777777" w:rsidR="007D111B" w:rsidRPr="00F90662" w:rsidRDefault="007D111B" w:rsidP="00680F14">
      <w:pPr>
        <w:pStyle w:val="Pargrafdellista"/>
        <w:ind w:left="284"/>
        <w:jc w:val="both"/>
        <w:rPr>
          <w:rFonts w:ascii="Arial Narrow" w:hAnsi="Arial Narrow" w:cs="Arial"/>
          <w:sz w:val="22"/>
          <w:szCs w:val="22"/>
        </w:rPr>
      </w:pPr>
      <w:r w:rsidRPr="00F90662">
        <w:rPr>
          <w:rFonts w:ascii="Arial Narrow" w:hAnsi="Arial Narrow" w:cs="Arial"/>
          <w:sz w:val="22"/>
          <w:szCs w:val="22"/>
        </w:rPr>
        <w:t xml:space="preserve">La persona responsable del contracte podrà requerir una certificació específica en qualsevol moment de l’execució. </w:t>
      </w:r>
    </w:p>
    <w:p w14:paraId="20FF0924" w14:textId="77777777" w:rsidR="007D111B" w:rsidRPr="00F90662" w:rsidRDefault="007D111B" w:rsidP="00680F14">
      <w:pPr>
        <w:pStyle w:val="Pargrafdellista"/>
        <w:ind w:left="284"/>
        <w:jc w:val="both"/>
        <w:rPr>
          <w:rFonts w:ascii="Arial Narrow" w:hAnsi="Arial Narrow" w:cs="Arial"/>
          <w:sz w:val="22"/>
          <w:szCs w:val="22"/>
        </w:rPr>
      </w:pPr>
    </w:p>
    <w:p w14:paraId="1CE9E7D3" w14:textId="23E9887E" w:rsidR="00183CF1" w:rsidRPr="00F90662" w:rsidRDefault="007D111B" w:rsidP="00680F14">
      <w:pPr>
        <w:pStyle w:val="Pargrafdellista"/>
        <w:ind w:left="284"/>
        <w:jc w:val="both"/>
        <w:rPr>
          <w:rFonts w:ascii="Arial Narrow" w:hAnsi="Arial Narrow" w:cs="Arial"/>
          <w:sz w:val="22"/>
          <w:szCs w:val="22"/>
        </w:rPr>
      </w:pPr>
      <w:r w:rsidRPr="00F90662">
        <w:rPr>
          <w:rFonts w:ascii="Arial Narrow" w:hAnsi="Arial Narrow" w:cs="Arial"/>
          <w:sz w:val="22"/>
          <w:szCs w:val="22"/>
        </w:rPr>
        <w:t>L’incompliment de les mesures a favor del dret de les persones amb diversitat funcional així com els criteris d’accessibilitat universal i del disseny universal o disseny per a totes les persones, es tipifiquen com a falta molt greu</w:t>
      </w:r>
      <w:r w:rsidR="00183CF1" w:rsidRPr="00F90662">
        <w:rPr>
          <w:rFonts w:ascii="Arial Narrow" w:hAnsi="Arial Narrow" w:cs="Arial"/>
          <w:sz w:val="22"/>
          <w:szCs w:val="22"/>
        </w:rPr>
        <w:t>.</w:t>
      </w:r>
    </w:p>
    <w:p w14:paraId="3AA451D2" w14:textId="6BBE5C3F" w:rsidR="00183CF1" w:rsidRPr="00F90662" w:rsidRDefault="00183CF1" w:rsidP="007D111B">
      <w:pPr>
        <w:pStyle w:val="Pargrafdellista"/>
        <w:ind w:left="284"/>
        <w:jc w:val="both"/>
        <w:rPr>
          <w:rFonts w:ascii="Arial Narrow" w:hAnsi="Arial Narrow" w:cs="Arial"/>
          <w:sz w:val="22"/>
          <w:szCs w:val="22"/>
        </w:rPr>
      </w:pPr>
    </w:p>
    <w:p w14:paraId="0AFB48BA" w14:textId="77777777" w:rsidR="00C37813" w:rsidRPr="00F90662" w:rsidRDefault="00C37813" w:rsidP="00F33789">
      <w:pPr>
        <w:pStyle w:val="Pargrafdellista"/>
        <w:widowControl w:val="0"/>
        <w:numPr>
          <w:ilvl w:val="0"/>
          <w:numId w:val="37"/>
        </w:numPr>
        <w:tabs>
          <w:tab w:val="left" w:pos="284"/>
          <w:tab w:val="left" w:pos="851"/>
        </w:tabs>
        <w:autoSpaceDE w:val="0"/>
        <w:autoSpaceDN w:val="0"/>
        <w:adjustRightInd w:val="0"/>
        <w:ind w:left="284" w:hanging="284"/>
        <w:jc w:val="both"/>
        <w:textAlignment w:val="baseline"/>
        <w:rPr>
          <w:rFonts w:ascii="Arial Narrow" w:hAnsi="Arial Narrow" w:cs="Arial"/>
          <w:sz w:val="22"/>
          <w:szCs w:val="22"/>
          <w:u w:val="single"/>
        </w:rPr>
      </w:pPr>
      <w:r w:rsidRPr="00F90662">
        <w:rPr>
          <w:rFonts w:ascii="Arial Narrow" w:hAnsi="Arial Narrow" w:cs="Arial"/>
          <w:sz w:val="22"/>
          <w:szCs w:val="22"/>
          <w:u w:val="single"/>
        </w:rPr>
        <w:t xml:space="preserve">Sistema de prevenció de delictes o “ </w:t>
      </w:r>
      <w:proofErr w:type="spellStart"/>
      <w:r w:rsidRPr="00F90662">
        <w:rPr>
          <w:rFonts w:ascii="Arial Narrow" w:hAnsi="Arial Narrow" w:cs="Arial"/>
          <w:sz w:val="22"/>
          <w:szCs w:val="22"/>
          <w:u w:val="single"/>
        </w:rPr>
        <w:t>compliance</w:t>
      </w:r>
      <w:proofErr w:type="spellEnd"/>
      <w:r w:rsidRPr="00F90662">
        <w:rPr>
          <w:rFonts w:ascii="Arial Narrow" w:hAnsi="Arial Narrow" w:cs="Arial"/>
          <w:sz w:val="22"/>
          <w:szCs w:val="22"/>
          <w:u w:val="single"/>
        </w:rPr>
        <w:t>”</w:t>
      </w:r>
    </w:p>
    <w:p w14:paraId="6521C3F6" w14:textId="77777777" w:rsidR="00C37813" w:rsidRPr="00F90662" w:rsidRDefault="00C37813" w:rsidP="00C37813">
      <w:pPr>
        <w:pStyle w:val="Pargrafdellista"/>
        <w:widowControl w:val="0"/>
        <w:tabs>
          <w:tab w:val="left" w:pos="284"/>
          <w:tab w:val="left" w:pos="851"/>
        </w:tabs>
        <w:autoSpaceDE w:val="0"/>
        <w:autoSpaceDN w:val="0"/>
        <w:adjustRightInd w:val="0"/>
        <w:ind w:left="284"/>
        <w:jc w:val="both"/>
        <w:textAlignment w:val="baseline"/>
        <w:rPr>
          <w:rFonts w:ascii="Arial Narrow" w:hAnsi="Arial Narrow" w:cs="Arial"/>
          <w:sz w:val="22"/>
          <w:szCs w:val="22"/>
        </w:rPr>
      </w:pPr>
    </w:p>
    <w:p w14:paraId="5B67A924" w14:textId="16EEA8F4" w:rsidR="00C37813" w:rsidRPr="00F90662" w:rsidRDefault="00C37813" w:rsidP="00C37813">
      <w:pPr>
        <w:pStyle w:val="Pargrafdellista"/>
        <w:widowControl w:val="0"/>
        <w:tabs>
          <w:tab w:val="left" w:pos="284"/>
          <w:tab w:val="left" w:pos="851"/>
        </w:tabs>
        <w:autoSpaceDE w:val="0"/>
        <w:autoSpaceDN w:val="0"/>
        <w:adjustRightInd w:val="0"/>
        <w:ind w:left="284"/>
        <w:jc w:val="both"/>
        <w:textAlignment w:val="baseline"/>
        <w:rPr>
          <w:rFonts w:ascii="Arial Narrow" w:hAnsi="Arial Narrow" w:cs="Arial"/>
          <w:sz w:val="22"/>
          <w:szCs w:val="22"/>
        </w:rPr>
      </w:pPr>
      <w:r w:rsidRPr="00F90662">
        <w:rPr>
          <w:rFonts w:ascii="Arial Narrow" w:hAnsi="Arial Narrow" w:cs="Arial"/>
          <w:sz w:val="22"/>
          <w:szCs w:val="22"/>
        </w:rPr>
        <w:t xml:space="preserve">Per donar compliment al que estableix l’article 31 bis del vigent Codi Penal en relació amb l’article 64 LCSP, és condició especial d’execució que l’empresa adjudicatària implementi un sistema de compliment normatiu. La implementació es realitzarà seguint les directives de la ISO 19600 i s’haurà d’acreditar, en aquells contractes en que l’import d’adjudicació sigui igual o superior a 150.000,00€, mitjançant l’aportació dels corresponents certificats ISO/UNE 19601 / 37001 que corresponguin, abans de la finalització del contracte. Per contractes d’import d’adjudicació inferior a </w:t>
      </w:r>
      <w:r w:rsidRPr="00F90662">
        <w:rPr>
          <w:rFonts w:ascii="Arial Narrow" w:hAnsi="Arial Narrow" w:cs="Arial"/>
          <w:sz w:val="22"/>
          <w:szCs w:val="22"/>
        </w:rPr>
        <w:lastRenderedPageBreak/>
        <w:t xml:space="preserve">150.000,00€ es podrà acreditar presentant un Pla. </w:t>
      </w:r>
    </w:p>
    <w:p w14:paraId="5CD45D80" w14:textId="5A13CE91" w:rsidR="00E10B8A" w:rsidRPr="00F90662" w:rsidRDefault="00E10B8A" w:rsidP="00C37813">
      <w:pPr>
        <w:pStyle w:val="Pargrafdellista"/>
        <w:widowControl w:val="0"/>
        <w:tabs>
          <w:tab w:val="left" w:pos="284"/>
          <w:tab w:val="left" w:pos="851"/>
        </w:tabs>
        <w:autoSpaceDE w:val="0"/>
        <w:autoSpaceDN w:val="0"/>
        <w:adjustRightInd w:val="0"/>
        <w:ind w:left="284"/>
        <w:jc w:val="both"/>
        <w:textAlignment w:val="baseline"/>
        <w:rPr>
          <w:rFonts w:ascii="Arial Narrow" w:hAnsi="Arial Narrow" w:cs="Arial"/>
          <w:sz w:val="22"/>
          <w:szCs w:val="22"/>
        </w:rPr>
      </w:pPr>
    </w:p>
    <w:p w14:paraId="737C8CB3" w14:textId="62C3B46A" w:rsidR="00E10B8A" w:rsidRPr="00F90662" w:rsidRDefault="00E10B8A" w:rsidP="00F33789">
      <w:pPr>
        <w:pStyle w:val="Pargrafdellista"/>
        <w:widowControl w:val="0"/>
        <w:numPr>
          <w:ilvl w:val="0"/>
          <w:numId w:val="37"/>
        </w:numPr>
        <w:tabs>
          <w:tab w:val="left" w:pos="284"/>
          <w:tab w:val="left" w:pos="851"/>
        </w:tabs>
        <w:autoSpaceDE w:val="0"/>
        <w:autoSpaceDN w:val="0"/>
        <w:adjustRightInd w:val="0"/>
        <w:ind w:left="284" w:hanging="284"/>
        <w:jc w:val="both"/>
        <w:textAlignment w:val="baseline"/>
        <w:rPr>
          <w:rFonts w:ascii="Arial Narrow" w:hAnsi="Arial Narrow" w:cs="Arial"/>
          <w:sz w:val="22"/>
          <w:szCs w:val="22"/>
          <w:u w:val="single"/>
        </w:rPr>
      </w:pPr>
      <w:bookmarkStart w:id="34" w:name="_Hlk128126333"/>
      <w:r w:rsidRPr="00F90662">
        <w:rPr>
          <w:rFonts w:ascii="Arial Narrow" w:hAnsi="Arial Narrow" w:cs="Arial"/>
          <w:sz w:val="22"/>
          <w:szCs w:val="22"/>
          <w:u w:val="single"/>
        </w:rPr>
        <w:t>Contractació de professionals coneixedors dels contextos culturals diversos</w:t>
      </w:r>
    </w:p>
    <w:p w14:paraId="10CD10A8" w14:textId="77777777" w:rsidR="00E10B8A" w:rsidRPr="00F90662" w:rsidRDefault="00E10B8A" w:rsidP="00E10B8A">
      <w:pPr>
        <w:autoSpaceDE w:val="0"/>
        <w:autoSpaceDN w:val="0"/>
        <w:adjustRightInd w:val="0"/>
        <w:ind w:left="284"/>
        <w:jc w:val="both"/>
        <w:rPr>
          <w:rFonts w:ascii="Arial Narrow" w:hAnsi="Arial Narrow" w:cs="Arial"/>
          <w:sz w:val="22"/>
          <w:szCs w:val="22"/>
        </w:rPr>
      </w:pPr>
    </w:p>
    <w:p w14:paraId="18A1033F" w14:textId="79367D7A" w:rsidR="00E10B8A" w:rsidRPr="00F90662" w:rsidRDefault="00E10B8A" w:rsidP="00E10B8A">
      <w:pPr>
        <w:autoSpaceDE w:val="0"/>
        <w:autoSpaceDN w:val="0"/>
        <w:adjustRightInd w:val="0"/>
        <w:ind w:left="284"/>
        <w:jc w:val="both"/>
        <w:rPr>
          <w:rFonts w:ascii="Arial Narrow" w:hAnsi="Arial Narrow" w:cs="Arial"/>
          <w:sz w:val="22"/>
          <w:szCs w:val="22"/>
        </w:rPr>
      </w:pPr>
      <w:r w:rsidRPr="00F90662">
        <w:rPr>
          <w:rFonts w:ascii="Arial Narrow" w:hAnsi="Arial Narrow" w:cs="Arial"/>
          <w:sz w:val="22"/>
          <w:szCs w:val="22"/>
        </w:rPr>
        <w:t>Per tal de garantir l’execució d’un servei més eficient, amb una equivalència en la representativitat de la diversitat cultural i lingüística de les persones usuàries, l’empresa contractista ha de garantir la contractació i incorporació en el servei d’un mínim de persones treballadores amb coneixements lingüístics i d’orígens culturals diversos en els serveis d’atenció a persones usuàries de col·lectius específics, d’acord amb els diferents perfils i nacionalitats. Concretament, el nombre de persones treballadores amb coneixements lingüístics i culturals diversos ha de ser com a mínim dels percentatges següents:</w:t>
      </w:r>
    </w:p>
    <w:p w14:paraId="3A789D5E" w14:textId="77777777" w:rsidR="00E10B8A" w:rsidRPr="00F90662" w:rsidRDefault="00E10B8A" w:rsidP="00E10B8A">
      <w:pPr>
        <w:autoSpaceDE w:val="0"/>
        <w:autoSpaceDN w:val="0"/>
        <w:adjustRightInd w:val="0"/>
        <w:ind w:left="284"/>
        <w:jc w:val="both"/>
        <w:rPr>
          <w:rFonts w:ascii="Arial Narrow" w:hAnsi="Arial Narrow" w:cs="Arial"/>
          <w:sz w:val="22"/>
          <w:szCs w:val="22"/>
        </w:rPr>
      </w:pPr>
    </w:p>
    <w:p w14:paraId="07FF14C5" w14:textId="77777777" w:rsidR="00E10B8A" w:rsidRPr="00F90662" w:rsidRDefault="00E10B8A" w:rsidP="00F33789">
      <w:pPr>
        <w:pStyle w:val="Pargrafdellista"/>
        <w:numPr>
          <w:ilvl w:val="0"/>
          <w:numId w:val="37"/>
        </w:numPr>
        <w:autoSpaceDE w:val="0"/>
        <w:autoSpaceDN w:val="0"/>
        <w:adjustRightInd w:val="0"/>
        <w:ind w:left="709"/>
        <w:jc w:val="both"/>
        <w:rPr>
          <w:rFonts w:ascii="Arial Narrow" w:hAnsi="Arial Narrow" w:cs="Arial"/>
          <w:sz w:val="22"/>
          <w:szCs w:val="22"/>
        </w:rPr>
      </w:pPr>
      <w:r w:rsidRPr="00F90662">
        <w:rPr>
          <w:rFonts w:ascii="Arial Narrow" w:hAnsi="Arial Narrow" w:cs="Arial"/>
          <w:sz w:val="22"/>
          <w:szCs w:val="22"/>
        </w:rPr>
        <w:t>20% sobre el total de les persones que executaran el contracte(Supòsit de persones usuàries del servei amb entre el 25 i 40% de població nascuda a l’estranger)*</w:t>
      </w:r>
    </w:p>
    <w:p w14:paraId="4686DEDE" w14:textId="6F2D6374" w:rsidR="00E10B8A" w:rsidRPr="00F90662" w:rsidRDefault="00E10B8A" w:rsidP="00F33789">
      <w:pPr>
        <w:pStyle w:val="Pargrafdellista"/>
        <w:numPr>
          <w:ilvl w:val="0"/>
          <w:numId w:val="37"/>
        </w:numPr>
        <w:autoSpaceDE w:val="0"/>
        <w:autoSpaceDN w:val="0"/>
        <w:adjustRightInd w:val="0"/>
        <w:ind w:left="709"/>
        <w:jc w:val="both"/>
        <w:rPr>
          <w:rFonts w:ascii="Arial Narrow" w:hAnsi="Arial Narrow" w:cs="Arial"/>
          <w:sz w:val="22"/>
          <w:szCs w:val="22"/>
        </w:rPr>
      </w:pPr>
      <w:r w:rsidRPr="00F90662">
        <w:rPr>
          <w:rFonts w:ascii="Arial Narrow" w:hAnsi="Arial Narrow" w:cs="Arial"/>
          <w:sz w:val="22"/>
          <w:szCs w:val="22"/>
        </w:rPr>
        <w:t>30% sobre el total de les persones que executaran el contracte. (Supòsit de persones usuàries del servei amb més del 40% de població nascuda a l’estranger)*</w:t>
      </w:r>
    </w:p>
    <w:p w14:paraId="3B4D4E54" w14:textId="77777777" w:rsidR="00E10B8A" w:rsidRPr="00F90662" w:rsidRDefault="00E10B8A" w:rsidP="00E10B8A">
      <w:pPr>
        <w:pStyle w:val="Pargrafdellista"/>
        <w:autoSpaceDE w:val="0"/>
        <w:autoSpaceDN w:val="0"/>
        <w:adjustRightInd w:val="0"/>
        <w:ind w:left="709"/>
        <w:jc w:val="both"/>
        <w:rPr>
          <w:rFonts w:ascii="Arial Narrow" w:hAnsi="Arial Narrow" w:cs="Arial"/>
          <w:sz w:val="22"/>
          <w:szCs w:val="22"/>
        </w:rPr>
      </w:pPr>
    </w:p>
    <w:p w14:paraId="2BA38C51" w14:textId="3322EAB7" w:rsidR="00E10B8A" w:rsidRPr="00F90662" w:rsidRDefault="00E10B8A" w:rsidP="00E10B8A">
      <w:pPr>
        <w:autoSpaceDE w:val="0"/>
        <w:autoSpaceDN w:val="0"/>
        <w:adjustRightInd w:val="0"/>
        <w:ind w:left="284"/>
        <w:jc w:val="both"/>
        <w:rPr>
          <w:rFonts w:ascii="Arial Narrow" w:hAnsi="Arial Narrow" w:cs="Arial"/>
          <w:sz w:val="22"/>
          <w:szCs w:val="22"/>
        </w:rPr>
      </w:pPr>
      <w:r w:rsidRPr="00F90662">
        <w:rPr>
          <w:rFonts w:ascii="Arial Narrow" w:hAnsi="Arial Narrow" w:cs="Arial"/>
          <w:sz w:val="22"/>
          <w:szCs w:val="22"/>
        </w:rPr>
        <w:t>* Per calcular i establir aquest percentatge s’ha tingut en compte la darrera explotació de les dades de memòries, els indicadors del servei publicats i/o els informes de seguiment, on es recullen les nacionalitats majoritàries dels usuaris i usuàries [enllaç] així com allò indicat a la Instrucció de la Comissió de Govern de 19 de maig de 2022 per al foment de la contractació laboral diversa per raons de representativitat i d’eficàcia dels contractes de serveis d’atenció a les persones a través de la definició i aplicació de clàusules socials en els plecs o documents que regeixen les licitacions de l’Ajuntament de Barcelona i el seu Grup Municipal.</w:t>
      </w:r>
    </w:p>
    <w:p w14:paraId="5B79006D" w14:textId="77777777" w:rsidR="00E10B8A" w:rsidRPr="00F90662" w:rsidRDefault="00E10B8A" w:rsidP="00E10B8A">
      <w:pPr>
        <w:autoSpaceDE w:val="0"/>
        <w:autoSpaceDN w:val="0"/>
        <w:adjustRightInd w:val="0"/>
        <w:ind w:left="284"/>
        <w:jc w:val="both"/>
        <w:rPr>
          <w:rFonts w:ascii="Arial Narrow" w:hAnsi="Arial Narrow" w:cs="Arial"/>
          <w:sz w:val="22"/>
          <w:szCs w:val="22"/>
        </w:rPr>
      </w:pPr>
    </w:p>
    <w:p w14:paraId="5E2992C2" w14:textId="57B18962" w:rsidR="00E10B8A" w:rsidRPr="00F90662" w:rsidRDefault="00E10B8A" w:rsidP="006A088C">
      <w:pPr>
        <w:autoSpaceDE w:val="0"/>
        <w:autoSpaceDN w:val="0"/>
        <w:adjustRightInd w:val="0"/>
        <w:ind w:left="284"/>
        <w:jc w:val="both"/>
        <w:rPr>
          <w:rFonts w:ascii="Arial Narrow" w:hAnsi="Arial Narrow" w:cs="Arial"/>
          <w:sz w:val="22"/>
          <w:szCs w:val="22"/>
        </w:rPr>
      </w:pPr>
      <w:r w:rsidRPr="00F90662">
        <w:rPr>
          <w:rFonts w:ascii="Arial Narrow" w:hAnsi="Arial Narrow" w:cs="Arial"/>
          <w:sz w:val="22"/>
          <w:szCs w:val="22"/>
        </w:rPr>
        <w:t>L’empresa adjudicatària ha d’atendre l’origen concret de les dades que</w:t>
      </w:r>
      <w:r w:rsidR="006A088C" w:rsidRPr="00F90662">
        <w:rPr>
          <w:rFonts w:ascii="Arial Narrow" w:hAnsi="Arial Narrow" w:cs="Arial"/>
          <w:sz w:val="22"/>
          <w:szCs w:val="22"/>
        </w:rPr>
        <w:t xml:space="preserve"> </w:t>
      </w:r>
      <w:r w:rsidRPr="00F90662">
        <w:rPr>
          <w:rFonts w:ascii="Arial Narrow" w:hAnsi="Arial Narrow" w:cs="Arial"/>
          <w:sz w:val="22"/>
          <w:szCs w:val="22"/>
        </w:rPr>
        <w:t>han determinat els percentatges i en n</w:t>
      </w:r>
      <w:r w:rsidR="006A088C" w:rsidRPr="00F90662">
        <w:rPr>
          <w:rFonts w:ascii="Arial Narrow" w:hAnsi="Arial Narrow" w:cs="Arial"/>
          <w:sz w:val="22"/>
          <w:szCs w:val="22"/>
        </w:rPr>
        <w:t>ombre</w:t>
      </w:r>
      <w:r w:rsidRPr="00F90662">
        <w:rPr>
          <w:rFonts w:ascii="Arial Narrow" w:hAnsi="Arial Narrow" w:cs="Arial"/>
          <w:sz w:val="22"/>
          <w:szCs w:val="22"/>
        </w:rPr>
        <w:t xml:space="preserve"> de persones per tal de poder extrapolar la importància de cada comunitat per a l’aplicació de la clàusula. </w:t>
      </w:r>
    </w:p>
    <w:p w14:paraId="31F4C912" w14:textId="77777777" w:rsidR="006A088C" w:rsidRPr="00F90662" w:rsidRDefault="006A088C" w:rsidP="00E10B8A">
      <w:pPr>
        <w:autoSpaceDE w:val="0"/>
        <w:autoSpaceDN w:val="0"/>
        <w:adjustRightInd w:val="0"/>
        <w:ind w:left="284"/>
        <w:jc w:val="both"/>
        <w:rPr>
          <w:rFonts w:ascii="Arial Narrow" w:hAnsi="Arial Narrow" w:cs="Arial"/>
          <w:sz w:val="22"/>
          <w:szCs w:val="22"/>
        </w:rPr>
      </w:pPr>
    </w:p>
    <w:p w14:paraId="2729E657" w14:textId="050929E8" w:rsidR="00E10B8A" w:rsidRPr="00F90662" w:rsidRDefault="00E10B8A" w:rsidP="006A088C">
      <w:pPr>
        <w:autoSpaceDE w:val="0"/>
        <w:autoSpaceDN w:val="0"/>
        <w:adjustRightInd w:val="0"/>
        <w:ind w:left="284"/>
        <w:jc w:val="both"/>
        <w:rPr>
          <w:rFonts w:ascii="Arial Narrow" w:hAnsi="Arial Narrow" w:cs="Arial"/>
          <w:sz w:val="22"/>
          <w:szCs w:val="22"/>
        </w:rPr>
      </w:pPr>
      <w:r w:rsidRPr="00F90662">
        <w:rPr>
          <w:rFonts w:ascii="Arial Narrow" w:hAnsi="Arial Narrow" w:cs="Arial"/>
          <w:sz w:val="22"/>
          <w:szCs w:val="22"/>
        </w:rPr>
        <w:t>Acreditació de coneixements</w:t>
      </w:r>
      <w:r w:rsidR="006A088C" w:rsidRPr="00F90662">
        <w:rPr>
          <w:rFonts w:ascii="Arial Narrow" w:hAnsi="Arial Narrow" w:cs="Arial"/>
          <w:sz w:val="22"/>
          <w:szCs w:val="22"/>
        </w:rPr>
        <w:t>: l</w:t>
      </w:r>
      <w:r w:rsidRPr="00F90662">
        <w:rPr>
          <w:rFonts w:ascii="Arial Narrow" w:hAnsi="Arial Narrow" w:cs="Arial"/>
          <w:sz w:val="22"/>
          <w:szCs w:val="22"/>
        </w:rPr>
        <w:t>es persones treballadores amb coneixements lingüístics i/o d’orígens culturals</w:t>
      </w:r>
      <w:r w:rsidR="006A088C" w:rsidRPr="00F90662">
        <w:rPr>
          <w:rFonts w:ascii="Arial Narrow" w:hAnsi="Arial Narrow" w:cs="Arial"/>
          <w:sz w:val="22"/>
          <w:szCs w:val="22"/>
        </w:rPr>
        <w:t xml:space="preserve"> </w:t>
      </w:r>
      <w:r w:rsidRPr="00F90662">
        <w:rPr>
          <w:rFonts w:ascii="Arial Narrow" w:hAnsi="Arial Narrow" w:cs="Arial"/>
          <w:sz w:val="22"/>
          <w:szCs w:val="22"/>
        </w:rPr>
        <w:t>diversos que l’empresa ha de contractar i incorporar en l’execució del contracte, a</w:t>
      </w:r>
      <w:r w:rsidR="006A088C" w:rsidRPr="00F90662">
        <w:rPr>
          <w:rFonts w:ascii="Arial Narrow" w:hAnsi="Arial Narrow" w:cs="Arial"/>
          <w:sz w:val="22"/>
          <w:szCs w:val="22"/>
        </w:rPr>
        <w:t xml:space="preserve"> </w:t>
      </w:r>
      <w:r w:rsidRPr="00F90662">
        <w:rPr>
          <w:rFonts w:ascii="Arial Narrow" w:hAnsi="Arial Narrow" w:cs="Arial"/>
          <w:sz w:val="22"/>
          <w:szCs w:val="22"/>
        </w:rPr>
        <w:t>més d’acreditar els coneixements professionals específics per ocupar el lloc de treball i el</w:t>
      </w:r>
      <w:r w:rsidR="006A088C" w:rsidRPr="00F90662">
        <w:rPr>
          <w:rFonts w:ascii="Arial Narrow" w:hAnsi="Arial Narrow" w:cs="Arial"/>
          <w:sz w:val="22"/>
          <w:szCs w:val="22"/>
        </w:rPr>
        <w:t xml:space="preserve"> </w:t>
      </w:r>
      <w:r w:rsidRPr="00F90662">
        <w:rPr>
          <w:rFonts w:ascii="Arial Narrow" w:hAnsi="Arial Narrow" w:cs="Arial"/>
          <w:sz w:val="22"/>
          <w:szCs w:val="22"/>
        </w:rPr>
        <w:t>coneixement obligatori del català i castellà, han de complir amb algun dels següents requisits:</w:t>
      </w:r>
    </w:p>
    <w:p w14:paraId="5623892A" w14:textId="77777777" w:rsidR="006A088C" w:rsidRPr="00F90662" w:rsidRDefault="006A088C" w:rsidP="00E10B8A">
      <w:pPr>
        <w:autoSpaceDE w:val="0"/>
        <w:autoSpaceDN w:val="0"/>
        <w:adjustRightInd w:val="0"/>
        <w:ind w:left="284"/>
        <w:jc w:val="both"/>
        <w:rPr>
          <w:rFonts w:ascii="Arial Narrow" w:hAnsi="Arial Narrow" w:cs="Arial"/>
          <w:sz w:val="22"/>
          <w:szCs w:val="22"/>
        </w:rPr>
      </w:pPr>
    </w:p>
    <w:p w14:paraId="5B9E0AD1" w14:textId="14AE3DBC" w:rsidR="00E10B8A" w:rsidRPr="00F90662" w:rsidRDefault="00E10B8A" w:rsidP="006A088C">
      <w:pPr>
        <w:autoSpaceDE w:val="0"/>
        <w:autoSpaceDN w:val="0"/>
        <w:adjustRightInd w:val="0"/>
        <w:ind w:left="284"/>
        <w:jc w:val="both"/>
        <w:rPr>
          <w:rFonts w:ascii="Arial Narrow" w:hAnsi="Arial Narrow" w:cs="Arial"/>
          <w:sz w:val="22"/>
          <w:szCs w:val="22"/>
        </w:rPr>
      </w:pPr>
      <w:r w:rsidRPr="00F90662">
        <w:rPr>
          <w:rFonts w:ascii="Arial Narrow" w:hAnsi="Arial Narrow" w:cs="Arial"/>
          <w:sz w:val="22"/>
          <w:szCs w:val="22"/>
        </w:rPr>
        <w:t>1. Disposar d’estudis o certificats que acreditin el coneixement de la llengua</w:t>
      </w:r>
      <w:r w:rsidR="006A088C" w:rsidRPr="00F90662">
        <w:rPr>
          <w:rFonts w:ascii="Arial Narrow" w:hAnsi="Arial Narrow" w:cs="Arial"/>
          <w:sz w:val="22"/>
          <w:szCs w:val="22"/>
        </w:rPr>
        <w:t xml:space="preserve"> </w:t>
      </w:r>
      <w:r w:rsidRPr="00F90662">
        <w:rPr>
          <w:rFonts w:ascii="Arial Narrow" w:hAnsi="Arial Narrow" w:cs="Arial"/>
          <w:sz w:val="22"/>
          <w:szCs w:val="22"/>
        </w:rPr>
        <w:t>requerida.</w:t>
      </w:r>
      <w:r w:rsidR="006A088C" w:rsidRPr="00F90662">
        <w:rPr>
          <w:rFonts w:ascii="Arial Narrow" w:hAnsi="Arial Narrow" w:cs="Arial"/>
          <w:sz w:val="22"/>
          <w:szCs w:val="22"/>
        </w:rPr>
        <w:t xml:space="preserve"> </w:t>
      </w:r>
      <w:r w:rsidRPr="00F90662">
        <w:rPr>
          <w:rFonts w:ascii="Arial Narrow" w:hAnsi="Arial Narrow" w:cs="Arial"/>
          <w:sz w:val="22"/>
          <w:szCs w:val="22"/>
        </w:rPr>
        <w:t>Per acreditar el coneixement de la llengua s’exigirà un mínim equivalent a un coneixement B1</w:t>
      </w:r>
      <w:r w:rsidR="006A088C" w:rsidRPr="00F90662">
        <w:rPr>
          <w:rFonts w:ascii="Arial Narrow" w:hAnsi="Arial Narrow" w:cs="Arial"/>
          <w:sz w:val="22"/>
          <w:szCs w:val="22"/>
        </w:rPr>
        <w:t xml:space="preserve"> </w:t>
      </w:r>
      <w:r w:rsidRPr="00F90662">
        <w:rPr>
          <w:rFonts w:ascii="Arial Narrow" w:hAnsi="Arial Narrow" w:cs="Arial"/>
          <w:sz w:val="22"/>
          <w:szCs w:val="22"/>
        </w:rPr>
        <w:t>del marc europeu comú de referència de les llengües, ja sigui a través de títols acreditatius,</w:t>
      </w:r>
      <w:r w:rsidR="006A088C" w:rsidRPr="00F90662">
        <w:rPr>
          <w:rFonts w:ascii="Arial Narrow" w:hAnsi="Arial Narrow" w:cs="Arial"/>
          <w:sz w:val="22"/>
          <w:szCs w:val="22"/>
        </w:rPr>
        <w:t xml:space="preserve"> </w:t>
      </w:r>
      <w:r w:rsidRPr="00F90662">
        <w:rPr>
          <w:rFonts w:ascii="Arial Narrow" w:hAnsi="Arial Narrow" w:cs="Arial"/>
          <w:sz w:val="22"/>
          <w:szCs w:val="22"/>
        </w:rPr>
        <w:t>documents equivalents o a través de la realització de proves oportunes als candidats per part</w:t>
      </w:r>
      <w:r w:rsidR="006A088C" w:rsidRPr="00F90662">
        <w:rPr>
          <w:rFonts w:ascii="Arial Narrow" w:hAnsi="Arial Narrow" w:cs="Arial"/>
          <w:sz w:val="22"/>
          <w:szCs w:val="22"/>
        </w:rPr>
        <w:t xml:space="preserve"> </w:t>
      </w:r>
      <w:r w:rsidRPr="00F90662">
        <w:rPr>
          <w:rFonts w:ascii="Arial Narrow" w:hAnsi="Arial Narrow" w:cs="Arial"/>
          <w:sz w:val="22"/>
          <w:szCs w:val="22"/>
        </w:rPr>
        <w:t>de les empreses adjudicatàries.</w:t>
      </w:r>
      <w:r w:rsidR="006A088C" w:rsidRPr="00F90662">
        <w:rPr>
          <w:rFonts w:ascii="Arial Narrow" w:hAnsi="Arial Narrow" w:cs="Arial"/>
          <w:sz w:val="22"/>
          <w:szCs w:val="22"/>
        </w:rPr>
        <w:t xml:space="preserve"> </w:t>
      </w:r>
      <w:r w:rsidRPr="00F90662">
        <w:rPr>
          <w:rFonts w:ascii="Arial Narrow" w:hAnsi="Arial Narrow" w:cs="Arial"/>
          <w:sz w:val="22"/>
          <w:szCs w:val="22"/>
        </w:rPr>
        <w:t>L’entitat licitadora ha de declarar responsablement el compliment d’aquests requisits</w:t>
      </w:r>
      <w:r w:rsidR="006A088C" w:rsidRPr="00F90662">
        <w:rPr>
          <w:rFonts w:ascii="Arial Narrow" w:hAnsi="Arial Narrow" w:cs="Arial"/>
          <w:sz w:val="22"/>
          <w:szCs w:val="22"/>
        </w:rPr>
        <w:t xml:space="preserve"> </w:t>
      </w:r>
      <w:r w:rsidRPr="00F90662">
        <w:rPr>
          <w:rFonts w:ascii="Arial Narrow" w:hAnsi="Arial Narrow" w:cs="Arial"/>
          <w:sz w:val="22"/>
          <w:szCs w:val="22"/>
        </w:rPr>
        <w:t>lingüístics en la contractació de les persones exigides per la condició especial d’execució i en</w:t>
      </w:r>
      <w:r w:rsidR="006A088C" w:rsidRPr="00F90662">
        <w:rPr>
          <w:rFonts w:ascii="Arial Narrow" w:hAnsi="Arial Narrow" w:cs="Arial"/>
          <w:sz w:val="22"/>
          <w:szCs w:val="22"/>
        </w:rPr>
        <w:t xml:space="preserve"> </w:t>
      </w:r>
      <w:r w:rsidRPr="00F90662">
        <w:rPr>
          <w:rFonts w:ascii="Arial Narrow" w:hAnsi="Arial Narrow" w:cs="Arial"/>
          <w:sz w:val="22"/>
          <w:szCs w:val="22"/>
        </w:rPr>
        <w:t>cas de resultar adjudicatària ha de presentar, en els primers 10 dies posteriors a la</w:t>
      </w:r>
      <w:r w:rsidR="006A088C" w:rsidRPr="00F90662">
        <w:rPr>
          <w:rFonts w:ascii="Arial Narrow" w:hAnsi="Arial Narrow" w:cs="Arial"/>
          <w:sz w:val="22"/>
          <w:szCs w:val="22"/>
        </w:rPr>
        <w:t xml:space="preserve"> </w:t>
      </w:r>
      <w:r w:rsidRPr="00F90662">
        <w:rPr>
          <w:rFonts w:ascii="Arial Narrow" w:hAnsi="Arial Narrow" w:cs="Arial"/>
          <w:sz w:val="22"/>
          <w:szCs w:val="22"/>
        </w:rPr>
        <w:t>formalització del contracte, els documents acreditatius corresponents (títols, documents</w:t>
      </w:r>
      <w:r w:rsidR="006A088C" w:rsidRPr="00F90662">
        <w:rPr>
          <w:rFonts w:ascii="Arial Narrow" w:hAnsi="Arial Narrow" w:cs="Arial"/>
          <w:sz w:val="22"/>
          <w:szCs w:val="22"/>
        </w:rPr>
        <w:t xml:space="preserve"> </w:t>
      </w:r>
      <w:r w:rsidRPr="00F90662">
        <w:rPr>
          <w:rFonts w:ascii="Arial Narrow" w:hAnsi="Arial Narrow" w:cs="Arial"/>
          <w:sz w:val="22"/>
          <w:szCs w:val="22"/>
        </w:rPr>
        <w:t>equivalents, realització de proves i resultats), així com els que acreditin la seva contractació</w:t>
      </w:r>
      <w:r w:rsidR="006A088C" w:rsidRPr="00F90662">
        <w:rPr>
          <w:rFonts w:ascii="Arial Narrow" w:hAnsi="Arial Narrow" w:cs="Arial"/>
          <w:sz w:val="22"/>
          <w:szCs w:val="22"/>
        </w:rPr>
        <w:t xml:space="preserve"> </w:t>
      </w:r>
      <w:r w:rsidRPr="00F90662">
        <w:rPr>
          <w:rFonts w:ascii="Arial Narrow" w:hAnsi="Arial Narrow" w:cs="Arial"/>
          <w:sz w:val="22"/>
          <w:szCs w:val="22"/>
        </w:rPr>
        <w:t>laboral i incorporació en el servei.</w:t>
      </w:r>
    </w:p>
    <w:p w14:paraId="6BFD30B9" w14:textId="77777777" w:rsidR="006A088C" w:rsidRPr="00F90662" w:rsidRDefault="006A088C" w:rsidP="00E10B8A">
      <w:pPr>
        <w:autoSpaceDE w:val="0"/>
        <w:autoSpaceDN w:val="0"/>
        <w:adjustRightInd w:val="0"/>
        <w:ind w:left="284"/>
        <w:jc w:val="both"/>
        <w:rPr>
          <w:rFonts w:ascii="Arial Narrow" w:hAnsi="Arial Narrow" w:cs="Arial"/>
          <w:sz w:val="22"/>
          <w:szCs w:val="22"/>
        </w:rPr>
      </w:pPr>
    </w:p>
    <w:p w14:paraId="0B4597D7" w14:textId="570E1B4C" w:rsidR="00E10B8A" w:rsidRPr="00F90662" w:rsidRDefault="00E10B8A" w:rsidP="006A088C">
      <w:pPr>
        <w:autoSpaceDE w:val="0"/>
        <w:autoSpaceDN w:val="0"/>
        <w:adjustRightInd w:val="0"/>
        <w:ind w:left="284"/>
        <w:jc w:val="both"/>
        <w:rPr>
          <w:rFonts w:ascii="Arial Narrow" w:hAnsi="Arial Narrow" w:cs="Arial"/>
          <w:sz w:val="22"/>
          <w:szCs w:val="22"/>
        </w:rPr>
      </w:pPr>
      <w:r w:rsidRPr="00F90662">
        <w:rPr>
          <w:rFonts w:ascii="Arial Narrow" w:hAnsi="Arial Narrow" w:cs="Arial"/>
          <w:sz w:val="22"/>
          <w:szCs w:val="22"/>
        </w:rPr>
        <w:t>2. Disposar de la nacionalitat del país d’origen requerit, haver nascut en el país</w:t>
      </w:r>
      <w:r w:rsidR="006A088C" w:rsidRPr="00F90662">
        <w:rPr>
          <w:rFonts w:ascii="Arial Narrow" w:hAnsi="Arial Narrow" w:cs="Arial"/>
          <w:sz w:val="22"/>
          <w:szCs w:val="22"/>
        </w:rPr>
        <w:t xml:space="preserve"> </w:t>
      </w:r>
      <w:r w:rsidRPr="00F90662">
        <w:rPr>
          <w:rFonts w:ascii="Arial Narrow" w:hAnsi="Arial Narrow" w:cs="Arial"/>
          <w:sz w:val="22"/>
          <w:szCs w:val="22"/>
        </w:rPr>
        <w:t>d’origen requerit, poder acreditar haver-hi viscut suficient temps per adquirir e</w:t>
      </w:r>
      <w:r w:rsidR="006A088C" w:rsidRPr="00F90662">
        <w:rPr>
          <w:rFonts w:ascii="Arial Narrow" w:hAnsi="Arial Narrow" w:cs="Arial"/>
          <w:sz w:val="22"/>
          <w:szCs w:val="22"/>
        </w:rPr>
        <w:t xml:space="preserve">l </w:t>
      </w:r>
      <w:r w:rsidRPr="00F90662">
        <w:rPr>
          <w:rFonts w:ascii="Arial Narrow" w:hAnsi="Arial Narrow" w:cs="Arial"/>
          <w:sz w:val="22"/>
          <w:szCs w:val="22"/>
        </w:rPr>
        <w:t>nivell requerit o ser la llengua materna per origen dels pares, disposar d’estudis</w:t>
      </w:r>
    </w:p>
    <w:p w14:paraId="4A334205" w14:textId="4A370AF3" w:rsidR="00E10B8A" w:rsidRPr="00F90662" w:rsidRDefault="00E10B8A" w:rsidP="006A088C">
      <w:pPr>
        <w:autoSpaceDE w:val="0"/>
        <w:autoSpaceDN w:val="0"/>
        <w:adjustRightInd w:val="0"/>
        <w:ind w:left="284"/>
        <w:jc w:val="both"/>
        <w:rPr>
          <w:rFonts w:ascii="Arial Narrow" w:hAnsi="Arial Narrow" w:cs="Arial"/>
          <w:sz w:val="22"/>
          <w:szCs w:val="22"/>
        </w:rPr>
      </w:pPr>
      <w:r w:rsidRPr="00F90662">
        <w:rPr>
          <w:rFonts w:ascii="Arial Narrow" w:hAnsi="Arial Narrow" w:cs="Arial"/>
          <w:sz w:val="22"/>
          <w:szCs w:val="22"/>
        </w:rPr>
        <w:t xml:space="preserve">realitzats en institucions educatives dels països </w:t>
      </w:r>
      <w:r w:rsidR="006A088C" w:rsidRPr="00F90662">
        <w:rPr>
          <w:rFonts w:ascii="Arial Narrow" w:hAnsi="Arial Narrow" w:cs="Arial"/>
          <w:sz w:val="22"/>
          <w:szCs w:val="22"/>
        </w:rPr>
        <w:t>d’origen</w:t>
      </w:r>
      <w:r w:rsidRPr="00F90662">
        <w:rPr>
          <w:rFonts w:ascii="Arial Narrow" w:hAnsi="Arial Narrow" w:cs="Arial"/>
          <w:sz w:val="22"/>
          <w:szCs w:val="22"/>
        </w:rPr>
        <w:t xml:space="preserve"> requerits, disposar</w:t>
      </w:r>
      <w:r w:rsidR="006A088C" w:rsidRPr="00F90662">
        <w:rPr>
          <w:rFonts w:ascii="Arial Narrow" w:hAnsi="Arial Narrow" w:cs="Arial"/>
          <w:sz w:val="22"/>
          <w:szCs w:val="22"/>
        </w:rPr>
        <w:t xml:space="preserve"> </w:t>
      </w:r>
      <w:r w:rsidRPr="00F90662">
        <w:rPr>
          <w:rFonts w:ascii="Arial Narrow" w:hAnsi="Arial Narrow" w:cs="Arial"/>
          <w:sz w:val="22"/>
          <w:szCs w:val="22"/>
        </w:rPr>
        <w:t>d’experiència laboral demostrable en els països d’origen, entre d’altres.</w:t>
      </w:r>
      <w:r w:rsidR="006A088C" w:rsidRPr="00F90662">
        <w:rPr>
          <w:rFonts w:ascii="Arial Narrow" w:hAnsi="Arial Narrow" w:cs="Arial"/>
          <w:sz w:val="22"/>
          <w:szCs w:val="22"/>
        </w:rPr>
        <w:t xml:space="preserve"> </w:t>
      </w:r>
      <w:r w:rsidRPr="00F90662">
        <w:rPr>
          <w:rFonts w:ascii="Arial Narrow" w:hAnsi="Arial Narrow" w:cs="Arial"/>
          <w:sz w:val="22"/>
          <w:szCs w:val="22"/>
        </w:rPr>
        <w:t>L’entitat licitadora ha de declarar responsablement el compliment d’aquest requisit en la</w:t>
      </w:r>
      <w:r w:rsidR="006A088C" w:rsidRPr="00F90662">
        <w:rPr>
          <w:rFonts w:ascii="Arial Narrow" w:hAnsi="Arial Narrow" w:cs="Arial"/>
          <w:sz w:val="22"/>
          <w:szCs w:val="22"/>
        </w:rPr>
        <w:t xml:space="preserve"> </w:t>
      </w:r>
      <w:r w:rsidRPr="00F90662">
        <w:rPr>
          <w:rFonts w:ascii="Arial Narrow" w:hAnsi="Arial Narrow" w:cs="Arial"/>
          <w:sz w:val="22"/>
          <w:szCs w:val="22"/>
        </w:rPr>
        <w:t>contractació de les persones treballadores exigides per la condició especial d’execució i en cas</w:t>
      </w:r>
      <w:r w:rsidR="006A088C" w:rsidRPr="00F90662">
        <w:rPr>
          <w:rFonts w:ascii="Arial Narrow" w:hAnsi="Arial Narrow" w:cs="Arial"/>
          <w:sz w:val="22"/>
          <w:szCs w:val="22"/>
        </w:rPr>
        <w:t xml:space="preserve"> </w:t>
      </w:r>
      <w:r w:rsidRPr="00F90662">
        <w:rPr>
          <w:rFonts w:ascii="Arial Narrow" w:hAnsi="Arial Narrow" w:cs="Arial"/>
          <w:sz w:val="22"/>
          <w:szCs w:val="22"/>
        </w:rPr>
        <w:t>de resultar adjudicatària haurà de presentar, en els primers 10 dies posteriors a la</w:t>
      </w:r>
      <w:r w:rsidR="006A088C" w:rsidRPr="00F90662">
        <w:rPr>
          <w:rFonts w:ascii="Arial Narrow" w:hAnsi="Arial Narrow" w:cs="Arial"/>
          <w:sz w:val="22"/>
          <w:szCs w:val="22"/>
        </w:rPr>
        <w:t xml:space="preserve"> </w:t>
      </w:r>
      <w:r w:rsidRPr="00F90662">
        <w:rPr>
          <w:rFonts w:ascii="Arial Narrow" w:hAnsi="Arial Narrow" w:cs="Arial"/>
          <w:sz w:val="22"/>
          <w:szCs w:val="22"/>
        </w:rPr>
        <w:t>formalització del contracte, els documents acreditatius corresponents a la situació al·legad</w:t>
      </w:r>
      <w:r w:rsidR="006A088C" w:rsidRPr="00F90662">
        <w:rPr>
          <w:rFonts w:ascii="Arial Narrow" w:hAnsi="Arial Narrow" w:cs="Arial"/>
          <w:sz w:val="22"/>
          <w:szCs w:val="22"/>
        </w:rPr>
        <w:t xml:space="preserve">a </w:t>
      </w:r>
      <w:r w:rsidRPr="00F90662">
        <w:rPr>
          <w:rFonts w:ascii="Arial Narrow" w:hAnsi="Arial Narrow" w:cs="Arial"/>
          <w:sz w:val="22"/>
          <w:szCs w:val="22"/>
        </w:rPr>
        <w:t>(nacionalitat...) que acrediten el compliment del requisit exigit, així com els que acrediten la</w:t>
      </w:r>
      <w:r w:rsidR="006A088C" w:rsidRPr="00F90662">
        <w:rPr>
          <w:rFonts w:ascii="Arial Narrow" w:hAnsi="Arial Narrow" w:cs="Arial"/>
          <w:sz w:val="22"/>
          <w:szCs w:val="22"/>
        </w:rPr>
        <w:t xml:space="preserve"> </w:t>
      </w:r>
      <w:r w:rsidRPr="00F90662">
        <w:rPr>
          <w:rFonts w:ascii="Arial Narrow" w:hAnsi="Arial Narrow" w:cs="Arial"/>
          <w:sz w:val="22"/>
          <w:szCs w:val="22"/>
        </w:rPr>
        <w:t>seva contractació laboral i incorporació en el servei.</w:t>
      </w:r>
    </w:p>
    <w:p w14:paraId="2818508C" w14:textId="77777777" w:rsidR="006A088C" w:rsidRPr="00F90662" w:rsidRDefault="006A088C" w:rsidP="00E10B8A">
      <w:pPr>
        <w:autoSpaceDE w:val="0"/>
        <w:autoSpaceDN w:val="0"/>
        <w:adjustRightInd w:val="0"/>
        <w:ind w:left="284"/>
        <w:jc w:val="both"/>
        <w:rPr>
          <w:rFonts w:ascii="Arial Narrow" w:hAnsi="Arial Narrow" w:cs="Arial"/>
          <w:sz w:val="22"/>
          <w:szCs w:val="22"/>
        </w:rPr>
      </w:pPr>
    </w:p>
    <w:p w14:paraId="4D3B14E4" w14:textId="199A9E01" w:rsidR="00E10B8A" w:rsidRPr="00F90662" w:rsidRDefault="00E10B8A" w:rsidP="006A088C">
      <w:pPr>
        <w:autoSpaceDE w:val="0"/>
        <w:autoSpaceDN w:val="0"/>
        <w:adjustRightInd w:val="0"/>
        <w:ind w:left="284"/>
        <w:jc w:val="both"/>
        <w:rPr>
          <w:rFonts w:ascii="Arial Narrow" w:hAnsi="Arial Narrow" w:cs="Arial"/>
          <w:sz w:val="22"/>
          <w:szCs w:val="22"/>
        </w:rPr>
      </w:pPr>
      <w:r w:rsidRPr="00F90662">
        <w:rPr>
          <w:rFonts w:ascii="Arial Narrow" w:hAnsi="Arial Narrow" w:cs="Arial"/>
          <w:sz w:val="22"/>
          <w:szCs w:val="22"/>
        </w:rPr>
        <w:t>En tot cas, els coneixements dels contextos culturals diversos i les llengües han de ser</w:t>
      </w:r>
      <w:r w:rsidR="006A088C" w:rsidRPr="00F90662">
        <w:rPr>
          <w:rFonts w:ascii="Arial Narrow" w:hAnsi="Arial Narrow" w:cs="Arial"/>
          <w:sz w:val="22"/>
          <w:szCs w:val="22"/>
        </w:rPr>
        <w:t xml:space="preserve"> </w:t>
      </w:r>
      <w:r w:rsidRPr="00F90662">
        <w:rPr>
          <w:rFonts w:ascii="Arial Narrow" w:hAnsi="Arial Narrow" w:cs="Arial"/>
          <w:sz w:val="22"/>
          <w:szCs w:val="22"/>
        </w:rPr>
        <w:t>suficients i adequats (equivalent al nivell B1 en el cas de la llengua).</w:t>
      </w:r>
    </w:p>
    <w:p w14:paraId="7C5BB2C8" w14:textId="77777777" w:rsidR="006A088C" w:rsidRPr="00F90662" w:rsidRDefault="006A088C" w:rsidP="00E10B8A">
      <w:pPr>
        <w:autoSpaceDE w:val="0"/>
        <w:autoSpaceDN w:val="0"/>
        <w:adjustRightInd w:val="0"/>
        <w:ind w:left="284"/>
        <w:jc w:val="both"/>
        <w:rPr>
          <w:rFonts w:ascii="Arial Narrow" w:hAnsi="Arial Narrow" w:cs="Arial"/>
          <w:sz w:val="22"/>
          <w:szCs w:val="22"/>
        </w:rPr>
      </w:pPr>
    </w:p>
    <w:p w14:paraId="24F75E83" w14:textId="4BC4D346" w:rsidR="00E10B8A" w:rsidRPr="00F90662" w:rsidRDefault="00E10B8A" w:rsidP="006A088C">
      <w:pPr>
        <w:autoSpaceDE w:val="0"/>
        <w:autoSpaceDN w:val="0"/>
        <w:adjustRightInd w:val="0"/>
        <w:ind w:left="284"/>
        <w:jc w:val="both"/>
        <w:rPr>
          <w:rFonts w:ascii="Arial Narrow" w:hAnsi="Arial Narrow" w:cs="Arial"/>
          <w:sz w:val="22"/>
          <w:szCs w:val="22"/>
        </w:rPr>
      </w:pPr>
      <w:r w:rsidRPr="00F90662">
        <w:rPr>
          <w:rFonts w:ascii="Arial Narrow" w:hAnsi="Arial Narrow" w:cs="Arial"/>
          <w:sz w:val="22"/>
          <w:szCs w:val="22"/>
        </w:rPr>
        <w:lastRenderedPageBreak/>
        <w:t>Particularitat del contracte amb subrogació</w:t>
      </w:r>
      <w:r w:rsidR="006A088C" w:rsidRPr="00F90662">
        <w:rPr>
          <w:rFonts w:ascii="Arial Narrow" w:hAnsi="Arial Narrow" w:cs="Arial"/>
          <w:sz w:val="22"/>
          <w:szCs w:val="22"/>
        </w:rPr>
        <w:t xml:space="preserve">: </w:t>
      </w:r>
      <w:r w:rsidRPr="00F90662">
        <w:rPr>
          <w:rFonts w:ascii="Arial Narrow" w:hAnsi="Arial Narrow" w:cs="Arial"/>
          <w:sz w:val="22"/>
          <w:szCs w:val="22"/>
        </w:rPr>
        <w:t>En cas que sigui obligatòria la subrogació de personal que treballa en el servei, la condició</w:t>
      </w:r>
      <w:r w:rsidR="006A088C" w:rsidRPr="00F90662">
        <w:rPr>
          <w:rFonts w:ascii="Arial Narrow" w:hAnsi="Arial Narrow" w:cs="Arial"/>
          <w:sz w:val="22"/>
          <w:szCs w:val="22"/>
        </w:rPr>
        <w:t xml:space="preserve"> </w:t>
      </w:r>
      <w:r w:rsidRPr="00F90662">
        <w:rPr>
          <w:rFonts w:ascii="Arial Narrow" w:hAnsi="Arial Narrow" w:cs="Arial"/>
          <w:sz w:val="22"/>
          <w:szCs w:val="22"/>
        </w:rPr>
        <w:t>especial d’execució només s’aplica al personal no afectat per la subrogació (ampliacions,</w:t>
      </w:r>
      <w:r w:rsidR="006A088C" w:rsidRPr="00F90662">
        <w:rPr>
          <w:rFonts w:ascii="Arial Narrow" w:hAnsi="Arial Narrow" w:cs="Arial"/>
          <w:sz w:val="22"/>
          <w:szCs w:val="22"/>
        </w:rPr>
        <w:t xml:space="preserve"> </w:t>
      </w:r>
      <w:r w:rsidRPr="00F90662">
        <w:rPr>
          <w:rFonts w:ascii="Arial Narrow" w:hAnsi="Arial Narrow" w:cs="Arial"/>
          <w:sz w:val="22"/>
          <w:szCs w:val="22"/>
        </w:rPr>
        <w:t>persones no subrogades, substitucions, etc...) de forma que el còmput global de treballadores amb coneixements lingüístics i culturals diversos s’acosti progressivament a allò</w:t>
      </w:r>
      <w:r w:rsidR="006A088C" w:rsidRPr="00F90662">
        <w:rPr>
          <w:rFonts w:ascii="Arial Narrow" w:hAnsi="Arial Narrow" w:cs="Arial"/>
          <w:sz w:val="22"/>
          <w:szCs w:val="22"/>
        </w:rPr>
        <w:t xml:space="preserve"> </w:t>
      </w:r>
      <w:r w:rsidRPr="00F90662">
        <w:rPr>
          <w:rFonts w:ascii="Arial Narrow" w:hAnsi="Arial Narrow" w:cs="Arial"/>
          <w:sz w:val="22"/>
          <w:szCs w:val="22"/>
        </w:rPr>
        <w:t>que s’indica en aquesta clàusula.</w:t>
      </w:r>
      <w:r w:rsidR="006A088C" w:rsidRPr="00F90662">
        <w:rPr>
          <w:rFonts w:ascii="Arial Narrow" w:hAnsi="Arial Narrow" w:cs="Arial"/>
          <w:sz w:val="22"/>
          <w:szCs w:val="22"/>
        </w:rPr>
        <w:t xml:space="preserve"> </w:t>
      </w:r>
      <w:r w:rsidRPr="00F90662">
        <w:rPr>
          <w:rFonts w:ascii="Arial Narrow" w:hAnsi="Arial Narrow" w:cs="Arial"/>
          <w:sz w:val="22"/>
          <w:szCs w:val="22"/>
        </w:rPr>
        <w:t>L’entitat licitadora ha de declarar responsablement el compliment d’aquests requisits</w:t>
      </w:r>
      <w:r w:rsidR="006A088C" w:rsidRPr="00F90662">
        <w:rPr>
          <w:rFonts w:ascii="Arial Narrow" w:hAnsi="Arial Narrow" w:cs="Arial"/>
          <w:sz w:val="22"/>
          <w:szCs w:val="22"/>
        </w:rPr>
        <w:t xml:space="preserve"> </w:t>
      </w:r>
      <w:r w:rsidRPr="00F90662">
        <w:rPr>
          <w:rFonts w:ascii="Arial Narrow" w:hAnsi="Arial Narrow" w:cs="Arial"/>
          <w:sz w:val="22"/>
          <w:szCs w:val="22"/>
        </w:rPr>
        <w:t>lingüístics en la contractació de les persones exigides per la condició especial d’execució, i ha</w:t>
      </w:r>
      <w:r w:rsidR="006A088C" w:rsidRPr="00F90662">
        <w:rPr>
          <w:rFonts w:ascii="Arial Narrow" w:hAnsi="Arial Narrow" w:cs="Arial"/>
          <w:sz w:val="22"/>
          <w:szCs w:val="22"/>
        </w:rPr>
        <w:t xml:space="preserve"> </w:t>
      </w:r>
      <w:r w:rsidRPr="00F90662">
        <w:rPr>
          <w:rFonts w:ascii="Arial Narrow" w:hAnsi="Arial Narrow" w:cs="Arial"/>
          <w:sz w:val="22"/>
          <w:szCs w:val="22"/>
        </w:rPr>
        <w:t>de presentar, en els primers 10 dies posteriors a la contractació laboral, els documents</w:t>
      </w:r>
      <w:r w:rsidR="006A088C" w:rsidRPr="00F90662">
        <w:rPr>
          <w:rFonts w:ascii="Arial Narrow" w:hAnsi="Arial Narrow" w:cs="Arial"/>
          <w:sz w:val="22"/>
          <w:szCs w:val="22"/>
        </w:rPr>
        <w:t xml:space="preserve"> </w:t>
      </w:r>
      <w:r w:rsidRPr="00F90662">
        <w:rPr>
          <w:rFonts w:ascii="Arial Narrow" w:hAnsi="Arial Narrow" w:cs="Arial"/>
          <w:sz w:val="22"/>
          <w:szCs w:val="22"/>
        </w:rPr>
        <w:t>acreditatius corresponents a la seva contractació i incorporació al servei, i dels coneixements</w:t>
      </w:r>
      <w:r w:rsidR="006A088C" w:rsidRPr="00F90662">
        <w:rPr>
          <w:rFonts w:ascii="Arial Narrow" w:hAnsi="Arial Narrow" w:cs="Arial"/>
          <w:sz w:val="22"/>
          <w:szCs w:val="22"/>
        </w:rPr>
        <w:t xml:space="preserve"> </w:t>
      </w:r>
      <w:r w:rsidRPr="00F90662">
        <w:rPr>
          <w:rFonts w:ascii="Arial Narrow" w:hAnsi="Arial Narrow" w:cs="Arial"/>
          <w:sz w:val="22"/>
          <w:szCs w:val="22"/>
        </w:rPr>
        <w:t>dels contextos lingüístics i culturals diversos.</w:t>
      </w:r>
    </w:p>
    <w:bookmarkEnd w:id="34"/>
    <w:p w14:paraId="00E5CD22" w14:textId="77777777" w:rsidR="00C37813" w:rsidRPr="00F90662" w:rsidRDefault="00C37813" w:rsidP="00194589">
      <w:pPr>
        <w:jc w:val="both"/>
        <w:rPr>
          <w:rFonts w:ascii="Arial Narrow" w:hAnsi="Arial Narrow" w:cs="Arial"/>
          <w:sz w:val="22"/>
          <w:szCs w:val="22"/>
        </w:rPr>
      </w:pPr>
    </w:p>
    <w:p w14:paraId="3DDA7ED5" w14:textId="281ACD6E" w:rsidR="006367CF" w:rsidRPr="00F90662" w:rsidRDefault="00183CF1" w:rsidP="006367CF">
      <w:pPr>
        <w:pStyle w:val="Textindependent2"/>
        <w:tabs>
          <w:tab w:val="left" w:pos="567"/>
          <w:tab w:val="left" w:pos="1134"/>
          <w:tab w:val="left" w:pos="1702"/>
          <w:tab w:val="left" w:pos="4892"/>
        </w:tabs>
        <w:ind w:right="565"/>
        <w:rPr>
          <w:rFonts w:ascii="Arial Narrow" w:hAnsi="Arial Narrow"/>
          <w:sz w:val="22"/>
          <w:szCs w:val="22"/>
          <w:lang w:eastAsia="es-ES_tradnl"/>
        </w:rPr>
      </w:pPr>
      <w:r w:rsidRPr="00F90662">
        <w:rPr>
          <w:rFonts w:ascii="Arial Narrow" w:hAnsi="Arial Narrow"/>
          <w:sz w:val="22"/>
          <w:szCs w:val="22"/>
        </w:rPr>
        <w:t>20</w:t>
      </w:r>
      <w:r w:rsidR="006367CF" w:rsidRPr="00F90662">
        <w:rPr>
          <w:rFonts w:ascii="Arial Narrow" w:hAnsi="Arial Narrow"/>
          <w:sz w:val="22"/>
          <w:szCs w:val="22"/>
        </w:rPr>
        <w:t xml:space="preserve">.2. </w:t>
      </w:r>
      <w:r w:rsidR="006367CF" w:rsidRPr="00F90662">
        <w:rPr>
          <w:rFonts w:ascii="Arial Narrow" w:hAnsi="Arial Narrow"/>
          <w:sz w:val="22"/>
          <w:szCs w:val="22"/>
          <w:lang w:eastAsia="es-ES_tradnl"/>
        </w:rPr>
        <w:t>Seran obligacions essencials del contracte:</w:t>
      </w:r>
    </w:p>
    <w:p w14:paraId="02408A9F" w14:textId="77777777" w:rsidR="006367CF" w:rsidRPr="00F90662" w:rsidRDefault="006367CF" w:rsidP="006367CF">
      <w:pPr>
        <w:pStyle w:val="Textindependent2"/>
        <w:tabs>
          <w:tab w:val="left" w:pos="284"/>
          <w:tab w:val="left" w:pos="1134"/>
          <w:tab w:val="left" w:pos="1702"/>
          <w:tab w:val="left" w:pos="4892"/>
        </w:tabs>
        <w:ind w:right="565"/>
        <w:rPr>
          <w:rFonts w:ascii="Arial Narrow" w:hAnsi="Arial Narrow"/>
          <w:sz w:val="22"/>
          <w:szCs w:val="22"/>
          <w:lang w:eastAsia="es-ES_tradnl"/>
        </w:rPr>
      </w:pPr>
    </w:p>
    <w:p w14:paraId="0112B60E" w14:textId="51AA0222" w:rsidR="006367CF" w:rsidRPr="00F90662" w:rsidRDefault="006367CF" w:rsidP="00D44835">
      <w:pPr>
        <w:pStyle w:val="Textindependent2"/>
        <w:numPr>
          <w:ilvl w:val="0"/>
          <w:numId w:val="19"/>
        </w:numPr>
        <w:tabs>
          <w:tab w:val="clear" w:pos="4678"/>
          <w:tab w:val="clear" w:pos="5245"/>
          <w:tab w:val="left" w:pos="284"/>
          <w:tab w:val="left" w:pos="1134"/>
          <w:tab w:val="left" w:pos="1702"/>
          <w:tab w:val="left" w:pos="4892"/>
        </w:tabs>
        <w:ind w:left="284" w:hanging="284"/>
        <w:rPr>
          <w:rFonts w:ascii="Arial Narrow" w:hAnsi="Arial Narrow"/>
          <w:sz w:val="22"/>
          <w:szCs w:val="22"/>
          <w:lang w:eastAsia="es-ES_tradnl"/>
        </w:rPr>
      </w:pPr>
      <w:r w:rsidRPr="00F90662">
        <w:rPr>
          <w:rFonts w:ascii="Arial Narrow" w:hAnsi="Arial Narrow"/>
          <w:sz w:val="22"/>
          <w:szCs w:val="22"/>
          <w:lang w:eastAsia="es-ES_tradnl"/>
        </w:rPr>
        <w:t>La vinculació de la contractista a l’oferta presentada en tots els seus termes i l’efectiva dedicació o adscripció a l’execució del contracte dels mitjans personals i/o materials indicats en ella i en el plec.</w:t>
      </w:r>
    </w:p>
    <w:p w14:paraId="45DEE4B8" w14:textId="77777777" w:rsidR="006367CF" w:rsidRPr="00F90662" w:rsidRDefault="006367CF" w:rsidP="006367CF">
      <w:pPr>
        <w:pStyle w:val="Textindependent2"/>
        <w:tabs>
          <w:tab w:val="left" w:pos="284"/>
          <w:tab w:val="left" w:pos="1134"/>
          <w:tab w:val="left" w:pos="1702"/>
          <w:tab w:val="left" w:pos="4892"/>
        </w:tabs>
        <w:ind w:left="284" w:hanging="284"/>
        <w:rPr>
          <w:rFonts w:ascii="Arial Narrow" w:hAnsi="Arial Narrow"/>
          <w:sz w:val="22"/>
          <w:szCs w:val="22"/>
          <w:lang w:eastAsia="es-ES_tradnl"/>
        </w:rPr>
      </w:pPr>
    </w:p>
    <w:p w14:paraId="12F94912" w14:textId="77777777" w:rsidR="006367CF" w:rsidRPr="00F90662" w:rsidRDefault="006367CF" w:rsidP="00D44835">
      <w:pPr>
        <w:pStyle w:val="Textindependent2"/>
        <w:numPr>
          <w:ilvl w:val="0"/>
          <w:numId w:val="19"/>
        </w:numPr>
        <w:tabs>
          <w:tab w:val="clear" w:pos="4678"/>
          <w:tab w:val="clear" w:pos="5245"/>
          <w:tab w:val="left" w:pos="284"/>
          <w:tab w:val="left" w:pos="1134"/>
          <w:tab w:val="left" w:pos="1702"/>
          <w:tab w:val="left" w:pos="4892"/>
        </w:tabs>
        <w:ind w:left="284" w:hanging="284"/>
        <w:rPr>
          <w:rFonts w:ascii="Arial Narrow" w:hAnsi="Arial Narrow"/>
          <w:sz w:val="22"/>
          <w:szCs w:val="22"/>
          <w:lang w:eastAsia="es-ES_tradnl"/>
        </w:rPr>
      </w:pPr>
      <w:r w:rsidRPr="00F90662">
        <w:rPr>
          <w:rFonts w:ascii="Arial Narrow" w:hAnsi="Arial Narrow"/>
          <w:sz w:val="22"/>
          <w:szCs w:val="22"/>
          <w:lang w:eastAsia="es-ES_tradnl"/>
        </w:rPr>
        <w:t>El compliment del Decret d’Alcaldia de 19 de maig de 2016 pel qual es reconeix clàusula essencial dels contractes públics municipals que la contractista no tingui relació econòmica ni financera il·legal amb un país considerat paradís fiscal.</w:t>
      </w:r>
    </w:p>
    <w:p w14:paraId="0075034C" w14:textId="77777777" w:rsidR="006367CF" w:rsidRPr="00F90662" w:rsidRDefault="006367CF" w:rsidP="006367CF">
      <w:pPr>
        <w:pStyle w:val="Textindependent2"/>
        <w:tabs>
          <w:tab w:val="left" w:pos="284"/>
          <w:tab w:val="left" w:pos="1134"/>
          <w:tab w:val="left" w:pos="1702"/>
          <w:tab w:val="left" w:pos="4892"/>
        </w:tabs>
        <w:ind w:left="284" w:hanging="284"/>
        <w:rPr>
          <w:rFonts w:ascii="Arial Narrow" w:hAnsi="Arial Narrow"/>
          <w:sz w:val="22"/>
          <w:szCs w:val="22"/>
          <w:lang w:eastAsia="es-ES_tradnl"/>
        </w:rPr>
      </w:pPr>
    </w:p>
    <w:p w14:paraId="003D0B98" w14:textId="42F58D9E" w:rsidR="006367CF" w:rsidRPr="00F90662" w:rsidRDefault="006367CF" w:rsidP="00D44835">
      <w:pPr>
        <w:pStyle w:val="Pargrafdellista"/>
        <w:numPr>
          <w:ilvl w:val="0"/>
          <w:numId w:val="20"/>
        </w:numPr>
        <w:shd w:val="clear" w:color="auto" w:fill="FFFFFF"/>
        <w:ind w:left="284" w:hanging="284"/>
        <w:contextualSpacing w:val="0"/>
        <w:jc w:val="both"/>
        <w:rPr>
          <w:rFonts w:ascii="Arial Narrow" w:hAnsi="Arial Narrow"/>
          <w:i/>
          <w:sz w:val="22"/>
          <w:szCs w:val="22"/>
        </w:rPr>
      </w:pPr>
      <w:r w:rsidRPr="00F90662">
        <w:rPr>
          <w:rFonts w:ascii="Arial Narrow" w:hAnsi="Arial Narrow"/>
          <w:sz w:val="22"/>
          <w:szCs w:val="22"/>
        </w:rPr>
        <w:t xml:space="preserve">El compliment de les condicions especials d’execució establertes en aquesta clàusula. </w:t>
      </w:r>
    </w:p>
    <w:p w14:paraId="6146AF60" w14:textId="782F8002" w:rsidR="00AA6C42" w:rsidRPr="00F90662" w:rsidRDefault="00AA6C42" w:rsidP="00AA6C42">
      <w:pPr>
        <w:shd w:val="clear" w:color="auto" w:fill="FFFFFF"/>
        <w:jc w:val="both"/>
        <w:rPr>
          <w:rFonts w:ascii="Arial Narrow" w:hAnsi="Arial Narrow"/>
          <w:i/>
          <w:sz w:val="22"/>
          <w:szCs w:val="22"/>
        </w:rPr>
      </w:pPr>
    </w:p>
    <w:p w14:paraId="505C9138" w14:textId="521189F4" w:rsidR="00AD3CBC" w:rsidRPr="00F90662" w:rsidRDefault="00AD3CBC" w:rsidP="00AD3CBC">
      <w:pPr>
        <w:pStyle w:val="Ttolclusula"/>
        <w:outlineLvl w:val="0"/>
        <w:rPr>
          <w:rFonts w:ascii="Arial Narrow" w:hAnsi="Arial Narrow"/>
          <w:szCs w:val="32"/>
        </w:rPr>
      </w:pPr>
      <w:r w:rsidRPr="00F90662">
        <w:rPr>
          <w:rFonts w:ascii="Arial Narrow" w:hAnsi="Arial Narrow"/>
          <w:szCs w:val="32"/>
        </w:rPr>
        <w:t>Clàusula 21.Obligacions de la contractista</w:t>
      </w:r>
    </w:p>
    <w:p w14:paraId="0EF5573E" w14:textId="7C870639" w:rsidR="00B32220" w:rsidRPr="00F90662" w:rsidRDefault="00B32220">
      <w:pPr>
        <w:jc w:val="both"/>
        <w:rPr>
          <w:rFonts w:ascii="Arial Narrow" w:hAnsi="Arial Narrow"/>
          <w:sz w:val="22"/>
          <w:szCs w:val="22"/>
        </w:rPr>
      </w:pPr>
    </w:p>
    <w:p w14:paraId="2B620B6F" w14:textId="51CFB8F6" w:rsidR="00FB2F04" w:rsidRPr="00F90662" w:rsidRDefault="00FB2F04" w:rsidP="00FB2F04">
      <w:pPr>
        <w:jc w:val="both"/>
        <w:rPr>
          <w:rFonts w:ascii="Arial Narrow" w:hAnsi="Arial Narrow" w:cs="Arial"/>
          <w:sz w:val="22"/>
          <w:szCs w:val="22"/>
        </w:rPr>
      </w:pPr>
      <w:r w:rsidRPr="00F90662">
        <w:rPr>
          <w:rFonts w:ascii="Arial Narrow" w:hAnsi="Arial Narrow" w:cs="Arial"/>
          <w:sz w:val="22"/>
          <w:szCs w:val="22"/>
        </w:rPr>
        <w:t xml:space="preserve">A més de les obligacions establertes en </w:t>
      </w:r>
      <w:r w:rsidR="00F27ADD" w:rsidRPr="00F90662">
        <w:rPr>
          <w:rFonts w:ascii="Arial Narrow" w:hAnsi="Arial Narrow" w:cs="Arial"/>
          <w:sz w:val="22"/>
          <w:szCs w:val="22"/>
        </w:rPr>
        <w:t xml:space="preserve">les altres clàusules del PCAP, en el PPT, </w:t>
      </w:r>
      <w:r w:rsidRPr="00F90662">
        <w:rPr>
          <w:rFonts w:ascii="Arial Narrow" w:hAnsi="Arial Narrow" w:cs="Arial"/>
          <w:sz w:val="22"/>
          <w:szCs w:val="22"/>
        </w:rPr>
        <w:t xml:space="preserve">la normativa vigent d’aplicació, la contractista </w:t>
      </w:r>
      <w:r w:rsidR="00F27ADD" w:rsidRPr="00F90662">
        <w:rPr>
          <w:rFonts w:ascii="Arial Narrow" w:hAnsi="Arial Narrow" w:cs="Arial"/>
          <w:sz w:val="22"/>
          <w:szCs w:val="22"/>
        </w:rPr>
        <w:t xml:space="preserve">també </w:t>
      </w:r>
      <w:r w:rsidRPr="00F90662">
        <w:rPr>
          <w:rFonts w:ascii="Arial Narrow" w:hAnsi="Arial Narrow" w:cs="Arial"/>
          <w:sz w:val="22"/>
          <w:szCs w:val="22"/>
        </w:rPr>
        <w:t>estarà obligada a:</w:t>
      </w:r>
    </w:p>
    <w:p w14:paraId="36C437AB" w14:textId="77777777" w:rsidR="00FB2F04" w:rsidRPr="00F90662" w:rsidRDefault="00FB2F04" w:rsidP="00FB2F04">
      <w:pPr>
        <w:jc w:val="both"/>
        <w:rPr>
          <w:rFonts w:ascii="Arial Narrow" w:hAnsi="Arial Narrow" w:cs="Arial"/>
          <w:sz w:val="22"/>
          <w:szCs w:val="22"/>
        </w:rPr>
      </w:pPr>
    </w:p>
    <w:p w14:paraId="25A4B95E" w14:textId="7E0C97F2" w:rsidR="007C750D" w:rsidRPr="00F90662" w:rsidRDefault="007C750D" w:rsidP="00C879B0">
      <w:pPr>
        <w:pStyle w:val="Textindependent2"/>
        <w:numPr>
          <w:ilvl w:val="0"/>
          <w:numId w:val="1"/>
        </w:numPr>
        <w:tabs>
          <w:tab w:val="clear" w:pos="644"/>
          <w:tab w:val="left" w:pos="284"/>
          <w:tab w:val="left" w:pos="1134"/>
          <w:tab w:val="left" w:pos="1702"/>
          <w:tab w:val="left" w:pos="4892"/>
        </w:tabs>
        <w:ind w:left="284" w:right="-2" w:hanging="284"/>
        <w:rPr>
          <w:rFonts w:ascii="Arial Narrow" w:hAnsi="Arial Narrow" w:cs="Arial"/>
          <w:sz w:val="22"/>
          <w:szCs w:val="22"/>
        </w:rPr>
      </w:pPr>
      <w:r w:rsidRPr="00F90662">
        <w:rPr>
          <w:rFonts w:ascii="Arial Narrow" w:hAnsi="Arial Narrow" w:cs="Arial"/>
          <w:sz w:val="22"/>
          <w:szCs w:val="22"/>
        </w:rPr>
        <w:t>Complir les condicions</w:t>
      </w:r>
      <w:r w:rsidR="00CB27CB" w:rsidRPr="00F90662">
        <w:rPr>
          <w:rFonts w:ascii="Arial Narrow" w:hAnsi="Arial Narrow" w:cs="Arial"/>
          <w:sz w:val="22"/>
          <w:szCs w:val="22"/>
        </w:rPr>
        <w:t xml:space="preserve"> salarials que són aplicables a </w:t>
      </w:r>
      <w:r w:rsidRPr="00F90662">
        <w:rPr>
          <w:rFonts w:ascii="Arial Narrow" w:hAnsi="Arial Narrow" w:cs="Arial"/>
          <w:sz w:val="22"/>
          <w:szCs w:val="22"/>
        </w:rPr>
        <w:t>les persones treballadores d’acord amb el conveni col·lectiu sectorial d’aplicació</w:t>
      </w:r>
      <w:r w:rsidR="00D83835" w:rsidRPr="00F90662">
        <w:rPr>
          <w:rFonts w:ascii="Arial Narrow" w:hAnsi="Arial Narrow" w:cs="Arial"/>
          <w:sz w:val="22"/>
          <w:szCs w:val="22"/>
        </w:rPr>
        <w:t>.</w:t>
      </w:r>
    </w:p>
    <w:p w14:paraId="4759D673" w14:textId="77777777" w:rsidR="007C750D" w:rsidRPr="00F90662" w:rsidRDefault="007C750D" w:rsidP="007C750D">
      <w:pPr>
        <w:pStyle w:val="Textindependent2"/>
        <w:tabs>
          <w:tab w:val="left" w:pos="284"/>
          <w:tab w:val="left" w:pos="1134"/>
          <w:tab w:val="left" w:pos="1702"/>
          <w:tab w:val="left" w:pos="4892"/>
        </w:tabs>
        <w:ind w:left="284" w:right="-2"/>
        <w:rPr>
          <w:rFonts w:ascii="Arial Narrow" w:hAnsi="Arial Narrow" w:cs="Arial"/>
          <w:sz w:val="22"/>
          <w:szCs w:val="22"/>
        </w:rPr>
      </w:pPr>
    </w:p>
    <w:p w14:paraId="2737CC5C" w14:textId="77777777" w:rsidR="00E429A8" w:rsidRPr="00F90662" w:rsidRDefault="00FB2F04" w:rsidP="00E429A8">
      <w:pPr>
        <w:pStyle w:val="Textindependent2"/>
        <w:numPr>
          <w:ilvl w:val="0"/>
          <w:numId w:val="1"/>
        </w:numPr>
        <w:tabs>
          <w:tab w:val="clear" w:pos="644"/>
          <w:tab w:val="left" w:pos="284"/>
          <w:tab w:val="left" w:pos="1134"/>
          <w:tab w:val="left" w:pos="1702"/>
          <w:tab w:val="left" w:pos="4892"/>
        </w:tabs>
        <w:ind w:left="284" w:right="-2" w:hanging="284"/>
        <w:rPr>
          <w:rFonts w:ascii="Arial Narrow" w:hAnsi="Arial Narrow" w:cs="Arial"/>
          <w:sz w:val="22"/>
          <w:szCs w:val="22"/>
        </w:rPr>
      </w:pPr>
      <w:r w:rsidRPr="00F90662">
        <w:rPr>
          <w:rFonts w:ascii="Arial Narrow" w:hAnsi="Arial Narrow" w:cs="Arial"/>
          <w:sz w:val="22"/>
          <w:szCs w:val="22"/>
        </w:rPr>
        <w:t>Aportar</w:t>
      </w:r>
      <w:r w:rsidR="00730B62" w:rsidRPr="00F90662">
        <w:rPr>
          <w:rFonts w:ascii="Arial Narrow" w:hAnsi="Arial Narrow" w:cs="Arial"/>
          <w:sz w:val="22"/>
          <w:szCs w:val="22"/>
        </w:rPr>
        <w:t xml:space="preserve">, en cas que sigui necessari per a l’execució, </w:t>
      </w:r>
      <w:r w:rsidRPr="00F90662">
        <w:rPr>
          <w:rFonts w:ascii="Arial Narrow" w:hAnsi="Arial Narrow" w:cs="Arial"/>
          <w:sz w:val="22"/>
          <w:szCs w:val="22"/>
        </w:rPr>
        <w:t xml:space="preserve">els mitjans materials necessaris per a la correcta </w:t>
      </w:r>
      <w:r w:rsidR="00730B62" w:rsidRPr="00F90662">
        <w:rPr>
          <w:rFonts w:ascii="Arial Narrow" w:hAnsi="Arial Narrow" w:cs="Arial"/>
          <w:sz w:val="22"/>
          <w:szCs w:val="22"/>
        </w:rPr>
        <w:t>realització</w:t>
      </w:r>
      <w:r w:rsidRPr="00F90662">
        <w:rPr>
          <w:rFonts w:ascii="Arial Narrow" w:hAnsi="Arial Narrow" w:cs="Arial"/>
          <w:sz w:val="22"/>
          <w:szCs w:val="22"/>
        </w:rPr>
        <w:t xml:space="preserve"> del contracte, dotant al seu personal dels béns mobles, material no inventariable, ordinadors, </w:t>
      </w:r>
      <w:r w:rsidR="00052514" w:rsidRPr="00F90662">
        <w:rPr>
          <w:rFonts w:ascii="Arial Narrow" w:hAnsi="Arial Narrow" w:cs="Arial"/>
          <w:sz w:val="22"/>
          <w:szCs w:val="22"/>
        </w:rPr>
        <w:t xml:space="preserve">equipament informàtic, software, </w:t>
      </w:r>
      <w:r w:rsidRPr="00F90662">
        <w:rPr>
          <w:rFonts w:ascii="Arial Narrow" w:hAnsi="Arial Narrow" w:cs="Arial"/>
          <w:sz w:val="22"/>
          <w:szCs w:val="22"/>
        </w:rPr>
        <w:t xml:space="preserve">màquines de fotocòpies, telèfons o direccions de correu electrònic i altres de naturalesa anàloga. </w:t>
      </w:r>
      <w:r w:rsidR="00052514" w:rsidRPr="00F90662">
        <w:rPr>
          <w:rFonts w:ascii="Arial Narrow" w:hAnsi="Arial Narrow" w:cs="Arial"/>
          <w:sz w:val="22"/>
          <w:szCs w:val="22"/>
        </w:rPr>
        <w:t xml:space="preserve">El personal de la contractista, en cap cas, disposarà d’adreça de correu electrònic de BARCELONA ACTIVA. </w:t>
      </w:r>
    </w:p>
    <w:p w14:paraId="22A79C6C" w14:textId="77777777" w:rsidR="00E429A8" w:rsidRPr="00F90662" w:rsidRDefault="00E429A8" w:rsidP="00E429A8">
      <w:pPr>
        <w:pStyle w:val="Pargrafdellista"/>
        <w:rPr>
          <w:rFonts w:ascii="Arial Narrow" w:hAnsi="Arial Narrow" w:cs="Arial"/>
          <w:sz w:val="22"/>
          <w:szCs w:val="22"/>
        </w:rPr>
      </w:pPr>
    </w:p>
    <w:p w14:paraId="34782509" w14:textId="1808DDF5" w:rsidR="00E429A8" w:rsidRPr="00F90662" w:rsidRDefault="00052514" w:rsidP="00E429A8">
      <w:pPr>
        <w:pStyle w:val="Textindependent2"/>
        <w:tabs>
          <w:tab w:val="left" w:pos="284"/>
          <w:tab w:val="left" w:pos="1134"/>
          <w:tab w:val="left" w:pos="1702"/>
          <w:tab w:val="left" w:pos="4892"/>
        </w:tabs>
        <w:ind w:left="284" w:right="-2"/>
        <w:rPr>
          <w:rFonts w:ascii="Arial Narrow" w:hAnsi="Arial Narrow" w:cs="Arial"/>
          <w:sz w:val="22"/>
          <w:szCs w:val="22"/>
        </w:rPr>
      </w:pPr>
      <w:r w:rsidRPr="00F90662">
        <w:rPr>
          <w:rFonts w:ascii="Arial Narrow" w:hAnsi="Arial Narrow" w:cs="Arial"/>
          <w:sz w:val="22"/>
          <w:szCs w:val="22"/>
        </w:rPr>
        <w:t>Aquest personal no podrà accedir als sistemes informàtics de BARCELONA ACTIVA o, en el seu cas, l’accés serà limitat a allò estrictament necessari per al desenvolupament de les tasques objecte del contracte.</w:t>
      </w:r>
      <w:r w:rsidR="00E429A8" w:rsidRPr="00F90662">
        <w:rPr>
          <w:rFonts w:ascii="Arial Narrow" w:hAnsi="Arial Narrow" w:cs="Arial"/>
          <w:sz w:val="22"/>
          <w:szCs w:val="22"/>
        </w:rPr>
        <w:t xml:space="preserve"> Igualment, aquest personal s’identificarà vers l’exterior, en targetes de visita, signatures de correu electrònic i altres, com a personal extern a BARCELONA ACTIVA.</w:t>
      </w:r>
    </w:p>
    <w:p w14:paraId="4A8981B2" w14:textId="77777777" w:rsidR="00E429A8" w:rsidRPr="00F90662" w:rsidRDefault="00E429A8" w:rsidP="00E429A8">
      <w:pPr>
        <w:pStyle w:val="Pargrafdellista"/>
        <w:rPr>
          <w:rFonts w:ascii="Arial Narrow" w:hAnsi="Arial Narrow" w:cs="Arial"/>
          <w:sz w:val="22"/>
          <w:szCs w:val="22"/>
        </w:rPr>
      </w:pPr>
    </w:p>
    <w:p w14:paraId="316DA8A9" w14:textId="5B7BA19F" w:rsidR="00E429A8" w:rsidRPr="00F90662" w:rsidRDefault="00E429A8" w:rsidP="00E429A8">
      <w:pPr>
        <w:pStyle w:val="Textindependent2"/>
        <w:tabs>
          <w:tab w:val="left" w:pos="284"/>
          <w:tab w:val="left" w:pos="1134"/>
          <w:tab w:val="left" w:pos="1702"/>
          <w:tab w:val="left" w:pos="4892"/>
        </w:tabs>
        <w:ind w:left="284" w:right="-2"/>
        <w:rPr>
          <w:rFonts w:ascii="Arial Narrow" w:hAnsi="Arial Narrow" w:cs="Arial"/>
          <w:sz w:val="22"/>
          <w:szCs w:val="22"/>
        </w:rPr>
      </w:pPr>
      <w:r w:rsidRPr="00F90662">
        <w:rPr>
          <w:rFonts w:ascii="Arial Narrow" w:hAnsi="Arial Narrow" w:cs="Arial"/>
          <w:sz w:val="22"/>
          <w:szCs w:val="22"/>
        </w:rPr>
        <w:t>El control horari de les persones treballadores de la contractista es farà per personal d’aquesta, utilitzant els seus propis mètodes i sistemes. Les persones treballadores de la contractista sol·licitaran les vacances i permisos a la seva empresa i la informació al respecte que afecti a l’execució del contracte que necessiti BARCELONA ACTIVA li haurà d’arribar a través de l’estructura de coordinació indicada.</w:t>
      </w:r>
    </w:p>
    <w:p w14:paraId="63124D88" w14:textId="77777777" w:rsidR="00FB2F04" w:rsidRPr="00F90662" w:rsidRDefault="00FB2F04" w:rsidP="00C879B0">
      <w:pPr>
        <w:pStyle w:val="Textindependent2"/>
        <w:tabs>
          <w:tab w:val="left" w:pos="284"/>
          <w:tab w:val="left" w:pos="1134"/>
          <w:tab w:val="left" w:pos="1702"/>
          <w:tab w:val="left" w:pos="4892"/>
        </w:tabs>
        <w:ind w:left="284" w:right="-2" w:hanging="284"/>
        <w:rPr>
          <w:rFonts w:ascii="Arial Narrow" w:hAnsi="Arial Narrow" w:cs="Arial"/>
          <w:sz w:val="22"/>
          <w:szCs w:val="22"/>
        </w:rPr>
      </w:pPr>
    </w:p>
    <w:p w14:paraId="78769807" w14:textId="168770C3" w:rsidR="00FB2F04" w:rsidRPr="00F90662" w:rsidRDefault="00FB2F04" w:rsidP="00C879B0">
      <w:pPr>
        <w:pStyle w:val="Pargrafdellista"/>
        <w:numPr>
          <w:ilvl w:val="0"/>
          <w:numId w:val="1"/>
        </w:numPr>
        <w:tabs>
          <w:tab w:val="clear" w:pos="644"/>
          <w:tab w:val="left" w:pos="284"/>
        </w:tabs>
        <w:ind w:left="284" w:hanging="284"/>
        <w:jc w:val="both"/>
        <w:rPr>
          <w:rFonts w:ascii="Arial Narrow" w:hAnsi="Arial Narrow" w:cs="Arial"/>
          <w:sz w:val="22"/>
          <w:szCs w:val="22"/>
        </w:rPr>
      </w:pPr>
      <w:r w:rsidRPr="00F90662">
        <w:rPr>
          <w:rFonts w:ascii="Arial Narrow" w:hAnsi="Arial Narrow" w:cs="Arial"/>
          <w:sz w:val="22"/>
          <w:szCs w:val="22"/>
        </w:rPr>
        <w:t xml:space="preserve">Especificar, a sol·licitud de BARCELONA ACTIVA SAU SPM, les persones concretes que executaran les prestacions </w:t>
      </w:r>
      <w:r w:rsidR="00730B62" w:rsidRPr="00F90662">
        <w:rPr>
          <w:rFonts w:ascii="Arial Narrow" w:hAnsi="Arial Narrow"/>
          <w:sz w:val="22"/>
          <w:szCs w:val="22"/>
        </w:rPr>
        <w:t xml:space="preserve">i acreditar la seva afiliació i situació d'alta a la Seguretat Social </w:t>
      </w:r>
      <w:r w:rsidRPr="00F90662">
        <w:rPr>
          <w:rFonts w:ascii="Arial Narrow" w:hAnsi="Arial Narrow" w:cs="Arial"/>
          <w:sz w:val="22"/>
          <w:szCs w:val="22"/>
        </w:rPr>
        <w:t>així com comunicar qualsevol substitució o modificació d'aquelles persones i acreditar que la seva situació laboral s'ajusta a dret.</w:t>
      </w:r>
    </w:p>
    <w:p w14:paraId="5BBD4A56" w14:textId="77777777" w:rsidR="00F40984" w:rsidRPr="00F90662" w:rsidRDefault="00F40984" w:rsidP="00F40984">
      <w:pPr>
        <w:pStyle w:val="Pargrafdellista"/>
        <w:rPr>
          <w:rFonts w:ascii="Arial Narrow" w:hAnsi="Arial Narrow" w:cs="Arial"/>
          <w:sz w:val="22"/>
          <w:szCs w:val="22"/>
        </w:rPr>
      </w:pPr>
    </w:p>
    <w:p w14:paraId="76D9A51F" w14:textId="4BCF469B" w:rsidR="00F40984" w:rsidRPr="00F90662" w:rsidRDefault="00F40984" w:rsidP="00F40984">
      <w:pPr>
        <w:pStyle w:val="Capalera"/>
        <w:ind w:left="284"/>
        <w:jc w:val="both"/>
        <w:rPr>
          <w:rFonts w:ascii="Arial Narrow" w:hAnsi="Arial Narrow" w:cs="Arial"/>
          <w:sz w:val="22"/>
          <w:szCs w:val="22"/>
        </w:rPr>
      </w:pPr>
      <w:r w:rsidRPr="00F90662">
        <w:rPr>
          <w:rFonts w:ascii="Arial Narrow" w:hAnsi="Arial Narrow" w:cs="Arial"/>
          <w:sz w:val="22"/>
          <w:szCs w:val="22"/>
        </w:rPr>
        <w:tab/>
        <w:t xml:space="preserve">Durant l’execució del contracte, l’adjudicatària només podrà substituir les persones adscrites a l’execució del contracte relacionades en la seva proposta per causes extraordinàries o de força major. En aquest cas, prèviament a la substitució, l’adjudicatària haurà de sol·licitar l’autorització de Barcelona Activa comunicant a la persona responsable del contracte les causes de la substitució i adjuntant el currículum professional de la persona substituta. Barcelona </w:t>
      </w:r>
      <w:r w:rsidRPr="00F90662">
        <w:rPr>
          <w:rFonts w:ascii="Arial Narrow" w:hAnsi="Arial Narrow" w:cs="Arial"/>
          <w:sz w:val="22"/>
          <w:szCs w:val="22"/>
        </w:rPr>
        <w:lastRenderedPageBreak/>
        <w:t>Activa comprovarà, a part de l’existència d’aquesta causa extraordinària o de força major, que la persona substituta compleixi els requeriments de solvència tècnica mínima i, quan el currículum, l’experiència i/o titulació ha estat objecte de valoració com a criteri d’adjudicació, també comprovarà que es tracti d’un perfil equivalent al de la persona substituïda. Barcelona Activa es reserva el dret a demanar a l’adjudicatària canvis en aquesta persona proposada quan no es compleixin algun d’aquests requeriments. L’adjudicatària tindrà l’obligació d’atendre aquesta demanda. L’incompliment d’aquesta obligació suposarà l’incompliment d’una obligació essencial del contracte d’acord amb allò especificat al plec de clàusules administratives particulars.</w:t>
      </w:r>
    </w:p>
    <w:p w14:paraId="57758F31" w14:textId="77777777" w:rsidR="00730B62" w:rsidRPr="00F90662" w:rsidRDefault="00730B62" w:rsidP="00C879B0">
      <w:pPr>
        <w:pStyle w:val="Pargrafdellista"/>
        <w:tabs>
          <w:tab w:val="left" w:pos="284"/>
        </w:tabs>
        <w:ind w:left="284" w:hanging="284"/>
        <w:rPr>
          <w:rFonts w:ascii="Arial Narrow" w:hAnsi="Arial Narrow" w:cs="Arial"/>
          <w:sz w:val="22"/>
          <w:szCs w:val="22"/>
        </w:rPr>
      </w:pPr>
    </w:p>
    <w:p w14:paraId="22E96275" w14:textId="0D8A756C" w:rsidR="00730B62" w:rsidRPr="00F90662" w:rsidRDefault="00CA361E" w:rsidP="00CA361E">
      <w:pPr>
        <w:pStyle w:val="Pargrafdellista"/>
        <w:numPr>
          <w:ilvl w:val="0"/>
          <w:numId w:val="1"/>
        </w:numPr>
        <w:tabs>
          <w:tab w:val="clear" w:pos="644"/>
          <w:tab w:val="left" w:pos="284"/>
        </w:tabs>
        <w:ind w:left="284" w:hanging="284"/>
        <w:jc w:val="both"/>
        <w:rPr>
          <w:rFonts w:ascii="Arial Narrow" w:hAnsi="Arial Narrow" w:cs="Arial"/>
          <w:sz w:val="22"/>
          <w:szCs w:val="22"/>
        </w:rPr>
      </w:pPr>
      <w:r w:rsidRPr="00F90662">
        <w:rPr>
          <w:rFonts w:ascii="Arial Narrow" w:hAnsi="Arial Narrow" w:cs="Arial"/>
          <w:sz w:val="22"/>
          <w:szCs w:val="22"/>
        </w:rPr>
        <w:t xml:space="preserve">Quan l’execució del contracte impliqui contacte habitual amb persones menors d’edat, </w:t>
      </w:r>
      <w:r w:rsidR="001404DA" w:rsidRPr="00F90662">
        <w:rPr>
          <w:rFonts w:ascii="Arial Narrow" w:hAnsi="Arial Narrow" w:cs="Arial"/>
          <w:sz w:val="22"/>
          <w:szCs w:val="22"/>
        </w:rPr>
        <w:t xml:space="preserve">així s’indicarà en </w:t>
      </w:r>
      <w:r w:rsidR="001404DA" w:rsidRPr="00F90662">
        <w:rPr>
          <w:rFonts w:ascii="Arial Narrow" w:hAnsi="Arial Narrow" w:cs="Arial"/>
          <w:i/>
          <w:sz w:val="22"/>
          <w:szCs w:val="22"/>
        </w:rPr>
        <w:t xml:space="preserve">l’apartat </w:t>
      </w:r>
      <w:r w:rsidR="006A279C" w:rsidRPr="00F90662">
        <w:rPr>
          <w:rFonts w:ascii="Arial Narrow" w:hAnsi="Arial Narrow" w:cs="Arial"/>
          <w:i/>
          <w:sz w:val="22"/>
          <w:szCs w:val="22"/>
        </w:rPr>
        <w:t xml:space="preserve">L2 </w:t>
      </w:r>
      <w:r w:rsidR="001404DA" w:rsidRPr="00F90662">
        <w:rPr>
          <w:rFonts w:ascii="Arial Narrow" w:hAnsi="Arial Narrow" w:cs="Arial"/>
          <w:i/>
          <w:sz w:val="22"/>
          <w:szCs w:val="22"/>
        </w:rPr>
        <w:t>del quadre de característiques</w:t>
      </w:r>
      <w:r w:rsidR="001404DA" w:rsidRPr="00F90662">
        <w:rPr>
          <w:rFonts w:ascii="Arial Narrow" w:hAnsi="Arial Narrow" w:cs="Arial"/>
          <w:sz w:val="22"/>
          <w:szCs w:val="22"/>
        </w:rPr>
        <w:t xml:space="preserve"> i serà </w:t>
      </w:r>
      <w:r w:rsidRPr="00F90662">
        <w:rPr>
          <w:rFonts w:ascii="Arial Narrow" w:hAnsi="Arial Narrow" w:cs="Arial"/>
          <w:sz w:val="22"/>
          <w:szCs w:val="22"/>
        </w:rPr>
        <w:t>requisit que les persones que executin el contracte no hagin estat condemnades per sentència ferma per algun delicte contra la llibertat i indemnitat sexual, que inclou l’agressió i l’abús sexual, l’assetjament sexual, l’exhibicionisme i la provocació sexual, la prostitució i l’explotac</w:t>
      </w:r>
      <w:r w:rsidR="00360F40" w:rsidRPr="00F90662">
        <w:rPr>
          <w:rFonts w:ascii="Arial Narrow" w:hAnsi="Arial Narrow" w:cs="Arial"/>
          <w:sz w:val="22"/>
          <w:szCs w:val="22"/>
        </w:rPr>
        <w:t>ió sexual i corrupció de menors</w:t>
      </w:r>
      <w:r w:rsidRPr="00F90662">
        <w:rPr>
          <w:rFonts w:ascii="Arial Narrow" w:hAnsi="Arial Narrow" w:cs="Arial"/>
          <w:sz w:val="22"/>
          <w:szCs w:val="22"/>
        </w:rPr>
        <w:t xml:space="preserve"> així com per tràfic d’éssers humans. És per això que la contractista haurà d’</w:t>
      </w:r>
      <w:r w:rsidRPr="00F90662">
        <w:rPr>
          <w:rFonts w:ascii="Arial Narrow" w:hAnsi="Arial Narrow"/>
          <w:sz w:val="22"/>
          <w:szCs w:val="22"/>
        </w:rPr>
        <w:t>aportar anualment la declaració responsable indicant que té en el seu poder la certificació negativa del Registre central de delinqüents sexuals vigent de cadascun</w:t>
      </w:r>
      <w:r w:rsidR="00360F40" w:rsidRPr="00F90662">
        <w:rPr>
          <w:rFonts w:ascii="Arial Narrow" w:hAnsi="Arial Narrow"/>
          <w:sz w:val="22"/>
          <w:szCs w:val="22"/>
        </w:rPr>
        <w:t xml:space="preserve">a de les persones </w:t>
      </w:r>
      <w:r w:rsidRPr="00F90662">
        <w:rPr>
          <w:rFonts w:ascii="Arial Narrow" w:hAnsi="Arial Narrow"/>
          <w:sz w:val="22"/>
          <w:szCs w:val="22"/>
        </w:rPr>
        <w:t>treballador</w:t>
      </w:r>
      <w:r w:rsidR="00360F40" w:rsidRPr="00F90662">
        <w:rPr>
          <w:rFonts w:ascii="Arial Narrow" w:hAnsi="Arial Narrow"/>
          <w:sz w:val="22"/>
          <w:szCs w:val="22"/>
        </w:rPr>
        <w:t>e</w:t>
      </w:r>
      <w:r w:rsidRPr="00F90662">
        <w:rPr>
          <w:rFonts w:ascii="Arial Narrow" w:hAnsi="Arial Narrow"/>
          <w:sz w:val="22"/>
          <w:szCs w:val="22"/>
        </w:rPr>
        <w:t>s que executen aquest contracte i q</w:t>
      </w:r>
      <w:r w:rsidRPr="00F90662">
        <w:rPr>
          <w:rFonts w:ascii="Arial Narrow" w:eastAsiaTheme="minorEastAsia" w:hAnsi="Arial Narrow"/>
          <w:sz w:val="22"/>
          <w:szCs w:val="22"/>
        </w:rPr>
        <w:t xml:space="preserve">uan li sigui requerit per la responsable del contracte, </w:t>
      </w:r>
      <w:r w:rsidR="00360F40" w:rsidRPr="00F90662">
        <w:rPr>
          <w:rFonts w:ascii="Arial Narrow" w:eastAsiaTheme="minorEastAsia" w:hAnsi="Arial Narrow"/>
          <w:sz w:val="22"/>
          <w:szCs w:val="22"/>
        </w:rPr>
        <w:t xml:space="preserve">mostrar </w:t>
      </w:r>
      <w:r w:rsidRPr="00F90662">
        <w:rPr>
          <w:rFonts w:ascii="Arial Narrow" w:eastAsiaTheme="minorEastAsia" w:hAnsi="Arial Narrow"/>
          <w:sz w:val="22"/>
          <w:szCs w:val="22"/>
        </w:rPr>
        <w:t xml:space="preserve">les certificacions negatives </w:t>
      </w:r>
      <w:r w:rsidRPr="00F90662">
        <w:rPr>
          <w:rFonts w:ascii="Arial Narrow" w:hAnsi="Arial Narrow"/>
          <w:sz w:val="22"/>
          <w:szCs w:val="22"/>
        </w:rPr>
        <w:t xml:space="preserve">del Registre central de delinqüents sexuals vigent de cadascuna de les persones que executa el contracte ja sigui personal propi com, en el seu cas, de l’empresa subcontractada. </w:t>
      </w:r>
      <w:r w:rsidRPr="00F90662">
        <w:rPr>
          <w:rFonts w:ascii="Arial Narrow" w:hAnsi="Arial Narrow" w:cs="Arial"/>
          <w:sz w:val="22"/>
          <w:szCs w:val="22"/>
        </w:rPr>
        <w:t>E</w:t>
      </w:r>
      <w:r w:rsidR="00730B62" w:rsidRPr="00F90662">
        <w:rPr>
          <w:rFonts w:ascii="Arial Narrow" w:hAnsi="Arial Narrow"/>
          <w:sz w:val="22"/>
          <w:szCs w:val="22"/>
        </w:rPr>
        <w:t xml:space="preserve">n cas de subrogació de personal haurà de presentar, abans dels 15 dies </w:t>
      </w:r>
      <w:r w:rsidR="00360F40" w:rsidRPr="00F90662">
        <w:rPr>
          <w:rFonts w:ascii="Arial Narrow" w:hAnsi="Arial Narrow"/>
          <w:sz w:val="22"/>
          <w:szCs w:val="22"/>
        </w:rPr>
        <w:t xml:space="preserve">naturals </w:t>
      </w:r>
      <w:r w:rsidR="00730B62" w:rsidRPr="00F90662">
        <w:rPr>
          <w:rFonts w:ascii="Arial Narrow" w:hAnsi="Arial Narrow"/>
          <w:sz w:val="22"/>
          <w:szCs w:val="22"/>
        </w:rPr>
        <w:t>des de la data de formalització del contracte, la declaració responsable indicant que té en el seu poder la certificació negativa del Registre central de delinqüents sexuals vigent de cadascuna de les persones treballadores que executen aquest contracte.</w:t>
      </w:r>
    </w:p>
    <w:p w14:paraId="3B83E39E" w14:textId="67DB76B8" w:rsidR="00730B62" w:rsidRPr="00F90662" w:rsidRDefault="00730B62" w:rsidP="00C879B0">
      <w:pPr>
        <w:tabs>
          <w:tab w:val="left" w:pos="284"/>
        </w:tabs>
        <w:ind w:left="284" w:hanging="284"/>
        <w:jc w:val="both"/>
        <w:rPr>
          <w:rFonts w:ascii="Arial Narrow" w:hAnsi="Arial Narrow" w:cs="Arial"/>
          <w:sz w:val="22"/>
          <w:szCs w:val="22"/>
        </w:rPr>
      </w:pPr>
    </w:p>
    <w:p w14:paraId="78B33635" w14:textId="1AABBD2E" w:rsidR="00FB2F04" w:rsidRPr="00F90662" w:rsidRDefault="00730B62" w:rsidP="00C879B0">
      <w:pPr>
        <w:pStyle w:val="Pargrafdellista"/>
        <w:numPr>
          <w:ilvl w:val="0"/>
          <w:numId w:val="1"/>
        </w:numPr>
        <w:tabs>
          <w:tab w:val="clear" w:pos="644"/>
          <w:tab w:val="left" w:pos="284"/>
        </w:tabs>
        <w:ind w:left="284" w:hanging="284"/>
        <w:jc w:val="both"/>
        <w:rPr>
          <w:rFonts w:ascii="Arial Narrow" w:hAnsi="Arial Narrow" w:cs="Arial"/>
          <w:sz w:val="22"/>
          <w:szCs w:val="22"/>
        </w:rPr>
      </w:pPr>
      <w:r w:rsidRPr="00F90662">
        <w:rPr>
          <w:rFonts w:ascii="Arial Narrow" w:hAnsi="Arial Narrow" w:cs="Arial"/>
          <w:sz w:val="22"/>
          <w:szCs w:val="22"/>
        </w:rPr>
        <w:t>En el cas que el salari de les persones treballadores hagi sigut criteri d’adjudicació o en el cas de sol·licitud de BARCELONA ACTIVA</w:t>
      </w:r>
      <w:r w:rsidR="00360F40" w:rsidRPr="00F90662">
        <w:rPr>
          <w:rFonts w:ascii="Arial Narrow" w:hAnsi="Arial Narrow" w:cs="Arial"/>
          <w:sz w:val="22"/>
          <w:szCs w:val="22"/>
        </w:rPr>
        <w:t xml:space="preserve"> SAU SPM</w:t>
      </w:r>
      <w:r w:rsidRPr="00F90662">
        <w:rPr>
          <w:rFonts w:ascii="Arial Narrow" w:hAnsi="Arial Narrow" w:cs="Arial"/>
          <w:sz w:val="22"/>
          <w:szCs w:val="22"/>
        </w:rPr>
        <w:t>, a</w:t>
      </w:r>
      <w:r w:rsidR="00FB2F04" w:rsidRPr="00F90662">
        <w:rPr>
          <w:rFonts w:ascii="Arial Narrow" w:hAnsi="Arial Narrow" w:cs="Arial"/>
          <w:sz w:val="22"/>
          <w:szCs w:val="22"/>
        </w:rPr>
        <w:t>creditar el pagament de salaris i les quotes a la Seguretat Social de les persones destinades a l’execució del contracte en cada pagament que efectuï BARCELONA ACTIVA</w:t>
      </w:r>
      <w:r w:rsidR="00360F40" w:rsidRPr="00F90662">
        <w:rPr>
          <w:rFonts w:ascii="Arial Narrow" w:hAnsi="Arial Narrow" w:cs="Arial"/>
          <w:sz w:val="22"/>
          <w:szCs w:val="22"/>
        </w:rPr>
        <w:t xml:space="preserve"> SAU SPM</w:t>
      </w:r>
      <w:r w:rsidR="00FB2F04" w:rsidRPr="00F90662">
        <w:rPr>
          <w:rFonts w:ascii="Arial Narrow" w:hAnsi="Arial Narrow" w:cs="Arial"/>
          <w:sz w:val="22"/>
          <w:szCs w:val="22"/>
        </w:rPr>
        <w:t xml:space="preserve"> i, a aquests efectes, juntament amb cada factura que presenti, l’adjudicatària haurà de trametre els documents </w:t>
      </w:r>
      <w:r w:rsidRPr="00F90662">
        <w:rPr>
          <w:rFonts w:ascii="Arial Narrow" w:hAnsi="Arial Narrow" w:cs="Arial"/>
          <w:sz w:val="22"/>
          <w:szCs w:val="22"/>
        </w:rPr>
        <w:t xml:space="preserve">RNT (Relació Nominal de Treballadors) corresponent al </w:t>
      </w:r>
      <w:r w:rsidR="00FB2F04" w:rsidRPr="00F90662">
        <w:rPr>
          <w:rFonts w:ascii="Arial Narrow" w:hAnsi="Arial Narrow" w:cs="Arial"/>
          <w:sz w:val="22"/>
          <w:szCs w:val="22"/>
        </w:rPr>
        <w:t xml:space="preserve">personal adscrit a l’execució del contracte. </w:t>
      </w:r>
    </w:p>
    <w:p w14:paraId="50292109" w14:textId="07F279E1" w:rsidR="00C879B0" w:rsidRPr="00F90662" w:rsidRDefault="00C879B0" w:rsidP="00C879B0">
      <w:pPr>
        <w:jc w:val="both"/>
        <w:rPr>
          <w:rFonts w:ascii="Arial Narrow" w:hAnsi="Arial Narrow" w:cs="Arial"/>
          <w:sz w:val="22"/>
          <w:szCs w:val="22"/>
        </w:rPr>
      </w:pPr>
    </w:p>
    <w:p w14:paraId="33ABE92D" w14:textId="6BD6DB23" w:rsidR="004530B1" w:rsidRPr="00F90662" w:rsidRDefault="004530B1" w:rsidP="006725F9">
      <w:pPr>
        <w:pStyle w:val="Textindependent2"/>
        <w:numPr>
          <w:ilvl w:val="0"/>
          <w:numId w:val="1"/>
        </w:numPr>
        <w:tabs>
          <w:tab w:val="clear" w:pos="644"/>
          <w:tab w:val="num" w:pos="284"/>
          <w:tab w:val="left" w:pos="1134"/>
          <w:tab w:val="left" w:pos="1702"/>
          <w:tab w:val="left" w:pos="4892"/>
        </w:tabs>
        <w:ind w:left="284" w:right="-2" w:hanging="284"/>
        <w:rPr>
          <w:rFonts w:ascii="Arial Narrow" w:hAnsi="Arial Narrow"/>
          <w:sz w:val="22"/>
          <w:szCs w:val="22"/>
        </w:rPr>
      </w:pPr>
      <w:r w:rsidRPr="00F90662">
        <w:rPr>
          <w:rFonts w:ascii="Arial Narrow" w:hAnsi="Arial Narrow"/>
          <w:sz w:val="22"/>
          <w:szCs w:val="22"/>
        </w:rPr>
        <w:t>Facilitar la informació que s’estableix a la Llei 19/2014, del 29 de desembre, de transparència, accés a la informació pública i bon govern.</w:t>
      </w:r>
    </w:p>
    <w:p w14:paraId="54F2B2E0" w14:textId="77777777" w:rsidR="009A7957" w:rsidRPr="00F90662" w:rsidRDefault="009A7957" w:rsidP="009A7957">
      <w:pPr>
        <w:pStyle w:val="Pargrafdellista"/>
        <w:rPr>
          <w:rFonts w:ascii="Arial Narrow" w:hAnsi="Arial Narrow"/>
          <w:sz w:val="22"/>
          <w:szCs w:val="22"/>
        </w:rPr>
      </w:pPr>
    </w:p>
    <w:p w14:paraId="7DC51D3A" w14:textId="35DA02E3" w:rsidR="009A7957" w:rsidRPr="00F90662" w:rsidRDefault="009A7957" w:rsidP="009A7957">
      <w:pPr>
        <w:pStyle w:val="Pargrafdellista"/>
        <w:numPr>
          <w:ilvl w:val="0"/>
          <w:numId w:val="1"/>
        </w:numPr>
        <w:tabs>
          <w:tab w:val="clear" w:pos="644"/>
          <w:tab w:val="num" w:pos="284"/>
        </w:tabs>
        <w:ind w:left="284" w:hanging="284"/>
        <w:jc w:val="both"/>
        <w:rPr>
          <w:rFonts w:ascii="Arial Narrow" w:hAnsi="Arial Narrow"/>
          <w:sz w:val="22"/>
          <w:szCs w:val="22"/>
        </w:rPr>
      </w:pPr>
      <w:r w:rsidRPr="00F90662">
        <w:rPr>
          <w:rFonts w:ascii="Arial Narrow" w:hAnsi="Arial Narrow"/>
          <w:sz w:val="22"/>
          <w:szCs w:val="22"/>
        </w:rPr>
        <w:t xml:space="preserve">En el cas que el personal de la contractista necessiti accedir als sistemes de </w:t>
      </w:r>
      <w:r w:rsidR="00EF1D30" w:rsidRPr="00F90662">
        <w:rPr>
          <w:rFonts w:ascii="Arial Narrow" w:hAnsi="Arial Narrow"/>
          <w:sz w:val="22"/>
          <w:szCs w:val="22"/>
        </w:rPr>
        <w:t xml:space="preserve">Barcelona Activa </w:t>
      </w:r>
      <w:r w:rsidRPr="00F90662">
        <w:rPr>
          <w:rFonts w:ascii="Arial Narrow" w:hAnsi="Arial Narrow"/>
          <w:sz w:val="22"/>
          <w:szCs w:val="22"/>
        </w:rPr>
        <w:t>per prestar el servei, haurà de facilitar una adreça de correu electrònic i un número de telèfon mòbil, que seran personals i intransferibles. En cap cas, es podrà tractar d’una adreça de correu electrònic genèric o un telèfon al qual tinguin accés diverses persones. Així doncs, les dades facilitades hauran de ser personals i especifiques per a una sola persona, les quals permetran activar un segon factor d’autentificació (d’accés als sistemes de Barcelona Activa per part de personal extern).</w:t>
      </w:r>
    </w:p>
    <w:p w14:paraId="5B236CF4" w14:textId="413E0B30" w:rsidR="004530B1" w:rsidRPr="00F90662" w:rsidRDefault="004530B1" w:rsidP="004530B1">
      <w:pPr>
        <w:pStyle w:val="Textindependent2"/>
        <w:tabs>
          <w:tab w:val="left" w:pos="1134"/>
          <w:tab w:val="left" w:pos="1702"/>
          <w:tab w:val="left" w:pos="4892"/>
        </w:tabs>
        <w:ind w:left="284" w:right="-2"/>
        <w:rPr>
          <w:rFonts w:ascii="Arial Narrow" w:hAnsi="Arial Narrow"/>
          <w:sz w:val="22"/>
          <w:szCs w:val="22"/>
        </w:rPr>
      </w:pPr>
    </w:p>
    <w:p w14:paraId="17CDBD9A" w14:textId="51A64AEC" w:rsidR="004530B1" w:rsidRPr="00F90662" w:rsidRDefault="004530B1" w:rsidP="006725F9">
      <w:pPr>
        <w:pStyle w:val="Textindependent2"/>
        <w:numPr>
          <w:ilvl w:val="0"/>
          <w:numId w:val="1"/>
        </w:numPr>
        <w:tabs>
          <w:tab w:val="clear" w:pos="644"/>
          <w:tab w:val="num" w:pos="284"/>
          <w:tab w:val="left" w:pos="1134"/>
          <w:tab w:val="left" w:pos="1702"/>
          <w:tab w:val="left" w:pos="4892"/>
        </w:tabs>
        <w:ind w:left="284" w:right="-2" w:hanging="284"/>
        <w:rPr>
          <w:rFonts w:ascii="Arial Narrow" w:hAnsi="Arial Narrow"/>
          <w:sz w:val="22"/>
          <w:szCs w:val="22"/>
        </w:rPr>
      </w:pPr>
      <w:r w:rsidRPr="00F90662">
        <w:rPr>
          <w:rFonts w:ascii="Arial Narrow" w:hAnsi="Arial Narrow" w:cs="Arial"/>
          <w:sz w:val="22"/>
          <w:szCs w:val="22"/>
        </w:rPr>
        <w:t>Designar una persona responsable de la bona marxa dels treballs i el comportament del personal, que també ha de fer d'enllaç amb BARCELONA ACTIVA SAU SPM i la responsable del contracte.</w:t>
      </w:r>
    </w:p>
    <w:p w14:paraId="66C9E8A1" w14:textId="31AD6BE8" w:rsidR="004530B1" w:rsidRPr="00F90662" w:rsidRDefault="004530B1" w:rsidP="00BF627C">
      <w:pPr>
        <w:pStyle w:val="Textindependent2"/>
        <w:tabs>
          <w:tab w:val="num" w:pos="284"/>
          <w:tab w:val="left" w:pos="1134"/>
          <w:tab w:val="left" w:pos="1702"/>
          <w:tab w:val="left" w:pos="4892"/>
        </w:tabs>
        <w:ind w:right="-2"/>
        <w:rPr>
          <w:rFonts w:ascii="Arial Narrow" w:hAnsi="Arial Narrow"/>
          <w:sz w:val="22"/>
          <w:szCs w:val="22"/>
        </w:rPr>
      </w:pPr>
    </w:p>
    <w:p w14:paraId="4B444DC1" w14:textId="372B6DB6" w:rsidR="00FB2F04" w:rsidRPr="00F90662" w:rsidRDefault="00FB2F04" w:rsidP="00C879B0">
      <w:pPr>
        <w:pStyle w:val="Textindependent2"/>
        <w:numPr>
          <w:ilvl w:val="0"/>
          <w:numId w:val="1"/>
        </w:numPr>
        <w:tabs>
          <w:tab w:val="clear" w:pos="644"/>
          <w:tab w:val="left" w:pos="284"/>
          <w:tab w:val="left" w:pos="1134"/>
          <w:tab w:val="left" w:pos="1702"/>
          <w:tab w:val="left" w:pos="4892"/>
        </w:tabs>
        <w:ind w:left="284" w:right="-2" w:hanging="284"/>
        <w:rPr>
          <w:rFonts w:ascii="Arial Narrow" w:hAnsi="Arial Narrow" w:cs="Arial"/>
          <w:sz w:val="22"/>
          <w:szCs w:val="22"/>
        </w:rPr>
      </w:pPr>
      <w:r w:rsidRPr="00F90662">
        <w:rPr>
          <w:rFonts w:ascii="Arial Narrow" w:hAnsi="Arial Narrow" w:cs="Arial"/>
          <w:sz w:val="22"/>
          <w:szCs w:val="22"/>
        </w:rPr>
        <w:t>Fer una correcta gestió ambiental dels serveis, prenent les mesures necessàries per minimitzar els impactes que aquests puguin ocasionar, de tipus acústic, sobre l’entorn, una correcta gestió dels residus i els embalatges i altres, d’acord amb la legislació vigent.</w:t>
      </w:r>
    </w:p>
    <w:p w14:paraId="6B9AF7F4" w14:textId="77777777" w:rsidR="00ED692A" w:rsidRPr="00F90662" w:rsidRDefault="00ED692A" w:rsidP="00ED692A">
      <w:pPr>
        <w:pStyle w:val="Pargrafdellista"/>
        <w:rPr>
          <w:rFonts w:ascii="Arial Narrow" w:hAnsi="Arial Narrow" w:cs="Arial"/>
          <w:sz w:val="22"/>
          <w:szCs w:val="22"/>
        </w:rPr>
      </w:pPr>
    </w:p>
    <w:p w14:paraId="036D10E2" w14:textId="4171B9EB" w:rsidR="004530B1" w:rsidRPr="00F90662" w:rsidRDefault="004530B1" w:rsidP="00ED692A">
      <w:pPr>
        <w:pStyle w:val="Textindependent2"/>
        <w:numPr>
          <w:ilvl w:val="0"/>
          <w:numId w:val="1"/>
        </w:numPr>
        <w:tabs>
          <w:tab w:val="clear" w:pos="644"/>
          <w:tab w:val="left" w:pos="284"/>
          <w:tab w:val="left" w:pos="1134"/>
          <w:tab w:val="left" w:pos="1702"/>
          <w:tab w:val="left" w:pos="4892"/>
        </w:tabs>
        <w:ind w:left="284" w:right="-2" w:hanging="284"/>
        <w:rPr>
          <w:rFonts w:ascii="Arial Narrow" w:hAnsi="Arial Narrow" w:cs="Arial"/>
          <w:sz w:val="22"/>
          <w:szCs w:val="22"/>
        </w:rPr>
      </w:pPr>
      <w:r w:rsidRPr="00F90662">
        <w:rPr>
          <w:rFonts w:ascii="Arial Narrow" w:hAnsi="Arial Narrow" w:cs="Arial"/>
          <w:sz w:val="22"/>
          <w:szCs w:val="22"/>
        </w:rPr>
        <w:t xml:space="preserve">Guardar reserva respecte de les dades o antecedents que no siguin públics o notoris i que estiguin relacionats amb l’objecte del contracte, dels que hagi tingut coneixement amb ocasió del </w:t>
      </w:r>
      <w:r w:rsidR="00360F40" w:rsidRPr="00F90662">
        <w:rPr>
          <w:rFonts w:ascii="Arial Narrow" w:hAnsi="Arial Narrow" w:cs="Arial"/>
          <w:sz w:val="22"/>
          <w:szCs w:val="22"/>
        </w:rPr>
        <w:t>mateix</w:t>
      </w:r>
      <w:r w:rsidRPr="00F90662">
        <w:rPr>
          <w:rFonts w:ascii="Arial Narrow" w:hAnsi="Arial Narrow" w:cs="Arial"/>
          <w:sz w:val="22"/>
          <w:szCs w:val="22"/>
        </w:rPr>
        <w:t xml:space="preserve">, complint durant el termini mínim de cinc anys les obligacions de confidencialitat exigides a l’article 133.2 LCSP. La contractista i el seu personal hauran de respectar, en tot cas, les prescripcions de la </w:t>
      </w:r>
      <w:r w:rsidR="0025178A" w:rsidRPr="00F90662">
        <w:rPr>
          <w:rFonts w:ascii="Arial Narrow" w:hAnsi="Arial Narrow" w:cs="Arial"/>
          <w:sz w:val="22"/>
          <w:szCs w:val="22"/>
        </w:rPr>
        <w:t xml:space="preserve">Llei Orgànica 3/2018, de 5 de desembre, de Protecció de Dades Personals i garantia dels drets digitals i normes que la desenvolupin així com el </w:t>
      </w:r>
      <w:hyperlink r:id="rId22" w:history="1">
        <w:r w:rsidR="0025178A" w:rsidRPr="00F90662">
          <w:rPr>
            <w:rStyle w:val="Enlla"/>
            <w:rFonts w:ascii="Arial Narrow" w:hAnsi="Arial Narrow" w:cs="Arial"/>
            <w:sz w:val="22"/>
            <w:szCs w:val="22"/>
          </w:rPr>
          <w:t>Reglament Europeu General de Protecció de Dades</w:t>
        </w:r>
      </w:hyperlink>
      <w:r w:rsidR="0025178A" w:rsidRPr="00F90662">
        <w:t xml:space="preserve">. </w:t>
      </w:r>
      <w:r w:rsidR="003A5790" w:rsidRPr="00F90662">
        <w:rPr>
          <w:rFonts w:ascii="Arial Narrow" w:hAnsi="Arial Narrow" w:cs="Arial"/>
          <w:i/>
          <w:sz w:val="22"/>
          <w:szCs w:val="22"/>
        </w:rPr>
        <w:t>L’apartat L3 del quadre de característiques</w:t>
      </w:r>
      <w:r w:rsidR="003A5790" w:rsidRPr="00F90662">
        <w:rPr>
          <w:rFonts w:ascii="Arial Narrow" w:hAnsi="Arial Narrow" w:cs="Arial"/>
          <w:sz w:val="22"/>
          <w:szCs w:val="22"/>
        </w:rPr>
        <w:t xml:space="preserve"> identifica si durant l’execució del contracte la contractista haurà de tractar fitxers que contenen dades de caràcter personal. En aquest cas, l</w:t>
      </w:r>
      <w:r w:rsidRPr="00F90662">
        <w:rPr>
          <w:rFonts w:ascii="Arial Narrow" w:hAnsi="Arial Narrow" w:cs="Arial"/>
          <w:sz w:val="22"/>
          <w:szCs w:val="22"/>
        </w:rPr>
        <w:t xml:space="preserve">a contractista tindrà la consideració d’encarregada del tractament i se sotmetrà en cada moment a les instruccions municipals en matèria de </w:t>
      </w:r>
      <w:r w:rsidRPr="00F90662">
        <w:rPr>
          <w:rFonts w:ascii="Arial Narrow" w:hAnsi="Arial Narrow" w:cs="Arial"/>
          <w:sz w:val="22"/>
          <w:szCs w:val="22"/>
        </w:rPr>
        <w:lastRenderedPageBreak/>
        <w:t xml:space="preserve">mesures de seguretat. A aquests efectes, a banda de les prescripcions establertes, en el seu cas, en el Plec de prescripcions tècniques, la contractista també haurà de: </w:t>
      </w:r>
    </w:p>
    <w:p w14:paraId="09DFDE1F" w14:textId="56138CE8" w:rsidR="004530B1" w:rsidRPr="00F90662" w:rsidRDefault="004530B1" w:rsidP="00D44835">
      <w:pPr>
        <w:numPr>
          <w:ilvl w:val="0"/>
          <w:numId w:val="27"/>
        </w:numPr>
        <w:ind w:left="567" w:hanging="283"/>
        <w:jc w:val="both"/>
        <w:rPr>
          <w:rFonts w:ascii="Arial Narrow" w:hAnsi="Arial Narrow" w:cs="Arial"/>
          <w:sz w:val="22"/>
          <w:szCs w:val="22"/>
        </w:rPr>
      </w:pPr>
      <w:r w:rsidRPr="00F90662">
        <w:rPr>
          <w:rFonts w:ascii="Arial Narrow" w:hAnsi="Arial Narrow" w:cs="Arial"/>
          <w:sz w:val="22"/>
          <w:szCs w:val="22"/>
        </w:rPr>
        <w:t>Mantenir la confidencialitat de les dades de caràcter personal a què tingui accés o hagi elaborat per raó de l’execució del contracte i, a tal efecte, manifesta</w:t>
      </w:r>
      <w:r w:rsidR="00852382" w:rsidRPr="00F90662">
        <w:rPr>
          <w:rFonts w:ascii="Arial Narrow" w:hAnsi="Arial Narrow" w:cs="Arial"/>
          <w:sz w:val="22"/>
          <w:szCs w:val="22"/>
        </w:rPr>
        <w:t>r</w:t>
      </w:r>
      <w:r w:rsidRPr="00F90662">
        <w:rPr>
          <w:rFonts w:ascii="Arial Narrow" w:hAnsi="Arial Narrow" w:cs="Arial"/>
          <w:sz w:val="22"/>
          <w:szCs w:val="22"/>
        </w:rPr>
        <w:t xml:space="preserve"> 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en estricte compliment de la normativa vigent en matèria de protecció de dades de caràcter personal.</w:t>
      </w:r>
    </w:p>
    <w:p w14:paraId="37F894CE" w14:textId="426BA66D" w:rsidR="004530B1" w:rsidRPr="00F90662" w:rsidRDefault="004530B1" w:rsidP="00D44835">
      <w:pPr>
        <w:numPr>
          <w:ilvl w:val="0"/>
          <w:numId w:val="27"/>
        </w:numPr>
        <w:ind w:left="567" w:hanging="283"/>
        <w:jc w:val="both"/>
        <w:rPr>
          <w:rFonts w:ascii="Arial Narrow" w:hAnsi="Arial Narrow" w:cs="Arial"/>
          <w:sz w:val="22"/>
          <w:szCs w:val="22"/>
        </w:rPr>
      </w:pPr>
      <w:r w:rsidRPr="00F90662">
        <w:rPr>
          <w:rFonts w:ascii="Arial Narrow" w:hAnsi="Arial Narrow" w:cs="Arial"/>
          <w:sz w:val="22"/>
          <w:szCs w:val="22"/>
        </w:rPr>
        <w:t xml:space="preserve">Aquestes mesures de seguretat implantades per l’empresa adjudicatària són les corresponents al nivell requerit i són d'aplicació als fitxers, centres de tractament, locals, equips, sistemes, programes i persones que intervinguin en el tractament de les dades en els termes que estableix aquell </w:t>
      </w:r>
      <w:r w:rsidR="006725F9" w:rsidRPr="00F90662">
        <w:rPr>
          <w:rFonts w:ascii="Arial Narrow" w:hAnsi="Arial Narrow" w:cs="Arial"/>
          <w:sz w:val="22"/>
          <w:szCs w:val="22"/>
        </w:rPr>
        <w:t>R</w:t>
      </w:r>
      <w:r w:rsidRPr="00F90662">
        <w:rPr>
          <w:rFonts w:ascii="Arial Narrow" w:hAnsi="Arial Narrow" w:cs="Arial"/>
          <w:sz w:val="22"/>
          <w:szCs w:val="22"/>
        </w:rPr>
        <w:t>eglament.</w:t>
      </w:r>
    </w:p>
    <w:p w14:paraId="5671751B" w14:textId="0AC5F628" w:rsidR="004530B1" w:rsidRPr="00F90662" w:rsidRDefault="004530B1" w:rsidP="00D44835">
      <w:pPr>
        <w:numPr>
          <w:ilvl w:val="0"/>
          <w:numId w:val="27"/>
        </w:numPr>
        <w:ind w:left="567" w:hanging="283"/>
        <w:jc w:val="both"/>
        <w:rPr>
          <w:rFonts w:ascii="Arial Narrow" w:hAnsi="Arial Narrow" w:cs="Arial"/>
          <w:sz w:val="22"/>
          <w:szCs w:val="22"/>
        </w:rPr>
      </w:pPr>
      <w:r w:rsidRPr="00F90662">
        <w:rPr>
          <w:rFonts w:ascii="Arial Narrow" w:hAnsi="Arial Narrow" w:cs="Arial"/>
          <w:sz w:val="22"/>
          <w:szCs w:val="22"/>
        </w:rPr>
        <w:t xml:space="preserve">Tractar les dades de caràcter personal únicament conforme a les instruccions que a l’efecte li trameti </w:t>
      </w:r>
      <w:r w:rsidR="006725F9" w:rsidRPr="00F90662">
        <w:rPr>
          <w:rFonts w:ascii="Arial Narrow" w:hAnsi="Arial Narrow" w:cs="Arial"/>
          <w:sz w:val="22"/>
          <w:szCs w:val="22"/>
        </w:rPr>
        <w:t>BARCELONA ACTIVA</w:t>
      </w:r>
      <w:r w:rsidR="00852382" w:rsidRPr="00F90662">
        <w:rPr>
          <w:rFonts w:ascii="Arial Narrow" w:hAnsi="Arial Narrow" w:cs="Arial"/>
          <w:sz w:val="22"/>
          <w:szCs w:val="22"/>
        </w:rPr>
        <w:t xml:space="preserve"> SAU SPM </w:t>
      </w:r>
      <w:r w:rsidR="006725F9" w:rsidRPr="00F90662">
        <w:rPr>
          <w:rFonts w:ascii="Arial Narrow" w:hAnsi="Arial Narrow" w:cs="Arial"/>
          <w:sz w:val="22"/>
          <w:szCs w:val="22"/>
        </w:rPr>
        <w:t xml:space="preserve">i </w:t>
      </w:r>
      <w:r w:rsidRPr="00F90662">
        <w:rPr>
          <w:rFonts w:ascii="Arial Narrow" w:hAnsi="Arial Narrow" w:cs="Arial"/>
          <w:sz w:val="22"/>
          <w:szCs w:val="22"/>
        </w:rPr>
        <w:t>l’Ajuntament</w:t>
      </w:r>
      <w:r w:rsidR="006725F9" w:rsidRPr="00F90662">
        <w:rPr>
          <w:rFonts w:ascii="Arial Narrow" w:hAnsi="Arial Narrow" w:cs="Arial"/>
          <w:sz w:val="22"/>
          <w:szCs w:val="22"/>
        </w:rPr>
        <w:t xml:space="preserve"> de Barcelona</w:t>
      </w:r>
      <w:r w:rsidRPr="00F90662">
        <w:rPr>
          <w:rFonts w:ascii="Arial Narrow" w:hAnsi="Arial Narrow" w:cs="Arial"/>
          <w:sz w:val="22"/>
          <w:szCs w:val="22"/>
        </w:rPr>
        <w:t xml:space="preserve"> i de forma confidencial i reservada, no podent ser objecte de cessió, difusió, publicació o utilització per a finalitats diferents de les establertes en aquest plec. Aquesta obligació seguirà vigent un cop el contracte s’hagi extingit, per finalització del seu termini o objecte, per resolució o qualsevol altra causa legalment admesa o establerta en aquest plec.</w:t>
      </w:r>
    </w:p>
    <w:p w14:paraId="59A67795" w14:textId="16E8AD83" w:rsidR="004530B1" w:rsidRPr="00F90662" w:rsidRDefault="004530B1" w:rsidP="00D44835">
      <w:pPr>
        <w:numPr>
          <w:ilvl w:val="0"/>
          <w:numId w:val="27"/>
        </w:numPr>
        <w:ind w:left="567" w:hanging="283"/>
        <w:jc w:val="both"/>
        <w:rPr>
          <w:rFonts w:ascii="Arial Narrow" w:hAnsi="Arial Narrow" w:cs="Arial"/>
          <w:sz w:val="22"/>
          <w:szCs w:val="22"/>
        </w:rPr>
      </w:pPr>
      <w:r w:rsidRPr="00F90662">
        <w:rPr>
          <w:rFonts w:ascii="Arial Narrow" w:hAnsi="Arial Narrow" w:cs="Arial"/>
          <w:sz w:val="22"/>
          <w:szCs w:val="22"/>
        </w:rPr>
        <w:t xml:space="preserve">Tornar a </w:t>
      </w:r>
      <w:r w:rsidR="006725F9" w:rsidRPr="00F90662">
        <w:rPr>
          <w:rFonts w:ascii="Arial Narrow" w:hAnsi="Arial Narrow" w:cs="Arial"/>
          <w:sz w:val="22"/>
          <w:szCs w:val="22"/>
        </w:rPr>
        <w:t>BARCELONA ACTIVA</w:t>
      </w:r>
      <w:r w:rsidR="00852382" w:rsidRPr="00F90662">
        <w:rPr>
          <w:rFonts w:ascii="Arial Narrow" w:hAnsi="Arial Narrow" w:cs="Arial"/>
          <w:sz w:val="22"/>
          <w:szCs w:val="22"/>
        </w:rPr>
        <w:t xml:space="preserve"> SAU SPM</w:t>
      </w:r>
      <w:r w:rsidRPr="00F90662">
        <w:rPr>
          <w:rFonts w:ascii="Arial Narrow" w:hAnsi="Arial Narrow" w:cs="Arial"/>
          <w:sz w:val="22"/>
          <w:szCs w:val="22"/>
        </w:rPr>
        <w:t>, en tots el casos d’extinció contractual, les dades de caràcter personal, i també qualsevol suport o document en què consti alguna dada objecte del tractament.</w:t>
      </w:r>
    </w:p>
    <w:p w14:paraId="624662BF" w14:textId="7893200B" w:rsidR="004530B1" w:rsidRPr="00F90662" w:rsidRDefault="006725F9" w:rsidP="00D44835">
      <w:pPr>
        <w:pStyle w:val="Textindependent21"/>
        <w:numPr>
          <w:ilvl w:val="0"/>
          <w:numId w:val="27"/>
        </w:numPr>
        <w:shd w:val="clear" w:color="auto" w:fill="auto"/>
        <w:tabs>
          <w:tab w:val="clear" w:pos="4678"/>
          <w:tab w:val="left" w:pos="1134"/>
          <w:tab w:val="left" w:pos="1702"/>
          <w:tab w:val="left" w:pos="4892"/>
        </w:tabs>
        <w:ind w:left="567" w:right="-2" w:hanging="283"/>
        <w:rPr>
          <w:rFonts w:ascii="Arial Narrow" w:hAnsi="Arial Narrow" w:cs="Arial"/>
          <w:sz w:val="22"/>
          <w:szCs w:val="22"/>
        </w:rPr>
      </w:pPr>
      <w:r w:rsidRPr="00F90662">
        <w:rPr>
          <w:rFonts w:ascii="Arial Narrow" w:hAnsi="Arial Narrow" w:cs="Arial"/>
          <w:sz w:val="22"/>
          <w:szCs w:val="22"/>
        </w:rPr>
        <w:t>G</w:t>
      </w:r>
      <w:r w:rsidR="004530B1" w:rsidRPr="00F90662">
        <w:rPr>
          <w:rFonts w:ascii="Arial Narrow" w:hAnsi="Arial Narrow" w:cs="Arial"/>
          <w:sz w:val="22"/>
          <w:szCs w:val="22"/>
        </w:rPr>
        <w:t>uardar la deguda confidencialitat respecte a tota la informació obtinguda i documentació elaborada per raó de l’execució del contracte i aquesta documentació no podà ser reproduïda, cedida, difosa, publicada o utilitzada per a finalitats diferents de les establertes en aquest plec, fins i tot un cop extingit el contracte.</w:t>
      </w:r>
    </w:p>
    <w:p w14:paraId="5C3A8283" w14:textId="77777777" w:rsidR="003A5790" w:rsidRPr="00F90662" w:rsidRDefault="003A5790" w:rsidP="00C879B0">
      <w:pPr>
        <w:pStyle w:val="Textindependent21"/>
        <w:shd w:val="clear" w:color="auto" w:fill="auto"/>
        <w:tabs>
          <w:tab w:val="clear" w:pos="4678"/>
          <w:tab w:val="left" w:pos="1134"/>
          <w:tab w:val="left" w:pos="1702"/>
          <w:tab w:val="left" w:pos="4892"/>
        </w:tabs>
        <w:ind w:left="567" w:right="-2" w:hanging="283"/>
        <w:rPr>
          <w:rFonts w:ascii="Arial Narrow" w:hAnsi="Arial Narrow" w:cs="Arial"/>
          <w:sz w:val="22"/>
          <w:szCs w:val="22"/>
        </w:rPr>
      </w:pPr>
    </w:p>
    <w:p w14:paraId="2EAC7264" w14:textId="77777777" w:rsidR="00FB2F04" w:rsidRPr="00F90662" w:rsidRDefault="00FB2F04" w:rsidP="006725F9">
      <w:pPr>
        <w:pStyle w:val="Textindependent2"/>
        <w:numPr>
          <w:ilvl w:val="0"/>
          <w:numId w:val="1"/>
        </w:numPr>
        <w:tabs>
          <w:tab w:val="clear" w:pos="644"/>
          <w:tab w:val="num" w:pos="360"/>
          <w:tab w:val="left" w:pos="426"/>
          <w:tab w:val="left" w:pos="1134"/>
          <w:tab w:val="left" w:pos="1702"/>
          <w:tab w:val="left" w:pos="4892"/>
        </w:tabs>
        <w:ind w:left="360" w:right="-2"/>
        <w:rPr>
          <w:rFonts w:ascii="Arial Narrow" w:hAnsi="Arial Narrow" w:cs="Arial"/>
          <w:sz w:val="22"/>
          <w:szCs w:val="22"/>
        </w:rPr>
      </w:pPr>
      <w:r w:rsidRPr="00F90662">
        <w:rPr>
          <w:rFonts w:ascii="Arial Narrow" w:hAnsi="Arial Narrow" w:cs="Arial"/>
          <w:sz w:val="22"/>
          <w:szCs w:val="22"/>
        </w:rPr>
        <w:t xml:space="preserve">Complir les disposicions vigents en matèria fiscal, laboral, social i la normativa general sobre prevenció de riscos laborals. A aquests efectes, haurà de disposar i aportar, a sol·licitud de BARCELONA ACTIVA SAU SPM, el certificat d’Hisenda de contractistes i </w:t>
      </w:r>
      <w:proofErr w:type="spellStart"/>
      <w:r w:rsidRPr="00F90662">
        <w:rPr>
          <w:rFonts w:ascii="Arial Narrow" w:hAnsi="Arial Narrow" w:cs="Arial"/>
          <w:sz w:val="22"/>
          <w:szCs w:val="22"/>
        </w:rPr>
        <w:t>subcontractistes</w:t>
      </w:r>
      <w:proofErr w:type="spellEnd"/>
      <w:r w:rsidRPr="00F90662">
        <w:rPr>
          <w:rFonts w:ascii="Arial Narrow" w:hAnsi="Arial Narrow" w:cs="Arial"/>
          <w:sz w:val="22"/>
          <w:szCs w:val="22"/>
        </w:rPr>
        <w:t xml:space="preserve"> que cobreixi la totalitat del període contractual.</w:t>
      </w:r>
    </w:p>
    <w:p w14:paraId="5AB44406" w14:textId="77777777" w:rsidR="006725F9" w:rsidRPr="00F90662" w:rsidRDefault="006725F9" w:rsidP="006725F9">
      <w:pPr>
        <w:pStyle w:val="Pargrafdellista"/>
        <w:tabs>
          <w:tab w:val="left" w:pos="426"/>
        </w:tabs>
        <w:ind w:left="360"/>
        <w:contextualSpacing w:val="0"/>
        <w:jc w:val="both"/>
        <w:rPr>
          <w:rFonts w:ascii="Arial Narrow" w:hAnsi="Arial Narrow" w:cs="Arial"/>
          <w:sz w:val="22"/>
          <w:szCs w:val="22"/>
        </w:rPr>
      </w:pPr>
    </w:p>
    <w:p w14:paraId="28AD2D10" w14:textId="2247AABF" w:rsidR="00FB2F04" w:rsidRPr="00F90662" w:rsidRDefault="00FB2F04" w:rsidP="006725F9">
      <w:pPr>
        <w:pStyle w:val="Pargrafdellista"/>
        <w:numPr>
          <w:ilvl w:val="0"/>
          <w:numId w:val="1"/>
        </w:numPr>
        <w:tabs>
          <w:tab w:val="clear" w:pos="644"/>
          <w:tab w:val="num" w:pos="360"/>
          <w:tab w:val="left" w:pos="426"/>
        </w:tabs>
        <w:ind w:left="360"/>
        <w:contextualSpacing w:val="0"/>
        <w:jc w:val="both"/>
        <w:rPr>
          <w:rFonts w:ascii="Arial Narrow" w:hAnsi="Arial Narrow" w:cs="Arial"/>
          <w:sz w:val="22"/>
          <w:szCs w:val="22"/>
        </w:rPr>
      </w:pPr>
      <w:r w:rsidRPr="00F90662">
        <w:rPr>
          <w:rFonts w:ascii="Arial Narrow" w:hAnsi="Arial Narrow" w:cs="Arial"/>
          <w:sz w:val="22"/>
          <w:szCs w:val="22"/>
        </w:rPr>
        <w:t xml:space="preserve">Lliurar tota la documentació necessària pel compliment del contracte en català i fer-ne ús en el desenvolupament dels serveis objecte del </w:t>
      </w:r>
      <w:r w:rsidR="00852382" w:rsidRPr="00F90662">
        <w:rPr>
          <w:rFonts w:ascii="Arial Narrow" w:hAnsi="Arial Narrow" w:cs="Arial"/>
          <w:sz w:val="22"/>
          <w:szCs w:val="22"/>
        </w:rPr>
        <w:t>mateix</w:t>
      </w:r>
      <w:r w:rsidRPr="00F90662">
        <w:rPr>
          <w:rFonts w:ascii="Arial Narrow" w:hAnsi="Arial Narrow" w:cs="Arial"/>
          <w:sz w:val="22"/>
          <w:szCs w:val="22"/>
        </w:rPr>
        <w:t>.</w:t>
      </w:r>
    </w:p>
    <w:p w14:paraId="37E35556" w14:textId="065DE63B" w:rsidR="00C879B0" w:rsidRPr="00F90662" w:rsidRDefault="00C879B0" w:rsidP="00C879B0">
      <w:pPr>
        <w:tabs>
          <w:tab w:val="left" w:pos="426"/>
        </w:tabs>
        <w:jc w:val="both"/>
        <w:rPr>
          <w:rFonts w:ascii="Arial Narrow" w:hAnsi="Arial Narrow" w:cs="Arial"/>
          <w:sz w:val="22"/>
          <w:szCs w:val="22"/>
        </w:rPr>
      </w:pPr>
    </w:p>
    <w:p w14:paraId="16A68446" w14:textId="73BABFD1" w:rsidR="00FB2F04" w:rsidRPr="00F90662" w:rsidRDefault="00FB2F04" w:rsidP="006725F9">
      <w:pPr>
        <w:pStyle w:val="Pargrafdellista"/>
        <w:numPr>
          <w:ilvl w:val="0"/>
          <w:numId w:val="1"/>
        </w:numPr>
        <w:tabs>
          <w:tab w:val="clear" w:pos="644"/>
          <w:tab w:val="num" w:pos="360"/>
        </w:tabs>
        <w:ind w:left="360"/>
        <w:jc w:val="both"/>
        <w:rPr>
          <w:rFonts w:ascii="Arial Narrow" w:hAnsi="Arial Narrow" w:cs="Arial"/>
          <w:sz w:val="22"/>
          <w:szCs w:val="22"/>
        </w:rPr>
      </w:pPr>
      <w:r w:rsidRPr="00F90662">
        <w:rPr>
          <w:rFonts w:ascii="Arial Narrow" w:hAnsi="Arial Narrow" w:cs="Arial"/>
          <w:sz w:val="22"/>
          <w:szCs w:val="22"/>
        </w:rPr>
        <w:t xml:space="preserve">Lliurar tota la documentació que en qualsevol moment de la </w:t>
      </w:r>
      <w:r w:rsidR="00852382" w:rsidRPr="00F90662">
        <w:rPr>
          <w:rFonts w:ascii="Arial Narrow" w:hAnsi="Arial Narrow" w:cs="Arial"/>
          <w:sz w:val="22"/>
          <w:szCs w:val="22"/>
        </w:rPr>
        <w:t xml:space="preserve">seva </w:t>
      </w:r>
      <w:r w:rsidRPr="00F90662">
        <w:rPr>
          <w:rFonts w:ascii="Arial Narrow" w:hAnsi="Arial Narrow" w:cs="Arial"/>
          <w:sz w:val="22"/>
          <w:szCs w:val="22"/>
        </w:rPr>
        <w:t>vigència i, en tot cas anualment, li sigui requerida per la responsable del contracte respecte l’efectiu compliment de les obligacions i compromisos assumits per l'empresa pel que fa a la legislació relativa a persones amb diversitat funcional, la contractació amb particulars dificultats d'inserció al mercat laboral i la subcontractació de Centres Especials de Treball i/o Empreses d'Inserció i els requisits i obligacions contractuals ambientals que s’estableixin als plecs.</w:t>
      </w:r>
    </w:p>
    <w:p w14:paraId="0DFD2056" w14:textId="77777777" w:rsidR="006725F9" w:rsidRPr="00F90662" w:rsidRDefault="006725F9" w:rsidP="006725F9">
      <w:pPr>
        <w:pStyle w:val="Textindependent31"/>
        <w:ind w:left="360" w:right="-2"/>
        <w:rPr>
          <w:rFonts w:ascii="Arial Narrow" w:hAnsi="Arial Narrow" w:cs="Arial"/>
          <w:sz w:val="22"/>
          <w:szCs w:val="22"/>
        </w:rPr>
      </w:pPr>
    </w:p>
    <w:p w14:paraId="0D2D3385" w14:textId="0F857599" w:rsidR="00FB2F04" w:rsidRPr="00F90662" w:rsidRDefault="00FB2F04" w:rsidP="006725F9">
      <w:pPr>
        <w:pStyle w:val="Textindependent31"/>
        <w:numPr>
          <w:ilvl w:val="0"/>
          <w:numId w:val="1"/>
        </w:numPr>
        <w:tabs>
          <w:tab w:val="clear" w:pos="644"/>
          <w:tab w:val="num" w:pos="360"/>
        </w:tabs>
        <w:ind w:left="360" w:right="-2"/>
        <w:rPr>
          <w:rFonts w:ascii="Arial Narrow" w:hAnsi="Arial Narrow" w:cs="Arial"/>
          <w:sz w:val="22"/>
          <w:szCs w:val="22"/>
        </w:rPr>
      </w:pPr>
      <w:r w:rsidRPr="00F90662">
        <w:rPr>
          <w:rFonts w:ascii="Arial Narrow" w:hAnsi="Arial Narrow" w:cs="Arial"/>
          <w:sz w:val="22"/>
          <w:szCs w:val="22"/>
        </w:rPr>
        <w:t xml:space="preserve">Abonar, si és el cas, el preu a l’empresa/es </w:t>
      </w:r>
      <w:proofErr w:type="spellStart"/>
      <w:r w:rsidRPr="00F90662">
        <w:rPr>
          <w:rFonts w:ascii="Arial Narrow" w:hAnsi="Arial Narrow" w:cs="Arial"/>
          <w:sz w:val="22"/>
          <w:szCs w:val="22"/>
        </w:rPr>
        <w:t>subcontractista</w:t>
      </w:r>
      <w:proofErr w:type="spellEnd"/>
      <w:r w:rsidRPr="00F90662">
        <w:rPr>
          <w:rFonts w:ascii="Arial Narrow" w:hAnsi="Arial Narrow" w:cs="Arial"/>
          <w:sz w:val="22"/>
          <w:szCs w:val="22"/>
        </w:rPr>
        <w:t>/es en un termini màxim de 30 dies naturals a comptar des de la recepció de la/les factura/es.</w:t>
      </w:r>
    </w:p>
    <w:p w14:paraId="1952A76F" w14:textId="77777777" w:rsidR="006725F9" w:rsidRPr="00F90662" w:rsidRDefault="006725F9" w:rsidP="006725F9">
      <w:pPr>
        <w:pStyle w:val="Textindependent31"/>
        <w:ind w:left="360" w:right="-2"/>
        <w:rPr>
          <w:rFonts w:ascii="Arial Narrow" w:hAnsi="Arial Narrow" w:cs="Arial"/>
          <w:sz w:val="22"/>
          <w:szCs w:val="22"/>
        </w:rPr>
      </w:pPr>
    </w:p>
    <w:p w14:paraId="1A1E30BD" w14:textId="5997382B" w:rsidR="00FB2F04" w:rsidRPr="00F90662" w:rsidRDefault="00FB2F04" w:rsidP="006725F9">
      <w:pPr>
        <w:pStyle w:val="Textindependent31"/>
        <w:numPr>
          <w:ilvl w:val="0"/>
          <w:numId w:val="1"/>
        </w:numPr>
        <w:tabs>
          <w:tab w:val="clear" w:pos="644"/>
          <w:tab w:val="num" w:pos="360"/>
        </w:tabs>
        <w:ind w:left="360" w:right="-2"/>
        <w:rPr>
          <w:rFonts w:ascii="Arial Narrow" w:hAnsi="Arial Narrow" w:cs="Arial"/>
          <w:sz w:val="22"/>
          <w:szCs w:val="22"/>
        </w:rPr>
      </w:pPr>
      <w:r w:rsidRPr="00F90662">
        <w:rPr>
          <w:rFonts w:ascii="Arial Narrow" w:hAnsi="Arial Narrow" w:cs="Arial"/>
          <w:sz w:val="22"/>
          <w:szCs w:val="22"/>
        </w:rPr>
        <w:t>Tenir contractada una pòlissa d'assegurança de responsabilitat civil per import suficient per cobrir les responsabilitats de qualsevol tipus que es puguin derivar de l’execució del contracte.</w:t>
      </w:r>
    </w:p>
    <w:p w14:paraId="4D1B6A27" w14:textId="77777777" w:rsidR="006725F9" w:rsidRPr="00F90662" w:rsidRDefault="006725F9" w:rsidP="006725F9">
      <w:pPr>
        <w:pStyle w:val="Textindependent31"/>
        <w:ind w:left="360" w:right="-2"/>
        <w:rPr>
          <w:rFonts w:ascii="Arial Narrow" w:hAnsi="Arial Narrow" w:cs="Arial"/>
          <w:sz w:val="22"/>
          <w:szCs w:val="22"/>
        </w:rPr>
      </w:pPr>
    </w:p>
    <w:p w14:paraId="134077B6" w14:textId="3E07D24B" w:rsidR="00FB2F04" w:rsidRPr="00F90662" w:rsidRDefault="00FB2F04" w:rsidP="006725F9">
      <w:pPr>
        <w:pStyle w:val="Textindependent31"/>
        <w:numPr>
          <w:ilvl w:val="0"/>
          <w:numId w:val="1"/>
        </w:numPr>
        <w:tabs>
          <w:tab w:val="clear" w:pos="644"/>
          <w:tab w:val="num" w:pos="360"/>
        </w:tabs>
        <w:ind w:left="360" w:right="-2"/>
        <w:rPr>
          <w:rFonts w:ascii="Arial Narrow" w:hAnsi="Arial Narrow" w:cs="Arial"/>
          <w:sz w:val="22"/>
          <w:szCs w:val="22"/>
        </w:rPr>
      </w:pPr>
      <w:r w:rsidRPr="00F90662">
        <w:rPr>
          <w:rFonts w:ascii="Arial Narrow" w:hAnsi="Arial Narrow" w:cs="Arial"/>
          <w:sz w:val="22"/>
          <w:szCs w:val="22"/>
        </w:rPr>
        <w:t>Presentar, per a la seva aprovació, a BARCELONA ACTIVA SAU SPM un programa amb planificació detallada de l'execució de cadascuna de les diverses fases i la seva quantia en què s’executarà el contracte.</w:t>
      </w:r>
    </w:p>
    <w:p w14:paraId="65A32DC3" w14:textId="77777777" w:rsidR="006725F9" w:rsidRPr="00F90662" w:rsidRDefault="006725F9" w:rsidP="006725F9">
      <w:pPr>
        <w:pStyle w:val="Textindependent31"/>
        <w:ind w:left="360" w:right="-2"/>
        <w:rPr>
          <w:rFonts w:ascii="Arial Narrow" w:hAnsi="Arial Narrow" w:cs="Arial"/>
          <w:sz w:val="22"/>
          <w:szCs w:val="22"/>
        </w:rPr>
      </w:pPr>
    </w:p>
    <w:p w14:paraId="3E152548" w14:textId="5612B86C" w:rsidR="00DF5E6C" w:rsidRPr="00F90662" w:rsidRDefault="00DF5E6C" w:rsidP="006725F9">
      <w:pPr>
        <w:pStyle w:val="Textindependent31"/>
        <w:numPr>
          <w:ilvl w:val="0"/>
          <w:numId w:val="1"/>
        </w:numPr>
        <w:tabs>
          <w:tab w:val="clear" w:pos="644"/>
          <w:tab w:val="num" w:pos="360"/>
        </w:tabs>
        <w:ind w:left="360" w:right="-2"/>
        <w:rPr>
          <w:rFonts w:ascii="Arial Narrow" w:hAnsi="Arial Narrow" w:cs="Arial"/>
          <w:sz w:val="22"/>
          <w:szCs w:val="22"/>
        </w:rPr>
      </w:pPr>
      <w:r w:rsidRPr="00F90662">
        <w:rPr>
          <w:rFonts w:ascii="Arial Narrow" w:hAnsi="Arial Narrow" w:cs="Arial"/>
          <w:sz w:val="22"/>
          <w:szCs w:val="22"/>
        </w:rPr>
        <w:t xml:space="preserve">Quan així ho estableixi una llei o el conveni </w:t>
      </w:r>
      <w:r w:rsidR="00B940D4" w:rsidRPr="00F90662">
        <w:rPr>
          <w:rFonts w:ascii="Arial Narrow" w:hAnsi="Arial Narrow" w:cs="Arial"/>
          <w:sz w:val="22"/>
          <w:szCs w:val="22"/>
        </w:rPr>
        <w:t>col·lectiu, subrogar la plantilla de les persones treballadores ocupades en l’execució del contracte per l’empresa que actualment presta el servei, en els termes previstos legal o convencionalment</w:t>
      </w:r>
      <w:r w:rsidRPr="00F90662">
        <w:rPr>
          <w:rFonts w:ascii="Arial Narrow" w:hAnsi="Arial Narrow"/>
          <w:sz w:val="22"/>
          <w:szCs w:val="22"/>
        </w:rPr>
        <w:t>.</w:t>
      </w:r>
      <w:r w:rsidR="00B940D4" w:rsidRPr="00F90662">
        <w:rPr>
          <w:rFonts w:ascii="Arial Narrow" w:hAnsi="Arial Narrow"/>
          <w:sz w:val="22"/>
          <w:szCs w:val="22"/>
        </w:rPr>
        <w:t xml:space="preserve"> En cas que existeixi subrogació legal o convencional, així s’especificarà en </w:t>
      </w:r>
      <w:r w:rsidR="00B940D4" w:rsidRPr="00F90662">
        <w:rPr>
          <w:rFonts w:ascii="Arial Narrow" w:hAnsi="Arial Narrow"/>
          <w:i/>
          <w:sz w:val="22"/>
          <w:szCs w:val="22"/>
        </w:rPr>
        <w:t xml:space="preserve">l’apartat L1 del quadre de característiques </w:t>
      </w:r>
      <w:r w:rsidR="00B940D4" w:rsidRPr="00F90662">
        <w:rPr>
          <w:rFonts w:ascii="Arial Narrow" w:hAnsi="Arial Narrow"/>
          <w:sz w:val="22"/>
          <w:szCs w:val="22"/>
        </w:rPr>
        <w:t>i en l’</w:t>
      </w:r>
      <w:r w:rsidR="00B940D4" w:rsidRPr="00F90662">
        <w:rPr>
          <w:rFonts w:ascii="Arial Narrow" w:hAnsi="Arial Narrow"/>
          <w:b/>
          <w:sz w:val="22"/>
          <w:szCs w:val="22"/>
        </w:rPr>
        <w:t>Annex</w:t>
      </w:r>
      <w:r w:rsidR="00B940D4" w:rsidRPr="00F90662">
        <w:rPr>
          <w:rFonts w:ascii="Arial Narrow" w:hAnsi="Arial Narrow"/>
          <w:sz w:val="22"/>
          <w:szCs w:val="22"/>
        </w:rPr>
        <w:t xml:space="preserve"> </w:t>
      </w:r>
      <w:r w:rsidR="00B940D4" w:rsidRPr="00F90662">
        <w:rPr>
          <w:rFonts w:ascii="Arial Narrow" w:hAnsi="Arial Narrow"/>
          <w:b/>
          <w:sz w:val="22"/>
          <w:szCs w:val="22"/>
        </w:rPr>
        <w:t>4</w:t>
      </w:r>
      <w:r w:rsidR="00B940D4" w:rsidRPr="00F90662">
        <w:rPr>
          <w:rFonts w:ascii="Arial Narrow" w:hAnsi="Arial Narrow"/>
          <w:sz w:val="22"/>
          <w:szCs w:val="22"/>
        </w:rPr>
        <w:t xml:space="preserve"> s’inclou</w:t>
      </w:r>
      <w:r w:rsidR="00E515BF" w:rsidRPr="00F90662">
        <w:rPr>
          <w:rFonts w:ascii="Arial Narrow" w:hAnsi="Arial Narrow"/>
          <w:sz w:val="22"/>
          <w:szCs w:val="22"/>
        </w:rPr>
        <w:t>rà</w:t>
      </w:r>
      <w:r w:rsidR="00B940D4" w:rsidRPr="00F90662">
        <w:rPr>
          <w:rFonts w:ascii="Arial Narrow" w:hAnsi="Arial Narrow"/>
          <w:sz w:val="22"/>
          <w:szCs w:val="22"/>
        </w:rPr>
        <w:t xml:space="preserve"> la informació de les dades de les persones treballadores a les quals afecta la subrogació, segons la informació facilitada per l’empresa contractista actual.</w:t>
      </w:r>
    </w:p>
    <w:p w14:paraId="2C6344B3" w14:textId="77777777" w:rsidR="00DF5E6C" w:rsidRPr="00F90662" w:rsidRDefault="00DF5E6C" w:rsidP="00DF5E6C">
      <w:pPr>
        <w:pStyle w:val="Pargrafdellista"/>
        <w:rPr>
          <w:rFonts w:ascii="Arial Narrow" w:hAnsi="Arial Narrow" w:cs="Arial"/>
          <w:sz w:val="22"/>
          <w:szCs w:val="22"/>
        </w:rPr>
      </w:pPr>
    </w:p>
    <w:p w14:paraId="2B3D4BAC" w14:textId="204D58A1" w:rsidR="00FB2F04" w:rsidRPr="00F90662" w:rsidRDefault="00FB2F04" w:rsidP="006725F9">
      <w:pPr>
        <w:pStyle w:val="Textindependent31"/>
        <w:numPr>
          <w:ilvl w:val="0"/>
          <w:numId w:val="1"/>
        </w:numPr>
        <w:tabs>
          <w:tab w:val="clear" w:pos="644"/>
          <w:tab w:val="num" w:pos="360"/>
        </w:tabs>
        <w:ind w:left="360" w:right="-2"/>
        <w:rPr>
          <w:rFonts w:ascii="Arial Narrow" w:hAnsi="Arial Narrow" w:cs="Arial"/>
          <w:sz w:val="22"/>
          <w:szCs w:val="22"/>
        </w:rPr>
      </w:pPr>
      <w:r w:rsidRPr="00F90662">
        <w:rPr>
          <w:rFonts w:ascii="Arial Narrow" w:hAnsi="Arial Narrow" w:cs="Arial"/>
          <w:sz w:val="22"/>
          <w:szCs w:val="22"/>
        </w:rPr>
        <w:t>Facilitar</w:t>
      </w:r>
      <w:r w:rsidR="006725F9" w:rsidRPr="00F90662">
        <w:rPr>
          <w:rFonts w:ascii="Arial Narrow" w:hAnsi="Arial Narrow" w:cs="Arial"/>
          <w:sz w:val="22"/>
          <w:szCs w:val="22"/>
        </w:rPr>
        <w:t xml:space="preserve">, en el seu cas, </w:t>
      </w:r>
      <w:r w:rsidRPr="00F90662">
        <w:rPr>
          <w:rFonts w:ascii="Arial Narrow" w:hAnsi="Arial Narrow" w:cs="Arial"/>
          <w:sz w:val="22"/>
          <w:szCs w:val="22"/>
        </w:rPr>
        <w:t>la informació relativa a les condicions dels contractes de</w:t>
      </w:r>
      <w:r w:rsidR="00221561" w:rsidRPr="00F90662">
        <w:rPr>
          <w:rFonts w:ascii="Arial Narrow" w:hAnsi="Arial Narrow" w:cs="Arial"/>
          <w:sz w:val="22"/>
          <w:szCs w:val="22"/>
        </w:rPr>
        <w:t xml:space="preserve"> les persones </w:t>
      </w:r>
      <w:r w:rsidRPr="00F90662">
        <w:rPr>
          <w:rFonts w:ascii="Arial Narrow" w:hAnsi="Arial Narrow" w:cs="Arial"/>
          <w:sz w:val="22"/>
          <w:szCs w:val="22"/>
        </w:rPr>
        <w:t>treballador</w:t>
      </w:r>
      <w:r w:rsidR="00221561" w:rsidRPr="00F90662">
        <w:rPr>
          <w:rFonts w:ascii="Arial Narrow" w:hAnsi="Arial Narrow" w:cs="Arial"/>
          <w:sz w:val="22"/>
          <w:szCs w:val="22"/>
        </w:rPr>
        <w:t>e</w:t>
      </w:r>
      <w:r w:rsidRPr="00F90662">
        <w:rPr>
          <w:rFonts w:ascii="Arial Narrow" w:hAnsi="Arial Narrow" w:cs="Arial"/>
          <w:sz w:val="22"/>
          <w:szCs w:val="22"/>
        </w:rPr>
        <w:t>s a</w:t>
      </w:r>
      <w:r w:rsidR="00221561" w:rsidRPr="00F90662">
        <w:rPr>
          <w:rFonts w:ascii="Arial Narrow" w:hAnsi="Arial Narrow" w:cs="Arial"/>
          <w:sz w:val="22"/>
          <w:szCs w:val="22"/>
        </w:rPr>
        <w:t xml:space="preserve"> </w:t>
      </w:r>
      <w:r w:rsidRPr="00F90662">
        <w:rPr>
          <w:rFonts w:ascii="Arial Narrow" w:hAnsi="Arial Narrow" w:cs="Arial"/>
          <w:sz w:val="22"/>
          <w:szCs w:val="22"/>
        </w:rPr>
        <w:t>l</w:t>
      </w:r>
      <w:r w:rsidR="00221561" w:rsidRPr="00F90662">
        <w:rPr>
          <w:rFonts w:ascii="Arial Narrow" w:hAnsi="Arial Narrow" w:cs="Arial"/>
          <w:sz w:val="22"/>
          <w:szCs w:val="22"/>
        </w:rPr>
        <w:t>e</w:t>
      </w:r>
      <w:r w:rsidRPr="00F90662">
        <w:rPr>
          <w:rFonts w:ascii="Arial Narrow" w:hAnsi="Arial Narrow" w:cs="Arial"/>
          <w:sz w:val="22"/>
          <w:szCs w:val="22"/>
        </w:rPr>
        <w:t>s que afecti la subrogació.</w:t>
      </w:r>
    </w:p>
    <w:p w14:paraId="100A7558" w14:textId="77777777" w:rsidR="006725F9" w:rsidRPr="00F90662" w:rsidRDefault="006725F9" w:rsidP="006725F9">
      <w:pPr>
        <w:pStyle w:val="Pargrafdellista"/>
        <w:ind w:left="360"/>
        <w:contextualSpacing w:val="0"/>
        <w:jc w:val="both"/>
        <w:rPr>
          <w:rFonts w:ascii="Arial Narrow" w:hAnsi="Arial Narrow" w:cs="Arial"/>
          <w:sz w:val="22"/>
          <w:szCs w:val="22"/>
        </w:rPr>
      </w:pPr>
    </w:p>
    <w:p w14:paraId="698CD50E" w14:textId="6CBFAADB" w:rsidR="00FB2F04" w:rsidRPr="00F90662" w:rsidRDefault="00FB2F04" w:rsidP="006725F9">
      <w:pPr>
        <w:pStyle w:val="Pargrafdellista"/>
        <w:numPr>
          <w:ilvl w:val="0"/>
          <w:numId w:val="1"/>
        </w:numPr>
        <w:tabs>
          <w:tab w:val="clear" w:pos="644"/>
          <w:tab w:val="num" w:pos="360"/>
        </w:tabs>
        <w:ind w:left="360"/>
        <w:contextualSpacing w:val="0"/>
        <w:jc w:val="both"/>
        <w:rPr>
          <w:rFonts w:ascii="Arial Narrow" w:hAnsi="Arial Narrow" w:cs="Arial"/>
          <w:sz w:val="22"/>
          <w:szCs w:val="22"/>
        </w:rPr>
      </w:pPr>
      <w:r w:rsidRPr="00F90662">
        <w:rPr>
          <w:rFonts w:ascii="Arial Narrow" w:hAnsi="Arial Narrow" w:cs="Arial"/>
          <w:sz w:val="22"/>
          <w:szCs w:val="22"/>
        </w:rPr>
        <w:t xml:space="preserve">Vetllar perquè totes les accions del present contracte garanteixin el respecte als principis de no discriminació i igualtat de tracte relatius a la no discriminació per raó de sexe, orientació sexual, identitat de gènere, ideologia, nacionalitat, raça, ètnia, religió, edat, diversitat funcional o de qualsevol altre índole i la dignitat i llibertat de les persones. </w:t>
      </w:r>
    </w:p>
    <w:p w14:paraId="222E1199" w14:textId="77777777" w:rsidR="006725F9" w:rsidRPr="00F90662" w:rsidRDefault="006725F9" w:rsidP="006725F9">
      <w:pPr>
        <w:pStyle w:val="Pargrafdellista"/>
        <w:widowControl w:val="0"/>
        <w:adjustRightInd w:val="0"/>
        <w:ind w:left="360"/>
        <w:contextualSpacing w:val="0"/>
        <w:jc w:val="both"/>
        <w:textAlignment w:val="baseline"/>
        <w:rPr>
          <w:rFonts w:ascii="Arial Narrow" w:hAnsi="Arial Narrow" w:cs="Arial"/>
          <w:sz w:val="22"/>
          <w:szCs w:val="22"/>
        </w:rPr>
      </w:pPr>
    </w:p>
    <w:p w14:paraId="2A52DC15" w14:textId="50BCBCBE" w:rsidR="00FB2F04" w:rsidRPr="00F90662" w:rsidRDefault="00FB2F04" w:rsidP="006725F9">
      <w:pPr>
        <w:pStyle w:val="Pargrafdellista"/>
        <w:widowControl w:val="0"/>
        <w:numPr>
          <w:ilvl w:val="0"/>
          <w:numId w:val="1"/>
        </w:numPr>
        <w:tabs>
          <w:tab w:val="clear" w:pos="644"/>
          <w:tab w:val="num" w:pos="360"/>
        </w:tabs>
        <w:adjustRightInd w:val="0"/>
        <w:ind w:left="360"/>
        <w:contextualSpacing w:val="0"/>
        <w:jc w:val="both"/>
        <w:textAlignment w:val="baseline"/>
        <w:rPr>
          <w:rFonts w:ascii="Arial Narrow" w:hAnsi="Arial Narrow" w:cs="Arial"/>
          <w:sz w:val="22"/>
          <w:szCs w:val="22"/>
        </w:rPr>
      </w:pPr>
      <w:r w:rsidRPr="00F90662">
        <w:rPr>
          <w:rFonts w:ascii="Arial Narrow" w:hAnsi="Arial Narrow" w:cs="Arial"/>
          <w:sz w:val="22"/>
          <w:szCs w:val="22"/>
        </w:rPr>
        <w:t>Complir les obligacions següents relatives als principis ètics i regles de conducta als quals les licitadores i contractistes han d’adequar la seva activitat, en desenvolupament de la previsió de l’article 55.2 de la Llei 19/2014, de 29 de desembre, de transparència, accés a la informació pública i bon govern</w:t>
      </w:r>
      <w:r w:rsidR="00882AE4" w:rsidRPr="00F90662">
        <w:rPr>
          <w:rFonts w:ascii="Arial Narrow" w:hAnsi="Arial Narrow" w:cs="Arial"/>
          <w:sz w:val="22"/>
          <w:szCs w:val="22"/>
        </w:rPr>
        <w:t xml:space="preserve"> i del </w:t>
      </w:r>
      <w:hyperlink r:id="rId23" w:history="1">
        <w:r w:rsidR="00882AE4" w:rsidRPr="00F90662">
          <w:rPr>
            <w:rStyle w:val="Enlla"/>
            <w:rFonts w:ascii="Arial Narrow" w:hAnsi="Arial Narrow" w:cs="Arial"/>
            <w:sz w:val="22"/>
            <w:szCs w:val="22"/>
          </w:rPr>
          <w:t>Codi ètic de Barcelona Activa SAU SPM</w:t>
        </w:r>
      </w:hyperlink>
      <w:r w:rsidR="00882AE4" w:rsidRPr="00F90662">
        <w:rPr>
          <w:rFonts w:ascii="Arial Narrow" w:hAnsi="Arial Narrow" w:cs="Arial"/>
          <w:sz w:val="22"/>
          <w:szCs w:val="22"/>
        </w:rPr>
        <w:t xml:space="preserve">, i per tal de donar compliment a la </w:t>
      </w:r>
      <w:hyperlink r:id="rId24" w:history="1">
        <w:r w:rsidR="00882AE4" w:rsidRPr="00F90662">
          <w:rPr>
            <w:rStyle w:val="Enlla"/>
            <w:rFonts w:ascii="Arial Narrow" w:hAnsi="Arial Narrow" w:cs="Arial"/>
            <w:sz w:val="22"/>
            <w:szCs w:val="22"/>
          </w:rPr>
          <w:t>Política de lluita contra el frau</w:t>
        </w:r>
      </w:hyperlink>
      <w:r w:rsidR="00882AE4" w:rsidRPr="00F90662">
        <w:rPr>
          <w:rFonts w:ascii="Arial Narrow" w:hAnsi="Arial Narrow" w:cs="Arial"/>
          <w:sz w:val="22"/>
          <w:szCs w:val="22"/>
        </w:rPr>
        <w:t xml:space="preserve"> i al </w:t>
      </w:r>
      <w:hyperlink r:id="rId25" w:history="1">
        <w:r w:rsidR="00882AE4" w:rsidRPr="00F90662">
          <w:rPr>
            <w:rStyle w:val="Enlla"/>
            <w:rFonts w:ascii="Arial Narrow" w:hAnsi="Arial Narrow" w:cs="Arial"/>
            <w:sz w:val="22"/>
            <w:szCs w:val="22"/>
          </w:rPr>
          <w:t>Procediment de conflicte d’interès</w:t>
        </w:r>
      </w:hyperlink>
      <w:r w:rsidR="00882AE4" w:rsidRPr="00F90662">
        <w:rPr>
          <w:rFonts w:ascii="Arial Narrow" w:hAnsi="Arial Narrow" w:cs="Arial"/>
          <w:sz w:val="22"/>
          <w:szCs w:val="22"/>
        </w:rPr>
        <w:t xml:space="preserve"> que s’integren al sistema de gestió del compliment de Barcelona Activa:</w:t>
      </w:r>
    </w:p>
    <w:p w14:paraId="47D1E1F4" w14:textId="77777777" w:rsidR="00FB2F04" w:rsidRPr="00F90662"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F90662">
        <w:rPr>
          <w:rFonts w:ascii="Arial Narrow" w:hAnsi="Arial Narrow" w:cs="Arial"/>
          <w:sz w:val="22"/>
          <w:szCs w:val="22"/>
        </w:rPr>
        <w:t>Adoptar una conducta èticament exemplar, abstenir-se de fomentar, proposar, promoure o dur a terme qualsevol mena de pràctica corrupta, tant en relació al què el Codi Penal refereix com a corrupció com també en relació a actuacions èticament reprovables, posar en coneixement dels òrgans competents qualsevol manifestació d’aquestes pràctiques que, al seu parer, sigui present o pugui afectar el procediment o la relació contractual i no realitzar qualsevol altra acció que pugui vulnerar els principis d’igualtat d’oportunitats i de lliure concurrència.</w:t>
      </w:r>
    </w:p>
    <w:p w14:paraId="59D61CB0" w14:textId="77777777" w:rsidR="00FB2F04" w:rsidRPr="00F90662"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F90662">
        <w:rPr>
          <w:rFonts w:ascii="Arial Narrow" w:hAnsi="Arial Narrow" w:cs="Arial"/>
          <w:sz w:val="22"/>
          <w:szCs w:val="22"/>
        </w:rPr>
        <w:t>Observar els principis, les normes i els cànons ètics propis de les activitats, els oficis i/o les professions corresponents a les prestacions objecte del contracte.</w:t>
      </w:r>
    </w:p>
    <w:p w14:paraId="06177DFB" w14:textId="77777777" w:rsidR="00FB2F04" w:rsidRPr="00F90662"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F90662">
        <w:rPr>
          <w:rFonts w:ascii="Arial Narrow" w:hAnsi="Arial Narrow" w:cs="Arial"/>
          <w:sz w:val="22"/>
          <w:szCs w:val="22"/>
        </w:rPr>
        <w:t>No realitzar accions que posin en risc l’interès públic en relació a l’àmbit del contracte o de les prestacions contractades.</w:t>
      </w:r>
    </w:p>
    <w:p w14:paraId="4E48CB31" w14:textId="77777777" w:rsidR="00FB2F04" w:rsidRPr="00F90662"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F90662">
        <w:rPr>
          <w:rFonts w:ascii="Arial Narrow" w:hAnsi="Arial Narrow" w:cs="Arial"/>
          <w:sz w:val="22"/>
          <w:szCs w:val="22"/>
        </w:rPr>
        <w:t>Denunciar, durant l’execució del contracte, les situacions irregulars que es puguin presentar en el procés de contractació.</w:t>
      </w:r>
    </w:p>
    <w:p w14:paraId="59A7FBCE" w14:textId="6E1522FB" w:rsidR="00FB2F04" w:rsidRPr="00F90662"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F90662">
        <w:rPr>
          <w:rFonts w:ascii="Arial Narrow" w:hAnsi="Arial Narrow" w:cs="Arial"/>
          <w:sz w:val="22"/>
          <w:szCs w:val="22"/>
        </w:rPr>
        <w:t>Comunicar immediatament a l’òrgan de contractació les possibles situacions de conflicte d’inter</w:t>
      </w:r>
      <w:r w:rsidR="00882AE4" w:rsidRPr="00F90662">
        <w:rPr>
          <w:rFonts w:ascii="Arial Narrow" w:hAnsi="Arial Narrow" w:cs="Arial"/>
          <w:sz w:val="22"/>
          <w:szCs w:val="22"/>
        </w:rPr>
        <w:t>ès</w:t>
      </w:r>
      <w:r w:rsidRPr="00F90662">
        <w:rPr>
          <w:rFonts w:ascii="Arial Narrow" w:hAnsi="Arial Narrow" w:cs="Arial"/>
          <w:sz w:val="22"/>
          <w:szCs w:val="22"/>
        </w:rPr>
        <w:t>, entès com qualsevol situació en la qual els membres del personal del poder adjudicador o d'una proveïdora de serveis de contractació que actuï en nom del poder adjudicador que participin en el desenvolupament del procediment de contractació o puguin influir en el resultat d'aquest procediment tinguin, directament o indirecta, un interès financer, econòmic o personal que pogués semblar que compromet la seva imparcialitat i independència en el context del procediment de contractació, tenint en compte també les previsions que es contenen respecte del conflicte d’inter</w:t>
      </w:r>
      <w:r w:rsidR="00882AE4" w:rsidRPr="00F90662">
        <w:rPr>
          <w:rFonts w:ascii="Arial Narrow" w:hAnsi="Arial Narrow" w:cs="Arial"/>
          <w:sz w:val="22"/>
          <w:szCs w:val="22"/>
        </w:rPr>
        <w:t>ès</w:t>
      </w:r>
      <w:r w:rsidRPr="00F90662">
        <w:rPr>
          <w:rFonts w:ascii="Arial Narrow" w:hAnsi="Arial Narrow" w:cs="Arial"/>
          <w:sz w:val="22"/>
          <w:szCs w:val="22"/>
        </w:rPr>
        <w:t xml:space="preserve"> en la Directiva 2014/24/UE.</w:t>
      </w:r>
    </w:p>
    <w:p w14:paraId="1C73E1FC" w14:textId="77777777" w:rsidR="00FB2F04" w:rsidRPr="00F90662"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F90662">
        <w:rPr>
          <w:rFonts w:ascii="Arial Narrow" w:hAnsi="Arial Narrow" w:cs="Arial"/>
          <w:sz w:val="22"/>
          <w:szCs w:val="22"/>
        </w:rPr>
        <w:t>No sol·licitar, directament o indirecta, que un càrrec o empleat públic influeixi en l’adjudicació, continuació o manteniment del contracte en interès propi o de tercers.</w:t>
      </w:r>
    </w:p>
    <w:p w14:paraId="24B1335A" w14:textId="77777777" w:rsidR="00FB2F04" w:rsidRPr="00F90662"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F90662">
        <w:rPr>
          <w:rFonts w:ascii="Arial Narrow" w:hAnsi="Arial Narrow" w:cs="Arial"/>
          <w:sz w:val="22"/>
          <w:szCs w:val="22"/>
        </w:rPr>
        <w:t>No oferir ni facilitar a càrrecs o empleats públics avantatges personals o materials, ni per a ells mateixos ni per a terceres persones, amb independència del vincle personal o professional que puguin o no tenir i a persones que participin o que puguin influir en els procediments de contractació.</w:t>
      </w:r>
    </w:p>
    <w:p w14:paraId="3D0BBD04" w14:textId="77777777" w:rsidR="00FB2F04" w:rsidRPr="00F90662"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F90662">
        <w:rPr>
          <w:rFonts w:ascii="Arial Narrow" w:hAnsi="Arial Narrow" w:cs="Arial"/>
          <w:sz w:val="22"/>
          <w:szCs w:val="22"/>
        </w:rPr>
        <w:t xml:space="preserve">Respectar els principis de lliure mercat i de concurrència competitiva i abstenir-se de realitzar conductes que tinguin per objecte o puguin produir l’efecte d’impedir, restringir o falsejar la competència, com, sense caràcter limitatiu, els comportaments col·lusoris o de competència fraudulenta, com ofertes de resguard, eliminació d’ofertes, assignació de mercats, rotació d’ofertes i altres. </w:t>
      </w:r>
    </w:p>
    <w:p w14:paraId="065F1A93" w14:textId="77777777" w:rsidR="00FB2F04" w:rsidRPr="00F90662"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F90662">
        <w:rPr>
          <w:rFonts w:ascii="Arial Narrow" w:hAnsi="Arial Narrow" w:cs="Arial"/>
          <w:sz w:val="22"/>
          <w:szCs w:val="22"/>
        </w:rPr>
        <w:t>Denunciar qualsevol acte o conducta dirigits a aquelles finalitats i relacionats amb la licitació o el contracte dels quals tingués coneixement.</w:t>
      </w:r>
    </w:p>
    <w:p w14:paraId="098B1DE5" w14:textId="77777777" w:rsidR="00FB2F04" w:rsidRPr="00F90662"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F90662">
        <w:rPr>
          <w:rFonts w:ascii="Arial Narrow" w:hAnsi="Arial Narrow" w:cs="Arial"/>
          <w:sz w:val="22"/>
          <w:szCs w:val="22"/>
        </w:rPr>
        <w:t xml:space="preserve">No utilitzar informació confidencial, coneguda mitjançant la licitació o l’execució del contracte, per obtenir, directament o indirecta, un avantatge o benefici de qualsevol tipus en interès propi. </w:t>
      </w:r>
    </w:p>
    <w:p w14:paraId="39069F47" w14:textId="77777777" w:rsidR="00FB2F04" w:rsidRPr="00F90662"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F90662">
        <w:rPr>
          <w:rFonts w:ascii="Arial Narrow" w:hAnsi="Arial Narrow" w:cs="Arial"/>
          <w:sz w:val="22"/>
          <w:szCs w:val="22"/>
        </w:rPr>
        <w:t xml:space="preserve">No intentar influir indegudament en el procés de presa de decisions del poder adjudicador, obtenir informació confidencial que pugui conferir-li avantatges indeguts en el procediment de contractació o proporcionar negligentment informació enganyosa que pugui tenir una influència important en les decisions relatives a l'exclusió, selecció o adjudicació. </w:t>
      </w:r>
    </w:p>
    <w:p w14:paraId="4E192C67" w14:textId="77777777" w:rsidR="00FB2F04" w:rsidRPr="00F90662"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F90662">
        <w:rPr>
          <w:rFonts w:ascii="Arial Narrow" w:hAnsi="Arial Narrow" w:cs="Arial"/>
          <w:sz w:val="22"/>
          <w:szCs w:val="22"/>
        </w:rPr>
        <w:t>Col·laborar amb l’òrgan de contractació en les actuacions que aquest realitzi per al seguiment i/o l’avaluació del compliment del contracte, particularment facilitant la informació que li sigui sol·licitada per a aquestes finalitats.</w:t>
      </w:r>
    </w:p>
    <w:p w14:paraId="36C93B71" w14:textId="77777777" w:rsidR="00FB2F04" w:rsidRPr="00F90662"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F90662">
        <w:rPr>
          <w:rFonts w:ascii="Arial Narrow" w:hAnsi="Arial Narrow" w:cs="Arial"/>
          <w:sz w:val="22"/>
          <w:szCs w:val="22"/>
        </w:rPr>
        <w:t>Complir les obligacions de facilitar informació que la legislació de transparència i els contractes del sector públic imposen als adjudicataris, sens perjudici del compliment de les obligacions de transparència que els pertoquin de forma directa per previsió legal.</w:t>
      </w:r>
    </w:p>
    <w:p w14:paraId="60FA3797" w14:textId="270F0DE7" w:rsidR="00FB2F04" w:rsidRPr="00F90662" w:rsidRDefault="00FB2F04"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F90662">
        <w:rPr>
          <w:rFonts w:ascii="Arial Narrow" w:hAnsi="Arial Narrow" w:cs="Arial"/>
          <w:sz w:val="22"/>
          <w:szCs w:val="22"/>
        </w:rPr>
        <w:lastRenderedPageBreak/>
        <w:t>Denunciar els actes dels quals tingui coneixement i que puguin comportar una infracció de les obligacions anteriors</w:t>
      </w:r>
      <w:r w:rsidR="006D0D02" w:rsidRPr="00F90662">
        <w:rPr>
          <w:rFonts w:ascii="Arial Narrow" w:hAnsi="Arial Narrow" w:cs="Arial"/>
          <w:sz w:val="22"/>
          <w:szCs w:val="22"/>
        </w:rPr>
        <w:t xml:space="preserve">, mitjançant el Canal ètic disponible a través del següent enllaç: </w:t>
      </w:r>
      <w:hyperlink r:id="rId26" w:history="1">
        <w:r w:rsidR="006D0D02" w:rsidRPr="00F90662">
          <w:rPr>
            <w:rStyle w:val="Enlla"/>
            <w:rFonts w:ascii="Arial Narrow" w:hAnsi="Arial Narrow" w:cs="Arial"/>
            <w:sz w:val="22"/>
            <w:szCs w:val="22"/>
          </w:rPr>
          <w:t>https://www.barcelonactiva.cat/canal-etic-de-barcelona-activa</w:t>
        </w:r>
      </w:hyperlink>
      <w:r w:rsidR="006D0D02" w:rsidRPr="00F90662">
        <w:rPr>
          <w:rFonts w:ascii="Arial Narrow" w:hAnsi="Arial Narrow" w:cs="Arial"/>
          <w:sz w:val="22"/>
          <w:szCs w:val="22"/>
        </w:rPr>
        <w:t xml:space="preserve"> </w:t>
      </w:r>
    </w:p>
    <w:p w14:paraId="65898999" w14:textId="32D3672E" w:rsidR="006D0D02" w:rsidRPr="00F90662" w:rsidRDefault="006D0D02" w:rsidP="00D44835">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F90662">
        <w:rPr>
          <w:rFonts w:ascii="Arial Narrow" w:hAnsi="Arial Narrow" w:cs="Arial"/>
          <w:sz w:val="22"/>
          <w:szCs w:val="22"/>
        </w:rPr>
        <w:t xml:space="preserve">Seguir altres regles de conducta que en el seu moment puguin acordar Barcelona Activa o l’Ajuntament de Barcelona.  </w:t>
      </w:r>
    </w:p>
    <w:p w14:paraId="7B000070" w14:textId="77777777" w:rsidR="006725F9" w:rsidRPr="00F90662" w:rsidRDefault="006725F9" w:rsidP="006725F9">
      <w:pPr>
        <w:pStyle w:val="Textindependent31"/>
        <w:ind w:left="360" w:right="-2"/>
        <w:rPr>
          <w:rFonts w:ascii="Arial Narrow" w:hAnsi="Arial Narrow" w:cs="Arial"/>
          <w:sz w:val="22"/>
          <w:szCs w:val="22"/>
        </w:rPr>
      </w:pPr>
    </w:p>
    <w:p w14:paraId="7A337804" w14:textId="4DD5FB64" w:rsidR="00FB2F04" w:rsidRPr="00F90662" w:rsidRDefault="00BF627C" w:rsidP="006725F9">
      <w:pPr>
        <w:pStyle w:val="Textindependent31"/>
        <w:numPr>
          <w:ilvl w:val="0"/>
          <w:numId w:val="1"/>
        </w:numPr>
        <w:tabs>
          <w:tab w:val="clear" w:pos="644"/>
          <w:tab w:val="num" w:pos="360"/>
        </w:tabs>
        <w:ind w:left="360" w:right="-2"/>
        <w:rPr>
          <w:rFonts w:ascii="Arial Narrow" w:hAnsi="Arial Narrow" w:cs="Arial"/>
          <w:sz w:val="22"/>
          <w:szCs w:val="22"/>
        </w:rPr>
      </w:pPr>
      <w:bookmarkStart w:id="35" w:name="_Hlk136000903"/>
      <w:r w:rsidRPr="00F90662">
        <w:rPr>
          <w:rFonts w:ascii="Arial Narrow" w:hAnsi="Arial Narrow" w:cs="Arial"/>
          <w:sz w:val="22"/>
          <w:szCs w:val="22"/>
        </w:rPr>
        <w:t>Quan s’escaigui, l</w:t>
      </w:r>
      <w:r w:rsidR="00FB2F04" w:rsidRPr="00F90662">
        <w:rPr>
          <w:rFonts w:ascii="Arial Narrow" w:hAnsi="Arial Narrow" w:cs="Arial"/>
          <w:sz w:val="22"/>
          <w:szCs w:val="22"/>
        </w:rPr>
        <w:t xml:space="preserve">liurar, a la finalització, </w:t>
      </w:r>
      <w:r w:rsidR="00D76FBF" w:rsidRPr="00F90662">
        <w:rPr>
          <w:rFonts w:ascii="Arial Narrow" w:hAnsi="Arial Narrow" w:cs="Arial"/>
          <w:sz w:val="22"/>
          <w:szCs w:val="22"/>
        </w:rPr>
        <w:t xml:space="preserve">estudi, informe </w:t>
      </w:r>
      <w:proofErr w:type="spellStart"/>
      <w:r w:rsidR="00D76FBF" w:rsidRPr="00F90662">
        <w:rPr>
          <w:rFonts w:ascii="Arial Narrow" w:hAnsi="Arial Narrow" w:cs="Arial"/>
          <w:sz w:val="22"/>
          <w:szCs w:val="22"/>
        </w:rPr>
        <w:t>lliurable</w:t>
      </w:r>
      <w:proofErr w:type="spellEnd"/>
      <w:r w:rsidR="00D76FBF" w:rsidRPr="00F90662">
        <w:rPr>
          <w:rFonts w:ascii="Arial Narrow" w:hAnsi="Arial Narrow" w:cs="Arial"/>
          <w:sz w:val="22"/>
          <w:szCs w:val="22"/>
        </w:rPr>
        <w:t xml:space="preserve"> (pla, projecte) o altre document resultant) </w:t>
      </w:r>
      <w:r w:rsidR="00FB2F04" w:rsidRPr="00F90662">
        <w:rPr>
          <w:rFonts w:ascii="Arial Narrow" w:hAnsi="Arial Narrow" w:cs="Arial"/>
          <w:sz w:val="22"/>
          <w:szCs w:val="22"/>
        </w:rPr>
        <w:t xml:space="preserve">en format </w:t>
      </w:r>
      <w:proofErr w:type="spellStart"/>
      <w:r w:rsidR="00FB2F04" w:rsidRPr="00F90662">
        <w:rPr>
          <w:rFonts w:ascii="Arial Narrow" w:hAnsi="Arial Narrow" w:cs="Arial"/>
          <w:sz w:val="22"/>
          <w:szCs w:val="22"/>
        </w:rPr>
        <w:t>word</w:t>
      </w:r>
      <w:proofErr w:type="spellEnd"/>
      <w:r w:rsidR="00FB2F04" w:rsidRPr="00F90662">
        <w:rPr>
          <w:rFonts w:ascii="Arial Narrow" w:hAnsi="Arial Narrow" w:cs="Arial"/>
          <w:sz w:val="22"/>
          <w:szCs w:val="22"/>
        </w:rPr>
        <w:t xml:space="preserve"> i </w:t>
      </w:r>
      <w:proofErr w:type="spellStart"/>
      <w:r w:rsidR="00FB2F04" w:rsidRPr="00F90662">
        <w:rPr>
          <w:rFonts w:ascii="Arial Narrow" w:hAnsi="Arial Narrow" w:cs="Arial"/>
          <w:sz w:val="22"/>
          <w:szCs w:val="22"/>
        </w:rPr>
        <w:t>pdf</w:t>
      </w:r>
      <w:proofErr w:type="spellEnd"/>
      <w:r w:rsidR="00D76FBF" w:rsidRPr="00F90662">
        <w:rPr>
          <w:rFonts w:ascii="Arial Narrow" w:hAnsi="Arial Narrow" w:cs="Arial"/>
          <w:sz w:val="22"/>
          <w:szCs w:val="22"/>
        </w:rPr>
        <w:t>.</w:t>
      </w:r>
    </w:p>
    <w:bookmarkEnd w:id="35"/>
    <w:p w14:paraId="6F71E730" w14:textId="77777777" w:rsidR="006725F9" w:rsidRPr="00F90662" w:rsidRDefault="006725F9" w:rsidP="006725F9">
      <w:pPr>
        <w:pStyle w:val="Textindependent31"/>
        <w:ind w:left="360" w:right="-2"/>
        <w:rPr>
          <w:rFonts w:ascii="Arial Narrow" w:hAnsi="Arial Narrow" w:cs="Arial"/>
          <w:sz w:val="22"/>
          <w:szCs w:val="22"/>
        </w:rPr>
      </w:pPr>
    </w:p>
    <w:p w14:paraId="787E3E77" w14:textId="426B4562" w:rsidR="00BF627C" w:rsidRPr="00F90662" w:rsidRDefault="00BF627C" w:rsidP="00BF627C">
      <w:pPr>
        <w:pStyle w:val="Textindependent31"/>
        <w:numPr>
          <w:ilvl w:val="0"/>
          <w:numId w:val="1"/>
        </w:numPr>
        <w:tabs>
          <w:tab w:val="clear" w:pos="644"/>
          <w:tab w:val="num" w:pos="360"/>
        </w:tabs>
        <w:ind w:left="360" w:right="-2"/>
        <w:rPr>
          <w:rFonts w:ascii="Arial Narrow" w:hAnsi="Arial Narrow" w:cs="Arial"/>
          <w:sz w:val="22"/>
          <w:szCs w:val="22"/>
        </w:rPr>
      </w:pPr>
      <w:r w:rsidRPr="00F90662">
        <w:rPr>
          <w:rFonts w:ascii="Arial Narrow" w:hAnsi="Arial Narrow" w:cs="Arial"/>
          <w:sz w:val="22"/>
          <w:szCs w:val="22"/>
        </w:rPr>
        <w:t>Quan així estigui previst en el PPT, l</w:t>
      </w:r>
      <w:r w:rsidR="00FB2F04" w:rsidRPr="00F90662">
        <w:rPr>
          <w:rFonts w:ascii="Arial Narrow" w:hAnsi="Arial Narrow" w:cs="Arial"/>
          <w:sz w:val="22"/>
          <w:szCs w:val="22"/>
        </w:rPr>
        <w:t xml:space="preserve">liurar una memòria resum de l’execució del contracte en format </w:t>
      </w:r>
      <w:proofErr w:type="spellStart"/>
      <w:r w:rsidR="00FB2F04" w:rsidRPr="00F90662">
        <w:rPr>
          <w:rFonts w:ascii="Arial Narrow" w:hAnsi="Arial Narrow" w:cs="Arial"/>
          <w:sz w:val="22"/>
          <w:szCs w:val="22"/>
        </w:rPr>
        <w:t>pdf</w:t>
      </w:r>
      <w:proofErr w:type="spellEnd"/>
      <w:r w:rsidR="00FB2F04" w:rsidRPr="00F90662">
        <w:rPr>
          <w:rFonts w:ascii="Arial Narrow" w:hAnsi="Arial Narrow" w:cs="Arial"/>
          <w:sz w:val="22"/>
          <w:szCs w:val="22"/>
        </w:rPr>
        <w:t xml:space="preserve"> i en paper degudament enquadernat.</w:t>
      </w:r>
    </w:p>
    <w:p w14:paraId="563D3DF7" w14:textId="77777777" w:rsidR="00C03103" w:rsidRPr="00F90662" w:rsidRDefault="00C03103" w:rsidP="00C03103">
      <w:pPr>
        <w:pStyle w:val="Pargrafdellista"/>
        <w:rPr>
          <w:rFonts w:ascii="Arial Narrow" w:hAnsi="Arial Narrow" w:cs="Arial"/>
          <w:sz w:val="22"/>
          <w:szCs w:val="22"/>
        </w:rPr>
      </w:pPr>
    </w:p>
    <w:p w14:paraId="6C601B04" w14:textId="2AF94F8A" w:rsidR="00ED28AA" w:rsidRPr="00F90662" w:rsidRDefault="00BF627C" w:rsidP="00C03103">
      <w:pPr>
        <w:pStyle w:val="Textindependent31"/>
        <w:numPr>
          <w:ilvl w:val="0"/>
          <w:numId w:val="1"/>
        </w:numPr>
        <w:tabs>
          <w:tab w:val="clear" w:pos="644"/>
          <w:tab w:val="num" w:pos="360"/>
        </w:tabs>
        <w:ind w:left="360" w:right="-2"/>
        <w:rPr>
          <w:rFonts w:ascii="Arial Narrow" w:hAnsi="Arial Narrow" w:cs="Arial"/>
          <w:sz w:val="22"/>
          <w:szCs w:val="22"/>
        </w:rPr>
      </w:pPr>
      <w:r w:rsidRPr="00F90662">
        <w:rPr>
          <w:rFonts w:ascii="Arial Narrow" w:hAnsi="Arial Narrow" w:cs="Arial"/>
          <w:iCs/>
          <w:sz w:val="22"/>
          <w:szCs w:val="22"/>
        </w:rPr>
        <w:t xml:space="preserve">L’Ajuntament de Barcelona, en data de 10 de febrer de 2016, es va adherir al projecte Electronics </w:t>
      </w:r>
      <w:proofErr w:type="spellStart"/>
      <w:r w:rsidRPr="00F90662">
        <w:rPr>
          <w:rFonts w:ascii="Arial Narrow" w:hAnsi="Arial Narrow" w:cs="Arial"/>
          <w:iCs/>
          <w:sz w:val="22"/>
          <w:szCs w:val="22"/>
        </w:rPr>
        <w:t>Watch</w:t>
      </w:r>
      <w:proofErr w:type="spellEnd"/>
      <w:r w:rsidRPr="00F90662">
        <w:rPr>
          <w:rFonts w:ascii="Arial Narrow" w:hAnsi="Arial Narrow" w:cs="Arial"/>
          <w:iCs/>
          <w:sz w:val="22"/>
          <w:szCs w:val="22"/>
        </w:rPr>
        <w:t xml:space="preserve"> als efectes de garantir el compliment dels drets laborals i les normes de seguretat de les persones treballadores de les fàbriques on es produeixen els béns, productes específics o components adquirits de tipus electrònic</w:t>
      </w:r>
      <w:r w:rsidR="00C03103" w:rsidRPr="00F90662">
        <w:rPr>
          <w:rFonts w:ascii="Arial Narrow" w:hAnsi="Arial Narrow" w:cs="Arial"/>
          <w:iCs/>
          <w:sz w:val="22"/>
          <w:szCs w:val="22"/>
        </w:rPr>
        <w:t xml:space="preserve"> i</w:t>
      </w:r>
      <w:r w:rsidRPr="00F90662">
        <w:rPr>
          <w:rFonts w:ascii="Arial Narrow" w:hAnsi="Arial Narrow" w:cs="Arial"/>
          <w:iCs/>
          <w:sz w:val="22"/>
          <w:szCs w:val="22"/>
        </w:rPr>
        <w:t xml:space="preserve">, amb aquest objectiu, quan l’objecte del contracte és un servei que inclou un subministrament accessori de béns electrònics </w:t>
      </w:r>
      <w:r w:rsidR="00C03103" w:rsidRPr="00F90662">
        <w:rPr>
          <w:rFonts w:ascii="Arial Narrow" w:hAnsi="Arial Narrow" w:cs="Arial"/>
          <w:iCs/>
          <w:sz w:val="22"/>
          <w:szCs w:val="22"/>
        </w:rPr>
        <w:t xml:space="preserve">com </w:t>
      </w:r>
      <w:r w:rsidRPr="00F90662">
        <w:rPr>
          <w:rFonts w:ascii="Arial Narrow" w:hAnsi="Arial Narrow" w:cs="Arial"/>
          <w:iCs/>
          <w:sz w:val="22"/>
          <w:szCs w:val="22"/>
        </w:rPr>
        <w:t>ordinadors, telèfons, fotocopiadores, impressores</w:t>
      </w:r>
      <w:r w:rsidR="00C03103" w:rsidRPr="00F90662">
        <w:rPr>
          <w:rFonts w:ascii="Arial Narrow" w:hAnsi="Arial Narrow" w:cs="Arial"/>
          <w:iCs/>
          <w:sz w:val="22"/>
          <w:szCs w:val="22"/>
        </w:rPr>
        <w:t xml:space="preserve"> i d’altres </w:t>
      </w:r>
      <w:r w:rsidRPr="00F90662">
        <w:rPr>
          <w:rFonts w:ascii="Arial Narrow" w:hAnsi="Arial Narrow" w:cs="Arial"/>
          <w:iCs/>
          <w:sz w:val="22"/>
          <w:szCs w:val="22"/>
        </w:rPr>
        <w:t xml:space="preserve">i és subjecte a regulació harmonitzada d’acord amb </w:t>
      </w:r>
      <w:r w:rsidR="000F0734" w:rsidRPr="00F90662">
        <w:rPr>
          <w:rFonts w:ascii="Arial Narrow" w:hAnsi="Arial Narrow" w:cs="Arial"/>
          <w:i/>
          <w:iCs/>
          <w:sz w:val="22"/>
          <w:szCs w:val="22"/>
        </w:rPr>
        <w:t>l’apartat</w:t>
      </w:r>
      <w:r w:rsidRPr="00F90662">
        <w:rPr>
          <w:rFonts w:ascii="Arial Narrow" w:hAnsi="Arial Narrow" w:cs="Arial"/>
          <w:i/>
          <w:iCs/>
          <w:sz w:val="22"/>
          <w:szCs w:val="22"/>
        </w:rPr>
        <w:t xml:space="preserve"> A4 del quadre de característiques, </w:t>
      </w:r>
      <w:r w:rsidRPr="00F90662">
        <w:rPr>
          <w:rFonts w:ascii="Arial Narrow" w:hAnsi="Arial Narrow" w:cs="Arial"/>
          <w:iCs/>
          <w:sz w:val="22"/>
          <w:szCs w:val="22"/>
        </w:rPr>
        <w:t xml:space="preserve"> BARCELONA ACTIVA</w:t>
      </w:r>
      <w:r w:rsidR="00ED28AA" w:rsidRPr="00F90662">
        <w:rPr>
          <w:rFonts w:ascii="Arial Narrow" w:hAnsi="Arial Narrow" w:cs="Arial"/>
          <w:iCs/>
          <w:sz w:val="22"/>
          <w:szCs w:val="22"/>
        </w:rPr>
        <w:t xml:space="preserve"> </w:t>
      </w:r>
      <w:r w:rsidR="00221561" w:rsidRPr="00F90662">
        <w:rPr>
          <w:rFonts w:ascii="Arial Narrow" w:hAnsi="Arial Narrow" w:cs="Arial"/>
          <w:iCs/>
          <w:sz w:val="22"/>
          <w:szCs w:val="22"/>
        </w:rPr>
        <w:t xml:space="preserve">SAU SPM </w:t>
      </w:r>
      <w:r w:rsidR="00ED28AA" w:rsidRPr="00F90662">
        <w:rPr>
          <w:rFonts w:ascii="Arial Narrow" w:hAnsi="Arial Narrow" w:cs="Arial"/>
          <w:iCs/>
          <w:sz w:val="22"/>
          <w:szCs w:val="22"/>
        </w:rPr>
        <w:t>demana a</w:t>
      </w:r>
      <w:r w:rsidRPr="00F90662">
        <w:rPr>
          <w:rFonts w:ascii="Arial Narrow" w:hAnsi="Arial Narrow" w:cs="Arial"/>
          <w:iCs/>
          <w:sz w:val="22"/>
          <w:szCs w:val="22"/>
        </w:rPr>
        <w:t xml:space="preserve"> la</w:t>
      </w:r>
      <w:r w:rsidR="00ED28AA" w:rsidRPr="00F90662">
        <w:rPr>
          <w:rFonts w:ascii="Arial Narrow" w:hAnsi="Arial Narrow" w:cs="Arial"/>
          <w:iCs/>
          <w:sz w:val="22"/>
          <w:szCs w:val="22"/>
        </w:rPr>
        <w:t xml:space="preserve"> contractista que dugui a terme la diligència deguda perquè, en les fàbriques esmentades, es compleixi el Codi de Normes Laborals recollit per Electronics </w:t>
      </w:r>
      <w:proofErr w:type="spellStart"/>
      <w:r w:rsidR="00ED28AA" w:rsidRPr="00F90662">
        <w:rPr>
          <w:rFonts w:ascii="Arial Narrow" w:hAnsi="Arial Narrow" w:cs="Arial"/>
          <w:iCs/>
          <w:sz w:val="22"/>
          <w:szCs w:val="22"/>
        </w:rPr>
        <w:t>Watch</w:t>
      </w:r>
      <w:proofErr w:type="spellEnd"/>
      <w:r w:rsidR="00D815E4" w:rsidRPr="00F90662">
        <w:rPr>
          <w:rFonts w:ascii="Arial Narrow" w:hAnsi="Arial Narrow" w:cs="Arial"/>
          <w:iCs/>
          <w:sz w:val="22"/>
          <w:szCs w:val="22"/>
        </w:rPr>
        <w:t xml:space="preserve">, que hi figura en el </w:t>
      </w:r>
      <w:r w:rsidR="00C03103" w:rsidRPr="00F90662">
        <w:rPr>
          <w:rFonts w:ascii="Arial Narrow" w:hAnsi="Arial Narrow"/>
          <w:sz w:val="22"/>
          <w:szCs w:val="22"/>
        </w:rPr>
        <w:t xml:space="preserve">Perfil de Contractant de </w:t>
      </w:r>
      <w:r w:rsidR="00221561" w:rsidRPr="00F90662">
        <w:rPr>
          <w:rFonts w:ascii="Arial Narrow" w:hAnsi="Arial Narrow"/>
          <w:sz w:val="22"/>
          <w:szCs w:val="22"/>
        </w:rPr>
        <w:t>BARCELONA ACTIVA SAU SPM</w:t>
      </w:r>
      <w:r w:rsidR="00C03103" w:rsidRPr="00F90662">
        <w:rPr>
          <w:rFonts w:ascii="Arial Narrow" w:hAnsi="Arial Narrow"/>
          <w:sz w:val="22"/>
          <w:szCs w:val="22"/>
        </w:rPr>
        <w:t>.</w:t>
      </w:r>
    </w:p>
    <w:p w14:paraId="2E6B1491" w14:textId="77777777" w:rsidR="00086D8B" w:rsidRPr="00F90662" w:rsidRDefault="00086D8B" w:rsidP="00086D8B">
      <w:pPr>
        <w:pStyle w:val="Pargrafdellista"/>
        <w:rPr>
          <w:rFonts w:ascii="Arial Narrow" w:hAnsi="Arial Narrow" w:cs="Arial"/>
          <w:sz w:val="22"/>
          <w:szCs w:val="22"/>
        </w:rPr>
      </w:pPr>
    </w:p>
    <w:p w14:paraId="048CFE2A" w14:textId="3ABD6C9E" w:rsidR="00086D8B" w:rsidRPr="00F90662" w:rsidRDefault="00086D8B" w:rsidP="00086D8B">
      <w:pPr>
        <w:pStyle w:val="Textindependent31"/>
        <w:numPr>
          <w:ilvl w:val="0"/>
          <w:numId w:val="1"/>
        </w:numPr>
        <w:tabs>
          <w:tab w:val="clear" w:pos="644"/>
          <w:tab w:val="num" w:pos="360"/>
        </w:tabs>
        <w:ind w:left="360" w:right="-2"/>
        <w:rPr>
          <w:rFonts w:ascii="Arial Narrow" w:hAnsi="Arial Narrow" w:cs="Arial"/>
          <w:sz w:val="22"/>
          <w:szCs w:val="22"/>
        </w:rPr>
      </w:pPr>
      <w:r w:rsidRPr="00F90662">
        <w:rPr>
          <w:rFonts w:ascii="Arial Narrow" w:hAnsi="Arial Narrow" w:cs="Arial"/>
          <w:sz w:val="22"/>
          <w:szCs w:val="22"/>
        </w:rPr>
        <w:t>Quan el contracte estigui finançat pel Servei d’Ocupació de Catalunya (SOC), la contractista tindrà el deure de col·laboració per permetre l'adequada verificació del compliment de les condicions del desenvolupament de les actuacions. A aquests efectes, tindrà l’obligació de facilitar a BARCELONA ACTIVA SAU SPM la informació requerida sobre alumnes, docents, accions formatives, indicadors i justificació econòmica de l’actuació formativa així com qualsevol altra informació i documentació que sigui requerida. En tot cas, la contractista assumeix l</w:t>
      </w:r>
      <w:r w:rsidR="00570713" w:rsidRPr="00F90662">
        <w:rPr>
          <w:rFonts w:ascii="Arial Narrow" w:hAnsi="Arial Narrow" w:cs="Arial"/>
          <w:sz w:val="22"/>
          <w:szCs w:val="22"/>
        </w:rPr>
        <w:t>es obligacions de:</w:t>
      </w:r>
    </w:p>
    <w:p w14:paraId="70474318" w14:textId="79DE842F" w:rsidR="00086D8B" w:rsidRPr="00F90662" w:rsidRDefault="00570713" w:rsidP="00570713">
      <w:pPr>
        <w:pStyle w:val="Textindependent31"/>
        <w:numPr>
          <w:ilvl w:val="0"/>
          <w:numId w:val="26"/>
        </w:numPr>
        <w:ind w:right="-2" w:hanging="294"/>
        <w:rPr>
          <w:rFonts w:ascii="Arial Narrow" w:hAnsi="Arial Narrow" w:cs="Arial"/>
          <w:sz w:val="22"/>
          <w:szCs w:val="22"/>
        </w:rPr>
      </w:pPr>
      <w:r w:rsidRPr="00F90662">
        <w:rPr>
          <w:rFonts w:ascii="Arial Narrow" w:hAnsi="Arial Narrow" w:cs="Arial"/>
          <w:sz w:val="22"/>
          <w:szCs w:val="22"/>
        </w:rPr>
        <w:t xml:space="preserve">No haver </w:t>
      </w:r>
      <w:r w:rsidR="00086D8B" w:rsidRPr="00F90662">
        <w:rPr>
          <w:rFonts w:ascii="Arial Narrow" w:hAnsi="Arial Narrow" w:cs="Arial"/>
          <w:sz w:val="22"/>
          <w:szCs w:val="22"/>
        </w:rPr>
        <w:t>percebut altres subvencions per a la realització de l’activitat objecte de contractació.</w:t>
      </w:r>
    </w:p>
    <w:p w14:paraId="78E5E1E8" w14:textId="71A89A58" w:rsidR="00086D8B" w:rsidRPr="00F90662" w:rsidRDefault="00570713" w:rsidP="00086D8B">
      <w:pPr>
        <w:pStyle w:val="Textindependent31"/>
        <w:numPr>
          <w:ilvl w:val="0"/>
          <w:numId w:val="26"/>
        </w:numPr>
        <w:ind w:right="-2" w:hanging="294"/>
        <w:rPr>
          <w:rFonts w:ascii="Arial Narrow" w:hAnsi="Arial Narrow" w:cs="Arial"/>
          <w:sz w:val="22"/>
          <w:szCs w:val="22"/>
        </w:rPr>
      </w:pPr>
      <w:r w:rsidRPr="00F90662">
        <w:rPr>
          <w:rFonts w:ascii="Arial Narrow" w:hAnsi="Arial Narrow" w:cs="Arial"/>
          <w:sz w:val="22"/>
          <w:szCs w:val="22"/>
        </w:rPr>
        <w:t xml:space="preserve">Trobar-se </w:t>
      </w:r>
      <w:r w:rsidR="00086D8B" w:rsidRPr="00F90662">
        <w:rPr>
          <w:rFonts w:ascii="Arial Narrow" w:hAnsi="Arial Narrow" w:cs="Arial"/>
          <w:sz w:val="22"/>
          <w:szCs w:val="22"/>
        </w:rPr>
        <w:t>incurs</w:t>
      </w:r>
      <w:r w:rsidRPr="00F90662">
        <w:rPr>
          <w:rFonts w:ascii="Arial Narrow" w:hAnsi="Arial Narrow" w:cs="Arial"/>
          <w:sz w:val="22"/>
          <w:szCs w:val="22"/>
        </w:rPr>
        <w:t>a</w:t>
      </w:r>
      <w:r w:rsidR="00086D8B" w:rsidRPr="00F90662">
        <w:rPr>
          <w:rFonts w:ascii="Arial Narrow" w:hAnsi="Arial Narrow" w:cs="Arial"/>
          <w:sz w:val="22"/>
          <w:szCs w:val="22"/>
        </w:rPr>
        <w:t xml:space="preserve"> en algunes de les prohibicions per obtenir subvencions detallades a l’article 13 de la Llei general de subvencions.</w:t>
      </w:r>
    </w:p>
    <w:p w14:paraId="26187A98" w14:textId="1439333C" w:rsidR="00086D8B" w:rsidRPr="00F90662" w:rsidRDefault="00570713" w:rsidP="00086D8B">
      <w:pPr>
        <w:pStyle w:val="Textindependent31"/>
        <w:numPr>
          <w:ilvl w:val="0"/>
          <w:numId w:val="26"/>
        </w:numPr>
        <w:ind w:right="-2" w:hanging="294"/>
        <w:rPr>
          <w:rFonts w:ascii="Arial Narrow" w:hAnsi="Arial Narrow" w:cs="Arial"/>
          <w:sz w:val="22"/>
          <w:szCs w:val="22"/>
        </w:rPr>
      </w:pPr>
      <w:r w:rsidRPr="00F90662">
        <w:rPr>
          <w:rFonts w:ascii="Arial Narrow" w:hAnsi="Arial Narrow" w:cs="Arial"/>
          <w:sz w:val="22"/>
          <w:szCs w:val="22"/>
        </w:rPr>
        <w:t>Ser p</w:t>
      </w:r>
      <w:r w:rsidR="00086D8B" w:rsidRPr="00F90662">
        <w:rPr>
          <w:rFonts w:ascii="Arial Narrow" w:hAnsi="Arial Narrow" w:cs="Arial"/>
          <w:sz w:val="22"/>
          <w:szCs w:val="22"/>
        </w:rPr>
        <w:t>erson</w:t>
      </w:r>
      <w:r w:rsidRPr="00F90662">
        <w:rPr>
          <w:rFonts w:ascii="Arial Narrow" w:hAnsi="Arial Narrow" w:cs="Arial"/>
          <w:sz w:val="22"/>
          <w:szCs w:val="22"/>
        </w:rPr>
        <w:t>a</w:t>
      </w:r>
      <w:r w:rsidR="00086D8B" w:rsidRPr="00F90662">
        <w:rPr>
          <w:rFonts w:ascii="Arial Narrow" w:hAnsi="Arial Narrow" w:cs="Arial"/>
          <w:sz w:val="22"/>
          <w:szCs w:val="22"/>
        </w:rPr>
        <w:t xml:space="preserve"> </w:t>
      </w:r>
      <w:r w:rsidRPr="00F90662">
        <w:rPr>
          <w:rFonts w:ascii="Arial Narrow" w:hAnsi="Arial Narrow" w:cs="Arial"/>
          <w:sz w:val="22"/>
          <w:szCs w:val="22"/>
        </w:rPr>
        <w:t xml:space="preserve">o entitat </w:t>
      </w:r>
      <w:r w:rsidR="00086D8B" w:rsidRPr="00F90662">
        <w:rPr>
          <w:rFonts w:ascii="Arial Narrow" w:hAnsi="Arial Narrow" w:cs="Arial"/>
          <w:sz w:val="22"/>
          <w:szCs w:val="22"/>
        </w:rPr>
        <w:t>intermediàri</w:t>
      </w:r>
      <w:r w:rsidRPr="00F90662">
        <w:rPr>
          <w:rFonts w:ascii="Arial Narrow" w:hAnsi="Arial Narrow" w:cs="Arial"/>
          <w:sz w:val="22"/>
          <w:szCs w:val="22"/>
        </w:rPr>
        <w:t>a</w:t>
      </w:r>
      <w:r w:rsidR="00086D8B" w:rsidRPr="00F90662">
        <w:rPr>
          <w:rFonts w:ascii="Arial Narrow" w:hAnsi="Arial Narrow" w:cs="Arial"/>
          <w:sz w:val="22"/>
          <w:szCs w:val="22"/>
        </w:rPr>
        <w:t xml:space="preserve"> o assessor</w:t>
      </w:r>
      <w:r w:rsidRPr="00F90662">
        <w:rPr>
          <w:rFonts w:ascii="Arial Narrow" w:hAnsi="Arial Narrow" w:cs="Arial"/>
          <w:sz w:val="22"/>
          <w:szCs w:val="22"/>
        </w:rPr>
        <w:t>a</w:t>
      </w:r>
      <w:r w:rsidR="00086D8B" w:rsidRPr="00F90662">
        <w:rPr>
          <w:rFonts w:ascii="Arial Narrow" w:hAnsi="Arial Narrow" w:cs="Arial"/>
          <w:sz w:val="22"/>
          <w:szCs w:val="22"/>
        </w:rPr>
        <w:t xml:space="preserve"> en </w:t>
      </w:r>
      <w:r w:rsidRPr="00F90662">
        <w:rPr>
          <w:rFonts w:ascii="Arial Narrow" w:hAnsi="Arial Narrow" w:cs="Arial"/>
          <w:sz w:val="22"/>
          <w:szCs w:val="22"/>
        </w:rPr>
        <w:t xml:space="preserve">base al </w:t>
      </w:r>
      <w:r w:rsidR="00086D8B" w:rsidRPr="00F90662">
        <w:rPr>
          <w:rFonts w:ascii="Arial Narrow" w:hAnsi="Arial Narrow" w:cs="Arial"/>
          <w:sz w:val="22"/>
          <w:szCs w:val="22"/>
        </w:rPr>
        <w:t xml:space="preserve">qual els pagaments es defineixin com un percentatge de cost total de l'operació, llevat que aquest pagament estigui justificat amb referència al valor de mercat del treball realitzat o els serveis prestats. </w:t>
      </w:r>
    </w:p>
    <w:p w14:paraId="1423CFB2" w14:textId="2AC44A14" w:rsidR="00086D8B" w:rsidRPr="00F90662" w:rsidRDefault="00570713" w:rsidP="00086D8B">
      <w:pPr>
        <w:pStyle w:val="Textindependent31"/>
        <w:numPr>
          <w:ilvl w:val="0"/>
          <w:numId w:val="26"/>
        </w:numPr>
        <w:ind w:right="-2" w:hanging="294"/>
        <w:rPr>
          <w:rFonts w:ascii="Arial Narrow" w:hAnsi="Arial Narrow" w:cs="Arial"/>
          <w:sz w:val="22"/>
          <w:szCs w:val="22"/>
        </w:rPr>
      </w:pPr>
      <w:r w:rsidRPr="00F90662">
        <w:rPr>
          <w:rFonts w:ascii="Arial Narrow" w:hAnsi="Arial Narrow" w:cs="Arial"/>
          <w:sz w:val="22"/>
          <w:szCs w:val="22"/>
        </w:rPr>
        <w:t>Ser p</w:t>
      </w:r>
      <w:r w:rsidR="00086D8B" w:rsidRPr="00F90662">
        <w:rPr>
          <w:rFonts w:ascii="Arial Narrow" w:hAnsi="Arial Narrow" w:cs="Arial"/>
          <w:sz w:val="22"/>
          <w:szCs w:val="22"/>
        </w:rPr>
        <w:t>erson</w:t>
      </w:r>
      <w:r w:rsidRPr="00F90662">
        <w:rPr>
          <w:rFonts w:ascii="Arial Narrow" w:hAnsi="Arial Narrow" w:cs="Arial"/>
          <w:sz w:val="22"/>
          <w:szCs w:val="22"/>
        </w:rPr>
        <w:t>a</w:t>
      </w:r>
      <w:r w:rsidR="00086D8B" w:rsidRPr="00F90662">
        <w:rPr>
          <w:rFonts w:ascii="Arial Narrow" w:hAnsi="Arial Narrow" w:cs="Arial"/>
          <w:sz w:val="22"/>
          <w:szCs w:val="22"/>
        </w:rPr>
        <w:t xml:space="preserve"> o entitat sol·licitant d’ajut o subvenció a la mateixa convocatòria i programa que no hagin obtingut subvenció per no reunir els requisits.</w:t>
      </w:r>
    </w:p>
    <w:p w14:paraId="3CE3952A" w14:textId="0675C00A" w:rsidR="00086D8B" w:rsidRPr="00F90662" w:rsidRDefault="00570713" w:rsidP="00145787">
      <w:pPr>
        <w:pStyle w:val="Textindependent31"/>
        <w:numPr>
          <w:ilvl w:val="0"/>
          <w:numId w:val="26"/>
        </w:numPr>
        <w:ind w:right="-2" w:hanging="294"/>
        <w:rPr>
          <w:rFonts w:ascii="Arial Narrow" w:hAnsi="Arial Narrow" w:cs="Arial"/>
          <w:sz w:val="22"/>
          <w:szCs w:val="22"/>
        </w:rPr>
      </w:pPr>
      <w:r w:rsidRPr="00F90662">
        <w:rPr>
          <w:rFonts w:ascii="Arial Narrow" w:hAnsi="Arial Narrow" w:cs="Arial"/>
          <w:sz w:val="22"/>
          <w:szCs w:val="22"/>
        </w:rPr>
        <w:t>Ser p</w:t>
      </w:r>
      <w:r w:rsidR="00086D8B" w:rsidRPr="00F90662">
        <w:rPr>
          <w:rFonts w:ascii="Arial Narrow" w:hAnsi="Arial Narrow" w:cs="Arial"/>
          <w:sz w:val="22"/>
          <w:szCs w:val="22"/>
        </w:rPr>
        <w:t>erson</w:t>
      </w:r>
      <w:r w:rsidRPr="00F90662">
        <w:rPr>
          <w:rFonts w:ascii="Arial Narrow" w:hAnsi="Arial Narrow" w:cs="Arial"/>
          <w:sz w:val="22"/>
          <w:szCs w:val="22"/>
        </w:rPr>
        <w:t>a</w:t>
      </w:r>
      <w:r w:rsidR="00086D8B" w:rsidRPr="00F90662">
        <w:rPr>
          <w:rFonts w:ascii="Arial Narrow" w:hAnsi="Arial Narrow" w:cs="Arial"/>
          <w:sz w:val="22"/>
          <w:szCs w:val="22"/>
        </w:rPr>
        <w:t xml:space="preserve"> o entitat vinculad</w:t>
      </w:r>
      <w:r w:rsidRPr="00F90662">
        <w:rPr>
          <w:rFonts w:ascii="Arial Narrow" w:hAnsi="Arial Narrow" w:cs="Arial"/>
          <w:sz w:val="22"/>
          <w:szCs w:val="22"/>
        </w:rPr>
        <w:t>a</w:t>
      </w:r>
      <w:r w:rsidR="00086D8B" w:rsidRPr="00F90662">
        <w:rPr>
          <w:rFonts w:ascii="Arial Narrow" w:hAnsi="Arial Narrow" w:cs="Arial"/>
          <w:sz w:val="22"/>
          <w:szCs w:val="22"/>
        </w:rPr>
        <w:t xml:space="preserve"> amb </w:t>
      </w:r>
      <w:r w:rsidRPr="00F90662">
        <w:rPr>
          <w:rFonts w:ascii="Arial Narrow" w:hAnsi="Arial Narrow" w:cs="Arial"/>
          <w:sz w:val="22"/>
          <w:szCs w:val="22"/>
        </w:rPr>
        <w:t>BARCELONA ACTIVA SAU SPM</w:t>
      </w:r>
      <w:r w:rsidR="00086D8B" w:rsidRPr="00F90662">
        <w:rPr>
          <w:rFonts w:ascii="Arial Narrow" w:hAnsi="Arial Narrow" w:cs="Arial"/>
          <w:sz w:val="22"/>
          <w:szCs w:val="22"/>
        </w:rPr>
        <w:t xml:space="preserve">, </w:t>
      </w:r>
      <w:r w:rsidR="00DD0B9F" w:rsidRPr="00F90662">
        <w:rPr>
          <w:rFonts w:ascii="Arial Narrow" w:hAnsi="Arial Narrow" w:cs="Arial"/>
          <w:sz w:val="22"/>
          <w:szCs w:val="22"/>
        </w:rPr>
        <w:t xml:space="preserve">, d’acord amb l’article 68 del Reial decret 887/2006, de 21 de juliol, </w:t>
      </w:r>
      <w:r w:rsidR="00086D8B" w:rsidRPr="00F90662">
        <w:rPr>
          <w:rFonts w:ascii="Arial Narrow" w:hAnsi="Arial Narrow" w:cs="Arial"/>
          <w:sz w:val="22"/>
          <w:szCs w:val="22"/>
        </w:rPr>
        <w:t>excepte que es presentin les circumstàncies següents:</w:t>
      </w:r>
    </w:p>
    <w:p w14:paraId="01DE3A43" w14:textId="1EBF0C76" w:rsidR="00086D8B" w:rsidRPr="00F90662" w:rsidRDefault="00086D8B" w:rsidP="00F33789">
      <w:pPr>
        <w:pStyle w:val="NormalWeb"/>
        <w:numPr>
          <w:ilvl w:val="2"/>
          <w:numId w:val="39"/>
        </w:numPr>
        <w:ind w:left="1134" w:hanging="141"/>
        <w:jc w:val="both"/>
        <w:rPr>
          <w:rFonts w:ascii="Arial Narrow" w:hAnsi="Arial Narrow" w:cs="Arial"/>
          <w:sz w:val="22"/>
          <w:szCs w:val="22"/>
        </w:rPr>
      </w:pPr>
      <w:r w:rsidRPr="00F90662">
        <w:rPr>
          <w:rFonts w:ascii="Arial Narrow" w:hAnsi="Arial Narrow" w:cs="Arial"/>
          <w:sz w:val="22"/>
          <w:szCs w:val="22"/>
        </w:rPr>
        <w:t>Que les condicions es realitzin d’acord amb les condicions normals de mercat.</w:t>
      </w:r>
    </w:p>
    <w:p w14:paraId="456DD330" w14:textId="422D2938" w:rsidR="00086D8B" w:rsidRPr="00F90662" w:rsidRDefault="00086D8B" w:rsidP="00F33789">
      <w:pPr>
        <w:pStyle w:val="NormalWeb"/>
        <w:numPr>
          <w:ilvl w:val="2"/>
          <w:numId w:val="39"/>
        </w:numPr>
        <w:ind w:left="1134" w:hanging="141"/>
        <w:jc w:val="both"/>
        <w:rPr>
          <w:rFonts w:ascii="Arial Narrow" w:hAnsi="Arial Narrow" w:cs="Arial"/>
          <w:sz w:val="22"/>
          <w:szCs w:val="22"/>
        </w:rPr>
      </w:pPr>
      <w:r w:rsidRPr="00F90662">
        <w:rPr>
          <w:rFonts w:ascii="Arial Narrow" w:hAnsi="Arial Narrow" w:cs="Arial"/>
          <w:sz w:val="22"/>
          <w:szCs w:val="22"/>
        </w:rPr>
        <w:t xml:space="preserve">Que s’obtingui la prèvia autorització de </w:t>
      </w:r>
      <w:r w:rsidR="00DD0B9F" w:rsidRPr="00F90662">
        <w:rPr>
          <w:rFonts w:ascii="Arial Narrow" w:hAnsi="Arial Narrow" w:cs="Arial"/>
          <w:sz w:val="22"/>
          <w:szCs w:val="22"/>
        </w:rPr>
        <w:t>BARCELONA ACTIVA SAU SPM</w:t>
      </w:r>
      <w:r w:rsidRPr="00F90662">
        <w:rPr>
          <w:rFonts w:ascii="Arial Narrow" w:hAnsi="Arial Narrow" w:cs="Arial"/>
          <w:sz w:val="22"/>
          <w:szCs w:val="22"/>
        </w:rPr>
        <w:t>.</w:t>
      </w:r>
    </w:p>
    <w:p w14:paraId="68BF8CB8" w14:textId="77777777" w:rsidR="00570713" w:rsidRPr="00F90662" w:rsidRDefault="00570713" w:rsidP="00086D8B">
      <w:pPr>
        <w:pStyle w:val="NormalWeb"/>
        <w:jc w:val="both"/>
        <w:rPr>
          <w:rFonts w:ascii="Arial Narrow" w:hAnsi="Arial Narrow" w:cs="Arial"/>
          <w:sz w:val="22"/>
          <w:szCs w:val="22"/>
        </w:rPr>
      </w:pPr>
    </w:p>
    <w:p w14:paraId="68D37C15" w14:textId="4DDEC707" w:rsidR="00B32220" w:rsidRPr="00F90662" w:rsidRDefault="00B32220">
      <w:pPr>
        <w:pStyle w:val="Ttolclusula"/>
        <w:outlineLvl w:val="0"/>
        <w:rPr>
          <w:rFonts w:ascii="Arial Narrow" w:hAnsi="Arial Narrow"/>
          <w:szCs w:val="32"/>
        </w:rPr>
      </w:pPr>
      <w:bookmarkStart w:id="36" w:name="_Toc508041627"/>
      <w:r w:rsidRPr="00F90662">
        <w:rPr>
          <w:rFonts w:ascii="Arial Narrow" w:hAnsi="Arial Narrow"/>
          <w:szCs w:val="32"/>
        </w:rPr>
        <w:t xml:space="preserve">Clàusula </w:t>
      </w:r>
      <w:r w:rsidR="006E37DF" w:rsidRPr="00F90662">
        <w:rPr>
          <w:rFonts w:ascii="Arial Narrow" w:hAnsi="Arial Narrow"/>
          <w:szCs w:val="32"/>
        </w:rPr>
        <w:t>2</w:t>
      </w:r>
      <w:r w:rsidR="00AD3CBC" w:rsidRPr="00F90662">
        <w:rPr>
          <w:rFonts w:ascii="Arial Narrow" w:hAnsi="Arial Narrow"/>
          <w:szCs w:val="32"/>
        </w:rPr>
        <w:t>2</w:t>
      </w:r>
      <w:r w:rsidRPr="00F90662">
        <w:rPr>
          <w:rFonts w:ascii="Arial Narrow" w:hAnsi="Arial Narrow"/>
          <w:szCs w:val="32"/>
        </w:rPr>
        <w:t>. Modificació</w:t>
      </w:r>
      <w:r w:rsidR="000F0734" w:rsidRPr="00F90662">
        <w:rPr>
          <w:rFonts w:ascii="Arial Narrow" w:hAnsi="Arial Narrow"/>
          <w:szCs w:val="32"/>
        </w:rPr>
        <w:t xml:space="preserve"> del contracte</w:t>
      </w:r>
      <w:r w:rsidRPr="00F90662">
        <w:rPr>
          <w:rFonts w:ascii="Arial Narrow" w:hAnsi="Arial Narrow"/>
          <w:szCs w:val="32"/>
        </w:rPr>
        <w:t xml:space="preserve"> </w:t>
      </w:r>
      <w:bookmarkEnd w:id="36"/>
    </w:p>
    <w:p w14:paraId="144C197C" w14:textId="77777777" w:rsidR="00857C0B" w:rsidRPr="00F90662" w:rsidRDefault="00857C0B">
      <w:pPr>
        <w:jc w:val="both"/>
        <w:rPr>
          <w:rFonts w:ascii="Arial Narrow" w:hAnsi="Arial Narrow"/>
          <w:sz w:val="22"/>
          <w:szCs w:val="22"/>
        </w:rPr>
      </w:pPr>
    </w:p>
    <w:p w14:paraId="6FC0CA52" w14:textId="3C5A0D45" w:rsidR="009069FF" w:rsidRPr="00F90662" w:rsidRDefault="005C7A11" w:rsidP="009069FF">
      <w:pPr>
        <w:shd w:val="clear" w:color="auto" w:fill="FFFFFF" w:themeFill="background1"/>
        <w:jc w:val="both"/>
        <w:rPr>
          <w:rFonts w:ascii="Arial Narrow" w:hAnsi="Arial Narrow" w:cs="Arial"/>
          <w:sz w:val="22"/>
          <w:szCs w:val="22"/>
        </w:rPr>
      </w:pPr>
      <w:r w:rsidRPr="00F90662">
        <w:rPr>
          <w:rFonts w:ascii="Arial Narrow" w:hAnsi="Arial Narrow" w:cs="Arial"/>
          <w:sz w:val="22"/>
          <w:szCs w:val="22"/>
        </w:rPr>
        <w:t xml:space="preserve">22.1. </w:t>
      </w:r>
      <w:r w:rsidR="004525A3" w:rsidRPr="00F90662">
        <w:rPr>
          <w:rFonts w:ascii="Arial Narrow" w:hAnsi="Arial Narrow" w:cs="Arial"/>
          <w:sz w:val="22"/>
          <w:szCs w:val="22"/>
        </w:rPr>
        <w:t>D’acord amb les previsions dels articles 203 i següents LCSP,</w:t>
      </w:r>
      <w:r w:rsidR="00857C0B" w:rsidRPr="00F90662">
        <w:rPr>
          <w:rFonts w:ascii="Arial Narrow" w:hAnsi="Arial Narrow" w:cs="Arial"/>
          <w:sz w:val="22"/>
          <w:szCs w:val="22"/>
        </w:rPr>
        <w:t xml:space="preserve"> perfeccionat el contract</w:t>
      </w:r>
      <w:r w:rsidR="004525A3" w:rsidRPr="00F90662">
        <w:rPr>
          <w:rFonts w:ascii="Arial Narrow" w:hAnsi="Arial Narrow" w:cs="Arial"/>
          <w:sz w:val="22"/>
          <w:szCs w:val="22"/>
        </w:rPr>
        <w:t>e, l’òrgan de contractació</w:t>
      </w:r>
      <w:r w:rsidR="00857C0B" w:rsidRPr="00F90662">
        <w:rPr>
          <w:rFonts w:ascii="Arial Narrow" w:hAnsi="Arial Narrow" w:cs="Arial"/>
          <w:sz w:val="22"/>
          <w:szCs w:val="22"/>
        </w:rPr>
        <w:t xml:space="preserve"> </w:t>
      </w:r>
      <w:r w:rsidR="00905126" w:rsidRPr="00F90662">
        <w:rPr>
          <w:rFonts w:ascii="Arial Narrow" w:hAnsi="Arial Narrow" w:cs="Arial"/>
          <w:sz w:val="22"/>
          <w:szCs w:val="22"/>
        </w:rPr>
        <w:t xml:space="preserve">el </w:t>
      </w:r>
      <w:r w:rsidR="00857C0B" w:rsidRPr="00F90662">
        <w:rPr>
          <w:rFonts w:ascii="Arial Narrow" w:hAnsi="Arial Narrow" w:cs="Arial"/>
          <w:sz w:val="22"/>
          <w:szCs w:val="22"/>
        </w:rPr>
        <w:t>podrà modificar</w:t>
      </w:r>
      <w:r w:rsidR="00060045" w:rsidRPr="00F90662">
        <w:rPr>
          <w:rFonts w:ascii="Arial Narrow" w:hAnsi="Arial Narrow" w:cs="Arial"/>
          <w:sz w:val="22"/>
          <w:szCs w:val="22"/>
        </w:rPr>
        <w:t xml:space="preserve"> per</w:t>
      </w:r>
      <w:r w:rsidR="005A7BBC" w:rsidRPr="00F90662">
        <w:rPr>
          <w:rFonts w:ascii="Arial Narrow" w:hAnsi="Arial Narrow" w:cs="Arial"/>
          <w:sz w:val="22"/>
          <w:szCs w:val="22"/>
        </w:rPr>
        <w:t xml:space="preserve"> raons d’interès públic i</w:t>
      </w:r>
      <w:r w:rsidR="00060045" w:rsidRPr="00F90662">
        <w:rPr>
          <w:rFonts w:ascii="Arial Narrow" w:hAnsi="Arial Narrow" w:cs="Arial"/>
          <w:sz w:val="22"/>
          <w:szCs w:val="22"/>
        </w:rPr>
        <w:t xml:space="preserve"> les</w:t>
      </w:r>
      <w:r w:rsidR="004525A3" w:rsidRPr="00F90662">
        <w:rPr>
          <w:rFonts w:ascii="Arial Narrow" w:hAnsi="Arial Narrow"/>
          <w:sz w:val="22"/>
          <w:szCs w:val="22"/>
        </w:rPr>
        <w:t xml:space="preserve"> causes que s’indiquen</w:t>
      </w:r>
      <w:r w:rsidRPr="00F90662">
        <w:rPr>
          <w:rFonts w:ascii="Arial Narrow" w:hAnsi="Arial Narrow"/>
          <w:sz w:val="22"/>
          <w:szCs w:val="22"/>
        </w:rPr>
        <w:t xml:space="preserve"> en els apartats següents</w:t>
      </w:r>
      <w:r w:rsidR="009069FF" w:rsidRPr="00F90662">
        <w:rPr>
          <w:rFonts w:ascii="Arial Narrow" w:hAnsi="Arial Narrow"/>
          <w:sz w:val="22"/>
          <w:szCs w:val="22"/>
        </w:rPr>
        <w:t>.</w:t>
      </w:r>
      <w:r w:rsidR="009069FF" w:rsidRPr="00F90662">
        <w:rPr>
          <w:rFonts w:ascii="Arial Narrow" w:hAnsi="Arial Narrow" w:cs="Arial"/>
          <w:sz w:val="22"/>
          <w:szCs w:val="22"/>
        </w:rPr>
        <w:t xml:space="preserve"> </w:t>
      </w:r>
    </w:p>
    <w:p w14:paraId="467A5415" w14:textId="4B279ED7" w:rsidR="00060045" w:rsidRPr="00F90662" w:rsidRDefault="00060045">
      <w:pPr>
        <w:jc w:val="both"/>
        <w:rPr>
          <w:rFonts w:ascii="Arial Narrow" w:hAnsi="Arial Narrow"/>
          <w:sz w:val="22"/>
          <w:szCs w:val="22"/>
        </w:rPr>
      </w:pPr>
    </w:p>
    <w:p w14:paraId="28030FC0" w14:textId="29B1B500" w:rsidR="00EA1598" w:rsidRPr="00F90662" w:rsidRDefault="00540041" w:rsidP="00EA1598">
      <w:pPr>
        <w:shd w:val="clear" w:color="auto" w:fill="FFFFFF" w:themeFill="background1"/>
        <w:jc w:val="both"/>
        <w:rPr>
          <w:rFonts w:ascii="Arial Narrow" w:hAnsi="Arial Narrow" w:cs="Arial"/>
          <w:sz w:val="22"/>
          <w:szCs w:val="22"/>
        </w:rPr>
      </w:pPr>
      <w:r w:rsidRPr="00F90662">
        <w:rPr>
          <w:rFonts w:ascii="Arial Narrow" w:hAnsi="Arial Narrow"/>
          <w:sz w:val="22"/>
          <w:szCs w:val="22"/>
        </w:rPr>
        <w:t>2</w:t>
      </w:r>
      <w:r w:rsidR="00AD3CBC" w:rsidRPr="00F90662">
        <w:rPr>
          <w:rFonts w:ascii="Arial Narrow" w:hAnsi="Arial Narrow"/>
          <w:sz w:val="22"/>
          <w:szCs w:val="22"/>
        </w:rPr>
        <w:t>2</w:t>
      </w:r>
      <w:r w:rsidR="005C7A11" w:rsidRPr="00F90662">
        <w:rPr>
          <w:rFonts w:ascii="Arial Narrow" w:hAnsi="Arial Narrow"/>
          <w:sz w:val="22"/>
          <w:szCs w:val="22"/>
        </w:rPr>
        <w:t>.2</w:t>
      </w:r>
      <w:r w:rsidRPr="00F90662">
        <w:rPr>
          <w:rFonts w:ascii="Arial Narrow" w:hAnsi="Arial Narrow"/>
          <w:sz w:val="22"/>
          <w:szCs w:val="22"/>
        </w:rPr>
        <w:t xml:space="preserve">. </w:t>
      </w:r>
      <w:r w:rsidR="009069FF" w:rsidRPr="00F90662">
        <w:rPr>
          <w:rFonts w:ascii="Arial Narrow" w:hAnsi="Arial Narrow"/>
          <w:sz w:val="22"/>
          <w:szCs w:val="22"/>
          <w:u w:val="single"/>
        </w:rPr>
        <w:t xml:space="preserve">Causes </w:t>
      </w:r>
      <w:r w:rsidR="00773E64" w:rsidRPr="00F90662">
        <w:rPr>
          <w:rFonts w:ascii="Arial Narrow" w:hAnsi="Arial Narrow"/>
          <w:sz w:val="22"/>
          <w:szCs w:val="22"/>
          <w:u w:val="single"/>
        </w:rPr>
        <w:t xml:space="preserve">de modificació </w:t>
      </w:r>
      <w:r w:rsidR="009069FF" w:rsidRPr="00F90662">
        <w:rPr>
          <w:rFonts w:ascii="Arial Narrow" w:hAnsi="Arial Narrow"/>
          <w:sz w:val="22"/>
          <w:szCs w:val="22"/>
          <w:u w:val="single"/>
        </w:rPr>
        <w:t>previst</w:t>
      </w:r>
      <w:r w:rsidR="00E813B5" w:rsidRPr="00F90662">
        <w:rPr>
          <w:rFonts w:ascii="Arial Narrow" w:hAnsi="Arial Narrow"/>
          <w:sz w:val="22"/>
          <w:szCs w:val="22"/>
          <w:u w:val="single"/>
        </w:rPr>
        <w:t>e</w:t>
      </w:r>
      <w:r w:rsidR="009069FF" w:rsidRPr="00F90662">
        <w:rPr>
          <w:rFonts w:ascii="Arial Narrow" w:hAnsi="Arial Narrow"/>
          <w:sz w:val="22"/>
          <w:szCs w:val="22"/>
          <w:u w:val="single"/>
        </w:rPr>
        <w:t>s</w:t>
      </w:r>
      <w:r w:rsidR="00773E64" w:rsidRPr="00F90662">
        <w:rPr>
          <w:rFonts w:ascii="Arial Narrow" w:hAnsi="Arial Narrow"/>
          <w:sz w:val="22"/>
          <w:szCs w:val="22"/>
          <w:u w:val="single"/>
        </w:rPr>
        <w:t xml:space="preserve"> en aquest Plec</w:t>
      </w:r>
      <w:r w:rsidR="009069FF" w:rsidRPr="00F90662">
        <w:rPr>
          <w:rFonts w:ascii="Arial Narrow" w:hAnsi="Arial Narrow"/>
          <w:sz w:val="22"/>
          <w:szCs w:val="22"/>
        </w:rPr>
        <w:t>:</w:t>
      </w:r>
      <w:r w:rsidR="00E711E5" w:rsidRPr="00F90662">
        <w:rPr>
          <w:rFonts w:ascii="Arial Narrow" w:hAnsi="Arial Narrow"/>
          <w:sz w:val="22"/>
          <w:szCs w:val="22"/>
        </w:rPr>
        <w:t xml:space="preserve"> </w:t>
      </w:r>
      <w:r w:rsidR="00773E64" w:rsidRPr="00F90662">
        <w:rPr>
          <w:rFonts w:ascii="Arial Narrow" w:hAnsi="Arial Narrow"/>
          <w:sz w:val="22"/>
          <w:szCs w:val="22"/>
        </w:rPr>
        <w:t xml:space="preserve">aquest contracte es podrà modificar en els casos i amb l’abast i els límits especificats a </w:t>
      </w:r>
      <w:r w:rsidR="00773E64" w:rsidRPr="00F90662">
        <w:rPr>
          <w:rFonts w:ascii="Arial Narrow" w:hAnsi="Arial Narrow"/>
          <w:i/>
          <w:sz w:val="22"/>
          <w:szCs w:val="22"/>
        </w:rPr>
        <w:t>l’apartat M d</w:t>
      </w:r>
      <w:r w:rsidR="00E711E5" w:rsidRPr="00F90662">
        <w:rPr>
          <w:rFonts w:ascii="Arial Narrow" w:hAnsi="Arial Narrow"/>
          <w:i/>
          <w:sz w:val="22"/>
          <w:szCs w:val="22"/>
        </w:rPr>
        <w:t>el quadre de característiques</w:t>
      </w:r>
      <w:r w:rsidR="00E711E5" w:rsidRPr="00F90662">
        <w:rPr>
          <w:rFonts w:ascii="Arial Narrow" w:hAnsi="Arial Narrow"/>
          <w:sz w:val="22"/>
          <w:szCs w:val="22"/>
        </w:rPr>
        <w:t>.</w:t>
      </w:r>
      <w:r w:rsidR="00EA1598" w:rsidRPr="00F90662">
        <w:rPr>
          <w:rFonts w:ascii="Arial Narrow" w:hAnsi="Arial Narrow" w:cs="Arial"/>
          <w:sz w:val="22"/>
          <w:szCs w:val="22"/>
        </w:rPr>
        <w:t xml:space="preserve"> En cap cas aquestes modificacions podran alterar la naturalesa global del contracte inicial, ni l’import total de les modificacions pot incrementar més del 20% del preu inicial del contracte, tot d’acord amb les previsions de l’article 204 LCSP.</w:t>
      </w:r>
    </w:p>
    <w:p w14:paraId="0732C76C" w14:textId="77777777" w:rsidR="00E711E5" w:rsidRPr="00F90662" w:rsidRDefault="00E711E5" w:rsidP="009069FF">
      <w:pPr>
        <w:jc w:val="both"/>
        <w:rPr>
          <w:rFonts w:ascii="Arial Narrow" w:hAnsi="Arial Narrow"/>
          <w:sz w:val="22"/>
          <w:szCs w:val="22"/>
        </w:rPr>
      </w:pPr>
    </w:p>
    <w:p w14:paraId="39B4C18E" w14:textId="212E86BB" w:rsidR="00EA1598" w:rsidRPr="00F90662" w:rsidRDefault="00EA1598" w:rsidP="00EA1598">
      <w:pPr>
        <w:shd w:val="clear" w:color="auto" w:fill="FFFFFF" w:themeFill="background1"/>
        <w:jc w:val="both"/>
        <w:rPr>
          <w:rFonts w:ascii="Arial Narrow" w:hAnsi="Arial Narrow" w:cs="Arial"/>
          <w:sz w:val="22"/>
          <w:szCs w:val="22"/>
        </w:rPr>
      </w:pPr>
      <w:r w:rsidRPr="00F90662">
        <w:rPr>
          <w:rFonts w:ascii="Arial Narrow" w:hAnsi="Arial Narrow" w:cs="Arial"/>
          <w:sz w:val="22"/>
          <w:szCs w:val="22"/>
        </w:rPr>
        <w:t xml:space="preserve">El procediment de modificació per </w:t>
      </w:r>
      <w:r w:rsidR="005C7A11" w:rsidRPr="00F90662">
        <w:rPr>
          <w:rFonts w:ascii="Arial Narrow" w:hAnsi="Arial Narrow" w:cs="Arial"/>
          <w:sz w:val="22"/>
          <w:szCs w:val="22"/>
        </w:rPr>
        <w:t xml:space="preserve">les </w:t>
      </w:r>
      <w:r w:rsidRPr="00F90662">
        <w:rPr>
          <w:rFonts w:ascii="Arial Narrow" w:hAnsi="Arial Narrow" w:cs="Arial"/>
          <w:sz w:val="22"/>
          <w:szCs w:val="22"/>
        </w:rPr>
        <w:t>causes previstes en aquest Plec haurà de contenir, com a mínim:</w:t>
      </w:r>
    </w:p>
    <w:p w14:paraId="54B84ADB" w14:textId="7AA226BB" w:rsidR="00CC6AD1" w:rsidRPr="00F90662" w:rsidRDefault="00CC6AD1" w:rsidP="00EA1598">
      <w:pPr>
        <w:pStyle w:val="Pargrafdellista"/>
        <w:numPr>
          <w:ilvl w:val="0"/>
          <w:numId w:val="3"/>
        </w:numPr>
        <w:shd w:val="clear" w:color="auto" w:fill="FFFFFF" w:themeFill="background1"/>
        <w:ind w:left="284" w:hanging="284"/>
        <w:jc w:val="both"/>
        <w:rPr>
          <w:rFonts w:ascii="Arial Narrow" w:hAnsi="Arial Narrow" w:cs="Arial"/>
          <w:sz w:val="22"/>
          <w:szCs w:val="22"/>
        </w:rPr>
      </w:pPr>
      <w:r w:rsidRPr="00F90662">
        <w:rPr>
          <w:rFonts w:ascii="Arial Narrow" w:hAnsi="Arial Narrow" w:cs="Arial"/>
          <w:sz w:val="22"/>
          <w:szCs w:val="22"/>
        </w:rPr>
        <w:t>Audiència a la contractista.</w:t>
      </w:r>
    </w:p>
    <w:p w14:paraId="2272FDB7" w14:textId="46C7F278" w:rsidR="00CC6AD1" w:rsidRPr="00F90662" w:rsidRDefault="00CC6AD1" w:rsidP="00D44835">
      <w:pPr>
        <w:pStyle w:val="Pargrafdellista"/>
        <w:numPr>
          <w:ilvl w:val="0"/>
          <w:numId w:val="3"/>
        </w:numPr>
        <w:shd w:val="clear" w:color="auto" w:fill="FFFFFF" w:themeFill="background1"/>
        <w:ind w:left="284" w:hanging="284"/>
        <w:jc w:val="both"/>
        <w:rPr>
          <w:rFonts w:ascii="Arial Narrow" w:hAnsi="Arial Narrow" w:cs="Arial"/>
          <w:sz w:val="22"/>
          <w:szCs w:val="22"/>
        </w:rPr>
      </w:pPr>
      <w:r w:rsidRPr="00F90662">
        <w:rPr>
          <w:rFonts w:ascii="Arial Narrow" w:hAnsi="Arial Narrow" w:cs="Arial"/>
          <w:sz w:val="22"/>
          <w:szCs w:val="22"/>
        </w:rPr>
        <w:lastRenderedPageBreak/>
        <w:t>Informe previ de la responsable del contracte.</w:t>
      </w:r>
    </w:p>
    <w:p w14:paraId="7FADB816" w14:textId="0A7D018D" w:rsidR="00CC6AD1" w:rsidRPr="00F90662" w:rsidRDefault="00CC6AD1" w:rsidP="00D44835">
      <w:pPr>
        <w:pStyle w:val="Pargrafdellista"/>
        <w:numPr>
          <w:ilvl w:val="0"/>
          <w:numId w:val="3"/>
        </w:numPr>
        <w:shd w:val="clear" w:color="auto" w:fill="FFFFFF" w:themeFill="background1"/>
        <w:ind w:left="284" w:hanging="284"/>
        <w:jc w:val="both"/>
        <w:rPr>
          <w:rFonts w:ascii="Arial Narrow" w:hAnsi="Arial Narrow" w:cs="Arial"/>
          <w:sz w:val="22"/>
          <w:szCs w:val="22"/>
        </w:rPr>
      </w:pPr>
      <w:r w:rsidRPr="00F90662">
        <w:rPr>
          <w:rFonts w:ascii="Arial Narrow" w:hAnsi="Arial Narrow" w:cs="Arial"/>
          <w:sz w:val="22"/>
          <w:szCs w:val="22"/>
        </w:rPr>
        <w:t>Formalització.</w:t>
      </w:r>
    </w:p>
    <w:p w14:paraId="78B145A0" w14:textId="0FA29AE1" w:rsidR="00CC6AD1" w:rsidRPr="00F90662" w:rsidRDefault="00CC6AD1" w:rsidP="00D44835">
      <w:pPr>
        <w:pStyle w:val="Pargrafdellista"/>
        <w:numPr>
          <w:ilvl w:val="0"/>
          <w:numId w:val="3"/>
        </w:numPr>
        <w:shd w:val="clear" w:color="auto" w:fill="FFFFFF" w:themeFill="background1"/>
        <w:ind w:left="284" w:hanging="284"/>
        <w:jc w:val="both"/>
        <w:rPr>
          <w:rFonts w:ascii="Arial Narrow" w:hAnsi="Arial Narrow" w:cs="Arial"/>
          <w:sz w:val="22"/>
          <w:szCs w:val="22"/>
        </w:rPr>
      </w:pPr>
      <w:r w:rsidRPr="00F90662">
        <w:rPr>
          <w:rFonts w:ascii="Arial Narrow" w:hAnsi="Arial Narrow" w:cs="Arial"/>
          <w:sz w:val="22"/>
          <w:szCs w:val="22"/>
        </w:rPr>
        <w:t>Publicació en el Perfil de Contractant junt amb els informes i documents realitzats i en el DOUE en cas d’estar subjecte a regulació harmonitzada.</w:t>
      </w:r>
    </w:p>
    <w:p w14:paraId="48E8FA8A" w14:textId="6B6A37CE" w:rsidR="00540041" w:rsidRPr="00F90662" w:rsidRDefault="00540041">
      <w:pPr>
        <w:shd w:val="clear" w:color="auto" w:fill="FFFFFF" w:themeFill="background1"/>
        <w:jc w:val="both"/>
        <w:rPr>
          <w:rFonts w:ascii="Arial Narrow" w:hAnsi="Arial Narrow" w:cs="Arial"/>
          <w:sz w:val="22"/>
          <w:szCs w:val="22"/>
        </w:rPr>
      </w:pPr>
    </w:p>
    <w:p w14:paraId="47E25287" w14:textId="559C3DAB" w:rsidR="00E21375" w:rsidRPr="00F90662" w:rsidRDefault="00540041" w:rsidP="00540041">
      <w:pPr>
        <w:shd w:val="clear" w:color="auto" w:fill="FFFFFF" w:themeFill="background1"/>
        <w:jc w:val="both"/>
        <w:rPr>
          <w:rFonts w:ascii="Arial Narrow" w:hAnsi="Arial Narrow"/>
          <w:iCs/>
          <w:sz w:val="22"/>
          <w:szCs w:val="22"/>
        </w:rPr>
      </w:pPr>
      <w:r w:rsidRPr="00F90662">
        <w:rPr>
          <w:rFonts w:ascii="Arial Narrow" w:hAnsi="Arial Narrow" w:cs="Arial"/>
          <w:sz w:val="22"/>
          <w:szCs w:val="22"/>
        </w:rPr>
        <w:t>2</w:t>
      </w:r>
      <w:r w:rsidR="00AD3CBC" w:rsidRPr="00F90662">
        <w:rPr>
          <w:rFonts w:ascii="Arial Narrow" w:hAnsi="Arial Narrow" w:cs="Arial"/>
          <w:sz w:val="22"/>
          <w:szCs w:val="22"/>
        </w:rPr>
        <w:t>2</w:t>
      </w:r>
      <w:r w:rsidR="005C7A11" w:rsidRPr="00F90662">
        <w:rPr>
          <w:rFonts w:ascii="Arial Narrow" w:hAnsi="Arial Narrow" w:cs="Arial"/>
          <w:sz w:val="22"/>
          <w:szCs w:val="22"/>
        </w:rPr>
        <w:t>.3</w:t>
      </w:r>
      <w:r w:rsidRPr="00F90662">
        <w:rPr>
          <w:rFonts w:ascii="Arial Narrow" w:hAnsi="Arial Narrow" w:cs="Arial"/>
          <w:sz w:val="22"/>
          <w:szCs w:val="22"/>
        </w:rPr>
        <w:t xml:space="preserve">. </w:t>
      </w:r>
      <w:r w:rsidRPr="00F90662">
        <w:rPr>
          <w:rFonts w:ascii="Arial Narrow" w:hAnsi="Arial Narrow" w:cs="Arial"/>
          <w:sz w:val="22"/>
          <w:szCs w:val="22"/>
          <w:u w:val="single"/>
        </w:rPr>
        <w:t xml:space="preserve">Causes </w:t>
      </w:r>
      <w:r w:rsidR="000F0734" w:rsidRPr="00F90662">
        <w:rPr>
          <w:rFonts w:ascii="Arial Narrow" w:hAnsi="Arial Narrow" w:cs="Arial"/>
          <w:sz w:val="22"/>
          <w:szCs w:val="22"/>
          <w:u w:val="single"/>
        </w:rPr>
        <w:t xml:space="preserve">de modificació </w:t>
      </w:r>
      <w:r w:rsidRPr="00F90662">
        <w:rPr>
          <w:rFonts w:ascii="Arial Narrow" w:hAnsi="Arial Narrow" w:cs="Arial"/>
          <w:sz w:val="22"/>
          <w:szCs w:val="22"/>
          <w:u w:val="single"/>
        </w:rPr>
        <w:t>previstes</w:t>
      </w:r>
      <w:r w:rsidR="000F0734" w:rsidRPr="00F90662">
        <w:rPr>
          <w:rFonts w:ascii="Arial Narrow" w:hAnsi="Arial Narrow" w:cs="Arial"/>
          <w:sz w:val="22"/>
          <w:szCs w:val="22"/>
          <w:u w:val="single"/>
        </w:rPr>
        <w:t xml:space="preserve"> legalment</w:t>
      </w:r>
      <w:r w:rsidRPr="00F90662">
        <w:rPr>
          <w:rFonts w:ascii="Arial Narrow" w:hAnsi="Arial Narrow" w:cs="Arial"/>
          <w:sz w:val="22"/>
          <w:szCs w:val="22"/>
        </w:rPr>
        <w:t xml:space="preserve">: </w:t>
      </w:r>
      <w:r w:rsidR="00EA1598" w:rsidRPr="00F90662">
        <w:rPr>
          <w:rFonts w:ascii="Arial Narrow" w:hAnsi="Arial Narrow" w:cs="Arial"/>
          <w:sz w:val="22"/>
          <w:szCs w:val="22"/>
        </w:rPr>
        <w:t xml:space="preserve">excepcionalment, </w:t>
      </w:r>
      <w:r w:rsidRPr="00F90662">
        <w:rPr>
          <w:rFonts w:ascii="Arial Narrow" w:hAnsi="Arial Narrow" w:cs="Arial"/>
          <w:sz w:val="22"/>
          <w:szCs w:val="22"/>
        </w:rPr>
        <w:t>e</w:t>
      </w:r>
      <w:r w:rsidR="002152CB" w:rsidRPr="00F90662">
        <w:rPr>
          <w:rFonts w:ascii="Arial Narrow" w:hAnsi="Arial Narrow"/>
          <w:iCs/>
          <w:sz w:val="22"/>
          <w:szCs w:val="22"/>
        </w:rPr>
        <w:t>s pot modificar el contracte per les causes</w:t>
      </w:r>
      <w:r w:rsidR="00EA1598" w:rsidRPr="00F90662">
        <w:rPr>
          <w:rFonts w:ascii="Arial Narrow" w:hAnsi="Arial Narrow"/>
          <w:iCs/>
          <w:sz w:val="22"/>
          <w:szCs w:val="22"/>
        </w:rPr>
        <w:t xml:space="preserve"> i en els termes</w:t>
      </w:r>
      <w:r w:rsidR="002152CB" w:rsidRPr="00F90662">
        <w:rPr>
          <w:rFonts w:ascii="Arial Narrow" w:hAnsi="Arial Narrow"/>
          <w:iCs/>
          <w:sz w:val="22"/>
          <w:szCs w:val="22"/>
        </w:rPr>
        <w:t xml:space="preserve"> establertes </w:t>
      </w:r>
      <w:r w:rsidR="00EA1598" w:rsidRPr="00F90662">
        <w:rPr>
          <w:rFonts w:ascii="Arial Narrow" w:hAnsi="Arial Narrow"/>
          <w:iCs/>
          <w:sz w:val="22"/>
          <w:szCs w:val="22"/>
        </w:rPr>
        <w:t>a</w:t>
      </w:r>
      <w:r w:rsidR="002152CB" w:rsidRPr="00F90662">
        <w:rPr>
          <w:rFonts w:ascii="Arial Narrow" w:hAnsi="Arial Narrow"/>
          <w:iCs/>
          <w:sz w:val="22"/>
          <w:szCs w:val="22"/>
        </w:rPr>
        <w:t xml:space="preserve"> l</w:t>
      </w:r>
      <w:r w:rsidR="00EA1598" w:rsidRPr="00F90662">
        <w:rPr>
          <w:rFonts w:ascii="Arial Narrow" w:hAnsi="Arial Narrow"/>
          <w:iCs/>
          <w:sz w:val="22"/>
          <w:szCs w:val="22"/>
        </w:rPr>
        <w:t>’article 205.2,</w:t>
      </w:r>
      <w:r w:rsidR="002152CB" w:rsidRPr="00F90662">
        <w:rPr>
          <w:rFonts w:ascii="Arial Narrow" w:hAnsi="Arial Narrow"/>
          <w:iCs/>
          <w:sz w:val="22"/>
          <w:szCs w:val="22"/>
        </w:rPr>
        <w:t xml:space="preserve"> 206</w:t>
      </w:r>
      <w:r w:rsidR="00EA1598" w:rsidRPr="00F90662">
        <w:rPr>
          <w:rFonts w:ascii="Arial Narrow" w:hAnsi="Arial Narrow"/>
          <w:iCs/>
          <w:sz w:val="22"/>
          <w:szCs w:val="22"/>
        </w:rPr>
        <w:t xml:space="preserve"> i 207</w:t>
      </w:r>
      <w:r w:rsidR="00CE4E0B" w:rsidRPr="00F90662">
        <w:rPr>
          <w:rFonts w:ascii="Arial Narrow" w:hAnsi="Arial Narrow"/>
          <w:iCs/>
          <w:sz w:val="22"/>
          <w:szCs w:val="22"/>
        </w:rPr>
        <w:t xml:space="preserve"> </w:t>
      </w:r>
      <w:r w:rsidR="002152CB" w:rsidRPr="00F90662">
        <w:rPr>
          <w:rFonts w:ascii="Arial Narrow" w:hAnsi="Arial Narrow"/>
          <w:iCs/>
          <w:sz w:val="22"/>
          <w:szCs w:val="22"/>
        </w:rPr>
        <w:t xml:space="preserve">LCSP en les condicions i </w:t>
      </w:r>
      <w:r w:rsidR="00E21375" w:rsidRPr="00F90662">
        <w:rPr>
          <w:rFonts w:ascii="Arial Narrow" w:hAnsi="Arial Narrow"/>
          <w:iCs/>
          <w:sz w:val="22"/>
          <w:szCs w:val="22"/>
        </w:rPr>
        <w:t xml:space="preserve">amb els </w:t>
      </w:r>
      <w:r w:rsidR="002152CB" w:rsidRPr="00F90662">
        <w:rPr>
          <w:rFonts w:ascii="Arial Narrow" w:hAnsi="Arial Narrow"/>
          <w:iCs/>
          <w:sz w:val="22"/>
          <w:szCs w:val="22"/>
        </w:rPr>
        <w:t xml:space="preserve">requisits </w:t>
      </w:r>
      <w:r w:rsidR="00E21375" w:rsidRPr="00F90662">
        <w:rPr>
          <w:rFonts w:ascii="Arial Narrow" w:hAnsi="Arial Narrow"/>
          <w:iCs/>
          <w:sz w:val="22"/>
          <w:szCs w:val="22"/>
        </w:rPr>
        <w:t>següents:</w:t>
      </w:r>
    </w:p>
    <w:p w14:paraId="35A7537C" w14:textId="77777777" w:rsidR="00F5305A" w:rsidRPr="00F90662" w:rsidRDefault="00F5305A" w:rsidP="00540041">
      <w:pPr>
        <w:shd w:val="clear" w:color="auto" w:fill="FFFFFF" w:themeFill="background1"/>
        <w:jc w:val="both"/>
        <w:rPr>
          <w:rFonts w:ascii="Arial Narrow" w:hAnsi="Arial Narrow"/>
          <w:iCs/>
          <w:sz w:val="22"/>
          <w:szCs w:val="22"/>
        </w:rPr>
      </w:pPr>
    </w:p>
    <w:p w14:paraId="04FF52A0" w14:textId="17CB4E03" w:rsidR="00502A51" w:rsidRPr="00F90662" w:rsidRDefault="00E21375" w:rsidP="00D44835">
      <w:pPr>
        <w:pStyle w:val="Pargrafdellista"/>
        <w:numPr>
          <w:ilvl w:val="0"/>
          <w:numId w:val="4"/>
        </w:numPr>
        <w:shd w:val="clear" w:color="auto" w:fill="FFFFFF" w:themeFill="background1"/>
        <w:ind w:left="284" w:hanging="284"/>
        <w:jc w:val="both"/>
        <w:rPr>
          <w:rFonts w:ascii="Arial Narrow" w:hAnsi="Arial Narrow" w:cs="Arial"/>
          <w:sz w:val="22"/>
          <w:szCs w:val="22"/>
        </w:rPr>
      </w:pPr>
      <w:r w:rsidRPr="00F90662">
        <w:rPr>
          <w:rFonts w:ascii="Arial Narrow" w:hAnsi="Arial Narrow" w:cs="Arial"/>
          <w:sz w:val="22"/>
          <w:szCs w:val="22"/>
        </w:rPr>
        <w:t>Quan es requereixin serveis addicionals que resultin necessaris i que no estiguessin inclosos en la contractació original, sempre que canviar de contractista no sigui factible por raons econòmiques o tècniques o perquè generin inconvenients significatius, incompatibilitats o dificultats tècniques desproporcionades en l’ús o el manteniment o un augment substancial de costos per al poder adjudicador</w:t>
      </w:r>
      <w:r w:rsidR="00F5305A" w:rsidRPr="00F90662">
        <w:rPr>
          <w:rFonts w:ascii="Arial Narrow" w:hAnsi="Arial Narrow" w:cs="Arial"/>
          <w:sz w:val="22"/>
          <w:szCs w:val="22"/>
        </w:rPr>
        <w:t xml:space="preserve"> i que </w:t>
      </w:r>
      <w:r w:rsidRPr="00F90662">
        <w:rPr>
          <w:rFonts w:ascii="Arial Narrow" w:hAnsi="Arial Narrow" w:cs="Arial"/>
          <w:sz w:val="22"/>
          <w:szCs w:val="22"/>
        </w:rPr>
        <w:t>l’increment del preu resultant de la modificació del contracte no exce</w:t>
      </w:r>
      <w:r w:rsidR="00F5305A" w:rsidRPr="00F90662">
        <w:rPr>
          <w:rFonts w:ascii="Arial Narrow" w:hAnsi="Arial Narrow" w:cs="Arial"/>
          <w:sz w:val="22"/>
          <w:szCs w:val="22"/>
        </w:rPr>
        <w:t xml:space="preserve">deixi </w:t>
      </w:r>
      <w:r w:rsidRPr="00F90662">
        <w:rPr>
          <w:rFonts w:ascii="Arial Narrow" w:hAnsi="Arial Narrow" w:cs="Arial"/>
          <w:sz w:val="22"/>
          <w:szCs w:val="22"/>
        </w:rPr>
        <w:t xml:space="preserve">del 50% del </w:t>
      </w:r>
      <w:r w:rsidR="00F5305A" w:rsidRPr="00F90662">
        <w:rPr>
          <w:rFonts w:ascii="Arial Narrow" w:hAnsi="Arial Narrow" w:cs="Arial"/>
          <w:sz w:val="22"/>
          <w:szCs w:val="22"/>
        </w:rPr>
        <w:t xml:space="preserve">preu </w:t>
      </w:r>
      <w:r w:rsidRPr="00F90662">
        <w:rPr>
          <w:rFonts w:ascii="Arial Narrow" w:hAnsi="Arial Narrow" w:cs="Arial"/>
          <w:sz w:val="22"/>
          <w:szCs w:val="22"/>
        </w:rPr>
        <w:t>del contracte inicial</w:t>
      </w:r>
      <w:r w:rsidR="00F5305A" w:rsidRPr="00F90662">
        <w:rPr>
          <w:rFonts w:ascii="Arial Narrow" w:hAnsi="Arial Narrow" w:cs="Arial"/>
          <w:sz w:val="22"/>
          <w:szCs w:val="22"/>
        </w:rPr>
        <w:t xml:space="preserve"> IVA exclòs, </w:t>
      </w:r>
      <w:r w:rsidRPr="00F90662">
        <w:rPr>
          <w:rFonts w:ascii="Arial Narrow" w:hAnsi="Arial Narrow" w:cs="Arial"/>
          <w:sz w:val="22"/>
          <w:szCs w:val="22"/>
        </w:rPr>
        <w:t xml:space="preserve">de forma </w:t>
      </w:r>
      <w:r w:rsidR="00F5305A" w:rsidRPr="00F90662">
        <w:rPr>
          <w:rFonts w:ascii="Arial Narrow" w:hAnsi="Arial Narrow" w:cs="Arial"/>
          <w:sz w:val="22"/>
          <w:szCs w:val="22"/>
        </w:rPr>
        <w:t xml:space="preserve">aïllada </w:t>
      </w:r>
      <w:r w:rsidRPr="00F90662">
        <w:rPr>
          <w:rFonts w:ascii="Arial Narrow" w:hAnsi="Arial Narrow" w:cs="Arial"/>
          <w:sz w:val="22"/>
          <w:szCs w:val="22"/>
        </w:rPr>
        <w:t>o conjuntament amb altres modificacions</w:t>
      </w:r>
      <w:r w:rsidR="00F5305A" w:rsidRPr="00F90662">
        <w:rPr>
          <w:rFonts w:ascii="Arial Narrow" w:hAnsi="Arial Narrow" w:cs="Arial"/>
          <w:sz w:val="22"/>
          <w:szCs w:val="22"/>
        </w:rPr>
        <w:t xml:space="preserve"> d’aquest tipus</w:t>
      </w:r>
      <w:r w:rsidRPr="00F90662">
        <w:rPr>
          <w:rFonts w:ascii="Arial Narrow" w:hAnsi="Arial Narrow" w:cs="Arial"/>
          <w:sz w:val="22"/>
          <w:szCs w:val="22"/>
        </w:rPr>
        <w:t xml:space="preserve">. </w:t>
      </w:r>
    </w:p>
    <w:p w14:paraId="25399B49" w14:textId="77777777" w:rsidR="00F5305A" w:rsidRPr="00F90662" w:rsidRDefault="00F5305A" w:rsidP="00F5305A">
      <w:pPr>
        <w:pStyle w:val="Pargrafdellista"/>
        <w:shd w:val="clear" w:color="auto" w:fill="FFFFFF" w:themeFill="background1"/>
        <w:ind w:left="284"/>
        <w:jc w:val="both"/>
        <w:rPr>
          <w:rFonts w:ascii="Arial Narrow" w:hAnsi="Arial Narrow" w:cs="Arial"/>
          <w:sz w:val="22"/>
          <w:szCs w:val="22"/>
        </w:rPr>
      </w:pPr>
    </w:p>
    <w:p w14:paraId="60AEBA91" w14:textId="37EB00C6" w:rsidR="00F5305A" w:rsidRPr="00F90662" w:rsidRDefault="00F5305A" w:rsidP="00D44835">
      <w:pPr>
        <w:pStyle w:val="Pa27"/>
        <w:numPr>
          <w:ilvl w:val="0"/>
          <w:numId w:val="4"/>
        </w:numPr>
        <w:spacing w:line="240" w:lineRule="auto"/>
        <w:ind w:left="284" w:hanging="284"/>
        <w:jc w:val="both"/>
        <w:rPr>
          <w:rFonts w:ascii="Arial Narrow" w:hAnsi="Arial Narrow"/>
          <w:sz w:val="22"/>
          <w:szCs w:val="22"/>
        </w:rPr>
      </w:pPr>
      <w:r w:rsidRPr="00F90662">
        <w:rPr>
          <w:rFonts w:ascii="Arial Narrow" w:eastAsia="Times New Roman" w:hAnsi="Arial Narrow"/>
          <w:sz w:val="22"/>
          <w:szCs w:val="22"/>
          <w:lang w:eastAsia="ca-ES"/>
        </w:rPr>
        <w:t>Inadequació de la prestació per causes objectives que determinin la seva falta d’idoneïtat, consistents en circumstàncies posades de manifest després de l’adjudicació del contracte i que compleixin tres condicions: que no fossin previsibles amb anterioritat aplicant tota la diligència requerida d’acord amb una bona pràctica professional en la redacció de les especificacions tècniques</w:t>
      </w:r>
      <w:r w:rsidR="00221561" w:rsidRPr="00F90662">
        <w:rPr>
          <w:rFonts w:ascii="Arial Narrow" w:eastAsia="Times New Roman" w:hAnsi="Arial Narrow"/>
          <w:sz w:val="22"/>
          <w:szCs w:val="22"/>
          <w:lang w:eastAsia="ca-ES"/>
        </w:rPr>
        <w:t xml:space="preserve">; </w:t>
      </w:r>
      <w:r w:rsidRPr="00F90662">
        <w:rPr>
          <w:rFonts w:ascii="Arial Narrow" w:eastAsia="Times New Roman" w:hAnsi="Arial Narrow"/>
          <w:sz w:val="22"/>
          <w:szCs w:val="22"/>
          <w:lang w:eastAsia="ca-ES"/>
        </w:rPr>
        <w:t>que la modificació no alteri la naturalesa global de contracte</w:t>
      </w:r>
      <w:r w:rsidR="00221561" w:rsidRPr="00F90662">
        <w:rPr>
          <w:rFonts w:ascii="Arial Narrow" w:eastAsia="Times New Roman" w:hAnsi="Arial Narrow"/>
          <w:sz w:val="22"/>
          <w:szCs w:val="22"/>
          <w:lang w:eastAsia="ca-ES"/>
        </w:rPr>
        <w:t>;</w:t>
      </w:r>
      <w:r w:rsidRPr="00F90662">
        <w:rPr>
          <w:rFonts w:ascii="Arial Narrow" w:eastAsia="Times New Roman" w:hAnsi="Arial Narrow"/>
          <w:sz w:val="22"/>
          <w:szCs w:val="22"/>
          <w:lang w:eastAsia="ca-ES"/>
        </w:rPr>
        <w:t xml:space="preserve"> i que no excedeixi </w:t>
      </w:r>
      <w:r w:rsidRPr="00F90662">
        <w:rPr>
          <w:rFonts w:ascii="Arial Narrow" w:hAnsi="Arial Narrow"/>
          <w:sz w:val="22"/>
          <w:szCs w:val="22"/>
        </w:rPr>
        <w:t>del 50% del preu del contracte inicial IVA exclòs, de forma aïllada o conjuntament amb altres modificacions d’aquest tipus.</w:t>
      </w:r>
    </w:p>
    <w:p w14:paraId="54CF339D" w14:textId="5C31B82A" w:rsidR="00F5305A" w:rsidRPr="00F90662" w:rsidRDefault="00F5305A" w:rsidP="00F5305A">
      <w:pPr>
        <w:rPr>
          <w:lang w:eastAsia="en-US"/>
        </w:rPr>
      </w:pPr>
    </w:p>
    <w:p w14:paraId="7A730F9A" w14:textId="40205A55" w:rsidR="00F5305A" w:rsidRPr="00F90662" w:rsidRDefault="00F5305A" w:rsidP="00D44835">
      <w:pPr>
        <w:pStyle w:val="Pargrafdellista"/>
        <w:numPr>
          <w:ilvl w:val="0"/>
          <w:numId w:val="4"/>
        </w:numPr>
        <w:ind w:left="284" w:hanging="284"/>
        <w:jc w:val="both"/>
        <w:rPr>
          <w:rFonts w:ascii="Arial Narrow" w:hAnsi="Arial Narrow" w:cs="Arial"/>
          <w:sz w:val="22"/>
          <w:szCs w:val="22"/>
        </w:rPr>
      </w:pPr>
      <w:r w:rsidRPr="00F90662">
        <w:rPr>
          <w:rFonts w:ascii="Arial Narrow" w:hAnsi="Arial Narrow" w:cs="Arial"/>
          <w:sz w:val="22"/>
          <w:szCs w:val="22"/>
        </w:rPr>
        <w:t>Quan les modificacions no siguin substancials</w:t>
      </w:r>
      <w:r w:rsidR="001A7E19" w:rsidRPr="00F90662">
        <w:rPr>
          <w:rFonts w:ascii="Arial Narrow" w:hAnsi="Arial Narrow" w:cs="Arial"/>
          <w:sz w:val="22"/>
          <w:szCs w:val="22"/>
        </w:rPr>
        <w:t>, és a dir, quan no tinguin com a resultat un contracte de naturalesa diferent al celebrat al principi o quan la modificació introdueixi condicions que haguessin permès la selecció d’un</w:t>
      </w:r>
      <w:r w:rsidR="00221561" w:rsidRPr="00F90662">
        <w:rPr>
          <w:rFonts w:ascii="Arial Narrow" w:hAnsi="Arial Narrow" w:cs="Arial"/>
          <w:sz w:val="22"/>
          <w:szCs w:val="22"/>
        </w:rPr>
        <w:t>/</w:t>
      </w:r>
      <w:r w:rsidR="00ED31AA" w:rsidRPr="00F90662">
        <w:rPr>
          <w:rFonts w:ascii="Arial Narrow" w:hAnsi="Arial Narrow" w:cs="Arial"/>
          <w:sz w:val="22"/>
          <w:szCs w:val="22"/>
        </w:rPr>
        <w:t>a</w:t>
      </w:r>
      <w:r w:rsidR="001A7E19" w:rsidRPr="00F90662">
        <w:rPr>
          <w:rFonts w:ascii="Arial Narrow" w:hAnsi="Arial Narrow" w:cs="Arial"/>
          <w:sz w:val="22"/>
          <w:szCs w:val="22"/>
        </w:rPr>
        <w:t xml:space="preserve"> candidat</w:t>
      </w:r>
      <w:r w:rsidR="00ED31AA" w:rsidRPr="00F90662">
        <w:rPr>
          <w:rFonts w:ascii="Arial Narrow" w:hAnsi="Arial Narrow" w:cs="Arial"/>
          <w:sz w:val="22"/>
          <w:szCs w:val="22"/>
        </w:rPr>
        <w:t>/a</w:t>
      </w:r>
      <w:r w:rsidR="001A7E19" w:rsidRPr="00F90662">
        <w:rPr>
          <w:rFonts w:ascii="Arial Narrow" w:hAnsi="Arial Narrow" w:cs="Arial"/>
          <w:sz w:val="22"/>
          <w:szCs w:val="22"/>
        </w:rPr>
        <w:t xml:space="preserve"> diferent, alteri l’equilibri econòmic del contracte en benefici de la contractista o ampliï de forma important l’àmbit del contracte, tot allò d’acord amb </w:t>
      </w:r>
      <w:r w:rsidR="00E9618E" w:rsidRPr="00F90662">
        <w:rPr>
          <w:rFonts w:ascii="Arial Narrow" w:hAnsi="Arial Narrow" w:cs="Arial"/>
          <w:sz w:val="22"/>
          <w:szCs w:val="22"/>
        </w:rPr>
        <w:t xml:space="preserve">les condicions </w:t>
      </w:r>
      <w:r w:rsidR="001A7E19" w:rsidRPr="00F90662">
        <w:rPr>
          <w:rFonts w:ascii="Arial Narrow" w:hAnsi="Arial Narrow" w:cs="Arial"/>
          <w:sz w:val="22"/>
          <w:szCs w:val="22"/>
        </w:rPr>
        <w:t>previst</w:t>
      </w:r>
      <w:r w:rsidR="00E9618E" w:rsidRPr="00F90662">
        <w:rPr>
          <w:rFonts w:ascii="Arial Narrow" w:hAnsi="Arial Narrow" w:cs="Arial"/>
          <w:sz w:val="22"/>
          <w:szCs w:val="22"/>
        </w:rPr>
        <w:t>es</w:t>
      </w:r>
      <w:r w:rsidR="001A7E19" w:rsidRPr="00F90662">
        <w:rPr>
          <w:rFonts w:ascii="Arial Narrow" w:hAnsi="Arial Narrow" w:cs="Arial"/>
          <w:sz w:val="22"/>
          <w:szCs w:val="22"/>
        </w:rPr>
        <w:t xml:space="preserve"> a l’article 205.2 LCSP. </w:t>
      </w:r>
    </w:p>
    <w:p w14:paraId="6D7D5111" w14:textId="77777777" w:rsidR="00F5305A" w:rsidRPr="00F90662" w:rsidRDefault="00F5305A" w:rsidP="00E21375">
      <w:pPr>
        <w:shd w:val="clear" w:color="auto" w:fill="FFFFFF" w:themeFill="background1"/>
        <w:jc w:val="both"/>
        <w:rPr>
          <w:rFonts w:ascii="Arial Narrow" w:hAnsi="Arial Narrow" w:cs="Arial"/>
          <w:sz w:val="22"/>
          <w:szCs w:val="22"/>
        </w:rPr>
      </w:pPr>
    </w:p>
    <w:p w14:paraId="7AD46BEC" w14:textId="20A152F5" w:rsidR="001A7E19" w:rsidRPr="00F90662" w:rsidRDefault="001A7E19" w:rsidP="001A7E19">
      <w:pPr>
        <w:shd w:val="clear" w:color="auto" w:fill="FFFFFF" w:themeFill="background1"/>
        <w:jc w:val="both"/>
        <w:rPr>
          <w:rFonts w:ascii="Arial Narrow" w:hAnsi="Arial Narrow" w:cs="Arial"/>
          <w:sz w:val="22"/>
          <w:szCs w:val="22"/>
        </w:rPr>
      </w:pPr>
      <w:r w:rsidRPr="00F90662">
        <w:rPr>
          <w:rFonts w:ascii="Arial Narrow" w:hAnsi="Arial Narrow" w:cs="Arial"/>
          <w:sz w:val="22"/>
          <w:szCs w:val="22"/>
        </w:rPr>
        <w:t xml:space="preserve">El procediment de modificació per causes </w:t>
      </w:r>
      <w:r w:rsidR="00EA1598" w:rsidRPr="00F90662">
        <w:rPr>
          <w:rFonts w:ascii="Arial Narrow" w:hAnsi="Arial Narrow" w:cs="Arial"/>
          <w:sz w:val="22"/>
          <w:szCs w:val="22"/>
        </w:rPr>
        <w:t xml:space="preserve">legalment </w:t>
      </w:r>
      <w:r w:rsidRPr="00F90662">
        <w:rPr>
          <w:rFonts w:ascii="Arial Narrow" w:hAnsi="Arial Narrow" w:cs="Arial"/>
          <w:sz w:val="22"/>
          <w:szCs w:val="22"/>
        </w:rPr>
        <w:t>previstes haurà de contenir</w:t>
      </w:r>
      <w:r w:rsidR="00EA1598" w:rsidRPr="00F90662">
        <w:rPr>
          <w:rFonts w:ascii="Arial Narrow" w:hAnsi="Arial Narrow" w:cs="Arial"/>
          <w:sz w:val="22"/>
          <w:szCs w:val="22"/>
        </w:rPr>
        <w:t>, com a mínim</w:t>
      </w:r>
      <w:r w:rsidRPr="00F90662">
        <w:rPr>
          <w:rFonts w:ascii="Arial Narrow" w:hAnsi="Arial Narrow" w:cs="Arial"/>
          <w:sz w:val="22"/>
          <w:szCs w:val="22"/>
        </w:rPr>
        <w:t>:</w:t>
      </w:r>
    </w:p>
    <w:p w14:paraId="423D2AF4" w14:textId="74C1E3DF" w:rsidR="001A7E19" w:rsidRPr="00F90662" w:rsidRDefault="001A7E19" w:rsidP="00D44835">
      <w:pPr>
        <w:pStyle w:val="Pargrafdellista"/>
        <w:numPr>
          <w:ilvl w:val="0"/>
          <w:numId w:val="3"/>
        </w:numPr>
        <w:shd w:val="clear" w:color="auto" w:fill="FFFFFF" w:themeFill="background1"/>
        <w:ind w:left="284" w:hanging="284"/>
        <w:jc w:val="both"/>
        <w:rPr>
          <w:rFonts w:ascii="Arial Narrow" w:hAnsi="Arial Narrow" w:cs="Arial"/>
          <w:sz w:val="22"/>
          <w:szCs w:val="22"/>
        </w:rPr>
      </w:pPr>
      <w:r w:rsidRPr="00F90662">
        <w:rPr>
          <w:rFonts w:ascii="Arial Narrow" w:hAnsi="Arial Narrow" w:cs="Arial"/>
          <w:sz w:val="22"/>
          <w:szCs w:val="22"/>
        </w:rPr>
        <w:t>Audiència a la contractista</w:t>
      </w:r>
      <w:r w:rsidR="00E9618E" w:rsidRPr="00F90662">
        <w:rPr>
          <w:rFonts w:ascii="Arial Narrow" w:hAnsi="Arial Narrow" w:cs="Arial"/>
          <w:sz w:val="22"/>
          <w:szCs w:val="22"/>
        </w:rPr>
        <w:t xml:space="preserve"> i conformitat d’aquesta en cas que la modificació excedeixi del 20% del preu inicial IVA exclòs. En cas que </w:t>
      </w:r>
      <w:r w:rsidR="00EA1598" w:rsidRPr="00F90662">
        <w:rPr>
          <w:rFonts w:ascii="Arial Narrow" w:hAnsi="Arial Narrow" w:cs="Arial"/>
          <w:sz w:val="22"/>
          <w:szCs w:val="22"/>
        </w:rPr>
        <w:t>no excedeixi</w:t>
      </w:r>
      <w:r w:rsidR="00E9618E" w:rsidRPr="00F90662">
        <w:rPr>
          <w:rFonts w:ascii="Arial Narrow" w:hAnsi="Arial Narrow" w:cs="Arial"/>
          <w:sz w:val="22"/>
          <w:szCs w:val="22"/>
        </w:rPr>
        <w:t>, serà obligatòria per a la contractista</w:t>
      </w:r>
      <w:r w:rsidRPr="00F90662">
        <w:rPr>
          <w:rFonts w:ascii="Arial Narrow" w:hAnsi="Arial Narrow" w:cs="Arial"/>
          <w:sz w:val="22"/>
          <w:szCs w:val="22"/>
        </w:rPr>
        <w:t>.</w:t>
      </w:r>
    </w:p>
    <w:p w14:paraId="3FA5B3F9" w14:textId="77777777" w:rsidR="001A7E19" w:rsidRPr="00F90662" w:rsidRDefault="001A7E19" w:rsidP="00D44835">
      <w:pPr>
        <w:pStyle w:val="Pargrafdellista"/>
        <w:numPr>
          <w:ilvl w:val="0"/>
          <w:numId w:val="3"/>
        </w:numPr>
        <w:shd w:val="clear" w:color="auto" w:fill="FFFFFF" w:themeFill="background1"/>
        <w:ind w:left="284" w:hanging="284"/>
        <w:jc w:val="both"/>
        <w:rPr>
          <w:rFonts w:ascii="Arial Narrow" w:hAnsi="Arial Narrow" w:cs="Arial"/>
          <w:sz w:val="22"/>
          <w:szCs w:val="22"/>
        </w:rPr>
      </w:pPr>
      <w:r w:rsidRPr="00F90662">
        <w:rPr>
          <w:rFonts w:ascii="Arial Narrow" w:hAnsi="Arial Narrow" w:cs="Arial"/>
          <w:sz w:val="22"/>
          <w:szCs w:val="22"/>
        </w:rPr>
        <w:t>Informe previ de la responsable del contracte.</w:t>
      </w:r>
    </w:p>
    <w:p w14:paraId="52F62F6C" w14:textId="77777777" w:rsidR="001A7E19" w:rsidRPr="00F90662" w:rsidRDefault="001A7E19" w:rsidP="00D44835">
      <w:pPr>
        <w:pStyle w:val="Pargrafdellista"/>
        <w:numPr>
          <w:ilvl w:val="0"/>
          <w:numId w:val="3"/>
        </w:numPr>
        <w:shd w:val="clear" w:color="auto" w:fill="FFFFFF" w:themeFill="background1"/>
        <w:ind w:left="284" w:hanging="284"/>
        <w:jc w:val="both"/>
        <w:rPr>
          <w:rFonts w:ascii="Arial Narrow" w:hAnsi="Arial Narrow" w:cs="Arial"/>
          <w:sz w:val="22"/>
          <w:szCs w:val="22"/>
        </w:rPr>
      </w:pPr>
      <w:r w:rsidRPr="00F90662">
        <w:rPr>
          <w:rFonts w:ascii="Arial Narrow" w:hAnsi="Arial Narrow" w:cs="Arial"/>
          <w:sz w:val="22"/>
          <w:szCs w:val="22"/>
        </w:rPr>
        <w:t>Formalització.</w:t>
      </w:r>
    </w:p>
    <w:p w14:paraId="49862584" w14:textId="77777777" w:rsidR="001A7E19" w:rsidRPr="00F90662" w:rsidRDefault="001A7E19" w:rsidP="00D44835">
      <w:pPr>
        <w:pStyle w:val="Pargrafdellista"/>
        <w:numPr>
          <w:ilvl w:val="0"/>
          <w:numId w:val="3"/>
        </w:numPr>
        <w:shd w:val="clear" w:color="auto" w:fill="FFFFFF" w:themeFill="background1"/>
        <w:ind w:left="284" w:hanging="284"/>
        <w:jc w:val="both"/>
        <w:rPr>
          <w:rFonts w:ascii="Arial Narrow" w:hAnsi="Arial Narrow" w:cs="Arial"/>
          <w:sz w:val="22"/>
          <w:szCs w:val="22"/>
        </w:rPr>
      </w:pPr>
      <w:r w:rsidRPr="00F90662">
        <w:rPr>
          <w:rFonts w:ascii="Arial Narrow" w:hAnsi="Arial Narrow" w:cs="Arial"/>
          <w:sz w:val="22"/>
          <w:szCs w:val="22"/>
        </w:rPr>
        <w:t>Publicació en el Perfil de Contractant junt amb els informes i documents realitzats i en el DOUE en cas d’estar subjecte a regulació harmonitzada.</w:t>
      </w:r>
    </w:p>
    <w:p w14:paraId="5569AB31" w14:textId="50E68B8B" w:rsidR="00820A48" w:rsidRPr="00F90662" w:rsidRDefault="00820A48" w:rsidP="00820A48">
      <w:pPr>
        <w:jc w:val="both"/>
        <w:rPr>
          <w:rFonts w:ascii="Arial Narrow" w:hAnsi="Arial Narrow" w:cs="Arial"/>
          <w:sz w:val="22"/>
          <w:szCs w:val="22"/>
        </w:rPr>
      </w:pPr>
    </w:p>
    <w:p w14:paraId="2E06276D" w14:textId="77777777" w:rsidR="002471E1" w:rsidRPr="00F90662" w:rsidRDefault="002471E1" w:rsidP="002471E1">
      <w:pPr>
        <w:shd w:val="clear" w:color="auto" w:fill="FFFFFF" w:themeFill="background1"/>
        <w:jc w:val="both"/>
        <w:rPr>
          <w:rFonts w:ascii="Arial Narrow" w:hAnsi="Arial Narrow" w:cs="Arial"/>
          <w:sz w:val="22"/>
          <w:szCs w:val="22"/>
        </w:rPr>
      </w:pPr>
      <w:r w:rsidRPr="00F90662">
        <w:rPr>
          <w:rFonts w:ascii="Arial Narrow" w:hAnsi="Arial Narrow" w:cs="Arial"/>
          <w:sz w:val="22"/>
          <w:szCs w:val="22"/>
        </w:rPr>
        <w:t>22.4. Quan, com a conseqüència de la modificació d’un contracte subjecte a regulació harmonitzada, el preu del mateix experimenti variació, haurà de reajustar-se la garantia perquè guardi la deguda proporció amb el nou preu modificat en el termini de trenta dies naturals a comptar des de la data en què es notifiqui a l’empresa contractista l’acord de modificació.</w:t>
      </w:r>
    </w:p>
    <w:p w14:paraId="041FBEC7" w14:textId="77777777" w:rsidR="002471E1" w:rsidRPr="00F90662" w:rsidRDefault="002471E1" w:rsidP="00820A48">
      <w:pPr>
        <w:jc w:val="both"/>
        <w:rPr>
          <w:rFonts w:ascii="Arial Narrow" w:hAnsi="Arial Narrow" w:cs="Arial"/>
          <w:sz w:val="22"/>
          <w:szCs w:val="22"/>
        </w:rPr>
      </w:pPr>
    </w:p>
    <w:p w14:paraId="17FDC81E" w14:textId="4FD1FE3C" w:rsidR="00B32220" w:rsidRPr="00F90662" w:rsidRDefault="00B32220">
      <w:pPr>
        <w:pStyle w:val="Ttolclusula"/>
        <w:outlineLvl w:val="0"/>
        <w:rPr>
          <w:rFonts w:ascii="Arial Narrow" w:hAnsi="Arial Narrow"/>
        </w:rPr>
      </w:pPr>
      <w:bookmarkStart w:id="37" w:name="_Toc508041628"/>
      <w:r w:rsidRPr="00F90662">
        <w:rPr>
          <w:rFonts w:ascii="Arial Narrow" w:hAnsi="Arial Narrow"/>
        </w:rPr>
        <w:t xml:space="preserve">Clàusula </w:t>
      </w:r>
      <w:r w:rsidR="00327730" w:rsidRPr="00F90662">
        <w:rPr>
          <w:rFonts w:ascii="Arial Narrow" w:hAnsi="Arial Narrow"/>
        </w:rPr>
        <w:t>2</w:t>
      </w:r>
      <w:r w:rsidR="00AD3CBC" w:rsidRPr="00F90662">
        <w:rPr>
          <w:rFonts w:ascii="Arial Narrow" w:hAnsi="Arial Narrow"/>
        </w:rPr>
        <w:t>3</w:t>
      </w:r>
      <w:r w:rsidRPr="00F90662">
        <w:rPr>
          <w:rFonts w:ascii="Arial Narrow" w:hAnsi="Arial Narrow"/>
        </w:rPr>
        <w:t>. Recepció i termini de garantia</w:t>
      </w:r>
      <w:bookmarkEnd w:id="37"/>
    </w:p>
    <w:p w14:paraId="7DF2D49A" w14:textId="77777777" w:rsidR="00B32220" w:rsidRPr="00F90662" w:rsidRDefault="00B32220">
      <w:pPr>
        <w:ind w:right="-2"/>
        <w:jc w:val="both"/>
        <w:rPr>
          <w:rFonts w:ascii="Arial Narrow" w:hAnsi="Arial Narrow"/>
        </w:rPr>
      </w:pPr>
    </w:p>
    <w:p w14:paraId="0A92225B" w14:textId="66B51AB0" w:rsidR="00A01AC6" w:rsidRPr="00F90662" w:rsidRDefault="00A01AC6" w:rsidP="00606B32">
      <w:pPr>
        <w:shd w:val="clear" w:color="auto" w:fill="FFFFFF" w:themeFill="background1"/>
        <w:jc w:val="both"/>
        <w:rPr>
          <w:rFonts w:ascii="Arial Narrow" w:hAnsi="Arial Narrow"/>
          <w:sz w:val="22"/>
          <w:szCs w:val="22"/>
        </w:rPr>
      </w:pPr>
      <w:r w:rsidRPr="00F90662">
        <w:rPr>
          <w:rFonts w:ascii="Arial Narrow" w:hAnsi="Arial Narrow"/>
          <w:sz w:val="22"/>
          <w:szCs w:val="22"/>
        </w:rPr>
        <w:t>2</w:t>
      </w:r>
      <w:r w:rsidR="00AD3CBC" w:rsidRPr="00F90662">
        <w:rPr>
          <w:rFonts w:ascii="Arial Narrow" w:hAnsi="Arial Narrow"/>
          <w:sz w:val="22"/>
          <w:szCs w:val="22"/>
        </w:rPr>
        <w:t>3</w:t>
      </w:r>
      <w:r w:rsidRPr="00F90662">
        <w:rPr>
          <w:rFonts w:ascii="Arial Narrow" w:hAnsi="Arial Narrow"/>
          <w:sz w:val="22"/>
          <w:szCs w:val="22"/>
        </w:rPr>
        <w:t>.</w:t>
      </w:r>
      <w:r w:rsidR="00B32220" w:rsidRPr="00F90662">
        <w:rPr>
          <w:rFonts w:ascii="Arial Narrow" w:hAnsi="Arial Narrow"/>
          <w:sz w:val="22"/>
          <w:szCs w:val="22"/>
        </w:rPr>
        <w:t xml:space="preserve">1. </w:t>
      </w:r>
      <w:r w:rsidR="005A7BBC" w:rsidRPr="00F90662">
        <w:rPr>
          <w:rFonts w:ascii="Arial Narrow" w:hAnsi="Arial Narrow"/>
          <w:sz w:val="22"/>
          <w:szCs w:val="22"/>
        </w:rPr>
        <w:t>El contracte s’entendrà complert per la contractista quan aquesta hagi realitzat, d’acord amb els termes del mateix i a satisfacció de BARCELONA ACTIVA</w:t>
      </w:r>
      <w:r w:rsidR="00221561" w:rsidRPr="00F90662">
        <w:rPr>
          <w:rFonts w:ascii="Arial Narrow" w:hAnsi="Arial Narrow"/>
          <w:sz w:val="22"/>
          <w:szCs w:val="22"/>
        </w:rPr>
        <w:t xml:space="preserve"> SAU SPM</w:t>
      </w:r>
      <w:r w:rsidRPr="00F90662">
        <w:rPr>
          <w:rFonts w:ascii="Arial Narrow" w:hAnsi="Arial Narrow"/>
          <w:sz w:val="22"/>
          <w:szCs w:val="22"/>
        </w:rPr>
        <w:t>, la totalitat de la prestació.</w:t>
      </w:r>
    </w:p>
    <w:p w14:paraId="76DF1DDD" w14:textId="77777777" w:rsidR="00A01AC6" w:rsidRPr="00F90662" w:rsidRDefault="00A01AC6" w:rsidP="00606B32">
      <w:pPr>
        <w:shd w:val="clear" w:color="auto" w:fill="FFFFFF" w:themeFill="background1"/>
        <w:jc w:val="both"/>
        <w:rPr>
          <w:rFonts w:ascii="Arial Narrow" w:hAnsi="Arial Narrow"/>
          <w:sz w:val="22"/>
          <w:szCs w:val="22"/>
        </w:rPr>
      </w:pPr>
    </w:p>
    <w:p w14:paraId="77D7E344" w14:textId="711D6BE4" w:rsidR="00627600" w:rsidRPr="00F90662" w:rsidRDefault="00627600" w:rsidP="00627600">
      <w:pPr>
        <w:jc w:val="both"/>
        <w:rPr>
          <w:rFonts w:ascii="Arial Narrow" w:hAnsi="Arial Narrow"/>
          <w:sz w:val="22"/>
          <w:szCs w:val="22"/>
        </w:rPr>
      </w:pPr>
      <w:r w:rsidRPr="00F90662">
        <w:rPr>
          <w:rFonts w:ascii="Arial Narrow" w:hAnsi="Arial Narrow"/>
          <w:sz w:val="22"/>
          <w:szCs w:val="22"/>
        </w:rPr>
        <w:t xml:space="preserve">23.2. La constatació de la correcta execució de les prestacions s’acreditarà mitjançant acta de recepció que signaran representants d’ambdues parts </w:t>
      </w:r>
      <w:r w:rsidR="0032203F" w:rsidRPr="00F90662">
        <w:rPr>
          <w:rFonts w:ascii="Arial Narrow" w:hAnsi="Arial Narrow"/>
          <w:sz w:val="22"/>
          <w:szCs w:val="22"/>
        </w:rPr>
        <w:t xml:space="preserve">o diligència de conformitat que signarà la responsable del contracte </w:t>
      </w:r>
      <w:r w:rsidRPr="00F90662">
        <w:rPr>
          <w:rFonts w:ascii="Arial Narrow" w:hAnsi="Arial Narrow"/>
          <w:sz w:val="22"/>
          <w:szCs w:val="22"/>
        </w:rPr>
        <w:t>si es troben en estat de ser rebudes i a satisfacció de BARCELONA ACTIVA</w:t>
      </w:r>
      <w:r w:rsidR="00221561" w:rsidRPr="00F90662">
        <w:rPr>
          <w:rFonts w:ascii="Arial Narrow" w:hAnsi="Arial Narrow"/>
          <w:sz w:val="22"/>
          <w:szCs w:val="22"/>
        </w:rPr>
        <w:t xml:space="preserve"> SAU SPM</w:t>
      </w:r>
      <w:r w:rsidRPr="00F90662">
        <w:rPr>
          <w:rFonts w:ascii="Arial Narrow" w:hAnsi="Arial Narrow"/>
          <w:sz w:val="22"/>
          <w:szCs w:val="22"/>
        </w:rPr>
        <w:t>, dins el termini d’un mes següent al seu complet lliurament o realització.</w:t>
      </w:r>
    </w:p>
    <w:p w14:paraId="3F3B6719" w14:textId="3EC67629" w:rsidR="005A2494" w:rsidRPr="00F90662" w:rsidRDefault="005A2494" w:rsidP="00C97F1D">
      <w:pPr>
        <w:shd w:val="clear" w:color="auto" w:fill="FFFFFF" w:themeFill="background1"/>
        <w:ind w:right="-2"/>
        <w:jc w:val="both"/>
        <w:rPr>
          <w:rFonts w:ascii="Arial Narrow" w:hAnsi="Arial Narrow"/>
          <w:sz w:val="22"/>
          <w:szCs w:val="22"/>
        </w:rPr>
      </w:pPr>
    </w:p>
    <w:p w14:paraId="5EAFC74D" w14:textId="611FEF8B" w:rsidR="00A01AC6" w:rsidRPr="00F90662" w:rsidRDefault="00A01AC6" w:rsidP="00C97F1D">
      <w:pPr>
        <w:shd w:val="clear" w:color="auto" w:fill="FFFFFF" w:themeFill="background1"/>
        <w:ind w:right="-2"/>
        <w:jc w:val="both"/>
        <w:rPr>
          <w:rFonts w:ascii="Arial Narrow" w:hAnsi="Arial Narrow"/>
          <w:sz w:val="22"/>
          <w:szCs w:val="22"/>
        </w:rPr>
      </w:pPr>
      <w:r w:rsidRPr="00F90662">
        <w:rPr>
          <w:rFonts w:ascii="Arial Narrow" w:hAnsi="Arial Narrow"/>
          <w:sz w:val="22"/>
          <w:szCs w:val="22"/>
        </w:rPr>
        <w:t>2</w:t>
      </w:r>
      <w:r w:rsidR="00AD3CBC" w:rsidRPr="00F90662">
        <w:rPr>
          <w:rFonts w:ascii="Arial Narrow" w:hAnsi="Arial Narrow"/>
          <w:sz w:val="22"/>
          <w:szCs w:val="22"/>
        </w:rPr>
        <w:t>3</w:t>
      </w:r>
      <w:r w:rsidRPr="00F90662">
        <w:rPr>
          <w:rFonts w:ascii="Arial Narrow" w:hAnsi="Arial Narrow"/>
          <w:sz w:val="22"/>
          <w:szCs w:val="22"/>
        </w:rPr>
        <w:t xml:space="preserve">.3. BARCELONA ACTIVA </w:t>
      </w:r>
      <w:r w:rsidR="00221561" w:rsidRPr="00F90662">
        <w:rPr>
          <w:rFonts w:ascii="Arial Narrow" w:hAnsi="Arial Narrow"/>
          <w:sz w:val="22"/>
          <w:szCs w:val="22"/>
        </w:rPr>
        <w:t xml:space="preserve">SAU SPM </w:t>
      </w:r>
      <w:r w:rsidRPr="00F90662">
        <w:rPr>
          <w:rFonts w:ascii="Arial Narrow" w:hAnsi="Arial Narrow"/>
          <w:sz w:val="22"/>
          <w:szCs w:val="22"/>
        </w:rPr>
        <w:t>es reserva el dret d’efectuar les següents comprovacions en el moment de la recepció en relació a la qualitat de les prestacions i/o del compliment del contracte:</w:t>
      </w:r>
    </w:p>
    <w:p w14:paraId="202A2DCD" w14:textId="77777777" w:rsidR="000314EA" w:rsidRPr="00F90662" w:rsidRDefault="000314EA" w:rsidP="00C97F1D">
      <w:pPr>
        <w:shd w:val="clear" w:color="auto" w:fill="FFFFFF" w:themeFill="background1"/>
        <w:ind w:right="-2"/>
        <w:jc w:val="both"/>
        <w:rPr>
          <w:rFonts w:ascii="Arial Narrow" w:hAnsi="Arial Narrow"/>
          <w:sz w:val="22"/>
          <w:szCs w:val="22"/>
        </w:rPr>
      </w:pPr>
    </w:p>
    <w:p w14:paraId="043BBE33" w14:textId="4447DFBF" w:rsidR="00C04206" w:rsidRPr="00F90662" w:rsidRDefault="000E40DE" w:rsidP="00D44835">
      <w:pPr>
        <w:pStyle w:val="Pargrafdellista"/>
        <w:numPr>
          <w:ilvl w:val="0"/>
          <w:numId w:val="5"/>
        </w:numPr>
        <w:autoSpaceDE w:val="0"/>
        <w:autoSpaceDN w:val="0"/>
        <w:adjustRightInd w:val="0"/>
        <w:ind w:left="284" w:hanging="284"/>
        <w:jc w:val="both"/>
        <w:rPr>
          <w:rFonts w:ascii="Arial Narrow" w:hAnsi="Arial Narrow"/>
          <w:sz w:val="22"/>
          <w:szCs w:val="22"/>
        </w:rPr>
      </w:pPr>
      <w:r w:rsidRPr="00F90662">
        <w:rPr>
          <w:rFonts w:ascii="Arial Narrow" w:hAnsi="Arial Narrow"/>
          <w:sz w:val="22"/>
          <w:szCs w:val="22"/>
        </w:rPr>
        <w:t>E</w:t>
      </w:r>
      <w:r w:rsidR="000314EA" w:rsidRPr="00F90662">
        <w:rPr>
          <w:rFonts w:ascii="Arial Narrow" w:hAnsi="Arial Narrow"/>
          <w:sz w:val="22"/>
          <w:szCs w:val="22"/>
        </w:rPr>
        <w:t>n cas d’establir obligació d’execució contractual relativa a la subcontractac</w:t>
      </w:r>
      <w:r w:rsidRPr="00F90662">
        <w:rPr>
          <w:rFonts w:ascii="Arial Narrow" w:hAnsi="Arial Narrow"/>
          <w:sz w:val="22"/>
          <w:szCs w:val="22"/>
        </w:rPr>
        <w:t>ió d’empreses d’economia social, r</w:t>
      </w:r>
      <w:r w:rsidR="00C04206" w:rsidRPr="00F90662">
        <w:rPr>
          <w:rFonts w:ascii="Arial Narrow" w:hAnsi="Arial Narrow"/>
          <w:sz w:val="22"/>
          <w:szCs w:val="22"/>
        </w:rPr>
        <w:t xml:space="preserve">equerir a l’empresa contractista i </w:t>
      </w:r>
      <w:r w:rsidR="000314EA" w:rsidRPr="00F90662">
        <w:rPr>
          <w:rFonts w:ascii="Arial Narrow" w:hAnsi="Arial Narrow"/>
          <w:sz w:val="22"/>
          <w:szCs w:val="22"/>
        </w:rPr>
        <w:t xml:space="preserve">en el seu cas </w:t>
      </w:r>
      <w:r w:rsidR="00C04206" w:rsidRPr="00F90662">
        <w:rPr>
          <w:rFonts w:ascii="Arial Narrow" w:hAnsi="Arial Narrow"/>
          <w:sz w:val="22"/>
          <w:szCs w:val="22"/>
        </w:rPr>
        <w:t>a l’empresa subcontractada un informe valoratiu de l’activitat contractual desenvolupada i els valors o disfuncions detectats en l’execució del contracte.</w:t>
      </w:r>
      <w:r w:rsidR="000314EA" w:rsidRPr="00F90662">
        <w:rPr>
          <w:rFonts w:ascii="Arial Narrow" w:hAnsi="Arial Narrow"/>
          <w:sz w:val="22"/>
          <w:szCs w:val="22"/>
        </w:rPr>
        <w:t xml:space="preserve"> </w:t>
      </w:r>
      <w:r w:rsidR="00C04206" w:rsidRPr="00F90662">
        <w:rPr>
          <w:rFonts w:ascii="Arial Narrow" w:hAnsi="Arial Narrow"/>
          <w:sz w:val="22"/>
          <w:szCs w:val="22"/>
        </w:rPr>
        <w:t>L</w:t>
      </w:r>
      <w:r w:rsidR="007C5A31" w:rsidRPr="00F90662">
        <w:rPr>
          <w:rFonts w:ascii="Arial Narrow" w:hAnsi="Arial Narrow"/>
          <w:sz w:val="22"/>
          <w:szCs w:val="22"/>
        </w:rPr>
        <w:t xml:space="preserve">a contractista </w:t>
      </w:r>
      <w:r w:rsidR="00C04206" w:rsidRPr="00F90662">
        <w:rPr>
          <w:rFonts w:ascii="Arial Narrow" w:hAnsi="Arial Narrow"/>
          <w:sz w:val="22"/>
          <w:szCs w:val="22"/>
        </w:rPr>
        <w:t xml:space="preserve">haurà d’aportar documentació acreditativa de les condicions al·legades per a la valoració de la </w:t>
      </w:r>
      <w:r w:rsidR="007C5A31" w:rsidRPr="00F90662">
        <w:rPr>
          <w:rFonts w:ascii="Arial Narrow" w:hAnsi="Arial Narrow"/>
          <w:sz w:val="22"/>
          <w:szCs w:val="22"/>
        </w:rPr>
        <w:t>subcontractació a empreses d’economia social.</w:t>
      </w:r>
    </w:p>
    <w:p w14:paraId="145F8179" w14:textId="77777777" w:rsidR="000E40DE" w:rsidRPr="00F90662" w:rsidRDefault="000E40DE" w:rsidP="000E40DE">
      <w:pPr>
        <w:pStyle w:val="Pargrafdellista"/>
        <w:autoSpaceDE w:val="0"/>
        <w:autoSpaceDN w:val="0"/>
        <w:adjustRightInd w:val="0"/>
        <w:ind w:left="284"/>
        <w:jc w:val="both"/>
        <w:rPr>
          <w:rFonts w:ascii="Arial Narrow" w:hAnsi="Arial Narrow"/>
          <w:sz w:val="22"/>
          <w:szCs w:val="22"/>
        </w:rPr>
      </w:pPr>
    </w:p>
    <w:p w14:paraId="55461883" w14:textId="435AB28C" w:rsidR="00242360" w:rsidRPr="00F90662" w:rsidRDefault="000E40DE" w:rsidP="00D44835">
      <w:pPr>
        <w:pStyle w:val="Pargrafdellista"/>
        <w:numPr>
          <w:ilvl w:val="0"/>
          <w:numId w:val="5"/>
        </w:numPr>
        <w:autoSpaceDE w:val="0"/>
        <w:autoSpaceDN w:val="0"/>
        <w:adjustRightInd w:val="0"/>
        <w:ind w:left="284" w:hanging="284"/>
        <w:jc w:val="both"/>
        <w:rPr>
          <w:rFonts w:ascii="Arial Narrow" w:hAnsi="Arial Narrow"/>
          <w:sz w:val="22"/>
          <w:szCs w:val="22"/>
        </w:rPr>
      </w:pPr>
      <w:r w:rsidRPr="00F90662">
        <w:rPr>
          <w:rFonts w:ascii="Arial Narrow" w:hAnsi="Arial Narrow"/>
          <w:sz w:val="22"/>
          <w:szCs w:val="22"/>
        </w:rPr>
        <w:t>E</w:t>
      </w:r>
      <w:r w:rsidR="00C04206" w:rsidRPr="00F90662">
        <w:rPr>
          <w:rFonts w:ascii="Arial Narrow" w:hAnsi="Arial Narrow"/>
          <w:sz w:val="22"/>
          <w:szCs w:val="22"/>
        </w:rPr>
        <w:t>n cas de subcontractació</w:t>
      </w:r>
      <w:r w:rsidRPr="00F90662">
        <w:rPr>
          <w:rFonts w:ascii="Arial Narrow" w:hAnsi="Arial Narrow"/>
          <w:sz w:val="22"/>
          <w:szCs w:val="22"/>
        </w:rPr>
        <w:t>, r</w:t>
      </w:r>
      <w:r w:rsidR="00C04206" w:rsidRPr="00F90662">
        <w:rPr>
          <w:rFonts w:ascii="Arial Narrow" w:hAnsi="Arial Narrow"/>
          <w:sz w:val="22"/>
          <w:szCs w:val="22"/>
        </w:rPr>
        <w:t xml:space="preserve">equerir a </w:t>
      </w:r>
      <w:r w:rsidR="000314EA" w:rsidRPr="00F90662">
        <w:rPr>
          <w:rFonts w:ascii="Arial Narrow" w:hAnsi="Arial Narrow"/>
          <w:sz w:val="22"/>
          <w:szCs w:val="22"/>
        </w:rPr>
        <w:t>l</w:t>
      </w:r>
      <w:r w:rsidR="007C5A31" w:rsidRPr="00F90662">
        <w:rPr>
          <w:rFonts w:ascii="Arial Narrow" w:hAnsi="Arial Narrow"/>
          <w:sz w:val="22"/>
          <w:szCs w:val="22"/>
        </w:rPr>
        <w:t xml:space="preserve">a </w:t>
      </w:r>
      <w:r w:rsidR="000314EA" w:rsidRPr="00F90662">
        <w:rPr>
          <w:rFonts w:ascii="Arial Narrow" w:hAnsi="Arial Narrow"/>
          <w:sz w:val="22"/>
          <w:szCs w:val="22"/>
        </w:rPr>
        <w:t xml:space="preserve">contractista </w:t>
      </w:r>
      <w:r w:rsidR="00242360" w:rsidRPr="00F90662">
        <w:rPr>
          <w:rFonts w:ascii="Arial Narrow" w:hAnsi="Arial Narrow"/>
          <w:sz w:val="22"/>
          <w:szCs w:val="22"/>
        </w:rPr>
        <w:t xml:space="preserve">document que justifiqui el compliment efectiu dels terminis d'abonament a la/les </w:t>
      </w:r>
      <w:proofErr w:type="spellStart"/>
      <w:r w:rsidR="00242360" w:rsidRPr="00F90662">
        <w:rPr>
          <w:rFonts w:ascii="Arial Narrow" w:hAnsi="Arial Narrow"/>
          <w:sz w:val="22"/>
          <w:szCs w:val="22"/>
        </w:rPr>
        <w:t>subcontractista</w:t>
      </w:r>
      <w:proofErr w:type="spellEnd"/>
      <w:r w:rsidR="00242360" w:rsidRPr="00F90662">
        <w:rPr>
          <w:rFonts w:ascii="Arial Narrow" w:hAnsi="Arial Narrow"/>
          <w:sz w:val="22"/>
          <w:szCs w:val="22"/>
        </w:rPr>
        <w:t>/es.</w:t>
      </w:r>
    </w:p>
    <w:p w14:paraId="098075B6" w14:textId="0B5352A9" w:rsidR="000E40DE" w:rsidRPr="00F90662" w:rsidRDefault="000E40DE" w:rsidP="000E40DE">
      <w:pPr>
        <w:autoSpaceDE w:val="0"/>
        <w:autoSpaceDN w:val="0"/>
        <w:adjustRightInd w:val="0"/>
        <w:jc w:val="both"/>
        <w:rPr>
          <w:rFonts w:ascii="Arial Narrow" w:hAnsi="Arial Narrow"/>
          <w:sz w:val="22"/>
          <w:szCs w:val="22"/>
        </w:rPr>
      </w:pPr>
    </w:p>
    <w:p w14:paraId="49564443" w14:textId="3B96EC49" w:rsidR="00C96587" w:rsidRPr="00F90662" w:rsidRDefault="000E40DE" w:rsidP="00D44835">
      <w:pPr>
        <w:pStyle w:val="Pargrafdellista"/>
        <w:numPr>
          <w:ilvl w:val="0"/>
          <w:numId w:val="5"/>
        </w:numPr>
        <w:autoSpaceDE w:val="0"/>
        <w:autoSpaceDN w:val="0"/>
        <w:adjustRightInd w:val="0"/>
        <w:ind w:left="284" w:hanging="284"/>
        <w:jc w:val="both"/>
        <w:rPr>
          <w:rFonts w:ascii="Arial Narrow" w:hAnsi="Arial Narrow"/>
          <w:sz w:val="22"/>
          <w:szCs w:val="22"/>
        </w:rPr>
      </w:pPr>
      <w:r w:rsidRPr="00F90662">
        <w:rPr>
          <w:rFonts w:ascii="Arial Narrow" w:hAnsi="Arial Narrow" w:cs="Arial"/>
          <w:sz w:val="22"/>
          <w:szCs w:val="22"/>
        </w:rPr>
        <w:t>En cas d’estar establerta aquesta condició especial d’execució, requerir a la contractista la presentació d’</w:t>
      </w:r>
      <w:r w:rsidR="00C96587" w:rsidRPr="00F90662">
        <w:rPr>
          <w:rFonts w:ascii="Arial Narrow" w:hAnsi="Arial Narrow" w:cs="Arial"/>
          <w:sz w:val="22"/>
          <w:szCs w:val="22"/>
        </w:rPr>
        <w:t>informe final sobre l’aplicació de les mesures sobre assetjament sexual i per raó de sexe</w:t>
      </w:r>
      <w:r w:rsidRPr="00F90662">
        <w:rPr>
          <w:rFonts w:ascii="Arial Narrow" w:hAnsi="Arial Narrow" w:cs="Arial"/>
          <w:sz w:val="22"/>
          <w:szCs w:val="22"/>
        </w:rPr>
        <w:t>.</w:t>
      </w:r>
    </w:p>
    <w:p w14:paraId="5DC4805F" w14:textId="29E2F877" w:rsidR="000E40DE" w:rsidRPr="00F90662" w:rsidRDefault="000E40DE" w:rsidP="000E40DE">
      <w:pPr>
        <w:autoSpaceDE w:val="0"/>
        <w:autoSpaceDN w:val="0"/>
        <w:adjustRightInd w:val="0"/>
        <w:jc w:val="both"/>
        <w:rPr>
          <w:rFonts w:ascii="Arial Narrow" w:hAnsi="Arial Narrow"/>
          <w:sz w:val="22"/>
          <w:szCs w:val="22"/>
        </w:rPr>
      </w:pPr>
    </w:p>
    <w:p w14:paraId="146F592B" w14:textId="3060655E" w:rsidR="007D111B" w:rsidRPr="00F90662" w:rsidRDefault="000E40DE" w:rsidP="00D44835">
      <w:pPr>
        <w:pStyle w:val="Pargrafdellista"/>
        <w:numPr>
          <w:ilvl w:val="0"/>
          <w:numId w:val="5"/>
        </w:numPr>
        <w:autoSpaceDE w:val="0"/>
        <w:autoSpaceDN w:val="0"/>
        <w:adjustRightInd w:val="0"/>
        <w:ind w:left="284" w:hanging="284"/>
        <w:jc w:val="both"/>
        <w:rPr>
          <w:rFonts w:ascii="Arial Narrow" w:hAnsi="Arial Narrow"/>
          <w:sz w:val="22"/>
          <w:szCs w:val="22"/>
        </w:rPr>
      </w:pPr>
      <w:r w:rsidRPr="00F90662">
        <w:rPr>
          <w:rFonts w:ascii="Arial Narrow" w:hAnsi="Arial Narrow" w:cs="Arial"/>
          <w:sz w:val="22"/>
          <w:szCs w:val="22"/>
        </w:rPr>
        <w:t>En cas d’estar establerta aquesta condició especial d’execució, requerir a la contractista la presentació d’informe</w:t>
      </w:r>
      <w:r w:rsidR="007D111B" w:rsidRPr="00F90662">
        <w:rPr>
          <w:rFonts w:ascii="Arial Narrow" w:hAnsi="Arial Narrow" w:cs="Arial"/>
          <w:sz w:val="22"/>
          <w:szCs w:val="22"/>
        </w:rPr>
        <w:t xml:space="preserve"> final sobre l’aplicació de les mesures de conciliació co</w:t>
      </w:r>
      <w:r w:rsidR="00641C27" w:rsidRPr="00F90662">
        <w:rPr>
          <w:rFonts w:ascii="Arial Narrow" w:hAnsi="Arial Narrow" w:cs="Arial"/>
          <w:sz w:val="22"/>
          <w:szCs w:val="22"/>
        </w:rPr>
        <w:t>r</w:t>
      </w:r>
      <w:r w:rsidR="007D111B" w:rsidRPr="00F90662">
        <w:rPr>
          <w:rFonts w:ascii="Arial Narrow" w:hAnsi="Arial Narrow" w:cs="Arial"/>
          <w:sz w:val="22"/>
          <w:szCs w:val="22"/>
        </w:rPr>
        <w:t>responsable del temps laboral, familiar i personal en relació amb les persones ocupades en l’execució del contracte</w:t>
      </w:r>
      <w:r w:rsidRPr="00F90662">
        <w:rPr>
          <w:rFonts w:ascii="Arial Narrow" w:hAnsi="Arial Narrow" w:cs="Arial"/>
          <w:sz w:val="22"/>
          <w:szCs w:val="22"/>
        </w:rPr>
        <w:t>.</w:t>
      </w:r>
    </w:p>
    <w:p w14:paraId="3C6869F3" w14:textId="66D35401" w:rsidR="000E40DE" w:rsidRPr="00F90662" w:rsidRDefault="000E40DE" w:rsidP="000E40DE">
      <w:pPr>
        <w:autoSpaceDE w:val="0"/>
        <w:autoSpaceDN w:val="0"/>
        <w:adjustRightInd w:val="0"/>
        <w:jc w:val="both"/>
        <w:rPr>
          <w:rFonts w:ascii="Arial Narrow" w:hAnsi="Arial Narrow"/>
          <w:sz w:val="22"/>
          <w:szCs w:val="22"/>
        </w:rPr>
      </w:pPr>
    </w:p>
    <w:p w14:paraId="4A3034A7" w14:textId="4CD473D2" w:rsidR="00AA6C42" w:rsidRPr="00F90662" w:rsidRDefault="000E40DE" w:rsidP="00D44835">
      <w:pPr>
        <w:pStyle w:val="Pargrafdellista"/>
        <w:numPr>
          <w:ilvl w:val="0"/>
          <w:numId w:val="5"/>
        </w:numPr>
        <w:autoSpaceDE w:val="0"/>
        <w:autoSpaceDN w:val="0"/>
        <w:adjustRightInd w:val="0"/>
        <w:ind w:left="284" w:hanging="284"/>
        <w:jc w:val="both"/>
        <w:rPr>
          <w:rFonts w:ascii="Arial Narrow" w:hAnsi="Arial Narrow"/>
          <w:sz w:val="22"/>
          <w:szCs w:val="22"/>
        </w:rPr>
      </w:pPr>
      <w:r w:rsidRPr="00F90662">
        <w:rPr>
          <w:rFonts w:ascii="Arial Narrow" w:hAnsi="Arial Narrow" w:cs="Arial"/>
          <w:sz w:val="22"/>
          <w:szCs w:val="22"/>
        </w:rPr>
        <w:t>En cas d’estar establerta aquesta condició especial d’execució, requerir a la contractista la presentació d’informe</w:t>
      </w:r>
      <w:r w:rsidR="00AA6C42" w:rsidRPr="00F90662">
        <w:rPr>
          <w:rFonts w:ascii="Arial Narrow" w:hAnsi="Arial Narrow" w:cs="Arial"/>
          <w:sz w:val="22"/>
          <w:szCs w:val="22"/>
        </w:rPr>
        <w:t xml:space="preserve"> final sobre l’aplicació de les mesures </w:t>
      </w:r>
      <w:r w:rsidR="00AA6C42" w:rsidRPr="00F90662">
        <w:rPr>
          <w:rFonts w:ascii="Arial Narrow" w:hAnsi="Arial Narrow"/>
          <w:sz w:val="22"/>
          <w:szCs w:val="22"/>
        </w:rPr>
        <w:t>Igualtat d’oportunitats i no discriminació de les persones LGTBI</w:t>
      </w:r>
      <w:r w:rsidRPr="00F90662">
        <w:rPr>
          <w:rFonts w:ascii="Arial Narrow" w:hAnsi="Arial Narrow"/>
          <w:sz w:val="22"/>
          <w:szCs w:val="22"/>
        </w:rPr>
        <w:t>.</w:t>
      </w:r>
    </w:p>
    <w:p w14:paraId="0D6C1A41" w14:textId="3AF9D135" w:rsidR="000E40DE" w:rsidRPr="00F90662" w:rsidRDefault="000E40DE" w:rsidP="000E40DE">
      <w:pPr>
        <w:autoSpaceDE w:val="0"/>
        <w:autoSpaceDN w:val="0"/>
        <w:adjustRightInd w:val="0"/>
        <w:jc w:val="both"/>
        <w:rPr>
          <w:rFonts w:ascii="Arial Narrow" w:hAnsi="Arial Narrow"/>
          <w:sz w:val="22"/>
          <w:szCs w:val="22"/>
        </w:rPr>
      </w:pPr>
    </w:p>
    <w:p w14:paraId="67E637D7" w14:textId="4E7EF248" w:rsidR="007D111B" w:rsidRPr="00F90662" w:rsidRDefault="000E40DE" w:rsidP="00D44835">
      <w:pPr>
        <w:pStyle w:val="Pargrafdellista"/>
        <w:numPr>
          <w:ilvl w:val="0"/>
          <w:numId w:val="5"/>
        </w:numPr>
        <w:autoSpaceDE w:val="0"/>
        <w:autoSpaceDN w:val="0"/>
        <w:adjustRightInd w:val="0"/>
        <w:ind w:left="284" w:hanging="284"/>
        <w:jc w:val="both"/>
        <w:rPr>
          <w:rFonts w:ascii="Arial Narrow" w:hAnsi="Arial Narrow"/>
          <w:sz w:val="22"/>
          <w:szCs w:val="22"/>
        </w:rPr>
      </w:pPr>
      <w:r w:rsidRPr="00F90662">
        <w:rPr>
          <w:rFonts w:ascii="Arial Narrow" w:hAnsi="Arial Narrow" w:cs="Arial"/>
          <w:sz w:val="22"/>
          <w:szCs w:val="22"/>
        </w:rPr>
        <w:t>En cas d’estar establerta aquesta condició especial d’execució, requerir a la contractista la presentació de c</w:t>
      </w:r>
      <w:r w:rsidR="007D111B" w:rsidRPr="00F90662">
        <w:rPr>
          <w:rFonts w:ascii="Arial Narrow" w:hAnsi="Arial Narrow" w:cs="Arial"/>
          <w:sz w:val="22"/>
          <w:szCs w:val="22"/>
        </w:rPr>
        <w:t>ertificació específica de compliment de les mesures d’accessibilitat universal</w:t>
      </w:r>
      <w:r w:rsidRPr="00F90662">
        <w:rPr>
          <w:rFonts w:ascii="Arial Narrow" w:hAnsi="Arial Narrow" w:cs="Arial"/>
          <w:sz w:val="22"/>
          <w:szCs w:val="22"/>
        </w:rPr>
        <w:t>.</w:t>
      </w:r>
    </w:p>
    <w:p w14:paraId="77218A8C" w14:textId="144D22B9" w:rsidR="000E40DE" w:rsidRPr="00F90662" w:rsidRDefault="000E40DE" w:rsidP="000E40DE">
      <w:pPr>
        <w:autoSpaceDE w:val="0"/>
        <w:autoSpaceDN w:val="0"/>
        <w:adjustRightInd w:val="0"/>
        <w:jc w:val="both"/>
        <w:rPr>
          <w:rFonts w:ascii="Arial Narrow" w:hAnsi="Arial Narrow"/>
          <w:sz w:val="22"/>
          <w:szCs w:val="22"/>
        </w:rPr>
      </w:pPr>
    </w:p>
    <w:p w14:paraId="5350361F" w14:textId="77777777" w:rsidR="000E40DE" w:rsidRPr="00F90662" w:rsidRDefault="000314EA" w:rsidP="00D44835">
      <w:pPr>
        <w:pStyle w:val="Pargrafdellista"/>
        <w:numPr>
          <w:ilvl w:val="0"/>
          <w:numId w:val="5"/>
        </w:numPr>
        <w:autoSpaceDE w:val="0"/>
        <w:autoSpaceDN w:val="0"/>
        <w:adjustRightInd w:val="0"/>
        <w:ind w:left="284" w:hanging="284"/>
        <w:jc w:val="both"/>
        <w:rPr>
          <w:rFonts w:ascii="Arial Narrow" w:hAnsi="Arial Narrow"/>
          <w:sz w:val="22"/>
          <w:szCs w:val="22"/>
        </w:rPr>
      </w:pPr>
      <w:r w:rsidRPr="00F90662">
        <w:rPr>
          <w:rFonts w:ascii="Arial Narrow" w:hAnsi="Arial Narrow"/>
          <w:sz w:val="22"/>
          <w:szCs w:val="22"/>
        </w:rPr>
        <w:t xml:space="preserve">Altres que </w:t>
      </w:r>
      <w:r w:rsidR="000E40DE" w:rsidRPr="00F90662">
        <w:rPr>
          <w:rFonts w:ascii="Arial Narrow" w:hAnsi="Arial Narrow"/>
          <w:sz w:val="22"/>
          <w:szCs w:val="22"/>
        </w:rPr>
        <w:t>consideri necessàries.</w:t>
      </w:r>
    </w:p>
    <w:p w14:paraId="11D99818" w14:textId="77777777" w:rsidR="000E40DE" w:rsidRPr="00F90662" w:rsidRDefault="000E40DE" w:rsidP="000E40DE">
      <w:pPr>
        <w:pStyle w:val="Pargrafdellista"/>
        <w:rPr>
          <w:rFonts w:ascii="Arial Narrow" w:hAnsi="Arial Narrow"/>
          <w:sz w:val="22"/>
          <w:szCs w:val="22"/>
        </w:rPr>
      </w:pPr>
    </w:p>
    <w:p w14:paraId="0530955D" w14:textId="3725E705" w:rsidR="000314EA" w:rsidRPr="00F90662" w:rsidRDefault="000314EA" w:rsidP="00C04206">
      <w:pPr>
        <w:jc w:val="both"/>
        <w:rPr>
          <w:rFonts w:ascii="Arial Narrow" w:hAnsi="Arial Narrow"/>
          <w:sz w:val="22"/>
          <w:szCs w:val="22"/>
        </w:rPr>
      </w:pPr>
      <w:r w:rsidRPr="00F90662">
        <w:rPr>
          <w:rFonts w:ascii="Arial Narrow" w:hAnsi="Arial Narrow"/>
          <w:sz w:val="22"/>
          <w:szCs w:val="22"/>
        </w:rPr>
        <w:t>2</w:t>
      </w:r>
      <w:r w:rsidR="00AD3CBC" w:rsidRPr="00F90662">
        <w:rPr>
          <w:rFonts w:ascii="Arial Narrow" w:hAnsi="Arial Narrow"/>
          <w:sz w:val="22"/>
          <w:szCs w:val="22"/>
        </w:rPr>
        <w:t>3</w:t>
      </w:r>
      <w:r w:rsidRPr="00F90662">
        <w:rPr>
          <w:rFonts w:ascii="Arial Narrow" w:hAnsi="Arial Narrow"/>
          <w:sz w:val="22"/>
          <w:szCs w:val="22"/>
        </w:rPr>
        <w:t>.4. En el present contracte no es fixa termini de garantia atesa la seva naturalesa i característiques i pel fet que coincideix amb el termini d’execució del mateix.</w:t>
      </w:r>
      <w:r w:rsidR="007C5A31" w:rsidRPr="00F90662">
        <w:rPr>
          <w:rFonts w:ascii="Arial Narrow" w:hAnsi="Arial Narrow"/>
          <w:sz w:val="22"/>
          <w:szCs w:val="22"/>
        </w:rPr>
        <w:t xml:space="preserve"> S’exceptua el cas que </w:t>
      </w:r>
      <w:r w:rsidR="001A5B6A" w:rsidRPr="00F90662">
        <w:rPr>
          <w:rFonts w:ascii="Arial Narrow" w:hAnsi="Arial Narrow"/>
          <w:i/>
          <w:sz w:val="22"/>
          <w:szCs w:val="22"/>
        </w:rPr>
        <w:t xml:space="preserve">l’apartat </w:t>
      </w:r>
      <w:r w:rsidR="00260904" w:rsidRPr="00F90662">
        <w:rPr>
          <w:rFonts w:ascii="Arial Narrow" w:hAnsi="Arial Narrow"/>
          <w:i/>
          <w:sz w:val="22"/>
          <w:szCs w:val="22"/>
        </w:rPr>
        <w:t>N</w:t>
      </w:r>
      <w:r w:rsidR="001A5B6A" w:rsidRPr="00F90662">
        <w:rPr>
          <w:rFonts w:ascii="Arial Narrow" w:hAnsi="Arial Narrow"/>
          <w:i/>
          <w:sz w:val="22"/>
          <w:szCs w:val="22"/>
        </w:rPr>
        <w:t xml:space="preserve"> d</w:t>
      </w:r>
      <w:r w:rsidR="007C5A31" w:rsidRPr="00F90662">
        <w:rPr>
          <w:rFonts w:ascii="Arial Narrow" w:hAnsi="Arial Narrow"/>
          <w:i/>
          <w:sz w:val="22"/>
          <w:szCs w:val="22"/>
        </w:rPr>
        <w:t xml:space="preserve">el quadre </w:t>
      </w:r>
      <w:r w:rsidR="001A5B6A" w:rsidRPr="00F90662">
        <w:rPr>
          <w:rFonts w:ascii="Arial Narrow" w:hAnsi="Arial Narrow"/>
          <w:i/>
          <w:sz w:val="22"/>
          <w:szCs w:val="22"/>
        </w:rPr>
        <w:t xml:space="preserve">de </w:t>
      </w:r>
      <w:r w:rsidR="007C5A31" w:rsidRPr="00F90662">
        <w:rPr>
          <w:rFonts w:ascii="Arial Narrow" w:hAnsi="Arial Narrow"/>
          <w:i/>
          <w:sz w:val="22"/>
          <w:szCs w:val="22"/>
        </w:rPr>
        <w:t>característiques</w:t>
      </w:r>
      <w:r w:rsidR="007C5A31" w:rsidRPr="00F90662">
        <w:rPr>
          <w:rFonts w:ascii="Arial Narrow" w:hAnsi="Arial Narrow"/>
          <w:sz w:val="22"/>
          <w:szCs w:val="22"/>
        </w:rPr>
        <w:t xml:space="preserve"> de la licitació estableixi un termini de garantia.</w:t>
      </w:r>
    </w:p>
    <w:p w14:paraId="0E26C5DA" w14:textId="77777777" w:rsidR="000314EA" w:rsidRPr="00F90662" w:rsidRDefault="000314EA" w:rsidP="00C04206">
      <w:pPr>
        <w:jc w:val="both"/>
        <w:rPr>
          <w:rFonts w:ascii="Arial Narrow" w:hAnsi="Arial Narrow"/>
          <w:sz w:val="22"/>
          <w:szCs w:val="22"/>
        </w:rPr>
      </w:pPr>
    </w:p>
    <w:p w14:paraId="4D2A7E64" w14:textId="771583F2" w:rsidR="00C04206" w:rsidRPr="00F90662" w:rsidRDefault="000314EA" w:rsidP="00C04206">
      <w:pPr>
        <w:jc w:val="both"/>
        <w:rPr>
          <w:rFonts w:ascii="Arial Narrow" w:hAnsi="Arial Narrow"/>
          <w:sz w:val="22"/>
          <w:szCs w:val="22"/>
        </w:rPr>
      </w:pPr>
      <w:r w:rsidRPr="00F90662">
        <w:rPr>
          <w:rFonts w:ascii="Arial Narrow" w:hAnsi="Arial Narrow"/>
          <w:sz w:val="22"/>
          <w:szCs w:val="22"/>
        </w:rPr>
        <w:t>2</w:t>
      </w:r>
      <w:r w:rsidR="00AD3CBC" w:rsidRPr="00F90662">
        <w:rPr>
          <w:rFonts w:ascii="Arial Narrow" w:hAnsi="Arial Narrow"/>
          <w:sz w:val="22"/>
          <w:szCs w:val="22"/>
        </w:rPr>
        <w:t>3</w:t>
      </w:r>
      <w:r w:rsidRPr="00F90662">
        <w:rPr>
          <w:rFonts w:ascii="Arial Narrow" w:hAnsi="Arial Narrow"/>
          <w:sz w:val="22"/>
          <w:szCs w:val="22"/>
        </w:rPr>
        <w:t xml:space="preserve">.5. </w:t>
      </w:r>
      <w:r w:rsidR="007C5A31" w:rsidRPr="00F90662">
        <w:rPr>
          <w:rFonts w:ascii="Arial Narrow" w:hAnsi="Arial Narrow"/>
          <w:sz w:val="22"/>
          <w:szCs w:val="22"/>
        </w:rPr>
        <w:t xml:space="preserve">Es produirà </w:t>
      </w:r>
      <w:r w:rsidR="00C04206" w:rsidRPr="00F90662">
        <w:rPr>
          <w:rFonts w:ascii="Arial Narrow" w:hAnsi="Arial Narrow"/>
          <w:sz w:val="22"/>
          <w:szCs w:val="22"/>
        </w:rPr>
        <w:t xml:space="preserve">la liquidació del contracte dins del termini de trenta dies </w:t>
      </w:r>
      <w:r w:rsidR="007C5A31" w:rsidRPr="00F90662">
        <w:rPr>
          <w:rFonts w:ascii="Arial Narrow" w:hAnsi="Arial Narrow"/>
          <w:sz w:val="22"/>
          <w:szCs w:val="22"/>
        </w:rPr>
        <w:t xml:space="preserve">naturals </w:t>
      </w:r>
      <w:r w:rsidR="00C04206" w:rsidRPr="00F90662">
        <w:rPr>
          <w:rFonts w:ascii="Arial Narrow" w:hAnsi="Arial Narrow"/>
          <w:sz w:val="22"/>
          <w:szCs w:val="22"/>
        </w:rPr>
        <w:t xml:space="preserve">a comptar des de la </w:t>
      </w:r>
      <w:r w:rsidR="00C72CCC" w:rsidRPr="00F90662">
        <w:rPr>
          <w:rFonts w:ascii="Arial Narrow" w:hAnsi="Arial Narrow"/>
          <w:sz w:val="22"/>
          <w:szCs w:val="22"/>
        </w:rPr>
        <w:t xml:space="preserve">data de finalització del termini de garantia quan s’hagi establert o, en cas contrari, des de </w:t>
      </w:r>
      <w:r w:rsidR="00627600" w:rsidRPr="00F90662">
        <w:rPr>
          <w:rFonts w:ascii="Arial Narrow" w:hAnsi="Arial Narrow"/>
          <w:sz w:val="22"/>
          <w:szCs w:val="22"/>
        </w:rPr>
        <w:t>l’acta de</w:t>
      </w:r>
      <w:r w:rsidR="00C72CCC" w:rsidRPr="00F90662">
        <w:rPr>
          <w:rFonts w:ascii="Arial Narrow" w:hAnsi="Arial Narrow"/>
          <w:sz w:val="22"/>
          <w:szCs w:val="22"/>
        </w:rPr>
        <w:t xml:space="preserve"> </w:t>
      </w:r>
      <w:r w:rsidR="00C04206" w:rsidRPr="00F90662">
        <w:rPr>
          <w:rFonts w:ascii="Arial Narrow" w:hAnsi="Arial Narrow"/>
          <w:sz w:val="22"/>
          <w:szCs w:val="22"/>
        </w:rPr>
        <w:t>recepció</w:t>
      </w:r>
      <w:r w:rsidR="00627600" w:rsidRPr="00F90662">
        <w:rPr>
          <w:rFonts w:ascii="Arial Narrow" w:hAnsi="Arial Narrow"/>
          <w:sz w:val="22"/>
          <w:szCs w:val="22"/>
        </w:rPr>
        <w:t xml:space="preserve"> o </w:t>
      </w:r>
      <w:r w:rsidR="0032203F" w:rsidRPr="00F90662">
        <w:rPr>
          <w:rFonts w:ascii="Arial Narrow" w:hAnsi="Arial Narrow"/>
          <w:sz w:val="22"/>
          <w:szCs w:val="22"/>
        </w:rPr>
        <w:t xml:space="preserve">diligència de </w:t>
      </w:r>
      <w:r w:rsidR="00627600" w:rsidRPr="00F90662">
        <w:rPr>
          <w:rFonts w:ascii="Arial Narrow" w:hAnsi="Arial Narrow"/>
          <w:sz w:val="22"/>
          <w:szCs w:val="22"/>
        </w:rPr>
        <w:t>conformitat</w:t>
      </w:r>
      <w:r w:rsidR="00C04206" w:rsidRPr="00F90662">
        <w:rPr>
          <w:rFonts w:ascii="Arial Narrow" w:hAnsi="Arial Narrow"/>
          <w:sz w:val="22"/>
          <w:szCs w:val="22"/>
        </w:rPr>
        <w:t xml:space="preserve"> de les prestacions o des de què BARCELONA ACTIVA SAU SPM rebi la factura si aquesta és posterior a la data de recepció.</w:t>
      </w:r>
    </w:p>
    <w:p w14:paraId="7C985D48" w14:textId="2673B969" w:rsidR="00C04206" w:rsidRPr="00F90662" w:rsidRDefault="00C04206" w:rsidP="008C7B90">
      <w:pPr>
        <w:shd w:val="clear" w:color="auto" w:fill="FFFFFF" w:themeFill="background1"/>
        <w:jc w:val="both"/>
        <w:rPr>
          <w:rFonts w:ascii="Arial Narrow" w:hAnsi="Arial Narrow"/>
          <w:sz w:val="22"/>
          <w:szCs w:val="22"/>
        </w:rPr>
      </w:pPr>
    </w:p>
    <w:p w14:paraId="2F59BC66" w14:textId="6ED8EF86" w:rsidR="00782DC3" w:rsidRPr="00F90662" w:rsidRDefault="007C5A31" w:rsidP="007C5A31">
      <w:pPr>
        <w:jc w:val="both"/>
        <w:rPr>
          <w:rFonts w:ascii="Arial Narrow" w:hAnsi="Arial Narrow"/>
          <w:sz w:val="22"/>
          <w:szCs w:val="22"/>
        </w:rPr>
      </w:pPr>
      <w:r w:rsidRPr="00F90662">
        <w:rPr>
          <w:rFonts w:ascii="Arial Narrow" w:hAnsi="Arial Narrow"/>
          <w:sz w:val="22"/>
          <w:szCs w:val="22"/>
        </w:rPr>
        <w:t>2</w:t>
      </w:r>
      <w:r w:rsidR="00AD3CBC" w:rsidRPr="00F90662">
        <w:rPr>
          <w:rFonts w:ascii="Arial Narrow" w:hAnsi="Arial Narrow"/>
          <w:sz w:val="22"/>
          <w:szCs w:val="22"/>
        </w:rPr>
        <w:t>3</w:t>
      </w:r>
      <w:r w:rsidRPr="00F90662">
        <w:rPr>
          <w:rFonts w:ascii="Arial Narrow" w:hAnsi="Arial Narrow"/>
          <w:sz w:val="22"/>
          <w:szCs w:val="22"/>
        </w:rPr>
        <w:t xml:space="preserve">.6. </w:t>
      </w:r>
      <w:r w:rsidR="00036E36" w:rsidRPr="00F90662">
        <w:rPr>
          <w:rFonts w:ascii="Arial Narrow" w:hAnsi="Arial Narrow"/>
          <w:sz w:val="22"/>
          <w:szCs w:val="22"/>
        </w:rPr>
        <w:t>Un cop aprovada la liquidació del contracte i transcorregut el termini de garantia, e</w:t>
      </w:r>
      <w:r w:rsidRPr="00F90662">
        <w:rPr>
          <w:rFonts w:ascii="Arial Narrow" w:hAnsi="Arial Narrow"/>
          <w:sz w:val="22"/>
          <w:szCs w:val="22"/>
        </w:rPr>
        <w:t>s procedirà a la cancel·lació o devolució de la garantia, en el cas que hi estigui constituïda, si no resulten responsabilitats que s’hagin d’exigir a la contractista.</w:t>
      </w:r>
      <w:r w:rsidR="00036E36" w:rsidRPr="00F90662">
        <w:rPr>
          <w:rFonts w:ascii="Arial Narrow" w:hAnsi="Arial Narrow"/>
          <w:sz w:val="22"/>
          <w:szCs w:val="22"/>
        </w:rPr>
        <w:t xml:space="preserve"> L’acord de devolució s’adoptarà i notificarà a la interessada en el termini de dos mesos des de la finalització del termini de garantia</w:t>
      </w:r>
      <w:r w:rsidR="003A6772" w:rsidRPr="00F90662">
        <w:rPr>
          <w:rFonts w:ascii="Arial Narrow" w:hAnsi="Arial Narrow"/>
          <w:sz w:val="22"/>
          <w:szCs w:val="22"/>
        </w:rPr>
        <w:t xml:space="preserve"> o, en cas que no es fixi termini de garantia, des de la </w:t>
      </w:r>
      <w:r w:rsidR="007F2306" w:rsidRPr="00F90662">
        <w:rPr>
          <w:rFonts w:ascii="Arial Narrow" w:hAnsi="Arial Narrow"/>
          <w:sz w:val="22"/>
          <w:szCs w:val="22"/>
        </w:rPr>
        <w:t>data de l’acta de recepció o diligència de conformitat del contracte</w:t>
      </w:r>
      <w:r w:rsidR="00036E36" w:rsidRPr="00F90662">
        <w:rPr>
          <w:rFonts w:ascii="Arial Narrow" w:hAnsi="Arial Narrow"/>
          <w:sz w:val="22"/>
          <w:szCs w:val="22"/>
        </w:rPr>
        <w:t>.</w:t>
      </w:r>
    </w:p>
    <w:p w14:paraId="65009EC9" w14:textId="77777777" w:rsidR="00036E36" w:rsidRPr="00F90662" w:rsidRDefault="00036E36" w:rsidP="007C5A31">
      <w:pPr>
        <w:jc w:val="both"/>
        <w:rPr>
          <w:rFonts w:ascii="Arial Narrow" w:hAnsi="Arial Narrow"/>
          <w:sz w:val="22"/>
          <w:szCs w:val="22"/>
        </w:rPr>
      </w:pPr>
    </w:p>
    <w:p w14:paraId="5024B659" w14:textId="6165F1E1" w:rsidR="00782DC3" w:rsidRPr="00F90662" w:rsidRDefault="00D218AD" w:rsidP="007C5A31">
      <w:pPr>
        <w:jc w:val="both"/>
        <w:rPr>
          <w:rFonts w:ascii="Arial Narrow" w:hAnsi="Arial Narrow"/>
          <w:sz w:val="22"/>
          <w:szCs w:val="22"/>
        </w:rPr>
      </w:pPr>
      <w:r w:rsidRPr="00F90662">
        <w:rPr>
          <w:rFonts w:ascii="Arial Narrow" w:hAnsi="Arial Narrow"/>
          <w:sz w:val="22"/>
          <w:szCs w:val="22"/>
        </w:rPr>
        <w:t>D’acord amb l’article 216.4 LCSP, e</w:t>
      </w:r>
      <w:r w:rsidR="00782DC3" w:rsidRPr="00F90662">
        <w:rPr>
          <w:rFonts w:ascii="Arial Narrow" w:hAnsi="Arial Narrow"/>
          <w:sz w:val="22"/>
          <w:szCs w:val="22"/>
        </w:rPr>
        <w:t xml:space="preserve">n els contractes subjectes a regulació harmonitzada quan </w:t>
      </w:r>
      <w:r w:rsidR="0064468A" w:rsidRPr="00F90662">
        <w:rPr>
          <w:rFonts w:ascii="Arial Narrow" w:hAnsi="Arial Narrow"/>
          <w:sz w:val="22"/>
          <w:szCs w:val="22"/>
        </w:rPr>
        <w:t xml:space="preserve">la </w:t>
      </w:r>
      <w:proofErr w:type="spellStart"/>
      <w:r w:rsidR="00782DC3" w:rsidRPr="00F90662">
        <w:rPr>
          <w:rFonts w:ascii="Arial Narrow" w:hAnsi="Arial Narrow"/>
          <w:sz w:val="22"/>
          <w:szCs w:val="22"/>
        </w:rPr>
        <w:t>subcontractista</w:t>
      </w:r>
      <w:proofErr w:type="spellEnd"/>
      <w:r w:rsidR="00782DC3" w:rsidRPr="00F90662">
        <w:rPr>
          <w:rFonts w:ascii="Arial Narrow" w:hAnsi="Arial Narrow"/>
          <w:sz w:val="22"/>
          <w:szCs w:val="22"/>
        </w:rPr>
        <w:t xml:space="preserve"> o subministrador</w:t>
      </w:r>
      <w:r w:rsidR="0064468A" w:rsidRPr="00F90662">
        <w:rPr>
          <w:rFonts w:ascii="Arial Narrow" w:hAnsi="Arial Narrow"/>
          <w:sz w:val="22"/>
          <w:szCs w:val="22"/>
        </w:rPr>
        <w:t>a</w:t>
      </w:r>
      <w:r w:rsidR="00782DC3" w:rsidRPr="00F90662">
        <w:rPr>
          <w:rFonts w:ascii="Arial Narrow" w:hAnsi="Arial Narrow"/>
          <w:sz w:val="22"/>
          <w:szCs w:val="22"/>
        </w:rPr>
        <w:t xml:space="preserve"> exerciti davant de</w:t>
      </w:r>
      <w:r w:rsidR="0064468A" w:rsidRPr="00F90662">
        <w:rPr>
          <w:rFonts w:ascii="Arial Narrow" w:hAnsi="Arial Narrow"/>
          <w:sz w:val="22"/>
          <w:szCs w:val="22"/>
        </w:rPr>
        <w:t xml:space="preserve"> la</w:t>
      </w:r>
      <w:r w:rsidR="00782DC3" w:rsidRPr="00F90662">
        <w:rPr>
          <w:rFonts w:ascii="Arial Narrow" w:hAnsi="Arial Narrow"/>
          <w:sz w:val="22"/>
          <w:szCs w:val="22"/>
        </w:rPr>
        <w:t xml:space="preserve"> contractista principal, en seu judicial o arbitral, accions dirigides a l'abonament de les factures una vegada excedit el termini fixat, l'òrgan de contractació, sense perjudici que continuï desplegant tots els seus efectes, procedirà a la retenció provisional de la garantia definitiva que no podrà ser tornada fins al moment que el contractista acrediti la satisfacció íntegra dels drets declarats en la resolució judicial o arbitral ferma que posi terme al litigi, i sempre que es compleixin les condicions establertes a l'article 111 LCSP.</w:t>
      </w:r>
    </w:p>
    <w:p w14:paraId="11087FCE" w14:textId="77777777" w:rsidR="001A5B6A" w:rsidRPr="00F90662" w:rsidRDefault="001A5B6A" w:rsidP="007C5A31">
      <w:pPr>
        <w:jc w:val="both"/>
        <w:rPr>
          <w:rFonts w:ascii="Arial Narrow" w:hAnsi="Arial Narrow"/>
          <w:sz w:val="22"/>
          <w:szCs w:val="22"/>
        </w:rPr>
      </w:pPr>
    </w:p>
    <w:p w14:paraId="104BB8A3" w14:textId="36A00BCD" w:rsidR="001B59AE" w:rsidRPr="00F90662" w:rsidRDefault="001B59AE">
      <w:pPr>
        <w:pStyle w:val="Ttolclusula"/>
        <w:outlineLvl w:val="0"/>
        <w:rPr>
          <w:rFonts w:ascii="Arial Narrow" w:hAnsi="Arial Narrow"/>
          <w:szCs w:val="32"/>
        </w:rPr>
      </w:pPr>
      <w:bookmarkStart w:id="38" w:name="_Toc508041629"/>
      <w:r w:rsidRPr="00F90662">
        <w:rPr>
          <w:rFonts w:ascii="Arial Narrow" w:hAnsi="Arial Narrow"/>
          <w:szCs w:val="32"/>
        </w:rPr>
        <w:t>Clàusula 2</w:t>
      </w:r>
      <w:r w:rsidR="00AD3CBC" w:rsidRPr="00F90662">
        <w:rPr>
          <w:rFonts w:ascii="Arial Narrow" w:hAnsi="Arial Narrow"/>
          <w:szCs w:val="32"/>
        </w:rPr>
        <w:t>4</w:t>
      </w:r>
      <w:r w:rsidRPr="00F90662">
        <w:rPr>
          <w:rFonts w:ascii="Arial Narrow" w:hAnsi="Arial Narrow"/>
          <w:szCs w:val="32"/>
        </w:rPr>
        <w:t>. Subcontractació</w:t>
      </w:r>
      <w:bookmarkEnd w:id="38"/>
    </w:p>
    <w:p w14:paraId="43F6FBFD" w14:textId="5BED00E8" w:rsidR="001B59AE" w:rsidRPr="00F90662" w:rsidRDefault="001B59AE">
      <w:pPr>
        <w:pStyle w:val="Textdecomentari"/>
        <w:rPr>
          <w:rFonts w:ascii="Arial Narrow" w:hAnsi="Arial Narrow"/>
          <w:sz w:val="22"/>
          <w:szCs w:val="22"/>
        </w:rPr>
      </w:pPr>
    </w:p>
    <w:p w14:paraId="2E48A970" w14:textId="3547A1DC" w:rsidR="00D33265" w:rsidRPr="00F90662" w:rsidRDefault="00D33265">
      <w:pPr>
        <w:pStyle w:val="Textdecomentari"/>
        <w:rPr>
          <w:rFonts w:ascii="Arial Narrow" w:hAnsi="Arial Narrow"/>
          <w:sz w:val="22"/>
          <w:szCs w:val="22"/>
        </w:rPr>
      </w:pPr>
      <w:r w:rsidRPr="00F90662">
        <w:rPr>
          <w:rFonts w:ascii="Arial Narrow" w:hAnsi="Arial Narrow"/>
          <w:sz w:val="22"/>
          <w:szCs w:val="22"/>
        </w:rPr>
        <w:t>2</w:t>
      </w:r>
      <w:r w:rsidR="00AD3CBC" w:rsidRPr="00F90662">
        <w:rPr>
          <w:rFonts w:ascii="Arial Narrow" w:hAnsi="Arial Narrow"/>
          <w:sz w:val="22"/>
          <w:szCs w:val="22"/>
        </w:rPr>
        <w:t>4</w:t>
      </w:r>
      <w:r w:rsidRPr="00F90662">
        <w:rPr>
          <w:rFonts w:ascii="Arial Narrow" w:hAnsi="Arial Narrow"/>
          <w:sz w:val="22"/>
          <w:szCs w:val="22"/>
        </w:rPr>
        <w:t xml:space="preserve">.1. </w:t>
      </w:r>
      <w:r w:rsidR="001A5B6A" w:rsidRPr="00F90662">
        <w:rPr>
          <w:rFonts w:ascii="Arial Narrow" w:hAnsi="Arial Narrow"/>
          <w:i/>
          <w:sz w:val="22"/>
          <w:szCs w:val="22"/>
        </w:rPr>
        <w:t>L’apartat</w:t>
      </w:r>
      <w:r w:rsidR="00051F83" w:rsidRPr="00F90662">
        <w:rPr>
          <w:rFonts w:ascii="Arial Narrow" w:hAnsi="Arial Narrow"/>
          <w:i/>
          <w:sz w:val="22"/>
          <w:szCs w:val="22"/>
        </w:rPr>
        <w:t xml:space="preserve"> O</w:t>
      </w:r>
      <w:r w:rsidR="001A5B6A" w:rsidRPr="00F90662">
        <w:rPr>
          <w:rFonts w:ascii="Arial Narrow" w:hAnsi="Arial Narrow"/>
          <w:i/>
          <w:sz w:val="22"/>
          <w:szCs w:val="22"/>
        </w:rPr>
        <w:t xml:space="preserve"> de</w:t>
      </w:r>
      <w:r w:rsidRPr="00F90662">
        <w:rPr>
          <w:rFonts w:ascii="Arial Narrow" w:hAnsi="Arial Narrow"/>
          <w:i/>
          <w:sz w:val="22"/>
          <w:szCs w:val="22"/>
        </w:rPr>
        <w:t xml:space="preserve">l quadre </w:t>
      </w:r>
      <w:r w:rsidR="001A5B6A" w:rsidRPr="00F90662">
        <w:rPr>
          <w:rFonts w:ascii="Arial Narrow" w:hAnsi="Arial Narrow"/>
          <w:i/>
          <w:sz w:val="22"/>
          <w:szCs w:val="22"/>
        </w:rPr>
        <w:t xml:space="preserve">de </w:t>
      </w:r>
      <w:r w:rsidRPr="00F90662">
        <w:rPr>
          <w:rFonts w:ascii="Arial Narrow" w:hAnsi="Arial Narrow"/>
          <w:i/>
          <w:sz w:val="22"/>
          <w:szCs w:val="22"/>
        </w:rPr>
        <w:t>característiques</w:t>
      </w:r>
      <w:r w:rsidRPr="00F90662">
        <w:rPr>
          <w:rFonts w:ascii="Arial Narrow" w:hAnsi="Arial Narrow"/>
          <w:sz w:val="22"/>
          <w:szCs w:val="22"/>
        </w:rPr>
        <w:t xml:space="preserve"> de la licitació preveu si s’autoritza o no la subcontractació en aquest contracte.</w:t>
      </w:r>
    </w:p>
    <w:p w14:paraId="6F972BEA" w14:textId="3ABB9479" w:rsidR="00D33265" w:rsidRPr="00F90662" w:rsidRDefault="00D33265">
      <w:pPr>
        <w:pStyle w:val="Textdecomentari"/>
        <w:rPr>
          <w:rFonts w:ascii="Arial Narrow" w:hAnsi="Arial Narrow"/>
          <w:sz w:val="22"/>
          <w:szCs w:val="22"/>
        </w:rPr>
      </w:pPr>
    </w:p>
    <w:p w14:paraId="081928B5" w14:textId="43995A4D" w:rsidR="00C07064" w:rsidRPr="00F90662" w:rsidRDefault="00AD3CBC">
      <w:pPr>
        <w:pStyle w:val="Textdecomentari"/>
        <w:rPr>
          <w:rFonts w:ascii="Arial Narrow" w:hAnsi="Arial Narrow"/>
          <w:sz w:val="22"/>
          <w:szCs w:val="22"/>
        </w:rPr>
      </w:pPr>
      <w:r w:rsidRPr="00F90662">
        <w:rPr>
          <w:rFonts w:ascii="Arial Narrow" w:hAnsi="Arial Narrow"/>
          <w:sz w:val="22"/>
          <w:szCs w:val="22"/>
        </w:rPr>
        <w:lastRenderedPageBreak/>
        <w:t>24</w:t>
      </w:r>
      <w:r w:rsidR="00D33265" w:rsidRPr="00F90662">
        <w:rPr>
          <w:rFonts w:ascii="Arial Narrow" w:hAnsi="Arial Narrow"/>
          <w:sz w:val="22"/>
          <w:szCs w:val="22"/>
        </w:rPr>
        <w:t xml:space="preserve">.2. </w:t>
      </w:r>
      <w:r w:rsidR="00C07064" w:rsidRPr="00F90662">
        <w:rPr>
          <w:rFonts w:ascii="Arial Narrow" w:hAnsi="Arial Narrow"/>
          <w:sz w:val="22"/>
          <w:szCs w:val="22"/>
        </w:rPr>
        <w:t xml:space="preserve">En cas que sigui autoritzada la subcontractació, la contractista podrà subcontractar amb tercers la realització parcial de la prestació amb el compliment dels requisits i obligacions establerts als articles 215 i 216 LCSP i que són: </w:t>
      </w:r>
    </w:p>
    <w:p w14:paraId="2E289DD3" w14:textId="77777777" w:rsidR="00C07064" w:rsidRPr="00F90662" w:rsidRDefault="00C07064">
      <w:pPr>
        <w:pStyle w:val="Textdecomentari"/>
        <w:rPr>
          <w:rFonts w:ascii="Arial Narrow" w:hAnsi="Arial Narrow"/>
          <w:sz w:val="22"/>
          <w:szCs w:val="22"/>
        </w:rPr>
      </w:pPr>
    </w:p>
    <w:p w14:paraId="5A04BDEF" w14:textId="7B2FCA2D" w:rsidR="005A6BE6" w:rsidRPr="00F90662" w:rsidRDefault="00C07064" w:rsidP="00D44835">
      <w:pPr>
        <w:pStyle w:val="Pargrafdellista"/>
        <w:numPr>
          <w:ilvl w:val="0"/>
          <w:numId w:val="6"/>
        </w:numPr>
        <w:ind w:left="284" w:hanging="284"/>
        <w:contextualSpacing w:val="0"/>
        <w:jc w:val="both"/>
        <w:rPr>
          <w:rFonts w:ascii="Arial Narrow" w:hAnsi="Arial Narrow"/>
          <w:sz w:val="22"/>
          <w:szCs w:val="22"/>
        </w:rPr>
      </w:pPr>
      <w:r w:rsidRPr="00F90662">
        <w:rPr>
          <w:rFonts w:ascii="Arial Narrow" w:hAnsi="Arial Narrow"/>
          <w:sz w:val="22"/>
          <w:szCs w:val="22"/>
        </w:rPr>
        <w:t xml:space="preserve">Durant la fase de licitació, la licitadora podrà indicar en la seva oferta la part del contracte que tingui previst subcontractar, </w:t>
      </w:r>
      <w:r w:rsidR="005A6BE6" w:rsidRPr="00F90662">
        <w:rPr>
          <w:rFonts w:ascii="Arial Narrow" w:hAnsi="Arial Narrow"/>
          <w:sz w:val="22"/>
          <w:szCs w:val="22"/>
        </w:rPr>
        <w:t>assenyalant el seu import i i</w:t>
      </w:r>
      <w:r w:rsidRPr="00F90662">
        <w:rPr>
          <w:rFonts w:ascii="Arial Narrow" w:hAnsi="Arial Narrow"/>
          <w:sz w:val="22"/>
          <w:szCs w:val="22"/>
        </w:rPr>
        <w:t xml:space="preserve">dentificant la/les empresa/es </w:t>
      </w:r>
      <w:proofErr w:type="spellStart"/>
      <w:r w:rsidRPr="00F90662">
        <w:rPr>
          <w:rFonts w:ascii="Arial Narrow" w:hAnsi="Arial Narrow"/>
          <w:sz w:val="22"/>
          <w:szCs w:val="22"/>
        </w:rPr>
        <w:t>subcontractista</w:t>
      </w:r>
      <w:proofErr w:type="spellEnd"/>
      <w:r w:rsidRPr="00F90662">
        <w:rPr>
          <w:rFonts w:ascii="Arial Narrow" w:hAnsi="Arial Narrow"/>
          <w:sz w:val="22"/>
          <w:szCs w:val="22"/>
        </w:rPr>
        <w:t>/es</w:t>
      </w:r>
      <w:r w:rsidR="005A6BE6" w:rsidRPr="00F90662">
        <w:rPr>
          <w:rFonts w:ascii="Arial Narrow" w:hAnsi="Arial Narrow"/>
          <w:sz w:val="22"/>
          <w:szCs w:val="22"/>
        </w:rPr>
        <w:t xml:space="preserve"> o el seu perfil empresarial, definit per referència a les condicions de solvència professional o tècnica. </w:t>
      </w:r>
    </w:p>
    <w:p w14:paraId="2AAEC39E" w14:textId="77777777" w:rsidR="005A6BE6" w:rsidRPr="00F90662" w:rsidRDefault="005A6BE6" w:rsidP="00D678E4">
      <w:pPr>
        <w:pStyle w:val="Pargrafdellista"/>
        <w:ind w:left="284" w:hanging="284"/>
        <w:contextualSpacing w:val="0"/>
        <w:jc w:val="both"/>
        <w:rPr>
          <w:rFonts w:ascii="Arial Narrow" w:hAnsi="Arial Narrow"/>
          <w:sz w:val="22"/>
          <w:szCs w:val="22"/>
        </w:rPr>
      </w:pPr>
    </w:p>
    <w:p w14:paraId="56ED927C" w14:textId="0FE0263E" w:rsidR="00D678E4" w:rsidRPr="00F90662" w:rsidRDefault="00C12CDD" w:rsidP="00D44835">
      <w:pPr>
        <w:pStyle w:val="Pargrafdellista"/>
        <w:numPr>
          <w:ilvl w:val="0"/>
          <w:numId w:val="6"/>
        </w:numPr>
        <w:ind w:left="284" w:hanging="284"/>
        <w:contextualSpacing w:val="0"/>
        <w:jc w:val="both"/>
        <w:rPr>
          <w:rFonts w:ascii="Arial Narrow" w:hAnsi="Arial Narrow"/>
          <w:sz w:val="22"/>
          <w:szCs w:val="22"/>
        </w:rPr>
      </w:pPr>
      <w:r w:rsidRPr="00F90662">
        <w:rPr>
          <w:rFonts w:ascii="Arial Narrow" w:hAnsi="Arial Narrow"/>
          <w:sz w:val="22"/>
          <w:szCs w:val="22"/>
        </w:rPr>
        <w:t>Desprès de l’adjudicació del contracte i abans de l’inici de l’execució del mateix, e</w:t>
      </w:r>
      <w:r w:rsidR="005A6BE6" w:rsidRPr="00F90662">
        <w:rPr>
          <w:rFonts w:ascii="Arial Narrow" w:hAnsi="Arial Narrow"/>
          <w:sz w:val="22"/>
          <w:szCs w:val="22"/>
        </w:rPr>
        <w:t>n tot cas, la contractista</w:t>
      </w:r>
      <w:r w:rsidRPr="00F90662">
        <w:rPr>
          <w:rFonts w:ascii="Arial Narrow" w:hAnsi="Arial Narrow"/>
          <w:sz w:val="22"/>
          <w:szCs w:val="22"/>
        </w:rPr>
        <w:t xml:space="preserve"> haurà de comunicar per escrit a BARCELONA ACTIVA </w:t>
      </w:r>
      <w:r w:rsidR="00221561" w:rsidRPr="00F90662">
        <w:rPr>
          <w:rFonts w:ascii="Arial Narrow" w:hAnsi="Arial Narrow"/>
          <w:sz w:val="22"/>
          <w:szCs w:val="22"/>
        </w:rPr>
        <w:t xml:space="preserve">SAU SPM </w:t>
      </w:r>
      <w:r w:rsidRPr="00F90662">
        <w:rPr>
          <w:rFonts w:ascii="Arial Narrow" w:hAnsi="Arial Narrow"/>
          <w:sz w:val="22"/>
          <w:szCs w:val="22"/>
        </w:rPr>
        <w:t>la intenció de celebrar el</w:t>
      </w:r>
      <w:r w:rsidR="00D678E4" w:rsidRPr="00F90662">
        <w:rPr>
          <w:rFonts w:ascii="Arial Narrow" w:hAnsi="Arial Narrow"/>
          <w:sz w:val="22"/>
          <w:szCs w:val="22"/>
        </w:rPr>
        <w:t>/</w:t>
      </w:r>
      <w:r w:rsidRPr="00F90662">
        <w:rPr>
          <w:rFonts w:ascii="Arial Narrow" w:hAnsi="Arial Narrow"/>
          <w:sz w:val="22"/>
          <w:szCs w:val="22"/>
        </w:rPr>
        <w:t>s subcontracte</w:t>
      </w:r>
      <w:r w:rsidR="00D678E4" w:rsidRPr="00F90662">
        <w:rPr>
          <w:rFonts w:ascii="Arial Narrow" w:hAnsi="Arial Narrow"/>
          <w:sz w:val="22"/>
          <w:szCs w:val="22"/>
        </w:rPr>
        <w:t>/</w:t>
      </w:r>
      <w:r w:rsidRPr="00F90662">
        <w:rPr>
          <w:rFonts w:ascii="Arial Narrow" w:hAnsi="Arial Narrow"/>
          <w:sz w:val="22"/>
          <w:szCs w:val="22"/>
        </w:rPr>
        <w:t xml:space="preserve">s, identificant la part de la prestació que es pretén subcontractar i la identitat, dades de contacte i representant legal de cada </w:t>
      </w:r>
      <w:proofErr w:type="spellStart"/>
      <w:r w:rsidRPr="00F90662">
        <w:rPr>
          <w:rFonts w:ascii="Arial Narrow" w:hAnsi="Arial Narrow"/>
          <w:sz w:val="22"/>
          <w:szCs w:val="22"/>
        </w:rPr>
        <w:t>subcontractista</w:t>
      </w:r>
      <w:proofErr w:type="spellEnd"/>
      <w:r w:rsidRPr="00F90662">
        <w:rPr>
          <w:rFonts w:ascii="Arial Narrow" w:hAnsi="Arial Narrow"/>
          <w:sz w:val="22"/>
          <w:szCs w:val="22"/>
        </w:rPr>
        <w:t xml:space="preserve"> i justificar suficientment l’aptitud d’aquesta/es per referència als elements tècnics i humans de què disposa i a la seva experiència</w:t>
      </w:r>
      <w:r w:rsidR="00D678E4" w:rsidRPr="00F90662">
        <w:rPr>
          <w:rFonts w:ascii="Arial Narrow" w:hAnsi="Arial Narrow"/>
          <w:sz w:val="22"/>
          <w:szCs w:val="22"/>
        </w:rPr>
        <w:t xml:space="preserve"> i també acreditar que cada </w:t>
      </w:r>
      <w:proofErr w:type="spellStart"/>
      <w:r w:rsidR="00D678E4" w:rsidRPr="00F90662">
        <w:rPr>
          <w:rFonts w:ascii="Arial Narrow" w:hAnsi="Arial Narrow"/>
          <w:sz w:val="22"/>
          <w:szCs w:val="22"/>
        </w:rPr>
        <w:t>subcontractista</w:t>
      </w:r>
      <w:proofErr w:type="spellEnd"/>
      <w:r w:rsidR="00D678E4" w:rsidRPr="00F90662">
        <w:rPr>
          <w:rFonts w:ascii="Arial Narrow" w:hAnsi="Arial Narrow"/>
          <w:sz w:val="22"/>
          <w:szCs w:val="22"/>
        </w:rPr>
        <w:t xml:space="preserve"> no es troba en situació de prohibició de contractar.</w:t>
      </w:r>
    </w:p>
    <w:p w14:paraId="581BC52B" w14:textId="77777777" w:rsidR="00D678E4" w:rsidRPr="00F90662" w:rsidRDefault="00D678E4" w:rsidP="00D678E4">
      <w:pPr>
        <w:pStyle w:val="Pargrafdellista"/>
        <w:ind w:left="284" w:hanging="284"/>
        <w:rPr>
          <w:rFonts w:ascii="Arial Narrow" w:hAnsi="Arial Narrow"/>
          <w:sz w:val="22"/>
          <w:szCs w:val="22"/>
        </w:rPr>
      </w:pPr>
    </w:p>
    <w:p w14:paraId="25600738" w14:textId="50FDACE5" w:rsidR="00D678E4" w:rsidRPr="00F90662" w:rsidRDefault="00D678E4" w:rsidP="00D44835">
      <w:pPr>
        <w:pStyle w:val="Pargrafdellista"/>
        <w:numPr>
          <w:ilvl w:val="0"/>
          <w:numId w:val="6"/>
        </w:numPr>
        <w:ind w:left="284" w:hanging="284"/>
        <w:contextualSpacing w:val="0"/>
        <w:jc w:val="both"/>
        <w:rPr>
          <w:rFonts w:ascii="Arial Narrow" w:hAnsi="Arial Narrow"/>
          <w:sz w:val="22"/>
          <w:szCs w:val="22"/>
        </w:rPr>
      </w:pPr>
      <w:r w:rsidRPr="00F90662">
        <w:rPr>
          <w:rFonts w:ascii="Arial Narrow" w:hAnsi="Arial Narrow"/>
          <w:sz w:val="22"/>
          <w:szCs w:val="22"/>
        </w:rPr>
        <w:t xml:space="preserve">La contractista haurà de notificar per escrit a BARCELONA ACTIVA </w:t>
      </w:r>
      <w:r w:rsidR="00221561" w:rsidRPr="00F90662">
        <w:rPr>
          <w:rFonts w:ascii="Arial Narrow" w:hAnsi="Arial Narrow"/>
          <w:sz w:val="22"/>
          <w:szCs w:val="22"/>
        </w:rPr>
        <w:t xml:space="preserve">SAU SPM </w:t>
      </w:r>
      <w:r w:rsidRPr="00F90662">
        <w:rPr>
          <w:rFonts w:ascii="Arial Narrow" w:hAnsi="Arial Narrow"/>
          <w:sz w:val="22"/>
          <w:szCs w:val="22"/>
        </w:rPr>
        <w:t xml:space="preserve">qualsevol modificació que tingui aquesta informació durant l’execució del contracte així com tota la informació necessària sobre les noves </w:t>
      </w:r>
      <w:proofErr w:type="spellStart"/>
      <w:r w:rsidRPr="00F90662">
        <w:rPr>
          <w:rFonts w:ascii="Arial Narrow" w:hAnsi="Arial Narrow"/>
          <w:sz w:val="22"/>
          <w:szCs w:val="22"/>
        </w:rPr>
        <w:t>subcontractistes</w:t>
      </w:r>
      <w:proofErr w:type="spellEnd"/>
      <w:r w:rsidRPr="00F90662">
        <w:rPr>
          <w:rFonts w:ascii="Arial Narrow" w:hAnsi="Arial Narrow"/>
          <w:sz w:val="22"/>
          <w:szCs w:val="22"/>
        </w:rPr>
        <w:t>.</w:t>
      </w:r>
    </w:p>
    <w:p w14:paraId="5249B6AB" w14:textId="77777777" w:rsidR="00D678E4" w:rsidRPr="00F90662" w:rsidRDefault="00D678E4" w:rsidP="00D678E4">
      <w:pPr>
        <w:pStyle w:val="Pargrafdellista"/>
        <w:ind w:left="284" w:hanging="284"/>
        <w:rPr>
          <w:rFonts w:ascii="Arial Narrow" w:hAnsi="Arial Narrow"/>
          <w:sz w:val="22"/>
          <w:szCs w:val="22"/>
        </w:rPr>
      </w:pPr>
    </w:p>
    <w:p w14:paraId="1729D731" w14:textId="4BEEABA0" w:rsidR="00267465" w:rsidRPr="00F90662" w:rsidRDefault="00D678E4" w:rsidP="00D44835">
      <w:pPr>
        <w:pStyle w:val="Pargrafdellista"/>
        <w:numPr>
          <w:ilvl w:val="0"/>
          <w:numId w:val="6"/>
        </w:numPr>
        <w:ind w:left="284" w:hanging="284"/>
        <w:contextualSpacing w:val="0"/>
        <w:jc w:val="both"/>
        <w:rPr>
          <w:rFonts w:ascii="Arial Narrow" w:hAnsi="Arial Narrow"/>
          <w:sz w:val="22"/>
          <w:szCs w:val="22"/>
        </w:rPr>
      </w:pPr>
      <w:r w:rsidRPr="00F90662">
        <w:rPr>
          <w:rFonts w:ascii="Arial Narrow" w:hAnsi="Arial Narrow"/>
          <w:sz w:val="22"/>
          <w:szCs w:val="22"/>
        </w:rPr>
        <w:t xml:space="preserve">En el cas que els subcontractes no s’ajustin als indicats en l’oferta, per celebrar-se amb </w:t>
      </w:r>
      <w:proofErr w:type="spellStart"/>
      <w:r w:rsidRPr="00F90662">
        <w:rPr>
          <w:rFonts w:ascii="Arial Narrow" w:hAnsi="Arial Narrow"/>
          <w:sz w:val="22"/>
          <w:szCs w:val="22"/>
        </w:rPr>
        <w:t>subcontractistes</w:t>
      </w:r>
      <w:proofErr w:type="spellEnd"/>
      <w:r w:rsidRPr="00F90662">
        <w:rPr>
          <w:rFonts w:ascii="Arial Narrow" w:hAnsi="Arial Narrow"/>
          <w:sz w:val="22"/>
          <w:szCs w:val="22"/>
        </w:rPr>
        <w:t xml:space="preserve"> diferents als indicats o per referir-se a parts de la prestació diferents, aquests no es podran celebrar fins que passin vint dies naturals des del moment que es notifiqui a BARCELONA ACTIVA</w:t>
      </w:r>
      <w:r w:rsidR="00221561" w:rsidRPr="00F90662">
        <w:rPr>
          <w:rFonts w:ascii="Arial Narrow" w:hAnsi="Arial Narrow"/>
          <w:sz w:val="22"/>
          <w:szCs w:val="22"/>
        </w:rPr>
        <w:t xml:space="preserve"> SAU SPM</w:t>
      </w:r>
      <w:r w:rsidRPr="00F90662">
        <w:rPr>
          <w:rFonts w:ascii="Arial Narrow" w:hAnsi="Arial Narrow"/>
          <w:sz w:val="22"/>
          <w:szCs w:val="22"/>
        </w:rPr>
        <w:t xml:space="preserve"> i s’aporti la </w:t>
      </w:r>
      <w:r w:rsidR="00267465" w:rsidRPr="00F90662">
        <w:rPr>
          <w:rFonts w:ascii="Arial Narrow" w:hAnsi="Arial Narrow"/>
          <w:sz w:val="22"/>
          <w:szCs w:val="22"/>
        </w:rPr>
        <w:t>justificació indicada en l’ap</w:t>
      </w:r>
      <w:r w:rsidR="00A86FEE" w:rsidRPr="00F90662">
        <w:rPr>
          <w:rFonts w:ascii="Arial Narrow" w:hAnsi="Arial Narrow"/>
          <w:sz w:val="22"/>
          <w:szCs w:val="22"/>
        </w:rPr>
        <w:t>a</w:t>
      </w:r>
      <w:r w:rsidR="00267465" w:rsidRPr="00F90662">
        <w:rPr>
          <w:rFonts w:ascii="Arial Narrow" w:hAnsi="Arial Narrow"/>
          <w:sz w:val="22"/>
          <w:szCs w:val="22"/>
        </w:rPr>
        <w:t>rtat b), excepte en el cas que amb anterioritat hagin estat autoritzats expressament.</w:t>
      </w:r>
    </w:p>
    <w:p w14:paraId="3A06EAAA" w14:textId="77777777" w:rsidR="00267465" w:rsidRPr="00F90662" w:rsidRDefault="00267465" w:rsidP="00267465">
      <w:pPr>
        <w:pStyle w:val="Pargrafdellista"/>
        <w:rPr>
          <w:rFonts w:ascii="Arial Narrow" w:hAnsi="Arial Narrow"/>
          <w:sz w:val="22"/>
          <w:szCs w:val="22"/>
        </w:rPr>
      </w:pPr>
    </w:p>
    <w:p w14:paraId="63CE1C4D" w14:textId="2E415153" w:rsidR="00267465" w:rsidRPr="00F90662" w:rsidRDefault="00267465" w:rsidP="00D44835">
      <w:pPr>
        <w:pStyle w:val="Pargrafdellista"/>
        <w:numPr>
          <w:ilvl w:val="0"/>
          <w:numId w:val="6"/>
        </w:numPr>
        <w:ind w:left="284" w:hanging="284"/>
        <w:contextualSpacing w:val="0"/>
        <w:jc w:val="both"/>
        <w:rPr>
          <w:rFonts w:ascii="Arial Narrow" w:hAnsi="Arial Narrow"/>
          <w:sz w:val="22"/>
          <w:szCs w:val="22"/>
        </w:rPr>
      </w:pPr>
      <w:r w:rsidRPr="00F90662">
        <w:rPr>
          <w:rFonts w:ascii="Arial Narrow" w:hAnsi="Arial Narrow"/>
          <w:sz w:val="22"/>
          <w:szCs w:val="22"/>
        </w:rPr>
        <w:t xml:space="preserve">BARCELONA ACTIVA </w:t>
      </w:r>
      <w:r w:rsidR="00221561" w:rsidRPr="00F90662">
        <w:rPr>
          <w:rFonts w:ascii="Arial Narrow" w:hAnsi="Arial Narrow"/>
          <w:sz w:val="22"/>
          <w:szCs w:val="22"/>
        </w:rPr>
        <w:t xml:space="preserve">SAU SPM </w:t>
      </w:r>
      <w:r w:rsidRPr="00F90662">
        <w:rPr>
          <w:rFonts w:ascii="Arial Narrow" w:hAnsi="Arial Narrow"/>
          <w:sz w:val="22"/>
          <w:szCs w:val="22"/>
        </w:rPr>
        <w:t xml:space="preserve">podrà preveure en </w:t>
      </w:r>
      <w:r w:rsidR="00051F83" w:rsidRPr="00F90662">
        <w:rPr>
          <w:rFonts w:ascii="Arial Narrow" w:hAnsi="Arial Narrow"/>
          <w:i/>
          <w:sz w:val="22"/>
          <w:szCs w:val="22"/>
        </w:rPr>
        <w:t xml:space="preserve">l’apartat O del </w:t>
      </w:r>
      <w:r w:rsidRPr="00F90662">
        <w:rPr>
          <w:rFonts w:ascii="Arial Narrow" w:hAnsi="Arial Narrow"/>
          <w:i/>
          <w:sz w:val="22"/>
          <w:szCs w:val="22"/>
        </w:rPr>
        <w:t>quadre de característiques</w:t>
      </w:r>
      <w:r w:rsidR="00051F83" w:rsidRPr="00F90662">
        <w:rPr>
          <w:rFonts w:ascii="Arial Narrow" w:hAnsi="Arial Narrow"/>
          <w:i/>
          <w:sz w:val="22"/>
          <w:szCs w:val="22"/>
        </w:rPr>
        <w:t xml:space="preserve"> </w:t>
      </w:r>
      <w:r w:rsidRPr="00F90662">
        <w:rPr>
          <w:rFonts w:ascii="Arial Narrow" w:hAnsi="Arial Narrow"/>
          <w:sz w:val="22"/>
          <w:szCs w:val="22"/>
        </w:rPr>
        <w:t>que</w:t>
      </w:r>
      <w:r w:rsidR="00051F83" w:rsidRPr="00F90662">
        <w:rPr>
          <w:rFonts w:ascii="Arial Narrow" w:hAnsi="Arial Narrow"/>
          <w:sz w:val="22"/>
          <w:szCs w:val="22"/>
        </w:rPr>
        <w:t xml:space="preserve"> l</w:t>
      </w:r>
      <w:r w:rsidRPr="00F90662">
        <w:rPr>
          <w:rFonts w:ascii="Arial Narrow" w:hAnsi="Arial Narrow"/>
          <w:sz w:val="22"/>
          <w:szCs w:val="22"/>
        </w:rPr>
        <w:t>a contractista haurà de realitzar directament, sense possibilitat de subcontractar-les, les activitats que es consideren d’especial rellevància o amb característiques critiques.</w:t>
      </w:r>
    </w:p>
    <w:p w14:paraId="0A9AB0BC" w14:textId="77777777" w:rsidR="00242360" w:rsidRPr="00F90662" w:rsidRDefault="00242360" w:rsidP="00242360">
      <w:pPr>
        <w:shd w:val="clear" w:color="auto" w:fill="FFFFFF"/>
        <w:jc w:val="both"/>
        <w:rPr>
          <w:rFonts w:ascii="Arial Narrow" w:hAnsi="Arial Narrow"/>
          <w:sz w:val="22"/>
          <w:szCs w:val="22"/>
        </w:rPr>
      </w:pPr>
    </w:p>
    <w:p w14:paraId="30E1B1FE" w14:textId="3236630C" w:rsidR="00242360" w:rsidRPr="00F90662" w:rsidRDefault="00242360" w:rsidP="00242360">
      <w:pPr>
        <w:shd w:val="clear" w:color="auto" w:fill="FFFFFF"/>
        <w:jc w:val="both"/>
        <w:rPr>
          <w:rFonts w:ascii="Arial Narrow" w:hAnsi="Arial Narrow"/>
          <w:sz w:val="22"/>
          <w:szCs w:val="22"/>
        </w:rPr>
      </w:pPr>
      <w:r w:rsidRPr="00F90662">
        <w:rPr>
          <w:rFonts w:ascii="Arial Narrow" w:hAnsi="Arial Narrow"/>
          <w:sz w:val="22"/>
          <w:szCs w:val="22"/>
        </w:rPr>
        <w:t>En tots els supòsits, la contractista haurà d’aportar a BARCELONA ACTIVA</w:t>
      </w:r>
      <w:r w:rsidR="00221561" w:rsidRPr="00F90662">
        <w:rPr>
          <w:rFonts w:ascii="Arial Narrow" w:hAnsi="Arial Narrow"/>
          <w:sz w:val="22"/>
          <w:szCs w:val="22"/>
        </w:rPr>
        <w:t xml:space="preserve"> SAU SPM</w:t>
      </w:r>
      <w:r w:rsidRPr="00F90662">
        <w:rPr>
          <w:rFonts w:ascii="Arial Narrow" w:hAnsi="Arial Narrow"/>
          <w:sz w:val="22"/>
          <w:szCs w:val="22"/>
        </w:rPr>
        <w:t xml:space="preserve"> una còpia del contracte amb la/les </w:t>
      </w:r>
      <w:proofErr w:type="spellStart"/>
      <w:r w:rsidRPr="00F90662">
        <w:rPr>
          <w:rFonts w:ascii="Arial Narrow" w:hAnsi="Arial Narrow"/>
          <w:sz w:val="22"/>
          <w:szCs w:val="22"/>
        </w:rPr>
        <w:t>subcontractista</w:t>
      </w:r>
      <w:proofErr w:type="spellEnd"/>
      <w:r w:rsidRPr="00F90662">
        <w:rPr>
          <w:rFonts w:ascii="Arial Narrow" w:hAnsi="Arial Narrow"/>
          <w:sz w:val="22"/>
          <w:szCs w:val="22"/>
        </w:rPr>
        <w:t xml:space="preserve">/es, dins dels 15 dies naturals següents a la seva formalització. Aquest/s subcontracte/s haurà d’incloure obligatòriament el compromís de pagar a la/les </w:t>
      </w:r>
      <w:proofErr w:type="spellStart"/>
      <w:r w:rsidRPr="00F90662">
        <w:rPr>
          <w:rFonts w:ascii="Arial Narrow" w:hAnsi="Arial Narrow"/>
          <w:sz w:val="22"/>
          <w:szCs w:val="22"/>
        </w:rPr>
        <w:t>subcontractista</w:t>
      </w:r>
      <w:proofErr w:type="spellEnd"/>
      <w:r w:rsidRPr="00F90662">
        <w:rPr>
          <w:rFonts w:ascii="Arial Narrow" w:hAnsi="Arial Narrow"/>
          <w:sz w:val="22"/>
          <w:szCs w:val="22"/>
        </w:rPr>
        <w:t xml:space="preserve">/es en el termini </w:t>
      </w:r>
      <w:r w:rsidRPr="00F90662">
        <w:rPr>
          <w:rFonts w:ascii="Arial Narrow" w:hAnsi="Arial Narrow"/>
          <w:iCs/>
          <w:sz w:val="22"/>
          <w:szCs w:val="22"/>
        </w:rPr>
        <w:t>previst en la Llei 3/2004, de 29 de desembre</w:t>
      </w:r>
      <w:r w:rsidRPr="00F90662">
        <w:rPr>
          <w:rFonts w:ascii="Arial Narrow" w:hAnsi="Arial Narrow"/>
          <w:sz w:val="22"/>
          <w:szCs w:val="22"/>
        </w:rPr>
        <w:t xml:space="preserve">. Així mateix, acabat el termini d'execució i abans de la liquidació, ha de presentar un document que justifiqui el compliment efectiu dels terminis d'abonament a la/les </w:t>
      </w:r>
      <w:proofErr w:type="spellStart"/>
      <w:r w:rsidRPr="00F90662">
        <w:rPr>
          <w:rFonts w:ascii="Arial Narrow" w:hAnsi="Arial Narrow"/>
          <w:sz w:val="22"/>
          <w:szCs w:val="22"/>
        </w:rPr>
        <w:t>subcontractista</w:t>
      </w:r>
      <w:proofErr w:type="spellEnd"/>
      <w:r w:rsidRPr="00F90662">
        <w:rPr>
          <w:rFonts w:ascii="Arial Narrow" w:hAnsi="Arial Narrow"/>
          <w:sz w:val="22"/>
          <w:szCs w:val="22"/>
        </w:rPr>
        <w:t>/es.</w:t>
      </w:r>
    </w:p>
    <w:p w14:paraId="68651AC5" w14:textId="77777777" w:rsidR="008B39D8" w:rsidRPr="00F90662" w:rsidRDefault="008B39D8" w:rsidP="00242360">
      <w:pPr>
        <w:shd w:val="clear" w:color="auto" w:fill="FFFFFF"/>
        <w:jc w:val="both"/>
        <w:rPr>
          <w:rFonts w:ascii="Arial Narrow" w:hAnsi="Arial Narrow"/>
          <w:sz w:val="22"/>
          <w:szCs w:val="22"/>
        </w:rPr>
      </w:pPr>
    </w:p>
    <w:p w14:paraId="10A904D7" w14:textId="73813467" w:rsidR="00267465" w:rsidRPr="00F90662" w:rsidRDefault="008242CF" w:rsidP="00267465">
      <w:pPr>
        <w:jc w:val="both"/>
        <w:rPr>
          <w:rFonts w:ascii="Arial Narrow" w:hAnsi="Arial Narrow"/>
          <w:sz w:val="22"/>
          <w:szCs w:val="22"/>
        </w:rPr>
      </w:pPr>
      <w:r w:rsidRPr="00F90662">
        <w:rPr>
          <w:rFonts w:ascii="Arial Narrow" w:hAnsi="Arial Narrow"/>
          <w:sz w:val="22"/>
          <w:szCs w:val="22"/>
        </w:rPr>
        <w:t>2</w:t>
      </w:r>
      <w:r w:rsidR="00AD3CBC" w:rsidRPr="00F90662">
        <w:rPr>
          <w:rFonts w:ascii="Arial Narrow" w:hAnsi="Arial Narrow"/>
          <w:sz w:val="22"/>
          <w:szCs w:val="22"/>
        </w:rPr>
        <w:t>4</w:t>
      </w:r>
      <w:r w:rsidRPr="00F90662">
        <w:rPr>
          <w:rFonts w:ascii="Arial Narrow" w:hAnsi="Arial Narrow"/>
          <w:sz w:val="22"/>
          <w:szCs w:val="22"/>
        </w:rPr>
        <w:t xml:space="preserve">.3. Les </w:t>
      </w:r>
      <w:proofErr w:type="spellStart"/>
      <w:r w:rsidRPr="00F90662">
        <w:rPr>
          <w:rFonts w:ascii="Arial Narrow" w:hAnsi="Arial Narrow"/>
          <w:sz w:val="22"/>
          <w:szCs w:val="22"/>
        </w:rPr>
        <w:t>subcontractistes</w:t>
      </w:r>
      <w:proofErr w:type="spellEnd"/>
      <w:r w:rsidRPr="00F90662">
        <w:rPr>
          <w:rFonts w:ascii="Arial Narrow" w:hAnsi="Arial Narrow"/>
          <w:sz w:val="22"/>
          <w:szCs w:val="22"/>
        </w:rPr>
        <w:t xml:space="preserve"> estaran obligades únicament amb la contractista principal que assumeix, per tant, la total responsabilitat de l’execució del contracte davant BARCELONA ACTIVA</w:t>
      </w:r>
      <w:r w:rsidR="00221561" w:rsidRPr="00F90662">
        <w:rPr>
          <w:rFonts w:ascii="Arial Narrow" w:hAnsi="Arial Narrow"/>
          <w:sz w:val="22"/>
          <w:szCs w:val="22"/>
        </w:rPr>
        <w:t xml:space="preserve"> SAU SPM</w:t>
      </w:r>
      <w:r w:rsidRPr="00F90662">
        <w:rPr>
          <w:rFonts w:ascii="Arial Narrow" w:hAnsi="Arial Narrow"/>
          <w:sz w:val="22"/>
          <w:szCs w:val="22"/>
        </w:rPr>
        <w:t>. El coneixement que BARCELONA ACTIVA</w:t>
      </w:r>
      <w:r w:rsidR="00221561" w:rsidRPr="00F90662">
        <w:rPr>
          <w:rFonts w:ascii="Arial Narrow" w:hAnsi="Arial Narrow"/>
          <w:sz w:val="22"/>
          <w:szCs w:val="22"/>
        </w:rPr>
        <w:t xml:space="preserve"> SAU SPM</w:t>
      </w:r>
      <w:r w:rsidRPr="00F90662">
        <w:rPr>
          <w:rFonts w:ascii="Arial Narrow" w:hAnsi="Arial Narrow"/>
          <w:sz w:val="22"/>
          <w:szCs w:val="22"/>
        </w:rPr>
        <w:t xml:space="preserve"> tingui respecte als subcontractes celebrats per la contractista no alteraran la responsabilitat exclusiva d’aquesta.</w:t>
      </w:r>
    </w:p>
    <w:p w14:paraId="1110E119" w14:textId="3975FC91" w:rsidR="008242CF" w:rsidRPr="00F90662" w:rsidRDefault="008242CF" w:rsidP="00267465">
      <w:pPr>
        <w:jc w:val="both"/>
        <w:rPr>
          <w:rFonts w:ascii="Arial Narrow" w:hAnsi="Arial Narrow"/>
          <w:sz w:val="22"/>
          <w:szCs w:val="22"/>
        </w:rPr>
      </w:pPr>
    </w:p>
    <w:p w14:paraId="7E670C48" w14:textId="58D7731B" w:rsidR="008242CF" w:rsidRPr="00F90662" w:rsidRDefault="00A86FEE" w:rsidP="00267465">
      <w:pPr>
        <w:jc w:val="both"/>
        <w:rPr>
          <w:rFonts w:ascii="Arial Narrow" w:hAnsi="Arial Narrow"/>
          <w:iCs/>
          <w:sz w:val="22"/>
          <w:szCs w:val="22"/>
        </w:rPr>
      </w:pPr>
      <w:r w:rsidRPr="00F90662">
        <w:rPr>
          <w:rFonts w:ascii="Arial Narrow" w:hAnsi="Arial Narrow"/>
          <w:sz w:val="22"/>
          <w:szCs w:val="22"/>
        </w:rPr>
        <w:t>2</w:t>
      </w:r>
      <w:r w:rsidR="00AD3CBC" w:rsidRPr="00F90662">
        <w:rPr>
          <w:rFonts w:ascii="Arial Narrow" w:hAnsi="Arial Narrow"/>
          <w:sz w:val="22"/>
          <w:szCs w:val="22"/>
        </w:rPr>
        <w:t>4</w:t>
      </w:r>
      <w:r w:rsidRPr="00F90662">
        <w:rPr>
          <w:rFonts w:ascii="Arial Narrow" w:hAnsi="Arial Narrow"/>
          <w:sz w:val="22"/>
          <w:szCs w:val="22"/>
        </w:rPr>
        <w:t xml:space="preserve">.4. </w:t>
      </w:r>
      <w:r w:rsidR="008E23A0" w:rsidRPr="00F90662">
        <w:rPr>
          <w:rFonts w:ascii="Arial Narrow" w:hAnsi="Arial Narrow"/>
          <w:sz w:val="22"/>
          <w:szCs w:val="22"/>
        </w:rPr>
        <w:t xml:space="preserve">La </w:t>
      </w:r>
      <w:r w:rsidRPr="00F90662">
        <w:rPr>
          <w:rFonts w:ascii="Arial Narrow" w:hAnsi="Arial Narrow"/>
          <w:sz w:val="22"/>
          <w:szCs w:val="22"/>
        </w:rPr>
        <w:t>contractista</w:t>
      </w:r>
      <w:r w:rsidRPr="00F90662">
        <w:rPr>
          <w:rFonts w:ascii="Arial Narrow" w:hAnsi="Arial Narrow"/>
          <w:iCs/>
          <w:sz w:val="22"/>
          <w:szCs w:val="22"/>
        </w:rPr>
        <w:t xml:space="preserve"> està obliga</w:t>
      </w:r>
      <w:r w:rsidR="008E23A0" w:rsidRPr="00F90662">
        <w:rPr>
          <w:rFonts w:ascii="Arial Narrow" w:hAnsi="Arial Narrow"/>
          <w:iCs/>
          <w:sz w:val="22"/>
          <w:szCs w:val="22"/>
        </w:rPr>
        <w:t>da</w:t>
      </w:r>
      <w:r w:rsidRPr="00F90662">
        <w:rPr>
          <w:rFonts w:ascii="Arial Narrow" w:hAnsi="Arial Narrow"/>
          <w:iCs/>
          <w:sz w:val="22"/>
          <w:szCs w:val="22"/>
        </w:rPr>
        <w:t xml:space="preserve"> a abonar a les </w:t>
      </w:r>
      <w:proofErr w:type="spellStart"/>
      <w:r w:rsidRPr="00F90662">
        <w:rPr>
          <w:rFonts w:ascii="Arial Narrow" w:hAnsi="Arial Narrow"/>
          <w:iCs/>
          <w:sz w:val="22"/>
          <w:szCs w:val="22"/>
        </w:rPr>
        <w:t>subcontractistes</w:t>
      </w:r>
      <w:proofErr w:type="spellEnd"/>
      <w:r w:rsidRPr="00F90662">
        <w:rPr>
          <w:rFonts w:ascii="Arial Narrow" w:hAnsi="Arial Narrow"/>
          <w:iCs/>
          <w:sz w:val="22"/>
          <w:szCs w:val="22"/>
        </w:rPr>
        <w:t xml:space="preserve"> el preu pactat en els terminis i condicions que estableix l’article 216</w:t>
      </w:r>
      <w:r w:rsidR="001A5B6A" w:rsidRPr="00F90662">
        <w:rPr>
          <w:rFonts w:ascii="Arial Narrow" w:hAnsi="Arial Narrow"/>
          <w:iCs/>
          <w:sz w:val="22"/>
          <w:szCs w:val="22"/>
        </w:rPr>
        <w:t xml:space="preserve"> </w:t>
      </w:r>
      <w:r w:rsidRPr="00F90662">
        <w:rPr>
          <w:rFonts w:ascii="Arial Narrow" w:hAnsi="Arial Narrow"/>
          <w:iCs/>
          <w:sz w:val="22"/>
          <w:szCs w:val="22"/>
        </w:rPr>
        <w:t>LCSP</w:t>
      </w:r>
      <w:r w:rsidR="008E23A0" w:rsidRPr="00F90662">
        <w:rPr>
          <w:rFonts w:ascii="Arial Narrow" w:hAnsi="Arial Narrow"/>
          <w:iCs/>
          <w:sz w:val="22"/>
          <w:szCs w:val="22"/>
        </w:rPr>
        <w:t xml:space="preserve">, que no pot ser més desfavorable que el previst en la </w:t>
      </w:r>
      <w:r w:rsidR="00242360" w:rsidRPr="00F90662">
        <w:rPr>
          <w:rFonts w:ascii="Arial Narrow" w:hAnsi="Arial Narrow"/>
          <w:iCs/>
          <w:sz w:val="22"/>
          <w:szCs w:val="22"/>
        </w:rPr>
        <w:t>L</w:t>
      </w:r>
      <w:r w:rsidR="008E23A0" w:rsidRPr="00F90662">
        <w:rPr>
          <w:rFonts w:ascii="Arial Narrow" w:hAnsi="Arial Narrow"/>
          <w:iCs/>
          <w:sz w:val="22"/>
          <w:szCs w:val="22"/>
        </w:rPr>
        <w:t>lei 3/2004, de 29 de desembre, que estableix les mesures de lluita contra la morositat</w:t>
      </w:r>
      <w:r w:rsidRPr="00F90662">
        <w:rPr>
          <w:rFonts w:ascii="Arial Narrow" w:hAnsi="Arial Narrow"/>
          <w:iCs/>
          <w:sz w:val="22"/>
          <w:szCs w:val="22"/>
        </w:rPr>
        <w:t>.</w:t>
      </w:r>
      <w:r w:rsidRPr="00F90662">
        <w:rPr>
          <w:rFonts w:ascii="Arial Narrow" w:hAnsi="Arial Narrow"/>
          <w:sz w:val="22"/>
          <w:szCs w:val="22"/>
        </w:rPr>
        <w:t xml:space="preserve"> En els contractes de valor estimat superior a 5.000.000€ o quan la subcontractació representi un import superior a</w:t>
      </w:r>
      <w:r w:rsidR="001A5B6A" w:rsidRPr="00F90662">
        <w:rPr>
          <w:rFonts w:ascii="Arial Narrow" w:hAnsi="Arial Narrow"/>
          <w:sz w:val="22"/>
          <w:szCs w:val="22"/>
        </w:rPr>
        <w:t>l</w:t>
      </w:r>
      <w:r w:rsidRPr="00F90662">
        <w:rPr>
          <w:rFonts w:ascii="Arial Narrow" w:hAnsi="Arial Narrow"/>
          <w:sz w:val="22"/>
          <w:szCs w:val="22"/>
        </w:rPr>
        <w:t xml:space="preserve"> 30% del preu, p</w:t>
      </w:r>
      <w:r w:rsidRPr="00F90662">
        <w:rPr>
          <w:rFonts w:ascii="Arial Narrow" w:hAnsi="Arial Narrow"/>
          <w:iCs/>
          <w:sz w:val="22"/>
          <w:szCs w:val="22"/>
        </w:rPr>
        <w:t>er tal d'assegurar el compliment d’obligació del pagament en termini a les empreses subcontractades, la contractista ha de presentar la relació detallada i els justificants de pagament establerts a l’article 217.1</w:t>
      </w:r>
      <w:r w:rsidR="00EF5A82" w:rsidRPr="00F90662">
        <w:rPr>
          <w:rFonts w:ascii="Arial Narrow" w:hAnsi="Arial Narrow"/>
          <w:iCs/>
          <w:sz w:val="22"/>
          <w:szCs w:val="22"/>
        </w:rPr>
        <w:t xml:space="preserve"> </w:t>
      </w:r>
      <w:r w:rsidRPr="00F90662">
        <w:rPr>
          <w:rFonts w:ascii="Arial Narrow" w:hAnsi="Arial Narrow"/>
          <w:iCs/>
          <w:sz w:val="22"/>
          <w:szCs w:val="22"/>
        </w:rPr>
        <w:t>LCSP.</w:t>
      </w:r>
    </w:p>
    <w:p w14:paraId="223D7816" w14:textId="353F0026" w:rsidR="00A86FEE" w:rsidRPr="00F90662" w:rsidRDefault="00A86FEE" w:rsidP="00267465">
      <w:pPr>
        <w:jc w:val="both"/>
        <w:rPr>
          <w:rFonts w:ascii="Arial Narrow" w:hAnsi="Arial Narrow"/>
          <w:iCs/>
          <w:sz w:val="22"/>
          <w:szCs w:val="22"/>
        </w:rPr>
      </w:pPr>
    </w:p>
    <w:p w14:paraId="4CF57697" w14:textId="4DF5287A" w:rsidR="00A86FEE" w:rsidRPr="00F90662" w:rsidRDefault="008E23A0" w:rsidP="00267465">
      <w:pPr>
        <w:jc w:val="both"/>
        <w:rPr>
          <w:rFonts w:ascii="Arial Narrow" w:hAnsi="Arial Narrow" w:cs="Arial"/>
          <w:sz w:val="22"/>
          <w:szCs w:val="22"/>
        </w:rPr>
      </w:pPr>
      <w:r w:rsidRPr="00F90662">
        <w:rPr>
          <w:rFonts w:ascii="Arial Narrow" w:hAnsi="Arial Narrow" w:cs="Arial"/>
          <w:sz w:val="22"/>
          <w:szCs w:val="22"/>
        </w:rPr>
        <w:t>2</w:t>
      </w:r>
      <w:r w:rsidR="00AD3CBC" w:rsidRPr="00F90662">
        <w:rPr>
          <w:rFonts w:ascii="Arial Narrow" w:hAnsi="Arial Narrow" w:cs="Arial"/>
          <w:sz w:val="22"/>
          <w:szCs w:val="22"/>
        </w:rPr>
        <w:t>4</w:t>
      </w:r>
      <w:r w:rsidRPr="00F90662">
        <w:rPr>
          <w:rFonts w:ascii="Arial Narrow" w:hAnsi="Arial Narrow" w:cs="Arial"/>
          <w:sz w:val="22"/>
          <w:szCs w:val="22"/>
        </w:rPr>
        <w:t xml:space="preserve">.5. Per al cas que la prestació impliqui </w:t>
      </w:r>
      <w:r w:rsidR="00A86FEE" w:rsidRPr="00F90662">
        <w:rPr>
          <w:rFonts w:ascii="Arial Narrow" w:hAnsi="Arial Narrow" w:cs="Arial"/>
          <w:sz w:val="22"/>
          <w:szCs w:val="22"/>
        </w:rPr>
        <w:t>relació habitual amb menors d’edat, és requisit que les persones</w:t>
      </w:r>
      <w:r w:rsidRPr="00F90662">
        <w:rPr>
          <w:rFonts w:ascii="Arial Narrow" w:hAnsi="Arial Narrow" w:cs="Arial"/>
          <w:sz w:val="22"/>
          <w:szCs w:val="22"/>
        </w:rPr>
        <w:t xml:space="preserve"> de les </w:t>
      </w:r>
      <w:proofErr w:type="spellStart"/>
      <w:r w:rsidRPr="00F90662">
        <w:rPr>
          <w:rFonts w:ascii="Arial Narrow" w:hAnsi="Arial Narrow" w:cs="Arial"/>
          <w:sz w:val="22"/>
          <w:szCs w:val="22"/>
        </w:rPr>
        <w:t>subcontractistes</w:t>
      </w:r>
      <w:proofErr w:type="spellEnd"/>
      <w:r w:rsidRPr="00F90662">
        <w:rPr>
          <w:rFonts w:ascii="Arial Narrow" w:hAnsi="Arial Narrow" w:cs="Arial"/>
          <w:sz w:val="22"/>
          <w:szCs w:val="22"/>
        </w:rPr>
        <w:t xml:space="preserve"> </w:t>
      </w:r>
      <w:r w:rsidR="00A86FEE" w:rsidRPr="00F90662">
        <w:rPr>
          <w:rFonts w:ascii="Arial Narrow" w:hAnsi="Arial Narrow" w:cs="Arial"/>
          <w:sz w:val="22"/>
          <w:szCs w:val="22"/>
        </w:rPr>
        <w:t xml:space="preserve">que executin el contracte no hagin estat condemnades per sentència ferma per algun delicte contra la llibertat i indemnitat sexual, que inclou l’agressió i l’abús sexual, l’assetjament sexual, l’exhibicionisme i la provocació sexual, la prostitució i l’explotació sexual i corrupció de menors així com per tràfic d’éssers humans </w:t>
      </w:r>
      <w:r w:rsidRPr="00F90662">
        <w:rPr>
          <w:rFonts w:ascii="Arial Narrow" w:hAnsi="Arial Narrow" w:cs="Arial"/>
          <w:sz w:val="22"/>
          <w:szCs w:val="22"/>
        </w:rPr>
        <w:t xml:space="preserve">i la contractista </w:t>
      </w:r>
      <w:r w:rsidR="00A86FEE" w:rsidRPr="00F90662">
        <w:rPr>
          <w:rFonts w:ascii="Arial Narrow" w:hAnsi="Arial Narrow" w:cs="Arial"/>
          <w:sz w:val="22"/>
          <w:szCs w:val="22"/>
        </w:rPr>
        <w:t>haurà de presentar a</w:t>
      </w:r>
      <w:r w:rsidRPr="00F90662">
        <w:rPr>
          <w:rFonts w:ascii="Arial Narrow" w:hAnsi="Arial Narrow" w:cs="Arial"/>
          <w:sz w:val="22"/>
          <w:szCs w:val="22"/>
        </w:rPr>
        <w:t xml:space="preserve"> la </w:t>
      </w:r>
      <w:r w:rsidR="00A86FEE" w:rsidRPr="00F90662">
        <w:rPr>
          <w:rFonts w:ascii="Arial Narrow" w:hAnsi="Arial Narrow" w:cs="Arial"/>
          <w:sz w:val="22"/>
          <w:szCs w:val="22"/>
        </w:rPr>
        <w:t>responsable del contracte una declaració responsable indicant que té en el seu poder la certificació negativa del Registre central de delinqüents sexuals vigent de cadascun</w:t>
      </w:r>
      <w:r w:rsidR="00221561" w:rsidRPr="00F90662">
        <w:rPr>
          <w:rFonts w:ascii="Arial Narrow" w:hAnsi="Arial Narrow" w:cs="Arial"/>
          <w:sz w:val="22"/>
          <w:szCs w:val="22"/>
        </w:rPr>
        <w:t xml:space="preserve">a de les persones </w:t>
      </w:r>
      <w:r w:rsidR="00A86FEE" w:rsidRPr="00F90662">
        <w:rPr>
          <w:rFonts w:ascii="Arial Narrow" w:hAnsi="Arial Narrow" w:cs="Arial"/>
          <w:sz w:val="22"/>
          <w:szCs w:val="22"/>
        </w:rPr>
        <w:t>treballador</w:t>
      </w:r>
      <w:r w:rsidR="00221561" w:rsidRPr="00F90662">
        <w:rPr>
          <w:rFonts w:ascii="Arial Narrow" w:hAnsi="Arial Narrow" w:cs="Arial"/>
          <w:sz w:val="22"/>
          <w:szCs w:val="22"/>
        </w:rPr>
        <w:t>e</w:t>
      </w:r>
      <w:r w:rsidR="00A86FEE" w:rsidRPr="00F90662">
        <w:rPr>
          <w:rFonts w:ascii="Arial Narrow" w:hAnsi="Arial Narrow" w:cs="Arial"/>
          <w:sz w:val="22"/>
          <w:szCs w:val="22"/>
        </w:rPr>
        <w:t>s de l’empresa subcontractada que executen aquest contracte. Aquesta declaració s’haurà de presentar anualment si l’empresa subcontractada continua executant el contracte</w:t>
      </w:r>
      <w:r w:rsidRPr="00F90662">
        <w:rPr>
          <w:rFonts w:ascii="Arial Narrow" w:hAnsi="Arial Narrow" w:cs="Arial"/>
          <w:sz w:val="22"/>
          <w:szCs w:val="22"/>
        </w:rPr>
        <w:t>.</w:t>
      </w:r>
    </w:p>
    <w:p w14:paraId="7A11CF71" w14:textId="241EDB7D" w:rsidR="008E23A0" w:rsidRPr="00F90662" w:rsidRDefault="008E23A0" w:rsidP="00267465">
      <w:pPr>
        <w:jc w:val="both"/>
        <w:rPr>
          <w:rFonts w:ascii="Arial Narrow" w:hAnsi="Arial Narrow" w:cs="Arial"/>
          <w:sz w:val="22"/>
          <w:szCs w:val="22"/>
        </w:rPr>
      </w:pPr>
    </w:p>
    <w:p w14:paraId="7C306707" w14:textId="4E46D097" w:rsidR="008E23A0" w:rsidRPr="00F90662" w:rsidRDefault="008E23A0" w:rsidP="008E23A0">
      <w:pPr>
        <w:jc w:val="both"/>
        <w:rPr>
          <w:rFonts w:ascii="Arial Narrow" w:hAnsi="Arial Narrow" w:cs="Arial"/>
          <w:sz w:val="22"/>
          <w:szCs w:val="22"/>
        </w:rPr>
      </w:pPr>
      <w:r w:rsidRPr="00F90662">
        <w:rPr>
          <w:rFonts w:ascii="Arial Narrow" w:hAnsi="Arial Narrow" w:cs="Arial"/>
          <w:sz w:val="22"/>
          <w:szCs w:val="22"/>
        </w:rPr>
        <w:t>2</w:t>
      </w:r>
      <w:r w:rsidR="00AD3CBC" w:rsidRPr="00F90662">
        <w:rPr>
          <w:rFonts w:ascii="Arial Narrow" w:hAnsi="Arial Narrow" w:cs="Arial"/>
          <w:sz w:val="22"/>
          <w:szCs w:val="22"/>
        </w:rPr>
        <w:t>4</w:t>
      </w:r>
      <w:r w:rsidRPr="00F90662">
        <w:rPr>
          <w:rFonts w:ascii="Arial Narrow" w:hAnsi="Arial Narrow" w:cs="Arial"/>
          <w:sz w:val="22"/>
          <w:szCs w:val="22"/>
        </w:rPr>
        <w:t xml:space="preserve">.6. D’acord amb el que estableix el Decret d’Alcaldia de 19 de maig de 2016, la contractista haurà d’aportar una declaració responsable de la </w:t>
      </w:r>
      <w:proofErr w:type="spellStart"/>
      <w:r w:rsidRPr="00F90662">
        <w:rPr>
          <w:rFonts w:ascii="Arial Narrow" w:hAnsi="Arial Narrow" w:cs="Arial"/>
          <w:sz w:val="22"/>
          <w:szCs w:val="22"/>
        </w:rPr>
        <w:t>subcontractista</w:t>
      </w:r>
      <w:proofErr w:type="spellEnd"/>
      <w:r w:rsidRPr="00F90662">
        <w:rPr>
          <w:rFonts w:ascii="Arial Narrow" w:hAnsi="Arial Narrow" w:cs="Arial"/>
          <w:sz w:val="22"/>
          <w:szCs w:val="22"/>
        </w:rPr>
        <w:t xml:space="preserve"> conforme no realitza operacions financeres en paradisos fiscals o fora d’ells, considerades delictives, segons la llista de països elaborada per les Institucions Europees o avalades per aquestes o, en el seu defecte, per l’Estat espanyol, en els termes legalment establerts, com delictes de blanqueig de capitals, frau fiscal o contra la Hisenda Pública. L’entitat subcontractada que hagi manifestat que té relacions legals amb paradisos fiscals ha de presentar a la contractista i aquesta a BARCELONA ACTIVA</w:t>
      </w:r>
      <w:r w:rsidR="00C257A0" w:rsidRPr="00F90662">
        <w:rPr>
          <w:rFonts w:ascii="Arial Narrow" w:hAnsi="Arial Narrow" w:cs="Arial"/>
          <w:sz w:val="22"/>
          <w:szCs w:val="22"/>
        </w:rPr>
        <w:t xml:space="preserve"> SAU SPM</w:t>
      </w:r>
      <w:r w:rsidRPr="00F90662">
        <w:rPr>
          <w:rFonts w:ascii="Arial Narrow" w:hAnsi="Arial Narrow" w:cs="Arial"/>
          <w:sz w:val="22"/>
          <w:szCs w:val="22"/>
        </w:rPr>
        <w:t xml:space="preserve"> la documentació descriptiva dels moviments financers concrets i tota la informació relativa a aquestes actuacions. Es donarà publicitat en el Perfil de Contractant del fet què l’entitat ha declarat tenir relacions amb paradisos fiscals.</w:t>
      </w:r>
    </w:p>
    <w:p w14:paraId="0DBD11BE" w14:textId="29F4F423" w:rsidR="00DD0B9F" w:rsidRPr="00F90662" w:rsidRDefault="00DD0B9F" w:rsidP="008E23A0">
      <w:pPr>
        <w:jc w:val="both"/>
        <w:rPr>
          <w:rFonts w:ascii="Arial Narrow" w:hAnsi="Arial Narrow" w:cs="Arial"/>
          <w:sz w:val="22"/>
          <w:szCs w:val="22"/>
        </w:rPr>
      </w:pPr>
    </w:p>
    <w:p w14:paraId="3546BCB4" w14:textId="274FDE74" w:rsidR="00DD0B9F" w:rsidRPr="00F90662" w:rsidRDefault="00DD0B9F" w:rsidP="008E23A0">
      <w:pPr>
        <w:jc w:val="both"/>
        <w:rPr>
          <w:rFonts w:ascii="Arial Narrow" w:hAnsi="Arial Narrow" w:cs="Arial"/>
          <w:sz w:val="22"/>
          <w:szCs w:val="22"/>
        </w:rPr>
      </w:pPr>
      <w:r w:rsidRPr="00F90662">
        <w:rPr>
          <w:rFonts w:ascii="Arial Narrow" w:hAnsi="Arial Narrow" w:cs="Arial"/>
          <w:sz w:val="22"/>
          <w:szCs w:val="22"/>
        </w:rPr>
        <w:t>24.7. Quan el contracte estigui finançat pel Servei d’Ocupació de Catalunya (SOC), la contractista no podrà subcontractar amb tercers l’execució total ni parcial del contracte, en base a la normativa a aquests efectes del Servei d’Ocupació de Catalunya.</w:t>
      </w:r>
    </w:p>
    <w:p w14:paraId="2BF22FBB" w14:textId="77777777" w:rsidR="00A86FEE" w:rsidRPr="00F90662" w:rsidRDefault="00A86FEE" w:rsidP="00A86FEE">
      <w:pPr>
        <w:pStyle w:val="Textindependent21"/>
        <w:shd w:val="clear" w:color="auto" w:fill="FFFFFF" w:themeFill="background1"/>
        <w:tabs>
          <w:tab w:val="left" w:pos="567"/>
          <w:tab w:val="left" w:pos="1134"/>
          <w:tab w:val="left" w:pos="1702"/>
          <w:tab w:val="left" w:pos="4892"/>
        </w:tabs>
        <w:ind w:left="0" w:right="-2"/>
        <w:rPr>
          <w:rFonts w:ascii="Arial Narrow" w:hAnsi="Arial Narrow"/>
          <w:iCs/>
          <w:sz w:val="22"/>
          <w:szCs w:val="22"/>
        </w:rPr>
      </w:pPr>
    </w:p>
    <w:p w14:paraId="792E34D6" w14:textId="73929053" w:rsidR="001B59AE" w:rsidRPr="00F90662" w:rsidRDefault="001B59AE">
      <w:pPr>
        <w:pStyle w:val="Ttolclusula"/>
        <w:outlineLvl w:val="0"/>
        <w:rPr>
          <w:rFonts w:ascii="Arial Narrow" w:hAnsi="Arial Narrow"/>
          <w:szCs w:val="32"/>
        </w:rPr>
      </w:pPr>
      <w:bookmarkStart w:id="39" w:name="_Toc508041630"/>
      <w:r w:rsidRPr="00F90662">
        <w:rPr>
          <w:rFonts w:ascii="Arial Narrow" w:hAnsi="Arial Narrow"/>
          <w:szCs w:val="32"/>
        </w:rPr>
        <w:t xml:space="preserve">Clàusula </w:t>
      </w:r>
      <w:r w:rsidR="00B94E6C" w:rsidRPr="00F90662">
        <w:rPr>
          <w:rFonts w:ascii="Arial Narrow" w:hAnsi="Arial Narrow"/>
          <w:szCs w:val="32"/>
        </w:rPr>
        <w:t>2</w:t>
      </w:r>
      <w:r w:rsidR="00AD3CBC" w:rsidRPr="00F90662">
        <w:rPr>
          <w:rFonts w:ascii="Arial Narrow" w:hAnsi="Arial Narrow"/>
          <w:szCs w:val="32"/>
        </w:rPr>
        <w:t>5</w:t>
      </w:r>
      <w:r w:rsidRPr="00F90662">
        <w:rPr>
          <w:rFonts w:ascii="Arial Narrow" w:hAnsi="Arial Narrow"/>
          <w:szCs w:val="32"/>
        </w:rPr>
        <w:t>. Cessió</w:t>
      </w:r>
      <w:bookmarkEnd w:id="39"/>
    </w:p>
    <w:p w14:paraId="56CE941F" w14:textId="77777777" w:rsidR="00005E16" w:rsidRPr="00F90662" w:rsidRDefault="00005E16">
      <w:pPr>
        <w:pStyle w:val="Textindependent21"/>
        <w:shd w:val="clear" w:color="auto" w:fill="FFFFFF" w:themeFill="background1"/>
        <w:tabs>
          <w:tab w:val="left" w:pos="567"/>
          <w:tab w:val="left" w:pos="1134"/>
          <w:tab w:val="left" w:pos="1702"/>
          <w:tab w:val="left" w:pos="4892"/>
        </w:tabs>
        <w:ind w:left="0" w:right="-2"/>
        <w:rPr>
          <w:rFonts w:ascii="Arial Narrow" w:hAnsi="Arial Narrow"/>
          <w:sz w:val="22"/>
          <w:szCs w:val="22"/>
        </w:rPr>
      </w:pPr>
    </w:p>
    <w:p w14:paraId="7CADDCD7" w14:textId="143E83CD" w:rsidR="001B59AE" w:rsidRPr="00F90662" w:rsidRDefault="00051F83">
      <w:pPr>
        <w:pStyle w:val="Textindependent21"/>
        <w:shd w:val="clear" w:color="auto" w:fill="FFFFFF" w:themeFill="background1"/>
        <w:tabs>
          <w:tab w:val="left" w:pos="567"/>
          <w:tab w:val="left" w:pos="1134"/>
          <w:tab w:val="left" w:pos="1702"/>
          <w:tab w:val="left" w:pos="4892"/>
        </w:tabs>
        <w:ind w:left="0" w:right="-2"/>
        <w:rPr>
          <w:rFonts w:ascii="Arial Narrow" w:hAnsi="Arial Narrow"/>
          <w:sz w:val="22"/>
          <w:szCs w:val="22"/>
        </w:rPr>
      </w:pPr>
      <w:r w:rsidRPr="00F90662">
        <w:rPr>
          <w:rFonts w:ascii="Arial Narrow" w:hAnsi="Arial Narrow"/>
          <w:sz w:val="22"/>
          <w:szCs w:val="22"/>
        </w:rPr>
        <w:t xml:space="preserve">En </w:t>
      </w:r>
      <w:r w:rsidRPr="00F90662">
        <w:rPr>
          <w:rFonts w:ascii="Arial Narrow" w:hAnsi="Arial Narrow"/>
          <w:i/>
          <w:sz w:val="22"/>
          <w:szCs w:val="22"/>
        </w:rPr>
        <w:t>l’apartat P del quadre de característiques</w:t>
      </w:r>
      <w:r w:rsidRPr="00F90662">
        <w:rPr>
          <w:rFonts w:ascii="Arial Narrow" w:hAnsi="Arial Narrow"/>
          <w:sz w:val="22"/>
          <w:szCs w:val="22"/>
        </w:rPr>
        <w:t xml:space="preserve"> es determina si el contracte pot ser objecte de cessió. </w:t>
      </w:r>
      <w:r w:rsidR="00005E16" w:rsidRPr="00F90662">
        <w:rPr>
          <w:rFonts w:ascii="Arial Narrow" w:hAnsi="Arial Narrow"/>
          <w:sz w:val="22"/>
          <w:szCs w:val="22"/>
        </w:rPr>
        <w:t>Els drets i obligacions de la contractista, derivats del contracte, pod</w:t>
      </w:r>
      <w:r w:rsidRPr="00F90662">
        <w:rPr>
          <w:rFonts w:ascii="Arial Narrow" w:hAnsi="Arial Narrow"/>
          <w:sz w:val="22"/>
          <w:szCs w:val="22"/>
        </w:rPr>
        <w:t xml:space="preserve">rien </w:t>
      </w:r>
      <w:r w:rsidR="00005E16" w:rsidRPr="00F90662">
        <w:rPr>
          <w:rFonts w:ascii="Arial Narrow" w:hAnsi="Arial Narrow"/>
          <w:sz w:val="22"/>
          <w:szCs w:val="22"/>
        </w:rPr>
        <w:t>ser cedits a un</w:t>
      </w:r>
      <w:r w:rsidR="00C10C2B" w:rsidRPr="00F90662">
        <w:rPr>
          <w:rFonts w:ascii="Arial Narrow" w:hAnsi="Arial Narrow"/>
          <w:sz w:val="22"/>
          <w:szCs w:val="22"/>
        </w:rPr>
        <w:t>/a</w:t>
      </w:r>
      <w:r w:rsidR="00005E16" w:rsidRPr="00F90662">
        <w:rPr>
          <w:rFonts w:ascii="Arial Narrow" w:hAnsi="Arial Narrow"/>
          <w:sz w:val="22"/>
          <w:szCs w:val="22"/>
        </w:rPr>
        <w:t xml:space="preserve"> tercer</w:t>
      </w:r>
      <w:r w:rsidR="00C10C2B" w:rsidRPr="00F90662">
        <w:rPr>
          <w:rFonts w:ascii="Arial Narrow" w:hAnsi="Arial Narrow"/>
          <w:sz w:val="22"/>
          <w:szCs w:val="22"/>
        </w:rPr>
        <w:t>/a</w:t>
      </w:r>
      <w:r w:rsidR="00005E16" w:rsidRPr="00F90662">
        <w:rPr>
          <w:rFonts w:ascii="Arial Narrow" w:hAnsi="Arial Narrow"/>
          <w:sz w:val="22"/>
          <w:szCs w:val="22"/>
        </w:rPr>
        <w:t xml:space="preserve"> sempre que les qualitats tècniques o personals de la cedent no hagin estat raó determinant de l'adjudicació del contracte i que la cessió no comporti una restricció de la competència en el mercat i es compleixin els requisits establerts a l’article 214</w:t>
      </w:r>
      <w:r w:rsidR="00C10C2B" w:rsidRPr="00F90662">
        <w:rPr>
          <w:rFonts w:ascii="Arial Narrow" w:hAnsi="Arial Narrow"/>
          <w:sz w:val="22"/>
          <w:szCs w:val="22"/>
        </w:rPr>
        <w:t>.2</w:t>
      </w:r>
      <w:r w:rsidR="00005E16" w:rsidRPr="00F90662">
        <w:rPr>
          <w:rFonts w:ascii="Arial Narrow" w:hAnsi="Arial Narrow"/>
          <w:sz w:val="22"/>
          <w:szCs w:val="22"/>
        </w:rPr>
        <w:t xml:space="preserve"> LCSP. Aquestes circumstàncies hauran de ser estudiades per BARCELONA ACTIVA</w:t>
      </w:r>
      <w:r w:rsidR="00C257A0" w:rsidRPr="00F90662">
        <w:rPr>
          <w:rFonts w:ascii="Arial Narrow" w:hAnsi="Arial Narrow"/>
          <w:sz w:val="22"/>
          <w:szCs w:val="22"/>
        </w:rPr>
        <w:t xml:space="preserve"> SAU SPM</w:t>
      </w:r>
      <w:r w:rsidR="00005E16" w:rsidRPr="00F90662">
        <w:rPr>
          <w:rFonts w:ascii="Arial Narrow" w:hAnsi="Arial Narrow"/>
          <w:sz w:val="22"/>
          <w:szCs w:val="22"/>
        </w:rPr>
        <w:t>, que, en tot cas, hauran d’autoritzar la cessió, per escrit i amb caràcter previ.</w:t>
      </w:r>
    </w:p>
    <w:p w14:paraId="4E29B6F6" w14:textId="5AEE37F3" w:rsidR="00005E16" w:rsidRPr="00F90662" w:rsidRDefault="00005E16">
      <w:pPr>
        <w:pStyle w:val="Textindependent21"/>
        <w:shd w:val="clear" w:color="auto" w:fill="FFFFFF" w:themeFill="background1"/>
        <w:tabs>
          <w:tab w:val="left" w:pos="567"/>
          <w:tab w:val="left" w:pos="1134"/>
          <w:tab w:val="left" w:pos="1702"/>
          <w:tab w:val="left" w:pos="4892"/>
        </w:tabs>
        <w:ind w:left="0" w:right="-2"/>
        <w:rPr>
          <w:rFonts w:ascii="Arial Narrow" w:hAnsi="Arial Narrow"/>
          <w:sz w:val="22"/>
          <w:szCs w:val="22"/>
        </w:rPr>
      </w:pPr>
    </w:p>
    <w:p w14:paraId="0AE8FBB5" w14:textId="73678497" w:rsidR="00B32220" w:rsidRPr="00F90662" w:rsidRDefault="00B32220">
      <w:pPr>
        <w:pStyle w:val="Ttolclusula"/>
        <w:outlineLvl w:val="0"/>
        <w:rPr>
          <w:rFonts w:ascii="Arial Narrow" w:hAnsi="Arial Narrow"/>
          <w:szCs w:val="32"/>
        </w:rPr>
      </w:pPr>
      <w:bookmarkStart w:id="40" w:name="_Toc508041631"/>
      <w:r w:rsidRPr="00F90662">
        <w:rPr>
          <w:rFonts w:ascii="Arial Narrow" w:hAnsi="Arial Narrow"/>
          <w:szCs w:val="32"/>
        </w:rPr>
        <w:t xml:space="preserve">Clàusula </w:t>
      </w:r>
      <w:r w:rsidR="00CC4CC0" w:rsidRPr="00F90662">
        <w:rPr>
          <w:rFonts w:ascii="Arial Narrow" w:hAnsi="Arial Narrow"/>
          <w:szCs w:val="32"/>
        </w:rPr>
        <w:t>2</w:t>
      </w:r>
      <w:r w:rsidR="00AD3CBC" w:rsidRPr="00F90662">
        <w:rPr>
          <w:rFonts w:ascii="Arial Narrow" w:hAnsi="Arial Narrow"/>
          <w:szCs w:val="32"/>
        </w:rPr>
        <w:t>6</w:t>
      </w:r>
      <w:r w:rsidRPr="00F90662">
        <w:rPr>
          <w:rFonts w:ascii="Arial Narrow" w:hAnsi="Arial Narrow"/>
          <w:szCs w:val="32"/>
        </w:rPr>
        <w:t>. Demora en les prestacions</w:t>
      </w:r>
      <w:bookmarkEnd w:id="40"/>
      <w:r w:rsidR="00140D0D" w:rsidRPr="00F90662">
        <w:rPr>
          <w:rFonts w:ascii="Arial Narrow" w:hAnsi="Arial Narrow"/>
          <w:szCs w:val="32"/>
        </w:rPr>
        <w:t xml:space="preserve"> </w:t>
      </w:r>
    </w:p>
    <w:p w14:paraId="270D0D05" w14:textId="77777777" w:rsidR="00B32220" w:rsidRPr="00F90662" w:rsidRDefault="00B32220">
      <w:pPr>
        <w:pStyle w:val="Textdecomentari"/>
        <w:rPr>
          <w:rFonts w:ascii="Arial Narrow" w:hAnsi="Arial Narrow"/>
          <w:sz w:val="22"/>
          <w:szCs w:val="22"/>
        </w:rPr>
      </w:pPr>
    </w:p>
    <w:p w14:paraId="3AB9507C" w14:textId="21AD3D52" w:rsidR="00B32220" w:rsidRPr="00F90662" w:rsidRDefault="00CA261C">
      <w:pPr>
        <w:tabs>
          <w:tab w:val="left" w:pos="4678"/>
          <w:tab w:val="left" w:pos="5245"/>
        </w:tabs>
        <w:ind w:right="-2"/>
        <w:jc w:val="both"/>
        <w:rPr>
          <w:rFonts w:ascii="Arial Narrow" w:hAnsi="Arial Narrow"/>
          <w:sz w:val="22"/>
          <w:szCs w:val="22"/>
        </w:rPr>
      </w:pPr>
      <w:r w:rsidRPr="00F90662">
        <w:rPr>
          <w:rFonts w:ascii="Arial Narrow" w:hAnsi="Arial Narrow"/>
          <w:sz w:val="22"/>
          <w:szCs w:val="22"/>
        </w:rPr>
        <w:t>2</w:t>
      </w:r>
      <w:r w:rsidR="00AD3CBC" w:rsidRPr="00F90662">
        <w:rPr>
          <w:rFonts w:ascii="Arial Narrow" w:hAnsi="Arial Narrow"/>
          <w:sz w:val="22"/>
          <w:szCs w:val="22"/>
        </w:rPr>
        <w:t>6</w:t>
      </w:r>
      <w:r w:rsidRPr="00F90662">
        <w:rPr>
          <w:rFonts w:ascii="Arial Narrow" w:hAnsi="Arial Narrow"/>
          <w:sz w:val="22"/>
          <w:szCs w:val="22"/>
        </w:rPr>
        <w:t>.</w:t>
      </w:r>
      <w:r w:rsidR="00B32220" w:rsidRPr="00F90662">
        <w:rPr>
          <w:rFonts w:ascii="Arial Narrow" w:hAnsi="Arial Narrow"/>
          <w:sz w:val="22"/>
          <w:szCs w:val="22"/>
        </w:rPr>
        <w:t xml:space="preserve">1. </w:t>
      </w:r>
      <w:r w:rsidRPr="00F90662">
        <w:rPr>
          <w:rFonts w:ascii="Arial Narrow" w:hAnsi="Arial Narrow"/>
          <w:sz w:val="22"/>
          <w:szCs w:val="22"/>
        </w:rPr>
        <w:t xml:space="preserve">La </w:t>
      </w:r>
      <w:r w:rsidR="00B32220" w:rsidRPr="00F90662">
        <w:rPr>
          <w:rFonts w:ascii="Arial Narrow" w:hAnsi="Arial Narrow"/>
          <w:sz w:val="22"/>
          <w:szCs w:val="22"/>
        </w:rPr>
        <w:t>contractista està obliga</w:t>
      </w:r>
      <w:r w:rsidRPr="00F90662">
        <w:rPr>
          <w:rFonts w:ascii="Arial Narrow" w:hAnsi="Arial Narrow"/>
          <w:sz w:val="22"/>
          <w:szCs w:val="22"/>
        </w:rPr>
        <w:t>da</w:t>
      </w:r>
      <w:r w:rsidR="00B32220" w:rsidRPr="00F90662">
        <w:rPr>
          <w:rFonts w:ascii="Arial Narrow" w:hAnsi="Arial Narrow"/>
          <w:sz w:val="22"/>
          <w:szCs w:val="22"/>
        </w:rPr>
        <w:t xml:space="preserve"> a complir el contracte dins el termini total</w:t>
      </w:r>
      <w:r w:rsidR="009E4214" w:rsidRPr="00F90662">
        <w:rPr>
          <w:rFonts w:ascii="Arial Narrow" w:hAnsi="Arial Narrow"/>
          <w:sz w:val="22"/>
          <w:szCs w:val="22"/>
        </w:rPr>
        <w:t xml:space="preserve"> i, si és el cas, parcials,</w:t>
      </w:r>
      <w:r w:rsidR="00B32220" w:rsidRPr="00F90662">
        <w:rPr>
          <w:rFonts w:ascii="Arial Narrow" w:hAnsi="Arial Narrow"/>
          <w:sz w:val="22"/>
          <w:szCs w:val="22"/>
        </w:rPr>
        <w:t xml:space="preserve"> fixat</w:t>
      </w:r>
      <w:r w:rsidR="009E4214" w:rsidRPr="00F90662">
        <w:rPr>
          <w:rFonts w:ascii="Arial Narrow" w:hAnsi="Arial Narrow"/>
          <w:sz w:val="22"/>
          <w:szCs w:val="22"/>
        </w:rPr>
        <w:t>s</w:t>
      </w:r>
      <w:r w:rsidR="00B32220" w:rsidRPr="00F90662">
        <w:rPr>
          <w:rFonts w:ascii="Arial Narrow" w:hAnsi="Arial Narrow"/>
          <w:sz w:val="22"/>
          <w:szCs w:val="22"/>
        </w:rPr>
        <w:t xml:space="preserve"> per </w:t>
      </w:r>
      <w:r w:rsidR="009E4214" w:rsidRPr="00F90662">
        <w:rPr>
          <w:rFonts w:ascii="Arial Narrow" w:hAnsi="Arial Narrow"/>
          <w:sz w:val="22"/>
          <w:szCs w:val="22"/>
        </w:rPr>
        <w:t>a la seva realització</w:t>
      </w:r>
      <w:r w:rsidR="00B32220" w:rsidRPr="00F90662">
        <w:rPr>
          <w:rFonts w:ascii="Arial Narrow" w:hAnsi="Arial Narrow"/>
          <w:sz w:val="22"/>
          <w:szCs w:val="22"/>
        </w:rPr>
        <w:t>.</w:t>
      </w:r>
    </w:p>
    <w:p w14:paraId="72516C73" w14:textId="77777777" w:rsidR="00B32220" w:rsidRPr="00F90662" w:rsidRDefault="00B32220">
      <w:pPr>
        <w:tabs>
          <w:tab w:val="left" w:pos="4678"/>
          <w:tab w:val="left" w:pos="5245"/>
        </w:tabs>
        <w:ind w:right="-2"/>
        <w:jc w:val="both"/>
        <w:rPr>
          <w:rFonts w:ascii="Arial Narrow" w:hAnsi="Arial Narrow"/>
          <w:sz w:val="22"/>
          <w:szCs w:val="22"/>
        </w:rPr>
      </w:pPr>
    </w:p>
    <w:p w14:paraId="38BA7BF4" w14:textId="261F05E3" w:rsidR="00B32220" w:rsidRPr="00F90662" w:rsidRDefault="00CA261C">
      <w:pPr>
        <w:tabs>
          <w:tab w:val="left" w:pos="4678"/>
          <w:tab w:val="left" w:pos="5245"/>
        </w:tabs>
        <w:ind w:right="-2"/>
        <w:jc w:val="both"/>
        <w:rPr>
          <w:rFonts w:ascii="Arial Narrow" w:hAnsi="Arial Narrow"/>
          <w:sz w:val="22"/>
          <w:szCs w:val="22"/>
        </w:rPr>
      </w:pPr>
      <w:r w:rsidRPr="00F90662">
        <w:rPr>
          <w:rFonts w:ascii="Arial Narrow" w:hAnsi="Arial Narrow"/>
          <w:sz w:val="22"/>
          <w:szCs w:val="22"/>
        </w:rPr>
        <w:t>2</w:t>
      </w:r>
      <w:r w:rsidR="00AD3CBC" w:rsidRPr="00F90662">
        <w:rPr>
          <w:rFonts w:ascii="Arial Narrow" w:hAnsi="Arial Narrow"/>
          <w:sz w:val="22"/>
          <w:szCs w:val="22"/>
        </w:rPr>
        <w:t>6</w:t>
      </w:r>
      <w:r w:rsidRPr="00F90662">
        <w:rPr>
          <w:rFonts w:ascii="Arial Narrow" w:hAnsi="Arial Narrow"/>
          <w:sz w:val="22"/>
          <w:szCs w:val="22"/>
        </w:rPr>
        <w:t>.</w:t>
      </w:r>
      <w:r w:rsidR="009E4214" w:rsidRPr="00F90662">
        <w:rPr>
          <w:rFonts w:ascii="Arial Narrow" w:hAnsi="Arial Narrow"/>
          <w:sz w:val="22"/>
          <w:szCs w:val="22"/>
        </w:rPr>
        <w:t>2. La</w:t>
      </w:r>
      <w:r w:rsidR="00B32220" w:rsidRPr="00F90662">
        <w:rPr>
          <w:rFonts w:ascii="Arial Narrow" w:hAnsi="Arial Narrow"/>
          <w:sz w:val="22"/>
          <w:szCs w:val="22"/>
        </w:rPr>
        <w:t xml:space="preserve"> mora d</w:t>
      </w:r>
      <w:r w:rsidRPr="00F90662">
        <w:rPr>
          <w:rFonts w:ascii="Arial Narrow" w:hAnsi="Arial Narrow"/>
          <w:sz w:val="22"/>
          <w:szCs w:val="22"/>
        </w:rPr>
        <w:t xml:space="preserve">e la </w:t>
      </w:r>
      <w:r w:rsidR="00B32220" w:rsidRPr="00F90662">
        <w:rPr>
          <w:rFonts w:ascii="Arial Narrow" w:hAnsi="Arial Narrow"/>
          <w:sz w:val="22"/>
          <w:szCs w:val="22"/>
        </w:rPr>
        <w:t xml:space="preserve">contractista </w:t>
      </w:r>
      <w:r w:rsidR="009E4214" w:rsidRPr="00F90662">
        <w:rPr>
          <w:rFonts w:ascii="Arial Narrow" w:hAnsi="Arial Narrow"/>
          <w:sz w:val="22"/>
          <w:szCs w:val="22"/>
        </w:rPr>
        <w:t xml:space="preserve">en l’execució del contracte </w:t>
      </w:r>
      <w:r w:rsidR="00B32220" w:rsidRPr="00F90662">
        <w:rPr>
          <w:rFonts w:ascii="Arial Narrow" w:hAnsi="Arial Narrow"/>
          <w:sz w:val="22"/>
          <w:szCs w:val="22"/>
        </w:rPr>
        <w:t xml:space="preserve">no necessitarà intimació prèvia per part de </w:t>
      </w:r>
      <w:r w:rsidRPr="00F90662">
        <w:rPr>
          <w:rFonts w:ascii="Arial Narrow" w:hAnsi="Arial Narrow"/>
          <w:sz w:val="22"/>
          <w:szCs w:val="22"/>
        </w:rPr>
        <w:t>BARCELONA ACTIVA</w:t>
      </w:r>
      <w:r w:rsidR="00C257A0" w:rsidRPr="00F90662">
        <w:rPr>
          <w:rFonts w:ascii="Arial Narrow" w:hAnsi="Arial Narrow"/>
          <w:sz w:val="22"/>
          <w:szCs w:val="22"/>
        </w:rPr>
        <w:t xml:space="preserve"> SAU SPM</w:t>
      </w:r>
      <w:r w:rsidR="00B32220" w:rsidRPr="00F90662">
        <w:rPr>
          <w:rFonts w:ascii="Arial Narrow" w:hAnsi="Arial Narrow"/>
          <w:sz w:val="22"/>
          <w:szCs w:val="22"/>
        </w:rPr>
        <w:t>.</w:t>
      </w:r>
    </w:p>
    <w:p w14:paraId="65320300" w14:textId="77777777" w:rsidR="00B32220" w:rsidRPr="00F90662" w:rsidRDefault="00B32220">
      <w:pPr>
        <w:shd w:val="clear" w:color="auto" w:fill="FFFFFF" w:themeFill="background1"/>
        <w:tabs>
          <w:tab w:val="left" w:pos="4678"/>
          <w:tab w:val="left" w:pos="5245"/>
        </w:tabs>
        <w:ind w:right="-2"/>
        <w:jc w:val="both"/>
        <w:rPr>
          <w:rFonts w:ascii="Arial Narrow" w:hAnsi="Arial Narrow"/>
          <w:sz w:val="22"/>
          <w:szCs w:val="22"/>
        </w:rPr>
      </w:pPr>
    </w:p>
    <w:p w14:paraId="763B463F" w14:textId="598C4973" w:rsidR="00B32220" w:rsidRPr="00F90662" w:rsidRDefault="00CA261C">
      <w:pPr>
        <w:shd w:val="clear" w:color="auto" w:fill="FFFFFF" w:themeFill="background1"/>
        <w:jc w:val="both"/>
        <w:rPr>
          <w:rFonts w:ascii="Arial Narrow" w:hAnsi="Arial Narrow"/>
          <w:sz w:val="22"/>
          <w:szCs w:val="22"/>
        </w:rPr>
      </w:pPr>
      <w:r w:rsidRPr="00F90662">
        <w:rPr>
          <w:rFonts w:ascii="Arial Narrow" w:hAnsi="Arial Narrow"/>
          <w:sz w:val="22"/>
          <w:szCs w:val="22"/>
        </w:rPr>
        <w:t>2</w:t>
      </w:r>
      <w:r w:rsidR="00AD3CBC" w:rsidRPr="00F90662">
        <w:rPr>
          <w:rFonts w:ascii="Arial Narrow" w:hAnsi="Arial Narrow"/>
          <w:sz w:val="22"/>
          <w:szCs w:val="22"/>
        </w:rPr>
        <w:t>6</w:t>
      </w:r>
      <w:r w:rsidRPr="00F90662">
        <w:rPr>
          <w:rFonts w:ascii="Arial Narrow" w:hAnsi="Arial Narrow"/>
          <w:sz w:val="22"/>
          <w:szCs w:val="22"/>
        </w:rPr>
        <w:t xml:space="preserve">.3. Quan la </w:t>
      </w:r>
      <w:r w:rsidR="00B32220" w:rsidRPr="00F90662">
        <w:rPr>
          <w:rFonts w:ascii="Arial Narrow" w:hAnsi="Arial Narrow"/>
          <w:sz w:val="22"/>
          <w:szCs w:val="22"/>
        </w:rPr>
        <w:t>contractista, per causes a ell</w:t>
      </w:r>
      <w:r w:rsidRPr="00F90662">
        <w:rPr>
          <w:rFonts w:ascii="Arial Narrow" w:hAnsi="Arial Narrow"/>
          <w:sz w:val="22"/>
          <w:szCs w:val="22"/>
        </w:rPr>
        <w:t>a</w:t>
      </w:r>
      <w:r w:rsidR="00B32220" w:rsidRPr="00F90662">
        <w:rPr>
          <w:rFonts w:ascii="Arial Narrow" w:hAnsi="Arial Narrow"/>
          <w:sz w:val="22"/>
          <w:szCs w:val="22"/>
        </w:rPr>
        <w:t xml:space="preserve"> imputables, hagués incorregut en demora respecte al compliment del termini total, </w:t>
      </w:r>
      <w:r w:rsidRPr="00F90662">
        <w:rPr>
          <w:rFonts w:ascii="Arial Narrow" w:hAnsi="Arial Narrow"/>
          <w:sz w:val="22"/>
          <w:szCs w:val="22"/>
        </w:rPr>
        <w:t xml:space="preserve">BARCELONA ACTIVA </w:t>
      </w:r>
      <w:r w:rsidR="00C257A0" w:rsidRPr="00F90662">
        <w:rPr>
          <w:rFonts w:ascii="Arial Narrow" w:hAnsi="Arial Narrow"/>
          <w:sz w:val="22"/>
          <w:szCs w:val="22"/>
        </w:rPr>
        <w:t xml:space="preserve">SAU SPM </w:t>
      </w:r>
      <w:r w:rsidR="00B32220" w:rsidRPr="00F90662">
        <w:rPr>
          <w:rFonts w:ascii="Arial Narrow" w:hAnsi="Arial Narrow"/>
          <w:sz w:val="22"/>
          <w:szCs w:val="22"/>
        </w:rPr>
        <w:t xml:space="preserve">podrà optar per la resolució del contracte o per la imposició de les penalitzacions diàries en la proporció de </w:t>
      </w:r>
      <w:r w:rsidR="009E4214" w:rsidRPr="00F90662">
        <w:rPr>
          <w:rFonts w:ascii="Arial Narrow" w:hAnsi="Arial Narrow"/>
          <w:sz w:val="22"/>
          <w:szCs w:val="22"/>
        </w:rPr>
        <w:t>0,6</w:t>
      </w:r>
      <w:r w:rsidR="006747F2" w:rsidRPr="00F90662">
        <w:rPr>
          <w:rFonts w:ascii="Arial Narrow" w:hAnsi="Arial Narrow"/>
          <w:sz w:val="22"/>
          <w:szCs w:val="22"/>
        </w:rPr>
        <w:t>0 euros</w:t>
      </w:r>
      <w:r w:rsidR="00B32220" w:rsidRPr="00F90662">
        <w:rPr>
          <w:rFonts w:ascii="Arial Narrow" w:hAnsi="Arial Narrow"/>
          <w:sz w:val="22"/>
          <w:szCs w:val="22"/>
        </w:rPr>
        <w:t xml:space="preserve"> per cada 1.000</w:t>
      </w:r>
      <w:r w:rsidRPr="00F90662">
        <w:rPr>
          <w:rFonts w:ascii="Arial Narrow" w:hAnsi="Arial Narrow"/>
          <w:sz w:val="22"/>
          <w:szCs w:val="22"/>
        </w:rPr>
        <w:t xml:space="preserve">€ </w:t>
      </w:r>
      <w:r w:rsidR="00B32220" w:rsidRPr="00F90662">
        <w:rPr>
          <w:rFonts w:ascii="Arial Narrow" w:hAnsi="Arial Narrow"/>
          <w:sz w:val="22"/>
          <w:szCs w:val="22"/>
        </w:rPr>
        <w:t xml:space="preserve">del </w:t>
      </w:r>
      <w:r w:rsidR="009E4214" w:rsidRPr="00F90662">
        <w:rPr>
          <w:rFonts w:ascii="Arial Narrow" w:hAnsi="Arial Narrow"/>
          <w:sz w:val="22"/>
          <w:szCs w:val="22"/>
        </w:rPr>
        <w:t xml:space="preserve">preu del contracte (IVA exclòs), </w:t>
      </w:r>
      <w:r w:rsidR="00BB2739" w:rsidRPr="00F90662">
        <w:rPr>
          <w:rFonts w:ascii="Arial Narrow" w:hAnsi="Arial Narrow"/>
          <w:sz w:val="22"/>
          <w:szCs w:val="22"/>
        </w:rPr>
        <w:t>en els mateixos termes que els previstos a</w:t>
      </w:r>
      <w:r w:rsidR="009E4214" w:rsidRPr="00F90662">
        <w:rPr>
          <w:rFonts w:ascii="Arial Narrow" w:hAnsi="Arial Narrow"/>
          <w:sz w:val="22"/>
          <w:szCs w:val="22"/>
        </w:rPr>
        <w:t xml:space="preserve"> l’article 193.3 </w:t>
      </w:r>
      <w:r w:rsidR="00BB2739" w:rsidRPr="00F90662">
        <w:rPr>
          <w:rFonts w:ascii="Arial Narrow" w:hAnsi="Arial Narrow"/>
          <w:sz w:val="22"/>
          <w:szCs w:val="22"/>
        </w:rPr>
        <w:t>L</w:t>
      </w:r>
      <w:r w:rsidR="009E4214" w:rsidRPr="00F90662">
        <w:rPr>
          <w:rFonts w:ascii="Arial Narrow" w:hAnsi="Arial Narrow"/>
          <w:sz w:val="22"/>
          <w:szCs w:val="22"/>
        </w:rPr>
        <w:t>CSP.</w:t>
      </w:r>
    </w:p>
    <w:p w14:paraId="0FEA7D4E" w14:textId="7A3F8D2F" w:rsidR="00CA261C" w:rsidRPr="00F90662" w:rsidRDefault="00CA261C">
      <w:pPr>
        <w:shd w:val="clear" w:color="auto" w:fill="FFFFFF" w:themeFill="background1"/>
        <w:jc w:val="both"/>
        <w:rPr>
          <w:rFonts w:ascii="Arial Narrow" w:hAnsi="Arial Narrow"/>
          <w:sz w:val="22"/>
          <w:szCs w:val="22"/>
        </w:rPr>
      </w:pPr>
    </w:p>
    <w:p w14:paraId="42FF8B20" w14:textId="17A7A8EE" w:rsidR="00CA261C" w:rsidRPr="00F90662" w:rsidRDefault="00CA261C" w:rsidP="007931A7">
      <w:pPr>
        <w:shd w:val="clear" w:color="auto" w:fill="FFFFFF" w:themeFill="background1"/>
        <w:jc w:val="both"/>
        <w:rPr>
          <w:rFonts w:ascii="Arial Narrow" w:hAnsi="Arial Narrow"/>
          <w:sz w:val="22"/>
          <w:szCs w:val="22"/>
        </w:rPr>
      </w:pPr>
      <w:r w:rsidRPr="00F90662">
        <w:rPr>
          <w:rFonts w:ascii="Arial Narrow" w:hAnsi="Arial Narrow"/>
          <w:sz w:val="22"/>
          <w:szCs w:val="22"/>
        </w:rPr>
        <w:t xml:space="preserve">Quan la contractista, per causes a ella imputables, hagués incorregut en demora respecte al compliment del terminis parcials, </w:t>
      </w:r>
      <w:r w:rsidR="00BB2739" w:rsidRPr="00F90662">
        <w:rPr>
          <w:rFonts w:ascii="Arial Narrow" w:hAnsi="Arial Narrow"/>
          <w:sz w:val="22"/>
          <w:szCs w:val="22"/>
        </w:rPr>
        <w:t>BARCELONA ACTIVA</w:t>
      </w:r>
      <w:r w:rsidR="00C257A0" w:rsidRPr="00F90662">
        <w:rPr>
          <w:rFonts w:ascii="Arial Narrow" w:hAnsi="Arial Narrow"/>
          <w:sz w:val="22"/>
          <w:szCs w:val="22"/>
        </w:rPr>
        <w:t xml:space="preserve"> SAU SPM</w:t>
      </w:r>
      <w:r w:rsidR="00BB2739" w:rsidRPr="00F90662">
        <w:rPr>
          <w:rFonts w:ascii="Arial Narrow" w:hAnsi="Arial Narrow"/>
          <w:sz w:val="22"/>
          <w:szCs w:val="22"/>
        </w:rPr>
        <w:t xml:space="preserve"> podrà optar per la resolució del contracte o per la imposició de les penalitzacions diàries en la proporció de 0,40 euros per cada 1.000€ del preu del contracte (IVA exclòs), en els mateixos termes que els previstos a l’article 193 LCSP.</w:t>
      </w:r>
    </w:p>
    <w:p w14:paraId="41CDCD55" w14:textId="77777777" w:rsidR="00BB2739" w:rsidRPr="00F90662" w:rsidRDefault="00BB2739" w:rsidP="00CA261C">
      <w:pPr>
        <w:pStyle w:val="Textindependent2"/>
        <w:tabs>
          <w:tab w:val="left" w:pos="567"/>
          <w:tab w:val="left" w:pos="1134"/>
          <w:tab w:val="left" w:pos="1702"/>
        </w:tabs>
        <w:ind w:right="-2"/>
        <w:rPr>
          <w:rFonts w:ascii="Arial Narrow" w:hAnsi="Arial Narrow"/>
          <w:sz w:val="22"/>
          <w:szCs w:val="22"/>
        </w:rPr>
      </w:pPr>
    </w:p>
    <w:p w14:paraId="26AB5E81" w14:textId="75A68F39" w:rsidR="00CA261C" w:rsidRPr="00F90662" w:rsidRDefault="00CA261C" w:rsidP="00CA261C">
      <w:pPr>
        <w:pStyle w:val="Textindependent2"/>
        <w:tabs>
          <w:tab w:val="left" w:pos="567"/>
          <w:tab w:val="left" w:pos="1134"/>
          <w:tab w:val="left" w:pos="1702"/>
        </w:tabs>
        <w:ind w:right="-2"/>
        <w:rPr>
          <w:rFonts w:ascii="Arial Narrow" w:hAnsi="Arial Narrow"/>
          <w:sz w:val="22"/>
          <w:szCs w:val="22"/>
        </w:rPr>
      </w:pPr>
      <w:r w:rsidRPr="00F90662">
        <w:rPr>
          <w:rFonts w:ascii="Arial Narrow" w:hAnsi="Arial Narrow"/>
          <w:sz w:val="22"/>
          <w:szCs w:val="22"/>
        </w:rPr>
        <w:t xml:space="preserve">En la tramitació de l’expedient es donarà audiència a </w:t>
      </w:r>
      <w:r w:rsidR="00EF5A82" w:rsidRPr="00F90662">
        <w:rPr>
          <w:rFonts w:ascii="Arial Narrow" w:hAnsi="Arial Narrow"/>
          <w:sz w:val="22"/>
          <w:szCs w:val="22"/>
        </w:rPr>
        <w:t xml:space="preserve">la contractista </w:t>
      </w:r>
      <w:r w:rsidRPr="00F90662">
        <w:rPr>
          <w:rFonts w:ascii="Arial Narrow" w:hAnsi="Arial Narrow"/>
          <w:sz w:val="22"/>
          <w:szCs w:val="22"/>
        </w:rPr>
        <w:t>perquè pugui formular al·legacions en el termini de cinc dies hàbils i l’òrgan de contractació resoldrà, prèvia emissió dels informes pertinents.</w:t>
      </w:r>
    </w:p>
    <w:p w14:paraId="10E90E01" w14:textId="77777777" w:rsidR="00CA261C" w:rsidRPr="00F90662" w:rsidRDefault="00CA261C">
      <w:pPr>
        <w:shd w:val="clear" w:color="auto" w:fill="FFFFFF" w:themeFill="background1"/>
        <w:jc w:val="both"/>
        <w:rPr>
          <w:rFonts w:ascii="Arial Narrow" w:hAnsi="Arial Narrow"/>
          <w:sz w:val="22"/>
          <w:szCs w:val="22"/>
        </w:rPr>
      </w:pPr>
    </w:p>
    <w:p w14:paraId="1BE4A7F3" w14:textId="3817A9D4" w:rsidR="00B32220" w:rsidRPr="00F90662" w:rsidRDefault="00B32220">
      <w:pPr>
        <w:pStyle w:val="Textindependent2"/>
        <w:shd w:val="clear" w:color="auto" w:fill="FFFFFF" w:themeFill="background1"/>
        <w:ind w:right="-2"/>
        <w:rPr>
          <w:rFonts w:ascii="Arial Narrow" w:hAnsi="Arial Narrow"/>
          <w:sz w:val="22"/>
          <w:szCs w:val="22"/>
        </w:rPr>
      </w:pPr>
      <w:r w:rsidRPr="00F90662">
        <w:rPr>
          <w:rFonts w:ascii="Arial Narrow" w:hAnsi="Arial Narrow"/>
          <w:sz w:val="22"/>
          <w:szCs w:val="22"/>
        </w:rPr>
        <w:t>Cada vegada que les pe</w:t>
      </w:r>
      <w:r w:rsidR="009E4214" w:rsidRPr="00F90662">
        <w:rPr>
          <w:rFonts w:ascii="Arial Narrow" w:hAnsi="Arial Narrow"/>
          <w:sz w:val="22"/>
          <w:szCs w:val="22"/>
        </w:rPr>
        <w:t>nalitzacions per demora</w:t>
      </w:r>
      <w:r w:rsidRPr="00F90662">
        <w:rPr>
          <w:rFonts w:ascii="Arial Narrow" w:hAnsi="Arial Narrow"/>
          <w:sz w:val="22"/>
          <w:szCs w:val="22"/>
        </w:rPr>
        <w:t>, arribin a un múltiple del 5 per 100 del preu del contracte,</w:t>
      </w:r>
      <w:r w:rsidR="009E4214" w:rsidRPr="00F90662">
        <w:rPr>
          <w:rFonts w:ascii="Arial Narrow" w:hAnsi="Arial Narrow"/>
          <w:sz w:val="22"/>
          <w:szCs w:val="22"/>
        </w:rPr>
        <w:t xml:space="preserve"> IVA exclòs,</w:t>
      </w:r>
      <w:r w:rsidRPr="00F90662">
        <w:rPr>
          <w:rFonts w:ascii="Arial Narrow" w:hAnsi="Arial Narrow"/>
          <w:sz w:val="22"/>
          <w:szCs w:val="22"/>
        </w:rPr>
        <w:t xml:space="preserve"> </w:t>
      </w:r>
      <w:r w:rsidR="00CA261C" w:rsidRPr="00F90662">
        <w:rPr>
          <w:rFonts w:ascii="Arial Narrow" w:hAnsi="Arial Narrow"/>
          <w:sz w:val="22"/>
          <w:szCs w:val="22"/>
        </w:rPr>
        <w:t xml:space="preserve">BARCELONA ACTIVA </w:t>
      </w:r>
      <w:r w:rsidR="00C257A0" w:rsidRPr="00F90662">
        <w:rPr>
          <w:rFonts w:ascii="Arial Narrow" w:hAnsi="Arial Narrow"/>
          <w:sz w:val="22"/>
          <w:szCs w:val="22"/>
        </w:rPr>
        <w:t xml:space="preserve">SAU SPM </w:t>
      </w:r>
      <w:r w:rsidRPr="00F90662">
        <w:rPr>
          <w:rFonts w:ascii="Arial Narrow" w:hAnsi="Arial Narrow"/>
          <w:sz w:val="22"/>
          <w:szCs w:val="22"/>
        </w:rPr>
        <w:t>podrà resoldre el contracte o acordar-ne la continuïtat amb imposició de noves penalitzacions.</w:t>
      </w:r>
    </w:p>
    <w:p w14:paraId="2E0BDE55" w14:textId="77777777" w:rsidR="00B32220" w:rsidRPr="00F90662" w:rsidRDefault="00B32220">
      <w:pPr>
        <w:pStyle w:val="Textindependent3"/>
        <w:shd w:val="clear" w:color="auto" w:fill="FFFFFF" w:themeFill="background1"/>
        <w:rPr>
          <w:rFonts w:ascii="Arial Narrow" w:hAnsi="Arial Narrow"/>
          <w:sz w:val="22"/>
          <w:szCs w:val="22"/>
        </w:rPr>
      </w:pPr>
    </w:p>
    <w:p w14:paraId="185D408B" w14:textId="1770745F" w:rsidR="00B32220" w:rsidRPr="00F90662" w:rsidRDefault="00CA261C">
      <w:pPr>
        <w:shd w:val="clear" w:color="auto" w:fill="FFFFFF" w:themeFill="background1"/>
        <w:ind w:right="-2"/>
        <w:jc w:val="both"/>
        <w:rPr>
          <w:rFonts w:ascii="Arial Narrow" w:hAnsi="Arial Narrow"/>
          <w:sz w:val="22"/>
          <w:szCs w:val="22"/>
        </w:rPr>
      </w:pPr>
      <w:r w:rsidRPr="00F90662">
        <w:rPr>
          <w:rFonts w:ascii="Arial Narrow" w:hAnsi="Arial Narrow"/>
          <w:sz w:val="22"/>
          <w:szCs w:val="22"/>
        </w:rPr>
        <w:t>2</w:t>
      </w:r>
      <w:r w:rsidR="00AD3CBC" w:rsidRPr="00F90662">
        <w:rPr>
          <w:rFonts w:ascii="Arial Narrow" w:hAnsi="Arial Narrow"/>
          <w:sz w:val="22"/>
          <w:szCs w:val="22"/>
        </w:rPr>
        <w:t>6</w:t>
      </w:r>
      <w:r w:rsidRPr="00F90662">
        <w:rPr>
          <w:rFonts w:ascii="Arial Narrow" w:hAnsi="Arial Narrow"/>
          <w:sz w:val="22"/>
          <w:szCs w:val="22"/>
        </w:rPr>
        <w:t>.</w:t>
      </w:r>
      <w:r w:rsidR="009E4214" w:rsidRPr="00F90662">
        <w:rPr>
          <w:rFonts w:ascii="Arial Narrow" w:hAnsi="Arial Narrow"/>
          <w:sz w:val="22"/>
          <w:szCs w:val="22"/>
        </w:rPr>
        <w:t>4</w:t>
      </w:r>
      <w:r w:rsidR="00B32220" w:rsidRPr="00F90662">
        <w:rPr>
          <w:rFonts w:ascii="Arial Narrow" w:hAnsi="Arial Narrow"/>
          <w:sz w:val="22"/>
          <w:szCs w:val="22"/>
        </w:rPr>
        <w:t xml:space="preserve">. </w:t>
      </w:r>
      <w:r w:rsidRPr="00F90662">
        <w:rPr>
          <w:rFonts w:ascii="Arial Narrow" w:hAnsi="Arial Narrow"/>
          <w:sz w:val="22"/>
          <w:szCs w:val="22"/>
        </w:rPr>
        <w:t xml:space="preserve">La </w:t>
      </w:r>
      <w:r w:rsidR="00B32220" w:rsidRPr="00F90662">
        <w:rPr>
          <w:rFonts w:ascii="Arial Narrow" w:hAnsi="Arial Narrow"/>
          <w:sz w:val="22"/>
          <w:szCs w:val="22"/>
        </w:rPr>
        <w:t xml:space="preserve">contractista podrà procedir a la suspensió del compliment del contracte per manca de pagament, sempre que la demora sigui superior a quatre mesos. </w:t>
      </w:r>
    </w:p>
    <w:p w14:paraId="502D2CB7" w14:textId="77777777" w:rsidR="00706F9A" w:rsidRPr="00F90662" w:rsidRDefault="00706F9A">
      <w:pPr>
        <w:shd w:val="clear" w:color="auto" w:fill="FFFFFF" w:themeFill="background1"/>
        <w:ind w:right="-2"/>
        <w:jc w:val="both"/>
        <w:rPr>
          <w:rFonts w:ascii="Arial Narrow" w:hAnsi="Arial Narrow"/>
          <w:sz w:val="22"/>
          <w:szCs w:val="22"/>
        </w:rPr>
      </w:pPr>
    </w:p>
    <w:p w14:paraId="30FB9C50" w14:textId="0B051042" w:rsidR="00B32220" w:rsidRPr="00F90662" w:rsidRDefault="00B32220">
      <w:pPr>
        <w:pStyle w:val="Ttolclusula"/>
        <w:outlineLvl w:val="0"/>
        <w:rPr>
          <w:rFonts w:ascii="Arial Narrow" w:hAnsi="Arial Narrow"/>
          <w:szCs w:val="32"/>
        </w:rPr>
      </w:pPr>
      <w:bookmarkStart w:id="41" w:name="_Toc508041632"/>
      <w:r w:rsidRPr="00F90662">
        <w:rPr>
          <w:rFonts w:ascii="Arial Narrow" w:hAnsi="Arial Narrow"/>
          <w:szCs w:val="32"/>
        </w:rPr>
        <w:lastRenderedPageBreak/>
        <w:t>Clàusula 2</w:t>
      </w:r>
      <w:r w:rsidR="00AD3CBC" w:rsidRPr="00F90662">
        <w:rPr>
          <w:rFonts w:ascii="Arial Narrow" w:hAnsi="Arial Narrow"/>
          <w:szCs w:val="32"/>
        </w:rPr>
        <w:t>7</w:t>
      </w:r>
      <w:r w:rsidRPr="00F90662">
        <w:rPr>
          <w:rFonts w:ascii="Arial Narrow" w:hAnsi="Arial Narrow"/>
          <w:szCs w:val="32"/>
        </w:rPr>
        <w:t>. Responsabilitat en l’execució</w:t>
      </w:r>
      <w:bookmarkEnd w:id="41"/>
      <w:r w:rsidRPr="00F90662">
        <w:rPr>
          <w:rFonts w:ascii="Arial Narrow" w:hAnsi="Arial Narrow"/>
          <w:szCs w:val="32"/>
        </w:rPr>
        <w:t xml:space="preserve"> </w:t>
      </w:r>
    </w:p>
    <w:p w14:paraId="3FA88560" w14:textId="77777777" w:rsidR="005A2494" w:rsidRPr="00F90662" w:rsidRDefault="005A2494" w:rsidP="00C97F1D">
      <w:pPr>
        <w:shd w:val="clear" w:color="auto" w:fill="FFFFFF" w:themeFill="background1"/>
        <w:ind w:right="-2"/>
        <w:jc w:val="both"/>
        <w:rPr>
          <w:rFonts w:ascii="Arial Narrow" w:hAnsi="Arial Narrow"/>
          <w:sz w:val="22"/>
          <w:szCs w:val="22"/>
        </w:rPr>
      </w:pPr>
    </w:p>
    <w:p w14:paraId="512049AE" w14:textId="5D348650" w:rsidR="00C92554" w:rsidRPr="00F90662" w:rsidRDefault="00077499">
      <w:pPr>
        <w:pStyle w:val="Textindependent3"/>
        <w:shd w:val="clear" w:color="auto" w:fill="FFFFFF" w:themeFill="background1"/>
        <w:tabs>
          <w:tab w:val="left" w:pos="567"/>
          <w:tab w:val="left" w:pos="1134"/>
          <w:tab w:val="left" w:pos="1702"/>
          <w:tab w:val="left" w:pos="4678"/>
          <w:tab w:val="left" w:pos="5245"/>
        </w:tabs>
        <w:rPr>
          <w:rFonts w:ascii="Arial Narrow" w:hAnsi="Arial Narrow"/>
          <w:sz w:val="22"/>
          <w:szCs w:val="22"/>
        </w:rPr>
      </w:pPr>
      <w:r w:rsidRPr="00F90662">
        <w:rPr>
          <w:rFonts w:ascii="Arial Narrow" w:hAnsi="Arial Narrow"/>
          <w:sz w:val="22"/>
          <w:szCs w:val="22"/>
        </w:rPr>
        <w:t>2</w:t>
      </w:r>
      <w:r w:rsidR="00AD3CBC" w:rsidRPr="00F90662">
        <w:rPr>
          <w:rFonts w:ascii="Arial Narrow" w:hAnsi="Arial Narrow"/>
          <w:sz w:val="22"/>
          <w:szCs w:val="22"/>
        </w:rPr>
        <w:t>7</w:t>
      </w:r>
      <w:r w:rsidRPr="00F90662">
        <w:rPr>
          <w:rFonts w:ascii="Arial Narrow" w:hAnsi="Arial Narrow"/>
          <w:sz w:val="22"/>
          <w:szCs w:val="22"/>
        </w:rPr>
        <w:t xml:space="preserve">.1. </w:t>
      </w:r>
      <w:r w:rsidR="000E2618" w:rsidRPr="00F90662">
        <w:rPr>
          <w:rFonts w:ascii="Arial Narrow" w:hAnsi="Arial Narrow"/>
          <w:sz w:val="22"/>
          <w:szCs w:val="22"/>
        </w:rPr>
        <w:t xml:space="preserve">La </w:t>
      </w:r>
      <w:r w:rsidR="00B32220" w:rsidRPr="00F90662">
        <w:rPr>
          <w:rFonts w:ascii="Arial Narrow" w:hAnsi="Arial Narrow"/>
          <w:sz w:val="22"/>
          <w:szCs w:val="22"/>
        </w:rPr>
        <w:t>contractista resta subject</w:t>
      </w:r>
      <w:r w:rsidR="000E2618" w:rsidRPr="00F90662">
        <w:rPr>
          <w:rFonts w:ascii="Arial Narrow" w:hAnsi="Arial Narrow"/>
          <w:sz w:val="22"/>
          <w:szCs w:val="22"/>
        </w:rPr>
        <w:t>a</w:t>
      </w:r>
      <w:r w:rsidR="00B32220" w:rsidRPr="00F90662">
        <w:rPr>
          <w:rFonts w:ascii="Arial Narrow" w:hAnsi="Arial Narrow"/>
          <w:sz w:val="22"/>
          <w:szCs w:val="22"/>
        </w:rPr>
        <w:t xml:space="preserve"> a les responsabil</w:t>
      </w:r>
      <w:r w:rsidR="00C92554" w:rsidRPr="00F90662">
        <w:rPr>
          <w:rFonts w:ascii="Arial Narrow" w:hAnsi="Arial Narrow"/>
          <w:sz w:val="22"/>
          <w:szCs w:val="22"/>
        </w:rPr>
        <w:t xml:space="preserve">itats i sancions establertes amb caràcter general en LCSP i, especialment, les prescrites en article 201 </w:t>
      </w:r>
      <w:r w:rsidR="00C257A0" w:rsidRPr="00F90662">
        <w:rPr>
          <w:rFonts w:ascii="Arial Narrow" w:hAnsi="Arial Narrow"/>
          <w:sz w:val="22"/>
          <w:szCs w:val="22"/>
        </w:rPr>
        <w:t xml:space="preserve">LCSP </w:t>
      </w:r>
      <w:r w:rsidR="0042244E" w:rsidRPr="00F90662">
        <w:rPr>
          <w:rFonts w:ascii="Arial Narrow" w:hAnsi="Arial Narrow"/>
          <w:sz w:val="22"/>
          <w:szCs w:val="22"/>
        </w:rPr>
        <w:t xml:space="preserve">en relació </w:t>
      </w:r>
      <w:r w:rsidR="00C92554" w:rsidRPr="00F90662">
        <w:rPr>
          <w:rFonts w:ascii="Arial Narrow" w:hAnsi="Arial Narrow"/>
          <w:sz w:val="22"/>
          <w:szCs w:val="22"/>
        </w:rPr>
        <w:t>a les obligacions socials, ambiental</w:t>
      </w:r>
      <w:r w:rsidR="0042244E" w:rsidRPr="00F90662">
        <w:rPr>
          <w:rFonts w:ascii="Arial Narrow" w:hAnsi="Arial Narrow"/>
          <w:sz w:val="22"/>
          <w:szCs w:val="22"/>
        </w:rPr>
        <w:t>s</w:t>
      </w:r>
      <w:r w:rsidR="00C92554" w:rsidRPr="00F90662">
        <w:rPr>
          <w:rFonts w:ascii="Arial Narrow" w:hAnsi="Arial Narrow"/>
          <w:sz w:val="22"/>
          <w:szCs w:val="22"/>
        </w:rPr>
        <w:t xml:space="preserve"> i laborals.</w:t>
      </w:r>
    </w:p>
    <w:p w14:paraId="1E3485A4" w14:textId="77777777" w:rsidR="00B32220" w:rsidRPr="00F90662" w:rsidRDefault="00B32220">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p>
    <w:p w14:paraId="5FF798CD" w14:textId="7DD676BD" w:rsidR="00B32220" w:rsidRPr="00F90662" w:rsidRDefault="00077499">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r w:rsidRPr="00F90662">
        <w:rPr>
          <w:rFonts w:ascii="Arial Narrow" w:hAnsi="Arial Narrow"/>
          <w:sz w:val="22"/>
          <w:szCs w:val="22"/>
        </w:rPr>
        <w:t>2</w:t>
      </w:r>
      <w:r w:rsidR="00AD3CBC" w:rsidRPr="00F90662">
        <w:rPr>
          <w:rFonts w:ascii="Arial Narrow" w:hAnsi="Arial Narrow"/>
          <w:sz w:val="22"/>
          <w:szCs w:val="22"/>
        </w:rPr>
        <w:t>7</w:t>
      </w:r>
      <w:r w:rsidRPr="00F90662">
        <w:rPr>
          <w:rFonts w:ascii="Arial Narrow" w:hAnsi="Arial Narrow"/>
          <w:sz w:val="22"/>
          <w:szCs w:val="22"/>
        </w:rPr>
        <w:t xml:space="preserve">.2. </w:t>
      </w:r>
      <w:r w:rsidR="00B32220" w:rsidRPr="00F90662">
        <w:rPr>
          <w:rFonts w:ascii="Arial Narrow" w:hAnsi="Arial Narrow"/>
          <w:sz w:val="22"/>
          <w:szCs w:val="22"/>
        </w:rPr>
        <w:t xml:space="preserve">A </w:t>
      </w:r>
      <w:r w:rsidR="002527A5" w:rsidRPr="00F90662">
        <w:rPr>
          <w:rFonts w:ascii="Arial Narrow" w:hAnsi="Arial Narrow"/>
          <w:sz w:val="22"/>
          <w:szCs w:val="22"/>
        </w:rPr>
        <w:t xml:space="preserve">més es tipifiquen </w:t>
      </w:r>
      <w:r w:rsidR="002F0000" w:rsidRPr="00F90662">
        <w:rPr>
          <w:rFonts w:ascii="Arial Narrow" w:hAnsi="Arial Narrow"/>
          <w:sz w:val="22"/>
          <w:szCs w:val="22"/>
        </w:rPr>
        <w:t>les següents faltes:</w:t>
      </w:r>
    </w:p>
    <w:p w14:paraId="38ADE177" w14:textId="77777777" w:rsidR="00911DA9" w:rsidRPr="00F90662" w:rsidRDefault="00911DA9">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p>
    <w:p w14:paraId="01AF68C7" w14:textId="1DF724BB" w:rsidR="00B32220" w:rsidRPr="00F90662" w:rsidRDefault="00B32220">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r w:rsidRPr="00F90662">
        <w:rPr>
          <w:rFonts w:ascii="Arial Narrow" w:hAnsi="Arial Narrow"/>
          <w:sz w:val="22"/>
          <w:szCs w:val="22"/>
        </w:rPr>
        <w:t>a) Faltes molt greus:</w:t>
      </w:r>
    </w:p>
    <w:p w14:paraId="2D48E17E" w14:textId="77777777" w:rsidR="0042244E" w:rsidRPr="00F90662" w:rsidRDefault="0042244E">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p>
    <w:p w14:paraId="1C837FDD" w14:textId="0E2A8F43" w:rsidR="0042244E" w:rsidRPr="00F90662" w:rsidRDefault="0042244E" w:rsidP="00D44835">
      <w:pPr>
        <w:pStyle w:val="Textindependent3"/>
        <w:numPr>
          <w:ilvl w:val="0"/>
          <w:numId w:val="7"/>
        </w:numPr>
        <w:shd w:val="clear" w:color="auto" w:fill="FFFFFF"/>
        <w:tabs>
          <w:tab w:val="left" w:pos="4678"/>
          <w:tab w:val="left" w:pos="5245"/>
        </w:tabs>
        <w:ind w:left="284" w:hanging="284"/>
        <w:rPr>
          <w:rFonts w:ascii="Arial Narrow" w:hAnsi="Arial Narrow"/>
          <w:sz w:val="22"/>
          <w:szCs w:val="22"/>
        </w:rPr>
      </w:pPr>
      <w:r w:rsidRPr="00F90662">
        <w:rPr>
          <w:rFonts w:ascii="Arial Narrow" w:hAnsi="Arial Narrow"/>
          <w:sz w:val="22"/>
          <w:szCs w:val="22"/>
        </w:rPr>
        <w:t xml:space="preserve">La falsedat de la declaració de la contractista o la </w:t>
      </w:r>
      <w:proofErr w:type="spellStart"/>
      <w:r w:rsidRPr="00F90662">
        <w:rPr>
          <w:rFonts w:ascii="Arial Narrow" w:hAnsi="Arial Narrow"/>
          <w:sz w:val="22"/>
          <w:szCs w:val="22"/>
        </w:rPr>
        <w:t>subcontractista</w:t>
      </w:r>
      <w:proofErr w:type="spellEnd"/>
      <w:r w:rsidRPr="00F90662">
        <w:rPr>
          <w:rFonts w:ascii="Arial Narrow" w:hAnsi="Arial Narrow"/>
          <w:sz w:val="22"/>
          <w:szCs w:val="22"/>
        </w:rPr>
        <w:t xml:space="preserve"> de no tenir cap relació financera o econòmica en un paradís fiscal o falsedat en què aquesta relació és legal, segons estableix el Decret d’Alcaldia de 19 de maig de 2016.</w:t>
      </w:r>
    </w:p>
    <w:p w14:paraId="2B92FBBF" w14:textId="77777777" w:rsidR="0042244E" w:rsidRPr="00F90662" w:rsidRDefault="0042244E" w:rsidP="0042244E">
      <w:pPr>
        <w:pStyle w:val="Pargrafdellista"/>
        <w:shd w:val="clear" w:color="auto" w:fill="FFFFFF"/>
        <w:tabs>
          <w:tab w:val="left" w:pos="1134"/>
          <w:tab w:val="left" w:pos="1702"/>
          <w:tab w:val="left" w:pos="4678"/>
          <w:tab w:val="left" w:pos="5245"/>
        </w:tabs>
        <w:ind w:left="284" w:right="-2"/>
        <w:contextualSpacing w:val="0"/>
        <w:jc w:val="both"/>
        <w:rPr>
          <w:rFonts w:ascii="Arial Narrow" w:hAnsi="Arial Narrow"/>
          <w:sz w:val="22"/>
          <w:szCs w:val="22"/>
        </w:rPr>
      </w:pPr>
    </w:p>
    <w:p w14:paraId="7BCCF1E9" w14:textId="486D9109" w:rsidR="0042244E" w:rsidRPr="00F90662" w:rsidRDefault="0042244E" w:rsidP="00D44835">
      <w:pPr>
        <w:pStyle w:val="Pargrafdellista"/>
        <w:numPr>
          <w:ilvl w:val="0"/>
          <w:numId w:val="7"/>
        </w:numPr>
        <w:shd w:val="clear" w:color="auto" w:fill="FFFFFF"/>
        <w:tabs>
          <w:tab w:val="left" w:pos="1134"/>
          <w:tab w:val="left" w:pos="1702"/>
          <w:tab w:val="left" w:pos="4678"/>
          <w:tab w:val="left" w:pos="5245"/>
        </w:tabs>
        <w:ind w:left="284" w:right="-2" w:hanging="284"/>
        <w:contextualSpacing w:val="0"/>
        <w:jc w:val="both"/>
        <w:rPr>
          <w:rFonts w:ascii="Arial Narrow" w:hAnsi="Arial Narrow"/>
          <w:sz w:val="22"/>
          <w:szCs w:val="22"/>
        </w:rPr>
      </w:pPr>
      <w:r w:rsidRPr="00F90662">
        <w:rPr>
          <w:rFonts w:ascii="Arial Narrow" w:hAnsi="Arial Narrow"/>
          <w:sz w:val="22"/>
          <w:szCs w:val="22"/>
        </w:rPr>
        <w:t>L’incompliment de les obligacions contractuals essencials previstes en el plec.</w:t>
      </w:r>
    </w:p>
    <w:p w14:paraId="19D4ADB9" w14:textId="77777777" w:rsidR="000340E4" w:rsidRPr="00F90662" w:rsidRDefault="000340E4" w:rsidP="000340E4">
      <w:pPr>
        <w:pStyle w:val="Pargrafdellista"/>
        <w:rPr>
          <w:rFonts w:ascii="Arial Narrow" w:hAnsi="Arial Narrow"/>
          <w:sz w:val="22"/>
          <w:szCs w:val="22"/>
        </w:rPr>
      </w:pPr>
    </w:p>
    <w:p w14:paraId="13720FCB" w14:textId="5F60BAD9" w:rsidR="000340E4" w:rsidRPr="00F90662" w:rsidRDefault="000340E4" w:rsidP="00D44835">
      <w:pPr>
        <w:pStyle w:val="Pargrafdellista"/>
        <w:numPr>
          <w:ilvl w:val="0"/>
          <w:numId w:val="7"/>
        </w:numPr>
        <w:shd w:val="clear" w:color="auto" w:fill="FFFFFF"/>
        <w:tabs>
          <w:tab w:val="left" w:pos="1134"/>
          <w:tab w:val="left" w:pos="1702"/>
          <w:tab w:val="left" w:pos="4678"/>
          <w:tab w:val="left" w:pos="5245"/>
        </w:tabs>
        <w:ind w:left="284" w:right="-2" w:hanging="284"/>
        <w:contextualSpacing w:val="0"/>
        <w:jc w:val="both"/>
        <w:rPr>
          <w:rFonts w:ascii="Arial Narrow" w:hAnsi="Arial Narrow"/>
          <w:sz w:val="22"/>
          <w:szCs w:val="22"/>
        </w:rPr>
      </w:pPr>
      <w:r w:rsidRPr="00F90662">
        <w:rPr>
          <w:rFonts w:ascii="Arial Narrow" w:hAnsi="Arial Narrow"/>
          <w:sz w:val="22"/>
          <w:szCs w:val="22"/>
        </w:rPr>
        <w:t xml:space="preserve">L’incompliment dels principis ètics i regles de conducta als quals l'adjudicatària ha d’adequar la seva activitat, d’acord amb la previsió de l’article 55.2 de la Llei 19/2014, de 29 de desembre, de transparència, accés a la informació pública i bon govern i amb el </w:t>
      </w:r>
      <w:hyperlink r:id="rId27" w:tgtFrame="_blank" w:history="1">
        <w:r w:rsidRPr="00F90662">
          <w:rPr>
            <w:rStyle w:val="Enlla"/>
            <w:rFonts w:ascii="Arial Narrow" w:hAnsi="Arial Narrow"/>
            <w:sz w:val="22"/>
            <w:szCs w:val="22"/>
          </w:rPr>
          <w:t>Codi ètic de Barcelona Activa SAU SPM.</w:t>
        </w:r>
      </w:hyperlink>
      <w:r w:rsidRPr="00F90662">
        <w:rPr>
          <w:rFonts w:ascii="Arial Narrow" w:hAnsi="Arial Narrow"/>
          <w:sz w:val="22"/>
          <w:szCs w:val="22"/>
        </w:rPr>
        <w:t> </w:t>
      </w:r>
    </w:p>
    <w:p w14:paraId="2E61EFFF" w14:textId="4E942138" w:rsidR="006E10EA" w:rsidRPr="00F90662" w:rsidRDefault="006E10EA" w:rsidP="006E10EA">
      <w:pPr>
        <w:shd w:val="clear" w:color="auto" w:fill="FFFFFF"/>
        <w:tabs>
          <w:tab w:val="left" w:pos="1134"/>
          <w:tab w:val="left" w:pos="1702"/>
          <w:tab w:val="left" w:pos="4678"/>
          <w:tab w:val="left" w:pos="5245"/>
        </w:tabs>
        <w:ind w:right="-2"/>
        <w:jc w:val="both"/>
        <w:rPr>
          <w:rFonts w:ascii="Arial Narrow" w:hAnsi="Arial Narrow"/>
          <w:sz w:val="22"/>
          <w:szCs w:val="22"/>
        </w:rPr>
      </w:pPr>
    </w:p>
    <w:p w14:paraId="0069736E" w14:textId="4576E454" w:rsidR="0042244E" w:rsidRPr="00F90662" w:rsidRDefault="0042244E" w:rsidP="00D44835">
      <w:pPr>
        <w:pStyle w:val="Pargrafdellista"/>
        <w:numPr>
          <w:ilvl w:val="0"/>
          <w:numId w:val="7"/>
        </w:numPr>
        <w:shd w:val="clear" w:color="auto" w:fill="FFFFFF"/>
        <w:tabs>
          <w:tab w:val="left" w:pos="1134"/>
          <w:tab w:val="left" w:pos="1702"/>
          <w:tab w:val="left" w:pos="4678"/>
          <w:tab w:val="left" w:pos="5245"/>
        </w:tabs>
        <w:ind w:left="284" w:right="-2" w:hanging="284"/>
        <w:contextualSpacing w:val="0"/>
        <w:jc w:val="both"/>
        <w:rPr>
          <w:rFonts w:ascii="Arial Narrow" w:hAnsi="Arial Narrow"/>
          <w:sz w:val="22"/>
          <w:szCs w:val="22"/>
        </w:rPr>
      </w:pPr>
      <w:r w:rsidRPr="00F90662">
        <w:rPr>
          <w:rFonts w:ascii="Arial Narrow" w:hAnsi="Arial Narrow"/>
          <w:sz w:val="22"/>
          <w:szCs w:val="22"/>
        </w:rPr>
        <w:t xml:space="preserve">L’incompliment o compliment defectuós de les obligacions i/o condicions </w:t>
      </w:r>
      <w:r w:rsidR="00064399" w:rsidRPr="00F90662">
        <w:rPr>
          <w:rFonts w:ascii="Arial Narrow" w:hAnsi="Arial Narrow"/>
          <w:sz w:val="22"/>
          <w:szCs w:val="22"/>
        </w:rPr>
        <w:t xml:space="preserve">especials </w:t>
      </w:r>
      <w:r w:rsidRPr="00F90662">
        <w:rPr>
          <w:rFonts w:ascii="Arial Narrow" w:hAnsi="Arial Narrow"/>
          <w:sz w:val="22"/>
          <w:szCs w:val="22"/>
        </w:rPr>
        <w:t>d’execució establertes en els Plecs reguladors, quan produeixi un perjudici molt greu i no doni lloc a la resolució del contracte.</w:t>
      </w:r>
    </w:p>
    <w:p w14:paraId="632EC75C" w14:textId="77777777" w:rsidR="006E10EA" w:rsidRPr="00F90662" w:rsidRDefault="006E10EA" w:rsidP="006E10EA">
      <w:pPr>
        <w:pStyle w:val="Pargrafdellista"/>
        <w:rPr>
          <w:rFonts w:ascii="Arial Narrow" w:hAnsi="Arial Narrow"/>
          <w:sz w:val="22"/>
          <w:szCs w:val="22"/>
        </w:rPr>
      </w:pPr>
    </w:p>
    <w:p w14:paraId="7D2255BC" w14:textId="5079CE0A" w:rsidR="006E10EA" w:rsidRPr="00F90662" w:rsidRDefault="006E10EA" w:rsidP="00D44835">
      <w:pPr>
        <w:pStyle w:val="Pargrafdellista"/>
        <w:numPr>
          <w:ilvl w:val="0"/>
          <w:numId w:val="7"/>
        </w:numPr>
        <w:shd w:val="clear" w:color="auto" w:fill="FFFFFF"/>
        <w:tabs>
          <w:tab w:val="left" w:pos="1134"/>
          <w:tab w:val="left" w:pos="1702"/>
          <w:tab w:val="left" w:pos="4678"/>
          <w:tab w:val="left" w:pos="5245"/>
        </w:tabs>
        <w:ind w:left="284" w:right="-2" w:hanging="284"/>
        <w:contextualSpacing w:val="0"/>
        <w:jc w:val="both"/>
        <w:rPr>
          <w:rFonts w:ascii="Arial Narrow" w:hAnsi="Arial Narrow"/>
          <w:sz w:val="22"/>
          <w:szCs w:val="22"/>
        </w:rPr>
      </w:pPr>
      <w:r w:rsidRPr="00F90662">
        <w:rPr>
          <w:rFonts w:ascii="Arial Narrow" w:hAnsi="Arial Narrow"/>
          <w:sz w:val="22"/>
          <w:szCs w:val="22"/>
        </w:rPr>
        <w:t xml:space="preserve">L’establiment de pactes entre contractista i </w:t>
      </w:r>
      <w:proofErr w:type="spellStart"/>
      <w:r w:rsidRPr="00F90662">
        <w:rPr>
          <w:rFonts w:ascii="Arial Narrow" w:hAnsi="Arial Narrow"/>
          <w:sz w:val="22"/>
          <w:szCs w:val="22"/>
        </w:rPr>
        <w:t>subcontractista</w:t>
      </w:r>
      <w:proofErr w:type="spellEnd"/>
      <w:r w:rsidRPr="00F90662">
        <w:rPr>
          <w:rFonts w:ascii="Arial Narrow" w:hAnsi="Arial Narrow"/>
          <w:sz w:val="22"/>
          <w:szCs w:val="22"/>
        </w:rPr>
        <w:t xml:space="preserve"> que superin el termini de pagament establert per Barcelona Activa per a la contractista.</w:t>
      </w:r>
    </w:p>
    <w:p w14:paraId="373D4BE4" w14:textId="1B39C233" w:rsidR="00B37BBE" w:rsidRPr="00F90662" w:rsidRDefault="00B37BBE" w:rsidP="00B37BBE">
      <w:pPr>
        <w:shd w:val="clear" w:color="auto" w:fill="FFFFFF"/>
        <w:tabs>
          <w:tab w:val="left" w:pos="1134"/>
          <w:tab w:val="left" w:pos="1702"/>
          <w:tab w:val="left" w:pos="4678"/>
          <w:tab w:val="left" w:pos="5245"/>
        </w:tabs>
        <w:ind w:right="-2"/>
        <w:jc w:val="both"/>
        <w:rPr>
          <w:rFonts w:ascii="Arial Narrow" w:hAnsi="Arial Narrow"/>
          <w:sz w:val="22"/>
          <w:szCs w:val="22"/>
        </w:rPr>
      </w:pPr>
    </w:p>
    <w:p w14:paraId="687DF922" w14:textId="5718075D" w:rsidR="0042244E" w:rsidRPr="00F90662" w:rsidRDefault="0042244E" w:rsidP="00D44835">
      <w:pPr>
        <w:pStyle w:val="Pargrafdellista"/>
        <w:numPr>
          <w:ilvl w:val="0"/>
          <w:numId w:val="7"/>
        </w:numPr>
        <w:shd w:val="clear" w:color="auto" w:fill="FFFFFF"/>
        <w:tabs>
          <w:tab w:val="left" w:pos="1134"/>
          <w:tab w:val="left" w:pos="1702"/>
          <w:tab w:val="left" w:pos="4678"/>
          <w:tab w:val="left" w:pos="5245"/>
        </w:tabs>
        <w:ind w:left="284" w:right="-2" w:hanging="284"/>
        <w:contextualSpacing w:val="0"/>
        <w:jc w:val="both"/>
        <w:rPr>
          <w:rFonts w:ascii="Arial Narrow" w:hAnsi="Arial Narrow"/>
          <w:sz w:val="22"/>
          <w:szCs w:val="22"/>
        </w:rPr>
      </w:pPr>
      <w:r w:rsidRPr="00F90662">
        <w:rPr>
          <w:rFonts w:ascii="Arial Narrow" w:hAnsi="Arial Narrow"/>
          <w:sz w:val="22"/>
          <w:szCs w:val="22"/>
        </w:rPr>
        <w:t>L’incompliment de les prescripcions sobre senyalització i seguretat de tercers en les prestacions.</w:t>
      </w:r>
    </w:p>
    <w:p w14:paraId="4FDF6F26" w14:textId="77777777" w:rsidR="0042244E" w:rsidRPr="00F90662" w:rsidRDefault="0042244E" w:rsidP="0042244E">
      <w:pPr>
        <w:pStyle w:val="Pargrafdellista"/>
        <w:shd w:val="clear" w:color="auto" w:fill="FFFFFF"/>
        <w:tabs>
          <w:tab w:val="left" w:pos="1134"/>
          <w:tab w:val="left" w:pos="1702"/>
          <w:tab w:val="left" w:pos="4678"/>
          <w:tab w:val="left" w:pos="5245"/>
        </w:tabs>
        <w:ind w:left="284" w:right="-2"/>
        <w:contextualSpacing w:val="0"/>
        <w:jc w:val="both"/>
        <w:rPr>
          <w:rFonts w:ascii="Arial Narrow" w:hAnsi="Arial Narrow"/>
          <w:sz w:val="22"/>
          <w:szCs w:val="22"/>
        </w:rPr>
      </w:pPr>
    </w:p>
    <w:p w14:paraId="43CB73B5" w14:textId="056EE5E1" w:rsidR="0042244E" w:rsidRPr="00F90662" w:rsidRDefault="0042244E" w:rsidP="00D44835">
      <w:pPr>
        <w:pStyle w:val="Pargrafdellista"/>
        <w:numPr>
          <w:ilvl w:val="0"/>
          <w:numId w:val="7"/>
        </w:numPr>
        <w:tabs>
          <w:tab w:val="left" w:pos="4678"/>
          <w:tab w:val="left" w:pos="5245"/>
        </w:tabs>
        <w:ind w:left="284" w:right="-2" w:hanging="284"/>
        <w:contextualSpacing w:val="0"/>
        <w:jc w:val="both"/>
        <w:rPr>
          <w:rFonts w:ascii="Arial Narrow" w:hAnsi="Arial Narrow"/>
          <w:sz w:val="22"/>
          <w:szCs w:val="22"/>
        </w:rPr>
      </w:pPr>
      <w:r w:rsidRPr="00F90662">
        <w:rPr>
          <w:rFonts w:ascii="Arial Narrow" w:hAnsi="Arial Narrow"/>
          <w:sz w:val="22"/>
          <w:szCs w:val="22"/>
        </w:rPr>
        <w:t>L’incompliment molt greu de les obligacions derivades de la normativa general sobre prevenció de riscos laborals.</w:t>
      </w:r>
    </w:p>
    <w:p w14:paraId="0A75A8F5" w14:textId="797150EC" w:rsidR="0042244E" w:rsidRPr="00F90662" w:rsidRDefault="0042244E" w:rsidP="0042244E">
      <w:pPr>
        <w:tabs>
          <w:tab w:val="left" w:pos="4678"/>
          <w:tab w:val="left" w:pos="5245"/>
        </w:tabs>
        <w:ind w:right="-2"/>
        <w:jc w:val="both"/>
        <w:rPr>
          <w:rFonts w:ascii="Arial Narrow" w:hAnsi="Arial Narrow"/>
          <w:sz w:val="22"/>
          <w:szCs w:val="22"/>
        </w:rPr>
      </w:pPr>
    </w:p>
    <w:p w14:paraId="6B5F79D7" w14:textId="5BFCE034" w:rsidR="0042244E" w:rsidRPr="00F90662" w:rsidRDefault="0042244E" w:rsidP="00D44835">
      <w:pPr>
        <w:pStyle w:val="Pargrafdellista"/>
        <w:numPr>
          <w:ilvl w:val="0"/>
          <w:numId w:val="7"/>
        </w:numPr>
        <w:ind w:left="284" w:hanging="284"/>
        <w:jc w:val="both"/>
        <w:rPr>
          <w:rFonts w:ascii="Arial Narrow" w:hAnsi="Arial Narrow"/>
          <w:sz w:val="22"/>
          <w:szCs w:val="22"/>
        </w:rPr>
      </w:pPr>
      <w:r w:rsidRPr="00F90662">
        <w:rPr>
          <w:rFonts w:ascii="Arial Narrow" w:hAnsi="Arial Narrow"/>
          <w:sz w:val="22"/>
          <w:szCs w:val="22"/>
        </w:rPr>
        <w:t xml:space="preserve">L’incompliment de l’obligació de presentar la relació detallada i els justificants de pagament a la/les </w:t>
      </w:r>
      <w:proofErr w:type="spellStart"/>
      <w:r w:rsidRPr="00F90662">
        <w:rPr>
          <w:rFonts w:ascii="Arial Narrow" w:hAnsi="Arial Narrow"/>
          <w:sz w:val="22"/>
          <w:szCs w:val="22"/>
        </w:rPr>
        <w:t>subcontractista</w:t>
      </w:r>
      <w:proofErr w:type="spellEnd"/>
      <w:r w:rsidRPr="00F90662">
        <w:rPr>
          <w:rFonts w:ascii="Arial Narrow" w:hAnsi="Arial Narrow"/>
          <w:sz w:val="22"/>
          <w:szCs w:val="22"/>
        </w:rPr>
        <w:t xml:space="preserve">/es establerts </w:t>
      </w:r>
      <w:r w:rsidR="00706F9A" w:rsidRPr="00F90662">
        <w:rPr>
          <w:rFonts w:ascii="Arial Narrow" w:hAnsi="Arial Narrow"/>
          <w:sz w:val="22"/>
          <w:szCs w:val="22"/>
        </w:rPr>
        <w:t xml:space="preserve">en aquest plec i </w:t>
      </w:r>
      <w:r w:rsidRPr="00F90662">
        <w:rPr>
          <w:rFonts w:ascii="Arial Narrow" w:hAnsi="Arial Narrow"/>
          <w:sz w:val="22"/>
          <w:szCs w:val="22"/>
        </w:rPr>
        <w:t>a l’article 217.1 LCSP o quan la subcontractació representi un import superior a 30% del preu.</w:t>
      </w:r>
    </w:p>
    <w:p w14:paraId="3DF4A7D6" w14:textId="77777777" w:rsidR="0042244E" w:rsidRPr="00F90662" w:rsidRDefault="0042244E" w:rsidP="0042244E">
      <w:pPr>
        <w:pStyle w:val="Pargrafdellista"/>
        <w:rPr>
          <w:rFonts w:ascii="Arial Narrow" w:hAnsi="Arial Narrow"/>
          <w:sz w:val="22"/>
          <w:szCs w:val="22"/>
        </w:rPr>
      </w:pPr>
    </w:p>
    <w:p w14:paraId="6F22AD42" w14:textId="49446459" w:rsidR="0042244E" w:rsidRPr="00F90662" w:rsidRDefault="0042244E" w:rsidP="00D44835">
      <w:pPr>
        <w:pStyle w:val="Pargrafdellista"/>
        <w:numPr>
          <w:ilvl w:val="0"/>
          <w:numId w:val="7"/>
        </w:numPr>
        <w:ind w:left="284" w:hanging="284"/>
        <w:jc w:val="both"/>
        <w:rPr>
          <w:rFonts w:ascii="Arial Narrow" w:hAnsi="Arial Narrow"/>
          <w:sz w:val="22"/>
          <w:szCs w:val="22"/>
        </w:rPr>
      </w:pPr>
      <w:r w:rsidRPr="00F90662">
        <w:rPr>
          <w:rFonts w:ascii="Arial Narrow" w:hAnsi="Arial Narrow"/>
          <w:sz w:val="22"/>
          <w:szCs w:val="22"/>
        </w:rPr>
        <w:t>Les actuacions que, per acció o omissió, generen riscos greus sobre el medi ambient d’acord amb la legislació vigent.</w:t>
      </w:r>
    </w:p>
    <w:p w14:paraId="29931D93" w14:textId="77777777" w:rsidR="0042244E" w:rsidRPr="00F90662" w:rsidRDefault="0042244E" w:rsidP="0042244E">
      <w:pPr>
        <w:pStyle w:val="Pargrafdellista"/>
        <w:ind w:left="284"/>
        <w:contextualSpacing w:val="0"/>
        <w:jc w:val="both"/>
        <w:rPr>
          <w:rFonts w:ascii="Arial Narrow" w:hAnsi="Arial Narrow"/>
          <w:sz w:val="22"/>
          <w:szCs w:val="22"/>
        </w:rPr>
      </w:pPr>
    </w:p>
    <w:p w14:paraId="46BF446D" w14:textId="250A061A" w:rsidR="0042244E" w:rsidRPr="00F90662" w:rsidRDefault="0042244E" w:rsidP="00D44835">
      <w:pPr>
        <w:pStyle w:val="Pargrafdellista"/>
        <w:numPr>
          <w:ilvl w:val="0"/>
          <w:numId w:val="7"/>
        </w:numPr>
        <w:ind w:left="284" w:hanging="284"/>
        <w:contextualSpacing w:val="0"/>
        <w:jc w:val="both"/>
        <w:rPr>
          <w:rFonts w:ascii="Arial Narrow" w:hAnsi="Arial Narrow"/>
          <w:sz w:val="22"/>
          <w:szCs w:val="22"/>
        </w:rPr>
      </w:pPr>
      <w:r w:rsidRPr="00F90662">
        <w:rPr>
          <w:rFonts w:ascii="Arial Narrow" w:hAnsi="Arial Narrow"/>
          <w:sz w:val="22"/>
          <w:szCs w:val="22"/>
        </w:rPr>
        <w:t>En el cas que el contracte impliqui contacte habitual amb menors, la no aportació de la declaració responsable anual indicant que té en el seu poder la certificació negativa del Registre central de delinqüents sexuals vigent de cadascun</w:t>
      </w:r>
      <w:r w:rsidR="00C257A0" w:rsidRPr="00F90662">
        <w:rPr>
          <w:rFonts w:ascii="Arial Narrow" w:hAnsi="Arial Narrow"/>
          <w:sz w:val="22"/>
          <w:szCs w:val="22"/>
        </w:rPr>
        <w:t>a</w:t>
      </w:r>
      <w:r w:rsidRPr="00F90662">
        <w:rPr>
          <w:rFonts w:ascii="Arial Narrow" w:hAnsi="Arial Narrow"/>
          <w:sz w:val="22"/>
          <w:szCs w:val="22"/>
        </w:rPr>
        <w:t xml:space="preserve"> de les persones treballadores que executen el contracte, tant de la contractista com, si és el cas, de l’entitat subcontractada, quan se li hagi requerit prèviament per la responsable del contracte.</w:t>
      </w:r>
    </w:p>
    <w:p w14:paraId="1C8F5B94" w14:textId="6A2E8248" w:rsidR="0042244E" w:rsidRPr="00F90662" w:rsidRDefault="0042244E" w:rsidP="0042244E">
      <w:pPr>
        <w:jc w:val="both"/>
        <w:rPr>
          <w:rFonts w:ascii="Arial Narrow" w:hAnsi="Arial Narrow"/>
          <w:sz w:val="22"/>
          <w:szCs w:val="22"/>
        </w:rPr>
      </w:pPr>
    </w:p>
    <w:p w14:paraId="66C1AF3D" w14:textId="4DFBB659" w:rsidR="0042244E" w:rsidRPr="00F90662" w:rsidRDefault="0042244E" w:rsidP="00D44835">
      <w:pPr>
        <w:pStyle w:val="Pargrafdellista"/>
        <w:numPr>
          <w:ilvl w:val="0"/>
          <w:numId w:val="8"/>
        </w:numPr>
        <w:shd w:val="clear" w:color="auto" w:fill="FFFFFF"/>
        <w:ind w:left="284" w:hanging="284"/>
        <w:contextualSpacing w:val="0"/>
        <w:jc w:val="both"/>
        <w:rPr>
          <w:rFonts w:ascii="Arial Narrow" w:hAnsi="Arial Narrow"/>
          <w:sz w:val="22"/>
          <w:szCs w:val="22"/>
        </w:rPr>
      </w:pPr>
      <w:r w:rsidRPr="00F90662">
        <w:rPr>
          <w:rFonts w:ascii="Arial Narrow" w:hAnsi="Arial Narrow"/>
          <w:sz w:val="22"/>
          <w:szCs w:val="22"/>
        </w:rPr>
        <w:t>Per al cas en què s’hagi establert l’obligació de reserva, l’incompliment de l’obligació de reserva en la nova contractació de personal, establerta en el Plec.</w:t>
      </w:r>
    </w:p>
    <w:p w14:paraId="4C8F5BBC" w14:textId="5D2883F2" w:rsidR="0042244E" w:rsidRPr="00F90662" w:rsidRDefault="0042244E" w:rsidP="0042244E">
      <w:pPr>
        <w:pStyle w:val="Pargrafdellista"/>
        <w:shd w:val="clear" w:color="auto" w:fill="FFFFFF"/>
        <w:ind w:left="284"/>
        <w:contextualSpacing w:val="0"/>
        <w:jc w:val="both"/>
        <w:rPr>
          <w:rFonts w:ascii="Arial Narrow" w:hAnsi="Arial Narrow"/>
          <w:sz w:val="22"/>
          <w:szCs w:val="22"/>
        </w:rPr>
      </w:pPr>
    </w:p>
    <w:p w14:paraId="4D5213F7" w14:textId="73A22D96" w:rsidR="006A3281" w:rsidRPr="00F90662" w:rsidRDefault="0042244E" w:rsidP="00D44835">
      <w:pPr>
        <w:pStyle w:val="Pargrafdellista"/>
        <w:numPr>
          <w:ilvl w:val="0"/>
          <w:numId w:val="8"/>
        </w:numPr>
        <w:shd w:val="clear" w:color="auto" w:fill="FFFFFF"/>
        <w:ind w:left="284" w:hanging="284"/>
        <w:contextualSpacing w:val="0"/>
        <w:jc w:val="both"/>
        <w:rPr>
          <w:rFonts w:ascii="Arial Narrow" w:hAnsi="Arial Narrow"/>
          <w:sz w:val="22"/>
          <w:szCs w:val="22"/>
        </w:rPr>
      </w:pPr>
      <w:r w:rsidRPr="00F90662">
        <w:rPr>
          <w:rFonts w:ascii="Arial Narrow" w:hAnsi="Arial Narrow"/>
          <w:sz w:val="22"/>
          <w:szCs w:val="22"/>
        </w:rPr>
        <w:t xml:space="preserve">En l cas que s’hagi </w:t>
      </w:r>
      <w:r w:rsidR="00BE635A" w:rsidRPr="00F90662">
        <w:rPr>
          <w:rFonts w:ascii="Arial Narrow" w:hAnsi="Arial Narrow"/>
          <w:sz w:val="22"/>
          <w:szCs w:val="22"/>
        </w:rPr>
        <w:t>establert el criteri del salari de les persones que executin el contracte</w:t>
      </w:r>
      <w:r w:rsidRPr="00F90662">
        <w:rPr>
          <w:rFonts w:ascii="Arial Narrow" w:hAnsi="Arial Narrow"/>
          <w:sz w:val="22"/>
          <w:szCs w:val="22"/>
        </w:rPr>
        <w:t>, l</w:t>
      </w:r>
      <w:r w:rsidR="00BE635A" w:rsidRPr="00F90662">
        <w:rPr>
          <w:rFonts w:ascii="Arial Narrow" w:hAnsi="Arial Narrow"/>
          <w:sz w:val="22"/>
          <w:szCs w:val="22"/>
        </w:rPr>
        <w:t>’incompliment de la retribució salari</w:t>
      </w:r>
      <w:r w:rsidRPr="00F90662">
        <w:rPr>
          <w:rFonts w:ascii="Arial Narrow" w:hAnsi="Arial Narrow"/>
          <w:sz w:val="22"/>
          <w:szCs w:val="22"/>
        </w:rPr>
        <w:t>al establerta en la seva oferta i/o l</w:t>
      </w:r>
      <w:r w:rsidR="00BE635A" w:rsidRPr="00F90662">
        <w:rPr>
          <w:rFonts w:ascii="Arial Narrow" w:hAnsi="Arial Narrow"/>
          <w:sz w:val="22"/>
          <w:szCs w:val="22"/>
        </w:rPr>
        <w:t>a no presentació dels documents acreditatius de la retribució del personal en el termini indicat p</w:t>
      </w:r>
      <w:r w:rsidRPr="00F90662">
        <w:rPr>
          <w:rFonts w:ascii="Arial Narrow" w:hAnsi="Arial Narrow"/>
          <w:sz w:val="22"/>
          <w:szCs w:val="22"/>
        </w:rPr>
        <w:t xml:space="preserve">er la </w:t>
      </w:r>
      <w:r w:rsidR="00BE635A" w:rsidRPr="00F90662">
        <w:rPr>
          <w:rFonts w:ascii="Arial Narrow" w:hAnsi="Arial Narrow"/>
          <w:sz w:val="22"/>
          <w:szCs w:val="22"/>
        </w:rPr>
        <w:t>responsable del contracte.</w:t>
      </w:r>
    </w:p>
    <w:p w14:paraId="19ACC4FE" w14:textId="77777777" w:rsidR="0042244E" w:rsidRPr="00F90662" w:rsidRDefault="0042244E" w:rsidP="0042244E">
      <w:pPr>
        <w:pStyle w:val="Pargrafdellista"/>
        <w:rPr>
          <w:rFonts w:ascii="Arial Narrow" w:hAnsi="Arial Narrow"/>
          <w:sz w:val="22"/>
          <w:szCs w:val="22"/>
        </w:rPr>
      </w:pPr>
    </w:p>
    <w:p w14:paraId="651DFB76" w14:textId="67FFD02C" w:rsidR="005A2494" w:rsidRPr="00F90662" w:rsidRDefault="0042244E" w:rsidP="00D44835">
      <w:pPr>
        <w:pStyle w:val="Pargrafdellista"/>
        <w:numPr>
          <w:ilvl w:val="0"/>
          <w:numId w:val="8"/>
        </w:numPr>
        <w:shd w:val="clear" w:color="auto" w:fill="FFFFFF"/>
        <w:ind w:left="284" w:hanging="284"/>
        <w:contextualSpacing w:val="0"/>
        <w:jc w:val="both"/>
        <w:rPr>
          <w:rFonts w:ascii="Arial Narrow" w:hAnsi="Arial Narrow"/>
          <w:sz w:val="22"/>
          <w:szCs w:val="22"/>
        </w:rPr>
      </w:pPr>
      <w:r w:rsidRPr="00F90662">
        <w:rPr>
          <w:rFonts w:ascii="Arial Narrow" w:hAnsi="Arial Narrow"/>
          <w:sz w:val="22"/>
          <w:szCs w:val="22"/>
        </w:rPr>
        <w:t xml:space="preserve">En el cas que </w:t>
      </w:r>
      <w:r w:rsidR="00DE38F8" w:rsidRPr="00F90662">
        <w:rPr>
          <w:rFonts w:ascii="Arial Narrow" w:hAnsi="Arial Narrow"/>
          <w:sz w:val="22"/>
          <w:szCs w:val="22"/>
        </w:rPr>
        <w:t>s’ha</w:t>
      </w:r>
      <w:r w:rsidRPr="00F90662">
        <w:rPr>
          <w:rFonts w:ascii="Arial Narrow" w:hAnsi="Arial Narrow"/>
          <w:sz w:val="22"/>
          <w:szCs w:val="22"/>
        </w:rPr>
        <w:t>gi</w:t>
      </w:r>
      <w:r w:rsidR="00DE38F8" w:rsidRPr="00F90662">
        <w:rPr>
          <w:rFonts w:ascii="Arial Narrow" w:hAnsi="Arial Narrow"/>
          <w:sz w:val="22"/>
          <w:szCs w:val="22"/>
        </w:rPr>
        <w:t xml:space="preserve"> escollit la mesura d’accessibilitat universal</w:t>
      </w:r>
      <w:r w:rsidRPr="00F90662">
        <w:rPr>
          <w:rFonts w:ascii="Arial Narrow" w:hAnsi="Arial Narrow"/>
          <w:sz w:val="22"/>
          <w:szCs w:val="22"/>
        </w:rPr>
        <w:t>, l</w:t>
      </w:r>
      <w:r w:rsidR="00831232" w:rsidRPr="00F90662">
        <w:rPr>
          <w:rFonts w:ascii="Arial Narrow" w:hAnsi="Arial Narrow"/>
          <w:sz w:val="22"/>
          <w:szCs w:val="22"/>
        </w:rPr>
        <w:t>’incompliment de les mesures a favor del dret de les persones amb diversitat funcional així com els criteris d’accessibilitat universal i del disseny universal o disseny per a totes les persones</w:t>
      </w:r>
      <w:r w:rsidRPr="00F90662">
        <w:rPr>
          <w:rFonts w:ascii="Arial Narrow" w:hAnsi="Arial Narrow"/>
          <w:sz w:val="22"/>
          <w:szCs w:val="22"/>
        </w:rPr>
        <w:t>.</w:t>
      </w:r>
    </w:p>
    <w:p w14:paraId="258F405A" w14:textId="77777777" w:rsidR="00181526" w:rsidRPr="00F90662" w:rsidRDefault="00181526" w:rsidP="00181526">
      <w:pPr>
        <w:pStyle w:val="Pargrafdellista"/>
        <w:rPr>
          <w:rFonts w:ascii="Arial Narrow" w:hAnsi="Arial Narrow"/>
          <w:sz w:val="22"/>
          <w:szCs w:val="22"/>
        </w:rPr>
      </w:pPr>
    </w:p>
    <w:p w14:paraId="6BC05179" w14:textId="4E30CF30" w:rsidR="00181526" w:rsidRPr="00F90662" w:rsidRDefault="0042244E" w:rsidP="00D44835">
      <w:pPr>
        <w:pStyle w:val="Pargrafdellista"/>
        <w:numPr>
          <w:ilvl w:val="0"/>
          <w:numId w:val="8"/>
        </w:numPr>
        <w:shd w:val="clear" w:color="auto" w:fill="FFFFFF"/>
        <w:ind w:left="284" w:hanging="284"/>
        <w:contextualSpacing w:val="0"/>
        <w:jc w:val="both"/>
        <w:rPr>
          <w:rFonts w:ascii="Arial Narrow" w:hAnsi="Arial Narrow"/>
          <w:sz w:val="22"/>
          <w:szCs w:val="22"/>
        </w:rPr>
      </w:pPr>
      <w:r w:rsidRPr="00F90662">
        <w:rPr>
          <w:rFonts w:ascii="Arial Narrow" w:hAnsi="Arial Narrow"/>
          <w:sz w:val="22"/>
          <w:szCs w:val="22"/>
        </w:rPr>
        <w:lastRenderedPageBreak/>
        <w:t xml:space="preserve">En el cas que </w:t>
      </w:r>
      <w:r w:rsidR="006A3281" w:rsidRPr="00F90662">
        <w:rPr>
          <w:rFonts w:ascii="Arial Narrow" w:hAnsi="Arial Narrow"/>
          <w:sz w:val="22"/>
          <w:szCs w:val="22"/>
        </w:rPr>
        <w:t>s’ha</w:t>
      </w:r>
      <w:r w:rsidRPr="00F90662">
        <w:rPr>
          <w:rFonts w:ascii="Arial Narrow" w:hAnsi="Arial Narrow"/>
          <w:sz w:val="22"/>
          <w:szCs w:val="22"/>
        </w:rPr>
        <w:t>gi</w:t>
      </w:r>
      <w:r w:rsidR="006A3281" w:rsidRPr="00F90662">
        <w:rPr>
          <w:rFonts w:ascii="Arial Narrow" w:hAnsi="Arial Narrow"/>
          <w:sz w:val="22"/>
          <w:szCs w:val="22"/>
        </w:rPr>
        <w:t xml:space="preserve"> escollit com a condició especial d’execució fomentar la conciliació corresponsable del temps laboral, familiar i personal</w:t>
      </w:r>
      <w:r w:rsidR="00181526" w:rsidRPr="00F90662">
        <w:rPr>
          <w:rFonts w:ascii="Arial Narrow" w:hAnsi="Arial Narrow"/>
          <w:sz w:val="22"/>
          <w:szCs w:val="22"/>
        </w:rPr>
        <w:t>, l</w:t>
      </w:r>
      <w:r w:rsidR="00C561B5" w:rsidRPr="00F90662">
        <w:rPr>
          <w:rFonts w:ascii="Arial Narrow" w:hAnsi="Arial Narrow"/>
          <w:sz w:val="22"/>
          <w:szCs w:val="22"/>
        </w:rPr>
        <w:t>’incompliment d</w:t>
      </w:r>
      <w:r w:rsidR="006A3281" w:rsidRPr="00F90662">
        <w:rPr>
          <w:rFonts w:ascii="Arial Narrow" w:hAnsi="Arial Narrow"/>
          <w:sz w:val="22"/>
          <w:szCs w:val="22"/>
        </w:rPr>
        <w:t xml:space="preserve">’allò </w:t>
      </w:r>
      <w:r w:rsidR="00C561B5" w:rsidRPr="00F90662">
        <w:rPr>
          <w:rFonts w:ascii="Arial Narrow" w:hAnsi="Arial Narrow"/>
          <w:sz w:val="22"/>
          <w:szCs w:val="22"/>
        </w:rPr>
        <w:t xml:space="preserve">establert </w:t>
      </w:r>
      <w:r w:rsidR="00181526" w:rsidRPr="00F90662">
        <w:rPr>
          <w:rFonts w:ascii="Arial Narrow" w:hAnsi="Arial Narrow"/>
          <w:sz w:val="22"/>
          <w:szCs w:val="22"/>
        </w:rPr>
        <w:t>al Plec regulador.</w:t>
      </w:r>
    </w:p>
    <w:p w14:paraId="213CD83F" w14:textId="77777777" w:rsidR="00181526" w:rsidRPr="00F90662" w:rsidRDefault="00181526" w:rsidP="00181526">
      <w:pPr>
        <w:pStyle w:val="Pargrafdellista"/>
        <w:rPr>
          <w:rFonts w:ascii="Arial Narrow" w:hAnsi="Arial Narrow"/>
          <w:sz w:val="22"/>
          <w:szCs w:val="22"/>
        </w:rPr>
      </w:pPr>
    </w:p>
    <w:p w14:paraId="23151E0B" w14:textId="000EA90A" w:rsidR="00193BFD" w:rsidRPr="00F90662" w:rsidRDefault="00C561B5" w:rsidP="00D44835">
      <w:pPr>
        <w:pStyle w:val="Pargrafdellista"/>
        <w:numPr>
          <w:ilvl w:val="0"/>
          <w:numId w:val="8"/>
        </w:numPr>
        <w:shd w:val="clear" w:color="auto" w:fill="FFFFFF"/>
        <w:ind w:left="284" w:hanging="284"/>
        <w:contextualSpacing w:val="0"/>
        <w:jc w:val="both"/>
        <w:rPr>
          <w:rFonts w:ascii="Arial Narrow" w:hAnsi="Arial Narrow"/>
          <w:sz w:val="22"/>
          <w:szCs w:val="22"/>
        </w:rPr>
      </w:pPr>
      <w:r w:rsidRPr="00F90662">
        <w:rPr>
          <w:rFonts w:ascii="Arial Narrow" w:hAnsi="Arial Narrow"/>
          <w:sz w:val="22"/>
          <w:szCs w:val="22"/>
        </w:rPr>
        <w:t xml:space="preserve">Totes aquelles que s’hagin </w:t>
      </w:r>
      <w:r w:rsidR="00181526" w:rsidRPr="00F90662">
        <w:rPr>
          <w:rFonts w:ascii="Arial Narrow" w:hAnsi="Arial Narrow"/>
          <w:sz w:val="22"/>
          <w:szCs w:val="22"/>
        </w:rPr>
        <w:t>qualificat com a tal en aquest P</w:t>
      </w:r>
      <w:r w:rsidRPr="00F90662">
        <w:rPr>
          <w:rFonts w:ascii="Arial Narrow" w:hAnsi="Arial Narrow"/>
          <w:sz w:val="22"/>
          <w:szCs w:val="22"/>
        </w:rPr>
        <w:t>lec</w:t>
      </w:r>
      <w:r w:rsidR="00706F9A" w:rsidRPr="00F90662">
        <w:rPr>
          <w:rFonts w:ascii="Arial Narrow" w:hAnsi="Arial Narrow"/>
          <w:sz w:val="22"/>
          <w:szCs w:val="22"/>
        </w:rPr>
        <w:t xml:space="preserve"> o en el PPT</w:t>
      </w:r>
      <w:r w:rsidRPr="00F90662">
        <w:rPr>
          <w:rFonts w:ascii="Arial Narrow" w:hAnsi="Arial Narrow"/>
          <w:sz w:val="22"/>
          <w:szCs w:val="22"/>
        </w:rPr>
        <w:t>.</w:t>
      </w:r>
    </w:p>
    <w:p w14:paraId="7C2E4AEF" w14:textId="77777777" w:rsidR="00B8420F" w:rsidRPr="00F90662" w:rsidRDefault="00B8420F">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p>
    <w:p w14:paraId="16FDA2D8" w14:textId="6E96B9F7" w:rsidR="00B32220" w:rsidRPr="00F90662" w:rsidRDefault="00B32220">
      <w:pPr>
        <w:pStyle w:val="Textindependent"/>
        <w:shd w:val="clear" w:color="auto" w:fill="FFFFFF" w:themeFill="background1"/>
        <w:ind w:right="-2"/>
        <w:rPr>
          <w:rFonts w:ascii="Arial Narrow" w:hAnsi="Arial Narrow"/>
          <w:sz w:val="22"/>
          <w:szCs w:val="22"/>
        </w:rPr>
      </w:pPr>
      <w:r w:rsidRPr="00F90662">
        <w:rPr>
          <w:rFonts w:ascii="Arial Narrow" w:hAnsi="Arial Narrow"/>
          <w:sz w:val="22"/>
          <w:szCs w:val="22"/>
        </w:rPr>
        <w:t>b) Faltes greus</w:t>
      </w:r>
      <w:r w:rsidR="000E2618" w:rsidRPr="00F90662">
        <w:rPr>
          <w:rFonts w:ascii="Arial Narrow" w:hAnsi="Arial Narrow"/>
          <w:sz w:val="22"/>
          <w:szCs w:val="22"/>
        </w:rPr>
        <w:t>:</w:t>
      </w:r>
    </w:p>
    <w:p w14:paraId="276936D6" w14:textId="77777777" w:rsidR="000E2618" w:rsidRPr="00F90662" w:rsidRDefault="000E2618">
      <w:pPr>
        <w:pStyle w:val="Textindependent"/>
        <w:shd w:val="clear" w:color="auto" w:fill="FFFFFF" w:themeFill="background1"/>
        <w:ind w:right="-2"/>
        <w:rPr>
          <w:rFonts w:ascii="Arial Narrow" w:hAnsi="Arial Narrow"/>
          <w:sz w:val="22"/>
          <w:szCs w:val="22"/>
        </w:rPr>
      </w:pPr>
    </w:p>
    <w:p w14:paraId="1B5D013A" w14:textId="460180C0" w:rsidR="00FF6EB8" w:rsidRPr="00F90662" w:rsidRDefault="00FF6EB8" w:rsidP="00D44835">
      <w:pPr>
        <w:pStyle w:val="Textindependent3"/>
        <w:numPr>
          <w:ilvl w:val="0"/>
          <w:numId w:val="9"/>
        </w:numPr>
        <w:shd w:val="clear" w:color="auto" w:fill="FFFFFF" w:themeFill="background1"/>
        <w:tabs>
          <w:tab w:val="left" w:pos="4678"/>
          <w:tab w:val="left" w:pos="5245"/>
        </w:tabs>
        <w:ind w:left="284" w:hanging="284"/>
        <w:rPr>
          <w:rFonts w:ascii="Arial Narrow" w:hAnsi="Arial Narrow"/>
          <w:sz w:val="22"/>
          <w:szCs w:val="22"/>
        </w:rPr>
      </w:pPr>
      <w:r w:rsidRPr="00F90662">
        <w:rPr>
          <w:rFonts w:ascii="Arial Narrow" w:hAnsi="Arial Narrow"/>
          <w:sz w:val="22"/>
          <w:szCs w:val="22"/>
        </w:rPr>
        <w:t xml:space="preserve">L’incompliment o compliment defectuós de les obligacions i/o condicions d’execució del contracte establertes en aquest </w:t>
      </w:r>
      <w:r w:rsidR="00077499" w:rsidRPr="00F90662">
        <w:rPr>
          <w:rFonts w:ascii="Arial Narrow" w:hAnsi="Arial Narrow"/>
          <w:sz w:val="22"/>
          <w:szCs w:val="22"/>
        </w:rPr>
        <w:t>P</w:t>
      </w:r>
      <w:r w:rsidRPr="00F90662">
        <w:rPr>
          <w:rFonts w:ascii="Arial Narrow" w:hAnsi="Arial Narrow"/>
          <w:sz w:val="22"/>
          <w:szCs w:val="22"/>
        </w:rPr>
        <w:t xml:space="preserve">lec i en el </w:t>
      </w:r>
      <w:r w:rsidR="00077499" w:rsidRPr="00F90662">
        <w:rPr>
          <w:rFonts w:ascii="Arial Narrow" w:hAnsi="Arial Narrow"/>
          <w:sz w:val="22"/>
          <w:szCs w:val="22"/>
        </w:rPr>
        <w:t>P</w:t>
      </w:r>
      <w:r w:rsidRPr="00F90662">
        <w:rPr>
          <w:rFonts w:ascii="Arial Narrow" w:hAnsi="Arial Narrow"/>
          <w:sz w:val="22"/>
          <w:szCs w:val="22"/>
        </w:rPr>
        <w:t xml:space="preserve">lec de </w:t>
      </w:r>
      <w:r w:rsidR="00077499" w:rsidRPr="00F90662">
        <w:rPr>
          <w:rFonts w:ascii="Arial Narrow" w:hAnsi="Arial Narrow"/>
          <w:sz w:val="22"/>
          <w:szCs w:val="22"/>
        </w:rPr>
        <w:t xml:space="preserve">prescripcions </w:t>
      </w:r>
      <w:r w:rsidRPr="00F90662">
        <w:rPr>
          <w:rFonts w:ascii="Arial Narrow" w:hAnsi="Arial Narrow"/>
          <w:sz w:val="22"/>
          <w:szCs w:val="22"/>
        </w:rPr>
        <w:t>tècniques, quan no constitueixi falta molt greu.</w:t>
      </w:r>
    </w:p>
    <w:p w14:paraId="76383D89" w14:textId="77777777" w:rsidR="000E2618" w:rsidRPr="00F90662" w:rsidRDefault="000E2618" w:rsidP="000E2618">
      <w:pPr>
        <w:pStyle w:val="Textindependent3"/>
        <w:shd w:val="clear" w:color="auto" w:fill="FFFFFF" w:themeFill="background1"/>
        <w:tabs>
          <w:tab w:val="left" w:pos="4678"/>
          <w:tab w:val="left" w:pos="5245"/>
        </w:tabs>
        <w:ind w:left="284"/>
        <w:rPr>
          <w:rFonts w:ascii="Arial Narrow" w:hAnsi="Arial Narrow"/>
          <w:sz w:val="22"/>
          <w:szCs w:val="22"/>
        </w:rPr>
      </w:pPr>
    </w:p>
    <w:p w14:paraId="5A04CFDB" w14:textId="5DBBD7A6" w:rsidR="00B32220" w:rsidRPr="00F90662" w:rsidRDefault="00B32220" w:rsidP="00D44835">
      <w:pPr>
        <w:pStyle w:val="Textindependent3"/>
        <w:numPr>
          <w:ilvl w:val="0"/>
          <w:numId w:val="9"/>
        </w:numPr>
        <w:shd w:val="clear" w:color="auto" w:fill="FFFFFF" w:themeFill="background1"/>
        <w:tabs>
          <w:tab w:val="left" w:pos="4678"/>
          <w:tab w:val="left" w:pos="5245"/>
        </w:tabs>
        <w:ind w:left="284" w:hanging="284"/>
        <w:rPr>
          <w:rFonts w:ascii="Arial Narrow" w:hAnsi="Arial Narrow"/>
          <w:sz w:val="22"/>
          <w:szCs w:val="22"/>
        </w:rPr>
      </w:pPr>
      <w:r w:rsidRPr="00F90662">
        <w:rPr>
          <w:rFonts w:ascii="Arial Narrow" w:hAnsi="Arial Narrow"/>
          <w:sz w:val="22"/>
          <w:szCs w:val="22"/>
        </w:rPr>
        <w:t>L’incompliment de les prescripcions municipals sobre comunicació de les prestacions.</w:t>
      </w:r>
    </w:p>
    <w:p w14:paraId="0A4CF2F8" w14:textId="032A79AD" w:rsidR="00077499" w:rsidRPr="00F90662" w:rsidRDefault="00077499" w:rsidP="00077499">
      <w:pPr>
        <w:pStyle w:val="Textindependent3"/>
        <w:shd w:val="clear" w:color="auto" w:fill="FFFFFF" w:themeFill="background1"/>
        <w:tabs>
          <w:tab w:val="left" w:pos="4678"/>
          <w:tab w:val="left" w:pos="5245"/>
        </w:tabs>
        <w:rPr>
          <w:rFonts w:ascii="Arial Narrow" w:hAnsi="Arial Narrow"/>
          <w:sz w:val="22"/>
          <w:szCs w:val="22"/>
        </w:rPr>
      </w:pPr>
    </w:p>
    <w:p w14:paraId="05A6F0D5" w14:textId="19108FEB" w:rsidR="00B32220" w:rsidRPr="00F90662" w:rsidRDefault="00B32220" w:rsidP="00D44835">
      <w:pPr>
        <w:pStyle w:val="Pargrafdellista"/>
        <w:numPr>
          <w:ilvl w:val="0"/>
          <w:numId w:val="9"/>
        </w:numPr>
        <w:shd w:val="clear" w:color="auto" w:fill="FFFFFF" w:themeFill="background1"/>
        <w:tabs>
          <w:tab w:val="left" w:pos="4678"/>
          <w:tab w:val="left" w:pos="5245"/>
        </w:tabs>
        <w:ind w:left="284" w:right="-2" w:hanging="284"/>
        <w:jc w:val="both"/>
        <w:rPr>
          <w:rFonts w:ascii="Arial Narrow" w:hAnsi="Arial Narrow"/>
          <w:sz w:val="22"/>
          <w:szCs w:val="22"/>
        </w:rPr>
      </w:pPr>
      <w:r w:rsidRPr="00F90662">
        <w:rPr>
          <w:rFonts w:ascii="Arial Narrow" w:hAnsi="Arial Narrow"/>
          <w:sz w:val="22"/>
          <w:szCs w:val="22"/>
        </w:rPr>
        <w:t>L’incompliment, que no constitueixi falta molt greu, de les obligacions derivades de la normativa general sobre prevenció de riscos laborals.</w:t>
      </w:r>
    </w:p>
    <w:p w14:paraId="2B6DEF9B" w14:textId="23AB3684" w:rsidR="00077499" w:rsidRPr="00F90662" w:rsidRDefault="00077499" w:rsidP="00077499">
      <w:pPr>
        <w:shd w:val="clear" w:color="auto" w:fill="FFFFFF" w:themeFill="background1"/>
        <w:tabs>
          <w:tab w:val="left" w:pos="4678"/>
          <w:tab w:val="left" w:pos="5245"/>
        </w:tabs>
        <w:ind w:right="-2"/>
        <w:jc w:val="both"/>
        <w:rPr>
          <w:rFonts w:ascii="Arial Narrow" w:hAnsi="Arial Narrow"/>
          <w:sz w:val="22"/>
          <w:szCs w:val="22"/>
        </w:rPr>
      </w:pPr>
    </w:p>
    <w:p w14:paraId="5BCE3A10" w14:textId="49821056" w:rsidR="001A4CE5" w:rsidRPr="00F90662" w:rsidRDefault="00077499" w:rsidP="00D44835">
      <w:pPr>
        <w:pStyle w:val="Pargrafdellista"/>
        <w:numPr>
          <w:ilvl w:val="0"/>
          <w:numId w:val="9"/>
        </w:numPr>
        <w:ind w:left="284" w:hanging="284"/>
        <w:jc w:val="both"/>
        <w:rPr>
          <w:rFonts w:ascii="Arial Narrow" w:hAnsi="Arial Narrow" w:cs="Arial"/>
          <w:sz w:val="22"/>
          <w:szCs w:val="22"/>
        </w:rPr>
      </w:pPr>
      <w:r w:rsidRPr="00F90662">
        <w:rPr>
          <w:rFonts w:ascii="Arial Narrow" w:hAnsi="Arial Narrow"/>
          <w:iCs/>
          <w:sz w:val="22"/>
          <w:szCs w:val="22"/>
        </w:rPr>
        <w:t xml:space="preserve">En el cas que </w:t>
      </w:r>
      <w:r w:rsidR="001A4CE5" w:rsidRPr="00F90662">
        <w:rPr>
          <w:rFonts w:ascii="Arial Narrow" w:hAnsi="Arial Narrow"/>
          <w:iCs/>
          <w:sz w:val="22"/>
          <w:szCs w:val="22"/>
        </w:rPr>
        <w:t>contracte impli</w:t>
      </w:r>
      <w:r w:rsidRPr="00F90662">
        <w:rPr>
          <w:rFonts w:ascii="Arial Narrow" w:hAnsi="Arial Narrow"/>
          <w:iCs/>
          <w:sz w:val="22"/>
          <w:szCs w:val="22"/>
        </w:rPr>
        <w:t>qui</w:t>
      </w:r>
      <w:r w:rsidR="001A4CE5" w:rsidRPr="00F90662">
        <w:rPr>
          <w:rFonts w:ascii="Arial Narrow" w:hAnsi="Arial Narrow"/>
          <w:iCs/>
          <w:sz w:val="22"/>
          <w:szCs w:val="22"/>
        </w:rPr>
        <w:t xml:space="preserve"> contacte habitual amb menors</w:t>
      </w:r>
      <w:r w:rsidR="003814B8" w:rsidRPr="00F90662">
        <w:rPr>
          <w:rFonts w:ascii="Arial Narrow" w:hAnsi="Arial Narrow" w:cs="Calibri"/>
          <w:iCs/>
          <w:sz w:val="22"/>
          <w:szCs w:val="22"/>
        </w:rPr>
        <w:t xml:space="preserve"> d’edat</w:t>
      </w:r>
      <w:r w:rsidRPr="00F90662">
        <w:rPr>
          <w:rFonts w:ascii="Arial Narrow" w:hAnsi="Arial Narrow" w:cs="Calibri"/>
          <w:iCs/>
          <w:sz w:val="22"/>
          <w:szCs w:val="22"/>
        </w:rPr>
        <w:t>, l</w:t>
      </w:r>
      <w:r w:rsidR="001A4CE5" w:rsidRPr="00F90662">
        <w:rPr>
          <w:rFonts w:ascii="Arial Narrow" w:hAnsi="Arial Narrow" w:cs="Arial"/>
          <w:sz w:val="22"/>
          <w:szCs w:val="22"/>
        </w:rPr>
        <w:t xml:space="preserve">a no aportació de la declaració responsable anual indicant </w:t>
      </w:r>
      <w:r w:rsidR="0006615C" w:rsidRPr="00F90662">
        <w:rPr>
          <w:rFonts w:ascii="Arial Narrow" w:hAnsi="Arial Narrow" w:cs="Arial"/>
          <w:sz w:val="22"/>
          <w:szCs w:val="22"/>
        </w:rPr>
        <w:t>que té en el seu poder la certificació negativa del Registre central de delinqüents sexuals vigent de cadascun</w:t>
      </w:r>
      <w:r w:rsidR="00C257A0" w:rsidRPr="00F90662">
        <w:rPr>
          <w:rFonts w:ascii="Arial Narrow" w:hAnsi="Arial Narrow" w:cs="Arial"/>
          <w:sz w:val="22"/>
          <w:szCs w:val="22"/>
        </w:rPr>
        <w:t xml:space="preserve">a de les persones </w:t>
      </w:r>
      <w:r w:rsidR="0006615C" w:rsidRPr="00F90662">
        <w:rPr>
          <w:rFonts w:ascii="Arial Narrow" w:hAnsi="Arial Narrow" w:cs="Arial"/>
          <w:sz w:val="22"/>
          <w:szCs w:val="22"/>
        </w:rPr>
        <w:t>treballador</w:t>
      </w:r>
      <w:r w:rsidR="00C257A0" w:rsidRPr="00F90662">
        <w:rPr>
          <w:rFonts w:ascii="Arial Narrow" w:hAnsi="Arial Narrow" w:cs="Arial"/>
          <w:sz w:val="22"/>
          <w:szCs w:val="22"/>
        </w:rPr>
        <w:t>e</w:t>
      </w:r>
      <w:r w:rsidR="0006615C" w:rsidRPr="00F90662">
        <w:rPr>
          <w:rFonts w:ascii="Arial Narrow" w:hAnsi="Arial Narrow" w:cs="Arial"/>
          <w:sz w:val="22"/>
          <w:szCs w:val="22"/>
        </w:rPr>
        <w:t>s que executen aquest contracte</w:t>
      </w:r>
      <w:r w:rsidRPr="00F90662">
        <w:rPr>
          <w:rFonts w:ascii="Arial Narrow" w:hAnsi="Arial Narrow" w:cs="Arial"/>
          <w:sz w:val="22"/>
          <w:szCs w:val="22"/>
        </w:rPr>
        <w:t xml:space="preserve">, </w:t>
      </w:r>
      <w:r w:rsidR="0006615C" w:rsidRPr="00F90662">
        <w:rPr>
          <w:rFonts w:ascii="Arial Narrow" w:hAnsi="Arial Narrow" w:cs="Arial"/>
          <w:sz w:val="22"/>
          <w:szCs w:val="22"/>
        </w:rPr>
        <w:t>tant de l</w:t>
      </w:r>
      <w:r w:rsidRPr="00F90662">
        <w:rPr>
          <w:rFonts w:ascii="Arial Narrow" w:hAnsi="Arial Narrow" w:cs="Arial"/>
          <w:sz w:val="22"/>
          <w:szCs w:val="22"/>
        </w:rPr>
        <w:t xml:space="preserve">a contractista </w:t>
      </w:r>
      <w:r w:rsidR="0006615C" w:rsidRPr="00F90662">
        <w:rPr>
          <w:rFonts w:ascii="Arial Narrow" w:hAnsi="Arial Narrow" w:cs="Arial"/>
          <w:sz w:val="22"/>
          <w:szCs w:val="22"/>
        </w:rPr>
        <w:t>com, si és el cas, de l’empresa subcontractada</w:t>
      </w:r>
      <w:r w:rsidR="001A4CE5" w:rsidRPr="00F90662">
        <w:rPr>
          <w:rFonts w:ascii="Arial Narrow" w:hAnsi="Arial Narrow" w:cs="Arial"/>
          <w:sz w:val="22"/>
          <w:szCs w:val="22"/>
        </w:rPr>
        <w:t>.</w:t>
      </w:r>
    </w:p>
    <w:p w14:paraId="1196558D" w14:textId="77777777" w:rsidR="00B32220" w:rsidRPr="00F90662" w:rsidRDefault="00B32220" w:rsidP="000E2618">
      <w:pPr>
        <w:shd w:val="clear" w:color="auto" w:fill="FFFFFF" w:themeFill="background1"/>
        <w:tabs>
          <w:tab w:val="left" w:pos="4678"/>
          <w:tab w:val="left" w:pos="5245"/>
        </w:tabs>
        <w:ind w:left="284" w:right="-2" w:hanging="284"/>
        <w:jc w:val="both"/>
        <w:rPr>
          <w:rFonts w:ascii="Arial Narrow" w:hAnsi="Arial Narrow"/>
          <w:sz w:val="22"/>
          <w:szCs w:val="22"/>
        </w:rPr>
      </w:pPr>
    </w:p>
    <w:p w14:paraId="3409764F" w14:textId="177E2EBB" w:rsidR="00B32220" w:rsidRPr="00F90662" w:rsidRDefault="00077499" w:rsidP="00D44835">
      <w:pPr>
        <w:pStyle w:val="Pargrafdellista"/>
        <w:numPr>
          <w:ilvl w:val="0"/>
          <w:numId w:val="9"/>
        </w:numPr>
        <w:shd w:val="clear" w:color="auto" w:fill="FFFFFF" w:themeFill="background1"/>
        <w:ind w:left="284" w:hanging="284"/>
        <w:jc w:val="both"/>
        <w:rPr>
          <w:rFonts w:ascii="Arial Narrow" w:hAnsi="Arial Narrow"/>
          <w:sz w:val="22"/>
          <w:szCs w:val="22"/>
        </w:rPr>
      </w:pPr>
      <w:r w:rsidRPr="00F90662">
        <w:rPr>
          <w:rFonts w:ascii="Arial Narrow" w:hAnsi="Arial Narrow"/>
          <w:sz w:val="22"/>
          <w:szCs w:val="22"/>
        </w:rPr>
        <w:t xml:space="preserve">En el cas </w:t>
      </w:r>
      <w:r w:rsidR="00B32220" w:rsidRPr="00F90662">
        <w:rPr>
          <w:rFonts w:ascii="Arial Narrow" w:hAnsi="Arial Narrow"/>
          <w:sz w:val="22"/>
          <w:szCs w:val="22"/>
        </w:rPr>
        <w:t>hi hagi condicions especials d’execució</w:t>
      </w:r>
      <w:r w:rsidRPr="00F90662">
        <w:rPr>
          <w:rFonts w:ascii="Arial Narrow" w:hAnsi="Arial Narrow"/>
          <w:sz w:val="22"/>
          <w:szCs w:val="22"/>
        </w:rPr>
        <w:t>, l</w:t>
      </w:r>
      <w:r w:rsidR="00B32220" w:rsidRPr="00F90662">
        <w:rPr>
          <w:rFonts w:ascii="Arial Narrow" w:hAnsi="Arial Narrow"/>
          <w:sz w:val="22"/>
          <w:szCs w:val="22"/>
        </w:rPr>
        <w:t>’incompliment de les condicions especials d’execució establertes en aquest plec, quan no se’ls hi hagi atribuït el caràcter d’obligacions contractuals essencials.</w:t>
      </w:r>
    </w:p>
    <w:p w14:paraId="5ED3691D" w14:textId="77777777" w:rsidR="00AE2BD4" w:rsidRPr="00F90662" w:rsidRDefault="00AE2BD4" w:rsidP="00AE2BD4">
      <w:pPr>
        <w:shd w:val="clear" w:color="auto" w:fill="FFFFFF" w:themeFill="background1"/>
        <w:jc w:val="both"/>
        <w:rPr>
          <w:rFonts w:ascii="Arial Narrow" w:hAnsi="Arial Narrow"/>
          <w:sz w:val="22"/>
          <w:szCs w:val="22"/>
        </w:rPr>
      </w:pPr>
    </w:p>
    <w:p w14:paraId="42AA8459" w14:textId="2E87B5B2" w:rsidR="00B32220" w:rsidRPr="00F90662" w:rsidRDefault="00C561B5" w:rsidP="00D44835">
      <w:pPr>
        <w:pStyle w:val="Pargrafdellista"/>
        <w:numPr>
          <w:ilvl w:val="0"/>
          <w:numId w:val="9"/>
        </w:numPr>
        <w:shd w:val="clear" w:color="auto" w:fill="FFFFFF" w:themeFill="background1"/>
        <w:tabs>
          <w:tab w:val="left" w:pos="567"/>
          <w:tab w:val="left" w:pos="1134"/>
          <w:tab w:val="left" w:pos="1702"/>
          <w:tab w:val="left" w:pos="4678"/>
          <w:tab w:val="left" w:pos="5245"/>
        </w:tabs>
        <w:ind w:left="284" w:right="-2" w:hanging="284"/>
        <w:jc w:val="both"/>
        <w:rPr>
          <w:rFonts w:ascii="Arial Narrow" w:hAnsi="Arial Narrow"/>
          <w:sz w:val="22"/>
          <w:szCs w:val="22"/>
        </w:rPr>
      </w:pPr>
      <w:r w:rsidRPr="00F90662">
        <w:rPr>
          <w:rFonts w:ascii="Arial Narrow" w:hAnsi="Arial Narrow"/>
          <w:sz w:val="22"/>
          <w:szCs w:val="22"/>
        </w:rPr>
        <w:t xml:space="preserve">Totes aquelles que s’hagin qualificat com a tal en aquest </w:t>
      </w:r>
      <w:r w:rsidR="00077499" w:rsidRPr="00F90662">
        <w:rPr>
          <w:rFonts w:ascii="Arial Narrow" w:hAnsi="Arial Narrow"/>
          <w:sz w:val="22"/>
          <w:szCs w:val="22"/>
        </w:rPr>
        <w:t>P</w:t>
      </w:r>
      <w:r w:rsidRPr="00F90662">
        <w:rPr>
          <w:rFonts w:ascii="Arial Narrow" w:hAnsi="Arial Narrow"/>
          <w:sz w:val="22"/>
          <w:szCs w:val="22"/>
        </w:rPr>
        <w:t>lec</w:t>
      </w:r>
      <w:r w:rsidR="00706F9A" w:rsidRPr="00F90662">
        <w:rPr>
          <w:rFonts w:ascii="Arial Narrow" w:hAnsi="Arial Narrow"/>
          <w:sz w:val="22"/>
          <w:szCs w:val="22"/>
        </w:rPr>
        <w:t xml:space="preserve"> o en el PPT.</w:t>
      </w:r>
    </w:p>
    <w:p w14:paraId="27523E83" w14:textId="77777777" w:rsidR="00706F9A" w:rsidRPr="00F90662" w:rsidRDefault="00706F9A" w:rsidP="00706F9A">
      <w:pPr>
        <w:pStyle w:val="Pargrafdellista"/>
        <w:shd w:val="clear" w:color="auto" w:fill="FFFFFF" w:themeFill="background1"/>
        <w:tabs>
          <w:tab w:val="left" w:pos="567"/>
          <w:tab w:val="left" w:pos="1134"/>
          <w:tab w:val="left" w:pos="1702"/>
          <w:tab w:val="left" w:pos="4678"/>
          <w:tab w:val="left" w:pos="5245"/>
        </w:tabs>
        <w:ind w:left="284" w:right="-2"/>
        <w:jc w:val="both"/>
        <w:rPr>
          <w:rFonts w:ascii="Arial Narrow" w:hAnsi="Arial Narrow"/>
          <w:sz w:val="22"/>
          <w:szCs w:val="22"/>
        </w:rPr>
      </w:pPr>
    </w:p>
    <w:p w14:paraId="22A41EC7" w14:textId="777EDB7A" w:rsidR="00B32220" w:rsidRPr="00F90662" w:rsidRDefault="00B32220">
      <w:pPr>
        <w:pStyle w:val="Textindependent"/>
        <w:shd w:val="clear" w:color="auto" w:fill="FFFFFF" w:themeFill="background1"/>
        <w:ind w:right="-2"/>
        <w:rPr>
          <w:rFonts w:ascii="Arial Narrow" w:hAnsi="Arial Narrow"/>
          <w:sz w:val="22"/>
          <w:szCs w:val="22"/>
        </w:rPr>
      </w:pPr>
      <w:r w:rsidRPr="00F90662">
        <w:rPr>
          <w:rFonts w:ascii="Arial Narrow" w:hAnsi="Arial Narrow"/>
          <w:sz w:val="22"/>
          <w:szCs w:val="22"/>
        </w:rPr>
        <w:t>c) Faltes lleus</w:t>
      </w:r>
      <w:r w:rsidR="00077499" w:rsidRPr="00F90662">
        <w:rPr>
          <w:rFonts w:ascii="Arial Narrow" w:hAnsi="Arial Narrow"/>
          <w:sz w:val="22"/>
          <w:szCs w:val="22"/>
        </w:rPr>
        <w:t>:</w:t>
      </w:r>
    </w:p>
    <w:p w14:paraId="58B6C8B0" w14:textId="77777777" w:rsidR="00077499" w:rsidRPr="00F90662" w:rsidRDefault="00077499">
      <w:pPr>
        <w:pStyle w:val="Textindependent"/>
        <w:shd w:val="clear" w:color="auto" w:fill="FFFFFF" w:themeFill="background1"/>
        <w:ind w:right="-2"/>
        <w:rPr>
          <w:rFonts w:ascii="Arial Narrow" w:hAnsi="Arial Narrow"/>
          <w:sz w:val="22"/>
          <w:szCs w:val="22"/>
        </w:rPr>
      </w:pPr>
    </w:p>
    <w:p w14:paraId="0D3D86F9" w14:textId="7A6A58FD" w:rsidR="00004406" w:rsidRPr="00F90662" w:rsidRDefault="00004406" w:rsidP="00D44835">
      <w:pPr>
        <w:pStyle w:val="Pargrafdellista"/>
        <w:numPr>
          <w:ilvl w:val="0"/>
          <w:numId w:val="10"/>
        </w:numPr>
        <w:shd w:val="clear" w:color="auto" w:fill="FFFFFF" w:themeFill="background1"/>
        <w:tabs>
          <w:tab w:val="left" w:pos="4678"/>
          <w:tab w:val="left" w:pos="5245"/>
        </w:tabs>
        <w:ind w:left="284" w:right="-2" w:hanging="284"/>
        <w:jc w:val="both"/>
        <w:rPr>
          <w:rFonts w:ascii="Arial Narrow" w:hAnsi="Arial Narrow"/>
          <w:sz w:val="22"/>
          <w:szCs w:val="22"/>
        </w:rPr>
      </w:pPr>
      <w:r w:rsidRPr="00F90662">
        <w:rPr>
          <w:rFonts w:ascii="Arial Narrow" w:hAnsi="Arial Narrow"/>
          <w:sz w:val="22"/>
          <w:szCs w:val="22"/>
        </w:rPr>
        <w:t xml:space="preserve">L’incompliment o compliment defectuós de les obligacions i/o condicions d’execució del contracte establertes en aquest </w:t>
      </w:r>
      <w:r w:rsidR="00077499" w:rsidRPr="00F90662">
        <w:rPr>
          <w:rFonts w:ascii="Arial Narrow" w:hAnsi="Arial Narrow"/>
          <w:sz w:val="22"/>
          <w:szCs w:val="22"/>
        </w:rPr>
        <w:t>P</w:t>
      </w:r>
      <w:r w:rsidRPr="00F90662">
        <w:rPr>
          <w:rFonts w:ascii="Arial Narrow" w:hAnsi="Arial Narrow"/>
          <w:sz w:val="22"/>
          <w:szCs w:val="22"/>
        </w:rPr>
        <w:t xml:space="preserve">lec i en el </w:t>
      </w:r>
      <w:r w:rsidR="00077499" w:rsidRPr="00F90662">
        <w:rPr>
          <w:rFonts w:ascii="Arial Narrow" w:hAnsi="Arial Narrow"/>
          <w:sz w:val="22"/>
          <w:szCs w:val="22"/>
        </w:rPr>
        <w:t>P</w:t>
      </w:r>
      <w:r w:rsidRPr="00F90662">
        <w:rPr>
          <w:rFonts w:ascii="Arial Narrow" w:hAnsi="Arial Narrow"/>
          <w:sz w:val="22"/>
          <w:szCs w:val="22"/>
        </w:rPr>
        <w:t xml:space="preserve">lec de </w:t>
      </w:r>
      <w:r w:rsidR="00077499" w:rsidRPr="00F90662">
        <w:rPr>
          <w:rFonts w:ascii="Arial Narrow" w:hAnsi="Arial Narrow"/>
          <w:sz w:val="22"/>
          <w:szCs w:val="22"/>
        </w:rPr>
        <w:t xml:space="preserve">prescripcions </w:t>
      </w:r>
      <w:r w:rsidRPr="00F90662">
        <w:rPr>
          <w:rFonts w:ascii="Arial Narrow" w:hAnsi="Arial Narrow"/>
          <w:sz w:val="22"/>
          <w:szCs w:val="22"/>
        </w:rPr>
        <w:t>tècniques, quan no constitueixi falta molt greu o greu.</w:t>
      </w:r>
    </w:p>
    <w:p w14:paraId="5CE4D393" w14:textId="77777777" w:rsidR="00ED316E" w:rsidRPr="00F90662" w:rsidRDefault="00ED316E" w:rsidP="00ED316E">
      <w:pPr>
        <w:pStyle w:val="Pargrafdellista"/>
        <w:shd w:val="clear" w:color="auto" w:fill="FFFFFF" w:themeFill="background1"/>
        <w:tabs>
          <w:tab w:val="left" w:pos="4678"/>
          <w:tab w:val="left" w:pos="5245"/>
        </w:tabs>
        <w:ind w:left="284" w:right="-2"/>
        <w:jc w:val="both"/>
        <w:rPr>
          <w:rFonts w:ascii="Arial Narrow" w:hAnsi="Arial Narrow"/>
          <w:sz w:val="22"/>
          <w:szCs w:val="22"/>
        </w:rPr>
      </w:pPr>
    </w:p>
    <w:p w14:paraId="0C6FA74C" w14:textId="6A412E15" w:rsidR="00B32220" w:rsidRPr="00F90662" w:rsidRDefault="00B32220" w:rsidP="00D44835">
      <w:pPr>
        <w:pStyle w:val="Pargrafdellista"/>
        <w:numPr>
          <w:ilvl w:val="0"/>
          <w:numId w:val="10"/>
        </w:numPr>
        <w:shd w:val="clear" w:color="auto" w:fill="FFFFFF" w:themeFill="background1"/>
        <w:tabs>
          <w:tab w:val="left" w:pos="4678"/>
          <w:tab w:val="left" w:pos="5245"/>
        </w:tabs>
        <w:ind w:left="284" w:right="-2" w:hanging="284"/>
        <w:jc w:val="both"/>
        <w:rPr>
          <w:rFonts w:ascii="Arial Narrow" w:hAnsi="Arial Narrow"/>
          <w:sz w:val="22"/>
          <w:szCs w:val="22"/>
        </w:rPr>
      </w:pPr>
      <w:r w:rsidRPr="00F90662">
        <w:rPr>
          <w:rFonts w:ascii="Arial Narrow" w:hAnsi="Arial Narrow"/>
          <w:sz w:val="22"/>
          <w:szCs w:val="22"/>
        </w:rPr>
        <w:t>L’incompliment de les obligacions de caràcter formal o documental exigides en la normativa de prevenció de riscos laborals i que no estiguin tipificades com a greus o molt greus.</w:t>
      </w:r>
    </w:p>
    <w:p w14:paraId="3271C1DD" w14:textId="77777777" w:rsidR="00B32220" w:rsidRPr="00F90662" w:rsidRDefault="00B32220" w:rsidP="00077499">
      <w:pPr>
        <w:shd w:val="clear" w:color="auto" w:fill="FFFFFF" w:themeFill="background1"/>
        <w:tabs>
          <w:tab w:val="left" w:pos="567"/>
          <w:tab w:val="left" w:pos="1134"/>
          <w:tab w:val="left" w:pos="1702"/>
          <w:tab w:val="left" w:pos="4678"/>
          <w:tab w:val="left" w:pos="5245"/>
        </w:tabs>
        <w:ind w:left="284" w:right="-2" w:hanging="284"/>
        <w:jc w:val="both"/>
        <w:rPr>
          <w:rFonts w:ascii="Arial Narrow" w:hAnsi="Arial Narrow"/>
          <w:sz w:val="22"/>
          <w:szCs w:val="22"/>
        </w:rPr>
      </w:pPr>
    </w:p>
    <w:p w14:paraId="42F602A7" w14:textId="2BBD1D82" w:rsidR="00193BFD" w:rsidRPr="00F90662" w:rsidRDefault="00C561B5" w:rsidP="00D44835">
      <w:pPr>
        <w:pStyle w:val="Pargrafdellista"/>
        <w:numPr>
          <w:ilvl w:val="0"/>
          <w:numId w:val="10"/>
        </w:numPr>
        <w:shd w:val="clear" w:color="auto" w:fill="FFFFFF" w:themeFill="background1"/>
        <w:ind w:left="284" w:hanging="284"/>
        <w:jc w:val="both"/>
        <w:rPr>
          <w:rFonts w:ascii="Arial Narrow" w:hAnsi="Arial Narrow"/>
          <w:sz w:val="22"/>
          <w:szCs w:val="22"/>
        </w:rPr>
      </w:pPr>
      <w:r w:rsidRPr="00F90662">
        <w:rPr>
          <w:rFonts w:ascii="Arial Narrow" w:hAnsi="Arial Narrow"/>
          <w:sz w:val="22"/>
          <w:szCs w:val="22"/>
        </w:rPr>
        <w:t xml:space="preserve">Totes aquelles que s’hagin </w:t>
      </w:r>
      <w:r w:rsidR="00706F9A" w:rsidRPr="00F90662">
        <w:rPr>
          <w:rFonts w:ascii="Arial Narrow" w:hAnsi="Arial Narrow"/>
          <w:sz w:val="22"/>
          <w:szCs w:val="22"/>
        </w:rPr>
        <w:t>qualificat com a tal en aquest P</w:t>
      </w:r>
      <w:r w:rsidRPr="00F90662">
        <w:rPr>
          <w:rFonts w:ascii="Arial Narrow" w:hAnsi="Arial Narrow"/>
          <w:sz w:val="22"/>
          <w:szCs w:val="22"/>
        </w:rPr>
        <w:t>lec</w:t>
      </w:r>
      <w:r w:rsidR="00706F9A" w:rsidRPr="00F90662">
        <w:rPr>
          <w:rFonts w:ascii="Arial Narrow" w:hAnsi="Arial Narrow"/>
          <w:sz w:val="22"/>
          <w:szCs w:val="22"/>
        </w:rPr>
        <w:t xml:space="preserve"> o en el PPT.</w:t>
      </w:r>
    </w:p>
    <w:p w14:paraId="72D09BEE" w14:textId="77777777" w:rsidR="00B32220" w:rsidRPr="00F90662" w:rsidRDefault="00B32220">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p>
    <w:p w14:paraId="2E160F07" w14:textId="319F0A41" w:rsidR="001B6943" w:rsidRPr="00F90662" w:rsidRDefault="00077499" w:rsidP="001B6943">
      <w:pPr>
        <w:shd w:val="clear" w:color="auto" w:fill="FFFFFF" w:themeFill="background1"/>
        <w:jc w:val="both"/>
        <w:rPr>
          <w:rFonts w:ascii="Arial Narrow" w:hAnsi="Arial Narrow"/>
          <w:sz w:val="22"/>
          <w:szCs w:val="22"/>
        </w:rPr>
      </w:pPr>
      <w:r w:rsidRPr="00F90662">
        <w:rPr>
          <w:rFonts w:ascii="Arial Narrow" w:hAnsi="Arial Narrow"/>
          <w:sz w:val="22"/>
          <w:szCs w:val="22"/>
        </w:rPr>
        <w:t>2</w:t>
      </w:r>
      <w:r w:rsidR="00AD3CBC" w:rsidRPr="00F90662">
        <w:rPr>
          <w:rFonts w:ascii="Arial Narrow" w:hAnsi="Arial Narrow"/>
          <w:sz w:val="22"/>
          <w:szCs w:val="22"/>
        </w:rPr>
        <w:t>7</w:t>
      </w:r>
      <w:r w:rsidRPr="00F90662">
        <w:rPr>
          <w:rFonts w:ascii="Arial Narrow" w:hAnsi="Arial Narrow"/>
          <w:sz w:val="22"/>
          <w:szCs w:val="22"/>
        </w:rPr>
        <w:t xml:space="preserve">.3. </w:t>
      </w:r>
      <w:r w:rsidR="001B6943" w:rsidRPr="00F90662">
        <w:rPr>
          <w:rFonts w:ascii="Arial Narrow" w:hAnsi="Arial Narrow"/>
          <w:sz w:val="22"/>
          <w:szCs w:val="22"/>
        </w:rPr>
        <w:t>Sancions contractuals.</w:t>
      </w:r>
    </w:p>
    <w:p w14:paraId="042EB818" w14:textId="77777777" w:rsidR="001B6943" w:rsidRPr="00F90662" w:rsidRDefault="001B6943" w:rsidP="001B6943">
      <w:pPr>
        <w:shd w:val="clear" w:color="auto" w:fill="FFFFFF" w:themeFill="background1"/>
        <w:jc w:val="both"/>
        <w:rPr>
          <w:rFonts w:ascii="Arial Narrow" w:hAnsi="Arial Narrow"/>
          <w:sz w:val="22"/>
          <w:szCs w:val="22"/>
        </w:rPr>
      </w:pPr>
    </w:p>
    <w:p w14:paraId="6D6FEC81" w14:textId="785D9045" w:rsidR="00077499" w:rsidRPr="00F90662" w:rsidRDefault="00077499" w:rsidP="00077499">
      <w:pPr>
        <w:pStyle w:val="Textindependent3"/>
        <w:shd w:val="clear" w:color="auto" w:fill="FFFFFF"/>
        <w:tabs>
          <w:tab w:val="left" w:pos="567"/>
          <w:tab w:val="left" w:pos="1134"/>
          <w:tab w:val="left" w:pos="1702"/>
          <w:tab w:val="left" w:pos="4678"/>
          <w:tab w:val="left" w:pos="5245"/>
        </w:tabs>
        <w:rPr>
          <w:rFonts w:ascii="Arial Narrow" w:hAnsi="Arial Narrow"/>
          <w:color w:val="212121"/>
          <w:sz w:val="22"/>
          <w:szCs w:val="22"/>
        </w:rPr>
      </w:pPr>
      <w:r w:rsidRPr="00F90662">
        <w:rPr>
          <w:rFonts w:ascii="Arial Narrow" w:hAnsi="Arial Narrow"/>
          <w:color w:val="212121"/>
          <w:sz w:val="22"/>
          <w:szCs w:val="22"/>
        </w:rPr>
        <w:t>Les faltes establertes en aquest Plec se subjecten, segons llur tipificació, al règim de sancions i altres responsabilitats previst al Plec de clàusules administratives generals de l’Ajuntament de Barcelona.</w:t>
      </w:r>
    </w:p>
    <w:p w14:paraId="5A62A52C" w14:textId="77777777" w:rsidR="00077499" w:rsidRPr="00F90662" w:rsidRDefault="00077499" w:rsidP="00077499">
      <w:pPr>
        <w:pStyle w:val="Textindependent3"/>
        <w:shd w:val="clear" w:color="auto" w:fill="FFFFFF"/>
        <w:tabs>
          <w:tab w:val="left" w:pos="567"/>
          <w:tab w:val="left" w:pos="1134"/>
          <w:tab w:val="left" w:pos="1702"/>
          <w:tab w:val="left" w:pos="4678"/>
          <w:tab w:val="left" w:pos="5245"/>
        </w:tabs>
        <w:rPr>
          <w:rFonts w:ascii="Arial Narrow" w:hAnsi="Arial Narrow"/>
          <w:color w:val="212121"/>
          <w:sz w:val="22"/>
          <w:szCs w:val="22"/>
        </w:rPr>
      </w:pPr>
    </w:p>
    <w:p w14:paraId="2F24D1D7" w14:textId="77777777" w:rsidR="00007A0D" w:rsidRPr="00F90662" w:rsidRDefault="00007A0D" w:rsidP="00007A0D">
      <w:pPr>
        <w:shd w:val="clear" w:color="auto" w:fill="FFFFFF"/>
        <w:jc w:val="both"/>
        <w:rPr>
          <w:rFonts w:ascii="Arial Narrow" w:hAnsi="Arial Narrow"/>
          <w:color w:val="212121"/>
          <w:sz w:val="22"/>
          <w:szCs w:val="22"/>
        </w:rPr>
      </w:pPr>
      <w:r w:rsidRPr="00F90662">
        <w:rPr>
          <w:rFonts w:ascii="Arial Narrow" w:hAnsi="Arial Narrow"/>
          <w:color w:val="212121"/>
          <w:sz w:val="22"/>
          <w:szCs w:val="22"/>
        </w:rPr>
        <w:t>El termini per a imposar la corresponent penalitat o sanció contractual serà de tres mesos a comptar des de la data d’incoació del corresponent expedient.</w:t>
      </w:r>
    </w:p>
    <w:p w14:paraId="3292F774" w14:textId="77777777" w:rsidR="00007A0D" w:rsidRPr="00F90662" w:rsidRDefault="00007A0D" w:rsidP="00007A0D">
      <w:pPr>
        <w:rPr>
          <w:rFonts w:ascii="Arial Narrow" w:hAnsi="Arial Narrow"/>
          <w:color w:val="212121"/>
          <w:sz w:val="22"/>
          <w:szCs w:val="22"/>
        </w:rPr>
      </w:pPr>
    </w:p>
    <w:p w14:paraId="5A6AF56C" w14:textId="7B65F57F" w:rsidR="001B6943" w:rsidRPr="00F90662" w:rsidRDefault="001B6943" w:rsidP="001B6943">
      <w:pPr>
        <w:shd w:val="clear" w:color="auto" w:fill="FFFFFF" w:themeFill="background1"/>
        <w:jc w:val="both"/>
        <w:rPr>
          <w:rFonts w:ascii="Arial Narrow" w:hAnsi="Arial Narrow"/>
          <w:sz w:val="22"/>
          <w:szCs w:val="22"/>
        </w:rPr>
      </w:pPr>
      <w:r w:rsidRPr="00F90662">
        <w:rPr>
          <w:rFonts w:ascii="Arial Narrow" w:hAnsi="Arial Narrow"/>
          <w:sz w:val="22"/>
          <w:szCs w:val="22"/>
        </w:rPr>
        <w:t xml:space="preserve">Independentment del rescabalament per danys i perjudicis, en cas d'incompliment que no produeixi resolució del contracte, </w:t>
      </w:r>
      <w:r w:rsidR="00077499" w:rsidRPr="00F90662">
        <w:rPr>
          <w:rFonts w:ascii="Arial Narrow" w:hAnsi="Arial Narrow"/>
          <w:sz w:val="22"/>
          <w:szCs w:val="22"/>
        </w:rPr>
        <w:t xml:space="preserve">BARCELONA ACTIVA </w:t>
      </w:r>
      <w:r w:rsidR="00C257A0" w:rsidRPr="00F90662">
        <w:rPr>
          <w:rFonts w:ascii="Arial Narrow" w:hAnsi="Arial Narrow"/>
          <w:sz w:val="22"/>
          <w:szCs w:val="22"/>
        </w:rPr>
        <w:t xml:space="preserve">SAU SPM </w:t>
      </w:r>
      <w:r w:rsidRPr="00F90662">
        <w:rPr>
          <w:rFonts w:ascii="Arial Narrow" w:hAnsi="Arial Narrow"/>
          <w:sz w:val="22"/>
          <w:szCs w:val="22"/>
        </w:rPr>
        <w:t>pot aplicar les sancions següents, graduades en atenció al grau de perjudici, perillositat i/o reiteració:</w:t>
      </w:r>
    </w:p>
    <w:p w14:paraId="17B369C7" w14:textId="77777777" w:rsidR="001B6943" w:rsidRPr="00F90662" w:rsidRDefault="001B6943" w:rsidP="001B6943">
      <w:pPr>
        <w:shd w:val="clear" w:color="auto" w:fill="FFFFFF" w:themeFill="background1"/>
        <w:jc w:val="both"/>
        <w:rPr>
          <w:rFonts w:ascii="Arial Narrow" w:hAnsi="Arial Narrow"/>
          <w:sz w:val="22"/>
          <w:szCs w:val="22"/>
        </w:rPr>
      </w:pPr>
    </w:p>
    <w:p w14:paraId="081D1AEB" w14:textId="13917882" w:rsidR="001B6943" w:rsidRPr="00F90662" w:rsidRDefault="001B6943" w:rsidP="001B6943">
      <w:pPr>
        <w:shd w:val="clear" w:color="auto" w:fill="FFFFFF" w:themeFill="background1"/>
        <w:jc w:val="both"/>
        <w:rPr>
          <w:rFonts w:ascii="Arial Narrow" w:hAnsi="Arial Narrow"/>
          <w:sz w:val="22"/>
          <w:szCs w:val="22"/>
        </w:rPr>
      </w:pPr>
      <w:r w:rsidRPr="00F90662">
        <w:rPr>
          <w:rFonts w:ascii="Arial Narrow" w:hAnsi="Arial Narrow"/>
          <w:sz w:val="22"/>
          <w:szCs w:val="22"/>
        </w:rPr>
        <w:t>a) Faltes molt greus: multa de fins a un 10 per 100 del preu del contracte, entès com a import d'adjudicació o del pressupost base de licitació, quan el preu es determini en funció de preus unitaris</w:t>
      </w:r>
      <w:r w:rsidR="00316EE2" w:rsidRPr="00F90662">
        <w:rPr>
          <w:rFonts w:ascii="Arial Narrow" w:hAnsi="Arial Narrow"/>
          <w:sz w:val="22"/>
          <w:szCs w:val="22"/>
        </w:rPr>
        <w:t>.</w:t>
      </w:r>
    </w:p>
    <w:p w14:paraId="3CD3C301" w14:textId="77777777" w:rsidR="001B6943" w:rsidRPr="00F90662" w:rsidRDefault="001B6943" w:rsidP="001B6943">
      <w:pPr>
        <w:shd w:val="clear" w:color="auto" w:fill="FFFFFF" w:themeFill="background1"/>
        <w:jc w:val="both"/>
        <w:rPr>
          <w:rFonts w:ascii="Arial Narrow" w:hAnsi="Arial Narrow"/>
          <w:sz w:val="22"/>
          <w:szCs w:val="22"/>
        </w:rPr>
      </w:pPr>
    </w:p>
    <w:p w14:paraId="5F9E52CE" w14:textId="77777777" w:rsidR="001B6943" w:rsidRPr="00F90662" w:rsidRDefault="001B6943" w:rsidP="001B6943">
      <w:pPr>
        <w:shd w:val="clear" w:color="auto" w:fill="FFFFFF" w:themeFill="background1"/>
        <w:jc w:val="both"/>
        <w:rPr>
          <w:rFonts w:ascii="Arial Narrow" w:hAnsi="Arial Narrow"/>
          <w:sz w:val="22"/>
          <w:szCs w:val="22"/>
        </w:rPr>
      </w:pPr>
      <w:r w:rsidRPr="00F90662">
        <w:rPr>
          <w:rFonts w:ascii="Arial Narrow" w:hAnsi="Arial Narrow"/>
          <w:sz w:val="22"/>
          <w:szCs w:val="22"/>
        </w:rPr>
        <w:t>b) Faltes greus: multa de fins a un 6 per 100 del preu del contracte.</w:t>
      </w:r>
    </w:p>
    <w:p w14:paraId="22ECD4BB" w14:textId="77777777" w:rsidR="001B6943" w:rsidRPr="00F90662" w:rsidRDefault="001B6943" w:rsidP="001B6943">
      <w:pPr>
        <w:shd w:val="clear" w:color="auto" w:fill="FFFFFF" w:themeFill="background1"/>
        <w:jc w:val="both"/>
        <w:rPr>
          <w:rFonts w:ascii="Arial Narrow" w:hAnsi="Arial Narrow"/>
          <w:sz w:val="22"/>
          <w:szCs w:val="22"/>
        </w:rPr>
      </w:pPr>
    </w:p>
    <w:p w14:paraId="57DB93D5" w14:textId="77777777" w:rsidR="001B6943" w:rsidRPr="00F90662" w:rsidRDefault="001B6943" w:rsidP="001B6943">
      <w:pPr>
        <w:shd w:val="clear" w:color="auto" w:fill="FFFFFF" w:themeFill="background1"/>
        <w:jc w:val="both"/>
        <w:rPr>
          <w:rFonts w:ascii="Arial Narrow" w:hAnsi="Arial Narrow"/>
          <w:sz w:val="22"/>
          <w:szCs w:val="22"/>
        </w:rPr>
      </w:pPr>
      <w:r w:rsidRPr="00F90662">
        <w:rPr>
          <w:rFonts w:ascii="Arial Narrow" w:hAnsi="Arial Narrow"/>
          <w:sz w:val="22"/>
          <w:szCs w:val="22"/>
        </w:rPr>
        <w:lastRenderedPageBreak/>
        <w:t>c) Faltes lleus: multa de fins a un 3 per 100 del preu del contracte.</w:t>
      </w:r>
    </w:p>
    <w:p w14:paraId="72A9DBD4" w14:textId="1B2F94E4" w:rsidR="001B6943" w:rsidRPr="00F90662" w:rsidRDefault="001B6943" w:rsidP="001B6943">
      <w:pPr>
        <w:shd w:val="clear" w:color="auto" w:fill="FFFFFF" w:themeFill="background1"/>
        <w:jc w:val="both"/>
        <w:rPr>
          <w:rFonts w:ascii="Arial Narrow" w:hAnsi="Arial Narrow" w:cs="Arial"/>
          <w:sz w:val="22"/>
          <w:szCs w:val="22"/>
        </w:rPr>
      </w:pPr>
    </w:p>
    <w:p w14:paraId="06AEF30F" w14:textId="7A3E727F" w:rsidR="002562AE" w:rsidRPr="00F90662" w:rsidRDefault="002562AE" w:rsidP="002562AE">
      <w:pPr>
        <w:pStyle w:val="xmsolistparagraph"/>
        <w:shd w:val="clear" w:color="auto" w:fill="FFFFFF"/>
        <w:spacing w:before="0" w:beforeAutospacing="0" w:after="0" w:afterAutospacing="0"/>
        <w:jc w:val="both"/>
        <w:rPr>
          <w:rFonts w:ascii="Arial Narrow" w:hAnsi="Arial Narrow" w:cs="Arial"/>
          <w:sz w:val="22"/>
          <w:szCs w:val="22"/>
        </w:rPr>
      </w:pPr>
      <w:r w:rsidRPr="00F90662">
        <w:rPr>
          <w:rFonts w:ascii="Arial Narrow" w:hAnsi="Arial Narrow" w:cs="Arial"/>
          <w:sz w:val="22"/>
          <w:szCs w:val="22"/>
        </w:rPr>
        <w:t>En cas que l’empresa contractista subcontracti part de l’execució del contracte sense donar compliment a l’obligació legal de la seva comunicació a Barcelona Activa s’imposarà al contractista una penalitat de fins a un 50 % de l’import del subcontracte o es podrà resoldre el contracte si comporta incompliment de l’obligació principal del contracte.</w:t>
      </w:r>
    </w:p>
    <w:p w14:paraId="00AF31B0" w14:textId="77777777" w:rsidR="002562AE" w:rsidRPr="00F90662" w:rsidRDefault="002562AE" w:rsidP="002562AE">
      <w:pPr>
        <w:pStyle w:val="xmsonormal"/>
        <w:shd w:val="clear" w:color="auto" w:fill="FFFFFF"/>
        <w:spacing w:before="0" w:beforeAutospacing="0" w:after="0" w:afterAutospacing="0"/>
        <w:jc w:val="both"/>
        <w:rPr>
          <w:rFonts w:ascii="Arial Narrow" w:hAnsi="Arial Narrow" w:cs="Arial"/>
          <w:sz w:val="22"/>
          <w:szCs w:val="22"/>
        </w:rPr>
      </w:pPr>
      <w:r w:rsidRPr="00F90662">
        <w:rPr>
          <w:rFonts w:ascii="Arial Narrow" w:hAnsi="Arial Narrow" w:cs="Arial"/>
          <w:sz w:val="22"/>
          <w:szCs w:val="22"/>
        </w:rPr>
        <w:t> </w:t>
      </w:r>
    </w:p>
    <w:p w14:paraId="5C11D8FE" w14:textId="78A3998D" w:rsidR="002562AE" w:rsidRPr="00F90662" w:rsidRDefault="002562AE" w:rsidP="002562AE">
      <w:pPr>
        <w:pStyle w:val="xmsolistparagraph"/>
        <w:shd w:val="clear" w:color="auto" w:fill="FFFFFF"/>
        <w:spacing w:before="0" w:beforeAutospacing="0" w:after="0" w:afterAutospacing="0"/>
        <w:jc w:val="both"/>
        <w:rPr>
          <w:rFonts w:ascii="Arial Narrow" w:hAnsi="Arial Narrow" w:cs="Arial"/>
          <w:sz w:val="22"/>
          <w:szCs w:val="22"/>
        </w:rPr>
      </w:pPr>
      <w:r w:rsidRPr="00F90662">
        <w:rPr>
          <w:rFonts w:ascii="Arial Narrow" w:hAnsi="Arial Narrow" w:cs="Arial"/>
          <w:sz w:val="22"/>
          <w:szCs w:val="22"/>
        </w:rPr>
        <w:t xml:space="preserve">En cas que s’estableixin pactes entre contractista i </w:t>
      </w:r>
      <w:proofErr w:type="spellStart"/>
      <w:r w:rsidRPr="00F90662">
        <w:rPr>
          <w:rFonts w:ascii="Arial Narrow" w:hAnsi="Arial Narrow" w:cs="Arial"/>
          <w:sz w:val="22"/>
          <w:szCs w:val="22"/>
        </w:rPr>
        <w:t>subcontractista</w:t>
      </w:r>
      <w:proofErr w:type="spellEnd"/>
      <w:r w:rsidRPr="00F90662">
        <w:rPr>
          <w:rFonts w:ascii="Arial Narrow" w:hAnsi="Arial Narrow" w:cs="Arial"/>
          <w:sz w:val="22"/>
          <w:szCs w:val="22"/>
        </w:rPr>
        <w:t xml:space="preserve"> que superin el termini de pagament establert per Barcelona Activa per a la contractista, comportarà la imposició d’una penalitat de com a màxim el 10% de l’import d’adjudicació.</w:t>
      </w:r>
    </w:p>
    <w:p w14:paraId="54AEF2E8" w14:textId="3D899D6B" w:rsidR="004A50E0" w:rsidRPr="00F90662" w:rsidRDefault="004A50E0" w:rsidP="001B6943">
      <w:pPr>
        <w:shd w:val="clear" w:color="auto" w:fill="FFFFFF" w:themeFill="background1"/>
        <w:jc w:val="both"/>
        <w:rPr>
          <w:rFonts w:ascii="Arial Narrow" w:hAnsi="Arial Narrow" w:cs="Arial"/>
          <w:sz w:val="22"/>
          <w:szCs w:val="22"/>
        </w:rPr>
      </w:pPr>
    </w:p>
    <w:p w14:paraId="46548CF6" w14:textId="084057BB" w:rsidR="004A50E0" w:rsidRPr="00F90662" w:rsidRDefault="007931A7" w:rsidP="004A50E0">
      <w:pPr>
        <w:jc w:val="both"/>
        <w:rPr>
          <w:rFonts w:ascii="Arial Narrow" w:hAnsi="Arial Narrow" w:cs="Arial"/>
          <w:sz w:val="22"/>
          <w:szCs w:val="22"/>
        </w:rPr>
      </w:pPr>
      <w:r w:rsidRPr="00F90662">
        <w:rPr>
          <w:rFonts w:ascii="Arial Narrow" w:hAnsi="Arial Narrow" w:cs="Arial"/>
          <w:sz w:val="22"/>
          <w:szCs w:val="22"/>
        </w:rPr>
        <w:t>Quan sigui obligatori per llei, l</w:t>
      </w:r>
      <w:r w:rsidR="004A50E0" w:rsidRPr="00F90662">
        <w:rPr>
          <w:rFonts w:ascii="Arial Narrow" w:hAnsi="Arial Narrow" w:cs="Arial"/>
          <w:sz w:val="22"/>
          <w:szCs w:val="22"/>
        </w:rPr>
        <w:t>a condició d’execució contractual relativa al percentatge mínim d’ocupació de persones amb diversitat funcional en la plantilla de l’empresa és obligació essencial i el seu incompliment suposarà la imposició d’una penalitat del 2% del preu del contracte, que s’incrementarà mensualment fins un màxim del 10% si no s’acredita el compliment.</w:t>
      </w:r>
    </w:p>
    <w:p w14:paraId="6368F8AC" w14:textId="77777777" w:rsidR="004A50E0" w:rsidRPr="00F90662" w:rsidRDefault="004A50E0" w:rsidP="001B6943">
      <w:pPr>
        <w:shd w:val="clear" w:color="auto" w:fill="FFFFFF" w:themeFill="background1"/>
        <w:jc w:val="both"/>
        <w:rPr>
          <w:rFonts w:ascii="Arial Narrow" w:hAnsi="Arial Narrow"/>
          <w:color w:val="212121"/>
          <w:sz w:val="22"/>
          <w:szCs w:val="22"/>
        </w:rPr>
      </w:pPr>
    </w:p>
    <w:p w14:paraId="62434556" w14:textId="3266195E" w:rsidR="004E4BBD" w:rsidRPr="00F90662" w:rsidRDefault="004E4BBD" w:rsidP="001B6943">
      <w:pPr>
        <w:shd w:val="clear" w:color="auto" w:fill="FFFFFF" w:themeFill="background1"/>
        <w:jc w:val="both"/>
        <w:rPr>
          <w:rFonts w:ascii="Arial Narrow" w:hAnsi="Arial Narrow"/>
          <w:sz w:val="22"/>
          <w:szCs w:val="22"/>
        </w:rPr>
      </w:pPr>
      <w:r w:rsidRPr="00F90662">
        <w:rPr>
          <w:rFonts w:ascii="Arial Narrow" w:hAnsi="Arial Narrow"/>
          <w:sz w:val="22"/>
          <w:szCs w:val="22"/>
        </w:rPr>
        <w:t>Quan un dels criteris d’adjudicaci</w:t>
      </w:r>
      <w:r w:rsidR="009C1D01" w:rsidRPr="00F90662">
        <w:rPr>
          <w:rFonts w:ascii="Arial Narrow" w:hAnsi="Arial Narrow"/>
          <w:sz w:val="22"/>
          <w:szCs w:val="22"/>
        </w:rPr>
        <w:t xml:space="preserve">ó estigui relacionat amb </w:t>
      </w:r>
      <w:r w:rsidR="00642364" w:rsidRPr="00F90662">
        <w:rPr>
          <w:rFonts w:ascii="Arial Narrow" w:hAnsi="Arial Narrow"/>
          <w:sz w:val="22"/>
          <w:szCs w:val="22"/>
        </w:rPr>
        <w:t>els salari</w:t>
      </w:r>
      <w:r w:rsidR="009C1D01" w:rsidRPr="00F90662">
        <w:rPr>
          <w:rFonts w:ascii="Arial Narrow" w:hAnsi="Arial Narrow"/>
          <w:sz w:val="22"/>
          <w:szCs w:val="22"/>
        </w:rPr>
        <w:t>s de les persones adscrites a l’execució del contracte i la contractista incompleix aquesta obligació, se li imposarà una penalitat de fins al 5% del preu del contracte.</w:t>
      </w:r>
    </w:p>
    <w:p w14:paraId="424443F1" w14:textId="77777777" w:rsidR="009C1D01" w:rsidRPr="00F90662" w:rsidRDefault="009C1D01" w:rsidP="001B6943">
      <w:pPr>
        <w:shd w:val="clear" w:color="auto" w:fill="FFFFFF" w:themeFill="background1"/>
        <w:jc w:val="both"/>
        <w:rPr>
          <w:rFonts w:ascii="Arial Narrow" w:hAnsi="Arial Narrow"/>
          <w:sz w:val="22"/>
          <w:szCs w:val="22"/>
        </w:rPr>
      </w:pPr>
    </w:p>
    <w:p w14:paraId="65B798AA" w14:textId="133D5D5A" w:rsidR="001B6943" w:rsidRPr="00F90662" w:rsidRDefault="001B6943" w:rsidP="001B6943">
      <w:pPr>
        <w:shd w:val="clear" w:color="auto" w:fill="FFFFFF" w:themeFill="background1"/>
        <w:jc w:val="both"/>
        <w:rPr>
          <w:rFonts w:ascii="Arial Narrow" w:hAnsi="Arial Narrow"/>
          <w:sz w:val="22"/>
          <w:szCs w:val="22"/>
        </w:rPr>
      </w:pPr>
      <w:r w:rsidRPr="00F90662">
        <w:rPr>
          <w:rFonts w:ascii="Arial Narrow" w:hAnsi="Arial Narrow"/>
          <w:sz w:val="22"/>
          <w:szCs w:val="22"/>
        </w:rPr>
        <w:t>En la tramitació de l'expedient, es donarà audiència a</w:t>
      </w:r>
      <w:r w:rsidR="00316EE2" w:rsidRPr="00F90662">
        <w:rPr>
          <w:rFonts w:ascii="Arial Narrow" w:hAnsi="Arial Narrow"/>
          <w:sz w:val="22"/>
          <w:szCs w:val="22"/>
        </w:rPr>
        <w:t xml:space="preserve"> la </w:t>
      </w:r>
      <w:r w:rsidRPr="00F90662">
        <w:rPr>
          <w:rFonts w:ascii="Arial Narrow" w:hAnsi="Arial Narrow"/>
          <w:sz w:val="22"/>
          <w:szCs w:val="22"/>
        </w:rPr>
        <w:t xml:space="preserve">contractista perquè pugui formular al·legacions dins un termini de cinc dies hàbils i </w:t>
      </w:r>
      <w:r w:rsidR="00316EE2" w:rsidRPr="00F90662">
        <w:rPr>
          <w:rFonts w:ascii="Arial Narrow" w:hAnsi="Arial Narrow"/>
          <w:sz w:val="22"/>
          <w:szCs w:val="22"/>
        </w:rPr>
        <w:t xml:space="preserve">BARCELONA ACTIVA </w:t>
      </w:r>
      <w:r w:rsidR="00C257A0" w:rsidRPr="00F90662">
        <w:rPr>
          <w:rFonts w:ascii="Arial Narrow" w:hAnsi="Arial Narrow"/>
          <w:sz w:val="22"/>
          <w:szCs w:val="22"/>
        </w:rPr>
        <w:t xml:space="preserve">SAU SPM </w:t>
      </w:r>
      <w:r w:rsidRPr="00F90662">
        <w:rPr>
          <w:rFonts w:ascii="Arial Narrow" w:hAnsi="Arial Narrow"/>
          <w:sz w:val="22"/>
          <w:szCs w:val="22"/>
        </w:rPr>
        <w:t>resoldrà, prèvia l'emissió dels informes pertinents.</w:t>
      </w:r>
    </w:p>
    <w:p w14:paraId="3451CCC4" w14:textId="77777777" w:rsidR="001B6943" w:rsidRPr="00F90662" w:rsidRDefault="001B6943" w:rsidP="001B6943">
      <w:pPr>
        <w:shd w:val="clear" w:color="auto" w:fill="FFFFFF" w:themeFill="background1"/>
        <w:jc w:val="both"/>
        <w:rPr>
          <w:rFonts w:ascii="Arial Narrow" w:hAnsi="Arial Narrow"/>
          <w:sz w:val="22"/>
          <w:szCs w:val="22"/>
        </w:rPr>
      </w:pPr>
    </w:p>
    <w:p w14:paraId="73E03E95" w14:textId="7E8AA6C5" w:rsidR="001B6943" w:rsidRPr="00F90662" w:rsidRDefault="001B6943" w:rsidP="001B6943">
      <w:pPr>
        <w:shd w:val="clear" w:color="auto" w:fill="FFFFFF" w:themeFill="background1"/>
        <w:jc w:val="both"/>
        <w:rPr>
          <w:rFonts w:ascii="Arial Narrow" w:hAnsi="Arial Narrow"/>
          <w:sz w:val="22"/>
          <w:szCs w:val="22"/>
        </w:rPr>
      </w:pPr>
      <w:r w:rsidRPr="00F90662">
        <w:rPr>
          <w:rFonts w:ascii="Arial Narrow" w:hAnsi="Arial Narrow"/>
          <w:sz w:val="22"/>
          <w:szCs w:val="22"/>
        </w:rPr>
        <w:t>L'import de les penalitzacions per demora i de les sancions pot fer-se efectiu deduint-lo en el/s document/s comptable/s de reconeixement de l'obligació, sense perjudici que la garantia respongui de l'efectivitat d'aquelles en els termes legalment previstos.</w:t>
      </w:r>
    </w:p>
    <w:p w14:paraId="282CDCC3" w14:textId="77777777" w:rsidR="00BA4788" w:rsidRPr="00F90662" w:rsidRDefault="00BA4788" w:rsidP="001B6943">
      <w:pPr>
        <w:shd w:val="clear" w:color="auto" w:fill="FFFFFF" w:themeFill="background1"/>
        <w:jc w:val="both"/>
        <w:rPr>
          <w:rFonts w:ascii="Arial Narrow" w:hAnsi="Arial Narrow"/>
          <w:sz w:val="22"/>
          <w:szCs w:val="22"/>
        </w:rPr>
      </w:pPr>
    </w:p>
    <w:p w14:paraId="053C9220" w14:textId="59FD8446" w:rsidR="00BA4788" w:rsidRPr="00F90662" w:rsidRDefault="00316EE2" w:rsidP="00BA4788">
      <w:pPr>
        <w:jc w:val="both"/>
        <w:rPr>
          <w:rFonts w:ascii="Arial Narrow" w:hAnsi="Arial Narrow"/>
          <w:color w:val="212121"/>
          <w:sz w:val="22"/>
          <w:szCs w:val="22"/>
        </w:rPr>
      </w:pPr>
      <w:r w:rsidRPr="00F90662">
        <w:rPr>
          <w:rFonts w:ascii="Arial Narrow" w:hAnsi="Arial Narrow"/>
          <w:color w:val="212121"/>
          <w:sz w:val="22"/>
          <w:szCs w:val="22"/>
        </w:rPr>
        <w:t xml:space="preserve">BARCELONA ACTIVA </w:t>
      </w:r>
      <w:r w:rsidR="00C257A0" w:rsidRPr="00F90662">
        <w:rPr>
          <w:rFonts w:ascii="Arial Narrow" w:hAnsi="Arial Narrow"/>
          <w:color w:val="212121"/>
          <w:sz w:val="22"/>
          <w:szCs w:val="22"/>
        </w:rPr>
        <w:t xml:space="preserve">SAU SPM </w:t>
      </w:r>
      <w:r w:rsidR="00BA4788" w:rsidRPr="00F90662">
        <w:rPr>
          <w:rFonts w:ascii="Arial Narrow" w:hAnsi="Arial Narrow"/>
          <w:color w:val="212121"/>
          <w:sz w:val="22"/>
          <w:szCs w:val="22"/>
        </w:rPr>
        <w:t xml:space="preserve">podrà aplicar l’import o retardar el pagament de les factures, totalment o parcial, en compensació de deutes </w:t>
      </w:r>
      <w:r w:rsidRPr="00F90662">
        <w:rPr>
          <w:rFonts w:ascii="Arial Narrow" w:hAnsi="Arial Narrow"/>
          <w:color w:val="212121"/>
          <w:sz w:val="22"/>
          <w:szCs w:val="22"/>
        </w:rPr>
        <w:t xml:space="preserve">de la </w:t>
      </w:r>
      <w:r w:rsidR="00BA4788" w:rsidRPr="00F90662">
        <w:rPr>
          <w:rFonts w:ascii="Arial Narrow" w:hAnsi="Arial Narrow"/>
          <w:color w:val="212121"/>
          <w:sz w:val="22"/>
          <w:szCs w:val="22"/>
        </w:rPr>
        <w:t>contractista, per raó del contracte i amb independència dels danys i perjudicis que pugui reclamar.</w:t>
      </w:r>
    </w:p>
    <w:p w14:paraId="61DF1480" w14:textId="77777777" w:rsidR="001B6943" w:rsidRPr="00F90662" w:rsidRDefault="001B6943" w:rsidP="00C97F1D">
      <w:pPr>
        <w:shd w:val="clear" w:color="auto" w:fill="FFFFFF" w:themeFill="background1"/>
        <w:jc w:val="both"/>
        <w:rPr>
          <w:rFonts w:ascii="Arial Narrow" w:hAnsi="Arial Narrow"/>
          <w:sz w:val="22"/>
          <w:szCs w:val="22"/>
        </w:rPr>
      </w:pPr>
    </w:p>
    <w:p w14:paraId="7DE7B2F0" w14:textId="77777777" w:rsidR="005A2494" w:rsidRPr="00F90662" w:rsidRDefault="004267ED" w:rsidP="00C97F1D">
      <w:pPr>
        <w:shd w:val="clear" w:color="auto" w:fill="FFFFFF" w:themeFill="background1"/>
        <w:jc w:val="both"/>
        <w:rPr>
          <w:rFonts w:ascii="Arial Narrow" w:hAnsi="Arial Narrow"/>
          <w:sz w:val="22"/>
          <w:szCs w:val="22"/>
        </w:rPr>
      </w:pPr>
      <w:r w:rsidRPr="00F90662">
        <w:rPr>
          <w:rFonts w:ascii="Arial Narrow" w:hAnsi="Arial Narrow" w:cs="Arial"/>
          <w:iCs/>
          <w:sz w:val="22"/>
          <w:szCs w:val="22"/>
        </w:rPr>
        <w:t>El termini per a imposar la corresponent penalitat o sanció contractual serà de tres mesos a comptar des de la data d’incoació del corresponent expedient.</w:t>
      </w:r>
    </w:p>
    <w:p w14:paraId="3CC8A3DD" w14:textId="77777777" w:rsidR="00B8353D" w:rsidRPr="00F90662" w:rsidRDefault="00B8353D">
      <w:pPr>
        <w:pStyle w:val="Textindependent3"/>
        <w:tabs>
          <w:tab w:val="left" w:pos="567"/>
          <w:tab w:val="left" w:pos="1134"/>
          <w:tab w:val="left" w:pos="1702"/>
          <w:tab w:val="left" w:pos="4678"/>
          <w:tab w:val="left" w:pos="5245"/>
        </w:tabs>
        <w:rPr>
          <w:rFonts w:ascii="Arial Narrow" w:hAnsi="Arial Narrow"/>
          <w:sz w:val="22"/>
          <w:szCs w:val="22"/>
        </w:rPr>
      </w:pPr>
    </w:p>
    <w:p w14:paraId="4331BEC8" w14:textId="5AD2C91D" w:rsidR="00B32220" w:rsidRPr="00F90662" w:rsidRDefault="00B32220">
      <w:pPr>
        <w:pStyle w:val="Ttolclusula"/>
        <w:outlineLvl w:val="0"/>
        <w:rPr>
          <w:rFonts w:ascii="Arial Narrow" w:hAnsi="Arial Narrow"/>
          <w:szCs w:val="32"/>
        </w:rPr>
      </w:pPr>
      <w:bookmarkStart w:id="42" w:name="_Toc508041633"/>
      <w:r w:rsidRPr="00F90662">
        <w:rPr>
          <w:rFonts w:ascii="Arial Narrow" w:hAnsi="Arial Narrow"/>
          <w:szCs w:val="32"/>
        </w:rPr>
        <w:t xml:space="preserve">Clàusula </w:t>
      </w:r>
      <w:r w:rsidR="00AA6C42" w:rsidRPr="00F90662">
        <w:rPr>
          <w:rFonts w:ascii="Arial Narrow" w:hAnsi="Arial Narrow"/>
          <w:szCs w:val="32"/>
        </w:rPr>
        <w:t>2</w:t>
      </w:r>
      <w:r w:rsidR="00AD3CBC" w:rsidRPr="00F90662">
        <w:rPr>
          <w:rFonts w:ascii="Arial Narrow" w:hAnsi="Arial Narrow"/>
          <w:szCs w:val="32"/>
        </w:rPr>
        <w:t>8</w:t>
      </w:r>
      <w:r w:rsidRPr="00F90662">
        <w:rPr>
          <w:rFonts w:ascii="Arial Narrow" w:hAnsi="Arial Narrow"/>
          <w:szCs w:val="32"/>
        </w:rPr>
        <w:t>. Resolució</w:t>
      </w:r>
      <w:bookmarkEnd w:id="42"/>
      <w:r w:rsidRPr="00F90662">
        <w:rPr>
          <w:rFonts w:ascii="Arial Narrow" w:hAnsi="Arial Narrow"/>
          <w:szCs w:val="32"/>
        </w:rPr>
        <w:t xml:space="preserve"> </w:t>
      </w:r>
    </w:p>
    <w:p w14:paraId="6670D964" w14:textId="77777777" w:rsidR="005A2494" w:rsidRPr="00F90662" w:rsidRDefault="005A2494" w:rsidP="00C97F1D">
      <w:pPr>
        <w:ind w:right="-2"/>
        <w:jc w:val="both"/>
        <w:rPr>
          <w:rFonts w:ascii="Arial Narrow" w:hAnsi="Arial Narrow"/>
          <w:sz w:val="22"/>
          <w:szCs w:val="22"/>
        </w:rPr>
      </w:pPr>
    </w:p>
    <w:p w14:paraId="1250D042" w14:textId="69DDBF3F" w:rsidR="00B32220" w:rsidRPr="00F90662" w:rsidRDefault="004B630D">
      <w:pPr>
        <w:pStyle w:val="Textindependent2"/>
        <w:tabs>
          <w:tab w:val="left" w:pos="567"/>
          <w:tab w:val="left" w:pos="1134"/>
          <w:tab w:val="left" w:pos="1702"/>
        </w:tabs>
        <w:ind w:right="-2"/>
        <w:rPr>
          <w:rFonts w:ascii="Arial Narrow" w:hAnsi="Arial Narrow"/>
          <w:sz w:val="22"/>
          <w:szCs w:val="22"/>
        </w:rPr>
      </w:pPr>
      <w:r w:rsidRPr="00F90662">
        <w:rPr>
          <w:rFonts w:ascii="Arial Narrow" w:hAnsi="Arial Narrow"/>
          <w:sz w:val="22"/>
          <w:szCs w:val="22"/>
        </w:rPr>
        <w:t>2</w:t>
      </w:r>
      <w:r w:rsidR="00AD3CBC" w:rsidRPr="00F90662">
        <w:rPr>
          <w:rFonts w:ascii="Arial Narrow" w:hAnsi="Arial Narrow"/>
          <w:sz w:val="22"/>
          <w:szCs w:val="22"/>
        </w:rPr>
        <w:t>8</w:t>
      </w:r>
      <w:r w:rsidRPr="00F90662">
        <w:rPr>
          <w:rFonts w:ascii="Arial Narrow" w:hAnsi="Arial Narrow"/>
          <w:sz w:val="22"/>
          <w:szCs w:val="22"/>
        </w:rPr>
        <w:t>.</w:t>
      </w:r>
      <w:r w:rsidR="00B32220" w:rsidRPr="00F90662">
        <w:rPr>
          <w:rFonts w:ascii="Arial Narrow" w:hAnsi="Arial Narrow"/>
          <w:sz w:val="22"/>
          <w:szCs w:val="22"/>
        </w:rPr>
        <w:t>1. El present contracte podrà ser resolt per qualse</w:t>
      </w:r>
      <w:r w:rsidR="00AB726E" w:rsidRPr="00F90662">
        <w:rPr>
          <w:rFonts w:ascii="Arial Narrow" w:hAnsi="Arial Narrow"/>
          <w:sz w:val="22"/>
          <w:szCs w:val="22"/>
        </w:rPr>
        <w:t xml:space="preserve">vol de les causes </w:t>
      </w:r>
      <w:r w:rsidR="00575988" w:rsidRPr="00F90662">
        <w:rPr>
          <w:rFonts w:ascii="Arial Narrow" w:hAnsi="Arial Narrow"/>
          <w:sz w:val="22"/>
          <w:szCs w:val="22"/>
        </w:rPr>
        <w:t xml:space="preserve">previstes als articles </w:t>
      </w:r>
      <w:r w:rsidR="006E5A61" w:rsidRPr="00F90662">
        <w:rPr>
          <w:rFonts w:ascii="Arial Narrow" w:hAnsi="Arial Narrow"/>
          <w:sz w:val="22"/>
          <w:szCs w:val="22"/>
        </w:rPr>
        <w:t>211 i 313 LCSP</w:t>
      </w:r>
      <w:r w:rsidR="00B32220" w:rsidRPr="00F90662">
        <w:rPr>
          <w:rFonts w:ascii="Arial Narrow" w:hAnsi="Arial Narrow"/>
          <w:sz w:val="22"/>
          <w:szCs w:val="22"/>
        </w:rPr>
        <w:t>.</w:t>
      </w:r>
    </w:p>
    <w:p w14:paraId="41524247" w14:textId="77777777" w:rsidR="00B32220" w:rsidRPr="00F90662" w:rsidRDefault="00B32220">
      <w:pPr>
        <w:pStyle w:val="Textindependent2"/>
        <w:tabs>
          <w:tab w:val="left" w:pos="567"/>
          <w:tab w:val="left" w:pos="1134"/>
          <w:tab w:val="left" w:pos="1702"/>
        </w:tabs>
        <w:ind w:right="-2"/>
        <w:rPr>
          <w:rFonts w:ascii="Arial Narrow" w:hAnsi="Arial Narrow"/>
          <w:sz w:val="22"/>
          <w:szCs w:val="22"/>
        </w:rPr>
      </w:pPr>
    </w:p>
    <w:p w14:paraId="0BC57084" w14:textId="3CD2DE27" w:rsidR="00B32220" w:rsidRPr="00F90662" w:rsidRDefault="004B630D">
      <w:pPr>
        <w:pStyle w:val="Textindependent2"/>
        <w:tabs>
          <w:tab w:val="left" w:pos="567"/>
          <w:tab w:val="left" w:pos="1134"/>
          <w:tab w:val="left" w:pos="1702"/>
        </w:tabs>
        <w:ind w:right="-2"/>
        <w:rPr>
          <w:rFonts w:ascii="Arial Narrow" w:hAnsi="Arial Narrow"/>
          <w:sz w:val="22"/>
          <w:szCs w:val="22"/>
        </w:rPr>
      </w:pPr>
      <w:r w:rsidRPr="00F90662">
        <w:rPr>
          <w:rFonts w:ascii="Arial Narrow" w:hAnsi="Arial Narrow"/>
          <w:sz w:val="22"/>
          <w:szCs w:val="22"/>
        </w:rPr>
        <w:t>2</w:t>
      </w:r>
      <w:r w:rsidR="00AD3CBC" w:rsidRPr="00F90662">
        <w:rPr>
          <w:rFonts w:ascii="Arial Narrow" w:hAnsi="Arial Narrow"/>
          <w:sz w:val="22"/>
          <w:szCs w:val="22"/>
        </w:rPr>
        <w:t>8</w:t>
      </w:r>
      <w:r w:rsidRPr="00F90662">
        <w:rPr>
          <w:rFonts w:ascii="Arial Narrow" w:hAnsi="Arial Narrow"/>
          <w:sz w:val="22"/>
          <w:szCs w:val="22"/>
        </w:rPr>
        <w:t>.</w:t>
      </w:r>
      <w:r w:rsidR="00B32220" w:rsidRPr="00F90662">
        <w:rPr>
          <w:rFonts w:ascii="Arial Narrow" w:hAnsi="Arial Narrow"/>
          <w:sz w:val="22"/>
          <w:szCs w:val="22"/>
        </w:rPr>
        <w:t>2. A part</w:t>
      </w:r>
      <w:r w:rsidRPr="00F90662">
        <w:rPr>
          <w:rFonts w:ascii="Arial Narrow" w:hAnsi="Arial Narrow"/>
          <w:sz w:val="22"/>
          <w:szCs w:val="22"/>
        </w:rPr>
        <w:t xml:space="preserve">, </w:t>
      </w:r>
      <w:r w:rsidR="00B32220" w:rsidRPr="00F90662">
        <w:rPr>
          <w:rFonts w:ascii="Arial Narrow" w:hAnsi="Arial Narrow"/>
          <w:sz w:val="22"/>
          <w:szCs w:val="22"/>
        </w:rPr>
        <w:t>constitueixen causes específiques de resolució:</w:t>
      </w:r>
    </w:p>
    <w:p w14:paraId="307A3FD0" w14:textId="77777777" w:rsidR="00B32220" w:rsidRPr="00F90662" w:rsidRDefault="00B32220">
      <w:pPr>
        <w:pStyle w:val="Textindependent2"/>
        <w:tabs>
          <w:tab w:val="left" w:pos="567"/>
          <w:tab w:val="left" w:pos="1134"/>
          <w:tab w:val="left" w:pos="1702"/>
        </w:tabs>
        <w:ind w:right="-2"/>
        <w:rPr>
          <w:rFonts w:ascii="Arial Narrow" w:hAnsi="Arial Narrow"/>
          <w:sz w:val="22"/>
          <w:szCs w:val="22"/>
        </w:rPr>
      </w:pPr>
    </w:p>
    <w:p w14:paraId="5CEEC974" w14:textId="34360E9C" w:rsidR="00B32220" w:rsidRPr="00F90662" w:rsidRDefault="00B32220" w:rsidP="004B630D">
      <w:pPr>
        <w:pStyle w:val="Textindependent"/>
        <w:shd w:val="clear" w:color="auto" w:fill="auto"/>
        <w:tabs>
          <w:tab w:val="clear" w:pos="567"/>
        </w:tabs>
        <w:ind w:right="-2"/>
        <w:rPr>
          <w:rFonts w:ascii="Arial Narrow" w:hAnsi="Arial Narrow"/>
          <w:sz w:val="22"/>
          <w:szCs w:val="22"/>
        </w:rPr>
      </w:pPr>
      <w:r w:rsidRPr="00F90662">
        <w:rPr>
          <w:rFonts w:ascii="Arial Narrow" w:hAnsi="Arial Narrow"/>
          <w:sz w:val="22"/>
          <w:szCs w:val="22"/>
        </w:rPr>
        <w:t>a) La demora en l’inici de les prestacions</w:t>
      </w:r>
      <w:r w:rsidR="00ED316E" w:rsidRPr="00F90662">
        <w:rPr>
          <w:rFonts w:ascii="Arial Narrow" w:hAnsi="Arial Narrow"/>
          <w:sz w:val="22"/>
          <w:szCs w:val="22"/>
        </w:rPr>
        <w:t>.</w:t>
      </w:r>
    </w:p>
    <w:p w14:paraId="4FB35E80" w14:textId="77777777" w:rsidR="00394A7E" w:rsidRPr="00F90662" w:rsidRDefault="00394A7E" w:rsidP="004B630D">
      <w:pPr>
        <w:pStyle w:val="Textindependent"/>
        <w:shd w:val="clear" w:color="auto" w:fill="auto"/>
        <w:tabs>
          <w:tab w:val="clear" w:pos="567"/>
        </w:tabs>
        <w:ind w:right="-2"/>
        <w:rPr>
          <w:rFonts w:ascii="Arial Narrow" w:hAnsi="Arial Narrow"/>
          <w:sz w:val="22"/>
          <w:szCs w:val="22"/>
        </w:rPr>
      </w:pPr>
    </w:p>
    <w:p w14:paraId="2F3D3BE7" w14:textId="58C4C5A7" w:rsidR="00B32220" w:rsidRPr="00F90662" w:rsidRDefault="00B32220" w:rsidP="004B630D">
      <w:pPr>
        <w:pStyle w:val="Textindependent"/>
        <w:shd w:val="clear" w:color="auto" w:fill="auto"/>
        <w:tabs>
          <w:tab w:val="clear" w:pos="567"/>
        </w:tabs>
        <w:ind w:right="-2"/>
        <w:rPr>
          <w:rFonts w:ascii="Arial Narrow" w:hAnsi="Arial Narrow"/>
          <w:sz w:val="22"/>
          <w:szCs w:val="22"/>
        </w:rPr>
      </w:pPr>
      <w:r w:rsidRPr="00F90662">
        <w:rPr>
          <w:rFonts w:ascii="Arial Narrow" w:hAnsi="Arial Narrow"/>
          <w:sz w:val="22"/>
          <w:szCs w:val="22"/>
        </w:rPr>
        <w:t>b) L’incompliment de les obligacions derivades de la normativa general sobre prevenció de riscos laborals</w:t>
      </w:r>
      <w:r w:rsidR="00ED316E" w:rsidRPr="00F90662">
        <w:rPr>
          <w:rFonts w:ascii="Arial Narrow" w:hAnsi="Arial Narrow"/>
          <w:sz w:val="22"/>
          <w:szCs w:val="22"/>
        </w:rPr>
        <w:t>.</w:t>
      </w:r>
    </w:p>
    <w:p w14:paraId="5B2FD9DE" w14:textId="77777777" w:rsidR="00394A7E" w:rsidRPr="00F90662" w:rsidRDefault="00394A7E" w:rsidP="004B630D">
      <w:pPr>
        <w:pStyle w:val="Textindependent"/>
        <w:shd w:val="clear" w:color="auto" w:fill="auto"/>
        <w:tabs>
          <w:tab w:val="clear" w:pos="567"/>
        </w:tabs>
        <w:ind w:right="-2"/>
        <w:rPr>
          <w:rFonts w:ascii="Arial Narrow" w:hAnsi="Arial Narrow"/>
          <w:sz w:val="22"/>
          <w:szCs w:val="22"/>
        </w:rPr>
      </w:pPr>
    </w:p>
    <w:p w14:paraId="55C60864" w14:textId="18784BE9" w:rsidR="00B32220" w:rsidRPr="00F90662" w:rsidRDefault="00B32220" w:rsidP="004B630D">
      <w:pPr>
        <w:pStyle w:val="Textindependent"/>
        <w:shd w:val="clear" w:color="auto" w:fill="auto"/>
        <w:tabs>
          <w:tab w:val="clear" w:pos="567"/>
        </w:tabs>
        <w:ind w:right="-2"/>
        <w:rPr>
          <w:rFonts w:ascii="Arial Narrow" w:hAnsi="Arial Narrow"/>
          <w:sz w:val="22"/>
          <w:szCs w:val="22"/>
        </w:rPr>
      </w:pPr>
      <w:r w:rsidRPr="00F90662">
        <w:rPr>
          <w:rFonts w:ascii="Arial Narrow" w:hAnsi="Arial Narrow"/>
          <w:sz w:val="22"/>
          <w:szCs w:val="22"/>
        </w:rPr>
        <w:t>c) L’incompliment de la normativa municipal sobre comunicació de les prestacions</w:t>
      </w:r>
      <w:r w:rsidR="00ED316E" w:rsidRPr="00F90662">
        <w:rPr>
          <w:rFonts w:ascii="Arial Narrow" w:hAnsi="Arial Narrow"/>
          <w:sz w:val="22"/>
          <w:szCs w:val="22"/>
        </w:rPr>
        <w:t>.</w:t>
      </w:r>
    </w:p>
    <w:p w14:paraId="293CD000" w14:textId="77777777" w:rsidR="00394A7E" w:rsidRPr="00F90662" w:rsidRDefault="00394A7E" w:rsidP="004B630D">
      <w:pPr>
        <w:pStyle w:val="Textindependent"/>
        <w:shd w:val="clear" w:color="auto" w:fill="auto"/>
        <w:tabs>
          <w:tab w:val="clear" w:pos="567"/>
        </w:tabs>
        <w:ind w:right="-2"/>
        <w:rPr>
          <w:rFonts w:ascii="Arial Narrow" w:hAnsi="Arial Narrow"/>
          <w:sz w:val="22"/>
          <w:szCs w:val="22"/>
        </w:rPr>
      </w:pPr>
    </w:p>
    <w:p w14:paraId="1D046A84" w14:textId="19816E62" w:rsidR="00B32220" w:rsidRPr="00F90662" w:rsidRDefault="00B32220" w:rsidP="004B630D">
      <w:pPr>
        <w:pStyle w:val="Textindependent"/>
        <w:shd w:val="clear" w:color="auto" w:fill="auto"/>
        <w:tabs>
          <w:tab w:val="clear" w:pos="567"/>
        </w:tabs>
        <w:ind w:right="-2"/>
        <w:rPr>
          <w:rFonts w:ascii="Arial Narrow" w:hAnsi="Arial Narrow"/>
          <w:sz w:val="22"/>
          <w:szCs w:val="22"/>
        </w:rPr>
      </w:pPr>
      <w:r w:rsidRPr="00F90662">
        <w:rPr>
          <w:rFonts w:ascii="Arial Narrow" w:hAnsi="Arial Narrow"/>
          <w:sz w:val="22"/>
          <w:szCs w:val="22"/>
        </w:rPr>
        <w:t xml:space="preserve">d) L’incompliment de qualsevol de les condicions ambientals establertes en aquest </w:t>
      </w:r>
      <w:r w:rsidR="004B630D" w:rsidRPr="00F90662">
        <w:rPr>
          <w:rFonts w:ascii="Arial Narrow" w:hAnsi="Arial Narrow"/>
          <w:sz w:val="22"/>
          <w:szCs w:val="22"/>
        </w:rPr>
        <w:t>P</w:t>
      </w:r>
      <w:r w:rsidRPr="00F90662">
        <w:rPr>
          <w:rFonts w:ascii="Arial Narrow" w:hAnsi="Arial Narrow"/>
          <w:sz w:val="22"/>
          <w:szCs w:val="22"/>
        </w:rPr>
        <w:t xml:space="preserve">lec i en el </w:t>
      </w:r>
      <w:r w:rsidR="004B630D" w:rsidRPr="00F90662">
        <w:rPr>
          <w:rFonts w:ascii="Arial Narrow" w:hAnsi="Arial Narrow"/>
          <w:sz w:val="22"/>
          <w:szCs w:val="22"/>
        </w:rPr>
        <w:t xml:space="preserve">Plec </w:t>
      </w:r>
      <w:r w:rsidRPr="00F90662">
        <w:rPr>
          <w:rFonts w:ascii="Arial Narrow" w:hAnsi="Arial Narrow"/>
          <w:sz w:val="22"/>
          <w:szCs w:val="22"/>
        </w:rPr>
        <w:t>de prescripcions tècniques.</w:t>
      </w:r>
    </w:p>
    <w:p w14:paraId="4D770D9D" w14:textId="77777777" w:rsidR="00394A7E" w:rsidRPr="00F90662" w:rsidRDefault="00394A7E" w:rsidP="004B630D">
      <w:pPr>
        <w:tabs>
          <w:tab w:val="left" w:pos="1134"/>
          <w:tab w:val="left" w:pos="1702"/>
          <w:tab w:val="left" w:pos="4678"/>
          <w:tab w:val="left" w:pos="5245"/>
        </w:tabs>
        <w:ind w:right="-2"/>
        <w:jc w:val="both"/>
        <w:rPr>
          <w:rFonts w:ascii="Arial Narrow" w:hAnsi="Arial Narrow"/>
          <w:sz w:val="22"/>
          <w:szCs w:val="22"/>
        </w:rPr>
      </w:pPr>
    </w:p>
    <w:p w14:paraId="6B521AB2" w14:textId="53720DEA" w:rsidR="005D10AD" w:rsidRPr="00F90662" w:rsidRDefault="005D10AD" w:rsidP="004B630D">
      <w:pPr>
        <w:pStyle w:val="Textindependent"/>
        <w:shd w:val="clear" w:color="auto" w:fill="auto"/>
        <w:tabs>
          <w:tab w:val="clear" w:pos="567"/>
        </w:tabs>
        <w:ind w:right="-2"/>
        <w:rPr>
          <w:rFonts w:ascii="Arial Narrow" w:hAnsi="Arial Narrow"/>
          <w:sz w:val="22"/>
          <w:szCs w:val="22"/>
        </w:rPr>
      </w:pPr>
      <w:r w:rsidRPr="00F90662">
        <w:rPr>
          <w:rFonts w:ascii="Arial Narrow" w:hAnsi="Arial Narrow"/>
          <w:sz w:val="22"/>
          <w:szCs w:val="22"/>
        </w:rPr>
        <w:t xml:space="preserve">e) L'incompliment de les clàusules </w:t>
      </w:r>
      <w:r w:rsidR="006E5A61" w:rsidRPr="00F90662">
        <w:rPr>
          <w:rFonts w:ascii="Arial Narrow" w:hAnsi="Arial Narrow"/>
          <w:sz w:val="22"/>
          <w:szCs w:val="22"/>
        </w:rPr>
        <w:t xml:space="preserve">i obligacions </w:t>
      </w:r>
      <w:r w:rsidRPr="00F90662">
        <w:rPr>
          <w:rFonts w:ascii="Arial Narrow" w:hAnsi="Arial Narrow"/>
          <w:sz w:val="22"/>
          <w:szCs w:val="22"/>
        </w:rPr>
        <w:t>essencials del contracte in</w:t>
      </w:r>
      <w:r w:rsidR="000909A9" w:rsidRPr="00F90662">
        <w:rPr>
          <w:rFonts w:ascii="Arial Narrow" w:hAnsi="Arial Narrow"/>
          <w:sz w:val="22"/>
          <w:szCs w:val="22"/>
        </w:rPr>
        <w:t>cloent les condicions especials</w:t>
      </w:r>
      <w:r w:rsidRPr="00F90662">
        <w:rPr>
          <w:rFonts w:ascii="Arial Narrow" w:hAnsi="Arial Narrow"/>
          <w:sz w:val="22"/>
          <w:szCs w:val="22"/>
        </w:rPr>
        <w:t xml:space="preserve"> d'execució quan aquest incompliment hagi estat qualificat d'infracció </w:t>
      </w:r>
      <w:r w:rsidR="00ED316E" w:rsidRPr="00F90662">
        <w:rPr>
          <w:rFonts w:ascii="Arial Narrow" w:hAnsi="Arial Narrow"/>
          <w:sz w:val="22"/>
          <w:szCs w:val="22"/>
        </w:rPr>
        <w:t xml:space="preserve">molt greu o </w:t>
      </w:r>
      <w:r w:rsidRPr="00F90662">
        <w:rPr>
          <w:rFonts w:ascii="Arial Narrow" w:hAnsi="Arial Narrow"/>
          <w:sz w:val="22"/>
          <w:szCs w:val="22"/>
        </w:rPr>
        <w:t>greu i concorre dol, culpa o negligència de l'empresa i</w:t>
      </w:r>
      <w:r w:rsidR="000909A9" w:rsidRPr="00F90662">
        <w:rPr>
          <w:rFonts w:ascii="Arial Narrow" w:hAnsi="Arial Narrow"/>
          <w:sz w:val="22"/>
          <w:szCs w:val="22"/>
        </w:rPr>
        <w:t>, si es tracta de clàusules essencials,</w:t>
      </w:r>
      <w:r w:rsidRPr="00F90662">
        <w:rPr>
          <w:rFonts w:ascii="Arial Narrow" w:hAnsi="Arial Narrow"/>
          <w:sz w:val="22"/>
          <w:szCs w:val="22"/>
        </w:rPr>
        <w:t xml:space="preserve"> sempre que hagi donat lloc a la imposició de penalitats o a la indemnització de danys i perjudicis.</w:t>
      </w:r>
    </w:p>
    <w:p w14:paraId="6EA3D1FD" w14:textId="53B0FEB7" w:rsidR="004B630D" w:rsidRPr="00F90662" w:rsidRDefault="004B630D" w:rsidP="004B630D">
      <w:pPr>
        <w:pStyle w:val="Textindependent"/>
        <w:shd w:val="clear" w:color="auto" w:fill="auto"/>
        <w:tabs>
          <w:tab w:val="clear" w:pos="567"/>
        </w:tabs>
        <w:ind w:right="-2"/>
        <w:rPr>
          <w:rFonts w:ascii="Arial Narrow" w:hAnsi="Arial Narrow"/>
          <w:sz w:val="22"/>
          <w:szCs w:val="22"/>
        </w:rPr>
      </w:pPr>
    </w:p>
    <w:p w14:paraId="218BCAA0" w14:textId="7DFB5C67" w:rsidR="0042585F" w:rsidRPr="00F90662" w:rsidRDefault="0042585F"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F90662">
        <w:rPr>
          <w:rFonts w:ascii="Arial Narrow" w:hAnsi="Arial Narrow"/>
          <w:sz w:val="22"/>
          <w:szCs w:val="22"/>
        </w:rPr>
        <w:t xml:space="preserve">La relació il·legal de l’empresa contractista amb països considerats paradisos fiscals, segons estableix el </w:t>
      </w:r>
      <w:r w:rsidRPr="00F90662">
        <w:rPr>
          <w:rFonts w:ascii="Arial Narrow" w:eastAsia="Calibri" w:hAnsi="Arial Narrow" w:cs="Arial"/>
          <w:sz w:val="22"/>
          <w:szCs w:val="22"/>
          <w:lang w:eastAsia="en-US"/>
        </w:rPr>
        <w:t>Decret d’Alcaldia de 19 de maig de 2016</w:t>
      </w:r>
      <w:r w:rsidRPr="00F90662">
        <w:rPr>
          <w:rFonts w:ascii="Arial Narrow" w:hAnsi="Arial Narrow"/>
          <w:sz w:val="22"/>
          <w:szCs w:val="22"/>
        </w:rPr>
        <w:t>.</w:t>
      </w:r>
    </w:p>
    <w:p w14:paraId="2F14D4A7" w14:textId="77777777" w:rsidR="00C257A0" w:rsidRPr="00F90662" w:rsidRDefault="00C257A0" w:rsidP="00C257A0">
      <w:pPr>
        <w:pStyle w:val="Textindependent"/>
        <w:shd w:val="clear" w:color="auto" w:fill="auto"/>
        <w:tabs>
          <w:tab w:val="clear" w:pos="567"/>
          <w:tab w:val="clear" w:pos="1134"/>
          <w:tab w:val="left" w:pos="284"/>
        </w:tabs>
        <w:ind w:right="-2"/>
        <w:rPr>
          <w:rFonts w:ascii="Arial Narrow" w:hAnsi="Arial Narrow"/>
          <w:sz w:val="22"/>
          <w:szCs w:val="22"/>
        </w:rPr>
      </w:pPr>
    </w:p>
    <w:p w14:paraId="22559CC7" w14:textId="7E183277" w:rsidR="00140D0D" w:rsidRPr="00F90662" w:rsidRDefault="00140D0D"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F90662">
        <w:rPr>
          <w:rFonts w:ascii="Arial Narrow" w:hAnsi="Arial Narrow"/>
          <w:sz w:val="22"/>
          <w:szCs w:val="22"/>
        </w:rPr>
        <w:t>L’incompliment de les previsions de la clàusula 2</w:t>
      </w:r>
      <w:r w:rsidR="005D74DC" w:rsidRPr="00F90662">
        <w:rPr>
          <w:rFonts w:ascii="Arial Narrow" w:hAnsi="Arial Narrow"/>
          <w:sz w:val="22"/>
          <w:szCs w:val="22"/>
        </w:rPr>
        <w:t>4</w:t>
      </w:r>
      <w:r w:rsidRPr="00F90662">
        <w:rPr>
          <w:rFonts w:ascii="Arial Narrow" w:hAnsi="Arial Narrow"/>
          <w:sz w:val="22"/>
          <w:szCs w:val="22"/>
        </w:rPr>
        <w:t>.2 en relació a la subcontractació.</w:t>
      </w:r>
    </w:p>
    <w:p w14:paraId="422276C9" w14:textId="77777777" w:rsidR="000D7E98" w:rsidRPr="00F90662" w:rsidRDefault="000D7E98" w:rsidP="000D7E98">
      <w:pPr>
        <w:pStyle w:val="Pargrafdellista"/>
        <w:rPr>
          <w:rFonts w:ascii="Arial Narrow" w:hAnsi="Arial Narrow"/>
          <w:sz w:val="22"/>
          <w:szCs w:val="22"/>
        </w:rPr>
      </w:pPr>
    </w:p>
    <w:p w14:paraId="65711547" w14:textId="7229818C" w:rsidR="000D7E98" w:rsidRPr="00F90662" w:rsidRDefault="000D7E98"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F90662">
        <w:rPr>
          <w:rFonts w:ascii="Arial Narrow" w:hAnsi="Arial Narrow"/>
          <w:iCs/>
          <w:sz w:val="22"/>
          <w:szCs w:val="22"/>
        </w:rPr>
        <w:t>En el cas que el contracte impliqui relació habitual amb menors d’edat, l</w:t>
      </w:r>
      <w:r w:rsidRPr="00F90662">
        <w:rPr>
          <w:rFonts w:ascii="Arial Narrow" w:hAnsi="Arial Narrow" w:cs="Arial"/>
          <w:sz w:val="22"/>
          <w:szCs w:val="22"/>
        </w:rPr>
        <w:t>a no aportació de la declaració responsable anual indicant que té en el seu poder la certificació negativa del Registre central de delinqüents sexuals vigent de cadascun dels treballadors que executen aquest derivada d’una falta molt greu.</w:t>
      </w:r>
    </w:p>
    <w:p w14:paraId="5FB54FA0" w14:textId="77777777" w:rsidR="000D7E98" w:rsidRPr="00F90662" w:rsidRDefault="000D7E98" w:rsidP="000D7E98">
      <w:pPr>
        <w:pStyle w:val="Pargrafdellista"/>
        <w:rPr>
          <w:rFonts w:ascii="Arial Narrow" w:hAnsi="Arial Narrow"/>
          <w:sz w:val="22"/>
          <w:szCs w:val="22"/>
        </w:rPr>
      </w:pPr>
    </w:p>
    <w:p w14:paraId="3D5BC987" w14:textId="2184B092" w:rsidR="000D7E98" w:rsidRPr="00F90662" w:rsidRDefault="000D7E98"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F90662">
        <w:rPr>
          <w:rFonts w:ascii="Arial Narrow" w:hAnsi="Arial Narrow"/>
          <w:sz w:val="22"/>
          <w:szCs w:val="22"/>
        </w:rPr>
        <w:t>En el cas que s’hagin establert condicions especials d’execució que no tinguin caràcter d’obligació contractual essencial, l’incompliment reiterat de qualsevol de les condicions especials d’execució establertes en aquest Plec que no tinguin caràcter d’obligació contractual.</w:t>
      </w:r>
    </w:p>
    <w:p w14:paraId="007D5C55" w14:textId="77777777" w:rsidR="000D7E98" w:rsidRPr="00F90662" w:rsidRDefault="000D7E98" w:rsidP="000D7E98">
      <w:pPr>
        <w:pStyle w:val="Pargrafdellista"/>
        <w:rPr>
          <w:rFonts w:ascii="Arial Narrow" w:hAnsi="Arial Narrow"/>
          <w:sz w:val="22"/>
          <w:szCs w:val="22"/>
        </w:rPr>
      </w:pPr>
    </w:p>
    <w:p w14:paraId="7A769C90" w14:textId="499FEF31" w:rsidR="000D7E98" w:rsidRPr="00F90662" w:rsidRDefault="000D7E98"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F90662">
        <w:rPr>
          <w:rFonts w:ascii="Arial Narrow" w:hAnsi="Arial Narrow"/>
          <w:sz w:val="22"/>
          <w:szCs w:val="22"/>
        </w:rPr>
        <w:t>No haver guardat la deguda reserva respecte a les dades o antecedents que no siguin públics o notoris i que estiguin relacionats amb l’objecte del contracte, dels que hagi tingut coneixement amb ocasió del mateix.</w:t>
      </w:r>
    </w:p>
    <w:p w14:paraId="3A5DC6DA" w14:textId="77777777" w:rsidR="000D7E98" w:rsidRPr="00F90662" w:rsidRDefault="000D7E98" w:rsidP="000D7E98">
      <w:pPr>
        <w:pStyle w:val="Pargrafdellista"/>
        <w:rPr>
          <w:rFonts w:ascii="Arial Narrow" w:hAnsi="Arial Narrow"/>
          <w:sz w:val="22"/>
          <w:szCs w:val="22"/>
        </w:rPr>
      </w:pPr>
    </w:p>
    <w:p w14:paraId="3EBEFC4A" w14:textId="570A44FC" w:rsidR="000D7E98" w:rsidRPr="00F90662" w:rsidRDefault="000D7E98"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F90662">
        <w:rPr>
          <w:rFonts w:ascii="Arial Narrow" w:hAnsi="Arial Narrow"/>
          <w:sz w:val="22"/>
          <w:szCs w:val="22"/>
        </w:rPr>
        <w:t>No haver aportat el programa de treball en el termini que exigeix el present Plec.</w:t>
      </w:r>
    </w:p>
    <w:p w14:paraId="5AFA0EA8" w14:textId="77777777" w:rsidR="000D7E98" w:rsidRPr="00F90662" w:rsidRDefault="000D7E98" w:rsidP="000D7E98">
      <w:pPr>
        <w:pStyle w:val="Pargrafdellista"/>
        <w:rPr>
          <w:rFonts w:ascii="Arial Narrow" w:hAnsi="Arial Narrow"/>
          <w:sz w:val="22"/>
          <w:szCs w:val="22"/>
        </w:rPr>
      </w:pPr>
    </w:p>
    <w:p w14:paraId="4C913229" w14:textId="1EBDF533" w:rsidR="000D7E98" w:rsidRPr="00F90662" w:rsidRDefault="000D7E98"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F90662">
        <w:rPr>
          <w:rFonts w:ascii="Arial Narrow" w:hAnsi="Arial Narrow"/>
          <w:sz w:val="22"/>
          <w:szCs w:val="22"/>
        </w:rPr>
        <w:t>L’incompliment de l’execució parcial de les prestacions definides en el contracte quan produeixi un perjudici molt greu.</w:t>
      </w:r>
    </w:p>
    <w:p w14:paraId="07CE2D06" w14:textId="77777777" w:rsidR="000D7E98" w:rsidRPr="00F90662" w:rsidRDefault="000D7E98" w:rsidP="000D7E98">
      <w:pPr>
        <w:pStyle w:val="Pargrafdellista"/>
        <w:rPr>
          <w:rFonts w:ascii="Arial Narrow" w:hAnsi="Arial Narrow"/>
          <w:sz w:val="22"/>
          <w:szCs w:val="22"/>
        </w:rPr>
      </w:pPr>
    </w:p>
    <w:p w14:paraId="02E8FA55" w14:textId="2C8A30D6" w:rsidR="000D7E98" w:rsidRPr="00F90662" w:rsidRDefault="000D7E98"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F90662">
        <w:rPr>
          <w:rFonts w:ascii="Arial Narrow" w:hAnsi="Arial Narrow"/>
          <w:sz w:val="22"/>
          <w:szCs w:val="22"/>
        </w:rPr>
        <w:t xml:space="preserve">La manifesta incapacitat tècnica o negligència, provada, en relació amb el desenvolupament de les tasques objecte del contracte, la negativa o resistència manifesta de la contractista a ajustar-se a les indicacions efectuades per BARCELONA ACTIVA </w:t>
      </w:r>
      <w:r w:rsidR="00C257A0" w:rsidRPr="00F90662">
        <w:rPr>
          <w:rFonts w:ascii="Arial Narrow" w:hAnsi="Arial Narrow"/>
          <w:sz w:val="22"/>
          <w:szCs w:val="22"/>
        </w:rPr>
        <w:t xml:space="preserve">SAU SPM </w:t>
      </w:r>
      <w:r w:rsidRPr="00F90662">
        <w:rPr>
          <w:rFonts w:ascii="Arial Narrow" w:hAnsi="Arial Narrow"/>
          <w:sz w:val="22"/>
          <w:szCs w:val="22"/>
        </w:rPr>
        <w:t>per tal d'ajustar el contracte a les seves necessitats, la no compareixença reiterada a les reunions de treball, la manca de compliment en els terminis parcials que es puguin establir, l'omissió d'informació i qualsevol actitud o negligència que pugui afectar el desenvolupament del contracte.</w:t>
      </w:r>
    </w:p>
    <w:p w14:paraId="1A95A472" w14:textId="77777777" w:rsidR="000D7E98" w:rsidRPr="00F90662" w:rsidRDefault="000D7E98" w:rsidP="000D7E98">
      <w:pPr>
        <w:pStyle w:val="Pargrafdellista"/>
        <w:rPr>
          <w:rFonts w:ascii="Arial Narrow" w:hAnsi="Arial Narrow"/>
          <w:sz w:val="22"/>
          <w:szCs w:val="22"/>
        </w:rPr>
      </w:pPr>
    </w:p>
    <w:p w14:paraId="3ED82F06" w14:textId="49E649A2" w:rsidR="000D7E98" w:rsidRPr="00F90662" w:rsidRDefault="000D7E98"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F90662">
        <w:rPr>
          <w:rFonts w:ascii="Arial Narrow" w:hAnsi="Arial Narrow"/>
          <w:sz w:val="22"/>
          <w:szCs w:val="22"/>
        </w:rPr>
        <w:t>Per una situació prevista com a causa de prohibició de contractar que esdevingui una vegada perfeccionat el contracte.</w:t>
      </w:r>
    </w:p>
    <w:p w14:paraId="56C31BBC" w14:textId="77777777" w:rsidR="000D7E98" w:rsidRPr="00F90662" w:rsidRDefault="000D7E98" w:rsidP="000D7E98">
      <w:pPr>
        <w:pStyle w:val="Pargrafdellista"/>
        <w:rPr>
          <w:rFonts w:ascii="Arial Narrow" w:hAnsi="Arial Narrow"/>
          <w:sz w:val="22"/>
          <w:szCs w:val="22"/>
        </w:rPr>
      </w:pPr>
    </w:p>
    <w:p w14:paraId="0690D01A" w14:textId="0F3BA695" w:rsidR="000D7E98" w:rsidRPr="00F90662" w:rsidRDefault="000D7E98"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F90662">
        <w:rPr>
          <w:rFonts w:ascii="Arial Narrow" w:hAnsi="Arial Narrow"/>
          <w:sz w:val="22"/>
          <w:szCs w:val="22"/>
        </w:rPr>
        <w:t>Per trobar-se en una situació de control o d'associació respecte a altres candidats o licitadores, haver-se posat d'acord amb altres participants en el procediment de licitació i haver subcontractar alguna tasca a altres entitats participants en la licitació.</w:t>
      </w:r>
    </w:p>
    <w:p w14:paraId="05DF3BCF" w14:textId="77777777" w:rsidR="000340E4" w:rsidRPr="00F90662" w:rsidRDefault="000340E4" w:rsidP="000340E4">
      <w:pPr>
        <w:pStyle w:val="Pargrafdellista"/>
        <w:rPr>
          <w:rFonts w:ascii="Arial Narrow" w:hAnsi="Arial Narrow"/>
          <w:sz w:val="22"/>
          <w:szCs w:val="22"/>
        </w:rPr>
      </w:pPr>
    </w:p>
    <w:p w14:paraId="00B048A3" w14:textId="199B2FE0" w:rsidR="000340E4" w:rsidRPr="00F90662" w:rsidRDefault="000340E4"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F90662">
        <w:rPr>
          <w:rFonts w:ascii="Arial Narrow" w:hAnsi="Arial Narrow"/>
          <w:sz w:val="22"/>
          <w:szCs w:val="22"/>
        </w:rPr>
        <w:t xml:space="preserve">L’incompliment del principis ètics i regles de conducta als quals l'adjudicatària ha d’adequar la seva activitat, d’acord amb la previsió de l’article 55.2 de la Llei 19/2014, de 29 de desembre, de transparència, accés a la informació pública i bon govern i amb el </w:t>
      </w:r>
      <w:hyperlink r:id="rId28" w:history="1">
        <w:r w:rsidRPr="00F90662">
          <w:rPr>
            <w:rStyle w:val="Enlla"/>
            <w:rFonts w:ascii="Arial Narrow" w:hAnsi="Arial Narrow"/>
            <w:sz w:val="22"/>
            <w:szCs w:val="22"/>
          </w:rPr>
          <w:t>Codi ètic de Barcelona Activa SAU SPM</w:t>
        </w:r>
      </w:hyperlink>
      <w:r w:rsidRPr="00F90662">
        <w:rPr>
          <w:rFonts w:ascii="Arial Narrow" w:hAnsi="Arial Narrow"/>
          <w:sz w:val="22"/>
          <w:szCs w:val="22"/>
        </w:rPr>
        <w:t>.</w:t>
      </w:r>
    </w:p>
    <w:p w14:paraId="1CB1F23C" w14:textId="77777777" w:rsidR="000D7E98" w:rsidRPr="00F90662" w:rsidRDefault="000D7E98" w:rsidP="000D7E98">
      <w:pPr>
        <w:pStyle w:val="Pargrafdellista"/>
        <w:rPr>
          <w:rFonts w:ascii="Arial Narrow" w:hAnsi="Arial Narrow"/>
          <w:sz w:val="22"/>
          <w:szCs w:val="22"/>
        </w:rPr>
      </w:pPr>
    </w:p>
    <w:p w14:paraId="4F95DEFC" w14:textId="3A02477F" w:rsidR="00796CC3" w:rsidRPr="00F90662" w:rsidRDefault="00796CC3"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F90662">
        <w:rPr>
          <w:rFonts w:ascii="Arial Narrow" w:hAnsi="Arial Narrow"/>
          <w:sz w:val="22"/>
          <w:szCs w:val="22"/>
        </w:rPr>
        <w:t xml:space="preserve">Totes aquelles </w:t>
      </w:r>
      <w:r w:rsidR="000D7E98" w:rsidRPr="00F90662">
        <w:rPr>
          <w:rFonts w:ascii="Arial Narrow" w:hAnsi="Arial Narrow"/>
          <w:sz w:val="22"/>
          <w:szCs w:val="22"/>
        </w:rPr>
        <w:t xml:space="preserve">altres </w:t>
      </w:r>
      <w:r w:rsidRPr="00F90662">
        <w:rPr>
          <w:rFonts w:ascii="Arial Narrow" w:hAnsi="Arial Narrow"/>
          <w:sz w:val="22"/>
          <w:szCs w:val="22"/>
        </w:rPr>
        <w:t>causes q</w:t>
      </w:r>
      <w:r w:rsidR="00575988" w:rsidRPr="00F90662">
        <w:rPr>
          <w:rFonts w:ascii="Arial Narrow" w:hAnsi="Arial Narrow"/>
          <w:sz w:val="22"/>
          <w:szCs w:val="22"/>
        </w:rPr>
        <w:t>ue s’hagin establert en aquest P</w:t>
      </w:r>
      <w:r w:rsidRPr="00F90662">
        <w:rPr>
          <w:rFonts w:ascii="Arial Narrow" w:hAnsi="Arial Narrow"/>
          <w:sz w:val="22"/>
          <w:szCs w:val="22"/>
        </w:rPr>
        <w:t>lec.</w:t>
      </w:r>
    </w:p>
    <w:p w14:paraId="40F233CB" w14:textId="77777777" w:rsidR="000D7E98" w:rsidRPr="00F90662" w:rsidRDefault="000D7E98" w:rsidP="000D7E98">
      <w:pPr>
        <w:pStyle w:val="Pargrafdellista"/>
        <w:rPr>
          <w:rFonts w:ascii="Arial Narrow" w:hAnsi="Arial Narrow"/>
          <w:sz w:val="22"/>
          <w:szCs w:val="22"/>
        </w:rPr>
      </w:pPr>
    </w:p>
    <w:p w14:paraId="04F2BA62" w14:textId="6A6B783D" w:rsidR="000D7E98" w:rsidRPr="00F90662" w:rsidRDefault="000D7E98" w:rsidP="00D44835">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F90662">
        <w:rPr>
          <w:rFonts w:ascii="Arial Narrow" w:hAnsi="Arial Narrow"/>
          <w:sz w:val="22"/>
          <w:szCs w:val="22"/>
        </w:rPr>
        <w:t>Les altres establertes legalment per aquest tipus de contracte.</w:t>
      </w:r>
    </w:p>
    <w:p w14:paraId="7BA9EB9E" w14:textId="0F1D9B54" w:rsidR="004B630D" w:rsidRPr="00F90662" w:rsidRDefault="004B630D">
      <w:pPr>
        <w:pStyle w:val="Textindependent3"/>
        <w:tabs>
          <w:tab w:val="left" w:pos="567"/>
          <w:tab w:val="left" w:pos="1134"/>
          <w:tab w:val="left" w:pos="1702"/>
          <w:tab w:val="left" w:pos="4678"/>
          <w:tab w:val="left" w:pos="5245"/>
        </w:tabs>
        <w:rPr>
          <w:rFonts w:ascii="Arial Narrow" w:hAnsi="Arial Narrow"/>
          <w:sz w:val="22"/>
          <w:szCs w:val="22"/>
        </w:rPr>
      </w:pPr>
    </w:p>
    <w:p w14:paraId="42434B42" w14:textId="355627B2" w:rsidR="000D7E98" w:rsidRPr="00F90662" w:rsidRDefault="000D7E98" w:rsidP="000D7E98">
      <w:pPr>
        <w:pStyle w:val="Textindependent"/>
        <w:shd w:val="clear" w:color="auto" w:fill="auto"/>
        <w:rPr>
          <w:rFonts w:ascii="Arial Narrow" w:hAnsi="Arial Narrow"/>
          <w:iCs/>
          <w:sz w:val="32"/>
          <w:szCs w:val="32"/>
          <w:lang w:val="cs-CZ"/>
        </w:rPr>
      </w:pPr>
      <w:r w:rsidRPr="00F90662">
        <w:rPr>
          <w:rFonts w:ascii="Arial Narrow" w:hAnsi="Arial Narrow"/>
          <w:iCs/>
          <w:sz w:val="32"/>
          <w:szCs w:val="32"/>
          <w:lang w:val="cs-CZ"/>
        </w:rPr>
        <w:t>Clàusula 2</w:t>
      </w:r>
      <w:r w:rsidR="00AD3CBC" w:rsidRPr="00F90662">
        <w:rPr>
          <w:rFonts w:ascii="Arial Narrow" w:hAnsi="Arial Narrow"/>
          <w:iCs/>
          <w:sz w:val="32"/>
          <w:szCs w:val="32"/>
          <w:lang w:val="cs-CZ"/>
        </w:rPr>
        <w:t>9</w:t>
      </w:r>
      <w:r w:rsidRPr="00F90662">
        <w:rPr>
          <w:rFonts w:ascii="Arial Narrow" w:hAnsi="Arial Narrow"/>
          <w:iCs/>
          <w:sz w:val="32"/>
          <w:szCs w:val="32"/>
          <w:lang w:val="cs-CZ"/>
        </w:rPr>
        <w:t>. Propietat intel·lectual i drets d‘imatge</w:t>
      </w:r>
    </w:p>
    <w:p w14:paraId="2AAB0476" w14:textId="06488B3B" w:rsidR="000D7E98" w:rsidRPr="00F90662" w:rsidRDefault="000D7E98" w:rsidP="000D7E98">
      <w:pPr>
        <w:jc w:val="both"/>
        <w:rPr>
          <w:rFonts w:ascii="Arial Narrow" w:hAnsi="Arial Narrow"/>
          <w:iCs/>
          <w:sz w:val="22"/>
          <w:szCs w:val="22"/>
        </w:rPr>
      </w:pPr>
    </w:p>
    <w:p w14:paraId="3DB26871" w14:textId="3E43B1D4" w:rsidR="000D7E98" w:rsidRPr="00F90662" w:rsidRDefault="00E97BEF" w:rsidP="000D7E98">
      <w:pPr>
        <w:jc w:val="both"/>
        <w:rPr>
          <w:rFonts w:ascii="Arial Narrow" w:hAnsi="Arial Narrow"/>
          <w:iCs/>
          <w:sz w:val="22"/>
          <w:szCs w:val="22"/>
        </w:rPr>
      </w:pPr>
      <w:r w:rsidRPr="00F90662">
        <w:rPr>
          <w:rFonts w:ascii="Arial Narrow" w:hAnsi="Arial Narrow"/>
          <w:iCs/>
          <w:sz w:val="22"/>
          <w:szCs w:val="22"/>
        </w:rPr>
        <w:t xml:space="preserve">Per al cas que el resultat del contracte sigui susceptible de generar drets de propietat intel·lectual, la contractista </w:t>
      </w:r>
      <w:r w:rsidR="000D7E98" w:rsidRPr="00F90662">
        <w:rPr>
          <w:rFonts w:ascii="Arial Narrow" w:hAnsi="Arial Narrow"/>
          <w:iCs/>
          <w:sz w:val="22"/>
          <w:szCs w:val="22"/>
        </w:rPr>
        <w:t>cedeix a BARCELONA ACTIVA</w:t>
      </w:r>
      <w:r w:rsidR="005D6114" w:rsidRPr="00F90662">
        <w:rPr>
          <w:rFonts w:ascii="Arial Narrow" w:hAnsi="Arial Narrow"/>
          <w:iCs/>
          <w:sz w:val="22"/>
          <w:szCs w:val="22"/>
        </w:rPr>
        <w:t xml:space="preserve"> SAU SPM</w:t>
      </w:r>
      <w:r w:rsidR="000D7E98" w:rsidRPr="00F90662">
        <w:rPr>
          <w:rFonts w:ascii="Arial Narrow" w:hAnsi="Arial Narrow"/>
          <w:iCs/>
          <w:sz w:val="22"/>
          <w:szCs w:val="22"/>
        </w:rPr>
        <w:t xml:space="preserve"> i l’Ajuntament de Barcelona, durant el temps de durada màxima que la legislació reguladora de la propietat intel·lectual atorga als drets d’explotació de les obres, de forma no exclusiva, amb caràcter gratuït i per a l’àmbit territorial mundial, els drets d’explotació que es derivin de l’autoria del resultat del contracte, a partir d’ara l’Obra. En particular, cedeix els drets de reproducció, distribució, comunicació pública i transformació de l’Obra, en qualsevol mitjà o suport, inclosa la publicació en el </w:t>
      </w:r>
      <w:hyperlink r:id="rId29" w:history="1">
        <w:proofErr w:type="spellStart"/>
        <w:r w:rsidR="000D7E98" w:rsidRPr="00F90662">
          <w:rPr>
            <w:rFonts w:ascii="Arial Narrow" w:hAnsi="Arial Narrow"/>
            <w:iCs/>
            <w:sz w:val="22"/>
            <w:szCs w:val="22"/>
          </w:rPr>
          <w:t>repositori</w:t>
        </w:r>
        <w:proofErr w:type="spellEnd"/>
      </w:hyperlink>
      <w:r w:rsidR="000D7E98" w:rsidRPr="00F90662">
        <w:rPr>
          <w:rFonts w:ascii="Arial Narrow" w:hAnsi="Arial Narrow"/>
          <w:iCs/>
          <w:sz w:val="22"/>
          <w:szCs w:val="22"/>
        </w:rPr>
        <w:t xml:space="preserve"> institucional de l’Ajuntament de Barcelona </w:t>
      </w:r>
      <w:hyperlink r:id="rId30" w:history="1">
        <w:r w:rsidR="000D7E98" w:rsidRPr="00F90662">
          <w:rPr>
            <w:rFonts w:ascii="Arial Narrow" w:hAnsi="Arial Narrow"/>
            <w:iCs/>
            <w:sz w:val="22"/>
            <w:szCs w:val="22"/>
          </w:rPr>
          <w:t>(BCNROC)</w:t>
        </w:r>
      </w:hyperlink>
      <w:r w:rsidR="000D7E98" w:rsidRPr="00F90662">
        <w:rPr>
          <w:rFonts w:ascii="Arial Narrow" w:hAnsi="Arial Narrow"/>
          <w:iCs/>
          <w:sz w:val="22"/>
          <w:szCs w:val="22"/>
        </w:rPr>
        <w:t xml:space="preserve">. </w:t>
      </w:r>
    </w:p>
    <w:p w14:paraId="005D7BD7" w14:textId="77777777" w:rsidR="000D7E98" w:rsidRPr="00F90662" w:rsidRDefault="000D7E98" w:rsidP="000D7E98">
      <w:pPr>
        <w:jc w:val="both"/>
        <w:rPr>
          <w:rFonts w:ascii="Arial Narrow" w:hAnsi="Arial Narrow"/>
          <w:iCs/>
          <w:sz w:val="22"/>
          <w:szCs w:val="22"/>
        </w:rPr>
      </w:pPr>
    </w:p>
    <w:p w14:paraId="1D6490D8" w14:textId="77777777" w:rsidR="000D7E98" w:rsidRPr="00F90662" w:rsidRDefault="000D7E98" w:rsidP="000D7E98">
      <w:pPr>
        <w:jc w:val="both"/>
        <w:rPr>
          <w:rFonts w:ascii="Arial Narrow" w:hAnsi="Arial Narrow"/>
          <w:iCs/>
          <w:sz w:val="22"/>
          <w:szCs w:val="22"/>
        </w:rPr>
      </w:pPr>
      <w:r w:rsidRPr="00F90662">
        <w:rPr>
          <w:rFonts w:ascii="Arial Narrow" w:hAnsi="Arial Narrow"/>
          <w:iCs/>
          <w:sz w:val="22"/>
          <w:szCs w:val="22"/>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 sense perjudici de l’establert pel tipus de modalitat de llicència d’ús.</w:t>
      </w:r>
    </w:p>
    <w:p w14:paraId="3615689E" w14:textId="77777777" w:rsidR="000D7E98" w:rsidRPr="00F90662" w:rsidRDefault="000D7E98" w:rsidP="000D7E98">
      <w:pPr>
        <w:jc w:val="both"/>
        <w:rPr>
          <w:rFonts w:ascii="Arial Narrow" w:hAnsi="Arial Narrow"/>
          <w:iCs/>
          <w:sz w:val="22"/>
          <w:szCs w:val="22"/>
        </w:rPr>
      </w:pPr>
    </w:p>
    <w:p w14:paraId="6E5B3576" w14:textId="77777777" w:rsidR="000D7E98" w:rsidRPr="00F90662" w:rsidRDefault="000D7E98" w:rsidP="000D7E98">
      <w:pPr>
        <w:jc w:val="both"/>
        <w:rPr>
          <w:rFonts w:ascii="Arial Narrow" w:hAnsi="Arial Narrow"/>
          <w:iCs/>
          <w:sz w:val="22"/>
          <w:szCs w:val="22"/>
        </w:rPr>
      </w:pPr>
      <w:r w:rsidRPr="00F90662">
        <w:rPr>
          <w:rFonts w:ascii="Arial Narrow" w:hAnsi="Arial Narrow"/>
          <w:iCs/>
          <w:sz w:val="22"/>
          <w:szCs w:val="22"/>
        </w:rPr>
        <w:t xml:space="preserve">La cessió dels drets de comunicació pública de l’Obra inclou la posada a disposició, total o parcial, de l’Obra en format digital així com la difusió a través de qualsevol canal de comunicació analògic o digital. </w:t>
      </w:r>
    </w:p>
    <w:p w14:paraId="3C1ED552" w14:textId="77777777" w:rsidR="000D7E98" w:rsidRPr="00F90662" w:rsidRDefault="000D7E98" w:rsidP="000D7E98">
      <w:pPr>
        <w:jc w:val="both"/>
        <w:rPr>
          <w:rFonts w:ascii="Arial Narrow" w:hAnsi="Arial Narrow"/>
          <w:iCs/>
          <w:sz w:val="22"/>
          <w:szCs w:val="22"/>
        </w:rPr>
      </w:pPr>
    </w:p>
    <w:p w14:paraId="05EA8289" w14:textId="77777777" w:rsidR="000D7E98" w:rsidRPr="00F90662" w:rsidRDefault="000D7E98" w:rsidP="000D7E98">
      <w:pPr>
        <w:jc w:val="both"/>
        <w:rPr>
          <w:rFonts w:ascii="Arial Narrow" w:hAnsi="Arial Narrow"/>
          <w:iCs/>
          <w:sz w:val="22"/>
          <w:szCs w:val="22"/>
        </w:rPr>
      </w:pPr>
      <w:r w:rsidRPr="00F90662">
        <w:rPr>
          <w:rFonts w:ascii="Arial Narrow" w:hAnsi="Arial Narrow"/>
          <w:iCs/>
          <w:sz w:val="22"/>
          <w:szCs w:val="22"/>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09E69C9" w14:textId="77777777" w:rsidR="000D7E98" w:rsidRPr="00F90662" w:rsidRDefault="000D7E98" w:rsidP="000D7E98">
      <w:pPr>
        <w:jc w:val="both"/>
        <w:rPr>
          <w:rFonts w:ascii="Arial Narrow" w:hAnsi="Arial Narrow"/>
          <w:iCs/>
          <w:sz w:val="22"/>
          <w:szCs w:val="22"/>
        </w:rPr>
      </w:pPr>
    </w:p>
    <w:p w14:paraId="284CF759" w14:textId="45725B22" w:rsidR="000D7E98" w:rsidRPr="00F90662" w:rsidRDefault="000D7E98" w:rsidP="000D7E98">
      <w:pPr>
        <w:jc w:val="both"/>
        <w:rPr>
          <w:rFonts w:ascii="Arial Narrow" w:hAnsi="Arial Narrow"/>
          <w:iCs/>
          <w:sz w:val="22"/>
          <w:szCs w:val="22"/>
        </w:rPr>
      </w:pPr>
      <w:r w:rsidRPr="00F90662">
        <w:rPr>
          <w:rFonts w:ascii="Arial Narrow" w:hAnsi="Arial Narrow"/>
          <w:iCs/>
          <w:sz w:val="22"/>
          <w:szCs w:val="22"/>
        </w:rPr>
        <w:t>La cessió de drets d’explotació objecte del present contracte comprèn, així mateix, la facultat de BARCELONA ACTIVA</w:t>
      </w:r>
      <w:r w:rsidR="005D6114" w:rsidRPr="00F90662">
        <w:rPr>
          <w:rFonts w:ascii="Arial Narrow" w:hAnsi="Arial Narrow"/>
          <w:iCs/>
          <w:sz w:val="22"/>
          <w:szCs w:val="22"/>
        </w:rPr>
        <w:t xml:space="preserve"> SAU SPM</w:t>
      </w:r>
      <w:r w:rsidRPr="00F90662">
        <w:rPr>
          <w:rFonts w:ascii="Arial Narrow" w:hAnsi="Arial Narrow"/>
          <w:iCs/>
          <w:sz w:val="22"/>
          <w:szCs w:val="22"/>
        </w:rPr>
        <w:t xml:space="preserve"> i l’Ajuntament de Barcelona per enviar metadades de l’Obra als cercadors, xarxes d’investigació o </w:t>
      </w:r>
      <w:proofErr w:type="spellStart"/>
      <w:r w:rsidRPr="00F90662">
        <w:rPr>
          <w:rFonts w:ascii="Arial Narrow" w:hAnsi="Arial Narrow"/>
          <w:iCs/>
          <w:sz w:val="22"/>
          <w:szCs w:val="22"/>
        </w:rPr>
        <w:t>repositoris</w:t>
      </w:r>
      <w:proofErr w:type="spellEnd"/>
      <w:r w:rsidRPr="00F90662">
        <w:rPr>
          <w:rFonts w:ascii="Arial Narrow" w:hAnsi="Arial Narrow"/>
          <w:iCs/>
          <w:sz w:val="22"/>
          <w:szCs w:val="22"/>
        </w:rPr>
        <w:t xml:space="preserve"> que tinguin per convenient. </w:t>
      </w:r>
    </w:p>
    <w:p w14:paraId="2BB9D512" w14:textId="77777777" w:rsidR="000D7E98" w:rsidRPr="00F90662" w:rsidRDefault="000D7E98" w:rsidP="000D7E98">
      <w:pPr>
        <w:rPr>
          <w:rFonts w:ascii="Arial Narrow" w:hAnsi="Arial Narrow"/>
          <w:iCs/>
          <w:sz w:val="22"/>
          <w:szCs w:val="22"/>
        </w:rPr>
      </w:pPr>
    </w:p>
    <w:p w14:paraId="132FCECF" w14:textId="5D433308" w:rsidR="000D7E98" w:rsidRPr="00F90662" w:rsidRDefault="00E97BEF" w:rsidP="000D7E98">
      <w:pPr>
        <w:jc w:val="both"/>
        <w:rPr>
          <w:rFonts w:ascii="Arial Narrow" w:hAnsi="Arial Narrow"/>
          <w:iCs/>
          <w:sz w:val="22"/>
          <w:szCs w:val="22"/>
        </w:rPr>
      </w:pPr>
      <w:r w:rsidRPr="00F90662">
        <w:rPr>
          <w:rFonts w:ascii="Arial Narrow" w:hAnsi="Arial Narrow"/>
          <w:iCs/>
          <w:sz w:val="22"/>
          <w:szCs w:val="22"/>
        </w:rPr>
        <w:t>La contractista</w:t>
      </w:r>
      <w:r w:rsidR="000D7E98" w:rsidRPr="00F90662">
        <w:rPr>
          <w:rFonts w:ascii="Arial Narrow" w:hAnsi="Arial Narrow"/>
          <w:iCs/>
          <w:sz w:val="22"/>
          <w:szCs w:val="22"/>
        </w:rPr>
        <w:t xml:space="preserve"> acredita que és el titular dels drets de propietat intel·lectual en relació amb l’Obra objecte del contracte, que l’Obra és original i que, en el cas d’haver cedit prèviament els drets sobre l’Obra a tercers, ostenta l’oportuna reserva als efectes d’aquesta cessió.</w:t>
      </w:r>
    </w:p>
    <w:p w14:paraId="2C1DA8AD" w14:textId="77777777" w:rsidR="000D7E98" w:rsidRPr="00F90662" w:rsidRDefault="000D7E98" w:rsidP="000D7E98">
      <w:pPr>
        <w:jc w:val="both"/>
        <w:rPr>
          <w:rFonts w:ascii="Arial Narrow" w:hAnsi="Arial Narrow"/>
          <w:iCs/>
          <w:sz w:val="22"/>
          <w:szCs w:val="22"/>
        </w:rPr>
      </w:pPr>
    </w:p>
    <w:p w14:paraId="08DCC7A6" w14:textId="7CCAE687" w:rsidR="000D7E98" w:rsidRPr="00F90662" w:rsidRDefault="00E97BEF" w:rsidP="000D7E98">
      <w:pPr>
        <w:jc w:val="both"/>
        <w:rPr>
          <w:rFonts w:ascii="Arial Narrow" w:hAnsi="Arial Narrow"/>
          <w:iCs/>
          <w:sz w:val="22"/>
          <w:szCs w:val="22"/>
        </w:rPr>
      </w:pPr>
      <w:r w:rsidRPr="00F90662">
        <w:rPr>
          <w:rFonts w:ascii="Arial Narrow" w:hAnsi="Arial Narrow"/>
          <w:iCs/>
          <w:sz w:val="22"/>
          <w:szCs w:val="22"/>
        </w:rPr>
        <w:t>La contractista</w:t>
      </w:r>
      <w:r w:rsidR="000D7E98" w:rsidRPr="00F90662">
        <w:rPr>
          <w:rFonts w:ascii="Arial Narrow" w:hAnsi="Arial Narrow"/>
          <w:iCs/>
          <w:sz w:val="22"/>
          <w:szCs w:val="22"/>
        </w:rPr>
        <w:t xml:space="preserve"> respon davant BARCELONA ACTIVA</w:t>
      </w:r>
      <w:r w:rsidR="005D6114" w:rsidRPr="00F90662">
        <w:rPr>
          <w:rFonts w:ascii="Arial Narrow" w:hAnsi="Arial Narrow"/>
          <w:iCs/>
          <w:sz w:val="22"/>
          <w:szCs w:val="22"/>
        </w:rPr>
        <w:t xml:space="preserve"> SAU SPM</w:t>
      </w:r>
      <w:r w:rsidR="000D7E98" w:rsidRPr="00F90662">
        <w:rPr>
          <w:rFonts w:ascii="Arial Narrow" w:hAnsi="Arial Narrow"/>
          <w:iCs/>
          <w:sz w:val="22"/>
          <w:szCs w:val="22"/>
        </w:rPr>
        <w:t xml:space="preserve"> i l’Ajuntament de l’autoria i originalitat de l’Obra i de l’exercici pacífic dels drets d’explotació cedits en virtut d’aquest contracte, garantint que sobre els mateixos no existeixen compromisos o gravàmens de cap tipus que puguin atemptar contra els drets que es cedeixen. BARCELONA ACTIVA</w:t>
      </w:r>
      <w:r w:rsidR="005D6114" w:rsidRPr="00F90662">
        <w:rPr>
          <w:rFonts w:ascii="Arial Narrow" w:hAnsi="Arial Narrow"/>
          <w:iCs/>
          <w:sz w:val="22"/>
          <w:szCs w:val="22"/>
        </w:rPr>
        <w:t xml:space="preserve"> SAU SPM</w:t>
      </w:r>
      <w:r w:rsidR="000D7E98" w:rsidRPr="00F90662">
        <w:rPr>
          <w:rFonts w:ascii="Arial Narrow" w:hAnsi="Arial Narrow"/>
          <w:iCs/>
          <w:sz w:val="22"/>
          <w:szCs w:val="22"/>
        </w:rPr>
        <w:t xml:space="preserve"> i l’Ajuntament de Barcelona podrà repetir a la persona autora qualsevol responsabilitat que li pugui ésser exigida en virtut d’accions, reclamacions, multes o conflictes instats per tercers en relació amb els drets d’explotació de l’Obra.</w:t>
      </w:r>
    </w:p>
    <w:p w14:paraId="18E3D3C5" w14:textId="77777777" w:rsidR="000D7E98" w:rsidRPr="00F90662" w:rsidRDefault="000D7E98" w:rsidP="000D7E98">
      <w:pPr>
        <w:jc w:val="both"/>
        <w:rPr>
          <w:rFonts w:ascii="Arial Narrow" w:hAnsi="Arial Narrow"/>
          <w:iCs/>
          <w:sz w:val="22"/>
          <w:szCs w:val="22"/>
        </w:rPr>
      </w:pPr>
    </w:p>
    <w:p w14:paraId="773FE356" w14:textId="42E84D0F" w:rsidR="000D7E98" w:rsidRPr="00F90662" w:rsidRDefault="00E97BEF" w:rsidP="000D7E98">
      <w:pPr>
        <w:jc w:val="both"/>
        <w:rPr>
          <w:rFonts w:ascii="Arial Narrow" w:hAnsi="Arial Narrow"/>
          <w:iCs/>
          <w:sz w:val="22"/>
          <w:szCs w:val="22"/>
        </w:rPr>
      </w:pPr>
      <w:r w:rsidRPr="00F90662">
        <w:rPr>
          <w:rFonts w:ascii="Arial Narrow" w:hAnsi="Arial Narrow"/>
          <w:iCs/>
          <w:sz w:val="22"/>
          <w:szCs w:val="22"/>
        </w:rPr>
        <w:t>La contractista</w:t>
      </w:r>
      <w:r w:rsidR="000D7E98" w:rsidRPr="00F90662">
        <w:rPr>
          <w:rFonts w:ascii="Arial Narrow" w:hAnsi="Arial Narrow"/>
          <w:iCs/>
          <w:sz w:val="22"/>
          <w:szCs w:val="22"/>
        </w:rPr>
        <w:t xml:space="preserve"> és l’única responsable de l’obtenció dels drets relatius a les imatges i il·lustracions que puguin aparèixer en l’Obra. En tot cas, s’estableix la total indemnitat de BARCELONA ACTIVA</w:t>
      </w:r>
      <w:r w:rsidR="005D6114" w:rsidRPr="00F90662">
        <w:rPr>
          <w:rFonts w:ascii="Arial Narrow" w:hAnsi="Arial Narrow"/>
          <w:iCs/>
          <w:sz w:val="22"/>
          <w:szCs w:val="22"/>
        </w:rPr>
        <w:t xml:space="preserve"> SAU SPM</w:t>
      </w:r>
      <w:r w:rsidR="000D7E98" w:rsidRPr="00F90662">
        <w:rPr>
          <w:rFonts w:ascii="Arial Narrow" w:hAnsi="Arial Narrow"/>
          <w:iCs/>
          <w:sz w:val="22"/>
          <w:szCs w:val="22"/>
        </w:rPr>
        <w:t xml:space="preserve"> i l’Ajuntament de Barcelona respecte de les eventuals reclamacions formulades de terceres persones en relació als referits drets.</w:t>
      </w:r>
    </w:p>
    <w:p w14:paraId="690151FA" w14:textId="77777777" w:rsidR="000D7E98" w:rsidRPr="00F90662" w:rsidRDefault="000D7E98" w:rsidP="000D7E98">
      <w:pPr>
        <w:jc w:val="both"/>
        <w:rPr>
          <w:rFonts w:ascii="Arial Narrow" w:hAnsi="Arial Narrow"/>
          <w:iCs/>
          <w:sz w:val="22"/>
          <w:szCs w:val="22"/>
        </w:rPr>
      </w:pPr>
    </w:p>
    <w:p w14:paraId="72B2C7D9" w14:textId="0072F264" w:rsidR="000D7E98" w:rsidRPr="00F90662" w:rsidRDefault="00E97BEF" w:rsidP="000D7E98">
      <w:pPr>
        <w:jc w:val="both"/>
        <w:rPr>
          <w:rFonts w:ascii="Arial Narrow" w:hAnsi="Arial Narrow"/>
          <w:iCs/>
          <w:sz w:val="22"/>
          <w:szCs w:val="22"/>
        </w:rPr>
      </w:pPr>
      <w:r w:rsidRPr="00F90662">
        <w:rPr>
          <w:rFonts w:ascii="Arial Narrow" w:hAnsi="Arial Narrow"/>
          <w:iCs/>
          <w:sz w:val="22"/>
          <w:szCs w:val="22"/>
        </w:rPr>
        <w:t>La contractista</w:t>
      </w:r>
      <w:r w:rsidR="000D7E98" w:rsidRPr="00F90662">
        <w:rPr>
          <w:rFonts w:ascii="Arial Narrow" w:hAnsi="Arial Narrow"/>
          <w:iCs/>
          <w:sz w:val="22"/>
          <w:szCs w:val="22"/>
        </w:rPr>
        <w:t xml:space="preserve"> autoritza a què la llicència d’ús de la publicació de l’Obra en el </w:t>
      </w:r>
      <w:proofErr w:type="spellStart"/>
      <w:r w:rsidR="000D7E98" w:rsidRPr="00F90662">
        <w:rPr>
          <w:rFonts w:ascii="Arial Narrow" w:hAnsi="Arial Narrow"/>
          <w:iCs/>
          <w:sz w:val="22"/>
          <w:szCs w:val="22"/>
        </w:rPr>
        <w:t>repositori</w:t>
      </w:r>
      <w:proofErr w:type="spellEnd"/>
      <w:r w:rsidR="000D7E98" w:rsidRPr="00F90662">
        <w:rPr>
          <w:rFonts w:ascii="Arial Narrow" w:hAnsi="Arial Narrow"/>
          <w:iCs/>
          <w:sz w:val="22"/>
          <w:szCs w:val="22"/>
        </w:rPr>
        <w:t xml:space="preserve"> institucional de l’Ajuntament de Barcelona o en </w:t>
      </w:r>
      <w:proofErr w:type="spellStart"/>
      <w:r w:rsidR="000D7E98" w:rsidRPr="00F90662">
        <w:rPr>
          <w:rFonts w:ascii="Arial Narrow" w:hAnsi="Arial Narrow"/>
          <w:iCs/>
          <w:sz w:val="22"/>
          <w:szCs w:val="22"/>
        </w:rPr>
        <w:t>repositori</w:t>
      </w:r>
      <w:proofErr w:type="spellEnd"/>
      <w:r w:rsidR="000D7E98" w:rsidRPr="00F90662">
        <w:rPr>
          <w:rFonts w:ascii="Arial Narrow" w:hAnsi="Arial Narrow"/>
          <w:iCs/>
          <w:sz w:val="22"/>
          <w:szCs w:val="22"/>
        </w:rPr>
        <w:t xml:space="preserve"> de BARCELONA ACTIVA</w:t>
      </w:r>
      <w:r w:rsidR="005D6114" w:rsidRPr="00F90662">
        <w:rPr>
          <w:rFonts w:ascii="Arial Narrow" w:hAnsi="Arial Narrow"/>
          <w:iCs/>
          <w:sz w:val="22"/>
          <w:szCs w:val="22"/>
        </w:rPr>
        <w:t xml:space="preserve"> SAU SPM</w:t>
      </w:r>
      <w:r w:rsidR="000D7E98" w:rsidRPr="00F90662">
        <w:rPr>
          <w:rFonts w:ascii="Arial Narrow" w:hAnsi="Arial Narrow"/>
          <w:iCs/>
          <w:sz w:val="22"/>
          <w:szCs w:val="22"/>
        </w:rPr>
        <w:t xml:space="preserve"> sigui en la modalitat de “</w:t>
      </w:r>
      <w:proofErr w:type="spellStart"/>
      <w:r w:rsidR="000D7E98" w:rsidRPr="00F90662">
        <w:rPr>
          <w:rFonts w:ascii="Arial Narrow" w:hAnsi="Arial Narrow"/>
          <w:iCs/>
          <w:sz w:val="22"/>
          <w:szCs w:val="22"/>
        </w:rPr>
        <w:t>Reconeixement-No</w:t>
      </w:r>
      <w:proofErr w:type="spellEnd"/>
      <w:r w:rsidR="000D7E98" w:rsidRPr="00F90662">
        <w:rPr>
          <w:rFonts w:ascii="Arial Narrow" w:hAnsi="Arial Narrow"/>
          <w:iCs/>
          <w:sz w:val="22"/>
          <w:szCs w:val="22"/>
        </w:rPr>
        <w:t xml:space="preserve"> Comercial-Sense obra derivada” (CC-BY-NC-ND), de manera que l’Obra pugui ésser distribuïda, copiada i exhibida sempre que es citi la seva autoria, no se n’obtingui benefici comercial i no es realitzin obres derivades.</w:t>
      </w:r>
    </w:p>
    <w:p w14:paraId="4FA9BC7A" w14:textId="77777777" w:rsidR="000D7E98" w:rsidRPr="00F90662" w:rsidRDefault="000D7E98" w:rsidP="000D7E98">
      <w:pPr>
        <w:pStyle w:val="Textindependent"/>
        <w:shd w:val="clear" w:color="auto" w:fill="auto"/>
        <w:rPr>
          <w:rFonts w:ascii="Arial Narrow" w:hAnsi="Arial Narrow"/>
          <w:iCs/>
          <w:sz w:val="22"/>
          <w:szCs w:val="22"/>
        </w:rPr>
      </w:pPr>
    </w:p>
    <w:p w14:paraId="3DB07CD9" w14:textId="41C1B0A9" w:rsidR="000D7E98" w:rsidRPr="00F90662" w:rsidRDefault="000D7E98" w:rsidP="000D7E98">
      <w:pPr>
        <w:pStyle w:val="Textindependent"/>
        <w:shd w:val="clear" w:color="auto" w:fill="auto"/>
        <w:rPr>
          <w:rFonts w:ascii="Arial Narrow" w:hAnsi="Arial Narrow"/>
          <w:iCs/>
          <w:sz w:val="22"/>
          <w:szCs w:val="22"/>
        </w:rPr>
      </w:pPr>
      <w:r w:rsidRPr="00F90662">
        <w:rPr>
          <w:rFonts w:ascii="Arial Narrow" w:hAnsi="Arial Narrow"/>
          <w:iCs/>
          <w:sz w:val="22"/>
          <w:szCs w:val="22"/>
        </w:rPr>
        <w:t xml:space="preserve">Els drets de propietat intel·lectual dels continguts que eventualment BARCELONA ACTIVA </w:t>
      </w:r>
      <w:r w:rsidR="005D6114" w:rsidRPr="00F90662">
        <w:rPr>
          <w:rFonts w:ascii="Arial Narrow" w:hAnsi="Arial Narrow"/>
          <w:iCs/>
          <w:sz w:val="22"/>
          <w:szCs w:val="22"/>
        </w:rPr>
        <w:t xml:space="preserve">SAU SPM </w:t>
      </w:r>
      <w:r w:rsidRPr="00F90662">
        <w:rPr>
          <w:rFonts w:ascii="Arial Narrow" w:hAnsi="Arial Narrow"/>
          <w:iCs/>
          <w:sz w:val="22"/>
          <w:szCs w:val="22"/>
        </w:rPr>
        <w:t xml:space="preserve">posi a disposició de </w:t>
      </w:r>
      <w:r w:rsidR="00E97BEF" w:rsidRPr="00F90662">
        <w:rPr>
          <w:rFonts w:ascii="Arial Narrow" w:hAnsi="Arial Narrow"/>
          <w:iCs/>
          <w:sz w:val="22"/>
          <w:szCs w:val="22"/>
        </w:rPr>
        <w:t xml:space="preserve">la contractista </w:t>
      </w:r>
      <w:r w:rsidRPr="00F90662">
        <w:rPr>
          <w:rFonts w:ascii="Arial Narrow" w:hAnsi="Arial Narrow"/>
          <w:iCs/>
          <w:sz w:val="22"/>
          <w:szCs w:val="22"/>
        </w:rPr>
        <w:t xml:space="preserve">per a l’execució del contracte així com els drets d’imatge de les persones que apareixen en els esmentats continguts pertanyen en exclusiva, </w:t>
      </w:r>
      <w:r w:rsidRPr="00F90662">
        <w:rPr>
          <w:rFonts w:ascii="Arial Narrow" w:hAnsi="Arial Narrow"/>
          <w:sz w:val="22"/>
          <w:szCs w:val="22"/>
        </w:rPr>
        <w:t xml:space="preserve">sense limitació temporal ni territorial, </w:t>
      </w:r>
      <w:r w:rsidRPr="00F90662">
        <w:rPr>
          <w:rFonts w:ascii="Arial Narrow" w:hAnsi="Arial Narrow"/>
          <w:iCs/>
          <w:sz w:val="22"/>
          <w:szCs w:val="22"/>
        </w:rPr>
        <w:t>a BARCELONA ACTIVA</w:t>
      </w:r>
      <w:r w:rsidR="005D6114" w:rsidRPr="00F90662">
        <w:rPr>
          <w:rFonts w:ascii="Arial Narrow" w:hAnsi="Arial Narrow"/>
          <w:iCs/>
          <w:sz w:val="22"/>
          <w:szCs w:val="22"/>
        </w:rPr>
        <w:t xml:space="preserve"> SAU SPM</w:t>
      </w:r>
      <w:r w:rsidRPr="00F90662">
        <w:rPr>
          <w:rFonts w:ascii="Arial Narrow" w:hAnsi="Arial Narrow"/>
          <w:iCs/>
          <w:sz w:val="22"/>
          <w:szCs w:val="22"/>
        </w:rPr>
        <w:t xml:space="preserve"> i </w:t>
      </w:r>
      <w:r w:rsidR="00E97BEF" w:rsidRPr="00F90662">
        <w:rPr>
          <w:rFonts w:ascii="Arial Narrow" w:hAnsi="Arial Narrow"/>
          <w:iCs/>
          <w:sz w:val="22"/>
          <w:szCs w:val="22"/>
        </w:rPr>
        <w:t xml:space="preserve">la contractista </w:t>
      </w:r>
      <w:r w:rsidRPr="00F90662">
        <w:rPr>
          <w:rFonts w:ascii="Arial Narrow" w:hAnsi="Arial Narrow"/>
          <w:iCs/>
          <w:sz w:val="22"/>
          <w:szCs w:val="22"/>
        </w:rPr>
        <w:t xml:space="preserve">els pot utilitzar exclusivament per a la realització de l’objecte del contracte, no podent, per tant, publicar-los, divulgar-los o posar-los, directament o indirecta, a disposició de tercers, sigui quina sigui la seva utilització o la modalitat jurídica que s’utilitzi. </w:t>
      </w:r>
    </w:p>
    <w:p w14:paraId="36B25338" w14:textId="77777777" w:rsidR="000D7E98" w:rsidRPr="00F90662" w:rsidRDefault="000D7E98" w:rsidP="000D7E98">
      <w:pPr>
        <w:pStyle w:val="Textindependent"/>
        <w:shd w:val="clear" w:color="auto" w:fill="auto"/>
        <w:rPr>
          <w:rFonts w:ascii="Arial Narrow" w:hAnsi="Arial Narrow"/>
          <w:iCs/>
          <w:sz w:val="22"/>
          <w:szCs w:val="22"/>
        </w:rPr>
      </w:pPr>
    </w:p>
    <w:p w14:paraId="722F62A2" w14:textId="34E14180" w:rsidR="000D7E98" w:rsidRPr="00F90662" w:rsidRDefault="000D7E98" w:rsidP="000D7E98">
      <w:pPr>
        <w:jc w:val="both"/>
        <w:rPr>
          <w:rFonts w:ascii="Arial Narrow" w:hAnsi="Arial Narrow"/>
          <w:iCs/>
          <w:sz w:val="32"/>
          <w:szCs w:val="32"/>
        </w:rPr>
      </w:pPr>
      <w:r w:rsidRPr="00F90662">
        <w:rPr>
          <w:rFonts w:ascii="Arial Narrow" w:hAnsi="Arial Narrow"/>
          <w:iCs/>
          <w:sz w:val="32"/>
          <w:szCs w:val="32"/>
        </w:rPr>
        <w:t xml:space="preserve">Clàusula </w:t>
      </w:r>
      <w:r w:rsidR="00AD3CBC" w:rsidRPr="00F90662">
        <w:rPr>
          <w:rFonts w:ascii="Arial Narrow" w:hAnsi="Arial Narrow"/>
          <w:iCs/>
          <w:sz w:val="32"/>
          <w:szCs w:val="32"/>
        </w:rPr>
        <w:t>30</w:t>
      </w:r>
      <w:r w:rsidRPr="00F90662">
        <w:rPr>
          <w:rFonts w:ascii="Arial Narrow" w:hAnsi="Arial Narrow"/>
          <w:iCs/>
          <w:sz w:val="32"/>
          <w:szCs w:val="32"/>
        </w:rPr>
        <w:t xml:space="preserve"> Lloc d’execució, desplaçament de personal i coordinació d’activitats empresarials</w:t>
      </w:r>
    </w:p>
    <w:p w14:paraId="53C855C8" w14:textId="77777777" w:rsidR="009D6723" w:rsidRPr="00F90662" w:rsidRDefault="009D6723" w:rsidP="000D7E98">
      <w:pPr>
        <w:pStyle w:val="Textindependent"/>
        <w:shd w:val="clear" w:color="auto" w:fill="auto"/>
        <w:rPr>
          <w:rFonts w:ascii="Arial Narrow" w:hAnsi="Arial Narrow"/>
          <w:iCs/>
          <w:sz w:val="22"/>
          <w:szCs w:val="22"/>
          <w:lang w:val="cs-CZ"/>
        </w:rPr>
      </w:pPr>
    </w:p>
    <w:p w14:paraId="747C5ABC" w14:textId="600ED2B2" w:rsidR="00305C28" w:rsidRPr="00F90662" w:rsidRDefault="000D7E98" w:rsidP="000D7E98">
      <w:pPr>
        <w:pStyle w:val="Textindependent"/>
        <w:shd w:val="clear" w:color="auto" w:fill="auto"/>
        <w:rPr>
          <w:rFonts w:ascii="Arial Narrow" w:hAnsi="Arial Narrow"/>
          <w:iCs/>
          <w:sz w:val="22"/>
          <w:szCs w:val="22"/>
          <w:lang w:val="cs-CZ"/>
        </w:rPr>
      </w:pPr>
      <w:r w:rsidRPr="00F90662">
        <w:rPr>
          <w:rFonts w:ascii="Arial Narrow" w:hAnsi="Arial Narrow"/>
          <w:iCs/>
          <w:sz w:val="22"/>
          <w:szCs w:val="22"/>
          <w:lang w:val="cs-CZ"/>
        </w:rPr>
        <w:t>La relació entre les parts té exclusivament caràcter mercantil, sense que existeixi vincle laboral de cap mena entre BARCELONA ACTIVA</w:t>
      </w:r>
      <w:r w:rsidR="005D6114" w:rsidRPr="00F90662">
        <w:rPr>
          <w:rFonts w:ascii="Arial Narrow" w:hAnsi="Arial Narrow"/>
          <w:iCs/>
          <w:sz w:val="22"/>
          <w:szCs w:val="22"/>
          <w:lang w:val="cs-CZ"/>
        </w:rPr>
        <w:t xml:space="preserve"> SAU SPM</w:t>
      </w:r>
      <w:r w:rsidRPr="00F90662">
        <w:rPr>
          <w:rFonts w:ascii="Arial Narrow" w:hAnsi="Arial Narrow"/>
          <w:iCs/>
          <w:sz w:val="22"/>
          <w:szCs w:val="22"/>
          <w:lang w:val="cs-CZ"/>
        </w:rPr>
        <w:t xml:space="preserve"> i el personal de l</w:t>
      </w:r>
      <w:r w:rsidR="00305C28" w:rsidRPr="00F90662">
        <w:rPr>
          <w:rFonts w:ascii="Arial Narrow" w:hAnsi="Arial Narrow"/>
          <w:iCs/>
          <w:sz w:val="22"/>
          <w:szCs w:val="22"/>
          <w:lang w:val="cs-CZ"/>
        </w:rPr>
        <w:t>a contractista</w:t>
      </w:r>
      <w:r w:rsidRPr="00F90662">
        <w:rPr>
          <w:rFonts w:ascii="Arial Narrow" w:hAnsi="Arial Narrow"/>
          <w:iCs/>
          <w:sz w:val="22"/>
          <w:szCs w:val="22"/>
          <w:lang w:val="cs-CZ"/>
        </w:rPr>
        <w:t xml:space="preserve"> que eventualment es desplaci al domicili d’aquella. </w:t>
      </w:r>
    </w:p>
    <w:p w14:paraId="21560B8D" w14:textId="77777777" w:rsidR="00305C28" w:rsidRPr="00F90662" w:rsidRDefault="00305C28" w:rsidP="000D7E98">
      <w:pPr>
        <w:pStyle w:val="Textindependent"/>
        <w:shd w:val="clear" w:color="auto" w:fill="auto"/>
        <w:rPr>
          <w:rFonts w:ascii="Arial Narrow" w:hAnsi="Arial Narrow"/>
          <w:iCs/>
          <w:sz w:val="22"/>
          <w:szCs w:val="22"/>
          <w:lang w:val="cs-CZ"/>
        </w:rPr>
      </w:pPr>
    </w:p>
    <w:p w14:paraId="3E75A17E" w14:textId="1342DA0B" w:rsidR="000D7E98" w:rsidRPr="00F90662" w:rsidRDefault="000D7E98" w:rsidP="000D7E98">
      <w:pPr>
        <w:pStyle w:val="Textindependent"/>
        <w:shd w:val="clear" w:color="auto" w:fill="auto"/>
        <w:rPr>
          <w:rFonts w:ascii="Arial Narrow" w:hAnsi="Arial Narrow"/>
          <w:iCs/>
          <w:sz w:val="22"/>
          <w:szCs w:val="22"/>
          <w:lang w:val="cs-CZ"/>
        </w:rPr>
      </w:pPr>
      <w:r w:rsidRPr="00F90662">
        <w:rPr>
          <w:rFonts w:ascii="Arial Narrow" w:hAnsi="Arial Narrow"/>
          <w:iCs/>
          <w:sz w:val="22"/>
          <w:szCs w:val="22"/>
          <w:lang w:val="cs-CZ"/>
        </w:rPr>
        <w:t>El lloc d’execució d‘aquest contracte és sempre en centres de treball de l</w:t>
      </w:r>
      <w:r w:rsidR="00305C28" w:rsidRPr="00F90662">
        <w:rPr>
          <w:rFonts w:ascii="Arial Narrow" w:hAnsi="Arial Narrow"/>
          <w:iCs/>
          <w:sz w:val="22"/>
          <w:szCs w:val="22"/>
          <w:lang w:val="cs-CZ"/>
        </w:rPr>
        <w:t xml:space="preserve">a contractista, </w:t>
      </w:r>
      <w:r w:rsidRPr="00F90662">
        <w:rPr>
          <w:rFonts w:ascii="Arial Narrow" w:hAnsi="Arial Narrow"/>
          <w:iCs/>
          <w:sz w:val="22"/>
          <w:szCs w:val="22"/>
          <w:lang w:val="cs-CZ"/>
        </w:rPr>
        <w:t xml:space="preserve">excepte les tasques que, raonadament i justificada, sigui imprescindible la presència físcia del personal al servei d’aquella en dependències, edificis </w:t>
      </w:r>
      <w:r w:rsidRPr="00F90662">
        <w:rPr>
          <w:rFonts w:ascii="Arial Narrow" w:hAnsi="Arial Narrow"/>
          <w:iCs/>
          <w:sz w:val="22"/>
          <w:szCs w:val="22"/>
          <w:lang w:val="cs-CZ"/>
        </w:rPr>
        <w:lastRenderedPageBreak/>
        <w:t>i instal.lacions de BARCELONA ACTIVA</w:t>
      </w:r>
      <w:r w:rsidR="005D6114" w:rsidRPr="00F90662">
        <w:rPr>
          <w:rFonts w:ascii="Arial Narrow" w:hAnsi="Arial Narrow"/>
          <w:iCs/>
          <w:sz w:val="22"/>
          <w:szCs w:val="22"/>
          <w:lang w:val="cs-CZ"/>
        </w:rPr>
        <w:t xml:space="preserve"> SAU SPM</w:t>
      </w:r>
      <w:r w:rsidRPr="00F90662">
        <w:rPr>
          <w:rFonts w:ascii="Arial Narrow" w:hAnsi="Arial Narrow"/>
          <w:iCs/>
          <w:sz w:val="22"/>
          <w:szCs w:val="22"/>
          <w:lang w:val="cs-CZ"/>
        </w:rPr>
        <w:t xml:space="preserve"> i es limitarà al temps estrictament necessari per tal de realitzar els treballs contractats o obtetnir la informació necessària per a la seva execució. En cap cas podran considerar-se aquests desplaçaments com un supòsit de cessió de personal als efectes del que disposa l’article 43 de l’Estatut dels Treballadors.</w:t>
      </w:r>
    </w:p>
    <w:p w14:paraId="41C146A0" w14:textId="77777777" w:rsidR="000D7E98" w:rsidRPr="00F90662" w:rsidRDefault="000D7E98" w:rsidP="000D7E98">
      <w:pPr>
        <w:pStyle w:val="Textindependent"/>
        <w:shd w:val="clear" w:color="auto" w:fill="auto"/>
        <w:rPr>
          <w:rFonts w:ascii="Arial Narrow" w:hAnsi="Arial Narrow"/>
          <w:iCs/>
          <w:sz w:val="22"/>
          <w:szCs w:val="22"/>
          <w:lang w:val="cs-CZ"/>
        </w:rPr>
      </w:pPr>
    </w:p>
    <w:p w14:paraId="2EBF3886" w14:textId="181E8D8D" w:rsidR="000D7E98" w:rsidRPr="00F90662" w:rsidRDefault="000D7E98" w:rsidP="000D7E98">
      <w:pPr>
        <w:pStyle w:val="Textindependent"/>
        <w:shd w:val="clear" w:color="auto" w:fill="auto"/>
        <w:rPr>
          <w:rFonts w:ascii="Arial Narrow" w:hAnsi="Arial Narrow"/>
          <w:iCs/>
          <w:sz w:val="22"/>
          <w:szCs w:val="22"/>
          <w:lang w:val="cs-CZ"/>
        </w:rPr>
      </w:pPr>
      <w:r w:rsidRPr="00F90662">
        <w:rPr>
          <w:rFonts w:ascii="Arial Narrow" w:hAnsi="Arial Narrow"/>
          <w:iCs/>
          <w:sz w:val="22"/>
          <w:szCs w:val="22"/>
          <w:lang w:val="cs-CZ"/>
        </w:rPr>
        <w:t>El personal de l</w:t>
      </w:r>
      <w:r w:rsidR="00305C28" w:rsidRPr="00F90662">
        <w:rPr>
          <w:rFonts w:ascii="Arial Narrow" w:hAnsi="Arial Narrow"/>
          <w:iCs/>
          <w:sz w:val="22"/>
          <w:szCs w:val="22"/>
          <w:lang w:val="cs-CZ"/>
        </w:rPr>
        <w:t xml:space="preserve">a contractista </w:t>
      </w:r>
      <w:r w:rsidRPr="00F90662">
        <w:rPr>
          <w:rFonts w:ascii="Arial Narrow" w:hAnsi="Arial Narrow"/>
          <w:iCs/>
          <w:sz w:val="22"/>
          <w:szCs w:val="22"/>
          <w:lang w:val="cs-CZ"/>
        </w:rPr>
        <w:t xml:space="preserve">que eventualment es desplaci a les dependències de BARCELONA ACTIVA </w:t>
      </w:r>
      <w:r w:rsidR="005D6114" w:rsidRPr="00F90662">
        <w:rPr>
          <w:rFonts w:ascii="Arial Narrow" w:hAnsi="Arial Narrow"/>
          <w:iCs/>
          <w:sz w:val="22"/>
          <w:szCs w:val="22"/>
          <w:lang w:val="cs-CZ"/>
        </w:rPr>
        <w:t xml:space="preserve">SAU SPM </w:t>
      </w:r>
      <w:r w:rsidRPr="00F90662">
        <w:rPr>
          <w:rFonts w:ascii="Arial Narrow" w:hAnsi="Arial Narrow"/>
          <w:iCs/>
          <w:sz w:val="22"/>
          <w:szCs w:val="22"/>
          <w:lang w:val="cs-CZ"/>
        </w:rPr>
        <w:t xml:space="preserve">se sotmetrà a les normes de seguretat de treball i de prevenció de riscos laborals establertes per aquesta per a les seves pròpies dependències. BARCELONA ACTIVA </w:t>
      </w:r>
      <w:r w:rsidR="005D6114" w:rsidRPr="00F90662">
        <w:rPr>
          <w:rFonts w:ascii="Arial Narrow" w:hAnsi="Arial Narrow"/>
          <w:iCs/>
          <w:sz w:val="22"/>
          <w:szCs w:val="22"/>
          <w:lang w:val="cs-CZ"/>
        </w:rPr>
        <w:t xml:space="preserve">SAU SPM </w:t>
      </w:r>
      <w:r w:rsidRPr="00F90662">
        <w:rPr>
          <w:rFonts w:ascii="Arial Narrow" w:hAnsi="Arial Narrow"/>
          <w:iCs/>
          <w:sz w:val="22"/>
          <w:szCs w:val="22"/>
          <w:lang w:val="cs-CZ"/>
        </w:rPr>
        <w:t xml:space="preserve">quedarà exonerada de qualsevol responsabilitat sobre el personal de </w:t>
      </w:r>
      <w:r w:rsidR="00305C28" w:rsidRPr="00F90662">
        <w:rPr>
          <w:rFonts w:ascii="Arial Narrow" w:hAnsi="Arial Narrow"/>
          <w:iCs/>
          <w:sz w:val="22"/>
          <w:szCs w:val="22"/>
          <w:lang w:val="cs-CZ"/>
        </w:rPr>
        <w:t>la contractista</w:t>
      </w:r>
      <w:r w:rsidRPr="00F90662">
        <w:rPr>
          <w:rFonts w:ascii="Arial Narrow" w:hAnsi="Arial Narrow"/>
          <w:iCs/>
          <w:sz w:val="22"/>
          <w:szCs w:val="22"/>
          <w:lang w:val="cs-CZ"/>
        </w:rPr>
        <w:t xml:space="preserve"> en matèria de riscos laborals pel no compliment per part de tal personal de les normes de seguretat en el treball de BARCELONA ACTIVA</w:t>
      </w:r>
      <w:r w:rsidR="005D6114" w:rsidRPr="00F90662">
        <w:rPr>
          <w:rFonts w:ascii="Arial Narrow" w:hAnsi="Arial Narrow"/>
          <w:iCs/>
          <w:sz w:val="22"/>
          <w:szCs w:val="22"/>
          <w:lang w:val="cs-CZ"/>
        </w:rPr>
        <w:t xml:space="preserve"> SAU SPM</w:t>
      </w:r>
      <w:r w:rsidRPr="00F90662">
        <w:rPr>
          <w:rFonts w:ascii="Arial Narrow" w:hAnsi="Arial Narrow"/>
          <w:iCs/>
          <w:sz w:val="22"/>
          <w:szCs w:val="22"/>
          <w:lang w:val="cs-CZ"/>
        </w:rPr>
        <w:t>.</w:t>
      </w:r>
    </w:p>
    <w:p w14:paraId="78E842B2" w14:textId="34C06ABE" w:rsidR="000D7E98" w:rsidRPr="00F90662" w:rsidRDefault="000D7E98" w:rsidP="000D7E98">
      <w:pPr>
        <w:ind w:right="-2"/>
        <w:jc w:val="both"/>
        <w:rPr>
          <w:rFonts w:ascii="Arial Narrow" w:hAnsi="Arial Narrow"/>
          <w:sz w:val="22"/>
          <w:szCs w:val="22"/>
          <w:lang w:val="cs-CZ"/>
        </w:rPr>
      </w:pPr>
    </w:p>
    <w:p w14:paraId="7E7803F2" w14:textId="1A005731" w:rsidR="000D7E98" w:rsidRPr="00F90662" w:rsidRDefault="00305C28" w:rsidP="00305C28">
      <w:pPr>
        <w:ind w:right="-2"/>
        <w:jc w:val="both"/>
        <w:rPr>
          <w:rFonts w:ascii="Arial Narrow" w:hAnsi="Arial Narrow"/>
          <w:color w:val="000000"/>
          <w:sz w:val="22"/>
          <w:szCs w:val="22"/>
        </w:rPr>
      </w:pPr>
      <w:r w:rsidRPr="00F90662">
        <w:rPr>
          <w:rFonts w:ascii="Arial Narrow" w:hAnsi="Arial Narrow"/>
          <w:sz w:val="22"/>
          <w:szCs w:val="22"/>
          <w:lang w:val="cs-CZ"/>
        </w:rPr>
        <w:t xml:space="preserve">Per al cas que </w:t>
      </w:r>
      <w:r w:rsidR="000D7E98" w:rsidRPr="00F90662">
        <w:rPr>
          <w:rFonts w:ascii="Arial Narrow" w:hAnsi="Arial Narrow"/>
          <w:color w:val="000000"/>
          <w:sz w:val="22"/>
          <w:szCs w:val="22"/>
        </w:rPr>
        <w:t>l’objecte d’aquest contracte est</w:t>
      </w:r>
      <w:r w:rsidRPr="00F90662">
        <w:rPr>
          <w:rFonts w:ascii="Arial Narrow" w:hAnsi="Arial Narrow"/>
          <w:color w:val="000000"/>
          <w:sz w:val="22"/>
          <w:szCs w:val="22"/>
        </w:rPr>
        <w:t xml:space="preserve">igui </w:t>
      </w:r>
      <w:r w:rsidR="000D7E98" w:rsidRPr="00F90662">
        <w:rPr>
          <w:rFonts w:ascii="Arial Narrow" w:hAnsi="Arial Narrow"/>
          <w:color w:val="000000"/>
          <w:sz w:val="22"/>
          <w:szCs w:val="22"/>
        </w:rPr>
        <w:t>directament vinculat a un bé immoble de BARCELONA ACTIVA</w:t>
      </w:r>
      <w:r w:rsidR="005D6114" w:rsidRPr="00F90662">
        <w:rPr>
          <w:rFonts w:ascii="Arial Narrow" w:hAnsi="Arial Narrow"/>
          <w:color w:val="000000"/>
          <w:sz w:val="22"/>
          <w:szCs w:val="22"/>
        </w:rPr>
        <w:t xml:space="preserve"> SAU SPM</w:t>
      </w:r>
      <w:r w:rsidRPr="00F90662">
        <w:rPr>
          <w:rFonts w:ascii="Arial Narrow" w:hAnsi="Arial Narrow"/>
          <w:color w:val="000000"/>
          <w:sz w:val="22"/>
          <w:szCs w:val="22"/>
        </w:rPr>
        <w:t xml:space="preserve"> i </w:t>
      </w:r>
      <w:r w:rsidR="000D7E98" w:rsidRPr="00F90662">
        <w:rPr>
          <w:rFonts w:ascii="Arial Narrow" w:hAnsi="Arial Narrow"/>
          <w:color w:val="000000"/>
          <w:sz w:val="22"/>
          <w:szCs w:val="22"/>
        </w:rPr>
        <w:t xml:space="preserve">el lloc d’execució </w:t>
      </w:r>
      <w:r w:rsidRPr="00F90662">
        <w:rPr>
          <w:rFonts w:ascii="Arial Narrow" w:hAnsi="Arial Narrow"/>
          <w:color w:val="000000"/>
          <w:sz w:val="22"/>
          <w:szCs w:val="22"/>
        </w:rPr>
        <w:t>sigui en el mateix, no s’aplicaran els dos paràgrafs anteriors. En aquests supòsits, e</w:t>
      </w:r>
      <w:r w:rsidR="000D7E98" w:rsidRPr="00F90662">
        <w:rPr>
          <w:rFonts w:ascii="Arial Narrow" w:hAnsi="Arial Narrow"/>
          <w:color w:val="000000"/>
          <w:sz w:val="22"/>
          <w:szCs w:val="22"/>
        </w:rPr>
        <w:t>n compliment de l'article 24 de la Llei 31/1995, de Prevenció de Riscos Laborals, desenvolupat pel Reial Decret 171/2004, BARCELONA ACTIVA</w:t>
      </w:r>
      <w:r w:rsidR="005D6114" w:rsidRPr="00F90662">
        <w:rPr>
          <w:rFonts w:ascii="Arial Narrow" w:hAnsi="Arial Narrow"/>
          <w:color w:val="000000"/>
          <w:sz w:val="22"/>
          <w:szCs w:val="22"/>
        </w:rPr>
        <w:t xml:space="preserve"> SAU SPM</w:t>
      </w:r>
      <w:r w:rsidR="000D7E98" w:rsidRPr="00F90662">
        <w:rPr>
          <w:rFonts w:ascii="Arial Narrow" w:hAnsi="Arial Narrow"/>
          <w:color w:val="000000"/>
          <w:sz w:val="22"/>
          <w:szCs w:val="22"/>
        </w:rPr>
        <w:t xml:space="preserve">, com a empresa titular, té l'obligació d'assegurar el compliment de la normativa sobre prevenció de riscos respecte qualsevol persona treballadora, sigui pròpia o aliena, que desenvolupi la seva feina a les seves instal·lacions. A tal efecte, a fi de poder garantir el referit deure, </w:t>
      </w:r>
      <w:r w:rsidRPr="00F90662">
        <w:rPr>
          <w:rFonts w:ascii="Arial Narrow" w:hAnsi="Arial Narrow"/>
          <w:color w:val="000000"/>
          <w:sz w:val="22"/>
          <w:szCs w:val="22"/>
        </w:rPr>
        <w:t xml:space="preserve">la contractista </w:t>
      </w:r>
      <w:r w:rsidR="000D7E98" w:rsidRPr="00F90662">
        <w:rPr>
          <w:rFonts w:ascii="Arial Narrow" w:hAnsi="Arial Narrow"/>
          <w:color w:val="000000"/>
          <w:sz w:val="22"/>
          <w:szCs w:val="22"/>
        </w:rPr>
        <w:t>haurà de lliurar a</w:t>
      </w:r>
      <w:r w:rsidR="00757BB7" w:rsidRPr="00F90662">
        <w:rPr>
          <w:rFonts w:ascii="Arial Narrow" w:hAnsi="Arial Narrow"/>
          <w:color w:val="000000"/>
          <w:sz w:val="22"/>
          <w:szCs w:val="22"/>
        </w:rPr>
        <w:t xml:space="preserve"> </w:t>
      </w:r>
      <w:r w:rsidR="000D7E98" w:rsidRPr="00F90662">
        <w:rPr>
          <w:rFonts w:ascii="Arial Narrow" w:hAnsi="Arial Narrow"/>
          <w:color w:val="000000"/>
          <w:sz w:val="22"/>
          <w:szCs w:val="22"/>
        </w:rPr>
        <w:t>l</w:t>
      </w:r>
      <w:r w:rsidR="00757BB7" w:rsidRPr="00F90662">
        <w:rPr>
          <w:rFonts w:ascii="Arial Narrow" w:hAnsi="Arial Narrow"/>
          <w:color w:val="000000"/>
          <w:sz w:val="22"/>
          <w:szCs w:val="22"/>
        </w:rPr>
        <w:t xml:space="preserve">a responsable del contracte, en format digital i enviat a l’adreça de correu electrònic </w:t>
      </w:r>
      <w:hyperlink r:id="rId31" w:history="1">
        <w:r w:rsidR="00757BB7" w:rsidRPr="00F90662">
          <w:rPr>
            <w:rStyle w:val="Enlla"/>
            <w:rFonts w:ascii="Arial Narrow" w:hAnsi="Arial Narrow"/>
            <w:sz w:val="22"/>
            <w:szCs w:val="22"/>
          </w:rPr>
          <w:t>juridic@barcelonactiva.cat</w:t>
        </w:r>
      </w:hyperlink>
      <w:r w:rsidR="00757BB7" w:rsidRPr="00F90662">
        <w:rPr>
          <w:rFonts w:ascii="Arial Narrow" w:hAnsi="Arial Narrow"/>
          <w:color w:val="000000"/>
          <w:sz w:val="22"/>
          <w:szCs w:val="22"/>
        </w:rPr>
        <w:t xml:space="preserve">, </w:t>
      </w:r>
      <w:r w:rsidR="000D7E98" w:rsidRPr="00F90662">
        <w:rPr>
          <w:rFonts w:ascii="Arial Narrow" w:hAnsi="Arial Narrow"/>
          <w:color w:val="000000"/>
          <w:sz w:val="22"/>
          <w:szCs w:val="22"/>
        </w:rPr>
        <w:t>la documentació següent:</w:t>
      </w:r>
    </w:p>
    <w:p w14:paraId="5D3C69BA" w14:textId="19F10C33" w:rsidR="000D7E98" w:rsidRPr="00F90662" w:rsidRDefault="000D7E98" w:rsidP="00D44835">
      <w:pPr>
        <w:pStyle w:val="Pargrafdellista"/>
        <w:numPr>
          <w:ilvl w:val="0"/>
          <w:numId w:val="11"/>
        </w:numPr>
        <w:autoSpaceDE w:val="0"/>
        <w:autoSpaceDN w:val="0"/>
        <w:adjustRightInd w:val="0"/>
        <w:ind w:left="284" w:hanging="284"/>
        <w:contextualSpacing w:val="0"/>
        <w:jc w:val="both"/>
        <w:rPr>
          <w:rFonts w:ascii="Arial Narrow" w:hAnsi="Arial Narrow"/>
          <w:color w:val="000000"/>
          <w:sz w:val="22"/>
          <w:szCs w:val="22"/>
        </w:rPr>
      </w:pPr>
      <w:r w:rsidRPr="00F90662">
        <w:rPr>
          <w:rFonts w:ascii="Arial Narrow" w:hAnsi="Arial Narrow"/>
          <w:color w:val="000000"/>
          <w:sz w:val="22"/>
          <w:szCs w:val="22"/>
        </w:rPr>
        <w:t>Informació dels riscos del lloc de treball desenvolupat per les persones treballadores que prestaran serveis a BARCELONA ACTIVA.</w:t>
      </w:r>
    </w:p>
    <w:p w14:paraId="71B0F1E3" w14:textId="77777777" w:rsidR="000D7E98" w:rsidRPr="00F90662" w:rsidRDefault="000D7E98" w:rsidP="00D44835">
      <w:pPr>
        <w:pStyle w:val="Pargrafdellista"/>
        <w:numPr>
          <w:ilvl w:val="0"/>
          <w:numId w:val="11"/>
        </w:numPr>
        <w:autoSpaceDE w:val="0"/>
        <w:autoSpaceDN w:val="0"/>
        <w:adjustRightInd w:val="0"/>
        <w:ind w:left="284" w:hanging="284"/>
        <w:contextualSpacing w:val="0"/>
        <w:jc w:val="both"/>
        <w:rPr>
          <w:rFonts w:ascii="Arial Narrow" w:hAnsi="Arial Narrow"/>
          <w:color w:val="000000"/>
          <w:sz w:val="22"/>
          <w:szCs w:val="22"/>
        </w:rPr>
      </w:pPr>
      <w:r w:rsidRPr="00F90662">
        <w:rPr>
          <w:rFonts w:ascii="Arial Narrow" w:hAnsi="Arial Narrow"/>
          <w:color w:val="000000"/>
          <w:sz w:val="22"/>
          <w:szCs w:val="22"/>
        </w:rPr>
        <w:t>Formació genèrica i específica realitzada per aquestes persones treballadores en matèria de prevenció de riscos laborals.</w:t>
      </w:r>
    </w:p>
    <w:p w14:paraId="2C3C9231" w14:textId="05688EDB" w:rsidR="000D7E98" w:rsidRPr="00F90662" w:rsidRDefault="000D7E98" w:rsidP="00D44835">
      <w:pPr>
        <w:pStyle w:val="Pargrafdellista"/>
        <w:numPr>
          <w:ilvl w:val="0"/>
          <w:numId w:val="11"/>
        </w:numPr>
        <w:autoSpaceDE w:val="0"/>
        <w:autoSpaceDN w:val="0"/>
        <w:adjustRightInd w:val="0"/>
        <w:ind w:left="284" w:hanging="284"/>
        <w:contextualSpacing w:val="0"/>
        <w:jc w:val="both"/>
        <w:rPr>
          <w:rFonts w:ascii="Arial Narrow" w:hAnsi="Arial Narrow"/>
          <w:color w:val="000000"/>
          <w:sz w:val="22"/>
          <w:szCs w:val="22"/>
        </w:rPr>
      </w:pPr>
      <w:r w:rsidRPr="00F90662">
        <w:rPr>
          <w:rFonts w:ascii="Arial Narrow" w:hAnsi="Arial Narrow"/>
          <w:color w:val="000000"/>
          <w:sz w:val="22"/>
          <w:szCs w:val="22"/>
        </w:rPr>
        <w:t>En cas d'haver realitzat un reconeixement mèdic, certificat d'aptitud.</w:t>
      </w:r>
    </w:p>
    <w:p w14:paraId="173D12A5" w14:textId="4A85B411" w:rsidR="00E41C2C" w:rsidRPr="00F90662" w:rsidRDefault="00E41C2C" w:rsidP="00E41C2C">
      <w:pPr>
        <w:pStyle w:val="Pargrafdellista"/>
        <w:autoSpaceDE w:val="0"/>
        <w:autoSpaceDN w:val="0"/>
        <w:adjustRightInd w:val="0"/>
        <w:ind w:left="284"/>
        <w:contextualSpacing w:val="0"/>
        <w:jc w:val="both"/>
        <w:rPr>
          <w:rFonts w:ascii="Arial Narrow" w:hAnsi="Arial Narrow"/>
          <w:color w:val="000000"/>
          <w:sz w:val="22"/>
          <w:szCs w:val="22"/>
        </w:rPr>
      </w:pPr>
    </w:p>
    <w:p w14:paraId="5EF5D14D" w14:textId="42ACAE2A" w:rsidR="00763502" w:rsidRPr="00F90662" w:rsidRDefault="00763502">
      <w:pPr>
        <w:pStyle w:val="Ttolclusula"/>
        <w:outlineLvl w:val="0"/>
        <w:rPr>
          <w:rFonts w:ascii="Arial Narrow" w:hAnsi="Arial Narrow"/>
          <w:szCs w:val="32"/>
        </w:rPr>
      </w:pPr>
      <w:bookmarkStart w:id="43" w:name="_Toc508041634"/>
      <w:r w:rsidRPr="00F90662">
        <w:rPr>
          <w:rFonts w:ascii="Arial Narrow" w:hAnsi="Arial Narrow"/>
          <w:szCs w:val="32"/>
        </w:rPr>
        <w:t xml:space="preserve">Clàusula </w:t>
      </w:r>
      <w:r w:rsidR="00E97BEF" w:rsidRPr="00F90662">
        <w:rPr>
          <w:rFonts w:ascii="Arial Narrow" w:hAnsi="Arial Narrow"/>
          <w:szCs w:val="32"/>
        </w:rPr>
        <w:t>3</w:t>
      </w:r>
      <w:r w:rsidR="00AD3CBC" w:rsidRPr="00F90662">
        <w:rPr>
          <w:rFonts w:ascii="Arial Narrow" w:hAnsi="Arial Narrow"/>
          <w:szCs w:val="32"/>
        </w:rPr>
        <w:t>1</w:t>
      </w:r>
      <w:r w:rsidRPr="00F90662">
        <w:rPr>
          <w:rFonts w:ascii="Arial Narrow" w:hAnsi="Arial Narrow"/>
          <w:szCs w:val="32"/>
        </w:rPr>
        <w:t>. Recursos legals de</w:t>
      </w:r>
      <w:r w:rsidR="00C10C2B" w:rsidRPr="00F90662">
        <w:rPr>
          <w:rFonts w:ascii="Arial Narrow" w:hAnsi="Arial Narrow"/>
          <w:szCs w:val="32"/>
        </w:rPr>
        <w:t xml:space="preserve"> les </w:t>
      </w:r>
      <w:r w:rsidRPr="00F90662">
        <w:rPr>
          <w:rFonts w:ascii="Arial Narrow" w:hAnsi="Arial Narrow"/>
          <w:szCs w:val="32"/>
        </w:rPr>
        <w:t>licitador</w:t>
      </w:r>
      <w:r w:rsidR="00C10C2B" w:rsidRPr="00F90662">
        <w:rPr>
          <w:rFonts w:ascii="Arial Narrow" w:hAnsi="Arial Narrow"/>
          <w:szCs w:val="32"/>
        </w:rPr>
        <w:t>e</w:t>
      </w:r>
      <w:r w:rsidRPr="00F90662">
        <w:rPr>
          <w:rFonts w:ascii="Arial Narrow" w:hAnsi="Arial Narrow"/>
          <w:szCs w:val="32"/>
        </w:rPr>
        <w:t>s</w:t>
      </w:r>
      <w:bookmarkEnd w:id="43"/>
    </w:p>
    <w:p w14:paraId="73F5AB43" w14:textId="77777777" w:rsidR="00305C28" w:rsidRPr="00F90662" w:rsidRDefault="00305C28" w:rsidP="00305C28">
      <w:pPr>
        <w:pStyle w:val="Default"/>
        <w:jc w:val="both"/>
        <w:rPr>
          <w:rFonts w:ascii="Arial Narrow" w:hAnsi="Arial Narrow"/>
          <w:i/>
          <w:color w:val="auto"/>
          <w:sz w:val="22"/>
          <w:szCs w:val="22"/>
        </w:rPr>
      </w:pPr>
    </w:p>
    <w:p w14:paraId="58B6CB9F" w14:textId="76E4B141" w:rsidR="00305C28" w:rsidRPr="00F90662" w:rsidRDefault="00757BB7" w:rsidP="00305C28">
      <w:pPr>
        <w:pStyle w:val="Default"/>
        <w:jc w:val="both"/>
        <w:rPr>
          <w:rFonts w:ascii="Arial Narrow" w:hAnsi="Arial Narrow" w:cs="Times New Roman"/>
          <w:strike/>
          <w:color w:val="auto"/>
          <w:sz w:val="22"/>
          <w:szCs w:val="22"/>
        </w:rPr>
      </w:pPr>
      <w:r w:rsidRPr="00F90662">
        <w:rPr>
          <w:rFonts w:ascii="Arial Narrow" w:hAnsi="Arial Narrow"/>
          <w:color w:val="auto"/>
          <w:sz w:val="22"/>
          <w:szCs w:val="22"/>
        </w:rPr>
        <w:t>3</w:t>
      </w:r>
      <w:r w:rsidR="00AD3CBC" w:rsidRPr="00F90662">
        <w:rPr>
          <w:rFonts w:ascii="Arial Narrow" w:hAnsi="Arial Narrow"/>
          <w:color w:val="auto"/>
          <w:sz w:val="22"/>
          <w:szCs w:val="22"/>
        </w:rPr>
        <w:t>1</w:t>
      </w:r>
      <w:r w:rsidR="00305C28" w:rsidRPr="00F90662">
        <w:rPr>
          <w:rFonts w:ascii="Arial Narrow" w:hAnsi="Arial Narrow"/>
          <w:color w:val="auto"/>
          <w:sz w:val="22"/>
          <w:szCs w:val="22"/>
        </w:rPr>
        <w:t xml:space="preserve">.1. Si el valor estimat del contracte (VEC) és igual o inferior a 100.000€, en virtut de l’article </w:t>
      </w:r>
      <w:r w:rsidR="004F5C99" w:rsidRPr="00F90662">
        <w:rPr>
          <w:rFonts w:ascii="Arial Narrow" w:hAnsi="Arial Narrow" w:cs="Times New Roman"/>
          <w:color w:val="auto"/>
          <w:sz w:val="22"/>
          <w:szCs w:val="22"/>
        </w:rPr>
        <w:t>44.6</w:t>
      </w:r>
      <w:r w:rsidR="00305C28" w:rsidRPr="00F90662">
        <w:rPr>
          <w:rFonts w:ascii="Arial Narrow" w:hAnsi="Arial Narrow" w:cs="Times New Roman"/>
          <w:color w:val="auto"/>
          <w:sz w:val="22"/>
          <w:szCs w:val="22"/>
        </w:rPr>
        <w:t xml:space="preserve"> LCSP, els anuncis de licitació, els plecs i els documents contractuals que estableixin les condicions que han de regir la contractació; els actes de tràmit que decideixin directament o indirecta sobre l’adjudicació, determinin la impossibilitat de continuar el procediment o produeixin indefensió o perjudici irreparable a drets o interessos legítims i els acords d’adjudicació d’aquest contracte</w:t>
      </w:r>
      <w:r w:rsidR="00305C28" w:rsidRPr="00F90662">
        <w:rPr>
          <w:rFonts w:ascii="Arial Narrow" w:hAnsi="Arial Narrow"/>
          <w:color w:val="auto"/>
          <w:sz w:val="22"/>
          <w:szCs w:val="22"/>
        </w:rPr>
        <w:t xml:space="preserve"> seran </w:t>
      </w:r>
      <w:r w:rsidR="00305C28" w:rsidRPr="00F90662">
        <w:rPr>
          <w:rFonts w:ascii="Arial Narrow" w:hAnsi="Arial Narrow" w:cs="Times New Roman"/>
          <w:color w:val="auto"/>
          <w:sz w:val="22"/>
          <w:szCs w:val="22"/>
        </w:rPr>
        <w:t xml:space="preserve">susceptibles de recurs </w:t>
      </w:r>
      <w:r w:rsidR="004F5C99" w:rsidRPr="00F90662">
        <w:rPr>
          <w:rFonts w:ascii="Arial Narrow" w:hAnsi="Arial Narrow" w:cs="Times New Roman"/>
          <w:color w:val="auto"/>
          <w:sz w:val="22"/>
          <w:szCs w:val="22"/>
        </w:rPr>
        <w:t xml:space="preserve">administratiu de conformitat amb el disposat </w:t>
      </w:r>
      <w:r w:rsidR="00AA6C84" w:rsidRPr="00F90662">
        <w:rPr>
          <w:rFonts w:ascii="Arial Narrow" w:hAnsi="Arial Narrow" w:cs="Times New Roman"/>
          <w:color w:val="auto"/>
          <w:sz w:val="22"/>
          <w:szCs w:val="22"/>
        </w:rPr>
        <w:t xml:space="preserve">als articles 121 i següents de </w:t>
      </w:r>
      <w:r w:rsidR="004F5C99" w:rsidRPr="00F90662">
        <w:rPr>
          <w:rFonts w:ascii="Arial Narrow" w:hAnsi="Arial Narrow" w:cs="Times New Roman"/>
          <w:color w:val="auto"/>
          <w:sz w:val="22"/>
          <w:szCs w:val="22"/>
        </w:rPr>
        <w:t xml:space="preserve">la Llei 39/2015, de 1 d’octubre, del Procediment Administratiu Comú davant el titular del departament, òrgan, ens o organisme al què estigui adscrita </w:t>
      </w:r>
      <w:r w:rsidR="00B83C6E" w:rsidRPr="00F90662">
        <w:rPr>
          <w:rFonts w:ascii="Arial Narrow" w:hAnsi="Arial Narrow" w:cs="Times New Roman"/>
          <w:color w:val="auto"/>
          <w:sz w:val="22"/>
          <w:szCs w:val="22"/>
        </w:rPr>
        <w:t xml:space="preserve">BARCELONA ACTIVA SAU SPM. </w:t>
      </w:r>
    </w:p>
    <w:p w14:paraId="19D4E06C" w14:textId="2DD0DD07" w:rsidR="00305C28" w:rsidRPr="00F90662" w:rsidRDefault="00305C28" w:rsidP="00305C28">
      <w:pPr>
        <w:pStyle w:val="Default"/>
        <w:jc w:val="both"/>
        <w:rPr>
          <w:rFonts w:ascii="Arial Narrow" w:hAnsi="Arial Narrow" w:cs="Times New Roman"/>
          <w:color w:val="auto"/>
          <w:sz w:val="22"/>
          <w:szCs w:val="22"/>
        </w:rPr>
      </w:pPr>
    </w:p>
    <w:p w14:paraId="0EBEF120" w14:textId="5CB36F5D" w:rsidR="00164C7E" w:rsidRPr="00F90662" w:rsidRDefault="00164C7E" w:rsidP="00164C7E">
      <w:pPr>
        <w:pStyle w:val="Default"/>
        <w:jc w:val="both"/>
        <w:rPr>
          <w:rFonts w:ascii="Arial Narrow" w:hAnsi="Arial Narrow"/>
          <w:sz w:val="22"/>
          <w:szCs w:val="22"/>
        </w:rPr>
      </w:pPr>
      <w:r w:rsidRPr="00F90662">
        <w:rPr>
          <w:rFonts w:ascii="Arial Narrow" w:hAnsi="Arial Narrow"/>
          <w:color w:val="auto"/>
          <w:sz w:val="22"/>
          <w:szCs w:val="22"/>
        </w:rPr>
        <w:t>3</w:t>
      </w:r>
      <w:r w:rsidR="00AD3CBC" w:rsidRPr="00F90662">
        <w:rPr>
          <w:rFonts w:ascii="Arial Narrow" w:hAnsi="Arial Narrow"/>
          <w:color w:val="auto"/>
          <w:sz w:val="22"/>
          <w:szCs w:val="22"/>
        </w:rPr>
        <w:t>1</w:t>
      </w:r>
      <w:r w:rsidRPr="00F90662">
        <w:rPr>
          <w:rFonts w:ascii="Arial Narrow" w:hAnsi="Arial Narrow"/>
          <w:color w:val="auto"/>
          <w:sz w:val="22"/>
          <w:szCs w:val="22"/>
        </w:rPr>
        <w:t xml:space="preserve">.2. Si el valor estimat del contracte (VEC) és superior a 100.000€, </w:t>
      </w:r>
      <w:r w:rsidRPr="00F90662">
        <w:rPr>
          <w:rFonts w:ascii="Arial Narrow" w:hAnsi="Arial Narrow" w:cs="Times New Roman"/>
          <w:color w:val="auto"/>
          <w:sz w:val="22"/>
          <w:szCs w:val="22"/>
        </w:rPr>
        <w:t>seran susceptibles de recurs especial en matèria de contractació, les actuacions previstes a l’article 44.1 LCSP</w:t>
      </w:r>
      <w:r w:rsidR="00AA5599" w:rsidRPr="00F90662">
        <w:rPr>
          <w:rFonts w:ascii="Arial Narrow" w:hAnsi="Arial Narrow" w:cs="Times New Roman"/>
          <w:color w:val="auto"/>
          <w:sz w:val="22"/>
          <w:szCs w:val="22"/>
        </w:rPr>
        <w:t>.</w:t>
      </w:r>
    </w:p>
    <w:p w14:paraId="532EBA3D" w14:textId="77777777" w:rsidR="00164C7E" w:rsidRPr="00F90662" w:rsidRDefault="00164C7E" w:rsidP="00164C7E">
      <w:pPr>
        <w:pStyle w:val="Default"/>
        <w:jc w:val="both"/>
        <w:rPr>
          <w:rFonts w:ascii="Arial Narrow" w:hAnsi="Arial Narrow" w:cs="Times New Roman"/>
          <w:color w:val="auto"/>
          <w:sz w:val="22"/>
          <w:szCs w:val="22"/>
        </w:rPr>
      </w:pPr>
    </w:p>
    <w:p w14:paraId="6AF26561" w14:textId="77FE6EAE" w:rsidR="00164C7E" w:rsidRPr="00F90662" w:rsidRDefault="00164C7E" w:rsidP="00164C7E">
      <w:pPr>
        <w:pStyle w:val="Default"/>
        <w:jc w:val="both"/>
        <w:rPr>
          <w:rFonts w:ascii="Arial Narrow" w:hAnsi="Arial Narrow" w:cs="Times New Roman"/>
          <w:color w:val="auto"/>
          <w:sz w:val="22"/>
          <w:szCs w:val="22"/>
        </w:rPr>
      </w:pPr>
      <w:r w:rsidRPr="00F90662">
        <w:rPr>
          <w:rFonts w:ascii="Arial Narrow" w:hAnsi="Arial Narrow" w:cs="Times New Roman"/>
          <w:color w:val="auto"/>
          <w:sz w:val="22"/>
          <w:szCs w:val="22"/>
        </w:rPr>
        <w:t>Aquest recurs té caràcter potestatiu i s’interposarà davant el Tribunal Català de Contractes del Sector Públic.</w:t>
      </w:r>
      <w:r w:rsidR="000472EB" w:rsidRPr="00F90662">
        <w:rPr>
          <w:rFonts w:ascii="Arial Narrow" w:hAnsi="Arial Narrow" w:cs="Times New Roman"/>
          <w:color w:val="auto"/>
          <w:sz w:val="22"/>
          <w:szCs w:val="22"/>
        </w:rPr>
        <w:t xml:space="preserve"> Estaran legitimades per presentar-lo les persones indicades a l’article 48 d’aquesta mateixa Llei i d’acord amb el procediment establert als articles 49 i següents.</w:t>
      </w:r>
      <w:r w:rsidR="004F5C99" w:rsidRPr="00F90662">
        <w:rPr>
          <w:rFonts w:ascii="Arial Narrow" w:hAnsi="Arial Narrow" w:cs="Times New Roman"/>
          <w:color w:val="auto"/>
          <w:sz w:val="22"/>
          <w:szCs w:val="22"/>
        </w:rPr>
        <w:t xml:space="preserve"> </w:t>
      </w:r>
    </w:p>
    <w:p w14:paraId="64FB76DD" w14:textId="3A6DF7B3" w:rsidR="00164C7E" w:rsidRPr="00F90662" w:rsidRDefault="00164C7E" w:rsidP="00164C7E">
      <w:pPr>
        <w:pStyle w:val="Default"/>
        <w:jc w:val="both"/>
        <w:rPr>
          <w:rFonts w:ascii="Arial Narrow" w:hAnsi="Arial Narrow" w:cs="Times New Roman"/>
          <w:color w:val="auto"/>
          <w:sz w:val="22"/>
          <w:szCs w:val="22"/>
        </w:rPr>
      </w:pPr>
    </w:p>
    <w:p w14:paraId="27C4731B" w14:textId="4F4B2C7E" w:rsidR="00164C7E" w:rsidRPr="00F90662" w:rsidRDefault="00164C7E" w:rsidP="00164C7E">
      <w:pPr>
        <w:pStyle w:val="Default"/>
        <w:jc w:val="both"/>
        <w:rPr>
          <w:rFonts w:ascii="Arial Narrow" w:hAnsi="Arial Narrow" w:cs="Times New Roman"/>
          <w:color w:val="auto"/>
          <w:sz w:val="22"/>
          <w:szCs w:val="22"/>
        </w:rPr>
      </w:pPr>
      <w:r w:rsidRPr="00F90662">
        <w:rPr>
          <w:rFonts w:ascii="Arial Narrow" w:hAnsi="Arial Narrow" w:cs="Times New Roman"/>
          <w:color w:val="auto"/>
          <w:sz w:val="22"/>
          <w:szCs w:val="22"/>
        </w:rPr>
        <w:t>Alternativament, es podrà interposar recurs contenciós administratiu, de conformitat amb la Llei 29/1998, de 13 de juliol, reguladora de la jurisdicció contenciosa administrativa.</w:t>
      </w:r>
    </w:p>
    <w:p w14:paraId="11F6B093" w14:textId="5AAA8869" w:rsidR="00164C7E" w:rsidRPr="00F90662" w:rsidRDefault="00164C7E" w:rsidP="00164C7E">
      <w:pPr>
        <w:pStyle w:val="Default"/>
        <w:jc w:val="both"/>
        <w:rPr>
          <w:rFonts w:ascii="Arial Narrow" w:hAnsi="Arial Narrow" w:cs="Times New Roman"/>
          <w:color w:val="auto"/>
          <w:sz w:val="22"/>
          <w:szCs w:val="22"/>
        </w:rPr>
      </w:pPr>
    </w:p>
    <w:p w14:paraId="5B400BEB" w14:textId="4EAE67C0" w:rsidR="00164C7E" w:rsidRPr="00F90662" w:rsidRDefault="00164C7E" w:rsidP="00164C7E">
      <w:pPr>
        <w:pStyle w:val="Default"/>
        <w:jc w:val="both"/>
        <w:rPr>
          <w:rFonts w:ascii="Arial Narrow" w:hAnsi="Arial Narrow" w:cs="Times New Roman"/>
          <w:color w:val="auto"/>
          <w:sz w:val="22"/>
          <w:szCs w:val="22"/>
        </w:rPr>
      </w:pPr>
      <w:r w:rsidRPr="00F90662">
        <w:rPr>
          <w:rFonts w:ascii="Arial Narrow" w:hAnsi="Arial Narrow" w:cs="Times New Roman"/>
          <w:color w:val="auto"/>
          <w:sz w:val="22"/>
          <w:szCs w:val="22"/>
        </w:rPr>
        <w:t>Contra els actes susceptibles de recurs especial no procedeix la interposició de recursos administratius ordinaris.</w:t>
      </w:r>
    </w:p>
    <w:p w14:paraId="13CEFE14" w14:textId="77777777" w:rsidR="00164C7E" w:rsidRPr="00F90662" w:rsidRDefault="00164C7E" w:rsidP="00164C7E">
      <w:pPr>
        <w:pStyle w:val="Default"/>
        <w:jc w:val="both"/>
        <w:rPr>
          <w:rFonts w:ascii="Arial Narrow" w:hAnsi="Arial Narrow" w:cs="Times New Roman"/>
          <w:color w:val="auto"/>
          <w:sz w:val="22"/>
          <w:szCs w:val="22"/>
        </w:rPr>
      </w:pPr>
    </w:p>
    <w:p w14:paraId="15ACF60C" w14:textId="76AF1204" w:rsidR="007D2F87" w:rsidRPr="00F90662" w:rsidRDefault="007D2F87" w:rsidP="007D2F87">
      <w:pPr>
        <w:pStyle w:val="Ttolclusula"/>
        <w:outlineLvl w:val="0"/>
        <w:rPr>
          <w:rFonts w:ascii="Arial Narrow" w:hAnsi="Arial Narrow"/>
          <w:szCs w:val="32"/>
        </w:rPr>
      </w:pPr>
      <w:bookmarkStart w:id="44" w:name="_Toc508041635"/>
      <w:r w:rsidRPr="00F90662">
        <w:rPr>
          <w:rFonts w:ascii="Arial Narrow" w:hAnsi="Arial Narrow"/>
          <w:szCs w:val="32"/>
        </w:rPr>
        <w:t xml:space="preserve">Clàusula </w:t>
      </w:r>
      <w:r w:rsidR="00E97BEF" w:rsidRPr="00F90662">
        <w:rPr>
          <w:rFonts w:ascii="Arial Narrow" w:hAnsi="Arial Narrow"/>
          <w:szCs w:val="32"/>
        </w:rPr>
        <w:t>3</w:t>
      </w:r>
      <w:r w:rsidR="00AD3CBC" w:rsidRPr="00F90662">
        <w:rPr>
          <w:rFonts w:ascii="Arial Narrow" w:hAnsi="Arial Narrow"/>
          <w:szCs w:val="32"/>
        </w:rPr>
        <w:t>2</w:t>
      </w:r>
      <w:r w:rsidRPr="00F90662">
        <w:rPr>
          <w:rFonts w:ascii="Arial Narrow" w:hAnsi="Arial Narrow"/>
          <w:szCs w:val="32"/>
        </w:rPr>
        <w:t xml:space="preserve">. </w:t>
      </w:r>
      <w:r w:rsidR="008C7B90" w:rsidRPr="00F90662">
        <w:rPr>
          <w:rFonts w:ascii="Arial Narrow" w:hAnsi="Arial Narrow"/>
          <w:szCs w:val="32"/>
        </w:rPr>
        <w:t>Integritat i conflicte</w:t>
      </w:r>
      <w:r w:rsidRPr="00F90662">
        <w:rPr>
          <w:rFonts w:ascii="Arial Narrow" w:hAnsi="Arial Narrow"/>
          <w:szCs w:val="32"/>
        </w:rPr>
        <w:t xml:space="preserve"> d’inter</w:t>
      </w:r>
      <w:bookmarkEnd w:id="44"/>
      <w:r w:rsidR="00882AE4" w:rsidRPr="00F90662">
        <w:rPr>
          <w:rFonts w:ascii="Arial Narrow" w:hAnsi="Arial Narrow"/>
          <w:szCs w:val="32"/>
        </w:rPr>
        <w:t>ès</w:t>
      </w:r>
    </w:p>
    <w:p w14:paraId="62CFD43F" w14:textId="77777777" w:rsidR="007D2F87" w:rsidRPr="00F90662" w:rsidRDefault="007D2F87" w:rsidP="001606D4">
      <w:pPr>
        <w:ind w:right="-2"/>
        <w:jc w:val="both"/>
        <w:rPr>
          <w:rFonts w:ascii="Arial Narrow" w:hAnsi="Arial Narrow"/>
          <w:sz w:val="22"/>
          <w:szCs w:val="22"/>
        </w:rPr>
      </w:pPr>
    </w:p>
    <w:p w14:paraId="7D71B99F" w14:textId="16F73AFE" w:rsidR="001606D4" w:rsidRPr="00F90662" w:rsidRDefault="00ED3ED6" w:rsidP="001606D4">
      <w:pPr>
        <w:ind w:right="-2"/>
        <w:jc w:val="both"/>
        <w:rPr>
          <w:rStyle w:val="eop"/>
          <w:rFonts w:ascii="Arial Narrow" w:hAnsi="Arial Narrow"/>
          <w:color w:val="000000"/>
          <w:sz w:val="22"/>
          <w:szCs w:val="22"/>
          <w:shd w:val="clear" w:color="auto" w:fill="FFFFFF"/>
        </w:rPr>
      </w:pPr>
      <w:r w:rsidRPr="00F90662">
        <w:rPr>
          <w:rStyle w:val="normaltextrun"/>
          <w:rFonts w:ascii="Arial Narrow" w:hAnsi="Arial Narrow"/>
          <w:color w:val="000000"/>
          <w:sz w:val="22"/>
          <w:szCs w:val="22"/>
          <w:shd w:val="clear" w:color="auto" w:fill="FFFFFF"/>
        </w:rPr>
        <w:t xml:space="preserve">En els processos de contractació pública municipal, les empreses licitadores i contractistes, les empreses </w:t>
      </w:r>
      <w:proofErr w:type="spellStart"/>
      <w:r w:rsidRPr="00F90662">
        <w:rPr>
          <w:rStyle w:val="normaltextrun"/>
          <w:rFonts w:ascii="Arial Narrow" w:hAnsi="Arial Narrow"/>
          <w:color w:val="000000"/>
          <w:sz w:val="22"/>
          <w:szCs w:val="22"/>
          <w:shd w:val="clear" w:color="auto" w:fill="FFFFFF"/>
        </w:rPr>
        <w:t>subcontractistes</w:t>
      </w:r>
      <w:proofErr w:type="spellEnd"/>
      <w:r w:rsidRPr="00F90662">
        <w:rPr>
          <w:rStyle w:val="normaltextrun"/>
          <w:rFonts w:ascii="Arial Narrow" w:hAnsi="Arial Narrow"/>
          <w:color w:val="000000"/>
          <w:sz w:val="22"/>
          <w:szCs w:val="22"/>
          <w:shd w:val="clear" w:color="auto" w:fill="FFFFFF"/>
        </w:rPr>
        <w:t xml:space="preserve"> i les proveïdores i mitjans externs, regiran el seu comportament d’acord els principis i valors generals d’actuació continguts en el </w:t>
      </w:r>
      <w:hyperlink r:id="rId32" w:tgtFrame="_blank" w:history="1">
        <w:r w:rsidRPr="00F90662">
          <w:rPr>
            <w:rStyle w:val="normaltextrun"/>
            <w:rFonts w:ascii="Arial Narrow" w:hAnsi="Arial Narrow" w:cs="Segoe UI"/>
            <w:color w:val="0563C1"/>
            <w:sz w:val="22"/>
            <w:szCs w:val="22"/>
            <w:u w:val="single"/>
            <w:shd w:val="clear" w:color="auto" w:fill="FFFFFF"/>
          </w:rPr>
          <w:t>Codi ètic de Barcelona Activa SAU SPM.</w:t>
        </w:r>
      </w:hyperlink>
      <w:r w:rsidRPr="00F90662">
        <w:rPr>
          <w:rStyle w:val="normaltextrun"/>
          <w:rFonts w:ascii="Arial Narrow" w:hAnsi="Arial Narrow"/>
          <w:b/>
          <w:bCs/>
          <w:color w:val="000000"/>
          <w:sz w:val="22"/>
          <w:szCs w:val="22"/>
          <w:shd w:val="clear" w:color="auto" w:fill="FFFFFF"/>
        </w:rPr>
        <w:t xml:space="preserve"> </w:t>
      </w:r>
      <w:r w:rsidRPr="00F90662">
        <w:rPr>
          <w:rStyle w:val="normaltextrun"/>
          <w:rFonts w:ascii="Arial Narrow" w:hAnsi="Arial Narrow"/>
          <w:color w:val="000000"/>
          <w:sz w:val="22"/>
          <w:szCs w:val="22"/>
          <w:shd w:val="clear" w:color="auto" w:fill="FFFFFF"/>
        </w:rPr>
        <w:t xml:space="preserve">Pel que fa als projectes finançats amb fons europeus, les empreses </w:t>
      </w:r>
      <w:proofErr w:type="spellStart"/>
      <w:r w:rsidRPr="00F90662">
        <w:rPr>
          <w:rStyle w:val="normaltextrun"/>
          <w:rFonts w:ascii="Arial Narrow" w:hAnsi="Arial Narrow"/>
          <w:color w:val="000000"/>
          <w:sz w:val="22"/>
          <w:szCs w:val="22"/>
          <w:shd w:val="clear" w:color="auto" w:fill="FFFFFF"/>
        </w:rPr>
        <w:t>subcontractistes</w:t>
      </w:r>
      <w:proofErr w:type="spellEnd"/>
      <w:r w:rsidRPr="00F90662">
        <w:rPr>
          <w:rStyle w:val="normaltextrun"/>
          <w:rFonts w:ascii="Arial Narrow" w:hAnsi="Arial Narrow"/>
          <w:color w:val="000000"/>
          <w:sz w:val="22"/>
          <w:szCs w:val="22"/>
          <w:shd w:val="clear" w:color="auto" w:fill="FFFFFF"/>
        </w:rPr>
        <w:t xml:space="preserve">, proveïdores i mitjans externs també estaran subjectes a la declaració institucional d’integritat de </w:t>
      </w:r>
      <w:r w:rsidRPr="00F90662">
        <w:rPr>
          <w:rStyle w:val="normaltextrun"/>
          <w:rFonts w:ascii="Arial Narrow" w:hAnsi="Arial Narrow"/>
          <w:color w:val="000000"/>
          <w:sz w:val="22"/>
          <w:szCs w:val="22"/>
          <w:shd w:val="clear" w:color="auto" w:fill="FFFFFF"/>
        </w:rPr>
        <w:lastRenderedPageBreak/>
        <w:t>l’Ajuntament de Barcelona, relativa a la prevenció, detecció i correcció dels conflictes d’interès, la corrupció i el frau en la utilització dels fons atorgats, de la qual Barcelona Activa SAU SPM n’és una entitat adherida. </w:t>
      </w:r>
      <w:r w:rsidRPr="00F90662">
        <w:rPr>
          <w:rStyle w:val="eop"/>
          <w:rFonts w:ascii="Arial Narrow" w:hAnsi="Arial Narrow"/>
          <w:color w:val="000000"/>
          <w:sz w:val="22"/>
          <w:szCs w:val="22"/>
          <w:shd w:val="clear" w:color="auto" w:fill="FFFFFF"/>
        </w:rPr>
        <w:t> </w:t>
      </w:r>
    </w:p>
    <w:p w14:paraId="71187623" w14:textId="77777777" w:rsidR="00ED3ED6" w:rsidRPr="00F90662" w:rsidRDefault="00ED3ED6" w:rsidP="001606D4">
      <w:pPr>
        <w:ind w:right="-2"/>
        <w:jc w:val="both"/>
        <w:rPr>
          <w:rFonts w:ascii="Arial Narrow" w:hAnsi="Arial Narrow"/>
          <w:sz w:val="22"/>
          <w:szCs w:val="22"/>
        </w:rPr>
      </w:pPr>
    </w:p>
    <w:p w14:paraId="4B7FE068" w14:textId="3A4F943C" w:rsidR="003E13F2" w:rsidRPr="00F90662" w:rsidRDefault="00AE036C" w:rsidP="001606D4">
      <w:pPr>
        <w:ind w:right="-2"/>
        <w:jc w:val="both"/>
        <w:rPr>
          <w:rFonts w:ascii="Arial Narrow" w:hAnsi="Arial Narrow"/>
          <w:sz w:val="22"/>
          <w:szCs w:val="22"/>
        </w:rPr>
      </w:pPr>
      <w:r w:rsidRPr="00F90662">
        <w:rPr>
          <w:rFonts w:ascii="Arial Narrow" w:hAnsi="Arial Narrow"/>
          <w:sz w:val="22"/>
          <w:szCs w:val="22"/>
        </w:rPr>
        <w:t>D’acord amb l’article 1.3 i 64 LCSP que estableixen el principi d’integritat i defineixen els conflictes d’inter</w:t>
      </w:r>
      <w:r w:rsidR="00882AE4" w:rsidRPr="00F90662">
        <w:rPr>
          <w:rFonts w:ascii="Arial Narrow" w:hAnsi="Arial Narrow"/>
          <w:sz w:val="22"/>
          <w:szCs w:val="22"/>
        </w:rPr>
        <w:t>ès</w:t>
      </w:r>
      <w:r w:rsidRPr="00F90662">
        <w:rPr>
          <w:rFonts w:ascii="Arial Narrow" w:hAnsi="Arial Narrow"/>
          <w:sz w:val="22"/>
          <w:szCs w:val="22"/>
        </w:rPr>
        <w:t xml:space="preserve">, les licitadores i contractistes també hauran de seguir  </w:t>
      </w:r>
      <w:r w:rsidR="007003C5" w:rsidRPr="00F90662">
        <w:rPr>
          <w:rFonts w:ascii="Arial Narrow" w:hAnsi="Arial Narrow"/>
          <w:sz w:val="22"/>
          <w:szCs w:val="22"/>
        </w:rPr>
        <w:t xml:space="preserve">els criteris d’actuació i codi de comportament </w:t>
      </w:r>
      <w:r w:rsidRPr="00F90662">
        <w:rPr>
          <w:rFonts w:ascii="Arial Narrow" w:hAnsi="Arial Narrow"/>
          <w:sz w:val="22"/>
          <w:szCs w:val="22"/>
        </w:rPr>
        <w:t>següents</w:t>
      </w:r>
      <w:r w:rsidR="007003C5" w:rsidRPr="00F90662">
        <w:rPr>
          <w:rFonts w:ascii="Arial Narrow" w:hAnsi="Arial Narrow"/>
          <w:sz w:val="22"/>
          <w:szCs w:val="22"/>
        </w:rPr>
        <w:t>:</w:t>
      </w:r>
    </w:p>
    <w:p w14:paraId="759E30CC" w14:textId="77777777" w:rsidR="00475849" w:rsidRPr="00F90662" w:rsidRDefault="00475849" w:rsidP="001606D4">
      <w:pPr>
        <w:ind w:right="-2"/>
        <w:jc w:val="both"/>
        <w:rPr>
          <w:rFonts w:ascii="Arial Narrow" w:hAnsi="Arial Narrow"/>
          <w:sz w:val="22"/>
          <w:szCs w:val="22"/>
        </w:rPr>
      </w:pPr>
    </w:p>
    <w:p w14:paraId="1848802C" w14:textId="4BBEA577" w:rsidR="003E13F2" w:rsidRPr="00F90662" w:rsidRDefault="006865BA" w:rsidP="00D44835">
      <w:pPr>
        <w:pStyle w:val="Pargrafdellista"/>
        <w:numPr>
          <w:ilvl w:val="0"/>
          <w:numId w:val="12"/>
        </w:numPr>
        <w:ind w:left="284" w:hanging="284"/>
        <w:jc w:val="both"/>
        <w:rPr>
          <w:rFonts w:ascii="Arial Narrow" w:hAnsi="Arial Narrow"/>
          <w:sz w:val="22"/>
          <w:szCs w:val="22"/>
        </w:rPr>
      </w:pPr>
      <w:r w:rsidRPr="00F90662">
        <w:rPr>
          <w:rFonts w:ascii="Arial Narrow" w:hAnsi="Arial Narrow"/>
          <w:sz w:val="22"/>
          <w:szCs w:val="22"/>
        </w:rPr>
        <w:t>A</w:t>
      </w:r>
      <w:r w:rsidR="003E13F2" w:rsidRPr="00F90662">
        <w:rPr>
          <w:rFonts w:ascii="Arial Narrow" w:hAnsi="Arial Narrow"/>
          <w:sz w:val="22"/>
          <w:szCs w:val="22"/>
        </w:rPr>
        <w:t>dequar la seva conducta als principis informadors de la contractació pública, evitar els conflictes d’inter</w:t>
      </w:r>
      <w:r w:rsidR="00882AE4" w:rsidRPr="00F90662">
        <w:rPr>
          <w:rFonts w:ascii="Arial Narrow" w:hAnsi="Arial Narrow"/>
          <w:sz w:val="22"/>
          <w:szCs w:val="22"/>
        </w:rPr>
        <w:t>ès</w:t>
      </w:r>
      <w:r w:rsidR="003E13F2" w:rsidRPr="00F90662">
        <w:rPr>
          <w:rFonts w:ascii="Arial Narrow" w:hAnsi="Arial Narrow"/>
          <w:sz w:val="22"/>
          <w:szCs w:val="22"/>
        </w:rPr>
        <w:t xml:space="preserve"> que existeixin o puguin existir, comunicar qualsevol irregularitat o conflicte d’inter</w:t>
      </w:r>
      <w:r w:rsidR="00882AE4" w:rsidRPr="00F90662">
        <w:rPr>
          <w:rFonts w:ascii="Arial Narrow" w:hAnsi="Arial Narrow"/>
          <w:sz w:val="22"/>
          <w:szCs w:val="22"/>
        </w:rPr>
        <w:t>ès</w:t>
      </w:r>
      <w:r w:rsidR="003E13F2" w:rsidRPr="00F90662">
        <w:rPr>
          <w:rFonts w:ascii="Arial Narrow" w:hAnsi="Arial Narrow"/>
          <w:sz w:val="22"/>
          <w:szCs w:val="22"/>
        </w:rPr>
        <w:t xml:space="preserve"> en què es trobin o de què tinguin coneixement durant la licitació del contracte o la seva execució i col·laborar amb l’òrgan de contractació per a la seva detecció o solució. </w:t>
      </w:r>
    </w:p>
    <w:p w14:paraId="7B2E805B" w14:textId="24E18D53" w:rsidR="006865BA" w:rsidRPr="00F90662" w:rsidRDefault="006865BA" w:rsidP="006865BA">
      <w:pPr>
        <w:pStyle w:val="Pargrafdellista"/>
        <w:ind w:left="284"/>
        <w:jc w:val="both"/>
        <w:rPr>
          <w:rFonts w:ascii="Arial Narrow" w:hAnsi="Arial Narrow"/>
          <w:sz w:val="22"/>
          <w:szCs w:val="22"/>
        </w:rPr>
      </w:pPr>
    </w:p>
    <w:p w14:paraId="6991D2CA" w14:textId="43DF9117" w:rsidR="003E13F2" w:rsidRPr="00F90662" w:rsidRDefault="006865BA" w:rsidP="00D44835">
      <w:pPr>
        <w:pStyle w:val="Pargrafdellista"/>
        <w:numPr>
          <w:ilvl w:val="0"/>
          <w:numId w:val="12"/>
        </w:numPr>
        <w:ind w:left="284" w:hanging="284"/>
        <w:jc w:val="both"/>
        <w:rPr>
          <w:rFonts w:ascii="Arial Narrow" w:hAnsi="Arial Narrow"/>
          <w:sz w:val="22"/>
          <w:szCs w:val="22"/>
        </w:rPr>
      </w:pPr>
      <w:r w:rsidRPr="00F90662">
        <w:rPr>
          <w:rFonts w:ascii="Arial Narrow" w:hAnsi="Arial Narrow"/>
          <w:sz w:val="22"/>
          <w:szCs w:val="22"/>
        </w:rPr>
        <w:t>R</w:t>
      </w:r>
      <w:r w:rsidR="003E13F2" w:rsidRPr="00F90662">
        <w:rPr>
          <w:rFonts w:ascii="Arial Narrow" w:hAnsi="Arial Narrow"/>
          <w:sz w:val="22"/>
          <w:szCs w:val="22"/>
        </w:rPr>
        <w:t xml:space="preserve">espectar els principis d’igualtat, lliure concurrència, transparència i integritat. </w:t>
      </w:r>
    </w:p>
    <w:p w14:paraId="76E6C993" w14:textId="77777777" w:rsidR="006865BA" w:rsidRPr="00F90662" w:rsidRDefault="006865BA" w:rsidP="006865BA">
      <w:pPr>
        <w:pStyle w:val="Pargrafdellista"/>
        <w:rPr>
          <w:rFonts w:ascii="Arial Narrow" w:hAnsi="Arial Narrow"/>
          <w:sz w:val="22"/>
          <w:szCs w:val="22"/>
        </w:rPr>
      </w:pPr>
    </w:p>
    <w:p w14:paraId="71D17C35" w14:textId="144B1783" w:rsidR="003E13F2" w:rsidRPr="00F90662" w:rsidRDefault="006865BA" w:rsidP="00D44835">
      <w:pPr>
        <w:pStyle w:val="Pargrafdellista"/>
        <w:numPr>
          <w:ilvl w:val="0"/>
          <w:numId w:val="12"/>
        </w:numPr>
        <w:ind w:left="284" w:hanging="284"/>
        <w:jc w:val="both"/>
        <w:rPr>
          <w:rFonts w:ascii="Arial Narrow" w:hAnsi="Arial Narrow"/>
          <w:sz w:val="22"/>
          <w:szCs w:val="22"/>
        </w:rPr>
      </w:pPr>
      <w:r w:rsidRPr="00F90662">
        <w:rPr>
          <w:rFonts w:ascii="Arial Narrow" w:hAnsi="Arial Narrow"/>
          <w:sz w:val="22"/>
          <w:szCs w:val="22"/>
        </w:rPr>
        <w:t>E</w:t>
      </w:r>
      <w:r w:rsidR="003E13F2" w:rsidRPr="00F90662">
        <w:rPr>
          <w:rFonts w:ascii="Arial Narrow" w:hAnsi="Arial Narrow"/>
          <w:sz w:val="22"/>
          <w:szCs w:val="22"/>
        </w:rPr>
        <w:t xml:space="preserve">ludir qualsevol conducta que pugui falsejar la competència. </w:t>
      </w:r>
    </w:p>
    <w:p w14:paraId="0B3A4F12" w14:textId="77777777" w:rsidR="006865BA" w:rsidRPr="00F90662" w:rsidRDefault="006865BA" w:rsidP="006865BA">
      <w:pPr>
        <w:pStyle w:val="Pargrafdellista"/>
        <w:rPr>
          <w:rFonts w:ascii="Arial Narrow" w:hAnsi="Arial Narrow"/>
          <w:sz w:val="22"/>
          <w:szCs w:val="22"/>
        </w:rPr>
      </w:pPr>
    </w:p>
    <w:p w14:paraId="0C96FF8F" w14:textId="7429AF8B" w:rsidR="003E13F2" w:rsidRPr="00F90662" w:rsidRDefault="006865BA" w:rsidP="00D44835">
      <w:pPr>
        <w:pStyle w:val="Pargrafdellista"/>
        <w:numPr>
          <w:ilvl w:val="0"/>
          <w:numId w:val="12"/>
        </w:numPr>
        <w:ind w:left="284" w:hanging="284"/>
        <w:jc w:val="both"/>
        <w:rPr>
          <w:rFonts w:ascii="Arial Narrow" w:hAnsi="Arial Narrow"/>
          <w:sz w:val="22"/>
          <w:szCs w:val="22"/>
        </w:rPr>
      </w:pPr>
      <w:r w:rsidRPr="00F90662">
        <w:rPr>
          <w:rFonts w:ascii="Arial Narrow" w:hAnsi="Arial Narrow"/>
          <w:sz w:val="22"/>
          <w:szCs w:val="22"/>
        </w:rPr>
        <w:t>N</w:t>
      </w:r>
      <w:r w:rsidR="00261080" w:rsidRPr="00F90662">
        <w:rPr>
          <w:rFonts w:ascii="Arial Narrow" w:hAnsi="Arial Narrow"/>
          <w:sz w:val="22"/>
          <w:szCs w:val="22"/>
        </w:rPr>
        <w:t>o realitzar cap</w:t>
      </w:r>
      <w:r w:rsidR="003E13F2" w:rsidRPr="00F90662">
        <w:rPr>
          <w:rFonts w:ascii="Arial Narrow" w:hAnsi="Arial Narrow"/>
          <w:sz w:val="22"/>
          <w:szCs w:val="22"/>
        </w:rPr>
        <w:t xml:space="preserve"> acte que, directament o indirecta, persegueixi influir en els càrrecs o empleats públics durant l’adjudicació dels contractes o en la seva execució per obtenir qualsevol benefici.</w:t>
      </w:r>
    </w:p>
    <w:p w14:paraId="576C410A" w14:textId="77777777" w:rsidR="006865BA" w:rsidRPr="00F90662" w:rsidRDefault="006865BA" w:rsidP="006865BA">
      <w:pPr>
        <w:pStyle w:val="Pargrafdellista"/>
        <w:rPr>
          <w:rFonts w:ascii="Arial Narrow" w:hAnsi="Arial Narrow"/>
          <w:sz w:val="22"/>
          <w:szCs w:val="22"/>
        </w:rPr>
      </w:pPr>
    </w:p>
    <w:p w14:paraId="48F4BA07" w14:textId="276BEF98" w:rsidR="003E13F2" w:rsidRPr="00F90662" w:rsidRDefault="006865BA" w:rsidP="00D44835">
      <w:pPr>
        <w:pStyle w:val="Pargrafdellista"/>
        <w:numPr>
          <w:ilvl w:val="0"/>
          <w:numId w:val="12"/>
        </w:numPr>
        <w:ind w:left="284" w:hanging="284"/>
        <w:jc w:val="both"/>
        <w:rPr>
          <w:rFonts w:ascii="Arial Narrow" w:hAnsi="Arial Narrow"/>
          <w:sz w:val="22"/>
          <w:szCs w:val="22"/>
        </w:rPr>
      </w:pPr>
      <w:r w:rsidRPr="00F90662">
        <w:rPr>
          <w:rFonts w:ascii="Arial Narrow" w:hAnsi="Arial Narrow"/>
          <w:sz w:val="22"/>
          <w:szCs w:val="22"/>
        </w:rPr>
        <w:t>N</w:t>
      </w:r>
      <w:r w:rsidR="003E13F2" w:rsidRPr="00F90662">
        <w:rPr>
          <w:rFonts w:ascii="Arial Narrow" w:hAnsi="Arial Narrow"/>
          <w:sz w:val="22"/>
          <w:szCs w:val="22"/>
        </w:rPr>
        <w:t xml:space="preserve">o han de donar cap regal o obsequi de valor, favor o servei als membres de l’òrgan de contractació ni als càrrecs i personal de l’Ajuntament de Barcelona ni als seus familiars, incloent els del cònjuge o persona amb qui convisqui en anàloga relació d’afectivitat, els familiars dins del quart grau de consanguinitat o segon grau d’afinitat. </w:t>
      </w:r>
    </w:p>
    <w:p w14:paraId="257E8DDB" w14:textId="77777777" w:rsidR="006865BA" w:rsidRPr="00F90662" w:rsidRDefault="006865BA" w:rsidP="006865BA">
      <w:pPr>
        <w:pStyle w:val="Pargrafdellista"/>
        <w:rPr>
          <w:rFonts w:ascii="Arial Narrow" w:hAnsi="Arial Narrow"/>
          <w:sz w:val="22"/>
          <w:szCs w:val="22"/>
        </w:rPr>
      </w:pPr>
    </w:p>
    <w:p w14:paraId="505083F6" w14:textId="75F61F7F" w:rsidR="00711137" w:rsidRPr="00F90662" w:rsidRDefault="006865BA" w:rsidP="00711137">
      <w:pPr>
        <w:pStyle w:val="Pargrafdellista"/>
        <w:numPr>
          <w:ilvl w:val="0"/>
          <w:numId w:val="12"/>
        </w:numPr>
        <w:ind w:left="284" w:hanging="284"/>
        <w:jc w:val="both"/>
        <w:rPr>
          <w:rFonts w:ascii="Arial Narrow" w:hAnsi="Arial Narrow"/>
          <w:sz w:val="22"/>
          <w:szCs w:val="22"/>
        </w:rPr>
      </w:pPr>
      <w:r w:rsidRPr="00F90662">
        <w:rPr>
          <w:rFonts w:ascii="Arial Narrow" w:hAnsi="Arial Narrow"/>
          <w:sz w:val="22"/>
          <w:szCs w:val="22"/>
        </w:rPr>
        <w:t>H</w:t>
      </w:r>
      <w:r w:rsidR="003E13F2" w:rsidRPr="00F90662">
        <w:rPr>
          <w:rFonts w:ascii="Arial Narrow" w:hAnsi="Arial Narrow"/>
          <w:sz w:val="22"/>
          <w:szCs w:val="22"/>
        </w:rPr>
        <w:t xml:space="preserve">an de facilitar el compliment del </w:t>
      </w:r>
      <w:hyperlink r:id="rId33" w:history="1">
        <w:r w:rsidR="00ED3ED6" w:rsidRPr="00F90662">
          <w:rPr>
            <w:rStyle w:val="Enlla"/>
            <w:rFonts w:ascii="Arial Narrow" w:hAnsi="Arial Narrow"/>
            <w:sz w:val="22"/>
            <w:szCs w:val="22"/>
          </w:rPr>
          <w:t>Codi ètic de Barcelona Activa SAU SPM</w:t>
        </w:r>
      </w:hyperlink>
      <w:r w:rsidR="00ED3ED6" w:rsidRPr="00F90662">
        <w:rPr>
          <w:rFonts w:ascii="Arial Narrow" w:hAnsi="Arial Narrow"/>
          <w:sz w:val="22"/>
          <w:szCs w:val="22"/>
        </w:rPr>
        <w:t xml:space="preserve">, de la </w:t>
      </w:r>
      <w:hyperlink r:id="rId34" w:history="1">
        <w:r w:rsidR="00ED3ED6" w:rsidRPr="00F90662">
          <w:rPr>
            <w:rStyle w:val="Enlla"/>
            <w:rFonts w:ascii="Arial Narrow" w:hAnsi="Arial Narrow"/>
            <w:sz w:val="22"/>
            <w:szCs w:val="22"/>
          </w:rPr>
          <w:t>Política de lluita contra el frau</w:t>
        </w:r>
      </w:hyperlink>
      <w:r w:rsidR="00ED3ED6" w:rsidRPr="00F90662">
        <w:rPr>
          <w:rFonts w:ascii="Arial Narrow" w:hAnsi="Arial Narrow"/>
          <w:sz w:val="22"/>
          <w:szCs w:val="22"/>
        </w:rPr>
        <w:t xml:space="preserve"> i del </w:t>
      </w:r>
      <w:hyperlink r:id="rId35" w:history="1">
        <w:r w:rsidR="00ED3ED6" w:rsidRPr="00F90662">
          <w:rPr>
            <w:rStyle w:val="Enlla"/>
            <w:rFonts w:ascii="Arial Narrow" w:hAnsi="Arial Narrow"/>
            <w:sz w:val="22"/>
            <w:szCs w:val="22"/>
          </w:rPr>
          <w:t>Procediment de conflicte d’interès</w:t>
        </w:r>
      </w:hyperlink>
      <w:r w:rsidR="00ED3ED6" w:rsidRPr="00F90662">
        <w:rPr>
          <w:rFonts w:ascii="Arial Narrow" w:hAnsi="Arial Narrow"/>
          <w:sz w:val="22"/>
          <w:szCs w:val="22"/>
        </w:rPr>
        <w:t xml:space="preserve"> que s’integren al sistema de gestió del compliment de Barcelona Activa </w:t>
      </w:r>
      <w:r w:rsidR="003E13F2" w:rsidRPr="00F90662">
        <w:rPr>
          <w:rFonts w:ascii="Arial Narrow" w:hAnsi="Arial Narrow"/>
          <w:sz w:val="22"/>
          <w:szCs w:val="22"/>
        </w:rPr>
        <w:t xml:space="preserve">per part de tota persona que intervingui en el procediment de contractació. </w:t>
      </w:r>
    </w:p>
    <w:p w14:paraId="3255698A" w14:textId="77777777" w:rsidR="00711137" w:rsidRPr="00F90662" w:rsidRDefault="00711137" w:rsidP="00711137">
      <w:pPr>
        <w:jc w:val="both"/>
        <w:rPr>
          <w:rFonts w:ascii="Arial Narrow" w:hAnsi="Arial Narrow"/>
          <w:sz w:val="22"/>
          <w:szCs w:val="22"/>
        </w:rPr>
      </w:pPr>
    </w:p>
    <w:p w14:paraId="07A1FAA6" w14:textId="2351390F" w:rsidR="003E13F2" w:rsidRPr="00F90662" w:rsidRDefault="006865BA" w:rsidP="00D44835">
      <w:pPr>
        <w:pStyle w:val="Pargrafdellista"/>
        <w:numPr>
          <w:ilvl w:val="0"/>
          <w:numId w:val="12"/>
        </w:numPr>
        <w:ind w:left="284" w:hanging="284"/>
        <w:jc w:val="both"/>
        <w:rPr>
          <w:rFonts w:ascii="Arial Narrow" w:hAnsi="Arial Narrow"/>
          <w:sz w:val="22"/>
          <w:szCs w:val="22"/>
        </w:rPr>
      </w:pPr>
      <w:r w:rsidRPr="00F90662">
        <w:rPr>
          <w:rFonts w:ascii="Arial Narrow" w:hAnsi="Arial Narrow"/>
          <w:sz w:val="22"/>
          <w:szCs w:val="22"/>
        </w:rPr>
        <w:t>H</w:t>
      </w:r>
      <w:r w:rsidR="003E13F2" w:rsidRPr="00F90662">
        <w:rPr>
          <w:rFonts w:ascii="Arial Narrow" w:hAnsi="Arial Narrow"/>
          <w:sz w:val="22"/>
          <w:szCs w:val="22"/>
        </w:rPr>
        <w:t>an de comunicar a la major brevetat possible, directament a l’òrgan de contractac</w:t>
      </w:r>
      <w:r w:rsidR="00261080" w:rsidRPr="00F90662">
        <w:rPr>
          <w:rFonts w:ascii="Arial Narrow" w:hAnsi="Arial Narrow"/>
          <w:sz w:val="22"/>
          <w:szCs w:val="22"/>
        </w:rPr>
        <w:t>ió</w:t>
      </w:r>
      <w:r w:rsidR="003E13F2" w:rsidRPr="00F90662">
        <w:rPr>
          <w:rFonts w:ascii="Arial Narrow" w:hAnsi="Arial Narrow"/>
          <w:sz w:val="22"/>
          <w:szCs w:val="22"/>
        </w:rPr>
        <w:t>, qualsevol irregularitat o conflicte d’inter</w:t>
      </w:r>
      <w:r w:rsidR="00882AE4" w:rsidRPr="00F90662">
        <w:rPr>
          <w:rFonts w:ascii="Arial Narrow" w:hAnsi="Arial Narrow"/>
          <w:sz w:val="22"/>
          <w:szCs w:val="22"/>
        </w:rPr>
        <w:t>ès</w:t>
      </w:r>
      <w:r w:rsidR="003E13F2" w:rsidRPr="00F90662">
        <w:rPr>
          <w:rFonts w:ascii="Arial Narrow" w:hAnsi="Arial Narrow"/>
          <w:sz w:val="22"/>
          <w:szCs w:val="22"/>
        </w:rPr>
        <w:t xml:space="preserve">, real o potencial, en què es trobin o de què tinguin coneixement que es produeixi durant la licitació del contracte o la seva execució. </w:t>
      </w:r>
    </w:p>
    <w:p w14:paraId="5705DF6D" w14:textId="77777777" w:rsidR="006865BA" w:rsidRPr="00F90662" w:rsidRDefault="006865BA" w:rsidP="006865BA">
      <w:pPr>
        <w:pStyle w:val="Pargrafdellista"/>
        <w:rPr>
          <w:rFonts w:ascii="Arial Narrow" w:hAnsi="Arial Narrow"/>
          <w:sz w:val="22"/>
          <w:szCs w:val="22"/>
        </w:rPr>
      </w:pPr>
    </w:p>
    <w:p w14:paraId="4F9E66A9" w14:textId="2C262441" w:rsidR="006865BA" w:rsidRPr="00982AEC" w:rsidRDefault="006865BA" w:rsidP="006865BA">
      <w:pPr>
        <w:jc w:val="both"/>
        <w:rPr>
          <w:rFonts w:ascii="Arial Narrow" w:hAnsi="Arial Narrow"/>
          <w:sz w:val="22"/>
          <w:szCs w:val="22"/>
        </w:rPr>
      </w:pPr>
      <w:r w:rsidRPr="00F90662">
        <w:rPr>
          <w:rFonts w:ascii="Arial Narrow" w:hAnsi="Arial Narrow"/>
          <w:sz w:val="22"/>
          <w:szCs w:val="22"/>
        </w:rPr>
        <w:t>També hauran de complir les obligacions següents relatives als principis ètics i regles de conducta als quals les licitadores i contractistes han d’adequar la seva activitat, en desenvolupament de la previsió de l’article 55.2 de la Llei 19/2014, de 29 de desembre, de t</w:t>
      </w:r>
      <w:r w:rsidRPr="00982AEC">
        <w:rPr>
          <w:rFonts w:ascii="Arial Narrow" w:hAnsi="Arial Narrow"/>
          <w:sz w:val="22"/>
          <w:szCs w:val="22"/>
        </w:rPr>
        <w:t>ransparència, accés a la informació pública i bon govern.</w:t>
      </w:r>
    </w:p>
    <w:p w14:paraId="4F05646F" w14:textId="77777777" w:rsidR="003E13F2" w:rsidRPr="00982AEC" w:rsidRDefault="003E13F2" w:rsidP="00261080">
      <w:pPr>
        <w:pStyle w:val="Default"/>
        <w:jc w:val="both"/>
        <w:rPr>
          <w:rFonts w:ascii="Arial Narrow" w:hAnsi="Arial Narrow"/>
          <w:sz w:val="22"/>
          <w:szCs w:val="22"/>
        </w:rPr>
      </w:pPr>
    </w:p>
    <w:p w14:paraId="699440AD" w14:textId="6A6F2A36" w:rsidR="003E13F2" w:rsidRPr="00982AEC" w:rsidRDefault="003E13F2" w:rsidP="00261080">
      <w:pPr>
        <w:pStyle w:val="Default"/>
        <w:jc w:val="both"/>
        <w:rPr>
          <w:rFonts w:ascii="Arial Narrow" w:hAnsi="Arial Narrow"/>
          <w:sz w:val="22"/>
          <w:szCs w:val="22"/>
        </w:rPr>
      </w:pPr>
      <w:r w:rsidRPr="00982AEC">
        <w:rPr>
          <w:rFonts w:ascii="Arial Narrow" w:hAnsi="Arial Narrow"/>
          <w:sz w:val="22"/>
          <w:szCs w:val="22"/>
        </w:rPr>
        <w:t xml:space="preserve">L’incompliment per les licitadores de les regles de conducta definides en aquesta clàusula pot derivar en causa de prohibició de contractar si concorren els requisits de l’article 71 LCSP. </w:t>
      </w:r>
      <w:r w:rsidR="006865BA" w:rsidRPr="00982AEC">
        <w:rPr>
          <w:rFonts w:ascii="Arial Narrow" w:hAnsi="Arial Narrow"/>
          <w:sz w:val="22"/>
          <w:szCs w:val="22"/>
        </w:rPr>
        <w:t xml:space="preserve">En relació amb la </w:t>
      </w:r>
      <w:r w:rsidRPr="00982AEC">
        <w:rPr>
          <w:rFonts w:ascii="Arial Narrow" w:hAnsi="Arial Narrow"/>
          <w:sz w:val="22"/>
          <w:szCs w:val="22"/>
        </w:rPr>
        <w:t>contractista</w:t>
      </w:r>
      <w:r w:rsidR="00261080" w:rsidRPr="00982AEC">
        <w:rPr>
          <w:rFonts w:ascii="Arial Narrow" w:hAnsi="Arial Narrow"/>
          <w:sz w:val="22"/>
          <w:szCs w:val="22"/>
        </w:rPr>
        <w:t xml:space="preserve"> i les </w:t>
      </w:r>
      <w:proofErr w:type="spellStart"/>
      <w:r w:rsidR="00261080" w:rsidRPr="00982AEC">
        <w:rPr>
          <w:rFonts w:ascii="Arial Narrow" w:hAnsi="Arial Narrow"/>
          <w:sz w:val="22"/>
          <w:szCs w:val="22"/>
        </w:rPr>
        <w:t>subcontractistes</w:t>
      </w:r>
      <w:proofErr w:type="spellEnd"/>
      <w:r w:rsidR="00261080" w:rsidRPr="00982AEC">
        <w:rPr>
          <w:rFonts w:ascii="Arial Narrow" w:hAnsi="Arial Narrow"/>
          <w:sz w:val="22"/>
          <w:szCs w:val="22"/>
        </w:rPr>
        <w:t xml:space="preserve"> i proveïdores i mitjans auxiliars</w:t>
      </w:r>
      <w:r w:rsidRPr="00982AEC">
        <w:rPr>
          <w:rFonts w:ascii="Arial Narrow" w:hAnsi="Arial Narrow"/>
          <w:sz w:val="22"/>
          <w:szCs w:val="22"/>
        </w:rPr>
        <w:t xml:space="preserve">, les regles de conducta definides en aquesta clàusula es consideren obligacions contractuals essencials i la seva infracció es qualifica com a falta </w:t>
      </w:r>
      <w:r w:rsidR="00261080" w:rsidRPr="00982AEC">
        <w:rPr>
          <w:rFonts w:ascii="Arial Narrow" w:hAnsi="Arial Narrow"/>
          <w:sz w:val="22"/>
          <w:szCs w:val="22"/>
        </w:rPr>
        <w:t xml:space="preserve">molt </w:t>
      </w:r>
      <w:r w:rsidRPr="00982AEC">
        <w:rPr>
          <w:rFonts w:ascii="Arial Narrow" w:hAnsi="Arial Narrow"/>
          <w:sz w:val="22"/>
          <w:szCs w:val="22"/>
        </w:rPr>
        <w:t xml:space="preserve">greu si concorre dolo, culpa o negligència de l’empresa, amb imposició de penalitats, </w:t>
      </w:r>
      <w:r w:rsidR="00AE036C" w:rsidRPr="00982AEC">
        <w:rPr>
          <w:rFonts w:ascii="Arial Narrow" w:hAnsi="Arial Narrow"/>
          <w:sz w:val="22"/>
          <w:szCs w:val="22"/>
        </w:rPr>
        <w:t>essent aplicable</w:t>
      </w:r>
      <w:r w:rsidRPr="00982AEC">
        <w:rPr>
          <w:rFonts w:ascii="Arial Narrow" w:hAnsi="Arial Narrow"/>
          <w:sz w:val="22"/>
          <w:szCs w:val="22"/>
        </w:rPr>
        <w:t xml:space="preserve"> l’article 192.1 o la resolució del contracte, </w:t>
      </w:r>
      <w:r w:rsidR="00AE036C" w:rsidRPr="00982AEC">
        <w:rPr>
          <w:rFonts w:ascii="Arial Narrow" w:hAnsi="Arial Narrow"/>
          <w:sz w:val="22"/>
          <w:szCs w:val="22"/>
        </w:rPr>
        <w:t xml:space="preserve">essent aplicable </w:t>
      </w:r>
      <w:r w:rsidRPr="00982AEC">
        <w:rPr>
          <w:rFonts w:ascii="Arial Narrow" w:hAnsi="Arial Narrow"/>
          <w:sz w:val="22"/>
          <w:szCs w:val="22"/>
        </w:rPr>
        <w:t>l’</w:t>
      </w:r>
      <w:r w:rsidR="00AE036C" w:rsidRPr="00982AEC">
        <w:rPr>
          <w:rFonts w:ascii="Arial Narrow" w:hAnsi="Arial Narrow"/>
          <w:sz w:val="22"/>
          <w:szCs w:val="22"/>
        </w:rPr>
        <w:t xml:space="preserve">article 211.1.f) </w:t>
      </w:r>
      <w:r w:rsidR="00261080" w:rsidRPr="00982AEC">
        <w:rPr>
          <w:rFonts w:ascii="Arial Narrow" w:hAnsi="Arial Narrow"/>
          <w:sz w:val="22"/>
          <w:szCs w:val="22"/>
        </w:rPr>
        <w:t>LCSP</w:t>
      </w:r>
      <w:r w:rsidRPr="00982AEC">
        <w:rPr>
          <w:rFonts w:ascii="Arial Narrow" w:hAnsi="Arial Narrow"/>
          <w:sz w:val="22"/>
          <w:szCs w:val="22"/>
        </w:rPr>
        <w:t xml:space="preserve"> i eventual determinació de causa de prohibició de contractar segons la previsió de l’article 71.2.c).</w:t>
      </w:r>
    </w:p>
    <w:p w14:paraId="778221A8" w14:textId="286D1473" w:rsidR="003E13F2" w:rsidRPr="00982AEC" w:rsidRDefault="003E13F2" w:rsidP="00261080">
      <w:pPr>
        <w:pStyle w:val="Default"/>
        <w:jc w:val="both"/>
        <w:rPr>
          <w:rFonts w:ascii="Arial Narrow" w:hAnsi="Arial Narrow"/>
          <w:sz w:val="22"/>
          <w:szCs w:val="22"/>
        </w:rPr>
      </w:pPr>
    </w:p>
    <w:p w14:paraId="4678EBAE" w14:textId="77777777" w:rsidR="000F55F8" w:rsidRPr="002579A8" w:rsidRDefault="000F55F8" w:rsidP="00464E0C">
      <w:pPr>
        <w:pStyle w:val="Ttolclusula"/>
        <w:outlineLvl w:val="0"/>
        <w:rPr>
          <w:rFonts w:ascii="Arial Narrow" w:hAnsi="Arial Narrow"/>
          <w:szCs w:val="32"/>
        </w:rPr>
      </w:pPr>
      <w:r w:rsidRPr="002579A8">
        <w:rPr>
          <w:rFonts w:ascii="Arial Narrow" w:hAnsi="Arial Narrow"/>
          <w:szCs w:val="32"/>
        </w:rPr>
        <w:t>Clàusula 33. Consultes</w:t>
      </w:r>
    </w:p>
    <w:p w14:paraId="27F65019" w14:textId="77777777" w:rsidR="000F55F8" w:rsidRPr="002579A8" w:rsidRDefault="000F55F8" w:rsidP="000F55F8">
      <w:pPr>
        <w:pStyle w:val="Textindependent"/>
        <w:shd w:val="clear" w:color="auto" w:fill="auto"/>
        <w:ind w:right="-1"/>
        <w:rPr>
          <w:rFonts w:ascii="Arial Narrow" w:hAnsi="Arial Narrow" w:cs="Arial"/>
          <w:color w:val="000000"/>
          <w:sz w:val="22"/>
          <w:szCs w:val="22"/>
        </w:rPr>
      </w:pPr>
      <w:bookmarkStart w:id="45" w:name="_Hlk82370365"/>
    </w:p>
    <w:p w14:paraId="2F6B996A" w14:textId="42401FC0" w:rsidR="000F55F8" w:rsidRPr="002579A8" w:rsidRDefault="000F55F8" w:rsidP="000F55F8">
      <w:pPr>
        <w:pStyle w:val="Textindependent"/>
        <w:shd w:val="clear" w:color="auto" w:fill="auto"/>
        <w:ind w:right="-1"/>
        <w:rPr>
          <w:rFonts w:ascii="Arial Narrow" w:hAnsi="Arial Narrow" w:cs="Arial"/>
          <w:color w:val="000000"/>
          <w:sz w:val="22"/>
          <w:szCs w:val="22"/>
        </w:rPr>
      </w:pPr>
      <w:r w:rsidRPr="002579A8">
        <w:rPr>
          <w:rFonts w:ascii="Arial Narrow" w:hAnsi="Arial Narrow" w:cs="Arial"/>
          <w:color w:val="000000"/>
          <w:sz w:val="22"/>
          <w:szCs w:val="22"/>
        </w:rPr>
        <w:t xml:space="preserve">Per a dubtes, consultes de tipus administratiu i jurídic o tipus tècnic relacionades amb l’objecte del contracte i/o sol·licituds d’informació caldrà fer servir l’apartat previst a l’efecte a l’espai de l’anunci al Perfil de Contractant de Barcelona Activa. </w:t>
      </w:r>
      <w:r w:rsidR="00FB62F6" w:rsidRPr="002579A8">
        <w:rPr>
          <w:rFonts w:ascii="Arial Narrow" w:hAnsi="Arial Narrow"/>
          <w:sz w:val="22"/>
          <w:szCs w:val="22"/>
        </w:rPr>
        <w:t>A l’assumpte del</w:t>
      </w:r>
      <w:r w:rsidR="00FB62F6" w:rsidRPr="002579A8">
        <w:rPr>
          <w:rFonts w:ascii="Arial Narrow" w:hAnsi="Arial Narrow"/>
          <w:spacing w:val="-56"/>
          <w:sz w:val="22"/>
          <w:szCs w:val="22"/>
        </w:rPr>
        <w:t xml:space="preserve"> </w:t>
      </w:r>
      <w:r w:rsidR="00FB62F6" w:rsidRPr="002579A8">
        <w:rPr>
          <w:rFonts w:ascii="Arial Narrow" w:hAnsi="Arial Narrow"/>
          <w:sz w:val="22"/>
          <w:szCs w:val="22"/>
        </w:rPr>
        <w:t>missatge</w:t>
      </w:r>
      <w:r w:rsidR="00FB62F6" w:rsidRPr="002579A8">
        <w:rPr>
          <w:rFonts w:ascii="Arial Narrow" w:hAnsi="Arial Narrow"/>
          <w:spacing w:val="-2"/>
          <w:sz w:val="22"/>
          <w:szCs w:val="22"/>
        </w:rPr>
        <w:t xml:space="preserve"> </w:t>
      </w:r>
      <w:r w:rsidR="00FB62F6" w:rsidRPr="002579A8">
        <w:rPr>
          <w:rFonts w:ascii="Arial Narrow" w:hAnsi="Arial Narrow"/>
          <w:sz w:val="22"/>
          <w:szCs w:val="22"/>
        </w:rPr>
        <w:t>s’haurà de</w:t>
      </w:r>
      <w:r w:rsidR="00FB62F6" w:rsidRPr="002579A8">
        <w:rPr>
          <w:rFonts w:ascii="Arial Narrow" w:hAnsi="Arial Narrow"/>
          <w:spacing w:val="-1"/>
          <w:sz w:val="22"/>
          <w:szCs w:val="22"/>
        </w:rPr>
        <w:t xml:space="preserve"> </w:t>
      </w:r>
      <w:r w:rsidR="00FB62F6" w:rsidRPr="002579A8">
        <w:rPr>
          <w:rFonts w:ascii="Arial Narrow" w:hAnsi="Arial Narrow"/>
          <w:sz w:val="22"/>
          <w:szCs w:val="22"/>
        </w:rPr>
        <w:t>fer</w:t>
      </w:r>
      <w:r w:rsidR="00FB62F6" w:rsidRPr="002579A8">
        <w:rPr>
          <w:rFonts w:ascii="Arial Narrow" w:hAnsi="Arial Narrow"/>
          <w:spacing w:val="-2"/>
          <w:sz w:val="22"/>
          <w:szCs w:val="22"/>
        </w:rPr>
        <w:t xml:space="preserve"> </w:t>
      </w:r>
      <w:r w:rsidR="00FB62F6" w:rsidRPr="002579A8">
        <w:rPr>
          <w:rFonts w:ascii="Arial Narrow" w:hAnsi="Arial Narrow"/>
          <w:sz w:val="22"/>
          <w:szCs w:val="22"/>
        </w:rPr>
        <w:t>constar</w:t>
      </w:r>
      <w:r w:rsidR="00FB62F6" w:rsidRPr="002579A8">
        <w:rPr>
          <w:rFonts w:ascii="Arial Narrow" w:hAnsi="Arial Narrow"/>
          <w:spacing w:val="-1"/>
          <w:sz w:val="22"/>
          <w:szCs w:val="22"/>
        </w:rPr>
        <w:t xml:space="preserve"> </w:t>
      </w:r>
      <w:r w:rsidR="00FB62F6" w:rsidRPr="002579A8">
        <w:rPr>
          <w:rFonts w:ascii="Arial Narrow" w:hAnsi="Arial Narrow"/>
          <w:sz w:val="22"/>
          <w:szCs w:val="22"/>
        </w:rPr>
        <w:t>obligatòriament</w:t>
      </w:r>
      <w:r w:rsidR="00FB62F6" w:rsidRPr="002579A8">
        <w:rPr>
          <w:rFonts w:ascii="Arial Narrow" w:hAnsi="Arial Narrow"/>
          <w:spacing w:val="-1"/>
          <w:sz w:val="22"/>
          <w:szCs w:val="22"/>
        </w:rPr>
        <w:t xml:space="preserve"> </w:t>
      </w:r>
      <w:r w:rsidR="00FB62F6" w:rsidRPr="002579A8">
        <w:rPr>
          <w:rFonts w:ascii="Arial Narrow" w:hAnsi="Arial Narrow"/>
          <w:sz w:val="22"/>
          <w:szCs w:val="22"/>
        </w:rPr>
        <w:t>el</w:t>
      </w:r>
      <w:r w:rsidR="00FB62F6" w:rsidRPr="002579A8">
        <w:rPr>
          <w:rFonts w:ascii="Arial Narrow" w:hAnsi="Arial Narrow"/>
          <w:spacing w:val="1"/>
          <w:sz w:val="22"/>
          <w:szCs w:val="22"/>
        </w:rPr>
        <w:t xml:space="preserve"> </w:t>
      </w:r>
      <w:r w:rsidR="00FB62F6" w:rsidRPr="002579A8">
        <w:rPr>
          <w:rFonts w:ascii="Arial Narrow" w:hAnsi="Arial Narrow"/>
          <w:sz w:val="22"/>
          <w:szCs w:val="22"/>
        </w:rPr>
        <w:t>codi/número de l’expedient</w:t>
      </w:r>
      <w:r w:rsidR="00FB62F6" w:rsidRPr="002579A8">
        <w:rPr>
          <w:rFonts w:ascii="Arial Narrow" w:hAnsi="Arial Narrow" w:cs="Arial"/>
          <w:color w:val="000000"/>
          <w:sz w:val="22"/>
          <w:szCs w:val="22"/>
        </w:rPr>
        <w:t xml:space="preserve">. </w:t>
      </w:r>
      <w:r w:rsidRPr="002579A8">
        <w:rPr>
          <w:rFonts w:ascii="Arial Narrow" w:hAnsi="Arial Narrow" w:cs="Arial"/>
          <w:color w:val="000000"/>
          <w:sz w:val="22"/>
          <w:szCs w:val="22"/>
        </w:rPr>
        <w:t>Totes aquelles consultes degudament plantejades com a màxim 7 dies abans que finalitzi el termini per presentar les proposicions seran resoltes per Barcelona Activa.</w:t>
      </w:r>
    </w:p>
    <w:p w14:paraId="4DE9322D" w14:textId="77777777" w:rsidR="000F55F8" w:rsidRPr="002579A8" w:rsidRDefault="000F55F8" w:rsidP="000F55F8">
      <w:pPr>
        <w:pStyle w:val="Textindependent"/>
        <w:shd w:val="clear" w:color="auto" w:fill="auto"/>
        <w:ind w:right="-1"/>
        <w:rPr>
          <w:rFonts w:ascii="Arial Narrow" w:hAnsi="Arial Narrow" w:cs="Arial"/>
          <w:color w:val="000000"/>
          <w:sz w:val="22"/>
          <w:szCs w:val="22"/>
        </w:rPr>
      </w:pPr>
    </w:p>
    <w:p w14:paraId="0636CACF" w14:textId="77777777" w:rsidR="000F55F8" w:rsidRPr="002579A8" w:rsidRDefault="000F55F8" w:rsidP="000F55F8">
      <w:pPr>
        <w:pStyle w:val="Textindependent"/>
        <w:shd w:val="clear" w:color="auto" w:fill="auto"/>
        <w:ind w:right="-1"/>
        <w:rPr>
          <w:rFonts w:ascii="Arial Narrow" w:hAnsi="Arial Narrow" w:cs="Arial"/>
          <w:color w:val="000000"/>
          <w:sz w:val="22"/>
          <w:szCs w:val="22"/>
        </w:rPr>
      </w:pPr>
      <w:r w:rsidRPr="002579A8">
        <w:rPr>
          <w:rFonts w:ascii="Arial Narrow" w:hAnsi="Arial Narrow" w:cs="Arial"/>
          <w:color w:val="000000"/>
          <w:sz w:val="22"/>
          <w:szCs w:val="22"/>
        </w:rPr>
        <w:t>Les respostes a les preguntes rebudes es publicaran al Perfil de Contractant i tindran caràcter vinculant.</w:t>
      </w:r>
    </w:p>
    <w:bookmarkEnd w:id="45"/>
    <w:p w14:paraId="39065161" w14:textId="77777777" w:rsidR="00FB62F6" w:rsidRPr="002579A8" w:rsidRDefault="00FB62F6" w:rsidP="000F55F8">
      <w:pPr>
        <w:tabs>
          <w:tab w:val="left" w:pos="4678"/>
          <w:tab w:val="left" w:pos="5245"/>
        </w:tabs>
        <w:ind w:right="-2"/>
        <w:jc w:val="both"/>
        <w:rPr>
          <w:rFonts w:ascii="Arial Narrow" w:hAnsi="Arial Narrow"/>
          <w:sz w:val="22"/>
          <w:szCs w:val="22"/>
        </w:rPr>
      </w:pPr>
    </w:p>
    <w:p w14:paraId="7F0F0E3C" w14:textId="5BACE45F" w:rsidR="000F55F8" w:rsidRPr="002579A8" w:rsidRDefault="00FB62F6" w:rsidP="000F55F8">
      <w:pPr>
        <w:tabs>
          <w:tab w:val="left" w:pos="4678"/>
          <w:tab w:val="left" w:pos="5245"/>
        </w:tabs>
        <w:ind w:right="-2"/>
        <w:jc w:val="both"/>
        <w:rPr>
          <w:rFonts w:ascii="Arial Narrow" w:hAnsi="Arial Narrow"/>
          <w:sz w:val="22"/>
          <w:szCs w:val="22"/>
        </w:rPr>
      </w:pPr>
      <w:r w:rsidRPr="002579A8">
        <w:rPr>
          <w:rFonts w:ascii="Arial Narrow" w:hAnsi="Arial Narrow"/>
          <w:sz w:val="22"/>
          <w:szCs w:val="22"/>
        </w:rPr>
        <w:lastRenderedPageBreak/>
        <w:t>En el cas de que BARCELONA ACTIVA, en el marc de la licitació, emeti una nota d’aclariment a on</w:t>
      </w:r>
      <w:r w:rsidRPr="002579A8">
        <w:rPr>
          <w:rFonts w:ascii="Arial Narrow" w:hAnsi="Arial Narrow"/>
          <w:spacing w:val="1"/>
          <w:sz w:val="22"/>
          <w:szCs w:val="22"/>
        </w:rPr>
        <w:t xml:space="preserve"> </w:t>
      </w:r>
      <w:r w:rsidRPr="002579A8">
        <w:rPr>
          <w:rFonts w:ascii="Arial Narrow" w:hAnsi="Arial Narrow"/>
          <w:sz w:val="22"/>
          <w:szCs w:val="22"/>
        </w:rPr>
        <w:t>s’especifiqui una modificació, consideració, anul·lació parcial o qualsevol altre informació</w:t>
      </w:r>
      <w:r w:rsidRPr="002579A8">
        <w:rPr>
          <w:rFonts w:ascii="Arial Narrow" w:hAnsi="Arial Narrow"/>
          <w:spacing w:val="1"/>
          <w:sz w:val="22"/>
          <w:szCs w:val="22"/>
        </w:rPr>
        <w:t xml:space="preserve"> </w:t>
      </w:r>
      <w:r w:rsidRPr="002579A8">
        <w:rPr>
          <w:rFonts w:ascii="Arial Narrow" w:hAnsi="Arial Narrow"/>
          <w:sz w:val="22"/>
          <w:szCs w:val="22"/>
        </w:rPr>
        <w:t>addicional</w:t>
      </w:r>
      <w:r w:rsidRPr="002579A8">
        <w:rPr>
          <w:rFonts w:ascii="Arial Narrow" w:hAnsi="Arial Narrow"/>
          <w:spacing w:val="1"/>
          <w:sz w:val="22"/>
          <w:szCs w:val="22"/>
        </w:rPr>
        <w:t xml:space="preserve"> </w:t>
      </w:r>
      <w:r w:rsidRPr="002579A8">
        <w:rPr>
          <w:rFonts w:ascii="Arial Narrow" w:hAnsi="Arial Narrow"/>
          <w:sz w:val="22"/>
          <w:szCs w:val="22"/>
        </w:rPr>
        <w:t>aquesta</w:t>
      </w:r>
      <w:r w:rsidRPr="002579A8">
        <w:rPr>
          <w:rFonts w:ascii="Arial Narrow" w:hAnsi="Arial Narrow"/>
          <w:spacing w:val="-2"/>
          <w:sz w:val="22"/>
          <w:szCs w:val="22"/>
        </w:rPr>
        <w:t xml:space="preserve"> </w:t>
      </w:r>
      <w:r w:rsidRPr="002579A8">
        <w:rPr>
          <w:rFonts w:ascii="Arial Narrow" w:hAnsi="Arial Narrow"/>
          <w:sz w:val="22"/>
          <w:szCs w:val="22"/>
        </w:rPr>
        <w:t>tindrà prevalença.</w:t>
      </w:r>
    </w:p>
    <w:p w14:paraId="12C1FCA3" w14:textId="77777777" w:rsidR="00FB62F6" w:rsidRPr="002579A8" w:rsidRDefault="00FB62F6" w:rsidP="000F55F8">
      <w:pPr>
        <w:tabs>
          <w:tab w:val="left" w:pos="4678"/>
          <w:tab w:val="left" w:pos="5245"/>
        </w:tabs>
        <w:ind w:right="-2"/>
        <w:jc w:val="both"/>
        <w:rPr>
          <w:rFonts w:ascii="Arial Narrow" w:hAnsi="Arial Narrow" w:cs="Arial"/>
          <w:sz w:val="22"/>
          <w:szCs w:val="22"/>
        </w:rPr>
      </w:pPr>
    </w:p>
    <w:p w14:paraId="636341D7" w14:textId="705CECDB" w:rsidR="00FB62F6" w:rsidRPr="002579A8" w:rsidRDefault="00FB62F6" w:rsidP="000F55F8">
      <w:pPr>
        <w:tabs>
          <w:tab w:val="left" w:pos="4678"/>
          <w:tab w:val="left" w:pos="5245"/>
        </w:tabs>
        <w:ind w:right="-2"/>
        <w:jc w:val="both"/>
        <w:rPr>
          <w:rFonts w:ascii="Arial Narrow" w:hAnsi="Arial Narrow"/>
          <w:sz w:val="22"/>
          <w:szCs w:val="22"/>
        </w:rPr>
      </w:pPr>
      <w:r w:rsidRPr="002579A8">
        <w:rPr>
          <w:rFonts w:ascii="Arial Narrow" w:hAnsi="Arial Narrow"/>
          <w:sz w:val="22"/>
          <w:szCs w:val="22"/>
        </w:rPr>
        <w:t>Igualment,</w:t>
      </w:r>
      <w:r w:rsidRPr="002579A8">
        <w:rPr>
          <w:rFonts w:ascii="Arial Narrow" w:hAnsi="Arial Narrow"/>
          <w:spacing w:val="1"/>
          <w:sz w:val="22"/>
          <w:szCs w:val="22"/>
        </w:rPr>
        <w:t xml:space="preserve"> </w:t>
      </w:r>
      <w:r w:rsidRPr="002579A8">
        <w:rPr>
          <w:rFonts w:ascii="Arial Narrow" w:hAnsi="Arial Narrow"/>
          <w:sz w:val="22"/>
          <w:szCs w:val="22"/>
        </w:rPr>
        <w:t>s’informa</w:t>
      </w:r>
      <w:r w:rsidRPr="002579A8">
        <w:rPr>
          <w:rFonts w:ascii="Arial Narrow" w:hAnsi="Arial Narrow"/>
          <w:spacing w:val="1"/>
          <w:sz w:val="22"/>
          <w:szCs w:val="22"/>
        </w:rPr>
        <w:t xml:space="preserve"> </w:t>
      </w:r>
      <w:r w:rsidRPr="002579A8">
        <w:rPr>
          <w:rFonts w:ascii="Arial Narrow" w:hAnsi="Arial Narrow"/>
          <w:sz w:val="22"/>
          <w:szCs w:val="22"/>
        </w:rPr>
        <w:t>als</w:t>
      </w:r>
      <w:r w:rsidRPr="002579A8">
        <w:rPr>
          <w:rFonts w:ascii="Arial Narrow" w:hAnsi="Arial Narrow"/>
          <w:spacing w:val="1"/>
          <w:sz w:val="22"/>
          <w:szCs w:val="22"/>
        </w:rPr>
        <w:t xml:space="preserve"> </w:t>
      </w:r>
      <w:r w:rsidRPr="002579A8">
        <w:rPr>
          <w:rFonts w:ascii="Arial Narrow" w:hAnsi="Arial Narrow"/>
          <w:sz w:val="22"/>
          <w:szCs w:val="22"/>
        </w:rPr>
        <w:t>interessats</w:t>
      </w:r>
      <w:r w:rsidRPr="002579A8">
        <w:rPr>
          <w:rFonts w:ascii="Arial Narrow" w:hAnsi="Arial Narrow"/>
          <w:spacing w:val="1"/>
          <w:sz w:val="22"/>
          <w:szCs w:val="22"/>
        </w:rPr>
        <w:t xml:space="preserve"> </w:t>
      </w:r>
      <w:r w:rsidRPr="002579A8">
        <w:rPr>
          <w:rFonts w:ascii="Arial Narrow" w:hAnsi="Arial Narrow"/>
          <w:sz w:val="22"/>
          <w:szCs w:val="22"/>
        </w:rPr>
        <w:t>que</w:t>
      </w:r>
      <w:r w:rsidRPr="002579A8">
        <w:rPr>
          <w:rFonts w:ascii="Arial Narrow" w:hAnsi="Arial Narrow"/>
          <w:spacing w:val="1"/>
          <w:sz w:val="22"/>
          <w:szCs w:val="22"/>
        </w:rPr>
        <w:t xml:space="preserve"> </w:t>
      </w:r>
      <w:r w:rsidRPr="002579A8">
        <w:rPr>
          <w:rFonts w:ascii="Arial Narrow" w:hAnsi="Arial Narrow"/>
          <w:sz w:val="22"/>
          <w:szCs w:val="22"/>
        </w:rPr>
        <w:t>la</w:t>
      </w:r>
      <w:r w:rsidRPr="002579A8">
        <w:rPr>
          <w:rFonts w:ascii="Arial Narrow" w:hAnsi="Arial Narrow"/>
          <w:spacing w:val="1"/>
          <w:sz w:val="22"/>
          <w:szCs w:val="22"/>
        </w:rPr>
        <w:t xml:space="preserve"> </w:t>
      </w:r>
      <w:r w:rsidRPr="002579A8">
        <w:rPr>
          <w:rFonts w:ascii="Arial Narrow" w:hAnsi="Arial Narrow"/>
          <w:sz w:val="22"/>
          <w:szCs w:val="22"/>
        </w:rPr>
        <w:t>informació</w:t>
      </w:r>
      <w:r w:rsidRPr="002579A8">
        <w:rPr>
          <w:rFonts w:ascii="Arial Narrow" w:hAnsi="Arial Narrow"/>
          <w:spacing w:val="1"/>
          <w:sz w:val="22"/>
          <w:szCs w:val="22"/>
        </w:rPr>
        <w:t xml:space="preserve"> </w:t>
      </w:r>
      <w:r w:rsidRPr="002579A8">
        <w:rPr>
          <w:rFonts w:ascii="Arial Narrow" w:hAnsi="Arial Narrow"/>
          <w:sz w:val="22"/>
          <w:szCs w:val="22"/>
        </w:rPr>
        <w:t>relacionada</w:t>
      </w:r>
      <w:r w:rsidRPr="002579A8">
        <w:rPr>
          <w:rFonts w:ascii="Arial Narrow" w:hAnsi="Arial Narrow"/>
          <w:spacing w:val="1"/>
          <w:sz w:val="22"/>
          <w:szCs w:val="22"/>
        </w:rPr>
        <w:t xml:space="preserve"> </w:t>
      </w:r>
      <w:r w:rsidRPr="002579A8">
        <w:rPr>
          <w:rFonts w:ascii="Arial Narrow" w:hAnsi="Arial Narrow"/>
          <w:sz w:val="22"/>
          <w:szCs w:val="22"/>
        </w:rPr>
        <w:t>amb</w:t>
      </w:r>
      <w:r w:rsidRPr="002579A8">
        <w:rPr>
          <w:rFonts w:ascii="Arial Narrow" w:hAnsi="Arial Narrow"/>
          <w:spacing w:val="1"/>
          <w:sz w:val="22"/>
          <w:szCs w:val="22"/>
        </w:rPr>
        <w:t xml:space="preserve"> </w:t>
      </w:r>
      <w:r w:rsidRPr="002579A8">
        <w:rPr>
          <w:rFonts w:ascii="Arial Narrow" w:hAnsi="Arial Narrow"/>
          <w:sz w:val="22"/>
          <w:szCs w:val="22"/>
        </w:rPr>
        <w:t>l’estat</w:t>
      </w:r>
      <w:r w:rsidRPr="002579A8">
        <w:rPr>
          <w:rFonts w:ascii="Arial Narrow" w:hAnsi="Arial Narrow"/>
          <w:spacing w:val="58"/>
          <w:sz w:val="22"/>
          <w:szCs w:val="22"/>
        </w:rPr>
        <w:t xml:space="preserve"> </w:t>
      </w:r>
      <w:r w:rsidRPr="002579A8">
        <w:rPr>
          <w:rFonts w:ascii="Arial Narrow" w:hAnsi="Arial Narrow"/>
          <w:sz w:val="22"/>
          <w:szCs w:val="22"/>
        </w:rPr>
        <w:t>de</w:t>
      </w:r>
      <w:r w:rsidRPr="002579A8">
        <w:rPr>
          <w:rFonts w:ascii="Arial Narrow" w:hAnsi="Arial Narrow"/>
          <w:spacing w:val="1"/>
          <w:sz w:val="22"/>
          <w:szCs w:val="22"/>
        </w:rPr>
        <w:t xml:space="preserve"> </w:t>
      </w:r>
      <w:r w:rsidRPr="002579A8">
        <w:rPr>
          <w:rFonts w:ascii="Arial Narrow" w:hAnsi="Arial Narrow"/>
          <w:sz w:val="22"/>
          <w:szCs w:val="22"/>
        </w:rPr>
        <w:t>tramitació</w:t>
      </w:r>
      <w:r w:rsidRPr="002579A8">
        <w:rPr>
          <w:rFonts w:ascii="Arial Narrow" w:hAnsi="Arial Narrow"/>
          <w:spacing w:val="1"/>
          <w:sz w:val="22"/>
          <w:szCs w:val="22"/>
        </w:rPr>
        <w:t xml:space="preserve"> </w:t>
      </w:r>
      <w:r w:rsidRPr="002579A8">
        <w:rPr>
          <w:rFonts w:ascii="Arial Narrow" w:hAnsi="Arial Narrow"/>
          <w:sz w:val="22"/>
          <w:szCs w:val="22"/>
        </w:rPr>
        <w:t>del</w:t>
      </w:r>
      <w:r w:rsidRPr="002579A8">
        <w:rPr>
          <w:rFonts w:ascii="Arial Narrow" w:hAnsi="Arial Narrow"/>
          <w:spacing w:val="1"/>
          <w:sz w:val="22"/>
          <w:szCs w:val="22"/>
        </w:rPr>
        <w:t xml:space="preserve"> </w:t>
      </w:r>
      <w:r w:rsidRPr="002579A8">
        <w:rPr>
          <w:rFonts w:ascii="Arial Narrow" w:hAnsi="Arial Narrow"/>
          <w:sz w:val="22"/>
          <w:szCs w:val="22"/>
        </w:rPr>
        <w:t>present</w:t>
      </w:r>
      <w:r w:rsidRPr="002579A8">
        <w:rPr>
          <w:rFonts w:ascii="Arial Narrow" w:hAnsi="Arial Narrow"/>
          <w:spacing w:val="1"/>
          <w:sz w:val="22"/>
          <w:szCs w:val="22"/>
        </w:rPr>
        <w:t xml:space="preserve"> </w:t>
      </w:r>
      <w:r w:rsidRPr="002579A8">
        <w:rPr>
          <w:rFonts w:ascii="Arial Narrow" w:hAnsi="Arial Narrow"/>
          <w:sz w:val="22"/>
          <w:szCs w:val="22"/>
        </w:rPr>
        <w:t>procediment</w:t>
      </w:r>
      <w:r w:rsidRPr="002579A8">
        <w:rPr>
          <w:rFonts w:ascii="Arial Narrow" w:hAnsi="Arial Narrow"/>
          <w:spacing w:val="1"/>
          <w:sz w:val="22"/>
          <w:szCs w:val="22"/>
        </w:rPr>
        <w:t xml:space="preserve"> </w:t>
      </w:r>
      <w:r w:rsidRPr="002579A8">
        <w:rPr>
          <w:rFonts w:ascii="Arial Narrow" w:hAnsi="Arial Narrow"/>
          <w:sz w:val="22"/>
          <w:szCs w:val="22"/>
        </w:rPr>
        <w:t>serà</w:t>
      </w:r>
      <w:r w:rsidRPr="002579A8">
        <w:rPr>
          <w:rFonts w:ascii="Arial Narrow" w:hAnsi="Arial Narrow"/>
          <w:spacing w:val="1"/>
          <w:sz w:val="22"/>
          <w:szCs w:val="22"/>
        </w:rPr>
        <w:t xml:space="preserve"> </w:t>
      </w:r>
      <w:r w:rsidRPr="002579A8">
        <w:rPr>
          <w:rFonts w:ascii="Arial Narrow" w:hAnsi="Arial Narrow"/>
          <w:sz w:val="22"/>
          <w:szCs w:val="22"/>
        </w:rPr>
        <w:t>publicada</w:t>
      </w:r>
      <w:r w:rsidRPr="002579A8">
        <w:rPr>
          <w:rFonts w:ascii="Arial Narrow" w:hAnsi="Arial Narrow"/>
          <w:spacing w:val="1"/>
          <w:sz w:val="22"/>
          <w:szCs w:val="22"/>
        </w:rPr>
        <w:t xml:space="preserve"> </w:t>
      </w:r>
      <w:r w:rsidRPr="002579A8">
        <w:rPr>
          <w:rFonts w:ascii="Arial Narrow" w:hAnsi="Arial Narrow"/>
          <w:sz w:val="22"/>
          <w:szCs w:val="22"/>
        </w:rPr>
        <w:t>al</w:t>
      </w:r>
      <w:r w:rsidRPr="002579A8">
        <w:rPr>
          <w:rFonts w:ascii="Arial Narrow" w:hAnsi="Arial Narrow"/>
          <w:spacing w:val="1"/>
          <w:sz w:val="22"/>
          <w:szCs w:val="22"/>
        </w:rPr>
        <w:t xml:space="preserve"> P</w:t>
      </w:r>
      <w:r w:rsidRPr="002579A8">
        <w:rPr>
          <w:rFonts w:ascii="Arial Narrow" w:hAnsi="Arial Narrow"/>
          <w:sz w:val="22"/>
          <w:szCs w:val="22"/>
        </w:rPr>
        <w:t>erfil</w:t>
      </w:r>
      <w:r w:rsidRPr="002579A8">
        <w:rPr>
          <w:rFonts w:ascii="Arial Narrow" w:hAnsi="Arial Narrow"/>
          <w:spacing w:val="1"/>
          <w:sz w:val="22"/>
          <w:szCs w:val="22"/>
        </w:rPr>
        <w:t xml:space="preserve"> </w:t>
      </w:r>
      <w:r w:rsidRPr="002579A8">
        <w:rPr>
          <w:rFonts w:ascii="Arial Narrow" w:hAnsi="Arial Narrow"/>
          <w:sz w:val="22"/>
          <w:szCs w:val="22"/>
        </w:rPr>
        <w:t>de</w:t>
      </w:r>
      <w:r w:rsidRPr="002579A8">
        <w:rPr>
          <w:rFonts w:ascii="Arial Narrow" w:hAnsi="Arial Narrow"/>
          <w:spacing w:val="1"/>
          <w:sz w:val="22"/>
          <w:szCs w:val="22"/>
        </w:rPr>
        <w:t xml:space="preserve"> C</w:t>
      </w:r>
      <w:r w:rsidRPr="002579A8">
        <w:rPr>
          <w:rFonts w:ascii="Arial Narrow" w:hAnsi="Arial Narrow"/>
          <w:sz w:val="22"/>
          <w:szCs w:val="22"/>
        </w:rPr>
        <w:t>ontractant,</w:t>
      </w:r>
      <w:r w:rsidRPr="002579A8">
        <w:rPr>
          <w:rFonts w:ascii="Arial Narrow" w:hAnsi="Arial Narrow"/>
          <w:spacing w:val="1"/>
          <w:sz w:val="22"/>
          <w:szCs w:val="22"/>
        </w:rPr>
        <w:t xml:space="preserve"> </w:t>
      </w:r>
      <w:r w:rsidRPr="002579A8">
        <w:rPr>
          <w:rFonts w:ascii="Arial Narrow" w:hAnsi="Arial Narrow"/>
          <w:sz w:val="22"/>
          <w:szCs w:val="22"/>
        </w:rPr>
        <w:t>incloent els pertinents aclariments i esmenes, en el seu cas. Es recomana als interessats</w:t>
      </w:r>
      <w:r w:rsidRPr="002579A8">
        <w:rPr>
          <w:rFonts w:ascii="Arial Narrow" w:hAnsi="Arial Narrow"/>
          <w:spacing w:val="1"/>
          <w:sz w:val="22"/>
          <w:szCs w:val="22"/>
        </w:rPr>
        <w:t xml:space="preserve"> </w:t>
      </w:r>
      <w:r w:rsidRPr="002579A8">
        <w:rPr>
          <w:rFonts w:ascii="Arial Narrow" w:hAnsi="Arial Narrow"/>
          <w:sz w:val="22"/>
          <w:szCs w:val="22"/>
        </w:rPr>
        <w:t>consultar de forma periòdica el Perfil de Contractant de BARCELONA ACTIVA per estar informats de l’estat</w:t>
      </w:r>
      <w:r w:rsidRPr="002579A8">
        <w:rPr>
          <w:rFonts w:ascii="Arial Narrow" w:hAnsi="Arial Narrow"/>
          <w:spacing w:val="1"/>
          <w:sz w:val="22"/>
          <w:szCs w:val="22"/>
        </w:rPr>
        <w:t xml:space="preserve"> </w:t>
      </w:r>
      <w:r w:rsidRPr="002579A8">
        <w:rPr>
          <w:rFonts w:ascii="Arial Narrow" w:hAnsi="Arial Narrow"/>
          <w:sz w:val="22"/>
          <w:szCs w:val="22"/>
        </w:rPr>
        <w:t>de</w:t>
      </w:r>
      <w:r w:rsidRPr="002579A8">
        <w:rPr>
          <w:rFonts w:ascii="Arial Narrow" w:hAnsi="Arial Narrow"/>
          <w:spacing w:val="2"/>
          <w:sz w:val="22"/>
          <w:szCs w:val="22"/>
        </w:rPr>
        <w:t xml:space="preserve"> </w:t>
      </w:r>
      <w:r w:rsidRPr="002579A8">
        <w:rPr>
          <w:rFonts w:ascii="Arial Narrow" w:hAnsi="Arial Narrow"/>
          <w:sz w:val="22"/>
          <w:szCs w:val="22"/>
        </w:rPr>
        <w:t>situació</w:t>
      </w:r>
      <w:r w:rsidRPr="002579A8">
        <w:rPr>
          <w:rFonts w:ascii="Arial Narrow" w:hAnsi="Arial Narrow"/>
          <w:spacing w:val="2"/>
          <w:sz w:val="22"/>
          <w:szCs w:val="22"/>
        </w:rPr>
        <w:t xml:space="preserve"> </w:t>
      </w:r>
      <w:r w:rsidRPr="002579A8">
        <w:rPr>
          <w:rFonts w:ascii="Arial Narrow" w:hAnsi="Arial Narrow"/>
          <w:sz w:val="22"/>
          <w:szCs w:val="22"/>
        </w:rPr>
        <w:t>del</w:t>
      </w:r>
      <w:r w:rsidRPr="002579A8">
        <w:rPr>
          <w:rFonts w:ascii="Arial Narrow" w:hAnsi="Arial Narrow"/>
          <w:spacing w:val="2"/>
          <w:sz w:val="22"/>
          <w:szCs w:val="22"/>
        </w:rPr>
        <w:t xml:space="preserve"> </w:t>
      </w:r>
      <w:r w:rsidRPr="002579A8">
        <w:rPr>
          <w:rFonts w:ascii="Arial Narrow" w:hAnsi="Arial Narrow"/>
          <w:sz w:val="22"/>
          <w:szCs w:val="22"/>
        </w:rPr>
        <w:t>procediment</w:t>
      </w:r>
      <w:r w:rsidRPr="002579A8">
        <w:rPr>
          <w:rFonts w:ascii="Arial Narrow" w:hAnsi="Arial Narrow"/>
          <w:spacing w:val="4"/>
          <w:sz w:val="22"/>
          <w:szCs w:val="22"/>
        </w:rPr>
        <w:t xml:space="preserve"> </w:t>
      </w:r>
      <w:r w:rsidRPr="002579A8">
        <w:rPr>
          <w:rFonts w:ascii="Arial Narrow" w:hAnsi="Arial Narrow"/>
          <w:sz w:val="22"/>
          <w:szCs w:val="22"/>
        </w:rPr>
        <w:t>de contractació.</w:t>
      </w:r>
    </w:p>
    <w:p w14:paraId="37F790D5" w14:textId="77777777" w:rsidR="00FB62F6" w:rsidRPr="002579A8" w:rsidRDefault="00FB62F6" w:rsidP="000F55F8">
      <w:pPr>
        <w:tabs>
          <w:tab w:val="left" w:pos="4678"/>
          <w:tab w:val="left" w:pos="5245"/>
        </w:tabs>
        <w:ind w:right="-2"/>
        <w:jc w:val="both"/>
        <w:rPr>
          <w:rFonts w:ascii="Arial Narrow" w:hAnsi="Arial Narrow" w:cs="Arial"/>
          <w:sz w:val="22"/>
          <w:szCs w:val="22"/>
        </w:rPr>
      </w:pPr>
    </w:p>
    <w:p w14:paraId="7FA205FC" w14:textId="426CCF8E" w:rsidR="000F55F8" w:rsidRPr="00FB62F6" w:rsidRDefault="000F55F8" w:rsidP="000F55F8">
      <w:pPr>
        <w:tabs>
          <w:tab w:val="left" w:pos="4678"/>
          <w:tab w:val="left" w:pos="5245"/>
        </w:tabs>
        <w:ind w:right="-2"/>
        <w:jc w:val="both"/>
        <w:rPr>
          <w:rFonts w:ascii="Arial Narrow" w:hAnsi="Arial Narrow" w:cs="Arial"/>
          <w:sz w:val="22"/>
          <w:szCs w:val="22"/>
        </w:rPr>
      </w:pPr>
      <w:r w:rsidRPr="002579A8">
        <w:rPr>
          <w:rFonts w:ascii="Arial Narrow" w:hAnsi="Arial Narrow" w:cs="Arial"/>
          <w:sz w:val="22"/>
          <w:szCs w:val="22"/>
        </w:rPr>
        <w:t xml:space="preserve">Per a consultes tècniques relatives a la utilització de l’aplicació de presentació d’ofertes electròniques s’ha d’acudir al servei de suport tècnic i ajuda a les empreses licitadores que es troba al següent enllaç: </w:t>
      </w:r>
      <w:hyperlink r:id="rId36" w:history="1">
        <w:r w:rsidRPr="002579A8">
          <w:rPr>
            <w:rStyle w:val="Enlla"/>
            <w:rFonts w:ascii="Arial Narrow" w:hAnsi="Arial Narrow" w:cs="Arial"/>
            <w:sz w:val="22"/>
            <w:szCs w:val="22"/>
          </w:rPr>
          <w:t>https://pixelware.com/servicios-soporte-licitadores/</w:t>
        </w:r>
      </w:hyperlink>
      <w:r w:rsidRPr="002579A8">
        <w:rPr>
          <w:rFonts w:ascii="Arial Narrow" w:hAnsi="Arial Narrow" w:cs="Arial"/>
          <w:sz w:val="22"/>
          <w:szCs w:val="22"/>
        </w:rPr>
        <w:t>.</w:t>
      </w:r>
    </w:p>
    <w:p w14:paraId="730D0CF2" w14:textId="56B68D02" w:rsidR="00FB62F6" w:rsidRPr="00FB62F6" w:rsidRDefault="00FB62F6" w:rsidP="00E97BEF">
      <w:pPr>
        <w:rPr>
          <w:rFonts w:ascii="Arial Narrow" w:hAnsi="Arial Narrow" w:cs="Arial"/>
          <w:color w:val="000000"/>
          <w:sz w:val="22"/>
          <w:szCs w:val="22"/>
        </w:rPr>
      </w:pPr>
    </w:p>
    <w:p w14:paraId="168E7382" w14:textId="77777777" w:rsidR="00FB62F6" w:rsidRPr="00982AEC" w:rsidRDefault="00FB62F6" w:rsidP="00E97BEF">
      <w:pPr>
        <w:rPr>
          <w:rFonts w:ascii="Arial Narrow" w:hAnsi="Arial Narrow" w:cs="Arial"/>
          <w:color w:val="000000"/>
          <w:sz w:val="22"/>
          <w:szCs w:val="22"/>
        </w:rPr>
      </w:pPr>
    </w:p>
    <w:p w14:paraId="360A73E3" w14:textId="00947CFA" w:rsidR="00E97BEF" w:rsidRPr="00982AEC" w:rsidRDefault="00E97BEF" w:rsidP="00E97BEF">
      <w:pPr>
        <w:rPr>
          <w:rFonts w:ascii="Arial Narrow" w:hAnsi="Arial Narrow" w:cs="Arial"/>
          <w:color w:val="000000"/>
          <w:sz w:val="22"/>
          <w:szCs w:val="22"/>
        </w:rPr>
      </w:pPr>
      <w:r w:rsidRPr="00982AEC">
        <w:rPr>
          <w:rFonts w:ascii="Arial Narrow" w:hAnsi="Arial Narrow" w:cs="Arial"/>
          <w:color w:val="000000"/>
          <w:sz w:val="22"/>
          <w:szCs w:val="22"/>
        </w:rPr>
        <w:t>Informa favorablement,</w:t>
      </w:r>
      <w:r w:rsidRPr="00982AEC">
        <w:rPr>
          <w:rFonts w:ascii="Arial Narrow" w:hAnsi="Arial Narrow" w:cs="Arial"/>
          <w:color w:val="000000"/>
          <w:sz w:val="22"/>
          <w:szCs w:val="22"/>
        </w:rPr>
        <w:tab/>
      </w:r>
      <w:r w:rsidRPr="00982AEC">
        <w:rPr>
          <w:rFonts w:ascii="Arial Narrow" w:hAnsi="Arial Narrow" w:cs="Arial"/>
          <w:color w:val="000000"/>
          <w:sz w:val="22"/>
          <w:szCs w:val="22"/>
        </w:rPr>
        <w:tab/>
      </w:r>
      <w:r w:rsidRPr="00982AEC">
        <w:rPr>
          <w:rFonts w:ascii="Arial Narrow" w:hAnsi="Arial Narrow" w:cs="Arial"/>
          <w:color w:val="000000"/>
          <w:sz w:val="22"/>
          <w:szCs w:val="22"/>
        </w:rPr>
        <w:tab/>
      </w:r>
      <w:r w:rsidRPr="00982AEC">
        <w:rPr>
          <w:rFonts w:ascii="Arial Narrow" w:hAnsi="Arial Narrow" w:cs="Arial"/>
          <w:color w:val="000000"/>
          <w:sz w:val="22"/>
          <w:szCs w:val="22"/>
        </w:rPr>
        <w:tab/>
      </w:r>
      <w:r w:rsidRPr="00982AEC">
        <w:rPr>
          <w:rFonts w:ascii="Arial Narrow" w:hAnsi="Arial Narrow" w:cs="Arial"/>
          <w:color w:val="000000"/>
          <w:sz w:val="22"/>
          <w:szCs w:val="22"/>
        </w:rPr>
        <w:tab/>
      </w:r>
    </w:p>
    <w:p w14:paraId="3344A97D" w14:textId="77777777" w:rsidR="00475849" w:rsidRPr="00982AEC" w:rsidRDefault="00475849" w:rsidP="00E97BEF">
      <w:pPr>
        <w:jc w:val="both"/>
        <w:rPr>
          <w:rFonts w:ascii="Arial Narrow" w:hAnsi="Arial Narrow" w:cs="Arial"/>
          <w:color w:val="000000"/>
          <w:sz w:val="22"/>
          <w:szCs w:val="22"/>
        </w:rPr>
      </w:pPr>
    </w:p>
    <w:p w14:paraId="31653617" w14:textId="77777777" w:rsidR="00475849" w:rsidRPr="00982AEC" w:rsidRDefault="00475849" w:rsidP="00E97BEF">
      <w:pPr>
        <w:jc w:val="both"/>
        <w:rPr>
          <w:rFonts w:ascii="Arial Narrow" w:hAnsi="Arial Narrow" w:cs="Arial"/>
          <w:color w:val="000000"/>
          <w:sz w:val="22"/>
          <w:szCs w:val="22"/>
        </w:rPr>
      </w:pPr>
    </w:p>
    <w:p w14:paraId="60EC3E69" w14:textId="22458908" w:rsidR="00475849" w:rsidRPr="00982AEC" w:rsidRDefault="00475849" w:rsidP="00E97BEF">
      <w:pPr>
        <w:jc w:val="both"/>
        <w:rPr>
          <w:rFonts w:ascii="Arial Narrow" w:hAnsi="Arial Narrow" w:cs="Arial"/>
          <w:color w:val="000000"/>
          <w:sz w:val="22"/>
          <w:szCs w:val="22"/>
        </w:rPr>
      </w:pPr>
    </w:p>
    <w:p w14:paraId="60A6B472" w14:textId="7665709F" w:rsidR="00711137" w:rsidRPr="00982AEC" w:rsidRDefault="00711137" w:rsidP="00E97BEF">
      <w:pPr>
        <w:jc w:val="both"/>
        <w:rPr>
          <w:rFonts w:ascii="Arial Narrow" w:hAnsi="Arial Narrow" w:cs="Arial"/>
          <w:color w:val="000000"/>
          <w:sz w:val="22"/>
          <w:szCs w:val="22"/>
        </w:rPr>
      </w:pPr>
    </w:p>
    <w:p w14:paraId="2C9E8397" w14:textId="77777777" w:rsidR="00711137" w:rsidRPr="00982AEC" w:rsidRDefault="00711137" w:rsidP="00E97BEF">
      <w:pPr>
        <w:jc w:val="both"/>
        <w:rPr>
          <w:rFonts w:ascii="Arial Narrow" w:hAnsi="Arial Narrow" w:cs="Arial"/>
          <w:color w:val="000000"/>
          <w:sz w:val="22"/>
          <w:szCs w:val="22"/>
        </w:rPr>
      </w:pPr>
    </w:p>
    <w:p w14:paraId="579B418D" w14:textId="77777777" w:rsidR="00475849" w:rsidRPr="00982AEC" w:rsidRDefault="00475849" w:rsidP="00E97BEF">
      <w:pPr>
        <w:jc w:val="both"/>
        <w:rPr>
          <w:rFonts w:ascii="Arial Narrow" w:hAnsi="Arial Narrow" w:cs="Arial"/>
          <w:color w:val="000000"/>
          <w:sz w:val="22"/>
          <w:szCs w:val="22"/>
        </w:rPr>
      </w:pPr>
    </w:p>
    <w:p w14:paraId="71D6D4B8" w14:textId="31C1452E" w:rsidR="00E97BEF" w:rsidRPr="00982AEC" w:rsidRDefault="00E97BEF" w:rsidP="00E97BEF">
      <w:pPr>
        <w:jc w:val="both"/>
        <w:rPr>
          <w:rFonts w:ascii="Arial Narrow" w:hAnsi="Arial Narrow" w:cs="Arial"/>
          <w:color w:val="000000"/>
          <w:sz w:val="22"/>
          <w:szCs w:val="22"/>
        </w:rPr>
      </w:pPr>
      <w:r w:rsidRPr="00982AEC">
        <w:rPr>
          <w:rFonts w:ascii="Arial Narrow" w:hAnsi="Arial Narrow" w:cs="Arial"/>
          <w:color w:val="000000"/>
          <w:sz w:val="22"/>
          <w:szCs w:val="22"/>
        </w:rPr>
        <w:tab/>
      </w:r>
      <w:r w:rsidRPr="00982AEC">
        <w:rPr>
          <w:rFonts w:ascii="Arial Narrow" w:hAnsi="Arial Narrow" w:cs="Arial"/>
          <w:color w:val="000000"/>
          <w:sz w:val="22"/>
          <w:szCs w:val="22"/>
        </w:rPr>
        <w:tab/>
      </w:r>
      <w:r w:rsidRPr="00982AEC">
        <w:rPr>
          <w:rFonts w:ascii="Arial Narrow" w:hAnsi="Arial Narrow" w:cs="Arial"/>
          <w:color w:val="000000"/>
          <w:sz w:val="22"/>
          <w:szCs w:val="22"/>
        </w:rPr>
        <w:tab/>
      </w:r>
      <w:r w:rsidRPr="00982AEC">
        <w:rPr>
          <w:rFonts w:ascii="Arial Narrow" w:hAnsi="Arial Narrow" w:cs="Arial"/>
          <w:color w:val="000000"/>
          <w:sz w:val="22"/>
          <w:szCs w:val="22"/>
        </w:rPr>
        <w:tab/>
      </w:r>
      <w:r w:rsidRPr="00982AEC">
        <w:rPr>
          <w:rFonts w:ascii="Arial Narrow" w:hAnsi="Arial Narrow" w:cs="Arial"/>
          <w:color w:val="000000"/>
          <w:sz w:val="22"/>
          <w:szCs w:val="22"/>
        </w:rPr>
        <w:tab/>
      </w:r>
    </w:p>
    <w:p w14:paraId="59AB9792" w14:textId="1A6D14AA" w:rsidR="00E97BEF" w:rsidRPr="00982AEC" w:rsidRDefault="00FC4074" w:rsidP="00E97BEF">
      <w:pPr>
        <w:jc w:val="both"/>
        <w:rPr>
          <w:rFonts w:ascii="Arial Narrow" w:hAnsi="Arial Narrow" w:cs="Arial"/>
          <w:color w:val="000000"/>
          <w:sz w:val="22"/>
          <w:szCs w:val="22"/>
        </w:rPr>
      </w:pPr>
      <w:r w:rsidRPr="00982AEC">
        <w:rPr>
          <w:rFonts w:ascii="Arial Narrow" w:hAnsi="Arial Narrow" w:cs="Arial"/>
          <w:color w:val="000000"/>
          <w:sz w:val="22"/>
          <w:szCs w:val="22"/>
        </w:rPr>
        <w:t>Director de Serveis Jurídics</w:t>
      </w:r>
      <w:r w:rsidR="00E97BEF" w:rsidRPr="00982AEC">
        <w:rPr>
          <w:rFonts w:ascii="Arial Narrow" w:hAnsi="Arial Narrow" w:cs="Arial"/>
          <w:color w:val="000000"/>
          <w:sz w:val="22"/>
          <w:szCs w:val="22"/>
        </w:rPr>
        <w:t xml:space="preserve"> </w:t>
      </w:r>
    </w:p>
    <w:p w14:paraId="4A1CB2EA" w14:textId="77777777" w:rsidR="00642364" w:rsidRPr="00982AEC" w:rsidRDefault="00642364">
      <w:pPr>
        <w:rPr>
          <w:rFonts w:ascii="Arial Narrow" w:hAnsi="Arial Narrow" w:cs="Arial"/>
          <w:sz w:val="32"/>
          <w:szCs w:val="32"/>
        </w:rPr>
      </w:pPr>
      <w:r w:rsidRPr="00982AEC">
        <w:rPr>
          <w:rFonts w:ascii="Arial Narrow" w:hAnsi="Arial Narrow" w:cs="Arial"/>
          <w:sz w:val="32"/>
          <w:szCs w:val="32"/>
        </w:rPr>
        <w:br w:type="page"/>
      </w:r>
    </w:p>
    <w:p w14:paraId="6DEE99B6" w14:textId="2A1FB114" w:rsidR="003A1003" w:rsidRPr="00A4589B" w:rsidRDefault="003A1003" w:rsidP="003A1003">
      <w:pPr>
        <w:tabs>
          <w:tab w:val="left" w:pos="4963"/>
        </w:tabs>
        <w:jc w:val="both"/>
        <w:rPr>
          <w:rFonts w:ascii="Arial Narrow" w:hAnsi="Arial Narrow" w:cs="Arial"/>
          <w:sz w:val="32"/>
          <w:szCs w:val="32"/>
        </w:rPr>
      </w:pPr>
      <w:r w:rsidRPr="00982AEC">
        <w:rPr>
          <w:rFonts w:ascii="Arial Narrow" w:hAnsi="Arial Narrow" w:cs="Arial"/>
          <w:sz w:val="32"/>
          <w:szCs w:val="32"/>
        </w:rPr>
        <w:lastRenderedPageBreak/>
        <w:t xml:space="preserve">ANNEX 1. </w:t>
      </w:r>
      <w:r w:rsidR="00580A72" w:rsidRPr="00982AEC">
        <w:rPr>
          <w:rFonts w:ascii="Arial Narrow" w:hAnsi="Arial Narrow" w:cs="Arial"/>
          <w:sz w:val="32"/>
          <w:szCs w:val="32"/>
        </w:rPr>
        <w:t>DESGLOSSAMENT</w:t>
      </w:r>
      <w:r w:rsidRPr="00982AEC">
        <w:rPr>
          <w:rFonts w:ascii="Arial Narrow" w:hAnsi="Arial Narrow" w:cs="Arial"/>
          <w:sz w:val="32"/>
          <w:szCs w:val="32"/>
        </w:rPr>
        <w:t xml:space="preserve"> DEL PRESSUPOST</w:t>
      </w:r>
      <w:r w:rsidRPr="00A4589B">
        <w:rPr>
          <w:rFonts w:ascii="Arial Narrow" w:hAnsi="Arial Narrow" w:cs="Arial"/>
          <w:sz w:val="32"/>
          <w:szCs w:val="32"/>
        </w:rPr>
        <w:t xml:space="preserve"> BASE</w:t>
      </w:r>
    </w:p>
    <w:p w14:paraId="758BCB6F" w14:textId="77777777" w:rsidR="003A1003" w:rsidRPr="00A4589B" w:rsidRDefault="003A1003" w:rsidP="003A1003">
      <w:pPr>
        <w:tabs>
          <w:tab w:val="left" w:pos="4963"/>
        </w:tabs>
        <w:jc w:val="both"/>
        <w:rPr>
          <w:rFonts w:ascii="Arial Narrow" w:hAnsi="Arial Narrow" w:cs="Arial"/>
          <w:sz w:val="22"/>
          <w:szCs w:val="22"/>
        </w:rPr>
      </w:pPr>
    </w:p>
    <w:p w14:paraId="0F0845F5" w14:textId="77777777" w:rsidR="003A1003" w:rsidRPr="00A4589B" w:rsidRDefault="003A1003" w:rsidP="003A1003">
      <w:pPr>
        <w:tabs>
          <w:tab w:val="left" w:pos="4963"/>
        </w:tabs>
        <w:jc w:val="both"/>
        <w:rPr>
          <w:rFonts w:ascii="Arial Narrow" w:hAnsi="Arial Narrow" w:cs="Arial"/>
          <w:sz w:val="22"/>
          <w:szCs w:val="22"/>
        </w:rPr>
      </w:pPr>
      <w:r w:rsidRPr="00A4589B">
        <w:rPr>
          <w:rFonts w:ascii="Arial Narrow" w:hAnsi="Arial Narrow" w:cs="Arial"/>
          <w:sz w:val="22"/>
          <w:szCs w:val="22"/>
        </w:rPr>
        <w:t xml:space="preserve">El pressupost </w:t>
      </w:r>
      <w:r>
        <w:rPr>
          <w:rFonts w:ascii="Arial Narrow" w:hAnsi="Arial Narrow" w:cs="Arial"/>
          <w:sz w:val="22"/>
          <w:szCs w:val="22"/>
        </w:rPr>
        <w:t xml:space="preserve">base </w:t>
      </w:r>
      <w:r w:rsidRPr="00A4589B">
        <w:rPr>
          <w:rFonts w:ascii="Arial Narrow" w:hAnsi="Arial Narrow" w:cs="Arial"/>
          <w:sz w:val="22"/>
          <w:szCs w:val="22"/>
        </w:rPr>
        <w:t xml:space="preserve">es desglossa de la manera següent </w:t>
      </w:r>
      <w:r w:rsidRPr="00A4589B">
        <w:rPr>
          <w:rFonts w:ascii="Arial Narrow" w:hAnsi="Arial Narrow" w:cs="Arial"/>
          <w:i/>
          <w:sz w:val="22"/>
          <w:szCs w:val="22"/>
          <w:vertAlign w:val="superscript"/>
        </w:rPr>
        <w:footnoteReference w:id="1"/>
      </w:r>
      <w:r w:rsidRPr="00A4589B">
        <w:rPr>
          <w:rFonts w:ascii="Arial Narrow" w:hAnsi="Arial Narrow" w:cs="Arial"/>
          <w:sz w:val="22"/>
          <w:szCs w:val="22"/>
        </w:rPr>
        <w:t>:</w:t>
      </w:r>
    </w:p>
    <w:p w14:paraId="4B707962" w14:textId="77777777" w:rsidR="003A1003" w:rsidRPr="00A4589B" w:rsidRDefault="003A1003" w:rsidP="003A1003">
      <w:pPr>
        <w:tabs>
          <w:tab w:val="left" w:pos="4963"/>
        </w:tabs>
        <w:jc w:val="both"/>
        <w:rPr>
          <w:rFonts w:ascii="Arial Narrow" w:hAnsi="Arial Narrow" w:cs="Arial"/>
          <w:sz w:val="22"/>
          <w:szCs w:val="22"/>
        </w:rPr>
      </w:pPr>
      <w:bookmarkStart w:id="46" w:name="_Hlk160618160"/>
    </w:p>
    <w:tbl>
      <w:tblPr>
        <w:tblW w:w="977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6369"/>
        <w:gridCol w:w="3402"/>
      </w:tblGrid>
      <w:tr w:rsidR="003A1003" w:rsidRPr="00166511" w14:paraId="5DDFF753" w14:textId="77777777" w:rsidTr="00166511">
        <w:tc>
          <w:tcPr>
            <w:tcW w:w="6369" w:type="dxa"/>
            <w:tcMar>
              <w:top w:w="0" w:type="dxa"/>
              <w:left w:w="108" w:type="dxa"/>
              <w:bottom w:w="0" w:type="dxa"/>
              <w:right w:w="108" w:type="dxa"/>
            </w:tcMar>
            <w:hideMark/>
          </w:tcPr>
          <w:p w14:paraId="34ED72FA" w14:textId="77777777" w:rsidR="003A1003" w:rsidRPr="00166511" w:rsidRDefault="003A1003" w:rsidP="0007334D">
            <w:pPr>
              <w:rPr>
                <w:rFonts w:ascii="Arial Narrow" w:hAnsi="Arial Narrow" w:cs="Arial"/>
                <w:b/>
                <w:lang w:eastAsia="es-ES"/>
              </w:rPr>
            </w:pPr>
            <w:r w:rsidRPr="00166511">
              <w:rPr>
                <w:rFonts w:ascii="Arial Narrow" w:hAnsi="Arial Narrow" w:cs="Arial"/>
                <w:b/>
                <w:lang w:eastAsia="es-ES"/>
              </w:rPr>
              <w:t>Costos directes</w:t>
            </w:r>
          </w:p>
        </w:tc>
        <w:tc>
          <w:tcPr>
            <w:tcW w:w="3402" w:type="dxa"/>
            <w:tcMar>
              <w:top w:w="0" w:type="dxa"/>
              <w:left w:w="108" w:type="dxa"/>
              <w:bottom w:w="0" w:type="dxa"/>
              <w:right w:w="108" w:type="dxa"/>
            </w:tcMar>
            <w:hideMark/>
          </w:tcPr>
          <w:p w14:paraId="1460BA83" w14:textId="77777777" w:rsidR="003A1003" w:rsidRPr="00166511" w:rsidRDefault="003A1003" w:rsidP="0007334D">
            <w:pPr>
              <w:rPr>
                <w:rFonts w:ascii="Arial Narrow" w:hAnsi="Arial Narrow" w:cs="Arial"/>
                <w:lang w:eastAsia="es-ES"/>
              </w:rPr>
            </w:pPr>
          </w:p>
        </w:tc>
      </w:tr>
      <w:tr w:rsidR="003A1003" w:rsidRPr="00166511" w14:paraId="22C50316" w14:textId="77777777" w:rsidTr="00166511">
        <w:tc>
          <w:tcPr>
            <w:tcW w:w="6369" w:type="dxa"/>
            <w:tcMar>
              <w:top w:w="0" w:type="dxa"/>
              <w:left w:w="108" w:type="dxa"/>
              <w:bottom w:w="0" w:type="dxa"/>
              <w:right w:w="108" w:type="dxa"/>
            </w:tcMar>
            <w:hideMark/>
          </w:tcPr>
          <w:p w14:paraId="74200CC8" w14:textId="54DD2928" w:rsidR="003A1003" w:rsidRPr="00166511" w:rsidRDefault="00085BAA" w:rsidP="0007334D">
            <w:pPr>
              <w:rPr>
                <w:rFonts w:ascii="Arial Narrow" w:hAnsi="Arial Narrow" w:cs="Arial"/>
                <w:lang w:eastAsia="es-ES"/>
              </w:rPr>
            </w:pPr>
            <w:r w:rsidRPr="00166511">
              <w:rPr>
                <w:rFonts w:ascii="Arial Narrow" w:hAnsi="Arial Narrow" w:cs="Arial"/>
                <w:lang w:eastAsia="es-ES"/>
              </w:rPr>
              <w:t>Costos salarials del personal docent (segons conveni de referència i incloses les despeses de Seguretat Social)</w:t>
            </w:r>
          </w:p>
        </w:tc>
        <w:tc>
          <w:tcPr>
            <w:tcW w:w="3402" w:type="dxa"/>
            <w:tcMar>
              <w:top w:w="0" w:type="dxa"/>
              <w:left w:w="108" w:type="dxa"/>
              <w:bottom w:w="0" w:type="dxa"/>
              <w:right w:w="108" w:type="dxa"/>
            </w:tcMar>
          </w:tcPr>
          <w:p w14:paraId="0C974880" w14:textId="0A09F621" w:rsidR="003A1003" w:rsidRPr="00166511" w:rsidRDefault="00085BAA" w:rsidP="0007334D">
            <w:pPr>
              <w:rPr>
                <w:rFonts w:ascii="Arial Narrow" w:hAnsi="Arial Narrow" w:cs="Arial"/>
                <w:lang w:eastAsia="es-ES"/>
              </w:rPr>
            </w:pPr>
            <w:r w:rsidRPr="00166511">
              <w:rPr>
                <w:rFonts w:ascii="Arial Narrow" w:hAnsi="Arial Narrow" w:cs="Arial"/>
                <w:lang w:eastAsia="es-ES"/>
              </w:rPr>
              <w:t xml:space="preserve">57,38 </w:t>
            </w:r>
            <w:r w:rsidR="003A1003" w:rsidRPr="00166511">
              <w:rPr>
                <w:rFonts w:ascii="Arial Narrow" w:hAnsi="Arial Narrow" w:cs="Arial"/>
                <w:lang w:eastAsia="es-ES"/>
              </w:rPr>
              <w:t>€</w:t>
            </w:r>
          </w:p>
        </w:tc>
      </w:tr>
      <w:tr w:rsidR="003A1003" w:rsidRPr="00166511" w14:paraId="3572EAE8" w14:textId="77777777" w:rsidTr="00166511">
        <w:tc>
          <w:tcPr>
            <w:tcW w:w="6369" w:type="dxa"/>
            <w:tcMar>
              <w:top w:w="0" w:type="dxa"/>
              <w:left w:w="108" w:type="dxa"/>
              <w:bottom w:w="0" w:type="dxa"/>
              <w:right w:w="108" w:type="dxa"/>
            </w:tcMar>
          </w:tcPr>
          <w:p w14:paraId="7B141963" w14:textId="6CEADC4A" w:rsidR="003A1003" w:rsidRPr="00166511" w:rsidRDefault="00085BAA" w:rsidP="0007334D">
            <w:pPr>
              <w:rPr>
                <w:rFonts w:ascii="Arial Narrow" w:hAnsi="Arial Narrow" w:cs="Arial"/>
                <w:lang w:eastAsia="es-ES"/>
              </w:rPr>
            </w:pPr>
            <w:r w:rsidRPr="00166511">
              <w:rPr>
                <w:rFonts w:ascii="Arial Narrow" w:hAnsi="Arial Narrow" w:cs="Arial"/>
                <w:lang w:eastAsia="es-ES"/>
              </w:rPr>
              <w:t>Costos salarials tasques coordinació (segons conveni de referència i incloses les despeses de Seguretat Social)</w:t>
            </w:r>
          </w:p>
        </w:tc>
        <w:tc>
          <w:tcPr>
            <w:tcW w:w="3402" w:type="dxa"/>
            <w:tcMar>
              <w:top w:w="0" w:type="dxa"/>
              <w:left w:w="108" w:type="dxa"/>
              <w:bottom w:w="0" w:type="dxa"/>
              <w:right w:w="108" w:type="dxa"/>
            </w:tcMar>
          </w:tcPr>
          <w:p w14:paraId="4D1EE639" w14:textId="5B91F8FD" w:rsidR="003A1003" w:rsidRPr="00166511" w:rsidRDefault="00085BAA" w:rsidP="0007334D">
            <w:pPr>
              <w:rPr>
                <w:rFonts w:ascii="Arial Narrow" w:hAnsi="Arial Narrow" w:cs="Arial"/>
                <w:lang w:eastAsia="es-ES"/>
              </w:rPr>
            </w:pPr>
            <w:r w:rsidRPr="00166511">
              <w:rPr>
                <w:rFonts w:ascii="Arial Narrow" w:hAnsi="Arial Narrow" w:cs="Arial"/>
                <w:lang w:eastAsia="es-ES"/>
              </w:rPr>
              <w:t xml:space="preserve">6,38 </w:t>
            </w:r>
            <w:r w:rsidR="003A1003" w:rsidRPr="00166511">
              <w:rPr>
                <w:rFonts w:ascii="Arial Narrow" w:hAnsi="Arial Narrow" w:cs="Arial"/>
                <w:lang w:eastAsia="es-ES"/>
              </w:rPr>
              <w:t>€</w:t>
            </w:r>
          </w:p>
        </w:tc>
      </w:tr>
      <w:tr w:rsidR="003A1003" w:rsidRPr="00166511" w14:paraId="2E22BBF2" w14:textId="77777777" w:rsidTr="00166511">
        <w:tc>
          <w:tcPr>
            <w:tcW w:w="6369" w:type="dxa"/>
            <w:tcMar>
              <w:top w:w="0" w:type="dxa"/>
              <w:left w:w="108" w:type="dxa"/>
              <w:bottom w:w="0" w:type="dxa"/>
              <w:right w:w="108" w:type="dxa"/>
            </w:tcMar>
            <w:hideMark/>
          </w:tcPr>
          <w:p w14:paraId="162CD783" w14:textId="77777777" w:rsidR="003A1003" w:rsidRPr="00166511" w:rsidRDefault="003A1003" w:rsidP="0007334D">
            <w:pPr>
              <w:jc w:val="right"/>
              <w:rPr>
                <w:rFonts w:ascii="Arial Narrow" w:hAnsi="Arial Narrow" w:cs="Arial"/>
                <w:lang w:eastAsia="es-ES"/>
              </w:rPr>
            </w:pPr>
            <w:r w:rsidRPr="00166511">
              <w:rPr>
                <w:rFonts w:ascii="Arial Narrow" w:hAnsi="Arial Narrow" w:cs="Arial"/>
                <w:lang w:eastAsia="es-ES"/>
              </w:rPr>
              <w:t>TOTAL</w:t>
            </w:r>
          </w:p>
        </w:tc>
        <w:tc>
          <w:tcPr>
            <w:tcW w:w="3402" w:type="dxa"/>
            <w:tcMar>
              <w:top w:w="0" w:type="dxa"/>
              <w:left w:w="108" w:type="dxa"/>
              <w:bottom w:w="0" w:type="dxa"/>
              <w:right w:w="108" w:type="dxa"/>
            </w:tcMar>
            <w:hideMark/>
          </w:tcPr>
          <w:p w14:paraId="515467E6" w14:textId="30377BB7" w:rsidR="003A1003" w:rsidRPr="00166511" w:rsidRDefault="003A1003" w:rsidP="0007334D">
            <w:pPr>
              <w:rPr>
                <w:rFonts w:ascii="Arial Narrow" w:hAnsi="Arial Narrow" w:cs="Arial"/>
                <w:lang w:eastAsia="es-ES"/>
              </w:rPr>
            </w:pPr>
            <w:r w:rsidRPr="00166511">
              <w:rPr>
                <w:rFonts w:ascii="Arial Narrow" w:hAnsi="Arial Narrow" w:cs="Arial"/>
                <w:lang w:eastAsia="es-ES"/>
              </w:rPr>
              <w:t xml:space="preserve">Suma costos directes: </w:t>
            </w:r>
            <w:r w:rsidR="00085BAA" w:rsidRPr="00166511">
              <w:rPr>
                <w:rFonts w:ascii="Arial Narrow" w:hAnsi="Arial Narrow" w:cs="Arial"/>
                <w:lang w:eastAsia="es-ES"/>
              </w:rPr>
              <w:t xml:space="preserve">63,75 </w:t>
            </w:r>
            <w:r w:rsidRPr="00166511">
              <w:rPr>
                <w:rFonts w:ascii="Arial Narrow" w:hAnsi="Arial Narrow" w:cs="Arial"/>
                <w:lang w:eastAsia="es-ES"/>
              </w:rPr>
              <w:t>€</w:t>
            </w:r>
          </w:p>
        </w:tc>
      </w:tr>
      <w:tr w:rsidR="003A1003" w:rsidRPr="00166511" w14:paraId="53D7B3F1" w14:textId="77777777" w:rsidTr="00166511">
        <w:tc>
          <w:tcPr>
            <w:tcW w:w="6369" w:type="dxa"/>
            <w:tcMar>
              <w:top w:w="0" w:type="dxa"/>
              <w:left w:w="108" w:type="dxa"/>
              <w:bottom w:w="0" w:type="dxa"/>
              <w:right w:w="108" w:type="dxa"/>
            </w:tcMar>
            <w:hideMark/>
          </w:tcPr>
          <w:p w14:paraId="26E58DD5" w14:textId="77777777" w:rsidR="003A1003" w:rsidRPr="00166511" w:rsidRDefault="003A1003" w:rsidP="0007334D">
            <w:pPr>
              <w:rPr>
                <w:rFonts w:ascii="Arial Narrow" w:hAnsi="Arial Narrow" w:cs="Arial"/>
                <w:b/>
                <w:lang w:eastAsia="es-ES"/>
              </w:rPr>
            </w:pPr>
            <w:r w:rsidRPr="00166511">
              <w:rPr>
                <w:rFonts w:ascii="Arial Narrow" w:hAnsi="Arial Narrow" w:cs="Arial"/>
                <w:b/>
                <w:lang w:eastAsia="es-ES"/>
              </w:rPr>
              <w:t>Costos indirectes</w:t>
            </w:r>
          </w:p>
        </w:tc>
        <w:tc>
          <w:tcPr>
            <w:tcW w:w="3402" w:type="dxa"/>
            <w:tcMar>
              <w:top w:w="0" w:type="dxa"/>
              <w:left w:w="108" w:type="dxa"/>
              <w:bottom w:w="0" w:type="dxa"/>
              <w:right w:w="108" w:type="dxa"/>
            </w:tcMar>
            <w:hideMark/>
          </w:tcPr>
          <w:p w14:paraId="4F7EF05B" w14:textId="77777777" w:rsidR="003A1003" w:rsidRPr="00166511" w:rsidRDefault="003A1003" w:rsidP="0007334D">
            <w:pPr>
              <w:rPr>
                <w:rFonts w:ascii="Arial Narrow" w:hAnsi="Arial Narrow" w:cs="Arial"/>
                <w:lang w:eastAsia="es-ES"/>
              </w:rPr>
            </w:pPr>
          </w:p>
        </w:tc>
      </w:tr>
      <w:tr w:rsidR="003A1003" w:rsidRPr="00166511" w14:paraId="780EBF26" w14:textId="77777777" w:rsidTr="00166511">
        <w:tc>
          <w:tcPr>
            <w:tcW w:w="6369" w:type="dxa"/>
            <w:tcMar>
              <w:top w:w="0" w:type="dxa"/>
              <w:left w:w="108" w:type="dxa"/>
              <w:bottom w:w="0" w:type="dxa"/>
              <w:right w:w="108" w:type="dxa"/>
            </w:tcMar>
          </w:tcPr>
          <w:p w14:paraId="151EF913" w14:textId="62F07146" w:rsidR="003A1003" w:rsidRPr="00166511" w:rsidRDefault="003A1003" w:rsidP="0007334D">
            <w:pPr>
              <w:rPr>
                <w:rFonts w:ascii="Arial Narrow" w:hAnsi="Arial Narrow" w:cs="Arial"/>
                <w:lang w:eastAsia="es-ES"/>
              </w:rPr>
            </w:pPr>
            <w:r w:rsidRPr="00166511">
              <w:rPr>
                <w:rFonts w:ascii="Arial Narrow" w:hAnsi="Arial Narrow" w:cs="Arial"/>
                <w:lang w:eastAsia="es-ES"/>
              </w:rPr>
              <w:t xml:space="preserve">Despeses </w:t>
            </w:r>
            <w:r w:rsidR="00085BAA" w:rsidRPr="00166511">
              <w:rPr>
                <w:rFonts w:ascii="Arial Narrow" w:hAnsi="Arial Narrow" w:cs="Arial"/>
                <w:lang w:eastAsia="es-ES"/>
              </w:rPr>
              <w:t>de material i altres logístics</w:t>
            </w:r>
          </w:p>
        </w:tc>
        <w:tc>
          <w:tcPr>
            <w:tcW w:w="3402" w:type="dxa"/>
            <w:tcMar>
              <w:top w:w="0" w:type="dxa"/>
              <w:left w:w="108" w:type="dxa"/>
              <w:bottom w:w="0" w:type="dxa"/>
              <w:right w:w="108" w:type="dxa"/>
            </w:tcMar>
          </w:tcPr>
          <w:p w14:paraId="6045FD2E" w14:textId="17160916" w:rsidR="003A1003" w:rsidRPr="00166511" w:rsidRDefault="009B07EE" w:rsidP="0007334D">
            <w:pPr>
              <w:rPr>
                <w:rFonts w:ascii="Arial Narrow" w:hAnsi="Arial Narrow" w:cs="Arial"/>
                <w:lang w:eastAsia="es-ES"/>
              </w:rPr>
            </w:pPr>
            <w:r w:rsidRPr="00166511">
              <w:rPr>
                <w:rFonts w:ascii="Arial Narrow" w:hAnsi="Arial Narrow" w:cs="Arial"/>
                <w:lang w:eastAsia="es-ES"/>
              </w:rPr>
              <w:t xml:space="preserve">7,58 </w:t>
            </w:r>
            <w:r w:rsidR="003A1003" w:rsidRPr="00166511">
              <w:rPr>
                <w:rFonts w:ascii="Arial Narrow" w:hAnsi="Arial Narrow" w:cs="Arial"/>
                <w:lang w:eastAsia="es-ES"/>
              </w:rPr>
              <w:t>€</w:t>
            </w:r>
          </w:p>
        </w:tc>
      </w:tr>
      <w:tr w:rsidR="003A1003" w:rsidRPr="00166511" w14:paraId="657D3918" w14:textId="77777777" w:rsidTr="00166511">
        <w:tc>
          <w:tcPr>
            <w:tcW w:w="6369" w:type="dxa"/>
            <w:tcMar>
              <w:top w:w="0" w:type="dxa"/>
              <w:left w:w="108" w:type="dxa"/>
              <w:bottom w:w="0" w:type="dxa"/>
              <w:right w:w="108" w:type="dxa"/>
            </w:tcMar>
          </w:tcPr>
          <w:p w14:paraId="68C81528" w14:textId="393AC71B" w:rsidR="003A1003" w:rsidRPr="00166511" w:rsidRDefault="009B07EE" w:rsidP="0007334D">
            <w:pPr>
              <w:rPr>
                <w:rFonts w:ascii="Arial Narrow" w:hAnsi="Arial Narrow" w:cs="Arial"/>
                <w:lang w:eastAsia="es-ES"/>
              </w:rPr>
            </w:pPr>
            <w:r w:rsidRPr="00166511">
              <w:rPr>
                <w:rFonts w:ascii="Arial Narrow" w:hAnsi="Arial Narrow" w:cs="Arial"/>
                <w:lang w:eastAsia="es-ES"/>
              </w:rPr>
              <w:t>Despeses generals d’estructura</w:t>
            </w:r>
          </w:p>
        </w:tc>
        <w:tc>
          <w:tcPr>
            <w:tcW w:w="3402" w:type="dxa"/>
            <w:tcMar>
              <w:top w:w="0" w:type="dxa"/>
              <w:left w:w="108" w:type="dxa"/>
              <w:bottom w:w="0" w:type="dxa"/>
              <w:right w:w="108" w:type="dxa"/>
            </w:tcMar>
          </w:tcPr>
          <w:p w14:paraId="5EE07F37" w14:textId="4BECA611" w:rsidR="003A1003" w:rsidRPr="00166511" w:rsidRDefault="009B07EE" w:rsidP="0007334D">
            <w:pPr>
              <w:rPr>
                <w:rFonts w:ascii="Arial Narrow" w:hAnsi="Arial Narrow" w:cs="Arial"/>
                <w:lang w:eastAsia="es-ES"/>
              </w:rPr>
            </w:pPr>
            <w:r w:rsidRPr="00166511">
              <w:rPr>
                <w:rFonts w:ascii="Arial Narrow" w:hAnsi="Arial Narrow" w:cs="Arial"/>
                <w:lang w:eastAsia="es-ES"/>
              </w:rPr>
              <w:t xml:space="preserve">6,84 </w:t>
            </w:r>
            <w:r w:rsidR="003A1003" w:rsidRPr="00166511">
              <w:rPr>
                <w:rFonts w:ascii="Arial Narrow" w:hAnsi="Arial Narrow" w:cs="Arial"/>
                <w:lang w:eastAsia="es-ES"/>
              </w:rPr>
              <w:t>€</w:t>
            </w:r>
          </w:p>
        </w:tc>
      </w:tr>
      <w:tr w:rsidR="003A1003" w:rsidRPr="00166511" w14:paraId="2ECE3D0A" w14:textId="77777777" w:rsidTr="00166511">
        <w:tc>
          <w:tcPr>
            <w:tcW w:w="6369" w:type="dxa"/>
            <w:tcMar>
              <w:top w:w="0" w:type="dxa"/>
              <w:left w:w="108" w:type="dxa"/>
              <w:bottom w:w="0" w:type="dxa"/>
              <w:right w:w="108" w:type="dxa"/>
            </w:tcMar>
          </w:tcPr>
          <w:p w14:paraId="10043EF0" w14:textId="1BA8D468" w:rsidR="003A1003" w:rsidRPr="00166511" w:rsidRDefault="009B07EE" w:rsidP="0007334D">
            <w:pPr>
              <w:rPr>
                <w:rFonts w:ascii="Arial Narrow" w:hAnsi="Arial Narrow" w:cs="Arial"/>
                <w:lang w:eastAsia="es-ES"/>
              </w:rPr>
            </w:pPr>
            <w:r w:rsidRPr="00166511">
              <w:rPr>
                <w:rFonts w:ascii="Arial Narrow" w:hAnsi="Arial Narrow" w:cs="Arial"/>
                <w:lang w:eastAsia="es-ES"/>
              </w:rPr>
              <w:t>Benefici industrial</w:t>
            </w:r>
          </w:p>
        </w:tc>
        <w:tc>
          <w:tcPr>
            <w:tcW w:w="3402" w:type="dxa"/>
            <w:tcMar>
              <w:top w:w="0" w:type="dxa"/>
              <w:left w:w="108" w:type="dxa"/>
              <w:bottom w:w="0" w:type="dxa"/>
              <w:right w:w="108" w:type="dxa"/>
            </w:tcMar>
          </w:tcPr>
          <w:p w14:paraId="0DEF4246" w14:textId="33798121" w:rsidR="003A1003" w:rsidRPr="00166511" w:rsidRDefault="009B07EE" w:rsidP="0007334D">
            <w:pPr>
              <w:rPr>
                <w:rFonts w:ascii="Arial Narrow" w:hAnsi="Arial Narrow" w:cs="Arial"/>
                <w:lang w:eastAsia="es-ES"/>
              </w:rPr>
            </w:pPr>
            <w:r w:rsidRPr="00166511">
              <w:rPr>
                <w:rFonts w:ascii="Arial Narrow" w:hAnsi="Arial Narrow" w:cs="Arial"/>
                <w:lang w:eastAsia="es-ES"/>
              </w:rPr>
              <w:t xml:space="preserve">6,84 </w:t>
            </w:r>
            <w:r w:rsidR="003A1003" w:rsidRPr="00166511">
              <w:rPr>
                <w:rFonts w:ascii="Arial Narrow" w:hAnsi="Arial Narrow" w:cs="Arial"/>
                <w:lang w:eastAsia="es-ES"/>
              </w:rPr>
              <w:t>€</w:t>
            </w:r>
          </w:p>
        </w:tc>
      </w:tr>
      <w:tr w:rsidR="003A1003" w:rsidRPr="00166511" w14:paraId="2D152334" w14:textId="77777777" w:rsidTr="00166511">
        <w:tc>
          <w:tcPr>
            <w:tcW w:w="6369" w:type="dxa"/>
            <w:tcMar>
              <w:top w:w="0" w:type="dxa"/>
              <w:left w:w="108" w:type="dxa"/>
              <w:bottom w:w="0" w:type="dxa"/>
              <w:right w:w="108" w:type="dxa"/>
            </w:tcMar>
            <w:hideMark/>
          </w:tcPr>
          <w:p w14:paraId="390878A8" w14:textId="77777777" w:rsidR="003A1003" w:rsidRPr="00166511" w:rsidRDefault="003A1003" w:rsidP="0007334D">
            <w:pPr>
              <w:jc w:val="right"/>
              <w:rPr>
                <w:rFonts w:ascii="Arial Narrow" w:hAnsi="Arial Narrow" w:cs="Arial"/>
                <w:lang w:eastAsia="es-ES"/>
              </w:rPr>
            </w:pPr>
            <w:r w:rsidRPr="00166511">
              <w:rPr>
                <w:rFonts w:ascii="Arial Narrow" w:hAnsi="Arial Narrow" w:cs="Arial"/>
                <w:lang w:eastAsia="es-ES"/>
              </w:rPr>
              <w:t>TOTAL</w:t>
            </w:r>
          </w:p>
        </w:tc>
        <w:tc>
          <w:tcPr>
            <w:tcW w:w="3402" w:type="dxa"/>
            <w:tcMar>
              <w:top w:w="0" w:type="dxa"/>
              <w:left w:w="108" w:type="dxa"/>
              <w:bottom w:w="0" w:type="dxa"/>
              <w:right w:w="108" w:type="dxa"/>
            </w:tcMar>
            <w:hideMark/>
          </w:tcPr>
          <w:p w14:paraId="15099E93" w14:textId="1FEB56E0" w:rsidR="003A1003" w:rsidRPr="00166511" w:rsidRDefault="003A1003" w:rsidP="0007334D">
            <w:pPr>
              <w:rPr>
                <w:rFonts w:ascii="Arial Narrow" w:hAnsi="Arial Narrow" w:cs="Arial"/>
                <w:lang w:eastAsia="es-ES"/>
              </w:rPr>
            </w:pPr>
            <w:r w:rsidRPr="00166511">
              <w:rPr>
                <w:rFonts w:ascii="Arial Narrow" w:hAnsi="Arial Narrow" w:cs="Arial"/>
                <w:lang w:eastAsia="es-ES"/>
              </w:rPr>
              <w:t xml:space="preserve">Suma costos indirectes: </w:t>
            </w:r>
            <w:r w:rsidR="009B07EE" w:rsidRPr="00166511">
              <w:rPr>
                <w:rFonts w:ascii="Arial Narrow" w:hAnsi="Arial Narrow" w:cs="Arial"/>
                <w:lang w:eastAsia="es-ES"/>
              </w:rPr>
              <w:t xml:space="preserve">21,25 </w:t>
            </w:r>
            <w:r w:rsidRPr="00166511">
              <w:rPr>
                <w:rFonts w:ascii="Arial Narrow" w:hAnsi="Arial Narrow" w:cs="Arial"/>
                <w:lang w:eastAsia="es-ES"/>
              </w:rPr>
              <w:t>€</w:t>
            </w:r>
          </w:p>
        </w:tc>
      </w:tr>
      <w:tr w:rsidR="003A1003" w:rsidRPr="00166511" w14:paraId="60E8C1D4" w14:textId="77777777" w:rsidTr="00166511">
        <w:tc>
          <w:tcPr>
            <w:tcW w:w="6369" w:type="dxa"/>
            <w:tcMar>
              <w:top w:w="0" w:type="dxa"/>
              <w:left w:w="108" w:type="dxa"/>
              <w:bottom w:w="0" w:type="dxa"/>
              <w:right w:w="108" w:type="dxa"/>
            </w:tcMar>
            <w:hideMark/>
          </w:tcPr>
          <w:p w14:paraId="1C174D26" w14:textId="77777777" w:rsidR="003A1003" w:rsidRPr="00166511" w:rsidRDefault="003A1003" w:rsidP="0007334D">
            <w:pPr>
              <w:rPr>
                <w:rFonts w:ascii="Arial Narrow" w:hAnsi="Arial Narrow" w:cs="Arial"/>
                <w:lang w:eastAsia="es-ES"/>
              </w:rPr>
            </w:pPr>
            <w:r w:rsidRPr="00166511">
              <w:rPr>
                <w:rFonts w:ascii="Arial Narrow" w:hAnsi="Arial Narrow" w:cs="Arial"/>
                <w:b/>
                <w:lang w:eastAsia="es-ES"/>
              </w:rPr>
              <w:t>TOTAL</w:t>
            </w:r>
            <w:r w:rsidRPr="00166511">
              <w:rPr>
                <w:rFonts w:ascii="Arial Narrow" w:hAnsi="Arial Narrow" w:cs="Arial"/>
                <w:lang w:eastAsia="es-ES"/>
              </w:rPr>
              <w:t xml:space="preserve"> DE COSTOS (directes + indirectes):</w:t>
            </w:r>
          </w:p>
        </w:tc>
        <w:tc>
          <w:tcPr>
            <w:tcW w:w="3402" w:type="dxa"/>
            <w:tcMar>
              <w:top w:w="0" w:type="dxa"/>
              <w:left w:w="108" w:type="dxa"/>
              <w:bottom w:w="0" w:type="dxa"/>
              <w:right w:w="108" w:type="dxa"/>
            </w:tcMar>
          </w:tcPr>
          <w:p w14:paraId="44F75E48" w14:textId="203301E2" w:rsidR="003A1003" w:rsidRPr="00166511" w:rsidRDefault="009B07EE" w:rsidP="0007334D">
            <w:pPr>
              <w:rPr>
                <w:rFonts w:ascii="Arial Narrow" w:hAnsi="Arial Narrow" w:cs="Arial"/>
                <w:lang w:eastAsia="es-ES"/>
              </w:rPr>
            </w:pPr>
            <w:r w:rsidRPr="00166511">
              <w:rPr>
                <w:rFonts w:ascii="Arial Narrow" w:hAnsi="Arial Narrow" w:cs="Arial"/>
                <w:lang w:eastAsia="es-ES"/>
              </w:rPr>
              <w:t>85</w:t>
            </w:r>
            <w:r w:rsidR="005F626E" w:rsidRPr="00166511">
              <w:rPr>
                <w:rFonts w:ascii="Arial Narrow" w:hAnsi="Arial Narrow" w:cs="Arial"/>
                <w:lang w:eastAsia="es-ES"/>
              </w:rPr>
              <w:t>,00</w:t>
            </w:r>
            <w:r w:rsidRPr="00166511">
              <w:rPr>
                <w:rFonts w:ascii="Arial Narrow" w:hAnsi="Arial Narrow" w:cs="Arial"/>
                <w:lang w:eastAsia="es-ES"/>
              </w:rPr>
              <w:t xml:space="preserve"> </w:t>
            </w:r>
            <w:r w:rsidR="003A1003" w:rsidRPr="00166511">
              <w:rPr>
                <w:rFonts w:ascii="Arial Narrow" w:hAnsi="Arial Narrow" w:cs="Arial"/>
                <w:lang w:eastAsia="es-ES"/>
              </w:rPr>
              <w:t>€</w:t>
            </w:r>
          </w:p>
        </w:tc>
      </w:tr>
      <w:bookmarkEnd w:id="46"/>
    </w:tbl>
    <w:p w14:paraId="3C8B1DA9" w14:textId="77777777" w:rsidR="003A1003" w:rsidRPr="00A4589B" w:rsidRDefault="003A1003" w:rsidP="003A1003">
      <w:pPr>
        <w:tabs>
          <w:tab w:val="left" w:pos="4963"/>
        </w:tabs>
        <w:jc w:val="both"/>
        <w:rPr>
          <w:rFonts w:ascii="Arial Narrow" w:hAnsi="Arial Narrow" w:cs="Arial"/>
          <w:sz w:val="22"/>
          <w:szCs w:val="22"/>
        </w:rPr>
      </w:pPr>
    </w:p>
    <w:p w14:paraId="733095D0" w14:textId="6E37E88C" w:rsidR="00014727" w:rsidRDefault="00014727" w:rsidP="00014727">
      <w:pPr>
        <w:tabs>
          <w:tab w:val="left" w:pos="4963"/>
        </w:tabs>
        <w:jc w:val="both"/>
        <w:rPr>
          <w:rFonts w:ascii="Arial Narrow" w:hAnsi="Arial Narrow" w:cs="Arial"/>
          <w:sz w:val="22"/>
          <w:szCs w:val="22"/>
        </w:rPr>
      </w:pPr>
      <w:bookmarkStart w:id="47" w:name="_Hlk160618192"/>
      <w:r w:rsidRPr="001B01C2">
        <w:rPr>
          <w:rFonts w:ascii="Arial Narrow" w:hAnsi="Arial Narrow" w:cs="Arial"/>
          <w:sz w:val="22"/>
          <w:szCs w:val="22"/>
        </w:rPr>
        <w:t xml:space="preserve">L’estimació dels costos salarials s’ha calculat prenent com a referència el </w:t>
      </w:r>
      <w:r w:rsidRPr="001B01C2">
        <w:rPr>
          <w:rFonts w:ascii="Arial Narrow" w:hAnsi="Arial Narrow"/>
          <w:sz w:val="22"/>
          <w:szCs w:val="22"/>
        </w:rPr>
        <w:t>Conveni col·lectiu d’eficàcia limitada d’ensenyament i formació no reglada de Catalunya</w:t>
      </w:r>
      <w:r w:rsidRPr="001B01C2">
        <w:rPr>
          <w:rFonts w:ascii="Arial Narrow" w:hAnsi="Arial Narrow" w:cs="Arial"/>
          <w:sz w:val="22"/>
          <w:szCs w:val="22"/>
        </w:rPr>
        <w:t xml:space="preserve">, publicat </w:t>
      </w:r>
      <w:r>
        <w:rPr>
          <w:rFonts w:ascii="Arial Narrow" w:hAnsi="Arial Narrow" w:cs="Arial"/>
          <w:sz w:val="22"/>
          <w:szCs w:val="22"/>
        </w:rPr>
        <w:t>al DOGC</w:t>
      </w:r>
      <w:r w:rsidRPr="001B01C2">
        <w:rPr>
          <w:rFonts w:ascii="Arial Narrow" w:hAnsi="Arial Narrow" w:cs="Arial"/>
          <w:sz w:val="22"/>
          <w:szCs w:val="22"/>
        </w:rPr>
        <w:t>. Aquesta indicació no prejutja el conveni laboral que hi sigui d’aplicació.</w:t>
      </w:r>
      <w:r>
        <w:rPr>
          <w:rFonts w:ascii="Arial Narrow" w:hAnsi="Arial Narrow" w:cs="Arial"/>
          <w:sz w:val="22"/>
          <w:szCs w:val="22"/>
        </w:rPr>
        <w:t xml:space="preserve"> </w:t>
      </w:r>
      <w:r w:rsidRPr="00A4589B">
        <w:rPr>
          <w:rFonts w:ascii="Arial Narrow" w:hAnsi="Arial Narrow" w:cs="Arial"/>
          <w:sz w:val="22"/>
          <w:szCs w:val="22"/>
        </w:rPr>
        <w:t>Els costos salarials s’han calculat a partir d’una plantilla de persones treballadores que ha d’executar el contracte amb les següents categories professionals</w:t>
      </w:r>
      <w:r>
        <w:rPr>
          <w:rFonts w:ascii="Arial Narrow" w:hAnsi="Arial Narrow" w:cs="Arial"/>
          <w:sz w:val="22"/>
          <w:szCs w:val="22"/>
        </w:rPr>
        <w:t xml:space="preserve"> de personal docent i Cap d’estudis. S’ha constatat la inexistència de diferències econòmiques per raó de gènere en el Conveni de referència. </w:t>
      </w:r>
    </w:p>
    <w:bookmarkEnd w:id="47"/>
    <w:p w14:paraId="29F0371D" w14:textId="77777777" w:rsidR="00014727" w:rsidRDefault="00014727" w:rsidP="00014727">
      <w:pPr>
        <w:tabs>
          <w:tab w:val="left" w:pos="4963"/>
        </w:tabs>
        <w:jc w:val="both"/>
        <w:rPr>
          <w:rFonts w:ascii="Arial Narrow" w:hAnsi="Arial Narrow" w:cs="Arial"/>
          <w:sz w:val="22"/>
          <w:szCs w:val="22"/>
        </w:rPr>
      </w:pPr>
    </w:p>
    <w:p w14:paraId="7F7F1265" w14:textId="77777777" w:rsidR="00014727" w:rsidRPr="00A4589B" w:rsidRDefault="00014727" w:rsidP="00014727">
      <w:pPr>
        <w:tabs>
          <w:tab w:val="left" w:pos="4963"/>
        </w:tabs>
        <w:jc w:val="both"/>
        <w:rPr>
          <w:rFonts w:ascii="Arial Narrow" w:hAnsi="Arial Narrow" w:cs="Arial"/>
          <w:sz w:val="22"/>
          <w:szCs w:val="22"/>
        </w:rPr>
      </w:pPr>
      <w:r>
        <w:rPr>
          <w:rFonts w:ascii="Arial Narrow" w:hAnsi="Arial Narrow" w:cs="Arial"/>
          <w:sz w:val="22"/>
          <w:szCs w:val="22"/>
        </w:rPr>
        <w:t xml:space="preserve">Així mateix, </w:t>
      </w:r>
      <w:r>
        <w:rPr>
          <w:rFonts w:ascii="Arial Narrow" w:hAnsi="Arial Narrow" w:cs="Arial"/>
          <w:sz w:val="22"/>
          <w:szCs w:val="22"/>
          <w:lang w:eastAsia="es-ES"/>
        </w:rPr>
        <w:t>la diferència de costos salarials entre els previstos al conveni i els reals de mercat s’ha calculat prenent com a referència el preus dels sectors més representatius previstos pel Servei d’Ocupació de Catalunya.</w:t>
      </w:r>
    </w:p>
    <w:p w14:paraId="48F1BC1B" w14:textId="77777777" w:rsidR="00014727" w:rsidRDefault="00014727" w:rsidP="00014727">
      <w:pPr>
        <w:rPr>
          <w:rFonts w:ascii="Arial Narrow" w:hAnsi="Arial Narrow"/>
          <w:sz w:val="22"/>
          <w:szCs w:val="22"/>
        </w:rPr>
      </w:pPr>
    </w:p>
    <w:p w14:paraId="7CCA24C2" w14:textId="77777777" w:rsidR="00014727" w:rsidRPr="00BF051D" w:rsidRDefault="00014727" w:rsidP="00014727">
      <w:pPr>
        <w:jc w:val="both"/>
        <w:rPr>
          <w:rFonts w:ascii="Arial Narrow" w:hAnsi="Arial Narrow"/>
          <w:sz w:val="22"/>
          <w:szCs w:val="22"/>
          <w:u w:val="single"/>
        </w:rPr>
      </w:pPr>
      <w:r w:rsidRPr="00BF051D">
        <w:rPr>
          <w:rFonts w:ascii="Arial Narrow" w:hAnsi="Arial Narrow"/>
          <w:sz w:val="22"/>
          <w:szCs w:val="22"/>
          <w:u w:val="single"/>
        </w:rPr>
        <w:t>Aquest desglossament es refereix a la manera que l’òrgan de contractació ha calculat el pressupost base de licitació i té caràcter merament orientatiu en relació al desglossament de l’oferta econòmica que pugui presentar la licitadora, no existint, per tant, obligació de prendre com a invariables o com a màxims els imports indicats.</w:t>
      </w:r>
    </w:p>
    <w:p w14:paraId="40240164" w14:textId="77777777" w:rsidR="003A1003" w:rsidRDefault="003A1003" w:rsidP="003A1003">
      <w:pPr>
        <w:pStyle w:val="Textindependent2"/>
        <w:tabs>
          <w:tab w:val="left" w:pos="567"/>
          <w:tab w:val="left" w:pos="1134"/>
          <w:tab w:val="left" w:pos="1702"/>
        </w:tabs>
        <w:ind w:right="-2"/>
        <w:rPr>
          <w:rFonts w:ascii="Arial Narrow" w:hAnsi="Arial Narrow"/>
          <w:sz w:val="32"/>
          <w:szCs w:val="32"/>
        </w:rPr>
      </w:pPr>
    </w:p>
    <w:p w14:paraId="65F3FB4E" w14:textId="77777777" w:rsidR="00014727" w:rsidRDefault="00014727">
      <w:pPr>
        <w:rPr>
          <w:rFonts w:ascii="Arial Narrow" w:hAnsi="Arial Narrow"/>
          <w:sz w:val="32"/>
          <w:szCs w:val="32"/>
        </w:rPr>
      </w:pPr>
      <w:r>
        <w:rPr>
          <w:rFonts w:ascii="Arial Narrow" w:hAnsi="Arial Narrow"/>
          <w:sz w:val="32"/>
          <w:szCs w:val="32"/>
        </w:rPr>
        <w:br w:type="page"/>
      </w:r>
    </w:p>
    <w:p w14:paraId="004FD144" w14:textId="71E12922" w:rsidR="003A1003" w:rsidRPr="00B24314" w:rsidRDefault="003A1003" w:rsidP="003A1003">
      <w:pPr>
        <w:pStyle w:val="Textindependent2"/>
        <w:tabs>
          <w:tab w:val="left" w:pos="567"/>
          <w:tab w:val="left" w:pos="1134"/>
          <w:tab w:val="left" w:pos="1702"/>
        </w:tabs>
        <w:ind w:right="-2"/>
        <w:rPr>
          <w:rFonts w:ascii="Arial Narrow" w:hAnsi="Arial Narrow"/>
          <w:sz w:val="32"/>
          <w:szCs w:val="32"/>
        </w:rPr>
      </w:pPr>
      <w:r w:rsidRPr="00B24314">
        <w:rPr>
          <w:rFonts w:ascii="Arial Narrow" w:hAnsi="Arial Narrow"/>
          <w:sz w:val="32"/>
          <w:szCs w:val="32"/>
        </w:rPr>
        <w:lastRenderedPageBreak/>
        <w:t xml:space="preserve">ANNEX 2. CONTINGUT </w:t>
      </w:r>
      <w:r w:rsidRPr="00982AEC">
        <w:rPr>
          <w:rFonts w:ascii="Arial Narrow" w:hAnsi="Arial Narrow"/>
          <w:sz w:val="32"/>
          <w:szCs w:val="32"/>
        </w:rPr>
        <w:t>DELS SOBRES</w:t>
      </w:r>
      <w:r w:rsidR="009E1088" w:rsidRPr="00982AEC">
        <w:rPr>
          <w:rFonts w:ascii="Arial Narrow" w:hAnsi="Arial Narrow"/>
          <w:sz w:val="32"/>
          <w:szCs w:val="32"/>
        </w:rPr>
        <w:t xml:space="preserve"> ELECTRÒNICS</w:t>
      </w:r>
    </w:p>
    <w:p w14:paraId="111BCD70" w14:textId="1A13DF1A" w:rsidR="003A1003" w:rsidRPr="00B24314" w:rsidRDefault="003A1003" w:rsidP="003A1003">
      <w:pPr>
        <w:pStyle w:val="Textindependent2"/>
        <w:tabs>
          <w:tab w:val="left" w:pos="567"/>
          <w:tab w:val="left" w:pos="1134"/>
          <w:tab w:val="left" w:pos="1702"/>
        </w:tabs>
        <w:ind w:right="-2"/>
        <w:rPr>
          <w:rFonts w:ascii="Arial Narrow" w:hAnsi="Arial Narrow"/>
          <w:sz w:val="22"/>
          <w:szCs w:val="22"/>
        </w:rPr>
      </w:pPr>
    </w:p>
    <w:p w14:paraId="205870A7" w14:textId="591136EB" w:rsidR="003660EF" w:rsidRPr="00982AEC" w:rsidRDefault="003660EF" w:rsidP="003660EF">
      <w:pPr>
        <w:pStyle w:val="Textindependent2"/>
        <w:ind w:right="-2"/>
        <w:rPr>
          <w:rFonts w:ascii="Arial Narrow" w:hAnsi="Arial Narrow"/>
          <w:sz w:val="22"/>
          <w:szCs w:val="22"/>
        </w:rPr>
      </w:pPr>
      <w:bookmarkStart w:id="48" w:name="_Hlk512587552"/>
      <w:r w:rsidRPr="00982AEC">
        <w:rPr>
          <w:rFonts w:ascii="Arial Narrow" w:hAnsi="Arial Narrow"/>
          <w:sz w:val="22"/>
          <w:szCs w:val="22"/>
        </w:rPr>
        <w:t xml:space="preserve">Per concórrer  a aquesta licitació les empreses han de presentar tres sobres </w:t>
      </w:r>
      <w:r w:rsidR="009E1088" w:rsidRPr="00982AEC">
        <w:rPr>
          <w:rFonts w:ascii="Arial Narrow" w:hAnsi="Arial Narrow"/>
          <w:sz w:val="22"/>
          <w:szCs w:val="22"/>
        </w:rPr>
        <w:t>electrònics</w:t>
      </w:r>
      <w:r w:rsidRPr="00982AEC">
        <w:rPr>
          <w:rFonts w:ascii="Arial Narrow" w:hAnsi="Arial Narrow"/>
          <w:sz w:val="22"/>
          <w:szCs w:val="22"/>
        </w:rPr>
        <w:t xml:space="preserve"> identificats</w:t>
      </w:r>
      <w:r w:rsidR="009E1088" w:rsidRPr="00982AEC">
        <w:rPr>
          <w:rFonts w:ascii="Arial Narrow" w:hAnsi="Arial Narrow"/>
          <w:sz w:val="22"/>
          <w:szCs w:val="22"/>
        </w:rPr>
        <w:t xml:space="preserve"> com a </w:t>
      </w:r>
      <w:proofErr w:type="spellStart"/>
      <w:r w:rsidR="009E1088" w:rsidRPr="00982AEC">
        <w:rPr>
          <w:rFonts w:ascii="Arial Narrow" w:hAnsi="Arial Narrow"/>
          <w:sz w:val="22"/>
          <w:szCs w:val="22"/>
        </w:rPr>
        <w:t>A</w:t>
      </w:r>
      <w:proofErr w:type="spellEnd"/>
      <w:r w:rsidR="009E1088" w:rsidRPr="00982AEC">
        <w:rPr>
          <w:rFonts w:ascii="Arial Narrow" w:hAnsi="Arial Narrow"/>
          <w:sz w:val="22"/>
          <w:szCs w:val="22"/>
        </w:rPr>
        <w:t>,</w:t>
      </w:r>
      <w:r w:rsidR="003677C7" w:rsidRPr="00982AEC">
        <w:rPr>
          <w:rFonts w:ascii="Arial Narrow" w:hAnsi="Arial Narrow"/>
          <w:sz w:val="22"/>
          <w:szCs w:val="22"/>
        </w:rPr>
        <w:t xml:space="preserve"> </w:t>
      </w:r>
      <w:r w:rsidR="009E1088" w:rsidRPr="00982AEC">
        <w:rPr>
          <w:rFonts w:ascii="Arial Narrow" w:hAnsi="Arial Narrow"/>
          <w:sz w:val="22"/>
          <w:szCs w:val="22"/>
        </w:rPr>
        <w:t>B i C</w:t>
      </w:r>
      <w:r w:rsidR="003677C7" w:rsidRPr="00982AEC">
        <w:rPr>
          <w:rFonts w:ascii="Arial Narrow" w:hAnsi="Arial Narrow"/>
          <w:sz w:val="22"/>
          <w:szCs w:val="22"/>
        </w:rPr>
        <w:t>.</w:t>
      </w:r>
      <w:r w:rsidRPr="00982AEC">
        <w:rPr>
          <w:rFonts w:ascii="Arial Narrow" w:hAnsi="Arial Narrow"/>
          <w:sz w:val="22"/>
          <w:szCs w:val="22"/>
        </w:rPr>
        <w:t xml:space="preserve"> </w:t>
      </w:r>
    </w:p>
    <w:p w14:paraId="7BE66A84" w14:textId="77777777" w:rsidR="003660EF" w:rsidRPr="00982AEC" w:rsidRDefault="003660EF" w:rsidP="003660EF">
      <w:pPr>
        <w:pStyle w:val="Textindependent2"/>
        <w:ind w:right="-2"/>
        <w:rPr>
          <w:rFonts w:ascii="Arial Narrow" w:hAnsi="Arial Narrow"/>
          <w:sz w:val="22"/>
          <w:szCs w:val="22"/>
        </w:rPr>
      </w:pPr>
    </w:p>
    <w:p w14:paraId="58EF6C4B" w14:textId="7CC12940" w:rsidR="008A6907" w:rsidRDefault="008A6907" w:rsidP="008A6907">
      <w:pPr>
        <w:pStyle w:val="Textindependent2"/>
        <w:ind w:right="-2"/>
        <w:rPr>
          <w:rFonts w:ascii="Arial Narrow" w:hAnsi="Arial Narrow"/>
          <w:sz w:val="22"/>
          <w:szCs w:val="22"/>
        </w:rPr>
      </w:pPr>
      <w:r w:rsidRPr="00982AEC">
        <w:rPr>
          <w:rFonts w:ascii="Arial Narrow" w:hAnsi="Arial Narrow"/>
          <w:sz w:val="22"/>
          <w:szCs w:val="22"/>
        </w:rPr>
        <w:t>La documentació es presentarà en un sobre electrònic A, un sobre electrònic B i un sobre electrònic C per a cada lot que es presenten, signats per la licitadora o persona que la representi.</w:t>
      </w:r>
      <w:r>
        <w:rPr>
          <w:rFonts w:ascii="Arial Narrow" w:hAnsi="Arial Narrow"/>
          <w:sz w:val="22"/>
          <w:szCs w:val="22"/>
        </w:rPr>
        <w:t xml:space="preserve"> </w:t>
      </w:r>
    </w:p>
    <w:p w14:paraId="0824334A" w14:textId="77777777" w:rsidR="003660EF" w:rsidRPr="00982AEC" w:rsidRDefault="003660EF" w:rsidP="003A1003">
      <w:pPr>
        <w:pStyle w:val="Textindependent2"/>
        <w:tabs>
          <w:tab w:val="left" w:pos="567"/>
          <w:tab w:val="left" w:pos="1134"/>
          <w:tab w:val="left" w:pos="1702"/>
        </w:tabs>
        <w:ind w:right="-2"/>
        <w:rPr>
          <w:rFonts w:ascii="Arial Narrow" w:hAnsi="Arial Narrow"/>
          <w:b/>
          <w:sz w:val="22"/>
          <w:szCs w:val="22"/>
          <w:u w:val="single"/>
        </w:rPr>
      </w:pPr>
    </w:p>
    <w:p w14:paraId="5A6101A3" w14:textId="5BA137F4" w:rsidR="003A1003" w:rsidRPr="00982AEC" w:rsidRDefault="003660EF" w:rsidP="003A1003">
      <w:pPr>
        <w:pStyle w:val="Textindependent2"/>
        <w:tabs>
          <w:tab w:val="left" w:pos="567"/>
          <w:tab w:val="left" w:pos="1134"/>
          <w:tab w:val="left" w:pos="1702"/>
        </w:tabs>
        <w:ind w:right="-2"/>
        <w:rPr>
          <w:rFonts w:ascii="Arial Narrow" w:hAnsi="Arial Narrow"/>
          <w:b/>
          <w:szCs w:val="22"/>
          <w:u w:val="single"/>
        </w:rPr>
      </w:pPr>
      <w:bookmarkStart w:id="49" w:name="_Hlk521493827"/>
      <w:r w:rsidRPr="00982AEC">
        <w:rPr>
          <w:rFonts w:ascii="Arial Narrow" w:hAnsi="Arial Narrow"/>
          <w:b/>
          <w:szCs w:val="22"/>
          <w:u w:val="single"/>
        </w:rPr>
        <w:t>S</w:t>
      </w:r>
      <w:r w:rsidR="003A1003" w:rsidRPr="00982AEC">
        <w:rPr>
          <w:rFonts w:ascii="Arial Narrow" w:hAnsi="Arial Narrow"/>
          <w:b/>
          <w:szCs w:val="22"/>
          <w:u w:val="single"/>
        </w:rPr>
        <w:t xml:space="preserve">obre </w:t>
      </w:r>
      <w:r w:rsidR="00F47C8A" w:rsidRPr="00982AEC">
        <w:rPr>
          <w:rFonts w:ascii="Arial Narrow" w:hAnsi="Arial Narrow"/>
          <w:b/>
          <w:szCs w:val="22"/>
          <w:u w:val="single"/>
        </w:rPr>
        <w:t xml:space="preserve">electrònic A </w:t>
      </w:r>
    </w:p>
    <w:p w14:paraId="5688B5BC" w14:textId="77777777" w:rsidR="003A1003" w:rsidRPr="00982AEC" w:rsidRDefault="003A1003" w:rsidP="003A1003">
      <w:pPr>
        <w:jc w:val="both"/>
        <w:rPr>
          <w:rFonts w:ascii="Arial Narrow" w:hAnsi="Arial Narrow" w:cs="Arial"/>
          <w:sz w:val="22"/>
          <w:szCs w:val="22"/>
        </w:rPr>
      </w:pPr>
    </w:p>
    <w:p w14:paraId="30E74FBA" w14:textId="1049BC12" w:rsidR="003A1003" w:rsidRPr="00B24314" w:rsidRDefault="003A1003" w:rsidP="003A1003">
      <w:pPr>
        <w:jc w:val="both"/>
        <w:rPr>
          <w:rFonts w:ascii="Arial Narrow" w:eastAsia="Calibri" w:hAnsi="Arial Narrow" w:cs="Arial"/>
          <w:sz w:val="22"/>
          <w:szCs w:val="22"/>
          <w:lang w:eastAsia="en-US"/>
        </w:rPr>
      </w:pPr>
      <w:r w:rsidRPr="00982AEC">
        <w:rPr>
          <w:rFonts w:ascii="Arial Narrow" w:eastAsia="Calibri" w:hAnsi="Arial Narrow" w:cs="Arial"/>
          <w:sz w:val="22"/>
          <w:szCs w:val="22"/>
          <w:lang w:eastAsia="en-US"/>
        </w:rPr>
        <w:t>El sobre</w:t>
      </w:r>
      <w:r w:rsidR="008F4C42" w:rsidRPr="00982AEC">
        <w:rPr>
          <w:rFonts w:ascii="Arial Narrow" w:eastAsia="Calibri" w:hAnsi="Arial Narrow" w:cs="Arial"/>
          <w:sz w:val="22"/>
          <w:szCs w:val="22"/>
          <w:lang w:eastAsia="en-US"/>
        </w:rPr>
        <w:t xml:space="preserve"> electròni</w:t>
      </w:r>
      <w:r w:rsidR="00295F3D" w:rsidRPr="00982AEC">
        <w:rPr>
          <w:rFonts w:ascii="Arial Narrow" w:eastAsia="Calibri" w:hAnsi="Arial Narrow" w:cs="Arial"/>
          <w:sz w:val="22"/>
          <w:szCs w:val="22"/>
          <w:lang w:eastAsia="en-US"/>
        </w:rPr>
        <w:t>c A</w:t>
      </w:r>
      <w:r w:rsidRPr="00982AEC">
        <w:rPr>
          <w:rFonts w:ascii="Arial Narrow" w:eastAsia="Calibri" w:hAnsi="Arial Narrow" w:cs="Arial"/>
          <w:sz w:val="22"/>
          <w:szCs w:val="22"/>
          <w:lang w:eastAsia="en-US"/>
        </w:rPr>
        <w:t xml:space="preserve"> ha de contenir:</w:t>
      </w:r>
    </w:p>
    <w:p w14:paraId="40D9D27F" w14:textId="77777777" w:rsidR="00261B30" w:rsidRDefault="00261B30" w:rsidP="003660EF">
      <w:pPr>
        <w:shd w:val="clear" w:color="auto" w:fill="FFFFFF"/>
        <w:tabs>
          <w:tab w:val="left" w:pos="567"/>
          <w:tab w:val="left" w:pos="1134"/>
          <w:tab w:val="left" w:pos="1702"/>
          <w:tab w:val="left" w:pos="4678"/>
          <w:tab w:val="left" w:pos="5245"/>
        </w:tabs>
        <w:ind w:right="-2"/>
        <w:jc w:val="both"/>
        <w:rPr>
          <w:rFonts w:ascii="Arial Narrow" w:eastAsia="Calibri" w:hAnsi="Arial Narrow" w:cs="Arial"/>
          <w:b/>
          <w:sz w:val="22"/>
          <w:szCs w:val="22"/>
        </w:rPr>
      </w:pPr>
    </w:p>
    <w:p w14:paraId="50CA6C19" w14:textId="19F0E4E1" w:rsidR="003660EF" w:rsidRPr="00B24314" w:rsidRDefault="003660EF" w:rsidP="003660EF">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r w:rsidRPr="00B24314">
        <w:rPr>
          <w:rFonts w:ascii="Arial Narrow" w:eastAsia="Calibri" w:hAnsi="Arial Narrow" w:cs="Arial"/>
          <w:b/>
          <w:sz w:val="22"/>
          <w:szCs w:val="22"/>
        </w:rPr>
        <w:t>1. Declaració responsable</w:t>
      </w:r>
      <w:r w:rsidRPr="00B24314">
        <w:rPr>
          <w:rFonts w:ascii="Arial Narrow" w:eastAsia="Calibri" w:hAnsi="Arial Narrow" w:cs="Arial"/>
          <w:sz w:val="22"/>
          <w:szCs w:val="22"/>
        </w:rPr>
        <w:t xml:space="preserve"> segons model que podeu consultar </w:t>
      </w:r>
      <w:hyperlink r:id="rId37" w:anchor="altra-documentacio" w:history="1">
        <w:r w:rsidRPr="00F52647">
          <w:rPr>
            <w:rStyle w:val="Enlla"/>
            <w:rFonts w:ascii="Arial Narrow" w:eastAsia="Calibri" w:hAnsi="Arial Narrow" w:cs="Arial"/>
            <w:sz w:val="22"/>
            <w:szCs w:val="22"/>
          </w:rPr>
          <w:t>en aquest enllaç</w:t>
        </w:r>
      </w:hyperlink>
      <w:r w:rsidRPr="00B24314">
        <w:rPr>
          <w:rFonts w:ascii="Arial Narrow" w:eastAsia="Calibri" w:hAnsi="Arial Narrow" w:cs="Arial"/>
          <w:sz w:val="22"/>
          <w:szCs w:val="22"/>
        </w:rPr>
        <w:t>.</w:t>
      </w:r>
      <w:r w:rsidR="00AC4955">
        <w:rPr>
          <w:rFonts w:ascii="Arial Narrow" w:eastAsia="Calibri" w:hAnsi="Arial Narrow" w:cs="Arial"/>
          <w:sz w:val="22"/>
          <w:szCs w:val="22"/>
        </w:rPr>
        <w:t xml:space="preserve"> (*)</w:t>
      </w:r>
    </w:p>
    <w:p w14:paraId="00A1DC0B" w14:textId="4D074204" w:rsidR="003660EF" w:rsidRPr="00B24314" w:rsidRDefault="003660EF" w:rsidP="003660EF">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r w:rsidRPr="00B24314">
        <w:rPr>
          <w:rFonts w:ascii="Arial Narrow" w:eastAsia="Calibri" w:hAnsi="Arial Narrow" w:cs="Arial"/>
          <w:sz w:val="22"/>
          <w:szCs w:val="22"/>
        </w:rPr>
        <w:t xml:space="preserve">Quan la licitadora manifesti que té relacions legals amb paradisos fiscals, es donarà publicitat en el </w:t>
      </w:r>
      <w:hyperlink r:id="rId38" w:history="1">
        <w:r w:rsidRPr="00B24314">
          <w:rPr>
            <w:rStyle w:val="Enlla"/>
            <w:rFonts w:ascii="Arial Narrow" w:eastAsia="Calibri" w:hAnsi="Arial Narrow" w:cs="Arial"/>
            <w:sz w:val="22"/>
            <w:szCs w:val="22"/>
          </w:rPr>
          <w:t>perfil de contractant</w:t>
        </w:r>
      </w:hyperlink>
      <w:r w:rsidRPr="00B24314">
        <w:rPr>
          <w:rFonts w:ascii="Arial Narrow" w:eastAsia="Calibri" w:hAnsi="Arial Narrow" w:cs="Arial"/>
          <w:sz w:val="22"/>
          <w:szCs w:val="22"/>
        </w:rPr>
        <w:t xml:space="preserve"> de què l’empresa ha declarat tenir relacions amb paradisos fiscals.</w:t>
      </w:r>
    </w:p>
    <w:p w14:paraId="1B455B99" w14:textId="77777777" w:rsidR="00261B30" w:rsidRDefault="00261B30" w:rsidP="003660EF">
      <w:pPr>
        <w:shd w:val="clear" w:color="auto" w:fill="FFFFFF"/>
        <w:tabs>
          <w:tab w:val="left" w:pos="567"/>
          <w:tab w:val="left" w:pos="1134"/>
          <w:tab w:val="left" w:pos="1702"/>
          <w:tab w:val="left" w:pos="4678"/>
          <w:tab w:val="left" w:pos="5245"/>
        </w:tabs>
        <w:ind w:right="-2"/>
        <w:jc w:val="both"/>
        <w:rPr>
          <w:rFonts w:ascii="Arial Narrow" w:eastAsia="Calibri" w:hAnsi="Arial Narrow" w:cs="Arial"/>
          <w:b/>
          <w:sz w:val="22"/>
          <w:szCs w:val="22"/>
        </w:rPr>
      </w:pPr>
    </w:p>
    <w:p w14:paraId="5C83471E" w14:textId="5E87C249" w:rsidR="003660EF" w:rsidRPr="00B24314" w:rsidRDefault="003660EF" w:rsidP="003660EF">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r w:rsidRPr="00B24314">
        <w:rPr>
          <w:rFonts w:ascii="Arial Narrow" w:eastAsia="Calibri" w:hAnsi="Arial Narrow" w:cs="Arial"/>
          <w:b/>
          <w:sz w:val="22"/>
          <w:szCs w:val="22"/>
        </w:rPr>
        <w:t>2. El document DEUC</w:t>
      </w:r>
      <w:r w:rsidRPr="00B24314">
        <w:rPr>
          <w:rFonts w:ascii="Arial Narrow" w:eastAsia="Calibri" w:hAnsi="Arial Narrow" w:cs="Arial"/>
          <w:sz w:val="22"/>
          <w:szCs w:val="22"/>
        </w:rPr>
        <w:t xml:space="preserve"> </w:t>
      </w:r>
    </w:p>
    <w:p w14:paraId="72C43A76" w14:textId="576C7CF8" w:rsidR="0033258B" w:rsidRPr="0033258B" w:rsidRDefault="00CD155A" w:rsidP="0033258B">
      <w:pPr>
        <w:shd w:val="clear" w:color="auto" w:fill="FFFFFF"/>
        <w:tabs>
          <w:tab w:val="left" w:pos="567"/>
          <w:tab w:val="left" w:pos="1134"/>
          <w:tab w:val="left" w:pos="1702"/>
          <w:tab w:val="left" w:pos="4678"/>
          <w:tab w:val="left" w:pos="5245"/>
        </w:tabs>
        <w:ind w:right="-2"/>
        <w:jc w:val="both"/>
        <w:rPr>
          <w:rStyle w:val="Enlla"/>
          <w:rFonts w:ascii="Arial Narrow" w:eastAsia="Calibri" w:hAnsi="Arial Narrow" w:cs="Arial"/>
          <w:color w:val="auto"/>
          <w:sz w:val="22"/>
          <w:szCs w:val="22"/>
          <w:u w:val="none"/>
        </w:rPr>
      </w:pPr>
      <w:bookmarkStart w:id="50" w:name="_Hlk512587064"/>
      <w:r w:rsidRPr="00FB3A4F">
        <w:rPr>
          <w:rFonts w:ascii="Arial Narrow" w:eastAsia="Calibri" w:hAnsi="Arial Narrow" w:cs="Arial"/>
          <w:sz w:val="22"/>
          <w:szCs w:val="22"/>
        </w:rPr>
        <w:t xml:space="preserve">Per obtenir el document DEUC, l’empresa licitadora s’ha de descarregar el fitxer en format </w:t>
      </w:r>
      <w:proofErr w:type="spellStart"/>
      <w:r w:rsidRPr="00FB3A4F">
        <w:rPr>
          <w:rFonts w:ascii="Arial Narrow" w:eastAsia="Calibri" w:hAnsi="Arial Narrow" w:cs="Arial"/>
          <w:sz w:val="22"/>
          <w:szCs w:val="22"/>
        </w:rPr>
        <w:t>xml</w:t>
      </w:r>
      <w:proofErr w:type="spellEnd"/>
      <w:r w:rsidRPr="00FB3A4F">
        <w:rPr>
          <w:rFonts w:ascii="Arial Narrow" w:eastAsia="Calibri" w:hAnsi="Arial Narrow" w:cs="Arial"/>
          <w:sz w:val="22"/>
          <w:szCs w:val="22"/>
        </w:rPr>
        <w:t xml:space="preserve"> que es penjarà a l’anunci d’aquesta licitació al </w:t>
      </w:r>
      <w:r w:rsidR="00261B30">
        <w:rPr>
          <w:rFonts w:ascii="Arial Narrow" w:eastAsia="Calibri" w:hAnsi="Arial Narrow" w:cs="Arial"/>
          <w:sz w:val="22"/>
          <w:szCs w:val="22"/>
        </w:rPr>
        <w:t>P</w:t>
      </w:r>
      <w:r w:rsidRPr="00FB3A4F">
        <w:rPr>
          <w:rFonts w:ascii="Arial Narrow" w:eastAsia="Calibri" w:hAnsi="Arial Narrow" w:cs="Arial"/>
          <w:sz w:val="22"/>
          <w:szCs w:val="22"/>
        </w:rPr>
        <w:t xml:space="preserve">erfil de </w:t>
      </w:r>
      <w:r w:rsidR="0033258B">
        <w:rPr>
          <w:rFonts w:ascii="Arial Narrow" w:eastAsia="Calibri" w:hAnsi="Arial Narrow" w:cs="Arial"/>
          <w:sz w:val="22"/>
          <w:szCs w:val="22"/>
        </w:rPr>
        <w:t>c</w:t>
      </w:r>
      <w:r w:rsidRPr="00FB3A4F">
        <w:rPr>
          <w:rFonts w:ascii="Arial Narrow" w:eastAsia="Calibri" w:hAnsi="Arial Narrow" w:cs="Arial"/>
          <w:sz w:val="22"/>
          <w:szCs w:val="22"/>
        </w:rPr>
        <w:t xml:space="preserve">ontractant, </w:t>
      </w:r>
      <w:r w:rsidR="00261B30">
        <w:rPr>
          <w:rFonts w:ascii="Arial Narrow" w:eastAsia="Calibri" w:hAnsi="Arial Narrow" w:cs="Arial"/>
          <w:sz w:val="22"/>
          <w:szCs w:val="22"/>
        </w:rPr>
        <w:t>desar</w:t>
      </w:r>
      <w:r w:rsidRPr="00FB3A4F">
        <w:rPr>
          <w:rFonts w:ascii="Arial Narrow" w:eastAsia="Calibri" w:hAnsi="Arial Narrow" w:cs="Arial"/>
          <w:sz w:val="22"/>
          <w:szCs w:val="22"/>
        </w:rPr>
        <w:t>-lo en el seu ordinador i anar</w:t>
      </w:r>
      <w:r w:rsidR="00261B30">
        <w:rPr>
          <w:rFonts w:ascii="Arial Narrow" w:eastAsia="Calibri" w:hAnsi="Arial Narrow" w:cs="Arial"/>
          <w:sz w:val="22"/>
          <w:szCs w:val="22"/>
        </w:rPr>
        <w:t xml:space="preserve"> a</w:t>
      </w:r>
      <w:r w:rsidRPr="00FB3A4F">
        <w:rPr>
          <w:rFonts w:ascii="Arial Narrow" w:eastAsia="Calibri" w:hAnsi="Arial Narrow" w:cs="Arial"/>
          <w:sz w:val="22"/>
          <w:szCs w:val="22"/>
        </w:rPr>
        <w:t xml:space="preserve"> </w:t>
      </w:r>
      <w:hyperlink r:id="rId39" w:history="1">
        <w:r w:rsidRPr="00316116">
          <w:rPr>
            <w:rStyle w:val="Enlla"/>
            <w:rFonts w:ascii="Arial Narrow" w:eastAsia="Calibri" w:hAnsi="Arial Narrow" w:cs="Arial"/>
            <w:sz w:val="22"/>
            <w:szCs w:val="22"/>
          </w:rPr>
          <w:t>aquest enllaç</w:t>
        </w:r>
      </w:hyperlink>
      <w:r>
        <w:rPr>
          <w:rFonts w:ascii="Arial Narrow" w:eastAsia="Calibri" w:hAnsi="Arial Narrow" w:cs="Arial"/>
          <w:sz w:val="22"/>
          <w:szCs w:val="22"/>
        </w:rPr>
        <w:t>,</w:t>
      </w:r>
      <w:r w:rsidRPr="00FB3A4F">
        <w:rPr>
          <w:rFonts w:ascii="Arial Narrow" w:eastAsia="Calibri" w:hAnsi="Arial Narrow" w:cs="Arial"/>
          <w:sz w:val="22"/>
          <w:szCs w:val="22"/>
        </w:rPr>
        <w:t xml:space="preserve"> indicar que és un operador econòmic i que vol importar un DEUC, en aquest moment s’ha d’annexar el document en format </w:t>
      </w:r>
      <w:proofErr w:type="spellStart"/>
      <w:r w:rsidRPr="00FB3A4F">
        <w:rPr>
          <w:rFonts w:ascii="Arial Narrow" w:eastAsia="Calibri" w:hAnsi="Arial Narrow" w:cs="Arial"/>
          <w:sz w:val="22"/>
          <w:szCs w:val="22"/>
        </w:rPr>
        <w:t>xml</w:t>
      </w:r>
      <w:proofErr w:type="spellEnd"/>
      <w:r w:rsidRPr="00FB3A4F">
        <w:rPr>
          <w:rFonts w:ascii="Arial Narrow" w:eastAsia="Calibri" w:hAnsi="Arial Narrow" w:cs="Arial"/>
          <w:sz w:val="22"/>
          <w:szCs w:val="22"/>
        </w:rPr>
        <w:t xml:space="preserve"> i seguir les </w:t>
      </w:r>
      <w:hyperlink r:id="rId40" w:history="1">
        <w:r w:rsidRPr="00FB3A4F">
          <w:rPr>
            <w:rStyle w:val="Enlla"/>
            <w:rFonts w:ascii="Arial Narrow" w:eastAsia="Calibri" w:hAnsi="Arial Narrow" w:cs="Arial"/>
            <w:sz w:val="22"/>
            <w:szCs w:val="22"/>
          </w:rPr>
          <w:t>instruccions indicades</w:t>
        </w:r>
      </w:hyperlink>
      <w:r w:rsidRPr="00FB3A4F">
        <w:rPr>
          <w:rFonts w:ascii="Arial Narrow" w:eastAsia="Calibri" w:hAnsi="Arial Narrow" w:cs="Arial"/>
          <w:sz w:val="22"/>
          <w:szCs w:val="22"/>
        </w:rPr>
        <w:t xml:space="preserve"> en aquest servei en línia</w:t>
      </w:r>
      <w:r>
        <w:rPr>
          <w:rFonts w:ascii="Arial Narrow" w:eastAsia="Calibri" w:hAnsi="Arial Narrow" w:cs="Arial"/>
          <w:sz w:val="22"/>
          <w:szCs w:val="22"/>
        </w:rPr>
        <w:t>.</w:t>
      </w:r>
      <w:r w:rsidRPr="00FB3A4F">
        <w:rPr>
          <w:rFonts w:ascii="Arial Narrow" w:eastAsia="Calibri" w:hAnsi="Arial Narrow" w:cs="Arial"/>
          <w:sz w:val="22"/>
          <w:szCs w:val="22"/>
        </w:rPr>
        <w:t xml:space="preserve"> </w:t>
      </w:r>
      <w:r w:rsidR="0033258B" w:rsidRPr="0033258B">
        <w:rPr>
          <w:rFonts w:ascii="Arial Narrow" w:eastAsia="Calibri" w:hAnsi="Arial Narrow" w:cs="Arial"/>
          <w:sz w:val="22"/>
          <w:szCs w:val="22"/>
        </w:rPr>
        <w:t>També es pot fer servir el formulari normalitzat en català del DEUC</w:t>
      </w:r>
      <w:r w:rsidR="0033258B">
        <w:rPr>
          <w:rFonts w:ascii="Arial Narrow" w:eastAsia="Calibri" w:hAnsi="Arial Narrow" w:cs="Arial"/>
          <w:sz w:val="22"/>
          <w:szCs w:val="22"/>
        </w:rPr>
        <w:t xml:space="preserve">: </w:t>
      </w:r>
      <w:hyperlink r:id="rId41" w:history="1">
        <w:r w:rsidR="00E91426" w:rsidRPr="00326AB0">
          <w:rPr>
            <w:rStyle w:val="Enlla"/>
            <w:rFonts w:ascii="Arial Narrow" w:eastAsia="Calibri" w:hAnsi="Arial Narrow" w:cs="Arial"/>
            <w:sz w:val="22"/>
            <w:szCs w:val="22"/>
          </w:rPr>
          <w:t>https://contractacio.gencat.cat/web/.content/contractar/licitacio/deuc.pdf</w:t>
        </w:r>
      </w:hyperlink>
    </w:p>
    <w:p w14:paraId="256A5656" w14:textId="77777777" w:rsidR="003660EF" w:rsidRPr="00B24314" w:rsidRDefault="003660EF" w:rsidP="003660EF">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p>
    <w:bookmarkEnd w:id="50"/>
    <w:p w14:paraId="0F8492F1" w14:textId="4A5C4ADC" w:rsidR="003660EF" w:rsidRDefault="003660EF" w:rsidP="003660EF">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r w:rsidRPr="00B24314">
        <w:rPr>
          <w:rFonts w:ascii="Arial Narrow" w:eastAsia="Calibri" w:hAnsi="Arial Narrow" w:cs="Arial"/>
          <w:sz w:val="22"/>
          <w:szCs w:val="22"/>
        </w:rPr>
        <w:t>En la part IV, del DEUC: “Criteris de selecció”, s’haurà de contestar exclusivament si es compleixen o no tots els criteris de selecció, d’acreditació de la solvència econòmica i tècnica necessaris, emplenant la casella “sí” o “no”. NO S’HAN D’EMPLENAR ELS DIFERENTS APARTATS D’INFORMACIÓ DELS CRITERIS DE SELECCIÓ.</w:t>
      </w:r>
    </w:p>
    <w:p w14:paraId="51B0C332" w14:textId="053D36E0" w:rsidR="00E91426" w:rsidRDefault="00E91426" w:rsidP="003660EF">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p>
    <w:p w14:paraId="1FB0949E" w14:textId="15ACCB7F" w:rsidR="00E91426" w:rsidRPr="00E91426" w:rsidRDefault="005D1603" w:rsidP="00E91426">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r>
        <w:rPr>
          <w:rFonts w:ascii="Arial Narrow" w:eastAsia="Calibri" w:hAnsi="Arial Narrow" w:cs="Arial"/>
          <w:sz w:val="22"/>
          <w:szCs w:val="22"/>
        </w:rPr>
        <w:t>Endemés</w:t>
      </w:r>
      <w:r w:rsidR="00E91426" w:rsidRPr="00E91426">
        <w:rPr>
          <w:rFonts w:ascii="Arial Narrow" w:eastAsia="Calibri" w:hAnsi="Arial Narrow" w:cs="Arial"/>
          <w:sz w:val="22"/>
          <w:szCs w:val="22"/>
        </w:rPr>
        <w:t>, les empreses licitadores indicaran en el DEUC, si s’escau, la informació relativa a la persona o persones habilitades per representar-les en aquesta licitació.</w:t>
      </w:r>
    </w:p>
    <w:p w14:paraId="145B9176" w14:textId="77777777" w:rsidR="003660EF" w:rsidRPr="00B24314" w:rsidRDefault="003660EF" w:rsidP="003660EF">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p>
    <w:p w14:paraId="73D81FE0" w14:textId="77777777" w:rsidR="008D13BA" w:rsidRPr="00B24314" w:rsidRDefault="008D13BA" w:rsidP="008D13BA">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r w:rsidRPr="00B24314">
        <w:rPr>
          <w:rFonts w:ascii="Arial Narrow" w:eastAsia="Calibri" w:hAnsi="Arial Narrow" w:cs="Arial"/>
          <w:sz w:val="22"/>
          <w:szCs w:val="22"/>
        </w:rPr>
        <w:t>En el cas d’empreses que concorrin a la licitació en una UTE, han de presentar:</w:t>
      </w:r>
    </w:p>
    <w:p w14:paraId="454BD434" w14:textId="493AE0D9" w:rsidR="008D13BA" w:rsidRPr="00261B30" w:rsidRDefault="008D13BA" w:rsidP="00F33789">
      <w:pPr>
        <w:pStyle w:val="Pargrafdellista"/>
        <w:numPr>
          <w:ilvl w:val="0"/>
          <w:numId w:val="38"/>
        </w:numPr>
        <w:shd w:val="clear" w:color="auto" w:fill="FFFFFF"/>
        <w:tabs>
          <w:tab w:val="left" w:pos="284"/>
          <w:tab w:val="left" w:pos="1134"/>
          <w:tab w:val="left" w:pos="1702"/>
          <w:tab w:val="left" w:pos="4678"/>
          <w:tab w:val="left" w:pos="5245"/>
        </w:tabs>
        <w:ind w:left="284" w:right="-2" w:hanging="284"/>
        <w:jc w:val="both"/>
        <w:rPr>
          <w:rFonts w:ascii="Arial Narrow" w:eastAsia="Calibri" w:hAnsi="Arial Narrow" w:cs="Arial"/>
          <w:sz w:val="22"/>
          <w:szCs w:val="22"/>
        </w:rPr>
      </w:pPr>
      <w:r w:rsidRPr="00261B30">
        <w:rPr>
          <w:rFonts w:ascii="Arial Narrow" w:eastAsia="Calibri" w:hAnsi="Arial Narrow" w:cs="Arial"/>
          <w:sz w:val="22"/>
          <w:szCs w:val="22"/>
        </w:rPr>
        <w:t>Cadascuna d’elles ha de presentar la corresponent declaració responsable.</w:t>
      </w:r>
    </w:p>
    <w:p w14:paraId="0918A43D" w14:textId="4AF46AFA" w:rsidR="008D13BA" w:rsidRDefault="008D13BA" w:rsidP="00F33789">
      <w:pPr>
        <w:pStyle w:val="Pargrafdellista"/>
        <w:numPr>
          <w:ilvl w:val="0"/>
          <w:numId w:val="38"/>
        </w:numPr>
        <w:shd w:val="clear" w:color="auto" w:fill="FFFFFF"/>
        <w:tabs>
          <w:tab w:val="left" w:pos="284"/>
          <w:tab w:val="left" w:pos="1134"/>
          <w:tab w:val="left" w:pos="1702"/>
          <w:tab w:val="left" w:pos="4678"/>
          <w:tab w:val="left" w:pos="5245"/>
        </w:tabs>
        <w:ind w:left="284" w:right="-2" w:hanging="284"/>
        <w:jc w:val="both"/>
        <w:rPr>
          <w:rFonts w:ascii="Arial Narrow" w:eastAsia="Calibri" w:hAnsi="Arial Narrow" w:cs="Arial"/>
          <w:sz w:val="22"/>
          <w:szCs w:val="22"/>
        </w:rPr>
      </w:pPr>
      <w:r w:rsidRPr="00261B30">
        <w:rPr>
          <w:rFonts w:ascii="Arial Narrow" w:eastAsia="Calibri" w:hAnsi="Arial Narrow" w:cs="Arial"/>
          <w:sz w:val="22"/>
          <w:szCs w:val="22"/>
        </w:rPr>
        <w:t xml:space="preserve">Document de compromís de continuació de la UTE en cas de resultar adjudicatàries, d’acord amb el model que podeu consultar </w:t>
      </w:r>
      <w:hyperlink r:id="rId42" w:anchor="altra-documentacio" w:history="1">
        <w:r w:rsidRPr="00261B30">
          <w:rPr>
            <w:rStyle w:val="Enlla"/>
            <w:rFonts w:ascii="Arial Narrow" w:eastAsia="Calibri" w:hAnsi="Arial Narrow" w:cs="Arial"/>
            <w:sz w:val="22"/>
            <w:szCs w:val="22"/>
          </w:rPr>
          <w:t>en aquest enllaç</w:t>
        </w:r>
      </w:hyperlink>
      <w:r w:rsidRPr="00261B30">
        <w:rPr>
          <w:rFonts w:ascii="Arial Narrow" w:eastAsia="Calibri" w:hAnsi="Arial Narrow" w:cs="Arial"/>
          <w:sz w:val="22"/>
          <w:szCs w:val="22"/>
        </w:rPr>
        <w:t>.</w:t>
      </w:r>
      <w:r w:rsidR="00AC4955">
        <w:rPr>
          <w:rFonts w:ascii="Arial Narrow" w:eastAsia="Calibri" w:hAnsi="Arial Narrow" w:cs="Arial"/>
          <w:sz w:val="22"/>
          <w:szCs w:val="22"/>
        </w:rPr>
        <w:t xml:space="preserve"> (*)</w:t>
      </w:r>
    </w:p>
    <w:p w14:paraId="60C74542" w14:textId="199EEE22" w:rsidR="008D13BA" w:rsidRDefault="009B15AF" w:rsidP="00F33789">
      <w:pPr>
        <w:pStyle w:val="Pargrafdellista"/>
        <w:numPr>
          <w:ilvl w:val="0"/>
          <w:numId w:val="38"/>
        </w:numPr>
        <w:shd w:val="clear" w:color="auto" w:fill="FFFFFF"/>
        <w:tabs>
          <w:tab w:val="left" w:pos="284"/>
          <w:tab w:val="left" w:pos="1134"/>
          <w:tab w:val="left" w:pos="1702"/>
          <w:tab w:val="left" w:pos="4678"/>
          <w:tab w:val="left" w:pos="5245"/>
        </w:tabs>
        <w:ind w:left="284" w:right="-2" w:hanging="284"/>
        <w:jc w:val="both"/>
        <w:rPr>
          <w:rFonts w:ascii="Arial Narrow" w:eastAsia="Calibri" w:hAnsi="Arial Narrow" w:cs="Arial"/>
          <w:sz w:val="22"/>
          <w:szCs w:val="22"/>
        </w:rPr>
      </w:pPr>
      <w:r w:rsidRPr="00261B30">
        <w:rPr>
          <w:rFonts w:ascii="Arial Narrow" w:eastAsia="Calibri" w:hAnsi="Arial Narrow" w:cs="Arial"/>
          <w:sz w:val="22"/>
          <w:szCs w:val="22"/>
        </w:rPr>
        <w:t xml:space="preserve">Cadascuna d’elles ha de presentar </w:t>
      </w:r>
      <w:r>
        <w:rPr>
          <w:rFonts w:ascii="Arial Narrow" w:eastAsia="Calibri" w:hAnsi="Arial Narrow" w:cs="Arial"/>
          <w:sz w:val="22"/>
          <w:szCs w:val="22"/>
        </w:rPr>
        <w:t xml:space="preserve">el corresponent DEUC </w:t>
      </w:r>
      <w:r w:rsidRPr="009B15AF">
        <w:rPr>
          <w:rFonts w:ascii="Arial Narrow" w:eastAsia="Calibri" w:hAnsi="Arial Narrow" w:cs="Arial"/>
          <w:sz w:val="22"/>
          <w:szCs w:val="22"/>
        </w:rPr>
        <w:t>en el qual figuri, si s’escau, la informació requerida en les parts II a V del formulari.</w:t>
      </w:r>
    </w:p>
    <w:p w14:paraId="03561CE3" w14:textId="77777777" w:rsidR="009B15AF" w:rsidRPr="009B15AF" w:rsidRDefault="009B15AF" w:rsidP="009B15AF">
      <w:pPr>
        <w:pStyle w:val="Pargrafdellista"/>
        <w:shd w:val="clear" w:color="auto" w:fill="FFFFFF"/>
        <w:tabs>
          <w:tab w:val="left" w:pos="284"/>
          <w:tab w:val="left" w:pos="1134"/>
          <w:tab w:val="left" w:pos="1702"/>
          <w:tab w:val="left" w:pos="4678"/>
          <w:tab w:val="left" w:pos="5245"/>
        </w:tabs>
        <w:ind w:left="284" w:right="-2"/>
        <w:jc w:val="both"/>
        <w:rPr>
          <w:rFonts w:ascii="Arial Narrow" w:eastAsia="Calibri" w:hAnsi="Arial Narrow" w:cs="Arial"/>
          <w:sz w:val="22"/>
          <w:szCs w:val="22"/>
        </w:rPr>
      </w:pPr>
    </w:p>
    <w:p w14:paraId="4C4E2100" w14:textId="03274D34" w:rsidR="00880CD4" w:rsidRPr="00880CD4" w:rsidRDefault="003660EF" w:rsidP="00880CD4">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r w:rsidRPr="00B24314">
        <w:rPr>
          <w:rFonts w:ascii="Arial Narrow" w:eastAsia="Calibri" w:hAnsi="Arial Narrow" w:cs="Arial"/>
          <w:sz w:val="22"/>
          <w:szCs w:val="22"/>
        </w:rPr>
        <w:t>En el cas que l’empresa licitadora recorri a capacitats d’altres empreses per acreditar la solvència econòmica i/o tècnica, de conformitat amb el que preveu l’article 75 i 140.1.c) LCSP, ha d’indicar aquesta circumstància en la part II, secció C) del DEUC</w:t>
      </w:r>
      <w:r w:rsidR="00880CD4">
        <w:rPr>
          <w:rFonts w:ascii="Arial Narrow" w:eastAsia="Calibri" w:hAnsi="Arial Narrow" w:cs="Arial"/>
          <w:sz w:val="22"/>
          <w:szCs w:val="22"/>
        </w:rPr>
        <w:t xml:space="preserve"> </w:t>
      </w:r>
      <w:r w:rsidR="00880CD4" w:rsidRPr="00880CD4">
        <w:rPr>
          <w:rFonts w:ascii="Arial Narrow" w:eastAsia="Calibri" w:hAnsi="Arial Narrow" w:cs="Arial"/>
          <w:sz w:val="22"/>
          <w:szCs w:val="22"/>
        </w:rPr>
        <w:t>i presentar altre DEUC separat per cadascuna de les empreses a la capacitat de les quals recorri degudament signat.</w:t>
      </w:r>
    </w:p>
    <w:p w14:paraId="6FA3AA4E" w14:textId="0074136B" w:rsidR="003A1003" w:rsidRDefault="003A1003" w:rsidP="003A1003">
      <w:pPr>
        <w:jc w:val="both"/>
        <w:rPr>
          <w:rFonts w:ascii="Arial Narrow" w:eastAsia="Calibri" w:hAnsi="Arial Narrow" w:cs="Arial"/>
          <w:sz w:val="22"/>
          <w:szCs w:val="22"/>
        </w:rPr>
      </w:pPr>
    </w:p>
    <w:p w14:paraId="70E492CA" w14:textId="77777777" w:rsidR="00AC4955" w:rsidRDefault="00AC4955" w:rsidP="00AC4955">
      <w:pPr>
        <w:jc w:val="both"/>
        <w:rPr>
          <w:rFonts w:ascii="Arial Narrow" w:hAnsi="Arial Narrow"/>
          <w:sz w:val="22"/>
          <w:szCs w:val="22"/>
        </w:rPr>
      </w:pPr>
      <w:r>
        <w:rPr>
          <w:rFonts w:ascii="Arial Narrow" w:hAnsi="Arial Narrow"/>
          <w:sz w:val="22"/>
          <w:szCs w:val="22"/>
        </w:rPr>
        <w:t>(*) En tot cas, els models actualitzats es poden trobar al Perfil de contractant de Barcelona Activa, a l’aparat “Altra documentació”.</w:t>
      </w:r>
    </w:p>
    <w:p w14:paraId="001997E3" w14:textId="77777777" w:rsidR="00AC4955" w:rsidRPr="00B24314" w:rsidRDefault="00AC4955" w:rsidP="003A1003">
      <w:pPr>
        <w:jc w:val="both"/>
        <w:rPr>
          <w:rFonts w:ascii="Arial Narrow" w:eastAsia="Calibri" w:hAnsi="Arial Narrow" w:cs="Arial"/>
          <w:sz w:val="22"/>
          <w:szCs w:val="22"/>
        </w:rPr>
      </w:pPr>
    </w:p>
    <w:p w14:paraId="54BF84BB" w14:textId="326D62DE" w:rsidR="003660EF" w:rsidRPr="00673670" w:rsidRDefault="003660EF" w:rsidP="00F33789">
      <w:pPr>
        <w:pStyle w:val="Pargrafdellista"/>
        <w:numPr>
          <w:ilvl w:val="0"/>
          <w:numId w:val="32"/>
        </w:numPr>
        <w:tabs>
          <w:tab w:val="left" w:pos="284"/>
        </w:tabs>
        <w:ind w:left="0" w:firstLine="0"/>
        <w:jc w:val="both"/>
        <w:rPr>
          <w:rFonts w:ascii="Arial Narrow" w:eastAsia="Calibri" w:hAnsi="Arial Narrow" w:cs="Arial"/>
          <w:sz w:val="22"/>
          <w:szCs w:val="22"/>
        </w:rPr>
      </w:pPr>
      <w:bookmarkStart w:id="51" w:name="_Hlk31033514"/>
      <w:r w:rsidRPr="00673670">
        <w:rPr>
          <w:rFonts w:ascii="Arial Narrow" w:eastAsia="Calibri" w:hAnsi="Arial Narrow" w:cs="Arial"/>
          <w:b/>
          <w:bCs/>
          <w:sz w:val="22"/>
          <w:szCs w:val="22"/>
        </w:rPr>
        <w:t xml:space="preserve">Atenent l’obligació d’informació </w:t>
      </w:r>
      <w:r w:rsidRPr="00673670">
        <w:rPr>
          <w:rFonts w:ascii="Arial Narrow" w:eastAsia="Calibri" w:hAnsi="Arial Narrow" w:cs="Arial"/>
          <w:sz w:val="22"/>
          <w:szCs w:val="22"/>
        </w:rPr>
        <w:t xml:space="preserve">de la subcontractació prevista en </w:t>
      </w:r>
      <w:r w:rsidR="00261B30" w:rsidRPr="00673670">
        <w:rPr>
          <w:rFonts w:ascii="Arial Narrow" w:eastAsia="Calibri" w:hAnsi="Arial Narrow" w:cs="Arial"/>
          <w:sz w:val="22"/>
          <w:szCs w:val="22"/>
        </w:rPr>
        <w:t>el PCAP,</w:t>
      </w:r>
      <w:r w:rsidRPr="00673670">
        <w:rPr>
          <w:rFonts w:ascii="Arial Narrow" w:eastAsia="Calibri" w:hAnsi="Arial Narrow" w:cs="Arial"/>
          <w:sz w:val="22"/>
          <w:szCs w:val="22"/>
        </w:rPr>
        <w:t xml:space="preserve"> l’empresa licitadora ha d’indicar aquesta </w:t>
      </w:r>
      <w:r w:rsidR="007F4C6E" w:rsidRPr="00673670">
        <w:rPr>
          <w:rFonts w:ascii="Arial Narrow" w:eastAsia="Calibri" w:hAnsi="Arial Narrow" w:cs="Arial"/>
          <w:sz w:val="22"/>
          <w:szCs w:val="22"/>
        </w:rPr>
        <w:t xml:space="preserve">a la declaració responsable i en </w:t>
      </w:r>
      <w:r w:rsidRPr="00673670">
        <w:rPr>
          <w:rFonts w:ascii="Arial Narrow" w:eastAsia="Calibri" w:hAnsi="Arial Narrow" w:cs="Arial"/>
          <w:sz w:val="22"/>
          <w:szCs w:val="22"/>
        </w:rPr>
        <w:t>el DEUC i presentar altre DEUC separat per cadascuna de les empreses que tingui intenció de subcontractar degudament signat</w:t>
      </w:r>
      <w:r w:rsidR="00880CD4" w:rsidRPr="00673670">
        <w:rPr>
          <w:rFonts w:ascii="Arial Narrow" w:eastAsia="Calibri" w:hAnsi="Arial Narrow" w:cs="Arial"/>
          <w:sz w:val="22"/>
          <w:szCs w:val="22"/>
        </w:rPr>
        <w:t>.</w:t>
      </w:r>
      <w:r w:rsidR="0042401C" w:rsidRPr="00673670">
        <w:rPr>
          <w:rFonts w:ascii="Arial Narrow" w:eastAsia="Calibri" w:hAnsi="Arial Narrow" w:cs="Arial"/>
          <w:sz w:val="22"/>
          <w:szCs w:val="22"/>
        </w:rPr>
        <w:t xml:space="preserve"> </w:t>
      </w:r>
    </w:p>
    <w:p w14:paraId="072E1395" w14:textId="77777777" w:rsidR="007F4C6E" w:rsidRDefault="007F4C6E" w:rsidP="007F4C6E">
      <w:pPr>
        <w:tabs>
          <w:tab w:val="left" w:pos="284"/>
        </w:tabs>
        <w:jc w:val="both"/>
        <w:rPr>
          <w:rFonts w:ascii="Arial Narrow" w:eastAsia="Calibri" w:hAnsi="Arial Narrow" w:cs="Arial"/>
          <w:sz w:val="22"/>
          <w:szCs w:val="22"/>
        </w:rPr>
      </w:pPr>
    </w:p>
    <w:p w14:paraId="55F65C15" w14:textId="05E19A3C" w:rsidR="007F4C6E" w:rsidRPr="007F4C6E" w:rsidRDefault="007F4C6E" w:rsidP="007F4C6E">
      <w:pPr>
        <w:tabs>
          <w:tab w:val="left" w:pos="284"/>
        </w:tabs>
        <w:jc w:val="both"/>
        <w:rPr>
          <w:rFonts w:ascii="Arial Narrow" w:eastAsia="Calibri" w:hAnsi="Arial Narrow" w:cs="Arial"/>
          <w:sz w:val="22"/>
          <w:szCs w:val="22"/>
        </w:rPr>
      </w:pPr>
      <w:r w:rsidRPr="00673670">
        <w:rPr>
          <w:rFonts w:ascii="Arial Narrow" w:eastAsia="Calibri" w:hAnsi="Arial Narrow" w:cs="Arial"/>
          <w:sz w:val="22"/>
          <w:szCs w:val="22"/>
        </w:rPr>
        <w:t xml:space="preserve">A la declaració responsable s’ha de declarar </w:t>
      </w:r>
      <w:r w:rsidRPr="00673670">
        <w:rPr>
          <w:rFonts w:ascii="Arial Narrow" w:eastAsia="Calibri" w:hAnsi="Arial Narrow" w:cs="Arial"/>
          <w:sz w:val="22"/>
          <w:szCs w:val="22"/>
          <w:lang w:eastAsia="en-US"/>
        </w:rPr>
        <w:t>el percentatge què subcontractarà respecte la seva oferta econòmica, impostos exclosos, i que no subcontractarà la part o parts del contracte indicades, en el seu cas, al quadre de característiques de la licitació del PCAP.</w:t>
      </w:r>
    </w:p>
    <w:bookmarkEnd w:id="51"/>
    <w:p w14:paraId="43FCA019" w14:textId="213E4F9C" w:rsidR="003660EF" w:rsidRPr="00B24314" w:rsidRDefault="003660EF" w:rsidP="003A1003">
      <w:pPr>
        <w:jc w:val="both"/>
        <w:rPr>
          <w:rFonts w:ascii="Arial Narrow" w:eastAsia="Calibri" w:hAnsi="Arial Narrow" w:cs="Arial"/>
          <w:color w:val="FF0000"/>
          <w:sz w:val="22"/>
          <w:szCs w:val="22"/>
          <w:lang w:eastAsia="en-US"/>
        </w:rPr>
      </w:pPr>
    </w:p>
    <w:p w14:paraId="3645A09F" w14:textId="6F6E6A60" w:rsidR="003A1003" w:rsidRPr="00B24314" w:rsidRDefault="003A1003" w:rsidP="003A1003">
      <w:pPr>
        <w:pStyle w:val="Textindependent21"/>
        <w:shd w:val="clear" w:color="auto" w:fill="auto"/>
        <w:tabs>
          <w:tab w:val="left" w:pos="567"/>
          <w:tab w:val="left" w:pos="1134"/>
          <w:tab w:val="left" w:pos="1702"/>
        </w:tabs>
        <w:ind w:left="0"/>
        <w:rPr>
          <w:rFonts w:ascii="Arial Narrow" w:hAnsi="Arial Narrow"/>
          <w:sz w:val="22"/>
          <w:szCs w:val="22"/>
        </w:rPr>
      </w:pPr>
      <w:r w:rsidRPr="00B24314">
        <w:rPr>
          <w:rFonts w:ascii="Arial Narrow" w:hAnsi="Arial Narrow"/>
          <w:sz w:val="22"/>
          <w:szCs w:val="22"/>
        </w:rPr>
        <w:t>D’acord amb l’article 140.1.f) LCSP, si liciten empreses estrangeres i el contracte s'executa en territori espanyol, la participació en la licitació comporta la submissió de l’empresa licitadora i de l’adjudicatària a la jurisdicció dels jutjats i tribunals espanyols de qualsevol ordre, per a totes les incidències que, de manera directa o indirecta, puguin derivar-se del contracte, i amb renúncia, en el seu cas, al fur jurisdiccional estranger que pogués correspondre a</w:t>
      </w:r>
      <w:r w:rsidR="00261B30">
        <w:rPr>
          <w:rFonts w:ascii="Arial Narrow" w:hAnsi="Arial Narrow"/>
          <w:sz w:val="22"/>
          <w:szCs w:val="22"/>
        </w:rPr>
        <w:t xml:space="preserve"> la licitadora</w:t>
      </w:r>
      <w:r w:rsidRPr="00B24314">
        <w:rPr>
          <w:rFonts w:ascii="Arial Narrow" w:hAnsi="Arial Narrow"/>
          <w:sz w:val="22"/>
          <w:szCs w:val="22"/>
        </w:rPr>
        <w:t>.</w:t>
      </w:r>
    </w:p>
    <w:p w14:paraId="282FB661" w14:textId="77777777" w:rsidR="003A1003" w:rsidRPr="00B24314" w:rsidRDefault="003A1003" w:rsidP="003A1003">
      <w:pPr>
        <w:pStyle w:val="Textindependent21"/>
        <w:shd w:val="clear" w:color="auto" w:fill="auto"/>
        <w:tabs>
          <w:tab w:val="left" w:pos="567"/>
          <w:tab w:val="left" w:pos="1134"/>
          <w:tab w:val="left" w:pos="1702"/>
        </w:tabs>
        <w:ind w:left="0"/>
        <w:rPr>
          <w:rFonts w:ascii="Arial Narrow" w:hAnsi="Arial Narrow"/>
          <w:sz w:val="22"/>
          <w:szCs w:val="22"/>
        </w:rPr>
      </w:pPr>
    </w:p>
    <w:p w14:paraId="49745DB6" w14:textId="6DACCBCF" w:rsidR="003A1003" w:rsidRPr="00B24314" w:rsidRDefault="00270E29" w:rsidP="003A1003">
      <w:pPr>
        <w:jc w:val="both"/>
        <w:rPr>
          <w:rFonts w:ascii="Arial Narrow" w:eastAsia="Calibri" w:hAnsi="Arial Narrow" w:cs="Arial"/>
          <w:sz w:val="22"/>
          <w:szCs w:val="22"/>
          <w:lang w:eastAsia="en-US"/>
        </w:rPr>
      </w:pPr>
      <w:r w:rsidRPr="00B24314">
        <w:rPr>
          <w:rFonts w:ascii="Arial Narrow" w:eastAsia="Calibri" w:hAnsi="Arial Narrow" w:cs="Arial"/>
          <w:sz w:val="22"/>
          <w:szCs w:val="22"/>
          <w:lang w:eastAsia="en-US"/>
        </w:rPr>
        <w:t>BARCELONA ACTIVA</w:t>
      </w:r>
      <w:r w:rsidR="003A1003" w:rsidRPr="00B24314">
        <w:rPr>
          <w:rFonts w:ascii="Arial Narrow" w:eastAsia="Calibri" w:hAnsi="Arial Narrow" w:cs="Arial"/>
          <w:sz w:val="22"/>
          <w:szCs w:val="22"/>
          <w:lang w:eastAsia="en-US"/>
        </w:rPr>
        <w:t xml:space="preserve"> podrà demanar a les empreses licitadores que presentin la totalitat o una part de la documentació justificativa del compliment dels requisits previs, quan resulti necessari per al bon desenvolupament del procediment. No obstant això, l’empresa licitadora que estigui inscrita en el Registre Electrònic d’</w:t>
      </w:r>
      <w:r w:rsidR="00261B30">
        <w:rPr>
          <w:rFonts w:ascii="Arial Narrow" w:eastAsia="Calibri" w:hAnsi="Arial Narrow" w:cs="Arial"/>
          <w:sz w:val="22"/>
          <w:szCs w:val="22"/>
          <w:lang w:eastAsia="en-US"/>
        </w:rPr>
        <w:t>E</w:t>
      </w:r>
      <w:r w:rsidR="003A1003" w:rsidRPr="00B24314">
        <w:rPr>
          <w:rFonts w:ascii="Arial Narrow" w:eastAsia="Calibri" w:hAnsi="Arial Narrow" w:cs="Arial"/>
          <w:sz w:val="22"/>
          <w:szCs w:val="22"/>
          <w:lang w:eastAsia="en-US"/>
        </w:rPr>
        <w:t xml:space="preserve">mpreses </w:t>
      </w:r>
      <w:r w:rsidR="00261B30">
        <w:rPr>
          <w:rFonts w:ascii="Arial Narrow" w:eastAsia="Calibri" w:hAnsi="Arial Narrow" w:cs="Arial"/>
          <w:sz w:val="22"/>
          <w:szCs w:val="22"/>
          <w:lang w:eastAsia="en-US"/>
        </w:rPr>
        <w:t>L</w:t>
      </w:r>
      <w:r w:rsidR="003A1003" w:rsidRPr="00B24314">
        <w:rPr>
          <w:rFonts w:ascii="Arial Narrow" w:eastAsia="Calibri" w:hAnsi="Arial Narrow" w:cs="Arial"/>
          <w:sz w:val="22"/>
          <w:szCs w:val="22"/>
          <w:lang w:eastAsia="en-US"/>
        </w:rPr>
        <w:t xml:space="preserve">icitadores (RELI) de la Generalitat de Catalunya, en el Registre Oficial de </w:t>
      </w:r>
      <w:r w:rsidR="00261B30">
        <w:rPr>
          <w:rFonts w:ascii="Arial Narrow" w:eastAsia="Calibri" w:hAnsi="Arial Narrow" w:cs="Arial"/>
          <w:sz w:val="22"/>
          <w:szCs w:val="22"/>
          <w:lang w:eastAsia="en-US"/>
        </w:rPr>
        <w:t>L</w:t>
      </w:r>
      <w:r w:rsidR="003A1003" w:rsidRPr="00B24314">
        <w:rPr>
          <w:rFonts w:ascii="Arial Narrow" w:eastAsia="Calibri" w:hAnsi="Arial Narrow" w:cs="Arial"/>
          <w:sz w:val="22"/>
          <w:szCs w:val="22"/>
          <w:lang w:eastAsia="en-US"/>
        </w:rPr>
        <w:t xml:space="preserve">icitadors i </w:t>
      </w:r>
      <w:r w:rsidR="00261B30">
        <w:rPr>
          <w:rFonts w:ascii="Arial Narrow" w:eastAsia="Calibri" w:hAnsi="Arial Narrow" w:cs="Arial"/>
          <w:sz w:val="22"/>
          <w:szCs w:val="22"/>
          <w:lang w:eastAsia="en-US"/>
        </w:rPr>
        <w:t>E</w:t>
      </w:r>
      <w:r w:rsidR="003A1003" w:rsidRPr="00B24314">
        <w:rPr>
          <w:rFonts w:ascii="Arial Narrow" w:eastAsia="Calibri" w:hAnsi="Arial Narrow" w:cs="Arial"/>
          <w:sz w:val="22"/>
          <w:szCs w:val="22"/>
          <w:lang w:eastAsia="en-US"/>
        </w:rPr>
        <w:t xml:space="preserve">mpreses </w:t>
      </w:r>
      <w:r w:rsidR="00261B30">
        <w:rPr>
          <w:rFonts w:ascii="Arial Narrow" w:eastAsia="Calibri" w:hAnsi="Arial Narrow" w:cs="Arial"/>
          <w:sz w:val="22"/>
          <w:szCs w:val="22"/>
          <w:lang w:eastAsia="en-US"/>
        </w:rPr>
        <w:t>C</w:t>
      </w:r>
      <w:r w:rsidR="003A1003" w:rsidRPr="00B24314">
        <w:rPr>
          <w:rFonts w:ascii="Arial Narrow" w:eastAsia="Calibri" w:hAnsi="Arial Narrow" w:cs="Arial"/>
          <w:sz w:val="22"/>
          <w:szCs w:val="22"/>
          <w:lang w:eastAsia="en-US"/>
        </w:rPr>
        <w:t xml:space="preserve">lassificades del Sector </w:t>
      </w:r>
      <w:r w:rsidR="00261B30">
        <w:rPr>
          <w:rFonts w:ascii="Arial Narrow" w:eastAsia="Calibri" w:hAnsi="Arial Narrow" w:cs="Arial"/>
          <w:sz w:val="22"/>
          <w:szCs w:val="22"/>
          <w:lang w:eastAsia="en-US"/>
        </w:rPr>
        <w:t>P</w:t>
      </w:r>
      <w:r w:rsidR="003A1003" w:rsidRPr="00B24314">
        <w:rPr>
          <w:rFonts w:ascii="Arial Narrow" w:eastAsia="Calibri" w:hAnsi="Arial Narrow" w:cs="Arial"/>
          <w:sz w:val="22"/>
          <w:szCs w:val="22"/>
          <w:lang w:eastAsia="en-US"/>
        </w:rPr>
        <w:t>úblic (ROLECE) o en una llista oficial d’operadors econòmics d’un Estat membre de la Unió Europea d’accés gratuït, no està obligada a presentar els documents justificatius o altra prova documental de les dades inscrites en aquests registres.</w:t>
      </w:r>
    </w:p>
    <w:bookmarkEnd w:id="49"/>
    <w:p w14:paraId="02EA0D31" w14:textId="77777777" w:rsidR="00261B30" w:rsidRDefault="00261B30" w:rsidP="003660EF">
      <w:pPr>
        <w:jc w:val="both"/>
        <w:rPr>
          <w:rFonts w:ascii="Arial Narrow" w:hAnsi="Arial Narrow"/>
          <w:b/>
          <w:sz w:val="24"/>
          <w:szCs w:val="22"/>
          <w:u w:val="single"/>
        </w:rPr>
      </w:pPr>
    </w:p>
    <w:p w14:paraId="444008BA" w14:textId="0F1CD799" w:rsidR="003660EF" w:rsidRPr="00982AEC" w:rsidRDefault="003660EF" w:rsidP="003660EF">
      <w:pPr>
        <w:jc w:val="both"/>
        <w:rPr>
          <w:rFonts w:ascii="Arial Narrow" w:hAnsi="Arial Narrow"/>
          <w:sz w:val="22"/>
          <w:szCs w:val="22"/>
        </w:rPr>
      </w:pPr>
      <w:r w:rsidRPr="00982AEC">
        <w:rPr>
          <w:rFonts w:ascii="Arial Narrow" w:hAnsi="Arial Narrow"/>
          <w:b/>
          <w:sz w:val="24"/>
          <w:szCs w:val="24"/>
          <w:u w:val="single"/>
        </w:rPr>
        <w:t xml:space="preserve">Sobre </w:t>
      </w:r>
      <w:r w:rsidR="00261B30" w:rsidRPr="00982AEC">
        <w:rPr>
          <w:rFonts w:ascii="Arial Narrow" w:hAnsi="Arial Narrow"/>
          <w:b/>
          <w:sz w:val="24"/>
          <w:szCs w:val="24"/>
          <w:u w:val="single"/>
        </w:rPr>
        <w:t>electrònic B</w:t>
      </w:r>
    </w:p>
    <w:p w14:paraId="679BA30E" w14:textId="77777777" w:rsidR="003660EF" w:rsidRPr="00982AEC" w:rsidRDefault="003660EF" w:rsidP="003660EF">
      <w:pPr>
        <w:jc w:val="both"/>
        <w:rPr>
          <w:rFonts w:ascii="Arial Narrow" w:hAnsi="Arial Narrow"/>
          <w:sz w:val="22"/>
          <w:szCs w:val="22"/>
        </w:rPr>
      </w:pPr>
    </w:p>
    <w:p w14:paraId="0994E6EA" w14:textId="0EA4A261" w:rsidR="003660EF" w:rsidRPr="00B24314" w:rsidRDefault="003660EF" w:rsidP="003660EF">
      <w:pPr>
        <w:jc w:val="both"/>
        <w:rPr>
          <w:rFonts w:ascii="Arial Narrow" w:hAnsi="Arial Narrow"/>
          <w:b/>
          <w:sz w:val="22"/>
          <w:szCs w:val="22"/>
        </w:rPr>
      </w:pPr>
      <w:r w:rsidRPr="00982AEC">
        <w:rPr>
          <w:rFonts w:ascii="Arial Narrow" w:hAnsi="Arial Narrow"/>
          <w:sz w:val="22"/>
          <w:szCs w:val="22"/>
        </w:rPr>
        <w:t>Aquest sobre ha de contenir la documentació</w:t>
      </w:r>
      <w:r w:rsidRPr="00B24314">
        <w:rPr>
          <w:rFonts w:ascii="Arial Narrow" w:hAnsi="Arial Narrow"/>
          <w:sz w:val="22"/>
          <w:szCs w:val="22"/>
        </w:rPr>
        <w:t xml:space="preserve"> per a la ponderació dels criteris d’adjudicació avaluables en base a judicis de valor, assenyalats </w:t>
      </w:r>
      <w:r w:rsidR="00346A78" w:rsidRPr="00B24314">
        <w:rPr>
          <w:rFonts w:ascii="Arial Narrow" w:hAnsi="Arial Narrow"/>
          <w:sz w:val="22"/>
          <w:szCs w:val="22"/>
        </w:rPr>
        <w:t>en l’</w:t>
      </w:r>
      <w:r w:rsidR="00346A78" w:rsidRPr="00B24314">
        <w:rPr>
          <w:rFonts w:ascii="Arial Narrow" w:hAnsi="Arial Narrow"/>
          <w:sz w:val="22"/>
          <w:szCs w:val="22"/>
          <w:u w:val="single"/>
        </w:rPr>
        <w:t>Annex 3. Criteris d’adjudicació, de presumpció de valors anormals o desproporcionats i de desempat</w:t>
      </w:r>
      <w:r w:rsidRPr="00B24314">
        <w:rPr>
          <w:rFonts w:ascii="Arial Narrow" w:hAnsi="Arial Narrow"/>
          <w:sz w:val="22"/>
          <w:szCs w:val="22"/>
          <w:u w:val="single"/>
        </w:rPr>
        <w:t xml:space="preserve"> </w:t>
      </w:r>
      <w:r w:rsidRPr="00B24314">
        <w:rPr>
          <w:rFonts w:ascii="Arial Narrow" w:hAnsi="Arial Narrow"/>
          <w:sz w:val="22"/>
          <w:szCs w:val="22"/>
        </w:rPr>
        <w:t xml:space="preserve">del present plec, </w:t>
      </w:r>
      <w:r w:rsidRPr="00B24314">
        <w:rPr>
          <w:rFonts w:ascii="Arial Narrow" w:hAnsi="Arial Narrow"/>
          <w:b/>
          <w:sz w:val="22"/>
          <w:szCs w:val="22"/>
        </w:rPr>
        <w:t xml:space="preserve">d’acord amb el </w:t>
      </w:r>
      <w:r w:rsidR="00346A78" w:rsidRPr="00B24314">
        <w:rPr>
          <w:rFonts w:ascii="Arial Narrow" w:hAnsi="Arial Narrow"/>
          <w:b/>
          <w:sz w:val="22"/>
          <w:szCs w:val="22"/>
        </w:rPr>
        <w:t>següent model:</w:t>
      </w:r>
    </w:p>
    <w:p w14:paraId="2058D1E9" w14:textId="77777777" w:rsidR="00346A78" w:rsidRPr="00B24314" w:rsidRDefault="00346A78" w:rsidP="00346A78">
      <w:pPr>
        <w:jc w:val="both"/>
        <w:rPr>
          <w:rFonts w:ascii="Arial Narrow" w:eastAsia="Calibri" w:hAnsi="Arial Narrow"/>
          <w:sz w:val="22"/>
          <w:szCs w:val="22"/>
          <w:lang w:eastAsia="en-US"/>
        </w:rPr>
      </w:pPr>
    </w:p>
    <w:p w14:paraId="0A79ADBE" w14:textId="322EFCCE" w:rsidR="00346A78" w:rsidRPr="00B24314" w:rsidRDefault="00346A78" w:rsidP="00346A78">
      <w:pPr>
        <w:pStyle w:val="Textindependent"/>
        <w:shd w:val="clear" w:color="auto" w:fill="FFFFFF"/>
        <w:ind w:right="-2"/>
        <w:rPr>
          <w:rFonts w:ascii="Arial Narrow" w:hAnsi="Arial Narrow"/>
          <w:i/>
          <w:sz w:val="22"/>
          <w:szCs w:val="22"/>
        </w:rPr>
      </w:pPr>
      <w:r w:rsidRPr="00B24314">
        <w:rPr>
          <w:rFonts w:ascii="Arial Narrow" w:hAnsi="Arial Narrow"/>
          <w:i/>
          <w:sz w:val="22"/>
          <w:szCs w:val="22"/>
        </w:rPr>
        <w:t xml:space="preserve">“Qui </w:t>
      </w:r>
      <w:proofErr w:type="spellStart"/>
      <w:r w:rsidRPr="00B24314">
        <w:rPr>
          <w:rFonts w:ascii="Arial Narrow" w:hAnsi="Arial Narrow"/>
          <w:i/>
          <w:sz w:val="22"/>
          <w:szCs w:val="22"/>
        </w:rPr>
        <w:t>sotasigna</w:t>
      </w:r>
      <w:proofErr w:type="spellEnd"/>
      <w:r w:rsidRPr="00B24314">
        <w:rPr>
          <w:rFonts w:ascii="Arial Narrow" w:hAnsi="Arial Narrow"/>
          <w:i/>
          <w:sz w:val="22"/>
          <w:szCs w:val="22"/>
        </w:rPr>
        <w:t xml:space="preserve"> ..................................................................................., amb DNI/NIE ............................., en nom propi / en qualitat de representant legal de la persona física/jurídica ................................................................, amb CIF ................................., amb la següent adreça de correu electrònic (@) ........................................ i als efectes de licitar en el procediment d'adjudicació de ..............................................., es compromet a executar-lo amb estricta subjecció als requisits i condicions estipulats, d’acord amb la següent proposta:</w:t>
      </w:r>
    </w:p>
    <w:p w14:paraId="790AFA2F" w14:textId="77777777" w:rsidR="00346A78" w:rsidRPr="00B24314" w:rsidRDefault="00346A78" w:rsidP="00346A78">
      <w:pPr>
        <w:jc w:val="both"/>
        <w:rPr>
          <w:rFonts w:ascii="Arial Narrow" w:eastAsia="Calibri" w:hAnsi="Arial Narrow"/>
          <w:i/>
          <w:sz w:val="22"/>
          <w:szCs w:val="22"/>
          <w:lang w:eastAsia="en-US"/>
        </w:rPr>
      </w:pPr>
    </w:p>
    <w:p w14:paraId="1182E8F6" w14:textId="1295E109" w:rsidR="00346A78" w:rsidRPr="00B24314" w:rsidRDefault="00346A78" w:rsidP="00346A7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 xml:space="preserve">Aplicar els criteris de judici de valor previstos en </w:t>
      </w:r>
      <w:r w:rsidR="00CC13AB">
        <w:rPr>
          <w:rFonts w:ascii="Arial Narrow" w:eastAsia="Calibri" w:hAnsi="Arial Narrow"/>
          <w:i/>
          <w:sz w:val="22"/>
          <w:szCs w:val="22"/>
          <w:lang w:eastAsia="en-US"/>
        </w:rPr>
        <w:t>l’Annex 3</w:t>
      </w:r>
      <w:r w:rsidRPr="00B24314">
        <w:rPr>
          <w:rFonts w:ascii="Arial Narrow" w:eastAsia="Calibri" w:hAnsi="Arial Narrow"/>
          <w:i/>
          <w:sz w:val="22"/>
          <w:szCs w:val="22"/>
          <w:lang w:eastAsia="en-US"/>
        </w:rPr>
        <w:t xml:space="preserve">, seguint aquesta estructura: </w:t>
      </w:r>
    </w:p>
    <w:p w14:paraId="662FE85A" w14:textId="77777777" w:rsidR="00346A78" w:rsidRPr="00B24314" w:rsidRDefault="00346A78" w:rsidP="00346A78">
      <w:pPr>
        <w:jc w:val="both"/>
        <w:rPr>
          <w:rFonts w:ascii="Arial Narrow" w:eastAsia="Calibri" w:hAnsi="Arial Narrow"/>
          <w:i/>
          <w:sz w:val="22"/>
          <w:szCs w:val="22"/>
          <w:lang w:eastAsia="en-US"/>
        </w:rPr>
      </w:pPr>
    </w:p>
    <w:p w14:paraId="56F1AD5E" w14:textId="080C5309" w:rsidR="00346A78" w:rsidRPr="00B24314" w:rsidRDefault="00346A78" w:rsidP="00346A7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 xml:space="preserve">CRITERI DE VALORACIÓ </w:t>
      </w:r>
      <w:r w:rsidR="00A90F96">
        <w:rPr>
          <w:rFonts w:ascii="Arial Narrow" w:eastAsia="Calibri" w:hAnsi="Arial Narrow"/>
          <w:i/>
          <w:sz w:val="22"/>
          <w:szCs w:val="22"/>
          <w:lang w:eastAsia="en-US"/>
        </w:rPr>
        <w:t>X</w:t>
      </w:r>
      <w:r w:rsidRPr="00B24314">
        <w:rPr>
          <w:rFonts w:ascii="Arial Narrow" w:eastAsia="Calibri" w:hAnsi="Arial Narrow"/>
          <w:i/>
          <w:sz w:val="22"/>
          <w:szCs w:val="22"/>
          <w:lang w:eastAsia="en-US"/>
        </w:rPr>
        <w:t xml:space="preserve"> ........................................................, amb puntuació màxima de ... punts.</w:t>
      </w:r>
    </w:p>
    <w:p w14:paraId="1094E5D7" w14:textId="77777777" w:rsidR="00346A78" w:rsidRPr="00B24314" w:rsidRDefault="00346A78" w:rsidP="00346A7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 xml:space="preserve">Explicació si no hi ha </w:t>
      </w:r>
      <w:proofErr w:type="spellStart"/>
      <w:r w:rsidRPr="00B24314">
        <w:rPr>
          <w:rFonts w:ascii="Arial Narrow" w:eastAsia="Calibri" w:hAnsi="Arial Narrow"/>
          <w:i/>
          <w:sz w:val="22"/>
          <w:szCs w:val="22"/>
          <w:lang w:eastAsia="en-US"/>
        </w:rPr>
        <w:t>subcriteris</w:t>
      </w:r>
      <w:proofErr w:type="spellEnd"/>
      <w:r w:rsidRPr="00B24314">
        <w:rPr>
          <w:rFonts w:ascii="Arial Narrow" w:eastAsia="Calibri" w:hAnsi="Arial Narrow"/>
          <w:i/>
          <w:sz w:val="22"/>
          <w:szCs w:val="22"/>
          <w:lang w:eastAsia="en-US"/>
        </w:rPr>
        <w:t>: ............................................</w:t>
      </w:r>
    </w:p>
    <w:p w14:paraId="3B4211CB" w14:textId="77777777" w:rsidR="00346A78" w:rsidRPr="00B24314" w:rsidRDefault="00346A78" w:rsidP="00346A78">
      <w:pPr>
        <w:jc w:val="both"/>
        <w:rPr>
          <w:rFonts w:ascii="Arial Narrow" w:eastAsia="Calibri" w:hAnsi="Arial Narrow"/>
          <w:i/>
          <w:sz w:val="22"/>
          <w:szCs w:val="22"/>
          <w:lang w:eastAsia="en-US"/>
        </w:rPr>
      </w:pPr>
    </w:p>
    <w:p w14:paraId="70B1646C" w14:textId="182857F0" w:rsidR="00346A78" w:rsidRPr="00B24314" w:rsidRDefault="00346A78" w:rsidP="00346A78">
      <w:pPr>
        <w:jc w:val="both"/>
        <w:rPr>
          <w:rFonts w:ascii="Arial Narrow" w:eastAsia="Calibri" w:hAnsi="Arial Narrow"/>
          <w:i/>
          <w:sz w:val="22"/>
          <w:szCs w:val="22"/>
          <w:lang w:eastAsia="en-US"/>
        </w:rPr>
      </w:pPr>
      <w:proofErr w:type="spellStart"/>
      <w:r w:rsidRPr="00B24314">
        <w:rPr>
          <w:rFonts w:ascii="Arial Narrow" w:eastAsia="Calibri" w:hAnsi="Arial Narrow"/>
          <w:i/>
          <w:sz w:val="22"/>
          <w:szCs w:val="22"/>
          <w:lang w:eastAsia="en-US"/>
        </w:rPr>
        <w:t>Subcriteri</w:t>
      </w:r>
      <w:proofErr w:type="spellEnd"/>
      <w:r w:rsidRPr="00B24314">
        <w:rPr>
          <w:rFonts w:ascii="Arial Narrow" w:eastAsia="Calibri" w:hAnsi="Arial Narrow"/>
          <w:i/>
          <w:sz w:val="22"/>
          <w:szCs w:val="22"/>
          <w:lang w:eastAsia="en-US"/>
        </w:rPr>
        <w:t xml:space="preserve"> </w:t>
      </w:r>
      <w:proofErr w:type="spellStart"/>
      <w:r w:rsidR="00A90F96">
        <w:rPr>
          <w:rFonts w:ascii="Arial Narrow" w:eastAsia="Calibri" w:hAnsi="Arial Narrow"/>
          <w:i/>
          <w:sz w:val="22"/>
          <w:szCs w:val="22"/>
          <w:lang w:eastAsia="en-US"/>
        </w:rPr>
        <w:t>X.x</w:t>
      </w:r>
      <w:proofErr w:type="spellEnd"/>
      <w:r w:rsidRPr="00B24314">
        <w:rPr>
          <w:rFonts w:ascii="Arial Narrow" w:eastAsia="Calibri" w:hAnsi="Arial Narrow"/>
          <w:i/>
          <w:sz w:val="22"/>
          <w:szCs w:val="22"/>
          <w:lang w:eastAsia="en-US"/>
        </w:rPr>
        <w:t xml:space="preserve"> ..............................................., amb puntuació màxima de ... punts.</w:t>
      </w:r>
    </w:p>
    <w:p w14:paraId="60666E9B" w14:textId="77777777" w:rsidR="00346A78" w:rsidRPr="00B24314" w:rsidRDefault="00346A78" w:rsidP="00346A7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Explicació: ............................................</w:t>
      </w:r>
    </w:p>
    <w:p w14:paraId="54AE1563" w14:textId="77777777" w:rsidR="00346A78" w:rsidRPr="00B24314" w:rsidRDefault="00346A78" w:rsidP="00346A78">
      <w:pPr>
        <w:jc w:val="both"/>
        <w:rPr>
          <w:rFonts w:ascii="Arial Narrow" w:eastAsia="Calibri" w:hAnsi="Arial Narrow"/>
          <w:i/>
          <w:sz w:val="22"/>
          <w:szCs w:val="22"/>
          <w:lang w:eastAsia="en-US"/>
        </w:rPr>
      </w:pPr>
    </w:p>
    <w:p w14:paraId="35775214" w14:textId="739430A7" w:rsidR="00346A78" w:rsidRPr="00B24314" w:rsidRDefault="00346A78" w:rsidP="00346A78">
      <w:pPr>
        <w:jc w:val="both"/>
        <w:rPr>
          <w:rFonts w:ascii="Arial Narrow" w:eastAsia="Calibri" w:hAnsi="Arial Narrow"/>
          <w:i/>
          <w:sz w:val="22"/>
          <w:szCs w:val="22"/>
          <w:lang w:eastAsia="en-US"/>
        </w:rPr>
      </w:pPr>
      <w:proofErr w:type="spellStart"/>
      <w:r w:rsidRPr="00B24314">
        <w:rPr>
          <w:rFonts w:ascii="Arial Narrow" w:eastAsia="Calibri" w:hAnsi="Arial Narrow"/>
          <w:i/>
          <w:sz w:val="22"/>
          <w:szCs w:val="22"/>
          <w:lang w:eastAsia="en-US"/>
        </w:rPr>
        <w:t>Subcriteri</w:t>
      </w:r>
      <w:proofErr w:type="spellEnd"/>
      <w:r w:rsidRPr="00B24314">
        <w:rPr>
          <w:rFonts w:ascii="Arial Narrow" w:eastAsia="Calibri" w:hAnsi="Arial Narrow"/>
          <w:i/>
          <w:sz w:val="22"/>
          <w:szCs w:val="22"/>
          <w:lang w:eastAsia="en-US"/>
        </w:rPr>
        <w:t xml:space="preserve"> </w:t>
      </w:r>
      <w:proofErr w:type="spellStart"/>
      <w:r w:rsidR="00A90F96">
        <w:rPr>
          <w:rFonts w:ascii="Arial Narrow" w:eastAsia="Calibri" w:hAnsi="Arial Narrow"/>
          <w:i/>
          <w:sz w:val="22"/>
          <w:szCs w:val="22"/>
          <w:lang w:eastAsia="en-US"/>
        </w:rPr>
        <w:t>X.x</w:t>
      </w:r>
      <w:proofErr w:type="spellEnd"/>
      <w:r w:rsidRPr="00B24314">
        <w:rPr>
          <w:rFonts w:ascii="Arial Narrow" w:eastAsia="Calibri" w:hAnsi="Arial Narrow"/>
          <w:i/>
          <w:sz w:val="22"/>
          <w:szCs w:val="22"/>
          <w:lang w:eastAsia="en-US"/>
        </w:rPr>
        <w:t xml:space="preserve"> ..............................................., amb puntuació màxima de ... punts</w:t>
      </w:r>
    </w:p>
    <w:p w14:paraId="3D949E4F" w14:textId="77777777" w:rsidR="00346A78" w:rsidRPr="00B24314" w:rsidRDefault="00346A78" w:rsidP="00346A7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Explicació: ............................................</w:t>
      </w:r>
    </w:p>
    <w:p w14:paraId="098A1CC3" w14:textId="77777777" w:rsidR="00346A78" w:rsidRPr="00B24314" w:rsidRDefault="00346A78" w:rsidP="00346A78">
      <w:pPr>
        <w:jc w:val="both"/>
        <w:rPr>
          <w:rFonts w:ascii="Arial Narrow" w:eastAsia="Calibri" w:hAnsi="Arial Narrow"/>
          <w:i/>
          <w:sz w:val="22"/>
          <w:szCs w:val="22"/>
          <w:lang w:eastAsia="en-US"/>
        </w:rPr>
      </w:pPr>
    </w:p>
    <w:p w14:paraId="127E1313" w14:textId="3D1AB598" w:rsidR="00346A78" w:rsidRPr="00B24314" w:rsidRDefault="00346A78" w:rsidP="00346A78">
      <w:pPr>
        <w:jc w:val="both"/>
        <w:rPr>
          <w:rFonts w:ascii="Arial Narrow" w:eastAsia="Calibri" w:hAnsi="Arial Narrow"/>
          <w:i/>
          <w:sz w:val="22"/>
          <w:szCs w:val="22"/>
          <w:lang w:eastAsia="en-US"/>
        </w:rPr>
      </w:pPr>
      <w:proofErr w:type="spellStart"/>
      <w:r w:rsidRPr="00B24314">
        <w:rPr>
          <w:rFonts w:ascii="Arial Narrow" w:eastAsia="Calibri" w:hAnsi="Arial Narrow"/>
          <w:i/>
          <w:sz w:val="22"/>
          <w:szCs w:val="22"/>
          <w:lang w:eastAsia="en-US"/>
        </w:rPr>
        <w:t>Subcriteri</w:t>
      </w:r>
      <w:proofErr w:type="spellEnd"/>
      <w:r w:rsidRPr="00B24314">
        <w:rPr>
          <w:rFonts w:ascii="Arial Narrow" w:eastAsia="Calibri" w:hAnsi="Arial Narrow"/>
          <w:i/>
          <w:sz w:val="22"/>
          <w:szCs w:val="22"/>
          <w:lang w:eastAsia="en-US"/>
        </w:rPr>
        <w:t xml:space="preserve"> </w:t>
      </w:r>
      <w:proofErr w:type="spellStart"/>
      <w:r w:rsidR="00A90F96">
        <w:rPr>
          <w:rFonts w:ascii="Arial Narrow" w:eastAsia="Calibri" w:hAnsi="Arial Narrow"/>
          <w:i/>
          <w:sz w:val="22"/>
          <w:szCs w:val="22"/>
          <w:lang w:eastAsia="en-US"/>
        </w:rPr>
        <w:t>X.x</w:t>
      </w:r>
      <w:proofErr w:type="spellEnd"/>
      <w:r w:rsidRPr="00B24314">
        <w:rPr>
          <w:rFonts w:ascii="Arial Narrow" w:eastAsia="Calibri" w:hAnsi="Arial Narrow"/>
          <w:i/>
          <w:sz w:val="22"/>
          <w:szCs w:val="22"/>
          <w:lang w:eastAsia="en-US"/>
        </w:rPr>
        <w:t xml:space="preserve"> ..............................................., amb puntuació màxima de ... punts</w:t>
      </w:r>
    </w:p>
    <w:p w14:paraId="09AE7627" w14:textId="77777777" w:rsidR="00346A78" w:rsidRPr="00B24314" w:rsidRDefault="00346A78" w:rsidP="00346A7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Explicació: ............................................</w:t>
      </w:r>
    </w:p>
    <w:p w14:paraId="04F77D21" w14:textId="77777777" w:rsidR="00346A78" w:rsidRPr="00B24314" w:rsidRDefault="00346A78" w:rsidP="00346A78">
      <w:pPr>
        <w:jc w:val="both"/>
        <w:rPr>
          <w:rFonts w:ascii="Arial Narrow" w:eastAsia="Calibri" w:hAnsi="Arial Narrow"/>
          <w:i/>
          <w:sz w:val="22"/>
          <w:szCs w:val="22"/>
          <w:lang w:eastAsia="en-US"/>
        </w:rPr>
      </w:pPr>
    </w:p>
    <w:p w14:paraId="25880EFE" w14:textId="38ED257C" w:rsidR="00346A78" w:rsidRPr="00B24314" w:rsidRDefault="00346A78" w:rsidP="00346A7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 xml:space="preserve">CRITERI DE VALORACIÓ </w:t>
      </w:r>
      <w:r w:rsidR="00A90F96">
        <w:rPr>
          <w:rFonts w:ascii="Arial Narrow" w:eastAsia="Calibri" w:hAnsi="Arial Narrow"/>
          <w:i/>
          <w:sz w:val="22"/>
          <w:szCs w:val="22"/>
          <w:lang w:eastAsia="en-US"/>
        </w:rPr>
        <w:t>X</w:t>
      </w:r>
      <w:r w:rsidRPr="00B24314">
        <w:rPr>
          <w:rFonts w:ascii="Arial Narrow" w:eastAsia="Calibri" w:hAnsi="Arial Narrow"/>
          <w:i/>
          <w:sz w:val="22"/>
          <w:szCs w:val="22"/>
          <w:lang w:eastAsia="en-US"/>
        </w:rPr>
        <w:t>........................................................, amb puntuació màxima de ... punts.</w:t>
      </w:r>
    </w:p>
    <w:p w14:paraId="6FB3DBFF" w14:textId="77777777" w:rsidR="00346A78" w:rsidRPr="00B24314" w:rsidRDefault="00346A78" w:rsidP="00346A7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 xml:space="preserve">Explicació si no hi ha </w:t>
      </w:r>
      <w:proofErr w:type="spellStart"/>
      <w:r w:rsidRPr="00B24314">
        <w:rPr>
          <w:rFonts w:ascii="Arial Narrow" w:eastAsia="Calibri" w:hAnsi="Arial Narrow"/>
          <w:i/>
          <w:sz w:val="22"/>
          <w:szCs w:val="22"/>
          <w:lang w:eastAsia="en-US"/>
        </w:rPr>
        <w:t>subcriteris</w:t>
      </w:r>
      <w:proofErr w:type="spellEnd"/>
      <w:r w:rsidRPr="00B24314">
        <w:rPr>
          <w:rFonts w:ascii="Arial Narrow" w:eastAsia="Calibri" w:hAnsi="Arial Narrow"/>
          <w:i/>
          <w:sz w:val="22"/>
          <w:szCs w:val="22"/>
          <w:lang w:eastAsia="en-US"/>
        </w:rPr>
        <w:t>: ............................................</w:t>
      </w:r>
    </w:p>
    <w:p w14:paraId="620BA88A" w14:textId="77777777" w:rsidR="00346A78" w:rsidRPr="00B24314" w:rsidRDefault="00346A78" w:rsidP="00346A78">
      <w:pPr>
        <w:jc w:val="both"/>
        <w:rPr>
          <w:rFonts w:ascii="Arial Narrow" w:eastAsia="Calibri" w:hAnsi="Arial Narrow"/>
          <w:i/>
          <w:sz w:val="22"/>
          <w:szCs w:val="22"/>
          <w:lang w:eastAsia="en-US"/>
        </w:rPr>
      </w:pPr>
    </w:p>
    <w:p w14:paraId="744DAD57" w14:textId="5221EA31" w:rsidR="00346A78" w:rsidRPr="00B24314" w:rsidRDefault="00346A78" w:rsidP="00346A78">
      <w:pPr>
        <w:jc w:val="both"/>
        <w:rPr>
          <w:rFonts w:ascii="Arial Narrow" w:eastAsia="Calibri" w:hAnsi="Arial Narrow"/>
          <w:i/>
          <w:sz w:val="22"/>
          <w:szCs w:val="22"/>
          <w:lang w:eastAsia="en-US"/>
        </w:rPr>
      </w:pPr>
      <w:proofErr w:type="spellStart"/>
      <w:r w:rsidRPr="00B24314">
        <w:rPr>
          <w:rFonts w:ascii="Arial Narrow" w:eastAsia="Calibri" w:hAnsi="Arial Narrow"/>
          <w:i/>
          <w:sz w:val="22"/>
          <w:szCs w:val="22"/>
          <w:lang w:eastAsia="en-US"/>
        </w:rPr>
        <w:t>Subcriteri</w:t>
      </w:r>
      <w:proofErr w:type="spellEnd"/>
      <w:r w:rsidRPr="00B24314">
        <w:rPr>
          <w:rFonts w:ascii="Arial Narrow" w:eastAsia="Calibri" w:hAnsi="Arial Narrow"/>
          <w:i/>
          <w:sz w:val="22"/>
          <w:szCs w:val="22"/>
          <w:lang w:eastAsia="en-US"/>
        </w:rPr>
        <w:t xml:space="preserve"> </w:t>
      </w:r>
      <w:proofErr w:type="spellStart"/>
      <w:r w:rsidR="00A90F96">
        <w:rPr>
          <w:rFonts w:ascii="Arial Narrow" w:eastAsia="Calibri" w:hAnsi="Arial Narrow"/>
          <w:i/>
          <w:sz w:val="22"/>
          <w:szCs w:val="22"/>
          <w:lang w:eastAsia="en-US"/>
        </w:rPr>
        <w:t>X.x</w:t>
      </w:r>
      <w:proofErr w:type="spellEnd"/>
      <w:r w:rsidRPr="00B24314">
        <w:rPr>
          <w:rFonts w:ascii="Arial Narrow" w:eastAsia="Calibri" w:hAnsi="Arial Narrow"/>
          <w:i/>
          <w:sz w:val="22"/>
          <w:szCs w:val="22"/>
          <w:lang w:eastAsia="en-US"/>
        </w:rPr>
        <w:t xml:space="preserve"> ..............................................., amb puntuació màxima de ... punts.</w:t>
      </w:r>
    </w:p>
    <w:p w14:paraId="62FFE26E" w14:textId="77777777" w:rsidR="00346A78" w:rsidRPr="00B24314" w:rsidRDefault="00346A78" w:rsidP="00346A7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Explicació: ............................................</w:t>
      </w:r>
    </w:p>
    <w:p w14:paraId="0D9E91AC" w14:textId="77777777" w:rsidR="00346A78" w:rsidRPr="00B24314" w:rsidRDefault="00346A78" w:rsidP="00346A78">
      <w:pPr>
        <w:jc w:val="both"/>
        <w:rPr>
          <w:rFonts w:ascii="Arial Narrow" w:eastAsia="Calibri" w:hAnsi="Arial Narrow"/>
          <w:i/>
          <w:sz w:val="22"/>
          <w:szCs w:val="22"/>
          <w:lang w:eastAsia="en-US"/>
        </w:rPr>
      </w:pPr>
    </w:p>
    <w:p w14:paraId="174722B1" w14:textId="0FB2A003" w:rsidR="00346A78" w:rsidRPr="00B24314" w:rsidRDefault="00346A78" w:rsidP="00346A78">
      <w:pPr>
        <w:jc w:val="both"/>
        <w:rPr>
          <w:rFonts w:ascii="Arial Narrow" w:eastAsia="Calibri" w:hAnsi="Arial Narrow"/>
          <w:i/>
          <w:sz w:val="22"/>
          <w:szCs w:val="22"/>
          <w:lang w:eastAsia="en-US"/>
        </w:rPr>
      </w:pPr>
      <w:proofErr w:type="spellStart"/>
      <w:r w:rsidRPr="00B24314">
        <w:rPr>
          <w:rFonts w:ascii="Arial Narrow" w:eastAsia="Calibri" w:hAnsi="Arial Narrow"/>
          <w:i/>
          <w:sz w:val="22"/>
          <w:szCs w:val="22"/>
          <w:lang w:eastAsia="en-US"/>
        </w:rPr>
        <w:t>Subcriteri</w:t>
      </w:r>
      <w:proofErr w:type="spellEnd"/>
      <w:r w:rsidRPr="00B24314">
        <w:rPr>
          <w:rFonts w:ascii="Arial Narrow" w:eastAsia="Calibri" w:hAnsi="Arial Narrow"/>
          <w:i/>
          <w:sz w:val="22"/>
          <w:szCs w:val="22"/>
          <w:lang w:eastAsia="en-US"/>
        </w:rPr>
        <w:t xml:space="preserve"> </w:t>
      </w:r>
      <w:proofErr w:type="spellStart"/>
      <w:r w:rsidR="006867BF">
        <w:rPr>
          <w:rFonts w:ascii="Arial Narrow" w:eastAsia="Calibri" w:hAnsi="Arial Narrow"/>
          <w:i/>
          <w:sz w:val="22"/>
          <w:szCs w:val="22"/>
          <w:lang w:eastAsia="en-US"/>
        </w:rPr>
        <w:t>X.x</w:t>
      </w:r>
      <w:proofErr w:type="spellEnd"/>
      <w:r w:rsidR="006867BF">
        <w:rPr>
          <w:rFonts w:ascii="Arial Narrow" w:eastAsia="Calibri" w:hAnsi="Arial Narrow"/>
          <w:i/>
          <w:sz w:val="22"/>
          <w:szCs w:val="22"/>
          <w:lang w:eastAsia="en-US"/>
        </w:rPr>
        <w:t xml:space="preserve"> </w:t>
      </w:r>
      <w:r w:rsidRPr="00B24314">
        <w:rPr>
          <w:rFonts w:ascii="Arial Narrow" w:eastAsia="Calibri" w:hAnsi="Arial Narrow"/>
          <w:i/>
          <w:sz w:val="22"/>
          <w:szCs w:val="22"/>
          <w:lang w:eastAsia="en-US"/>
        </w:rPr>
        <w:t xml:space="preserve"> ..............................................., amb puntuació màxima de ... punts</w:t>
      </w:r>
    </w:p>
    <w:p w14:paraId="1F0AA46A" w14:textId="77777777" w:rsidR="00346A78" w:rsidRPr="00B24314" w:rsidRDefault="00346A78" w:rsidP="00346A7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Explicació: ............................................</w:t>
      </w:r>
    </w:p>
    <w:p w14:paraId="76522E40" w14:textId="77777777" w:rsidR="00346A78" w:rsidRPr="00B24314" w:rsidRDefault="00346A78" w:rsidP="00346A78">
      <w:pPr>
        <w:jc w:val="both"/>
        <w:rPr>
          <w:rFonts w:ascii="Arial Narrow" w:eastAsia="Calibri" w:hAnsi="Arial Narrow"/>
          <w:i/>
          <w:sz w:val="22"/>
          <w:szCs w:val="22"/>
          <w:lang w:eastAsia="en-US"/>
        </w:rPr>
      </w:pPr>
    </w:p>
    <w:p w14:paraId="49C552D9" w14:textId="0D3C22A7" w:rsidR="00346A78" w:rsidRPr="00B24314" w:rsidRDefault="00346A78" w:rsidP="00346A78">
      <w:pPr>
        <w:jc w:val="both"/>
        <w:rPr>
          <w:rFonts w:ascii="Arial Narrow" w:eastAsia="Calibri" w:hAnsi="Arial Narrow"/>
          <w:i/>
          <w:sz w:val="22"/>
          <w:szCs w:val="22"/>
          <w:lang w:eastAsia="en-US"/>
        </w:rPr>
      </w:pPr>
      <w:proofErr w:type="spellStart"/>
      <w:r w:rsidRPr="00B24314">
        <w:rPr>
          <w:rFonts w:ascii="Arial Narrow" w:eastAsia="Calibri" w:hAnsi="Arial Narrow"/>
          <w:i/>
          <w:sz w:val="22"/>
          <w:szCs w:val="22"/>
          <w:lang w:eastAsia="en-US"/>
        </w:rPr>
        <w:t>Subcriteri</w:t>
      </w:r>
      <w:proofErr w:type="spellEnd"/>
      <w:r w:rsidRPr="00B24314">
        <w:rPr>
          <w:rFonts w:ascii="Arial Narrow" w:eastAsia="Calibri" w:hAnsi="Arial Narrow"/>
          <w:i/>
          <w:sz w:val="22"/>
          <w:szCs w:val="22"/>
          <w:lang w:eastAsia="en-US"/>
        </w:rPr>
        <w:t xml:space="preserve"> </w:t>
      </w:r>
      <w:proofErr w:type="spellStart"/>
      <w:r w:rsidR="006867BF">
        <w:rPr>
          <w:rFonts w:ascii="Arial Narrow" w:eastAsia="Calibri" w:hAnsi="Arial Narrow"/>
          <w:i/>
          <w:sz w:val="22"/>
          <w:szCs w:val="22"/>
          <w:lang w:eastAsia="en-US"/>
        </w:rPr>
        <w:t>X.x</w:t>
      </w:r>
      <w:proofErr w:type="spellEnd"/>
      <w:r w:rsidR="006867BF">
        <w:rPr>
          <w:rFonts w:ascii="Arial Narrow" w:eastAsia="Calibri" w:hAnsi="Arial Narrow"/>
          <w:i/>
          <w:sz w:val="22"/>
          <w:szCs w:val="22"/>
          <w:lang w:eastAsia="en-US"/>
        </w:rPr>
        <w:t xml:space="preserve"> </w:t>
      </w:r>
      <w:r w:rsidRPr="00B24314">
        <w:rPr>
          <w:rFonts w:ascii="Arial Narrow" w:eastAsia="Calibri" w:hAnsi="Arial Narrow"/>
          <w:i/>
          <w:sz w:val="22"/>
          <w:szCs w:val="22"/>
          <w:lang w:eastAsia="en-US"/>
        </w:rPr>
        <w:t xml:space="preserve"> ..............................................., amb puntuació màxima de ... punts</w:t>
      </w:r>
    </w:p>
    <w:p w14:paraId="32082394" w14:textId="77777777" w:rsidR="00346A78" w:rsidRPr="00B24314" w:rsidRDefault="00346A78" w:rsidP="00346A7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Explicació: ............................................</w:t>
      </w:r>
    </w:p>
    <w:p w14:paraId="7D49A8F2" w14:textId="77777777" w:rsidR="00346A78" w:rsidRPr="00B24314" w:rsidRDefault="00346A78" w:rsidP="00346A78">
      <w:pPr>
        <w:jc w:val="both"/>
        <w:rPr>
          <w:rFonts w:ascii="Arial Narrow" w:eastAsia="Calibri" w:hAnsi="Arial Narrow"/>
          <w:i/>
          <w:sz w:val="22"/>
          <w:szCs w:val="22"/>
          <w:lang w:eastAsia="en-US"/>
        </w:rPr>
      </w:pPr>
    </w:p>
    <w:p w14:paraId="659B193F" w14:textId="00A491DA" w:rsidR="00346A78" w:rsidRDefault="00346A78" w:rsidP="0032598E">
      <w:pPr>
        <w:tabs>
          <w:tab w:val="left" w:pos="2354"/>
        </w:tabs>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(I així successivament)</w:t>
      </w:r>
      <w:r w:rsidR="0032598E">
        <w:rPr>
          <w:rFonts w:ascii="Arial Narrow" w:eastAsia="Calibri" w:hAnsi="Arial Narrow"/>
          <w:i/>
          <w:sz w:val="22"/>
          <w:szCs w:val="22"/>
          <w:lang w:eastAsia="en-US"/>
        </w:rPr>
        <w:tab/>
      </w:r>
    </w:p>
    <w:p w14:paraId="2AF4BF8A" w14:textId="35A84B1D" w:rsidR="003660EF" w:rsidRPr="00B24314" w:rsidRDefault="003660EF" w:rsidP="003660EF">
      <w:pPr>
        <w:jc w:val="both"/>
        <w:rPr>
          <w:rFonts w:ascii="Arial Narrow" w:hAnsi="Arial Narrow"/>
          <w:b/>
          <w:sz w:val="22"/>
          <w:szCs w:val="22"/>
        </w:rPr>
      </w:pPr>
    </w:p>
    <w:p w14:paraId="478E6C8D" w14:textId="1ADAA46D" w:rsidR="00511D9D" w:rsidRPr="00673670" w:rsidRDefault="00166511" w:rsidP="003660EF">
      <w:pPr>
        <w:jc w:val="both"/>
        <w:rPr>
          <w:rFonts w:ascii="Arial Narrow" w:hAnsi="Arial Narrow"/>
          <w:sz w:val="22"/>
          <w:szCs w:val="22"/>
        </w:rPr>
      </w:pPr>
      <w:r>
        <w:rPr>
          <w:rFonts w:ascii="Arial Narrow" w:hAnsi="Arial Narrow"/>
          <w:sz w:val="22"/>
          <w:szCs w:val="22"/>
        </w:rPr>
        <w:t xml:space="preserve">Es pot </w:t>
      </w:r>
      <w:r w:rsidR="00511D9D" w:rsidRPr="00673670">
        <w:rPr>
          <w:rFonts w:ascii="Arial Narrow" w:hAnsi="Arial Narrow"/>
          <w:sz w:val="22"/>
          <w:szCs w:val="22"/>
        </w:rPr>
        <w:t xml:space="preserve">descarregar aquest annex en format </w:t>
      </w:r>
      <w:proofErr w:type="spellStart"/>
      <w:r w:rsidR="00511D9D" w:rsidRPr="00673670">
        <w:rPr>
          <w:rFonts w:ascii="Arial Narrow" w:hAnsi="Arial Narrow"/>
          <w:sz w:val="22"/>
          <w:szCs w:val="22"/>
        </w:rPr>
        <w:t>word</w:t>
      </w:r>
      <w:proofErr w:type="spellEnd"/>
      <w:r w:rsidR="00511D9D" w:rsidRPr="00673670">
        <w:rPr>
          <w:rFonts w:ascii="Arial Narrow" w:hAnsi="Arial Narrow"/>
          <w:sz w:val="22"/>
          <w:szCs w:val="22"/>
        </w:rPr>
        <w:t xml:space="preserve"> a </w:t>
      </w:r>
      <w:hyperlink r:id="rId43" w:anchor="altra-documentacio" w:history="1">
        <w:r w:rsidR="00511D9D" w:rsidRPr="00673670">
          <w:rPr>
            <w:rStyle w:val="Enlla"/>
            <w:rFonts w:ascii="Arial Narrow" w:hAnsi="Arial Narrow"/>
            <w:sz w:val="22"/>
            <w:szCs w:val="22"/>
          </w:rPr>
          <w:t>l’enllaç següent</w:t>
        </w:r>
      </w:hyperlink>
      <w:r w:rsidR="00511D9D" w:rsidRPr="00673670">
        <w:rPr>
          <w:rFonts w:ascii="Arial Narrow" w:hAnsi="Arial Narrow"/>
          <w:sz w:val="22"/>
          <w:szCs w:val="22"/>
        </w:rPr>
        <w:t>.</w:t>
      </w:r>
    </w:p>
    <w:p w14:paraId="20660EDA" w14:textId="065486A8" w:rsidR="00755D7F" w:rsidRPr="00673670" w:rsidRDefault="00755D7F" w:rsidP="003660EF">
      <w:pPr>
        <w:jc w:val="both"/>
        <w:rPr>
          <w:rFonts w:ascii="Arial Narrow" w:hAnsi="Arial Narrow"/>
          <w:sz w:val="22"/>
          <w:szCs w:val="22"/>
        </w:rPr>
      </w:pPr>
    </w:p>
    <w:p w14:paraId="73BE9D1D" w14:textId="51F8A98A" w:rsidR="00755D7F" w:rsidRPr="0074616D" w:rsidRDefault="00755D7F" w:rsidP="00755D7F">
      <w:pPr>
        <w:pStyle w:val="brieftext"/>
        <w:spacing w:before="0" w:line="240" w:lineRule="auto"/>
        <w:jc w:val="both"/>
        <w:rPr>
          <w:rFonts w:ascii="Arial Narrow" w:hAnsi="Arial Narrow" w:cs="Arial"/>
          <w:color w:val="000000"/>
          <w:sz w:val="22"/>
          <w:szCs w:val="22"/>
          <w:u w:val="single"/>
          <w:lang w:eastAsia="es-ES_tradnl"/>
        </w:rPr>
      </w:pPr>
      <w:r w:rsidRPr="00673670">
        <w:rPr>
          <w:rFonts w:ascii="Arial Narrow" w:hAnsi="Arial Narrow" w:cs="Arial"/>
          <w:color w:val="000000"/>
          <w:sz w:val="22"/>
          <w:szCs w:val="22"/>
          <w:lang w:eastAsia="es-ES_tradnl"/>
        </w:rPr>
        <w:t xml:space="preserve">Per a cada lot, la memòria tècnica acreditativa dels criteris ocuparà com a màxim 20 pàgines. </w:t>
      </w:r>
      <w:r w:rsidRPr="00673670">
        <w:rPr>
          <w:rFonts w:ascii="Arial Narrow" w:hAnsi="Arial Narrow" w:cs="Arial"/>
          <w:color w:val="000000"/>
          <w:sz w:val="22"/>
          <w:szCs w:val="22"/>
          <w:u w:val="single"/>
          <w:lang w:eastAsia="es-ES_tradnl"/>
        </w:rPr>
        <w:t>Les propostes que excedeixin aquesta extensió màxima de pàgines, únicament serà valorades fins a la pàgina on s’assoleixi el límit marcat, per garantir el principi d’igualtat de tracte de les licitadores i no discriminació i transparència d’acord amb l’article 1 i 132.1 de la LCSP.</w:t>
      </w:r>
      <w:r w:rsidRPr="00673670">
        <w:rPr>
          <w:rFonts w:ascii="Arial Narrow" w:hAnsi="Arial Narrow" w:cs="Arial"/>
          <w:color w:val="000000"/>
          <w:sz w:val="22"/>
          <w:szCs w:val="22"/>
          <w:lang w:eastAsia="es-ES_tradnl"/>
        </w:rPr>
        <w:t xml:space="preserve"> La portada i l’índex no es computaran dins de les 20 pàgines. A títol orientatiu, les propostes hauran de presentar-se en lletra format </w:t>
      </w:r>
      <w:proofErr w:type="spellStart"/>
      <w:r w:rsidRPr="00673670">
        <w:rPr>
          <w:rFonts w:ascii="Arial Narrow" w:hAnsi="Arial Narrow" w:cs="Arial"/>
          <w:color w:val="000000"/>
          <w:sz w:val="22"/>
          <w:szCs w:val="22"/>
          <w:lang w:eastAsia="es-ES_tradnl"/>
        </w:rPr>
        <w:t>Arial</w:t>
      </w:r>
      <w:proofErr w:type="spellEnd"/>
      <w:r w:rsidRPr="00673670">
        <w:rPr>
          <w:rFonts w:ascii="Arial Narrow" w:hAnsi="Arial Narrow" w:cs="Arial"/>
          <w:color w:val="000000"/>
          <w:sz w:val="22"/>
          <w:szCs w:val="22"/>
          <w:lang w:eastAsia="es-ES_tradnl"/>
        </w:rPr>
        <w:t xml:space="preserve"> </w:t>
      </w:r>
      <w:proofErr w:type="spellStart"/>
      <w:r w:rsidRPr="00673670">
        <w:rPr>
          <w:rFonts w:ascii="Arial Narrow" w:hAnsi="Arial Narrow" w:cs="Arial"/>
          <w:color w:val="000000"/>
          <w:sz w:val="22"/>
          <w:szCs w:val="22"/>
          <w:lang w:eastAsia="es-ES_tradnl"/>
        </w:rPr>
        <w:t>Narrow</w:t>
      </w:r>
      <w:proofErr w:type="spellEnd"/>
      <w:r w:rsidRPr="00673670">
        <w:rPr>
          <w:rFonts w:ascii="Arial Narrow" w:hAnsi="Arial Narrow" w:cs="Arial"/>
          <w:color w:val="000000"/>
          <w:sz w:val="22"/>
          <w:szCs w:val="22"/>
          <w:lang w:eastAsia="es-ES_tradnl"/>
        </w:rPr>
        <w:t xml:space="preserve"> 11 i interlineat 1,0.</w:t>
      </w:r>
    </w:p>
    <w:p w14:paraId="1B891F9B" w14:textId="77777777" w:rsidR="00511D9D" w:rsidRDefault="00511D9D" w:rsidP="003660EF">
      <w:pPr>
        <w:jc w:val="both"/>
        <w:rPr>
          <w:rFonts w:ascii="Arial Narrow" w:hAnsi="Arial Narrow"/>
          <w:sz w:val="22"/>
          <w:szCs w:val="22"/>
        </w:rPr>
      </w:pPr>
    </w:p>
    <w:p w14:paraId="1FC6D68A" w14:textId="77DE3236" w:rsidR="003660EF" w:rsidRPr="00982AEC" w:rsidRDefault="003660EF" w:rsidP="003660EF">
      <w:pPr>
        <w:jc w:val="both"/>
        <w:rPr>
          <w:rFonts w:ascii="Arial Narrow" w:hAnsi="Arial Narrow"/>
          <w:b/>
          <w:sz w:val="22"/>
          <w:szCs w:val="22"/>
        </w:rPr>
      </w:pPr>
      <w:r w:rsidRPr="00982AEC">
        <w:rPr>
          <w:rFonts w:ascii="Arial Narrow" w:hAnsi="Arial Narrow"/>
          <w:b/>
          <w:sz w:val="22"/>
          <w:szCs w:val="22"/>
        </w:rPr>
        <w:t xml:space="preserve">La documentació justificativa d'aquests criteris avaluables mitjançant judicis de valor s'ha d'incloure necessàriament i única en el Sobre </w:t>
      </w:r>
      <w:r w:rsidR="00B03586" w:rsidRPr="00982AEC">
        <w:rPr>
          <w:rFonts w:ascii="Arial Narrow" w:hAnsi="Arial Narrow"/>
          <w:b/>
          <w:sz w:val="22"/>
          <w:szCs w:val="22"/>
        </w:rPr>
        <w:t>electrònic B</w:t>
      </w:r>
      <w:r w:rsidRPr="00982AEC">
        <w:rPr>
          <w:rFonts w:ascii="Arial Narrow" w:hAnsi="Arial Narrow"/>
          <w:b/>
          <w:sz w:val="22"/>
          <w:szCs w:val="22"/>
        </w:rPr>
        <w:t>.</w:t>
      </w:r>
    </w:p>
    <w:p w14:paraId="0646444B" w14:textId="1E75F2D8" w:rsidR="003660EF" w:rsidRPr="00982AEC" w:rsidRDefault="003660EF" w:rsidP="003A1003">
      <w:pPr>
        <w:jc w:val="both"/>
        <w:rPr>
          <w:rFonts w:ascii="Arial Narrow" w:hAnsi="Arial Narrow"/>
          <w:sz w:val="22"/>
          <w:szCs w:val="22"/>
        </w:rPr>
      </w:pPr>
    </w:p>
    <w:p w14:paraId="5AF08105" w14:textId="79F21137" w:rsidR="00FF7B10" w:rsidRPr="00B03586" w:rsidRDefault="00FF7B10" w:rsidP="00FF7B10">
      <w:pPr>
        <w:jc w:val="both"/>
        <w:rPr>
          <w:rFonts w:ascii="Arial Narrow" w:hAnsi="Arial Narrow"/>
          <w:sz w:val="24"/>
          <w:szCs w:val="24"/>
        </w:rPr>
      </w:pPr>
      <w:r w:rsidRPr="00982AEC">
        <w:rPr>
          <w:rFonts w:ascii="Arial Narrow" w:hAnsi="Arial Narrow"/>
          <w:b/>
          <w:sz w:val="24"/>
          <w:szCs w:val="24"/>
          <w:u w:val="single"/>
        </w:rPr>
        <w:t xml:space="preserve">Sobre </w:t>
      </w:r>
      <w:r w:rsidR="00B03586" w:rsidRPr="00982AEC">
        <w:rPr>
          <w:rFonts w:ascii="Arial Narrow" w:hAnsi="Arial Narrow"/>
          <w:b/>
          <w:sz w:val="24"/>
          <w:szCs w:val="24"/>
          <w:u w:val="single"/>
        </w:rPr>
        <w:t>electrònic C</w:t>
      </w:r>
      <w:r w:rsidRPr="00B03586">
        <w:rPr>
          <w:rFonts w:ascii="Arial Narrow" w:hAnsi="Arial Narrow"/>
          <w:sz w:val="24"/>
          <w:szCs w:val="24"/>
        </w:rPr>
        <w:t xml:space="preserve"> </w:t>
      </w:r>
    </w:p>
    <w:p w14:paraId="57928A36" w14:textId="77777777" w:rsidR="00FF7B10" w:rsidRPr="00B24314" w:rsidRDefault="00FF7B10" w:rsidP="00FF7B10">
      <w:pPr>
        <w:jc w:val="both"/>
        <w:rPr>
          <w:rFonts w:ascii="Arial Narrow" w:hAnsi="Arial Narrow"/>
          <w:sz w:val="22"/>
          <w:szCs w:val="22"/>
        </w:rPr>
      </w:pPr>
    </w:p>
    <w:p w14:paraId="37A0593D" w14:textId="77777777" w:rsidR="00FF7B10" w:rsidRPr="00B24314" w:rsidRDefault="00FF7B10" w:rsidP="00FF7B10">
      <w:pPr>
        <w:jc w:val="both"/>
        <w:rPr>
          <w:rFonts w:ascii="Arial Narrow" w:hAnsi="Arial Narrow"/>
          <w:sz w:val="22"/>
          <w:szCs w:val="22"/>
        </w:rPr>
      </w:pPr>
      <w:r w:rsidRPr="00B24314">
        <w:rPr>
          <w:rFonts w:ascii="Arial Narrow" w:hAnsi="Arial Narrow"/>
          <w:sz w:val="22"/>
          <w:szCs w:val="22"/>
        </w:rPr>
        <w:t>Aquest sobre ha de contenir:</w:t>
      </w:r>
    </w:p>
    <w:p w14:paraId="1D8C44FE" w14:textId="77777777" w:rsidR="00FF7B10" w:rsidRPr="00B24314" w:rsidRDefault="00FF7B10" w:rsidP="00FF7B10">
      <w:pPr>
        <w:jc w:val="both"/>
        <w:rPr>
          <w:rFonts w:ascii="Arial Narrow" w:hAnsi="Arial Narrow"/>
          <w:sz w:val="22"/>
          <w:szCs w:val="22"/>
        </w:rPr>
      </w:pPr>
    </w:p>
    <w:p w14:paraId="293F87DC" w14:textId="77777777" w:rsidR="00FF7B10" w:rsidRPr="00B24314" w:rsidRDefault="00FF7B10" w:rsidP="00FF7B10">
      <w:pPr>
        <w:jc w:val="both"/>
        <w:rPr>
          <w:rFonts w:ascii="Arial Narrow" w:hAnsi="Arial Narrow"/>
          <w:sz w:val="22"/>
          <w:szCs w:val="22"/>
        </w:rPr>
      </w:pPr>
      <w:r w:rsidRPr="00B24314">
        <w:rPr>
          <w:rFonts w:ascii="Arial Narrow" w:hAnsi="Arial Narrow"/>
          <w:b/>
          <w:sz w:val="22"/>
          <w:szCs w:val="22"/>
        </w:rPr>
        <w:t>1. L’oferta econòmica</w:t>
      </w:r>
      <w:r w:rsidRPr="00B24314">
        <w:rPr>
          <w:rFonts w:ascii="Arial Narrow" w:hAnsi="Arial Narrow"/>
          <w:sz w:val="22"/>
          <w:szCs w:val="22"/>
        </w:rPr>
        <w:t>, signada per l’empresa licitadora o persona que el representi, d’acord amb el següent model:</w:t>
      </w:r>
    </w:p>
    <w:p w14:paraId="054BD69F" w14:textId="77777777" w:rsidR="00FF7B10" w:rsidRPr="00B24314" w:rsidRDefault="00FF7B10" w:rsidP="00FF7B10">
      <w:pPr>
        <w:jc w:val="both"/>
        <w:rPr>
          <w:rFonts w:ascii="Arial Narrow" w:hAnsi="Arial Narrow"/>
          <w:sz w:val="22"/>
          <w:szCs w:val="22"/>
        </w:rPr>
      </w:pPr>
    </w:p>
    <w:p w14:paraId="4975411E" w14:textId="3A8DF910" w:rsidR="00FF7B10" w:rsidRPr="00166511" w:rsidRDefault="00FF7B10" w:rsidP="00FF7B10">
      <w:pPr>
        <w:jc w:val="both"/>
        <w:rPr>
          <w:rFonts w:ascii="Arial Narrow" w:hAnsi="Arial Narrow"/>
          <w:i/>
          <w:iCs/>
          <w:sz w:val="22"/>
          <w:szCs w:val="22"/>
        </w:rPr>
      </w:pPr>
      <w:r w:rsidRPr="00166511">
        <w:rPr>
          <w:rFonts w:ascii="Arial Narrow" w:hAnsi="Arial Narrow"/>
          <w:i/>
          <w:iCs/>
          <w:sz w:val="22"/>
          <w:szCs w:val="22"/>
        </w:rPr>
        <w:t>"........................ , domiciliat/</w:t>
      </w:r>
      <w:proofErr w:type="spellStart"/>
      <w:r w:rsidRPr="00166511">
        <w:rPr>
          <w:rFonts w:ascii="Arial Narrow" w:hAnsi="Arial Narrow"/>
          <w:i/>
          <w:iCs/>
          <w:sz w:val="22"/>
          <w:szCs w:val="22"/>
        </w:rPr>
        <w:t>ada</w:t>
      </w:r>
      <w:proofErr w:type="spellEnd"/>
      <w:r w:rsidRPr="00166511">
        <w:rPr>
          <w:rFonts w:ascii="Arial Narrow" w:hAnsi="Arial Narrow"/>
          <w:i/>
          <w:iCs/>
          <w:sz w:val="22"/>
          <w:szCs w:val="22"/>
        </w:rPr>
        <w:t xml:space="preserve"> al carrer/via ................., núm. ... de ............................., amb DNI/NIF ........., major d'edat, en nom propi, o en representació de la licitadora .........................., amb domicili al carrer/via ..........................................., núm. ... de .............................., assabentat/</w:t>
      </w:r>
      <w:proofErr w:type="spellStart"/>
      <w:r w:rsidRPr="00166511">
        <w:rPr>
          <w:rFonts w:ascii="Arial Narrow" w:hAnsi="Arial Narrow"/>
          <w:i/>
          <w:iCs/>
          <w:sz w:val="22"/>
          <w:szCs w:val="22"/>
        </w:rPr>
        <w:t>ada</w:t>
      </w:r>
      <w:proofErr w:type="spellEnd"/>
      <w:r w:rsidRPr="00166511">
        <w:rPr>
          <w:rFonts w:ascii="Arial Narrow" w:hAnsi="Arial Narrow"/>
          <w:i/>
          <w:iCs/>
          <w:sz w:val="22"/>
          <w:szCs w:val="22"/>
        </w:rPr>
        <w:t xml:space="preserve"> de les condicions exigides per optar a l’adjudicació del contracte que té per objecte </w:t>
      </w:r>
      <w:r w:rsidR="00673670" w:rsidRPr="00166511">
        <w:rPr>
          <w:rFonts w:ascii="Arial Narrow" w:hAnsi="Arial Narrow"/>
          <w:i/>
          <w:iCs/>
          <w:sz w:val="22"/>
          <w:szCs w:val="22"/>
        </w:rPr>
        <w:t xml:space="preserve">.......................... </w:t>
      </w:r>
      <w:r w:rsidR="00673670" w:rsidRPr="00166511">
        <w:rPr>
          <w:rFonts w:ascii="Arial Narrow" w:hAnsi="Arial Narrow"/>
          <w:b/>
          <w:bCs/>
          <w:i/>
          <w:iCs/>
          <w:sz w:val="22"/>
          <w:szCs w:val="22"/>
        </w:rPr>
        <w:t>Lot número ............,</w:t>
      </w:r>
      <w:r w:rsidR="00673670" w:rsidRPr="00166511">
        <w:rPr>
          <w:rFonts w:ascii="Arial Narrow" w:hAnsi="Arial Narrow"/>
          <w:i/>
          <w:iCs/>
          <w:sz w:val="22"/>
          <w:szCs w:val="22"/>
        </w:rPr>
        <w:t xml:space="preserve"> </w:t>
      </w:r>
      <w:r w:rsidRPr="00166511">
        <w:rPr>
          <w:rFonts w:ascii="Arial Narrow" w:hAnsi="Arial Narrow"/>
          <w:i/>
          <w:iCs/>
          <w:sz w:val="22"/>
          <w:szCs w:val="22"/>
        </w:rPr>
        <w:t>es compromet a realitzar-lo amb subjecció al plec de clàusules administratives particulars i al de prescripcions tècniques pel preu de:</w:t>
      </w:r>
    </w:p>
    <w:p w14:paraId="72677B12" w14:textId="77777777" w:rsidR="00020285" w:rsidRPr="00B24314" w:rsidRDefault="00020285" w:rsidP="00020285">
      <w:pPr>
        <w:jc w:val="both"/>
        <w:rPr>
          <w:rFonts w:ascii="Arial Narrow" w:hAnsi="Arial Narrow"/>
        </w:rPr>
      </w:pPr>
    </w:p>
    <w:tbl>
      <w:tblPr>
        <w:tblW w:w="9639" w:type="dxa"/>
        <w:tblInd w:w="5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4" w:type="dxa"/>
          <w:right w:w="54" w:type="dxa"/>
        </w:tblCellMar>
        <w:tblLook w:val="0000" w:firstRow="0" w:lastRow="0" w:firstColumn="0" w:lastColumn="0" w:noHBand="0" w:noVBand="0"/>
      </w:tblPr>
      <w:tblGrid>
        <w:gridCol w:w="2268"/>
        <w:gridCol w:w="3402"/>
        <w:gridCol w:w="2835"/>
        <w:gridCol w:w="1134"/>
      </w:tblGrid>
      <w:tr w:rsidR="00673670" w:rsidRPr="00B24314" w14:paraId="4E639FF3" w14:textId="77777777" w:rsidTr="00673670">
        <w:trPr>
          <w:trHeight w:val="240"/>
        </w:trPr>
        <w:tc>
          <w:tcPr>
            <w:tcW w:w="2268" w:type="dxa"/>
            <w:shd w:val="clear" w:color="auto" w:fill="auto"/>
          </w:tcPr>
          <w:p w14:paraId="06E95F7F" w14:textId="77777777" w:rsidR="00673670" w:rsidRPr="00B24314" w:rsidRDefault="00673670" w:rsidP="00673670">
            <w:pPr>
              <w:pBdr>
                <w:left w:val="single" w:sz="4" w:space="1" w:color="auto"/>
              </w:pBdr>
              <w:jc w:val="both"/>
              <w:rPr>
                <w:rFonts w:ascii="Arial Narrow" w:hAnsi="Arial Narrow"/>
                <w:snapToGrid w:val="0"/>
                <w:sz w:val="22"/>
                <w:lang w:eastAsia="es-ES"/>
              </w:rPr>
            </w:pPr>
          </w:p>
        </w:tc>
        <w:tc>
          <w:tcPr>
            <w:tcW w:w="3402" w:type="dxa"/>
          </w:tcPr>
          <w:p w14:paraId="656200C1" w14:textId="52F49927" w:rsidR="00673670" w:rsidRPr="000F6F85" w:rsidRDefault="00673670" w:rsidP="00673670">
            <w:pPr>
              <w:pBdr>
                <w:left w:val="single" w:sz="4" w:space="1" w:color="auto"/>
              </w:pBdr>
              <w:jc w:val="both"/>
              <w:rPr>
                <w:rFonts w:ascii="Arial Narrow" w:hAnsi="Arial Narrow"/>
                <w:snapToGrid w:val="0"/>
                <w:lang w:eastAsia="es-ES"/>
              </w:rPr>
            </w:pPr>
            <w:r w:rsidRPr="00535D3C">
              <w:rPr>
                <w:rFonts w:ascii="Arial Narrow" w:hAnsi="Arial Narrow"/>
                <w:snapToGrid w:val="0"/>
                <w:lang w:eastAsia="es-ES"/>
              </w:rPr>
              <w:t>Preu hora sense IVA</w:t>
            </w:r>
          </w:p>
        </w:tc>
        <w:tc>
          <w:tcPr>
            <w:tcW w:w="2835" w:type="dxa"/>
            <w:shd w:val="clear" w:color="auto" w:fill="auto"/>
          </w:tcPr>
          <w:p w14:paraId="46C00834" w14:textId="77777777" w:rsidR="00673670" w:rsidRPr="00B24314" w:rsidRDefault="00673670" w:rsidP="00673670">
            <w:pPr>
              <w:pBdr>
                <w:left w:val="single" w:sz="4" w:space="1" w:color="auto"/>
              </w:pBdr>
              <w:jc w:val="right"/>
              <w:rPr>
                <w:rFonts w:ascii="Arial Narrow" w:hAnsi="Arial Narrow"/>
                <w:snapToGrid w:val="0"/>
                <w:sz w:val="22"/>
                <w:lang w:eastAsia="es-ES"/>
              </w:rPr>
            </w:pPr>
            <w:r w:rsidRPr="00B24314">
              <w:rPr>
                <w:rFonts w:ascii="Arial Narrow" w:hAnsi="Arial Narrow"/>
                <w:snapToGrid w:val="0"/>
                <w:sz w:val="22"/>
                <w:lang w:eastAsia="es-ES"/>
              </w:rPr>
              <w:t xml:space="preserve"> ............euros</w:t>
            </w:r>
          </w:p>
        </w:tc>
        <w:tc>
          <w:tcPr>
            <w:tcW w:w="1134" w:type="dxa"/>
            <w:shd w:val="clear" w:color="auto" w:fill="auto"/>
          </w:tcPr>
          <w:p w14:paraId="5007981E" w14:textId="2734F843" w:rsidR="00673670" w:rsidRPr="00B24314" w:rsidRDefault="00673670" w:rsidP="00673670">
            <w:pPr>
              <w:pBdr>
                <w:left w:val="single" w:sz="4" w:space="1" w:color="auto"/>
              </w:pBdr>
              <w:jc w:val="both"/>
              <w:rPr>
                <w:rFonts w:ascii="Arial Narrow" w:hAnsi="Arial Narrow"/>
                <w:snapToGrid w:val="0"/>
                <w:sz w:val="22"/>
                <w:lang w:eastAsia="es-ES"/>
              </w:rPr>
            </w:pPr>
            <w:r w:rsidRPr="00B24314">
              <w:rPr>
                <w:rFonts w:ascii="Arial Narrow" w:hAnsi="Arial Narrow"/>
                <w:snapToGrid w:val="0"/>
                <w:sz w:val="22"/>
                <w:lang w:eastAsia="es-ES"/>
              </w:rPr>
              <w:t>A</w:t>
            </w:r>
          </w:p>
        </w:tc>
      </w:tr>
      <w:tr w:rsidR="00673670" w:rsidRPr="00B24314" w14:paraId="5460CE22" w14:textId="77777777" w:rsidTr="00673670">
        <w:tc>
          <w:tcPr>
            <w:tcW w:w="2268" w:type="dxa"/>
            <w:shd w:val="clear" w:color="auto" w:fill="auto"/>
          </w:tcPr>
          <w:p w14:paraId="5EFBFA14" w14:textId="77777777" w:rsidR="00673670" w:rsidRPr="00B24314" w:rsidRDefault="00673670" w:rsidP="00673670">
            <w:pPr>
              <w:pBdr>
                <w:left w:val="single" w:sz="4" w:space="1" w:color="auto"/>
              </w:pBdr>
              <w:jc w:val="both"/>
              <w:rPr>
                <w:rFonts w:ascii="Arial Narrow" w:hAnsi="Arial Narrow"/>
                <w:snapToGrid w:val="0"/>
                <w:sz w:val="22"/>
                <w:lang w:eastAsia="es-ES"/>
              </w:rPr>
            </w:pPr>
            <w:r w:rsidRPr="00B24314">
              <w:rPr>
                <w:rFonts w:ascii="Arial Narrow" w:hAnsi="Arial Narrow"/>
                <w:snapToGrid w:val="0"/>
                <w:sz w:val="22"/>
                <w:lang w:eastAsia="es-ES"/>
              </w:rPr>
              <w:t>Tipus IVA (... %)</w:t>
            </w:r>
          </w:p>
        </w:tc>
        <w:tc>
          <w:tcPr>
            <w:tcW w:w="3402" w:type="dxa"/>
          </w:tcPr>
          <w:p w14:paraId="21E9C3AB" w14:textId="0CA45FA9" w:rsidR="00673670" w:rsidRPr="000F6F85" w:rsidRDefault="00673670" w:rsidP="00673670">
            <w:pPr>
              <w:pBdr>
                <w:left w:val="single" w:sz="4" w:space="1" w:color="auto"/>
              </w:pBdr>
              <w:jc w:val="both"/>
              <w:rPr>
                <w:rFonts w:ascii="Arial Narrow" w:hAnsi="Arial Narrow"/>
                <w:snapToGrid w:val="0"/>
                <w:lang w:eastAsia="es-ES"/>
              </w:rPr>
            </w:pPr>
            <w:r w:rsidRPr="00535D3C">
              <w:rPr>
                <w:rFonts w:ascii="Arial Narrow" w:hAnsi="Arial Narrow"/>
                <w:snapToGrid w:val="0"/>
                <w:lang w:eastAsia="es-ES"/>
              </w:rPr>
              <w:t>Import IVA</w:t>
            </w:r>
          </w:p>
        </w:tc>
        <w:tc>
          <w:tcPr>
            <w:tcW w:w="2835" w:type="dxa"/>
            <w:shd w:val="clear" w:color="auto" w:fill="auto"/>
          </w:tcPr>
          <w:p w14:paraId="6C7D5073" w14:textId="77777777" w:rsidR="00673670" w:rsidRPr="00B24314" w:rsidRDefault="00673670" w:rsidP="00673670">
            <w:pPr>
              <w:pBdr>
                <w:left w:val="single" w:sz="4" w:space="1" w:color="auto"/>
              </w:pBdr>
              <w:jc w:val="right"/>
              <w:rPr>
                <w:rFonts w:ascii="Arial Narrow" w:hAnsi="Arial Narrow"/>
                <w:snapToGrid w:val="0"/>
                <w:sz w:val="22"/>
                <w:lang w:eastAsia="es-ES"/>
              </w:rPr>
            </w:pPr>
            <w:r w:rsidRPr="00B24314">
              <w:rPr>
                <w:rFonts w:ascii="Arial Narrow" w:hAnsi="Arial Narrow"/>
                <w:snapToGrid w:val="0"/>
                <w:sz w:val="22"/>
                <w:lang w:eastAsia="es-ES"/>
              </w:rPr>
              <w:t xml:space="preserve"> ............euros</w:t>
            </w:r>
          </w:p>
        </w:tc>
        <w:tc>
          <w:tcPr>
            <w:tcW w:w="1134" w:type="dxa"/>
            <w:shd w:val="clear" w:color="auto" w:fill="auto"/>
          </w:tcPr>
          <w:p w14:paraId="1E844BE8" w14:textId="6BA25D74" w:rsidR="00673670" w:rsidRPr="00B24314" w:rsidRDefault="00673670" w:rsidP="00673670">
            <w:pPr>
              <w:pBdr>
                <w:left w:val="single" w:sz="4" w:space="1" w:color="auto"/>
              </w:pBdr>
              <w:jc w:val="both"/>
              <w:rPr>
                <w:rFonts w:ascii="Arial Narrow" w:hAnsi="Arial Narrow"/>
                <w:snapToGrid w:val="0"/>
                <w:sz w:val="22"/>
                <w:lang w:eastAsia="es-ES"/>
              </w:rPr>
            </w:pPr>
            <w:r w:rsidRPr="00B24314">
              <w:rPr>
                <w:rFonts w:ascii="Arial Narrow" w:hAnsi="Arial Narrow"/>
                <w:snapToGrid w:val="0"/>
                <w:sz w:val="22"/>
                <w:lang w:eastAsia="es-ES"/>
              </w:rPr>
              <w:t>B</w:t>
            </w:r>
          </w:p>
        </w:tc>
      </w:tr>
      <w:tr w:rsidR="00673670" w:rsidRPr="00B24314" w14:paraId="3799296B" w14:textId="77777777" w:rsidTr="00673670">
        <w:tc>
          <w:tcPr>
            <w:tcW w:w="2268" w:type="dxa"/>
            <w:shd w:val="clear" w:color="auto" w:fill="auto"/>
          </w:tcPr>
          <w:p w14:paraId="20D0D9CD" w14:textId="77777777" w:rsidR="00673670" w:rsidRPr="00B24314" w:rsidRDefault="00673670" w:rsidP="00673670">
            <w:pPr>
              <w:pBdr>
                <w:left w:val="single" w:sz="4" w:space="1" w:color="auto"/>
              </w:pBdr>
              <w:jc w:val="both"/>
              <w:rPr>
                <w:rFonts w:ascii="Arial Narrow" w:hAnsi="Arial Narrow"/>
                <w:snapToGrid w:val="0"/>
                <w:sz w:val="22"/>
                <w:lang w:eastAsia="es-ES"/>
              </w:rPr>
            </w:pPr>
          </w:p>
        </w:tc>
        <w:tc>
          <w:tcPr>
            <w:tcW w:w="3402" w:type="dxa"/>
          </w:tcPr>
          <w:p w14:paraId="5AD781C5" w14:textId="18F69EDA" w:rsidR="00673670" w:rsidRPr="000F6F85" w:rsidRDefault="00673670" w:rsidP="00673670">
            <w:pPr>
              <w:pBdr>
                <w:left w:val="single" w:sz="4" w:space="1" w:color="auto"/>
              </w:pBdr>
              <w:jc w:val="both"/>
              <w:rPr>
                <w:rFonts w:ascii="Arial Narrow" w:hAnsi="Arial Narrow"/>
                <w:snapToGrid w:val="0"/>
                <w:lang w:eastAsia="es-ES"/>
              </w:rPr>
            </w:pPr>
            <w:r w:rsidRPr="00535D3C">
              <w:rPr>
                <w:rFonts w:ascii="Arial Narrow" w:hAnsi="Arial Narrow"/>
                <w:snapToGrid w:val="0"/>
                <w:lang w:eastAsia="es-ES"/>
              </w:rPr>
              <w:t>Preu hora amb IVA</w:t>
            </w:r>
          </w:p>
        </w:tc>
        <w:tc>
          <w:tcPr>
            <w:tcW w:w="2835" w:type="dxa"/>
            <w:shd w:val="clear" w:color="auto" w:fill="auto"/>
          </w:tcPr>
          <w:p w14:paraId="49C01CA7" w14:textId="77777777" w:rsidR="00673670" w:rsidRPr="00B24314" w:rsidRDefault="00673670" w:rsidP="00673670">
            <w:pPr>
              <w:pBdr>
                <w:left w:val="single" w:sz="4" w:space="1" w:color="auto"/>
              </w:pBdr>
              <w:jc w:val="right"/>
              <w:rPr>
                <w:rFonts w:ascii="Arial Narrow" w:hAnsi="Arial Narrow"/>
                <w:snapToGrid w:val="0"/>
                <w:sz w:val="22"/>
                <w:lang w:eastAsia="es-ES"/>
              </w:rPr>
            </w:pPr>
            <w:r w:rsidRPr="00B24314">
              <w:rPr>
                <w:rFonts w:ascii="Arial Narrow" w:hAnsi="Arial Narrow"/>
                <w:snapToGrid w:val="0"/>
                <w:sz w:val="22"/>
                <w:lang w:eastAsia="es-ES"/>
              </w:rPr>
              <w:t xml:space="preserve"> ............euros</w:t>
            </w:r>
          </w:p>
        </w:tc>
        <w:tc>
          <w:tcPr>
            <w:tcW w:w="1134" w:type="dxa"/>
            <w:shd w:val="clear" w:color="auto" w:fill="auto"/>
          </w:tcPr>
          <w:p w14:paraId="6A180C34" w14:textId="7CDBB097" w:rsidR="00673670" w:rsidRPr="00B24314" w:rsidRDefault="00673670" w:rsidP="00673670">
            <w:pPr>
              <w:pBdr>
                <w:left w:val="single" w:sz="4" w:space="1" w:color="auto"/>
              </w:pBdr>
              <w:jc w:val="both"/>
              <w:rPr>
                <w:rFonts w:ascii="Arial Narrow" w:hAnsi="Arial Narrow"/>
                <w:snapToGrid w:val="0"/>
                <w:sz w:val="22"/>
                <w:lang w:eastAsia="es-ES"/>
              </w:rPr>
            </w:pPr>
            <w:r w:rsidRPr="00B24314">
              <w:rPr>
                <w:rFonts w:ascii="Arial Narrow" w:hAnsi="Arial Narrow"/>
                <w:snapToGrid w:val="0"/>
                <w:sz w:val="22"/>
                <w:lang w:eastAsia="es-ES"/>
              </w:rPr>
              <w:t>C= A+B</w:t>
            </w:r>
          </w:p>
        </w:tc>
      </w:tr>
    </w:tbl>
    <w:p w14:paraId="7C437A9F" w14:textId="77777777" w:rsidR="00FF7B10" w:rsidRPr="00B24314" w:rsidRDefault="00FF7B10" w:rsidP="00FF7B10">
      <w:pPr>
        <w:jc w:val="both"/>
        <w:rPr>
          <w:rFonts w:ascii="Arial Narrow" w:hAnsi="Arial Narrow"/>
          <w:sz w:val="22"/>
          <w:szCs w:val="22"/>
        </w:rPr>
      </w:pPr>
    </w:p>
    <w:p w14:paraId="35B15F7F" w14:textId="77777777" w:rsidR="008A6907" w:rsidRDefault="008A6907" w:rsidP="008A6907">
      <w:pPr>
        <w:jc w:val="both"/>
        <w:rPr>
          <w:rFonts w:ascii="Arial Narrow" w:hAnsi="Arial Narrow"/>
          <w:sz w:val="22"/>
          <w:szCs w:val="22"/>
        </w:rPr>
      </w:pPr>
      <w:r w:rsidRPr="00566381">
        <w:rPr>
          <w:rFonts w:ascii="Arial Narrow" w:hAnsi="Arial Narrow"/>
          <w:sz w:val="22"/>
          <w:szCs w:val="22"/>
        </w:rPr>
        <w:t>d'acord amb el detall en conceptes o partides que s'adjunta com a annex que inclou també la indicació, com a partida independent, en el seu cas, de l’import de l’IVA que ha de ser repercutit</w:t>
      </w:r>
      <w:r>
        <w:rPr>
          <w:rFonts w:ascii="Arial Narrow" w:hAnsi="Arial Narrow"/>
          <w:sz w:val="22"/>
          <w:szCs w:val="22"/>
        </w:rPr>
        <w:t>.</w:t>
      </w:r>
    </w:p>
    <w:p w14:paraId="70A96D24" w14:textId="77777777" w:rsidR="008A6907" w:rsidRDefault="008A6907" w:rsidP="008A6907">
      <w:pPr>
        <w:jc w:val="both"/>
        <w:rPr>
          <w:rFonts w:ascii="Arial Narrow" w:hAnsi="Arial Narrow"/>
          <w:sz w:val="22"/>
          <w:szCs w:val="22"/>
        </w:rPr>
      </w:pPr>
    </w:p>
    <w:p w14:paraId="2ECCEE66" w14:textId="77777777" w:rsidR="008A6907" w:rsidRPr="00566381" w:rsidRDefault="008A6907" w:rsidP="008A6907">
      <w:pPr>
        <w:jc w:val="both"/>
        <w:rPr>
          <w:rFonts w:ascii="Arial Narrow" w:hAnsi="Arial Narrow"/>
          <w:sz w:val="22"/>
          <w:szCs w:val="22"/>
        </w:rPr>
      </w:pPr>
      <w:r w:rsidRPr="00566381">
        <w:rPr>
          <w:rFonts w:ascii="Arial Narrow" w:hAnsi="Arial Narrow"/>
          <w:sz w:val="22"/>
          <w:szCs w:val="22"/>
        </w:rPr>
        <w:t>Igualment, declara sota la seva responsabilitat que reuneix totes i cadascuna de les condicions exigides per contractar amb BARCELONA ACTIVA SAU SPM i no està incorreguda en cap prohibició de contractar legalment establerta.</w:t>
      </w:r>
    </w:p>
    <w:p w14:paraId="06E27D53" w14:textId="77777777" w:rsidR="008A6907" w:rsidRPr="00566381" w:rsidRDefault="008A6907" w:rsidP="008A6907">
      <w:pPr>
        <w:jc w:val="both"/>
        <w:rPr>
          <w:rFonts w:ascii="Arial Narrow" w:hAnsi="Arial Narrow"/>
          <w:sz w:val="22"/>
          <w:szCs w:val="22"/>
        </w:rPr>
      </w:pPr>
      <w:r w:rsidRPr="00566381">
        <w:rPr>
          <w:rFonts w:ascii="Arial Narrow" w:hAnsi="Arial Narrow"/>
          <w:i/>
          <w:iCs/>
          <w:sz w:val="22"/>
          <w:szCs w:val="22"/>
        </w:rPr>
        <w:t>(Lloc, data i signatura)".</w:t>
      </w:r>
    </w:p>
    <w:p w14:paraId="39EE8A75" w14:textId="77777777" w:rsidR="008A6907" w:rsidRDefault="008A6907" w:rsidP="008A6907">
      <w:pPr>
        <w:jc w:val="both"/>
        <w:rPr>
          <w:rFonts w:ascii="Arial Narrow" w:hAnsi="Arial Narrow"/>
          <w:sz w:val="22"/>
          <w:szCs w:val="22"/>
        </w:rPr>
      </w:pPr>
    </w:p>
    <w:p w14:paraId="0F4271EA" w14:textId="77777777" w:rsidR="008A6907" w:rsidRPr="0060135E" w:rsidRDefault="008A6907" w:rsidP="008A6907">
      <w:pPr>
        <w:jc w:val="both"/>
        <w:rPr>
          <w:rFonts w:ascii="Arial Narrow" w:hAnsi="Arial Narrow"/>
          <w:i/>
          <w:iCs/>
          <w:sz w:val="22"/>
          <w:szCs w:val="22"/>
          <w:u w:val="single"/>
        </w:rPr>
      </w:pPr>
      <w:r w:rsidRPr="008E398C">
        <w:rPr>
          <w:rFonts w:ascii="Arial Narrow" w:hAnsi="Arial Narrow"/>
          <w:b/>
          <w:bCs/>
          <w:sz w:val="22"/>
          <w:szCs w:val="22"/>
        </w:rPr>
        <w:t>Seguidament, del total de l’oferta econòmica presentada, s’hauran de desglossar els costos directes i indirectes</w:t>
      </w:r>
      <w:r w:rsidRPr="009C0926">
        <w:rPr>
          <w:rFonts w:ascii="Arial Narrow" w:hAnsi="Arial Narrow"/>
          <w:sz w:val="22"/>
          <w:szCs w:val="22"/>
        </w:rPr>
        <w:t xml:space="preserve"> precisant el benefici industrial i les despeses generals i s’imputarà l’IVA amb</w:t>
      </w:r>
      <w:r w:rsidRPr="00566381">
        <w:rPr>
          <w:rFonts w:ascii="Arial Narrow" w:hAnsi="Arial Narrow"/>
          <w:sz w:val="22"/>
          <w:szCs w:val="22"/>
        </w:rPr>
        <w:t xml:space="preserve"> partida independent. </w:t>
      </w:r>
      <w:r>
        <w:rPr>
          <w:rFonts w:ascii="Arial Narrow" w:hAnsi="Arial Narrow"/>
          <w:i/>
          <w:iCs/>
          <w:sz w:val="22"/>
          <w:szCs w:val="22"/>
          <w:u w:val="single"/>
        </w:rPr>
        <w:t>S’informa que e</w:t>
      </w:r>
      <w:r w:rsidRPr="0060135E">
        <w:rPr>
          <w:rFonts w:ascii="Arial Narrow" w:hAnsi="Arial Narrow"/>
          <w:i/>
          <w:iCs/>
          <w:sz w:val="22"/>
          <w:szCs w:val="22"/>
          <w:u w:val="single"/>
        </w:rPr>
        <w:t>l desglossament de l’Annex 1 es refereix a la manera que l’òrgan de contractació ha calculat el pressupost base de licitació i té caràcter merament orientatiu en relació al desglossament de l’oferta econòmica que pugui presentar la licitadora, no existint, per tant, obligació de prendre com a invariables o com a màxims els imports</w:t>
      </w:r>
      <w:r>
        <w:rPr>
          <w:rFonts w:ascii="Arial Narrow" w:hAnsi="Arial Narrow"/>
          <w:i/>
          <w:iCs/>
          <w:sz w:val="22"/>
          <w:szCs w:val="22"/>
          <w:u w:val="single"/>
        </w:rPr>
        <w:t xml:space="preserve"> desglossats</w:t>
      </w:r>
      <w:r w:rsidRPr="0060135E">
        <w:rPr>
          <w:rFonts w:ascii="Arial Narrow" w:hAnsi="Arial Narrow"/>
          <w:i/>
          <w:iCs/>
          <w:sz w:val="22"/>
          <w:szCs w:val="22"/>
          <w:u w:val="single"/>
        </w:rPr>
        <w:t xml:space="preserve"> indicats.</w:t>
      </w:r>
    </w:p>
    <w:p w14:paraId="0318D575" w14:textId="77777777" w:rsidR="008A6907" w:rsidRDefault="008A6907" w:rsidP="008A6907">
      <w:pPr>
        <w:jc w:val="both"/>
        <w:rPr>
          <w:rFonts w:ascii="Arial Narrow" w:hAnsi="Arial Narrow"/>
          <w:sz w:val="22"/>
          <w:szCs w:val="22"/>
        </w:rPr>
      </w:pPr>
    </w:p>
    <w:p w14:paraId="6AC1ACDD" w14:textId="39BB1645" w:rsidR="008A6907" w:rsidRPr="00166511" w:rsidRDefault="00166511" w:rsidP="00166511">
      <w:pPr>
        <w:jc w:val="both"/>
        <w:rPr>
          <w:rFonts w:ascii="Arial Narrow" w:hAnsi="Arial Narrow"/>
          <w:sz w:val="22"/>
          <w:szCs w:val="22"/>
        </w:rPr>
      </w:pPr>
      <w:r>
        <w:rPr>
          <w:rFonts w:ascii="Arial Narrow" w:hAnsi="Arial Narrow"/>
          <w:b/>
          <w:bCs/>
          <w:sz w:val="22"/>
          <w:szCs w:val="22"/>
        </w:rPr>
        <w:t xml:space="preserve">2. </w:t>
      </w:r>
      <w:r w:rsidR="008A6907" w:rsidRPr="00166511">
        <w:rPr>
          <w:rFonts w:ascii="Arial Narrow" w:hAnsi="Arial Narrow"/>
          <w:b/>
          <w:bCs/>
          <w:sz w:val="22"/>
          <w:szCs w:val="22"/>
        </w:rPr>
        <w:t>La relació de persones adscrites a l’execució del contracte</w:t>
      </w:r>
      <w:r w:rsidR="008A6907" w:rsidRPr="00166511">
        <w:rPr>
          <w:rFonts w:ascii="Arial Narrow" w:hAnsi="Arial Narrow"/>
          <w:sz w:val="22"/>
          <w:szCs w:val="22"/>
        </w:rPr>
        <w:t>, signada per l’empresa licitadora o persona que el representi, d’acord amb el següent model:</w:t>
      </w:r>
    </w:p>
    <w:p w14:paraId="23117F71" w14:textId="77777777" w:rsidR="008A6907" w:rsidRPr="00566381" w:rsidRDefault="008A6907" w:rsidP="008A6907">
      <w:pPr>
        <w:jc w:val="both"/>
        <w:rPr>
          <w:rFonts w:ascii="Arial Narrow" w:hAnsi="Arial Narrow"/>
          <w:sz w:val="22"/>
          <w:szCs w:val="22"/>
        </w:rPr>
      </w:pPr>
    </w:p>
    <w:p w14:paraId="7152E4C5" w14:textId="77777777" w:rsidR="008A6907" w:rsidRPr="00166511" w:rsidRDefault="008A6907" w:rsidP="008A6907">
      <w:pPr>
        <w:ind w:right="-1"/>
        <w:jc w:val="both"/>
        <w:rPr>
          <w:rFonts w:ascii="Arial Narrow" w:hAnsi="Arial Narrow" w:cs="Arial"/>
          <w:bCs/>
          <w:i/>
          <w:iCs/>
          <w:sz w:val="22"/>
          <w:szCs w:val="22"/>
          <w:lang w:eastAsia="ar-SA"/>
        </w:rPr>
      </w:pPr>
      <w:r w:rsidRPr="00166511">
        <w:rPr>
          <w:rFonts w:ascii="Arial Narrow" w:hAnsi="Arial Narrow"/>
          <w:i/>
          <w:iCs/>
          <w:sz w:val="22"/>
          <w:szCs w:val="22"/>
        </w:rPr>
        <w:t>"........................ , domiciliat/</w:t>
      </w:r>
      <w:proofErr w:type="spellStart"/>
      <w:r w:rsidRPr="00166511">
        <w:rPr>
          <w:rFonts w:ascii="Arial Narrow" w:hAnsi="Arial Narrow"/>
          <w:i/>
          <w:iCs/>
          <w:sz w:val="22"/>
          <w:szCs w:val="22"/>
        </w:rPr>
        <w:t>ada</w:t>
      </w:r>
      <w:proofErr w:type="spellEnd"/>
      <w:r w:rsidRPr="00166511">
        <w:rPr>
          <w:rFonts w:ascii="Arial Narrow" w:hAnsi="Arial Narrow"/>
          <w:i/>
          <w:iCs/>
          <w:sz w:val="22"/>
          <w:szCs w:val="22"/>
        </w:rPr>
        <w:t xml:space="preserve"> al carrer/via ................., núm. ... de ............................., amb DNI/NIF ........., major d'edat, en nom propi, o en representació de la licitadora .........................., amb domicili al carrer/via ..........................................., núm. ... de .............................., assabentat/</w:t>
      </w:r>
      <w:proofErr w:type="spellStart"/>
      <w:r w:rsidRPr="00166511">
        <w:rPr>
          <w:rFonts w:ascii="Arial Narrow" w:hAnsi="Arial Narrow"/>
          <w:i/>
          <w:iCs/>
          <w:sz w:val="22"/>
          <w:szCs w:val="22"/>
        </w:rPr>
        <w:t>ada</w:t>
      </w:r>
      <w:proofErr w:type="spellEnd"/>
      <w:r w:rsidRPr="00166511">
        <w:rPr>
          <w:rFonts w:ascii="Arial Narrow" w:hAnsi="Arial Narrow"/>
          <w:i/>
          <w:iCs/>
          <w:sz w:val="22"/>
          <w:szCs w:val="22"/>
        </w:rPr>
        <w:t xml:space="preserve"> de les condicions exigides per optar a l’adjudicació del contracte que té per objecte ................................... </w:t>
      </w:r>
      <w:r w:rsidRPr="00166511">
        <w:rPr>
          <w:rFonts w:ascii="Arial Narrow" w:hAnsi="Arial Narrow"/>
          <w:b/>
          <w:bCs/>
          <w:i/>
          <w:iCs/>
          <w:sz w:val="22"/>
          <w:szCs w:val="22"/>
        </w:rPr>
        <w:t>Lot número ......</w:t>
      </w:r>
      <w:r w:rsidRPr="00166511">
        <w:rPr>
          <w:rFonts w:ascii="Arial Narrow" w:hAnsi="Arial Narrow"/>
          <w:i/>
          <w:iCs/>
          <w:sz w:val="22"/>
          <w:szCs w:val="22"/>
        </w:rPr>
        <w:t xml:space="preserve"> es compromet a realitzar-lo</w:t>
      </w:r>
      <w:r w:rsidRPr="00166511">
        <w:rPr>
          <w:rFonts w:ascii="Arial Narrow" w:hAnsi="Arial Narrow" w:cs="Arial"/>
          <w:b/>
          <w:i/>
          <w:iCs/>
          <w:sz w:val="22"/>
          <w:szCs w:val="22"/>
          <w:lang w:eastAsia="ar-SA"/>
        </w:rPr>
        <w:t xml:space="preserve"> </w:t>
      </w:r>
      <w:r w:rsidRPr="00166511">
        <w:rPr>
          <w:rFonts w:ascii="Arial Narrow" w:hAnsi="Arial Narrow" w:cs="Arial"/>
          <w:bCs/>
          <w:i/>
          <w:iCs/>
          <w:sz w:val="22"/>
          <w:szCs w:val="22"/>
          <w:lang w:eastAsia="ar-SA"/>
        </w:rPr>
        <w:t>amb l’adscripció de persones següents:</w:t>
      </w:r>
    </w:p>
    <w:p w14:paraId="141F47CA" w14:textId="77777777" w:rsidR="008A6907" w:rsidRDefault="008A6907" w:rsidP="008A6907">
      <w:pPr>
        <w:ind w:right="-1"/>
        <w:jc w:val="both"/>
        <w:rPr>
          <w:rFonts w:ascii="Arial Narrow" w:hAnsi="Arial Narrow" w:cs="Arial"/>
          <w:b/>
          <w:sz w:val="22"/>
          <w:szCs w:val="22"/>
          <w:lang w:eastAsia="ar-SA"/>
        </w:rPr>
      </w:pPr>
    </w:p>
    <w:p w14:paraId="38B313A9" w14:textId="58B33660" w:rsidR="008A6907" w:rsidRPr="00673670" w:rsidRDefault="008A6907" w:rsidP="008A6907">
      <w:pPr>
        <w:ind w:right="-1"/>
        <w:jc w:val="both"/>
        <w:rPr>
          <w:rFonts w:ascii="Arial Narrow" w:hAnsi="Arial Narrow" w:cs="Arial"/>
          <w:b/>
          <w:sz w:val="22"/>
          <w:szCs w:val="22"/>
          <w:lang w:eastAsia="ar-SA"/>
        </w:rPr>
      </w:pPr>
      <w:bookmarkStart w:id="52" w:name="_Hlk71443814"/>
      <w:r w:rsidRPr="009E5A72">
        <w:rPr>
          <w:rFonts w:ascii="Arial Narrow" w:hAnsi="Arial Narrow" w:cs="Arial"/>
          <w:b/>
          <w:sz w:val="22"/>
          <w:szCs w:val="22"/>
          <w:lang w:eastAsia="ar-SA"/>
        </w:rPr>
        <w:lastRenderedPageBreak/>
        <w:t>Relació de persones adscrites a l’execució del contracte, perfil professional, si s’adscriu més d’una persona en el mateix perfil, percentatge de dedicació que tindrà cada una d’elles en el contracte</w:t>
      </w:r>
      <w:r w:rsidR="00166511">
        <w:rPr>
          <w:rFonts w:ascii="Arial Narrow" w:hAnsi="Arial Narrow" w:cs="Arial"/>
          <w:b/>
          <w:sz w:val="22"/>
          <w:szCs w:val="22"/>
          <w:lang w:eastAsia="ar-SA"/>
        </w:rPr>
        <w:t xml:space="preserve"> i</w:t>
      </w:r>
      <w:r w:rsidRPr="009E5A72">
        <w:rPr>
          <w:rFonts w:ascii="Arial Narrow" w:hAnsi="Arial Narrow" w:cs="Arial"/>
          <w:b/>
          <w:sz w:val="22"/>
          <w:szCs w:val="22"/>
          <w:lang w:eastAsia="ar-SA"/>
        </w:rPr>
        <w:t>, titulacions tant la mínima per la solvència com l’addicional que es valora:</w:t>
      </w:r>
    </w:p>
    <w:tbl>
      <w:tblPr>
        <w:tblStyle w:val="Taulaambquadrcula"/>
        <w:tblpPr w:leftFromText="141" w:rightFromText="141" w:vertAnchor="text" w:horzAnchor="margin" w:tblpY="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6"/>
        <w:gridCol w:w="2499"/>
        <w:gridCol w:w="1917"/>
        <w:gridCol w:w="1225"/>
        <w:gridCol w:w="1890"/>
        <w:gridCol w:w="1142"/>
      </w:tblGrid>
      <w:tr w:rsidR="00166511" w:rsidRPr="00566381" w14:paraId="253E5592" w14:textId="77777777" w:rsidTr="00F5016D">
        <w:trPr>
          <w:trHeight w:val="496"/>
        </w:trPr>
        <w:tc>
          <w:tcPr>
            <w:tcW w:w="0" w:type="auto"/>
            <w:shd w:val="clear" w:color="auto" w:fill="D9D9D9" w:themeFill="background1" w:themeFillShade="D9"/>
          </w:tcPr>
          <w:p w14:paraId="49061DAD" w14:textId="77777777" w:rsidR="008A6907" w:rsidRPr="00566381" w:rsidRDefault="008A6907" w:rsidP="00F5016D">
            <w:pPr>
              <w:ind w:right="-1"/>
              <w:rPr>
                <w:rFonts w:ascii="Arial Narrow" w:hAnsi="Arial Narrow" w:cs="Arial"/>
                <w:sz w:val="16"/>
                <w:szCs w:val="16"/>
                <w:lang w:eastAsia="ar-SA"/>
              </w:rPr>
            </w:pPr>
            <w:r w:rsidRPr="00566381">
              <w:rPr>
                <w:rFonts w:ascii="Arial Narrow" w:hAnsi="Arial Narrow" w:cs="Arial"/>
                <w:sz w:val="16"/>
                <w:szCs w:val="16"/>
                <w:lang w:eastAsia="ar-SA"/>
              </w:rPr>
              <w:t xml:space="preserve">Noms i cognoms </w:t>
            </w:r>
          </w:p>
        </w:tc>
        <w:tc>
          <w:tcPr>
            <w:tcW w:w="0" w:type="auto"/>
            <w:shd w:val="clear" w:color="auto" w:fill="D9D9D9" w:themeFill="background1" w:themeFillShade="D9"/>
          </w:tcPr>
          <w:p w14:paraId="0AAD432D" w14:textId="77777777" w:rsidR="008A6907" w:rsidRPr="00566381" w:rsidRDefault="008A6907" w:rsidP="00F5016D">
            <w:pPr>
              <w:ind w:right="-1"/>
              <w:rPr>
                <w:rFonts w:ascii="Arial Narrow" w:hAnsi="Arial Narrow" w:cs="Arial"/>
                <w:sz w:val="16"/>
                <w:szCs w:val="16"/>
                <w:lang w:eastAsia="ar-SA"/>
              </w:rPr>
            </w:pPr>
            <w:r w:rsidRPr="00566381">
              <w:rPr>
                <w:rFonts w:ascii="Arial Narrow" w:hAnsi="Arial Narrow" w:cs="Arial"/>
                <w:sz w:val="16"/>
                <w:szCs w:val="16"/>
                <w:lang w:eastAsia="ar-SA"/>
              </w:rPr>
              <w:t xml:space="preserve">Tasques i funcions que realitzarà en el projecte que és objecte de licitació </w:t>
            </w:r>
          </w:p>
        </w:tc>
        <w:tc>
          <w:tcPr>
            <w:tcW w:w="0" w:type="auto"/>
            <w:shd w:val="clear" w:color="auto" w:fill="D9D9D9" w:themeFill="background1" w:themeFillShade="D9"/>
          </w:tcPr>
          <w:p w14:paraId="33F6DA35" w14:textId="77777777" w:rsidR="008A6907" w:rsidRPr="00566381" w:rsidRDefault="008A6907" w:rsidP="00F5016D">
            <w:pPr>
              <w:ind w:right="-1"/>
              <w:rPr>
                <w:rFonts w:ascii="Arial Narrow" w:hAnsi="Arial Narrow" w:cs="Arial"/>
                <w:sz w:val="16"/>
                <w:szCs w:val="16"/>
                <w:lang w:eastAsia="ar-SA"/>
              </w:rPr>
            </w:pPr>
            <w:r w:rsidRPr="00566381">
              <w:rPr>
                <w:rFonts w:ascii="Arial Narrow" w:hAnsi="Arial Narrow" w:cs="Arial"/>
                <w:sz w:val="16"/>
                <w:szCs w:val="16"/>
                <w:lang w:eastAsia="ar-SA"/>
              </w:rPr>
              <w:t>Percentatge de dedicació en aquest contracte (*)</w:t>
            </w:r>
          </w:p>
        </w:tc>
        <w:tc>
          <w:tcPr>
            <w:tcW w:w="0" w:type="auto"/>
            <w:shd w:val="clear" w:color="auto" w:fill="D9D9D9" w:themeFill="background1" w:themeFillShade="D9"/>
          </w:tcPr>
          <w:p w14:paraId="201DFA53" w14:textId="77777777" w:rsidR="008A6907" w:rsidRPr="00566381" w:rsidRDefault="008A6907" w:rsidP="00F5016D">
            <w:pPr>
              <w:ind w:right="-1"/>
              <w:rPr>
                <w:rFonts w:ascii="Arial Narrow" w:hAnsi="Arial Narrow" w:cs="Arial"/>
                <w:sz w:val="16"/>
                <w:szCs w:val="16"/>
                <w:lang w:eastAsia="ar-SA"/>
              </w:rPr>
            </w:pPr>
            <w:r w:rsidRPr="00566381">
              <w:rPr>
                <w:rFonts w:ascii="Arial Narrow" w:hAnsi="Arial Narrow" w:cs="Arial"/>
                <w:sz w:val="16"/>
                <w:szCs w:val="16"/>
                <w:lang w:eastAsia="ar-SA"/>
              </w:rPr>
              <w:t>Titulació mínima solvència</w:t>
            </w:r>
          </w:p>
        </w:tc>
        <w:tc>
          <w:tcPr>
            <w:tcW w:w="0" w:type="auto"/>
            <w:shd w:val="clear" w:color="auto" w:fill="D9D9D9" w:themeFill="background1" w:themeFillShade="D9"/>
          </w:tcPr>
          <w:p w14:paraId="3918F82D" w14:textId="77777777" w:rsidR="008A6907" w:rsidRPr="00566381" w:rsidRDefault="008A6907" w:rsidP="00F5016D">
            <w:pPr>
              <w:ind w:right="-1"/>
              <w:rPr>
                <w:rFonts w:ascii="Arial Narrow" w:hAnsi="Arial Narrow" w:cs="Arial"/>
                <w:sz w:val="16"/>
                <w:szCs w:val="16"/>
                <w:lang w:eastAsia="ar-SA"/>
              </w:rPr>
            </w:pPr>
            <w:r w:rsidRPr="00566381">
              <w:rPr>
                <w:rFonts w:ascii="Arial Narrow" w:hAnsi="Arial Narrow" w:cs="Arial"/>
                <w:sz w:val="16"/>
                <w:szCs w:val="16"/>
                <w:lang w:eastAsia="ar-SA"/>
              </w:rPr>
              <w:t>Titulació addicional segons criteri d’adjudicació</w:t>
            </w:r>
          </w:p>
        </w:tc>
        <w:tc>
          <w:tcPr>
            <w:tcW w:w="0" w:type="auto"/>
            <w:shd w:val="clear" w:color="auto" w:fill="D9D9D9" w:themeFill="background1" w:themeFillShade="D9"/>
          </w:tcPr>
          <w:p w14:paraId="0DF5AEC4" w14:textId="77777777" w:rsidR="008A6907" w:rsidRPr="00566381" w:rsidRDefault="008A6907" w:rsidP="00F5016D">
            <w:pPr>
              <w:ind w:right="-1"/>
              <w:rPr>
                <w:rFonts w:ascii="Arial Narrow" w:hAnsi="Arial Narrow" w:cs="Arial"/>
                <w:sz w:val="16"/>
                <w:szCs w:val="16"/>
                <w:lang w:eastAsia="ar-SA"/>
              </w:rPr>
            </w:pPr>
            <w:r w:rsidRPr="00566381">
              <w:rPr>
                <w:rFonts w:ascii="Arial Narrow" w:hAnsi="Arial Narrow" w:cs="Arial"/>
                <w:sz w:val="16"/>
                <w:szCs w:val="16"/>
                <w:lang w:eastAsia="ar-SA"/>
              </w:rPr>
              <w:t>Anys d’experiència</w:t>
            </w:r>
          </w:p>
        </w:tc>
      </w:tr>
      <w:tr w:rsidR="008A6907" w:rsidRPr="00566381" w14:paraId="32486E58" w14:textId="77777777" w:rsidTr="00F5016D">
        <w:trPr>
          <w:trHeight w:val="123"/>
        </w:trPr>
        <w:tc>
          <w:tcPr>
            <w:tcW w:w="0" w:type="auto"/>
          </w:tcPr>
          <w:p w14:paraId="636576A3" w14:textId="77777777" w:rsidR="008A6907" w:rsidRPr="00566381" w:rsidRDefault="008A6907" w:rsidP="00F5016D">
            <w:pPr>
              <w:ind w:right="-1"/>
              <w:rPr>
                <w:rFonts w:ascii="Arial Narrow" w:hAnsi="Arial Narrow" w:cs="Arial"/>
                <w:sz w:val="16"/>
                <w:szCs w:val="16"/>
                <w:lang w:eastAsia="ar-SA"/>
              </w:rPr>
            </w:pPr>
          </w:p>
        </w:tc>
        <w:tc>
          <w:tcPr>
            <w:tcW w:w="0" w:type="auto"/>
          </w:tcPr>
          <w:p w14:paraId="468538AF" w14:textId="77777777" w:rsidR="008A6907" w:rsidRPr="00566381" w:rsidRDefault="008A6907" w:rsidP="00F5016D">
            <w:pPr>
              <w:ind w:right="-1"/>
              <w:rPr>
                <w:rFonts w:ascii="Arial Narrow" w:hAnsi="Arial Narrow" w:cs="Arial"/>
                <w:sz w:val="16"/>
                <w:szCs w:val="16"/>
                <w:lang w:eastAsia="ar-SA"/>
              </w:rPr>
            </w:pPr>
          </w:p>
        </w:tc>
        <w:tc>
          <w:tcPr>
            <w:tcW w:w="0" w:type="auto"/>
          </w:tcPr>
          <w:p w14:paraId="7FDC79DF" w14:textId="77777777" w:rsidR="008A6907" w:rsidRPr="00566381" w:rsidRDefault="008A6907" w:rsidP="00F5016D">
            <w:pPr>
              <w:ind w:right="-1"/>
              <w:rPr>
                <w:rFonts w:ascii="Arial Narrow" w:hAnsi="Arial Narrow" w:cs="Arial"/>
                <w:sz w:val="16"/>
                <w:szCs w:val="16"/>
                <w:lang w:eastAsia="ar-SA"/>
              </w:rPr>
            </w:pPr>
          </w:p>
        </w:tc>
        <w:tc>
          <w:tcPr>
            <w:tcW w:w="0" w:type="auto"/>
          </w:tcPr>
          <w:p w14:paraId="483C5A38" w14:textId="77777777" w:rsidR="008A6907" w:rsidRPr="00566381" w:rsidRDefault="008A6907" w:rsidP="00F5016D">
            <w:pPr>
              <w:ind w:right="-1"/>
              <w:rPr>
                <w:rFonts w:ascii="Arial Narrow" w:hAnsi="Arial Narrow" w:cs="Arial"/>
                <w:sz w:val="16"/>
                <w:szCs w:val="16"/>
                <w:lang w:eastAsia="ar-SA"/>
              </w:rPr>
            </w:pPr>
          </w:p>
        </w:tc>
        <w:tc>
          <w:tcPr>
            <w:tcW w:w="0" w:type="auto"/>
          </w:tcPr>
          <w:p w14:paraId="4E5DFA13" w14:textId="77777777" w:rsidR="008A6907" w:rsidRPr="00566381" w:rsidRDefault="008A6907" w:rsidP="00F5016D">
            <w:pPr>
              <w:ind w:right="-1"/>
              <w:rPr>
                <w:rFonts w:ascii="Arial Narrow" w:hAnsi="Arial Narrow" w:cs="Arial"/>
                <w:sz w:val="16"/>
                <w:szCs w:val="16"/>
                <w:lang w:eastAsia="ar-SA"/>
              </w:rPr>
            </w:pPr>
          </w:p>
        </w:tc>
        <w:tc>
          <w:tcPr>
            <w:tcW w:w="0" w:type="auto"/>
          </w:tcPr>
          <w:p w14:paraId="064F7BAE" w14:textId="77777777" w:rsidR="008A6907" w:rsidRPr="00566381" w:rsidRDefault="008A6907" w:rsidP="00F5016D">
            <w:pPr>
              <w:ind w:right="-1"/>
              <w:rPr>
                <w:rFonts w:ascii="Arial Narrow" w:hAnsi="Arial Narrow" w:cs="Arial"/>
                <w:sz w:val="16"/>
                <w:szCs w:val="16"/>
                <w:lang w:eastAsia="ar-SA"/>
              </w:rPr>
            </w:pPr>
          </w:p>
        </w:tc>
      </w:tr>
      <w:tr w:rsidR="008A6907" w:rsidRPr="00566381" w14:paraId="2232F262" w14:textId="77777777" w:rsidTr="00F5016D">
        <w:trPr>
          <w:trHeight w:val="123"/>
        </w:trPr>
        <w:tc>
          <w:tcPr>
            <w:tcW w:w="0" w:type="auto"/>
          </w:tcPr>
          <w:p w14:paraId="1FBDFF49" w14:textId="77777777" w:rsidR="008A6907" w:rsidRPr="00566381" w:rsidRDefault="008A6907" w:rsidP="00F5016D">
            <w:pPr>
              <w:ind w:right="-1"/>
              <w:rPr>
                <w:rFonts w:ascii="Arial Narrow" w:hAnsi="Arial Narrow" w:cs="Arial"/>
                <w:sz w:val="16"/>
                <w:szCs w:val="16"/>
                <w:lang w:eastAsia="ar-SA"/>
              </w:rPr>
            </w:pPr>
          </w:p>
        </w:tc>
        <w:tc>
          <w:tcPr>
            <w:tcW w:w="0" w:type="auto"/>
          </w:tcPr>
          <w:p w14:paraId="56F75AC6" w14:textId="77777777" w:rsidR="008A6907" w:rsidRPr="00566381" w:rsidRDefault="008A6907" w:rsidP="00F5016D">
            <w:pPr>
              <w:ind w:right="-1"/>
              <w:rPr>
                <w:rFonts w:ascii="Arial Narrow" w:hAnsi="Arial Narrow" w:cs="Arial"/>
                <w:sz w:val="16"/>
                <w:szCs w:val="16"/>
                <w:lang w:eastAsia="ar-SA"/>
              </w:rPr>
            </w:pPr>
          </w:p>
        </w:tc>
        <w:tc>
          <w:tcPr>
            <w:tcW w:w="0" w:type="auto"/>
          </w:tcPr>
          <w:p w14:paraId="6A62542A" w14:textId="77777777" w:rsidR="008A6907" w:rsidRPr="00566381" w:rsidRDefault="008A6907" w:rsidP="00F5016D">
            <w:pPr>
              <w:ind w:right="-1"/>
              <w:rPr>
                <w:rFonts w:ascii="Arial Narrow" w:hAnsi="Arial Narrow" w:cs="Arial"/>
                <w:sz w:val="16"/>
                <w:szCs w:val="16"/>
                <w:lang w:eastAsia="ar-SA"/>
              </w:rPr>
            </w:pPr>
          </w:p>
        </w:tc>
        <w:tc>
          <w:tcPr>
            <w:tcW w:w="0" w:type="auto"/>
          </w:tcPr>
          <w:p w14:paraId="5943C139" w14:textId="77777777" w:rsidR="008A6907" w:rsidRPr="00566381" w:rsidRDefault="008A6907" w:rsidP="00F5016D">
            <w:pPr>
              <w:ind w:right="-1"/>
              <w:rPr>
                <w:rFonts w:ascii="Arial Narrow" w:hAnsi="Arial Narrow" w:cs="Arial"/>
                <w:sz w:val="16"/>
                <w:szCs w:val="16"/>
                <w:lang w:eastAsia="ar-SA"/>
              </w:rPr>
            </w:pPr>
          </w:p>
        </w:tc>
        <w:tc>
          <w:tcPr>
            <w:tcW w:w="0" w:type="auto"/>
          </w:tcPr>
          <w:p w14:paraId="17588C1D" w14:textId="77777777" w:rsidR="008A6907" w:rsidRPr="00566381" w:rsidRDefault="008A6907" w:rsidP="00F5016D">
            <w:pPr>
              <w:ind w:right="-1"/>
              <w:rPr>
                <w:rFonts w:ascii="Arial Narrow" w:hAnsi="Arial Narrow" w:cs="Arial"/>
                <w:sz w:val="16"/>
                <w:szCs w:val="16"/>
                <w:lang w:eastAsia="ar-SA"/>
              </w:rPr>
            </w:pPr>
          </w:p>
        </w:tc>
        <w:tc>
          <w:tcPr>
            <w:tcW w:w="0" w:type="auto"/>
          </w:tcPr>
          <w:p w14:paraId="3B03F74C" w14:textId="77777777" w:rsidR="008A6907" w:rsidRPr="00566381" w:rsidRDefault="008A6907" w:rsidP="00F5016D">
            <w:pPr>
              <w:ind w:right="-1"/>
              <w:rPr>
                <w:rFonts w:ascii="Arial Narrow" w:hAnsi="Arial Narrow" w:cs="Arial"/>
                <w:sz w:val="16"/>
                <w:szCs w:val="16"/>
                <w:lang w:eastAsia="ar-SA"/>
              </w:rPr>
            </w:pPr>
          </w:p>
        </w:tc>
      </w:tr>
    </w:tbl>
    <w:p w14:paraId="17894FED" w14:textId="4C4FB180" w:rsidR="008A6907" w:rsidRPr="00F23A12" w:rsidRDefault="008A6907" w:rsidP="008A6907">
      <w:pPr>
        <w:jc w:val="both"/>
        <w:rPr>
          <w:rFonts w:ascii="Arial Narrow" w:hAnsi="Arial Narrow" w:cs="Arial"/>
          <w:i/>
          <w:sz w:val="22"/>
          <w:u w:val="single"/>
        </w:rPr>
      </w:pPr>
      <w:r w:rsidRPr="00F23A12">
        <w:rPr>
          <w:rFonts w:ascii="Arial Narrow" w:hAnsi="Arial Narrow" w:cs="Arial"/>
          <w:i/>
          <w:sz w:val="22"/>
          <w:u w:val="single"/>
        </w:rPr>
        <w:t>(*) El percentatge de dedicació de cada persona es calcula tenint en compte el total d’hores necessàries per a executar el contracte</w:t>
      </w:r>
      <w:r w:rsidR="00D05204">
        <w:rPr>
          <w:rFonts w:ascii="Arial Narrow" w:hAnsi="Arial Narrow" w:cs="Arial"/>
          <w:i/>
          <w:sz w:val="22"/>
          <w:u w:val="single"/>
        </w:rPr>
        <w:t xml:space="preserve"> per al perfil corresponent</w:t>
      </w:r>
      <w:r w:rsidRPr="00F23A12">
        <w:rPr>
          <w:rFonts w:ascii="Arial Narrow" w:hAnsi="Arial Narrow" w:cs="Arial"/>
          <w:i/>
          <w:sz w:val="22"/>
          <w:u w:val="single"/>
        </w:rPr>
        <w:t xml:space="preserve"> i les previstes que hi dedicarà cada persona que conforma </w:t>
      </w:r>
      <w:r w:rsidR="00D05204">
        <w:rPr>
          <w:rFonts w:ascii="Arial Narrow" w:hAnsi="Arial Narrow" w:cs="Arial"/>
          <w:i/>
          <w:sz w:val="22"/>
          <w:u w:val="single"/>
        </w:rPr>
        <w:t>el mateix perfil</w:t>
      </w:r>
      <w:r w:rsidRPr="00F23A12">
        <w:rPr>
          <w:rFonts w:ascii="Arial Narrow" w:hAnsi="Arial Narrow" w:cs="Arial"/>
          <w:i/>
          <w:sz w:val="22"/>
          <w:u w:val="single"/>
        </w:rPr>
        <w:t xml:space="preserve">. La suma total dels percentatges </w:t>
      </w:r>
      <w:r w:rsidR="00D05204">
        <w:rPr>
          <w:rFonts w:ascii="Arial Narrow" w:hAnsi="Arial Narrow" w:cs="Arial"/>
          <w:i/>
          <w:sz w:val="22"/>
          <w:u w:val="single"/>
        </w:rPr>
        <w:t xml:space="preserve">de totes les persones adscrites al mateix perfil </w:t>
      </w:r>
      <w:r w:rsidRPr="00F23A12">
        <w:rPr>
          <w:rFonts w:ascii="Arial Narrow" w:hAnsi="Arial Narrow" w:cs="Arial"/>
          <w:i/>
          <w:sz w:val="22"/>
          <w:u w:val="single"/>
        </w:rPr>
        <w:t>ha de ser sempre 100.</w:t>
      </w:r>
    </w:p>
    <w:bookmarkEnd w:id="52"/>
    <w:p w14:paraId="09CC0507" w14:textId="77777777" w:rsidR="008A6907" w:rsidRPr="00566381" w:rsidRDefault="008A6907" w:rsidP="008A6907">
      <w:pPr>
        <w:jc w:val="both"/>
        <w:rPr>
          <w:rFonts w:ascii="Arial Narrow" w:hAnsi="Arial Narrow" w:cs="Arial"/>
          <w:sz w:val="22"/>
          <w:szCs w:val="22"/>
          <w:lang w:eastAsia="ar-SA"/>
        </w:rPr>
      </w:pPr>
    </w:p>
    <w:p w14:paraId="72E98D6B" w14:textId="77777777" w:rsidR="008A6907" w:rsidRPr="00566381" w:rsidRDefault="008A6907" w:rsidP="008A6907">
      <w:pPr>
        <w:jc w:val="both"/>
        <w:rPr>
          <w:rFonts w:ascii="Arial Narrow" w:hAnsi="Arial Narrow"/>
          <w:sz w:val="22"/>
          <w:szCs w:val="22"/>
        </w:rPr>
      </w:pPr>
      <w:r w:rsidRPr="00566381">
        <w:rPr>
          <w:rFonts w:ascii="Arial Narrow" w:hAnsi="Arial Narrow"/>
          <w:sz w:val="22"/>
          <w:szCs w:val="22"/>
        </w:rPr>
        <w:t>Igualment, declara sota la seva responsabilitat que reuneix totes i cadascuna de les condicions exigides per contractar amb BARCELONA ACTIVA SAU SPM i no està incorreguda en cap prohibició de contractar legalment establerta.</w:t>
      </w:r>
    </w:p>
    <w:p w14:paraId="04E344B3" w14:textId="77777777" w:rsidR="008A6907" w:rsidRPr="00566381" w:rsidRDefault="008A6907" w:rsidP="008A6907">
      <w:pPr>
        <w:jc w:val="both"/>
        <w:rPr>
          <w:rFonts w:ascii="Arial Narrow" w:hAnsi="Arial Narrow"/>
          <w:sz w:val="22"/>
          <w:szCs w:val="22"/>
        </w:rPr>
      </w:pPr>
      <w:r w:rsidRPr="00566381">
        <w:rPr>
          <w:rFonts w:ascii="Arial Narrow" w:hAnsi="Arial Narrow"/>
          <w:i/>
          <w:iCs/>
          <w:sz w:val="22"/>
          <w:szCs w:val="22"/>
        </w:rPr>
        <w:t>(Lloc, data i signatura)".</w:t>
      </w:r>
    </w:p>
    <w:p w14:paraId="1DCF4033" w14:textId="77777777" w:rsidR="008A6907" w:rsidRPr="00566381" w:rsidRDefault="008A6907" w:rsidP="008A6907">
      <w:pPr>
        <w:jc w:val="both"/>
        <w:rPr>
          <w:rFonts w:ascii="Arial Narrow" w:hAnsi="Arial Narrow"/>
          <w:sz w:val="22"/>
          <w:szCs w:val="22"/>
        </w:rPr>
      </w:pPr>
    </w:p>
    <w:p w14:paraId="32DEAEB5" w14:textId="77777777" w:rsidR="008A6907" w:rsidRDefault="008A6907" w:rsidP="008A6907">
      <w:pPr>
        <w:jc w:val="both"/>
        <w:rPr>
          <w:rFonts w:ascii="Arial Narrow" w:hAnsi="Arial Narrow"/>
          <w:b/>
          <w:sz w:val="22"/>
          <w:szCs w:val="22"/>
        </w:rPr>
      </w:pPr>
      <w:r>
        <w:rPr>
          <w:rFonts w:ascii="Arial Narrow" w:hAnsi="Arial Narrow"/>
          <w:sz w:val="22"/>
          <w:szCs w:val="22"/>
        </w:rPr>
        <w:t xml:space="preserve">Seguidament, caldrà adjuntar les </w:t>
      </w:r>
      <w:r w:rsidRPr="001707B5">
        <w:rPr>
          <w:rFonts w:ascii="Arial Narrow" w:hAnsi="Arial Narrow"/>
          <w:b/>
          <w:bCs/>
          <w:sz w:val="22"/>
          <w:szCs w:val="22"/>
        </w:rPr>
        <w:t>fitx</w:t>
      </w:r>
      <w:r w:rsidRPr="00566381">
        <w:rPr>
          <w:rFonts w:ascii="Arial Narrow" w:hAnsi="Arial Narrow"/>
          <w:b/>
          <w:sz w:val="22"/>
          <w:szCs w:val="22"/>
        </w:rPr>
        <w:t>es professionals de les persones adscrites a l’execució del contracte degudament signades</w:t>
      </w:r>
      <w:r>
        <w:rPr>
          <w:rFonts w:ascii="Arial Narrow" w:hAnsi="Arial Narrow"/>
          <w:b/>
          <w:sz w:val="22"/>
          <w:szCs w:val="22"/>
        </w:rPr>
        <w:t xml:space="preserve"> d’acord amb el model que tot seguit s’adjunta</w:t>
      </w:r>
      <w:r w:rsidRPr="00566381">
        <w:rPr>
          <w:rFonts w:ascii="Arial Narrow" w:hAnsi="Arial Narrow"/>
          <w:b/>
          <w:sz w:val="22"/>
          <w:szCs w:val="22"/>
        </w:rPr>
        <w:t>, juntament amb l’informe de vida laboral</w:t>
      </w:r>
      <w:r>
        <w:rPr>
          <w:rFonts w:ascii="Arial Narrow" w:hAnsi="Arial Narrow"/>
          <w:b/>
          <w:sz w:val="22"/>
          <w:szCs w:val="22"/>
        </w:rPr>
        <w:t xml:space="preserve"> i la documentació relacionada amb el criteri de formació indicada a l’Annex 3 d’aquest Plec.</w:t>
      </w:r>
    </w:p>
    <w:p w14:paraId="21421AEE" w14:textId="77777777" w:rsidR="00DD01E1" w:rsidRDefault="00DD01E1" w:rsidP="008A6907">
      <w:pPr>
        <w:jc w:val="both"/>
        <w:rPr>
          <w:rFonts w:ascii="Arial Narrow" w:hAnsi="Arial Narrow"/>
          <w:b/>
          <w:sz w:val="22"/>
          <w:szCs w:val="22"/>
        </w:rPr>
      </w:pPr>
    </w:p>
    <w:p w14:paraId="7B6C478D" w14:textId="5EF0AACA" w:rsidR="00DD01E1" w:rsidRPr="00566381" w:rsidRDefault="00DD01E1" w:rsidP="008A6907">
      <w:pPr>
        <w:jc w:val="both"/>
        <w:rPr>
          <w:rFonts w:ascii="Arial Narrow" w:hAnsi="Arial Narrow"/>
          <w:sz w:val="22"/>
          <w:szCs w:val="22"/>
        </w:rPr>
      </w:pPr>
      <w:r>
        <w:rPr>
          <w:rFonts w:ascii="Arial Narrow" w:hAnsi="Arial Narrow"/>
          <w:b/>
          <w:sz w:val="22"/>
          <w:szCs w:val="22"/>
        </w:rPr>
        <w:t>La documentació justificativa d’aquests criteris avaluables de forma automàtica s’ha d’incloure necessàriament i única en el Sobre electrònic C.</w:t>
      </w:r>
    </w:p>
    <w:p w14:paraId="203E18ED" w14:textId="77777777" w:rsidR="00FF7B10" w:rsidRPr="00B24314" w:rsidRDefault="00FF7B10" w:rsidP="00673670">
      <w:pPr>
        <w:jc w:val="both"/>
        <w:rPr>
          <w:rFonts w:ascii="Arial Narrow" w:hAnsi="Arial Narrow"/>
          <w:sz w:val="22"/>
          <w:szCs w:val="22"/>
        </w:rPr>
      </w:pPr>
    </w:p>
    <w:p w14:paraId="7FBE4485" w14:textId="415A1195" w:rsidR="00F25887" w:rsidRPr="00673670" w:rsidRDefault="00B83482" w:rsidP="00B83482">
      <w:pPr>
        <w:jc w:val="both"/>
        <w:rPr>
          <w:rFonts w:ascii="Arial Narrow" w:hAnsi="Arial Narrow"/>
          <w:sz w:val="22"/>
          <w:szCs w:val="22"/>
        </w:rPr>
      </w:pPr>
      <w:r>
        <w:rPr>
          <w:rFonts w:ascii="Arial Narrow" w:hAnsi="Arial Narrow"/>
          <w:b/>
          <w:bCs/>
          <w:sz w:val="22"/>
          <w:szCs w:val="22"/>
        </w:rPr>
        <w:t xml:space="preserve">3. </w:t>
      </w:r>
      <w:r w:rsidR="00FF7B10" w:rsidRPr="00673670">
        <w:rPr>
          <w:rFonts w:ascii="Arial Narrow" w:hAnsi="Arial Narrow"/>
          <w:b/>
          <w:bCs/>
          <w:sz w:val="22"/>
          <w:szCs w:val="22"/>
        </w:rPr>
        <w:t>En cas d’estar limitada l’adjudicació en més d’un o de  diversos lots</w:t>
      </w:r>
      <w:r w:rsidR="00FF7B10" w:rsidRPr="00673670">
        <w:rPr>
          <w:rFonts w:ascii="Arial Narrow" w:hAnsi="Arial Narrow"/>
          <w:sz w:val="22"/>
          <w:szCs w:val="22"/>
        </w:rPr>
        <w:t>,</w:t>
      </w:r>
      <w:r w:rsidR="00F25887" w:rsidRPr="00673670">
        <w:rPr>
          <w:rFonts w:ascii="Arial Narrow" w:hAnsi="Arial Narrow"/>
          <w:sz w:val="22"/>
          <w:szCs w:val="22"/>
        </w:rPr>
        <w:t xml:space="preserve"> s’adjuntarà declaració amb</w:t>
      </w:r>
      <w:r w:rsidR="00FF7B10" w:rsidRPr="00673670">
        <w:rPr>
          <w:rFonts w:ascii="Arial Narrow" w:hAnsi="Arial Narrow"/>
          <w:sz w:val="22"/>
          <w:szCs w:val="22"/>
        </w:rPr>
        <w:t xml:space="preserve"> la preferència </w:t>
      </w:r>
      <w:r w:rsidR="00F25887" w:rsidRPr="00673670">
        <w:rPr>
          <w:rFonts w:ascii="Arial Narrow" w:hAnsi="Arial Narrow"/>
          <w:sz w:val="22"/>
          <w:szCs w:val="22"/>
        </w:rPr>
        <w:t xml:space="preserve"> per a l’adjudicació:</w:t>
      </w:r>
    </w:p>
    <w:p w14:paraId="37DA1E1F" w14:textId="77777777" w:rsidR="00B83482" w:rsidRDefault="00B83482" w:rsidP="00673670">
      <w:pPr>
        <w:jc w:val="both"/>
        <w:rPr>
          <w:rFonts w:ascii="Arial Narrow" w:hAnsi="Arial Narrow"/>
          <w:sz w:val="22"/>
          <w:szCs w:val="22"/>
        </w:rPr>
      </w:pPr>
    </w:p>
    <w:p w14:paraId="065E0BB3" w14:textId="1FAC80E9" w:rsidR="00FF7B10" w:rsidRPr="00B83482" w:rsidRDefault="00F25887" w:rsidP="00673670">
      <w:pPr>
        <w:jc w:val="both"/>
        <w:rPr>
          <w:rFonts w:ascii="Arial Narrow" w:hAnsi="Arial Narrow"/>
          <w:i/>
          <w:iCs/>
          <w:sz w:val="22"/>
        </w:rPr>
      </w:pPr>
      <w:r w:rsidRPr="00B83482">
        <w:rPr>
          <w:rFonts w:ascii="Arial Narrow" w:hAnsi="Arial Narrow"/>
          <w:i/>
          <w:iCs/>
          <w:sz w:val="22"/>
          <w:szCs w:val="22"/>
        </w:rPr>
        <w:t>"........................ , domiciliat/</w:t>
      </w:r>
      <w:proofErr w:type="spellStart"/>
      <w:r w:rsidRPr="00B83482">
        <w:rPr>
          <w:rFonts w:ascii="Arial Narrow" w:hAnsi="Arial Narrow"/>
          <w:i/>
          <w:iCs/>
          <w:sz w:val="22"/>
          <w:szCs w:val="22"/>
        </w:rPr>
        <w:t>ada</w:t>
      </w:r>
      <w:proofErr w:type="spellEnd"/>
      <w:r w:rsidRPr="00B83482">
        <w:rPr>
          <w:rFonts w:ascii="Arial Narrow" w:hAnsi="Arial Narrow"/>
          <w:i/>
          <w:iCs/>
          <w:sz w:val="22"/>
          <w:szCs w:val="22"/>
        </w:rPr>
        <w:t xml:space="preserve"> al carrer/via ................., núm. ... de ............................., amb DNI/NIF ........., major d'edat, en nom propi, o en representació de la licitadora .........................., amb domicili al carrer/via ..........................................., núm. ... de .............................., assabentat/</w:t>
      </w:r>
      <w:proofErr w:type="spellStart"/>
      <w:r w:rsidRPr="00B83482">
        <w:rPr>
          <w:rFonts w:ascii="Arial Narrow" w:hAnsi="Arial Narrow"/>
          <w:i/>
          <w:iCs/>
          <w:sz w:val="22"/>
          <w:szCs w:val="22"/>
        </w:rPr>
        <w:t>ada</w:t>
      </w:r>
      <w:proofErr w:type="spellEnd"/>
      <w:r w:rsidRPr="00B83482">
        <w:rPr>
          <w:rFonts w:ascii="Arial Narrow" w:hAnsi="Arial Narrow"/>
          <w:i/>
          <w:iCs/>
          <w:sz w:val="22"/>
          <w:szCs w:val="22"/>
        </w:rPr>
        <w:t xml:space="preserve"> de les condicions exigides per optar a l’adjudicació del contracte que té per objecte ................................... la preferència </w:t>
      </w:r>
      <w:r w:rsidR="00FF7B10" w:rsidRPr="00B83482">
        <w:rPr>
          <w:rFonts w:ascii="Arial Narrow" w:hAnsi="Arial Narrow"/>
          <w:i/>
          <w:iCs/>
          <w:sz w:val="22"/>
          <w:szCs w:val="22"/>
        </w:rPr>
        <w:t>per a l’adjudicació serà en primer lloc, per al lot .... i en segon lloc, per al lot ...............</w:t>
      </w:r>
    </w:p>
    <w:p w14:paraId="47BAB8F0" w14:textId="272CD213" w:rsidR="007C2EFD" w:rsidRDefault="007C2EFD" w:rsidP="00864959">
      <w:pPr>
        <w:pStyle w:val="brieftext"/>
        <w:spacing w:before="0" w:line="240" w:lineRule="auto"/>
        <w:jc w:val="both"/>
        <w:rPr>
          <w:rFonts w:ascii="Arial Narrow" w:hAnsi="Arial Narrow" w:cs="Arial"/>
          <w:color w:val="000000"/>
          <w:sz w:val="22"/>
          <w:lang w:eastAsia="es-ES_tradnl"/>
        </w:rPr>
      </w:pPr>
    </w:p>
    <w:p w14:paraId="49FCE849" w14:textId="65193E2D" w:rsidR="00425E46" w:rsidRPr="00B24314" w:rsidRDefault="00425E46" w:rsidP="00864959">
      <w:pPr>
        <w:jc w:val="both"/>
        <w:rPr>
          <w:rFonts w:ascii="Arial Narrow" w:hAnsi="Arial Narrow"/>
          <w:b/>
          <w:sz w:val="22"/>
          <w:szCs w:val="22"/>
        </w:rPr>
      </w:pPr>
      <w:r w:rsidRPr="00982AEC">
        <w:rPr>
          <w:rFonts w:ascii="Arial Narrow" w:hAnsi="Arial Narrow"/>
          <w:b/>
          <w:sz w:val="22"/>
          <w:szCs w:val="22"/>
        </w:rPr>
        <w:t>La documentació justificativa d'aquests criteris avaluables de forma automàtica s'ha d'incloure necessàriament i única en el Sobre electrònic C.</w:t>
      </w:r>
    </w:p>
    <w:p w14:paraId="7D83F28C" w14:textId="77777777" w:rsidR="00425E46" w:rsidRPr="00B24314" w:rsidRDefault="00425E46" w:rsidP="00864959">
      <w:pPr>
        <w:pStyle w:val="brieftext"/>
        <w:spacing w:before="0" w:line="240" w:lineRule="auto"/>
        <w:jc w:val="both"/>
        <w:rPr>
          <w:rFonts w:ascii="Arial Narrow" w:hAnsi="Arial Narrow" w:cs="Arial"/>
          <w:color w:val="000000"/>
          <w:sz w:val="22"/>
          <w:lang w:eastAsia="es-ES_tradnl"/>
        </w:rPr>
      </w:pPr>
    </w:p>
    <w:p w14:paraId="3B2FD3FC" w14:textId="77777777" w:rsidR="003670B3" w:rsidRPr="00BB3197" w:rsidRDefault="003670B3" w:rsidP="00864959">
      <w:pPr>
        <w:shd w:val="clear" w:color="auto" w:fill="F2F2F2" w:themeFill="background1" w:themeFillShade="F2"/>
        <w:jc w:val="both"/>
        <w:rPr>
          <w:rFonts w:ascii="Arial Narrow" w:hAnsi="Arial Narrow"/>
          <w:b/>
          <w:sz w:val="28"/>
          <w:szCs w:val="28"/>
        </w:rPr>
      </w:pPr>
      <w:bookmarkStart w:id="53" w:name="_Hlk511633930"/>
      <w:bookmarkStart w:id="54" w:name="_Hlk511132669"/>
      <w:bookmarkEnd w:id="48"/>
      <w:r w:rsidRPr="00BB3197">
        <w:rPr>
          <w:rFonts w:ascii="Arial Narrow" w:hAnsi="Arial Narrow"/>
          <w:b/>
          <w:sz w:val="28"/>
          <w:szCs w:val="28"/>
        </w:rPr>
        <w:t xml:space="preserve">MODEL DE FITXA PROFESSIONAL (a incloure al Sobre electrònic C) </w:t>
      </w:r>
    </w:p>
    <w:p w14:paraId="34E43866" w14:textId="77777777" w:rsidR="003670B3" w:rsidRPr="00BB3197" w:rsidRDefault="003670B3" w:rsidP="00864959">
      <w:pPr>
        <w:shd w:val="clear" w:color="auto" w:fill="F2F2F2" w:themeFill="background1" w:themeFillShade="F2"/>
        <w:jc w:val="both"/>
        <w:rPr>
          <w:rFonts w:ascii="Arial Narrow" w:hAnsi="Arial Narrow"/>
          <w:i/>
          <w:color w:val="FF0000"/>
          <w:sz w:val="18"/>
          <w:szCs w:val="18"/>
        </w:rPr>
      </w:pPr>
      <w:r w:rsidRPr="00BB3197">
        <w:rPr>
          <w:rFonts w:ascii="Arial Narrow" w:hAnsi="Arial Narrow"/>
          <w:i/>
          <w:color w:val="FF0000"/>
          <w:sz w:val="18"/>
          <w:szCs w:val="18"/>
        </w:rPr>
        <w:t xml:space="preserve">*S’ha d’incloure en el Sobre electrònic C una fitxa professional per a cadascuna de les persones adscrites a l’execució del contracte, acompanyada de l’informe de vida laboral de cadascuna d’aquestes persones adscrites. La documentació acreditativa (és a dir, </w:t>
      </w:r>
      <w:r w:rsidRPr="00BB3197">
        <w:rPr>
          <w:rFonts w:ascii="Arial Narrow" w:hAnsi="Arial Narrow" w:cs="Arial"/>
          <w:i/>
          <w:color w:val="FF0000"/>
          <w:sz w:val="18"/>
          <w:szCs w:val="18"/>
          <w:lang w:eastAsia="ar-SA"/>
        </w:rPr>
        <w:t xml:space="preserve">certificats expedits o visats per l’òrgan competent quan el destinatari és una entitat del sector públic o, quan el destinatari és un subjecte privat, mitjançant un certificat expedit per aquest pel que fa a l’experiència) podran ser requerits per Barcelona Activa en qualsevol moment tant abans de l’adjudicació com un cop adjudicat el contracte. </w:t>
      </w:r>
    </w:p>
    <w:p w14:paraId="32547054" w14:textId="77777777" w:rsidR="003670B3" w:rsidRPr="00BB3197" w:rsidRDefault="003670B3" w:rsidP="00864959">
      <w:pPr>
        <w:shd w:val="clear" w:color="auto" w:fill="F2F2F2" w:themeFill="background1" w:themeFillShade="F2"/>
        <w:rPr>
          <w:rFonts w:ascii="Arial Narrow" w:hAnsi="Arial Narrow"/>
          <w:sz w:val="22"/>
          <w:szCs w:val="22"/>
        </w:rPr>
      </w:pPr>
    </w:p>
    <w:p w14:paraId="6C662719" w14:textId="77777777" w:rsidR="003670B3" w:rsidRPr="00BB3197" w:rsidRDefault="003670B3" w:rsidP="00864959">
      <w:pPr>
        <w:shd w:val="clear" w:color="auto" w:fill="F2F2F2" w:themeFill="background1" w:themeFillShade="F2"/>
        <w:rPr>
          <w:rFonts w:ascii="Arial Narrow" w:hAnsi="Arial Narrow"/>
          <w:sz w:val="22"/>
          <w:szCs w:val="22"/>
        </w:rPr>
      </w:pPr>
      <w:r w:rsidRPr="00BB3197">
        <w:rPr>
          <w:rFonts w:ascii="Arial Narrow" w:hAnsi="Arial Narrow"/>
          <w:sz w:val="22"/>
          <w:szCs w:val="22"/>
        </w:rPr>
        <w:t>NOM I COGNOMS: .............................................</w:t>
      </w:r>
    </w:p>
    <w:p w14:paraId="25F6C918" w14:textId="77777777" w:rsidR="003670B3" w:rsidRPr="00BB3197" w:rsidRDefault="003670B3" w:rsidP="00864959">
      <w:pPr>
        <w:shd w:val="clear" w:color="auto" w:fill="F2F2F2" w:themeFill="background1" w:themeFillShade="F2"/>
        <w:rPr>
          <w:rFonts w:ascii="Arial Narrow" w:hAnsi="Arial Narrow"/>
          <w:sz w:val="22"/>
          <w:szCs w:val="22"/>
        </w:rPr>
      </w:pPr>
    </w:p>
    <w:p w14:paraId="078D5D7D" w14:textId="77777777" w:rsidR="003670B3" w:rsidRPr="0036097C" w:rsidRDefault="003670B3" w:rsidP="00864959">
      <w:pPr>
        <w:shd w:val="clear" w:color="auto" w:fill="F2F2F2" w:themeFill="background1" w:themeFillShade="F2"/>
        <w:rPr>
          <w:rFonts w:ascii="Arial Narrow" w:hAnsi="Arial Narrow"/>
          <w:sz w:val="22"/>
          <w:szCs w:val="22"/>
        </w:rPr>
      </w:pPr>
      <w:r w:rsidRPr="00BB3197">
        <w:rPr>
          <w:rFonts w:ascii="Arial Narrow" w:hAnsi="Arial Narrow"/>
          <w:sz w:val="22"/>
          <w:szCs w:val="22"/>
        </w:rPr>
        <w:t>PERFIL PROFESSIONAL QUE DESENVOLUPARÀ EN L’EXECUCIÓ DEL CONTRACTE ......: ..............................................................................</w:t>
      </w:r>
    </w:p>
    <w:p w14:paraId="554827A0" w14:textId="77777777" w:rsidR="003670B3" w:rsidRPr="0036097C" w:rsidRDefault="003670B3" w:rsidP="00864959">
      <w:pPr>
        <w:shd w:val="clear" w:color="auto" w:fill="F2F2F2" w:themeFill="background1" w:themeFillShade="F2"/>
        <w:rPr>
          <w:rFonts w:ascii="Arial Narrow" w:hAnsi="Arial Narrow"/>
          <w:sz w:val="22"/>
          <w:szCs w:val="22"/>
        </w:rPr>
      </w:pPr>
    </w:p>
    <w:p w14:paraId="4C250D33" w14:textId="5AD6FAFE" w:rsidR="003670B3" w:rsidRPr="0036097C" w:rsidRDefault="003670B3" w:rsidP="00864959">
      <w:pPr>
        <w:shd w:val="clear" w:color="auto" w:fill="F2F2F2" w:themeFill="background1" w:themeFillShade="F2"/>
        <w:jc w:val="both"/>
        <w:rPr>
          <w:rFonts w:ascii="Arial Narrow" w:hAnsi="Arial Narrow"/>
          <w:sz w:val="22"/>
          <w:szCs w:val="22"/>
        </w:rPr>
      </w:pPr>
      <w:r w:rsidRPr="0036097C">
        <w:rPr>
          <w:rFonts w:ascii="Arial Narrow" w:hAnsi="Arial Narrow"/>
          <w:sz w:val="22"/>
          <w:szCs w:val="22"/>
        </w:rPr>
        <w:t>EXPERIÈNCIA EN</w:t>
      </w:r>
      <w:r>
        <w:rPr>
          <w:rFonts w:ascii="Arial Narrow" w:hAnsi="Arial Narrow"/>
          <w:sz w:val="22"/>
          <w:szCs w:val="22"/>
        </w:rPr>
        <w:t xml:space="preserve"> TASQUES RELACIONADES AMB .................................................... </w:t>
      </w:r>
      <w:r w:rsidRPr="0036097C">
        <w:rPr>
          <w:rFonts w:ascii="Arial Narrow" w:hAnsi="Arial Narrow"/>
          <w:sz w:val="22"/>
          <w:szCs w:val="22"/>
        </w:rPr>
        <w:t xml:space="preserve">(no es valoraran les tasques que no estiguin relacionades amb aquest tipus </w:t>
      </w:r>
      <w:r>
        <w:rPr>
          <w:rFonts w:ascii="Arial Narrow" w:hAnsi="Arial Narrow"/>
          <w:sz w:val="22"/>
          <w:szCs w:val="22"/>
        </w:rPr>
        <w:t>d’experiència</w:t>
      </w:r>
      <w:r w:rsidRPr="0036097C">
        <w:rPr>
          <w:rFonts w:ascii="Arial Narrow" w:hAnsi="Arial Narrow"/>
          <w:sz w:val="22"/>
          <w:szCs w:val="22"/>
        </w:rPr>
        <w:t>, és per això que aquestes no cal detallar-les):</w:t>
      </w:r>
    </w:p>
    <w:p w14:paraId="447842D5" w14:textId="77777777" w:rsidR="003670B3" w:rsidRPr="0036097C" w:rsidRDefault="003670B3" w:rsidP="00864959">
      <w:pPr>
        <w:shd w:val="clear" w:color="auto" w:fill="F2F2F2" w:themeFill="background1" w:themeFillShade="F2"/>
        <w:rPr>
          <w:rFonts w:ascii="Arial Narrow" w:hAnsi="Arial Narrow"/>
          <w:sz w:val="22"/>
          <w:szCs w:val="22"/>
        </w:rPr>
      </w:pPr>
    </w:p>
    <w:tbl>
      <w:tblPr>
        <w:tblStyle w:val="Taulaambquadrcula"/>
        <w:tblW w:w="0" w:type="auto"/>
        <w:tblLook w:val="04A0" w:firstRow="1" w:lastRow="0" w:firstColumn="1" w:lastColumn="0" w:noHBand="0" w:noVBand="1"/>
      </w:tblPr>
      <w:tblGrid>
        <w:gridCol w:w="2090"/>
        <w:gridCol w:w="2506"/>
        <w:gridCol w:w="2874"/>
        <w:gridCol w:w="697"/>
        <w:gridCol w:w="658"/>
        <w:gridCol w:w="802"/>
      </w:tblGrid>
      <w:tr w:rsidR="000D50A6" w:rsidRPr="00F23A12" w14:paraId="1D903D9D" w14:textId="77777777" w:rsidTr="00F5016D">
        <w:tc>
          <w:tcPr>
            <w:tcW w:w="2090" w:type="dxa"/>
            <w:shd w:val="clear" w:color="auto" w:fill="BFBFBF" w:themeFill="background1" w:themeFillShade="BF"/>
            <w:vAlign w:val="center"/>
          </w:tcPr>
          <w:p w14:paraId="54A8AF08" w14:textId="77777777" w:rsidR="003670B3" w:rsidRPr="00F23A12" w:rsidRDefault="003670B3" w:rsidP="00864959">
            <w:pPr>
              <w:shd w:val="clear" w:color="auto" w:fill="F2F2F2" w:themeFill="background1" w:themeFillShade="F2"/>
              <w:rPr>
                <w:rFonts w:ascii="Arial Narrow" w:hAnsi="Arial Narrow"/>
              </w:rPr>
            </w:pPr>
            <w:r w:rsidRPr="00F23A12">
              <w:rPr>
                <w:rFonts w:ascii="Arial Narrow" w:hAnsi="Arial Narrow"/>
              </w:rPr>
              <w:t>Lloc on s’han desenvolupat les tasques relacionades amb aquesta experiència</w:t>
            </w:r>
          </w:p>
        </w:tc>
        <w:tc>
          <w:tcPr>
            <w:tcW w:w="2506" w:type="dxa"/>
            <w:shd w:val="clear" w:color="auto" w:fill="BFBFBF" w:themeFill="background1" w:themeFillShade="BF"/>
          </w:tcPr>
          <w:p w14:paraId="664FB4F3" w14:textId="77777777" w:rsidR="003670B3" w:rsidRPr="00F23A12" w:rsidRDefault="003670B3" w:rsidP="00864959">
            <w:pPr>
              <w:shd w:val="clear" w:color="auto" w:fill="F2F2F2" w:themeFill="background1" w:themeFillShade="F2"/>
              <w:rPr>
                <w:rFonts w:ascii="Arial Narrow" w:hAnsi="Arial Narrow"/>
              </w:rPr>
            </w:pPr>
            <w:r w:rsidRPr="00F23A12">
              <w:rPr>
                <w:rFonts w:ascii="Arial Narrow" w:hAnsi="Arial Narrow"/>
              </w:rPr>
              <w:t xml:space="preserve">Tipus de relació contractual amb el lloc on s’han desenvolupat les tasques </w:t>
            </w:r>
          </w:p>
          <w:p w14:paraId="1ADDAF76" w14:textId="77777777" w:rsidR="003670B3" w:rsidRPr="00F23A12" w:rsidRDefault="003670B3" w:rsidP="00864959">
            <w:pPr>
              <w:shd w:val="clear" w:color="auto" w:fill="F2F2F2" w:themeFill="background1" w:themeFillShade="F2"/>
              <w:rPr>
                <w:rFonts w:ascii="Arial Narrow" w:hAnsi="Arial Narrow"/>
              </w:rPr>
            </w:pPr>
            <w:r w:rsidRPr="00F23A12">
              <w:rPr>
                <w:rFonts w:ascii="Arial Narrow" w:hAnsi="Arial Narrow"/>
                <w:i/>
                <w:color w:val="FF0000"/>
              </w:rPr>
              <w:lastRenderedPageBreak/>
              <w:t>*Cal indicar si és mitjançant contracte laboral o com a persona autònoma</w:t>
            </w:r>
          </w:p>
        </w:tc>
        <w:tc>
          <w:tcPr>
            <w:tcW w:w="2874" w:type="dxa"/>
            <w:shd w:val="clear" w:color="auto" w:fill="BFBFBF" w:themeFill="background1" w:themeFillShade="BF"/>
            <w:vAlign w:val="center"/>
          </w:tcPr>
          <w:p w14:paraId="45A10BE5" w14:textId="77777777" w:rsidR="003670B3" w:rsidRPr="00F23A12" w:rsidRDefault="003670B3" w:rsidP="00864959">
            <w:pPr>
              <w:shd w:val="clear" w:color="auto" w:fill="F2F2F2" w:themeFill="background1" w:themeFillShade="F2"/>
              <w:rPr>
                <w:rFonts w:ascii="Arial Narrow" w:hAnsi="Arial Narrow"/>
              </w:rPr>
            </w:pPr>
            <w:r w:rsidRPr="00F23A12">
              <w:rPr>
                <w:rFonts w:ascii="Arial Narrow" w:hAnsi="Arial Narrow"/>
              </w:rPr>
              <w:lastRenderedPageBreak/>
              <w:t>Resum de les tasques desenvolupades</w:t>
            </w:r>
          </w:p>
        </w:tc>
        <w:tc>
          <w:tcPr>
            <w:tcW w:w="697" w:type="dxa"/>
            <w:shd w:val="clear" w:color="auto" w:fill="BFBFBF" w:themeFill="background1" w:themeFillShade="BF"/>
            <w:vAlign w:val="center"/>
          </w:tcPr>
          <w:p w14:paraId="4E523BB7" w14:textId="2CF65449" w:rsidR="003670B3" w:rsidRPr="00F23A12" w:rsidRDefault="000D50A6" w:rsidP="00864959">
            <w:pPr>
              <w:shd w:val="clear" w:color="auto" w:fill="F2F2F2" w:themeFill="background1" w:themeFillShade="F2"/>
              <w:rPr>
                <w:rFonts w:ascii="Arial Narrow" w:hAnsi="Arial Narrow"/>
              </w:rPr>
            </w:pPr>
            <w:r>
              <w:rPr>
                <w:rFonts w:ascii="Arial Narrow" w:hAnsi="Arial Narrow"/>
              </w:rPr>
              <w:t xml:space="preserve">Data </w:t>
            </w:r>
            <w:r w:rsidR="003670B3" w:rsidRPr="00F23A12">
              <w:rPr>
                <w:rFonts w:ascii="Arial Narrow" w:hAnsi="Arial Narrow"/>
              </w:rPr>
              <w:t>d’inici</w:t>
            </w:r>
          </w:p>
        </w:tc>
        <w:tc>
          <w:tcPr>
            <w:tcW w:w="658" w:type="dxa"/>
            <w:shd w:val="clear" w:color="auto" w:fill="BFBFBF" w:themeFill="background1" w:themeFillShade="BF"/>
            <w:vAlign w:val="center"/>
          </w:tcPr>
          <w:p w14:paraId="43C9A80F" w14:textId="6315337D" w:rsidR="003670B3" w:rsidRPr="00F23A12" w:rsidRDefault="000D50A6" w:rsidP="00864959">
            <w:pPr>
              <w:shd w:val="clear" w:color="auto" w:fill="F2F2F2" w:themeFill="background1" w:themeFillShade="F2"/>
              <w:rPr>
                <w:rFonts w:ascii="Arial Narrow" w:hAnsi="Arial Narrow"/>
              </w:rPr>
            </w:pPr>
            <w:r>
              <w:rPr>
                <w:rFonts w:ascii="Arial Narrow" w:hAnsi="Arial Narrow"/>
              </w:rPr>
              <w:t xml:space="preserve">Data </w:t>
            </w:r>
            <w:r w:rsidR="003670B3" w:rsidRPr="00F23A12">
              <w:rPr>
                <w:rFonts w:ascii="Arial Narrow" w:hAnsi="Arial Narrow"/>
              </w:rPr>
              <w:t>de fi</w:t>
            </w:r>
          </w:p>
        </w:tc>
        <w:tc>
          <w:tcPr>
            <w:tcW w:w="802" w:type="dxa"/>
            <w:shd w:val="clear" w:color="auto" w:fill="BFBFBF" w:themeFill="background1" w:themeFillShade="BF"/>
            <w:vAlign w:val="center"/>
          </w:tcPr>
          <w:p w14:paraId="2A41135A" w14:textId="77777777" w:rsidR="003670B3" w:rsidRPr="00F23A12" w:rsidRDefault="003670B3" w:rsidP="00864959">
            <w:pPr>
              <w:shd w:val="clear" w:color="auto" w:fill="F2F2F2" w:themeFill="background1" w:themeFillShade="F2"/>
              <w:rPr>
                <w:rFonts w:ascii="Arial Narrow" w:hAnsi="Arial Narrow"/>
              </w:rPr>
            </w:pPr>
            <w:r w:rsidRPr="00F23A12">
              <w:rPr>
                <w:rFonts w:ascii="Arial Narrow" w:hAnsi="Arial Narrow"/>
              </w:rPr>
              <w:t>Mesos totals</w:t>
            </w:r>
          </w:p>
        </w:tc>
      </w:tr>
      <w:tr w:rsidR="003670B3" w:rsidRPr="00F23A12" w14:paraId="4A522D91" w14:textId="77777777" w:rsidTr="00F5016D">
        <w:tc>
          <w:tcPr>
            <w:tcW w:w="2090" w:type="dxa"/>
          </w:tcPr>
          <w:p w14:paraId="41986250" w14:textId="77777777" w:rsidR="003670B3" w:rsidRPr="00F23A12" w:rsidRDefault="003670B3" w:rsidP="00864959">
            <w:pPr>
              <w:shd w:val="clear" w:color="auto" w:fill="F2F2F2" w:themeFill="background1" w:themeFillShade="F2"/>
              <w:rPr>
                <w:rFonts w:ascii="Arial Narrow" w:hAnsi="Arial Narrow"/>
              </w:rPr>
            </w:pPr>
          </w:p>
        </w:tc>
        <w:tc>
          <w:tcPr>
            <w:tcW w:w="2506" w:type="dxa"/>
          </w:tcPr>
          <w:p w14:paraId="0E006C56" w14:textId="77777777" w:rsidR="003670B3" w:rsidRPr="00F23A12" w:rsidRDefault="003670B3" w:rsidP="00864959">
            <w:pPr>
              <w:shd w:val="clear" w:color="auto" w:fill="F2F2F2" w:themeFill="background1" w:themeFillShade="F2"/>
              <w:rPr>
                <w:rFonts w:ascii="Arial Narrow" w:hAnsi="Arial Narrow"/>
              </w:rPr>
            </w:pPr>
          </w:p>
        </w:tc>
        <w:tc>
          <w:tcPr>
            <w:tcW w:w="2874" w:type="dxa"/>
          </w:tcPr>
          <w:p w14:paraId="4148C77B" w14:textId="77777777" w:rsidR="003670B3" w:rsidRPr="00F23A12" w:rsidRDefault="003670B3" w:rsidP="00864959">
            <w:pPr>
              <w:shd w:val="clear" w:color="auto" w:fill="F2F2F2" w:themeFill="background1" w:themeFillShade="F2"/>
              <w:rPr>
                <w:rFonts w:ascii="Arial Narrow" w:hAnsi="Arial Narrow"/>
              </w:rPr>
            </w:pPr>
          </w:p>
        </w:tc>
        <w:tc>
          <w:tcPr>
            <w:tcW w:w="697" w:type="dxa"/>
          </w:tcPr>
          <w:p w14:paraId="201981EB" w14:textId="77777777" w:rsidR="003670B3" w:rsidRPr="00F23A12" w:rsidRDefault="003670B3" w:rsidP="00864959">
            <w:pPr>
              <w:shd w:val="clear" w:color="auto" w:fill="F2F2F2" w:themeFill="background1" w:themeFillShade="F2"/>
              <w:rPr>
                <w:rFonts w:ascii="Arial Narrow" w:hAnsi="Arial Narrow"/>
              </w:rPr>
            </w:pPr>
          </w:p>
        </w:tc>
        <w:tc>
          <w:tcPr>
            <w:tcW w:w="658" w:type="dxa"/>
          </w:tcPr>
          <w:p w14:paraId="0D99CBBF" w14:textId="77777777" w:rsidR="003670B3" w:rsidRPr="00F23A12" w:rsidRDefault="003670B3" w:rsidP="00864959">
            <w:pPr>
              <w:shd w:val="clear" w:color="auto" w:fill="F2F2F2" w:themeFill="background1" w:themeFillShade="F2"/>
              <w:rPr>
                <w:rFonts w:ascii="Arial Narrow" w:hAnsi="Arial Narrow"/>
              </w:rPr>
            </w:pPr>
          </w:p>
        </w:tc>
        <w:tc>
          <w:tcPr>
            <w:tcW w:w="802" w:type="dxa"/>
          </w:tcPr>
          <w:p w14:paraId="602A1AC7" w14:textId="77777777" w:rsidR="003670B3" w:rsidRPr="00F23A12" w:rsidRDefault="003670B3" w:rsidP="00864959">
            <w:pPr>
              <w:shd w:val="clear" w:color="auto" w:fill="F2F2F2" w:themeFill="background1" w:themeFillShade="F2"/>
              <w:rPr>
                <w:rFonts w:ascii="Arial Narrow" w:hAnsi="Arial Narrow"/>
              </w:rPr>
            </w:pPr>
          </w:p>
        </w:tc>
      </w:tr>
      <w:tr w:rsidR="003670B3" w:rsidRPr="00F23A12" w14:paraId="33964A5B" w14:textId="77777777" w:rsidTr="00F5016D">
        <w:tc>
          <w:tcPr>
            <w:tcW w:w="2090" w:type="dxa"/>
          </w:tcPr>
          <w:p w14:paraId="4DAAF562" w14:textId="77777777" w:rsidR="003670B3" w:rsidRPr="00F23A12" w:rsidRDefault="003670B3" w:rsidP="00864959">
            <w:pPr>
              <w:shd w:val="clear" w:color="auto" w:fill="F2F2F2" w:themeFill="background1" w:themeFillShade="F2"/>
              <w:rPr>
                <w:rFonts w:ascii="Arial Narrow" w:hAnsi="Arial Narrow"/>
              </w:rPr>
            </w:pPr>
          </w:p>
        </w:tc>
        <w:tc>
          <w:tcPr>
            <w:tcW w:w="2506" w:type="dxa"/>
          </w:tcPr>
          <w:p w14:paraId="3294850C" w14:textId="77777777" w:rsidR="003670B3" w:rsidRPr="00F23A12" w:rsidRDefault="003670B3" w:rsidP="00864959">
            <w:pPr>
              <w:shd w:val="clear" w:color="auto" w:fill="F2F2F2" w:themeFill="background1" w:themeFillShade="F2"/>
              <w:rPr>
                <w:rFonts w:ascii="Arial Narrow" w:hAnsi="Arial Narrow"/>
              </w:rPr>
            </w:pPr>
          </w:p>
        </w:tc>
        <w:tc>
          <w:tcPr>
            <w:tcW w:w="2874" w:type="dxa"/>
          </w:tcPr>
          <w:p w14:paraId="06C0EC0A" w14:textId="77777777" w:rsidR="003670B3" w:rsidRPr="00F23A12" w:rsidRDefault="003670B3" w:rsidP="00864959">
            <w:pPr>
              <w:shd w:val="clear" w:color="auto" w:fill="F2F2F2" w:themeFill="background1" w:themeFillShade="F2"/>
              <w:rPr>
                <w:rFonts w:ascii="Arial Narrow" w:hAnsi="Arial Narrow"/>
              </w:rPr>
            </w:pPr>
          </w:p>
        </w:tc>
        <w:tc>
          <w:tcPr>
            <w:tcW w:w="697" w:type="dxa"/>
          </w:tcPr>
          <w:p w14:paraId="322BE478" w14:textId="77777777" w:rsidR="003670B3" w:rsidRPr="00F23A12" w:rsidRDefault="003670B3" w:rsidP="00864959">
            <w:pPr>
              <w:shd w:val="clear" w:color="auto" w:fill="F2F2F2" w:themeFill="background1" w:themeFillShade="F2"/>
              <w:rPr>
                <w:rFonts w:ascii="Arial Narrow" w:hAnsi="Arial Narrow"/>
              </w:rPr>
            </w:pPr>
          </w:p>
        </w:tc>
        <w:tc>
          <w:tcPr>
            <w:tcW w:w="658" w:type="dxa"/>
          </w:tcPr>
          <w:p w14:paraId="58E8A935" w14:textId="77777777" w:rsidR="003670B3" w:rsidRPr="00F23A12" w:rsidRDefault="003670B3" w:rsidP="00864959">
            <w:pPr>
              <w:shd w:val="clear" w:color="auto" w:fill="F2F2F2" w:themeFill="background1" w:themeFillShade="F2"/>
              <w:rPr>
                <w:rFonts w:ascii="Arial Narrow" w:hAnsi="Arial Narrow"/>
              </w:rPr>
            </w:pPr>
          </w:p>
        </w:tc>
        <w:tc>
          <w:tcPr>
            <w:tcW w:w="802" w:type="dxa"/>
          </w:tcPr>
          <w:p w14:paraId="70B03962" w14:textId="77777777" w:rsidR="003670B3" w:rsidRPr="00F23A12" w:rsidRDefault="003670B3" w:rsidP="00864959">
            <w:pPr>
              <w:shd w:val="clear" w:color="auto" w:fill="F2F2F2" w:themeFill="background1" w:themeFillShade="F2"/>
              <w:rPr>
                <w:rFonts w:ascii="Arial Narrow" w:hAnsi="Arial Narrow"/>
              </w:rPr>
            </w:pPr>
          </w:p>
        </w:tc>
      </w:tr>
    </w:tbl>
    <w:p w14:paraId="27AF5250" w14:textId="77777777" w:rsidR="003670B3" w:rsidRPr="004817A2" w:rsidRDefault="003670B3" w:rsidP="00864959">
      <w:pPr>
        <w:shd w:val="clear" w:color="auto" w:fill="F2F2F2" w:themeFill="background1" w:themeFillShade="F2"/>
        <w:jc w:val="both"/>
        <w:rPr>
          <w:rFonts w:ascii="Arial Narrow" w:hAnsi="Arial Narrow"/>
          <w:sz w:val="22"/>
        </w:rPr>
      </w:pPr>
    </w:p>
    <w:p w14:paraId="0BF584F5" w14:textId="61ECD8D0" w:rsidR="003670B3" w:rsidRPr="004817A2" w:rsidRDefault="003670B3" w:rsidP="00864959">
      <w:pPr>
        <w:shd w:val="clear" w:color="auto" w:fill="F2F2F2" w:themeFill="background1" w:themeFillShade="F2"/>
        <w:jc w:val="both"/>
        <w:rPr>
          <w:rFonts w:ascii="Arial Narrow" w:hAnsi="Arial Narrow"/>
          <w:sz w:val="22"/>
        </w:rPr>
      </w:pPr>
      <w:r w:rsidRPr="00F23A12">
        <w:rPr>
          <w:rFonts w:ascii="Arial Narrow" w:hAnsi="Arial Narrow"/>
          <w:sz w:val="22"/>
        </w:rPr>
        <w:t xml:space="preserve">TITULACIÓ ESPECÍFICA RELACIONADA AMB </w:t>
      </w:r>
      <w:r>
        <w:rPr>
          <w:rFonts w:ascii="Arial Narrow" w:hAnsi="Arial Narrow"/>
          <w:sz w:val="22"/>
        </w:rPr>
        <w:t>.............................................</w:t>
      </w:r>
      <w:r w:rsidRPr="00F23A12">
        <w:rPr>
          <w:rFonts w:ascii="Arial Narrow" w:hAnsi="Arial Narrow"/>
          <w:sz w:val="22"/>
        </w:rPr>
        <w:t xml:space="preserve"> (no es valoraran els títols que no estiguin relacionats</w:t>
      </w:r>
      <w:r w:rsidRPr="004817A2">
        <w:rPr>
          <w:rFonts w:ascii="Arial Narrow" w:hAnsi="Arial Narrow"/>
          <w:sz w:val="22"/>
        </w:rPr>
        <w:t xml:space="preserve"> </w:t>
      </w:r>
      <w:r>
        <w:rPr>
          <w:rFonts w:ascii="Arial Narrow" w:hAnsi="Arial Narrow"/>
          <w:sz w:val="22"/>
        </w:rPr>
        <w:t>amb el criteri d’adjudicació relatiu a la titulació addicional</w:t>
      </w:r>
      <w:r w:rsidRPr="004817A2">
        <w:rPr>
          <w:rFonts w:ascii="Arial Narrow" w:hAnsi="Arial Narrow"/>
          <w:sz w:val="22"/>
        </w:rPr>
        <w:t>, és per això que aquests no cal detallar-los)</w:t>
      </w:r>
    </w:p>
    <w:p w14:paraId="64FA5FD4" w14:textId="77777777" w:rsidR="003670B3" w:rsidRPr="004817A2" w:rsidRDefault="003670B3" w:rsidP="00864959">
      <w:pPr>
        <w:shd w:val="clear" w:color="auto" w:fill="F2F2F2" w:themeFill="background1" w:themeFillShade="F2"/>
        <w:rPr>
          <w:rFonts w:ascii="Arial Narrow" w:hAnsi="Arial Narrow"/>
          <w:sz w:val="22"/>
        </w:rPr>
      </w:pPr>
    </w:p>
    <w:tbl>
      <w:tblPr>
        <w:tblStyle w:val="Taulaambquadrcula"/>
        <w:tblW w:w="9634" w:type="dxa"/>
        <w:tblLook w:val="04A0" w:firstRow="1" w:lastRow="0" w:firstColumn="1" w:lastColumn="0" w:noHBand="0" w:noVBand="1"/>
      </w:tblPr>
      <w:tblGrid>
        <w:gridCol w:w="5807"/>
        <w:gridCol w:w="2268"/>
        <w:gridCol w:w="1559"/>
      </w:tblGrid>
      <w:tr w:rsidR="003670B3" w:rsidRPr="00F23A12" w14:paraId="58F0F2A1" w14:textId="77777777" w:rsidTr="00F5016D">
        <w:tc>
          <w:tcPr>
            <w:tcW w:w="5807" w:type="dxa"/>
            <w:shd w:val="clear" w:color="auto" w:fill="BFBFBF" w:themeFill="background1" w:themeFillShade="BF"/>
            <w:vAlign w:val="center"/>
          </w:tcPr>
          <w:p w14:paraId="743B2406" w14:textId="77777777" w:rsidR="003670B3" w:rsidRPr="00F23A12" w:rsidRDefault="003670B3" w:rsidP="00864959">
            <w:pPr>
              <w:shd w:val="clear" w:color="auto" w:fill="F2F2F2" w:themeFill="background1" w:themeFillShade="F2"/>
              <w:rPr>
                <w:rFonts w:ascii="Arial Narrow" w:hAnsi="Arial Narrow"/>
              </w:rPr>
            </w:pPr>
            <w:r w:rsidRPr="00F23A12">
              <w:rPr>
                <w:rFonts w:ascii="Arial Narrow" w:hAnsi="Arial Narrow"/>
              </w:rPr>
              <w:t>Títol específic</w:t>
            </w:r>
          </w:p>
        </w:tc>
        <w:tc>
          <w:tcPr>
            <w:tcW w:w="2268" w:type="dxa"/>
            <w:shd w:val="clear" w:color="auto" w:fill="BFBFBF" w:themeFill="background1" w:themeFillShade="BF"/>
            <w:vAlign w:val="center"/>
          </w:tcPr>
          <w:p w14:paraId="1BE1FC7C" w14:textId="77777777" w:rsidR="003670B3" w:rsidRPr="00F23A12" w:rsidRDefault="003670B3" w:rsidP="00864959">
            <w:pPr>
              <w:shd w:val="clear" w:color="auto" w:fill="F2F2F2" w:themeFill="background1" w:themeFillShade="F2"/>
              <w:rPr>
                <w:rFonts w:ascii="Arial Narrow" w:hAnsi="Arial Narrow"/>
                <w:highlight w:val="yellow"/>
              </w:rPr>
            </w:pPr>
            <w:r w:rsidRPr="00F23A12">
              <w:rPr>
                <w:rFonts w:ascii="Arial Narrow" w:hAnsi="Arial Narrow"/>
              </w:rPr>
              <w:t>Número d’hores de la formació</w:t>
            </w:r>
          </w:p>
        </w:tc>
        <w:tc>
          <w:tcPr>
            <w:tcW w:w="1559" w:type="dxa"/>
            <w:shd w:val="clear" w:color="auto" w:fill="BFBFBF" w:themeFill="background1" w:themeFillShade="BF"/>
            <w:vAlign w:val="center"/>
          </w:tcPr>
          <w:p w14:paraId="479FCFBA" w14:textId="77777777" w:rsidR="003670B3" w:rsidRPr="00F23A12" w:rsidRDefault="003670B3" w:rsidP="00864959">
            <w:pPr>
              <w:shd w:val="clear" w:color="auto" w:fill="F2F2F2" w:themeFill="background1" w:themeFillShade="F2"/>
              <w:rPr>
                <w:rFonts w:ascii="Arial Narrow" w:hAnsi="Arial Narrow"/>
              </w:rPr>
            </w:pPr>
            <w:r w:rsidRPr="00F23A12">
              <w:rPr>
                <w:rFonts w:ascii="Arial Narrow" w:hAnsi="Arial Narrow"/>
              </w:rPr>
              <w:t xml:space="preserve">Número de document acreditatiu </w:t>
            </w:r>
          </w:p>
        </w:tc>
      </w:tr>
      <w:tr w:rsidR="003670B3" w:rsidRPr="00F23A12" w14:paraId="6BE9630B" w14:textId="77777777" w:rsidTr="00F5016D">
        <w:tc>
          <w:tcPr>
            <w:tcW w:w="5807" w:type="dxa"/>
          </w:tcPr>
          <w:p w14:paraId="2E98DF15" w14:textId="77777777" w:rsidR="003670B3" w:rsidRPr="00F23A12" w:rsidRDefault="003670B3" w:rsidP="00864959">
            <w:pPr>
              <w:shd w:val="clear" w:color="auto" w:fill="F2F2F2" w:themeFill="background1" w:themeFillShade="F2"/>
              <w:rPr>
                <w:rFonts w:ascii="Arial Narrow" w:hAnsi="Arial Narrow"/>
              </w:rPr>
            </w:pPr>
          </w:p>
        </w:tc>
        <w:tc>
          <w:tcPr>
            <w:tcW w:w="2268" w:type="dxa"/>
          </w:tcPr>
          <w:p w14:paraId="39B3053E" w14:textId="77777777" w:rsidR="003670B3" w:rsidRPr="00F23A12" w:rsidRDefault="003670B3" w:rsidP="00864959">
            <w:pPr>
              <w:shd w:val="clear" w:color="auto" w:fill="F2F2F2" w:themeFill="background1" w:themeFillShade="F2"/>
              <w:rPr>
                <w:rFonts w:ascii="Arial Narrow" w:hAnsi="Arial Narrow"/>
                <w:highlight w:val="yellow"/>
              </w:rPr>
            </w:pPr>
          </w:p>
        </w:tc>
        <w:tc>
          <w:tcPr>
            <w:tcW w:w="1559" w:type="dxa"/>
          </w:tcPr>
          <w:p w14:paraId="23DCE27C" w14:textId="77777777" w:rsidR="003670B3" w:rsidRPr="00F23A12" w:rsidRDefault="003670B3" w:rsidP="00864959">
            <w:pPr>
              <w:shd w:val="clear" w:color="auto" w:fill="F2F2F2" w:themeFill="background1" w:themeFillShade="F2"/>
              <w:rPr>
                <w:rFonts w:ascii="Arial Narrow" w:hAnsi="Arial Narrow"/>
              </w:rPr>
            </w:pPr>
          </w:p>
        </w:tc>
      </w:tr>
      <w:tr w:rsidR="003670B3" w:rsidRPr="00F23A12" w14:paraId="60F0D571" w14:textId="77777777" w:rsidTr="00F5016D">
        <w:tc>
          <w:tcPr>
            <w:tcW w:w="5807" w:type="dxa"/>
          </w:tcPr>
          <w:p w14:paraId="73899F72" w14:textId="77777777" w:rsidR="003670B3" w:rsidRPr="00F23A12" w:rsidRDefault="003670B3" w:rsidP="00864959">
            <w:pPr>
              <w:shd w:val="clear" w:color="auto" w:fill="F2F2F2" w:themeFill="background1" w:themeFillShade="F2"/>
              <w:rPr>
                <w:rFonts w:ascii="Arial Narrow" w:hAnsi="Arial Narrow"/>
              </w:rPr>
            </w:pPr>
          </w:p>
        </w:tc>
        <w:tc>
          <w:tcPr>
            <w:tcW w:w="2268" w:type="dxa"/>
          </w:tcPr>
          <w:p w14:paraId="01B6BB66" w14:textId="77777777" w:rsidR="003670B3" w:rsidRPr="00F23A12" w:rsidRDefault="003670B3" w:rsidP="00864959">
            <w:pPr>
              <w:shd w:val="clear" w:color="auto" w:fill="F2F2F2" w:themeFill="background1" w:themeFillShade="F2"/>
              <w:rPr>
                <w:rFonts w:ascii="Arial Narrow" w:hAnsi="Arial Narrow"/>
                <w:highlight w:val="yellow"/>
              </w:rPr>
            </w:pPr>
          </w:p>
        </w:tc>
        <w:tc>
          <w:tcPr>
            <w:tcW w:w="1559" w:type="dxa"/>
          </w:tcPr>
          <w:p w14:paraId="5A3FE995" w14:textId="77777777" w:rsidR="003670B3" w:rsidRPr="00F23A12" w:rsidRDefault="003670B3" w:rsidP="00864959">
            <w:pPr>
              <w:shd w:val="clear" w:color="auto" w:fill="F2F2F2" w:themeFill="background1" w:themeFillShade="F2"/>
              <w:rPr>
                <w:rFonts w:ascii="Arial Narrow" w:hAnsi="Arial Narrow"/>
              </w:rPr>
            </w:pPr>
          </w:p>
        </w:tc>
      </w:tr>
    </w:tbl>
    <w:p w14:paraId="12393881" w14:textId="77777777" w:rsidR="003670B3" w:rsidRPr="00CF4644" w:rsidRDefault="003670B3" w:rsidP="00864959">
      <w:pPr>
        <w:shd w:val="clear" w:color="auto" w:fill="F2F2F2" w:themeFill="background1" w:themeFillShade="F2"/>
        <w:jc w:val="both"/>
        <w:rPr>
          <w:rFonts w:ascii="Arial Narrow" w:hAnsi="Arial Narrow"/>
          <w:i/>
          <w:sz w:val="22"/>
          <w:szCs w:val="22"/>
        </w:rPr>
      </w:pPr>
    </w:p>
    <w:p w14:paraId="38396848" w14:textId="77777777" w:rsidR="003670B3" w:rsidRPr="00CF4644" w:rsidRDefault="003670B3" w:rsidP="00864959">
      <w:pPr>
        <w:shd w:val="clear" w:color="auto" w:fill="F2F2F2" w:themeFill="background1" w:themeFillShade="F2"/>
        <w:jc w:val="both"/>
        <w:rPr>
          <w:rFonts w:ascii="Arial Narrow" w:hAnsi="Arial Narrow"/>
          <w:i/>
          <w:sz w:val="22"/>
          <w:szCs w:val="22"/>
        </w:rPr>
      </w:pPr>
      <w:r w:rsidRPr="00CF4644">
        <w:rPr>
          <w:rFonts w:ascii="Arial Narrow" w:hAnsi="Arial Narrow"/>
          <w:i/>
          <w:sz w:val="22"/>
          <w:szCs w:val="22"/>
        </w:rPr>
        <w:t>..............</w:t>
      </w:r>
      <w:r>
        <w:rPr>
          <w:rFonts w:ascii="Arial Narrow" w:hAnsi="Arial Narrow"/>
          <w:i/>
          <w:sz w:val="22"/>
          <w:szCs w:val="22"/>
        </w:rPr>
        <w:t>.....................</w:t>
      </w:r>
      <w:r w:rsidRPr="00CF4644">
        <w:rPr>
          <w:rFonts w:ascii="Arial Narrow" w:hAnsi="Arial Narrow"/>
          <w:i/>
          <w:sz w:val="22"/>
          <w:szCs w:val="22"/>
        </w:rPr>
        <w:t>.......... , en nom propi, o en representació de la licitadora .........................., i .................................................., com a persona adscrita l’execució del contracte</w:t>
      </w:r>
    </w:p>
    <w:p w14:paraId="0D626D92" w14:textId="77777777" w:rsidR="003670B3" w:rsidRDefault="003670B3" w:rsidP="00864959">
      <w:pPr>
        <w:shd w:val="clear" w:color="auto" w:fill="F2F2F2" w:themeFill="background1" w:themeFillShade="F2"/>
        <w:jc w:val="both"/>
        <w:rPr>
          <w:rFonts w:ascii="Arial Narrow" w:hAnsi="Arial Narrow"/>
          <w:i/>
          <w:sz w:val="22"/>
          <w:szCs w:val="22"/>
        </w:rPr>
      </w:pPr>
    </w:p>
    <w:p w14:paraId="14124499" w14:textId="77777777" w:rsidR="003670B3" w:rsidRPr="00CF4644" w:rsidRDefault="003670B3" w:rsidP="00864959">
      <w:pPr>
        <w:shd w:val="clear" w:color="auto" w:fill="F2F2F2" w:themeFill="background1" w:themeFillShade="F2"/>
        <w:jc w:val="both"/>
        <w:rPr>
          <w:rFonts w:ascii="Arial Narrow" w:hAnsi="Arial Narrow"/>
          <w:i/>
          <w:sz w:val="22"/>
          <w:szCs w:val="22"/>
        </w:rPr>
      </w:pPr>
      <w:r w:rsidRPr="00CF4644">
        <w:rPr>
          <w:rFonts w:ascii="Arial Narrow" w:hAnsi="Arial Narrow"/>
          <w:i/>
          <w:sz w:val="22"/>
          <w:szCs w:val="22"/>
        </w:rPr>
        <w:t>DECLAREM:</w:t>
      </w:r>
    </w:p>
    <w:p w14:paraId="1BDE4ACC" w14:textId="77777777" w:rsidR="003670B3" w:rsidRPr="00CF4644" w:rsidRDefault="003670B3" w:rsidP="00864959">
      <w:pPr>
        <w:shd w:val="clear" w:color="auto" w:fill="F2F2F2" w:themeFill="background1" w:themeFillShade="F2"/>
        <w:jc w:val="both"/>
        <w:rPr>
          <w:rFonts w:ascii="Arial Narrow" w:hAnsi="Arial Narrow"/>
          <w:i/>
          <w:sz w:val="22"/>
          <w:szCs w:val="22"/>
        </w:rPr>
      </w:pPr>
    </w:p>
    <w:p w14:paraId="39E823D7" w14:textId="77777777" w:rsidR="003670B3" w:rsidRDefault="003670B3" w:rsidP="00864959">
      <w:pPr>
        <w:shd w:val="clear" w:color="auto" w:fill="F2F2F2" w:themeFill="background1" w:themeFillShade="F2"/>
        <w:jc w:val="both"/>
        <w:rPr>
          <w:rFonts w:ascii="Arial Narrow" w:hAnsi="Arial Narrow" w:cs="Arial"/>
          <w:i/>
          <w:sz w:val="22"/>
          <w:szCs w:val="22"/>
          <w:lang w:eastAsia="ar-SA"/>
        </w:rPr>
      </w:pPr>
      <w:r w:rsidRPr="00CF4644">
        <w:rPr>
          <w:rFonts w:ascii="Arial Narrow" w:hAnsi="Arial Narrow"/>
          <w:i/>
          <w:sz w:val="22"/>
          <w:szCs w:val="22"/>
        </w:rPr>
        <w:t>Que la informació que consta en aquesta fitxa professional és veraç i que en cas que Barcelona Activa així ho requereix</w:t>
      </w:r>
      <w:r>
        <w:rPr>
          <w:rFonts w:ascii="Arial Narrow" w:hAnsi="Arial Narrow"/>
          <w:i/>
          <w:sz w:val="22"/>
          <w:szCs w:val="22"/>
        </w:rPr>
        <w:t>i</w:t>
      </w:r>
      <w:r w:rsidRPr="00CF4644">
        <w:rPr>
          <w:rFonts w:ascii="Arial Narrow" w:hAnsi="Arial Narrow"/>
          <w:i/>
          <w:sz w:val="22"/>
          <w:szCs w:val="22"/>
        </w:rPr>
        <w:t xml:space="preserve">, s’acreditarà documentalment mitjançant </w:t>
      </w:r>
      <w:r w:rsidRPr="00CF4644">
        <w:rPr>
          <w:rFonts w:ascii="Arial Narrow" w:hAnsi="Arial Narrow" w:cs="Arial"/>
          <w:i/>
          <w:sz w:val="22"/>
          <w:szCs w:val="22"/>
          <w:lang w:eastAsia="ar-SA"/>
        </w:rPr>
        <w:t>certificats expedits o visats per l’òrgan competent quan el destinatari és una entitat del sector públic o, quan el destinatari és un subjecte privat, mitjançant un certificat expedit per aquest pel que fa a l’experiència d’aquesta persona i no de l’empresa.</w:t>
      </w:r>
    </w:p>
    <w:p w14:paraId="19B3BDA2" w14:textId="77777777" w:rsidR="003670B3" w:rsidRDefault="003670B3" w:rsidP="00864959">
      <w:pPr>
        <w:shd w:val="clear" w:color="auto" w:fill="F2F2F2" w:themeFill="background1" w:themeFillShade="F2"/>
        <w:jc w:val="both"/>
        <w:rPr>
          <w:rFonts w:ascii="Arial Narrow" w:hAnsi="Arial Narrow" w:cs="Arial"/>
          <w:i/>
          <w:sz w:val="22"/>
          <w:szCs w:val="22"/>
          <w:lang w:eastAsia="ar-SA"/>
        </w:rPr>
      </w:pPr>
    </w:p>
    <w:p w14:paraId="1F7EB11E" w14:textId="77777777" w:rsidR="003670B3" w:rsidRDefault="003670B3" w:rsidP="00864959">
      <w:pPr>
        <w:shd w:val="clear" w:color="auto" w:fill="F2F2F2" w:themeFill="background1" w:themeFillShade="F2"/>
        <w:jc w:val="both"/>
        <w:rPr>
          <w:rFonts w:ascii="Arial Narrow" w:hAnsi="Arial Narrow"/>
          <w:i/>
          <w:sz w:val="22"/>
          <w:szCs w:val="22"/>
        </w:rPr>
      </w:pPr>
      <w:r w:rsidRPr="00387B34">
        <w:rPr>
          <w:rFonts w:ascii="Arial Narrow" w:hAnsi="Arial Narrow"/>
          <w:i/>
          <w:sz w:val="22"/>
          <w:szCs w:val="22"/>
        </w:rPr>
        <w:t>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perjudici de les responsabilitats penals, civils o administratives que pertoquin, d’acord amb el que estableix l’article 69.4 de la Llei 39/2015, d’1 d’octubre, del procediment administratiu comú de les administracions públiques.</w:t>
      </w:r>
    </w:p>
    <w:p w14:paraId="5A5D8764" w14:textId="77777777" w:rsidR="003670B3" w:rsidRPr="000C3F22" w:rsidRDefault="003670B3" w:rsidP="00864959">
      <w:pPr>
        <w:shd w:val="clear" w:color="auto" w:fill="F2F2F2" w:themeFill="background1" w:themeFillShade="F2"/>
        <w:jc w:val="both"/>
        <w:rPr>
          <w:rFonts w:ascii="Arial Narrow" w:hAnsi="Arial Narrow"/>
          <w:i/>
          <w:sz w:val="22"/>
          <w:szCs w:val="22"/>
        </w:rPr>
      </w:pPr>
    </w:p>
    <w:p w14:paraId="511FE9B5" w14:textId="77777777" w:rsidR="003670B3" w:rsidRDefault="003670B3" w:rsidP="00864959">
      <w:pPr>
        <w:shd w:val="clear" w:color="auto" w:fill="F2F2F2" w:themeFill="background1" w:themeFillShade="F2"/>
        <w:jc w:val="both"/>
        <w:rPr>
          <w:rFonts w:ascii="Arial Narrow" w:hAnsi="Arial Narrow"/>
          <w:i/>
          <w:sz w:val="22"/>
          <w:szCs w:val="22"/>
        </w:rPr>
      </w:pPr>
    </w:p>
    <w:p w14:paraId="5055B18D" w14:textId="77777777" w:rsidR="003670B3" w:rsidRDefault="003670B3" w:rsidP="00864959">
      <w:pPr>
        <w:shd w:val="clear" w:color="auto" w:fill="F2F2F2" w:themeFill="background1" w:themeFillShade="F2"/>
        <w:jc w:val="both"/>
        <w:rPr>
          <w:rFonts w:ascii="Arial Narrow" w:hAnsi="Arial Narrow"/>
          <w:sz w:val="22"/>
          <w:szCs w:val="22"/>
        </w:rPr>
      </w:pPr>
      <w:r>
        <w:rPr>
          <w:rFonts w:ascii="Arial Narrow" w:hAnsi="Arial Narrow"/>
          <w:sz w:val="22"/>
          <w:szCs w:val="22"/>
        </w:rPr>
        <w:t>I perquè així consti, signem aquesta declaració responsable a Barcelona, el dia ..... de ........... de .......</w:t>
      </w:r>
    </w:p>
    <w:p w14:paraId="2EC1F704" w14:textId="77777777" w:rsidR="00864959" w:rsidRDefault="00864959" w:rsidP="00864959">
      <w:pPr>
        <w:shd w:val="clear" w:color="auto" w:fill="F2F2F2" w:themeFill="background1" w:themeFillShade="F2"/>
        <w:jc w:val="both"/>
        <w:rPr>
          <w:rFonts w:ascii="Arial Narrow" w:hAnsi="Arial Narrow"/>
          <w:sz w:val="22"/>
          <w:szCs w:val="22"/>
        </w:rPr>
      </w:pPr>
    </w:p>
    <w:p w14:paraId="1EDE3A00" w14:textId="77777777" w:rsidR="00864959" w:rsidRDefault="00864959" w:rsidP="00864959">
      <w:pPr>
        <w:shd w:val="clear" w:color="auto" w:fill="F2F2F2" w:themeFill="background1" w:themeFillShade="F2"/>
        <w:jc w:val="both"/>
        <w:rPr>
          <w:rFonts w:ascii="Arial Narrow" w:hAnsi="Arial Narrow"/>
          <w:sz w:val="22"/>
          <w:szCs w:val="22"/>
        </w:rPr>
      </w:pPr>
    </w:p>
    <w:p w14:paraId="6778AA03" w14:textId="77777777" w:rsidR="00864959" w:rsidRDefault="00864959" w:rsidP="00864959">
      <w:pPr>
        <w:shd w:val="clear" w:color="auto" w:fill="F2F2F2" w:themeFill="background1" w:themeFillShade="F2"/>
        <w:jc w:val="both"/>
        <w:rPr>
          <w:rFonts w:ascii="Arial Narrow" w:hAnsi="Arial Narrow"/>
          <w:sz w:val="22"/>
          <w:szCs w:val="22"/>
        </w:rPr>
      </w:pPr>
    </w:p>
    <w:p w14:paraId="14F94AB1" w14:textId="77777777" w:rsidR="00864959" w:rsidRDefault="00864959" w:rsidP="00864959">
      <w:pPr>
        <w:shd w:val="clear" w:color="auto" w:fill="F2F2F2" w:themeFill="background1" w:themeFillShade="F2"/>
        <w:jc w:val="both"/>
        <w:rPr>
          <w:rFonts w:ascii="Arial Narrow" w:hAnsi="Arial Narrow"/>
          <w:sz w:val="22"/>
          <w:szCs w:val="22"/>
        </w:rPr>
      </w:pPr>
    </w:p>
    <w:p w14:paraId="05880419" w14:textId="77777777" w:rsidR="00864959" w:rsidRDefault="00864959" w:rsidP="00864959">
      <w:pPr>
        <w:shd w:val="clear" w:color="auto" w:fill="F2F2F2" w:themeFill="background1" w:themeFillShade="F2"/>
        <w:jc w:val="both"/>
        <w:rPr>
          <w:rFonts w:ascii="Arial Narrow" w:hAnsi="Arial Narrow"/>
          <w:sz w:val="22"/>
          <w:szCs w:val="22"/>
        </w:rPr>
      </w:pPr>
    </w:p>
    <w:p w14:paraId="1DAD45CF" w14:textId="5DBA8DF3" w:rsidR="00864959" w:rsidRDefault="00864959" w:rsidP="00864959">
      <w:pPr>
        <w:shd w:val="clear" w:color="auto" w:fill="F2F2F2" w:themeFill="background1" w:themeFillShade="F2"/>
        <w:jc w:val="both"/>
        <w:rPr>
          <w:rFonts w:ascii="Arial Narrow" w:hAnsi="Arial Narrow"/>
          <w:sz w:val="22"/>
          <w:szCs w:val="22"/>
        </w:rPr>
      </w:pPr>
      <w:r>
        <w:rPr>
          <w:rFonts w:ascii="Arial Narrow" w:hAnsi="Arial Narrow"/>
          <w:sz w:val="22"/>
          <w:szCs w:val="22"/>
        </w:rPr>
        <w:t>Signatura persona adscrita</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Signatura empresa licitadora</w:t>
      </w:r>
    </w:p>
    <w:p w14:paraId="02893E2D" w14:textId="77777777" w:rsidR="003670B3" w:rsidRDefault="003670B3" w:rsidP="003670B3">
      <w:pPr>
        <w:rPr>
          <w:rFonts w:ascii="Arial Narrow" w:hAnsi="Arial Narrow"/>
          <w:sz w:val="22"/>
          <w:szCs w:val="22"/>
        </w:rPr>
      </w:pPr>
    </w:p>
    <w:p w14:paraId="59C40938" w14:textId="77777777" w:rsidR="009F0996" w:rsidRDefault="009F0996" w:rsidP="008F0BF0">
      <w:pPr>
        <w:jc w:val="both"/>
        <w:rPr>
          <w:rFonts w:ascii="Arial Narrow" w:hAnsi="Arial Narrow"/>
          <w:sz w:val="32"/>
          <w:szCs w:val="32"/>
        </w:rPr>
        <w:sectPr w:rsidR="009F0996" w:rsidSect="000721C2">
          <w:headerReference w:type="even" r:id="rId44"/>
          <w:headerReference w:type="default" r:id="rId45"/>
          <w:footerReference w:type="even" r:id="rId46"/>
          <w:footerReference w:type="default" r:id="rId47"/>
          <w:headerReference w:type="first" r:id="rId48"/>
          <w:footerReference w:type="first" r:id="rId49"/>
          <w:pgSz w:w="11906" w:h="16838" w:code="9"/>
          <w:pgMar w:top="1038" w:right="849" w:bottom="1134" w:left="1418" w:header="709" w:footer="261" w:gutter="0"/>
          <w:cols w:space="708"/>
        </w:sectPr>
      </w:pPr>
    </w:p>
    <w:p w14:paraId="7E417C44" w14:textId="57F7D570" w:rsidR="00B65BC2" w:rsidRPr="00B24314" w:rsidRDefault="00F20E8E" w:rsidP="008F0BF0">
      <w:pPr>
        <w:jc w:val="both"/>
        <w:rPr>
          <w:rFonts w:ascii="Arial Narrow" w:hAnsi="Arial Narrow" w:cs="Arial"/>
          <w:color w:val="000000"/>
          <w:sz w:val="32"/>
          <w:szCs w:val="32"/>
        </w:rPr>
      </w:pPr>
      <w:r w:rsidRPr="00B24314">
        <w:rPr>
          <w:rFonts w:ascii="Arial Narrow" w:hAnsi="Arial Narrow"/>
          <w:sz w:val="32"/>
          <w:szCs w:val="32"/>
        </w:rPr>
        <w:lastRenderedPageBreak/>
        <w:t>A</w:t>
      </w:r>
      <w:r w:rsidR="00B65BC2" w:rsidRPr="00B24314">
        <w:rPr>
          <w:rFonts w:ascii="Arial Narrow" w:hAnsi="Arial Narrow"/>
          <w:sz w:val="32"/>
          <w:szCs w:val="32"/>
        </w:rPr>
        <w:t>NNEX 3</w:t>
      </w:r>
      <w:r w:rsidR="00B24314">
        <w:rPr>
          <w:rFonts w:ascii="Arial Narrow" w:hAnsi="Arial Narrow"/>
          <w:sz w:val="32"/>
          <w:szCs w:val="32"/>
        </w:rPr>
        <w:t>.</w:t>
      </w:r>
      <w:r w:rsidR="00B65BC2" w:rsidRPr="00B24314">
        <w:rPr>
          <w:rFonts w:ascii="Arial Narrow" w:hAnsi="Arial Narrow"/>
          <w:sz w:val="32"/>
          <w:szCs w:val="32"/>
        </w:rPr>
        <w:t xml:space="preserve"> CRITERIS D’ADJUDICACIÓ</w:t>
      </w:r>
      <w:r w:rsidR="009079DE" w:rsidRPr="00B24314">
        <w:rPr>
          <w:rFonts w:ascii="Arial Narrow" w:hAnsi="Arial Narrow"/>
          <w:sz w:val="32"/>
          <w:szCs w:val="32"/>
        </w:rPr>
        <w:t>, DE PRESUMPCIÓ DE VALORS ANORMALS O DESPROPORCIONATS I DE DESEMPAT</w:t>
      </w:r>
    </w:p>
    <w:bookmarkEnd w:id="53"/>
    <w:p w14:paraId="07C853D0" w14:textId="77777777" w:rsidR="0007334D" w:rsidRPr="00B24314" w:rsidRDefault="0007334D" w:rsidP="0007334D">
      <w:pPr>
        <w:rPr>
          <w:rFonts w:ascii="Arial Narrow" w:hAnsi="Arial Narrow" w:cs="Arial"/>
          <w:b/>
          <w:sz w:val="22"/>
          <w:szCs w:val="22"/>
        </w:rPr>
      </w:pPr>
    </w:p>
    <w:p w14:paraId="5281555D" w14:textId="75FFA53F" w:rsidR="009079DE" w:rsidRPr="00B24314" w:rsidRDefault="009079DE" w:rsidP="00F33789">
      <w:pPr>
        <w:pStyle w:val="Pargrafdellista"/>
        <w:numPr>
          <w:ilvl w:val="0"/>
          <w:numId w:val="34"/>
        </w:numPr>
        <w:tabs>
          <w:tab w:val="clear" w:pos="644"/>
          <w:tab w:val="num" w:pos="284"/>
        </w:tabs>
        <w:ind w:left="284" w:hanging="284"/>
        <w:jc w:val="both"/>
        <w:rPr>
          <w:rFonts w:ascii="Arial Narrow" w:hAnsi="Arial Narrow" w:cs="Arial"/>
          <w:b/>
          <w:sz w:val="22"/>
          <w:szCs w:val="22"/>
        </w:rPr>
      </w:pPr>
      <w:r w:rsidRPr="00B24314">
        <w:rPr>
          <w:rFonts w:ascii="Arial Narrow" w:hAnsi="Arial Narrow" w:cs="Arial"/>
          <w:b/>
          <w:sz w:val="22"/>
          <w:szCs w:val="22"/>
        </w:rPr>
        <w:t>CRITERIS D’ADJUDICACIÓ I DE PRESUMPCIÓ DE VALORS ANORMALS O DESPROPORCIONATS</w:t>
      </w:r>
    </w:p>
    <w:p w14:paraId="0BCE490B" w14:textId="77777777" w:rsidR="009079DE" w:rsidRPr="00B24314" w:rsidRDefault="009079DE" w:rsidP="009079DE">
      <w:pPr>
        <w:rPr>
          <w:rFonts w:ascii="Arial Narrow" w:hAnsi="Arial Narrow" w:cs="Arial"/>
          <w:b/>
          <w:sz w:val="22"/>
          <w:szCs w:val="22"/>
        </w:rPr>
      </w:pPr>
    </w:p>
    <w:p w14:paraId="13FE5659" w14:textId="51CBFD94" w:rsidR="00781588" w:rsidRDefault="0007334D" w:rsidP="0007334D">
      <w:pPr>
        <w:jc w:val="both"/>
        <w:rPr>
          <w:rFonts w:ascii="Arial Narrow" w:hAnsi="Arial Narrow" w:cs="Arial"/>
          <w:sz w:val="22"/>
          <w:szCs w:val="22"/>
        </w:rPr>
      </w:pPr>
      <w:r w:rsidRPr="00B24314">
        <w:rPr>
          <w:rFonts w:ascii="Arial Narrow" w:hAnsi="Arial Narrow" w:cs="Arial"/>
          <w:sz w:val="22"/>
          <w:szCs w:val="22"/>
        </w:rPr>
        <w:t xml:space="preserve">La selecció de l’oferta més avantatjosa es determinarà tenint en compte la millor relació qualitat-preu amb l’objectiu d’obtenir ofertes de gran qualitat. </w:t>
      </w:r>
    </w:p>
    <w:p w14:paraId="601F41A0" w14:textId="77777777" w:rsidR="00864959" w:rsidRDefault="00864959" w:rsidP="00864959">
      <w:pPr>
        <w:jc w:val="both"/>
        <w:rPr>
          <w:rFonts w:ascii="Arial Narrow" w:hAnsi="Arial Narrow" w:cs="Arial"/>
          <w:sz w:val="22"/>
          <w:szCs w:val="22"/>
        </w:rPr>
      </w:pPr>
    </w:p>
    <w:p w14:paraId="2A259229" w14:textId="77777777" w:rsidR="00864959" w:rsidRPr="00DF1920" w:rsidRDefault="00864959" w:rsidP="00864959">
      <w:pPr>
        <w:jc w:val="both"/>
        <w:rPr>
          <w:rFonts w:ascii="Arial Narrow" w:hAnsi="Arial Narrow" w:cs="Arial"/>
          <w:sz w:val="22"/>
          <w:szCs w:val="22"/>
        </w:rPr>
      </w:pPr>
      <w:bookmarkStart w:id="56" w:name="_Hlk158629945"/>
      <w:r w:rsidRPr="00DF1920">
        <w:rPr>
          <w:rFonts w:ascii="Arial Narrow" w:hAnsi="Arial Narrow" w:cs="Arial"/>
          <w:sz w:val="22"/>
          <w:szCs w:val="22"/>
        </w:rPr>
        <w:t xml:space="preserve">D’acord amb el previst a l’apartat 9.4 de la Instrucció per a l’aplicació de la LCSP, es justifica en aquest punt que la puntuació referida a criteris d’adjudicació que es ponderen mitjançant xifres o percentatges obtinguts a partir de l’aplicació de fórmules és inferior al 60% de la puntuació total per raó que, donada la naturalesa de l’objecte del contracte, el correcte desenvolupament de la prestació es fonamenta en la qualitat en la prestació del servei. Aquesta qualitat es deriva tant de l’experiència i currículums professionals de les persones implicades en l’execució del contracte (que han pogut ser automatitzades) com dels continguts de les activitats i les formes en què es realitzarà la prestació, que, com es pretenen adequats i coherents amb els objectius que es persegueixen, es requereix d’una valoració a través de criteris no </w:t>
      </w:r>
      <w:proofErr w:type="spellStart"/>
      <w:r w:rsidRPr="00DF1920">
        <w:rPr>
          <w:rFonts w:ascii="Arial Narrow" w:hAnsi="Arial Narrow" w:cs="Arial"/>
          <w:sz w:val="22"/>
          <w:szCs w:val="22"/>
        </w:rPr>
        <w:t>automatitzables</w:t>
      </w:r>
      <w:proofErr w:type="spellEnd"/>
      <w:r w:rsidRPr="00DF1920">
        <w:rPr>
          <w:rFonts w:ascii="Arial Narrow" w:hAnsi="Arial Narrow" w:cs="Arial"/>
          <w:sz w:val="22"/>
          <w:szCs w:val="22"/>
        </w:rPr>
        <w:t>.</w:t>
      </w:r>
    </w:p>
    <w:bookmarkEnd w:id="56"/>
    <w:p w14:paraId="0F740608" w14:textId="77777777" w:rsidR="00864959" w:rsidRDefault="00864959" w:rsidP="00864959">
      <w:pPr>
        <w:jc w:val="both"/>
        <w:rPr>
          <w:rFonts w:ascii="Arial Narrow" w:hAnsi="Arial Narrow" w:cs="Arial"/>
          <w:sz w:val="22"/>
          <w:szCs w:val="22"/>
          <w:highlight w:val="yellow"/>
        </w:rPr>
      </w:pPr>
    </w:p>
    <w:p w14:paraId="7118186D" w14:textId="77777777" w:rsidR="00864959" w:rsidRPr="00BD402C" w:rsidRDefault="00864959" w:rsidP="00864959">
      <w:pPr>
        <w:pBdr>
          <w:top w:val="single" w:sz="4" w:space="1" w:color="auto"/>
          <w:left w:val="single" w:sz="4" w:space="4" w:color="auto"/>
          <w:bottom w:val="single" w:sz="4" w:space="1" w:color="auto"/>
          <w:right w:val="single" w:sz="4" w:space="4" w:color="auto"/>
        </w:pBdr>
        <w:jc w:val="both"/>
        <w:rPr>
          <w:rFonts w:ascii="Arial Narrow" w:hAnsi="Arial Narrow" w:cs="Arial"/>
          <w:b/>
          <w:bCs/>
          <w:i/>
          <w:iCs/>
          <w:sz w:val="22"/>
          <w:szCs w:val="22"/>
        </w:rPr>
      </w:pPr>
      <w:r w:rsidRPr="00BD402C">
        <w:rPr>
          <w:rFonts w:ascii="Arial Narrow" w:hAnsi="Arial Narrow" w:cs="Arial"/>
          <w:b/>
          <w:bCs/>
          <w:i/>
          <w:iCs/>
          <w:sz w:val="22"/>
          <w:szCs w:val="22"/>
        </w:rPr>
        <w:t>Resum dels criteris d’adjudicació:</w:t>
      </w:r>
    </w:p>
    <w:p w14:paraId="4AC13DEA" w14:textId="77777777" w:rsidR="00864959" w:rsidRPr="00BD402C" w:rsidRDefault="00864959" w:rsidP="00F33789">
      <w:pPr>
        <w:pStyle w:val="Pargrafdellista"/>
        <w:numPr>
          <w:ilvl w:val="0"/>
          <w:numId w:val="36"/>
        </w:numPr>
        <w:pBdr>
          <w:top w:val="single" w:sz="4" w:space="1" w:color="auto"/>
          <w:left w:val="single" w:sz="4" w:space="4" w:color="auto"/>
          <w:bottom w:val="single" w:sz="4" w:space="1" w:color="auto"/>
          <w:right w:val="single" w:sz="4" w:space="4" w:color="auto"/>
        </w:pBdr>
        <w:jc w:val="both"/>
        <w:rPr>
          <w:rFonts w:ascii="Arial Narrow" w:hAnsi="Arial Narrow" w:cs="Arial"/>
          <w:sz w:val="22"/>
          <w:szCs w:val="22"/>
          <w:u w:val="single"/>
        </w:rPr>
      </w:pPr>
      <w:r w:rsidRPr="00BD402C">
        <w:rPr>
          <w:rFonts w:ascii="Arial Narrow" w:hAnsi="Arial Narrow" w:cs="Arial"/>
          <w:sz w:val="22"/>
          <w:szCs w:val="22"/>
          <w:u w:val="single"/>
        </w:rPr>
        <w:t>Automàtics: 50 punts</w:t>
      </w:r>
    </w:p>
    <w:p w14:paraId="72711C76" w14:textId="77777777" w:rsidR="00864959" w:rsidRPr="00BD402C" w:rsidRDefault="00864959" w:rsidP="00F33789">
      <w:pPr>
        <w:pStyle w:val="Pargrafdellista"/>
        <w:numPr>
          <w:ilvl w:val="0"/>
          <w:numId w:val="35"/>
        </w:numPr>
        <w:pBdr>
          <w:top w:val="single" w:sz="4" w:space="1" w:color="auto"/>
          <w:left w:val="single" w:sz="4" w:space="4" w:color="auto"/>
          <w:bottom w:val="single" w:sz="4" w:space="1" w:color="auto"/>
          <w:right w:val="single" w:sz="4" w:space="4" w:color="auto"/>
        </w:pBdr>
        <w:ind w:left="284" w:hanging="284"/>
        <w:jc w:val="both"/>
        <w:rPr>
          <w:rFonts w:ascii="Arial Narrow" w:hAnsi="Arial Narrow" w:cs="Arial"/>
          <w:sz w:val="22"/>
          <w:szCs w:val="22"/>
        </w:rPr>
      </w:pPr>
      <w:r w:rsidRPr="00BD402C">
        <w:rPr>
          <w:rFonts w:ascii="Arial Narrow" w:hAnsi="Arial Narrow" w:cs="Arial"/>
          <w:sz w:val="22"/>
          <w:szCs w:val="22"/>
        </w:rPr>
        <w:t>Oferta econòmica: 35 punts</w:t>
      </w:r>
    </w:p>
    <w:p w14:paraId="785DCEA1" w14:textId="77777777" w:rsidR="00864959" w:rsidRPr="00BD402C" w:rsidRDefault="00864959" w:rsidP="00F33789">
      <w:pPr>
        <w:pStyle w:val="Pargrafdellista"/>
        <w:numPr>
          <w:ilvl w:val="0"/>
          <w:numId w:val="35"/>
        </w:numPr>
        <w:pBdr>
          <w:top w:val="single" w:sz="4" w:space="1" w:color="auto"/>
          <w:left w:val="single" w:sz="4" w:space="4" w:color="auto"/>
          <w:bottom w:val="single" w:sz="4" w:space="1" w:color="auto"/>
          <w:right w:val="single" w:sz="4" w:space="4" w:color="auto"/>
        </w:pBdr>
        <w:ind w:left="284" w:hanging="284"/>
        <w:jc w:val="both"/>
        <w:rPr>
          <w:rFonts w:ascii="Arial Narrow" w:hAnsi="Arial Narrow" w:cs="Arial"/>
          <w:sz w:val="22"/>
          <w:szCs w:val="22"/>
        </w:rPr>
      </w:pPr>
      <w:r>
        <w:rPr>
          <w:rFonts w:ascii="Arial Narrow" w:hAnsi="Arial Narrow" w:cs="Arial"/>
          <w:sz w:val="22"/>
          <w:szCs w:val="22"/>
        </w:rPr>
        <w:t>E</w:t>
      </w:r>
      <w:r w:rsidRPr="00BD402C">
        <w:rPr>
          <w:rFonts w:ascii="Arial Narrow" w:hAnsi="Arial Narrow" w:cs="Arial"/>
          <w:sz w:val="22"/>
          <w:szCs w:val="22"/>
        </w:rPr>
        <w:t>xperiència més enllà dels requisits de solvència del personal que executi el contracte: 15 punts</w:t>
      </w:r>
    </w:p>
    <w:p w14:paraId="6D0A0E1A" w14:textId="77777777" w:rsidR="00864959" w:rsidRPr="00BD402C" w:rsidRDefault="00864959" w:rsidP="00F33789">
      <w:pPr>
        <w:pStyle w:val="Pargrafdellista"/>
        <w:numPr>
          <w:ilvl w:val="0"/>
          <w:numId w:val="36"/>
        </w:numPr>
        <w:pBdr>
          <w:top w:val="single" w:sz="4" w:space="1" w:color="auto"/>
          <w:left w:val="single" w:sz="4" w:space="4" w:color="auto"/>
          <w:bottom w:val="single" w:sz="4" w:space="1" w:color="auto"/>
          <w:right w:val="single" w:sz="4" w:space="4" w:color="auto"/>
        </w:pBdr>
        <w:jc w:val="both"/>
        <w:rPr>
          <w:rFonts w:ascii="Arial Narrow" w:hAnsi="Arial Narrow" w:cs="Arial"/>
          <w:sz w:val="22"/>
          <w:szCs w:val="22"/>
          <w:u w:val="single"/>
        </w:rPr>
      </w:pPr>
      <w:r w:rsidRPr="00BD402C">
        <w:rPr>
          <w:rFonts w:ascii="Arial Narrow" w:hAnsi="Arial Narrow" w:cs="Arial"/>
          <w:sz w:val="22"/>
          <w:szCs w:val="22"/>
          <w:u w:val="single"/>
        </w:rPr>
        <w:t>De judici de valor: 5</w:t>
      </w:r>
      <w:r>
        <w:rPr>
          <w:rFonts w:ascii="Arial Narrow" w:hAnsi="Arial Narrow" w:cs="Arial"/>
          <w:sz w:val="22"/>
          <w:szCs w:val="22"/>
          <w:u w:val="single"/>
        </w:rPr>
        <w:t>0</w:t>
      </w:r>
      <w:r w:rsidRPr="00BD402C">
        <w:rPr>
          <w:rFonts w:ascii="Arial Narrow" w:hAnsi="Arial Narrow" w:cs="Arial"/>
          <w:sz w:val="22"/>
          <w:szCs w:val="22"/>
          <w:u w:val="single"/>
        </w:rPr>
        <w:t xml:space="preserve"> punts</w:t>
      </w:r>
    </w:p>
    <w:p w14:paraId="689F793B" w14:textId="77777777" w:rsidR="00864959" w:rsidRPr="00BD402C" w:rsidRDefault="00864959" w:rsidP="00864959">
      <w:pPr>
        <w:jc w:val="both"/>
        <w:rPr>
          <w:rFonts w:ascii="Arial Narrow" w:hAnsi="Arial Narrow" w:cs="Arial"/>
          <w:sz w:val="22"/>
          <w:szCs w:val="22"/>
        </w:rPr>
      </w:pPr>
    </w:p>
    <w:p w14:paraId="48FAC1C5" w14:textId="77777777" w:rsidR="00864959" w:rsidRPr="00BD402C" w:rsidRDefault="00864959" w:rsidP="00864959">
      <w:pPr>
        <w:jc w:val="both"/>
        <w:rPr>
          <w:rFonts w:ascii="Arial Narrow" w:hAnsi="Arial Narrow" w:cs="Arial"/>
          <w:i/>
          <w:iCs/>
          <w:sz w:val="22"/>
          <w:szCs w:val="22"/>
        </w:rPr>
      </w:pPr>
      <w:r w:rsidRPr="00BD402C">
        <w:rPr>
          <w:rFonts w:ascii="Arial Narrow" w:hAnsi="Arial Narrow" w:cs="Arial"/>
          <w:i/>
          <w:iCs/>
          <w:sz w:val="22"/>
          <w:szCs w:val="22"/>
        </w:rPr>
        <w:t>En tractar-se d’una prestació de caràcter intel·lectual, es garanteix que els criteris lligats a la qualitat representen més de la meitat dels punts, en concret 65 punts:</w:t>
      </w:r>
    </w:p>
    <w:p w14:paraId="56E88DA3" w14:textId="77777777" w:rsidR="00864959" w:rsidRDefault="00864959" w:rsidP="00F33789">
      <w:pPr>
        <w:pStyle w:val="Pargrafdellista"/>
        <w:numPr>
          <w:ilvl w:val="0"/>
          <w:numId w:val="35"/>
        </w:numPr>
        <w:ind w:left="284" w:hanging="284"/>
        <w:jc w:val="both"/>
        <w:rPr>
          <w:rFonts w:ascii="Arial Narrow" w:hAnsi="Arial Narrow" w:cs="Arial"/>
          <w:i/>
          <w:iCs/>
          <w:sz w:val="22"/>
          <w:szCs w:val="22"/>
        </w:rPr>
      </w:pPr>
      <w:r w:rsidRPr="00BD402C">
        <w:rPr>
          <w:rFonts w:ascii="Arial Narrow" w:hAnsi="Arial Narrow" w:cs="Arial"/>
          <w:i/>
          <w:iCs/>
          <w:sz w:val="22"/>
          <w:szCs w:val="22"/>
        </w:rPr>
        <w:t>Criteris de judici de valor: 50 punts</w:t>
      </w:r>
    </w:p>
    <w:p w14:paraId="328E95B6" w14:textId="77777777" w:rsidR="00864959" w:rsidRPr="006D3DE6" w:rsidRDefault="00864959" w:rsidP="00F33789">
      <w:pPr>
        <w:pStyle w:val="Pargrafdellista"/>
        <w:numPr>
          <w:ilvl w:val="0"/>
          <w:numId w:val="35"/>
        </w:numPr>
        <w:ind w:left="284" w:hanging="284"/>
        <w:jc w:val="both"/>
        <w:rPr>
          <w:rFonts w:ascii="Arial Narrow" w:hAnsi="Arial Narrow" w:cs="Arial"/>
          <w:i/>
          <w:iCs/>
          <w:sz w:val="22"/>
          <w:szCs w:val="22"/>
        </w:rPr>
      </w:pPr>
      <w:r>
        <w:rPr>
          <w:rFonts w:ascii="Arial Narrow" w:hAnsi="Arial Narrow" w:cs="Arial"/>
          <w:i/>
          <w:iCs/>
          <w:sz w:val="22"/>
          <w:szCs w:val="22"/>
        </w:rPr>
        <w:t>E</w:t>
      </w:r>
      <w:r w:rsidRPr="006D3DE6">
        <w:rPr>
          <w:rFonts w:ascii="Arial Narrow" w:hAnsi="Arial Narrow" w:cs="Arial"/>
          <w:i/>
          <w:iCs/>
          <w:sz w:val="22"/>
          <w:szCs w:val="22"/>
        </w:rPr>
        <w:t>xperiència més enllà dels requisits de solvència del personal que executi el contracte: 15 punts.</w:t>
      </w:r>
    </w:p>
    <w:p w14:paraId="23122562" w14:textId="77777777" w:rsidR="00864959" w:rsidRDefault="00864959" w:rsidP="00864959">
      <w:pPr>
        <w:jc w:val="both"/>
        <w:rPr>
          <w:rFonts w:ascii="Arial Narrow" w:hAnsi="Arial Narrow" w:cs="Arial"/>
          <w:sz w:val="22"/>
          <w:szCs w:val="22"/>
        </w:rPr>
      </w:pPr>
    </w:p>
    <w:p w14:paraId="39678B2F" w14:textId="77777777" w:rsidR="00781588" w:rsidRPr="00C158BB" w:rsidRDefault="00781588" w:rsidP="00781588">
      <w:pPr>
        <w:jc w:val="both"/>
        <w:rPr>
          <w:rFonts w:ascii="Arial Narrow" w:hAnsi="Arial Narrow" w:cs="Arial"/>
          <w:sz w:val="22"/>
          <w:szCs w:val="22"/>
        </w:rPr>
      </w:pPr>
      <w:r w:rsidRPr="00C158BB">
        <w:rPr>
          <w:rFonts w:ascii="Arial Narrow" w:hAnsi="Arial Narrow" w:cs="Arial"/>
          <w:sz w:val="22"/>
          <w:szCs w:val="22"/>
        </w:rPr>
        <w:t>S’aplicaran els criteris d’adjudicació següents:</w:t>
      </w:r>
    </w:p>
    <w:p w14:paraId="1618D18A" w14:textId="77777777" w:rsidR="003F07E3" w:rsidRDefault="003F07E3" w:rsidP="003F07E3">
      <w:pPr>
        <w:jc w:val="both"/>
        <w:rPr>
          <w:rFonts w:ascii="Arial Narrow" w:hAnsi="Arial Narrow" w:cs="Arial"/>
          <w:b/>
          <w:i/>
          <w:color w:val="FF0000"/>
          <w:sz w:val="22"/>
          <w:szCs w:val="22"/>
        </w:rPr>
      </w:pPr>
    </w:p>
    <w:p w14:paraId="753E8E2D" w14:textId="187A9BB5" w:rsidR="009079DE" w:rsidRPr="00855E51" w:rsidRDefault="00B83482" w:rsidP="003F07E3">
      <w:pPr>
        <w:jc w:val="both"/>
        <w:rPr>
          <w:rFonts w:ascii="Arial Narrow" w:hAnsi="Arial Narrow" w:cs="Arial"/>
          <w:sz w:val="28"/>
          <w:szCs w:val="28"/>
          <w:u w:val="single"/>
        </w:rPr>
      </w:pPr>
      <w:r>
        <w:rPr>
          <w:rFonts w:ascii="Arial Narrow" w:hAnsi="Arial Narrow" w:cs="Arial"/>
          <w:sz w:val="28"/>
          <w:szCs w:val="28"/>
          <w:u w:val="single"/>
        </w:rPr>
        <w:t xml:space="preserve">1.1. </w:t>
      </w:r>
      <w:r w:rsidR="009079DE" w:rsidRPr="00855E51">
        <w:rPr>
          <w:rFonts w:ascii="Arial Narrow" w:hAnsi="Arial Narrow" w:cs="Arial"/>
          <w:sz w:val="28"/>
          <w:szCs w:val="28"/>
          <w:u w:val="single"/>
        </w:rPr>
        <w:t xml:space="preserve">Criteris d’adjudicació avaluables automàticament </w:t>
      </w:r>
    </w:p>
    <w:p w14:paraId="7BE14783" w14:textId="77777777" w:rsidR="009079DE" w:rsidRPr="00B24314" w:rsidRDefault="009079DE" w:rsidP="009079DE">
      <w:pPr>
        <w:pStyle w:val="Pargrafdellista"/>
        <w:ind w:left="360"/>
        <w:jc w:val="both"/>
        <w:rPr>
          <w:rFonts w:ascii="Arial Narrow" w:hAnsi="Arial Narrow" w:cs="Arial"/>
          <w:b/>
          <w:sz w:val="22"/>
          <w:szCs w:val="22"/>
        </w:rPr>
      </w:pPr>
    </w:p>
    <w:p w14:paraId="3E9506CC" w14:textId="5349D56F" w:rsidR="00C158BB" w:rsidRPr="00B83482" w:rsidRDefault="00B83482" w:rsidP="00B83482">
      <w:pPr>
        <w:jc w:val="both"/>
        <w:rPr>
          <w:rFonts w:ascii="Arial Narrow" w:hAnsi="Arial Narrow" w:cs="Arial"/>
          <w:sz w:val="22"/>
          <w:szCs w:val="22"/>
        </w:rPr>
      </w:pPr>
      <w:r>
        <w:rPr>
          <w:rFonts w:ascii="Arial Narrow" w:hAnsi="Arial Narrow" w:cs="Arial"/>
          <w:sz w:val="22"/>
          <w:szCs w:val="22"/>
        </w:rPr>
        <w:t xml:space="preserve">1.1.1. </w:t>
      </w:r>
      <w:r w:rsidR="00C158BB" w:rsidRPr="00B83482">
        <w:rPr>
          <w:rFonts w:ascii="Arial Narrow" w:hAnsi="Arial Narrow" w:cs="Arial"/>
          <w:sz w:val="22"/>
          <w:szCs w:val="22"/>
        </w:rPr>
        <w:t xml:space="preserve">El primer criteri avaluable de forma automàtica és </w:t>
      </w:r>
      <w:r w:rsidR="00C158BB" w:rsidRPr="00B83482">
        <w:rPr>
          <w:rFonts w:ascii="Arial Narrow" w:hAnsi="Arial Narrow" w:cs="Arial"/>
          <w:sz w:val="22"/>
          <w:szCs w:val="22"/>
          <w:u w:val="single"/>
        </w:rPr>
        <w:t>l’</w:t>
      </w:r>
      <w:r w:rsidR="00C158BB" w:rsidRPr="00B83482">
        <w:rPr>
          <w:rFonts w:ascii="Arial Narrow" w:hAnsi="Arial Narrow" w:cs="Arial"/>
          <w:b/>
          <w:sz w:val="22"/>
          <w:szCs w:val="22"/>
          <w:u w:val="single"/>
        </w:rPr>
        <w:t>oferta econòmica</w:t>
      </w:r>
      <w:r w:rsidR="00C158BB" w:rsidRPr="00B83482">
        <w:rPr>
          <w:rFonts w:ascii="Arial Narrow" w:hAnsi="Arial Narrow" w:cs="Arial"/>
          <w:sz w:val="22"/>
          <w:szCs w:val="22"/>
        </w:rPr>
        <w:t xml:space="preserve">, amb un màxim de </w:t>
      </w:r>
      <w:r w:rsidR="00C158BB" w:rsidRPr="00B83482">
        <w:rPr>
          <w:rFonts w:ascii="Arial Narrow" w:hAnsi="Arial Narrow" w:cs="Arial"/>
          <w:sz w:val="22"/>
          <w:szCs w:val="22"/>
          <w:u w:val="single"/>
        </w:rPr>
        <w:t xml:space="preserve">35 punts </w:t>
      </w:r>
      <w:r w:rsidR="00C158BB" w:rsidRPr="00B83482">
        <w:rPr>
          <w:rFonts w:ascii="Arial Narrow" w:hAnsi="Arial Narrow" w:cs="Arial"/>
          <w:sz w:val="22"/>
          <w:szCs w:val="22"/>
        </w:rPr>
        <w:t>i ponderat de la manera següent:</w:t>
      </w:r>
    </w:p>
    <w:p w14:paraId="7632A3FC" w14:textId="77777777" w:rsidR="00C158BB" w:rsidRPr="00B24314" w:rsidRDefault="00C158BB" w:rsidP="00C158BB">
      <w:pPr>
        <w:jc w:val="both"/>
        <w:rPr>
          <w:rFonts w:ascii="Arial Narrow" w:hAnsi="Arial Narrow" w:cs="Arial"/>
          <w:i/>
          <w:sz w:val="22"/>
          <w:szCs w:val="22"/>
        </w:rPr>
      </w:pPr>
    </w:p>
    <w:p w14:paraId="0FC9FF9F" w14:textId="47E1AB69" w:rsidR="00C158BB" w:rsidRPr="00B24314" w:rsidRDefault="00C158BB" w:rsidP="00C158BB">
      <w:pPr>
        <w:jc w:val="both"/>
        <w:rPr>
          <w:rFonts w:ascii="Arial Narrow" w:hAnsi="Arial Narrow" w:cs="Arial"/>
          <w:sz w:val="22"/>
          <w:szCs w:val="22"/>
        </w:rPr>
      </w:pPr>
      <w:r w:rsidRPr="00B24314">
        <w:rPr>
          <w:rFonts w:ascii="Arial Narrow" w:hAnsi="Arial Narrow" w:cs="Arial"/>
          <w:sz w:val="22"/>
          <w:szCs w:val="22"/>
        </w:rPr>
        <w:t>S’atorgarà la màxima puntuació a</w:t>
      </w:r>
      <w:r w:rsidR="00B745E4">
        <w:rPr>
          <w:rFonts w:ascii="Arial Narrow" w:hAnsi="Arial Narrow" w:cs="Arial"/>
          <w:sz w:val="22"/>
          <w:szCs w:val="22"/>
        </w:rPr>
        <w:t xml:space="preserve"> la </w:t>
      </w:r>
      <w:r w:rsidRPr="00B24314">
        <w:rPr>
          <w:rFonts w:ascii="Arial Narrow" w:hAnsi="Arial Narrow" w:cs="Arial"/>
          <w:sz w:val="22"/>
          <w:szCs w:val="22"/>
        </w:rPr>
        <w:t>licitador</w:t>
      </w:r>
      <w:r w:rsidR="00B745E4">
        <w:rPr>
          <w:rFonts w:ascii="Arial Narrow" w:hAnsi="Arial Narrow" w:cs="Arial"/>
          <w:sz w:val="22"/>
          <w:szCs w:val="22"/>
        </w:rPr>
        <w:t>a</w:t>
      </w:r>
      <w:r w:rsidRPr="00B24314">
        <w:rPr>
          <w:rFonts w:ascii="Arial Narrow" w:hAnsi="Arial Narrow" w:cs="Arial"/>
          <w:sz w:val="22"/>
          <w:szCs w:val="22"/>
        </w:rPr>
        <w:t xml:space="preserve">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53604104" w14:textId="77777777" w:rsidR="00C158BB" w:rsidRPr="00B24314" w:rsidRDefault="00C158BB" w:rsidP="00C158BB">
      <w:pPr>
        <w:jc w:val="both"/>
        <w:rPr>
          <w:rFonts w:ascii="Arial Narrow" w:hAnsi="Arial Narrow" w:cs="Arial"/>
          <w:sz w:val="22"/>
          <w:szCs w:val="22"/>
        </w:rPr>
      </w:pPr>
    </w:p>
    <w:p w14:paraId="359E9F48" w14:textId="77777777" w:rsidR="00864959" w:rsidRPr="00B24314" w:rsidRDefault="00864959" w:rsidP="00864959">
      <w:pPr>
        <w:autoSpaceDE w:val="0"/>
        <w:autoSpaceDN w:val="0"/>
        <w:adjustRightInd w:val="0"/>
        <w:rPr>
          <w:rFonts w:ascii="Arial Narrow" w:hAnsi="Arial Narrow" w:cs="Arial"/>
          <w:i/>
          <w:color w:val="000000"/>
          <w:sz w:val="22"/>
          <w:szCs w:val="22"/>
        </w:rPr>
      </w:pPr>
      <w:r>
        <w:rPr>
          <w:rFonts w:ascii="Arial Narrow" w:hAnsi="Arial Narrow" w:cs="Arial"/>
          <w:i/>
          <w:color w:val="000000"/>
          <w:sz w:val="22"/>
          <w:szCs w:val="22"/>
        </w:rPr>
        <w:t>Preu hora</w:t>
      </w:r>
      <w:r w:rsidRPr="00B24314">
        <w:rPr>
          <w:rFonts w:ascii="Arial Narrow" w:hAnsi="Arial Narrow" w:cs="Arial"/>
          <w:i/>
          <w:color w:val="000000"/>
          <w:sz w:val="22"/>
          <w:szCs w:val="22"/>
        </w:rPr>
        <w:t xml:space="preserve"> de licitació – </w:t>
      </w:r>
      <w:r>
        <w:rPr>
          <w:rFonts w:ascii="Arial Narrow" w:hAnsi="Arial Narrow" w:cs="Arial"/>
          <w:i/>
          <w:color w:val="000000"/>
          <w:sz w:val="22"/>
          <w:szCs w:val="22"/>
        </w:rPr>
        <w:t>Preu hora ofert</w:t>
      </w:r>
    </w:p>
    <w:p w14:paraId="21515AA2" w14:textId="77777777" w:rsidR="00864959" w:rsidRPr="00B24314" w:rsidRDefault="00864959" w:rsidP="00864959">
      <w:pPr>
        <w:autoSpaceDE w:val="0"/>
        <w:autoSpaceDN w:val="0"/>
        <w:adjustRightInd w:val="0"/>
        <w:rPr>
          <w:rFonts w:ascii="Arial Narrow" w:hAnsi="Arial Narrow" w:cs="Arial"/>
          <w:i/>
          <w:color w:val="000000"/>
          <w:sz w:val="22"/>
          <w:szCs w:val="22"/>
        </w:rPr>
      </w:pPr>
      <w:r w:rsidRPr="00B24314">
        <w:rPr>
          <w:rFonts w:ascii="Arial Narrow" w:hAnsi="Arial Narrow" w:cs="Arial"/>
          <w:i/>
          <w:color w:val="000000"/>
          <w:sz w:val="22"/>
          <w:szCs w:val="22"/>
        </w:rPr>
        <w:t>----------------------------------------------------------------------  x Punts màxims = puntuació resultant</w:t>
      </w:r>
    </w:p>
    <w:p w14:paraId="490ECBA6" w14:textId="77777777" w:rsidR="00864959" w:rsidRPr="00B24314" w:rsidRDefault="00864959" w:rsidP="00864959">
      <w:pPr>
        <w:autoSpaceDE w:val="0"/>
        <w:autoSpaceDN w:val="0"/>
        <w:adjustRightInd w:val="0"/>
        <w:jc w:val="both"/>
        <w:rPr>
          <w:rFonts w:ascii="Arial Narrow" w:hAnsi="Arial Narrow" w:cs="Arial"/>
          <w:i/>
          <w:color w:val="000000"/>
          <w:sz w:val="22"/>
          <w:szCs w:val="22"/>
        </w:rPr>
      </w:pPr>
      <w:r>
        <w:rPr>
          <w:rFonts w:ascii="Arial Narrow" w:hAnsi="Arial Narrow" w:cs="Arial"/>
          <w:i/>
          <w:color w:val="000000"/>
          <w:sz w:val="22"/>
          <w:szCs w:val="22"/>
        </w:rPr>
        <w:t>Preu hora</w:t>
      </w:r>
      <w:r w:rsidRPr="00B24314">
        <w:rPr>
          <w:rFonts w:ascii="Arial Narrow" w:hAnsi="Arial Narrow" w:cs="Arial"/>
          <w:i/>
          <w:color w:val="000000"/>
          <w:sz w:val="22"/>
          <w:szCs w:val="22"/>
        </w:rPr>
        <w:t xml:space="preserve"> de licitació – </w:t>
      </w:r>
      <w:r>
        <w:rPr>
          <w:rFonts w:ascii="Arial Narrow" w:hAnsi="Arial Narrow" w:cs="Arial"/>
          <w:i/>
          <w:color w:val="000000"/>
          <w:sz w:val="22"/>
          <w:szCs w:val="22"/>
        </w:rPr>
        <w:t>Preu hora</w:t>
      </w:r>
      <w:r w:rsidRPr="00B24314">
        <w:rPr>
          <w:rFonts w:ascii="Arial Narrow" w:hAnsi="Arial Narrow" w:cs="Arial"/>
          <w:i/>
          <w:color w:val="000000"/>
          <w:sz w:val="22"/>
          <w:szCs w:val="22"/>
        </w:rPr>
        <w:t xml:space="preserve"> més econòmic</w:t>
      </w:r>
    </w:p>
    <w:p w14:paraId="5FF515AC" w14:textId="77777777" w:rsidR="00C158BB" w:rsidRPr="00B24314" w:rsidRDefault="00C158BB" w:rsidP="00C158BB">
      <w:pPr>
        <w:jc w:val="both"/>
        <w:rPr>
          <w:rFonts w:ascii="Arial Narrow" w:hAnsi="Arial Narrow" w:cs="Arial"/>
          <w:i/>
          <w:sz w:val="22"/>
          <w:szCs w:val="22"/>
        </w:rPr>
      </w:pPr>
    </w:p>
    <w:p w14:paraId="2588FCFD" w14:textId="77777777" w:rsidR="00C158BB" w:rsidRPr="00982AEC" w:rsidRDefault="00C158BB" w:rsidP="00C158BB">
      <w:pPr>
        <w:tabs>
          <w:tab w:val="num" w:pos="993"/>
        </w:tabs>
        <w:autoSpaceDE w:val="0"/>
        <w:autoSpaceDN w:val="0"/>
        <w:adjustRightInd w:val="0"/>
        <w:jc w:val="both"/>
        <w:rPr>
          <w:rFonts w:ascii="Arial Narrow" w:hAnsi="Arial Narrow" w:cs="Arial"/>
          <w:sz w:val="22"/>
          <w:szCs w:val="22"/>
          <w:lang w:eastAsia="es-ES_tradnl"/>
        </w:rPr>
      </w:pPr>
      <w:r w:rsidRPr="00B24314">
        <w:rPr>
          <w:rFonts w:ascii="Arial Narrow" w:hAnsi="Arial Narrow" w:cs="Arial"/>
          <w:color w:val="000000"/>
          <w:sz w:val="22"/>
          <w:szCs w:val="22"/>
          <w:u w:val="single"/>
          <w:lang w:eastAsia="es-ES_tradnl"/>
        </w:rPr>
        <w:t>L’oferta que no plantegi cap rebaixa del pressupost màxim de licitació serà valorada amb 0 punts</w:t>
      </w:r>
      <w:r w:rsidRPr="00B24314">
        <w:rPr>
          <w:rFonts w:ascii="Arial Narrow" w:hAnsi="Arial Narrow" w:cs="Arial"/>
          <w:sz w:val="22"/>
          <w:szCs w:val="22"/>
          <w:lang w:eastAsia="es-ES_tradnl"/>
        </w:rPr>
        <w:t xml:space="preserve">. En el cas que cap empresa realitzi una disminució percentual mínima respecte del pressupost màxim de licitació, serà atorgada a totes les </w:t>
      </w:r>
      <w:r w:rsidRPr="00982AEC">
        <w:rPr>
          <w:rFonts w:ascii="Arial Narrow" w:hAnsi="Arial Narrow" w:cs="Arial"/>
          <w:sz w:val="22"/>
          <w:szCs w:val="22"/>
          <w:lang w:eastAsia="es-ES_tradnl"/>
        </w:rPr>
        <w:t>licitadores una puntuació corresponent a la meitat de la puntuació màxima.</w:t>
      </w:r>
    </w:p>
    <w:p w14:paraId="135E36BB" w14:textId="77777777" w:rsidR="00C158BB" w:rsidRPr="00982AEC" w:rsidRDefault="00C158BB" w:rsidP="00C158BB">
      <w:pPr>
        <w:tabs>
          <w:tab w:val="num" w:pos="993"/>
        </w:tabs>
        <w:autoSpaceDE w:val="0"/>
        <w:autoSpaceDN w:val="0"/>
        <w:adjustRightInd w:val="0"/>
        <w:jc w:val="both"/>
        <w:rPr>
          <w:rFonts w:ascii="Arial Narrow" w:hAnsi="Arial Narrow" w:cs="Arial"/>
          <w:sz w:val="22"/>
          <w:szCs w:val="22"/>
          <w:lang w:eastAsia="es-ES_tradnl"/>
        </w:rPr>
      </w:pPr>
    </w:p>
    <w:p w14:paraId="035226E0" w14:textId="77777777" w:rsidR="003670B3" w:rsidRPr="00982AEC" w:rsidRDefault="003670B3" w:rsidP="003670B3">
      <w:pPr>
        <w:tabs>
          <w:tab w:val="num" w:pos="993"/>
        </w:tabs>
        <w:autoSpaceDE w:val="0"/>
        <w:autoSpaceDN w:val="0"/>
        <w:adjustRightInd w:val="0"/>
        <w:jc w:val="both"/>
        <w:rPr>
          <w:rFonts w:ascii="Arial Narrow" w:hAnsi="Arial Narrow" w:cs="Arial"/>
          <w:sz w:val="22"/>
          <w:szCs w:val="22"/>
          <w:lang w:eastAsia="es-ES_tradnl"/>
        </w:rPr>
      </w:pPr>
      <w:r w:rsidRPr="00982AEC">
        <w:rPr>
          <w:rFonts w:ascii="Arial Narrow" w:hAnsi="Arial Narrow" w:cs="Arial"/>
          <w:sz w:val="22"/>
          <w:szCs w:val="22"/>
          <w:u w:val="single"/>
          <w:lang w:eastAsia="es-ES_tradnl"/>
        </w:rPr>
        <w:t xml:space="preserve">En cas que existeixi discordança entre el valor numèric que s’ha d’incloure en la casella del Portal de Contractació respecte del valor que s’ha d’especificar en el document adjunt de model d’oferta econòmica, prevaldrà l’import que consti </w:t>
      </w:r>
      <w:r w:rsidRPr="00982AEC">
        <w:rPr>
          <w:rFonts w:ascii="Arial Narrow" w:hAnsi="Arial Narrow" w:cs="Arial"/>
          <w:sz w:val="22"/>
          <w:szCs w:val="22"/>
          <w:u w:val="single"/>
          <w:lang w:eastAsia="es-ES_tradnl"/>
        </w:rPr>
        <w:lastRenderedPageBreak/>
        <w:t>en el model d’oferta econòmica</w:t>
      </w:r>
      <w:r w:rsidRPr="00982AEC">
        <w:rPr>
          <w:rFonts w:ascii="Arial Narrow" w:hAnsi="Arial Narrow" w:cs="Arial"/>
          <w:sz w:val="22"/>
          <w:szCs w:val="22"/>
          <w:lang w:eastAsia="es-ES_tradnl"/>
        </w:rPr>
        <w:t xml:space="preserve"> i, per tant, serà aquest el que es tindrà en compte per determinar els valors anormals o desproporcionats, per determinar si excedeix o no la quantitat màxima, per l’aplicació de la fórmula, etc.</w:t>
      </w:r>
    </w:p>
    <w:p w14:paraId="01AA0538" w14:textId="77777777" w:rsidR="003670B3" w:rsidRPr="00982AEC" w:rsidRDefault="003670B3" w:rsidP="003670B3">
      <w:pPr>
        <w:tabs>
          <w:tab w:val="num" w:pos="993"/>
        </w:tabs>
        <w:autoSpaceDE w:val="0"/>
        <w:autoSpaceDN w:val="0"/>
        <w:adjustRightInd w:val="0"/>
        <w:jc w:val="both"/>
        <w:rPr>
          <w:rFonts w:ascii="Arial Narrow" w:hAnsi="Arial Narrow" w:cs="Arial"/>
          <w:sz w:val="22"/>
          <w:szCs w:val="22"/>
          <w:lang w:eastAsia="es-ES_tradnl"/>
        </w:rPr>
      </w:pPr>
    </w:p>
    <w:p w14:paraId="20664C9F" w14:textId="77777777" w:rsidR="00C158BB" w:rsidRPr="00B24314" w:rsidRDefault="00C158BB" w:rsidP="00C158BB">
      <w:pPr>
        <w:autoSpaceDE w:val="0"/>
        <w:autoSpaceDN w:val="0"/>
        <w:adjustRightInd w:val="0"/>
        <w:jc w:val="both"/>
        <w:rPr>
          <w:rFonts w:ascii="Arial Narrow" w:hAnsi="Arial Narrow" w:cs="Arial"/>
          <w:sz w:val="22"/>
          <w:szCs w:val="22"/>
          <w:lang w:eastAsia="es-ES_tradnl"/>
        </w:rPr>
      </w:pPr>
      <w:r w:rsidRPr="00982AEC">
        <w:rPr>
          <w:rFonts w:ascii="Arial Narrow" w:hAnsi="Arial Narrow" w:cs="Arial"/>
          <w:sz w:val="22"/>
          <w:szCs w:val="22"/>
          <w:lang w:eastAsia="es-ES_tradnl"/>
        </w:rPr>
        <w:t xml:space="preserve">Seran considerades com a </w:t>
      </w:r>
      <w:r w:rsidRPr="00982AEC">
        <w:rPr>
          <w:rFonts w:ascii="Arial Narrow" w:hAnsi="Arial Narrow" w:cs="Arial"/>
          <w:b/>
          <w:sz w:val="22"/>
          <w:szCs w:val="22"/>
          <w:lang w:eastAsia="es-ES_tradnl"/>
        </w:rPr>
        <w:t>ofertes amb presumpció de contenir valors anormals o desproporcionats</w:t>
      </w:r>
      <w:r w:rsidRPr="00982AEC">
        <w:rPr>
          <w:rFonts w:ascii="Arial Narrow" w:hAnsi="Arial Narrow" w:cs="Arial"/>
          <w:sz w:val="22"/>
          <w:szCs w:val="22"/>
          <w:lang w:eastAsia="es-ES_tradnl"/>
        </w:rPr>
        <w:t xml:space="preserve"> les que superin en forma de baixa el percentatge del 10% de la mitjana aritmètica de les ofertes econòmiques integrants de les proposicions</w:t>
      </w:r>
      <w:r w:rsidRPr="00B24314">
        <w:rPr>
          <w:rFonts w:ascii="Arial Narrow" w:hAnsi="Arial Narrow" w:cs="Arial"/>
          <w:sz w:val="22"/>
          <w:szCs w:val="22"/>
          <w:lang w:eastAsia="es-ES_tradnl"/>
        </w:rPr>
        <w:t xml:space="preserve"> admeses. En el cas d’una única licitadora, el percentatge serà del 15% respecte el pressupost net de licitació. Si el nombre de licitadors és superior a 10, pel càlcul de la mitjana de les ofertes es podrà prescindir de l’oferta més baixa i/o de l’oferta més alta si hi ha un diferencial superior al 5% respecte de l’oferta immediatament consecutiva. Si el nombre de licitadors és superior a 20, pel càlcul de la mitjana de les ofertes es podran excloure una o les dues ofertes més cares i/o una o les dues ofertes més baixes sempre i quan una amb l'altre o totes dues amb la que la segueix tinguin un diferencial superior al 5%. Si diverses empreses vinculades (art. 42 del Codi de Comerç) presenten en una licitació cadascuna la seva respectiva proposició, tan sols es té en compte pel càlcul d’anormalitat l’oferta més baixa d’entre les presentades per totes aquestes empreses. </w:t>
      </w:r>
    </w:p>
    <w:p w14:paraId="0A534EB5" w14:textId="77777777" w:rsidR="0073721A" w:rsidRPr="00B24314" w:rsidRDefault="0073721A" w:rsidP="00C158BB">
      <w:pPr>
        <w:pStyle w:val="Textindependent2"/>
        <w:tabs>
          <w:tab w:val="left" w:pos="567"/>
          <w:tab w:val="left" w:pos="1134"/>
          <w:tab w:val="left" w:pos="1702"/>
        </w:tabs>
        <w:ind w:right="-2"/>
        <w:rPr>
          <w:rFonts w:ascii="Arial Narrow" w:hAnsi="Arial Narrow" w:cs="Arial"/>
          <w:sz w:val="22"/>
          <w:szCs w:val="22"/>
          <w:lang w:eastAsia="es-ES_tradnl" w:bidi="ks-Deva"/>
        </w:rPr>
      </w:pPr>
    </w:p>
    <w:p w14:paraId="11732310" w14:textId="37DE0221" w:rsidR="00C158BB" w:rsidRPr="00B24314" w:rsidRDefault="00C158BB" w:rsidP="00C158BB">
      <w:pPr>
        <w:pStyle w:val="Textindependent2"/>
        <w:tabs>
          <w:tab w:val="left" w:pos="567"/>
          <w:tab w:val="left" w:pos="1134"/>
          <w:tab w:val="left" w:pos="1702"/>
        </w:tabs>
        <w:ind w:right="-2"/>
        <w:rPr>
          <w:rFonts w:ascii="Arial Narrow" w:hAnsi="Arial Narrow" w:cs="Arial"/>
          <w:sz w:val="22"/>
          <w:szCs w:val="22"/>
          <w:lang w:eastAsia="es-ES_tradnl"/>
        </w:rPr>
      </w:pPr>
      <w:r w:rsidRPr="00B24314">
        <w:rPr>
          <w:rFonts w:ascii="Arial Narrow" w:hAnsi="Arial Narrow" w:cs="Arial"/>
          <w:sz w:val="22"/>
          <w:szCs w:val="22"/>
          <w:lang w:eastAsia="es-ES_tradnl" w:bidi="ks-Deva"/>
        </w:rPr>
        <w:t xml:space="preserve">Si en l’oferta anormalment baixa s’evidencia que els preus unitaris dels salaris de les persones treballadores considerats en l’oferta són inferiors al que estableix el conveni sectorial d’aplicació, a l’efecte de verificar l’adequació de l’oferta als </w:t>
      </w:r>
      <w:r w:rsidRPr="00B24314">
        <w:rPr>
          <w:rFonts w:ascii="Arial Narrow" w:hAnsi="Arial Narrow" w:cs="Arial"/>
          <w:sz w:val="22"/>
          <w:szCs w:val="22"/>
          <w:lang w:eastAsia="es-ES_tradnl"/>
        </w:rPr>
        <w:t>costos salarials, es podrà requerir informe tècnic complementari de l’òrgan de representació de les persones treballadores o d’una organització representativa del sector.</w:t>
      </w:r>
    </w:p>
    <w:p w14:paraId="5B046BFA" w14:textId="77777777" w:rsidR="00C158BB" w:rsidRPr="00B24314" w:rsidRDefault="00C158BB" w:rsidP="00C158BB">
      <w:pPr>
        <w:pStyle w:val="Textindependent2"/>
        <w:tabs>
          <w:tab w:val="left" w:pos="567"/>
          <w:tab w:val="left" w:pos="1134"/>
          <w:tab w:val="left" w:pos="1702"/>
        </w:tabs>
        <w:ind w:right="-2"/>
        <w:rPr>
          <w:rFonts w:ascii="Arial Narrow" w:hAnsi="Arial Narrow" w:cs="Arial"/>
          <w:sz w:val="22"/>
          <w:szCs w:val="22"/>
          <w:lang w:eastAsia="es-ES_tradnl"/>
        </w:rPr>
      </w:pPr>
    </w:p>
    <w:p w14:paraId="0914DB75" w14:textId="39C9BE12" w:rsidR="00C158BB" w:rsidRPr="00A61927" w:rsidRDefault="00C158BB" w:rsidP="00C158BB">
      <w:pPr>
        <w:pStyle w:val="Textindependent2"/>
        <w:tabs>
          <w:tab w:val="left" w:pos="567"/>
          <w:tab w:val="left" w:pos="1134"/>
          <w:tab w:val="left" w:pos="1702"/>
        </w:tabs>
        <w:ind w:right="-2"/>
        <w:rPr>
          <w:rFonts w:ascii="Arial Narrow" w:hAnsi="Arial Narrow" w:cs="Arial"/>
          <w:sz w:val="22"/>
          <w:szCs w:val="22"/>
          <w:lang w:eastAsia="es-ES_tradnl"/>
        </w:rPr>
      </w:pPr>
      <w:r w:rsidRPr="00A61927">
        <w:rPr>
          <w:rFonts w:ascii="Arial Narrow" w:hAnsi="Arial Narrow" w:cs="Arial"/>
          <w:sz w:val="22"/>
          <w:szCs w:val="22"/>
          <w:lang w:eastAsia="es-ES_tradnl"/>
        </w:rPr>
        <w:t>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3160E82E" w14:textId="77777777" w:rsidR="003E0DB6" w:rsidRPr="00A61927" w:rsidRDefault="003E0DB6" w:rsidP="00C158BB">
      <w:pPr>
        <w:jc w:val="both"/>
        <w:rPr>
          <w:rFonts w:ascii="Arial Narrow" w:hAnsi="Arial Narrow" w:cs="Arial"/>
          <w:i/>
          <w:sz w:val="24"/>
          <w:szCs w:val="22"/>
        </w:rPr>
      </w:pPr>
    </w:p>
    <w:p w14:paraId="62CD7C94" w14:textId="3C2C44B4" w:rsidR="00AD5BA2" w:rsidRDefault="00B83482" w:rsidP="00B83482">
      <w:pPr>
        <w:pStyle w:val="Pargrafdellista"/>
        <w:ind w:left="0"/>
        <w:jc w:val="both"/>
        <w:rPr>
          <w:rFonts w:ascii="Arial Narrow" w:hAnsi="Arial Narrow" w:cs="Arial"/>
          <w:sz w:val="22"/>
        </w:rPr>
      </w:pPr>
      <w:bookmarkStart w:id="57" w:name="_Hlk160796466"/>
      <w:r>
        <w:rPr>
          <w:rFonts w:ascii="Arial Narrow" w:hAnsi="Arial Narrow" w:cs="Arial"/>
          <w:sz w:val="22"/>
        </w:rPr>
        <w:t xml:space="preserve">1.1.2. </w:t>
      </w:r>
      <w:r w:rsidR="009844FF" w:rsidRPr="00A61927">
        <w:rPr>
          <w:rFonts w:ascii="Arial Narrow" w:hAnsi="Arial Narrow" w:cs="Arial"/>
          <w:sz w:val="22"/>
        </w:rPr>
        <w:t xml:space="preserve">El </w:t>
      </w:r>
      <w:r w:rsidR="00A61927" w:rsidRPr="00A61927">
        <w:rPr>
          <w:rFonts w:ascii="Arial Narrow" w:hAnsi="Arial Narrow" w:cs="Arial"/>
          <w:sz w:val="22"/>
        </w:rPr>
        <w:t>segon</w:t>
      </w:r>
      <w:r w:rsidR="009844FF" w:rsidRPr="00A61927">
        <w:rPr>
          <w:rFonts w:ascii="Arial Narrow" w:hAnsi="Arial Narrow" w:cs="Arial"/>
          <w:sz w:val="22"/>
        </w:rPr>
        <w:t xml:space="preserve"> criteri</w:t>
      </w:r>
      <w:r w:rsidR="009844FF" w:rsidRPr="00A61927">
        <w:rPr>
          <w:rFonts w:ascii="Arial Narrow" w:hAnsi="Arial Narrow"/>
          <w:sz w:val="22"/>
          <w:lang w:eastAsia="es-ES_tradnl"/>
        </w:rPr>
        <w:t xml:space="preserve"> avaluable de forma automàtica</w:t>
      </w:r>
      <w:r w:rsidR="009844FF" w:rsidRPr="00A61927">
        <w:rPr>
          <w:rFonts w:ascii="Arial Narrow" w:hAnsi="Arial Narrow"/>
          <w:sz w:val="22"/>
        </w:rPr>
        <w:t xml:space="preserve"> amb un màxim de puntuació de </w:t>
      </w:r>
      <w:r w:rsidR="00A61927" w:rsidRPr="00A61927">
        <w:rPr>
          <w:rFonts w:ascii="Arial Narrow" w:hAnsi="Arial Narrow"/>
          <w:sz w:val="22"/>
        </w:rPr>
        <w:t>15</w:t>
      </w:r>
      <w:r w:rsidR="008703B8" w:rsidRPr="00A61927">
        <w:rPr>
          <w:rFonts w:ascii="Arial Narrow" w:hAnsi="Arial Narrow"/>
          <w:sz w:val="22"/>
        </w:rPr>
        <w:t xml:space="preserve"> </w:t>
      </w:r>
      <w:r w:rsidR="009844FF" w:rsidRPr="00A61927">
        <w:rPr>
          <w:rFonts w:ascii="Arial Narrow" w:hAnsi="Arial Narrow"/>
          <w:sz w:val="22"/>
        </w:rPr>
        <w:t xml:space="preserve">punts és </w:t>
      </w:r>
      <w:r w:rsidR="009844FF" w:rsidRPr="00A61927">
        <w:rPr>
          <w:rFonts w:ascii="Arial Narrow" w:hAnsi="Arial Narrow"/>
          <w:b/>
          <w:sz w:val="22"/>
          <w:u w:val="single"/>
        </w:rPr>
        <w:t>la qualificació i experiència</w:t>
      </w:r>
      <w:r w:rsidR="009844FF" w:rsidRPr="00A61927">
        <w:rPr>
          <w:rFonts w:ascii="Arial Narrow" w:hAnsi="Arial Narrow"/>
          <w:sz w:val="22"/>
        </w:rPr>
        <w:t xml:space="preserve"> més enllà dels requisits de solvència de les persones treballadores ocupades en l’execució del contracte, en virtut del </w:t>
      </w:r>
      <w:r w:rsidR="009844FF" w:rsidRPr="00A61927">
        <w:rPr>
          <w:rFonts w:ascii="Arial Narrow" w:hAnsi="Arial Narrow" w:cs="Arial"/>
          <w:sz w:val="22"/>
        </w:rPr>
        <w:t>previst a Apartat 9.5 Instrucció i 145.2.2n LCSP</w:t>
      </w:r>
      <w:r w:rsidR="00AD5BA2">
        <w:rPr>
          <w:rFonts w:ascii="Arial Narrow" w:hAnsi="Arial Narrow" w:cs="Arial"/>
          <w:sz w:val="22"/>
        </w:rPr>
        <w:t>:</w:t>
      </w:r>
    </w:p>
    <w:p w14:paraId="50737BE8" w14:textId="77777777" w:rsidR="00AD5BA2" w:rsidRDefault="00AD5BA2" w:rsidP="00AD5BA2">
      <w:pPr>
        <w:pStyle w:val="Pargrafdellista"/>
        <w:ind w:left="0"/>
        <w:jc w:val="both"/>
        <w:rPr>
          <w:rFonts w:ascii="Arial Narrow" w:hAnsi="Arial Narrow" w:cs="Arial"/>
          <w:sz w:val="22"/>
        </w:rPr>
      </w:pPr>
    </w:p>
    <w:p w14:paraId="7D723B1E" w14:textId="76FE2CC7" w:rsidR="00AD5BA2" w:rsidRPr="00B83482" w:rsidRDefault="00B83482" w:rsidP="00B83482">
      <w:pPr>
        <w:jc w:val="both"/>
        <w:rPr>
          <w:rFonts w:ascii="Arial Narrow" w:hAnsi="Arial Narrow" w:cs="Arial"/>
          <w:sz w:val="22"/>
        </w:rPr>
      </w:pPr>
      <w:r>
        <w:rPr>
          <w:rFonts w:ascii="Arial Narrow" w:hAnsi="Arial Narrow" w:cs="Arial"/>
          <w:sz w:val="22"/>
        </w:rPr>
        <w:t xml:space="preserve">1.1.2.1. </w:t>
      </w:r>
      <w:r w:rsidR="00AD5BA2" w:rsidRPr="00B83482">
        <w:rPr>
          <w:rFonts w:ascii="Arial Narrow" w:hAnsi="Arial Narrow" w:cs="Arial"/>
          <w:sz w:val="22"/>
        </w:rPr>
        <w:t xml:space="preserve">Experiència addicional de les persones adscrites a l’execució de la </w:t>
      </w:r>
      <w:proofErr w:type="spellStart"/>
      <w:r w:rsidR="00AD5BA2" w:rsidRPr="00B83482">
        <w:rPr>
          <w:rFonts w:ascii="Arial Narrow" w:hAnsi="Arial Narrow" w:cs="Arial"/>
          <w:sz w:val="22"/>
        </w:rPr>
        <w:t>impartició</w:t>
      </w:r>
      <w:proofErr w:type="spellEnd"/>
      <w:r w:rsidR="00AD5BA2" w:rsidRPr="00B83482">
        <w:rPr>
          <w:rFonts w:ascii="Arial Narrow" w:hAnsi="Arial Narrow" w:cs="Arial"/>
          <w:sz w:val="22"/>
        </w:rPr>
        <w:t xml:space="preserve"> de la formació en llengua anglesa objecte del contracte, per un màxim de de 10 punts:</w:t>
      </w:r>
    </w:p>
    <w:p w14:paraId="5A293496" w14:textId="1B2AEA29" w:rsidR="00AD5BA2" w:rsidRPr="00AD5BA2" w:rsidRDefault="00AD5BA2" w:rsidP="00AD5BA2">
      <w:pPr>
        <w:pStyle w:val="Pargrafdellista"/>
        <w:numPr>
          <w:ilvl w:val="0"/>
          <w:numId w:val="43"/>
        </w:numPr>
        <w:jc w:val="both"/>
        <w:rPr>
          <w:rFonts w:ascii="Arial Narrow" w:hAnsi="Arial Narrow" w:cs="Arial"/>
          <w:sz w:val="22"/>
        </w:rPr>
      </w:pPr>
      <w:r w:rsidRPr="00AD5BA2">
        <w:rPr>
          <w:rFonts w:ascii="Arial Narrow" w:hAnsi="Arial Narrow" w:cs="Arial"/>
          <w:sz w:val="22"/>
        </w:rPr>
        <w:t xml:space="preserve">Per una experiència professional en la </w:t>
      </w:r>
      <w:proofErr w:type="spellStart"/>
      <w:r w:rsidRPr="00AD5BA2">
        <w:rPr>
          <w:rFonts w:ascii="Arial Narrow" w:hAnsi="Arial Narrow" w:cs="Arial"/>
          <w:sz w:val="22"/>
        </w:rPr>
        <w:t>impartició</w:t>
      </w:r>
      <w:proofErr w:type="spellEnd"/>
      <w:r w:rsidRPr="00AD5BA2">
        <w:rPr>
          <w:rFonts w:ascii="Arial Narrow" w:hAnsi="Arial Narrow" w:cs="Arial"/>
          <w:sz w:val="22"/>
        </w:rPr>
        <w:t xml:space="preserve"> de formació en llengua anglesa superior a 6 anys: 10 punts</w:t>
      </w:r>
    </w:p>
    <w:p w14:paraId="51438785" w14:textId="46290D71" w:rsidR="00AD5BA2" w:rsidRPr="00AD5BA2" w:rsidRDefault="00AD5BA2" w:rsidP="00AD5BA2">
      <w:pPr>
        <w:pStyle w:val="Pargrafdellista"/>
        <w:numPr>
          <w:ilvl w:val="0"/>
          <w:numId w:val="43"/>
        </w:numPr>
        <w:jc w:val="both"/>
        <w:rPr>
          <w:rFonts w:ascii="Arial Narrow" w:hAnsi="Arial Narrow" w:cs="Arial"/>
          <w:sz w:val="22"/>
        </w:rPr>
      </w:pPr>
      <w:r w:rsidRPr="00AD5BA2">
        <w:rPr>
          <w:rFonts w:ascii="Arial Narrow" w:hAnsi="Arial Narrow" w:cs="Arial"/>
          <w:sz w:val="22"/>
        </w:rPr>
        <w:t xml:space="preserve">Per una experiència professional en la </w:t>
      </w:r>
      <w:proofErr w:type="spellStart"/>
      <w:r w:rsidRPr="00AD5BA2">
        <w:rPr>
          <w:rFonts w:ascii="Arial Narrow" w:hAnsi="Arial Narrow" w:cs="Arial"/>
          <w:sz w:val="22"/>
        </w:rPr>
        <w:t>impartició</w:t>
      </w:r>
      <w:proofErr w:type="spellEnd"/>
      <w:r w:rsidRPr="00AD5BA2">
        <w:rPr>
          <w:rFonts w:ascii="Arial Narrow" w:hAnsi="Arial Narrow" w:cs="Arial"/>
          <w:sz w:val="22"/>
        </w:rPr>
        <w:t xml:space="preserve"> de formació en llengua anglesa igual o superior a 4 anys i inferior a 6 anys: 5 punts</w:t>
      </w:r>
    </w:p>
    <w:p w14:paraId="7D7D786E" w14:textId="51A72280" w:rsidR="00AD5BA2" w:rsidRPr="00AD5BA2" w:rsidRDefault="00AD5BA2" w:rsidP="00AD5BA2">
      <w:pPr>
        <w:pStyle w:val="Pargrafdellista"/>
        <w:numPr>
          <w:ilvl w:val="0"/>
          <w:numId w:val="43"/>
        </w:numPr>
        <w:jc w:val="both"/>
        <w:rPr>
          <w:rFonts w:ascii="Arial Narrow" w:hAnsi="Arial Narrow" w:cs="Arial"/>
          <w:sz w:val="22"/>
        </w:rPr>
      </w:pPr>
      <w:r w:rsidRPr="00AD5BA2">
        <w:rPr>
          <w:rFonts w:ascii="Arial Narrow" w:hAnsi="Arial Narrow" w:cs="Arial"/>
          <w:sz w:val="22"/>
        </w:rPr>
        <w:t xml:space="preserve">Per una experiència professional en la </w:t>
      </w:r>
      <w:proofErr w:type="spellStart"/>
      <w:r w:rsidRPr="00AD5BA2">
        <w:rPr>
          <w:rFonts w:ascii="Arial Narrow" w:hAnsi="Arial Narrow" w:cs="Arial"/>
          <w:sz w:val="22"/>
        </w:rPr>
        <w:t>impartició</w:t>
      </w:r>
      <w:proofErr w:type="spellEnd"/>
      <w:r w:rsidRPr="00AD5BA2">
        <w:rPr>
          <w:rFonts w:ascii="Arial Narrow" w:hAnsi="Arial Narrow" w:cs="Arial"/>
          <w:sz w:val="22"/>
        </w:rPr>
        <w:t xml:space="preserve"> de formació en llengua anglesa superior a 2 anys i inferior a 4 anys: 2,5 punts</w:t>
      </w:r>
    </w:p>
    <w:p w14:paraId="17799BAC" w14:textId="31344522" w:rsidR="00AD5BA2" w:rsidRPr="00AD5BA2" w:rsidRDefault="00AD5BA2" w:rsidP="00AD5BA2">
      <w:pPr>
        <w:pStyle w:val="Pargrafdellista"/>
        <w:numPr>
          <w:ilvl w:val="0"/>
          <w:numId w:val="43"/>
        </w:numPr>
        <w:jc w:val="both"/>
        <w:rPr>
          <w:rFonts w:ascii="Arial Narrow" w:hAnsi="Arial Narrow" w:cs="Arial"/>
          <w:sz w:val="22"/>
        </w:rPr>
      </w:pPr>
      <w:r w:rsidRPr="00AD5BA2">
        <w:rPr>
          <w:rFonts w:ascii="Arial Narrow" w:hAnsi="Arial Narrow" w:cs="Arial"/>
          <w:sz w:val="22"/>
        </w:rPr>
        <w:t xml:space="preserve">Per una experiència professional en la </w:t>
      </w:r>
      <w:proofErr w:type="spellStart"/>
      <w:r w:rsidRPr="00AD5BA2">
        <w:rPr>
          <w:rFonts w:ascii="Arial Narrow" w:hAnsi="Arial Narrow" w:cs="Arial"/>
          <w:sz w:val="22"/>
        </w:rPr>
        <w:t>impartició</w:t>
      </w:r>
      <w:proofErr w:type="spellEnd"/>
      <w:r w:rsidRPr="00AD5BA2">
        <w:rPr>
          <w:rFonts w:ascii="Arial Narrow" w:hAnsi="Arial Narrow" w:cs="Arial"/>
          <w:sz w:val="22"/>
        </w:rPr>
        <w:t xml:space="preserve"> de formació en llengua anglesa igual a 2 anys: 0 punts</w:t>
      </w:r>
    </w:p>
    <w:p w14:paraId="6BD98E25" w14:textId="77777777" w:rsidR="00AD5BA2" w:rsidRDefault="00AD5BA2" w:rsidP="00AD5BA2">
      <w:pPr>
        <w:jc w:val="both"/>
        <w:rPr>
          <w:rFonts w:ascii="Arial Narrow" w:hAnsi="Arial Narrow" w:cs="Arial"/>
          <w:sz w:val="22"/>
        </w:rPr>
      </w:pPr>
    </w:p>
    <w:p w14:paraId="77993E40" w14:textId="4F685D3A" w:rsidR="00AD5BA2" w:rsidRPr="00B83482" w:rsidRDefault="00B83482" w:rsidP="00B83482">
      <w:pPr>
        <w:jc w:val="both"/>
        <w:rPr>
          <w:rFonts w:ascii="Arial Narrow" w:hAnsi="Arial Narrow" w:cs="Arial"/>
          <w:sz w:val="22"/>
        </w:rPr>
      </w:pPr>
      <w:r>
        <w:rPr>
          <w:rFonts w:ascii="Arial Narrow" w:hAnsi="Arial Narrow" w:cs="Arial"/>
          <w:sz w:val="22"/>
        </w:rPr>
        <w:t xml:space="preserve">1.1.2.2. </w:t>
      </w:r>
      <w:r w:rsidR="00AD5BA2" w:rsidRPr="00B83482">
        <w:rPr>
          <w:rFonts w:ascii="Arial Narrow" w:hAnsi="Arial Narrow" w:cs="Arial"/>
          <w:sz w:val="22"/>
        </w:rPr>
        <w:t xml:space="preserve">Titulacions addicionals de les persones adscrites a </w:t>
      </w:r>
      <w:r w:rsidR="00CD58AB" w:rsidRPr="00B83482">
        <w:rPr>
          <w:rFonts w:ascii="Arial Narrow" w:hAnsi="Arial Narrow" w:cs="Arial"/>
          <w:sz w:val="22"/>
        </w:rPr>
        <w:t>l’execució</w:t>
      </w:r>
      <w:r w:rsidR="00AD5BA2" w:rsidRPr="00B83482">
        <w:rPr>
          <w:rFonts w:ascii="Arial Narrow" w:hAnsi="Arial Narrow" w:cs="Arial"/>
          <w:sz w:val="22"/>
        </w:rPr>
        <w:t xml:space="preserve"> de la </w:t>
      </w:r>
      <w:proofErr w:type="spellStart"/>
      <w:r w:rsidR="00AD5BA2" w:rsidRPr="00B83482">
        <w:rPr>
          <w:rFonts w:ascii="Arial Narrow" w:hAnsi="Arial Narrow" w:cs="Arial"/>
          <w:sz w:val="22"/>
        </w:rPr>
        <w:t>impartició</w:t>
      </w:r>
      <w:proofErr w:type="spellEnd"/>
      <w:r w:rsidR="00AD5BA2" w:rsidRPr="00B83482">
        <w:rPr>
          <w:rFonts w:ascii="Arial Narrow" w:hAnsi="Arial Narrow" w:cs="Arial"/>
          <w:sz w:val="22"/>
        </w:rPr>
        <w:t xml:space="preserve"> de la formaci</w:t>
      </w:r>
      <w:r w:rsidR="00CD58AB" w:rsidRPr="00B83482">
        <w:rPr>
          <w:rFonts w:ascii="Arial Narrow" w:hAnsi="Arial Narrow" w:cs="Arial"/>
          <w:sz w:val="22"/>
        </w:rPr>
        <w:t>ó objecte del contracte, per un màxim de 5 punts:</w:t>
      </w:r>
    </w:p>
    <w:p w14:paraId="2EB50689" w14:textId="04F24473" w:rsidR="00F33789" w:rsidRDefault="00CD58AB" w:rsidP="00CD58AB">
      <w:pPr>
        <w:pStyle w:val="Pargrafdellista"/>
        <w:numPr>
          <w:ilvl w:val="0"/>
          <w:numId w:val="43"/>
        </w:numPr>
        <w:jc w:val="both"/>
        <w:rPr>
          <w:rFonts w:ascii="Arial Narrow" w:hAnsi="Arial Narrow" w:cs="Arial"/>
          <w:sz w:val="22"/>
        </w:rPr>
      </w:pPr>
      <w:r>
        <w:rPr>
          <w:rFonts w:ascii="Arial Narrow" w:hAnsi="Arial Narrow" w:cs="Arial"/>
          <w:sz w:val="22"/>
        </w:rPr>
        <w:t xml:space="preserve">S’atorgarà 1 punt per a cada titulació en matèria pedagògica/docència adequada a l’objecte del contracte de les persones adscrites a la </w:t>
      </w:r>
      <w:proofErr w:type="spellStart"/>
      <w:r>
        <w:rPr>
          <w:rFonts w:ascii="Arial Narrow" w:hAnsi="Arial Narrow" w:cs="Arial"/>
          <w:sz w:val="22"/>
        </w:rPr>
        <w:t>impartició</w:t>
      </w:r>
      <w:proofErr w:type="spellEnd"/>
      <w:r>
        <w:rPr>
          <w:rFonts w:ascii="Arial Narrow" w:hAnsi="Arial Narrow" w:cs="Arial"/>
          <w:sz w:val="22"/>
        </w:rPr>
        <w:t xml:space="preserve"> de la formació per sobre dels requisits de solvència.</w:t>
      </w:r>
    </w:p>
    <w:bookmarkEnd w:id="57"/>
    <w:p w14:paraId="1C10E026" w14:textId="77777777" w:rsidR="00CD58AB" w:rsidRPr="00CD58AB" w:rsidRDefault="00CD58AB" w:rsidP="00CD58AB">
      <w:pPr>
        <w:pStyle w:val="Pargrafdellista"/>
        <w:jc w:val="both"/>
        <w:rPr>
          <w:rFonts w:ascii="Arial Narrow" w:hAnsi="Arial Narrow" w:cs="Arial"/>
          <w:sz w:val="22"/>
        </w:rPr>
      </w:pPr>
    </w:p>
    <w:p w14:paraId="246F4E09" w14:textId="1D456C80" w:rsidR="004817A2" w:rsidRPr="00414928" w:rsidRDefault="004817A2" w:rsidP="004817A2">
      <w:pPr>
        <w:jc w:val="both"/>
        <w:rPr>
          <w:rFonts w:ascii="Arial Narrow" w:hAnsi="Arial Narrow" w:cs="Arial"/>
          <w:sz w:val="22"/>
        </w:rPr>
      </w:pPr>
      <w:r w:rsidRPr="002B28BF">
        <w:rPr>
          <w:rFonts w:ascii="Arial Narrow" w:hAnsi="Arial Narrow" w:cs="Arial"/>
          <w:sz w:val="22"/>
        </w:rPr>
        <w:t>En cas que hi hagi més d’una persona adscrita a l’execució del contracte, per valorar l’experiència, es tindrà en compte l’experiència de la persona que tingui un percentatge de dedicació global en aquest projecte més alt. En cas que no hi hagi cap persona adscrita amb un percentatge superior o que no s’indiqui el percentatge de dedicació de cadascuna de les persones adscrites, es tindrà en compte la persona que tingui menor experiència.</w:t>
      </w:r>
      <w:r w:rsidRPr="00414928">
        <w:rPr>
          <w:rFonts w:ascii="Arial Narrow" w:hAnsi="Arial Narrow" w:cs="Arial"/>
          <w:sz w:val="22"/>
        </w:rPr>
        <w:t xml:space="preserve"> </w:t>
      </w:r>
    </w:p>
    <w:p w14:paraId="5D1166B7" w14:textId="77777777" w:rsidR="004817A2" w:rsidRDefault="004817A2" w:rsidP="004817A2">
      <w:pPr>
        <w:jc w:val="both"/>
        <w:rPr>
          <w:rFonts w:ascii="Arial Narrow" w:hAnsi="Arial Narrow" w:cs="Arial"/>
          <w:sz w:val="22"/>
          <w:szCs w:val="22"/>
        </w:rPr>
      </w:pPr>
    </w:p>
    <w:p w14:paraId="7F9E6433" w14:textId="017B519B" w:rsidR="004817A2" w:rsidRPr="004817A2" w:rsidRDefault="004817A2" w:rsidP="004817A2">
      <w:pPr>
        <w:jc w:val="both"/>
        <w:rPr>
          <w:rFonts w:ascii="Arial Narrow" w:hAnsi="Arial Narrow" w:cs="Arial"/>
          <w:b/>
          <w:sz w:val="22"/>
          <w:szCs w:val="22"/>
          <w:lang w:eastAsia="ar-SA"/>
        </w:rPr>
      </w:pPr>
      <w:r w:rsidRPr="002B28BF">
        <w:rPr>
          <w:rFonts w:ascii="Arial Narrow" w:hAnsi="Arial Narrow" w:cs="Arial"/>
          <w:sz w:val="22"/>
          <w:szCs w:val="22"/>
        </w:rPr>
        <w:t xml:space="preserve">Per tal de valorar aquest criteri cal presentar un </w:t>
      </w:r>
      <w:r w:rsidRPr="005A3852">
        <w:rPr>
          <w:rFonts w:ascii="Arial Narrow" w:hAnsi="Arial Narrow" w:cs="Arial"/>
          <w:sz w:val="22"/>
          <w:szCs w:val="22"/>
          <w:u w:val="single"/>
        </w:rPr>
        <w:t>quadre resum</w:t>
      </w:r>
      <w:r w:rsidRPr="002B28BF">
        <w:rPr>
          <w:rFonts w:ascii="Arial Narrow" w:hAnsi="Arial Narrow" w:cs="Arial"/>
          <w:sz w:val="22"/>
          <w:szCs w:val="22"/>
        </w:rPr>
        <w:t xml:space="preserve"> que reculli la següent informació: noms i cognoms de la persona adscrita, tasques que realitzarà en aquest contracte (indicant el perfil professional) i percentatge de dedicació en aquest contracte, d’acord amb el model previst a l’Annex 2 d’aquest plec, adjuntant també </w:t>
      </w:r>
      <w:r w:rsidRPr="002B28BF">
        <w:rPr>
          <w:rFonts w:ascii="Arial Narrow" w:hAnsi="Arial Narrow" w:cs="Arial"/>
          <w:sz w:val="22"/>
          <w:szCs w:val="22"/>
          <w:u w:val="single"/>
          <w:lang w:eastAsia="ar-SA"/>
        </w:rPr>
        <w:t>una fitxa</w:t>
      </w:r>
      <w:r>
        <w:rPr>
          <w:rFonts w:ascii="Arial Narrow" w:hAnsi="Arial Narrow" w:cs="Arial"/>
          <w:sz w:val="22"/>
          <w:szCs w:val="22"/>
          <w:u w:val="single"/>
          <w:lang w:eastAsia="ar-SA"/>
        </w:rPr>
        <w:t xml:space="preserve"> </w:t>
      </w:r>
      <w:r w:rsidRPr="002B28BF">
        <w:rPr>
          <w:rFonts w:ascii="Arial Narrow" w:hAnsi="Arial Narrow" w:cs="Arial"/>
          <w:sz w:val="22"/>
          <w:szCs w:val="22"/>
          <w:u w:val="single"/>
          <w:lang w:eastAsia="ar-SA"/>
        </w:rPr>
        <w:t>professional degudament complimentada per a cada persona adscrita a l’execució del contracte i signada conjuntament per la persona representant de l</w:t>
      </w:r>
      <w:r>
        <w:rPr>
          <w:rFonts w:ascii="Arial Narrow" w:hAnsi="Arial Narrow" w:cs="Arial"/>
          <w:sz w:val="22"/>
          <w:szCs w:val="22"/>
          <w:u w:val="single"/>
          <w:lang w:eastAsia="ar-SA"/>
        </w:rPr>
        <w:t>’empresa licitadora</w:t>
      </w:r>
      <w:r w:rsidRPr="002B28BF">
        <w:rPr>
          <w:rFonts w:ascii="Arial Narrow" w:hAnsi="Arial Narrow" w:cs="Arial"/>
          <w:sz w:val="22"/>
          <w:szCs w:val="22"/>
          <w:u w:val="single"/>
          <w:lang w:eastAsia="ar-SA"/>
        </w:rPr>
        <w:t xml:space="preserve"> i per la persona </w:t>
      </w:r>
      <w:r w:rsidRPr="007967A8">
        <w:rPr>
          <w:rFonts w:ascii="Arial Narrow" w:hAnsi="Arial Narrow" w:cs="Arial"/>
          <w:sz w:val="22"/>
          <w:szCs w:val="22"/>
          <w:u w:val="single"/>
          <w:lang w:eastAsia="ar-SA"/>
        </w:rPr>
        <w:t>adscrita l’execució del contracte, d’acord amb el model que s’adjunta a l’Annex 2, així com l’informe de la vida laboral de la persona adscrita</w:t>
      </w:r>
      <w:r w:rsidRPr="007967A8">
        <w:rPr>
          <w:rFonts w:ascii="Arial Narrow" w:hAnsi="Arial Narrow" w:cs="Arial"/>
          <w:sz w:val="22"/>
          <w:szCs w:val="22"/>
          <w:lang w:eastAsia="ar-SA"/>
        </w:rPr>
        <w:t xml:space="preserve">. </w:t>
      </w:r>
      <w:r w:rsidR="00791E30" w:rsidRPr="007967A8">
        <w:rPr>
          <w:rFonts w:ascii="Arial Narrow" w:hAnsi="Arial Narrow" w:cs="Arial"/>
          <w:b/>
          <w:sz w:val="22"/>
          <w:szCs w:val="22"/>
          <w:lang w:eastAsia="ar-SA"/>
        </w:rPr>
        <w:t xml:space="preserve">No es puntuarà l’experiència en cas de no </w:t>
      </w:r>
      <w:r w:rsidR="00791E30" w:rsidRPr="007967A8">
        <w:rPr>
          <w:rFonts w:ascii="Arial Narrow" w:hAnsi="Arial Narrow" w:cs="Arial"/>
          <w:b/>
          <w:sz w:val="22"/>
          <w:szCs w:val="22"/>
          <w:lang w:eastAsia="ar-SA"/>
        </w:rPr>
        <w:lastRenderedPageBreak/>
        <w:t>adjuntar les fitxes de professionals degudament signades i els informes de vida laboral. No es puntuarà la titulació en cas de no adjuntar còpia del títol acadèmic</w:t>
      </w:r>
      <w:bookmarkStart w:id="58" w:name="_Hlk95306684"/>
      <w:r w:rsidR="00791E30" w:rsidRPr="007967A8">
        <w:rPr>
          <w:rFonts w:ascii="Arial Narrow" w:hAnsi="Arial Narrow" w:cs="Arial"/>
          <w:b/>
          <w:sz w:val="22"/>
          <w:szCs w:val="22"/>
          <w:lang w:eastAsia="ar-SA"/>
        </w:rPr>
        <w:t>. En cas d’aportar una certificació supletòria provisional de la titulació, aquesta serà vàlida sempre que hi consti el termini de vigència</w:t>
      </w:r>
      <w:bookmarkEnd w:id="58"/>
      <w:r w:rsidR="00791E30" w:rsidRPr="007967A8">
        <w:rPr>
          <w:rFonts w:ascii="Arial Narrow" w:hAnsi="Arial Narrow" w:cs="Arial"/>
          <w:b/>
          <w:sz w:val="22"/>
          <w:szCs w:val="22"/>
          <w:lang w:eastAsia="ar-SA"/>
        </w:rPr>
        <w:t>.</w:t>
      </w:r>
    </w:p>
    <w:p w14:paraId="7A77040A" w14:textId="77777777" w:rsidR="004817A2" w:rsidRDefault="004817A2" w:rsidP="004817A2">
      <w:pPr>
        <w:jc w:val="both"/>
        <w:rPr>
          <w:rFonts w:ascii="Arial Narrow" w:hAnsi="Arial Narrow" w:cs="Arial"/>
          <w:sz w:val="22"/>
          <w:szCs w:val="22"/>
        </w:rPr>
      </w:pPr>
    </w:p>
    <w:p w14:paraId="7F68ED0C" w14:textId="77777777" w:rsidR="003341E1" w:rsidRPr="002B28BF" w:rsidRDefault="004817A2" w:rsidP="003341E1">
      <w:pPr>
        <w:jc w:val="both"/>
        <w:rPr>
          <w:rFonts w:ascii="Arial Narrow" w:hAnsi="Arial Narrow" w:cs="Arial"/>
          <w:sz w:val="22"/>
          <w:szCs w:val="22"/>
          <w:lang w:eastAsia="ar-SA"/>
        </w:rPr>
      </w:pPr>
      <w:r w:rsidRPr="0025348E">
        <w:rPr>
          <w:rFonts w:ascii="Arial Narrow" w:hAnsi="Arial Narrow" w:cs="Arial"/>
          <w:sz w:val="22"/>
          <w:szCs w:val="22"/>
        </w:rPr>
        <w:t xml:space="preserve">S’adverteix que </w:t>
      </w:r>
      <w:r w:rsidRPr="0025348E">
        <w:rPr>
          <w:rFonts w:ascii="Arial Narrow" w:hAnsi="Arial Narrow" w:cs="Arial"/>
          <w:b/>
          <w:sz w:val="22"/>
          <w:szCs w:val="22"/>
        </w:rPr>
        <w:t xml:space="preserve">Barcelona Activa podrà sol·licitar en qualsevol moment </w:t>
      </w:r>
      <w:r w:rsidRPr="0025348E">
        <w:rPr>
          <w:rFonts w:ascii="Arial Narrow" w:hAnsi="Arial Narrow" w:cs="Arial"/>
          <w:b/>
          <w:sz w:val="22"/>
          <w:szCs w:val="22"/>
          <w:lang w:eastAsia="ar-SA"/>
        </w:rPr>
        <w:t>l’acreditació documental</w:t>
      </w:r>
      <w:r w:rsidRPr="0025348E">
        <w:rPr>
          <w:rFonts w:ascii="Arial Narrow" w:hAnsi="Arial Narrow" w:cs="Arial"/>
          <w:sz w:val="22"/>
          <w:szCs w:val="22"/>
          <w:lang w:eastAsia="ar-SA"/>
        </w:rPr>
        <w:t xml:space="preserve"> </w:t>
      </w:r>
      <w:r w:rsidR="00FD41D3" w:rsidRPr="0025348E">
        <w:rPr>
          <w:rFonts w:ascii="Arial Narrow" w:hAnsi="Arial Narrow" w:cs="Arial"/>
          <w:sz w:val="22"/>
          <w:szCs w:val="22"/>
          <w:lang w:eastAsia="ar-SA"/>
        </w:rPr>
        <w:t xml:space="preserve">de l’experiència professional prèviament declarada, </w:t>
      </w:r>
      <w:r w:rsidRPr="0025348E">
        <w:rPr>
          <w:rFonts w:ascii="Arial Narrow" w:hAnsi="Arial Narrow" w:cs="Arial"/>
          <w:sz w:val="22"/>
          <w:szCs w:val="22"/>
          <w:lang w:eastAsia="ar-SA"/>
        </w:rPr>
        <w:t>relativa a les persones</w:t>
      </w:r>
      <w:r w:rsidR="00FD41D3" w:rsidRPr="0025348E">
        <w:rPr>
          <w:rFonts w:ascii="Arial Narrow" w:hAnsi="Arial Narrow" w:cs="Arial"/>
          <w:sz w:val="22"/>
          <w:szCs w:val="22"/>
          <w:lang w:eastAsia="ar-SA"/>
        </w:rPr>
        <w:t xml:space="preserve"> adscrites</w:t>
      </w:r>
      <w:r w:rsidRPr="0025348E">
        <w:rPr>
          <w:rFonts w:ascii="Arial Narrow" w:hAnsi="Arial Narrow" w:cs="Arial"/>
          <w:sz w:val="22"/>
          <w:szCs w:val="22"/>
          <w:lang w:eastAsia="ar-SA"/>
        </w:rPr>
        <w:t xml:space="preserve"> i no a l’empresa</w:t>
      </w:r>
      <w:r w:rsidR="00FD41D3" w:rsidRPr="0025348E">
        <w:rPr>
          <w:rFonts w:ascii="Arial Narrow" w:hAnsi="Arial Narrow" w:cs="Arial"/>
          <w:sz w:val="22"/>
          <w:szCs w:val="22"/>
          <w:lang w:eastAsia="ar-SA"/>
        </w:rPr>
        <w:t>,</w:t>
      </w:r>
      <w:r w:rsidRPr="0025348E">
        <w:rPr>
          <w:rFonts w:ascii="Arial Narrow" w:hAnsi="Arial Narrow" w:cs="Arial"/>
          <w:sz w:val="22"/>
          <w:szCs w:val="22"/>
          <w:lang w:eastAsia="ar-SA"/>
        </w:rPr>
        <w:t xml:space="preserve"> mitjançant</w:t>
      </w:r>
      <w:r w:rsidR="00FD41D3" w:rsidRPr="0025348E">
        <w:rPr>
          <w:rFonts w:ascii="Arial Narrow" w:hAnsi="Arial Narrow" w:cs="Arial"/>
          <w:sz w:val="22"/>
          <w:szCs w:val="22"/>
          <w:lang w:eastAsia="ar-SA"/>
        </w:rPr>
        <w:t xml:space="preserve"> fitxes professionals, informes de vida laboral o</w:t>
      </w:r>
      <w:r w:rsidR="00A67F11" w:rsidRPr="0025348E">
        <w:rPr>
          <w:rFonts w:ascii="Arial Narrow" w:hAnsi="Arial Narrow" w:cs="Arial"/>
          <w:sz w:val="22"/>
          <w:szCs w:val="22"/>
          <w:lang w:eastAsia="ar-SA"/>
        </w:rPr>
        <w:t>, si s’escau,</w:t>
      </w:r>
      <w:r w:rsidR="00FD41D3" w:rsidRPr="0025348E">
        <w:rPr>
          <w:rFonts w:ascii="Arial Narrow" w:hAnsi="Arial Narrow" w:cs="Arial"/>
          <w:sz w:val="22"/>
          <w:szCs w:val="22"/>
          <w:lang w:eastAsia="ar-SA"/>
        </w:rPr>
        <w:t xml:space="preserve"> </w:t>
      </w:r>
      <w:r w:rsidRPr="0025348E">
        <w:rPr>
          <w:rFonts w:ascii="Arial Narrow" w:hAnsi="Arial Narrow" w:cs="Arial"/>
          <w:sz w:val="22"/>
          <w:szCs w:val="22"/>
          <w:lang w:eastAsia="ar-SA"/>
        </w:rPr>
        <w:t xml:space="preserve">certificats expedits o visats per l’òrgan competent quan el destinatari és una entitat del sector públic o, quan el destinatari és un subjecte privat, mitjançant un certificat expedit per aquest pel que fa a l’experiència. En cas que </w:t>
      </w:r>
      <w:r w:rsidR="00730974" w:rsidRPr="0025348E">
        <w:rPr>
          <w:rFonts w:ascii="Arial Narrow" w:hAnsi="Arial Narrow" w:cs="Arial"/>
          <w:sz w:val="22"/>
          <w:szCs w:val="22"/>
          <w:lang w:eastAsia="ar-SA"/>
        </w:rPr>
        <w:t xml:space="preserve">es </w:t>
      </w:r>
      <w:r w:rsidR="003341E1" w:rsidRPr="0025348E">
        <w:rPr>
          <w:rFonts w:ascii="Arial Narrow" w:hAnsi="Arial Narrow" w:cs="Arial"/>
          <w:sz w:val="22"/>
          <w:szCs w:val="22"/>
          <w:lang w:eastAsia="ar-SA"/>
        </w:rPr>
        <w:t xml:space="preserve">requereixi </w:t>
      </w:r>
      <w:r w:rsidRPr="0025348E">
        <w:rPr>
          <w:rFonts w:ascii="Arial Narrow" w:hAnsi="Arial Narrow" w:cs="Arial"/>
          <w:sz w:val="22"/>
          <w:szCs w:val="22"/>
          <w:lang w:eastAsia="ar-SA"/>
        </w:rPr>
        <w:t>aquesta documentació acreditativa</w:t>
      </w:r>
      <w:r w:rsidR="00730974" w:rsidRPr="0025348E">
        <w:rPr>
          <w:rFonts w:ascii="Arial Narrow" w:hAnsi="Arial Narrow" w:cs="Arial"/>
          <w:sz w:val="22"/>
          <w:szCs w:val="22"/>
          <w:lang w:eastAsia="ar-SA"/>
        </w:rPr>
        <w:t xml:space="preserve"> i</w:t>
      </w:r>
      <w:r w:rsidRPr="0025348E">
        <w:rPr>
          <w:rFonts w:ascii="Arial Narrow" w:hAnsi="Arial Narrow" w:cs="Arial"/>
          <w:sz w:val="22"/>
          <w:szCs w:val="22"/>
          <w:lang w:eastAsia="ar-SA"/>
        </w:rPr>
        <w:t xml:space="preserve"> la licitadora </w:t>
      </w:r>
      <w:r w:rsidR="00FD41D3" w:rsidRPr="0025348E">
        <w:rPr>
          <w:rFonts w:ascii="Arial Narrow" w:hAnsi="Arial Narrow" w:cs="Arial"/>
          <w:sz w:val="22"/>
          <w:szCs w:val="22"/>
          <w:lang w:eastAsia="ar-SA"/>
        </w:rPr>
        <w:t>no la presenti</w:t>
      </w:r>
      <w:r w:rsidR="00730974" w:rsidRPr="0025348E">
        <w:rPr>
          <w:rFonts w:ascii="Arial Narrow" w:hAnsi="Arial Narrow" w:cs="Arial"/>
          <w:sz w:val="22"/>
          <w:szCs w:val="22"/>
          <w:lang w:eastAsia="ar-SA"/>
        </w:rPr>
        <w:t xml:space="preserve"> en fase de valoració</w:t>
      </w:r>
      <w:r w:rsidR="00FD41D3" w:rsidRPr="0025348E">
        <w:rPr>
          <w:rFonts w:ascii="Arial Narrow" w:hAnsi="Arial Narrow" w:cs="Arial"/>
          <w:sz w:val="22"/>
          <w:szCs w:val="22"/>
          <w:lang w:eastAsia="ar-SA"/>
        </w:rPr>
        <w:t xml:space="preserve">, no es puntuarà l’experiència. </w:t>
      </w:r>
      <w:r w:rsidR="003341E1" w:rsidRPr="0025348E">
        <w:rPr>
          <w:rFonts w:ascii="Arial Narrow" w:hAnsi="Arial Narrow" w:cs="Arial"/>
          <w:sz w:val="22"/>
          <w:szCs w:val="22"/>
          <w:lang w:eastAsia="ar-SA"/>
        </w:rPr>
        <w:t>En cas que la contractista no la presenti o que en la documentació presentada es constati que a la fitxa professional hi ha informació falsa amb la intenció d’incrementar la puntuació en aquest criteri d’adjudicació, la Mesa de Contractació podrà excloure la licitadora del procediment de licitació o, en cas que ja s’hagi adjudicat i formalitzat el contracte, serà motiu de resolució per incompliment de la contractista, amb la conseqüent possibilitat d’imposar les penalitats oportunes i/o de reclamar els danys i perjudicis causats.</w:t>
      </w:r>
    </w:p>
    <w:p w14:paraId="72D3D97C" w14:textId="77777777" w:rsidR="008703B8" w:rsidRPr="008703B8" w:rsidRDefault="008703B8" w:rsidP="008703B8">
      <w:pPr>
        <w:jc w:val="both"/>
        <w:rPr>
          <w:rFonts w:ascii="Arial Narrow" w:hAnsi="Arial Narrow" w:cs="Arial"/>
          <w:sz w:val="22"/>
          <w:szCs w:val="22"/>
          <w:lang w:eastAsia="ar-SA"/>
        </w:rPr>
      </w:pPr>
    </w:p>
    <w:p w14:paraId="10F1815C" w14:textId="67E6F37C" w:rsidR="00C158BB" w:rsidRPr="00982AEC" w:rsidRDefault="00C158BB" w:rsidP="009F0996">
      <w:pPr>
        <w:jc w:val="both"/>
        <w:rPr>
          <w:rFonts w:ascii="Arial Narrow" w:hAnsi="Arial Narrow" w:cs="Arial"/>
          <w:b/>
          <w:sz w:val="22"/>
          <w:szCs w:val="22"/>
          <w:u w:val="single"/>
        </w:rPr>
      </w:pPr>
      <w:r w:rsidRPr="00982AEC">
        <w:rPr>
          <w:rFonts w:ascii="Arial Narrow" w:hAnsi="Arial Narrow" w:cs="Arial"/>
          <w:b/>
          <w:sz w:val="22"/>
          <w:szCs w:val="22"/>
          <w:u w:val="single"/>
        </w:rPr>
        <w:t>La documentació justificativa d'aquests criteris avaluables de forma automàtica s'ha d'incloure necessària</w:t>
      </w:r>
      <w:r w:rsidR="009070DA" w:rsidRPr="00982AEC">
        <w:rPr>
          <w:rFonts w:ascii="Arial Narrow" w:hAnsi="Arial Narrow" w:cs="Arial"/>
          <w:b/>
          <w:sz w:val="22"/>
          <w:szCs w:val="22"/>
          <w:u w:val="single"/>
        </w:rPr>
        <w:t>ment</w:t>
      </w:r>
      <w:r w:rsidRPr="00982AEC">
        <w:rPr>
          <w:rFonts w:ascii="Arial Narrow" w:hAnsi="Arial Narrow" w:cs="Arial"/>
          <w:b/>
          <w:sz w:val="22"/>
          <w:szCs w:val="22"/>
          <w:u w:val="single"/>
        </w:rPr>
        <w:t xml:space="preserve"> i únic</w:t>
      </w:r>
      <w:r w:rsidR="009070DA" w:rsidRPr="00982AEC">
        <w:rPr>
          <w:rFonts w:ascii="Arial Narrow" w:hAnsi="Arial Narrow" w:cs="Arial"/>
          <w:b/>
          <w:sz w:val="22"/>
          <w:szCs w:val="22"/>
          <w:u w:val="single"/>
        </w:rPr>
        <w:t>a</w:t>
      </w:r>
      <w:r w:rsidRPr="00982AEC">
        <w:rPr>
          <w:rFonts w:ascii="Arial Narrow" w:hAnsi="Arial Narrow" w:cs="Arial"/>
          <w:b/>
          <w:sz w:val="22"/>
          <w:szCs w:val="22"/>
          <w:u w:val="single"/>
        </w:rPr>
        <w:t xml:space="preserve"> al Sobre </w:t>
      </w:r>
      <w:r w:rsidR="00B745E4" w:rsidRPr="00982AEC">
        <w:rPr>
          <w:rFonts w:ascii="Arial Narrow" w:hAnsi="Arial Narrow" w:cs="Arial"/>
          <w:b/>
          <w:sz w:val="22"/>
          <w:szCs w:val="22"/>
          <w:u w:val="single"/>
        </w:rPr>
        <w:t>electrònic C.</w:t>
      </w:r>
    </w:p>
    <w:p w14:paraId="66D2518F" w14:textId="77777777" w:rsidR="00EF7248" w:rsidRPr="00B24314" w:rsidRDefault="00EF7248" w:rsidP="0007334D">
      <w:pPr>
        <w:jc w:val="both"/>
        <w:rPr>
          <w:rFonts w:ascii="Arial Narrow" w:hAnsi="Arial Narrow" w:cs="Arial"/>
          <w:b/>
          <w:i/>
          <w:sz w:val="22"/>
          <w:szCs w:val="22"/>
        </w:rPr>
      </w:pPr>
    </w:p>
    <w:p w14:paraId="0207FDEC" w14:textId="439EE7E0" w:rsidR="0007334D" w:rsidRPr="00B83482" w:rsidRDefault="00B83482" w:rsidP="00B83482">
      <w:pPr>
        <w:jc w:val="both"/>
        <w:rPr>
          <w:rFonts w:ascii="Arial Narrow" w:hAnsi="Arial Narrow" w:cs="Arial"/>
          <w:sz w:val="28"/>
          <w:szCs w:val="28"/>
          <w:u w:val="single"/>
        </w:rPr>
      </w:pPr>
      <w:r>
        <w:rPr>
          <w:rFonts w:ascii="Arial Narrow" w:hAnsi="Arial Narrow" w:cs="Arial"/>
          <w:sz w:val="28"/>
          <w:szCs w:val="28"/>
          <w:u w:val="single"/>
        </w:rPr>
        <w:t xml:space="preserve">1.2. </w:t>
      </w:r>
      <w:r w:rsidR="0007334D" w:rsidRPr="00B83482">
        <w:rPr>
          <w:rFonts w:ascii="Arial Narrow" w:hAnsi="Arial Narrow" w:cs="Arial"/>
          <w:sz w:val="28"/>
          <w:szCs w:val="28"/>
          <w:u w:val="single"/>
        </w:rPr>
        <w:t>Criteris d’adjudicació avaluables mitjançant judici de valor</w:t>
      </w:r>
    </w:p>
    <w:p w14:paraId="07A50920" w14:textId="77777777" w:rsidR="0007334D" w:rsidRPr="00B24314" w:rsidRDefault="0007334D" w:rsidP="0007334D">
      <w:pPr>
        <w:pStyle w:val="Pargrafdellista"/>
        <w:ind w:left="360"/>
        <w:jc w:val="both"/>
        <w:rPr>
          <w:rFonts w:ascii="Arial Narrow" w:hAnsi="Arial Narrow" w:cs="Arial"/>
          <w:sz w:val="22"/>
          <w:szCs w:val="22"/>
        </w:rPr>
      </w:pPr>
    </w:p>
    <w:p w14:paraId="697AF7B3" w14:textId="77777777" w:rsidR="0025348E" w:rsidRDefault="0025348E" w:rsidP="0025348E">
      <w:pPr>
        <w:jc w:val="both"/>
        <w:textAlignment w:val="baseline"/>
        <w:rPr>
          <w:rFonts w:ascii="Arial Narrow" w:hAnsi="Arial Narrow" w:cs="Calibri"/>
          <w:color w:val="000000" w:themeColor="text1"/>
          <w:sz w:val="22"/>
          <w:szCs w:val="22"/>
        </w:rPr>
      </w:pPr>
      <w:r w:rsidRPr="00661370">
        <w:rPr>
          <w:rFonts w:ascii="Arial Narrow" w:hAnsi="Arial Narrow" w:cs="Calibri"/>
          <w:sz w:val="22"/>
          <w:szCs w:val="22"/>
        </w:rPr>
        <w:t xml:space="preserve">Els criteris vinculats a l’objecte del contracte que depenen d’un judici de </w:t>
      </w:r>
      <w:r w:rsidRPr="009F3A4C">
        <w:rPr>
          <w:rFonts w:ascii="Arial Narrow" w:hAnsi="Arial Narrow" w:cs="Calibri"/>
          <w:sz w:val="22"/>
          <w:szCs w:val="22"/>
        </w:rPr>
        <w:t>valor i que</w:t>
      </w:r>
      <w:r w:rsidRPr="00661370">
        <w:rPr>
          <w:rFonts w:ascii="Arial Narrow" w:hAnsi="Arial Narrow" w:cs="Calibri"/>
          <w:sz w:val="22"/>
          <w:szCs w:val="22"/>
        </w:rPr>
        <w:t xml:space="preserve"> serviran de base per a la seva adjudicació tenen una </w:t>
      </w:r>
      <w:r w:rsidRPr="00661370">
        <w:rPr>
          <w:rFonts w:ascii="Arial Narrow" w:hAnsi="Arial Narrow" w:cs="Calibri"/>
          <w:b/>
          <w:bCs/>
          <w:sz w:val="22"/>
          <w:szCs w:val="22"/>
        </w:rPr>
        <w:t xml:space="preserve">puntuació màxima de </w:t>
      </w:r>
      <w:r>
        <w:rPr>
          <w:rFonts w:ascii="Arial Narrow" w:hAnsi="Arial Narrow" w:cs="Calibri"/>
          <w:b/>
          <w:bCs/>
          <w:sz w:val="22"/>
          <w:szCs w:val="22"/>
        </w:rPr>
        <w:t>50</w:t>
      </w:r>
      <w:r w:rsidRPr="00661370">
        <w:rPr>
          <w:rFonts w:ascii="Arial Narrow" w:hAnsi="Arial Narrow" w:cs="Calibri"/>
          <w:b/>
          <w:bCs/>
          <w:sz w:val="22"/>
          <w:szCs w:val="22"/>
        </w:rPr>
        <w:t xml:space="preserve"> punts</w:t>
      </w:r>
      <w:r w:rsidRPr="00661370">
        <w:rPr>
          <w:rFonts w:ascii="Arial Narrow" w:hAnsi="Arial Narrow" w:cs="Calibri"/>
          <w:sz w:val="22"/>
          <w:szCs w:val="22"/>
        </w:rPr>
        <w:t> i seran ponderats de la manera següent</w:t>
      </w:r>
      <w:r>
        <w:rPr>
          <w:rFonts w:ascii="Arial Narrow" w:hAnsi="Arial Narrow" w:cs="Calibri"/>
          <w:color w:val="000000" w:themeColor="text1"/>
          <w:sz w:val="22"/>
          <w:szCs w:val="22"/>
        </w:rPr>
        <w:t>:</w:t>
      </w:r>
    </w:p>
    <w:p w14:paraId="5ED945EE" w14:textId="7D891FD6" w:rsidR="00E304A5" w:rsidRDefault="00E304A5" w:rsidP="0007334D">
      <w:pPr>
        <w:jc w:val="both"/>
        <w:rPr>
          <w:rFonts w:ascii="Arial Narrow" w:hAnsi="Arial Narrow" w:cs="Arial"/>
          <w:sz w:val="22"/>
          <w:szCs w:val="22"/>
        </w:rPr>
      </w:pPr>
      <w:bookmarkStart w:id="59" w:name="_Hlk160618811"/>
    </w:p>
    <w:p w14:paraId="629B380A" w14:textId="21E295D2" w:rsidR="007967A8" w:rsidRPr="00B83482" w:rsidRDefault="00B83482" w:rsidP="00B83482">
      <w:pPr>
        <w:jc w:val="both"/>
        <w:rPr>
          <w:rFonts w:ascii="Arial Narrow" w:hAnsi="Arial Narrow" w:cs="Arial"/>
          <w:sz w:val="22"/>
          <w:szCs w:val="22"/>
        </w:rPr>
      </w:pPr>
      <w:r>
        <w:rPr>
          <w:rFonts w:ascii="Arial Narrow" w:hAnsi="Arial Narrow" w:cs="Arial"/>
          <w:b/>
          <w:bCs/>
          <w:sz w:val="22"/>
          <w:szCs w:val="22"/>
        </w:rPr>
        <w:t xml:space="preserve">1.2.1. </w:t>
      </w:r>
      <w:r w:rsidR="004969B4" w:rsidRPr="00B83482">
        <w:rPr>
          <w:rFonts w:ascii="Arial Narrow" w:hAnsi="Arial Narrow" w:cs="Arial"/>
          <w:b/>
          <w:bCs/>
          <w:sz w:val="22"/>
          <w:szCs w:val="22"/>
        </w:rPr>
        <w:t>Rellevància i competència dels continguts, tant dels materials, recursos, de cada activitat</w:t>
      </w:r>
      <w:r w:rsidR="004969B4" w:rsidRPr="00B83482">
        <w:rPr>
          <w:rFonts w:ascii="Arial Narrow" w:hAnsi="Arial Narrow" w:cs="Arial"/>
          <w:sz w:val="22"/>
          <w:szCs w:val="22"/>
        </w:rPr>
        <w:t xml:space="preserve">, per la seva qualitat i la seva capacitat d’adaptació al model formatiu de Barcelona Activa i al públic objectiu segons els diferents perfils formatius dels projectes integrals amb contractació, </w:t>
      </w:r>
      <w:r w:rsidR="004969B4" w:rsidRPr="00B83482">
        <w:rPr>
          <w:rFonts w:ascii="Arial Narrow" w:hAnsi="Arial Narrow" w:cs="Arial"/>
          <w:b/>
          <w:bCs/>
          <w:sz w:val="22"/>
          <w:szCs w:val="22"/>
        </w:rPr>
        <w:t>fins a 15 punts.</w:t>
      </w:r>
    </w:p>
    <w:p w14:paraId="60B8F2FA" w14:textId="77777777" w:rsidR="007967A8" w:rsidRPr="007967A8" w:rsidRDefault="007967A8" w:rsidP="007967A8">
      <w:pPr>
        <w:pStyle w:val="Pargrafdellista"/>
        <w:jc w:val="both"/>
        <w:rPr>
          <w:rFonts w:ascii="Arial Narrow" w:hAnsi="Arial Narrow" w:cs="Arial"/>
          <w:sz w:val="22"/>
          <w:szCs w:val="22"/>
        </w:rPr>
      </w:pPr>
    </w:p>
    <w:p w14:paraId="7A5CBF22" w14:textId="1764BC5E" w:rsidR="004969B4" w:rsidRPr="00B83482" w:rsidRDefault="00B83482" w:rsidP="00B83482">
      <w:pPr>
        <w:jc w:val="both"/>
        <w:rPr>
          <w:rFonts w:ascii="Arial Narrow" w:hAnsi="Arial Narrow" w:cs="Arial"/>
          <w:sz w:val="22"/>
          <w:szCs w:val="22"/>
        </w:rPr>
      </w:pPr>
      <w:r>
        <w:rPr>
          <w:rFonts w:ascii="Arial Narrow" w:hAnsi="Arial Narrow" w:cs="Arial"/>
          <w:sz w:val="22"/>
          <w:szCs w:val="22"/>
        </w:rPr>
        <w:t xml:space="preserve">1.2.1.1. </w:t>
      </w:r>
      <w:r w:rsidR="004969B4" w:rsidRPr="00B83482">
        <w:rPr>
          <w:rFonts w:ascii="Arial Narrow" w:hAnsi="Arial Narrow" w:cs="Arial"/>
          <w:sz w:val="22"/>
          <w:szCs w:val="22"/>
        </w:rPr>
        <w:t xml:space="preserve">Organització, descripció i desenvolupament dels continguts. La proposta ha d’incloure uns continguts en acord als objectius amb una adequada estructuració i una detallada planificació que faciliti el seguiment per part de la persona participant i de la persona experta, </w:t>
      </w:r>
      <w:r w:rsidR="004969B4" w:rsidRPr="00B83482">
        <w:rPr>
          <w:rFonts w:ascii="Arial Narrow" w:hAnsi="Arial Narrow" w:cs="Arial"/>
          <w:b/>
          <w:bCs/>
          <w:sz w:val="22"/>
          <w:szCs w:val="22"/>
        </w:rPr>
        <w:t>fins a 10 punts:</w:t>
      </w:r>
    </w:p>
    <w:p w14:paraId="763B9EA0" w14:textId="159BBC35" w:rsidR="004969B4" w:rsidRPr="007967A8" w:rsidRDefault="004969B4" w:rsidP="00B83482">
      <w:pPr>
        <w:pStyle w:val="Pargrafdellista"/>
        <w:numPr>
          <w:ilvl w:val="0"/>
          <w:numId w:val="43"/>
        </w:numPr>
        <w:ind w:left="284" w:hanging="284"/>
        <w:jc w:val="both"/>
        <w:rPr>
          <w:rFonts w:ascii="Arial Narrow" w:hAnsi="Arial Narrow" w:cs="Arial"/>
          <w:sz w:val="22"/>
          <w:szCs w:val="22"/>
        </w:rPr>
      </w:pPr>
      <w:r w:rsidRPr="007967A8">
        <w:rPr>
          <w:rFonts w:ascii="Arial Narrow" w:hAnsi="Arial Narrow" w:cs="Arial"/>
          <w:b/>
          <w:bCs/>
          <w:sz w:val="22"/>
          <w:szCs w:val="22"/>
        </w:rPr>
        <w:t>10 punts</w:t>
      </w:r>
      <w:r w:rsidRPr="007967A8">
        <w:rPr>
          <w:rFonts w:ascii="Arial Narrow" w:hAnsi="Arial Narrow" w:cs="Arial"/>
          <w:sz w:val="22"/>
          <w:szCs w:val="22"/>
        </w:rPr>
        <w:t>, la proposta presentada descriu de manera excel·lent els continguts en acord als objectius amb una adequada estructuració i una detallada planificació.</w:t>
      </w:r>
    </w:p>
    <w:p w14:paraId="36806E34" w14:textId="2577DE82" w:rsidR="004969B4" w:rsidRPr="007967A8" w:rsidRDefault="004969B4" w:rsidP="00B83482">
      <w:pPr>
        <w:pStyle w:val="Pargrafdellista"/>
        <w:numPr>
          <w:ilvl w:val="0"/>
          <w:numId w:val="43"/>
        </w:numPr>
        <w:ind w:left="284" w:hanging="284"/>
        <w:jc w:val="both"/>
        <w:rPr>
          <w:rFonts w:ascii="Arial Narrow" w:hAnsi="Arial Narrow" w:cs="Arial"/>
          <w:sz w:val="22"/>
          <w:szCs w:val="22"/>
        </w:rPr>
      </w:pPr>
      <w:r w:rsidRPr="007967A8">
        <w:rPr>
          <w:rFonts w:ascii="Arial Narrow" w:hAnsi="Arial Narrow" w:cs="Arial"/>
          <w:b/>
          <w:bCs/>
          <w:sz w:val="22"/>
          <w:szCs w:val="22"/>
        </w:rPr>
        <w:t>7 punts</w:t>
      </w:r>
      <w:r w:rsidRPr="007967A8">
        <w:rPr>
          <w:rFonts w:ascii="Arial Narrow" w:hAnsi="Arial Narrow" w:cs="Arial"/>
          <w:sz w:val="22"/>
          <w:szCs w:val="22"/>
        </w:rPr>
        <w:t>, per aquelles propostes que descriuen els continguts en acord als objectius amb una adequada estructuració però la seva planificació no permet fer el seguiment a la persona participant ni al personal tècnic.</w:t>
      </w:r>
    </w:p>
    <w:p w14:paraId="4A143F07" w14:textId="0EE0FF6D" w:rsidR="004969B4" w:rsidRPr="007967A8" w:rsidRDefault="004969B4" w:rsidP="00B83482">
      <w:pPr>
        <w:pStyle w:val="Pargrafdellista"/>
        <w:numPr>
          <w:ilvl w:val="0"/>
          <w:numId w:val="43"/>
        </w:numPr>
        <w:ind w:left="284" w:hanging="284"/>
        <w:jc w:val="both"/>
        <w:rPr>
          <w:rFonts w:ascii="Arial Narrow" w:hAnsi="Arial Narrow" w:cs="Arial"/>
          <w:sz w:val="22"/>
          <w:szCs w:val="22"/>
        </w:rPr>
      </w:pPr>
      <w:r w:rsidRPr="007967A8">
        <w:rPr>
          <w:rFonts w:ascii="Arial Narrow" w:hAnsi="Arial Narrow" w:cs="Arial"/>
          <w:b/>
          <w:bCs/>
          <w:sz w:val="22"/>
          <w:szCs w:val="22"/>
        </w:rPr>
        <w:t>5 punts</w:t>
      </w:r>
      <w:r w:rsidRPr="007967A8">
        <w:rPr>
          <w:rFonts w:ascii="Arial Narrow" w:hAnsi="Arial Narrow" w:cs="Arial"/>
          <w:sz w:val="22"/>
          <w:szCs w:val="22"/>
        </w:rPr>
        <w:t>, per aquelles propostes que descriuen els continguts en acord als objectius però la seva estructuració no és suficientment adequada ni la seva planificació.</w:t>
      </w:r>
    </w:p>
    <w:p w14:paraId="4EA6B48A" w14:textId="465168D5" w:rsidR="004969B4" w:rsidRPr="007967A8" w:rsidRDefault="004969B4" w:rsidP="00B83482">
      <w:pPr>
        <w:pStyle w:val="Pargrafdellista"/>
        <w:numPr>
          <w:ilvl w:val="0"/>
          <w:numId w:val="43"/>
        </w:numPr>
        <w:ind w:left="284" w:hanging="284"/>
        <w:jc w:val="both"/>
        <w:rPr>
          <w:rFonts w:ascii="Arial Narrow" w:hAnsi="Arial Narrow" w:cs="Arial"/>
          <w:sz w:val="22"/>
          <w:szCs w:val="22"/>
        </w:rPr>
      </w:pPr>
      <w:r w:rsidRPr="007967A8">
        <w:rPr>
          <w:rFonts w:ascii="Arial Narrow" w:hAnsi="Arial Narrow" w:cs="Arial"/>
          <w:b/>
          <w:bCs/>
          <w:sz w:val="22"/>
          <w:szCs w:val="22"/>
        </w:rPr>
        <w:t>0 punts</w:t>
      </w:r>
      <w:r w:rsidRPr="007967A8">
        <w:rPr>
          <w:rFonts w:ascii="Arial Narrow" w:hAnsi="Arial Narrow" w:cs="Arial"/>
          <w:sz w:val="22"/>
          <w:szCs w:val="22"/>
        </w:rPr>
        <w:t xml:space="preserve">, la proposta no inclou uns continguts en acord als objectius, ni la seva estructura ni planificació són adequades. </w:t>
      </w:r>
    </w:p>
    <w:p w14:paraId="09715630" w14:textId="77777777" w:rsidR="004969B4" w:rsidRDefault="004969B4" w:rsidP="004969B4">
      <w:pPr>
        <w:jc w:val="both"/>
        <w:rPr>
          <w:rFonts w:ascii="Arial Narrow" w:hAnsi="Arial Narrow" w:cs="Arial"/>
          <w:sz w:val="22"/>
          <w:szCs w:val="22"/>
        </w:rPr>
      </w:pPr>
    </w:p>
    <w:p w14:paraId="1268ABF0" w14:textId="1FDA612F" w:rsidR="004969B4" w:rsidRPr="00B83482" w:rsidRDefault="00B83482" w:rsidP="00B83482">
      <w:pPr>
        <w:jc w:val="both"/>
        <w:rPr>
          <w:rFonts w:ascii="Arial Narrow" w:hAnsi="Arial Narrow" w:cs="Arial"/>
          <w:sz w:val="22"/>
          <w:szCs w:val="22"/>
        </w:rPr>
      </w:pPr>
      <w:r>
        <w:rPr>
          <w:rFonts w:ascii="Arial Narrow" w:hAnsi="Arial Narrow" w:cs="Arial"/>
          <w:sz w:val="22"/>
          <w:szCs w:val="22"/>
        </w:rPr>
        <w:t xml:space="preserve">1.2.1.2. </w:t>
      </w:r>
      <w:r w:rsidR="004969B4" w:rsidRPr="00B83482">
        <w:rPr>
          <w:rFonts w:ascii="Arial Narrow" w:hAnsi="Arial Narrow" w:cs="Arial"/>
          <w:sz w:val="22"/>
          <w:szCs w:val="22"/>
        </w:rPr>
        <w:t xml:space="preserve">Materials i recursos emprats en funció de la modalitat </w:t>
      </w:r>
      <w:proofErr w:type="spellStart"/>
      <w:r w:rsidR="004969B4" w:rsidRPr="00B83482">
        <w:rPr>
          <w:rFonts w:ascii="Arial Narrow" w:hAnsi="Arial Narrow" w:cs="Arial"/>
          <w:sz w:val="22"/>
          <w:szCs w:val="22"/>
        </w:rPr>
        <w:t>d’impartició</w:t>
      </w:r>
      <w:proofErr w:type="spellEnd"/>
      <w:r w:rsidR="004969B4" w:rsidRPr="00B83482">
        <w:rPr>
          <w:rFonts w:ascii="Arial Narrow" w:hAnsi="Arial Narrow" w:cs="Arial"/>
          <w:sz w:val="22"/>
          <w:szCs w:val="22"/>
        </w:rPr>
        <w:t xml:space="preserve">, tenint en compte la perspectiva de gènere. En concret es puntuarà que el material, recursos emprats permetin i afavoreixin els processos d’aprenentatge i que aquests tinguin les següents característiques: obertura, personalització, usabilitat, interactivitat, ubiqüitat i possibilitat de reutilització, </w:t>
      </w:r>
      <w:r w:rsidR="004969B4" w:rsidRPr="00B83482">
        <w:rPr>
          <w:rFonts w:ascii="Arial Narrow" w:hAnsi="Arial Narrow" w:cs="Arial"/>
          <w:b/>
          <w:bCs/>
          <w:sz w:val="22"/>
          <w:szCs w:val="22"/>
        </w:rPr>
        <w:t xml:space="preserve">fins a 5 punts: </w:t>
      </w:r>
    </w:p>
    <w:p w14:paraId="63C757C9" w14:textId="73B40DD8" w:rsidR="004969B4" w:rsidRDefault="004969B4" w:rsidP="007967A8">
      <w:pPr>
        <w:pStyle w:val="Pargrafdellista"/>
        <w:numPr>
          <w:ilvl w:val="0"/>
          <w:numId w:val="35"/>
        </w:numPr>
        <w:ind w:left="360"/>
        <w:jc w:val="both"/>
        <w:rPr>
          <w:rFonts w:ascii="Arial Narrow" w:hAnsi="Arial Narrow" w:cs="Arial"/>
          <w:sz w:val="22"/>
          <w:szCs w:val="22"/>
        </w:rPr>
      </w:pPr>
      <w:r w:rsidRPr="004969B4">
        <w:rPr>
          <w:rFonts w:ascii="Arial Narrow" w:hAnsi="Arial Narrow" w:cs="Arial"/>
          <w:b/>
          <w:bCs/>
          <w:sz w:val="22"/>
          <w:szCs w:val="22"/>
        </w:rPr>
        <w:t>5 punts</w:t>
      </w:r>
      <w:r>
        <w:rPr>
          <w:rFonts w:ascii="Arial Narrow" w:hAnsi="Arial Narrow" w:cs="Arial"/>
          <w:sz w:val="22"/>
          <w:szCs w:val="22"/>
        </w:rPr>
        <w:t>, la proposta planteja uns materials i recursos que permeten i afavoreixen els aprenentatges, s’adapten a les activitats pràctiques proposades durant la formació i també reuneixen totes les característiques que han de tenir i tenen en compte la perspectiva de gènere.</w:t>
      </w:r>
    </w:p>
    <w:p w14:paraId="2CCCB2FE" w14:textId="275730B2" w:rsidR="004969B4" w:rsidRDefault="004969B4" w:rsidP="007967A8">
      <w:pPr>
        <w:pStyle w:val="Pargrafdellista"/>
        <w:numPr>
          <w:ilvl w:val="0"/>
          <w:numId w:val="35"/>
        </w:numPr>
        <w:ind w:left="360"/>
        <w:jc w:val="both"/>
        <w:rPr>
          <w:rFonts w:ascii="Arial Narrow" w:hAnsi="Arial Narrow" w:cs="Arial"/>
          <w:sz w:val="22"/>
          <w:szCs w:val="22"/>
        </w:rPr>
      </w:pPr>
      <w:r w:rsidRPr="004969B4">
        <w:rPr>
          <w:rFonts w:ascii="Arial Narrow" w:hAnsi="Arial Narrow" w:cs="Arial"/>
          <w:b/>
          <w:bCs/>
          <w:sz w:val="22"/>
          <w:szCs w:val="22"/>
        </w:rPr>
        <w:t>2 punts</w:t>
      </w:r>
      <w:r>
        <w:rPr>
          <w:rFonts w:ascii="Arial Narrow" w:hAnsi="Arial Narrow" w:cs="Arial"/>
          <w:sz w:val="22"/>
          <w:szCs w:val="22"/>
        </w:rPr>
        <w:t>, la proposta planteja uns materials i recursos que permeten i afavoreixen l’aprenentatge però no compleixen totes les característiques ni la perspectiva de gènere.</w:t>
      </w:r>
    </w:p>
    <w:p w14:paraId="63EC1695" w14:textId="135A5B7C" w:rsidR="004969B4" w:rsidRDefault="004969B4" w:rsidP="007967A8">
      <w:pPr>
        <w:pStyle w:val="Pargrafdellista"/>
        <w:numPr>
          <w:ilvl w:val="0"/>
          <w:numId w:val="35"/>
        </w:numPr>
        <w:ind w:left="360"/>
        <w:jc w:val="both"/>
        <w:rPr>
          <w:rFonts w:ascii="Arial Narrow" w:hAnsi="Arial Narrow" w:cs="Arial"/>
          <w:sz w:val="22"/>
          <w:szCs w:val="22"/>
        </w:rPr>
      </w:pPr>
      <w:r w:rsidRPr="004969B4">
        <w:rPr>
          <w:rFonts w:ascii="Arial Narrow" w:hAnsi="Arial Narrow" w:cs="Arial"/>
          <w:b/>
          <w:bCs/>
          <w:sz w:val="22"/>
          <w:szCs w:val="22"/>
        </w:rPr>
        <w:t>0 punts</w:t>
      </w:r>
      <w:r>
        <w:rPr>
          <w:rFonts w:ascii="Arial Narrow" w:hAnsi="Arial Narrow" w:cs="Arial"/>
          <w:sz w:val="22"/>
          <w:szCs w:val="22"/>
        </w:rPr>
        <w:t>, la proposta planteja uns materials i recursos que no permeten ni afavoreixen els aprenentatges.</w:t>
      </w:r>
    </w:p>
    <w:p w14:paraId="4F3B502F" w14:textId="77777777" w:rsidR="004969B4" w:rsidRDefault="004969B4" w:rsidP="007967A8">
      <w:pPr>
        <w:jc w:val="both"/>
        <w:rPr>
          <w:rFonts w:ascii="Arial Narrow" w:hAnsi="Arial Narrow" w:cs="Arial"/>
          <w:sz w:val="22"/>
          <w:szCs w:val="22"/>
        </w:rPr>
      </w:pPr>
    </w:p>
    <w:p w14:paraId="124B3564" w14:textId="37D511B7" w:rsidR="007967A8" w:rsidRPr="00B83482" w:rsidRDefault="00B83482" w:rsidP="00B83482">
      <w:pPr>
        <w:rPr>
          <w:rFonts w:ascii="Arial Narrow" w:hAnsi="Arial Narrow" w:cs="Arial"/>
          <w:sz w:val="22"/>
          <w:szCs w:val="22"/>
        </w:rPr>
      </w:pPr>
      <w:r>
        <w:rPr>
          <w:rFonts w:ascii="Arial Narrow" w:hAnsi="Arial Narrow" w:cs="Arial"/>
          <w:b/>
          <w:bCs/>
          <w:sz w:val="22"/>
          <w:szCs w:val="22"/>
          <w:u w:val="single"/>
        </w:rPr>
        <w:lastRenderedPageBreak/>
        <w:t xml:space="preserve">1.2.2. </w:t>
      </w:r>
      <w:r w:rsidR="004969B4" w:rsidRPr="00B83482">
        <w:rPr>
          <w:rFonts w:ascii="Arial Narrow" w:hAnsi="Arial Narrow" w:cs="Arial"/>
          <w:b/>
          <w:bCs/>
          <w:sz w:val="22"/>
          <w:szCs w:val="22"/>
          <w:u w:val="single"/>
        </w:rPr>
        <w:t>Metodologia i avaluació de les accions formatives</w:t>
      </w:r>
      <w:r w:rsidR="004969B4" w:rsidRPr="00B83482">
        <w:rPr>
          <w:rFonts w:ascii="Arial Narrow" w:hAnsi="Arial Narrow" w:cs="Arial"/>
          <w:sz w:val="22"/>
          <w:szCs w:val="22"/>
        </w:rPr>
        <w:t xml:space="preserve">, tenint en compte la perspectiva de gènere i la manera de transmetre els continguts, el perfil de les persones participants i els mètodes d’avaluació previstos en funció dels objectius, aspectes a avaluar, agents avaluadors/es, instruments i moments de l’avaluació , </w:t>
      </w:r>
      <w:r w:rsidR="004969B4" w:rsidRPr="00B83482">
        <w:rPr>
          <w:rFonts w:ascii="Arial Narrow" w:hAnsi="Arial Narrow" w:cs="Arial"/>
          <w:b/>
          <w:bCs/>
          <w:sz w:val="22"/>
          <w:szCs w:val="22"/>
        </w:rPr>
        <w:t>fins a 15 punts</w:t>
      </w:r>
      <w:r w:rsidR="004969B4" w:rsidRPr="00B83482">
        <w:rPr>
          <w:rFonts w:ascii="Arial Narrow" w:hAnsi="Arial Narrow" w:cs="Arial"/>
          <w:sz w:val="22"/>
          <w:szCs w:val="22"/>
        </w:rPr>
        <w:t>.</w:t>
      </w:r>
    </w:p>
    <w:p w14:paraId="025B72BB" w14:textId="77777777" w:rsidR="007967A8" w:rsidRDefault="007967A8" w:rsidP="007967A8">
      <w:pPr>
        <w:pStyle w:val="Pargrafdellista"/>
        <w:rPr>
          <w:rFonts w:ascii="Arial Narrow" w:hAnsi="Arial Narrow" w:cs="Arial"/>
          <w:sz w:val="22"/>
          <w:szCs w:val="22"/>
        </w:rPr>
      </w:pPr>
    </w:p>
    <w:p w14:paraId="4F475797" w14:textId="15D7674C" w:rsidR="00EB1D1D" w:rsidRPr="00B83482" w:rsidRDefault="00B83482" w:rsidP="00B83482">
      <w:pPr>
        <w:rPr>
          <w:rFonts w:ascii="Arial Narrow" w:hAnsi="Arial Narrow" w:cs="Arial"/>
          <w:sz w:val="22"/>
          <w:szCs w:val="22"/>
        </w:rPr>
      </w:pPr>
      <w:r>
        <w:rPr>
          <w:rFonts w:ascii="Arial Narrow" w:hAnsi="Arial Narrow" w:cs="Arial"/>
          <w:sz w:val="22"/>
          <w:szCs w:val="22"/>
        </w:rPr>
        <w:t xml:space="preserve">1.2.2.1. </w:t>
      </w:r>
      <w:r w:rsidR="00EB1D1D" w:rsidRPr="00B83482">
        <w:rPr>
          <w:rFonts w:ascii="Arial Narrow" w:hAnsi="Arial Narrow" w:cs="Arial"/>
          <w:sz w:val="22"/>
          <w:szCs w:val="22"/>
        </w:rPr>
        <w:t>La</w:t>
      </w:r>
      <w:r w:rsidR="00EB1D1D" w:rsidRPr="00B83482">
        <w:rPr>
          <w:rFonts w:ascii="Arial Narrow" w:hAnsi="Arial Narrow" w:cs="Arial"/>
          <w:b/>
          <w:bCs/>
          <w:sz w:val="22"/>
          <w:szCs w:val="22"/>
        </w:rPr>
        <w:t xml:space="preserve"> metodologia </w:t>
      </w:r>
      <w:r w:rsidR="00EB1D1D" w:rsidRPr="00B83482">
        <w:rPr>
          <w:rFonts w:ascii="Arial Narrow" w:hAnsi="Arial Narrow" w:cs="Arial"/>
          <w:sz w:val="22"/>
          <w:szCs w:val="22"/>
        </w:rPr>
        <w:t xml:space="preserve">de les accions formatives. Es puntuarà que la proposta de la licitadora defineixi de forma completa i detallada la metodologia: com es portarà a terme l’activitat a l’aula, seqüència dels aprenentatges, calendari, tipus d’agrupament, nivell i fórmules de participació, etc., </w:t>
      </w:r>
      <w:r w:rsidR="00EB1D1D" w:rsidRPr="00B83482">
        <w:rPr>
          <w:rFonts w:ascii="Arial Narrow" w:hAnsi="Arial Narrow" w:cs="Arial"/>
          <w:b/>
          <w:bCs/>
          <w:sz w:val="22"/>
          <w:szCs w:val="22"/>
        </w:rPr>
        <w:t>fins a 10 punts:</w:t>
      </w:r>
    </w:p>
    <w:p w14:paraId="6FCA5D11" w14:textId="7620DD62" w:rsidR="004969B4" w:rsidRDefault="00EB1D1D" w:rsidP="00B83482">
      <w:pPr>
        <w:pStyle w:val="Pargrafdellista"/>
        <w:numPr>
          <w:ilvl w:val="0"/>
          <w:numId w:val="42"/>
        </w:numPr>
        <w:ind w:left="284" w:hanging="284"/>
        <w:jc w:val="both"/>
        <w:rPr>
          <w:rFonts w:ascii="Arial Narrow" w:hAnsi="Arial Narrow" w:cs="Arial"/>
          <w:sz w:val="22"/>
          <w:szCs w:val="22"/>
        </w:rPr>
      </w:pPr>
      <w:r w:rsidRPr="00EB1D1D">
        <w:rPr>
          <w:rFonts w:ascii="Arial Narrow" w:hAnsi="Arial Narrow" w:cs="Arial"/>
          <w:b/>
          <w:bCs/>
          <w:sz w:val="22"/>
          <w:szCs w:val="22"/>
        </w:rPr>
        <w:t>10 punts</w:t>
      </w:r>
      <w:r>
        <w:rPr>
          <w:rFonts w:ascii="Arial Narrow" w:hAnsi="Arial Narrow" w:cs="Arial"/>
          <w:sz w:val="22"/>
          <w:szCs w:val="22"/>
        </w:rPr>
        <w:t>, per aquelles propostes que fan adequada i detallada descripció del desenvolupament de l’activitat i de les característiques del grup, presenten una seqüenciació lògica dels aprenentatges, calendari; i presenten diferents tècniques per fomentar la participació.</w:t>
      </w:r>
    </w:p>
    <w:p w14:paraId="064CE0C2" w14:textId="6EAF940E" w:rsidR="00EB1D1D" w:rsidRDefault="00EB1D1D" w:rsidP="00B83482">
      <w:pPr>
        <w:pStyle w:val="Pargrafdellista"/>
        <w:numPr>
          <w:ilvl w:val="0"/>
          <w:numId w:val="42"/>
        </w:numPr>
        <w:ind w:left="284" w:hanging="284"/>
        <w:jc w:val="both"/>
        <w:rPr>
          <w:rFonts w:ascii="Arial Narrow" w:hAnsi="Arial Narrow" w:cs="Arial"/>
          <w:sz w:val="22"/>
          <w:szCs w:val="22"/>
        </w:rPr>
      </w:pPr>
      <w:r w:rsidRPr="00EB1D1D">
        <w:rPr>
          <w:rFonts w:ascii="Arial Narrow" w:hAnsi="Arial Narrow" w:cs="Arial"/>
          <w:b/>
          <w:bCs/>
          <w:sz w:val="22"/>
          <w:szCs w:val="22"/>
        </w:rPr>
        <w:t>5 punts</w:t>
      </w:r>
      <w:r>
        <w:rPr>
          <w:rFonts w:ascii="Arial Narrow" w:hAnsi="Arial Narrow" w:cs="Arial"/>
          <w:sz w:val="22"/>
          <w:szCs w:val="22"/>
        </w:rPr>
        <w:t>, per aquelles propostes que fan una descripció adequada però poc detallada del desenvolupament de l’activitat, característiques del grup, així com, de la descripció de la seqüència dels aprenentatges, calendari i de les tècniques per fomentar la participació.</w:t>
      </w:r>
    </w:p>
    <w:p w14:paraId="2101B64A" w14:textId="4BC67DA8" w:rsidR="00EB1D1D" w:rsidRDefault="00EB1D1D" w:rsidP="00B83482">
      <w:pPr>
        <w:pStyle w:val="Pargrafdellista"/>
        <w:numPr>
          <w:ilvl w:val="0"/>
          <w:numId w:val="42"/>
        </w:numPr>
        <w:ind w:left="284" w:hanging="284"/>
        <w:jc w:val="both"/>
        <w:rPr>
          <w:rFonts w:ascii="Arial Narrow" w:hAnsi="Arial Narrow" w:cs="Arial"/>
          <w:sz w:val="22"/>
          <w:szCs w:val="22"/>
        </w:rPr>
      </w:pPr>
      <w:r w:rsidRPr="00EB1D1D">
        <w:rPr>
          <w:rFonts w:ascii="Arial Narrow" w:hAnsi="Arial Narrow" w:cs="Arial"/>
          <w:b/>
          <w:bCs/>
          <w:sz w:val="22"/>
          <w:szCs w:val="22"/>
        </w:rPr>
        <w:t>0 punts</w:t>
      </w:r>
      <w:r>
        <w:rPr>
          <w:rFonts w:ascii="Arial Narrow" w:hAnsi="Arial Narrow" w:cs="Arial"/>
          <w:sz w:val="22"/>
          <w:szCs w:val="22"/>
        </w:rPr>
        <w:t>, la metodologia de la proposta no permet ni afavoreix el desenvolupament de l’activitat ni els aprenentatges.</w:t>
      </w:r>
    </w:p>
    <w:p w14:paraId="69B5C7AA" w14:textId="77777777" w:rsidR="00EB1D1D" w:rsidRDefault="00EB1D1D" w:rsidP="00EB1D1D">
      <w:pPr>
        <w:jc w:val="both"/>
        <w:rPr>
          <w:rFonts w:ascii="Arial Narrow" w:hAnsi="Arial Narrow" w:cs="Arial"/>
          <w:sz w:val="22"/>
          <w:szCs w:val="22"/>
        </w:rPr>
      </w:pPr>
    </w:p>
    <w:p w14:paraId="12B167DB" w14:textId="577648CB" w:rsidR="00EB1D1D" w:rsidRPr="00B83482" w:rsidRDefault="00B83482" w:rsidP="00B83482">
      <w:pPr>
        <w:jc w:val="both"/>
        <w:rPr>
          <w:rFonts w:ascii="Arial Narrow" w:hAnsi="Arial Narrow" w:cs="Arial"/>
          <w:b/>
          <w:bCs/>
          <w:sz w:val="22"/>
          <w:szCs w:val="22"/>
        </w:rPr>
      </w:pPr>
      <w:r>
        <w:rPr>
          <w:rFonts w:ascii="Arial Narrow" w:hAnsi="Arial Narrow" w:cs="Arial"/>
          <w:b/>
          <w:bCs/>
          <w:sz w:val="22"/>
          <w:szCs w:val="22"/>
        </w:rPr>
        <w:t xml:space="preserve">1.2.2.2. </w:t>
      </w:r>
      <w:r w:rsidR="00EB1D1D" w:rsidRPr="00B83482">
        <w:rPr>
          <w:rFonts w:ascii="Arial Narrow" w:hAnsi="Arial Narrow" w:cs="Arial"/>
          <w:b/>
          <w:bCs/>
          <w:sz w:val="22"/>
          <w:szCs w:val="22"/>
        </w:rPr>
        <w:t xml:space="preserve">Sistemes d’avaluació </w:t>
      </w:r>
      <w:r w:rsidR="00EB1D1D" w:rsidRPr="00B83482">
        <w:rPr>
          <w:rFonts w:ascii="Arial Narrow" w:hAnsi="Arial Narrow" w:cs="Arial"/>
          <w:sz w:val="22"/>
          <w:szCs w:val="22"/>
        </w:rPr>
        <w:t>del nivell d’aprofitament assolit per les persones. Es puntuarà l’avaluació de la formació, els objectius, aspectes a avaluar, agents avaluadors/es, instruments i moments de l’avaluació</w:t>
      </w:r>
      <w:r w:rsidR="00EB1D1D" w:rsidRPr="00B83482">
        <w:rPr>
          <w:rFonts w:ascii="Arial Narrow" w:hAnsi="Arial Narrow" w:cs="Arial"/>
          <w:b/>
          <w:bCs/>
          <w:sz w:val="22"/>
          <w:szCs w:val="22"/>
        </w:rPr>
        <w:t>, fins a 5 punts:</w:t>
      </w:r>
    </w:p>
    <w:p w14:paraId="0C7AA2DD" w14:textId="286AD3D3" w:rsidR="00EB1D1D" w:rsidRPr="00EB1D1D" w:rsidRDefault="00EB1D1D" w:rsidP="00B83482">
      <w:pPr>
        <w:pStyle w:val="Pargrafdellista"/>
        <w:numPr>
          <w:ilvl w:val="0"/>
          <w:numId w:val="42"/>
        </w:numPr>
        <w:ind w:left="284" w:hanging="284"/>
        <w:jc w:val="both"/>
        <w:rPr>
          <w:rFonts w:ascii="Arial Narrow" w:hAnsi="Arial Narrow" w:cs="Arial"/>
          <w:b/>
          <w:bCs/>
          <w:sz w:val="22"/>
          <w:szCs w:val="22"/>
        </w:rPr>
      </w:pPr>
      <w:r>
        <w:rPr>
          <w:rFonts w:ascii="Arial Narrow" w:hAnsi="Arial Narrow" w:cs="Arial"/>
          <w:b/>
          <w:bCs/>
          <w:sz w:val="22"/>
          <w:szCs w:val="22"/>
        </w:rPr>
        <w:t xml:space="preserve">5 punts, </w:t>
      </w:r>
      <w:r>
        <w:rPr>
          <w:rFonts w:ascii="Arial Narrow" w:hAnsi="Arial Narrow" w:cs="Arial"/>
          <w:sz w:val="22"/>
          <w:szCs w:val="22"/>
        </w:rPr>
        <w:t>la proposta inclou descripció detallada i complerta dels sistemes d’avaluació amb una argumentació clara dels punts de l’avaluació de l’acció formativa, els instruments, moments de l’avaluació...</w:t>
      </w:r>
    </w:p>
    <w:p w14:paraId="19F1DFA1" w14:textId="70A690C1" w:rsidR="00EB1D1D" w:rsidRPr="00EB1D1D" w:rsidRDefault="00EB1D1D" w:rsidP="00B83482">
      <w:pPr>
        <w:pStyle w:val="Pargrafdellista"/>
        <w:numPr>
          <w:ilvl w:val="0"/>
          <w:numId w:val="42"/>
        </w:numPr>
        <w:ind w:left="284" w:hanging="284"/>
        <w:jc w:val="both"/>
        <w:rPr>
          <w:rFonts w:ascii="Arial Narrow" w:hAnsi="Arial Narrow" w:cs="Arial"/>
          <w:b/>
          <w:bCs/>
          <w:sz w:val="22"/>
          <w:szCs w:val="22"/>
        </w:rPr>
      </w:pPr>
      <w:r>
        <w:rPr>
          <w:rFonts w:ascii="Arial Narrow" w:hAnsi="Arial Narrow" w:cs="Arial"/>
          <w:b/>
          <w:bCs/>
          <w:sz w:val="22"/>
          <w:szCs w:val="22"/>
        </w:rPr>
        <w:t xml:space="preserve">2,5 punts, </w:t>
      </w:r>
      <w:r>
        <w:rPr>
          <w:rFonts w:ascii="Arial Narrow" w:hAnsi="Arial Narrow" w:cs="Arial"/>
          <w:sz w:val="22"/>
          <w:szCs w:val="22"/>
        </w:rPr>
        <w:t>la proposta inclou una descripció genèrica i/o superficial dels sistemes d’avaluació i dels punts de l’avaluació, els instruments, moments de l’avaluació,...</w:t>
      </w:r>
    </w:p>
    <w:p w14:paraId="0D5BC236" w14:textId="7DDD452A" w:rsidR="00EB1D1D" w:rsidRPr="00EB1D1D" w:rsidRDefault="00EB1D1D" w:rsidP="00B83482">
      <w:pPr>
        <w:pStyle w:val="Pargrafdellista"/>
        <w:numPr>
          <w:ilvl w:val="0"/>
          <w:numId w:val="42"/>
        </w:numPr>
        <w:ind w:left="284" w:hanging="284"/>
        <w:jc w:val="both"/>
        <w:rPr>
          <w:rFonts w:ascii="Arial Narrow" w:hAnsi="Arial Narrow" w:cs="Arial"/>
          <w:b/>
          <w:bCs/>
          <w:sz w:val="22"/>
          <w:szCs w:val="22"/>
        </w:rPr>
      </w:pPr>
      <w:r>
        <w:rPr>
          <w:rFonts w:ascii="Arial Narrow" w:hAnsi="Arial Narrow" w:cs="Arial"/>
          <w:b/>
          <w:bCs/>
          <w:sz w:val="22"/>
          <w:szCs w:val="22"/>
        </w:rPr>
        <w:t xml:space="preserve">0 punts, </w:t>
      </w:r>
      <w:r>
        <w:rPr>
          <w:rFonts w:ascii="Arial Narrow" w:hAnsi="Arial Narrow" w:cs="Arial"/>
          <w:sz w:val="22"/>
          <w:szCs w:val="22"/>
        </w:rPr>
        <w:t>manca de descripció dels sistemes d’avaluació o proposta de sistemes d’avaluació no ajustats a les característiques de la formació a impartir, ni descripció dels moments d’avaluació ni dels instruments a emprar.</w:t>
      </w:r>
    </w:p>
    <w:p w14:paraId="779E703B" w14:textId="77777777" w:rsidR="00EB1D1D" w:rsidRDefault="00EB1D1D" w:rsidP="00EB1D1D">
      <w:pPr>
        <w:jc w:val="both"/>
        <w:rPr>
          <w:rFonts w:ascii="Arial Narrow" w:hAnsi="Arial Narrow" w:cs="Arial"/>
          <w:b/>
          <w:bCs/>
          <w:sz w:val="22"/>
          <w:szCs w:val="22"/>
        </w:rPr>
      </w:pPr>
    </w:p>
    <w:p w14:paraId="3DF2E34B" w14:textId="425EAB12" w:rsidR="00EB1D1D" w:rsidRPr="00B83482" w:rsidRDefault="00B83482" w:rsidP="00B83482">
      <w:pPr>
        <w:jc w:val="both"/>
        <w:rPr>
          <w:rFonts w:ascii="Arial Narrow" w:hAnsi="Arial Narrow" w:cs="Arial"/>
          <w:b/>
          <w:bCs/>
          <w:sz w:val="22"/>
          <w:szCs w:val="22"/>
          <w:u w:val="single"/>
        </w:rPr>
      </w:pPr>
      <w:r>
        <w:rPr>
          <w:rFonts w:ascii="Arial Narrow" w:hAnsi="Arial Narrow" w:cs="Arial"/>
          <w:b/>
          <w:bCs/>
          <w:sz w:val="22"/>
          <w:szCs w:val="22"/>
          <w:u w:val="single"/>
        </w:rPr>
        <w:t xml:space="preserve">1.2.3. </w:t>
      </w:r>
      <w:r w:rsidR="00EB1D1D" w:rsidRPr="00B83482">
        <w:rPr>
          <w:rFonts w:ascii="Arial Narrow" w:hAnsi="Arial Narrow" w:cs="Arial"/>
          <w:b/>
          <w:bCs/>
          <w:sz w:val="22"/>
          <w:szCs w:val="22"/>
          <w:u w:val="single"/>
        </w:rPr>
        <w:t xml:space="preserve">Capacitat d’infraestructura </w:t>
      </w:r>
      <w:r w:rsidR="00EB1D1D" w:rsidRPr="00B83482">
        <w:rPr>
          <w:rFonts w:ascii="Arial Narrow" w:hAnsi="Arial Narrow" w:cs="Arial"/>
          <w:sz w:val="22"/>
          <w:szCs w:val="22"/>
        </w:rPr>
        <w:t xml:space="preserve">(Plataformes de formació, eines de videoconferència, espais físics, etc.) suficient per coordinar i realitzar la </w:t>
      </w:r>
      <w:proofErr w:type="spellStart"/>
      <w:r w:rsidR="00EB1D1D" w:rsidRPr="00B83482">
        <w:rPr>
          <w:rFonts w:ascii="Arial Narrow" w:hAnsi="Arial Narrow" w:cs="Arial"/>
          <w:sz w:val="22"/>
          <w:szCs w:val="22"/>
        </w:rPr>
        <w:t>impartició</w:t>
      </w:r>
      <w:proofErr w:type="spellEnd"/>
      <w:r w:rsidR="00EB1D1D" w:rsidRPr="00B83482">
        <w:rPr>
          <w:rFonts w:ascii="Arial Narrow" w:hAnsi="Arial Narrow" w:cs="Arial"/>
          <w:sz w:val="22"/>
          <w:szCs w:val="22"/>
        </w:rPr>
        <w:t xml:space="preserve"> de les activitats formatives, </w:t>
      </w:r>
      <w:r w:rsidR="00EB1D1D" w:rsidRPr="00B83482">
        <w:rPr>
          <w:rFonts w:ascii="Arial Narrow" w:hAnsi="Arial Narrow" w:cs="Arial"/>
          <w:b/>
          <w:bCs/>
          <w:sz w:val="22"/>
          <w:szCs w:val="22"/>
        </w:rPr>
        <w:t>fins a 10 punts.</w:t>
      </w:r>
    </w:p>
    <w:p w14:paraId="0C7A1615" w14:textId="77777777" w:rsidR="00EB1D1D" w:rsidRPr="00EB1D1D" w:rsidRDefault="00EB1D1D" w:rsidP="00B83482">
      <w:pPr>
        <w:pStyle w:val="Pargrafdellista"/>
        <w:numPr>
          <w:ilvl w:val="0"/>
          <w:numId w:val="42"/>
        </w:numPr>
        <w:ind w:left="284" w:hanging="284"/>
        <w:jc w:val="both"/>
        <w:rPr>
          <w:rFonts w:ascii="Arial Narrow" w:hAnsi="Arial Narrow" w:cs="Arial"/>
          <w:b/>
          <w:bCs/>
          <w:sz w:val="22"/>
          <w:szCs w:val="22"/>
        </w:rPr>
      </w:pPr>
      <w:r>
        <w:rPr>
          <w:rFonts w:ascii="Arial Narrow" w:hAnsi="Arial Narrow" w:cs="Arial"/>
          <w:b/>
          <w:bCs/>
          <w:sz w:val="22"/>
          <w:szCs w:val="22"/>
        </w:rPr>
        <w:t xml:space="preserve">10 punts, </w:t>
      </w:r>
      <w:r w:rsidRPr="00EB1D1D">
        <w:rPr>
          <w:rFonts w:ascii="Arial Narrow" w:hAnsi="Arial Narrow" w:cs="Arial"/>
          <w:sz w:val="22"/>
          <w:szCs w:val="22"/>
        </w:rPr>
        <w:t>la proposta inclou una descripció de la plataforma a emprar per portar a terme tant la formació per videoconferència com contingut en el núvol per als alumnes adequada als continguts i perfil d’alumnes, així com aules i espais disponibles adequats per dur a terme les accions dirigides a joves si és el cas.</w:t>
      </w:r>
    </w:p>
    <w:p w14:paraId="2D8EDD8C" w14:textId="36BB3265" w:rsidR="00EB1D1D" w:rsidRPr="00EB1D1D" w:rsidRDefault="00EB1D1D" w:rsidP="00B83482">
      <w:pPr>
        <w:pStyle w:val="Pargrafdellista"/>
        <w:numPr>
          <w:ilvl w:val="0"/>
          <w:numId w:val="42"/>
        </w:numPr>
        <w:ind w:left="284" w:hanging="284"/>
        <w:jc w:val="both"/>
        <w:rPr>
          <w:rFonts w:ascii="Arial Narrow" w:hAnsi="Arial Narrow" w:cs="Arial"/>
          <w:b/>
          <w:bCs/>
          <w:sz w:val="22"/>
          <w:szCs w:val="22"/>
          <w:u w:val="single"/>
        </w:rPr>
      </w:pPr>
      <w:r>
        <w:rPr>
          <w:rFonts w:ascii="Arial Narrow" w:hAnsi="Arial Narrow" w:cs="Arial"/>
          <w:b/>
          <w:bCs/>
          <w:sz w:val="22"/>
          <w:szCs w:val="22"/>
        </w:rPr>
        <w:t xml:space="preserve">5 punts, </w:t>
      </w:r>
      <w:r w:rsidRPr="00EB1D1D">
        <w:rPr>
          <w:rFonts w:ascii="Arial Narrow" w:hAnsi="Arial Narrow" w:cs="Arial"/>
          <w:sz w:val="22"/>
          <w:szCs w:val="22"/>
        </w:rPr>
        <w:t>la proposta inclou una descripció de la plataforma a emprar per portar a terme tant la formació per videoconferència com contingut en el núvol per als alumnes parcialment adequada als continguts i perfil d’alumnes, així com aules i espais disponibles parcialment adequats per dur a terme les accions dirigides a joves, si és el cas.</w:t>
      </w:r>
    </w:p>
    <w:p w14:paraId="3870FC5D" w14:textId="626565B7" w:rsidR="00EB1D1D" w:rsidRPr="00EB1D1D" w:rsidRDefault="00EB1D1D" w:rsidP="00B83482">
      <w:pPr>
        <w:pStyle w:val="Pargrafdellista"/>
        <w:numPr>
          <w:ilvl w:val="0"/>
          <w:numId w:val="42"/>
        </w:numPr>
        <w:ind w:left="284" w:hanging="284"/>
        <w:jc w:val="both"/>
        <w:rPr>
          <w:rFonts w:ascii="Arial Narrow" w:hAnsi="Arial Narrow" w:cs="Arial"/>
          <w:b/>
          <w:bCs/>
          <w:sz w:val="22"/>
          <w:szCs w:val="22"/>
          <w:u w:val="single"/>
        </w:rPr>
      </w:pPr>
      <w:r>
        <w:rPr>
          <w:rFonts w:ascii="Arial Narrow" w:hAnsi="Arial Narrow" w:cs="Arial"/>
          <w:b/>
          <w:bCs/>
          <w:sz w:val="22"/>
          <w:szCs w:val="22"/>
        </w:rPr>
        <w:t xml:space="preserve">0 punts, </w:t>
      </w:r>
      <w:r w:rsidRPr="00EB1D1D">
        <w:rPr>
          <w:rFonts w:ascii="Arial Narrow" w:hAnsi="Arial Narrow" w:cs="Arial"/>
          <w:sz w:val="22"/>
          <w:szCs w:val="22"/>
        </w:rPr>
        <w:t xml:space="preserve">la proposta no inclou la descripció de la plataforma per dur a terme la formació per videoconferència o contingut en el núvol o no és adequada, ni descriu els espais i aules per dur a terme la formació per a joves o no són adequats per a la </w:t>
      </w:r>
      <w:proofErr w:type="spellStart"/>
      <w:r w:rsidRPr="00EB1D1D">
        <w:rPr>
          <w:rFonts w:ascii="Arial Narrow" w:hAnsi="Arial Narrow" w:cs="Arial"/>
          <w:sz w:val="22"/>
          <w:szCs w:val="22"/>
        </w:rPr>
        <w:t>impartició</w:t>
      </w:r>
      <w:proofErr w:type="spellEnd"/>
      <w:r w:rsidRPr="00EB1D1D">
        <w:rPr>
          <w:rFonts w:ascii="Arial Narrow" w:hAnsi="Arial Narrow" w:cs="Arial"/>
          <w:sz w:val="22"/>
          <w:szCs w:val="22"/>
        </w:rPr>
        <w:t xml:space="preserve"> de les accions formatives</w:t>
      </w:r>
      <w:r>
        <w:rPr>
          <w:rFonts w:ascii="Arial Narrow" w:hAnsi="Arial Narrow" w:cs="Arial"/>
          <w:sz w:val="22"/>
          <w:szCs w:val="22"/>
        </w:rPr>
        <w:t>.</w:t>
      </w:r>
    </w:p>
    <w:p w14:paraId="6E70B23F" w14:textId="77777777" w:rsidR="00EB1D1D" w:rsidRDefault="00EB1D1D" w:rsidP="00EB1D1D">
      <w:pPr>
        <w:jc w:val="both"/>
        <w:rPr>
          <w:rFonts w:ascii="Arial Narrow" w:hAnsi="Arial Narrow" w:cs="Arial"/>
          <w:b/>
          <w:bCs/>
          <w:sz w:val="22"/>
          <w:szCs w:val="22"/>
          <w:u w:val="single"/>
        </w:rPr>
      </w:pPr>
    </w:p>
    <w:p w14:paraId="1B46D49A" w14:textId="562A21BD" w:rsidR="007967A8" w:rsidRPr="00B83482" w:rsidRDefault="00B83482" w:rsidP="00B83482">
      <w:pPr>
        <w:jc w:val="both"/>
        <w:rPr>
          <w:rFonts w:ascii="Arial Narrow" w:hAnsi="Arial Narrow" w:cs="Arial"/>
          <w:b/>
          <w:bCs/>
          <w:sz w:val="22"/>
          <w:szCs w:val="22"/>
          <w:u w:val="single"/>
        </w:rPr>
      </w:pPr>
      <w:r>
        <w:rPr>
          <w:rFonts w:ascii="Arial Narrow" w:hAnsi="Arial Narrow" w:cs="Arial"/>
          <w:b/>
          <w:bCs/>
          <w:sz w:val="22"/>
          <w:szCs w:val="22"/>
          <w:u w:val="single"/>
        </w:rPr>
        <w:t xml:space="preserve">1.2.4. </w:t>
      </w:r>
      <w:r w:rsidR="0042079D" w:rsidRPr="00B83482">
        <w:rPr>
          <w:rFonts w:ascii="Arial Narrow" w:hAnsi="Arial Narrow" w:cs="Arial"/>
          <w:b/>
          <w:bCs/>
          <w:sz w:val="22"/>
          <w:szCs w:val="22"/>
          <w:u w:val="single"/>
        </w:rPr>
        <w:t xml:space="preserve">Organització interna de l’equip de treball implicat en l’execució de l’acció formativa i rol de la persona experta encarregada de </w:t>
      </w:r>
      <w:proofErr w:type="spellStart"/>
      <w:r w:rsidR="0042079D" w:rsidRPr="00B83482">
        <w:rPr>
          <w:rFonts w:ascii="Arial Narrow" w:hAnsi="Arial Narrow" w:cs="Arial"/>
          <w:b/>
          <w:bCs/>
          <w:sz w:val="22"/>
          <w:szCs w:val="22"/>
          <w:u w:val="single"/>
        </w:rPr>
        <w:t>l’impartició</w:t>
      </w:r>
      <w:proofErr w:type="spellEnd"/>
      <w:r w:rsidR="0042079D" w:rsidRPr="00B83482">
        <w:rPr>
          <w:rFonts w:ascii="Arial Narrow" w:hAnsi="Arial Narrow" w:cs="Arial"/>
          <w:b/>
          <w:bCs/>
          <w:sz w:val="22"/>
          <w:szCs w:val="22"/>
          <w:u w:val="single"/>
        </w:rPr>
        <w:t xml:space="preserve"> de l’activitat formativa, </w:t>
      </w:r>
      <w:r w:rsidR="0042079D" w:rsidRPr="00B83482">
        <w:rPr>
          <w:rFonts w:ascii="Arial Narrow" w:hAnsi="Arial Narrow" w:cs="Arial"/>
          <w:sz w:val="22"/>
          <w:szCs w:val="22"/>
        </w:rPr>
        <w:t xml:space="preserve">organització i coordinació interna de l’equip de treball, indicant el nombre de persones implicades, les seves tasques i funcions de forma clara i detallada i funcions de l’equip de treball, </w:t>
      </w:r>
      <w:r w:rsidR="0042079D" w:rsidRPr="00B83482">
        <w:rPr>
          <w:rFonts w:ascii="Arial Narrow" w:hAnsi="Arial Narrow" w:cs="Arial"/>
          <w:b/>
          <w:bCs/>
          <w:sz w:val="22"/>
          <w:szCs w:val="22"/>
        </w:rPr>
        <w:t>fins a 10 punts.</w:t>
      </w:r>
    </w:p>
    <w:p w14:paraId="7CF61E85" w14:textId="77777777" w:rsidR="007967A8" w:rsidRPr="007967A8" w:rsidRDefault="007967A8" w:rsidP="007967A8">
      <w:pPr>
        <w:pStyle w:val="Pargrafdellista"/>
        <w:jc w:val="both"/>
        <w:rPr>
          <w:rFonts w:ascii="Arial Narrow" w:hAnsi="Arial Narrow" w:cs="Arial"/>
          <w:b/>
          <w:bCs/>
          <w:sz w:val="22"/>
          <w:szCs w:val="22"/>
          <w:u w:val="single"/>
        </w:rPr>
      </w:pPr>
    </w:p>
    <w:p w14:paraId="50F36BE6" w14:textId="3FE35E2D" w:rsidR="0042079D" w:rsidRPr="00B83482" w:rsidRDefault="00B83482" w:rsidP="00B83482">
      <w:pPr>
        <w:jc w:val="both"/>
        <w:rPr>
          <w:rFonts w:ascii="Arial Narrow" w:hAnsi="Arial Narrow" w:cs="Arial"/>
          <w:b/>
          <w:bCs/>
          <w:sz w:val="22"/>
          <w:szCs w:val="22"/>
          <w:u w:val="single"/>
        </w:rPr>
      </w:pPr>
      <w:r>
        <w:rPr>
          <w:rFonts w:ascii="Arial Narrow" w:hAnsi="Arial Narrow" w:cs="Arial"/>
          <w:sz w:val="22"/>
          <w:szCs w:val="22"/>
        </w:rPr>
        <w:t xml:space="preserve">1.2.4.1. </w:t>
      </w:r>
      <w:r w:rsidR="0042079D" w:rsidRPr="00B83482">
        <w:rPr>
          <w:rFonts w:ascii="Arial Narrow" w:hAnsi="Arial Narrow" w:cs="Arial"/>
          <w:sz w:val="22"/>
          <w:szCs w:val="22"/>
        </w:rPr>
        <w:t>Proposta de coordinació del personal docent i/o tutor/a en la matèria implicats en l’execució del contracte. Es puntuarà els sistemes de coordinació i seguiment amb l’execució de les activitats,</w:t>
      </w:r>
      <w:r w:rsidR="0042079D" w:rsidRPr="00B83482">
        <w:rPr>
          <w:rFonts w:ascii="Arial Narrow" w:hAnsi="Arial Narrow" w:cs="Arial"/>
          <w:b/>
          <w:bCs/>
          <w:sz w:val="22"/>
          <w:szCs w:val="22"/>
        </w:rPr>
        <w:t xml:space="preserve"> fins a 4 punts:</w:t>
      </w:r>
    </w:p>
    <w:p w14:paraId="32624D81" w14:textId="4D5714CF" w:rsidR="0042079D" w:rsidRPr="0042079D" w:rsidRDefault="0042079D" w:rsidP="00B83482">
      <w:pPr>
        <w:pStyle w:val="Pargrafdellista"/>
        <w:numPr>
          <w:ilvl w:val="0"/>
          <w:numId w:val="42"/>
        </w:numPr>
        <w:ind w:left="284" w:hanging="284"/>
        <w:jc w:val="both"/>
        <w:rPr>
          <w:rFonts w:ascii="Arial Narrow" w:hAnsi="Arial Narrow" w:cs="Arial"/>
          <w:b/>
          <w:bCs/>
          <w:sz w:val="22"/>
          <w:szCs w:val="22"/>
        </w:rPr>
      </w:pPr>
      <w:r>
        <w:rPr>
          <w:rFonts w:ascii="Arial Narrow" w:hAnsi="Arial Narrow" w:cs="Arial"/>
          <w:b/>
          <w:bCs/>
          <w:sz w:val="22"/>
          <w:szCs w:val="22"/>
        </w:rPr>
        <w:t xml:space="preserve">4 punts, </w:t>
      </w:r>
      <w:r w:rsidRPr="0042079D">
        <w:rPr>
          <w:rFonts w:ascii="Arial Narrow" w:hAnsi="Arial Narrow" w:cs="Arial"/>
          <w:sz w:val="22"/>
          <w:szCs w:val="22"/>
        </w:rPr>
        <w:t>per aquelles propostes que plantegin una òptima organització i coordinació interna del personal expert que realitzarà i farà el seguiment de l’acció formativa amb una interlocució proactiva i freqüent amb Barcelona Activa.</w:t>
      </w:r>
    </w:p>
    <w:p w14:paraId="5F53480F" w14:textId="357186FA" w:rsidR="0042079D" w:rsidRPr="0042079D" w:rsidRDefault="0042079D" w:rsidP="00B83482">
      <w:pPr>
        <w:pStyle w:val="Pargrafdellista"/>
        <w:numPr>
          <w:ilvl w:val="0"/>
          <w:numId w:val="42"/>
        </w:numPr>
        <w:ind w:left="284" w:hanging="284"/>
        <w:jc w:val="both"/>
        <w:rPr>
          <w:rFonts w:ascii="Arial Narrow" w:hAnsi="Arial Narrow" w:cs="Arial"/>
          <w:b/>
          <w:bCs/>
          <w:sz w:val="22"/>
          <w:szCs w:val="22"/>
        </w:rPr>
      </w:pPr>
      <w:r>
        <w:rPr>
          <w:rFonts w:ascii="Arial Narrow" w:hAnsi="Arial Narrow" w:cs="Arial"/>
          <w:b/>
          <w:bCs/>
          <w:sz w:val="22"/>
          <w:szCs w:val="22"/>
        </w:rPr>
        <w:t xml:space="preserve">2 punts, </w:t>
      </w:r>
      <w:r w:rsidRPr="0042079D">
        <w:rPr>
          <w:rFonts w:ascii="Arial Narrow" w:hAnsi="Arial Narrow" w:cs="Arial"/>
          <w:sz w:val="22"/>
          <w:szCs w:val="22"/>
        </w:rPr>
        <w:t>per aquelles propostes que plantegin una organització interna del personal expert que executarà i/o farà el seguiment de l’acció formativa i una interlocució amb Barcelona Activa parcialment adequada.</w:t>
      </w:r>
    </w:p>
    <w:p w14:paraId="3F549164" w14:textId="5654098F" w:rsidR="0042079D" w:rsidRPr="0042079D" w:rsidRDefault="0042079D" w:rsidP="00B83482">
      <w:pPr>
        <w:pStyle w:val="Pargrafdellista"/>
        <w:numPr>
          <w:ilvl w:val="0"/>
          <w:numId w:val="42"/>
        </w:numPr>
        <w:ind w:left="284" w:hanging="284"/>
        <w:jc w:val="both"/>
        <w:rPr>
          <w:rFonts w:ascii="Arial Narrow" w:hAnsi="Arial Narrow" w:cs="Arial"/>
          <w:b/>
          <w:bCs/>
          <w:sz w:val="22"/>
          <w:szCs w:val="22"/>
        </w:rPr>
      </w:pPr>
      <w:r>
        <w:rPr>
          <w:rFonts w:ascii="Arial Narrow" w:hAnsi="Arial Narrow" w:cs="Arial"/>
          <w:b/>
          <w:bCs/>
          <w:sz w:val="22"/>
          <w:szCs w:val="22"/>
        </w:rPr>
        <w:t xml:space="preserve">0 punts, </w:t>
      </w:r>
      <w:r w:rsidRPr="0042079D">
        <w:rPr>
          <w:rFonts w:ascii="Arial Narrow" w:hAnsi="Arial Narrow" w:cs="Arial"/>
          <w:sz w:val="22"/>
          <w:szCs w:val="22"/>
        </w:rPr>
        <w:t>per aquelles propostes que plantegin una organització interna del personal expert que executarà i/o farà la formació insuficientment i una interlocució amb Barcelona Activa inadequada.</w:t>
      </w:r>
    </w:p>
    <w:p w14:paraId="0B2A983D" w14:textId="77777777" w:rsidR="007967A8" w:rsidRDefault="007967A8" w:rsidP="0042079D">
      <w:pPr>
        <w:jc w:val="both"/>
        <w:rPr>
          <w:rFonts w:ascii="Arial Narrow" w:hAnsi="Arial Narrow" w:cs="Arial"/>
          <w:b/>
          <w:bCs/>
          <w:sz w:val="22"/>
          <w:szCs w:val="22"/>
        </w:rPr>
      </w:pPr>
    </w:p>
    <w:p w14:paraId="739593A6" w14:textId="6628C4CB" w:rsidR="0042079D" w:rsidRPr="00B83482" w:rsidRDefault="00B83482" w:rsidP="00B83482">
      <w:pPr>
        <w:jc w:val="both"/>
        <w:rPr>
          <w:rFonts w:ascii="Arial Narrow" w:hAnsi="Arial Narrow" w:cs="Arial"/>
          <w:b/>
          <w:bCs/>
          <w:sz w:val="22"/>
          <w:szCs w:val="22"/>
        </w:rPr>
      </w:pPr>
      <w:r>
        <w:rPr>
          <w:rFonts w:ascii="Arial Narrow" w:hAnsi="Arial Narrow" w:cs="Arial"/>
          <w:sz w:val="22"/>
          <w:szCs w:val="22"/>
        </w:rPr>
        <w:lastRenderedPageBreak/>
        <w:t xml:space="preserve">1.2.4.2. </w:t>
      </w:r>
      <w:r w:rsidR="0042079D" w:rsidRPr="00B83482">
        <w:rPr>
          <w:rFonts w:ascii="Arial Narrow" w:hAnsi="Arial Narrow" w:cs="Arial"/>
          <w:sz w:val="22"/>
          <w:szCs w:val="22"/>
        </w:rPr>
        <w:t>El rol de la persona experta o tutor/a, encarregat d’impartir i/o fer el seguiment de l’activitat formativa. Es valorarà que la proposta inclogui una descripció detallada i complerta del rol, funcions i competències del personal professional en acord a la modalitat i metodologia de l’acció formativa,</w:t>
      </w:r>
      <w:r w:rsidR="0042079D" w:rsidRPr="00B83482">
        <w:rPr>
          <w:rFonts w:ascii="Arial Narrow" w:hAnsi="Arial Narrow" w:cs="Arial"/>
          <w:b/>
          <w:bCs/>
          <w:sz w:val="22"/>
          <w:szCs w:val="22"/>
        </w:rPr>
        <w:t xml:space="preserve"> fins a 4 punts.</w:t>
      </w:r>
    </w:p>
    <w:p w14:paraId="74E6CA0E" w14:textId="17585362" w:rsidR="0042079D" w:rsidRDefault="0042079D" w:rsidP="00B83482">
      <w:pPr>
        <w:pStyle w:val="Pargrafdellista"/>
        <w:numPr>
          <w:ilvl w:val="0"/>
          <w:numId w:val="42"/>
        </w:numPr>
        <w:ind w:left="284" w:hanging="284"/>
        <w:jc w:val="both"/>
        <w:rPr>
          <w:rFonts w:ascii="Arial Narrow" w:hAnsi="Arial Narrow" w:cs="Arial"/>
          <w:sz w:val="22"/>
          <w:szCs w:val="22"/>
        </w:rPr>
      </w:pPr>
      <w:r>
        <w:rPr>
          <w:rFonts w:ascii="Arial Narrow" w:hAnsi="Arial Narrow" w:cs="Arial"/>
          <w:b/>
          <w:bCs/>
          <w:sz w:val="22"/>
          <w:szCs w:val="22"/>
        </w:rPr>
        <w:t xml:space="preserve">4 punts, </w:t>
      </w:r>
      <w:r w:rsidRPr="0042079D">
        <w:rPr>
          <w:rFonts w:ascii="Arial Narrow" w:hAnsi="Arial Narrow" w:cs="Arial"/>
          <w:sz w:val="22"/>
          <w:szCs w:val="22"/>
        </w:rPr>
        <w:t>la proposta inclou una excel·lent descripció del rol, funcions i competències del personal professional en acord a la modalitat i metodologia de l’acció formativa.</w:t>
      </w:r>
    </w:p>
    <w:p w14:paraId="6287A336" w14:textId="1AE8EE7B" w:rsidR="0042079D" w:rsidRDefault="0042079D" w:rsidP="00B83482">
      <w:pPr>
        <w:pStyle w:val="Pargrafdellista"/>
        <w:numPr>
          <w:ilvl w:val="0"/>
          <w:numId w:val="42"/>
        </w:numPr>
        <w:ind w:left="284" w:hanging="284"/>
        <w:jc w:val="both"/>
        <w:rPr>
          <w:rFonts w:ascii="Arial Narrow" w:hAnsi="Arial Narrow" w:cs="Arial"/>
          <w:sz w:val="22"/>
          <w:szCs w:val="22"/>
        </w:rPr>
      </w:pPr>
      <w:r>
        <w:rPr>
          <w:rFonts w:ascii="Arial Narrow" w:hAnsi="Arial Narrow" w:cs="Arial"/>
          <w:b/>
          <w:bCs/>
          <w:sz w:val="22"/>
          <w:szCs w:val="22"/>
        </w:rPr>
        <w:t xml:space="preserve">2 punts, </w:t>
      </w:r>
      <w:r w:rsidRPr="0042079D">
        <w:rPr>
          <w:rFonts w:ascii="Arial Narrow" w:hAnsi="Arial Narrow" w:cs="Arial"/>
          <w:sz w:val="22"/>
          <w:szCs w:val="22"/>
        </w:rPr>
        <w:t>la proposta inclou una descripció del rol, funcions i competències del personal professional o la seva proposta no està en acord a la modalitat i metodologia de l’acció formativa.</w:t>
      </w:r>
    </w:p>
    <w:p w14:paraId="3253B3D2" w14:textId="2395B0A7" w:rsidR="0042079D" w:rsidRDefault="0042079D" w:rsidP="00B83482">
      <w:pPr>
        <w:pStyle w:val="Pargrafdellista"/>
        <w:numPr>
          <w:ilvl w:val="0"/>
          <w:numId w:val="42"/>
        </w:numPr>
        <w:ind w:left="284" w:hanging="284"/>
        <w:jc w:val="both"/>
        <w:rPr>
          <w:rFonts w:ascii="Arial Narrow" w:hAnsi="Arial Narrow" w:cs="Arial"/>
          <w:sz w:val="22"/>
          <w:szCs w:val="22"/>
        </w:rPr>
      </w:pPr>
      <w:r>
        <w:rPr>
          <w:rFonts w:ascii="Arial Narrow" w:hAnsi="Arial Narrow" w:cs="Arial"/>
          <w:b/>
          <w:bCs/>
          <w:sz w:val="22"/>
          <w:szCs w:val="22"/>
        </w:rPr>
        <w:t>0 punts,</w:t>
      </w:r>
      <w:r w:rsidRPr="0042079D">
        <w:rPr>
          <w:rFonts w:ascii="Arial Narrow" w:hAnsi="Arial Narrow" w:cs="Arial"/>
          <w:sz w:val="22"/>
          <w:szCs w:val="22"/>
        </w:rPr>
        <w:t xml:space="preserve"> la proposta no planteja una descripció detallada del rol ni de les funcions i competències formatives o aquesta descripció no està en acord a la modalitat i metodologia de l’acció formativa.</w:t>
      </w:r>
    </w:p>
    <w:p w14:paraId="7E4E0E45" w14:textId="77777777" w:rsidR="0042079D" w:rsidRDefault="0042079D" w:rsidP="0042079D">
      <w:pPr>
        <w:jc w:val="both"/>
        <w:rPr>
          <w:rFonts w:ascii="Arial Narrow" w:hAnsi="Arial Narrow" w:cs="Arial"/>
          <w:sz w:val="22"/>
          <w:szCs w:val="22"/>
        </w:rPr>
      </w:pPr>
    </w:p>
    <w:p w14:paraId="5ACD42FC" w14:textId="206CA67B" w:rsidR="0042079D" w:rsidRPr="00B83482" w:rsidRDefault="00B83482" w:rsidP="00B83482">
      <w:pPr>
        <w:jc w:val="both"/>
        <w:rPr>
          <w:rFonts w:ascii="Arial Narrow" w:hAnsi="Arial Narrow" w:cs="Arial"/>
          <w:b/>
          <w:bCs/>
          <w:sz w:val="22"/>
          <w:szCs w:val="22"/>
        </w:rPr>
      </w:pPr>
      <w:r>
        <w:rPr>
          <w:rFonts w:ascii="Arial Narrow" w:hAnsi="Arial Narrow" w:cs="Arial"/>
          <w:sz w:val="22"/>
          <w:szCs w:val="22"/>
        </w:rPr>
        <w:t xml:space="preserve">1.2.4.3. </w:t>
      </w:r>
      <w:r w:rsidR="0042079D" w:rsidRPr="00B83482">
        <w:rPr>
          <w:rFonts w:ascii="Arial Narrow" w:hAnsi="Arial Narrow" w:cs="Arial"/>
          <w:sz w:val="22"/>
          <w:szCs w:val="22"/>
        </w:rPr>
        <w:t xml:space="preserve">Pel </w:t>
      </w:r>
      <w:r w:rsidR="0042079D" w:rsidRPr="00B83482">
        <w:rPr>
          <w:rFonts w:ascii="Arial Narrow" w:hAnsi="Arial Narrow" w:cs="Arial"/>
          <w:b/>
          <w:bCs/>
          <w:sz w:val="22"/>
          <w:szCs w:val="22"/>
        </w:rPr>
        <w:t xml:space="preserve">pla de contingències </w:t>
      </w:r>
      <w:r w:rsidR="0042079D" w:rsidRPr="00B83482">
        <w:rPr>
          <w:rFonts w:ascii="Arial Narrow" w:hAnsi="Arial Narrow" w:cs="Arial"/>
          <w:sz w:val="22"/>
          <w:szCs w:val="22"/>
        </w:rPr>
        <w:t xml:space="preserve">pel que fe a la disponibilitat de l’equip de professionals per cobrir baixes, incidències i/o puntes de treball, </w:t>
      </w:r>
      <w:r w:rsidR="0042079D" w:rsidRPr="00B83482">
        <w:rPr>
          <w:rFonts w:ascii="Arial Narrow" w:hAnsi="Arial Narrow" w:cs="Arial"/>
          <w:b/>
          <w:bCs/>
          <w:sz w:val="22"/>
          <w:szCs w:val="22"/>
        </w:rPr>
        <w:t xml:space="preserve">fins a 2 punts: </w:t>
      </w:r>
    </w:p>
    <w:p w14:paraId="391A9359" w14:textId="0FFEBB5B" w:rsidR="0042079D" w:rsidRDefault="0042079D" w:rsidP="00B83482">
      <w:pPr>
        <w:pStyle w:val="Pargrafdellista"/>
        <w:numPr>
          <w:ilvl w:val="0"/>
          <w:numId w:val="42"/>
        </w:numPr>
        <w:ind w:left="284" w:hanging="284"/>
        <w:jc w:val="both"/>
        <w:rPr>
          <w:rFonts w:ascii="Arial Narrow" w:hAnsi="Arial Narrow" w:cs="Arial"/>
          <w:sz w:val="22"/>
          <w:szCs w:val="22"/>
        </w:rPr>
      </w:pPr>
      <w:r>
        <w:rPr>
          <w:rFonts w:ascii="Arial Narrow" w:hAnsi="Arial Narrow" w:cs="Arial"/>
          <w:b/>
          <w:bCs/>
          <w:sz w:val="22"/>
          <w:szCs w:val="22"/>
        </w:rPr>
        <w:t xml:space="preserve">2 punts, </w:t>
      </w:r>
      <w:r w:rsidRPr="0042079D">
        <w:rPr>
          <w:rFonts w:ascii="Arial Narrow" w:hAnsi="Arial Narrow" w:cs="Arial"/>
          <w:sz w:val="22"/>
          <w:szCs w:val="22"/>
        </w:rPr>
        <w:t>aquelles propostes que detallin correctament un pla de contingències respecte com realitzar la cobertura de baixes entre l’equip de professionals, incidències que es puguin produir i/o puntes de feina per concentració d’activitat, i per tant aquest sigui adequat per a l’activitat formativa.</w:t>
      </w:r>
    </w:p>
    <w:p w14:paraId="7A7AA777" w14:textId="6B3E68D3" w:rsidR="0042079D" w:rsidRPr="0042079D" w:rsidRDefault="0042079D" w:rsidP="00B83482">
      <w:pPr>
        <w:pStyle w:val="Pargrafdellista"/>
        <w:numPr>
          <w:ilvl w:val="0"/>
          <w:numId w:val="42"/>
        </w:numPr>
        <w:ind w:left="284" w:hanging="284"/>
        <w:jc w:val="both"/>
        <w:rPr>
          <w:rFonts w:ascii="Arial Narrow" w:hAnsi="Arial Narrow" w:cs="Arial"/>
          <w:sz w:val="22"/>
          <w:szCs w:val="22"/>
        </w:rPr>
      </w:pPr>
      <w:r>
        <w:rPr>
          <w:rFonts w:ascii="Arial Narrow" w:hAnsi="Arial Narrow" w:cs="Arial"/>
          <w:b/>
          <w:bCs/>
          <w:sz w:val="22"/>
          <w:szCs w:val="22"/>
        </w:rPr>
        <w:t xml:space="preserve">1 punt, </w:t>
      </w:r>
      <w:r w:rsidRPr="0042079D">
        <w:rPr>
          <w:rFonts w:ascii="Arial Narrow" w:hAnsi="Arial Narrow" w:cs="Arial"/>
          <w:sz w:val="22"/>
          <w:szCs w:val="22"/>
        </w:rPr>
        <w:t>aquelles propostes que detallin parcialment un pla de contingències respecte com realitzar la cobertura de baixes entre l’equip de professionals, incidències que es puguin produir i/o puntes de feina per concentració d’activitat, o aquest sigui parcialment adequat per a l’activitat formativa.</w:t>
      </w:r>
    </w:p>
    <w:p w14:paraId="2782EAC0" w14:textId="251ABE45" w:rsidR="0042079D" w:rsidRPr="0042079D" w:rsidRDefault="0042079D" w:rsidP="00B83482">
      <w:pPr>
        <w:pStyle w:val="Pargrafdellista"/>
        <w:numPr>
          <w:ilvl w:val="0"/>
          <w:numId w:val="42"/>
        </w:numPr>
        <w:ind w:left="284" w:hanging="284"/>
        <w:jc w:val="both"/>
        <w:rPr>
          <w:rFonts w:ascii="Arial Narrow" w:hAnsi="Arial Narrow" w:cs="Arial"/>
          <w:sz w:val="22"/>
          <w:szCs w:val="22"/>
        </w:rPr>
      </w:pPr>
      <w:r>
        <w:rPr>
          <w:rFonts w:ascii="Arial Narrow" w:hAnsi="Arial Narrow" w:cs="Arial"/>
          <w:b/>
          <w:bCs/>
          <w:sz w:val="22"/>
          <w:szCs w:val="22"/>
        </w:rPr>
        <w:t xml:space="preserve">0 punts, </w:t>
      </w:r>
      <w:r w:rsidRPr="0042079D">
        <w:rPr>
          <w:rFonts w:ascii="Arial Narrow" w:hAnsi="Arial Narrow" w:cs="Arial"/>
          <w:sz w:val="22"/>
          <w:szCs w:val="22"/>
        </w:rPr>
        <w:t>aquelles propostes que no detallin un pla de contingències respecte com realitzar la cobertura de baixes entre l’equip de professionals, incidències que es puguin produir i/o puntes de feina per concentració d’activitat, o aquest sigui inadequat per a l’activitat formativa.</w:t>
      </w:r>
    </w:p>
    <w:bookmarkEnd w:id="59"/>
    <w:p w14:paraId="76ED87FF" w14:textId="77777777" w:rsidR="00C158BB" w:rsidRPr="00B24314" w:rsidRDefault="00C158BB" w:rsidP="0007334D">
      <w:pPr>
        <w:jc w:val="both"/>
        <w:rPr>
          <w:rFonts w:ascii="Arial Narrow" w:hAnsi="Arial Narrow" w:cs="Arial"/>
          <w:sz w:val="22"/>
          <w:szCs w:val="22"/>
        </w:rPr>
      </w:pPr>
    </w:p>
    <w:p w14:paraId="606BD7AC" w14:textId="77777777" w:rsidR="002B08E2" w:rsidRDefault="002B08E2" w:rsidP="002B08E2">
      <w:pPr>
        <w:pStyle w:val="brieftext"/>
        <w:spacing w:before="0" w:line="240" w:lineRule="auto"/>
        <w:jc w:val="both"/>
        <w:rPr>
          <w:rFonts w:ascii="Arial Narrow" w:hAnsi="Arial Narrow" w:cs="Arial"/>
          <w:color w:val="000000"/>
          <w:sz w:val="22"/>
          <w:szCs w:val="22"/>
          <w:lang w:eastAsia="es-ES_tradnl"/>
        </w:rPr>
      </w:pPr>
      <w:r>
        <w:rPr>
          <w:rFonts w:ascii="Arial Narrow" w:hAnsi="Arial Narrow" w:cs="Arial"/>
          <w:color w:val="000000"/>
          <w:sz w:val="22"/>
          <w:szCs w:val="22"/>
          <w:lang w:eastAsia="es-ES_tradnl"/>
        </w:rPr>
        <w:t xml:space="preserve">Per a la valoració d’aquests criteris les licitadores hauran de presentar, segons el model de l’Annex 2 i dintre del Sobre electrònic B, una memòria tècnica acreditativa dels criteris esmentats per a la seva valoració, que contingui una explicació detallada i ordenada dels aspectes a valorar en funció dels criteris d’adjudicació esmentats, que ocuparà com a màxim de 20 pàgines. </w:t>
      </w:r>
      <w:r>
        <w:rPr>
          <w:rFonts w:ascii="Arial Narrow" w:hAnsi="Arial Narrow" w:cs="Arial"/>
          <w:color w:val="000000"/>
          <w:sz w:val="22"/>
          <w:szCs w:val="22"/>
          <w:u w:val="single"/>
          <w:lang w:eastAsia="es-ES_tradnl"/>
        </w:rPr>
        <w:t>Les propostes que excedeixin aquesta extensió màxima de pàgines, únicament serà valorades fins a la pàgina on s’assoleixi el límit marcat, per garantir el principi d’igualtat de tracte de les licitadores i no discriminació i transparència d’acord amb l’article 1 i 132.1 de la LCSP</w:t>
      </w:r>
      <w:r>
        <w:rPr>
          <w:rFonts w:ascii="Arial Narrow" w:hAnsi="Arial Narrow" w:cs="Arial"/>
          <w:color w:val="000000"/>
          <w:sz w:val="22"/>
          <w:szCs w:val="22"/>
          <w:lang w:eastAsia="es-ES_tradnl"/>
        </w:rPr>
        <w:t xml:space="preserve">. La portada i l’índex no es computaran dins de les 20 pàgines. A títol orientatiu, les propostes hauran de presentar-se en lletra format </w:t>
      </w:r>
      <w:proofErr w:type="spellStart"/>
      <w:r>
        <w:rPr>
          <w:rFonts w:ascii="Arial Narrow" w:hAnsi="Arial Narrow" w:cs="Arial"/>
          <w:color w:val="000000"/>
          <w:sz w:val="22"/>
          <w:szCs w:val="22"/>
          <w:lang w:eastAsia="es-ES_tradnl"/>
        </w:rPr>
        <w:t>Arial</w:t>
      </w:r>
      <w:proofErr w:type="spellEnd"/>
      <w:r>
        <w:rPr>
          <w:rFonts w:ascii="Arial Narrow" w:hAnsi="Arial Narrow" w:cs="Arial"/>
          <w:color w:val="000000"/>
          <w:sz w:val="22"/>
          <w:szCs w:val="22"/>
          <w:lang w:eastAsia="es-ES_tradnl"/>
        </w:rPr>
        <w:t xml:space="preserve"> </w:t>
      </w:r>
      <w:proofErr w:type="spellStart"/>
      <w:r>
        <w:rPr>
          <w:rFonts w:ascii="Arial Narrow" w:hAnsi="Arial Narrow" w:cs="Arial"/>
          <w:color w:val="000000"/>
          <w:sz w:val="22"/>
          <w:szCs w:val="22"/>
          <w:lang w:eastAsia="es-ES_tradnl"/>
        </w:rPr>
        <w:t>Narrow</w:t>
      </w:r>
      <w:proofErr w:type="spellEnd"/>
      <w:r>
        <w:rPr>
          <w:rFonts w:ascii="Arial Narrow" w:hAnsi="Arial Narrow" w:cs="Arial"/>
          <w:color w:val="000000"/>
          <w:sz w:val="22"/>
          <w:szCs w:val="22"/>
          <w:lang w:eastAsia="es-ES_tradnl"/>
        </w:rPr>
        <w:t xml:space="preserve"> 11 i interlineat 1,0.</w:t>
      </w:r>
    </w:p>
    <w:p w14:paraId="6B01B419" w14:textId="77777777" w:rsidR="00435542" w:rsidRDefault="00435542" w:rsidP="00435542">
      <w:pPr>
        <w:pStyle w:val="brieftext"/>
        <w:spacing w:before="0" w:line="240" w:lineRule="auto"/>
        <w:jc w:val="both"/>
        <w:rPr>
          <w:rFonts w:ascii="Arial Narrow" w:hAnsi="Arial Narrow" w:cs="Arial"/>
          <w:color w:val="000000"/>
          <w:sz w:val="22"/>
          <w:szCs w:val="22"/>
          <w:lang w:eastAsia="es-ES_tradnl"/>
        </w:rPr>
      </w:pPr>
    </w:p>
    <w:p w14:paraId="39933E45" w14:textId="472C25B1" w:rsidR="00C158BB" w:rsidRPr="00982AEC" w:rsidRDefault="00C158BB" w:rsidP="005A3504">
      <w:pPr>
        <w:pStyle w:val="Textindependent2"/>
        <w:tabs>
          <w:tab w:val="left" w:pos="0"/>
          <w:tab w:val="left" w:pos="1134"/>
          <w:tab w:val="left" w:pos="1702"/>
        </w:tabs>
        <w:ind w:right="-2"/>
        <w:rPr>
          <w:rFonts w:ascii="Arial Narrow" w:hAnsi="Arial Narrow"/>
          <w:b/>
          <w:sz w:val="22"/>
          <w:szCs w:val="22"/>
          <w:u w:val="single"/>
        </w:rPr>
      </w:pPr>
      <w:r w:rsidRPr="00B24314">
        <w:rPr>
          <w:rFonts w:ascii="Arial Narrow" w:hAnsi="Arial Narrow"/>
          <w:b/>
          <w:sz w:val="22"/>
          <w:szCs w:val="22"/>
          <w:u w:val="single"/>
        </w:rPr>
        <w:t xml:space="preserve">La documentació </w:t>
      </w:r>
      <w:r w:rsidRPr="00982AEC">
        <w:rPr>
          <w:rFonts w:ascii="Arial Narrow" w:hAnsi="Arial Narrow"/>
          <w:b/>
          <w:sz w:val="22"/>
          <w:szCs w:val="22"/>
          <w:u w:val="single"/>
        </w:rPr>
        <w:t xml:space="preserve">justificativa d'aquests criteris avaluables mitjançant judicis de valor s'ha d'incloure necessàriament i única en el Sobre </w:t>
      </w:r>
      <w:r w:rsidR="00B745E4" w:rsidRPr="00982AEC">
        <w:rPr>
          <w:rFonts w:ascii="Arial Narrow" w:hAnsi="Arial Narrow"/>
          <w:b/>
          <w:sz w:val="22"/>
          <w:szCs w:val="22"/>
          <w:u w:val="single"/>
        </w:rPr>
        <w:t>electrònic B</w:t>
      </w:r>
      <w:r w:rsidRPr="00982AEC">
        <w:rPr>
          <w:rFonts w:ascii="Arial Narrow" w:hAnsi="Arial Narrow"/>
          <w:b/>
          <w:sz w:val="22"/>
          <w:szCs w:val="22"/>
          <w:u w:val="single"/>
        </w:rPr>
        <w:t>.</w:t>
      </w:r>
    </w:p>
    <w:p w14:paraId="60C8B781" w14:textId="77777777" w:rsidR="00C158BB" w:rsidRPr="00982AEC" w:rsidRDefault="00C158BB" w:rsidP="00C158BB">
      <w:pPr>
        <w:ind w:right="-2"/>
        <w:jc w:val="both"/>
        <w:rPr>
          <w:rFonts w:ascii="Arial Narrow" w:hAnsi="Arial Narrow"/>
          <w:b/>
          <w:sz w:val="22"/>
          <w:szCs w:val="22"/>
          <w:u w:val="single"/>
        </w:rPr>
      </w:pPr>
    </w:p>
    <w:p w14:paraId="03DF6225" w14:textId="7B0C30F5" w:rsidR="00C158BB" w:rsidRPr="00B24314" w:rsidRDefault="00C158BB" w:rsidP="00C158BB">
      <w:pPr>
        <w:ind w:right="-2"/>
        <w:jc w:val="both"/>
        <w:rPr>
          <w:rFonts w:ascii="Arial Narrow" w:hAnsi="Arial Narrow"/>
          <w:b/>
          <w:sz w:val="22"/>
          <w:szCs w:val="22"/>
          <w:u w:val="single"/>
        </w:rPr>
      </w:pPr>
      <w:r w:rsidRPr="00982AEC">
        <w:rPr>
          <w:rFonts w:ascii="Arial Narrow" w:hAnsi="Arial Narrow"/>
          <w:b/>
          <w:sz w:val="22"/>
          <w:szCs w:val="22"/>
          <w:u w:val="single"/>
        </w:rPr>
        <w:t xml:space="preserve">La Mesa </w:t>
      </w:r>
      <w:r w:rsidR="005A3504" w:rsidRPr="00982AEC">
        <w:rPr>
          <w:rFonts w:ascii="Arial Narrow" w:hAnsi="Arial Narrow"/>
          <w:b/>
          <w:sz w:val="22"/>
          <w:szCs w:val="22"/>
          <w:u w:val="single"/>
        </w:rPr>
        <w:t>exclourà</w:t>
      </w:r>
      <w:r w:rsidRPr="00982AEC">
        <w:rPr>
          <w:rFonts w:ascii="Arial Narrow" w:hAnsi="Arial Narrow"/>
          <w:b/>
          <w:sz w:val="22"/>
          <w:szCs w:val="22"/>
          <w:u w:val="single"/>
        </w:rPr>
        <w:t xml:space="preserve"> totes les</w:t>
      </w:r>
      <w:r w:rsidRPr="00B24314">
        <w:rPr>
          <w:rFonts w:ascii="Arial Narrow" w:hAnsi="Arial Narrow"/>
          <w:b/>
          <w:sz w:val="22"/>
          <w:szCs w:val="22"/>
          <w:u w:val="single"/>
        </w:rPr>
        <w:t xml:space="preserve"> ofertes que no obtinguin un mínim de </w:t>
      </w:r>
      <w:r w:rsidR="0025348E">
        <w:rPr>
          <w:rFonts w:ascii="Arial Narrow" w:hAnsi="Arial Narrow"/>
          <w:b/>
          <w:sz w:val="22"/>
          <w:szCs w:val="22"/>
          <w:u w:val="single"/>
        </w:rPr>
        <w:t>25</w:t>
      </w:r>
      <w:r w:rsidRPr="00B24314">
        <w:rPr>
          <w:rFonts w:ascii="Arial Narrow" w:hAnsi="Arial Narrow"/>
          <w:b/>
          <w:sz w:val="22"/>
          <w:szCs w:val="22"/>
          <w:u w:val="single"/>
        </w:rPr>
        <w:t xml:space="preserve"> punts en l’avaluació dels criteris vinculats a un judic</w:t>
      </w:r>
      <w:r w:rsidR="0078122B">
        <w:rPr>
          <w:rFonts w:ascii="Arial Narrow" w:hAnsi="Arial Narrow"/>
          <w:b/>
          <w:sz w:val="22"/>
          <w:szCs w:val="22"/>
          <w:u w:val="single"/>
        </w:rPr>
        <w:t>i</w:t>
      </w:r>
      <w:r w:rsidRPr="00B24314">
        <w:rPr>
          <w:rFonts w:ascii="Arial Narrow" w:hAnsi="Arial Narrow"/>
          <w:b/>
          <w:sz w:val="22"/>
          <w:szCs w:val="22"/>
          <w:u w:val="single"/>
        </w:rPr>
        <w:t xml:space="preserve"> de valor. </w:t>
      </w:r>
    </w:p>
    <w:p w14:paraId="39E3328F" w14:textId="77777777" w:rsidR="00C158BB" w:rsidRPr="00B24314" w:rsidRDefault="00C158BB" w:rsidP="00C158BB">
      <w:pPr>
        <w:ind w:right="-2"/>
        <w:jc w:val="both"/>
        <w:rPr>
          <w:rFonts w:ascii="Arial Narrow" w:hAnsi="Arial Narrow" w:cs="Arial"/>
          <w:b/>
          <w:sz w:val="22"/>
          <w:szCs w:val="22"/>
          <w:u w:val="single"/>
        </w:rPr>
      </w:pPr>
    </w:p>
    <w:p w14:paraId="3EDFC19B" w14:textId="4171BF48" w:rsidR="00C158BB" w:rsidRPr="0042079D" w:rsidRDefault="0042079D" w:rsidP="0042079D">
      <w:pPr>
        <w:jc w:val="both"/>
        <w:rPr>
          <w:rFonts w:ascii="Arial Narrow" w:hAnsi="Arial Narrow" w:cs="Arial"/>
          <w:b/>
          <w:sz w:val="22"/>
          <w:szCs w:val="22"/>
        </w:rPr>
      </w:pPr>
      <w:r>
        <w:rPr>
          <w:rFonts w:ascii="Arial Narrow" w:hAnsi="Arial Narrow" w:cs="Arial"/>
          <w:b/>
          <w:sz w:val="22"/>
          <w:szCs w:val="22"/>
        </w:rPr>
        <w:t xml:space="preserve">2. </w:t>
      </w:r>
      <w:r w:rsidR="00C158BB" w:rsidRPr="0042079D">
        <w:rPr>
          <w:rFonts w:ascii="Arial Narrow" w:hAnsi="Arial Narrow" w:cs="Arial"/>
          <w:b/>
          <w:sz w:val="22"/>
          <w:szCs w:val="22"/>
        </w:rPr>
        <w:t>CRITERIS EN CAS D’EMPAT</w:t>
      </w:r>
    </w:p>
    <w:p w14:paraId="29131EDE" w14:textId="77777777" w:rsidR="00C158BB" w:rsidRPr="00B24314" w:rsidRDefault="00C158BB" w:rsidP="00C158BB">
      <w:pPr>
        <w:pStyle w:val="Pargrafdellista"/>
        <w:ind w:left="360"/>
        <w:jc w:val="both"/>
        <w:rPr>
          <w:rFonts w:ascii="Arial Narrow" w:hAnsi="Arial Narrow" w:cs="Arial"/>
          <w:sz w:val="22"/>
          <w:szCs w:val="22"/>
        </w:rPr>
      </w:pPr>
    </w:p>
    <w:p w14:paraId="5D93F008" w14:textId="7DE55A91" w:rsidR="00C158BB" w:rsidRPr="00B24314" w:rsidRDefault="00C158BB" w:rsidP="00C158BB">
      <w:pPr>
        <w:jc w:val="both"/>
        <w:rPr>
          <w:rFonts w:ascii="Arial Narrow" w:hAnsi="Arial Narrow" w:cs="Arial"/>
          <w:sz w:val="22"/>
          <w:szCs w:val="22"/>
          <w:shd w:val="clear" w:color="000000" w:fill="FFFFFF"/>
        </w:rPr>
      </w:pPr>
      <w:r w:rsidRPr="00B24314">
        <w:rPr>
          <w:rFonts w:ascii="Arial Narrow" w:hAnsi="Arial Narrow" w:cs="Arial"/>
          <w:b/>
          <w:sz w:val="22"/>
          <w:szCs w:val="22"/>
          <w:shd w:val="clear" w:color="000000" w:fill="FFFFFF"/>
        </w:rPr>
        <w:t>Si es produeix un empat en la puntuació total</w:t>
      </w:r>
      <w:r w:rsidRPr="00B24314">
        <w:rPr>
          <w:rFonts w:ascii="Arial Narrow" w:hAnsi="Arial Narrow" w:cs="Arial"/>
          <w:sz w:val="22"/>
          <w:szCs w:val="22"/>
          <w:shd w:val="clear" w:color="000000" w:fill="FFFFFF"/>
        </w:rPr>
        <w:t xml:space="preserve"> entre diverses empreses licitadores s’aplicarà el següent criteri de desempat:</w:t>
      </w:r>
    </w:p>
    <w:p w14:paraId="0F6C4464" w14:textId="77777777" w:rsidR="00C158BB" w:rsidRPr="00B24314" w:rsidRDefault="00C158BB" w:rsidP="00C158BB">
      <w:pPr>
        <w:jc w:val="both"/>
        <w:rPr>
          <w:rFonts w:ascii="Arial Narrow" w:hAnsi="Arial Narrow" w:cs="Arial"/>
          <w:sz w:val="22"/>
          <w:szCs w:val="22"/>
          <w:shd w:val="clear" w:color="000000" w:fill="FFFFFF"/>
        </w:rPr>
      </w:pPr>
    </w:p>
    <w:p w14:paraId="08949804" w14:textId="288EB87E" w:rsidR="00C158BB" w:rsidRPr="00B24314" w:rsidRDefault="0042079D" w:rsidP="00C158BB">
      <w:pPr>
        <w:pStyle w:val="Pargrafdellista"/>
        <w:ind w:left="0"/>
        <w:jc w:val="both"/>
        <w:rPr>
          <w:rFonts w:ascii="Arial Narrow" w:hAnsi="Arial Narrow" w:cs="Arial"/>
          <w:sz w:val="22"/>
          <w:szCs w:val="22"/>
        </w:rPr>
      </w:pPr>
      <w:r>
        <w:rPr>
          <w:rFonts w:ascii="Arial Narrow" w:hAnsi="Arial Narrow" w:cs="Arial"/>
          <w:sz w:val="22"/>
          <w:szCs w:val="22"/>
        </w:rPr>
        <w:t xml:space="preserve">1. </w:t>
      </w:r>
      <w:r w:rsidR="00C158BB" w:rsidRPr="00B24314">
        <w:rPr>
          <w:rFonts w:ascii="Arial Narrow" w:hAnsi="Arial Narrow" w:cs="Arial"/>
          <w:sz w:val="22"/>
          <w:szCs w:val="22"/>
        </w:rPr>
        <w:t>Proposicions presentades per aquelles empreses que, al venciment del termini de presentació d'ofertes, tinguin a la plantilla un percentatge de persones treballadores amb diversitat funcional superior al que els imposi la normativa.</w:t>
      </w:r>
    </w:p>
    <w:p w14:paraId="47988F45" w14:textId="77777777" w:rsidR="00C158BB" w:rsidRPr="00B24314" w:rsidRDefault="00C158BB" w:rsidP="00C158BB">
      <w:pPr>
        <w:pStyle w:val="Pargrafdellista"/>
        <w:ind w:left="0"/>
        <w:jc w:val="both"/>
        <w:rPr>
          <w:rFonts w:ascii="Arial Narrow" w:hAnsi="Arial Narrow" w:cs="Arial"/>
          <w:sz w:val="22"/>
          <w:szCs w:val="22"/>
        </w:rPr>
      </w:pPr>
    </w:p>
    <w:p w14:paraId="42BD1E49" w14:textId="519055AB" w:rsidR="00C158BB" w:rsidRDefault="0042079D" w:rsidP="00C158BB">
      <w:pPr>
        <w:jc w:val="both"/>
        <w:rPr>
          <w:rFonts w:ascii="Arial Narrow" w:hAnsi="Arial Narrow" w:cs="Arial"/>
          <w:sz w:val="22"/>
          <w:szCs w:val="22"/>
        </w:rPr>
      </w:pPr>
      <w:r>
        <w:rPr>
          <w:rFonts w:ascii="Arial Narrow" w:hAnsi="Arial Narrow" w:cs="Arial"/>
          <w:sz w:val="22"/>
          <w:szCs w:val="22"/>
        </w:rPr>
        <w:t xml:space="preserve">2. </w:t>
      </w:r>
      <w:r w:rsidR="00C158BB" w:rsidRPr="00B24314">
        <w:rPr>
          <w:rFonts w:ascii="Arial Narrow" w:hAnsi="Arial Narrow" w:cs="Arial"/>
          <w:sz w:val="22"/>
          <w:szCs w:val="22"/>
        </w:rPr>
        <w:t>En aquest supòsit, si diverses empreses licitadores de les que haguessin empatat quant a la proposició més avantatjosa acrediten tenir relació laboral amb persones amb diversitat funcional en un percentatge superior al que els imposi la normativa, tindrà preferència en l'adjudicació del contracte l’empresa licitadora que disposi del major percentatge de treballadors fixos amb diversitat funcional a la seva plantilla.</w:t>
      </w:r>
    </w:p>
    <w:p w14:paraId="1BA5CF06" w14:textId="4303CE61" w:rsidR="00325FB8" w:rsidRDefault="00325FB8" w:rsidP="00C158BB">
      <w:pPr>
        <w:jc w:val="both"/>
        <w:rPr>
          <w:rFonts w:ascii="Arial Narrow" w:hAnsi="Arial Narrow" w:cs="Arial"/>
          <w:sz w:val="22"/>
          <w:szCs w:val="22"/>
        </w:rPr>
      </w:pPr>
    </w:p>
    <w:p w14:paraId="6D3C0B57" w14:textId="083491FB" w:rsidR="003A1003" w:rsidRDefault="0042079D" w:rsidP="00B83482">
      <w:pPr>
        <w:jc w:val="both"/>
        <w:rPr>
          <w:rFonts w:ascii="Arial Narrow" w:hAnsi="Arial Narrow"/>
          <w:sz w:val="22"/>
          <w:szCs w:val="22"/>
        </w:rPr>
      </w:pPr>
      <w:r>
        <w:rPr>
          <w:rFonts w:ascii="Arial Narrow" w:hAnsi="Arial Narrow" w:cs="Arial"/>
          <w:sz w:val="22"/>
          <w:szCs w:val="22"/>
        </w:rPr>
        <w:t xml:space="preserve">3. </w:t>
      </w:r>
      <w:r w:rsidR="00C158BB" w:rsidRPr="00B24314">
        <w:rPr>
          <w:rFonts w:ascii="Arial Narrow" w:hAnsi="Arial Narrow" w:cs="Arial"/>
          <w:sz w:val="22"/>
          <w:szCs w:val="22"/>
        </w:rPr>
        <w:t>En cas que l'aplicació d’aquest/s criteri/s no doni lloc a desempat es dirimirà mitjançant sorteig.</w:t>
      </w:r>
      <w:bookmarkEnd w:id="54"/>
    </w:p>
    <w:p w14:paraId="6028F81E" w14:textId="77777777" w:rsidR="00827F78" w:rsidRDefault="00827F78" w:rsidP="00E97BEF">
      <w:pPr>
        <w:pStyle w:val="Default"/>
        <w:spacing w:line="276" w:lineRule="auto"/>
        <w:jc w:val="both"/>
        <w:rPr>
          <w:rFonts w:ascii="Arial Narrow" w:hAnsi="Arial Narrow"/>
          <w:sz w:val="22"/>
          <w:szCs w:val="22"/>
        </w:rPr>
      </w:pPr>
    </w:p>
    <w:sectPr w:rsidR="00827F78" w:rsidSect="000721C2">
      <w:pgSz w:w="11906" w:h="16838" w:code="9"/>
      <w:pgMar w:top="1038" w:right="849" w:bottom="1134" w:left="1418" w:header="709" w:footer="26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3E0D3C" w14:textId="77777777" w:rsidR="008776BF" w:rsidRDefault="008776BF">
      <w:r>
        <w:separator/>
      </w:r>
    </w:p>
  </w:endnote>
  <w:endnote w:type="continuationSeparator" w:id="0">
    <w:p w14:paraId="136F847D" w14:textId="77777777" w:rsidR="008776BF" w:rsidRDefault="00877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altName w:val="Calibri"/>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charset w:val="00"/>
    <w:family w:val="roman"/>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Light">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75D831" w14:textId="77777777" w:rsidR="004F78A1" w:rsidRDefault="004F78A1">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1FC14A" w14:textId="77777777" w:rsidR="008776BF" w:rsidRDefault="008776BF" w:rsidP="000721C2">
    <w:pPr>
      <w:pStyle w:val="Peu"/>
      <w:tabs>
        <w:tab w:val="clear" w:pos="4252"/>
        <w:tab w:val="clear" w:pos="8504"/>
        <w:tab w:val="left" w:pos="8222"/>
      </w:tabs>
      <w:jc w:val="right"/>
      <w:rPr>
        <w:rFonts w:ascii="Arial Narrow" w:hAnsi="Arial Narrow"/>
      </w:rPr>
    </w:pPr>
  </w:p>
  <w:p w14:paraId="14DBB24B" w14:textId="77777777" w:rsidR="008776BF" w:rsidRDefault="008776BF" w:rsidP="000721C2">
    <w:pPr>
      <w:pStyle w:val="Peu"/>
      <w:tabs>
        <w:tab w:val="clear" w:pos="4252"/>
        <w:tab w:val="clear" w:pos="8504"/>
        <w:tab w:val="left" w:pos="8222"/>
      </w:tabs>
      <w:jc w:val="right"/>
      <w:rPr>
        <w:rFonts w:ascii="Arial Narrow" w:hAnsi="Arial Narrow"/>
      </w:rPr>
    </w:pPr>
  </w:p>
  <w:p w14:paraId="2B41DA7D" w14:textId="29C2C825" w:rsidR="008776BF" w:rsidRDefault="008776BF" w:rsidP="000721C2">
    <w:pPr>
      <w:pStyle w:val="Peu"/>
      <w:tabs>
        <w:tab w:val="clear" w:pos="4252"/>
        <w:tab w:val="clear" w:pos="8504"/>
        <w:tab w:val="left" w:pos="8222"/>
      </w:tabs>
      <w:jc w:val="right"/>
      <w:rPr>
        <w:rStyle w:val="Nmerodepgina"/>
        <w:rFonts w:ascii="Arial Narrow" w:hAnsi="Arial Narrow"/>
      </w:rPr>
    </w:pPr>
    <w:r w:rsidRPr="000721C2">
      <w:rPr>
        <w:rFonts w:ascii="Arial Narrow" w:hAnsi="Arial Narrow"/>
      </w:rPr>
      <w:tab/>
      <w:t xml:space="preserve">Pàg. </w:t>
    </w:r>
    <w:r w:rsidRPr="000721C2">
      <w:rPr>
        <w:rStyle w:val="Nmerodepgina"/>
        <w:rFonts w:ascii="Arial Narrow" w:hAnsi="Arial Narrow"/>
      </w:rPr>
      <w:fldChar w:fldCharType="begin"/>
    </w:r>
    <w:r w:rsidRPr="000721C2">
      <w:rPr>
        <w:rStyle w:val="Nmerodepgina"/>
        <w:rFonts w:ascii="Arial Narrow" w:hAnsi="Arial Narrow"/>
      </w:rPr>
      <w:instrText xml:space="preserve"> PAGE </w:instrText>
    </w:r>
    <w:r w:rsidRPr="000721C2">
      <w:rPr>
        <w:rStyle w:val="Nmerodepgina"/>
        <w:rFonts w:ascii="Arial Narrow" w:hAnsi="Arial Narrow"/>
      </w:rPr>
      <w:fldChar w:fldCharType="separate"/>
    </w:r>
    <w:r>
      <w:rPr>
        <w:rStyle w:val="Nmerodepgina"/>
        <w:rFonts w:ascii="Arial Narrow" w:hAnsi="Arial Narrow"/>
        <w:noProof/>
      </w:rPr>
      <w:t>54</w:t>
    </w:r>
    <w:r w:rsidRPr="000721C2">
      <w:rPr>
        <w:rStyle w:val="Nmerodepgina"/>
        <w:rFonts w:ascii="Arial Narrow" w:hAnsi="Arial Narrow"/>
      </w:rPr>
      <w:fldChar w:fldCharType="end"/>
    </w:r>
    <w:r w:rsidRPr="000721C2">
      <w:rPr>
        <w:rStyle w:val="Nmerodepgina"/>
        <w:rFonts w:ascii="Arial Narrow" w:hAnsi="Arial Narrow"/>
      </w:rPr>
      <w:t xml:space="preserve"> de </w:t>
    </w:r>
    <w:r w:rsidRPr="000721C2">
      <w:rPr>
        <w:rStyle w:val="Nmerodepgina"/>
        <w:rFonts w:ascii="Arial Narrow" w:hAnsi="Arial Narrow"/>
      </w:rPr>
      <w:fldChar w:fldCharType="begin"/>
    </w:r>
    <w:r w:rsidRPr="000721C2">
      <w:rPr>
        <w:rStyle w:val="Nmerodepgina"/>
        <w:rFonts w:ascii="Arial Narrow" w:hAnsi="Arial Narrow"/>
      </w:rPr>
      <w:instrText xml:space="preserve"> NUMPAGES </w:instrText>
    </w:r>
    <w:r w:rsidRPr="000721C2">
      <w:rPr>
        <w:rStyle w:val="Nmerodepgina"/>
        <w:rFonts w:ascii="Arial Narrow" w:hAnsi="Arial Narrow"/>
      </w:rPr>
      <w:fldChar w:fldCharType="separate"/>
    </w:r>
    <w:r>
      <w:rPr>
        <w:rStyle w:val="Nmerodepgina"/>
        <w:rFonts w:ascii="Arial Narrow" w:hAnsi="Arial Narrow"/>
        <w:noProof/>
      </w:rPr>
      <w:t>61</w:t>
    </w:r>
    <w:r w:rsidRPr="000721C2">
      <w:rPr>
        <w:rStyle w:val="Nmerodepgina"/>
        <w:rFonts w:ascii="Arial Narrow" w:hAnsi="Arial Narrow"/>
      </w:rPr>
      <w:fldChar w:fldCharType="end"/>
    </w:r>
  </w:p>
  <w:p w14:paraId="5EAF1671" w14:textId="6F27E7A9" w:rsidR="008776BF" w:rsidRPr="000721C2" w:rsidRDefault="008776BF" w:rsidP="000721C2">
    <w:pPr>
      <w:pStyle w:val="Peu"/>
      <w:tabs>
        <w:tab w:val="clear" w:pos="4252"/>
        <w:tab w:val="clear" w:pos="8504"/>
        <w:tab w:val="left" w:pos="8222"/>
      </w:tabs>
      <w:jc w:val="right"/>
      <w:rPr>
        <w:rStyle w:val="Nmerodepgina"/>
        <w:rFonts w:ascii="Arial Narrow" w:hAnsi="Arial Narrow"/>
      </w:rPr>
    </w:pPr>
    <w:r w:rsidRPr="001C07B5">
      <w:rPr>
        <w:rStyle w:val="Nmerodepgina"/>
        <w:rFonts w:ascii="Arial Narrow" w:hAnsi="Arial Narrow"/>
      </w:rPr>
      <w:t xml:space="preserve">Expedient </w:t>
    </w:r>
    <w:r w:rsidR="001C07B5" w:rsidRPr="001C07B5">
      <w:rPr>
        <w:rStyle w:val="Nmerodepgina"/>
        <w:rFonts w:ascii="Arial Narrow" w:hAnsi="Arial Narrow"/>
      </w:rPr>
      <w:t>13</w:t>
    </w:r>
    <w:r w:rsidR="001C07B5">
      <w:rPr>
        <w:rStyle w:val="Nmerodepgina"/>
        <w:rFonts w:ascii="Arial Narrow" w:hAnsi="Arial Narrow"/>
      </w:rPr>
      <w:t>/24</w:t>
    </w:r>
  </w:p>
  <w:p w14:paraId="1867C441" w14:textId="77777777" w:rsidR="008776BF" w:rsidRPr="006D70D5" w:rsidRDefault="008776BF" w:rsidP="00B042CF">
    <w:pPr>
      <w:pStyle w:val="Peu"/>
      <w:tabs>
        <w:tab w:val="clear" w:pos="4252"/>
        <w:tab w:val="clear" w:pos="8504"/>
      </w:tabs>
      <w:jc w:val="center"/>
      <w:rPr>
        <w:rStyle w:val="Nmerodepgina"/>
        <w:rFonts w:ascii="Verdana" w:hAnsi="Verdana"/>
        <w:sz w:val="16"/>
      </w:rPr>
    </w:pPr>
  </w:p>
  <w:p w14:paraId="5FE0B918" w14:textId="77777777" w:rsidR="008776BF" w:rsidRDefault="008776BF">
    <w:pPr>
      <w:pStyle w:val="Peu"/>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1AFF8C" w14:textId="77777777" w:rsidR="004F78A1" w:rsidRDefault="004F78A1">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570D35" w14:textId="77777777" w:rsidR="008776BF" w:rsidRDefault="008776BF">
      <w:r>
        <w:separator/>
      </w:r>
    </w:p>
  </w:footnote>
  <w:footnote w:type="continuationSeparator" w:id="0">
    <w:p w14:paraId="48DFD9F1" w14:textId="77777777" w:rsidR="008776BF" w:rsidRDefault="008776BF">
      <w:r>
        <w:continuationSeparator/>
      </w:r>
    </w:p>
  </w:footnote>
  <w:footnote w:id="1">
    <w:p w14:paraId="1A120C94" w14:textId="1F2D7886" w:rsidR="008776BF" w:rsidRPr="002B6531" w:rsidRDefault="008776BF" w:rsidP="003A1003">
      <w:pPr>
        <w:pStyle w:val="Textdenotaapeudepgina"/>
        <w:rPr>
          <w:rFonts w:ascii="Times New Roman" w:hAnsi="Times New Roman"/>
          <w:i/>
          <w:sz w:val="16"/>
          <w:szCs w:val="16"/>
        </w:rPr>
      </w:pPr>
      <w:r w:rsidRPr="002B6531">
        <w:rPr>
          <w:rStyle w:val="Refernciadenotaapeudepgina"/>
        </w:rPr>
        <w:footnoteRef/>
      </w:r>
      <w:r w:rsidRPr="002B6531">
        <w:t xml:space="preserve"> </w:t>
      </w:r>
      <w:r w:rsidRPr="002B6531">
        <w:rPr>
          <w:rFonts w:ascii="Times New Roman" w:hAnsi="Times New Roman"/>
          <w:b/>
          <w:i/>
          <w:sz w:val="16"/>
          <w:szCs w:val="16"/>
        </w:rPr>
        <w:t>Costos directes:</w:t>
      </w:r>
      <w:r w:rsidRPr="002B6531">
        <w:rPr>
          <w:rFonts w:ascii="Times New Roman" w:hAnsi="Times New Roman"/>
          <w:i/>
          <w:sz w:val="16"/>
          <w:szCs w:val="16"/>
        </w:rPr>
        <w:t xml:space="preserve"> aquells que s'associen amb el producte d'una forma molt clara, sense necessit</w:t>
      </w:r>
      <w:r>
        <w:rPr>
          <w:rFonts w:ascii="Times New Roman" w:hAnsi="Times New Roman"/>
          <w:i/>
          <w:sz w:val="16"/>
          <w:szCs w:val="16"/>
        </w:rPr>
        <w:t>at de cap tipus de repartiment.</w:t>
      </w:r>
      <w:r w:rsidRPr="002B6531">
        <w:rPr>
          <w:rFonts w:ascii="Times New Roman" w:hAnsi="Times New Roman"/>
          <w:i/>
          <w:sz w:val="16"/>
          <w:szCs w:val="16"/>
        </w:rPr>
        <w:t xml:space="preserve"> Matèries </w:t>
      </w:r>
      <w:r>
        <w:rPr>
          <w:rFonts w:ascii="Times New Roman" w:hAnsi="Times New Roman"/>
          <w:i/>
          <w:sz w:val="16"/>
          <w:szCs w:val="16"/>
        </w:rPr>
        <w:t>primeres,  mà d'obra d</w:t>
      </w:r>
      <w:r w:rsidRPr="002B6531">
        <w:rPr>
          <w:rFonts w:ascii="Times New Roman" w:hAnsi="Times New Roman"/>
          <w:i/>
          <w:sz w:val="16"/>
          <w:szCs w:val="16"/>
        </w:rPr>
        <w:t>irecta.</w:t>
      </w:r>
    </w:p>
    <w:p w14:paraId="41794B2E" w14:textId="39E27676" w:rsidR="008776BF" w:rsidRPr="002B6531" w:rsidRDefault="008776BF" w:rsidP="003A1003">
      <w:pPr>
        <w:pStyle w:val="Textdenotaapeudepgina"/>
        <w:rPr>
          <w:rFonts w:ascii="Times New Roman" w:hAnsi="Times New Roman"/>
          <w:i/>
          <w:sz w:val="16"/>
          <w:szCs w:val="16"/>
        </w:rPr>
      </w:pPr>
      <w:r w:rsidRPr="002B6531">
        <w:rPr>
          <w:rFonts w:ascii="Times New Roman" w:hAnsi="Times New Roman"/>
          <w:b/>
          <w:i/>
          <w:sz w:val="16"/>
          <w:szCs w:val="16"/>
        </w:rPr>
        <w:t>Costos indirectes:</w:t>
      </w:r>
      <w:r w:rsidRPr="002B6531">
        <w:rPr>
          <w:rFonts w:ascii="Times New Roman" w:hAnsi="Times New Roman"/>
          <w:i/>
          <w:sz w:val="16"/>
          <w:szCs w:val="16"/>
        </w:rPr>
        <w:t xml:space="preserve"> aquells que no poden ser apl</w:t>
      </w:r>
      <w:r>
        <w:rPr>
          <w:rFonts w:ascii="Times New Roman" w:hAnsi="Times New Roman"/>
          <w:i/>
          <w:sz w:val="16"/>
          <w:szCs w:val="16"/>
        </w:rPr>
        <w:t>icats directament a un producte</w:t>
      </w:r>
      <w:r w:rsidRPr="002B6531">
        <w:rPr>
          <w:rFonts w:ascii="Times New Roman" w:hAnsi="Times New Roman"/>
          <w:i/>
          <w:sz w:val="16"/>
          <w:szCs w:val="16"/>
        </w:rPr>
        <w:t xml:space="preserve"> ni a un centre de cost. Costos </w:t>
      </w:r>
      <w:r>
        <w:rPr>
          <w:rFonts w:ascii="Times New Roman" w:hAnsi="Times New Roman"/>
          <w:i/>
          <w:sz w:val="16"/>
          <w:szCs w:val="16"/>
        </w:rPr>
        <w:t>Indirectes de Producció (CIP): mà d’obra i</w:t>
      </w:r>
      <w:r w:rsidRPr="002B6531">
        <w:rPr>
          <w:rFonts w:ascii="Times New Roman" w:hAnsi="Times New Roman"/>
          <w:i/>
          <w:sz w:val="16"/>
          <w:szCs w:val="16"/>
        </w:rPr>
        <w:t xml:space="preserve">ndirecta, costos d’aprovisionament o producció. Costos Indirectes Generals (CIG): els no necessaris per fabricar, com ara comercials, d’administració i financers.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639BAF" w14:textId="77777777" w:rsidR="004F78A1" w:rsidRDefault="004F78A1">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A14E92" w14:textId="76C9F63D" w:rsidR="008776BF" w:rsidRDefault="008776BF" w:rsidP="007E42FB">
    <w:pPr>
      <w:pStyle w:val="Capalera"/>
    </w:pPr>
    <w:bookmarkStart w:id="55" w:name="_Hlk139009871"/>
    <w:r>
      <w:rPr>
        <w:noProof/>
      </w:rPr>
      <w:drawing>
        <wp:anchor distT="0" distB="0" distL="114300" distR="114300" simplePos="0" relativeHeight="251659264" behindDoc="1" locked="0" layoutInCell="1" allowOverlap="1" wp14:anchorId="02978248" wp14:editId="350907C6">
          <wp:simplePos x="0" y="0"/>
          <wp:positionH relativeFrom="column">
            <wp:posOffset>-364490</wp:posOffset>
          </wp:positionH>
          <wp:positionV relativeFrom="paragraph">
            <wp:posOffset>100965</wp:posOffset>
          </wp:positionV>
          <wp:extent cx="6175375" cy="334010"/>
          <wp:effectExtent l="1905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44041476" w14:textId="77777777" w:rsidR="008776BF" w:rsidRDefault="008776BF" w:rsidP="007E42FB">
    <w:pPr>
      <w:pStyle w:val="Capalera"/>
    </w:pPr>
  </w:p>
  <w:p w14:paraId="41E802E6" w14:textId="77777777" w:rsidR="003B5C86" w:rsidRDefault="003B5C86" w:rsidP="0079040D">
    <w:pPr>
      <w:pStyle w:val="Capalera"/>
    </w:pPr>
    <w:r w:rsidRPr="003B5C86">
      <w:t xml:space="preserve">               </w:t>
    </w:r>
  </w:p>
  <w:p w14:paraId="094EE3D9" w14:textId="6A76575D" w:rsidR="003B5C86" w:rsidRPr="003B5C86" w:rsidRDefault="003B5C86" w:rsidP="0079040D">
    <w:pPr>
      <w:pStyle w:val="Capalera"/>
      <w:rPr>
        <w:rFonts w:ascii="Arial Narrow" w:hAnsi="Arial Narrow"/>
        <w:b/>
        <w:bCs/>
      </w:rPr>
    </w:pPr>
    <w:r w:rsidRPr="003B5C86">
      <w:rPr>
        <w:rFonts w:ascii="Arial Narrow" w:hAnsi="Arial Narrow"/>
        <w:b/>
        <w:bCs/>
      </w:rPr>
      <w:t>Àrea d’Economia, Hisenda</w:t>
    </w:r>
    <w:r w:rsidR="00FD42EA">
      <w:rPr>
        <w:rFonts w:ascii="Arial Narrow" w:hAnsi="Arial Narrow"/>
        <w:b/>
        <w:bCs/>
      </w:rPr>
      <w:t xml:space="preserve">, </w:t>
    </w:r>
    <w:r w:rsidRPr="003B5C86">
      <w:rPr>
        <w:rFonts w:ascii="Arial Narrow" w:hAnsi="Arial Narrow"/>
        <w:b/>
        <w:bCs/>
      </w:rPr>
      <w:t>Promoció Econòmica</w:t>
    </w:r>
    <w:r w:rsidR="00FD42EA">
      <w:rPr>
        <w:rFonts w:ascii="Arial Narrow" w:hAnsi="Arial Narrow"/>
        <w:b/>
        <w:bCs/>
      </w:rPr>
      <w:t xml:space="preserve"> i Turisme</w:t>
    </w:r>
  </w:p>
  <w:p w14:paraId="514ACD69" w14:textId="19E9F649" w:rsidR="008776BF" w:rsidRDefault="008776BF" w:rsidP="000721C2">
    <w:pPr>
      <w:pStyle w:val="Capalera"/>
    </w:pPr>
    <w:r w:rsidRPr="003B5C86">
      <w:rPr>
        <w:rFonts w:ascii="Arial Narrow" w:hAnsi="Arial Narrow" w:cs="Arial"/>
        <w:b/>
        <w:bCs/>
      </w:rPr>
      <w:t>Barcelona Activa SAU SPM</w:t>
    </w:r>
  </w:p>
  <w:bookmarkEnd w:id="55"/>
  <w:p w14:paraId="05E0F753" w14:textId="240331E5" w:rsidR="008776BF" w:rsidRPr="00552B59" w:rsidRDefault="008776BF" w:rsidP="007E42FB">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095651" w14:textId="77777777" w:rsidR="004F78A1" w:rsidRDefault="004F78A1">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15:restartNumberingAfterBreak="0">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15:restartNumberingAfterBreak="0">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15:restartNumberingAfterBreak="0">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15:restartNumberingAfterBreak="0">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6E06302"/>
    <w:multiLevelType w:val="hybridMultilevel"/>
    <w:tmpl w:val="24485A78"/>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0B061273"/>
    <w:multiLevelType w:val="hybridMultilevel"/>
    <w:tmpl w:val="E1089F30"/>
    <w:lvl w:ilvl="0" w:tplc="0403000B">
      <w:start w:val="1"/>
      <w:numFmt w:val="bullet"/>
      <w:lvlText w:val=""/>
      <w:lvlJc w:val="left"/>
      <w:pPr>
        <w:ind w:left="360" w:hanging="360"/>
      </w:pPr>
      <w:rPr>
        <w:rFonts w:ascii="Wingdings" w:hAnsi="Wingdings"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0" w15:restartNumberingAfterBreak="0">
    <w:nsid w:val="0C8B74AB"/>
    <w:multiLevelType w:val="hybridMultilevel"/>
    <w:tmpl w:val="3A7AC1B8"/>
    <w:lvl w:ilvl="0" w:tplc="8E643B86">
      <w:start w:val="5"/>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0D5F15CD"/>
    <w:multiLevelType w:val="hybridMultilevel"/>
    <w:tmpl w:val="3D0C45E6"/>
    <w:lvl w:ilvl="0" w:tplc="C1A699B8">
      <w:start w:val="2"/>
      <w:numFmt w:val="bullet"/>
      <w:lvlText w:val="-"/>
      <w:lvlJc w:val="left"/>
      <w:pPr>
        <w:ind w:left="1004" w:hanging="360"/>
      </w:pPr>
      <w:rPr>
        <w:rFonts w:ascii="Verdana" w:eastAsia="Times New Roman" w:hAnsi="Verdana" w:cs="Times New Roman"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0FD1729E"/>
    <w:multiLevelType w:val="hybridMultilevel"/>
    <w:tmpl w:val="DEA60352"/>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11341EAB"/>
    <w:multiLevelType w:val="multilevel"/>
    <w:tmpl w:val="6226C916"/>
    <w:lvl w:ilvl="0">
      <w:start w:val="1"/>
      <w:numFmt w:val="decimal"/>
      <w:lvlText w:val="%1."/>
      <w:lvlJc w:val="left"/>
      <w:pPr>
        <w:tabs>
          <w:tab w:val="num" w:pos="644"/>
        </w:tabs>
        <w:ind w:left="644" w:hanging="360"/>
      </w:pPr>
      <w:rPr>
        <w:rFonts w:hint="default"/>
      </w:r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15:restartNumberingAfterBreak="0">
    <w:nsid w:val="11813B61"/>
    <w:multiLevelType w:val="hybridMultilevel"/>
    <w:tmpl w:val="AD32C794"/>
    <w:lvl w:ilvl="0" w:tplc="B2D2BA66">
      <w:start w:val="9"/>
      <w:numFmt w:val="bullet"/>
      <w:lvlText w:val="-"/>
      <w:lvlJc w:val="left"/>
      <w:pPr>
        <w:ind w:left="720" w:hanging="360"/>
      </w:pPr>
      <w:rPr>
        <w:rFonts w:ascii="Helv" w:eastAsia="Times New Roman" w:hAnsi="Helv" w:cs="Helv"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119F26E7"/>
    <w:multiLevelType w:val="hybridMultilevel"/>
    <w:tmpl w:val="478AEFC6"/>
    <w:lvl w:ilvl="0" w:tplc="336031E0">
      <w:start w:val="3"/>
      <w:numFmt w:val="bullet"/>
      <w:lvlText w:val="-"/>
      <w:lvlJc w:val="left"/>
      <w:pPr>
        <w:ind w:left="1004" w:hanging="360"/>
      </w:pPr>
      <w:rPr>
        <w:rFonts w:ascii="Arial" w:eastAsia="Times New Roman" w:hAnsi="Arial" w:hint="default"/>
        <w:b w:val="0"/>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13525FA9"/>
    <w:multiLevelType w:val="hybridMultilevel"/>
    <w:tmpl w:val="A6548D48"/>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304" w:hanging="360"/>
      </w:pPr>
      <w:rPr>
        <w:rFonts w:ascii="Courier New" w:hAnsi="Courier New" w:cs="Courier New" w:hint="default"/>
      </w:rPr>
    </w:lvl>
    <w:lvl w:ilvl="2" w:tplc="04030005" w:tentative="1">
      <w:start w:val="1"/>
      <w:numFmt w:val="bullet"/>
      <w:lvlText w:val=""/>
      <w:lvlJc w:val="left"/>
      <w:pPr>
        <w:ind w:left="1024" w:hanging="360"/>
      </w:pPr>
      <w:rPr>
        <w:rFonts w:ascii="Wingdings" w:hAnsi="Wingdings" w:hint="default"/>
      </w:rPr>
    </w:lvl>
    <w:lvl w:ilvl="3" w:tplc="04030001" w:tentative="1">
      <w:start w:val="1"/>
      <w:numFmt w:val="bullet"/>
      <w:lvlText w:val=""/>
      <w:lvlJc w:val="left"/>
      <w:pPr>
        <w:ind w:left="1744" w:hanging="360"/>
      </w:pPr>
      <w:rPr>
        <w:rFonts w:ascii="Symbol" w:hAnsi="Symbol" w:hint="default"/>
      </w:rPr>
    </w:lvl>
    <w:lvl w:ilvl="4" w:tplc="04030003" w:tentative="1">
      <w:start w:val="1"/>
      <w:numFmt w:val="bullet"/>
      <w:lvlText w:val="o"/>
      <w:lvlJc w:val="left"/>
      <w:pPr>
        <w:ind w:left="2464" w:hanging="360"/>
      </w:pPr>
      <w:rPr>
        <w:rFonts w:ascii="Courier New" w:hAnsi="Courier New" w:cs="Courier New" w:hint="default"/>
      </w:rPr>
    </w:lvl>
    <w:lvl w:ilvl="5" w:tplc="04030005" w:tentative="1">
      <w:start w:val="1"/>
      <w:numFmt w:val="bullet"/>
      <w:lvlText w:val=""/>
      <w:lvlJc w:val="left"/>
      <w:pPr>
        <w:ind w:left="3184" w:hanging="360"/>
      </w:pPr>
      <w:rPr>
        <w:rFonts w:ascii="Wingdings" w:hAnsi="Wingdings" w:hint="default"/>
      </w:rPr>
    </w:lvl>
    <w:lvl w:ilvl="6" w:tplc="04030001" w:tentative="1">
      <w:start w:val="1"/>
      <w:numFmt w:val="bullet"/>
      <w:lvlText w:val=""/>
      <w:lvlJc w:val="left"/>
      <w:pPr>
        <w:ind w:left="3904" w:hanging="360"/>
      </w:pPr>
      <w:rPr>
        <w:rFonts w:ascii="Symbol" w:hAnsi="Symbol" w:hint="default"/>
      </w:rPr>
    </w:lvl>
    <w:lvl w:ilvl="7" w:tplc="04030003" w:tentative="1">
      <w:start w:val="1"/>
      <w:numFmt w:val="bullet"/>
      <w:lvlText w:val="o"/>
      <w:lvlJc w:val="left"/>
      <w:pPr>
        <w:ind w:left="4624" w:hanging="360"/>
      </w:pPr>
      <w:rPr>
        <w:rFonts w:ascii="Courier New" w:hAnsi="Courier New" w:cs="Courier New" w:hint="default"/>
      </w:rPr>
    </w:lvl>
    <w:lvl w:ilvl="8" w:tplc="04030005" w:tentative="1">
      <w:start w:val="1"/>
      <w:numFmt w:val="bullet"/>
      <w:lvlText w:val=""/>
      <w:lvlJc w:val="left"/>
      <w:pPr>
        <w:ind w:left="5344" w:hanging="360"/>
      </w:pPr>
      <w:rPr>
        <w:rFonts w:ascii="Wingdings" w:hAnsi="Wingdings" w:hint="default"/>
      </w:rPr>
    </w:lvl>
  </w:abstractNum>
  <w:abstractNum w:abstractNumId="17" w15:restartNumberingAfterBreak="0">
    <w:nsid w:val="15440A3E"/>
    <w:multiLevelType w:val="multilevel"/>
    <w:tmpl w:val="48A08A90"/>
    <w:lvl w:ilvl="0">
      <w:start w:val="13"/>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160505D2"/>
    <w:multiLevelType w:val="hybridMultilevel"/>
    <w:tmpl w:val="D346E538"/>
    <w:lvl w:ilvl="0" w:tplc="859AFD7C">
      <w:start w:val="3"/>
      <w:numFmt w:val="bullet"/>
      <w:lvlText w:val="-"/>
      <w:lvlJc w:val="left"/>
      <w:pPr>
        <w:ind w:left="720" w:hanging="360"/>
      </w:pPr>
      <w:rPr>
        <w:rFonts w:ascii="Arial" w:eastAsia="Times New Roman" w:hAnsi="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19FE53DD"/>
    <w:multiLevelType w:val="hybridMultilevel"/>
    <w:tmpl w:val="224E6950"/>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1C040725"/>
    <w:multiLevelType w:val="multilevel"/>
    <w:tmpl w:val="8496DE08"/>
    <w:lvl w:ilvl="0">
      <w:start w:val="1"/>
      <w:numFmt w:val="decimal"/>
      <w:lvlText w:val="%1."/>
      <w:lvlJc w:val="left"/>
      <w:pPr>
        <w:ind w:left="360" w:hanging="360"/>
      </w:pPr>
      <w:rPr>
        <w:rFonts w:hint="default"/>
        <w:b/>
        <w:u w:val="single"/>
      </w:rPr>
    </w:lvl>
    <w:lvl w:ilvl="1">
      <w:start w:val="2"/>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080" w:hanging="108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440" w:hanging="1440"/>
      </w:pPr>
      <w:rPr>
        <w:rFonts w:hint="default"/>
        <w:b/>
        <w:u w:val="single"/>
      </w:rPr>
    </w:lvl>
  </w:abstractNum>
  <w:abstractNum w:abstractNumId="21" w15:restartNumberingAfterBreak="0">
    <w:nsid w:val="1E740CC0"/>
    <w:multiLevelType w:val="hybridMultilevel"/>
    <w:tmpl w:val="913C0E50"/>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1F041237"/>
    <w:multiLevelType w:val="hybridMultilevel"/>
    <w:tmpl w:val="16540A00"/>
    <w:lvl w:ilvl="0" w:tplc="859AFD7C">
      <w:start w:val="3"/>
      <w:numFmt w:val="bullet"/>
      <w:lvlText w:val="-"/>
      <w:lvlJc w:val="left"/>
      <w:pPr>
        <w:ind w:left="1428" w:hanging="360"/>
      </w:pPr>
      <w:rPr>
        <w:rFonts w:ascii="Arial" w:eastAsia="Times New Roman" w:hAnsi="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3" w15:restartNumberingAfterBreak="0">
    <w:nsid w:val="23E3615A"/>
    <w:multiLevelType w:val="hybridMultilevel"/>
    <w:tmpl w:val="FD4836A2"/>
    <w:lvl w:ilvl="0" w:tplc="859AFD7C">
      <w:start w:val="3"/>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9FD0E45"/>
    <w:multiLevelType w:val="hybridMultilevel"/>
    <w:tmpl w:val="61BCDB14"/>
    <w:lvl w:ilvl="0" w:tplc="336031E0">
      <w:start w:val="3"/>
      <w:numFmt w:val="bullet"/>
      <w:lvlText w:val="-"/>
      <w:lvlJc w:val="left"/>
      <w:pPr>
        <w:ind w:left="1004" w:hanging="360"/>
      </w:pPr>
      <w:rPr>
        <w:rFonts w:ascii="Arial" w:eastAsia="Times New Roman" w:hAnsi="Arial" w:hint="default"/>
        <w:b w:val="0"/>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5" w15:restartNumberingAfterBreak="0">
    <w:nsid w:val="32F50DC2"/>
    <w:multiLevelType w:val="hybridMultilevel"/>
    <w:tmpl w:val="F36C05A0"/>
    <w:lvl w:ilvl="0" w:tplc="E0B8ACF6">
      <w:start w:val="1"/>
      <w:numFmt w:val="bullet"/>
      <w:lvlText w:val="-"/>
      <w:lvlJc w:val="left"/>
      <w:pPr>
        <w:ind w:left="1856" w:hanging="360"/>
      </w:pPr>
      <w:rPr>
        <w:rFonts w:ascii="Times New Roman" w:hAnsi="Times New Roman" w:hint="default"/>
      </w:rPr>
    </w:lvl>
    <w:lvl w:ilvl="1" w:tplc="04030003" w:tentative="1">
      <w:start w:val="1"/>
      <w:numFmt w:val="bullet"/>
      <w:lvlText w:val="o"/>
      <w:lvlJc w:val="left"/>
      <w:pPr>
        <w:ind w:left="2576" w:hanging="360"/>
      </w:pPr>
      <w:rPr>
        <w:rFonts w:ascii="Courier New" w:hAnsi="Courier New" w:cs="Courier New" w:hint="default"/>
      </w:rPr>
    </w:lvl>
    <w:lvl w:ilvl="2" w:tplc="04030005" w:tentative="1">
      <w:start w:val="1"/>
      <w:numFmt w:val="bullet"/>
      <w:lvlText w:val=""/>
      <w:lvlJc w:val="left"/>
      <w:pPr>
        <w:ind w:left="3296" w:hanging="360"/>
      </w:pPr>
      <w:rPr>
        <w:rFonts w:ascii="Wingdings" w:hAnsi="Wingdings" w:hint="default"/>
      </w:rPr>
    </w:lvl>
    <w:lvl w:ilvl="3" w:tplc="04030001" w:tentative="1">
      <w:start w:val="1"/>
      <w:numFmt w:val="bullet"/>
      <w:lvlText w:val=""/>
      <w:lvlJc w:val="left"/>
      <w:pPr>
        <w:ind w:left="4016" w:hanging="360"/>
      </w:pPr>
      <w:rPr>
        <w:rFonts w:ascii="Symbol" w:hAnsi="Symbol" w:hint="default"/>
      </w:rPr>
    </w:lvl>
    <w:lvl w:ilvl="4" w:tplc="04030003" w:tentative="1">
      <w:start w:val="1"/>
      <w:numFmt w:val="bullet"/>
      <w:lvlText w:val="o"/>
      <w:lvlJc w:val="left"/>
      <w:pPr>
        <w:ind w:left="4736" w:hanging="360"/>
      </w:pPr>
      <w:rPr>
        <w:rFonts w:ascii="Courier New" w:hAnsi="Courier New" w:cs="Courier New" w:hint="default"/>
      </w:rPr>
    </w:lvl>
    <w:lvl w:ilvl="5" w:tplc="04030005" w:tentative="1">
      <w:start w:val="1"/>
      <w:numFmt w:val="bullet"/>
      <w:lvlText w:val=""/>
      <w:lvlJc w:val="left"/>
      <w:pPr>
        <w:ind w:left="5456" w:hanging="360"/>
      </w:pPr>
      <w:rPr>
        <w:rFonts w:ascii="Wingdings" w:hAnsi="Wingdings" w:hint="default"/>
      </w:rPr>
    </w:lvl>
    <w:lvl w:ilvl="6" w:tplc="04030001" w:tentative="1">
      <w:start w:val="1"/>
      <w:numFmt w:val="bullet"/>
      <w:lvlText w:val=""/>
      <w:lvlJc w:val="left"/>
      <w:pPr>
        <w:ind w:left="6176" w:hanging="360"/>
      </w:pPr>
      <w:rPr>
        <w:rFonts w:ascii="Symbol" w:hAnsi="Symbol" w:hint="default"/>
      </w:rPr>
    </w:lvl>
    <w:lvl w:ilvl="7" w:tplc="04030003" w:tentative="1">
      <w:start w:val="1"/>
      <w:numFmt w:val="bullet"/>
      <w:lvlText w:val="o"/>
      <w:lvlJc w:val="left"/>
      <w:pPr>
        <w:ind w:left="6896" w:hanging="360"/>
      </w:pPr>
      <w:rPr>
        <w:rFonts w:ascii="Courier New" w:hAnsi="Courier New" w:cs="Courier New" w:hint="default"/>
      </w:rPr>
    </w:lvl>
    <w:lvl w:ilvl="8" w:tplc="04030005" w:tentative="1">
      <w:start w:val="1"/>
      <w:numFmt w:val="bullet"/>
      <w:lvlText w:val=""/>
      <w:lvlJc w:val="left"/>
      <w:pPr>
        <w:ind w:left="7616" w:hanging="360"/>
      </w:pPr>
      <w:rPr>
        <w:rFonts w:ascii="Wingdings" w:hAnsi="Wingdings" w:hint="default"/>
      </w:rPr>
    </w:lvl>
  </w:abstractNum>
  <w:abstractNum w:abstractNumId="26" w15:restartNumberingAfterBreak="0">
    <w:nsid w:val="35344688"/>
    <w:multiLevelType w:val="hybridMultilevel"/>
    <w:tmpl w:val="4044EF96"/>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36A93B26"/>
    <w:multiLevelType w:val="multilevel"/>
    <w:tmpl w:val="CC4ABF7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3C111BC7"/>
    <w:multiLevelType w:val="hybridMultilevel"/>
    <w:tmpl w:val="93AE1F6A"/>
    <w:lvl w:ilvl="0" w:tplc="859AFD7C">
      <w:start w:val="3"/>
      <w:numFmt w:val="bullet"/>
      <w:lvlText w:val="-"/>
      <w:lvlJc w:val="left"/>
      <w:pPr>
        <w:ind w:left="720" w:hanging="360"/>
      </w:pPr>
      <w:rPr>
        <w:rFonts w:ascii="Arial" w:eastAsia="Times New Roman" w:hAnsi="Arial" w:hint="default"/>
      </w:rPr>
    </w:lvl>
    <w:lvl w:ilvl="1" w:tplc="FDE0086E" w:tentative="1">
      <w:start w:val="1"/>
      <w:numFmt w:val="bullet"/>
      <w:lvlText w:val="o"/>
      <w:lvlJc w:val="left"/>
      <w:pPr>
        <w:ind w:left="1440" w:hanging="360"/>
      </w:pPr>
      <w:rPr>
        <w:rFonts w:ascii="Courier New" w:hAnsi="Courier New" w:cs="Courier New" w:hint="default"/>
      </w:rPr>
    </w:lvl>
    <w:lvl w:ilvl="2" w:tplc="AF0C0962" w:tentative="1">
      <w:start w:val="1"/>
      <w:numFmt w:val="bullet"/>
      <w:lvlText w:val=""/>
      <w:lvlJc w:val="left"/>
      <w:pPr>
        <w:ind w:left="2160" w:hanging="360"/>
      </w:pPr>
      <w:rPr>
        <w:rFonts w:ascii="Wingdings" w:hAnsi="Wingdings" w:hint="default"/>
      </w:rPr>
    </w:lvl>
    <w:lvl w:ilvl="3" w:tplc="4FA8433E" w:tentative="1">
      <w:start w:val="1"/>
      <w:numFmt w:val="bullet"/>
      <w:lvlText w:val=""/>
      <w:lvlJc w:val="left"/>
      <w:pPr>
        <w:ind w:left="2880" w:hanging="360"/>
      </w:pPr>
      <w:rPr>
        <w:rFonts w:ascii="Symbol" w:hAnsi="Symbol" w:hint="default"/>
      </w:rPr>
    </w:lvl>
    <w:lvl w:ilvl="4" w:tplc="1BEA6704" w:tentative="1">
      <w:start w:val="1"/>
      <w:numFmt w:val="bullet"/>
      <w:lvlText w:val="o"/>
      <w:lvlJc w:val="left"/>
      <w:pPr>
        <w:ind w:left="3600" w:hanging="360"/>
      </w:pPr>
      <w:rPr>
        <w:rFonts w:ascii="Courier New" w:hAnsi="Courier New" w:cs="Courier New" w:hint="default"/>
      </w:rPr>
    </w:lvl>
    <w:lvl w:ilvl="5" w:tplc="7D1E8442" w:tentative="1">
      <w:start w:val="1"/>
      <w:numFmt w:val="bullet"/>
      <w:lvlText w:val=""/>
      <w:lvlJc w:val="left"/>
      <w:pPr>
        <w:ind w:left="4320" w:hanging="360"/>
      </w:pPr>
      <w:rPr>
        <w:rFonts w:ascii="Wingdings" w:hAnsi="Wingdings" w:hint="default"/>
      </w:rPr>
    </w:lvl>
    <w:lvl w:ilvl="6" w:tplc="3AC27B90" w:tentative="1">
      <w:start w:val="1"/>
      <w:numFmt w:val="bullet"/>
      <w:lvlText w:val=""/>
      <w:lvlJc w:val="left"/>
      <w:pPr>
        <w:ind w:left="5040" w:hanging="360"/>
      </w:pPr>
      <w:rPr>
        <w:rFonts w:ascii="Symbol" w:hAnsi="Symbol" w:hint="default"/>
      </w:rPr>
    </w:lvl>
    <w:lvl w:ilvl="7" w:tplc="E5160C5A" w:tentative="1">
      <w:start w:val="1"/>
      <w:numFmt w:val="bullet"/>
      <w:lvlText w:val="o"/>
      <w:lvlJc w:val="left"/>
      <w:pPr>
        <w:ind w:left="5760" w:hanging="360"/>
      </w:pPr>
      <w:rPr>
        <w:rFonts w:ascii="Courier New" w:hAnsi="Courier New" w:cs="Courier New" w:hint="default"/>
      </w:rPr>
    </w:lvl>
    <w:lvl w:ilvl="8" w:tplc="1D2ED70A" w:tentative="1">
      <w:start w:val="1"/>
      <w:numFmt w:val="bullet"/>
      <w:lvlText w:val=""/>
      <w:lvlJc w:val="left"/>
      <w:pPr>
        <w:ind w:left="6480" w:hanging="360"/>
      </w:pPr>
      <w:rPr>
        <w:rFonts w:ascii="Wingdings" w:hAnsi="Wingdings" w:hint="default"/>
      </w:rPr>
    </w:lvl>
  </w:abstractNum>
  <w:abstractNum w:abstractNumId="29" w15:restartNumberingAfterBreak="0">
    <w:nsid w:val="3D193B7C"/>
    <w:multiLevelType w:val="multilevel"/>
    <w:tmpl w:val="92C03D9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b w:val="0"/>
        <w:bCs w:val="0"/>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3DE25557"/>
    <w:multiLevelType w:val="multilevel"/>
    <w:tmpl w:val="CC2E8958"/>
    <w:lvl w:ilvl="0">
      <w:start w:val="1"/>
      <w:numFmt w:val="upperRoman"/>
      <w:lvlText w:val="%1."/>
      <w:lvlJc w:val="left"/>
      <w:pPr>
        <w:ind w:left="720" w:hanging="720"/>
      </w:pPr>
      <w:rPr>
        <w:rFonts w:hint="default"/>
      </w:rPr>
    </w:lvl>
    <w:lvl w:ilvl="1">
      <w:start w:val="1"/>
      <w:numFmt w:val="decimal"/>
      <w:isLgl/>
      <w:lvlText w:val="%1.%2."/>
      <w:lvlJc w:val="left"/>
      <w:pPr>
        <w:ind w:left="450" w:hanging="450"/>
      </w:pPr>
      <w:rPr>
        <w:rFonts w:hint="default"/>
        <w:b/>
      </w:rPr>
    </w:lvl>
    <w:lvl w:ilvl="2">
      <w:start w:val="2"/>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31" w15:restartNumberingAfterBreak="0">
    <w:nsid w:val="41970C9A"/>
    <w:multiLevelType w:val="hybridMultilevel"/>
    <w:tmpl w:val="E190DC34"/>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2" w15:restartNumberingAfterBreak="0">
    <w:nsid w:val="42464567"/>
    <w:multiLevelType w:val="hybridMultilevel"/>
    <w:tmpl w:val="5562F2B4"/>
    <w:lvl w:ilvl="0" w:tplc="04030017">
      <w:start w:val="1"/>
      <w:numFmt w:val="lowerLetter"/>
      <w:lvlText w:val="%1)"/>
      <w:lvlJc w:val="left"/>
      <w:pPr>
        <w:ind w:left="1429" w:hanging="360"/>
      </w:pPr>
    </w:lvl>
    <w:lvl w:ilvl="1" w:tplc="04030019" w:tentative="1">
      <w:start w:val="1"/>
      <w:numFmt w:val="lowerLetter"/>
      <w:lvlText w:val="%2."/>
      <w:lvlJc w:val="left"/>
      <w:pPr>
        <w:ind w:left="2149" w:hanging="360"/>
      </w:pPr>
    </w:lvl>
    <w:lvl w:ilvl="2" w:tplc="7CDED8F6">
      <w:start w:val="1"/>
      <w:numFmt w:val="lowerLetter"/>
      <w:lvlText w:val="%3)"/>
      <w:lvlJc w:val="right"/>
      <w:pPr>
        <w:ind w:left="2869" w:hanging="180"/>
      </w:pPr>
      <w:rPr>
        <w:rFonts w:ascii="Arial Narrow" w:eastAsiaTheme="minorHAnsi" w:hAnsi="Arial Narrow" w:cs="Arial"/>
      </w:rPr>
    </w:lvl>
    <w:lvl w:ilvl="3" w:tplc="0403000F" w:tentative="1">
      <w:start w:val="1"/>
      <w:numFmt w:val="decimal"/>
      <w:lvlText w:val="%4."/>
      <w:lvlJc w:val="left"/>
      <w:pPr>
        <w:ind w:left="3589" w:hanging="360"/>
      </w:pPr>
    </w:lvl>
    <w:lvl w:ilvl="4" w:tplc="04030019" w:tentative="1">
      <w:start w:val="1"/>
      <w:numFmt w:val="lowerLetter"/>
      <w:lvlText w:val="%5."/>
      <w:lvlJc w:val="left"/>
      <w:pPr>
        <w:ind w:left="4309" w:hanging="360"/>
      </w:pPr>
    </w:lvl>
    <w:lvl w:ilvl="5" w:tplc="0403001B" w:tentative="1">
      <w:start w:val="1"/>
      <w:numFmt w:val="lowerRoman"/>
      <w:lvlText w:val="%6."/>
      <w:lvlJc w:val="right"/>
      <w:pPr>
        <w:ind w:left="5029" w:hanging="180"/>
      </w:pPr>
    </w:lvl>
    <w:lvl w:ilvl="6" w:tplc="0403000F" w:tentative="1">
      <w:start w:val="1"/>
      <w:numFmt w:val="decimal"/>
      <w:lvlText w:val="%7."/>
      <w:lvlJc w:val="left"/>
      <w:pPr>
        <w:ind w:left="5749" w:hanging="360"/>
      </w:pPr>
    </w:lvl>
    <w:lvl w:ilvl="7" w:tplc="04030019" w:tentative="1">
      <w:start w:val="1"/>
      <w:numFmt w:val="lowerLetter"/>
      <w:lvlText w:val="%8."/>
      <w:lvlJc w:val="left"/>
      <w:pPr>
        <w:ind w:left="6469" w:hanging="360"/>
      </w:pPr>
    </w:lvl>
    <w:lvl w:ilvl="8" w:tplc="0403001B" w:tentative="1">
      <w:start w:val="1"/>
      <w:numFmt w:val="lowerRoman"/>
      <w:lvlText w:val="%9."/>
      <w:lvlJc w:val="right"/>
      <w:pPr>
        <w:ind w:left="7189" w:hanging="180"/>
      </w:pPr>
    </w:lvl>
  </w:abstractNum>
  <w:abstractNum w:abstractNumId="33" w15:restartNumberingAfterBreak="0">
    <w:nsid w:val="4AF675D4"/>
    <w:multiLevelType w:val="hybridMultilevel"/>
    <w:tmpl w:val="4558AED8"/>
    <w:lvl w:ilvl="0" w:tplc="859AFD7C">
      <w:start w:val="3"/>
      <w:numFmt w:val="bullet"/>
      <w:lvlText w:val="-"/>
      <w:lvlJc w:val="left"/>
      <w:pPr>
        <w:ind w:left="720" w:hanging="360"/>
      </w:pPr>
      <w:rPr>
        <w:rFonts w:ascii="Arial" w:eastAsia="Times New Roman" w:hAnsi="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4B4008F2"/>
    <w:multiLevelType w:val="hybridMultilevel"/>
    <w:tmpl w:val="983A5374"/>
    <w:lvl w:ilvl="0" w:tplc="E0B8ACF6">
      <w:start w:val="1"/>
      <w:numFmt w:val="bullet"/>
      <w:lvlText w:val="-"/>
      <w:lvlJc w:val="left"/>
      <w:pPr>
        <w:ind w:left="1004" w:hanging="360"/>
      </w:pPr>
      <w:rPr>
        <w:rFonts w:ascii="Times New Roman" w:hAnsi="Times New Roman"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35" w15:restartNumberingAfterBreak="0">
    <w:nsid w:val="50B62E6B"/>
    <w:multiLevelType w:val="hybridMultilevel"/>
    <w:tmpl w:val="FBA8F33C"/>
    <w:lvl w:ilvl="0" w:tplc="C1A699B8">
      <w:start w:val="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21E1914"/>
    <w:multiLevelType w:val="hybridMultilevel"/>
    <w:tmpl w:val="DDC8C3E0"/>
    <w:lvl w:ilvl="0" w:tplc="0403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3B752D9"/>
    <w:multiLevelType w:val="hybridMultilevel"/>
    <w:tmpl w:val="73446494"/>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5C0168F9"/>
    <w:multiLevelType w:val="hybridMultilevel"/>
    <w:tmpl w:val="B3B47A8C"/>
    <w:lvl w:ilvl="0" w:tplc="859AFD7C">
      <w:start w:val="3"/>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D9E4226"/>
    <w:multiLevelType w:val="hybridMultilevel"/>
    <w:tmpl w:val="BAB650B8"/>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15:restartNumberingAfterBreak="0">
    <w:nsid w:val="5E1A5A17"/>
    <w:multiLevelType w:val="hybridMultilevel"/>
    <w:tmpl w:val="F2C64D26"/>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15:restartNumberingAfterBreak="0">
    <w:nsid w:val="61F70498"/>
    <w:multiLevelType w:val="hybridMultilevel"/>
    <w:tmpl w:val="FF924BF2"/>
    <w:lvl w:ilvl="0" w:tplc="9BDA6E26">
      <w:numFmt w:val="bullet"/>
      <w:lvlText w:val="-"/>
      <w:lvlJc w:val="left"/>
      <w:pPr>
        <w:ind w:left="720" w:hanging="360"/>
      </w:pPr>
      <w:rPr>
        <w:rFonts w:ascii="Times New Roman" w:eastAsia="Times New Roman" w:hAnsi="Times New Roman"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15:restartNumberingAfterBreak="0">
    <w:nsid w:val="62260D56"/>
    <w:multiLevelType w:val="hybridMultilevel"/>
    <w:tmpl w:val="C11E4CD8"/>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3" w15:restartNumberingAfterBreak="0">
    <w:nsid w:val="623F47EF"/>
    <w:multiLevelType w:val="hybridMultilevel"/>
    <w:tmpl w:val="9BC0B3A0"/>
    <w:lvl w:ilvl="0" w:tplc="859AFD7C">
      <w:start w:val="3"/>
      <w:numFmt w:val="bullet"/>
      <w:lvlText w:val="-"/>
      <w:lvlJc w:val="left"/>
      <w:pPr>
        <w:ind w:left="1004" w:hanging="360"/>
      </w:pPr>
      <w:rPr>
        <w:rFonts w:ascii="Arial" w:eastAsia="Times New Roman" w:hAnsi="Aria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4" w15:restartNumberingAfterBreak="0">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45" w15:restartNumberingAfterBreak="0">
    <w:nsid w:val="648B7D40"/>
    <w:multiLevelType w:val="hybridMultilevel"/>
    <w:tmpl w:val="844E1110"/>
    <w:lvl w:ilvl="0" w:tplc="859AFD7C">
      <w:start w:val="3"/>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59F5434"/>
    <w:multiLevelType w:val="hybridMultilevel"/>
    <w:tmpl w:val="4E8834D2"/>
    <w:lvl w:ilvl="0" w:tplc="859AFD7C">
      <w:start w:val="3"/>
      <w:numFmt w:val="bullet"/>
      <w:lvlText w:val="-"/>
      <w:lvlJc w:val="left"/>
      <w:pPr>
        <w:ind w:left="1004" w:hanging="360"/>
      </w:pPr>
      <w:rPr>
        <w:rFonts w:ascii="Arial" w:eastAsia="Times New Roman" w:hAnsi="Aria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7" w15:restartNumberingAfterBreak="0">
    <w:nsid w:val="6B7253FD"/>
    <w:multiLevelType w:val="hybridMultilevel"/>
    <w:tmpl w:val="D4044976"/>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8" w15:restartNumberingAfterBreak="0">
    <w:nsid w:val="71151085"/>
    <w:multiLevelType w:val="hybridMultilevel"/>
    <w:tmpl w:val="CC38FC26"/>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304" w:hanging="360"/>
      </w:pPr>
      <w:rPr>
        <w:rFonts w:ascii="Courier New" w:hAnsi="Courier New" w:cs="Courier New" w:hint="default"/>
      </w:rPr>
    </w:lvl>
    <w:lvl w:ilvl="2" w:tplc="04030005" w:tentative="1">
      <w:start w:val="1"/>
      <w:numFmt w:val="bullet"/>
      <w:lvlText w:val=""/>
      <w:lvlJc w:val="left"/>
      <w:pPr>
        <w:ind w:left="1024" w:hanging="360"/>
      </w:pPr>
      <w:rPr>
        <w:rFonts w:ascii="Wingdings" w:hAnsi="Wingdings" w:hint="default"/>
      </w:rPr>
    </w:lvl>
    <w:lvl w:ilvl="3" w:tplc="04030001" w:tentative="1">
      <w:start w:val="1"/>
      <w:numFmt w:val="bullet"/>
      <w:lvlText w:val=""/>
      <w:lvlJc w:val="left"/>
      <w:pPr>
        <w:ind w:left="1744" w:hanging="360"/>
      </w:pPr>
      <w:rPr>
        <w:rFonts w:ascii="Symbol" w:hAnsi="Symbol" w:hint="default"/>
      </w:rPr>
    </w:lvl>
    <w:lvl w:ilvl="4" w:tplc="04030003" w:tentative="1">
      <w:start w:val="1"/>
      <w:numFmt w:val="bullet"/>
      <w:lvlText w:val="o"/>
      <w:lvlJc w:val="left"/>
      <w:pPr>
        <w:ind w:left="2464" w:hanging="360"/>
      </w:pPr>
      <w:rPr>
        <w:rFonts w:ascii="Courier New" w:hAnsi="Courier New" w:cs="Courier New" w:hint="default"/>
      </w:rPr>
    </w:lvl>
    <w:lvl w:ilvl="5" w:tplc="04030005" w:tentative="1">
      <w:start w:val="1"/>
      <w:numFmt w:val="bullet"/>
      <w:lvlText w:val=""/>
      <w:lvlJc w:val="left"/>
      <w:pPr>
        <w:ind w:left="3184" w:hanging="360"/>
      </w:pPr>
      <w:rPr>
        <w:rFonts w:ascii="Wingdings" w:hAnsi="Wingdings" w:hint="default"/>
      </w:rPr>
    </w:lvl>
    <w:lvl w:ilvl="6" w:tplc="04030001" w:tentative="1">
      <w:start w:val="1"/>
      <w:numFmt w:val="bullet"/>
      <w:lvlText w:val=""/>
      <w:lvlJc w:val="left"/>
      <w:pPr>
        <w:ind w:left="3904" w:hanging="360"/>
      </w:pPr>
      <w:rPr>
        <w:rFonts w:ascii="Symbol" w:hAnsi="Symbol" w:hint="default"/>
      </w:rPr>
    </w:lvl>
    <w:lvl w:ilvl="7" w:tplc="04030003" w:tentative="1">
      <w:start w:val="1"/>
      <w:numFmt w:val="bullet"/>
      <w:lvlText w:val="o"/>
      <w:lvlJc w:val="left"/>
      <w:pPr>
        <w:ind w:left="4624" w:hanging="360"/>
      </w:pPr>
      <w:rPr>
        <w:rFonts w:ascii="Courier New" w:hAnsi="Courier New" w:cs="Courier New" w:hint="default"/>
      </w:rPr>
    </w:lvl>
    <w:lvl w:ilvl="8" w:tplc="04030005" w:tentative="1">
      <w:start w:val="1"/>
      <w:numFmt w:val="bullet"/>
      <w:lvlText w:val=""/>
      <w:lvlJc w:val="left"/>
      <w:pPr>
        <w:ind w:left="5344" w:hanging="360"/>
      </w:pPr>
      <w:rPr>
        <w:rFonts w:ascii="Wingdings" w:hAnsi="Wingdings" w:hint="default"/>
      </w:rPr>
    </w:lvl>
  </w:abstractNum>
  <w:abstractNum w:abstractNumId="49" w15:restartNumberingAfterBreak="0">
    <w:nsid w:val="79614A29"/>
    <w:multiLevelType w:val="multilevel"/>
    <w:tmpl w:val="C4825AAC"/>
    <w:lvl w:ilvl="0">
      <w:start w:val="1"/>
      <w:numFmt w:val="decimal"/>
      <w:lvlText w:val="%1."/>
      <w:lvlJc w:val="left"/>
      <w:pPr>
        <w:tabs>
          <w:tab w:val="num" w:pos="644"/>
        </w:tabs>
        <w:ind w:left="644"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0" w15:restartNumberingAfterBreak="0">
    <w:nsid w:val="7D851DB0"/>
    <w:multiLevelType w:val="hybridMultilevel"/>
    <w:tmpl w:val="15687DB2"/>
    <w:lvl w:ilvl="0" w:tplc="859AFD7C">
      <w:start w:val="3"/>
      <w:numFmt w:val="bullet"/>
      <w:lvlText w:val="-"/>
      <w:lvlJc w:val="left"/>
      <w:pPr>
        <w:ind w:left="720" w:hanging="360"/>
      </w:pPr>
      <w:rPr>
        <w:rFonts w:ascii="Arial" w:eastAsia="Times New Roman" w:hAnsi="Arial" w:hint="default"/>
      </w:rPr>
    </w:lvl>
    <w:lvl w:ilvl="1" w:tplc="B790BFD8">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7E303E43"/>
    <w:multiLevelType w:val="multilevel"/>
    <w:tmpl w:val="4D5E9464"/>
    <w:lvl w:ilvl="0">
      <w:start w:val="2"/>
      <w:numFmt w:val="decimal"/>
      <w:lvlText w:val="%1."/>
      <w:lvlJc w:val="left"/>
      <w:pPr>
        <w:ind w:left="360" w:hanging="360"/>
      </w:pPr>
      <w:rPr>
        <w:rFonts w:hint="default"/>
        <w:b/>
        <w:bCs/>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662008960">
    <w:abstractNumId w:val="49"/>
  </w:num>
  <w:num w:numId="2" w16cid:durableId="320735028">
    <w:abstractNumId w:val="44"/>
  </w:num>
  <w:num w:numId="3" w16cid:durableId="386492675">
    <w:abstractNumId w:val="22"/>
  </w:num>
  <w:num w:numId="4" w16cid:durableId="619193513">
    <w:abstractNumId w:val="8"/>
  </w:num>
  <w:num w:numId="5" w16cid:durableId="548305818">
    <w:abstractNumId w:val="12"/>
  </w:num>
  <w:num w:numId="6" w16cid:durableId="574776596">
    <w:abstractNumId w:val="36"/>
  </w:num>
  <w:num w:numId="7" w16cid:durableId="970936297">
    <w:abstractNumId w:val="15"/>
  </w:num>
  <w:num w:numId="8" w16cid:durableId="1279871895">
    <w:abstractNumId w:val="24"/>
  </w:num>
  <w:num w:numId="9" w16cid:durableId="1636331435">
    <w:abstractNumId w:val="26"/>
  </w:num>
  <w:num w:numId="10" w16cid:durableId="2091850784">
    <w:abstractNumId w:val="40"/>
  </w:num>
  <w:num w:numId="11" w16cid:durableId="1050761156">
    <w:abstractNumId w:val="28"/>
  </w:num>
  <w:num w:numId="12" w16cid:durableId="1869247761">
    <w:abstractNumId w:val="33"/>
  </w:num>
  <w:num w:numId="13" w16cid:durableId="166478807">
    <w:abstractNumId w:val="46"/>
  </w:num>
  <w:num w:numId="14" w16cid:durableId="2104565006">
    <w:abstractNumId w:val="39"/>
  </w:num>
  <w:num w:numId="15" w16cid:durableId="632440262">
    <w:abstractNumId w:val="45"/>
  </w:num>
  <w:num w:numId="16" w16cid:durableId="413939497">
    <w:abstractNumId w:val="50"/>
  </w:num>
  <w:num w:numId="17" w16cid:durableId="2019039585">
    <w:abstractNumId w:val="35"/>
  </w:num>
  <w:num w:numId="18" w16cid:durableId="1554999970">
    <w:abstractNumId w:val="11"/>
  </w:num>
  <w:num w:numId="19" w16cid:durableId="320692826">
    <w:abstractNumId w:val="10"/>
  </w:num>
  <w:num w:numId="20" w16cid:durableId="532886680">
    <w:abstractNumId w:val="23"/>
  </w:num>
  <w:num w:numId="21" w16cid:durableId="834496652">
    <w:abstractNumId w:val="14"/>
  </w:num>
  <w:num w:numId="22" w16cid:durableId="1016924142">
    <w:abstractNumId w:val="42"/>
  </w:num>
  <w:num w:numId="23" w16cid:durableId="1475878994">
    <w:abstractNumId w:val="19"/>
  </w:num>
  <w:num w:numId="24" w16cid:durableId="1129783050">
    <w:abstractNumId w:val="47"/>
  </w:num>
  <w:num w:numId="25" w16cid:durableId="518856092">
    <w:abstractNumId w:val="43"/>
  </w:num>
  <w:num w:numId="26" w16cid:durableId="1948466542">
    <w:abstractNumId w:val="38"/>
  </w:num>
  <w:num w:numId="27" w16cid:durableId="668407696">
    <w:abstractNumId w:val="18"/>
  </w:num>
  <w:num w:numId="28" w16cid:durableId="2076539847">
    <w:abstractNumId w:val="30"/>
  </w:num>
  <w:num w:numId="29" w16cid:durableId="299922539">
    <w:abstractNumId w:val="9"/>
  </w:num>
  <w:num w:numId="30" w16cid:durableId="341904687">
    <w:abstractNumId w:val="17"/>
  </w:num>
  <w:num w:numId="31" w16cid:durableId="529152024">
    <w:abstractNumId w:val="27"/>
  </w:num>
  <w:num w:numId="32" w16cid:durableId="1242835075">
    <w:abstractNumId w:val="51"/>
  </w:num>
  <w:num w:numId="33" w16cid:durableId="1139882075">
    <w:abstractNumId w:val="29"/>
  </w:num>
  <w:num w:numId="34" w16cid:durableId="1748576067">
    <w:abstractNumId w:val="13"/>
  </w:num>
  <w:num w:numId="35" w16cid:durableId="1678799716">
    <w:abstractNumId w:val="25"/>
  </w:num>
  <w:num w:numId="36" w16cid:durableId="100953571">
    <w:abstractNumId w:val="31"/>
  </w:num>
  <w:num w:numId="37" w16cid:durableId="712315279">
    <w:abstractNumId w:val="34"/>
  </w:num>
  <w:num w:numId="38" w16cid:durableId="1427456666">
    <w:abstractNumId w:val="21"/>
  </w:num>
  <w:num w:numId="39" w16cid:durableId="1737361299">
    <w:abstractNumId w:val="32"/>
  </w:num>
  <w:num w:numId="40" w16cid:durableId="229730162">
    <w:abstractNumId w:val="41"/>
  </w:num>
  <w:num w:numId="41" w16cid:durableId="2113820252">
    <w:abstractNumId w:val="37"/>
  </w:num>
  <w:num w:numId="42" w16cid:durableId="303586399">
    <w:abstractNumId w:val="48"/>
  </w:num>
  <w:num w:numId="43" w16cid:durableId="662470311">
    <w:abstractNumId w:val="16"/>
  </w:num>
  <w:num w:numId="44" w16cid:durableId="851379340">
    <w:abstractNumId w:val="2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87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CD2"/>
    <w:rsid w:val="00000D54"/>
    <w:rsid w:val="00001990"/>
    <w:rsid w:val="00001A3C"/>
    <w:rsid w:val="00001CB7"/>
    <w:rsid w:val="0000207F"/>
    <w:rsid w:val="00002379"/>
    <w:rsid w:val="000041D7"/>
    <w:rsid w:val="00004406"/>
    <w:rsid w:val="000047DD"/>
    <w:rsid w:val="00004F55"/>
    <w:rsid w:val="00005E16"/>
    <w:rsid w:val="00005F55"/>
    <w:rsid w:val="000064DF"/>
    <w:rsid w:val="00006A5A"/>
    <w:rsid w:val="00006AF8"/>
    <w:rsid w:val="00007A0D"/>
    <w:rsid w:val="00010C34"/>
    <w:rsid w:val="000112DF"/>
    <w:rsid w:val="00011A62"/>
    <w:rsid w:val="00011C1B"/>
    <w:rsid w:val="00013147"/>
    <w:rsid w:val="00014405"/>
    <w:rsid w:val="0001466B"/>
    <w:rsid w:val="000146DD"/>
    <w:rsid w:val="00014727"/>
    <w:rsid w:val="000150B6"/>
    <w:rsid w:val="000153E3"/>
    <w:rsid w:val="00015579"/>
    <w:rsid w:val="000167C7"/>
    <w:rsid w:val="00016E0E"/>
    <w:rsid w:val="000172BF"/>
    <w:rsid w:val="000174BF"/>
    <w:rsid w:val="00020285"/>
    <w:rsid w:val="000204DC"/>
    <w:rsid w:val="000205AA"/>
    <w:rsid w:val="00022BA7"/>
    <w:rsid w:val="000232FD"/>
    <w:rsid w:val="000239A7"/>
    <w:rsid w:val="00024AC9"/>
    <w:rsid w:val="00025CAA"/>
    <w:rsid w:val="0002714D"/>
    <w:rsid w:val="000301DC"/>
    <w:rsid w:val="00030CD3"/>
    <w:rsid w:val="000312D0"/>
    <w:rsid w:val="000313CA"/>
    <w:rsid w:val="000314EA"/>
    <w:rsid w:val="000318AF"/>
    <w:rsid w:val="000336B1"/>
    <w:rsid w:val="00033B5D"/>
    <w:rsid w:val="00033E4B"/>
    <w:rsid w:val="00034086"/>
    <w:rsid w:val="000340E4"/>
    <w:rsid w:val="0003460A"/>
    <w:rsid w:val="00035419"/>
    <w:rsid w:val="00036172"/>
    <w:rsid w:val="00036E36"/>
    <w:rsid w:val="00037B0E"/>
    <w:rsid w:val="00037B75"/>
    <w:rsid w:val="00037F06"/>
    <w:rsid w:val="00037FD5"/>
    <w:rsid w:val="0004182F"/>
    <w:rsid w:val="00041E37"/>
    <w:rsid w:val="00042A6A"/>
    <w:rsid w:val="00043010"/>
    <w:rsid w:val="00043349"/>
    <w:rsid w:val="00045891"/>
    <w:rsid w:val="000466C8"/>
    <w:rsid w:val="00046F1F"/>
    <w:rsid w:val="000470DB"/>
    <w:rsid w:val="000472EB"/>
    <w:rsid w:val="0005034C"/>
    <w:rsid w:val="00050905"/>
    <w:rsid w:val="00051F83"/>
    <w:rsid w:val="00051FC5"/>
    <w:rsid w:val="000524CD"/>
    <w:rsid w:val="00052514"/>
    <w:rsid w:val="00052883"/>
    <w:rsid w:val="00054276"/>
    <w:rsid w:val="00054B9E"/>
    <w:rsid w:val="000551F2"/>
    <w:rsid w:val="00055E83"/>
    <w:rsid w:val="000570EB"/>
    <w:rsid w:val="00060045"/>
    <w:rsid w:val="00061798"/>
    <w:rsid w:val="000617A4"/>
    <w:rsid w:val="00063255"/>
    <w:rsid w:val="00063E44"/>
    <w:rsid w:val="00064399"/>
    <w:rsid w:val="000655F9"/>
    <w:rsid w:val="000657ED"/>
    <w:rsid w:val="0006615C"/>
    <w:rsid w:val="00066C91"/>
    <w:rsid w:val="00070A01"/>
    <w:rsid w:val="00070BE3"/>
    <w:rsid w:val="00071424"/>
    <w:rsid w:val="000721C2"/>
    <w:rsid w:val="0007268A"/>
    <w:rsid w:val="000728C5"/>
    <w:rsid w:val="00072B0E"/>
    <w:rsid w:val="0007334D"/>
    <w:rsid w:val="00073B4C"/>
    <w:rsid w:val="00073B89"/>
    <w:rsid w:val="00073E22"/>
    <w:rsid w:val="00073EAD"/>
    <w:rsid w:val="0007614E"/>
    <w:rsid w:val="00076C15"/>
    <w:rsid w:val="00077499"/>
    <w:rsid w:val="00080F57"/>
    <w:rsid w:val="00083127"/>
    <w:rsid w:val="0008328C"/>
    <w:rsid w:val="00084D40"/>
    <w:rsid w:val="0008510B"/>
    <w:rsid w:val="00085BAA"/>
    <w:rsid w:val="00085FE1"/>
    <w:rsid w:val="00086D8B"/>
    <w:rsid w:val="000872D9"/>
    <w:rsid w:val="000877F5"/>
    <w:rsid w:val="0009036E"/>
    <w:rsid w:val="000909A9"/>
    <w:rsid w:val="00090B19"/>
    <w:rsid w:val="0009126B"/>
    <w:rsid w:val="000930DE"/>
    <w:rsid w:val="00093123"/>
    <w:rsid w:val="00093182"/>
    <w:rsid w:val="000936DA"/>
    <w:rsid w:val="000948F7"/>
    <w:rsid w:val="00094D45"/>
    <w:rsid w:val="00095320"/>
    <w:rsid w:val="0009602C"/>
    <w:rsid w:val="00097029"/>
    <w:rsid w:val="000A0ECE"/>
    <w:rsid w:val="000A1E4A"/>
    <w:rsid w:val="000A299B"/>
    <w:rsid w:val="000A3AEF"/>
    <w:rsid w:val="000A4349"/>
    <w:rsid w:val="000A45F4"/>
    <w:rsid w:val="000A5001"/>
    <w:rsid w:val="000A5D08"/>
    <w:rsid w:val="000A5E5A"/>
    <w:rsid w:val="000A5E7E"/>
    <w:rsid w:val="000A75CC"/>
    <w:rsid w:val="000B08EF"/>
    <w:rsid w:val="000B2152"/>
    <w:rsid w:val="000B25E9"/>
    <w:rsid w:val="000B380C"/>
    <w:rsid w:val="000B3FAA"/>
    <w:rsid w:val="000B45B1"/>
    <w:rsid w:val="000B4630"/>
    <w:rsid w:val="000B47F9"/>
    <w:rsid w:val="000B4C90"/>
    <w:rsid w:val="000B5A94"/>
    <w:rsid w:val="000B66FB"/>
    <w:rsid w:val="000B6923"/>
    <w:rsid w:val="000B7C95"/>
    <w:rsid w:val="000C0957"/>
    <w:rsid w:val="000C1815"/>
    <w:rsid w:val="000C390F"/>
    <w:rsid w:val="000C3F22"/>
    <w:rsid w:val="000C405A"/>
    <w:rsid w:val="000C4DD6"/>
    <w:rsid w:val="000C50C7"/>
    <w:rsid w:val="000C516B"/>
    <w:rsid w:val="000C5F63"/>
    <w:rsid w:val="000C6595"/>
    <w:rsid w:val="000C663C"/>
    <w:rsid w:val="000C7125"/>
    <w:rsid w:val="000D09B6"/>
    <w:rsid w:val="000D13ED"/>
    <w:rsid w:val="000D27E2"/>
    <w:rsid w:val="000D2BFE"/>
    <w:rsid w:val="000D311D"/>
    <w:rsid w:val="000D50A6"/>
    <w:rsid w:val="000D5415"/>
    <w:rsid w:val="000D5495"/>
    <w:rsid w:val="000D6322"/>
    <w:rsid w:val="000D6799"/>
    <w:rsid w:val="000D6DAF"/>
    <w:rsid w:val="000D6EF9"/>
    <w:rsid w:val="000D7C44"/>
    <w:rsid w:val="000D7E98"/>
    <w:rsid w:val="000E0159"/>
    <w:rsid w:val="000E141A"/>
    <w:rsid w:val="000E2618"/>
    <w:rsid w:val="000E40DE"/>
    <w:rsid w:val="000E41DF"/>
    <w:rsid w:val="000E5C1C"/>
    <w:rsid w:val="000E6A84"/>
    <w:rsid w:val="000E758C"/>
    <w:rsid w:val="000E79CC"/>
    <w:rsid w:val="000E7AD4"/>
    <w:rsid w:val="000F0734"/>
    <w:rsid w:val="000F0872"/>
    <w:rsid w:val="000F0A23"/>
    <w:rsid w:val="000F0DC1"/>
    <w:rsid w:val="000F187B"/>
    <w:rsid w:val="000F3017"/>
    <w:rsid w:val="000F375E"/>
    <w:rsid w:val="000F3ABA"/>
    <w:rsid w:val="000F4B7E"/>
    <w:rsid w:val="000F5051"/>
    <w:rsid w:val="000F5178"/>
    <w:rsid w:val="000F5414"/>
    <w:rsid w:val="000F55F8"/>
    <w:rsid w:val="000F5735"/>
    <w:rsid w:val="000F68E8"/>
    <w:rsid w:val="000F6F0F"/>
    <w:rsid w:val="000F7A33"/>
    <w:rsid w:val="000F7B7F"/>
    <w:rsid w:val="00101FA1"/>
    <w:rsid w:val="0010342B"/>
    <w:rsid w:val="00104998"/>
    <w:rsid w:val="00104ED8"/>
    <w:rsid w:val="00107DD0"/>
    <w:rsid w:val="00107FC6"/>
    <w:rsid w:val="00110099"/>
    <w:rsid w:val="00110618"/>
    <w:rsid w:val="0011073D"/>
    <w:rsid w:val="00110F31"/>
    <w:rsid w:val="001110C0"/>
    <w:rsid w:val="00111CCC"/>
    <w:rsid w:val="00114A1C"/>
    <w:rsid w:val="0011560D"/>
    <w:rsid w:val="0011651B"/>
    <w:rsid w:val="001172BD"/>
    <w:rsid w:val="001172C8"/>
    <w:rsid w:val="001173F0"/>
    <w:rsid w:val="0012066F"/>
    <w:rsid w:val="00121FF2"/>
    <w:rsid w:val="00124DF6"/>
    <w:rsid w:val="00125966"/>
    <w:rsid w:val="00125BB9"/>
    <w:rsid w:val="001265DD"/>
    <w:rsid w:val="00127532"/>
    <w:rsid w:val="00127584"/>
    <w:rsid w:val="001277A1"/>
    <w:rsid w:val="001314BD"/>
    <w:rsid w:val="001314DF"/>
    <w:rsid w:val="0013301D"/>
    <w:rsid w:val="0013327E"/>
    <w:rsid w:val="001337E3"/>
    <w:rsid w:val="00134DDB"/>
    <w:rsid w:val="0013574B"/>
    <w:rsid w:val="001359FE"/>
    <w:rsid w:val="0013780F"/>
    <w:rsid w:val="001404DA"/>
    <w:rsid w:val="00140A47"/>
    <w:rsid w:val="00140D0D"/>
    <w:rsid w:val="001412DD"/>
    <w:rsid w:val="00141A49"/>
    <w:rsid w:val="001422CC"/>
    <w:rsid w:val="0014244D"/>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8CD"/>
    <w:rsid w:val="00152CF6"/>
    <w:rsid w:val="00152E24"/>
    <w:rsid w:val="0015490E"/>
    <w:rsid w:val="001565FF"/>
    <w:rsid w:val="0015731C"/>
    <w:rsid w:val="001576C9"/>
    <w:rsid w:val="00157AFD"/>
    <w:rsid w:val="001606D4"/>
    <w:rsid w:val="00161225"/>
    <w:rsid w:val="00162482"/>
    <w:rsid w:val="001628F2"/>
    <w:rsid w:val="001628FB"/>
    <w:rsid w:val="00162976"/>
    <w:rsid w:val="00162BA8"/>
    <w:rsid w:val="00162E02"/>
    <w:rsid w:val="001630C0"/>
    <w:rsid w:val="001642F7"/>
    <w:rsid w:val="001647BF"/>
    <w:rsid w:val="00164C7E"/>
    <w:rsid w:val="0016524E"/>
    <w:rsid w:val="00165279"/>
    <w:rsid w:val="00166511"/>
    <w:rsid w:val="00167640"/>
    <w:rsid w:val="00167E3C"/>
    <w:rsid w:val="001721A6"/>
    <w:rsid w:val="00174F40"/>
    <w:rsid w:val="00175A5E"/>
    <w:rsid w:val="00175CBC"/>
    <w:rsid w:val="0017746E"/>
    <w:rsid w:val="00180C56"/>
    <w:rsid w:val="00181526"/>
    <w:rsid w:val="00181656"/>
    <w:rsid w:val="00181BD2"/>
    <w:rsid w:val="00181E7C"/>
    <w:rsid w:val="001825AB"/>
    <w:rsid w:val="001834A2"/>
    <w:rsid w:val="0018373B"/>
    <w:rsid w:val="00183805"/>
    <w:rsid w:val="00183CF1"/>
    <w:rsid w:val="0018502E"/>
    <w:rsid w:val="00185C04"/>
    <w:rsid w:val="00186492"/>
    <w:rsid w:val="00186493"/>
    <w:rsid w:val="0018724C"/>
    <w:rsid w:val="001904BD"/>
    <w:rsid w:val="00191315"/>
    <w:rsid w:val="00191589"/>
    <w:rsid w:val="001933AB"/>
    <w:rsid w:val="00193932"/>
    <w:rsid w:val="00193BFD"/>
    <w:rsid w:val="00194589"/>
    <w:rsid w:val="00195029"/>
    <w:rsid w:val="00195644"/>
    <w:rsid w:val="00196250"/>
    <w:rsid w:val="00196433"/>
    <w:rsid w:val="001970A8"/>
    <w:rsid w:val="0019782A"/>
    <w:rsid w:val="001A0243"/>
    <w:rsid w:val="001A0DA1"/>
    <w:rsid w:val="001A1DD4"/>
    <w:rsid w:val="001A2967"/>
    <w:rsid w:val="001A29CD"/>
    <w:rsid w:val="001A3D2C"/>
    <w:rsid w:val="001A47CD"/>
    <w:rsid w:val="001A4891"/>
    <w:rsid w:val="001A4CE5"/>
    <w:rsid w:val="001A54EC"/>
    <w:rsid w:val="001A5A6A"/>
    <w:rsid w:val="001A5B6A"/>
    <w:rsid w:val="001A62A4"/>
    <w:rsid w:val="001A671D"/>
    <w:rsid w:val="001A7E19"/>
    <w:rsid w:val="001A7E30"/>
    <w:rsid w:val="001A7E8D"/>
    <w:rsid w:val="001B2302"/>
    <w:rsid w:val="001B2906"/>
    <w:rsid w:val="001B2D35"/>
    <w:rsid w:val="001B3068"/>
    <w:rsid w:val="001B30F2"/>
    <w:rsid w:val="001B4795"/>
    <w:rsid w:val="001B59AE"/>
    <w:rsid w:val="001B60A8"/>
    <w:rsid w:val="001B63EF"/>
    <w:rsid w:val="001B6943"/>
    <w:rsid w:val="001B735D"/>
    <w:rsid w:val="001C06E9"/>
    <w:rsid w:val="001C07B5"/>
    <w:rsid w:val="001C12CA"/>
    <w:rsid w:val="001C12E2"/>
    <w:rsid w:val="001C1D46"/>
    <w:rsid w:val="001C24B3"/>
    <w:rsid w:val="001C29C1"/>
    <w:rsid w:val="001C3AB7"/>
    <w:rsid w:val="001C3E1A"/>
    <w:rsid w:val="001C526C"/>
    <w:rsid w:val="001C5EB2"/>
    <w:rsid w:val="001C6726"/>
    <w:rsid w:val="001C707E"/>
    <w:rsid w:val="001D0B8E"/>
    <w:rsid w:val="001D0F67"/>
    <w:rsid w:val="001D1595"/>
    <w:rsid w:val="001D1809"/>
    <w:rsid w:val="001D1BB0"/>
    <w:rsid w:val="001D1C16"/>
    <w:rsid w:val="001D2344"/>
    <w:rsid w:val="001D2F39"/>
    <w:rsid w:val="001D3984"/>
    <w:rsid w:val="001D5003"/>
    <w:rsid w:val="001D596B"/>
    <w:rsid w:val="001D59DE"/>
    <w:rsid w:val="001D59FE"/>
    <w:rsid w:val="001D621B"/>
    <w:rsid w:val="001E0309"/>
    <w:rsid w:val="001E26F8"/>
    <w:rsid w:val="001E288A"/>
    <w:rsid w:val="001E3BD4"/>
    <w:rsid w:val="001E4B58"/>
    <w:rsid w:val="001E753B"/>
    <w:rsid w:val="001E75E1"/>
    <w:rsid w:val="001F0A12"/>
    <w:rsid w:val="001F100B"/>
    <w:rsid w:val="001F1CAE"/>
    <w:rsid w:val="001F2116"/>
    <w:rsid w:val="001F420B"/>
    <w:rsid w:val="001F5FEC"/>
    <w:rsid w:val="002010DA"/>
    <w:rsid w:val="002010F6"/>
    <w:rsid w:val="0020228C"/>
    <w:rsid w:val="002052D5"/>
    <w:rsid w:val="00205306"/>
    <w:rsid w:val="002059E8"/>
    <w:rsid w:val="00205A82"/>
    <w:rsid w:val="00206710"/>
    <w:rsid w:val="0020689F"/>
    <w:rsid w:val="00206FF2"/>
    <w:rsid w:val="00207227"/>
    <w:rsid w:val="00207C1D"/>
    <w:rsid w:val="00210101"/>
    <w:rsid w:val="00210CED"/>
    <w:rsid w:val="0021145E"/>
    <w:rsid w:val="00211A5A"/>
    <w:rsid w:val="002128EB"/>
    <w:rsid w:val="00214EC6"/>
    <w:rsid w:val="002152CB"/>
    <w:rsid w:val="0021654B"/>
    <w:rsid w:val="00216550"/>
    <w:rsid w:val="00217765"/>
    <w:rsid w:val="00217783"/>
    <w:rsid w:val="00217CAE"/>
    <w:rsid w:val="002214E7"/>
    <w:rsid w:val="00221561"/>
    <w:rsid w:val="002221AD"/>
    <w:rsid w:val="00222F2F"/>
    <w:rsid w:val="0022325C"/>
    <w:rsid w:val="00223AED"/>
    <w:rsid w:val="00223ED6"/>
    <w:rsid w:val="0022440C"/>
    <w:rsid w:val="00224A09"/>
    <w:rsid w:val="002261C2"/>
    <w:rsid w:val="002279B4"/>
    <w:rsid w:val="00230EFB"/>
    <w:rsid w:val="00231213"/>
    <w:rsid w:val="00233F73"/>
    <w:rsid w:val="00234638"/>
    <w:rsid w:val="0023471C"/>
    <w:rsid w:val="002348F1"/>
    <w:rsid w:val="00235BD3"/>
    <w:rsid w:val="00236271"/>
    <w:rsid w:val="002366A1"/>
    <w:rsid w:val="00236C7D"/>
    <w:rsid w:val="0024055F"/>
    <w:rsid w:val="00240E43"/>
    <w:rsid w:val="0024225C"/>
    <w:rsid w:val="00242360"/>
    <w:rsid w:val="00242D65"/>
    <w:rsid w:val="00244036"/>
    <w:rsid w:val="00244A29"/>
    <w:rsid w:val="00246179"/>
    <w:rsid w:val="00246DB7"/>
    <w:rsid w:val="002471E1"/>
    <w:rsid w:val="00247905"/>
    <w:rsid w:val="0025042C"/>
    <w:rsid w:val="0025043C"/>
    <w:rsid w:val="002505F9"/>
    <w:rsid w:val="00250A52"/>
    <w:rsid w:val="0025178A"/>
    <w:rsid w:val="00251E34"/>
    <w:rsid w:val="00252315"/>
    <w:rsid w:val="002527A5"/>
    <w:rsid w:val="0025348E"/>
    <w:rsid w:val="00253AF9"/>
    <w:rsid w:val="00254267"/>
    <w:rsid w:val="00254E9F"/>
    <w:rsid w:val="002550E1"/>
    <w:rsid w:val="002562AE"/>
    <w:rsid w:val="002568FC"/>
    <w:rsid w:val="002570F0"/>
    <w:rsid w:val="00257865"/>
    <w:rsid w:val="002579A8"/>
    <w:rsid w:val="00260904"/>
    <w:rsid w:val="00261080"/>
    <w:rsid w:val="00261B16"/>
    <w:rsid w:val="00261B30"/>
    <w:rsid w:val="00261FFF"/>
    <w:rsid w:val="002622E1"/>
    <w:rsid w:val="00263CB4"/>
    <w:rsid w:val="002664D7"/>
    <w:rsid w:val="00266526"/>
    <w:rsid w:val="002672CC"/>
    <w:rsid w:val="00267465"/>
    <w:rsid w:val="002708C4"/>
    <w:rsid w:val="00270E29"/>
    <w:rsid w:val="00271D38"/>
    <w:rsid w:val="00271FDD"/>
    <w:rsid w:val="00272241"/>
    <w:rsid w:val="002723A9"/>
    <w:rsid w:val="00273B81"/>
    <w:rsid w:val="00273CFB"/>
    <w:rsid w:val="00274A0B"/>
    <w:rsid w:val="002750EA"/>
    <w:rsid w:val="00276C60"/>
    <w:rsid w:val="00276C66"/>
    <w:rsid w:val="002773C0"/>
    <w:rsid w:val="00277DAE"/>
    <w:rsid w:val="00280045"/>
    <w:rsid w:val="0028006B"/>
    <w:rsid w:val="00280127"/>
    <w:rsid w:val="00282DFB"/>
    <w:rsid w:val="00282E62"/>
    <w:rsid w:val="002842BE"/>
    <w:rsid w:val="002848E0"/>
    <w:rsid w:val="00284C18"/>
    <w:rsid w:val="0028509D"/>
    <w:rsid w:val="002857E9"/>
    <w:rsid w:val="0028649F"/>
    <w:rsid w:val="00287366"/>
    <w:rsid w:val="00287F2D"/>
    <w:rsid w:val="002912F3"/>
    <w:rsid w:val="002920E0"/>
    <w:rsid w:val="00292568"/>
    <w:rsid w:val="0029280F"/>
    <w:rsid w:val="00293B15"/>
    <w:rsid w:val="002944C4"/>
    <w:rsid w:val="00294FFD"/>
    <w:rsid w:val="00295F3D"/>
    <w:rsid w:val="00296A18"/>
    <w:rsid w:val="002A02D4"/>
    <w:rsid w:val="002A0405"/>
    <w:rsid w:val="002A0900"/>
    <w:rsid w:val="002A0E3D"/>
    <w:rsid w:val="002A1CF1"/>
    <w:rsid w:val="002A2F34"/>
    <w:rsid w:val="002A3E39"/>
    <w:rsid w:val="002A4CBB"/>
    <w:rsid w:val="002A6070"/>
    <w:rsid w:val="002A6535"/>
    <w:rsid w:val="002A6D83"/>
    <w:rsid w:val="002A6E7A"/>
    <w:rsid w:val="002B00E2"/>
    <w:rsid w:val="002B07D9"/>
    <w:rsid w:val="002B08E2"/>
    <w:rsid w:val="002B098B"/>
    <w:rsid w:val="002B104D"/>
    <w:rsid w:val="002B140D"/>
    <w:rsid w:val="002B259D"/>
    <w:rsid w:val="002B416E"/>
    <w:rsid w:val="002B49CE"/>
    <w:rsid w:val="002B5B0B"/>
    <w:rsid w:val="002B6388"/>
    <w:rsid w:val="002B6A43"/>
    <w:rsid w:val="002C1A94"/>
    <w:rsid w:val="002C2AB6"/>
    <w:rsid w:val="002C321C"/>
    <w:rsid w:val="002C366B"/>
    <w:rsid w:val="002C41FA"/>
    <w:rsid w:val="002C5167"/>
    <w:rsid w:val="002C5485"/>
    <w:rsid w:val="002C6444"/>
    <w:rsid w:val="002D074B"/>
    <w:rsid w:val="002D08B5"/>
    <w:rsid w:val="002D0A89"/>
    <w:rsid w:val="002D50EC"/>
    <w:rsid w:val="002D5BD1"/>
    <w:rsid w:val="002D5F4A"/>
    <w:rsid w:val="002D75B8"/>
    <w:rsid w:val="002D75D8"/>
    <w:rsid w:val="002E2301"/>
    <w:rsid w:val="002E301A"/>
    <w:rsid w:val="002E3A6B"/>
    <w:rsid w:val="002E4AE9"/>
    <w:rsid w:val="002E4AF6"/>
    <w:rsid w:val="002E4EBA"/>
    <w:rsid w:val="002E6182"/>
    <w:rsid w:val="002E63BF"/>
    <w:rsid w:val="002F0000"/>
    <w:rsid w:val="002F096D"/>
    <w:rsid w:val="002F1C27"/>
    <w:rsid w:val="002F2C40"/>
    <w:rsid w:val="002F3346"/>
    <w:rsid w:val="002F38FD"/>
    <w:rsid w:val="002F3AF6"/>
    <w:rsid w:val="002F5D93"/>
    <w:rsid w:val="002F601C"/>
    <w:rsid w:val="002F6156"/>
    <w:rsid w:val="002F67A1"/>
    <w:rsid w:val="002F7A4C"/>
    <w:rsid w:val="002F7B28"/>
    <w:rsid w:val="00302852"/>
    <w:rsid w:val="003032E9"/>
    <w:rsid w:val="00304801"/>
    <w:rsid w:val="003049B9"/>
    <w:rsid w:val="00305C28"/>
    <w:rsid w:val="00306550"/>
    <w:rsid w:val="00307BFF"/>
    <w:rsid w:val="00310130"/>
    <w:rsid w:val="003121C7"/>
    <w:rsid w:val="00312292"/>
    <w:rsid w:val="003123C9"/>
    <w:rsid w:val="00312B13"/>
    <w:rsid w:val="00312D3C"/>
    <w:rsid w:val="00313163"/>
    <w:rsid w:val="003131D5"/>
    <w:rsid w:val="00314250"/>
    <w:rsid w:val="00314731"/>
    <w:rsid w:val="003153EE"/>
    <w:rsid w:val="003160C4"/>
    <w:rsid w:val="00316BBF"/>
    <w:rsid w:val="00316EE2"/>
    <w:rsid w:val="00316F58"/>
    <w:rsid w:val="003201FC"/>
    <w:rsid w:val="003205D5"/>
    <w:rsid w:val="00321DFE"/>
    <w:rsid w:val="0032203F"/>
    <w:rsid w:val="003253BE"/>
    <w:rsid w:val="0032598E"/>
    <w:rsid w:val="00325FB8"/>
    <w:rsid w:val="00326895"/>
    <w:rsid w:val="00327489"/>
    <w:rsid w:val="00327730"/>
    <w:rsid w:val="00330F63"/>
    <w:rsid w:val="00330F65"/>
    <w:rsid w:val="00331AD9"/>
    <w:rsid w:val="0033258B"/>
    <w:rsid w:val="00332896"/>
    <w:rsid w:val="00332D07"/>
    <w:rsid w:val="00332DF6"/>
    <w:rsid w:val="003335BD"/>
    <w:rsid w:val="00333E48"/>
    <w:rsid w:val="003341E1"/>
    <w:rsid w:val="00334337"/>
    <w:rsid w:val="003347B1"/>
    <w:rsid w:val="00335489"/>
    <w:rsid w:val="00335F8D"/>
    <w:rsid w:val="00336242"/>
    <w:rsid w:val="00337068"/>
    <w:rsid w:val="00337195"/>
    <w:rsid w:val="00337C5C"/>
    <w:rsid w:val="00337D86"/>
    <w:rsid w:val="00343539"/>
    <w:rsid w:val="003447C1"/>
    <w:rsid w:val="00345246"/>
    <w:rsid w:val="00345720"/>
    <w:rsid w:val="00346A78"/>
    <w:rsid w:val="00347035"/>
    <w:rsid w:val="00347C6F"/>
    <w:rsid w:val="0035244F"/>
    <w:rsid w:val="003525C0"/>
    <w:rsid w:val="0036037A"/>
    <w:rsid w:val="0036098E"/>
    <w:rsid w:val="00360F40"/>
    <w:rsid w:val="00361027"/>
    <w:rsid w:val="00361225"/>
    <w:rsid w:val="00361547"/>
    <w:rsid w:val="0036167A"/>
    <w:rsid w:val="0036172F"/>
    <w:rsid w:val="00361C4B"/>
    <w:rsid w:val="003625D2"/>
    <w:rsid w:val="00362CA7"/>
    <w:rsid w:val="00364B2F"/>
    <w:rsid w:val="00365650"/>
    <w:rsid w:val="003660EF"/>
    <w:rsid w:val="003664BD"/>
    <w:rsid w:val="003670B3"/>
    <w:rsid w:val="003677C7"/>
    <w:rsid w:val="00367AE5"/>
    <w:rsid w:val="00370905"/>
    <w:rsid w:val="00371AD1"/>
    <w:rsid w:val="0037465D"/>
    <w:rsid w:val="00375D12"/>
    <w:rsid w:val="0037664D"/>
    <w:rsid w:val="00376F64"/>
    <w:rsid w:val="00380DB3"/>
    <w:rsid w:val="00380EB8"/>
    <w:rsid w:val="003814B8"/>
    <w:rsid w:val="00381FC1"/>
    <w:rsid w:val="0038333B"/>
    <w:rsid w:val="00383477"/>
    <w:rsid w:val="0038368D"/>
    <w:rsid w:val="0038476D"/>
    <w:rsid w:val="00385095"/>
    <w:rsid w:val="00386F2D"/>
    <w:rsid w:val="00386F4A"/>
    <w:rsid w:val="00390873"/>
    <w:rsid w:val="00390C27"/>
    <w:rsid w:val="00391A10"/>
    <w:rsid w:val="0039226F"/>
    <w:rsid w:val="0039457B"/>
    <w:rsid w:val="003947D4"/>
    <w:rsid w:val="00394A7E"/>
    <w:rsid w:val="0039573C"/>
    <w:rsid w:val="00395FC3"/>
    <w:rsid w:val="003975BA"/>
    <w:rsid w:val="003976D7"/>
    <w:rsid w:val="003A0EE5"/>
    <w:rsid w:val="003A1003"/>
    <w:rsid w:val="003A19F7"/>
    <w:rsid w:val="003A1B7D"/>
    <w:rsid w:val="003A1E6D"/>
    <w:rsid w:val="003A3C5C"/>
    <w:rsid w:val="003A4E2B"/>
    <w:rsid w:val="003A5790"/>
    <w:rsid w:val="003A581B"/>
    <w:rsid w:val="003A6772"/>
    <w:rsid w:val="003A67FA"/>
    <w:rsid w:val="003A6D61"/>
    <w:rsid w:val="003A737A"/>
    <w:rsid w:val="003B3362"/>
    <w:rsid w:val="003B3CA5"/>
    <w:rsid w:val="003B4CF1"/>
    <w:rsid w:val="003B5C86"/>
    <w:rsid w:val="003B6029"/>
    <w:rsid w:val="003B68E3"/>
    <w:rsid w:val="003B6EB1"/>
    <w:rsid w:val="003B6F8D"/>
    <w:rsid w:val="003C0456"/>
    <w:rsid w:val="003C081C"/>
    <w:rsid w:val="003C1952"/>
    <w:rsid w:val="003C1D89"/>
    <w:rsid w:val="003C2764"/>
    <w:rsid w:val="003C323A"/>
    <w:rsid w:val="003C47C7"/>
    <w:rsid w:val="003C4895"/>
    <w:rsid w:val="003C4CFD"/>
    <w:rsid w:val="003C5ADD"/>
    <w:rsid w:val="003C5E66"/>
    <w:rsid w:val="003C75B9"/>
    <w:rsid w:val="003C7CDC"/>
    <w:rsid w:val="003C7F0C"/>
    <w:rsid w:val="003D0256"/>
    <w:rsid w:val="003D1C62"/>
    <w:rsid w:val="003D3EC5"/>
    <w:rsid w:val="003D3F0C"/>
    <w:rsid w:val="003D4478"/>
    <w:rsid w:val="003D4A51"/>
    <w:rsid w:val="003D5366"/>
    <w:rsid w:val="003D5D50"/>
    <w:rsid w:val="003D6928"/>
    <w:rsid w:val="003D7238"/>
    <w:rsid w:val="003D7977"/>
    <w:rsid w:val="003D7FD5"/>
    <w:rsid w:val="003E085C"/>
    <w:rsid w:val="003E0DB6"/>
    <w:rsid w:val="003E13F2"/>
    <w:rsid w:val="003E3055"/>
    <w:rsid w:val="003E4133"/>
    <w:rsid w:val="003E56CB"/>
    <w:rsid w:val="003E5A74"/>
    <w:rsid w:val="003E652F"/>
    <w:rsid w:val="003E740A"/>
    <w:rsid w:val="003E792D"/>
    <w:rsid w:val="003F07E3"/>
    <w:rsid w:val="003F0A28"/>
    <w:rsid w:val="003F2D27"/>
    <w:rsid w:val="003F2D3F"/>
    <w:rsid w:val="003F4CAA"/>
    <w:rsid w:val="003F50B2"/>
    <w:rsid w:val="003F598D"/>
    <w:rsid w:val="003F59E5"/>
    <w:rsid w:val="003F5A6C"/>
    <w:rsid w:val="003F615A"/>
    <w:rsid w:val="003F64BD"/>
    <w:rsid w:val="003F6639"/>
    <w:rsid w:val="003F74EA"/>
    <w:rsid w:val="003F77B4"/>
    <w:rsid w:val="00400589"/>
    <w:rsid w:val="00401A55"/>
    <w:rsid w:val="00401D5A"/>
    <w:rsid w:val="0040373A"/>
    <w:rsid w:val="0040405D"/>
    <w:rsid w:val="004071F4"/>
    <w:rsid w:val="00410C2B"/>
    <w:rsid w:val="00410F02"/>
    <w:rsid w:val="00411297"/>
    <w:rsid w:val="0041194A"/>
    <w:rsid w:val="004147D1"/>
    <w:rsid w:val="004152CB"/>
    <w:rsid w:val="00416510"/>
    <w:rsid w:val="00417A46"/>
    <w:rsid w:val="00417B2C"/>
    <w:rsid w:val="0042079D"/>
    <w:rsid w:val="0042131E"/>
    <w:rsid w:val="00421BD9"/>
    <w:rsid w:val="0042244E"/>
    <w:rsid w:val="0042401C"/>
    <w:rsid w:val="00424F55"/>
    <w:rsid w:val="0042502A"/>
    <w:rsid w:val="004250FE"/>
    <w:rsid w:val="0042585F"/>
    <w:rsid w:val="00425E46"/>
    <w:rsid w:val="004261CA"/>
    <w:rsid w:val="004267ED"/>
    <w:rsid w:val="00426CE8"/>
    <w:rsid w:val="00430080"/>
    <w:rsid w:val="004303D4"/>
    <w:rsid w:val="004316B1"/>
    <w:rsid w:val="00432237"/>
    <w:rsid w:val="004322AA"/>
    <w:rsid w:val="00432500"/>
    <w:rsid w:val="0043315D"/>
    <w:rsid w:val="00433EFB"/>
    <w:rsid w:val="00435542"/>
    <w:rsid w:val="00435CDE"/>
    <w:rsid w:val="004368E2"/>
    <w:rsid w:val="004407F2"/>
    <w:rsid w:val="004409F0"/>
    <w:rsid w:val="00440A03"/>
    <w:rsid w:val="004425B5"/>
    <w:rsid w:val="00442BF6"/>
    <w:rsid w:val="00442D9A"/>
    <w:rsid w:val="0044333B"/>
    <w:rsid w:val="004442F7"/>
    <w:rsid w:val="00444918"/>
    <w:rsid w:val="00445AA5"/>
    <w:rsid w:val="004469B8"/>
    <w:rsid w:val="004510DE"/>
    <w:rsid w:val="004525A3"/>
    <w:rsid w:val="004530B1"/>
    <w:rsid w:val="0045334D"/>
    <w:rsid w:val="004542F9"/>
    <w:rsid w:val="00454A57"/>
    <w:rsid w:val="00456147"/>
    <w:rsid w:val="004600D0"/>
    <w:rsid w:val="0046076A"/>
    <w:rsid w:val="00460BF4"/>
    <w:rsid w:val="0046231A"/>
    <w:rsid w:val="00462650"/>
    <w:rsid w:val="00462FAC"/>
    <w:rsid w:val="0046361A"/>
    <w:rsid w:val="004647D1"/>
    <w:rsid w:val="00464E0C"/>
    <w:rsid w:val="00465EDE"/>
    <w:rsid w:val="00466DD3"/>
    <w:rsid w:val="00470F32"/>
    <w:rsid w:val="00471CD6"/>
    <w:rsid w:val="00472ADD"/>
    <w:rsid w:val="0047343C"/>
    <w:rsid w:val="00473AF5"/>
    <w:rsid w:val="00473D6B"/>
    <w:rsid w:val="00475773"/>
    <w:rsid w:val="00475849"/>
    <w:rsid w:val="00475AA4"/>
    <w:rsid w:val="00480A63"/>
    <w:rsid w:val="00480B8B"/>
    <w:rsid w:val="004817A2"/>
    <w:rsid w:val="004829DF"/>
    <w:rsid w:val="00482F08"/>
    <w:rsid w:val="0048321A"/>
    <w:rsid w:val="00483C91"/>
    <w:rsid w:val="00485068"/>
    <w:rsid w:val="00485B05"/>
    <w:rsid w:val="00490582"/>
    <w:rsid w:val="0049298D"/>
    <w:rsid w:val="00493705"/>
    <w:rsid w:val="0049382A"/>
    <w:rsid w:val="00493B35"/>
    <w:rsid w:val="00493D38"/>
    <w:rsid w:val="0049425B"/>
    <w:rsid w:val="00494532"/>
    <w:rsid w:val="00495510"/>
    <w:rsid w:val="004961B9"/>
    <w:rsid w:val="004969B4"/>
    <w:rsid w:val="004A02C5"/>
    <w:rsid w:val="004A1E2B"/>
    <w:rsid w:val="004A4801"/>
    <w:rsid w:val="004A4C42"/>
    <w:rsid w:val="004A50E0"/>
    <w:rsid w:val="004A6843"/>
    <w:rsid w:val="004A6AE7"/>
    <w:rsid w:val="004A6CB8"/>
    <w:rsid w:val="004A7640"/>
    <w:rsid w:val="004B0CAA"/>
    <w:rsid w:val="004B147F"/>
    <w:rsid w:val="004B148D"/>
    <w:rsid w:val="004B2716"/>
    <w:rsid w:val="004B4540"/>
    <w:rsid w:val="004B5396"/>
    <w:rsid w:val="004B630D"/>
    <w:rsid w:val="004B715B"/>
    <w:rsid w:val="004B72F1"/>
    <w:rsid w:val="004C0199"/>
    <w:rsid w:val="004C0454"/>
    <w:rsid w:val="004C0B3D"/>
    <w:rsid w:val="004C3233"/>
    <w:rsid w:val="004C54A3"/>
    <w:rsid w:val="004C58C9"/>
    <w:rsid w:val="004C6993"/>
    <w:rsid w:val="004C6BCD"/>
    <w:rsid w:val="004C6ECA"/>
    <w:rsid w:val="004D1DBC"/>
    <w:rsid w:val="004D29B1"/>
    <w:rsid w:val="004D3F28"/>
    <w:rsid w:val="004D6593"/>
    <w:rsid w:val="004E1C6E"/>
    <w:rsid w:val="004E2280"/>
    <w:rsid w:val="004E3C43"/>
    <w:rsid w:val="004E400E"/>
    <w:rsid w:val="004E4221"/>
    <w:rsid w:val="004E465F"/>
    <w:rsid w:val="004E4A1E"/>
    <w:rsid w:val="004E4B8E"/>
    <w:rsid w:val="004E4BBD"/>
    <w:rsid w:val="004E5CF5"/>
    <w:rsid w:val="004E5DBC"/>
    <w:rsid w:val="004E5F61"/>
    <w:rsid w:val="004E63BE"/>
    <w:rsid w:val="004E6F1D"/>
    <w:rsid w:val="004E7208"/>
    <w:rsid w:val="004E740A"/>
    <w:rsid w:val="004F0003"/>
    <w:rsid w:val="004F1EC5"/>
    <w:rsid w:val="004F4E14"/>
    <w:rsid w:val="004F5C99"/>
    <w:rsid w:val="004F5D0F"/>
    <w:rsid w:val="004F735C"/>
    <w:rsid w:val="004F77D4"/>
    <w:rsid w:val="004F78A1"/>
    <w:rsid w:val="004F7B1F"/>
    <w:rsid w:val="00500EF5"/>
    <w:rsid w:val="00501E90"/>
    <w:rsid w:val="00502A51"/>
    <w:rsid w:val="00502B90"/>
    <w:rsid w:val="00506373"/>
    <w:rsid w:val="00506A24"/>
    <w:rsid w:val="00507EBD"/>
    <w:rsid w:val="00510122"/>
    <w:rsid w:val="00511D97"/>
    <w:rsid w:val="00511D9D"/>
    <w:rsid w:val="00511DBB"/>
    <w:rsid w:val="005133F2"/>
    <w:rsid w:val="00513F12"/>
    <w:rsid w:val="00514EA9"/>
    <w:rsid w:val="0051540C"/>
    <w:rsid w:val="005166F9"/>
    <w:rsid w:val="00516997"/>
    <w:rsid w:val="00520D19"/>
    <w:rsid w:val="005212C1"/>
    <w:rsid w:val="00521898"/>
    <w:rsid w:val="00521DCB"/>
    <w:rsid w:val="00521E0E"/>
    <w:rsid w:val="00522D4C"/>
    <w:rsid w:val="00523CA2"/>
    <w:rsid w:val="00524325"/>
    <w:rsid w:val="005266EB"/>
    <w:rsid w:val="005273DB"/>
    <w:rsid w:val="005339FF"/>
    <w:rsid w:val="0053462F"/>
    <w:rsid w:val="00535DD3"/>
    <w:rsid w:val="00535E75"/>
    <w:rsid w:val="00536141"/>
    <w:rsid w:val="00536401"/>
    <w:rsid w:val="00536DE0"/>
    <w:rsid w:val="00537087"/>
    <w:rsid w:val="00540041"/>
    <w:rsid w:val="005403F0"/>
    <w:rsid w:val="005412B2"/>
    <w:rsid w:val="005413B9"/>
    <w:rsid w:val="0054160C"/>
    <w:rsid w:val="0054166D"/>
    <w:rsid w:val="00541681"/>
    <w:rsid w:val="005418FD"/>
    <w:rsid w:val="00541CE3"/>
    <w:rsid w:val="00541E38"/>
    <w:rsid w:val="00542B21"/>
    <w:rsid w:val="00542B9D"/>
    <w:rsid w:val="00543AE8"/>
    <w:rsid w:val="00544A0B"/>
    <w:rsid w:val="00551241"/>
    <w:rsid w:val="005519D5"/>
    <w:rsid w:val="005528DA"/>
    <w:rsid w:val="00552B59"/>
    <w:rsid w:val="005534A3"/>
    <w:rsid w:val="00553AC6"/>
    <w:rsid w:val="00554E9B"/>
    <w:rsid w:val="00555411"/>
    <w:rsid w:val="00555B5C"/>
    <w:rsid w:val="005568F3"/>
    <w:rsid w:val="0056048A"/>
    <w:rsid w:val="00560A01"/>
    <w:rsid w:val="00561E98"/>
    <w:rsid w:val="005637CD"/>
    <w:rsid w:val="00563D14"/>
    <w:rsid w:val="005645A7"/>
    <w:rsid w:val="0056562F"/>
    <w:rsid w:val="005662F4"/>
    <w:rsid w:val="00566D88"/>
    <w:rsid w:val="0057012D"/>
    <w:rsid w:val="00570713"/>
    <w:rsid w:val="00570C6A"/>
    <w:rsid w:val="005714E6"/>
    <w:rsid w:val="005715EB"/>
    <w:rsid w:val="005734A9"/>
    <w:rsid w:val="00573DCD"/>
    <w:rsid w:val="00575927"/>
    <w:rsid w:val="00575988"/>
    <w:rsid w:val="00575CB8"/>
    <w:rsid w:val="00576166"/>
    <w:rsid w:val="0057667C"/>
    <w:rsid w:val="00576F86"/>
    <w:rsid w:val="005800C5"/>
    <w:rsid w:val="00580419"/>
    <w:rsid w:val="00580A72"/>
    <w:rsid w:val="00580EEA"/>
    <w:rsid w:val="00582239"/>
    <w:rsid w:val="00582997"/>
    <w:rsid w:val="00583A86"/>
    <w:rsid w:val="00583D67"/>
    <w:rsid w:val="00584C9B"/>
    <w:rsid w:val="0058544E"/>
    <w:rsid w:val="00585EE0"/>
    <w:rsid w:val="0058615D"/>
    <w:rsid w:val="0059046D"/>
    <w:rsid w:val="00590844"/>
    <w:rsid w:val="00590EEF"/>
    <w:rsid w:val="0059238E"/>
    <w:rsid w:val="00592A42"/>
    <w:rsid w:val="00592A57"/>
    <w:rsid w:val="00593188"/>
    <w:rsid w:val="005943CE"/>
    <w:rsid w:val="00594B82"/>
    <w:rsid w:val="0059659A"/>
    <w:rsid w:val="00596841"/>
    <w:rsid w:val="005978D6"/>
    <w:rsid w:val="005A0A21"/>
    <w:rsid w:val="005A0D77"/>
    <w:rsid w:val="005A143F"/>
    <w:rsid w:val="005A151B"/>
    <w:rsid w:val="005A1864"/>
    <w:rsid w:val="005A1A5F"/>
    <w:rsid w:val="005A2494"/>
    <w:rsid w:val="005A3028"/>
    <w:rsid w:val="005A3296"/>
    <w:rsid w:val="005A3504"/>
    <w:rsid w:val="005A4323"/>
    <w:rsid w:val="005A6BC8"/>
    <w:rsid w:val="005A6BE6"/>
    <w:rsid w:val="005A7BBC"/>
    <w:rsid w:val="005B2138"/>
    <w:rsid w:val="005B34CB"/>
    <w:rsid w:val="005B387D"/>
    <w:rsid w:val="005B41C6"/>
    <w:rsid w:val="005B47FA"/>
    <w:rsid w:val="005B4B47"/>
    <w:rsid w:val="005B4E0B"/>
    <w:rsid w:val="005B5047"/>
    <w:rsid w:val="005B568D"/>
    <w:rsid w:val="005B689F"/>
    <w:rsid w:val="005B6D0F"/>
    <w:rsid w:val="005B7EFB"/>
    <w:rsid w:val="005C011C"/>
    <w:rsid w:val="005C0929"/>
    <w:rsid w:val="005C20C6"/>
    <w:rsid w:val="005C291E"/>
    <w:rsid w:val="005C2EF2"/>
    <w:rsid w:val="005C2F7F"/>
    <w:rsid w:val="005C3B84"/>
    <w:rsid w:val="005C5D8C"/>
    <w:rsid w:val="005C7A11"/>
    <w:rsid w:val="005D10AD"/>
    <w:rsid w:val="005D140A"/>
    <w:rsid w:val="005D1603"/>
    <w:rsid w:val="005D1748"/>
    <w:rsid w:val="005D21E9"/>
    <w:rsid w:val="005D22DF"/>
    <w:rsid w:val="005D316A"/>
    <w:rsid w:val="005D48E4"/>
    <w:rsid w:val="005D6114"/>
    <w:rsid w:val="005D6753"/>
    <w:rsid w:val="005D6ACA"/>
    <w:rsid w:val="005D74DC"/>
    <w:rsid w:val="005D77ED"/>
    <w:rsid w:val="005D786E"/>
    <w:rsid w:val="005E0820"/>
    <w:rsid w:val="005E0EC8"/>
    <w:rsid w:val="005E23B8"/>
    <w:rsid w:val="005E3225"/>
    <w:rsid w:val="005E329B"/>
    <w:rsid w:val="005E34F8"/>
    <w:rsid w:val="005E36DC"/>
    <w:rsid w:val="005E3767"/>
    <w:rsid w:val="005E3E94"/>
    <w:rsid w:val="005E4B08"/>
    <w:rsid w:val="005E6400"/>
    <w:rsid w:val="005E64F2"/>
    <w:rsid w:val="005E7360"/>
    <w:rsid w:val="005E7791"/>
    <w:rsid w:val="005E796F"/>
    <w:rsid w:val="005F258A"/>
    <w:rsid w:val="005F3561"/>
    <w:rsid w:val="005F3637"/>
    <w:rsid w:val="005F3683"/>
    <w:rsid w:val="005F3D75"/>
    <w:rsid w:val="005F5722"/>
    <w:rsid w:val="005F573D"/>
    <w:rsid w:val="005F626E"/>
    <w:rsid w:val="005F637C"/>
    <w:rsid w:val="005F68AB"/>
    <w:rsid w:val="005F7128"/>
    <w:rsid w:val="005F78A4"/>
    <w:rsid w:val="00600560"/>
    <w:rsid w:val="006019A7"/>
    <w:rsid w:val="00601B06"/>
    <w:rsid w:val="0060221E"/>
    <w:rsid w:val="006024D6"/>
    <w:rsid w:val="00605207"/>
    <w:rsid w:val="006061D9"/>
    <w:rsid w:val="006067D6"/>
    <w:rsid w:val="00606B32"/>
    <w:rsid w:val="006077C9"/>
    <w:rsid w:val="006110A6"/>
    <w:rsid w:val="006130FC"/>
    <w:rsid w:val="006138B6"/>
    <w:rsid w:val="00613F0B"/>
    <w:rsid w:val="00615718"/>
    <w:rsid w:val="00615B66"/>
    <w:rsid w:val="006168A8"/>
    <w:rsid w:val="006175DE"/>
    <w:rsid w:val="00617899"/>
    <w:rsid w:val="00627600"/>
    <w:rsid w:val="00627810"/>
    <w:rsid w:val="006316C5"/>
    <w:rsid w:val="00631CCB"/>
    <w:rsid w:val="00632202"/>
    <w:rsid w:val="00632ED6"/>
    <w:rsid w:val="006336DB"/>
    <w:rsid w:val="00634DED"/>
    <w:rsid w:val="006367CF"/>
    <w:rsid w:val="00636E6D"/>
    <w:rsid w:val="006379C2"/>
    <w:rsid w:val="00637DF9"/>
    <w:rsid w:val="006401CA"/>
    <w:rsid w:val="006413A7"/>
    <w:rsid w:val="00641C27"/>
    <w:rsid w:val="00642364"/>
    <w:rsid w:val="0064246D"/>
    <w:rsid w:val="0064468A"/>
    <w:rsid w:val="00644900"/>
    <w:rsid w:val="00644F2A"/>
    <w:rsid w:val="00645983"/>
    <w:rsid w:val="00645E0D"/>
    <w:rsid w:val="00646516"/>
    <w:rsid w:val="00646605"/>
    <w:rsid w:val="00650604"/>
    <w:rsid w:val="00651BEA"/>
    <w:rsid w:val="0065260F"/>
    <w:rsid w:val="00652C25"/>
    <w:rsid w:val="00653D90"/>
    <w:rsid w:val="00653EE4"/>
    <w:rsid w:val="006552FF"/>
    <w:rsid w:val="006555BF"/>
    <w:rsid w:val="00655B31"/>
    <w:rsid w:val="0065611C"/>
    <w:rsid w:val="006563A0"/>
    <w:rsid w:val="00657417"/>
    <w:rsid w:val="00662470"/>
    <w:rsid w:val="0066268A"/>
    <w:rsid w:val="0066349A"/>
    <w:rsid w:val="00663ABF"/>
    <w:rsid w:val="0066429A"/>
    <w:rsid w:val="00664428"/>
    <w:rsid w:val="00664CC5"/>
    <w:rsid w:val="00666187"/>
    <w:rsid w:val="00666AE8"/>
    <w:rsid w:val="00666CE2"/>
    <w:rsid w:val="0066755E"/>
    <w:rsid w:val="00667EBD"/>
    <w:rsid w:val="0067062B"/>
    <w:rsid w:val="00670D24"/>
    <w:rsid w:val="00671D3D"/>
    <w:rsid w:val="00671E2F"/>
    <w:rsid w:val="0067241D"/>
    <w:rsid w:val="006725F9"/>
    <w:rsid w:val="00673670"/>
    <w:rsid w:val="00673C7C"/>
    <w:rsid w:val="00674091"/>
    <w:rsid w:val="006747F2"/>
    <w:rsid w:val="00674CEA"/>
    <w:rsid w:val="00675005"/>
    <w:rsid w:val="0067573A"/>
    <w:rsid w:val="00675CF3"/>
    <w:rsid w:val="00675F92"/>
    <w:rsid w:val="00680127"/>
    <w:rsid w:val="00680136"/>
    <w:rsid w:val="00680269"/>
    <w:rsid w:val="00680F14"/>
    <w:rsid w:val="00682DDC"/>
    <w:rsid w:val="0068397A"/>
    <w:rsid w:val="00684CE8"/>
    <w:rsid w:val="00685841"/>
    <w:rsid w:val="006865BA"/>
    <w:rsid w:val="006867BF"/>
    <w:rsid w:val="0068751E"/>
    <w:rsid w:val="00687C30"/>
    <w:rsid w:val="00690CDA"/>
    <w:rsid w:val="00690D1B"/>
    <w:rsid w:val="00691F49"/>
    <w:rsid w:val="00692703"/>
    <w:rsid w:val="00692B51"/>
    <w:rsid w:val="00693409"/>
    <w:rsid w:val="006935EA"/>
    <w:rsid w:val="0069536F"/>
    <w:rsid w:val="00695983"/>
    <w:rsid w:val="00696D18"/>
    <w:rsid w:val="00697A5F"/>
    <w:rsid w:val="006A088C"/>
    <w:rsid w:val="006A10C3"/>
    <w:rsid w:val="006A13E0"/>
    <w:rsid w:val="006A279C"/>
    <w:rsid w:val="006A3281"/>
    <w:rsid w:val="006A3B67"/>
    <w:rsid w:val="006A44A8"/>
    <w:rsid w:val="006A4AA9"/>
    <w:rsid w:val="006A5255"/>
    <w:rsid w:val="006A5288"/>
    <w:rsid w:val="006A5D9E"/>
    <w:rsid w:val="006A7BEE"/>
    <w:rsid w:val="006B0742"/>
    <w:rsid w:val="006B27A1"/>
    <w:rsid w:val="006B2B05"/>
    <w:rsid w:val="006B2EEF"/>
    <w:rsid w:val="006B3CEC"/>
    <w:rsid w:val="006B4B97"/>
    <w:rsid w:val="006B4EA9"/>
    <w:rsid w:val="006B50C9"/>
    <w:rsid w:val="006B52F2"/>
    <w:rsid w:val="006B5946"/>
    <w:rsid w:val="006B75AE"/>
    <w:rsid w:val="006B7BCD"/>
    <w:rsid w:val="006B7FA5"/>
    <w:rsid w:val="006C0C4C"/>
    <w:rsid w:val="006C1955"/>
    <w:rsid w:val="006C1DCB"/>
    <w:rsid w:val="006C1E22"/>
    <w:rsid w:val="006C3E8F"/>
    <w:rsid w:val="006C45CD"/>
    <w:rsid w:val="006C65C3"/>
    <w:rsid w:val="006C6DE3"/>
    <w:rsid w:val="006D0D02"/>
    <w:rsid w:val="006D237A"/>
    <w:rsid w:val="006D2439"/>
    <w:rsid w:val="006D31FD"/>
    <w:rsid w:val="006D3754"/>
    <w:rsid w:val="006D43F3"/>
    <w:rsid w:val="006D460C"/>
    <w:rsid w:val="006D4EEC"/>
    <w:rsid w:val="006D70D5"/>
    <w:rsid w:val="006D75A6"/>
    <w:rsid w:val="006D75E8"/>
    <w:rsid w:val="006D773F"/>
    <w:rsid w:val="006D7C51"/>
    <w:rsid w:val="006E0DC4"/>
    <w:rsid w:val="006E10EA"/>
    <w:rsid w:val="006E13BF"/>
    <w:rsid w:val="006E1C99"/>
    <w:rsid w:val="006E1FE4"/>
    <w:rsid w:val="006E25C5"/>
    <w:rsid w:val="006E2E91"/>
    <w:rsid w:val="006E37DF"/>
    <w:rsid w:val="006E3F14"/>
    <w:rsid w:val="006E4264"/>
    <w:rsid w:val="006E43A4"/>
    <w:rsid w:val="006E4971"/>
    <w:rsid w:val="006E523E"/>
    <w:rsid w:val="006E5A61"/>
    <w:rsid w:val="006E699A"/>
    <w:rsid w:val="006E69A6"/>
    <w:rsid w:val="006E6B0B"/>
    <w:rsid w:val="006E6C31"/>
    <w:rsid w:val="006E726A"/>
    <w:rsid w:val="006E752D"/>
    <w:rsid w:val="006E798D"/>
    <w:rsid w:val="006F13B0"/>
    <w:rsid w:val="006F279F"/>
    <w:rsid w:val="006F4235"/>
    <w:rsid w:val="006F42C2"/>
    <w:rsid w:val="006F55B5"/>
    <w:rsid w:val="006F5CE8"/>
    <w:rsid w:val="006F5E72"/>
    <w:rsid w:val="0070002A"/>
    <w:rsid w:val="007003C5"/>
    <w:rsid w:val="00700E5A"/>
    <w:rsid w:val="00701D6C"/>
    <w:rsid w:val="0070253F"/>
    <w:rsid w:val="007029F5"/>
    <w:rsid w:val="00702A3C"/>
    <w:rsid w:val="0070355A"/>
    <w:rsid w:val="007046CB"/>
    <w:rsid w:val="007054E1"/>
    <w:rsid w:val="007068D3"/>
    <w:rsid w:val="00706C0E"/>
    <w:rsid w:val="00706F9A"/>
    <w:rsid w:val="0070740C"/>
    <w:rsid w:val="00711137"/>
    <w:rsid w:val="00711C87"/>
    <w:rsid w:val="00711E04"/>
    <w:rsid w:val="0071203F"/>
    <w:rsid w:val="007121EF"/>
    <w:rsid w:val="00712E0B"/>
    <w:rsid w:val="0071326A"/>
    <w:rsid w:val="0071535A"/>
    <w:rsid w:val="0071550F"/>
    <w:rsid w:val="0071560E"/>
    <w:rsid w:val="00716074"/>
    <w:rsid w:val="007177AE"/>
    <w:rsid w:val="007177E0"/>
    <w:rsid w:val="00717A4C"/>
    <w:rsid w:val="00717D3C"/>
    <w:rsid w:val="00720CD5"/>
    <w:rsid w:val="00721BCC"/>
    <w:rsid w:val="00721CE2"/>
    <w:rsid w:val="00721DD5"/>
    <w:rsid w:val="0072214E"/>
    <w:rsid w:val="00722614"/>
    <w:rsid w:val="00722D46"/>
    <w:rsid w:val="007250B6"/>
    <w:rsid w:val="0072510D"/>
    <w:rsid w:val="007253A8"/>
    <w:rsid w:val="007258B1"/>
    <w:rsid w:val="00726559"/>
    <w:rsid w:val="00727C48"/>
    <w:rsid w:val="00727CEE"/>
    <w:rsid w:val="00730974"/>
    <w:rsid w:val="00730B62"/>
    <w:rsid w:val="00731757"/>
    <w:rsid w:val="007326A7"/>
    <w:rsid w:val="007330FD"/>
    <w:rsid w:val="0073465E"/>
    <w:rsid w:val="0073512C"/>
    <w:rsid w:val="00735372"/>
    <w:rsid w:val="00735FDB"/>
    <w:rsid w:val="0073721A"/>
    <w:rsid w:val="00737B2F"/>
    <w:rsid w:val="007406DE"/>
    <w:rsid w:val="00740CA7"/>
    <w:rsid w:val="00742555"/>
    <w:rsid w:val="007427A2"/>
    <w:rsid w:val="00743CF6"/>
    <w:rsid w:val="007442E5"/>
    <w:rsid w:val="00744909"/>
    <w:rsid w:val="00745994"/>
    <w:rsid w:val="00745D8C"/>
    <w:rsid w:val="0074616D"/>
    <w:rsid w:val="007463FB"/>
    <w:rsid w:val="0074670C"/>
    <w:rsid w:val="00746D0D"/>
    <w:rsid w:val="0074733F"/>
    <w:rsid w:val="007501D0"/>
    <w:rsid w:val="00750C2F"/>
    <w:rsid w:val="00750C88"/>
    <w:rsid w:val="0075125C"/>
    <w:rsid w:val="007534BA"/>
    <w:rsid w:val="007555A9"/>
    <w:rsid w:val="00755C79"/>
    <w:rsid w:val="00755D7F"/>
    <w:rsid w:val="00757BB7"/>
    <w:rsid w:val="00757C45"/>
    <w:rsid w:val="007605AF"/>
    <w:rsid w:val="00763502"/>
    <w:rsid w:val="00763B0B"/>
    <w:rsid w:val="00766561"/>
    <w:rsid w:val="007665EC"/>
    <w:rsid w:val="007668ED"/>
    <w:rsid w:val="0077086C"/>
    <w:rsid w:val="00770E69"/>
    <w:rsid w:val="0077172A"/>
    <w:rsid w:val="007717B9"/>
    <w:rsid w:val="007723AE"/>
    <w:rsid w:val="00772D64"/>
    <w:rsid w:val="00773950"/>
    <w:rsid w:val="00773E64"/>
    <w:rsid w:val="00774A17"/>
    <w:rsid w:val="00775219"/>
    <w:rsid w:val="00776030"/>
    <w:rsid w:val="00776724"/>
    <w:rsid w:val="00776D97"/>
    <w:rsid w:val="00776DD9"/>
    <w:rsid w:val="00777233"/>
    <w:rsid w:val="007772CC"/>
    <w:rsid w:val="00777788"/>
    <w:rsid w:val="0078122B"/>
    <w:rsid w:val="00781588"/>
    <w:rsid w:val="00781A8C"/>
    <w:rsid w:val="00782DC3"/>
    <w:rsid w:val="00783891"/>
    <w:rsid w:val="00783BE1"/>
    <w:rsid w:val="007841BC"/>
    <w:rsid w:val="007855DE"/>
    <w:rsid w:val="007878C1"/>
    <w:rsid w:val="0079040D"/>
    <w:rsid w:val="007913FC"/>
    <w:rsid w:val="007919DF"/>
    <w:rsid w:val="00791C92"/>
    <w:rsid w:val="00791E30"/>
    <w:rsid w:val="00791EF6"/>
    <w:rsid w:val="007931A7"/>
    <w:rsid w:val="0079363C"/>
    <w:rsid w:val="00793849"/>
    <w:rsid w:val="007938C9"/>
    <w:rsid w:val="00793FCF"/>
    <w:rsid w:val="0079422D"/>
    <w:rsid w:val="00794941"/>
    <w:rsid w:val="00794E78"/>
    <w:rsid w:val="00795185"/>
    <w:rsid w:val="007951A8"/>
    <w:rsid w:val="007956ED"/>
    <w:rsid w:val="00795A01"/>
    <w:rsid w:val="00795ACA"/>
    <w:rsid w:val="00795C08"/>
    <w:rsid w:val="00796058"/>
    <w:rsid w:val="007967A8"/>
    <w:rsid w:val="00796CC3"/>
    <w:rsid w:val="0079702C"/>
    <w:rsid w:val="00797CFE"/>
    <w:rsid w:val="007A1B68"/>
    <w:rsid w:val="007A1EA1"/>
    <w:rsid w:val="007A22E6"/>
    <w:rsid w:val="007A24A8"/>
    <w:rsid w:val="007A2C2F"/>
    <w:rsid w:val="007A2F84"/>
    <w:rsid w:val="007A4749"/>
    <w:rsid w:val="007A4CCD"/>
    <w:rsid w:val="007A5203"/>
    <w:rsid w:val="007A56C7"/>
    <w:rsid w:val="007A65CA"/>
    <w:rsid w:val="007A67FD"/>
    <w:rsid w:val="007A69B4"/>
    <w:rsid w:val="007A6A70"/>
    <w:rsid w:val="007A6E8D"/>
    <w:rsid w:val="007A76C0"/>
    <w:rsid w:val="007A7E2E"/>
    <w:rsid w:val="007A7F1E"/>
    <w:rsid w:val="007B08EC"/>
    <w:rsid w:val="007B1EFB"/>
    <w:rsid w:val="007B6333"/>
    <w:rsid w:val="007B69AC"/>
    <w:rsid w:val="007B72EC"/>
    <w:rsid w:val="007B7B39"/>
    <w:rsid w:val="007B7C92"/>
    <w:rsid w:val="007C003A"/>
    <w:rsid w:val="007C04FD"/>
    <w:rsid w:val="007C0D3D"/>
    <w:rsid w:val="007C192F"/>
    <w:rsid w:val="007C2EFD"/>
    <w:rsid w:val="007C311D"/>
    <w:rsid w:val="007C327A"/>
    <w:rsid w:val="007C3937"/>
    <w:rsid w:val="007C3EE6"/>
    <w:rsid w:val="007C4020"/>
    <w:rsid w:val="007C4486"/>
    <w:rsid w:val="007C4AEA"/>
    <w:rsid w:val="007C4CB1"/>
    <w:rsid w:val="007C5A31"/>
    <w:rsid w:val="007C750D"/>
    <w:rsid w:val="007C7A32"/>
    <w:rsid w:val="007D0670"/>
    <w:rsid w:val="007D0E08"/>
    <w:rsid w:val="007D111B"/>
    <w:rsid w:val="007D2F87"/>
    <w:rsid w:val="007D3D6E"/>
    <w:rsid w:val="007D48E7"/>
    <w:rsid w:val="007D4AC2"/>
    <w:rsid w:val="007D4C5F"/>
    <w:rsid w:val="007D4E03"/>
    <w:rsid w:val="007D52AA"/>
    <w:rsid w:val="007D6CF9"/>
    <w:rsid w:val="007D757A"/>
    <w:rsid w:val="007E04DF"/>
    <w:rsid w:val="007E0AF4"/>
    <w:rsid w:val="007E2AE3"/>
    <w:rsid w:val="007E34D2"/>
    <w:rsid w:val="007E42FB"/>
    <w:rsid w:val="007E5538"/>
    <w:rsid w:val="007E5693"/>
    <w:rsid w:val="007E5981"/>
    <w:rsid w:val="007E638F"/>
    <w:rsid w:val="007E692C"/>
    <w:rsid w:val="007E7AAA"/>
    <w:rsid w:val="007F0C8B"/>
    <w:rsid w:val="007F0FDA"/>
    <w:rsid w:val="007F1084"/>
    <w:rsid w:val="007F13D8"/>
    <w:rsid w:val="007F1973"/>
    <w:rsid w:val="007F22FC"/>
    <w:rsid w:val="007F2306"/>
    <w:rsid w:val="007F2695"/>
    <w:rsid w:val="007F2EE2"/>
    <w:rsid w:val="007F2F1F"/>
    <w:rsid w:val="007F336A"/>
    <w:rsid w:val="007F40FF"/>
    <w:rsid w:val="007F4856"/>
    <w:rsid w:val="007F4ACF"/>
    <w:rsid w:val="007F4C6E"/>
    <w:rsid w:val="007F5867"/>
    <w:rsid w:val="007F5AB6"/>
    <w:rsid w:val="007F5CCF"/>
    <w:rsid w:val="007F664F"/>
    <w:rsid w:val="007F68BB"/>
    <w:rsid w:val="007F6A5E"/>
    <w:rsid w:val="008003C4"/>
    <w:rsid w:val="00800ECA"/>
    <w:rsid w:val="0080164A"/>
    <w:rsid w:val="00801702"/>
    <w:rsid w:val="00802211"/>
    <w:rsid w:val="00802604"/>
    <w:rsid w:val="008036A2"/>
    <w:rsid w:val="00803B1C"/>
    <w:rsid w:val="00804946"/>
    <w:rsid w:val="00804E73"/>
    <w:rsid w:val="00805902"/>
    <w:rsid w:val="00806C24"/>
    <w:rsid w:val="00806ED8"/>
    <w:rsid w:val="008071A2"/>
    <w:rsid w:val="00807E73"/>
    <w:rsid w:val="00810A47"/>
    <w:rsid w:val="00812EDF"/>
    <w:rsid w:val="0081486E"/>
    <w:rsid w:val="008154B1"/>
    <w:rsid w:val="00816C06"/>
    <w:rsid w:val="00816C74"/>
    <w:rsid w:val="00820015"/>
    <w:rsid w:val="00820A48"/>
    <w:rsid w:val="00821068"/>
    <w:rsid w:val="008210A0"/>
    <w:rsid w:val="00822DE3"/>
    <w:rsid w:val="0082324C"/>
    <w:rsid w:val="008242CF"/>
    <w:rsid w:val="008256F8"/>
    <w:rsid w:val="00825FDB"/>
    <w:rsid w:val="00827F78"/>
    <w:rsid w:val="0083005C"/>
    <w:rsid w:val="00831232"/>
    <w:rsid w:val="0083155C"/>
    <w:rsid w:val="00831F4C"/>
    <w:rsid w:val="00832241"/>
    <w:rsid w:val="0083293A"/>
    <w:rsid w:val="00832B3C"/>
    <w:rsid w:val="0083315F"/>
    <w:rsid w:val="008345BD"/>
    <w:rsid w:val="00834C3D"/>
    <w:rsid w:val="00834EBA"/>
    <w:rsid w:val="00835BA8"/>
    <w:rsid w:val="00836390"/>
    <w:rsid w:val="0083700C"/>
    <w:rsid w:val="008403E0"/>
    <w:rsid w:val="00841340"/>
    <w:rsid w:val="00841971"/>
    <w:rsid w:val="00842831"/>
    <w:rsid w:val="00842BA7"/>
    <w:rsid w:val="00844A29"/>
    <w:rsid w:val="008451B6"/>
    <w:rsid w:val="008453C0"/>
    <w:rsid w:val="00845A07"/>
    <w:rsid w:val="00846496"/>
    <w:rsid w:val="00846E6D"/>
    <w:rsid w:val="00847135"/>
    <w:rsid w:val="00847664"/>
    <w:rsid w:val="00847A40"/>
    <w:rsid w:val="008503BD"/>
    <w:rsid w:val="00851111"/>
    <w:rsid w:val="00851E7F"/>
    <w:rsid w:val="00852382"/>
    <w:rsid w:val="00852E0D"/>
    <w:rsid w:val="00853EE9"/>
    <w:rsid w:val="008547C7"/>
    <w:rsid w:val="0085588A"/>
    <w:rsid w:val="00855CAF"/>
    <w:rsid w:val="00855E51"/>
    <w:rsid w:val="0085787C"/>
    <w:rsid w:val="00857C0B"/>
    <w:rsid w:val="008601DF"/>
    <w:rsid w:val="00861043"/>
    <w:rsid w:val="00862A71"/>
    <w:rsid w:val="0086355D"/>
    <w:rsid w:val="00863B37"/>
    <w:rsid w:val="00864959"/>
    <w:rsid w:val="00864AD1"/>
    <w:rsid w:val="0086502C"/>
    <w:rsid w:val="008679AB"/>
    <w:rsid w:val="00867B07"/>
    <w:rsid w:val="0087017E"/>
    <w:rsid w:val="008703B8"/>
    <w:rsid w:val="00870882"/>
    <w:rsid w:val="00871288"/>
    <w:rsid w:val="0087158C"/>
    <w:rsid w:val="00873D2F"/>
    <w:rsid w:val="008742C6"/>
    <w:rsid w:val="00874B4A"/>
    <w:rsid w:val="008751E8"/>
    <w:rsid w:val="008759E5"/>
    <w:rsid w:val="00875A1B"/>
    <w:rsid w:val="008762A2"/>
    <w:rsid w:val="0087692A"/>
    <w:rsid w:val="00876932"/>
    <w:rsid w:val="00876CA4"/>
    <w:rsid w:val="008776BF"/>
    <w:rsid w:val="00880B29"/>
    <w:rsid w:val="00880CD4"/>
    <w:rsid w:val="008815F1"/>
    <w:rsid w:val="00881BEE"/>
    <w:rsid w:val="00881E2A"/>
    <w:rsid w:val="00882AE4"/>
    <w:rsid w:val="00882C34"/>
    <w:rsid w:val="00882E70"/>
    <w:rsid w:val="00883337"/>
    <w:rsid w:val="00883592"/>
    <w:rsid w:val="0088407E"/>
    <w:rsid w:val="00884D5E"/>
    <w:rsid w:val="00884FEA"/>
    <w:rsid w:val="00886498"/>
    <w:rsid w:val="00886788"/>
    <w:rsid w:val="00886F1E"/>
    <w:rsid w:val="00887DFD"/>
    <w:rsid w:val="00887ECD"/>
    <w:rsid w:val="00892877"/>
    <w:rsid w:val="00895032"/>
    <w:rsid w:val="008951FB"/>
    <w:rsid w:val="0089579A"/>
    <w:rsid w:val="00896B24"/>
    <w:rsid w:val="008A021D"/>
    <w:rsid w:val="008A153D"/>
    <w:rsid w:val="008A1CEE"/>
    <w:rsid w:val="008A250A"/>
    <w:rsid w:val="008A30E2"/>
    <w:rsid w:val="008A3227"/>
    <w:rsid w:val="008A351B"/>
    <w:rsid w:val="008A37BF"/>
    <w:rsid w:val="008A39D2"/>
    <w:rsid w:val="008A47E9"/>
    <w:rsid w:val="008A4C70"/>
    <w:rsid w:val="008A5B82"/>
    <w:rsid w:val="008A6907"/>
    <w:rsid w:val="008A7A63"/>
    <w:rsid w:val="008A7D12"/>
    <w:rsid w:val="008B295F"/>
    <w:rsid w:val="008B2CED"/>
    <w:rsid w:val="008B39D8"/>
    <w:rsid w:val="008B3DF2"/>
    <w:rsid w:val="008B4030"/>
    <w:rsid w:val="008B44C6"/>
    <w:rsid w:val="008B5FA5"/>
    <w:rsid w:val="008B6DBD"/>
    <w:rsid w:val="008B78AB"/>
    <w:rsid w:val="008B7C1D"/>
    <w:rsid w:val="008C0F93"/>
    <w:rsid w:val="008C12CD"/>
    <w:rsid w:val="008C1403"/>
    <w:rsid w:val="008C1431"/>
    <w:rsid w:val="008C19B4"/>
    <w:rsid w:val="008C1EA9"/>
    <w:rsid w:val="008C31BF"/>
    <w:rsid w:val="008C33EA"/>
    <w:rsid w:val="008C3433"/>
    <w:rsid w:val="008C38C0"/>
    <w:rsid w:val="008C445B"/>
    <w:rsid w:val="008C453D"/>
    <w:rsid w:val="008C50C7"/>
    <w:rsid w:val="008C54D1"/>
    <w:rsid w:val="008C59D6"/>
    <w:rsid w:val="008C6348"/>
    <w:rsid w:val="008C6BC8"/>
    <w:rsid w:val="008C6BDF"/>
    <w:rsid w:val="008C7815"/>
    <w:rsid w:val="008C7B90"/>
    <w:rsid w:val="008D13BA"/>
    <w:rsid w:val="008D2356"/>
    <w:rsid w:val="008D36B7"/>
    <w:rsid w:val="008D46F3"/>
    <w:rsid w:val="008D7246"/>
    <w:rsid w:val="008D7B57"/>
    <w:rsid w:val="008E0D96"/>
    <w:rsid w:val="008E1957"/>
    <w:rsid w:val="008E1ECE"/>
    <w:rsid w:val="008E23A0"/>
    <w:rsid w:val="008E398C"/>
    <w:rsid w:val="008E4264"/>
    <w:rsid w:val="008E4462"/>
    <w:rsid w:val="008E460E"/>
    <w:rsid w:val="008E5738"/>
    <w:rsid w:val="008E5E2B"/>
    <w:rsid w:val="008E70CA"/>
    <w:rsid w:val="008E74EC"/>
    <w:rsid w:val="008E7CA8"/>
    <w:rsid w:val="008F0B12"/>
    <w:rsid w:val="008F0BF0"/>
    <w:rsid w:val="008F127A"/>
    <w:rsid w:val="008F2319"/>
    <w:rsid w:val="008F253B"/>
    <w:rsid w:val="008F272E"/>
    <w:rsid w:val="008F2CDD"/>
    <w:rsid w:val="008F3842"/>
    <w:rsid w:val="008F3B78"/>
    <w:rsid w:val="008F4304"/>
    <w:rsid w:val="008F4C42"/>
    <w:rsid w:val="008F5014"/>
    <w:rsid w:val="008F5684"/>
    <w:rsid w:val="008F5D65"/>
    <w:rsid w:val="008F68C7"/>
    <w:rsid w:val="008F7071"/>
    <w:rsid w:val="008F748F"/>
    <w:rsid w:val="008F7D1D"/>
    <w:rsid w:val="00900D4A"/>
    <w:rsid w:val="00900DA0"/>
    <w:rsid w:val="009016A5"/>
    <w:rsid w:val="0090210F"/>
    <w:rsid w:val="00902978"/>
    <w:rsid w:val="00902E2C"/>
    <w:rsid w:val="00903DF7"/>
    <w:rsid w:val="00904316"/>
    <w:rsid w:val="00904F16"/>
    <w:rsid w:val="00904FFE"/>
    <w:rsid w:val="00905126"/>
    <w:rsid w:val="00905E56"/>
    <w:rsid w:val="009069FF"/>
    <w:rsid w:val="00906FC5"/>
    <w:rsid w:val="009070DA"/>
    <w:rsid w:val="0090792B"/>
    <w:rsid w:val="009079DE"/>
    <w:rsid w:val="0091020F"/>
    <w:rsid w:val="00910DFB"/>
    <w:rsid w:val="009113B7"/>
    <w:rsid w:val="00911649"/>
    <w:rsid w:val="00911DA9"/>
    <w:rsid w:val="009126CB"/>
    <w:rsid w:val="00913346"/>
    <w:rsid w:val="00913B45"/>
    <w:rsid w:val="0091439D"/>
    <w:rsid w:val="00915123"/>
    <w:rsid w:val="0091538F"/>
    <w:rsid w:val="00916CBD"/>
    <w:rsid w:val="009170EB"/>
    <w:rsid w:val="00917423"/>
    <w:rsid w:val="00917A6A"/>
    <w:rsid w:val="009211DF"/>
    <w:rsid w:val="0092294F"/>
    <w:rsid w:val="00922BB0"/>
    <w:rsid w:val="009232F7"/>
    <w:rsid w:val="0092407C"/>
    <w:rsid w:val="00924DC1"/>
    <w:rsid w:val="009252B0"/>
    <w:rsid w:val="00925726"/>
    <w:rsid w:val="00926B3C"/>
    <w:rsid w:val="009277C4"/>
    <w:rsid w:val="00927DF6"/>
    <w:rsid w:val="009306D6"/>
    <w:rsid w:val="00931383"/>
    <w:rsid w:val="00932949"/>
    <w:rsid w:val="00933247"/>
    <w:rsid w:val="00933CD0"/>
    <w:rsid w:val="00935604"/>
    <w:rsid w:val="00936007"/>
    <w:rsid w:val="0093693B"/>
    <w:rsid w:val="00936D1A"/>
    <w:rsid w:val="00936D4E"/>
    <w:rsid w:val="0094023B"/>
    <w:rsid w:val="009425FE"/>
    <w:rsid w:val="009433E3"/>
    <w:rsid w:val="0094340F"/>
    <w:rsid w:val="009434EB"/>
    <w:rsid w:val="00943FE0"/>
    <w:rsid w:val="00944AC0"/>
    <w:rsid w:val="0094526C"/>
    <w:rsid w:val="00945AB7"/>
    <w:rsid w:val="00946858"/>
    <w:rsid w:val="009474A1"/>
    <w:rsid w:val="00947570"/>
    <w:rsid w:val="00947B5D"/>
    <w:rsid w:val="00947CF7"/>
    <w:rsid w:val="00950209"/>
    <w:rsid w:val="00950492"/>
    <w:rsid w:val="00952100"/>
    <w:rsid w:val="00952BC4"/>
    <w:rsid w:val="00953719"/>
    <w:rsid w:val="00954F11"/>
    <w:rsid w:val="00954F5D"/>
    <w:rsid w:val="00955EEE"/>
    <w:rsid w:val="009563FE"/>
    <w:rsid w:val="0095676F"/>
    <w:rsid w:val="009572B2"/>
    <w:rsid w:val="00957BA9"/>
    <w:rsid w:val="00960E9B"/>
    <w:rsid w:val="00963059"/>
    <w:rsid w:val="0096319F"/>
    <w:rsid w:val="00964042"/>
    <w:rsid w:val="009651F2"/>
    <w:rsid w:val="0096585B"/>
    <w:rsid w:val="009667CB"/>
    <w:rsid w:val="0096683A"/>
    <w:rsid w:val="009678D6"/>
    <w:rsid w:val="009734BC"/>
    <w:rsid w:val="00973EF7"/>
    <w:rsid w:val="0097464B"/>
    <w:rsid w:val="00975093"/>
    <w:rsid w:val="00975FFF"/>
    <w:rsid w:val="00976864"/>
    <w:rsid w:val="00976A94"/>
    <w:rsid w:val="00976F33"/>
    <w:rsid w:val="00977886"/>
    <w:rsid w:val="00980178"/>
    <w:rsid w:val="009806FF"/>
    <w:rsid w:val="00981610"/>
    <w:rsid w:val="00981C81"/>
    <w:rsid w:val="00982AEC"/>
    <w:rsid w:val="009844FF"/>
    <w:rsid w:val="00984ABD"/>
    <w:rsid w:val="00986460"/>
    <w:rsid w:val="00986E39"/>
    <w:rsid w:val="009877E9"/>
    <w:rsid w:val="009902AF"/>
    <w:rsid w:val="009909DC"/>
    <w:rsid w:val="00990ECF"/>
    <w:rsid w:val="00992DC1"/>
    <w:rsid w:val="0099381A"/>
    <w:rsid w:val="00995BB9"/>
    <w:rsid w:val="00996FC1"/>
    <w:rsid w:val="009A1A40"/>
    <w:rsid w:val="009A25F9"/>
    <w:rsid w:val="009A3DC9"/>
    <w:rsid w:val="009A5C28"/>
    <w:rsid w:val="009A6866"/>
    <w:rsid w:val="009A77B2"/>
    <w:rsid w:val="009A7957"/>
    <w:rsid w:val="009B02E0"/>
    <w:rsid w:val="009B07EE"/>
    <w:rsid w:val="009B0E61"/>
    <w:rsid w:val="009B15AF"/>
    <w:rsid w:val="009B4AF0"/>
    <w:rsid w:val="009B6212"/>
    <w:rsid w:val="009B7FFC"/>
    <w:rsid w:val="009C1093"/>
    <w:rsid w:val="009C1556"/>
    <w:rsid w:val="009C1D01"/>
    <w:rsid w:val="009C2002"/>
    <w:rsid w:val="009C3C42"/>
    <w:rsid w:val="009C61C9"/>
    <w:rsid w:val="009C62D4"/>
    <w:rsid w:val="009C6AE7"/>
    <w:rsid w:val="009C7885"/>
    <w:rsid w:val="009D121C"/>
    <w:rsid w:val="009D1D31"/>
    <w:rsid w:val="009D20B7"/>
    <w:rsid w:val="009D2263"/>
    <w:rsid w:val="009D4F1A"/>
    <w:rsid w:val="009D6467"/>
    <w:rsid w:val="009D6723"/>
    <w:rsid w:val="009D7840"/>
    <w:rsid w:val="009E0B1C"/>
    <w:rsid w:val="009E1088"/>
    <w:rsid w:val="009E3B1E"/>
    <w:rsid w:val="009E4214"/>
    <w:rsid w:val="009E57BC"/>
    <w:rsid w:val="009E5A72"/>
    <w:rsid w:val="009E5AB4"/>
    <w:rsid w:val="009E6204"/>
    <w:rsid w:val="009E6423"/>
    <w:rsid w:val="009E7B3A"/>
    <w:rsid w:val="009F08F9"/>
    <w:rsid w:val="009F0996"/>
    <w:rsid w:val="009F2BDE"/>
    <w:rsid w:val="009F361E"/>
    <w:rsid w:val="009F3A4C"/>
    <w:rsid w:val="009F43A5"/>
    <w:rsid w:val="009F498E"/>
    <w:rsid w:val="009F49BF"/>
    <w:rsid w:val="009F4B0A"/>
    <w:rsid w:val="009F5587"/>
    <w:rsid w:val="009F5E18"/>
    <w:rsid w:val="009F698F"/>
    <w:rsid w:val="009F733D"/>
    <w:rsid w:val="009F79C2"/>
    <w:rsid w:val="009F79DF"/>
    <w:rsid w:val="009F7E41"/>
    <w:rsid w:val="00A00106"/>
    <w:rsid w:val="00A00EE5"/>
    <w:rsid w:val="00A01AC6"/>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5308"/>
    <w:rsid w:val="00A161E1"/>
    <w:rsid w:val="00A16B4E"/>
    <w:rsid w:val="00A17904"/>
    <w:rsid w:val="00A179A7"/>
    <w:rsid w:val="00A20EB6"/>
    <w:rsid w:val="00A212CA"/>
    <w:rsid w:val="00A2209D"/>
    <w:rsid w:val="00A24E1B"/>
    <w:rsid w:val="00A25341"/>
    <w:rsid w:val="00A25E7F"/>
    <w:rsid w:val="00A301ED"/>
    <w:rsid w:val="00A307B7"/>
    <w:rsid w:val="00A32606"/>
    <w:rsid w:val="00A32DA3"/>
    <w:rsid w:val="00A32E8C"/>
    <w:rsid w:val="00A357F0"/>
    <w:rsid w:val="00A35C42"/>
    <w:rsid w:val="00A35D7C"/>
    <w:rsid w:val="00A362DB"/>
    <w:rsid w:val="00A40931"/>
    <w:rsid w:val="00A410A7"/>
    <w:rsid w:val="00A410B4"/>
    <w:rsid w:val="00A41254"/>
    <w:rsid w:val="00A4209D"/>
    <w:rsid w:val="00A42E21"/>
    <w:rsid w:val="00A42E6B"/>
    <w:rsid w:val="00A42FB3"/>
    <w:rsid w:val="00A43FE3"/>
    <w:rsid w:val="00A456B4"/>
    <w:rsid w:val="00A45C7D"/>
    <w:rsid w:val="00A45ED0"/>
    <w:rsid w:val="00A4713B"/>
    <w:rsid w:val="00A50E83"/>
    <w:rsid w:val="00A514BC"/>
    <w:rsid w:val="00A51A00"/>
    <w:rsid w:val="00A53233"/>
    <w:rsid w:val="00A53402"/>
    <w:rsid w:val="00A53E80"/>
    <w:rsid w:val="00A53EAC"/>
    <w:rsid w:val="00A54503"/>
    <w:rsid w:val="00A549AF"/>
    <w:rsid w:val="00A565D9"/>
    <w:rsid w:val="00A572A1"/>
    <w:rsid w:val="00A57B36"/>
    <w:rsid w:val="00A57F1E"/>
    <w:rsid w:val="00A61927"/>
    <w:rsid w:val="00A61BDA"/>
    <w:rsid w:val="00A62F33"/>
    <w:rsid w:val="00A63511"/>
    <w:rsid w:val="00A63538"/>
    <w:rsid w:val="00A643FB"/>
    <w:rsid w:val="00A644A5"/>
    <w:rsid w:val="00A644FB"/>
    <w:rsid w:val="00A6488D"/>
    <w:rsid w:val="00A66A8E"/>
    <w:rsid w:val="00A67B4C"/>
    <w:rsid w:val="00A67F11"/>
    <w:rsid w:val="00A67FA4"/>
    <w:rsid w:val="00A71336"/>
    <w:rsid w:val="00A73266"/>
    <w:rsid w:val="00A760D8"/>
    <w:rsid w:val="00A7678D"/>
    <w:rsid w:val="00A778AA"/>
    <w:rsid w:val="00A77DE6"/>
    <w:rsid w:val="00A816A7"/>
    <w:rsid w:val="00A8297D"/>
    <w:rsid w:val="00A8554C"/>
    <w:rsid w:val="00A862F3"/>
    <w:rsid w:val="00A86E77"/>
    <w:rsid w:val="00A86E8A"/>
    <w:rsid w:val="00A86FEE"/>
    <w:rsid w:val="00A90048"/>
    <w:rsid w:val="00A9049D"/>
    <w:rsid w:val="00A90C11"/>
    <w:rsid w:val="00A90F96"/>
    <w:rsid w:val="00A90FF9"/>
    <w:rsid w:val="00A9159E"/>
    <w:rsid w:val="00A9172D"/>
    <w:rsid w:val="00A91D6E"/>
    <w:rsid w:val="00A92060"/>
    <w:rsid w:val="00A92399"/>
    <w:rsid w:val="00A93079"/>
    <w:rsid w:val="00A93680"/>
    <w:rsid w:val="00A9375B"/>
    <w:rsid w:val="00A938A1"/>
    <w:rsid w:val="00A93D61"/>
    <w:rsid w:val="00A940BB"/>
    <w:rsid w:val="00A94249"/>
    <w:rsid w:val="00A94561"/>
    <w:rsid w:val="00A950EB"/>
    <w:rsid w:val="00A95A19"/>
    <w:rsid w:val="00A95AD9"/>
    <w:rsid w:val="00A97A11"/>
    <w:rsid w:val="00AA0542"/>
    <w:rsid w:val="00AA1448"/>
    <w:rsid w:val="00AA458F"/>
    <w:rsid w:val="00AA5247"/>
    <w:rsid w:val="00AA5599"/>
    <w:rsid w:val="00AA6C42"/>
    <w:rsid w:val="00AA6C84"/>
    <w:rsid w:val="00AA74A6"/>
    <w:rsid w:val="00AB00D3"/>
    <w:rsid w:val="00AB05FF"/>
    <w:rsid w:val="00AB16A2"/>
    <w:rsid w:val="00AB1A3D"/>
    <w:rsid w:val="00AB1C6A"/>
    <w:rsid w:val="00AB37BC"/>
    <w:rsid w:val="00AB38D0"/>
    <w:rsid w:val="00AB43F1"/>
    <w:rsid w:val="00AB6B1E"/>
    <w:rsid w:val="00AB6F12"/>
    <w:rsid w:val="00AB726E"/>
    <w:rsid w:val="00AB74AD"/>
    <w:rsid w:val="00AB77BF"/>
    <w:rsid w:val="00AB7939"/>
    <w:rsid w:val="00AB7BF1"/>
    <w:rsid w:val="00AC0303"/>
    <w:rsid w:val="00AC15ED"/>
    <w:rsid w:val="00AC1AFC"/>
    <w:rsid w:val="00AC245C"/>
    <w:rsid w:val="00AC3D77"/>
    <w:rsid w:val="00AC4955"/>
    <w:rsid w:val="00AC6E1E"/>
    <w:rsid w:val="00AD0474"/>
    <w:rsid w:val="00AD16CC"/>
    <w:rsid w:val="00AD3616"/>
    <w:rsid w:val="00AD3CBC"/>
    <w:rsid w:val="00AD4FA8"/>
    <w:rsid w:val="00AD5BA2"/>
    <w:rsid w:val="00AD5BEE"/>
    <w:rsid w:val="00AD743D"/>
    <w:rsid w:val="00AD77D1"/>
    <w:rsid w:val="00AD7F9F"/>
    <w:rsid w:val="00AE036C"/>
    <w:rsid w:val="00AE0717"/>
    <w:rsid w:val="00AE1126"/>
    <w:rsid w:val="00AE2BD4"/>
    <w:rsid w:val="00AE3B91"/>
    <w:rsid w:val="00AE524C"/>
    <w:rsid w:val="00AE5EF9"/>
    <w:rsid w:val="00AE772A"/>
    <w:rsid w:val="00AF036C"/>
    <w:rsid w:val="00AF06DD"/>
    <w:rsid w:val="00AF0C92"/>
    <w:rsid w:val="00AF20C4"/>
    <w:rsid w:val="00AF2DD8"/>
    <w:rsid w:val="00AF320E"/>
    <w:rsid w:val="00AF37BA"/>
    <w:rsid w:val="00AF63B1"/>
    <w:rsid w:val="00AF6650"/>
    <w:rsid w:val="00AF7024"/>
    <w:rsid w:val="00AF71C1"/>
    <w:rsid w:val="00AF776A"/>
    <w:rsid w:val="00AF7978"/>
    <w:rsid w:val="00B003EB"/>
    <w:rsid w:val="00B004C0"/>
    <w:rsid w:val="00B005B6"/>
    <w:rsid w:val="00B00D2A"/>
    <w:rsid w:val="00B01A1F"/>
    <w:rsid w:val="00B0302E"/>
    <w:rsid w:val="00B03243"/>
    <w:rsid w:val="00B03586"/>
    <w:rsid w:val="00B040AD"/>
    <w:rsid w:val="00B042CF"/>
    <w:rsid w:val="00B05459"/>
    <w:rsid w:val="00B05B35"/>
    <w:rsid w:val="00B06079"/>
    <w:rsid w:val="00B06A75"/>
    <w:rsid w:val="00B07C08"/>
    <w:rsid w:val="00B07C3B"/>
    <w:rsid w:val="00B07CDE"/>
    <w:rsid w:val="00B07FE4"/>
    <w:rsid w:val="00B1054E"/>
    <w:rsid w:val="00B10696"/>
    <w:rsid w:val="00B10BDC"/>
    <w:rsid w:val="00B10BE2"/>
    <w:rsid w:val="00B10D3B"/>
    <w:rsid w:val="00B10E39"/>
    <w:rsid w:val="00B11552"/>
    <w:rsid w:val="00B135A6"/>
    <w:rsid w:val="00B13CCF"/>
    <w:rsid w:val="00B14C60"/>
    <w:rsid w:val="00B14D6F"/>
    <w:rsid w:val="00B1567D"/>
    <w:rsid w:val="00B1686A"/>
    <w:rsid w:val="00B16F15"/>
    <w:rsid w:val="00B174AD"/>
    <w:rsid w:val="00B17E0F"/>
    <w:rsid w:val="00B208E5"/>
    <w:rsid w:val="00B2245D"/>
    <w:rsid w:val="00B232A2"/>
    <w:rsid w:val="00B234B7"/>
    <w:rsid w:val="00B23699"/>
    <w:rsid w:val="00B23FFA"/>
    <w:rsid w:val="00B24314"/>
    <w:rsid w:val="00B245F2"/>
    <w:rsid w:val="00B270E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37BBE"/>
    <w:rsid w:val="00B407EF"/>
    <w:rsid w:val="00B417F0"/>
    <w:rsid w:val="00B41F8B"/>
    <w:rsid w:val="00B42624"/>
    <w:rsid w:val="00B427EA"/>
    <w:rsid w:val="00B434D1"/>
    <w:rsid w:val="00B44570"/>
    <w:rsid w:val="00B47383"/>
    <w:rsid w:val="00B47DDF"/>
    <w:rsid w:val="00B50B97"/>
    <w:rsid w:val="00B50ECF"/>
    <w:rsid w:val="00B520B7"/>
    <w:rsid w:val="00B52D48"/>
    <w:rsid w:val="00B5315D"/>
    <w:rsid w:val="00B53437"/>
    <w:rsid w:val="00B540C8"/>
    <w:rsid w:val="00B541B2"/>
    <w:rsid w:val="00B54523"/>
    <w:rsid w:val="00B55E5D"/>
    <w:rsid w:val="00B560F5"/>
    <w:rsid w:val="00B57382"/>
    <w:rsid w:val="00B5761C"/>
    <w:rsid w:val="00B57994"/>
    <w:rsid w:val="00B60B15"/>
    <w:rsid w:val="00B62489"/>
    <w:rsid w:val="00B62E29"/>
    <w:rsid w:val="00B639A8"/>
    <w:rsid w:val="00B659A3"/>
    <w:rsid w:val="00B65BC2"/>
    <w:rsid w:val="00B65CEF"/>
    <w:rsid w:val="00B667F7"/>
    <w:rsid w:val="00B71AD0"/>
    <w:rsid w:val="00B722A2"/>
    <w:rsid w:val="00B725FD"/>
    <w:rsid w:val="00B738EA"/>
    <w:rsid w:val="00B73ECC"/>
    <w:rsid w:val="00B741E0"/>
    <w:rsid w:val="00B745E4"/>
    <w:rsid w:val="00B75D7E"/>
    <w:rsid w:val="00B768BE"/>
    <w:rsid w:val="00B76C2C"/>
    <w:rsid w:val="00B802B7"/>
    <w:rsid w:val="00B80889"/>
    <w:rsid w:val="00B82263"/>
    <w:rsid w:val="00B8266C"/>
    <w:rsid w:val="00B83482"/>
    <w:rsid w:val="00B8353D"/>
    <w:rsid w:val="00B83C6E"/>
    <w:rsid w:val="00B8420F"/>
    <w:rsid w:val="00B853D0"/>
    <w:rsid w:val="00B8542B"/>
    <w:rsid w:val="00B85798"/>
    <w:rsid w:val="00B86B22"/>
    <w:rsid w:val="00B876CF"/>
    <w:rsid w:val="00B906D1"/>
    <w:rsid w:val="00B90CF4"/>
    <w:rsid w:val="00B91221"/>
    <w:rsid w:val="00B92C16"/>
    <w:rsid w:val="00B93041"/>
    <w:rsid w:val="00B93748"/>
    <w:rsid w:val="00B940D4"/>
    <w:rsid w:val="00B94199"/>
    <w:rsid w:val="00B9450F"/>
    <w:rsid w:val="00B94E6C"/>
    <w:rsid w:val="00B958E5"/>
    <w:rsid w:val="00B96151"/>
    <w:rsid w:val="00B96598"/>
    <w:rsid w:val="00B97948"/>
    <w:rsid w:val="00B97F67"/>
    <w:rsid w:val="00BA01F3"/>
    <w:rsid w:val="00BA0D44"/>
    <w:rsid w:val="00BA0E74"/>
    <w:rsid w:val="00BA0EFB"/>
    <w:rsid w:val="00BA0F4B"/>
    <w:rsid w:val="00BA10D3"/>
    <w:rsid w:val="00BA11CB"/>
    <w:rsid w:val="00BA1544"/>
    <w:rsid w:val="00BA17BC"/>
    <w:rsid w:val="00BA183B"/>
    <w:rsid w:val="00BA3290"/>
    <w:rsid w:val="00BA474F"/>
    <w:rsid w:val="00BA4788"/>
    <w:rsid w:val="00BA65AB"/>
    <w:rsid w:val="00BB0707"/>
    <w:rsid w:val="00BB20D6"/>
    <w:rsid w:val="00BB21F5"/>
    <w:rsid w:val="00BB2396"/>
    <w:rsid w:val="00BB2739"/>
    <w:rsid w:val="00BB3285"/>
    <w:rsid w:val="00BB3DA1"/>
    <w:rsid w:val="00BB3F7F"/>
    <w:rsid w:val="00BB43FF"/>
    <w:rsid w:val="00BB7017"/>
    <w:rsid w:val="00BB7F80"/>
    <w:rsid w:val="00BC02BA"/>
    <w:rsid w:val="00BC08AC"/>
    <w:rsid w:val="00BC2362"/>
    <w:rsid w:val="00BC4D6E"/>
    <w:rsid w:val="00BC4FBD"/>
    <w:rsid w:val="00BC5AB8"/>
    <w:rsid w:val="00BC5F1E"/>
    <w:rsid w:val="00BC60AB"/>
    <w:rsid w:val="00BC7D51"/>
    <w:rsid w:val="00BC7F6F"/>
    <w:rsid w:val="00BD005E"/>
    <w:rsid w:val="00BD06E8"/>
    <w:rsid w:val="00BD33A1"/>
    <w:rsid w:val="00BD376E"/>
    <w:rsid w:val="00BD3872"/>
    <w:rsid w:val="00BD3B7F"/>
    <w:rsid w:val="00BD479B"/>
    <w:rsid w:val="00BD6DC1"/>
    <w:rsid w:val="00BD7725"/>
    <w:rsid w:val="00BE03C3"/>
    <w:rsid w:val="00BE1F62"/>
    <w:rsid w:val="00BE3314"/>
    <w:rsid w:val="00BE4045"/>
    <w:rsid w:val="00BE44B1"/>
    <w:rsid w:val="00BE560B"/>
    <w:rsid w:val="00BE5DA4"/>
    <w:rsid w:val="00BE62F3"/>
    <w:rsid w:val="00BE635A"/>
    <w:rsid w:val="00BE64BF"/>
    <w:rsid w:val="00BE713C"/>
    <w:rsid w:val="00BE71B4"/>
    <w:rsid w:val="00BF051D"/>
    <w:rsid w:val="00BF125B"/>
    <w:rsid w:val="00BF1C16"/>
    <w:rsid w:val="00BF25CA"/>
    <w:rsid w:val="00BF2EE2"/>
    <w:rsid w:val="00BF3E39"/>
    <w:rsid w:val="00BF483D"/>
    <w:rsid w:val="00BF4A31"/>
    <w:rsid w:val="00BF5424"/>
    <w:rsid w:val="00BF6181"/>
    <w:rsid w:val="00BF627C"/>
    <w:rsid w:val="00C000B6"/>
    <w:rsid w:val="00C01DF0"/>
    <w:rsid w:val="00C02C1A"/>
    <w:rsid w:val="00C02CE1"/>
    <w:rsid w:val="00C03103"/>
    <w:rsid w:val="00C03408"/>
    <w:rsid w:val="00C03DD9"/>
    <w:rsid w:val="00C04206"/>
    <w:rsid w:val="00C04399"/>
    <w:rsid w:val="00C04476"/>
    <w:rsid w:val="00C04C27"/>
    <w:rsid w:val="00C05D81"/>
    <w:rsid w:val="00C067A5"/>
    <w:rsid w:val="00C07064"/>
    <w:rsid w:val="00C10C2B"/>
    <w:rsid w:val="00C10D8A"/>
    <w:rsid w:val="00C1131B"/>
    <w:rsid w:val="00C12CDD"/>
    <w:rsid w:val="00C1372D"/>
    <w:rsid w:val="00C13DC6"/>
    <w:rsid w:val="00C1580A"/>
    <w:rsid w:val="00C158BB"/>
    <w:rsid w:val="00C15B5E"/>
    <w:rsid w:val="00C15B8C"/>
    <w:rsid w:val="00C16A7E"/>
    <w:rsid w:val="00C1769A"/>
    <w:rsid w:val="00C17F2C"/>
    <w:rsid w:val="00C2093C"/>
    <w:rsid w:val="00C20E38"/>
    <w:rsid w:val="00C21701"/>
    <w:rsid w:val="00C22B63"/>
    <w:rsid w:val="00C22F1C"/>
    <w:rsid w:val="00C23BD1"/>
    <w:rsid w:val="00C24026"/>
    <w:rsid w:val="00C248CD"/>
    <w:rsid w:val="00C25373"/>
    <w:rsid w:val="00C257A0"/>
    <w:rsid w:val="00C2644E"/>
    <w:rsid w:val="00C30E03"/>
    <w:rsid w:val="00C317A5"/>
    <w:rsid w:val="00C32CB1"/>
    <w:rsid w:val="00C33980"/>
    <w:rsid w:val="00C33A95"/>
    <w:rsid w:val="00C345F1"/>
    <w:rsid w:val="00C34B9D"/>
    <w:rsid w:val="00C3504C"/>
    <w:rsid w:val="00C355F0"/>
    <w:rsid w:val="00C3569F"/>
    <w:rsid w:val="00C35DFD"/>
    <w:rsid w:val="00C36219"/>
    <w:rsid w:val="00C36267"/>
    <w:rsid w:val="00C37583"/>
    <w:rsid w:val="00C37813"/>
    <w:rsid w:val="00C37939"/>
    <w:rsid w:val="00C37FC6"/>
    <w:rsid w:val="00C414BF"/>
    <w:rsid w:val="00C421E2"/>
    <w:rsid w:val="00C42814"/>
    <w:rsid w:val="00C42ADF"/>
    <w:rsid w:val="00C42DD4"/>
    <w:rsid w:val="00C44113"/>
    <w:rsid w:val="00C443A1"/>
    <w:rsid w:val="00C44B5C"/>
    <w:rsid w:val="00C45D15"/>
    <w:rsid w:val="00C45FCB"/>
    <w:rsid w:val="00C46674"/>
    <w:rsid w:val="00C47D93"/>
    <w:rsid w:val="00C47DA4"/>
    <w:rsid w:val="00C502FC"/>
    <w:rsid w:val="00C50E2E"/>
    <w:rsid w:val="00C52404"/>
    <w:rsid w:val="00C52467"/>
    <w:rsid w:val="00C531FF"/>
    <w:rsid w:val="00C532EA"/>
    <w:rsid w:val="00C54953"/>
    <w:rsid w:val="00C556EA"/>
    <w:rsid w:val="00C55E3F"/>
    <w:rsid w:val="00C561B5"/>
    <w:rsid w:val="00C576C7"/>
    <w:rsid w:val="00C57DE8"/>
    <w:rsid w:val="00C60218"/>
    <w:rsid w:val="00C60CF5"/>
    <w:rsid w:val="00C611AA"/>
    <w:rsid w:val="00C61C53"/>
    <w:rsid w:val="00C61DAF"/>
    <w:rsid w:val="00C6513B"/>
    <w:rsid w:val="00C65318"/>
    <w:rsid w:val="00C65F49"/>
    <w:rsid w:val="00C65F8D"/>
    <w:rsid w:val="00C66617"/>
    <w:rsid w:val="00C67150"/>
    <w:rsid w:val="00C679B3"/>
    <w:rsid w:val="00C70629"/>
    <w:rsid w:val="00C715E9"/>
    <w:rsid w:val="00C72CCC"/>
    <w:rsid w:val="00C73579"/>
    <w:rsid w:val="00C745EA"/>
    <w:rsid w:val="00C7470C"/>
    <w:rsid w:val="00C74F08"/>
    <w:rsid w:val="00C754BC"/>
    <w:rsid w:val="00C75C3E"/>
    <w:rsid w:val="00C7647B"/>
    <w:rsid w:val="00C765FD"/>
    <w:rsid w:val="00C777EE"/>
    <w:rsid w:val="00C80085"/>
    <w:rsid w:val="00C81032"/>
    <w:rsid w:val="00C82CEA"/>
    <w:rsid w:val="00C8305C"/>
    <w:rsid w:val="00C85089"/>
    <w:rsid w:val="00C8510C"/>
    <w:rsid w:val="00C87456"/>
    <w:rsid w:val="00C87469"/>
    <w:rsid w:val="00C87471"/>
    <w:rsid w:val="00C8750C"/>
    <w:rsid w:val="00C879B0"/>
    <w:rsid w:val="00C90957"/>
    <w:rsid w:val="00C92554"/>
    <w:rsid w:val="00C92743"/>
    <w:rsid w:val="00C92FFA"/>
    <w:rsid w:val="00C954F4"/>
    <w:rsid w:val="00C95906"/>
    <w:rsid w:val="00C95D53"/>
    <w:rsid w:val="00C961D2"/>
    <w:rsid w:val="00C96587"/>
    <w:rsid w:val="00C97A36"/>
    <w:rsid w:val="00C97F1D"/>
    <w:rsid w:val="00CA0383"/>
    <w:rsid w:val="00CA18E5"/>
    <w:rsid w:val="00CA1CA5"/>
    <w:rsid w:val="00CA261C"/>
    <w:rsid w:val="00CA34FC"/>
    <w:rsid w:val="00CA361E"/>
    <w:rsid w:val="00CA3EBD"/>
    <w:rsid w:val="00CA53D6"/>
    <w:rsid w:val="00CA53F9"/>
    <w:rsid w:val="00CB03B9"/>
    <w:rsid w:val="00CB0590"/>
    <w:rsid w:val="00CB0FC8"/>
    <w:rsid w:val="00CB2463"/>
    <w:rsid w:val="00CB27CB"/>
    <w:rsid w:val="00CB2DEB"/>
    <w:rsid w:val="00CB34A3"/>
    <w:rsid w:val="00CB5365"/>
    <w:rsid w:val="00CB641A"/>
    <w:rsid w:val="00CB6DC3"/>
    <w:rsid w:val="00CB7731"/>
    <w:rsid w:val="00CB7ACD"/>
    <w:rsid w:val="00CB7B10"/>
    <w:rsid w:val="00CB7BD5"/>
    <w:rsid w:val="00CC045E"/>
    <w:rsid w:val="00CC13AB"/>
    <w:rsid w:val="00CC13D6"/>
    <w:rsid w:val="00CC22B1"/>
    <w:rsid w:val="00CC2670"/>
    <w:rsid w:val="00CC2FB3"/>
    <w:rsid w:val="00CC32F4"/>
    <w:rsid w:val="00CC3F68"/>
    <w:rsid w:val="00CC4CC0"/>
    <w:rsid w:val="00CC4F64"/>
    <w:rsid w:val="00CC63FA"/>
    <w:rsid w:val="00CC6633"/>
    <w:rsid w:val="00CC6AD1"/>
    <w:rsid w:val="00CC745D"/>
    <w:rsid w:val="00CC74FA"/>
    <w:rsid w:val="00CC7715"/>
    <w:rsid w:val="00CC778D"/>
    <w:rsid w:val="00CC7864"/>
    <w:rsid w:val="00CD155A"/>
    <w:rsid w:val="00CD1F1A"/>
    <w:rsid w:val="00CD20AD"/>
    <w:rsid w:val="00CD3E71"/>
    <w:rsid w:val="00CD484E"/>
    <w:rsid w:val="00CD58AB"/>
    <w:rsid w:val="00CE1F0C"/>
    <w:rsid w:val="00CE2454"/>
    <w:rsid w:val="00CE2EA5"/>
    <w:rsid w:val="00CE4E0B"/>
    <w:rsid w:val="00CE5190"/>
    <w:rsid w:val="00CE57BB"/>
    <w:rsid w:val="00CE5C37"/>
    <w:rsid w:val="00CE755D"/>
    <w:rsid w:val="00CE7B2B"/>
    <w:rsid w:val="00CF0CC8"/>
    <w:rsid w:val="00CF0D97"/>
    <w:rsid w:val="00CF1959"/>
    <w:rsid w:val="00CF234C"/>
    <w:rsid w:val="00CF40FE"/>
    <w:rsid w:val="00CF54C5"/>
    <w:rsid w:val="00CF6D03"/>
    <w:rsid w:val="00D02165"/>
    <w:rsid w:val="00D02813"/>
    <w:rsid w:val="00D029EE"/>
    <w:rsid w:val="00D02ECE"/>
    <w:rsid w:val="00D038A7"/>
    <w:rsid w:val="00D04432"/>
    <w:rsid w:val="00D05204"/>
    <w:rsid w:val="00D0544D"/>
    <w:rsid w:val="00D05CD8"/>
    <w:rsid w:val="00D05F05"/>
    <w:rsid w:val="00D05FA0"/>
    <w:rsid w:val="00D05FBA"/>
    <w:rsid w:val="00D0609C"/>
    <w:rsid w:val="00D067AA"/>
    <w:rsid w:val="00D072C6"/>
    <w:rsid w:val="00D11E2C"/>
    <w:rsid w:val="00D13415"/>
    <w:rsid w:val="00D13BB5"/>
    <w:rsid w:val="00D14765"/>
    <w:rsid w:val="00D15106"/>
    <w:rsid w:val="00D15744"/>
    <w:rsid w:val="00D15FE3"/>
    <w:rsid w:val="00D1663E"/>
    <w:rsid w:val="00D16654"/>
    <w:rsid w:val="00D1665F"/>
    <w:rsid w:val="00D1714C"/>
    <w:rsid w:val="00D1724D"/>
    <w:rsid w:val="00D176AE"/>
    <w:rsid w:val="00D200B1"/>
    <w:rsid w:val="00D20424"/>
    <w:rsid w:val="00D206D9"/>
    <w:rsid w:val="00D218AD"/>
    <w:rsid w:val="00D22650"/>
    <w:rsid w:val="00D2290C"/>
    <w:rsid w:val="00D22D4D"/>
    <w:rsid w:val="00D24AFA"/>
    <w:rsid w:val="00D251A6"/>
    <w:rsid w:val="00D2645B"/>
    <w:rsid w:val="00D26FD5"/>
    <w:rsid w:val="00D27658"/>
    <w:rsid w:val="00D27977"/>
    <w:rsid w:val="00D30045"/>
    <w:rsid w:val="00D302FA"/>
    <w:rsid w:val="00D30F40"/>
    <w:rsid w:val="00D31388"/>
    <w:rsid w:val="00D31F3A"/>
    <w:rsid w:val="00D32782"/>
    <w:rsid w:val="00D32BF0"/>
    <w:rsid w:val="00D33265"/>
    <w:rsid w:val="00D338FD"/>
    <w:rsid w:val="00D33C54"/>
    <w:rsid w:val="00D34759"/>
    <w:rsid w:val="00D35283"/>
    <w:rsid w:val="00D36618"/>
    <w:rsid w:val="00D367E0"/>
    <w:rsid w:val="00D36D43"/>
    <w:rsid w:val="00D37645"/>
    <w:rsid w:val="00D4069D"/>
    <w:rsid w:val="00D40A96"/>
    <w:rsid w:val="00D40F53"/>
    <w:rsid w:val="00D421AC"/>
    <w:rsid w:val="00D43A7C"/>
    <w:rsid w:val="00D440D6"/>
    <w:rsid w:val="00D44343"/>
    <w:rsid w:val="00D44835"/>
    <w:rsid w:val="00D44948"/>
    <w:rsid w:val="00D45AC2"/>
    <w:rsid w:val="00D4639C"/>
    <w:rsid w:val="00D46E54"/>
    <w:rsid w:val="00D47590"/>
    <w:rsid w:val="00D50BE8"/>
    <w:rsid w:val="00D51051"/>
    <w:rsid w:val="00D520D4"/>
    <w:rsid w:val="00D52605"/>
    <w:rsid w:val="00D54ACB"/>
    <w:rsid w:val="00D556A4"/>
    <w:rsid w:val="00D557A6"/>
    <w:rsid w:val="00D565D1"/>
    <w:rsid w:val="00D566FE"/>
    <w:rsid w:val="00D56CFB"/>
    <w:rsid w:val="00D573DD"/>
    <w:rsid w:val="00D57524"/>
    <w:rsid w:val="00D57E75"/>
    <w:rsid w:val="00D6018D"/>
    <w:rsid w:val="00D60FFC"/>
    <w:rsid w:val="00D62696"/>
    <w:rsid w:val="00D62CD3"/>
    <w:rsid w:val="00D62F73"/>
    <w:rsid w:val="00D63BC6"/>
    <w:rsid w:val="00D63CA8"/>
    <w:rsid w:val="00D63CE9"/>
    <w:rsid w:val="00D64A29"/>
    <w:rsid w:val="00D6562E"/>
    <w:rsid w:val="00D65658"/>
    <w:rsid w:val="00D65971"/>
    <w:rsid w:val="00D66D12"/>
    <w:rsid w:val="00D67708"/>
    <w:rsid w:val="00D678E4"/>
    <w:rsid w:val="00D67D53"/>
    <w:rsid w:val="00D70E4A"/>
    <w:rsid w:val="00D7147F"/>
    <w:rsid w:val="00D719E7"/>
    <w:rsid w:val="00D71BF0"/>
    <w:rsid w:val="00D7204E"/>
    <w:rsid w:val="00D73225"/>
    <w:rsid w:val="00D73E47"/>
    <w:rsid w:val="00D752D6"/>
    <w:rsid w:val="00D7554D"/>
    <w:rsid w:val="00D7672A"/>
    <w:rsid w:val="00D76FBF"/>
    <w:rsid w:val="00D803FF"/>
    <w:rsid w:val="00D815E4"/>
    <w:rsid w:val="00D8344B"/>
    <w:rsid w:val="00D83835"/>
    <w:rsid w:val="00D84885"/>
    <w:rsid w:val="00D8612B"/>
    <w:rsid w:val="00D870A4"/>
    <w:rsid w:val="00D8770A"/>
    <w:rsid w:val="00D91203"/>
    <w:rsid w:val="00D91CE4"/>
    <w:rsid w:val="00D92456"/>
    <w:rsid w:val="00D93F2A"/>
    <w:rsid w:val="00D9506C"/>
    <w:rsid w:val="00D95152"/>
    <w:rsid w:val="00D953BA"/>
    <w:rsid w:val="00D97BC9"/>
    <w:rsid w:val="00D97D97"/>
    <w:rsid w:val="00DA05FF"/>
    <w:rsid w:val="00DA0815"/>
    <w:rsid w:val="00DA1931"/>
    <w:rsid w:val="00DA266B"/>
    <w:rsid w:val="00DA4A7E"/>
    <w:rsid w:val="00DA500A"/>
    <w:rsid w:val="00DA6786"/>
    <w:rsid w:val="00DA6C52"/>
    <w:rsid w:val="00DB0258"/>
    <w:rsid w:val="00DB0BEE"/>
    <w:rsid w:val="00DB2478"/>
    <w:rsid w:val="00DB37F3"/>
    <w:rsid w:val="00DB3D6A"/>
    <w:rsid w:val="00DB462F"/>
    <w:rsid w:val="00DB4843"/>
    <w:rsid w:val="00DB48DE"/>
    <w:rsid w:val="00DB50FE"/>
    <w:rsid w:val="00DB5C87"/>
    <w:rsid w:val="00DB7149"/>
    <w:rsid w:val="00DB74D1"/>
    <w:rsid w:val="00DC1443"/>
    <w:rsid w:val="00DC1A33"/>
    <w:rsid w:val="00DC1CF8"/>
    <w:rsid w:val="00DC1EC7"/>
    <w:rsid w:val="00DC21F1"/>
    <w:rsid w:val="00DC2809"/>
    <w:rsid w:val="00DC340E"/>
    <w:rsid w:val="00DC3FE8"/>
    <w:rsid w:val="00DC5153"/>
    <w:rsid w:val="00DC5176"/>
    <w:rsid w:val="00DC6453"/>
    <w:rsid w:val="00DC6CCB"/>
    <w:rsid w:val="00DD01E1"/>
    <w:rsid w:val="00DD05B1"/>
    <w:rsid w:val="00DD0B8A"/>
    <w:rsid w:val="00DD0B9F"/>
    <w:rsid w:val="00DD0F26"/>
    <w:rsid w:val="00DD1DB9"/>
    <w:rsid w:val="00DD39E9"/>
    <w:rsid w:val="00DD4BC6"/>
    <w:rsid w:val="00DD4C5E"/>
    <w:rsid w:val="00DD4EAE"/>
    <w:rsid w:val="00DD4F04"/>
    <w:rsid w:val="00DD5BB7"/>
    <w:rsid w:val="00DD6183"/>
    <w:rsid w:val="00DD66E7"/>
    <w:rsid w:val="00DD7034"/>
    <w:rsid w:val="00DD79B2"/>
    <w:rsid w:val="00DE02EC"/>
    <w:rsid w:val="00DE0783"/>
    <w:rsid w:val="00DE07F6"/>
    <w:rsid w:val="00DE2274"/>
    <w:rsid w:val="00DE38F8"/>
    <w:rsid w:val="00DE3FE0"/>
    <w:rsid w:val="00DE438E"/>
    <w:rsid w:val="00DE50AF"/>
    <w:rsid w:val="00DE6551"/>
    <w:rsid w:val="00DE7776"/>
    <w:rsid w:val="00DE787B"/>
    <w:rsid w:val="00DE7EF3"/>
    <w:rsid w:val="00DF001A"/>
    <w:rsid w:val="00DF03C6"/>
    <w:rsid w:val="00DF082A"/>
    <w:rsid w:val="00DF09B4"/>
    <w:rsid w:val="00DF152A"/>
    <w:rsid w:val="00DF1EE1"/>
    <w:rsid w:val="00DF3393"/>
    <w:rsid w:val="00DF3463"/>
    <w:rsid w:val="00DF34AC"/>
    <w:rsid w:val="00DF40AD"/>
    <w:rsid w:val="00DF41E4"/>
    <w:rsid w:val="00DF47DF"/>
    <w:rsid w:val="00DF5E6C"/>
    <w:rsid w:val="00DF648B"/>
    <w:rsid w:val="00DF6AAF"/>
    <w:rsid w:val="00E000B1"/>
    <w:rsid w:val="00E0060F"/>
    <w:rsid w:val="00E00820"/>
    <w:rsid w:val="00E01F15"/>
    <w:rsid w:val="00E023F1"/>
    <w:rsid w:val="00E06C50"/>
    <w:rsid w:val="00E10B8A"/>
    <w:rsid w:val="00E10CC5"/>
    <w:rsid w:val="00E10E52"/>
    <w:rsid w:val="00E12A42"/>
    <w:rsid w:val="00E12CCC"/>
    <w:rsid w:val="00E12FF1"/>
    <w:rsid w:val="00E13233"/>
    <w:rsid w:val="00E14757"/>
    <w:rsid w:val="00E14C9E"/>
    <w:rsid w:val="00E1519F"/>
    <w:rsid w:val="00E15DD3"/>
    <w:rsid w:val="00E16A4F"/>
    <w:rsid w:val="00E176D7"/>
    <w:rsid w:val="00E20402"/>
    <w:rsid w:val="00E20B1A"/>
    <w:rsid w:val="00E211D1"/>
    <w:rsid w:val="00E211ED"/>
    <w:rsid w:val="00E21375"/>
    <w:rsid w:val="00E22FAA"/>
    <w:rsid w:val="00E23F0A"/>
    <w:rsid w:val="00E24D00"/>
    <w:rsid w:val="00E25CF3"/>
    <w:rsid w:val="00E304A5"/>
    <w:rsid w:val="00E30A8B"/>
    <w:rsid w:val="00E31290"/>
    <w:rsid w:val="00E316A6"/>
    <w:rsid w:val="00E3232D"/>
    <w:rsid w:val="00E323DB"/>
    <w:rsid w:val="00E328F6"/>
    <w:rsid w:val="00E33962"/>
    <w:rsid w:val="00E33E7C"/>
    <w:rsid w:val="00E35C43"/>
    <w:rsid w:val="00E35D22"/>
    <w:rsid w:val="00E36CD4"/>
    <w:rsid w:val="00E407AB"/>
    <w:rsid w:val="00E41122"/>
    <w:rsid w:val="00E4124C"/>
    <w:rsid w:val="00E414CC"/>
    <w:rsid w:val="00E41C2C"/>
    <w:rsid w:val="00E421C8"/>
    <w:rsid w:val="00E429A8"/>
    <w:rsid w:val="00E42CCB"/>
    <w:rsid w:val="00E42F45"/>
    <w:rsid w:val="00E430C2"/>
    <w:rsid w:val="00E435F4"/>
    <w:rsid w:val="00E43690"/>
    <w:rsid w:val="00E43CA7"/>
    <w:rsid w:val="00E440EB"/>
    <w:rsid w:val="00E44FEA"/>
    <w:rsid w:val="00E4535C"/>
    <w:rsid w:val="00E473E6"/>
    <w:rsid w:val="00E47AF1"/>
    <w:rsid w:val="00E515BF"/>
    <w:rsid w:val="00E51AA8"/>
    <w:rsid w:val="00E51CBB"/>
    <w:rsid w:val="00E52689"/>
    <w:rsid w:val="00E52C04"/>
    <w:rsid w:val="00E53315"/>
    <w:rsid w:val="00E5446D"/>
    <w:rsid w:val="00E544A9"/>
    <w:rsid w:val="00E54777"/>
    <w:rsid w:val="00E55FBD"/>
    <w:rsid w:val="00E563C1"/>
    <w:rsid w:val="00E5685D"/>
    <w:rsid w:val="00E57415"/>
    <w:rsid w:val="00E6051C"/>
    <w:rsid w:val="00E607C4"/>
    <w:rsid w:val="00E60CA3"/>
    <w:rsid w:val="00E61205"/>
    <w:rsid w:val="00E61957"/>
    <w:rsid w:val="00E62256"/>
    <w:rsid w:val="00E623A3"/>
    <w:rsid w:val="00E63652"/>
    <w:rsid w:val="00E64411"/>
    <w:rsid w:val="00E6473B"/>
    <w:rsid w:val="00E64F12"/>
    <w:rsid w:val="00E65A6A"/>
    <w:rsid w:val="00E666B2"/>
    <w:rsid w:val="00E711E5"/>
    <w:rsid w:val="00E71E86"/>
    <w:rsid w:val="00E72898"/>
    <w:rsid w:val="00E72ACA"/>
    <w:rsid w:val="00E73565"/>
    <w:rsid w:val="00E7469E"/>
    <w:rsid w:val="00E757BA"/>
    <w:rsid w:val="00E75888"/>
    <w:rsid w:val="00E75BF8"/>
    <w:rsid w:val="00E77B38"/>
    <w:rsid w:val="00E807C1"/>
    <w:rsid w:val="00E80E05"/>
    <w:rsid w:val="00E812D7"/>
    <w:rsid w:val="00E813B5"/>
    <w:rsid w:val="00E8177D"/>
    <w:rsid w:val="00E818CB"/>
    <w:rsid w:val="00E8194B"/>
    <w:rsid w:val="00E81BF2"/>
    <w:rsid w:val="00E8347A"/>
    <w:rsid w:val="00E8463D"/>
    <w:rsid w:val="00E8503D"/>
    <w:rsid w:val="00E85B01"/>
    <w:rsid w:val="00E85EF8"/>
    <w:rsid w:val="00E85FEF"/>
    <w:rsid w:val="00E86120"/>
    <w:rsid w:val="00E86213"/>
    <w:rsid w:val="00E871C7"/>
    <w:rsid w:val="00E87829"/>
    <w:rsid w:val="00E90356"/>
    <w:rsid w:val="00E91044"/>
    <w:rsid w:val="00E91426"/>
    <w:rsid w:val="00E91598"/>
    <w:rsid w:val="00E9294C"/>
    <w:rsid w:val="00E9398A"/>
    <w:rsid w:val="00E93BD0"/>
    <w:rsid w:val="00E93C1A"/>
    <w:rsid w:val="00E93C44"/>
    <w:rsid w:val="00E93EC4"/>
    <w:rsid w:val="00E94ACC"/>
    <w:rsid w:val="00E9618E"/>
    <w:rsid w:val="00E96421"/>
    <w:rsid w:val="00E974E2"/>
    <w:rsid w:val="00E97578"/>
    <w:rsid w:val="00E9785A"/>
    <w:rsid w:val="00E979EB"/>
    <w:rsid w:val="00E97BEF"/>
    <w:rsid w:val="00E97FC9"/>
    <w:rsid w:val="00EA0274"/>
    <w:rsid w:val="00EA0707"/>
    <w:rsid w:val="00EA12A1"/>
    <w:rsid w:val="00EA1598"/>
    <w:rsid w:val="00EA1C46"/>
    <w:rsid w:val="00EA2085"/>
    <w:rsid w:val="00EA2767"/>
    <w:rsid w:val="00EA340B"/>
    <w:rsid w:val="00EA4000"/>
    <w:rsid w:val="00EA42D6"/>
    <w:rsid w:val="00EA4F00"/>
    <w:rsid w:val="00EA6FCE"/>
    <w:rsid w:val="00EA7761"/>
    <w:rsid w:val="00EB068F"/>
    <w:rsid w:val="00EB0924"/>
    <w:rsid w:val="00EB0EB3"/>
    <w:rsid w:val="00EB1D1D"/>
    <w:rsid w:val="00EB3413"/>
    <w:rsid w:val="00EB357E"/>
    <w:rsid w:val="00EB3F5D"/>
    <w:rsid w:val="00EB45AF"/>
    <w:rsid w:val="00EB5770"/>
    <w:rsid w:val="00EB5D9F"/>
    <w:rsid w:val="00EB5E6D"/>
    <w:rsid w:val="00EB5EFC"/>
    <w:rsid w:val="00EB6939"/>
    <w:rsid w:val="00EC051E"/>
    <w:rsid w:val="00EC0D39"/>
    <w:rsid w:val="00EC1160"/>
    <w:rsid w:val="00EC187C"/>
    <w:rsid w:val="00EC1F20"/>
    <w:rsid w:val="00EC3510"/>
    <w:rsid w:val="00EC38BA"/>
    <w:rsid w:val="00EC41F5"/>
    <w:rsid w:val="00EC4273"/>
    <w:rsid w:val="00EC4608"/>
    <w:rsid w:val="00EC46F3"/>
    <w:rsid w:val="00EC5205"/>
    <w:rsid w:val="00EC648D"/>
    <w:rsid w:val="00EC79C4"/>
    <w:rsid w:val="00ED15C2"/>
    <w:rsid w:val="00ED24E1"/>
    <w:rsid w:val="00ED28AA"/>
    <w:rsid w:val="00ED28EF"/>
    <w:rsid w:val="00ED3169"/>
    <w:rsid w:val="00ED316E"/>
    <w:rsid w:val="00ED31AA"/>
    <w:rsid w:val="00ED3ED6"/>
    <w:rsid w:val="00ED53AC"/>
    <w:rsid w:val="00ED5E12"/>
    <w:rsid w:val="00ED692A"/>
    <w:rsid w:val="00ED6E7B"/>
    <w:rsid w:val="00ED73F9"/>
    <w:rsid w:val="00ED7714"/>
    <w:rsid w:val="00EE00A1"/>
    <w:rsid w:val="00EE0424"/>
    <w:rsid w:val="00EE46F6"/>
    <w:rsid w:val="00EE4864"/>
    <w:rsid w:val="00EE4C07"/>
    <w:rsid w:val="00EE50A7"/>
    <w:rsid w:val="00EE51F8"/>
    <w:rsid w:val="00EE607F"/>
    <w:rsid w:val="00EE780D"/>
    <w:rsid w:val="00EF03E4"/>
    <w:rsid w:val="00EF05EF"/>
    <w:rsid w:val="00EF06CB"/>
    <w:rsid w:val="00EF1D30"/>
    <w:rsid w:val="00EF2803"/>
    <w:rsid w:val="00EF3493"/>
    <w:rsid w:val="00EF44AD"/>
    <w:rsid w:val="00EF4C27"/>
    <w:rsid w:val="00EF5A82"/>
    <w:rsid w:val="00EF6EAC"/>
    <w:rsid w:val="00EF7064"/>
    <w:rsid w:val="00EF71C1"/>
    <w:rsid w:val="00EF7248"/>
    <w:rsid w:val="00F00064"/>
    <w:rsid w:val="00F00F6E"/>
    <w:rsid w:val="00F0275C"/>
    <w:rsid w:val="00F030F1"/>
    <w:rsid w:val="00F04426"/>
    <w:rsid w:val="00F04F0B"/>
    <w:rsid w:val="00F0595A"/>
    <w:rsid w:val="00F060A2"/>
    <w:rsid w:val="00F0655C"/>
    <w:rsid w:val="00F06CD2"/>
    <w:rsid w:val="00F0745F"/>
    <w:rsid w:val="00F10F20"/>
    <w:rsid w:val="00F1192C"/>
    <w:rsid w:val="00F11E9F"/>
    <w:rsid w:val="00F1456B"/>
    <w:rsid w:val="00F14F58"/>
    <w:rsid w:val="00F150F2"/>
    <w:rsid w:val="00F151FF"/>
    <w:rsid w:val="00F1778A"/>
    <w:rsid w:val="00F17C9B"/>
    <w:rsid w:val="00F202C8"/>
    <w:rsid w:val="00F2084D"/>
    <w:rsid w:val="00F20E8E"/>
    <w:rsid w:val="00F21370"/>
    <w:rsid w:val="00F22A64"/>
    <w:rsid w:val="00F231A1"/>
    <w:rsid w:val="00F25887"/>
    <w:rsid w:val="00F264D3"/>
    <w:rsid w:val="00F274AC"/>
    <w:rsid w:val="00F27ADD"/>
    <w:rsid w:val="00F27AEE"/>
    <w:rsid w:val="00F306F0"/>
    <w:rsid w:val="00F31E6F"/>
    <w:rsid w:val="00F3256D"/>
    <w:rsid w:val="00F3260D"/>
    <w:rsid w:val="00F32B2B"/>
    <w:rsid w:val="00F32F87"/>
    <w:rsid w:val="00F3316D"/>
    <w:rsid w:val="00F33784"/>
    <w:rsid w:val="00F33789"/>
    <w:rsid w:val="00F3397A"/>
    <w:rsid w:val="00F34559"/>
    <w:rsid w:val="00F35584"/>
    <w:rsid w:val="00F35CF2"/>
    <w:rsid w:val="00F35DB2"/>
    <w:rsid w:val="00F3683E"/>
    <w:rsid w:val="00F36A17"/>
    <w:rsid w:val="00F371FA"/>
    <w:rsid w:val="00F40984"/>
    <w:rsid w:val="00F40A5C"/>
    <w:rsid w:val="00F41F34"/>
    <w:rsid w:val="00F421F3"/>
    <w:rsid w:val="00F42838"/>
    <w:rsid w:val="00F4333A"/>
    <w:rsid w:val="00F43AD6"/>
    <w:rsid w:val="00F43D64"/>
    <w:rsid w:val="00F44044"/>
    <w:rsid w:val="00F44C24"/>
    <w:rsid w:val="00F4614F"/>
    <w:rsid w:val="00F46FB2"/>
    <w:rsid w:val="00F4738E"/>
    <w:rsid w:val="00F47AD1"/>
    <w:rsid w:val="00F47C8A"/>
    <w:rsid w:val="00F47CD4"/>
    <w:rsid w:val="00F502F4"/>
    <w:rsid w:val="00F52647"/>
    <w:rsid w:val="00F5305A"/>
    <w:rsid w:val="00F5334B"/>
    <w:rsid w:val="00F5393F"/>
    <w:rsid w:val="00F54F03"/>
    <w:rsid w:val="00F55F54"/>
    <w:rsid w:val="00F56100"/>
    <w:rsid w:val="00F56887"/>
    <w:rsid w:val="00F62DD0"/>
    <w:rsid w:val="00F63913"/>
    <w:rsid w:val="00F64E71"/>
    <w:rsid w:val="00F6531F"/>
    <w:rsid w:val="00F6623D"/>
    <w:rsid w:val="00F662C3"/>
    <w:rsid w:val="00F662FF"/>
    <w:rsid w:val="00F669EB"/>
    <w:rsid w:val="00F6706E"/>
    <w:rsid w:val="00F678DA"/>
    <w:rsid w:val="00F67980"/>
    <w:rsid w:val="00F7094F"/>
    <w:rsid w:val="00F72606"/>
    <w:rsid w:val="00F7734E"/>
    <w:rsid w:val="00F77723"/>
    <w:rsid w:val="00F8092C"/>
    <w:rsid w:val="00F80C52"/>
    <w:rsid w:val="00F81AD9"/>
    <w:rsid w:val="00F828AB"/>
    <w:rsid w:val="00F828BE"/>
    <w:rsid w:val="00F82997"/>
    <w:rsid w:val="00F837A6"/>
    <w:rsid w:val="00F84A20"/>
    <w:rsid w:val="00F85CB6"/>
    <w:rsid w:val="00F86B25"/>
    <w:rsid w:val="00F90662"/>
    <w:rsid w:val="00F90ABF"/>
    <w:rsid w:val="00F91300"/>
    <w:rsid w:val="00F92A2D"/>
    <w:rsid w:val="00F930C7"/>
    <w:rsid w:val="00F935B6"/>
    <w:rsid w:val="00F9379E"/>
    <w:rsid w:val="00F9584A"/>
    <w:rsid w:val="00F967E7"/>
    <w:rsid w:val="00F96B66"/>
    <w:rsid w:val="00F97295"/>
    <w:rsid w:val="00FA0EA1"/>
    <w:rsid w:val="00FA14C8"/>
    <w:rsid w:val="00FA1E6B"/>
    <w:rsid w:val="00FA2DE9"/>
    <w:rsid w:val="00FA3791"/>
    <w:rsid w:val="00FA5929"/>
    <w:rsid w:val="00FA5C2D"/>
    <w:rsid w:val="00FA5D31"/>
    <w:rsid w:val="00FA5DB5"/>
    <w:rsid w:val="00FA5E6E"/>
    <w:rsid w:val="00FB0303"/>
    <w:rsid w:val="00FB1AB8"/>
    <w:rsid w:val="00FB2878"/>
    <w:rsid w:val="00FB2F04"/>
    <w:rsid w:val="00FB398A"/>
    <w:rsid w:val="00FB4899"/>
    <w:rsid w:val="00FB62F6"/>
    <w:rsid w:val="00FB6646"/>
    <w:rsid w:val="00FB6B16"/>
    <w:rsid w:val="00FB7325"/>
    <w:rsid w:val="00FC012A"/>
    <w:rsid w:val="00FC154D"/>
    <w:rsid w:val="00FC219D"/>
    <w:rsid w:val="00FC256F"/>
    <w:rsid w:val="00FC3590"/>
    <w:rsid w:val="00FC4074"/>
    <w:rsid w:val="00FC41D6"/>
    <w:rsid w:val="00FC512A"/>
    <w:rsid w:val="00FC51B3"/>
    <w:rsid w:val="00FC56A9"/>
    <w:rsid w:val="00FC604D"/>
    <w:rsid w:val="00FC6C48"/>
    <w:rsid w:val="00FD0C84"/>
    <w:rsid w:val="00FD1431"/>
    <w:rsid w:val="00FD261E"/>
    <w:rsid w:val="00FD41D3"/>
    <w:rsid w:val="00FD428C"/>
    <w:rsid w:val="00FD42EA"/>
    <w:rsid w:val="00FD68F3"/>
    <w:rsid w:val="00FD6FDC"/>
    <w:rsid w:val="00FE0BDC"/>
    <w:rsid w:val="00FE2D1E"/>
    <w:rsid w:val="00FE3420"/>
    <w:rsid w:val="00FE37E9"/>
    <w:rsid w:val="00FE3BEA"/>
    <w:rsid w:val="00FE4395"/>
    <w:rsid w:val="00FE4497"/>
    <w:rsid w:val="00FE49C4"/>
    <w:rsid w:val="00FE60EA"/>
    <w:rsid w:val="00FE66F1"/>
    <w:rsid w:val="00FE6A09"/>
    <w:rsid w:val="00FE7FF6"/>
    <w:rsid w:val="00FF02D3"/>
    <w:rsid w:val="00FF0422"/>
    <w:rsid w:val="00FF0579"/>
    <w:rsid w:val="00FF0AA7"/>
    <w:rsid w:val="00FF13DB"/>
    <w:rsid w:val="00FF3816"/>
    <w:rsid w:val="00FF4AFA"/>
    <w:rsid w:val="00FF6AC7"/>
    <w:rsid w:val="00FF6EB8"/>
    <w:rsid w:val="00FF7B10"/>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7073"/>
    <o:shapelayout v:ext="edit">
      <o:idmap v:ext="edit" data="1"/>
    </o:shapelayout>
  </w:shapeDefaults>
  <w:decimalSymbol w:val=","/>
  <w:listSeparator w:val=";"/>
  <w14:docId w14:val="2438D2E2"/>
  <w15:docId w15:val="{7C522505-709B-4FC2-8D78-07115DA92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aliases w:val="INDEX- PLEC,ho,header odd"/>
    <w:basedOn w:val="Normal"/>
    <w:link w:val="CapaleraCar"/>
    <w:uiPriority w:val="99"/>
    <w:rsid w:val="00051FC5"/>
    <w:pPr>
      <w:tabs>
        <w:tab w:val="center" w:pos="4252"/>
        <w:tab w:val="right" w:pos="8504"/>
      </w:tabs>
    </w:pPr>
  </w:style>
  <w:style w:type="paragraph" w:styleId="Textindependent">
    <w:name w:val="Body Text"/>
    <w:basedOn w:val="Normal"/>
    <w:link w:val="TextindependentCar"/>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uiPriority w:val="99"/>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Lletraperdefectedelpargraf"/>
    <w:link w:val="Textindependent3"/>
    <w:semiHidden/>
    <w:rsid w:val="003A1E6D"/>
  </w:style>
  <w:style w:type="character" w:customStyle="1" w:styleId="Textindependent2Car">
    <w:name w:val="Text independent 2 Car"/>
    <w:basedOn w:val="Lletraperdefectedelpargraf"/>
    <w:link w:val="Textindependent2"/>
    <w:rsid w:val="003A1E6D"/>
    <w:rPr>
      <w:rFonts w:ascii="Arial" w:hAnsi="Arial"/>
      <w:sz w:val="24"/>
    </w:rPr>
  </w:style>
  <w:style w:type="character" w:customStyle="1" w:styleId="Ttol3Car">
    <w:name w:val="Títol 3 Car"/>
    <w:basedOn w:val="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Lletraperdefectedelpargraf"/>
    <w:link w:val="Ttol2"/>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LISTA,3 Txt tabla"/>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Lletraperdefectedelpargraf"/>
    <w:link w:val="Peu"/>
    <w:uiPriority w:val="99"/>
    <w:rsid w:val="00B8420F"/>
  </w:style>
  <w:style w:type="character" w:styleId="Enlla">
    <w:name w:val="Hyperlink"/>
    <w:basedOn w:val="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2F601C"/>
    <w:rPr>
      <w:rFonts w:ascii="Tahoma" w:hAnsi="Tahoma" w:cs="Tahoma"/>
      <w:sz w:val="16"/>
      <w:szCs w:val="16"/>
    </w:rPr>
  </w:style>
  <w:style w:type="character" w:customStyle="1" w:styleId="CapaleraCar">
    <w:name w:val="Capçalera Car"/>
    <w:aliases w:val="INDEX- PLEC Car,ho Car,header odd Car"/>
    <w:basedOn w:val="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Lletraperdefectedelpargraf"/>
    <w:uiPriority w:val="99"/>
    <w:semiHidden/>
    <w:rsid w:val="00370905"/>
    <w:rPr>
      <w:color w:val="808080"/>
    </w:rPr>
  </w:style>
  <w:style w:type="character" w:customStyle="1" w:styleId="TextdecomentariCar">
    <w:name w:val="Text de comentari Car"/>
    <w:aliases w:val="Car Car"/>
    <w:basedOn w:val="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Lletraperdefectedelpargraf"/>
    <w:link w:val="Ttol"/>
    <w:rsid w:val="001C24B3"/>
    <w:rPr>
      <w:b/>
      <w:i/>
      <w:sz w:val="30"/>
    </w:rPr>
  </w:style>
  <w:style w:type="paragraph" w:styleId="Senseespaiat">
    <w:name w:val="No Spacing"/>
    <w:link w:val="SenseespaiatCar"/>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Lletraperdefectedelpargraf"/>
    <w:link w:val="Textdenotaapeudepgina"/>
    <w:uiPriority w:val="99"/>
    <w:semiHidden/>
    <w:rsid w:val="001C24B3"/>
    <w:rPr>
      <w:rFonts w:ascii="Arial" w:hAnsi="Arial"/>
    </w:rPr>
  </w:style>
  <w:style w:type="character" w:styleId="Refernciadenotaapeudepgina">
    <w:name w:val="footnote reference"/>
    <w:basedOn w:val="Lletraperdefectedelpargraf"/>
    <w:unhideWhenUsed/>
    <w:rsid w:val="001C24B3"/>
    <w:rPr>
      <w:vertAlign w:val="superscript"/>
    </w:rPr>
  </w:style>
  <w:style w:type="character" w:styleId="mfasi">
    <w:name w:val="Emphasis"/>
    <w:basedOn w:val="Lletraperdefectedelpargraf"/>
    <w:uiPriority w:val="20"/>
    <w:qFormat/>
    <w:rsid w:val="0079702C"/>
    <w:rPr>
      <w:i/>
      <w:iCs/>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LISTA Car,3 Txt tabla Car"/>
    <w:basedOn w:val="Lletraperdefectedelpargraf"/>
    <w:link w:val="Pargrafdellista"/>
    <w:uiPriority w:val="34"/>
    <w:qFormat/>
    <w:locked/>
    <w:rsid w:val="001A4891"/>
  </w:style>
  <w:style w:type="character" w:styleId="Enllavisitat">
    <w:name w:val="FollowedHyperlink"/>
    <w:basedOn w:val="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Lletraperdefectedelpargraf"/>
    <w:link w:val="HTMLambformatprevi"/>
    <w:uiPriority w:val="99"/>
    <w:semiHidden/>
    <w:rsid w:val="00BA183B"/>
    <w:rPr>
      <w:rFonts w:ascii="Consolas" w:hAnsi="Consolas" w:cs="Consolas"/>
    </w:rPr>
  </w:style>
  <w:style w:type="character" w:customStyle="1" w:styleId="SenseespaiatCar">
    <w:name w:val="Sense espaiat Car"/>
    <w:basedOn w:val="Lletraperdefectedelpargraf"/>
    <w:link w:val="Senseespaiat"/>
    <w:uiPriority w:val="1"/>
    <w:rsid w:val="009D6723"/>
    <w:rPr>
      <w:rFonts w:ascii="Arial" w:eastAsiaTheme="minorHAnsi" w:hAnsi="Arial" w:cstheme="minorBidi"/>
      <w:szCs w:val="22"/>
      <w:lang w:eastAsia="en-US"/>
    </w:rPr>
  </w:style>
  <w:style w:type="paragraph" w:customStyle="1" w:styleId="Estndar">
    <w:name w:val="Estándar"/>
    <w:rsid w:val="00827F78"/>
    <w:pPr>
      <w:jc w:val="both"/>
    </w:pPr>
    <w:rPr>
      <w:rFonts w:ascii="Helvetica-Light" w:hAnsi="Helvetica-Light"/>
      <w:snapToGrid w:val="0"/>
      <w:color w:val="000000"/>
      <w:sz w:val="24"/>
      <w:lang w:val="es-ES" w:eastAsia="es-ES"/>
    </w:rPr>
  </w:style>
  <w:style w:type="character" w:customStyle="1" w:styleId="Esmenta1">
    <w:name w:val="Esmenta1"/>
    <w:basedOn w:val="Lletraperdefectedelpargraf"/>
    <w:uiPriority w:val="99"/>
    <w:semiHidden/>
    <w:unhideWhenUsed/>
    <w:rsid w:val="00FF4AFA"/>
    <w:rPr>
      <w:color w:val="2B579A"/>
      <w:shd w:val="clear" w:color="auto" w:fill="E6E6E6"/>
    </w:rPr>
  </w:style>
  <w:style w:type="character" w:customStyle="1" w:styleId="TextindependentCar">
    <w:name w:val="Text independent Car"/>
    <w:basedOn w:val="Lletraperdefectedelpargraf"/>
    <w:link w:val="Textindependent"/>
    <w:rsid w:val="003A1003"/>
    <w:rPr>
      <w:sz w:val="24"/>
      <w:shd w:val="clear" w:color="auto" w:fill="C0C0C0"/>
    </w:rPr>
  </w:style>
  <w:style w:type="paragraph" w:customStyle="1" w:styleId="brieftext">
    <w:name w:val="brief_text"/>
    <w:basedOn w:val="Normal"/>
    <w:rsid w:val="00E304A5"/>
    <w:pPr>
      <w:suppressAutoHyphens/>
      <w:spacing w:before="120" w:line="360" w:lineRule="auto"/>
    </w:pPr>
    <w:rPr>
      <w:rFonts w:ascii="Verdana" w:hAnsi="Verdana"/>
      <w:sz w:val="16"/>
      <w:lang w:eastAsia="ar-SA"/>
    </w:rPr>
  </w:style>
  <w:style w:type="character" w:customStyle="1" w:styleId="Esmenta2">
    <w:name w:val="Esmenta2"/>
    <w:basedOn w:val="Lletraperdefectedelpargraf"/>
    <w:uiPriority w:val="99"/>
    <w:semiHidden/>
    <w:unhideWhenUsed/>
    <w:rsid w:val="00642364"/>
    <w:rPr>
      <w:color w:val="2B579A"/>
      <w:shd w:val="clear" w:color="auto" w:fill="E6E6E6"/>
    </w:rPr>
  </w:style>
  <w:style w:type="character" w:customStyle="1" w:styleId="Mencisenseresoldre1">
    <w:name w:val="Menció sense resoldre1"/>
    <w:basedOn w:val="Lletraperdefectedelpargraf"/>
    <w:uiPriority w:val="99"/>
    <w:semiHidden/>
    <w:unhideWhenUsed/>
    <w:rsid w:val="003660EF"/>
    <w:rPr>
      <w:color w:val="808080"/>
      <w:shd w:val="clear" w:color="auto" w:fill="E6E6E6"/>
    </w:rPr>
  </w:style>
  <w:style w:type="character" w:customStyle="1" w:styleId="Esmenta3">
    <w:name w:val="Esmenta3"/>
    <w:basedOn w:val="Lletraperdefectedelpargraf"/>
    <w:uiPriority w:val="99"/>
    <w:semiHidden/>
    <w:unhideWhenUsed/>
    <w:rsid w:val="008C19B4"/>
    <w:rPr>
      <w:color w:val="2B579A"/>
      <w:shd w:val="clear" w:color="auto" w:fill="E6E6E6"/>
    </w:rPr>
  </w:style>
  <w:style w:type="character" w:customStyle="1" w:styleId="Mencisenseresoldre2">
    <w:name w:val="Menció sense resoldre2"/>
    <w:basedOn w:val="Lletraperdefectedelpargraf"/>
    <w:uiPriority w:val="99"/>
    <w:semiHidden/>
    <w:unhideWhenUsed/>
    <w:rsid w:val="000F7B7F"/>
    <w:rPr>
      <w:color w:val="605E5C"/>
      <w:shd w:val="clear" w:color="auto" w:fill="E1DFDD"/>
    </w:rPr>
  </w:style>
  <w:style w:type="paragraph" w:customStyle="1" w:styleId="xmsolistparagraph">
    <w:name w:val="x_msolistparagraph"/>
    <w:basedOn w:val="Normal"/>
    <w:rsid w:val="006E10EA"/>
    <w:pPr>
      <w:spacing w:before="100" w:beforeAutospacing="1" w:after="100" w:afterAutospacing="1"/>
    </w:pPr>
    <w:rPr>
      <w:sz w:val="24"/>
      <w:szCs w:val="24"/>
    </w:rPr>
  </w:style>
  <w:style w:type="paragraph" w:customStyle="1" w:styleId="xmsonormal">
    <w:name w:val="x_msonormal"/>
    <w:basedOn w:val="Normal"/>
    <w:rsid w:val="006E10EA"/>
    <w:pPr>
      <w:spacing w:before="100" w:beforeAutospacing="1" w:after="100" w:afterAutospacing="1"/>
    </w:pPr>
    <w:rPr>
      <w:sz w:val="24"/>
      <w:szCs w:val="24"/>
    </w:rPr>
  </w:style>
  <w:style w:type="character" w:customStyle="1" w:styleId="Mencisenseresoldre3">
    <w:name w:val="Menció sense resoldre3"/>
    <w:basedOn w:val="Lletraperdefectedelpargraf"/>
    <w:uiPriority w:val="99"/>
    <w:semiHidden/>
    <w:unhideWhenUsed/>
    <w:rsid w:val="00AD5BEE"/>
    <w:rPr>
      <w:color w:val="605E5C"/>
      <w:shd w:val="clear" w:color="auto" w:fill="E1DFDD"/>
    </w:rPr>
  </w:style>
  <w:style w:type="character" w:styleId="Mencisenseresoldre">
    <w:name w:val="Unresolved Mention"/>
    <w:basedOn w:val="Lletraperdefectedelpargraf"/>
    <w:uiPriority w:val="99"/>
    <w:semiHidden/>
    <w:unhideWhenUsed/>
    <w:rsid w:val="0033258B"/>
    <w:rPr>
      <w:color w:val="605E5C"/>
      <w:shd w:val="clear" w:color="auto" w:fill="E1DFDD"/>
    </w:rPr>
  </w:style>
  <w:style w:type="character" w:customStyle="1" w:styleId="normaltextrun">
    <w:name w:val="normaltextrun"/>
    <w:basedOn w:val="Lletraperdefectedelpargraf"/>
    <w:rsid w:val="00BF3E39"/>
  </w:style>
  <w:style w:type="character" w:customStyle="1" w:styleId="eop">
    <w:name w:val="eop"/>
    <w:basedOn w:val="Lletraperdefectedelpargraf"/>
    <w:rsid w:val="00ED3E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99420526">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3569233">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194462009">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83136727">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79043098">
      <w:bodyDiv w:val="1"/>
      <w:marLeft w:val="0"/>
      <w:marRight w:val="0"/>
      <w:marTop w:val="0"/>
      <w:marBottom w:val="0"/>
      <w:divBdr>
        <w:top w:val="none" w:sz="0" w:space="0" w:color="auto"/>
        <w:left w:val="none" w:sz="0" w:space="0" w:color="auto"/>
        <w:bottom w:val="none" w:sz="0" w:space="0" w:color="auto"/>
        <w:right w:val="none" w:sz="0" w:space="0" w:color="auto"/>
      </w:divBdr>
    </w:div>
    <w:div w:id="679166332">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01201463">
      <w:bodyDiv w:val="1"/>
      <w:marLeft w:val="0"/>
      <w:marRight w:val="0"/>
      <w:marTop w:val="0"/>
      <w:marBottom w:val="0"/>
      <w:divBdr>
        <w:top w:val="none" w:sz="0" w:space="0" w:color="auto"/>
        <w:left w:val="none" w:sz="0" w:space="0" w:color="auto"/>
        <w:bottom w:val="none" w:sz="0" w:space="0" w:color="auto"/>
        <w:right w:val="none" w:sz="0" w:space="0" w:color="auto"/>
      </w:divBdr>
    </w:div>
    <w:div w:id="720787846">
      <w:bodyDiv w:val="1"/>
      <w:marLeft w:val="0"/>
      <w:marRight w:val="0"/>
      <w:marTop w:val="0"/>
      <w:marBottom w:val="0"/>
      <w:divBdr>
        <w:top w:val="none" w:sz="0" w:space="0" w:color="auto"/>
        <w:left w:val="none" w:sz="0" w:space="0" w:color="auto"/>
        <w:bottom w:val="none" w:sz="0" w:space="0" w:color="auto"/>
        <w:right w:val="none" w:sz="0" w:space="0" w:color="auto"/>
      </w:divBdr>
    </w:div>
    <w:div w:id="726028625">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02302504">
      <w:bodyDiv w:val="1"/>
      <w:marLeft w:val="0"/>
      <w:marRight w:val="0"/>
      <w:marTop w:val="0"/>
      <w:marBottom w:val="0"/>
      <w:divBdr>
        <w:top w:val="none" w:sz="0" w:space="0" w:color="auto"/>
        <w:left w:val="none" w:sz="0" w:space="0" w:color="auto"/>
        <w:bottom w:val="none" w:sz="0" w:space="0" w:color="auto"/>
        <w:right w:val="none" w:sz="0" w:space="0" w:color="auto"/>
      </w:divBdr>
    </w:div>
    <w:div w:id="932132582">
      <w:bodyDiv w:val="1"/>
      <w:marLeft w:val="0"/>
      <w:marRight w:val="0"/>
      <w:marTop w:val="0"/>
      <w:marBottom w:val="0"/>
      <w:divBdr>
        <w:top w:val="none" w:sz="0" w:space="0" w:color="auto"/>
        <w:left w:val="none" w:sz="0" w:space="0" w:color="auto"/>
        <w:bottom w:val="none" w:sz="0" w:space="0" w:color="auto"/>
        <w:right w:val="none" w:sz="0" w:space="0" w:color="auto"/>
      </w:divBdr>
    </w:div>
    <w:div w:id="93362969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93295074">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34425027">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63130123">
      <w:bodyDiv w:val="1"/>
      <w:marLeft w:val="0"/>
      <w:marRight w:val="0"/>
      <w:marTop w:val="0"/>
      <w:marBottom w:val="0"/>
      <w:divBdr>
        <w:top w:val="none" w:sz="0" w:space="0" w:color="auto"/>
        <w:left w:val="none" w:sz="0" w:space="0" w:color="auto"/>
        <w:bottom w:val="none" w:sz="0" w:space="0" w:color="auto"/>
        <w:right w:val="none" w:sz="0" w:space="0" w:color="auto"/>
      </w:divBdr>
    </w:div>
    <w:div w:id="1623802992">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48649712">
      <w:bodyDiv w:val="1"/>
      <w:marLeft w:val="0"/>
      <w:marRight w:val="0"/>
      <w:marTop w:val="0"/>
      <w:marBottom w:val="0"/>
      <w:divBdr>
        <w:top w:val="none" w:sz="0" w:space="0" w:color="auto"/>
        <w:left w:val="none" w:sz="0" w:space="0" w:color="auto"/>
        <w:bottom w:val="none" w:sz="0" w:space="0" w:color="auto"/>
        <w:right w:val="none" w:sz="0" w:space="0" w:color="auto"/>
      </w:divBdr>
      <w:divsChild>
        <w:div w:id="1132864602">
          <w:marLeft w:val="0"/>
          <w:marRight w:val="0"/>
          <w:marTop w:val="0"/>
          <w:marBottom w:val="0"/>
          <w:divBdr>
            <w:top w:val="none" w:sz="0" w:space="0" w:color="auto"/>
            <w:left w:val="none" w:sz="0" w:space="0" w:color="auto"/>
            <w:bottom w:val="none" w:sz="0" w:space="0" w:color="auto"/>
            <w:right w:val="none" w:sz="0" w:space="0" w:color="auto"/>
          </w:divBdr>
        </w:div>
        <w:div w:id="424232400">
          <w:marLeft w:val="0"/>
          <w:marRight w:val="0"/>
          <w:marTop w:val="0"/>
          <w:marBottom w:val="0"/>
          <w:divBdr>
            <w:top w:val="none" w:sz="0" w:space="0" w:color="auto"/>
            <w:left w:val="none" w:sz="0" w:space="0" w:color="auto"/>
            <w:bottom w:val="none" w:sz="0" w:space="0" w:color="auto"/>
            <w:right w:val="none" w:sz="0" w:space="0" w:color="auto"/>
          </w:divBdr>
        </w:div>
        <w:div w:id="1705515359">
          <w:marLeft w:val="0"/>
          <w:marRight w:val="0"/>
          <w:marTop w:val="0"/>
          <w:marBottom w:val="0"/>
          <w:divBdr>
            <w:top w:val="none" w:sz="0" w:space="0" w:color="auto"/>
            <w:left w:val="none" w:sz="0" w:space="0" w:color="auto"/>
            <w:bottom w:val="none" w:sz="0" w:space="0" w:color="auto"/>
            <w:right w:val="none" w:sz="0" w:space="0" w:color="auto"/>
          </w:divBdr>
        </w:div>
        <w:div w:id="1391460413">
          <w:marLeft w:val="0"/>
          <w:marRight w:val="0"/>
          <w:marTop w:val="0"/>
          <w:marBottom w:val="0"/>
          <w:divBdr>
            <w:top w:val="none" w:sz="0" w:space="0" w:color="auto"/>
            <w:left w:val="none" w:sz="0" w:space="0" w:color="auto"/>
            <w:bottom w:val="none" w:sz="0" w:space="0" w:color="auto"/>
            <w:right w:val="none" w:sz="0" w:space="0" w:color="auto"/>
          </w:divBdr>
        </w:div>
        <w:div w:id="672728035">
          <w:marLeft w:val="0"/>
          <w:marRight w:val="0"/>
          <w:marTop w:val="0"/>
          <w:marBottom w:val="0"/>
          <w:divBdr>
            <w:top w:val="none" w:sz="0" w:space="0" w:color="auto"/>
            <w:left w:val="none" w:sz="0" w:space="0" w:color="auto"/>
            <w:bottom w:val="none" w:sz="0" w:space="0" w:color="auto"/>
            <w:right w:val="none" w:sz="0" w:space="0" w:color="auto"/>
          </w:divBdr>
        </w:div>
        <w:div w:id="550044457">
          <w:marLeft w:val="0"/>
          <w:marRight w:val="0"/>
          <w:marTop w:val="0"/>
          <w:marBottom w:val="0"/>
          <w:divBdr>
            <w:top w:val="none" w:sz="0" w:space="0" w:color="auto"/>
            <w:left w:val="none" w:sz="0" w:space="0" w:color="auto"/>
            <w:bottom w:val="none" w:sz="0" w:space="0" w:color="auto"/>
            <w:right w:val="none" w:sz="0" w:space="0" w:color="auto"/>
          </w:divBdr>
        </w:div>
        <w:div w:id="1362828755">
          <w:marLeft w:val="0"/>
          <w:marRight w:val="0"/>
          <w:marTop w:val="0"/>
          <w:marBottom w:val="0"/>
          <w:divBdr>
            <w:top w:val="none" w:sz="0" w:space="0" w:color="auto"/>
            <w:left w:val="none" w:sz="0" w:space="0" w:color="auto"/>
            <w:bottom w:val="none" w:sz="0" w:space="0" w:color="auto"/>
            <w:right w:val="none" w:sz="0" w:space="0" w:color="auto"/>
          </w:divBdr>
        </w:div>
        <w:div w:id="1160460251">
          <w:marLeft w:val="0"/>
          <w:marRight w:val="0"/>
          <w:marTop w:val="0"/>
          <w:marBottom w:val="0"/>
          <w:divBdr>
            <w:top w:val="none" w:sz="0" w:space="0" w:color="auto"/>
            <w:left w:val="none" w:sz="0" w:space="0" w:color="auto"/>
            <w:bottom w:val="none" w:sz="0" w:space="0" w:color="auto"/>
            <w:right w:val="none" w:sz="0" w:space="0" w:color="auto"/>
          </w:divBdr>
        </w:div>
        <w:div w:id="1629974714">
          <w:marLeft w:val="0"/>
          <w:marRight w:val="0"/>
          <w:marTop w:val="0"/>
          <w:marBottom w:val="0"/>
          <w:divBdr>
            <w:top w:val="none" w:sz="0" w:space="0" w:color="auto"/>
            <w:left w:val="none" w:sz="0" w:space="0" w:color="auto"/>
            <w:bottom w:val="none" w:sz="0" w:space="0" w:color="auto"/>
            <w:right w:val="none" w:sz="0" w:space="0" w:color="auto"/>
          </w:divBdr>
        </w:div>
        <w:div w:id="734930492">
          <w:marLeft w:val="0"/>
          <w:marRight w:val="0"/>
          <w:marTop w:val="0"/>
          <w:marBottom w:val="0"/>
          <w:divBdr>
            <w:top w:val="none" w:sz="0" w:space="0" w:color="auto"/>
            <w:left w:val="none" w:sz="0" w:space="0" w:color="auto"/>
            <w:bottom w:val="none" w:sz="0" w:space="0" w:color="auto"/>
            <w:right w:val="none" w:sz="0" w:space="0" w:color="auto"/>
          </w:divBdr>
        </w:div>
      </w:divsChild>
    </w:div>
    <w:div w:id="1758747669">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9953275">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5934810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74029931">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56668230">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89187649">
      <w:bodyDiv w:val="1"/>
      <w:marLeft w:val="0"/>
      <w:marRight w:val="0"/>
      <w:marTop w:val="0"/>
      <w:marBottom w:val="0"/>
      <w:divBdr>
        <w:top w:val="none" w:sz="0" w:space="0" w:color="auto"/>
        <w:left w:val="none" w:sz="0" w:space="0" w:color="auto"/>
        <w:bottom w:val="none" w:sz="0" w:space="0" w:color="auto"/>
        <w:right w:val="none" w:sz="0" w:space="0" w:color="auto"/>
      </w:divBdr>
      <w:divsChild>
        <w:div w:id="2065761160">
          <w:marLeft w:val="0"/>
          <w:marRight w:val="0"/>
          <w:marTop w:val="0"/>
          <w:marBottom w:val="0"/>
          <w:divBdr>
            <w:top w:val="none" w:sz="0" w:space="0" w:color="auto"/>
            <w:left w:val="none" w:sz="0" w:space="0" w:color="auto"/>
            <w:bottom w:val="none" w:sz="0" w:space="0" w:color="auto"/>
            <w:right w:val="none" w:sz="0" w:space="0" w:color="auto"/>
          </w:divBdr>
          <w:divsChild>
            <w:div w:id="1182470719">
              <w:marLeft w:val="0"/>
              <w:marRight w:val="0"/>
              <w:marTop w:val="0"/>
              <w:marBottom w:val="0"/>
              <w:divBdr>
                <w:top w:val="none" w:sz="0" w:space="0" w:color="auto"/>
                <w:left w:val="none" w:sz="0" w:space="0" w:color="auto"/>
                <w:bottom w:val="none" w:sz="0" w:space="0" w:color="auto"/>
                <w:right w:val="none" w:sz="0" w:space="0" w:color="auto"/>
              </w:divBdr>
              <w:divsChild>
                <w:div w:id="1613048703">
                  <w:marLeft w:val="0"/>
                  <w:marRight w:val="0"/>
                  <w:marTop w:val="0"/>
                  <w:marBottom w:val="0"/>
                  <w:divBdr>
                    <w:top w:val="none" w:sz="0" w:space="0" w:color="auto"/>
                    <w:left w:val="none" w:sz="0" w:space="0" w:color="auto"/>
                    <w:bottom w:val="none" w:sz="0" w:space="0" w:color="auto"/>
                    <w:right w:val="none" w:sz="0" w:space="0" w:color="auto"/>
                  </w:divBdr>
                  <w:divsChild>
                    <w:div w:id="184072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3243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contractaciopublica.gencat.cat/ecofin_pscp/AppJava/perfil/BCN_BASA/customProf" TargetMode="External"/><Relationship Id="rId18" Type="http://schemas.openxmlformats.org/officeDocument/2006/relationships/hyperlink" Target="https://pixelware.com/servicios-soporte-licitadores/" TargetMode="External"/><Relationship Id="rId26" Type="http://schemas.openxmlformats.org/officeDocument/2006/relationships/hyperlink" Target="https://www.barcelonactiva.cat/canal-etic-de-barcelona-activa" TargetMode="External"/><Relationship Id="rId39" Type="http://schemas.openxmlformats.org/officeDocument/2006/relationships/hyperlink" Target="https://visor.registrodelicitadores.gob.es/espd-web/filter?lang=es" TargetMode="External"/><Relationship Id="rId21" Type="http://schemas.openxmlformats.org/officeDocument/2006/relationships/hyperlink" Target="https://eur03.safelinks.protection.outlook.com/?url=https%3A%2F%2Fwww.boe.es%2Feli%2Fes%2Flo%2F2007%2F03%2F22%2F3%2Fcon&amp;data=05%7C01%7Cjoanpol.rabaixet%40barcelonactiva.cat%7C13ca1a7bb0614366f73b08dbe756a62c%7C11d22a1fa84d4849b1a428cec13827da%7C0%7C0%7C638358131578798791%7CUnknown%7CTWFpbGZsb3d8eyJWIjoiMC4wLjAwMDAiLCJQIjoiV2luMzIiLCJBTiI6Ik1haWwiLCJXVCI6Mn0%3D%7C3000%7C%7C%7C&amp;sdata=RwaKh6iLEonRsDd0dSbm6prpFII197ELQraD1y3qsLI%3D&amp;reserved=0" TargetMode="External"/><Relationship Id="rId34" Type="http://schemas.openxmlformats.org/officeDocument/2006/relationships/hyperlink" Target="https://www.barcelonactiva.cat/documents/20124/0/BA+Lluita+Frau.pdf/184c74fc-d484-beae-3077-48244b501f86?t=1697524847380" TargetMode="External"/><Relationship Id="rId42" Type="http://schemas.openxmlformats.org/officeDocument/2006/relationships/hyperlink" Target="https://contractaciopublica.cat/ca/perfils-contractant/detall/16190745/documents" TargetMode="Externa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protecciodedades.eco@gencat.cat" TargetMode="External"/><Relationship Id="rId29" Type="http://schemas.openxmlformats.org/officeDocument/2006/relationships/hyperlink" Target="http://www.torsimany.ua.es/insbil/index.php?lang=ca-es&amp;palabra=repositori" TargetMode="External"/><Relationship Id="rId11" Type="http://schemas.openxmlformats.org/officeDocument/2006/relationships/hyperlink" Target="https://w123.bcn.cat/APPS/egaseta/cercaAvancada.do?reqCode=downloadFile&amp;publicacionsId=14371" TargetMode="External"/><Relationship Id="rId24" Type="http://schemas.openxmlformats.org/officeDocument/2006/relationships/hyperlink" Target="https://www.barcelonactiva.cat/documents/20124/0/BA+Lluita+Frau.pdf/184c74fc-d484-beae-3077-48244b501f86?t=1697524847380" TargetMode="External"/><Relationship Id="rId32" Type="http://schemas.openxmlformats.org/officeDocument/2006/relationships/hyperlink" Target="https://www.barcelonactiva.cat/documents/20124/0/BA+Codi+etic.pdf/2d5806b8-9f04-0c8a-69c6-8768333e198e?t=1693479391077" TargetMode="External"/><Relationship Id="rId37" Type="http://schemas.openxmlformats.org/officeDocument/2006/relationships/hyperlink" Target="https://contractaciopublica.cat/ca/perfils-contractant/detall/16190745/documents" TargetMode="External"/><Relationship Id="rId40" Type="http://schemas.openxmlformats.org/officeDocument/2006/relationships/hyperlink" Target="https://contractaciopublica.gencat.cat/ecofin_pscp/AppJava/capDocument.pscp?idDoc=49861553&amp;reqCode=viewCapD&amp;idCap=16190745&amp;"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dpo@barcelonactiva.cat" TargetMode="External"/><Relationship Id="rId23" Type="http://schemas.openxmlformats.org/officeDocument/2006/relationships/hyperlink" Target="https://www.barcelonactiva.cat/documents/20124/0/BA+Codi+etic.pdf/2d5806b8-9f04-0c8a-69c6-8768333e198e?t=1693479391077" TargetMode="External"/><Relationship Id="rId28" Type="http://schemas.openxmlformats.org/officeDocument/2006/relationships/hyperlink" Target="https://www.barcelonactiva.cat/documents/20124/0/BA+Codi+etic.pdf/2d5806b8-9f04-0c8a-69c6-8768333e198e?t=1693479391077" TargetMode="External"/><Relationship Id="rId36" Type="http://schemas.openxmlformats.org/officeDocument/2006/relationships/hyperlink" Target="https://pixelware.com/servicios-soporte-licitadores/" TargetMode="External"/><Relationship Id="rId49" Type="http://schemas.openxmlformats.org/officeDocument/2006/relationships/footer" Target="footer3.xml"/><Relationship Id="rId10" Type="http://schemas.openxmlformats.org/officeDocument/2006/relationships/hyperlink" Target="https://w123.bcn.cat/APPS/egaseta/cercaAvancada.do?reqCode=downloadFile&amp;publicacionsId=15603" TargetMode="External"/><Relationship Id="rId19" Type="http://schemas.openxmlformats.org/officeDocument/2006/relationships/hyperlink" Target="mailto:juridic@barcelonactiva.cat" TargetMode="External"/><Relationship Id="rId31" Type="http://schemas.openxmlformats.org/officeDocument/2006/relationships/hyperlink" Target="mailto:juridic@barcelonactiva.cat"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cnroc.ajuntament.barcelona.cat/jspui/bitstream/11703/97327/4/acorinccle_2016.pdf" TargetMode="External"/><Relationship Id="rId14" Type="http://schemas.openxmlformats.org/officeDocument/2006/relationships/hyperlink" Target="https://licitacions.bcn.cat/" TargetMode="External"/><Relationship Id="rId22" Type="http://schemas.openxmlformats.org/officeDocument/2006/relationships/hyperlink" Target="https://www.boe.es/doue/2016/119/L00001-00088.pdf" TargetMode="External"/><Relationship Id="rId27" Type="http://schemas.openxmlformats.org/officeDocument/2006/relationships/hyperlink" Target="https://www.barcelonactiva.cat/documents/20124/0/BA+Codi+etic.pdf/2d5806b8-9f04-0c8a-69c6-8768333e198e?t=1693479391077" TargetMode="External"/><Relationship Id="rId30" Type="http://schemas.openxmlformats.org/officeDocument/2006/relationships/hyperlink" Target="http://www.torsimany.ua.es/insbil/index.php?lang=ca-es&amp;palabra=BCNROC" TargetMode="External"/><Relationship Id="rId35" Type="http://schemas.openxmlformats.org/officeDocument/2006/relationships/hyperlink" Target="https://www.barcelonactiva.cat/documents/20124/0/BA+Conflicte+Interes.pdf/1a64d8bf-2e8c-200e-07d7-3049fb8deb09?t=1693479261466" TargetMode="External"/><Relationship Id="rId43" Type="http://schemas.openxmlformats.org/officeDocument/2006/relationships/hyperlink" Target="https://contractaciopublica.cat/oc/perfils-contractant/detall/16190745/documents" TargetMode="External"/><Relationship Id="rId48" Type="http://schemas.openxmlformats.org/officeDocument/2006/relationships/header" Target="header3.xml"/><Relationship Id="rId8" Type="http://schemas.openxmlformats.org/officeDocument/2006/relationships/hyperlink" Target="https://w123.bcn.cat/APPS/egaseta/cercaAvancada.do?reqCode=search&amp;cerca=1"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contractaciopublica.gencat.cat/ecofin_pscp/AppJava/perfil/BCN_BASA/customProf" TargetMode="External"/><Relationship Id="rId17" Type="http://schemas.openxmlformats.org/officeDocument/2006/relationships/hyperlink" Target="https://seuelectronica.ajuntament.barcelona.cat/licitacioelectronica" TargetMode="External"/><Relationship Id="rId25" Type="http://schemas.openxmlformats.org/officeDocument/2006/relationships/hyperlink" Target="https://www.barcelonactiva.cat/documents/20124/0/BA+Conflicte+Interes.pdf/1a64d8bf-2e8c-200e-07d7-3049fb8deb09?t=1693479261466" TargetMode="External"/><Relationship Id="rId33" Type="http://schemas.openxmlformats.org/officeDocument/2006/relationships/hyperlink" Target="https://www.barcelonactiva.cat/documents/20124/0/BA+Codi+etic.pdf/2d5806b8-9f04-0c8a-69c6-8768333e198e?t=1693479391077" TargetMode="External"/><Relationship Id="rId38" Type="http://schemas.openxmlformats.org/officeDocument/2006/relationships/hyperlink" Target="https://contractaciopublica.gencat.cat/ecofin_pscp/AppJava/perfil/BCN_BASA/customProf" TargetMode="External"/><Relationship Id="rId46" Type="http://schemas.openxmlformats.org/officeDocument/2006/relationships/footer" Target="footer1.xml"/><Relationship Id="rId20" Type="http://schemas.openxmlformats.org/officeDocument/2006/relationships/hyperlink" Target="https://www.barcelonactiva.cat/documents/20124/0/BA+Codi+etic.pdf/2d5806b8-9f04-0c8a-69c6-8768333e198e?t=1693479391077" TargetMode="External"/><Relationship Id="rId41" Type="http://schemas.openxmlformats.org/officeDocument/2006/relationships/hyperlink" Target="https://contractacio.gencat.cat/web/.content/contractar/licitacio/deuc.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13ACA-20C3-4C82-AC92-DFD8EFC6A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29756</Words>
  <Characters>172163</Characters>
  <Application>Microsoft Office Word</Application>
  <DocSecurity>0</DocSecurity>
  <Lines>1434</Lines>
  <Paragraphs>403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201516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Ángel Pascual Oliva</cp:lastModifiedBy>
  <cp:revision>2</cp:revision>
  <cp:lastPrinted>2024-03-11T09:06:00Z</cp:lastPrinted>
  <dcterms:created xsi:type="dcterms:W3CDTF">2024-03-11T09:07:00Z</dcterms:created>
  <dcterms:modified xsi:type="dcterms:W3CDTF">2024-03-11T09:07:00Z</dcterms:modified>
</cp:coreProperties>
</file>