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528A26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1EC30895" w14:textId="77777777" w:rsidR="00BC00A0" w:rsidRDefault="004F6243" w:rsidP="00BC00A0">
      <w:pPr>
        <w:shd w:val="clear" w:color="auto" w:fill="FFFFFF" w:themeFill="background1"/>
        <w:jc w:val="center"/>
        <w:outlineLvl w:val="0"/>
        <w:rPr>
          <w:rFonts w:ascii="Verdana" w:hAnsi="Verdana"/>
          <w:b/>
          <w:sz w:val="24"/>
        </w:rPr>
      </w:pPr>
      <w:bookmarkStart w:id="0" w:name="_Toc46680152"/>
      <w:bookmarkStart w:id="1" w:name="_Toc63326359"/>
      <w:bookmarkStart w:id="2" w:name="_Toc77939292"/>
      <w:r w:rsidRPr="00BC00A0">
        <w:rPr>
          <w:rFonts w:ascii="Verdana" w:hAnsi="Verdana"/>
          <w:b/>
          <w:sz w:val="24"/>
        </w:rPr>
        <w:t xml:space="preserve">ANNEX </w:t>
      </w:r>
      <w:bookmarkEnd w:id="0"/>
      <w:bookmarkEnd w:id="1"/>
      <w:r w:rsidRPr="00BC00A0">
        <w:rPr>
          <w:rFonts w:ascii="Verdana" w:hAnsi="Verdana"/>
          <w:b/>
          <w:sz w:val="24"/>
        </w:rPr>
        <w:t>2</w:t>
      </w:r>
      <w:bookmarkEnd w:id="2"/>
      <w:r w:rsidR="00BC00A0">
        <w:rPr>
          <w:rFonts w:ascii="Verdana" w:hAnsi="Verdana"/>
          <w:b/>
          <w:sz w:val="24"/>
        </w:rPr>
        <w:t xml:space="preserve"> </w:t>
      </w:r>
    </w:p>
    <w:p w14:paraId="4FD68AB2" w14:textId="3B2CEF61" w:rsidR="004F6243" w:rsidRPr="00BC00A0" w:rsidRDefault="004F6243" w:rsidP="00BC00A0">
      <w:pPr>
        <w:ind w:left="219" w:right="52"/>
        <w:jc w:val="center"/>
        <w:rPr>
          <w:rFonts w:ascii="Verdana" w:hAnsi="Verdana"/>
          <w:b/>
          <w:sz w:val="24"/>
          <w:szCs w:val="24"/>
        </w:rPr>
      </w:pPr>
      <w:r w:rsidRPr="00BC00A0">
        <w:rPr>
          <w:rFonts w:ascii="Verdana" w:eastAsia="Arial" w:hAnsi="Verdana" w:cs="Arial"/>
          <w:b/>
          <w:spacing w:val="1"/>
          <w:sz w:val="24"/>
          <w:szCs w:val="24"/>
        </w:rPr>
        <w:t>DECLARACIÓ EN RELACIÓ ALS PARADISOS FISCALS</w:t>
      </w:r>
    </w:p>
    <w:p w14:paraId="7493B77C" w14:textId="77777777" w:rsidR="004F6243" w:rsidRPr="008D30F8" w:rsidRDefault="004F6243" w:rsidP="004F6243">
      <w:pPr>
        <w:spacing w:before="20" w:line="240" w:lineRule="exact"/>
        <w:rPr>
          <w:rFonts w:ascii="Verdana" w:hAnsi="Verdana"/>
          <w:sz w:val="24"/>
          <w:szCs w:val="24"/>
        </w:rPr>
      </w:pPr>
    </w:p>
    <w:p w14:paraId="61F314AB" w14:textId="7B466592" w:rsidR="004F6243" w:rsidRPr="007529CF" w:rsidRDefault="004F6243" w:rsidP="004F6243">
      <w:pPr>
        <w:ind w:left="219" w:right="52"/>
        <w:jc w:val="both"/>
        <w:rPr>
          <w:rFonts w:ascii="Verdana" w:eastAsia="Arial" w:hAnsi="Verdana" w:cs="Arial"/>
        </w:rPr>
      </w:pPr>
      <w:r w:rsidRPr="008D30F8">
        <w:rPr>
          <w:rFonts w:ascii="Verdana" w:eastAsia="Arial" w:hAnsi="Verdana" w:cs="Arial"/>
          <w:spacing w:val="1"/>
        </w:rPr>
        <w:t>“</w:t>
      </w:r>
      <w:r w:rsidRPr="008D30F8">
        <w:rPr>
          <w:rFonts w:ascii="Verdana" w:eastAsia="Arial" w:hAnsi="Verdana" w:cs="Arial"/>
          <w:spacing w:val="-1"/>
        </w:rPr>
        <w:t>E</w:t>
      </w:r>
      <w:r w:rsidRPr="008D30F8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  <w:spacing w:val="-1"/>
        </w:rPr>
        <w:t>S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2"/>
        </w:rPr>
        <w:t>/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-1"/>
        </w:rPr>
        <w:t>S</w:t>
      </w:r>
      <w:r w:rsidRPr="008D30F8">
        <w:rPr>
          <w:rFonts w:ascii="Verdana" w:eastAsia="Arial" w:hAnsi="Verdana" w:cs="Arial"/>
          <w:spacing w:val="3"/>
        </w:rPr>
        <w:t>r</w:t>
      </w:r>
      <w:r w:rsidRPr="008D30F8">
        <w:rPr>
          <w:rFonts w:ascii="Verdana" w:eastAsia="Arial" w:hAnsi="Verdana" w:cs="Arial"/>
        </w:rPr>
        <w:t>a.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  <w:spacing w:val="2"/>
        </w:rPr>
        <w:t>d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ili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2"/>
        </w:rPr>
        <w:t>t</w:t>
      </w:r>
      <w:r w:rsidRPr="008D30F8">
        <w:rPr>
          <w:rFonts w:ascii="Verdana" w:eastAsia="Arial" w:hAnsi="Verdana" w:cs="Arial"/>
        </w:rPr>
        <w:t>/</w:t>
      </w:r>
      <w:proofErr w:type="spellStart"/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</w:rPr>
        <w:t>a</w:t>
      </w:r>
      <w:proofErr w:type="spellEnd"/>
      <w:r w:rsidRPr="008D30F8">
        <w:rPr>
          <w:rFonts w:ascii="Verdana" w:eastAsia="Arial" w:hAnsi="Verdana" w:cs="Arial"/>
          <w:spacing w:val="2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3"/>
        </w:rPr>
        <w:t xml:space="preserve"> 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2"/>
        </w:rPr>
        <w:t>.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2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ar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DNI/NIF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3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j</w:t>
      </w:r>
      <w:r w:rsidRPr="008D30F8">
        <w:rPr>
          <w:rFonts w:ascii="Verdana" w:eastAsia="Arial" w:hAnsi="Verdana" w:cs="Arial"/>
        </w:rPr>
        <w:t>or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1"/>
        </w:rPr>
        <w:t>’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</w:rPr>
        <w:t>at,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  <w:spacing w:val="2"/>
        </w:rPr>
        <w:t>e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12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o</w:t>
      </w:r>
      <w:r w:rsidRPr="008D30F8">
        <w:rPr>
          <w:rFonts w:ascii="Verdana" w:eastAsia="Arial" w:hAnsi="Verdana" w:cs="Arial"/>
        </w:rPr>
        <w:t>m</w:t>
      </w:r>
      <w:r w:rsidRPr="008D30F8">
        <w:rPr>
          <w:rFonts w:ascii="Verdana" w:eastAsia="Arial" w:hAnsi="Verdana" w:cs="Arial"/>
          <w:spacing w:val="14"/>
        </w:rPr>
        <w:t xml:space="preserve"> </w:t>
      </w:r>
      <w:r w:rsidRPr="008D30F8">
        <w:rPr>
          <w:rFonts w:ascii="Verdana" w:eastAsia="Arial" w:hAnsi="Verdana" w:cs="Arial"/>
        </w:rPr>
        <w:t>prop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o en</w:t>
      </w:r>
      <w:r w:rsidRPr="008D30F8">
        <w:rPr>
          <w:rFonts w:ascii="Verdana" w:eastAsia="Arial" w:hAnsi="Verdana" w:cs="Arial"/>
          <w:spacing w:val="6"/>
        </w:rPr>
        <w:t xml:space="preserve"> 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-1"/>
        </w:rPr>
        <w:t>p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s</w:t>
      </w:r>
      <w:r w:rsidRPr="008D30F8">
        <w:rPr>
          <w:rFonts w:ascii="Verdana" w:eastAsia="Arial" w:hAnsi="Verdana" w:cs="Arial"/>
          <w:spacing w:val="2"/>
        </w:rPr>
        <w:t>e</w:t>
      </w:r>
      <w:r w:rsidRPr="008D30F8">
        <w:rPr>
          <w:rFonts w:ascii="Verdana" w:eastAsia="Arial" w:hAnsi="Verdana" w:cs="Arial"/>
        </w:rPr>
        <w:t>nt</w:t>
      </w:r>
      <w:r w:rsidRPr="008D30F8">
        <w:rPr>
          <w:rFonts w:ascii="Verdana" w:eastAsia="Arial" w:hAnsi="Verdana" w:cs="Arial"/>
          <w:spacing w:val="-1"/>
        </w:rPr>
        <w:t>a</w:t>
      </w:r>
      <w:r w:rsidRPr="008D30F8">
        <w:rPr>
          <w:rFonts w:ascii="Verdana" w:eastAsia="Arial" w:hAnsi="Verdana" w:cs="Arial"/>
          <w:spacing w:val="1"/>
        </w:rPr>
        <w:t>ci</w:t>
      </w:r>
      <w:r w:rsidRPr="008D30F8">
        <w:rPr>
          <w:rFonts w:ascii="Verdana" w:eastAsia="Arial" w:hAnsi="Verdana" w:cs="Arial"/>
        </w:rPr>
        <w:t>ó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>de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-1"/>
        </w:rPr>
        <w:t>l’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pre</w:t>
      </w:r>
      <w:r w:rsidRPr="008D30F8">
        <w:rPr>
          <w:rFonts w:ascii="Verdana" w:eastAsia="Arial" w:hAnsi="Verdana" w:cs="Arial"/>
          <w:spacing w:val="1"/>
        </w:rPr>
        <w:t>s</w:t>
      </w:r>
      <w:r w:rsidRPr="008D30F8">
        <w:rPr>
          <w:rFonts w:ascii="Verdana" w:eastAsia="Arial" w:hAnsi="Verdana" w:cs="Arial"/>
        </w:rPr>
        <w:t>a ..</w:t>
      </w:r>
      <w:r w:rsidRPr="008D30F8">
        <w:rPr>
          <w:rFonts w:ascii="Verdana" w:eastAsia="Arial" w:hAnsi="Verdana" w:cs="Arial"/>
          <w:spacing w:val="3"/>
        </w:rPr>
        <w:t>.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NIF</w:t>
      </w:r>
      <w:r w:rsidRPr="008D30F8">
        <w:rPr>
          <w:rFonts w:ascii="Verdana" w:eastAsia="Arial" w:hAnsi="Verdana" w:cs="Arial"/>
          <w:spacing w:val="6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, 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3"/>
        </w:rPr>
        <w:t>o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il</w:t>
      </w:r>
      <w:r w:rsidRPr="008D30F8">
        <w:rPr>
          <w:rFonts w:ascii="Verdana" w:eastAsia="Arial" w:hAnsi="Verdana" w:cs="Arial"/>
        </w:rPr>
        <w:t>i</w:t>
      </w:r>
      <w:r w:rsidRPr="008D30F8">
        <w:rPr>
          <w:rFonts w:ascii="Verdana" w:eastAsia="Arial" w:hAnsi="Verdana" w:cs="Arial"/>
          <w:spacing w:val="1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8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ar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"/>
        </w:rPr>
        <w:t>ss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b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</w:rPr>
        <w:t>ta</w:t>
      </w:r>
      <w:r w:rsidRPr="008D30F8">
        <w:rPr>
          <w:rFonts w:ascii="Verdana" w:eastAsia="Arial" w:hAnsi="Verdana" w:cs="Arial"/>
          <w:spacing w:val="-1"/>
        </w:rPr>
        <w:t>t</w:t>
      </w:r>
      <w:r w:rsidRPr="008D30F8">
        <w:rPr>
          <w:rFonts w:ascii="Verdana" w:eastAsia="Arial" w:hAnsi="Verdana" w:cs="Arial"/>
          <w:spacing w:val="2"/>
        </w:rPr>
        <w:t>/</w:t>
      </w:r>
      <w:proofErr w:type="spellStart"/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</w:rPr>
        <w:t>a</w:t>
      </w:r>
      <w:proofErr w:type="spellEnd"/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 xml:space="preserve">de </w:t>
      </w:r>
      <w:r w:rsidRPr="00335F51">
        <w:rPr>
          <w:rFonts w:ascii="Verdana" w:eastAsia="Arial" w:hAnsi="Verdana" w:cs="Arial"/>
          <w:spacing w:val="1"/>
        </w:rPr>
        <w:t xml:space="preserve">les </w:t>
      </w:r>
      <w:r w:rsidRPr="008D30F8">
        <w:rPr>
          <w:rFonts w:ascii="Verdana" w:eastAsia="Arial" w:hAnsi="Verdana" w:cs="Arial"/>
          <w:spacing w:val="1"/>
        </w:rPr>
        <w:t>c</w:t>
      </w:r>
      <w:r w:rsidRPr="00335F51">
        <w:rPr>
          <w:rFonts w:ascii="Verdana" w:eastAsia="Arial" w:hAnsi="Verdana" w:cs="Arial"/>
          <w:spacing w:val="1"/>
        </w:rPr>
        <w:t>ondi</w:t>
      </w:r>
      <w:r w:rsidRPr="008D30F8">
        <w:rPr>
          <w:rFonts w:ascii="Verdana" w:eastAsia="Arial" w:hAnsi="Verdana" w:cs="Arial"/>
          <w:spacing w:val="1"/>
        </w:rPr>
        <w:t>c</w:t>
      </w:r>
      <w:r w:rsidRPr="00335F51">
        <w:rPr>
          <w:rFonts w:ascii="Verdana" w:eastAsia="Arial" w:hAnsi="Verdana" w:cs="Arial"/>
          <w:spacing w:val="1"/>
        </w:rPr>
        <w:t>ions e</w:t>
      </w:r>
      <w:r w:rsidRPr="008D30F8">
        <w:rPr>
          <w:rFonts w:ascii="Verdana" w:eastAsia="Arial" w:hAnsi="Verdana" w:cs="Arial"/>
          <w:spacing w:val="1"/>
        </w:rPr>
        <w:t>x</w:t>
      </w:r>
      <w:r w:rsidRPr="00335F51">
        <w:rPr>
          <w:rFonts w:ascii="Verdana" w:eastAsia="Arial" w:hAnsi="Verdana" w:cs="Arial"/>
          <w:spacing w:val="1"/>
        </w:rPr>
        <w:t>igides per optar a l</w:t>
      </w:r>
      <w:r w:rsidRPr="008D30F8">
        <w:rPr>
          <w:rFonts w:ascii="Verdana" w:eastAsia="Arial" w:hAnsi="Verdana" w:cs="Arial"/>
          <w:spacing w:val="1"/>
        </w:rPr>
        <w:t>’</w:t>
      </w:r>
      <w:r w:rsidRPr="00335F51">
        <w:rPr>
          <w:rFonts w:ascii="Verdana" w:eastAsia="Arial" w:hAnsi="Verdana" w:cs="Arial"/>
          <w:spacing w:val="1"/>
        </w:rPr>
        <w:t>ad</w:t>
      </w:r>
      <w:r w:rsidRPr="008D30F8">
        <w:rPr>
          <w:rFonts w:ascii="Verdana" w:eastAsia="Arial" w:hAnsi="Verdana" w:cs="Arial"/>
          <w:spacing w:val="1"/>
        </w:rPr>
        <w:t>j</w:t>
      </w:r>
      <w:r w:rsidRPr="00335F51">
        <w:rPr>
          <w:rFonts w:ascii="Verdana" w:eastAsia="Arial" w:hAnsi="Verdana" w:cs="Arial"/>
          <w:spacing w:val="1"/>
        </w:rPr>
        <w:t>u</w:t>
      </w:r>
      <w:r w:rsidRPr="008D30F8">
        <w:rPr>
          <w:rFonts w:ascii="Verdana" w:eastAsia="Arial" w:hAnsi="Verdana" w:cs="Arial"/>
          <w:spacing w:val="1"/>
        </w:rPr>
        <w:t>d</w:t>
      </w:r>
      <w:r w:rsidRPr="00335F51">
        <w:rPr>
          <w:rFonts w:ascii="Verdana" w:eastAsia="Arial" w:hAnsi="Verdana" w:cs="Arial"/>
          <w:spacing w:val="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335F51">
        <w:rPr>
          <w:rFonts w:ascii="Verdana" w:eastAsia="Arial" w:hAnsi="Verdana" w:cs="Arial"/>
          <w:spacing w:val="1"/>
        </w:rPr>
        <w:t>a</w:t>
      </w:r>
      <w:r w:rsidRPr="008D30F8">
        <w:rPr>
          <w:rFonts w:ascii="Verdana" w:eastAsia="Arial" w:hAnsi="Verdana" w:cs="Arial"/>
          <w:spacing w:val="1"/>
        </w:rPr>
        <w:t>c</w:t>
      </w:r>
      <w:r w:rsidRPr="00335F51">
        <w:rPr>
          <w:rFonts w:ascii="Verdana" w:eastAsia="Arial" w:hAnsi="Verdana" w:cs="Arial"/>
          <w:spacing w:val="1"/>
        </w:rPr>
        <w:t xml:space="preserve">ió </w:t>
      </w:r>
      <w:r>
        <w:rPr>
          <w:rFonts w:ascii="Verdana" w:eastAsia="Arial" w:hAnsi="Verdana" w:cs="Arial"/>
          <w:spacing w:val="1"/>
        </w:rPr>
        <w:t>del contracte que té per objecte de l</w:t>
      </w:r>
      <w:r w:rsidRPr="00335F51">
        <w:rPr>
          <w:rFonts w:ascii="Verdana" w:eastAsia="Arial" w:hAnsi="Verdana" w:cs="Arial"/>
          <w:spacing w:val="1"/>
        </w:rPr>
        <w:t>a</w:t>
      </w:r>
      <w:r>
        <w:rPr>
          <w:rFonts w:ascii="Verdana" w:eastAsia="Arial" w:hAnsi="Verdana" w:cs="Arial"/>
          <w:spacing w:val="1"/>
        </w:rPr>
        <w:t xml:space="preserve"> </w:t>
      </w:r>
      <w:r w:rsidRPr="004F6243">
        <w:rPr>
          <w:rFonts w:ascii="Verdana" w:eastAsia="Arial" w:hAnsi="Verdana" w:cs="Arial"/>
          <w:spacing w:val="1"/>
        </w:rPr>
        <w:t>subscripció de llicències del programari ADOBE, amb mesures de contractació pública sostenible</w:t>
      </w:r>
      <w:r>
        <w:rPr>
          <w:rFonts w:ascii="Verdana" w:eastAsia="Arial" w:hAnsi="Verdana" w:cs="Arial"/>
          <w:spacing w:val="1"/>
        </w:rPr>
        <w:t xml:space="preserve">, </w:t>
      </w:r>
      <w:r w:rsidRPr="00A349C6">
        <w:rPr>
          <w:rFonts w:ascii="Verdana" w:hAnsi="Verdana" w:cs="Arial"/>
          <w:snapToGrid w:val="0"/>
        </w:rPr>
        <w:t xml:space="preserve">núm. Contracte </w:t>
      </w:r>
      <w:r w:rsidR="00E07E20">
        <w:rPr>
          <w:rFonts w:ascii="Verdana" w:hAnsi="Verdana" w:cs="Arial"/>
          <w:snapToGrid w:val="0"/>
        </w:rPr>
        <w:t>21000119</w:t>
      </w:r>
      <w:r w:rsidRPr="007529CF">
        <w:rPr>
          <w:rFonts w:ascii="Verdana" w:eastAsia="Arial" w:hAnsi="Verdana" w:cs="Arial"/>
        </w:rPr>
        <w:t>:</w:t>
      </w:r>
    </w:p>
    <w:p w14:paraId="456CD14B" w14:textId="77777777" w:rsidR="004F6243" w:rsidRPr="007529CF" w:rsidRDefault="004F6243" w:rsidP="004F6243">
      <w:pPr>
        <w:spacing w:line="200" w:lineRule="exact"/>
        <w:jc w:val="both"/>
        <w:rPr>
          <w:rFonts w:ascii="Verdana" w:hAnsi="Verdana"/>
        </w:rPr>
      </w:pPr>
    </w:p>
    <w:p w14:paraId="7AA5F6AB" w14:textId="77777777" w:rsidR="004F6243" w:rsidRPr="008D30F8" w:rsidRDefault="004F6243" w:rsidP="004F6243">
      <w:pPr>
        <w:spacing w:line="225" w:lineRule="exact"/>
        <w:ind w:left="219" w:right="7435"/>
        <w:jc w:val="both"/>
        <w:rPr>
          <w:rFonts w:ascii="Verdana" w:eastAsia="Arial" w:hAnsi="Verdana" w:cs="Arial"/>
          <w:b/>
          <w:bCs/>
          <w:sz w:val="24"/>
          <w:szCs w:val="24"/>
        </w:rPr>
      </w:pPr>
    </w:p>
    <w:p w14:paraId="4BF508D0" w14:textId="77777777" w:rsidR="004F6243" w:rsidRPr="008D30F8" w:rsidRDefault="004F6243" w:rsidP="004F6243">
      <w:pPr>
        <w:spacing w:line="225" w:lineRule="exact"/>
        <w:ind w:left="219" w:right="7435"/>
        <w:jc w:val="both"/>
        <w:rPr>
          <w:rFonts w:ascii="Verdana" w:eastAsia="Arial" w:hAnsi="Verdana" w:cs="Arial"/>
          <w:b/>
          <w:bCs/>
          <w:sz w:val="24"/>
          <w:szCs w:val="24"/>
        </w:rPr>
      </w:pPr>
    </w:p>
    <w:p w14:paraId="125FF5CC" w14:textId="77777777" w:rsidR="004F6243" w:rsidRPr="008D30F8" w:rsidRDefault="004F6243" w:rsidP="004F6243">
      <w:pPr>
        <w:spacing w:line="225" w:lineRule="exact"/>
        <w:ind w:left="219" w:right="3543" w:firstLine="490"/>
        <w:rPr>
          <w:rFonts w:ascii="Verdana" w:eastAsia="Arial" w:hAnsi="Verdana" w:cs="Arial"/>
          <w:b/>
          <w:bCs/>
          <w:sz w:val="24"/>
          <w:szCs w:val="24"/>
        </w:rPr>
      </w:pPr>
      <w:r w:rsidRPr="008D30F8">
        <w:rPr>
          <w:rFonts w:ascii="Verdana" w:eastAsia="Arial" w:hAnsi="Verdana" w:cs="Arial"/>
          <w:b/>
          <w:bCs/>
          <w:sz w:val="24"/>
          <w:szCs w:val="24"/>
        </w:rPr>
        <w:t>MANIFESTA:</w:t>
      </w:r>
    </w:p>
    <w:p w14:paraId="06654B9C" w14:textId="77777777" w:rsidR="004F6243" w:rsidRPr="008D30F8" w:rsidRDefault="004F6243" w:rsidP="004F6243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14:paraId="7712517F" w14:textId="77777777" w:rsidR="004F6243" w:rsidRPr="00DC1A33" w:rsidRDefault="004F6243" w:rsidP="004F6243">
      <w:pPr>
        <w:ind w:left="219"/>
        <w:jc w:val="both"/>
        <w:rPr>
          <w:rFonts w:ascii="Verdana" w:eastAsia="Calibri" w:hAnsi="Verdana" w:cs="Arial"/>
        </w:rPr>
      </w:pPr>
      <w:r w:rsidRPr="008D30F8">
        <w:rPr>
          <w:rFonts w:ascii="Verdana" w:eastAsia="Arial" w:hAnsi="Verdana" w:cs="Arial"/>
          <w:bCs/>
        </w:rPr>
        <w:t>Que</w:t>
      </w:r>
      <w:r>
        <w:rPr>
          <w:rFonts w:ascii="Verdana" w:eastAsia="Arial" w:hAnsi="Verdana" w:cs="Arial"/>
          <w:bCs/>
        </w:rPr>
        <w:t xml:space="preserve"> </w:t>
      </w:r>
      <w:r>
        <w:rPr>
          <w:rFonts w:ascii="Verdana" w:eastAsia="Calibri" w:hAnsi="Verdana" w:cs="Arial"/>
        </w:rPr>
        <w:t>E</w:t>
      </w:r>
      <w:r w:rsidRPr="008A3227">
        <w:rPr>
          <w:rFonts w:ascii="Verdana" w:eastAsia="Calibri" w:hAnsi="Verdana" w:cs="Arial"/>
        </w:rPr>
        <w:t>n aplicació del</w:t>
      </w:r>
      <w:r w:rsidRPr="00C97F1D">
        <w:rPr>
          <w:rFonts w:ascii="Verdana" w:eastAsia="Calibri" w:hAnsi="Verdana" w:cs="Arial"/>
        </w:rPr>
        <w:t>s</w:t>
      </w:r>
      <w:r w:rsidRPr="008A3227">
        <w:rPr>
          <w:rFonts w:ascii="Verdana" w:eastAsia="Calibri" w:hAnsi="Verdana" w:cs="Arial"/>
        </w:rPr>
        <w:t xml:space="preserve"> Decret</w:t>
      </w:r>
      <w:r w:rsidRPr="00C97F1D">
        <w:rPr>
          <w:rFonts w:ascii="Verdana" w:eastAsia="Calibri" w:hAnsi="Verdana" w:cs="Arial"/>
        </w:rPr>
        <w:t>s</w:t>
      </w:r>
      <w:r w:rsidRPr="008A3227">
        <w:rPr>
          <w:rFonts w:ascii="Verdana" w:eastAsia="Calibri" w:hAnsi="Verdana" w:cs="Arial"/>
        </w:rPr>
        <w:t xml:space="preserve"> d’Alcaldia de 19 de maig de 2016 </w:t>
      </w:r>
      <w:r w:rsidRPr="00C97F1D">
        <w:rPr>
          <w:rFonts w:ascii="Verdana" w:eastAsia="Calibri" w:hAnsi="Verdana" w:cs="Arial"/>
        </w:rPr>
        <w:t xml:space="preserve">i de </w:t>
      </w:r>
      <w:r>
        <w:rPr>
          <w:rFonts w:ascii="Verdana" w:eastAsia="Calibri" w:hAnsi="Verdana" w:cs="Arial"/>
        </w:rPr>
        <w:t>3 de desembre de 2020</w:t>
      </w:r>
      <w:r w:rsidRPr="008A3227">
        <w:rPr>
          <w:rFonts w:ascii="Verdana" w:eastAsia="Calibri" w:hAnsi="Verdana" w:cs="Arial"/>
        </w:rPr>
        <w:t>, pels quals es reconeix com a clàusula essencial dels contractes públics municipals que els licitadors</w:t>
      </w:r>
      <w:r w:rsidRPr="00DC1A33">
        <w:rPr>
          <w:rFonts w:ascii="Verdana" w:eastAsia="Calibri" w:hAnsi="Verdana" w:cs="Arial"/>
        </w:rPr>
        <w:t>, contractistes o subcontractistes o empreses filials o empreses interposades, no tinguin relacions econòmiques ni financeres il·legals amb un país considerat paradís fiscal, l’empresa que representa:</w:t>
      </w:r>
    </w:p>
    <w:p w14:paraId="14CD6D53" w14:textId="77777777" w:rsidR="004F6243" w:rsidRDefault="004F6243" w:rsidP="004F6243">
      <w:pPr>
        <w:jc w:val="both"/>
        <w:rPr>
          <w:rFonts w:ascii="Verdana" w:eastAsia="Arial" w:hAnsi="Verdana" w:cs="Arial"/>
          <w:bCs/>
        </w:rPr>
      </w:pPr>
    </w:p>
    <w:p w14:paraId="27E7CA1E" w14:textId="77777777" w:rsidR="004F6243" w:rsidRPr="008D30F8" w:rsidRDefault="004F6243" w:rsidP="004F6243">
      <w:pPr>
        <w:jc w:val="both"/>
        <w:rPr>
          <w:rFonts w:ascii="Verdana" w:eastAsia="Arial" w:hAnsi="Verdana" w:cs="Arial"/>
          <w:bCs/>
        </w:rPr>
      </w:pPr>
    </w:p>
    <w:p w14:paraId="0241A6E3" w14:textId="77777777" w:rsidR="004F6243" w:rsidRPr="008D30F8" w:rsidRDefault="004F6243" w:rsidP="004F6243">
      <w:pPr>
        <w:ind w:firstLine="219"/>
        <w:jc w:val="both"/>
        <w:rPr>
          <w:rFonts w:ascii="Verdana" w:eastAsia="Arial" w:hAnsi="Verdana" w:cs="Arial"/>
          <w:bCs/>
          <w:i/>
        </w:rPr>
      </w:pPr>
      <w:r w:rsidRPr="008D30F8">
        <w:rPr>
          <w:rFonts w:ascii="Verdana" w:eastAsia="Arial" w:hAnsi="Verdana" w:cs="Arial"/>
          <w:bCs/>
          <w:i/>
        </w:rPr>
        <w:t xml:space="preserve">(escollir una de les </w:t>
      </w:r>
      <w:r>
        <w:rPr>
          <w:rFonts w:ascii="Verdana" w:eastAsia="Arial" w:hAnsi="Verdana" w:cs="Arial"/>
          <w:bCs/>
          <w:i/>
        </w:rPr>
        <w:t>opcions</w:t>
      </w:r>
      <w:r w:rsidRPr="008D30F8">
        <w:rPr>
          <w:rFonts w:ascii="Verdana" w:eastAsia="Arial" w:hAnsi="Verdana" w:cs="Arial"/>
          <w:bCs/>
          <w:i/>
        </w:rPr>
        <w:t>)</w:t>
      </w:r>
    </w:p>
    <w:p w14:paraId="2BABF89B" w14:textId="77777777" w:rsidR="004F6243" w:rsidRPr="008D30F8" w:rsidRDefault="004F6243" w:rsidP="004F6243">
      <w:pPr>
        <w:jc w:val="both"/>
        <w:rPr>
          <w:rFonts w:ascii="Verdana" w:eastAsia="Arial" w:hAnsi="Verdana" w:cs="Arial"/>
          <w:bCs/>
        </w:rPr>
      </w:pPr>
    </w:p>
    <w:p w14:paraId="7F6D173E" w14:textId="77777777" w:rsidR="004F6243" w:rsidRPr="00425C43" w:rsidRDefault="00104949" w:rsidP="004F6243">
      <w:pPr>
        <w:ind w:left="219"/>
        <w:jc w:val="both"/>
        <w:rPr>
          <w:rFonts w:ascii="Verdana" w:hAnsi="Verdana" w:cs="Arial"/>
        </w:rPr>
      </w:pPr>
      <w:sdt>
        <w:sdtPr>
          <w:rPr>
            <w:rFonts w:ascii="Verdana" w:hAnsi="Verdana"/>
            <w:sz w:val="22"/>
          </w:rPr>
          <w:id w:val="-801848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243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4F6243">
        <w:rPr>
          <w:rFonts w:ascii="Verdana" w:hAnsi="Verdana"/>
          <w:sz w:val="22"/>
        </w:rPr>
        <w:t xml:space="preserve"> </w:t>
      </w:r>
      <w:r w:rsidR="004F6243" w:rsidRPr="00425C43">
        <w:rPr>
          <w:rFonts w:ascii="Verdana" w:hAnsi="Verdana"/>
        </w:rPr>
        <w:t>no realitza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4F6243" w:rsidRPr="00425C43">
        <w:rPr>
          <w:rFonts w:ascii="Verdana" w:eastAsia="Calibri" w:hAnsi="Verdana" w:cs="Arial"/>
        </w:rPr>
        <w:t>.</w:t>
      </w:r>
    </w:p>
    <w:p w14:paraId="17219A90" w14:textId="77777777" w:rsidR="004F6243" w:rsidRPr="008D30F8" w:rsidRDefault="004F6243" w:rsidP="004F6243">
      <w:pPr>
        <w:ind w:left="219"/>
        <w:jc w:val="both"/>
        <w:rPr>
          <w:rFonts w:ascii="Verdana" w:hAnsi="Verdana" w:cs="Arial"/>
        </w:rPr>
      </w:pPr>
    </w:p>
    <w:p w14:paraId="7F335582" w14:textId="77777777" w:rsidR="004F6243" w:rsidRPr="008D30F8" w:rsidRDefault="00104949" w:rsidP="004F6243">
      <w:pPr>
        <w:ind w:left="219"/>
        <w:jc w:val="both"/>
        <w:rPr>
          <w:rFonts w:ascii="Verdana" w:hAnsi="Verdana" w:cs="Arial"/>
        </w:rPr>
      </w:pPr>
      <w:sdt>
        <w:sdtPr>
          <w:rPr>
            <w:rFonts w:ascii="Verdana" w:hAnsi="Verdana" w:cs="Arial"/>
            <w:sz w:val="22"/>
          </w:rPr>
          <w:id w:val="1663124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243">
            <w:rPr>
              <w:rFonts w:ascii="MS Gothic" w:eastAsia="MS Gothic" w:hAnsi="MS Gothic" w:cs="Arial" w:hint="eastAsia"/>
              <w:sz w:val="22"/>
            </w:rPr>
            <w:t>☐</w:t>
          </w:r>
        </w:sdtContent>
      </w:sdt>
      <w:r w:rsidR="004F6243">
        <w:rPr>
          <w:rFonts w:ascii="Verdana" w:hAnsi="Verdana" w:cs="Arial"/>
          <w:sz w:val="22"/>
        </w:rPr>
        <w:t xml:space="preserve"> </w:t>
      </w:r>
      <w:r w:rsidR="004F6243" w:rsidRPr="00425C43">
        <w:rPr>
          <w:rFonts w:ascii="Verdana" w:hAnsi="Verdana" w:cs="Arial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contractant de què l’empresa ha declarat tenir relacions amb paradisos fiscals.</w:t>
      </w:r>
    </w:p>
    <w:p w14:paraId="6F645C34" w14:textId="77777777" w:rsidR="004F6243" w:rsidRDefault="004F6243" w:rsidP="004F6243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14:paraId="78321A05" w14:textId="77777777" w:rsidR="004F6243" w:rsidRDefault="004F6243" w:rsidP="004F6243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14:paraId="351D17A5" w14:textId="77777777" w:rsidR="004F6243" w:rsidRDefault="004F6243" w:rsidP="004F6243">
      <w:pPr>
        <w:jc w:val="both"/>
        <w:rPr>
          <w:rFonts w:ascii="Verdana" w:eastAsia="Calibri" w:hAnsi="Verdana" w:cs="Arial"/>
        </w:rPr>
      </w:pPr>
    </w:p>
    <w:p w14:paraId="3820E916" w14:textId="77777777" w:rsidR="004F6243" w:rsidRDefault="004F6243" w:rsidP="004F6243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14:paraId="619ACA28" w14:textId="77777777" w:rsidR="004F6243" w:rsidRPr="008D30F8" w:rsidRDefault="004F6243" w:rsidP="004F6243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14:paraId="0A4A4038" w14:textId="77777777" w:rsidR="004F6243" w:rsidRPr="008D30F8" w:rsidRDefault="004F6243" w:rsidP="004F6243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14:paraId="5D8E5618" w14:textId="77777777" w:rsidR="004F6243" w:rsidRDefault="004F6243" w:rsidP="004F6243">
      <w:pPr>
        <w:ind w:left="219" w:right="-20"/>
        <w:jc w:val="both"/>
        <w:rPr>
          <w:rFonts w:ascii="Verdana" w:eastAsia="Arial" w:hAnsi="Verdana" w:cs="Arial"/>
        </w:rPr>
      </w:pPr>
      <w:r w:rsidRPr="008D30F8">
        <w:rPr>
          <w:rFonts w:ascii="Verdana" w:eastAsia="Arial" w:hAnsi="Verdana" w:cs="Arial"/>
          <w:spacing w:val="1"/>
        </w:rPr>
        <w:t>(</w:t>
      </w:r>
      <w:r w:rsidRPr="008D30F8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-5"/>
        </w:rPr>
        <w:t xml:space="preserve"> 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</w:rPr>
        <w:t>ata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>i</w:t>
      </w:r>
      <w:r w:rsidRPr="008D30F8">
        <w:rPr>
          <w:rFonts w:ascii="Verdana" w:eastAsia="Arial" w:hAnsi="Verdana" w:cs="Arial"/>
          <w:spacing w:val="-1"/>
        </w:rPr>
        <w:t xml:space="preserve"> </w:t>
      </w:r>
      <w:r w:rsidRPr="008D30F8">
        <w:rPr>
          <w:rFonts w:ascii="Verdana" w:eastAsia="Arial" w:hAnsi="Verdana" w:cs="Arial"/>
          <w:spacing w:val="1"/>
        </w:rPr>
        <w:t>si</w:t>
      </w:r>
      <w:r w:rsidRPr="008D30F8">
        <w:rPr>
          <w:rFonts w:ascii="Verdana" w:eastAsia="Arial" w:hAnsi="Verdana" w:cs="Arial"/>
        </w:rPr>
        <w:t>g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2"/>
        </w:rPr>
        <w:t>t</w:t>
      </w:r>
      <w:r w:rsidRPr="008D30F8">
        <w:rPr>
          <w:rFonts w:ascii="Verdana" w:eastAsia="Arial" w:hAnsi="Verdana" w:cs="Arial"/>
        </w:rPr>
        <w:t>ura</w:t>
      </w:r>
      <w:r>
        <w:rPr>
          <w:rFonts w:ascii="Verdana" w:eastAsia="Arial" w:hAnsi="Verdana" w:cs="Arial"/>
        </w:rPr>
        <w:t xml:space="preserve"> electrònica</w:t>
      </w:r>
      <w:r w:rsidRPr="008D30F8">
        <w:rPr>
          <w:rFonts w:ascii="Verdana" w:eastAsia="Arial" w:hAnsi="Verdana" w:cs="Arial"/>
          <w:spacing w:val="1"/>
        </w:rPr>
        <w:t>)</w:t>
      </w:r>
      <w:r w:rsidRPr="008D30F8">
        <w:rPr>
          <w:rFonts w:ascii="Verdana" w:eastAsia="Arial" w:hAnsi="Verdana" w:cs="Arial"/>
        </w:rPr>
        <w:t>.”</w:t>
      </w:r>
    </w:p>
    <w:p w14:paraId="584FBB37" w14:textId="77777777" w:rsidR="004F6243" w:rsidRPr="00061C87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46F59463" w14:textId="1E4AAD83" w:rsidR="00104949" w:rsidRDefault="00104949" w:rsidP="00973E60">
      <w:pPr>
        <w:jc w:val="both"/>
        <w:rPr>
          <w:rFonts w:ascii="Verdana" w:hAnsi="Verdana"/>
        </w:rPr>
      </w:pPr>
    </w:p>
    <w:p w14:paraId="54DAD1F7" w14:textId="77777777" w:rsidR="00104949" w:rsidRPr="00104949" w:rsidRDefault="00104949" w:rsidP="00104949">
      <w:pPr>
        <w:rPr>
          <w:rFonts w:ascii="Verdana" w:hAnsi="Verdana"/>
        </w:rPr>
      </w:pPr>
    </w:p>
    <w:p w14:paraId="7DE417D0" w14:textId="77777777" w:rsidR="00104949" w:rsidRPr="00104949" w:rsidRDefault="00104949" w:rsidP="00104949">
      <w:pPr>
        <w:rPr>
          <w:rFonts w:ascii="Verdana" w:hAnsi="Verdana"/>
        </w:rPr>
      </w:pPr>
    </w:p>
    <w:p w14:paraId="31EF3F60" w14:textId="32727622" w:rsidR="00104949" w:rsidRDefault="00104949" w:rsidP="00104949">
      <w:pPr>
        <w:rPr>
          <w:rFonts w:ascii="Verdana" w:hAnsi="Verdana"/>
        </w:rPr>
      </w:pPr>
    </w:p>
    <w:p w14:paraId="6C2ABBA8" w14:textId="3E6E1CE9" w:rsidR="00973E60" w:rsidRPr="00104949" w:rsidRDefault="00104949" w:rsidP="00104949">
      <w:pPr>
        <w:tabs>
          <w:tab w:val="left" w:pos="1420"/>
        </w:tabs>
        <w:rPr>
          <w:rFonts w:ascii="Verdana" w:hAnsi="Verdana"/>
        </w:rPr>
      </w:pPr>
      <w:r>
        <w:rPr>
          <w:rFonts w:ascii="Verdana" w:hAnsi="Verdana"/>
        </w:rPr>
        <w:tab/>
      </w:r>
      <w:bookmarkStart w:id="3" w:name="_GoBack"/>
      <w:bookmarkEnd w:id="3"/>
    </w:p>
    <w:sectPr w:rsidR="00973E60" w:rsidRPr="00104949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7738D" w14:textId="77777777" w:rsidR="00C168EE" w:rsidRDefault="00C168EE">
      <w:r>
        <w:separator/>
      </w:r>
    </w:p>
  </w:endnote>
  <w:endnote w:type="continuationSeparator" w:id="0">
    <w:p w14:paraId="1E3A8B0A" w14:textId="77777777" w:rsidR="00C168EE" w:rsidRDefault="00C16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C168EE" w:rsidRPr="006D70D5" w:rsidRDefault="00C168EE" w:rsidP="003230BB">
    <w:pPr>
      <w:pStyle w:val="Peu"/>
      <w:tabs>
        <w:tab w:val="clear" w:pos="4252"/>
        <w:tab w:val="clear" w:pos="8504"/>
        <w:tab w:val="left" w:pos="8222"/>
      </w:tabs>
      <w:jc w:val="right"/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04949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04949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C168EE" w:rsidRPr="006D70D5" w:rsidRDefault="00C168EE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C168EE" w:rsidRDefault="00C168EE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D587E" w14:textId="77777777" w:rsidR="00C168EE" w:rsidRDefault="00C168EE">
      <w:r>
        <w:separator/>
      </w:r>
    </w:p>
  </w:footnote>
  <w:footnote w:type="continuationSeparator" w:id="0">
    <w:p w14:paraId="0C5243D5" w14:textId="77777777" w:rsidR="00C168EE" w:rsidRDefault="00C16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36EC4" w14:textId="51ACF9F7" w:rsidR="00C168EE" w:rsidRDefault="00C168EE"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8AECB56" wp14:editId="7EDABAE6">
          <wp:simplePos x="0" y="0"/>
          <wp:positionH relativeFrom="page">
            <wp:posOffset>1008380</wp:posOffset>
          </wp:positionH>
          <wp:positionV relativeFrom="page">
            <wp:posOffset>520700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87D3257" w14:textId="77777777" w:rsidR="00C168EE" w:rsidRDefault="00C168EE"/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C168EE" w:rsidRPr="00B56846" w14:paraId="697D6E92" w14:textId="77777777" w:rsidTr="00376B7C">
      <w:trPr>
        <w:gridAfter w:val="2"/>
        <w:wAfter w:w="3056" w:type="pct"/>
      </w:trPr>
      <w:tc>
        <w:tcPr>
          <w:tcW w:w="1944" w:type="pct"/>
        </w:tcPr>
        <w:p w14:paraId="79AB1EA4" w14:textId="77777777" w:rsidR="00C168EE" w:rsidRDefault="00C168EE"/>
        <w:tbl>
          <w:tblPr>
            <w:tblStyle w:val="Taulaambq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C168EE" w:rsidRPr="005A4FE4" w14:paraId="16842000" w14:textId="77777777" w:rsidTr="00376B7C">
            <w:tc>
              <w:tcPr>
                <w:tcW w:w="5000" w:type="pct"/>
              </w:tcPr>
              <w:p w14:paraId="2840F5FA" w14:textId="77777777" w:rsidR="00C168EE" w:rsidRDefault="00C168EE" w:rsidP="00376B7C">
                <w:pPr>
                  <w:rPr>
                    <w:rFonts w:ascii="Verdana" w:hAnsi="Verdana"/>
                    <w:sz w:val="16"/>
                  </w:rPr>
                </w:pPr>
              </w:p>
              <w:p w14:paraId="12918012" w14:textId="77777777" w:rsidR="00C168EE" w:rsidRPr="00376B7C" w:rsidRDefault="00C168EE" w:rsidP="00376B7C">
                <w:pPr>
                  <w:rPr>
                    <w:rFonts w:ascii="Verdana" w:hAnsi="Verdana"/>
                    <w:sz w:val="18"/>
                  </w:rPr>
                </w:pPr>
                <w:r w:rsidRPr="00376B7C">
                  <w:rPr>
                    <w:rFonts w:ascii="Verdana" w:hAnsi="Verdana"/>
                    <w:sz w:val="18"/>
                  </w:rPr>
                  <w:t>Institut Municipal d’Informàtica</w:t>
                </w:r>
              </w:p>
              <w:p w14:paraId="4E867004" w14:textId="04412173" w:rsidR="00C168EE" w:rsidRPr="005A4FE4" w:rsidRDefault="00C168EE" w:rsidP="00376B7C">
                <w:r w:rsidRPr="00376B7C">
                  <w:rPr>
                    <w:rFonts w:ascii="Verdana" w:hAnsi="Verdana"/>
                    <w:sz w:val="18"/>
                  </w:rPr>
                  <w:t>Departament Administratiu - Financer</w:t>
                </w:r>
                <w:r w:rsidRPr="00376B7C">
                  <w:rPr>
                    <w:noProof/>
                    <w:sz w:val="22"/>
                  </w:rPr>
                  <w:t xml:space="preserve"> </w:t>
                </w:r>
              </w:p>
            </w:tc>
          </w:tr>
        </w:tbl>
        <w:p w14:paraId="65CC4B9B" w14:textId="77777777" w:rsidR="00C168EE" w:rsidRDefault="00C168EE" w:rsidP="00523CA2"/>
      </w:tc>
    </w:tr>
    <w:tr w:rsidR="00C168EE" w:rsidRPr="00B56846" w14:paraId="2DCD63C6" w14:textId="77777777" w:rsidTr="00376B7C">
      <w:tc>
        <w:tcPr>
          <w:tcW w:w="1944" w:type="pct"/>
          <w:vAlign w:val="center"/>
        </w:tcPr>
        <w:p w14:paraId="0C07BB26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9" w:type="pct"/>
          <w:vAlign w:val="center"/>
        </w:tcPr>
        <w:p w14:paraId="1FA347B2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7" w:type="pct"/>
          <w:vAlign w:val="center"/>
        </w:tcPr>
        <w:p w14:paraId="5602358E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C168EE" w:rsidRPr="00552B59" w:rsidRDefault="00C168EE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811"/>
    <w:multiLevelType w:val="hybridMultilevel"/>
    <w:tmpl w:val="4D3427E4"/>
    <w:lvl w:ilvl="0" w:tplc="E0B8AC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16FB4A8A"/>
    <w:multiLevelType w:val="hybridMultilevel"/>
    <w:tmpl w:val="D598AD9E"/>
    <w:lvl w:ilvl="0" w:tplc="C8AE48B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240A401D"/>
    <w:multiLevelType w:val="hybridMultilevel"/>
    <w:tmpl w:val="7C3A3B00"/>
    <w:lvl w:ilvl="0" w:tplc="BE86C9A6">
      <w:start w:val="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945802"/>
    <w:multiLevelType w:val="hybridMultilevel"/>
    <w:tmpl w:val="E5D49618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E012971"/>
    <w:multiLevelType w:val="hybridMultilevel"/>
    <w:tmpl w:val="DFFA199E"/>
    <w:lvl w:ilvl="0" w:tplc="038EBF7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9E4E19"/>
    <w:multiLevelType w:val="hybridMultilevel"/>
    <w:tmpl w:val="98EC2158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98B4DB4"/>
    <w:multiLevelType w:val="hybridMultilevel"/>
    <w:tmpl w:val="A5CAE30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B709BF"/>
    <w:multiLevelType w:val="hybridMultilevel"/>
    <w:tmpl w:val="12386478"/>
    <w:lvl w:ilvl="0" w:tplc="7AC66B76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5">
    <w:nsid w:val="417C7BC2"/>
    <w:multiLevelType w:val="hybridMultilevel"/>
    <w:tmpl w:val="C3504514"/>
    <w:lvl w:ilvl="0" w:tplc="38322D0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E930CB"/>
    <w:multiLevelType w:val="hybridMultilevel"/>
    <w:tmpl w:val="303023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74285"/>
    <w:multiLevelType w:val="hybridMultilevel"/>
    <w:tmpl w:val="59C69A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3">
    <w:nsid w:val="5E762912"/>
    <w:multiLevelType w:val="hybridMultilevel"/>
    <w:tmpl w:val="84A884D0"/>
    <w:lvl w:ilvl="0" w:tplc="0810B6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9"/>
  </w:num>
  <w:num w:numId="3">
    <w:abstractNumId w:val="34"/>
  </w:num>
  <w:num w:numId="4">
    <w:abstractNumId w:val="21"/>
  </w:num>
  <w:num w:numId="5">
    <w:abstractNumId w:val="38"/>
  </w:num>
  <w:num w:numId="6">
    <w:abstractNumId w:val="34"/>
  </w:num>
  <w:num w:numId="7">
    <w:abstractNumId w:val="20"/>
  </w:num>
  <w:num w:numId="8">
    <w:abstractNumId w:val="14"/>
  </w:num>
  <w:num w:numId="9">
    <w:abstractNumId w:val="29"/>
  </w:num>
  <w:num w:numId="10">
    <w:abstractNumId w:val="26"/>
  </w:num>
  <w:num w:numId="11">
    <w:abstractNumId w:val="9"/>
  </w:num>
  <w:num w:numId="12">
    <w:abstractNumId w:val="8"/>
  </w:num>
  <w:num w:numId="13">
    <w:abstractNumId w:val="37"/>
  </w:num>
  <w:num w:numId="14">
    <w:abstractNumId w:val="30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8"/>
  </w:num>
  <w:num w:numId="23">
    <w:abstractNumId w:val="25"/>
  </w:num>
  <w:num w:numId="24">
    <w:abstractNumId w:val="22"/>
  </w:num>
  <w:num w:numId="25">
    <w:abstractNumId w:val="11"/>
  </w:num>
  <w:num w:numId="26">
    <w:abstractNumId w:val="19"/>
  </w:num>
  <w:num w:numId="27">
    <w:abstractNumId w:val="33"/>
  </w:num>
  <w:num w:numId="28">
    <w:abstractNumId w:val="31"/>
  </w:num>
  <w:num w:numId="29">
    <w:abstractNumId w:val="24"/>
  </w:num>
  <w:num w:numId="30">
    <w:abstractNumId w:val="12"/>
  </w:num>
  <w:num w:numId="31">
    <w:abstractNumId w:val="27"/>
  </w:num>
  <w:num w:numId="32">
    <w:abstractNumId w:val="32"/>
  </w:num>
  <w:num w:numId="33">
    <w:abstractNumId w:val="35"/>
  </w:num>
  <w:num w:numId="34">
    <w:abstractNumId w:val="23"/>
  </w:num>
  <w:num w:numId="35">
    <w:abstractNumId w:val="17"/>
  </w:num>
  <w:num w:numId="36">
    <w:abstractNumId w:val="28"/>
  </w:num>
  <w:num w:numId="37">
    <w:abstractNumId w:val="10"/>
  </w:num>
  <w:num w:numId="38">
    <w:abstractNumId w:val="15"/>
  </w:num>
  <w:num w:numId="39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7A0D"/>
    <w:rsid w:val="00010109"/>
    <w:rsid w:val="00010C34"/>
    <w:rsid w:val="000112DF"/>
    <w:rsid w:val="00011A62"/>
    <w:rsid w:val="00011C1B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4EA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0418"/>
    <w:rsid w:val="0004182F"/>
    <w:rsid w:val="00042A6A"/>
    <w:rsid w:val="00043010"/>
    <w:rsid w:val="00043349"/>
    <w:rsid w:val="00043C9C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1C87"/>
    <w:rsid w:val="000626FF"/>
    <w:rsid w:val="00063255"/>
    <w:rsid w:val="00063E44"/>
    <w:rsid w:val="000655F9"/>
    <w:rsid w:val="000657ED"/>
    <w:rsid w:val="0006615C"/>
    <w:rsid w:val="00066C91"/>
    <w:rsid w:val="000702F8"/>
    <w:rsid w:val="00070A01"/>
    <w:rsid w:val="00070BE3"/>
    <w:rsid w:val="00071424"/>
    <w:rsid w:val="0007268A"/>
    <w:rsid w:val="000728C5"/>
    <w:rsid w:val="00072B0E"/>
    <w:rsid w:val="000737F7"/>
    <w:rsid w:val="00073B4C"/>
    <w:rsid w:val="00073B89"/>
    <w:rsid w:val="00073E22"/>
    <w:rsid w:val="00073EAD"/>
    <w:rsid w:val="00074971"/>
    <w:rsid w:val="00075AAA"/>
    <w:rsid w:val="0007614E"/>
    <w:rsid w:val="00076C15"/>
    <w:rsid w:val="00080F57"/>
    <w:rsid w:val="00082A29"/>
    <w:rsid w:val="0008328C"/>
    <w:rsid w:val="00084D40"/>
    <w:rsid w:val="0008510B"/>
    <w:rsid w:val="00086E4D"/>
    <w:rsid w:val="000872D9"/>
    <w:rsid w:val="0009036E"/>
    <w:rsid w:val="000909A9"/>
    <w:rsid w:val="00090B19"/>
    <w:rsid w:val="0009100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7C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443"/>
    <w:rsid w:val="000A75CC"/>
    <w:rsid w:val="000A76FE"/>
    <w:rsid w:val="000B08EF"/>
    <w:rsid w:val="000B2152"/>
    <w:rsid w:val="000B25E9"/>
    <w:rsid w:val="000B2E28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D9"/>
    <w:rsid w:val="000C4093"/>
    <w:rsid w:val="000C444E"/>
    <w:rsid w:val="000C4DD6"/>
    <w:rsid w:val="000C50C7"/>
    <w:rsid w:val="000C5F63"/>
    <w:rsid w:val="000C6595"/>
    <w:rsid w:val="000C663C"/>
    <w:rsid w:val="000D09B6"/>
    <w:rsid w:val="000D13ED"/>
    <w:rsid w:val="000D27E2"/>
    <w:rsid w:val="000D30A1"/>
    <w:rsid w:val="000D311D"/>
    <w:rsid w:val="000D5415"/>
    <w:rsid w:val="000D5495"/>
    <w:rsid w:val="000D6799"/>
    <w:rsid w:val="000D6DAF"/>
    <w:rsid w:val="000D6EF9"/>
    <w:rsid w:val="000D7871"/>
    <w:rsid w:val="000D7C44"/>
    <w:rsid w:val="000E0159"/>
    <w:rsid w:val="000E141A"/>
    <w:rsid w:val="000E2567"/>
    <w:rsid w:val="000E41DF"/>
    <w:rsid w:val="000E5C1C"/>
    <w:rsid w:val="000E6A84"/>
    <w:rsid w:val="000E6D2D"/>
    <w:rsid w:val="000E7175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29D"/>
    <w:rsid w:val="0010342B"/>
    <w:rsid w:val="00104608"/>
    <w:rsid w:val="00104949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3A48"/>
    <w:rsid w:val="00134579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2FB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84F"/>
    <w:rsid w:val="00157AFD"/>
    <w:rsid w:val="001606D4"/>
    <w:rsid w:val="00161225"/>
    <w:rsid w:val="00162482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5BEB"/>
    <w:rsid w:val="00167640"/>
    <w:rsid w:val="00167E3C"/>
    <w:rsid w:val="001721A6"/>
    <w:rsid w:val="00174F40"/>
    <w:rsid w:val="00175A5E"/>
    <w:rsid w:val="00175CBC"/>
    <w:rsid w:val="0017746E"/>
    <w:rsid w:val="00177AA5"/>
    <w:rsid w:val="00180C56"/>
    <w:rsid w:val="00181E7C"/>
    <w:rsid w:val="001825AB"/>
    <w:rsid w:val="001834A2"/>
    <w:rsid w:val="0018373B"/>
    <w:rsid w:val="00183805"/>
    <w:rsid w:val="001845ED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4B3"/>
    <w:rsid w:val="001C2528"/>
    <w:rsid w:val="001C29C1"/>
    <w:rsid w:val="001C3AB7"/>
    <w:rsid w:val="001C41B5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1CEE"/>
    <w:rsid w:val="001D2344"/>
    <w:rsid w:val="001D2F39"/>
    <w:rsid w:val="001D3984"/>
    <w:rsid w:val="001D5003"/>
    <w:rsid w:val="001D596B"/>
    <w:rsid w:val="001D59DE"/>
    <w:rsid w:val="001D59FE"/>
    <w:rsid w:val="001D621B"/>
    <w:rsid w:val="001D7864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B5"/>
    <w:rsid w:val="002152CB"/>
    <w:rsid w:val="0021654B"/>
    <w:rsid w:val="00216550"/>
    <w:rsid w:val="00217765"/>
    <w:rsid w:val="00217CAE"/>
    <w:rsid w:val="002214E7"/>
    <w:rsid w:val="002221AD"/>
    <w:rsid w:val="00222DF6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22E1"/>
    <w:rsid w:val="0023310D"/>
    <w:rsid w:val="00234638"/>
    <w:rsid w:val="0023471C"/>
    <w:rsid w:val="002348F1"/>
    <w:rsid w:val="00235BD3"/>
    <w:rsid w:val="00236271"/>
    <w:rsid w:val="002366A1"/>
    <w:rsid w:val="00236C7D"/>
    <w:rsid w:val="0024055F"/>
    <w:rsid w:val="00240E43"/>
    <w:rsid w:val="0024187E"/>
    <w:rsid w:val="00242D65"/>
    <w:rsid w:val="00244036"/>
    <w:rsid w:val="00244A29"/>
    <w:rsid w:val="00244DC3"/>
    <w:rsid w:val="002457B4"/>
    <w:rsid w:val="00246179"/>
    <w:rsid w:val="00246DB7"/>
    <w:rsid w:val="002476DC"/>
    <w:rsid w:val="0025017D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6FE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C1A94"/>
    <w:rsid w:val="002C2AB6"/>
    <w:rsid w:val="002C321C"/>
    <w:rsid w:val="002C366B"/>
    <w:rsid w:val="002C3C9A"/>
    <w:rsid w:val="002C41FA"/>
    <w:rsid w:val="002C47E5"/>
    <w:rsid w:val="002C5167"/>
    <w:rsid w:val="002C5485"/>
    <w:rsid w:val="002C73BE"/>
    <w:rsid w:val="002D074B"/>
    <w:rsid w:val="002D0A89"/>
    <w:rsid w:val="002D148C"/>
    <w:rsid w:val="002D3BE1"/>
    <w:rsid w:val="002D50EC"/>
    <w:rsid w:val="002D5BD1"/>
    <w:rsid w:val="002D5F4A"/>
    <w:rsid w:val="002D75B8"/>
    <w:rsid w:val="002D75D8"/>
    <w:rsid w:val="002D79FF"/>
    <w:rsid w:val="002E2301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13A9"/>
    <w:rsid w:val="002F1C27"/>
    <w:rsid w:val="002F1F44"/>
    <w:rsid w:val="002F2920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4801"/>
    <w:rsid w:val="003049B9"/>
    <w:rsid w:val="00305763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30BB"/>
    <w:rsid w:val="00325317"/>
    <w:rsid w:val="00326895"/>
    <w:rsid w:val="00327489"/>
    <w:rsid w:val="00327730"/>
    <w:rsid w:val="00330F63"/>
    <w:rsid w:val="00330F65"/>
    <w:rsid w:val="003314E3"/>
    <w:rsid w:val="00331865"/>
    <w:rsid w:val="003321E2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47C1"/>
    <w:rsid w:val="003456D3"/>
    <w:rsid w:val="00345720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D72"/>
    <w:rsid w:val="00364B2F"/>
    <w:rsid w:val="00365650"/>
    <w:rsid w:val="003664BD"/>
    <w:rsid w:val="00367AE5"/>
    <w:rsid w:val="00370905"/>
    <w:rsid w:val="00371701"/>
    <w:rsid w:val="0037465D"/>
    <w:rsid w:val="00375D12"/>
    <w:rsid w:val="0037664D"/>
    <w:rsid w:val="00376B7C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294"/>
    <w:rsid w:val="0039573C"/>
    <w:rsid w:val="00395928"/>
    <w:rsid w:val="00395FC3"/>
    <w:rsid w:val="00396496"/>
    <w:rsid w:val="00397398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8E3"/>
    <w:rsid w:val="003C081C"/>
    <w:rsid w:val="003C1952"/>
    <w:rsid w:val="003C1D89"/>
    <w:rsid w:val="003C2764"/>
    <w:rsid w:val="003C323A"/>
    <w:rsid w:val="003C3827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58C"/>
    <w:rsid w:val="003D4A51"/>
    <w:rsid w:val="003D5366"/>
    <w:rsid w:val="003D5D50"/>
    <w:rsid w:val="003D6401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276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6EA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7042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A5"/>
    <w:rsid w:val="004469B8"/>
    <w:rsid w:val="004510DE"/>
    <w:rsid w:val="0045164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3EBF"/>
    <w:rsid w:val="004647D1"/>
    <w:rsid w:val="00464AF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6FD"/>
    <w:rsid w:val="004829DF"/>
    <w:rsid w:val="00482F08"/>
    <w:rsid w:val="0048321A"/>
    <w:rsid w:val="00483C91"/>
    <w:rsid w:val="00485B05"/>
    <w:rsid w:val="00490582"/>
    <w:rsid w:val="0049298D"/>
    <w:rsid w:val="0049311E"/>
    <w:rsid w:val="00493705"/>
    <w:rsid w:val="0049382A"/>
    <w:rsid w:val="00493B35"/>
    <w:rsid w:val="00493D38"/>
    <w:rsid w:val="0049425B"/>
    <w:rsid w:val="00494532"/>
    <w:rsid w:val="00495510"/>
    <w:rsid w:val="004961B9"/>
    <w:rsid w:val="004969BD"/>
    <w:rsid w:val="004A02C5"/>
    <w:rsid w:val="004A2F1A"/>
    <w:rsid w:val="004A2F57"/>
    <w:rsid w:val="004A4801"/>
    <w:rsid w:val="004A4C42"/>
    <w:rsid w:val="004A6843"/>
    <w:rsid w:val="004A6CB8"/>
    <w:rsid w:val="004A7640"/>
    <w:rsid w:val="004B0CAA"/>
    <w:rsid w:val="004B147F"/>
    <w:rsid w:val="004B2716"/>
    <w:rsid w:val="004B2796"/>
    <w:rsid w:val="004B5396"/>
    <w:rsid w:val="004B715B"/>
    <w:rsid w:val="004B72F1"/>
    <w:rsid w:val="004C0199"/>
    <w:rsid w:val="004C0454"/>
    <w:rsid w:val="004C3233"/>
    <w:rsid w:val="004C54A3"/>
    <w:rsid w:val="004C58C9"/>
    <w:rsid w:val="004C6993"/>
    <w:rsid w:val="004C6ECA"/>
    <w:rsid w:val="004D072E"/>
    <w:rsid w:val="004D1DBC"/>
    <w:rsid w:val="004D29B1"/>
    <w:rsid w:val="004D3F28"/>
    <w:rsid w:val="004D6593"/>
    <w:rsid w:val="004D7385"/>
    <w:rsid w:val="004E1C6E"/>
    <w:rsid w:val="004E2280"/>
    <w:rsid w:val="004E3C43"/>
    <w:rsid w:val="004E400E"/>
    <w:rsid w:val="004E4221"/>
    <w:rsid w:val="004E465F"/>
    <w:rsid w:val="004E4A1E"/>
    <w:rsid w:val="004E4B8E"/>
    <w:rsid w:val="004E5744"/>
    <w:rsid w:val="004E5DBC"/>
    <w:rsid w:val="004E63BE"/>
    <w:rsid w:val="004E6F1D"/>
    <w:rsid w:val="004E7208"/>
    <w:rsid w:val="004E740A"/>
    <w:rsid w:val="004E7604"/>
    <w:rsid w:val="004F0003"/>
    <w:rsid w:val="004F1EC5"/>
    <w:rsid w:val="004F4E14"/>
    <w:rsid w:val="004F5D0F"/>
    <w:rsid w:val="004F6243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0A7A"/>
    <w:rsid w:val="00511D30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3CEA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56FBD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D54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2795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1417"/>
    <w:rsid w:val="005C20C6"/>
    <w:rsid w:val="005C291E"/>
    <w:rsid w:val="005C2EF2"/>
    <w:rsid w:val="005C2F7F"/>
    <w:rsid w:val="005C3B84"/>
    <w:rsid w:val="005C5D8C"/>
    <w:rsid w:val="005C78EE"/>
    <w:rsid w:val="005D053B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6894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1DD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50DA"/>
    <w:rsid w:val="00625927"/>
    <w:rsid w:val="00627810"/>
    <w:rsid w:val="006301C8"/>
    <w:rsid w:val="00630FE0"/>
    <w:rsid w:val="006316C5"/>
    <w:rsid w:val="00631CCB"/>
    <w:rsid w:val="00632202"/>
    <w:rsid w:val="006336DB"/>
    <w:rsid w:val="00634DED"/>
    <w:rsid w:val="006362A3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57FAB"/>
    <w:rsid w:val="00662470"/>
    <w:rsid w:val="0066268A"/>
    <w:rsid w:val="00663055"/>
    <w:rsid w:val="0066349A"/>
    <w:rsid w:val="00663ABF"/>
    <w:rsid w:val="0066409C"/>
    <w:rsid w:val="00664428"/>
    <w:rsid w:val="00664CC5"/>
    <w:rsid w:val="00666071"/>
    <w:rsid w:val="00666187"/>
    <w:rsid w:val="00666CE2"/>
    <w:rsid w:val="00667372"/>
    <w:rsid w:val="0066755E"/>
    <w:rsid w:val="00667EBD"/>
    <w:rsid w:val="0067062B"/>
    <w:rsid w:val="00670D24"/>
    <w:rsid w:val="00671D3D"/>
    <w:rsid w:val="00671E2F"/>
    <w:rsid w:val="00674091"/>
    <w:rsid w:val="0067445A"/>
    <w:rsid w:val="006747F2"/>
    <w:rsid w:val="00674CEA"/>
    <w:rsid w:val="00675005"/>
    <w:rsid w:val="00675CF3"/>
    <w:rsid w:val="00675F92"/>
    <w:rsid w:val="00677EA7"/>
    <w:rsid w:val="00680127"/>
    <w:rsid w:val="00680136"/>
    <w:rsid w:val="0068013E"/>
    <w:rsid w:val="00680269"/>
    <w:rsid w:val="00682DDC"/>
    <w:rsid w:val="00682E56"/>
    <w:rsid w:val="00684CE8"/>
    <w:rsid w:val="00685457"/>
    <w:rsid w:val="00685841"/>
    <w:rsid w:val="00686D8C"/>
    <w:rsid w:val="0068751E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047"/>
    <w:rsid w:val="006A3281"/>
    <w:rsid w:val="006A3B67"/>
    <w:rsid w:val="006A44A8"/>
    <w:rsid w:val="006A4AA9"/>
    <w:rsid w:val="006A5255"/>
    <w:rsid w:val="006A5D9E"/>
    <w:rsid w:val="006A7BEE"/>
    <w:rsid w:val="006B0742"/>
    <w:rsid w:val="006B16C0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CB0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010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4EE7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0680"/>
    <w:rsid w:val="00711C87"/>
    <w:rsid w:val="0071203F"/>
    <w:rsid w:val="007121EF"/>
    <w:rsid w:val="00712E0B"/>
    <w:rsid w:val="00714C7F"/>
    <w:rsid w:val="0071535A"/>
    <w:rsid w:val="0071550F"/>
    <w:rsid w:val="0071560E"/>
    <w:rsid w:val="00715C76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47CC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1A20"/>
    <w:rsid w:val="00752BD2"/>
    <w:rsid w:val="007534BA"/>
    <w:rsid w:val="00753A8A"/>
    <w:rsid w:val="00755C79"/>
    <w:rsid w:val="007564A9"/>
    <w:rsid w:val="00757C45"/>
    <w:rsid w:val="007605AF"/>
    <w:rsid w:val="00763502"/>
    <w:rsid w:val="00763B0B"/>
    <w:rsid w:val="00764255"/>
    <w:rsid w:val="00764A8D"/>
    <w:rsid w:val="00766561"/>
    <w:rsid w:val="007665EC"/>
    <w:rsid w:val="007668ED"/>
    <w:rsid w:val="0077086C"/>
    <w:rsid w:val="00770D6E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543"/>
    <w:rsid w:val="00776724"/>
    <w:rsid w:val="00776DD9"/>
    <w:rsid w:val="00777233"/>
    <w:rsid w:val="00781A8C"/>
    <w:rsid w:val="00781CFC"/>
    <w:rsid w:val="00782B33"/>
    <w:rsid w:val="00783891"/>
    <w:rsid w:val="00783BE1"/>
    <w:rsid w:val="007841BC"/>
    <w:rsid w:val="007855DE"/>
    <w:rsid w:val="007871E5"/>
    <w:rsid w:val="007878C1"/>
    <w:rsid w:val="007913FC"/>
    <w:rsid w:val="007919DF"/>
    <w:rsid w:val="00791C92"/>
    <w:rsid w:val="00791EF6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C7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0E6A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5FE9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4F03"/>
    <w:rsid w:val="00835BA8"/>
    <w:rsid w:val="00836390"/>
    <w:rsid w:val="0083700C"/>
    <w:rsid w:val="00841340"/>
    <w:rsid w:val="00841971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6D65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8DB"/>
    <w:rsid w:val="00886F1E"/>
    <w:rsid w:val="00887ECD"/>
    <w:rsid w:val="00895032"/>
    <w:rsid w:val="008951FB"/>
    <w:rsid w:val="0089579A"/>
    <w:rsid w:val="00896B24"/>
    <w:rsid w:val="008A021D"/>
    <w:rsid w:val="008A02F0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C7E63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24"/>
    <w:rsid w:val="009252B0"/>
    <w:rsid w:val="00926B3C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1D26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05C"/>
    <w:rsid w:val="00953719"/>
    <w:rsid w:val="00954F11"/>
    <w:rsid w:val="00954F5D"/>
    <w:rsid w:val="00955EEE"/>
    <w:rsid w:val="009572B2"/>
    <w:rsid w:val="00957BA9"/>
    <w:rsid w:val="00960E9B"/>
    <w:rsid w:val="009613EF"/>
    <w:rsid w:val="00961DFA"/>
    <w:rsid w:val="00963059"/>
    <w:rsid w:val="0096319F"/>
    <w:rsid w:val="00964042"/>
    <w:rsid w:val="009651F2"/>
    <w:rsid w:val="0096585B"/>
    <w:rsid w:val="009667CB"/>
    <w:rsid w:val="009710B2"/>
    <w:rsid w:val="00972FDC"/>
    <w:rsid w:val="009734BC"/>
    <w:rsid w:val="00973E60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0F37"/>
    <w:rsid w:val="009814B0"/>
    <w:rsid w:val="00981610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DC1"/>
    <w:rsid w:val="0099381A"/>
    <w:rsid w:val="00993A8B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1F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668A"/>
    <w:rsid w:val="009E7968"/>
    <w:rsid w:val="009E7B3A"/>
    <w:rsid w:val="009F06B4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CC0"/>
    <w:rsid w:val="00A2209D"/>
    <w:rsid w:val="00A220C9"/>
    <w:rsid w:val="00A24E1B"/>
    <w:rsid w:val="00A25341"/>
    <w:rsid w:val="00A25E7F"/>
    <w:rsid w:val="00A278C3"/>
    <w:rsid w:val="00A301ED"/>
    <w:rsid w:val="00A307B7"/>
    <w:rsid w:val="00A32DA3"/>
    <w:rsid w:val="00A32E8C"/>
    <w:rsid w:val="00A34D2B"/>
    <w:rsid w:val="00A35314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C8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1CEF"/>
    <w:rsid w:val="00AA2393"/>
    <w:rsid w:val="00AA5247"/>
    <w:rsid w:val="00AA74A6"/>
    <w:rsid w:val="00AB00D3"/>
    <w:rsid w:val="00AB05FF"/>
    <w:rsid w:val="00AB16A2"/>
    <w:rsid w:val="00AB1A3D"/>
    <w:rsid w:val="00AB23E1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6E1E"/>
    <w:rsid w:val="00AD16CC"/>
    <w:rsid w:val="00AD3957"/>
    <w:rsid w:val="00AD77D1"/>
    <w:rsid w:val="00AD7B9A"/>
    <w:rsid w:val="00AD7F9F"/>
    <w:rsid w:val="00AE0717"/>
    <w:rsid w:val="00AE1126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51ED"/>
    <w:rsid w:val="00B36839"/>
    <w:rsid w:val="00B3722A"/>
    <w:rsid w:val="00B37377"/>
    <w:rsid w:val="00B3741F"/>
    <w:rsid w:val="00B407EF"/>
    <w:rsid w:val="00B42624"/>
    <w:rsid w:val="00B427EA"/>
    <w:rsid w:val="00B429A7"/>
    <w:rsid w:val="00B43EF1"/>
    <w:rsid w:val="00B44570"/>
    <w:rsid w:val="00B44B98"/>
    <w:rsid w:val="00B4628E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1B4"/>
    <w:rsid w:val="00B560F5"/>
    <w:rsid w:val="00B5761C"/>
    <w:rsid w:val="00B57994"/>
    <w:rsid w:val="00B61798"/>
    <w:rsid w:val="00B62489"/>
    <w:rsid w:val="00B62E29"/>
    <w:rsid w:val="00B639A8"/>
    <w:rsid w:val="00B65CEF"/>
    <w:rsid w:val="00B667F7"/>
    <w:rsid w:val="00B668D5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76CF"/>
    <w:rsid w:val="00B87BAC"/>
    <w:rsid w:val="00B906D1"/>
    <w:rsid w:val="00B90A16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0C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2D26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0A0"/>
    <w:rsid w:val="00BC02BA"/>
    <w:rsid w:val="00BC08AC"/>
    <w:rsid w:val="00BC2362"/>
    <w:rsid w:val="00BC4CAF"/>
    <w:rsid w:val="00BC4FBD"/>
    <w:rsid w:val="00BC5AB8"/>
    <w:rsid w:val="00BC60AB"/>
    <w:rsid w:val="00BC7D51"/>
    <w:rsid w:val="00BC7F6F"/>
    <w:rsid w:val="00BD005E"/>
    <w:rsid w:val="00BD06E8"/>
    <w:rsid w:val="00BD1F73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8EE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E57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6C1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2EBB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03E8"/>
    <w:rsid w:val="00CD1F6F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2CB"/>
    <w:rsid w:val="00CF0CC8"/>
    <w:rsid w:val="00CF0D97"/>
    <w:rsid w:val="00CF1959"/>
    <w:rsid w:val="00CF234C"/>
    <w:rsid w:val="00CF40FE"/>
    <w:rsid w:val="00CF54C5"/>
    <w:rsid w:val="00CF5883"/>
    <w:rsid w:val="00CF769F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07E92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9D3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0F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98C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3A6B"/>
    <w:rsid w:val="00D9506C"/>
    <w:rsid w:val="00D95152"/>
    <w:rsid w:val="00D953BA"/>
    <w:rsid w:val="00D97B63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56C4"/>
    <w:rsid w:val="00DE6BE3"/>
    <w:rsid w:val="00DE7776"/>
    <w:rsid w:val="00DE787B"/>
    <w:rsid w:val="00DE7EF3"/>
    <w:rsid w:val="00DE7F79"/>
    <w:rsid w:val="00DF001A"/>
    <w:rsid w:val="00DF03C6"/>
    <w:rsid w:val="00DF09B4"/>
    <w:rsid w:val="00DF152A"/>
    <w:rsid w:val="00DF1EE1"/>
    <w:rsid w:val="00DF3463"/>
    <w:rsid w:val="00DF34AC"/>
    <w:rsid w:val="00DF40AD"/>
    <w:rsid w:val="00DF41E4"/>
    <w:rsid w:val="00DF47DF"/>
    <w:rsid w:val="00DF6AAF"/>
    <w:rsid w:val="00DF7DC3"/>
    <w:rsid w:val="00E000B1"/>
    <w:rsid w:val="00E0060F"/>
    <w:rsid w:val="00E00820"/>
    <w:rsid w:val="00E01F15"/>
    <w:rsid w:val="00E023F1"/>
    <w:rsid w:val="00E059B2"/>
    <w:rsid w:val="00E07E20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5CF3"/>
    <w:rsid w:val="00E26092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169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6F97"/>
    <w:rsid w:val="00E473E6"/>
    <w:rsid w:val="00E47AF1"/>
    <w:rsid w:val="00E51AA8"/>
    <w:rsid w:val="00E51CBB"/>
    <w:rsid w:val="00E52359"/>
    <w:rsid w:val="00E52C04"/>
    <w:rsid w:val="00E5446D"/>
    <w:rsid w:val="00E544A9"/>
    <w:rsid w:val="00E54C9D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F88"/>
    <w:rsid w:val="00EB068F"/>
    <w:rsid w:val="00EB0924"/>
    <w:rsid w:val="00EB3413"/>
    <w:rsid w:val="00EB357E"/>
    <w:rsid w:val="00EB3F5D"/>
    <w:rsid w:val="00EB45AF"/>
    <w:rsid w:val="00EB5E6D"/>
    <w:rsid w:val="00EB5EFC"/>
    <w:rsid w:val="00EB6939"/>
    <w:rsid w:val="00EB72BB"/>
    <w:rsid w:val="00EC0092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BB2"/>
    <w:rsid w:val="00F11E9F"/>
    <w:rsid w:val="00F12370"/>
    <w:rsid w:val="00F1407A"/>
    <w:rsid w:val="00F1456B"/>
    <w:rsid w:val="00F14EA1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404"/>
    <w:rsid w:val="00F54F03"/>
    <w:rsid w:val="00F55F54"/>
    <w:rsid w:val="00F56100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D"/>
    <w:rsid w:val="00F90ABF"/>
    <w:rsid w:val="00F91300"/>
    <w:rsid w:val="00F92A2D"/>
    <w:rsid w:val="00F930C7"/>
    <w:rsid w:val="00F9379E"/>
    <w:rsid w:val="00F9584A"/>
    <w:rsid w:val="00F95AE0"/>
    <w:rsid w:val="00F967E7"/>
    <w:rsid w:val="00F97295"/>
    <w:rsid w:val="00FA0EA1"/>
    <w:rsid w:val="00FA14C8"/>
    <w:rsid w:val="00FA1E6B"/>
    <w:rsid w:val="00FA2C3A"/>
    <w:rsid w:val="00FA2DE9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86A"/>
    <w:rsid w:val="00FC154D"/>
    <w:rsid w:val="00FC219D"/>
    <w:rsid w:val="00FC256F"/>
    <w:rsid w:val="00FC41D6"/>
    <w:rsid w:val="00FC4C7A"/>
    <w:rsid w:val="00FC4EBD"/>
    <w:rsid w:val="00FC51B3"/>
    <w:rsid w:val="00FC56A9"/>
    <w:rsid w:val="00FC604D"/>
    <w:rsid w:val="00FC656A"/>
    <w:rsid w:val="00FC6C48"/>
    <w:rsid w:val="00FD0C84"/>
    <w:rsid w:val="00FD261E"/>
    <w:rsid w:val="00FD428C"/>
    <w:rsid w:val="00FD68F3"/>
    <w:rsid w:val="00FE036D"/>
    <w:rsid w:val="00FE0BDC"/>
    <w:rsid w:val="00FE2B07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617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DEFFD-1DB1-484A-9209-D6E11229A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2021-07-26T13:56:00Z</cp:lastPrinted>
  <dcterms:created xsi:type="dcterms:W3CDTF">2021-08-24T14:10:00Z</dcterms:created>
  <dcterms:modified xsi:type="dcterms:W3CDTF">2021-08-24T14:10:00Z</dcterms:modified>
</cp:coreProperties>
</file>