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9106ED" w14:textId="238483C6" w:rsidR="00AA2393" w:rsidRPr="003321E2" w:rsidRDefault="00AA2393" w:rsidP="00DF7DC3">
      <w:pPr>
        <w:rPr>
          <w:rFonts w:ascii="Verdana" w:hAnsi="Verdana"/>
        </w:rPr>
      </w:pPr>
    </w:p>
    <w:p w14:paraId="4EFAF42D" w14:textId="494F0391" w:rsidR="00A20CC0" w:rsidRPr="00061C87" w:rsidRDefault="00A20CC0" w:rsidP="007247CC">
      <w:pPr>
        <w:shd w:val="clear" w:color="auto" w:fill="FFFFFF" w:themeFill="background1"/>
        <w:jc w:val="center"/>
        <w:outlineLvl w:val="0"/>
        <w:rPr>
          <w:rFonts w:ascii="Verdana" w:hAnsi="Verdana" w:cs="Arial"/>
          <w:b/>
          <w:sz w:val="24"/>
          <w:szCs w:val="24"/>
        </w:rPr>
      </w:pPr>
      <w:bookmarkStart w:id="0" w:name="_Toc77939293"/>
      <w:r w:rsidRPr="00061C87">
        <w:rPr>
          <w:rFonts w:ascii="Verdana" w:hAnsi="Verdana" w:cs="Arial"/>
          <w:b/>
          <w:sz w:val="24"/>
          <w:szCs w:val="24"/>
        </w:rPr>
        <w:t>ANNEX</w:t>
      </w:r>
      <w:r w:rsidR="006E5010">
        <w:rPr>
          <w:rFonts w:ascii="Verdana" w:hAnsi="Verdana" w:cs="Arial"/>
          <w:b/>
          <w:sz w:val="24"/>
          <w:szCs w:val="24"/>
        </w:rPr>
        <w:t xml:space="preserve"> 3</w:t>
      </w:r>
      <w:bookmarkEnd w:id="0"/>
    </w:p>
    <w:p w14:paraId="399FB5E9" w14:textId="6DD5F183" w:rsidR="00973E60" w:rsidRPr="00061C87" w:rsidRDefault="00973E60" w:rsidP="00A20CC0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napToGrid w:val="0"/>
          <w:szCs w:val="24"/>
        </w:rPr>
      </w:pPr>
      <w:r w:rsidRPr="00061C87">
        <w:rPr>
          <w:rFonts w:ascii="Verdana" w:hAnsi="Verdana" w:cs="Arial"/>
          <w:b/>
          <w:snapToGrid w:val="0"/>
          <w:szCs w:val="24"/>
        </w:rPr>
        <w:t>MODEL DE DECLARACIÓ RESPONSABLE NO CONTRAVENCIÓ DRETS HUMANS</w:t>
      </w:r>
    </w:p>
    <w:p w14:paraId="3F128975" w14:textId="77777777" w:rsidR="00973E60" w:rsidRPr="00061C87" w:rsidRDefault="00973E60" w:rsidP="00973E60">
      <w:pPr>
        <w:pStyle w:val="Ttol"/>
        <w:rPr>
          <w:rFonts w:ascii="Verdana" w:hAnsi="Verdana" w:cs="Arial"/>
          <w:sz w:val="24"/>
          <w:szCs w:val="24"/>
        </w:rPr>
      </w:pPr>
    </w:p>
    <w:p w14:paraId="453010DD" w14:textId="77777777" w:rsidR="00973E60" w:rsidRPr="00061C87" w:rsidRDefault="00973E60" w:rsidP="00973E60">
      <w:pPr>
        <w:pStyle w:val="Ttol"/>
        <w:rPr>
          <w:rFonts w:ascii="Verdana" w:hAnsi="Verdana" w:cs="Arial"/>
          <w:sz w:val="24"/>
          <w:szCs w:val="24"/>
        </w:rPr>
      </w:pPr>
      <w:bookmarkStart w:id="1" w:name="_GoBack"/>
      <w:bookmarkEnd w:id="1"/>
    </w:p>
    <w:p w14:paraId="6003D370" w14:textId="77777777" w:rsidR="00973E60" w:rsidRPr="00061C87" w:rsidRDefault="00973E60" w:rsidP="00973E60">
      <w:pPr>
        <w:pStyle w:val="Ttol"/>
        <w:rPr>
          <w:rFonts w:ascii="Verdana" w:hAnsi="Verdana" w:cs="Arial"/>
          <w:sz w:val="20"/>
        </w:rPr>
      </w:pPr>
    </w:p>
    <w:p w14:paraId="7EF4C37C" w14:textId="405D58F3" w:rsidR="00973E60" w:rsidRPr="00061C87" w:rsidRDefault="00973E60" w:rsidP="00973E6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  <w:r w:rsidRPr="00061C87">
        <w:rPr>
          <w:rFonts w:ascii="Verdana" w:hAnsi="Verdana" w:cs="Arial"/>
          <w:snapToGrid w:val="0"/>
          <w:sz w:val="20"/>
        </w:rPr>
        <w:t xml:space="preserve">Qui sota signa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que té per </w:t>
      </w:r>
      <w:r w:rsidR="00FC086A" w:rsidRPr="00061C87">
        <w:rPr>
          <w:rFonts w:ascii="Verdana" w:hAnsi="Verdana" w:cs="Arial"/>
          <w:snapToGrid w:val="0"/>
          <w:sz w:val="20"/>
        </w:rPr>
        <w:t xml:space="preserve">objecte la </w:t>
      </w:r>
      <w:r w:rsidR="0010329D" w:rsidRPr="0010329D">
        <w:rPr>
          <w:rFonts w:ascii="Verdana" w:hAnsi="Verdana" w:cs="Arial"/>
          <w:snapToGrid w:val="0"/>
          <w:sz w:val="20"/>
        </w:rPr>
        <w:t>subscripció de llicències del programari ADOBE, amb mesures de contractació pública sostenible</w:t>
      </w:r>
      <w:r w:rsidR="00980F37">
        <w:rPr>
          <w:rFonts w:ascii="Verdana" w:hAnsi="Verdana" w:cs="Arial"/>
          <w:snapToGrid w:val="0"/>
          <w:sz w:val="20"/>
        </w:rPr>
        <w:t xml:space="preserve"> </w:t>
      </w:r>
      <w:r w:rsidR="00980F37" w:rsidRPr="00980F37">
        <w:rPr>
          <w:rFonts w:ascii="Verdana" w:hAnsi="Verdana" w:cs="Arial"/>
          <w:snapToGrid w:val="0"/>
          <w:sz w:val="20"/>
        </w:rPr>
        <w:t xml:space="preserve">amb número d’expedient </w:t>
      </w:r>
      <w:r w:rsidR="00E07E20">
        <w:rPr>
          <w:rFonts w:ascii="Verdana" w:hAnsi="Verdana" w:cs="Arial"/>
          <w:snapToGrid w:val="0"/>
          <w:sz w:val="20"/>
        </w:rPr>
        <w:t>21000119</w:t>
      </w:r>
      <w:r w:rsidR="00FC086A" w:rsidRPr="00061C87">
        <w:rPr>
          <w:rFonts w:ascii="Verdana" w:hAnsi="Verdana" w:cs="Arial"/>
          <w:snapToGrid w:val="0"/>
          <w:sz w:val="20"/>
        </w:rPr>
        <w:t>.</w:t>
      </w:r>
    </w:p>
    <w:p w14:paraId="0EFC72D9" w14:textId="77777777" w:rsidR="00973E60" w:rsidRPr="00061C87" w:rsidRDefault="00973E60" w:rsidP="00973E6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5CE999F" w14:textId="77777777" w:rsidR="00973E60" w:rsidRPr="00061C87" w:rsidRDefault="00973E60" w:rsidP="00973E60">
      <w:pPr>
        <w:pStyle w:val="Ttol"/>
        <w:rPr>
          <w:rFonts w:ascii="Verdana" w:hAnsi="Verdana" w:cs="Arial"/>
          <w:b w:val="0"/>
          <w:sz w:val="20"/>
        </w:rPr>
      </w:pPr>
      <w:r w:rsidRPr="00061C87">
        <w:rPr>
          <w:rFonts w:ascii="Verdana" w:hAnsi="Verdana" w:cs="Arial"/>
          <w:sz w:val="20"/>
        </w:rPr>
        <w:t xml:space="preserve">DECLARA SOTA LA SEVA RESPONSABILITAT </w:t>
      </w:r>
      <w:r w:rsidRPr="00061C87">
        <w:rPr>
          <w:rStyle w:val="Refernciadenotaapeudepgina"/>
          <w:rFonts w:ascii="Verdana" w:hAnsi="Verdana" w:cs="Arial"/>
          <w:sz w:val="24"/>
          <w:szCs w:val="24"/>
        </w:rPr>
        <w:footnoteReference w:id="1"/>
      </w:r>
    </w:p>
    <w:p w14:paraId="61E8115F" w14:textId="77777777" w:rsidR="00973E60" w:rsidRPr="00061C87" w:rsidRDefault="00973E60" w:rsidP="00973E60">
      <w:pPr>
        <w:pStyle w:val="Ttol"/>
        <w:rPr>
          <w:rFonts w:ascii="Verdana" w:hAnsi="Verdana" w:cs="Arial"/>
          <w:sz w:val="20"/>
        </w:rPr>
      </w:pPr>
    </w:p>
    <w:p w14:paraId="1EEF5496" w14:textId="77777777" w:rsidR="00973E60" w:rsidRPr="00061C87" w:rsidRDefault="00973E60" w:rsidP="00973E60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5E8CC79F" w14:textId="77777777" w:rsidR="00973E60" w:rsidRPr="00061C87" w:rsidRDefault="00973E60" w:rsidP="00973E60">
      <w:pPr>
        <w:pStyle w:val="Textindependent"/>
        <w:shd w:val="clear" w:color="auto" w:fill="FFFFFF"/>
        <w:ind w:right="-2"/>
        <w:rPr>
          <w:rFonts w:ascii="Verdana" w:hAnsi="Verdana" w:cs="Arial"/>
          <w:b/>
        </w:rPr>
      </w:pPr>
    </w:p>
    <w:p w14:paraId="59D30364" w14:textId="77777777" w:rsidR="00973E60" w:rsidRPr="00061C87" w:rsidRDefault="00973E60" w:rsidP="00973E60">
      <w:pPr>
        <w:jc w:val="both"/>
        <w:rPr>
          <w:rFonts w:ascii="Verdana" w:hAnsi="Verdana" w:cs="Arial"/>
          <w:b/>
        </w:rPr>
      </w:pPr>
      <w:r w:rsidRPr="00061C87">
        <w:rPr>
          <w:rFonts w:ascii="Verdana" w:hAnsi="Verdana" w:cs="Arial"/>
          <w:b/>
        </w:rPr>
        <w:t xml:space="preserve">Que l’entitat que representa, o les seves empreses filials o les empreses interposades: </w:t>
      </w:r>
    </w:p>
    <w:p w14:paraId="0F35EAFF" w14:textId="77777777" w:rsidR="00973E60" w:rsidRPr="00061C87" w:rsidRDefault="00973E60" w:rsidP="00973E60">
      <w:pPr>
        <w:jc w:val="both"/>
        <w:rPr>
          <w:rFonts w:ascii="Verdana" w:hAnsi="Verdana" w:cs="Arial"/>
          <w:b/>
        </w:rPr>
      </w:pPr>
    </w:p>
    <w:p w14:paraId="2285000C" w14:textId="77777777" w:rsidR="00973E60" w:rsidRPr="00061C87" w:rsidRDefault="00973E60" w:rsidP="00973E60">
      <w:pPr>
        <w:jc w:val="both"/>
        <w:rPr>
          <w:rFonts w:ascii="Verdana" w:hAnsi="Verdana" w:cs="Arial"/>
        </w:rPr>
      </w:pPr>
    </w:p>
    <w:p w14:paraId="635F83CE" w14:textId="295D07A0" w:rsidR="00973E60" w:rsidRPr="00061C87" w:rsidRDefault="00973E60" w:rsidP="00973E60">
      <w:pPr>
        <w:autoSpaceDE w:val="0"/>
        <w:autoSpaceDN w:val="0"/>
        <w:ind w:firstLine="708"/>
        <w:jc w:val="both"/>
        <w:rPr>
          <w:rFonts w:ascii="Verdana" w:hAnsi="Verdana" w:cs="Arial"/>
        </w:rPr>
      </w:pPr>
      <w:r w:rsidRPr="00061C8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61C87">
        <w:rPr>
          <w:rFonts w:ascii="Verdana" w:hAnsi="Verdana" w:cs="Arial"/>
          <w:i/>
        </w:rPr>
        <w:instrText xml:space="preserve"> FORMCHECKBOX </w:instrText>
      </w:r>
      <w:r w:rsidR="002357C8">
        <w:rPr>
          <w:rFonts w:ascii="Verdana" w:hAnsi="Verdana" w:cs="Arial"/>
          <w:i/>
        </w:rPr>
      </w:r>
      <w:r w:rsidR="002357C8">
        <w:rPr>
          <w:rFonts w:ascii="Verdana" w:hAnsi="Verdana" w:cs="Arial"/>
          <w:i/>
        </w:rPr>
        <w:fldChar w:fldCharType="separate"/>
      </w:r>
      <w:r w:rsidRPr="00061C87">
        <w:rPr>
          <w:rFonts w:ascii="Verdana" w:hAnsi="Verdana" w:cs="Arial"/>
          <w:i/>
        </w:rPr>
        <w:fldChar w:fldCharType="end"/>
      </w:r>
      <w:r w:rsidRPr="00061C87">
        <w:rPr>
          <w:rFonts w:ascii="Verdana" w:hAnsi="Verdana" w:cs="Arial"/>
        </w:rPr>
        <w:t xml:space="preserve"> No realitza/en operacions que vulnerin el que estipula la Declaració Universal dels Drets Humans, a</w:t>
      </w:r>
      <w:r w:rsidR="00752BD2" w:rsidRPr="00061C87">
        <w:rPr>
          <w:rFonts w:ascii="Verdana" w:hAnsi="Verdana" w:cs="Arial"/>
        </w:rPr>
        <w:t>doptada i proclamada per la 183a</w:t>
      </w:r>
      <w:r w:rsidRPr="00061C87">
        <w:rPr>
          <w:rFonts w:ascii="Verdana" w:hAnsi="Verdana" w:cs="Arial"/>
        </w:rPr>
        <w:t xml:space="preserve"> Assemblea General de l´Organització de les Nacions Unides, així com tampoc cap Tractat o Resolució Internacional subscrita o vinculant per l´Estat Espanyol, relativa al Sistema Universal de Protecció dels Drets Humans.  </w:t>
      </w:r>
    </w:p>
    <w:p w14:paraId="62505F8F" w14:textId="77777777" w:rsidR="00973E60" w:rsidRPr="00061C87" w:rsidRDefault="00973E60" w:rsidP="00973E60">
      <w:pPr>
        <w:autoSpaceDE w:val="0"/>
        <w:autoSpaceDN w:val="0"/>
        <w:ind w:firstLine="708"/>
        <w:jc w:val="both"/>
        <w:rPr>
          <w:rFonts w:ascii="Verdana" w:hAnsi="Verdana" w:cs="Arial"/>
        </w:rPr>
      </w:pPr>
    </w:p>
    <w:p w14:paraId="406ED61A" w14:textId="3FA3E544" w:rsidR="00973E60" w:rsidRPr="00061C87" w:rsidRDefault="00973E60" w:rsidP="00973E60">
      <w:pPr>
        <w:autoSpaceDE w:val="0"/>
        <w:autoSpaceDN w:val="0"/>
        <w:ind w:firstLine="708"/>
        <w:jc w:val="both"/>
        <w:rPr>
          <w:rFonts w:ascii="Verdana" w:hAnsi="Verdana" w:cs="Arial"/>
        </w:rPr>
      </w:pPr>
      <w:r w:rsidRPr="00061C8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61C87">
        <w:rPr>
          <w:rFonts w:ascii="Verdana" w:hAnsi="Verdana" w:cs="Arial"/>
          <w:i/>
        </w:rPr>
        <w:instrText xml:space="preserve"> FORMCHECKBOX </w:instrText>
      </w:r>
      <w:r w:rsidR="002357C8">
        <w:rPr>
          <w:rFonts w:ascii="Verdana" w:hAnsi="Verdana" w:cs="Arial"/>
          <w:i/>
        </w:rPr>
      </w:r>
      <w:r w:rsidR="002357C8">
        <w:rPr>
          <w:rFonts w:ascii="Verdana" w:hAnsi="Verdana" w:cs="Arial"/>
          <w:i/>
        </w:rPr>
        <w:fldChar w:fldCharType="separate"/>
      </w:r>
      <w:r w:rsidRPr="00061C87">
        <w:rPr>
          <w:rFonts w:ascii="Verdana" w:hAnsi="Verdana" w:cs="Arial"/>
          <w:i/>
        </w:rPr>
        <w:fldChar w:fldCharType="end"/>
      </w:r>
      <w:r w:rsidRPr="00061C87">
        <w:rPr>
          <w:rFonts w:ascii="Verdana" w:hAnsi="Verdana" w:cs="Arial"/>
          <w:i/>
        </w:rPr>
        <w:t xml:space="preserve"> </w:t>
      </w:r>
      <w:r w:rsidRPr="00061C87">
        <w:rPr>
          <w:rFonts w:ascii="Verdana" w:hAnsi="Verdana" w:cs="Arial"/>
        </w:rPr>
        <w:t>No intervé/venen en operacions amb tercers operadors el quals vulnerin el que estipula la Declaració Universal dels Drets Humans, a</w:t>
      </w:r>
      <w:r w:rsidR="00752BD2" w:rsidRPr="00061C87">
        <w:rPr>
          <w:rFonts w:ascii="Verdana" w:hAnsi="Verdana" w:cs="Arial"/>
        </w:rPr>
        <w:t>doptada i proclamada per la 183a</w:t>
      </w:r>
      <w:r w:rsidRPr="00061C87">
        <w:rPr>
          <w:rFonts w:ascii="Verdana" w:hAnsi="Verdana" w:cs="Arial"/>
        </w:rPr>
        <w:t xml:space="preserve"> Assemblea General de l´Organització de les Nacions Unides, així com tampoc cap Tractat o Resolució Internacional subscrita o vinculant per l´Estat Espanyol, relativa al Sistema Universal de Protecció dels Drets Humans.  </w:t>
      </w:r>
    </w:p>
    <w:p w14:paraId="77188586" w14:textId="77777777" w:rsidR="00973E60" w:rsidRPr="00061C87" w:rsidRDefault="00973E60" w:rsidP="00973E60">
      <w:pPr>
        <w:autoSpaceDE w:val="0"/>
        <w:autoSpaceDN w:val="0"/>
        <w:ind w:firstLine="708"/>
        <w:jc w:val="both"/>
        <w:rPr>
          <w:rFonts w:ascii="Verdana" w:hAnsi="Verdana" w:cs="Arial"/>
        </w:rPr>
      </w:pPr>
    </w:p>
    <w:p w14:paraId="02C75CF8" w14:textId="77777777" w:rsidR="00973E60" w:rsidRPr="00061C87" w:rsidRDefault="00973E60" w:rsidP="00973E60">
      <w:pPr>
        <w:autoSpaceDE w:val="0"/>
        <w:autoSpaceDN w:val="0"/>
        <w:jc w:val="both"/>
        <w:rPr>
          <w:rFonts w:ascii="Verdana" w:hAnsi="Verdana" w:cs="Arial"/>
        </w:rPr>
      </w:pPr>
    </w:p>
    <w:p w14:paraId="3546502A" w14:textId="77777777" w:rsidR="00973E60" w:rsidRPr="00061C87" w:rsidRDefault="00973E60" w:rsidP="00973E60">
      <w:pPr>
        <w:autoSpaceDE w:val="0"/>
        <w:autoSpaceDN w:val="0"/>
        <w:jc w:val="both"/>
        <w:rPr>
          <w:rFonts w:ascii="Verdana" w:hAnsi="Verdana" w:cs="Arial"/>
        </w:rPr>
      </w:pPr>
      <w:r w:rsidRPr="00061C87">
        <w:rPr>
          <w:rFonts w:ascii="Verdana" w:hAnsi="Verdana" w:cs="Arial"/>
        </w:rPr>
        <w:t>Que reconeix que falsejar aquesta declaració comportarà la imposició de penalitats i si escau la resolució del contracte.</w:t>
      </w:r>
    </w:p>
    <w:p w14:paraId="657E2C55" w14:textId="77777777" w:rsidR="00973E60" w:rsidRPr="00061C87" w:rsidRDefault="00973E60" w:rsidP="00973E60">
      <w:pPr>
        <w:ind w:firstLine="708"/>
        <w:jc w:val="both"/>
        <w:rPr>
          <w:rFonts w:ascii="Verdana" w:hAnsi="Verdana" w:cs="Arial"/>
          <w:strike/>
        </w:rPr>
      </w:pPr>
    </w:p>
    <w:p w14:paraId="347797E4" w14:textId="77777777" w:rsidR="00973E60" w:rsidRPr="00061C87" w:rsidRDefault="00973E60" w:rsidP="00973E60">
      <w:pPr>
        <w:jc w:val="both"/>
        <w:rPr>
          <w:rFonts w:ascii="Verdana" w:hAnsi="Verdana" w:cs="Arial"/>
          <w:snapToGrid w:val="0"/>
          <w:lang w:eastAsia="es-ES"/>
        </w:rPr>
      </w:pPr>
    </w:p>
    <w:p w14:paraId="6B0AC597" w14:textId="77777777" w:rsidR="00973E60" w:rsidRPr="00061C87" w:rsidRDefault="00973E60" w:rsidP="00973E60">
      <w:pPr>
        <w:jc w:val="both"/>
        <w:rPr>
          <w:rFonts w:ascii="Verdana" w:hAnsi="Verdana" w:cs="Arial"/>
          <w:snapToGrid w:val="0"/>
          <w:lang w:eastAsia="es-ES"/>
        </w:rPr>
      </w:pPr>
    </w:p>
    <w:p w14:paraId="4453172D" w14:textId="39A37966" w:rsidR="0015784F" w:rsidRPr="00061C87" w:rsidRDefault="0015784F" w:rsidP="0015784F">
      <w:pPr>
        <w:tabs>
          <w:tab w:val="left" w:pos="284"/>
        </w:tabs>
        <w:jc w:val="both"/>
        <w:rPr>
          <w:rFonts w:ascii="Verdana" w:hAnsi="Verdana" w:cs="Arial"/>
        </w:rPr>
      </w:pPr>
      <w:r w:rsidRPr="00061C87">
        <w:rPr>
          <w:rFonts w:ascii="Verdana" w:hAnsi="Verdana" w:cs="Arial"/>
        </w:rPr>
        <w:t>(Lloc, data i nom i signatura</w:t>
      </w:r>
      <w:r w:rsidR="0010329D">
        <w:rPr>
          <w:rFonts w:ascii="Verdana" w:hAnsi="Verdana" w:cs="Arial"/>
        </w:rPr>
        <w:t xml:space="preserve"> electrònica</w:t>
      </w:r>
      <w:r w:rsidRPr="00061C87">
        <w:rPr>
          <w:rFonts w:ascii="Verdana" w:hAnsi="Verdana" w:cs="Arial"/>
        </w:rPr>
        <w:t>).”</w:t>
      </w:r>
    </w:p>
    <w:p w14:paraId="385C7730" w14:textId="77777777" w:rsidR="00973E60" w:rsidRPr="00061C87" w:rsidRDefault="00973E60" w:rsidP="00973E60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449511E5" w14:textId="77777777" w:rsidR="00973E60" w:rsidRDefault="00973E60" w:rsidP="00973E60">
      <w:pPr>
        <w:rPr>
          <w:rFonts w:ascii="Verdana" w:hAnsi="Verdana" w:cs="Arial"/>
        </w:rPr>
      </w:pPr>
    </w:p>
    <w:p w14:paraId="6851417A" w14:textId="77777777" w:rsidR="006E5010" w:rsidRDefault="006E5010" w:rsidP="00973E60">
      <w:pPr>
        <w:rPr>
          <w:rFonts w:ascii="Verdana" w:hAnsi="Verdana" w:cs="Arial"/>
        </w:rPr>
      </w:pPr>
    </w:p>
    <w:p w14:paraId="1049DFFB" w14:textId="77777777" w:rsidR="006E5010" w:rsidRDefault="006E5010" w:rsidP="00973E60">
      <w:pPr>
        <w:rPr>
          <w:rFonts w:ascii="Verdana" w:hAnsi="Verdana" w:cs="Arial"/>
        </w:rPr>
      </w:pPr>
    </w:p>
    <w:p w14:paraId="7D2260EB" w14:textId="77777777" w:rsidR="006E5010" w:rsidRDefault="006E5010" w:rsidP="00973E60">
      <w:pPr>
        <w:rPr>
          <w:rFonts w:ascii="Verdana" w:hAnsi="Verdana" w:cs="Arial"/>
        </w:rPr>
      </w:pPr>
    </w:p>
    <w:p w14:paraId="2AED152D" w14:textId="77777777" w:rsidR="006E5010" w:rsidRDefault="006E5010" w:rsidP="00973E60">
      <w:pPr>
        <w:rPr>
          <w:rFonts w:ascii="Verdana" w:hAnsi="Verdana" w:cs="Arial"/>
        </w:rPr>
      </w:pPr>
    </w:p>
    <w:p w14:paraId="64523849" w14:textId="77777777" w:rsidR="006E5010" w:rsidRDefault="006E5010" w:rsidP="00973E60">
      <w:pPr>
        <w:rPr>
          <w:rFonts w:ascii="Verdana" w:hAnsi="Verdana" w:cs="Arial"/>
        </w:rPr>
      </w:pPr>
    </w:p>
    <w:p w14:paraId="414639A9" w14:textId="77777777" w:rsidR="006E5010" w:rsidRPr="00061C87" w:rsidRDefault="006E5010" w:rsidP="00973E60">
      <w:pPr>
        <w:rPr>
          <w:rFonts w:ascii="Verdana" w:hAnsi="Verdana" w:cs="Arial"/>
        </w:rPr>
      </w:pPr>
    </w:p>
    <w:p w14:paraId="25DC5B67" w14:textId="77777777" w:rsidR="00973E60" w:rsidRDefault="00973E60" w:rsidP="00973E60">
      <w:pPr>
        <w:shd w:val="clear" w:color="auto" w:fill="FFFFFF" w:themeFill="background1"/>
        <w:ind w:right="-2"/>
        <w:jc w:val="center"/>
        <w:rPr>
          <w:rFonts w:ascii="Verdana" w:hAnsi="Verdana"/>
          <w:b/>
        </w:rPr>
      </w:pPr>
    </w:p>
    <w:p w14:paraId="2EC03689" w14:textId="77777777" w:rsidR="00973E60" w:rsidRPr="00061C87" w:rsidRDefault="00973E60" w:rsidP="00973E60">
      <w:pPr>
        <w:shd w:val="clear" w:color="auto" w:fill="FFFFFF" w:themeFill="background1"/>
        <w:jc w:val="both"/>
        <w:rPr>
          <w:rFonts w:ascii="Verdana" w:hAnsi="Verdana"/>
        </w:rPr>
      </w:pPr>
    </w:p>
    <w:sectPr w:rsidR="00973E60" w:rsidRPr="00061C87" w:rsidSect="003E792D">
      <w:headerReference w:type="default" r:id="rId9"/>
      <w:footerReference w:type="default" r:id="rId10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57738D" w14:textId="77777777" w:rsidR="00C168EE" w:rsidRDefault="00C168EE">
      <w:r>
        <w:separator/>
      </w:r>
    </w:p>
  </w:endnote>
  <w:endnote w:type="continuationSeparator" w:id="0">
    <w:p w14:paraId="1E3A8B0A" w14:textId="77777777" w:rsidR="00C168EE" w:rsidRDefault="00C16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49F361" w14:textId="19165D9F" w:rsidR="00C168EE" w:rsidRPr="006D70D5" w:rsidRDefault="00C168EE" w:rsidP="003230BB">
    <w:pPr>
      <w:pStyle w:val="Peu"/>
      <w:tabs>
        <w:tab w:val="clear" w:pos="4252"/>
        <w:tab w:val="clear" w:pos="8504"/>
        <w:tab w:val="left" w:pos="8222"/>
      </w:tabs>
      <w:jc w:val="right"/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2357C8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2357C8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5B0AA954" w14:textId="77777777" w:rsidR="00C168EE" w:rsidRPr="006D70D5" w:rsidRDefault="00C168EE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430ED43B" w14:textId="77777777" w:rsidR="00C168EE" w:rsidRDefault="00C168EE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4D587E" w14:textId="77777777" w:rsidR="00C168EE" w:rsidRDefault="00C168EE">
      <w:r>
        <w:separator/>
      </w:r>
    </w:p>
  </w:footnote>
  <w:footnote w:type="continuationSeparator" w:id="0">
    <w:p w14:paraId="0C5243D5" w14:textId="77777777" w:rsidR="00C168EE" w:rsidRDefault="00C168EE">
      <w:r>
        <w:continuationSeparator/>
      </w:r>
    </w:p>
  </w:footnote>
  <w:footnote w:id="1">
    <w:p w14:paraId="4E552B60" w14:textId="70E3F1CE" w:rsidR="00C168EE" w:rsidRDefault="00C168EE" w:rsidP="00973E60">
      <w:pPr>
        <w:pStyle w:val="Textdenotaapeudepgina"/>
      </w:pPr>
      <w:r w:rsidRPr="008C1B13">
        <w:rPr>
          <w:rStyle w:val="Refernciadenotaapeudepgina"/>
          <w:i/>
          <w:sz w:val="18"/>
          <w:szCs w:val="18"/>
        </w:rPr>
        <w:footnoteRef/>
      </w:r>
      <w:r w:rsidRPr="008C1B13">
        <w:rPr>
          <w:i/>
          <w:sz w:val="18"/>
          <w:szCs w:val="18"/>
        </w:rPr>
        <w:t xml:space="preserve"> En cas d’unió temporal d’empreses (UTE) ha d’haver</w:t>
      </w:r>
      <w:r>
        <w:rPr>
          <w:i/>
          <w:sz w:val="18"/>
          <w:szCs w:val="18"/>
        </w:rPr>
        <w:t>-hi</w:t>
      </w:r>
      <w:r w:rsidRPr="008C1B13">
        <w:rPr>
          <w:i/>
          <w:sz w:val="18"/>
          <w:szCs w:val="18"/>
        </w:rPr>
        <w:t xml:space="preserve"> una declaració responsable de cadascuna de les empreses que </w:t>
      </w:r>
      <w:r>
        <w:rPr>
          <w:i/>
          <w:sz w:val="18"/>
          <w:szCs w:val="18"/>
        </w:rPr>
        <w:t>en</w:t>
      </w:r>
      <w:r w:rsidRPr="008C1B13">
        <w:rPr>
          <w:i/>
          <w:sz w:val="18"/>
          <w:szCs w:val="18"/>
        </w:rPr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C36EC4" w14:textId="51ACF9F7" w:rsidR="00C168EE" w:rsidRDefault="00C168EE">
    <w:r w:rsidRPr="005A4FE4">
      <w:rPr>
        <w:noProof/>
      </w:rPr>
      <w:drawing>
        <wp:anchor distT="0" distB="0" distL="114300" distR="114300" simplePos="0" relativeHeight="251659264" behindDoc="0" locked="0" layoutInCell="1" allowOverlap="1" wp14:anchorId="28AECB56" wp14:editId="7EDABAE6">
          <wp:simplePos x="0" y="0"/>
          <wp:positionH relativeFrom="page">
            <wp:posOffset>1008380</wp:posOffset>
          </wp:positionH>
          <wp:positionV relativeFrom="page">
            <wp:posOffset>520700</wp:posOffset>
          </wp:positionV>
          <wp:extent cx="1266825" cy="352425"/>
          <wp:effectExtent l="0" t="0" r="9525" b="9525"/>
          <wp:wrapTight wrapText="bothSides">
            <wp:wrapPolygon edited="0">
              <wp:start x="0" y="0"/>
              <wp:lineTo x="0" y="21016"/>
              <wp:lineTo x="21438" y="21016"/>
              <wp:lineTo x="21438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87D3257" w14:textId="77777777" w:rsidR="00C168EE" w:rsidRDefault="00C168EE"/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41"/>
      <w:gridCol w:w="2659"/>
      <w:gridCol w:w="2655"/>
    </w:tblGrid>
    <w:tr w:rsidR="00C168EE" w:rsidRPr="00B56846" w14:paraId="697D6E92" w14:textId="77777777" w:rsidTr="00376B7C">
      <w:trPr>
        <w:gridAfter w:val="2"/>
        <w:wAfter w:w="3056" w:type="pct"/>
      </w:trPr>
      <w:tc>
        <w:tcPr>
          <w:tcW w:w="1944" w:type="pct"/>
        </w:tcPr>
        <w:p w14:paraId="79AB1EA4" w14:textId="77777777" w:rsidR="00C168EE" w:rsidRDefault="00C168EE"/>
        <w:tbl>
          <w:tblPr>
            <w:tblStyle w:val="Taulaambquadrcula"/>
            <w:tblW w:w="4255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255"/>
          </w:tblGrid>
          <w:tr w:rsidR="00C168EE" w:rsidRPr="005A4FE4" w14:paraId="16842000" w14:textId="77777777" w:rsidTr="00376B7C">
            <w:tc>
              <w:tcPr>
                <w:tcW w:w="5000" w:type="pct"/>
              </w:tcPr>
              <w:p w14:paraId="2840F5FA" w14:textId="77777777" w:rsidR="00C168EE" w:rsidRDefault="00C168EE" w:rsidP="00376B7C">
                <w:pPr>
                  <w:rPr>
                    <w:rFonts w:ascii="Verdana" w:hAnsi="Verdana"/>
                    <w:sz w:val="16"/>
                  </w:rPr>
                </w:pPr>
              </w:p>
              <w:p w14:paraId="12918012" w14:textId="77777777" w:rsidR="00C168EE" w:rsidRPr="00376B7C" w:rsidRDefault="00C168EE" w:rsidP="00376B7C">
                <w:pPr>
                  <w:rPr>
                    <w:rFonts w:ascii="Verdana" w:hAnsi="Verdana"/>
                    <w:sz w:val="18"/>
                  </w:rPr>
                </w:pPr>
                <w:r w:rsidRPr="00376B7C">
                  <w:rPr>
                    <w:rFonts w:ascii="Verdana" w:hAnsi="Verdana"/>
                    <w:sz w:val="18"/>
                  </w:rPr>
                  <w:t>Institut Municipal d’Informàtica</w:t>
                </w:r>
              </w:p>
              <w:p w14:paraId="4E867004" w14:textId="04412173" w:rsidR="00C168EE" w:rsidRPr="005A4FE4" w:rsidRDefault="00C168EE" w:rsidP="00376B7C">
                <w:r w:rsidRPr="00376B7C">
                  <w:rPr>
                    <w:rFonts w:ascii="Verdana" w:hAnsi="Verdana"/>
                    <w:sz w:val="18"/>
                  </w:rPr>
                  <w:t>Departament Administratiu - Financer</w:t>
                </w:r>
                <w:r w:rsidRPr="00376B7C">
                  <w:rPr>
                    <w:noProof/>
                    <w:sz w:val="22"/>
                  </w:rPr>
                  <w:t xml:space="preserve"> </w:t>
                </w:r>
              </w:p>
            </w:tc>
          </w:tr>
        </w:tbl>
        <w:p w14:paraId="65CC4B9B" w14:textId="77777777" w:rsidR="00C168EE" w:rsidRDefault="00C168EE" w:rsidP="00523CA2"/>
      </w:tc>
    </w:tr>
    <w:tr w:rsidR="00C168EE" w:rsidRPr="00B56846" w14:paraId="2DCD63C6" w14:textId="77777777" w:rsidTr="00376B7C">
      <w:tc>
        <w:tcPr>
          <w:tcW w:w="1944" w:type="pct"/>
          <w:vAlign w:val="center"/>
        </w:tcPr>
        <w:p w14:paraId="0C07BB26" w14:textId="77777777" w:rsidR="00C168EE" w:rsidRPr="00B56846" w:rsidRDefault="00C168EE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29" w:type="pct"/>
          <w:vAlign w:val="center"/>
        </w:tcPr>
        <w:p w14:paraId="1FA347B2" w14:textId="77777777" w:rsidR="00C168EE" w:rsidRPr="00B56846" w:rsidRDefault="00C168EE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27" w:type="pct"/>
          <w:vAlign w:val="center"/>
        </w:tcPr>
        <w:p w14:paraId="5602358E" w14:textId="77777777" w:rsidR="00C168EE" w:rsidRPr="00B56846" w:rsidRDefault="00C168EE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3B797EF1" w14:textId="77777777" w:rsidR="00C168EE" w:rsidRPr="00552B59" w:rsidRDefault="00C168EE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AA6FDF"/>
    <w:multiLevelType w:val="hybridMultilevel"/>
    <w:tmpl w:val="30440FF4"/>
    <w:lvl w:ilvl="0" w:tplc="5A56F38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AA6811"/>
    <w:multiLevelType w:val="hybridMultilevel"/>
    <w:tmpl w:val="4D3427E4"/>
    <w:lvl w:ilvl="0" w:tplc="E0B8ACF6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16FB4A8A"/>
    <w:multiLevelType w:val="hybridMultilevel"/>
    <w:tmpl w:val="D598AD9E"/>
    <w:lvl w:ilvl="0" w:tplc="C8AE48BC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4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F83209"/>
    <w:multiLevelType w:val="hybridMultilevel"/>
    <w:tmpl w:val="600C08D6"/>
    <w:lvl w:ilvl="0" w:tplc="38BCF5F2">
      <w:start w:val="2"/>
      <w:numFmt w:val="bullet"/>
      <w:lvlText w:val="-"/>
      <w:lvlJc w:val="left"/>
      <w:pPr>
        <w:ind w:left="1004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240A401D"/>
    <w:multiLevelType w:val="hybridMultilevel"/>
    <w:tmpl w:val="7C3A3B00"/>
    <w:lvl w:ilvl="0" w:tplc="BE86C9A6">
      <w:start w:val="5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945802"/>
    <w:multiLevelType w:val="hybridMultilevel"/>
    <w:tmpl w:val="E5D49618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E012971"/>
    <w:multiLevelType w:val="hybridMultilevel"/>
    <w:tmpl w:val="DFFA199E"/>
    <w:lvl w:ilvl="0" w:tplc="038EBF7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9E4E19"/>
    <w:multiLevelType w:val="hybridMultilevel"/>
    <w:tmpl w:val="98EC2158"/>
    <w:lvl w:ilvl="0" w:tplc="0C0A0017">
      <w:start w:val="1"/>
      <w:numFmt w:val="lowerLetter"/>
      <w:lvlText w:val="%1)"/>
      <w:lvlJc w:val="left"/>
      <w:pPr>
        <w:ind w:left="1004" w:hanging="360"/>
      </w:p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398B4DB4"/>
    <w:multiLevelType w:val="hybridMultilevel"/>
    <w:tmpl w:val="A5CAE30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445824"/>
    <w:multiLevelType w:val="hybridMultilevel"/>
    <w:tmpl w:val="93908636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CB709BF"/>
    <w:multiLevelType w:val="hybridMultilevel"/>
    <w:tmpl w:val="12386478"/>
    <w:lvl w:ilvl="0" w:tplc="7AC66B76">
      <w:start w:val="1"/>
      <w:numFmt w:val="lowerLetter"/>
      <w:lvlText w:val="%1)"/>
      <w:lvlJc w:val="left"/>
      <w:pPr>
        <w:ind w:left="579" w:hanging="360"/>
      </w:pPr>
      <w:rPr>
        <w:rFonts w:ascii="Arial" w:eastAsia="Arial" w:hAnsi="Arial" w:cs="Arial" w:hint="default"/>
      </w:rPr>
    </w:lvl>
    <w:lvl w:ilvl="1" w:tplc="0403000F">
      <w:start w:val="1"/>
      <w:numFmt w:val="decimal"/>
      <w:lvlText w:val="%2."/>
      <w:lvlJc w:val="left"/>
      <w:pPr>
        <w:ind w:left="1299" w:hanging="360"/>
      </w:pPr>
    </w:lvl>
    <w:lvl w:ilvl="2" w:tplc="0403001B" w:tentative="1">
      <w:start w:val="1"/>
      <w:numFmt w:val="lowerRoman"/>
      <w:lvlText w:val="%3."/>
      <w:lvlJc w:val="right"/>
      <w:pPr>
        <w:ind w:left="2019" w:hanging="180"/>
      </w:pPr>
    </w:lvl>
    <w:lvl w:ilvl="3" w:tplc="0403000F" w:tentative="1">
      <w:start w:val="1"/>
      <w:numFmt w:val="decimal"/>
      <w:lvlText w:val="%4."/>
      <w:lvlJc w:val="left"/>
      <w:pPr>
        <w:ind w:left="2739" w:hanging="360"/>
      </w:pPr>
    </w:lvl>
    <w:lvl w:ilvl="4" w:tplc="04030019" w:tentative="1">
      <w:start w:val="1"/>
      <w:numFmt w:val="lowerLetter"/>
      <w:lvlText w:val="%5."/>
      <w:lvlJc w:val="left"/>
      <w:pPr>
        <w:ind w:left="3459" w:hanging="360"/>
      </w:pPr>
    </w:lvl>
    <w:lvl w:ilvl="5" w:tplc="0403001B" w:tentative="1">
      <w:start w:val="1"/>
      <w:numFmt w:val="lowerRoman"/>
      <w:lvlText w:val="%6."/>
      <w:lvlJc w:val="right"/>
      <w:pPr>
        <w:ind w:left="4179" w:hanging="180"/>
      </w:pPr>
    </w:lvl>
    <w:lvl w:ilvl="6" w:tplc="0403000F" w:tentative="1">
      <w:start w:val="1"/>
      <w:numFmt w:val="decimal"/>
      <w:lvlText w:val="%7."/>
      <w:lvlJc w:val="left"/>
      <w:pPr>
        <w:ind w:left="4899" w:hanging="360"/>
      </w:pPr>
    </w:lvl>
    <w:lvl w:ilvl="7" w:tplc="04030019" w:tentative="1">
      <w:start w:val="1"/>
      <w:numFmt w:val="lowerLetter"/>
      <w:lvlText w:val="%8."/>
      <w:lvlJc w:val="left"/>
      <w:pPr>
        <w:ind w:left="5619" w:hanging="360"/>
      </w:pPr>
    </w:lvl>
    <w:lvl w:ilvl="8" w:tplc="0403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25">
    <w:nsid w:val="417C7BC2"/>
    <w:multiLevelType w:val="hybridMultilevel"/>
    <w:tmpl w:val="C3504514"/>
    <w:lvl w:ilvl="0" w:tplc="38322D0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E930CB"/>
    <w:multiLevelType w:val="hybridMultilevel"/>
    <w:tmpl w:val="3030237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6A74285"/>
    <w:multiLevelType w:val="hybridMultilevel"/>
    <w:tmpl w:val="59C69AD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C424782"/>
    <w:multiLevelType w:val="multilevel"/>
    <w:tmpl w:val="EFF08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1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181E94"/>
    <w:multiLevelType w:val="hybridMultilevel"/>
    <w:tmpl w:val="1722B10E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3">
    <w:nsid w:val="5E762912"/>
    <w:multiLevelType w:val="hybridMultilevel"/>
    <w:tmpl w:val="84A884D0"/>
    <w:lvl w:ilvl="0" w:tplc="0810B69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5">
    <w:nsid w:val="665103E9"/>
    <w:multiLevelType w:val="hybridMultilevel"/>
    <w:tmpl w:val="4C18AB74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C891414"/>
    <w:multiLevelType w:val="hybridMultilevel"/>
    <w:tmpl w:val="EEF00DAA"/>
    <w:lvl w:ilvl="0" w:tplc="0C0A0017">
      <w:start w:val="1"/>
      <w:numFmt w:val="lowerLetter"/>
      <w:lvlText w:val="%1)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9"/>
  </w:num>
  <w:num w:numId="3">
    <w:abstractNumId w:val="34"/>
  </w:num>
  <w:num w:numId="4">
    <w:abstractNumId w:val="21"/>
  </w:num>
  <w:num w:numId="5">
    <w:abstractNumId w:val="38"/>
  </w:num>
  <w:num w:numId="6">
    <w:abstractNumId w:val="34"/>
  </w:num>
  <w:num w:numId="7">
    <w:abstractNumId w:val="20"/>
  </w:num>
  <w:num w:numId="8">
    <w:abstractNumId w:val="14"/>
  </w:num>
  <w:num w:numId="9">
    <w:abstractNumId w:val="29"/>
  </w:num>
  <w:num w:numId="10">
    <w:abstractNumId w:val="26"/>
  </w:num>
  <w:num w:numId="11">
    <w:abstractNumId w:val="9"/>
  </w:num>
  <w:num w:numId="12">
    <w:abstractNumId w:val="8"/>
  </w:num>
  <w:num w:numId="13">
    <w:abstractNumId w:val="37"/>
  </w:num>
  <w:num w:numId="14">
    <w:abstractNumId w:val="30"/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18"/>
  </w:num>
  <w:num w:numId="23">
    <w:abstractNumId w:val="25"/>
  </w:num>
  <w:num w:numId="24">
    <w:abstractNumId w:val="22"/>
  </w:num>
  <w:num w:numId="25">
    <w:abstractNumId w:val="11"/>
  </w:num>
  <w:num w:numId="26">
    <w:abstractNumId w:val="19"/>
  </w:num>
  <w:num w:numId="27">
    <w:abstractNumId w:val="33"/>
  </w:num>
  <w:num w:numId="28">
    <w:abstractNumId w:val="31"/>
  </w:num>
  <w:num w:numId="29">
    <w:abstractNumId w:val="24"/>
  </w:num>
  <w:num w:numId="30">
    <w:abstractNumId w:val="12"/>
  </w:num>
  <w:num w:numId="31">
    <w:abstractNumId w:val="27"/>
  </w:num>
  <w:num w:numId="32">
    <w:abstractNumId w:val="32"/>
  </w:num>
  <w:num w:numId="33">
    <w:abstractNumId w:val="35"/>
  </w:num>
  <w:num w:numId="34">
    <w:abstractNumId w:val="23"/>
  </w:num>
  <w:num w:numId="35">
    <w:abstractNumId w:val="17"/>
  </w:num>
  <w:num w:numId="36">
    <w:abstractNumId w:val="28"/>
  </w:num>
  <w:num w:numId="37">
    <w:abstractNumId w:val="10"/>
  </w:num>
  <w:num w:numId="38">
    <w:abstractNumId w:val="15"/>
  </w:num>
  <w:num w:numId="39">
    <w:abstractNumId w:val="3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16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840"/>
    <w:rsid w:val="00006A5A"/>
    <w:rsid w:val="00006AF8"/>
    <w:rsid w:val="00007A0D"/>
    <w:rsid w:val="00010109"/>
    <w:rsid w:val="00010C34"/>
    <w:rsid w:val="000112DF"/>
    <w:rsid w:val="00011A62"/>
    <w:rsid w:val="00011C1B"/>
    <w:rsid w:val="000125F1"/>
    <w:rsid w:val="00013147"/>
    <w:rsid w:val="00014405"/>
    <w:rsid w:val="0001466B"/>
    <w:rsid w:val="000146DD"/>
    <w:rsid w:val="000150B6"/>
    <w:rsid w:val="000153E3"/>
    <w:rsid w:val="00015579"/>
    <w:rsid w:val="000167C7"/>
    <w:rsid w:val="000174BF"/>
    <w:rsid w:val="000174EA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5419"/>
    <w:rsid w:val="00036172"/>
    <w:rsid w:val="00037B0E"/>
    <w:rsid w:val="00037B75"/>
    <w:rsid w:val="00037F06"/>
    <w:rsid w:val="00037FD5"/>
    <w:rsid w:val="00040418"/>
    <w:rsid w:val="0004182F"/>
    <w:rsid w:val="00042A6A"/>
    <w:rsid w:val="00043010"/>
    <w:rsid w:val="00043349"/>
    <w:rsid w:val="00043C9C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DB8"/>
    <w:rsid w:val="000570EB"/>
    <w:rsid w:val="00060045"/>
    <w:rsid w:val="000607F1"/>
    <w:rsid w:val="00061798"/>
    <w:rsid w:val="000617A4"/>
    <w:rsid w:val="00061C87"/>
    <w:rsid w:val="000626FF"/>
    <w:rsid w:val="00063255"/>
    <w:rsid w:val="00063E44"/>
    <w:rsid w:val="000655F9"/>
    <w:rsid w:val="000657ED"/>
    <w:rsid w:val="0006615C"/>
    <w:rsid w:val="00066C91"/>
    <w:rsid w:val="000702F8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4971"/>
    <w:rsid w:val="00075AAA"/>
    <w:rsid w:val="0007614E"/>
    <w:rsid w:val="00076C15"/>
    <w:rsid w:val="00080F57"/>
    <w:rsid w:val="00082A29"/>
    <w:rsid w:val="0008328C"/>
    <w:rsid w:val="00084D40"/>
    <w:rsid w:val="0008510B"/>
    <w:rsid w:val="00086E4D"/>
    <w:rsid w:val="000872D9"/>
    <w:rsid w:val="0009036E"/>
    <w:rsid w:val="000909A9"/>
    <w:rsid w:val="00090B19"/>
    <w:rsid w:val="00091009"/>
    <w:rsid w:val="0009126B"/>
    <w:rsid w:val="00092402"/>
    <w:rsid w:val="00093123"/>
    <w:rsid w:val="000936DA"/>
    <w:rsid w:val="000948F7"/>
    <w:rsid w:val="00094D45"/>
    <w:rsid w:val="00095320"/>
    <w:rsid w:val="00095424"/>
    <w:rsid w:val="00097690"/>
    <w:rsid w:val="000A017C"/>
    <w:rsid w:val="000A01DF"/>
    <w:rsid w:val="000A0ECE"/>
    <w:rsid w:val="000A1E4A"/>
    <w:rsid w:val="000A299B"/>
    <w:rsid w:val="000A3AEF"/>
    <w:rsid w:val="000A45F4"/>
    <w:rsid w:val="000A5001"/>
    <w:rsid w:val="000A5D08"/>
    <w:rsid w:val="000A5E7E"/>
    <w:rsid w:val="000A7443"/>
    <w:rsid w:val="000A75CC"/>
    <w:rsid w:val="000A76FE"/>
    <w:rsid w:val="000B08EF"/>
    <w:rsid w:val="000B2152"/>
    <w:rsid w:val="000B25E9"/>
    <w:rsid w:val="000B2E28"/>
    <w:rsid w:val="000B380C"/>
    <w:rsid w:val="000B3FAA"/>
    <w:rsid w:val="000B45B1"/>
    <w:rsid w:val="000B4630"/>
    <w:rsid w:val="000B47F9"/>
    <w:rsid w:val="000B5A94"/>
    <w:rsid w:val="000B66FB"/>
    <w:rsid w:val="000B6CFE"/>
    <w:rsid w:val="000C1815"/>
    <w:rsid w:val="000C24F2"/>
    <w:rsid w:val="000C38D9"/>
    <w:rsid w:val="000C4093"/>
    <w:rsid w:val="000C444E"/>
    <w:rsid w:val="000C4DD6"/>
    <w:rsid w:val="000C50C7"/>
    <w:rsid w:val="000C5F63"/>
    <w:rsid w:val="000C6595"/>
    <w:rsid w:val="000C663C"/>
    <w:rsid w:val="000D09B6"/>
    <w:rsid w:val="000D13ED"/>
    <w:rsid w:val="000D27E2"/>
    <w:rsid w:val="000D30A1"/>
    <w:rsid w:val="000D311D"/>
    <w:rsid w:val="000D5415"/>
    <w:rsid w:val="000D5495"/>
    <w:rsid w:val="000D6799"/>
    <w:rsid w:val="000D6DAF"/>
    <w:rsid w:val="000D6EF9"/>
    <w:rsid w:val="000D7871"/>
    <w:rsid w:val="000D7C44"/>
    <w:rsid w:val="000E0159"/>
    <w:rsid w:val="000E141A"/>
    <w:rsid w:val="000E2567"/>
    <w:rsid w:val="000E41DF"/>
    <w:rsid w:val="000E5C1C"/>
    <w:rsid w:val="000E6A84"/>
    <w:rsid w:val="000E6D2D"/>
    <w:rsid w:val="000E7175"/>
    <w:rsid w:val="000E758C"/>
    <w:rsid w:val="000E7AD4"/>
    <w:rsid w:val="000F0872"/>
    <w:rsid w:val="000F0A23"/>
    <w:rsid w:val="000F0DC1"/>
    <w:rsid w:val="000F187B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7A33"/>
    <w:rsid w:val="00101FA1"/>
    <w:rsid w:val="0010329D"/>
    <w:rsid w:val="0010342B"/>
    <w:rsid w:val="00104608"/>
    <w:rsid w:val="00104998"/>
    <w:rsid w:val="00104ED8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4DF6"/>
    <w:rsid w:val="00125966"/>
    <w:rsid w:val="00125BB9"/>
    <w:rsid w:val="001265DD"/>
    <w:rsid w:val="00127532"/>
    <w:rsid w:val="00127584"/>
    <w:rsid w:val="001277A1"/>
    <w:rsid w:val="00130DEC"/>
    <w:rsid w:val="001314BD"/>
    <w:rsid w:val="001314DF"/>
    <w:rsid w:val="0013301D"/>
    <w:rsid w:val="0013327E"/>
    <w:rsid w:val="001337E3"/>
    <w:rsid w:val="00133A48"/>
    <w:rsid w:val="00134579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2FB"/>
    <w:rsid w:val="00144625"/>
    <w:rsid w:val="001447C6"/>
    <w:rsid w:val="00144DBA"/>
    <w:rsid w:val="001451BD"/>
    <w:rsid w:val="00146750"/>
    <w:rsid w:val="00146862"/>
    <w:rsid w:val="00146896"/>
    <w:rsid w:val="00146A34"/>
    <w:rsid w:val="00146CA9"/>
    <w:rsid w:val="00146F7F"/>
    <w:rsid w:val="001470B9"/>
    <w:rsid w:val="00150B75"/>
    <w:rsid w:val="00150BC9"/>
    <w:rsid w:val="00150CE5"/>
    <w:rsid w:val="001528CD"/>
    <w:rsid w:val="00152CF6"/>
    <w:rsid w:val="00152E24"/>
    <w:rsid w:val="00153658"/>
    <w:rsid w:val="0015490E"/>
    <w:rsid w:val="0015618A"/>
    <w:rsid w:val="001565FF"/>
    <w:rsid w:val="0015731C"/>
    <w:rsid w:val="001576C9"/>
    <w:rsid w:val="0015784F"/>
    <w:rsid w:val="00157AFD"/>
    <w:rsid w:val="001606D4"/>
    <w:rsid w:val="00161225"/>
    <w:rsid w:val="00162482"/>
    <w:rsid w:val="001628FB"/>
    <w:rsid w:val="00162E02"/>
    <w:rsid w:val="001630C0"/>
    <w:rsid w:val="00163391"/>
    <w:rsid w:val="001642F7"/>
    <w:rsid w:val="001647BF"/>
    <w:rsid w:val="0016524E"/>
    <w:rsid w:val="00165279"/>
    <w:rsid w:val="00165A97"/>
    <w:rsid w:val="00165BEB"/>
    <w:rsid w:val="00167640"/>
    <w:rsid w:val="00167E3C"/>
    <w:rsid w:val="001721A6"/>
    <w:rsid w:val="00174F40"/>
    <w:rsid w:val="00175A5E"/>
    <w:rsid w:val="00175CBC"/>
    <w:rsid w:val="0017746E"/>
    <w:rsid w:val="00177AA5"/>
    <w:rsid w:val="00180C56"/>
    <w:rsid w:val="00181E7C"/>
    <w:rsid w:val="001825AB"/>
    <w:rsid w:val="001834A2"/>
    <w:rsid w:val="0018373B"/>
    <w:rsid w:val="00183805"/>
    <w:rsid w:val="001845ED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62A4"/>
    <w:rsid w:val="001A671D"/>
    <w:rsid w:val="001A7E30"/>
    <w:rsid w:val="001B2302"/>
    <w:rsid w:val="001B250C"/>
    <w:rsid w:val="001B2906"/>
    <w:rsid w:val="001B2D35"/>
    <w:rsid w:val="001B3068"/>
    <w:rsid w:val="001B30F2"/>
    <w:rsid w:val="001B4795"/>
    <w:rsid w:val="001B4B92"/>
    <w:rsid w:val="001B59AE"/>
    <w:rsid w:val="001B63EF"/>
    <w:rsid w:val="001B6943"/>
    <w:rsid w:val="001B735D"/>
    <w:rsid w:val="001C00D0"/>
    <w:rsid w:val="001C12CA"/>
    <w:rsid w:val="001C150D"/>
    <w:rsid w:val="001C1D46"/>
    <w:rsid w:val="001C24B3"/>
    <w:rsid w:val="001C2528"/>
    <w:rsid w:val="001C29C1"/>
    <w:rsid w:val="001C3AB7"/>
    <w:rsid w:val="001C41B5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1CEE"/>
    <w:rsid w:val="001D2344"/>
    <w:rsid w:val="001D2F39"/>
    <w:rsid w:val="001D3984"/>
    <w:rsid w:val="001D5003"/>
    <w:rsid w:val="001D596B"/>
    <w:rsid w:val="001D59DE"/>
    <w:rsid w:val="001D59FE"/>
    <w:rsid w:val="001D621B"/>
    <w:rsid w:val="001D7864"/>
    <w:rsid w:val="001E26F8"/>
    <w:rsid w:val="001E288A"/>
    <w:rsid w:val="001E3BD4"/>
    <w:rsid w:val="001E4B58"/>
    <w:rsid w:val="001E75E1"/>
    <w:rsid w:val="001E7AF8"/>
    <w:rsid w:val="001F0A12"/>
    <w:rsid w:val="001F100B"/>
    <w:rsid w:val="001F1CAE"/>
    <w:rsid w:val="001F2116"/>
    <w:rsid w:val="001F3A24"/>
    <w:rsid w:val="001F420B"/>
    <w:rsid w:val="001F5FEC"/>
    <w:rsid w:val="002010DA"/>
    <w:rsid w:val="0020228C"/>
    <w:rsid w:val="002052D5"/>
    <w:rsid w:val="00205306"/>
    <w:rsid w:val="002059E8"/>
    <w:rsid w:val="00205A82"/>
    <w:rsid w:val="00206235"/>
    <w:rsid w:val="00206710"/>
    <w:rsid w:val="0020689F"/>
    <w:rsid w:val="00206FF2"/>
    <w:rsid w:val="00207227"/>
    <w:rsid w:val="00207C1D"/>
    <w:rsid w:val="00210101"/>
    <w:rsid w:val="00211A5A"/>
    <w:rsid w:val="002128EB"/>
    <w:rsid w:val="00214EC6"/>
    <w:rsid w:val="002151B5"/>
    <w:rsid w:val="002152CB"/>
    <w:rsid w:val="0021654B"/>
    <w:rsid w:val="00216550"/>
    <w:rsid w:val="00217765"/>
    <w:rsid w:val="00217CAE"/>
    <w:rsid w:val="002214E7"/>
    <w:rsid w:val="002221AD"/>
    <w:rsid w:val="00222DF6"/>
    <w:rsid w:val="00222F2F"/>
    <w:rsid w:val="0022325C"/>
    <w:rsid w:val="00223AED"/>
    <w:rsid w:val="00223ED6"/>
    <w:rsid w:val="00223FBE"/>
    <w:rsid w:val="0022440C"/>
    <w:rsid w:val="00224A09"/>
    <w:rsid w:val="002261C2"/>
    <w:rsid w:val="00230EFB"/>
    <w:rsid w:val="002322E1"/>
    <w:rsid w:val="0023310D"/>
    <w:rsid w:val="00234638"/>
    <w:rsid w:val="0023471C"/>
    <w:rsid w:val="002348F1"/>
    <w:rsid w:val="002357C8"/>
    <w:rsid w:val="00235BD3"/>
    <w:rsid w:val="00236271"/>
    <w:rsid w:val="002366A1"/>
    <w:rsid w:val="00236C7D"/>
    <w:rsid w:val="0024055F"/>
    <w:rsid w:val="00240E43"/>
    <w:rsid w:val="0024187E"/>
    <w:rsid w:val="00242D65"/>
    <w:rsid w:val="00244036"/>
    <w:rsid w:val="00244A29"/>
    <w:rsid w:val="00244DC3"/>
    <w:rsid w:val="002457B4"/>
    <w:rsid w:val="00246179"/>
    <w:rsid w:val="00246DB7"/>
    <w:rsid w:val="002476DC"/>
    <w:rsid w:val="0025017D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5EB"/>
    <w:rsid w:val="002568FC"/>
    <w:rsid w:val="002570F0"/>
    <w:rsid w:val="00257865"/>
    <w:rsid w:val="00261080"/>
    <w:rsid w:val="00261B16"/>
    <w:rsid w:val="00261FFF"/>
    <w:rsid w:val="002622E1"/>
    <w:rsid w:val="00263CB4"/>
    <w:rsid w:val="002664D7"/>
    <w:rsid w:val="00266526"/>
    <w:rsid w:val="002672CC"/>
    <w:rsid w:val="002708C4"/>
    <w:rsid w:val="00271D38"/>
    <w:rsid w:val="00271FDD"/>
    <w:rsid w:val="00272241"/>
    <w:rsid w:val="002723A9"/>
    <w:rsid w:val="00273CFB"/>
    <w:rsid w:val="002746FE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250"/>
    <w:rsid w:val="002B140D"/>
    <w:rsid w:val="002B259D"/>
    <w:rsid w:val="002B416E"/>
    <w:rsid w:val="002B49CE"/>
    <w:rsid w:val="002B6388"/>
    <w:rsid w:val="002B667F"/>
    <w:rsid w:val="002B6A43"/>
    <w:rsid w:val="002C1A94"/>
    <w:rsid w:val="002C2AB6"/>
    <w:rsid w:val="002C321C"/>
    <w:rsid w:val="002C366B"/>
    <w:rsid w:val="002C3C9A"/>
    <w:rsid w:val="002C41FA"/>
    <w:rsid w:val="002C47E5"/>
    <w:rsid w:val="002C5167"/>
    <w:rsid w:val="002C5485"/>
    <w:rsid w:val="002C73BE"/>
    <w:rsid w:val="002D074B"/>
    <w:rsid w:val="002D0A89"/>
    <w:rsid w:val="002D148C"/>
    <w:rsid w:val="002D3BE1"/>
    <w:rsid w:val="002D50EC"/>
    <w:rsid w:val="002D5BD1"/>
    <w:rsid w:val="002D5F4A"/>
    <w:rsid w:val="002D75B8"/>
    <w:rsid w:val="002D75D8"/>
    <w:rsid w:val="002D79FF"/>
    <w:rsid w:val="002E2301"/>
    <w:rsid w:val="002E301A"/>
    <w:rsid w:val="002E3A6B"/>
    <w:rsid w:val="002E4AE9"/>
    <w:rsid w:val="002E4AF6"/>
    <w:rsid w:val="002E4EBA"/>
    <w:rsid w:val="002E6182"/>
    <w:rsid w:val="002E63BF"/>
    <w:rsid w:val="002E6458"/>
    <w:rsid w:val="002F0000"/>
    <w:rsid w:val="002F096D"/>
    <w:rsid w:val="002F13A9"/>
    <w:rsid w:val="002F1C27"/>
    <w:rsid w:val="002F1F44"/>
    <w:rsid w:val="002F2920"/>
    <w:rsid w:val="002F2C40"/>
    <w:rsid w:val="002F326A"/>
    <w:rsid w:val="002F3346"/>
    <w:rsid w:val="002F3AF6"/>
    <w:rsid w:val="002F5D93"/>
    <w:rsid w:val="002F601C"/>
    <w:rsid w:val="002F6156"/>
    <w:rsid w:val="002F6485"/>
    <w:rsid w:val="002F67A1"/>
    <w:rsid w:val="002F69B8"/>
    <w:rsid w:val="002F7A4C"/>
    <w:rsid w:val="002F7B28"/>
    <w:rsid w:val="003032E9"/>
    <w:rsid w:val="00304801"/>
    <w:rsid w:val="003049B9"/>
    <w:rsid w:val="00305763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30BB"/>
    <w:rsid w:val="00325317"/>
    <w:rsid w:val="00326895"/>
    <w:rsid w:val="00327489"/>
    <w:rsid w:val="00327730"/>
    <w:rsid w:val="00330F63"/>
    <w:rsid w:val="00330F65"/>
    <w:rsid w:val="003314E3"/>
    <w:rsid w:val="00331865"/>
    <w:rsid w:val="003321E2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47C1"/>
    <w:rsid w:val="003456D3"/>
    <w:rsid w:val="00345720"/>
    <w:rsid w:val="00347035"/>
    <w:rsid w:val="00347C6F"/>
    <w:rsid w:val="0035244F"/>
    <w:rsid w:val="003525C0"/>
    <w:rsid w:val="00355F82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3D72"/>
    <w:rsid w:val="00364B2F"/>
    <w:rsid w:val="00365650"/>
    <w:rsid w:val="003664BD"/>
    <w:rsid w:val="00367AE5"/>
    <w:rsid w:val="00370905"/>
    <w:rsid w:val="00371701"/>
    <w:rsid w:val="0037465D"/>
    <w:rsid w:val="00375D12"/>
    <w:rsid w:val="0037664D"/>
    <w:rsid w:val="00376B7C"/>
    <w:rsid w:val="00380A75"/>
    <w:rsid w:val="00380DB3"/>
    <w:rsid w:val="00380EB8"/>
    <w:rsid w:val="003814B8"/>
    <w:rsid w:val="00381FC1"/>
    <w:rsid w:val="0038333B"/>
    <w:rsid w:val="00383477"/>
    <w:rsid w:val="0038368D"/>
    <w:rsid w:val="0038476D"/>
    <w:rsid w:val="00384BD0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294"/>
    <w:rsid w:val="0039573C"/>
    <w:rsid w:val="00395928"/>
    <w:rsid w:val="00395FC3"/>
    <w:rsid w:val="00396496"/>
    <w:rsid w:val="00397398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6029"/>
    <w:rsid w:val="003B68E3"/>
    <w:rsid w:val="003C081C"/>
    <w:rsid w:val="003C1952"/>
    <w:rsid w:val="003C1D89"/>
    <w:rsid w:val="003C2764"/>
    <w:rsid w:val="003C323A"/>
    <w:rsid w:val="003C3827"/>
    <w:rsid w:val="003C4895"/>
    <w:rsid w:val="003C4CFD"/>
    <w:rsid w:val="003C5ADD"/>
    <w:rsid w:val="003C5E66"/>
    <w:rsid w:val="003C6EC4"/>
    <w:rsid w:val="003C75B9"/>
    <w:rsid w:val="003C7CDC"/>
    <w:rsid w:val="003C7F0C"/>
    <w:rsid w:val="003D0256"/>
    <w:rsid w:val="003D1C62"/>
    <w:rsid w:val="003D2165"/>
    <w:rsid w:val="003D3EC5"/>
    <w:rsid w:val="003D3F0C"/>
    <w:rsid w:val="003D3F3A"/>
    <w:rsid w:val="003D4478"/>
    <w:rsid w:val="003D458C"/>
    <w:rsid w:val="003D4A51"/>
    <w:rsid w:val="003D5366"/>
    <w:rsid w:val="003D5D50"/>
    <w:rsid w:val="003D6401"/>
    <w:rsid w:val="003D6928"/>
    <w:rsid w:val="003D7238"/>
    <w:rsid w:val="003D7977"/>
    <w:rsid w:val="003D7FD5"/>
    <w:rsid w:val="003E085C"/>
    <w:rsid w:val="003E13F2"/>
    <w:rsid w:val="003E2D2F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4276"/>
    <w:rsid w:val="003F50B2"/>
    <w:rsid w:val="003F59E5"/>
    <w:rsid w:val="003F5A6C"/>
    <w:rsid w:val="003F615A"/>
    <w:rsid w:val="003F64BD"/>
    <w:rsid w:val="003F6639"/>
    <w:rsid w:val="003F77B4"/>
    <w:rsid w:val="00400589"/>
    <w:rsid w:val="00401A55"/>
    <w:rsid w:val="00401D5A"/>
    <w:rsid w:val="0040373A"/>
    <w:rsid w:val="0040405D"/>
    <w:rsid w:val="004071F4"/>
    <w:rsid w:val="004106EA"/>
    <w:rsid w:val="00410C2B"/>
    <w:rsid w:val="00410F02"/>
    <w:rsid w:val="00411297"/>
    <w:rsid w:val="0041194A"/>
    <w:rsid w:val="00414A3C"/>
    <w:rsid w:val="004152CB"/>
    <w:rsid w:val="00416510"/>
    <w:rsid w:val="00416F6F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0E1A"/>
    <w:rsid w:val="00432237"/>
    <w:rsid w:val="00432500"/>
    <w:rsid w:val="0043315D"/>
    <w:rsid w:val="00433EFB"/>
    <w:rsid w:val="0043648E"/>
    <w:rsid w:val="004368E2"/>
    <w:rsid w:val="00437042"/>
    <w:rsid w:val="004407F2"/>
    <w:rsid w:val="004409F0"/>
    <w:rsid w:val="00440A03"/>
    <w:rsid w:val="0044198F"/>
    <w:rsid w:val="004425B5"/>
    <w:rsid w:val="00442D9A"/>
    <w:rsid w:val="0044333B"/>
    <w:rsid w:val="004442F7"/>
    <w:rsid w:val="00444918"/>
    <w:rsid w:val="00445AA5"/>
    <w:rsid w:val="004469B8"/>
    <w:rsid w:val="004510DE"/>
    <w:rsid w:val="00451649"/>
    <w:rsid w:val="004525A3"/>
    <w:rsid w:val="0045334D"/>
    <w:rsid w:val="004542F9"/>
    <w:rsid w:val="00454A57"/>
    <w:rsid w:val="0045603B"/>
    <w:rsid w:val="00456147"/>
    <w:rsid w:val="004600D0"/>
    <w:rsid w:val="0046076A"/>
    <w:rsid w:val="00460BF4"/>
    <w:rsid w:val="0046231A"/>
    <w:rsid w:val="00462FAC"/>
    <w:rsid w:val="004630B9"/>
    <w:rsid w:val="0046361A"/>
    <w:rsid w:val="00463EBF"/>
    <w:rsid w:val="004647D1"/>
    <w:rsid w:val="00464AF1"/>
    <w:rsid w:val="00465288"/>
    <w:rsid w:val="00465EDE"/>
    <w:rsid w:val="00466DD3"/>
    <w:rsid w:val="00470DCC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6FD"/>
    <w:rsid w:val="004829DF"/>
    <w:rsid w:val="00482F08"/>
    <w:rsid w:val="0048321A"/>
    <w:rsid w:val="00483C91"/>
    <w:rsid w:val="00485B05"/>
    <w:rsid w:val="00490582"/>
    <w:rsid w:val="0049298D"/>
    <w:rsid w:val="0049311E"/>
    <w:rsid w:val="00493705"/>
    <w:rsid w:val="0049382A"/>
    <w:rsid w:val="00493B35"/>
    <w:rsid w:val="00493D38"/>
    <w:rsid w:val="0049425B"/>
    <w:rsid w:val="00494532"/>
    <w:rsid w:val="00495510"/>
    <w:rsid w:val="004961B9"/>
    <w:rsid w:val="004969BD"/>
    <w:rsid w:val="004A02C5"/>
    <w:rsid w:val="004A2F1A"/>
    <w:rsid w:val="004A2F57"/>
    <w:rsid w:val="004A4801"/>
    <w:rsid w:val="004A4C42"/>
    <w:rsid w:val="004A6843"/>
    <w:rsid w:val="004A6CB8"/>
    <w:rsid w:val="004A7640"/>
    <w:rsid w:val="004B0CAA"/>
    <w:rsid w:val="004B147F"/>
    <w:rsid w:val="004B2716"/>
    <w:rsid w:val="004B2796"/>
    <w:rsid w:val="004B5396"/>
    <w:rsid w:val="004B715B"/>
    <w:rsid w:val="004B72F1"/>
    <w:rsid w:val="004C0199"/>
    <w:rsid w:val="004C0454"/>
    <w:rsid w:val="004C3233"/>
    <w:rsid w:val="004C54A3"/>
    <w:rsid w:val="004C58C9"/>
    <w:rsid w:val="004C6993"/>
    <w:rsid w:val="004C6ECA"/>
    <w:rsid w:val="004D072E"/>
    <w:rsid w:val="004D1DBC"/>
    <w:rsid w:val="004D29B1"/>
    <w:rsid w:val="004D3F28"/>
    <w:rsid w:val="004D6593"/>
    <w:rsid w:val="004D7385"/>
    <w:rsid w:val="004E1C6E"/>
    <w:rsid w:val="004E2280"/>
    <w:rsid w:val="004E3C43"/>
    <w:rsid w:val="004E400E"/>
    <w:rsid w:val="004E4221"/>
    <w:rsid w:val="004E465F"/>
    <w:rsid w:val="004E4A1E"/>
    <w:rsid w:val="004E4B8E"/>
    <w:rsid w:val="004E5744"/>
    <w:rsid w:val="004E5DBC"/>
    <w:rsid w:val="004E63BE"/>
    <w:rsid w:val="004E6F1D"/>
    <w:rsid w:val="004E7208"/>
    <w:rsid w:val="004E740A"/>
    <w:rsid w:val="004E7604"/>
    <w:rsid w:val="004F0003"/>
    <w:rsid w:val="004F1EC5"/>
    <w:rsid w:val="004F4E14"/>
    <w:rsid w:val="004F5D0F"/>
    <w:rsid w:val="004F6243"/>
    <w:rsid w:val="004F735C"/>
    <w:rsid w:val="004F77D4"/>
    <w:rsid w:val="004F7B1F"/>
    <w:rsid w:val="00500EF5"/>
    <w:rsid w:val="00501E90"/>
    <w:rsid w:val="00502A51"/>
    <w:rsid w:val="00506373"/>
    <w:rsid w:val="00506A24"/>
    <w:rsid w:val="00510122"/>
    <w:rsid w:val="00510A7A"/>
    <w:rsid w:val="00511D30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2687A"/>
    <w:rsid w:val="00530201"/>
    <w:rsid w:val="00532A21"/>
    <w:rsid w:val="005339FF"/>
    <w:rsid w:val="0053462F"/>
    <w:rsid w:val="00535619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43CEA"/>
    <w:rsid w:val="00545848"/>
    <w:rsid w:val="00551241"/>
    <w:rsid w:val="005519D5"/>
    <w:rsid w:val="005528DA"/>
    <w:rsid w:val="00552B59"/>
    <w:rsid w:val="005534A3"/>
    <w:rsid w:val="00554BF1"/>
    <w:rsid w:val="00554E9B"/>
    <w:rsid w:val="00555411"/>
    <w:rsid w:val="00556FBD"/>
    <w:rsid w:val="0056048A"/>
    <w:rsid w:val="00560A01"/>
    <w:rsid w:val="00561E98"/>
    <w:rsid w:val="005637CD"/>
    <w:rsid w:val="00563D14"/>
    <w:rsid w:val="005645A7"/>
    <w:rsid w:val="00564CEA"/>
    <w:rsid w:val="005662F4"/>
    <w:rsid w:val="00566D88"/>
    <w:rsid w:val="0057012D"/>
    <w:rsid w:val="00570C6A"/>
    <w:rsid w:val="005714E6"/>
    <w:rsid w:val="005715EB"/>
    <w:rsid w:val="005734A9"/>
    <w:rsid w:val="00573DCD"/>
    <w:rsid w:val="005757B0"/>
    <w:rsid w:val="00575927"/>
    <w:rsid w:val="00575CB8"/>
    <w:rsid w:val="00576166"/>
    <w:rsid w:val="0057667C"/>
    <w:rsid w:val="005800C5"/>
    <w:rsid w:val="00580419"/>
    <w:rsid w:val="00580EEA"/>
    <w:rsid w:val="00581D54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AA0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2795"/>
    <w:rsid w:val="005A3028"/>
    <w:rsid w:val="005A31EF"/>
    <w:rsid w:val="005A3296"/>
    <w:rsid w:val="005A4323"/>
    <w:rsid w:val="005A651C"/>
    <w:rsid w:val="005A6BC8"/>
    <w:rsid w:val="005B2138"/>
    <w:rsid w:val="005B34CB"/>
    <w:rsid w:val="005B41C6"/>
    <w:rsid w:val="005B47FA"/>
    <w:rsid w:val="005B4B47"/>
    <w:rsid w:val="005B4C35"/>
    <w:rsid w:val="005B4E0B"/>
    <w:rsid w:val="005B5047"/>
    <w:rsid w:val="005B568D"/>
    <w:rsid w:val="005B689F"/>
    <w:rsid w:val="005B6D0F"/>
    <w:rsid w:val="005B7EFB"/>
    <w:rsid w:val="005C011C"/>
    <w:rsid w:val="005C0929"/>
    <w:rsid w:val="005C1417"/>
    <w:rsid w:val="005C20C6"/>
    <w:rsid w:val="005C291E"/>
    <w:rsid w:val="005C2EF2"/>
    <w:rsid w:val="005C2F7F"/>
    <w:rsid w:val="005C3B84"/>
    <w:rsid w:val="005C5D8C"/>
    <w:rsid w:val="005C78EE"/>
    <w:rsid w:val="005D053B"/>
    <w:rsid w:val="005D10AD"/>
    <w:rsid w:val="005D140A"/>
    <w:rsid w:val="005D1748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5766"/>
    <w:rsid w:val="005E6400"/>
    <w:rsid w:val="005E64F2"/>
    <w:rsid w:val="005E6894"/>
    <w:rsid w:val="005E7360"/>
    <w:rsid w:val="005E7791"/>
    <w:rsid w:val="005E796F"/>
    <w:rsid w:val="005F258A"/>
    <w:rsid w:val="005F3561"/>
    <w:rsid w:val="005F3637"/>
    <w:rsid w:val="005F3683"/>
    <w:rsid w:val="005F3D75"/>
    <w:rsid w:val="005F5722"/>
    <w:rsid w:val="005F573D"/>
    <w:rsid w:val="005F637C"/>
    <w:rsid w:val="005F68AB"/>
    <w:rsid w:val="005F78A4"/>
    <w:rsid w:val="00600560"/>
    <w:rsid w:val="006019A7"/>
    <w:rsid w:val="00601DD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5718"/>
    <w:rsid w:val="00615B66"/>
    <w:rsid w:val="006175DE"/>
    <w:rsid w:val="006250DA"/>
    <w:rsid w:val="00625927"/>
    <w:rsid w:val="00627810"/>
    <w:rsid w:val="006301C8"/>
    <w:rsid w:val="00630FE0"/>
    <w:rsid w:val="006316C5"/>
    <w:rsid w:val="00631CCB"/>
    <w:rsid w:val="00632202"/>
    <w:rsid w:val="006336DB"/>
    <w:rsid w:val="00634DED"/>
    <w:rsid w:val="006362A3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57FAB"/>
    <w:rsid w:val="00662470"/>
    <w:rsid w:val="0066268A"/>
    <w:rsid w:val="00663055"/>
    <w:rsid w:val="0066349A"/>
    <w:rsid w:val="00663ABF"/>
    <w:rsid w:val="0066409C"/>
    <w:rsid w:val="00664428"/>
    <w:rsid w:val="00664CC5"/>
    <w:rsid w:val="00666071"/>
    <w:rsid w:val="00666187"/>
    <w:rsid w:val="00666CE2"/>
    <w:rsid w:val="00667372"/>
    <w:rsid w:val="0066755E"/>
    <w:rsid w:val="00667EBD"/>
    <w:rsid w:val="0067062B"/>
    <w:rsid w:val="00670D24"/>
    <w:rsid w:val="00671D3D"/>
    <w:rsid w:val="00671E2F"/>
    <w:rsid w:val="00674091"/>
    <w:rsid w:val="0067445A"/>
    <w:rsid w:val="006747F2"/>
    <w:rsid w:val="00674CEA"/>
    <w:rsid w:val="00675005"/>
    <w:rsid w:val="00675CF3"/>
    <w:rsid w:val="00675F92"/>
    <w:rsid w:val="00677EA7"/>
    <w:rsid w:val="00680127"/>
    <w:rsid w:val="00680136"/>
    <w:rsid w:val="0068013E"/>
    <w:rsid w:val="00680269"/>
    <w:rsid w:val="00682DDC"/>
    <w:rsid w:val="00682E56"/>
    <w:rsid w:val="00684CE8"/>
    <w:rsid w:val="00685457"/>
    <w:rsid w:val="00685841"/>
    <w:rsid w:val="00686D8C"/>
    <w:rsid w:val="0068751E"/>
    <w:rsid w:val="0069083A"/>
    <w:rsid w:val="00690CDA"/>
    <w:rsid w:val="00690D1B"/>
    <w:rsid w:val="00692703"/>
    <w:rsid w:val="00692B51"/>
    <w:rsid w:val="00693194"/>
    <w:rsid w:val="00693409"/>
    <w:rsid w:val="006935EA"/>
    <w:rsid w:val="00695983"/>
    <w:rsid w:val="00696D18"/>
    <w:rsid w:val="00697A5F"/>
    <w:rsid w:val="006A13E0"/>
    <w:rsid w:val="006A3047"/>
    <w:rsid w:val="006A3281"/>
    <w:rsid w:val="006A3B67"/>
    <w:rsid w:val="006A44A8"/>
    <w:rsid w:val="006A4AA9"/>
    <w:rsid w:val="006A5255"/>
    <w:rsid w:val="006A5D9E"/>
    <w:rsid w:val="006A7BEE"/>
    <w:rsid w:val="006B0742"/>
    <w:rsid w:val="006B16C0"/>
    <w:rsid w:val="006B27A1"/>
    <w:rsid w:val="006B2B05"/>
    <w:rsid w:val="006B2EEF"/>
    <w:rsid w:val="006B3CEC"/>
    <w:rsid w:val="006B4B97"/>
    <w:rsid w:val="006B4EA9"/>
    <w:rsid w:val="006B50C9"/>
    <w:rsid w:val="006B52F2"/>
    <w:rsid w:val="006B5946"/>
    <w:rsid w:val="006B5CB0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D7C51"/>
    <w:rsid w:val="006E13BF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010"/>
    <w:rsid w:val="006E523E"/>
    <w:rsid w:val="006E56CF"/>
    <w:rsid w:val="006E5A61"/>
    <w:rsid w:val="006E699A"/>
    <w:rsid w:val="006E69A6"/>
    <w:rsid w:val="006E6B0B"/>
    <w:rsid w:val="006E6C31"/>
    <w:rsid w:val="006E6C42"/>
    <w:rsid w:val="006E726A"/>
    <w:rsid w:val="006E752D"/>
    <w:rsid w:val="006E798D"/>
    <w:rsid w:val="006F13B0"/>
    <w:rsid w:val="006F4235"/>
    <w:rsid w:val="006F42C2"/>
    <w:rsid w:val="006F4EE7"/>
    <w:rsid w:val="006F5CE8"/>
    <w:rsid w:val="006F5E72"/>
    <w:rsid w:val="0070002A"/>
    <w:rsid w:val="007003C5"/>
    <w:rsid w:val="00700E5A"/>
    <w:rsid w:val="00701AE8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0680"/>
    <w:rsid w:val="00711C87"/>
    <w:rsid w:val="0071203F"/>
    <w:rsid w:val="007121EF"/>
    <w:rsid w:val="00712E0B"/>
    <w:rsid w:val="00714C7F"/>
    <w:rsid w:val="0071535A"/>
    <w:rsid w:val="0071550F"/>
    <w:rsid w:val="0071560E"/>
    <w:rsid w:val="00715C76"/>
    <w:rsid w:val="00716074"/>
    <w:rsid w:val="007165B0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47CC"/>
    <w:rsid w:val="007250B6"/>
    <w:rsid w:val="0072510D"/>
    <w:rsid w:val="007253A8"/>
    <w:rsid w:val="00725A8B"/>
    <w:rsid w:val="00727C48"/>
    <w:rsid w:val="00727CEE"/>
    <w:rsid w:val="0073071E"/>
    <w:rsid w:val="00731757"/>
    <w:rsid w:val="00731C39"/>
    <w:rsid w:val="007326A7"/>
    <w:rsid w:val="007330FD"/>
    <w:rsid w:val="0073465E"/>
    <w:rsid w:val="0073512C"/>
    <w:rsid w:val="00735372"/>
    <w:rsid w:val="00735FDB"/>
    <w:rsid w:val="007406DE"/>
    <w:rsid w:val="00740CA7"/>
    <w:rsid w:val="007427A2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1A20"/>
    <w:rsid w:val="00752BD2"/>
    <w:rsid w:val="007534BA"/>
    <w:rsid w:val="00753A8A"/>
    <w:rsid w:val="00755C79"/>
    <w:rsid w:val="007564A9"/>
    <w:rsid w:val="00757C45"/>
    <w:rsid w:val="007605AF"/>
    <w:rsid w:val="00763502"/>
    <w:rsid w:val="00763B0B"/>
    <w:rsid w:val="00764255"/>
    <w:rsid w:val="00764A8D"/>
    <w:rsid w:val="00766561"/>
    <w:rsid w:val="007665EC"/>
    <w:rsid w:val="007668ED"/>
    <w:rsid w:val="0077086C"/>
    <w:rsid w:val="00770D6E"/>
    <w:rsid w:val="00770E69"/>
    <w:rsid w:val="0077172A"/>
    <w:rsid w:val="007717B9"/>
    <w:rsid w:val="007717CE"/>
    <w:rsid w:val="007723AE"/>
    <w:rsid w:val="00772D64"/>
    <w:rsid w:val="00773950"/>
    <w:rsid w:val="00774A17"/>
    <w:rsid w:val="00775219"/>
    <w:rsid w:val="00776030"/>
    <w:rsid w:val="00776543"/>
    <w:rsid w:val="00776724"/>
    <w:rsid w:val="00776DD9"/>
    <w:rsid w:val="00777233"/>
    <w:rsid w:val="00781A8C"/>
    <w:rsid w:val="00781CFC"/>
    <w:rsid w:val="00782B33"/>
    <w:rsid w:val="00783891"/>
    <w:rsid w:val="00783BE1"/>
    <w:rsid w:val="007841BC"/>
    <w:rsid w:val="007855DE"/>
    <w:rsid w:val="007871E5"/>
    <w:rsid w:val="007878C1"/>
    <w:rsid w:val="007913FC"/>
    <w:rsid w:val="007919DF"/>
    <w:rsid w:val="00791C92"/>
    <w:rsid w:val="00791EF6"/>
    <w:rsid w:val="0079363C"/>
    <w:rsid w:val="00793849"/>
    <w:rsid w:val="00793E4B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1B68"/>
    <w:rsid w:val="007A1EA1"/>
    <w:rsid w:val="007A24A8"/>
    <w:rsid w:val="007A2C2F"/>
    <w:rsid w:val="007A2C7F"/>
    <w:rsid w:val="007A2F84"/>
    <w:rsid w:val="007A4749"/>
    <w:rsid w:val="007A4CCD"/>
    <w:rsid w:val="007A56C7"/>
    <w:rsid w:val="007A5B45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72EC"/>
    <w:rsid w:val="007B7B39"/>
    <w:rsid w:val="007B7C92"/>
    <w:rsid w:val="007C003A"/>
    <w:rsid w:val="007C04FD"/>
    <w:rsid w:val="007C0D3D"/>
    <w:rsid w:val="007C0E6A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4F"/>
    <w:rsid w:val="007D2F87"/>
    <w:rsid w:val="007D3D6E"/>
    <w:rsid w:val="007D48E7"/>
    <w:rsid w:val="007D4C5F"/>
    <w:rsid w:val="007D52AA"/>
    <w:rsid w:val="007D5EA4"/>
    <w:rsid w:val="007D6CF9"/>
    <w:rsid w:val="007D757A"/>
    <w:rsid w:val="007E04DF"/>
    <w:rsid w:val="007E0AF4"/>
    <w:rsid w:val="007E2AE3"/>
    <w:rsid w:val="007E3199"/>
    <w:rsid w:val="007E34D2"/>
    <w:rsid w:val="007E42FB"/>
    <w:rsid w:val="007E49F0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94F"/>
    <w:rsid w:val="007F2EE2"/>
    <w:rsid w:val="007F2F1F"/>
    <w:rsid w:val="007F4856"/>
    <w:rsid w:val="007F4ACF"/>
    <w:rsid w:val="007F5867"/>
    <w:rsid w:val="007F5CCF"/>
    <w:rsid w:val="007F664F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5FE9"/>
    <w:rsid w:val="00806C24"/>
    <w:rsid w:val="008071A2"/>
    <w:rsid w:val="008073DD"/>
    <w:rsid w:val="00807E73"/>
    <w:rsid w:val="00810A47"/>
    <w:rsid w:val="00812EDF"/>
    <w:rsid w:val="0081486E"/>
    <w:rsid w:val="0081533B"/>
    <w:rsid w:val="008154B1"/>
    <w:rsid w:val="00816C06"/>
    <w:rsid w:val="00816C74"/>
    <w:rsid w:val="00820015"/>
    <w:rsid w:val="00820A48"/>
    <w:rsid w:val="00821068"/>
    <w:rsid w:val="008210A0"/>
    <w:rsid w:val="00822DE3"/>
    <w:rsid w:val="0082324C"/>
    <w:rsid w:val="008256F8"/>
    <w:rsid w:val="00825FDB"/>
    <w:rsid w:val="00831232"/>
    <w:rsid w:val="0083155C"/>
    <w:rsid w:val="00832241"/>
    <w:rsid w:val="0083293A"/>
    <w:rsid w:val="00832B3C"/>
    <w:rsid w:val="00833F64"/>
    <w:rsid w:val="008345BD"/>
    <w:rsid w:val="00834C3D"/>
    <w:rsid w:val="00834EBA"/>
    <w:rsid w:val="00834F03"/>
    <w:rsid w:val="00835BA8"/>
    <w:rsid w:val="00836390"/>
    <w:rsid w:val="0083700C"/>
    <w:rsid w:val="00841340"/>
    <w:rsid w:val="00841971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502C"/>
    <w:rsid w:val="00866D65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2C34"/>
    <w:rsid w:val="00882E70"/>
    <w:rsid w:val="00883592"/>
    <w:rsid w:val="0088407E"/>
    <w:rsid w:val="00884D5E"/>
    <w:rsid w:val="00884F4D"/>
    <w:rsid w:val="00884FEA"/>
    <w:rsid w:val="00886788"/>
    <w:rsid w:val="008868DB"/>
    <w:rsid w:val="00886F1E"/>
    <w:rsid w:val="00887ECD"/>
    <w:rsid w:val="00895032"/>
    <w:rsid w:val="008951FB"/>
    <w:rsid w:val="0089579A"/>
    <w:rsid w:val="00896B24"/>
    <w:rsid w:val="008A021D"/>
    <w:rsid w:val="008A02F0"/>
    <w:rsid w:val="008A153D"/>
    <w:rsid w:val="008A1CEE"/>
    <w:rsid w:val="008A250A"/>
    <w:rsid w:val="008A2656"/>
    <w:rsid w:val="008A30E2"/>
    <w:rsid w:val="008A3227"/>
    <w:rsid w:val="008A351B"/>
    <w:rsid w:val="008A37BF"/>
    <w:rsid w:val="008A39D2"/>
    <w:rsid w:val="008A3B87"/>
    <w:rsid w:val="008A47E9"/>
    <w:rsid w:val="008A4C70"/>
    <w:rsid w:val="008A5B82"/>
    <w:rsid w:val="008A5C42"/>
    <w:rsid w:val="008A6EA1"/>
    <w:rsid w:val="008A7A63"/>
    <w:rsid w:val="008A7D12"/>
    <w:rsid w:val="008B295F"/>
    <w:rsid w:val="008B2CED"/>
    <w:rsid w:val="008B3DF2"/>
    <w:rsid w:val="008B44C6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C7E63"/>
    <w:rsid w:val="008D2356"/>
    <w:rsid w:val="008D46F3"/>
    <w:rsid w:val="008D7246"/>
    <w:rsid w:val="008D7B57"/>
    <w:rsid w:val="008E0D96"/>
    <w:rsid w:val="008E1957"/>
    <w:rsid w:val="008E1ECE"/>
    <w:rsid w:val="008E3781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17B14"/>
    <w:rsid w:val="009211DF"/>
    <w:rsid w:val="00921659"/>
    <w:rsid w:val="0092294F"/>
    <w:rsid w:val="00922BB0"/>
    <w:rsid w:val="009232F7"/>
    <w:rsid w:val="0092407C"/>
    <w:rsid w:val="00924DC1"/>
    <w:rsid w:val="00925224"/>
    <w:rsid w:val="009252B0"/>
    <w:rsid w:val="00926B3C"/>
    <w:rsid w:val="00927DF6"/>
    <w:rsid w:val="009306D6"/>
    <w:rsid w:val="009323FC"/>
    <w:rsid w:val="00932949"/>
    <w:rsid w:val="00933247"/>
    <w:rsid w:val="00933CD0"/>
    <w:rsid w:val="00935604"/>
    <w:rsid w:val="00935F2D"/>
    <w:rsid w:val="00936007"/>
    <w:rsid w:val="0093693B"/>
    <w:rsid w:val="00936D1A"/>
    <w:rsid w:val="00936D4E"/>
    <w:rsid w:val="0094023B"/>
    <w:rsid w:val="00941D26"/>
    <w:rsid w:val="009425FE"/>
    <w:rsid w:val="0094340F"/>
    <w:rsid w:val="009434EB"/>
    <w:rsid w:val="00943FE0"/>
    <w:rsid w:val="00944AC0"/>
    <w:rsid w:val="00945AB7"/>
    <w:rsid w:val="00946858"/>
    <w:rsid w:val="009474A1"/>
    <w:rsid w:val="00947570"/>
    <w:rsid w:val="00947B5D"/>
    <w:rsid w:val="00947CF7"/>
    <w:rsid w:val="00950209"/>
    <w:rsid w:val="00950492"/>
    <w:rsid w:val="00951ABA"/>
    <w:rsid w:val="00952100"/>
    <w:rsid w:val="00952BC4"/>
    <w:rsid w:val="0095305C"/>
    <w:rsid w:val="00953719"/>
    <w:rsid w:val="00954F11"/>
    <w:rsid w:val="00954F5D"/>
    <w:rsid w:val="00955EEE"/>
    <w:rsid w:val="009572B2"/>
    <w:rsid w:val="00957BA9"/>
    <w:rsid w:val="00960E9B"/>
    <w:rsid w:val="009613EF"/>
    <w:rsid w:val="00961DFA"/>
    <w:rsid w:val="00963059"/>
    <w:rsid w:val="0096319F"/>
    <w:rsid w:val="00964042"/>
    <w:rsid w:val="009651F2"/>
    <w:rsid w:val="0096585B"/>
    <w:rsid w:val="009667CB"/>
    <w:rsid w:val="009710B2"/>
    <w:rsid w:val="00972FDC"/>
    <w:rsid w:val="009734BC"/>
    <w:rsid w:val="00973E60"/>
    <w:rsid w:val="00973EF7"/>
    <w:rsid w:val="0097464B"/>
    <w:rsid w:val="00975093"/>
    <w:rsid w:val="00975FFF"/>
    <w:rsid w:val="00976864"/>
    <w:rsid w:val="00976A94"/>
    <w:rsid w:val="00976F33"/>
    <w:rsid w:val="00980178"/>
    <w:rsid w:val="009806FF"/>
    <w:rsid w:val="00980F37"/>
    <w:rsid w:val="009814B0"/>
    <w:rsid w:val="00981610"/>
    <w:rsid w:val="00984ABD"/>
    <w:rsid w:val="00986460"/>
    <w:rsid w:val="00986E39"/>
    <w:rsid w:val="009877E9"/>
    <w:rsid w:val="009902AF"/>
    <w:rsid w:val="009908AF"/>
    <w:rsid w:val="009909DC"/>
    <w:rsid w:val="00990ECF"/>
    <w:rsid w:val="0099122C"/>
    <w:rsid w:val="00992DC1"/>
    <w:rsid w:val="0099381A"/>
    <w:rsid w:val="00993A8B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1F1"/>
    <w:rsid w:val="009B2BED"/>
    <w:rsid w:val="009B4AF0"/>
    <w:rsid w:val="009B505C"/>
    <w:rsid w:val="009B6212"/>
    <w:rsid w:val="009B7FFC"/>
    <w:rsid w:val="009C1093"/>
    <w:rsid w:val="009C1556"/>
    <w:rsid w:val="009C2002"/>
    <w:rsid w:val="009C268B"/>
    <w:rsid w:val="009C3987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3E68"/>
    <w:rsid w:val="009D4F1A"/>
    <w:rsid w:val="009D7840"/>
    <w:rsid w:val="009E0B1C"/>
    <w:rsid w:val="009E3B1E"/>
    <w:rsid w:val="009E4214"/>
    <w:rsid w:val="009E57BC"/>
    <w:rsid w:val="009E5AB4"/>
    <w:rsid w:val="009E6204"/>
    <w:rsid w:val="009E6423"/>
    <w:rsid w:val="009E668A"/>
    <w:rsid w:val="009E7968"/>
    <w:rsid w:val="009E7B3A"/>
    <w:rsid w:val="009F06B4"/>
    <w:rsid w:val="009F2BDE"/>
    <w:rsid w:val="009F361E"/>
    <w:rsid w:val="009F43A5"/>
    <w:rsid w:val="009F498E"/>
    <w:rsid w:val="009F49BF"/>
    <w:rsid w:val="009F53CC"/>
    <w:rsid w:val="009F5587"/>
    <w:rsid w:val="009F5E18"/>
    <w:rsid w:val="009F698F"/>
    <w:rsid w:val="009F6A74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107A2"/>
    <w:rsid w:val="00A113EC"/>
    <w:rsid w:val="00A11D02"/>
    <w:rsid w:val="00A12AC8"/>
    <w:rsid w:val="00A135F9"/>
    <w:rsid w:val="00A161E1"/>
    <w:rsid w:val="00A16B4E"/>
    <w:rsid w:val="00A17904"/>
    <w:rsid w:val="00A179A7"/>
    <w:rsid w:val="00A20CC0"/>
    <w:rsid w:val="00A2209D"/>
    <w:rsid w:val="00A220C9"/>
    <w:rsid w:val="00A24E1B"/>
    <w:rsid w:val="00A25341"/>
    <w:rsid w:val="00A25E7F"/>
    <w:rsid w:val="00A278C3"/>
    <w:rsid w:val="00A301ED"/>
    <w:rsid w:val="00A307B7"/>
    <w:rsid w:val="00A32DA3"/>
    <w:rsid w:val="00A32E8C"/>
    <w:rsid w:val="00A34D2B"/>
    <w:rsid w:val="00A35314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6F"/>
    <w:rsid w:val="00A572A1"/>
    <w:rsid w:val="00A57B36"/>
    <w:rsid w:val="00A61BDA"/>
    <w:rsid w:val="00A62F33"/>
    <w:rsid w:val="00A63511"/>
    <w:rsid w:val="00A63538"/>
    <w:rsid w:val="00A644FB"/>
    <w:rsid w:val="00A6488D"/>
    <w:rsid w:val="00A656C8"/>
    <w:rsid w:val="00A67B4C"/>
    <w:rsid w:val="00A7412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C81"/>
    <w:rsid w:val="00A93D61"/>
    <w:rsid w:val="00A940BB"/>
    <w:rsid w:val="00A94249"/>
    <w:rsid w:val="00A94561"/>
    <w:rsid w:val="00A95A19"/>
    <w:rsid w:val="00A95AD9"/>
    <w:rsid w:val="00A969DD"/>
    <w:rsid w:val="00A972FA"/>
    <w:rsid w:val="00A97A11"/>
    <w:rsid w:val="00AA0542"/>
    <w:rsid w:val="00AA1448"/>
    <w:rsid w:val="00AA1CEF"/>
    <w:rsid w:val="00AA2393"/>
    <w:rsid w:val="00AA5247"/>
    <w:rsid w:val="00AA74A6"/>
    <w:rsid w:val="00AB00D3"/>
    <w:rsid w:val="00AB05FF"/>
    <w:rsid w:val="00AB16A2"/>
    <w:rsid w:val="00AB1A3D"/>
    <w:rsid w:val="00AB23E1"/>
    <w:rsid w:val="00AB37BC"/>
    <w:rsid w:val="00AB38D0"/>
    <w:rsid w:val="00AB43F1"/>
    <w:rsid w:val="00AB6B1E"/>
    <w:rsid w:val="00AB6F12"/>
    <w:rsid w:val="00AB726E"/>
    <w:rsid w:val="00AB74AD"/>
    <w:rsid w:val="00AB77BF"/>
    <w:rsid w:val="00AB78E3"/>
    <w:rsid w:val="00AB7939"/>
    <w:rsid w:val="00AC0303"/>
    <w:rsid w:val="00AC15ED"/>
    <w:rsid w:val="00AC1AFC"/>
    <w:rsid w:val="00AC245C"/>
    <w:rsid w:val="00AC6E1E"/>
    <w:rsid w:val="00AD16CC"/>
    <w:rsid w:val="00AD3957"/>
    <w:rsid w:val="00AD77D1"/>
    <w:rsid w:val="00AD7B9A"/>
    <w:rsid w:val="00AD7F9F"/>
    <w:rsid w:val="00AE0717"/>
    <w:rsid w:val="00AE1126"/>
    <w:rsid w:val="00AE3B91"/>
    <w:rsid w:val="00AE524C"/>
    <w:rsid w:val="00AE5EF9"/>
    <w:rsid w:val="00AE772A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1C15"/>
    <w:rsid w:val="00B135A6"/>
    <w:rsid w:val="00B13CCF"/>
    <w:rsid w:val="00B14C60"/>
    <w:rsid w:val="00B14D6F"/>
    <w:rsid w:val="00B1567D"/>
    <w:rsid w:val="00B164F5"/>
    <w:rsid w:val="00B1686A"/>
    <w:rsid w:val="00B16F15"/>
    <w:rsid w:val="00B174AD"/>
    <w:rsid w:val="00B208E5"/>
    <w:rsid w:val="00B232A2"/>
    <w:rsid w:val="00B23699"/>
    <w:rsid w:val="00B23FFA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9CA"/>
    <w:rsid w:val="00B351ED"/>
    <w:rsid w:val="00B36839"/>
    <w:rsid w:val="00B3722A"/>
    <w:rsid w:val="00B37377"/>
    <w:rsid w:val="00B3741F"/>
    <w:rsid w:val="00B407EF"/>
    <w:rsid w:val="00B42624"/>
    <w:rsid w:val="00B427EA"/>
    <w:rsid w:val="00B429A7"/>
    <w:rsid w:val="00B43EF1"/>
    <w:rsid w:val="00B44570"/>
    <w:rsid w:val="00B44B98"/>
    <w:rsid w:val="00B4628E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41B4"/>
    <w:rsid w:val="00B560F5"/>
    <w:rsid w:val="00B5761C"/>
    <w:rsid w:val="00B57994"/>
    <w:rsid w:val="00B61798"/>
    <w:rsid w:val="00B62489"/>
    <w:rsid w:val="00B62E29"/>
    <w:rsid w:val="00B639A8"/>
    <w:rsid w:val="00B65CEF"/>
    <w:rsid w:val="00B667F7"/>
    <w:rsid w:val="00B668D5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77DAE"/>
    <w:rsid w:val="00B802B7"/>
    <w:rsid w:val="00B80889"/>
    <w:rsid w:val="00B82263"/>
    <w:rsid w:val="00B8266C"/>
    <w:rsid w:val="00B8353D"/>
    <w:rsid w:val="00B8420F"/>
    <w:rsid w:val="00B853D0"/>
    <w:rsid w:val="00B85798"/>
    <w:rsid w:val="00B876CF"/>
    <w:rsid w:val="00B87BAC"/>
    <w:rsid w:val="00B906D1"/>
    <w:rsid w:val="00B90A16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0C"/>
    <w:rsid w:val="00BA01F3"/>
    <w:rsid w:val="00BA0C38"/>
    <w:rsid w:val="00BA0D44"/>
    <w:rsid w:val="00BA0E74"/>
    <w:rsid w:val="00BA0EFB"/>
    <w:rsid w:val="00BA0F4B"/>
    <w:rsid w:val="00BA10D3"/>
    <w:rsid w:val="00BA1544"/>
    <w:rsid w:val="00BA17BC"/>
    <w:rsid w:val="00BA183B"/>
    <w:rsid w:val="00BA2D26"/>
    <w:rsid w:val="00BA3290"/>
    <w:rsid w:val="00BA474F"/>
    <w:rsid w:val="00BA4788"/>
    <w:rsid w:val="00BA65AB"/>
    <w:rsid w:val="00BB0707"/>
    <w:rsid w:val="00BB0A13"/>
    <w:rsid w:val="00BB20D6"/>
    <w:rsid w:val="00BB21F5"/>
    <w:rsid w:val="00BB2396"/>
    <w:rsid w:val="00BB3285"/>
    <w:rsid w:val="00BB3F7F"/>
    <w:rsid w:val="00BB43FF"/>
    <w:rsid w:val="00BB7F80"/>
    <w:rsid w:val="00BC00A0"/>
    <w:rsid w:val="00BC02BA"/>
    <w:rsid w:val="00BC08AC"/>
    <w:rsid w:val="00BC2362"/>
    <w:rsid w:val="00BC4CAF"/>
    <w:rsid w:val="00BC4FBD"/>
    <w:rsid w:val="00BC5AB8"/>
    <w:rsid w:val="00BC60AB"/>
    <w:rsid w:val="00BC7D51"/>
    <w:rsid w:val="00BC7F6F"/>
    <w:rsid w:val="00BD005E"/>
    <w:rsid w:val="00BD06E8"/>
    <w:rsid w:val="00BD1F73"/>
    <w:rsid w:val="00BD33A1"/>
    <w:rsid w:val="00BD376E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1C49"/>
    <w:rsid w:val="00C01DF0"/>
    <w:rsid w:val="00C02C1A"/>
    <w:rsid w:val="00C02CE1"/>
    <w:rsid w:val="00C03DD9"/>
    <w:rsid w:val="00C04476"/>
    <w:rsid w:val="00C04C27"/>
    <w:rsid w:val="00C067A5"/>
    <w:rsid w:val="00C1131B"/>
    <w:rsid w:val="00C12B3B"/>
    <w:rsid w:val="00C1372D"/>
    <w:rsid w:val="00C1580A"/>
    <w:rsid w:val="00C15B5E"/>
    <w:rsid w:val="00C15B8C"/>
    <w:rsid w:val="00C168EE"/>
    <w:rsid w:val="00C16A7E"/>
    <w:rsid w:val="00C1769A"/>
    <w:rsid w:val="00C17F2C"/>
    <w:rsid w:val="00C17F3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72F"/>
    <w:rsid w:val="00C44B5C"/>
    <w:rsid w:val="00C45D15"/>
    <w:rsid w:val="00C45E57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6C1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422C"/>
    <w:rsid w:val="00C745EA"/>
    <w:rsid w:val="00C7470C"/>
    <w:rsid w:val="00C754BC"/>
    <w:rsid w:val="00C75C3E"/>
    <w:rsid w:val="00C7647B"/>
    <w:rsid w:val="00C765FD"/>
    <w:rsid w:val="00C777EE"/>
    <w:rsid w:val="00C80085"/>
    <w:rsid w:val="00C81032"/>
    <w:rsid w:val="00C82CEA"/>
    <w:rsid w:val="00C8305C"/>
    <w:rsid w:val="00C85089"/>
    <w:rsid w:val="00C864BA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A0383"/>
    <w:rsid w:val="00CA18E5"/>
    <w:rsid w:val="00CA34FC"/>
    <w:rsid w:val="00CA53D6"/>
    <w:rsid w:val="00CA53F9"/>
    <w:rsid w:val="00CA54FF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1875"/>
    <w:rsid w:val="00CC2EBB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03E8"/>
    <w:rsid w:val="00CD1F6F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2CB"/>
    <w:rsid w:val="00CF0CC8"/>
    <w:rsid w:val="00CF0D97"/>
    <w:rsid w:val="00CF1959"/>
    <w:rsid w:val="00CF234C"/>
    <w:rsid w:val="00CF40FE"/>
    <w:rsid w:val="00CF54C5"/>
    <w:rsid w:val="00CF5883"/>
    <w:rsid w:val="00CF769F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07E92"/>
    <w:rsid w:val="00D11E2C"/>
    <w:rsid w:val="00D12DB7"/>
    <w:rsid w:val="00D13415"/>
    <w:rsid w:val="00D13BB5"/>
    <w:rsid w:val="00D14765"/>
    <w:rsid w:val="00D15744"/>
    <w:rsid w:val="00D1663E"/>
    <w:rsid w:val="00D16654"/>
    <w:rsid w:val="00D1665F"/>
    <w:rsid w:val="00D16D52"/>
    <w:rsid w:val="00D1714C"/>
    <w:rsid w:val="00D176AE"/>
    <w:rsid w:val="00D200B1"/>
    <w:rsid w:val="00D20424"/>
    <w:rsid w:val="00D205C8"/>
    <w:rsid w:val="00D206D9"/>
    <w:rsid w:val="00D216DB"/>
    <w:rsid w:val="00D22650"/>
    <w:rsid w:val="00D2290C"/>
    <w:rsid w:val="00D22D4D"/>
    <w:rsid w:val="00D249D3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50F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2C70"/>
    <w:rsid w:val="00D43A7C"/>
    <w:rsid w:val="00D44343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98C"/>
    <w:rsid w:val="00D67C5A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885"/>
    <w:rsid w:val="00D8612B"/>
    <w:rsid w:val="00D91203"/>
    <w:rsid w:val="00D91CE4"/>
    <w:rsid w:val="00D92456"/>
    <w:rsid w:val="00D93A6B"/>
    <w:rsid w:val="00D9506C"/>
    <w:rsid w:val="00D95152"/>
    <w:rsid w:val="00D953BA"/>
    <w:rsid w:val="00D97B63"/>
    <w:rsid w:val="00D97D97"/>
    <w:rsid w:val="00DA05FF"/>
    <w:rsid w:val="00DA0815"/>
    <w:rsid w:val="00DA1931"/>
    <w:rsid w:val="00DA266B"/>
    <w:rsid w:val="00DA4A7E"/>
    <w:rsid w:val="00DA500A"/>
    <w:rsid w:val="00DA6786"/>
    <w:rsid w:val="00DA6C52"/>
    <w:rsid w:val="00DB0258"/>
    <w:rsid w:val="00DB0BEE"/>
    <w:rsid w:val="00DB1B40"/>
    <w:rsid w:val="00DB2478"/>
    <w:rsid w:val="00DB37F3"/>
    <w:rsid w:val="00DB3D6A"/>
    <w:rsid w:val="00DB462F"/>
    <w:rsid w:val="00DB4843"/>
    <w:rsid w:val="00DB50FE"/>
    <w:rsid w:val="00DB5C87"/>
    <w:rsid w:val="00DB7149"/>
    <w:rsid w:val="00DB74D1"/>
    <w:rsid w:val="00DC141B"/>
    <w:rsid w:val="00DC1443"/>
    <w:rsid w:val="00DC1A33"/>
    <w:rsid w:val="00DC1CF8"/>
    <w:rsid w:val="00DC1EC7"/>
    <w:rsid w:val="00DC2809"/>
    <w:rsid w:val="00DC340E"/>
    <w:rsid w:val="00DC3FE8"/>
    <w:rsid w:val="00DC5176"/>
    <w:rsid w:val="00DC6CCB"/>
    <w:rsid w:val="00DD051A"/>
    <w:rsid w:val="00DD05B1"/>
    <w:rsid w:val="00DD0B8A"/>
    <w:rsid w:val="00DD0F26"/>
    <w:rsid w:val="00DD1DB9"/>
    <w:rsid w:val="00DD383C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56C4"/>
    <w:rsid w:val="00DE6BE3"/>
    <w:rsid w:val="00DE7776"/>
    <w:rsid w:val="00DE787B"/>
    <w:rsid w:val="00DE7EF3"/>
    <w:rsid w:val="00DE7F79"/>
    <w:rsid w:val="00DF001A"/>
    <w:rsid w:val="00DF03C6"/>
    <w:rsid w:val="00DF09B4"/>
    <w:rsid w:val="00DF152A"/>
    <w:rsid w:val="00DF1EE1"/>
    <w:rsid w:val="00DF3463"/>
    <w:rsid w:val="00DF34AC"/>
    <w:rsid w:val="00DF40AD"/>
    <w:rsid w:val="00DF41E4"/>
    <w:rsid w:val="00DF47DF"/>
    <w:rsid w:val="00DF6AAF"/>
    <w:rsid w:val="00DF7DC3"/>
    <w:rsid w:val="00E000B1"/>
    <w:rsid w:val="00E0060F"/>
    <w:rsid w:val="00E00820"/>
    <w:rsid w:val="00E01F15"/>
    <w:rsid w:val="00E023F1"/>
    <w:rsid w:val="00E059B2"/>
    <w:rsid w:val="00E07E20"/>
    <w:rsid w:val="00E10CC5"/>
    <w:rsid w:val="00E10E52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176D7"/>
    <w:rsid w:val="00E20402"/>
    <w:rsid w:val="00E20B1A"/>
    <w:rsid w:val="00E211D1"/>
    <w:rsid w:val="00E211ED"/>
    <w:rsid w:val="00E224A9"/>
    <w:rsid w:val="00E22FAA"/>
    <w:rsid w:val="00E23F0A"/>
    <w:rsid w:val="00E24D00"/>
    <w:rsid w:val="00E25CF3"/>
    <w:rsid w:val="00E26092"/>
    <w:rsid w:val="00E30A8B"/>
    <w:rsid w:val="00E31290"/>
    <w:rsid w:val="00E316A6"/>
    <w:rsid w:val="00E3232D"/>
    <w:rsid w:val="00E323DB"/>
    <w:rsid w:val="00E328F6"/>
    <w:rsid w:val="00E3316B"/>
    <w:rsid w:val="00E33962"/>
    <w:rsid w:val="00E33E7C"/>
    <w:rsid w:val="00E35169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6F97"/>
    <w:rsid w:val="00E473E6"/>
    <w:rsid w:val="00E47AF1"/>
    <w:rsid w:val="00E51AA8"/>
    <w:rsid w:val="00E51CBB"/>
    <w:rsid w:val="00E52359"/>
    <w:rsid w:val="00E52C04"/>
    <w:rsid w:val="00E5446D"/>
    <w:rsid w:val="00E544A9"/>
    <w:rsid w:val="00E54C9D"/>
    <w:rsid w:val="00E55341"/>
    <w:rsid w:val="00E55FBD"/>
    <w:rsid w:val="00E563C1"/>
    <w:rsid w:val="00E5685D"/>
    <w:rsid w:val="00E57415"/>
    <w:rsid w:val="00E6051C"/>
    <w:rsid w:val="00E607C4"/>
    <w:rsid w:val="00E60CA3"/>
    <w:rsid w:val="00E61205"/>
    <w:rsid w:val="00E61EF2"/>
    <w:rsid w:val="00E62256"/>
    <w:rsid w:val="00E623A3"/>
    <w:rsid w:val="00E64411"/>
    <w:rsid w:val="00E6473B"/>
    <w:rsid w:val="00E64F12"/>
    <w:rsid w:val="00E65A6A"/>
    <w:rsid w:val="00E666B2"/>
    <w:rsid w:val="00E70A25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434A"/>
    <w:rsid w:val="00E974E2"/>
    <w:rsid w:val="00E97578"/>
    <w:rsid w:val="00E9785A"/>
    <w:rsid w:val="00E979EB"/>
    <w:rsid w:val="00E97FC9"/>
    <w:rsid w:val="00EA0274"/>
    <w:rsid w:val="00EA0707"/>
    <w:rsid w:val="00EA09C0"/>
    <w:rsid w:val="00EA12A1"/>
    <w:rsid w:val="00EA1C46"/>
    <w:rsid w:val="00EA340B"/>
    <w:rsid w:val="00EA4000"/>
    <w:rsid w:val="00EA42D6"/>
    <w:rsid w:val="00EA4F00"/>
    <w:rsid w:val="00EA52FF"/>
    <w:rsid w:val="00EA6F88"/>
    <w:rsid w:val="00EB068F"/>
    <w:rsid w:val="00EB0924"/>
    <w:rsid w:val="00EB3413"/>
    <w:rsid w:val="00EB357E"/>
    <w:rsid w:val="00EB3F5D"/>
    <w:rsid w:val="00EB45AF"/>
    <w:rsid w:val="00EB5E6D"/>
    <w:rsid w:val="00EB5EFC"/>
    <w:rsid w:val="00EB6939"/>
    <w:rsid w:val="00EB72BB"/>
    <w:rsid w:val="00EC0092"/>
    <w:rsid w:val="00EC051E"/>
    <w:rsid w:val="00EC0D39"/>
    <w:rsid w:val="00EC187C"/>
    <w:rsid w:val="00EC1F20"/>
    <w:rsid w:val="00EC223F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30F1"/>
    <w:rsid w:val="00F04426"/>
    <w:rsid w:val="00F04F0B"/>
    <w:rsid w:val="00F0595A"/>
    <w:rsid w:val="00F059E1"/>
    <w:rsid w:val="00F060A2"/>
    <w:rsid w:val="00F0655C"/>
    <w:rsid w:val="00F06CD2"/>
    <w:rsid w:val="00F0745F"/>
    <w:rsid w:val="00F10F20"/>
    <w:rsid w:val="00F1192C"/>
    <w:rsid w:val="00F11BB2"/>
    <w:rsid w:val="00F11E9F"/>
    <w:rsid w:val="00F12370"/>
    <w:rsid w:val="00F1407A"/>
    <w:rsid w:val="00F1456B"/>
    <w:rsid w:val="00F14EA1"/>
    <w:rsid w:val="00F14F58"/>
    <w:rsid w:val="00F150F2"/>
    <w:rsid w:val="00F151FF"/>
    <w:rsid w:val="00F167A2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027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4404"/>
    <w:rsid w:val="00F54F03"/>
    <w:rsid w:val="00F55F54"/>
    <w:rsid w:val="00F56100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0D1E"/>
    <w:rsid w:val="00F72606"/>
    <w:rsid w:val="00F7734E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86C7D"/>
    <w:rsid w:val="00F90ABF"/>
    <w:rsid w:val="00F91300"/>
    <w:rsid w:val="00F92A2D"/>
    <w:rsid w:val="00F930C7"/>
    <w:rsid w:val="00F9379E"/>
    <w:rsid w:val="00F9584A"/>
    <w:rsid w:val="00F95AE0"/>
    <w:rsid w:val="00F967E7"/>
    <w:rsid w:val="00F97295"/>
    <w:rsid w:val="00FA0EA1"/>
    <w:rsid w:val="00FA14C8"/>
    <w:rsid w:val="00FA1E6B"/>
    <w:rsid w:val="00FA2C3A"/>
    <w:rsid w:val="00FA2DE9"/>
    <w:rsid w:val="00FA5929"/>
    <w:rsid w:val="00FB0303"/>
    <w:rsid w:val="00FB1AB8"/>
    <w:rsid w:val="00FB2878"/>
    <w:rsid w:val="00FB2DB9"/>
    <w:rsid w:val="00FB398A"/>
    <w:rsid w:val="00FB4899"/>
    <w:rsid w:val="00FB6646"/>
    <w:rsid w:val="00FB6B16"/>
    <w:rsid w:val="00FB7325"/>
    <w:rsid w:val="00FC012A"/>
    <w:rsid w:val="00FC086A"/>
    <w:rsid w:val="00FC154D"/>
    <w:rsid w:val="00FC219D"/>
    <w:rsid w:val="00FC256F"/>
    <w:rsid w:val="00FC41D6"/>
    <w:rsid w:val="00FC4C7A"/>
    <w:rsid w:val="00FC4EBD"/>
    <w:rsid w:val="00FC51B3"/>
    <w:rsid w:val="00FC56A9"/>
    <w:rsid w:val="00FC604D"/>
    <w:rsid w:val="00FC656A"/>
    <w:rsid w:val="00FC6C48"/>
    <w:rsid w:val="00FD0C84"/>
    <w:rsid w:val="00FD261E"/>
    <w:rsid w:val="00FD428C"/>
    <w:rsid w:val="00FD68F3"/>
    <w:rsid w:val="00FE036D"/>
    <w:rsid w:val="00FE0BDC"/>
    <w:rsid w:val="00FE2B07"/>
    <w:rsid w:val="00FE2D1E"/>
    <w:rsid w:val="00FE3420"/>
    <w:rsid w:val="00FE37E9"/>
    <w:rsid w:val="00FE3BEA"/>
    <w:rsid w:val="00FE4395"/>
    <w:rsid w:val="00FE49C4"/>
    <w:rsid w:val="00FE66F1"/>
    <w:rsid w:val="00FE6A09"/>
    <w:rsid w:val="00FE7754"/>
    <w:rsid w:val="00FE7FF6"/>
    <w:rsid w:val="00FF0422"/>
    <w:rsid w:val="00FF0579"/>
    <w:rsid w:val="00FF0AA7"/>
    <w:rsid w:val="00FF13DB"/>
    <w:rsid w:val="00FF3B9C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1617"/>
    <o:shapelayout v:ext="edit">
      <o:idmap v:ext="edit" data="1"/>
    </o:shapelayout>
  </w:shapeDefaults>
  <w:decimalSymbol w:val=","/>
  <w:listSeparator w:val=";"/>
  <w14:docId w14:val="37CE1B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99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376B7C"/>
    <w:pPr>
      <w:tabs>
        <w:tab w:val="right" w:leader="dot" w:pos="9629"/>
      </w:tabs>
      <w:spacing w:after="100"/>
      <w:ind w:left="993" w:hanging="993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Estil1">
    <w:name w:val="Estil1"/>
    <w:basedOn w:val="Normal"/>
    <w:link w:val="Estil1Car"/>
    <w:qFormat/>
    <w:locked/>
    <w:rsid w:val="00FC4EBD"/>
    <w:rPr>
      <w:rFonts w:ascii="Arial" w:hAnsi="Arial" w:cs="Arial"/>
      <w:i/>
      <w:color w:val="000000"/>
      <w:sz w:val="16"/>
      <w:szCs w:val="16"/>
    </w:rPr>
  </w:style>
  <w:style w:type="character" w:customStyle="1" w:styleId="Estil1Car">
    <w:name w:val="Estil1 Car"/>
    <w:link w:val="Estil1"/>
    <w:rsid w:val="00FC4EBD"/>
    <w:rPr>
      <w:rFonts w:ascii="Arial" w:hAnsi="Arial" w:cs="Arial"/>
      <w:i/>
      <w:color w:val="000000"/>
      <w:sz w:val="16"/>
      <w:szCs w:val="16"/>
    </w:rPr>
  </w:style>
  <w:style w:type="paragraph" w:customStyle="1" w:styleId="Blockquote">
    <w:name w:val="Blockquote"/>
    <w:basedOn w:val="Normal"/>
    <w:rsid w:val="0067445A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locked/>
    <w:rsid w:val="00973E60"/>
    <w:rPr>
      <w:sz w:val="24"/>
      <w:shd w:val="clear" w:color="auto" w:fill="C0C0C0"/>
    </w:rPr>
  </w:style>
  <w:style w:type="paragraph" w:customStyle="1" w:styleId="Pa6">
    <w:name w:val="Pa6"/>
    <w:basedOn w:val="Normal"/>
    <w:next w:val="Normal"/>
    <w:uiPriority w:val="99"/>
    <w:rsid w:val="00F86C7D"/>
    <w:pPr>
      <w:autoSpaceDE w:val="0"/>
      <w:autoSpaceDN w:val="0"/>
      <w:adjustRightInd w:val="0"/>
      <w:spacing w:line="201" w:lineRule="atLeast"/>
    </w:pPr>
    <w:rPr>
      <w:rFonts w:ascii="Arial" w:hAnsi="Arial" w:cs="Arial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99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376B7C"/>
    <w:pPr>
      <w:tabs>
        <w:tab w:val="right" w:leader="dot" w:pos="9629"/>
      </w:tabs>
      <w:spacing w:after="100"/>
      <w:ind w:left="993" w:hanging="993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Estil1">
    <w:name w:val="Estil1"/>
    <w:basedOn w:val="Normal"/>
    <w:link w:val="Estil1Car"/>
    <w:qFormat/>
    <w:locked/>
    <w:rsid w:val="00FC4EBD"/>
    <w:rPr>
      <w:rFonts w:ascii="Arial" w:hAnsi="Arial" w:cs="Arial"/>
      <w:i/>
      <w:color w:val="000000"/>
      <w:sz w:val="16"/>
      <w:szCs w:val="16"/>
    </w:rPr>
  </w:style>
  <w:style w:type="character" w:customStyle="1" w:styleId="Estil1Car">
    <w:name w:val="Estil1 Car"/>
    <w:link w:val="Estil1"/>
    <w:rsid w:val="00FC4EBD"/>
    <w:rPr>
      <w:rFonts w:ascii="Arial" w:hAnsi="Arial" w:cs="Arial"/>
      <w:i/>
      <w:color w:val="000000"/>
      <w:sz w:val="16"/>
      <w:szCs w:val="16"/>
    </w:rPr>
  </w:style>
  <w:style w:type="paragraph" w:customStyle="1" w:styleId="Blockquote">
    <w:name w:val="Blockquote"/>
    <w:basedOn w:val="Normal"/>
    <w:rsid w:val="0067445A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locked/>
    <w:rsid w:val="00973E60"/>
    <w:rPr>
      <w:sz w:val="24"/>
      <w:shd w:val="clear" w:color="auto" w:fill="C0C0C0"/>
    </w:rPr>
  </w:style>
  <w:style w:type="paragraph" w:customStyle="1" w:styleId="Pa6">
    <w:name w:val="Pa6"/>
    <w:basedOn w:val="Normal"/>
    <w:next w:val="Normal"/>
    <w:uiPriority w:val="99"/>
    <w:rsid w:val="00F86C7D"/>
    <w:pPr>
      <w:autoSpaceDE w:val="0"/>
      <w:autoSpaceDN w:val="0"/>
      <w:adjustRightInd w:val="0"/>
      <w:spacing w:line="201" w:lineRule="atLeast"/>
    </w:pPr>
    <w:rPr>
      <w:rFonts w:ascii="Arial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67AE5-431C-44B9-B09A-03CA31875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1644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2021-07-26T13:56:00Z</cp:lastPrinted>
  <dcterms:created xsi:type="dcterms:W3CDTF">2021-08-24T14:11:00Z</dcterms:created>
  <dcterms:modified xsi:type="dcterms:W3CDTF">2021-08-24T14:11:00Z</dcterms:modified>
</cp:coreProperties>
</file>