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9106ED" w14:textId="238483C6" w:rsidR="00AA2393" w:rsidRPr="003321E2" w:rsidRDefault="00AA2393" w:rsidP="00DF7DC3">
      <w:pPr>
        <w:rPr>
          <w:rFonts w:ascii="Verdana" w:hAnsi="Verdana"/>
        </w:rPr>
      </w:pPr>
    </w:p>
    <w:p w14:paraId="3A385132" w14:textId="77777777" w:rsidR="006E5010" w:rsidRPr="00061C87" w:rsidRDefault="006E5010" w:rsidP="006E5010">
      <w:pPr>
        <w:shd w:val="clear" w:color="auto" w:fill="FFFFFF" w:themeFill="background1"/>
        <w:jc w:val="center"/>
        <w:outlineLvl w:val="0"/>
        <w:rPr>
          <w:rFonts w:ascii="Verdana" w:hAnsi="Verdana" w:cs="Arial"/>
          <w:b/>
          <w:sz w:val="24"/>
          <w:szCs w:val="24"/>
        </w:rPr>
      </w:pPr>
      <w:bookmarkStart w:id="0" w:name="_Toc77939294"/>
      <w:r w:rsidRPr="00061C87">
        <w:rPr>
          <w:rFonts w:ascii="Verdana" w:hAnsi="Verdana" w:cs="Arial"/>
          <w:b/>
          <w:sz w:val="24"/>
          <w:szCs w:val="24"/>
        </w:rPr>
        <w:t xml:space="preserve">ANNEX </w:t>
      </w:r>
      <w:r>
        <w:rPr>
          <w:rFonts w:ascii="Verdana" w:hAnsi="Verdana" w:cs="Arial"/>
          <w:b/>
          <w:sz w:val="24"/>
          <w:szCs w:val="24"/>
        </w:rPr>
        <w:t>4</w:t>
      </w:r>
      <w:bookmarkEnd w:id="0"/>
    </w:p>
    <w:p w14:paraId="1D8FCA66" w14:textId="77777777" w:rsidR="006E5010" w:rsidRPr="00061C87" w:rsidRDefault="006E5010" w:rsidP="006E5010">
      <w:pPr>
        <w:shd w:val="clear" w:color="auto" w:fill="FFFFFF" w:themeFill="background1"/>
        <w:tabs>
          <w:tab w:val="left" w:pos="284"/>
        </w:tabs>
        <w:jc w:val="both"/>
        <w:rPr>
          <w:rFonts w:ascii="Verdana" w:hAnsi="Verdana" w:cs="Arial"/>
          <w:b/>
        </w:rPr>
      </w:pPr>
    </w:p>
    <w:p w14:paraId="30547FBA" w14:textId="35F4E69B" w:rsidR="006E5010" w:rsidRPr="00061C87" w:rsidRDefault="002322E1" w:rsidP="006E5010">
      <w:pPr>
        <w:shd w:val="clear" w:color="auto" w:fill="FFFFFF" w:themeFill="background1"/>
        <w:tabs>
          <w:tab w:val="left" w:pos="284"/>
        </w:tabs>
        <w:jc w:val="center"/>
        <w:rPr>
          <w:rFonts w:ascii="Verdana" w:hAnsi="Verdana" w:cs="Arial"/>
          <w:b/>
          <w:sz w:val="24"/>
        </w:rPr>
      </w:pPr>
      <w:r>
        <w:rPr>
          <w:rFonts w:ascii="Verdana" w:hAnsi="Verdana" w:cs="Arial"/>
          <w:b/>
          <w:sz w:val="24"/>
        </w:rPr>
        <w:t>DOCUMENT D’OFERTA ECONÒMICA</w:t>
      </w:r>
      <w:bookmarkStart w:id="1" w:name="_GoBack"/>
      <w:bookmarkEnd w:id="1"/>
    </w:p>
    <w:p w14:paraId="34B4BFCA" w14:textId="77777777" w:rsidR="006E5010" w:rsidRPr="00061C87" w:rsidRDefault="006E5010" w:rsidP="006E5010">
      <w:pPr>
        <w:shd w:val="clear" w:color="auto" w:fill="FFFFFF" w:themeFill="background1"/>
        <w:tabs>
          <w:tab w:val="left" w:pos="284"/>
        </w:tabs>
        <w:jc w:val="both"/>
        <w:rPr>
          <w:rFonts w:ascii="Verdana" w:hAnsi="Verdana" w:cs="Arial"/>
        </w:rPr>
      </w:pPr>
    </w:p>
    <w:p w14:paraId="152E6B39" w14:textId="77777777" w:rsidR="006E5010" w:rsidRPr="00061C87" w:rsidRDefault="006E5010" w:rsidP="006E5010">
      <w:pPr>
        <w:shd w:val="clear" w:color="auto" w:fill="FFFFFF" w:themeFill="background1"/>
        <w:tabs>
          <w:tab w:val="left" w:pos="284"/>
        </w:tabs>
        <w:jc w:val="both"/>
        <w:rPr>
          <w:rFonts w:ascii="Verdana" w:hAnsi="Verdana" w:cs="Arial"/>
        </w:rPr>
      </w:pPr>
    </w:p>
    <w:p w14:paraId="30D41E15" w14:textId="7A058BF5" w:rsidR="006E5010" w:rsidRPr="00061C87" w:rsidRDefault="006E5010" w:rsidP="006E5010">
      <w:pPr>
        <w:ind w:right="52"/>
        <w:jc w:val="both"/>
        <w:rPr>
          <w:rFonts w:ascii="Verdana" w:hAnsi="Verdana" w:cs="Arial"/>
          <w:i/>
        </w:rPr>
      </w:pPr>
      <w:r w:rsidRPr="00061C87">
        <w:rPr>
          <w:rFonts w:ascii="Verdana" w:hAnsi="Verdana" w:cs="Arial"/>
        </w:rPr>
        <w:t>“El Sr./la Sra. ..., domiciliat/</w:t>
      </w:r>
      <w:proofErr w:type="spellStart"/>
      <w:r w:rsidRPr="00061C87">
        <w:rPr>
          <w:rFonts w:ascii="Verdana" w:hAnsi="Verdana" w:cs="Arial"/>
        </w:rPr>
        <w:t>ada</w:t>
      </w:r>
      <w:proofErr w:type="spellEnd"/>
      <w:r w:rsidRPr="00061C87">
        <w:rPr>
          <w:rFonts w:ascii="Verdana" w:hAnsi="Verdana" w:cs="Arial"/>
        </w:rPr>
        <w:t xml:space="preserve"> a ... carrer ... núm. ..., amb DNI/NIF núm. ..., major d’edat, en nom propi, o en representació de l’empresa ... amb NIF núm. ....., amb domicili a ... carrer ... núm. ... assabentat/</w:t>
      </w:r>
      <w:proofErr w:type="spellStart"/>
      <w:r w:rsidRPr="00061C87">
        <w:rPr>
          <w:rFonts w:ascii="Verdana" w:hAnsi="Verdana" w:cs="Arial"/>
        </w:rPr>
        <w:t>ada</w:t>
      </w:r>
      <w:proofErr w:type="spellEnd"/>
      <w:r w:rsidRPr="00061C87">
        <w:rPr>
          <w:rFonts w:ascii="Verdana" w:hAnsi="Verdana" w:cs="Arial"/>
        </w:rPr>
        <w:t xml:space="preserve"> de les condicions exigides per optar a l’adjudicació del </w:t>
      </w:r>
      <w:r w:rsidRPr="00061C87">
        <w:rPr>
          <w:rFonts w:ascii="Verdana" w:hAnsi="Verdana" w:cs="Arial"/>
          <w:i/>
        </w:rPr>
        <w:t xml:space="preserve">contracte amb número d’expedient </w:t>
      </w:r>
      <w:r w:rsidR="00E07E20">
        <w:rPr>
          <w:rFonts w:ascii="Verdana" w:hAnsi="Verdana" w:cs="Arial"/>
          <w:i/>
        </w:rPr>
        <w:t>21000119</w:t>
      </w:r>
      <w:r w:rsidRPr="00061C87">
        <w:rPr>
          <w:rFonts w:ascii="Verdana" w:hAnsi="Verdana" w:cs="Arial"/>
          <w:i/>
        </w:rPr>
        <w:t xml:space="preserve">, </w:t>
      </w:r>
      <w:r w:rsidRPr="00061C87">
        <w:rPr>
          <w:rFonts w:ascii="Verdana" w:hAnsi="Verdana" w:cs="Arial"/>
        </w:rPr>
        <w:t xml:space="preserve"> que té per </w:t>
      </w:r>
      <w:r w:rsidRPr="00061C87">
        <w:rPr>
          <w:rFonts w:ascii="Verdana" w:hAnsi="Verdana"/>
        </w:rPr>
        <w:t>objecte</w:t>
      </w:r>
      <w:r w:rsidRPr="00061C87">
        <w:rPr>
          <w:rFonts w:ascii="Verdana" w:hAnsi="Verdana"/>
          <w:i/>
        </w:rPr>
        <w:t xml:space="preserve"> </w:t>
      </w:r>
      <w:r w:rsidR="0010329D">
        <w:rPr>
          <w:rFonts w:ascii="Verdana" w:hAnsi="Verdana"/>
          <w:i/>
        </w:rPr>
        <w:t xml:space="preserve">la </w:t>
      </w:r>
      <w:r w:rsidR="0010329D" w:rsidRPr="0010329D">
        <w:rPr>
          <w:rFonts w:ascii="Verdana" w:hAnsi="Verdana"/>
          <w:i/>
        </w:rPr>
        <w:t>subscripció de llicències del programari ADOBE, amb mesures de contractació pública sostenible</w:t>
      </w:r>
      <w:r w:rsidRPr="00061C87">
        <w:rPr>
          <w:rFonts w:ascii="Verdana" w:hAnsi="Verdana"/>
          <w:i/>
        </w:rPr>
        <w:t xml:space="preserve">, </w:t>
      </w:r>
      <w:r w:rsidRPr="00061C87">
        <w:rPr>
          <w:rFonts w:ascii="Verdana" w:hAnsi="Verdana" w:cs="Arial"/>
        </w:rPr>
        <w:t xml:space="preserve">es compromet a realitzar-lo </w:t>
      </w:r>
      <w:r w:rsidR="00AA2393" w:rsidRPr="005D666E">
        <w:rPr>
          <w:rFonts w:ascii="Verdana" w:hAnsi="Verdana" w:cs="Arial"/>
        </w:rPr>
        <w:t xml:space="preserve">amb subjecció al plec de clàusules administratives particulars i al de prescripcions tècniques </w:t>
      </w:r>
      <w:r w:rsidR="00AA2393">
        <w:rPr>
          <w:rFonts w:ascii="Verdana" w:hAnsi="Verdana" w:cs="Arial"/>
        </w:rPr>
        <w:t>pels següents preus unitaris (IVA exclòs)</w:t>
      </w:r>
      <w:r w:rsidR="00AA2393" w:rsidRPr="005D666E">
        <w:rPr>
          <w:rFonts w:ascii="Verdana" w:hAnsi="Verdana" w:cs="Arial"/>
        </w:rPr>
        <w:t>:</w:t>
      </w:r>
    </w:p>
    <w:p w14:paraId="5492E431" w14:textId="77777777" w:rsidR="006E5010" w:rsidRPr="00061C87" w:rsidRDefault="006E5010" w:rsidP="006E5010">
      <w:pPr>
        <w:shd w:val="clear" w:color="auto" w:fill="FFFFFF" w:themeFill="background1"/>
        <w:tabs>
          <w:tab w:val="left" w:pos="284"/>
        </w:tabs>
        <w:jc w:val="both"/>
        <w:rPr>
          <w:rFonts w:ascii="Verdana" w:hAnsi="Verdana" w:cs="Arial"/>
        </w:rPr>
      </w:pPr>
    </w:p>
    <w:p w14:paraId="22492077" w14:textId="77777777" w:rsidR="006E5010" w:rsidRPr="00061C87" w:rsidRDefault="006E5010" w:rsidP="006E5010">
      <w:pPr>
        <w:pStyle w:val="Pargrafdellista"/>
        <w:tabs>
          <w:tab w:val="left" w:pos="284"/>
        </w:tabs>
        <w:ind w:left="0"/>
        <w:jc w:val="both"/>
        <w:rPr>
          <w:rFonts w:ascii="Verdana" w:hAnsi="Verdana" w:cs="Arial"/>
        </w:rPr>
      </w:pPr>
    </w:p>
    <w:p w14:paraId="6A6F47F3" w14:textId="77777777" w:rsidR="006E5010" w:rsidRPr="00061C87" w:rsidRDefault="006E5010" w:rsidP="006E5010">
      <w:pPr>
        <w:pStyle w:val="Pargrafdellista"/>
        <w:tabs>
          <w:tab w:val="left" w:pos="284"/>
        </w:tabs>
        <w:ind w:left="0"/>
        <w:jc w:val="both"/>
        <w:rPr>
          <w:rFonts w:ascii="Verdana" w:hAnsi="Verdana" w:cs="Arial"/>
          <w:b/>
          <w:u w:val="single"/>
        </w:rPr>
      </w:pPr>
      <w:r w:rsidRPr="00061C87">
        <w:rPr>
          <w:rFonts w:ascii="Verdana" w:hAnsi="Verdana" w:cs="Arial"/>
          <w:b/>
          <w:u w:val="single"/>
        </w:rPr>
        <w:t>OFERTA ECONÒMICA:</w:t>
      </w:r>
    </w:p>
    <w:p w14:paraId="4A28237F" w14:textId="77777777" w:rsidR="006E5010" w:rsidRPr="00061C87" w:rsidRDefault="006E5010" w:rsidP="006E5010">
      <w:pPr>
        <w:pStyle w:val="Pargrafdellista"/>
        <w:tabs>
          <w:tab w:val="left" w:pos="284"/>
        </w:tabs>
        <w:ind w:left="0"/>
        <w:jc w:val="both"/>
        <w:rPr>
          <w:rFonts w:ascii="Verdana" w:hAnsi="Verdana" w:cs="Arial"/>
          <w:b/>
          <w:u w:val="single"/>
        </w:rPr>
      </w:pPr>
    </w:p>
    <w:tbl>
      <w:tblPr>
        <w:tblW w:w="500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33"/>
        <w:gridCol w:w="2551"/>
        <w:gridCol w:w="2197"/>
      </w:tblGrid>
      <w:tr w:rsidR="00581D54" w:rsidRPr="00581D54" w14:paraId="7FD6F5AC" w14:textId="77777777" w:rsidTr="00581D54">
        <w:trPr>
          <w:trHeight w:val="290"/>
          <w:jc w:val="center"/>
        </w:trPr>
        <w:tc>
          <w:tcPr>
            <w:tcW w:w="2573" w:type="pct"/>
            <w:shd w:val="clear" w:color="000000" w:fill="BFBFBF" w:themeFill="background1" w:themeFillShade="BF"/>
            <w:noWrap/>
            <w:vAlign w:val="center"/>
            <w:hideMark/>
          </w:tcPr>
          <w:p w14:paraId="2E20BA28" w14:textId="77777777" w:rsidR="00AA2393" w:rsidRPr="00581D54" w:rsidRDefault="00AA2393" w:rsidP="003321E2">
            <w:pPr>
              <w:jc w:val="center"/>
              <w:rPr>
                <w:rFonts w:ascii="Verdana" w:hAnsi="Verdana" w:cs="Calibri"/>
                <w:b/>
                <w:sz w:val="18"/>
                <w:szCs w:val="18"/>
              </w:rPr>
            </w:pPr>
            <w:r w:rsidRPr="00581D54">
              <w:rPr>
                <w:rFonts w:ascii="Verdana" w:hAnsi="Verdana" w:cs="Calibri"/>
                <w:b/>
                <w:sz w:val="18"/>
                <w:szCs w:val="18"/>
              </w:rPr>
              <w:t>Producte VIP ENTERPRISE</w:t>
            </w:r>
          </w:p>
        </w:tc>
        <w:tc>
          <w:tcPr>
            <w:tcW w:w="1304" w:type="pct"/>
            <w:shd w:val="clear" w:color="000000" w:fill="BFBFBF" w:themeFill="background1" w:themeFillShade="BF"/>
            <w:vAlign w:val="center"/>
          </w:tcPr>
          <w:p w14:paraId="36A1DBC9" w14:textId="00A202BC" w:rsidR="00AA2393" w:rsidRPr="00581D54" w:rsidRDefault="00AA2393" w:rsidP="003321E2">
            <w:pPr>
              <w:jc w:val="center"/>
              <w:rPr>
                <w:rFonts w:ascii="Verdana" w:hAnsi="Verdana" w:cs="Calibri"/>
                <w:b/>
                <w:sz w:val="18"/>
                <w:szCs w:val="18"/>
              </w:rPr>
            </w:pPr>
            <w:r w:rsidRPr="00581D54">
              <w:rPr>
                <w:rFonts w:ascii="Verdana" w:hAnsi="Verdana" w:cs="Calibri"/>
                <w:b/>
                <w:sz w:val="18"/>
                <w:szCs w:val="18"/>
              </w:rPr>
              <w:t>Preu unitari màxim (IVA exclòs)*</w:t>
            </w:r>
          </w:p>
        </w:tc>
        <w:tc>
          <w:tcPr>
            <w:tcW w:w="1123" w:type="pct"/>
            <w:shd w:val="clear" w:color="000000" w:fill="BFBFBF" w:themeFill="background1" w:themeFillShade="BF"/>
            <w:vAlign w:val="center"/>
          </w:tcPr>
          <w:p w14:paraId="61D9E945" w14:textId="4DBB807C" w:rsidR="00AA2393" w:rsidRPr="00581D54" w:rsidRDefault="00AA2393" w:rsidP="00AA2393">
            <w:pPr>
              <w:jc w:val="center"/>
              <w:rPr>
                <w:rFonts w:ascii="Verdana" w:hAnsi="Verdana" w:cs="Calibri"/>
                <w:b/>
                <w:sz w:val="18"/>
                <w:szCs w:val="18"/>
              </w:rPr>
            </w:pPr>
            <w:r w:rsidRPr="00581D54">
              <w:rPr>
                <w:rFonts w:ascii="Verdana" w:hAnsi="Verdana" w:cs="Calibri"/>
                <w:b/>
                <w:sz w:val="18"/>
                <w:szCs w:val="18"/>
              </w:rPr>
              <w:t>Preu unitari ofert (IVA exclòs)</w:t>
            </w:r>
          </w:p>
        </w:tc>
      </w:tr>
      <w:tr w:rsidR="00AA2393" w:rsidRPr="00535FB0" w14:paraId="5A30DD6D" w14:textId="77777777" w:rsidTr="00AA2393">
        <w:trPr>
          <w:trHeight w:val="290"/>
          <w:jc w:val="center"/>
        </w:trPr>
        <w:tc>
          <w:tcPr>
            <w:tcW w:w="2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9BC01E" w14:textId="77777777" w:rsidR="00AA2393" w:rsidRPr="00AA2393" w:rsidRDefault="00AA2393" w:rsidP="003321E2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proofErr w:type="spellStart"/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>Acrobat</w:t>
            </w:r>
            <w:proofErr w:type="spellEnd"/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Pro DC for Enterprise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DE526" w14:textId="1D0B5A4C" w:rsidR="00AA2393" w:rsidRPr="00AA2393" w:rsidRDefault="00AA2393" w:rsidP="003321E2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>180,00 €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97F2E" w14:textId="422B73A9" w:rsidR="00AA2393" w:rsidRPr="00AA2393" w:rsidRDefault="00AA2393" w:rsidP="003321E2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AA2393">
              <w:rPr>
                <w:rFonts w:ascii="Verdana" w:hAnsi="Verdana" w:cs="Arial"/>
                <w:sz w:val="18"/>
                <w:szCs w:val="18"/>
              </w:rPr>
              <w:t xml:space="preserve">∑ </w:t>
            </w:r>
            <w:r w:rsidRPr="00AA2393">
              <w:rPr>
                <w:rFonts w:ascii="Verdana" w:hAnsi="Verdana"/>
                <w:sz w:val="18"/>
                <w:szCs w:val="18"/>
              </w:rPr>
              <w:t>.... euros</w:t>
            </w:r>
          </w:p>
        </w:tc>
      </w:tr>
      <w:tr w:rsidR="00AA2393" w:rsidRPr="00535FB0" w14:paraId="308DE885" w14:textId="77777777" w:rsidTr="00AA2393">
        <w:trPr>
          <w:trHeight w:val="290"/>
          <w:jc w:val="center"/>
        </w:trPr>
        <w:tc>
          <w:tcPr>
            <w:tcW w:w="2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AB9702" w14:textId="77777777" w:rsidR="00AA2393" w:rsidRPr="00AA2393" w:rsidRDefault="00AA2393" w:rsidP="003321E2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proofErr w:type="spellStart"/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>Acrobat</w:t>
            </w:r>
            <w:proofErr w:type="spellEnd"/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Standard DC for Enterprise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CA8F1" w14:textId="5793E089" w:rsidR="00AA2393" w:rsidRPr="00AA2393" w:rsidRDefault="00AA2393" w:rsidP="003321E2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>153,00 €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99034" w14:textId="1800E601" w:rsidR="00AA2393" w:rsidRPr="00AA2393" w:rsidRDefault="00AA2393" w:rsidP="003321E2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AA2393">
              <w:rPr>
                <w:rFonts w:ascii="Verdana" w:hAnsi="Verdana" w:cs="Arial"/>
                <w:sz w:val="18"/>
                <w:szCs w:val="18"/>
              </w:rPr>
              <w:t xml:space="preserve">∑ </w:t>
            </w:r>
            <w:r w:rsidRPr="00AA2393">
              <w:rPr>
                <w:rFonts w:ascii="Verdana" w:hAnsi="Verdana"/>
                <w:sz w:val="18"/>
                <w:szCs w:val="18"/>
              </w:rPr>
              <w:t>.... euros</w:t>
            </w:r>
          </w:p>
        </w:tc>
      </w:tr>
      <w:tr w:rsidR="00AA2393" w:rsidRPr="00535FB0" w14:paraId="26273739" w14:textId="77777777" w:rsidTr="00AA2393">
        <w:trPr>
          <w:trHeight w:val="290"/>
          <w:jc w:val="center"/>
        </w:trPr>
        <w:tc>
          <w:tcPr>
            <w:tcW w:w="2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1DF0AF" w14:textId="77777777" w:rsidR="00AA2393" w:rsidRPr="00AA2393" w:rsidRDefault="00AA2393" w:rsidP="003321E2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proofErr w:type="spellStart"/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>Adobe</w:t>
            </w:r>
            <w:proofErr w:type="spellEnd"/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>Premiere</w:t>
            </w:r>
            <w:proofErr w:type="spellEnd"/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Pro CC for Enterprise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AD7A8" w14:textId="5F19DA2F" w:rsidR="00AA2393" w:rsidRPr="00AA2393" w:rsidRDefault="00AA2393" w:rsidP="003321E2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>360,00 €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F0A34" w14:textId="7584630A" w:rsidR="00AA2393" w:rsidRPr="00AA2393" w:rsidRDefault="00AA2393" w:rsidP="003321E2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AA2393">
              <w:rPr>
                <w:rFonts w:ascii="Verdana" w:hAnsi="Verdana" w:cs="Arial"/>
                <w:sz w:val="18"/>
                <w:szCs w:val="18"/>
              </w:rPr>
              <w:t xml:space="preserve">∑ </w:t>
            </w:r>
            <w:r w:rsidRPr="00AA2393">
              <w:rPr>
                <w:rFonts w:ascii="Verdana" w:hAnsi="Verdana"/>
                <w:sz w:val="18"/>
                <w:szCs w:val="18"/>
              </w:rPr>
              <w:t>.... euros</w:t>
            </w:r>
          </w:p>
        </w:tc>
      </w:tr>
      <w:tr w:rsidR="00AA2393" w:rsidRPr="00535FB0" w14:paraId="74AC24FB" w14:textId="77777777" w:rsidTr="00AA2393">
        <w:trPr>
          <w:trHeight w:val="290"/>
          <w:jc w:val="center"/>
        </w:trPr>
        <w:tc>
          <w:tcPr>
            <w:tcW w:w="2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7E4060" w14:textId="77777777" w:rsidR="00AA2393" w:rsidRPr="00AA2393" w:rsidRDefault="00AA2393" w:rsidP="003321E2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proofErr w:type="spellStart"/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>Animate</w:t>
            </w:r>
            <w:proofErr w:type="spellEnd"/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CC / Flash Professional CC for Enterprise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EC04D" w14:textId="7DD424EC" w:rsidR="00AA2393" w:rsidRPr="00AA2393" w:rsidRDefault="00AA2393" w:rsidP="003321E2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>360,00 €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FDB48" w14:textId="72D87D0D" w:rsidR="00AA2393" w:rsidRPr="00AA2393" w:rsidRDefault="00AA2393" w:rsidP="003321E2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AA2393">
              <w:rPr>
                <w:rFonts w:ascii="Verdana" w:hAnsi="Verdana" w:cs="Arial"/>
                <w:sz w:val="18"/>
                <w:szCs w:val="18"/>
              </w:rPr>
              <w:t xml:space="preserve">∑ </w:t>
            </w:r>
            <w:r w:rsidRPr="00AA2393">
              <w:rPr>
                <w:rFonts w:ascii="Verdana" w:hAnsi="Verdana"/>
                <w:sz w:val="18"/>
                <w:szCs w:val="18"/>
              </w:rPr>
              <w:t>.... euros</w:t>
            </w:r>
          </w:p>
        </w:tc>
      </w:tr>
      <w:tr w:rsidR="00AA2393" w:rsidRPr="00535FB0" w14:paraId="0797A1C6" w14:textId="77777777" w:rsidTr="00AA2393">
        <w:trPr>
          <w:trHeight w:val="290"/>
          <w:jc w:val="center"/>
        </w:trPr>
        <w:tc>
          <w:tcPr>
            <w:tcW w:w="2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13AA7F" w14:textId="77777777" w:rsidR="00AA2393" w:rsidRPr="00AA2393" w:rsidRDefault="00AA2393" w:rsidP="003321E2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proofErr w:type="spellStart"/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>Creative</w:t>
            </w:r>
            <w:proofErr w:type="spellEnd"/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>Cloud</w:t>
            </w:r>
            <w:proofErr w:type="spellEnd"/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for Enterprise All </w:t>
            </w:r>
            <w:proofErr w:type="spellStart"/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>Apps</w:t>
            </w:r>
            <w:proofErr w:type="spellEnd"/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>plan</w:t>
            </w:r>
            <w:proofErr w:type="spellEnd"/>
          </w:p>
        </w:tc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936B5" w14:textId="4E99687F" w:rsidR="00AA2393" w:rsidRPr="00AA2393" w:rsidRDefault="00AA2393" w:rsidP="003321E2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>810,00 €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2BC89" w14:textId="764256AD" w:rsidR="00AA2393" w:rsidRPr="00AA2393" w:rsidRDefault="00AA2393" w:rsidP="003321E2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AA2393">
              <w:rPr>
                <w:rFonts w:ascii="Verdana" w:hAnsi="Verdana" w:cs="Arial"/>
                <w:sz w:val="18"/>
                <w:szCs w:val="18"/>
              </w:rPr>
              <w:t xml:space="preserve">∑ </w:t>
            </w:r>
            <w:r w:rsidRPr="00AA2393">
              <w:rPr>
                <w:rFonts w:ascii="Verdana" w:hAnsi="Verdana"/>
                <w:sz w:val="18"/>
                <w:szCs w:val="18"/>
              </w:rPr>
              <w:t>.... euros</w:t>
            </w:r>
          </w:p>
        </w:tc>
      </w:tr>
      <w:tr w:rsidR="00AA2393" w:rsidRPr="00535FB0" w14:paraId="643DE2C1" w14:textId="77777777" w:rsidTr="00AA2393">
        <w:trPr>
          <w:trHeight w:val="290"/>
          <w:jc w:val="center"/>
        </w:trPr>
        <w:tc>
          <w:tcPr>
            <w:tcW w:w="2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25DFC7" w14:textId="77777777" w:rsidR="00AA2393" w:rsidRPr="00AA2393" w:rsidRDefault="00AA2393" w:rsidP="003321E2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proofErr w:type="spellStart"/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>Dreamweaver</w:t>
            </w:r>
            <w:proofErr w:type="spellEnd"/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CC for Enterprise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36684" w14:textId="6E4AA63A" w:rsidR="00AA2393" w:rsidRPr="00AA2393" w:rsidRDefault="00AA2393" w:rsidP="003321E2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>360,00 €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FFF9C" w14:textId="6A042DE5" w:rsidR="00AA2393" w:rsidRPr="00AA2393" w:rsidRDefault="00AA2393" w:rsidP="003321E2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AA2393">
              <w:rPr>
                <w:rFonts w:ascii="Verdana" w:hAnsi="Verdana" w:cs="Arial"/>
                <w:sz w:val="18"/>
                <w:szCs w:val="18"/>
              </w:rPr>
              <w:t xml:space="preserve">∑ </w:t>
            </w:r>
            <w:r w:rsidRPr="00AA2393">
              <w:rPr>
                <w:rFonts w:ascii="Verdana" w:hAnsi="Verdana"/>
                <w:sz w:val="18"/>
                <w:szCs w:val="18"/>
              </w:rPr>
              <w:t>.... euros</w:t>
            </w:r>
          </w:p>
        </w:tc>
      </w:tr>
      <w:tr w:rsidR="00AA2393" w:rsidRPr="00535FB0" w14:paraId="64D0BF7A" w14:textId="77777777" w:rsidTr="00AA2393">
        <w:trPr>
          <w:trHeight w:val="290"/>
          <w:jc w:val="center"/>
        </w:trPr>
        <w:tc>
          <w:tcPr>
            <w:tcW w:w="2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30F336" w14:textId="77777777" w:rsidR="00AA2393" w:rsidRPr="00AA2393" w:rsidRDefault="00AA2393" w:rsidP="003321E2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proofErr w:type="spellStart"/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>Audition</w:t>
            </w:r>
            <w:proofErr w:type="spellEnd"/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CC for Enterprise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1F08C" w14:textId="40D7F3F5" w:rsidR="00AA2393" w:rsidRPr="00AA2393" w:rsidRDefault="00AA2393" w:rsidP="003321E2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>360,00 €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7D55A" w14:textId="3D619E8E" w:rsidR="00AA2393" w:rsidRPr="00AA2393" w:rsidRDefault="00AA2393" w:rsidP="003321E2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AA2393">
              <w:rPr>
                <w:rFonts w:ascii="Verdana" w:hAnsi="Verdana" w:cs="Arial"/>
                <w:sz w:val="18"/>
                <w:szCs w:val="18"/>
              </w:rPr>
              <w:t xml:space="preserve">∑ </w:t>
            </w:r>
            <w:r w:rsidRPr="00AA2393">
              <w:rPr>
                <w:rFonts w:ascii="Verdana" w:hAnsi="Verdana"/>
                <w:sz w:val="18"/>
                <w:szCs w:val="18"/>
              </w:rPr>
              <w:t>.... euros</w:t>
            </w:r>
          </w:p>
        </w:tc>
      </w:tr>
      <w:tr w:rsidR="00AA2393" w:rsidRPr="00535FB0" w14:paraId="34CB71A9" w14:textId="77777777" w:rsidTr="00AA2393">
        <w:trPr>
          <w:trHeight w:val="290"/>
          <w:jc w:val="center"/>
        </w:trPr>
        <w:tc>
          <w:tcPr>
            <w:tcW w:w="2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4E86BC" w14:textId="77777777" w:rsidR="00AA2393" w:rsidRPr="00AA2393" w:rsidRDefault="00AA2393" w:rsidP="003321E2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proofErr w:type="spellStart"/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>Dimension</w:t>
            </w:r>
            <w:proofErr w:type="spellEnd"/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CC for Enterprise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BF25C" w14:textId="37B6E5A1" w:rsidR="00AA2393" w:rsidRPr="00AA2393" w:rsidRDefault="00AA2393" w:rsidP="003321E2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>360,00 €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80EC4" w14:textId="650C8ACB" w:rsidR="00AA2393" w:rsidRPr="00AA2393" w:rsidRDefault="00AA2393" w:rsidP="003321E2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AA2393">
              <w:rPr>
                <w:rFonts w:ascii="Verdana" w:hAnsi="Verdana" w:cs="Arial"/>
                <w:sz w:val="18"/>
                <w:szCs w:val="18"/>
              </w:rPr>
              <w:t xml:space="preserve">∑ </w:t>
            </w:r>
            <w:r w:rsidRPr="00AA2393">
              <w:rPr>
                <w:rFonts w:ascii="Verdana" w:hAnsi="Verdana"/>
                <w:sz w:val="18"/>
                <w:szCs w:val="18"/>
              </w:rPr>
              <w:t>.... euros</w:t>
            </w:r>
          </w:p>
        </w:tc>
      </w:tr>
      <w:tr w:rsidR="00AA2393" w:rsidRPr="00535FB0" w14:paraId="6F8E405B" w14:textId="77777777" w:rsidTr="00AA2393">
        <w:trPr>
          <w:trHeight w:val="290"/>
          <w:jc w:val="center"/>
        </w:trPr>
        <w:tc>
          <w:tcPr>
            <w:tcW w:w="2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D42EFE" w14:textId="77777777" w:rsidR="00AA2393" w:rsidRPr="00AA2393" w:rsidRDefault="00AA2393" w:rsidP="003321E2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proofErr w:type="spellStart"/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>After</w:t>
            </w:r>
            <w:proofErr w:type="spellEnd"/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>Effects</w:t>
            </w:r>
            <w:proofErr w:type="spellEnd"/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CC for Enterprise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E64FA" w14:textId="7E943357" w:rsidR="00AA2393" w:rsidRPr="00AA2393" w:rsidRDefault="00AA2393" w:rsidP="003321E2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>360,00 €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68662" w14:textId="2D358C74" w:rsidR="00AA2393" w:rsidRPr="00AA2393" w:rsidRDefault="00AA2393" w:rsidP="003321E2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AA2393">
              <w:rPr>
                <w:rFonts w:ascii="Verdana" w:hAnsi="Verdana" w:cs="Arial"/>
                <w:sz w:val="18"/>
                <w:szCs w:val="18"/>
              </w:rPr>
              <w:t xml:space="preserve">∑ </w:t>
            </w:r>
            <w:r w:rsidRPr="00AA2393">
              <w:rPr>
                <w:rFonts w:ascii="Verdana" w:hAnsi="Verdana"/>
                <w:sz w:val="18"/>
                <w:szCs w:val="18"/>
              </w:rPr>
              <w:t>.... euros</w:t>
            </w:r>
          </w:p>
        </w:tc>
      </w:tr>
      <w:tr w:rsidR="00AA2393" w:rsidRPr="00535FB0" w14:paraId="2D688FC1" w14:textId="77777777" w:rsidTr="00AA2393">
        <w:trPr>
          <w:trHeight w:val="290"/>
          <w:jc w:val="center"/>
        </w:trPr>
        <w:tc>
          <w:tcPr>
            <w:tcW w:w="2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47CC55" w14:textId="77777777" w:rsidR="00AA2393" w:rsidRPr="00AA2393" w:rsidRDefault="00AA2393" w:rsidP="003321E2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proofErr w:type="spellStart"/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>Adobe</w:t>
            </w:r>
            <w:proofErr w:type="spellEnd"/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>XD</w:t>
            </w:r>
            <w:proofErr w:type="spellEnd"/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CC for Enterprise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14B3B" w14:textId="1682995A" w:rsidR="00AA2393" w:rsidRPr="00AA2393" w:rsidRDefault="00AA2393" w:rsidP="003321E2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>270,00 €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3C0CF" w14:textId="7A59F788" w:rsidR="00AA2393" w:rsidRPr="00AA2393" w:rsidRDefault="00AA2393" w:rsidP="003321E2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AA2393">
              <w:rPr>
                <w:rFonts w:ascii="Verdana" w:hAnsi="Verdana" w:cs="Arial"/>
                <w:sz w:val="18"/>
                <w:szCs w:val="18"/>
              </w:rPr>
              <w:t xml:space="preserve">∑ </w:t>
            </w:r>
            <w:r w:rsidRPr="00AA2393">
              <w:rPr>
                <w:rFonts w:ascii="Verdana" w:hAnsi="Verdana"/>
                <w:sz w:val="18"/>
                <w:szCs w:val="18"/>
              </w:rPr>
              <w:t>.... euros</w:t>
            </w:r>
          </w:p>
        </w:tc>
      </w:tr>
      <w:tr w:rsidR="00AA2393" w:rsidRPr="00535FB0" w14:paraId="58CF8C96" w14:textId="77777777" w:rsidTr="00AA2393">
        <w:trPr>
          <w:trHeight w:val="290"/>
          <w:jc w:val="center"/>
        </w:trPr>
        <w:tc>
          <w:tcPr>
            <w:tcW w:w="2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5FAEB0" w14:textId="77777777" w:rsidR="00AA2393" w:rsidRPr="00AA2393" w:rsidRDefault="00AA2393" w:rsidP="003321E2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proofErr w:type="spellStart"/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>Illustrator</w:t>
            </w:r>
            <w:proofErr w:type="spellEnd"/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CC for Enterprise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90098" w14:textId="2B41D834" w:rsidR="00AA2393" w:rsidRPr="00AA2393" w:rsidRDefault="00AA2393" w:rsidP="003321E2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>360,00 €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63D6E" w14:textId="687A21DA" w:rsidR="00AA2393" w:rsidRPr="00AA2393" w:rsidRDefault="00AA2393" w:rsidP="003321E2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AA2393">
              <w:rPr>
                <w:rFonts w:ascii="Verdana" w:hAnsi="Verdana" w:cs="Arial"/>
                <w:sz w:val="18"/>
                <w:szCs w:val="18"/>
              </w:rPr>
              <w:t xml:space="preserve">∑ </w:t>
            </w:r>
            <w:r w:rsidRPr="00AA2393">
              <w:rPr>
                <w:rFonts w:ascii="Verdana" w:hAnsi="Verdana"/>
                <w:sz w:val="18"/>
                <w:szCs w:val="18"/>
              </w:rPr>
              <w:t>.... euros</w:t>
            </w:r>
          </w:p>
        </w:tc>
      </w:tr>
      <w:tr w:rsidR="00AA2393" w:rsidRPr="00535FB0" w14:paraId="597A1AF4" w14:textId="77777777" w:rsidTr="00AA2393">
        <w:trPr>
          <w:trHeight w:val="290"/>
          <w:jc w:val="center"/>
        </w:trPr>
        <w:tc>
          <w:tcPr>
            <w:tcW w:w="2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51385A" w14:textId="77777777" w:rsidR="00AA2393" w:rsidRPr="00AA2393" w:rsidRDefault="00AA2393" w:rsidP="003321E2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proofErr w:type="spellStart"/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>InDesign</w:t>
            </w:r>
            <w:proofErr w:type="spellEnd"/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CC for Enterprise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07874" w14:textId="181019CF" w:rsidR="00AA2393" w:rsidRPr="00AA2393" w:rsidRDefault="00AA2393" w:rsidP="003321E2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>360,00 €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B82EA" w14:textId="3071955E" w:rsidR="00AA2393" w:rsidRPr="00AA2393" w:rsidRDefault="00AA2393" w:rsidP="003321E2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AA2393">
              <w:rPr>
                <w:rFonts w:ascii="Verdana" w:hAnsi="Verdana" w:cs="Arial"/>
                <w:sz w:val="18"/>
                <w:szCs w:val="18"/>
              </w:rPr>
              <w:t xml:space="preserve">∑ </w:t>
            </w:r>
            <w:r w:rsidRPr="00AA2393">
              <w:rPr>
                <w:rFonts w:ascii="Verdana" w:hAnsi="Verdana"/>
                <w:sz w:val="18"/>
                <w:szCs w:val="18"/>
              </w:rPr>
              <w:t>.... euros</w:t>
            </w:r>
          </w:p>
        </w:tc>
      </w:tr>
      <w:tr w:rsidR="00AA2393" w:rsidRPr="00535FB0" w14:paraId="4690A627" w14:textId="77777777" w:rsidTr="00AA2393">
        <w:trPr>
          <w:trHeight w:val="290"/>
          <w:jc w:val="center"/>
        </w:trPr>
        <w:tc>
          <w:tcPr>
            <w:tcW w:w="2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68FB93" w14:textId="77777777" w:rsidR="00AA2393" w:rsidRPr="00AA2393" w:rsidRDefault="00AA2393" w:rsidP="003321E2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proofErr w:type="spellStart"/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>Photoshop</w:t>
            </w:r>
            <w:proofErr w:type="spellEnd"/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CC for Enterprise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F1D0A" w14:textId="3CBAE8A6" w:rsidR="00AA2393" w:rsidRPr="00AA2393" w:rsidRDefault="00AA2393" w:rsidP="003321E2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AA2393">
              <w:rPr>
                <w:rFonts w:ascii="Verdana" w:hAnsi="Verdana" w:cs="Calibri"/>
                <w:color w:val="000000"/>
                <w:sz w:val="18"/>
                <w:szCs w:val="18"/>
              </w:rPr>
              <w:t>360,00 €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B2112" w14:textId="107C0394" w:rsidR="00AA2393" w:rsidRPr="00AA2393" w:rsidRDefault="00AA2393" w:rsidP="003321E2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AA2393">
              <w:rPr>
                <w:rFonts w:ascii="Verdana" w:hAnsi="Verdana" w:cs="Arial"/>
                <w:sz w:val="18"/>
                <w:szCs w:val="18"/>
              </w:rPr>
              <w:t xml:space="preserve">∑ </w:t>
            </w:r>
            <w:r w:rsidRPr="00AA2393">
              <w:rPr>
                <w:rFonts w:ascii="Verdana" w:hAnsi="Verdana"/>
                <w:sz w:val="18"/>
                <w:szCs w:val="18"/>
              </w:rPr>
              <w:t>.... euros</w:t>
            </w:r>
          </w:p>
        </w:tc>
      </w:tr>
    </w:tbl>
    <w:p w14:paraId="00E6A066" w14:textId="1A9D962E" w:rsidR="006E5010" w:rsidRPr="00AA2393" w:rsidRDefault="00AA2393" w:rsidP="006E5010">
      <w:pPr>
        <w:pStyle w:val="Pargrafdellista"/>
        <w:tabs>
          <w:tab w:val="left" w:pos="284"/>
        </w:tabs>
        <w:ind w:left="0"/>
        <w:jc w:val="both"/>
        <w:rPr>
          <w:rFonts w:ascii="Verdana" w:hAnsi="Verdana" w:cs="Arial"/>
          <w:i/>
          <w:sz w:val="18"/>
          <w:szCs w:val="18"/>
        </w:rPr>
      </w:pPr>
      <w:r w:rsidRPr="00AA2393">
        <w:rPr>
          <w:rFonts w:ascii="Verdana" w:hAnsi="Verdana" w:cs="Arial"/>
          <w:i/>
          <w:sz w:val="18"/>
          <w:szCs w:val="18"/>
        </w:rPr>
        <w:t>*E</w:t>
      </w:r>
      <w:r w:rsidR="00DE7F79">
        <w:rPr>
          <w:rFonts w:ascii="Verdana" w:hAnsi="Verdana" w:cs="Arial"/>
          <w:i/>
          <w:sz w:val="18"/>
          <w:szCs w:val="18"/>
        </w:rPr>
        <w:t>ls preu unitari ofert</w:t>
      </w:r>
      <w:r w:rsidRPr="00AA2393">
        <w:rPr>
          <w:rFonts w:ascii="Verdana" w:hAnsi="Verdana" w:cs="Arial"/>
          <w:i/>
          <w:sz w:val="18"/>
          <w:szCs w:val="18"/>
        </w:rPr>
        <w:t xml:space="preserve"> per cadascun dels productes no podr</w:t>
      </w:r>
      <w:r w:rsidR="00DE7F79">
        <w:rPr>
          <w:rFonts w:ascii="Verdana" w:hAnsi="Verdana" w:cs="Arial"/>
          <w:i/>
          <w:sz w:val="18"/>
          <w:szCs w:val="18"/>
        </w:rPr>
        <w:t>à</w:t>
      </w:r>
      <w:r w:rsidRPr="00AA2393">
        <w:rPr>
          <w:rFonts w:ascii="Verdana" w:hAnsi="Verdana" w:cs="Arial"/>
          <w:i/>
          <w:sz w:val="18"/>
          <w:szCs w:val="18"/>
        </w:rPr>
        <w:t xml:space="preserve"> superar en cap cas l’import unitari màxim establer a questa columna.</w:t>
      </w:r>
    </w:p>
    <w:p w14:paraId="2F4BAC22" w14:textId="77777777" w:rsidR="006E5010" w:rsidRDefault="006E5010" w:rsidP="006E5010">
      <w:pPr>
        <w:shd w:val="clear" w:color="auto" w:fill="FFFFFF" w:themeFill="background1"/>
        <w:jc w:val="both"/>
        <w:rPr>
          <w:rFonts w:ascii="Verdana" w:hAnsi="Verdana" w:cs="Arial"/>
          <w:i/>
          <w:u w:val="single"/>
        </w:rPr>
      </w:pPr>
    </w:p>
    <w:p w14:paraId="7B60E515" w14:textId="77777777" w:rsidR="00AA2393" w:rsidRPr="00061C87" w:rsidRDefault="00AA2393" w:rsidP="006E5010">
      <w:pPr>
        <w:shd w:val="clear" w:color="auto" w:fill="FFFFFF" w:themeFill="background1"/>
        <w:jc w:val="both"/>
        <w:rPr>
          <w:rFonts w:ascii="Verdana" w:hAnsi="Verdana" w:cs="Arial"/>
          <w:i/>
          <w:u w:val="single"/>
        </w:rPr>
      </w:pPr>
    </w:p>
    <w:p w14:paraId="05175B03" w14:textId="77777777" w:rsidR="006E5010" w:rsidRPr="00061C87" w:rsidRDefault="006E5010" w:rsidP="006E5010">
      <w:pPr>
        <w:pStyle w:val="Pargrafdellista"/>
        <w:tabs>
          <w:tab w:val="left" w:pos="284"/>
        </w:tabs>
        <w:ind w:left="0"/>
        <w:jc w:val="both"/>
        <w:rPr>
          <w:rFonts w:ascii="Verdana" w:hAnsi="Verdana" w:cs="Arial"/>
        </w:rPr>
      </w:pPr>
      <w:r w:rsidRPr="00061C87">
        <w:rPr>
          <w:rFonts w:ascii="Verdana" w:hAnsi="Verdana" w:cs="Arial"/>
        </w:rPr>
        <w:t>Igualment declara sota la seva responsabilitat que reuneix totes i cadascuna de les condicions exigides per contractar amb l’Administració i no està incorregut en cap prohibició de contractar legalment establerta.</w:t>
      </w:r>
    </w:p>
    <w:p w14:paraId="6C0B4094" w14:textId="77777777" w:rsidR="006E5010" w:rsidRPr="00061C87" w:rsidRDefault="006E5010" w:rsidP="006E5010">
      <w:pPr>
        <w:pStyle w:val="Pargrafdellista"/>
        <w:tabs>
          <w:tab w:val="left" w:pos="284"/>
        </w:tabs>
        <w:ind w:left="0"/>
        <w:jc w:val="both"/>
        <w:rPr>
          <w:rFonts w:ascii="Verdana" w:hAnsi="Verdana" w:cs="Arial"/>
        </w:rPr>
      </w:pPr>
    </w:p>
    <w:p w14:paraId="06B95A57" w14:textId="77777777" w:rsidR="006E5010" w:rsidRPr="00061C87" w:rsidRDefault="006E5010" w:rsidP="006E5010">
      <w:pPr>
        <w:pStyle w:val="Pargrafdellista"/>
        <w:tabs>
          <w:tab w:val="left" w:pos="284"/>
        </w:tabs>
        <w:ind w:left="0"/>
        <w:jc w:val="both"/>
        <w:rPr>
          <w:rFonts w:ascii="Verdana" w:hAnsi="Verdana" w:cs="Arial"/>
        </w:rPr>
      </w:pPr>
    </w:p>
    <w:p w14:paraId="0FCB76BA" w14:textId="77777777" w:rsidR="006E5010" w:rsidRDefault="006E5010" w:rsidP="006E5010">
      <w:pPr>
        <w:tabs>
          <w:tab w:val="left" w:pos="284"/>
        </w:tabs>
        <w:jc w:val="both"/>
        <w:rPr>
          <w:rFonts w:ascii="Verdana" w:hAnsi="Verdana" w:cs="Arial"/>
        </w:rPr>
      </w:pPr>
    </w:p>
    <w:p w14:paraId="4F41461F" w14:textId="77777777" w:rsidR="00AA2393" w:rsidRDefault="00AA2393" w:rsidP="006E5010">
      <w:pPr>
        <w:tabs>
          <w:tab w:val="left" w:pos="284"/>
        </w:tabs>
        <w:jc w:val="both"/>
        <w:rPr>
          <w:rFonts w:ascii="Verdana" w:hAnsi="Verdana" w:cs="Arial"/>
        </w:rPr>
      </w:pPr>
    </w:p>
    <w:p w14:paraId="162BF7E5" w14:textId="77777777" w:rsidR="00AA2393" w:rsidRDefault="00AA2393" w:rsidP="006E5010">
      <w:pPr>
        <w:tabs>
          <w:tab w:val="left" w:pos="284"/>
        </w:tabs>
        <w:jc w:val="both"/>
        <w:rPr>
          <w:rFonts w:ascii="Verdana" w:hAnsi="Verdana" w:cs="Arial"/>
        </w:rPr>
      </w:pPr>
    </w:p>
    <w:p w14:paraId="0F3F8AC6" w14:textId="77777777" w:rsidR="002322E1" w:rsidRPr="00061C87" w:rsidRDefault="002322E1" w:rsidP="006E5010">
      <w:pPr>
        <w:tabs>
          <w:tab w:val="left" w:pos="284"/>
        </w:tabs>
        <w:jc w:val="both"/>
        <w:rPr>
          <w:rFonts w:ascii="Verdana" w:hAnsi="Verdana" w:cs="Arial"/>
        </w:rPr>
      </w:pPr>
    </w:p>
    <w:p w14:paraId="0B967D1D" w14:textId="77777777" w:rsidR="006E5010" w:rsidRPr="00061C87" w:rsidRDefault="006E5010" w:rsidP="006E5010">
      <w:pPr>
        <w:tabs>
          <w:tab w:val="left" w:pos="284"/>
        </w:tabs>
        <w:jc w:val="both"/>
        <w:rPr>
          <w:rFonts w:ascii="Verdana" w:hAnsi="Verdana" w:cs="Arial"/>
        </w:rPr>
      </w:pPr>
    </w:p>
    <w:p w14:paraId="6EA5C3B1" w14:textId="795771A0" w:rsidR="006E5010" w:rsidRPr="0010329D" w:rsidRDefault="006E5010" w:rsidP="0010329D">
      <w:pPr>
        <w:tabs>
          <w:tab w:val="left" w:pos="284"/>
        </w:tabs>
        <w:jc w:val="both"/>
        <w:rPr>
          <w:rFonts w:ascii="Verdana" w:hAnsi="Verdana" w:cs="Arial"/>
        </w:rPr>
      </w:pPr>
      <w:r w:rsidRPr="00061C87">
        <w:rPr>
          <w:rFonts w:ascii="Verdana" w:hAnsi="Verdana" w:cs="Arial"/>
        </w:rPr>
        <w:t>(Lloc, data i signatura</w:t>
      </w:r>
      <w:r w:rsidR="0010329D">
        <w:rPr>
          <w:rFonts w:ascii="Verdana" w:hAnsi="Verdana" w:cs="Arial"/>
        </w:rPr>
        <w:t xml:space="preserve"> electrònica).”</w:t>
      </w:r>
    </w:p>
    <w:p w14:paraId="1CB5C697" w14:textId="77777777" w:rsidR="001C24B3" w:rsidRPr="00061C87" w:rsidRDefault="001C24B3">
      <w:pPr>
        <w:shd w:val="clear" w:color="auto" w:fill="FFFFFF" w:themeFill="background1"/>
        <w:jc w:val="both"/>
        <w:rPr>
          <w:rFonts w:ascii="Verdana" w:hAnsi="Verdana"/>
        </w:rPr>
      </w:pPr>
    </w:p>
    <w:sectPr w:rsidR="001C24B3" w:rsidRPr="00061C87" w:rsidSect="003E792D">
      <w:headerReference w:type="default" r:id="rId9"/>
      <w:footerReference w:type="default" r:id="rId10"/>
      <w:pgSz w:w="11906" w:h="16838" w:code="9"/>
      <w:pgMar w:top="1038" w:right="849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57738D" w14:textId="77777777" w:rsidR="00C168EE" w:rsidRDefault="00C168EE">
      <w:r>
        <w:separator/>
      </w:r>
    </w:p>
  </w:endnote>
  <w:endnote w:type="continuationSeparator" w:id="0">
    <w:p w14:paraId="1E3A8B0A" w14:textId="77777777" w:rsidR="00C168EE" w:rsidRDefault="00C16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49F361" w14:textId="19165D9F" w:rsidR="00C168EE" w:rsidRPr="006D70D5" w:rsidRDefault="00C168EE" w:rsidP="003230BB">
    <w:pPr>
      <w:pStyle w:val="Peu"/>
      <w:tabs>
        <w:tab w:val="clear" w:pos="4252"/>
        <w:tab w:val="clear" w:pos="8504"/>
        <w:tab w:val="left" w:pos="8222"/>
      </w:tabs>
      <w:jc w:val="right"/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 xml:space="preserve">                                                                                                                          </w:t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172C98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172C98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5B0AA954" w14:textId="77777777" w:rsidR="00C168EE" w:rsidRPr="006D70D5" w:rsidRDefault="00C168EE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430ED43B" w14:textId="77777777" w:rsidR="00C168EE" w:rsidRDefault="00C168EE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4D587E" w14:textId="77777777" w:rsidR="00C168EE" w:rsidRDefault="00C168EE">
      <w:r>
        <w:separator/>
      </w:r>
    </w:p>
  </w:footnote>
  <w:footnote w:type="continuationSeparator" w:id="0">
    <w:p w14:paraId="0C5243D5" w14:textId="77777777" w:rsidR="00C168EE" w:rsidRDefault="00C168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C36EC4" w14:textId="51ACF9F7" w:rsidR="00C168EE" w:rsidRDefault="00C168EE">
    <w:r w:rsidRPr="005A4FE4">
      <w:rPr>
        <w:noProof/>
      </w:rPr>
      <w:drawing>
        <wp:anchor distT="0" distB="0" distL="114300" distR="114300" simplePos="0" relativeHeight="251659264" behindDoc="0" locked="0" layoutInCell="1" allowOverlap="1" wp14:anchorId="28AECB56" wp14:editId="7EDABAE6">
          <wp:simplePos x="0" y="0"/>
          <wp:positionH relativeFrom="page">
            <wp:posOffset>1008380</wp:posOffset>
          </wp:positionH>
          <wp:positionV relativeFrom="page">
            <wp:posOffset>520700</wp:posOffset>
          </wp:positionV>
          <wp:extent cx="1266825" cy="352425"/>
          <wp:effectExtent l="0" t="0" r="9525" b="9525"/>
          <wp:wrapTight wrapText="bothSides">
            <wp:wrapPolygon edited="0">
              <wp:start x="0" y="0"/>
              <wp:lineTo x="0" y="21016"/>
              <wp:lineTo x="21438" y="21016"/>
              <wp:lineTo x="21438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52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87D3257" w14:textId="77777777" w:rsidR="00C168EE" w:rsidRDefault="00C168EE"/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41"/>
      <w:gridCol w:w="2659"/>
      <w:gridCol w:w="2655"/>
    </w:tblGrid>
    <w:tr w:rsidR="00C168EE" w:rsidRPr="00B56846" w14:paraId="697D6E92" w14:textId="77777777" w:rsidTr="00376B7C">
      <w:trPr>
        <w:gridAfter w:val="2"/>
        <w:wAfter w:w="3056" w:type="pct"/>
      </w:trPr>
      <w:tc>
        <w:tcPr>
          <w:tcW w:w="1944" w:type="pct"/>
        </w:tcPr>
        <w:p w14:paraId="79AB1EA4" w14:textId="77777777" w:rsidR="00C168EE" w:rsidRDefault="00C168EE"/>
        <w:tbl>
          <w:tblPr>
            <w:tblStyle w:val="Taulaambquadrcula"/>
            <w:tblW w:w="4255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255"/>
          </w:tblGrid>
          <w:tr w:rsidR="00C168EE" w:rsidRPr="005A4FE4" w14:paraId="16842000" w14:textId="77777777" w:rsidTr="00376B7C">
            <w:tc>
              <w:tcPr>
                <w:tcW w:w="5000" w:type="pct"/>
              </w:tcPr>
              <w:p w14:paraId="2840F5FA" w14:textId="77777777" w:rsidR="00C168EE" w:rsidRDefault="00C168EE" w:rsidP="00376B7C">
                <w:pPr>
                  <w:rPr>
                    <w:rFonts w:ascii="Verdana" w:hAnsi="Verdana"/>
                    <w:sz w:val="16"/>
                  </w:rPr>
                </w:pPr>
              </w:p>
              <w:p w14:paraId="12918012" w14:textId="77777777" w:rsidR="00C168EE" w:rsidRPr="00376B7C" w:rsidRDefault="00C168EE" w:rsidP="00376B7C">
                <w:pPr>
                  <w:rPr>
                    <w:rFonts w:ascii="Verdana" w:hAnsi="Verdana"/>
                    <w:sz w:val="18"/>
                  </w:rPr>
                </w:pPr>
                <w:r w:rsidRPr="00376B7C">
                  <w:rPr>
                    <w:rFonts w:ascii="Verdana" w:hAnsi="Verdana"/>
                    <w:sz w:val="18"/>
                  </w:rPr>
                  <w:t>Institut Municipal d’Informàtica</w:t>
                </w:r>
              </w:p>
              <w:p w14:paraId="4E867004" w14:textId="04412173" w:rsidR="00C168EE" w:rsidRPr="005A4FE4" w:rsidRDefault="00C168EE" w:rsidP="00376B7C">
                <w:r w:rsidRPr="00376B7C">
                  <w:rPr>
                    <w:rFonts w:ascii="Verdana" w:hAnsi="Verdana"/>
                    <w:sz w:val="18"/>
                  </w:rPr>
                  <w:t>Departament Administratiu - Financer</w:t>
                </w:r>
                <w:r w:rsidRPr="00376B7C">
                  <w:rPr>
                    <w:noProof/>
                    <w:sz w:val="22"/>
                  </w:rPr>
                  <w:t xml:space="preserve"> </w:t>
                </w:r>
              </w:p>
            </w:tc>
          </w:tr>
        </w:tbl>
        <w:p w14:paraId="65CC4B9B" w14:textId="77777777" w:rsidR="00C168EE" w:rsidRDefault="00C168EE" w:rsidP="00523CA2"/>
      </w:tc>
    </w:tr>
    <w:tr w:rsidR="00C168EE" w:rsidRPr="00B56846" w14:paraId="2DCD63C6" w14:textId="77777777" w:rsidTr="00376B7C">
      <w:tc>
        <w:tcPr>
          <w:tcW w:w="1944" w:type="pct"/>
          <w:vAlign w:val="center"/>
        </w:tcPr>
        <w:p w14:paraId="0C07BB26" w14:textId="77777777" w:rsidR="00C168EE" w:rsidRPr="00B56846" w:rsidRDefault="00C168EE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29" w:type="pct"/>
          <w:vAlign w:val="center"/>
        </w:tcPr>
        <w:p w14:paraId="1FA347B2" w14:textId="77777777" w:rsidR="00C168EE" w:rsidRPr="00B56846" w:rsidRDefault="00C168EE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27" w:type="pct"/>
          <w:vAlign w:val="center"/>
        </w:tcPr>
        <w:p w14:paraId="5602358E" w14:textId="77777777" w:rsidR="00C168EE" w:rsidRPr="00B56846" w:rsidRDefault="00C168EE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3B797EF1" w14:textId="77777777" w:rsidR="00C168EE" w:rsidRPr="00552B59" w:rsidRDefault="00C168EE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DAA6FDF"/>
    <w:multiLevelType w:val="hybridMultilevel"/>
    <w:tmpl w:val="30440FF4"/>
    <w:lvl w:ilvl="0" w:tplc="5A56F38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AA6811"/>
    <w:multiLevelType w:val="hybridMultilevel"/>
    <w:tmpl w:val="4D3427E4"/>
    <w:lvl w:ilvl="0" w:tplc="E0B8ACF6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16FB4A8A"/>
    <w:multiLevelType w:val="hybridMultilevel"/>
    <w:tmpl w:val="D598AD9E"/>
    <w:lvl w:ilvl="0" w:tplc="C8AE48BC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82E5BD1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14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F83209"/>
    <w:multiLevelType w:val="hybridMultilevel"/>
    <w:tmpl w:val="600C08D6"/>
    <w:lvl w:ilvl="0" w:tplc="38BCF5F2">
      <w:start w:val="2"/>
      <w:numFmt w:val="bullet"/>
      <w:lvlText w:val="-"/>
      <w:lvlJc w:val="left"/>
      <w:pPr>
        <w:ind w:left="1004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240A401D"/>
    <w:multiLevelType w:val="hybridMultilevel"/>
    <w:tmpl w:val="7C3A3B00"/>
    <w:lvl w:ilvl="0" w:tplc="BE86C9A6">
      <w:start w:val="5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5945802"/>
    <w:multiLevelType w:val="hybridMultilevel"/>
    <w:tmpl w:val="E5D49618"/>
    <w:lvl w:ilvl="0" w:tplc="A29EF766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E012971"/>
    <w:multiLevelType w:val="hybridMultilevel"/>
    <w:tmpl w:val="DFFA199E"/>
    <w:lvl w:ilvl="0" w:tplc="038EBF7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9E4E19"/>
    <w:multiLevelType w:val="hybridMultilevel"/>
    <w:tmpl w:val="98EC2158"/>
    <w:lvl w:ilvl="0" w:tplc="0C0A0017">
      <w:start w:val="1"/>
      <w:numFmt w:val="lowerLetter"/>
      <w:lvlText w:val="%1)"/>
      <w:lvlJc w:val="left"/>
      <w:pPr>
        <w:ind w:left="1004" w:hanging="360"/>
      </w:pPr>
    </w:lvl>
    <w:lvl w:ilvl="1" w:tplc="04030019" w:tentative="1">
      <w:start w:val="1"/>
      <w:numFmt w:val="lowerLetter"/>
      <w:lvlText w:val="%2."/>
      <w:lvlJc w:val="left"/>
      <w:pPr>
        <w:ind w:left="1724" w:hanging="360"/>
      </w:pPr>
    </w:lvl>
    <w:lvl w:ilvl="2" w:tplc="0403001B" w:tentative="1">
      <w:start w:val="1"/>
      <w:numFmt w:val="lowerRoman"/>
      <w:lvlText w:val="%3."/>
      <w:lvlJc w:val="right"/>
      <w:pPr>
        <w:ind w:left="2444" w:hanging="180"/>
      </w:pPr>
    </w:lvl>
    <w:lvl w:ilvl="3" w:tplc="0403000F" w:tentative="1">
      <w:start w:val="1"/>
      <w:numFmt w:val="decimal"/>
      <w:lvlText w:val="%4."/>
      <w:lvlJc w:val="left"/>
      <w:pPr>
        <w:ind w:left="3164" w:hanging="360"/>
      </w:pPr>
    </w:lvl>
    <w:lvl w:ilvl="4" w:tplc="04030019" w:tentative="1">
      <w:start w:val="1"/>
      <w:numFmt w:val="lowerLetter"/>
      <w:lvlText w:val="%5."/>
      <w:lvlJc w:val="left"/>
      <w:pPr>
        <w:ind w:left="3884" w:hanging="360"/>
      </w:pPr>
    </w:lvl>
    <w:lvl w:ilvl="5" w:tplc="0403001B" w:tentative="1">
      <w:start w:val="1"/>
      <w:numFmt w:val="lowerRoman"/>
      <w:lvlText w:val="%6."/>
      <w:lvlJc w:val="right"/>
      <w:pPr>
        <w:ind w:left="4604" w:hanging="180"/>
      </w:pPr>
    </w:lvl>
    <w:lvl w:ilvl="6" w:tplc="0403000F" w:tentative="1">
      <w:start w:val="1"/>
      <w:numFmt w:val="decimal"/>
      <w:lvlText w:val="%7."/>
      <w:lvlJc w:val="left"/>
      <w:pPr>
        <w:ind w:left="5324" w:hanging="360"/>
      </w:pPr>
    </w:lvl>
    <w:lvl w:ilvl="7" w:tplc="04030019" w:tentative="1">
      <w:start w:val="1"/>
      <w:numFmt w:val="lowerLetter"/>
      <w:lvlText w:val="%8."/>
      <w:lvlJc w:val="left"/>
      <w:pPr>
        <w:ind w:left="6044" w:hanging="360"/>
      </w:pPr>
    </w:lvl>
    <w:lvl w:ilvl="8" w:tplc="0403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398B4DB4"/>
    <w:multiLevelType w:val="hybridMultilevel"/>
    <w:tmpl w:val="A5CAE30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445824"/>
    <w:multiLevelType w:val="hybridMultilevel"/>
    <w:tmpl w:val="93908636"/>
    <w:lvl w:ilvl="0" w:tplc="A29EF766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3CB709BF"/>
    <w:multiLevelType w:val="hybridMultilevel"/>
    <w:tmpl w:val="12386478"/>
    <w:lvl w:ilvl="0" w:tplc="7AC66B76">
      <w:start w:val="1"/>
      <w:numFmt w:val="lowerLetter"/>
      <w:lvlText w:val="%1)"/>
      <w:lvlJc w:val="left"/>
      <w:pPr>
        <w:ind w:left="579" w:hanging="360"/>
      </w:pPr>
      <w:rPr>
        <w:rFonts w:ascii="Arial" w:eastAsia="Arial" w:hAnsi="Arial" w:cs="Arial" w:hint="default"/>
      </w:rPr>
    </w:lvl>
    <w:lvl w:ilvl="1" w:tplc="0403000F">
      <w:start w:val="1"/>
      <w:numFmt w:val="decimal"/>
      <w:lvlText w:val="%2."/>
      <w:lvlJc w:val="left"/>
      <w:pPr>
        <w:ind w:left="1299" w:hanging="360"/>
      </w:pPr>
    </w:lvl>
    <w:lvl w:ilvl="2" w:tplc="0403001B" w:tentative="1">
      <w:start w:val="1"/>
      <w:numFmt w:val="lowerRoman"/>
      <w:lvlText w:val="%3."/>
      <w:lvlJc w:val="right"/>
      <w:pPr>
        <w:ind w:left="2019" w:hanging="180"/>
      </w:pPr>
    </w:lvl>
    <w:lvl w:ilvl="3" w:tplc="0403000F" w:tentative="1">
      <w:start w:val="1"/>
      <w:numFmt w:val="decimal"/>
      <w:lvlText w:val="%4."/>
      <w:lvlJc w:val="left"/>
      <w:pPr>
        <w:ind w:left="2739" w:hanging="360"/>
      </w:pPr>
    </w:lvl>
    <w:lvl w:ilvl="4" w:tplc="04030019" w:tentative="1">
      <w:start w:val="1"/>
      <w:numFmt w:val="lowerLetter"/>
      <w:lvlText w:val="%5."/>
      <w:lvlJc w:val="left"/>
      <w:pPr>
        <w:ind w:left="3459" w:hanging="360"/>
      </w:pPr>
    </w:lvl>
    <w:lvl w:ilvl="5" w:tplc="0403001B" w:tentative="1">
      <w:start w:val="1"/>
      <w:numFmt w:val="lowerRoman"/>
      <w:lvlText w:val="%6."/>
      <w:lvlJc w:val="right"/>
      <w:pPr>
        <w:ind w:left="4179" w:hanging="180"/>
      </w:pPr>
    </w:lvl>
    <w:lvl w:ilvl="6" w:tplc="0403000F" w:tentative="1">
      <w:start w:val="1"/>
      <w:numFmt w:val="decimal"/>
      <w:lvlText w:val="%7."/>
      <w:lvlJc w:val="left"/>
      <w:pPr>
        <w:ind w:left="4899" w:hanging="360"/>
      </w:pPr>
    </w:lvl>
    <w:lvl w:ilvl="7" w:tplc="04030019" w:tentative="1">
      <w:start w:val="1"/>
      <w:numFmt w:val="lowerLetter"/>
      <w:lvlText w:val="%8."/>
      <w:lvlJc w:val="left"/>
      <w:pPr>
        <w:ind w:left="5619" w:hanging="360"/>
      </w:pPr>
    </w:lvl>
    <w:lvl w:ilvl="8" w:tplc="0403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25">
    <w:nsid w:val="417C7BC2"/>
    <w:multiLevelType w:val="hybridMultilevel"/>
    <w:tmpl w:val="C3504514"/>
    <w:lvl w:ilvl="0" w:tplc="38322D0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5E930CB"/>
    <w:multiLevelType w:val="hybridMultilevel"/>
    <w:tmpl w:val="3030237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6A74285"/>
    <w:multiLevelType w:val="hybridMultilevel"/>
    <w:tmpl w:val="59C69AD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4C424782"/>
    <w:multiLevelType w:val="multilevel"/>
    <w:tmpl w:val="EFF08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1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181E94"/>
    <w:multiLevelType w:val="hybridMultilevel"/>
    <w:tmpl w:val="1722B10E"/>
    <w:lvl w:ilvl="0" w:tplc="A29EF766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33">
    <w:nsid w:val="5E762912"/>
    <w:multiLevelType w:val="hybridMultilevel"/>
    <w:tmpl w:val="84A884D0"/>
    <w:lvl w:ilvl="0" w:tplc="0810B69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5">
    <w:nsid w:val="665103E9"/>
    <w:multiLevelType w:val="hybridMultilevel"/>
    <w:tmpl w:val="4C18AB74"/>
    <w:lvl w:ilvl="0" w:tplc="A29EF766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C891414"/>
    <w:multiLevelType w:val="hybridMultilevel"/>
    <w:tmpl w:val="EEF00DAA"/>
    <w:lvl w:ilvl="0" w:tplc="0C0A0017">
      <w:start w:val="1"/>
      <w:numFmt w:val="lowerLetter"/>
      <w:lvlText w:val="%1)"/>
      <w:lvlJc w:val="lef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39"/>
  </w:num>
  <w:num w:numId="3">
    <w:abstractNumId w:val="34"/>
  </w:num>
  <w:num w:numId="4">
    <w:abstractNumId w:val="21"/>
  </w:num>
  <w:num w:numId="5">
    <w:abstractNumId w:val="38"/>
  </w:num>
  <w:num w:numId="6">
    <w:abstractNumId w:val="34"/>
  </w:num>
  <w:num w:numId="7">
    <w:abstractNumId w:val="20"/>
  </w:num>
  <w:num w:numId="8">
    <w:abstractNumId w:val="14"/>
  </w:num>
  <w:num w:numId="9">
    <w:abstractNumId w:val="29"/>
  </w:num>
  <w:num w:numId="10">
    <w:abstractNumId w:val="26"/>
  </w:num>
  <w:num w:numId="11">
    <w:abstractNumId w:val="9"/>
  </w:num>
  <w:num w:numId="12">
    <w:abstractNumId w:val="8"/>
  </w:num>
  <w:num w:numId="13">
    <w:abstractNumId w:val="37"/>
  </w:num>
  <w:num w:numId="14">
    <w:abstractNumId w:val="30"/>
  </w:num>
  <w:num w:numId="1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</w:num>
  <w:num w:numId="22">
    <w:abstractNumId w:val="18"/>
  </w:num>
  <w:num w:numId="23">
    <w:abstractNumId w:val="25"/>
  </w:num>
  <w:num w:numId="24">
    <w:abstractNumId w:val="22"/>
  </w:num>
  <w:num w:numId="25">
    <w:abstractNumId w:val="11"/>
  </w:num>
  <w:num w:numId="26">
    <w:abstractNumId w:val="19"/>
  </w:num>
  <w:num w:numId="27">
    <w:abstractNumId w:val="33"/>
  </w:num>
  <w:num w:numId="28">
    <w:abstractNumId w:val="31"/>
  </w:num>
  <w:num w:numId="29">
    <w:abstractNumId w:val="24"/>
  </w:num>
  <w:num w:numId="30">
    <w:abstractNumId w:val="12"/>
  </w:num>
  <w:num w:numId="31">
    <w:abstractNumId w:val="27"/>
  </w:num>
  <w:num w:numId="32">
    <w:abstractNumId w:val="32"/>
  </w:num>
  <w:num w:numId="33">
    <w:abstractNumId w:val="35"/>
  </w:num>
  <w:num w:numId="34">
    <w:abstractNumId w:val="23"/>
  </w:num>
  <w:num w:numId="35">
    <w:abstractNumId w:val="17"/>
  </w:num>
  <w:num w:numId="36">
    <w:abstractNumId w:val="28"/>
  </w:num>
  <w:num w:numId="37">
    <w:abstractNumId w:val="10"/>
  </w:num>
  <w:num w:numId="38">
    <w:abstractNumId w:val="15"/>
  </w:num>
  <w:num w:numId="39">
    <w:abstractNumId w:val="3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16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840"/>
    <w:rsid w:val="00006A5A"/>
    <w:rsid w:val="00006AF8"/>
    <w:rsid w:val="00007A0D"/>
    <w:rsid w:val="00010109"/>
    <w:rsid w:val="00010C34"/>
    <w:rsid w:val="000112DF"/>
    <w:rsid w:val="00011A62"/>
    <w:rsid w:val="00011C1B"/>
    <w:rsid w:val="000125F1"/>
    <w:rsid w:val="00013147"/>
    <w:rsid w:val="00014405"/>
    <w:rsid w:val="0001466B"/>
    <w:rsid w:val="000146DD"/>
    <w:rsid w:val="000150B6"/>
    <w:rsid w:val="000153E3"/>
    <w:rsid w:val="00015579"/>
    <w:rsid w:val="000167C7"/>
    <w:rsid w:val="000174BF"/>
    <w:rsid w:val="000174EA"/>
    <w:rsid w:val="000204DC"/>
    <w:rsid w:val="000205AA"/>
    <w:rsid w:val="00022BA7"/>
    <w:rsid w:val="000232FD"/>
    <w:rsid w:val="000239A7"/>
    <w:rsid w:val="000301DC"/>
    <w:rsid w:val="000313CA"/>
    <w:rsid w:val="000318AF"/>
    <w:rsid w:val="000336B1"/>
    <w:rsid w:val="00034086"/>
    <w:rsid w:val="0003460A"/>
    <w:rsid w:val="00035419"/>
    <w:rsid w:val="00036172"/>
    <w:rsid w:val="00037B0E"/>
    <w:rsid w:val="00037B75"/>
    <w:rsid w:val="00037F06"/>
    <w:rsid w:val="00037FD5"/>
    <w:rsid w:val="00040418"/>
    <w:rsid w:val="0004182F"/>
    <w:rsid w:val="00042A6A"/>
    <w:rsid w:val="00043010"/>
    <w:rsid w:val="00043349"/>
    <w:rsid w:val="00043C9C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DB8"/>
    <w:rsid w:val="000570EB"/>
    <w:rsid w:val="00060045"/>
    <w:rsid w:val="000607F1"/>
    <w:rsid w:val="00061798"/>
    <w:rsid w:val="000617A4"/>
    <w:rsid w:val="00061C87"/>
    <w:rsid w:val="000626FF"/>
    <w:rsid w:val="00063255"/>
    <w:rsid w:val="00063E44"/>
    <w:rsid w:val="000655F9"/>
    <w:rsid w:val="000657ED"/>
    <w:rsid w:val="0006615C"/>
    <w:rsid w:val="00066C91"/>
    <w:rsid w:val="000702F8"/>
    <w:rsid w:val="00070A01"/>
    <w:rsid w:val="00070BE3"/>
    <w:rsid w:val="00071424"/>
    <w:rsid w:val="0007268A"/>
    <w:rsid w:val="000728C5"/>
    <w:rsid w:val="00072B0E"/>
    <w:rsid w:val="00073B4C"/>
    <w:rsid w:val="00073B89"/>
    <w:rsid w:val="00073E22"/>
    <w:rsid w:val="00073EAD"/>
    <w:rsid w:val="00074971"/>
    <w:rsid w:val="00075AAA"/>
    <w:rsid w:val="0007614E"/>
    <w:rsid w:val="00076C15"/>
    <w:rsid w:val="00080F57"/>
    <w:rsid w:val="00082A29"/>
    <w:rsid w:val="0008328C"/>
    <w:rsid w:val="00084D40"/>
    <w:rsid w:val="0008510B"/>
    <w:rsid w:val="00086E4D"/>
    <w:rsid w:val="000872D9"/>
    <w:rsid w:val="0009036E"/>
    <w:rsid w:val="000909A9"/>
    <w:rsid w:val="00090B19"/>
    <w:rsid w:val="00091009"/>
    <w:rsid w:val="0009126B"/>
    <w:rsid w:val="00092402"/>
    <w:rsid w:val="00093123"/>
    <w:rsid w:val="000936DA"/>
    <w:rsid w:val="000948F7"/>
    <w:rsid w:val="00094D45"/>
    <w:rsid w:val="00095320"/>
    <w:rsid w:val="00095424"/>
    <w:rsid w:val="00097690"/>
    <w:rsid w:val="000A017C"/>
    <w:rsid w:val="000A01DF"/>
    <w:rsid w:val="000A0ECE"/>
    <w:rsid w:val="000A1E4A"/>
    <w:rsid w:val="000A299B"/>
    <w:rsid w:val="000A3AEF"/>
    <w:rsid w:val="000A45F4"/>
    <w:rsid w:val="000A5001"/>
    <w:rsid w:val="000A5D08"/>
    <w:rsid w:val="000A5E7E"/>
    <w:rsid w:val="000A7443"/>
    <w:rsid w:val="000A75CC"/>
    <w:rsid w:val="000A76FE"/>
    <w:rsid w:val="000B08EF"/>
    <w:rsid w:val="000B2152"/>
    <w:rsid w:val="000B25E9"/>
    <w:rsid w:val="000B2E28"/>
    <w:rsid w:val="000B380C"/>
    <w:rsid w:val="000B3FAA"/>
    <w:rsid w:val="000B45B1"/>
    <w:rsid w:val="000B4630"/>
    <w:rsid w:val="000B47F9"/>
    <w:rsid w:val="000B5A94"/>
    <w:rsid w:val="000B66FB"/>
    <w:rsid w:val="000B6CFE"/>
    <w:rsid w:val="000C1815"/>
    <w:rsid w:val="000C24F2"/>
    <w:rsid w:val="000C38D9"/>
    <w:rsid w:val="000C4093"/>
    <w:rsid w:val="000C444E"/>
    <w:rsid w:val="000C4DD6"/>
    <w:rsid w:val="000C50C7"/>
    <w:rsid w:val="000C5F63"/>
    <w:rsid w:val="000C6595"/>
    <w:rsid w:val="000C663C"/>
    <w:rsid w:val="000D09B6"/>
    <w:rsid w:val="000D13ED"/>
    <w:rsid w:val="000D27E2"/>
    <w:rsid w:val="000D30A1"/>
    <w:rsid w:val="000D311D"/>
    <w:rsid w:val="000D5415"/>
    <w:rsid w:val="000D5495"/>
    <w:rsid w:val="000D6799"/>
    <w:rsid w:val="000D6DAF"/>
    <w:rsid w:val="000D6EF9"/>
    <w:rsid w:val="000D7871"/>
    <w:rsid w:val="000D7C44"/>
    <w:rsid w:val="000E0159"/>
    <w:rsid w:val="000E141A"/>
    <w:rsid w:val="000E2567"/>
    <w:rsid w:val="000E41DF"/>
    <w:rsid w:val="000E5C1C"/>
    <w:rsid w:val="000E6A84"/>
    <w:rsid w:val="000E6D2D"/>
    <w:rsid w:val="000E7175"/>
    <w:rsid w:val="000E758C"/>
    <w:rsid w:val="000E7AD4"/>
    <w:rsid w:val="000F0872"/>
    <w:rsid w:val="000F0A23"/>
    <w:rsid w:val="000F0DC1"/>
    <w:rsid w:val="000F187B"/>
    <w:rsid w:val="000F3017"/>
    <w:rsid w:val="000F375E"/>
    <w:rsid w:val="000F3ABA"/>
    <w:rsid w:val="000F4B7E"/>
    <w:rsid w:val="000F5051"/>
    <w:rsid w:val="000F5178"/>
    <w:rsid w:val="000F5414"/>
    <w:rsid w:val="000F5735"/>
    <w:rsid w:val="000F68E8"/>
    <w:rsid w:val="000F7A33"/>
    <w:rsid w:val="00101FA1"/>
    <w:rsid w:val="0010329D"/>
    <w:rsid w:val="0010342B"/>
    <w:rsid w:val="00104608"/>
    <w:rsid w:val="00104998"/>
    <w:rsid w:val="00104ED8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4DF6"/>
    <w:rsid w:val="00125966"/>
    <w:rsid w:val="00125BB9"/>
    <w:rsid w:val="001265DD"/>
    <w:rsid w:val="00127532"/>
    <w:rsid w:val="00127584"/>
    <w:rsid w:val="001277A1"/>
    <w:rsid w:val="00130DEC"/>
    <w:rsid w:val="001314BD"/>
    <w:rsid w:val="001314DF"/>
    <w:rsid w:val="0013301D"/>
    <w:rsid w:val="0013327E"/>
    <w:rsid w:val="001337E3"/>
    <w:rsid w:val="00133A48"/>
    <w:rsid w:val="00134579"/>
    <w:rsid w:val="00134DDB"/>
    <w:rsid w:val="0013574B"/>
    <w:rsid w:val="001359FE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2FB"/>
    <w:rsid w:val="00144625"/>
    <w:rsid w:val="001447C6"/>
    <w:rsid w:val="00144DBA"/>
    <w:rsid w:val="001451BD"/>
    <w:rsid w:val="00146750"/>
    <w:rsid w:val="00146862"/>
    <w:rsid w:val="00146896"/>
    <w:rsid w:val="00146A34"/>
    <w:rsid w:val="00146CA9"/>
    <w:rsid w:val="00146F7F"/>
    <w:rsid w:val="001470B9"/>
    <w:rsid w:val="00150B75"/>
    <w:rsid w:val="00150BC9"/>
    <w:rsid w:val="00150CE5"/>
    <w:rsid w:val="001528CD"/>
    <w:rsid w:val="00152CF6"/>
    <w:rsid w:val="00152E24"/>
    <w:rsid w:val="00153658"/>
    <w:rsid w:val="0015490E"/>
    <w:rsid w:val="0015618A"/>
    <w:rsid w:val="001565FF"/>
    <w:rsid w:val="0015731C"/>
    <w:rsid w:val="001576C9"/>
    <w:rsid w:val="0015784F"/>
    <w:rsid w:val="00157AFD"/>
    <w:rsid w:val="001606D4"/>
    <w:rsid w:val="00161225"/>
    <w:rsid w:val="00162482"/>
    <w:rsid w:val="001628FB"/>
    <w:rsid w:val="00162E02"/>
    <w:rsid w:val="001630C0"/>
    <w:rsid w:val="00163391"/>
    <w:rsid w:val="001642F7"/>
    <w:rsid w:val="001647BF"/>
    <w:rsid w:val="0016524E"/>
    <w:rsid w:val="00165279"/>
    <w:rsid w:val="00165A97"/>
    <w:rsid w:val="00165BEB"/>
    <w:rsid w:val="00167640"/>
    <w:rsid w:val="00167E3C"/>
    <w:rsid w:val="001721A6"/>
    <w:rsid w:val="00172C98"/>
    <w:rsid w:val="00174F40"/>
    <w:rsid w:val="00175A5E"/>
    <w:rsid w:val="00175CBC"/>
    <w:rsid w:val="0017746E"/>
    <w:rsid w:val="00177AA5"/>
    <w:rsid w:val="00180C56"/>
    <w:rsid w:val="00181E7C"/>
    <w:rsid w:val="001825AB"/>
    <w:rsid w:val="001834A2"/>
    <w:rsid w:val="0018373B"/>
    <w:rsid w:val="00183805"/>
    <w:rsid w:val="001845ED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5644"/>
    <w:rsid w:val="00196250"/>
    <w:rsid w:val="00196433"/>
    <w:rsid w:val="001970A8"/>
    <w:rsid w:val="0019782A"/>
    <w:rsid w:val="001A0243"/>
    <w:rsid w:val="001A1DD4"/>
    <w:rsid w:val="001A2967"/>
    <w:rsid w:val="001A29CD"/>
    <w:rsid w:val="001A47CD"/>
    <w:rsid w:val="001A4891"/>
    <w:rsid w:val="001A4CE5"/>
    <w:rsid w:val="001A54EC"/>
    <w:rsid w:val="001A62A4"/>
    <w:rsid w:val="001A671D"/>
    <w:rsid w:val="001A7E30"/>
    <w:rsid w:val="001B2302"/>
    <w:rsid w:val="001B250C"/>
    <w:rsid w:val="001B2906"/>
    <w:rsid w:val="001B2D35"/>
    <w:rsid w:val="001B3068"/>
    <w:rsid w:val="001B30F2"/>
    <w:rsid w:val="001B4795"/>
    <w:rsid w:val="001B4B92"/>
    <w:rsid w:val="001B59AE"/>
    <w:rsid w:val="001B63EF"/>
    <w:rsid w:val="001B6943"/>
    <w:rsid w:val="001B735D"/>
    <w:rsid w:val="001C00D0"/>
    <w:rsid w:val="001C12CA"/>
    <w:rsid w:val="001C150D"/>
    <w:rsid w:val="001C1D46"/>
    <w:rsid w:val="001C24B3"/>
    <w:rsid w:val="001C2528"/>
    <w:rsid w:val="001C29C1"/>
    <w:rsid w:val="001C3AB7"/>
    <w:rsid w:val="001C41B5"/>
    <w:rsid w:val="001C526C"/>
    <w:rsid w:val="001C5EB2"/>
    <w:rsid w:val="001C6726"/>
    <w:rsid w:val="001C707E"/>
    <w:rsid w:val="001D0B8E"/>
    <w:rsid w:val="001D0F67"/>
    <w:rsid w:val="001D1595"/>
    <w:rsid w:val="001D1BB0"/>
    <w:rsid w:val="001D1C16"/>
    <w:rsid w:val="001D1CEE"/>
    <w:rsid w:val="001D2344"/>
    <w:rsid w:val="001D2F39"/>
    <w:rsid w:val="001D3984"/>
    <w:rsid w:val="001D5003"/>
    <w:rsid w:val="001D596B"/>
    <w:rsid w:val="001D59DE"/>
    <w:rsid w:val="001D59FE"/>
    <w:rsid w:val="001D621B"/>
    <w:rsid w:val="001D7864"/>
    <w:rsid w:val="001E26F8"/>
    <w:rsid w:val="001E288A"/>
    <w:rsid w:val="001E3BD4"/>
    <w:rsid w:val="001E4B58"/>
    <w:rsid w:val="001E75E1"/>
    <w:rsid w:val="001E7AF8"/>
    <w:rsid w:val="001F0A12"/>
    <w:rsid w:val="001F100B"/>
    <w:rsid w:val="001F1CAE"/>
    <w:rsid w:val="001F2116"/>
    <w:rsid w:val="001F3A24"/>
    <w:rsid w:val="001F420B"/>
    <w:rsid w:val="001F5FEC"/>
    <w:rsid w:val="002010DA"/>
    <w:rsid w:val="0020228C"/>
    <w:rsid w:val="002052D5"/>
    <w:rsid w:val="00205306"/>
    <w:rsid w:val="002059E8"/>
    <w:rsid w:val="00205A82"/>
    <w:rsid w:val="00206235"/>
    <w:rsid w:val="00206710"/>
    <w:rsid w:val="0020689F"/>
    <w:rsid w:val="00206FF2"/>
    <w:rsid w:val="00207227"/>
    <w:rsid w:val="00207C1D"/>
    <w:rsid w:val="00210101"/>
    <w:rsid w:val="00211A5A"/>
    <w:rsid w:val="002128EB"/>
    <w:rsid w:val="00214EC6"/>
    <w:rsid w:val="002151B5"/>
    <w:rsid w:val="002152CB"/>
    <w:rsid w:val="0021654B"/>
    <w:rsid w:val="00216550"/>
    <w:rsid w:val="00217765"/>
    <w:rsid w:val="00217CAE"/>
    <w:rsid w:val="002214E7"/>
    <w:rsid w:val="002221AD"/>
    <w:rsid w:val="00222DF6"/>
    <w:rsid w:val="00222F2F"/>
    <w:rsid w:val="0022325C"/>
    <w:rsid w:val="00223AED"/>
    <w:rsid w:val="00223ED6"/>
    <w:rsid w:val="00223FBE"/>
    <w:rsid w:val="0022440C"/>
    <w:rsid w:val="00224A09"/>
    <w:rsid w:val="002261C2"/>
    <w:rsid w:val="00230EFB"/>
    <w:rsid w:val="002322E1"/>
    <w:rsid w:val="0023310D"/>
    <w:rsid w:val="00234638"/>
    <w:rsid w:val="0023471C"/>
    <w:rsid w:val="002348F1"/>
    <w:rsid w:val="00235BD3"/>
    <w:rsid w:val="00236271"/>
    <w:rsid w:val="002366A1"/>
    <w:rsid w:val="00236C7D"/>
    <w:rsid w:val="0024055F"/>
    <w:rsid w:val="00240E43"/>
    <w:rsid w:val="0024187E"/>
    <w:rsid w:val="00242D65"/>
    <w:rsid w:val="00244036"/>
    <w:rsid w:val="00244A29"/>
    <w:rsid w:val="00244DC3"/>
    <w:rsid w:val="002457B4"/>
    <w:rsid w:val="00246179"/>
    <w:rsid w:val="00246DB7"/>
    <w:rsid w:val="002476DC"/>
    <w:rsid w:val="0025017D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5EB"/>
    <w:rsid w:val="002568FC"/>
    <w:rsid w:val="002570F0"/>
    <w:rsid w:val="00257865"/>
    <w:rsid w:val="00261080"/>
    <w:rsid w:val="00261B16"/>
    <w:rsid w:val="00261FFF"/>
    <w:rsid w:val="002622E1"/>
    <w:rsid w:val="00263CB4"/>
    <w:rsid w:val="002664D7"/>
    <w:rsid w:val="00266526"/>
    <w:rsid w:val="002672CC"/>
    <w:rsid w:val="002708C4"/>
    <w:rsid w:val="00271D38"/>
    <w:rsid w:val="00271FDD"/>
    <w:rsid w:val="00272241"/>
    <w:rsid w:val="002723A9"/>
    <w:rsid w:val="00273CFB"/>
    <w:rsid w:val="002746FE"/>
    <w:rsid w:val="00274A0B"/>
    <w:rsid w:val="002750EA"/>
    <w:rsid w:val="00276C6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49F"/>
    <w:rsid w:val="00287F2D"/>
    <w:rsid w:val="002912F3"/>
    <w:rsid w:val="002920E0"/>
    <w:rsid w:val="00292568"/>
    <w:rsid w:val="0029280F"/>
    <w:rsid w:val="00293B15"/>
    <w:rsid w:val="002944C4"/>
    <w:rsid w:val="00294FFD"/>
    <w:rsid w:val="002A0405"/>
    <w:rsid w:val="002A0900"/>
    <w:rsid w:val="002A0E3D"/>
    <w:rsid w:val="002A1CF1"/>
    <w:rsid w:val="002A2F34"/>
    <w:rsid w:val="002A3E39"/>
    <w:rsid w:val="002A4CBB"/>
    <w:rsid w:val="002A6D83"/>
    <w:rsid w:val="002A6E7A"/>
    <w:rsid w:val="002B00E2"/>
    <w:rsid w:val="002B07D9"/>
    <w:rsid w:val="002B098B"/>
    <w:rsid w:val="002B104D"/>
    <w:rsid w:val="002B1250"/>
    <w:rsid w:val="002B140D"/>
    <w:rsid w:val="002B259D"/>
    <w:rsid w:val="002B416E"/>
    <w:rsid w:val="002B49CE"/>
    <w:rsid w:val="002B6388"/>
    <w:rsid w:val="002B667F"/>
    <w:rsid w:val="002B6A43"/>
    <w:rsid w:val="002C1A94"/>
    <w:rsid w:val="002C2AB6"/>
    <w:rsid w:val="002C321C"/>
    <w:rsid w:val="002C366B"/>
    <w:rsid w:val="002C3C9A"/>
    <w:rsid w:val="002C41FA"/>
    <w:rsid w:val="002C47E5"/>
    <w:rsid w:val="002C5167"/>
    <w:rsid w:val="002C5485"/>
    <w:rsid w:val="002C73BE"/>
    <w:rsid w:val="002D074B"/>
    <w:rsid w:val="002D0A89"/>
    <w:rsid w:val="002D148C"/>
    <w:rsid w:val="002D3BE1"/>
    <w:rsid w:val="002D50EC"/>
    <w:rsid w:val="002D5BD1"/>
    <w:rsid w:val="002D5F4A"/>
    <w:rsid w:val="002D75B8"/>
    <w:rsid w:val="002D75D8"/>
    <w:rsid w:val="002D79FF"/>
    <w:rsid w:val="002E2301"/>
    <w:rsid w:val="002E301A"/>
    <w:rsid w:val="002E3A6B"/>
    <w:rsid w:val="002E4AE9"/>
    <w:rsid w:val="002E4AF6"/>
    <w:rsid w:val="002E4EBA"/>
    <w:rsid w:val="002E6182"/>
    <w:rsid w:val="002E63BF"/>
    <w:rsid w:val="002E6458"/>
    <w:rsid w:val="002F0000"/>
    <w:rsid w:val="002F096D"/>
    <w:rsid w:val="002F13A9"/>
    <w:rsid w:val="002F1C27"/>
    <w:rsid w:val="002F1F44"/>
    <w:rsid w:val="002F2920"/>
    <w:rsid w:val="002F2C40"/>
    <w:rsid w:val="002F326A"/>
    <w:rsid w:val="002F3346"/>
    <w:rsid w:val="002F3AF6"/>
    <w:rsid w:val="002F5D93"/>
    <w:rsid w:val="002F601C"/>
    <w:rsid w:val="002F6156"/>
    <w:rsid w:val="002F6485"/>
    <w:rsid w:val="002F67A1"/>
    <w:rsid w:val="002F69B8"/>
    <w:rsid w:val="002F7A4C"/>
    <w:rsid w:val="002F7B28"/>
    <w:rsid w:val="003032E9"/>
    <w:rsid w:val="00304801"/>
    <w:rsid w:val="003049B9"/>
    <w:rsid w:val="00305763"/>
    <w:rsid w:val="00307BFF"/>
    <w:rsid w:val="00310130"/>
    <w:rsid w:val="003121C7"/>
    <w:rsid w:val="00312292"/>
    <w:rsid w:val="00312B13"/>
    <w:rsid w:val="00312D3C"/>
    <w:rsid w:val="00313163"/>
    <w:rsid w:val="003131D5"/>
    <w:rsid w:val="00314731"/>
    <w:rsid w:val="003160C4"/>
    <w:rsid w:val="00316BBF"/>
    <w:rsid w:val="003201FC"/>
    <w:rsid w:val="003205D5"/>
    <w:rsid w:val="00321DFE"/>
    <w:rsid w:val="003230BB"/>
    <w:rsid w:val="00325317"/>
    <w:rsid w:val="00326895"/>
    <w:rsid w:val="00327489"/>
    <w:rsid w:val="00327730"/>
    <w:rsid w:val="00330F63"/>
    <w:rsid w:val="00330F65"/>
    <w:rsid w:val="003314E3"/>
    <w:rsid w:val="00331865"/>
    <w:rsid w:val="003321E2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3539"/>
    <w:rsid w:val="003447C1"/>
    <w:rsid w:val="003456D3"/>
    <w:rsid w:val="00345720"/>
    <w:rsid w:val="00347035"/>
    <w:rsid w:val="00347C6F"/>
    <w:rsid w:val="0035244F"/>
    <w:rsid w:val="003525C0"/>
    <w:rsid w:val="00355F82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3D72"/>
    <w:rsid w:val="00364B2F"/>
    <w:rsid w:val="00365650"/>
    <w:rsid w:val="003664BD"/>
    <w:rsid w:val="00367AE5"/>
    <w:rsid w:val="00370905"/>
    <w:rsid w:val="00371701"/>
    <w:rsid w:val="0037465D"/>
    <w:rsid w:val="00375D12"/>
    <w:rsid w:val="0037664D"/>
    <w:rsid w:val="00376B7C"/>
    <w:rsid w:val="00380A75"/>
    <w:rsid w:val="00380DB3"/>
    <w:rsid w:val="00380EB8"/>
    <w:rsid w:val="003814B8"/>
    <w:rsid w:val="00381FC1"/>
    <w:rsid w:val="0038333B"/>
    <w:rsid w:val="00383477"/>
    <w:rsid w:val="0038368D"/>
    <w:rsid w:val="0038476D"/>
    <w:rsid w:val="00384BD0"/>
    <w:rsid w:val="00386F2D"/>
    <w:rsid w:val="00386F4A"/>
    <w:rsid w:val="00390873"/>
    <w:rsid w:val="00390C27"/>
    <w:rsid w:val="00391A10"/>
    <w:rsid w:val="0039226F"/>
    <w:rsid w:val="0039457B"/>
    <w:rsid w:val="003947D4"/>
    <w:rsid w:val="00394A7E"/>
    <w:rsid w:val="00395294"/>
    <w:rsid w:val="0039573C"/>
    <w:rsid w:val="00395928"/>
    <w:rsid w:val="00395FC3"/>
    <w:rsid w:val="00396496"/>
    <w:rsid w:val="00397398"/>
    <w:rsid w:val="003975BA"/>
    <w:rsid w:val="003976D7"/>
    <w:rsid w:val="003A0EE5"/>
    <w:rsid w:val="003A1B7D"/>
    <w:rsid w:val="003A1E6D"/>
    <w:rsid w:val="003A3C5C"/>
    <w:rsid w:val="003A4E2B"/>
    <w:rsid w:val="003A581B"/>
    <w:rsid w:val="003A67FA"/>
    <w:rsid w:val="003A6D61"/>
    <w:rsid w:val="003A737A"/>
    <w:rsid w:val="003B3362"/>
    <w:rsid w:val="003B6029"/>
    <w:rsid w:val="003B68E3"/>
    <w:rsid w:val="003C081C"/>
    <w:rsid w:val="003C1952"/>
    <w:rsid w:val="003C1D89"/>
    <w:rsid w:val="003C2764"/>
    <w:rsid w:val="003C323A"/>
    <w:rsid w:val="003C3827"/>
    <w:rsid w:val="003C4895"/>
    <w:rsid w:val="003C4CFD"/>
    <w:rsid w:val="003C5ADD"/>
    <w:rsid w:val="003C5E66"/>
    <w:rsid w:val="003C6EC4"/>
    <w:rsid w:val="003C75B9"/>
    <w:rsid w:val="003C7CDC"/>
    <w:rsid w:val="003C7F0C"/>
    <w:rsid w:val="003D0256"/>
    <w:rsid w:val="003D1C62"/>
    <w:rsid w:val="003D2165"/>
    <w:rsid w:val="003D3EC5"/>
    <w:rsid w:val="003D3F0C"/>
    <w:rsid w:val="003D3F3A"/>
    <w:rsid w:val="003D4478"/>
    <w:rsid w:val="003D458C"/>
    <w:rsid w:val="003D4A51"/>
    <w:rsid w:val="003D5366"/>
    <w:rsid w:val="003D5D50"/>
    <w:rsid w:val="003D6401"/>
    <w:rsid w:val="003D6928"/>
    <w:rsid w:val="003D7238"/>
    <w:rsid w:val="003D7977"/>
    <w:rsid w:val="003D7FD5"/>
    <w:rsid w:val="003E085C"/>
    <w:rsid w:val="003E13F2"/>
    <w:rsid w:val="003E2D2F"/>
    <w:rsid w:val="003E3055"/>
    <w:rsid w:val="003E4133"/>
    <w:rsid w:val="003E56CB"/>
    <w:rsid w:val="003E5A74"/>
    <w:rsid w:val="003E652F"/>
    <w:rsid w:val="003E792D"/>
    <w:rsid w:val="003F0A28"/>
    <w:rsid w:val="003F2D27"/>
    <w:rsid w:val="003F2D3F"/>
    <w:rsid w:val="003F4276"/>
    <w:rsid w:val="003F50B2"/>
    <w:rsid w:val="003F59E5"/>
    <w:rsid w:val="003F5A6C"/>
    <w:rsid w:val="003F615A"/>
    <w:rsid w:val="003F64BD"/>
    <w:rsid w:val="003F6639"/>
    <w:rsid w:val="003F77B4"/>
    <w:rsid w:val="00400589"/>
    <w:rsid w:val="00401A55"/>
    <w:rsid w:val="00401D5A"/>
    <w:rsid w:val="0040373A"/>
    <w:rsid w:val="0040405D"/>
    <w:rsid w:val="004071F4"/>
    <w:rsid w:val="004106EA"/>
    <w:rsid w:val="00410C2B"/>
    <w:rsid w:val="00410F02"/>
    <w:rsid w:val="00411297"/>
    <w:rsid w:val="0041194A"/>
    <w:rsid w:val="00414A3C"/>
    <w:rsid w:val="004152CB"/>
    <w:rsid w:val="00416510"/>
    <w:rsid w:val="00416F6F"/>
    <w:rsid w:val="00417A46"/>
    <w:rsid w:val="00417B2C"/>
    <w:rsid w:val="0042131E"/>
    <w:rsid w:val="00421BD9"/>
    <w:rsid w:val="00424F55"/>
    <w:rsid w:val="0042502A"/>
    <w:rsid w:val="004250FE"/>
    <w:rsid w:val="0042585F"/>
    <w:rsid w:val="004261CA"/>
    <w:rsid w:val="004267ED"/>
    <w:rsid w:val="00426CE8"/>
    <w:rsid w:val="00430080"/>
    <w:rsid w:val="004303D4"/>
    <w:rsid w:val="00430E1A"/>
    <w:rsid w:val="00432237"/>
    <w:rsid w:val="00432500"/>
    <w:rsid w:val="0043315D"/>
    <w:rsid w:val="00433EFB"/>
    <w:rsid w:val="0043648E"/>
    <w:rsid w:val="004368E2"/>
    <w:rsid w:val="00437042"/>
    <w:rsid w:val="004407F2"/>
    <w:rsid w:val="004409F0"/>
    <w:rsid w:val="00440A03"/>
    <w:rsid w:val="0044198F"/>
    <w:rsid w:val="004425B5"/>
    <w:rsid w:val="00442D9A"/>
    <w:rsid w:val="0044333B"/>
    <w:rsid w:val="004442F7"/>
    <w:rsid w:val="00444918"/>
    <w:rsid w:val="00445AA5"/>
    <w:rsid w:val="004469B8"/>
    <w:rsid w:val="004510DE"/>
    <w:rsid w:val="00451649"/>
    <w:rsid w:val="004525A3"/>
    <w:rsid w:val="0045334D"/>
    <w:rsid w:val="004542F9"/>
    <w:rsid w:val="00454A57"/>
    <w:rsid w:val="0045603B"/>
    <w:rsid w:val="00456147"/>
    <w:rsid w:val="004600D0"/>
    <w:rsid w:val="0046076A"/>
    <w:rsid w:val="00460BF4"/>
    <w:rsid w:val="0046231A"/>
    <w:rsid w:val="00462FAC"/>
    <w:rsid w:val="004630B9"/>
    <w:rsid w:val="0046361A"/>
    <w:rsid w:val="00463EBF"/>
    <w:rsid w:val="004647D1"/>
    <w:rsid w:val="00464AF1"/>
    <w:rsid w:val="00465288"/>
    <w:rsid w:val="00465EDE"/>
    <w:rsid w:val="00466DD3"/>
    <w:rsid w:val="00470DCC"/>
    <w:rsid w:val="00470F32"/>
    <w:rsid w:val="00471CD6"/>
    <w:rsid w:val="00472ADD"/>
    <w:rsid w:val="0047343C"/>
    <w:rsid w:val="00473AF5"/>
    <w:rsid w:val="00473D6B"/>
    <w:rsid w:val="00475AA4"/>
    <w:rsid w:val="00480A63"/>
    <w:rsid w:val="00480B8B"/>
    <w:rsid w:val="004826FD"/>
    <w:rsid w:val="004829DF"/>
    <w:rsid w:val="00482F08"/>
    <w:rsid w:val="0048321A"/>
    <w:rsid w:val="00483C91"/>
    <w:rsid w:val="00485B05"/>
    <w:rsid w:val="00490582"/>
    <w:rsid w:val="0049298D"/>
    <w:rsid w:val="0049311E"/>
    <w:rsid w:val="00493705"/>
    <w:rsid w:val="0049382A"/>
    <w:rsid w:val="00493B35"/>
    <w:rsid w:val="00493D38"/>
    <w:rsid w:val="0049425B"/>
    <w:rsid w:val="00494532"/>
    <w:rsid w:val="00495510"/>
    <w:rsid w:val="004961B9"/>
    <w:rsid w:val="004969BD"/>
    <w:rsid w:val="004A02C5"/>
    <w:rsid w:val="004A2F1A"/>
    <w:rsid w:val="004A2F57"/>
    <w:rsid w:val="004A4801"/>
    <w:rsid w:val="004A4C42"/>
    <w:rsid w:val="004A6843"/>
    <w:rsid w:val="004A6CB8"/>
    <w:rsid w:val="004A7640"/>
    <w:rsid w:val="004B0CAA"/>
    <w:rsid w:val="004B147F"/>
    <w:rsid w:val="004B2716"/>
    <w:rsid w:val="004B2796"/>
    <w:rsid w:val="004B5396"/>
    <w:rsid w:val="004B715B"/>
    <w:rsid w:val="004B72F1"/>
    <w:rsid w:val="004C0199"/>
    <w:rsid w:val="004C0454"/>
    <w:rsid w:val="004C3233"/>
    <w:rsid w:val="004C54A3"/>
    <w:rsid w:val="004C58C9"/>
    <w:rsid w:val="004C6993"/>
    <w:rsid w:val="004C6ECA"/>
    <w:rsid w:val="004D072E"/>
    <w:rsid w:val="004D1DBC"/>
    <w:rsid w:val="004D29B1"/>
    <w:rsid w:val="004D3F28"/>
    <w:rsid w:val="004D6593"/>
    <w:rsid w:val="004D7385"/>
    <w:rsid w:val="004E1C6E"/>
    <w:rsid w:val="004E2280"/>
    <w:rsid w:val="004E3C43"/>
    <w:rsid w:val="004E400E"/>
    <w:rsid w:val="004E4221"/>
    <w:rsid w:val="004E465F"/>
    <w:rsid w:val="004E4A1E"/>
    <w:rsid w:val="004E4B8E"/>
    <w:rsid w:val="004E5744"/>
    <w:rsid w:val="004E5DBC"/>
    <w:rsid w:val="004E63BE"/>
    <w:rsid w:val="004E6F1D"/>
    <w:rsid w:val="004E7208"/>
    <w:rsid w:val="004E740A"/>
    <w:rsid w:val="004E7604"/>
    <w:rsid w:val="004F0003"/>
    <w:rsid w:val="004F1EC5"/>
    <w:rsid w:val="004F4E14"/>
    <w:rsid w:val="004F5D0F"/>
    <w:rsid w:val="004F6243"/>
    <w:rsid w:val="004F735C"/>
    <w:rsid w:val="004F77D4"/>
    <w:rsid w:val="004F7B1F"/>
    <w:rsid w:val="00500EF5"/>
    <w:rsid w:val="00501E90"/>
    <w:rsid w:val="00502A51"/>
    <w:rsid w:val="00506373"/>
    <w:rsid w:val="00506A24"/>
    <w:rsid w:val="00510122"/>
    <w:rsid w:val="00510A7A"/>
    <w:rsid w:val="00511D30"/>
    <w:rsid w:val="00511D97"/>
    <w:rsid w:val="00511DBB"/>
    <w:rsid w:val="005133F2"/>
    <w:rsid w:val="00513F12"/>
    <w:rsid w:val="00514EA9"/>
    <w:rsid w:val="0051540C"/>
    <w:rsid w:val="005166F9"/>
    <w:rsid w:val="00516997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2687A"/>
    <w:rsid w:val="00530201"/>
    <w:rsid w:val="00532A21"/>
    <w:rsid w:val="005339FF"/>
    <w:rsid w:val="0053462F"/>
    <w:rsid w:val="00535619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43CEA"/>
    <w:rsid w:val="00545848"/>
    <w:rsid w:val="00551241"/>
    <w:rsid w:val="005519D5"/>
    <w:rsid w:val="005528DA"/>
    <w:rsid w:val="00552B59"/>
    <w:rsid w:val="005534A3"/>
    <w:rsid w:val="00554BF1"/>
    <w:rsid w:val="00554E9B"/>
    <w:rsid w:val="00555411"/>
    <w:rsid w:val="00556FBD"/>
    <w:rsid w:val="0056048A"/>
    <w:rsid w:val="00560A01"/>
    <w:rsid w:val="00561E98"/>
    <w:rsid w:val="005637CD"/>
    <w:rsid w:val="00563D14"/>
    <w:rsid w:val="005645A7"/>
    <w:rsid w:val="00564CEA"/>
    <w:rsid w:val="005662F4"/>
    <w:rsid w:val="00566D88"/>
    <w:rsid w:val="0057012D"/>
    <w:rsid w:val="00570C6A"/>
    <w:rsid w:val="005714E6"/>
    <w:rsid w:val="005715EB"/>
    <w:rsid w:val="005734A9"/>
    <w:rsid w:val="00573DCD"/>
    <w:rsid w:val="005757B0"/>
    <w:rsid w:val="00575927"/>
    <w:rsid w:val="00575CB8"/>
    <w:rsid w:val="00576166"/>
    <w:rsid w:val="0057667C"/>
    <w:rsid w:val="005800C5"/>
    <w:rsid w:val="00580419"/>
    <w:rsid w:val="00580EEA"/>
    <w:rsid w:val="00581D54"/>
    <w:rsid w:val="00582239"/>
    <w:rsid w:val="00582997"/>
    <w:rsid w:val="00583A86"/>
    <w:rsid w:val="00583D67"/>
    <w:rsid w:val="00584C9B"/>
    <w:rsid w:val="00585EE0"/>
    <w:rsid w:val="0058615D"/>
    <w:rsid w:val="0059046D"/>
    <w:rsid w:val="00590844"/>
    <w:rsid w:val="00590AA0"/>
    <w:rsid w:val="00590EEF"/>
    <w:rsid w:val="00592A42"/>
    <w:rsid w:val="00592A57"/>
    <w:rsid w:val="00593188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2795"/>
    <w:rsid w:val="005A3028"/>
    <w:rsid w:val="005A31EF"/>
    <w:rsid w:val="005A3296"/>
    <w:rsid w:val="005A4323"/>
    <w:rsid w:val="005A651C"/>
    <w:rsid w:val="005A6BC8"/>
    <w:rsid w:val="005B2138"/>
    <w:rsid w:val="005B34CB"/>
    <w:rsid w:val="005B41C6"/>
    <w:rsid w:val="005B47FA"/>
    <w:rsid w:val="005B4B47"/>
    <w:rsid w:val="005B4C35"/>
    <w:rsid w:val="005B4E0B"/>
    <w:rsid w:val="005B5047"/>
    <w:rsid w:val="005B568D"/>
    <w:rsid w:val="005B689F"/>
    <w:rsid w:val="005B6D0F"/>
    <w:rsid w:val="005B7EFB"/>
    <w:rsid w:val="005C011C"/>
    <w:rsid w:val="005C0929"/>
    <w:rsid w:val="005C1417"/>
    <w:rsid w:val="005C20C6"/>
    <w:rsid w:val="005C291E"/>
    <w:rsid w:val="005C2EF2"/>
    <w:rsid w:val="005C2F7F"/>
    <w:rsid w:val="005C3B84"/>
    <w:rsid w:val="005C5D8C"/>
    <w:rsid w:val="005C78EE"/>
    <w:rsid w:val="005D053B"/>
    <w:rsid w:val="005D10AD"/>
    <w:rsid w:val="005D140A"/>
    <w:rsid w:val="005D1748"/>
    <w:rsid w:val="005D316A"/>
    <w:rsid w:val="005D48E4"/>
    <w:rsid w:val="005D6753"/>
    <w:rsid w:val="005D6ACA"/>
    <w:rsid w:val="005D77ED"/>
    <w:rsid w:val="005D786E"/>
    <w:rsid w:val="005E0EC8"/>
    <w:rsid w:val="005E23B8"/>
    <w:rsid w:val="005E3225"/>
    <w:rsid w:val="005E34F8"/>
    <w:rsid w:val="005E36DC"/>
    <w:rsid w:val="005E3E94"/>
    <w:rsid w:val="005E4B08"/>
    <w:rsid w:val="005E5766"/>
    <w:rsid w:val="005E6400"/>
    <w:rsid w:val="005E64F2"/>
    <w:rsid w:val="005E6894"/>
    <w:rsid w:val="005E7360"/>
    <w:rsid w:val="005E7791"/>
    <w:rsid w:val="005E796F"/>
    <w:rsid w:val="005F258A"/>
    <w:rsid w:val="005F3561"/>
    <w:rsid w:val="005F3637"/>
    <w:rsid w:val="005F3683"/>
    <w:rsid w:val="005F3D75"/>
    <w:rsid w:val="005F5722"/>
    <w:rsid w:val="005F573D"/>
    <w:rsid w:val="005F637C"/>
    <w:rsid w:val="005F68AB"/>
    <w:rsid w:val="005F78A4"/>
    <w:rsid w:val="00600560"/>
    <w:rsid w:val="006019A7"/>
    <w:rsid w:val="00601DD7"/>
    <w:rsid w:val="0060221E"/>
    <w:rsid w:val="006024D6"/>
    <w:rsid w:val="00605207"/>
    <w:rsid w:val="006067D6"/>
    <w:rsid w:val="00606B32"/>
    <w:rsid w:val="006077C9"/>
    <w:rsid w:val="006110A6"/>
    <w:rsid w:val="006130FC"/>
    <w:rsid w:val="006138B6"/>
    <w:rsid w:val="00615718"/>
    <w:rsid w:val="00615B66"/>
    <w:rsid w:val="006175DE"/>
    <w:rsid w:val="006250DA"/>
    <w:rsid w:val="00625927"/>
    <w:rsid w:val="00627810"/>
    <w:rsid w:val="006301C8"/>
    <w:rsid w:val="00630FE0"/>
    <w:rsid w:val="006316C5"/>
    <w:rsid w:val="00631CCB"/>
    <w:rsid w:val="00632202"/>
    <w:rsid w:val="006336DB"/>
    <w:rsid w:val="00634DED"/>
    <w:rsid w:val="006362A3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57FAB"/>
    <w:rsid w:val="00662470"/>
    <w:rsid w:val="0066268A"/>
    <w:rsid w:val="00663055"/>
    <w:rsid w:val="0066349A"/>
    <w:rsid w:val="00663ABF"/>
    <w:rsid w:val="0066409C"/>
    <w:rsid w:val="00664428"/>
    <w:rsid w:val="00664CC5"/>
    <w:rsid w:val="00666071"/>
    <w:rsid w:val="00666187"/>
    <w:rsid w:val="00666CE2"/>
    <w:rsid w:val="00667372"/>
    <w:rsid w:val="0066755E"/>
    <w:rsid w:val="00667EBD"/>
    <w:rsid w:val="0067062B"/>
    <w:rsid w:val="00670D24"/>
    <w:rsid w:val="00671D3D"/>
    <w:rsid w:val="00671E2F"/>
    <w:rsid w:val="00674091"/>
    <w:rsid w:val="0067445A"/>
    <w:rsid w:val="006747F2"/>
    <w:rsid w:val="00674CEA"/>
    <w:rsid w:val="00675005"/>
    <w:rsid w:val="00675CF3"/>
    <w:rsid w:val="00675F92"/>
    <w:rsid w:val="00677EA7"/>
    <w:rsid w:val="00680127"/>
    <w:rsid w:val="00680136"/>
    <w:rsid w:val="0068013E"/>
    <w:rsid w:val="00680269"/>
    <w:rsid w:val="00682DDC"/>
    <w:rsid w:val="00682E56"/>
    <w:rsid w:val="00684CE8"/>
    <w:rsid w:val="00685457"/>
    <w:rsid w:val="00685841"/>
    <w:rsid w:val="00686D8C"/>
    <w:rsid w:val="0068751E"/>
    <w:rsid w:val="0069083A"/>
    <w:rsid w:val="00690CDA"/>
    <w:rsid w:val="00690D1B"/>
    <w:rsid w:val="00692703"/>
    <w:rsid w:val="00692B51"/>
    <w:rsid w:val="00693194"/>
    <w:rsid w:val="00693409"/>
    <w:rsid w:val="006935EA"/>
    <w:rsid w:val="00695983"/>
    <w:rsid w:val="00696D18"/>
    <w:rsid w:val="00697A5F"/>
    <w:rsid w:val="006A13E0"/>
    <w:rsid w:val="006A3047"/>
    <w:rsid w:val="006A3281"/>
    <w:rsid w:val="006A3B67"/>
    <w:rsid w:val="006A44A8"/>
    <w:rsid w:val="006A4AA9"/>
    <w:rsid w:val="006A5255"/>
    <w:rsid w:val="006A5D9E"/>
    <w:rsid w:val="006A7BEE"/>
    <w:rsid w:val="006B0742"/>
    <w:rsid w:val="006B16C0"/>
    <w:rsid w:val="006B27A1"/>
    <w:rsid w:val="006B2B05"/>
    <w:rsid w:val="006B2EEF"/>
    <w:rsid w:val="006B3CEC"/>
    <w:rsid w:val="006B4B97"/>
    <w:rsid w:val="006B4EA9"/>
    <w:rsid w:val="006B50C9"/>
    <w:rsid w:val="006B52F2"/>
    <w:rsid w:val="006B5946"/>
    <w:rsid w:val="006B5CB0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D237A"/>
    <w:rsid w:val="006D2439"/>
    <w:rsid w:val="006D31FD"/>
    <w:rsid w:val="006D3754"/>
    <w:rsid w:val="006D43F3"/>
    <w:rsid w:val="006D460C"/>
    <w:rsid w:val="006D4EEC"/>
    <w:rsid w:val="006D70D5"/>
    <w:rsid w:val="006D75E8"/>
    <w:rsid w:val="006D7C51"/>
    <w:rsid w:val="006E13BF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010"/>
    <w:rsid w:val="006E523E"/>
    <w:rsid w:val="006E56CF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4235"/>
    <w:rsid w:val="006F42C2"/>
    <w:rsid w:val="006F4EE7"/>
    <w:rsid w:val="006F5CE8"/>
    <w:rsid w:val="006F5E72"/>
    <w:rsid w:val="0070002A"/>
    <w:rsid w:val="007003C5"/>
    <w:rsid w:val="00700E5A"/>
    <w:rsid w:val="00701AE8"/>
    <w:rsid w:val="00701D6C"/>
    <w:rsid w:val="0070253F"/>
    <w:rsid w:val="007029F5"/>
    <w:rsid w:val="00702A3C"/>
    <w:rsid w:val="0070355A"/>
    <w:rsid w:val="007046CB"/>
    <w:rsid w:val="007068D3"/>
    <w:rsid w:val="00706C0E"/>
    <w:rsid w:val="0070740C"/>
    <w:rsid w:val="00710680"/>
    <w:rsid w:val="00711C87"/>
    <w:rsid w:val="0071203F"/>
    <w:rsid w:val="007121EF"/>
    <w:rsid w:val="00712E0B"/>
    <w:rsid w:val="00714C7F"/>
    <w:rsid w:val="0071535A"/>
    <w:rsid w:val="0071550F"/>
    <w:rsid w:val="0071560E"/>
    <w:rsid w:val="00715C76"/>
    <w:rsid w:val="00716074"/>
    <w:rsid w:val="007165B0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47CC"/>
    <w:rsid w:val="007250B6"/>
    <w:rsid w:val="0072510D"/>
    <w:rsid w:val="007253A8"/>
    <w:rsid w:val="00725A8B"/>
    <w:rsid w:val="00727C48"/>
    <w:rsid w:val="00727CEE"/>
    <w:rsid w:val="0073071E"/>
    <w:rsid w:val="00731757"/>
    <w:rsid w:val="00731C39"/>
    <w:rsid w:val="007326A7"/>
    <w:rsid w:val="007330FD"/>
    <w:rsid w:val="0073465E"/>
    <w:rsid w:val="0073512C"/>
    <w:rsid w:val="00735372"/>
    <w:rsid w:val="00735FDB"/>
    <w:rsid w:val="007406DE"/>
    <w:rsid w:val="00740CA7"/>
    <w:rsid w:val="007427A2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1A20"/>
    <w:rsid w:val="00752BD2"/>
    <w:rsid w:val="007534BA"/>
    <w:rsid w:val="00753A8A"/>
    <w:rsid w:val="00755C79"/>
    <w:rsid w:val="007564A9"/>
    <w:rsid w:val="00757C45"/>
    <w:rsid w:val="007605AF"/>
    <w:rsid w:val="00763502"/>
    <w:rsid w:val="00763B0B"/>
    <w:rsid w:val="00764255"/>
    <w:rsid w:val="00764A8D"/>
    <w:rsid w:val="00766561"/>
    <w:rsid w:val="007665EC"/>
    <w:rsid w:val="007668ED"/>
    <w:rsid w:val="0077086C"/>
    <w:rsid w:val="00770D6E"/>
    <w:rsid w:val="00770E69"/>
    <w:rsid w:val="0077172A"/>
    <w:rsid w:val="007717B9"/>
    <w:rsid w:val="007717CE"/>
    <w:rsid w:val="007723AE"/>
    <w:rsid w:val="00772D64"/>
    <w:rsid w:val="00773950"/>
    <w:rsid w:val="00774A17"/>
    <w:rsid w:val="00775219"/>
    <w:rsid w:val="00776030"/>
    <w:rsid w:val="00776543"/>
    <w:rsid w:val="00776724"/>
    <w:rsid w:val="00776DD9"/>
    <w:rsid w:val="00777233"/>
    <w:rsid w:val="00781A8C"/>
    <w:rsid w:val="00781CFC"/>
    <w:rsid w:val="00782B33"/>
    <w:rsid w:val="00783891"/>
    <w:rsid w:val="00783BE1"/>
    <w:rsid w:val="007841BC"/>
    <w:rsid w:val="007855DE"/>
    <w:rsid w:val="007871E5"/>
    <w:rsid w:val="007878C1"/>
    <w:rsid w:val="007913FC"/>
    <w:rsid w:val="007919DF"/>
    <w:rsid w:val="00791C92"/>
    <w:rsid w:val="00791EF6"/>
    <w:rsid w:val="0079363C"/>
    <w:rsid w:val="00793849"/>
    <w:rsid w:val="00793E4B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1B68"/>
    <w:rsid w:val="007A1EA1"/>
    <w:rsid w:val="007A24A8"/>
    <w:rsid w:val="007A2C2F"/>
    <w:rsid w:val="007A2C7F"/>
    <w:rsid w:val="007A2F84"/>
    <w:rsid w:val="007A4749"/>
    <w:rsid w:val="007A4CCD"/>
    <w:rsid w:val="007A56C7"/>
    <w:rsid w:val="007A5B45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72EC"/>
    <w:rsid w:val="007B7B39"/>
    <w:rsid w:val="007B7C92"/>
    <w:rsid w:val="007C003A"/>
    <w:rsid w:val="007C04FD"/>
    <w:rsid w:val="007C0D3D"/>
    <w:rsid w:val="007C0E6A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2F4F"/>
    <w:rsid w:val="007D2F87"/>
    <w:rsid w:val="007D3D6E"/>
    <w:rsid w:val="007D48E7"/>
    <w:rsid w:val="007D4C5F"/>
    <w:rsid w:val="007D52AA"/>
    <w:rsid w:val="007D5EA4"/>
    <w:rsid w:val="007D6CF9"/>
    <w:rsid w:val="007D757A"/>
    <w:rsid w:val="007E04DF"/>
    <w:rsid w:val="007E0AF4"/>
    <w:rsid w:val="007E2AE3"/>
    <w:rsid w:val="007E3199"/>
    <w:rsid w:val="007E34D2"/>
    <w:rsid w:val="007E42FB"/>
    <w:rsid w:val="007E49F0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94F"/>
    <w:rsid w:val="007F2EE2"/>
    <w:rsid w:val="007F2F1F"/>
    <w:rsid w:val="007F4856"/>
    <w:rsid w:val="007F4ACF"/>
    <w:rsid w:val="007F5867"/>
    <w:rsid w:val="007F5CCF"/>
    <w:rsid w:val="007F664F"/>
    <w:rsid w:val="007F68BB"/>
    <w:rsid w:val="007F6A5E"/>
    <w:rsid w:val="008003C4"/>
    <w:rsid w:val="00800ECA"/>
    <w:rsid w:val="0080164A"/>
    <w:rsid w:val="00801702"/>
    <w:rsid w:val="00802211"/>
    <w:rsid w:val="008036A2"/>
    <w:rsid w:val="00803B1C"/>
    <w:rsid w:val="00804946"/>
    <w:rsid w:val="00804E73"/>
    <w:rsid w:val="00805902"/>
    <w:rsid w:val="00805FE9"/>
    <w:rsid w:val="00806C24"/>
    <w:rsid w:val="008071A2"/>
    <w:rsid w:val="008073DD"/>
    <w:rsid w:val="00807E73"/>
    <w:rsid w:val="00810A47"/>
    <w:rsid w:val="00812EDF"/>
    <w:rsid w:val="0081486E"/>
    <w:rsid w:val="0081533B"/>
    <w:rsid w:val="008154B1"/>
    <w:rsid w:val="00816C06"/>
    <w:rsid w:val="00816C74"/>
    <w:rsid w:val="00820015"/>
    <w:rsid w:val="00820A48"/>
    <w:rsid w:val="00821068"/>
    <w:rsid w:val="008210A0"/>
    <w:rsid w:val="00822DE3"/>
    <w:rsid w:val="0082324C"/>
    <w:rsid w:val="008256F8"/>
    <w:rsid w:val="00825FDB"/>
    <w:rsid w:val="00831232"/>
    <w:rsid w:val="0083155C"/>
    <w:rsid w:val="00832241"/>
    <w:rsid w:val="0083293A"/>
    <w:rsid w:val="00832B3C"/>
    <w:rsid w:val="00833F64"/>
    <w:rsid w:val="008345BD"/>
    <w:rsid w:val="00834C3D"/>
    <w:rsid w:val="00834EBA"/>
    <w:rsid w:val="00834F03"/>
    <w:rsid w:val="00835BA8"/>
    <w:rsid w:val="00836390"/>
    <w:rsid w:val="0083700C"/>
    <w:rsid w:val="00841340"/>
    <w:rsid w:val="00841971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503BD"/>
    <w:rsid w:val="00851111"/>
    <w:rsid w:val="00852E0D"/>
    <w:rsid w:val="00853EE9"/>
    <w:rsid w:val="008547C7"/>
    <w:rsid w:val="0085588A"/>
    <w:rsid w:val="00855CAF"/>
    <w:rsid w:val="0085787C"/>
    <w:rsid w:val="00857C0B"/>
    <w:rsid w:val="008601DF"/>
    <w:rsid w:val="00861043"/>
    <w:rsid w:val="00862A71"/>
    <w:rsid w:val="0086355D"/>
    <w:rsid w:val="00864AD1"/>
    <w:rsid w:val="0086502C"/>
    <w:rsid w:val="00866D65"/>
    <w:rsid w:val="008679AB"/>
    <w:rsid w:val="00867B07"/>
    <w:rsid w:val="0087017E"/>
    <w:rsid w:val="00871288"/>
    <w:rsid w:val="0087158C"/>
    <w:rsid w:val="00873D2F"/>
    <w:rsid w:val="008742C6"/>
    <w:rsid w:val="00874B4A"/>
    <w:rsid w:val="008751E8"/>
    <w:rsid w:val="00875A1B"/>
    <w:rsid w:val="008762A2"/>
    <w:rsid w:val="0087692A"/>
    <w:rsid w:val="00876932"/>
    <w:rsid w:val="00876CA4"/>
    <w:rsid w:val="008815F1"/>
    <w:rsid w:val="00881E2A"/>
    <w:rsid w:val="00882C34"/>
    <w:rsid w:val="00882E70"/>
    <w:rsid w:val="00883592"/>
    <w:rsid w:val="0088407E"/>
    <w:rsid w:val="00884D5E"/>
    <w:rsid w:val="00884F4D"/>
    <w:rsid w:val="00884FEA"/>
    <w:rsid w:val="00886788"/>
    <w:rsid w:val="008868DB"/>
    <w:rsid w:val="00886F1E"/>
    <w:rsid w:val="00887ECD"/>
    <w:rsid w:val="00895032"/>
    <w:rsid w:val="008951FB"/>
    <w:rsid w:val="0089579A"/>
    <w:rsid w:val="00896B24"/>
    <w:rsid w:val="008A021D"/>
    <w:rsid w:val="008A02F0"/>
    <w:rsid w:val="008A153D"/>
    <w:rsid w:val="008A1CEE"/>
    <w:rsid w:val="008A250A"/>
    <w:rsid w:val="008A2656"/>
    <w:rsid w:val="008A30E2"/>
    <w:rsid w:val="008A3227"/>
    <w:rsid w:val="008A351B"/>
    <w:rsid w:val="008A37BF"/>
    <w:rsid w:val="008A39D2"/>
    <w:rsid w:val="008A3B87"/>
    <w:rsid w:val="008A47E9"/>
    <w:rsid w:val="008A4C70"/>
    <w:rsid w:val="008A5B82"/>
    <w:rsid w:val="008A5C42"/>
    <w:rsid w:val="008A6EA1"/>
    <w:rsid w:val="008A7A63"/>
    <w:rsid w:val="008A7D12"/>
    <w:rsid w:val="008B295F"/>
    <w:rsid w:val="008B2CED"/>
    <w:rsid w:val="008B3DF2"/>
    <w:rsid w:val="008B44C6"/>
    <w:rsid w:val="008B5FA5"/>
    <w:rsid w:val="008B6DBD"/>
    <w:rsid w:val="008B78AB"/>
    <w:rsid w:val="008B7C1D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C7E63"/>
    <w:rsid w:val="008D2356"/>
    <w:rsid w:val="008D46F3"/>
    <w:rsid w:val="008D7246"/>
    <w:rsid w:val="008D7B57"/>
    <w:rsid w:val="008E0D96"/>
    <w:rsid w:val="008E1957"/>
    <w:rsid w:val="008E1ECE"/>
    <w:rsid w:val="008E3781"/>
    <w:rsid w:val="008E4264"/>
    <w:rsid w:val="008E4462"/>
    <w:rsid w:val="008E460E"/>
    <w:rsid w:val="008E5738"/>
    <w:rsid w:val="008E5E2B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B78"/>
    <w:rsid w:val="008F4304"/>
    <w:rsid w:val="008F5014"/>
    <w:rsid w:val="008F5684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DF7"/>
    <w:rsid w:val="00904F16"/>
    <w:rsid w:val="00904FFE"/>
    <w:rsid w:val="00905126"/>
    <w:rsid w:val="009069FF"/>
    <w:rsid w:val="0090792B"/>
    <w:rsid w:val="0091020F"/>
    <w:rsid w:val="00910DFB"/>
    <w:rsid w:val="00911649"/>
    <w:rsid w:val="00911DA9"/>
    <w:rsid w:val="009126CB"/>
    <w:rsid w:val="00913346"/>
    <w:rsid w:val="00913B45"/>
    <w:rsid w:val="0091439D"/>
    <w:rsid w:val="0091538F"/>
    <w:rsid w:val="00916CBD"/>
    <w:rsid w:val="009170EB"/>
    <w:rsid w:val="00917A6A"/>
    <w:rsid w:val="00917B14"/>
    <w:rsid w:val="009211DF"/>
    <w:rsid w:val="00921659"/>
    <w:rsid w:val="0092294F"/>
    <w:rsid w:val="00922BB0"/>
    <w:rsid w:val="009232F7"/>
    <w:rsid w:val="0092407C"/>
    <w:rsid w:val="00924DC1"/>
    <w:rsid w:val="00925224"/>
    <w:rsid w:val="009252B0"/>
    <w:rsid w:val="00926B3C"/>
    <w:rsid w:val="00927DF6"/>
    <w:rsid w:val="009306D6"/>
    <w:rsid w:val="009323FC"/>
    <w:rsid w:val="00932949"/>
    <w:rsid w:val="00933247"/>
    <w:rsid w:val="00933CD0"/>
    <w:rsid w:val="00935604"/>
    <w:rsid w:val="00935F2D"/>
    <w:rsid w:val="00936007"/>
    <w:rsid w:val="0093693B"/>
    <w:rsid w:val="00936D1A"/>
    <w:rsid w:val="00936D4E"/>
    <w:rsid w:val="0094023B"/>
    <w:rsid w:val="00941D26"/>
    <w:rsid w:val="009425FE"/>
    <w:rsid w:val="0094340F"/>
    <w:rsid w:val="009434EB"/>
    <w:rsid w:val="00943FE0"/>
    <w:rsid w:val="00944AC0"/>
    <w:rsid w:val="00945AB7"/>
    <w:rsid w:val="00946858"/>
    <w:rsid w:val="009474A1"/>
    <w:rsid w:val="00947570"/>
    <w:rsid w:val="00947B5D"/>
    <w:rsid w:val="00947CF7"/>
    <w:rsid w:val="00950209"/>
    <w:rsid w:val="00950492"/>
    <w:rsid w:val="00951ABA"/>
    <w:rsid w:val="00952100"/>
    <w:rsid w:val="00952BC4"/>
    <w:rsid w:val="0095305C"/>
    <w:rsid w:val="00953719"/>
    <w:rsid w:val="00954F11"/>
    <w:rsid w:val="00954F5D"/>
    <w:rsid w:val="00955EEE"/>
    <w:rsid w:val="009572B2"/>
    <w:rsid w:val="00957BA9"/>
    <w:rsid w:val="00960E9B"/>
    <w:rsid w:val="009613EF"/>
    <w:rsid w:val="00961DFA"/>
    <w:rsid w:val="00963059"/>
    <w:rsid w:val="0096319F"/>
    <w:rsid w:val="00964042"/>
    <w:rsid w:val="009651F2"/>
    <w:rsid w:val="0096585B"/>
    <w:rsid w:val="009667CB"/>
    <w:rsid w:val="009710B2"/>
    <w:rsid w:val="00972FDC"/>
    <w:rsid w:val="009734BC"/>
    <w:rsid w:val="00973E60"/>
    <w:rsid w:val="00973EF7"/>
    <w:rsid w:val="0097464B"/>
    <w:rsid w:val="00975093"/>
    <w:rsid w:val="00975FFF"/>
    <w:rsid w:val="00976864"/>
    <w:rsid w:val="00976A94"/>
    <w:rsid w:val="00976F33"/>
    <w:rsid w:val="00980178"/>
    <w:rsid w:val="009806FF"/>
    <w:rsid w:val="00980F37"/>
    <w:rsid w:val="009814B0"/>
    <w:rsid w:val="00981610"/>
    <w:rsid w:val="00984ABD"/>
    <w:rsid w:val="00986460"/>
    <w:rsid w:val="00986E39"/>
    <w:rsid w:val="009877E9"/>
    <w:rsid w:val="009902AF"/>
    <w:rsid w:val="009908AF"/>
    <w:rsid w:val="009909DC"/>
    <w:rsid w:val="00990ECF"/>
    <w:rsid w:val="0099122C"/>
    <w:rsid w:val="00992DC1"/>
    <w:rsid w:val="0099381A"/>
    <w:rsid w:val="00993A8B"/>
    <w:rsid w:val="00995BB9"/>
    <w:rsid w:val="009A1A40"/>
    <w:rsid w:val="009A25F9"/>
    <w:rsid w:val="009A3DC9"/>
    <w:rsid w:val="009A5C28"/>
    <w:rsid w:val="009A6866"/>
    <w:rsid w:val="009A77B2"/>
    <w:rsid w:val="009B02E0"/>
    <w:rsid w:val="009B0E61"/>
    <w:rsid w:val="009B21F1"/>
    <w:rsid w:val="009B2BED"/>
    <w:rsid w:val="009B4AF0"/>
    <w:rsid w:val="009B505C"/>
    <w:rsid w:val="009B6212"/>
    <w:rsid w:val="009B7FFC"/>
    <w:rsid w:val="009C1093"/>
    <w:rsid w:val="009C1556"/>
    <w:rsid w:val="009C2002"/>
    <w:rsid w:val="009C268B"/>
    <w:rsid w:val="009C3987"/>
    <w:rsid w:val="009C3C42"/>
    <w:rsid w:val="009C61C9"/>
    <w:rsid w:val="009C62D4"/>
    <w:rsid w:val="009C6AE7"/>
    <w:rsid w:val="009C7885"/>
    <w:rsid w:val="009D121C"/>
    <w:rsid w:val="009D1D31"/>
    <w:rsid w:val="009D20B7"/>
    <w:rsid w:val="009D2263"/>
    <w:rsid w:val="009D3E68"/>
    <w:rsid w:val="009D4F1A"/>
    <w:rsid w:val="009D7840"/>
    <w:rsid w:val="009E0B1C"/>
    <w:rsid w:val="009E3B1E"/>
    <w:rsid w:val="009E4214"/>
    <w:rsid w:val="009E57BC"/>
    <w:rsid w:val="009E5AB4"/>
    <w:rsid w:val="009E6204"/>
    <w:rsid w:val="009E6423"/>
    <w:rsid w:val="009E668A"/>
    <w:rsid w:val="009E7968"/>
    <w:rsid w:val="009E7B3A"/>
    <w:rsid w:val="009F06B4"/>
    <w:rsid w:val="009F2BDE"/>
    <w:rsid w:val="009F361E"/>
    <w:rsid w:val="009F43A5"/>
    <w:rsid w:val="009F498E"/>
    <w:rsid w:val="009F49BF"/>
    <w:rsid w:val="009F53CC"/>
    <w:rsid w:val="009F5587"/>
    <w:rsid w:val="009F5E18"/>
    <w:rsid w:val="009F698F"/>
    <w:rsid w:val="009F6A74"/>
    <w:rsid w:val="009F733D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68A1"/>
    <w:rsid w:val="00A107A2"/>
    <w:rsid w:val="00A113EC"/>
    <w:rsid w:val="00A11D02"/>
    <w:rsid w:val="00A12AC8"/>
    <w:rsid w:val="00A135F9"/>
    <w:rsid w:val="00A161E1"/>
    <w:rsid w:val="00A16B4E"/>
    <w:rsid w:val="00A17904"/>
    <w:rsid w:val="00A179A7"/>
    <w:rsid w:val="00A20CC0"/>
    <w:rsid w:val="00A2209D"/>
    <w:rsid w:val="00A220C9"/>
    <w:rsid w:val="00A24E1B"/>
    <w:rsid w:val="00A25341"/>
    <w:rsid w:val="00A25E7F"/>
    <w:rsid w:val="00A278C3"/>
    <w:rsid w:val="00A301ED"/>
    <w:rsid w:val="00A307B7"/>
    <w:rsid w:val="00A32DA3"/>
    <w:rsid w:val="00A32E8C"/>
    <w:rsid w:val="00A34D2B"/>
    <w:rsid w:val="00A35314"/>
    <w:rsid w:val="00A357F0"/>
    <w:rsid w:val="00A35C42"/>
    <w:rsid w:val="00A35D7C"/>
    <w:rsid w:val="00A362DB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65D9"/>
    <w:rsid w:val="00A5726F"/>
    <w:rsid w:val="00A572A1"/>
    <w:rsid w:val="00A57B36"/>
    <w:rsid w:val="00A61BDA"/>
    <w:rsid w:val="00A62F33"/>
    <w:rsid w:val="00A63511"/>
    <w:rsid w:val="00A63538"/>
    <w:rsid w:val="00A644FB"/>
    <w:rsid w:val="00A6488D"/>
    <w:rsid w:val="00A656C8"/>
    <w:rsid w:val="00A67B4C"/>
    <w:rsid w:val="00A7412C"/>
    <w:rsid w:val="00A760D8"/>
    <w:rsid w:val="00A778AA"/>
    <w:rsid w:val="00A77DE6"/>
    <w:rsid w:val="00A816A7"/>
    <w:rsid w:val="00A8297D"/>
    <w:rsid w:val="00A8554C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C81"/>
    <w:rsid w:val="00A93D61"/>
    <w:rsid w:val="00A940BB"/>
    <w:rsid w:val="00A94249"/>
    <w:rsid w:val="00A94561"/>
    <w:rsid w:val="00A95A19"/>
    <w:rsid w:val="00A95AD9"/>
    <w:rsid w:val="00A969DD"/>
    <w:rsid w:val="00A972FA"/>
    <w:rsid w:val="00A97A11"/>
    <w:rsid w:val="00AA0542"/>
    <w:rsid w:val="00AA1448"/>
    <w:rsid w:val="00AA1CEF"/>
    <w:rsid w:val="00AA2393"/>
    <w:rsid w:val="00AA5247"/>
    <w:rsid w:val="00AA74A6"/>
    <w:rsid w:val="00AB00D3"/>
    <w:rsid w:val="00AB05FF"/>
    <w:rsid w:val="00AB16A2"/>
    <w:rsid w:val="00AB1A3D"/>
    <w:rsid w:val="00AB23E1"/>
    <w:rsid w:val="00AB37BC"/>
    <w:rsid w:val="00AB38D0"/>
    <w:rsid w:val="00AB43F1"/>
    <w:rsid w:val="00AB6B1E"/>
    <w:rsid w:val="00AB6F12"/>
    <w:rsid w:val="00AB726E"/>
    <w:rsid w:val="00AB74AD"/>
    <w:rsid w:val="00AB77BF"/>
    <w:rsid w:val="00AB78E3"/>
    <w:rsid w:val="00AB7939"/>
    <w:rsid w:val="00AC0303"/>
    <w:rsid w:val="00AC15ED"/>
    <w:rsid w:val="00AC1AFC"/>
    <w:rsid w:val="00AC245C"/>
    <w:rsid w:val="00AC6E1E"/>
    <w:rsid w:val="00AD16CC"/>
    <w:rsid w:val="00AD3957"/>
    <w:rsid w:val="00AD77D1"/>
    <w:rsid w:val="00AD7B9A"/>
    <w:rsid w:val="00AD7F9F"/>
    <w:rsid w:val="00AE0717"/>
    <w:rsid w:val="00AE1126"/>
    <w:rsid w:val="00AE3B91"/>
    <w:rsid w:val="00AE524C"/>
    <w:rsid w:val="00AE5EF9"/>
    <w:rsid w:val="00AE772A"/>
    <w:rsid w:val="00AF036C"/>
    <w:rsid w:val="00AF06DD"/>
    <w:rsid w:val="00AF0C92"/>
    <w:rsid w:val="00AF20C4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1C15"/>
    <w:rsid w:val="00B135A6"/>
    <w:rsid w:val="00B13CCF"/>
    <w:rsid w:val="00B14C60"/>
    <w:rsid w:val="00B14D6F"/>
    <w:rsid w:val="00B1567D"/>
    <w:rsid w:val="00B164F5"/>
    <w:rsid w:val="00B1686A"/>
    <w:rsid w:val="00B16F15"/>
    <w:rsid w:val="00B174AD"/>
    <w:rsid w:val="00B208E5"/>
    <w:rsid w:val="00B232A2"/>
    <w:rsid w:val="00B23699"/>
    <w:rsid w:val="00B23FFA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49CA"/>
    <w:rsid w:val="00B351ED"/>
    <w:rsid w:val="00B36839"/>
    <w:rsid w:val="00B3722A"/>
    <w:rsid w:val="00B37377"/>
    <w:rsid w:val="00B3741F"/>
    <w:rsid w:val="00B407EF"/>
    <w:rsid w:val="00B42624"/>
    <w:rsid w:val="00B427EA"/>
    <w:rsid w:val="00B429A7"/>
    <w:rsid w:val="00B43EF1"/>
    <w:rsid w:val="00B44570"/>
    <w:rsid w:val="00B44B98"/>
    <w:rsid w:val="00B4628E"/>
    <w:rsid w:val="00B47383"/>
    <w:rsid w:val="00B47DDF"/>
    <w:rsid w:val="00B50B97"/>
    <w:rsid w:val="00B50ECF"/>
    <w:rsid w:val="00B520B7"/>
    <w:rsid w:val="00B52D48"/>
    <w:rsid w:val="00B5315D"/>
    <w:rsid w:val="00B53437"/>
    <w:rsid w:val="00B540C8"/>
    <w:rsid w:val="00B541B2"/>
    <w:rsid w:val="00B541B4"/>
    <w:rsid w:val="00B560F5"/>
    <w:rsid w:val="00B5761C"/>
    <w:rsid w:val="00B57994"/>
    <w:rsid w:val="00B61798"/>
    <w:rsid w:val="00B62489"/>
    <w:rsid w:val="00B62E29"/>
    <w:rsid w:val="00B639A8"/>
    <w:rsid w:val="00B65CEF"/>
    <w:rsid w:val="00B667F7"/>
    <w:rsid w:val="00B668D5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77DAE"/>
    <w:rsid w:val="00B802B7"/>
    <w:rsid w:val="00B80889"/>
    <w:rsid w:val="00B82263"/>
    <w:rsid w:val="00B8266C"/>
    <w:rsid w:val="00B8353D"/>
    <w:rsid w:val="00B8420F"/>
    <w:rsid w:val="00B853D0"/>
    <w:rsid w:val="00B85798"/>
    <w:rsid w:val="00B876CF"/>
    <w:rsid w:val="00B87BAC"/>
    <w:rsid w:val="00B906D1"/>
    <w:rsid w:val="00B90A16"/>
    <w:rsid w:val="00B90CF4"/>
    <w:rsid w:val="00B91221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0C"/>
    <w:rsid w:val="00BA01F3"/>
    <w:rsid w:val="00BA0C38"/>
    <w:rsid w:val="00BA0D44"/>
    <w:rsid w:val="00BA0E74"/>
    <w:rsid w:val="00BA0EFB"/>
    <w:rsid w:val="00BA0F4B"/>
    <w:rsid w:val="00BA10D3"/>
    <w:rsid w:val="00BA1544"/>
    <w:rsid w:val="00BA17BC"/>
    <w:rsid w:val="00BA183B"/>
    <w:rsid w:val="00BA2D26"/>
    <w:rsid w:val="00BA3290"/>
    <w:rsid w:val="00BA474F"/>
    <w:rsid w:val="00BA4788"/>
    <w:rsid w:val="00BA65AB"/>
    <w:rsid w:val="00BB0707"/>
    <w:rsid w:val="00BB0A13"/>
    <w:rsid w:val="00BB20D6"/>
    <w:rsid w:val="00BB21F5"/>
    <w:rsid w:val="00BB2396"/>
    <w:rsid w:val="00BB3285"/>
    <w:rsid w:val="00BB3F7F"/>
    <w:rsid w:val="00BB43FF"/>
    <w:rsid w:val="00BB7F80"/>
    <w:rsid w:val="00BC00A0"/>
    <w:rsid w:val="00BC02BA"/>
    <w:rsid w:val="00BC08AC"/>
    <w:rsid w:val="00BC2362"/>
    <w:rsid w:val="00BC4CAF"/>
    <w:rsid w:val="00BC4FBD"/>
    <w:rsid w:val="00BC5AB8"/>
    <w:rsid w:val="00BC60AB"/>
    <w:rsid w:val="00BC7D51"/>
    <w:rsid w:val="00BC7F6F"/>
    <w:rsid w:val="00BD005E"/>
    <w:rsid w:val="00BD06E8"/>
    <w:rsid w:val="00BD1F73"/>
    <w:rsid w:val="00BD33A1"/>
    <w:rsid w:val="00BD376E"/>
    <w:rsid w:val="00BD3872"/>
    <w:rsid w:val="00BD3B7F"/>
    <w:rsid w:val="00BD479B"/>
    <w:rsid w:val="00BD6DC1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F125B"/>
    <w:rsid w:val="00BF1C16"/>
    <w:rsid w:val="00BF25CA"/>
    <w:rsid w:val="00BF2EE2"/>
    <w:rsid w:val="00BF483D"/>
    <w:rsid w:val="00BF4A31"/>
    <w:rsid w:val="00BF5424"/>
    <w:rsid w:val="00BF6181"/>
    <w:rsid w:val="00C01C49"/>
    <w:rsid w:val="00C01DF0"/>
    <w:rsid w:val="00C02C1A"/>
    <w:rsid w:val="00C02CE1"/>
    <w:rsid w:val="00C03DD9"/>
    <w:rsid w:val="00C04476"/>
    <w:rsid w:val="00C04C27"/>
    <w:rsid w:val="00C067A5"/>
    <w:rsid w:val="00C1131B"/>
    <w:rsid w:val="00C12B3B"/>
    <w:rsid w:val="00C1372D"/>
    <w:rsid w:val="00C1580A"/>
    <w:rsid w:val="00C15B5E"/>
    <w:rsid w:val="00C15B8C"/>
    <w:rsid w:val="00C168EE"/>
    <w:rsid w:val="00C16A7E"/>
    <w:rsid w:val="00C1769A"/>
    <w:rsid w:val="00C17F2C"/>
    <w:rsid w:val="00C17F3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2CB1"/>
    <w:rsid w:val="00C33A95"/>
    <w:rsid w:val="00C345F1"/>
    <w:rsid w:val="00C34B9D"/>
    <w:rsid w:val="00C3569F"/>
    <w:rsid w:val="00C35DFD"/>
    <w:rsid w:val="00C36219"/>
    <w:rsid w:val="00C36267"/>
    <w:rsid w:val="00C37583"/>
    <w:rsid w:val="00C37939"/>
    <w:rsid w:val="00C414BF"/>
    <w:rsid w:val="00C421E2"/>
    <w:rsid w:val="00C42814"/>
    <w:rsid w:val="00C42ADF"/>
    <w:rsid w:val="00C42DD4"/>
    <w:rsid w:val="00C44113"/>
    <w:rsid w:val="00C443A1"/>
    <w:rsid w:val="00C4472F"/>
    <w:rsid w:val="00C44B5C"/>
    <w:rsid w:val="00C45D15"/>
    <w:rsid w:val="00C45E57"/>
    <w:rsid w:val="00C45FCB"/>
    <w:rsid w:val="00C46674"/>
    <w:rsid w:val="00C47D93"/>
    <w:rsid w:val="00C502FC"/>
    <w:rsid w:val="00C50E2E"/>
    <w:rsid w:val="00C52404"/>
    <w:rsid w:val="00C52467"/>
    <w:rsid w:val="00C531FF"/>
    <w:rsid w:val="00C532EA"/>
    <w:rsid w:val="00C54953"/>
    <w:rsid w:val="00C556EA"/>
    <w:rsid w:val="00C55E3F"/>
    <w:rsid w:val="00C561B5"/>
    <w:rsid w:val="00C576C7"/>
    <w:rsid w:val="00C57DE8"/>
    <w:rsid w:val="00C60218"/>
    <w:rsid w:val="00C606C1"/>
    <w:rsid w:val="00C60CF5"/>
    <w:rsid w:val="00C611AA"/>
    <w:rsid w:val="00C61C53"/>
    <w:rsid w:val="00C61DAF"/>
    <w:rsid w:val="00C6513B"/>
    <w:rsid w:val="00C65318"/>
    <w:rsid w:val="00C65F49"/>
    <w:rsid w:val="00C65F8D"/>
    <w:rsid w:val="00C67150"/>
    <w:rsid w:val="00C679B3"/>
    <w:rsid w:val="00C70629"/>
    <w:rsid w:val="00C73579"/>
    <w:rsid w:val="00C7422C"/>
    <w:rsid w:val="00C745EA"/>
    <w:rsid w:val="00C7470C"/>
    <w:rsid w:val="00C754BC"/>
    <w:rsid w:val="00C75C3E"/>
    <w:rsid w:val="00C7647B"/>
    <w:rsid w:val="00C765FD"/>
    <w:rsid w:val="00C777EE"/>
    <w:rsid w:val="00C80085"/>
    <w:rsid w:val="00C81032"/>
    <w:rsid w:val="00C82CEA"/>
    <w:rsid w:val="00C8305C"/>
    <w:rsid w:val="00C85089"/>
    <w:rsid w:val="00C864BA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A36"/>
    <w:rsid w:val="00C97F1D"/>
    <w:rsid w:val="00CA0383"/>
    <w:rsid w:val="00CA18E5"/>
    <w:rsid w:val="00CA34FC"/>
    <w:rsid w:val="00CA53D6"/>
    <w:rsid w:val="00CA53F9"/>
    <w:rsid w:val="00CA54FF"/>
    <w:rsid w:val="00CB03B9"/>
    <w:rsid w:val="00CB0590"/>
    <w:rsid w:val="00CB0FC8"/>
    <w:rsid w:val="00CB2463"/>
    <w:rsid w:val="00CB2DEB"/>
    <w:rsid w:val="00CB34A3"/>
    <w:rsid w:val="00CB5365"/>
    <w:rsid w:val="00CB641A"/>
    <w:rsid w:val="00CB7731"/>
    <w:rsid w:val="00CB7ACD"/>
    <w:rsid w:val="00CB7B10"/>
    <w:rsid w:val="00CB7BD5"/>
    <w:rsid w:val="00CC045E"/>
    <w:rsid w:val="00CC1875"/>
    <w:rsid w:val="00CC2EBB"/>
    <w:rsid w:val="00CC2FB3"/>
    <w:rsid w:val="00CC32F4"/>
    <w:rsid w:val="00CC3F68"/>
    <w:rsid w:val="00CC4CC0"/>
    <w:rsid w:val="00CC4F64"/>
    <w:rsid w:val="00CC63FA"/>
    <w:rsid w:val="00CC6633"/>
    <w:rsid w:val="00CC74FA"/>
    <w:rsid w:val="00CC7715"/>
    <w:rsid w:val="00CC778D"/>
    <w:rsid w:val="00CD03E8"/>
    <w:rsid w:val="00CD1F6F"/>
    <w:rsid w:val="00CD20AD"/>
    <w:rsid w:val="00CD3E71"/>
    <w:rsid w:val="00CD484E"/>
    <w:rsid w:val="00CE1F0C"/>
    <w:rsid w:val="00CE2454"/>
    <w:rsid w:val="00CE2EA5"/>
    <w:rsid w:val="00CE57BB"/>
    <w:rsid w:val="00CE755D"/>
    <w:rsid w:val="00CE7B2B"/>
    <w:rsid w:val="00CF02CB"/>
    <w:rsid w:val="00CF0CC8"/>
    <w:rsid w:val="00CF0D97"/>
    <w:rsid w:val="00CF1959"/>
    <w:rsid w:val="00CF234C"/>
    <w:rsid w:val="00CF40FE"/>
    <w:rsid w:val="00CF54C5"/>
    <w:rsid w:val="00CF5883"/>
    <w:rsid w:val="00CF769F"/>
    <w:rsid w:val="00D02165"/>
    <w:rsid w:val="00D02813"/>
    <w:rsid w:val="00D029EE"/>
    <w:rsid w:val="00D02ECE"/>
    <w:rsid w:val="00D038A7"/>
    <w:rsid w:val="00D04432"/>
    <w:rsid w:val="00D0544D"/>
    <w:rsid w:val="00D05CD8"/>
    <w:rsid w:val="00D05F05"/>
    <w:rsid w:val="00D05FA0"/>
    <w:rsid w:val="00D05FBA"/>
    <w:rsid w:val="00D072C6"/>
    <w:rsid w:val="00D07E92"/>
    <w:rsid w:val="00D11E2C"/>
    <w:rsid w:val="00D12DB7"/>
    <w:rsid w:val="00D13415"/>
    <w:rsid w:val="00D13BB5"/>
    <w:rsid w:val="00D14765"/>
    <w:rsid w:val="00D15744"/>
    <w:rsid w:val="00D1663E"/>
    <w:rsid w:val="00D16654"/>
    <w:rsid w:val="00D1665F"/>
    <w:rsid w:val="00D16D52"/>
    <w:rsid w:val="00D1714C"/>
    <w:rsid w:val="00D176AE"/>
    <w:rsid w:val="00D200B1"/>
    <w:rsid w:val="00D20424"/>
    <w:rsid w:val="00D205C8"/>
    <w:rsid w:val="00D206D9"/>
    <w:rsid w:val="00D216DB"/>
    <w:rsid w:val="00D22650"/>
    <w:rsid w:val="00D2290C"/>
    <w:rsid w:val="00D22D4D"/>
    <w:rsid w:val="00D249D3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50F"/>
    <w:rsid w:val="00D31F3A"/>
    <w:rsid w:val="00D32782"/>
    <w:rsid w:val="00D338FD"/>
    <w:rsid w:val="00D33C54"/>
    <w:rsid w:val="00D34759"/>
    <w:rsid w:val="00D35283"/>
    <w:rsid w:val="00D36D43"/>
    <w:rsid w:val="00D37645"/>
    <w:rsid w:val="00D4069D"/>
    <w:rsid w:val="00D40A96"/>
    <w:rsid w:val="00D421AC"/>
    <w:rsid w:val="00D42C70"/>
    <w:rsid w:val="00D43A7C"/>
    <w:rsid w:val="00D44343"/>
    <w:rsid w:val="00D45AC2"/>
    <w:rsid w:val="00D4639C"/>
    <w:rsid w:val="00D46E54"/>
    <w:rsid w:val="00D4759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98C"/>
    <w:rsid w:val="00D67C5A"/>
    <w:rsid w:val="00D67D53"/>
    <w:rsid w:val="00D70E4A"/>
    <w:rsid w:val="00D719E7"/>
    <w:rsid w:val="00D7204E"/>
    <w:rsid w:val="00D73225"/>
    <w:rsid w:val="00D73E47"/>
    <w:rsid w:val="00D752D6"/>
    <w:rsid w:val="00D7554D"/>
    <w:rsid w:val="00D803FF"/>
    <w:rsid w:val="00D8344B"/>
    <w:rsid w:val="00D84885"/>
    <w:rsid w:val="00D8612B"/>
    <w:rsid w:val="00D91203"/>
    <w:rsid w:val="00D91CE4"/>
    <w:rsid w:val="00D92456"/>
    <w:rsid w:val="00D93A6B"/>
    <w:rsid w:val="00D9506C"/>
    <w:rsid w:val="00D95152"/>
    <w:rsid w:val="00D953BA"/>
    <w:rsid w:val="00D97B63"/>
    <w:rsid w:val="00D97D97"/>
    <w:rsid w:val="00DA05FF"/>
    <w:rsid w:val="00DA0815"/>
    <w:rsid w:val="00DA1931"/>
    <w:rsid w:val="00DA266B"/>
    <w:rsid w:val="00DA4A7E"/>
    <w:rsid w:val="00DA500A"/>
    <w:rsid w:val="00DA6786"/>
    <w:rsid w:val="00DA6C52"/>
    <w:rsid w:val="00DB0258"/>
    <w:rsid w:val="00DB0BEE"/>
    <w:rsid w:val="00DB1B40"/>
    <w:rsid w:val="00DB2478"/>
    <w:rsid w:val="00DB37F3"/>
    <w:rsid w:val="00DB3D6A"/>
    <w:rsid w:val="00DB462F"/>
    <w:rsid w:val="00DB4843"/>
    <w:rsid w:val="00DB50FE"/>
    <w:rsid w:val="00DB5C87"/>
    <w:rsid w:val="00DB7149"/>
    <w:rsid w:val="00DB74D1"/>
    <w:rsid w:val="00DC141B"/>
    <w:rsid w:val="00DC1443"/>
    <w:rsid w:val="00DC1A33"/>
    <w:rsid w:val="00DC1CF8"/>
    <w:rsid w:val="00DC1EC7"/>
    <w:rsid w:val="00DC2809"/>
    <w:rsid w:val="00DC340E"/>
    <w:rsid w:val="00DC3FE8"/>
    <w:rsid w:val="00DC5176"/>
    <w:rsid w:val="00DC6CCB"/>
    <w:rsid w:val="00DD051A"/>
    <w:rsid w:val="00DD05B1"/>
    <w:rsid w:val="00DD0B8A"/>
    <w:rsid w:val="00DD0F26"/>
    <w:rsid w:val="00DD1DB9"/>
    <w:rsid w:val="00DD383C"/>
    <w:rsid w:val="00DD39E9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50AF"/>
    <w:rsid w:val="00DE56C4"/>
    <w:rsid w:val="00DE6BE3"/>
    <w:rsid w:val="00DE7776"/>
    <w:rsid w:val="00DE787B"/>
    <w:rsid w:val="00DE7EF3"/>
    <w:rsid w:val="00DE7F79"/>
    <w:rsid w:val="00DF001A"/>
    <w:rsid w:val="00DF03C6"/>
    <w:rsid w:val="00DF09B4"/>
    <w:rsid w:val="00DF152A"/>
    <w:rsid w:val="00DF1EE1"/>
    <w:rsid w:val="00DF3463"/>
    <w:rsid w:val="00DF34AC"/>
    <w:rsid w:val="00DF40AD"/>
    <w:rsid w:val="00DF41E4"/>
    <w:rsid w:val="00DF47DF"/>
    <w:rsid w:val="00DF6AAF"/>
    <w:rsid w:val="00DF7DC3"/>
    <w:rsid w:val="00E000B1"/>
    <w:rsid w:val="00E0060F"/>
    <w:rsid w:val="00E00820"/>
    <w:rsid w:val="00E01F15"/>
    <w:rsid w:val="00E023F1"/>
    <w:rsid w:val="00E059B2"/>
    <w:rsid w:val="00E07E20"/>
    <w:rsid w:val="00E10CC5"/>
    <w:rsid w:val="00E10E52"/>
    <w:rsid w:val="00E12A42"/>
    <w:rsid w:val="00E12CCC"/>
    <w:rsid w:val="00E12FF1"/>
    <w:rsid w:val="00E13233"/>
    <w:rsid w:val="00E14757"/>
    <w:rsid w:val="00E14C9E"/>
    <w:rsid w:val="00E1519F"/>
    <w:rsid w:val="00E15DD3"/>
    <w:rsid w:val="00E16A4F"/>
    <w:rsid w:val="00E176D7"/>
    <w:rsid w:val="00E20402"/>
    <w:rsid w:val="00E20B1A"/>
    <w:rsid w:val="00E211D1"/>
    <w:rsid w:val="00E211ED"/>
    <w:rsid w:val="00E224A9"/>
    <w:rsid w:val="00E22FAA"/>
    <w:rsid w:val="00E23F0A"/>
    <w:rsid w:val="00E24D00"/>
    <w:rsid w:val="00E25CF3"/>
    <w:rsid w:val="00E26092"/>
    <w:rsid w:val="00E30A8B"/>
    <w:rsid w:val="00E31290"/>
    <w:rsid w:val="00E316A6"/>
    <w:rsid w:val="00E3232D"/>
    <w:rsid w:val="00E323DB"/>
    <w:rsid w:val="00E328F6"/>
    <w:rsid w:val="00E3316B"/>
    <w:rsid w:val="00E33962"/>
    <w:rsid w:val="00E33E7C"/>
    <w:rsid w:val="00E35169"/>
    <w:rsid w:val="00E35C43"/>
    <w:rsid w:val="00E36CD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4FEA"/>
    <w:rsid w:val="00E4535C"/>
    <w:rsid w:val="00E46F97"/>
    <w:rsid w:val="00E473E6"/>
    <w:rsid w:val="00E47AF1"/>
    <w:rsid w:val="00E51AA8"/>
    <w:rsid w:val="00E51CBB"/>
    <w:rsid w:val="00E52359"/>
    <w:rsid w:val="00E52C04"/>
    <w:rsid w:val="00E5446D"/>
    <w:rsid w:val="00E544A9"/>
    <w:rsid w:val="00E54C9D"/>
    <w:rsid w:val="00E55341"/>
    <w:rsid w:val="00E55FBD"/>
    <w:rsid w:val="00E563C1"/>
    <w:rsid w:val="00E5685D"/>
    <w:rsid w:val="00E57415"/>
    <w:rsid w:val="00E6051C"/>
    <w:rsid w:val="00E607C4"/>
    <w:rsid w:val="00E60CA3"/>
    <w:rsid w:val="00E61205"/>
    <w:rsid w:val="00E61EF2"/>
    <w:rsid w:val="00E62256"/>
    <w:rsid w:val="00E623A3"/>
    <w:rsid w:val="00E64411"/>
    <w:rsid w:val="00E6473B"/>
    <w:rsid w:val="00E64F12"/>
    <w:rsid w:val="00E65A6A"/>
    <w:rsid w:val="00E666B2"/>
    <w:rsid w:val="00E70A25"/>
    <w:rsid w:val="00E71E86"/>
    <w:rsid w:val="00E72898"/>
    <w:rsid w:val="00E72ACA"/>
    <w:rsid w:val="00E73565"/>
    <w:rsid w:val="00E757BA"/>
    <w:rsid w:val="00E75BF8"/>
    <w:rsid w:val="00E77B38"/>
    <w:rsid w:val="00E807C1"/>
    <w:rsid w:val="00E80E05"/>
    <w:rsid w:val="00E812D7"/>
    <w:rsid w:val="00E818CB"/>
    <w:rsid w:val="00E8194B"/>
    <w:rsid w:val="00E81BF2"/>
    <w:rsid w:val="00E85B01"/>
    <w:rsid w:val="00E85EF8"/>
    <w:rsid w:val="00E85FEF"/>
    <w:rsid w:val="00E86120"/>
    <w:rsid w:val="00E86213"/>
    <w:rsid w:val="00E871C7"/>
    <w:rsid w:val="00E87829"/>
    <w:rsid w:val="00E91044"/>
    <w:rsid w:val="00E91598"/>
    <w:rsid w:val="00E9398A"/>
    <w:rsid w:val="00E93BD0"/>
    <w:rsid w:val="00E93C1A"/>
    <w:rsid w:val="00E93C44"/>
    <w:rsid w:val="00E93EC4"/>
    <w:rsid w:val="00E9434A"/>
    <w:rsid w:val="00E974E2"/>
    <w:rsid w:val="00E97578"/>
    <w:rsid w:val="00E9785A"/>
    <w:rsid w:val="00E979EB"/>
    <w:rsid w:val="00E97FC9"/>
    <w:rsid w:val="00EA0274"/>
    <w:rsid w:val="00EA0707"/>
    <w:rsid w:val="00EA09C0"/>
    <w:rsid w:val="00EA12A1"/>
    <w:rsid w:val="00EA1C46"/>
    <w:rsid w:val="00EA340B"/>
    <w:rsid w:val="00EA4000"/>
    <w:rsid w:val="00EA42D6"/>
    <w:rsid w:val="00EA4F00"/>
    <w:rsid w:val="00EA52FF"/>
    <w:rsid w:val="00EA6F88"/>
    <w:rsid w:val="00EB068F"/>
    <w:rsid w:val="00EB0924"/>
    <w:rsid w:val="00EB3413"/>
    <w:rsid w:val="00EB357E"/>
    <w:rsid w:val="00EB3F5D"/>
    <w:rsid w:val="00EB45AF"/>
    <w:rsid w:val="00EB5E6D"/>
    <w:rsid w:val="00EB5EFC"/>
    <w:rsid w:val="00EB6939"/>
    <w:rsid w:val="00EB72BB"/>
    <w:rsid w:val="00EC0092"/>
    <w:rsid w:val="00EC051E"/>
    <w:rsid w:val="00EC0D39"/>
    <w:rsid w:val="00EC187C"/>
    <w:rsid w:val="00EC1F20"/>
    <w:rsid w:val="00EC223F"/>
    <w:rsid w:val="00EC3510"/>
    <w:rsid w:val="00EC38BA"/>
    <w:rsid w:val="00EC41F5"/>
    <w:rsid w:val="00EC4273"/>
    <w:rsid w:val="00EC4608"/>
    <w:rsid w:val="00EC46F3"/>
    <w:rsid w:val="00EC5205"/>
    <w:rsid w:val="00EC648D"/>
    <w:rsid w:val="00EC79C4"/>
    <w:rsid w:val="00ED15C2"/>
    <w:rsid w:val="00ED24E1"/>
    <w:rsid w:val="00ED3169"/>
    <w:rsid w:val="00ED53AC"/>
    <w:rsid w:val="00ED5E12"/>
    <w:rsid w:val="00ED6E7B"/>
    <w:rsid w:val="00ED73F9"/>
    <w:rsid w:val="00ED7714"/>
    <w:rsid w:val="00EE00A1"/>
    <w:rsid w:val="00EE0424"/>
    <w:rsid w:val="00EE4864"/>
    <w:rsid w:val="00EE4C07"/>
    <w:rsid w:val="00EE51F8"/>
    <w:rsid w:val="00EE780D"/>
    <w:rsid w:val="00EF03E4"/>
    <w:rsid w:val="00EF05EF"/>
    <w:rsid w:val="00EF06CB"/>
    <w:rsid w:val="00EF2803"/>
    <w:rsid w:val="00EF3493"/>
    <w:rsid w:val="00EF44AD"/>
    <w:rsid w:val="00EF6EAC"/>
    <w:rsid w:val="00EF7064"/>
    <w:rsid w:val="00F00064"/>
    <w:rsid w:val="00F00F6E"/>
    <w:rsid w:val="00F0275C"/>
    <w:rsid w:val="00F030F1"/>
    <w:rsid w:val="00F04426"/>
    <w:rsid w:val="00F04F0B"/>
    <w:rsid w:val="00F0595A"/>
    <w:rsid w:val="00F059E1"/>
    <w:rsid w:val="00F060A2"/>
    <w:rsid w:val="00F0655C"/>
    <w:rsid w:val="00F06CD2"/>
    <w:rsid w:val="00F0745F"/>
    <w:rsid w:val="00F10F20"/>
    <w:rsid w:val="00F1192C"/>
    <w:rsid w:val="00F11BB2"/>
    <w:rsid w:val="00F11E9F"/>
    <w:rsid w:val="00F12370"/>
    <w:rsid w:val="00F1407A"/>
    <w:rsid w:val="00F1456B"/>
    <w:rsid w:val="00F14EA1"/>
    <w:rsid w:val="00F14F58"/>
    <w:rsid w:val="00F150F2"/>
    <w:rsid w:val="00F151FF"/>
    <w:rsid w:val="00F167A2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6F0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A17"/>
    <w:rsid w:val="00F371FA"/>
    <w:rsid w:val="00F40A5C"/>
    <w:rsid w:val="00F41F34"/>
    <w:rsid w:val="00F42027"/>
    <w:rsid w:val="00F421F3"/>
    <w:rsid w:val="00F42838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34B"/>
    <w:rsid w:val="00F5393F"/>
    <w:rsid w:val="00F54404"/>
    <w:rsid w:val="00F54F03"/>
    <w:rsid w:val="00F55F54"/>
    <w:rsid w:val="00F56100"/>
    <w:rsid w:val="00F62DD0"/>
    <w:rsid w:val="00F63913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0D1E"/>
    <w:rsid w:val="00F72606"/>
    <w:rsid w:val="00F7734E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86C7D"/>
    <w:rsid w:val="00F90ABF"/>
    <w:rsid w:val="00F91300"/>
    <w:rsid w:val="00F92A2D"/>
    <w:rsid w:val="00F930C7"/>
    <w:rsid w:val="00F9379E"/>
    <w:rsid w:val="00F9584A"/>
    <w:rsid w:val="00F95AE0"/>
    <w:rsid w:val="00F967E7"/>
    <w:rsid w:val="00F97295"/>
    <w:rsid w:val="00FA0EA1"/>
    <w:rsid w:val="00FA14C8"/>
    <w:rsid w:val="00FA1E6B"/>
    <w:rsid w:val="00FA2C3A"/>
    <w:rsid w:val="00FA2DE9"/>
    <w:rsid w:val="00FA5929"/>
    <w:rsid w:val="00FB0303"/>
    <w:rsid w:val="00FB1AB8"/>
    <w:rsid w:val="00FB2878"/>
    <w:rsid w:val="00FB2DB9"/>
    <w:rsid w:val="00FB398A"/>
    <w:rsid w:val="00FB4899"/>
    <w:rsid w:val="00FB6646"/>
    <w:rsid w:val="00FB6B16"/>
    <w:rsid w:val="00FB7325"/>
    <w:rsid w:val="00FC012A"/>
    <w:rsid w:val="00FC086A"/>
    <w:rsid w:val="00FC154D"/>
    <w:rsid w:val="00FC219D"/>
    <w:rsid w:val="00FC256F"/>
    <w:rsid w:val="00FC41D6"/>
    <w:rsid w:val="00FC4C7A"/>
    <w:rsid w:val="00FC4EBD"/>
    <w:rsid w:val="00FC51B3"/>
    <w:rsid w:val="00FC56A9"/>
    <w:rsid w:val="00FC604D"/>
    <w:rsid w:val="00FC656A"/>
    <w:rsid w:val="00FC6C48"/>
    <w:rsid w:val="00FD0C84"/>
    <w:rsid w:val="00FD261E"/>
    <w:rsid w:val="00FD428C"/>
    <w:rsid w:val="00FD68F3"/>
    <w:rsid w:val="00FE036D"/>
    <w:rsid w:val="00FE0BDC"/>
    <w:rsid w:val="00FE2B07"/>
    <w:rsid w:val="00FE2D1E"/>
    <w:rsid w:val="00FE3420"/>
    <w:rsid w:val="00FE37E9"/>
    <w:rsid w:val="00FE3BEA"/>
    <w:rsid w:val="00FE4395"/>
    <w:rsid w:val="00FE49C4"/>
    <w:rsid w:val="00FE66F1"/>
    <w:rsid w:val="00FE6A09"/>
    <w:rsid w:val="00FE7754"/>
    <w:rsid w:val="00FE7FF6"/>
    <w:rsid w:val="00FF0422"/>
    <w:rsid w:val="00FF0579"/>
    <w:rsid w:val="00FF0AA7"/>
    <w:rsid w:val="00FF13DB"/>
    <w:rsid w:val="00FF3B9C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1617"/>
    <o:shapelayout v:ext="edit">
      <o:idmap v:ext="edit" data="1"/>
    </o:shapelayout>
  </w:shapeDefaults>
  <w:decimalSymbol w:val=","/>
  <w:listSeparator w:val=";"/>
  <w14:docId w14:val="37CE1B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aliases w:val="sub-dash,sd,5,Appendix,T1,h6,Bullet list,E6,H6,Legal Level 1.,Legal Level 1.1,sub-dash1,sd1,51,Appendix1,T11,h61,Bullet list1,E61,H61,sub-dash2,sd2,52,Appendix2,T12,h62,Bullet list2,E62,H62,Legal Level 1.2,sub-dash3,sd3,53,Appendix3,T13,h63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uiPriority w:val="99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uiPriority w:val="99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1,Lista de nivel 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376B7C"/>
    <w:pPr>
      <w:tabs>
        <w:tab w:val="right" w:leader="dot" w:pos="9629"/>
      </w:tabs>
      <w:spacing w:after="100"/>
      <w:ind w:left="993" w:hanging="993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customStyle="1" w:styleId="Estil1">
    <w:name w:val="Estil1"/>
    <w:basedOn w:val="Normal"/>
    <w:link w:val="Estil1Car"/>
    <w:qFormat/>
    <w:locked/>
    <w:rsid w:val="00FC4EBD"/>
    <w:rPr>
      <w:rFonts w:ascii="Arial" w:hAnsi="Arial" w:cs="Arial"/>
      <w:i/>
      <w:color w:val="000000"/>
      <w:sz w:val="16"/>
      <w:szCs w:val="16"/>
    </w:rPr>
  </w:style>
  <w:style w:type="character" w:customStyle="1" w:styleId="Estil1Car">
    <w:name w:val="Estil1 Car"/>
    <w:link w:val="Estil1"/>
    <w:rsid w:val="00FC4EBD"/>
    <w:rPr>
      <w:rFonts w:ascii="Arial" w:hAnsi="Arial" w:cs="Arial"/>
      <w:i/>
      <w:color w:val="000000"/>
      <w:sz w:val="16"/>
      <w:szCs w:val="16"/>
    </w:rPr>
  </w:style>
  <w:style w:type="paragraph" w:customStyle="1" w:styleId="Blockquote">
    <w:name w:val="Blockquote"/>
    <w:basedOn w:val="Normal"/>
    <w:rsid w:val="0067445A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semiHidden/>
    <w:locked/>
    <w:rsid w:val="00973E60"/>
    <w:rPr>
      <w:sz w:val="24"/>
      <w:shd w:val="clear" w:color="auto" w:fill="C0C0C0"/>
    </w:rPr>
  </w:style>
  <w:style w:type="paragraph" w:customStyle="1" w:styleId="Pa6">
    <w:name w:val="Pa6"/>
    <w:basedOn w:val="Normal"/>
    <w:next w:val="Normal"/>
    <w:uiPriority w:val="99"/>
    <w:rsid w:val="00F86C7D"/>
    <w:pPr>
      <w:autoSpaceDE w:val="0"/>
      <w:autoSpaceDN w:val="0"/>
      <w:adjustRightInd w:val="0"/>
      <w:spacing w:line="201" w:lineRule="atLeast"/>
    </w:pPr>
    <w:rPr>
      <w:rFonts w:ascii="Arial" w:hAnsi="Arial" w:cs="Arial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aliases w:val="sub-dash,sd,5,Appendix,T1,h6,Bullet list,E6,H6,Legal Level 1.,Legal Level 1.1,sub-dash1,sd1,51,Appendix1,T11,h61,Bullet list1,E61,H61,sub-dash2,sd2,52,Appendix2,T12,h62,Bullet list2,E62,H62,Legal Level 1.2,sub-dash3,sd3,53,Appendix3,T13,h63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uiPriority w:val="99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uiPriority w:val="99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1,Lista de nivel 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376B7C"/>
    <w:pPr>
      <w:tabs>
        <w:tab w:val="right" w:leader="dot" w:pos="9629"/>
      </w:tabs>
      <w:spacing w:after="100"/>
      <w:ind w:left="993" w:hanging="993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customStyle="1" w:styleId="Estil1">
    <w:name w:val="Estil1"/>
    <w:basedOn w:val="Normal"/>
    <w:link w:val="Estil1Car"/>
    <w:qFormat/>
    <w:locked/>
    <w:rsid w:val="00FC4EBD"/>
    <w:rPr>
      <w:rFonts w:ascii="Arial" w:hAnsi="Arial" w:cs="Arial"/>
      <w:i/>
      <w:color w:val="000000"/>
      <w:sz w:val="16"/>
      <w:szCs w:val="16"/>
    </w:rPr>
  </w:style>
  <w:style w:type="character" w:customStyle="1" w:styleId="Estil1Car">
    <w:name w:val="Estil1 Car"/>
    <w:link w:val="Estil1"/>
    <w:rsid w:val="00FC4EBD"/>
    <w:rPr>
      <w:rFonts w:ascii="Arial" w:hAnsi="Arial" w:cs="Arial"/>
      <w:i/>
      <w:color w:val="000000"/>
      <w:sz w:val="16"/>
      <w:szCs w:val="16"/>
    </w:rPr>
  </w:style>
  <w:style w:type="paragraph" w:customStyle="1" w:styleId="Blockquote">
    <w:name w:val="Blockquote"/>
    <w:basedOn w:val="Normal"/>
    <w:rsid w:val="0067445A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semiHidden/>
    <w:locked/>
    <w:rsid w:val="00973E60"/>
    <w:rPr>
      <w:sz w:val="24"/>
      <w:shd w:val="clear" w:color="auto" w:fill="C0C0C0"/>
    </w:rPr>
  </w:style>
  <w:style w:type="paragraph" w:customStyle="1" w:styleId="Pa6">
    <w:name w:val="Pa6"/>
    <w:basedOn w:val="Normal"/>
    <w:next w:val="Normal"/>
    <w:uiPriority w:val="99"/>
    <w:rsid w:val="00F86C7D"/>
    <w:pPr>
      <w:autoSpaceDE w:val="0"/>
      <w:autoSpaceDN w:val="0"/>
      <w:adjustRightInd w:val="0"/>
      <w:spacing w:line="201" w:lineRule="atLeast"/>
    </w:pPr>
    <w:rPr>
      <w:rFonts w:ascii="Arial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DD6B6B-F2FF-472B-B76A-77C9D413A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299</Words>
  <Characters>1577</Characters>
  <Application>Microsoft Office Word</Application>
  <DocSecurity>0</DocSecurity>
  <Lines>13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cp:lastPrinted>2021-07-26T13:56:00Z</cp:lastPrinted>
  <dcterms:created xsi:type="dcterms:W3CDTF">2021-08-24T14:13:00Z</dcterms:created>
  <dcterms:modified xsi:type="dcterms:W3CDTF">2021-08-24T14:13:00Z</dcterms:modified>
</cp:coreProperties>
</file>