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C39D77" w14:textId="77777777" w:rsidR="00770D6E" w:rsidRDefault="00770D6E" w:rsidP="00973E60">
      <w:pPr>
        <w:jc w:val="both"/>
        <w:rPr>
          <w:rFonts w:ascii="Verdana" w:hAnsi="Verdana"/>
        </w:rPr>
      </w:pPr>
    </w:p>
    <w:p w14:paraId="607CE9AC" w14:textId="77777777" w:rsidR="00770D6E" w:rsidRPr="00061C87" w:rsidRDefault="00770D6E" w:rsidP="00973E60">
      <w:pPr>
        <w:jc w:val="both"/>
        <w:rPr>
          <w:rFonts w:ascii="Verdana" w:hAnsi="Verdana"/>
        </w:rPr>
      </w:pPr>
    </w:p>
    <w:p w14:paraId="7DD1F272" w14:textId="77777777" w:rsidR="00973E60" w:rsidRPr="00061C87" w:rsidRDefault="00973E60" w:rsidP="000702F8">
      <w:pPr>
        <w:shd w:val="clear" w:color="auto" w:fill="FFFFFF" w:themeFill="background1"/>
        <w:jc w:val="center"/>
        <w:outlineLvl w:val="0"/>
        <w:rPr>
          <w:rFonts w:ascii="Verdana" w:hAnsi="Verdana" w:cs="Arial"/>
          <w:b/>
          <w:sz w:val="24"/>
          <w:szCs w:val="24"/>
        </w:rPr>
      </w:pPr>
      <w:bookmarkStart w:id="0" w:name="_Toc77939291"/>
      <w:r w:rsidRPr="00061C87">
        <w:rPr>
          <w:rFonts w:ascii="Verdana" w:hAnsi="Verdana" w:cs="Arial"/>
          <w:b/>
          <w:sz w:val="24"/>
          <w:szCs w:val="24"/>
        </w:rPr>
        <w:t>MODEL DE DECLARACIÓ CONSTITUCIÓ UNIÓ TEMPORAL D’EMPRESES</w:t>
      </w:r>
      <w:bookmarkEnd w:id="0"/>
    </w:p>
    <w:p w14:paraId="7A4EFDF7" w14:textId="77777777" w:rsidR="00973E60" w:rsidRPr="00061C87" w:rsidRDefault="00973E60" w:rsidP="000702F8">
      <w:pPr>
        <w:shd w:val="clear" w:color="auto" w:fill="FFFFFF" w:themeFill="background1"/>
        <w:ind w:right="-2"/>
        <w:jc w:val="center"/>
        <w:rPr>
          <w:rFonts w:ascii="Verdana" w:hAnsi="Verdana"/>
          <w:b/>
          <w:sz w:val="24"/>
          <w:szCs w:val="24"/>
        </w:rPr>
      </w:pPr>
      <w:r w:rsidRPr="00061C87">
        <w:rPr>
          <w:rFonts w:ascii="Verdana" w:hAnsi="Verdana"/>
          <w:b/>
          <w:sz w:val="24"/>
          <w:szCs w:val="24"/>
        </w:rPr>
        <w:t>(UTE)</w:t>
      </w:r>
    </w:p>
    <w:p w14:paraId="4371E4FE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036AAC49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2E600EFD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362BC8AB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48BE09E8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  <w:r w:rsidRPr="00061C87">
        <w:rPr>
          <w:rFonts w:ascii="Verdana" w:hAnsi="Verdana"/>
        </w:rPr>
        <w:t xml:space="preserve">El/la senyor/a .......................................................................................... amb DNI núm. ........................... en representació de l’empresa ............................................................ ..................................................................... amb NIF núm. ....................................... ; el/la senyor/a .................................................................................................... amb DNI núm. ................................................................. en representació de l’empresa ....................................................................................... amb NIF núm. ...................; </w:t>
      </w:r>
    </w:p>
    <w:p w14:paraId="3D8EF58E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306F0E1F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2F7D8451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  <w:r w:rsidRPr="00061C87">
        <w:rPr>
          <w:rFonts w:ascii="Verdana" w:hAnsi="Verdana"/>
        </w:rPr>
        <w:t>DECLAREN</w:t>
      </w:r>
    </w:p>
    <w:p w14:paraId="7D49F515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194C28C8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19C547C4" w14:textId="41A5F739" w:rsidR="00973E60" w:rsidRPr="00061C87" w:rsidRDefault="00973E60" w:rsidP="00973E60">
      <w:pPr>
        <w:pStyle w:val="Pargrafdellista"/>
        <w:numPr>
          <w:ilvl w:val="0"/>
          <w:numId w:val="28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</w:rPr>
        <w:t xml:space="preserve">La voluntat de constituir una UTE per a participar en el procés de licitació que té per </w:t>
      </w:r>
      <w:r w:rsidR="00F86C7D" w:rsidRPr="00061C87">
        <w:rPr>
          <w:rFonts w:ascii="Verdana" w:hAnsi="Verdana"/>
        </w:rPr>
        <w:t>objecte</w:t>
      </w:r>
      <w:r w:rsidR="00F86C7D" w:rsidRPr="00061C87">
        <w:rPr>
          <w:rFonts w:ascii="Verdana" w:hAnsi="Verdana"/>
          <w:i/>
        </w:rPr>
        <w:t xml:space="preserve"> la </w:t>
      </w:r>
      <w:r w:rsidR="0010329D">
        <w:rPr>
          <w:rFonts w:ascii="Verdana" w:hAnsi="Verdana"/>
          <w:i/>
        </w:rPr>
        <w:t>s</w:t>
      </w:r>
      <w:r w:rsidR="0010329D" w:rsidRPr="0010329D">
        <w:rPr>
          <w:rFonts w:ascii="Verdana" w:hAnsi="Verdana"/>
          <w:i/>
        </w:rPr>
        <w:t>ubscripció de llicències del programari ADOBE, amb mesures de contractació pública sostenible</w:t>
      </w:r>
      <w:r w:rsidR="00961DFA">
        <w:rPr>
          <w:rFonts w:ascii="Verdana" w:hAnsi="Verdana"/>
          <w:i/>
        </w:rPr>
        <w:t>,</w:t>
      </w:r>
      <w:r w:rsidR="00961DFA" w:rsidRPr="00061C87">
        <w:rPr>
          <w:rFonts w:ascii="Verdana" w:hAnsi="Verdana"/>
          <w:i/>
        </w:rPr>
        <w:t xml:space="preserve"> </w:t>
      </w:r>
      <w:r w:rsidR="00F86C7D" w:rsidRPr="00061C87">
        <w:rPr>
          <w:rFonts w:ascii="Verdana" w:hAnsi="Verdana"/>
          <w:i/>
        </w:rPr>
        <w:t xml:space="preserve">Núm. Expedient </w:t>
      </w:r>
      <w:r w:rsidR="00E07E20">
        <w:rPr>
          <w:rFonts w:ascii="Verdana" w:hAnsi="Verdana"/>
          <w:i/>
        </w:rPr>
        <w:t>21000119</w:t>
      </w:r>
      <w:r w:rsidR="00F86C7D" w:rsidRPr="00061C87">
        <w:rPr>
          <w:rFonts w:ascii="Verdana" w:hAnsi="Verdana"/>
          <w:i/>
        </w:rPr>
        <w:t xml:space="preserve">, </w:t>
      </w:r>
      <w:r w:rsidRPr="00061C87">
        <w:rPr>
          <w:rFonts w:ascii="Verdana" w:hAnsi="Verdana" w:cs="Arial"/>
        </w:rPr>
        <w:t>amb el següent percentatge de participació en l’execució del contracte:</w:t>
      </w:r>
    </w:p>
    <w:p w14:paraId="405EEC24" w14:textId="77777777" w:rsidR="00973E60" w:rsidRPr="00061C87" w:rsidRDefault="00973E60" w:rsidP="00973E60">
      <w:pPr>
        <w:pStyle w:val="Pargrafdellista"/>
        <w:spacing w:after="200" w:line="276" w:lineRule="auto"/>
        <w:ind w:left="360"/>
        <w:jc w:val="both"/>
        <w:rPr>
          <w:rFonts w:ascii="Verdana" w:hAnsi="Verdana" w:cs="Arial"/>
        </w:rPr>
      </w:pPr>
    </w:p>
    <w:p w14:paraId="1495F4ED" w14:textId="77777777" w:rsidR="00973E60" w:rsidRPr="00061C87" w:rsidRDefault="00973E60" w:rsidP="00973E60">
      <w:pPr>
        <w:pStyle w:val="Pargrafdellista"/>
        <w:ind w:left="360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57E1E563" w14:textId="77777777" w:rsidR="00973E60" w:rsidRPr="00061C87" w:rsidRDefault="00973E60" w:rsidP="00973E60">
      <w:pPr>
        <w:pStyle w:val="Pargrafdellista"/>
        <w:ind w:left="360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</w:rPr>
        <w:t>...,... % l’empresa ............................................................................................</w:t>
      </w:r>
      <w:r w:rsidRPr="00061C87">
        <w:rPr>
          <w:rStyle w:val="Refernciadenotaapeudepgina"/>
          <w:rFonts w:ascii="Verdana" w:hAnsi="Verdana" w:cs="Arial"/>
        </w:rPr>
        <w:t>1</w:t>
      </w:r>
    </w:p>
    <w:p w14:paraId="1029F723" w14:textId="77777777" w:rsidR="00973E60" w:rsidRPr="00061C87" w:rsidRDefault="00973E60" w:rsidP="00973E60">
      <w:pPr>
        <w:pStyle w:val="Pargrafdellista"/>
        <w:ind w:left="360"/>
        <w:jc w:val="both"/>
        <w:rPr>
          <w:rFonts w:ascii="Verdana" w:hAnsi="Verdana" w:cs="Arial"/>
        </w:rPr>
      </w:pPr>
    </w:p>
    <w:p w14:paraId="34FAA9F8" w14:textId="77777777" w:rsidR="00973E60" w:rsidRPr="00061C87" w:rsidRDefault="00973E60" w:rsidP="00973E60">
      <w:pPr>
        <w:pStyle w:val="Pargrafdellista"/>
        <w:numPr>
          <w:ilvl w:val="0"/>
          <w:numId w:val="28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0F576809" w14:textId="77777777" w:rsidR="00973E60" w:rsidRPr="00061C87" w:rsidRDefault="00973E60" w:rsidP="00973E60">
      <w:pPr>
        <w:pStyle w:val="Pargrafdellista"/>
        <w:ind w:left="360"/>
        <w:jc w:val="both"/>
        <w:rPr>
          <w:rFonts w:ascii="Verdana" w:hAnsi="Verdana" w:cs="Arial"/>
        </w:rPr>
      </w:pPr>
    </w:p>
    <w:p w14:paraId="273EEC0D" w14:textId="77777777" w:rsidR="00973E60" w:rsidRPr="00061C87" w:rsidRDefault="00973E60" w:rsidP="00973E60">
      <w:pPr>
        <w:pStyle w:val="Pargrafdellista"/>
        <w:numPr>
          <w:ilvl w:val="0"/>
          <w:numId w:val="28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 </w:t>
      </w:r>
    </w:p>
    <w:p w14:paraId="33F26CD7" w14:textId="77777777" w:rsidR="00973E60" w:rsidRPr="00061C87" w:rsidRDefault="00973E60" w:rsidP="00973E60">
      <w:pPr>
        <w:pStyle w:val="Pargrafdellista"/>
        <w:jc w:val="both"/>
        <w:rPr>
          <w:rFonts w:ascii="Verdana" w:hAnsi="Verdana" w:cs="Arial"/>
        </w:rPr>
      </w:pPr>
    </w:p>
    <w:p w14:paraId="76463DD5" w14:textId="77777777" w:rsidR="00973E60" w:rsidRPr="00061C87" w:rsidRDefault="00973E60" w:rsidP="00973E60">
      <w:pPr>
        <w:pStyle w:val="Pargrafdellista"/>
        <w:numPr>
          <w:ilvl w:val="0"/>
          <w:numId w:val="28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 núm. telèfon .................; núm. de fax ................; adreça de correu electrònic (@) .........................</w:t>
      </w:r>
    </w:p>
    <w:p w14:paraId="7FBF0A63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5EFE7B76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63D355AD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  <w:r w:rsidRPr="00061C87">
        <w:rPr>
          <w:rFonts w:ascii="Verdana" w:hAnsi="Verdana"/>
        </w:rPr>
        <w:t>I com a prova de conformitat signen aquesta declaració,</w:t>
      </w:r>
    </w:p>
    <w:p w14:paraId="3D8AB8B2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  <w:r w:rsidRPr="00061C87">
        <w:rPr>
          <w:rFonts w:ascii="Verdana" w:hAnsi="Verdana"/>
        </w:rPr>
        <w:t>(localitat i data)</w:t>
      </w:r>
    </w:p>
    <w:p w14:paraId="0DDC5F41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5A3F0B3E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3F9F2011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  <w:r w:rsidRPr="00061C87">
        <w:rPr>
          <w:rFonts w:ascii="Verdana" w:hAnsi="Verdana"/>
        </w:rPr>
        <w:t>(nom de l’empresa que es representa; signatura de cadascun dels representants de les diferents empreses i segell de les empreses)</w:t>
      </w:r>
      <w:bookmarkStart w:id="1" w:name="_GoBack"/>
      <w:bookmarkEnd w:id="1"/>
    </w:p>
    <w:p w14:paraId="569DFE25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062BC6B5" w14:textId="77777777" w:rsidR="00973E60" w:rsidRPr="00061C87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5872CB7E" w14:textId="77777777" w:rsidR="00973E60" w:rsidRDefault="00973E60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  <w:r w:rsidRPr="00061C87">
        <w:rPr>
          <w:rFonts w:ascii="Verdana" w:hAnsi="Verdana"/>
        </w:rPr>
        <w:t> </w:t>
      </w:r>
    </w:p>
    <w:p w14:paraId="77E99D98" w14:textId="77777777" w:rsidR="004F6243" w:rsidRDefault="004F6243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4CCBCE0A" w14:textId="77777777" w:rsidR="004F6243" w:rsidRDefault="004F6243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41AC25A8" w14:textId="77777777" w:rsidR="004F6243" w:rsidRDefault="004F6243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042D7793" w14:textId="77777777" w:rsidR="004F6243" w:rsidRDefault="004F6243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5F50F833" w14:textId="77777777" w:rsidR="004F6243" w:rsidRDefault="004F6243" w:rsidP="00973E60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sectPr w:rsidR="004F6243" w:rsidSect="003E792D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7738D" w14:textId="77777777" w:rsidR="00C168EE" w:rsidRDefault="00C168EE">
      <w:r>
        <w:separator/>
      </w:r>
    </w:p>
  </w:endnote>
  <w:endnote w:type="continuationSeparator" w:id="0">
    <w:p w14:paraId="1E3A8B0A" w14:textId="77777777" w:rsidR="00C168EE" w:rsidRDefault="00C16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C168EE" w:rsidRPr="006D70D5" w:rsidRDefault="00C168EE" w:rsidP="003230BB">
    <w:pPr>
      <w:pStyle w:val="Peu"/>
      <w:tabs>
        <w:tab w:val="clear" w:pos="4252"/>
        <w:tab w:val="clear" w:pos="8504"/>
        <w:tab w:val="left" w:pos="8222"/>
      </w:tabs>
      <w:jc w:val="right"/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C56F3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C56F3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C168EE" w:rsidRPr="006D70D5" w:rsidRDefault="00C168EE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C168EE" w:rsidRDefault="00C168EE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D587E" w14:textId="77777777" w:rsidR="00C168EE" w:rsidRDefault="00C168EE">
      <w:r>
        <w:separator/>
      </w:r>
    </w:p>
  </w:footnote>
  <w:footnote w:type="continuationSeparator" w:id="0">
    <w:p w14:paraId="0C5243D5" w14:textId="77777777" w:rsidR="00C168EE" w:rsidRDefault="00C16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36EC4" w14:textId="51ACF9F7" w:rsidR="00C168EE" w:rsidRDefault="00C168EE"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28AECB56" wp14:editId="7EDABAE6">
          <wp:simplePos x="0" y="0"/>
          <wp:positionH relativeFrom="page">
            <wp:posOffset>1008380</wp:posOffset>
          </wp:positionH>
          <wp:positionV relativeFrom="page">
            <wp:posOffset>520700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87D3257" w14:textId="77777777" w:rsidR="00C168EE" w:rsidRDefault="00C168EE"/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41"/>
      <w:gridCol w:w="2659"/>
      <w:gridCol w:w="2655"/>
    </w:tblGrid>
    <w:tr w:rsidR="00C168EE" w:rsidRPr="00B56846" w14:paraId="697D6E92" w14:textId="77777777" w:rsidTr="00376B7C">
      <w:trPr>
        <w:gridAfter w:val="2"/>
        <w:wAfter w:w="3056" w:type="pct"/>
      </w:trPr>
      <w:tc>
        <w:tcPr>
          <w:tcW w:w="1944" w:type="pct"/>
        </w:tcPr>
        <w:p w14:paraId="79AB1EA4" w14:textId="77777777" w:rsidR="00C168EE" w:rsidRDefault="00C168EE"/>
        <w:tbl>
          <w:tblPr>
            <w:tblStyle w:val="Taulaambquadrcula"/>
            <w:tblW w:w="4255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55"/>
          </w:tblGrid>
          <w:tr w:rsidR="00C168EE" w:rsidRPr="005A4FE4" w14:paraId="16842000" w14:textId="77777777" w:rsidTr="00376B7C">
            <w:tc>
              <w:tcPr>
                <w:tcW w:w="5000" w:type="pct"/>
              </w:tcPr>
              <w:p w14:paraId="2840F5FA" w14:textId="77777777" w:rsidR="00C168EE" w:rsidRDefault="00C168EE" w:rsidP="00376B7C">
                <w:pPr>
                  <w:rPr>
                    <w:rFonts w:ascii="Verdana" w:hAnsi="Verdana"/>
                    <w:sz w:val="16"/>
                  </w:rPr>
                </w:pPr>
              </w:p>
              <w:p w14:paraId="12918012" w14:textId="77777777" w:rsidR="00C168EE" w:rsidRPr="00376B7C" w:rsidRDefault="00C168EE" w:rsidP="00376B7C">
                <w:pPr>
                  <w:rPr>
                    <w:rFonts w:ascii="Verdana" w:hAnsi="Verdana"/>
                    <w:sz w:val="18"/>
                  </w:rPr>
                </w:pPr>
                <w:r w:rsidRPr="00376B7C">
                  <w:rPr>
                    <w:rFonts w:ascii="Verdana" w:hAnsi="Verdana"/>
                    <w:sz w:val="18"/>
                  </w:rPr>
                  <w:t>Institut Municipal d’Informàtica</w:t>
                </w:r>
              </w:p>
              <w:p w14:paraId="4E867004" w14:textId="04412173" w:rsidR="00C168EE" w:rsidRPr="005A4FE4" w:rsidRDefault="00C168EE" w:rsidP="00376B7C">
                <w:r w:rsidRPr="00376B7C">
                  <w:rPr>
                    <w:rFonts w:ascii="Verdana" w:hAnsi="Verdana"/>
                    <w:sz w:val="18"/>
                  </w:rPr>
                  <w:t>Departament Administratiu - Financer</w:t>
                </w:r>
                <w:r w:rsidRPr="00376B7C">
                  <w:rPr>
                    <w:noProof/>
                    <w:sz w:val="22"/>
                  </w:rPr>
                  <w:t xml:space="preserve"> </w:t>
                </w:r>
              </w:p>
            </w:tc>
          </w:tr>
        </w:tbl>
        <w:p w14:paraId="65CC4B9B" w14:textId="77777777" w:rsidR="00C168EE" w:rsidRDefault="00C168EE" w:rsidP="00523CA2"/>
      </w:tc>
    </w:tr>
    <w:tr w:rsidR="00C168EE" w:rsidRPr="00B56846" w14:paraId="2DCD63C6" w14:textId="77777777" w:rsidTr="00376B7C">
      <w:tc>
        <w:tcPr>
          <w:tcW w:w="1944" w:type="pct"/>
          <w:vAlign w:val="center"/>
        </w:tcPr>
        <w:p w14:paraId="0C07BB26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29" w:type="pct"/>
          <w:vAlign w:val="center"/>
        </w:tcPr>
        <w:p w14:paraId="1FA347B2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27" w:type="pct"/>
          <w:vAlign w:val="center"/>
        </w:tcPr>
        <w:p w14:paraId="5602358E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C168EE" w:rsidRPr="00552B59" w:rsidRDefault="00C168EE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A6FDF"/>
    <w:multiLevelType w:val="hybridMultilevel"/>
    <w:tmpl w:val="30440FF4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811"/>
    <w:multiLevelType w:val="hybridMultilevel"/>
    <w:tmpl w:val="4D3427E4"/>
    <w:lvl w:ilvl="0" w:tplc="E0B8AC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16FB4A8A"/>
    <w:multiLevelType w:val="hybridMultilevel"/>
    <w:tmpl w:val="D598AD9E"/>
    <w:lvl w:ilvl="0" w:tplc="C8AE48B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4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F83209"/>
    <w:multiLevelType w:val="hybridMultilevel"/>
    <w:tmpl w:val="600C08D6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240A401D"/>
    <w:multiLevelType w:val="hybridMultilevel"/>
    <w:tmpl w:val="7C3A3B00"/>
    <w:lvl w:ilvl="0" w:tplc="BE86C9A6">
      <w:start w:val="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945802"/>
    <w:multiLevelType w:val="hybridMultilevel"/>
    <w:tmpl w:val="E5D49618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E012971"/>
    <w:multiLevelType w:val="hybridMultilevel"/>
    <w:tmpl w:val="DFFA199E"/>
    <w:lvl w:ilvl="0" w:tplc="038EBF7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9E4E19"/>
    <w:multiLevelType w:val="hybridMultilevel"/>
    <w:tmpl w:val="98EC2158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98B4DB4"/>
    <w:multiLevelType w:val="hybridMultilevel"/>
    <w:tmpl w:val="A5CAE30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445824"/>
    <w:multiLevelType w:val="hybridMultilevel"/>
    <w:tmpl w:val="93908636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CB709BF"/>
    <w:multiLevelType w:val="hybridMultilevel"/>
    <w:tmpl w:val="12386478"/>
    <w:lvl w:ilvl="0" w:tplc="7AC66B76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5">
    <w:nsid w:val="417C7BC2"/>
    <w:multiLevelType w:val="hybridMultilevel"/>
    <w:tmpl w:val="C3504514"/>
    <w:lvl w:ilvl="0" w:tplc="38322D0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E930CB"/>
    <w:multiLevelType w:val="hybridMultilevel"/>
    <w:tmpl w:val="303023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A74285"/>
    <w:multiLevelType w:val="hybridMultilevel"/>
    <w:tmpl w:val="59C69A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181E94"/>
    <w:multiLevelType w:val="hybridMultilevel"/>
    <w:tmpl w:val="1722B10E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3">
    <w:nsid w:val="5E762912"/>
    <w:multiLevelType w:val="hybridMultilevel"/>
    <w:tmpl w:val="84A884D0"/>
    <w:lvl w:ilvl="0" w:tplc="0810B69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>
    <w:nsid w:val="665103E9"/>
    <w:multiLevelType w:val="hybridMultilevel"/>
    <w:tmpl w:val="4C18AB7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C891414"/>
    <w:multiLevelType w:val="hybridMultilevel"/>
    <w:tmpl w:val="EEF00DA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9"/>
  </w:num>
  <w:num w:numId="3">
    <w:abstractNumId w:val="34"/>
  </w:num>
  <w:num w:numId="4">
    <w:abstractNumId w:val="21"/>
  </w:num>
  <w:num w:numId="5">
    <w:abstractNumId w:val="38"/>
  </w:num>
  <w:num w:numId="6">
    <w:abstractNumId w:val="34"/>
  </w:num>
  <w:num w:numId="7">
    <w:abstractNumId w:val="20"/>
  </w:num>
  <w:num w:numId="8">
    <w:abstractNumId w:val="14"/>
  </w:num>
  <w:num w:numId="9">
    <w:abstractNumId w:val="29"/>
  </w:num>
  <w:num w:numId="10">
    <w:abstractNumId w:val="26"/>
  </w:num>
  <w:num w:numId="11">
    <w:abstractNumId w:val="9"/>
  </w:num>
  <w:num w:numId="12">
    <w:abstractNumId w:val="8"/>
  </w:num>
  <w:num w:numId="13">
    <w:abstractNumId w:val="37"/>
  </w:num>
  <w:num w:numId="14">
    <w:abstractNumId w:val="30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8"/>
  </w:num>
  <w:num w:numId="23">
    <w:abstractNumId w:val="25"/>
  </w:num>
  <w:num w:numId="24">
    <w:abstractNumId w:val="22"/>
  </w:num>
  <w:num w:numId="25">
    <w:abstractNumId w:val="11"/>
  </w:num>
  <w:num w:numId="26">
    <w:abstractNumId w:val="19"/>
  </w:num>
  <w:num w:numId="27">
    <w:abstractNumId w:val="33"/>
  </w:num>
  <w:num w:numId="28">
    <w:abstractNumId w:val="31"/>
  </w:num>
  <w:num w:numId="29">
    <w:abstractNumId w:val="24"/>
  </w:num>
  <w:num w:numId="30">
    <w:abstractNumId w:val="12"/>
  </w:num>
  <w:num w:numId="31">
    <w:abstractNumId w:val="27"/>
  </w:num>
  <w:num w:numId="32">
    <w:abstractNumId w:val="32"/>
  </w:num>
  <w:num w:numId="33">
    <w:abstractNumId w:val="35"/>
  </w:num>
  <w:num w:numId="34">
    <w:abstractNumId w:val="23"/>
  </w:num>
  <w:num w:numId="35">
    <w:abstractNumId w:val="17"/>
  </w:num>
  <w:num w:numId="36">
    <w:abstractNumId w:val="28"/>
  </w:num>
  <w:num w:numId="37">
    <w:abstractNumId w:val="10"/>
  </w:num>
  <w:num w:numId="38">
    <w:abstractNumId w:val="15"/>
  </w:num>
  <w:num w:numId="39">
    <w:abstractNumId w:val="3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7A0D"/>
    <w:rsid w:val="00010109"/>
    <w:rsid w:val="00010C34"/>
    <w:rsid w:val="000112DF"/>
    <w:rsid w:val="00011A62"/>
    <w:rsid w:val="00011C1B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174EA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0418"/>
    <w:rsid w:val="0004182F"/>
    <w:rsid w:val="00042A6A"/>
    <w:rsid w:val="00043010"/>
    <w:rsid w:val="00043349"/>
    <w:rsid w:val="00043C9C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B8"/>
    <w:rsid w:val="000570EB"/>
    <w:rsid w:val="00060045"/>
    <w:rsid w:val="000607F1"/>
    <w:rsid w:val="00061798"/>
    <w:rsid w:val="000617A4"/>
    <w:rsid w:val="00061C87"/>
    <w:rsid w:val="000626FF"/>
    <w:rsid w:val="00063255"/>
    <w:rsid w:val="00063E44"/>
    <w:rsid w:val="000655F9"/>
    <w:rsid w:val="000657ED"/>
    <w:rsid w:val="0006615C"/>
    <w:rsid w:val="00066C91"/>
    <w:rsid w:val="000702F8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4971"/>
    <w:rsid w:val="00075AAA"/>
    <w:rsid w:val="0007614E"/>
    <w:rsid w:val="00076C15"/>
    <w:rsid w:val="00080F57"/>
    <w:rsid w:val="00082A29"/>
    <w:rsid w:val="0008328C"/>
    <w:rsid w:val="00084D40"/>
    <w:rsid w:val="0008510B"/>
    <w:rsid w:val="00086E4D"/>
    <w:rsid w:val="000872D9"/>
    <w:rsid w:val="0009036E"/>
    <w:rsid w:val="000909A9"/>
    <w:rsid w:val="00090B19"/>
    <w:rsid w:val="0009100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7C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443"/>
    <w:rsid w:val="000A75CC"/>
    <w:rsid w:val="000A76FE"/>
    <w:rsid w:val="000B08EF"/>
    <w:rsid w:val="000B2152"/>
    <w:rsid w:val="000B25E9"/>
    <w:rsid w:val="000B2E28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F2"/>
    <w:rsid w:val="000C38D9"/>
    <w:rsid w:val="000C4093"/>
    <w:rsid w:val="000C444E"/>
    <w:rsid w:val="000C4DD6"/>
    <w:rsid w:val="000C50C7"/>
    <w:rsid w:val="000C5F63"/>
    <w:rsid w:val="000C6595"/>
    <w:rsid w:val="000C663C"/>
    <w:rsid w:val="000D09B6"/>
    <w:rsid w:val="000D13ED"/>
    <w:rsid w:val="000D27E2"/>
    <w:rsid w:val="000D30A1"/>
    <w:rsid w:val="000D311D"/>
    <w:rsid w:val="000D5415"/>
    <w:rsid w:val="000D5495"/>
    <w:rsid w:val="000D6799"/>
    <w:rsid w:val="000D6DAF"/>
    <w:rsid w:val="000D6EF9"/>
    <w:rsid w:val="000D7871"/>
    <w:rsid w:val="000D7C44"/>
    <w:rsid w:val="000E0159"/>
    <w:rsid w:val="000E141A"/>
    <w:rsid w:val="000E2567"/>
    <w:rsid w:val="000E41DF"/>
    <w:rsid w:val="000E5C1C"/>
    <w:rsid w:val="000E6A84"/>
    <w:rsid w:val="000E6D2D"/>
    <w:rsid w:val="000E7175"/>
    <w:rsid w:val="000E758C"/>
    <w:rsid w:val="000E7AD4"/>
    <w:rsid w:val="000F0872"/>
    <w:rsid w:val="000F0A23"/>
    <w:rsid w:val="000F0DC1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29D"/>
    <w:rsid w:val="0010342B"/>
    <w:rsid w:val="00104608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3A48"/>
    <w:rsid w:val="00134579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2FB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84F"/>
    <w:rsid w:val="00157AFD"/>
    <w:rsid w:val="001606D4"/>
    <w:rsid w:val="00161225"/>
    <w:rsid w:val="00162482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5BEB"/>
    <w:rsid w:val="00167640"/>
    <w:rsid w:val="00167E3C"/>
    <w:rsid w:val="001721A6"/>
    <w:rsid w:val="00174F40"/>
    <w:rsid w:val="00175A5E"/>
    <w:rsid w:val="00175CBC"/>
    <w:rsid w:val="0017746E"/>
    <w:rsid w:val="00177AA5"/>
    <w:rsid w:val="00180C56"/>
    <w:rsid w:val="00181E7C"/>
    <w:rsid w:val="001825AB"/>
    <w:rsid w:val="001834A2"/>
    <w:rsid w:val="0018373B"/>
    <w:rsid w:val="00183805"/>
    <w:rsid w:val="001845ED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4B3"/>
    <w:rsid w:val="001C2528"/>
    <w:rsid w:val="001C29C1"/>
    <w:rsid w:val="001C3AB7"/>
    <w:rsid w:val="001C41B5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1CEE"/>
    <w:rsid w:val="001D2344"/>
    <w:rsid w:val="001D2F39"/>
    <w:rsid w:val="001D3984"/>
    <w:rsid w:val="001D5003"/>
    <w:rsid w:val="001D596B"/>
    <w:rsid w:val="001D59DE"/>
    <w:rsid w:val="001D59FE"/>
    <w:rsid w:val="001D621B"/>
    <w:rsid w:val="001D7864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1B5"/>
    <w:rsid w:val="002152CB"/>
    <w:rsid w:val="0021654B"/>
    <w:rsid w:val="00216550"/>
    <w:rsid w:val="00217765"/>
    <w:rsid w:val="00217CAE"/>
    <w:rsid w:val="002214E7"/>
    <w:rsid w:val="002221AD"/>
    <w:rsid w:val="00222DF6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22E1"/>
    <w:rsid w:val="0023310D"/>
    <w:rsid w:val="00234638"/>
    <w:rsid w:val="0023471C"/>
    <w:rsid w:val="002348F1"/>
    <w:rsid w:val="00235BD3"/>
    <w:rsid w:val="00236271"/>
    <w:rsid w:val="002366A1"/>
    <w:rsid w:val="00236C7D"/>
    <w:rsid w:val="0024055F"/>
    <w:rsid w:val="00240E43"/>
    <w:rsid w:val="0024187E"/>
    <w:rsid w:val="00242D65"/>
    <w:rsid w:val="00244036"/>
    <w:rsid w:val="00244A29"/>
    <w:rsid w:val="00244DC3"/>
    <w:rsid w:val="002457B4"/>
    <w:rsid w:val="00246179"/>
    <w:rsid w:val="00246DB7"/>
    <w:rsid w:val="002476DC"/>
    <w:rsid w:val="0025017D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6FE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416E"/>
    <w:rsid w:val="002B49CE"/>
    <w:rsid w:val="002B6388"/>
    <w:rsid w:val="002B667F"/>
    <w:rsid w:val="002B6A43"/>
    <w:rsid w:val="002C1A94"/>
    <w:rsid w:val="002C2AB6"/>
    <w:rsid w:val="002C321C"/>
    <w:rsid w:val="002C366B"/>
    <w:rsid w:val="002C3C9A"/>
    <w:rsid w:val="002C41FA"/>
    <w:rsid w:val="002C47E5"/>
    <w:rsid w:val="002C5167"/>
    <w:rsid w:val="002C5485"/>
    <w:rsid w:val="002C73BE"/>
    <w:rsid w:val="002D074B"/>
    <w:rsid w:val="002D0A89"/>
    <w:rsid w:val="002D148C"/>
    <w:rsid w:val="002D3BE1"/>
    <w:rsid w:val="002D50EC"/>
    <w:rsid w:val="002D5BD1"/>
    <w:rsid w:val="002D5F4A"/>
    <w:rsid w:val="002D75B8"/>
    <w:rsid w:val="002D75D8"/>
    <w:rsid w:val="002D79FF"/>
    <w:rsid w:val="002E2301"/>
    <w:rsid w:val="002E301A"/>
    <w:rsid w:val="002E3A6B"/>
    <w:rsid w:val="002E4AE9"/>
    <w:rsid w:val="002E4AF6"/>
    <w:rsid w:val="002E4EBA"/>
    <w:rsid w:val="002E6182"/>
    <w:rsid w:val="002E63BF"/>
    <w:rsid w:val="002E6458"/>
    <w:rsid w:val="002F0000"/>
    <w:rsid w:val="002F096D"/>
    <w:rsid w:val="002F13A9"/>
    <w:rsid w:val="002F1C27"/>
    <w:rsid w:val="002F1F44"/>
    <w:rsid w:val="002F2920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4801"/>
    <w:rsid w:val="003049B9"/>
    <w:rsid w:val="00305763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30BB"/>
    <w:rsid w:val="00325317"/>
    <w:rsid w:val="00326895"/>
    <w:rsid w:val="00327489"/>
    <w:rsid w:val="00327730"/>
    <w:rsid w:val="00330F63"/>
    <w:rsid w:val="00330F65"/>
    <w:rsid w:val="003314E3"/>
    <w:rsid w:val="00331865"/>
    <w:rsid w:val="003321E2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47C1"/>
    <w:rsid w:val="003456D3"/>
    <w:rsid w:val="00345720"/>
    <w:rsid w:val="00347035"/>
    <w:rsid w:val="00347C6F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3D72"/>
    <w:rsid w:val="00364B2F"/>
    <w:rsid w:val="00365650"/>
    <w:rsid w:val="003664BD"/>
    <w:rsid w:val="00367AE5"/>
    <w:rsid w:val="00370905"/>
    <w:rsid w:val="00371701"/>
    <w:rsid w:val="0037465D"/>
    <w:rsid w:val="00375D12"/>
    <w:rsid w:val="0037664D"/>
    <w:rsid w:val="00376B7C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294"/>
    <w:rsid w:val="0039573C"/>
    <w:rsid w:val="00395928"/>
    <w:rsid w:val="00395FC3"/>
    <w:rsid w:val="00396496"/>
    <w:rsid w:val="00397398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8E3"/>
    <w:rsid w:val="003C081C"/>
    <w:rsid w:val="003C1952"/>
    <w:rsid w:val="003C1D89"/>
    <w:rsid w:val="003C2764"/>
    <w:rsid w:val="003C323A"/>
    <w:rsid w:val="003C3827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58C"/>
    <w:rsid w:val="003D4A51"/>
    <w:rsid w:val="003D5366"/>
    <w:rsid w:val="003D5D50"/>
    <w:rsid w:val="003D6401"/>
    <w:rsid w:val="003D6928"/>
    <w:rsid w:val="003D7238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4276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6EA"/>
    <w:rsid w:val="00410C2B"/>
    <w:rsid w:val="00410F02"/>
    <w:rsid w:val="00411297"/>
    <w:rsid w:val="0041194A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7042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AA5"/>
    <w:rsid w:val="004469B8"/>
    <w:rsid w:val="004510DE"/>
    <w:rsid w:val="00451649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3EBF"/>
    <w:rsid w:val="004647D1"/>
    <w:rsid w:val="00464AF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6FD"/>
    <w:rsid w:val="004829DF"/>
    <w:rsid w:val="00482F08"/>
    <w:rsid w:val="0048321A"/>
    <w:rsid w:val="00483C91"/>
    <w:rsid w:val="00485B05"/>
    <w:rsid w:val="00490582"/>
    <w:rsid w:val="0049298D"/>
    <w:rsid w:val="0049311E"/>
    <w:rsid w:val="00493705"/>
    <w:rsid w:val="0049382A"/>
    <w:rsid w:val="00493B35"/>
    <w:rsid w:val="00493D38"/>
    <w:rsid w:val="0049425B"/>
    <w:rsid w:val="00494532"/>
    <w:rsid w:val="00495510"/>
    <w:rsid w:val="004961B9"/>
    <w:rsid w:val="004969BD"/>
    <w:rsid w:val="004A02C5"/>
    <w:rsid w:val="004A2F1A"/>
    <w:rsid w:val="004A2F57"/>
    <w:rsid w:val="004A4801"/>
    <w:rsid w:val="004A4C42"/>
    <w:rsid w:val="004A6843"/>
    <w:rsid w:val="004A6CB8"/>
    <w:rsid w:val="004A7640"/>
    <w:rsid w:val="004B0CAA"/>
    <w:rsid w:val="004B147F"/>
    <w:rsid w:val="004B2716"/>
    <w:rsid w:val="004B2796"/>
    <w:rsid w:val="004B5396"/>
    <w:rsid w:val="004B715B"/>
    <w:rsid w:val="004B72F1"/>
    <w:rsid w:val="004C0199"/>
    <w:rsid w:val="004C0454"/>
    <w:rsid w:val="004C3233"/>
    <w:rsid w:val="004C54A3"/>
    <w:rsid w:val="004C58C9"/>
    <w:rsid w:val="004C6993"/>
    <w:rsid w:val="004C6ECA"/>
    <w:rsid w:val="004D072E"/>
    <w:rsid w:val="004D1DBC"/>
    <w:rsid w:val="004D29B1"/>
    <w:rsid w:val="004D3F28"/>
    <w:rsid w:val="004D6593"/>
    <w:rsid w:val="004D7385"/>
    <w:rsid w:val="004E1C6E"/>
    <w:rsid w:val="004E2280"/>
    <w:rsid w:val="004E3C43"/>
    <w:rsid w:val="004E400E"/>
    <w:rsid w:val="004E4221"/>
    <w:rsid w:val="004E465F"/>
    <w:rsid w:val="004E4A1E"/>
    <w:rsid w:val="004E4B8E"/>
    <w:rsid w:val="004E5744"/>
    <w:rsid w:val="004E5DBC"/>
    <w:rsid w:val="004E63BE"/>
    <w:rsid w:val="004E6F1D"/>
    <w:rsid w:val="004E7208"/>
    <w:rsid w:val="004E740A"/>
    <w:rsid w:val="004E7604"/>
    <w:rsid w:val="004F0003"/>
    <w:rsid w:val="004F1EC5"/>
    <w:rsid w:val="004F4E14"/>
    <w:rsid w:val="004F5D0F"/>
    <w:rsid w:val="004F6243"/>
    <w:rsid w:val="004F735C"/>
    <w:rsid w:val="004F77D4"/>
    <w:rsid w:val="004F7B1F"/>
    <w:rsid w:val="00500EF5"/>
    <w:rsid w:val="00501E90"/>
    <w:rsid w:val="00502A51"/>
    <w:rsid w:val="00506373"/>
    <w:rsid w:val="00506A24"/>
    <w:rsid w:val="00510122"/>
    <w:rsid w:val="00510A7A"/>
    <w:rsid w:val="00511D30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3CEA"/>
    <w:rsid w:val="00545848"/>
    <w:rsid w:val="00551241"/>
    <w:rsid w:val="005519D5"/>
    <w:rsid w:val="005528DA"/>
    <w:rsid w:val="00552B59"/>
    <w:rsid w:val="005534A3"/>
    <w:rsid w:val="00554BF1"/>
    <w:rsid w:val="00554E9B"/>
    <w:rsid w:val="00555411"/>
    <w:rsid w:val="00556FBD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1D54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2795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1417"/>
    <w:rsid w:val="005C20C6"/>
    <w:rsid w:val="005C291E"/>
    <w:rsid w:val="005C2EF2"/>
    <w:rsid w:val="005C2F7F"/>
    <w:rsid w:val="005C3B84"/>
    <w:rsid w:val="005C5D8C"/>
    <w:rsid w:val="005C78EE"/>
    <w:rsid w:val="005D053B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6894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1DD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5718"/>
    <w:rsid w:val="00615B66"/>
    <w:rsid w:val="006175DE"/>
    <w:rsid w:val="006250DA"/>
    <w:rsid w:val="00625927"/>
    <w:rsid w:val="00627810"/>
    <w:rsid w:val="006301C8"/>
    <w:rsid w:val="00630FE0"/>
    <w:rsid w:val="006316C5"/>
    <w:rsid w:val="00631CCB"/>
    <w:rsid w:val="00632202"/>
    <w:rsid w:val="006336DB"/>
    <w:rsid w:val="00634DED"/>
    <w:rsid w:val="006362A3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57FAB"/>
    <w:rsid w:val="00662470"/>
    <w:rsid w:val="0066268A"/>
    <w:rsid w:val="00663055"/>
    <w:rsid w:val="0066349A"/>
    <w:rsid w:val="00663ABF"/>
    <w:rsid w:val="0066409C"/>
    <w:rsid w:val="00664428"/>
    <w:rsid w:val="00664CC5"/>
    <w:rsid w:val="00666071"/>
    <w:rsid w:val="00666187"/>
    <w:rsid w:val="00666CE2"/>
    <w:rsid w:val="00667372"/>
    <w:rsid w:val="0066755E"/>
    <w:rsid w:val="00667EBD"/>
    <w:rsid w:val="0067062B"/>
    <w:rsid w:val="00670D24"/>
    <w:rsid w:val="00671D3D"/>
    <w:rsid w:val="00671E2F"/>
    <w:rsid w:val="00674091"/>
    <w:rsid w:val="0067445A"/>
    <w:rsid w:val="006747F2"/>
    <w:rsid w:val="00674CEA"/>
    <w:rsid w:val="00675005"/>
    <w:rsid w:val="00675CF3"/>
    <w:rsid w:val="00675F92"/>
    <w:rsid w:val="00677EA7"/>
    <w:rsid w:val="00680127"/>
    <w:rsid w:val="00680136"/>
    <w:rsid w:val="0068013E"/>
    <w:rsid w:val="00680269"/>
    <w:rsid w:val="00682DDC"/>
    <w:rsid w:val="00682E56"/>
    <w:rsid w:val="00684CE8"/>
    <w:rsid w:val="00685457"/>
    <w:rsid w:val="00685841"/>
    <w:rsid w:val="00686D8C"/>
    <w:rsid w:val="0068751E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3047"/>
    <w:rsid w:val="006A3281"/>
    <w:rsid w:val="006A3B67"/>
    <w:rsid w:val="006A44A8"/>
    <w:rsid w:val="006A4AA9"/>
    <w:rsid w:val="006A5255"/>
    <w:rsid w:val="006A5D9E"/>
    <w:rsid w:val="006A7BEE"/>
    <w:rsid w:val="006B0742"/>
    <w:rsid w:val="006B16C0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CB0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010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4EE7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0680"/>
    <w:rsid w:val="00711C87"/>
    <w:rsid w:val="0071203F"/>
    <w:rsid w:val="007121EF"/>
    <w:rsid w:val="00712E0B"/>
    <w:rsid w:val="00714C7F"/>
    <w:rsid w:val="0071535A"/>
    <w:rsid w:val="0071550F"/>
    <w:rsid w:val="0071560E"/>
    <w:rsid w:val="00715C76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47CC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1A20"/>
    <w:rsid w:val="00752BD2"/>
    <w:rsid w:val="007534BA"/>
    <w:rsid w:val="00753A8A"/>
    <w:rsid w:val="00755C79"/>
    <w:rsid w:val="007564A9"/>
    <w:rsid w:val="00757C45"/>
    <w:rsid w:val="007605AF"/>
    <w:rsid w:val="00763502"/>
    <w:rsid w:val="00763B0B"/>
    <w:rsid w:val="00764255"/>
    <w:rsid w:val="00764A8D"/>
    <w:rsid w:val="00766561"/>
    <w:rsid w:val="007665EC"/>
    <w:rsid w:val="007668ED"/>
    <w:rsid w:val="0077086C"/>
    <w:rsid w:val="00770D6E"/>
    <w:rsid w:val="00770E69"/>
    <w:rsid w:val="0077172A"/>
    <w:rsid w:val="007717B9"/>
    <w:rsid w:val="007717CE"/>
    <w:rsid w:val="007723AE"/>
    <w:rsid w:val="00772D64"/>
    <w:rsid w:val="00773950"/>
    <w:rsid w:val="00774A17"/>
    <w:rsid w:val="00775219"/>
    <w:rsid w:val="00776030"/>
    <w:rsid w:val="00776543"/>
    <w:rsid w:val="00776724"/>
    <w:rsid w:val="00776DD9"/>
    <w:rsid w:val="00777233"/>
    <w:rsid w:val="00781A8C"/>
    <w:rsid w:val="00781CFC"/>
    <w:rsid w:val="00782B33"/>
    <w:rsid w:val="00783891"/>
    <w:rsid w:val="00783BE1"/>
    <w:rsid w:val="007841BC"/>
    <w:rsid w:val="007855DE"/>
    <w:rsid w:val="007871E5"/>
    <w:rsid w:val="007878C1"/>
    <w:rsid w:val="007913FC"/>
    <w:rsid w:val="007919DF"/>
    <w:rsid w:val="00791C92"/>
    <w:rsid w:val="00791EF6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C7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0E6A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5FE9"/>
    <w:rsid w:val="00806C24"/>
    <w:rsid w:val="008071A2"/>
    <w:rsid w:val="008073DD"/>
    <w:rsid w:val="00807E73"/>
    <w:rsid w:val="00810A47"/>
    <w:rsid w:val="00812EDF"/>
    <w:rsid w:val="0081486E"/>
    <w:rsid w:val="0081533B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4F03"/>
    <w:rsid w:val="00835BA8"/>
    <w:rsid w:val="00836390"/>
    <w:rsid w:val="0083700C"/>
    <w:rsid w:val="00841340"/>
    <w:rsid w:val="00841971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6D65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8DB"/>
    <w:rsid w:val="00886F1E"/>
    <w:rsid w:val="00887ECD"/>
    <w:rsid w:val="00895032"/>
    <w:rsid w:val="008951FB"/>
    <w:rsid w:val="0089579A"/>
    <w:rsid w:val="00896B24"/>
    <w:rsid w:val="008A021D"/>
    <w:rsid w:val="008A02F0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C7E63"/>
    <w:rsid w:val="008D2356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24"/>
    <w:rsid w:val="009252B0"/>
    <w:rsid w:val="00926B3C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1D26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05C"/>
    <w:rsid w:val="00953719"/>
    <w:rsid w:val="00954F11"/>
    <w:rsid w:val="00954F5D"/>
    <w:rsid w:val="00955EEE"/>
    <w:rsid w:val="009572B2"/>
    <w:rsid w:val="00957BA9"/>
    <w:rsid w:val="00960E9B"/>
    <w:rsid w:val="009613EF"/>
    <w:rsid w:val="00961DFA"/>
    <w:rsid w:val="00963059"/>
    <w:rsid w:val="0096319F"/>
    <w:rsid w:val="00964042"/>
    <w:rsid w:val="009651F2"/>
    <w:rsid w:val="0096585B"/>
    <w:rsid w:val="009667CB"/>
    <w:rsid w:val="009710B2"/>
    <w:rsid w:val="00972FDC"/>
    <w:rsid w:val="009734BC"/>
    <w:rsid w:val="00973E60"/>
    <w:rsid w:val="00973EF7"/>
    <w:rsid w:val="0097464B"/>
    <w:rsid w:val="00975093"/>
    <w:rsid w:val="00975FFF"/>
    <w:rsid w:val="00976864"/>
    <w:rsid w:val="00976A94"/>
    <w:rsid w:val="00976F33"/>
    <w:rsid w:val="00980178"/>
    <w:rsid w:val="009806FF"/>
    <w:rsid w:val="00980F37"/>
    <w:rsid w:val="009814B0"/>
    <w:rsid w:val="00981610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DC1"/>
    <w:rsid w:val="0099381A"/>
    <w:rsid w:val="00993A8B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1F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7840"/>
    <w:rsid w:val="009E0B1C"/>
    <w:rsid w:val="009E3B1E"/>
    <w:rsid w:val="009E4214"/>
    <w:rsid w:val="009E57BC"/>
    <w:rsid w:val="009E5AB4"/>
    <w:rsid w:val="009E6204"/>
    <w:rsid w:val="009E6423"/>
    <w:rsid w:val="009E668A"/>
    <w:rsid w:val="009E7968"/>
    <w:rsid w:val="009E7B3A"/>
    <w:rsid w:val="009F06B4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0CC0"/>
    <w:rsid w:val="00A2209D"/>
    <w:rsid w:val="00A220C9"/>
    <w:rsid w:val="00A24E1B"/>
    <w:rsid w:val="00A25341"/>
    <w:rsid w:val="00A25E7F"/>
    <w:rsid w:val="00A278C3"/>
    <w:rsid w:val="00A301ED"/>
    <w:rsid w:val="00A307B7"/>
    <w:rsid w:val="00A32DA3"/>
    <w:rsid w:val="00A32E8C"/>
    <w:rsid w:val="00A34D2B"/>
    <w:rsid w:val="00A35314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C8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1CEF"/>
    <w:rsid w:val="00AA2393"/>
    <w:rsid w:val="00AA5247"/>
    <w:rsid w:val="00AA74A6"/>
    <w:rsid w:val="00AB00D3"/>
    <w:rsid w:val="00AB05FF"/>
    <w:rsid w:val="00AB16A2"/>
    <w:rsid w:val="00AB1A3D"/>
    <w:rsid w:val="00AB23E1"/>
    <w:rsid w:val="00AB37BC"/>
    <w:rsid w:val="00AB38D0"/>
    <w:rsid w:val="00AB43F1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6E1E"/>
    <w:rsid w:val="00AD16CC"/>
    <w:rsid w:val="00AD3957"/>
    <w:rsid w:val="00AD77D1"/>
    <w:rsid w:val="00AD7B9A"/>
    <w:rsid w:val="00AD7F9F"/>
    <w:rsid w:val="00AE0717"/>
    <w:rsid w:val="00AE1126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51ED"/>
    <w:rsid w:val="00B36839"/>
    <w:rsid w:val="00B3722A"/>
    <w:rsid w:val="00B37377"/>
    <w:rsid w:val="00B3741F"/>
    <w:rsid w:val="00B407EF"/>
    <w:rsid w:val="00B42624"/>
    <w:rsid w:val="00B427EA"/>
    <w:rsid w:val="00B429A7"/>
    <w:rsid w:val="00B43EF1"/>
    <w:rsid w:val="00B44570"/>
    <w:rsid w:val="00B44B98"/>
    <w:rsid w:val="00B4628E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1B4"/>
    <w:rsid w:val="00B560F5"/>
    <w:rsid w:val="00B5761C"/>
    <w:rsid w:val="00B57994"/>
    <w:rsid w:val="00B61798"/>
    <w:rsid w:val="00B62489"/>
    <w:rsid w:val="00B62E29"/>
    <w:rsid w:val="00B639A8"/>
    <w:rsid w:val="00B65CEF"/>
    <w:rsid w:val="00B667F7"/>
    <w:rsid w:val="00B668D5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76CF"/>
    <w:rsid w:val="00B87BAC"/>
    <w:rsid w:val="00B906D1"/>
    <w:rsid w:val="00B90A16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0C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2D26"/>
    <w:rsid w:val="00BA3290"/>
    <w:rsid w:val="00BA474F"/>
    <w:rsid w:val="00BA4788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0A0"/>
    <w:rsid w:val="00BC02BA"/>
    <w:rsid w:val="00BC08AC"/>
    <w:rsid w:val="00BC2362"/>
    <w:rsid w:val="00BC4CAF"/>
    <w:rsid w:val="00BC4FBD"/>
    <w:rsid w:val="00BC5AB8"/>
    <w:rsid w:val="00BC60AB"/>
    <w:rsid w:val="00BC7D51"/>
    <w:rsid w:val="00BC7F6F"/>
    <w:rsid w:val="00BD005E"/>
    <w:rsid w:val="00BD06E8"/>
    <w:rsid w:val="00BD1F73"/>
    <w:rsid w:val="00BD33A1"/>
    <w:rsid w:val="00BD376E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1131B"/>
    <w:rsid w:val="00C12B3B"/>
    <w:rsid w:val="00C1372D"/>
    <w:rsid w:val="00C1580A"/>
    <w:rsid w:val="00C15B5E"/>
    <w:rsid w:val="00C15B8C"/>
    <w:rsid w:val="00C168EE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E57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6C1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422C"/>
    <w:rsid w:val="00C745EA"/>
    <w:rsid w:val="00C7470C"/>
    <w:rsid w:val="00C754BC"/>
    <w:rsid w:val="00C75C3E"/>
    <w:rsid w:val="00C7647B"/>
    <w:rsid w:val="00C765FD"/>
    <w:rsid w:val="00C777EE"/>
    <w:rsid w:val="00C80085"/>
    <w:rsid w:val="00C81032"/>
    <w:rsid w:val="00C82CEA"/>
    <w:rsid w:val="00C8305C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2EBB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03E8"/>
    <w:rsid w:val="00CD1F6F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2CB"/>
    <w:rsid w:val="00CF0CC8"/>
    <w:rsid w:val="00CF0D97"/>
    <w:rsid w:val="00CF1959"/>
    <w:rsid w:val="00CF234C"/>
    <w:rsid w:val="00CF40FE"/>
    <w:rsid w:val="00CF54C5"/>
    <w:rsid w:val="00CF5883"/>
    <w:rsid w:val="00CF769F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07E92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49D3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0F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2C70"/>
    <w:rsid w:val="00D43A7C"/>
    <w:rsid w:val="00D44343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98C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3A6B"/>
    <w:rsid w:val="00D9506C"/>
    <w:rsid w:val="00D95152"/>
    <w:rsid w:val="00D953BA"/>
    <w:rsid w:val="00D97B63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56C4"/>
    <w:rsid w:val="00DE6BE3"/>
    <w:rsid w:val="00DE7776"/>
    <w:rsid w:val="00DE787B"/>
    <w:rsid w:val="00DE7EF3"/>
    <w:rsid w:val="00DE7F79"/>
    <w:rsid w:val="00DF001A"/>
    <w:rsid w:val="00DF03C6"/>
    <w:rsid w:val="00DF09B4"/>
    <w:rsid w:val="00DF152A"/>
    <w:rsid w:val="00DF1EE1"/>
    <w:rsid w:val="00DF3463"/>
    <w:rsid w:val="00DF34AC"/>
    <w:rsid w:val="00DF40AD"/>
    <w:rsid w:val="00DF41E4"/>
    <w:rsid w:val="00DF47DF"/>
    <w:rsid w:val="00DF6AAF"/>
    <w:rsid w:val="00DF7DC3"/>
    <w:rsid w:val="00E000B1"/>
    <w:rsid w:val="00E0060F"/>
    <w:rsid w:val="00E00820"/>
    <w:rsid w:val="00E01F15"/>
    <w:rsid w:val="00E023F1"/>
    <w:rsid w:val="00E059B2"/>
    <w:rsid w:val="00E07E20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5CF3"/>
    <w:rsid w:val="00E26092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169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6F97"/>
    <w:rsid w:val="00E473E6"/>
    <w:rsid w:val="00E47AF1"/>
    <w:rsid w:val="00E51AA8"/>
    <w:rsid w:val="00E51CBB"/>
    <w:rsid w:val="00E52359"/>
    <w:rsid w:val="00E52C04"/>
    <w:rsid w:val="00E5446D"/>
    <w:rsid w:val="00E544A9"/>
    <w:rsid w:val="00E54C9D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A6F88"/>
    <w:rsid w:val="00EB068F"/>
    <w:rsid w:val="00EB0924"/>
    <w:rsid w:val="00EB3413"/>
    <w:rsid w:val="00EB357E"/>
    <w:rsid w:val="00EB3F5D"/>
    <w:rsid w:val="00EB45AF"/>
    <w:rsid w:val="00EB5E6D"/>
    <w:rsid w:val="00EB5EFC"/>
    <w:rsid w:val="00EB6939"/>
    <w:rsid w:val="00EB72BB"/>
    <w:rsid w:val="00EC0092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BB2"/>
    <w:rsid w:val="00F11E9F"/>
    <w:rsid w:val="00F12370"/>
    <w:rsid w:val="00F1407A"/>
    <w:rsid w:val="00F1456B"/>
    <w:rsid w:val="00F14EA1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4404"/>
    <w:rsid w:val="00F54F03"/>
    <w:rsid w:val="00F55F54"/>
    <w:rsid w:val="00F56100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D"/>
    <w:rsid w:val="00F90ABF"/>
    <w:rsid w:val="00F91300"/>
    <w:rsid w:val="00F92A2D"/>
    <w:rsid w:val="00F930C7"/>
    <w:rsid w:val="00F9379E"/>
    <w:rsid w:val="00F9584A"/>
    <w:rsid w:val="00F95AE0"/>
    <w:rsid w:val="00F967E7"/>
    <w:rsid w:val="00F97295"/>
    <w:rsid w:val="00FA0EA1"/>
    <w:rsid w:val="00FA14C8"/>
    <w:rsid w:val="00FA1E6B"/>
    <w:rsid w:val="00FA2C3A"/>
    <w:rsid w:val="00FA2DE9"/>
    <w:rsid w:val="00FA5929"/>
    <w:rsid w:val="00FB0303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086A"/>
    <w:rsid w:val="00FC154D"/>
    <w:rsid w:val="00FC219D"/>
    <w:rsid w:val="00FC256F"/>
    <w:rsid w:val="00FC41D6"/>
    <w:rsid w:val="00FC4C7A"/>
    <w:rsid w:val="00FC4EBD"/>
    <w:rsid w:val="00FC51B3"/>
    <w:rsid w:val="00FC56A9"/>
    <w:rsid w:val="00FC56F3"/>
    <w:rsid w:val="00FC604D"/>
    <w:rsid w:val="00FC656A"/>
    <w:rsid w:val="00FC6C48"/>
    <w:rsid w:val="00FD0C84"/>
    <w:rsid w:val="00FD261E"/>
    <w:rsid w:val="00FD428C"/>
    <w:rsid w:val="00FD68F3"/>
    <w:rsid w:val="00FE036D"/>
    <w:rsid w:val="00FE0BDC"/>
    <w:rsid w:val="00FE2B07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1617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99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376B7C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Estil1">
    <w:name w:val="Estil1"/>
    <w:basedOn w:val="Normal"/>
    <w:link w:val="Estil1Car"/>
    <w:qFormat/>
    <w:locked/>
    <w:rsid w:val="00FC4EBD"/>
    <w:rPr>
      <w:rFonts w:ascii="Arial" w:hAnsi="Arial" w:cs="Arial"/>
      <w:i/>
      <w:color w:val="000000"/>
      <w:sz w:val="16"/>
      <w:szCs w:val="16"/>
    </w:rPr>
  </w:style>
  <w:style w:type="character" w:customStyle="1" w:styleId="Estil1Car">
    <w:name w:val="Estil1 Car"/>
    <w:link w:val="Estil1"/>
    <w:rsid w:val="00FC4EBD"/>
    <w:rPr>
      <w:rFonts w:ascii="Arial" w:hAnsi="Arial" w:cs="Arial"/>
      <w:i/>
      <w:color w:val="000000"/>
      <w:sz w:val="16"/>
      <w:szCs w:val="16"/>
    </w:rPr>
  </w:style>
  <w:style w:type="paragraph" w:customStyle="1" w:styleId="Blockquote">
    <w:name w:val="Blockquote"/>
    <w:basedOn w:val="Normal"/>
    <w:rsid w:val="0067445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973E60"/>
    <w:rPr>
      <w:sz w:val="24"/>
      <w:shd w:val="clear" w:color="auto" w:fill="C0C0C0"/>
    </w:rPr>
  </w:style>
  <w:style w:type="paragraph" w:customStyle="1" w:styleId="Pa6">
    <w:name w:val="Pa6"/>
    <w:basedOn w:val="Normal"/>
    <w:next w:val="Normal"/>
    <w:uiPriority w:val="99"/>
    <w:rsid w:val="00F86C7D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99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376B7C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Estil1">
    <w:name w:val="Estil1"/>
    <w:basedOn w:val="Normal"/>
    <w:link w:val="Estil1Car"/>
    <w:qFormat/>
    <w:locked/>
    <w:rsid w:val="00FC4EBD"/>
    <w:rPr>
      <w:rFonts w:ascii="Arial" w:hAnsi="Arial" w:cs="Arial"/>
      <w:i/>
      <w:color w:val="000000"/>
      <w:sz w:val="16"/>
      <w:szCs w:val="16"/>
    </w:rPr>
  </w:style>
  <w:style w:type="character" w:customStyle="1" w:styleId="Estil1Car">
    <w:name w:val="Estil1 Car"/>
    <w:link w:val="Estil1"/>
    <w:rsid w:val="00FC4EBD"/>
    <w:rPr>
      <w:rFonts w:ascii="Arial" w:hAnsi="Arial" w:cs="Arial"/>
      <w:i/>
      <w:color w:val="000000"/>
      <w:sz w:val="16"/>
      <w:szCs w:val="16"/>
    </w:rPr>
  </w:style>
  <w:style w:type="paragraph" w:customStyle="1" w:styleId="Blockquote">
    <w:name w:val="Blockquote"/>
    <w:basedOn w:val="Normal"/>
    <w:rsid w:val="0067445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973E60"/>
    <w:rPr>
      <w:sz w:val="24"/>
      <w:shd w:val="clear" w:color="auto" w:fill="C0C0C0"/>
    </w:rPr>
  </w:style>
  <w:style w:type="paragraph" w:customStyle="1" w:styleId="Pa6">
    <w:name w:val="Pa6"/>
    <w:basedOn w:val="Normal"/>
    <w:next w:val="Normal"/>
    <w:uiPriority w:val="99"/>
    <w:rsid w:val="00F86C7D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56C98-BF8B-4559-BF76-78289CB29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cp:lastPrinted>2021-07-26T13:56:00Z</cp:lastPrinted>
  <dcterms:created xsi:type="dcterms:W3CDTF">2021-08-24T14:09:00Z</dcterms:created>
  <dcterms:modified xsi:type="dcterms:W3CDTF">2021-08-24T14:09:00Z</dcterms:modified>
</cp:coreProperties>
</file>