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A5ECE1" w14:textId="77777777" w:rsidR="005F689B" w:rsidRDefault="005F689B" w:rsidP="00E7186D">
      <w:pPr>
        <w:spacing w:after="200" w:line="276" w:lineRule="auto"/>
        <w:jc w:val="both"/>
        <w:rPr>
          <w:rFonts w:ascii="Verdana" w:hAnsi="Verdana" w:cs="Arial"/>
          <w:b/>
          <w:sz w:val="24"/>
          <w:szCs w:val="24"/>
        </w:rPr>
      </w:pPr>
    </w:p>
    <w:p w14:paraId="7B9DA050" w14:textId="77777777" w:rsidR="00495404" w:rsidRDefault="00495404" w:rsidP="00E7186D">
      <w:pPr>
        <w:spacing w:after="200" w:line="276" w:lineRule="auto"/>
        <w:jc w:val="both"/>
        <w:rPr>
          <w:rFonts w:ascii="Verdana" w:hAnsi="Verdana" w:cs="Arial"/>
          <w:b/>
          <w:sz w:val="24"/>
          <w:szCs w:val="24"/>
        </w:rPr>
      </w:pPr>
    </w:p>
    <w:p w14:paraId="4C148E65" w14:textId="77777777" w:rsidR="00B2018A" w:rsidRPr="0057336D" w:rsidRDefault="00B2018A" w:rsidP="003B4AF6">
      <w:pPr>
        <w:shd w:val="clear" w:color="auto" w:fill="FFFFFF" w:themeFill="background1"/>
        <w:jc w:val="center"/>
        <w:rPr>
          <w:rFonts w:ascii="Verdana" w:hAnsi="Verdana" w:cs="Arial"/>
          <w:b/>
          <w:color w:val="000000"/>
          <w:sz w:val="22"/>
          <w:szCs w:val="22"/>
        </w:rPr>
      </w:pPr>
      <w:bookmarkStart w:id="0" w:name="_Toc14705373"/>
      <w:r w:rsidRPr="0057336D">
        <w:rPr>
          <w:rFonts w:ascii="Verdana" w:hAnsi="Verdana" w:cs="Arial"/>
          <w:b/>
          <w:color w:val="000000"/>
          <w:sz w:val="22"/>
          <w:szCs w:val="22"/>
        </w:rPr>
        <w:t>MODEL DE DECLARACIÓ</w:t>
      </w:r>
      <w:bookmarkEnd w:id="0"/>
    </w:p>
    <w:p w14:paraId="4BA79BF9" w14:textId="77777777" w:rsidR="00B2018A" w:rsidRPr="0057336D" w:rsidRDefault="00B2018A" w:rsidP="00B2018A">
      <w:pPr>
        <w:jc w:val="center"/>
        <w:rPr>
          <w:rFonts w:ascii="Verdana" w:hAnsi="Verdana" w:cs="Arial"/>
          <w:b/>
          <w:sz w:val="22"/>
          <w:szCs w:val="22"/>
        </w:rPr>
      </w:pPr>
      <w:r w:rsidRPr="0057336D">
        <w:rPr>
          <w:rFonts w:ascii="Verdana" w:hAnsi="Verdana" w:cs="Arial"/>
          <w:b/>
          <w:sz w:val="22"/>
          <w:szCs w:val="22"/>
        </w:rPr>
        <w:t>CONSTITUCIÓ UNIÓ TEMPORAL D’EMPRESES</w:t>
      </w:r>
    </w:p>
    <w:p w14:paraId="78176CC8" w14:textId="77777777" w:rsidR="00B2018A" w:rsidRPr="0057336D" w:rsidRDefault="00B2018A" w:rsidP="00B2018A">
      <w:pPr>
        <w:jc w:val="center"/>
        <w:rPr>
          <w:rFonts w:ascii="Verdana" w:hAnsi="Verdana" w:cs="Arial"/>
          <w:b/>
          <w:sz w:val="22"/>
          <w:szCs w:val="22"/>
        </w:rPr>
      </w:pPr>
      <w:r w:rsidRPr="0057336D">
        <w:rPr>
          <w:rFonts w:ascii="Verdana" w:hAnsi="Verdana" w:cs="Arial"/>
          <w:b/>
          <w:sz w:val="22"/>
          <w:szCs w:val="22"/>
        </w:rPr>
        <w:t>(UTE)</w:t>
      </w:r>
    </w:p>
    <w:p w14:paraId="35B51FE1" w14:textId="77777777" w:rsidR="00B2018A" w:rsidRPr="0057336D" w:rsidRDefault="00B2018A" w:rsidP="00B2018A">
      <w:pPr>
        <w:jc w:val="center"/>
        <w:rPr>
          <w:rFonts w:ascii="Verdana" w:hAnsi="Verdana" w:cs="Arial"/>
          <w:b/>
        </w:rPr>
      </w:pPr>
    </w:p>
    <w:p w14:paraId="68448817" w14:textId="77777777" w:rsidR="00B2018A" w:rsidRPr="0057336D" w:rsidRDefault="00B2018A" w:rsidP="00B2018A">
      <w:pPr>
        <w:jc w:val="center"/>
        <w:rPr>
          <w:rFonts w:ascii="Verdana" w:hAnsi="Verdana" w:cs="Arial"/>
          <w:b/>
        </w:rPr>
      </w:pPr>
    </w:p>
    <w:p w14:paraId="2825D504" w14:textId="2FA3E77F" w:rsidR="00B2018A" w:rsidRPr="0057336D" w:rsidRDefault="00D33C4E" w:rsidP="00D90D81">
      <w:pPr>
        <w:jc w:val="both"/>
        <w:rPr>
          <w:rFonts w:ascii="Verdana" w:hAnsi="Verdana" w:cs="Arial"/>
        </w:rPr>
      </w:pPr>
      <w:r w:rsidRPr="0057336D">
        <w:rPr>
          <w:rFonts w:ascii="Verdana" w:hAnsi="Verdana" w:cs="Arial"/>
        </w:rPr>
        <w:t>El/la senyor/a ................................................................................ amb DNI núm. ............... en representació de l’empresa ........................... amb NIF núm. .......................................; el/la senyor/a ................................................. amb DNI núm.  ............................... en representació de l’empresa ........................................................ amb NIF núm</w:t>
      </w:r>
      <w:r w:rsidR="00B2018A" w:rsidRPr="0057336D">
        <w:rPr>
          <w:rFonts w:ascii="Verdana" w:hAnsi="Verdana" w:cs="Arial"/>
        </w:rPr>
        <w:t>..............................................;</w:t>
      </w:r>
      <w:r w:rsidR="00B2018A" w:rsidRPr="0057336D">
        <w:rPr>
          <w:rStyle w:val="Refernciadenotaapeudepgina"/>
          <w:rFonts w:ascii="Verdana" w:hAnsi="Verdana" w:cs="Arial"/>
        </w:rPr>
        <w:footnoteReference w:id="1"/>
      </w:r>
    </w:p>
    <w:p w14:paraId="4E69C6A8" w14:textId="77777777" w:rsidR="00B2018A" w:rsidRPr="0057336D" w:rsidRDefault="00B2018A" w:rsidP="00B2018A">
      <w:pPr>
        <w:jc w:val="center"/>
        <w:rPr>
          <w:rFonts w:ascii="Verdana" w:hAnsi="Verdana" w:cs="Arial"/>
          <w:b/>
        </w:rPr>
      </w:pPr>
    </w:p>
    <w:p w14:paraId="4AF6EA74" w14:textId="77777777" w:rsidR="00B2018A" w:rsidRPr="0057336D" w:rsidRDefault="00B2018A" w:rsidP="00B2018A">
      <w:pPr>
        <w:jc w:val="center"/>
        <w:rPr>
          <w:rFonts w:ascii="Verdana" w:hAnsi="Verdana" w:cs="Arial"/>
          <w:b/>
        </w:rPr>
      </w:pPr>
    </w:p>
    <w:p w14:paraId="7D8D52A8" w14:textId="77777777" w:rsidR="00B2018A" w:rsidRPr="0057336D" w:rsidRDefault="00B2018A" w:rsidP="00B2018A">
      <w:pPr>
        <w:jc w:val="center"/>
        <w:rPr>
          <w:rFonts w:ascii="Verdana" w:hAnsi="Verdana" w:cs="Arial"/>
          <w:b/>
        </w:rPr>
      </w:pPr>
      <w:r w:rsidRPr="0057336D">
        <w:rPr>
          <w:rFonts w:ascii="Verdana" w:hAnsi="Verdana" w:cs="Arial"/>
          <w:b/>
        </w:rPr>
        <w:t>DECLAREN</w:t>
      </w:r>
    </w:p>
    <w:p w14:paraId="31A8F42A" w14:textId="77777777" w:rsidR="00B2018A" w:rsidRPr="0057336D" w:rsidRDefault="00B2018A" w:rsidP="00B2018A">
      <w:pPr>
        <w:jc w:val="center"/>
        <w:rPr>
          <w:rFonts w:ascii="Verdana" w:hAnsi="Verdana" w:cs="Arial"/>
          <w:b/>
        </w:rPr>
      </w:pPr>
    </w:p>
    <w:p w14:paraId="39ABAFC6" w14:textId="32CBE3F4" w:rsidR="00B2018A" w:rsidRPr="0057336D" w:rsidRDefault="00B2018A" w:rsidP="005A40DE">
      <w:pPr>
        <w:pStyle w:val="Pargrafdellista"/>
        <w:numPr>
          <w:ilvl w:val="0"/>
          <w:numId w:val="7"/>
        </w:numPr>
        <w:jc w:val="both"/>
        <w:rPr>
          <w:rFonts w:ascii="Verdana" w:hAnsi="Verdana" w:cs="Arial"/>
        </w:rPr>
      </w:pPr>
      <w:r w:rsidRPr="0057336D">
        <w:rPr>
          <w:rFonts w:ascii="Verdana" w:hAnsi="Verdana" w:cs="Arial"/>
        </w:rPr>
        <w:t xml:space="preserve">La voluntat de constituir una UTE per a participar en el procés de licitació que té per objecte </w:t>
      </w:r>
      <w:r w:rsidR="005A40DE">
        <w:rPr>
          <w:rFonts w:ascii="Verdana" w:hAnsi="Verdana" w:cs="Arial"/>
        </w:rPr>
        <w:t>el</w:t>
      </w:r>
      <w:r w:rsidR="0081033F" w:rsidRPr="0057336D">
        <w:rPr>
          <w:rFonts w:ascii="Verdana" w:hAnsi="Verdana" w:cs="Arial"/>
        </w:rPr>
        <w:t xml:space="preserve"> </w:t>
      </w:r>
      <w:r w:rsidR="005A40DE" w:rsidRPr="005A40DE">
        <w:rPr>
          <w:rFonts w:ascii="Verdana" w:hAnsi="Verdana" w:cs="Arial"/>
        </w:rPr>
        <w:t>Servei transversal de robotització automàtica de processos (RPA) de l’Ajuntament de Barcelona, amb mesures de contractació pública sostenible, Núm. Expedient 21000167</w:t>
      </w:r>
      <w:r w:rsidRPr="0057336D">
        <w:rPr>
          <w:rFonts w:ascii="Verdana" w:hAnsi="Verdana" w:cs="Arial"/>
          <w:i/>
        </w:rPr>
        <w:t xml:space="preserve">, </w:t>
      </w:r>
      <w:r w:rsidRPr="0057336D">
        <w:rPr>
          <w:rFonts w:ascii="Verdana" w:hAnsi="Verdana" w:cs="Arial"/>
        </w:rPr>
        <w:t>amb el següent percentatge de participació en l’execució del contracte:</w:t>
      </w:r>
    </w:p>
    <w:p w14:paraId="0A830178" w14:textId="77777777" w:rsidR="00B2018A" w:rsidRPr="0057336D" w:rsidRDefault="00B2018A" w:rsidP="00B2018A">
      <w:pPr>
        <w:jc w:val="both"/>
        <w:rPr>
          <w:rFonts w:ascii="Verdana" w:hAnsi="Verdana" w:cs="Arial"/>
        </w:rPr>
      </w:pPr>
    </w:p>
    <w:p w14:paraId="5EDC1775" w14:textId="77777777" w:rsidR="00B2018A" w:rsidRPr="0057336D" w:rsidRDefault="00B2018A" w:rsidP="00B2018A">
      <w:pPr>
        <w:ind w:left="360"/>
        <w:jc w:val="both"/>
        <w:rPr>
          <w:rFonts w:ascii="Verdana" w:hAnsi="Verdana" w:cs="Arial"/>
        </w:rPr>
      </w:pPr>
      <w:r w:rsidRPr="0057336D">
        <w:rPr>
          <w:rFonts w:ascii="Verdana" w:hAnsi="Verdana" w:cs="Arial"/>
        </w:rPr>
        <w:t>...,... % l’empresa ..............................................................................................</w:t>
      </w:r>
    </w:p>
    <w:p w14:paraId="3C7CCC8E" w14:textId="77777777" w:rsidR="00B2018A" w:rsidRPr="0057336D" w:rsidRDefault="00B2018A" w:rsidP="00B2018A">
      <w:pPr>
        <w:ind w:left="360"/>
        <w:jc w:val="both"/>
        <w:rPr>
          <w:rFonts w:ascii="Verdana" w:hAnsi="Verdana" w:cs="Arial"/>
        </w:rPr>
      </w:pPr>
      <w:r w:rsidRPr="0057336D">
        <w:rPr>
          <w:rFonts w:ascii="Verdana" w:hAnsi="Verdana" w:cs="Arial"/>
        </w:rPr>
        <w:t>...,... % l’empresa ..............................................................................................</w:t>
      </w:r>
    </w:p>
    <w:p w14:paraId="1AC03064" w14:textId="77777777" w:rsidR="00B2018A" w:rsidRPr="0057336D" w:rsidRDefault="00B2018A" w:rsidP="00B2018A">
      <w:pPr>
        <w:jc w:val="both"/>
        <w:rPr>
          <w:rFonts w:ascii="Verdana" w:hAnsi="Verdana" w:cs="Arial"/>
        </w:rPr>
      </w:pPr>
    </w:p>
    <w:p w14:paraId="5A0D26C5" w14:textId="77777777" w:rsidR="00B2018A" w:rsidRPr="0057336D" w:rsidRDefault="00B2018A" w:rsidP="00B2018A">
      <w:pPr>
        <w:jc w:val="both"/>
        <w:rPr>
          <w:rFonts w:ascii="Verdana" w:hAnsi="Verdana" w:cs="Arial"/>
        </w:rPr>
      </w:pPr>
    </w:p>
    <w:p w14:paraId="4595477B" w14:textId="77777777" w:rsidR="00B2018A" w:rsidRPr="0057336D" w:rsidRDefault="00B2018A" w:rsidP="00BD1795">
      <w:pPr>
        <w:pStyle w:val="Pargrafdellista"/>
        <w:numPr>
          <w:ilvl w:val="0"/>
          <w:numId w:val="7"/>
        </w:numPr>
        <w:jc w:val="both"/>
        <w:rPr>
          <w:rFonts w:ascii="Verdana" w:hAnsi="Verdana" w:cs="Arial"/>
        </w:rPr>
      </w:pPr>
      <w:r w:rsidRPr="0057336D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0AE41374" w14:textId="77777777" w:rsidR="00B2018A" w:rsidRPr="0057336D" w:rsidRDefault="00B2018A" w:rsidP="00B2018A">
      <w:pPr>
        <w:pStyle w:val="Pargrafdellista"/>
        <w:ind w:left="360"/>
        <w:jc w:val="both"/>
        <w:rPr>
          <w:rFonts w:ascii="Verdana" w:hAnsi="Verdana" w:cs="Arial"/>
        </w:rPr>
      </w:pPr>
    </w:p>
    <w:p w14:paraId="6ACAED7B" w14:textId="77777777" w:rsidR="00B2018A" w:rsidRPr="0057336D" w:rsidRDefault="00B2018A" w:rsidP="00B2018A">
      <w:pPr>
        <w:pStyle w:val="Pargrafdellista"/>
        <w:ind w:left="360"/>
        <w:jc w:val="both"/>
        <w:rPr>
          <w:rFonts w:ascii="Verdana" w:hAnsi="Verdana" w:cs="Arial"/>
        </w:rPr>
      </w:pPr>
    </w:p>
    <w:p w14:paraId="06056533" w14:textId="77777777" w:rsidR="00B2018A" w:rsidRPr="0057336D" w:rsidRDefault="00B2018A" w:rsidP="00BD1795">
      <w:pPr>
        <w:pStyle w:val="Pargrafdellista"/>
        <w:numPr>
          <w:ilvl w:val="0"/>
          <w:numId w:val="7"/>
        </w:numPr>
        <w:jc w:val="both"/>
        <w:rPr>
          <w:rFonts w:ascii="Verdana" w:hAnsi="Verdana" w:cs="Arial"/>
        </w:rPr>
      </w:pPr>
      <w:r w:rsidRPr="0057336D">
        <w:rPr>
          <w:rFonts w:ascii="Verdana" w:hAnsi="Verdana" w:cs="Arial"/>
        </w:rPr>
        <w:t>Que designen com a representant de la UTE en aquest procés de licitació al/la senyor/a ................................................................................... amb DNI núm. ..........................................................</w:t>
      </w:r>
    </w:p>
    <w:p w14:paraId="1807FD04" w14:textId="77777777" w:rsidR="00B2018A" w:rsidRPr="0057336D" w:rsidRDefault="00B2018A" w:rsidP="00B2018A">
      <w:pPr>
        <w:pStyle w:val="Pargrafdellista"/>
        <w:ind w:left="360"/>
        <w:jc w:val="both"/>
        <w:rPr>
          <w:rFonts w:ascii="Verdana" w:hAnsi="Verdana" w:cs="Arial"/>
        </w:rPr>
      </w:pPr>
    </w:p>
    <w:p w14:paraId="058251BB" w14:textId="77777777" w:rsidR="00B2018A" w:rsidRPr="0057336D" w:rsidRDefault="00B2018A" w:rsidP="00B2018A">
      <w:pPr>
        <w:pStyle w:val="Pargrafdellista"/>
        <w:ind w:left="360"/>
        <w:jc w:val="both"/>
        <w:rPr>
          <w:rFonts w:ascii="Verdana" w:hAnsi="Verdana" w:cs="Arial"/>
        </w:rPr>
      </w:pPr>
    </w:p>
    <w:p w14:paraId="73862D26" w14:textId="77777777" w:rsidR="00B2018A" w:rsidRPr="0057336D" w:rsidRDefault="00B2018A" w:rsidP="00BD1795">
      <w:pPr>
        <w:pStyle w:val="Pargrafdellista"/>
        <w:numPr>
          <w:ilvl w:val="0"/>
          <w:numId w:val="7"/>
        </w:numPr>
        <w:jc w:val="both"/>
        <w:rPr>
          <w:rFonts w:ascii="Verdana" w:hAnsi="Verdana" w:cs="Arial"/>
        </w:rPr>
      </w:pPr>
      <w:r w:rsidRPr="0057336D">
        <w:rPr>
          <w:rFonts w:ascii="Verdana" w:hAnsi="Verdana" w:cs="Arial"/>
        </w:rPr>
        <w:t>Que la denominació de la UTE a constituir és ............................................................................................; i el domicili per a les notificacions és ............................................................................................... núm. telèfon ........................................; núm. de fax ............................................ ; adreça de correu electrònic (@) ....................................................................................</w:t>
      </w:r>
    </w:p>
    <w:p w14:paraId="7D7F102C" w14:textId="77777777" w:rsidR="00B2018A" w:rsidRPr="0057336D" w:rsidRDefault="00B2018A" w:rsidP="00B2018A">
      <w:pPr>
        <w:jc w:val="both"/>
        <w:rPr>
          <w:rFonts w:ascii="Verdana" w:hAnsi="Verdana" w:cs="Arial"/>
        </w:rPr>
      </w:pPr>
    </w:p>
    <w:p w14:paraId="0E9C747A" w14:textId="77777777" w:rsidR="00B2018A" w:rsidRPr="0057336D" w:rsidRDefault="00B2018A" w:rsidP="00B2018A">
      <w:pPr>
        <w:jc w:val="both"/>
        <w:rPr>
          <w:rFonts w:ascii="Verdana" w:hAnsi="Verdana" w:cs="Arial"/>
        </w:rPr>
      </w:pPr>
    </w:p>
    <w:p w14:paraId="232D35FA" w14:textId="77777777" w:rsidR="00B2018A" w:rsidRPr="0057336D" w:rsidRDefault="00B2018A" w:rsidP="00B2018A">
      <w:pPr>
        <w:jc w:val="both"/>
        <w:rPr>
          <w:rFonts w:ascii="Verdana" w:hAnsi="Verdana" w:cs="Arial"/>
        </w:rPr>
      </w:pPr>
      <w:r w:rsidRPr="0057336D">
        <w:rPr>
          <w:rFonts w:ascii="Verdana" w:hAnsi="Verdana" w:cs="Arial"/>
        </w:rPr>
        <w:t>I com a prova de conformitat signen aquesta declaració,</w:t>
      </w:r>
    </w:p>
    <w:p w14:paraId="187C8081" w14:textId="77777777" w:rsidR="00B2018A" w:rsidRPr="0057336D" w:rsidRDefault="00B2018A" w:rsidP="00B2018A">
      <w:pPr>
        <w:jc w:val="both"/>
        <w:rPr>
          <w:rFonts w:ascii="Verdana" w:hAnsi="Verdana" w:cs="Arial"/>
        </w:rPr>
      </w:pPr>
    </w:p>
    <w:p w14:paraId="3355039D" w14:textId="52EA4F4E" w:rsidR="004A0B5A" w:rsidRPr="0057336D" w:rsidRDefault="0041374D" w:rsidP="0041374D">
      <w:pPr>
        <w:ind w:left="219" w:right="-20"/>
        <w:jc w:val="both"/>
        <w:rPr>
          <w:rFonts w:ascii="Verdana" w:hAnsi="Verdana"/>
          <w:sz w:val="22"/>
          <w:szCs w:val="22"/>
        </w:rPr>
      </w:pPr>
      <w:r w:rsidRPr="0057336D">
        <w:rPr>
          <w:rFonts w:ascii="Verdana" w:eastAsia="Arial" w:hAnsi="Verdana" w:cs="Arial"/>
          <w:spacing w:val="1"/>
        </w:rPr>
        <w:t>(</w:t>
      </w:r>
      <w:r w:rsidRPr="0057336D">
        <w:rPr>
          <w:rFonts w:ascii="Verdana" w:eastAsia="Arial" w:hAnsi="Verdana" w:cs="Arial"/>
        </w:rPr>
        <w:t>L</w:t>
      </w:r>
      <w:r w:rsidRPr="0057336D">
        <w:rPr>
          <w:rFonts w:ascii="Verdana" w:eastAsia="Arial" w:hAnsi="Verdana" w:cs="Arial"/>
          <w:spacing w:val="-1"/>
        </w:rPr>
        <w:t>l</w:t>
      </w:r>
      <w:r w:rsidRPr="0057336D">
        <w:rPr>
          <w:rFonts w:ascii="Verdana" w:eastAsia="Arial" w:hAnsi="Verdana" w:cs="Arial"/>
        </w:rPr>
        <w:t>o</w:t>
      </w:r>
      <w:r w:rsidRPr="0057336D">
        <w:rPr>
          <w:rFonts w:ascii="Verdana" w:eastAsia="Arial" w:hAnsi="Verdana" w:cs="Arial"/>
          <w:spacing w:val="1"/>
        </w:rPr>
        <w:t>c</w:t>
      </w:r>
      <w:r w:rsidRPr="0057336D">
        <w:rPr>
          <w:rFonts w:ascii="Verdana" w:eastAsia="Arial" w:hAnsi="Verdana" w:cs="Arial"/>
        </w:rPr>
        <w:t>,</w:t>
      </w:r>
      <w:r w:rsidRPr="0057336D">
        <w:rPr>
          <w:rFonts w:ascii="Verdana" w:eastAsia="Arial" w:hAnsi="Verdana" w:cs="Arial"/>
          <w:spacing w:val="-5"/>
        </w:rPr>
        <w:t xml:space="preserve"> </w:t>
      </w:r>
      <w:r w:rsidRPr="0057336D">
        <w:rPr>
          <w:rFonts w:ascii="Verdana" w:eastAsia="Arial" w:hAnsi="Verdana" w:cs="Arial"/>
          <w:spacing w:val="1"/>
        </w:rPr>
        <w:t>d</w:t>
      </w:r>
      <w:r w:rsidRPr="0057336D">
        <w:rPr>
          <w:rFonts w:ascii="Verdana" w:eastAsia="Arial" w:hAnsi="Verdana" w:cs="Arial"/>
        </w:rPr>
        <w:t>ata</w:t>
      </w:r>
      <w:r w:rsidRPr="0057336D">
        <w:rPr>
          <w:rFonts w:ascii="Verdana" w:eastAsia="Arial" w:hAnsi="Verdana" w:cs="Arial"/>
          <w:spacing w:val="-3"/>
        </w:rPr>
        <w:t xml:space="preserve"> </w:t>
      </w:r>
      <w:r w:rsidRPr="0057336D">
        <w:rPr>
          <w:rFonts w:ascii="Verdana" w:eastAsia="Arial" w:hAnsi="Verdana" w:cs="Arial"/>
        </w:rPr>
        <w:t>i</w:t>
      </w:r>
      <w:r w:rsidRPr="0057336D">
        <w:rPr>
          <w:rFonts w:ascii="Verdana" w:eastAsia="Arial" w:hAnsi="Verdana" w:cs="Arial"/>
          <w:spacing w:val="-1"/>
        </w:rPr>
        <w:t xml:space="preserve"> </w:t>
      </w:r>
      <w:r w:rsidRPr="0057336D">
        <w:rPr>
          <w:rFonts w:ascii="Verdana" w:eastAsia="Arial" w:hAnsi="Verdana" w:cs="Arial"/>
          <w:spacing w:val="1"/>
        </w:rPr>
        <w:t>si</w:t>
      </w:r>
      <w:r w:rsidRPr="0057336D">
        <w:rPr>
          <w:rFonts w:ascii="Verdana" w:eastAsia="Arial" w:hAnsi="Verdana" w:cs="Arial"/>
        </w:rPr>
        <w:t>g</w:t>
      </w:r>
      <w:r w:rsidRPr="0057336D">
        <w:rPr>
          <w:rFonts w:ascii="Verdana" w:eastAsia="Arial" w:hAnsi="Verdana" w:cs="Arial"/>
          <w:spacing w:val="-1"/>
        </w:rPr>
        <w:t>n</w:t>
      </w:r>
      <w:r w:rsidRPr="0057336D">
        <w:rPr>
          <w:rFonts w:ascii="Verdana" w:eastAsia="Arial" w:hAnsi="Verdana" w:cs="Arial"/>
        </w:rPr>
        <w:t>a</w:t>
      </w:r>
      <w:r w:rsidRPr="0057336D">
        <w:rPr>
          <w:rFonts w:ascii="Verdana" w:eastAsia="Arial" w:hAnsi="Verdana" w:cs="Arial"/>
          <w:spacing w:val="2"/>
        </w:rPr>
        <w:t>t</w:t>
      </w:r>
      <w:r w:rsidRPr="0057336D">
        <w:rPr>
          <w:rFonts w:ascii="Verdana" w:eastAsia="Arial" w:hAnsi="Verdana" w:cs="Arial"/>
        </w:rPr>
        <w:t>ura electrònica</w:t>
      </w:r>
      <w:r w:rsidRPr="0057336D">
        <w:rPr>
          <w:rFonts w:ascii="Verdana" w:eastAsia="Arial" w:hAnsi="Verdana" w:cs="Arial"/>
          <w:spacing w:val="1"/>
        </w:rPr>
        <w:t>)</w:t>
      </w:r>
      <w:r w:rsidR="004A0B5A" w:rsidRPr="0057336D">
        <w:rPr>
          <w:rFonts w:ascii="Verdana" w:hAnsi="Verdana" w:cs="Arial"/>
        </w:rPr>
        <w:t>”</w:t>
      </w:r>
    </w:p>
    <w:p w14:paraId="5F7863CB" w14:textId="77777777" w:rsidR="004A0B5A" w:rsidRPr="0057336D" w:rsidRDefault="004A0B5A" w:rsidP="004A0B5A">
      <w:pPr>
        <w:jc w:val="both"/>
        <w:rPr>
          <w:rFonts w:ascii="Verdana" w:hAnsi="Verdana" w:cs="Arial"/>
        </w:rPr>
      </w:pPr>
    </w:p>
    <w:p w14:paraId="289940B5" w14:textId="77777777" w:rsidR="004A0B5A" w:rsidRPr="0057336D" w:rsidRDefault="004A0B5A" w:rsidP="004A0B5A">
      <w:pPr>
        <w:jc w:val="both"/>
      </w:pPr>
      <w:r w:rsidRPr="0057336D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6AB2F914" w14:textId="77777777" w:rsidR="007E3179" w:rsidRPr="0057336D" w:rsidRDefault="007E3179" w:rsidP="007E3179">
      <w:pPr>
        <w:tabs>
          <w:tab w:val="left" w:pos="284"/>
        </w:tabs>
        <w:jc w:val="both"/>
        <w:rPr>
          <w:rFonts w:ascii="Arial" w:hAnsi="Arial" w:cs="Arial"/>
        </w:rPr>
      </w:pPr>
    </w:p>
    <w:p w14:paraId="2A0B10E3" w14:textId="14EB1F64" w:rsidR="00C51F59" w:rsidRDefault="00C51F59">
      <w:pPr>
        <w:rPr>
          <w:rFonts w:ascii="Arial" w:hAnsi="Arial" w:cs="Arial"/>
        </w:rPr>
      </w:pPr>
      <w:bookmarkStart w:id="1" w:name="_GoBack"/>
      <w:bookmarkEnd w:id="1"/>
    </w:p>
    <w:sectPr w:rsidR="00C51F59" w:rsidSect="00EC3E09">
      <w:pgSz w:w="11906" w:h="16838" w:code="9"/>
      <w:pgMar w:top="1038" w:right="849" w:bottom="851" w:left="1418" w:header="794" w:footer="261" w:gutter="0"/>
      <w:cols w:space="708"/>
      <w:docGrid w:linePitch="27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7BCD2" w14:textId="77777777" w:rsidR="00375536" w:rsidRDefault="00375536">
      <w:r>
        <w:separator/>
      </w:r>
    </w:p>
  </w:endnote>
  <w:endnote w:type="continuationSeparator" w:id="0">
    <w:p w14:paraId="28442DBE" w14:textId="77777777" w:rsidR="00375536" w:rsidRDefault="00375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3FC944" w14:textId="77777777" w:rsidR="00375536" w:rsidRDefault="00375536">
      <w:r>
        <w:separator/>
      </w:r>
    </w:p>
  </w:footnote>
  <w:footnote w:type="continuationSeparator" w:id="0">
    <w:p w14:paraId="0170B073" w14:textId="77777777" w:rsidR="00375536" w:rsidRDefault="00375536">
      <w:r>
        <w:continuationSeparator/>
      </w:r>
    </w:p>
  </w:footnote>
  <w:footnote w:id="1">
    <w:p w14:paraId="3061912C" w14:textId="77777777" w:rsidR="00375536" w:rsidRPr="007F4519" w:rsidRDefault="00375536" w:rsidP="00B2018A">
      <w:pPr>
        <w:pStyle w:val="Textdenotaapeudepgina"/>
        <w:rPr>
          <w:sz w:val="16"/>
          <w:szCs w:val="16"/>
        </w:rPr>
      </w:pPr>
      <w:r w:rsidRPr="007F4519">
        <w:rPr>
          <w:rStyle w:val="Refernciadenotaapeudepgina"/>
        </w:rPr>
        <w:footnoteRef/>
      </w:r>
      <w:r w:rsidRPr="007F4519">
        <w:rPr>
          <w:i/>
        </w:rPr>
        <w:t xml:space="preserve"> </w:t>
      </w:r>
      <w:r w:rsidRPr="007F4519">
        <w:rPr>
          <w:i/>
          <w:sz w:val="16"/>
          <w:szCs w:val="16"/>
        </w:rPr>
        <w:t>Complimentar la mateixa informació en cas que la UTE estigui integrada per més de dos empresaris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DAA6FDF"/>
    <w:multiLevelType w:val="hybridMultilevel"/>
    <w:tmpl w:val="8FB6C4BC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8ED6460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906BE9"/>
    <w:multiLevelType w:val="hybridMultilevel"/>
    <w:tmpl w:val="1B0C16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4D61AF"/>
    <w:multiLevelType w:val="hybridMultilevel"/>
    <w:tmpl w:val="A3BC093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4C54F0"/>
    <w:multiLevelType w:val="hybridMultilevel"/>
    <w:tmpl w:val="2FCC160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7CAD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4A442A" w:themeColor="background2" w:themeShade="40"/>
      </w:rPr>
    </w:lvl>
    <w:lvl w:ilvl="2" w:tplc="22E4FD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3">
    <w:nsid w:val="1AA30F35"/>
    <w:multiLevelType w:val="hybridMultilevel"/>
    <w:tmpl w:val="BD003D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945802"/>
    <w:multiLevelType w:val="hybridMultilevel"/>
    <w:tmpl w:val="F9DAE2F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6263DAA"/>
    <w:multiLevelType w:val="hybridMultilevel"/>
    <w:tmpl w:val="DF32FCA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A150F7A"/>
    <w:multiLevelType w:val="hybridMultilevel"/>
    <w:tmpl w:val="E280EA4C"/>
    <w:lvl w:ilvl="0" w:tplc="8ED64602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F4A05234">
      <w:numFmt w:val="bullet"/>
      <w:lvlText w:val="•"/>
      <w:lvlJc w:val="left"/>
      <w:pPr>
        <w:ind w:left="1425" w:hanging="705"/>
      </w:pPr>
      <w:rPr>
        <w:rFonts w:ascii="Verdana" w:eastAsia="Times New Roman" w:hAnsi="Verdana" w:cs="Arial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7F91A90"/>
    <w:multiLevelType w:val="multilevel"/>
    <w:tmpl w:val="E7B22C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3CB709BF"/>
    <w:multiLevelType w:val="hybridMultilevel"/>
    <w:tmpl w:val="A614E112"/>
    <w:lvl w:ilvl="0" w:tplc="04BE5D7A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  <w:i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9">
    <w:nsid w:val="41E834B2"/>
    <w:multiLevelType w:val="hybridMultilevel"/>
    <w:tmpl w:val="7B0CE540"/>
    <w:lvl w:ilvl="0" w:tplc="AD2CF11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A1E26EB"/>
    <w:multiLevelType w:val="hybridMultilevel"/>
    <w:tmpl w:val="01FC78B6"/>
    <w:lvl w:ilvl="0" w:tplc="7CF8B79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FE114C"/>
    <w:multiLevelType w:val="hybridMultilevel"/>
    <w:tmpl w:val="A614F59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0C6AA2"/>
    <w:multiLevelType w:val="hybridMultilevel"/>
    <w:tmpl w:val="023C2B8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7">
    <w:nsid w:val="66CD2693"/>
    <w:multiLevelType w:val="multilevel"/>
    <w:tmpl w:val="3DA2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76978B5"/>
    <w:multiLevelType w:val="hybridMultilevel"/>
    <w:tmpl w:val="336AD2E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2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3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4" w:tplc="0403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7AB66E3"/>
    <w:multiLevelType w:val="hybridMultilevel"/>
    <w:tmpl w:val="DDF0E7B6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CB11AA7"/>
    <w:multiLevelType w:val="hybridMultilevel"/>
    <w:tmpl w:val="F2C87B10"/>
    <w:lvl w:ilvl="0" w:tplc="A78C287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DC0C7C"/>
    <w:multiLevelType w:val="hybridMultilevel"/>
    <w:tmpl w:val="4258800A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6DEC5878"/>
    <w:multiLevelType w:val="hybridMultilevel"/>
    <w:tmpl w:val="942259BA"/>
    <w:lvl w:ilvl="0" w:tplc="59D6C4B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81B09"/>
    <w:multiLevelType w:val="hybridMultilevel"/>
    <w:tmpl w:val="186A0646"/>
    <w:lvl w:ilvl="0" w:tplc="F056D2E2">
      <w:start w:val="1"/>
      <w:numFmt w:val="bullet"/>
      <w:pStyle w:val="Punto"/>
      <w:lvlText w:val=""/>
      <w:lvlJc w:val="left"/>
      <w:pPr>
        <w:ind w:left="826" w:hanging="360"/>
      </w:pPr>
      <w:rPr>
        <w:rFonts w:ascii="Symbol" w:hAnsi="Symbol" w:hint="default"/>
        <w:color w:val="4F81BD" w:themeColor="accent1"/>
      </w:rPr>
    </w:lvl>
    <w:lvl w:ilvl="1" w:tplc="04030003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3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8"/>
  </w:num>
  <w:num w:numId="5">
    <w:abstractNumId w:val="17"/>
  </w:num>
  <w:num w:numId="6">
    <w:abstractNumId w:val="20"/>
  </w:num>
  <w:num w:numId="7">
    <w:abstractNumId w:val="25"/>
  </w:num>
  <w:num w:numId="8">
    <w:abstractNumId w:val="14"/>
  </w:num>
  <w:num w:numId="9">
    <w:abstractNumId w:val="19"/>
  </w:num>
  <w:num w:numId="10">
    <w:abstractNumId w:val="16"/>
  </w:num>
  <w:num w:numId="11">
    <w:abstractNumId w:val="34"/>
  </w:num>
  <w:num w:numId="12">
    <w:abstractNumId w:val="22"/>
  </w:num>
  <w:num w:numId="13">
    <w:abstractNumId w:val="18"/>
  </w:num>
  <w:num w:numId="14">
    <w:abstractNumId w:val="27"/>
  </w:num>
  <w:num w:numId="15">
    <w:abstractNumId w:val="32"/>
  </w:num>
  <w:num w:numId="16">
    <w:abstractNumId w:val="29"/>
  </w:num>
  <w:num w:numId="17">
    <w:abstractNumId w:val="9"/>
  </w:num>
  <w:num w:numId="18">
    <w:abstractNumId w:val="13"/>
  </w:num>
  <w:num w:numId="19">
    <w:abstractNumId w:val="28"/>
  </w:num>
  <w:num w:numId="20">
    <w:abstractNumId w:val="12"/>
  </w:num>
  <w:num w:numId="21">
    <w:abstractNumId w:val="31"/>
  </w:num>
  <w:num w:numId="22">
    <w:abstractNumId w:val="15"/>
  </w:num>
  <w:num w:numId="23">
    <w:abstractNumId w:val="33"/>
  </w:num>
  <w:num w:numId="24">
    <w:abstractNumId w:val="11"/>
  </w:num>
  <w:num w:numId="25">
    <w:abstractNumId w:val="10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4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25C3"/>
    <w:rsid w:val="0000315C"/>
    <w:rsid w:val="00003659"/>
    <w:rsid w:val="000041D7"/>
    <w:rsid w:val="000043D4"/>
    <w:rsid w:val="00004406"/>
    <w:rsid w:val="000047DD"/>
    <w:rsid w:val="00004E97"/>
    <w:rsid w:val="000053B6"/>
    <w:rsid w:val="00005F55"/>
    <w:rsid w:val="00006272"/>
    <w:rsid w:val="0000648B"/>
    <w:rsid w:val="000064DF"/>
    <w:rsid w:val="00006A5A"/>
    <w:rsid w:val="00006AF8"/>
    <w:rsid w:val="000072B5"/>
    <w:rsid w:val="00010C34"/>
    <w:rsid w:val="000112DF"/>
    <w:rsid w:val="00011471"/>
    <w:rsid w:val="00011618"/>
    <w:rsid w:val="00011A62"/>
    <w:rsid w:val="00011C1B"/>
    <w:rsid w:val="00013147"/>
    <w:rsid w:val="00013D39"/>
    <w:rsid w:val="00014405"/>
    <w:rsid w:val="0001466B"/>
    <w:rsid w:val="000146DD"/>
    <w:rsid w:val="00014BBE"/>
    <w:rsid w:val="000150B6"/>
    <w:rsid w:val="000153E3"/>
    <w:rsid w:val="00015579"/>
    <w:rsid w:val="000167C7"/>
    <w:rsid w:val="00017048"/>
    <w:rsid w:val="000174BF"/>
    <w:rsid w:val="000204DC"/>
    <w:rsid w:val="000205AA"/>
    <w:rsid w:val="00021856"/>
    <w:rsid w:val="00021DA5"/>
    <w:rsid w:val="0002208F"/>
    <w:rsid w:val="00022BA7"/>
    <w:rsid w:val="00024460"/>
    <w:rsid w:val="000269AC"/>
    <w:rsid w:val="00026BAF"/>
    <w:rsid w:val="000274F2"/>
    <w:rsid w:val="00027A3B"/>
    <w:rsid w:val="000301DC"/>
    <w:rsid w:val="000313CA"/>
    <w:rsid w:val="000313E0"/>
    <w:rsid w:val="000318AF"/>
    <w:rsid w:val="00033731"/>
    <w:rsid w:val="0003460A"/>
    <w:rsid w:val="0003479B"/>
    <w:rsid w:val="00034FB5"/>
    <w:rsid w:val="00035419"/>
    <w:rsid w:val="00035774"/>
    <w:rsid w:val="00036172"/>
    <w:rsid w:val="00037246"/>
    <w:rsid w:val="00037B0E"/>
    <w:rsid w:val="00037B75"/>
    <w:rsid w:val="00037F06"/>
    <w:rsid w:val="00037FD5"/>
    <w:rsid w:val="00040AEC"/>
    <w:rsid w:val="0004182F"/>
    <w:rsid w:val="0004234A"/>
    <w:rsid w:val="00042A6A"/>
    <w:rsid w:val="00043010"/>
    <w:rsid w:val="00043349"/>
    <w:rsid w:val="00046F1F"/>
    <w:rsid w:val="000470A9"/>
    <w:rsid w:val="000470DB"/>
    <w:rsid w:val="0005034C"/>
    <w:rsid w:val="00050D95"/>
    <w:rsid w:val="00051FC5"/>
    <w:rsid w:val="000524CD"/>
    <w:rsid w:val="00052883"/>
    <w:rsid w:val="00054B9E"/>
    <w:rsid w:val="00054E15"/>
    <w:rsid w:val="000551F2"/>
    <w:rsid w:val="00055498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99F"/>
    <w:rsid w:val="00063E44"/>
    <w:rsid w:val="000655F9"/>
    <w:rsid w:val="000657ED"/>
    <w:rsid w:val="0006615C"/>
    <w:rsid w:val="00066C91"/>
    <w:rsid w:val="00070122"/>
    <w:rsid w:val="0007067C"/>
    <w:rsid w:val="00070A01"/>
    <w:rsid w:val="00070BE3"/>
    <w:rsid w:val="00070D41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5517"/>
    <w:rsid w:val="000757C8"/>
    <w:rsid w:val="0007614E"/>
    <w:rsid w:val="0007639C"/>
    <w:rsid w:val="000768BB"/>
    <w:rsid w:val="00076C15"/>
    <w:rsid w:val="00080F57"/>
    <w:rsid w:val="00081274"/>
    <w:rsid w:val="000817EF"/>
    <w:rsid w:val="000819AF"/>
    <w:rsid w:val="000823B2"/>
    <w:rsid w:val="00082C73"/>
    <w:rsid w:val="0008328C"/>
    <w:rsid w:val="00083843"/>
    <w:rsid w:val="00084D40"/>
    <w:rsid w:val="0008510B"/>
    <w:rsid w:val="00085151"/>
    <w:rsid w:val="00086D4A"/>
    <w:rsid w:val="00086EFF"/>
    <w:rsid w:val="00086F9C"/>
    <w:rsid w:val="000872D9"/>
    <w:rsid w:val="0009036E"/>
    <w:rsid w:val="000909A9"/>
    <w:rsid w:val="00091998"/>
    <w:rsid w:val="00093123"/>
    <w:rsid w:val="000936DA"/>
    <w:rsid w:val="00093B5F"/>
    <w:rsid w:val="000940B7"/>
    <w:rsid w:val="000948F7"/>
    <w:rsid w:val="00094D45"/>
    <w:rsid w:val="00095320"/>
    <w:rsid w:val="00096271"/>
    <w:rsid w:val="00096B01"/>
    <w:rsid w:val="00097793"/>
    <w:rsid w:val="000A0ECE"/>
    <w:rsid w:val="000A1AB3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6C6"/>
    <w:rsid w:val="000B47F9"/>
    <w:rsid w:val="000B5A56"/>
    <w:rsid w:val="000B5A94"/>
    <w:rsid w:val="000B66FB"/>
    <w:rsid w:val="000B7857"/>
    <w:rsid w:val="000B7A9D"/>
    <w:rsid w:val="000C1815"/>
    <w:rsid w:val="000C1C0D"/>
    <w:rsid w:val="000C2B44"/>
    <w:rsid w:val="000C4972"/>
    <w:rsid w:val="000C4DD6"/>
    <w:rsid w:val="000C5F63"/>
    <w:rsid w:val="000C62F6"/>
    <w:rsid w:val="000C6595"/>
    <w:rsid w:val="000C7AAC"/>
    <w:rsid w:val="000D07E1"/>
    <w:rsid w:val="000D09B6"/>
    <w:rsid w:val="000D0C44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0A21"/>
    <w:rsid w:val="000E141A"/>
    <w:rsid w:val="000E1C70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189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0F7A3A"/>
    <w:rsid w:val="00101FA1"/>
    <w:rsid w:val="0010342B"/>
    <w:rsid w:val="00104998"/>
    <w:rsid w:val="00104ED8"/>
    <w:rsid w:val="00107DD0"/>
    <w:rsid w:val="00107FC6"/>
    <w:rsid w:val="00110618"/>
    <w:rsid w:val="001114A7"/>
    <w:rsid w:val="001126AF"/>
    <w:rsid w:val="00112878"/>
    <w:rsid w:val="00112E76"/>
    <w:rsid w:val="0011489C"/>
    <w:rsid w:val="00114A1C"/>
    <w:rsid w:val="0011560D"/>
    <w:rsid w:val="0011651B"/>
    <w:rsid w:val="001173F0"/>
    <w:rsid w:val="00120078"/>
    <w:rsid w:val="0012066F"/>
    <w:rsid w:val="001209E4"/>
    <w:rsid w:val="00123770"/>
    <w:rsid w:val="00123B55"/>
    <w:rsid w:val="00124DF6"/>
    <w:rsid w:val="00125966"/>
    <w:rsid w:val="00125BB9"/>
    <w:rsid w:val="00125EFA"/>
    <w:rsid w:val="001265DD"/>
    <w:rsid w:val="00127532"/>
    <w:rsid w:val="00127584"/>
    <w:rsid w:val="001309B4"/>
    <w:rsid w:val="001313A1"/>
    <w:rsid w:val="001314DF"/>
    <w:rsid w:val="00131852"/>
    <w:rsid w:val="00132650"/>
    <w:rsid w:val="0013301D"/>
    <w:rsid w:val="00133988"/>
    <w:rsid w:val="0013499A"/>
    <w:rsid w:val="00134E13"/>
    <w:rsid w:val="0013574B"/>
    <w:rsid w:val="001359FE"/>
    <w:rsid w:val="00136CA7"/>
    <w:rsid w:val="001402A1"/>
    <w:rsid w:val="00140536"/>
    <w:rsid w:val="00140A47"/>
    <w:rsid w:val="00140E9E"/>
    <w:rsid w:val="001412DD"/>
    <w:rsid w:val="00141A49"/>
    <w:rsid w:val="001422CC"/>
    <w:rsid w:val="0014245B"/>
    <w:rsid w:val="00142E09"/>
    <w:rsid w:val="00143ACC"/>
    <w:rsid w:val="00143ECF"/>
    <w:rsid w:val="00144625"/>
    <w:rsid w:val="001447C6"/>
    <w:rsid w:val="001451BD"/>
    <w:rsid w:val="00145C0E"/>
    <w:rsid w:val="00146750"/>
    <w:rsid w:val="00146862"/>
    <w:rsid w:val="00146896"/>
    <w:rsid w:val="00146904"/>
    <w:rsid w:val="00146A34"/>
    <w:rsid w:val="00146CA9"/>
    <w:rsid w:val="00146F7F"/>
    <w:rsid w:val="00150114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3268"/>
    <w:rsid w:val="001642F7"/>
    <w:rsid w:val="001647BF"/>
    <w:rsid w:val="0016524E"/>
    <w:rsid w:val="00165279"/>
    <w:rsid w:val="00167640"/>
    <w:rsid w:val="00171560"/>
    <w:rsid w:val="001721A6"/>
    <w:rsid w:val="00173B8A"/>
    <w:rsid w:val="00174B35"/>
    <w:rsid w:val="00174F40"/>
    <w:rsid w:val="00174F46"/>
    <w:rsid w:val="00175A5E"/>
    <w:rsid w:val="00175CBC"/>
    <w:rsid w:val="001768E3"/>
    <w:rsid w:val="0017746E"/>
    <w:rsid w:val="00180C56"/>
    <w:rsid w:val="00180D81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4AD"/>
    <w:rsid w:val="00193932"/>
    <w:rsid w:val="00193BFD"/>
    <w:rsid w:val="0019490B"/>
    <w:rsid w:val="00195644"/>
    <w:rsid w:val="00196250"/>
    <w:rsid w:val="00196433"/>
    <w:rsid w:val="00196717"/>
    <w:rsid w:val="00196E34"/>
    <w:rsid w:val="001970A8"/>
    <w:rsid w:val="0019782A"/>
    <w:rsid w:val="001A0D77"/>
    <w:rsid w:val="001A1DD4"/>
    <w:rsid w:val="001A2967"/>
    <w:rsid w:val="001A29CD"/>
    <w:rsid w:val="001A3CA1"/>
    <w:rsid w:val="001A466E"/>
    <w:rsid w:val="001A4891"/>
    <w:rsid w:val="001A4CE5"/>
    <w:rsid w:val="001A4F8C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5F3A"/>
    <w:rsid w:val="001B63EF"/>
    <w:rsid w:val="001B6943"/>
    <w:rsid w:val="001B735D"/>
    <w:rsid w:val="001B7983"/>
    <w:rsid w:val="001C12CA"/>
    <w:rsid w:val="001C1974"/>
    <w:rsid w:val="001C1D46"/>
    <w:rsid w:val="001C24B3"/>
    <w:rsid w:val="001C33A9"/>
    <w:rsid w:val="001C3AB7"/>
    <w:rsid w:val="001C526C"/>
    <w:rsid w:val="001C551F"/>
    <w:rsid w:val="001C5EB2"/>
    <w:rsid w:val="001C6726"/>
    <w:rsid w:val="001C688B"/>
    <w:rsid w:val="001C6CB0"/>
    <w:rsid w:val="001C707E"/>
    <w:rsid w:val="001C7082"/>
    <w:rsid w:val="001C7B45"/>
    <w:rsid w:val="001D0B8E"/>
    <w:rsid w:val="001D0F67"/>
    <w:rsid w:val="001D1BB0"/>
    <w:rsid w:val="001D1C16"/>
    <w:rsid w:val="001D2344"/>
    <w:rsid w:val="001D2F39"/>
    <w:rsid w:val="001D3984"/>
    <w:rsid w:val="001D5003"/>
    <w:rsid w:val="001D5460"/>
    <w:rsid w:val="001D596B"/>
    <w:rsid w:val="001D59DE"/>
    <w:rsid w:val="001D59FE"/>
    <w:rsid w:val="001D621B"/>
    <w:rsid w:val="001D65D1"/>
    <w:rsid w:val="001D6CC2"/>
    <w:rsid w:val="001E213F"/>
    <w:rsid w:val="001E26F8"/>
    <w:rsid w:val="001E288A"/>
    <w:rsid w:val="001E2EE8"/>
    <w:rsid w:val="001E3BCA"/>
    <w:rsid w:val="001E3BD4"/>
    <w:rsid w:val="001E4B58"/>
    <w:rsid w:val="001E59F3"/>
    <w:rsid w:val="001E75E1"/>
    <w:rsid w:val="001F100B"/>
    <w:rsid w:val="001F1B65"/>
    <w:rsid w:val="001F1CAE"/>
    <w:rsid w:val="001F2116"/>
    <w:rsid w:val="001F2A75"/>
    <w:rsid w:val="001F3360"/>
    <w:rsid w:val="001F420B"/>
    <w:rsid w:val="001F5FEC"/>
    <w:rsid w:val="001F7182"/>
    <w:rsid w:val="00200C1D"/>
    <w:rsid w:val="0020228C"/>
    <w:rsid w:val="0020325F"/>
    <w:rsid w:val="00204634"/>
    <w:rsid w:val="00204670"/>
    <w:rsid w:val="002052D5"/>
    <w:rsid w:val="00205306"/>
    <w:rsid w:val="002059E8"/>
    <w:rsid w:val="00205A82"/>
    <w:rsid w:val="00206483"/>
    <w:rsid w:val="002066F6"/>
    <w:rsid w:val="00206710"/>
    <w:rsid w:val="0020689F"/>
    <w:rsid w:val="00206B4E"/>
    <w:rsid w:val="00206FF2"/>
    <w:rsid w:val="00207C1D"/>
    <w:rsid w:val="00210101"/>
    <w:rsid w:val="00211A5A"/>
    <w:rsid w:val="002128EB"/>
    <w:rsid w:val="002152CB"/>
    <w:rsid w:val="0021654B"/>
    <w:rsid w:val="00216550"/>
    <w:rsid w:val="002166AF"/>
    <w:rsid w:val="00216F9B"/>
    <w:rsid w:val="00217765"/>
    <w:rsid w:val="00217CAE"/>
    <w:rsid w:val="002214E7"/>
    <w:rsid w:val="00221C66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6436"/>
    <w:rsid w:val="00226793"/>
    <w:rsid w:val="00227E5C"/>
    <w:rsid w:val="00227FF0"/>
    <w:rsid w:val="00230EFB"/>
    <w:rsid w:val="002327F2"/>
    <w:rsid w:val="00233F91"/>
    <w:rsid w:val="00234638"/>
    <w:rsid w:val="0023471C"/>
    <w:rsid w:val="002348F1"/>
    <w:rsid w:val="00234AF9"/>
    <w:rsid w:val="00235099"/>
    <w:rsid w:val="0023571A"/>
    <w:rsid w:val="00235BD3"/>
    <w:rsid w:val="00236271"/>
    <w:rsid w:val="002366A1"/>
    <w:rsid w:val="00236C7D"/>
    <w:rsid w:val="0024055F"/>
    <w:rsid w:val="00240FBE"/>
    <w:rsid w:val="00242D65"/>
    <w:rsid w:val="00244036"/>
    <w:rsid w:val="0024476C"/>
    <w:rsid w:val="00245BF2"/>
    <w:rsid w:val="00246179"/>
    <w:rsid w:val="00246DB7"/>
    <w:rsid w:val="0025043C"/>
    <w:rsid w:val="002505F9"/>
    <w:rsid w:val="00250A52"/>
    <w:rsid w:val="0025118C"/>
    <w:rsid w:val="00251E34"/>
    <w:rsid w:val="00252315"/>
    <w:rsid w:val="002527A5"/>
    <w:rsid w:val="00253D8A"/>
    <w:rsid w:val="00254267"/>
    <w:rsid w:val="00254E9F"/>
    <w:rsid w:val="002550E1"/>
    <w:rsid w:val="0025536E"/>
    <w:rsid w:val="00255DB2"/>
    <w:rsid w:val="002568FC"/>
    <w:rsid w:val="00256BF9"/>
    <w:rsid w:val="002570F0"/>
    <w:rsid w:val="00257D81"/>
    <w:rsid w:val="00261080"/>
    <w:rsid w:val="00261B16"/>
    <w:rsid w:val="00261FFF"/>
    <w:rsid w:val="002622E1"/>
    <w:rsid w:val="00263CB4"/>
    <w:rsid w:val="00264188"/>
    <w:rsid w:val="00264BB9"/>
    <w:rsid w:val="0026545D"/>
    <w:rsid w:val="002664D7"/>
    <w:rsid w:val="00266526"/>
    <w:rsid w:val="00266A66"/>
    <w:rsid w:val="002672CC"/>
    <w:rsid w:val="002705D8"/>
    <w:rsid w:val="00270603"/>
    <w:rsid w:val="002708C4"/>
    <w:rsid w:val="00271D38"/>
    <w:rsid w:val="00271FDD"/>
    <w:rsid w:val="00272184"/>
    <w:rsid w:val="002723A9"/>
    <w:rsid w:val="00273CFB"/>
    <w:rsid w:val="00274A0B"/>
    <w:rsid w:val="002750EA"/>
    <w:rsid w:val="0027553A"/>
    <w:rsid w:val="00276C66"/>
    <w:rsid w:val="0027737C"/>
    <w:rsid w:val="002773F5"/>
    <w:rsid w:val="00277DAE"/>
    <w:rsid w:val="00280045"/>
    <w:rsid w:val="0028006B"/>
    <w:rsid w:val="00280127"/>
    <w:rsid w:val="00280973"/>
    <w:rsid w:val="00282E62"/>
    <w:rsid w:val="002842BE"/>
    <w:rsid w:val="002848E0"/>
    <w:rsid w:val="00284C18"/>
    <w:rsid w:val="00285001"/>
    <w:rsid w:val="0028509D"/>
    <w:rsid w:val="002857E9"/>
    <w:rsid w:val="00285FC5"/>
    <w:rsid w:val="00287F2D"/>
    <w:rsid w:val="002912A7"/>
    <w:rsid w:val="002912F3"/>
    <w:rsid w:val="0029140D"/>
    <w:rsid w:val="00291B07"/>
    <w:rsid w:val="002920E0"/>
    <w:rsid w:val="00292568"/>
    <w:rsid w:val="0029280F"/>
    <w:rsid w:val="00293B15"/>
    <w:rsid w:val="002944C4"/>
    <w:rsid w:val="00294996"/>
    <w:rsid w:val="00294C19"/>
    <w:rsid w:val="00294FFD"/>
    <w:rsid w:val="00295F32"/>
    <w:rsid w:val="00297141"/>
    <w:rsid w:val="0029763A"/>
    <w:rsid w:val="002A0405"/>
    <w:rsid w:val="002A0900"/>
    <w:rsid w:val="002A0E3D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3431"/>
    <w:rsid w:val="002B3934"/>
    <w:rsid w:val="002B416E"/>
    <w:rsid w:val="002B49CE"/>
    <w:rsid w:val="002B5647"/>
    <w:rsid w:val="002B6388"/>
    <w:rsid w:val="002B7522"/>
    <w:rsid w:val="002B76AE"/>
    <w:rsid w:val="002C1A94"/>
    <w:rsid w:val="002C1C02"/>
    <w:rsid w:val="002C2AB6"/>
    <w:rsid w:val="002C31B3"/>
    <w:rsid w:val="002C321C"/>
    <w:rsid w:val="002C366B"/>
    <w:rsid w:val="002C3CFE"/>
    <w:rsid w:val="002C407D"/>
    <w:rsid w:val="002C41FA"/>
    <w:rsid w:val="002C4C07"/>
    <w:rsid w:val="002C5167"/>
    <w:rsid w:val="002C5485"/>
    <w:rsid w:val="002C6CF8"/>
    <w:rsid w:val="002D074B"/>
    <w:rsid w:val="002D0A89"/>
    <w:rsid w:val="002D18C6"/>
    <w:rsid w:val="002D1B3E"/>
    <w:rsid w:val="002D50EC"/>
    <w:rsid w:val="002D5582"/>
    <w:rsid w:val="002D5AA8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BCD"/>
    <w:rsid w:val="002E6E6E"/>
    <w:rsid w:val="002E7FA0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58F"/>
    <w:rsid w:val="002F7A4C"/>
    <w:rsid w:val="002F7B28"/>
    <w:rsid w:val="0030121E"/>
    <w:rsid w:val="003030CE"/>
    <w:rsid w:val="003032E9"/>
    <w:rsid w:val="00304801"/>
    <w:rsid w:val="003049B9"/>
    <w:rsid w:val="00305AE1"/>
    <w:rsid w:val="0030736A"/>
    <w:rsid w:val="00307BFF"/>
    <w:rsid w:val="00311B2C"/>
    <w:rsid w:val="003121C7"/>
    <w:rsid w:val="00312292"/>
    <w:rsid w:val="00312B13"/>
    <w:rsid w:val="00312D3C"/>
    <w:rsid w:val="00313163"/>
    <w:rsid w:val="003131D5"/>
    <w:rsid w:val="0031399E"/>
    <w:rsid w:val="00313D80"/>
    <w:rsid w:val="003160C4"/>
    <w:rsid w:val="00316BBF"/>
    <w:rsid w:val="00316C84"/>
    <w:rsid w:val="003173A0"/>
    <w:rsid w:val="003205D5"/>
    <w:rsid w:val="00321DFE"/>
    <w:rsid w:val="0032359D"/>
    <w:rsid w:val="00324027"/>
    <w:rsid w:val="00324559"/>
    <w:rsid w:val="0032497B"/>
    <w:rsid w:val="00326895"/>
    <w:rsid w:val="00326EA9"/>
    <w:rsid w:val="0032709D"/>
    <w:rsid w:val="00327489"/>
    <w:rsid w:val="00327730"/>
    <w:rsid w:val="00330B52"/>
    <w:rsid w:val="00330F63"/>
    <w:rsid w:val="00330F65"/>
    <w:rsid w:val="00331664"/>
    <w:rsid w:val="00331DB2"/>
    <w:rsid w:val="00332896"/>
    <w:rsid w:val="00332D07"/>
    <w:rsid w:val="00333F74"/>
    <w:rsid w:val="00334337"/>
    <w:rsid w:val="003347B1"/>
    <w:rsid w:val="00335489"/>
    <w:rsid w:val="003357A5"/>
    <w:rsid w:val="0033669E"/>
    <w:rsid w:val="00337068"/>
    <w:rsid w:val="003370F9"/>
    <w:rsid w:val="00337195"/>
    <w:rsid w:val="003378C8"/>
    <w:rsid w:val="00337C5C"/>
    <w:rsid w:val="00340CC6"/>
    <w:rsid w:val="00340E95"/>
    <w:rsid w:val="0034187E"/>
    <w:rsid w:val="0034331C"/>
    <w:rsid w:val="00343539"/>
    <w:rsid w:val="003447C1"/>
    <w:rsid w:val="00344921"/>
    <w:rsid w:val="00345455"/>
    <w:rsid w:val="00345720"/>
    <w:rsid w:val="00347035"/>
    <w:rsid w:val="00347C6F"/>
    <w:rsid w:val="00351046"/>
    <w:rsid w:val="0035244F"/>
    <w:rsid w:val="003525C0"/>
    <w:rsid w:val="00356A6D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32AD"/>
    <w:rsid w:val="00363A36"/>
    <w:rsid w:val="003640BF"/>
    <w:rsid w:val="00364B2F"/>
    <w:rsid w:val="00365650"/>
    <w:rsid w:val="003664BD"/>
    <w:rsid w:val="00367AE5"/>
    <w:rsid w:val="00367FFE"/>
    <w:rsid w:val="00370905"/>
    <w:rsid w:val="00374C5A"/>
    <w:rsid w:val="00375536"/>
    <w:rsid w:val="00375D12"/>
    <w:rsid w:val="0037664D"/>
    <w:rsid w:val="00376FFA"/>
    <w:rsid w:val="00377FAC"/>
    <w:rsid w:val="00380EB8"/>
    <w:rsid w:val="0038120B"/>
    <w:rsid w:val="003814B8"/>
    <w:rsid w:val="00381FC1"/>
    <w:rsid w:val="0038333B"/>
    <w:rsid w:val="0038368D"/>
    <w:rsid w:val="0038476D"/>
    <w:rsid w:val="0038685B"/>
    <w:rsid w:val="00386F2D"/>
    <w:rsid w:val="00386F4A"/>
    <w:rsid w:val="00386FFB"/>
    <w:rsid w:val="00390873"/>
    <w:rsid w:val="00391A10"/>
    <w:rsid w:val="00392009"/>
    <w:rsid w:val="003921BD"/>
    <w:rsid w:val="0039226F"/>
    <w:rsid w:val="00393148"/>
    <w:rsid w:val="003947D4"/>
    <w:rsid w:val="00394A7E"/>
    <w:rsid w:val="0039573C"/>
    <w:rsid w:val="00395FC3"/>
    <w:rsid w:val="003973A1"/>
    <w:rsid w:val="003975BA"/>
    <w:rsid w:val="003976D7"/>
    <w:rsid w:val="003A033B"/>
    <w:rsid w:val="003A09D6"/>
    <w:rsid w:val="003A180F"/>
    <w:rsid w:val="003A1B7D"/>
    <w:rsid w:val="003A1E6D"/>
    <w:rsid w:val="003A2347"/>
    <w:rsid w:val="003A3C5C"/>
    <w:rsid w:val="003A4E2B"/>
    <w:rsid w:val="003A581B"/>
    <w:rsid w:val="003A67FA"/>
    <w:rsid w:val="003A6D61"/>
    <w:rsid w:val="003A737A"/>
    <w:rsid w:val="003B0183"/>
    <w:rsid w:val="003B22E8"/>
    <w:rsid w:val="003B3362"/>
    <w:rsid w:val="003B4AF6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D76"/>
    <w:rsid w:val="003D3EC5"/>
    <w:rsid w:val="003D3F0C"/>
    <w:rsid w:val="003D4478"/>
    <w:rsid w:val="003D4A51"/>
    <w:rsid w:val="003D5366"/>
    <w:rsid w:val="003D5D50"/>
    <w:rsid w:val="003D6928"/>
    <w:rsid w:val="003D7238"/>
    <w:rsid w:val="003D72C7"/>
    <w:rsid w:val="003D75A7"/>
    <w:rsid w:val="003D7977"/>
    <w:rsid w:val="003D7FD5"/>
    <w:rsid w:val="003E0F82"/>
    <w:rsid w:val="003E13F2"/>
    <w:rsid w:val="003E3055"/>
    <w:rsid w:val="003E4133"/>
    <w:rsid w:val="003E442B"/>
    <w:rsid w:val="003E56CB"/>
    <w:rsid w:val="003E5A74"/>
    <w:rsid w:val="003E60AE"/>
    <w:rsid w:val="003E652F"/>
    <w:rsid w:val="003E792D"/>
    <w:rsid w:val="003F0A28"/>
    <w:rsid w:val="003F2BC3"/>
    <w:rsid w:val="003F2D27"/>
    <w:rsid w:val="003F2D3F"/>
    <w:rsid w:val="003F4D98"/>
    <w:rsid w:val="003F50B2"/>
    <w:rsid w:val="003F5A6C"/>
    <w:rsid w:val="003F615A"/>
    <w:rsid w:val="003F64BD"/>
    <w:rsid w:val="003F657B"/>
    <w:rsid w:val="003F74E8"/>
    <w:rsid w:val="003F77B4"/>
    <w:rsid w:val="00400589"/>
    <w:rsid w:val="004013A0"/>
    <w:rsid w:val="00401A55"/>
    <w:rsid w:val="00401D5A"/>
    <w:rsid w:val="0040373A"/>
    <w:rsid w:val="00403C59"/>
    <w:rsid w:val="0040405D"/>
    <w:rsid w:val="0040430D"/>
    <w:rsid w:val="00404555"/>
    <w:rsid w:val="004048B2"/>
    <w:rsid w:val="00405CB4"/>
    <w:rsid w:val="004071F4"/>
    <w:rsid w:val="00410C2B"/>
    <w:rsid w:val="00410F02"/>
    <w:rsid w:val="00411297"/>
    <w:rsid w:val="004114B0"/>
    <w:rsid w:val="0041374D"/>
    <w:rsid w:val="004152CB"/>
    <w:rsid w:val="00416510"/>
    <w:rsid w:val="00416BFA"/>
    <w:rsid w:val="00417A46"/>
    <w:rsid w:val="00417B2C"/>
    <w:rsid w:val="00421042"/>
    <w:rsid w:val="00421127"/>
    <w:rsid w:val="0042131E"/>
    <w:rsid w:val="00421371"/>
    <w:rsid w:val="00421BD9"/>
    <w:rsid w:val="004229D3"/>
    <w:rsid w:val="004231F4"/>
    <w:rsid w:val="00423EEC"/>
    <w:rsid w:val="004241CB"/>
    <w:rsid w:val="00424F55"/>
    <w:rsid w:val="0042502A"/>
    <w:rsid w:val="004250FE"/>
    <w:rsid w:val="0042585F"/>
    <w:rsid w:val="00425A0B"/>
    <w:rsid w:val="00425EA9"/>
    <w:rsid w:val="004267ED"/>
    <w:rsid w:val="00430080"/>
    <w:rsid w:val="004303D4"/>
    <w:rsid w:val="00431864"/>
    <w:rsid w:val="00432043"/>
    <w:rsid w:val="00432237"/>
    <w:rsid w:val="00432500"/>
    <w:rsid w:val="0043315D"/>
    <w:rsid w:val="00433EFB"/>
    <w:rsid w:val="0043461A"/>
    <w:rsid w:val="004348C6"/>
    <w:rsid w:val="004368E2"/>
    <w:rsid w:val="00436ED5"/>
    <w:rsid w:val="004407F2"/>
    <w:rsid w:val="004409F0"/>
    <w:rsid w:val="00440A03"/>
    <w:rsid w:val="004425B5"/>
    <w:rsid w:val="00442A37"/>
    <w:rsid w:val="00442D9A"/>
    <w:rsid w:val="0044333B"/>
    <w:rsid w:val="004442F7"/>
    <w:rsid w:val="00444918"/>
    <w:rsid w:val="00444E41"/>
    <w:rsid w:val="00445AA5"/>
    <w:rsid w:val="004469B8"/>
    <w:rsid w:val="004510DE"/>
    <w:rsid w:val="004525A3"/>
    <w:rsid w:val="0045334D"/>
    <w:rsid w:val="004542E7"/>
    <w:rsid w:val="004542F9"/>
    <w:rsid w:val="00454A57"/>
    <w:rsid w:val="00454E48"/>
    <w:rsid w:val="00456147"/>
    <w:rsid w:val="00456C56"/>
    <w:rsid w:val="00457A39"/>
    <w:rsid w:val="004600D0"/>
    <w:rsid w:val="0046045E"/>
    <w:rsid w:val="0046076A"/>
    <w:rsid w:val="00460AA9"/>
    <w:rsid w:val="00460BF4"/>
    <w:rsid w:val="00461302"/>
    <w:rsid w:val="004619E5"/>
    <w:rsid w:val="0046231A"/>
    <w:rsid w:val="00462FAC"/>
    <w:rsid w:val="00463154"/>
    <w:rsid w:val="004633A4"/>
    <w:rsid w:val="0046361A"/>
    <w:rsid w:val="00465EDE"/>
    <w:rsid w:val="00466DD3"/>
    <w:rsid w:val="00470F32"/>
    <w:rsid w:val="00470FEF"/>
    <w:rsid w:val="00471CD6"/>
    <w:rsid w:val="00472ADD"/>
    <w:rsid w:val="00472FC7"/>
    <w:rsid w:val="0047343C"/>
    <w:rsid w:val="00473AF5"/>
    <w:rsid w:val="004758BA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4669"/>
    <w:rsid w:val="00485836"/>
    <w:rsid w:val="00485B05"/>
    <w:rsid w:val="00487AAB"/>
    <w:rsid w:val="00490582"/>
    <w:rsid w:val="00490C38"/>
    <w:rsid w:val="004928B8"/>
    <w:rsid w:val="0049298D"/>
    <w:rsid w:val="00492F7B"/>
    <w:rsid w:val="00493705"/>
    <w:rsid w:val="0049382A"/>
    <w:rsid w:val="00493B35"/>
    <w:rsid w:val="00493C3D"/>
    <w:rsid w:val="00493D38"/>
    <w:rsid w:val="0049425B"/>
    <w:rsid w:val="00494407"/>
    <w:rsid w:val="00494532"/>
    <w:rsid w:val="00494874"/>
    <w:rsid w:val="00495404"/>
    <w:rsid w:val="00495510"/>
    <w:rsid w:val="004961B9"/>
    <w:rsid w:val="00496F32"/>
    <w:rsid w:val="004A0B5A"/>
    <w:rsid w:val="004A4801"/>
    <w:rsid w:val="004A4C42"/>
    <w:rsid w:val="004A666D"/>
    <w:rsid w:val="004A6843"/>
    <w:rsid w:val="004A7640"/>
    <w:rsid w:val="004B055E"/>
    <w:rsid w:val="004B0A80"/>
    <w:rsid w:val="004B0CAA"/>
    <w:rsid w:val="004B147F"/>
    <w:rsid w:val="004B17D1"/>
    <w:rsid w:val="004B2716"/>
    <w:rsid w:val="004B4769"/>
    <w:rsid w:val="004B47D1"/>
    <w:rsid w:val="004B5396"/>
    <w:rsid w:val="004B715B"/>
    <w:rsid w:val="004B72F1"/>
    <w:rsid w:val="004B7554"/>
    <w:rsid w:val="004B792A"/>
    <w:rsid w:val="004C0199"/>
    <w:rsid w:val="004C0454"/>
    <w:rsid w:val="004C0C2B"/>
    <w:rsid w:val="004C3233"/>
    <w:rsid w:val="004C54A3"/>
    <w:rsid w:val="004C6993"/>
    <w:rsid w:val="004C6BBD"/>
    <w:rsid w:val="004C6ECA"/>
    <w:rsid w:val="004D1DBC"/>
    <w:rsid w:val="004D2060"/>
    <w:rsid w:val="004D29B1"/>
    <w:rsid w:val="004D31FF"/>
    <w:rsid w:val="004D3F28"/>
    <w:rsid w:val="004D455A"/>
    <w:rsid w:val="004D6593"/>
    <w:rsid w:val="004E0BD6"/>
    <w:rsid w:val="004E0D99"/>
    <w:rsid w:val="004E1C6E"/>
    <w:rsid w:val="004E21C4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66A"/>
    <w:rsid w:val="004E6EC8"/>
    <w:rsid w:val="004E6F1D"/>
    <w:rsid w:val="004E71AF"/>
    <w:rsid w:val="004F0003"/>
    <w:rsid w:val="004F1EC5"/>
    <w:rsid w:val="004F2165"/>
    <w:rsid w:val="004F2756"/>
    <w:rsid w:val="004F417D"/>
    <w:rsid w:val="004F4E14"/>
    <w:rsid w:val="004F58A7"/>
    <w:rsid w:val="004F5D0F"/>
    <w:rsid w:val="004F735C"/>
    <w:rsid w:val="00500EF5"/>
    <w:rsid w:val="00502A51"/>
    <w:rsid w:val="00504770"/>
    <w:rsid w:val="0050589B"/>
    <w:rsid w:val="00505EF1"/>
    <w:rsid w:val="00506373"/>
    <w:rsid w:val="00506A24"/>
    <w:rsid w:val="0050704E"/>
    <w:rsid w:val="005076E5"/>
    <w:rsid w:val="00510122"/>
    <w:rsid w:val="00511D97"/>
    <w:rsid w:val="00511F37"/>
    <w:rsid w:val="00512BA5"/>
    <w:rsid w:val="005133F2"/>
    <w:rsid w:val="0051540C"/>
    <w:rsid w:val="005166F9"/>
    <w:rsid w:val="0051775C"/>
    <w:rsid w:val="00520638"/>
    <w:rsid w:val="00520D19"/>
    <w:rsid w:val="00520DD5"/>
    <w:rsid w:val="005212C1"/>
    <w:rsid w:val="00521898"/>
    <w:rsid w:val="00521E0E"/>
    <w:rsid w:val="0052266F"/>
    <w:rsid w:val="00522D4C"/>
    <w:rsid w:val="00523CA2"/>
    <w:rsid w:val="00523D83"/>
    <w:rsid w:val="00523F76"/>
    <w:rsid w:val="00524325"/>
    <w:rsid w:val="005266EB"/>
    <w:rsid w:val="005300CB"/>
    <w:rsid w:val="00530C93"/>
    <w:rsid w:val="0053103D"/>
    <w:rsid w:val="005311EF"/>
    <w:rsid w:val="0053303F"/>
    <w:rsid w:val="005339FF"/>
    <w:rsid w:val="0053440C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2BC7"/>
    <w:rsid w:val="005534A3"/>
    <w:rsid w:val="00553E88"/>
    <w:rsid w:val="00554E9B"/>
    <w:rsid w:val="00555411"/>
    <w:rsid w:val="00555704"/>
    <w:rsid w:val="005562E9"/>
    <w:rsid w:val="0056048A"/>
    <w:rsid w:val="00560A01"/>
    <w:rsid w:val="00561E98"/>
    <w:rsid w:val="00562BBB"/>
    <w:rsid w:val="005637CD"/>
    <w:rsid w:val="00563D14"/>
    <w:rsid w:val="005645A7"/>
    <w:rsid w:val="00565CAB"/>
    <w:rsid w:val="00566264"/>
    <w:rsid w:val="00566D88"/>
    <w:rsid w:val="0057012D"/>
    <w:rsid w:val="0057098E"/>
    <w:rsid w:val="00570C6A"/>
    <w:rsid w:val="00570F6E"/>
    <w:rsid w:val="005714E6"/>
    <w:rsid w:val="005715EB"/>
    <w:rsid w:val="0057336D"/>
    <w:rsid w:val="005734A9"/>
    <w:rsid w:val="00573DCD"/>
    <w:rsid w:val="00575927"/>
    <w:rsid w:val="00575CB8"/>
    <w:rsid w:val="00575CE1"/>
    <w:rsid w:val="00576166"/>
    <w:rsid w:val="005765F1"/>
    <w:rsid w:val="0057667C"/>
    <w:rsid w:val="00576FF1"/>
    <w:rsid w:val="00577C33"/>
    <w:rsid w:val="005800C5"/>
    <w:rsid w:val="00580419"/>
    <w:rsid w:val="005804B3"/>
    <w:rsid w:val="00580EEA"/>
    <w:rsid w:val="00581FE0"/>
    <w:rsid w:val="005820F8"/>
    <w:rsid w:val="00582997"/>
    <w:rsid w:val="00583D67"/>
    <w:rsid w:val="00584C9B"/>
    <w:rsid w:val="00585EE0"/>
    <w:rsid w:val="0058615D"/>
    <w:rsid w:val="00587992"/>
    <w:rsid w:val="0059046D"/>
    <w:rsid w:val="00590844"/>
    <w:rsid w:val="00590EEF"/>
    <w:rsid w:val="00591259"/>
    <w:rsid w:val="0059242D"/>
    <w:rsid w:val="00592A42"/>
    <w:rsid w:val="00592A57"/>
    <w:rsid w:val="00593801"/>
    <w:rsid w:val="00593916"/>
    <w:rsid w:val="005943CE"/>
    <w:rsid w:val="00594B82"/>
    <w:rsid w:val="00595B09"/>
    <w:rsid w:val="00595D6E"/>
    <w:rsid w:val="005962CD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0DE"/>
    <w:rsid w:val="005A40EA"/>
    <w:rsid w:val="005A4323"/>
    <w:rsid w:val="005A4DC5"/>
    <w:rsid w:val="005A4EB6"/>
    <w:rsid w:val="005A6BC8"/>
    <w:rsid w:val="005A778C"/>
    <w:rsid w:val="005B0F39"/>
    <w:rsid w:val="005B2138"/>
    <w:rsid w:val="005B34CB"/>
    <w:rsid w:val="005B41C6"/>
    <w:rsid w:val="005B47FA"/>
    <w:rsid w:val="005B4B47"/>
    <w:rsid w:val="005B4D79"/>
    <w:rsid w:val="005B4E0B"/>
    <w:rsid w:val="005B5047"/>
    <w:rsid w:val="005B568D"/>
    <w:rsid w:val="005B6D0F"/>
    <w:rsid w:val="005B74AD"/>
    <w:rsid w:val="005C011C"/>
    <w:rsid w:val="005C0929"/>
    <w:rsid w:val="005C0C8D"/>
    <w:rsid w:val="005C1800"/>
    <w:rsid w:val="005C20C6"/>
    <w:rsid w:val="005C291E"/>
    <w:rsid w:val="005C2F7F"/>
    <w:rsid w:val="005C3B84"/>
    <w:rsid w:val="005C4979"/>
    <w:rsid w:val="005C555D"/>
    <w:rsid w:val="005C5D8C"/>
    <w:rsid w:val="005C7062"/>
    <w:rsid w:val="005D0F54"/>
    <w:rsid w:val="005D10AD"/>
    <w:rsid w:val="005D140A"/>
    <w:rsid w:val="005D1748"/>
    <w:rsid w:val="005D2EB3"/>
    <w:rsid w:val="005D3E6C"/>
    <w:rsid w:val="005D48E4"/>
    <w:rsid w:val="005D5E2B"/>
    <w:rsid w:val="005D6753"/>
    <w:rsid w:val="005D6ACA"/>
    <w:rsid w:val="005D77ED"/>
    <w:rsid w:val="005D786E"/>
    <w:rsid w:val="005E0416"/>
    <w:rsid w:val="005E0EC8"/>
    <w:rsid w:val="005E19CD"/>
    <w:rsid w:val="005E23B8"/>
    <w:rsid w:val="005E2A65"/>
    <w:rsid w:val="005E2D82"/>
    <w:rsid w:val="005E3225"/>
    <w:rsid w:val="005E34F8"/>
    <w:rsid w:val="005E36DC"/>
    <w:rsid w:val="005E3E94"/>
    <w:rsid w:val="005E4B08"/>
    <w:rsid w:val="005E59F9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4095"/>
    <w:rsid w:val="005F573D"/>
    <w:rsid w:val="005F637C"/>
    <w:rsid w:val="005F689B"/>
    <w:rsid w:val="005F68AB"/>
    <w:rsid w:val="005F71B5"/>
    <w:rsid w:val="005F78A4"/>
    <w:rsid w:val="00600560"/>
    <w:rsid w:val="006019A7"/>
    <w:rsid w:val="0060221E"/>
    <w:rsid w:val="006024D6"/>
    <w:rsid w:val="00603573"/>
    <w:rsid w:val="00605207"/>
    <w:rsid w:val="006054F1"/>
    <w:rsid w:val="006067D6"/>
    <w:rsid w:val="006077C9"/>
    <w:rsid w:val="00607927"/>
    <w:rsid w:val="006110A6"/>
    <w:rsid w:val="006130FC"/>
    <w:rsid w:val="006138B6"/>
    <w:rsid w:val="00615718"/>
    <w:rsid w:val="00615803"/>
    <w:rsid w:val="00615B66"/>
    <w:rsid w:val="006175DE"/>
    <w:rsid w:val="00617E07"/>
    <w:rsid w:val="00623A5F"/>
    <w:rsid w:val="00626FEC"/>
    <w:rsid w:val="00627810"/>
    <w:rsid w:val="006316C5"/>
    <w:rsid w:val="00632202"/>
    <w:rsid w:val="00633424"/>
    <w:rsid w:val="006336DB"/>
    <w:rsid w:val="00634DED"/>
    <w:rsid w:val="006366C0"/>
    <w:rsid w:val="0063700F"/>
    <w:rsid w:val="0063777E"/>
    <w:rsid w:val="006379C2"/>
    <w:rsid w:val="00637DF9"/>
    <w:rsid w:val="006401CA"/>
    <w:rsid w:val="00640EF2"/>
    <w:rsid w:val="006413A7"/>
    <w:rsid w:val="00641816"/>
    <w:rsid w:val="0064246D"/>
    <w:rsid w:val="00642509"/>
    <w:rsid w:val="00643503"/>
    <w:rsid w:val="00644607"/>
    <w:rsid w:val="00644900"/>
    <w:rsid w:val="00644F2A"/>
    <w:rsid w:val="00645983"/>
    <w:rsid w:val="00646516"/>
    <w:rsid w:val="006505BF"/>
    <w:rsid w:val="00650604"/>
    <w:rsid w:val="0065086B"/>
    <w:rsid w:val="00651BEA"/>
    <w:rsid w:val="00651C75"/>
    <w:rsid w:val="00652B42"/>
    <w:rsid w:val="00652C25"/>
    <w:rsid w:val="00653664"/>
    <w:rsid w:val="00653D90"/>
    <w:rsid w:val="00653EE4"/>
    <w:rsid w:val="00655B31"/>
    <w:rsid w:val="00655CED"/>
    <w:rsid w:val="0065611C"/>
    <w:rsid w:val="006563A0"/>
    <w:rsid w:val="006565C2"/>
    <w:rsid w:val="00656E01"/>
    <w:rsid w:val="00657250"/>
    <w:rsid w:val="00657417"/>
    <w:rsid w:val="006577C2"/>
    <w:rsid w:val="00660EB9"/>
    <w:rsid w:val="00661155"/>
    <w:rsid w:val="00662050"/>
    <w:rsid w:val="00662470"/>
    <w:rsid w:val="0066268A"/>
    <w:rsid w:val="0066349A"/>
    <w:rsid w:val="00663ABF"/>
    <w:rsid w:val="00664428"/>
    <w:rsid w:val="006647E6"/>
    <w:rsid w:val="00664CC5"/>
    <w:rsid w:val="00665070"/>
    <w:rsid w:val="00666187"/>
    <w:rsid w:val="0066755E"/>
    <w:rsid w:val="00667EBD"/>
    <w:rsid w:val="0067062B"/>
    <w:rsid w:val="00670D24"/>
    <w:rsid w:val="00670F41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12F8"/>
    <w:rsid w:val="00682DDC"/>
    <w:rsid w:val="006837D8"/>
    <w:rsid w:val="00684CE8"/>
    <w:rsid w:val="00685841"/>
    <w:rsid w:val="006901B9"/>
    <w:rsid w:val="00690D1B"/>
    <w:rsid w:val="00691D20"/>
    <w:rsid w:val="00692703"/>
    <w:rsid w:val="00692B51"/>
    <w:rsid w:val="00692EB5"/>
    <w:rsid w:val="00693409"/>
    <w:rsid w:val="00693D6A"/>
    <w:rsid w:val="00695983"/>
    <w:rsid w:val="00697A5F"/>
    <w:rsid w:val="006A0EA6"/>
    <w:rsid w:val="006A13E0"/>
    <w:rsid w:val="006A2780"/>
    <w:rsid w:val="006A3281"/>
    <w:rsid w:val="006A32C5"/>
    <w:rsid w:val="006A3592"/>
    <w:rsid w:val="006A3B67"/>
    <w:rsid w:val="006A3C03"/>
    <w:rsid w:val="006A44A8"/>
    <w:rsid w:val="006A4AA9"/>
    <w:rsid w:val="006A4DA8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D3A"/>
    <w:rsid w:val="006B4EA9"/>
    <w:rsid w:val="006B50C9"/>
    <w:rsid w:val="006B52F2"/>
    <w:rsid w:val="006B5946"/>
    <w:rsid w:val="006B70BD"/>
    <w:rsid w:val="006B75AE"/>
    <w:rsid w:val="006B7912"/>
    <w:rsid w:val="006B7BCD"/>
    <w:rsid w:val="006C03AF"/>
    <w:rsid w:val="006C0C4C"/>
    <w:rsid w:val="006C1955"/>
    <w:rsid w:val="006C1E22"/>
    <w:rsid w:val="006C336E"/>
    <w:rsid w:val="006C3E8F"/>
    <w:rsid w:val="006C45CD"/>
    <w:rsid w:val="006C5E9A"/>
    <w:rsid w:val="006C65C3"/>
    <w:rsid w:val="006C6B07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6D20"/>
    <w:rsid w:val="006D70D5"/>
    <w:rsid w:val="006D75E8"/>
    <w:rsid w:val="006D7C51"/>
    <w:rsid w:val="006D7CD3"/>
    <w:rsid w:val="006E0104"/>
    <w:rsid w:val="006E13BF"/>
    <w:rsid w:val="006E1C99"/>
    <w:rsid w:val="006E1FE4"/>
    <w:rsid w:val="006E24AE"/>
    <w:rsid w:val="006E25C5"/>
    <w:rsid w:val="006E2A5A"/>
    <w:rsid w:val="006E2E91"/>
    <w:rsid w:val="006E3F14"/>
    <w:rsid w:val="006E4264"/>
    <w:rsid w:val="006E43A4"/>
    <w:rsid w:val="006E4971"/>
    <w:rsid w:val="006E523E"/>
    <w:rsid w:val="006E5A07"/>
    <w:rsid w:val="006E5A61"/>
    <w:rsid w:val="006E699A"/>
    <w:rsid w:val="006E69A6"/>
    <w:rsid w:val="006E6C31"/>
    <w:rsid w:val="006E726A"/>
    <w:rsid w:val="006E752D"/>
    <w:rsid w:val="006E798D"/>
    <w:rsid w:val="006F13B0"/>
    <w:rsid w:val="006F2DF9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5698"/>
    <w:rsid w:val="007068D3"/>
    <w:rsid w:val="00706C0E"/>
    <w:rsid w:val="0070740C"/>
    <w:rsid w:val="00711C87"/>
    <w:rsid w:val="0071203F"/>
    <w:rsid w:val="00712E0B"/>
    <w:rsid w:val="00713382"/>
    <w:rsid w:val="0071535A"/>
    <w:rsid w:val="0071560E"/>
    <w:rsid w:val="00716074"/>
    <w:rsid w:val="007162B2"/>
    <w:rsid w:val="007174D4"/>
    <w:rsid w:val="007177E0"/>
    <w:rsid w:val="00717A4C"/>
    <w:rsid w:val="00717D3C"/>
    <w:rsid w:val="00720559"/>
    <w:rsid w:val="00720CD5"/>
    <w:rsid w:val="00721BCC"/>
    <w:rsid w:val="00721DD5"/>
    <w:rsid w:val="0072214E"/>
    <w:rsid w:val="00722614"/>
    <w:rsid w:val="00722842"/>
    <w:rsid w:val="007250B6"/>
    <w:rsid w:val="0072510D"/>
    <w:rsid w:val="0072517E"/>
    <w:rsid w:val="007253A8"/>
    <w:rsid w:val="007259C0"/>
    <w:rsid w:val="00725F9F"/>
    <w:rsid w:val="00727919"/>
    <w:rsid w:val="00727C48"/>
    <w:rsid w:val="00727CEE"/>
    <w:rsid w:val="00731757"/>
    <w:rsid w:val="00732222"/>
    <w:rsid w:val="007326A7"/>
    <w:rsid w:val="007330FD"/>
    <w:rsid w:val="0073451A"/>
    <w:rsid w:val="0073465E"/>
    <w:rsid w:val="0073512C"/>
    <w:rsid w:val="00735372"/>
    <w:rsid w:val="00735FDB"/>
    <w:rsid w:val="00736CDF"/>
    <w:rsid w:val="007372E5"/>
    <w:rsid w:val="00737698"/>
    <w:rsid w:val="00740679"/>
    <w:rsid w:val="007406DE"/>
    <w:rsid w:val="00740CA7"/>
    <w:rsid w:val="00742126"/>
    <w:rsid w:val="007427A2"/>
    <w:rsid w:val="00742F17"/>
    <w:rsid w:val="00743818"/>
    <w:rsid w:val="00743CF6"/>
    <w:rsid w:val="007442E5"/>
    <w:rsid w:val="00744909"/>
    <w:rsid w:val="007458EC"/>
    <w:rsid w:val="00745994"/>
    <w:rsid w:val="0074733F"/>
    <w:rsid w:val="007501D0"/>
    <w:rsid w:val="00750C2F"/>
    <w:rsid w:val="00750C88"/>
    <w:rsid w:val="007511E0"/>
    <w:rsid w:val="0075125C"/>
    <w:rsid w:val="007534BA"/>
    <w:rsid w:val="00755B0D"/>
    <w:rsid w:val="00755C79"/>
    <w:rsid w:val="007605AF"/>
    <w:rsid w:val="00760880"/>
    <w:rsid w:val="0076142B"/>
    <w:rsid w:val="00763502"/>
    <w:rsid w:val="00763B0B"/>
    <w:rsid w:val="00765D7F"/>
    <w:rsid w:val="00765DA0"/>
    <w:rsid w:val="00766561"/>
    <w:rsid w:val="007665EC"/>
    <w:rsid w:val="00766795"/>
    <w:rsid w:val="007668ED"/>
    <w:rsid w:val="00770325"/>
    <w:rsid w:val="0077086C"/>
    <w:rsid w:val="00770AF4"/>
    <w:rsid w:val="00770E69"/>
    <w:rsid w:val="0077172A"/>
    <w:rsid w:val="007717B9"/>
    <w:rsid w:val="00771CE1"/>
    <w:rsid w:val="00771DBB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5F07"/>
    <w:rsid w:val="00776030"/>
    <w:rsid w:val="00776724"/>
    <w:rsid w:val="00776DD9"/>
    <w:rsid w:val="00777233"/>
    <w:rsid w:val="007804B3"/>
    <w:rsid w:val="00781A8C"/>
    <w:rsid w:val="00783891"/>
    <w:rsid w:val="00783BE1"/>
    <w:rsid w:val="007841BC"/>
    <w:rsid w:val="007855DE"/>
    <w:rsid w:val="007878C1"/>
    <w:rsid w:val="00787D38"/>
    <w:rsid w:val="00787F5C"/>
    <w:rsid w:val="00791101"/>
    <w:rsid w:val="007913FC"/>
    <w:rsid w:val="007919DF"/>
    <w:rsid w:val="00791C92"/>
    <w:rsid w:val="00791EF6"/>
    <w:rsid w:val="00792206"/>
    <w:rsid w:val="00792793"/>
    <w:rsid w:val="00793480"/>
    <w:rsid w:val="00793849"/>
    <w:rsid w:val="00793FCF"/>
    <w:rsid w:val="00794015"/>
    <w:rsid w:val="007941E2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3C3F"/>
    <w:rsid w:val="007A3C72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0EC8"/>
    <w:rsid w:val="007B1EFB"/>
    <w:rsid w:val="007B4B04"/>
    <w:rsid w:val="007B4DA0"/>
    <w:rsid w:val="007B6877"/>
    <w:rsid w:val="007B69AC"/>
    <w:rsid w:val="007B72EC"/>
    <w:rsid w:val="007B7B39"/>
    <w:rsid w:val="007B7BC5"/>
    <w:rsid w:val="007B7C92"/>
    <w:rsid w:val="007B7CBA"/>
    <w:rsid w:val="007C003A"/>
    <w:rsid w:val="007C04FD"/>
    <w:rsid w:val="007C0D3D"/>
    <w:rsid w:val="007C192F"/>
    <w:rsid w:val="007C2191"/>
    <w:rsid w:val="007C272C"/>
    <w:rsid w:val="007C29CA"/>
    <w:rsid w:val="007C311D"/>
    <w:rsid w:val="007C3C8B"/>
    <w:rsid w:val="007C4020"/>
    <w:rsid w:val="007C4486"/>
    <w:rsid w:val="007C4AEA"/>
    <w:rsid w:val="007C4CB1"/>
    <w:rsid w:val="007C4D7E"/>
    <w:rsid w:val="007C63CC"/>
    <w:rsid w:val="007C688E"/>
    <w:rsid w:val="007C6F88"/>
    <w:rsid w:val="007C7A32"/>
    <w:rsid w:val="007C7B6E"/>
    <w:rsid w:val="007D0670"/>
    <w:rsid w:val="007D0E08"/>
    <w:rsid w:val="007D1101"/>
    <w:rsid w:val="007D24EB"/>
    <w:rsid w:val="007D2E09"/>
    <w:rsid w:val="007D2F16"/>
    <w:rsid w:val="007D2F87"/>
    <w:rsid w:val="007D3D6E"/>
    <w:rsid w:val="007D4216"/>
    <w:rsid w:val="007D48E7"/>
    <w:rsid w:val="007D4C5F"/>
    <w:rsid w:val="007D52AA"/>
    <w:rsid w:val="007D6010"/>
    <w:rsid w:val="007D6CF9"/>
    <w:rsid w:val="007D7E46"/>
    <w:rsid w:val="007E04DF"/>
    <w:rsid w:val="007E0AF4"/>
    <w:rsid w:val="007E1AB4"/>
    <w:rsid w:val="007E2AE3"/>
    <w:rsid w:val="007E3179"/>
    <w:rsid w:val="007E3F9E"/>
    <w:rsid w:val="007E42FB"/>
    <w:rsid w:val="007E5538"/>
    <w:rsid w:val="007E5981"/>
    <w:rsid w:val="007E638F"/>
    <w:rsid w:val="007E692C"/>
    <w:rsid w:val="007E7612"/>
    <w:rsid w:val="007E77E1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519"/>
    <w:rsid w:val="007F4856"/>
    <w:rsid w:val="007F4ACF"/>
    <w:rsid w:val="007F5381"/>
    <w:rsid w:val="007F5867"/>
    <w:rsid w:val="007F5B54"/>
    <w:rsid w:val="007F5CCF"/>
    <w:rsid w:val="007F667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7C0"/>
    <w:rsid w:val="00806C24"/>
    <w:rsid w:val="00807A64"/>
    <w:rsid w:val="00807E73"/>
    <w:rsid w:val="0081033F"/>
    <w:rsid w:val="00810A47"/>
    <w:rsid w:val="00810F5B"/>
    <w:rsid w:val="00812EDF"/>
    <w:rsid w:val="0081486E"/>
    <w:rsid w:val="008154B1"/>
    <w:rsid w:val="00816C06"/>
    <w:rsid w:val="00816C74"/>
    <w:rsid w:val="00821068"/>
    <w:rsid w:val="008210A0"/>
    <w:rsid w:val="0082170D"/>
    <w:rsid w:val="00822DE3"/>
    <w:rsid w:val="008249E0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0724"/>
    <w:rsid w:val="00841340"/>
    <w:rsid w:val="00841971"/>
    <w:rsid w:val="00842831"/>
    <w:rsid w:val="00842BA7"/>
    <w:rsid w:val="0084362B"/>
    <w:rsid w:val="00844F3F"/>
    <w:rsid w:val="008451B6"/>
    <w:rsid w:val="008453C0"/>
    <w:rsid w:val="00846496"/>
    <w:rsid w:val="008464D4"/>
    <w:rsid w:val="00847664"/>
    <w:rsid w:val="00847A40"/>
    <w:rsid w:val="00847DB4"/>
    <w:rsid w:val="008503BD"/>
    <w:rsid w:val="00850B75"/>
    <w:rsid w:val="00851111"/>
    <w:rsid w:val="00852E0D"/>
    <w:rsid w:val="00853EE9"/>
    <w:rsid w:val="008547C7"/>
    <w:rsid w:val="00855395"/>
    <w:rsid w:val="0085588A"/>
    <w:rsid w:val="008569F3"/>
    <w:rsid w:val="0085787C"/>
    <w:rsid w:val="00857C0B"/>
    <w:rsid w:val="008601DF"/>
    <w:rsid w:val="008605F8"/>
    <w:rsid w:val="00861043"/>
    <w:rsid w:val="00862A71"/>
    <w:rsid w:val="0086355D"/>
    <w:rsid w:val="00864AD1"/>
    <w:rsid w:val="0086502C"/>
    <w:rsid w:val="008679AB"/>
    <w:rsid w:val="00867B07"/>
    <w:rsid w:val="0087017E"/>
    <w:rsid w:val="00870C36"/>
    <w:rsid w:val="00871288"/>
    <w:rsid w:val="0087158C"/>
    <w:rsid w:val="0087218F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6D12"/>
    <w:rsid w:val="008775B6"/>
    <w:rsid w:val="00880384"/>
    <w:rsid w:val="008815F1"/>
    <w:rsid w:val="008819F9"/>
    <w:rsid w:val="00881E2A"/>
    <w:rsid w:val="00882BA4"/>
    <w:rsid w:val="00882C34"/>
    <w:rsid w:val="00882E70"/>
    <w:rsid w:val="0088304B"/>
    <w:rsid w:val="00883592"/>
    <w:rsid w:val="0088407E"/>
    <w:rsid w:val="00884D5E"/>
    <w:rsid w:val="00884FEA"/>
    <w:rsid w:val="00884FF5"/>
    <w:rsid w:val="0088534B"/>
    <w:rsid w:val="00886788"/>
    <w:rsid w:val="00886F1E"/>
    <w:rsid w:val="00887AA1"/>
    <w:rsid w:val="00887B55"/>
    <w:rsid w:val="00887D0D"/>
    <w:rsid w:val="00887ECD"/>
    <w:rsid w:val="00893E7D"/>
    <w:rsid w:val="00895032"/>
    <w:rsid w:val="008951FB"/>
    <w:rsid w:val="0089579A"/>
    <w:rsid w:val="00896B24"/>
    <w:rsid w:val="00897457"/>
    <w:rsid w:val="008A016C"/>
    <w:rsid w:val="008A021D"/>
    <w:rsid w:val="008A083F"/>
    <w:rsid w:val="008A153D"/>
    <w:rsid w:val="008A1CEE"/>
    <w:rsid w:val="008A250A"/>
    <w:rsid w:val="008A2D8C"/>
    <w:rsid w:val="008A3227"/>
    <w:rsid w:val="008A33E4"/>
    <w:rsid w:val="008A351B"/>
    <w:rsid w:val="008A37BF"/>
    <w:rsid w:val="008A47E9"/>
    <w:rsid w:val="008A4C70"/>
    <w:rsid w:val="008A550D"/>
    <w:rsid w:val="008A5AEB"/>
    <w:rsid w:val="008A5B82"/>
    <w:rsid w:val="008A640B"/>
    <w:rsid w:val="008A6BAA"/>
    <w:rsid w:val="008A7334"/>
    <w:rsid w:val="008A7885"/>
    <w:rsid w:val="008A7D12"/>
    <w:rsid w:val="008B1021"/>
    <w:rsid w:val="008B1EBB"/>
    <w:rsid w:val="008B2104"/>
    <w:rsid w:val="008B295F"/>
    <w:rsid w:val="008B360B"/>
    <w:rsid w:val="008B3DF2"/>
    <w:rsid w:val="008B4222"/>
    <w:rsid w:val="008B44C6"/>
    <w:rsid w:val="008B523C"/>
    <w:rsid w:val="008B5FA5"/>
    <w:rsid w:val="008B6DBD"/>
    <w:rsid w:val="008C00C8"/>
    <w:rsid w:val="008C0969"/>
    <w:rsid w:val="008C0F93"/>
    <w:rsid w:val="008C1403"/>
    <w:rsid w:val="008C1431"/>
    <w:rsid w:val="008C1B6D"/>
    <w:rsid w:val="008C1EA9"/>
    <w:rsid w:val="008C2298"/>
    <w:rsid w:val="008C2AE2"/>
    <w:rsid w:val="008C3049"/>
    <w:rsid w:val="008C3433"/>
    <w:rsid w:val="008C38C0"/>
    <w:rsid w:val="008C3DE8"/>
    <w:rsid w:val="008C4F47"/>
    <w:rsid w:val="008C54D1"/>
    <w:rsid w:val="008C59D6"/>
    <w:rsid w:val="008C6BC8"/>
    <w:rsid w:val="008C6BDF"/>
    <w:rsid w:val="008C770B"/>
    <w:rsid w:val="008C7815"/>
    <w:rsid w:val="008D060D"/>
    <w:rsid w:val="008D1BFB"/>
    <w:rsid w:val="008D2356"/>
    <w:rsid w:val="008D2D7C"/>
    <w:rsid w:val="008D3059"/>
    <w:rsid w:val="008D46F3"/>
    <w:rsid w:val="008D486E"/>
    <w:rsid w:val="008D58CF"/>
    <w:rsid w:val="008D7246"/>
    <w:rsid w:val="008D7A72"/>
    <w:rsid w:val="008D7B57"/>
    <w:rsid w:val="008E0186"/>
    <w:rsid w:val="008E0D96"/>
    <w:rsid w:val="008E1957"/>
    <w:rsid w:val="008E1ECE"/>
    <w:rsid w:val="008E3950"/>
    <w:rsid w:val="008E4264"/>
    <w:rsid w:val="008E4462"/>
    <w:rsid w:val="008E460E"/>
    <w:rsid w:val="008E5167"/>
    <w:rsid w:val="008E5738"/>
    <w:rsid w:val="008E5E2B"/>
    <w:rsid w:val="008E6700"/>
    <w:rsid w:val="008E6D26"/>
    <w:rsid w:val="008E70CA"/>
    <w:rsid w:val="008E7CA8"/>
    <w:rsid w:val="008F001E"/>
    <w:rsid w:val="008F04FF"/>
    <w:rsid w:val="008F0B12"/>
    <w:rsid w:val="008F127A"/>
    <w:rsid w:val="008F1D72"/>
    <w:rsid w:val="008F2319"/>
    <w:rsid w:val="008F253B"/>
    <w:rsid w:val="008F2829"/>
    <w:rsid w:val="008F28A7"/>
    <w:rsid w:val="008F2A4E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41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6A3"/>
    <w:rsid w:val="00904F16"/>
    <w:rsid w:val="00904FFE"/>
    <w:rsid w:val="00905126"/>
    <w:rsid w:val="009069FF"/>
    <w:rsid w:val="00907551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19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56B5"/>
    <w:rsid w:val="00926B3C"/>
    <w:rsid w:val="0092762F"/>
    <w:rsid w:val="00927DF6"/>
    <w:rsid w:val="009306D6"/>
    <w:rsid w:val="00932949"/>
    <w:rsid w:val="00933247"/>
    <w:rsid w:val="00935604"/>
    <w:rsid w:val="00935642"/>
    <w:rsid w:val="0093693B"/>
    <w:rsid w:val="00936D1A"/>
    <w:rsid w:val="00936D4E"/>
    <w:rsid w:val="0093718E"/>
    <w:rsid w:val="0094023B"/>
    <w:rsid w:val="009425FE"/>
    <w:rsid w:val="0094340F"/>
    <w:rsid w:val="009434EB"/>
    <w:rsid w:val="00943FE0"/>
    <w:rsid w:val="00944801"/>
    <w:rsid w:val="00944AC0"/>
    <w:rsid w:val="00945AB7"/>
    <w:rsid w:val="009474A1"/>
    <w:rsid w:val="00947570"/>
    <w:rsid w:val="00947B5D"/>
    <w:rsid w:val="00947CF7"/>
    <w:rsid w:val="00950209"/>
    <w:rsid w:val="009503BD"/>
    <w:rsid w:val="00950492"/>
    <w:rsid w:val="00952100"/>
    <w:rsid w:val="00952BC4"/>
    <w:rsid w:val="00953719"/>
    <w:rsid w:val="00953AA4"/>
    <w:rsid w:val="00954F11"/>
    <w:rsid w:val="00954F5D"/>
    <w:rsid w:val="00955EEE"/>
    <w:rsid w:val="00957BA9"/>
    <w:rsid w:val="00960E9B"/>
    <w:rsid w:val="00961BAA"/>
    <w:rsid w:val="00963059"/>
    <w:rsid w:val="00963112"/>
    <w:rsid w:val="0096319F"/>
    <w:rsid w:val="00964042"/>
    <w:rsid w:val="009651F2"/>
    <w:rsid w:val="0096585B"/>
    <w:rsid w:val="00965BD0"/>
    <w:rsid w:val="009667CB"/>
    <w:rsid w:val="009734BC"/>
    <w:rsid w:val="00973EF7"/>
    <w:rsid w:val="00974B87"/>
    <w:rsid w:val="00975093"/>
    <w:rsid w:val="00975FFF"/>
    <w:rsid w:val="00976864"/>
    <w:rsid w:val="00976A94"/>
    <w:rsid w:val="00976F33"/>
    <w:rsid w:val="00977965"/>
    <w:rsid w:val="00980178"/>
    <w:rsid w:val="009806FF"/>
    <w:rsid w:val="009815DD"/>
    <w:rsid w:val="00981610"/>
    <w:rsid w:val="009846D7"/>
    <w:rsid w:val="00984ABD"/>
    <w:rsid w:val="00986E39"/>
    <w:rsid w:val="009877E9"/>
    <w:rsid w:val="009902AD"/>
    <w:rsid w:val="00990E47"/>
    <w:rsid w:val="00990ECF"/>
    <w:rsid w:val="00992DC1"/>
    <w:rsid w:val="0099381A"/>
    <w:rsid w:val="0099438C"/>
    <w:rsid w:val="00995BB9"/>
    <w:rsid w:val="009963D8"/>
    <w:rsid w:val="0099655A"/>
    <w:rsid w:val="009A150F"/>
    <w:rsid w:val="009A25F9"/>
    <w:rsid w:val="009A2AC9"/>
    <w:rsid w:val="009A33A0"/>
    <w:rsid w:val="009A3DC9"/>
    <w:rsid w:val="009A4BB0"/>
    <w:rsid w:val="009A5C28"/>
    <w:rsid w:val="009A6411"/>
    <w:rsid w:val="009A6866"/>
    <w:rsid w:val="009A77B2"/>
    <w:rsid w:val="009B02E0"/>
    <w:rsid w:val="009B0E61"/>
    <w:rsid w:val="009B4008"/>
    <w:rsid w:val="009B4372"/>
    <w:rsid w:val="009B437B"/>
    <w:rsid w:val="009B4ABF"/>
    <w:rsid w:val="009B4AF0"/>
    <w:rsid w:val="009B6212"/>
    <w:rsid w:val="009B6F0D"/>
    <w:rsid w:val="009B7FFC"/>
    <w:rsid w:val="009C1093"/>
    <w:rsid w:val="009C2002"/>
    <w:rsid w:val="009C545F"/>
    <w:rsid w:val="009C61C9"/>
    <w:rsid w:val="009C62D4"/>
    <w:rsid w:val="009C7438"/>
    <w:rsid w:val="009C7885"/>
    <w:rsid w:val="009D121C"/>
    <w:rsid w:val="009D1D31"/>
    <w:rsid w:val="009D20B7"/>
    <w:rsid w:val="009D2263"/>
    <w:rsid w:val="009D4F1A"/>
    <w:rsid w:val="009D5C08"/>
    <w:rsid w:val="009D6803"/>
    <w:rsid w:val="009D6A06"/>
    <w:rsid w:val="009D7840"/>
    <w:rsid w:val="009E0677"/>
    <w:rsid w:val="009E0B1C"/>
    <w:rsid w:val="009E1D45"/>
    <w:rsid w:val="009E1DB9"/>
    <w:rsid w:val="009E276C"/>
    <w:rsid w:val="009E28B7"/>
    <w:rsid w:val="009E3B1E"/>
    <w:rsid w:val="009E3C16"/>
    <w:rsid w:val="009E4214"/>
    <w:rsid w:val="009E57BC"/>
    <w:rsid w:val="009E5AB4"/>
    <w:rsid w:val="009E6423"/>
    <w:rsid w:val="009E7B3A"/>
    <w:rsid w:val="009F1D01"/>
    <w:rsid w:val="009F2BDE"/>
    <w:rsid w:val="009F361E"/>
    <w:rsid w:val="009F43A5"/>
    <w:rsid w:val="009F498E"/>
    <w:rsid w:val="009F49BF"/>
    <w:rsid w:val="009F5587"/>
    <w:rsid w:val="009F5E18"/>
    <w:rsid w:val="009F68AF"/>
    <w:rsid w:val="009F698F"/>
    <w:rsid w:val="009F733D"/>
    <w:rsid w:val="009F79C2"/>
    <w:rsid w:val="009F7E41"/>
    <w:rsid w:val="00A00106"/>
    <w:rsid w:val="00A00276"/>
    <w:rsid w:val="00A00EE5"/>
    <w:rsid w:val="00A02101"/>
    <w:rsid w:val="00A022F7"/>
    <w:rsid w:val="00A026F8"/>
    <w:rsid w:val="00A0270C"/>
    <w:rsid w:val="00A02730"/>
    <w:rsid w:val="00A02E89"/>
    <w:rsid w:val="00A0438F"/>
    <w:rsid w:val="00A045C6"/>
    <w:rsid w:val="00A0497D"/>
    <w:rsid w:val="00A054E9"/>
    <w:rsid w:val="00A055D5"/>
    <w:rsid w:val="00A05B12"/>
    <w:rsid w:val="00A05D95"/>
    <w:rsid w:val="00A05EB7"/>
    <w:rsid w:val="00A068A1"/>
    <w:rsid w:val="00A07E2A"/>
    <w:rsid w:val="00A113EC"/>
    <w:rsid w:val="00A11D02"/>
    <w:rsid w:val="00A127D5"/>
    <w:rsid w:val="00A12AC8"/>
    <w:rsid w:val="00A135F9"/>
    <w:rsid w:val="00A14032"/>
    <w:rsid w:val="00A161E1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B1A"/>
    <w:rsid w:val="00A32DA3"/>
    <w:rsid w:val="00A32F90"/>
    <w:rsid w:val="00A357F0"/>
    <w:rsid w:val="00A35C42"/>
    <w:rsid w:val="00A35D7C"/>
    <w:rsid w:val="00A3616F"/>
    <w:rsid w:val="00A362DB"/>
    <w:rsid w:val="00A36765"/>
    <w:rsid w:val="00A37A69"/>
    <w:rsid w:val="00A37BE9"/>
    <w:rsid w:val="00A37F4A"/>
    <w:rsid w:val="00A40360"/>
    <w:rsid w:val="00A410A7"/>
    <w:rsid w:val="00A410B4"/>
    <w:rsid w:val="00A41254"/>
    <w:rsid w:val="00A4209D"/>
    <w:rsid w:val="00A422D7"/>
    <w:rsid w:val="00A42E6B"/>
    <w:rsid w:val="00A42FB3"/>
    <w:rsid w:val="00A43FE3"/>
    <w:rsid w:val="00A456B4"/>
    <w:rsid w:val="00A45C7D"/>
    <w:rsid w:val="00A45ED0"/>
    <w:rsid w:val="00A4713B"/>
    <w:rsid w:val="00A476B1"/>
    <w:rsid w:val="00A47B90"/>
    <w:rsid w:val="00A50B15"/>
    <w:rsid w:val="00A51A00"/>
    <w:rsid w:val="00A53402"/>
    <w:rsid w:val="00A53E80"/>
    <w:rsid w:val="00A53EAC"/>
    <w:rsid w:val="00A54503"/>
    <w:rsid w:val="00A549AF"/>
    <w:rsid w:val="00A54E9F"/>
    <w:rsid w:val="00A55AED"/>
    <w:rsid w:val="00A565D9"/>
    <w:rsid w:val="00A5671F"/>
    <w:rsid w:val="00A572A1"/>
    <w:rsid w:val="00A57B36"/>
    <w:rsid w:val="00A61302"/>
    <w:rsid w:val="00A61BDA"/>
    <w:rsid w:val="00A61D39"/>
    <w:rsid w:val="00A625F2"/>
    <w:rsid w:val="00A62F33"/>
    <w:rsid w:val="00A63511"/>
    <w:rsid w:val="00A63538"/>
    <w:rsid w:val="00A6379C"/>
    <w:rsid w:val="00A644FB"/>
    <w:rsid w:val="00A6488D"/>
    <w:rsid w:val="00A65FE3"/>
    <w:rsid w:val="00A669B0"/>
    <w:rsid w:val="00A67320"/>
    <w:rsid w:val="00A6759E"/>
    <w:rsid w:val="00A67B4C"/>
    <w:rsid w:val="00A719C3"/>
    <w:rsid w:val="00A72038"/>
    <w:rsid w:val="00A7358F"/>
    <w:rsid w:val="00A73DAF"/>
    <w:rsid w:val="00A74DD6"/>
    <w:rsid w:val="00A760D8"/>
    <w:rsid w:val="00A76995"/>
    <w:rsid w:val="00A778AA"/>
    <w:rsid w:val="00A77C2E"/>
    <w:rsid w:val="00A77DE6"/>
    <w:rsid w:val="00A816A7"/>
    <w:rsid w:val="00A8297D"/>
    <w:rsid w:val="00A82DAA"/>
    <w:rsid w:val="00A84745"/>
    <w:rsid w:val="00A84A49"/>
    <w:rsid w:val="00A8554C"/>
    <w:rsid w:val="00A85F6E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19AE"/>
    <w:rsid w:val="00AA45C9"/>
    <w:rsid w:val="00AA5160"/>
    <w:rsid w:val="00AA5247"/>
    <w:rsid w:val="00AA6604"/>
    <w:rsid w:val="00AA6A17"/>
    <w:rsid w:val="00AA6EAD"/>
    <w:rsid w:val="00AA7188"/>
    <w:rsid w:val="00AB0079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B7E7C"/>
    <w:rsid w:val="00AC0303"/>
    <w:rsid w:val="00AC15ED"/>
    <w:rsid w:val="00AC1AFC"/>
    <w:rsid w:val="00AC245C"/>
    <w:rsid w:val="00AC2CC4"/>
    <w:rsid w:val="00AC2DB6"/>
    <w:rsid w:val="00AC37FD"/>
    <w:rsid w:val="00AC65C2"/>
    <w:rsid w:val="00AC6E1E"/>
    <w:rsid w:val="00AD0E10"/>
    <w:rsid w:val="00AD16CC"/>
    <w:rsid w:val="00AD1D2F"/>
    <w:rsid w:val="00AD367F"/>
    <w:rsid w:val="00AD4B41"/>
    <w:rsid w:val="00AD65C6"/>
    <w:rsid w:val="00AD77D1"/>
    <w:rsid w:val="00AD7F9F"/>
    <w:rsid w:val="00AE0277"/>
    <w:rsid w:val="00AE062D"/>
    <w:rsid w:val="00AE1126"/>
    <w:rsid w:val="00AE20E0"/>
    <w:rsid w:val="00AE3947"/>
    <w:rsid w:val="00AE3A8E"/>
    <w:rsid w:val="00AE3B91"/>
    <w:rsid w:val="00AE3C18"/>
    <w:rsid w:val="00AE524C"/>
    <w:rsid w:val="00AE5EF9"/>
    <w:rsid w:val="00AE717A"/>
    <w:rsid w:val="00AE772A"/>
    <w:rsid w:val="00AF036C"/>
    <w:rsid w:val="00AF06DD"/>
    <w:rsid w:val="00AF1320"/>
    <w:rsid w:val="00AF13DA"/>
    <w:rsid w:val="00AF20C4"/>
    <w:rsid w:val="00AF2942"/>
    <w:rsid w:val="00AF2DD8"/>
    <w:rsid w:val="00AF320E"/>
    <w:rsid w:val="00AF36C7"/>
    <w:rsid w:val="00AF4119"/>
    <w:rsid w:val="00AF415F"/>
    <w:rsid w:val="00AF5807"/>
    <w:rsid w:val="00AF58B2"/>
    <w:rsid w:val="00AF63B1"/>
    <w:rsid w:val="00AF6650"/>
    <w:rsid w:val="00AF7024"/>
    <w:rsid w:val="00AF7038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34E9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116"/>
    <w:rsid w:val="00B11552"/>
    <w:rsid w:val="00B11B0B"/>
    <w:rsid w:val="00B135A6"/>
    <w:rsid w:val="00B136CB"/>
    <w:rsid w:val="00B13CCF"/>
    <w:rsid w:val="00B14C60"/>
    <w:rsid w:val="00B14D6F"/>
    <w:rsid w:val="00B1567D"/>
    <w:rsid w:val="00B15C8D"/>
    <w:rsid w:val="00B161F4"/>
    <w:rsid w:val="00B165CE"/>
    <w:rsid w:val="00B1686A"/>
    <w:rsid w:val="00B1689B"/>
    <w:rsid w:val="00B16F15"/>
    <w:rsid w:val="00B174AD"/>
    <w:rsid w:val="00B17572"/>
    <w:rsid w:val="00B2018A"/>
    <w:rsid w:val="00B201C6"/>
    <w:rsid w:val="00B208E5"/>
    <w:rsid w:val="00B2257B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765"/>
    <w:rsid w:val="00B36839"/>
    <w:rsid w:val="00B37377"/>
    <w:rsid w:val="00B3741F"/>
    <w:rsid w:val="00B3767F"/>
    <w:rsid w:val="00B40458"/>
    <w:rsid w:val="00B40687"/>
    <w:rsid w:val="00B42624"/>
    <w:rsid w:val="00B427EA"/>
    <w:rsid w:val="00B42B4A"/>
    <w:rsid w:val="00B44570"/>
    <w:rsid w:val="00B462DF"/>
    <w:rsid w:val="00B467FE"/>
    <w:rsid w:val="00B47383"/>
    <w:rsid w:val="00B47DDF"/>
    <w:rsid w:val="00B50B97"/>
    <w:rsid w:val="00B50ECF"/>
    <w:rsid w:val="00B520B7"/>
    <w:rsid w:val="00B52D48"/>
    <w:rsid w:val="00B5310B"/>
    <w:rsid w:val="00B5315D"/>
    <w:rsid w:val="00B53437"/>
    <w:rsid w:val="00B53E88"/>
    <w:rsid w:val="00B540C8"/>
    <w:rsid w:val="00B541B2"/>
    <w:rsid w:val="00B54327"/>
    <w:rsid w:val="00B5563A"/>
    <w:rsid w:val="00B55858"/>
    <w:rsid w:val="00B56077"/>
    <w:rsid w:val="00B560F5"/>
    <w:rsid w:val="00B563EF"/>
    <w:rsid w:val="00B5761C"/>
    <w:rsid w:val="00B57994"/>
    <w:rsid w:val="00B62489"/>
    <w:rsid w:val="00B62549"/>
    <w:rsid w:val="00B62E29"/>
    <w:rsid w:val="00B6352B"/>
    <w:rsid w:val="00B639A8"/>
    <w:rsid w:val="00B64FAE"/>
    <w:rsid w:val="00B65BEC"/>
    <w:rsid w:val="00B65CEF"/>
    <w:rsid w:val="00B66E42"/>
    <w:rsid w:val="00B7113A"/>
    <w:rsid w:val="00B71AD0"/>
    <w:rsid w:val="00B722A2"/>
    <w:rsid w:val="00B725FD"/>
    <w:rsid w:val="00B726F2"/>
    <w:rsid w:val="00B73068"/>
    <w:rsid w:val="00B738EA"/>
    <w:rsid w:val="00B741E0"/>
    <w:rsid w:val="00B75BB9"/>
    <w:rsid w:val="00B75CA3"/>
    <w:rsid w:val="00B75D7E"/>
    <w:rsid w:val="00B768BE"/>
    <w:rsid w:val="00B76C2C"/>
    <w:rsid w:val="00B802B7"/>
    <w:rsid w:val="00B80889"/>
    <w:rsid w:val="00B81905"/>
    <w:rsid w:val="00B81DE2"/>
    <w:rsid w:val="00B82263"/>
    <w:rsid w:val="00B8266C"/>
    <w:rsid w:val="00B8353D"/>
    <w:rsid w:val="00B83AE6"/>
    <w:rsid w:val="00B8420F"/>
    <w:rsid w:val="00B867E5"/>
    <w:rsid w:val="00B906D1"/>
    <w:rsid w:val="00B90C98"/>
    <w:rsid w:val="00B90CF4"/>
    <w:rsid w:val="00B90DB4"/>
    <w:rsid w:val="00B90E84"/>
    <w:rsid w:val="00B91221"/>
    <w:rsid w:val="00B92C16"/>
    <w:rsid w:val="00B93041"/>
    <w:rsid w:val="00B93748"/>
    <w:rsid w:val="00B93842"/>
    <w:rsid w:val="00B9407F"/>
    <w:rsid w:val="00B94199"/>
    <w:rsid w:val="00B94E6C"/>
    <w:rsid w:val="00B958E5"/>
    <w:rsid w:val="00B96151"/>
    <w:rsid w:val="00B96598"/>
    <w:rsid w:val="00B96BC9"/>
    <w:rsid w:val="00B97DD8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2CCF"/>
    <w:rsid w:val="00BA32D1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5333"/>
    <w:rsid w:val="00BB62E1"/>
    <w:rsid w:val="00BB65C4"/>
    <w:rsid w:val="00BB6D24"/>
    <w:rsid w:val="00BB7F80"/>
    <w:rsid w:val="00BC02BA"/>
    <w:rsid w:val="00BC08AC"/>
    <w:rsid w:val="00BC41FD"/>
    <w:rsid w:val="00BC4E54"/>
    <w:rsid w:val="00BC4FBD"/>
    <w:rsid w:val="00BC534D"/>
    <w:rsid w:val="00BC60AB"/>
    <w:rsid w:val="00BC6797"/>
    <w:rsid w:val="00BC6890"/>
    <w:rsid w:val="00BC7D51"/>
    <w:rsid w:val="00BD005E"/>
    <w:rsid w:val="00BD06E8"/>
    <w:rsid w:val="00BD1795"/>
    <w:rsid w:val="00BD2AA9"/>
    <w:rsid w:val="00BD3872"/>
    <w:rsid w:val="00BD3B7F"/>
    <w:rsid w:val="00BD46E4"/>
    <w:rsid w:val="00BD479B"/>
    <w:rsid w:val="00BD6DC1"/>
    <w:rsid w:val="00BE03C3"/>
    <w:rsid w:val="00BE1C26"/>
    <w:rsid w:val="00BE1F62"/>
    <w:rsid w:val="00BE290B"/>
    <w:rsid w:val="00BE3314"/>
    <w:rsid w:val="00BE4045"/>
    <w:rsid w:val="00BE44B1"/>
    <w:rsid w:val="00BE4FDE"/>
    <w:rsid w:val="00BE57CF"/>
    <w:rsid w:val="00BE5E99"/>
    <w:rsid w:val="00BE635A"/>
    <w:rsid w:val="00BE64BF"/>
    <w:rsid w:val="00BE6633"/>
    <w:rsid w:val="00BE713C"/>
    <w:rsid w:val="00BE71B4"/>
    <w:rsid w:val="00BE734C"/>
    <w:rsid w:val="00BE7858"/>
    <w:rsid w:val="00BF1226"/>
    <w:rsid w:val="00BF125B"/>
    <w:rsid w:val="00BF1C16"/>
    <w:rsid w:val="00BF25CA"/>
    <w:rsid w:val="00BF2EE2"/>
    <w:rsid w:val="00BF483D"/>
    <w:rsid w:val="00BF4A31"/>
    <w:rsid w:val="00BF6181"/>
    <w:rsid w:val="00C01DF0"/>
    <w:rsid w:val="00C02226"/>
    <w:rsid w:val="00C02CE1"/>
    <w:rsid w:val="00C03DD9"/>
    <w:rsid w:val="00C04476"/>
    <w:rsid w:val="00C04C27"/>
    <w:rsid w:val="00C06754"/>
    <w:rsid w:val="00C079F7"/>
    <w:rsid w:val="00C1131B"/>
    <w:rsid w:val="00C1153B"/>
    <w:rsid w:val="00C1372D"/>
    <w:rsid w:val="00C156F6"/>
    <w:rsid w:val="00C1580A"/>
    <w:rsid w:val="00C15867"/>
    <w:rsid w:val="00C159B4"/>
    <w:rsid w:val="00C15B5E"/>
    <w:rsid w:val="00C15B8C"/>
    <w:rsid w:val="00C15E4D"/>
    <w:rsid w:val="00C16A7E"/>
    <w:rsid w:val="00C174F5"/>
    <w:rsid w:val="00C17F2C"/>
    <w:rsid w:val="00C20193"/>
    <w:rsid w:val="00C2093C"/>
    <w:rsid w:val="00C20E38"/>
    <w:rsid w:val="00C21701"/>
    <w:rsid w:val="00C219FF"/>
    <w:rsid w:val="00C21EEF"/>
    <w:rsid w:val="00C22B63"/>
    <w:rsid w:val="00C22CC4"/>
    <w:rsid w:val="00C22F1C"/>
    <w:rsid w:val="00C23BD1"/>
    <w:rsid w:val="00C24505"/>
    <w:rsid w:val="00C248CD"/>
    <w:rsid w:val="00C25373"/>
    <w:rsid w:val="00C260B2"/>
    <w:rsid w:val="00C260F0"/>
    <w:rsid w:val="00C2644E"/>
    <w:rsid w:val="00C26B72"/>
    <w:rsid w:val="00C27A96"/>
    <w:rsid w:val="00C27D26"/>
    <w:rsid w:val="00C301ED"/>
    <w:rsid w:val="00C30E03"/>
    <w:rsid w:val="00C317A5"/>
    <w:rsid w:val="00C32CB1"/>
    <w:rsid w:val="00C34574"/>
    <w:rsid w:val="00C345F1"/>
    <w:rsid w:val="00C34B9D"/>
    <w:rsid w:val="00C3569F"/>
    <w:rsid w:val="00C35D65"/>
    <w:rsid w:val="00C35DFD"/>
    <w:rsid w:val="00C36219"/>
    <w:rsid w:val="00C36267"/>
    <w:rsid w:val="00C37583"/>
    <w:rsid w:val="00C37939"/>
    <w:rsid w:val="00C3793F"/>
    <w:rsid w:val="00C40D8E"/>
    <w:rsid w:val="00C42814"/>
    <w:rsid w:val="00C42ADF"/>
    <w:rsid w:val="00C42DD4"/>
    <w:rsid w:val="00C44113"/>
    <w:rsid w:val="00C4435C"/>
    <w:rsid w:val="00C443A1"/>
    <w:rsid w:val="00C44B5C"/>
    <w:rsid w:val="00C44CA8"/>
    <w:rsid w:val="00C45765"/>
    <w:rsid w:val="00C45D15"/>
    <w:rsid w:val="00C45FCB"/>
    <w:rsid w:val="00C46619"/>
    <w:rsid w:val="00C46674"/>
    <w:rsid w:val="00C47D93"/>
    <w:rsid w:val="00C50E2E"/>
    <w:rsid w:val="00C51AF0"/>
    <w:rsid w:val="00C51F59"/>
    <w:rsid w:val="00C52467"/>
    <w:rsid w:val="00C5289C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6C2"/>
    <w:rsid w:val="00C61C53"/>
    <w:rsid w:val="00C61DAF"/>
    <w:rsid w:val="00C6326E"/>
    <w:rsid w:val="00C634F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31"/>
    <w:rsid w:val="00C745EA"/>
    <w:rsid w:val="00C7470C"/>
    <w:rsid w:val="00C754BC"/>
    <w:rsid w:val="00C75C3E"/>
    <w:rsid w:val="00C7647B"/>
    <w:rsid w:val="00C765FD"/>
    <w:rsid w:val="00C80085"/>
    <w:rsid w:val="00C80D67"/>
    <w:rsid w:val="00C82CEA"/>
    <w:rsid w:val="00C8305C"/>
    <w:rsid w:val="00C84A05"/>
    <w:rsid w:val="00C85089"/>
    <w:rsid w:val="00C85F8D"/>
    <w:rsid w:val="00C8618B"/>
    <w:rsid w:val="00C87456"/>
    <w:rsid w:val="00C87469"/>
    <w:rsid w:val="00C8750C"/>
    <w:rsid w:val="00C90834"/>
    <w:rsid w:val="00C90957"/>
    <w:rsid w:val="00C916B1"/>
    <w:rsid w:val="00C92554"/>
    <w:rsid w:val="00C92DB5"/>
    <w:rsid w:val="00C92FFA"/>
    <w:rsid w:val="00C93394"/>
    <w:rsid w:val="00C93690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5EFB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DA7"/>
    <w:rsid w:val="00CC4F64"/>
    <w:rsid w:val="00CC6305"/>
    <w:rsid w:val="00CC63FA"/>
    <w:rsid w:val="00CC6633"/>
    <w:rsid w:val="00CC6A77"/>
    <w:rsid w:val="00CC7331"/>
    <w:rsid w:val="00CC74FA"/>
    <w:rsid w:val="00CC7715"/>
    <w:rsid w:val="00CC778D"/>
    <w:rsid w:val="00CC7DAE"/>
    <w:rsid w:val="00CD20AD"/>
    <w:rsid w:val="00CD2EC5"/>
    <w:rsid w:val="00CD3E71"/>
    <w:rsid w:val="00CD45AE"/>
    <w:rsid w:val="00CD484E"/>
    <w:rsid w:val="00CE1F0C"/>
    <w:rsid w:val="00CE2454"/>
    <w:rsid w:val="00CE2EA5"/>
    <w:rsid w:val="00CE3371"/>
    <w:rsid w:val="00CE36A9"/>
    <w:rsid w:val="00CE57BB"/>
    <w:rsid w:val="00CE6941"/>
    <w:rsid w:val="00CE7490"/>
    <w:rsid w:val="00CE7B2B"/>
    <w:rsid w:val="00CF0CC8"/>
    <w:rsid w:val="00CF0D97"/>
    <w:rsid w:val="00CF0E67"/>
    <w:rsid w:val="00CF102D"/>
    <w:rsid w:val="00CF1959"/>
    <w:rsid w:val="00CF1B6B"/>
    <w:rsid w:val="00CF40FE"/>
    <w:rsid w:val="00CF49A4"/>
    <w:rsid w:val="00CF503F"/>
    <w:rsid w:val="00CF54C5"/>
    <w:rsid w:val="00CF5D56"/>
    <w:rsid w:val="00CF5E68"/>
    <w:rsid w:val="00CF7004"/>
    <w:rsid w:val="00CF7DC7"/>
    <w:rsid w:val="00D0149D"/>
    <w:rsid w:val="00D01E36"/>
    <w:rsid w:val="00D02165"/>
    <w:rsid w:val="00D02813"/>
    <w:rsid w:val="00D02E5A"/>
    <w:rsid w:val="00D02ECE"/>
    <w:rsid w:val="00D04432"/>
    <w:rsid w:val="00D0544D"/>
    <w:rsid w:val="00D05CD8"/>
    <w:rsid w:val="00D05F05"/>
    <w:rsid w:val="00D05FA0"/>
    <w:rsid w:val="00D05FBA"/>
    <w:rsid w:val="00D0601B"/>
    <w:rsid w:val="00D0626D"/>
    <w:rsid w:val="00D072C6"/>
    <w:rsid w:val="00D07B55"/>
    <w:rsid w:val="00D11E2C"/>
    <w:rsid w:val="00D12756"/>
    <w:rsid w:val="00D13415"/>
    <w:rsid w:val="00D14765"/>
    <w:rsid w:val="00D15682"/>
    <w:rsid w:val="00D15744"/>
    <w:rsid w:val="00D15C78"/>
    <w:rsid w:val="00D16188"/>
    <w:rsid w:val="00D1663E"/>
    <w:rsid w:val="00D16654"/>
    <w:rsid w:val="00D1665F"/>
    <w:rsid w:val="00D1714C"/>
    <w:rsid w:val="00D172AF"/>
    <w:rsid w:val="00D176AE"/>
    <w:rsid w:val="00D200B1"/>
    <w:rsid w:val="00D214CC"/>
    <w:rsid w:val="00D21646"/>
    <w:rsid w:val="00D21748"/>
    <w:rsid w:val="00D22650"/>
    <w:rsid w:val="00D2290C"/>
    <w:rsid w:val="00D22D4D"/>
    <w:rsid w:val="00D2363E"/>
    <w:rsid w:val="00D24457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873"/>
    <w:rsid w:val="00D30E53"/>
    <w:rsid w:val="00D30F40"/>
    <w:rsid w:val="00D31388"/>
    <w:rsid w:val="00D31F3A"/>
    <w:rsid w:val="00D321AF"/>
    <w:rsid w:val="00D32782"/>
    <w:rsid w:val="00D338A4"/>
    <w:rsid w:val="00D338FD"/>
    <w:rsid w:val="00D33C4E"/>
    <w:rsid w:val="00D33C54"/>
    <w:rsid w:val="00D34759"/>
    <w:rsid w:val="00D35283"/>
    <w:rsid w:val="00D36D43"/>
    <w:rsid w:val="00D4069D"/>
    <w:rsid w:val="00D40A96"/>
    <w:rsid w:val="00D40CE9"/>
    <w:rsid w:val="00D421AC"/>
    <w:rsid w:val="00D42533"/>
    <w:rsid w:val="00D43A7C"/>
    <w:rsid w:val="00D43C8A"/>
    <w:rsid w:val="00D44343"/>
    <w:rsid w:val="00D4557D"/>
    <w:rsid w:val="00D45890"/>
    <w:rsid w:val="00D45AC2"/>
    <w:rsid w:val="00D4639C"/>
    <w:rsid w:val="00D46E54"/>
    <w:rsid w:val="00D47590"/>
    <w:rsid w:val="00D50772"/>
    <w:rsid w:val="00D508CA"/>
    <w:rsid w:val="00D50BE8"/>
    <w:rsid w:val="00D51051"/>
    <w:rsid w:val="00D52605"/>
    <w:rsid w:val="00D54041"/>
    <w:rsid w:val="00D54ACB"/>
    <w:rsid w:val="00D556A4"/>
    <w:rsid w:val="00D565D1"/>
    <w:rsid w:val="00D56932"/>
    <w:rsid w:val="00D57524"/>
    <w:rsid w:val="00D577DA"/>
    <w:rsid w:val="00D6018D"/>
    <w:rsid w:val="00D603FF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255"/>
    <w:rsid w:val="00D67D53"/>
    <w:rsid w:val="00D70E4A"/>
    <w:rsid w:val="00D719E7"/>
    <w:rsid w:val="00D7204E"/>
    <w:rsid w:val="00D73225"/>
    <w:rsid w:val="00D73AC0"/>
    <w:rsid w:val="00D73E47"/>
    <w:rsid w:val="00D7437C"/>
    <w:rsid w:val="00D752D6"/>
    <w:rsid w:val="00D7554D"/>
    <w:rsid w:val="00D76C10"/>
    <w:rsid w:val="00D81D48"/>
    <w:rsid w:val="00D8344B"/>
    <w:rsid w:val="00D84885"/>
    <w:rsid w:val="00D8502B"/>
    <w:rsid w:val="00D8612B"/>
    <w:rsid w:val="00D867B0"/>
    <w:rsid w:val="00D87D05"/>
    <w:rsid w:val="00D90D81"/>
    <w:rsid w:val="00D91203"/>
    <w:rsid w:val="00D91CE4"/>
    <w:rsid w:val="00D92456"/>
    <w:rsid w:val="00D92877"/>
    <w:rsid w:val="00D937C8"/>
    <w:rsid w:val="00D95152"/>
    <w:rsid w:val="00D974E0"/>
    <w:rsid w:val="00D97D97"/>
    <w:rsid w:val="00DA05FF"/>
    <w:rsid w:val="00DA0815"/>
    <w:rsid w:val="00DA0F09"/>
    <w:rsid w:val="00DA1931"/>
    <w:rsid w:val="00DA266B"/>
    <w:rsid w:val="00DA3246"/>
    <w:rsid w:val="00DA3B0D"/>
    <w:rsid w:val="00DA472F"/>
    <w:rsid w:val="00DA4A7E"/>
    <w:rsid w:val="00DA500A"/>
    <w:rsid w:val="00DA657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AD5"/>
    <w:rsid w:val="00DD1DB9"/>
    <w:rsid w:val="00DD39E9"/>
    <w:rsid w:val="00DD4A72"/>
    <w:rsid w:val="00DD4BC6"/>
    <w:rsid w:val="00DD4C5E"/>
    <w:rsid w:val="00DD4F04"/>
    <w:rsid w:val="00DD5079"/>
    <w:rsid w:val="00DD519E"/>
    <w:rsid w:val="00DD66E7"/>
    <w:rsid w:val="00DD7034"/>
    <w:rsid w:val="00DE02EC"/>
    <w:rsid w:val="00DE0783"/>
    <w:rsid w:val="00DE07F6"/>
    <w:rsid w:val="00DE2274"/>
    <w:rsid w:val="00DE2F96"/>
    <w:rsid w:val="00DE38F8"/>
    <w:rsid w:val="00DE3D61"/>
    <w:rsid w:val="00DE3F1E"/>
    <w:rsid w:val="00DE3FE0"/>
    <w:rsid w:val="00DE4625"/>
    <w:rsid w:val="00DE62CE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2A72"/>
    <w:rsid w:val="00DF3463"/>
    <w:rsid w:val="00DF34AC"/>
    <w:rsid w:val="00DF40AD"/>
    <w:rsid w:val="00DF41E4"/>
    <w:rsid w:val="00DF47DF"/>
    <w:rsid w:val="00DF6AAF"/>
    <w:rsid w:val="00DF71FD"/>
    <w:rsid w:val="00E000B1"/>
    <w:rsid w:val="00E00424"/>
    <w:rsid w:val="00E0060F"/>
    <w:rsid w:val="00E00820"/>
    <w:rsid w:val="00E01F15"/>
    <w:rsid w:val="00E023F1"/>
    <w:rsid w:val="00E05309"/>
    <w:rsid w:val="00E0562B"/>
    <w:rsid w:val="00E058D3"/>
    <w:rsid w:val="00E06EE9"/>
    <w:rsid w:val="00E075F7"/>
    <w:rsid w:val="00E10CC5"/>
    <w:rsid w:val="00E1293A"/>
    <w:rsid w:val="00E12A42"/>
    <w:rsid w:val="00E12CCC"/>
    <w:rsid w:val="00E12FF1"/>
    <w:rsid w:val="00E13233"/>
    <w:rsid w:val="00E14757"/>
    <w:rsid w:val="00E1491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6AF"/>
    <w:rsid w:val="00E23D8F"/>
    <w:rsid w:val="00E23F0A"/>
    <w:rsid w:val="00E25CF3"/>
    <w:rsid w:val="00E266D8"/>
    <w:rsid w:val="00E278CA"/>
    <w:rsid w:val="00E27E5C"/>
    <w:rsid w:val="00E30557"/>
    <w:rsid w:val="00E30A8B"/>
    <w:rsid w:val="00E30CF1"/>
    <w:rsid w:val="00E30DC4"/>
    <w:rsid w:val="00E31127"/>
    <w:rsid w:val="00E31290"/>
    <w:rsid w:val="00E316A6"/>
    <w:rsid w:val="00E3232D"/>
    <w:rsid w:val="00E323DB"/>
    <w:rsid w:val="00E32410"/>
    <w:rsid w:val="00E32D69"/>
    <w:rsid w:val="00E331DC"/>
    <w:rsid w:val="00E33962"/>
    <w:rsid w:val="00E33E7C"/>
    <w:rsid w:val="00E34B59"/>
    <w:rsid w:val="00E35C43"/>
    <w:rsid w:val="00E36EF2"/>
    <w:rsid w:val="00E4124C"/>
    <w:rsid w:val="00E421C8"/>
    <w:rsid w:val="00E42CCB"/>
    <w:rsid w:val="00E430C2"/>
    <w:rsid w:val="00E435F4"/>
    <w:rsid w:val="00E43974"/>
    <w:rsid w:val="00E43CA7"/>
    <w:rsid w:val="00E44FEA"/>
    <w:rsid w:val="00E4535C"/>
    <w:rsid w:val="00E45495"/>
    <w:rsid w:val="00E473E6"/>
    <w:rsid w:val="00E47669"/>
    <w:rsid w:val="00E47AF1"/>
    <w:rsid w:val="00E51AA8"/>
    <w:rsid w:val="00E51CBB"/>
    <w:rsid w:val="00E52C04"/>
    <w:rsid w:val="00E544A9"/>
    <w:rsid w:val="00E55D71"/>
    <w:rsid w:val="00E55FBD"/>
    <w:rsid w:val="00E5685D"/>
    <w:rsid w:val="00E56F6D"/>
    <w:rsid w:val="00E6051C"/>
    <w:rsid w:val="00E607C4"/>
    <w:rsid w:val="00E60CA3"/>
    <w:rsid w:val="00E61205"/>
    <w:rsid w:val="00E61973"/>
    <w:rsid w:val="00E62256"/>
    <w:rsid w:val="00E623A3"/>
    <w:rsid w:val="00E64411"/>
    <w:rsid w:val="00E6473B"/>
    <w:rsid w:val="00E64F12"/>
    <w:rsid w:val="00E65A6A"/>
    <w:rsid w:val="00E666B2"/>
    <w:rsid w:val="00E7094E"/>
    <w:rsid w:val="00E713B3"/>
    <w:rsid w:val="00E7186D"/>
    <w:rsid w:val="00E7192E"/>
    <w:rsid w:val="00E71E86"/>
    <w:rsid w:val="00E72204"/>
    <w:rsid w:val="00E72898"/>
    <w:rsid w:val="00E72ACA"/>
    <w:rsid w:val="00E73565"/>
    <w:rsid w:val="00E7412D"/>
    <w:rsid w:val="00E756F1"/>
    <w:rsid w:val="00E757BA"/>
    <w:rsid w:val="00E75BF8"/>
    <w:rsid w:val="00E802CC"/>
    <w:rsid w:val="00E807C1"/>
    <w:rsid w:val="00E80E05"/>
    <w:rsid w:val="00E812D7"/>
    <w:rsid w:val="00E818CB"/>
    <w:rsid w:val="00E8194B"/>
    <w:rsid w:val="00E81BF2"/>
    <w:rsid w:val="00E83028"/>
    <w:rsid w:val="00E83321"/>
    <w:rsid w:val="00E83A39"/>
    <w:rsid w:val="00E8404F"/>
    <w:rsid w:val="00E85EF8"/>
    <w:rsid w:val="00E85FEF"/>
    <w:rsid w:val="00E86213"/>
    <w:rsid w:val="00E875C5"/>
    <w:rsid w:val="00E87829"/>
    <w:rsid w:val="00E87EF0"/>
    <w:rsid w:val="00E91044"/>
    <w:rsid w:val="00E91598"/>
    <w:rsid w:val="00E9398A"/>
    <w:rsid w:val="00E93BD0"/>
    <w:rsid w:val="00E93C1A"/>
    <w:rsid w:val="00E93C44"/>
    <w:rsid w:val="00E93EC4"/>
    <w:rsid w:val="00E969B9"/>
    <w:rsid w:val="00E974E2"/>
    <w:rsid w:val="00E97578"/>
    <w:rsid w:val="00E9785A"/>
    <w:rsid w:val="00E979EB"/>
    <w:rsid w:val="00EA0274"/>
    <w:rsid w:val="00EA0707"/>
    <w:rsid w:val="00EA12A1"/>
    <w:rsid w:val="00EA16EC"/>
    <w:rsid w:val="00EA1AB8"/>
    <w:rsid w:val="00EA1C46"/>
    <w:rsid w:val="00EA340B"/>
    <w:rsid w:val="00EA4000"/>
    <w:rsid w:val="00EA42D6"/>
    <w:rsid w:val="00EA4F00"/>
    <w:rsid w:val="00EA78A8"/>
    <w:rsid w:val="00EB068F"/>
    <w:rsid w:val="00EB0924"/>
    <w:rsid w:val="00EB293C"/>
    <w:rsid w:val="00EB2E3F"/>
    <w:rsid w:val="00EB3413"/>
    <w:rsid w:val="00EB357E"/>
    <w:rsid w:val="00EB3A15"/>
    <w:rsid w:val="00EB3CA8"/>
    <w:rsid w:val="00EB45AF"/>
    <w:rsid w:val="00EB5E6D"/>
    <w:rsid w:val="00EB5EFC"/>
    <w:rsid w:val="00EB6939"/>
    <w:rsid w:val="00EC051E"/>
    <w:rsid w:val="00EC0652"/>
    <w:rsid w:val="00EC0D39"/>
    <w:rsid w:val="00EC14DE"/>
    <w:rsid w:val="00EC17E5"/>
    <w:rsid w:val="00EC187C"/>
    <w:rsid w:val="00EC1F20"/>
    <w:rsid w:val="00EC2EFA"/>
    <w:rsid w:val="00EC3510"/>
    <w:rsid w:val="00EC38BA"/>
    <w:rsid w:val="00EC3E09"/>
    <w:rsid w:val="00EC41F5"/>
    <w:rsid w:val="00EC4273"/>
    <w:rsid w:val="00EC4608"/>
    <w:rsid w:val="00EC46F3"/>
    <w:rsid w:val="00EC48E1"/>
    <w:rsid w:val="00EC4FBD"/>
    <w:rsid w:val="00EC5205"/>
    <w:rsid w:val="00EC648D"/>
    <w:rsid w:val="00EC79C4"/>
    <w:rsid w:val="00ED0611"/>
    <w:rsid w:val="00ED15C2"/>
    <w:rsid w:val="00ED2BCE"/>
    <w:rsid w:val="00ED2F59"/>
    <w:rsid w:val="00ED3169"/>
    <w:rsid w:val="00ED53AC"/>
    <w:rsid w:val="00ED5404"/>
    <w:rsid w:val="00ED5E12"/>
    <w:rsid w:val="00ED5E3F"/>
    <w:rsid w:val="00ED6C4B"/>
    <w:rsid w:val="00ED6E7B"/>
    <w:rsid w:val="00ED73F9"/>
    <w:rsid w:val="00ED7714"/>
    <w:rsid w:val="00EE00A1"/>
    <w:rsid w:val="00EE0424"/>
    <w:rsid w:val="00EE110E"/>
    <w:rsid w:val="00EE2510"/>
    <w:rsid w:val="00EE3A8D"/>
    <w:rsid w:val="00EE4864"/>
    <w:rsid w:val="00EE4C07"/>
    <w:rsid w:val="00EE51F8"/>
    <w:rsid w:val="00EE6574"/>
    <w:rsid w:val="00EE6784"/>
    <w:rsid w:val="00EE6F83"/>
    <w:rsid w:val="00EE780D"/>
    <w:rsid w:val="00EF03E4"/>
    <w:rsid w:val="00EF05EF"/>
    <w:rsid w:val="00EF062B"/>
    <w:rsid w:val="00EF06CB"/>
    <w:rsid w:val="00EF2545"/>
    <w:rsid w:val="00EF2803"/>
    <w:rsid w:val="00EF2AD3"/>
    <w:rsid w:val="00EF2E8B"/>
    <w:rsid w:val="00EF3493"/>
    <w:rsid w:val="00EF44AD"/>
    <w:rsid w:val="00EF4F58"/>
    <w:rsid w:val="00EF4FA1"/>
    <w:rsid w:val="00EF50C0"/>
    <w:rsid w:val="00EF5C3E"/>
    <w:rsid w:val="00EF6EAC"/>
    <w:rsid w:val="00EF7064"/>
    <w:rsid w:val="00F00064"/>
    <w:rsid w:val="00F00AC2"/>
    <w:rsid w:val="00F00F6E"/>
    <w:rsid w:val="00F0275C"/>
    <w:rsid w:val="00F030F1"/>
    <w:rsid w:val="00F039A9"/>
    <w:rsid w:val="00F04426"/>
    <w:rsid w:val="00F04E73"/>
    <w:rsid w:val="00F04F0B"/>
    <w:rsid w:val="00F0595A"/>
    <w:rsid w:val="00F05D18"/>
    <w:rsid w:val="00F060A2"/>
    <w:rsid w:val="00F06562"/>
    <w:rsid w:val="00F06CD2"/>
    <w:rsid w:val="00F0745F"/>
    <w:rsid w:val="00F10F20"/>
    <w:rsid w:val="00F1192C"/>
    <w:rsid w:val="00F13039"/>
    <w:rsid w:val="00F145D6"/>
    <w:rsid w:val="00F14D02"/>
    <w:rsid w:val="00F150F2"/>
    <w:rsid w:val="00F151FF"/>
    <w:rsid w:val="00F1778A"/>
    <w:rsid w:val="00F17C9B"/>
    <w:rsid w:val="00F17CC2"/>
    <w:rsid w:val="00F17E09"/>
    <w:rsid w:val="00F2084D"/>
    <w:rsid w:val="00F21370"/>
    <w:rsid w:val="00F22A64"/>
    <w:rsid w:val="00F231A1"/>
    <w:rsid w:val="00F23258"/>
    <w:rsid w:val="00F26209"/>
    <w:rsid w:val="00F264D3"/>
    <w:rsid w:val="00F274AC"/>
    <w:rsid w:val="00F27AEE"/>
    <w:rsid w:val="00F306F0"/>
    <w:rsid w:val="00F30C31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042"/>
    <w:rsid w:val="00F371FA"/>
    <w:rsid w:val="00F408D5"/>
    <w:rsid w:val="00F40A5C"/>
    <w:rsid w:val="00F41365"/>
    <w:rsid w:val="00F41F34"/>
    <w:rsid w:val="00F421F3"/>
    <w:rsid w:val="00F42838"/>
    <w:rsid w:val="00F43AD6"/>
    <w:rsid w:val="00F43D64"/>
    <w:rsid w:val="00F44044"/>
    <w:rsid w:val="00F44A6E"/>
    <w:rsid w:val="00F44B0E"/>
    <w:rsid w:val="00F4614F"/>
    <w:rsid w:val="00F46667"/>
    <w:rsid w:val="00F46FB2"/>
    <w:rsid w:val="00F46FD1"/>
    <w:rsid w:val="00F4738E"/>
    <w:rsid w:val="00F47AD1"/>
    <w:rsid w:val="00F47CD4"/>
    <w:rsid w:val="00F502F4"/>
    <w:rsid w:val="00F5038C"/>
    <w:rsid w:val="00F5087B"/>
    <w:rsid w:val="00F5183A"/>
    <w:rsid w:val="00F5334B"/>
    <w:rsid w:val="00F5393F"/>
    <w:rsid w:val="00F54F03"/>
    <w:rsid w:val="00F55F54"/>
    <w:rsid w:val="00F56100"/>
    <w:rsid w:val="00F6031F"/>
    <w:rsid w:val="00F6287D"/>
    <w:rsid w:val="00F62DD0"/>
    <w:rsid w:val="00F635EC"/>
    <w:rsid w:val="00F63913"/>
    <w:rsid w:val="00F63B20"/>
    <w:rsid w:val="00F6475F"/>
    <w:rsid w:val="00F64F16"/>
    <w:rsid w:val="00F6531F"/>
    <w:rsid w:val="00F6623D"/>
    <w:rsid w:val="00F662C3"/>
    <w:rsid w:val="00F662FF"/>
    <w:rsid w:val="00F665A5"/>
    <w:rsid w:val="00F668F7"/>
    <w:rsid w:val="00F669EB"/>
    <w:rsid w:val="00F6788C"/>
    <w:rsid w:val="00F678DA"/>
    <w:rsid w:val="00F67980"/>
    <w:rsid w:val="00F70380"/>
    <w:rsid w:val="00F7094F"/>
    <w:rsid w:val="00F70DF6"/>
    <w:rsid w:val="00F72606"/>
    <w:rsid w:val="00F7734E"/>
    <w:rsid w:val="00F774EA"/>
    <w:rsid w:val="00F77723"/>
    <w:rsid w:val="00F803F7"/>
    <w:rsid w:val="00F80693"/>
    <w:rsid w:val="00F80C52"/>
    <w:rsid w:val="00F80D6E"/>
    <w:rsid w:val="00F8103B"/>
    <w:rsid w:val="00F81D1C"/>
    <w:rsid w:val="00F828AB"/>
    <w:rsid w:val="00F828BE"/>
    <w:rsid w:val="00F82997"/>
    <w:rsid w:val="00F832CF"/>
    <w:rsid w:val="00F837A6"/>
    <w:rsid w:val="00F8406A"/>
    <w:rsid w:val="00F84661"/>
    <w:rsid w:val="00F84974"/>
    <w:rsid w:val="00F84A20"/>
    <w:rsid w:val="00F85CB6"/>
    <w:rsid w:val="00F8688E"/>
    <w:rsid w:val="00F86912"/>
    <w:rsid w:val="00F86B25"/>
    <w:rsid w:val="00F86FD4"/>
    <w:rsid w:val="00F87638"/>
    <w:rsid w:val="00F907AE"/>
    <w:rsid w:val="00F90ABF"/>
    <w:rsid w:val="00F91300"/>
    <w:rsid w:val="00F92A2D"/>
    <w:rsid w:val="00F930C7"/>
    <w:rsid w:val="00F9379E"/>
    <w:rsid w:val="00F9584A"/>
    <w:rsid w:val="00F961C1"/>
    <w:rsid w:val="00F967E7"/>
    <w:rsid w:val="00F97295"/>
    <w:rsid w:val="00FA0EA1"/>
    <w:rsid w:val="00FA14C8"/>
    <w:rsid w:val="00FA1C7A"/>
    <w:rsid w:val="00FA1E6B"/>
    <w:rsid w:val="00FA2A80"/>
    <w:rsid w:val="00FA2DE9"/>
    <w:rsid w:val="00FA5929"/>
    <w:rsid w:val="00FA5D84"/>
    <w:rsid w:val="00FA626E"/>
    <w:rsid w:val="00FB0303"/>
    <w:rsid w:val="00FB06BA"/>
    <w:rsid w:val="00FB0E9E"/>
    <w:rsid w:val="00FB1AB8"/>
    <w:rsid w:val="00FB2878"/>
    <w:rsid w:val="00FB398A"/>
    <w:rsid w:val="00FB4899"/>
    <w:rsid w:val="00FB4D39"/>
    <w:rsid w:val="00FB6302"/>
    <w:rsid w:val="00FB6646"/>
    <w:rsid w:val="00FB6B16"/>
    <w:rsid w:val="00FB7325"/>
    <w:rsid w:val="00FB7D1D"/>
    <w:rsid w:val="00FC012A"/>
    <w:rsid w:val="00FC154D"/>
    <w:rsid w:val="00FC1A96"/>
    <w:rsid w:val="00FC219D"/>
    <w:rsid w:val="00FC256F"/>
    <w:rsid w:val="00FC3402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2AC9"/>
    <w:rsid w:val="00FD35C8"/>
    <w:rsid w:val="00FD428C"/>
    <w:rsid w:val="00FD68F3"/>
    <w:rsid w:val="00FD75F8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193"/>
    <w:rsid w:val="00FE7FF6"/>
    <w:rsid w:val="00FF02CC"/>
    <w:rsid w:val="00FF0422"/>
    <w:rsid w:val="00FF0579"/>
    <w:rsid w:val="00FF0AA7"/>
    <w:rsid w:val="00FF13DB"/>
    <w:rsid w:val="00FF145B"/>
    <w:rsid w:val="00FF27E3"/>
    <w:rsid w:val="00FF2BB8"/>
    <w:rsid w:val="00FF3A74"/>
    <w:rsid w:val="00FF3B0E"/>
    <w:rsid w:val="00FF537D"/>
    <w:rsid w:val="00FF6023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4433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aliases w:val="SGS Table Basic 1,Taula Peu de Pàgina"/>
    <w:basedOn w:val="Taulanormal"/>
    <w:uiPriority w:val="3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742126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Estil1">
    <w:name w:val="Estil1"/>
    <w:basedOn w:val="Normal"/>
    <w:link w:val="Estil1Car"/>
    <w:qFormat/>
    <w:locked/>
    <w:rsid w:val="008C2AE2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8C2AE2"/>
    <w:rPr>
      <w:rFonts w:ascii="Arial" w:eastAsiaTheme="minorEastAsia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8C2AE2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8C2AE2"/>
    <w:rPr>
      <w:rFonts w:ascii="Arial" w:eastAsiaTheme="minorEastAsia" w:hAnsi="Arial" w:cs="Arial"/>
      <w:b/>
      <w:color w:val="000000" w:themeColor="text1"/>
      <w:sz w:val="16"/>
      <w:szCs w:val="16"/>
    </w:rPr>
  </w:style>
  <w:style w:type="paragraph" w:customStyle="1" w:styleId="Pa6">
    <w:name w:val="Pa6"/>
    <w:basedOn w:val="Normal"/>
    <w:next w:val="Normal"/>
    <w:uiPriority w:val="99"/>
    <w:rsid w:val="00720559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table" w:styleId="Ombrejatsuaumfasi2">
    <w:name w:val="Light Shading Accent 2"/>
    <w:basedOn w:val="Taulanormal"/>
    <w:uiPriority w:val="60"/>
    <w:rsid w:val="00BD46E4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2C1C02"/>
    <w:pPr>
      <w:widowControl w:val="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2C1C02"/>
    <w:rPr>
      <w:rFonts w:asciiTheme="minorHAnsi" w:eastAsiaTheme="minorHAnsi" w:hAnsiTheme="minorHAnsi" w:cstheme="minorBidi"/>
      <w:lang w:val="en-US" w:eastAsia="en-U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2C1C02"/>
    <w:rPr>
      <w:vertAlign w:val="superscript"/>
    </w:rPr>
  </w:style>
  <w:style w:type="paragraph" w:customStyle="1" w:styleId="Punto">
    <w:name w:val="Punto"/>
    <w:basedOn w:val="Normal"/>
    <w:link w:val="PuntoCar"/>
    <w:qFormat/>
    <w:rsid w:val="00DD4A72"/>
    <w:pPr>
      <w:numPr>
        <w:numId w:val="11"/>
      </w:numPr>
      <w:tabs>
        <w:tab w:val="right" w:leader="dot" w:pos="9214"/>
      </w:tabs>
      <w:spacing w:after="120"/>
      <w:contextualSpacing/>
      <w:jc w:val="both"/>
    </w:pPr>
    <w:rPr>
      <w:rFonts w:asciiTheme="minorHAnsi" w:eastAsiaTheme="minorEastAsia" w:hAnsiTheme="minorHAnsi" w:cstheme="minorHAnsi"/>
      <w:szCs w:val="17"/>
    </w:rPr>
  </w:style>
  <w:style w:type="character" w:customStyle="1" w:styleId="PuntoCar">
    <w:name w:val="Punto Car"/>
    <w:basedOn w:val="Tipusdelletraperdefectedelpargraf"/>
    <w:link w:val="Punto"/>
    <w:rsid w:val="00DD4A72"/>
    <w:rPr>
      <w:rFonts w:asciiTheme="minorHAnsi" w:eastAsiaTheme="minorEastAsia" w:hAnsiTheme="minorHAnsi" w:cstheme="minorHAnsi"/>
      <w:szCs w:val="17"/>
    </w:rPr>
  </w:style>
  <w:style w:type="paragraph" w:customStyle="1" w:styleId="Ttulo3">
    <w:name w:val="Título3"/>
    <w:basedOn w:val="Ttol2"/>
    <w:next w:val="Normal"/>
    <w:qFormat/>
    <w:rsid w:val="007F5381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Textdebloc2">
    <w:name w:val="Text de bloc2"/>
    <w:basedOn w:val="Normal"/>
    <w:uiPriority w:val="99"/>
    <w:rsid w:val="009F68AF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character" w:customStyle="1" w:styleId="Ttol6Car">
    <w:name w:val="Títol 6 Car"/>
    <w:aliases w:val="sub-dash Car,sd Car,5 Car,Appendix Car,T1 Car,h6 Car,Bullet list Car,E6 Car,H6 Car,Legal Level 1. Car,Legal Level 1.1 Car,sub-dash1 Car,sd1 Car,51 Car,Appendix1 Car,T11 Car,h61 Car,Bullet list1 Car,E61 Car,H61 Car,sub-dash2 Car,sd2 Car"/>
    <w:basedOn w:val="Tipusdelletraperdefectedelpargraf"/>
    <w:link w:val="Ttol6"/>
    <w:rsid w:val="00270603"/>
    <w:rPr>
      <w:b/>
    </w:rPr>
  </w:style>
  <w:style w:type="paragraph" w:customStyle="1" w:styleId="Blockquote">
    <w:name w:val="Blockquote"/>
    <w:basedOn w:val="Normal"/>
    <w:rsid w:val="00A65FE3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Cuerpo">
    <w:name w:val="Cuerpo"/>
    <w:rsid w:val="0025118C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eastAsia="Arial Unicode MS" w:cs="Arial Unicode MS"/>
      <w:color w:val="00000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IDC2">
    <w:name w:val="toc 2"/>
    <w:basedOn w:val="Normal"/>
    <w:next w:val="Normal"/>
    <w:autoRedefine/>
    <w:uiPriority w:val="39"/>
    <w:unhideWhenUsed/>
    <w:rsid w:val="0084362B"/>
    <w:pPr>
      <w:spacing w:after="100"/>
      <w:ind w:left="200"/>
    </w:pPr>
  </w:style>
  <w:style w:type="paragraph" w:styleId="IDC3">
    <w:name w:val="toc 3"/>
    <w:basedOn w:val="Normal"/>
    <w:next w:val="Normal"/>
    <w:autoRedefine/>
    <w:uiPriority w:val="39"/>
    <w:unhideWhenUsed/>
    <w:rsid w:val="0084362B"/>
    <w:pPr>
      <w:spacing w:after="100"/>
      <w:ind w:left="400"/>
    </w:pPr>
  </w:style>
  <w:style w:type="paragraph" w:styleId="Llegenda">
    <w:name w:val="caption"/>
    <w:basedOn w:val="Normal"/>
    <w:next w:val="Normal"/>
    <w:uiPriority w:val="35"/>
    <w:unhideWhenUsed/>
    <w:qFormat/>
    <w:rsid w:val="00492F7B"/>
    <w:pPr>
      <w:spacing w:after="200"/>
      <w:jc w:val="both"/>
    </w:pPr>
    <w:rPr>
      <w:rFonts w:ascii="Liberation Serif" w:hAnsi="Liberation Serif"/>
      <w:i/>
      <w:iCs/>
      <w:color w:val="1F497D" w:themeColor="text2"/>
      <w:sz w:val="18"/>
      <w:szCs w:val="18"/>
    </w:rPr>
  </w:style>
  <w:style w:type="table" w:customStyle="1" w:styleId="Listaclara-nfasis11">
    <w:name w:val="Lista clara - Énfasis 11"/>
    <w:basedOn w:val="Taulanormal"/>
    <w:uiPriority w:val="61"/>
    <w:rsid w:val="003921BD"/>
    <w:rPr>
      <w:sz w:val="24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Ombrejatmitj1mfasi1">
    <w:name w:val="Medium Shading 1 Accent 1"/>
    <w:basedOn w:val="Taulanormal"/>
    <w:uiPriority w:val="63"/>
    <w:rsid w:val="004E666A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suau">
    <w:name w:val="Light Shading"/>
    <w:basedOn w:val="Taulanormal"/>
    <w:uiPriority w:val="60"/>
    <w:rsid w:val="004E666A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Ombrejatsuaumfasi1">
    <w:name w:val="Light Shading Accent 1"/>
    <w:basedOn w:val="Taulanormal"/>
    <w:uiPriority w:val="60"/>
    <w:rsid w:val="00285001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"/>
    <w:basedOn w:val="Normal"/>
    <w:next w:val="Normal"/>
    <w:link w:val="Ttol6Car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aliases w:val="SGS Table Basic 1,Taula Peu de Pàgina"/>
    <w:basedOn w:val="Taulanormal"/>
    <w:uiPriority w:val="3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742126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Estil1">
    <w:name w:val="Estil1"/>
    <w:basedOn w:val="Normal"/>
    <w:link w:val="Estil1Car"/>
    <w:qFormat/>
    <w:locked/>
    <w:rsid w:val="008C2AE2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8C2AE2"/>
    <w:rPr>
      <w:rFonts w:ascii="Arial" w:eastAsiaTheme="minorEastAsia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8C2AE2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8C2AE2"/>
    <w:rPr>
      <w:rFonts w:ascii="Arial" w:eastAsiaTheme="minorEastAsia" w:hAnsi="Arial" w:cs="Arial"/>
      <w:b/>
      <w:color w:val="000000" w:themeColor="text1"/>
      <w:sz w:val="16"/>
      <w:szCs w:val="16"/>
    </w:rPr>
  </w:style>
  <w:style w:type="paragraph" w:customStyle="1" w:styleId="Pa6">
    <w:name w:val="Pa6"/>
    <w:basedOn w:val="Normal"/>
    <w:next w:val="Normal"/>
    <w:uiPriority w:val="99"/>
    <w:rsid w:val="00720559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table" w:styleId="Ombrejatsuaumfasi2">
    <w:name w:val="Light Shading Accent 2"/>
    <w:basedOn w:val="Taulanormal"/>
    <w:uiPriority w:val="60"/>
    <w:rsid w:val="00BD46E4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2C1C02"/>
    <w:pPr>
      <w:widowControl w:val="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2C1C02"/>
    <w:rPr>
      <w:rFonts w:asciiTheme="minorHAnsi" w:eastAsiaTheme="minorHAnsi" w:hAnsiTheme="minorHAnsi" w:cstheme="minorBidi"/>
      <w:lang w:val="en-US" w:eastAsia="en-U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2C1C02"/>
    <w:rPr>
      <w:vertAlign w:val="superscript"/>
    </w:rPr>
  </w:style>
  <w:style w:type="paragraph" w:customStyle="1" w:styleId="Punto">
    <w:name w:val="Punto"/>
    <w:basedOn w:val="Normal"/>
    <w:link w:val="PuntoCar"/>
    <w:qFormat/>
    <w:rsid w:val="00DD4A72"/>
    <w:pPr>
      <w:numPr>
        <w:numId w:val="11"/>
      </w:numPr>
      <w:tabs>
        <w:tab w:val="right" w:leader="dot" w:pos="9214"/>
      </w:tabs>
      <w:spacing w:after="120"/>
      <w:contextualSpacing/>
      <w:jc w:val="both"/>
    </w:pPr>
    <w:rPr>
      <w:rFonts w:asciiTheme="minorHAnsi" w:eastAsiaTheme="minorEastAsia" w:hAnsiTheme="minorHAnsi" w:cstheme="minorHAnsi"/>
      <w:szCs w:val="17"/>
    </w:rPr>
  </w:style>
  <w:style w:type="character" w:customStyle="1" w:styleId="PuntoCar">
    <w:name w:val="Punto Car"/>
    <w:basedOn w:val="Tipusdelletraperdefectedelpargraf"/>
    <w:link w:val="Punto"/>
    <w:rsid w:val="00DD4A72"/>
    <w:rPr>
      <w:rFonts w:asciiTheme="minorHAnsi" w:eastAsiaTheme="minorEastAsia" w:hAnsiTheme="minorHAnsi" w:cstheme="minorHAnsi"/>
      <w:szCs w:val="17"/>
    </w:rPr>
  </w:style>
  <w:style w:type="paragraph" w:customStyle="1" w:styleId="Ttulo3">
    <w:name w:val="Título3"/>
    <w:basedOn w:val="Ttol2"/>
    <w:next w:val="Normal"/>
    <w:qFormat/>
    <w:rsid w:val="007F5381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Textdebloc2">
    <w:name w:val="Text de bloc2"/>
    <w:basedOn w:val="Normal"/>
    <w:uiPriority w:val="99"/>
    <w:rsid w:val="009F68AF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character" w:customStyle="1" w:styleId="Ttol6Car">
    <w:name w:val="Títol 6 Car"/>
    <w:aliases w:val="sub-dash Car,sd Car,5 Car,Appendix Car,T1 Car,h6 Car,Bullet list Car,E6 Car,H6 Car,Legal Level 1. Car,Legal Level 1.1 Car,sub-dash1 Car,sd1 Car,51 Car,Appendix1 Car,T11 Car,h61 Car,Bullet list1 Car,E61 Car,H61 Car,sub-dash2 Car,sd2 Car"/>
    <w:basedOn w:val="Tipusdelletraperdefectedelpargraf"/>
    <w:link w:val="Ttol6"/>
    <w:rsid w:val="00270603"/>
    <w:rPr>
      <w:b/>
    </w:rPr>
  </w:style>
  <w:style w:type="paragraph" w:customStyle="1" w:styleId="Blockquote">
    <w:name w:val="Blockquote"/>
    <w:basedOn w:val="Normal"/>
    <w:rsid w:val="00A65FE3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Cuerpo">
    <w:name w:val="Cuerpo"/>
    <w:rsid w:val="0025118C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eastAsia="Arial Unicode MS" w:cs="Arial Unicode MS"/>
      <w:color w:val="00000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IDC2">
    <w:name w:val="toc 2"/>
    <w:basedOn w:val="Normal"/>
    <w:next w:val="Normal"/>
    <w:autoRedefine/>
    <w:uiPriority w:val="39"/>
    <w:unhideWhenUsed/>
    <w:rsid w:val="0084362B"/>
    <w:pPr>
      <w:spacing w:after="100"/>
      <w:ind w:left="200"/>
    </w:pPr>
  </w:style>
  <w:style w:type="paragraph" w:styleId="IDC3">
    <w:name w:val="toc 3"/>
    <w:basedOn w:val="Normal"/>
    <w:next w:val="Normal"/>
    <w:autoRedefine/>
    <w:uiPriority w:val="39"/>
    <w:unhideWhenUsed/>
    <w:rsid w:val="0084362B"/>
    <w:pPr>
      <w:spacing w:after="100"/>
      <w:ind w:left="400"/>
    </w:pPr>
  </w:style>
  <w:style w:type="paragraph" w:styleId="Llegenda">
    <w:name w:val="caption"/>
    <w:basedOn w:val="Normal"/>
    <w:next w:val="Normal"/>
    <w:uiPriority w:val="35"/>
    <w:unhideWhenUsed/>
    <w:qFormat/>
    <w:rsid w:val="00492F7B"/>
    <w:pPr>
      <w:spacing w:after="200"/>
      <w:jc w:val="both"/>
    </w:pPr>
    <w:rPr>
      <w:rFonts w:ascii="Liberation Serif" w:hAnsi="Liberation Serif"/>
      <w:i/>
      <w:iCs/>
      <w:color w:val="1F497D" w:themeColor="text2"/>
      <w:sz w:val="18"/>
      <w:szCs w:val="18"/>
    </w:rPr>
  </w:style>
  <w:style w:type="table" w:customStyle="1" w:styleId="Listaclara-nfasis11">
    <w:name w:val="Lista clara - Énfasis 11"/>
    <w:basedOn w:val="Taulanormal"/>
    <w:uiPriority w:val="61"/>
    <w:rsid w:val="003921BD"/>
    <w:rPr>
      <w:sz w:val="24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Ombrejatmitj1mfasi1">
    <w:name w:val="Medium Shading 1 Accent 1"/>
    <w:basedOn w:val="Taulanormal"/>
    <w:uiPriority w:val="63"/>
    <w:rsid w:val="004E666A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mbrejatsuau">
    <w:name w:val="Light Shading"/>
    <w:basedOn w:val="Taulanormal"/>
    <w:uiPriority w:val="60"/>
    <w:rsid w:val="004E666A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Ombrejatsuaumfasi1">
    <w:name w:val="Light Shading Accent 1"/>
    <w:basedOn w:val="Taulanormal"/>
    <w:uiPriority w:val="60"/>
    <w:rsid w:val="00285001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48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110EA-48BA-49C2-B3B4-01FAB7AA2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2021-07-01T10:46:00Z</cp:lastPrinted>
  <dcterms:created xsi:type="dcterms:W3CDTF">2021-11-10T11:41:00Z</dcterms:created>
  <dcterms:modified xsi:type="dcterms:W3CDTF">2021-11-10T11:43:00Z</dcterms:modified>
</cp:coreProperties>
</file>