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523936" w14:textId="0CB89123" w:rsidR="00705F78" w:rsidRPr="00D1508C" w:rsidRDefault="00705F78" w:rsidP="00017BBA">
      <w:pPr>
        <w:tabs>
          <w:tab w:val="left" w:pos="284"/>
        </w:tabs>
        <w:jc w:val="center"/>
        <w:outlineLvl w:val="0"/>
        <w:rPr>
          <w:rFonts w:ascii="Verdana" w:hAnsi="Verdana" w:cs="Arial"/>
          <w:b/>
          <w:sz w:val="24"/>
          <w:szCs w:val="24"/>
        </w:rPr>
      </w:pPr>
      <w:bookmarkStart w:id="0" w:name="_Toc120871993"/>
      <w:r w:rsidRPr="00D1508C">
        <w:rPr>
          <w:rFonts w:ascii="Verdana" w:hAnsi="Verdana" w:cs="Arial"/>
          <w:b/>
          <w:sz w:val="24"/>
          <w:szCs w:val="24"/>
        </w:rPr>
        <w:t>ANNEX 1</w:t>
      </w:r>
      <w:r w:rsidR="00D81B1A" w:rsidRPr="00D1508C">
        <w:rPr>
          <w:rFonts w:ascii="Verdana" w:hAnsi="Verdana" w:cs="Arial"/>
          <w:b/>
          <w:sz w:val="24"/>
          <w:szCs w:val="24"/>
        </w:rPr>
        <w:t>A</w:t>
      </w:r>
      <w:bookmarkEnd w:id="0"/>
    </w:p>
    <w:p w14:paraId="4559EEB3" w14:textId="77777777" w:rsidR="00705F78" w:rsidRPr="00D1508C" w:rsidRDefault="00705F78" w:rsidP="00705F78">
      <w:pPr>
        <w:tabs>
          <w:tab w:val="left" w:pos="284"/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  <w:r w:rsidRPr="00D1508C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26271C46" w14:textId="77777777" w:rsidR="00705F78" w:rsidRPr="00D1508C" w:rsidRDefault="00705F78" w:rsidP="00705F78">
      <w:pPr>
        <w:tabs>
          <w:tab w:val="left" w:pos="284"/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48A2B164" w14:textId="77777777" w:rsidR="009545D7" w:rsidRPr="00D1508C" w:rsidRDefault="009545D7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45747BB3" w14:textId="558E3798" w:rsidR="00705F78" w:rsidRPr="00D1508C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  <w:r w:rsidRPr="00D1508C">
        <w:rPr>
          <w:rFonts w:ascii="Verdana" w:hAnsi="Verdana" w:cs="Arial"/>
        </w:rPr>
        <w:t xml:space="preserve">Qui sota signa el/la senyor/a ...................................................... .............................................., amb DNI/NIE núm..................................., en nom propi/en qualitat de representant/s legal/s de la persona física / jurídica ................................................................., amb NIF núm. ..........................................., i als efectes de licitar en el procediment d'adjudicació que té per </w:t>
      </w:r>
      <w:r w:rsidR="00DB4BA5" w:rsidRPr="00D1508C">
        <w:rPr>
          <w:rFonts w:ascii="Verdana" w:hAnsi="Verdana" w:cs="Arial"/>
        </w:rPr>
        <w:t>objecte</w:t>
      </w:r>
      <w:r w:rsidR="0046603B" w:rsidRPr="00D1508C">
        <w:rPr>
          <w:rFonts w:ascii="Verdana" w:hAnsi="Verdana" w:cs="Arial"/>
        </w:rPr>
        <w:t xml:space="preserve"> </w:t>
      </w:r>
      <w:r w:rsidR="00017BBA" w:rsidRPr="00D1508C">
        <w:rPr>
          <w:rFonts w:ascii="Verdana" w:hAnsi="Verdana" w:cs="Arial"/>
        </w:rPr>
        <w:t xml:space="preserve">la </w:t>
      </w:r>
      <w:r w:rsidR="00D81B1A" w:rsidRPr="00D1508C">
        <w:rPr>
          <w:rFonts w:ascii="Verdana" w:hAnsi="Verdana" w:cs="Arial"/>
        </w:rPr>
        <w:t xml:space="preserve">renovació dels serveis de manteniment i suport de les llicències del programari </w:t>
      </w:r>
      <w:proofErr w:type="spellStart"/>
      <w:r w:rsidR="00D81B1A" w:rsidRPr="00D1508C">
        <w:rPr>
          <w:rFonts w:ascii="Verdana" w:hAnsi="Verdana" w:cs="Arial"/>
        </w:rPr>
        <w:t>Mobileiron</w:t>
      </w:r>
      <w:proofErr w:type="spellEnd"/>
      <w:r w:rsidR="00D81B1A" w:rsidRPr="00D1508C">
        <w:rPr>
          <w:rFonts w:ascii="Verdana" w:hAnsi="Verdana" w:cs="Arial"/>
        </w:rPr>
        <w:t xml:space="preserve"> per a l’Ajuntament de Barcelona, amb mesures de contractació pública sostenible</w:t>
      </w:r>
      <w:r w:rsidR="00017BBA" w:rsidRPr="00D1508C">
        <w:rPr>
          <w:rFonts w:ascii="Verdana" w:hAnsi="Verdana" w:cs="Arial"/>
        </w:rPr>
        <w:t xml:space="preserve">, </w:t>
      </w:r>
      <w:r w:rsidRPr="00D1508C">
        <w:rPr>
          <w:rFonts w:ascii="Verdana" w:hAnsi="Verdana" w:cs="Arial"/>
          <w:i/>
        </w:rPr>
        <w:t xml:space="preserve">Núm. Expedient </w:t>
      </w:r>
      <w:r w:rsidR="00D81B1A" w:rsidRPr="00D1508C">
        <w:rPr>
          <w:rFonts w:ascii="Verdana" w:hAnsi="Verdana" w:cs="Arial"/>
          <w:i/>
        </w:rPr>
        <w:t>22</w:t>
      </w:r>
      <w:r w:rsidR="00017BBA" w:rsidRPr="00D1508C">
        <w:rPr>
          <w:rFonts w:ascii="Verdana" w:hAnsi="Verdana" w:cs="Arial"/>
          <w:i/>
        </w:rPr>
        <w:t>0001</w:t>
      </w:r>
      <w:r w:rsidR="00D81B1A" w:rsidRPr="00D1508C">
        <w:rPr>
          <w:rFonts w:ascii="Verdana" w:hAnsi="Verdana" w:cs="Arial"/>
          <w:i/>
        </w:rPr>
        <w:t>50</w:t>
      </w:r>
      <w:r w:rsidRPr="00D1508C">
        <w:rPr>
          <w:rFonts w:ascii="Verdana" w:hAnsi="Verdana" w:cs="Arial"/>
          <w:i/>
        </w:rPr>
        <w:t xml:space="preserve">. </w:t>
      </w:r>
    </w:p>
    <w:p w14:paraId="20A6BC33" w14:textId="77777777" w:rsidR="00D138DA" w:rsidRPr="00D1508C" w:rsidRDefault="00D138DA" w:rsidP="00705F78">
      <w:pPr>
        <w:pStyle w:val="Textoindependiente"/>
        <w:shd w:val="clear" w:color="auto" w:fill="FFFFFF"/>
        <w:tabs>
          <w:tab w:val="clear" w:pos="567"/>
          <w:tab w:val="left" w:pos="284"/>
        </w:tabs>
        <w:ind w:right="0"/>
        <w:rPr>
          <w:rFonts w:ascii="Verdana" w:hAnsi="Verdana" w:cs="Arial"/>
          <w:snapToGrid w:val="0"/>
        </w:rPr>
      </w:pPr>
    </w:p>
    <w:p w14:paraId="64273A3F" w14:textId="77777777" w:rsidR="0032342F" w:rsidRPr="00D1508C" w:rsidRDefault="0032342F" w:rsidP="00705F78">
      <w:pPr>
        <w:pStyle w:val="Textoindependiente"/>
        <w:shd w:val="clear" w:color="auto" w:fill="FFFFFF"/>
        <w:tabs>
          <w:tab w:val="clear" w:pos="567"/>
          <w:tab w:val="left" w:pos="284"/>
        </w:tabs>
        <w:ind w:right="0"/>
        <w:rPr>
          <w:rFonts w:ascii="Verdana" w:hAnsi="Verdana" w:cs="Arial"/>
          <w:snapToGrid w:val="0"/>
        </w:rPr>
      </w:pPr>
    </w:p>
    <w:p w14:paraId="132D8CCE" w14:textId="77777777" w:rsidR="009D14AE" w:rsidRPr="00D1508C" w:rsidRDefault="009D14AE" w:rsidP="009D14AE">
      <w:pPr>
        <w:pStyle w:val="Ttulo"/>
        <w:rPr>
          <w:rFonts w:ascii="Verdana" w:hAnsi="Verdana" w:cs="Arial"/>
          <w:b w:val="0"/>
          <w:i w:val="0"/>
          <w:sz w:val="20"/>
        </w:rPr>
      </w:pPr>
      <w:r w:rsidRPr="00D1508C">
        <w:rPr>
          <w:rFonts w:ascii="Verdana" w:hAnsi="Verdana" w:cs="Arial"/>
          <w:i w:val="0"/>
          <w:sz w:val="20"/>
        </w:rPr>
        <w:t>DECLARA SOTA LA SEVA RESPONSABILITAT</w:t>
      </w:r>
    </w:p>
    <w:p w14:paraId="557F70EF" w14:textId="77777777" w:rsidR="009D14AE" w:rsidRPr="00D1508C" w:rsidRDefault="009D14AE" w:rsidP="009D14AE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151C6036" w14:textId="517690B4" w:rsidR="009D14AE" w:rsidRPr="00D1508C" w:rsidRDefault="001962B3" w:rsidP="001962B3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  <w:r w:rsidRPr="00D1508C">
        <w:rPr>
          <w:rFonts w:ascii="Verdana" w:hAnsi="Verdana"/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hAnsi="Verdana"/>
          <w:color w:val="000000"/>
          <w:sz w:val="20"/>
          <w:szCs w:val="20"/>
        </w:rPr>
        <w:instrText xml:space="preserve"> FORMCHECKBOX </w:instrText>
      </w:r>
      <w:r w:rsidR="00D1508C" w:rsidRPr="00D1508C">
        <w:rPr>
          <w:rFonts w:ascii="Verdana" w:hAnsi="Verdana"/>
          <w:color w:val="000000"/>
          <w:sz w:val="20"/>
          <w:szCs w:val="20"/>
        </w:rPr>
      </w:r>
      <w:r w:rsidR="00D1508C" w:rsidRPr="00D1508C">
        <w:rPr>
          <w:rFonts w:ascii="Verdana" w:hAnsi="Verdana"/>
          <w:color w:val="000000"/>
          <w:sz w:val="20"/>
          <w:szCs w:val="20"/>
        </w:rPr>
        <w:fldChar w:fldCharType="separate"/>
      </w:r>
      <w:r w:rsidRPr="00D1508C">
        <w:rPr>
          <w:rFonts w:ascii="Verdana" w:hAnsi="Verdana"/>
          <w:color w:val="000000"/>
          <w:sz w:val="20"/>
          <w:szCs w:val="20"/>
        </w:rPr>
        <w:fldChar w:fldCharType="end"/>
      </w:r>
      <w:r w:rsidR="00302CF5" w:rsidRPr="00D1508C">
        <w:rPr>
          <w:rFonts w:ascii="Verdana" w:hAnsi="Verdana"/>
          <w:color w:val="000000"/>
          <w:sz w:val="20"/>
          <w:szCs w:val="20"/>
        </w:rPr>
        <w:t xml:space="preserve"> </w:t>
      </w:r>
      <w:r w:rsidR="009D14AE" w:rsidRPr="00D1508C">
        <w:rPr>
          <w:rFonts w:ascii="Verdana" w:hAnsi="Verdana"/>
          <w:color w:val="000000"/>
          <w:sz w:val="20"/>
          <w:szCs w:val="20"/>
        </w:rPr>
        <w:t>Que tinc la deguda representació per presentar en nom de la societat tant la proposició com la present declaració.</w:t>
      </w:r>
    </w:p>
    <w:p w14:paraId="7CA3B3DB" w14:textId="77777777" w:rsidR="009D14AE" w:rsidRPr="00D1508C" w:rsidRDefault="009D14AE" w:rsidP="009D14AE">
      <w:pPr>
        <w:rPr>
          <w:lang w:eastAsia="en-US"/>
        </w:rPr>
      </w:pPr>
    </w:p>
    <w:p w14:paraId="2F37DA43" w14:textId="4C9A2CF8" w:rsidR="009D14AE" w:rsidRPr="00D1508C" w:rsidRDefault="001962B3" w:rsidP="001962B3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  <w:r w:rsidRPr="00D1508C">
        <w:rPr>
          <w:rFonts w:ascii="Verdana" w:hAnsi="Verdana"/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hAnsi="Verdana"/>
          <w:color w:val="000000"/>
          <w:sz w:val="20"/>
          <w:szCs w:val="20"/>
        </w:rPr>
        <w:instrText xml:space="preserve"> FORMCHECKBOX </w:instrText>
      </w:r>
      <w:r w:rsidR="00D1508C" w:rsidRPr="00D1508C">
        <w:rPr>
          <w:rFonts w:ascii="Verdana" w:hAnsi="Verdana"/>
          <w:color w:val="000000"/>
          <w:sz w:val="20"/>
          <w:szCs w:val="20"/>
        </w:rPr>
      </w:r>
      <w:r w:rsidR="00D1508C" w:rsidRPr="00D1508C">
        <w:rPr>
          <w:rFonts w:ascii="Verdana" w:hAnsi="Verdana"/>
          <w:color w:val="000000"/>
          <w:sz w:val="20"/>
          <w:szCs w:val="20"/>
        </w:rPr>
        <w:fldChar w:fldCharType="separate"/>
      </w:r>
      <w:r w:rsidRPr="00D1508C">
        <w:rPr>
          <w:rFonts w:ascii="Verdana" w:hAnsi="Verdana"/>
          <w:color w:val="000000"/>
          <w:sz w:val="20"/>
          <w:szCs w:val="20"/>
        </w:rPr>
        <w:fldChar w:fldCharType="end"/>
      </w:r>
      <w:r w:rsidR="00302CF5" w:rsidRPr="00D1508C">
        <w:rPr>
          <w:rFonts w:ascii="Verdana" w:hAnsi="Verdana"/>
          <w:color w:val="000000"/>
          <w:sz w:val="20"/>
          <w:szCs w:val="20"/>
        </w:rPr>
        <w:t xml:space="preserve"> </w:t>
      </w:r>
      <w:r w:rsidR="009D14AE" w:rsidRPr="00D1508C">
        <w:rPr>
          <w:rFonts w:ascii="Verdana" w:hAnsi="Verdana"/>
          <w:color w:val="000000"/>
          <w:sz w:val="20"/>
          <w:szCs w:val="20"/>
        </w:rPr>
        <w:t>Compleix amb tots els requisits de capacitat i aptitud reflectits als plecs.</w:t>
      </w:r>
    </w:p>
    <w:p w14:paraId="0CBD0001" w14:textId="77777777" w:rsidR="009D14AE" w:rsidRPr="00D1508C" w:rsidRDefault="009D14AE" w:rsidP="009D14AE">
      <w:pPr>
        <w:jc w:val="both"/>
        <w:rPr>
          <w:lang w:eastAsia="en-US"/>
        </w:rPr>
      </w:pPr>
    </w:p>
    <w:p w14:paraId="60927D5A" w14:textId="77777777" w:rsidR="009D14AE" w:rsidRPr="00D1508C" w:rsidRDefault="009D14AE" w:rsidP="009D14AE">
      <w:pPr>
        <w:jc w:val="center"/>
        <w:rPr>
          <w:rFonts w:ascii="Verdana" w:hAnsi="Verdana"/>
          <w:b/>
          <w:lang w:eastAsia="en-US"/>
        </w:rPr>
      </w:pPr>
      <w:r w:rsidRPr="00D1508C">
        <w:rPr>
          <w:rFonts w:ascii="Verdana" w:hAnsi="Verdana"/>
          <w:b/>
          <w:lang w:eastAsia="en-US"/>
        </w:rPr>
        <w:t>i</w:t>
      </w:r>
    </w:p>
    <w:p w14:paraId="6EDFDE7A" w14:textId="51BC0F4B" w:rsidR="009D14AE" w:rsidRPr="00D1508C" w:rsidRDefault="001962B3" w:rsidP="001962B3">
      <w:pPr>
        <w:jc w:val="both"/>
        <w:rPr>
          <w:rFonts w:ascii="Verdana" w:hAnsi="Verdana" w:cs="Arial"/>
          <w:lang w:eastAsia="en-U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="00302CF5" w:rsidRPr="00D1508C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="009D14AE" w:rsidRPr="00D1508C">
        <w:rPr>
          <w:rFonts w:ascii="Verdana" w:hAnsi="Verdana" w:cs="Arial"/>
          <w:lang w:eastAsia="en-US"/>
        </w:rPr>
        <w:t>No realitza operacions financeres en paradisos fiscals (segons la llista de països elaborada per les Institucions Europees o avalada per aquestes o, en el seu defecte, per l’Estat espanyol).</w:t>
      </w:r>
    </w:p>
    <w:p w14:paraId="1D66E708" w14:textId="77777777" w:rsidR="009D14AE" w:rsidRPr="00D1508C" w:rsidRDefault="009D14AE" w:rsidP="009D14AE">
      <w:pPr>
        <w:pStyle w:val="Prrafodelista"/>
        <w:ind w:left="360"/>
        <w:jc w:val="both"/>
        <w:rPr>
          <w:rFonts w:ascii="Verdana" w:hAnsi="Verdana" w:cs="Arial"/>
          <w:lang w:eastAsia="en-US"/>
        </w:rPr>
      </w:pPr>
    </w:p>
    <w:p w14:paraId="0FB9E95D" w14:textId="36A38AFC" w:rsidR="009D14AE" w:rsidRPr="00D1508C" w:rsidRDefault="001962B3" w:rsidP="001962B3">
      <w:pPr>
        <w:jc w:val="both"/>
        <w:rPr>
          <w:rFonts w:ascii="Verdana" w:hAnsi="Verdana" w:cs="Arial"/>
          <w:lang w:eastAsia="en-U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="00302CF5" w:rsidRPr="00D1508C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="00B13E8D" w:rsidRPr="00D1508C">
        <w:rPr>
          <w:rFonts w:ascii="Verdana" w:hAnsi="Verdana" w:cs="Arial"/>
          <w:lang w:eastAsia="en-US"/>
        </w:rPr>
        <w:t>Té</w:t>
      </w:r>
      <w:r w:rsidR="009D14AE" w:rsidRPr="00D1508C">
        <w:rPr>
          <w:rFonts w:ascii="Verdana" w:hAnsi="Verdana" w:cs="Arial"/>
          <w:lang w:eastAsia="en-US"/>
        </w:rPr>
        <w:t xml:space="preserve">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14:paraId="6A3A44E3" w14:textId="77777777" w:rsidR="009D14AE" w:rsidRPr="00D1508C" w:rsidRDefault="009D14AE" w:rsidP="009D14AE">
      <w:pPr>
        <w:pStyle w:val="Prrafodelista"/>
        <w:ind w:left="360"/>
        <w:jc w:val="both"/>
        <w:rPr>
          <w:rFonts w:ascii="Verdana" w:hAnsi="Verdana" w:cs="Arial"/>
          <w:lang w:eastAsia="en-US"/>
        </w:rPr>
      </w:pPr>
    </w:p>
    <w:p w14:paraId="5871A9D5" w14:textId="3B17BE1D" w:rsidR="009D14AE" w:rsidRPr="00D1508C" w:rsidRDefault="001962B3" w:rsidP="001962B3">
      <w:pPr>
        <w:jc w:val="both"/>
        <w:rPr>
          <w:rFonts w:ascii="Verdana" w:hAnsi="Verdana" w:cs="Arial"/>
          <w:lang w:eastAsia="en-U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="00302CF5" w:rsidRPr="00D1508C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="009D14AE" w:rsidRPr="00D1508C">
        <w:rPr>
          <w:rFonts w:ascii="Verdana" w:hAnsi="Verdana" w:cs="Arial"/>
          <w:lang w:eastAsia="en-US"/>
        </w:rP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 w:rsidR="009D14AE" w:rsidRPr="00D1508C">
        <w:rPr>
          <w:rFonts w:ascii="Verdana" w:hAnsi="Verdana" w:cs="Arial"/>
          <w:u w:val="single"/>
          <w:lang w:eastAsia="en-US"/>
        </w:rPr>
        <w:t>perfil de contractant</w:t>
      </w:r>
      <w:r w:rsidR="009D14AE" w:rsidRPr="00D1508C">
        <w:rPr>
          <w:rFonts w:ascii="Verdana" w:hAnsi="Verdana" w:cs="Arial"/>
          <w:lang w:eastAsia="en-US"/>
        </w:rPr>
        <w:t xml:space="preserve"> de què l’empresa ha declarat tenir relacions amb paradisos fiscals.</w:t>
      </w:r>
    </w:p>
    <w:p w14:paraId="1B8D2367" w14:textId="77777777" w:rsidR="009D14AE" w:rsidRPr="00D1508C" w:rsidRDefault="009D14AE" w:rsidP="009D14AE">
      <w:pPr>
        <w:pStyle w:val="Prrafodelista"/>
        <w:rPr>
          <w:rFonts w:ascii="Verdana" w:hAnsi="Verdana" w:cs="Arial"/>
          <w:lang w:eastAsia="en-US"/>
        </w:rPr>
      </w:pPr>
    </w:p>
    <w:p w14:paraId="1093E3CA" w14:textId="77777777" w:rsidR="009D14AE" w:rsidRPr="00D1508C" w:rsidRDefault="009D14AE" w:rsidP="009D14AE">
      <w:pPr>
        <w:pStyle w:val="Pa6"/>
        <w:jc w:val="center"/>
        <w:rPr>
          <w:rFonts w:ascii="Verdana" w:hAnsi="Verdana"/>
          <w:b/>
          <w:color w:val="000000"/>
          <w:sz w:val="20"/>
          <w:szCs w:val="20"/>
        </w:rPr>
      </w:pPr>
      <w:r w:rsidRPr="00D1508C">
        <w:rPr>
          <w:rFonts w:ascii="Verdana" w:hAnsi="Verdana"/>
          <w:b/>
          <w:color w:val="000000"/>
          <w:sz w:val="20"/>
          <w:szCs w:val="20"/>
        </w:rPr>
        <w:t>i</w:t>
      </w:r>
    </w:p>
    <w:p w14:paraId="149666CC" w14:textId="18E52CD7" w:rsidR="009D14AE" w:rsidRPr="00D1508C" w:rsidRDefault="001962B3" w:rsidP="001962B3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  <w:r w:rsidRPr="00D1508C">
        <w:rPr>
          <w:rFonts w:ascii="Verdana" w:hAnsi="Verdana"/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hAnsi="Verdana"/>
          <w:color w:val="000000"/>
          <w:sz w:val="20"/>
          <w:szCs w:val="20"/>
        </w:rPr>
        <w:instrText xml:space="preserve"> FORMCHECKBOX </w:instrText>
      </w:r>
      <w:r w:rsidR="00D1508C" w:rsidRPr="00D1508C">
        <w:rPr>
          <w:rFonts w:ascii="Verdana" w:hAnsi="Verdana"/>
          <w:color w:val="000000"/>
          <w:sz w:val="20"/>
          <w:szCs w:val="20"/>
        </w:rPr>
      </w:r>
      <w:r w:rsidR="00D1508C" w:rsidRPr="00D1508C">
        <w:rPr>
          <w:rFonts w:ascii="Verdana" w:hAnsi="Verdana"/>
          <w:color w:val="000000"/>
          <w:sz w:val="20"/>
          <w:szCs w:val="20"/>
        </w:rPr>
        <w:fldChar w:fldCharType="separate"/>
      </w:r>
      <w:r w:rsidRPr="00D1508C">
        <w:rPr>
          <w:rFonts w:ascii="Verdana" w:hAnsi="Verdana"/>
          <w:color w:val="000000"/>
          <w:sz w:val="20"/>
          <w:szCs w:val="20"/>
        </w:rPr>
        <w:fldChar w:fldCharType="end"/>
      </w:r>
      <w:r w:rsidR="00302CF5" w:rsidRPr="00D1508C">
        <w:rPr>
          <w:rFonts w:ascii="Verdana" w:hAnsi="Verdana"/>
          <w:color w:val="000000"/>
          <w:sz w:val="20"/>
          <w:szCs w:val="20"/>
        </w:rPr>
        <w:t xml:space="preserve"> </w:t>
      </w:r>
      <w:r w:rsidR="009D14AE" w:rsidRPr="00D1508C">
        <w:rPr>
          <w:rFonts w:ascii="Verdana" w:hAnsi="Verdana"/>
          <w:color w:val="000000"/>
          <w:sz w:val="20"/>
          <w:szCs w:val="20"/>
        </w:rPr>
        <w:t>Es compromet a adscriure al contracte el personal i material que assenyalen els plecs.</w:t>
      </w:r>
    </w:p>
    <w:p w14:paraId="68F24C3D" w14:textId="77777777" w:rsidR="009D14AE" w:rsidRPr="00D1508C" w:rsidRDefault="009D14AE" w:rsidP="009D14AE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</w:p>
    <w:p w14:paraId="3263BFD7" w14:textId="2AF5E077" w:rsidR="009D14AE" w:rsidRPr="00D1508C" w:rsidRDefault="001962B3" w:rsidP="001962B3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  <w:r w:rsidRPr="00D1508C">
        <w:rPr>
          <w:rFonts w:ascii="Verdana" w:hAnsi="Verdana"/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hAnsi="Verdana"/>
          <w:color w:val="000000"/>
          <w:sz w:val="20"/>
          <w:szCs w:val="20"/>
        </w:rPr>
        <w:instrText xml:space="preserve"> FORMCHECKBOX </w:instrText>
      </w:r>
      <w:r w:rsidR="00D1508C" w:rsidRPr="00D1508C">
        <w:rPr>
          <w:rFonts w:ascii="Verdana" w:hAnsi="Verdana"/>
          <w:color w:val="000000"/>
          <w:sz w:val="20"/>
          <w:szCs w:val="20"/>
        </w:rPr>
      </w:r>
      <w:r w:rsidR="00D1508C" w:rsidRPr="00D1508C">
        <w:rPr>
          <w:rFonts w:ascii="Verdana" w:hAnsi="Verdana"/>
          <w:color w:val="000000"/>
          <w:sz w:val="20"/>
          <w:szCs w:val="20"/>
        </w:rPr>
        <w:fldChar w:fldCharType="separate"/>
      </w:r>
      <w:r w:rsidRPr="00D1508C">
        <w:rPr>
          <w:rFonts w:ascii="Verdana" w:hAnsi="Verdana"/>
          <w:color w:val="000000"/>
          <w:sz w:val="20"/>
          <w:szCs w:val="20"/>
        </w:rPr>
        <w:fldChar w:fldCharType="end"/>
      </w:r>
      <w:r w:rsidR="00302CF5" w:rsidRPr="00D1508C">
        <w:rPr>
          <w:rFonts w:ascii="Verdana" w:hAnsi="Verdana"/>
          <w:color w:val="000000"/>
          <w:sz w:val="20"/>
          <w:szCs w:val="20"/>
        </w:rPr>
        <w:t xml:space="preserve"> </w:t>
      </w:r>
      <w:r w:rsidR="009D14AE" w:rsidRPr="00D1508C">
        <w:rPr>
          <w:rFonts w:ascii="Verdana" w:hAnsi="Verdana"/>
          <w:color w:val="000000"/>
          <w:sz w:val="20"/>
          <w:szCs w:val="20"/>
        </w:rPr>
        <w:t>Que està al corrent del compliment de les obligacions tributàries i amb la Seguretat Social imposades per les disposicions vigents i que no té cap deute amb l'Ajuntament de Barcelona.</w:t>
      </w:r>
    </w:p>
    <w:p w14:paraId="37C3625D" w14:textId="77777777" w:rsidR="009D14AE" w:rsidRPr="00D1508C" w:rsidRDefault="009D14AE" w:rsidP="009D14AE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spacing w:line="270" w:lineRule="atLeast"/>
        <w:ind w:right="-1"/>
        <w:jc w:val="both"/>
        <w:rPr>
          <w:rFonts w:ascii="Verdana" w:hAnsi="Verdana" w:cs="Arial"/>
        </w:rPr>
      </w:pPr>
    </w:p>
    <w:p w14:paraId="5DA159A8" w14:textId="35B0FD16" w:rsidR="009D14AE" w:rsidRPr="00D1508C" w:rsidRDefault="001962B3" w:rsidP="001962B3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  <w:r w:rsidRPr="00D1508C">
        <w:rPr>
          <w:rFonts w:ascii="Verdana" w:hAnsi="Verdana"/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hAnsi="Verdana"/>
          <w:color w:val="000000"/>
          <w:sz w:val="20"/>
          <w:szCs w:val="20"/>
        </w:rPr>
        <w:instrText xml:space="preserve"> FORMCHECKBOX </w:instrText>
      </w:r>
      <w:r w:rsidR="00D1508C" w:rsidRPr="00D1508C">
        <w:rPr>
          <w:rFonts w:ascii="Verdana" w:hAnsi="Verdana"/>
          <w:color w:val="000000"/>
          <w:sz w:val="20"/>
          <w:szCs w:val="20"/>
        </w:rPr>
      </w:r>
      <w:r w:rsidR="00D1508C" w:rsidRPr="00D1508C">
        <w:rPr>
          <w:rFonts w:ascii="Verdana" w:hAnsi="Verdana"/>
          <w:color w:val="000000"/>
          <w:sz w:val="20"/>
          <w:szCs w:val="20"/>
        </w:rPr>
        <w:fldChar w:fldCharType="separate"/>
      </w:r>
      <w:r w:rsidRPr="00D1508C">
        <w:rPr>
          <w:rFonts w:ascii="Verdana" w:hAnsi="Verdana"/>
          <w:color w:val="000000"/>
          <w:sz w:val="20"/>
          <w:szCs w:val="20"/>
        </w:rPr>
        <w:fldChar w:fldCharType="end"/>
      </w:r>
      <w:r w:rsidR="00302CF5" w:rsidRPr="00D1508C">
        <w:rPr>
          <w:rFonts w:ascii="Verdana" w:hAnsi="Verdana"/>
          <w:color w:val="000000"/>
          <w:sz w:val="20"/>
          <w:szCs w:val="20"/>
        </w:rPr>
        <w:t xml:space="preserve"> </w:t>
      </w:r>
      <w:r w:rsidR="009D14AE" w:rsidRPr="00D1508C">
        <w:rPr>
          <w:rFonts w:ascii="Verdana" w:hAnsi="Verdana"/>
          <w:color w:val="000000"/>
          <w:sz w:val="20"/>
          <w:szCs w:val="20"/>
        </w:rPr>
        <w:t>Que compleix les obligacions legals en matèria de prevenció de riscos laborals.</w:t>
      </w:r>
    </w:p>
    <w:p w14:paraId="11F97400" w14:textId="77777777" w:rsidR="009D14AE" w:rsidRPr="00D1508C" w:rsidRDefault="009D14AE" w:rsidP="009D14AE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</w:p>
    <w:p w14:paraId="29E3E20B" w14:textId="61EA163F" w:rsidR="009D14AE" w:rsidRPr="00D1508C" w:rsidRDefault="001962B3" w:rsidP="001962B3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  <w:r w:rsidRPr="00D1508C">
        <w:rPr>
          <w:rFonts w:ascii="Verdana" w:hAnsi="Verdana"/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hAnsi="Verdana"/>
          <w:color w:val="000000"/>
          <w:sz w:val="20"/>
          <w:szCs w:val="20"/>
        </w:rPr>
        <w:instrText xml:space="preserve"> FORMCHECKBOX </w:instrText>
      </w:r>
      <w:r w:rsidR="00D1508C" w:rsidRPr="00D1508C">
        <w:rPr>
          <w:rFonts w:ascii="Verdana" w:hAnsi="Verdana"/>
          <w:color w:val="000000"/>
          <w:sz w:val="20"/>
          <w:szCs w:val="20"/>
        </w:rPr>
      </w:r>
      <w:r w:rsidR="00D1508C" w:rsidRPr="00D1508C">
        <w:rPr>
          <w:rFonts w:ascii="Verdana" w:hAnsi="Verdana"/>
          <w:color w:val="000000"/>
          <w:sz w:val="20"/>
          <w:szCs w:val="20"/>
        </w:rPr>
        <w:fldChar w:fldCharType="separate"/>
      </w:r>
      <w:r w:rsidRPr="00D1508C">
        <w:rPr>
          <w:rFonts w:ascii="Verdana" w:hAnsi="Verdana"/>
          <w:color w:val="000000"/>
          <w:sz w:val="20"/>
          <w:szCs w:val="20"/>
        </w:rPr>
        <w:fldChar w:fldCharType="end"/>
      </w:r>
      <w:r w:rsidR="00302CF5" w:rsidRPr="00D1508C">
        <w:rPr>
          <w:rFonts w:ascii="Verdana" w:hAnsi="Verdana"/>
          <w:color w:val="000000"/>
          <w:sz w:val="20"/>
          <w:szCs w:val="20"/>
        </w:rPr>
        <w:t xml:space="preserve"> </w:t>
      </w:r>
      <w:r w:rsidR="009D14AE" w:rsidRPr="00D1508C">
        <w:rPr>
          <w:rFonts w:ascii="Verdana" w:hAnsi="Verdana"/>
          <w:color w:val="000000"/>
          <w:sz w:val="20"/>
          <w:szCs w:val="20"/>
        </w:rPr>
        <w:t>Que compleix les obligacions legals en matèria d’igualtat efectiva de dones i homes.</w:t>
      </w:r>
    </w:p>
    <w:p w14:paraId="266382C2" w14:textId="77777777" w:rsidR="009D14AE" w:rsidRPr="00D1508C" w:rsidRDefault="009D14AE" w:rsidP="009D14AE">
      <w:pPr>
        <w:jc w:val="both"/>
        <w:rPr>
          <w:lang w:eastAsia="en-US"/>
        </w:rPr>
      </w:pPr>
    </w:p>
    <w:p w14:paraId="529C203F" w14:textId="6C64663F" w:rsidR="009D14AE" w:rsidRPr="00D1508C" w:rsidRDefault="001962B3" w:rsidP="001962B3">
      <w:pPr>
        <w:pStyle w:val="Pa6"/>
        <w:jc w:val="both"/>
        <w:rPr>
          <w:rFonts w:ascii="Verdana" w:hAnsi="Verdana"/>
          <w:color w:val="000000"/>
          <w:sz w:val="20"/>
          <w:szCs w:val="20"/>
        </w:rPr>
      </w:pPr>
      <w:r w:rsidRPr="00D1508C">
        <w:rPr>
          <w:rFonts w:ascii="Verdana" w:hAnsi="Verdana"/>
          <w:color w:val="000000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hAnsi="Verdana"/>
          <w:color w:val="000000"/>
          <w:sz w:val="20"/>
          <w:szCs w:val="20"/>
        </w:rPr>
        <w:instrText xml:space="preserve"> FORMCHECKBOX </w:instrText>
      </w:r>
      <w:r w:rsidR="00D1508C" w:rsidRPr="00D1508C">
        <w:rPr>
          <w:rFonts w:ascii="Verdana" w:hAnsi="Verdana"/>
          <w:color w:val="000000"/>
          <w:sz w:val="20"/>
          <w:szCs w:val="20"/>
        </w:rPr>
      </w:r>
      <w:r w:rsidR="00D1508C" w:rsidRPr="00D1508C">
        <w:rPr>
          <w:rFonts w:ascii="Verdana" w:hAnsi="Verdana"/>
          <w:color w:val="000000"/>
          <w:sz w:val="20"/>
          <w:szCs w:val="20"/>
        </w:rPr>
        <w:fldChar w:fldCharType="separate"/>
      </w:r>
      <w:r w:rsidRPr="00D1508C">
        <w:rPr>
          <w:rFonts w:ascii="Verdana" w:hAnsi="Verdana"/>
          <w:color w:val="000000"/>
          <w:sz w:val="20"/>
          <w:szCs w:val="20"/>
        </w:rPr>
        <w:fldChar w:fldCharType="end"/>
      </w:r>
      <w:r w:rsidR="00302CF5" w:rsidRPr="00D1508C">
        <w:rPr>
          <w:rFonts w:ascii="Verdana" w:hAnsi="Verdana"/>
          <w:color w:val="000000"/>
          <w:sz w:val="20"/>
          <w:szCs w:val="20"/>
        </w:rPr>
        <w:t xml:space="preserve"> </w:t>
      </w:r>
      <w:r w:rsidR="009D14AE" w:rsidRPr="00D1508C">
        <w:rPr>
          <w:rFonts w:ascii="Verdana" w:hAnsi="Verdana"/>
          <w:color w:val="000000"/>
          <w:sz w:val="20"/>
          <w:szCs w:val="20"/>
        </w:rPr>
        <w:t>Que no està incorreguda en cap prohibició de contractar legalment establerta.</w:t>
      </w:r>
    </w:p>
    <w:p w14:paraId="4A8DED93" w14:textId="77777777" w:rsidR="009D14AE" w:rsidRPr="00D1508C" w:rsidRDefault="009D14AE" w:rsidP="009D14AE">
      <w:pPr>
        <w:rPr>
          <w:lang w:eastAsia="en-US"/>
        </w:rPr>
      </w:pPr>
    </w:p>
    <w:p w14:paraId="41DFEE54" w14:textId="77777777" w:rsidR="009D14AE" w:rsidRPr="00D1508C" w:rsidRDefault="009D14AE" w:rsidP="009D14AE">
      <w:pPr>
        <w:jc w:val="both"/>
        <w:rPr>
          <w:rFonts w:ascii="Verdana" w:hAnsi="Verdana" w:cs="Arial"/>
          <w:b/>
          <w:i/>
        </w:rPr>
      </w:pPr>
      <w:r w:rsidRPr="00D1508C">
        <w:rPr>
          <w:rFonts w:ascii="Verdana" w:hAnsi="Verdana" w:cs="Arial"/>
          <w:b/>
          <w:i/>
        </w:rPr>
        <w:t>Per a empreses inscrites en un Registre oficial de licitadors:</w:t>
      </w:r>
    </w:p>
    <w:p w14:paraId="46C6E2C2" w14:textId="77777777" w:rsidR="009D14AE" w:rsidRPr="00D1508C" w:rsidRDefault="009D14AE" w:rsidP="009D14AE">
      <w:pPr>
        <w:jc w:val="both"/>
        <w:rPr>
          <w:rFonts w:ascii="Verdana" w:hAnsi="Verdana" w:cs="Arial"/>
          <w:color w:val="000000" w:themeColor="text1"/>
          <w:szCs w:val="22"/>
          <w:lang w:eastAsia="en-U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Pr="00D1508C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Pr="00D1508C">
        <w:rPr>
          <w:rFonts w:ascii="Verdana" w:hAnsi="Verdana" w:cs="Arial"/>
          <w:color w:val="000000" w:themeColor="text1"/>
          <w:szCs w:val="22"/>
          <w:lang w:eastAsia="en-US"/>
        </w:rPr>
        <w:t>Que l’empresa està inscrita en el Registre Electrònic d’Empreses Licitadores (RELI) de la Generalitat de Catalunya i que les dades que hi consten mantenen la seva vigència a dia d’avui.</w:t>
      </w:r>
    </w:p>
    <w:p w14:paraId="56F608F0" w14:textId="77777777" w:rsidR="009D14AE" w:rsidRPr="00D1508C" w:rsidRDefault="009D14AE" w:rsidP="009D14AE">
      <w:pPr>
        <w:jc w:val="both"/>
        <w:rPr>
          <w:rFonts w:ascii="Verdana" w:hAnsi="Verdana" w:cs="Arial"/>
          <w:color w:val="000000" w:themeColor="text1"/>
          <w:szCs w:val="22"/>
          <w:lang w:eastAsia="en-US"/>
        </w:rPr>
      </w:pPr>
      <w:r w:rsidRPr="00D1508C">
        <w:rPr>
          <w:rFonts w:ascii="Verdana" w:hAnsi="Verdana" w:cs="Arial"/>
          <w:color w:val="000000" w:themeColor="text1"/>
          <w:szCs w:val="22"/>
          <w:lang w:eastAsia="en-US"/>
        </w:rPr>
        <w:t>o</w:t>
      </w:r>
    </w:p>
    <w:p w14:paraId="37C1BE92" w14:textId="77777777" w:rsidR="009D14AE" w:rsidRPr="00D1508C" w:rsidRDefault="009D14AE" w:rsidP="009D14AE">
      <w:pPr>
        <w:jc w:val="both"/>
        <w:rPr>
          <w:rFonts w:ascii="Verdana" w:hAnsi="Verdana" w:cs="Arial"/>
          <w:color w:val="000000" w:themeColor="text1"/>
          <w:szCs w:val="22"/>
          <w:lang w:eastAsia="en-U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Pr="00D1508C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Pr="00D1508C">
        <w:rPr>
          <w:rFonts w:ascii="Verdana" w:hAnsi="Verdana" w:cs="Arial"/>
          <w:color w:val="000000" w:themeColor="text1"/>
          <w:szCs w:val="22"/>
          <w:lang w:eastAsia="en-US"/>
        </w:rPr>
        <w:t>Que l’empresa està inscrita en el Registre Oficial de Licitadors i Empreses Classificades de l’Estat (ROLECE) i que les dades que hi consten mantenen la seva vigència a dia d’avui.</w:t>
      </w:r>
    </w:p>
    <w:p w14:paraId="5B683F80" w14:textId="77777777" w:rsidR="002863FC" w:rsidRPr="00D1508C" w:rsidRDefault="002863FC" w:rsidP="009D14AE">
      <w:pPr>
        <w:jc w:val="both"/>
        <w:rPr>
          <w:rFonts w:ascii="Verdana" w:hAnsi="Verdana" w:cs="Arial"/>
          <w:b/>
          <w:i/>
        </w:rPr>
      </w:pPr>
    </w:p>
    <w:p w14:paraId="7F8519C1" w14:textId="77777777" w:rsidR="004D22F5" w:rsidRPr="00D1508C" w:rsidRDefault="004D22F5" w:rsidP="009D14AE">
      <w:pPr>
        <w:jc w:val="both"/>
        <w:rPr>
          <w:rFonts w:ascii="Verdana" w:hAnsi="Verdana" w:cs="Arial"/>
          <w:b/>
          <w:i/>
        </w:rPr>
      </w:pPr>
    </w:p>
    <w:p w14:paraId="0E577FBF" w14:textId="77777777" w:rsidR="009D14AE" w:rsidRPr="00D1508C" w:rsidRDefault="009D14AE" w:rsidP="009D14AE">
      <w:pPr>
        <w:jc w:val="both"/>
        <w:rPr>
          <w:rFonts w:ascii="Verdana" w:hAnsi="Verdana" w:cs="Arial"/>
          <w:b/>
          <w:i/>
        </w:rPr>
      </w:pPr>
      <w:r w:rsidRPr="00D1508C">
        <w:rPr>
          <w:rFonts w:ascii="Verdana" w:hAnsi="Verdana" w:cs="Arial"/>
          <w:b/>
          <w:i/>
        </w:rPr>
        <w:lastRenderedPageBreak/>
        <w:t>Per a empreses de més de 50 treballadors:</w:t>
      </w:r>
    </w:p>
    <w:p w14:paraId="277A552D" w14:textId="77777777" w:rsidR="0078187C" w:rsidRPr="00D1508C" w:rsidRDefault="0078187C" w:rsidP="0078187C">
      <w:pPr>
        <w:jc w:val="both"/>
        <w:rPr>
          <w:rFonts w:ascii="Verdana" w:eastAsiaTheme="minorHAnsi" w:hAnsi="Verdana" w:cs="Arial"/>
          <w:color w:val="000000"/>
          <w:lang w:eastAsia="en-U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Pr="00D1508C">
        <w:rPr>
          <w:rFonts w:ascii="Verdana" w:eastAsiaTheme="minorHAnsi" w:hAnsi="Verdana" w:cs="Arial"/>
          <w:color w:val="000000"/>
          <w:lang w:eastAsia="en-US"/>
        </w:rPr>
        <w:t xml:space="preserve"> Que el nombre de treballadors amb discapacitat de la plantilla representen, com a mínim, un 2% del total, segons exigeix el Reial decret legislatiu 1/2013, de 29 de novembre.</w:t>
      </w:r>
    </w:p>
    <w:p w14:paraId="35505708" w14:textId="77777777" w:rsidR="0078187C" w:rsidRPr="00D1508C" w:rsidRDefault="0078187C" w:rsidP="009D14AE">
      <w:pPr>
        <w:jc w:val="both"/>
        <w:rPr>
          <w:rFonts w:ascii="Verdana" w:eastAsiaTheme="minorHAnsi" w:hAnsi="Verdana" w:cs="Arial"/>
          <w:color w:val="000000"/>
          <w:lang w:eastAsia="en-US"/>
        </w:rPr>
      </w:pPr>
    </w:p>
    <w:p w14:paraId="36E6BB90" w14:textId="18DFAD22" w:rsidR="009D14AE" w:rsidRPr="00D1508C" w:rsidRDefault="0078187C" w:rsidP="009D14AE">
      <w:pPr>
        <w:jc w:val="both"/>
        <w:rPr>
          <w:rFonts w:ascii="Verdana" w:eastAsiaTheme="minorHAnsi" w:hAnsi="Verdana" w:cs="Arial"/>
          <w:color w:val="000000"/>
          <w:lang w:eastAsia="en-U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t>o</w:t>
      </w:r>
    </w:p>
    <w:p w14:paraId="1B22609D" w14:textId="77777777" w:rsidR="0078187C" w:rsidRPr="00D1508C" w:rsidRDefault="0078187C" w:rsidP="009D14AE">
      <w:pPr>
        <w:jc w:val="both"/>
        <w:rPr>
          <w:rFonts w:ascii="Verdana" w:eastAsiaTheme="minorHAnsi" w:hAnsi="Verdana" w:cs="Arial"/>
          <w:color w:val="000000"/>
          <w:lang w:eastAsia="en-US"/>
        </w:rPr>
      </w:pPr>
    </w:p>
    <w:p w14:paraId="4CB6555C" w14:textId="77777777" w:rsidR="009D14AE" w:rsidRPr="00D1508C" w:rsidRDefault="009D14AE" w:rsidP="009D14AE">
      <w:pPr>
        <w:pStyle w:val="Textindependent21"/>
        <w:shd w:val="clear" w:color="auto" w:fill="auto"/>
        <w:tabs>
          <w:tab w:val="left" w:pos="567"/>
          <w:tab w:val="left" w:pos="1134"/>
          <w:tab w:val="left" w:pos="1702"/>
        </w:tabs>
        <w:ind w:left="0"/>
        <w:rPr>
          <w:rFonts w:ascii="Verdana" w:eastAsiaTheme="minorHAnsi" w:hAnsi="Verdana" w:cs="Arial"/>
          <w:color w:val="000000"/>
          <w:lang w:eastAsia="en-U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Pr="00D1508C">
        <w:rPr>
          <w:rFonts w:ascii="Verdana" w:eastAsiaTheme="minorHAnsi" w:hAnsi="Verdana" w:cs="Arial"/>
          <w:color w:val="000000"/>
          <w:lang w:eastAsia="en-US"/>
        </w:rPr>
        <w:t xml:space="preserve"> Que ha optat pel compliment de les mesures alternatives legalment </w:t>
      </w:r>
    </w:p>
    <w:p w14:paraId="09F5804B" w14:textId="77777777" w:rsidR="009D14AE" w:rsidRPr="00D1508C" w:rsidRDefault="009D14AE" w:rsidP="009D14AE">
      <w:pPr>
        <w:jc w:val="both"/>
        <w:rPr>
          <w:rFonts w:ascii="Verdana" w:hAnsi="Verdana" w:cs="Arial"/>
          <w:b/>
          <w:i/>
        </w:rPr>
      </w:pPr>
    </w:p>
    <w:p w14:paraId="2A4776DE" w14:textId="77777777" w:rsidR="009D14AE" w:rsidRPr="00D1508C" w:rsidRDefault="009D14AE" w:rsidP="009D14AE">
      <w:pPr>
        <w:jc w:val="both"/>
        <w:rPr>
          <w:rFonts w:ascii="Verdana" w:hAnsi="Verdana" w:cs="Arial"/>
          <w:b/>
          <w:i/>
        </w:rPr>
      </w:pPr>
      <w:r w:rsidRPr="00D1508C">
        <w:rPr>
          <w:rFonts w:ascii="Verdana" w:hAnsi="Verdana" w:cs="Arial"/>
          <w:b/>
          <w:i/>
        </w:rPr>
        <w:t>Per a empreses de més de 50 treballadors:</w:t>
      </w:r>
    </w:p>
    <w:p w14:paraId="12A7F047" w14:textId="77777777" w:rsidR="009D14AE" w:rsidRPr="00D1508C" w:rsidRDefault="009D14AE" w:rsidP="009D14AE">
      <w:pPr>
        <w:rPr>
          <w:rFonts w:ascii="Verdana" w:hAnsi="Verdana" w:cs="Arial"/>
          <w:i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Pr="00D1508C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Pr="00D1508C">
        <w:rPr>
          <w:rFonts w:ascii="Verdana" w:hAnsi="Verdana" w:cs="Arial"/>
        </w:rPr>
        <w:t>Que compleix amb les obligacions respecte al Pla d’Igualtat conforme a l’article 45 de la Llei Orgànica 3/2017, de 22 de març, per la igualtat efectiva de dones i homes, modificat per Reial Decret Llei 6/2019, d’1 de març.</w:t>
      </w:r>
    </w:p>
    <w:p w14:paraId="4FB98E29" w14:textId="77777777" w:rsidR="009D14AE" w:rsidRPr="00D1508C" w:rsidRDefault="009D14AE" w:rsidP="009D14AE">
      <w:pPr>
        <w:jc w:val="both"/>
        <w:rPr>
          <w:rFonts w:ascii="Verdana" w:hAnsi="Verdana" w:cs="Arial"/>
          <w:b/>
          <w:i/>
        </w:rPr>
      </w:pPr>
    </w:p>
    <w:p w14:paraId="1C8FA7D8" w14:textId="77777777" w:rsidR="009D14AE" w:rsidRPr="00D1508C" w:rsidRDefault="009D14AE" w:rsidP="009D14AE">
      <w:pPr>
        <w:jc w:val="both"/>
        <w:rPr>
          <w:rFonts w:ascii="Verdana" w:hAnsi="Verdana" w:cs="Arial"/>
          <w:b/>
          <w:i/>
        </w:rPr>
      </w:pPr>
      <w:r w:rsidRPr="00D1508C">
        <w:rPr>
          <w:rFonts w:ascii="Verdana" w:hAnsi="Verdana" w:cs="Arial"/>
          <w:b/>
          <w:i/>
        </w:rPr>
        <w:t>Per a empreses que conformen grup empresarial</w:t>
      </w:r>
    </w:p>
    <w:p w14:paraId="4E26C0FD" w14:textId="77777777" w:rsidR="009D14AE" w:rsidRPr="00D1508C" w:rsidRDefault="009D14AE" w:rsidP="009D14AE">
      <w:pPr>
        <w:jc w:val="both"/>
        <w:rPr>
          <w:rFonts w:ascii="Verdana" w:eastAsiaTheme="minorHAnsi" w:hAnsi="Verdana" w:cs="Arial"/>
          <w:color w:val="000000"/>
          <w:lang w:eastAsia="en-U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t>Que l’empresa .......................... forma part del grup empresarial ................... i que l’empresa/les empreses del mateix grup (nom de les empreses)............................ es presenta/en també a la present licitació.</w:t>
      </w:r>
    </w:p>
    <w:p w14:paraId="3FC69A9A" w14:textId="77777777" w:rsidR="009D14AE" w:rsidRPr="00D1508C" w:rsidRDefault="009D14AE" w:rsidP="009D14AE">
      <w:pPr>
        <w:jc w:val="both"/>
        <w:rPr>
          <w:rFonts w:ascii="Verdana" w:hAnsi="Verdana" w:cs="Arial"/>
          <w:b/>
          <w:i/>
        </w:rPr>
      </w:pPr>
    </w:p>
    <w:p w14:paraId="4125E6FA" w14:textId="77777777" w:rsidR="009D14AE" w:rsidRPr="00D1508C" w:rsidRDefault="009D14AE" w:rsidP="009D14AE">
      <w:pPr>
        <w:jc w:val="both"/>
        <w:rPr>
          <w:rFonts w:ascii="Verdana" w:hAnsi="Verdana" w:cs="Arial"/>
          <w:b/>
          <w:i/>
        </w:rPr>
      </w:pPr>
      <w:r w:rsidRPr="00D1508C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661AE746" w14:textId="77777777" w:rsidR="009D14AE" w:rsidRPr="00D1508C" w:rsidRDefault="009D14AE" w:rsidP="009D14AE">
      <w:pPr>
        <w:jc w:val="both"/>
        <w:rPr>
          <w:rFonts w:ascii="Verdana" w:eastAsiaTheme="minorHAnsi" w:hAnsi="Verdana" w:cs="Arial"/>
          <w:color w:val="000000"/>
          <w:lang w:eastAsia="en-U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31275C32" w14:textId="77777777" w:rsidR="009D14AE" w:rsidRPr="00D1508C" w:rsidRDefault="009D14AE" w:rsidP="009D14AE">
      <w:pPr>
        <w:jc w:val="both"/>
        <w:rPr>
          <w:rFonts w:ascii="Verdana" w:hAnsi="Verdana" w:cs="Arial"/>
        </w:rPr>
      </w:pPr>
    </w:p>
    <w:p w14:paraId="4E08B5FE" w14:textId="77777777" w:rsidR="009D14AE" w:rsidRPr="00D1508C" w:rsidRDefault="009D14AE" w:rsidP="009D14AE">
      <w:pPr>
        <w:jc w:val="both"/>
        <w:rPr>
          <w:rFonts w:ascii="Verdana" w:hAnsi="Verdana" w:cs="Arial"/>
          <w:snapToGrid w:val="0"/>
          <w:lang w:eastAsia="es-ES"/>
        </w:rPr>
      </w:pPr>
    </w:p>
    <w:p w14:paraId="47BAD51B" w14:textId="77777777" w:rsidR="009D14AE" w:rsidRPr="00D1508C" w:rsidRDefault="009D14AE" w:rsidP="009D14AE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D1508C">
        <w:rPr>
          <w:rFonts w:ascii="Verdana" w:hAnsi="Verdana" w:cs="Arial"/>
          <w:b/>
          <w:snapToGrid w:val="0"/>
          <w:lang w:eastAsia="es-ES"/>
        </w:rPr>
        <w:t>AUTORITZA A L’INSTITUT MUNICIPAL D’INFORMÀTICA DE BARCELONA</w:t>
      </w:r>
    </w:p>
    <w:p w14:paraId="658E41B3" w14:textId="77777777" w:rsidR="009D14AE" w:rsidRPr="00D1508C" w:rsidRDefault="009D14AE" w:rsidP="009D14AE">
      <w:pPr>
        <w:jc w:val="both"/>
        <w:rPr>
          <w:rFonts w:ascii="Verdana" w:hAnsi="Verdana" w:cs="Arial"/>
          <w:b/>
          <w:snapToGrid w:val="0"/>
          <w:lang w:eastAsia="es-ES"/>
        </w:rPr>
      </w:pPr>
    </w:p>
    <w:p w14:paraId="1D7B6884" w14:textId="096DB99E" w:rsidR="009D14AE" w:rsidRPr="00D1508C" w:rsidRDefault="001962B3" w:rsidP="001962B3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="00302CF5" w:rsidRPr="00D1508C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="009D14AE" w:rsidRPr="00D1508C">
        <w:rPr>
          <w:rFonts w:ascii="Verdana" w:hAnsi="Verdana" w:cs="Arial"/>
          <w:snapToGrid w:val="0"/>
          <w:lang w:eastAsia="es-ES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2265466E" w14:textId="77777777" w:rsidR="009D14AE" w:rsidRPr="00D1508C" w:rsidRDefault="009D14AE" w:rsidP="009D14AE">
      <w:pPr>
        <w:jc w:val="both"/>
        <w:rPr>
          <w:rFonts w:ascii="Verdana" w:hAnsi="Verdana" w:cs="Arial"/>
          <w:b/>
          <w:snapToGrid w:val="0"/>
          <w:lang w:eastAsia="es-ES"/>
        </w:rPr>
      </w:pPr>
    </w:p>
    <w:p w14:paraId="224B9F76" w14:textId="2177BBD6" w:rsidR="009D14AE" w:rsidRPr="00D1508C" w:rsidRDefault="001962B3" w:rsidP="001962B3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="00302CF5" w:rsidRPr="00D1508C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="009D14AE" w:rsidRPr="00D1508C">
        <w:rPr>
          <w:rFonts w:ascii="Verdana" w:hAnsi="Verdana" w:cs="Arial"/>
          <w:snapToGrid w:val="0"/>
          <w:lang w:eastAsia="es-ES"/>
        </w:rPr>
        <w:t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4A313FDE" w14:textId="77777777" w:rsidR="009D14AE" w:rsidRPr="00D1508C" w:rsidRDefault="009D14AE" w:rsidP="009D14AE">
      <w:pPr>
        <w:pStyle w:val="Prrafodelista"/>
        <w:jc w:val="both"/>
        <w:rPr>
          <w:rFonts w:ascii="Verdana" w:hAnsi="Verdana" w:cs="Arial"/>
          <w:b/>
          <w:snapToGrid w:val="0"/>
          <w:lang w:eastAsia="es-ES"/>
        </w:rPr>
      </w:pPr>
    </w:p>
    <w:p w14:paraId="5E6C04DC" w14:textId="77777777" w:rsidR="009D14AE" w:rsidRPr="00D1508C" w:rsidRDefault="009D14AE" w:rsidP="009D14AE">
      <w:pPr>
        <w:jc w:val="both"/>
        <w:rPr>
          <w:rFonts w:ascii="Verdana" w:hAnsi="Verdana" w:cs="Arial"/>
          <w:b/>
          <w:snapToGrid w:val="0"/>
          <w:lang w:eastAsia="es-ES"/>
        </w:rPr>
      </w:pPr>
    </w:p>
    <w:p w14:paraId="71034442" w14:textId="77777777" w:rsidR="009D14AE" w:rsidRPr="00D1508C" w:rsidRDefault="009D14AE" w:rsidP="009D14AE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D1508C">
        <w:rPr>
          <w:rFonts w:ascii="Verdana" w:hAnsi="Verdana" w:cs="Arial"/>
          <w:b/>
          <w:snapToGrid w:val="0"/>
          <w:lang w:eastAsia="es-ES"/>
        </w:rPr>
        <w:t>DESIGNA I ACCEPTA</w:t>
      </w:r>
    </w:p>
    <w:p w14:paraId="255E9E1A" w14:textId="77777777" w:rsidR="009D14AE" w:rsidRPr="00D1508C" w:rsidRDefault="009D14AE" w:rsidP="009D14AE">
      <w:pPr>
        <w:jc w:val="both"/>
        <w:rPr>
          <w:rFonts w:ascii="Verdana" w:hAnsi="Verdana" w:cs="Arial"/>
          <w:b/>
          <w:snapToGrid w:val="0"/>
          <w:lang w:eastAsia="es-ES"/>
        </w:rPr>
      </w:pPr>
    </w:p>
    <w:p w14:paraId="39E40451" w14:textId="62B36649" w:rsidR="009D14AE" w:rsidRPr="00D1508C" w:rsidRDefault="001962B3" w:rsidP="001962B3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D1508C">
        <w:rPr>
          <w:rFonts w:ascii="Verdana" w:eastAsiaTheme="minorHAnsi" w:hAnsi="Verdana" w:cs="Arial"/>
          <w:color w:val="000000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1508C">
        <w:rPr>
          <w:rFonts w:ascii="Verdana" w:eastAsiaTheme="minorHAnsi" w:hAnsi="Verdana" w:cs="Arial"/>
          <w:color w:val="000000"/>
          <w:lang w:eastAsia="en-US"/>
        </w:rPr>
        <w:instrText xml:space="preserve"> FORMCHECKBOX </w:instrText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</w:r>
      <w:r w:rsidR="00D1508C" w:rsidRPr="00D1508C">
        <w:rPr>
          <w:rFonts w:ascii="Verdana" w:eastAsiaTheme="minorHAnsi" w:hAnsi="Verdana" w:cs="Arial"/>
          <w:color w:val="000000"/>
          <w:lang w:eastAsia="en-US"/>
        </w:rPr>
        <w:fldChar w:fldCharType="separate"/>
      </w:r>
      <w:r w:rsidRPr="00D1508C">
        <w:rPr>
          <w:rFonts w:ascii="Verdana" w:eastAsiaTheme="minorHAnsi" w:hAnsi="Verdana" w:cs="Arial"/>
          <w:color w:val="000000"/>
          <w:lang w:eastAsia="en-US"/>
        </w:rPr>
        <w:fldChar w:fldCharType="end"/>
      </w:r>
      <w:r w:rsidR="00302CF5" w:rsidRPr="00D1508C">
        <w:rPr>
          <w:rFonts w:ascii="Verdana" w:eastAsiaTheme="minorHAnsi" w:hAnsi="Verdana" w:cs="Arial"/>
          <w:color w:val="000000"/>
          <w:lang w:eastAsia="en-US"/>
        </w:rPr>
        <w:t xml:space="preserve"> </w:t>
      </w:r>
      <w:r w:rsidR="009D14AE" w:rsidRPr="00D1508C">
        <w:rPr>
          <w:rFonts w:ascii="Verdana" w:hAnsi="Verdana" w:cs="Arial"/>
          <w:snapToGrid w:val="0"/>
          <w:lang w:eastAsia="es-ES"/>
        </w:rPr>
        <w:t>Que s’utilitzi, per a totes les notificacions i comunicacions electròniques la següent adreça de correu electrònic ( @ ): ......................................................................................</w:t>
      </w:r>
    </w:p>
    <w:p w14:paraId="0EF8374C" w14:textId="77777777" w:rsidR="00DB4BA5" w:rsidRPr="00D1508C" w:rsidRDefault="00DB4BA5" w:rsidP="00705F78">
      <w:pPr>
        <w:rPr>
          <w:rFonts w:ascii="Verdana" w:hAnsi="Verdana" w:cs="Verdana"/>
          <w:color w:val="000000"/>
        </w:rPr>
      </w:pPr>
    </w:p>
    <w:p w14:paraId="636E208B" w14:textId="77777777" w:rsidR="00DB4BA5" w:rsidRPr="00D1508C" w:rsidRDefault="00DB4BA5" w:rsidP="00705F78">
      <w:pPr>
        <w:rPr>
          <w:rFonts w:ascii="Verdana" w:hAnsi="Verdana" w:cs="Verdana"/>
          <w:color w:val="000000"/>
        </w:rPr>
      </w:pPr>
    </w:p>
    <w:p w14:paraId="12E36EB5" w14:textId="77777777" w:rsidR="00DB4BA5" w:rsidRPr="00D1508C" w:rsidRDefault="00DB4BA5" w:rsidP="00705F78">
      <w:pPr>
        <w:rPr>
          <w:rFonts w:ascii="Verdana" w:hAnsi="Verdana" w:cs="Verdana"/>
          <w:color w:val="000000"/>
        </w:rPr>
      </w:pPr>
    </w:p>
    <w:p w14:paraId="08578A48" w14:textId="77777777" w:rsidR="00DB4BA5" w:rsidRPr="00D1508C" w:rsidRDefault="00DB4BA5" w:rsidP="00705F78">
      <w:pPr>
        <w:rPr>
          <w:rFonts w:ascii="Verdana" w:hAnsi="Verdana" w:cs="Verdana"/>
          <w:color w:val="000000"/>
        </w:rPr>
      </w:pPr>
    </w:p>
    <w:p w14:paraId="2160B13E" w14:textId="77777777" w:rsidR="00DB4BA5" w:rsidRPr="00D1508C" w:rsidRDefault="00DB4BA5" w:rsidP="00705F78">
      <w:pPr>
        <w:rPr>
          <w:rFonts w:ascii="Verdana" w:hAnsi="Verdana" w:cs="Verdana"/>
          <w:color w:val="000000"/>
        </w:rPr>
      </w:pPr>
      <w:bookmarkStart w:id="1" w:name="_GoBack"/>
      <w:bookmarkEnd w:id="1"/>
    </w:p>
    <w:p w14:paraId="737A4ADF" w14:textId="77777777" w:rsidR="00DB4BA5" w:rsidRPr="00D1508C" w:rsidRDefault="00DB4BA5" w:rsidP="00DB4BA5">
      <w:pPr>
        <w:tabs>
          <w:tab w:val="left" w:pos="284"/>
        </w:tabs>
        <w:jc w:val="both"/>
        <w:rPr>
          <w:rFonts w:ascii="Verdana" w:hAnsi="Verdana" w:cs="Arial"/>
        </w:rPr>
      </w:pPr>
      <w:r w:rsidRPr="00D1508C">
        <w:rPr>
          <w:rFonts w:ascii="Verdana" w:hAnsi="Verdana" w:cs="Arial"/>
        </w:rPr>
        <w:t>(Lloc, data i signatura electrònica)</w:t>
      </w:r>
    </w:p>
    <w:p w14:paraId="76DA8582" w14:textId="4546D7C4" w:rsidR="00121BE1" w:rsidRPr="00D1508C" w:rsidRDefault="00D56037" w:rsidP="00D56037">
      <w:pPr>
        <w:rPr>
          <w:rFonts w:ascii="Verdana" w:hAnsi="Verdana" w:cs="Arial"/>
        </w:rPr>
      </w:pPr>
      <w:r w:rsidRPr="00D1508C">
        <w:rPr>
          <w:rFonts w:ascii="Verdana" w:hAnsi="Verdana" w:cs="Arial"/>
        </w:rPr>
        <w:t xml:space="preserve"> </w:t>
      </w:r>
    </w:p>
    <w:p w14:paraId="3840D353" w14:textId="77777777" w:rsidR="00121BE1" w:rsidRPr="00D1508C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29F7DDD0" w14:textId="77777777" w:rsidR="00121BE1" w:rsidRPr="00D1508C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2505330E" w14:textId="77777777" w:rsidR="00121BE1" w:rsidRPr="00D1508C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5384664B" w14:textId="77777777" w:rsidR="00121BE1" w:rsidRPr="00D1508C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713AC178" w14:textId="77777777" w:rsidR="00121BE1" w:rsidRPr="003C49D8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sectPr w:rsidR="00121BE1" w:rsidRPr="003C49D8" w:rsidSect="008A2836">
      <w:headerReference w:type="default" r:id="rId9"/>
      <w:pgSz w:w="11906" w:h="16838" w:code="9"/>
      <w:pgMar w:top="1038" w:right="849" w:bottom="851" w:left="1418" w:header="709" w:footer="261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BC2923" w14:textId="77777777" w:rsidR="006472E2" w:rsidRDefault="006472E2">
      <w:r>
        <w:separator/>
      </w:r>
    </w:p>
  </w:endnote>
  <w:endnote w:type="continuationSeparator" w:id="0">
    <w:p w14:paraId="3BB3945D" w14:textId="77777777" w:rsidR="006472E2" w:rsidRDefault="00647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E50A13" w14:textId="77777777" w:rsidR="006472E2" w:rsidRDefault="006472E2">
      <w:r>
        <w:separator/>
      </w:r>
    </w:p>
  </w:footnote>
  <w:footnote w:type="continuationSeparator" w:id="0">
    <w:p w14:paraId="3529E999" w14:textId="77777777" w:rsidR="006472E2" w:rsidRDefault="006472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41"/>
      <w:gridCol w:w="2659"/>
      <w:gridCol w:w="2655"/>
    </w:tblGrid>
    <w:tr w:rsidR="00D706C9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blaconcuadrcula"/>
            <w:tblW w:w="4255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55"/>
          </w:tblGrid>
          <w:tr w:rsidR="00D706C9" w:rsidRPr="005A4FE4" w14:paraId="42783BFC" w14:textId="77777777" w:rsidTr="00FA2D2C">
            <w:tc>
              <w:tcPr>
                <w:tcW w:w="5000" w:type="pct"/>
              </w:tcPr>
              <w:p w14:paraId="50604E15" w14:textId="0F578211" w:rsidR="00D706C9" w:rsidRDefault="00D706C9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D171330" wp14:editId="0947F7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367A5416" w14:textId="77777777" w:rsidR="00D706C9" w:rsidRDefault="00D706C9" w:rsidP="00523CA2"/>
              <w:p w14:paraId="0DF8A304" w14:textId="77777777" w:rsidR="00D706C9" w:rsidRDefault="00D706C9" w:rsidP="00523CA2"/>
              <w:p w14:paraId="417D56FC" w14:textId="77777777" w:rsidR="00D706C9" w:rsidRPr="00FA2D2C" w:rsidRDefault="00D706C9" w:rsidP="00523CA2">
                <w:pPr>
                  <w:rPr>
                    <w:rFonts w:ascii="Verdana" w:hAnsi="Verdana"/>
                    <w:sz w:val="16"/>
                  </w:rPr>
                </w:pPr>
                <w:r w:rsidRPr="00FA2D2C">
                  <w:rPr>
                    <w:rFonts w:ascii="Verdana" w:hAnsi="Verdana"/>
                    <w:sz w:val="16"/>
                  </w:rPr>
                  <w:t>Institut Municipal d’Informàtica</w:t>
                </w:r>
              </w:p>
              <w:p w14:paraId="79801A27" w14:textId="007EE07C" w:rsidR="00D706C9" w:rsidRPr="0069202E" w:rsidRDefault="00D706C9" w:rsidP="00523CA2">
                <w:pPr>
                  <w:rPr>
                    <w:rFonts w:ascii="Verdana" w:hAnsi="Verdana"/>
                  </w:rPr>
                </w:pPr>
                <w:r w:rsidRPr="00FA2D2C">
                  <w:rPr>
                    <w:rFonts w:ascii="Verdana" w:hAnsi="Verdana"/>
                    <w:sz w:val="16"/>
                  </w:rPr>
                  <w:t>Departament Administratiu - Financer</w:t>
                </w:r>
              </w:p>
            </w:tc>
          </w:tr>
        </w:tbl>
        <w:p w14:paraId="19A20917" w14:textId="77777777" w:rsidR="00D706C9" w:rsidRDefault="00D706C9" w:rsidP="00523CA2"/>
      </w:tc>
    </w:tr>
    <w:tr w:rsidR="00D706C9" w:rsidRPr="00B56846" w14:paraId="24770AAB" w14:textId="77777777" w:rsidTr="007E42FB">
      <w:tc>
        <w:tcPr>
          <w:tcW w:w="1866" w:type="pct"/>
          <w:vAlign w:val="center"/>
        </w:tcPr>
        <w:p w14:paraId="51F82A6A" w14:textId="62F6F950" w:rsidR="00D706C9" w:rsidRPr="009B4008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D706C9" w:rsidRPr="00B56846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D706C9" w:rsidRPr="00B56846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D706C9" w:rsidRPr="00552B59" w:rsidRDefault="00D706C9" w:rsidP="007E42F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A515C8"/>
    <w:multiLevelType w:val="hybridMultilevel"/>
    <w:tmpl w:val="9D2C43E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2A2C8C"/>
    <w:multiLevelType w:val="hybridMultilevel"/>
    <w:tmpl w:val="6F7412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A6FDF"/>
    <w:multiLevelType w:val="hybridMultilevel"/>
    <w:tmpl w:val="30440FF4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696AA9"/>
    <w:multiLevelType w:val="hybridMultilevel"/>
    <w:tmpl w:val="543AAFE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0606A88"/>
    <w:multiLevelType w:val="hybridMultilevel"/>
    <w:tmpl w:val="44EA356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AA3445"/>
    <w:multiLevelType w:val="hybridMultilevel"/>
    <w:tmpl w:val="97DC50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BF83209"/>
    <w:multiLevelType w:val="hybridMultilevel"/>
    <w:tmpl w:val="600C08D6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1DE93714"/>
    <w:multiLevelType w:val="multilevel"/>
    <w:tmpl w:val="D5A8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1992692"/>
    <w:multiLevelType w:val="hybridMultilevel"/>
    <w:tmpl w:val="DFFED498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D46981"/>
    <w:multiLevelType w:val="hybridMultilevel"/>
    <w:tmpl w:val="A0487392"/>
    <w:lvl w:ilvl="0" w:tplc="1F0C51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945802"/>
    <w:multiLevelType w:val="hybridMultilevel"/>
    <w:tmpl w:val="F9DAE2F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63E5348"/>
    <w:multiLevelType w:val="hybridMultilevel"/>
    <w:tmpl w:val="645A2D34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70B7BCF"/>
    <w:multiLevelType w:val="hybridMultilevel"/>
    <w:tmpl w:val="2CC4C2E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2F5CBC"/>
    <w:multiLevelType w:val="hybridMultilevel"/>
    <w:tmpl w:val="8EE6B84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0B1943"/>
    <w:multiLevelType w:val="multilevel"/>
    <w:tmpl w:val="2DB00636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949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24">
    <w:nsid w:val="3B445824"/>
    <w:multiLevelType w:val="hybridMultilevel"/>
    <w:tmpl w:val="93908636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B8C334F"/>
    <w:multiLevelType w:val="hybridMultilevel"/>
    <w:tmpl w:val="601817DA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21A50">
      <w:start w:val="1"/>
      <w:numFmt w:val="upperLetter"/>
      <w:lvlText w:val="%4-"/>
      <w:lvlJc w:val="left"/>
      <w:pPr>
        <w:ind w:left="2880" w:hanging="360"/>
      </w:pPr>
      <w:rPr>
        <w:rFonts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B709BF"/>
    <w:multiLevelType w:val="hybridMultilevel"/>
    <w:tmpl w:val="A614E112"/>
    <w:lvl w:ilvl="0" w:tplc="04BE5D7A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  <w:i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7">
    <w:nsid w:val="3DD854C9"/>
    <w:multiLevelType w:val="hybridMultilevel"/>
    <w:tmpl w:val="C2746C42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7C6440"/>
    <w:multiLevelType w:val="hybridMultilevel"/>
    <w:tmpl w:val="58DC63E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74C36"/>
    <w:multiLevelType w:val="hybridMultilevel"/>
    <w:tmpl w:val="5EE84138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7E30C66"/>
    <w:multiLevelType w:val="hybridMultilevel"/>
    <w:tmpl w:val="C89473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05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4C0827"/>
    <w:multiLevelType w:val="hybridMultilevel"/>
    <w:tmpl w:val="3446E436"/>
    <w:lvl w:ilvl="0" w:tplc="A24489C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D2138D"/>
    <w:multiLevelType w:val="hybridMultilevel"/>
    <w:tmpl w:val="9DAE9910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870CF1"/>
    <w:multiLevelType w:val="hybridMultilevel"/>
    <w:tmpl w:val="45AE7CB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D837F3"/>
    <w:multiLevelType w:val="hybridMultilevel"/>
    <w:tmpl w:val="579449D4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790579"/>
    <w:multiLevelType w:val="hybridMultilevel"/>
    <w:tmpl w:val="FCC81536"/>
    <w:lvl w:ilvl="0" w:tplc="084CAB16"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8">
    <w:nsid w:val="5B9B0E5D"/>
    <w:multiLevelType w:val="multilevel"/>
    <w:tmpl w:val="0FE4077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9">
    <w:nsid w:val="5D181E94"/>
    <w:multiLevelType w:val="hybridMultilevel"/>
    <w:tmpl w:val="1722B10E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40">
    <w:nsid w:val="600C6AA2"/>
    <w:multiLevelType w:val="hybridMultilevel"/>
    <w:tmpl w:val="023C2B8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2">
    <w:nsid w:val="63D4131B"/>
    <w:multiLevelType w:val="hybridMultilevel"/>
    <w:tmpl w:val="2C04F746"/>
    <w:lvl w:ilvl="0" w:tplc="7F5C8D9C">
      <w:start w:val="1"/>
      <w:numFmt w:val="lowerLetter"/>
      <w:lvlText w:val="%1)"/>
      <w:lvlJc w:val="left"/>
      <w:pPr>
        <w:ind w:left="600" w:hanging="60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65103E9"/>
    <w:multiLevelType w:val="hybridMultilevel"/>
    <w:tmpl w:val="4C18AB7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A080D24"/>
    <w:multiLevelType w:val="hybridMultilevel"/>
    <w:tmpl w:val="1A0815A6"/>
    <w:lvl w:ilvl="0" w:tplc="0403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>
    <w:nsid w:val="6C153DF0"/>
    <w:multiLevelType w:val="hybridMultilevel"/>
    <w:tmpl w:val="3DBE34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AC89BC">
      <w:start w:val="2"/>
      <w:numFmt w:val="bullet"/>
      <w:lvlText w:val="·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891414"/>
    <w:multiLevelType w:val="hybridMultilevel"/>
    <w:tmpl w:val="EEF00DA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>
    <w:nsid w:val="737059FA"/>
    <w:multiLevelType w:val="hybridMultilevel"/>
    <w:tmpl w:val="4E1279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43E45A9"/>
    <w:multiLevelType w:val="multilevel"/>
    <w:tmpl w:val="41F82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745770E6"/>
    <w:multiLevelType w:val="hybridMultilevel"/>
    <w:tmpl w:val="DB92F0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8732C20"/>
    <w:multiLevelType w:val="hybridMultilevel"/>
    <w:tmpl w:val="1A0815A6"/>
    <w:lvl w:ilvl="0" w:tplc="0403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B8B5EB4"/>
    <w:multiLevelType w:val="hybridMultilevel"/>
    <w:tmpl w:val="F260E62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2"/>
  </w:num>
  <w:num w:numId="2">
    <w:abstractNumId w:val="21"/>
  </w:num>
  <w:num w:numId="3">
    <w:abstractNumId w:val="40"/>
  </w:num>
  <w:num w:numId="4">
    <w:abstractNumId w:val="43"/>
  </w:num>
  <w:num w:numId="5">
    <w:abstractNumId w:val="39"/>
  </w:num>
  <w:num w:numId="6">
    <w:abstractNumId w:val="51"/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</w:num>
  <w:num w:numId="10">
    <w:abstractNumId w:val="38"/>
  </w:num>
  <w:num w:numId="11">
    <w:abstractNumId w:val="24"/>
  </w:num>
  <w:num w:numId="12">
    <w:abstractNumId w:val="19"/>
  </w:num>
  <w:num w:numId="13">
    <w:abstractNumId w:val="11"/>
  </w:num>
  <w:num w:numId="14">
    <w:abstractNumId w:val="12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20"/>
  </w:num>
  <w:num w:numId="21">
    <w:abstractNumId w:val="27"/>
  </w:num>
  <w:num w:numId="22">
    <w:abstractNumId w:val="22"/>
  </w:num>
  <w:num w:numId="23">
    <w:abstractNumId w:val="33"/>
  </w:num>
  <w:num w:numId="24">
    <w:abstractNumId w:val="17"/>
  </w:num>
  <w:num w:numId="25">
    <w:abstractNumId w:val="53"/>
  </w:num>
  <w:num w:numId="26">
    <w:abstractNumId w:val="37"/>
  </w:num>
  <w:num w:numId="27">
    <w:abstractNumId w:val="31"/>
  </w:num>
  <w:num w:numId="28">
    <w:abstractNumId w:val="16"/>
  </w:num>
  <w:num w:numId="29">
    <w:abstractNumId w:val="48"/>
  </w:num>
  <w:num w:numId="30">
    <w:abstractNumId w:val="13"/>
  </w:num>
  <w:num w:numId="31">
    <w:abstractNumId w:val="50"/>
  </w:num>
  <w:num w:numId="32">
    <w:abstractNumId w:val="44"/>
  </w:num>
  <w:num w:numId="33">
    <w:abstractNumId w:val="45"/>
  </w:num>
  <w:num w:numId="34">
    <w:abstractNumId w:val="9"/>
  </w:num>
  <w:num w:numId="35">
    <w:abstractNumId w:val="10"/>
  </w:num>
  <w:num w:numId="36">
    <w:abstractNumId w:val="41"/>
  </w:num>
  <w:num w:numId="37">
    <w:abstractNumId w:val="26"/>
  </w:num>
  <w:num w:numId="38">
    <w:abstractNumId w:val="15"/>
  </w:num>
  <w:num w:numId="39">
    <w:abstractNumId w:val="49"/>
  </w:num>
  <w:num w:numId="40">
    <w:abstractNumId w:val="47"/>
  </w:num>
  <w:num w:numId="41">
    <w:abstractNumId w:val="25"/>
  </w:num>
  <w:num w:numId="42">
    <w:abstractNumId w:val="8"/>
  </w:num>
  <w:num w:numId="43">
    <w:abstractNumId w:val="32"/>
  </w:num>
  <w:num w:numId="44">
    <w:abstractNumId w:val="23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</w:num>
  <w:num w:numId="47">
    <w:abstractNumId w:val="29"/>
  </w:num>
  <w:num w:numId="48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67C7"/>
    <w:rsid w:val="00017048"/>
    <w:rsid w:val="000174BF"/>
    <w:rsid w:val="00017BBA"/>
    <w:rsid w:val="000204DC"/>
    <w:rsid w:val="000205AA"/>
    <w:rsid w:val="000206F9"/>
    <w:rsid w:val="00022BA7"/>
    <w:rsid w:val="00025FB8"/>
    <w:rsid w:val="00027ED0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1E8A"/>
    <w:rsid w:val="0006292F"/>
    <w:rsid w:val="00063255"/>
    <w:rsid w:val="00063E44"/>
    <w:rsid w:val="00065593"/>
    <w:rsid w:val="000655F9"/>
    <w:rsid w:val="000657ED"/>
    <w:rsid w:val="00065DCA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4B2C"/>
    <w:rsid w:val="0007614E"/>
    <w:rsid w:val="000768BB"/>
    <w:rsid w:val="00076C15"/>
    <w:rsid w:val="00080022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36A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21D6"/>
    <w:rsid w:val="000A2874"/>
    <w:rsid w:val="000A3AEF"/>
    <w:rsid w:val="000A45F4"/>
    <w:rsid w:val="000A5001"/>
    <w:rsid w:val="000A53E9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4796"/>
    <w:rsid w:val="000C4972"/>
    <w:rsid w:val="000C4DD6"/>
    <w:rsid w:val="000C5F63"/>
    <w:rsid w:val="000C6595"/>
    <w:rsid w:val="000C7AAC"/>
    <w:rsid w:val="000D0576"/>
    <w:rsid w:val="000D09B6"/>
    <w:rsid w:val="000D13ED"/>
    <w:rsid w:val="000D27E2"/>
    <w:rsid w:val="000D311D"/>
    <w:rsid w:val="000D5385"/>
    <w:rsid w:val="000D5415"/>
    <w:rsid w:val="000D565A"/>
    <w:rsid w:val="000D6799"/>
    <w:rsid w:val="000D6A7A"/>
    <w:rsid w:val="000D7C44"/>
    <w:rsid w:val="000E0159"/>
    <w:rsid w:val="000E141A"/>
    <w:rsid w:val="000E2366"/>
    <w:rsid w:val="000E40F0"/>
    <w:rsid w:val="000E41DF"/>
    <w:rsid w:val="000E52B9"/>
    <w:rsid w:val="000E5B88"/>
    <w:rsid w:val="000E5C1C"/>
    <w:rsid w:val="000E6A84"/>
    <w:rsid w:val="000E758C"/>
    <w:rsid w:val="000E7AD4"/>
    <w:rsid w:val="000F0872"/>
    <w:rsid w:val="000F088F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0789"/>
    <w:rsid w:val="00101FA1"/>
    <w:rsid w:val="0010342B"/>
    <w:rsid w:val="00104998"/>
    <w:rsid w:val="00104ED8"/>
    <w:rsid w:val="00107DD0"/>
    <w:rsid w:val="00107FC6"/>
    <w:rsid w:val="00110618"/>
    <w:rsid w:val="001109C2"/>
    <w:rsid w:val="00112878"/>
    <w:rsid w:val="0011489C"/>
    <w:rsid w:val="00114A1C"/>
    <w:rsid w:val="0011560D"/>
    <w:rsid w:val="00116140"/>
    <w:rsid w:val="0011651B"/>
    <w:rsid w:val="001173F0"/>
    <w:rsid w:val="0012066F"/>
    <w:rsid w:val="001209E4"/>
    <w:rsid w:val="00121BE1"/>
    <w:rsid w:val="00123B55"/>
    <w:rsid w:val="00124DF6"/>
    <w:rsid w:val="00125966"/>
    <w:rsid w:val="00125BB9"/>
    <w:rsid w:val="001265DD"/>
    <w:rsid w:val="00127532"/>
    <w:rsid w:val="00127584"/>
    <w:rsid w:val="001275A8"/>
    <w:rsid w:val="001313A1"/>
    <w:rsid w:val="001314DF"/>
    <w:rsid w:val="00131601"/>
    <w:rsid w:val="00131852"/>
    <w:rsid w:val="0013301D"/>
    <w:rsid w:val="00133988"/>
    <w:rsid w:val="00134C51"/>
    <w:rsid w:val="00134E13"/>
    <w:rsid w:val="0013574B"/>
    <w:rsid w:val="001359FE"/>
    <w:rsid w:val="00136CA7"/>
    <w:rsid w:val="00137F41"/>
    <w:rsid w:val="00140459"/>
    <w:rsid w:val="00140A47"/>
    <w:rsid w:val="00140E9E"/>
    <w:rsid w:val="001412DD"/>
    <w:rsid w:val="0014179E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89"/>
    <w:rsid w:val="001565FF"/>
    <w:rsid w:val="00156EC6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3637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5D19"/>
    <w:rsid w:val="0017746E"/>
    <w:rsid w:val="001776A7"/>
    <w:rsid w:val="00180C56"/>
    <w:rsid w:val="00181E7C"/>
    <w:rsid w:val="001825AB"/>
    <w:rsid w:val="00182752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2B3"/>
    <w:rsid w:val="00196433"/>
    <w:rsid w:val="001970A8"/>
    <w:rsid w:val="0019782A"/>
    <w:rsid w:val="001A048D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6CAD"/>
    <w:rsid w:val="001A7B5E"/>
    <w:rsid w:val="001A7DF6"/>
    <w:rsid w:val="001A7E30"/>
    <w:rsid w:val="001B211F"/>
    <w:rsid w:val="001B2248"/>
    <w:rsid w:val="001B2302"/>
    <w:rsid w:val="001B2906"/>
    <w:rsid w:val="001B2BCD"/>
    <w:rsid w:val="001B2D35"/>
    <w:rsid w:val="001B3068"/>
    <w:rsid w:val="001B4795"/>
    <w:rsid w:val="001B59AE"/>
    <w:rsid w:val="001B6149"/>
    <w:rsid w:val="001B62E8"/>
    <w:rsid w:val="001B6381"/>
    <w:rsid w:val="001B63EF"/>
    <w:rsid w:val="001B6943"/>
    <w:rsid w:val="001B735D"/>
    <w:rsid w:val="001C12CA"/>
    <w:rsid w:val="001C1D46"/>
    <w:rsid w:val="001C24B3"/>
    <w:rsid w:val="001C32D9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2BA"/>
    <w:rsid w:val="001D596B"/>
    <w:rsid w:val="001D59DE"/>
    <w:rsid w:val="001D59FE"/>
    <w:rsid w:val="001D621B"/>
    <w:rsid w:val="001E10D6"/>
    <w:rsid w:val="001E1C11"/>
    <w:rsid w:val="001E2483"/>
    <w:rsid w:val="001E26F8"/>
    <w:rsid w:val="001E288A"/>
    <w:rsid w:val="001E2EE8"/>
    <w:rsid w:val="001E3BD4"/>
    <w:rsid w:val="001E423C"/>
    <w:rsid w:val="001E4B58"/>
    <w:rsid w:val="001E59DE"/>
    <w:rsid w:val="001E75E1"/>
    <w:rsid w:val="001F100B"/>
    <w:rsid w:val="001F1CAE"/>
    <w:rsid w:val="001F2116"/>
    <w:rsid w:val="001F21D4"/>
    <w:rsid w:val="001F2A75"/>
    <w:rsid w:val="001F3360"/>
    <w:rsid w:val="001F420B"/>
    <w:rsid w:val="001F5FEC"/>
    <w:rsid w:val="001F7182"/>
    <w:rsid w:val="001F776A"/>
    <w:rsid w:val="0020228C"/>
    <w:rsid w:val="002052D5"/>
    <w:rsid w:val="00205306"/>
    <w:rsid w:val="002054B7"/>
    <w:rsid w:val="002059E8"/>
    <w:rsid w:val="00205A82"/>
    <w:rsid w:val="00205C79"/>
    <w:rsid w:val="00206710"/>
    <w:rsid w:val="0020689F"/>
    <w:rsid w:val="00206FF2"/>
    <w:rsid w:val="00207C1D"/>
    <w:rsid w:val="00210101"/>
    <w:rsid w:val="00211A5A"/>
    <w:rsid w:val="002128EB"/>
    <w:rsid w:val="00213475"/>
    <w:rsid w:val="00215008"/>
    <w:rsid w:val="002152CB"/>
    <w:rsid w:val="0021654B"/>
    <w:rsid w:val="00216550"/>
    <w:rsid w:val="002166AF"/>
    <w:rsid w:val="00216F9B"/>
    <w:rsid w:val="00217765"/>
    <w:rsid w:val="00217CAE"/>
    <w:rsid w:val="0022078C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4E26"/>
    <w:rsid w:val="00246179"/>
    <w:rsid w:val="00246D3D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249"/>
    <w:rsid w:val="00261080"/>
    <w:rsid w:val="00261B16"/>
    <w:rsid w:val="00261FFF"/>
    <w:rsid w:val="002622E1"/>
    <w:rsid w:val="00262A50"/>
    <w:rsid w:val="00263CB4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DAE"/>
    <w:rsid w:val="00280045"/>
    <w:rsid w:val="0028006B"/>
    <w:rsid w:val="00280127"/>
    <w:rsid w:val="00282E62"/>
    <w:rsid w:val="002842BE"/>
    <w:rsid w:val="00284840"/>
    <w:rsid w:val="002848E0"/>
    <w:rsid w:val="00284C18"/>
    <w:rsid w:val="0028509D"/>
    <w:rsid w:val="002857E9"/>
    <w:rsid w:val="00285FC5"/>
    <w:rsid w:val="002863FC"/>
    <w:rsid w:val="00287F2D"/>
    <w:rsid w:val="002912A7"/>
    <w:rsid w:val="002912F3"/>
    <w:rsid w:val="0029140D"/>
    <w:rsid w:val="002920E0"/>
    <w:rsid w:val="00292129"/>
    <w:rsid w:val="00292568"/>
    <w:rsid w:val="0029280F"/>
    <w:rsid w:val="00293B15"/>
    <w:rsid w:val="002944C4"/>
    <w:rsid w:val="00294C19"/>
    <w:rsid w:val="00294FFD"/>
    <w:rsid w:val="002A0405"/>
    <w:rsid w:val="002A0900"/>
    <w:rsid w:val="002A0D43"/>
    <w:rsid w:val="002A0E3D"/>
    <w:rsid w:val="002A1CF1"/>
    <w:rsid w:val="002A2C26"/>
    <w:rsid w:val="002A2F34"/>
    <w:rsid w:val="002A4381"/>
    <w:rsid w:val="002A440D"/>
    <w:rsid w:val="002A4CBB"/>
    <w:rsid w:val="002A6B42"/>
    <w:rsid w:val="002A6D83"/>
    <w:rsid w:val="002A6E7A"/>
    <w:rsid w:val="002B00E2"/>
    <w:rsid w:val="002B07D9"/>
    <w:rsid w:val="002B098B"/>
    <w:rsid w:val="002B0F65"/>
    <w:rsid w:val="002B140D"/>
    <w:rsid w:val="002B259D"/>
    <w:rsid w:val="002B416E"/>
    <w:rsid w:val="002B49CE"/>
    <w:rsid w:val="002B5647"/>
    <w:rsid w:val="002B6388"/>
    <w:rsid w:val="002C1525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009"/>
    <w:rsid w:val="002D074B"/>
    <w:rsid w:val="002D0A89"/>
    <w:rsid w:val="002D18C6"/>
    <w:rsid w:val="002D50EC"/>
    <w:rsid w:val="002D5F4A"/>
    <w:rsid w:val="002D75B8"/>
    <w:rsid w:val="002D75D8"/>
    <w:rsid w:val="002D7FCE"/>
    <w:rsid w:val="002E1F66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2CF5"/>
    <w:rsid w:val="003030CE"/>
    <w:rsid w:val="003032E9"/>
    <w:rsid w:val="00304801"/>
    <w:rsid w:val="003049B9"/>
    <w:rsid w:val="00305AE1"/>
    <w:rsid w:val="00307BFF"/>
    <w:rsid w:val="003107C1"/>
    <w:rsid w:val="003121C7"/>
    <w:rsid w:val="00312292"/>
    <w:rsid w:val="00312B13"/>
    <w:rsid w:val="00312B73"/>
    <w:rsid w:val="00312D3C"/>
    <w:rsid w:val="00313163"/>
    <w:rsid w:val="003131D5"/>
    <w:rsid w:val="0031399E"/>
    <w:rsid w:val="003160C4"/>
    <w:rsid w:val="00316BBF"/>
    <w:rsid w:val="00316C84"/>
    <w:rsid w:val="003173A0"/>
    <w:rsid w:val="003205D5"/>
    <w:rsid w:val="00321DFE"/>
    <w:rsid w:val="0032342F"/>
    <w:rsid w:val="0032359D"/>
    <w:rsid w:val="00324027"/>
    <w:rsid w:val="00324262"/>
    <w:rsid w:val="00324275"/>
    <w:rsid w:val="00326895"/>
    <w:rsid w:val="00327489"/>
    <w:rsid w:val="00327730"/>
    <w:rsid w:val="00327C58"/>
    <w:rsid w:val="00330B52"/>
    <w:rsid w:val="00330F63"/>
    <w:rsid w:val="00330F65"/>
    <w:rsid w:val="00331664"/>
    <w:rsid w:val="003317BC"/>
    <w:rsid w:val="00332896"/>
    <w:rsid w:val="00332D07"/>
    <w:rsid w:val="003341C5"/>
    <w:rsid w:val="00334337"/>
    <w:rsid w:val="003347B1"/>
    <w:rsid w:val="00335489"/>
    <w:rsid w:val="00337068"/>
    <w:rsid w:val="003370F9"/>
    <w:rsid w:val="00337195"/>
    <w:rsid w:val="003378C8"/>
    <w:rsid w:val="00337C5C"/>
    <w:rsid w:val="00340A60"/>
    <w:rsid w:val="00343539"/>
    <w:rsid w:val="00343C00"/>
    <w:rsid w:val="0034459D"/>
    <w:rsid w:val="003447C1"/>
    <w:rsid w:val="00344921"/>
    <w:rsid w:val="00345720"/>
    <w:rsid w:val="00347035"/>
    <w:rsid w:val="00347C6F"/>
    <w:rsid w:val="00350521"/>
    <w:rsid w:val="0035244F"/>
    <w:rsid w:val="003525C0"/>
    <w:rsid w:val="00352D97"/>
    <w:rsid w:val="00356536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572E"/>
    <w:rsid w:val="00386F2D"/>
    <w:rsid w:val="00386F4A"/>
    <w:rsid w:val="00386FFB"/>
    <w:rsid w:val="00390873"/>
    <w:rsid w:val="00391A10"/>
    <w:rsid w:val="00392062"/>
    <w:rsid w:val="0039226F"/>
    <w:rsid w:val="00392967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A77C0"/>
    <w:rsid w:val="003B3362"/>
    <w:rsid w:val="003B6029"/>
    <w:rsid w:val="003B6123"/>
    <w:rsid w:val="003B64E2"/>
    <w:rsid w:val="003B68E3"/>
    <w:rsid w:val="003C081C"/>
    <w:rsid w:val="003C1952"/>
    <w:rsid w:val="003C1D89"/>
    <w:rsid w:val="003C1E30"/>
    <w:rsid w:val="003C2764"/>
    <w:rsid w:val="003C323A"/>
    <w:rsid w:val="003C4895"/>
    <w:rsid w:val="003C49D8"/>
    <w:rsid w:val="003C4CFD"/>
    <w:rsid w:val="003C4D2E"/>
    <w:rsid w:val="003C5E66"/>
    <w:rsid w:val="003C75B9"/>
    <w:rsid w:val="003C7CDC"/>
    <w:rsid w:val="003C7F0C"/>
    <w:rsid w:val="003D00A7"/>
    <w:rsid w:val="003D1C62"/>
    <w:rsid w:val="003D2C32"/>
    <w:rsid w:val="003D3EC5"/>
    <w:rsid w:val="003D3F0C"/>
    <w:rsid w:val="003D4478"/>
    <w:rsid w:val="003D4A51"/>
    <w:rsid w:val="003D5366"/>
    <w:rsid w:val="003D5D50"/>
    <w:rsid w:val="003D6025"/>
    <w:rsid w:val="003D6928"/>
    <w:rsid w:val="003D7238"/>
    <w:rsid w:val="003D75A7"/>
    <w:rsid w:val="003D7977"/>
    <w:rsid w:val="003D7FD5"/>
    <w:rsid w:val="003E1204"/>
    <w:rsid w:val="003E13F2"/>
    <w:rsid w:val="003E1D7C"/>
    <w:rsid w:val="003E3055"/>
    <w:rsid w:val="003E4133"/>
    <w:rsid w:val="003E442B"/>
    <w:rsid w:val="003E56CB"/>
    <w:rsid w:val="003E5A74"/>
    <w:rsid w:val="003E652F"/>
    <w:rsid w:val="003E792D"/>
    <w:rsid w:val="003F0A28"/>
    <w:rsid w:val="003F1F23"/>
    <w:rsid w:val="003F2D27"/>
    <w:rsid w:val="003F2D3F"/>
    <w:rsid w:val="003F50B2"/>
    <w:rsid w:val="003F5A6C"/>
    <w:rsid w:val="003F615A"/>
    <w:rsid w:val="003F64BD"/>
    <w:rsid w:val="003F77B4"/>
    <w:rsid w:val="00400589"/>
    <w:rsid w:val="004013A0"/>
    <w:rsid w:val="00401A55"/>
    <w:rsid w:val="00401CC8"/>
    <w:rsid w:val="00401D5A"/>
    <w:rsid w:val="0040373A"/>
    <w:rsid w:val="0040405D"/>
    <w:rsid w:val="00404555"/>
    <w:rsid w:val="00406173"/>
    <w:rsid w:val="004071F4"/>
    <w:rsid w:val="00410C2B"/>
    <w:rsid w:val="00410F02"/>
    <w:rsid w:val="00411297"/>
    <w:rsid w:val="004114B0"/>
    <w:rsid w:val="0041486A"/>
    <w:rsid w:val="004152CB"/>
    <w:rsid w:val="00416510"/>
    <w:rsid w:val="00417169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26F6F"/>
    <w:rsid w:val="00430080"/>
    <w:rsid w:val="004303D4"/>
    <w:rsid w:val="00431864"/>
    <w:rsid w:val="00431A25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50A"/>
    <w:rsid w:val="00457A39"/>
    <w:rsid w:val="004600D0"/>
    <w:rsid w:val="0046076A"/>
    <w:rsid w:val="00460AA9"/>
    <w:rsid w:val="00460BF4"/>
    <w:rsid w:val="00461D8B"/>
    <w:rsid w:val="0046231A"/>
    <w:rsid w:val="00462FAC"/>
    <w:rsid w:val="004633A4"/>
    <w:rsid w:val="0046361A"/>
    <w:rsid w:val="00465EDE"/>
    <w:rsid w:val="0046603B"/>
    <w:rsid w:val="00466DD3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85F70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364B"/>
    <w:rsid w:val="004A4801"/>
    <w:rsid w:val="004A4B3F"/>
    <w:rsid w:val="004A4C42"/>
    <w:rsid w:val="004A6843"/>
    <w:rsid w:val="004A7640"/>
    <w:rsid w:val="004B01C5"/>
    <w:rsid w:val="004B055E"/>
    <w:rsid w:val="004B0CAA"/>
    <w:rsid w:val="004B147F"/>
    <w:rsid w:val="004B2716"/>
    <w:rsid w:val="004B48D1"/>
    <w:rsid w:val="004B4F7D"/>
    <w:rsid w:val="004B5396"/>
    <w:rsid w:val="004B715B"/>
    <w:rsid w:val="004B72F1"/>
    <w:rsid w:val="004B7554"/>
    <w:rsid w:val="004C0199"/>
    <w:rsid w:val="004C0454"/>
    <w:rsid w:val="004C2140"/>
    <w:rsid w:val="004C2F55"/>
    <w:rsid w:val="004C3233"/>
    <w:rsid w:val="004C54A3"/>
    <w:rsid w:val="004C6993"/>
    <w:rsid w:val="004C6ECA"/>
    <w:rsid w:val="004D18B5"/>
    <w:rsid w:val="004D1DBC"/>
    <w:rsid w:val="004D22F5"/>
    <w:rsid w:val="004D233D"/>
    <w:rsid w:val="004D29B1"/>
    <w:rsid w:val="004D31FF"/>
    <w:rsid w:val="004D3F28"/>
    <w:rsid w:val="004D404D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B74"/>
    <w:rsid w:val="004E5DBC"/>
    <w:rsid w:val="004E63BE"/>
    <w:rsid w:val="004E6F1D"/>
    <w:rsid w:val="004F0003"/>
    <w:rsid w:val="004F115D"/>
    <w:rsid w:val="004F13BE"/>
    <w:rsid w:val="004F1EC5"/>
    <w:rsid w:val="004F4E14"/>
    <w:rsid w:val="004F5D0F"/>
    <w:rsid w:val="004F735C"/>
    <w:rsid w:val="00500E7D"/>
    <w:rsid w:val="00500EF5"/>
    <w:rsid w:val="005029B1"/>
    <w:rsid w:val="00502A51"/>
    <w:rsid w:val="00506127"/>
    <w:rsid w:val="00506373"/>
    <w:rsid w:val="00506A24"/>
    <w:rsid w:val="0050704E"/>
    <w:rsid w:val="00510122"/>
    <w:rsid w:val="00511D97"/>
    <w:rsid w:val="005133F2"/>
    <w:rsid w:val="00514BF6"/>
    <w:rsid w:val="0051540C"/>
    <w:rsid w:val="005166F9"/>
    <w:rsid w:val="00520D19"/>
    <w:rsid w:val="00520DD5"/>
    <w:rsid w:val="005212C1"/>
    <w:rsid w:val="00521898"/>
    <w:rsid w:val="00521E0E"/>
    <w:rsid w:val="005224FC"/>
    <w:rsid w:val="0052266F"/>
    <w:rsid w:val="00522D4C"/>
    <w:rsid w:val="00523CA2"/>
    <w:rsid w:val="00523D83"/>
    <w:rsid w:val="00524325"/>
    <w:rsid w:val="0052547D"/>
    <w:rsid w:val="005266EB"/>
    <w:rsid w:val="00530C93"/>
    <w:rsid w:val="005339FF"/>
    <w:rsid w:val="0053462F"/>
    <w:rsid w:val="00534732"/>
    <w:rsid w:val="0053520A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7FA"/>
    <w:rsid w:val="00545222"/>
    <w:rsid w:val="005455F9"/>
    <w:rsid w:val="00545658"/>
    <w:rsid w:val="00546DE4"/>
    <w:rsid w:val="00551241"/>
    <w:rsid w:val="005519D5"/>
    <w:rsid w:val="005528DA"/>
    <w:rsid w:val="00552B59"/>
    <w:rsid w:val="005534A3"/>
    <w:rsid w:val="00553613"/>
    <w:rsid w:val="00554E9B"/>
    <w:rsid w:val="00555411"/>
    <w:rsid w:val="00555D8C"/>
    <w:rsid w:val="0056048A"/>
    <w:rsid w:val="00560A01"/>
    <w:rsid w:val="00561E98"/>
    <w:rsid w:val="005637CD"/>
    <w:rsid w:val="00563D14"/>
    <w:rsid w:val="005645A7"/>
    <w:rsid w:val="00566D88"/>
    <w:rsid w:val="0057012D"/>
    <w:rsid w:val="0057098E"/>
    <w:rsid w:val="00570B27"/>
    <w:rsid w:val="00570C6A"/>
    <w:rsid w:val="00570F6E"/>
    <w:rsid w:val="005714E6"/>
    <w:rsid w:val="005715EB"/>
    <w:rsid w:val="0057346F"/>
    <w:rsid w:val="005734A9"/>
    <w:rsid w:val="00573DCD"/>
    <w:rsid w:val="00575927"/>
    <w:rsid w:val="00575CB8"/>
    <w:rsid w:val="00575EA8"/>
    <w:rsid w:val="00576166"/>
    <w:rsid w:val="005765DE"/>
    <w:rsid w:val="0057667C"/>
    <w:rsid w:val="005800C5"/>
    <w:rsid w:val="00580419"/>
    <w:rsid w:val="00580EEA"/>
    <w:rsid w:val="00582997"/>
    <w:rsid w:val="00583D67"/>
    <w:rsid w:val="00583E4A"/>
    <w:rsid w:val="00584C9B"/>
    <w:rsid w:val="00585705"/>
    <w:rsid w:val="00585EE0"/>
    <w:rsid w:val="0058615D"/>
    <w:rsid w:val="00587579"/>
    <w:rsid w:val="00587EFE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473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CDA"/>
    <w:rsid w:val="005C2F7F"/>
    <w:rsid w:val="005C3B84"/>
    <w:rsid w:val="005C4979"/>
    <w:rsid w:val="005C5D8C"/>
    <w:rsid w:val="005C7062"/>
    <w:rsid w:val="005D10AD"/>
    <w:rsid w:val="005D140A"/>
    <w:rsid w:val="005D1748"/>
    <w:rsid w:val="005D48E4"/>
    <w:rsid w:val="005D666E"/>
    <w:rsid w:val="005D6753"/>
    <w:rsid w:val="005D6ACA"/>
    <w:rsid w:val="005D77B7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55C9"/>
    <w:rsid w:val="005E6400"/>
    <w:rsid w:val="005E64F2"/>
    <w:rsid w:val="005E7360"/>
    <w:rsid w:val="005E7791"/>
    <w:rsid w:val="005E78A3"/>
    <w:rsid w:val="005E796F"/>
    <w:rsid w:val="005F111F"/>
    <w:rsid w:val="005F1C5C"/>
    <w:rsid w:val="005F3561"/>
    <w:rsid w:val="005F3683"/>
    <w:rsid w:val="005F3A91"/>
    <w:rsid w:val="005F3D75"/>
    <w:rsid w:val="005F40DF"/>
    <w:rsid w:val="005F573D"/>
    <w:rsid w:val="005F637C"/>
    <w:rsid w:val="005F65AB"/>
    <w:rsid w:val="005F68AB"/>
    <w:rsid w:val="005F69B4"/>
    <w:rsid w:val="005F78A4"/>
    <w:rsid w:val="00600560"/>
    <w:rsid w:val="006019A7"/>
    <w:rsid w:val="0060221E"/>
    <w:rsid w:val="006024D6"/>
    <w:rsid w:val="00602A21"/>
    <w:rsid w:val="00603573"/>
    <w:rsid w:val="00605207"/>
    <w:rsid w:val="006067D6"/>
    <w:rsid w:val="006077C9"/>
    <w:rsid w:val="006078D0"/>
    <w:rsid w:val="00607FA9"/>
    <w:rsid w:val="006110A6"/>
    <w:rsid w:val="006130FC"/>
    <w:rsid w:val="006138B6"/>
    <w:rsid w:val="006155F2"/>
    <w:rsid w:val="00615718"/>
    <w:rsid w:val="00615803"/>
    <w:rsid w:val="00615B66"/>
    <w:rsid w:val="006175DE"/>
    <w:rsid w:val="0062131B"/>
    <w:rsid w:val="00623A5F"/>
    <w:rsid w:val="00624CA8"/>
    <w:rsid w:val="00626FEC"/>
    <w:rsid w:val="00627810"/>
    <w:rsid w:val="006316C5"/>
    <w:rsid w:val="00632202"/>
    <w:rsid w:val="006336DB"/>
    <w:rsid w:val="00634DED"/>
    <w:rsid w:val="00636C99"/>
    <w:rsid w:val="0063700F"/>
    <w:rsid w:val="006379C2"/>
    <w:rsid w:val="00637DF9"/>
    <w:rsid w:val="006401CA"/>
    <w:rsid w:val="006413A7"/>
    <w:rsid w:val="0064246D"/>
    <w:rsid w:val="00643230"/>
    <w:rsid w:val="00644900"/>
    <w:rsid w:val="00644F2A"/>
    <w:rsid w:val="00645983"/>
    <w:rsid w:val="00646516"/>
    <w:rsid w:val="006472E2"/>
    <w:rsid w:val="00650604"/>
    <w:rsid w:val="00651BEA"/>
    <w:rsid w:val="00652C25"/>
    <w:rsid w:val="00653D90"/>
    <w:rsid w:val="00653EE4"/>
    <w:rsid w:val="00655B31"/>
    <w:rsid w:val="0065600F"/>
    <w:rsid w:val="0065611C"/>
    <w:rsid w:val="006563A0"/>
    <w:rsid w:val="00657250"/>
    <w:rsid w:val="00657417"/>
    <w:rsid w:val="006618A7"/>
    <w:rsid w:val="00662470"/>
    <w:rsid w:val="0066268A"/>
    <w:rsid w:val="0066349A"/>
    <w:rsid w:val="00663ABF"/>
    <w:rsid w:val="00664428"/>
    <w:rsid w:val="00664CC5"/>
    <w:rsid w:val="00665070"/>
    <w:rsid w:val="00666187"/>
    <w:rsid w:val="00666B57"/>
    <w:rsid w:val="0066755E"/>
    <w:rsid w:val="00667EBD"/>
    <w:rsid w:val="0067062B"/>
    <w:rsid w:val="00670D24"/>
    <w:rsid w:val="00671713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0B17"/>
    <w:rsid w:val="00682DDC"/>
    <w:rsid w:val="006837D8"/>
    <w:rsid w:val="00684CE8"/>
    <w:rsid w:val="00685841"/>
    <w:rsid w:val="00687B3F"/>
    <w:rsid w:val="00690D1B"/>
    <w:rsid w:val="0069202E"/>
    <w:rsid w:val="00692703"/>
    <w:rsid w:val="00692B51"/>
    <w:rsid w:val="00692EB5"/>
    <w:rsid w:val="00693409"/>
    <w:rsid w:val="006956D5"/>
    <w:rsid w:val="00695983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7E3"/>
    <w:rsid w:val="006B4B97"/>
    <w:rsid w:val="006B4EA9"/>
    <w:rsid w:val="006B50C9"/>
    <w:rsid w:val="006B52F2"/>
    <w:rsid w:val="006B5946"/>
    <w:rsid w:val="006B75AE"/>
    <w:rsid w:val="006B7BCD"/>
    <w:rsid w:val="006C03AF"/>
    <w:rsid w:val="006C0C4C"/>
    <w:rsid w:val="006C1955"/>
    <w:rsid w:val="006C1E22"/>
    <w:rsid w:val="006C3E8F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6DF7"/>
    <w:rsid w:val="006D70D5"/>
    <w:rsid w:val="006D75E8"/>
    <w:rsid w:val="006D7C51"/>
    <w:rsid w:val="006D7CD3"/>
    <w:rsid w:val="006E01A2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8BD"/>
    <w:rsid w:val="006E798D"/>
    <w:rsid w:val="006F13B0"/>
    <w:rsid w:val="006F4235"/>
    <w:rsid w:val="006F5CE8"/>
    <w:rsid w:val="006F5E72"/>
    <w:rsid w:val="006F6CC3"/>
    <w:rsid w:val="0070002A"/>
    <w:rsid w:val="007003C5"/>
    <w:rsid w:val="00701D6C"/>
    <w:rsid w:val="007025AB"/>
    <w:rsid w:val="007029F5"/>
    <w:rsid w:val="00702A3C"/>
    <w:rsid w:val="0070355A"/>
    <w:rsid w:val="007046CB"/>
    <w:rsid w:val="00705F78"/>
    <w:rsid w:val="007068D3"/>
    <w:rsid w:val="00706C0E"/>
    <w:rsid w:val="0070740C"/>
    <w:rsid w:val="007078B3"/>
    <w:rsid w:val="007078E7"/>
    <w:rsid w:val="00711C87"/>
    <w:rsid w:val="0071203F"/>
    <w:rsid w:val="00712E0B"/>
    <w:rsid w:val="00714797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60BF"/>
    <w:rsid w:val="00727919"/>
    <w:rsid w:val="00727C48"/>
    <w:rsid w:val="00727CEE"/>
    <w:rsid w:val="00731757"/>
    <w:rsid w:val="00731D85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A14"/>
    <w:rsid w:val="00755C79"/>
    <w:rsid w:val="007605AF"/>
    <w:rsid w:val="00763502"/>
    <w:rsid w:val="00763B0B"/>
    <w:rsid w:val="00765410"/>
    <w:rsid w:val="00766494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724"/>
    <w:rsid w:val="00776DD9"/>
    <w:rsid w:val="00777233"/>
    <w:rsid w:val="00777C4E"/>
    <w:rsid w:val="0078187C"/>
    <w:rsid w:val="00781A8C"/>
    <w:rsid w:val="00782A27"/>
    <w:rsid w:val="00783891"/>
    <w:rsid w:val="00783BE1"/>
    <w:rsid w:val="007841BC"/>
    <w:rsid w:val="007855DE"/>
    <w:rsid w:val="007878C1"/>
    <w:rsid w:val="00787D38"/>
    <w:rsid w:val="00787F4F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4FB"/>
    <w:rsid w:val="007A76C0"/>
    <w:rsid w:val="007A7E2E"/>
    <w:rsid w:val="007A7F1E"/>
    <w:rsid w:val="007B08EC"/>
    <w:rsid w:val="007B1EFB"/>
    <w:rsid w:val="007B4F80"/>
    <w:rsid w:val="007B69AC"/>
    <w:rsid w:val="007B72EC"/>
    <w:rsid w:val="007B7B39"/>
    <w:rsid w:val="007B7BC5"/>
    <w:rsid w:val="007B7C92"/>
    <w:rsid w:val="007C003A"/>
    <w:rsid w:val="007C04FD"/>
    <w:rsid w:val="007C0542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C74"/>
    <w:rsid w:val="007D0E08"/>
    <w:rsid w:val="007D2256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2AE3"/>
    <w:rsid w:val="007E3F9E"/>
    <w:rsid w:val="007E42FB"/>
    <w:rsid w:val="007E5538"/>
    <w:rsid w:val="007E5981"/>
    <w:rsid w:val="007E638F"/>
    <w:rsid w:val="007E692C"/>
    <w:rsid w:val="007E7AAA"/>
    <w:rsid w:val="007F0585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49A"/>
    <w:rsid w:val="0080164A"/>
    <w:rsid w:val="00801EE2"/>
    <w:rsid w:val="00802211"/>
    <w:rsid w:val="008036A2"/>
    <w:rsid w:val="00803B1C"/>
    <w:rsid w:val="00804E73"/>
    <w:rsid w:val="00805902"/>
    <w:rsid w:val="008059C3"/>
    <w:rsid w:val="00806C24"/>
    <w:rsid w:val="008074E6"/>
    <w:rsid w:val="00807A64"/>
    <w:rsid w:val="00807CE8"/>
    <w:rsid w:val="00807E73"/>
    <w:rsid w:val="00810A47"/>
    <w:rsid w:val="00810F5B"/>
    <w:rsid w:val="00812EDF"/>
    <w:rsid w:val="00813E67"/>
    <w:rsid w:val="0081486E"/>
    <w:rsid w:val="008154B1"/>
    <w:rsid w:val="00816C06"/>
    <w:rsid w:val="00816C74"/>
    <w:rsid w:val="00820506"/>
    <w:rsid w:val="008206B0"/>
    <w:rsid w:val="00821068"/>
    <w:rsid w:val="008210A0"/>
    <w:rsid w:val="00822DE3"/>
    <w:rsid w:val="00823291"/>
    <w:rsid w:val="008256F8"/>
    <w:rsid w:val="00825F5C"/>
    <w:rsid w:val="00825FDB"/>
    <w:rsid w:val="00830124"/>
    <w:rsid w:val="00831232"/>
    <w:rsid w:val="00831C01"/>
    <w:rsid w:val="00832241"/>
    <w:rsid w:val="00832621"/>
    <w:rsid w:val="0083293A"/>
    <w:rsid w:val="00832B3C"/>
    <w:rsid w:val="008345BD"/>
    <w:rsid w:val="00834C3D"/>
    <w:rsid w:val="00834EBA"/>
    <w:rsid w:val="00835BA8"/>
    <w:rsid w:val="00835BCF"/>
    <w:rsid w:val="00836390"/>
    <w:rsid w:val="0083700C"/>
    <w:rsid w:val="00840217"/>
    <w:rsid w:val="00841340"/>
    <w:rsid w:val="00841971"/>
    <w:rsid w:val="00842831"/>
    <w:rsid w:val="00842BA7"/>
    <w:rsid w:val="00843557"/>
    <w:rsid w:val="00843783"/>
    <w:rsid w:val="008451B6"/>
    <w:rsid w:val="008453C0"/>
    <w:rsid w:val="00846496"/>
    <w:rsid w:val="00847664"/>
    <w:rsid w:val="00847A40"/>
    <w:rsid w:val="008503BD"/>
    <w:rsid w:val="00850BE2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7A2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1711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0E26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CC4"/>
    <w:rsid w:val="00886F1E"/>
    <w:rsid w:val="00887AA1"/>
    <w:rsid w:val="00887B55"/>
    <w:rsid w:val="00887ECD"/>
    <w:rsid w:val="00892754"/>
    <w:rsid w:val="00895032"/>
    <w:rsid w:val="008951FB"/>
    <w:rsid w:val="0089579A"/>
    <w:rsid w:val="00896B24"/>
    <w:rsid w:val="00897457"/>
    <w:rsid w:val="008974E8"/>
    <w:rsid w:val="008A021D"/>
    <w:rsid w:val="008A153D"/>
    <w:rsid w:val="008A1CEE"/>
    <w:rsid w:val="008A250A"/>
    <w:rsid w:val="008A2836"/>
    <w:rsid w:val="008A2A48"/>
    <w:rsid w:val="008A3227"/>
    <w:rsid w:val="008A351B"/>
    <w:rsid w:val="008A37BF"/>
    <w:rsid w:val="008A47E9"/>
    <w:rsid w:val="008A4C70"/>
    <w:rsid w:val="008A550D"/>
    <w:rsid w:val="008A5B82"/>
    <w:rsid w:val="008A65B3"/>
    <w:rsid w:val="008A6BAA"/>
    <w:rsid w:val="008A7334"/>
    <w:rsid w:val="008A7885"/>
    <w:rsid w:val="008A7D12"/>
    <w:rsid w:val="008B295F"/>
    <w:rsid w:val="008B3DF2"/>
    <w:rsid w:val="008B44C6"/>
    <w:rsid w:val="008B4A62"/>
    <w:rsid w:val="008B523C"/>
    <w:rsid w:val="008B5FA5"/>
    <w:rsid w:val="008B6DBD"/>
    <w:rsid w:val="008B6E49"/>
    <w:rsid w:val="008C0969"/>
    <w:rsid w:val="008C09AE"/>
    <w:rsid w:val="008C0F93"/>
    <w:rsid w:val="008C1403"/>
    <w:rsid w:val="008C1431"/>
    <w:rsid w:val="008C1EA9"/>
    <w:rsid w:val="008C219A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511D"/>
    <w:rsid w:val="008D7246"/>
    <w:rsid w:val="008D7B57"/>
    <w:rsid w:val="008E0D96"/>
    <w:rsid w:val="008E1957"/>
    <w:rsid w:val="008E1ECE"/>
    <w:rsid w:val="008E4264"/>
    <w:rsid w:val="008E4462"/>
    <w:rsid w:val="008E460E"/>
    <w:rsid w:val="008E4FF6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4D74"/>
    <w:rsid w:val="008F5014"/>
    <w:rsid w:val="008F50EE"/>
    <w:rsid w:val="008F5684"/>
    <w:rsid w:val="008F5D65"/>
    <w:rsid w:val="008F6099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C06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37F0"/>
    <w:rsid w:val="0092387E"/>
    <w:rsid w:val="00923ECA"/>
    <w:rsid w:val="0092407C"/>
    <w:rsid w:val="00924DC1"/>
    <w:rsid w:val="009252B0"/>
    <w:rsid w:val="00925655"/>
    <w:rsid w:val="00926B3C"/>
    <w:rsid w:val="0092762F"/>
    <w:rsid w:val="00927DF6"/>
    <w:rsid w:val="009306D6"/>
    <w:rsid w:val="009328F6"/>
    <w:rsid w:val="00932949"/>
    <w:rsid w:val="00933247"/>
    <w:rsid w:val="00935604"/>
    <w:rsid w:val="00935642"/>
    <w:rsid w:val="0093693B"/>
    <w:rsid w:val="00936CF4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5D7"/>
    <w:rsid w:val="00954F11"/>
    <w:rsid w:val="00954F5D"/>
    <w:rsid w:val="00955B75"/>
    <w:rsid w:val="00955EEE"/>
    <w:rsid w:val="00957BA9"/>
    <w:rsid w:val="00960E9B"/>
    <w:rsid w:val="0096100E"/>
    <w:rsid w:val="00963059"/>
    <w:rsid w:val="0096319F"/>
    <w:rsid w:val="00964042"/>
    <w:rsid w:val="009651F2"/>
    <w:rsid w:val="0096585B"/>
    <w:rsid w:val="00965BD0"/>
    <w:rsid w:val="009667CB"/>
    <w:rsid w:val="009734B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4F61"/>
    <w:rsid w:val="00986E39"/>
    <w:rsid w:val="009877E9"/>
    <w:rsid w:val="00990ECF"/>
    <w:rsid w:val="00991032"/>
    <w:rsid w:val="00992DC1"/>
    <w:rsid w:val="0099381A"/>
    <w:rsid w:val="0099438C"/>
    <w:rsid w:val="0099522D"/>
    <w:rsid w:val="00995BB9"/>
    <w:rsid w:val="00996A41"/>
    <w:rsid w:val="009A150F"/>
    <w:rsid w:val="009A25F9"/>
    <w:rsid w:val="009A3DC9"/>
    <w:rsid w:val="009A5C28"/>
    <w:rsid w:val="009A63A3"/>
    <w:rsid w:val="009A6411"/>
    <w:rsid w:val="009A6866"/>
    <w:rsid w:val="009A77B2"/>
    <w:rsid w:val="009B02E0"/>
    <w:rsid w:val="009B0E61"/>
    <w:rsid w:val="009B2791"/>
    <w:rsid w:val="009B3B05"/>
    <w:rsid w:val="009B4008"/>
    <w:rsid w:val="009B47EA"/>
    <w:rsid w:val="009B4AF0"/>
    <w:rsid w:val="009B6212"/>
    <w:rsid w:val="009B7FFC"/>
    <w:rsid w:val="009C1093"/>
    <w:rsid w:val="009C2002"/>
    <w:rsid w:val="009C545F"/>
    <w:rsid w:val="009C61C9"/>
    <w:rsid w:val="009C62D4"/>
    <w:rsid w:val="009C7885"/>
    <w:rsid w:val="009D121C"/>
    <w:rsid w:val="009D14AE"/>
    <w:rsid w:val="009D1D31"/>
    <w:rsid w:val="009D20B7"/>
    <w:rsid w:val="009D2263"/>
    <w:rsid w:val="009D239F"/>
    <w:rsid w:val="009D4400"/>
    <w:rsid w:val="009D4F1A"/>
    <w:rsid w:val="009D7840"/>
    <w:rsid w:val="009E0B1C"/>
    <w:rsid w:val="009E0EC7"/>
    <w:rsid w:val="009E1D45"/>
    <w:rsid w:val="009E3B1E"/>
    <w:rsid w:val="009E3E2F"/>
    <w:rsid w:val="009E4214"/>
    <w:rsid w:val="009E504E"/>
    <w:rsid w:val="009E57BC"/>
    <w:rsid w:val="009E589C"/>
    <w:rsid w:val="009E59B1"/>
    <w:rsid w:val="009E5AB4"/>
    <w:rsid w:val="009E6423"/>
    <w:rsid w:val="009E68E8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A"/>
    <w:rsid w:val="009F7E41"/>
    <w:rsid w:val="00A00106"/>
    <w:rsid w:val="00A001B8"/>
    <w:rsid w:val="00A00EE5"/>
    <w:rsid w:val="00A01474"/>
    <w:rsid w:val="00A01C41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2C7D"/>
    <w:rsid w:val="00A24E1B"/>
    <w:rsid w:val="00A25341"/>
    <w:rsid w:val="00A25E7F"/>
    <w:rsid w:val="00A301ED"/>
    <w:rsid w:val="00A307B7"/>
    <w:rsid w:val="00A30DCB"/>
    <w:rsid w:val="00A32DA3"/>
    <w:rsid w:val="00A32F90"/>
    <w:rsid w:val="00A35230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1596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1CEA"/>
    <w:rsid w:val="00A53402"/>
    <w:rsid w:val="00A53E80"/>
    <w:rsid w:val="00A53EAC"/>
    <w:rsid w:val="00A54503"/>
    <w:rsid w:val="00A5470C"/>
    <w:rsid w:val="00A549AF"/>
    <w:rsid w:val="00A5611B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37D8"/>
    <w:rsid w:val="00A644FB"/>
    <w:rsid w:val="00A6488D"/>
    <w:rsid w:val="00A6503A"/>
    <w:rsid w:val="00A65DFD"/>
    <w:rsid w:val="00A67107"/>
    <w:rsid w:val="00A67320"/>
    <w:rsid w:val="00A6759E"/>
    <w:rsid w:val="00A67B4C"/>
    <w:rsid w:val="00A719C3"/>
    <w:rsid w:val="00A72C57"/>
    <w:rsid w:val="00A72F57"/>
    <w:rsid w:val="00A73DAF"/>
    <w:rsid w:val="00A74DD6"/>
    <w:rsid w:val="00A760D8"/>
    <w:rsid w:val="00A778AA"/>
    <w:rsid w:val="00A77C2E"/>
    <w:rsid w:val="00A77DE6"/>
    <w:rsid w:val="00A816A7"/>
    <w:rsid w:val="00A8297D"/>
    <w:rsid w:val="00A8306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849"/>
    <w:rsid w:val="00A93D61"/>
    <w:rsid w:val="00A940BB"/>
    <w:rsid w:val="00A94249"/>
    <w:rsid w:val="00A94561"/>
    <w:rsid w:val="00A958CD"/>
    <w:rsid w:val="00A95A19"/>
    <w:rsid w:val="00A95AD9"/>
    <w:rsid w:val="00AA0263"/>
    <w:rsid w:val="00AA0542"/>
    <w:rsid w:val="00AA1448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BC6"/>
    <w:rsid w:val="00AC2DB6"/>
    <w:rsid w:val="00AC6E1E"/>
    <w:rsid w:val="00AD0E10"/>
    <w:rsid w:val="00AD16CC"/>
    <w:rsid w:val="00AD1D2F"/>
    <w:rsid w:val="00AD2731"/>
    <w:rsid w:val="00AD367F"/>
    <w:rsid w:val="00AD65C6"/>
    <w:rsid w:val="00AD77D1"/>
    <w:rsid w:val="00AD7F9F"/>
    <w:rsid w:val="00AE1126"/>
    <w:rsid w:val="00AE1E7A"/>
    <w:rsid w:val="00AE3A8E"/>
    <w:rsid w:val="00AE3B91"/>
    <w:rsid w:val="00AE3C18"/>
    <w:rsid w:val="00AE524C"/>
    <w:rsid w:val="00AE5EF9"/>
    <w:rsid w:val="00AE772A"/>
    <w:rsid w:val="00AE7A78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0BFE"/>
    <w:rsid w:val="00B014BD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0B"/>
    <w:rsid w:val="00B10D3B"/>
    <w:rsid w:val="00B11030"/>
    <w:rsid w:val="00B1148A"/>
    <w:rsid w:val="00B11552"/>
    <w:rsid w:val="00B135A6"/>
    <w:rsid w:val="00B13CCF"/>
    <w:rsid w:val="00B13E8D"/>
    <w:rsid w:val="00B14C60"/>
    <w:rsid w:val="00B14D6F"/>
    <w:rsid w:val="00B1567D"/>
    <w:rsid w:val="00B1686A"/>
    <w:rsid w:val="00B1689B"/>
    <w:rsid w:val="00B16F15"/>
    <w:rsid w:val="00B174AD"/>
    <w:rsid w:val="00B208E5"/>
    <w:rsid w:val="00B219C2"/>
    <w:rsid w:val="00B231D6"/>
    <w:rsid w:val="00B2329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EF6"/>
    <w:rsid w:val="00B34877"/>
    <w:rsid w:val="00B36839"/>
    <w:rsid w:val="00B37377"/>
    <w:rsid w:val="00B3741F"/>
    <w:rsid w:val="00B40458"/>
    <w:rsid w:val="00B40687"/>
    <w:rsid w:val="00B42624"/>
    <w:rsid w:val="00B427EA"/>
    <w:rsid w:val="00B44570"/>
    <w:rsid w:val="00B467FE"/>
    <w:rsid w:val="00B47383"/>
    <w:rsid w:val="00B47DDF"/>
    <w:rsid w:val="00B50B97"/>
    <w:rsid w:val="00B50ECF"/>
    <w:rsid w:val="00B510E5"/>
    <w:rsid w:val="00B520B7"/>
    <w:rsid w:val="00B52D48"/>
    <w:rsid w:val="00B5310B"/>
    <w:rsid w:val="00B5315D"/>
    <w:rsid w:val="00B53437"/>
    <w:rsid w:val="00B53C80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676F0"/>
    <w:rsid w:val="00B7113A"/>
    <w:rsid w:val="00B71AD0"/>
    <w:rsid w:val="00B722A2"/>
    <w:rsid w:val="00B725FD"/>
    <w:rsid w:val="00B738E5"/>
    <w:rsid w:val="00B738EA"/>
    <w:rsid w:val="00B741E0"/>
    <w:rsid w:val="00B75D7E"/>
    <w:rsid w:val="00B768BE"/>
    <w:rsid w:val="00B76C2C"/>
    <w:rsid w:val="00B802B7"/>
    <w:rsid w:val="00B80889"/>
    <w:rsid w:val="00B81820"/>
    <w:rsid w:val="00B81905"/>
    <w:rsid w:val="00B82263"/>
    <w:rsid w:val="00B8266C"/>
    <w:rsid w:val="00B8353D"/>
    <w:rsid w:val="00B8420F"/>
    <w:rsid w:val="00B9032F"/>
    <w:rsid w:val="00B906D1"/>
    <w:rsid w:val="00B90C98"/>
    <w:rsid w:val="00B90CF4"/>
    <w:rsid w:val="00B91221"/>
    <w:rsid w:val="00B92C16"/>
    <w:rsid w:val="00B93041"/>
    <w:rsid w:val="00B93748"/>
    <w:rsid w:val="00B94199"/>
    <w:rsid w:val="00B94E6C"/>
    <w:rsid w:val="00B952BD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5916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3872"/>
    <w:rsid w:val="00BD3AFC"/>
    <w:rsid w:val="00BD3B7F"/>
    <w:rsid w:val="00BD479B"/>
    <w:rsid w:val="00BD6DC1"/>
    <w:rsid w:val="00BE03C3"/>
    <w:rsid w:val="00BE1CC8"/>
    <w:rsid w:val="00BE1F62"/>
    <w:rsid w:val="00BE290B"/>
    <w:rsid w:val="00BE3314"/>
    <w:rsid w:val="00BE379B"/>
    <w:rsid w:val="00BE4045"/>
    <w:rsid w:val="00BE44B1"/>
    <w:rsid w:val="00BE4EA6"/>
    <w:rsid w:val="00BE529D"/>
    <w:rsid w:val="00BE5E99"/>
    <w:rsid w:val="00BE635A"/>
    <w:rsid w:val="00BE64BF"/>
    <w:rsid w:val="00BE6633"/>
    <w:rsid w:val="00BE713C"/>
    <w:rsid w:val="00BE71B4"/>
    <w:rsid w:val="00BE734C"/>
    <w:rsid w:val="00BF09AA"/>
    <w:rsid w:val="00BF1226"/>
    <w:rsid w:val="00BF125B"/>
    <w:rsid w:val="00BF1C16"/>
    <w:rsid w:val="00BF25CA"/>
    <w:rsid w:val="00BF2EE2"/>
    <w:rsid w:val="00BF3246"/>
    <w:rsid w:val="00BF483D"/>
    <w:rsid w:val="00BF4A31"/>
    <w:rsid w:val="00BF6181"/>
    <w:rsid w:val="00C0052C"/>
    <w:rsid w:val="00C01DF0"/>
    <w:rsid w:val="00C02CE1"/>
    <w:rsid w:val="00C03DD9"/>
    <w:rsid w:val="00C04476"/>
    <w:rsid w:val="00C04C27"/>
    <w:rsid w:val="00C06754"/>
    <w:rsid w:val="00C10FDF"/>
    <w:rsid w:val="00C1131B"/>
    <w:rsid w:val="00C11F1E"/>
    <w:rsid w:val="00C1372D"/>
    <w:rsid w:val="00C1580A"/>
    <w:rsid w:val="00C15B5E"/>
    <w:rsid w:val="00C15B8C"/>
    <w:rsid w:val="00C15FDF"/>
    <w:rsid w:val="00C16A7E"/>
    <w:rsid w:val="00C16C54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311C"/>
    <w:rsid w:val="00C44113"/>
    <w:rsid w:val="00C443A1"/>
    <w:rsid w:val="00C44B5C"/>
    <w:rsid w:val="00C4529A"/>
    <w:rsid w:val="00C45D15"/>
    <w:rsid w:val="00C45FCB"/>
    <w:rsid w:val="00C46674"/>
    <w:rsid w:val="00C46743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4E27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768A2"/>
    <w:rsid w:val="00C80085"/>
    <w:rsid w:val="00C80851"/>
    <w:rsid w:val="00C82CEA"/>
    <w:rsid w:val="00C8305C"/>
    <w:rsid w:val="00C844C6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203B"/>
    <w:rsid w:val="00CA34FC"/>
    <w:rsid w:val="00CA4E7F"/>
    <w:rsid w:val="00CA53D6"/>
    <w:rsid w:val="00CA6519"/>
    <w:rsid w:val="00CB03B9"/>
    <w:rsid w:val="00CB0590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0684"/>
    <w:rsid w:val="00CD20AD"/>
    <w:rsid w:val="00CD3E71"/>
    <w:rsid w:val="00CD484E"/>
    <w:rsid w:val="00CD7A7A"/>
    <w:rsid w:val="00CE040A"/>
    <w:rsid w:val="00CE1037"/>
    <w:rsid w:val="00CE1F0C"/>
    <w:rsid w:val="00CE2454"/>
    <w:rsid w:val="00CE2EA5"/>
    <w:rsid w:val="00CE5478"/>
    <w:rsid w:val="00CE54EE"/>
    <w:rsid w:val="00CE57BB"/>
    <w:rsid w:val="00CE7B2B"/>
    <w:rsid w:val="00CF0CC8"/>
    <w:rsid w:val="00CF0D97"/>
    <w:rsid w:val="00CF0E67"/>
    <w:rsid w:val="00CF1959"/>
    <w:rsid w:val="00CF40FE"/>
    <w:rsid w:val="00CF503F"/>
    <w:rsid w:val="00CF54C5"/>
    <w:rsid w:val="00CF5E68"/>
    <w:rsid w:val="00CF7952"/>
    <w:rsid w:val="00D005F8"/>
    <w:rsid w:val="00D0145D"/>
    <w:rsid w:val="00D02165"/>
    <w:rsid w:val="00D02813"/>
    <w:rsid w:val="00D02ECE"/>
    <w:rsid w:val="00D037B3"/>
    <w:rsid w:val="00D04432"/>
    <w:rsid w:val="00D0544D"/>
    <w:rsid w:val="00D05CD8"/>
    <w:rsid w:val="00D05D7D"/>
    <w:rsid w:val="00D05F05"/>
    <w:rsid w:val="00D05FA0"/>
    <w:rsid w:val="00D05FBA"/>
    <w:rsid w:val="00D072C6"/>
    <w:rsid w:val="00D11E2C"/>
    <w:rsid w:val="00D12756"/>
    <w:rsid w:val="00D13415"/>
    <w:rsid w:val="00D138DA"/>
    <w:rsid w:val="00D13A32"/>
    <w:rsid w:val="00D14765"/>
    <w:rsid w:val="00D1508C"/>
    <w:rsid w:val="00D15744"/>
    <w:rsid w:val="00D15C78"/>
    <w:rsid w:val="00D1663E"/>
    <w:rsid w:val="00D16654"/>
    <w:rsid w:val="00D1665F"/>
    <w:rsid w:val="00D1714C"/>
    <w:rsid w:val="00D176AE"/>
    <w:rsid w:val="00D200B1"/>
    <w:rsid w:val="00D2094C"/>
    <w:rsid w:val="00D214CC"/>
    <w:rsid w:val="00D22650"/>
    <w:rsid w:val="00D2290C"/>
    <w:rsid w:val="00D22D4D"/>
    <w:rsid w:val="00D2472E"/>
    <w:rsid w:val="00D24AFA"/>
    <w:rsid w:val="00D251A6"/>
    <w:rsid w:val="00D2645B"/>
    <w:rsid w:val="00D26FD5"/>
    <w:rsid w:val="00D27658"/>
    <w:rsid w:val="00D27681"/>
    <w:rsid w:val="00D27770"/>
    <w:rsid w:val="00D27977"/>
    <w:rsid w:val="00D30045"/>
    <w:rsid w:val="00D302FA"/>
    <w:rsid w:val="00D3071E"/>
    <w:rsid w:val="00D30E53"/>
    <w:rsid w:val="00D30F40"/>
    <w:rsid w:val="00D31388"/>
    <w:rsid w:val="00D31F3A"/>
    <w:rsid w:val="00D31F6C"/>
    <w:rsid w:val="00D32782"/>
    <w:rsid w:val="00D3296D"/>
    <w:rsid w:val="00D338A4"/>
    <w:rsid w:val="00D338FD"/>
    <w:rsid w:val="00D33C54"/>
    <w:rsid w:val="00D33F11"/>
    <w:rsid w:val="00D34759"/>
    <w:rsid w:val="00D35283"/>
    <w:rsid w:val="00D3649E"/>
    <w:rsid w:val="00D36D43"/>
    <w:rsid w:val="00D4069D"/>
    <w:rsid w:val="00D40A96"/>
    <w:rsid w:val="00D40CE9"/>
    <w:rsid w:val="00D421AC"/>
    <w:rsid w:val="00D43A7C"/>
    <w:rsid w:val="00D44343"/>
    <w:rsid w:val="00D4557D"/>
    <w:rsid w:val="00D45890"/>
    <w:rsid w:val="00D45AC2"/>
    <w:rsid w:val="00D4639C"/>
    <w:rsid w:val="00D46E54"/>
    <w:rsid w:val="00D471D2"/>
    <w:rsid w:val="00D47590"/>
    <w:rsid w:val="00D50861"/>
    <w:rsid w:val="00D508CA"/>
    <w:rsid w:val="00D50BE8"/>
    <w:rsid w:val="00D51051"/>
    <w:rsid w:val="00D52605"/>
    <w:rsid w:val="00D537F1"/>
    <w:rsid w:val="00D54ACB"/>
    <w:rsid w:val="00D556A4"/>
    <w:rsid w:val="00D56037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35B"/>
    <w:rsid w:val="00D64A29"/>
    <w:rsid w:val="00D6562E"/>
    <w:rsid w:val="00D65658"/>
    <w:rsid w:val="00D65971"/>
    <w:rsid w:val="00D66AAC"/>
    <w:rsid w:val="00D67069"/>
    <w:rsid w:val="00D67D53"/>
    <w:rsid w:val="00D706C9"/>
    <w:rsid w:val="00D70E4A"/>
    <w:rsid w:val="00D719E7"/>
    <w:rsid w:val="00D7204E"/>
    <w:rsid w:val="00D73225"/>
    <w:rsid w:val="00D73E47"/>
    <w:rsid w:val="00D752D6"/>
    <w:rsid w:val="00D7554D"/>
    <w:rsid w:val="00D76C10"/>
    <w:rsid w:val="00D81B1A"/>
    <w:rsid w:val="00D8308C"/>
    <w:rsid w:val="00D83110"/>
    <w:rsid w:val="00D8344B"/>
    <w:rsid w:val="00D84885"/>
    <w:rsid w:val="00D8612B"/>
    <w:rsid w:val="00D867B0"/>
    <w:rsid w:val="00D8780B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4BDD"/>
    <w:rsid w:val="00DA500A"/>
    <w:rsid w:val="00DA6786"/>
    <w:rsid w:val="00DB0258"/>
    <w:rsid w:val="00DB0BEE"/>
    <w:rsid w:val="00DB2478"/>
    <w:rsid w:val="00DB37F3"/>
    <w:rsid w:val="00DB462F"/>
    <w:rsid w:val="00DB4843"/>
    <w:rsid w:val="00DB4BA5"/>
    <w:rsid w:val="00DB50FE"/>
    <w:rsid w:val="00DB540A"/>
    <w:rsid w:val="00DB5C87"/>
    <w:rsid w:val="00DB6371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5D3B"/>
    <w:rsid w:val="00DC6CCB"/>
    <w:rsid w:val="00DD05B1"/>
    <w:rsid w:val="00DD0B8A"/>
    <w:rsid w:val="00DD0F26"/>
    <w:rsid w:val="00DD1DB9"/>
    <w:rsid w:val="00DD39E9"/>
    <w:rsid w:val="00DD499D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EE1"/>
    <w:rsid w:val="00DF255C"/>
    <w:rsid w:val="00DF3463"/>
    <w:rsid w:val="00DF34AC"/>
    <w:rsid w:val="00DF40AD"/>
    <w:rsid w:val="00DF41E4"/>
    <w:rsid w:val="00DF4536"/>
    <w:rsid w:val="00DF47DF"/>
    <w:rsid w:val="00DF5658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35F4"/>
    <w:rsid w:val="00E14757"/>
    <w:rsid w:val="00E14C9E"/>
    <w:rsid w:val="00E1519F"/>
    <w:rsid w:val="00E15DD3"/>
    <w:rsid w:val="00E16A4F"/>
    <w:rsid w:val="00E205A3"/>
    <w:rsid w:val="00E20B1A"/>
    <w:rsid w:val="00E211D1"/>
    <w:rsid w:val="00E211ED"/>
    <w:rsid w:val="00E22417"/>
    <w:rsid w:val="00E22FAA"/>
    <w:rsid w:val="00E23D8F"/>
    <w:rsid w:val="00E23F0A"/>
    <w:rsid w:val="00E245F8"/>
    <w:rsid w:val="00E25CF3"/>
    <w:rsid w:val="00E266B9"/>
    <w:rsid w:val="00E278CA"/>
    <w:rsid w:val="00E30A8B"/>
    <w:rsid w:val="00E3108F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4124C"/>
    <w:rsid w:val="00E421C8"/>
    <w:rsid w:val="00E42CCB"/>
    <w:rsid w:val="00E430C2"/>
    <w:rsid w:val="00E435F4"/>
    <w:rsid w:val="00E439EF"/>
    <w:rsid w:val="00E43CA7"/>
    <w:rsid w:val="00E44FEA"/>
    <w:rsid w:val="00E4535C"/>
    <w:rsid w:val="00E45495"/>
    <w:rsid w:val="00E473E6"/>
    <w:rsid w:val="00E47AF1"/>
    <w:rsid w:val="00E51AA8"/>
    <w:rsid w:val="00E51CBB"/>
    <w:rsid w:val="00E52C04"/>
    <w:rsid w:val="00E53312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3256"/>
    <w:rsid w:val="00E64411"/>
    <w:rsid w:val="00E64463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2033"/>
    <w:rsid w:val="00E83A39"/>
    <w:rsid w:val="00E85EF8"/>
    <w:rsid w:val="00E85FEF"/>
    <w:rsid w:val="00E86213"/>
    <w:rsid w:val="00E8743B"/>
    <w:rsid w:val="00E87829"/>
    <w:rsid w:val="00E91044"/>
    <w:rsid w:val="00E91598"/>
    <w:rsid w:val="00E9398A"/>
    <w:rsid w:val="00E93BD0"/>
    <w:rsid w:val="00E93C1A"/>
    <w:rsid w:val="00E93C44"/>
    <w:rsid w:val="00E93EC4"/>
    <w:rsid w:val="00E953C9"/>
    <w:rsid w:val="00E974E2"/>
    <w:rsid w:val="00E97578"/>
    <w:rsid w:val="00E9785A"/>
    <w:rsid w:val="00E979EB"/>
    <w:rsid w:val="00EA0274"/>
    <w:rsid w:val="00EA06D1"/>
    <w:rsid w:val="00EA0707"/>
    <w:rsid w:val="00EA0E7E"/>
    <w:rsid w:val="00EA12A1"/>
    <w:rsid w:val="00EA16EC"/>
    <w:rsid w:val="00EA1C46"/>
    <w:rsid w:val="00EA340B"/>
    <w:rsid w:val="00EA3FAF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4C99"/>
    <w:rsid w:val="00EE51F8"/>
    <w:rsid w:val="00EE6784"/>
    <w:rsid w:val="00EE780D"/>
    <w:rsid w:val="00EF03E4"/>
    <w:rsid w:val="00EF05EF"/>
    <w:rsid w:val="00EF06CB"/>
    <w:rsid w:val="00EF2803"/>
    <w:rsid w:val="00EF2AD3"/>
    <w:rsid w:val="00EF3493"/>
    <w:rsid w:val="00EF3E59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074B1"/>
    <w:rsid w:val="00F10D35"/>
    <w:rsid w:val="00F10F20"/>
    <w:rsid w:val="00F1192C"/>
    <w:rsid w:val="00F13039"/>
    <w:rsid w:val="00F1355F"/>
    <w:rsid w:val="00F150F2"/>
    <w:rsid w:val="00F151FF"/>
    <w:rsid w:val="00F158BD"/>
    <w:rsid w:val="00F1778A"/>
    <w:rsid w:val="00F17C9B"/>
    <w:rsid w:val="00F2084D"/>
    <w:rsid w:val="00F2121E"/>
    <w:rsid w:val="00F21370"/>
    <w:rsid w:val="00F22A64"/>
    <w:rsid w:val="00F22F9F"/>
    <w:rsid w:val="00F231A1"/>
    <w:rsid w:val="00F23258"/>
    <w:rsid w:val="00F264D3"/>
    <w:rsid w:val="00F274AC"/>
    <w:rsid w:val="00F27AEE"/>
    <w:rsid w:val="00F305A8"/>
    <w:rsid w:val="00F306F0"/>
    <w:rsid w:val="00F30D37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0FF5"/>
    <w:rsid w:val="00F5334B"/>
    <w:rsid w:val="00F5393F"/>
    <w:rsid w:val="00F54F03"/>
    <w:rsid w:val="00F55F54"/>
    <w:rsid w:val="00F56100"/>
    <w:rsid w:val="00F6287D"/>
    <w:rsid w:val="00F62DD0"/>
    <w:rsid w:val="00F63913"/>
    <w:rsid w:val="00F640F6"/>
    <w:rsid w:val="00F6475F"/>
    <w:rsid w:val="00F6531F"/>
    <w:rsid w:val="00F6623D"/>
    <w:rsid w:val="00F662C3"/>
    <w:rsid w:val="00F662FF"/>
    <w:rsid w:val="00F669EB"/>
    <w:rsid w:val="00F678DA"/>
    <w:rsid w:val="00F67980"/>
    <w:rsid w:val="00F67991"/>
    <w:rsid w:val="00F7094F"/>
    <w:rsid w:val="00F72606"/>
    <w:rsid w:val="00F77222"/>
    <w:rsid w:val="00F7734E"/>
    <w:rsid w:val="00F774EA"/>
    <w:rsid w:val="00F77723"/>
    <w:rsid w:val="00F77F0E"/>
    <w:rsid w:val="00F80C52"/>
    <w:rsid w:val="00F8103B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90ABF"/>
    <w:rsid w:val="00F91300"/>
    <w:rsid w:val="00F92A2D"/>
    <w:rsid w:val="00F930C7"/>
    <w:rsid w:val="00F9379E"/>
    <w:rsid w:val="00F93D81"/>
    <w:rsid w:val="00F9584A"/>
    <w:rsid w:val="00F961C1"/>
    <w:rsid w:val="00F967E7"/>
    <w:rsid w:val="00F97295"/>
    <w:rsid w:val="00FA0EA1"/>
    <w:rsid w:val="00FA14C8"/>
    <w:rsid w:val="00FA1E6B"/>
    <w:rsid w:val="00FA2D2C"/>
    <w:rsid w:val="00FA2DE9"/>
    <w:rsid w:val="00FA4319"/>
    <w:rsid w:val="00FA5929"/>
    <w:rsid w:val="00FA626E"/>
    <w:rsid w:val="00FB0303"/>
    <w:rsid w:val="00FB1AB8"/>
    <w:rsid w:val="00FB2878"/>
    <w:rsid w:val="00FB398A"/>
    <w:rsid w:val="00FB4899"/>
    <w:rsid w:val="00FB58D0"/>
    <w:rsid w:val="00FB6302"/>
    <w:rsid w:val="00FB6646"/>
    <w:rsid w:val="00FB6B16"/>
    <w:rsid w:val="00FB7325"/>
    <w:rsid w:val="00FB7468"/>
    <w:rsid w:val="00FB7D1D"/>
    <w:rsid w:val="00FC012A"/>
    <w:rsid w:val="00FC154D"/>
    <w:rsid w:val="00FC219D"/>
    <w:rsid w:val="00FC256F"/>
    <w:rsid w:val="00FC25F3"/>
    <w:rsid w:val="00FC4126"/>
    <w:rsid w:val="00FC41D6"/>
    <w:rsid w:val="00FC46B6"/>
    <w:rsid w:val="00FC51B3"/>
    <w:rsid w:val="00FC56A9"/>
    <w:rsid w:val="00FC604D"/>
    <w:rsid w:val="00FC62E8"/>
    <w:rsid w:val="00FC6C48"/>
    <w:rsid w:val="00FC79A6"/>
    <w:rsid w:val="00FD0C84"/>
    <w:rsid w:val="00FD261E"/>
    <w:rsid w:val="00FD35C8"/>
    <w:rsid w:val="00FD428C"/>
    <w:rsid w:val="00FD5972"/>
    <w:rsid w:val="00FD68F3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523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aliases w:val="cabeceras,h1,l1,Titulo 1,H1-Heading 1,Header 1,Legal Line 1,head 1,título 1,título 11,título 12,título 13,título 111,título 14,título 112,título 15,Head 1,Head 11,H1,1,Section Heading,Title1,Huvudrubrik,Fab-1,Arial 14 Fett,Arial 14 Fett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aliases w:val="Nivel X.1,H2,H21,H22,h2,2,CHS,H2-Heading 2,l2,Header2,22,heading2,list2,A,A.B.C.,list 2,Heading2,Heading Indent No L2,Heading 2 Hidden,Reset numbering,Fab-2,Arial 12 Fett Kursiv,Chapter Number/Appendix Letter,chn,título 2,título 21,título 22,T2"/>
    <w:basedOn w:val="Normal"/>
    <w:next w:val="Normal"/>
    <w:link w:val="Ttulo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aliases w:val="dash,ds,dd,L1 Heading 5,h5,Roman list,T5,H5-Heading 5,l5,heading5,E5,Second Subheading,h51,Second Subheading1,Level 3 - i,H51,h52,Level 3 - i1,Roman list1,T51,H5-Heading 51,l51,heading51,E51,Second Subheading2,h511,Second Subheading11,ds1,dd1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aliases w:val="Car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aliases w:val="Nivel X.1 Car,H2 Car,H21 Car,H22 Car,h2 Car,2 Car,CHS Car,H2-Heading 2 Car,l2 Car,Header2 Car,22 Car,heading2 Car,list2 Car,A Car,A.B.C. Car,list 2 Car,Heading2 Car,Heading Indent No L2 Car,Heading 2 Hidden Car,Reset numbering Car,Fab-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 de nivel 1,Lista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aliases w:val="SGS Table Basic 1,Taula Peu de Pàgina"/>
    <w:basedOn w:val="Tab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nhideWhenUsed/>
    <w:qFormat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qFormat/>
    <w:rsid w:val="001C24B3"/>
    <w:rPr>
      <w:rFonts w:ascii="Arial" w:hAnsi="Arial"/>
    </w:rPr>
  </w:style>
  <w:style w:type="character" w:styleId="Refdenotaalpie">
    <w:name w:val="footnote reference"/>
    <w:basedOn w:val="Fuentedeprrafopredeter"/>
    <w:uiPriority w:val="99"/>
    <w:unhideWhenUsed/>
    <w:qFormat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qFormat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customStyle="1" w:styleId="Blockquote">
    <w:name w:val="Blockquote"/>
    <w:basedOn w:val="Normal"/>
    <w:rsid w:val="0041486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table" w:styleId="Listaclara-nfasis2">
    <w:name w:val="Light List Accent 2"/>
    <w:basedOn w:val="Tablanormal"/>
    <w:uiPriority w:val="61"/>
    <w:rsid w:val="004C2F55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Tabladelista3-nfasis21">
    <w:name w:val="Tabla de lista 3 - Énfasis 21"/>
    <w:basedOn w:val="Tablanormal"/>
    <w:uiPriority w:val="48"/>
    <w:rsid w:val="004C2F55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Pa6">
    <w:name w:val="Pa6"/>
    <w:basedOn w:val="Normal"/>
    <w:next w:val="Normal"/>
    <w:uiPriority w:val="99"/>
    <w:rsid w:val="00705F78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Ttulo30">
    <w:name w:val="Título3"/>
    <w:basedOn w:val="Ttulo2"/>
    <w:next w:val="Normal"/>
    <w:link w:val="Ttulo3Car0"/>
    <w:qFormat/>
    <w:rsid w:val="0022078C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Frmula">
    <w:name w:val="Fórmula"/>
    <w:basedOn w:val="Textocomentario"/>
    <w:rsid w:val="0022078C"/>
    <w:pPr>
      <w:ind w:left="1560" w:hanging="567"/>
    </w:pPr>
    <w:rPr>
      <w:rFonts w:ascii="Arial" w:hAnsi="Arial"/>
      <w:color w:val="000000"/>
      <w:lang w:eastAsia="es-ES"/>
    </w:rPr>
  </w:style>
  <w:style w:type="character" w:customStyle="1" w:styleId="Ttulo3Car0">
    <w:name w:val="Título3 Car"/>
    <w:link w:val="Ttulo30"/>
    <w:rsid w:val="0022078C"/>
    <w:rPr>
      <w:rFonts w:ascii="Calibri" w:hAnsi="Calibri"/>
      <w:sz w:val="24"/>
      <w:u w:val="single"/>
    </w:rPr>
  </w:style>
  <w:style w:type="paragraph" w:customStyle="1" w:styleId="ttolclusula0">
    <w:name w:val="ttolclusula"/>
    <w:basedOn w:val="Normal"/>
    <w:rsid w:val="00137F41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5D666E"/>
    <w:rPr>
      <w:sz w:val="24"/>
      <w:shd w:val="clear" w:color="auto" w:fill="C0C0C0"/>
    </w:rPr>
  </w:style>
  <w:style w:type="character" w:customStyle="1" w:styleId="normaltextrun">
    <w:name w:val="normaltextrun"/>
    <w:basedOn w:val="Fuentedeprrafopredeter"/>
    <w:rsid w:val="00B219C2"/>
  </w:style>
  <w:style w:type="table" w:styleId="Sombreadomedio1-nfasis1">
    <w:name w:val="Medium Shading 1 Accent 1"/>
    <w:basedOn w:val="Tablanormal"/>
    <w:uiPriority w:val="63"/>
    <w:rsid w:val="00F30D37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D706C9"/>
    <w:rPr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aliases w:val="cabeceras,h1,l1,Titulo 1,H1-Heading 1,Header 1,Legal Line 1,head 1,título 1,título 11,título 12,título 13,título 111,título 14,título 112,título 15,Head 1,Head 11,H1,1,Section Heading,Title1,Huvudrubrik,Fab-1,Arial 14 Fett,Arial 14 Fett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aliases w:val="Nivel X.1,H2,H21,H22,h2,2,CHS,H2-Heading 2,l2,Header2,22,heading2,list2,A,A.B.C.,list 2,Heading2,Heading Indent No L2,Heading 2 Hidden,Reset numbering,Fab-2,Arial 12 Fett Kursiv,Chapter Number/Appendix Letter,chn,título 2,título 21,título 22,T2"/>
    <w:basedOn w:val="Normal"/>
    <w:next w:val="Normal"/>
    <w:link w:val="Ttulo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aliases w:val="dash,ds,dd,L1 Heading 5,h5,Roman list,T5,H5-Heading 5,l5,heading5,E5,Second Subheading,h51,Second Subheading1,Level 3 - i,H51,h52,Level 3 - i1,Roman list1,T51,H5-Heading 51,l51,heading51,E51,Second Subheading2,h511,Second Subheading11,ds1,dd1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aliases w:val="Car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aliases w:val="Nivel X.1 Car,H2 Car,H21 Car,H22 Car,h2 Car,2 Car,CHS Car,H2-Heading 2 Car,l2 Car,Header2 Car,22 Car,heading2 Car,list2 Car,A Car,A.B.C. Car,list 2 Car,Heading2 Car,Heading Indent No L2 Car,Heading 2 Hidden Car,Reset numbering Car,Fab-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 de nivel 1,Lista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aliases w:val="SGS Table Basic 1,Taula Peu de Pàgina"/>
    <w:basedOn w:val="Tab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nhideWhenUsed/>
    <w:qFormat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qFormat/>
    <w:rsid w:val="001C24B3"/>
    <w:rPr>
      <w:rFonts w:ascii="Arial" w:hAnsi="Arial"/>
    </w:rPr>
  </w:style>
  <w:style w:type="character" w:styleId="Refdenotaalpie">
    <w:name w:val="footnote reference"/>
    <w:basedOn w:val="Fuentedeprrafopredeter"/>
    <w:uiPriority w:val="99"/>
    <w:unhideWhenUsed/>
    <w:qFormat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qFormat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customStyle="1" w:styleId="Blockquote">
    <w:name w:val="Blockquote"/>
    <w:basedOn w:val="Normal"/>
    <w:rsid w:val="0041486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table" w:styleId="Listaclara-nfasis2">
    <w:name w:val="Light List Accent 2"/>
    <w:basedOn w:val="Tablanormal"/>
    <w:uiPriority w:val="61"/>
    <w:rsid w:val="004C2F55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Tabladelista3-nfasis21">
    <w:name w:val="Tabla de lista 3 - Énfasis 21"/>
    <w:basedOn w:val="Tablanormal"/>
    <w:uiPriority w:val="48"/>
    <w:rsid w:val="004C2F55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Pa6">
    <w:name w:val="Pa6"/>
    <w:basedOn w:val="Normal"/>
    <w:next w:val="Normal"/>
    <w:uiPriority w:val="99"/>
    <w:rsid w:val="00705F78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Ttulo30">
    <w:name w:val="Título3"/>
    <w:basedOn w:val="Ttulo2"/>
    <w:next w:val="Normal"/>
    <w:link w:val="Ttulo3Car0"/>
    <w:qFormat/>
    <w:rsid w:val="0022078C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Frmula">
    <w:name w:val="Fórmula"/>
    <w:basedOn w:val="Textocomentario"/>
    <w:rsid w:val="0022078C"/>
    <w:pPr>
      <w:ind w:left="1560" w:hanging="567"/>
    </w:pPr>
    <w:rPr>
      <w:rFonts w:ascii="Arial" w:hAnsi="Arial"/>
      <w:color w:val="000000"/>
      <w:lang w:eastAsia="es-ES"/>
    </w:rPr>
  </w:style>
  <w:style w:type="character" w:customStyle="1" w:styleId="Ttulo3Car0">
    <w:name w:val="Título3 Car"/>
    <w:link w:val="Ttulo30"/>
    <w:rsid w:val="0022078C"/>
    <w:rPr>
      <w:rFonts w:ascii="Calibri" w:hAnsi="Calibri"/>
      <w:sz w:val="24"/>
      <w:u w:val="single"/>
    </w:rPr>
  </w:style>
  <w:style w:type="paragraph" w:customStyle="1" w:styleId="ttolclusula0">
    <w:name w:val="ttolclusula"/>
    <w:basedOn w:val="Normal"/>
    <w:rsid w:val="00137F41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5D666E"/>
    <w:rPr>
      <w:sz w:val="24"/>
      <w:shd w:val="clear" w:color="auto" w:fill="C0C0C0"/>
    </w:rPr>
  </w:style>
  <w:style w:type="character" w:customStyle="1" w:styleId="normaltextrun">
    <w:name w:val="normaltextrun"/>
    <w:basedOn w:val="Fuentedeprrafopredeter"/>
    <w:rsid w:val="00B219C2"/>
  </w:style>
  <w:style w:type="table" w:styleId="Sombreadomedio1-nfasis1">
    <w:name w:val="Medium Shading 1 Accent 1"/>
    <w:basedOn w:val="Tablanormal"/>
    <w:uiPriority w:val="63"/>
    <w:rsid w:val="00F30D37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D706C9"/>
    <w:rPr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72666-518C-45C6-B242-29DE47879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738</Words>
  <Characters>4685</Characters>
  <Application>Microsoft Office Word</Application>
  <DocSecurity>0</DocSecurity>
  <Lines>39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2021-07-26T08:57:00Z</cp:lastPrinted>
  <dcterms:created xsi:type="dcterms:W3CDTF">2022-12-21T13:46:00Z</dcterms:created>
  <dcterms:modified xsi:type="dcterms:W3CDTF">2022-12-21T14:10:00Z</dcterms:modified>
</cp:coreProperties>
</file>