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AB448" w14:textId="29F3E68C" w:rsidR="003C49D8" w:rsidRPr="003C49D8" w:rsidRDefault="00B53C80" w:rsidP="00017BBA">
      <w:pPr>
        <w:pStyle w:val="Ttulo"/>
        <w:ind w:right="0"/>
        <w:outlineLvl w:val="0"/>
        <w:rPr>
          <w:rFonts w:ascii="Verdana" w:hAnsi="Verdana" w:cs="Arial"/>
          <w:i w:val="0"/>
          <w:sz w:val="24"/>
          <w:szCs w:val="24"/>
        </w:rPr>
      </w:pPr>
      <w:bookmarkStart w:id="0" w:name="_Toc120871995"/>
      <w:bookmarkStart w:id="1" w:name="_GoBack"/>
      <w:r>
        <w:rPr>
          <w:rFonts w:ascii="Verdana" w:hAnsi="Verdana" w:cs="Arial"/>
          <w:i w:val="0"/>
          <w:sz w:val="24"/>
          <w:szCs w:val="24"/>
        </w:rPr>
        <w:t xml:space="preserve">ANNEX </w:t>
      </w:r>
      <w:r w:rsidR="00D81B1A">
        <w:rPr>
          <w:rFonts w:ascii="Verdana" w:hAnsi="Verdana" w:cs="Arial"/>
          <w:i w:val="0"/>
          <w:sz w:val="24"/>
          <w:szCs w:val="24"/>
        </w:rPr>
        <w:t>2</w:t>
      </w:r>
      <w:bookmarkEnd w:id="0"/>
    </w:p>
    <w:p w14:paraId="687DC7B4" w14:textId="77777777" w:rsidR="0062131B" w:rsidRPr="003C49D8" w:rsidRDefault="0062131B" w:rsidP="0062131B">
      <w:pPr>
        <w:pStyle w:val="Ttulo"/>
        <w:rPr>
          <w:rFonts w:ascii="Verdana" w:hAnsi="Verdana" w:cs="Arial"/>
          <w:i w:val="0"/>
          <w:sz w:val="24"/>
          <w:szCs w:val="24"/>
        </w:rPr>
      </w:pPr>
      <w:r w:rsidRPr="003C49D8">
        <w:rPr>
          <w:rFonts w:ascii="Verdana" w:hAnsi="Verdana" w:cs="Arial"/>
          <w:i w:val="0"/>
          <w:sz w:val="24"/>
          <w:szCs w:val="24"/>
        </w:rPr>
        <w:t>MODEL DE DECLARACIÓ RESPONSABLE RELATIVA AL COMPLIMENT DELS DRETS HUMANS I LA DIGNITAT HUMANA</w:t>
      </w:r>
    </w:p>
    <w:p w14:paraId="3C633981" w14:textId="77777777" w:rsidR="0062131B" w:rsidRPr="001B2BCD" w:rsidRDefault="0062131B" w:rsidP="0062131B">
      <w:pPr>
        <w:pStyle w:val="Ttulo"/>
        <w:rPr>
          <w:rFonts w:ascii="Verdana" w:hAnsi="Verdana" w:cs="Arial"/>
          <w:sz w:val="24"/>
          <w:szCs w:val="24"/>
        </w:rPr>
      </w:pPr>
    </w:p>
    <w:p w14:paraId="45A1E008" w14:textId="77777777" w:rsidR="0062131B" w:rsidRPr="001B2BCD" w:rsidRDefault="0062131B" w:rsidP="0062131B">
      <w:pPr>
        <w:pStyle w:val="Ttulo"/>
        <w:rPr>
          <w:rFonts w:ascii="Verdana" w:hAnsi="Verdana" w:cs="Arial"/>
          <w:sz w:val="24"/>
          <w:szCs w:val="24"/>
        </w:rPr>
      </w:pPr>
    </w:p>
    <w:p w14:paraId="6E1C6866" w14:textId="77777777" w:rsidR="0062131B" w:rsidRPr="001B2BCD" w:rsidRDefault="0062131B" w:rsidP="0062131B">
      <w:pPr>
        <w:pStyle w:val="Ttulo"/>
        <w:rPr>
          <w:rFonts w:ascii="Verdana" w:hAnsi="Verdana" w:cs="Arial"/>
          <w:sz w:val="20"/>
        </w:rPr>
      </w:pPr>
    </w:p>
    <w:p w14:paraId="52DDF48F" w14:textId="6A1B85B4" w:rsidR="0062131B" w:rsidRPr="001B2BCD" w:rsidRDefault="0062131B" w:rsidP="0062131B">
      <w:pPr>
        <w:pStyle w:val="Textoindependiente"/>
        <w:shd w:val="clear" w:color="auto" w:fill="FFFFFF"/>
        <w:ind w:right="0"/>
        <w:rPr>
          <w:rFonts w:ascii="Verdana" w:hAnsi="Verdana" w:cs="Arial"/>
          <w:sz w:val="20"/>
        </w:rPr>
      </w:pPr>
      <w:r w:rsidRPr="001B2BCD">
        <w:rPr>
          <w:rFonts w:ascii="Verdana" w:hAnsi="Verdana" w:cs="Arial"/>
          <w:snapToGrid w:val="0"/>
          <w:sz w:val="20"/>
        </w:rPr>
        <w:t xml:space="preserve">Qui sota 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</w:t>
      </w:r>
      <w:r>
        <w:rPr>
          <w:rFonts w:ascii="Verdana" w:hAnsi="Verdana" w:cs="Arial"/>
          <w:snapToGrid w:val="0"/>
          <w:sz w:val="20"/>
        </w:rPr>
        <w:t>que</w:t>
      </w:r>
      <w:r w:rsidR="00017BBA">
        <w:rPr>
          <w:rFonts w:ascii="Verdana" w:hAnsi="Verdana" w:cs="Arial"/>
          <w:snapToGrid w:val="0"/>
          <w:sz w:val="20"/>
        </w:rPr>
        <w:t xml:space="preserve"> té</w:t>
      </w:r>
      <w:r>
        <w:rPr>
          <w:rFonts w:ascii="Verdana" w:hAnsi="Verdana" w:cs="Arial"/>
          <w:snapToGrid w:val="0"/>
          <w:sz w:val="20"/>
        </w:rPr>
        <w:t xml:space="preserve"> </w:t>
      </w:r>
      <w:r w:rsidR="00017BBA" w:rsidRPr="00017BBA">
        <w:rPr>
          <w:rFonts w:ascii="Verdana" w:hAnsi="Verdana" w:cs="Arial"/>
          <w:snapToGrid w:val="0"/>
          <w:sz w:val="20"/>
        </w:rPr>
        <w:t xml:space="preserve">per objecte </w:t>
      </w:r>
      <w:r w:rsidR="00D81B1A">
        <w:rPr>
          <w:rFonts w:ascii="Verdana" w:hAnsi="Verdana" w:cs="Arial"/>
          <w:snapToGrid w:val="0"/>
          <w:sz w:val="20"/>
        </w:rPr>
        <w:t xml:space="preserve">la </w:t>
      </w:r>
      <w:r w:rsidR="00D81B1A" w:rsidRPr="00D81B1A">
        <w:rPr>
          <w:rFonts w:ascii="Verdana" w:hAnsi="Verdana" w:cs="Arial"/>
          <w:snapToGrid w:val="0"/>
          <w:sz w:val="20"/>
        </w:rPr>
        <w:t xml:space="preserve">renovació dels serveis de manteniment i suport de les llicències del programari </w:t>
      </w:r>
      <w:proofErr w:type="spellStart"/>
      <w:r w:rsidR="00D81B1A" w:rsidRPr="00D81B1A">
        <w:rPr>
          <w:rFonts w:ascii="Verdana" w:hAnsi="Verdana" w:cs="Arial"/>
          <w:snapToGrid w:val="0"/>
          <w:sz w:val="20"/>
        </w:rPr>
        <w:t>Mobileiron</w:t>
      </w:r>
      <w:proofErr w:type="spellEnd"/>
      <w:r w:rsidR="00D81B1A" w:rsidRPr="00D81B1A">
        <w:rPr>
          <w:rFonts w:ascii="Verdana" w:hAnsi="Verdana" w:cs="Arial"/>
          <w:snapToGrid w:val="0"/>
          <w:sz w:val="20"/>
        </w:rPr>
        <w:t xml:space="preserve"> per a l’Ajuntament de Barcelona, amb mesures de contractació pública sostenible, Núm. Expedient 22000150</w:t>
      </w:r>
      <w:r>
        <w:rPr>
          <w:rFonts w:ascii="Verdana" w:hAnsi="Verdana" w:cs="Arial"/>
          <w:sz w:val="20"/>
        </w:rPr>
        <w:t>.</w:t>
      </w:r>
    </w:p>
    <w:p w14:paraId="27FBF42F" w14:textId="77777777" w:rsidR="0062131B" w:rsidRPr="001B2BCD" w:rsidRDefault="0062131B" w:rsidP="006213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7D36793" w14:textId="77777777" w:rsidR="0062131B" w:rsidRPr="001B2BCD" w:rsidRDefault="0062131B" w:rsidP="006213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439243B" w14:textId="77777777" w:rsidR="0062131B" w:rsidRPr="001B2BCD" w:rsidRDefault="0062131B" w:rsidP="0062131B">
      <w:pPr>
        <w:pStyle w:val="Ttulo"/>
        <w:rPr>
          <w:rFonts w:ascii="Verdana" w:hAnsi="Verdana" w:cs="Arial"/>
          <w:b w:val="0"/>
          <w:sz w:val="20"/>
        </w:rPr>
      </w:pPr>
      <w:r w:rsidRPr="001B2BCD">
        <w:rPr>
          <w:rFonts w:ascii="Verdana" w:hAnsi="Verdana" w:cs="Arial"/>
          <w:sz w:val="20"/>
        </w:rPr>
        <w:t xml:space="preserve">DECLARA SOTA LA SEVA RESPONSABILITAT </w:t>
      </w:r>
      <w:r w:rsidRPr="001B2BCD">
        <w:rPr>
          <w:rStyle w:val="Refdenotaalpie"/>
          <w:rFonts w:ascii="Verdana" w:hAnsi="Verdana" w:cs="Arial"/>
          <w:sz w:val="24"/>
          <w:szCs w:val="24"/>
        </w:rPr>
        <w:footnoteReference w:id="1"/>
      </w:r>
    </w:p>
    <w:p w14:paraId="2F2FBD42" w14:textId="77777777" w:rsidR="0062131B" w:rsidRPr="001B2BCD" w:rsidRDefault="0062131B" w:rsidP="0062131B">
      <w:pPr>
        <w:pStyle w:val="Ttulo"/>
        <w:rPr>
          <w:rFonts w:ascii="Verdana" w:hAnsi="Verdana" w:cs="Arial"/>
          <w:sz w:val="20"/>
        </w:rPr>
      </w:pPr>
    </w:p>
    <w:p w14:paraId="557C4DF0" w14:textId="77777777" w:rsidR="0062131B" w:rsidRDefault="0062131B" w:rsidP="006213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CC6DC89" w14:textId="77777777" w:rsidR="0062131B" w:rsidRPr="00B630F2" w:rsidRDefault="0062131B" w:rsidP="006213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4074046" w14:textId="77777777" w:rsidR="0062131B" w:rsidRPr="006D6DF7" w:rsidRDefault="0062131B" w:rsidP="0062131B">
      <w:pPr>
        <w:jc w:val="both"/>
        <w:rPr>
          <w:rFonts w:ascii="Verdana" w:hAnsi="Verdana" w:cs="Arial"/>
          <w:b/>
        </w:rPr>
      </w:pPr>
      <w:r w:rsidRPr="006D6DF7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14:paraId="7539825C" w14:textId="77777777" w:rsidR="0062131B" w:rsidRPr="006D6DF7" w:rsidRDefault="0062131B" w:rsidP="0062131B">
      <w:pPr>
        <w:jc w:val="both"/>
        <w:rPr>
          <w:rFonts w:ascii="Verdana" w:hAnsi="Verdana" w:cs="Arial"/>
        </w:rPr>
      </w:pPr>
    </w:p>
    <w:p w14:paraId="3A4B07D2" w14:textId="77777777" w:rsidR="0062131B" w:rsidRPr="006D6DF7" w:rsidRDefault="0062131B" w:rsidP="0062131B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6D6DF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D6DF7">
        <w:rPr>
          <w:rFonts w:ascii="Verdana" w:hAnsi="Verdana" w:cs="Arial"/>
          <w:i/>
        </w:rPr>
        <w:instrText xml:space="preserve"> FORMCHECKBOX </w:instrText>
      </w:r>
      <w:r w:rsidR="004D36F9">
        <w:rPr>
          <w:rFonts w:ascii="Verdana" w:hAnsi="Verdana" w:cs="Arial"/>
          <w:i/>
        </w:rPr>
      </w:r>
      <w:r w:rsidR="004D36F9">
        <w:rPr>
          <w:rFonts w:ascii="Verdana" w:hAnsi="Verdana" w:cs="Arial"/>
          <w:i/>
        </w:rPr>
        <w:fldChar w:fldCharType="separate"/>
      </w:r>
      <w:r w:rsidRPr="006D6DF7">
        <w:rPr>
          <w:rFonts w:ascii="Verdana" w:hAnsi="Verdana" w:cs="Arial"/>
          <w:i/>
        </w:rPr>
        <w:fldChar w:fldCharType="end"/>
      </w:r>
      <w:r w:rsidRPr="006D6DF7">
        <w:rPr>
          <w:rFonts w:ascii="Verdana" w:hAnsi="Verdana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B77DBA1" w14:textId="77777777" w:rsidR="0062131B" w:rsidRPr="006D6DF7" w:rsidRDefault="0062131B" w:rsidP="0062131B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70318F3E" w14:textId="77777777" w:rsidR="0062131B" w:rsidRPr="006D6DF7" w:rsidRDefault="0062131B" w:rsidP="0062131B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6D6DF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D6DF7">
        <w:rPr>
          <w:rFonts w:ascii="Verdana" w:hAnsi="Verdana" w:cs="Arial"/>
          <w:i/>
        </w:rPr>
        <w:instrText xml:space="preserve"> FORMCHECKBOX </w:instrText>
      </w:r>
      <w:r w:rsidR="004D36F9">
        <w:rPr>
          <w:rFonts w:ascii="Verdana" w:hAnsi="Verdana" w:cs="Arial"/>
          <w:i/>
        </w:rPr>
      </w:r>
      <w:r w:rsidR="004D36F9">
        <w:rPr>
          <w:rFonts w:ascii="Verdana" w:hAnsi="Verdana" w:cs="Arial"/>
          <w:i/>
        </w:rPr>
        <w:fldChar w:fldCharType="separate"/>
      </w:r>
      <w:r w:rsidRPr="006D6DF7">
        <w:rPr>
          <w:rFonts w:ascii="Verdana" w:hAnsi="Verdana" w:cs="Arial"/>
          <w:i/>
        </w:rPr>
        <w:fldChar w:fldCharType="end"/>
      </w:r>
      <w:r w:rsidRPr="006D6DF7">
        <w:rPr>
          <w:rFonts w:ascii="Verdana" w:hAnsi="Verdana" w:cs="Arial"/>
          <w:i/>
        </w:rPr>
        <w:t xml:space="preserve"> </w:t>
      </w:r>
      <w:r w:rsidRPr="006D6DF7">
        <w:rPr>
          <w:rFonts w:ascii="Verdana" w:hAnsi="Verdana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851431F" w14:textId="77777777" w:rsidR="0062131B" w:rsidRPr="006D6DF7" w:rsidRDefault="0062131B" w:rsidP="0062131B">
      <w:pPr>
        <w:jc w:val="both"/>
        <w:rPr>
          <w:rFonts w:ascii="Verdana" w:hAnsi="Verdana" w:cs="Arial"/>
          <w:snapToGrid w:val="0"/>
          <w:lang w:eastAsia="es-ES"/>
        </w:rPr>
      </w:pPr>
    </w:p>
    <w:p w14:paraId="2088D102" w14:textId="77777777" w:rsidR="0062131B" w:rsidRPr="001B2BCD" w:rsidRDefault="0062131B" w:rsidP="0062131B">
      <w:pPr>
        <w:jc w:val="both"/>
        <w:rPr>
          <w:rFonts w:ascii="Verdana" w:hAnsi="Verdana" w:cs="Arial"/>
          <w:snapToGrid w:val="0"/>
          <w:lang w:eastAsia="es-ES"/>
        </w:rPr>
      </w:pPr>
    </w:p>
    <w:p w14:paraId="3BC6FDE9" w14:textId="77777777" w:rsidR="0062131B" w:rsidRPr="001B2BCD" w:rsidRDefault="0062131B" w:rsidP="0062131B">
      <w:pPr>
        <w:jc w:val="both"/>
        <w:rPr>
          <w:rFonts w:ascii="Verdana" w:hAnsi="Verdana" w:cs="Arial"/>
          <w:snapToGrid w:val="0"/>
          <w:lang w:eastAsia="es-ES"/>
        </w:rPr>
      </w:pPr>
    </w:p>
    <w:p w14:paraId="029CF344" w14:textId="22120AE2" w:rsidR="00D81B1A" w:rsidRDefault="00BE379B" w:rsidP="00BE379B">
      <w:pPr>
        <w:tabs>
          <w:tab w:val="left" w:pos="284"/>
        </w:tabs>
        <w:jc w:val="both"/>
        <w:rPr>
          <w:rFonts w:ascii="Verdana" w:hAnsi="Verdana" w:cs="Arial"/>
        </w:rPr>
      </w:pPr>
      <w:r w:rsidRPr="00DB4BA5">
        <w:rPr>
          <w:rFonts w:ascii="Verdana" w:hAnsi="Verdana" w:cs="Arial"/>
        </w:rPr>
        <w:t>(Lloc,</w:t>
      </w:r>
      <w:r>
        <w:rPr>
          <w:rFonts w:ascii="Verdana" w:hAnsi="Verdana" w:cs="Arial"/>
        </w:rPr>
        <w:t xml:space="preserve"> data i signatura electrònica)</w:t>
      </w:r>
      <w:bookmarkEnd w:id="1"/>
    </w:p>
    <w:sectPr w:rsidR="00D81B1A" w:rsidSect="008A2836">
      <w:headerReference w:type="default" r:id="rId9"/>
      <w:pgSz w:w="11906" w:h="16838" w:code="9"/>
      <w:pgMar w:top="1038" w:right="849" w:bottom="851" w:left="1418" w:header="709" w:footer="261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C78077" w14:textId="77777777" w:rsidR="00F24781" w:rsidRDefault="00F24781">
      <w:r>
        <w:separator/>
      </w:r>
    </w:p>
  </w:endnote>
  <w:endnote w:type="continuationSeparator" w:id="0">
    <w:p w14:paraId="60E9158B" w14:textId="77777777" w:rsidR="00F24781" w:rsidRDefault="00F2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11DEA" w14:textId="77777777" w:rsidR="00F24781" w:rsidRDefault="00F24781">
      <w:r>
        <w:separator/>
      </w:r>
    </w:p>
  </w:footnote>
  <w:footnote w:type="continuationSeparator" w:id="0">
    <w:p w14:paraId="2990A458" w14:textId="77777777" w:rsidR="00F24781" w:rsidRDefault="00F24781">
      <w:r>
        <w:continuationSeparator/>
      </w:r>
    </w:p>
  </w:footnote>
  <w:footnote w:id="1">
    <w:p w14:paraId="2F466C52" w14:textId="6F99A4FB" w:rsidR="00D706C9" w:rsidRDefault="00D706C9" w:rsidP="0062131B">
      <w:pPr>
        <w:pStyle w:val="Textonotapie"/>
      </w:pPr>
      <w:r w:rsidRPr="008C1B13">
        <w:rPr>
          <w:rStyle w:val="Refdenotaalpie"/>
          <w:i/>
          <w:sz w:val="18"/>
          <w:szCs w:val="18"/>
        </w:rPr>
        <w:footnoteRef/>
      </w:r>
      <w:r w:rsidRPr="008C1B13">
        <w:rPr>
          <w:i/>
          <w:sz w:val="18"/>
          <w:szCs w:val="18"/>
        </w:rPr>
        <w:t xml:space="preserve"> En cas d’unió temporal d’empreses (UTE) ha d’haver una declaració responsable de cadascuna de les empreses que hi formaran part</w:t>
      </w:r>
      <w:r>
        <w:rPr>
          <w:i/>
          <w:sz w:val="18"/>
          <w:szCs w:val="18"/>
        </w:rPr>
        <w:t xml:space="preserve">, així com per cadascuna de les empreses </w:t>
      </w:r>
      <w:proofErr w:type="spellStart"/>
      <w:r>
        <w:rPr>
          <w:i/>
          <w:sz w:val="18"/>
          <w:szCs w:val="18"/>
        </w:rPr>
        <w:t>subcontractistes</w:t>
      </w:r>
      <w:proofErr w:type="spellEnd"/>
      <w:r>
        <w:rPr>
          <w:i/>
          <w:sz w:val="18"/>
          <w:szCs w:val="18"/>
        </w:rPr>
        <w:t xml:space="preserve"> si fos el cas</w:t>
      </w:r>
      <w:r w:rsidRPr="008C1B13">
        <w:rPr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D706C9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blaconc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D706C9" w:rsidRPr="005A4FE4" w14:paraId="42783BFC" w14:textId="77777777" w:rsidTr="00FA2D2C">
            <w:tc>
              <w:tcPr>
                <w:tcW w:w="5000" w:type="pct"/>
              </w:tcPr>
              <w:p w14:paraId="50604E15" w14:textId="0F578211" w:rsidR="00D706C9" w:rsidRDefault="00D706C9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367A5416" w14:textId="77777777" w:rsidR="00D706C9" w:rsidRDefault="00D706C9" w:rsidP="00523CA2"/>
              <w:p w14:paraId="0DF8A304" w14:textId="77777777" w:rsidR="00D706C9" w:rsidRDefault="00D706C9" w:rsidP="00523CA2"/>
              <w:p w14:paraId="417D56FC" w14:textId="77777777" w:rsidR="00D706C9" w:rsidRPr="00FA2D2C" w:rsidRDefault="00D706C9" w:rsidP="00523CA2">
                <w:pPr>
                  <w:rPr>
                    <w:rFonts w:ascii="Verdana" w:hAnsi="Verdana"/>
                    <w:sz w:val="16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Institut Municipal d’Informàtica</w:t>
                </w:r>
              </w:p>
              <w:p w14:paraId="79801A27" w14:textId="007EE07C" w:rsidR="00D706C9" w:rsidRPr="0069202E" w:rsidRDefault="00D706C9" w:rsidP="00523CA2">
                <w:pPr>
                  <w:rPr>
                    <w:rFonts w:ascii="Verdana" w:hAnsi="Verdana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Departament Administratiu - Financer</w:t>
                </w:r>
              </w:p>
            </w:tc>
          </w:tr>
        </w:tbl>
        <w:p w14:paraId="19A20917" w14:textId="77777777" w:rsidR="00D706C9" w:rsidRDefault="00D706C9" w:rsidP="00523CA2"/>
      </w:tc>
    </w:tr>
    <w:tr w:rsidR="00D706C9" w:rsidRPr="00B56846" w14:paraId="24770AAB" w14:textId="77777777" w:rsidTr="007E42FB">
      <w:tc>
        <w:tcPr>
          <w:tcW w:w="1866" w:type="pct"/>
          <w:vAlign w:val="center"/>
        </w:tcPr>
        <w:p w14:paraId="51F82A6A" w14:textId="62F6F950" w:rsidR="00D706C9" w:rsidRPr="009B4008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D706C9" w:rsidRPr="00552B59" w:rsidRDefault="00D706C9" w:rsidP="007E42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A515C8"/>
    <w:multiLevelType w:val="hybridMultilevel"/>
    <w:tmpl w:val="9D2C43E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A2C8C"/>
    <w:multiLevelType w:val="hybridMultilevel"/>
    <w:tmpl w:val="6F7412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696AA9"/>
    <w:multiLevelType w:val="hybridMultilevel"/>
    <w:tmpl w:val="543AAFE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0606A88"/>
    <w:multiLevelType w:val="hybridMultilevel"/>
    <w:tmpl w:val="44EA356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AA3445"/>
    <w:multiLevelType w:val="hybridMultilevel"/>
    <w:tmpl w:val="97DC50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1DE93714"/>
    <w:multiLevelType w:val="multilevel"/>
    <w:tmpl w:val="D5A8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1992692"/>
    <w:multiLevelType w:val="hybridMultilevel"/>
    <w:tmpl w:val="DFFED49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D46981"/>
    <w:multiLevelType w:val="hybridMultilevel"/>
    <w:tmpl w:val="A0487392"/>
    <w:lvl w:ilvl="0" w:tplc="1F0C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63E5348"/>
    <w:multiLevelType w:val="hybridMultilevel"/>
    <w:tmpl w:val="645A2D3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0B7BCF"/>
    <w:multiLevelType w:val="hybridMultilevel"/>
    <w:tmpl w:val="2CC4C2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F5CBC"/>
    <w:multiLevelType w:val="hybridMultilevel"/>
    <w:tmpl w:val="8EE6B8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0B1943"/>
    <w:multiLevelType w:val="multilevel"/>
    <w:tmpl w:val="2DB0063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949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4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8C334F"/>
    <w:multiLevelType w:val="hybridMultilevel"/>
    <w:tmpl w:val="601817D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21A50">
      <w:start w:val="1"/>
      <w:numFmt w:val="upperLetter"/>
      <w:lvlText w:val="%4-"/>
      <w:lvlJc w:val="left"/>
      <w:pPr>
        <w:ind w:left="2880" w:hanging="360"/>
      </w:pPr>
      <w:rPr>
        <w:rFonts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7">
    <w:nsid w:val="3DD854C9"/>
    <w:multiLevelType w:val="hybridMultilevel"/>
    <w:tmpl w:val="C2746C42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7C6440"/>
    <w:multiLevelType w:val="hybridMultilevel"/>
    <w:tmpl w:val="58DC63E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74C36"/>
    <w:multiLevelType w:val="hybridMultilevel"/>
    <w:tmpl w:val="5EE84138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E30C66"/>
    <w:multiLevelType w:val="hybridMultilevel"/>
    <w:tmpl w:val="C89473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4C0827"/>
    <w:multiLevelType w:val="hybridMultilevel"/>
    <w:tmpl w:val="3446E436"/>
    <w:lvl w:ilvl="0" w:tplc="A24489C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D2138D"/>
    <w:multiLevelType w:val="hybridMultilevel"/>
    <w:tmpl w:val="9DAE9910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870CF1"/>
    <w:multiLevelType w:val="hybridMultilevel"/>
    <w:tmpl w:val="45AE7CB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D837F3"/>
    <w:multiLevelType w:val="hybridMultilevel"/>
    <w:tmpl w:val="579449D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90579"/>
    <w:multiLevelType w:val="hybridMultilevel"/>
    <w:tmpl w:val="FCC81536"/>
    <w:lvl w:ilvl="0" w:tplc="084CAB16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5B9B0E5D"/>
    <w:multiLevelType w:val="multilevel"/>
    <w:tmpl w:val="0FE4077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9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0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3D4131B"/>
    <w:multiLevelType w:val="hybridMultilevel"/>
    <w:tmpl w:val="2C04F746"/>
    <w:lvl w:ilvl="0" w:tplc="7F5C8D9C">
      <w:start w:val="1"/>
      <w:numFmt w:val="lowerLetter"/>
      <w:lvlText w:val="%1)"/>
      <w:lvlJc w:val="left"/>
      <w:pPr>
        <w:ind w:left="600" w:hanging="60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A080D24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6C153DF0"/>
    <w:multiLevelType w:val="hybridMultilevel"/>
    <w:tmpl w:val="3DBE34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AC89BC">
      <w:start w:val="2"/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737059FA"/>
    <w:multiLevelType w:val="hybridMultilevel"/>
    <w:tmpl w:val="4E1279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3E45A9"/>
    <w:multiLevelType w:val="multilevel"/>
    <w:tmpl w:val="41F8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45770E6"/>
    <w:multiLevelType w:val="hybridMultilevel"/>
    <w:tmpl w:val="DB92F0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732C20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8B5EB4"/>
    <w:multiLevelType w:val="hybridMultilevel"/>
    <w:tmpl w:val="F260E62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21"/>
  </w:num>
  <w:num w:numId="3">
    <w:abstractNumId w:val="40"/>
  </w:num>
  <w:num w:numId="4">
    <w:abstractNumId w:val="43"/>
  </w:num>
  <w:num w:numId="5">
    <w:abstractNumId w:val="39"/>
  </w:num>
  <w:num w:numId="6">
    <w:abstractNumId w:val="51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</w:num>
  <w:num w:numId="10">
    <w:abstractNumId w:val="38"/>
  </w:num>
  <w:num w:numId="11">
    <w:abstractNumId w:val="24"/>
  </w:num>
  <w:num w:numId="12">
    <w:abstractNumId w:val="19"/>
  </w:num>
  <w:num w:numId="13">
    <w:abstractNumId w:val="11"/>
  </w:num>
  <w:num w:numId="14">
    <w:abstractNumId w:val="12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20"/>
  </w:num>
  <w:num w:numId="21">
    <w:abstractNumId w:val="27"/>
  </w:num>
  <w:num w:numId="22">
    <w:abstractNumId w:val="22"/>
  </w:num>
  <w:num w:numId="23">
    <w:abstractNumId w:val="33"/>
  </w:num>
  <w:num w:numId="24">
    <w:abstractNumId w:val="17"/>
  </w:num>
  <w:num w:numId="25">
    <w:abstractNumId w:val="53"/>
  </w:num>
  <w:num w:numId="26">
    <w:abstractNumId w:val="37"/>
  </w:num>
  <w:num w:numId="27">
    <w:abstractNumId w:val="31"/>
  </w:num>
  <w:num w:numId="28">
    <w:abstractNumId w:val="16"/>
  </w:num>
  <w:num w:numId="29">
    <w:abstractNumId w:val="48"/>
  </w:num>
  <w:num w:numId="30">
    <w:abstractNumId w:val="13"/>
  </w:num>
  <w:num w:numId="31">
    <w:abstractNumId w:val="50"/>
  </w:num>
  <w:num w:numId="32">
    <w:abstractNumId w:val="44"/>
  </w:num>
  <w:num w:numId="33">
    <w:abstractNumId w:val="45"/>
  </w:num>
  <w:num w:numId="34">
    <w:abstractNumId w:val="9"/>
  </w:num>
  <w:num w:numId="35">
    <w:abstractNumId w:val="10"/>
  </w:num>
  <w:num w:numId="36">
    <w:abstractNumId w:val="41"/>
  </w:num>
  <w:num w:numId="37">
    <w:abstractNumId w:val="26"/>
  </w:num>
  <w:num w:numId="38">
    <w:abstractNumId w:val="15"/>
  </w:num>
  <w:num w:numId="39">
    <w:abstractNumId w:val="49"/>
  </w:num>
  <w:num w:numId="40">
    <w:abstractNumId w:val="47"/>
  </w:num>
  <w:num w:numId="41">
    <w:abstractNumId w:val="25"/>
  </w:num>
  <w:num w:numId="42">
    <w:abstractNumId w:val="8"/>
  </w:num>
  <w:num w:numId="43">
    <w:abstractNumId w:val="32"/>
  </w:num>
  <w:num w:numId="44">
    <w:abstractNumId w:val="23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29"/>
  </w:num>
  <w:num w:numId="4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17BBA"/>
    <w:rsid w:val="000204DC"/>
    <w:rsid w:val="000205AA"/>
    <w:rsid w:val="000206F9"/>
    <w:rsid w:val="00022BA7"/>
    <w:rsid w:val="00025FB8"/>
    <w:rsid w:val="00027ED0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1E8A"/>
    <w:rsid w:val="0006292F"/>
    <w:rsid w:val="00063255"/>
    <w:rsid w:val="00063E44"/>
    <w:rsid w:val="00065593"/>
    <w:rsid w:val="000655F9"/>
    <w:rsid w:val="000657ED"/>
    <w:rsid w:val="00065DCA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4B2C"/>
    <w:rsid w:val="0007614E"/>
    <w:rsid w:val="000768BB"/>
    <w:rsid w:val="00076C15"/>
    <w:rsid w:val="00080022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36A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21D6"/>
    <w:rsid w:val="000A2874"/>
    <w:rsid w:val="000A3AEF"/>
    <w:rsid w:val="000A45F4"/>
    <w:rsid w:val="000A5001"/>
    <w:rsid w:val="000A53E9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796"/>
    <w:rsid w:val="000C4972"/>
    <w:rsid w:val="000C4DD6"/>
    <w:rsid w:val="000C5F63"/>
    <w:rsid w:val="000C6595"/>
    <w:rsid w:val="000C7AAC"/>
    <w:rsid w:val="000D0576"/>
    <w:rsid w:val="000D09B6"/>
    <w:rsid w:val="000D13ED"/>
    <w:rsid w:val="000D27E2"/>
    <w:rsid w:val="000D311D"/>
    <w:rsid w:val="000D5385"/>
    <w:rsid w:val="000D5415"/>
    <w:rsid w:val="000D565A"/>
    <w:rsid w:val="000D6799"/>
    <w:rsid w:val="000D6A7A"/>
    <w:rsid w:val="000D7C44"/>
    <w:rsid w:val="000E0159"/>
    <w:rsid w:val="000E141A"/>
    <w:rsid w:val="000E2366"/>
    <w:rsid w:val="000E40F0"/>
    <w:rsid w:val="000E41DF"/>
    <w:rsid w:val="000E52B9"/>
    <w:rsid w:val="000E5B88"/>
    <w:rsid w:val="000E5C1C"/>
    <w:rsid w:val="000E6A84"/>
    <w:rsid w:val="000E758C"/>
    <w:rsid w:val="000E7AD4"/>
    <w:rsid w:val="000F0872"/>
    <w:rsid w:val="000F088F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0789"/>
    <w:rsid w:val="00101FA1"/>
    <w:rsid w:val="0010342B"/>
    <w:rsid w:val="00104998"/>
    <w:rsid w:val="00104ED8"/>
    <w:rsid w:val="00107DD0"/>
    <w:rsid w:val="00107FC6"/>
    <w:rsid w:val="00110618"/>
    <w:rsid w:val="001109C2"/>
    <w:rsid w:val="00112878"/>
    <w:rsid w:val="0011489C"/>
    <w:rsid w:val="00114A1C"/>
    <w:rsid w:val="0011560D"/>
    <w:rsid w:val="00116140"/>
    <w:rsid w:val="0011651B"/>
    <w:rsid w:val="001173F0"/>
    <w:rsid w:val="0012066F"/>
    <w:rsid w:val="001209E4"/>
    <w:rsid w:val="00121BE1"/>
    <w:rsid w:val="00123B55"/>
    <w:rsid w:val="00124DF6"/>
    <w:rsid w:val="00125966"/>
    <w:rsid w:val="00125BB9"/>
    <w:rsid w:val="001265DD"/>
    <w:rsid w:val="00127532"/>
    <w:rsid w:val="00127584"/>
    <w:rsid w:val="001275A8"/>
    <w:rsid w:val="001313A1"/>
    <w:rsid w:val="001314DF"/>
    <w:rsid w:val="00131601"/>
    <w:rsid w:val="00131852"/>
    <w:rsid w:val="0013301D"/>
    <w:rsid w:val="00133988"/>
    <w:rsid w:val="00134C51"/>
    <w:rsid w:val="00134E13"/>
    <w:rsid w:val="0013574B"/>
    <w:rsid w:val="001359FE"/>
    <w:rsid w:val="00136CA7"/>
    <w:rsid w:val="00137F41"/>
    <w:rsid w:val="00140459"/>
    <w:rsid w:val="00140A47"/>
    <w:rsid w:val="00140E9E"/>
    <w:rsid w:val="001412DD"/>
    <w:rsid w:val="0014179E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89"/>
    <w:rsid w:val="001565FF"/>
    <w:rsid w:val="00156EC6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637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5D19"/>
    <w:rsid w:val="0017746E"/>
    <w:rsid w:val="001776A7"/>
    <w:rsid w:val="00180C56"/>
    <w:rsid w:val="00181E7C"/>
    <w:rsid w:val="001825AB"/>
    <w:rsid w:val="00182752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2B3"/>
    <w:rsid w:val="00196433"/>
    <w:rsid w:val="001970A8"/>
    <w:rsid w:val="0019782A"/>
    <w:rsid w:val="001A048D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6CAD"/>
    <w:rsid w:val="001A7B5E"/>
    <w:rsid w:val="001A7DF6"/>
    <w:rsid w:val="001A7E30"/>
    <w:rsid w:val="001B211F"/>
    <w:rsid w:val="001B2248"/>
    <w:rsid w:val="001B2302"/>
    <w:rsid w:val="001B2906"/>
    <w:rsid w:val="001B2BCD"/>
    <w:rsid w:val="001B2D35"/>
    <w:rsid w:val="001B3068"/>
    <w:rsid w:val="001B4795"/>
    <w:rsid w:val="001B59AE"/>
    <w:rsid w:val="001B6149"/>
    <w:rsid w:val="001B62E8"/>
    <w:rsid w:val="001B6381"/>
    <w:rsid w:val="001B63EF"/>
    <w:rsid w:val="001B6943"/>
    <w:rsid w:val="001B735D"/>
    <w:rsid w:val="001C12CA"/>
    <w:rsid w:val="001C1D46"/>
    <w:rsid w:val="001C24B3"/>
    <w:rsid w:val="001C32D9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2BA"/>
    <w:rsid w:val="001D596B"/>
    <w:rsid w:val="001D59DE"/>
    <w:rsid w:val="001D59FE"/>
    <w:rsid w:val="001D621B"/>
    <w:rsid w:val="001E10D6"/>
    <w:rsid w:val="001E1C11"/>
    <w:rsid w:val="001E2483"/>
    <w:rsid w:val="001E26F8"/>
    <w:rsid w:val="001E288A"/>
    <w:rsid w:val="001E2EE8"/>
    <w:rsid w:val="001E3BD4"/>
    <w:rsid w:val="001E423C"/>
    <w:rsid w:val="001E4B58"/>
    <w:rsid w:val="001E59DE"/>
    <w:rsid w:val="001E75E1"/>
    <w:rsid w:val="001F100B"/>
    <w:rsid w:val="001F1CAE"/>
    <w:rsid w:val="001F2116"/>
    <w:rsid w:val="001F21D4"/>
    <w:rsid w:val="001F2A75"/>
    <w:rsid w:val="001F3360"/>
    <w:rsid w:val="001F420B"/>
    <w:rsid w:val="001F5FEC"/>
    <w:rsid w:val="001F7182"/>
    <w:rsid w:val="001F776A"/>
    <w:rsid w:val="0020228C"/>
    <w:rsid w:val="002052D5"/>
    <w:rsid w:val="00205306"/>
    <w:rsid w:val="002054B7"/>
    <w:rsid w:val="002059E8"/>
    <w:rsid w:val="00205A82"/>
    <w:rsid w:val="00205C79"/>
    <w:rsid w:val="00206710"/>
    <w:rsid w:val="0020689F"/>
    <w:rsid w:val="00206FF2"/>
    <w:rsid w:val="00207C1D"/>
    <w:rsid w:val="00210101"/>
    <w:rsid w:val="00211A5A"/>
    <w:rsid w:val="002128EB"/>
    <w:rsid w:val="00213475"/>
    <w:rsid w:val="00215008"/>
    <w:rsid w:val="002152CB"/>
    <w:rsid w:val="0021654B"/>
    <w:rsid w:val="00216550"/>
    <w:rsid w:val="002166AF"/>
    <w:rsid w:val="00216F9B"/>
    <w:rsid w:val="00217765"/>
    <w:rsid w:val="00217CAE"/>
    <w:rsid w:val="0022078C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4E26"/>
    <w:rsid w:val="00246179"/>
    <w:rsid w:val="00246D3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249"/>
    <w:rsid w:val="00261080"/>
    <w:rsid w:val="00261B16"/>
    <w:rsid w:val="00261FFF"/>
    <w:rsid w:val="002622E1"/>
    <w:rsid w:val="00262A50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40"/>
    <w:rsid w:val="002848E0"/>
    <w:rsid w:val="00284C18"/>
    <w:rsid w:val="0028509D"/>
    <w:rsid w:val="002857E9"/>
    <w:rsid w:val="00285FC5"/>
    <w:rsid w:val="002863FC"/>
    <w:rsid w:val="00287F2D"/>
    <w:rsid w:val="002912A7"/>
    <w:rsid w:val="002912F3"/>
    <w:rsid w:val="0029140D"/>
    <w:rsid w:val="002920E0"/>
    <w:rsid w:val="00292129"/>
    <w:rsid w:val="00292568"/>
    <w:rsid w:val="0029280F"/>
    <w:rsid w:val="00293B15"/>
    <w:rsid w:val="002944C4"/>
    <w:rsid w:val="00294C19"/>
    <w:rsid w:val="00294FFD"/>
    <w:rsid w:val="002A0405"/>
    <w:rsid w:val="002A0900"/>
    <w:rsid w:val="002A0D43"/>
    <w:rsid w:val="002A0E3D"/>
    <w:rsid w:val="002A1CF1"/>
    <w:rsid w:val="002A2C26"/>
    <w:rsid w:val="002A2F34"/>
    <w:rsid w:val="002A4381"/>
    <w:rsid w:val="002A440D"/>
    <w:rsid w:val="002A4CBB"/>
    <w:rsid w:val="002A6B42"/>
    <w:rsid w:val="002A6D83"/>
    <w:rsid w:val="002A6E7A"/>
    <w:rsid w:val="002B00E2"/>
    <w:rsid w:val="002B07D9"/>
    <w:rsid w:val="002B098B"/>
    <w:rsid w:val="002B0F65"/>
    <w:rsid w:val="002B140D"/>
    <w:rsid w:val="002B259D"/>
    <w:rsid w:val="002B416E"/>
    <w:rsid w:val="002B49CE"/>
    <w:rsid w:val="002B5647"/>
    <w:rsid w:val="002B6388"/>
    <w:rsid w:val="002C1525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009"/>
    <w:rsid w:val="002D074B"/>
    <w:rsid w:val="002D0A89"/>
    <w:rsid w:val="002D18C6"/>
    <w:rsid w:val="002D50EC"/>
    <w:rsid w:val="002D5F4A"/>
    <w:rsid w:val="002D75B8"/>
    <w:rsid w:val="002D75D8"/>
    <w:rsid w:val="002D7FCE"/>
    <w:rsid w:val="002E1F66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2CF5"/>
    <w:rsid w:val="003030CE"/>
    <w:rsid w:val="003032E9"/>
    <w:rsid w:val="00304801"/>
    <w:rsid w:val="003049B9"/>
    <w:rsid w:val="00305AE1"/>
    <w:rsid w:val="00307BFF"/>
    <w:rsid w:val="003107C1"/>
    <w:rsid w:val="003121C7"/>
    <w:rsid w:val="00312292"/>
    <w:rsid w:val="00312B13"/>
    <w:rsid w:val="00312B73"/>
    <w:rsid w:val="00312D3C"/>
    <w:rsid w:val="00313163"/>
    <w:rsid w:val="003131D5"/>
    <w:rsid w:val="0031399E"/>
    <w:rsid w:val="003160C4"/>
    <w:rsid w:val="00316BBF"/>
    <w:rsid w:val="00316C84"/>
    <w:rsid w:val="003173A0"/>
    <w:rsid w:val="003205D5"/>
    <w:rsid w:val="00321DFE"/>
    <w:rsid w:val="0032342F"/>
    <w:rsid w:val="0032359D"/>
    <w:rsid w:val="00324027"/>
    <w:rsid w:val="00324262"/>
    <w:rsid w:val="00324275"/>
    <w:rsid w:val="00326895"/>
    <w:rsid w:val="00327489"/>
    <w:rsid w:val="00327730"/>
    <w:rsid w:val="00327C58"/>
    <w:rsid w:val="00330B52"/>
    <w:rsid w:val="00330F63"/>
    <w:rsid w:val="00330F65"/>
    <w:rsid w:val="00331664"/>
    <w:rsid w:val="003317BC"/>
    <w:rsid w:val="00332896"/>
    <w:rsid w:val="00332D07"/>
    <w:rsid w:val="003341C5"/>
    <w:rsid w:val="00334337"/>
    <w:rsid w:val="003347B1"/>
    <w:rsid w:val="00335489"/>
    <w:rsid w:val="00337068"/>
    <w:rsid w:val="003370F9"/>
    <w:rsid w:val="00337195"/>
    <w:rsid w:val="003378C8"/>
    <w:rsid w:val="00337C5C"/>
    <w:rsid w:val="00340A60"/>
    <w:rsid w:val="00343539"/>
    <w:rsid w:val="00343C00"/>
    <w:rsid w:val="0034459D"/>
    <w:rsid w:val="003447C1"/>
    <w:rsid w:val="00344921"/>
    <w:rsid w:val="00345720"/>
    <w:rsid w:val="00347035"/>
    <w:rsid w:val="00347C6F"/>
    <w:rsid w:val="00350521"/>
    <w:rsid w:val="0035244F"/>
    <w:rsid w:val="003525C0"/>
    <w:rsid w:val="00352D97"/>
    <w:rsid w:val="00356536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4F4C"/>
    <w:rsid w:val="0038572E"/>
    <w:rsid w:val="00386F2D"/>
    <w:rsid w:val="00386F4A"/>
    <w:rsid w:val="00386FFB"/>
    <w:rsid w:val="00390873"/>
    <w:rsid w:val="00391A10"/>
    <w:rsid w:val="00392062"/>
    <w:rsid w:val="0039226F"/>
    <w:rsid w:val="00392967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A77C0"/>
    <w:rsid w:val="003B3362"/>
    <w:rsid w:val="003B6029"/>
    <w:rsid w:val="003B6123"/>
    <w:rsid w:val="003B64E2"/>
    <w:rsid w:val="003B68E3"/>
    <w:rsid w:val="003C081C"/>
    <w:rsid w:val="003C1952"/>
    <w:rsid w:val="003C1D89"/>
    <w:rsid w:val="003C1E30"/>
    <w:rsid w:val="003C2764"/>
    <w:rsid w:val="003C323A"/>
    <w:rsid w:val="003C4895"/>
    <w:rsid w:val="003C49D8"/>
    <w:rsid w:val="003C4CFD"/>
    <w:rsid w:val="003C4D2E"/>
    <w:rsid w:val="003C5E66"/>
    <w:rsid w:val="003C75B9"/>
    <w:rsid w:val="003C7CDC"/>
    <w:rsid w:val="003C7F0C"/>
    <w:rsid w:val="003D00A7"/>
    <w:rsid w:val="003D1C62"/>
    <w:rsid w:val="003D2C32"/>
    <w:rsid w:val="003D3EC5"/>
    <w:rsid w:val="003D3F0C"/>
    <w:rsid w:val="003D4478"/>
    <w:rsid w:val="003D4A51"/>
    <w:rsid w:val="003D5366"/>
    <w:rsid w:val="003D5D50"/>
    <w:rsid w:val="003D6025"/>
    <w:rsid w:val="003D6928"/>
    <w:rsid w:val="003D7238"/>
    <w:rsid w:val="003D75A7"/>
    <w:rsid w:val="003D7977"/>
    <w:rsid w:val="003D7FD5"/>
    <w:rsid w:val="003E1204"/>
    <w:rsid w:val="003E13F2"/>
    <w:rsid w:val="003E1D7C"/>
    <w:rsid w:val="003E3055"/>
    <w:rsid w:val="003E4133"/>
    <w:rsid w:val="003E442B"/>
    <w:rsid w:val="003E56CB"/>
    <w:rsid w:val="003E5A74"/>
    <w:rsid w:val="003E652F"/>
    <w:rsid w:val="003E792D"/>
    <w:rsid w:val="003F0A28"/>
    <w:rsid w:val="003F1F23"/>
    <w:rsid w:val="003F2D27"/>
    <w:rsid w:val="003F2D3F"/>
    <w:rsid w:val="003F50B2"/>
    <w:rsid w:val="003F5A6C"/>
    <w:rsid w:val="003F615A"/>
    <w:rsid w:val="003F64BD"/>
    <w:rsid w:val="003F77B4"/>
    <w:rsid w:val="00400589"/>
    <w:rsid w:val="004013A0"/>
    <w:rsid w:val="00401A55"/>
    <w:rsid w:val="00401CC8"/>
    <w:rsid w:val="00401D5A"/>
    <w:rsid w:val="0040373A"/>
    <w:rsid w:val="0040405D"/>
    <w:rsid w:val="00404555"/>
    <w:rsid w:val="00406173"/>
    <w:rsid w:val="004071F4"/>
    <w:rsid w:val="00410C2B"/>
    <w:rsid w:val="00410F02"/>
    <w:rsid w:val="00411297"/>
    <w:rsid w:val="004114B0"/>
    <w:rsid w:val="0041486A"/>
    <w:rsid w:val="004152CB"/>
    <w:rsid w:val="00416510"/>
    <w:rsid w:val="00417169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6F"/>
    <w:rsid w:val="00430080"/>
    <w:rsid w:val="004303D4"/>
    <w:rsid w:val="00431864"/>
    <w:rsid w:val="00431A25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50A"/>
    <w:rsid w:val="00457A39"/>
    <w:rsid w:val="004600D0"/>
    <w:rsid w:val="0046076A"/>
    <w:rsid w:val="00460AA9"/>
    <w:rsid w:val="00460BF4"/>
    <w:rsid w:val="00461D8B"/>
    <w:rsid w:val="0046231A"/>
    <w:rsid w:val="00462FAC"/>
    <w:rsid w:val="004633A4"/>
    <w:rsid w:val="0046361A"/>
    <w:rsid w:val="00465EDE"/>
    <w:rsid w:val="0046603B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85F70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364B"/>
    <w:rsid w:val="004A4801"/>
    <w:rsid w:val="004A4B3F"/>
    <w:rsid w:val="004A4C42"/>
    <w:rsid w:val="004A6843"/>
    <w:rsid w:val="004A7640"/>
    <w:rsid w:val="004B01C5"/>
    <w:rsid w:val="004B055E"/>
    <w:rsid w:val="004B0CAA"/>
    <w:rsid w:val="004B147F"/>
    <w:rsid w:val="004B2716"/>
    <w:rsid w:val="004B48D1"/>
    <w:rsid w:val="004B4F7D"/>
    <w:rsid w:val="004B5396"/>
    <w:rsid w:val="004B715B"/>
    <w:rsid w:val="004B72F1"/>
    <w:rsid w:val="004B7554"/>
    <w:rsid w:val="004C0199"/>
    <w:rsid w:val="004C0454"/>
    <w:rsid w:val="004C2140"/>
    <w:rsid w:val="004C2F55"/>
    <w:rsid w:val="004C3233"/>
    <w:rsid w:val="004C54A3"/>
    <w:rsid w:val="004C6993"/>
    <w:rsid w:val="004C6ECA"/>
    <w:rsid w:val="004D18B5"/>
    <w:rsid w:val="004D1DBC"/>
    <w:rsid w:val="004D22F5"/>
    <w:rsid w:val="004D233D"/>
    <w:rsid w:val="004D29B1"/>
    <w:rsid w:val="004D31FF"/>
    <w:rsid w:val="004D36F9"/>
    <w:rsid w:val="004D3F28"/>
    <w:rsid w:val="004D404D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B74"/>
    <w:rsid w:val="004E5DBC"/>
    <w:rsid w:val="004E63BE"/>
    <w:rsid w:val="004E6F1D"/>
    <w:rsid w:val="004F0003"/>
    <w:rsid w:val="004F115D"/>
    <w:rsid w:val="004F13BE"/>
    <w:rsid w:val="004F1EC5"/>
    <w:rsid w:val="004F4E14"/>
    <w:rsid w:val="004F5D0F"/>
    <w:rsid w:val="004F735C"/>
    <w:rsid w:val="00500E7D"/>
    <w:rsid w:val="00500EF5"/>
    <w:rsid w:val="005029B1"/>
    <w:rsid w:val="00502A51"/>
    <w:rsid w:val="00506127"/>
    <w:rsid w:val="00506373"/>
    <w:rsid w:val="00506A24"/>
    <w:rsid w:val="0050704E"/>
    <w:rsid w:val="00510122"/>
    <w:rsid w:val="00511D97"/>
    <w:rsid w:val="005133F2"/>
    <w:rsid w:val="00514BF6"/>
    <w:rsid w:val="0051540C"/>
    <w:rsid w:val="005166F9"/>
    <w:rsid w:val="00520D19"/>
    <w:rsid w:val="00520DD5"/>
    <w:rsid w:val="005212C1"/>
    <w:rsid w:val="00521898"/>
    <w:rsid w:val="00521E0E"/>
    <w:rsid w:val="005224FC"/>
    <w:rsid w:val="0052266F"/>
    <w:rsid w:val="00522D4C"/>
    <w:rsid w:val="00523CA2"/>
    <w:rsid w:val="00523D83"/>
    <w:rsid w:val="00524325"/>
    <w:rsid w:val="0052547D"/>
    <w:rsid w:val="005266EB"/>
    <w:rsid w:val="00530C93"/>
    <w:rsid w:val="005339FF"/>
    <w:rsid w:val="0053462F"/>
    <w:rsid w:val="00534732"/>
    <w:rsid w:val="0053520A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7FA"/>
    <w:rsid w:val="00545222"/>
    <w:rsid w:val="005455F9"/>
    <w:rsid w:val="00545658"/>
    <w:rsid w:val="00546DE4"/>
    <w:rsid w:val="00551241"/>
    <w:rsid w:val="005519D5"/>
    <w:rsid w:val="005528DA"/>
    <w:rsid w:val="00552B59"/>
    <w:rsid w:val="005534A3"/>
    <w:rsid w:val="00553613"/>
    <w:rsid w:val="00554E9B"/>
    <w:rsid w:val="00555411"/>
    <w:rsid w:val="00555D8C"/>
    <w:rsid w:val="0056048A"/>
    <w:rsid w:val="00560A01"/>
    <w:rsid w:val="00561E98"/>
    <w:rsid w:val="005637CD"/>
    <w:rsid w:val="00563D14"/>
    <w:rsid w:val="005645A7"/>
    <w:rsid w:val="00566D88"/>
    <w:rsid w:val="0057012D"/>
    <w:rsid w:val="0057098E"/>
    <w:rsid w:val="00570B27"/>
    <w:rsid w:val="00570C6A"/>
    <w:rsid w:val="00570F6E"/>
    <w:rsid w:val="005714E6"/>
    <w:rsid w:val="005715EB"/>
    <w:rsid w:val="0057346F"/>
    <w:rsid w:val="005734A9"/>
    <w:rsid w:val="00573DCD"/>
    <w:rsid w:val="00575927"/>
    <w:rsid w:val="00575CB8"/>
    <w:rsid w:val="00575EA8"/>
    <w:rsid w:val="00576166"/>
    <w:rsid w:val="005765DE"/>
    <w:rsid w:val="0057667C"/>
    <w:rsid w:val="005800C5"/>
    <w:rsid w:val="00580419"/>
    <w:rsid w:val="00580EEA"/>
    <w:rsid w:val="00582997"/>
    <w:rsid w:val="00583D67"/>
    <w:rsid w:val="00583E4A"/>
    <w:rsid w:val="00584C9B"/>
    <w:rsid w:val="00585705"/>
    <w:rsid w:val="00585EE0"/>
    <w:rsid w:val="0058615D"/>
    <w:rsid w:val="00587579"/>
    <w:rsid w:val="00587EFE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473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CDA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66E"/>
    <w:rsid w:val="005D6753"/>
    <w:rsid w:val="005D6ACA"/>
    <w:rsid w:val="005D77B7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55C9"/>
    <w:rsid w:val="005E6400"/>
    <w:rsid w:val="005E64F2"/>
    <w:rsid w:val="005E7360"/>
    <w:rsid w:val="005E7791"/>
    <w:rsid w:val="005E78A3"/>
    <w:rsid w:val="005E796F"/>
    <w:rsid w:val="005F111F"/>
    <w:rsid w:val="005F1C5C"/>
    <w:rsid w:val="005F3561"/>
    <w:rsid w:val="005F3683"/>
    <w:rsid w:val="005F3A91"/>
    <w:rsid w:val="005F3D75"/>
    <w:rsid w:val="005F40DF"/>
    <w:rsid w:val="005F573D"/>
    <w:rsid w:val="005F637C"/>
    <w:rsid w:val="005F65AB"/>
    <w:rsid w:val="005F68AB"/>
    <w:rsid w:val="005F69B4"/>
    <w:rsid w:val="005F78A4"/>
    <w:rsid w:val="00600560"/>
    <w:rsid w:val="006019A7"/>
    <w:rsid w:val="0060221E"/>
    <w:rsid w:val="006024D6"/>
    <w:rsid w:val="00602A21"/>
    <w:rsid w:val="00603573"/>
    <w:rsid w:val="00605207"/>
    <w:rsid w:val="006067D6"/>
    <w:rsid w:val="006077C9"/>
    <w:rsid w:val="006078D0"/>
    <w:rsid w:val="00607FA9"/>
    <w:rsid w:val="006110A6"/>
    <w:rsid w:val="006130FC"/>
    <w:rsid w:val="006138B6"/>
    <w:rsid w:val="006155F2"/>
    <w:rsid w:val="00615718"/>
    <w:rsid w:val="00615803"/>
    <w:rsid w:val="00615B66"/>
    <w:rsid w:val="006175DE"/>
    <w:rsid w:val="0062131B"/>
    <w:rsid w:val="00623A5F"/>
    <w:rsid w:val="00624CA8"/>
    <w:rsid w:val="00626FEC"/>
    <w:rsid w:val="00627810"/>
    <w:rsid w:val="006316C5"/>
    <w:rsid w:val="00632202"/>
    <w:rsid w:val="006336DB"/>
    <w:rsid w:val="00634DED"/>
    <w:rsid w:val="00636C99"/>
    <w:rsid w:val="0063700F"/>
    <w:rsid w:val="006379C2"/>
    <w:rsid w:val="00637DF9"/>
    <w:rsid w:val="006401CA"/>
    <w:rsid w:val="006413A7"/>
    <w:rsid w:val="0064246D"/>
    <w:rsid w:val="00643230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00F"/>
    <w:rsid w:val="0065611C"/>
    <w:rsid w:val="006563A0"/>
    <w:rsid w:val="00657250"/>
    <w:rsid w:val="00657417"/>
    <w:rsid w:val="006618A7"/>
    <w:rsid w:val="00662470"/>
    <w:rsid w:val="0066268A"/>
    <w:rsid w:val="0066349A"/>
    <w:rsid w:val="00663ABF"/>
    <w:rsid w:val="00664428"/>
    <w:rsid w:val="00664CC5"/>
    <w:rsid w:val="00665070"/>
    <w:rsid w:val="00666187"/>
    <w:rsid w:val="00666B57"/>
    <w:rsid w:val="0066755E"/>
    <w:rsid w:val="00667EBD"/>
    <w:rsid w:val="0067062B"/>
    <w:rsid w:val="00670D24"/>
    <w:rsid w:val="00671713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0B17"/>
    <w:rsid w:val="00682DDC"/>
    <w:rsid w:val="006837D8"/>
    <w:rsid w:val="00684CE8"/>
    <w:rsid w:val="00685841"/>
    <w:rsid w:val="00687B3F"/>
    <w:rsid w:val="00690D1B"/>
    <w:rsid w:val="0069202E"/>
    <w:rsid w:val="00692703"/>
    <w:rsid w:val="00692B51"/>
    <w:rsid w:val="00692EB5"/>
    <w:rsid w:val="00693409"/>
    <w:rsid w:val="006956D5"/>
    <w:rsid w:val="00695983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7E3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270D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F7"/>
    <w:rsid w:val="006D70D5"/>
    <w:rsid w:val="006D75E8"/>
    <w:rsid w:val="006D7C51"/>
    <w:rsid w:val="006D7CD3"/>
    <w:rsid w:val="006E01A2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8BD"/>
    <w:rsid w:val="006E798D"/>
    <w:rsid w:val="006F13B0"/>
    <w:rsid w:val="006F4235"/>
    <w:rsid w:val="006F5CE8"/>
    <w:rsid w:val="006F5E72"/>
    <w:rsid w:val="006F6CC3"/>
    <w:rsid w:val="0070002A"/>
    <w:rsid w:val="007003C5"/>
    <w:rsid w:val="00701D6C"/>
    <w:rsid w:val="007025AB"/>
    <w:rsid w:val="007029F5"/>
    <w:rsid w:val="00702A3C"/>
    <w:rsid w:val="0070355A"/>
    <w:rsid w:val="007046CB"/>
    <w:rsid w:val="00705F78"/>
    <w:rsid w:val="007068D3"/>
    <w:rsid w:val="00706C0E"/>
    <w:rsid w:val="0070740C"/>
    <w:rsid w:val="007078B3"/>
    <w:rsid w:val="007078E7"/>
    <w:rsid w:val="00711C87"/>
    <w:rsid w:val="0071203F"/>
    <w:rsid w:val="00712E0B"/>
    <w:rsid w:val="00714797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60BF"/>
    <w:rsid w:val="00727919"/>
    <w:rsid w:val="00727C48"/>
    <w:rsid w:val="00727CEE"/>
    <w:rsid w:val="00731757"/>
    <w:rsid w:val="00731D85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A14"/>
    <w:rsid w:val="00755C79"/>
    <w:rsid w:val="007605AF"/>
    <w:rsid w:val="00763502"/>
    <w:rsid w:val="00763B0B"/>
    <w:rsid w:val="00765410"/>
    <w:rsid w:val="00766494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77C4E"/>
    <w:rsid w:val="0078187C"/>
    <w:rsid w:val="00781A8C"/>
    <w:rsid w:val="00782A27"/>
    <w:rsid w:val="00783891"/>
    <w:rsid w:val="00783BE1"/>
    <w:rsid w:val="007841BC"/>
    <w:rsid w:val="007855DE"/>
    <w:rsid w:val="007878C1"/>
    <w:rsid w:val="00787D38"/>
    <w:rsid w:val="00787F4F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4FB"/>
    <w:rsid w:val="007A76C0"/>
    <w:rsid w:val="007A7E2E"/>
    <w:rsid w:val="007A7F1E"/>
    <w:rsid w:val="007B08EC"/>
    <w:rsid w:val="007B1EFB"/>
    <w:rsid w:val="007B4F80"/>
    <w:rsid w:val="007B69AC"/>
    <w:rsid w:val="007B72EC"/>
    <w:rsid w:val="007B7B39"/>
    <w:rsid w:val="007B7BC5"/>
    <w:rsid w:val="007B7C92"/>
    <w:rsid w:val="007C003A"/>
    <w:rsid w:val="007C04FD"/>
    <w:rsid w:val="007C0542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C74"/>
    <w:rsid w:val="007D0E08"/>
    <w:rsid w:val="007D2256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585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49A"/>
    <w:rsid w:val="0080164A"/>
    <w:rsid w:val="00801EE2"/>
    <w:rsid w:val="00802211"/>
    <w:rsid w:val="008036A2"/>
    <w:rsid w:val="00803B1C"/>
    <w:rsid w:val="00804E73"/>
    <w:rsid w:val="00805902"/>
    <w:rsid w:val="008059C3"/>
    <w:rsid w:val="00806C24"/>
    <w:rsid w:val="008074E6"/>
    <w:rsid w:val="00807A64"/>
    <w:rsid w:val="00807CE8"/>
    <w:rsid w:val="00807E73"/>
    <w:rsid w:val="00810A47"/>
    <w:rsid w:val="00810F5B"/>
    <w:rsid w:val="00812EDF"/>
    <w:rsid w:val="00813E67"/>
    <w:rsid w:val="0081486E"/>
    <w:rsid w:val="008154B1"/>
    <w:rsid w:val="00816C06"/>
    <w:rsid w:val="00816C74"/>
    <w:rsid w:val="00820506"/>
    <w:rsid w:val="008206B0"/>
    <w:rsid w:val="00821068"/>
    <w:rsid w:val="008210A0"/>
    <w:rsid w:val="00822DE3"/>
    <w:rsid w:val="00823291"/>
    <w:rsid w:val="008256F8"/>
    <w:rsid w:val="00825F5C"/>
    <w:rsid w:val="00825FDB"/>
    <w:rsid w:val="00830124"/>
    <w:rsid w:val="00831232"/>
    <w:rsid w:val="00831C01"/>
    <w:rsid w:val="00832241"/>
    <w:rsid w:val="00832621"/>
    <w:rsid w:val="0083293A"/>
    <w:rsid w:val="00832B3C"/>
    <w:rsid w:val="008345BD"/>
    <w:rsid w:val="00834C3D"/>
    <w:rsid w:val="00834EBA"/>
    <w:rsid w:val="00835BA8"/>
    <w:rsid w:val="00835BCF"/>
    <w:rsid w:val="00836390"/>
    <w:rsid w:val="0083700C"/>
    <w:rsid w:val="00840217"/>
    <w:rsid w:val="00841340"/>
    <w:rsid w:val="00841971"/>
    <w:rsid w:val="00842831"/>
    <w:rsid w:val="00842BA7"/>
    <w:rsid w:val="00843557"/>
    <w:rsid w:val="00843783"/>
    <w:rsid w:val="008451B6"/>
    <w:rsid w:val="008453C0"/>
    <w:rsid w:val="00846496"/>
    <w:rsid w:val="00847664"/>
    <w:rsid w:val="00847A40"/>
    <w:rsid w:val="008503BD"/>
    <w:rsid w:val="00850BE2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7A2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1711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0E26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CC4"/>
    <w:rsid w:val="00886F1E"/>
    <w:rsid w:val="00887AA1"/>
    <w:rsid w:val="00887B55"/>
    <w:rsid w:val="00887ECD"/>
    <w:rsid w:val="00892754"/>
    <w:rsid w:val="00895032"/>
    <w:rsid w:val="008951FB"/>
    <w:rsid w:val="0089579A"/>
    <w:rsid w:val="00896B24"/>
    <w:rsid w:val="00897457"/>
    <w:rsid w:val="008974E8"/>
    <w:rsid w:val="008A021D"/>
    <w:rsid w:val="008A153D"/>
    <w:rsid w:val="008A1CEE"/>
    <w:rsid w:val="008A250A"/>
    <w:rsid w:val="008A2836"/>
    <w:rsid w:val="008A2A48"/>
    <w:rsid w:val="008A3227"/>
    <w:rsid w:val="008A351B"/>
    <w:rsid w:val="008A37BF"/>
    <w:rsid w:val="008A47E9"/>
    <w:rsid w:val="008A4C70"/>
    <w:rsid w:val="008A550D"/>
    <w:rsid w:val="008A5B82"/>
    <w:rsid w:val="008A65B3"/>
    <w:rsid w:val="008A6BAA"/>
    <w:rsid w:val="008A7334"/>
    <w:rsid w:val="008A7885"/>
    <w:rsid w:val="008A7D12"/>
    <w:rsid w:val="008B295F"/>
    <w:rsid w:val="008B3DF2"/>
    <w:rsid w:val="008B44C6"/>
    <w:rsid w:val="008B4A62"/>
    <w:rsid w:val="008B523C"/>
    <w:rsid w:val="008B5FA5"/>
    <w:rsid w:val="008B6DBD"/>
    <w:rsid w:val="008B6E49"/>
    <w:rsid w:val="008C0969"/>
    <w:rsid w:val="008C09AE"/>
    <w:rsid w:val="008C0F93"/>
    <w:rsid w:val="008C1403"/>
    <w:rsid w:val="008C1431"/>
    <w:rsid w:val="008C1EA9"/>
    <w:rsid w:val="008C219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511D"/>
    <w:rsid w:val="008D7246"/>
    <w:rsid w:val="008D7B57"/>
    <w:rsid w:val="008E0D96"/>
    <w:rsid w:val="008E1957"/>
    <w:rsid w:val="008E1ECE"/>
    <w:rsid w:val="008E4264"/>
    <w:rsid w:val="008E4462"/>
    <w:rsid w:val="008E460E"/>
    <w:rsid w:val="008E4FF6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4D74"/>
    <w:rsid w:val="008F5014"/>
    <w:rsid w:val="008F50EE"/>
    <w:rsid w:val="008F5684"/>
    <w:rsid w:val="008F5D65"/>
    <w:rsid w:val="008F6099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C06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37F0"/>
    <w:rsid w:val="0092387E"/>
    <w:rsid w:val="00923ECA"/>
    <w:rsid w:val="0092407C"/>
    <w:rsid w:val="00924DC1"/>
    <w:rsid w:val="009252B0"/>
    <w:rsid w:val="00925655"/>
    <w:rsid w:val="00926B3C"/>
    <w:rsid w:val="0092762F"/>
    <w:rsid w:val="00927DF6"/>
    <w:rsid w:val="009306D6"/>
    <w:rsid w:val="009328F6"/>
    <w:rsid w:val="00932949"/>
    <w:rsid w:val="00933247"/>
    <w:rsid w:val="00935604"/>
    <w:rsid w:val="00935642"/>
    <w:rsid w:val="0093693B"/>
    <w:rsid w:val="00936CF4"/>
    <w:rsid w:val="00936D1A"/>
    <w:rsid w:val="00936D4E"/>
    <w:rsid w:val="0094023B"/>
    <w:rsid w:val="009425FE"/>
    <w:rsid w:val="00942A7D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5D7"/>
    <w:rsid w:val="00954F11"/>
    <w:rsid w:val="00954F5D"/>
    <w:rsid w:val="00955B75"/>
    <w:rsid w:val="00955EEE"/>
    <w:rsid w:val="00957BA9"/>
    <w:rsid w:val="00960E9B"/>
    <w:rsid w:val="0096100E"/>
    <w:rsid w:val="00963059"/>
    <w:rsid w:val="0096319F"/>
    <w:rsid w:val="00964042"/>
    <w:rsid w:val="009651F2"/>
    <w:rsid w:val="0096585B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F61"/>
    <w:rsid w:val="00986E39"/>
    <w:rsid w:val="009877E9"/>
    <w:rsid w:val="00990ECF"/>
    <w:rsid w:val="00991032"/>
    <w:rsid w:val="00992DC1"/>
    <w:rsid w:val="0099381A"/>
    <w:rsid w:val="0099438C"/>
    <w:rsid w:val="0099522D"/>
    <w:rsid w:val="00995BB9"/>
    <w:rsid w:val="00996A41"/>
    <w:rsid w:val="009A150F"/>
    <w:rsid w:val="009A25F9"/>
    <w:rsid w:val="009A3DC9"/>
    <w:rsid w:val="009A5C28"/>
    <w:rsid w:val="009A63A3"/>
    <w:rsid w:val="009A6411"/>
    <w:rsid w:val="009A6866"/>
    <w:rsid w:val="009A77B2"/>
    <w:rsid w:val="009B02E0"/>
    <w:rsid w:val="009B0E61"/>
    <w:rsid w:val="009B2791"/>
    <w:rsid w:val="009B3B05"/>
    <w:rsid w:val="009B4008"/>
    <w:rsid w:val="009B47EA"/>
    <w:rsid w:val="009B4AF0"/>
    <w:rsid w:val="009B6212"/>
    <w:rsid w:val="009B7FFC"/>
    <w:rsid w:val="009C1093"/>
    <w:rsid w:val="009C2002"/>
    <w:rsid w:val="009C545F"/>
    <w:rsid w:val="009C61C9"/>
    <w:rsid w:val="009C62D4"/>
    <w:rsid w:val="009C7885"/>
    <w:rsid w:val="009D121C"/>
    <w:rsid w:val="009D14AE"/>
    <w:rsid w:val="009D1D31"/>
    <w:rsid w:val="009D20B7"/>
    <w:rsid w:val="009D2263"/>
    <w:rsid w:val="009D239F"/>
    <w:rsid w:val="009D4400"/>
    <w:rsid w:val="009D4F1A"/>
    <w:rsid w:val="009D7840"/>
    <w:rsid w:val="009E0B1C"/>
    <w:rsid w:val="009E0EC7"/>
    <w:rsid w:val="009E1D45"/>
    <w:rsid w:val="009E3B1E"/>
    <w:rsid w:val="009E3E2F"/>
    <w:rsid w:val="009E4214"/>
    <w:rsid w:val="009E504E"/>
    <w:rsid w:val="009E57BC"/>
    <w:rsid w:val="009E589C"/>
    <w:rsid w:val="009E59B1"/>
    <w:rsid w:val="009E5AB4"/>
    <w:rsid w:val="009E6423"/>
    <w:rsid w:val="009E68E8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A"/>
    <w:rsid w:val="009F7E41"/>
    <w:rsid w:val="00A00106"/>
    <w:rsid w:val="00A001B8"/>
    <w:rsid w:val="00A00EE5"/>
    <w:rsid w:val="00A01474"/>
    <w:rsid w:val="00A01C41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2C7D"/>
    <w:rsid w:val="00A24E1B"/>
    <w:rsid w:val="00A25341"/>
    <w:rsid w:val="00A25E7F"/>
    <w:rsid w:val="00A301ED"/>
    <w:rsid w:val="00A307B7"/>
    <w:rsid w:val="00A30DCB"/>
    <w:rsid w:val="00A32DA3"/>
    <w:rsid w:val="00A32F90"/>
    <w:rsid w:val="00A3523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96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1CEA"/>
    <w:rsid w:val="00A53402"/>
    <w:rsid w:val="00A53E80"/>
    <w:rsid w:val="00A53EAC"/>
    <w:rsid w:val="00A54503"/>
    <w:rsid w:val="00A5470C"/>
    <w:rsid w:val="00A549AF"/>
    <w:rsid w:val="00A5611B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37D8"/>
    <w:rsid w:val="00A644FB"/>
    <w:rsid w:val="00A6488D"/>
    <w:rsid w:val="00A6503A"/>
    <w:rsid w:val="00A65DFD"/>
    <w:rsid w:val="00A67107"/>
    <w:rsid w:val="00A67320"/>
    <w:rsid w:val="00A6759E"/>
    <w:rsid w:val="00A67B4C"/>
    <w:rsid w:val="00A719C3"/>
    <w:rsid w:val="00A72C57"/>
    <w:rsid w:val="00A72F57"/>
    <w:rsid w:val="00A73DAF"/>
    <w:rsid w:val="00A74DD6"/>
    <w:rsid w:val="00A760D8"/>
    <w:rsid w:val="00A778AA"/>
    <w:rsid w:val="00A77C2E"/>
    <w:rsid w:val="00A77DE6"/>
    <w:rsid w:val="00A816A7"/>
    <w:rsid w:val="00A8297D"/>
    <w:rsid w:val="00A8306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849"/>
    <w:rsid w:val="00A93D61"/>
    <w:rsid w:val="00A940BB"/>
    <w:rsid w:val="00A94249"/>
    <w:rsid w:val="00A94561"/>
    <w:rsid w:val="00A958CD"/>
    <w:rsid w:val="00A95A19"/>
    <w:rsid w:val="00A95AD9"/>
    <w:rsid w:val="00AA0263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BC6"/>
    <w:rsid w:val="00AC2DB6"/>
    <w:rsid w:val="00AC6E1E"/>
    <w:rsid w:val="00AD0E10"/>
    <w:rsid w:val="00AD16CC"/>
    <w:rsid w:val="00AD1D2F"/>
    <w:rsid w:val="00AD2731"/>
    <w:rsid w:val="00AD367F"/>
    <w:rsid w:val="00AD65C6"/>
    <w:rsid w:val="00AD77D1"/>
    <w:rsid w:val="00AD7F9F"/>
    <w:rsid w:val="00AE1126"/>
    <w:rsid w:val="00AE1E7A"/>
    <w:rsid w:val="00AE3A8E"/>
    <w:rsid w:val="00AE3B91"/>
    <w:rsid w:val="00AE3C18"/>
    <w:rsid w:val="00AE524C"/>
    <w:rsid w:val="00AE5EF9"/>
    <w:rsid w:val="00AE772A"/>
    <w:rsid w:val="00AE7A78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BFE"/>
    <w:rsid w:val="00B014BD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0B"/>
    <w:rsid w:val="00B10D3B"/>
    <w:rsid w:val="00B11030"/>
    <w:rsid w:val="00B1148A"/>
    <w:rsid w:val="00B11552"/>
    <w:rsid w:val="00B135A6"/>
    <w:rsid w:val="00B13CCF"/>
    <w:rsid w:val="00B13E8D"/>
    <w:rsid w:val="00B14C60"/>
    <w:rsid w:val="00B14D6F"/>
    <w:rsid w:val="00B1567D"/>
    <w:rsid w:val="00B1686A"/>
    <w:rsid w:val="00B1689B"/>
    <w:rsid w:val="00B16F15"/>
    <w:rsid w:val="00B174AD"/>
    <w:rsid w:val="00B208E5"/>
    <w:rsid w:val="00B219C2"/>
    <w:rsid w:val="00B231D6"/>
    <w:rsid w:val="00B2329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EF6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B97"/>
    <w:rsid w:val="00B50ECF"/>
    <w:rsid w:val="00B510E5"/>
    <w:rsid w:val="00B520B7"/>
    <w:rsid w:val="00B52D48"/>
    <w:rsid w:val="00B5310B"/>
    <w:rsid w:val="00B5315D"/>
    <w:rsid w:val="00B53437"/>
    <w:rsid w:val="00B53C80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676F0"/>
    <w:rsid w:val="00B7113A"/>
    <w:rsid w:val="00B71AD0"/>
    <w:rsid w:val="00B722A2"/>
    <w:rsid w:val="00B725FD"/>
    <w:rsid w:val="00B738E5"/>
    <w:rsid w:val="00B738EA"/>
    <w:rsid w:val="00B741E0"/>
    <w:rsid w:val="00B75D7E"/>
    <w:rsid w:val="00B768BE"/>
    <w:rsid w:val="00B76C2C"/>
    <w:rsid w:val="00B802B7"/>
    <w:rsid w:val="00B80889"/>
    <w:rsid w:val="00B81820"/>
    <w:rsid w:val="00B81905"/>
    <w:rsid w:val="00B82263"/>
    <w:rsid w:val="00B8266C"/>
    <w:rsid w:val="00B8353D"/>
    <w:rsid w:val="00B8420F"/>
    <w:rsid w:val="00B9032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2BD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5916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AFC"/>
    <w:rsid w:val="00BD3B7F"/>
    <w:rsid w:val="00BD479B"/>
    <w:rsid w:val="00BD6DC1"/>
    <w:rsid w:val="00BE03C3"/>
    <w:rsid w:val="00BE1CC8"/>
    <w:rsid w:val="00BE1F62"/>
    <w:rsid w:val="00BE290B"/>
    <w:rsid w:val="00BE3314"/>
    <w:rsid w:val="00BE379B"/>
    <w:rsid w:val="00BE4045"/>
    <w:rsid w:val="00BE44B1"/>
    <w:rsid w:val="00BE4EA6"/>
    <w:rsid w:val="00BE529D"/>
    <w:rsid w:val="00BE5E99"/>
    <w:rsid w:val="00BE635A"/>
    <w:rsid w:val="00BE64BF"/>
    <w:rsid w:val="00BE6633"/>
    <w:rsid w:val="00BE713C"/>
    <w:rsid w:val="00BE71B4"/>
    <w:rsid w:val="00BE734C"/>
    <w:rsid w:val="00BF09AA"/>
    <w:rsid w:val="00BF1226"/>
    <w:rsid w:val="00BF125B"/>
    <w:rsid w:val="00BF1C16"/>
    <w:rsid w:val="00BF25CA"/>
    <w:rsid w:val="00BF2EE2"/>
    <w:rsid w:val="00BF3246"/>
    <w:rsid w:val="00BF483D"/>
    <w:rsid w:val="00BF4A31"/>
    <w:rsid w:val="00BF6181"/>
    <w:rsid w:val="00C0052C"/>
    <w:rsid w:val="00C01DF0"/>
    <w:rsid w:val="00C02CE1"/>
    <w:rsid w:val="00C03DD9"/>
    <w:rsid w:val="00C04476"/>
    <w:rsid w:val="00C04C27"/>
    <w:rsid w:val="00C06754"/>
    <w:rsid w:val="00C10FDF"/>
    <w:rsid w:val="00C1131B"/>
    <w:rsid w:val="00C11F1E"/>
    <w:rsid w:val="00C1372D"/>
    <w:rsid w:val="00C1580A"/>
    <w:rsid w:val="00C15B5E"/>
    <w:rsid w:val="00C15B8C"/>
    <w:rsid w:val="00C15FDF"/>
    <w:rsid w:val="00C16A7E"/>
    <w:rsid w:val="00C16C54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311C"/>
    <w:rsid w:val="00C44113"/>
    <w:rsid w:val="00C443A1"/>
    <w:rsid w:val="00C44B5C"/>
    <w:rsid w:val="00C4529A"/>
    <w:rsid w:val="00C45D15"/>
    <w:rsid w:val="00C45FCB"/>
    <w:rsid w:val="00C46674"/>
    <w:rsid w:val="00C46743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E27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768A2"/>
    <w:rsid w:val="00C80085"/>
    <w:rsid w:val="00C80851"/>
    <w:rsid w:val="00C82CEA"/>
    <w:rsid w:val="00C8305C"/>
    <w:rsid w:val="00C844C6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203B"/>
    <w:rsid w:val="00CA34FC"/>
    <w:rsid w:val="00CA4E7F"/>
    <w:rsid w:val="00CA53D6"/>
    <w:rsid w:val="00CA6519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0684"/>
    <w:rsid w:val="00CD20AD"/>
    <w:rsid w:val="00CD3E71"/>
    <w:rsid w:val="00CD484E"/>
    <w:rsid w:val="00CD7A7A"/>
    <w:rsid w:val="00CE040A"/>
    <w:rsid w:val="00CE1037"/>
    <w:rsid w:val="00CE1F0C"/>
    <w:rsid w:val="00CE2454"/>
    <w:rsid w:val="00CE2EA5"/>
    <w:rsid w:val="00CE5478"/>
    <w:rsid w:val="00CE54EE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CF7952"/>
    <w:rsid w:val="00D005F8"/>
    <w:rsid w:val="00D0145D"/>
    <w:rsid w:val="00D02165"/>
    <w:rsid w:val="00D02813"/>
    <w:rsid w:val="00D02ECE"/>
    <w:rsid w:val="00D037B3"/>
    <w:rsid w:val="00D04432"/>
    <w:rsid w:val="00D0544D"/>
    <w:rsid w:val="00D05CD8"/>
    <w:rsid w:val="00D05D7D"/>
    <w:rsid w:val="00D05F05"/>
    <w:rsid w:val="00D05FA0"/>
    <w:rsid w:val="00D05FBA"/>
    <w:rsid w:val="00D072C6"/>
    <w:rsid w:val="00D11E2C"/>
    <w:rsid w:val="00D12756"/>
    <w:rsid w:val="00D13415"/>
    <w:rsid w:val="00D138DA"/>
    <w:rsid w:val="00D13A32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094C"/>
    <w:rsid w:val="00D214CC"/>
    <w:rsid w:val="00D22650"/>
    <w:rsid w:val="00D2290C"/>
    <w:rsid w:val="00D22D4D"/>
    <w:rsid w:val="00D2472E"/>
    <w:rsid w:val="00D24AFA"/>
    <w:rsid w:val="00D251A6"/>
    <w:rsid w:val="00D2645B"/>
    <w:rsid w:val="00D26FD5"/>
    <w:rsid w:val="00D27658"/>
    <w:rsid w:val="00D27681"/>
    <w:rsid w:val="00D27770"/>
    <w:rsid w:val="00D27977"/>
    <w:rsid w:val="00D30045"/>
    <w:rsid w:val="00D302FA"/>
    <w:rsid w:val="00D3071E"/>
    <w:rsid w:val="00D30E53"/>
    <w:rsid w:val="00D30F40"/>
    <w:rsid w:val="00D31388"/>
    <w:rsid w:val="00D31F3A"/>
    <w:rsid w:val="00D31F6C"/>
    <w:rsid w:val="00D32782"/>
    <w:rsid w:val="00D3296D"/>
    <w:rsid w:val="00D338A4"/>
    <w:rsid w:val="00D338FD"/>
    <w:rsid w:val="00D33C54"/>
    <w:rsid w:val="00D33F11"/>
    <w:rsid w:val="00D34759"/>
    <w:rsid w:val="00D35283"/>
    <w:rsid w:val="00D3649E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1D2"/>
    <w:rsid w:val="00D47590"/>
    <w:rsid w:val="00D50861"/>
    <w:rsid w:val="00D508CA"/>
    <w:rsid w:val="00D50BE8"/>
    <w:rsid w:val="00D51051"/>
    <w:rsid w:val="00D52605"/>
    <w:rsid w:val="00D537F1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35B"/>
    <w:rsid w:val="00D64A29"/>
    <w:rsid w:val="00D6562E"/>
    <w:rsid w:val="00D65658"/>
    <w:rsid w:val="00D65971"/>
    <w:rsid w:val="00D66AAC"/>
    <w:rsid w:val="00D67069"/>
    <w:rsid w:val="00D67D53"/>
    <w:rsid w:val="00D706C9"/>
    <w:rsid w:val="00D70E4A"/>
    <w:rsid w:val="00D719E7"/>
    <w:rsid w:val="00D7204E"/>
    <w:rsid w:val="00D73225"/>
    <w:rsid w:val="00D73E47"/>
    <w:rsid w:val="00D752D6"/>
    <w:rsid w:val="00D7554D"/>
    <w:rsid w:val="00D76C10"/>
    <w:rsid w:val="00D81B1A"/>
    <w:rsid w:val="00D8308C"/>
    <w:rsid w:val="00D83110"/>
    <w:rsid w:val="00D8344B"/>
    <w:rsid w:val="00D84885"/>
    <w:rsid w:val="00D8612B"/>
    <w:rsid w:val="00D867B0"/>
    <w:rsid w:val="00D8780B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4BDD"/>
    <w:rsid w:val="00DA500A"/>
    <w:rsid w:val="00DA6786"/>
    <w:rsid w:val="00DB0258"/>
    <w:rsid w:val="00DB0BEE"/>
    <w:rsid w:val="00DB2478"/>
    <w:rsid w:val="00DB37F3"/>
    <w:rsid w:val="00DB462F"/>
    <w:rsid w:val="00DB4843"/>
    <w:rsid w:val="00DB4BA5"/>
    <w:rsid w:val="00DB50FE"/>
    <w:rsid w:val="00DB540A"/>
    <w:rsid w:val="00DB5C87"/>
    <w:rsid w:val="00DB6371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5D3B"/>
    <w:rsid w:val="00DC6CCB"/>
    <w:rsid w:val="00DD05B1"/>
    <w:rsid w:val="00DD0B8A"/>
    <w:rsid w:val="00DD0F26"/>
    <w:rsid w:val="00DD1DB9"/>
    <w:rsid w:val="00DD39E9"/>
    <w:rsid w:val="00DD499D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536"/>
    <w:rsid w:val="00DF47DF"/>
    <w:rsid w:val="00DF5658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35F4"/>
    <w:rsid w:val="00E14757"/>
    <w:rsid w:val="00E14C9E"/>
    <w:rsid w:val="00E1519F"/>
    <w:rsid w:val="00E15DD3"/>
    <w:rsid w:val="00E16A4F"/>
    <w:rsid w:val="00E205A3"/>
    <w:rsid w:val="00E20B1A"/>
    <w:rsid w:val="00E211D1"/>
    <w:rsid w:val="00E211ED"/>
    <w:rsid w:val="00E22417"/>
    <w:rsid w:val="00E22FAA"/>
    <w:rsid w:val="00E23D8F"/>
    <w:rsid w:val="00E23F0A"/>
    <w:rsid w:val="00E245F8"/>
    <w:rsid w:val="00E25CF3"/>
    <w:rsid w:val="00E266B9"/>
    <w:rsid w:val="00E278CA"/>
    <w:rsid w:val="00E30A8B"/>
    <w:rsid w:val="00E3108F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9EF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3312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3256"/>
    <w:rsid w:val="00E64411"/>
    <w:rsid w:val="00E64463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2033"/>
    <w:rsid w:val="00E83A39"/>
    <w:rsid w:val="00E85EF8"/>
    <w:rsid w:val="00E85FEF"/>
    <w:rsid w:val="00E86213"/>
    <w:rsid w:val="00E8743B"/>
    <w:rsid w:val="00E87829"/>
    <w:rsid w:val="00E91044"/>
    <w:rsid w:val="00E91598"/>
    <w:rsid w:val="00E9398A"/>
    <w:rsid w:val="00E93BD0"/>
    <w:rsid w:val="00E93C1A"/>
    <w:rsid w:val="00E93C44"/>
    <w:rsid w:val="00E93EC4"/>
    <w:rsid w:val="00E953C9"/>
    <w:rsid w:val="00E974E2"/>
    <w:rsid w:val="00E97578"/>
    <w:rsid w:val="00E9785A"/>
    <w:rsid w:val="00E979EB"/>
    <w:rsid w:val="00EA0274"/>
    <w:rsid w:val="00EA06D1"/>
    <w:rsid w:val="00EA0707"/>
    <w:rsid w:val="00EA0E7E"/>
    <w:rsid w:val="00EA12A1"/>
    <w:rsid w:val="00EA16EC"/>
    <w:rsid w:val="00EA1C46"/>
    <w:rsid w:val="00EA340B"/>
    <w:rsid w:val="00EA3FAF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99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3E59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074B1"/>
    <w:rsid w:val="00F10D35"/>
    <w:rsid w:val="00F10F20"/>
    <w:rsid w:val="00F1192C"/>
    <w:rsid w:val="00F13039"/>
    <w:rsid w:val="00F1355F"/>
    <w:rsid w:val="00F150F2"/>
    <w:rsid w:val="00F151FF"/>
    <w:rsid w:val="00F158BD"/>
    <w:rsid w:val="00F1778A"/>
    <w:rsid w:val="00F17C9B"/>
    <w:rsid w:val="00F2084D"/>
    <w:rsid w:val="00F2121E"/>
    <w:rsid w:val="00F21370"/>
    <w:rsid w:val="00F22A64"/>
    <w:rsid w:val="00F22F9F"/>
    <w:rsid w:val="00F231A1"/>
    <w:rsid w:val="00F23258"/>
    <w:rsid w:val="00F24781"/>
    <w:rsid w:val="00F264D3"/>
    <w:rsid w:val="00F274AC"/>
    <w:rsid w:val="00F27AEE"/>
    <w:rsid w:val="00F305A8"/>
    <w:rsid w:val="00F306F0"/>
    <w:rsid w:val="00F30D37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0FF5"/>
    <w:rsid w:val="00F5334B"/>
    <w:rsid w:val="00F5393F"/>
    <w:rsid w:val="00F54F03"/>
    <w:rsid w:val="00F55F54"/>
    <w:rsid w:val="00F56100"/>
    <w:rsid w:val="00F6287D"/>
    <w:rsid w:val="00F62DD0"/>
    <w:rsid w:val="00F63913"/>
    <w:rsid w:val="00F640F6"/>
    <w:rsid w:val="00F6475F"/>
    <w:rsid w:val="00F6531F"/>
    <w:rsid w:val="00F6623D"/>
    <w:rsid w:val="00F662C3"/>
    <w:rsid w:val="00F662FF"/>
    <w:rsid w:val="00F669EB"/>
    <w:rsid w:val="00F678DA"/>
    <w:rsid w:val="00F67980"/>
    <w:rsid w:val="00F67991"/>
    <w:rsid w:val="00F7094F"/>
    <w:rsid w:val="00F72606"/>
    <w:rsid w:val="00F77222"/>
    <w:rsid w:val="00F7734E"/>
    <w:rsid w:val="00F774EA"/>
    <w:rsid w:val="00F77723"/>
    <w:rsid w:val="00F77F0E"/>
    <w:rsid w:val="00F80C52"/>
    <w:rsid w:val="00F8103B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3D81"/>
    <w:rsid w:val="00F9584A"/>
    <w:rsid w:val="00F961C1"/>
    <w:rsid w:val="00F967E7"/>
    <w:rsid w:val="00F97295"/>
    <w:rsid w:val="00FA0EA1"/>
    <w:rsid w:val="00FA14C8"/>
    <w:rsid w:val="00FA1E6B"/>
    <w:rsid w:val="00FA2D2C"/>
    <w:rsid w:val="00FA2DE9"/>
    <w:rsid w:val="00FA4319"/>
    <w:rsid w:val="00FA5929"/>
    <w:rsid w:val="00FA626E"/>
    <w:rsid w:val="00FB0303"/>
    <w:rsid w:val="00FB1AB8"/>
    <w:rsid w:val="00FB2878"/>
    <w:rsid w:val="00FB398A"/>
    <w:rsid w:val="00FB4899"/>
    <w:rsid w:val="00FB58D0"/>
    <w:rsid w:val="00FB6302"/>
    <w:rsid w:val="00FB6646"/>
    <w:rsid w:val="00FB6B16"/>
    <w:rsid w:val="00FB7325"/>
    <w:rsid w:val="00FB7468"/>
    <w:rsid w:val="00FB7D1D"/>
    <w:rsid w:val="00FC012A"/>
    <w:rsid w:val="00FC154D"/>
    <w:rsid w:val="00FC219D"/>
    <w:rsid w:val="00FC256F"/>
    <w:rsid w:val="00FC25F3"/>
    <w:rsid w:val="00FC4126"/>
    <w:rsid w:val="00FC41D6"/>
    <w:rsid w:val="00FC46B6"/>
    <w:rsid w:val="00FC51B3"/>
    <w:rsid w:val="00FC56A9"/>
    <w:rsid w:val="00FC604D"/>
    <w:rsid w:val="00FC62E8"/>
    <w:rsid w:val="00FC6C48"/>
    <w:rsid w:val="00FC79A6"/>
    <w:rsid w:val="00FD0C84"/>
    <w:rsid w:val="00FD261E"/>
    <w:rsid w:val="00FD35C8"/>
    <w:rsid w:val="00FD428C"/>
    <w:rsid w:val="00FD5972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523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A604D-CB58-42FE-8923-AF28168D3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2021-07-26T08:57:00Z</cp:lastPrinted>
  <dcterms:created xsi:type="dcterms:W3CDTF">2022-12-21T13:53:00Z</dcterms:created>
  <dcterms:modified xsi:type="dcterms:W3CDTF">2022-12-21T14:14:00Z</dcterms:modified>
</cp:coreProperties>
</file>