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5EF8D72" w14:textId="77777777" w:rsidR="00BE379B" w:rsidRPr="001C017B" w:rsidRDefault="00BE379B" w:rsidP="00BE379B">
      <w:pPr>
        <w:tabs>
          <w:tab w:val="left" w:pos="284"/>
        </w:tabs>
        <w:jc w:val="both"/>
        <w:rPr>
          <w:rFonts w:ascii="Verdana" w:hAnsi="Verdana" w:cs="Arial"/>
        </w:rPr>
      </w:pPr>
    </w:p>
    <w:p w14:paraId="59AF8A1E" w14:textId="77777777" w:rsidR="00D81B1A" w:rsidRPr="00EF31B6" w:rsidRDefault="00D81B1A" w:rsidP="00D81B1A">
      <w:pPr>
        <w:pStyle w:val="Ttolclusula"/>
        <w:jc w:val="center"/>
        <w:outlineLvl w:val="0"/>
        <w:rPr>
          <w:b/>
          <w:sz w:val="24"/>
          <w:szCs w:val="24"/>
        </w:rPr>
      </w:pPr>
      <w:bookmarkStart w:id="0" w:name="_Toc14705377"/>
      <w:bookmarkStart w:id="1" w:name="_Toc108088397"/>
      <w:bookmarkStart w:id="2" w:name="_Toc120871996"/>
      <w:r w:rsidRPr="00EF31B6">
        <w:rPr>
          <w:b/>
          <w:sz w:val="24"/>
          <w:szCs w:val="24"/>
        </w:rPr>
        <w:t xml:space="preserve">ANNEX </w:t>
      </w:r>
      <w:bookmarkEnd w:id="0"/>
      <w:r w:rsidRPr="00EF31B6">
        <w:rPr>
          <w:b/>
          <w:sz w:val="24"/>
          <w:szCs w:val="24"/>
        </w:rPr>
        <w:t>3</w:t>
      </w:r>
      <w:bookmarkEnd w:id="1"/>
      <w:bookmarkEnd w:id="2"/>
    </w:p>
    <w:p w14:paraId="3E5281DB" w14:textId="77777777" w:rsidR="00D81B1A" w:rsidRPr="0057336D" w:rsidRDefault="00D81B1A" w:rsidP="00D81B1A">
      <w:pPr>
        <w:jc w:val="center"/>
        <w:rPr>
          <w:rFonts w:ascii="Verdana" w:eastAsia="Arial" w:hAnsi="Verdana" w:cs="Arial"/>
          <w:sz w:val="22"/>
          <w:szCs w:val="22"/>
        </w:rPr>
      </w:pPr>
      <w:r w:rsidRPr="0057336D">
        <w:rPr>
          <w:rFonts w:ascii="Verdana" w:eastAsia="Arial" w:hAnsi="Verdana" w:cs="Arial"/>
          <w:b/>
          <w:bCs/>
          <w:sz w:val="22"/>
          <w:szCs w:val="22"/>
        </w:rPr>
        <w:t>MODEL COMUNICACIÓ DE SUBCONTRACTACIÓ</w:t>
      </w:r>
      <w:r w:rsidRPr="0057336D">
        <w:rPr>
          <w:rStyle w:val="Refdenotaalpie"/>
          <w:rFonts w:ascii="Verdana" w:hAnsi="Verdana" w:cs="Arial"/>
          <w:b/>
          <w:sz w:val="24"/>
          <w:szCs w:val="24"/>
        </w:rPr>
        <w:footnoteReference w:id="1"/>
      </w:r>
    </w:p>
    <w:p w14:paraId="7E4C8A0B" w14:textId="77777777" w:rsidR="00D81B1A" w:rsidRPr="0057336D" w:rsidRDefault="00D81B1A" w:rsidP="00D81B1A">
      <w:pPr>
        <w:spacing w:line="200" w:lineRule="exact"/>
        <w:rPr>
          <w:rFonts w:ascii="Verdana" w:hAnsi="Verdana"/>
        </w:rPr>
      </w:pPr>
    </w:p>
    <w:p w14:paraId="5958BFE1" w14:textId="77777777" w:rsidR="00D81B1A" w:rsidRPr="0057336D" w:rsidRDefault="00D81B1A" w:rsidP="00D81B1A">
      <w:pPr>
        <w:spacing w:before="20" w:line="240" w:lineRule="exact"/>
        <w:rPr>
          <w:rFonts w:ascii="Verdana" w:hAnsi="Verdana"/>
          <w:sz w:val="24"/>
          <w:szCs w:val="24"/>
        </w:rPr>
      </w:pPr>
    </w:p>
    <w:p w14:paraId="3CC60C8E" w14:textId="3CE53A7C" w:rsidR="00D81B1A" w:rsidRPr="0057336D" w:rsidRDefault="00D81B1A" w:rsidP="00D81B1A">
      <w:pPr>
        <w:ind w:left="219" w:right="52"/>
        <w:jc w:val="both"/>
        <w:rPr>
          <w:rFonts w:ascii="Verdana" w:eastAsia="Arial" w:hAnsi="Verdana" w:cs="Arial"/>
        </w:rPr>
      </w:pPr>
      <w:r w:rsidRPr="0057336D">
        <w:rPr>
          <w:rFonts w:ascii="Verdana" w:eastAsia="Arial" w:hAnsi="Verdana" w:cs="Arial"/>
          <w:spacing w:val="1"/>
        </w:rPr>
        <w:t>“</w:t>
      </w:r>
      <w:r w:rsidRPr="0057336D">
        <w:rPr>
          <w:rFonts w:ascii="Verdana" w:eastAsia="Arial" w:hAnsi="Verdana" w:cs="Arial"/>
          <w:spacing w:val="-1"/>
        </w:rPr>
        <w:t>E</w:t>
      </w:r>
      <w:r w:rsidRPr="0057336D">
        <w:rPr>
          <w:rFonts w:ascii="Verdana" w:eastAsia="Arial" w:hAnsi="Verdana" w:cs="Arial"/>
        </w:rPr>
        <w:t>l</w:t>
      </w:r>
      <w:r w:rsidRPr="0057336D">
        <w:rPr>
          <w:rFonts w:ascii="Verdana" w:eastAsia="Arial" w:hAnsi="Verdana" w:cs="Arial"/>
          <w:spacing w:val="11"/>
        </w:rPr>
        <w:t xml:space="preserve"> </w:t>
      </w:r>
      <w:r w:rsidRPr="0057336D">
        <w:rPr>
          <w:rFonts w:ascii="Verdana" w:eastAsia="Arial" w:hAnsi="Verdana" w:cs="Arial"/>
          <w:spacing w:val="-1"/>
        </w:rPr>
        <w:t>S</w:t>
      </w:r>
      <w:r w:rsidRPr="0057336D">
        <w:rPr>
          <w:rFonts w:ascii="Verdana" w:eastAsia="Arial" w:hAnsi="Verdana" w:cs="Arial"/>
          <w:spacing w:val="1"/>
        </w:rPr>
        <w:t>r</w:t>
      </w:r>
      <w:r w:rsidRPr="0057336D">
        <w:rPr>
          <w:rFonts w:ascii="Verdana" w:eastAsia="Arial" w:hAnsi="Verdana" w:cs="Arial"/>
        </w:rPr>
        <w:t>.</w:t>
      </w:r>
      <w:r w:rsidRPr="0057336D">
        <w:rPr>
          <w:rFonts w:ascii="Verdana" w:eastAsia="Arial" w:hAnsi="Verdana" w:cs="Arial"/>
          <w:spacing w:val="2"/>
        </w:rPr>
        <w:t>/</w:t>
      </w:r>
      <w:r w:rsidRPr="0057336D">
        <w:rPr>
          <w:rFonts w:ascii="Verdana" w:eastAsia="Arial" w:hAnsi="Verdana" w:cs="Arial"/>
          <w:spacing w:val="-1"/>
        </w:rPr>
        <w:t>l</w:t>
      </w:r>
      <w:r w:rsidRPr="0057336D">
        <w:rPr>
          <w:rFonts w:ascii="Verdana" w:eastAsia="Arial" w:hAnsi="Verdana" w:cs="Arial"/>
        </w:rPr>
        <w:t>a</w:t>
      </w:r>
      <w:r w:rsidRPr="0057336D">
        <w:rPr>
          <w:rFonts w:ascii="Verdana" w:eastAsia="Arial" w:hAnsi="Verdana" w:cs="Arial"/>
          <w:spacing w:val="9"/>
        </w:rPr>
        <w:t xml:space="preserve"> </w:t>
      </w:r>
      <w:r w:rsidRPr="0057336D">
        <w:rPr>
          <w:rFonts w:ascii="Verdana" w:eastAsia="Arial" w:hAnsi="Verdana" w:cs="Arial"/>
          <w:spacing w:val="-1"/>
        </w:rPr>
        <w:t>S</w:t>
      </w:r>
      <w:r w:rsidRPr="0057336D">
        <w:rPr>
          <w:rFonts w:ascii="Verdana" w:eastAsia="Arial" w:hAnsi="Verdana" w:cs="Arial"/>
          <w:spacing w:val="3"/>
        </w:rPr>
        <w:t>r</w:t>
      </w:r>
      <w:r w:rsidRPr="0057336D">
        <w:rPr>
          <w:rFonts w:ascii="Verdana" w:eastAsia="Arial" w:hAnsi="Verdana" w:cs="Arial"/>
        </w:rPr>
        <w:t>a.</w:t>
      </w:r>
      <w:r w:rsidRPr="0057336D">
        <w:rPr>
          <w:rFonts w:ascii="Verdana" w:eastAsia="Arial" w:hAnsi="Verdana" w:cs="Arial"/>
          <w:spacing w:val="9"/>
        </w:rPr>
        <w:t xml:space="preserve"> </w:t>
      </w:r>
      <w:r w:rsidRPr="0057336D">
        <w:rPr>
          <w:rFonts w:ascii="Verdana" w:eastAsia="Arial" w:hAnsi="Verdana" w:cs="Arial"/>
        </w:rPr>
        <w:t>...,</w:t>
      </w:r>
      <w:r w:rsidRPr="0057336D">
        <w:rPr>
          <w:rFonts w:ascii="Verdana" w:eastAsia="Arial" w:hAnsi="Verdana" w:cs="Arial"/>
          <w:spacing w:val="11"/>
        </w:rPr>
        <w:t xml:space="preserve"> </w:t>
      </w:r>
      <w:r w:rsidRPr="0057336D">
        <w:rPr>
          <w:rFonts w:ascii="Verdana" w:eastAsia="Arial" w:hAnsi="Verdana" w:cs="Arial"/>
          <w:spacing w:val="2"/>
        </w:rPr>
        <w:t>d</w:t>
      </w:r>
      <w:r w:rsidRPr="0057336D">
        <w:rPr>
          <w:rFonts w:ascii="Verdana" w:eastAsia="Arial" w:hAnsi="Verdana" w:cs="Arial"/>
        </w:rPr>
        <w:t>o</w:t>
      </w:r>
      <w:r w:rsidRPr="0057336D">
        <w:rPr>
          <w:rFonts w:ascii="Verdana" w:eastAsia="Arial" w:hAnsi="Verdana" w:cs="Arial"/>
          <w:spacing w:val="4"/>
        </w:rPr>
        <w:t>m</w:t>
      </w:r>
      <w:r w:rsidRPr="0057336D">
        <w:rPr>
          <w:rFonts w:ascii="Verdana" w:eastAsia="Arial" w:hAnsi="Verdana" w:cs="Arial"/>
          <w:spacing w:val="-1"/>
        </w:rPr>
        <w:t>i</w:t>
      </w:r>
      <w:r w:rsidRPr="0057336D">
        <w:rPr>
          <w:rFonts w:ascii="Verdana" w:eastAsia="Arial" w:hAnsi="Verdana" w:cs="Arial"/>
          <w:spacing w:val="1"/>
        </w:rPr>
        <w:t>c</w:t>
      </w:r>
      <w:r w:rsidRPr="0057336D">
        <w:rPr>
          <w:rFonts w:ascii="Verdana" w:eastAsia="Arial" w:hAnsi="Verdana" w:cs="Arial"/>
          <w:spacing w:val="-1"/>
        </w:rPr>
        <w:t>ili</w:t>
      </w:r>
      <w:r w:rsidRPr="0057336D">
        <w:rPr>
          <w:rFonts w:ascii="Verdana" w:eastAsia="Arial" w:hAnsi="Verdana" w:cs="Arial"/>
        </w:rPr>
        <w:t>a</w:t>
      </w:r>
      <w:r w:rsidRPr="0057336D">
        <w:rPr>
          <w:rFonts w:ascii="Verdana" w:eastAsia="Arial" w:hAnsi="Verdana" w:cs="Arial"/>
          <w:spacing w:val="2"/>
        </w:rPr>
        <w:t>t</w:t>
      </w:r>
      <w:r w:rsidRPr="0057336D">
        <w:rPr>
          <w:rFonts w:ascii="Verdana" w:eastAsia="Arial" w:hAnsi="Verdana" w:cs="Arial"/>
        </w:rPr>
        <w:t>/</w:t>
      </w:r>
      <w:proofErr w:type="spellStart"/>
      <w:r w:rsidRPr="0057336D">
        <w:rPr>
          <w:rFonts w:ascii="Verdana" w:eastAsia="Arial" w:hAnsi="Verdana" w:cs="Arial"/>
        </w:rPr>
        <w:t>a</w:t>
      </w:r>
      <w:r w:rsidRPr="0057336D">
        <w:rPr>
          <w:rFonts w:ascii="Verdana" w:eastAsia="Arial" w:hAnsi="Verdana" w:cs="Arial"/>
          <w:spacing w:val="-1"/>
        </w:rPr>
        <w:t>d</w:t>
      </w:r>
      <w:r w:rsidRPr="0057336D">
        <w:rPr>
          <w:rFonts w:ascii="Verdana" w:eastAsia="Arial" w:hAnsi="Verdana" w:cs="Arial"/>
        </w:rPr>
        <w:t>a</w:t>
      </w:r>
      <w:proofErr w:type="spellEnd"/>
      <w:r w:rsidRPr="0057336D">
        <w:rPr>
          <w:rFonts w:ascii="Verdana" w:eastAsia="Arial" w:hAnsi="Verdana" w:cs="Arial"/>
          <w:spacing w:val="2"/>
        </w:rPr>
        <w:t xml:space="preserve"> </w:t>
      </w:r>
      <w:r w:rsidRPr="0057336D">
        <w:rPr>
          <w:rFonts w:ascii="Verdana" w:eastAsia="Arial" w:hAnsi="Verdana" w:cs="Arial"/>
        </w:rPr>
        <w:t>a</w:t>
      </w:r>
      <w:r w:rsidRPr="0057336D">
        <w:rPr>
          <w:rFonts w:ascii="Verdana" w:eastAsia="Arial" w:hAnsi="Verdana" w:cs="Arial"/>
          <w:spacing w:val="13"/>
        </w:rPr>
        <w:t xml:space="preserve"> </w:t>
      </w:r>
      <w:r w:rsidRPr="0057336D">
        <w:rPr>
          <w:rFonts w:ascii="Verdana" w:eastAsia="Arial" w:hAnsi="Verdana" w:cs="Arial"/>
        </w:rPr>
        <w:t>.</w:t>
      </w:r>
      <w:r w:rsidRPr="0057336D">
        <w:rPr>
          <w:rFonts w:ascii="Verdana" w:eastAsia="Arial" w:hAnsi="Verdana" w:cs="Arial"/>
          <w:spacing w:val="2"/>
        </w:rPr>
        <w:t>.</w:t>
      </w:r>
      <w:r w:rsidRPr="0057336D">
        <w:rPr>
          <w:rFonts w:ascii="Verdana" w:eastAsia="Arial" w:hAnsi="Verdana" w:cs="Arial"/>
        </w:rPr>
        <w:t>.</w:t>
      </w:r>
      <w:r w:rsidRPr="0057336D">
        <w:rPr>
          <w:rFonts w:ascii="Verdana" w:eastAsia="Arial" w:hAnsi="Verdana" w:cs="Arial"/>
          <w:spacing w:val="12"/>
        </w:rPr>
        <w:t xml:space="preserve"> </w:t>
      </w:r>
      <w:r w:rsidRPr="0057336D">
        <w:rPr>
          <w:rFonts w:ascii="Verdana" w:eastAsia="Arial" w:hAnsi="Verdana" w:cs="Arial"/>
          <w:spacing w:val="1"/>
        </w:rPr>
        <w:t>c</w:t>
      </w:r>
      <w:r w:rsidRPr="0057336D">
        <w:rPr>
          <w:rFonts w:ascii="Verdana" w:eastAsia="Arial" w:hAnsi="Verdana" w:cs="Arial"/>
        </w:rPr>
        <w:t>ar</w:t>
      </w:r>
      <w:r w:rsidRPr="0057336D">
        <w:rPr>
          <w:rFonts w:ascii="Verdana" w:eastAsia="Arial" w:hAnsi="Verdana" w:cs="Arial"/>
          <w:spacing w:val="1"/>
        </w:rPr>
        <w:t>r</w:t>
      </w:r>
      <w:r w:rsidRPr="0057336D">
        <w:rPr>
          <w:rFonts w:ascii="Verdana" w:eastAsia="Arial" w:hAnsi="Verdana" w:cs="Arial"/>
        </w:rPr>
        <w:t>er</w:t>
      </w:r>
      <w:r w:rsidRPr="0057336D">
        <w:rPr>
          <w:rFonts w:ascii="Verdana" w:eastAsia="Arial" w:hAnsi="Verdana" w:cs="Arial"/>
          <w:spacing w:val="9"/>
        </w:rPr>
        <w:t xml:space="preserve"> </w:t>
      </w:r>
      <w:r w:rsidRPr="0057336D">
        <w:rPr>
          <w:rFonts w:ascii="Verdana" w:eastAsia="Arial" w:hAnsi="Verdana" w:cs="Arial"/>
        </w:rPr>
        <w:t>...</w:t>
      </w:r>
      <w:r w:rsidRPr="0057336D">
        <w:rPr>
          <w:rFonts w:ascii="Verdana" w:eastAsia="Arial" w:hAnsi="Verdana" w:cs="Arial"/>
          <w:spacing w:val="11"/>
        </w:rPr>
        <w:t xml:space="preserve"> </w:t>
      </w:r>
      <w:r w:rsidRPr="0057336D">
        <w:rPr>
          <w:rFonts w:ascii="Verdana" w:eastAsia="Arial" w:hAnsi="Verdana" w:cs="Arial"/>
        </w:rPr>
        <w:t>n</w:t>
      </w:r>
      <w:r w:rsidRPr="0057336D">
        <w:rPr>
          <w:rFonts w:ascii="Verdana" w:eastAsia="Arial" w:hAnsi="Verdana" w:cs="Arial"/>
          <w:spacing w:val="-1"/>
        </w:rPr>
        <w:t>ú</w:t>
      </w:r>
      <w:r w:rsidRPr="0057336D">
        <w:rPr>
          <w:rFonts w:ascii="Verdana" w:eastAsia="Arial" w:hAnsi="Verdana" w:cs="Arial"/>
          <w:spacing w:val="4"/>
        </w:rPr>
        <w:t>m</w:t>
      </w:r>
      <w:r w:rsidRPr="0057336D">
        <w:rPr>
          <w:rFonts w:ascii="Verdana" w:eastAsia="Arial" w:hAnsi="Verdana" w:cs="Arial"/>
        </w:rPr>
        <w:t>.</w:t>
      </w:r>
      <w:r w:rsidRPr="0057336D">
        <w:rPr>
          <w:rFonts w:ascii="Verdana" w:eastAsia="Arial" w:hAnsi="Verdana" w:cs="Arial"/>
          <w:spacing w:val="10"/>
        </w:rPr>
        <w:t xml:space="preserve"> </w:t>
      </w:r>
      <w:r w:rsidRPr="0057336D">
        <w:rPr>
          <w:rFonts w:ascii="Verdana" w:eastAsia="Arial" w:hAnsi="Verdana" w:cs="Arial"/>
        </w:rPr>
        <w:t>...,</w:t>
      </w:r>
      <w:r w:rsidRPr="0057336D">
        <w:rPr>
          <w:rFonts w:ascii="Verdana" w:eastAsia="Arial" w:hAnsi="Verdana" w:cs="Arial"/>
          <w:spacing w:val="11"/>
        </w:rPr>
        <w:t xml:space="preserve"> </w:t>
      </w:r>
      <w:r w:rsidRPr="0057336D">
        <w:rPr>
          <w:rFonts w:ascii="Verdana" w:eastAsia="Arial" w:hAnsi="Verdana" w:cs="Arial"/>
        </w:rPr>
        <w:t>a</w:t>
      </w:r>
      <w:r w:rsidRPr="0057336D">
        <w:rPr>
          <w:rFonts w:ascii="Verdana" w:eastAsia="Arial" w:hAnsi="Verdana" w:cs="Arial"/>
          <w:spacing w:val="4"/>
        </w:rPr>
        <w:t>m</w:t>
      </w:r>
      <w:r w:rsidRPr="0057336D">
        <w:rPr>
          <w:rFonts w:ascii="Verdana" w:eastAsia="Arial" w:hAnsi="Verdana" w:cs="Arial"/>
        </w:rPr>
        <w:t>b</w:t>
      </w:r>
      <w:r w:rsidRPr="0057336D">
        <w:rPr>
          <w:rFonts w:ascii="Verdana" w:eastAsia="Arial" w:hAnsi="Verdana" w:cs="Arial"/>
          <w:spacing w:val="10"/>
        </w:rPr>
        <w:t xml:space="preserve"> </w:t>
      </w:r>
      <w:r w:rsidRPr="0057336D">
        <w:rPr>
          <w:rFonts w:ascii="Verdana" w:eastAsia="Arial" w:hAnsi="Verdana" w:cs="Arial"/>
        </w:rPr>
        <w:t>DNI/NIF</w:t>
      </w:r>
      <w:r w:rsidRPr="0057336D">
        <w:rPr>
          <w:rFonts w:ascii="Verdana" w:eastAsia="Arial" w:hAnsi="Verdana" w:cs="Arial"/>
          <w:spacing w:val="7"/>
        </w:rPr>
        <w:t xml:space="preserve"> </w:t>
      </w:r>
      <w:r w:rsidRPr="0057336D">
        <w:rPr>
          <w:rFonts w:ascii="Verdana" w:eastAsia="Arial" w:hAnsi="Verdana" w:cs="Arial"/>
        </w:rPr>
        <w:t>n</w:t>
      </w:r>
      <w:r w:rsidRPr="0057336D">
        <w:rPr>
          <w:rFonts w:ascii="Verdana" w:eastAsia="Arial" w:hAnsi="Verdana" w:cs="Arial"/>
          <w:spacing w:val="-3"/>
        </w:rPr>
        <w:t>ú</w:t>
      </w:r>
      <w:r w:rsidRPr="0057336D">
        <w:rPr>
          <w:rFonts w:ascii="Verdana" w:eastAsia="Arial" w:hAnsi="Verdana" w:cs="Arial"/>
          <w:spacing w:val="4"/>
        </w:rPr>
        <w:t>m</w:t>
      </w:r>
      <w:r w:rsidRPr="0057336D">
        <w:rPr>
          <w:rFonts w:ascii="Verdana" w:eastAsia="Arial" w:hAnsi="Verdana" w:cs="Arial"/>
        </w:rPr>
        <w:t>.</w:t>
      </w:r>
      <w:r w:rsidRPr="0057336D">
        <w:rPr>
          <w:rFonts w:ascii="Verdana" w:eastAsia="Arial" w:hAnsi="Verdana" w:cs="Arial"/>
          <w:spacing w:val="10"/>
        </w:rPr>
        <w:t xml:space="preserve"> </w:t>
      </w:r>
      <w:r w:rsidRPr="0057336D">
        <w:rPr>
          <w:rFonts w:ascii="Verdana" w:eastAsia="Arial" w:hAnsi="Verdana" w:cs="Arial"/>
        </w:rPr>
        <w:t>...,</w:t>
      </w:r>
      <w:r w:rsidRPr="0057336D">
        <w:rPr>
          <w:rFonts w:ascii="Verdana" w:eastAsia="Arial" w:hAnsi="Verdana" w:cs="Arial"/>
          <w:spacing w:val="9"/>
        </w:rPr>
        <w:t xml:space="preserve"> </w:t>
      </w:r>
      <w:r w:rsidRPr="0057336D">
        <w:rPr>
          <w:rFonts w:ascii="Verdana" w:eastAsia="Arial" w:hAnsi="Verdana" w:cs="Arial"/>
          <w:spacing w:val="4"/>
        </w:rPr>
        <w:t>m</w:t>
      </w:r>
      <w:r w:rsidRPr="0057336D">
        <w:rPr>
          <w:rFonts w:ascii="Verdana" w:eastAsia="Arial" w:hAnsi="Verdana" w:cs="Arial"/>
        </w:rPr>
        <w:t>a</w:t>
      </w:r>
      <w:r w:rsidRPr="0057336D">
        <w:rPr>
          <w:rFonts w:ascii="Verdana" w:eastAsia="Arial" w:hAnsi="Verdana" w:cs="Arial"/>
          <w:spacing w:val="-1"/>
        </w:rPr>
        <w:t>j</w:t>
      </w:r>
      <w:r w:rsidRPr="0057336D">
        <w:rPr>
          <w:rFonts w:ascii="Verdana" w:eastAsia="Arial" w:hAnsi="Verdana" w:cs="Arial"/>
        </w:rPr>
        <w:t>or</w:t>
      </w:r>
      <w:r w:rsidRPr="0057336D">
        <w:rPr>
          <w:rFonts w:ascii="Verdana" w:eastAsia="Arial" w:hAnsi="Verdana" w:cs="Arial"/>
          <w:spacing w:val="9"/>
        </w:rPr>
        <w:t xml:space="preserve"> </w:t>
      </w:r>
      <w:r w:rsidRPr="0057336D">
        <w:rPr>
          <w:rFonts w:ascii="Verdana" w:eastAsia="Arial" w:hAnsi="Verdana" w:cs="Arial"/>
        </w:rPr>
        <w:t>d</w:t>
      </w:r>
      <w:r w:rsidRPr="0057336D">
        <w:rPr>
          <w:rFonts w:ascii="Verdana" w:eastAsia="Arial" w:hAnsi="Verdana" w:cs="Arial"/>
          <w:spacing w:val="-1"/>
        </w:rPr>
        <w:t>’</w:t>
      </w:r>
      <w:r w:rsidRPr="0057336D">
        <w:rPr>
          <w:rFonts w:ascii="Verdana" w:eastAsia="Arial" w:hAnsi="Verdana" w:cs="Arial"/>
        </w:rPr>
        <w:t>e</w:t>
      </w:r>
      <w:r w:rsidRPr="0057336D">
        <w:rPr>
          <w:rFonts w:ascii="Verdana" w:eastAsia="Arial" w:hAnsi="Verdana" w:cs="Arial"/>
          <w:spacing w:val="1"/>
        </w:rPr>
        <w:t>d</w:t>
      </w:r>
      <w:r w:rsidRPr="0057336D">
        <w:rPr>
          <w:rFonts w:ascii="Verdana" w:eastAsia="Arial" w:hAnsi="Verdana" w:cs="Arial"/>
        </w:rPr>
        <w:t>at,</w:t>
      </w:r>
      <w:r w:rsidRPr="0057336D">
        <w:rPr>
          <w:rFonts w:ascii="Verdana" w:eastAsia="Arial" w:hAnsi="Verdana" w:cs="Arial"/>
          <w:spacing w:val="7"/>
        </w:rPr>
        <w:t xml:space="preserve"> </w:t>
      </w:r>
      <w:r w:rsidRPr="0057336D">
        <w:rPr>
          <w:rFonts w:ascii="Verdana" w:eastAsia="Arial" w:hAnsi="Verdana" w:cs="Arial"/>
          <w:spacing w:val="2"/>
        </w:rPr>
        <w:t>e</w:t>
      </w:r>
      <w:r w:rsidRPr="0057336D">
        <w:rPr>
          <w:rFonts w:ascii="Verdana" w:eastAsia="Arial" w:hAnsi="Verdana" w:cs="Arial"/>
        </w:rPr>
        <w:t>n</w:t>
      </w:r>
      <w:r w:rsidRPr="0057336D">
        <w:rPr>
          <w:rFonts w:ascii="Verdana" w:eastAsia="Arial" w:hAnsi="Verdana" w:cs="Arial"/>
          <w:spacing w:val="12"/>
        </w:rPr>
        <w:t xml:space="preserve"> </w:t>
      </w:r>
      <w:r w:rsidRPr="0057336D">
        <w:rPr>
          <w:rFonts w:ascii="Verdana" w:eastAsia="Arial" w:hAnsi="Verdana" w:cs="Arial"/>
        </w:rPr>
        <w:t>n</w:t>
      </w:r>
      <w:r w:rsidRPr="0057336D">
        <w:rPr>
          <w:rFonts w:ascii="Verdana" w:eastAsia="Arial" w:hAnsi="Verdana" w:cs="Arial"/>
          <w:spacing w:val="-1"/>
        </w:rPr>
        <w:t>o</w:t>
      </w:r>
      <w:r w:rsidRPr="0057336D">
        <w:rPr>
          <w:rFonts w:ascii="Verdana" w:eastAsia="Arial" w:hAnsi="Verdana" w:cs="Arial"/>
        </w:rPr>
        <w:t>m</w:t>
      </w:r>
      <w:r w:rsidRPr="0057336D">
        <w:rPr>
          <w:rFonts w:ascii="Verdana" w:eastAsia="Arial" w:hAnsi="Verdana" w:cs="Arial"/>
          <w:spacing w:val="14"/>
        </w:rPr>
        <w:t xml:space="preserve"> </w:t>
      </w:r>
      <w:r w:rsidRPr="0057336D">
        <w:rPr>
          <w:rFonts w:ascii="Verdana" w:eastAsia="Arial" w:hAnsi="Verdana" w:cs="Arial"/>
        </w:rPr>
        <w:t>prop</w:t>
      </w:r>
      <w:r w:rsidRPr="0057336D">
        <w:rPr>
          <w:rFonts w:ascii="Verdana" w:eastAsia="Arial" w:hAnsi="Verdana" w:cs="Arial"/>
          <w:spacing w:val="-1"/>
        </w:rPr>
        <w:t>i</w:t>
      </w:r>
      <w:r w:rsidRPr="0057336D">
        <w:rPr>
          <w:rFonts w:ascii="Verdana" w:eastAsia="Arial" w:hAnsi="Verdana" w:cs="Arial"/>
        </w:rPr>
        <w:t>,</w:t>
      </w:r>
      <w:r w:rsidRPr="0057336D">
        <w:rPr>
          <w:rFonts w:ascii="Verdana" w:eastAsia="Arial" w:hAnsi="Verdana" w:cs="Arial"/>
          <w:spacing w:val="9"/>
        </w:rPr>
        <w:t xml:space="preserve"> </w:t>
      </w:r>
      <w:r w:rsidRPr="0057336D">
        <w:rPr>
          <w:rFonts w:ascii="Verdana" w:eastAsia="Arial" w:hAnsi="Verdana" w:cs="Arial"/>
        </w:rPr>
        <w:t>o en</w:t>
      </w:r>
      <w:r w:rsidRPr="0057336D">
        <w:rPr>
          <w:rFonts w:ascii="Verdana" w:eastAsia="Arial" w:hAnsi="Verdana" w:cs="Arial"/>
          <w:spacing w:val="6"/>
        </w:rPr>
        <w:t xml:space="preserve"> </w:t>
      </w:r>
      <w:r w:rsidRPr="0057336D">
        <w:rPr>
          <w:rFonts w:ascii="Verdana" w:eastAsia="Arial" w:hAnsi="Verdana" w:cs="Arial"/>
          <w:spacing w:val="1"/>
        </w:rPr>
        <w:t>r</w:t>
      </w:r>
      <w:r w:rsidRPr="0057336D">
        <w:rPr>
          <w:rFonts w:ascii="Verdana" w:eastAsia="Arial" w:hAnsi="Verdana" w:cs="Arial"/>
        </w:rPr>
        <w:t>e</w:t>
      </w:r>
      <w:r w:rsidRPr="0057336D">
        <w:rPr>
          <w:rFonts w:ascii="Verdana" w:eastAsia="Arial" w:hAnsi="Verdana" w:cs="Arial"/>
          <w:spacing w:val="-1"/>
        </w:rPr>
        <w:t>p</w:t>
      </w:r>
      <w:r w:rsidRPr="0057336D">
        <w:rPr>
          <w:rFonts w:ascii="Verdana" w:eastAsia="Arial" w:hAnsi="Verdana" w:cs="Arial"/>
          <w:spacing w:val="1"/>
        </w:rPr>
        <w:t>r</w:t>
      </w:r>
      <w:r w:rsidRPr="0057336D">
        <w:rPr>
          <w:rFonts w:ascii="Verdana" w:eastAsia="Arial" w:hAnsi="Verdana" w:cs="Arial"/>
        </w:rPr>
        <w:t>e</w:t>
      </w:r>
      <w:r w:rsidRPr="0057336D">
        <w:rPr>
          <w:rFonts w:ascii="Verdana" w:eastAsia="Arial" w:hAnsi="Verdana" w:cs="Arial"/>
          <w:spacing w:val="1"/>
        </w:rPr>
        <w:t>s</w:t>
      </w:r>
      <w:r w:rsidRPr="0057336D">
        <w:rPr>
          <w:rFonts w:ascii="Verdana" w:eastAsia="Arial" w:hAnsi="Verdana" w:cs="Arial"/>
          <w:spacing w:val="2"/>
        </w:rPr>
        <w:t>e</w:t>
      </w:r>
      <w:r w:rsidRPr="0057336D">
        <w:rPr>
          <w:rFonts w:ascii="Verdana" w:eastAsia="Arial" w:hAnsi="Verdana" w:cs="Arial"/>
        </w:rPr>
        <w:t>nt</w:t>
      </w:r>
      <w:r w:rsidRPr="0057336D">
        <w:rPr>
          <w:rFonts w:ascii="Verdana" w:eastAsia="Arial" w:hAnsi="Verdana" w:cs="Arial"/>
          <w:spacing w:val="-1"/>
        </w:rPr>
        <w:t>a</w:t>
      </w:r>
      <w:r w:rsidRPr="0057336D">
        <w:rPr>
          <w:rFonts w:ascii="Verdana" w:eastAsia="Arial" w:hAnsi="Verdana" w:cs="Arial"/>
          <w:spacing w:val="1"/>
        </w:rPr>
        <w:t>ci</w:t>
      </w:r>
      <w:r w:rsidRPr="0057336D">
        <w:rPr>
          <w:rFonts w:ascii="Verdana" w:eastAsia="Arial" w:hAnsi="Verdana" w:cs="Arial"/>
        </w:rPr>
        <w:t>ó</w:t>
      </w:r>
      <w:r w:rsidRPr="0057336D">
        <w:rPr>
          <w:rFonts w:ascii="Verdana" w:eastAsia="Arial" w:hAnsi="Verdana" w:cs="Arial"/>
          <w:spacing w:val="-3"/>
        </w:rPr>
        <w:t xml:space="preserve"> </w:t>
      </w:r>
      <w:r w:rsidRPr="0057336D">
        <w:rPr>
          <w:rFonts w:ascii="Verdana" w:eastAsia="Arial" w:hAnsi="Verdana" w:cs="Arial"/>
        </w:rPr>
        <w:t>de</w:t>
      </w:r>
      <w:r w:rsidRPr="0057336D">
        <w:rPr>
          <w:rFonts w:ascii="Verdana" w:eastAsia="Arial" w:hAnsi="Verdana" w:cs="Arial"/>
          <w:spacing w:val="9"/>
        </w:rPr>
        <w:t xml:space="preserve"> </w:t>
      </w:r>
      <w:r w:rsidRPr="0057336D">
        <w:rPr>
          <w:rFonts w:ascii="Verdana" w:eastAsia="Arial" w:hAnsi="Verdana" w:cs="Arial"/>
          <w:spacing w:val="-1"/>
        </w:rPr>
        <w:t>l’</w:t>
      </w:r>
      <w:r w:rsidRPr="0057336D">
        <w:rPr>
          <w:rFonts w:ascii="Verdana" w:eastAsia="Arial" w:hAnsi="Verdana" w:cs="Arial"/>
        </w:rPr>
        <w:t>e</w:t>
      </w:r>
      <w:r w:rsidRPr="0057336D">
        <w:rPr>
          <w:rFonts w:ascii="Verdana" w:eastAsia="Arial" w:hAnsi="Verdana" w:cs="Arial"/>
          <w:spacing w:val="4"/>
        </w:rPr>
        <w:t>m</w:t>
      </w:r>
      <w:r w:rsidRPr="0057336D">
        <w:rPr>
          <w:rFonts w:ascii="Verdana" w:eastAsia="Arial" w:hAnsi="Verdana" w:cs="Arial"/>
        </w:rPr>
        <w:t>pre</w:t>
      </w:r>
      <w:r w:rsidRPr="0057336D">
        <w:rPr>
          <w:rFonts w:ascii="Verdana" w:eastAsia="Arial" w:hAnsi="Verdana" w:cs="Arial"/>
          <w:spacing w:val="1"/>
        </w:rPr>
        <w:t>s</w:t>
      </w:r>
      <w:r w:rsidRPr="0057336D">
        <w:rPr>
          <w:rFonts w:ascii="Verdana" w:eastAsia="Arial" w:hAnsi="Verdana" w:cs="Arial"/>
        </w:rPr>
        <w:t>a ..</w:t>
      </w:r>
      <w:r w:rsidRPr="0057336D">
        <w:rPr>
          <w:rFonts w:ascii="Verdana" w:eastAsia="Arial" w:hAnsi="Verdana" w:cs="Arial"/>
          <w:spacing w:val="3"/>
        </w:rPr>
        <w:t>.</w:t>
      </w:r>
      <w:r w:rsidRPr="0057336D">
        <w:rPr>
          <w:rFonts w:ascii="Verdana" w:eastAsia="Arial" w:hAnsi="Verdana" w:cs="Arial"/>
        </w:rPr>
        <w:t>,</w:t>
      </w:r>
      <w:r w:rsidRPr="0057336D">
        <w:rPr>
          <w:rFonts w:ascii="Verdana" w:eastAsia="Arial" w:hAnsi="Verdana" w:cs="Arial"/>
          <w:spacing w:val="7"/>
        </w:rPr>
        <w:t xml:space="preserve"> </w:t>
      </w:r>
      <w:r w:rsidRPr="0057336D">
        <w:rPr>
          <w:rFonts w:ascii="Verdana" w:eastAsia="Arial" w:hAnsi="Verdana" w:cs="Arial"/>
        </w:rPr>
        <w:t>a</w:t>
      </w:r>
      <w:r w:rsidRPr="0057336D">
        <w:rPr>
          <w:rFonts w:ascii="Verdana" w:eastAsia="Arial" w:hAnsi="Verdana" w:cs="Arial"/>
          <w:spacing w:val="4"/>
        </w:rPr>
        <w:t>m</w:t>
      </w:r>
      <w:r w:rsidRPr="0057336D">
        <w:rPr>
          <w:rFonts w:ascii="Verdana" w:eastAsia="Arial" w:hAnsi="Verdana" w:cs="Arial"/>
        </w:rPr>
        <w:t>b</w:t>
      </w:r>
      <w:r w:rsidRPr="0057336D">
        <w:rPr>
          <w:rFonts w:ascii="Verdana" w:eastAsia="Arial" w:hAnsi="Verdana" w:cs="Arial"/>
          <w:spacing w:val="5"/>
        </w:rPr>
        <w:t xml:space="preserve"> </w:t>
      </w:r>
      <w:r w:rsidRPr="0057336D">
        <w:rPr>
          <w:rFonts w:ascii="Verdana" w:eastAsia="Arial" w:hAnsi="Verdana" w:cs="Arial"/>
        </w:rPr>
        <w:t>NIF</w:t>
      </w:r>
      <w:r w:rsidRPr="0057336D">
        <w:rPr>
          <w:rFonts w:ascii="Verdana" w:eastAsia="Arial" w:hAnsi="Verdana" w:cs="Arial"/>
          <w:spacing w:val="6"/>
        </w:rPr>
        <w:t xml:space="preserve"> </w:t>
      </w:r>
      <w:r w:rsidRPr="0057336D">
        <w:rPr>
          <w:rFonts w:ascii="Verdana" w:eastAsia="Arial" w:hAnsi="Verdana" w:cs="Arial"/>
        </w:rPr>
        <w:t>n</w:t>
      </w:r>
      <w:r w:rsidRPr="0057336D">
        <w:rPr>
          <w:rFonts w:ascii="Verdana" w:eastAsia="Arial" w:hAnsi="Verdana" w:cs="Arial"/>
          <w:spacing w:val="-1"/>
        </w:rPr>
        <w:t>ú</w:t>
      </w:r>
      <w:r w:rsidRPr="0057336D">
        <w:rPr>
          <w:rFonts w:ascii="Verdana" w:eastAsia="Arial" w:hAnsi="Verdana" w:cs="Arial"/>
          <w:spacing w:val="4"/>
        </w:rPr>
        <w:t>m</w:t>
      </w:r>
      <w:r w:rsidRPr="0057336D">
        <w:rPr>
          <w:rFonts w:ascii="Verdana" w:eastAsia="Arial" w:hAnsi="Verdana" w:cs="Arial"/>
        </w:rPr>
        <w:t>.</w:t>
      </w:r>
      <w:r w:rsidRPr="0057336D">
        <w:rPr>
          <w:rFonts w:ascii="Verdana" w:eastAsia="Arial" w:hAnsi="Verdana" w:cs="Arial"/>
          <w:spacing w:val="5"/>
        </w:rPr>
        <w:t xml:space="preserve"> </w:t>
      </w:r>
      <w:r w:rsidRPr="0057336D">
        <w:rPr>
          <w:rFonts w:ascii="Verdana" w:eastAsia="Arial" w:hAnsi="Verdana" w:cs="Arial"/>
        </w:rPr>
        <w:t>...</w:t>
      </w:r>
      <w:r w:rsidRPr="0057336D">
        <w:rPr>
          <w:rFonts w:ascii="Verdana" w:eastAsia="Arial" w:hAnsi="Verdana" w:cs="Arial"/>
          <w:spacing w:val="7"/>
        </w:rPr>
        <w:t xml:space="preserve"> </w:t>
      </w:r>
      <w:r w:rsidRPr="0057336D">
        <w:rPr>
          <w:rFonts w:ascii="Verdana" w:eastAsia="Arial" w:hAnsi="Verdana" w:cs="Arial"/>
        </w:rPr>
        <w:t>, a</w:t>
      </w:r>
      <w:r w:rsidRPr="0057336D">
        <w:rPr>
          <w:rFonts w:ascii="Verdana" w:eastAsia="Arial" w:hAnsi="Verdana" w:cs="Arial"/>
          <w:spacing w:val="4"/>
        </w:rPr>
        <w:t>m</w:t>
      </w:r>
      <w:r w:rsidRPr="0057336D">
        <w:rPr>
          <w:rFonts w:ascii="Verdana" w:eastAsia="Arial" w:hAnsi="Verdana" w:cs="Arial"/>
        </w:rPr>
        <w:t>b</w:t>
      </w:r>
      <w:r w:rsidRPr="0057336D">
        <w:rPr>
          <w:rFonts w:ascii="Verdana" w:eastAsia="Arial" w:hAnsi="Verdana" w:cs="Arial"/>
          <w:spacing w:val="5"/>
        </w:rPr>
        <w:t xml:space="preserve"> </w:t>
      </w:r>
      <w:r w:rsidRPr="0057336D">
        <w:rPr>
          <w:rFonts w:ascii="Verdana" w:eastAsia="Arial" w:hAnsi="Verdana" w:cs="Arial"/>
        </w:rPr>
        <w:t>d</w:t>
      </w:r>
      <w:r w:rsidRPr="0057336D">
        <w:rPr>
          <w:rFonts w:ascii="Verdana" w:eastAsia="Arial" w:hAnsi="Verdana" w:cs="Arial"/>
          <w:spacing w:val="-3"/>
        </w:rPr>
        <w:t>o</w:t>
      </w:r>
      <w:r w:rsidRPr="0057336D">
        <w:rPr>
          <w:rFonts w:ascii="Verdana" w:eastAsia="Arial" w:hAnsi="Verdana" w:cs="Arial"/>
          <w:spacing w:val="4"/>
        </w:rPr>
        <w:t>m</w:t>
      </w:r>
      <w:r w:rsidRPr="0057336D">
        <w:rPr>
          <w:rFonts w:ascii="Verdana" w:eastAsia="Arial" w:hAnsi="Verdana" w:cs="Arial"/>
          <w:spacing w:val="-1"/>
        </w:rPr>
        <w:t>i</w:t>
      </w:r>
      <w:r w:rsidRPr="0057336D">
        <w:rPr>
          <w:rFonts w:ascii="Verdana" w:eastAsia="Arial" w:hAnsi="Verdana" w:cs="Arial"/>
          <w:spacing w:val="1"/>
        </w:rPr>
        <w:t>c</w:t>
      </w:r>
      <w:r w:rsidRPr="0057336D">
        <w:rPr>
          <w:rFonts w:ascii="Verdana" w:eastAsia="Arial" w:hAnsi="Verdana" w:cs="Arial"/>
          <w:spacing w:val="-1"/>
        </w:rPr>
        <w:t>il</w:t>
      </w:r>
      <w:r w:rsidRPr="0057336D">
        <w:rPr>
          <w:rFonts w:ascii="Verdana" w:eastAsia="Arial" w:hAnsi="Verdana" w:cs="Arial"/>
        </w:rPr>
        <w:t>i</w:t>
      </w:r>
      <w:r w:rsidRPr="0057336D">
        <w:rPr>
          <w:rFonts w:ascii="Verdana" w:eastAsia="Arial" w:hAnsi="Verdana" w:cs="Arial"/>
          <w:spacing w:val="1"/>
        </w:rPr>
        <w:t xml:space="preserve"> </w:t>
      </w:r>
      <w:r w:rsidRPr="0057336D">
        <w:rPr>
          <w:rFonts w:ascii="Verdana" w:eastAsia="Arial" w:hAnsi="Verdana" w:cs="Arial"/>
        </w:rPr>
        <w:t>a</w:t>
      </w:r>
      <w:r w:rsidRPr="0057336D">
        <w:rPr>
          <w:rFonts w:ascii="Verdana" w:eastAsia="Arial" w:hAnsi="Verdana" w:cs="Arial"/>
          <w:spacing w:val="8"/>
        </w:rPr>
        <w:t xml:space="preserve"> </w:t>
      </w:r>
      <w:r w:rsidRPr="0057336D">
        <w:rPr>
          <w:rFonts w:ascii="Verdana" w:eastAsia="Arial" w:hAnsi="Verdana" w:cs="Arial"/>
        </w:rPr>
        <w:t>...</w:t>
      </w:r>
      <w:r w:rsidRPr="0057336D">
        <w:rPr>
          <w:rFonts w:ascii="Verdana" w:eastAsia="Arial" w:hAnsi="Verdana" w:cs="Arial"/>
          <w:spacing w:val="7"/>
        </w:rPr>
        <w:t xml:space="preserve"> </w:t>
      </w:r>
      <w:r w:rsidRPr="0057336D">
        <w:rPr>
          <w:rFonts w:ascii="Verdana" w:eastAsia="Arial" w:hAnsi="Verdana" w:cs="Arial"/>
          <w:spacing w:val="1"/>
        </w:rPr>
        <w:t>c</w:t>
      </w:r>
      <w:r w:rsidRPr="0057336D">
        <w:rPr>
          <w:rFonts w:ascii="Verdana" w:eastAsia="Arial" w:hAnsi="Verdana" w:cs="Arial"/>
        </w:rPr>
        <w:t>ar</w:t>
      </w:r>
      <w:r w:rsidRPr="0057336D">
        <w:rPr>
          <w:rFonts w:ascii="Verdana" w:eastAsia="Arial" w:hAnsi="Verdana" w:cs="Arial"/>
          <w:spacing w:val="1"/>
        </w:rPr>
        <w:t>r</w:t>
      </w:r>
      <w:r w:rsidRPr="0057336D">
        <w:rPr>
          <w:rFonts w:ascii="Verdana" w:eastAsia="Arial" w:hAnsi="Verdana" w:cs="Arial"/>
        </w:rPr>
        <w:t>er</w:t>
      </w:r>
      <w:r w:rsidRPr="0057336D">
        <w:rPr>
          <w:rFonts w:ascii="Verdana" w:eastAsia="Arial" w:hAnsi="Verdana" w:cs="Arial"/>
          <w:spacing w:val="5"/>
        </w:rPr>
        <w:t xml:space="preserve"> </w:t>
      </w:r>
      <w:r w:rsidRPr="0057336D">
        <w:rPr>
          <w:rFonts w:ascii="Verdana" w:eastAsia="Arial" w:hAnsi="Verdana" w:cs="Arial"/>
        </w:rPr>
        <w:t>...</w:t>
      </w:r>
      <w:r w:rsidRPr="0057336D">
        <w:rPr>
          <w:rFonts w:ascii="Verdana" w:eastAsia="Arial" w:hAnsi="Verdana" w:cs="Arial"/>
          <w:spacing w:val="9"/>
        </w:rPr>
        <w:t xml:space="preserve"> </w:t>
      </w:r>
      <w:r w:rsidRPr="0057336D">
        <w:rPr>
          <w:rFonts w:ascii="Verdana" w:eastAsia="Arial" w:hAnsi="Verdana" w:cs="Arial"/>
        </w:rPr>
        <w:t>n</w:t>
      </w:r>
      <w:r w:rsidRPr="0057336D">
        <w:rPr>
          <w:rFonts w:ascii="Verdana" w:eastAsia="Arial" w:hAnsi="Verdana" w:cs="Arial"/>
          <w:spacing w:val="-1"/>
        </w:rPr>
        <w:t>ú</w:t>
      </w:r>
      <w:r w:rsidRPr="0057336D">
        <w:rPr>
          <w:rFonts w:ascii="Verdana" w:eastAsia="Arial" w:hAnsi="Verdana" w:cs="Arial"/>
          <w:spacing w:val="4"/>
        </w:rPr>
        <w:t>m</w:t>
      </w:r>
      <w:r w:rsidRPr="0057336D">
        <w:rPr>
          <w:rFonts w:ascii="Verdana" w:eastAsia="Arial" w:hAnsi="Verdana" w:cs="Arial"/>
        </w:rPr>
        <w:t>.</w:t>
      </w:r>
      <w:r w:rsidRPr="0057336D">
        <w:rPr>
          <w:rFonts w:ascii="Verdana" w:eastAsia="Arial" w:hAnsi="Verdana" w:cs="Arial"/>
          <w:spacing w:val="5"/>
        </w:rPr>
        <w:t xml:space="preserve"> </w:t>
      </w:r>
      <w:r w:rsidRPr="0057336D">
        <w:rPr>
          <w:rFonts w:ascii="Verdana" w:eastAsia="Arial" w:hAnsi="Verdana" w:cs="Arial"/>
        </w:rPr>
        <w:t>...</w:t>
      </w:r>
      <w:r w:rsidRPr="0057336D">
        <w:rPr>
          <w:rFonts w:ascii="Verdana" w:eastAsia="Arial" w:hAnsi="Verdana" w:cs="Arial"/>
          <w:spacing w:val="7"/>
        </w:rPr>
        <w:t xml:space="preserve"> </w:t>
      </w:r>
      <w:r w:rsidRPr="0057336D">
        <w:rPr>
          <w:rFonts w:ascii="Verdana" w:eastAsia="Arial" w:hAnsi="Verdana" w:cs="Arial"/>
        </w:rPr>
        <w:t>a</w:t>
      </w:r>
      <w:r w:rsidRPr="0057336D">
        <w:rPr>
          <w:rFonts w:ascii="Verdana" w:eastAsia="Arial" w:hAnsi="Verdana" w:cs="Arial"/>
          <w:spacing w:val="1"/>
        </w:rPr>
        <w:t>ss</w:t>
      </w:r>
      <w:r w:rsidRPr="0057336D">
        <w:rPr>
          <w:rFonts w:ascii="Verdana" w:eastAsia="Arial" w:hAnsi="Verdana" w:cs="Arial"/>
        </w:rPr>
        <w:t>a</w:t>
      </w:r>
      <w:r w:rsidRPr="0057336D">
        <w:rPr>
          <w:rFonts w:ascii="Verdana" w:eastAsia="Arial" w:hAnsi="Verdana" w:cs="Arial"/>
          <w:spacing w:val="-1"/>
        </w:rPr>
        <w:t>b</w:t>
      </w:r>
      <w:r w:rsidRPr="0057336D">
        <w:rPr>
          <w:rFonts w:ascii="Verdana" w:eastAsia="Arial" w:hAnsi="Verdana" w:cs="Arial"/>
        </w:rPr>
        <w:t>e</w:t>
      </w:r>
      <w:r w:rsidRPr="0057336D">
        <w:rPr>
          <w:rFonts w:ascii="Verdana" w:eastAsia="Arial" w:hAnsi="Verdana" w:cs="Arial"/>
          <w:spacing w:val="-1"/>
        </w:rPr>
        <w:t>n</w:t>
      </w:r>
      <w:r w:rsidRPr="0057336D">
        <w:rPr>
          <w:rFonts w:ascii="Verdana" w:eastAsia="Arial" w:hAnsi="Verdana" w:cs="Arial"/>
        </w:rPr>
        <w:t>ta</w:t>
      </w:r>
      <w:r w:rsidRPr="0057336D">
        <w:rPr>
          <w:rFonts w:ascii="Verdana" w:eastAsia="Arial" w:hAnsi="Verdana" w:cs="Arial"/>
          <w:spacing w:val="-1"/>
        </w:rPr>
        <w:t>t</w:t>
      </w:r>
      <w:r w:rsidRPr="0057336D">
        <w:rPr>
          <w:rFonts w:ascii="Verdana" w:eastAsia="Arial" w:hAnsi="Verdana" w:cs="Arial"/>
          <w:spacing w:val="2"/>
        </w:rPr>
        <w:t>/</w:t>
      </w:r>
      <w:proofErr w:type="spellStart"/>
      <w:r w:rsidRPr="0057336D">
        <w:rPr>
          <w:rFonts w:ascii="Verdana" w:eastAsia="Arial" w:hAnsi="Verdana" w:cs="Arial"/>
        </w:rPr>
        <w:t>a</w:t>
      </w:r>
      <w:r w:rsidRPr="0057336D">
        <w:rPr>
          <w:rFonts w:ascii="Verdana" w:eastAsia="Arial" w:hAnsi="Verdana" w:cs="Arial"/>
          <w:spacing w:val="-1"/>
        </w:rPr>
        <w:t>d</w:t>
      </w:r>
      <w:r w:rsidRPr="0057336D">
        <w:rPr>
          <w:rFonts w:ascii="Verdana" w:eastAsia="Arial" w:hAnsi="Verdana" w:cs="Arial"/>
        </w:rPr>
        <w:t>a</w:t>
      </w:r>
      <w:proofErr w:type="spellEnd"/>
      <w:r w:rsidRPr="0057336D">
        <w:rPr>
          <w:rFonts w:ascii="Verdana" w:eastAsia="Arial" w:hAnsi="Verdana" w:cs="Arial"/>
          <w:spacing w:val="-3"/>
        </w:rPr>
        <w:t xml:space="preserve"> </w:t>
      </w:r>
      <w:r w:rsidRPr="0057336D">
        <w:rPr>
          <w:rFonts w:ascii="Verdana" w:eastAsia="Arial" w:hAnsi="Verdana" w:cs="Arial"/>
        </w:rPr>
        <w:t xml:space="preserve">de </w:t>
      </w:r>
      <w:r w:rsidRPr="0057336D">
        <w:rPr>
          <w:rFonts w:ascii="Verdana" w:eastAsia="Arial" w:hAnsi="Verdana" w:cs="Arial"/>
          <w:spacing w:val="-1"/>
        </w:rPr>
        <w:t>l</w:t>
      </w:r>
      <w:r w:rsidRPr="0057336D">
        <w:rPr>
          <w:rFonts w:ascii="Verdana" w:eastAsia="Arial" w:hAnsi="Verdana" w:cs="Arial"/>
        </w:rPr>
        <w:t>es</w:t>
      </w:r>
      <w:r w:rsidRPr="0057336D">
        <w:rPr>
          <w:rFonts w:ascii="Verdana" w:eastAsia="Arial" w:hAnsi="Verdana" w:cs="Arial"/>
          <w:spacing w:val="2"/>
        </w:rPr>
        <w:t xml:space="preserve"> </w:t>
      </w:r>
      <w:r w:rsidRPr="0057336D">
        <w:rPr>
          <w:rFonts w:ascii="Verdana" w:eastAsia="Arial" w:hAnsi="Verdana" w:cs="Arial"/>
          <w:spacing w:val="1"/>
        </w:rPr>
        <w:t>c</w:t>
      </w:r>
      <w:r w:rsidRPr="0057336D">
        <w:rPr>
          <w:rFonts w:ascii="Verdana" w:eastAsia="Arial" w:hAnsi="Verdana" w:cs="Arial"/>
        </w:rPr>
        <w:t>o</w:t>
      </w:r>
      <w:r w:rsidRPr="0057336D">
        <w:rPr>
          <w:rFonts w:ascii="Verdana" w:eastAsia="Arial" w:hAnsi="Verdana" w:cs="Arial"/>
          <w:spacing w:val="-1"/>
        </w:rPr>
        <w:t>n</w:t>
      </w:r>
      <w:r w:rsidRPr="0057336D">
        <w:rPr>
          <w:rFonts w:ascii="Verdana" w:eastAsia="Arial" w:hAnsi="Verdana" w:cs="Arial"/>
          <w:spacing w:val="2"/>
        </w:rPr>
        <w:t>d</w:t>
      </w:r>
      <w:r w:rsidRPr="0057336D">
        <w:rPr>
          <w:rFonts w:ascii="Verdana" w:eastAsia="Arial" w:hAnsi="Verdana" w:cs="Arial"/>
          <w:spacing w:val="-1"/>
        </w:rPr>
        <w:t>i</w:t>
      </w:r>
      <w:r w:rsidRPr="0057336D">
        <w:rPr>
          <w:rFonts w:ascii="Verdana" w:eastAsia="Arial" w:hAnsi="Verdana" w:cs="Arial"/>
          <w:spacing w:val="1"/>
        </w:rPr>
        <w:t>c</w:t>
      </w:r>
      <w:r w:rsidRPr="0057336D">
        <w:rPr>
          <w:rFonts w:ascii="Verdana" w:eastAsia="Arial" w:hAnsi="Verdana" w:cs="Arial"/>
          <w:spacing w:val="-1"/>
        </w:rPr>
        <w:t>i</w:t>
      </w:r>
      <w:r w:rsidRPr="0057336D">
        <w:rPr>
          <w:rFonts w:ascii="Verdana" w:eastAsia="Arial" w:hAnsi="Verdana" w:cs="Arial"/>
          <w:spacing w:val="2"/>
        </w:rPr>
        <w:t>o</w:t>
      </w:r>
      <w:r w:rsidRPr="0057336D">
        <w:rPr>
          <w:rFonts w:ascii="Verdana" w:eastAsia="Arial" w:hAnsi="Verdana" w:cs="Arial"/>
        </w:rPr>
        <w:t>ns</w:t>
      </w:r>
      <w:r w:rsidRPr="0057336D">
        <w:rPr>
          <w:rFonts w:ascii="Verdana" w:eastAsia="Arial" w:hAnsi="Verdana" w:cs="Arial"/>
          <w:spacing w:val="-4"/>
        </w:rPr>
        <w:t xml:space="preserve"> </w:t>
      </w:r>
      <w:r w:rsidRPr="0057336D">
        <w:rPr>
          <w:rFonts w:ascii="Verdana" w:eastAsia="Arial" w:hAnsi="Verdana" w:cs="Arial"/>
        </w:rPr>
        <w:t>e</w:t>
      </w:r>
      <w:r w:rsidRPr="0057336D">
        <w:rPr>
          <w:rFonts w:ascii="Verdana" w:eastAsia="Arial" w:hAnsi="Verdana" w:cs="Arial"/>
          <w:spacing w:val="1"/>
        </w:rPr>
        <w:t>x</w:t>
      </w:r>
      <w:r w:rsidRPr="0057336D">
        <w:rPr>
          <w:rFonts w:ascii="Verdana" w:eastAsia="Arial" w:hAnsi="Verdana" w:cs="Arial"/>
          <w:spacing w:val="-1"/>
        </w:rPr>
        <w:t>i</w:t>
      </w:r>
      <w:r w:rsidRPr="0057336D">
        <w:rPr>
          <w:rFonts w:ascii="Verdana" w:eastAsia="Arial" w:hAnsi="Verdana" w:cs="Arial"/>
          <w:spacing w:val="2"/>
        </w:rPr>
        <w:t>g</w:t>
      </w:r>
      <w:r w:rsidRPr="0057336D">
        <w:rPr>
          <w:rFonts w:ascii="Verdana" w:eastAsia="Arial" w:hAnsi="Verdana" w:cs="Arial"/>
          <w:spacing w:val="-1"/>
        </w:rPr>
        <w:t>i</w:t>
      </w:r>
      <w:r w:rsidRPr="0057336D">
        <w:rPr>
          <w:rFonts w:ascii="Verdana" w:eastAsia="Arial" w:hAnsi="Verdana" w:cs="Arial"/>
        </w:rPr>
        <w:t>d</w:t>
      </w:r>
      <w:r w:rsidRPr="0057336D">
        <w:rPr>
          <w:rFonts w:ascii="Verdana" w:eastAsia="Arial" w:hAnsi="Verdana" w:cs="Arial"/>
          <w:spacing w:val="-1"/>
        </w:rPr>
        <w:t>e</w:t>
      </w:r>
      <w:r w:rsidRPr="0057336D">
        <w:rPr>
          <w:rFonts w:ascii="Verdana" w:eastAsia="Arial" w:hAnsi="Verdana" w:cs="Arial"/>
        </w:rPr>
        <w:t>s</w:t>
      </w:r>
      <w:r w:rsidRPr="0057336D">
        <w:rPr>
          <w:rFonts w:ascii="Verdana" w:eastAsia="Arial" w:hAnsi="Verdana" w:cs="Arial"/>
          <w:spacing w:val="-2"/>
        </w:rPr>
        <w:t xml:space="preserve"> </w:t>
      </w:r>
      <w:r w:rsidRPr="0057336D">
        <w:rPr>
          <w:rFonts w:ascii="Verdana" w:eastAsia="Arial" w:hAnsi="Verdana" w:cs="Arial"/>
          <w:spacing w:val="2"/>
        </w:rPr>
        <w:t>p</w:t>
      </w:r>
      <w:r w:rsidRPr="0057336D">
        <w:rPr>
          <w:rFonts w:ascii="Verdana" w:eastAsia="Arial" w:hAnsi="Verdana" w:cs="Arial"/>
        </w:rPr>
        <w:t>er</w:t>
      </w:r>
      <w:r w:rsidRPr="0057336D">
        <w:rPr>
          <w:rFonts w:ascii="Verdana" w:eastAsia="Arial" w:hAnsi="Verdana" w:cs="Arial"/>
          <w:spacing w:val="4"/>
        </w:rPr>
        <w:t xml:space="preserve"> </w:t>
      </w:r>
      <w:r w:rsidRPr="0057336D">
        <w:rPr>
          <w:rFonts w:ascii="Verdana" w:eastAsia="Arial" w:hAnsi="Verdana" w:cs="Arial"/>
        </w:rPr>
        <w:t>o</w:t>
      </w:r>
      <w:r w:rsidRPr="0057336D">
        <w:rPr>
          <w:rFonts w:ascii="Verdana" w:eastAsia="Arial" w:hAnsi="Verdana" w:cs="Arial"/>
          <w:spacing w:val="-1"/>
        </w:rPr>
        <w:t>p</w:t>
      </w:r>
      <w:r w:rsidRPr="0057336D">
        <w:rPr>
          <w:rFonts w:ascii="Verdana" w:eastAsia="Arial" w:hAnsi="Verdana" w:cs="Arial"/>
        </w:rPr>
        <w:t>tar</w:t>
      </w:r>
      <w:r w:rsidRPr="0057336D">
        <w:rPr>
          <w:rFonts w:ascii="Verdana" w:eastAsia="Arial" w:hAnsi="Verdana" w:cs="Arial"/>
          <w:spacing w:val="4"/>
        </w:rPr>
        <w:t xml:space="preserve"> </w:t>
      </w:r>
      <w:r w:rsidRPr="0057336D">
        <w:rPr>
          <w:rFonts w:ascii="Verdana" w:eastAsia="Arial" w:hAnsi="Verdana" w:cs="Arial"/>
        </w:rPr>
        <w:t>a</w:t>
      </w:r>
      <w:r w:rsidRPr="0057336D">
        <w:rPr>
          <w:rFonts w:ascii="Verdana" w:eastAsia="Arial" w:hAnsi="Verdana" w:cs="Arial"/>
          <w:spacing w:val="5"/>
        </w:rPr>
        <w:t xml:space="preserve"> </w:t>
      </w:r>
      <w:r w:rsidRPr="0057336D">
        <w:rPr>
          <w:rFonts w:ascii="Verdana" w:eastAsia="Arial" w:hAnsi="Verdana" w:cs="Arial"/>
          <w:spacing w:val="-1"/>
        </w:rPr>
        <w:t>l</w:t>
      </w:r>
      <w:r w:rsidRPr="0057336D">
        <w:rPr>
          <w:rFonts w:ascii="Verdana" w:eastAsia="Arial" w:hAnsi="Verdana" w:cs="Arial"/>
          <w:spacing w:val="1"/>
        </w:rPr>
        <w:t>’</w:t>
      </w:r>
      <w:r w:rsidRPr="0057336D">
        <w:rPr>
          <w:rFonts w:ascii="Verdana" w:eastAsia="Arial" w:hAnsi="Verdana" w:cs="Arial"/>
        </w:rPr>
        <w:t>a</w:t>
      </w:r>
      <w:r w:rsidRPr="0057336D">
        <w:rPr>
          <w:rFonts w:ascii="Verdana" w:eastAsia="Arial" w:hAnsi="Verdana" w:cs="Arial"/>
          <w:spacing w:val="-1"/>
        </w:rPr>
        <w:t>d</w:t>
      </w:r>
      <w:r w:rsidRPr="0057336D">
        <w:rPr>
          <w:rFonts w:ascii="Verdana" w:eastAsia="Arial" w:hAnsi="Verdana" w:cs="Arial"/>
          <w:spacing w:val="1"/>
        </w:rPr>
        <w:t>j</w:t>
      </w:r>
      <w:r w:rsidRPr="0057336D">
        <w:rPr>
          <w:rFonts w:ascii="Verdana" w:eastAsia="Arial" w:hAnsi="Verdana" w:cs="Arial"/>
        </w:rPr>
        <w:t>u</w:t>
      </w:r>
      <w:r w:rsidRPr="0057336D">
        <w:rPr>
          <w:rFonts w:ascii="Verdana" w:eastAsia="Arial" w:hAnsi="Verdana" w:cs="Arial"/>
          <w:spacing w:val="1"/>
        </w:rPr>
        <w:t>d</w:t>
      </w:r>
      <w:r w:rsidRPr="0057336D">
        <w:rPr>
          <w:rFonts w:ascii="Verdana" w:eastAsia="Arial" w:hAnsi="Verdana" w:cs="Arial"/>
          <w:spacing w:val="-1"/>
        </w:rPr>
        <w:t>i</w:t>
      </w:r>
      <w:r w:rsidRPr="0057336D">
        <w:rPr>
          <w:rFonts w:ascii="Verdana" w:eastAsia="Arial" w:hAnsi="Verdana" w:cs="Arial"/>
          <w:spacing w:val="1"/>
        </w:rPr>
        <w:t>c</w:t>
      </w:r>
      <w:r w:rsidRPr="0057336D">
        <w:rPr>
          <w:rFonts w:ascii="Verdana" w:eastAsia="Arial" w:hAnsi="Verdana" w:cs="Arial"/>
        </w:rPr>
        <w:t>a</w:t>
      </w:r>
      <w:r w:rsidRPr="0057336D">
        <w:rPr>
          <w:rFonts w:ascii="Verdana" w:eastAsia="Arial" w:hAnsi="Verdana" w:cs="Arial"/>
          <w:spacing w:val="1"/>
        </w:rPr>
        <w:t>c</w:t>
      </w:r>
      <w:r w:rsidRPr="0057336D">
        <w:rPr>
          <w:rFonts w:ascii="Verdana" w:eastAsia="Arial" w:hAnsi="Verdana" w:cs="Arial"/>
          <w:spacing w:val="-1"/>
        </w:rPr>
        <w:t>i</w:t>
      </w:r>
      <w:r w:rsidRPr="0057336D">
        <w:rPr>
          <w:rFonts w:ascii="Verdana" w:eastAsia="Arial" w:hAnsi="Verdana" w:cs="Arial"/>
        </w:rPr>
        <w:t>ó</w:t>
      </w:r>
      <w:r w:rsidRPr="0057336D">
        <w:rPr>
          <w:rFonts w:ascii="Verdana" w:eastAsia="Arial" w:hAnsi="Verdana" w:cs="Arial"/>
          <w:spacing w:val="-3"/>
        </w:rPr>
        <w:t xml:space="preserve"> </w:t>
      </w:r>
      <w:r w:rsidRPr="006B71BD">
        <w:rPr>
          <w:rFonts w:ascii="Verdana" w:eastAsia="Arial" w:hAnsi="Verdana" w:cs="Arial"/>
        </w:rPr>
        <w:t>d</w:t>
      </w:r>
      <w:r w:rsidRPr="006B71BD">
        <w:rPr>
          <w:rFonts w:ascii="Verdana" w:eastAsia="Arial" w:hAnsi="Verdana" w:cs="Arial"/>
          <w:spacing w:val="1"/>
        </w:rPr>
        <w:t>e</w:t>
      </w:r>
      <w:r w:rsidRPr="006B71BD">
        <w:rPr>
          <w:rFonts w:ascii="Verdana" w:eastAsia="Arial" w:hAnsi="Verdana" w:cs="Arial"/>
        </w:rPr>
        <w:t xml:space="preserve">l </w:t>
      </w:r>
      <w:r w:rsidRPr="006B71BD">
        <w:rPr>
          <w:rFonts w:ascii="Verdana" w:eastAsia="Arial" w:hAnsi="Verdana" w:cs="Arial"/>
          <w:spacing w:val="1"/>
        </w:rPr>
        <w:t>c</w:t>
      </w:r>
      <w:r w:rsidRPr="006B71BD">
        <w:rPr>
          <w:rFonts w:ascii="Verdana" w:eastAsia="Arial" w:hAnsi="Verdana" w:cs="Arial"/>
          <w:spacing w:val="2"/>
        </w:rPr>
        <w:t>o</w:t>
      </w:r>
      <w:r w:rsidRPr="006B71BD">
        <w:rPr>
          <w:rFonts w:ascii="Verdana" w:eastAsia="Arial" w:hAnsi="Verdana" w:cs="Arial"/>
        </w:rPr>
        <w:t>ntra</w:t>
      </w:r>
      <w:r w:rsidRPr="006B71BD">
        <w:rPr>
          <w:rFonts w:ascii="Verdana" w:eastAsia="Arial" w:hAnsi="Verdana" w:cs="Arial"/>
          <w:spacing w:val="1"/>
        </w:rPr>
        <w:t>c</w:t>
      </w:r>
      <w:r w:rsidRPr="006B71BD">
        <w:rPr>
          <w:rFonts w:ascii="Verdana" w:eastAsia="Arial" w:hAnsi="Verdana" w:cs="Arial"/>
        </w:rPr>
        <w:t>te</w:t>
      </w:r>
      <w:r w:rsidRPr="0057336D">
        <w:rPr>
          <w:rFonts w:ascii="Verdana" w:eastAsia="Arial" w:hAnsi="Verdana" w:cs="Arial"/>
          <w:i/>
          <w:spacing w:val="-4"/>
        </w:rPr>
        <w:t xml:space="preserve"> </w:t>
      </w:r>
      <w:r w:rsidRPr="006B71BD">
        <w:rPr>
          <w:rFonts w:ascii="Verdana" w:eastAsia="Arial" w:hAnsi="Verdana" w:cs="Arial"/>
          <w:spacing w:val="-4"/>
        </w:rPr>
        <w:t>amb</w:t>
      </w:r>
      <w:r>
        <w:rPr>
          <w:rFonts w:ascii="Verdana" w:eastAsia="Arial" w:hAnsi="Verdana" w:cs="Arial"/>
          <w:i/>
          <w:spacing w:val="-4"/>
        </w:rPr>
        <w:t xml:space="preserve"> </w:t>
      </w:r>
      <w:r w:rsidRPr="001C017B">
        <w:rPr>
          <w:rFonts w:ascii="Verdana" w:hAnsi="Verdana" w:cs="Arial"/>
          <w:i/>
        </w:rPr>
        <w:t xml:space="preserve">Núm. Expedient </w:t>
      </w:r>
      <w:r>
        <w:rPr>
          <w:rFonts w:ascii="Verdana" w:hAnsi="Verdana" w:cs="Arial"/>
          <w:i/>
        </w:rPr>
        <w:t xml:space="preserve">22000150, </w:t>
      </w:r>
      <w:r w:rsidRPr="0057336D">
        <w:rPr>
          <w:rFonts w:ascii="Verdana" w:eastAsia="Arial" w:hAnsi="Verdana" w:cs="Arial"/>
        </w:rPr>
        <w:t>q</w:t>
      </w:r>
      <w:r w:rsidRPr="0057336D">
        <w:rPr>
          <w:rFonts w:ascii="Verdana" w:eastAsia="Arial" w:hAnsi="Verdana" w:cs="Arial"/>
          <w:spacing w:val="1"/>
        </w:rPr>
        <w:t>u</w:t>
      </w:r>
      <w:r w:rsidRPr="0057336D">
        <w:rPr>
          <w:rFonts w:ascii="Verdana" w:eastAsia="Arial" w:hAnsi="Verdana" w:cs="Arial"/>
        </w:rPr>
        <w:t>e</w:t>
      </w:r>
      <w:r w:rsidRPr="0057336D">
        <w:rPr>
          <w:rFonts w:ascii="Verdana" w:eastAsia="Arial" w:hAnsi="Verdana" w:cs="Arial"/>
          <w:spacing w:val="1"/>
        </w:rPr>
        <w:t xml:space="preserve"> </w:t>
      </w:r>
      <w:r w:rsidRPr="0057336D">
        <w:rPr>
          <w:rFonts w:ascii="Verdana" w:eastAsia="Arial" w:hAnsi="Verdana" w:cs="Arial"/>
        </w:rPr>
        <w:t>té</w:t>
      </w:r>
      <w:r w:rsidRPr="0057336D">
        <w:rPr>
          <w:rFonts w:ascii="Verdana" w:eastAsia="Arial" w:hAnsi="Verdana" w:cs="Arial"/>
          <w:spacing w:val="2"/>
        </w:rPr>
        <w:t xml:space="preserve"> p</w:t>
      </w:r>
      <w:r w:rsidRPr="0057336D">
        <w:rPr>
          <w:rFonts w:ascii="Verdana" w:eastAsia="Arial" w:hAnsi="Verdana" w:cs="Arial"/>
        </w:rPr>
        <w:t xml:space="preserve">er </w:t>
      </w:r>
      <w:r w:rsidRPr="00215008">
        <w:rPr>
          <w:rFonts w:ascii="Verdana" w:eastAsia="Arial" w:hAnsi="Verdana" w:cs="Arial"/>
        </w:rPr>
        <w:t xml:space="preserve">objecte </w:t>
      </w:r>
      <w:r w:rsidRPr="00D81B1A">
        <w:rPr>
          <w:rFonts w:ascii="Verdana" w:hAnsi="Verdana" w:cs="Arial"/>
        </w:rPr>
        <w:t xml:space="preserve">renovació dels serveis de manteniment i suport de les llicències del programari </w:t>
      </w:r>
      <w:proofErr w:type="spellStart"/>
      <w:r w:rsidRPr="00D81B1A">
        <w:rPr>
          <w:rFonts w:ascii="Verdana" w:hAnsi="Verdana" w:cs="Arial"/>
        </w:rPr>
        <w:t>Mobileiron</w:t>
      </w:r>
      <w:proofErr w:type="spellEnd"/>
      <w:r w:rsidRPr="00D81B1A">
        <w:rPr>
          <w:rFonts w:ascii="Verdana" w:hAnsi="Verdana" w:cs="Arial"/>
        </w:rPr>
        <w:t xml:space="preserve"> per a l’Ajuntament de Barcelona, amb mesures de contractació pública sostenible, </w:t>
      </w:r>
    </w:p>
    <w:p w14:paraId="14DC7A0E" w14:textId="77777777" w:rsidR="00D81B1A" w:rsidRPr="0057336D" w:rsidRDefault="00D81B1A" w:rsidP="00D81B1A">
      <w:pPr>
        <w:spacing w:line="200" w:lineRule="exact"/>
        <w:jc w:val="both"/>
        <w:rPr>
          <w:rFonts w:ascii="Verdana" w:hAnsi="Verdana"/>
        </w:rPr>
      </w:pPr>
    </w:p>
    <w:p w14:paraId="69433616" w14:textId="77777777" w:rsidR="00D81B1A" w:rsidRPr="0057336D" w:rsidRDefault="00D81B1A" w:rsidP="00D81B1A">
      <w:pPr>
        <w:spacing w:before="19" w:line="240" w:lineRule="exact"/>
        <w:jc w:val="both"/>
        <w:rPr>
          <w:rFonts w:ascii="Verdana" w:hAnsi="Verdana"/>
          <w:sz w:val="24"/>
          <w:szCs w:val="24"/>
        </w:rPr>
      </w:pPr>
    </w:p>
    <w:p w14:paraId="527EE360" w14:textId="77777777" w:rsidR="00D81B1A" w:rsidRPr="0057336D" w:rsidRDefault="00D81B1A" w:rsidP="00D81B1A">
      <w:pPr>
        <w:spacing w:before="19" w:line="240" w:lineRule="exact"/>
        <w:jc w:val="both"/>
        <w:rPr>
          <w:rFonts w:ascii="Verdana" w:hAnsi="Verdana"/>
          <w:sz w:val="24"/>
          <w:szCs w:val="24"/>
        </w:rPr>
      </w:pPr>
    </w:p>
    <w:p w14:paraId="68E5BD9A" w14:textId="77777777" w:rsidR="00D81B1A" w:rsidRPr="0057336D" w:rsidRDefault="00D81B1A" w:rsidP="00D81B1A">
      <w:pPr>
        <w:spacing w:line="225" w:lineRule="exact"/>
        <w:ind w:left="219" w:right="7435"/>
        <w:jc w:val="both"/>
        <w:rPr>
          <w:rFonts w:ascii="Verdana" w:eastAsia="Arial" w:hAnsi="Verdana" w:cs="Arial"/>
          <w:b/>
          <w:bCs/>
          <w:sz w:val="24"/>
          <w:szCs w:val="24"/>
        </w:rPr>
      </w:pPr>
      <w:r w:rsidRPr="0057336D">
        <w:rPr>
          <w:rFonts w:ascii="Verdana" w:eastAsia="Arial" w:hAnsi="Verdana" w:cs="Arial"/>
          <w:b/>
          <w:bCs/>
          <w:sz w:val="24"/>
          <w:szCs w:val="24"/>
        </w:rPr>
        <w:t>MANIFESTA:</w:t>
      </w:r>
    </w:p>
    <w:p w14:paraId="50A7B415" w14:textId="77777777" w:rsidR="00D81B1A" w:rsidRPr="0057336D" w:rsidRDefault="00D81B1A" w:rsidP="00D81B1A">
      <w:pPr>
        <w:spacing w:line="225" w:lineRule="exact"/>
        <w:ind w:left="219" w:right="7435"/>
        <w:jc w:val="both"/>
        <w:rPr>
          <w:rFonts w:ascii="Verdana" w:eastAsia="Arial" w:hAnsi="Verdana" w:cs="Arial"/>
          <w:b/>
          <w:bCs/>
          <w:sz w:val="24"/>
          <w:szCs w:val="24"/>
        </w:rPr>
      </w:pPr>
    </w:p>
    <w:p w14:paraId="4CB45C20" w14:textId="77777777" w:rsidR="00D81B1A" w:rsidRPr="0057336D" w:rsidRDefault="00D81B1A" w:rsidP="00D81B1A">
      <w:pPr>
        <w:spacing w:line="225" w:lineRule="exact"/>
        <w:ind w:right="7435"/>
        <w:jc w:val="both"/>
        <w:rPr>
          <w:rFonts w:ascii="Verdana" w:eastAsia="Arial" w:hAnsi="Verdana" w:cs="Arial"/>
          <w:b/>
          <w:bCs/>
          <w:sz w:val="24"/>
          <w:szCs w:val="24"/>
        </w:rPr>
      </w:pPr>
    </w:p>
    <w:p w14:paraId="3E3F10F1" w14:textId="77777777" w:rsidR="00D81B1A" w:rsidRPr="0057336D" w:rsidRDefault="00D81B1A" w:rsidP="00D81B1A">
      <w:pPr>
        <w:spacing w:line="225" w:lineRule="exact"/>
        <w:ind w:left="219" w:right="57"/>
        <w:jc w:val="both"/>
        <w:rPr>
          <w:rFonts w:ascii="Verdana" w:eastAsia="Arial" w:hAnsi="Verdana" w:cs="Arial"/>
          <w:bCs/>
        </w:rPr>
      </w:pPr>
      <w:r w:rsidRPr="0057336D">
        <w:rPr>
          <w:rFonts w:ascii="Verdana" w:eastAsia="Arial" w:hAnsi="Verdana" w:cs="Arial"/>
          <w:bCs/>
        </w:rPr>
        <w:t>Que en compliment de la mesura social continguda a la clàusula 7a del plec de clàusules administratives particulars que regeix el contracte de referència, comunico que per a l’execució de l’esmentat contracte en cas de resultar l’empresa adjudicatària, resultarà necessari subcontractar l’execució parcial d’acord amb les següents determinacions, amb el compromís explícit de complir amb els terminis de pagament que estableix la legislació vigent:</w:t>
      </w:r>
    </w:p>
    <w:p w14:paraId="1479B4D0" w14:textId="77777777" w:rsidR="00D81B1A" w:rsidRPr="0057336D" w:rsidRDefault="00D81B1A" w:rsidP="00D81B1A">
      <w:pPr>
        <w:spacing w:line="225" w:lineRule="exact"/>
        <w:ind w:left="219" w:right="57"/>
        <w:jc w:val="both"/>
        <w:rPr>
          <w:rFonts w:ascii="Verdana" w:eastAsia="Arial" w:hAnsi="Verdana" w:cs="Arial"/>
          <w:bCs/>
        </w:rPr>
      </w:pPr>
    </w:p>
    <w:p w14:paraId="1C1A3913" w14:textId="77777777" w:rsidR="00D81B1A" w:rsidRPr="0057336D" w:rsidRDefault="00D81B1A" w:rsidP="00D81B1A">
      <w:pPr>
        <w:spacing w:line="225" w:lineRule="exact"/>
        <w:ind w:left="219" w:right="57"/>
        <w:jc w:val="both"/>
        <w:rPr>
          <w:rFonts w:ascii="Verdana" w:eastAsia="Arial" w:hAnsi="Verdana" w:cs="Arial"/>
          <w:bCs/>
        </w:rPr>
      </w:pPr>
    </w:p>
    <w:p w14:paraId="350C5982" w14:textId="77777777" w:rsidR="00D81B1A" w:rsidRPr="0057336D" w:rsidRDefault="00D81B1A" w:rsidP="00D81B1A">
      <w:pPr>
        <w:widowControl w:val="0"/>
        <w:numPr>
          <w:ilvl w:val="0"/>
          <w:numId w:val="37"/>
        </w:numPr>
        <w:spacing w:line="225" w:lineRule="exact"/>
        <w:ind w:right="57"/>
        <w:contextualSpacing/>
        <w:jc w:val="both"/>
        <w:rPr>
          <w:rFonts w:ascii="Verdana" w:hAnsi="Verdana"/>
          <w:i/>
        </w:rPr>
      </w:pPr>
      <w:r w:rsidRPr="0057336D">
        <w:rPr>
          <w:rFonts w:ascii="Verdana" w:hAnsi="Verdana"/>
          <w:i/>
        </w:rPr>
        <w:t xml:space="preserve">Identificació del contractista (Denominació social de l’empresa/ les empreses i NIF) </w:t>
      </w:r>
    </w:p>
    <w:p w14:paraId="35D28E45" w14:textId="77777777" w:rsidR="00D81B1A" w:rsidRPr="0057336D" w:rsidRDefault="00D81B1A" w:rsidP="00D81B1A">
      <w:pPr>
        <w:widowControl w:val="0"/>
        <w:numPr>
          <w:ilvl w:val="0"/>
          <w:numId w:val="37"/>
        </w:numPr>
        <w:spacing w:line="225" w:lineRule="exact"/>
        <w:ind w:right="57"/>
        <w:contextualSpacing/>
        <w:jc w:val="both"/>
        <w:rPr>
          <w:rFonts w:ascii="Verdana" w:hAnsi="Verdana"/>
          <w:i/>
        </w:rPr>
      </w:pPr>
      <w:r w:rsidRPr="0057336D">
        <w:rPr>
          <w:rFonts w:ascii="Verdana" w:hAnsi="Verdana"/>
          <w:i/>
        </w:rPr>
        <w:t xml:space="preserve">Determinació de la/les part/s del contracte a realitzar pel/s </w:t>
      </w:r>
      <w:proofErr w:type="spellStart"/>
      <w:r w:rsidRPr="0057336D">
        <w:rPr>
          <w:rFonts w:ascii="Verdana" w:hAnsi="Verdana"/>
          <w:i/>
        </w:rPr>
        <w:t>subcontractista</w:t>
      </w:r>
      <w:proofErr w:type="spellEnd"/>
      <w:r w:rsidRPr="0057336D">
        <w:rPr>
          <w:rFonts w:ascii="Verdana" w:hAnsi="Verdana"/>
          <w:i/>
        </w:rPr>
        <w:t>/es</w:t>
      </w:r>
    </w:p>
    <w:p w14:paraId="69A8AFD3" w14:textId="77777777" w:rsidR="00D81B1A" w:rsidRPr="0057336D" w:rsidRDefault="00D81B1A" w:rsidP="00D81B1A">
      <w:pPr>
        <w:pStyle w:val="Prrafodelista"/>
        <w:widowControl w:val="0"/>
        <w:numPr>
          <w:ilvl w:val="0"/>
          <w:numId w:val="37"/>
        </w:numPr>
        <w:spacing w:line="225" w:lineRule="exact"/>
        <w:ind w:right="57"/>
        <w:jc w:val="both"/>
        <w:rPr>
          <w:rFonts w:ascii="Verdana" w:hAnsi="Verdana"/>
          <w:i/>
        </w:rPr>
      </w:pPr>
      <w:r w:rsidRPr="0057336D">
        <w:rPr>
          <w:rFonts w:ascii="Verdana" w:hAnsi="Verdana"/>
          <w:i/>
        </w:rPr>
        <w:t>Indicació del % sobre el  preu total del contracte que suposarà la/es prestació/</w:t>
      </w:r>
      <w:proofErr w:type="spellStart"/>
      <w:r w:rsidRPr="0057336D">
        <w:rPr>
          <w:rFonts w:ascii="Verdana" w:hAnsi="Verdana"/>
          <w:i/>
        </w:rPr>
        <w:t>ons</w:t>
      </w:r>
      <w:proofErr w:type="spellEnd"/>
      <w:r w:rsidRPr="0057336D">
        <w:rPr>
          <w:rFonts w:ascii="Verdana" w:hAnsi="Verdana"/>
          <w:i/>
        </w:rPr>
        <w:t xml:space="preserve"> subcontractada/es.</w:t>
      </w:r>
    </w:p>
    <w:p w14:paraId="076E2BCA" w14:textId="77777777" w:rsidR="00D81B1A" w:rsidRPr="0057336D" w:rsidRDefault="00D81B1A" w:rsidP="00D81B1A">
      <w:pPr>
        <w:widowControl w:val="0"/>
        <w:numPr>
          <w:ilvl w:val="0"/>
          <w:numId w:val="37"/>
        </w:numPr>
        <w:spacing w:line="225" w:lineRule="exact"/>
        <w:ind w:right="57"/>
        <w:contextualSpacing/>
        <w:jc w:val="both"/>
        <w:rPr>
          <w:rFonts w:ascii="Verdana" w:hAnsi="Verdana"/>
          <w:i/>
        </w:rPr>
      </w:pPr>
      <w:r w:rsidRPr="0057336D">
        <w:rPr>
          <w:rFonts w:ascii="Verdana" w:hAnsi="Verdana"/>
          <w:i/>
        </w:rPr>
        <w:t>Presentar altre declaració responsable (annex 1) per separat i per a cadascuna de les empreses que tingui intenció de subcontractar degudament signada.</w:t>
      </w:r>
    </w:p>
    <w:p w14:paraId="28929AB5" w14:textId="77777777" w:rsidR="00D81B1A" w:rsidRPr="0057336D" w:rsidRDefault="00D81B1A" w:rsidP="00D81B1A">
      <w:pPr>
        <w:spacing w:line="200" w:lineRule="exact"/>
        <w:ind w:left="579"/>
        <w:contextualSpacing/>
        <w:jc w:val="both"/>
        <w:rPr>
          <w:rFonts w:ascii="Verdana" w:hAnsi="Verdana"/>
          <w:i/>
        </w:rPr>
      </w:pPr>
    </w:p>
    <w:p w14:paraId="1B45DFAF" w14:textId="77777777" w:rsidR="00D81B1A" w:rsidRPr="0057336D" w:rsidRDefault="00D81B1A" w:rsidP="00D81B1A">
      <w:pPr>
        <w:spacing w:line="200" w:lineRule="exact"/>
        <w:ind w:left="219"/>
        <w:jc w:val="both"/>
        <w:rPr>
          <w:rFonts w:ascii="Verdana" w:eastAsia="Arial" w:hAnsi="Verdana" w:cs="Arial"/>
          <w:bCs/>
        </w:rPr>
      </w:pPr>
    </w:p>
    <w:p w14:paraId="62A2EC74" w14:textId="77777777" w:rsidR="00D81B1A" w:rsidRPr="0057336D" w:rsidRDefault="00D81B1A" w:rsidP="00D81B1A">
      <w:pPr>
        <w:spacing w:line="200" w:lineRule="exact"/>
        <w:ind w:left="219"/>
        <w:jc w:val="both"/>
        <w:rPr>
          <w:rFonts w:ascii="Verdana" w:eastAsia="Arial" w:hAnsi="Verdana" w:cs="Arial"/>
          <w:bCs/>
        </w:rPr>
      </w:pPr>
    </w:p>
    <w:p w14:paraId="1F55FA9B" w14:textId="77777777" w:rsidR="00D81B1A" w:rsidRPr="0057336D" w:rsidRDefault="00D81B1A" w:rsidP="00D81B1A">
      <w:pPr>
        <w:spacing w:line="200" w:lineRule="exact"/>
        <w:ind w:left="219"/>
        <w:jc w:val="both"/>
        <w:rPr>
          <w:rFonts w:ascii="Verdana" w:eastAsia="Arial" w:hAnsi="Verdana" w:cs="Arial"/>
          <w:bCs/>
        </w:rPr>
      </w:pPr>
    </w:p>
    <w:p w14:paraId="407BC554" w14:textId="77777777" w:rsidR="00D81B1A" w:rsidRPr="0057336D" w:rsidRDefault="00D81B1A" w:rsidP="00D81B1A">
      <w:pPr>
        <w:spacing w:line="200" w:lineRule="exact"/>
        <w:ind w:left="219"/>
        <w:jc w:val="both"/>
        <w:rPr>
          <w:rFonts w:ascii="Verdana" w:eastAsia="Arial" w:hAnsi="Verdana" w:cs="Arial"/>
          <w:bCs/>
        </w:rPr>
      </w:pPr>
      <w:r w:rsidRPr="0057336D">
        <w:rPr>
          <w:rFonts w:ascii="Verdana" w:eastAsia="Arial" w:hAnsi="Verdana" w:cs="Arial"/>
          <w:bCs/>
        </w:rPr>
        <w:t>Que tots els documents relacionats amb aquesta subcontractació es presentaran davant l’Institut Municipal d’Informàtica de Barcelona quan així ho requereixi.</w:t>
      </w:r>
    </w:p>
    <w:p w14:paraId="674E0A1F" w14:textId="77777777" w:rsidR="00D81B1A" w:rsidRPr="0057336D" w:rsidRDefault="00D81B1A" w:rsidP="00D81B1A">
      <w:pPr>
        <w:spacing w:line="200" w:lineRule="exact"/>
        <w:jc w:val="both"/>
        <w:rPr>
          <w:rFonts w:ascii="Verdana" w:hAnsi="Verdana"/>
        </w:rPr>
      </w:pPr>
    </w:p>
    <w:p w14:paraId="37E7229A" w14:textId="77777777" w:rsidR="00D81B1A" w:rsidRPr="0057336D" w:rsidRDefault="00D81B1A" w:rsidP="00D81B1A">
      <w:pPr>
        <w:spacing w:before="34"/>
        <w:ind w:left="219" w:right="47"/>
        <w:jc w:val="both"/>
        <w:rPr>
          <w:rFonts w:ascii="Verdana" w:eastAsia="Arial" w:hAnsi="Verdana" w:cs="Arial"/>
        </w:rPr>
      </w:pPr>
    </w:p>
    <w:p w14:paraId="39273188" w14:textId="77777777" w:rsidR="00D81B1A" w:rsidRPr="0057336D" w:rsidRDefault="00D81B1A" w:rsidP="00D81B1A">
      <w:pPr>
        <w:spacing w:before="34"/>
        <w:ind w:left="219" w:right="47"/>
        <w:jc w:val="both"/>
        <w:rPr>
          <w:rFonts w:ascii="Verdana" w:eastAsia="Arial" w:hAnsi="Verdana" w:cs="Arial"/>
        </w:rPr>
      </w:pPr>
    </w:p>
    <w:p w14:paraId="2FA4021A" w14:textId="77777777" w:rsidR="00D81B1A" w:rsidRPr="0057336D" w:rsidRDefault="00D81B1A" w:rsidP="00D81B1A">
      <w:pPr>
        <w:spacing w:line="200" w:lineRule="exact"/>
        <w:jc w:val="both"/>
        <w:rPr>
          <w:rFonts w:ascii="Verdana" w:hAnsi="Verdana"/>
        </w:rPr>
      </w:pPr>
    </w:p>
    <w:p w14:paraId="41F1752A" w14:textId="77777777" w:rsidR="00D81B1A" w:rsidRDefault="00D81B1A" w:rsidP="00D81B1A">
      <w:pPr>
        <w:ind w:left="219" w:right="-20"/>
        <w:jc w:val="both"/>
        <w:rPr>
          <w:rFonts w:ascii="Verdana" w:eastAsia="Arial" w:hAnsi="Verdana" w:cs="Arial"/>
          <w:spacing w:val="1"/>
        </w:rPr>
      </w:pPr>
      <w:r w:rsidRPr="0057336D">
        <w:rPr>
          <w:rFonts w:ascii="Verdana" w:eastAsia="Arial" w:hAnsi="Verdana" w:cs="Arial"/>
          <w:spacing w:val="1"/>
        </w:rPr>
        <w:t>(</w:t>
      </w:r>
      <w:r w:rsidRPr="0057336D">
        <w:rPr>
          <w:rFonts w:ascii="Verdana" w:eastAsia="Arial" w:hAnsi="Verdana" w:cs="Arial"/>
        </w:rPr>
        <w:t>L</w:t>
      </w:r>
      <w:r w:rsidRPr="0057336D">
        <w:rPr>
          <w:rFonts w:ascii="Verdana" w:eastAsia="Arial" w:hAnsi="Verdana" w:cs="Arial"/>
          <w:spacing w:val="-1"/>
        </w:rPr>
        <w:t>l</w:t>
      </w:r>
      <w:r w:rsidRPr="0057336D">
        <w:rPr>
          <w:rFonts w:ascii="Verdana" w:eastAsia="Arial" w:hAnsi="Verdana" w:cs="Arial"/>
        </w:rPr>
        <w:t>o</w:t>
      </w:r>
      <w:r w:rsidRPr="0057336D">
        <w:rPr>
          <w:rFonts w:ascii="Verdana" w:eastAsia="Arial" w:hAnsi="Verdana" w:cs="Arial"/>
          <w:spacing w:val="1"/>
        </w:rPr>
        <w:t>c</w:t>
      </w:r>
      <w:r w:rsidRPr="0057336D">
        <w:rPr>
          <w:rFonts w:ascii="Verdana" w:eastAsia="Arial" w:hAnsi="Verdana" w:cs="Arial"/>
        </w:rPr>
        <w:t>,</w:t>
      </w:r>
      <w:r w:rsidRPr="0057336D">
        <w:rPr>
          <w:rFonts w:ascii="Verdana" w:eastAsia="Arial" w:hAnsi="Verdana" w:cs="Arial"/>
          <w:spacing w:val="-5"/>
        </w:rPr>
        <w:t xml:space="preserve"> </w:t>
      </w:r>
      <w:r w:rsidRPr="0057336D">
        <w:rPr>
          <w:rFonts w:ascii="Verdana" w:eastAsia="Arial" w:hAnsi="Verdana" w:cs="Arial"/>
          <w:spacing w:val="1"/>
        </w:rPr>
        <w:t>d</w:t>
      </w:r>
      <w:r w:rsidRPr="0057336D">
        <w:rPr>
          <w:rFonts w:ascii="Verdana" w:eastAsia="Arial" w:hAnsi="Verdana" w:cs="Arial"/>
        </w:rPr>
        <w:t>ata</w:t>
      </w:r>
      <w:r w:rsidRPr="0057336D">
        <w:rPr>
          <w:rFonts w:ascii="Verdana" w:eastAsia="Arial" w:hAnsi="Verdana" w:cs="Arial"/>
          <w:spacing w:val="-3"/>
        </w:rPr>
        <w:t xml:space="preserve"> </w:t>
      </w:r>
      <w:r w:rsidRPr="0057336D">
        <w:rPr>
          <w:rFonts w:ascii="Verdana" w:eastAsia="Arial" w:hAnsi="Verdana" w:cs="Arial"/>
        </w:rPr>
        <w:t>i</w:t>
      </w:r>
      <w:r w:rsidRPr="0057336D">
        <w:rPr>
          <w:rFonts w:ascii="Verdana" w:eastAsia="Arial" w:hAnsi="Verdana" w:cs="Arial"/>
          <w:spacing w:val="-1"/>
        </w:rPr>
        <w:t xml:space="preserve"> </w:t>
      </w:r>
      <w:r w:rsidRPr="0057336D">
        <w:rPr>
          <w:rFonts w:ascii="Verdana" w:eastAsia="Arial" w:hAnsi="Verdana" w:cs="Arial"/>
          <w:spacing w:val="1"/>
        </w:rPr>
        <w:t>si</w:t>
      </w:r>
      <w:r w:rsidRPr="0057336D">
        <w:rPr>
          <w:rFonts w:ascii="Verdana" w:eastAsia="Arial" w:hAnsi="Verdana" w:cs="Arial"/>
        </w:rPr>
        <w:t>g</w:t>
      </w:r>
      <w:r w:rsidRPr="0057336D">
        <w:rPr>
          <w:rFonts w:ascii="Verdana" w:eastAsia="Arial" w:hAnsi="Verdana" w:cs="Arial"/>
          <w:spacing w:val="-1"/>
        </w:rPr>
        <w:t>n</w:t>
      </w:r>
      <w:r w:rsidRPr="0057336D">
        <w:rPr>
          <w:rFonts w:ascii="Verdana" w:eastAsia="Arial" w:hAnsi="Verdana" w:cs="Arial"/>
        </w:rPr>
        <w:t>a</w:t>
      </w:r>
      <w:r w:rsidRPr="0057336D">
        <w:rPr>
          <w:rFonts w:ascii="Verdana" w:eastAsia="Arial" w:hAnsi="Verdana" w:cs="Arial"/>
          <w:spacing w:val="2"/>
        </w:rPr>
        <w:t>t</w:t>
      </w:r>
      <w:r w:rsidRPr="0057336D">
        <w:rPr>
          <w:rFonts w:ascii="Verdana" w:eastAsia="Arial" w:hAnsi="Verdana" w:cs="Arial"/>
        </w:rPr>
        <w:t>ura electrònica</w:t>
      </w:r>
      <w:r w:rsidRPr="0057336D">
        <w:rPr>
          <w:rFonts w:ascii="Verdana" w:eastAsia="Arial" w:hAnsi="Verdana" w:cs="Arial"/>
          <w:spacing w:val="1"/>
        </w:rPr>
        <w:t>).”</w:t>
      </w:r>
    </w:p>
    <w:p w14:paraId="67289E4D" w14:textId="77777777" w:rsidR="00D81B1A" w:rsidRDefault="00D81B1A" w:rsidP="00D81B1A">
      <w:pPr>
        <w:ind w:left="219" w:right="-20"/>
        <w:jc w:val="both"/>
        <w:rPr>
          <w:rFonts w:ascii="Verdana" w:eastAsia="Arial" w:hAnsi="Verdana" w:cs="Arial"/>
          <w:spacing w:val="1"/>
        </w:rPr>
      </w:pPr>
      <w:bookmarkStart w:id="3" w:name="_GoBack"/>
      <w:bookmarkEnd w:id="3"/>
    </w:p>
    <w:p w14:paraId="1C4DEC35" w14:textId="77777777" w:rsidR="00D81B1A" w:rsidRDefault="00D81B1A" w:rsidP="00D81B1A">
      <w:pPr>
        <w:ind w:left="219" w:right="-20"/>
        <w:jc w:val="both"/>
        <w:rPr>
          <w:rFonts w:ascii="Verdana" w:eastAsia="Arial" w:hAnsi="Verdana" w:cs="Arial"/>
          <w:spacing w:val="1"/>
        </w:rPr>
      </w:pPr>
    </w:p>
    <w:p w14:paraId="2AE10F13" w14:textId="77777777" w:rsidR="00FC6342" w:rsidRDefault="00FC6342">
      <w:pPr>
        <w:ind w:left="219" w:right="-20"/>
        <w:jc w:val="both"/>
        <w:rPr>
          <w:rFonts w:ascii="Verdana" w:eastAsia="Arial" w:hAnsi="Verdana" w:cs="Arial"/>
          <w:spacing w:val="1"/>
        </w:rPr>
      </w:pPr>
    </w:p>
    <w:sectPr w:rsidR="00FC6342" w:rsidSect="008A2836">
      <w:headerReference w:type="default" r:id="rId9"/>
      <w:pgSz w:w="11906" w:h="16838" w:code="9"/>
      <w:pgMar w:top="1038" w:right="849" w:bottom="851" w:left="1418" w:header="709" w:footer="261" w:gutter="0"/>
      <w:cols w:space="708"/>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F3AA99" w16cid:durableId="1E92AF13"/>
  <w16cid:commentId w16cid:paraId="4C1FB067" w16cid:durableId="1E92AF14"/>
  <w16cid:commentId w16cid:paraId="01F5CDAE" w16cid:durableId="1E92AF15"/>
  <w16cid:commentId w16cid:paraId="293E5A08" w16cid:durableId="1E92AF16"/>
  <w16cid:commentId w16cid:paraId="73DAF0DD" w16cid:durableId="1E92AF17"/>
  <w16cid:commentId w16cid:paraId="12B6480F" w16cid:durableId="1E92AF18"/>
  <w16cid:commentId w16cid:paraId="289E81FA" w16cid:durableId="1E92AF19"/>
  <w16cid:commentId w16cid:paraId="4B7C41E8" w16cid:durableId="1E92AF1A"/>
  <w16cid:commentId w16cid:paraId="6811D7E8" w16cid:durableId="1E92AF1B"/>
  <w16cid:commentId w16cid:paraId="2B8D90A2" w16cid:durableId="1E92AF1C"/>
  <w16cid:commentId w16cid:paraId="56206D84" w16cid:durableId="1E92AF1D"/>
  <w16cid:commentId w16cid:paraId="3EAC3B01" w16cid:durableId="1E92AF1E"/>
  <w16cid:commentId w16cid:paraId="5A30E8A7" w16cid:durableId="1E92AF1F"/>
  <w16cid:commentId w16cid:paraId="7279D65D" w16cid:durableId="1E92AF20"/>
  <w16cid:commentId w16cid:paraId="0029C585" w16cid:durableId="1E92AF21"/>
  <w16cid:commentId w16cid:paraId="328622EC" w16cid:durableId="1E92AF22"/>
  <w16cid:commentId w16cid:paraId="369619E3" w16cid:durableId="1E92AF23"/>
  <w16cid:commentId w16cid:paraId="58F90288" w16cid:durableId="1E92AF24"/>
  <w16cid:commentId w16cid:paraId="4CE0D780" w16cid:durableId="1E92AF25"/>
  <w16cid:commentId w16cid:paraId="028A5DAB" w16cid:durableId="1E92AF26"/>
  <w16cid:commentId w16cid:paraId="6399FCF3" w16cid:durableId="1E92AF27"/>
  <w16cid:commentId w16cid:paraId="696C8250" w16cid:durableId="1E92AF28"/>
  <w16cid:commentId w16cid:paraId="35496120" w16cid:durableId="1E92AF29"/>
  <w16cid:commentId w16cid:paraId="2D8A84FB" w16cid:durableId="1E92AF2A"/>
  <w16cid:commentId w16cid:paraId="237110C3" w16cid:durableId="1E92AF2B"/>
  <w16cid:commentId w16cid:paraId="14F75E5C" w16cid:durableId="1E92AF2C"/>
  <w16cid:commentId w16cid:paraId="5EC28A73" w16cid:durableId="1E92AF2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06E6441" w14:textId="77777777" w:rsidR="004C1A00" w:rsidRDefault="004C1A00">
      <w:r>
        <w:separator/>
      </w:r>
    </w:p>
  </w:endnote>
  <w:endnote w:type="continuationSeparator" w:id="0">
    <w:p w14:paraId="00EF9F4A" w14:textId="77777777" w:rsidR="004C1A00" w:rsidRDefault="004C1A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Akkurat-Light">
    <w:altName w:val="Times New Roman"/>
    <w:charset w:val="00"/>
    <w:family w:val="auto"/>
    <w:pitch w:val="variable"/>
    <w:sig w:usb0="00000003" w:usb1="4000204A"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361A94" w14:textId="77777777" w:rsidR="004C1A00" w:rsidRDefault="004C1A00">
      <w:r>
        <w:separator/>
      </w:r>
    </w:p>
  </w:footnote>
  <w:footnote w:type="continuationSeparator" w:id="0">
    <w:p w14:paraId="7FF35F3D" w14:textId="77777777" w:rsidR="004C1A00" w:rsidRDefault="004C1A00">
      <w:r>
        <w:continuationSeparator/>
      </w:r>
    </w:p>
  </w:footnote>
  <w:footnote w:id="1">
    <w:p w14:paraId="7AB3F72B" w14:textId="77777777" w:rsidR="00D81B1A" w:rsidRDefault="00D81B1A" w:rsidP="00D81B1A">
      <w:pPr>
        <w:widowControl w:val="0"/>
        <w:spacing w:line="225" w:lineRule="exact"/>
        <w:ind w:right="57"/>
        <w:contextualSpacing/>
        <w:jc w:val="both"/>
        <w:rPr>
          <w:rFonts w:ascii="Arial" w:hAnsi="Arial"/>
          <w:i/>
          <w:sz w:val="16"/>
          <w:szCs w:val="16"/>
        </w:rPr>
      </w:pPr>
      <w:r>
        <w:rPr>
          <w:rStyle w:val="Refdenotaalpie"/>
        </w:rPr>
        <w:footnoteRef/>
      </w:r>
      <w:r>
        <w:rPr>
          <w:rFonts w:ascii="Arial" w:hAnsi="Arial"/>
          <w:i/>
          <w:sz w:val="16"/>
          <w:szCs w:val="16"/>
        </w:rPr>
        <w:t xml:space="preserve"> </w:t>
      </w:r>
      <w:r w:rsidRPr="007529CF">
        <w:rPr>
          <w:rFonts w:ascii="Arial" w:hAnsi="Arial"/>
          <w:i/>
          <w:sz w:val="16"/>
          <w:szCs w:val="16"/>
        </w:rPr>
        <w:t xml:space="preserve">Presentar altre </w:t>
      </w:r>
      <w:r>
        <w:rPr>
          <w:rFonts w:ascii="Arial" w:hAnsi="Arial"/>
          <w:i/>
          <w:sz w:val="16"/>
          <w:szCs w:val="16"/>
        </w:rPr>
        <w:t xml:space="preserve">declaració responsable </w:t>
      </w:r>
      <w:r w:rsidRPr="004E5B74">
        <w:rPr>
          <w:rFonts w:ascii="Arial" w:hAnsi="Arial"/>
          <w:i/>
          <w:sz w:val="16"/>
          <w:szCs w:val="16"/>
        </w:rPr>
        <w:t>annex 1 i annex 2, si escau</w:t>
      </w:r>
      <w:r>
        <w:rPr>
          <w:rFonts w:ascii="Arial" w:hAnsi="Arial"/>
          <w:i/>
          <w:sz w:val="16"/>
          <w:szCs w:val="16"/>
        </w:rPr>
        <w:t>,</w:t>
      </w:r>
      <w:r w:rsidRPr="007529CF">
        <w:rPr>
          <w:rFonts w:ascii="Arial" w:hAnsi="Arial"/>
          <w:i/>
          <w:sz w:val="16"/>
          <w:szCs w:val="16"/>
        </w:rPr>
        <w:t xml:space="preserve"> separat per a cadascuna de les empreses que tingui intenció de subcontractar degudament </w:t>
      </w:r>
      <w:r>
        <w:rPr>
          <w:rFonts w:ascii="Arial" w:hAnsi="Arial"/>
          <w:i/>
          <w:sz w:val="16"/>
          <w:szCs w:val="16"/>
        </w:rPr>
        <w:t xml:space="preserve">omplert i </w:t>
      </w:r>
      <w:r w:rsidRPr="007529CF">
        <w:rPr>
          <w:rFonts w:ascii="Arial" w:hAnsi="Arial"/>
          <w:i/>
          <w:sz w:val="16"/>
          <w:szCs w:val="16"/>
        </w:rPr>
        <w:t>signat.</w:t>
      </w:r>
    </w:p>
    <w:p w14:paraId="52F4FD73" w14:textId="07988173" w:rsidR="00D81B1A" w:rsidRPr="006C0850" w:rsidRDefault="00D81B1A" w:rsidP="00A1586E">
      <w:pPr>
        <w:widowControl w:val="0"/>
        <w:spacing w:line="225" w:lineRule="exact"/>
        <w:ind w:right="57"/>
        <w:contextualSpacing/>
        <w:jc w:val="both"/>
        <w:rPr>
          <w:rFonts w:ascii="Arial" w:hAnsi="Arial"/>
          <w:b/>
          <w:i/>
          <w:sz w:val="16"/>
          <w:szCs w:val="16"/>
        </w:rPr>
      </w:pPr>
      <w:r w:rsidRPr="002F45EE">
        <w:rPr>
          <w:rFonts w:asciiTheme="minorHAnsi" w:eastAsiaTheme="minorHAnsi" w:hAnsiTheme="minorHAnsi" w:cstheme="minorBidi"/>
          <w:i/>
          <w:sz w:val="18"/>
          <w:szCs w:val="18"/>
          <w:lang w:val="es-ES_tradnl" w:eastAsia="en-US"/>
        </w:rPr>
        <w:t>E</w:t>
      </w:r>
      <w:r w:rsidRPr="002F45EE">
        <w:rPr>
          <w:rFonts w:asciiTheme="minorHAnsi" w:eastAsiaTheme="minorHAnsi" w:hAnsiTheme="minorHAnsi" w:cstheme="minorBidi"/>
          <w:i/>
          <w:sz w:val="18"/>
          <w:szCs w:val="18"/>
          <w:lang w:eastAsia="en-US"/>
        </w:rPr>
        <w:t xml:space="preserve">n cas d’empreses que concorrin en UTE, hauran de subscriure la mateixa els/les representants legals de cadascuna </w:t>
      </w:r>
      <w:r>
        <w:rPr>
          <w:rFonts w:asciiTheme="minorHAnsi" w:eastAsiaTheme="minorHAnsi" w:hAnsiTheme="minorHAnsi" w:cstheme="minorBidi"/>
          <w:i/>
          <w:sz w:val="18"/>
          <w:szCs w:val="18"/>
          <w:lang w:eastAsia="en-US"/>
        </w:rPr>
        <w:t>d’elles</w:t>
      </w:r>
      <w:r w:rsidRPr="002F45EE">
        <w:rPr>
          <w:rFonts w:asciiTheme="minorHAnsi" w:eastAsiaTheme="minorHAnsi" w:hAnsiTheme="minorHAnsi" w:cstheme="minorBidi"/>
          <w:i/>
          <w:sz w:val="18"/>
          <w:szCs w:val="18"/>
          <w:lang w:eastAsia="en-US"/>
        </w:rPr>
        <w:t>.</w:t>
      </w:r>
    </w:p>
    <w:p w14:paraId="1BAC16F8" w14:textId="77777777" w:rsidR="00D81B1A" w:rsidRDefault="00D81B1A" w:rsidP="00D81B1A">
      <w:pPr>
        <w:pStyle w:val="Textonotapie"/>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41"/>
      <w:gridCol w:w="2659"/>
      <w:gridCol w:w="2655"/>
    </w:tblGrid>
    <w:tr w:rsidR="00D706C9" w:rsidRPr="00B56846" w14:paraId="78438953" w14:textId="77777777" w:rsidTr="007E42FB">
      <w:trPr>
        <w:gridAfter w:val="2"/>
        <w:wAfter w:w="3134" w:type="pct"/>
      </w:trPr>
      <w:tc>
        <w:tcPr>
          <w:tcW w:w="1866" w:type="pct"/>
        </w:tcPr>
        <w:tbl>
          <w:tblPr>
            <w:tblStyle w:val="Tablaconcuadrcula"/>
            <w:tblW w:w="4255" w:type="dxa"/>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5"/>
          </w:tblGrid>
          <w:tr w:rsidR="00D706C9" w:rsidRPr="005A4FE4" w14:paraId="42783BFC" w14:textId="77777777" w:rsidTr="00FA2D2C">
            <w:tc>
              <w:tcPr>
                <w:tcW w:w="5000" w:type="pct"/>
              </w:tcPr>
              <w:p w14:paraId="50604E15" w14:textId="0F578211" w:rsidR="00D706C9" w:rsidRDefault="00D706C9" w:rsidP="00523CA2">
                <w:r w:rsidRPr="005A4FE4">
                  <w:rPr>
                    <w:noProof/>
                  </w:rPr>
                  <w:drawing>
                    <wp:anchor distT="0" distB="0" distL="114300" distR="114300" simplePos="0" relativeHeight="251659264" behindDoc="0" locked="0" layoutInCell="1" allowOverlap="1" wp14:anchorId="4D171330" wp14:editId="0947F700">
                      <wp:simplePos x="0" y="0"/>
                      <wp:positionH relativeFrom="page">
                        <wp:posOffset>-619125</wp:posOffset>
                      </wp:positionH>
                      <wp:positionV relativeFrom="page">
                        <wp:posOffset>-173355</wp:posOffset>
                      </wp:positionV>
                      <wp:extent cx="1266825" cy="352425"/>
                      <wp:effectExtent l="19050" t="0" r="9525" b="0"/>
                      <wp:wrapTight wrapText="bothSides">
                        <wp:wrapPolygon edited="0">
                          <wp:start x="-325" y="0"/>
                          <wp:lineTo x="-325" y="20066"/>
                          <wp:lineTo x="21762" y="20066"/>
                          <wp:lineTo x="21762" y="0"/>
                          <wp:lineTo x="-325" y="0"/>
                        </wp:wrapPolygon>
                      </wp:wrapTight>
                      <wp:docPr id="2"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66825" cy="348615"/>
                              </a:xfrm>
                              <a:prstGeom prst="rect">
                                <a:avLst/>
                              </a:prstGeom>
                              <a:noFill/>
                              <a:ln w="9525">
                                <a:noFill/>
                                <a:miter lim="800000"/>
                                <a:headEnd/>
                                <a:tailEnd/>
                              </a:ln>
                            </pic:spPr>
                          </pic:pic>
                        </a:graphicData>
                      </a:graphic>
                    </wp:anchor>
                  </w:drawing>
                </w:r>
              </w:p>
              <w:p w14:paraId="367A5416" w14:textId="77777777" w:rsidR="00D706C9" w:rsidRDefault="00D706C9" w:rsidP="00523CA2"/>
              <w:p w14:paraId="0DF8A304" w14:textId="77777777" w:rsidR="00D706C9" w:rsidRDefault="00D706C9" w:rsidP="00523CA2"/>
              <w:p w14:paraId="417D56FC" w14:textId="77777777" w:rsidR="00D706C9" w:rsidRPr="00FA2D2C" w:rsidRDefault="00D706C9" w:rsidP="00523CA2">
                <w:pPr>
                  <w:rPr>
                    <w:rFonts w:ascii="Verdana" w:hAnsi="Verdana"/>
                    <w:sz w:val="16"/>
                  </w:rPr>
                </w:pPr>
                <w:r w:rsidRPr="00FA2D2C">
                  <w:rPr>
                    <w:rFonts w:ascii="Verdana" w:hAnsi="Verdana"/>
                    <w:sz w:val="16"/>
                  </w:rPr>
                  <w:t>Institut Municipal d’Informàtica</w:t>
                </w:r>
              </w:p>
              <w:p w14:paraId="79801A27" w14:textId="007EE07C" w:rsidR="00D706C9" w:rsidRPr="0069202E" w:rsidRDefault="00D706C9" w:rsidP="00523CA2">
                <w:pPr>
                  <w:rPr>
                    <w:rFonts w:ascii="Verdana" w:hAnsi="Verdana"/>
                  </w:rPr>
                </w:pPr>
                <w:r w:rsidRPr="00FA2D2C">
                  <w:rPr>
                    <w:rFonts w:ascii="Verdana" w:hAnsi="Verdana"/>
                    <w:sz w:val="16"/>
                  </w:rPr>
                  <w:t>Departament Administratiu - Financer</w:t>
                </w:r>
              </w:p>
            </w:tc>
          </w:tr>
        </w:tbl>
        <w:p w14:paraId="19A20917" w14:textId="77777777" w:rsidR="00D706C9" w:rsidRDefault="00D706C9" w:rsidP="00523CA2"/>
      </w:tc>
    </w:tr>
    <w:tr w:rsidR="00D706C9" w:rsidRPr="00B56846" w14:paraId="24770AAB" w14:textId="77777777" w:rsidTr="007E42FB">
      <w:tc>
        <w:tcPr>
          <w:tcW w:w="1866" w:type="pct"/>
          <w:vAlign w:val="center"/>
        </w:tcPr>
        <w:p w14:paraId="51F82A6A" w14:textId="62F6F950" w:rsidR="00D706C9" w:rsidRPr="009B4008" w:rsidRDefault="00D706C9" w:rsidP="004A4801">
          <w:pPr>
            <w:pStyle w:val="Encabezado"/>
            <w:tabs>
              <w:tab w:val="clear" w:pos="4252"/>
              <w:tab w:val="clear" w:pos="8504"/>
              <w:tab w:val="left" w:pos="3378"/>
            </w:tabs>
            <w:rPr>
              <w:rFonts w:asciiTheme="minorHAnsi" w:hAnsiTheme="minorHAnsi"/>
              <w:color w:val="FF0000"/>
              <w:sz w:val="16"/>
              <w:szCs w:val="16"/>
            </w:rPr>
          </w:pPr>
        </w:p>
      </w:tc>
      <w:tc>
        <w:tcPr>
          <w:tcW w:w="1568" w:type="pct"/>
          <w:vAlign w:val="center"/>
        </w:tcPr>
        <w:p w14:paraId="388008B0" w14:textId="77777777" w:rsidR="00D706C9" w:rsidRPr="00B56846" w:rsidRDefault="00D706C9" w:rsidP="004A4801">
          <w:pPr>
            <w:pStyle w:val="Encabezado"/>
            <w:tabs>
              <w:tab w:val="clear" w:pos="4252"/>
              <w:tab w:val="clear" w:pos="8504"/>
              <w:tab w:val="left" w:pos="3378"/>
            </w:tabs>
            <w:jc w:val="center"/>
            <w:rPr>
              <w:rFonts w:asciiTheme="minorHAnsi" w:hAnsiTheme="minorHAnsi"/>
              <w:sz w:val="16"/>
              <w:szCs w:val="16"/>
            </w:rPr>
          </w:pPr>
        </w:p>
      </w:tc>
      <w:tc>
        <w:tcPr>
          <w:tcW w:w="1567" w:type="pct"/>
          <w:vAlign w:val="center"/>
        </w:tcPr>
        <w:p w14:paraId="22DA1C29" w14:textId="77777777" w:rsidR="00D706C9" w:rsidRPr="00B56846" w:rsidRDefault="00D706C9" w:rsidP="004A4801">
          <w:pPr>
            <w:pStyle w:val="Encabezado"/>
            <w:tabs>
              <w:tab w:val="clear" w:pos="4252"/>
              <w:tab w:val="clear" w:pos="8504"/>
              <w:tab w:val="left" w:pos="3378"/>
            </w:tabs>
            <w:jc w:val="right"/>
            <w:rPr>
              <w:rFonts w:asciiTheme="minorHAnsi" w:hAnsiTheme="minorHAnsi"/>
              <w:sz w:val="16"/>
              <w:szCs w:val="16"/>
            </w:rPr>
          </w:pPr>
        </w:p>
      </w:tc>
    </w:tr>
  </w:tbl>
  <w:p w14:paraId="05E0F753" w14:textId="77777777" w:rsidR="00D706C9" w:rsidRPr="00552B59" w:rsidRDefault="00D706C9" w:rsidP="007E42FB">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6"/>
    <w:multiLevelType w:val="singleLevel"/>
    <w:tmpl w:val="00000006"/>
    <w:name w:val="WW8Num25"/>
    <w:lvl w:ilvl="0">
      <w:start w:val="1"/>
      <w:numFmt w:val="bullet"/>
      <w:lvlText w:val=""/>
      <w:lvlJc w:val="left"/>
      <w:pPr>
        <w:tabs>
          <w:tab w:val="num" w:pos="0"/>
        </w:tabs>
        <w:ind w:left="720" w:hanging="360"/>
      </w:pPr>
      <w:rPr>
        <w:rFonts w:ascii="Symbol" w:hAnsi="Symbol"/>
      </w:rPr>
    </w:lvl>
  </w:abstractNum>
  <w:abstractNum w:abstractNumId="1">
    <w:nsid w:val="0000000E"/>
    <w:multiLevelType w:val="multilevel"/>
    <w:tmpl w:val="0000000E"/>
    <w:name w:val="WW8Num14"/>
    <w:lvl w:ilvl="0">
      <w:start w:val="1"/>
      <w:numFmt w:val="bullet"/>
      <w:lvlText w:val=""/>
      <w:lvlJc w:val="left"/>
      <w:pPr>
        <w:tabs>
          <w:tab w:val="num" w:pos="720"/>
        </w:tabs>
        <w:ind w:left="720" w:hanging="360"/>
      </w:pPr>
      <w:rPr>
        <w:rFonts w:ascii="Symbol" w:hAnsi="Symbol" w:cs="Times New Roman"/>
        <w:b w:val="0"/>
        <w:bCs w:val="0"/>
        <w:i/>
        <w:iCs/>
        <w:sz w:val="24"/>
        <w:szCs w:val="24"/>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b w:val="0"/>
        <w:bCs w:val="0"/>
        <w:i/>
        <w:iCs/>
        <w:sz w:val="24"/>
        <w:szCs w:val="24"/>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b w:val="0"/>
        <w:bCs w:val="0"/>
        <w:i/>
        <w:iCs/>
        <w:sz w:val="24"/>
        <w:szCs w:val="24"/>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nsid w:val="00000011"/>
    <w:multiLevelType w:val="multilevel"/>
    <w:tmpl w:val="00000011"/>
    <w:name w:val="WW8Num17"/>
    <w:lvl w:ilvl="0">
      <w:start w:val="1"/>
      <w:numFmt w:val="bullet"/>
      <w:lvlText w:val=""/>
      <w:lvlJc w:val="left"/>
      <w:pPr>
        <w:tabs>
          <w:tab w:val="num" w:pos="1069"/>
        </w:tabs>
        <w:ind w:left="1069" w:hanging="360"/>
      </w:pPr>
      <w:rPr>
        <w:rFonts w:ascii="Symbol" w:hAnsi="Symbol"/>
        <w:lang w:val="en-GB"/>
      </w:rPr>
    </w:lvl>
    <w:lvl w:ilvl="1">
      <w:start w:val="1"/>
      <w:numFmt w:val="bullet"/>
      <w:lvlText w:val=""/>
      <w:lvlJc w:val="left"/>
      <w:pPr>
        <w:tabs>
          <w:tab w:val="num" w:pos="1429"/>
        </w:tabs>
        <w:ind w:left="1429" w:hanging="360"/>
      </w:pPr>
      <w:rPr>
        <w:rFonts w:ascii="Symbol" w:hAnsi="Symbol"/>
        <w:lang w:val="en-GB"/>
      </w:rPr>
    </w:lvl>
    <w:lvl w:ilvl="2">
      <w:start w:val="1"/>
      <w:numFmt w:val="bullet"/>
      <w:lvlText w:val="▪"/>
      <w:lvlJc w:val="left"/>
      <w:pPr>
        <w:tabs>
          <w:tab w:val="num" w:pos="1789"/>
        </w:tabs>
        <w:ind w:left="1789" w:hanging="360"/>
      </w:pPr>
      <w:rPr>
        <w:rFonts w:ascii="OpenSymbol" w:hAnsi="OpenSymbol"/>
      </w:rPr>
    </w:lvl>
    <w:lvl w:ilvl="3">
      <w:start w:val="1"/>
      <w:numFmt w:val="bullet"/>
      <w:lvlText w:val=""/>
      <w:lvlJc w:val="left"/>
      <w:pPr>
        <w:tabs>
          <w:tab w:val="num" w:pos="2149"/>
        </w:tabs>
        <w:ind w:left="2149" w:hanging="360"/>
      </w:pPr>
      <w:rPr>
        <w:rFonts w:ascii="Symbol" w:hAnsi="Symbol"/>
      </w:rPr>
    </w:lvl>
    <w:lvl w:ilvl="4">
      <w:start w:val="1"/>
      <w:numFmt w:val="bullet"/>
      <w:lvlText w:val="◦"/>
      <w:lvlJc w:val="left"/>
      <w:pPr>
        <w:tabs>
          <w:tab w:val="num" w:pos="2509"/>
        </w:tabs>
        <w:ind w:left="2509" w:hanging="360"/>
      </w:pPr>
      <w:rPr>
        <w:rFonts w:ascii="OpenSymbol" w:hAnsi="OpenSymbol"/>
      </w:rPr>
    </w:lvl>
    <w:lvl w:ilvl="5">
      <w:start w:val="1"/>
      <w:numFmt w:val="bullet"/>
      <w:lvlText w:val="▪"/>
      <w:lvlJc w:val="left"/>
      <w:pPr>
        <w:tabs>
          <w:tab w:val="num" w:pos="2869"/>
        </w:tabs>
        <w:ind w:left="2869" w:hanging="360"/>
      </w:pPr>
      <w:rPr>
        <w:rFonts w:ascii="OpenSymbol" w:hAnsi="OpenSymbol"/>
      </w:rPr>
    </w:lvl>
    <w:lvl w:ilvl="6">
      <w:start w:val="1"/>
      <w:numFmt w:val="bullet"/>
      <w:lvlText w:val=""/>
      <w:lvlJc w:val="left"/>
      <w:pPr>
        <w:tabs>
          <w:tab w:val="num" w:pos="3229"/>
        </w:tabs>
        <w:ind w:left="3229" w:hanging="360"/>
      </w:pPr>
      <w:rPr>
        <w:rFonts w:ascii="Symbol" w:hAnsi="Symbol"/>
      </w:rPr>
    </w:lvl>
    <w:lvl w:ilvl="7">
      <w:start w:val="1"/>
      <w:numFmt w:val="bullet"/>
      <w:lvlText w:val="◦"/>
      <w:lvlJc w:val="left"/>
      <w:pPr>
        <w:tabs>
          <w:tab w:val="num" w:pos="3589"/>
        </w:tabs>
        <w:ind w:left="3589" w:hanging="360"/>
      </w:pPr>
      <w:rPr>
        <w:rFonts w:ascii="OpenSymbol" w:hAnsi="OpenSymbol"/>
      </w:rPr>
    </w:lvl>
    <w:lvl w:ilvl="8">
      <w:start w:val="1"/>
      <w:numFmt w:val="bullet"/>
      <w:lvlText w:val="▪"/>
      <w:lvlJc w:val="left"/>
      <w:pPr>
        <w:tabs>
          <w:tab w:val="num" w:pos="3949"/>
        </w:tabs>
        <w:ind w:left="3949" w:hanging="360"/>
      </w:pPr>
      <w:rPr>
        <w:rFonts w:ascii="OpenSymbol" w:hAnsi="OpenSymbol"/>
      </w:rPr>
    </w:lvl>
  </w:abstractNum>
  <w:abstractNum w:abstractNumId="3">
    <w:nsid w:val="00000013"/>
    <w:multiLevelType w:val="multilevel"/>
    <w:tmpl w:val="00000013"/>
    <w:name w:val="WW8Num19"/>
    <w:lvl w:ilvl="0">
      <w:start w:val="1"/>
      <w:numFmt w:val="bullet"/>
      <w:lvlText w:val=""/>
      <w:lvlJc w:val="left"/>
      <w:pPr>
        <w:tabs>
          <w:tab w:val="num" w:pos="1069"/>
        </w:tabs>
        <w:ind w:left="1069" w:hanging="360"/>
      </w:pPr>
      <w:rPr>
        <w:rFonts w:ascii="Symbol" w:hAnsi="Symbol" w:cs="OpenSymbol"/>
        <w:lang w:val="en-GB"/>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lang w:val="en-GB"/>
      </w:rPr>
    </w:lvl>
    <w:lvl w:ilvl="3">
      <w:start w:val="1"/>
      <w:numFmt w:val="bullet"/>
      <w:lvlText w:val=""/>
      <w:lvlJc w:val="left"/>
      <w:pPr>
        <w:tabs>
          <w:tab w:val="num" w:pos="2149"/>
        </w:tabs>
        <w:ind w:left="2149" w:hanging="360"/>
      </w:pPr>
      <w:rPr>
        <w:rFonts w:ascii="Symbol" w:hAnsi="Symbol" w:cs="OpenSymbol"/>
        <w:lang w:val="en-GB"/>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lang w:val="en-GB"/>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4">
    <w:nsid w:val="00000015"/>
    <w:multiLevelType w:val="multilevel"/>
    <w:tmpl w:val="00000015"/>
    <w:name w:val="WW8Num21"/>
    <w:lvl w:ilvl="0">
      <w:start w:val="1"/>
      <w:numFmt w:val="bullet"/>
      <w:lvlText w:val=""/>
      <w:lvlJc w:val="left"/>
      <w:pPr>
        <w:tabs>
          <w:tab w:val="num" w:pos="1069"/>
        </w:tabs>
        <w:ind w:left="1069" w:hanging="360"/>
      </w:pPr>
      <w:rPr>
        <w:rFonts w:ascii="Symbol" w:hAnsi="Symbol" w:cs="OpenSymbol"/>
      </w:rPr>
    </w:lvl>
    <w:lvl w:ilvl="1">
      <w:start w:val="1"/>
      <w:numFmt w:val="bullet"/>
      <w:lvlText w:val="◦"/>
      <w:lvlJc w:val="left"/>
      <w:pPr>
        <w:tabs>
          <w:tab w:val="num" w:pos="1429"/>
        </w:tabs>
        <w:ind w:left="1429" w:hanging="360"/>
      </w:pPr>
      <w:rPr>
        <w:rFonts w:ascii="OpenSymbol" w:hAnsi="OpenSymbol" w:cs="OpenSymbol"/>
        <w:lang w:val="en-GB"/>
      </w:rPr>
    </w:lvl>
    <w:lvl w:ilvl="2">
      <w:start w:val="1"/>
      <w:numFmt w:val="bullet"/>
      <w:lvlText w:val=""/>
      <w:lvlJc w:val="left"/>
      <w:pPr>
        <w:tabs>
          <w:tab w:val="num" w:pos="1789"/>
        </w:tabs>
        <w:ind w:left="1789" w:hanging="360"/>
      </w:pPr>
      <w:rPr>
        <w:rFonts w:ascii="Symbol" w:hAnsi="Symbol" w:cs="OpenSymbol"/>
      </w:rPr>
    </w:lvl>
    <w:lvl w:ilvl="3">
      <w:start w:val="1"/>
      <w:numFmt w:val="bullet"/>
      <w:lvlText w:val=""/>
      <w:lvlJc w:val="left"/>
      <w:pPr>
        <w:tabs>
          <w:tab w:val="num" w:pos="2149"/>
        </w:tabs>
        <w:ind w:left="2149" w:hanging="360"/>
      </w:pPr>
      <w:rPr>
        <w:rFonts w:ascii="Symbol" w:hAnsi="Symbol" w:cs="OpenSymbol"/>
      </w:rPr>
    </w:lvl>
    <w:lvl w:ilvl="4">
      <w:start w:val="1"/>
      <w:numFmt w:val="bullet"/>
      <w:lvlText w:val="◦"/>
      <w:lvlJc w:val="left"/>
      <w:pPr>
        <w:tabs>
          <w:tab w:val="num" w:pos="2509"/>
        </w:tabs>
        <w:ind w:left="2509" w:hanging="360"/>
      </w:pPr>
      <w:rPr>
        <w:rFonts w:ascii="OpenSymbol" w:hAnsi="OpenSymbol" w:cs="OpenSymbol"/>
        <w:lang w:val="en-GB"/>
      </w:rPr>
    </w:lvl>
    <w:lvl w:ilvl="5">
      <w:start w:val="1"/>
      <w:numFmt w:val="bullet"/>
      <w:lvlText w:val="▪"/>
      <w:lvlJc w:val="left"/>
      <w:pPr>
        <w:tabs>
          <w:tab w:val="num" w:pos="2869"/>
        </w:tabs>
        <w:ind w:left="2869" w:hanging="360"/>
      </w:pPr>
      <w:rPr>
        <w:rFonts w:ascii="OpenSymbol" w:hAnsi="OpenSymbol" w:cs="OpenSymbol"/>
        <w:lang w:val="en-GB"/>
      </w:rPr>
    </w:lvl>
    <w:lvl w:ilvl="6">
      <w:start w:val="1"/>
      <w:numFmt w:val="bullet"/>
      <w:lvlText w:val=""/>
      <w:lvlJc w:val="left"/>
      <w:pPr>
        <w:tabs>
          <w:tab w:val="num" w:pos="3229"/>
        </w:tabs>
        <w:ind w:left="3229" w:hanging="360"/>
      </w:pPr>
      <w:rPr>
        <w:rFonts w:ascii="Symbol" w:hAnsi="Symbol" w:cs="OpenSymbol"/>
      </w:rPr>
    </w:lvl>
    <w:lvl w:ilvl="7">
      <w:start w:val="1"/>
      <w:numFmt w:val="bullet"/>
      <w:lvlText w:val="◦"/>
      <w:lvlJc w:val="left"/>
      <w:pPr>
        <w:tabs>
          <w:tab w:val="num" w:pos="3589"/>
        </w:tabs>
        <w:ind w:left="3589" w:hanging="360"/>
      </w:pPr>
      <w:rPr>
        <w:rFonts w:ascii="OpenSymbol" w:hAnsi="OpenSymbol" w:cs="OpenSymbol"/>
        <w:lang w:val="en-GB"/>
      </w:rPr>
    </w:lvl>
    <w:lvl w:ilvl="8">
      <w:start w:val="1"/>
      <w:numFmt w:val="bullet"/>
      <w:lvlText w:val="▪"/>
      <w:lvlJc w:val="left"/>
      <w:pPr>
        <w:tabs>
          <w:tab w:val="num" w:pos="3949"/>
        </w:tabs>
        <w:ind w:left="3949" w:hanging="360"/>
      </w:pPr>
      <w:rPr>
        <w:rFonts w:ascii="OpenSymbol" w:hAnsi="OpenSymbol" w:cs="OpenSymbol"/>
        <w:lang w:val="en-GB"/>
      </w:rPr>
    </w:lvl>
  </w:abstractNum>
  <w:abstractNum w:abstractNumId="5">
    <w:nsid w:val="00000017"/>
    <w:multiLevelType w:val="multilevel"/>
    <w:tmpl w:val="00000017"/>
    <w:name w:val="WW8Num23"/>
    <w:lvl w:ilvl="0">
      <w:start w:val="1"/>
      <w:numFmt w:val="bullet"/>
      <w:lvlText w:val=""/>
      <w:lvlJc w:val="left"/>
      <w:pPr>
        <w:tabs>
          <w:tab w:val="num" w:pos="1080"/>
        </w:tabs>
        <w:ind w:left="1080" w:hanging="360"/>
      </w:pPr>
      <w:rPr>
        <w:rFonts w:ascii="Symbol" w:hAnsi="Symbol" w:cs="OpenSymbol"/>
        <w:lang w:val="en-GB"/>
      </w:rPr>
    </w:lvl>
    <w:lvl w:ilvl="1">
      <w:start w:val="1"/>
      <w:numFmt w:val="bullet"/>
      <w:lvlText w:val="◦"/>
      <w:lvlJc w:val="left"/>
      <w:pPr>
        <w:tabs>
          <w:tab w:val="num" w:pos="1440"/>
        </w:tabs>
        <w:ind w:left="1440" w:hanging="360"/>
      </w:pPr>
      <w:rPr>
        <w:rFonts w:ascii="OpenSymbol" w:hAnsi="OpenSymbol" w:cs="OpenSymbol"/>
        <w:lang w:val="en-GB"/>
      </w:rPr>
    </w:lvl>
    <w:lvl w:ilvl="2">
      <w:start w:val="1"/>
      <w:numFmt w:val="bullet"/>
      <w:lvlText w:val="▪"/>
      <w:lvlJc w:val="left"/>
      <w:pPr>
        <w:tabs>
          <w:tab w:val="num" w:pos="1800"/>
        </w:tabs>
        <w:ind w:left="1800" w:hanging="360"/>
      </w:pPr>
      <w:rPr>
        <w:rFonts w:ascii="OpenSymbol" w:hAnsi="OpenSymbol" w:cs="OpenSymbol"/>
        <w:lang w:val="en-GB"/>
      </w:rPr>
    </w:lvl>
    <w:lvl w:ilvl="3">
      <w:start w:val="1"/>
      <w:numFmt w:val="bullet"/>
      <w:lvlText w:val=""/>
      <w:lvlJc w:val="left"/>
      <w:pPr>
        <w:tabs>
          <w:tab w:val="num" w:pos="2160"/>
        </w:tabs>
        <w:ind w:left="2160" w:hanging="360"/>
      </w:pPr>
      <w:rPr>
        <w:rFonts w:ascii="Symbol" w:hAnsi="Symbol" w:cs="OpenSymbol"/>
        <w:lang w:val="en-GB"/>
      </w:rPr>
    </w:lvl>
    <w:lvl w:ilvl="4">
      <w:start w:val="1"/>
      <w:numFmt w:val="bullet"/>
      <w:lvlText w:val="◦"/>
      <w:lvlJc w:val="left"/>
      <w:pPr>
        <w:tabs>
          <w:tab w:val="num" w:pos="2520"/>
        </w:tabs>
        <w:ind w:left="2520" w:hanging="360"/>
      </w:pPr>
      <w:rPr>
        <w:rFonts w:ascii="OpenSymbol" w:hAnsi="OpenSymbol" w:cs="OpenSymbol"/>
        <w:lang w:val="en-GB"/>
      </w:rPr>
    </w:lvl>
    <w:lvl w:ilvl="5">
      <w:start w:val="1"/>
      <w:numFmt w:val="bullet"/>
      <w:lvlText w:val="▪"/>
      <w:lvlJc w:val="left"/>
      <w:pPr>
        <w:tabs>
          <w:tab w:val="num" w:pos="2880"/>
        </w:tabs>
        <w:ind w:left="2880" w:hanging="360"/>
      </w:pPr>
      <w:rPr>
        <w:rFonts w:ascii="OpenSymbol" w:hAnsi="OpenSymbol" w:cs="OpenSymbol"/>
        <w:lang w:val="en-GB"/>
      </w:rPr>
    </w:lvl>
    <w:lvl w:ilvl="6">
      <w:start w:val="1"/>
      <w:numFmt w:val="bullet"/>
      <w:lvlText w:val=""/>
      <w:lvlJc w:val="left"/>
      <w:pPr>
        <w:tabs>
          <w:tab w:val="num" w:pos="3240"/>
        </w:tabs>
        <w:ind w:left="3240" w:hanging="360"/>
      </w:pPr>
      <w:rPr>
        <w:rFonts w:ascii="Symbol" w:hAnsi="Symbol" w:cs="OpenSymbol"/>
        <w:lang w:val="en-GB"/>
      </w:rPr>
    </w:lvl>
    <w:lvl w:ilvl="7">
      <w:start w:val="1"/>
      <w:numFmt w:val="bullet"/>
      <w:lvlText w:val="◦"/>
      <w:lvlJc w:val="left"/>
      <w:pPr>
        <w:tabs>
          <w:tab w:val="num" w:pos="3600"/>
        </w:tabs>
        <w:ind w:left="3600" w:hanging="360"/>
      </w:pPr>
      <w:rPr>
        <w:rFonts w:ascii="OpenSymbol" w:hAnsi="OpenSymbol" w:cs="OpenSymbol"/>
        <w:lang w:val="en-GB"/>
      </w:rPr>
    </w:lvl>
    <w:lvl w:ilvl="8">
      <w:start w:val="1"/>
      <w:numFmt w:val="bullet"/>
      <w:lvlText w:val="▪"/>
      <w:lvlJc w:val="left"/>
      <w:pPr>
        <w:tabs>
          <w:tab w:val="num" w:pos="3960"/>
        </w:tabs>
        <w:ind w:left="3960" w:hanging="360"/>
      </w:pPr>
      <w:rPr>
        <w:rFonts w:ascii="OpenSymbol" w:hAnsi="OpenSymbol" w:cs="OpenSymbol"/>
        <w:lang w:val="en-GB"/>
      </w:rPr>
    </w:lvl>
  </w:abstractNum>
  <w:abstractNum w:abstractNumId="6">
    <w:nsid w:val="0000001A"/>
    <w:multiLevelType w:val="multilevel"/>
    <w:tmpl w:val="95FA3AB4"/>
    <w:name w:val="WW8Num26"/>
    <w:lvl w:ilvl="0">
      <w:start w:val="13"/>
      <w:numFmt w:val="decimal"/>
      <w:lvlText w:val="%1."/>
      <w:lvlJc w:val="left"/>
      <w:pPr>
        <w:tabs>
          <w:tab w:val="num" w:pos="360"/>
        </w:tabs>
        <w:ind w:left="360" w:hanging="360"/>
      </w:pPr>
      <w:rPr>
        <w:lang w:val="en-GB"/>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
    <w:nsid w:val="0000001C"/>
    <w:multiLevelType w:val="multilevel"/>
    <w:tmpl w:val="0000001C"/>
    <w:name w:val="WW8Num28"/>
    <w:lvl w:ilvl="0">
      <w:start w:val="1"/>
      <w:numFmt w:val="bullet"/>
      <w:lvlText w:val=""/>
      <w:lvlJc w:val="left"/>
      <w:pPr>
        <w:tabs>
          <w:tab w:val="num" w:pos="720"/>
        </w:tabs>
        <w:ind w:left="720" w:hanging="360"/>
      </w:pPr>
      <w:rPr>
        <w:rFonts w:ascii="Symbol" w:hAnsi="Symbol"/>
        <w:lang w:val="en-GB"/>
      </w:rPr>
    </w:lvl>
    <w:lvl w:ilvl="1">
      <w:start w:val="1"/>
      <w:numFmt w:val="bullet"/>
      <w:lvlText w:val=""/>
      <w:lvlJc w:val="left"/>
      <w:pPr>
        <w:tabs>
          <w:tab w:val="num" w:pos="1080"/>
        </w:tabs>
        <w:ind w:left="1080" w:hanging="360"/>
      </w:pPr>
      <w:rPr>
        <w:rFonts w:ascii="Symbol" w:hAnsi="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8">
    <w:nsid w:val="02A515C8"/>
    <w:multiLevelType w:val="hybridMultilevel"/>
    <w:tmpl w:val="9D2C43EA"/>
    <w:lvl w:ilvl="0" w:tplc="04030005">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0D2A2C8C"/>
    <w:multiLevelType w:val="hybridMultilevel"/>
    <w:tmpl w:val="6F74129E"/>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0DAA6FDF"/>
    <w:multiLevelType w:val="hybridMultilevel"/>
    <w:tmpl w:val="30440FF4"/>
    <w:lvl w:ilvl="0" w:tplc="5A56F38E">
      <w:start w:val="1"/>
      <w:numFmt w:val="bullet"/>
      <w:lvlText w:val="-"/>
      <w:lvlJc w:val="left"/>
      <w:pPr>
        <w:ind w:left="720" w:hanging="360"/>
      </w:pPr>
      <w:rPr>
        <w:rFonts w:ascii="Verdana" w:eastAsia="Times New Roman" w:hAnsi="Verdana" w:cs="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0F696AA9"/>
    <w:multiLevelType w:val="hybridMultilevel"/>
    <w:tmpl w:val="543AAFEC"/>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10606A88"/>
    <w:multiLevelType w:val="hybridMultilevel"/>
    <w:tmpl w:val="44EA3562"/>
    <w:lvl w:ilvl="0" w:tplc="04030003">
      <w:start w:val="1"/>
      <w:numFmt w:val="bullet"/>
      <w:lvlText w:val="o"/>
      <w:lvlJc w:val="left"/>
      <w:pPr>
        <w:ind w:left="720" w:hanging="360"/>
      </w:pPr>
      <w:rPr>
        <w:rFonts w:ascii="Courier New" w:hAnsi="Courier New" w:cs="Courier New"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16AA3445"/>
    <w:multiLevelType w:val="hybridMultilevel"/>
    <w:tmpl w:val="97DC5068"/>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182E5BD1"/>
    <w:multiLevelType w:val="singleLevel"/>
    <w:tmpl w:val="153E5948"/>
    <w:lvl w:ilvl="0">
      <w:start w:val="1"/>
      <w:numFmt w:val="bullet"/>
      <w:lvlText w:val="-"/>
      <w:lvlJc w:val="left"/>
      <w:pPr>
        <w:tabs>
          <w:tab w:val="num" w:pos="360"/>
        </w:tabs>
        <w:ind w:left="360" w:hanging="360"/>
      </w:pPr>
      <w:rPr>
        <w:rFonts w:ascii="Times New Roman" w:hAnsi="Times New Roman" w:hint="default"/>
      </w:rPr>
    </w:lvl>
  </w:abstractNum>
  <w:abstractNum w:abstractNumId="15">
    <w:nsid w:val="1BF83209"/>
    <w:multiLevelType w:val="hybridMultilevel"/>
    <w:tmpl w:val="600C08D6"/>
    <w:lvl w:ilvl="0" w:tplc="38BCF5F2">
      <w:start w:val="2"/>
      <w:numFmt w:val="bullet"/>
      <w:lvlText w:val="-"/>
      <w:lvlJc w:val="left"/>
      <w:pPr>
        <w:ind w:left="1004" w:hanging="360"/>
      </w:pPr>
      <w:rPr>
        <w:rFonts w:ascii="Arial" w:eastAsiaTheme="minorHAnsi" w:hAnsi="Arial" w:cs="Arial" w:hint="default"/>
      </w:rPr>
    </w:lvl>
    <w:lvl w:ilvl="1" w:tplc="04030003" w:tentative="1">
      <w:start w:val="1"/>
      <w:numFmt w:val="bullet"/>
      <w:lvlText w:val="o"/>
      <w:lvlJc w:val="left"/>
      <w:pPr>
        <w:ind w:left="1724" w:hanging="360"/>
      </w:pPr>
      <w:rPr>
        <w:rFonts w:ascii="Courier New" w:hAnsi="Courier New" w:cs="Courier New" w:hint="default"/>
      </w:rPr>
    </w:lvl>
    <w:lvl w:ilvl="2" w:tplc="04030005" w:tentative="1">
      <w:start w:val="1"/>
      <w:numFmt w:val="bullet"/>
      <w:lvlText w:val=""/>
      <w:lvlJc w:val="left"/>
      <w:pPr>
        <w:ind w:left="2444" w:hanging="360"/>
      </w:pPr>
      <w:rPr>
        <w:rFonts w:ascii="Wingdings" w:hAnsi="Wingdings" w:hint="default"/>
      </w:rPr>
    </w:lvl>
    <w:lvl w:ilvl="3" w:tplc="04030001" w:tentative="1">
      <w:start w:val="1"/>
      <w:numFmt w:val="bullet"/>
      <w:lvlText w:val=""/>
      <w:lvlJc w:val="left"/>
      <w:pPr>
        <w:ind w:left="3164" w:hanging="360"/>
      </w:pPr>
      <w:rPr>
        <w:rFonts w:ascii="Symbol" w:hAnsi="Symbol" w:hint="default"/>
      </w:rPr>
    </w:lvl>
    <w:lvl w:ilvl="4" w:tplc="04030003" w:tentative="1">
      <w:start w:val="1"/>
      <w:numFmt w:val="bullet"/>
      <w:lvlText w:val="o"/>
      <w:lvlJc w:val="left"/>
      <w:pPr>
        <w:ind w:left="3884" w:hanging="360"/>
      </w:pPr>
      <w:rPr>
        <w:rFonts w:ascii="Courier New" w:hAnsi="Courier New" w:cs="Courier New" w:hint="default"/>
      </w:rPr>
    </w:lvl>
    <w:lvl w:ilvl="5" w:tplc="04030005" w:tentative="1">
      <w:start w:val="1"/>
      <w:numFmt w:val="bullet"/>
      <w:lvlText w:val=""/>
      <w:lvlJc w:val="left"/>
      <w:pPr>
        <w:ind w:left="4604" w:hanging="360"/>
      </w:pPr>
      <w:rPr>
        <w:rFonts w:ascii="Wingdings" w:hAnsi="Wingdings" w:hint="default"/>
      </w:rPr>
    </w:lvl>
    <w:lvl w:ilvl="6" w:tplc="04030001" w:tentative="1">
      <w:start w:val="1"/>
      <w:numFmt w:val="bullet"/>
      <w:lvlText w:val=""/>
      <w:lvlJc w:val="left"/>
      <w:pPr>
        <w:ind w:left="5324" w:hanging="360"/>
      </w:pPr>
      <w:rPr>
        <w:rFonts w:ascii="Symbol" w:hAnsi="Symbol" w:hint="default"/>
      </w:rPr>
    </w:lvl>
    <w:lvl w:ilvl="7" w:tplc="04030003" w:tentative="1">
      <w:start w:val="1"/>
      <w:numFmt w:val="bullet"/>
      <w:lvlText w:val="o"/>
      <w:lvlJc w:val="left"/>
      <w:pPr>
        <w:ind w:left="6044" w:hanging="360"/>
      </w:pPr>
      <w:rPr>
        <w:rFonts w:ascii="Courier New" w:hAnsi="Courier New" w:cs="Courier New" w:hint="default"/>
      </w:rPr>
    </w:lvl>
    <w:lvl w:ilvl="8" w:tplc="04030005" w:tentative="1">
      <w:start w:val="1"/>
      <w:numFmt w:val="bullet"/>
      <w:lvlText w:val=""/>
      <w:lvlJc w:val="left"/>
      <w:pPr>
        <w:ind w:left="6764" w:hanging="360"/>
      </w:pPr>
      <w:rPr>
        <w:rFonts w:ascii="Wingdings" w:hAnsi="Wingdings" w:hint="default"/>
      </w:rPr>
    </w:lvl>
  </w:abstractNum>
  <w:abstractNum w:abstractNumId="16">
    <w:nsid w:val="1DE93714"/>
    <w:multiLevelType w:val="multilevel"/>
    <w:tmpl w:val="D5A807C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1992692"/>
    <w:multiLevelType w:val="hybridMultilevel"/>
    <w:tmpl w:val="DFFED498"/>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8">
    <w:nsid w:val="22D46981"/>
    <w:multiLevelType w:val="hybridMultilevel"/>
    <w:tmpl w:val="A0487392"/>
    <w:lvl w:ilvl="0" w:tplc="1F0C51BA">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25945802"/>
    <w:multiLevelType w:val="hybridMultilevel"/>
    <w:tmpl w:val="F9DAE2F4"/>
    <w:lvl w:ilvl="0" w:tplc="A29EF766">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0">
    <w:nsid w:val="263E5348"/>
    <w:multiLevelType w:val="hybridMultilevel"/>
    <w:tmpl w:val="645A2D34"/>
    <w:lvl w:ilvl="0" w:tplc="04030003">
      <w:start w:val="1"/>
      <w:numFmt w:val="bullet"/>
      <w:lvlText w:val="o"/>
      <w:lvlJc w:val="left"/>
      <w:pPr>
        <w:ind w:left="1440" w:hanging="360"/>
      </w:pPr>
      <w:rPr>
        <w:rFonts w:ascii="Courier New" w:hAnsi="Courier New" w:cs="Courier New" w:hint="default"/>
      </w:rPr>
    </w:lvl>
    <w:lvl w:ilvl="1" w:tplc="04030001">
      <w:start w:val="1"/>
      <w:numFmt w:val="bullet"/>
      <w:lvlText w:val=""/>
      <w:lvlJc w:val="left"/>
      <w:pPr>
        <w:ind w:left="2160" w:hanging="360"/>
      </w:pPr>
      <w:rPr>
        <w:rFonts w:ascii="Symbol" w:hAnsi="Symbol" w:hint="default"/>
      </w:rPr>
    </w:lvl>
    <w:lvl w:ilvl="2" w:tplc="04030005">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21">
    <w:nsid w:val="270B7BCF"/>
    <w:multiLevelType w:val="hybridMultilevel"/>
    <w:tmpl w:val="2CC4C2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2">
    <w:nsid w:val="332F5CBC"/>
    <w:multiLevelType w:val="hybridMultilevel"/>
    <w:tmpl w:val="8EE6B84A"/>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3">
    <w:nsid w:val="350B1943"/>
    <w:multiLevelType w:val="multilevel"/>
    <w:tmpl w:val="2DB00636"/>
    <w:lvl w:ilvl="0">
      <w:start w:val="1"/>
      <w:numFmt w:val="bullet"/>
      <w:lvlText w:val=""/>
      <w:lvlJc w:val="left"/>
      <w:pPr>
        <w:tabs>
          <w:tab w:val="num" w:pos="1069"/>
        </w:tabs>
        <w:ind w:left="1069" w:hanging="360"/>
      </w:pPr>
      <w:rPr>
        <w:rFonts w:ascii="Symbol" w:hAnsi="Symbol" w:hint="default"/>
        <w:sz w:val="24"/>
        <w:szCs w:val="24"/>
      </w:rPr>
    </w:lvl>
    <w:lvl w:ilvl="1">
      <w:start w:val="1"/>
      <w:numFmt w:val="bullet"/>
      <w:lvlText w:val="o"/>
      <w:lvlJc w:val="left"/>
      <w:pPr>
        <w:tabs>
          <w:tab w:val="num" w:pos="1789"/>
        </w:tabs>
        <w:ind w:left="1789" w:hanging="360"/>
      </w:pPr>
      <w:rPr>
        <w:rFonts w:ascii="Courier New" w:hAnsi="Courier New" w:hint="default"/>
        <w:sz w:val="20"/>
      </w:rPr>
    </w:lvl>
    <w:lvl w:ilvl="2">
      <w:start w:val="1"/>
      <w:numFmt w:val="bullet"/>
      <w:lvlText w:val=""/>
      <w:lvlJc w:val="left"/>
      <w:pPr>
        <w:tabs>
          <w:tab w:val="num" w:pos="2509"/>
        </w:tabs>
        <w:ind w:left="2509" w:hanging="360"/>
      </w:pPr>
      <w:rPr>
        <w:rFonts w:ascii="Wingdings" w:hAnsi="Wingdings" w:hint="default"/>
        <w:sz w:val="20"/>
      </w:rPr>
    </w:lvl>
    <w:lvl w:ilvl="3">
      <w:start w:val="1"/>
      <w:numFmt w:val="bullet"/>
      <w:lvlText w:val=""/>
      <w:lvlJc w:val="left"/>
      <w:pPr>
        <w:tabs>
          <w:tab w:val="num" w:pos="3229"/>
        </w:tabs>
        <w:ind w:left="3229" w:hanging="360"/>
      </w:pPr>
      <w:rPr>
        <w:rFonts w:ascii="Wingdings" w:hAnsi="Wingdings" w:hint="default"/>
        <w:sz w:val="20"/>
      </w:rPr>
    </w:lvl>
    <w:lvl w:ilvl="4">
      <w:start w:val="1"/>
      <w:numFmt w:val="decimal"/>
      <w:lvlText w:val="%5)"/>
      <w:lvlJc w:val="left"/>
      <w:pPr>
        <w:ind w:left="3949" w:hanging="360"/>
      </w:pPr>
      <w:rPr>
        <w:rFonts w:hint="default"/>
      </w:rPr>
    </w:lvl>
    <w:lvl w:ilvl="5">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24">
    <w:nsid w:val="3B445824"/>
    <w:multiLevelType w:val="hybridMultilevel"/>
    <w:tmpl w:val="93908636"/>
    <w:lvl w:ilvl="0" w:tplc="A29EF766">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25">
    <w:nsid w:val="3B8C334F"/>
    <w:multiLevelType w:val="hybridMultilevel"/>
    <w:tmpl w:val="601817DA"/>
    <w:lvl w:ilvl="0" w:tplc="04030015">
      <w:start w:val="1"/>
      <w:numFmt w:val="upperLetter"/>
      <w:lvlText w:val="%1."/>
      <w:lvlJc w:val="left"/>
      <w:pPr>
        <w:ind w:left="720" w:hanging="360"/>
      </w:pPr>
      <w:rPr>
        <w:rFont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B5921A50">
      <w:start w:val="1"/>
      <w:numFmt w:val="upperLetter"/>
      <w:lvlText w:val="%4-"/>
      <w:lvlJc w:val="left"/>
      <w:pPr>
        <w:ind w:left="2880" w:hanging="360"/>
      </w:pPr>
      <w:rPr>
        <w:rFonts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6">
    <w:nsid w:val="3CB709BF"/>
    <w:multiLevelType w:val="hybridMultilevel"/>
    <w:tmpl w:val="A614E112"/>
    <w:lvl w:ilvl="0" w:tplc="04BE5D7A">
      <w:start w:val="1"/>
      <w:numFmt w:val="lowerLetter"/>
      <w:lvlText w:val="%1)"/>
      <w:lvlJc w:val="left"/>
      <w:pPr>
        <w:ind w:left="579" w:hanging="360"/>
      </w:pPr>
      <w:rPr>
        <w:rFonts w:ascii="Arial" w:eastAsia="Arial" w:hAnsi="Arial" w:cs="Arial" w:hint="default"/>
        <w:i/>
      </w:rPr>
    </w:lvl>
    <w:lvl w:ilvl="1" w:tplc="0403000F">
      <w:start w:val="1"/>
      <w:numFmt w:val="decimal"/>
      <w:lvlText w:val="%2."/>
      <w:lvlJc w:val="left"/>
      <w:pPr>
        <w:ind w:left="1299" w:hanging="360"/>
      </w:pPr>
    </w:lvl>
    <w:lvl w:ilvl="2" w:tplc="0403001B" w:tentative="1">
      <w:start w:val="1"/>
      <w:numFmt w:val="lowerRoman"/>
      <w:lvlText w:val="%3."/>
      <w:lvlJc w:val="right"/>
      <w:pPr>
        <w:ind w:left="2019" w:hanging="180"/>
      </w:pPr>
    </w:lvl>
    <w:lvl w:ilvl="3" w:tplc="0403000F" w:tentative="1">
      <w:start w:val="1"/>
      <w:numFmt w:val="decimal"/>
      <w:lvlText w:val="%4."/>
      <w:lvlJc w:val="left"/>
      <w:pPr>
        <w:ind w:left="2739" w:hanging="360"/>
      </w:pPr>
    </w:lvl>
    <w:lvl w:ilvl="4" w:tplc="04030019" w:tentative="1">
      <w:start w:val="1"/>
      <w:numFmt w:val="lowerLetter"/>
      <w:lvlText w:val="%5."/>
      <w:lvlJc w:val="left"/>
      <w:pPr>
        <w:ind w:left="3459" w:hanging="360"/>
      </w:pPr>
    </w:lvl>
    <w:lvl w:ilvl="5" w:tplc="0403001B" w:tentative="1">
      <w:start w:val="1"/>
      <w:numFmt w:val="lowerRoman"/>
      <w:lvlText w:val="%6."/>
      <w:lvlJc w:val="right"/>
      <w:pPr>
        <w:ind w:left="4179" w:hanging="180"/>
      </w:pPr>
    </w:lvl>
    <w:lvl w:ilvl="6" w:tplc="0403000F" w:tentative="1">
      <w:start w:val="1"/>
      <w:numFmt w:val="decimal"/>
      <w:lvlText w:val="%7."/>
      <w:lvlJc w:val="left"/>
      <w:pPr>
        <w:ind w:left="4899" w:hanging="360"/>
      </w:pPr>
    </w:lvl>
    <w:lvl w:ilvl="7" w:tplc="04030019" w:tentative="1">
      <w:start w:val="1"/>
      <w:numFmt w:val="lowerLetter"/>
      <w:lvlText w:val="%8."/>
      <w:lvlJc w:val="left"/>
      <w:pPr>
        <w:ind w:left="5619" w:hanging="360"/>
      </w:pPr>
    </w:lvl>
    <w:lvl w:ilvl="8" w:tplc="0403001B" w:tentative="1">
      <w:start w:val="1"/>
      <w:numFmt w:val="lowerRoman"/>
      <w:lvlText w:val="%9."/>
      <w:lvlJc w:val="right"/>
      <w:pPr>
        <w:ind w:left="6339" w:hanging="180"/>
      </w:pPr>
    </w:lvl>
  </w:abstractNum>
  <w:abstractNum w:abstractNumId="27">
    <w:nsid w:val="3DD854C9"/>
    <w:multiLevelType w:val="hybridMultilevel"/>
    <w:tmpl w:val="C2746C42"/>
    <w:lvl w:ilvl="0" w:tplc="04030003">
      <w:start w:val="1"/>
      <w:numFmt w:val="bullet"/>
      <w:lvlText w:val="o"/>
      <w:lvlJc w:val="left"/>
      <w:pPr>
        <w:ind w:left="1428" w:hanging="360"/>
      </w:pPr>
      <w:rPr>
        <w:rFonts w:ascii="Courier New" w:hAnsi="Courier New" w:cs="Courier New" w:hint="default"/>
      </w:rPr>
    </w:lvl>
    <w:lvl w:ilvl="1" w:tplc="04030003" w:tentative="1">
      <w:start w:val="1"/>
      <w:numFmt w:val="bullet"/>
      <w:lvlText w:val="o"/>
      <w:lvlJc w:val="left"/>
      <w:pPr>
        <w:ind w:left="2148" w:hanging="360"/>
      </w:pPr>
      <w:rPr>
        <w:rFonts w:ascii="Courier New" w:hAnsi="Courier New" w:cs="Courier New" w:hint="default"/>
      </w:rPr>
    </w:lvl>
    <w:lvl w:ilvl="2" w:tplc="04030005" w:tentative="1">
      <w:start w:val="1"/>
      <w:numFmt w:val="bullet"/>
      <w:lvlText w:val=""/>
      <w:lvlJc w:val="left"/>
      <w:pPr>
        <w:ind w:left="2868" w:hanging="360"/>
      </w:pPr>
      <w:rPr>
        <w:rFonts w:ascii="Wingdings" w:hAnsi="Wingdings" w:hint="default"/>
      </w:rPr>
    </w:lvl>
    <w:lvl w:ilvl="3" w:tplc="04030001" w:tentative="1">
      <w:start w:val="1"/>
      <w:numFmt w:val="bullet"/>
      <w:lvlText w:val=""/>
      <w:lvlJc w:val="left"/>
      <w:pPr>
        <w:ind w:left="3588" w:hanging="360"/>
      </w:pPr>
      <w:rPr>
        <w:rFonts w:ascii="Symbol" w:hAnsi="Symbol" w:hint="default"/>
      </w:rPr>
    </w:lvl>
    <w:lvl w:ilvl="4" w:tplc="04030003" w:tentative="1">
      <w:start w:val="1"/>
      <w:numFmt w:val="bullet"/>
      <w:lvlText w:val="o"/>
      <w:lvlJc w:val="left"/>
      <w:pPr>
        <w:ind w:left="4308" w:hanging="360"/>
      </w:pPr>
      <w:rPr>
        <w:rFonts w:ascii="Courier New" w:hAnsi="Courier New" w:cs="Courier New" w:hint="default"/>
      </w:rPr>
    </w:lvl>
    <w:lvl w:ilvl="5" w:tplc="04030005" w:tentative="1">
      <w:start w:val="1"/>
      <w:numFmt w:val="bullet"/>
      <w:lvlText w:val=""/>
      <w:lvlJc w:val="left"/>
      <w:pPr>
        <w:ind w:left="5028" w:hanging="360"/>
      </w:pPr>
      <w:rPr>
        <w:rFonts w:ascii="Wingdings" w:hAnsi="Wingdings" w:hint="default"/>
      </w:rPr>
    </w:lvl>
    <w:lvl w:ilvl="6" w:tplc="04030001" w:tentative="1">
      <w:start w:val="1"/>
      <w:numFmt w:val="bullet"/>
      <w:lvlText w:val=""/>
      <w:lvlJc w:val="left"/>
      <w:pPr>
        <w:ind w:left="5748" w:hanging="360"/>
      </w:pPr>
      <w:rPr>
        <w:rFonts w:ascii="Symbol" w:hAnsi="Symbol" w:hint="default"/>
      </w:rPr>
    </w:lvl>
    <w:lvl w:ilvl="7" w:tplc="04030003" w:tentative="1">
      <w:start w:val="1"/>
      <w:numFmt w:val="bullet"/>
      <w:lvlText w:val="o"/>
      <w:lvlJc w:val="left"/>
      <w:pPr>
        <w:ind w:left="6468" w:hanging="360"/>
      </w:pPr>
      <w:rPr>
        <w:rFonts w:ascii="Courier New" w:hAnsi="Courier New" w:cs="Courier New" w:hint="default"/>
      </w:rPr>
    </w:lvl>
    <w:lvl w:ilvl="8" w:tplc="04030005" w:tentative="1">
      <w:start w:val="1"/>
      <w:numFmt w:val="bullet"/>
      <w:lvlText w:val=""/>
      <w:lvlJc w:val="left"/>
      <w:pPr>
        <w:ind w:left="7188" w:hanging="360"/>
      </w:pPr>
      <w:rPr>
        <w:rFonts w:ascii="Wingdings" w:hAnsi="Wingdings" w:hint="default"/>
      </w:rPr>
    </w:lvl>
  </w:abstractNum>
  <w:abstractNum w:abstractNumId="28">
    <w:nsid w:val="3F641755"/>
    <w:multiLevelType w:val="hybridMultilevel"/>
    <w:tmpl w:val="4C9A00A8"/>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29">
    <w:nsid w:val="457C6440"/>
    <w:multiLevelType w:val="hybridMultilevel"/>
    <w:tmpl w:val="58DC63E4"/>
    <w:lvl w:ilvl="0" w:tplc="04030011">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0">
    <w:nsid w:val="46E74C36"/>
    <w:multiLevelType w:val="hybridMultilevel"/>
    <w:tmpl w:val="5EE84138"/>
    <w:lvl w:ilvl="0" w:tplc="04030003">
      <w:start w:val="1"/>
      <w:numFmt w:val="bullet"/>
      <w:lvlText w:val="o"/>
      <w:lvlJc w:val="left"/>
      <w:pPr>
        <w:ind w:left="1440" w:hanging="360"/>
      </w:pPr>
      <w:rPr>
        <w:rFonts w:ascii="Courier New" w:hAnsi="Courier New" w:cs="Courier New" w:hint="default"/>
      </w:rPr>
    </w:lvl>
    <w:lvl w:ilvl="1" w:tplc="04030001">
      <w:start w:val="1"/>
      <w:numFmt w:val="bullet"/>
      <w:lvlText w:val=""/>
      <w:lvlJc w:val="left"/>
      <w:pPr>
        <w:ind w:left="2160" w:hanging="360"/>
      </w:pPr>
      <w:rPr>
        <w:rFonts w:ascii="Symbol" w:hAnsi="Symbol" w:hint="default"/>
      </w:rPr>
    </w:lvl>
    <w:lvl w:ilvl="2" w:tplc="04030005">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1">
    <w:nsid w:val="47E30C66"/>
    <w:multiLevelType w:val="hybridMultilevel"/>
    <w:tmpl w:val="C89473EE"/>
    <w:lvl w:ilvl="0" w:tplc="04030001">
      <w:start w:val="1"/>
      <w:numFmt w:val="bullet"/>
      <w:lvlText w:val=""/>
      <w:lvlJc w:val="left"/>
      <w:pPr>
        <w:ind w:left="720" w:hanging="360"/>
      </w:pPr>
      <w:rPr>
        <w:rFonts w:ascii="Symbol" w:hAnsi="Symbol" w:hint="default"/>
      </w:rPr>
    </w:lvl>
    <w:lvl w:ilvl="1" w:tplc="04030003">
      <w:start w:val="1"/>
      <w:numFmt w:val="bullet"/>
      <w:lvlText w:val=""/>
      <w:lvlJc w:val="left"/>
      <w:pPr>
        <w:ind w:left="1440" w:hanging="360"/>
      </w:pPr>
      <w:rPr>
        <w:rFonts w:ascii="Symbol" w:hAnsi="Symbol" w:hint="default"/>
      </w:rPr>
    </w:lvl>
    <w:lvl w:ilvl="2" w:tplc="04030005">
      <w:start w:val="1"/>
      <w:numFmt w:val="bullet"/>
      <w:lvlText w:val="o"/>
      <w:lvlJc w:val="left"/>
      <w:pPr>
        <w:ind w:left="2160" w:hanging="360"/>
      </w:pPr>
      <w:rPr>
        <w:rFonts w:ascii="Courier New" w:hAnsi="Courier New" w:cs="Courier New" w:hint="default"/>
      </w:rPr>
    </w:lvl>
    <w:lvl w:ilvl="3" w:tplc="0403000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nsid w:val="4E4C0827"/>
    <w:multiLevelType w:val="hybridMultilevel"/>
    <w:tmpl w:val="3446E436"/>
    <w:lvl w:ilvl="0" w:tplc="A24489C2">
      <w:start w:val="1"/>
      <w:numFmt w:val="bullet"/>
      <w:lvlText w:val=""/>
      <w:lvlJc w:val="left"/>
      <w:pPr>
        <w:ind w:left="1068" w:hanging="360"/>
      </w:pPr>
      <w:rPr>
        <w:rFonts w:ascii="Symbol" w:hAnsi="Symbol" w:hint="default"/>
      </w:rPr>
    </w:lvl>
    <w:lvl w:ilvl="1" w:tplc="04030003" w:tentative="1">
      <w:start w:val="1"/>
      <w:numFmt w:val="bullet"/>
      <w:lvlText w:val="o"/>
      <w:lvlJc w:val="left"/>
      <w:pPr>
        <w:ind w:left="1788" w:hanging="360"/>
      </w:pPr>
      <w:rPr>
        <w:rFonts w:ascii="Courier New" w:hAnsi="Courier New" w:cs="Courier New" w:hint="default"/>
      </w:rPr>
    </w:lvl>
    <w:lvl w:ilvl="2" w:tplc="04030005" w:tentative="1">
      <w:start w:val="1"/>
      <w:numFmt w:val="bullet"/>
      <w:lvlText w:val=""/>
      <w:lvlJc w:val="left"/>
      <w:pPr>
        <w:ind w:left="2508" w:hanging="360"/>
      </w:pPr>
      <w:rPr>
        <w:rFonts w:ascii="Wingdings" w:hAnsi="Wingdings" w:hint="default"/>
      </w:rPr>
    </w:lvl>
    <w:lvl w:ilvl="3" w:tplc="04030001" w:tentative="1">
      <w:start w:val="1"/>
      <w:numFmt w:val="bullet"/>
      <w:lvlText w:val=""/>
      <w:lvlJc w:val="left"/>
      <w:pPr>
        <w:ind w:left="3228" w:hanging="360"/>
      </w:pPr>
      <w:rPr>
        <w:rFonts w:ascii="Symbol" w:hAnsi="Symbol" w:hint="default"/>
      </w:rPr>
    </w:lvl>
    <w:lvl w:ilvl="4" w:tplc="04030003" w:tentative="1">
      <w:start w:val="1"/>
      <w:numFmt w:val="bullet"/>
      <w:lvlText w:val="o"/>
      <w:lvlJc w:val="left"/>
      <w:pPr>
        <w:ind w:left="3948" w:hanging="360"/>
      </w:pPr>
      <w:rPr>
        <w:rFonts w:ascii="Courier New" w:hAnsi="Courier New" w:cs="Courier New" w:hint="default"/>
      </w:rPr>
    </w:lvl>
    <w:lvl w:ilvl="5" w:tplc="04030005" w:tentative="1">
      <w:start w:val="1"/>
      <w:numFmt w:val="bullet"/>
      <w:lvlText w:val=""/>
      <w:lvlJc w:val="left"/>
      <w:pPr>
        <w:ind w:left="4668" w:hanging="360"/>
      </w:pPr>
      <w:rPr>
        <w:rFonts w:ascii="Wingdings" w:hAnsi="Wingdings" w:hint="default"/>
      </w:rPr>
    </w:lvl>
    <w:lvl w:ilvl="6" w:tplc="04030001" w:tentative="1">
      <w:start w:val="1"/>
      <w:numFmt w:val="bullet"/>
      <w:lvlText w:val=""/>
      <w:lvlJc w:val="left"/>
      <w:pPr>
        <w:ind w:left="5388" w:hanging="360"/>
      </w:pPr>
      <w:rPr>
        <w:rFonts w:ascii="Symbol" w:hAnsi="Symbol" w:hint="default"/>
      </w:rPr>
    </w:lvl>
    <w:lvl w:ilvl="7" w:tplc="04030003" w:tentative="1">
      <w:start w:val="1"/>
      <w:numFmt w:val="bullet"/>
      <w:lvlText w:val="o"/>
      <w:lvlJc w:val="left"/>
      <w:pPr>
        <w:ind w:left="6108" w:hanging="360"/>
      </w:pPr>
      <w:rPr>
        <w:rFonts w:ascii="Courier New" w:hAnsi="Courier New" w:cs="Courier New" w:hint="default"/>
      </w:rPr>
    </w:lvl>
    <w:lvl w:ilvl="8" w:tplc="04030005" w:tentative="1">
      <w:start w:val="1"/>
      <w:numFmt w:val="bullet"/>
      <w:lvlText w:val=""/>
      <w:lvlJc w:val="left"/>
      <w:pPr>
        <w:ind w:left="6828" w:hanging="360"/>
      </w:pPr>
      <w:rPr>
        <w:rFonts w:ascii="Wingdings" w:hAnsi="Wingdings" w:hint="default"/>
      </w:rPr>
    </w:lvl>
  </w:abstractNum>
  <w:abstractNum w:abstractNumId="33">
    <w:nsid w:val="4ED2138D"/>
    <w:multiLevelType w:val="hybridMultilevel"/>
    <w:tmpl w:val="9DAE9910"/>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4">
    <w:nsid w:val="50870CF1"/>
    <w:multiLevelType w:val="hybridMultilevel"/>
    <w:tmpl w:val="45AE7CBE"/>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5">
    <w:nsid w:val="50D837F3"/>
    <w:multiLevelType w:val="hybridMultilevel"/>
    <w:tmpl w:val="579449D4"/>
    <w:lvl w:ilvl="0" w:tplc="04030003">
      <w:start w:val="1"/>
      <w:numFmt w:val="bullet"/>
      <w:lvlText w:val="o"/>
      <w:lvlJc w:val="left"/>
      <w:pPr>
        <w:ind w:left="1440" w:hanging="360"/>
      </w:pPr>
      <w:rPr>
        <w:rFonts w:ascii="Courier New" w:hAnsi="Courier New" w:cs="Courier New" w:hint="default"/>
      </w:rPr>
    </w:lvl>
    <w:lvl w:ilvl="1" w:tplc="04030003">
      <w:start w:val="1"/>
      <w:numFmt w:val="bullet"/>
      <w:lvlText w:val="o"/>
      <w:lvlJc w:val="left"/>
      <w:pPr>
        <w:ind w:left="2160" w:hanging="360"/>
      </w:pPr>
      <w:rPr>
        <w:rFonts w:ascii="Courier New" w:hAnsi="Courier New" w:cs="Courier New" w:hint="default"/>
      </w:rPr>
    </w:lvl>
    <w:lvl w:ilvl="2" w:tplc="04030005">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36">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37">
    <w:nsid w:val="5B790579"/>
    <w:multiLevelType w:val="hybridMultilevel"/>
    <w:tmpl w:val="FCC81536"/>
    <w:lvl w:ilvl="0" w:tplc="084CAB16">
      <w:numFmt w:val="bullet"/>
      <w:lvlText w:val="-"/>
      <w:lvlJc w:val="left"/>
      <w:pPr>
        <w:ind w:left="1065" w:hanging="360"/>
      </w:pPr>
      <w:rPr>
        <w:rFonts w:ascii="Calibri" w:eastAsia="Times New Roman" w:hAnsi="Calibri" w:cs="Calibri" w:hint="default"/>
      </w:rPr>
    </w:lvl>
    <w:lvl w:ilvl="1" w:tplc="04030003" w:tentative="1">
      <w:start w:val="1"/>
      <w:numFmt w:val="bullet"/>
      <w:lvlText w:val="o"/>
      <w:lvlJc w:val="left"/>
      <w:pPr>
        <w:ind w:left="1785" w:hanging="360"/>
      </w:pPr>
      <w:rPr>
        <w:rFonts w:ascii="Courier New" w:hAnsi="Courier New" w:cs="Courier New" w:hint="default"/>
      </w:rPr>
    </w:lvl>
    <w:lvl w:ilvl="2" w:tplc="04030005" w:tentative="1">
      <w:start w:val="1"/>
      <w:numFmt w:val="bullet"/>
      <w:lvlText w:val=""/>
      <w:lvlJc w:val="left"/>
      <w:pPr>
        <w:ind w:left="2505" w:hanging="360"/>
      </w:pPr>
      <w:rPr>
        <w:rFonts w:ascii="Wingdings" w:hAnsi="Wingdings" w:hint="default"/>
      </w:rPr>
    </w:lvl>
    <w:lvl w:ilvl="3" w:tplc="04030001" w:tentative="1">
      <w:start w:val="1"/>
      <w:numFmt w:val="bullet"/>
      <w:lvlText w:val=""/>
      <w:lvlJc w:val="left"/>
      <w:pPr>
        <w:ind w:left="3225" w:hanging="360"/>
      </w:pPr>
      <w:rPr>
        <w:rFonts w:ascii="Symbol" w:hAnsi="Symbol" w:hint="default"/>
      </w:rPr>
    </w:lvl>
    <w:lvl w:ilvl="4" w:tplc="04030003" w:tentative="1">
      <w:start w:val="1"/>
      <w:numFmt w:val="bullet"/>
      <w:lvlText w:val="o"/>
      <w:lvlJc w:val="left"/>
      <w:pPr>
        <w:ind w:left="3945" w:hanging="360"/>
      </w:pPr>
      <w:rPr>
        <w:rFonts w:ascii="Courier New" w:hAnsi="Courier New" w:cs="Courier New" w:hint="default"/>
      </w:rPr>
    </w:lvl>
    <w:lvl w:ilvl="5" w:tplc="04030005" w:tentative="1">
      <w:start w:val="1"/>
      <w:numFmt w:val="bullet"/>
      <w:lvlText w:val=""/>
      <w:lvlJc w:val="left"/>
      <w:pPr>
        <w:ind w:left="4665" w:hanging="360"/>
      </w:pPr>
      <w:rPr>
        <w:rFonts w:ascii="Wingdings" w:hAnsi="Wingdings" w:hint="default"/>
      </w:rPr>
    </w:lvl>
    <w:lvl w:ilvl="6" w:tplc="04030001" w:tentative="1">
      <w:start w:val="1"/>
      <w:numFmt w:val="bullet"/>
      <w:lvlText w:val=""/>
      <w:lvlJc w:val="left"/>
      <w:pPr>
        <w:ind w:left="5385" w:hanging="360"/>
      </w:pPr>
      <w:rPr>
        <w:rFonts w:ascii="Symbol" w:hAnsi="Symbol" w:hint="default"/>
      </w:rPr>
    </w:lvl>
    <w:lvl w:ilvl="7" w:tplc="04030003" w:tentative="1">
      <w:start w:val="1"/>
      <w:numFmt w:val="bullet"/>
      <w:lvlText w:val="o"/>
      <w:lvlJc w:val="left"/>
      <w:pPr>
        <w:ind w:left="6105" w:hanging="360"/>
      </w:pPr>
      <w:rPr>
        <w:rFonts w:ascii="Courier New" w:hAnsi="Courier New" w:cs="Courier New" w:hint="default"/>
      </w:rPr>
    </w:lvl>
    <w:lvl w:ilvl="8" w:tplc="04030005" w:tentative="1">
      <w:start w:val="1"/>
      <w:numFmt w:val="bullet"/>
      <w:lvlText w:val=""/>
      <w:lvlJc w:val="left"/>
      <w:pPr>
        <w:ind w:left="6825" w:hanging="360"/>
      </w:pPr>
      <w:rPr>
        <w:rFonts w:ascii="Wingdings" w:hAnsi="Wingdings" w:hint="default"/>
      </w:rPr>
    </w:lvl>
  </w:abstractNum>
  <w:abstractNum w:abstractNumId="38">
    <w:nsid w:val="5B9B0E5D"/>
    <w:multiLevelType w:val="multilevel"/>
    <w:tmpl w:val="0FE40776"/>
    <w:lvl w:ilvl="0">
      <w:start w:val="1"/>
      <w:numFmt w:val="lowerLetter"/>
      <w:lvlText w:val="%1."/>
      <w:lvlJc w:val="left"/>
      <w:pPr>
        <w:tabs>
          <w:tab w:val="num" w:pos="360"/>
        </w:tabs>
        <w:ind w:left="360"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9">
    <w:nsid w:val="5D181E94"/>
    <w:multiLevelType w:val="hybridMultilevel"/>
    <w:tmpl w:val="1722B10E"/>
    <w:lvl w:ilvl="0" w:tplc="A29EF766">
      <w:start w:val="1"/>
      <w:numFmt w:val="bullet"/>
      <w:lvlText w:val=""/>
      <w:lvlJc w:val="left"/>
      <w:pPr>
        <w:ind w:left="360" w:hanging="360"/>
      </w:pPr>
      <w:rPr>
        <w:rFonts w:ascii="Symbol" w:hAnsi="Symbol" w:hint="default"/>
      </w:rPr>
    </w:lvl>
    <w:lvl w:ilvl="1" w:tplc="04030003" w:tentative="1">
      <w:start w:val="1"/>
      <w:numFmt w:val="bullet"/>
      <w:lvlText w:val="o"/>
      <w:lvlJc w:val="left"/>
      <w:pPr>
        <w:ind w:left="447" w:hanging="360"/>
      </w:pPr>
      <w:rPr>
        <w:rFonts w:ascii="Courier New" w:hAnsi="Courier New" w:cs="Courier New" w:hint="default"/>
      </w:rPr>
    </w:lvl>
    <w:lvl w:ilvl="2" w:tplc="04030005" w:tentative="1">
      <w:start w:val="1"/>
      <w:numFmt w:val="bullet"/>
      <w:lvlText w:val=""/>
      <w:lvlJc w:val="left"/>
      <w:pPr>
        <w:ind w:left="1167" w:hanging="360"/>
      </w:pPr>
      <w:rPr>
        <w:rFonts w:ascii="Wingdings" w:hAnsi="Wingdings" w:hint="default"/>
      </w:rPr>
    </w:lvl>
    <w:lvl w:ilvl="3" w:tplc="04030001" w:tentative="1">
      <w:start w:val="1"/>
      <w:numFmt w:val="bullet"/>
      <w:lvlText w:val=""/>
      <w:lvlJc w:val="left"/>
      <w:pPr>
        <w:ind w:left="1887" w:hanging="360"/>
      </w:pPr>
      <w:rPr>
        <w:rFonts w:ascii="Symbol" w:hAnsi="Symbol" w:hint="default"/>
      </w:rPr>
    </w:lvl>
    <w:lvl w:ilvl="4" w:tplc="04030003" w:tentative="1">
      <w:start w:val="1"/>
      <w:numFmt w:val="bullet"/>
      <w:lvlText w:val="o"/>
      <w:lvlJc w:val="left"/>
      <w:pPr>
        <w:ind w:left="2607" w:hanging="360"/>
      </w:pPr>
      <w:rPr>
        <w:rFonts w:ascii="Courier New" w:hAnsi="Courier New" w:cs="Courier New" w:hint="default"/>
      </w:rPr>
    </w:lvl>
    <w:lvl w:ilvl="5" w:tplc="04030005" w:tentative="1">
      <w:start w:val="1"/>
      <w:numFmt w:val="bullet"/>
      <w:lvlText w:val=""/>
      <w:lvlJc w:val="left"/>
      <w:pPr>
        <w:ind w:left="3327" w:hanging="360"/>
      </w:pPr>
      <w:rPr>
        <w:rFonts w:ascii="Wingdings" w:hAnsi="Wingdings" w:hint="default"/>
      </w:rPr>
    </w:lvl>
    <w:lvl w:ilvl="6" w:tplc="04030001" w:tentative="1">
      <w:start w:val="1"/>
      <w:numFmt w:val="bullet"/>
      <w:lvlText w:val=""/>
      <w:lvlJc w:val="left"/>
      <w:pPr>
        <w:ind w:left="4047" w:hanging="360"/>
      </w:pPr>
      <w:rPr>
        <w:rFonts w:ascii="Symbol" w:hAnsi="Symbol" w:hint="default"/>
      </w:rPr>
    </w:lvl>
    <w:lvl w:ilvl="7" w:tplc="04030003" w:tentative="1">
      <w:start w:val="1"/>
      <w:numFmt w:val="bullet"/>
      <w:lvlText w:val="o"/>
      <w:lvlJc w:val="left"/>
      <w:pPr>
        <w:ind w:left="4767" w:hanging="360"/>
      </w:pPr>
      <w:rPr>
        <w:rFonts w:ascii="Courier New" w:hAnsi="Courier New" w:cs="Courier New" w:hint="default"/>
      </w:rPr>
    </w:lvl>
    <w:lvl w:ilvl="8" w:tplc="04030005" w:tentative="1">
      <w:start w:val="1"/>
      <w:numFmt w:val="bullet"/>
      <w:lvlText w:val=""/>
      <w:lvlJc w:val="left"/>
      <w:pPr>
        <w:ind w:left="5487" w:hanging="360"/>
      </w:pPr>
      <w:rPr>
        <w:rFonts w:ascii="Wingdings" w:hAnsi="Wingdings" w:hint="default"/>
      </w:rPr>
    </w:lvl>
  </w:abstractNum>
  <w:abstractNum w:abstractNumId="40">
    <w:nsid w:val="600C6AA2"/>
    <w:multiLevelType w:val="hybridMultilevel"/>
    <w:tmpl w:val="023C2B88"/>
    <w:lvl w:ilvl="0" w:tplc="04030017">
      <w:start w:val="1"/>
      <w:numFmt w:val="lowerLetter"/>
      <w:lvlText w:val="%1)"/>
      <w:lvlJc w:val="left"/>
      <w:pPr>
        <w:ind w:left="360" w:hanging="360"/>
      </w:pPr>
      <w:rPr>
        <w:rFonts w:hint="default"/>
      </w:rPr>
    </w:lvl>
    <w:lvl w:ilvl="1" w:tplc="04030019" w:tentative="1">
      <w:start w:val="1"/>
      <w:numFmt w:val="lowerLetter"/>
      <w:lvlText w:val="%2."/>
      <w:lvlJc w:val="left"/>
      <w:pPr>
        <w:ind w:left="1080" w:hanging="360"/>
      </w:pPr>
    </w:lvl>
    <w:lvl w:ilvl="2" w:tplc="0403001B" w:tentative="1">
      <w:start w:val="1"/>
      <w:numFmt w:val="lowerRoman"/>
      <w:lvlText w:val="%3."/>
      <w:lvlJc w:val="right"/>
      <w:pPr>
        <w:ind w:left="1800" w:hanging="180"/>
      </w:pPr>
    </w:lvl>
    <w:lvl w:ilvl="3" w:tplc="0403000F" w:tentative="1">
      <w:start w:val="1"/>
      <w:numFmt w:val="decimal"/>
      <w:lvlText w:val="%4."/>
      <w:lvlJc w:val="left"/>
      <w:pPr>
        <w:ind w:left="2520" w:hanging="360"/>
      </w:pPr>
    </w:lvl>
    <w:lvl w:ilvl="4" w:tplc="04030019" w:tentative="1">
      <w:start w:val="1"/>
      <w:numFmt w:val="lowerLetter"/>
      <w:lvlText w:val="%5."/>
      <w:lvlJc w:val="left"/>
      <w:pPr>
        <w:ind w:left="3240" w:hanging="360"/>
      </w:pPr>
    </w:lvl>
    <w:lvl w:ilvl="5" w:tplc="0403001B" w:tentative="1">
      <w:start w:val="1"/>
      <w:numFmt w:val="lowerRoman"/>
      <w:lvlText w:val="%6."/>
      <w:lvlJc w:val="right"/>
      <w:pPr>
        <w:ind w:left="3960" w:hanging="180"/>
      </w:pPr>
    </w:lvl>
    <w:lvl w:ilvl="6" w:tplc="0403000F" w:tentative="1">
      <w:start w:val="1"/>
      <w:numFmt w:val="decimal"/>
      <w:lvlText w:val="%7."/>
      <w:lvlJc w:val="left"/>
      <w:pPr>
        <w:ind w:left="4680" w:hanging="360"/>
      </w:pPr>
    </w:lvl>
    <w:lvl w:ilvl="7" w:tplc="04030019" w:tentative="1">
      <w:start w:val="1"/>
      <w:numFmt w:val="lowerLetter"/>
      <w:lvlText w:val="%8."/>
      <w:lvlJc w:val="left"/>
      <w:pPr>
        <w:ind w:left="5400" w:hanging="360"/>
      </w:pPr>
    </w:lvl>
    <w:lvl w:ilvl="8" w:tplc="0403001B" w:tentative="1">
      <w:start w:val="1"/>
      <w:numFmt w:val="lowerRoman"/>
      <w:lvlText w:val="%9."/>
      <w:lvlJc w:val="right"/>
      <w:pPr>
        <w:ind w:left="6120" w:hanging="180"/>
      </w:pPr>
    </w:lvl>
  </w:abstractNum>
  <w:abstractNum w:abstractNumId="41">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42">
    <w:nsid w:val="63D4131B"/>
    <w:multiLevelType w:val="hybridMultilevel"/>
    <w:tmpl w:val="2C04F746"/>
    <w:lvl w:ilvl="0" w:tplc="7F5C8D9C">
      <w:start w:val="1"/>
      <w:numFmt w:val="lowerLetter"/>
      <w:lvlText w:val="%1)"/>
      <w:lvlJc w:val="left"/>
      <w:pPr>
        <w:ind w:left="600" w:hanging="600"/>
      </w:pPr>
    </w:lvl>
    <w:lvl w:ilvl="1" w:tplc="04030019">
      <w:start w:val="1"/>
      <w:numFmt w:val="lowerLetter"/>
      <w:lvlText w:val="%2."/>
      <w:lvlJc w:val="left"/>
      <w:pPr>
        <w:ind w:left="1080" w:hanging="360"/>
      </w:pPr>
    </w:lvl>
    <w:lvl w:ilvl="2" w:tplc="0403001B">
      <w:start w:val="1"/>
      <w:numFmt w:val="lowerRoman"/>
      <w:lvlText w:val="%3."/>
      <w:lvlJc w:val="right"/>
      <w:pPr>
        <w:ind w:left="1800" w:hanging="180"/>
      </w:pPr>
    </w:lvl>
    <w:lvl w:ilvl="3" w:tplc="0403000F">
      <w:start w:val="1"/>
      <w:numFmt w:val="decimal"/>
      <w:lvlText w:val="%4."/>
      <w:lvlJc w:val="left"/>
      <w:pPr>
        <w:ind w:left="2520" w:hanging="360"/>
      </w:pPr>
    </w:lvl>
    <w:lvl w:ilvl="4" w:tplc="04030019">
      <w:start w:val="1"/>
      <w:numFmt w:val="lowerLetter"/>
      <w:lvlText w:val="%5."/>
      <w:lvlJc w:val="left"/>
      <w:pPr>
        <w:ind w:left="3240" w:hanging="360"/>
      </w:pPr>
    </w:lvl>
    <w:lvl w:ilvl="5" w:tplc="0403001B">
      <w:start w:val="1"/>
      <w:numFmt w:val="lowerRoman"/>
      <w:lvlText w:val="%6."/>
      <w:lvlJc w:val="right"/>
      <w:pPr>
        <w:ind w:left="3960" w:hanging="180"/>
      </w:pPr>
    </w:lvl>
    <w:lvl w:ilvl="6" w:tplc="0403000F">
      <w:start w:val="1"/>
      <w:numFmt w:val="decimal"/>
      <w:lvlText w:val="%7."/>
      <w:lvlJc w:val="left"/>
      <w:pPr>
        <w:ind w:left="4680" w:hanging="360"/>
      </w:pPr>
    </w:lvl>
    <w:lvl w:ilvl="7" w:tplc="04030019">
      <w:start w:val="1"/>
      <w:numFmt w:val="lowerLetter"/>
      <w:lvlText w:val="%8."/>
      <w:lvlJc w:val="left"/>
      <w:pPr>
        <w:ind w:left="5400" w:hanging="360"/>
      </w:pPr>
    </w:lvl>
    <w:lvl w:ilvl="8" w:tplc="0403001B">
      <w:start w:val="1"/>
      <w:numFmt w:val="lowerRoman"/>
      <w:lvlText w:val="%9."/>
      <w:lvlJc w:val="right"/>
      <w:pPr>
        <w:ind w:left="6120" w:hanging="180"/>
      </w:pPr>
    </w:lvl>
  </w:abstractNum>
  <w:abstractNum w:abstractNumId="43">
    <w:nsid w:val="665103E9"/>
    <w:multiLevelType w:val="hybridMultilevel"/>
    <w:tmpl w:val="4C18AB74"/>
    <w:lvl w:ilvl="0" w:tplc="A29EF766">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44">
    <w:nsid w:val="6A080D24"/>
    <w:multiLevelType w:val="hybridMultilevel"/>
    <w:tmpl w:val="1A0815A6"/>
    <w:lvl w:ilvl="0" w:tplc="04030017">
      <w:start w:val="1"/>
      <w:numFmt w:val="lowerLetter"/>
      <w:lvlText w:val="%1)"/>
      <w:lvlJc w:val="left"/>
      <w:pPr>
        <w:ind w:left="1428" w:hanging="360"/>
      </w:pPr>
    </w:lvl>
    <w:lvl w:ilvl="1" w:tplc="04030019" w:tentative="1">
      <w:start w:val="1"/>
      <w:numFmt w:val="lowerLetter"/>
      <w:lvlText w:val="%2."/>
      <w:lvlJc w:val="left"/>
      <w:pPr>
        <w:ind w:left="2148" w:hanging="360"/>
      </w:pPr>
    </w:lvl>
    <w:lvl w:ilvl="2" w:tplc="0403001B">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45">
    <w:nsid w:val="6C153DF0"/>
    <w:multiLevelType w:val="hybridMultilevel"/>
    <w:tmpl w:val="3DBE34F6"/>
    <w:lvl w:ilvl="0" w:tplc="04030001">
      <w:start w:val="1"/>
      <w:numFmt w:val="bullet"/>
      <w:lvlText w:val=""/>
      <w:lvlJc w:val="left"/>
      <w:pPr>
        <w:ind w:left="720" w:hanging="360"/>
      </w:pPr>
      <w:rPr>
        <w:rFonts w:ascii="Symbol" w:hAnsi="Symbol" w:hint="default"/>
      </w:rPr>
    </w:lvl>
    <w:lvl w:ilvl="1" w:tplc="14AC89BC">
      <w:start w:val="2"/>
      <w:numFmt w:val="bullet"/>
      <w:lvlText w:val="·"/>
      <w:lvlJc w:val="left"/>
      <w:pPr>
        <w:ind w:left="1440" w:hanging="360"/>
      </w:pPr>
      <w:rPr>
        <w:rFonts w:ascii="Calibri" w:eastAsia="Times New Roman" w:hAnsi="Calibri" w:cs="Calibri"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6">
    <w:nsid w:val="6C891414"/>
    <w:multiLevelType w:val="hybridMultilevel"/>
    <w:tmpl w:val="EEF00DAA"/>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47">
    <w:nsid w:val="737059FA"/>
    <w:multiLevelType w:val="hybridMultilevel"/>
    <w:tmpl w:val="4E12795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8">
    <w:nsid w:val="743E45A9"/>
    <w:multiLevelType w:val="multilevel"/>
    <w:tmpl w:val="41F8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45770E6"/>
    <w:multiLevelType w:val="hybridMultilevel"/>
    <w:tmpl w:val="DB92F04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0">
    <w:nsid w:val="78732C20"/>
    <w:multiLevelType w:val="hybridMultilevel"/>
    <w:tmpl w:val="1A0815A6"/>
    <w:lvl w:ilvl="0" w:tplc="04030017">
      <w:start w:val="1"/>
      <w:numFmt w:val="lowerLetter"/>
      <w:lvlText w:val="%1)"/>
      <w:lvlJc w:val="left"/>
      <w:pPr>
        <w:ind w:left="1428" w:hanging="360"/>
      </w:pPr>
    </w:lvl>
    <w:lvl w:ilvl="1" w:tplc="04030019" w:tentative="1">
      <w:start w:val="1"/>
      <w:numFmt w:val="lowerLetter"/>
      <w:lvlText w:val="%2."/>
      <w:lvlJc w:val="left"/>
      <w:pPr>
        <w:ind w:left="2148" w:hanging="360"/>
      </w:pPr>
    </w:lvl>
    <w:lvl w:ilvl="2" w:tplc="0403001B">
      <w:start w:val="1"/>
      <w:numFmt w:val="lowerRoman"/>
      <w:lvlText w:val="%3."/>
      <w:lvlJc w:val="right"/>
      <w:pPr>
        <w:ind w:left="2868" w:hanging="180"/>
      </w:pPr>
    </w:lvl>
    <w:lvl w:ilvl="3" w:tplc="0403000F" w:tentative="1">
      <w:start w:val="1"/>
      <w:numFmt w:val="decimal"/>
      <w:lvlText w:val="%4."/>
      <w:lvlJc w:val="left"/>
      <w:pPr>
        <w:ind w:left="3588" w:hanging="360"/>
      </w:pPr>
    </w:lvl>
    <w:lvl w:ilvl="4" w:tplc="04030019" w:tentative="1">
      <w:start w:val="1"/>
      <w:numFmt w:val="lowerLetter"/>
      <w:lvlText w:val="%5."/>
      <w:lvlJc w:val="left"/>
      <w:pPr>
        <w:ind w:left="4308" w:hanging="360"/>
      </w:pPr>
    </w:lvl>
    <w:lvl w:ilvl="5" w:tplc="0403001B" w:tentative="1">
      <w:start w:val="1"/>
      <w:numFmt w:val="lowerRoman"/>
      <w:lvlText w:val="%6."/>
      <w:lvlJc w:val="right"/>
      <w:pPr>
        <w:ind w:left="5028" w:hanging="180"/>
      </w:pPr>
    </w:lvl>
    <w:lvl w:ilvl="6" w:tplc="0403000F" w:tentative="1">
      <w:start w:val="1"/>
      <w:numFmt w:val="decimal"/>
      <w:lvlText w:val="%7."/>
      <w:lvlJc w:val="left"/>
      <w:pPr>
        <w:ind w:left="5748" w:hanging="360"/>
      </w:pPr>
    </w:lvl>
    <w:lvl w:ilvl="7" w:tplc="04030019" w:tentative="1">
      <w:start w:val="1"/>
      <w:numFmt w:val="lowerLetter"/>
      <w:lvlText w:val="%8."/>
      <w:lvlJc w:val="left"/>
      <w:pPr>
        <w:ind w:left="6468" w:hanging="360"/>
      </w:pPr>
    </w:lvl>
    <w:lvl w:ilvl="8" w:tplc="0403001B" w:tentative="1">
      <w:start w:val="1"/>
      <w:numFmt w:val="lowerRoman"/>
      <w:lvlText w:val="%9."/>
      <w:lvlJc w:val="right"/>
      <w:pPr>
        <w:ind w:left="7188" w:hanging="180"/>
      </w:pPr>
    </w:lvl>
  </w:abstractNum>
  <w:abstractNum w:abstractNumId="51">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2">
    <w:nsid w:val="79614A29"/>
    <w:multiLevelType w:val="multilevel"/>
    <w:tmpl w:val="3C14280E"/>
    <w:lvl w:ilvl="0">
      <w:start w:val="1"/>
      <w:numFmt w:val="lowerLetter"/>
      <w:lvlText w:val="%1."/>
      <w:lvlJc w:val="left"/>
      <w:pPr>
        <w:tabs>
          <w:tab w:val="num" w:pos="644"/>
        </w:tabs>
        <w:ind w:left="644"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3">
    <w:nsid w:val="7B8B5EB4"/>
    <w:multiLevelType w:val="hybridMultilevel"/>
    <w:tmpl w:val="F260E62A"/>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52"/>
  </w:num>
  <w:num w:numId="2">
    <w:abstractNumId w:val="21"/>
  </w:num>
  <w:num w:numId="3">
    <w:abstractNumId w:val="40"/>
  </w:num>
  <w:num w:numId="4">
    <w:abstractNumId w:val="43"/>
  </w:num>
  <w:num w:numId="5">
    <w:abstractNumId w:val="39"/>
  </w:num>
  <w:num w:numId="6">
    <w:abstractNumId w:val="51"/>
  </w:num>
  <w:num w:numId="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6"/>
  </w:num>
  <w:num w:numId="10">
    <w:abstractNumId w:val="38"/>
  </w:num>
  <w:num w:numId="11">
    <w:abstractNumId w:val="24"/>
  </w:num>
  <w:num w:numId="12">
    <w:abstractNumId w:val="19"/>
  </w:num>
  <w:num w:numId="13">
    <w:abstractNumId w:val="11"/>
  </w:num>
  <w:num w:numId="14">
    <w:abstractNumId w:val="12"/>
  </w:num>
  <w:num w:numId="1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0"/>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5"/>
  </w:num>
  <w:num w:numId="20">
    <w:abstractNumId w:val="20"/>
  </w:num>
  <w:num w:numId="21">
    <w:abstractNumId w:val="27"/>
  </w:num>
  <w:num w:numId="22">
    <w:abstractNumId w:val="22"/>
  </w:num>
  <w:num w:numId="23">
    <w:abstractNumId w:val="33"/>
  </w:num>
  <w:num w:numId="24">
    <w:abstractNumId w:val="17"/>
  </w:num>
  <w:num w:numId="25">
    <w:abstractNumId w:val="53"/>
  </w:num>
  <w:num w:numId="26">
    <w:abstractNumId w:val="37"/>
  </w:num>
  <w:num w:numId="27">
    <w:abstractNumId w:val="31"/>
  </w:num>
  <w:num w:numId="28">
    <w:abstractNumId w:val="16"/>
  </w:num>
  <w:num w:numId="29">
    <w:abstractNumId w:val="48"/>
  </w:num>
  <w:num w:numId="30">
    <w:abstractNumId w:val="13"/>
  </w:num>
  <w:num w:numId="31">
    <w:abstractNumId w:val="50"/>
  </w:num>
  <w:num w:numId="32">
    <w:abstractNumId w:val="44"/>
  </w:num>
  <w:num w:numId="33">
    <w:abstractNumId w:val="45"/>
  </w:num>
  <w:num w:numId="34">
    <w:abstractNumId w:val="9"/>
  </w:num>
  <w:num w:numId="35">
    <w:abstractNumId w:val="10"/>
  </w:num>
  <w:num w:numId="36">
    <w:abstractNumId w:val="41"/>
  </w:num>
  <w:num w:numId="37">
    <w:abstractNumId w:val="26"/>
  </w:num>
  <w:num w:numId="38">
    <w:abstractNumId w:val="15"/>
  </w:num>
  <w:num w:numId="39">
    <w:abstractNumId w:val="49"/>
  </w:num>
  <w:num w:numId="40">
    <w:abstractNumId w:val="47"/>
  </w:num>
  <w:num w:numId="41">
    <w:abstractNumId w:val="25"/>
  </w:num>
  <w:num w:numId="42">
    <w:abstractNumId w:val="8"/>
  </w:num>
  <w:num w:numId="43">
    <w:abstractNumId w:val="32"/>
  </w:num>
  <w:num w:numId="44">
    <w:abstractNumId w:val="23"/>
  </w:num>
  <w:num w:numId="45">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num>
  <w:num w:numId="47">
    <w:abstractNumId w:val="29"/>
  </w:num>
  <w:num w:numId="48">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CD2"/>
    <w:rsid w:val="0000091A"/>
    <w:rsid w:val="00000D54"/>
    <w:rsid w:val="00001990"/>
    <w:rsid w:val="00001A3C"/>
    <w:rsid w:val="00001CB7"/>
    <w:rsid w:val="0000207F"/>
    <w:rsid w:val="00002379"/>
    <w:rsid w:val="000041D7"/>
    <w:rsid w:val="000043D4"/>
    <w:rsid w:val="00004406"/>
    <w:rsid w:val="000047DD"/>
    <w:rsid w:val="00005F55"/>
    <w:rsid w:val="000064DF"/>
    <w:rsid w:val="00006A5A"/>
    <w:rsid w:val="00006AF8"/>
    <w:rsid w:val="000072B5"/>
    <w:rsid w:val="00010C34"/>
    <w:rsid w:val="000112DF"/>
    <w:rsid w:val="00011471"/>
    <w:rsid w:val="00011A62"/>
    <w:rsid w:val="00011C1B"/>
    <w:rsid w:val="00013147"/>
    <w:rsid w:val="00014405"/>
    <w:rsid w:val="0001466B"/>
    <w:rsid w:val="000146DD"/>
    <w:rsid w:val="00014BBE"/>
    <w:rsid w:val="000150B6"/>
    <w:rsid w:val="000153E3"/>
    <w:rsid w:val="00015579"/>
    <w:rsid w:val="000167C7"/>
    <w:rsid w:val="00017048"/>
    <w:rsid w:val="000174BF"/>
    <w:rsid w:val="00017BBA"/>
    <w:rsid w:val="000204DC"/>
    <w:rsid w:val="000205AA"/>
    <w:rsid w:val="000206F9"/>
    <w:rsid w:val="00022BA7"/>
    <w:rsid w:val="00025FB8"/>
    <w:rsid w:val="00027ED0"/>
    <w:rsid w:val="000301DC"/>
    <w:rsid w:val="000313CA"/>
    <w:rsid w:val="000318AF"/>
    <w:rsid w:val="0003460A"/>
    <w:rsid w:val="0003479B"/>
    <w:rsid w:val="00035419"/>
    <w:rsid w:val="00036172"/>
    <w:rsid w:val="00037246"/>
    <w:rsid w:val="00037B0E"/>
    <w:rsid w:val="00037B75"/>
    <w:rsid w:val="00037F06"/>
    <w:rsid w:val="00037FD5"/>
    <w:rsid w:val="0004182F"/>
    <w:rsid w:val="00042A6A"/>
    <w:rsid w:val="00043010"/>
    <w:rsid w:val="00043349"/>
    <w:rsid w:val="00046F1F"/>
    <w:rsid w:val="000470DB"/>
    <w:rsid w:val="0005034C"/>
    <w:rsid w:val="00051FC5"/>
    <w:rsid w:val="000524CD"/>
    <w:rsid w:val="00052883"/>
    <w:rsid w:val="00054B9E"/>
    <w:rsid w:val="00054E15"/>
    <w:rsid w:val="000551F2"/>
    <w:rsid w:val="00055E83"/>
    <w:rsid w:val="000570EB"/>
    <w:rsid w:val="000573E3"/>
    <w:rsid w:val="00060045"/>
    <w:rsid w:val="0006119C"/>
    <w:rsid w:val="00061798"/>
    <w:rsid w:val="000617A4"/>
    <w:rsid w:val="00061E8A"/>
    <w:rsid w:val="0006292F"/>
    <w:rsid w:val="00063255"/>
    <w:rsid w:val="00063E44"/>
    <w:rsid w:val="00065593"/>
    <w:rsid w:val="000655F9"/>
    <w:rsid w:val="000657ED"/>
    <w:rsid w:val="00065DCA"/>
    <w:rsid w:val="0006615C"/>
    <w:rsid w:val="00066C91"/>
    <w:rsid w:val="00070A01"/>
    <w:rsid w:val="00070BE3"/>
    <w:rsid w:val="00071424"/>
    <w:rsid w:val="0007268A"/>
    <w:rsid w:val="00072B0E"/>
    <w:rsid w:val="00072D65"/>
    <w:rsid w:val="00073B4C"/>
    <w:rsid w:val="00073B89"/>
    <w:rsid w:val="00073E22"/>
    <w:rsid w:val="00073EAD"/>
    <w:rsid w:val="000746F7"/>
    <w:rsid w:val="00074B2C"/>
    <w:rsid w:val="0007614E"/>
    <w:rsid w:val="000768BB"/>
    <w:rsid w:val="00076C15"/>
    <w:rsid w:val="00080022"/>
    <w:rsid w:val="00080F57"/>
    <w:rsid w:val="00081274"/>
    <w:rsid w:val="0008328C"/>
    <w:rsid w:val="00083843"/>
    <w:rsid w:val="00084D40"/>
    <w:rsid w:val="0008510B"/>
    <w:rsid w:val="00085151"/>
    <w:rsid w:val="000872D9"/>
    <w:rsid w:val="0009036E"/>
    <w:rsid w:val="000909A9"/>
    <w:rsid w:val="0009136A"/>
    <w:rsid w:val="00091998"/>
    <w:rsid w:val="00093123"/>
    <w:rsid w:val="000936DA"/>
    <w:rsid w:val="00093B5F"/>
    <w:rsid w:val="000948F7"/>
    <w:rsid w:val="00094D45"/>
    <w:rsid w:val="00095320"/>
    <w:rsid w:val="00096271"/>
    <w:rsid w:val="000A0ECE"/>
    <w:rsid w:val="000A1E4A"/>
    <w:rsid w:val="000A21D6"/>
    <w:rsid w:val="000A2874"/>
    <w:rsid w:val="000A3AEF"/>
    <w:rsid w:val="000A45F4"/>
    <w:rsid w:val="000A5001"/>
    <w:rsid w:val="000A53E9"/>
    <w:rsid w:val="000A5D08"/>
    <w:rsid w:val="000A5E7E"/>
    <w:rsid w:val="000A75CC"/>
    <w:rsid w:val="000A7CF0"/>
    <w:rsid w:val="000B057C"/>
    <w:rsid w:val="000B08EF"/>
    <w:rsid w:val="000B25E9"/>
    <w:rsid w:val="000B3652"/>
    <w:rsid w:val="000B380C"/>
    <w:rsid w:val="000B3D03"/>
    <w:rsid w:val="000B3FAA"/>
    <w:rsid w:val="000B45B1"/>
    <w:rsid w:val="000B4630"/>
    <w:rsid w:val="000B47F9"/>
    <w:rsid w:val="000B5A94"/>
    <w:rsid w:val="000B66FB"/>
    <w:rsid w:val="000C1815"/>
    <w:rsid w:val="000C2B44"/>
    <w:rsid w:val="000C4796"/>
    <w:rsid w:val="000C4972"/>
    <w:rsid w:val="000C4DD6"/>
    <w:rsid w:val="000C5F63"/>
    <w:rsid w:val="000C6595"/>
    <w:rsid w:val="000C7AAC"/>
    <w:rsid w:val="000D0576"/>
    <w:rsid w:val="000D09B6"/>
    <w:rsid w:val="000D13ED"/>
    <w:rsid w:val="000D27E2"/>
    <w:rsid w:val="000D311D"/>
    <w:rsid w:val="000D5385"/>
    <w:rsid w:val="000D5415"/>
    <w:rsid w:val="000D565A"/>
    <w:rsid w:val="000D6799"/>
    <w:rsid w:val="000D6A7A"/>
    <w:rsid w:val="000D7C44"/>
    <w:rsid w:val="000E0159"/>
    <w:rsid w:val="000E141A"/>
    <w:rsid w:val="000E2366"/>
    <w:rsid w:val="000E40F0"/>
    <w:rsid w:val="000E41DF"/>
    <w:rsid w:val="000E52B9"/>
    <w:rsid w:val="000E5B88"/>
    <w:rsid w:val="000E5C1C"/>
    <w:rsid w:val="000E6A84"/>
    <w:rsid w:val="000E758C"/>
    <w:rsid w:val="000E7AD4"/>
    <w:rsid w:val="000F0872"/>
    <w:rsid w:val="000F088F"/>
    <w:rsid w:val="000F0A23"/>
    <w:rsid w:val="000F0DC1"/>
    <w:rsid w:val="000F1715"/>
    <w:rsid w:val="000F187B"/>
    <w:rsid w:val="000F3017"/>
    <w:rsid w:val="000F375E"/>
    <w:rsid w:val="000F3ABA"/>
    <w:rsid w:val="000F4B7E"/>
    <w:rsid w:val="000F5051"/>
    <w:rsid w:val="000F5178"/>
    <w:rsid w:val="000F5414"/>
    <w:rsid w:val="000F5735"/>
    <w:rsid w:val="000F68E8"/>
    <w:rsid w:val="000F69E4"/>
    <w:rsid w:val="00100789"/>
    <w:rsid w:val="00101FA1"/>
    <w:rsid w:val="0010342B"/>
    <w:rsid w:val="00104998"/>
    <w:rsid w:val="00104ED8"/>
    <w:rsid w:val="00107DD0"/>
    <w:rsid w:val="00107FC6"/>
    <w:rsid w:val="00110618"/>
    <w:rsid w:val="001109C2"/>
    <w:rsid w:val="00112878"/>
    <w:rsid w:val="0011489C"/>
    <w:rsid w:val="00114A1C"/>
    <w:rsid w:val="0011560D"/>
    <w:rsid w:val="00116140"/>
    <w:rsid w:val="0011651B"/>
    <w:rsid w:val="001173F0"/>
    <w:rsid w:val="0012066F"/>
    <w:rsid w:val="001209E4"/>
    <w:rsid w:val="00121BE1"/>
    <w:rsid w:val="00123B55"/>
    <w:rsid w:val="00124DF6"/>
    <w:rsid w:val="00125966"/>
    <w:rsid w:val="00125BB9"/>
    <w:rsid w:val="001265DD"/>
    <w:rsid w:val="00127532"/>
    <w:rsid w:val="00127584"/>
    <w:rsid w:val="001275A8"/>
    <w:rsid w:val="001313A1"/>
    <w:rsid w:val="001314DF"/>
    <w:rsid w:val="00131601"/>
    <w:rsid w:val="00131852"/>
    <w:rsid w:val="0013301D"/>
    <w:rsid w:val="00133988"/>
    <w:rsid w:val="00134C51"/>
    <w:rsid w:val="00134E13"/>
    <w:rsid w:val="0013574B"/>
    <w:rsid w:val="001359FE"/>
    <w:rsid w:val="00136CA7"/>
    <w:rsid w:val="00137F41"/>
    <w:rsid w:val="00140459"/>
    <w:rsid w:val="00140A47"/>
    <w:rsid w:val="00140E9E"/>
    <w:rsid w:val="001412DD"/>
    <w:rsid w:val="0014179E"/>
    <w:rsid w:val="00141A49"/>
    <w:rsid w:val="001422CC"/>
    <w:rsid w:val="0014245B"/>
    <w:rsid w:val="00143ACC"/>
    <w:rsid w:val="00143ECF"/>
    <w:rsid w:val="00144625"/>
    <w:rsid w:val="001447C6"/>
    <w:rsid w:val="001451BD"/>
    <w:rsid w:val="00146750"/>
    <w:rsid w:val="00146862"/>
    <w:rsid w:val="00146896"/>
    <w:rsid w:val="00146A34"/>
    <w:rsid w:val="00146CA9"/>
    <w:rsid w:val="00146F7F"/>
    <w:rsid w:val="00150B75"/>
    <w:rsid w:val="00150BC9"/>
    <w:rsid w:val="00150CE5"/>
    <w:rsid w:val="00152CF6"/>
    <w:rsid w:val="00152E24"/>
    <w:rsid w:val="0015490E"/>
    <w:rsid w:val="00155D89"/>
    <w:rsid w:val="001565FF"/>
    <w:rsid w:val="00156EC6"/>
    <w:rsid w:val="0015731C"/>
    <w:rsid w:val="001576C9"/>
    <w:rsid w:val="00157AFD"/>
    <w:rsid w:val="001606D4"/>
    <w:rsid w:val="00161225"/>
    <w:rsid w:val="001618F9"/>
    <w:rsid w:val="00162482"/>
    <w:rsid w:val="00162E02"/>
    <w:rsid w:val="001630C0"/>
    <w:rsid w:val="00163637"/>
    <w:rsid w:val="001642F7"/>
    <w:rsid w:val="001647BF"/>
    <w:rsid w:val="0016524E"/>
    <w:rsid w:val="00165279"/>
    <w:rsid w:val="00167640"/>
    <w:rsid w:val="001721A6"/>
    <w:rsid w:val="00174F40"/>
    <w:rsid w:val="00174F46"/>
    <w:rsid w:val="00175A5E"/>
    <w:rsid w:val="00175CBC"/>
    <w:rsid w:val="00175D19"/>
    <w:rsid w:val="0017746E"/>
    <w:rsid w:val="001776A7"/>
    <w:rsid w:val="00180C56"/>
    <w:rsid w:val="00181E7C"/>
    <w:rsid w:val="001825AB"/>
    <w:rsid w:val="00182752"/>
    <w:rsid w:val="001834A2"/>
    <w:rsid w:val="0018373B"/>
    <w:rsid w:val="00183805"/>
    <w:rsid w:val="00184475"/>
    <w:rsid w:val="0018502E"/>
    <w:rsid w:val="00185C04"/>
    <w:rsid w:val="00186492"/>
    <w:rsid w:val="0018724C"/>
    <w:rsid w:val="001904BD"/>
    <w:rsid w:val="00191315"/>
    <w:rsid w:val="00191589"/>
    <w:rsid w:val="001933AB"/>
    <w:rsid w:val="00193932"/>
    <w:rsid w:val="00193BFD"/>
    <w:rsid w:val="00195644"/>
    <w:rsid w:val="00196250"/>
    <w:rsid w:val="001962B3"/>
    <w:rsid w:val="00196433"/>
    <w:rsid w:val="001970A8"/>
    <w:rsid w:val="0019782A"/>
    <w:rsid w:val="001A048D"/>
    <w:rsid w:val="001A1DD4"/>
    <w:rsid w:val="001A2967"/>
    <w:rsid w:val="001A29CD"/>
    <w:rsid w:val="001A3CA1"/>
    <w:rsid w:val="001A466E"/>
    <w:rsid w:val="001A4891"/>
    <w:rsid w:val="001A4CE5"/>
    <w:rsid w:val="001A54EC"/>
    <w:rsid w:val="001A62A4"/>
    <w:rsid w:val="001A6442"/>
    <w:rsid w:val="001A671D"/>
    <w:rsid w:val="001A6CAD"/>
    <w:rsid w:val="001A7B5E"/>
    <w:rsid w:val="001A7DF6"/>
    <w:rsid w:val="001A7E30"/>
    <w:rsid w:val="001B211F"/>
    <w:rsid w:val="001B2248"/>
    <w:rsid w:val="001B2302"/>
    <w:rsid w:val="001B2906"/>
    <w:rsid w:val="001B2BCD"/>
    <w:rsid w:val="001B2D35"/>
    <w:rsid w:val="001B3068"/>
    <w:rsid w:val="001B4795"/>
    <w:rsid w:val="001B59AE"/>
    <w:rsid w:val="001B6149"/>
    <w:rsid w:val="001B62E8"/>
    <w:rsid w:val="001B6381"/>
    <w:rsid w:val="001B63EF"/>
    <w:rsid w:val="001B6943"/>
    <w:rsid w:val="001B735D"/>
    <w:rsid w:val="001C12CA"/>
    <w:rsid w:val="001C1D46"/>
    <w:rsid w:val="001C24B3"/>
    <w:rsid w:val="001C32D9"/>
    <w:rsid w:val="001C3AB7"/>
    <w:rsid w:val="001C526C"/>
    <w:rsid w:val="001C5EB2"/>
    <w:rsid w:val="001C6726"/>
    <w:rsid w:val="001C6CB0"/>
    <w:rsid w:val="001C707E"/>
    <w:rsid w:val="001C7082"/>
    <w:rsid w:val="001D0B8E"/>
    <w:rsid w:val="001D0F67"/>
    <w:rsid w:val="001D1BB0"/>
    <w:rsid w:val="001D1C16"/>
    <w:rsid w:val="001D2344"/>
    <w:rsid w:val="001D2F39"/>
    <w:rsid w:val="001D3984"/>
    <w:rsid w:val="001D5003"/>
    <w:rsid w:val="001D52BA"/>
    <w:rsid w:val="001D596B"/>
    <w:rsid w:val="001D59DE"/>
    <w:rsid w:val="001D59FE"/>
    <w:rsid w:val="001D621B"/>
    <w:rsid w:val="001E10D6"/>
    <w:rsid w:val="001E1C11"/>
    <w:rsid w:val="001E2483"/>
    <w:rsid w:val="001E26F8"/>
    <w:rsid w:val="001E288A"/>
    <w:rsid w:val="001E2EE8"/>
    <w:rsid w:val="001E3BD4"/>
    <w:rsid w:val="001E423C"/>
    <w:rsid w:val="001E4B58"/>
    <w:rsid w:val="001E59DE"/>
    <w:rsid w:val="001E75E1"/>
    <w:rsid w:val="001F100B"/>
    <w:rsid w:val="001F1CAE"/>
    <w:rsid w:val="001F2116"/>
    <w:rsid w:val="001F21D4"/>
    <w:rsid w:val="001F2A75"/>
    <w:rsid w:val="001F3360"/>
    <w:rsid w:val="001F420B"/>
    <w:rsid w:val="001F5FEC"/>
    <w:rsid w:val="001F7182"/>
    <w:rsid w:val="001F776A"/>
    <w:rsid w:val="0020228C"/>
    <w:rsid w:val="002052D5"/>
    <w:rsid w:val="00205306"/>
    <w:rsid w:val="002054B7"/>
    <w:rsid w:val="002059E8"/>
    <w:rsid w:val="00205A82"/>
    <w:rsid w:val="00205C79"/>
    <w:rsid w:val="00206710"/>
    <w:rsid w:val="0020689F"/>
    <w:rsid w:val="00206FF2"/>
    <w:rsid w:val="00207C1D"/>
    <w:rsid w:val="00210101"/>
    <w:rsid w:val="00211A5A"/>
    <w:rsid w:val="002128EB"/>
    <w:rsid w:val="00213475"/>
    <w:rsid w:val="00215008"/>
    <w:rsid w:val="002152CB"/>
    <w:rsid w:val="0021654B"/>
    <w:rsid w:val="00216550"/>
    <w:rsid w:val="002166AF"/>
    <w:rsid w:val="00216F9B"/>
    <w:rsid w:val="00217765"/>
    <w:rsid w:val="00217CAE"/>
    <w:rsid w:val="0022078C"/>
    <w:rsid w:val="002214E7"/>
    <w:rsid w:val="002221AD"/>
    <w:rsid w:val="0022247A"/>
    <w:rsid w:val="00222F2F"/>
    <w:rsid w:val="0022325C"/>
    <w:rsid w:val="00223AED"/>
    <w:rsid w:val="00223ED6"/>
    <w:rsid w:val="0022440C"/>
    <w:rsid w:val="00224A09"/>
    <w:rsid w:val="00225BDD"/>
    <w:rsid w:val="002261C2"/>
    <w:rsid w:val="00227E5C"/>
    <w:rsid w:val="00230EFB"/>
    <w:rsid w:val="00233F91"/>
    <w:rsid w:val="00234638"/>
    <w:rsid w:val="0023471C"/>
    <w:rsid w:val="002348F1"/>
    <w:rsid w:val="00235099"/>
    <w:rsid w:val="00235BD3"/>
    <w:rsid w:val="00236271"/>
    <w:rsid w:val="002366A1"/>
    <w:rsid w:val="00236C7D"/>
    <w:rsid w:val="0024055F"/>
    <w:rsid w:val="00242D65"/>
    <w:rsid w:val="00244036"/>
    <w:rsid w:val="0024476C"/>
    <w:rsid w:val="00244E26"/>
    <w:rsid w:val="00246179"/>
    <w:rsid w:val="00246D3D"/>
    <w:rsid w:val="00246DB7"/>
    <w:rsid w:val="0025043C"/>
    <w:rsid w:val="002505F9"/>
    <w:rsid w:val="00250A52"/>
    <w:rsid w:val="00251E34"/>
    <w:rsid w:val="00252315"/>
    <w:rsid w:val="002527A5"/>
    <w:rsid w:val="00254267"/>
    <w:rsid w:val="00254E9F"/>
    <w:rsid w:val="002550E1"/>
    <w:rsid w:val="00255DB2"/>
    <w:rsid w:val="002568FC"/>
    <w:rsid w:val="00256BF9"/>
    <w:rsid w:val="002570F0"/>
    <w:rsid w:val="00257249"/>
    <w:rsid w:val="00261080"/>
    <w:rsid w:val="00261B16"/>
    <w:rsid w:val="00261FFF"/>
    <w:rsid w:val="002622E1"/>
    <w:rsid w:val="00262A50"/>
    <w:rsid w:val="00263CB4"/>
    <w:rsid w:val="00264188"/>
    <w:rsid w:val="0026545D"/>
    <w:rsid w:val="002664D7"/>
    <w:rsid w:val="00266526"/>
    <w:rsid w:val="002672CC"/>
    <w:rsid w:val="002705D8"/>
    <w:rsid w:val="002708C4"/>
    <w:rsid w:val="00271D38"/>
    <w:rsid w:val="00271FDD"/>
    <w:rsid w:val="002723A9"/>
    <w:rsid w:val="00273CFB"/>
    <w:rsid w:val="00274A0B"/>
    <w:rsid w:val="002750EA"/>
    <w:rsid w:val="00276C66"/>
    <w:rsid w:val="002773F5"/>
    <w:rsid w:val="00277DAE"/>
    <w:rsid w:val="00280045"/>
    <w:rsid w:val="0028006B"/>
    <w:rsid w:val="00280127"/>
    <w:rsid w:val="00282E62"/>
    <w:rsid w:val="002842BE"/>
    <w:rsid w:val="00284840"/>
    <w:rsid w:val="002848E0"/>
    <w:rsid w:val="00284C18"/>
    <w:rsid w:val="0028509D"/>
    <w:rsid w:val="002857E9"/>
    <w:rsid w:val="00285FC5"/>
    <w:rsid w:val="002863FC"/>
    <w:rsid w:val="00287F2D"/>
    <w:rsid w:val="002912A7"/>
    <w:rsid w:val="002912F3"/>
    <w:rsid w:val="0029140D"/>
    <w:rsid w:val="002920E0"/>
    <w:rsid w:val="00292129"/>
    <w:rsid w:val="00292568"/>
    <w:rsid w:val="0029280F"/>
    <w:rsid w:val="00293B15"/>
    <w:rsid w:val="002944C4"/>
    <w:rsid w:val="00294C19"/>
    <w:rsid w:val="00294FFD"/>
    <w:rsid w:val="002A0405"/>
    <w:rsid w:val="002A0900"/>
    <w:rsid w:val="002A0D43"/>
    <w:rsid w:val="002A0E3D"/>
    <w:rsid w:val="002A1CF1"/>
    <w:rsid w:val="002A2C26"/>
    <w:rsid w:val="002A2F34"/>
    <w:rsid w:val="002A4381"/>
    <w:rsid w:val="002A440D"/>
    <w:rsid w:val="002A4CBB"/>
    <w:rsid w:val="002A6B42"/>
    <w:rsid w:val="002A6D83"/>
    <w:rsid w:val="002A6E7A"/>
    <w:rsid w:val="002B00E2"/>
    <w:rsid w:val="002B07D9"/>
    <w:rsid w:val="002B098B"/>
    <w:rsid w:val="002B0F65"/>
    <w:rsid w:val="002B140D"/>
    <w:rsid w:val="002B259D"/>
    <w:rsid w:val="002B416E"/>
    <w:rsid w:val="002B49CE"/>
    <w:rsid w:val="002B5647"/>
    <w:rsid w:val="002B6388"/>
    <w:rsid w:val="002C1525"/>
    <w:rsid w:val="002C1A94"/>
    <w:rsid w:val="002C2AB6"/>
    <w:rsid w:val="002C321C"/>
    <w:rsid w:val="002C366B"/>
    <w:rsid w:val="002C3CFE"/>
    <w:rsid w:val="002C41FA"/>
    <w:rsid w:val="002C4C07"/>
    <w:rsid w:val="002C5167"/>
    <w:rsid w:val="002C5485"/>
    <w:rsid w:val="002D0009"/>
    <w:rsid w:val="002D074B"/>
    <w:rsid w:val="002D0A89"/>
    <w:rsid w:val="002D18C6"/>
    <w:rsid w:val="002D50EC"/>
    <w:rsid w:val="002D5F4A"/>
    <w:rsid w:val="002D75B8"/>
    <w:rsid w:val="002D75D8"/>
    <w:rsid w:val="002D7FCE"/>
    <w:rsid w:val="002E1F66"/>
    <w:rsid w:val="002E2301"/>
    <w:rsid w:val="002E301A"/>
    <w:rsid w:val="002E3A6B"/>
    <w:rsid w:val="002E4AE9"/>
    <w:rsid w:val="002E4AF6"/>
    <w:rsid w:val="002E4EBA"/>
    <w:rsid w:val="002E52A3"/>
    <w:rsid w:val="002E6182"/>
    <w:rsid w:val="002E63BF"/>
    <w:rsid w:val="002E6E6E"/>
    <w:rsid w:val="002F0000"/>
    <w:rsid w:val="002F096D"/>
    <w:rsid w:val="002F1C27"/>
    <w:rsid w:val="002F2C40"/>
    <w:rsid w:val="002F3346"/>
    <w:rsid w:val="002F5D93"/>
    <w:rsid w:val="002F601C"/>
    <w:rsid w:val="002F6156"/>
    <w:rsid w:val="002F67A1"/>
    <w:rsid w:val="002F7A4C"/>
    <w:rsid w:val="002F7B28"/>
    <w:rsid w:val="0030121E"/>
    <w:rsid w:val="00302CF5"/>
    <w:rsid w:val="003030CE"/>
    <w:rsid w:val="003032E9"/>
    <w:rsid w:val="00304801"/>
    <w:rsid w:val="003049B9"/>
    <w:rsid w:val="00305AE1"/>
    <w:rsid w:val="00307BFF"/>
    <w:rsid w:val="003107C1"/>
    <w:rsid w:val="003121C7"/>
    <w:rsid w:val="00312292"/>
    <w:rsid w:val="00312B13"/>
    <w:rsid w:val="00312B73"/>
    <w:rsid w:val="00312D3C"/>
    <w:rsid w:val="00313163"/>
    <w:rsid w:val="003131D5"/>
    <w:rsid w:val="0031399E"/>
    <w:rsid w:val="003160C4"/>
    <w:rsid w:val="00316BBF"/>
    <w:rsid w:val="00316C84"/>
    <w:rsid w:val="003173A0"/>
    <w:rsid w:val="003205D5"/>
    <w:rsid w:val="00321DFE"/>
    <w:rsid w:val="0032342F"/>
    <w:rsid w:val="0032359D"/>
    <w:rsid w:val="00324027"/>
    <w:rsid w:val="00324262"/>
    <w:rsid w:val="00324275"/>
    <w:rsid w:val="00326895"/>
    <w:rsid w:val="00327489"/>
    <w:rsid w:val="00327730"/>
    <w:rsid w:val="00327C58"/>
    <w:rsid w:val="00330B52"/>
    <w:rsid w:val="00330F63"/>
    <w:rsid w:val="00330F65"/>
    <w:rsid w:val="00331664"/>
    <w:rsid w:val="003317BC"/>
    <w:rsid w:val="00332896"/>
    <w:rsid w:val="00332D07"/>
    <w:rsid w:val="003341C5"/>
    <w:rsid w:val="00334337"/>
    <w:rsid w:val="003347B1"/>
    <w:rsid w:val="00335489"/>
    <w:rsid w:val="00337068"/>
    <w:rsid w:val="003370F9"/>
    <w:rsid w:val="00337195"/>
    <w:rsid w:val="003378C8"/>
    <w:rsid w:val="00337C5C"/>
    <w:rsid w:val="00340A60"/>
    <w:rsid w:val="00343539"/>
    <w:rsid w:val="00343C00"/>
    <w:rsid w:val="0034459D"/>
    <w:rsid w:val="003447C1"/>
    <w:rsid w:val="00344921"/>
    <w:rsid w:val="00345720"/>
    <w:rsid w:val="00347035"/>
    <w:rsid w:val="00347C6F"/>
    <w:rsid w:val="00350521"/>
    <w:rsid w:val="0035244F"/>
    <w:rsid w:val="003525C0"/>
    <w:rsid w:val="00352D97"/>
    <w:rsid w:val="00356536"/>
    <w:rsid w:val="0036037A"/>
    <w:rsid w:val="0036098E"/>
    <w:rsid w:val="00361027"/>
    <w:rsid w:val="00361225"/>
    <w:rsid w:val="00361547"/>
    <w:rsid w:val="0036167A"/>
    <w:rsid w:val="0036172F"/>
    <w:rsid w:val="00361C4B"/>
    <w:rsid w:val="00362CA7"/>
    <w:rsid w:val="00364B2F"/>
    <w:rsid w:val="00365650"/>
    <w:rsid w:val="003664BD"/>
    <w:rsid w:val="00367AE5"/>
    <w:rsid w:val="00370905"/>
    <w:rsid w:val="00374C5A"/>
    <w:rsid w:val="00375D12"/>
    <w:rsid w:val="0037664D"/>
    <w:rsid w:val="00376FFA"/>
    <w:rsid w:val="00380EB8"/>
    <w:rsid w:val="003814B8"/>
    <w:rsid w:val="00381FC1"/>
    <w:rsid w:val="0038333B"/>
    <w:rsid w:val="0038368D"/>
    <w:rsid w:val="0038476D"/>
    <w:rsid w:val="0038572E"/>
    <w:rsid w:val="00386F2D"/>
    <w:rsid w:val="00386F4A"/>
    <w:rsid w:val="00386FFB"/>
    <w:rsid w:val="00390873"/>
    <w:rsid w:val="00391A10"/>
    <w:rsid w:val="00392062"/>
    <w:rsid w:val="0039226F"/>
    <w:rsid w:val="00392967"/>
    <w:rsid w:val="003947D4"/>
    <w:rsid w:val="00394A7E"/>
    <w:rsid w:val="0039573C"/>
    <w:rsid w:val="00395FC3"/>
    <w:rsid w:val="003975BA"/>
    <w:rsid w:val="003976D7"/>
    <w:rsid w:val="003A1B7D"/>
    <w:rsid w:val="003A1E6D"/>
    <w:rsid w:val="003A3C5C"/>
    <w:rsid w:val="003A4E2B"/>
    <w:rsid w:val="003A581B"/>
    <w:rsid w:val="003A67FA"/>
    <w:rsid w:val="003A6D61"/>
    <w:rsid w:val="003A737A"/>
    <w:rsid w:val="003A77C0"/>
    <w:rsid w:val="003B3362"/>
    <w:rsid w:val="003B6029"/>
    <w:rsid w:val="003B6123"/>
    <w:rsid w:val="003B64E2"/>
    <w:rsid w:val="003B68E3"/>
    <w:rsid w:val="003C081C"/>
    <w:rsid w:val="003C1952"/>
    <w:rsid w:val="003C1D89"/>
    <w:rsid w:val="003C1E30"/>
    <w:rsid w:val="003C2764"/>
    <w:rsid w:val="003C323A"/>
    <w:rsid w:val="003C4895"/>
    <w:rsid w:val="003C49D8"/>
    <w:rsid w:val="003C4CFD"/>
    <w:rsid w:val="003C4D2E"/>
    <w:rsid w:val="003C5E66"/>
    <w:rsid w:val="003C75B9"/>
    <w:rsid w:val="003C7CDC"/>
    <w:rsid w:val="003C7F0C"/>
    <w:rsid w:val="003D00A7"/>
    <w:rsid w:val="003D1C62"/>
    <w:rsid w:val="003D2C32"/>
    <w:rsid w:val="003D3EC5"/>
    <w:rsid w:val="003D3F0C"/>
    <w:rsid w:val="003D4478"/>
    <w:rsid w:val="003D4A51"/>
    <w:rsid w:val="003D5366"/>
    <w:rsid w:val="003D5D50"/>
    <w:rsid w:val="003D6025"/>
    <w:rsid w:val="003D6928"/>
    <w:rsid w:val="003D7238"/>
    <w:rsid w:val="003D75A7"/>
    <w:rsid w:val="003D7977"/>
    <w:rsid w:val="003D7FD5"/>
    <w:rsid w:val="003E1204"/>
    <w:rsid w:val="003E13F2"/>
    <w:rsid w:val="003E1D7C"/>
    <w:rsid w:val="003E3055"/>
    <w:rsid w:val="003E4133"/>
    <w:rsid w:val="003E442B"/>
    <w:rsid w:val="003E56CB"/>
    <w:rsid w:val="003E5A74"/>
    <w:rsid w:val="003E652F"/>
    <w:rsid w:val="003E792D"/>
    <w:rsid w:val="003F0A28"/>
    <w:rsid w:val="003F1F23"/>
    <w:rsid w:val="003F2D27"/>
    <w:rsid w:val="003F2D3F"/>
    <w:rsid w:val="003F50B2"/>
    <w:rsid w:val="003F5A6C"/>
    <w:rsid w:val="003F615A"/>
    <w:rsid w:val="003F64BD"/>
    <w:rsid w:val="003F77B4"/>
    <w:rsid w:val="00400589"/>
    <w:rsid w:val="004013A0"/>
    <w:rsid w:val="00401A55"/>
    <w:rsid w:val="00401CC8"/>
    <w:rsid w:val="00401D5A"/>
    <w:rsid w:val="0040373A"/>
    <w:rsid w:val="0040405D"/>
    <w:rsid w:val="00404555"/>
    <w:rsid w:val="00406173"/>
    <w:rsid w:val="004071F4"/>
    <w:rsid w:val="00410C2B"/>
    <w:rsid w:val="00410F02"/>
    <w:rsid w:val="00411297"/>
    <w:rsid w:val="004114B0"/>
    <w:rsid w:val="0041486A"/>
    <w:rsid w:val="004152CB"/>
    <w:rsid w:val="00416510"/>
    <w:rsid w:val="00417169"/>
    <w:rsid w:val="00417A46"/>
    <w:rsid w:val="00417B2C"/>
    <w:rsid w:val="0042131E"/>
    <w:rsid w:val="00421371"/>
    <w:rsid w:val="00421BD9"/>
    <w:rsid w:val="004229D3"/>
    <w:rsid w:val="00424F55"/>
    <w:rsid w:val="0042502A"/>
    <w:rsid w:val="004250FE"/>
    <w:rsid w:val="0042585F"/>
    <w:rsid w:val="00425EA9"/>
    <w:rsid w:val="004267ED"/>
    <w:rsid w:val="00426F6F"/>
    <w:rsid w:val="00430080"/>
    <w:rsid w:val="004303D4"/>
    <w:rsid w:val="00431864"/>
    <w:rsid w:val="00431A25"/>
    <w:rsid w:val="00432237"/>
    <w:rsid w:val="00432500"/>
    <w:rsid w:val="0043315D"/>
    <w:rsid w:val="00433EFB"/>
    <w:rsid w:val="004348C6"/>
    <w:rsid w:val="004368E2"/>
    <w:rsid w:val="004407F2"/>
    <w:rsid w:val="004409F0"/>
    <w:rsid w:val="00440A03"/>
    <w:rsid w:val="004425B5"/>
    <w:rsid w:val="00442D9A"/>
    <w:rsid w:val="0044333B"/>
    <w:rsid w:val="004442F7"/>
    <w:rsid w:val="00444918"/>
    <w:rsid w:val="00445AA5"/>
    <w:rsid w:val="004469B8"/>
    <w:rsid w:val="004510DE"/>
    <w:rsid w:val="004525A3"/>
    <w:rsid w:val="0045334D"/>
    <w:rsid w:val="004542F9"/>
    <w:rsid w:val="00454A57"/>
    <w:rsid w:val="00454E48"/>
    <w:rsid w:val="00456147"/>
    <w:rsid w:val="00456C56"/>
    <w:rsid w:val="0045750A"/>
    <w:rsid w:val="00457A39"/>
    <w:rsid w:val="004600D0"/>
    <w:rsid w:val="0046076A"/>
    <w:rsid w:val="00460AA9"/>
    <w:rsid w:val="00460BF4"/>
    <w:rsid w:val="00461D8B"/>
    <w:rsid w:val="0046231A"/>
    <w:rsid w:val="00462FAC"/>
    <w:rsid w:val="004633A4"/>
    <w:rsid w:val="0046361A"/>
    <w:rsid w:val="00465EDE"/>
    <w:rsid w:val="0046603B"/>
    <w:rsid w:val="00466DD3"/>
    <w:rsid w:val="00470F32"/>
    <w:rsid w:val="00471CD6"/>
    <w:rsid w:val="00472ADD"/>
    <w:rsid w:val="00472FC7"/>
    <w:rsid w:val="0047343C"/>
    <w:rsid w:val="00473AF5"/>
    <w:rsid w:val="00475AA4"/>
    <w:rsid w:val="00480A63"/>
    <w:rsid w:val="00480B8B"/>
    <w:rsid w:val="004829DF"/>
    <w:rsid w:val="00482F08"/>
    <w:rsid w:val="00483201"/>
    <w:rsid w:val="0048321A"/>
    <w:rsid w:val="00483C91"/>
    <w:rsid w:val="00483E59"/>
    <w:rsid w:val="00485836"/>
    <w:rsid w:val="00485B05"/>
    <w:rsid w:val="00485F70"/>
    <w:rsid w:val="00490582"/>
    <w:rsid w:val="0049298D"/>
    <w:rsid w:val="00493705"/>
    <w:rsid w:val="0049382A"/>
    <w:rsid w:val="00493B35"/>
    <w:rsid w:val="00493D38"/>
    <w:rsid w:val="0049425B"/>
    <w:rsid w:val="00494532"/>
    <w:rsid w:val="00494874"/>
    <w:rsid w:val="00495510"/>
    <w:rsid w:val="004961B9"/>
    <w:rsid w:val="004A364B"/>
    <w:rsid w:val="004A4801"/>
    <w:rsid w:val="004A4B3F"/>
    <w:rsid w:val="004A4C42"/>
    <w:rsid w:val="004A6843"/>
    <w:rsid w:val="004A7640"/>
    <w:rsid w:val="004B01C5"/>
    <w:rsid w:val="004B055E"/>
    <w:rsid w:val="004B0CAA"/>
    <w:rsid w:val="004B147F"/>
    <w:rsid w:val="004B2716"/>
    <w:rsid w:val="004B48D1"/>
    <w:rsid w:val="004B4F7D"/>
    <w:rsid w:val="004B5396"/>
    <w:rsid w:val="004B715B"/>
    <w:rsid w:val="004B72F1"/>
    <w:rsid w:val="004B7554"/>
    <w:rsid w:val="004C0199"/>
    <w:rsid w:val="004C0454"/>
    <w:rsid w:val="004C1A00"/>
    <w:rsid w:val="004C2140"/>
    <w:rsid w:val="004C2F55"/>
    <w:rsid w:val="004C3233"/>
    <w:rsid w:val="004C54A3"/>
    <w:rsid w:val="004C6993"/>
    <w:rsid w:val="004C6ECA"/>
    <w:rsid w:val="004D18B5"/>
    <w:rsid w:val="004D1DBC"/>
    <w:rsid w:val="004D22F5"/>
    <w:rsid w:val="004D233D"/>
    <w:rsid w:val="004D29B1"/>
    <w:rsid w:val="004D31FF"/>
    <w:rsid w:val="004D3F28"/>
    <w:rsid w:val="004D404D"/>
    <w:rsid w:val="004D455A"/>
    <w:rsid w:val="004D6593"/>
    <w:rsid w:val="004E1C6E"/>
    <w:rsid w:val="004E2280"/>
    <w:rsid w:val="004E2480"/>
    <w:rsid w:val="004E3C43"/>
    <w:rsid w:val="004E3C92"/>
    <w:rsid w:val="004E400E"/>
    <w:rsid w:val="004E4221"/>
    <w:rsid w:val="004E4726"/>
    <w:rsid w:val="004E4A1E"/>
    <w:rsid w:val="004E4B8E"/>
    <w:rsid w:val="004E5B74"/>
    <w:rsid w:val="004E5DBC"/>
    <w:rsid w:val="004E63BE"/>
    <w:rsid w:val="004E6F1D"/>
    <w:rsid w:val="004F0003"/>
    <w:rsid w:val="004F115D"/>
    <w:rsid w:val="004F13BE"/>
    <w:rsid w:val="004F1EC5"/>
    <w:rsid w:val="004F4E14"/>
    <w:rsid w:val="004F5D0F"/>
    <w:rsid w:val="004F735C"/>
    <w:rsid w:val="00500E7D"/>
    <w:rsid w:val="00500EF5"/>
    <w:rsid w:val="005029B1"/>
    <w:rsid w:val="00502A51"/>
    <w:rsid w:val="00506127"/>
    <w:rsid w:val="00506373"/>
    <w:rsid w:val="00506A24"/>
    <w:rsid w:val="0050704E"/>
    <w:rsid w:val="00510122"/>
    <w:rsid w:val="00511D97"/>
    <w:rsid w:val="005133F2"/>
    <w:rsid w:val="00514BF6"/>
    <w:rsid w:val="0051540C"/>
    <w:rsid w:val="005166F9"/>
    <w:rsid w:val="00520D19"/>
    <w:rsid w:val="00520DD5"/>
    <w:rsid w:val="005212C1"/>
    <w:rsid w:val="00521898"/>
    <w:rsid w:val="00521E0E"/>
    <w:rsid w:val="005224FC"/>
    <w:rsid w:val="0052266F"/>
    <w:rsid w:val="00522D4C"/>
    <w:rsid w:val="00523CA2"/>
    <w:rsid w:val="00523D83"/>
    <w:rsid w:val="00524325"/>
    <w:rsid w:val="0052547D"/>
    <w:rsid w:val="005266EB"/>
    <w:rsid w:val="00530C93"/>
    <w:rsid w:val="005339FF"/>
    <w:rsid w:val="0053462F"/>
    <w:rsid w:val="00534732"/>
    <w:rsid w:val="0053520A"/>
    <w:rsid w:val="00535CCF"/>
    <w:rsid w:val="00535DD3"/>
    <w:rsid w:val="00535E75"/>
    <w:rsid w:val="00536141"/>
    <w:rsid w:val="00536401"/>
    <w:rsid w:val="005403F0"/>
    <w:rsid w:val="005412B2"/>
    <w:rsid w:val="005418FD"/>
    <w:rsid w:val="00541CE3"/>
    <w:rsid w:val="00541E38"/>
    <w:rsid w:val="00542A5D"/>
    <w:rsid w:val="00542B21"/>
    <w:rsid w:val="00543AE8"/>
    <w:rsid w:val="005447FA"/>
    <w:rsid w:val="00545222"/>
    <w:rsid w:val="005455F9"/>
    <w:rsid w:val="00545658"/>
    <w:rsid w:val="00546DE4"/>
    <w:rsid w:val="00551241"/>
    <w:rsid w:val="005519D5"/>
    <w:rsid w:val="005528DA"/>
    <w:rsid w:val="00552B59"/>
    <w:rsid w:val="005534A3"/>
    <w:rsid w:val="00553613"/>
    <w:rsid w:val="00554E9B"/>
    <w:rsid w:val="00555411"/>
    <w:rsid w:val="00555D8C"/>
    <w:rsid w:val="0056048A"/>
    <w:rsid w:val="00560A01"/>
    <w:rsid w:val="00561E98"/>
    <w:rsid w:val="005637CD"/>
    <w:rsid w:val="00563D14"/>
    <w:rsid w:val="005645A7"/>
    <w:rsid w:val="00566D88"/>
    <w:rsid w:val="0057012D"/>
    <w:rsid w:val="0057098E"/>
    <w:rsid w:val="00570B27"/>
    <w:rsid w:val="00570C6A"/>
    <w:rsid w:val="00570F6E"/>
    <w:rsid w:val="005714E6"/>
    <w:rsid w:val="005715EB"/>
    <w:rsid w:val="0057346F"/>
    <w:rsid w:val="005734A9"/>
    <w:rsid w:val="00573DCD"/>
    <w:rsid w:val="00575927"/>
    <w:rsid w:val="00575CB8"/>
    <w:rsid w:val="00575EA8"/>
    <w:rsid w:val="00576166"/>
    <w:rsid w:val="005765DE"/>
    <w:rsid w:val="0057667C"/>
    <w:rsid w:val="005800C5"/>
    <w:rsid w:val="00580419"/>
    <w:rsid w:val="00580EEA"/>
    <w:rsid w:val="00582997"/>
    <w:rsid w:val="00583D67"/>
    <w:rsid w:val="00583E4A"/>
    <w:rsid w:val="00584C9B"/>
    <w:rsid w:val="00585705"/>
    <w:rsid w:val="00585EE0"/>
    <w:rsid w:val="0058615D"/>
    <w:rsid w:val="00587579"/>
    <w:rsid w:val="00587EFE"/>
    <w:rsid w:val="0059046D"/>
    <w:rsid w:val="00590844"/>
    <w:rsid w:val="00590EEF"/>
    <w:rsid w:val="00591259"/>
    <w:rsid w:val="0059242D"/>
    <w:rsid w:val="00592A42"/>
    <w:rsid w:val="00592A57"/>
    <w:rsid w:val="00593916"/>
    <w:rsid w:val="005943CE"/>
    <w:rsid w:val="00594B82"/>
    <w:rsid w:val="0059659A"/>
    <w:rsid w:val="005978D6"/>
    <w:rsid w:val="005A0A21"/>
    <w:rsid w:val="005A0D77"/>
    <w:rsid w:val="005A143F"/>
    <w:rsid w:val="005A1473"/>
    <w:rsid w:val="005A1864"/>
    <w:rsid w:val="005A1A5F"/>
    <w:rsid w:val="005A2494"/>
    <w:rsid w:val="005A3028"/>
    <w:rsid w:val="005A3296"/>
    <w:rsid w:val="005A4096"/>
    <w:rsid w:val="005A4323"/>
    <w:rsid w:val="005A4EB6"/>
    <w:rsid w:val="005A6BC8"/>
    <w:rsid w:val="005B2138"/>
    <w:rsid w:val="005B34CB"/>
    <w:rsid w:val="005B41C6"/>
    <w:rsid w:val="005B47FA"/>
    <w:rsid w:val="005B4B47"/>
    <w:rsid w:val="005B4E0B"/>
    <w:rsid w:val="005B5047"/>
    <w:rsid w:val="005B568D"/>
    <w:rsid w:val="005B6D0F"/>
    <w:rsid w:val="005C011C"/>
    <w:rsid w:val="005C0929"/>
    <w:rsid w:val="005C20C6"/>
    <w:rsid w:val="005C291E"/>
    <w:rsid w:val="005C2CDA"/>
    <w:rsid w:val="005C2F7F"/>
    <w:rsid w:val="005C3B84"/>
    <w:rsid w:val="005C4979"/>
    <w:rsid w:val="005C5D8C"/>
    <w:rsid w:val="005C7062"/>
    <w:rsid w:val="005D10AD"/>
    <w:rsid w:val="005D140A"/>
    <w:rsid w:val="005D1748"/>
    <w:rsid w:val="005D48E4"/>
    <w:rsid w:val="005D666E"/>
    <w:rsid w:val="005D6753"/>
    <w:rsid w:val="005D6ACA"/>
    <w:rsid w:val="005D77B7"/>
    <w:rsid w:val="005D77ED"/>
    <w:rsid w:val="005D786E"/>
    <w:rsid w:val="005E0416"/>
    <w:rsid w:val="005E0EC8"/>
    <w:rsid w:val="005E23B8"/>
    <w:rsid w:val="005E2D82"/>
    <w:rsid w:val="005E3225"/>
    <w:rsid w:val="005E34F8"/>
    <w:rsid w:val="005E36DC"/>
    <w:rsid w:val="005E3E94"/>
    <w:rsid w:val="005E4B08"/>
    <w:rsid w:val="005E55C9"/>
    <w:rsid w:val="005E6400"/>
    <w:rsid w:val="005E64F2"/>
    <w:rsid w:val="005E7360"/>
    <w:rsid w:val="005E7791"/>
    <w:rsid w:val="005E78A3"/>
    <w:rsid w:val="005E796F"/>
    <w:rsid w:val="005F111F"/>
    <w:rsid w:val="005F1C5C"/>
    <w:rsid w:val="005F3561"/>
    <w:rsid w:val="005F3683"/>
    <w:rsid w:val="005F3A91"/>
    <w:rsid w:val="005F3D75"/>
    <w:rsid w:val="005F40DF"/>
    <w:rsid w:val="005F573D"/>
    <w:rsid w:val="005F637C"/>
    <w:rsid w:val="005F65AB"/>
    <w:rsid w:val="005F68AB"/>
    <w:rsid w:val="005F69B4"/>
    <w:rsid w:val="005F78A4"/>
    <w:rsid w:val="00600560"/>
    <w:rsid w:val="006019A7"/>
    <w:rsid w:val="0060221E"/>
    <w:rsid w:val="006024D6"/>
    <w:rsid w:val="00602A21"/>
    <w:rsid w:val="00603573"/>
    <w:rsid w:val="00605207"/>
    <w:rsid w:val="006067D6"/>
    <w:rsid w:val="006077C9"/>
    <w:rsid w:val="006078D0"/>
    <w:rsid w:val="00607FA9"/>
    <w:rsid w:val="006110A6"/>
    <w:rsid w:val="006130FC"/>
    <w:rsid w:val="006138B6"/>
    <w:rsid w:val="006155F2"/>
    <w:rsid w:val="00615718"/>
    <w:rsid w:val="00615803"/>
    <w:rsid w:val="00615B66"/>
    <w:rsid w:val="006175DE"/>
    <w:rsid w:val="0062131B"/>
    <w:rsid w:val="00623A5F"/>
    <w:rsid w:val="00624CA8"/>
    <w:rsid w:val="00626FEC"/>
    <w:rsid w:val="00627810"/>
    <w:rsid w:val="006316C5"/>
    <w:rsid w:val="00632202"/>
    <w:rsid w:val="006336DB"/>
    <w:rsid w:val="00634DED"/>
    <w:rsid w:val="00636C99"/>
    <w:rsid w:val="0063700F"/>
    <w:rsid w:val="006379C2"/>
    <w:rsid w:val="00637DF9"/>
    <w:rsid w:val="006401CA"/>
    <w:rsid w:val="006413A7"/>
    <w:rsid w:val="0064246D"/>
    <w:rsid w:val="00643230"/>
    <w:rsid w:val="00644900"/>
    <w:rsid w:val="00644F2A"/>
    <w:rsid w:val="00645983"/>
    <w:rsid w:val="00646516"/>
    <w:rsid w:val="00650604"/>
    <w:rsid w:val="00651BEA"/>
    <w:rsid w:val="00652C25"/>
    <w:rsid w:val="00653D90"/>
    <w:rsid w:val="00653EE4"/>
    <w:rsid w:val="00655B31"/>
    <w:rsid w:val="0065600F"/>
    <w:rsid w:val="0065611C"/>
    <w:rsid w:val="006563A0"/>
    <w:rsid w:val="00657250"/>
    <w:rsid w:val="00657417"/>
    <w:rsid w:val="006618A7"/>
    <w:rsid w:val="00662470"/>
    <w:rsid w:val="0066268A"/>
    <w:rsid w:val="0066349A"/>
    <w:rsid w:val="00663ABF"/>
    <w:rsid w:val="00664428"/>
    <w:rsid w:val="00664CC5"/>
    <w:rsid w:val="00665070"/>
    <w:rsid w:val="00666187"/>
    <w:rsid w:val="00666B57"/>
    <w:rsid w:val="0066755E"/>
    <w:rsid w:val="00667EBD"/>
    <w:rsid w:val="0067062B"/>
    <w:rsid w:val="00670D24"/>
    <w:rsid w:val="00671713"/>
    <w:rsid w:val="00671D3D"/>
    <w:rsid w:val="00671E2F"/>
    <w:rsid w:val="00673A3F"/>
    <w:rsid w:val="00674091"/>
    <w:rsid w:val="006747F2"/>
    <w:rsid w:val="00674CEA"/>
    <w:rsid w:val="00675CF3"/>
    <w:rsid w:val="00675F92"/>
    <w:rsid w:val="00680127"/>
    <w:rsid w:val="00680136"/>
    <w:rsid w:val="00680269"/>
    <w:rsid w:val="00680B17"/>
    <w:rsid w:val="00682DDC"/>
    <w:rsid w:val="006837D8"/>
    <w:rsid w:val="00684CE8"/>
    <w:rsid w:val="00685841"/>
    <w:rsid w:val="00687B3F"/>
    <w:rsid w:val="00690D1B"/>
    <w:rsid w:val="0069202E"/>
    <w:rsid w:val="00692703"/>
    <w:rsid w:val="00692B51"/>
    <w:rsid w:val="00692EB5"/>
    <w:rsid w:val="00693409"/>
    <w:rsid w:val="00695983"/>
    <w:rsid w:val="00697A5F"/>
    <w:rsid w:val="006A13E0"/>
    <w:rsid w:val="006A3281"/>
    <w:rsid w:val="006A3592"/>
    <w:rsid w:val="006A3B67"/>
    <w:rsid w:val="006A44A8"/>
    <w:rsid w:val="006A4AA9"/>
    <w:rsid w:val="006A5255"/>
    <w:rsid w:val="006A57AC"/>
    <w:rsid w:val="006A5D9E"/>
    <w:rsid w:val="006A7BEE"/>
    <w:rsid w:val="006B0742"/>
    <w:rsid w:val="006B2B05"/>
    <w:rsid w:val="006B2EEF"/>
    <w:rsid w:val="006B3CEC"/>
    <w:rsid w:val="006B44FB"/>
    <w:rsid w:val="006B47E3"/>
    <w:rsid w:val="006B4B97"/>
    <w:rsid w:val="006B4EA9"/>
    <w:rsid w:val="006B50C9"/>
    <w:rsid w:val="006B52F2"/>
    <w:rsid w:val="006B5946"/>
    <w:rsid w:val="006B75AE"/>
    <w:rsid w:val="006B7BCD"/>
    <w:rsid w:val="006C03AF"/>
    <w:rsid w:val="006C0C4C"/>
    <w:rsid w:val="006C1955"/>
    <w:rsid w:val="006C1E22"/>
    <w:rsid w:val="006C3E8F"/>
    <w:rsid w:val="006C45CD"/>
    <w:rsid w:val="006C5E9A"/>
    <w:rsid w:val="006C65C3"/>
    <w:rsid w:val="006C6DE3"/>
    <w:rsid w:val="006D237A"/>
    <w:rsid w:val="006D2439"/>
    <w:rsid w:val="006D31FD"/>
    <w:rsid w:val="006D3754"/>
    <w:rsid w:val="006D43F3"/>
    <w:rsid w:val="006D460C"/>
    <w:rsid w:val="006D48C2"/>
    <w:rsid w:val="006D4EEC"/>
    <w:rsid w:val="006D66AF"/>
    <w:rsid w:val="006D6DF7"/>
    <w:rsid w:val="006D70D5"/>
    <w:rsid w:val="006D75E8"/>
    <w:rsid w:val="006D7C51"/>
    <w:rsid w:val="006D7CD3"/>
    <w:rsid w:val="006E01A2"/>
    <w:rsid w:val="006E13BF"/>
    <w:rsid w:val="006E1C99"/>
    <w:rsid w:val="006E1FE4"/>
    <w:rsid w:val="006E24AE"/>
    <w:rsid w:val="006E25C5"/>
    <w:rsid w:val="006E2E91"/>
    <w:rsid w:val="006E3F14"/>
    <w:rsid w:val="006E4264"/>
    <w:rsid w:val="006E43A4"/>
    <w:rsid w:val="006E4971"/>
    <w:rsid w:val="006E523E"/>
    <w:rsid w:val="006E5A61"/>
    <w:rsid w:val="006E699A"/>
    <w:rsid w:val="006E69A6"/>
    <w:rsid w:val="006E6C31"/>
    <w:rsid w:val="006E726A"/>
    <w:rsid w:val="006E752D"/>
    <w:rsid w:val="006E78BD"/>
    <w:rsid w:val="006E798D"/>
    <w:rsid w:val="006F13B0"/>
    <w:rsid w:val="006F4235"/>
    <w:rsid w:val="006F5CE8"/>
    <w:rsid w:val="006F5E72"/>
    <w:rsid w:val="006F6CC3"/>
    <w:rsid w:val="0070002A"/>
    <w:rsid w:val="007003C5"/>
    <w:rsid w:val="00701D6C"/>
    <w:rsid w:val="007025AB"/>
    <w:rsid w:val="007029F5"/>
    <w:rsid w:val="00702A3C"/>
    <w:rsid w:val="0070355A"/>
    <w:rsid w:val="007046CB"/>
    <w:rsid w:val="00705F78"/>
    <w:rsid w:val="007068D3"/>
    <w:rsid w:val="00706C0E"/>
    <w:rsid w:val="0070740C"/>
    <w:rsid w:val="007078B3"/>
    <w:rsid w:val="007078E7"/>
    <w:rsid w:val="00711C87"/>
    <w:rsid w:val="0071203F"/>
    <w:rsid w:val="00712E0B"/>
    <w:rsid w:val="00714797"/>
    <w:rsid w:val="0071535A"/>
    <w:rsid w:val="0071560E"/>
    <w:rsid w:val="00716074"/>
    <w:rsid w:val="007174D4"/>
    <w:rsid w:val="007177E0"/>
    <w:rsid w:val="00717A4C"/>
    <w:rsid w:val="00717D3C"/>
    <w:rsid w:val="00720CD5"/>
    <w:rsid w:val="00721BCC"/>
    <w:rsid w:val="00721DD5"/>
    <w:rsid w:val="0072214E"/>
    <w:rsid w:val="00722614"/>
    <w:rsid w:val="007250B6"/>
    <w:rsid w:val="0072510D"/>
    <w:rsid w:val="0072517E"/>
    <w:rsid w:val="007253A8"/>
    <w:rsid w:val="007260BF"/>
    <w:rsid w:val="00727919"/>
    <w:rsid w:val="00727C48"/>
    <w:rsid w:val="00727CEE"/>
    <w:rsid w:val="00731757"/>
    <w:rsid w:val="00731D85"/>
    <w:rsid w:val="007326A7"/>
    <w:rsid w:val="007330FD"/>
    <w:rsid w:val="0073465E"/>
    <w:rsid w:val="0073512C"/>
    <w:rsid w:val="00735372"/>
    <w:rsid w:val="00735FDB"/>
    <w:rsid w:val="00736CDF"/>
    <w:rsid w:val="007406DE"/>
    <w:rsid w:val="00740CA7"/>
    <w:rsid w:val="007427A2"/>
    <w:rsid w:val="00742F17"/>
    <w:rsid w:val="00743CF6"/>
    <w:rsid w:val="007442E5"/>
    <w:rsid w:val="00744909"/>
    <w:rsid w:val="00745994"/>
    <w:rsid w:val="0074733F"/>
    <w:rsid w:val="007501D0"/>
    <w:rsid w:val="00750C2F"/>
    <w:rsid w:val="00750C88"/>
    <w:rsid w:val="0075125C"/>
    <w:rsid w:val="007534BA"/>
    <w:rsid w:val="00755A14"/>
    <w:rsid w:val="00755C79"/>
    <w:rsid w:val="007605AF"/>
    <w:rsid w:val="00763502"/>
    <w:rsid w:val="00763B0B"/>
    <w:rsid w:val="00765410"/>
    <w:rsid w:val="00766494"/>
    <w:rsid w:val="00766561"/>
    <w:rsid w:val="007665EC"/>
    <w:rsid w:val="007668ED"/>
    <w:rsid w:val="0077086C"/>
    <w:rsid w:val="00770E69"/>
    <w:rsid w:val="0077172A"/>
    <w:rsid w:val="007717B9"/>
    <w:rsid w:val="007723AE"/>
    <w:rsid w:val="00772D64"/>
    <w:rsid w:val="00772DCA"/>
    <w:rsid w:val="00773950"/>
    <w:rsid w:val="007742CE"/>
    <w:rsid w:val="007742E3"/>
    <w:rsid w:val="00774A06"/>
    <w:rsid w:val="00774A17"/>
    <w:rsid w:val="00775219"/>
    <w:rsid w:val="00776030"/>
    <w:rsid w:val="00776724"/>
    <w:rsid w:val="00776DD9"/>
    <w:rsid w:val="00777233"/>
    <w:rsid w:val="00777C4E"/>
    <w:rsid w:val="0078187C"/>
    <w:rsid w:val="00781A8C"/>
    <w:rsid w:val="00782A27"/>
    <w:rsid w:val="00783891"/>
    <w:rsid w:val="00783BE1"/>
    <w:rsid w:val="007841BC"/>
    <w:rsid w:val="007855DE"/>
    <w:rsid w:val="007878C1"/>
    <w:rsid w:val="00787D38"/>
    <w:rsid w:val="00787F4F"/>
    <w:rsid w:val="007913FC"/>
    <w:rsid w:val="007919DF"/>
    <w:rsid w:val="00791C92"/>
    <w:rsid w:val="00791EF6"/>
    <w:rsid w:val="00793849"/>
    <w:rsid w:val="00793FCF"/>
    <w:rsid w:val="00794941"/>
    <w:rsid w:val="00794E78"/>
    <w:rsid w:val="00795A01"/>
    <w:rsid w:val="00795ACA"/>
    <w:rsid w:val="00795C08"/>
    <w:rsid w:val="00796CC3"/>
    <w:rsid w:val="0079702C"/>
    <w:rsid w:val="00797CFE"/>
    <w:rsid w:val="007A1B68"/>
    <w:rsid w:val="007A1EA1"/>
    <w:rsid w:val="007A24A8"/>
    <w:rsid w:val="007A2C2F"/>
    <w:rsid w:val="007A2F84"/>
    <w:rsid w:val="007A4749"/>
    <w:rsid w:val="007A56C7"/>
    <w:rsid w:val="007A67FD"/>
    <w:rsid w:val="007A69B4"/>
    <w:rsid w:val="007A6E8D"/>
    <w:rsid w:val="007A74FB"/>
    <w:rsid w:val="007A76C0"/>
    <w:rsid w:val="007A7E2E"/>
    <w:rsid w:val="007A7F1E"/>
    <w:rsid w:val="007B08EC"/>
    <w:rsid w:val="007B1EFB"/>
    <w:rsid w:val="007B4F80"/>
    <w:rsid w:val="007B69AC"/>
    <w:rsid w:val="007B72EC"/>
    <w:rsid w:val="007B7B39"/>
    <w:rsid w:val="007B7BC5"/>
    <w:rsid w:val="007B7C92"/>
    <w:rsid w:val="007C003A"/>
    <w:rsid w:val="007C04FD"/>
    <w:rsid w:val="007C0542"/>
    <w:rsid w:val="007C0D3D"/>
    <w:rsid w:val="007C192F"/>
    <w:rsid w:val="007C311D"/>
    <w:rsid w:val="007C4020"/>
    <w:rsid w:val="007C4486"/>
    <w:rsid w:val="007C4AEA"/>
    <w:rsid w:val="007C4CB1"/>
    <w:rsid w:val="007C7A32"/>
    <w:rsid w:val="007D0670"/>
    <w:rsid w:val="007D0C74"/>
    <w:rsid w:val="007D0E08"/>
    <w:rsid w:val="007D2256"/>
    <w:rsid w:val="007D2F87"/>
    <w:rsid w:val="007D3D6E"/>
    <w:rsid w:val="007D48E7"/>
    <w:rsid w:val="007D4C5F"/>
    <w:rsid w:val="007D52AA"/>
    <w:rsid w:val="007D6CF9"/>
    <w:rsid w:val="007D7E46"/>
    <w:rsid w:val="007E04DF"/>
    <w:rsid w:val="007E0AF4"/>
    <w:rsid w:val="007E2AE3"/>
    <w:rsid w:val="007E3F9E"/>
    <w:rsid w:val="007E42FB"/>
    <w:rsid w:val="007E5538"/>
    <w:rsid w:val="007E5981"/>
    <w:rsid w:val="007E638F"/>
    <w:rsid w:val="007E692C"/>
    <w:rsid w:val="007E7AAA"/>
    <w:rsid w:val="007F0585"/>
    <w:rsid w:val="007F0C8B"/>
    <w:rsid w:val="007F0FDA"/>
    <w:rsid w:val="007F1084"/>
    <w:rsid w:val="007F13D8"/>
    <w:rsid w:val="007F1973"/>
    <w:rsid w:val="007F22FC"/>
    <w:rsid w:val="007F2695"/>
    <w:rsid w:val="007F2EE2"/>
    <w:rsid w:val="007F2F1F"/>
    <w:rsid w:val="007F4856"/>
    <w:rsid w:val="007F4ACF"/>
    <w:rsid w:val="007F5867"/>
    <w:rsid w:val="007F5CCF"/>
    <w:rsid w:val="007F6A5E"/>
    <w:rsid w:val="008003C4"/>
    <w:rsid w:val="00800ECA"/>
    <w:rsid w:val="0080149A"/>
    <w:rsid w:val="0080164A"/>
    <w:rsid w:val="00801EE2"/>
    <w:rsid w:val="00802211"/>
    <w:rsid w:val="008036A2"/>
    <w:rsid w:val="00803B1C"/>
    <w:rsid w:val="00804E73"/>
    <w:rsid w:val="00805902"/>
    <w:rsid w:val="008059C3"/>
    <w:rsid w:val="00806C24"/>
    <w:rsid w:val="008074E6"/>
    <w:rsid w:val="00807A64"/>
    <w:rsid w:val="00807CE8"/>
    <w:rsid w:val="00807E73"/>
    <w:rsid w:val="00810A47"/>
    <w:rsid w:val="00810F5B"/>
    <w:rsid w:val="00812EDF"/>
    <w:rsid w:val="00813E67"/>
    <w:rsid w:val="0081486E"/>
    <w:rsid w:val="008154B1"/>
    <w:rsid w:val="00816C06"/>
    <w:rsid w:val="00816C74"/>
    <w:rsid w:val="00820506"/>
    <w:rsid w:val="008206B0"/>
    <w:rsid w:val="00821068"/>
    <w:rsid w:val="008210A0"/>
    <w:rsid w:val="00822DE3"/>
    <w:rsid w:val="00823291"/>
    <w:rsid w:val="008256F8"/>
    <w:rsid w:val="00825F5C"/>
    <w:rsid w:val="00825FDB"/>
    <w:rsid w:val="00830124"/>
    <w:rsid w:val="00831232"/>
    <w:rsid w:val="00831C01"/>
    <w:rsid w:val="00832241"/>
    <w:rsid w:val="00832621"/>
    <w:rsid w:val="0083293A"/>
    <w:rsid w:val="00832B3C"/>
    <w:rsid w:val="008345BD"/>
    <w:rsid w:val="00834C3D"/>
    <w:rsid w:val="00834EBA"/>
    <w:rsid w:val="00835BA8"/>
    <w:rsid w:val="00835BCF"/>
    <w:rsid w:val="00836390"/>
    <w:rsid w:val="0083700C"/>
    <w:rsid w:val="00840217"/>
    <w:rsid w:val="00841340"/>
    <w:rsid w:val="00841971"/>
    <w:rsid w:val="00842831"/>
    <w:rsid w:val="00842BA7"/>
    <w:rsid w:val="00843557"/>
    <w:rsid w:val="00843783"/>
    <w:rsid w:val="008451B6"/>
    <w:rsid w:val="008453C0"/>
    <w:rsid w:val="00846496"/>
    <w:rsid w:val="00847664"/>
    <w:rsid w:val="00847A40"/>
    <w:rsid w:val="008503BD"/>
    <w:rsid w:val="00850BE2"/>
    <w:rsid w:val="00851111"/>
    <w:rsid w:val="00852E0D"/>
    <w:rsid w:val="00853EE9"/>
    <w:rsid w:val="008547C7"/>
    <w:rsid w:val="00855395"/>
    <w:rsid w:val="0085588A"/>
    <w:rsid w:val="0085787C"/>
    <w:rsid w:val="00857C0B"/>
    <w:rsid w:val="008601DF"/>
    <w:rsid w:val="00861043"/>
    <w:rsid w:val="008627A2"/>
    <w:rsid w:val="00862A71"/>
    <w:rsid w:val="0086355D"/>
    <w:rsid w:val="00864AD1"/>
    <w:rsid w:val="0086502C"/>
    <w:rsid w:val="008679AB"/>
    <w:rsid w:val="00867B07"/>
    <w:rsid w:val="0087017E"/>
    <w:rsid w:val="00871288"/>
    <w:rsid w:val="0087158C"/>
    <w:rsid w:val="00871711"/>
    <w:rsid w:val="00873D2F"/>
    <w:rsid w:val="008742C6"/>
    <w:rsid w:val="00874B4A"/>
    <w:rsid w:val="008751E8"/>
    <w:rsid w:val="00875A1B"/>
    <w:rsid w:val="00875EAA"/>
    <w:rsid w:val="008762A2"/>
    <w:rsid w:val="0087662A"/>
    <w:rsid w:val="00876932"/>
    <w:rsid w:val="00876CA4"/>
    <w:rsid w:val="008775B6"/>
    <w:rsid w:val="00880384"/>
    <w:rsid w:val="00880E26"/>
    <w:rsid w:val="008815F1"/>
    <w:rsid w:val="00881E2A"/>
    <w:rsid w:val="00882C34"/>
    <w:rsid w:val="00882E70"/>
    <w:rsid w:val="00883592"/>
    <w:rsid w:val="0088407E"/>
    <w:rsid w:val="00884D5E"/>
    <w:rsid w:val="00884FEA"/>
    <w:rsid w:val="0088534B"/>
    <w:rsid w:val="00886788"/>
    <w:rsid w:val="00886CC4"/>
    <w:rsid w:val="00886F1E"/>
    <w:rsid w:val="00887AA1"/>
    <w:rsid w:val="00887B55"/>
    <w:rsid w:val="00887ECD"/>
    <w:rsid w:val="00892754"/>
    <w:rsid w:val="00895032"/>
    <w:rsid w:val="008951FB"/>
    <w:rsid w:val="0089579A"/>
    <w:rsid w:val="00896B24"/>
    <w:rsid w:val="00897457"/>
    <w:rsid w:val="008974E8"/>
    <w:rsid w:val="008A021D"/>
    <w:rsid w:val="008A153D"/>
    <w:rsid w:val="008A1CEE"/>
    <w:rsid w:val="008A250A"/>
    <w:rsid w:val="008A2836"/>
    <w:rsid w:val="008A2A48"/>
    <w:rsid w:val="008A3227"/>
    <w:rsid w:val="008A351B"/>
    <w:rsid w:val="008A37BF"/>
    <w:rsid w:val="008A47E9"/>
    <w:rsid w:val="008A4C70"/>
    <w:rsid w:val="008A550D"/>
    <w:rsid w:val="008A5B82"/>
    <w:rsid w:val="008A65B3"/>
    <w:rsid w:val="008A6BAA"/>
    <w:rsid w:val="008A7334"/>
    <w:rsid w:val="008A7885"/>
    <w:rsid w:val="008A7D12"/>
    <w:rsid w:val="008B295F"/>
    <w:rsid w:val="008B3DF2"/>
    <w:rsid w:val="008B44C6"/>
    <w:rsid w:val="008B4A62"/>
    <w:rsid w:val="008B523C"/>
    <w:rsid w:val="008B5FA5"/>
    <w:rsid w:val="008B6DBD"/>
    <w:rsid w:val="008B6E49"/>
    <w:rsid w:val="008C0969"/>
    <w:rsid w:val="008C09AE"/>
    <w:rsid w:val="008C0F93"/>
    <w:rsid w:val="008C1403"/>
    <w:rsid w:val="008C1431"/>
    <w:rsid w:val="008C1EA9"/>
    <w:rsid w:val="008C219A"/>
    <w:rsid w:val="008C3433"/>
    <w:rsid w:val="008C38C0"/>
    <w:rsid w:val="008C4F47"/>
    <w:rsid w:val="008C54D1"/>
    <w:rsid w:val="008C59D6"/>
    <w:rsid w:val="008C6BC8"/>
    <w:rsid w:val="008C6BDF"/>
    <w:rsid w:val="008C7815"/>
    <w:rsid w:val="008D1BFB"/>
    <w:rsid w:val="008D2356"/>
    <w:rsid w:val="008D46F3"/>
    <w:rsid w:val="008D511D"/>
    <w:rsid w:val="008D7246"/>
    <w:rsid w:val="008D7B57"/>
    <w:rsid w:val="008E0D96"/>
    <w:rsid w:val="008E1957"/>
    <w:rsid w:val="008E1ECE"/>
    <w:rsid w:val="008E4264"/>
    <w:rsid w:val="008E4462"/>
    <w:rsid w:val="008E460E"/>
    <w:rsid w:val="008E4FF6"/>
    <w:rsid w:val="008E5738"/>
    <w:rsid w:val="008E5E2B"/>
    <w:rsid w:val="008E70CA"/>
    <w:rsid w:val="008E7CA8"/>
    <w:rsid w:val="008F04FF"/>
    <w:rsid w:val="008F0B12"/>
    <w:rsid w:val="008F127A"/>
    <w:rsid w:val="008F2319"/>
    <w:rsid w:val="008F253B"/>
    <w:rsid w:val="008F2829"/>
    <w:rsid w:val="008F28A7"/>
    <w:rsid w:val="008F2CDD"/>
    <w:rsid w:val="008F3842"/>
    <w:rsid w:val="008F3B78"/>
    <w:rsid w:val="008F3D55"/>
    <w:rsid w:val="008F4304"/>
    <w:rsid w:val="008F4D74"/>
    <w:rsid w:val="008F5014"/>
    <w:rsid w:val="008F50EE"/>
    <w:rsid w:val="008F5684"/>
    <w:rsid w:val="008F5D65"/>
    <w:rsid w:val="008F6099"/>
    <w:rsid w:val="008F68C7"/>
    <w:rsid w:val="008F7071"/>
    <w:rsid w:val="008F748F"/>
    <w:rsid w:val="008F7D1D"/>
    <w:rsid w:val="00900D4A"/>
    <w:rsid w:val="00900DA0"/>
    <w:rsid w:val="009016A5"/>
    <w:rsid w:val="00902978"/>
    <w:rsid w:val="00902E2C"/>
    <w:rsid w:val="00903058"/>
    <w:rsid w:val="00903DF7"/>
    <w:rsid w:val="00904565"/>
    <w:rsid w:val="00904C06"/>
    <w:rsid w:val="00904F16"/>
    <w:rsid w:val="00904FFE"/>
    <w:rsid w:val="00905126"/>
    <w:rsid w:val="009069FF"/>
    <w:rsid w:val="0090792B"/>
    <w:rsid w:val="0091020F"/>
    <w:rsid w:val="00910DFB"/>
    <w:rsid w:val="00911011"/>
    <w:rsid w:val="009118A6"/>
    <w:rsid w:val="00911DA9"/>
    <w:rsid w:val="009126CB"/>
    <w:rsid w:val="00913346"/>
    <w:rsid w:val="00913B45"/>
    <w:rsid w:val="0091439D"/>
    <w:rsid w:val="00914E58"/>
    <w:rsid w:val="0091538F"/>
    <w:rsid w:val="00916CBD"/>
    <w:rsid w:val="009170EB"/>
    <w:rsid w:val="00917A6A"/>
    <w:rsid w:val="009211DF"/>
    <w:rsid w:val="0092294F"/>
    <w:rsid w:val="00922BB0"/>
    <w:rsid w:val="0092326C"/>
    <w:rsid w:val="009232F7"/>
    <w:rsid w:val="009237F0"/>
    <w:rsid w:val="0092387E"/>
    <w:rsid w:val="00923ECA"/>
    <w:rsid w:val="0092407C"/>
    <w:rsid w:val="00924DC1"/>
    <w:rsid w:val="009252B0"/>
    <w:rsid w:val="00925655"/>
    <w:rsid w:val="00926B3C"/>
    <w:rsid w:val="0092762F"/>
    <w:rsid w:val="00927DF6"/>
    <w:rsid w:val="009306D6"/>
    <w:rsid w:val="009328F6"/>
    <w:rsid w:val="00932949"/>
    <w:rsid w:val="00933247"/>
    <w:rsid w:val="00935604"/>
    <w:rsid w:val="00935642"/>
    <w:rsid w:val="0093693B"/>
    <w:rsid w:val="00936CF4"/>
    <w:rsid w:val="00936D1A"/>
    <w:rsid w:val="00936D4E"/>
    <w:rsid w:val="0094023B"/>
    <w:rsid w:val="009425FE"/>
    <w:rsid w:val="0094340F"/>
    <w:rsid w:val="009434EB"/>
    <w:rsid w:val="00943FE0"/>
    <w:rsid w:val="00944AC0"/>
    <w:rsid w:val="00945AB7"/>
    <w:rsid w:val="009474A1"/>
    <w:rsid w:val="00947570"/>
    <w:rsid w:val="00947B5D"/>
    <w:rsid w:val="00947CF7"/>
    <w:rsid w:val="00950209"/>
    <w:rsid w:val="00950492"/>
    <w:rsid w:val="00952100"/>
    <w:rsid w:val="00952BC4"/>
    <w:rsid w:val="00953719"/>
    <w:rsid w:val="009545D7"/>
    <w:rsid w:val="00954F11"/>
    <w:rsid w:val="00954F5D"/>
    <w:rsid w:val="00955B75"/>
    <w:rsid w:val="00955EEE"/>
    <w:rsid w:val="00957BA9"/>
    <w:rsid w:val="00960E9B"/>
    <w:rsid w:val="0096100E"/>
    <w:rsid w:val="00963059"/>
    <w:rsid w:val="0096319F"/>
    <w:rsid w:val="00964042"/>
    <w:rsid w:val="009651F2"/>
    <w:rsid w:val="0096585B"/>
    <w:rsid w:val="00965BD0"/>
    <w:rsid w:val="009667CB"/>
    <w:rsid w:val="009734BC"/>
    <w:rsid w:val="00973EF7"/>
    <w:rsid w:val="00975093"/>
    <w:rsid w:val="00975FFF"/>
    <w:rsid w:val="00976864"/>
    <w:rsid w:val="00976A94"/>
    <w:rsid w:val="00976F33"/>
    <w:rsid w:val="00977965"/>
    <w:rsid w:val="00980178"/>
    <w:rsid w:val="009806FF"/>
    <w:rsid w:val="00981610"/>
    <w:rsid w:val="00984ABD"/>
    <w:rsid w:val="00984F61"/>
    <w:rsid w:val="00986E39"/>
    <w:rsid w:val="009877E9"/>
    <w:rsid w:val="00990ECF"/>
    <w:rsid w:val="00991032"/>
    <w:rsid w:val="00992DC1"/>
    <w:rsid w:val="0099381A"/>
    <w:rsid w:val="0099438C"/>
    <w:rsid w:val="0099522D"/>
    <w:rsid w:val="00995BB9"/>
    <w:rsid w:val="00996A41"/>
    <w:rsid w:val="009A150F"/>
    <w:rsid w:val="009A25F9"/>
    <w:rsid w:val="009A3DC9"/>
    <w:rsid w:val="009A5C28"/>
    <w:rsid w:val="009A63A3"/>
    <w:rsid w:val="009A6411"/>
    <w:rsid w:val="009A6866"/>
    <w:rsid w:val="009A77B2"/>
    <w:rsid w:val="009B02E0"/>
    <w:rsid w:val="009B0E61"/>
    <w:rsid w:val="009B2791"/>
    <w:rsid w:val="009B3B05"/>
    <w:rsid w:val="009B4008"/>
    <w:rsid w:val="009B47EA"/>
    <w:rsid w:val="009B4AF0"/>
    <w:rsid w:val="009B6212"/>
    <w:rsid w:val="009B7FFC"/>
    <w:rsid w:val="009C1093"/>
    <w:rsid w:val="009C2002"/>
    <w:rsid w:val="009C545F"/>
    <w:rsid w:val="009C61C9"/>
    <w:rsid w:val="009C62D4"/>
    <w:rsid w:val="009C7885"/>
    <w:rsid w:val="009D121C"/>
    <w:rsid w:val="009D14AE"/>
    <w:rsid w:val="009D1D31"/>
    <w:rsid w:val="009D20B7"/>
    <w:rsid w:val="009D2263"/>
    <w:rsid w:val="009D239F"/>
    <w:rsid w:val="009D4400"/>
    <w:rsid w:val="009D4F1A"/>
    <w:rsid w:val="009D7840"/>
    <w:rsid w:val="009E0B1C"/>
    <w:rsid w:val="009E0EC7"/>
    <w:rsid w:val="009E1D45"/>
    <w:rsid w:val="009E3B1E"/>
    <w:rsid w:val="009E3E2F"/>
    <w:rsid w:val="009E4214"/>
    <w:rsid w:val="009E504E"/>
    <w:rsid w:val="009E57BC"/>
    <w:rsid w:val="009E589C"/>
    <w:rsid w:val="009E59B1"/>
    <w:rsid w:val="009E5AB4"/>
    <w:rsid w:val="009E6423"/>
    <w:rsid w:val="009E68E8"/>
    <w:rsid w:val="009E7B3A"/>
    <w:rsid w:val="009F2BDE"/>
    <w:rsid w:val="009F361E"/>
    <w:rsid w:val="009F43A5"/>
    <w:rsid w:val="009F498E"/>
    <w:rsid w:val="009F49BF"/>
    <w:rsid w:val="009F5587"/>
    <w:rsid w:val="009F5E18"/>
    <w:rsid w:val="009F698F"/>
    <w:rsid w:val="009F733D"/>
    <w:rsid w:val="009F79C2"/>
    <w:rsid w:val="009F79DA"/>
    <w:rsid w:val="009F7E41"/>
    <w:rsid w:val="00A00106"/>
    <w:rsid w:val="00A001B8"/>
    <w:rsid w:val="00A00EE5"/>
    <w:rsid w:val="00A01474"/>
    <w:rsid w:val="00A01C41"/>
    <w:rsid w:val="00A02101"/>
    <w:rsid w:val="00A022F7"/>
    <w:rsid w:val="00A026F8"/>
    <w:rsid w:val="00A02E89"/>
    <w:rsid w:val="00A0438F"/>
    <w:rsid w:val="00A0497D"/>
    <w:rsid w:val="00A05B12"/>
    <w:rsid w:val="00A05D95"/>
    <w:rsid w:val="00A05EB7"/>
    <w:rsid w:val="00A068A1"/>
    <w:rsid w:val="00A113EC"/>
    <w:rsid w:val="00A11D02"/>
    <w:rsid w:val="00A12AC8"/>
    <w:rsid w:val="00A135F9"/>
    <w:rsid w:val="00A1586E"/>
    <w:rsid w:val="00A161E1"/>
    <w:rsid w:val="00A17592"/>
    <w:rsid w:val="00A17904"/>
    <w:rsid w:val="00A179A7"/>
    <w:rsid w:val="00A2209D"/>
    <w:rsid w:val="00A22C7D"/>
    <w:rsid w:val="00A24E1B"/>
    <w:rsid w:val="00A25341"/>
    <w:rsid w:val="00A25E7F"/>
    <w:rsid w:val="00A301ED"/>
    <w:rsid w:val="00A307B7"/>
    <w:rsid w:val="00A30DCB"/>
    <w:rsid w:val="00A32DA3"/>
    <w:rsid w:val="00A32F90"/>
    <w:rsid w:val="00A35230"/>
    <w:rsid w:val="00A357F0"/>
    <w:rsid w:val="00A35C42"/>
    <w:rsid w:val="00A35D7C"/>
    <w:rsid w:val="00A362DB"/>
    <w:rsid w:val="00A36765"/>
    <w:rsid w:val="00A37F4A"/>
    <w:rsid w:val="00A410A7"/>
    <w:rsid w:val="00A410B4"/>
    <w:rsid w:val="00A41254"/>
    <w:rsid w:val="00A41596"/>
    <w:rsid w:val="00A4209D"/>
    <w:rsid w:val="00A42E6B"/>
    <w:rsid w:val="00A42FB3"/>
    <w:rsid w:val="00A43FE3"/>
    <w:rsid w:val="00A456B4"/>
    <w:rsid w:val="00A45C7D"/>
    <w:rsid w:val="00A45ED0"/>
    <w:rsid w:val="00A4713B"/>
    <w:rsid w:val="00A50B15"/>
    <w:rsid w:val="00A51A00"/>
    <w:rsid w:val="00A51CEA"/>
    <w:rsid w:val="00A53402"/>
    <w:rsid w:val="00A53E80"/>
    <w:rsid w:val="00A53EAC"/>
    <w:rsid w:val="00A54503"/>
    <w:rsid w:val="00A5470C"/>
    <w:rsid w:val="00A549AF"/>
    <w:rsid w:val="00A5611B"/>
    <w:rsid w:val="00A565D9"/>
    <w:rsid w:val="00A572A1"/>
    <w:rsid w:val="00A57B36"/>
    <w:rsid w:val="00A61BDA"/>
    <w:rsid w:val="00A61D39"/>
    <w:rsid w:val="00A62F33"/>
    <w:rsid w:val="00A63511"/>
    <w:rsid w:val="00A63538"/>
    <w:rsid w:val="00A6379C"/>
    <w:rsid w:val="00A637D8"/>
    <w:rsid w:val="00A644FB"/>
    <w:rsid w:val="00A6488D"/>
    <w:rsid w:val="00A6503A"/>
    <w:rsid w:val="00A65DFD"/>
    <w:rsid w:val="00A67107"/>
    <w:rsid w:val="00A67320"/>
    <w:rsid w:val="00A6759E"/>
    <w:rsid w:val="00A67B4C"/>
    <w:rsid w:val="00A719C3"/>
    <w:rsid w:val="00A72C57"/>
    <w:rsid w:val="00A72F57"/>
    <w:rsid w:val="00A73DAF"/>
    <w:rsid w:val="00A74DD6"/>
    <w:rsid w:val="00A760D8"/>
    <w:rsid w:val="00A778AA"/>
    <w:rsid w:val="00A77C2E"/>
    <w:rsid w:val="00A77DE6"/>
    <w:rsid w:val="00A816A7"/>
    <w:rsid w:val="00A8297D"/>
    <w:rsid w:val="00A8306D"/>
    <w:rsid w:val="00A84745"/>
    <w:rsid w:val="00A8554C"/>
    <w:rsid w:val="00A86037"/>
    <w:rsid w:val="00A86E77"/>
    <w:rsid w:val="00A86E8A"/>
    <w:rsid w:val="00A90048"/>
    <w:rsid w:val="00A9049D"/>
    <w:rsid w:val="00A90C11"/>
    <w:rsid w:val="00A9172D"/>
    <w:rsid w:val="00A92060"/>
    <w:rsid w:val="00A92469"/>
    <w:rsid w:val="00A93079"/>
    <w:rsid w:val="00A9375B"/>
    <w:rsid w:val="00A93849"/>
    <w:rsid w:val="00A93D61"/>
    <w:rsid w:val="00A940BB"/>
    <w:rsid w:val="00A94249"/>
    <w:rsid w:val="00A94561"/>
    <w:rsid w:val="00A958CD"/>
    <w:rsid w:val="00A95A19"/>
    <w:rsid w:val="00A95AD9"/>
    <w:rsid w:val="00AA0263"/>
    <w:rsid w:val="00AA0542"/>
    <w:rsid w:val="00AA1448"/>
    <w:rsid w:val="00AA5160"/>
    <w:rsid w:val="00AA5247"/>
    <w:rsid w:val="00AA7188"/>
    <w:rsid w:val="00AB00D3"/>
    <w:rsid w:val="00AB05FF"/>
    <w:rsid w:val="00AB16A2"/>
    <w:rsid w:val="00AB1A3D"/>
    <w:rsid w:val="00AB31D1"/>
    <w:rsid w:val="00AB38D0"/>
    <w:rsid w:val="00AB43F1"/>
    <w:rsid w:val="00AB6B1E"/>
    <w:rsid w:val="00AB6F12"/>
    <w:rsid w:val="00AB726E"/>
    <w:rsid w:val="00AB7294"/>
    <w:rsid w:val="00AB74AD"/>
    <w:rsid w:val="00AB77BF"/>
    <w:rsid w:val="00AB7939"/>
    <w:rsid w:val="00AC0303"/>
    <w:rsid w:val="00AC15ED"/>
    <w:rsid w:val="00AC1AFC"/>
    <w:rsid w:val="00AC245C"/>
    <w:rsid w:val="00AC2BC6"/>
    <w:rsid w:val="00AC2DB6"/>
    <w:rsid w:val="00AC6E1E"/>
    <w:rsid w:val="00AD0E10"/>
    <w:rsid w:val="00AD16CC"/>
    <w:rsid w:val="00AD1D2F"/>
    <w:rsid w:val="00AD2731"/>
    <w:rsid w:val="00AD367F"/>
    <w:rsid w:val="00AD65C6"/>
    <w:rsid w:val="00AD77D1"/>
    <w:rsid w:val="00AD7F9F"/>
    <w:rsid w:val="00AE1126"/>
    <w:rsid w:val="00AE1E7A"/>
    <w:rsid w:val="00AE3A8E"/>
    <w:rsid w:val="00AE3B91"/>
    <w:rsid w:val="00AE3C18"/>
    <w:rsid w:val="00AE524C"/>
    <w:rsid w:val="00AE5EF9"/>
    <w:rsid w:val="00AE772A"/>
    <w:rsid w:val="00AE7A78"/>
    <w:rsid w:val="00AF036C"/>
    <w:rsid w:val="00AF06DD"/>
    <w:rsid w:val="00AF20C4"/>
    <w:rsid w:val="00AF2942"/>
    <w:rsid w:val="00AF2DD8"/>
    <w:rsid w:val="00AF320E"/>
    <w:rsid w:val="00AF63B1"/>
    <w:rsid w:val="00AF6650"/>
    <w:rsid w:val="00AF7024"/>
    <w:rsid w:val="00AF776A"/>
    <w:rsid w:val="00AF7978"/>
    <w:rsid w:val="00B003EB"/>
    <w:rsid w:val="00B004C0"/>
    <w:rsid w:val="00B005B6"/>
    <w:rsid w:val="00B00BFE"/>
    <w:rsid w:val="00B014BD"/>
    <w:rsid w:val="00B01A1F"/>
    <w:rsid w:val="00B01A5D"/>
    <w:rsid w:val="00B0302E"/>
    <w:rsid w:val="00B03243"/>
    <w:rsid w:val="00B040AD"/>
    <w:rsid w:val="00B042CF"/>
    <w:rsid w:val="00B05459"/>
    <w:rsid w:val="00B07C08"/>
    <w:rsid w:val="00B07C3B"/>
    <w:rsid w:val="00B07CDE"/>
    <w:rsid w:val="00B07FE4"/>
    <w:rsid w:val="00B10696"/>
    <w:rsid w:val="00B10BDC"/>
    <w:rsid w:val="00B10BE2"/>
    <w:rsid w:val="00B10D0B"/>
    <w:rsid w:val="00B10D3B"/>
    <w:rsid w:val="00B11030"/>
    <w:rsid w:val="00B1148A"/>
    <w:rsid w:val="00B11552"/>
    <w:rsid w:val="00B135A6"/>
    <w:rsid w:val="00B13CCF"/>
    <w:rsid w:val="00B13E8D"/>
    <w:rsid w:val="00B14C60"/>
    <w:rsid w:val="00B14D6F"/>
    <w:rsid w:val="00B1567D"/>
    <w:rsid w:val="00B1686A"/>
    <w:rsid w:val="00B1689B"/>
    <w:rsid w:val="00B16F15"/>
    <w:rsid w:val="00B174AD"/>
    <w:rsid w:val="00B208E5"/>
    <w:rsid w:val="00B219C2"/>
    <w:rsid w:val="00B231D6"/>
    <w:rsid w:val="00B23295"/>
    <w:rsid w:val="00B232A2"/>
    <w:rsid w:val="00B23FFA"/>
    <w:rsid w:val="00B247E4"/>
    <w:rsid w:val="00B2529C"/>
    <w:rsid w:val="00B270E6"/>
    <w:rsid w:val="00B27CC8"/>
    <w:rsid w:val="00B27D58"/>
    <w:rsid w:val="00B307F6"/>
    <w:rsid w:val="00B30A1D"/>
    <w:rsid w:val="00B30E6E"/>
    <w:rsid w:val="00B31212"/>
    <w:rsid w:val="00B319A6"/>
    <w:rsid w:val="00B31D96"/>
    <w:rsid w:val="00B32220"/>
    <w:rsid w:val="00B32264"/>
    <w:rsid w:val="00B33EF6"/>
    <w:rsid w:val="00B34877"/>
    <w:rsid w:val="00B36839"/>
    <w:rsid w:val="00B37377"/>
    <w:rsid w:val="00B3741F"/>
    <w:rsid w:val="00B40458"/>
    <w:rsid w:val="00B40687"/>
    <w:rsid w:val="00B42624"/>
    <w:rsid w:val="00B427EA"/>
    <w:rsid w:val="00B44570"/>
    <w:rsid w:val="00B467FE"/>
    <w:rsid w:val="00B47383"/>
    <w:rsid w:val="00B47DDF"/>
    <w:rsid w:val="00B50B97"/>
    <w:rsid w:val="00B50ECF"/>
    <w:rsid w:val="00B510E5"/>
    <w:rsid w:val="00B520B7"/>
    <w:rsid w:val="00B52D48"/>
    <w:rsid w:val="00B5310B"/>
    <w:rsid w:val="00B5315D"/>
    <w:rsid w:val="00B53437"/>
    <w:rsid w:val="00B53C80"/>
    <w:rsid w:val="00B540C8"/>
    <w:rsid w:val="00B541B2"/>
    <w:rsid w:val="00B56077"/>
    <w:rsid w:val="00B560F5"/>
    <w:rsid w:val="00B5761C"/>
    <w:rsid w:val="00B57994"/>
    <w:rsid w:val="00B62489"/>
    <w:rsid w:val="00B62E29"/>
    <w:rsid w:val="00B639A8"/>
    <w:rsid w:val="00B65CEF"/>
    <w:rsid w:val="00B676F0"/>
    <w:rsid w:val="00B7113A"/>
    <w:rsid w:val="00B71AD0"/>
    <w:rsid w:val="00B722A2"/>
    <w:rsid w:val="00B725FD"/>
    <w:rsid w:val="00B738E5"/>
    <w:rsid w:val="00B738EA"/>
    <w:rsid w:val="00B741E0"/>
    <w:rsid w:val="00B75D7E"/>
    <w:rsid w:val="00B768BE"/>
    <w:rsid w:val="00B76C2C"/>
    <w:rsid w:val="00B802B7"/>
    <w:rsid w:val="00B80889"/>
    <w:rsid w:val="00B81820"/>
    <w:rsid w:val="00B81905"/>
    <w:rsid w:val="00B82263"/>
    <w:rsid w:val="00B8266C"/>
    <w:rsid w:val="00B8353D"/>
    <w:rsid w:val="00B8420F"/>
    <w:rsid w:val="00B9032F"/>
    <w:rsid w:val="00B906D1"/>
    <w:rsid w:val="00B90C98"/>
    <w:rsid w:val="00B90CF4"/>
    <w:rsid w:val="00B91221"/>
    <w:rsid w:val="00B92C16"/>
    <w:rsid w:val="00B93041"/>
    <w:rsid w:val="00B93748"/>
    <w:rsid w:val="00B94199"/>
    <w:rsid w:val="00B94E6C"/>
    <w:rsid w:val="00B952BD"/>
    <w:rsid w:val="00B958E5"/>
    <w:rsid w:val="00B96151"/>
    <w:rsid w:val="00B96598"/>
    <w:rsid w:val="00B96BC9"/>
    <w:rsid w:val="00B97F67"/>
    <w:rsid w:val="00BA01F3"/>
    <w:rsid w:val="00BA0D44"/>
    <w:rsid w:val="00BA0E74"/>
    <w:rsid w:val="00BA0EFB"/>
    <w:rsid w:val="00BA0F4B"/>
    <w:rsid w:val="00BA10D3"/>
    <w:rsid w:val="00BA1214"/>
    <w:rsid w:val="00BA1544"/>
    <w:rsid w:val="00BA17BC"/>
    <w:rsid w:val="00BA474F"/>
    <w:rsid w:val="00BA5916"/>
    <w:rsid w:val="00BA65AB"/>
    <w:rsid w:val="00BA7F4C"/>
    <w:rsid w:val="00BB0707"/>
    <w:rsid w:val="00BB20D6"/>
    <w:rsid w:val="00BB21F5"/>
    <w:rsid w:val="00BB2396"/>
    <w:rsid w:val="00BB3285"/>
    <w:rsid w:val="00BB3D29"/>
    <w:rsid w:val="00BB7F80"/>
    <w:rsid w:val="00BC02BA"/>
    <w:rsid w:val="00BC08AC"/>
    <w:rsid w:val="00BC4E54"/>
    <w:rsid w:val="00BC4FBD"/>
    <w:rsid w:val="00BC60AB"/>
    <w:rsid w:val="00BC6797"/>
    <w:rsid w:val="00BC6890"/>
    <w:rsid w:val="00BC7D51"/>
    <w:rsid w:val="00BD005E"/>
    <w:rsid w:val="00BD06E8"/>
    <w:rsid w:val="00BD3872"/>
    <w:rsid w:val="00BD3AFC"/>
    <w:rsid w:val="00BD3B7F"/>
    <w:rsid w:val="00BD479B"/>
    <w:rsid w:val="00BD6DC1"/>
    <w:rsid w:val="00BE03C3"/>
    <w:rsid w:val="00BE1CC8"/>
    <w:rsid w:val="00BE1F62"/>
    <w:rsid w:val="00BE290B"/>
    <w:rsid w:val="00BE3314"/>
    <w:rsid w:val="00BE379B"/>
    <w:rsid w:val="00BE4045"/>
    <w:rsid w:val="00BE44B1"/>
    <w:rsid w:val="00BE4EA6"/>
    <w:rsid w:val="00BE529D"/>
    <w:rsid w:val="00BE5E99"/>
    <w:rsid w:val="00BE635A"/>
    <w:rsid w:val="00BE64BF"/>
    <w:rsid w:val="00BE6633"/>
    <w:rsid w:val="00BE713C"/>
    <w:rsid w:val="00BE71B4"/>
    <w:rsid w:val="00BE734C"/>
    <w:rsid w:val="00BF09AA"/>
    <w:rsid w:val="00BF1226"/>
    <w:rsid w:val="00BF125B"/>
    <w:rsid w:val="00BF1C16"/>
    <w:rsid w:val="00BF25CA"/>
    <w:rsid w:val="00BF2EE2"/>
    <w:rsid w:val="00BF3246"/>
    <w:rsid w:val="00BF483D"/>
    <w:rsid w:val="00BF4A31"/>
    <w:rsid w:val="00BF6181"/>
    <w:rsid w:val="00C0052C"/>
    <w:rsid w:val="00C01DF0"/>
    <w:rsid w:val="00C02CE1"/>
    <w:rsid w:val="00C03DD9"/>
    <w:rsid w:val="00C04476"/>
    <w:rsid w:val="00C04C27"/>
    <w:rsid w:val="00C06754"/>
    <w:rsid w:val="00C10FDF"/>
    <w:rsid w:val="00C1131B"/>
    <w:rsid w:val="00C11F1E"/>
    <w:rsid w:val="00C1372D"/>
    <w:rsid w:val="00C1580A"/>
    <w:rsid w:val="00C15B5E"/>
    <w:rsid w:val="00C15B8C"/>
    <w:rsid w:val="00C15FDF"/>
    <w:rsid w:val="00C16A7E"/>
    <w:rsid w:val="00C16C54"/>
    <w:rsid w:val="00C174F5"/>
    <w:rsid w:val="00C17F2C"/>
    <w:rsid w:val="00C2093C"/>
    <w:rsid w:val="00C20E38"/>
    <w:rsid w:val="00C21701"/>
    <w:rsid w:val="00C22B63"/>
    <w:rsid w:val="00C22F1C"/>
    <w:rsid w:val="00C23BD1"/>
    <w:rsid w:val="00C24505"/>
    <w:rsid w:val="00C248CD"/>
    <w:rsid w:val="00C25373"/>
    <w:rsid w:val="00C260F0"/>
    <w:rsid w:val="00C2644E"/>
    <w:rsid w:val="00C30E03"/>
    <w:rsid w:val="00C317A5"/>
    <w:rsid w:val="00C32CB1"/>
    <w:rsid w:val="00C345F1"/>
    <w:rsid w:val="00C34B9D"/>
    <w:rsid w:val="00C3569F"/>
    <w:rsid w:val="00C35DFD"/>
    <w:rsid w:val="00C36219"/>
    <w:rsid w:val="00C36267"/>
    <w:rsid w:val="00C37583"/>
    <w:rsid w:val="00C37939"/>
    <w:rsid w:val="00C3793F"/>
    <w:rsid w:val="00C42814"/>
    <w:rsid w:val="00C42ADF"/>
    <w:rsid w:val="00C42DD4"/>
    <w:rsid w:val="00C4311C"/>
    <w:rsid w:val="00C44113"/>
    <w:rsid w:val="00C443A1"/>
    <w:rsid w:val="00C44B5C"/>
    <w:rsid w:val="00C4529A"/>
    <w:rsid w:val="00C45D15"/>
    <w:rsid w:val="00C45FCB"/>
    <w:rsid w:val="00C46674"/>
    <w:rsid w:val="00C46743"/>
    <w:rsid w:val="00C47D93"/>
    <w:rsid w:val="00C50E2E"/>
    <w:rsid w:val="00C52467"/>
    <w:rsid w:val="00C531FF"/>
    <w:rsid w:val="00C532EA"/>
    <w:rsid w:val="00C54840"/>
    <w:rsid w:val="00C54953"/>
    <w:rsid w:val="00C55E3F"/>
    <w:rsid w:val="00C561B5"/>
    <w:rsid w:val="00C576C7"/>
    <w:rsid w:val="00C57DE8"/>
    <w:rsid w:val="00C57E56"/>
    <w:rsid w:val="00C60218"/>
    <w:rsid w:val="00C60CF5"/>
    <w:rsid w:val="00C611AA"/>
    <w:rsid w:val="00C61C53"/>
    <w:rsid w:val="00C61DAF"/>
    <w:rsid w:val="00C64E27"/>
    <w:rsid w:val="00C65318"/>
    <w:rsid w:val="00C65F49"/>
    <w:rsid w:val="00C65F8D"/>
    <w:rsid w:val="00C67150"/>
    <w:rsid w:val="00C679B3"/>
    <w:rsid w:val="00C704CD"/>
    <w:rsid w:val="00C70629"/>
    <w:rsid w:val="00C73579"/>
    <w:rsid w:val="00C739C7"/>
    <w:rsid w:val="00C745EA"/>
    <w:rsid w:val="00C7470C"/>
    <w:rsid w:val="00C754BC"/>
    <w:rsid w:val="00C75C3E"/>
    <w:rsid w:val="00C7647B"/>
    <w:rsid w:val="00C765FD"/>
    <w:rsid w:val="00C768A2"/>
    <w:rsid w:val="00C80085"/>
    <w:rsid w:val="00C80851"/>
    <w:rsid w:val="00C82CEA"/>
    <w:rsid w:val="00C8305C"/>
    <w:rsid w:val="00C844C6"/>
    <w:rsid w:val="00C84A05"/>
    <w:rsid w:val="00C85089"/>
    <w:rsid w:val="00C85F8D"/>
    <w:rsid w:val="00C87456"/>
    <w:rsid w:val="00C87469"/>
    <w:rsid w:val="00C8750C"/>
    <w:rsid w:val="00C90957"/>
    <w:rsid w:val="00C92554"/>
    <w:rsid w:val="00C92FFA"/>
    <w:rsid w:val="00C93394"/>
    <w:rsid w:val="00C93A70"/>
    <w:rsid w:val="00C954F4"/>
    <w:rsid w:val="00C95906"/>
    <w:rsid w:val="00C97A36"/>
    <w:rsid w:val="00C97F1D"/>
    <w:rsid w:val="00CA0383"/>
    <w:rsid w:val="00CA03DB"/>
    <w:rsid w:val="00CA0A07"/>
    <w:rsid w:val="00CA18E5"/>
    <w:rsid w:val="00CA203B"/>
    <w:rsid w:val="00CA34FC"/>
    <w:rsid w:val="00CA4E7F"/>
    <w:rsid w:val="00CA53D6"/>
    <w:rsid w:val="00CA6519"/>
    <w:rsid w:val="00CB03B9"/>
    <w:rsid w:val="00CB0590"/>
    <w:rsid w:val="00CB0FC8"/>
    <w:rsid w:val="00CB2463"/>
    <w:rsid w:val="00CB2DEB"/>
    <w:rsid w:val="00CB34A3"/>
    <w:rsid w:val="00CB40EB"/>
    <w:rsid w:val="00CB5365"/>
    <w:rsid w:val="00CB641A"/>
    <w:rsid w:val="00CB7731"/>
    <w:rsid w:val="00CB7ACD"/>
    <w:rsid w:val="00CB7B10"/>
    <w:rsid w:val="00CB7BD5"/>
    <w:rsid w:val="00CC045E"/>
    <w:rsid w:val="00CC0D80"/>
    <w:rsid w:val="00CC2FB3"/>
    <w:rsid w:val="00CC32F4"/>
    <w:rsid w:val="00CC3F68"/>
    <w:rsid w:val="00CC410C"/>
    <w:rsid w:val="00CC4CC0"/>
    <w:rsid w:val="00CC4F64"/>
    <w:rsid w:val="00CC63FA"/>
    <w:rsid w:val="00CC6633"/>
    <w:rsid w:val="00CC74FA"/>
    <w:rsid w:val="00CC7715"/>
    <w:rsid w:val="00CC778D"/>
    <w:rsid w:val="00CD0684"/>
    <w:rsid w:val="00CD20AD"/>
    <w:rsid w:val="00CD3E71"/>
    <w:rsid w:val="00CD484E"/>
    <w:rsid w:val="00CD7A7A"/>
    <w:rsid w:val="00CE040A"/>
    <w:rsid w:val="00CE1037"/>
    <w:rsid w:val="00CE1F0C"/>
    <w:rsid w:val="00CE2454"/>
    <w:rsid w:val="00CE2EA5"/>
    <w:rsid w:val="00CE5478"/>
    <w:rsid w:val="00CE54EE"/>
    <w:rsid w:val="00CE57BB"/>
    <w:rsid w:val="00CE7B2B"/>
    <w:rsid w:val="00CF0CC8"/>
    <w:rsid w:val="00CF0D97"/>
    <w:rsid w:val="00CF0E67"/>
    <w:rsid w:val="00CF1959"/>
    <w:rsid w:val="00CF40FE"/>
    <w:rsid w:val="00CF503F"/>
    <w:rsid w:val="00CF54C5"/>
    <w:rsid w:val="00CF5E68"/>
    <w:rsid w:val="00CF7952"/>
    <w:rsid w:val="00D005F8"/>
    <w:rsid w:val="00D0145D"/>
    <w:rsid w:val="00D02165"/>
    <w:rsid w:val="00D02813"/>
    <w:rsid w:val="00D02ECE"/>
    <w:rsid w:val="00D037B3"/>
    <w:rsid w:val="00D04432"/>
    <w:rsid w:val="00D0544D"/>
    <w:rsid w:val="00D05CD8"/>
    <w:rsid w:val="00D05D7D"/>
    <w:rsid w:val="00D05F05"/>
    <w:rsid w:val="00D05FA0"/>
    <w:rsid w:val="00D05FBA"/>
    <w:rsid w:val="00D072C6"/>
    <w:rsid w:val="00D11E2C"/>
    <w:rsid w:val="00D12756"/>
    <w:rsid w:val="00D13415"/>
    <w:rsid w:val="00D138DA"/>
    <w:rsid w:val="00D13A32"/>
    <w:rsid w:val="00D14765"/>
    <w:rsid w:val="00D15744"/>
    <w:rsid w:val="00D15C78"/>
    <w:rsid w:val="00D1663E"/>
    <w:rsid w:val="00D16654"/>
    <w:rsid w:val="00D1665F"/>
    <w:rsid w:val="00D1714C"/>
    <w:rsid w:val="00D176AE"/>
    <w:rsid w:val="00D200B1"/>
    <w:rsid w:val="00D2094C"/>
    <w:rsid w:val="00D214CC"/>
    <w:rsid w:val="00D22650"/>
    <w:rsid w:val="00D2290C"/>
    <w:rsid w:val="00D22D4D"/>
    <w:rsid w:val="00D2472E"/>
    <w:rsid w:val="00D24AFA"/>
    <w:rsid w:val="00D251A6"/>
    <w:rsid w:val="00D2645B"/>
    <w:rsid w:val="00D26FD5"/>
    <w:rsid w:val="00D27658"/>
    <w:rsid w:val="00D27681"/>
    <w:rsid w:val="00D27770"/>
    <w:rsid w:val="00D27977"/>
    <w:rsid w:val="00D30045"/>
    <w:rsid w:val="00D302FA"/>
    <w:rsid w:val="00D3071E"/>
    <w:rsid w:val="00D30E53"/>
    <w:rsid w:val="00D30F40"/>
    <w:rsid w:val="00D31388"/>
    <w:rsid w:val="00D31F3A"/>
    <w:rsid w:val="00D31F6C"/>
    <w:rsid w:val="00D32782"/>
    <w:rsid w:val="00D3296D"/>
    <w:rsid w:val="00D338A4"/>
    <w:rsid w:val="00D338FD"/>
    <w:rsid w:val="00D33C54"/>
    <w:rsid w:val="00D33F11"/>
    <w:rsid w:val="00D34759"/>
    <w:rsid w:val="00D35283"/>
    <w:rsid w:val="00D3649E"/>
    <w:rsid w:val="00D36D43"/>
    <w:rsid w:val="00D4069D"/>
    <w:rsid w:val="00D40A96"/>
    <w:rsid w:val="00D40CE9"/>
    <w:rsid w:val="00D421AC"/>
    <w:rsid w:val="00D43A7C"/>
    <w:rsid w:val="00D44343"/>
    <w:rsid w:val="00D4557D"/>
    <w:rsid w:val="00D45890"/>
    <w:rsid w:val="00D45AC2"/>
    <w:rsid w:val="00D4639C"/>
    <w:rsid w:val="00D46E54"/>
    <w:rsid w:val="00D471D2"/>
    <w:rsid w:val="00D47590"/>
    <w:rsid w:val="00D50861"/>
    <w:rsid w:val="00D508CA"/>
    <w:rsid w:val="00D50BE8"/>
    <w:rsid w:val="00D51051"/>
    <w:rsid w:val="00D52605"/>
    <w:rsid w:val="00D537F1"/>
    <w:rsid w:val="00D54ACB"/>
    <w:rsid w:val="00D556A4"/>
    <w:rsid w:val="00D565D1"/>
    <w:rsid w:val="00D56932"/>
    <w:rsid w:val="00D57524"/>
    <w:rsid w:val="00D577DA"/>
    <w:rsid w:val="00D6018D"/>
    <w:rsid w:val="00D60FFC"/>
    <w:rsid w:val="00D62696"/>
    <w:rsid w:val="00D62CD3"/>
    <w:rsid w:val="00D62F73"/>
    <w:rsid w:val="00D63BC6"/>
    <w:rsid w:val="00D63CE9"/>
    <w:rsid w:val="00D6435B"/>
    <w:rsid w:val="00D64A29"/>
    <w:rsid w:val="00D6562E"/>
    <w:rsid w:val="00D65658"/>
    <w:rsid w:val="00D65971"/>
    <w:rsid w:val="00D66AAC"/>
    <w:rsid w:val="00D67069"/>
    <w:rsid w:val="00D67D53"/>
    <w:rsid w:val="00D706C9"/>
    <w:rsid w:val="00D70E4A"/>
    <w:rsid w:val="00D719E7"/>
    <w:rsid w:val="00D7204E"/>
    <w:rsid w:val="00D73225"/>
    <w:rsid w:val="00D73E47"/>
    <w:rsid w:val="00D752D6"/>
    <w:rsid w:val="00D7554D"/>
    <w:rsid w:val="00D76C10"/>
    <w:rsid w:val="00D81B1A"/>
    <w:rsid w:val="00D8308C"/>
    <w:rsid w:val="00D83110"/>
    <w:rsid w:val="00D8344B"/>
    <w:rsid w:val="00D84885"/>
    <w:rsid w:val="00D8612B"/>
    <w:rsid w:val="00D867B0"/>
    <w:rsid w:val="00D8780B"/>
    <w:rsid w:val="00D91203"/>
    <w:rsid w:val="00D91CE4"/>
    <w:rsid w:val="00D92456"/>
    <w:rsid w:val="00D937C8"/>
    <w:rsid w:val="00D95152"/>
    <w:rsid w:val="00D97D97"/>
    <w:rsid w:val="00DA05FF"/>
    <w:rsid w:val="00DA0815"/>
    <w:rsid w:val="00DA1931"/>
    <w:rsid w:val="00DA266B"/>
    <w:rsid w:val="00DA3246"/>
    <w:rsid w:val="00DA472F"/>
    <w:rsid w:val="00DA4A7E"/>
    <w:rsid w:val="00DA4BDD"/>
    <w:rsid w:val="00DA500A"/>
    <w:rsid w:val="00DA6786"/>
    <w:rsid w:val="00DB0258"/>
    <w:rsid w:val="00DB0BEE"/>
    <w:rsid w:val="00DB2478"/>
    <w:rsid w:val="00DB37F3"/>
    <w:rsid w:val="00DB462F"/>
    <w:rsid w:val="00DB4843"/>
    <w:rsid w:val="00DB4BA5"/>
    <w:rsid w:val="00DB50FE"/>
    <w:rsid w:val="00DB540A"/>
    <w:rsid w:val="00DB5C87"/>
    <w:rsid w:val="00DB6371"/>
    <w:rsid w:val="00DB7149"/>
    <w:rsid w:val="00DB74D1"/>
    <w:rsid w:val="00DB7CC9"/>
    <w:rsid w:val="00DC1443"/>
    <w:rsid w:val="00DC1A33"/>
    <w:rsid w:val="00DC1CF8"/>
    <w:rsid w:val="00DC1EC7"/>
    <w:rsid w:val="00DC1FF1"/>
    <w:rsid w:val="00DC259C"/>
    <w:rsid w:val="00DC2809"/>
    <w:rsid w:val="00DC340E"/>
    <w:rsid w:val="00DC3FE8"/>
    <w:rsid w:val="00DC5176"/>
    <w:rsid w:val="00DC5D3B"/>
    <w:rsid w:val="00DC6CCB"/>
    <w:rsid w:val="00DD05B1"/>
    <w:rsid w:val="00DD0B8A"/>
    <w:rsid w:val="00DD0F26"/>
    <w:rsid w:val="00DD1DB9"/>
    <w:rsid w:val="00DD39E9"/>
    <w:rsid w:val="00DD499D"/>
    <w:rsid w:val="00DD4BC6"/>
    <w:rsid w:val="00DD4C5E"/>
    <w:rsid w:val="00DD4F04"/>
    <w:rsid w:val="00DD66E7"/>
    <w:rsid w:val="00DD7034"/>
    <w:rsid w:val="00DE02EC"/>
    <w:rsid w:val="00DE0783"/>
    <w:rsid w:val="00DE07F6"/>
    <w:rsid w:val="00DE2274"/>
    <w:rsid w:val="00DE38F8"/>
    <w:rsid w:val="00DE3F1E"/>
    <w:rsid w:val="00DE3FE0"/>
    <w:rsid w:val="00DE4625"/>
    <w:rsid w:val="00DE7776"/>
    <w:rsid w:val="00DE787B"/>
    <w:rsid w:val="00DE7EF3"/>
    <w:rsid w:val="00DF001A"/>
    <w:rsid w:val="00DF03C6"/>
    <w:rsid w:val="00DF0743"/>
    <w:rsid w:val="00DF09B4"/>
    <w:rsid w:val="00DF1EE1"/>
    <w:rsid w:val="00DF255C"/>
    <w:rsid w:val="00DF3463"/>
    <w:rsid w:val="00DF34AC"/>
    <w:rsid w:val="00DF40AD"/>
    <w:rsid w:val="00DF41E4"/>
    <w:rsid w:val="00DF4536"/>
    <w:rsid w:val="00DF47DF"/>
    <w:rsid w:val="00DF5658"/>
    <w:rsid w:val="00DF6AAF"/>
    <w:rsid w:val="00E000B1"/>
    <w:rsid w:val="00E0060F"/>
    <w:rsid w:val="00E00820"/>
    <w:rsid w:val="00E01F15"/>
    <w:rsid w:val="00E023F1"/>
    <w:rsid w:val="00E10CC5"/>
    <w:rsid w:val="00E12A42"/>
    <w:rsid w:val="00E12CCC"/>
    <w:rsid w:val="00E12FF1"/>
    <w:rsid w:val="00E13233"/>
    <w:rsid w:val="00E135F4"/>
    <w:rsid w:val="00E14757"/>
    <w:rsid w:val="00E14C9E"/>
    <w:rsid w:val="00E1519F"/>
    <w:rsid w:val="00E15DD3"/>
    <w:rsid w:val="00E16A4F"/>
    <w:rsid w:val="00E205A3"/>
    <w:rsid w:val="00E20B1A"/>
    <w:rsid w:val="00E211D1"/>
    <w:rsid w:val="00E211ED"/>
    <w:rsid w:val="00E22417"/>
    <w:rsid w:val="00E22FAA"/>
    <w:rsid w:val="00E23D8F"/>
    <w:rsid w:val="00E23F0A"/>
    <w:rsid w:val="00E245F8"/>
    <w:rsid w:val="00E25CF3"/>
    <w:rsid w:val="00E266B9"/>
    <w:rsid w:val="00E278CA"/>
    <w:rsid w:val="00E30A8B"/>
    <w:rsid w:val="00E3108F"/>
    <w:rsid w:val="00E31127"/>
    <w:rsid w:val="00E31290"/>
    <w:rsid w:val="00E316A6"/>
    <w:rsid w:val="00E3232D"/>
    <w:rsid w:val="00E323DB"/>
    <w:rsid w:val="00E32410"/>
    <w:rsid w:val="00E33962"/>
    <w:rsid w:val="00E33E7C"/>
    <w:rsid w:val="00E35C43"/>
    <w:rsid w:val="00E4124C"/>
    <w:rsid w:val="00E421C8"/>
    <w:rsid w:val="00E42CCB"/>
    <w:rsid w:val="00E430C2"/>
    <w:rsid w:val="00E435F4"/>
    <w:rsid w:val="00E439EF"/>
    <w:rsid w:val="00E43CA7"/>
    <w:rsid w:val="00E44FEA"/>
    <w:rsid w:val="00E4535C"/>
    <w:rsid w:val="00E45495"/>
    <w:rsid w:val="00E473E6"/>
    <w:rsid w:val="00E47AF1"/>
    <w:rsid w:val="00E51AA8"/>
    <w:rsid w:val="00E51CBB"/>
    <w:rsid w:val="00E52C04"/>
    <w:rsid w:val="00E53312"/>
    <w:rsid w:val="00E544A9"/>
    <w:rsid w:val="00E55D71"/>
    <w:rsid w:val="00E55FBD"/>
    <w:rsid w:val="00E5685D"/>
    <w:rsid w:val="00E6051C"/>
    <w:rsid w:val="00E607C4"/>
    <w:rsid w:val="00E60CA3"/>
    <w:rsid w:val="00E61205"/>
    <w:rsid w:val="00E62256"/>
    <w:rsid w:val="00E623A3"/>
    <w:rsid w:val="00E63256"/>
    <w:rsid w:val="00E64411"/>
    <w:rsid w:val="00E64463"/>
    <w:rsid w:val="00E6473B"/>
    <w:rsid w:val="00E64F12"/>
    <w:rsid w:val="00E65A6A"/>
    <w:rsid w:val="00E666B2"/>
    <w:rsid w:val="00E7192E"/>
    <w:rsid w:val="00E71E86"/>
    <w:rsid w:val="00E72898"/>
    <w:rsid w:val="00E72ACA"/>
    <w:rsid w:val="00E73565"/>
    <w:rsid w:val="00E757BA"/>
    <w:rsid w:val="00E75BF8"/>
    <w:rsid w:val="00E807C1"/>
    <w:rsid w:val="00E80E05"/>
    <w:rsid w:val="00E812D7"/>
    <w:rsid w:val="00E818CB"/>
    <w:rsid w:val="00E8194B"/>
    <w:rsid w:val="00E81BF2"/>
    <w:rsid w:val="00E82033"/>
    <w:rsid w:val="00E83A39"/>
    <w:rsid w:val="00E85EF8"/>
    <w:rsid w:val="00E85FEF"/>
    <w:rsid w:val="00E86213"/>
    <w:rsid w:val="00E8743B"/>
    <w:rsid w:val="00E87829"/>
    <w:rsid w:val="00E91044"/>
    <w:rsid w:val="00E91598"/>
    <w:rsid w:val="00E9398A"/>
    <w:rsid w:val="00E93BD0"/>
    <w:rsid w:val="00E93C1A"/>
    <w:rsid w:val="00E93C44"/>
    <w:rsid w:val="00E93EC4"/>
    <w:rsid w:val="00E953C9"/>
    <w:rsid w:val="00E974E2"/>
    <w:rsid w:val="00E97578"/>
    <w:rsid w:val="00E9785A"/>
    <w:rsid w:val="00E979EB"/>
    <w:rsid w:val="00EA0274"/>
    <w:rsid w:val="00EA06D1"/>
    <w:rsid w:val="00EA0707"/>
    <w:rsid w:val="00EA0E7E"/>
    <w:rsid w:val="00EA12A1"/>
    <w:rsid w:val="00EA16EC"/>
    <w:rsid w:val="00EA1C46"/>
    <w:rsid w:val="00EA340B"/>
    <w:rsid w:val="00EA3FAF"/>
    <w:rsid w:val="00EA4000"/>
    <w:rsid w:val="00EA42D6"/>
    <w:rsid w:val="00EA4F00"/>
    <w:rsid w:val="00EB068F"/>
    <w:rsid w:val="00EB0924"/>
    <w:rsid w:val="00EB293C"/>
    <w:rsid w:val="00EB3413"/>
    <w:rsid w:val="00EB357E"/>
    <w:rsid w:val="00EB45AF"/>
    <w:rsid w:val="00EB5E6D"/>
    <w:rsid w:val="00EB5EFC"/>
    <w:rsid w:val="00EB6939"/>
    <w:rsid w:val="00EC051E"/>
    <w:rsid w:val="00EC0652"/>
    <w:rsid w:val="00EC0D39"/>
    <w:rsid w:val="00EC17E5"/>
    <w:rsid w:val="00EC187C"/>
    <w:rsid w:val="00EC1F20"/>
    <w:rsid w:val="00EC3510"/>
    <w:rsid w:val="00EC38BA"/>
    <w:rsid w:val="00EC41F5"/>
    <w:rsid w:val="00EC4273"/>
    <w:rsid w:val="00EC4608"/>
    <w:rsid w:val="00EC46F3"/>
    <w:rsid w:val="00EC5205"/>
    <w:rsid w:val="00EC648D"/>
    <w:rsid w:val="00EC79C4"/>
    <w:rsid w:val="00ED15C2"/>
    <w:rsid w:val="00ED3169"/>
    <w:rsid w:val="00ED53AC"/>
    <w:rsid w:val="00ED5E12"/>
    <w:rsid w:val="00ED6E7B"/>
    <w:rsid w:val="00ED73F9"/>
    <w:rsid w:val="00ED7714"/>
    <w:rsid w:val="00EE00A1"/>
    <w:rsid w:val="00EE0424"/>
    <w:rsid w:val="00EE4864"/>
    <w:rsid w:val="00EE4C07"/>
    <w:rsid w:val="00EE4C99"/>
    <w:rsid w:val="00EE51F8"/>
    <w:rsid w:val="00EE6784"/>
    <w:rsid w:val="00EE780D"/>
    <w:rsid w:val="00EF03E4"/>
    <w:rsid w:val="00EF05EF"/>
    <w:rsid w:val="00EF06CB"/>
    <w:rsid w:val="00EF2803"/>
    <w:rsid w:val="00EF2AD3"/>
    <w:rsid w:val="00EF3493"/>
    <w:rsid w:val="00EF3E59"/>
    <w:rsid w:val="00EF44AD"/>
    <w:rsid w:val="00EF4F58"/>
    <w:rsid w:val="00EF6EAC"/>
    <w:rsid w:val="00EF7064"/>
    <w:rsid w:val="00F00064"/>
    <w:rsid w:val="00F00F6E"/>
    <w:rsid w:val="00F0275C"/>
    <w:rsid w:val="00F030F1"/>
    <w:rsid w:val="00F04426"/>
    <w:rsid w:val="00F04F0B"/>
    <w:rsid w:val="00F0595A"/>
    <w:rsid w:val="00F060A2"/>
    <w:rsid w:val="00F06562"/>
    <w:rsid w:val="00F06CD2"/>
    <w:rsid w:val="00F0745F"/>
    <w:rsid w:val="00F074B1"/>
    <w:rsid w:val="00F10D35"/>
    <w:rsid w:val="00F10F20"/>
    <w:rsid w:val="00F1192C"/>
    <w:rsid w:val="00F13039"/>
    <w:rsid w:val="00F1355F"/>
    <w:rsid w:val="00F150F2"/>
    <w:rsid w:val="00F151FF"/>
    <w:rsid w:val="00F158BD"/>
    <w:rsid w:val="00F1778A"/>
    <w:rsid w:val="00F17C9B"/>
    <w:rsid w:val="00F2084D"/>
    <w:rsid w:val="00F2121E"/>
    <w:rsid w:val="00F21370"/>
    <w:rsid w:val="00F22A64"/>
    <w:rsid w:val="00F22F9F"/>
    <w:rsid w:val="00F231A1"/>
    <w:rsid w:val="00F23258"/>
    <w:rsid w:val="00F264D3"/>
    <w:rsid w:val="00F274AC"/>
    <w:rsid w:val="00F27AEE"/>
    <w:rsid w:val="00F305A8"/>
    <w:rsid w:val="00F306F0"/>
    <w:rsid w:val="00F30D37"/>
    <w:rsid w:val="00F3260D"/>
    <w:rsid w:val="00F32F87"/>
    <w:rsid w:val="00F3316D"/>
    <w:rsid w:val="00F33784"/>
    <w:rsid w:val="00F3397A"/>
    <w:rsid w:val="00F34559"/>
    <w:rsid w:val="00F35584"/>
    <w:rsid w:val="00F35CF2"/>
    <w:rsid w:val="00F35D1F"/>
    <w:rsid w:val="00F35DB2"/>
    <w:rsid w:val="00F36EB4"/>
    <w:rsid w:val="00F371FA"/>
    <w:rsid w:val="00F40A5C"/>
    <w:rsid w:val="00F41F34"/>
    <w:rsid w:val="00F421F3"/>
    <w:rsid w:val="00F42838"/>
    <w:rsid w:val="00F43AD6"/>
    <w:rsid w:val="00F43D64"/>
    <w:rsid w:val="00F44044"/>
    <w:rsid w:val="00F44B0E"/>
    <w:rsid w:val="00F4614F"/>
    <w:rsid w:val="00F46667"/>
    <w:rsid w:val="00F46FB2"/>
    <w:rsid w:val="00F4738E"/>
    <w:rsid w:val="00F47AD1"/>
    <w:rsid w:val="00F47CD4"/>
    <w:rsid w:val="00F502F4"/>
    <w:rsid w:val="00F5038C"/>
    <w:rsid w:val="00F50FF5"/>
    <w:rsid w:val="00F5334B"/>
    <w:rsid w:val="00F5393F"/>
    <w:rsid w:val="00F54F03"/>
    <w:rsid w:val="00F55F54"/>
    <w:rsid w:val="00F56100"/>
    <w:rsid w:val="00F6287D"/>
    <w:rsid w:val="00F62DD0"/>
    <w:rsid w:val="00F63913"/>
    <w:rsid w:val="00F640F6"/>
    <w:rsid w:val="00F6475F"/>
    <w:rsid w:val="00F6531F"/>
    <w:rsid w:val="00F6623D"/>
    <w:rsid w:val="00F662C3"/>
    <w:rsid w:val="00F662FF"/>
    <w:rsid w:val="00F669EB"/>
    <w:rsid w:val="00F678DA"/>
    <w:rsid w:val="00F67980"/>
    <w:rsid w:val="00F67991"/>
    <w:rsid w:val="00F7094F"/>
    <w:rsid w:val="00F72606"/>
    <w:rsid w:val="00F77222"/>
    <w:rsid w:val="00F7734E"/>
    <w:rsid w:val="00F774EA"/>
    <w:rsid w:val="00F77723"/>
    <w:rsid w:val="00F77F0E"/>
    <w:rsid w:val="00F80C52"/>
    <w:rsid w:val="00F8103B"/>
    <w:rsid w:val="00F828AB"/>
    <w:rsid w:val="00F828BE"/>
    <w:rsid w:val="00F82997"/>
    <w:rsid w:val="00F837A6"/>
    <w:rsid w:val="00F84661"/>
    <w:rsid w:val="00F84974"/>
    <w:rsid w:val="00F84A20"/>
    <w:rsid w:val="00F85CB6"/>
    <w:rsid w:val="00F86B25"/>
    <w:rsid w:val="00F86FD4"/>
    <w:rsid w:val="00F90ABF"/>
    <w:rsid w:val="00F91300"/>
    <w:rsid w:val="00F92A2D"/>
    <w:rsid w:val="00F930C7"/>
    <w:rsid w:val="00F9379E"/>
    <w:rsid w:val="00F93D81"/>
    <w:rsid w:val="00F9584A"/>
    <w:rsid w:val="00F961C1"/>
    <w:rsid w:val="00F967E7"/>
    <w:rsid w:val="00F97295"/>
    <w:rsid w:val="00FA0EA1"/>
    <w:rsid w:val="00FA14C8"/>
    <w:rsid w:val="00FA1E6B"/>
    <w:rsid w:val="00FA2D2C"/>
    <w:rsid w:val="00FA2DE9"/>
    <w:rsid w:val="00FA4319"/>
    <w:rsid w:val="00FA5929"/>
    <w:rsid w:val="00FA626E"/>
    <w:rsid w:val="00FB0303"/>
    <w:rsid w:val="00FB1AB8"/>
    <w:rsid w:val="00FB2878"/>
    <w:rsid w:val="00FB398A"/>
    <w:rsid w:val="00FB4899"/>
    <w:rsid w:val="00FB58D0"/>
    <w:rsid w:val="00FB6302"/>
    <w:rsid w:val="00FB6646"/>
    <w:rsid w:val="00FB6B16"/>
    <w:rsid w:val="00FB7325"/>
    <w:rsid w:val="00FB7468"/>
    <w:rsid w:val="00FB7D1D"/>
    <w:rsid w:val="00FC012A"/>
    <w:rsid w:val="00FC154D"/>
    <w:rsid w:val="00FC219D"/>
    <w:rsid w:val="00FC256F"/>
    <w:rsid w:val="00FC25F3"/>
    <w:rsid w:val="00FC4126"/>
    <w:rsid w:val="00FC41D6"/>
    <w:rsid w:val="00FC46B6"/>
    <w:rsid w:val="00FC51B3"/>
    <w:rsid w:val="00FC56A9"/>
    <w:rsid w:val="00FC604D"/>
    <w:rsid w:val="00FC62E8"/>
    <w:rsid w:val="00FC6342"/>
    <w:rsid w:val="00FC6C48"/>
    <w:rsid w:val="00FC79A6"/>
    <w:rsid w:val="00FD0C84"/>
    <w:rsid w:val="00FD261E"/>
    <w:rsid w:val="00FD35C8"/>
    <w:rsid w:val="00FD428C"/>
    <w:rsid w:val="00FD5972"/>
    <w:rsid w:val="00FD68F3"/>
    <w:rsid w:val="00FE0BDC"/>
    <w:rsid w:val="00FE1926"/>
    <w:rsid w:val="00FE2D1E"/>
    <w:rsid w:val="00FE3420"/>
    <w:rsid w:val="00FE37E9"/>
    <w:rsid w:val="00FE3BEA"/>
    <w:rsid w:val="00FE4395"/>
    <w:rsid w:val="00FE4955"/>
    <w:rsid w:val="00FE49C4"/>
    <w:rsid w:val="00FE5234"/>
    <w:rsid w:val="00FE66F1"/>
    <w:rsid w:val="00FE6A09"/>
    <w:rsid w:val="00FE7FF6"/>
    <w:rsid w:val="00FF0422"/>
    <w:rsid w:val="00FF0579"/>
    <w:rsid w:val="00FF0AA7"/>
    <w:rsid w:val="00FF13DB"/>
    <w:rsid w:val="00FF27E3"/>
    <w:rsid w:val="00FF2BB8"/>
    <w:rsid w:val="00FF6AC7"/>
    <w:rsid w:val="00FF6EB8"/>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2438D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ulo1">
    <w:name w:val="heading 1"/>
    <w:aliases w:val="cabeceras,h1,l1,Titulo 1,H1-Heading 1,Header 1,Legal Line 1,head 1,título 1,título 11,título 12,título 13,título 111,título 14,título 112,título 15,Head 1,Head 11,H1,1,Section Heading,Title1,Huvudrubrik,Fab-1,Arial 14 Fett,Arial 14 Fett1"/>
    <w:basedOn w:val="Normal"/>
    <w:next w:val="Normal"/>
    <w:qFormat/>
    <w:rsid w:val="00051FC5"/>
    <w:pPr>
      <w:keepNext/>
      <w:shd w:val="pct15" w:color="auto" w:fill="auto"/>
      <w:jc w:val="both"/>
      <w:outlineLvl w:val="0"/>
    </w:pPr>
    <w:rPr>
      <w:i/>
      <w:color w:val="008080"/>
      <w:sz w:val="16"/>
    </w:rPr>
  </w:style>
  <w:style w:type="paragraph" w:styleId="Ttulo2">
    <w:name w:val="heading 2"/>
    <w:aliases w:val="Nivel X.1,H2,H21,H22,h2,2,CHS,H2-Heading 2,l2,Header2,22,heading2,list2,A,A.B.C.,list 2,Heading2,Heading Indent No L2,Heading 2 Hidden,Reset numbering,Fab-2,Arial 12 Fett Kursiv,Chapter Number/Appendix Letter,chn,título 2,título 21,título 22,T2"/>
    <w:basedOn w:val="Normal"/>
    <w:next w:val="Normal"/>
    <w:link w:val="Ttulo2Car"/>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aliases w:val="SzO-Título 4,bullet,bl,bb,h4,H4,Ref Heading 1,rh1,Heading sql,Titre 41,t4.T4,Contrat 4,(Alt+4),Unterunterabschnitt,heading4,heading 4,Subhead C,PIM 4,a.,h4 sub sub heading,H41,(Alt+4)1,H42,(Alt+4)2,H43,(Alt+4)3,H44,(Alt+4)4,H45,(Alt+4)5,H411,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ulo5">
    <w:name w:val="heading 5"/>
    <w:aliases w:val="dash,ds,dd,L1 Heading 5,h5,Roman list,T5,H5-Heading 5,l5,heading5,E5,Second Subheading,h51,Second Subheading1,Level 3 - i,H51,h52,Level 3 - i1,Roman list1,T51,H5-Heading 51,l51,heading51,E51,Second Subheading2,h511,Second Subheading11,ds1,dd1"/>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ulo6">
    <w:name w:val="heading 6"/>
    <w:aliases w:val="sub-dash,sd,5,Appendix,T1,h6,Bullet list,E6,H6,Legal Level 1.,Legal Level 1.1,sub-dash1,sd1,51,Appendix1,T11,h61,Bullet list1,E61,H61,sub-dash2,sd2,52,Appendix2,T12,h62,Bullet list2,E62,H62,Legal Level 1.2,sub-dash3,sd3,53,Appendix3,T13,h63,rh3"/>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ulo9">
    <w:name w:val="heading 9"/>
    <w:basedOn w:val="Normal"/>
    <w:next w:val="Normal"/>
    <w:link w:val="Ttulo9Car"/>
    <w:uiPriority w:val="9"/>
    <w:semiHidden/>
    <w:unhideWhenUsed/>
    <w:qFormat/>
    <w:rsid w:val="00F5334B"/>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ocomentario">
    <w:name w:val="annotation text"/>
    <w:aliases w:val="Car"/>
    <w:basedOn w:val="Normal"/>
    <w:link w:val="TextocomentarioCar"/>
    <w:uiPriority w:val="99"/>
    <w:rsid w:val="00051FC5"/>
    <w:pPr>
      <w:jc w:val="both"/>
    </w:pPr>
    <w:rPr>
      <w:rFonts w:ascii="Dutch" w:hAnsi="Dutch"/>
    </w:rPr>
  </w:style>
  <w:style w:type="paragraph" w:styleId="Textoindependiente3">
    <w:name w:val="Body Text 3"/>
    <w:basedOn w:val="Normal"/>
    <w:link w:val="Textoindependiente3Car"/>
    <w:semiHidden/>
    <w:rsid w:val="00051FC5"/>
    <w:pPr>
      <w:ind w:right="-2"/>
      <w:jc w:val="both"/>
    </w:pPr>
  </w:style>
  <w:style w:type="paragraph" w:styleId="Ttulo">
    <w:name w:val="Title"/>
    <w:basedOn w:val="Normal"/>
    <w:link w:val="Ttulo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oindependiente2">
    <w:name w:val="Body Text 2"/>
    <w:basedOn w:val="Normal"/>
    <w:link w:val="Textoindependiente2Car"/>
    <w:uiPriority w:val="99"/>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ice1">
    <w:name w:val="index 1"/>
    <w:basedOn w:val="Normal"/>
    <w:next w:val="Normal"/>
    <w:autoRedefine/>
    <w:semiHidden/>
    <w:rsid w:val="00051FC5"/>
    <w:pPr>
      <w:jc w:val="both"/>
    </w:pPr>
  </w:style>
  <w:style w:type="paragraph" w:styleId="Sangra3detindependiente">
    <w:name w:val="Body Text Indent 3"/>
    <w:basedOn w:val="Normal"/>
    <w:semiHidden/>
    <w:rsid w:val="00051FC5"/>
    <w:pPr>
      <w:tabs>
        <w:tab w:val="left" w:pos="4678"/>
        <w:tab w:val="left" w:pos="5245"/>
      </w:tabs>
      <w:ind w:left="170"/>
      <w:jc w:val="both"/>
    </w:pPr>
  </w:style>
  <w:style w:type="paragraph" w:styleId="Encabezado">
    <w:name w:val="header"/>
    <w:basedOn w:val="Normal"/>
    <w:link w:val="EncabezadoCar"/>
    <w:rsid w:val="00051FC5"/>
    <w:pPr>
      <w:tabs>
        <w:tab w:val="center" w:pos="4252"/>
        <w:tab w:val="right" w:pos="8504"/>
      </w:tabs>
    </w:pPr>
  </w:style>
  <w:style w:type="paragraph" w:styleId="Textoindependiente">
    <w:name w:val="Body Text"/>
    <w:basedOn w:val="Normal"/>
    <w:link w:val="Textoindependiente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ngradetextonormal">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Fuentedeprrafopredeter"/>
    <w:semiHidden/>
    <w:rsid w:val="00051FC5"/>
  </w:style>
  <w:style w:type="paragraph" w:styleId="Piedepgina">
    <w:name w:val="footer"/>
    <w:basedOn w:val="Normal"/>
    <w:link w:val="PiedepginaCar"/>
    <w:uiPriority w:val="99"/>
    <w:rsid w:val="00051FC5"/>
    <w:pPr>
      <w:tabs>
        <w:tab w:val="center" w:pos="4252"/>
        <w:tab w:val="right" w:pos="8504"/>
      </w:tabs>
    </w:pPr>
  </w:style>
  <w:style w:type="character" w:customStyle="1" w:styleId="Ttulo9Car">
    <w:name w:val="Título 9 Car"/>
    <w:basedOn w:val="Fuentedeprrafopredeter"/>
    <w:link w:val="Ttulo9"/>
    <w:uiPriority w:val="9"/>
    <w:semiHidden/>
    <w:rsid w:val="00F5334B"/>
    <w:rPr>
      <w:rFonts w:ascii="Cambria" w:eastAsia="Times New Roman" w:hAnsi="Cambria" w:cs="Times New Roman"/>
      <w:sz w:val="22"/>
      <w:szCs w:val="22"/>
    </w:rPr>
  </w:style>
  <w:style w:type="character" w:customStyle="1" w:styleId="Textoindependiente3Car">
    <w:name w:val="Texto independiente 3 Car"/>
    <w:basedOn w:val="Fuentedeprrafopredeter"/>
    <w:link w:val="Textoindependiente3"/>
    <w:semiHidden/>
    <w:rsid w:val="003A1E6D"/>
  </w:style>
  <w:style w:type="character" w:customStyle="1" w:styleId="Textoindependiente2Car">
    <w:name w:val="Texto independiente 2 Car"/>
    <w:basedOn w:val="Fuentedeprrafopredeter"/>
    <w:link w:val="Textoindependiente2"/>
    <w:uiPriority w:val="99"/>
    <w:rsid w:val="003A1E6D"/>
    <w:rPr>
      <w:rFonts w:ascii="Arial" w:hAnsi="Arial"/>
      <w:sz w:val="24"/>
    </w:rPr>
  </w:style>
  <w:style w:type="character" w:customStyle="1" w:styleId="Ttulo3Car">
    <w:name w:val="Título 3 Car"/>
    <w:basedOn w:val="Fuentedeprrafopredeter"/>
    <w:link w:val="Ttulo3"/>
    <w:uiPriority w:val="9"/>
    <w:semiHidden/>
    <w:rsid w:val="00010C34"/>
    <w:rPr>
      <w:rFonts w:asciiTheme="majorHAnsi" w:eastAsiaTheme="majorEastAsia" w:hAnsiTheme="majorHAnsi" w:cstheme="majorBidi"/>
      <w:b/>
      <w:bCs/>
      <w:color w:val="4F81BD" w:themeColor="accent1"/>
    </w:rPr>
  </w:style>
  <w:style w:type="paragraph" w:styleId="Lista">
    <w:name w:val="List"/>
    <w:basedOn w:val="Normal"/>
    <w:semiHidden/>
    <w:rsid w:val="00010C34"/>
    <w:pPr>
      <w:ind w:left="283" w:hanging="283"/>
    </w:pPr>
  </w:style>
  <w:style w:type="character" w:customStyle="1" w:styleId="Ttulo2Car">
    <w:name w:val="Título 2 Car"/>
    <w:aliases w:val="Nivel X.1 Car,H2 Car,H21 Car,H22 Car,h2 Car,2 Car,CHS Car,H2-Heading 2 Car,l2 Car,Header2 Car,22 Car,heading2 Car,list2 Car,A Car,A.B.C. Car,list 2 Car,Heading2 Car,Heading Indent No L2 Car,Heading 2 Hidden Car,Reset numbering Car,Fab-2 Car"/>
    <w:basedOn w:val="Fuentedeprrafopredeter"/>
    <w:link w:val="Ttulo2"/>
    <w:uiPriority w:val="9"/>
    <w:semiHidden/>
    <w:rsid w:val="00DF3463"/>
    <w:rPr>
      <w:rFonts w:asciiTheme="majorHAnsi" w:eastAsiaTheme="majorEastAsia" w:hAnsiTheme="majorHAnsi" w:cstheme="majorBidi"/>
      <w:b/>
      <w:bCs/>
      <w:color w:val="4F81BD" w:themeColor="accent1"/>
      <w:sz w:val="26"/>
      <w:szCs w:val="26"/>
    </w:rPr>
  </w:style>
  <w:style w:type="paragraph" w:styleId="Listaconvietas">
    <w:name w:val="List Bullet"/>
    <w:basedOn w:val="Normal"/>
    <w:autoRedefine/>
    <w:semiHidden/>
    <w:rsid w:val="00F264D3"/>
    <w:pPr>
      <w:ind w:right="-2"/>
    </w:pPr>
    <w:rPr>
      <w:rFonts w:ascii="Arial" w:hAnsi="Arial" w:cs="Arial"/>
    </w:rPr>
  </w:style>
  <w:style w:type="paragraph" w:styleId="Sangra2detindependiente">
    <w:name w:val="Body Text Indent 2"/>
    <w:basedOn w:val="Normal"/>
    <w:link w:val="Sangra2detindependienteCar"/>
    <w:uiPriority w:val="99"/>
    <w:semiHidden/>
    <w:unhideWhenUsed/>
    <w:rsid w:val="00EF05E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rrafodelista">
    <w:name w:val="List Paragraph"/>
    <w:aliases w:val="Párrafo Numerado,Párrafo de lista1,Lista sin Numerar,Bullet Number,List Paragraph1,lp1,lp11,List Paragraph11,Bullet 1,Use Case List Paragraph,Bulletr List Paragraph,List Paragraph,Párrafo antic,Llista Nivell1,Lista de nivel 1,Lista1"/>
    <w:basedOn w:val="Normal"/>
    <w:link w:val="PrrafodelistaCar"/>
    <w:uiPriority w:val="34"/>
    <w:qFormat/>
    <w:rsid w:val="007406DE"/>
    <w:pPr>
      <w:ind w:left="720"/>
      <w:contextualSpacing/>
    </w:pPr>
  </w:style>
  <w:style w:type="table" w:styleId="Tablaconcuadrcula">
    <w:name w:val="Table Grid"/>
    <w:aliases w:val="SGS Table Basic 1,Taula Peu de Pàgina"/>
    <w:basedOn w:val="Tab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iedepginaCar">
    <w:name w:val="Pie de página Car"/>
    <w:basedOn w:val="Fuentedeprrafopredeter"/>
    <w:link w:val="Piedepgina"/>
    <w:uiPriority w:val="99"/>
    <w:rsid w:val="00B8420F"/>
  </w:style>
  <w:style w:type="character" w:styleId="Hipervnculo">
    <w:name w:val="Hyperlink"/>
    <w:basedOn w:val="Fuentedeprrafopredeter"/>
    <w:uiPriority w:val="99"/>
    <w:unhideWhenUsed/>
    <w:rsid w:val="006138B6"/>
    <w:rPr>
      <w:color w:val="0000FF" w:themeColor="hyperlink"/>
      <w:u w:val="single"/>
    </w:rPr>
  </w:style>
  <w:style w:type="paragraph" w:styleId="Textodeglobo">
    <w:name w:val="Balloon Text"/>
    <w:basedOn w:val="Normal"/>
    <w:link w:val="TextodegloboCar"/>
    <w:uiPriority w:val="99"/>
    <w:semiHidden/>
    <w:unhideWhenUsed/>
    <w:rsid w:val="002F601C"/>
    <w:rPr>
      <w:rFonts w:ascii="Tahoma" w:hAnsi="Tahoma" w:cs="Tahoma"/>
      <w:sz w:val="16"/>
      <w:szCs w:val="16"/>
    </w:rPr>
  </w:style>
  <w:style w:type="character" w:customStyle="1" w:styleId="TextodegloboCar">
    <w:name w:val="Texto de globo Car"/>
    <w:basedOn w:val="Fuentedeprrafopredeter"/>
    <w:link w:val="Textodeglobo"/>
    <w:uiPriority w:val="99"/>
    <w:semiHidden/>
    <w:rsid w:val="002F601C"/>
    <w:rPr>
      <w:rFonts w:ascii="Tahoma" w:hAnsi="Tahoma" w:cs="Tahoma"/>
      <w:sz w:val="16"/>
      <w:szCs w:val="16"/>
    </w:rPr>
  </w:style>
  <w:style w:type="character" w:customStyle="1" w:styleId="EncabezadoCar">
    <w:name w:val="Encabezado Car"/>
    <w:basedOn w:val="Fuentedeprrafopredeter"/>
    <w:link w:val="Encabezado"/>
    <w:rsid w:val="00552B59"/>
  </w:style>
  <w:style w:type="paragraph" w:customStyle="1" w:styleId="Textindependent24">
    <w:name w:val="Text independent 24"/>
    <w:basedOn w:val="Normal"/>
    <w:rsid w:val="003C5E66"/>
    <w:pPr>
      <w:tabs>
        <w:tab w:val="left" w:pos="4963"/>
      </w:tabs>
      <w:ind w:right="170"/>
      <w:jc w:val="both"/>
    </w:pPr>
  </w:style>
  <w:style w:type="character" w:styleId="Textodelmarcadordeposicin">
    <w:name w:val="Placeholder Text"/>
    <w:basedOn w:val="Fuentedeprrafopredeter"/>
    <w:uiPriority w:val="99"/>
    <w:semiHidden/>
    <w:rsid w:val="00370905"/>
    <w:rPr>
      <w:color w:val="808080"/>
    </w:rPr>
  </w:style>
  <w:style w:type="character" w:customStyle="1" w:styleId="TextocomentarioCar">
    <w:name w:val="Texto comentario Car"/>
    <w:aliases w:val="Car Car"/>
    <w:basedOn w:val="Fuentedeprrafopredeter"/>
    <w:link w:val="Textocomentario"/>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uloCar">
    <w:name w:val="Título Car"/>
    <w:basedOn w:val="Fuentedeprrafopredeter"/>
    <w:link w:val="Ttulo"/>
    <w:rsid w:val="001C24B3"/>
    <w:rPr>
      <w:b/>
      <w:i/>
      <w:sz w:val="30"/>
    </w:rPr>
  </w:style>
  <w:style w:type="paragraph" w:styleId="Sinespaciado">
    <w:name w:val="No Spacing"/>
    <w:uiPriority w:val="1"/>
    <w:qFormat/>
    <w:rsid w:val="001C24B3"/>
    <w:rPr>
      <w:rFonts w:ascii="Arial" w:eastAsiaTheme="minorHAnsi" w:hAnsi="Arial" w:cstheme="minorBidi"/>
      <w:szCs w:val="22"/>
      <w:lang w:eastAsia="en-US"/>
    </w:rPr>
  </w:style>
  <w:style w:type="paragraph" w:styleId="Textonotapie">
    <w:name w:val="footnote text"/>
    <w:basedOn w:val="Normal"/>
    <w:link w:val="TextonotapieCar"/>
    <w:unhideWhenUsed/>
    <w:qFormat/>
    <w:rsid w:val="001C24B3"/>
    <w:pPr>
      <w:jc w:val="both"/>
    </w:pPr>
    <w:rPr>
      <w:rFonts w:ascii="Arial" w:hAnsi="Arial"/>
    </w:rPr>
  </w:style>
  <w:style w:type="character" w:customStyle="1" w:styleId="TextonotapieCar">
    <w:name w:val="Texto nota pie Car"/>
    <w:basedOn w:val="Fuentedeprrafopredeter"/>
    <w:link w:val="Textonotapie"/>
    <w:qFormat/>
    <w:rsid w:val="001C24B3"/>
    <w:rPr>
      <w:rFonts w:ascii="Arial" w:hAnsi="Arial"/>
    </w:rPr>
  </w:style>
  <w:style w:type="character" w:styleId="Refdenotaalpie">
    <w:name w:val="footnote reference"/>
    <w:basedOn w:val="Fuentedeprrafopredeter"/>
    <w:uiPriority w:val="99"/>
    <w:unhideWhenUsed/>
    <w:qFormat/>
    <w:rsid w:val="001C24B3"/>
    <w:rPr>
      <w:vertAlign w:val="superscript"/>
    </w:rPr>
  </w:style>
  <w:style w:type="character" w:styleId="nfasis">
    <w:name w:val="Emphasis"/>
    <w:basedOn w:val="Fuentedeprrafopredeter"/>
    <w:uiPriority w:val="20"/>
    <w:qFormat/>
    <w:rsid w:val="0079702C"/>
    <w:rPr>
      <w:i/>
      <w:iCs/>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List Paragraph Car"/>
    <w:basedOn w:val="Fuentedeprrafopredeter"/>
    <w:link w:val="Prrafodelista"/>
    <w:uiPriority w:val="34"/>
    <w:qFormat/>
    <w:locked/>
    <w:rsid w:val="001A4891"/>
  </w:style>
  <w:style w:type="character" w:styleId="Hipervnculovisitado">
    <w:name w:val="FollowedHyperlink"/>
    <w:basedOn w:val="Fuentedeprrafopredeter"/>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qFormat/>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n">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ulodeTDC">
    <w:name w:val="TOC Heading"/>
    <w:basedOn w:val="Ttulo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Fuentedeprrafopredeter"/>
    <w:link w:val="Ttolclusula"/>
    <w:rsid w:val="00304801"/>
    <w:rPr>
      <w:rFonts w:ascii="Verdana" w:hAnsi="Verdana"/>
      <w:sz w:val="32"/>
    </w:rPr>
  </w:style>
  <w:style w:type="paragraph" w:styleId="T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decomentario">
    <w:name w:val="annotation reference"/>
    <w:basedOn w:val="Fuentedeprrafopredeter"/>
    <w:uiPriority w:val="99"/>
    <w:unhideWhenUsed/>
    <w:rsid w:val="00645983"/>
    <w:rPr>
      <w:sz w:val="16"/>
      <w:szCs w:val="16"/>
    </w:rPr>
  </w:style>
  <w:style w:type="paragraph" w:styleId="Asuntodelcomentario">
    <w:name w:val="annotation subject"/>
    <w:basedOn w:val="Textocomentario"/>
    <w:next w:val="Textocomentario"/>
    <w:link w:val="AsuntodelcomentarioCar"/>
    <w:uiPriority w:val="99"/>
    <w:semiHidden/>
    <w:unhideWhenUsed/>
    <w:rsid w:val="00645983"/>
    <w:pPr>
      <w:jc w:val="left"/>
    </w:pPr>
    <w:rPr>
      <w:rFonts w:ascii="Times New Roman" w:hAnsi="Times New Roman"/>
      <w:b/>
      <w:bCs/>
    </w:rPr>
  </w:style>
  <w:style w:type="character" w:customStyle="1" w:styleId="AsuntodelcomentarioCar">
    <w:name w:val="Asunto del comentario Car"/>
    <w:basedOn w:val="TextocomentarioCar"/>
    <w:link w:val="Asuntodelcomentario"/>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oennegrita">
    <w:name w:val="Strong"/>
    <w:basedOn w:val="Fuentedeprrafopredeter"/>
    <w:uiPriority w:val="22"/>
    <w:qFormat/>
    <w:rsid w:val="004442F7"/>
    <w:rPr>
      <w:b/>
      <w:bCs/>
    </w:rPr>
  </w:style>
  <w:style w:type="paragraph" w:customStyle="1" w:styleId="Blockquote">
    <w:name w:val="Blockquote"/>
    <w:basedOn w:val="Normal"/>
    <w:rsid w:val="0041486A"/>
    <w:pPr>
      <w:suppressAutoHyphens/>
      <w:spacing w:before="100" w:after="100"/>
      <w:ind w:left="360" w:right="360"/>
    </w:pPr>
    <w:rPr>
      <w:rFonts w:eastAsia="SimSun"/>
      <w:kern w:val="1"/>
      <w:sz w:val="24"/>
      <w:szCs w:val="24"/>
      <w:lang w:val="es-ES" w:eastAsia="zh-CN" w:bidi="hi-IN"/>
    </w:rPr>
  </w:style>
  <w:style w:type="table" w:styleId="Listaclara-nfasis2">
    <w:name w:val="Light List Accent 2"/>
    <w:basedOn w:val="Tablanormal"/>
    <w:uiPriority w:val="61"/>
    <w:rsid w:val="004C2F55"/>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Tabladelista3-nfasis21">
    <w:name w:val="Tabla de lista 3 - Énfasis 21"/>
    <w:basedOn w:val="Tablanormal"/>
    <w:uiPriority w:val="48"/>
    <w:rsid w:val="004C2F55"/>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paragraph" w:customStyle="1" w:styleId="Pa6">
    <w:name w:val="Pa6"/>
    <w:basedOn w:val="Normal"/>
    <w:next w:val="Normal"/>
    <w:uiPriority w:val="99"/>
    <w:rsid w:val="00705F78"/>
    <w:pPr>
      <w:autoSpaceDE w:val="0"/>
      <w:autoSpaceDN w:val="0"/>
      <w:adjustRightInd w:val="0"/>
      <w:spacing w:line="201" w:lineRule="atLeast"/>
    </w:pPr>
    <w:rPr>
      <w:rFonts w:ascii="Arial" w:eastAsiaTheme="minorHAnsi" w:hAnsi="Arial" w:cs="Arial"/>
      <w:sz w:val="24"/>
      <w:szCs w:val="24"/>
      <w:lang w:eastAsia="en-US"/>
    </w:rPr>
  </w:style>
  <w:style w:type="paragraph" w:customStyle="1" w:styleId="Ttulo30">
    <w:name w:val="Título3"/>
    <w:basedOn w:val="Ttulo2"/>
    <w:next w:val="Normal"/>
    <w:link w:val="Ttulo3Car0"/>
    <w:qFormat/>
    <w:rsid w:val="0022078C"/>
    <w:pPr>
      <w:spacing w:before="240" w:after="120"/>
      <w:ind w:left="1224" w:hanging="504"/>
      <w:jc w:val="both"/>
    </w:pPr>
    <w:rPr>
      <w:rFonts w:ascii="Calibri" w:eastAsia="Times New Roman" w:hAnsi="Calibri" w:cs="Times New Roman"/>
      <w:b w:val="0"/>
      <w:bCs w:val="0"/>
      <w:color w:val="auto"/>
      <w:sz w:val="24"/>
      <w:szCs w:val="20"/>
      <w:u w:val="single"/>
    </w:rPr>
  </w:style>
  <w:style w:type="paragraph" w:customStyle="1" w:styleId="Frmula">
    <w:name w:val="Fórmula"/>
    <w:basedOn w:val="Textocomentario"/>
    <w:rsid w:val="0022078C"/>
    <w:pPr>
      <w:ind w:left="1560" w:hanging="567"/>
    </w:pPr>
    <w:rPr>
      <w:rFonts w:ascii="Arial" w:hAnsi="Arial"/>
      <w:color w:val="000000"/>
      <w:lang w:eastAsia="es-ES"/>
    </w:rPr>
  </w:style>
  <w:style w:type="character" w:customStyle="1" w:styleId="Ttulo3Car0">
    <w:name w:val="Título3 Car"/>
    <w:link w:val="Ttulo30"/>
    <w:rsid w:val="0022078C"/>
    <w:rPr>
      <w:rFonts w:ascii="Calibri" w:hAnsi="Calibri"/>
      <w:sz w:val="24"/>
      <w:u w:val="single"/>
    </w:rPr>
  </w:style>
  <w:style w:type="paragraph" w:customStyle="1" w:styleId="ttolclusula0">
    <w:name w:val="ttolclusula"/>
    <w:basedOn w:val="Normal"/>
    <w:rsid w:val="00137F41"/>
    <w:pPr>
      <w:jc w:val="both"/>
    </w:pPr>
    <w:rPr>
      <w:rFonts w:ascii="Verdana" w:eastAsiaTheme="minorHAnsi" w:hAnsi="Verdana"/>
      <w:sz w:val="32"/>
      <w:szCs w:val="32"/>
    </w:rPr>
  </w:style>
  <w:style w:type="character" w:customStyle="1" w:styleId="TextoindependienteCar">
    <w:name w:val="Texto independiente Car"/>
    <w:basedOn w:val="Fuentedeprrafopredeter"/>
    <w:link w:val="Textoindependiente"/>
    <w:uiPriority w:val="99"/>
    <w:semiHidden/>
    <w:locked/>
    <w:rsid w:val="005D666E"/>
    <w:rPr>
      <w:sz w:val="24"/>
      <w:shd w:val="clear" w:color="auto" w:fill="C0C0C0"/>
    </w:rPr>
  </w:style>
  <w:style w:type="character" w:customStyle="1" w:styleId="normaltextrun">
    <w:name w:val="normaltextrun"/>
    <w:basedOn w:val="Fuentedeprrafopredeter"/>
    <w:rsid w:val="00B219C2"/>
  </w:style>
  <w:style w:type="table" w:styleId="Sombreadomedio1-nfasis1">
    <w:name w:val="Medium Shading 1 Accent 1"/>
    <w:basedOn w:val="Tablanormal"/>
    <w:uiPriority w:val="63"/>
    <w:rsid w:val="00F30D37"/>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Listaclara-nfasis11">
    <w:name w:val="Lista clara - Énfasis 11"/>
    <w:basedOn w:val="Tablanormal"/>
    <w:uiPriority w:val="61"/>
    <w:rsid w:val="00D706C9"/>
    <w:rPr>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caption" w:uiPriority="35" w:qFormat="1"/>
    <w:lsdException w:name="footnote reference"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3"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1FC5"/>
  </w:style>
  <w:style w:type="paragraph" w:styleId="Ttulo1">
    <w:name w:val="heading 1"/>
    <w:aliases w:val="cabeceras,h1,l1,Titulo 1,H1-Heading 1,Header 1,Legal Line 1,head 1,título 1,título 11,título 12,título 13,título 111,título 14,título 112,título 15,Head 1,Head 11,H1,1,Section Heading,Title1,Huvudrubrik,Fab-1,Arial 14 Fett,Arial 14 Fett1"/>
    <w:basedOn w:val="Normal"/>
    <w:next w:val="Normal"/>
    <w:qFormat/>
    <w:rsid w:val="00051FC5"/>
    <w:pPr>
      <w:keepNext/>
      <w:shd w:val="pct15" w:color="auto" w:fill="auto"/>
      <w:jc w:val="both"/>
      <w:outlineLvl w:val="0"/>
    </w:pPr>
    <w:rPr>
      <w:i/>
      <w:color w:val="008080"/>
      <w:sz w:val="16"/>
    </w:rPr>
  </w:style>
  <w:style w:type="paragraph" w:styleId="Ttulo2">
    <w:name w:val="heading 2"/>
    <w:aliases w:val="Nivel X.1,H2,H21,H22,h2,2,CHS,H2-Heading 2,l2,Header2,22,heading2,list2,A,A.B.C.,list 2,Heading2,Heading Indent No L2,Heading 2 Hidden,Reset numbering,Fab-2,Arial 12 Fett Kursiv,Chapter Number/Appendix Letter,chn,título 2,título 21,título 22,T2"/>
    <w:basedOn w:val="Normal"/>
    <w:next w:val="Normal"/>
    <w:link w:val="Ttulo2Car"/>
    <w:unhideWhenUsed/>
    <w:qFormat/>
    <w:rsid w:val="00DF346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010C3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aliases w:val="SzO-Título 4,bullet,bl,bb,h4,H4,Ref Heading 1,rh1,Heading sql,Titre 41,t4.T4,Contrat 4,(Alt+4),Unterunterabschnitt,heading4,heading 4,Subhead C,PIM 4,a.,h4 sub sub heading,H41,(Alt+4)1,H42,(Alt+4)2,H43,(Alt+4)3,H44,(Alt+4)4,H45,(Alt+4)5,H411,4"/>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ulo5">
    <w:name w:val="heading 5"/>
    <w:aliases w:val="dash,ds,dd,L1 Heading 5,h5,Roman list,T5,H5-Heading 5,l5,heading5,E5,Second Subheading,h51,Second Subheading1,Level 3 - i,H51,h52,Level 3 - i1,Roman list1,T51,H5-Heading 51,l51,heading51,E51,Second Subheading2,h511,Second Subheading11,ds1,dd1"/>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ulo6">
    <w:name w:val="heading 6"/>
    <w:aliases w:val="sub-dash,sd,5,Appendix,T1,h6,Bullet list,E6,H6,Legal Level 1.,Legal Level 1.1,sub-dash1,sd1,51,Appendix1,T11,h61,Bullet list1,E61,H61,sub-dash2,sd2,52,Appendix2,T12,h62,Bullet list2,E62,H62,Legal Level 1.2,sub-dash3,sd3,53,Appendix3,T13,h63,rh3"/>
    <w:basedOn w:val="Normal"/>
    <w:next w:val="Normal"/>
    <w:qFormat/>
    <w:rsid w:val="00051FC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ulo9">
    <w:name w:val="heading 9"/>
    <w:basedOn w:val="Normal"/>
    <w:next w:val="Normal"/>
    <w:link w:val="Ttulo9Car"/>
    <w:uiPriority w:val="9"/>
    <w:semiHidden/>
    <w:unhideWhenUsed/>
    <w:qFormat/>
    <w:rsid w:val="00F5334B"/>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s8">
    <w:name w:val="Pas8"/>
    <w:basedOn w:val="Normal"/>
    <w:rsid w:val="00051FC5"/>
    <w:pPr>
      <w:jc w:val="both"/>
    </w:pPr>
    <w:rPr>
      <w:rFonts w:ascii="Swiss" w:hAnsi="Swiss"/>
      <w:sz w:val="16"/>
    </w:rPr>
  </w:style>
  <w:style w:type="paragraph" w:styleId="Textocomentario">
    <w:name w:val="annotation text"/>
    <w:aliases w:val="Car"/>
    <w:basedOn w:val="Normal"/>
    <w:link w:val="TextocomentarioCar"/>
    <w:uiPriority w:val="99"/>
    <w:rsid w:val="00051FC5"/>
    <w:pPr>
      <w:jc w:val="both"/>
    </w:pPr>
    <w:rPr>
      <w:rFonts w:ascii="Dutch" w:hAnsi="Dutch"/>
    </w:rPr>
  </w:style>
  <w:style w:type="paragraph" w:styleId="Textoindependiente3">
    <w:name w:val="Body Text 3"/>
    <w:basedOn w:val="Normal"/>
    <w:link w:val="Textoindependiente3Car"/>
    <w:semiHidden/>
    <w:rsid w:val="00051FC5"/>
    <w:pPr>
      <w:ind w:right="-2"/>
      <w:jc w:val="both"/>
    </w:pPr>
  </w:style>
  <w:style w:type="paragraph" w:styleId="Ttulo">
    <w:name w:val="Title"/>
    <w:basedOn w:val="Normal"/>
    <w:link w:val="TtuloCar"/>
    <w:qFormat/>
    <w:rsid w:val="00051FC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paragraph" w:styleId="Textoindependiente2">
    <w:name w:val="Body Text 2"/>
    <w:basedOn w:val="Normal"/>
    <w:link w:val="Textoindependiente2Car"/>
    <w:uiPriority w:val="99"/>
    <w:rsid w:val="00051FC5"/>
    <w:pPr>
      <w:tabs>
        <w:tab w:val="left" w:pos="4678"/>
        <w:tab w:val="left" w:pos="5245"/>
      </w:tabs>
      <w:jc w:val="both"/>
    </w:pPr>
    <w:rPr>
      <w:rFonts w:ascii="Arial" w:hAnsi="Arial"/>
      <w:sz w:val="24"/>
    </w:rPr>
  </w:style>
  <w:style w:type="paragraph" w:customStyle="1" w:styleId="Textindependent21">
    <w:name w:val="Text independent 21"/>
    <w:basedOn w:val="Normal"/>
    <w:rsid w:val="00051FC5"/>
    <w:pPr>
      <w:shd w:val="clear" w:color="auto" w:fill="C0C0C0"/>
      <w:tabs>
        <w:tab w:val="left" w:pos="4678"/>
        <w:tab w:val="left" w:pos="5245"/>
      </w:tabs>
      <w:ind w:left="170"/>
      <w:jc w:val="both"/>
    </w:pPr>
  </w:style>
  <w:style w:type="paragraph" w:styleId="ndice1">
    <w:name w:val="index 1"/>
    <w:basedOn w:val="Normal"/>
    <w:next w:val="Normal"/>
    <w:autoRedefine/>
    <w:semiHidden/>
    <w:rsid w:val="00051FC5"/>
    <w:pPr>
      <w:jc w:val="both"/>
    </w:pPr>
  </w:style>
  <w:style w:type="paragraph" w:styleId="Sangra3detindependiente">
    <w:name w:val="Body Text Indent 3"/>
    <w:basedOn w:val="Normal"/>
    <w:semiHidden/>
    <w:rsid w:val="00051FC5"/>
    <w:pPr>
      <w:tabs>
        <w:tab w:val="left" w:pos="4678"/>
        <w:tab w:val="left" w:pos="5245"/>
      </w:tabs>
      <w:ind w:left="170"/>
      <w:jc w:val="both"/>
    </w:pPr>
  </w:style>
  <w:style w:type="paragraph" w:styleId="Encabezado">
    <w:name w:val="header"/>
    <w:basedOn w:val="Normal"/>
    <w:link w:val="EncabezadoCar"/>
    <w:rsid w:val="00051FC5"/>
    <w:pPr>
      <w:tabs>
        <w:tab w:val="center" w:pos="4252"/>
        <w:tab w:val="right" w:pos="8504"/>
      </w:tabs>
    </w:pPr>
  </w:style>
  <w:style w:type="paragraph" w:styleId="Textoindependiente">
    <w:name w:val="Body Text"/>
    <w:basedOn w:val="Normal"/>
    <w:link w:val="TextoindependienteCar"/>
    <w:semiHidden/>
    <w:rsid w:val="00051FC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paragraph" w:styleId="Sangradetextonormal">
    <w:name w:val="Body Text Indent"/>
    <w:basedOn w:val="Normal"/>
    <w:semiHidden/>
    <w:rsid w:val="00051FC5"/>
    <w:pPr>
      <w:ind w:left="284"/>
      <w:jc w:val="both"/>
    </w:pPr>
  </w:style>
  <w:style w:type="paragraph" w:customStyle="1" w:styleId="Textindependent31">
    <w:name w:val="Text independent 31"/>
    <w:basedOn w:val="Normal"/>
    <w:rsid w:val="00051FC5"/>
    <w:pPr>
      <w:ind w:right="72"/>
      <w:jc w:val="both"/>
    </w:pPr>
  </w:style>
  <w:style w:type="paragraph" w:customStyle="1" w:styleId="Sagniadetextindependent31">
    <w:name w:val="Sagnia de text independent 31"/>
    <w:basedOn w:val="Normal"/>
    <w:rsid w:val="00051FC5"/>
    <w:pPr>
      <w:tabs>
        <w:tab w:val="left" w:pos="4678"/>
        <w:tab w:val="left" w:pos="5245"/>
      </w:tabs>
      <w:ind w:left="170"/>
      <w:jc w:val="both"/>
    </w:pPr>
    <w:rPr>
      <w:b/>
    </w:rPr>
  </w:style>
  <w:style w:type="character" w:styleId="Nmerodepgina">
    <w:name w:val="page number"/>
    <w:basedOn w:val="Fuentedeprrafopredeter"/>
    <w:semiHidden/>
    <w:rsid w:val="00051FC5"/>
  </w:style>
  <w:style w:type="paragraph" w:styleId="Piedepgina">
    <w:name w:val="footer"/>
    <w:basedOn w:val="Normal"/>
    <w:link w:val="PiedepginaCar"/>
    <w:uiPriority w:val="99"/>
    <w:rsid w:val="00051FC5"/>
    <w:pPr>
      <w:tabs>
        <w:tab w:val="center" w:pos="4252"/>
        <w:tab w:val="right" w:pos="8504"/>
      </w:tabs>
    </w:pPr>
  </w:style>
  <w:style w:type="character" w:customStyle="1" w:styleId="Ttulo9Car">
    <w:name w:val="Título 9 Car"/>
    <w:basedOn w:val="Fuentedeprrafopredeter"/>
    <w:link w:val="Ttulo9"/>
    <w:uiPriority w:val="9"/>
    <w:semiHidden/>
    <w:rsid w:val="00F5334B"/>
    <w:rPr>
      <w:rFonts w:ascii="Cambria" w:eastAsia="Times New Roman" w:hAnsi="Cambria" w:cs="Times New Roman"/>
      <w:sz w:val="22"/>
      <w:szCs w:val="22"/>
    </w:rPr>
  </w:style>
  <w:style w:type="character" w:customStyle="1" w:styleId="Textoindependiente3Car">
    <w:name w:val="Texto independiente 3 Car"/>
    <w:basedOn w:val="Fuentedeprrafopredeter"/>
    <w:link w:val="Textoindependiente3"/>
    <w:semiHidden/>
    <w:rsid w:val="003A1E6D"/>
  </w:style>
  <w:style w:type="character" w:customStyle="1" w:styleId="Textoindependiente2Car">
    <w:name w:val="Texto independiente 2 Car"/>
    <w:basedOn w:val="Fuentedeprrafopredeter"/>
    <w:link w:val="Textoindependiente2"/>
    <w:uiPriority w:val="99"/>
    <w:rsid w:val="003A1E6D"/>
    <w:rPr>
      <w:rFonts w:ascii="Arial" w:hAnsi="Arial"/>
      <w:sz w:val="24"/>
    </w:rPr>
  </w:style>
  <w:style w:type="character" w:customStyle="1" w:styleId="Ttulo3Car">
    <w:name w:val="Título 3 Car"/>
    <w:basedOn w:val="Fuentedeprrafopredeter"/>
    <w:link w:val="Ttulo3"/>
    <w:uiPriority w:val="9"/>
    <w:semiHidden/>
    <w:rsid w:val="00010C34"/>
    <w:rPr>
      <w:rFonts w:asciiTheme="majorHAnsi" w:eastAsiaTheme="majorEastAsia" w:hAnsiTheme="majorHAnsi" w:cstheme="majorBidi"/>
      <w:b/>
      <w:bCs/>
      <w:color w:val="4F81BD" w:themeColor="accent1"/>
    </w:rPr>
  </w:style>
  <w:style w:type="paragraph" w:styleId="Lista">
    <w:name w:val="List"/>
    <w:basedOn w:val="Normal"/>
    <w:semiHidden/>
    <w:rsid w:val="00010C34"/>
    <w:pPr>
      <w:ind w:left="283" w:hanging="283"/>
    </w:pPr>
  </w:style>
  <w:style w:type="character" w:customStyle="1" w:styleId="Ttulo2Car">
    <w:name w:val="Título 2 Car"/>
    <w:aliases w:val="Nivel X.1 Car,H2 Car,H21 Car,H22 Car,h2 Car,2 Car,CHS Car,H2-Heading 2 Car,l2 Car,Header2 Car,22 Car,heading2 Car,list2 Car,A Car,A.B.C. Car,list 2 Car,Heading2 Car,Heading Indent No L2 Car,Heading 2 Hidden Car,Reset numbering Car,Fab-2 Car"/>
    <w:basedOn w:val="Fuentedeprrafopredeter"/>
    <w:link w:val="Ttulo2"/>
    <w:uiPriority w:val="9"/>
    <w:semiHidden/>
    <w:rsid w:val="00DF3463"/>
    <w:rPr>
      <w:rFonts w:asciiTheme="majorHAnsi" w:eastAsiaTheme="majorEastAsia" w:hAnsiTheme="majorHAnsi" w:cstheme="majorBidi"/>
      <w:b/>
      <w:bCs/>
      <w:color w:val="4F81BD" w:themeColor="accent1"/>
      <w:sz w:val="26"/>
      <w:szCs w:val="26"/>
    </w:rPr>
  </w:style>
  <w:style w:type="paragraph" w:styleId="Listaconvietas">
    <w:name w:val="List Bullet"/>
    <w:basedOn w:val="Normal"/>
    <w:autoRedefine/>
    <w:semiHidden/>
    <w:rsid w:val="00F264D3"/>
    <w:pPr>
      <w:ind w:right="-2"/>
    </w:pPr>
    <w:rPr>
      <w:rFonts w:ascii="Arial" w:hAnsi="Arial" w:cs="Arial"/>
    </w:rPr>
  </w:style>
  <w:style w:type="paragraph" w:styleId="Sangra2detindependiente">
    <w:name w:val="Body Text Indent 2"/>
    <w:basedOn w:val="Normal"/>
    <w:link w:val="Sangra2detindependienteCar"/>
    <w:uiPriority w:val="99"/>
    <w:semiHidden/>
    <w:unhideWhenUsed/>
    <w:rsid w:val="00EF05EF"/>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EF05EF"/>
  </w:style>
  <w:style w:type="paragraph" w:customStyle="1" w:styleId="Textindependent22">
    <w:name w:val="Text independent 22"/>
    <w:basedOn w:val="Normal"/>
    <w:rsid w:val="00B10696"/>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94023B"/>
    <w:pPr>
      <w:tabs>
        <w:tab w:val="left" w:pos="4678"/>
        <w:tab w:val="left" w:pos="5245"/>
      </w:tabs>
      <w:ind w:left="170"/>
      <w:jc w:val="both"/>
    </w:pPr>
  </w:style>
  <w:style w:type="paragraph" w:styleId="Prrafodelista">
    <w:name w:val="List Paragraph"/>
    <w:aliases w:val="Párrafo Numerado,Párrafo de lista1,Lista sin Numerar,Bullet Number,List Paragraph1,lp1,lp11,List Paragraph11,Bullet 1,Use Case List Paragraph,Bulletr List Paragraph,List Paragraph,Párrafo antic,Llista Nivell1,Lista de nivel 1,Lista1"/>
    <w:basedOn w:val="Normal"/>
    <w:link w:val="PrrafodelistaCar"/>
    <w:uiPriority w:val="34"/>
    <w:qFormat/>
    <w:rsid w:val="007406DE"/>
    <w:pPr>
      <w:ind w:left="720"/>
      <w:contextualSpacing/>
    </w:pPr>
  </w:style>
  <w:style w:type="table" w:styleId="Tablaconcuadrcula">
    <w:name w:val="Table Grid"/>
    <w:aliases w:val="SGS Table Basic 1,Taula Peu de Pàgina"/>
    <w:basedOn w:val="Tablanormal"/>
    <w:uiPriority w:val="59"/>
    <w:rsid w:val="002A4CB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063255"/>
    <w:pPr>
      <w:tabs>
        <w:tab w:val="left" w:pos="4678"/>
        <w:tab w:val="left" w:pos="5245"/>
      </w:tabs>
      <w:ind w:left="170"/>
      <w:jc w:val="both"/>
    </w:pPr>
  </w:style>
  <w:style w:type="character" w:customStyle="1" w:styleId="PiedepginaCar">
    <w:name w:val="Pie de página Car"/>
    <w:basedOn w:val="Fuentedeprrafopredeter"/>
    <w:link w:val="Piedepgina"/>
    <w:uiPriority w:val="99"/>
    <w:rsid w:val="00B8420F"/>
  </w:style>
  <w:style w:type="character" w:styleId="Hipervnculo">
    <w:name w:val="Hyperlink"/>
    <w:basedOn w:val="Fuentedeprrafopredeter"/>
    <w:uiPriority w:val="99"/>
    <w:unhideWhenUsed/>
    <w:rsid w:val="006138B6"/>
    <w:rPr>
      <w:color w:val="0000FF" w:themeColor="hyperlink"/>
      <w:u w:val="single"/>
    </w:rPr>
  </w:style>
  <w:style w:type="paragraph" w:styleId="Textodeglobo">
    <w:name w:val="Balloon Text"/>
    <w:basedOn w:val="Normal"/>
    <w:link w:val="TextodegloboCar"/>
    <w:uiPriority w:val="99"/>
    <w:semiHidden/>
    <w:unhideWhenUsed/>
    <w:rsid w:val="002F601C"/>
    <w:rPr>
      <w:rFonts w:ascii="Tahoma" w:hAnsi="Tahoma" w:cs="Tahoma"/>
      <w:sz w:val="16"/>
      <w:szCs w:val="16"/>
    </w:rPr>
  </w:style>
  <w:style w:type="character" w:customStyle="1" w:styleId="TextodegloboCar">
    <w:name w:val="Texto de globo Car"/>
    <w:basedOn w:val="Fuentedeprrafopredeter"/>
    <w:link w:val="Textodeglobo"/>
    <w:uiPriority w:val="99"/>
    <w:semiHidden/>
    <w:rsid w:val="002F601C"/>
    <w:rPr>
      <w:rFonts w:ascii="Tahoma" w:hAnsi="Tahoma" w:cs="Tahoma"/>
      <w:sz w:val="16"/>
      <w:szCs w:val="16"/>
    </w:rPr>
  </w:style>
  <w:style w:type="character" w:customStyle="1" w:styleId="EncabezadoCar">
    <w:name w:val="Encabezado Car"/>
    <w:basedOn w:val="Fuentedeprrafopredeter"/>
    <w:link w:val="Encabezado"/>
    <w:rsid w:val="00552B59"/>
  </w:style>
  <w:style w:type="paragraph" w:customStyle="1" w:styleId="Textindependent24">
    <w:name w:val="Text independent 24"/>
    <w:basedOn w:val="Normal"/>
    <w:rsid w:val="003C5E66"/>
    <w:pPr>
      <w:tabs>
        <w:tab w:val="left" w:pos="4963"/>
      </w:tabs>
      <w:ind w:right="170"/>
      <w:jc w:val="both"/>
    </w:pPr>
  </w:style>
  <w:style w:type="character" w:styleId="Textodelmarcadordeposicin">
    <w:name w:val="Placeholder Text"/>
    <w:basedOn w:val="Fuentedeprrafopredeter"/>
    <w:uiPriority w:val="99"/>
    <w:semiHidden/>
    <w:rsid w:val="00370905"/>
    <w:rPr>
      <w:color w:val="808080"/>
    </w:rPr>
  </w:style>
  <w:style w:type="character" w:customStyle="1" w:styleId="TextocomentarioCar">
    <w:name w:val="Texto comentario Car"/>
    <w:aliases w:val="Car Car"/>
    <w:basedOn w:val="Fuentedeprrafopredeter"/>
    <w:link w:val="Textocomentario"/>
    <w:uiPriority w:val="99"/>
    <w:rsid w:val="00146F7F"/>
    <w:rPr>
      <w:rFonts w:ascii="Dutch" w:hAnsi="Dutch"/>
    </w:rPr>
  </w:style>
  <w:style w:type="paragraph" w:customStyle="1" w:styleId="Pa27">
    <w:name w:val="Pa27"/>
    <w:basedOn w:val="Normal"/>
    <w:next w:val="Normal"/>
    <w:uiPriority w:val="99"/>
    <w:rsid w:val="00EC1F20"/>
    <w:pPr>
      <w:autoSpaceDE w:val="0"/>
      <w:autoSpaceDN w:val="0"/>
      <w:adjustRightInd w:val="0"/>
      <w:spacing w:line="201" w:lineRule="atLeast"/>
    </w:pPr>
    <w:rPr>
      <w:rFonts w:ascii="Arial" w:eastAsiaTheme="minorHAnsi" w:hAnsi="Arial" w:cs="Arial"/>
      <w:sz w:val="24"/>
      <w:szCs w:val="24"/>
      <w:lang w:eastAsia="en-US"/>
    </w:rPr>
  </w:style>
  <w:style w:type="character" w:customStyle="1" w:styleId="TtuloCar">
    <w:name w:val="Título Car"/>
    <w:basedOn w:val="Fuentedeprrafopredeter"/>
    <w:link w:val="Ttulo"/>
    <w:rsid w:val="001C24B3"/>
    <w:rPr>
      <w:b/>
      <w:i/>
      <w:sz w:val="30"/>
    </w:rPr>
  </w:style>
  <w:style w:type="paragraph" w:styleId="Sinespaciado">
    <w:name w:val="No Spacing"/>
    <w:uiPriority w:val="1"/>
    <w:qFormat/>
    <w:rsid w:val="001C24B3"/>
    <w:rPr>
      <w:rFonts w:ascii="Arial" w:eastAsiaTheme="minorHAnsi" w:hAnsi="Arial" w:cstheme="minorBidi"/>
      <w:szCs w:val="22"/>
      <w:lang w:eastAsia="en-US"/>
    </w:rPr>
  </w:style>
  <w:style w:type="paragraph" w:styleId="Textonotapie">
    <w:name w:val="footnote text"/>
    <w:basedOn w:val="Normal"/>
    <w:link w:val="TextonotapieCar"/>
    <w:unhideWhenUsed/>
    <w:qFormat/>
    <w:rsid w:val="001C24B3"/>
    <w:pPr>
      <w:jc w:val="both"/>
    </w:pPr>
    <w:rPr>
      <w:rFonts w:ascii="Arial" w:hAnsi="Arial"/>
    </w:rPr>
  </w:style>
  <w:style w:type="character" w:customStyle="1" w:styleId="TextonotapieCar">
    <w:name w:val="Texto nota pie Car"/>
    <w:basedOn w:val="Fuentedeprrafopredeter"/>
    <w:link w:val="Textonotapie"/>
    <w:qFormat/>
    <w:rsid w:val="001C24B3"/>
    <w:rPr>
      <w:rFonts w:ascii="Arial" w:hAnsi="Arial"/>
    </w:rPr>
  </w:style>
  <w:style w:type="character" w:styleId="Refdenotaalpie">
    <w:name w:val="footnote reference"/>
    <w:basedOn w:val="Fuentedeprrafopredeter"/>
    <w:uiPriority w:val="99"/>
    <w:unhideWhenUsed/>
    <w:qFormat/>
    <w:rsid w:val="001C24B3"/>
    <w:rPr>
      <w:vertAlign w:val="superscript"/>
    </w:rPr>
  </w:style>
  <w:style w:type="character" w:styleId="nfasis">
    <w:name w:val="Emphasis"/>
    <w:basedOn w:val="Fuentedeprrafopredeter"/>
    <w:uiPriority w:val="20"/>
    <w:qFormat/>
    <w:rsid w:val="0079702C"/>
    <w:rPr>
      <w:i/>
      <w:iCs/>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List Paragraph Car"/>
    <w:basedOn w:val="Fuentedeprrafopredeter"/>
    <w:link w:val="Prrafodelista"/>
    <w:uiPriority w:val="34"/>
    <w:qFormat/>
    <w:locked/>
    <w:rsid w:val="001A4891"/>
  </w:style>
  <w:style w:type="character" w:styleId="Hipervnculovisitado">
    <w:name w:val="FollowedHyperlink"/>
    <w:basedOn w:val="Fuentedeprrafopredeter"/>
    <w:uiPriority w:val="99"/>
    <w:semiHidden/>
    <w:unhideWhenUsed/>
    <w:rsid w:val="000B66FB"/>
    <w:rPr>
      <w:color w:val="800080" w:themeColor="followedHyperlink"/>
      <w:u w:val="single"/>
    </w:rPr>
  </w:style>
  <w:style w:type="paragraph" w:customStyle="1" w:styleId="Default">
    <w:name w:val="Default"/>
    <w:rsid w:val="006316C5"/>
    <w:pPr>
      <w:autoSpaceDE w:val="0"/>
      <w:autoSpaceDN w:val="0"/>
      <w:adjustRightInd w:val="0"/>
    </w:pPr>
    <w:rPr>
      <w:rFonts w:ascii="Arial" w:hAnsi="Arial" w:cs="Arial"/>
      <w:color w:val="000000"/>
      <w:sz w:val="24"/>
      <w:szCs w:val="24"/>
    </w:rPr>
  </w:style>
  <w:style w:type="paragraph" w:customStyle="1" w:styleId="CM11">
    <w:name w:val="CM1+1"/>
    <w:basedOn w:val="Default"/>
    <w:next w:val="Default"/>
    <w:uiPriority w:val="99"/>
    <w:rsid w:val="007A6E8D"/>
    <w:rPr>
      <w:rFonts w:ascii="EUAlbertina" w:hAnsi="EUAlbertina" w:cs="Times New Roman"/>
      <w:color w:val="auto"/>
    </w:rPr>
  </w:style>
  <w:style w:type="paragraph" w:customStyle="1" w:styleId="CM31">
    <w:name w:val="CM3+1"/>
    <w:basedOn w:val="Default"/>
    <w:next w:val="Default"/>
    <w:uiPriority w:val="99"/>
    <w:rsid w:val="007A6E8D"/>
    <w:rPr>
      <w:rFonts w:ascii="EUAlbertina" w:hAnsi="EUAlbertina" w:cs="Times New Roman"/>
      <w:color w:val="auto"/>
    </w:rPr>
  </w:style>
  <w:style w:type="paragraph" w:customStyle="1" w:styleId="CM41">
    <w:name w:val="CM4+1"/>
    <w:basedOn w:val="Default"/>
    <w:next w:val="Default"/>
    <w:uiPriority w:val="99"/>
    <w:rsid w:val="007A6E8D"/>
    <w:rPr>
      <w:rFonts w:ascii="EUAlbertina" w:hAnsi="EUAlbertina" w:cs="Times New Roman"/>
      <w:color w:val="auto"/>
    </w:rPr>
  </w:style>
  <w:style w:type="paragraph" w:styleId="NormalWeb">
    <w:name w:val="Normal (Web)"/>
    <w:basedOn w:val="Normal"/>
    <w:uiPriority w:val="99"/>
    <w:unhideWhenUsed/>
    <w:qFormat/>
    <w:rsid w:val="00DE02EC"/>
    <w:rPr>
      <w:rFonts w:eastAsiaTheme="minorHAnsi"/>
      <w:sz w:val="24"/>
      <w:szCs w:val="24"/>
    </w:rPr>
  </w:style>
  <w:style w:type="paragraph" w:customStyle="1" w:styleId="default0">
    <w:name w:val="default"/>
    <w:basedOn w:val="Normal"/>
    <w:rsid w:val="00FF13DB"/>
    <w:rPr>
      <w:color w:val="000000"/>
      <w:sz w:val="24"/>
      <w:szCs w:val="24"/>
    </w:rPr>
  </w:style>
  <w:style w:type="paragraph" w:styleId="Revisin">
    <w:name w:val="Revision"/>
    <w:hidden/>
    <w:uiPriority w:val="99"/>
    <w:semiHidden/>
    <w:rsid w:val="004A4C42"/>
  </w:style>
  <w:style w:type="character" w:customStyle="1" w:styleId="FootnoteCharacters">
    <w:name w:val="Footnote Characters"/>
    <w:rsid w:val="00B8353D"/>
  </w:style>
  <w:style w:type="paragraph" w:customStyle="1" w:styleId="TableContents">
    <w:name w:val="Table Contents"/>
    <w:basedOn w:val="Normal"/>
    <w:rsid w:val="00B8353D"/>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304801"/>
    <w:pPr>
      <w:jc w:val="both"/>
    </w:pPr>
    <w:rPr>
      <w:rFonts w:ascii="Verdana" w:hAnsi="Verdana"/>
      <w:sz w:val="32"/>
    </w:rPr>
  </w:style>
  <w:style w:type="paragraph" w:styleId="TtulodeTDC">
    <w:name w:val="TOC Heading"/>
    <w:basedOn w:val="Ttulo1"/>
    <w:next w:val="Normal"/>
    <w:uiPriority w:val="39"/>
    <w:semiHidden/>
    <w:unhideWhenUsed/>
    <w:qFormat/>
    <w:rsid w:val="00947B5D"/>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Fuentedeprrafopredeter"/>
    <w:link w:val="Ttolclusula"/>
    <w:rsid w:val="00304801"/>
    <w:rPr>
      <w:rFonts w:ascii="Verdana" w:hAnsi="Verdana"/>
      <w:sz w:val="32"/>
    </w:rPr>
  </w:style>
  <w:style w:type="paragraph" w:styleId="TDC1">
    <w:name w:val="toc 1"/>
    <w:basedOn w:val="Normal"/>
    <w:next w:val="Normal"/>
    <w:autoRedefine/>
    <w:uiPriority w:val="39"/>
    <w:unhideWhenUsed/>
    <w:rsid w:val="00690D1B"/>
    <w:pPr>
      <w:tabs>
        <w:tab w:val="right" w:leader="dot" w:pos="9629"/>
      </w:tabs>
      <w:spacing w:after="100"/>
      <w:ind w:left="1276" w:hanging="1276"/>
    </w:pPr>
    <w:rPr>
      <w:rFonts w:ascii="Verdana" w:hAnsi="Verdana"/>
    </w:rPr>
  </w:style>
  <w:style w:type="character" w:styleId="Refdecomentario">
    <w:name w:val="annotation reference"/>
    <w:basedOn w:val="Fuentedeprrafopredeter"/>
    <w:uiPriority w:val="99"/>
    <w:unhideWhenUsed/>
    <w:rsid w:val="00645983"/>
    <w:rPr>
      <w:sz w:val="16"/>
      <w:szCs w:val="16"/>
    </w:rPr>
  </w:style>
  <w:style w:type="paragraph" w:styleId="Asuntodelcomentario">
    <w:name w:val="annotation subject"/>
    <w:basedOn w:val="Textocomentario"/>
    <w:next w:val="Textocomentario"/>
    <w:link w:val="AsuntodelcomentarioCar"/>
    <w:uiPriority w:val="99"/>
    <w:semiHidden/>
    <w:unhideWhenUsed/>
    <w:rsid w:val="00645983"/>
    <w:pPr>
      <w:jc w:val="left"/>
    </w:pPr>
    <w:rPr>
      <w:rFonts w:ascii="Times New Roman" w:hAnsi="Times New Roman"/>
      <w:b/>
      <w:bCs/>
    </w:rPr>
  </w:style>
  <w:style w:type="character" w:customStyle="1" w:styleId="AsuntodelcomentarioCar">
    <w:name w:val="Asunto del comentario Car"/>
    <w:basedOn w:val="TextocomentarioCar"/>
    <w:link w:val="Asuntodelcomentario"/>
    <w:uiPriority w:val="99"/>
    <w:semiHidden/>
    <w:rsid w:val="00645983"/>
    <w:rPr>
      <w:rFonts w:ascii="Dutch" w:hAnsi="Dutch"/>
      <w:b/>
      <w:bCs/>
    </w:rPr>
  </w:style>
  <w:style w:type="paragraph" w:customStyle="1" w:styleId="Texto">
    <w:name w:val="Texto"/>
    <w:basedOn w:val="Normal"/>
    <w:qFormat/>
    <w:rsid w:val="00D15744"/>
    <w:pPr>
      <w:spacing w:after="240"/>
    </w:pPr>
    <w:rPr>
      <w:rFonts w:ascii="Akkurat-Light" w:eastAsiaTheme="minorEastAsia" w:hAnsi="Akkurat-Light" w:cstheme="minorBidi"/>
      <w:lang w:eastAsia="es-ES"/>
    </w:rPr>
  </w:style>
  <w:style w:type="character" w:styleId="Textoennegrita">
    <w:name w:val="Strong"/>
    <w:basedOn w:val="Fuentedeprrafopredeter"/>
    <w:uiPriority w:val="22"/>
    <w:qFormat/>
    <w:rsid w:val="004442F7"/>
    <w:rPr>
      <w:b/>
      <w:bCs/>
    </w:rPr>
  </w:style>
  <w:style w:type="paragraph" w:customStyle="1" w:styleId="Blockquote">
    <w:name w:val="Blockquote"/>
    <w:basedOn w:val="Normal"/>
    <w:rsid w:val="0041486A"/>
    <w:pPr>
      <w:suppressAutoHyphens/>
      <w:spacing w:before="100" w:after="100"/>
      <w:ind w:left="360" w:right="360"/>
    </w:pPr>
    <w:rPr>
      <w:rFonts w:eastAsia="SimSun"/>
      <w:kern w:val="1"/>
      <w:sz w:val="24"/>
      <w:szCs w:val="24"/>
      <w:lang w:val="es-ES" w:eastAsia="zh-CN" w:bidi="hi-IN"/>
    </w:rPr>
  </w:style>
  <w:style w:type="table" w:styleId="Listaclara-nfasis2">
    <w:name w:val="Light List Accent 2"/>
    <w:basedOn w:val="Tablanormal"/>
    <w:uiPriority w:val="61"/>
    <w:rsid w:val="004C2F55"/>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customStyle="1" w:styleId="Tabladelista3-nfasis21">
    <w:name w:val="Tabla de lista 3 - Énfasis 21"/>
    <w:basedOn w:val="Tablanormal"/>
    <w:uiPriority w:val="48"/>
    <w:rsid w:val="004C2F55"/>
    <w:tblPr>
      <w:tblStyleRowBandSize w:val="1"/>
      <w:tblStyleColBandSize w:val="1"/>
      <w:tblInd w:w="0" w:type="dxa"/>
      <w:tblBorders>
        <w:top w:val="single" w:sz="4" w:space="0" w:color="C0504D" w:themeColor="accent2"/>
        <w:left w:val="single" w:sz="4" w:space="0" w:color="C0504D" w:themeColor="accent2"/>
        <w:bottom w:val="single" w:sz="4" w:space="0" w:color="C0504D" w:themeColor="accent2"/>
        <w:right w:val="single" w:sz="4" w:space="0" w:color="C0504D" w:themeColor="accent2"/>
      </w:tblBorders>
      <w:tblCellMar>
        <w:top w:w="0" w:type="dxa"/>
        <w:left w:w="108" w:type="dxa"/>
        <w:bottom w:w="0" w:type="dxa"/>
        <w:right w:w="108" w:type="dxa"/>
      </w:tblCellMar>
    </w:tblPr>
    <w:tblStylePr w:type="firstRow">
      <w:rPr>
        <w:b/>
        <w:bCs/>
        <w:color w:val="FFFFFF" w:themeColor="background1"/>
      </w:rPr>
      <w:tblPr/>
      <w:tcPr>
        <w:shd w:val="clear" w:color="auto" w:fill="C0504D" w:themeFill="accent2"/>
      </w:tcPr>
    </w:tblStylePr>
    <w:tblStylePr w:type="lastRow">
      <w:rPr>
        <w:b/>
        <w:bCs/>
      </w:rPr>
      <w:tblPr/>
      <w:tcPr>
        <w:tcBorders>
          <w:top w:val="double" w:sz="4" w:space="0" w:color="C0504D"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504D" w:themeColor="accent2"/>
          <w:right w:val="single" w:sz="4" w:space="0" w:color="C0504D" w:themeColor="accent2"/>
        </w:tcBorders>
      </w:tcPr>
    </w:tblStylePr>
    <w:tblStylePr w:type="band1Horz">
      <w:tblPr/>
      <w:tcPr>
        <w:tcBorders>
          <w:top w:val="single" w:sz="4" w:space="0" w:color="C0504D" w:themeColor="accent2"/>
          <w:bottom w:val="single" w:sz="4" w:space="0" w:color="C0504D"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504D" w:themeColor="accent2"/>
          <w:left w:val="nil"/>
        </w:tcBorders>
      </w:tcPr>
    </w:tblStylePr>
    <w:tblStylePr w:type="swCell">
      <w:tblPr/>
      <w:tcPr>
        <w:tcBorders>
          <w:top w:val="double" w:sz="4" w:space="0" w:color="C0504D" w:themeColor="accent2"/>
          <w:right w:val="nil"/>
        </w:tcBorders>
      </w:tcPr>
    </w:tblStylePr>
  </w:style>
  <w:style w:type="paragraph" w:customStyle="1" w:styleId="Pa6">
    <w:name w:val="Pa6"/>
    <w:basedOn w:val="Normal"/>
    <w:next w:val="Normal"/>
    <w:uiPriority w:val="99"/>
    <w:rsid w:val="00705F78"/>
    <w:pPr>
      <w:autoSpaceDE w:val="0"/>
      <w:autoSpaceDN w:val="0"/>
      <w:adjustRightInd w:val="0"/>
      <w:spacing w:line="201" w:lineRule="atLeast"/>
    </w:pPr>
    <w:rPr>
      <w:rFonts w:ascii="Arial" w:eastAsiaTheme="minorHAnsi" w:hAnsi="Arial" w:cs="Arial"/>
      <w:sz w:val="24"/>
      <w:szCs w:val="24"/>
      <w:lang w:eastAsia="en-US"/>
    </w:rPr>
  </w:style>
  <w:style w:type="paragraph" w:customStyle="1" w:styleId="Ttulo30">
    <w:name w:val="Título3"/>
    <w:basedOn w:val="Ttulo2"/>
    <w:next w:val="Normal"/>
    <w:link w:val="Ttulo3Car0"/>
    <w:qFormat/>
    <w:rsid w:val="0022078C"/>
    <w:pPr>
      <w:spacing w:before="240" w:after="120"/>
      <w:ind w:left="1224" w:hanging="504"/>
      <w:jc w:val="both"/>
    </w:pPr>
    <w:rPr>
      <w:rFonts w:ascii="Calibri" w:eastAsia="Times New Roman" w:hAnsi="Calibri" w:cs="Times New Roman"/>
      <w:b w:val="0"/>
      <w:bCs w:val="0"/>
      <w:color w:val="auto"/>
      <w:sz w:val="24"/>
      <w:szCs w:val="20"/>
      <w:u w:val="single"/>
    </w:rPr>
  </w:style>
  <w:style w:type="paragraph" w:customStyle="1" w:styleId="Frmula">
    <w:name w:val="Fórmula"/>
    <w:basedOn w:val="Textocomentario"/>
    <w:rsid w:val="0022078C"/>
    <w:pPr>
      <w:ind w:left="1560" w:hanging="567"/>
    </w:pPr>
    <w:rPr>
      <w:rFonts w:ascii="Arial" w:hAnsi="Arial"/>
      <w:color w:val="000000"/>
      <w:lang w:eastAsia="es-ES"/>
    </w:rPr>
  </w:style>
  <w:style w:type="character" w:customStyle="1" w:styleId="Ttulo3Car0">
    <w:name w:val="Título3 Car"/>
    <w:link w:val="Ttulo30"/>
    <w:rsid w:val="0022078C"/>
    <w:rPr>
      <w:rFonts w:ascii="Calibri" w:hAnsi="Calibri"/>
      <w:sz w:val="24"/>
      <w:u w:val="single"/>
    </w:rPr>
  </w:style>
  <w:style w:type="paragraph" w:customStyle="1" w:styleId="ttolclusula0">
    <w:name w:val="ttolclusula"/>
    <w:basedOn w:val="Normal"/>
    <w:rsid w:val="00137F41"/>
    <w:pPr>
      <w:jc w:val="both"/>
    </w:pPr>
    <w:rPr>
      <w:rFonts w:ascii="Verdana" w:eastAsiaTheme="minorHAnsi" w:hAnsi="Verdana"/>
      <w:sz w:val="32"/>
      <w:szCs w:val="32"/>
    </w:rPr>
  </w:style>
  <w:style w:type="character" w:customStyle="1" w:styleId="TextoindependienteCar">
    <w:name w:val="Texto independiente Car"/>
    <w:basedOn w:val="Fuentedeprrafopredeter"/>
    <w:link w:val="Textoindependiente"/>
    <w:uiPriority w:val="99"/>
    <w:semiHidden/>
    <w:locked/>
    <w:rsid w:val="005D666E"/>
    <w:rPr>
      <w:sz w:val="24"/>
      <w:shd w:val="clear" w:color="auto" w:fill="C0C0C0"/>
    </w:rPr>
  </w:style>
  <w:style w:type="character" w:customStyle="1" w:styleId="normaltextrun">
    <w:name w:val="normaltextrun"/>
    <w:basedOn w:val="Fuentedeprrafopredeter"/>
    <w:rsid w:val="00B219C2"/>
  </w:style>
  <w:style w:type="table" w:styleId="Sombreadomedio1-nfasis1">
    <w:name w:val="Medium Shading 1 Accent 1"/>
    <w:basedOn w:val="Tablanormal"/>
    <w:uiPriority w:val="63"/>
    <w:rsid w:val="00F30D37"/>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customStyle="1" w:styleId="Listaclara-nfasis11">
    <w:name w:val="Lista clara - Énfasis 11"/>
    <w:basedOn w:val="Tablanormal"/>
    <w:uiPriority w:val="61"/>
    <w:rsid w:val="00D706C9"/>
    <w:rPr>
      <w:lang w:val="es-ES" w:eastAsia="es-ES"/>
    </w:rPr>
    <w:tblPr>
      <w:tblStyleRowBandSize w:val="1"/>
      <w:tblStyleColBandSize w:val="1"/>
      <w:tblInd w:w="0" w:type="dxa"/>
      <w:tblBorders>
        <w:top w:val="single" w:sz="8" w:space="0" w:color="4F81BD"/>
        <w:left w:val="single" w:sz="8" w:space="0" w:color="4F81BD"/>
        <w:bottom w:val="single" w:sz="8" w:space="0" w:color="4F81BD"/>
        <w:right w:val="single" w:sz="8" w:space="0" w:color="4F81B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688265">
      <w:bodyDiv w:val="1"/>
      <w:marLeft w:val="0"/>
      <w:marRight w:val="0"/>
      <w:marTop w:val="0"/>
      <w:marBottom w:val="0"/>
      <w:divBdr>
        <w:top w:val="none" w:sz="0" w:space="0" w:color="auto"/>
        <w:left w:val="none" w:sz="0" w:space="0" w:color="auto"/>
        <w:bottom w:val="none" w:sz="0" w:space="0" w:color="auto"/>
        <w:right w:val="none" w:sz="0" w:space="0" w:color="auto"/>
      </w:divBdr>
    </w:div>
    <w:div w:id="112865954">
      <w:bodyDiv w:val="1"/>
      <w:marLeft w:val="0"/>
      <w:marRight w:val="0"/>
      <w:marTop w:val="0"/>
      <w:marBottom w:val="0"/>
      <w:divBdr>
        <w:top w:val="none" w:sz="0" w:space="0" w:color="auto"/>
        <w:left w:val="none" w:sz="0" w:space="0" w:color="auto"/>
        <w:bottom w:val="none" w:sz="0" w:space="0" w:color="auto"/>
        <w:right w:val="none" w:sz="0" w:space="0" w:color="auto"/>
      </w:divBdr>
    </w:div>
    <w:div w:id="139614902">
      <w:bodyDiv w:val="1"/>
      <w:marLeft w:val="0"/>
      <w:marRight w:val="0"/>
      <w:marTop w:val="0"/>
      <w:marBottom w:val="0"/>
      <w:divBdr>
        <w:top w:val="none" w:sz="0" w:space="0" w:color="auto"/>
        <w:left w:val="none" w:sz="0" w:space="0" w:color="auto"/>
        <w:bottom w:val="none" w:sz="0" w:space="0" w:color="auto"/>
        <w:right w:val="none" w:sz="0" w:space="0" w:color="auto"/>
      </w:divBdr>
    </w:div>
    <w:div w:id="140998569">
      <w:bodyDiv w:val="1"/>
      <w:marLeft w:val="0"/>
      <w:marRight w:val="0"/>
      <w:marTop w:val="0"/>
      <w:marBottom w:val="0"/>
      <w:divBdr>
        <w:top w:val="none" w:sz="0" w:space="0" w:color="auto"/>
        <w:left w:val="none" w:sz="0" w:space="0" w:color="auto"/>
        <w:bottom w:val="none" w:sz="0" w:space="0" w:color="auto"/>
        <w:right w:val="none" w:sz="0" w:space="0" w:color="auto"/>
      </w:divBdr>
    </w:div>
    <w:div w:id="150558396">
      <w:bodyDiv w:val="1"/>
      <w:marLeft w:val="0"/>
      <w:marRight w:val="0"/>
      <w:marTop w:val="0"/>
      <w:marBottom w:val="0"/>
      <w:divBdr>
        <w:top w:val="none" w:sz="0" w:space="0" w:color="auto"/>
        <w:left w:val="none" w:sz="0" w:space="0" w:color="auto"/>
        <w:bottom w:val="none" w:sz="0" w:space="0" w:color="auto"/>
        <w:right w:val="none" w:sz="0" w:space="0" w:color="auto"/>
      </w:divBdr>
    </w:div>
    <w:div w:id="164178004">
      <w:bodyDiv w:val="1"/>
      <w:marLeft w:val="0"/>
      <w:marRight w:val="0"/>
      <w:marTop w:val="0"/>
      <w:marBottom w:val="0"/>
      <w:divBdr>
        <w:top w:val="none" w:sz="0" w:space="0" w:color="auto"/>
        <w:left w:val="none" w:sz="0" w:space="0" w:color="auto"/>
        <w:bottom w:val="none" w:sz="0" w:space="0" w:color="auto"/>
        <w:right w:val="none" w:sz="0" w:space="0" w:color="auto"/>
      </w:divBdr>
    </w:div>
    <w:div w:id="179397328">
      <w:bodyDiv w:val="1"/>
      <w:marLeft w:val="0"/>
      <w:marRight w:val="0"/>
      <w:marTop w:val="0"/>
      <w:marBottom w:val="0"/>
      <w:divBdr>
        <w:top w:val="none" w:sz="0" w:space="0" w:color="auto"/>
        <w:left w:val="none" w:sz="0" w:space="0" w:color="auto"/>
        <w:bottom w:val="none" w:sz="0" w:space="0" w:color="auto"/>
        <w:right w:val="none" w:sz="0" w:space="0" w:color="auto"/>
      </w:divBdr>
    </w:div>
    <w:div w:id="217476622">
      <w:bodyDiv w:val="1"/>
      <w:marLeft w:val="0"/>
      <w:marRight w:val="0"/>
      <w:marTop w:val="0"/>
      <w:marBottom w:val="0"/>
      <w:divBdr>
        <w:top w:val="none" w:sz="0" w:space="0" w:color="auto"/>
        <w:left w:val="none" w:sz="0" w:space="0" w:color="auto"/>
        <w:bottom w:val="none" w:sz="0" w:space="0" w:color="auto"/>
        <w:right w:val="none" w:sz="0" w:space="0" w:color="auto"/>
      </w:divBdr>
    </w:div>
    <w:div w:id="243300435">
      <w:bodyDiv w:val="1"/>
      <w:marLeft w:val="0"/>
      <w:marRight w:val="0"/>
      <w:marTop w:val="0"/>
      <w:marBottom w:val="0"/>
      <w:divBdr>
        <w:top w:val="none" w:sz="0" w:space="0" w:color="auto"/>
        <w:left w:val="none" w:sz="0" w:space="0" w:color="auto"/>
        <w:bottom w:val="none" w:sz="0" w:space="0" w:color="auto"/>
        <w:right w:val="none" w:sz="0" w:space="0" w:color="auto"/>
      </w:divBdr>
    </w:div>
    <w:div w:id="334309459">
      <w:bodyDiv w:val="1"/>
      <w:marLeft w:val="0"/>
      <w:marRight w:val="0"/>
      <w:marTop w:val="0"/>
      <w:marBottom w:val="0"/>
      <w:divBdr>
        <w:top w:val="none" w:sz="0" w:space="0" w:color="auto"/>
        <w:left w:val="none" w:sz="0" w:space="0" w:color="auto"/>
        <w:bottom w:val="none" w:sz="0" w:space="0" w:color="auto"/>
        <w:right w:val="none" w:sz="0" w:space="0" w:color="auto"/>
      </w:divBdr>
    </w:div>
    <w:div w:id="353120334">
      <w:bodyDiv w:val="1"/>
      <w:marLeft w:val="0"/>
      <w:marRight w:val="0"/>
      <w:marTop w:val="0"/>
      <w:marBottom w:val="0"/>
      <w:divBdr>
        <w:top w:val="none" w:sz="0" w:space="0" w:color="auto"/>
        <w:left w:val="none" w:sz="0" w:space="0" w:color="auto"/>
        <w:bottom w:val="none" w:sz="0" w:space="0" w:color="auto"/>
        <w:right w:val="none" w:sz="0" w:space="0" w:color="auto"/>
      </w:divBdr>
    </w:div>
    <w:div w:id="353457340">
      <w:bodyDiv w:val="1"/>
      <w:marLeft w:val="0"/>
      <w:marRight w:val="0"/>
      <w:marTop w:val="0"/>
      <w:marBottom w:val="0"/>
      <w:divBdr>
        <w:top w:val="none" w:sz="0" w:space="0" w:color="auto"/>
        <w:left w:val="none" w:sz="0" w:space="0" w:color="auto"/>
        <w:bottom w:val="none" w:sz="0" w:space="0" w:color="auto"/>
        <w:right w:val="none" w:sz="0" w:space="0" w:color="auto"/>
      </w:divBdr>
    </w:div>
    <w:div w:id="369376992">
      <w:bodyDiv w:val="1"/>
      <w:marLeft w:val="0"/>
      <w:marRight w:val="0"/>
      <w:marTop w:val="0"/>
      <w:marBottom w:val="0"/>
      <w:divBdr>
        <w:top w:val="none" w:sz="0" w:space="0" w:color="auto"/>
        <w:left w:val="none" w:sz="0" w:space="0" w:color="auto"/>
        <w:bottom w:val="none" w:sz="0" w:space="0" w:color="auto"/>
        <w:right w:val="none" w:sz="0" w:space="0" w:color="auto"/>
      </w:divBdr>
    </w:div>
    <w:div w:id="449788608">
      <w:bodyDiv w:val="1"/>
      <w:marLeft w:val="0"/>
      <w:marRight w:val="0"/>
      <w:marTop w:val="0"/>
      <w:marBottom w:val="0"/>
      <w:divBdr>
        <w:top w:val="none" w:sz="0" w:space="0" w:color="auto"/>
        <w:left w:val="none" w:sz="0" w:space="0" w:color="auto"/>
        <w:bottom w:val="none" w:sz="0" w:space="0" w:color="auto"/>
        <w:right w:val="none" w:sz="0" w:space="0" w:color="auto"/>
      </w:divBdr>
    </w:div>
    <w:div w:id="460734764">
      <w:bodyDiv w:val="1"/>
      <w:marLeft w:val="0"/>
      <w:marRight w:val="0"/>
      <w:marTop w:val="0"/>
      <w:marBottom w:val="0"/>
      <w:divBdr>
        <w:top w:val="none" w:sz="0" w:space="0" w:color="auto"/>
        <w:left w:val="none" w:sz="0" w:space="0" w:color="auto"/>
        <w:bottom w:val="none" w:sz="0" w:space="0" w:color="auto"/>
        <w:right w:val="none" w:sz="0" w:space="0" w:color="auto"/>
      </w:divBdr>
    </w:div>
    <w:div w:id="468590182">
      <w:bodyDiv w:val="1"/>
      <w:marLeft w:val="0"/>
      <w:marRight w:val="0"/>
      <w:marTop w:val="0"/>
      <w:marBottom w:val="0"/>
      <w:divBdr>
        <w:top w:val="none" w:sz="0" w:space="0" w:color="auto"/>
        <w:left w:val="none" w:sz="0" w:space="0" w:color="auto"/>
        <w:bottom w:val="none" w:sz="0" w:space="0" w:color="auto"/>
        <w:right w:val="none" w:sz="0" w:space="0" w:color="auto"/>
      </w:divBdr>
    </w:div>
    <w:div w:id="469858159">
      <w:bodyDiv w:val="1"/>
      <w:marLeft w:val="0"/>
      <w:marRight w:val="0"/>
      <w:marTop w:val="0"/>
      <w:marBottom w:val="0"/>
      <w:divBdr>
        <w:top w:val="none" w:sz="0" w:space="0" w:color="auto"/>
        <w:left w:val="none" w:sz="0" w:space="0" w:color="auto"/>
        <w:bottom w:val="none" w:sz="0" w:space="0" w:color="auto"/>
        <w:right w:val="none" w:sz="0" w:space="0" w:color="auto"/>
      </w:divBdr>
    </w:div>
    <w:div w:id="502671343">
      <w:bodyDiv w:val="1"/>
      <w:marLeft w:val="0"/>
      <w:marRight w:val="0"/>
      <w:marTop w:val="0"/>
      <w:marBottom w:val="0"/>
      <w:divBdr>
        <w:top w:val="none" w:sz="0" w:space="0" w:color="auto"/>
        <w:left w:val="none" w:sz="0" w:space="0" w:color="auto"/>
        <w:bottom w:val="none" w:sz="0" w:space="0" w:color="auto"/>
        <w:right w:val="none" w:sz="0" w:space="0" w:color="auto"/>
      </w:divBdr>
    </w:div>
    <w:div w:id="510295146">
      <w:bodyDiv w:val="1"/>
      <w:marLeft w:val="0"/>
      <w:marRight w:val="0"/>
      <w:marTop w:val="0"/>
      <w:marBottom w:val="0"/>
      <w:divBdr>
        <w:top w:val="none" w:sz="0" w:space="0" w:color="auto"/>
        <w:left w:val="none" w:sz="0" w:space="0" w:color="auto"/>
        <w:bottom w:val="none" w:sz="0" w:space="0" w:color="auto"/>
        <w:right w:val="none" w:sz="0" w:space="0" w:color="auto"/>
      </w:divBdr>
    </w:div>
    <w:div w:id="582691681">
      <w:bodyDiv w:val="1"/>
      <w:marLeft w:val="0"/>
      <w:marRight w:val="0"/>
      <w:marTop w:val="0"/>
      <w:marBottom w:val="0"/>
      <w:divBdr>
        <w:top w:val="none" w:sz="0" w:space="0" w:color="auto"/>
        <w:left w:val="none" w:sz="0" w:space="0" w:color="auto"/>
        <w:bottom w:val="none" w:sz="0" w:space="0" w:color="auto"/>
        <w:right w:val="none" w:sz="0" w:space="0" w:color="auto"/>
      </w:divBdr>
    </w:div>
    <w:div w:id="609162530">
      <w:bodyDiv w:val="1"/>
      <w:marLeft w:val="0"/>
      <w:marRight w:val="0"/>
      <w:marTop w:val="0"/>
      <w:marBottom w:val="0"/>
      <w:divBdr>
        <w:top w:val="none" w:sz="0" w:space="0" w:color="auto"/>
        <w:left w:val="none" w:sz="0" w:space="0" w:color="auto"/>
        <w:bottom w:val="none" w:sz="0" w:space="0" w:color="auto"/>
        <w:right w:val="none" w:sz="0" w:space="0" w:color="auto"/>
      </w:divBdr>
    </w:div>
    <w:div w:id="618416630">
      <w:bodyDiv w:val="1"/>
      <w:marLeft w:val="0"/>
      <w:marRight w:val="0"/>
      <w:marTop w:val="0"/>
      <w:marBottom w:val="0"/>
      <w:divBdr>
        <w:top w:val="none" w:sz="0" w:space="0" w:color="auto"/>
        <w:left w:val="none" w:sz="0" w:space="0" w:color="auto"/>
        <w:bottom w:val="none" w:sz="0" w:space="0" w:color="auto"/>
        <w:right w:val="none" w:sz="0" w:space="0" w:color="auto"/>
      </w:divBdr>
    </w:div>
    <w:div w:id="646085395">
      <w:bodyDiv w:val="1"/>
      <w:marLeft w:val="0"/>
      <w:marRight w:val="0"/>
      <w:marTop w:val="0"/>
      <w:marBottom w:val="0"/>
      <w:divBdr>
        <w:top w:val="none" w:sz="0" w:space="0" w:color="auto"/>
        <w:left w:val="none" w:sz="0" w:space="0" w:color="auto"/>
        <w:bottom w:val="none" w:sz="0" w:space="0" w:color="auto"/>
        <w:right w:val="none" w:sz="0" w:space="0" w:color="auto"/>
      </w:divBdr>
    </w:div>
    <w:div w:id="657226497">
      <w:bodyDiv w:val="1"/>
      <w:marLeft w:val="0"/>
      <w:marRight w:val="0"/>
      <w:marTop w:val="0"/>
      <w:marBottom w:val="0"/>
      <w:divBdr>
        <w:top w:val="none" w:sz="0" w:space="0" w:color="auto"/>
        <w:left w:val="none" w:sz="0" w:space="0" w:color="auto"/>
        <w:bottom w:val="none" w:sz="0" w:space="0" w:color="auto"/>
        <w:right w:val="none" w:sz="0" w:space="0" w:color="auto"/>
      </w:divBdr>
    </w:div>
    <w:div w:id="665405125">
      <w:bodyDiv w:val="1"/>
      <w:marLeft w:val="0"/>
      <w:marRight w:val="0"/>
      <w:marTop w:val="0"/>
      <w:marBottom w:val="0"/>
      <w:divBdr>
        <w:top w:val="none" w:sz="0" w:space="0" w:color="auto"/>
        <w:left w:val="none" w:sz="0" w:space="0" w:color="auto"/>
        <w:bottom w:val="none" w:sz="0" w:space="0" w:color="auto"/>
        <w:right w:val="none" w:sz="0" w:space="0" w:color="auto"/>
      </w:divBdr>
    </w:div>
    <w:div w:id="693268134">
      <w:bodyDiv w:val="1"/>
      <w:marLeft w:val="0"/>
      <w:marRight w:val="0"/>
      <w:marTop w:val="0"/>
      <w:marBottom w:val="0"/>
      <w:divBdr>
        <w:top w:val="none" w:sz="0" w:space="0" w:color="auto"/>
        <w:left w:val="none" w:sz="0" w:space="0" w:color="auto"/>
        <w:bottom w:val="none" w:sz="0" w:space="0" w:color="auto"/>
        <w:right w:val="none" w:sz="0" w:space="0" w:color="auto"/>
      </w:divBdr>
    </w:div>
    <w:div w:id="771316309">
      <w:bodyDiv w:val="1"/>
      <w:marLeft w:val="0"/>
      <w:marRight w:val="0"/>
      <w:marTop w:val="0"/>
      <w:marBottom w:val="0"/>
      <w:divBdr>
        <w:top w:val="none" w:sz="0" w:space="0" w:color="auto"/>
        <w:left w:val="none" w:sz="0" w:space="0" w:color="auto"/>
        <w:bottom w:val="none" w:sz="0" w:space="0" w:color="auto"/>
        <w:right w:val="none" w:sz="0" w:space="0" w:color="auto"/>
      </w:divBdr>
    </w:div>
    <w:div w:id="830291083">
      <w:bodyDiv w:val="1"/>
      <w:marLeft w:val="0"/>
      <w:marRight w:val="0"/>
      <w:marTop w:val="0"/>
      <w:marBottom w:val="0"/>
      <w:divBdr>
        <w:top w:val="none" w:sz="0" w:space="0" w:color="auto"/>
        <w:left w:val="none" w:sz="0" w:space="0" w:color="auto"/>
        <w:bottom w:val="none" w:sz="0" w:space="0" w:color="auto"/>
        <w:right w:val="none" w:sz="0" w:space="0" w:color="auto"/>
      </w:divBdr>
    </w:div>
    <w:div w:id="833108841">
      <w:bodyDiv w:val="1"/>
      <w:marLeft w:val="0"/>
      <w:marRight w:val="0"/>
      <w:marTop w:val="0"/>
      <w:marBottom w:val="0"/>
      <w:divBdr>
        <w:top w:val="none" w:sz="0" w:space="0" w:color="auto"/>
        <w:left w:val="none" w:sz="0" w:space="0" w:color="auto"/>
        <w:bottom w:val="none" w:sz="0" w:space="0" w:color="auto"/>
        <w:right w:val="none" w:sz="0" w:space="0" w:color="auto"/>
      </w:divBdr>
    </w:div>
    <w:div w:id="865870686">
      <w:bodyDiv w:val="1"/>
      <w:marLeft w:val="0"/>
      <w:marRight w:val="0"/>
      <w:marTop w:val="0"/>
      <w:marBottom w:val="0"/>
      <w:divBdr>
        <w:top w:val="none" w:sz="0" w:space="0" w:color="auto"/>
        <w:left w:val="none" w:sz="0" w:space="0" w:color="auto"/>
        <w:bottom w:val="none" w:sz="0" w:space="0" w:color="auto"/>
        <w:right w:val="none" w:sz="0" w:space="0" w:color="auto"/>
      </w:divBdr>
    </w:div>
    <w:div w:id="944849581">
      <w:bodyDiv w:val="1"/>
      <w:marLeft w:val="0"/>
      <w:marRight w:val="0"/>
      <w:marTop w:val="0"/>
      <w:marBottom w:val="0"/>
      <w:divBdr>
        <w:top w:val="none" w:sz="0" w:space="0" w:color="auto"/>
        <w:left w:val="none" w:sz="0" w:space="0" w:color="auto"/>
        <w:bottom w:val="none" w:sz="0" w:space="0" w:color="auto"/>
        <w:right w:val="none" w:sz="0" w:space="0" w:color="auto"/>
      </w:divBdr>
    </w:div>
    <w:div w:id="1093354992">
      <w:bodyDiv w:val="1"/>
      <w:marLeft w:val="0"/>
      <w:marRight w:val="0"/>
      <w:marTop w:val="0"/>
      <w:marBottom w:val="0"/>
      <w:divBdr>
        <w:top w:val="none" w:sz="0" w:space="0" w:color="auto"/>
        <w:left w:val="none" w:sz="0" w:space="0" w:color="auto"/>
        <w:bottom w:val="none" w:sz="0" w:space="0" w:color="auto"/>
        <w:right w:val="none" w:sz="0" w:space="0" w:color="auto"/>
      </w:divBdr>
    </w:div>
    <w:div w:id="1163742068">
      <w:bodyDiv w:val="1"/>
      <w:marLeft w:val="0"/>
      <w:marRight w:val="0"/>
      <w:marTop w:val="0"/>
      <w:marBottom w:val="0"/>
      <w:divBdr>
        <w:top w:val="none" w:sz="0" w:space="0" w:color="auto"/>
        <w:left w:val="none" w:sz="0" w:space="0" w:color="auto"/>
        <w:bottom w:val="none" w:sz="0" w:space="0" w:color="auto"/>
        <w:right w:val="none" w:sz="0" w:space="0" w:color="auto"/>
      </w:divBdr>
    </w:div>
    <w:div w:id="1197082380">
      <w:bodyDiv w:val="1"/>
      <w:marLeft w:val="0"/>
      <w:marRight w:val="0"/>
      <w:marTop w:val="0"/>
      <w:marBottom w:val="0"/>
      <w:divBdr>
        <w:top w:val="none" w:sz="0" w:space="0" w:color="auto"/>
        <w:left w:val="none" w:sz="0" w:space="0" w:color="auto"/>
        <w:bottom w:val="none" w:sz="0" w:space="0" w:color="auto"/>
        <w:right w:val="none" w:sz="0" w:space="0" w:color="auto"/>
      </w:divBdr>
    </w:div>
    <w:div w:id="1252356922">
      <w:bodyDiv w:val="1"/>
      <w:marLeft w:val="0"/>
      <w:marRight w:val="0"/>
      <w:marTop w:val="0"/>
      <w:marBottom w:val="0"/>
      <w:divBdr>
        <w:top w:val="none" w:sz="0" w:space="0" w:color="auto"/>
        <w:left w:val="none" w:sz="0" w:space="0" w:color="auto"/>
        <w:bottom w:val="none" w:sz="0" w:space="0" w:color="auto"/>
        <w:right w:val="none" w:sz="0" w:space="0" w:color="auto"/>
      </w:divBdr>
    </w:div>
    <w:div w:id="1255554316">
      <w:bodyDiv w:val="1"/>
      <w:marLeft w:val="0"/>
      <w:marRight w:val="0"/>
      <w:marTop w:val="0"/>
      <w:marBottom w:val="0"/>
      <w:divBdr>
        <w:top w:val="none" w:sz="0" w:space="0" w:color="auto"/>
        <w:left w:val="none" w:sz="0" w:space="0" w:color="auto"/>
        <w:bottom w:val="none" w:sz="0" w:space="0" w:color="auto"/>
        <w:right w:val="none" w:sz="0" w:space="0" w:color="auto"/>
      </w:divBdr>
    </w:div>
    <w:div w:id="1267688282">
      <w:bodyDiv w:val="1"/>
      <w:marLeft w:val="0"/>
      <w:marRight w:val="0"/>
      <w:marTop w:val="0"/>
      <w:marBottom w:val="0"/>
      <w:divBdr>
        <w:top w:val="none" w:sz="0" w:space="0" w:color="auto"/>
        <w:left w:val="none" w:sz="0" w:space="0" w:color="auto"/>
        <w:bottom w:val="none" w:sz="0" w:space="0" w:color="auto"/>
        <w:right w:val="none" w:sz="0" w:space="0" w:color="auto"/>
      </w:divBdr>
    </w:div>
    <w:div w:id="1271164583">
      <w:bodyDiv w:val="1"/>
      <w:marLeft w:val="0"/>
      <w:marRight w:val="0"/>
      <w:marTop w:val="0"/>
      <w:marBottom w:val="0"/>
      <w:divBdr>
        <w:top w:val="none" w:sz="0" w:space="0" w:color="auto"/>
        <w:left w:val="none" w:sz="0" w:space="0" w:color="auto"/>
        <w:bottom w:val="none" w:sz="0" w:space="0" w:color="auto"/>
        <w:right w:val="none" w:sz="0" w:space="0" w:color="auto"/>
      </w:divBdr>
    </w:div>
    <w:div w:id="1317758135">
      <w:bodyDiv w:val="1"/>
      <w:marLeft w:val="0"/>
      <w:marRight w:val="0"/>
      <w:marTop w:val="0"/>
      <w:marBottom w:val="0"/>
      <w:divBdr>
        <w:top w:val="none" w:sz="0" w:space="0" w:color="auto"/>
        <w:left w:val="none" w:sz="0" w:space="0" w:color="auto"/>
        <w:bottom w:val="none" w:sz="0" w:space="0" w:color="auto"/>
        <w:right w:val="none" w:sz="0" w:space="0" w:color="auto"/>
      </w:divBdr>
    </w:div>
    <w:div w:id="1360744584">
      <w:bodyDiv w:val="1"/>
      <w:marLeft w:val="0"/>
      <w:marRight w:val="0"/>
      <w:marTop w:val="0"/>
      <w:marBottom w:val="0"/>
      <w:divBdr>
        <w:top w:val="none" w:sz="0" w:space="0" w:color="auto"/>
        <w:left w:val="none" w:sz="0" w:space="0" w:color="auto"/>
        <w:bottom w:val="none" w:sz="0" w:space="0" w:color="auto"/>
        <w:right w:val="none" w:sz="0" w:space="0" w:color="auto"/>
      </w:divBdr>
    </w:div>
    <w:div w:id="1395275911">
      <w:bodyDiv w:val="1"/>
      <w:marLeft w:val="0"/>
      <w:marRight w:val="0"/>
      <w:marTop w:val="0"/>
      <w:marBottom w:val="0"/>
      <w:divBdr>
        <w:top w:val="none" w:sz="0" w:space="0" w:color="auto"/>
        <w:left w:val="none" w:sz="0" w:space="0" w:color="auto"/>
        <w:bottom w:val="none" w:sz="0" w:space="0" w:color="auto"/>
        <w:right w:val="none" w:sz="0" w:space="0" w:color="auto"/>
      </w:divBdr>
    </w:div>
    <w:div w:id="1414401264">
      <w:bodyDiv w:val="1"/>
      <w:marLeft w:val="0"/>
      <w:marRight w:val="0"/>
      <w:marTop w:val="0"/>
      <w:marBottom w:val="0"/>
      <w:divBdr>
        <w:top w:val="none" w:sz="0" w:space="0" w:color="auto"/>
        <w:left w:val="none" w:sz="0" w:space="0" w:color="auto"/>
        <w:bottom w:val="none" w:sz="0" w:space="0" w:color="auto"/>
        <w:right w:val="none" w:sz="0" w:space="0" w:color="auto"/>
      </w:divBdr>
    </w:div>
    <w:div w:id="1447651673">
      <w:bodyDiv w:val="1"/>
      <w:marLeft w:val="0"/>
      <w:marRight w:val="0"/>
      <w:marTop w:val="0"/>
      <w:marBottom w:val="0"/>
      <w:divBdr>
        <w:top w:val="none" w:sz="0" w:space="0" w:color="auto"/>
        <w:left w:val="none" w:sz="0" w:space="0" w:color="auto"/>
        <w:bottom w:val="none" w:sz="0" w:space="0" w:color="auto"/>
        <w:right w:val="none" w:sz="0" w:space="0" w:color="auto"/>
      </w:divBdr>
    </w:div>
    <w:div w:id="1482843029">
      <w:bodyDiv w:val="1"/>
      <w:marLeft w:val="0"/>
      <w:marRight w:val="0"/>
      <w:marTop w:val="0"/>
      <w:marBottom w:val="0"/>
      <w:divBdr>
        <w:top w:val="none" w:sz="0" w:space="0" w:color="auto"/>
        <w:left w:val="none" w:sz="0" w:space="0" w:color="auto"/>
        <w:bottom w:val="none" w:sz="0" w:space="0" w:color="auto"/>
        <w:right w:val="none" w:sz="0" w:space="0" w:color="auto"/>
      </w:divBdr>
    </w:div>
    <w:div w:id="1544368817">
      <w:bodyDiv w:val="1"/>
      <w:marLeft w:val="0"/>
      <w:marRight w:val="0"/>
      <w:marTop w:val="0"/>
      <w:marBottom w:val="0"/>
      <w:divBdr>
        <w:top w:val="none" w:sz="0" w:space="0" w:color="auto"/>
        <w:left w:val="none" w:sz="0" w:space="0" w:color="auto"/>
        <w:bottom w:val="none" w:sz="0" w:space="0" w:color="auto"/>
        <w:right w:val="none" w:sz="0" w:space="0" w:color="auto"/>
      </w:divBdr>
    </w:div>
    <w:div w:id="1703165976">
      <w:bodyDiv w:val="1"/>
      <w:marLeft w:val="0"/>
      <w:marRight w:val="0"/>
      <w:marTop w:val="0"/>
      <w:marBottom w:val="0"/>
      <w:divBdr>
        <w:top w:val="none" w:sz="0" w:space="0" w:color="auto"/>
        <w:left w:val="none" w:sz="0" w:space="0" w:color="auto"/>
        <w:bottom w:val="none" w:sz="0" w:space="0" w:color="auto"/>
        <w:right w:val="none" w:sz="0" w:space="0" w:color="auto"/>
      </w:divBdr>
    </w:div>
    <w:div w:id="1715348878">
      <w:bodyDiv w:val="1"/>
      <w:marLeft w:val="0"/>
      <w:marRight w:val="0"/>
      <w:marTop w:val="0"/>
      <w:marBottom w:val="0"/>
      <w:divBdr>
        <w:top w:val="none" w:sz="0" w:space="0" w:color="auto"/>
        <w:left w:val="none" w:sz="0" w:space="0" w:color="auto"/>
        <w:bottom w:val="none" w:sz="0" w:space="0" w:color="auto"/>
        <w:right w:val="none" w:sz="0" w:space="0" w:color="auto"/>
      </w:divBdr>
    </w:div>
    <w:div w:id="1760637096">
      <w:bodyDiv w:val="1"/>
      <w:marLeft w:val="0"/>
      <w:marRight w:val="0"/>
      <w:marTop w:val="0"/>
      <w:marBottom w:val="0"/>
      <w:divBdr>
        <w:top w:val="none" w:sz="0" w:space="0" w:color="auto"/>
        <w:left w:val="none" w:sz="0" w:space="0" w:color="auto"/>
        <w:bottom w:val="none" w:sz="0" w:space="0" w:color="auto"/>
        <w:right w:val="none" w:sz="0" w:space="0" w:color="auto"/>
      </w:divBdr>
    </w:div>
    <w:div w:id="1781753073">
      <w:bodyDiv w:val="1"/>
      <w:marLeft w:val="0"/>
      <w:marRight w:val="0"/>
      <w:marTop w:val="0"/>
      <w:marBottom w:val="0"/>
      <w:divBdr>
        <w:top w:val="none" w:sz="0" w:space="0" w:color="auto"/>
        <w:left w:val="none" w:sz="0" w:space="0" w:color="auto"/>
        <w:bottom w:val="none" w:sz="0" w:space="0" w:color="auto"/>
        <w:right w:val="none" w:sz="0" w:space="0" w:color="auto"/>
      </w:divBdr>
    </w:div>
    <w:div w:id="1783526880">
      <w:bodyDiv w:val="1"/>
      <w:marLeft w:val="0"/>
      <w:marRight w:val="0"/>
      <w:marTop w:val="0"/>
      <w:marBottom w:val="0"/>
      <w:divBdr>
        <w:top w:val="none" w:sz="0" w:space="0" w:color="auto"/>
        <w:left w:val="none" w:sz="0" w:space="0" w:color="auto"/>
        <w:bottom w:val="none" w:sz="0" w:space="0" w:color="auto"/>
        <w:right w:val="none" w:sz="0" w:space="0" w:color="auto"/>
      </w:divBdr>
    </w:div>
    <w:div w:id="1809009350">
      <w:bodyDiv w:val="1"/>
      <w:marLeft w:val="0"/>
      <w:marRight w:val="0"/>
      <w:marTop w:val="0"/>
      <w:marBottom w:val="0"/>
      <w:divBdr>
        <w:top w:val="none" w:sz="0" w:space="0" w:color="auto"/>
        <w:left w:val="none" w:sz="0" w:space="0" w:color="auto"/>
        <w:bottom w:val="none" w:sz="0" w:space="0" w:color="auto"/>
        <w:right w:val="none" w:sz="0" w:space="0" w:color="auto"/>
      </w:divBdr>
    </w:div>
    <w:div w:id="1825201055">
      <w:bodyDiv w:val="1"/>
      <w:marLeft w:val="0"/>
      <w:marRight w:val="0"/>
      <w:marTop w:val="0"/>
      <w:marBottom w:val="0"/>
      <w:divBdr>
        <w:top w:val="none" w:sz="0" w:space="0" w:color="auto"/>
        <w:left w:val="none" w:sz="0" w:space="0" w:color="auto"/>
        <w:bottom w:val="none" w:sz="0" w:space="0" w:color="auto"/>
        <w:right w:val="none" w:sz="0" w:space="0" w:color="auto"/>
      </w:divBdr>
    </w:div>
    <w:div w:id="1840581336">
      <w:bodyDiv w:val="1"/>
      <w:marLeft w:val="0"/>
      <w:marRight w:val="0"/>
      <w:marTop w:val="0"/>
      <w:marBottom w:val="0"/>
      <w:divBdr>
        <w:top w:val="none" w:sz="0" w:space="0" w:color="auto"/>
        <w:left w:val="none" w:sz="0" w:space="0" w:color="auto"/>
        <w:bottom w:val="none" w:sz="0" w:space="0" w:color="auto"/>
        <w:right w:val="none" w:sz="0" w:space="0" w:color="auto"/>
      </w:divBdr>
    </w:div>
    <w:div w:id="1841769991">
      <w:bodyDiv w:val="1"/>
      <w:marLeft w:val="0"/>
      <w:marRight w:val="0"/>
      <w:marTop w:val="0"/>
      <w:marBottom w:val="0"/>
      <w:divBdr>
        <w:top w:val="none" w:sz="0" w:space="0" w:color="auto"/>
        <w:left w:val="none" w:sz="0" w:space="0" w:color="auto"/>
        <w:bottom w:val="none" w:sz="0" w:space="0" w:color="auto"/>
        <w:right w:val="none" w:sz="0" w:space="0" w:color="auto"/>
      </w:divBdr>
    </w:div>
    <w:div w:id="1860006092">
      <w:bodyDiv w:val="1"/>
      <w:marLeft w:val="0"/>
      <w:marRight w:val="0"/>
      <w:marTop w:val="0"/>
      <w:marBottom w:val="0"/>
      <w:divBdr>
        <w:top w:val="none" w:sz="0" w:space="0" w:color="auto"/>
        <w:left w:val="none" w:sz="0" w:space="0" w:color="auto"/>
        <w:bottom w:val="none" w:sz="0" w:space="0" w:color="auto"/>
        <w:right w:val="none" w:sz="0" w:space="0" w:color="auto"/>
      </w:divBdr>
    </w:div>
    <w:div w:id="1866819316">
      <w:bodyDiv w:val="1"/>
      <w:marLeft w:val="0"/>
      <w:marRight w:val="0"/>
      <w:marTop w:val="0"/>
      <w:marBottom w:val="0"/>
      <w:divBdr>
        <w:top w:val="none" w:sz="0" w:space="0" w:color="auto"/>
        <w:left w:val="none" w:sz="0" w:space="0" w:color="auto"/>
        <w:bottom w:val="none" w:sz="0" w:space="0" w:color="auto"/>
        <w:right w:val="none" w:sz="0" w:space="0" w:color="auto"/>
      </w:divBdr>
    </w:div>
    <w:div w:id="1912230355">
      <w:bodyDiv w:val="1"/>
      <w:marLeft w:val="0"/>
      <w:marRight w:val="0"/>
      <w:marTop w:val="0"/>
      <w:marBottom w:val="0"/>
      <w:divBdr>
        <w:top w:val="none" w:sz="0" w:space="0" w:color="auto"/>
        <w:left w:val="none" w:sz="0" w:space="0" w:color="auto"/>
        <w:bottom w:val="none" w:sz="0" w:space="0" w:color="auto"/>
        <w:right w:val="none" w:sz="0" w:space="0" w:color="auto"/>
      </w:divBdr>
    </w:div>
    <w:div w:id="1926835600">
      <w:bodyDiv w:val="1"/>
      <w:marLeft w:val="0"/>
      <w:marRight w:val="0"/>
      <w:marTop w:val="0"/>
      <w:marBottom w:val="0"/>
      <w:divBdr>
        <w:top w:val="none" w:sz="0" w:space="0" w:color="auto"/>
        <w:left w:val="none" w:sz="0" w:space="0" w:color="auto"/>
        <w:bottom w:val="none" w:sz="0" w:space="0" w:color="auto"/>
        <w:right w:val="none" w:sz="0" w:space="0" w:color="auto"/>
      </w:divBdr>
    </w:div>
    <w:div w:id="1945645197">
      <w:bodyDiv w:val="1"/>
      <w:marLeft w:val="0"/>
      <w:marRight w:val="0"/>
      <w:marTop w:val="0"/>
      <w:marBottom w:val="0"/>
      <w:divBdr>
        <w:top w:val="none" w:sz="0" w:space="0" w:color="auto"/>
        <w:left w:val="none" w:sz="0" w:space="0" w:color="auto"/>
        <w:bottom w:val="none" w:sz="0" w:space="0" w:color="auto"/>
        <w:right w:val="none" w:sz="0" w:space="0" w:color="auto"/>
      </w:divBdr>
    </w:div>
    <w:div w:id="1992901938">
      <w:bodyDiv w:val="1"/>
      <w:marLeft w:val="0"/>
      <w:marRight w:val="0"/>
      <w:marTop w:val="0"/>
      <w:marBottom w:val="0"/>
      <w:divBdr>
        <w:top w:val="none" w:sz="0" w:space="0" w:color="auto"/>
        <w:left w:val="none" w:sz="0" w:space="0" w:color="auto"/>
        <w:bottom w:val="none" w:sz="0" w:space="0" w:color="auto"/>
        <w:right w:val="none" w:sz="0" w:space="0" w:color="auto"/>
      </w:divBdr>
    </w:div>
    <w:div w:id="2029485219">
      <w:bodyDiv w:val="1"/>
      <w:marLeft w:val="0"/>
      <w:marRight w:val="0"/>
      <w:marTop w:val="0"/>
      <w:marBottom w:val="0"/>
      <w:divBdr>
        <w:top w:val="none" w:sz="0" w:space="0" w:color="auto"/>
        <w:left w:val="none" w:sz="0" w:space="0" w:color="auto"/>
        <w:bottom w:val="none" w:sz="0" w:space="0" w:color="auto"/>
        <w:right w:val="none" w:sz="0" w:space="0" w:color="auto"/>
      </w:divBdr>
    </w:div>
    <w:div w:id="2029601283">
      <w:bodyDiv w:val="1"/>
      <w:marLeft w:val="0"/>
      <w:marRight w:val="0"/>
      <w:marTop w:val="0"/>
      <w:marBottom w:val="0"/>
      <w:divBdr>
        <w:top w:val="none" w:sz="0" w:space="0" w:color="auto"/>
        <w:left w:val="none" w:sz="0" w:space="0" w:color="auto"/>
        <w:bottom w:val="none" w:sz="0" w:space="0" w:color="auto"/>
        <w:right w:val="none" w:sz="0" w:space="0" w:color="auto"/>
      </w:divBdr>
    </w:div>
    <w:div w:id="2091924001">
      <w:bodyDiv w:val="1"/>
      <w:marLeft w:val="0"/>
      <w:marRight w:val="0"/>
      <w:marTop w:val="0"/>
      <w:marBottom w:val="0"/>
      <w:divBdr>
        <w:top w:val="none" w:sz="0" w:space="0" w:color="auto"/>
        <w:left w:val="none" w:sz="0" w:space="0" w:color="auto"/>
        <w:bottom w:val="none" w:sz="0" w:space="0" w:color="auto"/>
        <w:right w:val="none" w:sz="0" w:space="0" w:color="auto"/>
      </w:divBdr>
    </w:div>
    <w:div w:id="2097289124">
      <w:bodyDiv w:val="1"/>
      <w:marLeft w:val="0"/>
      <w:marRight w:val="0"/>
      <w:marTop w:val="0"/>
      <w:marBottom w:val="0"/>
      <w:divBdr>
        <w:top w:val="none" w:sz="0" w:space="0" w:color="auto"/>
        <w:left w:val="none" w:sz="0" w:space="0" w:color="auto"/>
        <w:bottom w:val="none" w:sz="0" w:space="0" w:color="auto"/>
        <w:right w:val="none" w:sz="0" w:space="0" w:color="auto"/>
      </w:divBdr>
    </w:div>
    <w:div w:id="2099668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47" Type="http://schemas.microsoft.com/office/2016/09/relationships/commentsIds" Target="commentsId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EF5BB-5642-4366-85AC-0340D7E21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239</Words>
  <Characters>1418</Characters>
  <Application>Microsoft Office Word</Application>
  <DocSecurity>0</DocSecurity>
  <Lines>11</Lines>
  <Paragraphs>3</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PLEC DE CLÀUSULES ADMINISTRATIVES PARTICULARS</vt:lpstr>
      <vt:lpstr>PLEC DE CLÀUSULES ADMINISTRATIVES PARTICULARS</vt:lpstr>
    </vt:vector>
  </TitlesOfParts>
  <Company>Ajuntament de Barcelona</Company>
  <LinksUpToDate>false</LinksUpToDate>
  <CharactersWithSpaces>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CLÀUSULES ADMINISTRATIVES PARTICULARS</dc:title>
  <dc:creator>Usuari de Xarxa</dc:creator>
  <cp:lastModifiedBy>Ajuntament de Barcelona</cp:lastModifiedBy>
  <cp:revision>4</cp:revision>
  <cp:lastPrinted>2021-07-26T08:57:00Z</cp:lastPrinted>
  <dcterms:created xsi:type="dcterms:W3CDTF">2022-12-21T13:44:00Z</dcterms:created>
  <dcterms:modified xsi:type="dcterms:W3CDTF">2022-12-21T14:15:00Z</dcterms:modified>
</cp:coreProperties>
</file>