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616E48" w14:textId="77777777" w:rsidR="00CE1037" w:rsidRPr="0057336D" w:rsidRDefault="00CE1037" w:rsidP="00CE1037">
      <w:pPr>
        <w:tabs>
          <w:tab w:val="left" w:pos="284"/>
        </w:tabs>
        <w:jc w:val="both"/>
        <w:rPr>
          <w:rFonts w:ascii="Arial" w:hAnsi="Arial" w:cs="Arial"/>
        </w:rPr>
      </w:pPr>
    </w:p>
    <w:p w14:paraId="1024096A" w14:textId="0E55B21B" w:rsidR="005D666E" w:rsidRPr="005D666E" w:rsidRDefault="00DB4BA5" w:rsidP="00017BBA">
      <w:pPr>
        <w:tabs>
          <w:tab w:val="left" w:pos="284"/>
        </w:tabs>
        <w:jc w:val="center"/>
        <w:outlineLvl w:val="0"/>
        <w:rPr>
          <w:rFonts w:ascii="Verdana" w:hAnsi="Verdana" w:cs="Arial"/>
          <w:b/>
        </w:rPr>
      </w:pPr>
      <w:bookmarkStart w:id="0" w:name="_Toc120871997"/>
      <w:r>
        <w:rPr>
          <w:rFonts w:ascii="Verdana" w:hAnsi="Verdana" w:cs="Arial"/>
          <w:b/>
          <w:sz w:val="24"/>
          <w:szCs w:val="24"/>
        </w:rPr>
        <w:t xml:space="preserve">ANNEX </w:t>
      </w:r>
      <w:r w:rsidR="00B53C80">
        <w:rPr>
          <w:rFonts w:ascii="Verdana" w:hAnsi="Verdana" w:cs="Arial"/>
          <w:b/>
          <w:sz w:val="24"/>
          <w:szCs w:val="24"/>
        </w:rPr>
        <w:t>4</w:t>
      </w:r>
      <w:bookmarkEnd w:id="0"/>
    </w:p>
    <w:p w14:paraId="2FA012DC" w14:textId="2F9EFA3C" w:rsidR="005D666E" w:rsidRPr="003C49D8" w:rsidRDefault="005D666E" w:rsidP="005D666E">
      <w:pPr>
        <w:shd w:val="clear" w:color="auto" w:fill="FFFFFF" w:themeFill="background1"/>
        <w:tabs>
          <w:tab w:val="left" w:pos="284"/>
        </w:tabs>
        <w:jc w:val="center"/>
        <w:rPr>
          <w:rFonts w:ascii="Verdana" w:hAnsi="Verdana" w:cs="Arial"/>
          <w:b/>
          <w:sz w:val="24"/>
          <w:szCs w:val="24"/>
        </w:rPr>
      </w:pPr>
      <w:r w:rsidRPr="003C49D8">
        <w:rPr>
          <w:rFonts w:ascii="Verdana" w:hAnsi="Verdana" w:cs="Arial"/>
          <w:b/>
          <w:sz w:val="24"/>
          <w:szCs w:val="24"/>
        </w:rPr>
        <w:t>DOCUMENT D’OFERTA ECONÒMICA</w:t>
      </w:r>
    </w:p>
    <w:p w14:paraId="2B004E93" w14:textId="77777777" w:rsidR="005D666E" w:rsidRPr="005D666E" w:rsidRDefault="005D666E" w:rsidP="005D666E">
      <w:pPr>
        <w:shd w:val="clear" w:color="auto" w:fill="FFFFFF" w:themeFill="background1"/>
        <w:tabs>
          <w:tab w:val="left" w:pos="284"/>
        </w:tabs>
        <w:jc w:val="both"/>
        <w:rPr>
          <w:rFonts w:ascii="Verdana" w:hAnsi="Verdana" w:cs="Arial"/>
        </w:rPr>
      </w:pPr>
    </w:p>
    <w:p w14:paraId="1D2A45AB" w14:textId="410176B2" w:rsidR="00017BBA" w:rsidRPr="005D666E" w:rsidRDefault="00017BBA" w:rsidP="00017BBA">
      <w:pPr>
        <w:tabs>
          <w:tab w:val="left" w:pos="284"/>
        </w:tabs>
        <w:jc w:val="both"/>
        <w:rPr>
          <w:rFonts w:ascii="Verdana" w:hAnsi="Verdana" w:cs="Arial"/>
        </w:rPr>
      </w:pPr>
      <w:r w:rsidRPr="005D666E">
        <w:rPr>
          <w:rFonts w:ascii="Verdana" w:hAnsi="Verdana" w:cs="Arial"/>
        </w:rPr>
        <w:t>“El Sr./la Sra. ..., domiciliat/</w:t>
      </w:r>
      <w:proofErr w:type="spellStart"/>
      <w:r w:rsidRPr="005D666E">
        <w:rPr>
          <w:rFonts w:ascii="Verdana" w:hAnsi="Verdana" w:cs="Arial"/>
        </w:rPr>
        <w:t>ada</w:t>
      </w:r>
      <w:proofErr w:type="spellEnd"/>
      <w:r w:rsidRPr="005D666E">
        <w:rPr>
          <w:rFonts w:ascii="Verdana" w:hAnsi="Verdana" w:cs="Arial"/>
        </w:rPr>
        <w:t xml:space="preserve"> a ... carrer ... núm. ..., amb DNI/NIF núm. ..., major d’edat, en nom propi, o en representació de l’empresa ... amb NIF núm. .....,  amb domicili a ... carrer ... núm. ... assabentat/</w:t>
      </w:r>
      <w:proofErr w:type="spellStart"/>
      <w:r w:rsidRPr="005D666E">
        <w:rPr>
          <w:rFonts w:ascii="Verdana" w:hAnsi="Verdana" w:cs="Arial"/>
        </w:rPr>
        <w:t>ada</w:t>
      </w:r>
      <w:proofErr w:type="spellEnd"/>
      <w:r w:rsidRPr="005D666E">
        <w:rPr>
          <w:rFonts w:ascii="Verdana" w:hAnsi="Verdana" w:cs="Arial"/>
        </w:rPr>
        <w:t xml:space="preserve"> de les condicions exigides per optar a l’adjudicació del contracte amb número d’expedient </w:t>
      </w:r>
      <w:r>
        <w:rPr>
          <w:rFonts w:ascii="Verdana" w:hAnsi="Verdana" w:cs="Arial"/>
        </w:rPr>
        <w:t>2</w:t>
      </w:r>
      <w:r w:rsidR="00D81B1A">
        <w:rPr>
          <w:rFonts w:ascii="Verdana" w:hAnsi="Verdana" w:cs="Arial"/>
        </w:rPr>
        <w:t>2</w:t>
      </w:r>
      <w:r>
        <w:rPr>
          <w:rFonts w:ascii="Verdana" w:hAnsi="Verdana" w:cs="Arial"/>
        </w:rPr>
        <w:t>0001</w:t>
      </w:r>
      <w:r w:rsidR="00D81B1A">
        <w:rPr>
          <w:rFonts w:ascii="Verdana" w:hAnsi="Verdana" w:cs="Arial"/>
        </w:rPr>
        <w:t>50</w:t>
      </w:r>
      <w:r w:rsidRPr="005D666E">
        <w:rPr>
          <w:rFonts w:ascii="Verdana" w:hAnsi="Verdana" w:cs="Arial"/>
        </w:rPr>
        <w:t xml:space="preserve"> que té per </w:t>
      </w:r>
      <w:r>
        <w:rPr>
          <w:rFonts w:ascii="Verdana" w:hAnsi="Verdana" w:cs="Arial"/>
        </w:rPr>
        <w:t xml:space="preserve">objecte </w:t>
      </w:r>
      <w:r w:rsidR="00D81B1A" w:rsidRPr="00D81B1A">
        <w:rPr>
          <w:rFonts w:ascii="Verdana" w:hAnsi="Verdana" w:cs="Arial"/>
          <w:snapToGrid w:val="0"/>
        </w:rPr>
        <w:t xml:space="preserve">renovació dels serveis de manteniment i suport de les llicències del programari </w:t>
      </w:r>
      <w:proofErr w:type="spellStart"/>
      <w:r w:rsidR="00D81B1A" w:rsidRPr="00D81B1A">
        <w:rPr>
          <w:rFonts w:ascii="Verdana" w:hAnsi="Verdana" w:cs="Arial"/>
          <w:snapToGrid w:val="0"/>
        </w:rPr>
        <w:t>Mobileiron</w:t>
      </w:r>
      <w:proofErr w:type="spellEnd"/>
      <w:r w:rsidR="00D81B1A" w:rsidRPr="00D81B1A">
        <w:rPr>
          <w:rFonts w:ascii="Verdana" w:hAnsi="Verdana" w:cs="Arial"/>
          <w:snapToGrid w:val="0"/>
        </w:rPr>
        <w:t xml:space="preserve"> per a l’Ajuntament de Barcelona, amb mesures de contractació pública sostenible, </w:t>
      </w:r>
      <w:r w:rsidRPr="005D666E">
        <w:rPr>
          <w:rFonts w:ascii="Verdana" w:hAnsi="Verdana" w:cs="Arial"/>
        </w:rPr>
        <w:t xml:space="preserve">es compromet a realitzar-lo amb subjecció al plec de clàusules administratives particulars i al de prescripcions tècniques pel preu de </w:t>
      </w:r>
      <w:r>
        <w:rPr>
          <w:rFonts w:ascii="Verdana" w:hAnsi="Verdana" w:cs="Arial"/>
        </w:rPr>
        <w:t xml:space="preserve">...................................... (IVA exclòs) </w:t>
      </w:r>
      <w:r w:rsidRPr="005D666E">
        <w:rPr>
          <w:rFonts w:ascii="Verdana" w:hAnsi="Verdana" w:cs="Arial"/>
        </w:rPr>
        <w:t>(en lletres i xifres) amb el següent desglossament:</w:t>
      </w:r>
    </w:p>
    <w:p w14:paraId="3D081C6C" w14:textId="77777777" w:rsidR="00017BBA" w:rsidRDefault="00017BBA" w:rsidP="005D666E">
      <w:pPr>
        <w:shd w:val="clear" w:color="auto" w:fill="FFFFFF" w:themeFill="background1"/>
        <w:tabs>
          <w:tab w:val="left" w:pos="284"/>
        </w:tabs>
        <w:jc w:val="both"/>
        <w:rPr>
          <w:rFonts w:ascii="Verdana" w:hAnsi="Verdana" w:cs="Arial"/>
        </w:rPr>
      </w:pPr>
    </w:p>
    <w:p w14:paraId="7B373AB1" w14:textId="77777777" w:rsidR="00017BBA" w:rsidRDefault="00017BBA" w:rsidP="005D666E">
      <w:pPr>
        <w:shd w:val="clear" w:color="auto" w:fill="FFFFFF" w:themeFill="background1"/>
        <w:tabs>
          <w:tab w:val="left" w:pos="284"/>
        </w:tabs>
        <w:jc w:val="both"/>
        <w:rPr>
          <w:rFonts w:ascii="Verdana" w:hAnsi="Verdana" w:cs="Arial"/>
        </w:rPr>
      </w:pPr>
    </w:p>
    <w:p w14:paraId="3F0ACF37" w14:textId="77777777" w:rsidR="00017BBA" w:rsidRPr="005D666E" w:rsidRDefault="00017BBA" w:rsidP="00017BBA">
      <w:pPr>
        <w:tabs>
          <w:tab w:val="left" w:pos="284"/>
        </w:tabs>
        <w:contextualSpacing/>
        <w:jc w:val="both"/>
        <w:rPr>
          <w:rFonts w:ascii="Verdana" w:hAnsi="Verdana" w:cs="Arial"/>
          <w:b/>
          <w:sz w:val="18"/>
          <w:szCs w:val="18"/>
          <w:u w:val="single"/>
        </w:rPr>
      </w:pPr>
      <w:r w:rsidRPr="005D666E">
        <w:rPr>
          <w:rFonts w:ascii="Verdana" w:hAnsi="Verdana" w:cs="Arial"/>
          <w:b/>
          <w:sz w:val="18"/>
          <w:szCs w:val="18"/>
          <w:u w:val="single"/>
        </w:rPr>
        <w:t>OFERTA ECONÒMICA:</w:t>
      </w:r>
    </w:p>
    <w:p w14:paraId="1CBC3C49" w14:textId="77777777" w:rsidR="00017BBA" w:rsidRPr="005D666E" w:rsidRDefault="00017BBA" w:rsidP="00017BBA">
      <w:pPr>
        <w:tabs>
          <w:tab w:val="left" w:pos="284"/>
        </w:tabs>
        <w:contextualSpacing/>
        <w:jc w:val="both"/>
        <w:rPr>
          <w:rFonts w:ascii="Verdana" w:hAnsi="Verdana" w:cs="Arial"/>
          <w:b/>
          <w:sz w:val="18"/>
          <w:szCs w:val="18"/>
          <w:u w:val="single"/>
        </w:rPr>
      </w:pPr>
    </w:p>
    <w:p w14:paraId="7C61850C" w14:textId="77777777" w:rsidR="00017BBA" w:rsidRPr="005D666E" w:rsidRDefault="00017BBA" w:rsidP="00017BBA">
      <w:pPr>
        <w:contextualSpacing/>
        <w:jc w:val="both"/>
        <w:rPr>
          <w:rFonts w:ascii="Verdana" w:hAnsi="Verdana" w:cs="Arial"/>
          <w:b/>
          <w:sz w:val="18"/>
          <w:szCs w:val="18"/>
          <w:u w:val="single"/>
        </w:rPr>
      </w:pPr>
    </w:p>
    <w:p w14:paraId="443A16F8" w14:textId="77777777" w:rsidR="00017BBA" w:rsidRPr="005D666E" w:rsidRDefault="00017BBA" w:rsidP="00017BBA">
      <w:pPr>
        <w:shd w:val="clear" w:color="auto" w:fill="FFFFFF" w:themeFill="background1"/>
        <w:jc w:val="both"/>
        <w:rPr>
          <w:rFonts w:ascii="Verdana" w:hAnsi="Verdana" w:cs="Arial"/>
          <w:b/>
          <w:u w:val="single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394"/>
        <w:gridCol w:w="2268"/>
        <w:gridCol w:w="3685"/>
      </w:tblGrid>
      <w:tr w:rsidR="00017BBA" w:rsidRPr="003C3F79" w14:paraId="6BADA8FD" w14:textId="77777777" w:rsidTr="00D706C9">
        <w:trPr>
          <w:trHeight w:val="433"/>
        </w:trPr>
        <w:tc>
          <w:tcPr>
            <w:tcW w:w="2394" w:type="dxa"/>
            <w:shd w:val="clear" w:color="auto" w:fill="auto"/>
            <w:vAlign w:val="center"/>
          </w:tcPr>
          <w:p w14:paraId="038FFA72" w14:textId="77777777" w:rsidR="00017BBA" w:rsidRPr="003C3F79" w:rsidRDefault="00017BBA" w:rsidP="00D706C9">
            <w:pPr>
              <w:tabs>
                <w:tab w:val="left" w:pos="284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5878C6E" w14:textId="77777777" w:rsidR="00017BBA" w:rsidRPr="003C3F79" w:rsidRDefault="00017BBA" w:rsidP="00D706C9">
            <w:pPr>
              <w:tabs>
                <w:tab w:val="left" w:pos="284"/>
              </w:tabs>
              <w:rPr>
                <w:rFonts w:ascii="Verdana" w:hAnsi="Verdana"/>
                <w:sz w:val="18"/>
                <w:szCs w:val="18"/>
              </w:rPr>
            </w:pPr>
            <w:r w:rsidRPr="003C3F79">
              <w:rPr>
                <w:rFonts w:ascii="Verdana" w:hAnsi="Verdana"/>
                <w:sz w:val="18"/>
                <w:szCs w:val="18"/>
              </w:rPr>
              <w:t>Preu sense IVA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C232775" w14:textId="77777777" w:rsidR="00017BBA" w:rsidRPr="003C3F79" w:rsidRDefault="00017BBA" w:rsidP="00D706C9">
            <w:pPr>
              <w:tabs>
                <w:tab w:val="left" w:pos="284"/>
              </w:tabs>
              <w:jc w:val="right"/>
              <w:rPr>
                <w:rFonts w:ascii="Verdana" w:hAnsi="Verdana"/>
                <w:sz w:val="18"/>
                <w:szCs w:val="18"/>
              </w:rPr>
            </w:pPr>
            <w:r w:rsidRPr="003C3F79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3C3F79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017BBA" w:rsidRPr="003C3F79" w14:paraId="700002FA" w14:textId="77777777" w:rsidTr="00D706C9">
        <w:trPr>
          <w:trHeight w:val="400"/>
        </w:trPr>
        <w:tc>
          <w:tcPr>
            <w:tcW w:w="2394" w:type="dxa"/>
            <w:shd w:val="clear" w:color="auto" w:fill="auto"/>
            <w:vAlign w:val="center"/>
          </w:tcPr>
          <w:p w14:paraId="0038EAEC" w14:textId="77777777" w:rsidR="00017BBA" w:rsidRPr="003C3F79" w:rsidRDefault="00017BBA" w:rsidP="00D706C9">
            <w:pPr>
              <w:tabs>
                <w:tab w:val="left" w:pos="284"/>
              </w:tabs>
              <w:rPr>
                <w:rFonts w:ascii="Verdana" w:hAnsi="Verdana"/>
                <w:sz w:val="18"/>
                <w:szCs w:val="18"/>
              </w:rPr>
            </w:pPr>
            <w:r w:rsidRPr="003C3F79">
              <w:rPr>
                <w:rFonts w:ascii="Verdana" w:hAnsi="Verdana"/>
                <w:sz w:val="18"/>
                <w:szCs w:val="18"/>
              </w:rPr>
              <w:t>Tipus IVA (...... %)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29920B3" w14:textId="77777777" w:rsidR="00017BBA" w:rsidRPr="003C3F79" w:rsidRDefault="00017BBA" w:rsidP="00D706C9">
            <w:pPr>
              <w:tabs>
                <w:tab w:val="left" w:pos="284"/>
              </w:tabs>
              <w:rPr>
                <w:rFonts w:ascii="Verdana" w:hAnsi="Verdana"/>
                <w:sz w:val="18"/>
                <w:szCs w:val="18"/>
              </w:rPr>
            </w:pPr>
            <w:r w:rsidRPr="003C3F79">
              <w:rPr>
                <w:rFonts w:ascii="Verdana" w:hAnsi="Verdana"/>
                <w:sz w:val="18"/>
                <w:szCs w:val="18"/>
              </w:rPr>
              <w:t>Import IVA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7883902" w14:textId="77777777" w:rsidR="00017BBA" w:rsidRPr="003C3F79" w:rsidRDefault="00017BBA" w:rsidP="00D706C9">
            <w:pPr>
              <w:tabs>
                <w:tab w:val="left" w:pos="284"/>
              </w:tabs>
              <w:jc w:val="right"/>
              <w:rPr>
                <w:rFonts w:ascii="Verdana" w:hAnsi="Verdana"/>
                <w:sz w:val="18"/>
                <w:szCs w:val="18"/>
              </w:rPr>
            </w:pPr>
            <w:r w:rsidRPr="003C3F79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  <w:tr w:rsidR="00017BBA" w:rsidRPr="003C3F79" w14:paraId="72A86B2A" w14:textId="77777777" w:rsidTr="00D706C9">
        <w:trPr>
          <w:trHeight w:val="403"/>
        </w:trPr>
        <w:tc>
          <w:tcPr>
            <w:tcW w:w="2394" w:type="dxa"/>
            <w:shd w:val="clear" w:color="auto" w:fill="auto"/>
          </w:tcPr>
          <w:p w14:paraId="4B7F1752" w14:textId="77777777" w:rsidR="00017BBA" w:rsidRPr="003C3F79" w:rsidRDefault="00017BBA" w:rsidP="00D706C9">
            <w:pPr>
              <w:tabs>
                <w:tab w:val="left" w:pos="284"/>
              </w:tabs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5AE9135" w14:textId="77777777" w:rsidR="00017BBA" w:rsidRPr="003C3F79" w:rsidRDefault="00017BBA" w:rsidP="00D706C9">
            <w:pPr>
              <w:tabs>
                <w:tab w:val="left" w:pos="284"/>
              </w:tabs>
              <w:rPr>
                <w:rFonts w:ascii="Verdana" w:hAnsi="Verdana"/>
                <w:sz w:val="18"/>
                <w:szCs w:val="18"/>
              </w:rPr>
            </w:pPr>
            <w:r w:rsidRPr="003C3F79">
              <w:rPr>
                <w:rFonts w:ascii="Verdana" w:hAnsi="Verdana"/>
                <w:sz w:val="18"/>
                <w:szCs w:val="18"/>
              </w:rPr>
              <w:t xml:space="preserve">Preu del contracte 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5059816" w14:textId="77777777" w:rsidR="00017BBA" w:rsidRPr="003C3F79" w:rsidRDefault="00017BBA" w:rsidP="00D706C9">
            <w:pPr>
              <w:tabs>
                <w:tab w:val="left" w:pos="284"/>
              </w:tabs>
              <w:jc w:val="right"/>
              <w:rPr>
                <w:rFonts w:ascii="Verdana" w:hAnsi="Verdana"/>
                <w:sz w:val="18"/>
                <w:szCs w:val="18"/>
              </w:rPr>
            </w:pPr>
            <w:r w:rsidRPr="003C3F79">
              <w:rPr>
                <w:rFonts w:ascii="Verdana" w:hAnsi="Verdana"/>
                <w:sz w:val="18"/>
                <w:szCs w:val="18"/>
              </w:rPr>
              <w:t>.... euros</w:t>
            </w:r>
          </w:p>
        </w:tc>
      </w:tr>
    </w:tbl>
    <w:p w14:paraId="42242F1B" w14:textId="77777777" w:rsidR="00017BBA" w:rsidRPr="005D666E" w:rsidRDefault="00017BBA" w:rsidP="00017BBA">
      <w:pPr>
        <w:tabs>
          <w:tab w:val="left" w:pos="284"/>
        </w:tabs>
        <w:jc w:val="both"/>
        <w:rPr>
          <w:rFonts w:ascii="Verdana" w:hAnsi="Verdana" w:cs="Arial"/>
        </w:rPr>
      </w:pPr>
    </w:p>
    <w:p w14:paraId="012FFA9A" w14:textId="77777777" w:rsidR="00017BBA" w:rsidRDefault="00017BBA" w:rsidP="00017BBA">
      <w:pPr>
        <w:tabs>
          <w:tab w:val="left" w:pos="284"/>
        </w:tabs>
        <w:contextualSpacing/>
        <w:jc w:val="both"/>
        <w:rPr>
          <w:rFonts w:ascii="Verdana" w:hAnsi="Verdana" w:cs="Arial"/>
        </w:rPr>
      </w:pPr>
    </w:p>
    <w:p w14:paraId="28AD869E" w14:textId="77777777" w:rsidR="00017BBA" w:rsidRDefault="00017BBA" w:rsidP="00017BBA">
      <w:pPr>
        <w:tabs>
          <w:tab w:val="left" w:pos="284"/>
        </w:tabs>
        <w:contextualSpacing/>
        <w:jc w:val="both"/>
        <w:rPr>
          <w:rFonts w:ascii="Verdana" w:hAnsi="Verdana" w:cs="Arial"/>
        </w:rPr>
      </w:pPr>
    </w:p>
    <w:p w14:paraId="2412165F" w14:textId="77777777" w:rsidR="00017BBA" w:rsidRPr="005D666E" w:rsidRDefault="00017BBA" w:rsidP="00017BBA">
      <w:pPr>
        <w:tabs>
          <w:tab w:val="left" w:pos="284"/>
        </w:tabs>
        <w:contextualSpacing/>
        <w:jc w:val="both"/>
        <w:rPr>
          <w:rFonts w:ascii="Verdana" w:hAnsi="Verdana" w:cs="Arial"/>
        </w:rPr>
      </w:pPr>
      <w:r w:rsidRPr="005D666E">
        <w:rPr>
          <w:rFonts w:ascii="Verdana" w:hAnsi="Verdana" w:cs="Arial"/>
        </w:rPr>
        <w:t>Igualment declara sota la seva responsabilitat que reuneix totes i cadascuna de les condicions exigides per contractar amb l’Administració i no està incorregut en cap prohibició de contractar legalment establerta.</w:t>
      </w:r>
    </w:p>
    <w:p w14:paraId="64F0F79D" w14:textId="77777777" w:rsidR="00017BBA" w:rsidRPr="005D666E" w:rsidRDefault="00017BBA" w:rsidP="00017BBA">
      <w:pPr>
        <w:tabs>
          <w:tab w:val="left" w:pos="284"/>
        </w:tabs>
        <w:contextualSpacing/>
        <w:jc w:val="both"/>
        <w:rPr>
          <w:rFonts w:ascii="Verdana" w:hAnsi="Verdana" w:cs="Arial"/>
        </w:rPr>
      </w:pPr>
    </w:p>
    <w:p w14:paraId="0B5833F8" w14:textId="77777777" w:rsidR="00017BBA" w:rsidRPr="005D666E" w:rsidRDefault="00017BBA" w:rsidP="00017BBA">
      <w:pPr>
        <w:tabs>
          <w:tab w:val="left" w:pos="284"/>
        </w:tabs>
        <w:contextualSpacing/>
        <w:jc w:val="both"/>
        <w:rPr>
          <w:rFonts w:ascii="Verdana" w:hAnsi="Verdana" w:cs="Arial"/>
        </w:rPr>
      </w:pPr>
    </w:p>
    <w:p w14:paraId="51CE5881" w14:textId="77777777" w:rsidR="00017BBA" w:rsidRDefault="00017BBA" w:rsidP="00017BBA">
      <w:pPr>
        <w:tabs>
          <w:tab w:val="left" w:pos="284"/>
        </w:tabs>
        <w:jc w:val="both"/>
        <w:rPr>
          <w:rFonts w:ascii="Verdana" w:hAnsi="Verdana" w:cs="Arial"/>
        </w:rPr>
      </w:pPr>
    </w:p>
    <w:p w14:paraId="74263B88" w14:textId="77777777" w:rsidR="00017BBA" w:rsidRDefault="00017BBA" w:rsidP="00017BBA">
      <w:pPr>
        <w:tabs>
          <w:tab w:val="left" w:pos="284"/>
        </w:tabs>
        <w:jc w:val="both"/>
        <w:rPr>
          <w:rFonts w:ascii="Verdana" w:hAnsi="Verdana" w:cs="Arial"/>
        </w:rPr>
      </w:pPr>
    </w:p>
    <w:p w14:paraId="79C6B51B" w14:textId="77777777" w:rsidR="00017BBA" w:rsidRPr="005D666E" w:rsidRDefault="00017BBA" w:rsidP="00017BBA">
      <w:pPr>
        <w:tabs>
          <w:tab w:val="left" w:pos="284"/>
        </w:tabs>
        <w:jc w:val="both"/>
        <w:rPr>
          <w:rFonts w:ascii="Verdana" w:hAnsi="Verdana" w:cs="Arial"/>
        </w:rPr>
      </w:pPr>
    </w:p>
    <w:p w14:paraId="571ED1CE" w14:textId="77777777" w:rsidR="00017BBA" w:rsidRPr="005D666E" w:rsidRDefault="00017BBA" w:rsidP="00017BBA">
      <w:pPr>
        <w:tabs>
          <w:tab w:val="left" w:pos="284"/>
        </w:tabs>
        <w:jc w:val="both"/>
        <w:rPr>
          <w:rFonts w:ascii="Verdana" w:hAnsi="Verdana" w:cs="Arial"/>
        </w:rPr>
      </w:pPr>
    </w:p>
    <w:p w14:paraId="5463B58F" w14:textId="77777777" w:rsidR="00017BBA" w:rsidRPr="003C49D8" w:rsidRDefault="00017BBA" w:rsidP="00017BBA">
      <w:pPr>
        <w:tabs>
          <w:tab w:val="left" w:pos="284"/>
        </w:tabs>
        <w:jc w:val="both"/>
        <w:rPr>
          <w:rFonts w:ascii="Verdana" w:hAnsi="Verdana" w:cs="Arial"/>
        </w:rPr>
      </w:pPr>
      <w:r w:rsidRPr="005D666E">
        <w:rPr>
          <w:rFonts w:ascii="Verdana" w:hAnsi="Verdana" w:cs="Arial"/>
        </w:rPr>
        <w:t>(Lloc, data i signatura</w:t>
      </w:r>
      <w:r>
        <w:rPr>
          <w:rFonts w:ascii="Verdana" w:hAnsi="Verdana" w:cs="Arial"/>
        </w:rPr>
        <w:t xml:space="preserve"> electrònica).”</w:t>
      </w:r>
    </w:p>
    <w:p w14:paraId="23F360E3" w14:textId="77777777" w:rsidR="005D666E" w:rsidRPr="005D666E" w:rsidRDefault="005D666E" w:rsidP="005D666E">
      <w:pPr>
        <w:tabs>
          <w:tab w:val="left" w:pos="284"/>
        </w:tabs>
        <w:contextualSpacing/>
        <w:jc w:val="both"/>
        <w:rPr>
          <w:rFonts w:ascii="Verdana" w:hAnsi="Verdana" w:cs="Arial"/>
        </w:rPr>
      </w:pPr>
    </w:p>
    <w:p w14:paraId="4AD89804" w14:textId="77777777" w:rsidR="005D666E" w:rsidRPr="005D666E" w:rsidRDefault="005D666E" w:rsidP="005D666E">
      <w:pPr>
        <w:tabs>
          <w:tab w:val="left" w:pos="284"/>
        </w:tabs>
        <w:contextualSpacing/>
        <w:jc w:val="both"/>
        <w:rPr>
          <w:rFonts w:ascii="Verdana" w:hAnsi="Verdana" w:cs="Arial"/>
        </w:rPr>
      </w:pPr>
    </w:p>
    <w:p w14:paraId="724CAA17" w14:textId="77777777" w:rsidR="005D666E" w:rsidRDefault="005D666E" w:rsidP="005D666E">
      <w:pPr>
        <w:tabs>
          <w:tab w:val="left" w:pos="284"/>
        </w:tabs>
        <w:jc w:val="both"/>
        <w:rPr>
          <w:rFonts w:ascii="Verdana" w:hAnsi="Verdana" w:cs="Arial"/>
        </w:rPr>
      </w:pPr>
    </w:p>
    <w:p w14:paraId="181CE81B" w14:textId="77777777" w:rsidR="00121BE1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p w14:paraId="2801050A" w14:textId="77777777" w:rsidR="00121BE1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p w14:paraId="59A26750" w14:textId="77777777" w:rsidR="00121BE1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p w14:paraId="466240DA" w14:textId="77777777" w:rsidR="00121BE1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p w14:paraId="425ECE67" w14:textId="77777777" w:rsidR="00121BE1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p w14:paraId="4A210BC6" w14:textId="77777777" w:rsidR="00121BE1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p w14:paraId="70CD9A45" w14:textId="77777777" w:rsidR="00121BE1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p w14:paraId="1AA44620" w14:textId="77777777" w:rsidR="00121BE1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  <w:bookmarkStart w:id="1" w:name="_GoBack"/>
      <w:bookmarkEnd w:id="1"/>
    </w:p>
    <w:p w14:paraId="2B22F33F" w14:textId="77777777" w:rsidR="00121BE1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p w14:paraId="76DA8582" w14:textId="77777777" w:rsidR="00121BE1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p w14:paraId="3840D353" w14:textId="77777777" w:rsidR="00121BE1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p w14:paraId="29F7DDD0" w14:textId="77777777" w:rsidR="00121BE1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p w14:paraId="2505330E" w14:textId="77777777" w:rsidR="00121BE1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p w14:paraId="5384664B" w14:textId="77777777" w:rsidR="00121BE1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p w14:paraId="713AC178" w14:textId="77777777" w:rsidR="00121BE1" w:rsidRPr="003C49D8" w:rsidRDefault="00121BE1" w:rsidP="003C49D8">
      <w:pPr>
        <w:tabs>
          <w:tab w:val="left" w:pos="284"/>
        </w:tabs>
        <w:jc w:val="both"/>
        <w:rPr>
          <w:rFonts w:ascii="Verdana" w:hAnsi="Verdana" w:cs="Arial"/>
        </w:rPr>
      </w:pPr>
    </w:p>
    <w:sectPr w:rsidR="00121BE1" w:rsidRPr="003C49D8" w:rsidSect="008A2836">
      <w:headerReference w:type="default" r:id="rId9"/>
      <w:pgSz w:w="11906" w:h="16838" w:code="9"/>
      <w:pgMar w:top="1038" w:right="849" w:bottom="851" w:left="1418" w:header="709" w:footer="261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F3AA99" w16cid:durableId="1E92AF13"/>
  <w16cid:commentId w16cid:paraId="4C1FB067" w16cid:durableId="1E92AF14"/>
  <w16cid:commentId w16cid:paraId="01F5CDAE" w16cid:durableId="1E92AF15"/>
  <w16cid:commentId w16cid:paraId="293E5A08" w16cid:durableId="1E92AF16"/>
  <w16cid:commentId w16cid:paraId="73DAF0DD" w16cid:durableId="1E92AF17"/>
  <w16cid:commentId w16cid:paraId="12B6480F" w16cid:durableId="1E92AF18"/>
  <w16cid:commentId w16cid:paraId="289E81FA" w16cid:durableId="1E92AF19"/>
  <w16cid:commentId w16cid:paraId="4B7C41E8" w16cid:durableId="1E92AF1A"/>
  <w16cid:commentId w16cid:paraId="6811D7E8" w16cid:durableId="1E92AF1B"/>
  <w16cid:commentId w16cid:paraId="2B8D90A2" w16cid:durableId="1E92AF1C"/>
  <w16cid:commentId w16cid:paraId="56206D84" w16cid:durableId="1E92AF1D"/>
  <w16cid:commentId w16cid:paraId="3EAC3B01" w16cid:durableId="1E92AF1E"/>
  <w16cid:commentId w16cid:paraId="5A30E8A7" w16cid:durableId="1E92AF1F"/>
  <w16cid:commentId w16cid:paraId="7279D65D" w16cid:durableId="1E92AF20"/>
  <w16cid:commentId w16cid:paraId="0029C585" w16cid:durableId="1E92AF21"/>
  <w16cid:commentId w16cid:paraId="328622EC" w16cid:durableId="1E92AF22"/>
  <w16cid:commentId w16cid:paraId="369619E3" w16cid:durableId="1E92AF23"/>
  <w16cid:commentId w16cid:paraId="58F90288" w16cid:durableId="1E92AF24"/>
  <w16cid:commentId w16cid:paraId="4CE0D780" w16cid:durableId="1E92AF25"/>
  <w16cid:commentId w16cid:paraId="028A5DAB" w16cid:durableId="1E92AF26"/>
  <w16cid:commentId w16cid:paraId="6399FCF3" w16cid:durableId="1E92AF27"/>
  <w16cid:commentId w16cid:paraId="696C8250" w16cid:durableId="1E92AF28"/>
  <w16cid:commentId w16cid:paraId="35496120" w16cid:durableId="1E92AF29"/>
  <w16cid:commentId w16cid:paraId="2D8A84FB" w16cid:durableId="1E92AF2A"/>
  <w16cid:commentId w16cid:paraId="237110C3" w16cid:durableId="1E92AF2B"/>
  <w16cid:commentId w16cid:paraId="14F75E5C" w16cid:durableId="1E92AF2C"/>
  <w16cid:commentId w16cid:paraId="5EC28A73" w16cid:durableId="1E92AF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F5A2D0" w14:textId="77777777" w:rsidR="008E4FF6" w:rsidRDefault="008E4FF6">
      <w:r>
        <w:separator/>
      </w:r>
    </w:p>
  </w:endnote>
  <w:endnote w:type="continuationSeparator" w:id="0">
    <w:p w14:paraId="35B5687D" w14:textId="77777777" w:rsidR="008E4FF6" w:rsidRDefault="008E4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1F5C52" w14:textId="77777777" w:rsidR="008E4FF6" w:rsidRDefault="008E4FF6">
      <w:r>
        <w:separator/>
      </w:r>
    </w:p>
  </w:footnote>
  <w:footnote w:type="continuationSeparator" w:id="0">
    <w:p w14:paraId="3DBB85DD" w14:textId="77777777" w:rsidR="008E4FF6" w:rsidRDefault="008E4F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41"/>
      <w:gridCol w:w="2659"/>
      <w:gridCol w:w="2655"/>
    </w:tblGrid>
    <w:tr w:rsidR="00D706C9" w:rsidRPr="00B56846" w14:paraId="78438953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blaconcuadrcula"/>
            <w:tblW w:w="4255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55"/>
          </w:tblGrid>
          <w:tr w:rsidR="00D706C9" w:rsidRPr="005A4FE4" w14:paraId="42783BFC" w14:textId="77777777" w:rsidTr="00FA2D2C">
            <w:tc>
              <w:tcPr>
                <w:tcW w:w="5000" w:type="pct"/>
              </w:tcPr>
              <w:p w14:paraId="50604E15" w14:textId="0F578211" w:rsidR="00D706C9" w:rsidRDefault="00D706C9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4D171330" wp14:editId="0947F700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14:paraId="367A5416" w14:textId="77777777" w:rsidR="00D706C9" w:rsidRDefault="00D706C9" w:rsidP="00523CA2"/>
              <w:p w14:paraId="0DF8A304" w14:textId="77777777" w:rsidR="00D706C9" w:rsidRDefault="00D706C9" w:rsidP="00523CA2"/>
              <w:p w14:paraId="417D56FC" w14:textId="77777777" w:rsidR="00D706C9" w:rsidRPr="00FA2D2C" w:rsidRDefault="00D706C9" w:rsidP="00523CA2">
                <w:pPr>
                  <w:rPr>
                    <w:rFonts w:ascii="Verdana" w:hAnsi="Verdana"/>
                    <w:sz w:val="16"/>
                  </w:rPr>
                </w:pPr>
                <w:r w:rsidRPr="00FA2D2C">
                  <w:rPr>
                    <w:rFonts w:ascii="Verdana" w:hAnsi="Verdana"/>
                    <w:sz w:val="16"/>
                  </w:rPr>
                  <w:t>Institut Municipal d’Informàtica</w:t>
                </w:r>
              </w:p>
              <w:p w14:paraId="79801A27" w14:textId="007EE07C" w:rsidR="00D706C9" w:rsidRPr="0069202E" w:rsidRDefault="00D706C9" w:rsidP="00523CA2">
                <w:pPr>
                  <w:rPr>
                    <w:rFonts w:ascii="Verdana" w:hAnsi="Verdana"/>
                  </w:rPr>
                </w:pPr>
                <w:r w:rsidRPr="00FA2D2C">
                  <w:rPr>
                    <w:rFonts w:ascii="Verdana" w:hAnsi="Verdana"/>
                    <w:sz w:val="16"/>
                  </w:rPr>
                  <w:t>Departament Administratiu - Financer</w:t>
                </w:r>
              </w:p>
            </w:tc>
          </w:tr>
        </w:tbl>
        <w:p w14:paraId="19A20917" w14:textId="77777777" w:rsidR="00D706C9" w:rsidRDefault="00D706C9" w:rsidP="00523CA2"/>
      </w:tc>
    </w:tr>
    <w:tr w:rsidR="00D706C9" w:rsidRPr="00B56846" w14:paraId="24770AAB" w14:textId="77777777" w:rsidTr="007E42FB">
      <w:tc>
        <w:tcPr>
          <w:tcW w:w="1866" w:type="pct"/>
          <w:vAlign w:val="center"/>
        </w:tcPr>
        <w:p w14:paraId="51F82A6A" w14:textId="62F6F950" w:rsidR="00D706C9" w:rsidRPr="009B4008" w:rsidRDefault="00D706C9" w:rsidP="004A4801">
          <w:pPr>
            <w:pStyle w:val="Encabezado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color w:val="FF0000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88008B0" w14:textId="77777777" w:rsidR="00D706C9" w:rsidRPr="00B56846" w:rsidRDefault="00D706C9" w:rsidP="004A4801">
          <w:pPr>
            <w:pStyle w:val="Encabezado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22DA1C29" w14:textId="77777777" w:rsidR="00D706C9" w:rsidRPr="00B56846" w:rsidRDefault="00D706C9" w:rsidP="004A4801">
          <w:pPr>
            <w:pStyle w:val="Encabezado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05E0F753" w14:textId="77777777" w:rsidR="00D706C9" w:rsidRPr="00552B59" w:rsidRDefault="00D706C9" w:rsidP="007E42F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2A515C8"/>
    <w:multiLevelType w:val="hybridMultilevel"/>
    <w:tmpl w:val="9D2C43EA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2A2C8C"/>
    <w:multiLevelType w:val="hybridMultilevel"/>
    <w:tmpl w:val="6F7412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AA6FDF"/>
    <w:multiLevelType w:val="hybridMultilevel"/>
    <w:tmpl w:val="30440FF4"/>
    <w:lvl w:ilvl="0" w:tplc="5A56F38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696AA9"/>
    <w:multiLevelType w:val="hybridMultilevel"/>
    <w:tmpl w:val="543AAFEC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0606A88"/>
    <w:multiLevelType w:val="hybridMultilevel"/>
    <w:tmpl w:val="44EA356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AA3445"/>
    <w:multiLevelType w:val="hybridMultilevel"/>
    <w:tmpl w:val="97DC50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1BF83209"/>
    <w:multiLevelType w:val="hybridMultilevel"/>
    <w:tmpl w:val="600C08D6"/>
    <w:lvl w:ilvl="0" w:tplc="38BCF5F2">
      <w:start w:val="2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1DE93714"/>
    <w:multiLevelType w:val="multilevel"/>
    <w:tmpl w:val="D5A80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1992692"/>
    <w:multiLevelType w:val="hybridMultilevel"/>
    <w:tmpl w:val="DFFED498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2D46981"/>
    <w:multiLevelType w:val="hybridMultilevel"/>
    <w:tmpl w:val="A0487392"/>
    <w:lvl w:ilvl="0" w:tplc="1F0C51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945802"/>
    <w:multiLevelType w:val="hybridMultilevel"/>
    <w:tmpl w:val="F9DAE2F4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63E5348"/>
    <w:multiLevelType w:val="hybridMultilevel"/>
    <w:tmpl w:val="645A2D34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70B7BCF"/>
    <w:multiLevelType w:val="hybridMultilevel"/>
    <w:tmpl w:val="2CC4C2E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2F5CBC"/>
    <w:multiLevelType w:val="hybridMultilevel"/>
    <w:tmpl w:val="8EE6B84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0B1943"/>
    <w:multiLevelType w:val="multilevel"/>
    <w:tmpl w:val="2DB00636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)"/>
      <w:lvlJc w:val="left"/>
      <w:pPr>
        <w:ind w:left="3949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  <w:sz w:val="20"/>
      </w:rPr>
    </w:lvl>
  </w:abstractNum>
  <w:abstractNum w:abstractNumId="24">
    <w:nsid w:val="3B445824"/>
    <w:multiLevelType w:val="hybridMultilevel"/>
    <w:tmpl w:val="93908636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B8C334F"/>
    <w:multiLevelType w:val="hybridMultilevel"/>
    <w:tmpl w:val="601817DA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921A50">
      <w:start w:val="1"/>
      <w:numFmt w:val="upperLetter"/>
      <w:lvlText w:val="%4-"/>
      <w:lvlJc w:val="left"/>
      <w:pPr>
        <w:ind w:left="2880" w:hanging="360"/>
      </w:pPr>
      <w:rPr>
        <w:rFonts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CB709BF"/>
    <w:multiLevelType w:val="hybridMultilevel"/>
    <w:tmpl w:val="A614E112"/>
    <w:lvl w:ilvl="0" w:tplc="04BE5D7A">
      <w:start w:val="1"/>
      <w:numFmt w:val="lowerLetter"/>
      <w:lvlText w:val="%1)"/>
      <w:lvlJc w:val="left"/>
      <w:pPr>
        <w:ind w:left="579" w:hanging="360"/>
      </w:pPr>
      <w:rPr>
        <w:rFonts w:ascii="Arial" w:eastAsia="Arial" w:hAnsi="Arial" w:cs="Arial" w:hint="default"/>
        <w:i/>
      </w:rPr>
    </w:lvl>
    <w:lvl w:ilvl="1" w:tplc="0403000F">
      <w:start w:val="1"/>
      <w:numFmt w:val="decimal"/>
      <w:lvlText w:val="%2."/>
      <w:lvlJc w:val="left"/>
      <w:pPr>
        <w:ind w:left="1299" w:hanging="360"/>
      </w:pPr>
    </w:lvl>
    <w:lvl w:ilvl="2" w:tplc="0403001B" w:tentative="1">
      <w:start w:val="1"/>
      <w:numFmt w:val="lowerRoman"/>
      <w:lvlText w:val="%3."/>
      <w:lvlJc w:val="right"/>
      <w:pPr>
        <w:ind w:left="2019" w:hanging="180"/>
      </w:pPr>
    </w:lvl>
    <w:lvl w:ilvl="3" w:tplc="0403000F" w:tentative="1">
      <w:start w:val="1"/>
      <w:numFmt w:val="decimal"/>
      <w:lvlText w:val="%4."/>
      <w:lvlJc w:val="left"/>
      <w:pPr>
        <w:ind w:left="2739" w:hanging="360"/>
      </w:pPr>
    </w:lvl>
    <w:lvl w:ilvl="4" w:tplc="04030019" w:tentative="1">
      <w:start w:val="1"/>
      <w:numFmt w:val="lowerLetter"/>
      <w:lvlText w:val="%5."/>
      <w:lvlJc w:val="left"/>
      <w:pPr>
        <w:ind w:left="3459" w:hanging="360"/>
      </w:pPr>
    </w:lvl>
    <w:lvl w:ilvl="5" w:tplc="0403001B" w:tentative="1">
      <w:start w:val="1"/>
      <w:numFmt w:val="lowerRoman"/>
      <w:lvlText w:val="%6."/>
      <w:lvlJc w:val="right"/>
      <w:pPr>
        <w:ind w:left="4179" w:hanging="180"/>
      </w:pPr>
    </w:lvl>
    <w:lvl w:ilvl="6" w:tplc="0403000F" w:tentative="1">
      <w:start w:val="1"/>
      <w:numFmt w:val="decimal"/>
      <w:lvlText w:val="%7."/>
      <w:lvlJc w:val="left"/>
      <w:pPr>
        <w:ind w:left="4899" w:hanging="360"/>
      </w:pPr>
    </w:lvl>
    <w:lvl w:ilvl="7" w:tplc="04030019" w:tentative="1">
      <w:start w:val="1"/>
      <w:numFmt w:val="lowerLetter"/>
      <w:lvlText w:val="%8."/>
      <w:lvlJc w:val="left"/>
      <w:pPr>
        <w:ind w:left="5619" w:hanging="360"/>
      </w:pPr>
    </w:lvl>
    <w:lvl w:ilvl="8" w:tplc="0403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7">
    <w:nsid w:val="3DD854C9"/>
    <w:multiLevelType w:val="hybridMultilevel"/>
    <w:tmpl w:val="C2746C42"/>
    <w:lvl w:ilvl="0" w:tplc="040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7C6440"/>
    <w:multiLevelType w:val="hybridMultilevel"/>
    <w:tmpl w:val="58DC63E4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74C36"/>
    <w:multiLevelType w:val="hybridMultilevel"/>
    <w:tmpl w:val="5EE84138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7E30C66"/>
    <w:multiLevelType w:val="hybridMultilevel"/>
    <w:tmpl w:val="C89473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30005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E4C0827"/>
    <w:multiLevelType w:val="hybridMultilevel"/>
    <w:tmpl w:val="3446E436"/>
    <w:lvl w:ilvl="0" w:tplc="A24489C2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4ED2138D"/>
    <w:multiLevelType w:val="hybridMultilevel"/>
    <w:tmpl w:val="9DAE9910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0870CF1"/>
    <w:multiLevelType w:val="hybridMultilevel"/>
    <w:tmpl w:val="45AE7CB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D837F3"/>
    <w:multiLevelType w:val="hybridMultilevel"/>
    <w:tmpl w:val="579449D4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790579"/>
    <w:multiLevelType w:val="hybridMultilevel"/>
    <w:tmpl w:val="FCC81536"/>
    <w:lvl w:ilvl="0" w:tplc="084CAB16"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8">
    <w:nsid w:val="5B9B0E5D"/>
    <w:multiLevelType w:val="multilevel"/>
    <w:tmpl w:val="0FE40776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9">
    <w:nsid w:val="5D181E94"/>
    <w:multiLevelType w:val="hybridMultilevel"/>
    <w:tmpl w:val="1722B10E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40">
    <w:nsid w:val="600C6AA2"/>
    <w:multiLevelType w:val="hybridMultilevel"/>
    <w:tmpl w:val="023C2B88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2">
    <w:nsid w:val="63D4131B"/>
    <w:multiLevelType w:val="hybridMultilevel"/>
    <w:tmpl w:val="2C04F746"/>
    <w:lvl w:ilvl="0" w:tplc="7F5C8D9C">
      <w:start w:val="1"/>
      <w:numFmt w:val="lowerLetter"/>
      <w:lvlText w:val="%1)"/>
      <w:lvlJc w:val="left"/>
      <w:pPr>
        <w:ind w:left="600" w:hanging="60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65103E9"/>
    <w:multiLevelType w:val="hybridMultilevel"/>
    <w:tmpl w:val="4C18AB74"/>
    <w:lvl w:ilvl="0" w:tplc="A29EF766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6A080D24"/>
    <w:multiLevelType w:val="hybridMultilevel"/>
    <w:tmpl w:val="1A0815A6"/>
    <w:lvl w:ilvl="0" w:tplc="04030017">
      <w:start w:val="1"/>
      <w:numFmt w:val="lowerLetter"/>
      <w:lvlText w:val="%1)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>
    <w:nsid w:val="6C153DF0"/>
    <w:multiLevelType w:val="hybridMultilevel"/>
    <w:tmpl w:val="3DBE34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AC89BC">
      <w:start w:val="2"/>
      <w:numFmt w:val="bullet"/>
      <w:lvlText w:val="·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C891414"/>
    <w:multiLevelType w:val="hybridMultilevel"/>
    <w:tmpl w:val="EEF00DAA"/>
    <w:lvl w:ilvl="0" w:tplc="0C0A0017">
      <w:start w:val="1"/>
      <w:numFmt w:val="lowerLetter"/>
      <w:lvlText w:val="%1)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>
    <w:nsid w:val="737059FA"/>
    <w:multiLevelType w:val="hybridMultilevel"/>
    <w:tmpl w:val="4E1279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43E45A9"/>
    <w:multiLevelType w:val="multilevel"/>
    <w:tmpl w:val="41F82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745770E6"/>
    <w:multiLevelType w:val="hybridMultilevel"/>
    <w:tmpl w:val="DB92F04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8732C20"/>
    <w:multiLevelType w:val="hybridMultilevel"/>
    <w:tmpl w:val="1A0815A6"/>
    <w:lvl w:ilvl="0" w:tplc="04030017">
      <w:start w:val="1"/>
      <w:numFmt w:val="lowerLetter"/>
      <w:lvlText w:val="%1)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B8B5EB4"/>
    <w:multiLevelType w:val="hybridMultilevel"/>
    <w:tmpl w:val="F260E62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2"/>
  </w:num>
  <w:num w:numId="2">
    <w:abstractNumId w:val="21"/>
  </w:num>
  <w:num w:numId="3">
    <w:abstractNumId w:val="40"/>
  </w:num>
  <w:num w:numId="4">
    <w:abstractNumId w:val="43"/>
  </w:num>
  <w:num w:numId="5">
    <w:abstractNumId w:val="39"/>
  </w:num>
  <w:num w:numId="6">
    <w:abstractNumId w:val="51"/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6"/>
  </w:num>
  <w:num w:numId="10">
    <w:abstractNumId w:val="38"/>
  </w:num>
  <w:num w:numId="11">
    <w:abstractNumId w:val="24"/>
  </w:num>
  <w:num w:numId="12">
    <w:abstractNumId w:val="19"/>
  </w:num>
  <w:num w:numId="13">
    <w:abstractNumId w:val="11"/>
  </w:num>
  <w:num w:numId="14">
    <w:abstractNumId w:val="12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</w:num>
  <w:num w:numId="20">
    <w:abstractNumId w:val="20"/>
  </w:num>
  <w:num w:numId="21">
    <w:abstractNumId w:val="27"/>
  </w:num>
  <w:num w:numId="22">
    <w:abstractNumId w:val="22"/>
  </w:num>
  <w:num w:numId="23">
    <w:abstractNumId w:val="33"/>
  </w:num>
  <w:num w:numId="24">
    <w:abstractNumId w:val="17"/>
  </w:num>
  <w:num w:numId="25">
    <w:abstractNumId w:val="53"/>
  </w:num>
  <w:num w:numId="26">
    <w:abstractNumId w:val="37"/>
  </w:num>
  <w:num w:numId="27">
    <w:abstractNumId w:val="31"/>
  </w:num>
  <w:num w:numId="28">
    <w:abstractNumId w:val="16"/>
  </w:num>
  <w:num w:numId="29">
    <w:abstractNumId w:val="48"/>
  </w:num>
  <w:num w:numId="30">
    <w:abstractNumId w:val="13"/>
  </w:num>
  <w:num w:numId="31">
    <w:abstractNumId w:val="50"/>
  </w:num>
  <w:num w:numId="32">
    <w:abstractNumId w:val="44"/>
  </w:num>
  <w:num w:numId="33">
    <w:abstractNumId w:val="45"/>
  </w:num>
  <w:num w:numId="34">
    <w:abstractNumId w:val="9"/>
  </w:num>
  <w:num w:numId="35">
    <w:abstractNumId w:val="10"/>
  </w:num>
  <w:num w:numId="36">
    <w:abstractNumId w:val="41"/>
  </w:num>
  <w:num w:numId="37">
    <w:abstractNumId w:val="26"/>
  </w:num>
  <w:num w:numId="38">
    <w:abstractNumId w:val="15"/>
  </w:num>
  <w:num w:numId="39">
    <w:abstractNumId w:val="49"/>
  </w:num>
  <w:num w:numId="40">
    <w:abstractNumId w:val="47"/>
  </w:num>
  <w:num w:numId="41">
    <w:abstractNumId w:val="25"/>
  </w:num>
  <w:num w:numId="42">
    <w:abstractNumId w:val="8"/>
  </w:num>
  <w:num w:numId="43">
    <w:abstractNumId w:val="32"/>
  </w:num>
  <w:num w:numId="44">
    <w:abstractNumId w:val="23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4"/>
  </w:num>
  <w:num w:numId="47">
    <w:abstractNumId w:val="29"/>
  </w:num>
  <w:num w:numId="48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50B6"/>
    <w:rsid w:val="000153E3"/>
    <w:rsid w:val="00015579"/>
    <w:rsid w:val="000167C7"/>
    <w:rsid w:val="00017048"/>
    <w:rsid w:val="000174BF"/>
    <w:rsid w:val="00017BBA"/>
    <w:rsid w:val="000204DC"/>
    <w:rsid w:val="000205AA"/>
    <w:rsid w:val="000206F9"/>
    <w:rsid w:val="00022BA7"/>
    <w:rsid w:val="00025FB8"/>
    <w:rsid w:val="00027ED0"/>
    <w:rsid w:val="000301DC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F06"/>
    <w:rsid w:val="00037FD5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60045"/>
    <w:rsid w:val="0006119C"/>
    <w:rsid w:val="00061798"/>
    <w:rsid w:val="000617A4"/>
    <w:rsid w:val="00061E8A"/>
    <w:rsid w:val="0006292F"/>
    <w:rsid w:val="00063255"/>
    <w:rsid w:val="00063E44"/>
    <w:rsid w:val="00065593"/>
    <w:rsid w:val="000655F9"/>
    <w:rsid w:val="000657ED"/>
    <w:rsid w:val="00065DCA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4B2C"/>
    <w:rsid w:val="0007614E"/>
    <w:rsid w:val="000768BB"/>
    <w:rsid w:val="00076C15"/>
    <w:rsid w:val="00080022"/>
    <w:rsid w:val="00080F57"/>
    <w:rsid w:val="00081274"/>
    <w:rsid w:val="0008328C"/>
    <w:rsid w:val="00083843"/>
    <w:rsid w:val="00084D40"/>
    <w:rsid w:val="0008510B"/>
    <w:rsid w:val="00085151"/>
    <w:rsid w:val="000872D9"/>
    <w:rsid w:val="0009036E"/>
    <w:rsid w:val="000909A9"/>
    <w:rsid w:val="0009136A"/>
    <w:rsid w:val="00091998"/>
    <w:rsid w:val="00093123"/>
    <w:rsid w:val="000936DA"/>
    <w:rsid w:val="00093B5F"/>
    <w:rsid w:val="000948F7"/>
    <w:rsid w:val="00094D45"/>
    <w:rsid w:val="00095320"/>
    <w:rsid w:val="00096271"/>
    <w:rsid w:val="000A0ECE"/>
    <w:rsid w:val="000A1E4A"/>
    <w:rsid w:val="000A21D6"/>
    <w:rsid w:val="000A2874"/>
    <w:rsid w:val="000A3AEF"/>
    <w:rsid w:val="000A45F4"/>
    <w:rsid w:val="000A5001"/>
    <w:rsid w:val="000A53E9"/>
    <w:rsid w:val="000A5D08"/>
    <w:rsid w:val="000A5E7E"/>
    <w:rsid w:val="000A75CC"/>
    <w:rsid w:val="000B057C"/>
    <w:rsid w:val="000B08EF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1815"/>
    <w:rsid w:val="000C2B44"/>
    <w:rsid w:val="000C4796"/>
    <w:rsid w:val="000C4972"/>
    <w:rsid w:val="000C4DD6"/>
    <w:rsid w:val="000C5F63"/>
    <w:rsid w:val="000C6595"/>
    <w:rsid w:val="000C7AAC"/>
    <w:rsid w:val="000D0576"/>
    <w:rsid w:val="000D09B6"/>
    <w:rsid w:val="000D13ED"/>
    <w:rsid w:val="000D27E2"/>
    <w:rsid w:val="000D311D"/>
    <w:rsid w:val="000D5385"/>
    <w:rsid w:val="000D5415"/>
    <w:rsid w:val="000D565A"/>
    <w:rsid w:val="000D6799"/>
    <w:rsid w:val="000D6A7A"/>
    <w:rsid w:val="000D7C44"/>
    <w:rsid w:val="000E0159"/>
    <w:rsid w:val="000E141A"/>
    <w:rsid w:val="000E2366"/>
    <w:rsid w:val="000E40F0"/>
    <w:rsid w:val="000E41DF"/>
    <w:rsid w:val="000E52B9"/>
    <w:rsid w:val="000E5B88"/>
    <w:rsid w:val="000E5C1C"/>
    <w:rsid w:val="000E6A84"/>
    <w:rsid w:val="000E758C"/>
    <w:rsid w:val="000E7AD4"/>
    <w:rsid w:val="000F0872"/>
    <w:rsid w:val="000F088F"/>
    <w:rsid w:val="000F0A23"/>
    <w:rsid w:val="000F0DC1"/>
    <w:rsid w:val="000F1715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0789"/>
    <w:rsid w:val="00101FA1"/>
    <w:rsid w:val="0010342B"/>
    <w:rsid w:val="00104998"/>
    <w:rsid w:val="00104ED8"/>
    <w:rsid w:val="00107DD0"/>
    <w:rsid w:val="00107FC6"/>
    <w:rsid w:val="00110618"/>
    <w:rsid w:val="001109C2"/>
    <w:rsid w:val="00112878"/>
    <w:rsid w:val="0011489C"/>
    <w:rsid w:val="00114A1C"/>
    <w:rsid w:val="0011560D"/>
    <w:rsid w:val="00116140"/>
    <w:rsid w:val="0011651B"/>
    <w:rsid w:val="001173F0"/>
    <w:rsid w:val="0012066F"/>
    <w:rsid w:val="001209E4"/>
    <w:rsid w:val="00121BE1"/>
    <w:rsid w:val="00123B55"/>
    <w:rsid w:val="00124DF6"/>
    <w:rsid w:val="00125966"/>
    <w:rsid w:val="00125BB9"/>
    <w:rsid w:val="001265DD"/>
    <w:rsid w:val="00127532"/>
    <w:rsid w:val="00127584"/>
    <w:rsid w:val="001275A8"/>
    <w:rsid w:val="001313A1"/>
    <w:rsid w:val="001314DF"/>
    <w:rsid w:val="00131601"/>
    <w:rsid w:val="00131852"/>
    <w:rsid w:val="0013301D"/>
    <w:rsid w:val="00133988"/>
    <w:rsid w:val="00134C51"/>
    <w:rsid w:val="00134E13"/>
    <w:rsid w:val="0013574B"/>
    <w:rsid w:val="001359FE"/>
    <w:rsid w:val="00136CA7"/>
    <w:rsid w:val="00137F41"/>
    <w:rsid w:val="00140459"/>
    <w:rsid w:val="00140A47"/>
    <w:rsid w:val="00140E9E"/>
    <w:rsid w:val="001412DD"/>
    <w:rsid w:val="0014179E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D89"/>
    <w:rsid w:val="001565FF"/>
    <w:rsid w:val="00156EC6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3637"/>
    <w:rsid w:val="001642F7"/>
    <w:rsid w:val="001647BF"/>
    <w:rsid w:val="0016524E"/>
    <w:rsid w:val="00165279"/>
    <w:rsid w:val="00167640"/>
    <w:rsid w:val="001721A6"/>
    <w:rsid w:val="00174F40"/>
    <w:rsid w:val="00174F46"/>
    <w:rsid w:val="00175A5E"/>
    <w:rsid w:val="00175CBC"/>
    <w:rsid w:val="00175D19"/>
    <w:rsid w:val="0017746E"/>
    <w:rsid w:val="001776A7"/>
    <w:rsid w:val="00180C56"/>
    <w:rsid w:val="00181E7C"/>
    <w:rsid w:val="001825AB"/>
    <w:rsid w:val="00182752"/>
    <w:rsid w:val="001834A2"/>
    <w:rsid w:val="0018373B"/>
    <w:rsid w:val="00183805"/>
    <w:rsid w:val="00184475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2B3"/>
    <w:rsid w:val="00196433"/>
    <w:rsid w:val="001970A8"/>
    <w:rsid w:val="0019782A"/>
    <w:rsid w:val="001A048D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6CAD"/>
    <w:rsid w:val="001A7B5E"/>
    <w:rsid w:val="001A7DF6"/>
    <w:rsid w:val="001A7E30"/>
    <w:rsid w:val="001B211F"/>
    <w:rsid w:val="001B2248"/>
    <w:rsid w:val="001B2302"/>
    <w:rsid w:val="001B2906"/>
    <w:rsid w:val="001B2BCD"/>
    <w:rsid w:val="001B2D35"/>
    <w:rsid w:val="001B3068"/>
    <w:rsid w:val="001B4795"/>
    <w:rsid w:val="001B59AE"/>
    <w:rsid w:val="001B6149"/>
    <w:rsid w:val="001B62E8"/>
    <w:rsid w:val="001B6381"/>
    <w:rsid w:val="001B63EF"/>
    <w:rsid w:val="001B6943"/>
    <w:rsid w:val="001B735D"/>
    <w:rsid w:val="001C12CA"/>
    <w:rsid w:val="001C1D46"/>
    <w:rsid w:val="001C24B3"/>
    <w:rsid w:val="001C32D9"/>
    <w:rsid w:val="001C3AB7"/>
    <w:rsid w:val="001C526C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5003"/>
    <w:rsid w:val="001D52BA"/>
    <w:rsid w:val="001D596B"/>
    <w:rsid w:val="001D59DE"/>
    <w:rsid w:val="001D59FE"/>
    <w:rsid w:val="001D621B"/>
    <w:rsid w:val="001E10D6"/>
    <w:rsid w:val="001E1C11"/>
    <w:rsid w:val="001E2483"/>
    <w:rsid w:val="001E26F8"/>
    <w:rsid w:val="001E288A"/>
    <w:rsid w:val="001E2EE8"/>
    <w:rsid w:val="001E3BD4"/>
    <w:rsid w:val="001E423C"/>
    <w:rsid w:val="001E4B58"/>
    <w:rsid w:val="001E59DE"/>
    <w:rsid w:val="001E75E1"/>
    <w:rsid w:val="001F100B"/>
    <w:rsid w:val="001F1CAE"/>
    <w:rsid w:val="001F2116"/>
    <w:rsid w:val="001F21D4"/>
    <w:rsid w:val="001F2A75"/>
    <w:rsid w:val="001F3360"/>
    <w:rsid w:val="001F420B"/>
    <w:rsid w:val="001F5FEC"/>
    <w:rsid w:val="001F7182"/>
    <w:rsid w:val="001F776A"/>
    <w:rsid w:val="0020228C"/>
    <w:rsid w:val="002052D5"/>
    <w:rsid w:val="00205306"/>
    <w:rsid w:val="002054B7"/>
    <w:rsid w:val="002059E8"/>
    <w:rsid w:val="00205A82"/>
    <w:rsid w:val="00205C79"/>
    <w:rsid w:val="00206710"/>
    <w:rsid w:val="0020689F"/>
    <w:rsid w:val="00206FF2"/>
    <w:rsid w:val="00207C1D"/>
    <w:rsid w:val="00210101"/>
    <w:rsid w:val="00211A5A"/>
    <w:rsid w:val="002128EB"/>
    <w:rsid w:val="00213475"/>
    <w:rsid w:val="00215008"/>
    <w:rsid w:val="002152CB"/>
    <w:rsid w:val="0021654B"/>
    <w:rsid w:val="00216550"/>
    <w:rsid w:val="002166AF"/>
    <w:rsid w:val="00216F9B"/>
    <w:rsid w:val="00217765"/>
    <w:rsid w:val="00217CAE"/>
    <w:rsid w:val="0022078C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4055F"/>
    <w:rsid w:val="00242D65"/>
    <w:rsid w:val="00244036"/>
    <w:rsid w:val="0024476C"/>
    <w:rsid w:val="00244E26"/>
    <w:rsid w:val="00246179"/>
    <w:rsid w:val="00246D3D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8FC"/>
    <w:rsid w:val="00256BF9"/>
    <w:rsid w:val="002570F0"/>
    <w:rsid w:val="00257249"/>
    <w:rsid w:val="00261080"/>
    <w:rsid w:val="00261B16"/>
    <w:rsid w:val="00261FFF"/>
    <w:rsid w:val="002622E1"/>
    <w:rsid w:val="00262A50"/>
    <w:rsid w:val="00263CB4"/>
    <w:rsid w:val="00264188"/>
    <w:rsid w:val="0026545D"/>
    <w:rsid w:val="002664D7"/>
    <w:rsid w:val="00266526"/>
    <w:rsid w:val="002672CC"/>
    <w:rsid w:val="002705D8"/>
    <w:rsid w:val="002708C4"/>
    <w:rsid w:val="00271D38"/>
    <w:rsid w:val="00271FDD"/>
    <w:rsid w:val="002723A9"/>
    <w:rsid w:val="00273CFB"/>
    <w:rsid w:val="00274A0B"/>
    <w:rsid w:val="002750EA"/>
    <w:rsid w:val="00276C66"/>
    <w:rsid w:val="002773F5"/>
    <w:rsid w:val="00277DAE"/>
    <w:rsid w:val="00280045"/>
    <w:rsid w:val="0028006B"/>
    <w:rsid w:val="00280127"/>
    <w:rsid w:val="00282E62"/>
    <w:rsid w:val="002842BE"/>
    <w:rsid w:val="00284840"/>
    <w:rsid w:val="002848E0"/>
    <w:rsid w:val="00284C18"/>
    <w:rsid w:val="0028509D"/>
    <w:rsid w:val="002857E9"/>
    <w:rsid w:val="00285FC5"/>
    <w:rsid w:val="002863FC"/>
    <w:rsid w:val="00287F2D"/>
    <w:rsid w:val="002912A7"/>
    <w:rsid w:val="002912F3"/>
    <w:rsid w:val="0029140D"/>
    <w:rsid w:val="002920E0"/>
    <w:rsid w:val="00292129"/>
    <w:rsid w:val="00292568"/>
    <w:rsid w:val="0029280F"/>
    <w:rsid w:val="00293B15"/>
    <w:rsid w:val="002944C4"/>
    <w:rsid w:val="00294C19"/>
    <w:rsid w:val="00294FFD"/>
    <w:rsid w:val="002A0405"/>
    <w:rsid w:val="002A0900"/>
    <w:rsid w:val="002A0D43"/>
    <w:rsid w:val="002A0E3D"/>
    <w:rsid w:val="002A1CF1"/>
    <w:rsid w:val="002A2C26"/>
    <w:rsid w:val="002A2F34"/>
    <w:rsid w:val="002A4381"/>
    <w:rsid w:val="002A440D"/>
    <w:rsid w:val="002A4CBB"/>
    <w:rsid w:val="002A6B42"/>
    <w:rsid w:val="002A6D83"/>
    <w:rsid w:val="002A6E7A"/>
    <w:rsid w:val="002B00E2"/>
    <w:rsid w:val="002B07D9"/>
    <w:rsid w:val="002B098B"/>
    <w:rsid w:val="002B0F65"/>
    <w:rsid w:val="002B140D"/>
    <w:rsid w:val="002B259D"/>
    <w:rsid w:val="002B416E"/>
    <w:rsid w:val="002B49CE"/>
    <w:rsid w:val="002B5647"/>
    <w:rsid w:val="002B6388"/>
    <w:rsid w:val="002C1525"/>
    <w:rsid w:val="002C1A94"/>
    <w:rsid w:val="002C2AB6"/>
    <w:rsid w:val="002C321C"/>
    <w:rsid w:val="002C366B"/>
    <w:rsid w:val="002C3CFE"/>
    <w:rsid w:val="002C41FA"/>
    <w:rsid w:val="002C4C07"/>
    <w:rsid w:val="002C5167"/>
    <w:rsid w:val="002C5485"/>
    <w:rsid w:val="002D0009"/>
    <w:rsid w:val="002D074B"/>
    <w:rsid w:val="002D0A89"/>
    <w:rsid w:val="002D18C6"/>
    <w:rsid w:val="002D50EC"/>
    <w:rsid w:val="002D5F4A"/>
    <w:rsid w:val="002D75B8"/>
    <w:rsid w:val="002D75D8"/>
    <w:rsid w:val="002D7FCE"/>
    <w:rsid w:val="002E1F66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121E"/>
    <w:rsid w:val="00302CF5"/>
    <w:rsid w:val="003030CE"/>
    <w:rsid w:val="003032E9"/>
    <w:rsid w:val="00304801"/>
    <w:rsid w:val="003049B9"/>
    <w:rsid w:val="00305AE1"/>
    <w:rsid w:val="00307BFF"/>
    <w:rsid w:val="003107C1"/>
    <w:rsid w:val="003121C7"/>
    <w:rsid w:val="00312292"/>
    <w:rsid w:val="00312B13"/>
    <w:rsid w:val="00312B73"/>
    <w:rsid w:val="00312D3C"/>
    <w:rsid w:val="00313163"/>
    <w:rsid w:val="003131D5"/>
    <w:rsid w:val="0031399E"/>
    <w:rsid w:val="003160C4"/>
    <w:rsid w:val="00316BBF"/>
    <w:rsid w:val="00316C84"/>
    <w:rsid w:val="003173A0"/>
    <w:rsid w:val="003205D5"/>
    <w:rsid w:val="00321DFE"/>
    <w:rsid w:val="0032342F"/>
    <w:rsid w:val="0032359D"/>
    <w:rsid w:val="00324027"/>
    <w:rsid w:val="00324262"/>
    <w:rsid w:val="00324275"/>
    <w:rsid w:val="00326895"/>
    <w:rsid w:val="00327489"/>
    <w:rsid w:val="00327730"/>
    <w:rsid w:val="00327C58"/>
    <w:rsid w:val="00330B52"/>
    <w:rsid w:val="00330F63"/>
    <w:rsid w:val="00330F65"/>
    <w:rsid w:val="00331664"/>
    <w:rsid w:val="003317BC"/>
    <w:rsid w:val="00332896"/>
    <w:rsid w:val="00332D07"/>
    <w:rsid w:val="003341C5"/>
    <w:rsid w:val="00334337"/>
    <w:rsid w:val="003347B1"/>
    <w:rsid w:val="00335489"/>
    <w:rsid w:val="00337068"/>
    <w:rsid w:val="003370F9"/>
    <w:rsid w:val="00337195"/>
    <w:rsid w:val="003378C8"/>
    <w:rsid w:val="00337C5C"/>
    <w:rsid w:val="00340A60"/>
    <w:rsid w:val="00343539"/>
    <w:rsid w:val="00343C00"/>
    <w:rsid w:val="0034459D"/>
    <w:rsid w:val="003447C1"/>
    <w:rsid w:val="00344921"/>
    <w:rsid w:val="00345720"/>
    <w:rsid w:val="00347035"/>
    <w:rsid w:val="00347C6F"/>
    <w:rsid w:val="00350521"/>
    <w:rsid w:val="0035244F"/>
    <w:rsid w:val="003525C0"/>
    <w:rsid w:val="00352D97"/>
    <w:rsid w:val="00356536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4C5A"/>
    <w:rsid w:val="00375D12"/>
    <w:rsid w:val="0037664D"/>
    <w:rsid w:val="00376FFA"/>
    <w:rsid w:val="00380EB8"/>
    <w:rsid w:val="003814B8"/>
    <w:rsid w:val="00381FC1"/>
    <w:rsid w:val="0038333B"/>
    <w:rsid w:val="0038368D"/>
    <w:rsid w:val="0038476D"/>
    <w:rsid w:val="0038572E"/>
    <w:rsid w:val="00386F2D"/>
    <w:rsid w:val="00386F4A"/>
    <w:rsid w:val="00386FFB"/>
    <w:rsid w:val="00390873"/>
    <w:rsid w:val="00391A10"/>
    <w:rsid w:val="00392062"/>
    <w:rsid w:val="0039226F"/>
    <w:rsid w:val="00392967"/>
    <w:rsid w:val="003947D4"/>
    <w:rsid w:val="00394A7E"/>
    <w:rsid w:val="0039573C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A77C0"/>
    <w:rsid w:val="003B3362"/>
    <w:rsid w:val="003B6029"/>
    <w:rsid w:val="003B6123"/>
    <w:rsid w:val="003B64E2"/>
    <w:rsid w:val="003B68E3"/>
    <w:rsid w:val="003C081C"/>
    <w:rsid w:val="003C1952"/>
    <w:rsid w:val="003C1D89"/>
    <w:rsid w:val="003C1E30"/>
    <w:rsid w:val="003C2764"/>
    <w:rsid w:val="003C323A"/>
    <w:rsid w:val="003C4895"/>
    <w:rsid w:val="003C49D8"/>
    <w:rsid w:val="003C4CFD"/>
    <w:rsid w:val="003C4D2E"/>
    <w:rsid w:val="003C5E66"/>
    <w:rsid w:val="003C75B9"/>
    <w:rsid w:val="003C7CDC"/>
    <w:rsid w:val="003C7F0C"/>
    <w:rsid w:val="003D00A7"/>
    <w:rsid w:val="003D1C62"/>
    <w:rsid w:val="003D2C32"/>
    <w:rsid w:val="003D3EC5"/>
    <w:rsid w:val="003D3F0C"/>
    <w:rsid w:val="003D4478"/>
    <w:rsid w:val="003D4A51"/>
    <w:rsid w:val="003D5366"/>
    <w:rsid w:val="003D5D50"/>
    <w:rsid w:val="003D6025"/>
    <w:rsid w:val="003D6928"/>
    <w:rsid w:val="003D7238"/>
    <w:rsid w:val="003D75A7"/>
    <w:rsid w:val="003D7977"/>
    <w:rsid w:val="003D7FD5"/>
    <w:rsid w:val="003E1204"/>
    <w:rsid w:val="003E13F2"/>
    <w:rsid w:val="003E1D7C"/>
    <w:rsid w:val="003E3055"/>
    <w:rsid w:val="003E4133"/>
    <w:rsid w:val="003E442B"/>
    <w:rsid w:val="003E56CB"/>
    <w:rsid w:val="003E5A74"/>
    <w:rsid w:val="003E652F"/>
    <w:rsid w:val="003E792D"/>
    <w:rsid w:val="003F0A28"/>
    <w:rsid w:val="003F1F23"/>
    <w:rsid w:val="003F2D27"/>
    <w:rsid w:val="003F2D3F"/>
    <w:rsid w:val="003F50B2"/>
    <w:rsid w:val="003F5A6C"/>
    <w:rsid w:val="003F615A"/>
    <w:rsid w:val="003F64BD"/>
    <w:rsid w:val="003F77B4"/>
    <w:rsid w:val="00400589"/>
    <w:rsid w:val="004013A0"/>
    <w:rsid w:val="00401A55"/>
    <w:rsid w:val="00401CC8"/>
    <w:rsid w:val="00401D5A"/>
    <w:rsid w:val="0040373A"/>
    <w:rsid w:val="0040405D"/>
    <w:rsid w:val="00404555"/>
    <w:rsid w:val="00406173"/>
    <w:rsid w:val="004071F4"/>
    <w:rsid w:val="00410C2B"/>
    <w:rsid w:val="00410F02"/>
    <w:rsid w:val="00411297"/>
    <w:rsid w:val="004114B0"/>
    <w:rsid w:val="0041486A"/>
    <w:rsid w:val="004152CB"/>
    <w:rsid w:val="00416510"/>
    <w:rsid w:val="00417169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30080"/>
    <w:rsid w:val="004303D4"/>
    <w:rsid w:val="00431864"/>
    <w:rsid w:val="00431A25"/>
    <w:rsid w:val="00432237"/>
    <w:rsid w:val="00432500"/>
    <w:rsid w:val="0043315D"/>
    <w:rsid w:val="00433EFB"/>
    <w:rsid w:val="004348C6"/>
    <w:rsid w:val="004368E2"/>
    <w:rsid w:val="004407F2"/>
    <w:rsid w:val="004409F0"/>
    <w:rsid w:val="00440A03"/>
    <w:rsid w:val="004425B5"/>
    <w:rsid w:val="00442D9A"/>
    <w:rsid w:val="0044333B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4E48"/>
    <w:rsid w:val="00456147"/>
    <w:rsid w:val="00456C56"/>
    <w:rsid w:val="0045750A"/>
    <w:rsid w:val="00457A39"/>
    <w:rsid w:val="004600D0"/>
    <w:rsid w:val="0046076A"/>
    <w:rsid w:val="00460AA9"/>
    <w:rsid w:val="00460BF4"/>
    <w:rsid w:val="00461D8B"/>
    <w:rsid w:val="0046231A"/>
    <w:rsid w:val="00462FAC"/>
    <w:rsid w:val="004633A4"/>
    <w:rsid w:val="0046361A"/>
    <w:rsid w:val="00465EDE"/>
    <w:rsid w:val="0046603B"/>
    <w:rsid w:val="00466DD3"/>
    <w:rsid w:val="00470F32"/>
    <w:rsid w:val="00471CD6"/>
    <w:rsid w:val="00472ADD"/>
    <w:rsid w:val="00472FC7"/>
    <w:rsid w:val="0047343C"/>
    <w:rsid w:val="00473AF5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836"/>
    <w:rsid w:val="00485B05"/>
    <w:rsid w:val="00485F70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364B"/>
    <w:rsid w:val="004A4801"/>
    <w:rsid w:val="004A4B3F"/>
    <w:rsid w:val="004A4C42"/>
    <w:rsid w:val="004A6843"/>
    <w:rsid w:val="004A7640"/>
    <w:rsid w:val="004B01C5"/>
    <w:rsid w:val="004B055E"/>
    <w:rsid w:val="004B0CAA"/>
    <w:rsid w:val="004B147F"/>
    <w:rsid w:val="004B2716"/>
    <w:rsid w:val="004B48D1"/>
    <w:rsid w:val="004B4F7D"/>
    <w:rsid w:val="004B5396"/>
    <w:rsid w:val="004B715B"/>
    <w:rsid w:val="004B72F1"/>
    <w:rsid w:val="004B7554"/>
    <w:rsid w:val="004C0199"/>
    <w:rsid w:val="004C0454"/>
    <w:rsid w:val="004C2140"/>
    <w:rsid w:val="004C2F55"/>
    <w:rsid w:val="004C3233"/>
    <w:rsid w:val="004C54A3"/>
    <w:rsid w:val="004C6993"/>
    <w:rsid w:val="004C6ECA"/>
    <w:rsid w:val="004D18B5"/>
    <w:rsid w:val="004D1DBC"/>
    <w:rsid w:val="004D22F5"/>
    <w:rsid w:val="004D233D"/>
    <w:rsid w:val="004D29B1"/>
    <w:rsid w:val="004D31FF"/>
    <w:rsid w:val="004D3F28"/>
    <w:rsid w:val="004D404D"/>
    <w:rsid w:val="004D455A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B74"/>
    <w:rsid w:val="004E5DBC"/>
    <w:rsid w:val="004E63BE"/>
    <w:rsid w:val="004E6F1D"/>
    <w:rsid w:val="004F0003"/>
    <w:rsid w:val="004F115D"/>
    <w:rsid w:val="004F13BE"/>
    <w:rsid w:val="004F1EC5"/>
    <w:rsid w:val="004F4E14"/>
    <w:rsid w:val="004F5D0F"/>
    <w:rsid w:val="004F735C"/>
    <w:rsid w:val="00500E7D"/>
    <w:rsid w:val="00500EF5"/>
    <w:rsid w:val="005029B1"/>
    <w:rsid w:val="00502A51"/>
    <w:rsid w:val="00506127"/>
    <w:rsid w:val="00506373"/>
    <w:rsid w:val="00506A24"/>
    <w:rsid w:val="0050704E"/>
    <w:rsid w:val="00510122"/>
    <w:rsid w:val="00511D97"/>
    <w:rsid w:val="005133F2"/>
    <w:rsid w:val="00514BF6"/>
    <w:rsid w:val="0051540C"/>
    <w:rsid w:val="005166F9"/>
    <w:rsid w:val="00520D19"/>
    <w:rsid w:val="00520DD5"/>
    <w:rsid w:val="005212C1"/>
    <w:rsid w:val="00521898"/>
    <w:rsid w:val="00521E0E"/>
    <w:rsid w:val="005224FC"/>
    <w:rsid w:val="0052266F"/>
    <w:rsid w:val="00522D4C"/>
    <w:rsid w:val="00523CA2"/>
    <w:rsid w:val="00523D83"/>
    <w:rsid w:val="00524325"/>
    <w:rsid w:val="0052547D"/>
    <w:rsid w:val="005266EB"/>
    <w:rsid w:val="00530C93"/>
    <w:rsid w:val="005339FF"/>
    <w:rsid w:val="0053462F"/>
    <w:rsid w:val="00534732"/>
    <w:rsid w:val="0053520A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47FA"/>
    <w:rsid w:val="00545222"/>
    <w:rsid w:val="005455F9"/>
    <w:rsid w:val="00545658"/>
    <w:rsid w:val="00546DE4"/>
    <w:rsid w:val="00551241"/>
    <w:rsid w:val="005519D5"/>
    <w:rsid w:val="005528DA"/>
    <w:rsid w:val="00552B59"/>
    <w:rsid w:val="005534A3"/>
    <w:rsid w:val="00553613"/>
    <w:rsid w:val="00554E9B"/>
    <w:rsid w:val="00555411"/>
    <w:rsid w:val="00555D8C"/>
    <w:rsid w:val="0056048A"/>
    <w:rsid w:val="00560A01"/>
    <w:rsid w:val="00561E98"/>
    <w:rsid w:val="005637CD"/>
    <w:rsid w:val="00563D14"/>
    <w:rsid w:val="005645A7"/>
    <w:rsid w:val="00566D88"/>
    <w:rsid w:val="0057012D"/>
    <w:rsid w:val="0057098E"/>
    <w:rsid w:val="00570B27"/>
    <w:rsid w:val="00570C6A"/>
    <w:rsid w:val="00570F6E"/>
    <w:rsid w:val="005714E6"/>
    <w:rsid w:val="005715EB"/>
    <w:rsid w:val="0057346F"/>
    <w:rsid w:val="005734A9"/>
    <w:rsid w:val="00573DCD"/>
    <w:rsid w:val="00575927"/>
    <w:rsid w:val="00575CB8"/>
    <w:rsid w:val="00575EA8"/>
    <w:rsid w:val="00576166"/>
    <w:rsid w:val="005765DE"/>
    <w:rsid w:val="0057667C"/>
    <w:rsid w:val="005800C5"/>
    <w:rsid w:val="00580419"/>
    <w:rsid w:val="00580EEA"/>
    <w:rsid w:val="00582997"/>
    <w:rsid w:val="00583D67"/>
    <w:rsid w:val="00583E4A"/>
    <w:rsid w:val="00584C9B"/>
    <w:rsid w:val="00585705"/>
    <w:rsid w:val="00585EE0"/>
    <w:rsid w:val="0058615D"/>
    <w:rsid w:val="00587579"/>
    <w:rsid w:val="00587EFE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473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CDA"/>
    <w:rsid w:val="005C2F7F"/>
    <w:rsid w:val="005C3B84"/>
    <w:rsid w:val="005C4979"/>
    <w:rsid w:val="005C5D8C"/>
    <w:rsid w:val="005C7062"/>
    <w:rsid w:val="005D10AD"/>
    <w:rsid w:val="005D140A"/>
    <w:rsid w:val="005D1748"/>
    <w:rsid w:val="005D48E4"/>
    <w:rsid w:val="005D666E"/>
    <w:rsid w:val="005D6753"/>
    <w:rsid w:val="005D6ACA"/>
    <w:rsid w:val="005D77B7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55C9"/>
    <w:rsid w:val="005E6400"/>
    <w:rsid w:val="005E64F2"/>
    <w:rsid w:val="005E7360"/>
    <w:rsid w:val="005E7791"/>
    <w:rsid w:val="005E78A3"/>
    <w:rsid w:val="005E796F"/>
    <w:rsid w:val="005F111F"/>
    <w:rsid w:val="005F1C5C"/>
    <w:rsid w:val="005F3561"/>
    <w:rsid w:val="005F3683"/>
    <w:rsid w:val="005F3A91"/>
    <w:rsid w:val="005F3D75"/>
    <w:rsid w:val="005F40DF"/>
    <w:rsid w:val="005F573D"/>
    <w:rsid w:val="005F637C"/>
    <w:rsid w:val="005F65AB"/>
    <w:rsid w:val="005F68AB"/>
    <w:rsid w:val="005F69B4"/>
    <w:rsid w:val="005F78A4"/>
    <w:rsid w:val="00600560"/>
    <w:rsid w:val="006019A7"/>
    <w:rsid w:val="0060221E"/>
    <w:rsid w:val="006024D6"/>
    <w:rsid w:val="00602A21"/>
    <w:rsid w:val="00603573"/>
    <w:rsid w:val="00605207"/>
    <w:rsid w:val="006067D6"/>
    <w:rsid w:val="006077C9"/>
    <w:rsid w:val="006078D0"/>
    <w:rsid w:val="00607FA9"/>
    <w:rsid w:val="006110A6"/>
    <w:rsid w:val="006130FC"/>
    <w:rsid w:val="006138B6"/>
    <w:rsid w:val="006155F2"/>
    <w:rsid w:val="00615718"/>
    <w:rsid w:val="00615803"/>
    <w:rsid w:val="00615B66"/>
    <w:rsid w:val="006175DE"/>
    <w:rsid w:val="0062131B"/>
    <w:rsid w:val="00623A5F"/>
    <w:rsid w:val="00624CA8"/>
    <w:rsid w:val="00626FEC"/>
    <w:rsid w:val="00627810"/>
    <w:rsid w:val="006316C5"/>
    <w:rsid w:val="00632202"/>
    <w:rsid w:val="006336DB"/>
    <w:rsid w:val="00634DED"/>
    <w:rsid w:val="00636C99"/>
    <w:rsid w:val="0063700F"/>
    <w:rsid w:val="006379C2"/>
    <w:rsid w:val="00637DF9"/>
    <w:rsid w:val="006401CA"/>
    <w:rsid w:val="006413A7"/>
    <w:rsid w:val="0064246D"/>
    <w:rsid w:val="00643230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00F"/>
    <w:rsid w:val="0065611C"/>
    <w:rsid w:val="006563A0"/>
    <w:rsid w:val="00657250"/>
    <w:rsid w:val="00657417"/>
    <w:rsid w:val="006618A7"/>
    <w:rsid w:val="00662470"/>
    <w:rsid w:val="0066268A"/>
    <w:rsid w:val="0066349A"/>
    <w:rsid w:val="00663ABF"/>
    <w:rsid w:val="00664428"/>
    <w:rsid w:val="00664CC5"/>
    <w:rsid w:val="00665070"/>
    <w:rsid w:val="00666187"/>
    <w:rsid w:val="00666B57"/>
    <w:rsid w:val="0066755E"/>
    <w:rsid w:val="00667EBD"/>
    <w:rsid w:val="0067062B"/>
    <w:rsid w:val="00670D24"/>
    <w:rsid w:val="00671713"/>
    <w:rsid w:val="00671D3D"/>
    <w:rsid w:val="00671E2F"/>
    <w:rsid w:val="00673A3F"/>
    <w:rsid w:val="00674091"/>
    <w:rsid w:val="006747F2"/>
    <w:rsid w:val="00674CEA"/>
    <w:rsid w:val="00675CF3"/>
    <w:rsid w:val="00675F92"/>
    <w:rsid w:val="00680127"/>
    <w:rsid w:val="00680136"/>
    <w:rsid w:val="00680269"/>
    <w:rsid w:val="00680B17"/>
    <w:rsid w:val="00682DDC"/>
    <w:rsid w:val="006837D8"/>
    <w:rsid w:val="00684CE8"/>
    <w:rsid w:val="00685841"/>
    <w:rsid w:val="00687B3F"/>
    <w:rsid w:val="00690D1B"/>
    <w:rsid w:val="0069202E"/>
    <w:rsid w:val="00692703"/>
    <w:rsid w:val="00692B51"/>
    <w:rsid w:val="00692EB5"/>
    <w:rsid w:val="00693409"/>
    <w:rsid w:val="00695983"/>
    <w:rsid w:val="00697A5F"/>
    <w:rsid w:val="006A13E0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2B05"/>
    <w:rsid w:val="006B2EEF"/>
    <w:rsid w:val="006B3CEC"/>
    <w:rsid w:val="006B44FB"/>
    <w:rsid w:val="006B47E3"/>
    <w:rsid w:val="006B4B97"/>
    <w:rsid w:val="006B4EA9"/>
    <w:rsid w:val="006B50C9"/>
    <w:rsid w:val="006B52F2"/>
    <w:rsid w:val="006B5946"/>
    <w:rsid w:val="006B75AE"/>
    <w:rsid w:val="006B7BCD"/>
    <w:rsid w:val="006C03AF"/>
    <w:rsid w:val="006C0C4C"/>
    <w:rsid w:val="006C1955"/>
    <w:rsid w:val="006C1E22"/>
    <w:rsid w:val="006C3E8F"/>
    <w:rsid w:val="006C45CD"/>
    <w:rsid w:val="006C5E9A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6DF7"/>
    <w:rsid w:val="006D70D5"/>
    <w:rsid w:val="006D75E8"/>
    <w:rsid w:val="006D7C51"/>
    <w:rsid w:val="006D7CD3"/>
    <w:rsid w:val="006E01A2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8BD"/>
    <w:rsid w:val="006E798D"/>
    <w:rsid w:val="006F13B0"/>
    <w:rsid w:val="006F4235"/>
    <w:rsid w:val="006F5CE8"/>
    <w:rsid w:val="006F5E72"/>
    <w:rsid w:val="006F6CC3"/>
    <w:rsid w:val="0070002A"/>
    <w:rsid w:val="007003C5"/>
    <w:rsid w:val="00701D6C"/>
    <w:rsid w:val="007025AB"/>
    <w:rsid w:val="007029F5"/>
    <w:rsid w:val="00702A3C"/>
    <w:rsid w:val="0070355A"/>
    <w:rsid w:val="007046CB"/>
    <w:rsid w:val="00705F78"/>
    <w:rsid w:val="007068D3"/>
    <w:rsid w:val="00706C0E"/>
    <w:rsid w:val="0070740C"/>
    <w:rsid w:val="007078B3"/>
    <w:rsid w:val="007078E7"/>
    <w:rsid w:val="00711C87"/>
    <w:rsid w:val="0071203F"/>
    <w:rsid w:val="00712E0B"/>
    <w:rsid w:val="00714797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50B6"/>
    <w:rsid w:val="0072510D"/>
    <w:rsid w:val="0072517E"/>
    <w:rsid w:val="007253A8"/>
    <w:rsid w:val="007260BF"/>
    <w:rsid w:val="00727919"/>
    <w:rsid w:val="00727C48"/>
    <w:rsid w:val="00727CEE"/>
    <w:rsid w:val="00731757"/>
    <w:rsid w:val="00731D85"/>
    <w:rsid w:val="007326A7"/>
    <w:rsid w:val="007330FD"/>
    <w:rsid w:val="0073465E"/>
    <w:rsid w:val="0073512C"/>
    <w:rsid w:val="00735372"/>
    <w:rsid w:val="00735FDB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A14"/>
    <w:rsid w:val="00755C79"/>
    <w:rsid w:val="007605AF"/>
    <w:rsid w:val="00763502"/>
    <w:rsid w:val="00763B0B"/>
    <w:rsid w:val="00765410"/>
    <w:rsid w:val="00766494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5219"/>
    <w:rsid w:val="00776030"/>
    <w:rsid w:val="00776724"/>
    <w:rsid w:val="00776DD9"/>
    <w:rsid w:val="00777233"/>
    <w:rsid w:val="00777C4E"/>
    <w:rsid w:val="0078187C"/>
    <w:rsid w:val="00781A8C"/>
    <w:rsid w:val="00782A27"/>
    <w:rsid w:val="00783891"/>
    <w:rsid w:val="00783BE1"/>
    <w:rsid w:val="007841BC"/>
    <w:rsid w:val="007855DE"/>
    <w:rsid w:val="007878C1"/>
    <w:rsid w:val="00787D38"/>
    <w:rsid w:val="00787F4F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18F"/>
    <w:rsid w:val="007A24A8"/>
    <w:rsid w:val="007A2C2F"/>
    <w:rsid w:val="007A2F84"/>
    <w:rsid w:val="007A4749"/>
    <w:rsid w:val="007A56C7"/>
    <w:rsid w:val="007A67FD"/>
    <w:rsid w:val="007A69B4"/>
    <w:rsid w:val="007A6E8D"/>
    <w:rsid w:val="007A74FB"/>
    <w:rsid w:val="007A76C0"/>
    <w:rsid w:val="007A7E2E"/>
    <w:rsid w:val="007A7F1E"/>
    <w:rsid w:val="007B08EC"/>
    <w:rsid w:val="007B1EFB"/>
    <w:rsid w:val="007B4F80"/>
    <w:rsid w:val="007B69AC"/>
    <w:rsid w:val="007B72EC"/>
    <w:rsid w:val="007B7B39"/>
    <w:rsid w:val="007B7BC5"/>
    <w:rsid w:val="007B7C92"/>
    <w:rsid w:val="007C003A"/>
    <w:rsid w:val="007C04FD"/>
    <w:rsid w:val="007C0542"/>
    <w:rsid w:val="007C0D3D"/>
    <w:rsid w:val="007C192F"/>
    <w:rsid w:val="007C311D"/>
    <w:rsid w:val="007C4020"/>
    <w:rsid w:val="007C4486"/>
    <w:rsid w:val="007C4AEA"/>
    <w:rsid w:val="007C4CB1"/>
    <w:rsid w:val="007C7A32"/>
    <w:rsid w:val="007D0670"/>
    <w:rsid w:val="007D0C74"/>
    <w:rsid w:val="007D0E08"/>
    <w:rsid w:val="007D2256"/>
    <w:rsid w:val="007D2F87"/>
    <w:rsid w:val="007D3D6E"/>
    <w:rsid w:val="007D48E7"/>
    <w:rsid w:val="007D4C5F"/>
    <w:rsid w:val="007D52AA"/>
    <w:rsid w:val="007D6CF9"/>
    <w:rsid w:val="007D7E46"/>
    <w:rsid w:val="007E04DF"/>
    <w:rsid w:val="007E0AF4"/>
    <w:rsid w:val="007E2AE3"/>
    <w:rsid w:val="007E3F9E"/>
    <w:rsid w:val="007E42FB"/>
    <w:rsid w:val="007E5538"/>
    <w:rsid w:val="007E5981"/>
    <w:rsid w:val="007E638F"/>
    <w:rsid w:val="007E692C"/>
    <w:rsid w:val="007E7AAA"/>
    <w:rsid w:val="007F0585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A5E"/>
    <w:rsid w:val="008003C4"/>
    <w:rsid w:val="00800ECA"/>
    <w:rsid w:val="0080149A"/>
    <w:rsid w:val="0080164A"/>
    <w:rsid w:val="00801EE2"/>
    <w:rsid w:val="00802211"/>
    <w:rsid w:val="008036A2"/>
    <w:rsid w:val="00803B1C"/>
    <w:rsid w:val="00804E73"/>
    <w:rsid w:val="00805902"/>
    <w:rsid w:val="008059C3"/>
    <w:rsid w:val="00806C24"/>
    <w:rsid w:val="008074E6"/>
    <w:rsid w:val="00807A64"/>
    <w:rsid w:val="00807CE8"/>
    <w:rsid w:val="00807E73"/>
    <w:rsid w:val="00810A47"/>
    <w:rsid w:val="00810F5B"/>
    <w:rsid w:val="00812EDF"/>
    <w:rsid w:val="00813E67"/>
    <w:rsid w:val="0081486E"/>
    <w:rsid w:val="008154B1"/>
    <w:rsid w:val="00816C06"/>
    <w:rsid w:val="00816C74"/>
    <w:rsid w:val="00820506"/>
    <w:rsid w:val="008206B0"/>
    <w:rsid w:val="00821068"/>
    <w:rsid w:val="008210A0"/>
    <w:rsid w:val="00822DE3"/>
    <w:rsid w:val="00823291"/>
    <w:rsid w:val="008256F8"/>
    <w:rsid w:val="00825F5C"/>
    <w:rsid w:val="00825FDB"/>
    <w:rsid w:val="00830124"/>
    <w:rsid w:val="00831232"/>
    <w:rsid w:val="00831C01"/>
    <w:rsid w:val="00832241"/>
    <w:rsid w:val="00832621"/>
    <w:rsid w:val="0083293A"/>
    <w:rsid w:val="00832B3C"/>
    <w:rsid w:val="008345BD"/>
    <w:rsid w:val="00834C3D"/>
    <w:rsid w:val="00834EBA"/>
    <w:rsid w:val="00835BA8"/>
    <w:rsid w:val="00835BCF"/>
    <w:rsid w:val="00836390"/>
    <w:rsid w:val="0083700C"/>
    <w:rsid w:val="00840217"/>
    <w:rsid w:val="00841340"/>
    <w:rsid w:val="00841971"/>
    <w:rsid w:val="00842831"/>
    <w:rsid w:val="00842BA7"/>
    <w:rsid w:val="00843557"/>
    <w:rsid w:val="00843783"/>
    <w:rsid w:val="008451B6"/>
    <w:rsid w:val="008453C0"/>
    <w:rsid w:val="00846496"/>
    <w:rsid w:val="00847664"/>
    <w:rsid w:val="00847A40"/>
    <w:rsid w:val="008503BD"/>
    <w:rsid w:val="00850BE2"/>
    <w:rsid w:val="00851111"/>
    <w:rsid w:val="00852E0D"/>
    <w:rsid w:val="00853EE9"/>
    <w:rsid w:val="008547C7"/>
    <w:rsid w:val="00855395"/>
    <w:rsid w:val="0085588A"/>
    <w:rsid w:val="0085787C"/>
    <w:rsid w:val="00857C0B"/>
    <w:rsid w:val="008601DF"/>
    <w:rsid w:val="00861043"/>
    <w:rsid w:val="008627A2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1711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0E26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CC4"/>
    <w:rsid w:val="00886F1E"/>
    <w:rsid w:val="00887AA1"/>
    <w:rsid w:val="00887B55"/>
    <w:rsid w:val="00887ECD"/>
    <w:rsid w:val="00892754"/>
    <w:rsid w:val="00895032"/>
    <w:rsid w:val="008951FB"/>
    <w:rsid w:val="0089579A"/>
    <w:rsid w:val="00896B24"/>
    <w:rsid w:val="00897457"/>
    <w:rsid w:val="008974E8"/>
    <w:rsid w:val="008A021D"/>
    <w:rsid w:val="008A153D"/>
    <w:rsid w:val="008A1CEE"/>
    <w:rsid w:val="008A250A"/>
    <w:rsid w:val="008A2836"/>
    <w:rsid w:val="008A2A48"/>
    <w:rsid w:val="008A3227"/>
    <w:rsid w:val="008A351B"/>
    <w:rsid w:val="008A37BF"/>
    <w:rsid w:val="008A47E9"/>
    <w:rsid w:val="008A4C70"/>
    <w:rsid w:val="008A550D"/>
    <w:rsid w:val="008A5B82"/>
    <w:rsid w:val="008A65B3"/>
    <w:rsid w:val="008A6BAA"/>
    <w:rsid w:val="008A7334"/>
    <w:rsid w:val="008A7885"/>
    <w:rsid w:val="008A7D12"/>
    <w:rsid w:val="008B295F"/>
    <w:rsid w:val="008B3DF2"/>
    <w:rsid w:val="008B44C6"/>
    <w:rsid w:val="008B4A62"/>
    <w:rsid w:val="008B523C"/>
    <w:rsid w:val="008B5FA5"/>
    <w:rsid w:val="008B6DBD"/>
    <w:rsid w:val="008B6E49"/>
    <w:rsid w:val="008C0969"/>
    <w:rsid w:val="008C09AE"/>
    <w:rsid w:val="008C0F93"/>
    <w:rsid w:val="008C1403"/>
    <w:rsid w:val="008C1431"/>
    <w:rsid w:val="008C1EA9"/>
    <w:rsid w:val="008C219A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511D"/>
    <w:rsid w:val="008D7246"/>
    <w:rsid w:val="008D7B57"/>
    <w:rsid w:val="008E0D96"/>
    <w:rsid w:val="008E1957"/>
    <w:rsid w:val="008E1ECE"/>
    <w:rsid w:val="008E4264"/>
    <w:rsid w:val="008E4462"/>
    <w:rsid w:val="008E460E"/>
    <w:rsid w:val="008E4FF6"/>
    <w:rsid w:val="008E5738"/>
    <w:rsid w:val="008E5E2B"/>
    <w:rsid w:val="008E70CA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4D74"/>
    <w:rsid w:val="008F5014"/>
    <w:rsid w:val="008F50EE"/>
    <w:rsid w:val="008F5684"/>
    <w:rsid w:val="008F5D65"/>
    <w:rsid w:val="008F6099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058"/>
    <w:rsid w:val="00903DF7"/>
    <w:rsid w:val="00904565"/>
    <w:rsid w:val="00904C06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94F"/>
    <w:rsid w:val="00922BB0"/>
    <w:rsid w:val="0092326C"/>
    <w:rsid w:val="009232F7"/>
    <w:rsid w:val="009237F0"/>
    <w:rsid w:val="0092387E"/>
    <w:rsid w:val="00923ECA"/>
    <w:rsid w:val="0092407C"/>
    <w:rsid w:val="00924DC1"/>
    <w:rsid w:val="009252B0"/>
    <w:rsid w:val="00925655"/>
    <w:rsid w:val="00926B3C"/>
    <w:rsid w:val="0092762F"/>
    <w:rsid w:val="00927DF6"/>
    <w:rsid w:val="009306D6"/>
    <w:rsid w:val="009328F6"/>
    <w:rsid w:val="00932949"/>
    <w:rsid w:val="00933247"/>
    <w:rsid w:val="00935604"/>
    <w:rsid w:val="00935642"/>
    <w:rsid w:val="0093693B"/>
    <w:rsid w:val="00936CF4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5D7"/>
    <w:rsid w:val="00954F11"/>
    <w:rsid w:val="00954F5D"/>
    <w:rsid w:val="00955B75"/>
    <w:rsid w:val="00955EEE"/>
    <w:rsid w:val="00957BA9"/>
    <w:rsid w:val="00960E9B"/>
    <w:rsid w:val="0096100E"/>
    <w:rsid w:val="00963059"/>
    <w:rsid w:val="0096319F"/>
    <w:rsid w:val="00964042"/>
    <w:rsid w:val="009651F2"/>
    <w:rsid w:val="0096585B"/>
    <w:rsid w:val="00965BD0"/>
    <w:rsid w:val="009667CB"/>
    <w:rsid w:val="009734BC"/>
    <w:rsid w:val="00973EF7"/>
    <w:rsid w:val="00975093"/>
    <w:rsid w:val="00975FFF"/>
    <w:rsid w:val="00976864"/>
    <w:rsid w:val="00976A94"/>
    <w:rsid w:val="00976F33"/>
    <w:rsid w:val="00977965"/>
    <w:rsid w:val="00980178"/>
    <w:rsid w:val="009806FF"/>
    <w:rsid w:val="00981610"/>
    <w:rsid w:val="00984ABD"/>
    <w:rsid w:val="00984F61"/>
    <w:rsid w:val="00986E39"/>
    <w:rsid w:val="009877E9"/>
    <w:rsid w:val="00990ECF"/>
    <w:rsid w:val="00991032"/>
    <w:rsid w:val="00992DC1"/>
    <w:rsid w:val="0099381A"/>
    <w:rsid w:val="0099438C"/>
    <w:rsid w:val="0099522D"/>
    <w:rsid w:val="00995BB9"/>
    <w:rsid w:val="00996A41"/>
    <w:rsid w:val="009A150F"/>
    <w:rsid w:val="009A25F9"/>
    <w:rsid w:val="009A3DC9"/>
    <w:rsid w:val="009A5C28"/>
    <w:rsid w:val="009A63A3"/>
    <w:rsid w:val="009A6411"/>
    <w:rsid w:val="009A6866"/>
    <w:rsid w:val="009A77B2"/>
    <w:rsid w:val="009B02E0"/>
    <w:rsid w:val="009B0E61"/>
    <w:rsid w:val="009B2791"/>
    <w:rsid w:val="009B3B05"/>
    <w:rsid w:val="009B4008"/>
    <w:rsid w:val="009B47EA"/>
    <w:rsid w:val="009B4AF0"/>
    <w:rsid w:val="009B6212"/>
    <w:rsid w:val="009B7FFC"/>
    <w:rsid w:val="009C1093"/>
    <w:rsid w:val="009C2002"/>
    <w:rsid w:val="009C545F"/>
    <w:rsid w:val="009C61C9"/>
    <w:rsid w:val="009C62D4"/>
    <w:rsid w:val="009C7885"/>
    <w:rsid w:val="009D121C"/>
    <w:rsid w:val="009D14AE"/>
    <w:rsid w:val="009D1D31"/>
    <w:rsid w:val="009D20B7"/>
    <w:rsid w:val="009D2263"/>
    <w:rsid w:val="009D239F"/>
    <w:rsid w:val="009D4400"/>
    <w:rsid w:val="009D4F1A"/>
    <w:rsid w:val="009D7840"/>
    <w:rsid w:val="009E0B1C"/>
    <w:rsid w:val="009E0EC7"/>
    <w:rsid w:val="009E1D45"/>
    <w:rsid w:val="009E3B1E"/>
    <w:rsid w:val="009E3E2F"/>
    <w:rsid w:val="009E4214"/>
    <w:rsid w:val="009E504E"/>
    <w:rsid w:val="009E57BC"/>
    <w:rsid w:val="009E589C"/>
    <w:rsid w:val="009E59B1"/>
    <w:rsid w:val="009E5AB4"/>
    <w:rsid w:val="009E6423"/>
    <w:rsid w:val="009E68E8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A"/>
    <w:rsid w:val="009F7E41"/>
    <w:rsid w:val="00A00106"/>
    <w:rsid w:val="00A001B8"/>
    <w:rsid w:val="00A00EE5"/>
    <w:rsid w:val="00A01474"/>
    <w:rsid w:val="00A01C41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592"/>
    <w:rsid w:val="00A17904"/>
    <w:rsid w:val="00A179A7"/>
    <w:rsid w:val="00A2209D"/>
    <w:rsid w:val="00A22C7D"/>
    <w:rsid w:val="00A24E1B"/>
    <w:rsid w:val="00A25341"/>
    <w:rsid w:val="00A25E7F"/>
    <w:rsid w:val="00A301ED"/>
    <w:rsid w:val="00A307B7"/>
    <w:rsid w:val="00A30DCB"/>
    <w:rsid w:val="00A32DA3"/>
    <w:rsid w:val="00A32F90"/>
    <w:rsid w:val="00A35230"/>
    <w:rsid w:val="00A357F0"/>
    <w:rsid w:val="00A35C42"/>
    <w:rsid w:val="00A35D7C"/>
    <w:rsid w:val="00A362DB"/>
    <w:rsid w:val="00A36765"/>
    <w:rsid w:val="00A37F4A"/>
    <w:rsid w:val="00A410A7"/>
    <w:rsid w:val="00A410B4"/>
    <w:rsid w:val="00A41254"/>
    <w:rsid w:val="00A41596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1CEA"/>
    <w:rsid w:val="00A53402"/>
    <w:rsid w:val="00A53E80"/>
    <w:rsid w:val="00A53EAC"/>
    <w:rsid w:val="00A54503"/>
    <w:rsid w:val="00A5470C"/>
    <w:rsid w:val="00A549AF"/>
    <w:rsid w:val="00A5611B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37D8"/>
    <w:rsid w:val="00A644FB"/>
    <w:rsid w:val="00A6488D"/>
    <w:rsid w:val="00A6503A"/>
    <w:rsid w:val="00A65DFD"/>
    <w:rsid w:val="00A67107"/>
    <w:rsid w:val="00A67320"/>
    <w:rsid w:val="00A6759E"/>
    <w:rsid w:val="00A67B4C"/>
    <w:rsid w:val="00A719C3"/>
    <w:rsid w:val="00A72C57"/>
    <w:rsid w:val="00A72F57"/>
    <w:rsid w:val="00A73DAF"/>
    <w:rsid w:val="00A74DD6"/>
    <w:rsid w:val="00A760D8"/>
    <w:rsid w:val="00A778AA"/>
    <w:rsid w:val="00A77C2E"/>
    <w:rsid w:val="00A77DE6"/>
    <w:rsid w:val="00A816A7"/>
    <w:rsid w:val="00A8297D"/>
    <w:rsid w:val="00A8306D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75B"/>
    <w:rsid w:val="00A93849"/>
    <w:rsid w:val="00A93D61"/>
    <w:rsid w:val="00A940BB"/>
    <w:rsid w:val="00A94249"/>
    <w:rsid w:val="00A94561"/>
    <w:rsid w:val="00A958CD"/>
    <w:rsid w:val="00A95A19"/>
    <w:rsid w:val="00A95AD9"/>
    <w:rsid w:val="00AA0263"/>
    <w:rsid w:val="00AA0542"/>
    <w:rsid w:val="00AA1448"/>
    <w:rsid w:val="00AA5160"/>
    <w:rsid w:val="00AA5247"/>
    <w:rsid w:val="00AA7188"/>
    <w:rsid w:val="00AB00D3"/>
    <w:rsid w:val="00AB05FF"/>
    <w:rsid w:val="00AB16A2"/>
    <w:rsid w:val="00AB1A3D"/>
    <w:rsid w:val="00AB31D1"/>
    <w:rsid w:val="00AB38D0"/>
    <w:rsid w:val="00AB43F1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BC6"/>
    <w:rsid w:val="00AC2DB6"/>
    <w:rsid w:val="00AC6E1E"/>
    <w:rsid w:val="00AD0E10"/>
    <w:rsid w:val="00AD16CC"/>
    <w:rsid w:val="00AD1D2F"/>
    <w:rsid w:val="00AD2731"/>
    <w:rsid w:val="00AD367F"/>
    <w:rsid w:val="00AD65C6"/>
    <w:rsid w:val="00AD77D1"/>
    <w:rsid w:val="00AD7F9F"/>
    <w:rsid w:val="00AE1126"/>
    <w:rsid w:val="00AE1E7A"/>
    <w:rsid w:val="00AE3A8E"/>
    <w:rsid w:val="00AE3B91"/>
    <w:rsid w:val="00AE3C18"/>
    <w:rsid w:val="00AE524C"/>
    <w:rsid w:val="00AE5EF9"/>
    <w:rsid w:val="00AE772A"/>
    <w:rsid w:val="00AE7A78"/>
    <w:rsid w:val="00AF036C"/>
    <w:rsid w:val="00AF06DD"/>
    <w:rsid w:val="00AF20C4"/>
    <w:rsid w:val="00AF2942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0BFE"/>
    <w:rsid w:val="00B014BD"/>
    <w:rsid w:val="00B01A1F"/>
    <w:rsid w:val="00B01A5D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0D0B"/>
    <w:rsid w:val="00B10D3B"/>
    <w:rsid w:val="00B11030"/>
    <w:rsid w:val="00B1148A"/>
    <w:rsid w:val="00B11552"/>
    <w:rsid w:val="00B135A6"/>
    <w:rsid w:val="00B13CCF"/>
    <w:rsid w:val="00B13E8D"/>
    <w:rsid w:val="00B14C60"/>
    <w:rsid w:val="00B14D6F"/>
    <w:rsid w:val="00B1567D"/>
    <w:rsid w:val="00B1686A"/>
    <w:rsid w:val="00B1689B"/>
    <w:rsid w:val="00B16F15"/>
    <w:rsid w:val="00B174AD"/>
    <w:rsid w:val="00B208E5"/>
    <w:rsid w:val="00B219C2"/>
    <w:rsid w:val="00B231D6"/>
    <w:rsid w:val="00B23295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3EF6"/>
    <w:rsid w:val="00B34877"/>
    <w:rsid w:val="00B36839"/>
    <w:rsid w:val="00B37377"/>
    <w:rsid w:val="00B3741F"/>
    <w:rsid w:val="00B40458"/>
    <w:rsid w:val="00B40687"/>
    <w:rsid w:val="00B42624"/>
    <w:rsid w:val="00B427EA"/>
    <w:rsid w:val="00B44570"/>
    <w:rsid w:val="00B467FE"/>
    <w:rsid w:val="00B47383"/>
    <w:rsid w:val="00B47DDF"/>
    <w:rsid w:val="00B50B97"/>
    <w:rsid w:val="00B50ECF"/>
    <w:rsid w:val="00B510E5"/>
    <w:rsid w:val="00B520B7"/>
    <w:rsid w:val="00B52D48"/>
    <w:rsid w:val="00B5310B"/>
    <w:rsid w:val="00B5315D"/>
    <w:rsid w:val="00B53437"/>
    <w:rsid w:val="00B53C80"/>
    <w:rsid w:val="00B540C8"/>
    <w:rsid w:val="00B541B2"/>
    <w:rsid w:val="00B56077"/>
    <w:rsid w:val="00B560F5"/>
    <w:rsid w:val="00B5761C"/>
    <w:rsid w:val="00B57994"/>
    <w:rsid w:val="00B62489"/>
    <w:rsid w:val="00B62E29"/>
    <w:rsid w:val="00B639A8"/>
    <w:rsid w:val="00B65CEF"/>
    <w:rsid w:val="00B676F0"/>
    <w:rsid w:val="00B7113A"/>
    <w:rsid w:val="00B71AD0"/>
    <w:rsid w:val="00B722A2"/>
    <w:rsid w:val="00B725FD"/>
    <w:rsid w:val="00B738E5"/>
    <w:rsid w:val="00B738EA"/>
    <w:rsid w:val="00B741E0"/>
    <w:rsid w:val="00B75D7E"/>
    <w:rsid w:val="00B768BE"/>
    <w:rsid w:val="00B76C2C"/>
    <w:rsid w:val="00B802B7"/>
    <w:rsid w:val="00B80889"/>
    <w:rsid w:val="00B81820"/>
    <w:rsid w:val="00B81905"/>
    <w:rsid w:val="00B82263"/>
    <w:rsid w:val="00B8266C"/>
    <w:rsid w:val="00B8353D"/>
    <w:rsid w:val="00B8420F"/>
    <w:rsid w:val="00B9032F"/>
    <w:rsid w:val="00B906D1"/>
    <w:rsid w:val="00B90C98"/>
    <w:rsid w:val="00B90CF4"/>
    <w:rsid w:val="00B91221"/>
    <w:rsid w:val="00B92C16"/>
    <w:rsid w:val="00B93041"/>
    <w:rsid w:val="00B93748"/>
    <w:rsid w:val="00B94199"/>
    <w:rsid w:val="00B94E6C"/>
    <w:rsid w:val="00B952BD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474F"/>
    <w:rsid w:val="00BA5916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4E54"/>
    <w:rsid w:val="00BC4FBD"/>
    <w:rsid w:val="00BC60AB"/>
    <w:rsid w:val="00BC6797"/>
    <w:rsid w:val="00BC6890"/>
    <w:rsid w:val="00BC7D51"/>
    <w:rsid w:val="00BD005E"/>
    <w:rsid w:val="00BD06E8"/>
    <w:rsid w:val="00BD3872"/>
    <w:rsid w:val="00BD3AFC"/>
    <w:rsid w:val="00BD3B7F"/>
    <w:rsid w:val="00BD479B"/>
    <w:rsid w:val="00BD6DC1"/>
    <w:rsid w:val="00BE03C3"/>
    <w:rsid w:val="00BE1CC8"/>
    <w:rsid w:val="00BE1F62"/>
    <w:rsid w:val="00BE290B"/>
    <w:rsid w:val="00BE3314"/>
    <w:rsid w:val="00BE379B"/>
    <w:rsid w:val="00BE4045"/>
    <w:rsid w:val="00BE44B1"/>
    <w:rsid w:val="00BE4EA6"/>
    <w:rsid w:val="00BE529D"/>
    <w:rsid w:val="00BE5E99"/>
    <w:rsid w:val="00BE635A"/>
    <w:rsid w:val="00BE64BF"/>
    <w:rsid w:val="00BE6633"/>
    <w:rsid w:val="00BE713C"/>
    <w:rsid w:val="00BE71B4"/>
    <w:rsid w:val="00BE734C"/>
    <w:rsid w:val="00BF09AA"/>
    <w:rsid w:val="00BF1226"/>
    <w:rsid w:val="00BF125B"/>
    <w:rsid w:val="00BF1C16"/>
    <w:rsid w:val="00BF25CA"/>
    <w:rsid w:val="00BF2EE2"/>
    <w:rsid w:val="00BF3246"/>
    <w:rsid w:val="00BF483D"/>
    <w:rsid w:val="00BF4A31"/>
    <w:rsid w:val="00BF6181"/>
    <w:rsid w:val="00C0052C"/>
    <w:rsid w:val="00C01DF0"/>
    <w:rsid w:val="00C02CE1"/>
    <w:rsid w:val="00C03DD9"/>
    <w:rsid w:val="00C04476"/>
    <w:rsid w:val="00C04C27"/>
    <w:rsid w:val="00C06754"/>
    <w:rsid w:val="00C10FDF"/>
    <w:rsid w:val="00C1131B"/>
    <w:rsid w:val="00C11F1E"/>
    <w:rsid w:val="00C1372D"/>
    <w:rsid w:val="00C1580A"/>
    <w:rsid w:val="00C15B5E"/>
    <w:rsid w:val="00C15B8C"/>
    <w:rsid w:val="00C15FDF"/>
    <w:rsid w:val="00C16A7E"/>
    <w:rsid w:val="00C16C54"/>
    <w:rsid w:val="00C174F5"/>
    <w:rsid w:val="00C17F2C"/>
    <w:rsid w:val="00C2093C"/>
    <w:rsid w:val="00C20E38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311C"/>
    <w:rsid w:val="00C44113"/>
    <w:rsid w:val="00C443A1"/>
    <w:rsid w:val="00C44B5C"/>
    <w:rsid w:val="00C4529A"/>
    <w:rsid w:val="00C45D15"/>
    <w:rsid w:val="00C45FCB"/>
    <w:rsid w:val="00C46674"/>
    <w:rsid w:val="00C46743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4E27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768A2"/>
    <w:rsid w:val="00C80085"/>
    <w:rsid w:val="00C80851"/>
    <w:rsid w:val="00C82CEA"/>
    <w:rsid w:val="00C8305C"/>
    <w:rsid w:val="00C844C6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A70"/>
    <w:rsid w:val="00C954F4"/>
    <w:rsid w:val="00C95906"/>
    <w:rsid w:val="00C97A36"/>
    <w:rsid w:val="00C97F1D"/>
    <w:rsid w:val="00CA0383"/>
    <w:rsid w:val="00CA03DB"/>
    <w:rsid w:val="00CA0A07"/>
    <w:rsid w:val="00CA18E5"/>
    <w:rsid w:val="00CA203B"/>
    <w:rsid w:val="00CA34FC"/>
    <w:rsid w:val="00CA4E7F"/>
    <w:rsid w:val="00CA53D6"/>
    <w:rsid w:val="00CA6519"/>
    <w:rsid w:val="00CB03B9"/>
    <w:rsid w:val="00CB0590"/>
    <w:rsid w:val="00CB0FC8"/>
    <w:rsid w:val="00CB2463"/>
    <w:rsid w:val="00CB2DEB"/>
    <w:rsid w:val="00CB34A3"/>
    <w:rsid w:val="00CB40EB"/>
    <w:rsid w:val="00CB5365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F68"/>
    <w:rsid w:val="00CC410C"/>
    <w:rsid w:val="00CC4CC0"/>
    <w:rsid w:val="00CC4F64"/>
    <w:rsid w:val="00CC63FA"/>
    <w:rsid w:val="00CC6633"/>
    <w:rsid w:val="00CC74FA"/>
    <w:rsid w:val="00CC7715"/>
    <w:rsid w:val="00CC778D"/>
    <w:rsid w:val="00CD0684"/>
    <w:rsid w:val="00CD20AD"/>
    <w:rsid w:val="00CD3E71"/>
    <w:rsid w:val="00CD484E"/>
    <w:rsid w:val="00CD7A7A"/>
    <w:rsid w:val="00CE040A"/>
    <w:rsid w:val="00CE1037"/>
    <w:rsid w:val="00CE1F0C"/>
    <w:rsid w:val="00CE2454"/>
    <w:rsid w:val="00CE2EA5"/>
    <w:rsid w:val="00CE5478"/>
    <w:rsid w:val="00CE54EE"/>
    <w:rsid w:val="00CE57BB"/>
    <w:rsid w:val="00CE7B2B"/>
    <w:rsid w:val="00CF0CC8"/>
    <w:rsid w:val="00CF0D97"/>
    <w:rsid w:val="00CF0E67"/>
    <w:rsid w:val="00CF1959"/>
    <w:rsid w:val="00CF40FE"/>
    <w:rsid w:val="00CF503F"/>
    <w:rsid w:val="00CF54C5"/>
    <w:rsid w:val="00CF5E68"/>
    <w:rsid w:val="00CF7952"/>
    <w:rsid w:val="00D005F8"/>
    <w:rsid w:val="00D0145D"/>
    <w:rsid w:val="00D02165"/>
    <w:rsid w:val="00D02813"/>
    <w:rsid w:val="00D02ECE"/>
    <w:rsid w:val="00D037B3"/>
    <w:rsid w:val="00D04432"/>
    <w:rsid w:val="00D0544D"/>
    <w:rsid w:val="00D05CD8"/>
    <w:rsid w:val="00D05D7D"/>
    <w:rsid w:val="00D05F05"/>
    <w:rsid w:val="00D05FA0"/>
    <w:rsid w:val="00D05FBA"/>
    <w:rsid w:val="00D072C6"/>
    <w:rsid w:val="00D11E2C"/>
    <w:rsid w:val="00D12756"/>
    <w:rsid w:val="00D13415"/>
    <w:rsid w:val="00D138DA"/>
    <w:rsid w:val="00D13A32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094C"/>
    <w:rsid w:val="00D214CC"/>
    <w:rsid w:val="00D22650"/>
    <w:rsid w:val="00D2290C"/>
    <w:rsid w:val="00D22D4D"/>
    <w:rsid w:val="00D2472E"/>
    <w:rsid w:val="00D24AFA"/>
    <w:rsid w:val="00D251A6"/>
    <w:rsid w:val="00D2645B"/>
    <w:rsid w:val="00D26FD5"/>
    <w:rsid w:val="00D27658"/>
    <w:rsid w:val="00D27681"/>
    <w:rsid w:val="00D27770"/>
    <w:rsid w:val="00D27977"/>
    <w:rsid w:val="00D30045"/>
    <w:rsid w:val="00D302FA"/>
    <w:rsid w:val="00D3071E"/>
    <w:rsid w:val="00D30E53"/>
    <w:rsid w:val="00D30F40"/>
    <w:rsid w:val="00D31388"/>
    <w:rsid w:val="00D31F3A"/>
    <w:rsid w:val="00D31F6C"/>
    <w:rsid w:val="00D32782"/>
    <w:rsid w:val="00D3296D"/>
    <w:rsid w:val="00D338A4"/>
    <w:rsid w:val="00D338FD"/>
    <w:rsid w:val="00D33C54"/>
    <w:rsid w:val="00D33F11"/>
    <w:rsid w:val="00D34759"/>
    <w:rsid w:val="00D35283"/>
    <w:rsid w:val="00D3649E"/>
    <w:rsid w:val="00D36D43"/>
    <w:rsid w:val="00D4069D"/>
    <w:rsid w:val="00D40A96"/>
    <w:rsid w:val="00D40CE9"/>
    <w:rsid w:val="00D421AC"/>
    <w:rsid w:val="00D43A7C"/>
    <w:rsid w:val="00D44343"/>
    <w:rsid w:val="00D4557D"/>
    <w:rsid w:val="00D45890"/>
    <w:rsid w:val="00D45AC2"/>
    <w:rsid w:val="00D4639C"/>
    <w:rsid w:val="00D46E54"/>
    <w:rsid w:val="00D471D2"/>
    <w:rsid w:val="00D47590"/>
    <w:rsid w:val="00D50861"/>
    <w:rsid w:val="00D508CA"/>
    <w:rsid w:val="00D50BE8"/>
    <w:rsid w:val="00D51051"/>
    <w:rsid w:val="00D52605"/>
    <w:rsid w:val="00D537F1"/>
    <w:rsid w:val="00D54ACB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35B"/>
    <w:rsid w:val="00D64A29"/>
    <w:rsid w:val="00D6562E"/>
    <w:rsid w:val="00D65658"/>
    <w:rsid w:val="00D65971"/>
    <w:rsid w:val="00D66AAC"/>
    <w:rsid w:val="00D67069"/>
    <w:rsid w:val="00D67D53"/>
    <w:rsid w:val="00D706C9"/>
    <w:rsid w:val="00D70E4A"/>
    <w:rsid w:val="00D719E7"/>
    <w:rsid w:val="00D7204E"/>
    <w:rsid w:val="00D73225"/>
    <w:rsid w:val="00D73E47"/>
    <w:rsid w:val="00D752D6"/>
    <w:rsid w:val="00D7554D"/>
    <w:rsid w:val="00D76C10"/>
    <w:rsid w:val="00D81B1A"/>
    <w:rsid w:val="00D8308C"/>
    <w:rsid w:val="00D83110"/>
    <w:rsid w:val="00D8344B"/>
    <w:rsid w:val="00D84885"/>
    <w:rsid w:val="00D8612B"/>
    <w:rsid w:val="00D867B0"/>
    <w:rsid w:val="00D8780B"/>
    <w:rsid w:val="00D91203"/>
    <w:rsid w:val="00D91CE4"/>
    <w:rsid w:val="00D92456"/>
    <w:rsid w:val="00D937C8"/>
    <w:rsid w:val="00D95152"/>
    <w:rsid w:val="00D97D97"/>
    <w:rsid w:val="00DA05FF"/>
    <w:rsid w:val="00DA0815"/>
    <w:rsid w:val="00DA1931"/>
    <w:rsid w:val="00DA266B"/>
    <w:rsid w:val="00DA3246"/>
    <w:rsid w:val="00DA472F"/>
    <w:rsid w:val="00DA4A7E"/>
    <w:rsid w:val="00DA4BDD"/>
    <w:rsid w:val="00DA500A"/>
    <w:rsid w:val="00DA6786"/>
    <w:rsid w:val="00DB0258"/>
    <w:rsid w:val="00DB0BEE"/>
    <w:rsid w:val="00DB2478"/>
    <w:rsid w:val="00DB37F3"/>
    <w:rsid w:val="00DB462F"/>
    <w:rsid w:val="00DB4843"/>
    <w:rsid w:val="00DB4BA5"/>
    <w:rsid w:val="00DB50FE"/>
    <w:rsid w:val="00DB540A"/>
    <w:rsid w:val="00DB5C87"/>
    <w:rsid w:val="00DB6371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5D3B"/>
    <w:rsid w:val="00DC6CCB"/>
    <w:rsid w:val="00DD05B1"/>
    <w:rsid w:val="00DD0B8A"/>
    <w:rsid w:val="00DD0F26"/>
    <w:rsid w:val="00DD1DB9"/>
    <w:rsid w:val="00DD39E9"/>
    <w:rsid w:val="00DD499D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625"/>
    <w:rsid w:val="00DE7776"/>
    <w:rsid w:val="00DE787B"/>
    <w:rsid w:val="00DE7EF3"/>
    <w:rsid w:val="00DF001A"/>
    <w:rsid w:val="00DF03C6"/>
    <w:rsid w:val="00DF0743"/>
    <w:rsid w:val="00DF09B4"/>
    <w:rsid w:val="00DF1EE1"/>
    <w:rsid w:val="00DF255C"/>
    <w:rsid w:val="00DF3463"/>
    <w:rsid w:val="00DF34AC"/>
    <w:rsid w:val="00DF40AD"/>
    <w:rsid w:val="00DF41E4"/>
    <w:rsid w:val="00DF4536"/>
    <w:rsid w:val="00DF47DF"/>
    <w:rsid w:val="00DF5658"/>
    <w:rsid w:val="00DF6AAF"/>
    <w:rsid w:val="00E000B1"/>
    <w:rsid w:val="00E0060F"/>
    <w:rsid w:val="00E00820"/>
    <w:rsid w:val="00E01F15"/>
    <w:rsid w:val="00E023F1"/>
    <w:rsid w:val="00E10CC5"/>
    <w:rsid w:val="00E12A42"/>
    <w:rsid w:val="00E12CCC"/>
    <w:rsid w:val="00E12FF1"/>
    <w:rsid w:val="00E13233"/>
    <w:rsid w:val="00E135F4"/>
    <w:rsid w:val="00E14757"/>
    <w:rsid w:val="00E14C9E"/>
    <w:rsid w:val="00E1519F"/>
    <w:rsid w:val="00E15DD3"/>
    <w:rsid w:val="00E16A4F"/>
    <w:rsid w:val="00E205A3"/>
    <w:rsid w:val="00E20B1A"/>
    <w:rsid w:val="00E211D1"/>
    <w:rsid w:val="00E211ED"/>
    <w:rsid w:val="00E22417"/>
    <w:rsid w:val="00E22FAA"/>
    <w:rsid w:val="00E23D8F"/>
    <w:rsid w:val="00E23F0A"/>
    <w:rsid w:val="00E245F8"/>
    <w:rsid w:val="00E25CF3"/>
    <w:rsid w:val="00E266B9"/>
    <w:rsid w:val="00E278CA"/>
    <w:rsid w:val="00E30A8B"/>
    <w:rsid w:val="00E3108F"/>
    <w:rsid w:val="00E31127"/>
    <w:rsid w:val="00E31290"/>
    <w:rsid w:val="00E316A6"/>
    <w:rsid w:val="00E3232D"/>
    <w:rsid w:val="00E323DB"/>
    <w:rsid w:val="00E32410"/>
    <w:rsid w:val="00E33962"/>
    <w:rsid w:val="00E33E7C"/>
    <w:rsid w:val="00E35C43"/>
    <w:rsid w:val="00E4124C"/>
    <w:rsid w:val="00E421C8"/>
    <w:rsid w:val="00E42CCB"/>
    <w:rsid w:val="00E430C2"/>
    <w:rsid w:val="00E435F4"/>
    <w:rsid w:val="00E439EF"/>
    <w:rsid w:val="00E43CA7"/>
    <w:rsid w:val="00E44FEA"/>
    <w:rsid w:val="00E4535C"/>
    <w:rsid w:val="00E45495"/>
    <w:rsid w:val="00E473E6"/>
    <w:rsid w:val="00E47AF1"/>
    <w:rsid w:val="00E51AA8"/>
    <w:rsid w:val="00E51CBB"/>
    <w:rsid w:val="00E52C04"/>
    <w:rsid w:val="00E53312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3256"/>
    <w:rsid w:val="00E64411"/>
    <w:rsid w:val="00E64463"/>
    <w:rsid w:val="00E6473B"/>
    <w:rsid w:val="00E64F12"/>
    <w:rsid w:val="00E65A6A"/>
    <w:rsid w:val="00E666B2"/>
    <w:rsid w:val="00E7192E"/>
    <w:rsid w:val="00E71E86"/>
    <w:rsid w:val="00E72898"/>
    <w:rsid w:val="00E72ACA"/>
    <w:rsid w:val="00E73565"/>
    <w:rsid w:val="00E757BA"/>
    <w:rsid w:val="00E75BF8"/>
    <w:rsid w:val="00E807C1"/>
    <w:rsid w:val="00E80E05"/>
    <w:rsid w:val="00E812D7"/>
    <w:rsid w:val="00E818CB"/>
    <w:rsid w:val="00E8194B"/>
    <w:rsid w:val="00E81BF2"/>
    <w:rsid w:val="00E82033"/>
    <w:rsid w:val="00E83A39"/>
    <w:rsid w:val="00E85EF8"/>
    <w:rsid w:val="00E85FEF"/>
    <w:rsid w:val="00E86213"/>
    <w:rsid w:val="00E8743B"/>
    <w:rsid w:val="00E87829"/>
    <w:rsid w:val="00E91044"/>
    <w:rsid w:val="00E91598"/>
    <w:rsid w:val="00E9398A"/>
    <w:rsid w:val="00E93BD0"/>
    <w:rsid w:val="00E93C1A"/>
    <w:rsid w:val="00E93C44"/>
    <w:rsid w:val="00E93EC4"/>
    <w:rsid w:val="00E953C9"/>
    <w:rsid w:val="00E974E2"/>
    <w:rsid w:val="00E97578"/>
    <w:rsid w:val="00E9785A"/>
    <w:rsid w:val="00E979EB"/>
    <w:rsid w:val="00EA0274"/>
    <w:rsid w:val="00EA06D1"/>
    <w:rsid w:val="00EA0707"/>
    <w:rsid w:val="00EA0E7E"/>
    <w:rsid w:val="00EA12A1"/>
    <w:rsid w:val="00EA16EC"/>
    <w:rsid w:val="00EA1C46"/>
    <w:rsid w:val="00EA340B"/>
    <w:rsid w:val="00EA3FAF"/>
    <w:rsid w:val="00EA4000"/>
    <w:rsid w:val="00EA42D6"/>
    <w:rsid w:val="00EA4F00"/>
    <w:rsid w:val="00EB068F"/>
    <w:rsid w:val="00EB0924"/>
    <w:rsid w:val="00EB293C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3169"/>
    <w:rsid w:val="00ED53AC"/>
    <w:rsid w:val="00ED5E12"/>
    <w:rsid w:val="00ED6E7B"/>
    <w:rsid w:val="00ED73F9"/>
    <w:rsid w:val="00ED7714"/>
    <w:rsid w:val="00EE00A1"/>
    <w:rsid w:val="00EE0424"/>
    <w:rsid w:val="00EE4864"/>
    <w:rsid w:val="00EE4C07"/>
    <w:rsid w:val="00EE4C99"/>
    <w:rsid w:val="00EE51F8"/>
    <w:rsid w:val="00EE6784"/>
    <w:rsid w:val="00EE780D"/>
    <w:rsid w:val="00EF03E4"/>
    <w:rsid w:val="00EF05EF"/>
    <w:rsid w:val="00EF06CB"/>
    <w:rsid w:val="00EF2803"/>
    <w:rsid w:val="00EF2AD3"/>
    <w:rsid w:val="00EF3493"/>
    <w:rsid w:val="00EF3E59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62"/>
    <w:rsid w:val="00F0692D"/>
    <w:rsid w:val="00F06CD2"/>
    <w:rsid w:val="00F0745F"/>
    <w:rsid w:val="00F074B1"/>
    <w:rsid w:val="00F10D35"/>
    <w:rsid w:val="00F10F20"/>
    <w:rsid w:val="00F1192C"/>
    <w:rsid w:val="00F13039"/>
    <w:rsid w:val="00F1355F"/>
    <w:rsid w:val="00F150F2"/>
    <w:rsid w:val="00F151FF"/>
    <w:rsid w:val="00F158BD"/>
    <w:rsid w:val="00F1778A"/>
    <w:rsid w:val="00F17C9B"/>
    <w:rsid w:val="00F2084D"/>
    <w:rsid w:val="00F2121E"/>
    <w:rsid w:val="00F21370"/>
    <w:rsid w:val="00F22A64"/>
    <w:rsid w:val="00F22F9F"/>
    <w:rsid w:val="00F231A1"/>
    <w:rsid w:val="00F23258"/>
    <w:rsid w:val="00F264D3"/>
    <w:rsid w:val="00F274AC"/>
    <w:rsid w:val="00F27AEE"/>
    <w:rsid w:val="00F305A8"/>
    <w:rsid w:val="00F306F0"/>
    <w:rsid w:val="00F30D37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FB2"/>
    <w:rsid w:val="00F4738E"/>
    <w:rsid w:val="00F47AD1"/>
    <w:rsid w:val="00F47CD4"/>
    <w:rsid w:val="00F502F4"/>
    <w:rsid w:val="00F5038C"/>
    <w:rsid w:val="00F50FF5"/>
    <w:rsid w:val="00F5334B"/>
    <w:rsid w:val="00F5393F"/>
    <w:rsid w:val="00F54F03"/>
    <w:rsid w:val="00F55F54"/>
    <w:rsid w:val="00F56100"/>
    <w:rsid w:val="00F6287D"/>
    <w:rsid w:val="00F62DD0"/>
    <w:rsid w:val="00F63913"/>
    <w:rsid w:val="00F640F6"/>
    <w:rsid w:val="00F6475F"/>
    <w:rsid w:val="00F6531F"/>
    <w:rsid w:val="00F6623D"/>
    <w:rsid w:val="00F662C3"/>
    <w:rsid w:val="00F662FF"/>
    <w:rsid w:val="00F669EB"/>
    <w:rsid w:val="00F678DA"/>
    <w:rsid w:val="00F67980"/>
    <w:rsid w:val="00F67991"/>
    <w:rsid w:val="00F7094F"/>
    <w:rsid w:val="00F72606"/>
    <w:rsid w:val="00F77222"/>
    <w:rsid w:val="00F7734E"/>
    <w:rsid w:val="00F774EA"/>
    <w:rsid w:val="00F77723"/>
    <w:rsid w:val="00F77F0E"/>
    <w:rsid w:val="00F80C52"/>
    <w:rsid w:val="00F8103B"/>
    <w:rsid w:val="00F828AB"/>
    <w:rsid w:val="00F828BE"/>
    <w:rsid w:val="00F82997"/>
    <w:rsid w:val="00F837A6"/>
    <w:rsid w:val="00F84661"/>
    <w:rsid w:val="00F84974"/>
    <w:rsid w:val="00F84A20"/>
    <w:rsid w:val="00F85CB6"/>
    <w:rsid w:val="00F86B25"/>
    <w:rsid w:val="00F86FD4"/>
    <w:rsid w:val="00F90ABF"/>
    <w:rsid w:val="00F91300"/>
    <w:rsid w:val="00F92A2D"/>
    <w:rsid w:val="00F930C7"/>
    <w:rsid w:val="00F9379E"/>
    <w:rsid w:val="00F93D81"/>
    <w:rsid w:val="00F9584A"/>
    <w:rsid w:val="00F961C1"/>
    <w:rsid w:val="00F967E7"/>
    <w:rsid w:val="00F97295"/>
    <w:rsid w:val="00FA0EA1"/>
    <w:rsid w:val="00FA14C8"/>
    <w:rsid w:val="00FA1E6B"/>
    <w:rsid w:val="00FA2D2C"/>
    <w:rsid w:val="00FA2DE9"/>
    <w:rsid w:val="00FA4319"/>
    <w:rsid w:val="00FA5929"/>
    <w:rsid w:val="00FA626E"/>
    <w:rsid w:val="00FB0303"/>
    <w:rsid w:val="00FB1AB8"/>
    <w:rsid w:val="00FB2878"/>
    <w:rsid w:val="00FB398A"/>
    <w:rsid w:val="00FB4899"/>
    <w:rsid w:val="00FB58D0"/>
    <w:rsid w:val="00FB6302"/>
    <w:rsid w:val="00FB6646"/>
    <w:rsid w:val="00FB6B16"/>
    <w:rsid w:val="00FB7325"/>
    <w:rsid w:val="00FB7468"/>
    <w:rsid w:val="00FB7D1D"/>
    <w:rsid w:val="00FC012A"/>
    <w:rsid w:val="00FC154D"/>
    <w:rsid w:val="00FC219D"/>
    <w:rsid w:val="00FC256F"/>
    <w:rsid w:val="00FC25F3"/>
    <w:rsid w:val="00FC4126"/>
    <w:rsid w:val="00FC41D6"/>
    <w:rsid w:val="00FC46B6"/>
    <w:rsid w:val="00FC51B3"/>
    <w:rsid w:val="00FC56A9"/>
    <w:rsid w:val="00FC604D"/>
    <w:rsid w:val="00FC62E8"/>
    <w:rsid w:val="00FC6C48"/>
    <w:rsid w:val="00FC79A6"/>
    <w:rsid w:val="00FD0C84"/>
    <w:rsid w:val="00FD261E"/>
    <w:rsid w:val="00FD35C8"/>
    <w:rsid w:val="00FD428C"/>
    <w:rsid w:val="00FD5972"/>
    <w:rsid w:val="00FD68F3"/>
    <w:rsid w:val="00FE0BDC"/>
    <w:rsid w:val="00FE1926"/>
    <w:rsid w:val="00FE2D1E"/>
    <w:rsid w:val="00FE3420"/>
    <w:rsid w:val="00FE37E9"/>
    <w:rsid w:val="00FE3BEA"/>
    <w:rsid w:val="00FE4395"/>
    <w:rsid w:val="00FE4955"/>
    <w:rsid w:val="00FE49C4"/>
    <w:rsid w:val="00FE5234"/>
    <w:rsid w:val="00FE66F1"/>
    <w:rsid w:val="00FE6A09"/>
    <w:rsid w:val="00FE7FF6"/>
    <w:rsid w:val="00FF0422"/>
    <w:rsid w:val="00FF0579"/>
    <w:rsid w:val="00FF0AA7"/>
    <w:rsid w:val="00FF13DB"/>
    <w:rsid w:val="00FF27E3"/>
    <w:rsid w:val="00FF2BB8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caption" w:uiPriority="35" w:qFormat="1"/>
    <w:lsdException w:name="footnote reference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aliases w:val="cabeceras,h1,l1,Titulo 1,H1-Heading 1,Header 1,Legal Line 1,head 1,título 1,título 11,título 12,título 13,título 111,título 14,título 112,título 15,Head 1,Head 11,H1,1,Section Heading,Title1,Huvudrubrik,Fab-1,Arial 14 Fett,Arial 14 Fett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aliases w:val="Nivel X.1,H2,H21,H22,h2,2,CHS,H2-Heading 2,l2,Header2,22,heading2,list2,A,A.B.C.,list 2,Heading2,Heading Indent No L2,Heading 2 Hidden,Reset numbering,Fab-2,Arial 12 Fett Kursiv,Chapter Number/Appendix Letter,chn,título 2,título 21,título 22,T2"/>
    <w:basedOn w:val="Normal"/>
    <w:next w:val="Normal"/>
    <w:link w:val="Ttulo2Car"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aliases w:val="SzO-Título 4,bullet,bl,bb,h4,H4,Ref Heading 1,rh1,Heading sql,Titre 41,t4.T4,Contrat 4,(Alt+4),Unterunterabschnitt,heading4,heading 4,Subhead C,PIM 4,a.,h4 sub sub heading,H41,(Alt+4)1,H42,(Alt+4)2,H43,(Alt+4)3,H44,(Alt+4)4,H45,(Alt+4)5,H411,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aliases w:val="dash,ds,dd,L1 Heading 5,h5,Roman list,T5,H5-Heading 5,l5,heading5,E5,Second Subheading,h51,Second Subheading1,Level 3 - i,H51,h52,Level 3 - i1,Roman list1,T51,H5-Heading 51,l51,heading51,E51,Second Subheading2,h511,Second Subheading11,ds1,dd1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,rh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aliases w:val="Car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aliases w:val="Nivel X.1 Car,H2 Car,H21 Car,H22 Car,h2 Car,2 Car,CHS Car,H2-Heading 2 Car,l2 Car,Header2 Car,22 Car,heading2 Car,list2 Car,A Car,A.B.C. Car,list 2 Car,Heading2 Car,Heading Indent No L2 Car,Heading 2 Hidden Car,Reset numbering Car,Fab-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 de nivel 1,Lista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aliases w:val="SGS Table Basic 1,Taula Peu de Pàgina"/>
    <w:basedOn w:val="Tab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nhideWhenUsed/>
    <w:qFormat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qFormat/>
    <w:rsid w:val="001C24B3"/>
    <w:rPr>
      <w:rFonts w:ascii="Arial" w:hAnsi="Arial"/>
    </w:rPr>
  </w:style>
  <w:style w:type="character" w:styleId="Refdenotaalpie">
    <w:name w:val="footnote reference"/>
    <w:basedOn w:val="Fuentedeprrafopredeter"/>
    <w:uiPriority w:val="99"/>
    <w:unhideWhenUsed/>
    <w:qFormat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qFormat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customStyle="1" w:styleId="Blockquote">
    <w:name w:val="Blockquote"/>
    <w:basedOn w:val="Normal"/>
    <w:rsid w:val="0041486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table" w:styleId="Listaclara-nfasis2">
    <w:name w:val="Light List Accent 2"/>
    <w:basedOn w:val="Tablanormal"/>
    <w:uiPriority w:val="61"/>
    <w:rsid w:val="004C2F55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Tabladelista3-nfasis21">
    <w:name w:val="Tabla de lista 3 - Énfasis 21"/>
    <w:basedOn w:val="Tablanormal"/>
    <w:uiPriority w:val="48"/>
    <w:rsid w:val="004C2F55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paragraph" w:customStyle="1" w:styleId="Pa6">
    <w:name w:val="Pa6"/>
    <w:basedOn w:val="Normal"/>
    <w:next w:val="Normal"/>
    <w:uiPriority w:val="99"/>
    <w:rsid w:val="00705F78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Ttulo30">
    <w:name w:val="Título3"/>
    <w:basedOn w:val="Ttulo2"/>
    <w:next w:val="Normal"/>
    <w:link w:val="Ttulo3Car0"/>
    <w:qFormat/>
    <w:rsid w:val="0022078C"/>
    <w:pPr>
      <w:spacing w:before="240" w:after="120"/>
      <w:ind w:left="1224" w:hanging="504"/>
      <w:jc w:val="both"/>
    </w:pPr>
    <w:rPr>
      <w:rFonts w:ascii="Calibri" w:eastAsia="Times New Roman" w:hAnsi="Calibri" w:cs="Times New Roman"/>
      <w:b w:val="0"/>
      <w:bCs w:val="0"/>
      <w:color w:val="auto"/>
      <w:sz w:val="24"/>
      <w:szCs w:val="20"/>
      <w:u w:val="single"/>
    </w:rPr>
  </w:style>
  <w:style w:type="paragraph" w:customStyle="1" w:styleId="Frmula">
    <w:name w:val="Fórmula"/>
    <w:basedOn w:val="Textocomentario"/>
    <w:rsid w:val="0022078C"/>
    <w:pPr>
      <w:ind w:left="1560" w:hanging="567"/>
    </w:pPr>
    <w:rPr>
      <w:rFonts w:ascii="Arial" w:hAnsi="Arial"/>
      <w:color w:val="000000"/>
      <w:lang w:eastAsia="es-ES"/>
    </w:rPr>
  </w:style>
  <w:style w:type="character" w:customStyle="1" w:styleId="Ttulo3Car0">
    <w:name w:val="Título3 Car"/>
    <w:link w:val="Ttulo30"/>
    <w:rsid w:val="0022078C"/>
    <w:rPr>
      <w:rFonts w:ascii="Calibri" w:hAnsi="Calibri"/>
      <w:sz w:val="24"/>
      <w:u w:val="single"/>
    </w:rPr>
  </w:style>
  <w:style w:type="paragraph" w:customStyle="1" w:styleId="ttolclusula0">
    <w:name w:val="ttolclusula"/>
    <w:basedOn w:val="Normal"/>
    <w:rsid w:val="00137F41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5D666E"/>
    <w:rPr>
      <w:sz w:val="24"/>
      <w:shd w:val="clear" w:color="auto" w:fill="C0C0C0"/>
    </w:rPr>
  </w:style>
  <w:style w:type="character" w:customStyle="1" w:styleId="normaltextrun">
    <w:name w:val="normaltextrun"/>
    <w:basedOn w:val="Fuentedeprrafopredeter"/>
    <w:rsid w:val="00B219C2"/>
  </w:style>
  <w:style w:type="table" w:styleId="Sombreadomedio1-nfasis1">
    <w:name w:val="Medium Shading 1 Accent 1"/>
    <w:basedOn w:val="Tablanormal"/>
    <w:uiPriority w:val="63"/>
    <w:rsid w:val="00F30D37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D706C9"/>
    <w:rPr>
      <w:lang w:val="es-ES" w:eastAsia="es-E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caption" w:uiPriority="35" w:qFormat="1"/>
    <w:lsdException w:name="footnote reference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aliases w:val="cabeceras,h1,l1,Titulo 1,H1-Heading 1,Header 1,Legal Line 1,head 1,título 1,título 11,título 12,título 13,título 111,título 14,título 112,título 15,Head 1,Head 11,H1,1,Section Heading,Title1,Huvudrubrik,Fab-1,Arial 14 Fett,Arial 14 Fett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aliases w:val="Nivel X.1,H2,H21,H22,h2,2,CHS,H2-Heading 2,l2,Header2,22,heading2,list2,A,A.B.C.,list 2,Heading2,Heading Indent No L2,Heading 2 Hidden,Reset numbering,Fab-2,Arial 12 Fett Kursiv,Chapter Number/Appendix Letter,chn,título 2,título 21,título 22,T2"/>
    <w:basedOn w:val="Normal"/>
    <w:next w:val="Normal"/>
    <w:link w:val="Ttulo2Car"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aliases w:val="SzO-Título 4,bullet,bl,bb,h4,H4,Ref Heading 1,rh1,Heading sql,Titre 41,t4.T4,Contrat 4,(Alt+4),Unterunterabschnitt,heading4,heading 4,Subhead C,PIM 4,a.,h4 sub sub heading,H41,(Alt+4)1,H42,(Alt+4)2,H43,(Alt+4)3,H44,(Alt+4)4,H45,(Alt+4)5,H411,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aliases w:val="dash,ds,dd,L1 Heading 5,h5,Roman list,T5,H5-Heading 5,l5,heading5,E5,Second Subheading,h51,Second Subheading1,Level 3 - i,H51,h52,Level 3 - i1,Roman list1,T51,H5-Heading 51,l51,heading51,E51,Second Subheading2,h511,Second Subheading11,ds1,dd1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,rh3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aliases w:val="Car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uiPriority w:val="99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aliases w:val="Nivel X.1 Car,H2 Car,H21 Car,H22 Car,h2 Car,2 Car,CHS Car,H2-Heading 2 Car,l2 Car,Header2 Car,22 Car,heading2 Car,list2 Car,A Car,A.B.C. Car,list 2 Car,Heading2 Car,Heading Indent No L2 Car,Heading 2 Hidden Car,Reset numbering Car,Fab-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 de nivel 1,Lista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aliases w:val="SGS Table Basic 1,Taula Peu de Pàgina"/>
    <w:basedOn w:val="Tab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nhideWhenUsed/>
    <w:qFormat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qFormat/>
    <w:rsid w:val="001C24B3"/>
    <w:rPr>
      <w:rFonts w:ascii="Arial" w:hAnsi="Arial"/>
    </w:rPr>
  </w:style>
  <w:style w:type="character" w:styleId="Refdenotaalpie">
    <w:name w:val="footnote reference"/>
    <w:basedOn w:val="Fuentedeprrafopredeter"/>
    <w:uiPriority w:val="99"/>
    <w:unhideWhenUsed/>
    <w:qFormat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qFormat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customStyle="1" w:styleId="Blockquote">
    <w:name w:val="Blockquote"/>
    <w:basedOn w:val="Normal"/>
    <w:rsid w:val="0041486A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table" w:styleId="Listaclara-nfasis2">
    <w:name w:val="Light List Accent 2"/>
    <w:basedOn w:val="Tablanormal"/>
    <w:uiPriority w:val="61"/>
    <w:rsid w:val="004C2F55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Tabladelista3-nfasis21">
    <w:name w:val="Tabla de lista 3 - Énfasis 21"/>
    <w:basedOn w:val="Tablanormal"/>
    <w:uiPriority w:val="48"/>
    <w:rsid w:val="004C2F55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paragraph" w:customStyle="1" w:styleId="Pa6">
    <w:name w:val="Pa6"/>
    <w:basedOn w:val="Normal"/>
    <w:next w:val="Normal"/>
    <w:uiPriority w:val="99"/>
    <w:rsid w:val="00705F78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Ttulo30">
    <w:name w:val="Título3"/>
    <w:basedOn w:val="Ttulo2"/>
    <w:next w:val="Normal"/>
    <w:link w:val="Ttulo3Car0"/>
    <w:qFormat/>
    <w:rsid w:val="0022078C"/>
    <w:pPr>
      <w:spacing w:before="240" w:after="120"/>
      <w:ind w:left="1224" w:hanging="504"/>
      <w:jc w:val="both"/>
    </w:pPr>
    <w:rPr>
      <w:rFonts w:ascii="Calibri" w:eastAsia="Times New Roman" w:hAnsi="Calibri" w:cs="Times New Roman"/>
      <w:b w:val="0"/>
      <w:bCs w:val="0"/>
      <w:color w:val="auto"/>
      <w:sz w:val="24"/>
      <w:szCs w:val="20"/>
      <w:u w:val="single"/>
    </w:rPr>
  </w:style>
  <w:style w:type="paragraph" w:customStyle="1" w:styleId="Frmula">
    <w:name w:val="Fórmula"/>
    <w:basedOn w:val="Textocomentario"/>
    <w:rsid w:val="0022078C"/>
    <w:pPr>
      <w:ind w:left="1560" w:hanging="567"/>
    </w:pPr>
    <w:rPr>
      <w:rFonts w:ascii="Arial" w:hAnsi="Arial"/>
      <w:color w:val="000000"/>
      <w:lang w:eastAsia="es-ES"/>
    </w:rPr>
  </w:style>
  <w:style w:type="character" w:customStyle="1" w:styleId="Ttulo3Car0">
    <w:name w:val="Título3 Car"/>
    <w:link w:val="Ttulo30"/>
    <w:rsid w:val="0022078C"/>
    <w:rPr>
      <w:rFonts w:ascii="Calibri" w:hAnsi="Calibri"/>
      <w:sz w:val="24"/>
      <w:u w:val="single"/>
    </w:rPr>
  </w:style>
  <w:style w:type="paragraph" w:customStyle="1" w:styleId="ttolclusula0">
    <w:name w:val="ttolclusula"/>
    <w:basedOn w:val="Normal"/>
    <w:rsid w:val="00137F41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5D666E"/>
    <w:rPr>
      <w:sz w:val="24"/>
      <w:shd w:val="clear" w:color="auto" w:fill="C0C0C0"/>
    </w:rPr>
  </w:style>
  <w:style w:type="character" w:customStyle="1" w:styleId="normaltextrun">
    <w:name w:val="normaltextrun"/>
    <w:basedOn w:val="Fuentedeprrafopredeter"/>
    <w:rsid w:val="00B219C2"/>
  </w:style>
  <w:style w:type="table" w:styleId="Sombreadomedio1-nfasis1">
    <w:name w:val="Medium Shading 1 Accent 1"/>
    <w:basedOn w:val="Tablanormal"/>
    <w:uiPriority w:val="63"/>
    <w:rsid w:val="00F30D37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D706C9"/>
    <w:rPr>
      <w:lang w:val="es-ES" w:eastAsia="es-E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47" Type="http://schemas.microsoft.com/office/2016/09/relationships/commentsIds" Target="commentsId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3C392-3711-47F3-8752-15A4D6E9A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1028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2021-07-26T08:57:00Z</cp:lastPrinted>
  <dcterms:created xsi:type="dcterms:W3CDTF">2022-12-21T13:43:00Z</dcterms:created>
  <dcterms:modified xsi:type="dcterms:W3CDTF">2022-12-21T14:15:00Z</dcterms:modified>
</cp:coreProperties>
</file>