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9DC7F" w14:textId="0B925959" w:rsidR="00BA64E8" w:rsidRDefault="00AB1102">
      <w:pPr>
        <w:spacing w:after="0"/>
        <w:jc w:val="center"/>
        <w:rPr>
          <w:rFonts w:eastAsia="Times New Roman" w:cs="Arial"/>
          <w:b/>
          <w:bCs/>
          <w:color w:val="000000"/>
          <w:szCs w:val="20"/>
          <w:u w:val="single"/>
          <w:lang w:eastAsia="es-ES"/>
        </w:rPr>
      </w:pPr>
      <w:r w:rsidRPr="002F7423">
        <w:rPr>
          <w:rFonts w:eastAsia="Times New Roman" w:cs="Arial"/>
          <w:b/>
          <w:bCs/>
          <w:color w:val="000000"/>
          <w:szCs w:val="20"/>
          <w:u w:val="single"/>
          <w:lang w:eastAsia="es-ES"/>
        </w:rPr>
        <w:t xml:space="preserve">ANEXO </w:t>
      </w:r>
      <w:proofErr w:type="spellStart"/>
      <w:r w:rsidRPr="002F7423">
        <w:rPr>
          <w:rFonts w:eastAsia="Times New Roman" w:cs="Arial"/>
          <w:b/>
          <w:bCs/>
          <w:color w:val="000000"/>
          <w:szCs w:val="20"/>
          <w:u w:val="single"/>
          <w:lang w:eastAsia="es-ES"/>
        </w:rPr>
        <w:t>Nº</w:t>
      </w:r>
      <w:proofErr w:type="spellEnd"/>
      <w:r w:rsidRPr="002F7423">
        <w:rPr>
          <w:rFonts w:eastAsia="Times New Roman" w:cs="Arial"/>
          <w:b/>
          <w:bCs/>
          <w:color w:val="000000"/>
          <w:szCs w:val="20"/>
          <w:u w:val="single"/>
          <w:lang w:eastAsia="es-ES"/>
        </w:rPr>
        <w:t>.</w:t>
      </w:r>
      <w:r w:rsidRPr="002F7423">
        <w:rPr>
          <w:rFonts w:eastAsia="Times New Roman" w:cs="Times New Roman"/>
          <w:color w:val="000000"/>
          <w:szCs w:val="20"/>
          <w:u w:val="single"/>
          <w:lang w:eastAsia="es-ES"/>
        </w:rPr>
        <w:t> </w:t>
      </w:r>
      <w:r w:rsidRPr="002F7423">
        <w:rPr>
          <w:rFonts w:eastAsia="Times New Roman" w:cs="Arial"/>
          <w:b/>
          <w:bCs/>
          <w:color w:val="000000"/>
          <w:szCs w:val="20"/>
          <w:u w:val="single"/>
          <w:lang w:eastAsia="es-ES"/>
        </w:rPr>
        <w:t>2</w:t>
      </w:r>
    </w:p>
    <w:p w14:paraId="0949DC80" w14:textId="06E54779" w:rsidR="00BA64E8" w:rsidRDefault="00AB1102">
      <w:pPr>
        <w:spacing w:after="0"/>
        <w:jc w:val="center"/>
        <w:rPr>
          <w:rFonts w:eastAsia="Times New Roman" w:cs="Times New Roman"/>
          <w:color w:val="000000"/>
          <w:szCs w:val="20"/>
          <w:lang w:eastAsia="es-ES"/>
        </w:rPr>
      </w:pPr>
      <w:r>
        <w:rPr>
          <w:rFonts w:eastAsia="Times New Roman" w:cs="Arial"/>
          <w:b/>
          <w:bCs/>
          <w:iCs/>
          <w:color w:val="000000"/>
          <w:szCs w:val="20"/>
          <w:u w:val="single"/>
          <w:lang w:eastAsia="es-ES"/>
        </w:rPr>
        <w:t>PROPUESTA ECONÓMICA</w:t>
      </w:r>
      <w:r w:rsidR="00406236">
        <w:rPr>
          <w:rFonts w:eastAsia="Times New Roman" w:cs="Arial"/>
          <w:b/>
          <w:bCs/>
          <w:iCs/>
          <w:color w:val="000000"/>
          <w:szCs w:val="20"/>
          <w:u w:val="single"/>
          <w:lang w:eastAsia="es-ES"/>
        </w:rPr>
        <w:t xml:space="preserve"> Y OTROS CRITERIOS EVALUABLES AUTOMÁTICAMENTE</w:t>
      </w:r>
    </w:p>
    <w:p w14:paraId="0949DC81" w14:textId="77777777" w:rsidR="00BA64E8" w:rsidRDefault="00AB1102">
      <w:pPr>
        <w:spacing w:after="0"/>
        <w:rPr>
          <w:rFonts w:eastAsia="Times New Roman" w:cs="Arial"/>
          <w:iCs/>
          <w:color w:val="000000"/>
          <w:szCs w:val="20"/>
          <w:lang w:eastAsia="es-ES"/>
        </w:rPr>
      </w:pPr>
      <w:r>
        <w:rPr>
          <w:rFonts w:eastAsia="Times New Roman" w:cs="Arial"/>
          <w:i/>
          <w:iCs/>
          <w:color w:val="000000"/>
          <w:szCs w:val="20"/>
          <w:lang w:eastAsia="es-ES"/>
        </w:rPr>
        <w:t> </w:t>
      </w:r>
    </w:p>
    <w:p w14:paraId="35F86130" w14:textId="18F2BF27" w:rsidR="00381BE4" w:rsidRDefault="00381BE4" w:rsidP="00381BE4">
      <w:pPr>
        <w:suppressAutoHyphens/>
        <w:spacing w:after="0"/>
        <w:textAlignment w:val="baseline"/>
        <w:rPr>
          <w:rFonts w:eastAsia="Times New Roman" w:cs="Arial"/>
          <w:b/>
          <w:color w:val="00000A"/>
          <w:kern w:val="2"/>
          <w:szCs w:val="20"/>
          <w:lang w:val="es-ES" w:eastAsia="zh-CN"/>
        </w:rPr>
      </w:pPr>
      <w:r>
        <w:rPr>
          <w:rFonts w:eastAsia="Times New Roman" w:cs="Arial"/>
          <w:color w:val="00000A"/>
          <w:kern w:val="2"/>
          <w:szCs w:val="20"/>
          <w:lang w:val="es-ES" w:eastAsia="zh-CN"/>
        </w:rPr>
        <w:t xml:space="preserve">El Sr./Sra. .............................., con DNI </w:t>
      </w:r>
      <w:proofErr w:type="spellStart"/>
      <w:r>
        <w:rPr>
          <w:rFonts w:eastAsia="Times New Roman" w:cs="Arial"/>
          <w:color w:val="00000A"/>
          <w:kern w:val="2"/>
          <w:szCs w:val="20"/>
          <w:lang w:val="es-ES" w:eastAsia="zh-CN"/>
        </w:rPr>
        <w:t>núm</w:t>
      </w:r>
      <w:proofErr w:type="spellEnd"/>
      <w:r>
        <w:rPr>
          <w:rFonts w:eastAsia="Times New Roman" w:cs="Arial"/>
          <w:color w:val="00000A"/>
          <w:kern w:val="2"/>
          <w:szCs w:val="20"/>
          <w:lang w:val="es-ES" w:eastAsia="zh-CN"/>
        </w:rPr>
        <w:t xml:space="preserve"> ................ ........., actuando en nombre y representación de .................................. ................... (licitador), con CIF número </w:t>
      </w:r>
      <w:proofErr w:type="gramStart"/>
      <w:r>
        <w:rPr>
          <w:rFonts w:eastAsia="Times New Roman" w:cs="Arial"/>
          <w:color w:val="00000A"/>
          <w:kern w:val="2"/>
          <w:szCs w:val="20"/>
          <w:lang w:val="es-ES" w:eastAsia="zh-CN"/>
        </w:rPr>
        <w:t>…….</w:t>
      </w:r>
      <w:proofErr w:type="gramEnd"/>
      <w:r>
        <w:rPr>
          <w:rFonts w:eastAsia="Times New Roman" w:cs="Arial"/>
          <w:color w:val="00000A"/>
          <w:kern w:val="2"/>
          <w:szCs w:val="20"/>
          <w:lang w:val="es-ES" w:eastAsia="zh-CN"/>
        </w:rPr>
        <w:t xml:space="preserve">. y con poderes suficientes para suscribir la presente declaración responsable, enterado de la convocatoria del procedimiento de contratación para la adjudicación del contrato relativo a </w:t>
      </w:r>
      <w:r w:rsidRPr="00381BE4">
        <w:rPr>
          <w:rFonts w:eastAsia="Times New Roman" w:cs="Arial"/>
          <w:color w:val="00000A"/>
          <w:kern w:val="2"/>
          <w:szCs w:val="20"/>
          <w:lang w:val="es-ES" w:eastAsia="zh-CN"/>
        </w:rPr>
        <w:t>.........................................................., se compromete en nombre (propio o de la empresa que representa), a realizarlas con estricta sujeción a las siguientes condiciones:</w:t>
      </w:r>
    </w:p>
    <w:p w14:paraId="5AEDD608" w14:textId="77777777" w:rsidR="00D14213" w:rsidRDefault="00D14213">
      <w:pPr>
        <w:spacing w:after="0"/>
        <w:rPr>
          <w:rFonts w:eastAsia="Times New Roman" w:cs="Arial"/>
          <w:iCs/>
          <w:color w:val="000000"/>
          <w:szCs w:val="20"/>
          <w:lang w:eastAsia="es-ES"/>
        </w:rPr>
      </w:pPr>
    </w:p>
    <w:p w14:paraId="5EC68F53" w14:textId="520DF46C" w:rsidR="00E41F9F" w:rsidRPr="00151618" w:rsidRDefault="001F2C15" w:rsidP="008579DE">
      <w:pPr>
        <w:pStyle w:val="Prrafodelista"/>
        <w:numPr>
          <w:ilvl w:val="1"/>
          <w:numId w:val="9"/>
        </w:numPr>
        <w:tabs>
          <w:tab w:val="clear" w:pos="1080"/>
          <w:tab w:val="num" w:pos="284"/>
        </w:tabs>
        <w:spacing w:after="0"/>
        <w:ind w:left="0" w:firstLine="0"/>
        <w:textAlignment w:val="baseline"/>
        <w:rPr>
          <w:rFonts w:eastAsia="Times New Roman" w:cs="Arial"/>
          <w:b/>
          <w:szCs w:val="20"/>
          <w:lang w:val="ca-ES" w:eastAsia="es-ES"/>
        </w:rPr>
      </w:pPr>
      <w:r w:rsidRPr="00151618">
        <w:rPr>
          <w:rFonts w:eastAsia="Times New Roman" w:cs="Arial"/>
          <w:b/>
          <w:szCs w:val="20"/>
          <w:lang w:val="ca-ES" w:eastAsia="es-ES"/>
        </w:rPr>
        <w:t>PROPUESTA ECONÓMIC</w:t>
      </w:r>
      <w:r w:rsidR="001622A1" w:rsidRPr="00151618">
        <w:rPr>
          <w:rFonts w:eastAsia="Times New Roman" w:cs="Arial"/>
          <w:b/>
          <w:szCs w:val="20"/>
          <w:lang w:val="ca-ES" w:eastAsia="es-ES"/>
        </w:rPr>
        <w:t>A</w:t>
      </w:r>
      <w:r w:rsidR="00CC25CB" w:rsidRPr="00151618">
        <w:rPr>
          <w:rFonts w:eastAsia="Times New Roman" w:cs="Arial"/>
          <w:b/>
          <w:szCs w:val="20"/>
          <w:lang w:val="ca-ES" w:eastAsia="es-ES"/>
        </w:rPr>
        <w:t>. PRESUPUESTO MÁXIMO</w:t>
      </w:r>
      <w:r w:rsidR="001622A1" w:rsidRPr="00151618">
        <w:rPr>
          <w:rFonts w:eastAsia="Times New Roman" w:cs="Arial"/>
          <w:b/>
          <w:szCs w:val="20"/>
          <w:lang w:val="ca-ES" w:eastAsia="es-ES"/>
        </w:rPr>
        <w:t xml:space="preserve"> </w:t>
      </w:r>
      <w:r w:rsidR="00392065" w:rsidRPr="00151618">
        <w:rPr>
          <w:rFonts w:eastAsia="Times New Roman" w:cs="Arial"/>
          <w:b/>
          <w:szCs w:val="20"/>
          <w:lang w:val="ca-ES" w:eastAsia="es-ES"/>
        </w:rPr>
        <w:t>2</w:t>
      </w:r>
      <w:r w:rsidR="001622A1" w:rsidRPr="00151618">
        <w:rPr>
          <w:rFonts w:eastAsia="Times New Roman" w:cs="Arial"/>
          <w:b/>
          <w:szCs w:val="20"/>
          <w:lang w:val="ca-ES" w:eastAsia="es-ES"/>
        </w:rPr>
        <w:t xml:space="preserve"> AÑO</w:t>
      </w:r>
      <w:r w:rsidR="00392065" w:rsidRPr="00151618">
        <w:rPr>
          <w:rFonts w:eastAsia="Times New Roman" w:cs="Arial"/>
          <w:b/>
          <w:szCs w:val="20"/>
          <w:lang w:val="ca-ES" w:eastAsia="es-ES"/>
        </w:rPr>
        <w:t>S</w:t>
      </w:r>
      <w:r w:rsidR="00D64034" w:rsidRPr="00151618">
        <w:rPr>
          <w:rFonts w:eastAsia="Times New Roman" w:cs="Arial"/>
          <w:b/>
          <w:szCs w:val="20"/>
          <w:lang w:val="ca-ES" w:eastAsia="es-ES"/>
        </w:rPr>
        <w:t xml:space="preserve">: </w:t>
      </w:r>
      <w:r w:rsidR="00275F9D" w:rsidRPr="00151618">
        <w:rPr>
          <w:rFonts w:eastAsia="Times New Roman" w:cs="Arial"/>
          <w:b/>
          <w:szCs w:val="20"/>
          <w:lang w:val="ca-ES" w:eastAsia="es-ES"/>
        </w:rPr>
        <w:t>135.868,24</w:t>
      </w:r>
      <w:r w:rsidR="00D64034" w:rsidRPr="00151618">
        <w:rPr>
          <w:rFonts w:eastAsia="Times New Roman" w:cs="Arial"/>
          <w:b/>
          <w:szCs w:val="20"/>
          <w:lang w:val="ca-ES" w:eastAsia="es-ES"/>
        </w:rPr>
        <w:t xml:space="preserve">.-€ (IVA </w:t>
      </w:r>
      <w:proofErr w:type="spellStart"/>
      <w:r w:rsidR="00D64034" w:rsidRPr="00151618">
        <w:rPr>
          <w:rFonts w:eastAsia="Times New Roman" w:cs="Arial"/>
          <w:b/>
          <w:szCs w:val="20"/>
          <w:lang w:val="ca-ES" w:eastAsia="es-ES"/>
        </w:rPr>
        <w:t>excluido</w:t>
      </w:r>
      <w:proofErr w:type="spellEnd"/>
      <w:r w:rsidR="00D64034" w:rsidRPr="00151618">
        <w:rPr>
          <w:rFonts w:eastAsia="Times New Roman" w:cs="Arial"/>
          <w:b/>
          <w:szCs w:val="20"/>
          <w:lang w:val="ca-ES" w:eastAsia="es-ES"/>
        </w:rPr>
        <w:t>).</w:t>
      </w:r>
    </w:p>
    <w:p w14:paraId="700CE1B2" w14:textId="13961F0E" w:rsidR="00777F28" w:rsidRPr="00124EDD" w:rsidRDefault="00777F28" w:rsidP="00B018B4">
      <w:pPr>
        <w:autoSpaceDE w:val="0"/>
        <w:autoSpaceDN w:val="0"/>
        <w:adjustRightInd w:val="0"/>
        <w:spacing w:after="0"/>
        <w:rPr>
          <w:rFonts w:eastAsia="Yu Mincho" w:cs="Verdana"/>
          <w:szCs w:val="20"/>
          <w:highlight w:val="yellow"/>
          <w:lang w:val="es-ES" w:eastAsia="ja-JP"/>
        </w:rPr>
      </w:pPr>
    </w:p>
    <w:tbl>
      <w:tblPr>
        <w:tblW w:w="949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1134"/>
        <w:gridCol w:w="1276"/>
        <w:gridCol w:w="1134"/>
        <w:gridCol w:w="1701"/>
        <w:gridCol w:w="1701"/>
      </w:tblGrid>
      <w:tr w:rsidR="000B195E" w:rsidRPr="00F06D41" w14:paraId="5700B8CA" w14:textId="22D6E168" w:rsidTr="000B195E">
        <w:trPr>
          <w:trHeight w:val="290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FB75702" w14:textId="40D42458" w:rsidR="000B195E" w:rsidRPr="00F06D41" w:rsidRDefault="000B195E" w:rsidP="008E3398">
            <w:pPr>
              <w:spacing w:before="40" w:after="40"/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eastAsia="ja-JP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eastAsia="ja-JP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791DA71" w14:textId="718D3757" w:rsidR="000B195E" w:rsidRPr="00F06D41" w:rsidRDefault="000B195E" w:rsidP="008E3398">
            <w:pPr>
              <w:spacing w:before="40" w:after="40"/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Calibri"/>
                <w:b/>
                <w:bCs/>
                <w:color w:val="000000"/>
                <w:sz w:val="16"/>
                <w:szCs w:val="16"/>
                <w:lang w:eastAsia="ja-JP"/>
              </w:rPr>
              <w:t>CANTIDAD</w:t>
            </w:r>
            <w:r w:rsidR="00CE56FD">
              <w:rPr>
                <w:rFonts w:cs="Calibri"/>
                <w:b/>
                <w:bCs/>
                <w:color w:val="000000"/>
                <w:sz w:val="16"/>
                <w:szCs w:val="16"/>
                <w:lang w:eastAsia="ja-JP"/>
              </w:rPr>
              <w:t xml:space="preserve"> PARA DOS AÑOS DE CONTRATO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175FE7C" w14:textId="5AB633B1" w:rsidR="000B195E" w:rsidRPr="00F06D41" w:rsidRDefault="000B195E" w:rsidP="008E3398">
            <w:pPr>
              <w:spacing w:before="40" w:after="40"/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Calibri"/>
                <w:b/>
                <w:bCs/>
                <w:color w:val="000000"/>
                <w:sz w:val="16"/>
                <w:szCs w:val="16"/>
                <w:lang w:eastAsia="ja-JP"/>
              </w:rPr>
              <w:t xml:space="preserve">PRECIO </w:t>
            </w:r>
            <w:r>
              <w:rPr>
                <w:rFonts w:cs="Calibri"/>
                <w:b/>
                <w:bCs/>
                <w:color w:val="000000"/>
                <w:sz w:val="16"/>
                <w:szCs w:val="16"/>
                <w:lang w:eastAsia="ja-JP"/>
              </w:rPr>
              <w:t>UNITARIO MÁXIMO (IVA excluido)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F09D0EC" w14:textId="7525B679" w:rsidR="000B195E" w:rsidRPr="00F06D41" w:rsidRDefault="000B195E" w:rsidP="008E3398">
            <w:pPr>
              <w:spacing w:before="40" w:after="40"/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Calibri"/>
                <w:b/>
                <w:bCs/>
                <w:color w:val="000000"/>
                <w:sz w:val="16"/>
                <w:szCs w:val="16"/>
                <w:lang w:eastAsia="ja-JP"/>
              </w:rPr>
              <w:t xml:space="preserve">PRECIO </w:t>
            </w:r>
            <w:r>
              <w:rPr>
                <w:rFonts w:cs="Calibri"/>
                <w:b/>
                <w:bCs/>
                <w:color w:val="000000"/>
                <w:sz w:val="16"/>
                <w:szCs w:val="16"/>
                <w:lang w:eastAsia="ja-JP"/>
              </w:rPr>
              <w:t>UNITARIO OFERTADO (IVA excluido)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6B0C84B" w14:textId="0FCEB979" w:rsidR="000B195E" w:rsidRPr="00F06D41" w:rsidRDefault="000B195E" w:rsidP="008E3398">
            <w:pPr>
              <w:spacing w:before="40" w:after="40"/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eastAsia="ja-JP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eastAsia="ja-JP"/>
              </w:rPr>
              <w:t>PRESUPUESTO MÁXIMO PARA 2 AÑOS DE CONTRATO (IVA excluido)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8921758" w14:textId="753C2796" w:rsidR="000B195E" w:rsidRDefault="000B195E" w:rsidP="008E3398">
            <w:pPr>
              <w:spacing w:before="40" w:after="40"/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eastAsia="ja-JP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eastAsia="ja-JP"/>
              </w:rPr>
              <w:t>PRESUPUESTO OFERTADO PARA 2 AÑOS DE CONTRATO (IVA excluido)</w:t>
            </w:r>
          </w:p>
        </w:tc>
      </w:tr>
      <w:tr w:rsidR="00151618" w:rsidRPr="00F06D41" w14:paraId="2AC7273C" w14:textId="6648591E" w:rsidTr="000B195E">
        <w:trPr>
          <w:trHeight w:val="290"/>
          <w:jc w:val="center"/>
        </w:trPr>
        <w:tc>
          <w:tcPr>
            <w:tcW w:w="2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BE0B87" w14:textId="77777777" w:rsidR="00151618" w:rsidRPr="00F06D41" w:rsidRDefault="00151618" w:rsidP="008E3398">
            <w:pPr>
              <w:spacing w:before="40" w:after="40"/>
              <w:jc w:val="left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sz w:val="16"/>
                <w:szCs w:val="16"/>
              </w:rPr>
              <w:t>Cambiar casquillos de bielas.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CD1456" w14:textId="77777777" w:rsidR="00151618" w:rsidRPr="00F06D41" w:rsidRDefault="00151618" w:rsidP="008E3398">
            <w:pPr>
              <w:spacing w:before="40" w:after="40"/>
              <w:jc w:val="center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91D600" w14:textId="03F24F95" w:rsidR="00151618" w:rsidRPr="00F06D41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Calibri"/>
                <w:color w:val="000000"/>
                <w:sz w:val="16"/>
                <w:szCs w:val="16"/>
              </w:rPr>
              <w:t xml:space="preserve"> 29,43</w:t>
            </w:r>
            <w:r>
              <w:rPr>
                <w:rFonts w:cs="Calibri"/>
                <w:color w:val="000000"/>
                <w:sz w:val="16"/>
                <w:szCs w:val="16"/>
              </w:rPr>
              <w:t>.-</w:t>
            </w:r>
            <w:r w:rsidRPr="00F06D41">
              <w:rPr>
                <w:rFonts w:cs="Calibri"/>
                <w:color w:val="000000"/>
                <w:sz w:val="16"/>
                <w:szCs w:val="16"/>
              </w:rPr>
              <w:t>€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47B04" w14:textId="600C405F" w:rsidR="00151618" w:rsidRPr="00F06D41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</w:rPr>
            </w:pPr>
            <w:r w:rsidRPr="00151618">
              <w:rPr>
                <w:rFonts w:cs="Calibri"/>
                <w:color w:val="000000"/>
                <w:sz w:val="16"/>
                <w:szCs w:val="16"/>
              </w:rPr>
              <w:t>……… .-€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CB7EAA" w14:textId="19B3EFE3" w:rsidR="00151618" w:rsidRPr="00F06D41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Calibri"/>
                <w:color w:val="000000"/>
                <w:sz w:val="16"/>
                <w:szCs w:val="16"/>
              </w:rPr>
              <w:t xml:space="preserve"> 5.886,00</w:t>
            </w:r>
            <w:r>
              <w:rPr>
                <w:rFonts w:cs="Calibri"/>
                <w:color w:val="000000"/>
                <w:sz w:val="16"/>
                <w:szCs w:val="16"/>
              </w:rPr>
              <w:t>.-</w:t>
            </w:r>
            <w:r w:rsidRPr="00F06D41">
              <w:rPr>
                <w:rFonts w:cs="Calibri"/>
                <w:color w:val="000000"/>
                <w:sz w:val="16"/>
                <w:szCs w:val="16"/>
              </w:rPr>
              <w:t xml:space="preserve">€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08FC8B7" w14:textId="125E2669" w:rsidR="00151618" w:rsidRPr="00151618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</w:rPr>
            </w:pPr>
            <w:r w:rsidRPr="00151618">
              <w:rPr>
                <w:rFonts w:cs="Calibri"/>
                <w:color w:val="000000"/>
                <w:sz w:val="16"/>
                <w:szCs w:val="16"/>
              </w:rPr>
              <w:t>……… .-€</w:t>
            </w:r>
          </w:p>
        </w:tc>
      </w:tr>
      <w:tr w:rsidR="00151618" w:rsidRPr="00F06D41" w14:paraId="662C949F" w14:textId="4ACF1CCA" w:rsidTr="000B195E">
        <w:trPr>
          <w:trHeight w:val="290"/>
          <w:jc w:val="center"/>
        </w:trPr>
        <w:tc>
          <w:tcPr>
            <w:tcW w:w="2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38FCB8" w14:textId="77777777" w:rsidR="00151618" w:rsidRPr="00F06D41" w:rsidRDefault="00151618" w:rsidP="008E3398">
            <w:pPr>
              <w:spacing w:before="40" w:after="40"/>
              <w:jc w:val="left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bCs/>
                <w:sz w:val="16"/>
                <w:szCs w:val="16"/>
              </w:rPr>
              <w:t>Reparar culatas.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43E31A" w14:textId="77777777" w:rsidR="00151618" w:rsidRPr="00F06D41" w:rsidRDefault="00151618" w:rsidP="008E3398">
            <w:pPr>
              <w:spacing w:before="40" w:after="40"/>
              <w:jc w:val="center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Calibri"/>
                <w:color w:val="000000"/>
                <w:sz w:val="16"/>
                <w:szCs w:val="16"/>
              </w:rPr>
              <w:t>320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6C487E" w14:textId="1480D903" w:rsidR="00151618" w:rsidRPr="00F06D41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Calibri"/>
                <w:color w:val="000000"/>
                <w:sz w:val="16"/>
                <w:szCs w:val="16"/>
              </w:rPr>
              <w:t xml:space="preserve"> 225,98</w:t>
            </w:r>
            <w:r>
              <w:rPr>
                <w:rFonts w:cs="Calibri"/>
                <w:color w:val="000000"/>
                <w:sz w:val="16"/>
                <w:szCs w:val="16"/>
              </w:rPr>
              <w:t>.-</w:t>
            </w:r>
            <w:r w:rsidRPr="00F06D41">
              <w:rPr>
                <w:rFonts w:cs="Calibri"/>
                <w:color w:val="000000"/>
                <w:sz w:val="16"/>
                <w:szCs w:val="16"/>
              </w:rPr>
              <w:t>€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14730" w14:textId="510E638A" w:rsidR="00151618" w:rsidRPr="00F06D41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</w:rPr>
            </w:pPr>
            <w:r w:rsidRPr="00151618">
              <w:rPr>
                <w:rFonts w:cs="Calibri"/>
                <w:color w:val="000000"/>
                <w:sz w:val="16"/>
                <w:szCs w:val="16"/>
              </w:rPr>
              <w:t>……… .-€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25E0C4" w14:textId="42A835BB" w:rsidR="00151618" w:rsidRPr="00F06D41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Calibri"/>
                <w:color w:val="000000"/>
                <w:sz w:val="16"/>
                <w:szCs w:val="16"/>
              </w:rPr>
              <w:t xml:space="preserve"> 72.313,60</w:t>
            </w:r>
            <w:r>
              <w:rPr>
                <w:rFonts w:cs="Calibri"/>
                <w:color w:val="000000"/>
                <w:sz w:val="16"/>
                <w:szCs w:val="16"/>
              </w:rPr>
              <w:t>.-</w:t>
            </w:r>
            <w:r w:rsidRPr="00F06D41">
              <w:rPr>
                <w:rFonts w:cs="Calibri"/>
                <w:color w:val="000000"/>
                <w:sz w:val="16"/>
                <w:szCs w:val="16"/>
              </w:rPr>
              <w:t xml:space="preserve">€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69049F4" w14:textId="18FEA6E3" w:rsidR="00151618" w:rsidRPr="00151618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</w:rPr>
            </w:pPr>
            <w:r w:rsidRPr="00151618">
              <w:rPr>
                <w:rFonts w:cs="Calibri"/>
                <w:color w:val="000000"/>
                <w:sz w:val="16"/>
                <w:szCs w:val="16"/>
              </w:rPr>
              <w:t>……… .-€</w:t>
            </w:r>
          </w:p>
        </w:tc>
      </w:tr>
      <w:tr w:rsidR="00151618" w:rsidRPr="00F06D41" w14:paraId="55F52C94" w14:textId="25ACE845" w:rsidTr="000B195E">
        <w:trPr>
          <w:trHeight w:val="290"/>
          <w:jc w:val="center"/>
        </w:trPr>
        <w:tc>
          <w:tcPr>
            <w:tcW w:w="2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4E744C" w14:textId="77777777" w:rsidR="00151618" w:rsidRPr="00F06D41" w:rsidRDefault="00151618" w:rsidP="008E3398">
            <w:pPr>
              <w:spacing w:before="40" w:after="40"/>
              <w:jc w:val="left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sz w:val="16"/>
                <w:szCs w:val="16"/>
              </w:rPr>
              <w:t>Descarbonizar culatín.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D06DF5" w14:textId="77777777" w:rsidR="00151618" w:rsidRPr="00F06D41" w:rsidRDefault="00151618" w:rsidP="008E3398">
            <w:pPr>
              <w:spacing w:before="40" w:after="40"/>
              <w:jc w:val="center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Calibri"/>
                <w:color w:val="000000"/>
                <w:sz w:val="16"/>
                <w:szCs w:val="16"/>
              </w:rPr>
              <w:t>320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1754DB" w14:textId="0EBD43B1" w:rsidR="00151618" w:rsidRPr="00F06D41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Calibri"/>
                <w:color w:val="000000"/>
                <w:sz w:val="16"/>
                <w:szCs w:val="16"/>
              </w:rPr>
              <w:t xml:space="preserve"> 24,72</w:t>
            </w:r>
            <w:r>
              <w:rPr>
                <w:rFonts w:cs="Calibri"/>
                <w:color w:val="000000"/>
                <w:sz w:val="16"/>
                <w:szCs w:val="16"/>
              </w:rPr>
              <w:t>.-</w:t>
            </w:r>
            <w:r w:rsidRPr="00F06D41">
              <w:rPr>
                <w:rFonts w:cs="Calibri"/>
                <w:color w:val="000000"/>
                <w:sz w:val="16"/>
                <w:szCs w:val="16"/>
              </w:rPr>
              <w:t>€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4D18D" w14:textId="300D759B" w:rsidR="00151618" w:rsidRPr="00F06D41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</w:rPr>
            </w:pPr>
            <w:r w:rsidRPr="00151618">
              <w:rPr>
                <w:rFonts w:cs="Calibri"/>
                <w:color w:val="000000"/>
                <w:sz w:val="16"/>
                <w:szCs w:val="16"/>
              </w:rPr>
              <w:t>……… .-€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1F0AFC" w14:textId="1C8F03BD" w:rsidR="00151618" w:rsidRPr="00F06D41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Calibri"/>
                <w:color w:val="000000"/>
                <w:sz w:val="16"/>
                <w:szCs w:val="16"/>
              </w:rPr>
              <w:t xml:space="preserve"> 7.910,40</w:t>
            </w:r>
            <w:r>
              <w:rPr>
                <w:rFonts w:cs="Calibri"/>
                <w:color w:val="000000"/>
                <w:sz w:val="16"/>
                <w:szCs w:val="16"/>
              </w:rPr>
              <w:t>.-</w:t>
            </w:r>
            <w:r w:rsidRPr="00F06D41">
              <w:rPr>
                <w:rFonts w:cs="Calibri"/>
                <w:color w:val="000000"/>
                <w:sz w:val="16"/>
                <w:szCs w:val="16"/>
              </w:rPr>
              <w:t xml:space="preserve">€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575A08" w14:textId="078CB698" w:rsidR="00151618" w:rsidRPr="00151618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</w:rPr>
            </w:pPr>
            <w:r w:rsidRPr="00151618">
              <w:rPr>
                <w:rFonts w:cs="Calibri"/>
                <w:color w:val="000000"/>
                <w:sz w:val="16"/>
                <w:szCs w:val="16"/>
              </w:rPr>
              <w:t>……… .-€</w:t>
            </w:r>
          </w:p>
        </w:tc>
      </w:tr>
      <w:tr w:rsidR="00151618" w:rsidRPr="00F06D41" w14:paraId="47FD9E03" w14:textId="2FC48456" w:rsidTr="000B195E">
        <w:trPr>
          <w:trHeight w:val="290"/>
          <w:jc w:val="center"/>
        </w:trPr>
        <w:tc>
          <w:tcPr>
            <w:tcW w:w="2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BC0B19" w14:textId="77777777" w:rsidR="00151618" w:rsidRPr="00F06D41" w:rsidRDefault="00151618" w:rsidP="008E3398">
            <w:pPr>
              <w:spacing w:before="40" w:after="40"/>
              <w:jc w:val="left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sz w:val="16"/>
                <w:szCs w:val="16"/>
              </w:rPr>
              <w:t>Descarbonizar barral de admisión de 5 piezas cortas.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02960B" w14:textId="77777777" w:rsidR="00151618" w:rsidRPr="00F06D41" w:rsidRDefault="00151618" w:rsidP="008E3398">
            <w:pPr>
              <w:spacing w:before="40" w:after="40"/>
              <w:jc w:val="center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432DA4" w14:textId="3CC241E3" w:rsidR="00151618" w:rsidRPr="00F06D41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Calibri"/>
                <w:color w:val="000000"/>
                <w:sz w:val="16"/>
                <w:szCs w:val="16"/>
              </w:rPr>
              <w:t xml:space="preserve"> 553,19</w:t>
            </w:r>
            <w:r>
              <w:rPr>
                <w:rFonts w:cs="Calibri"/>
                <w:color w:val="000000"/>
                <w:sz w:val="16"/>
                <w:szCs w:val="16"/>
              </w:rPr>
              <w:t>.-</w:t>
            </w:r>
            <w:r w:rsidRPr="00F06D41">
              <w:rPr>
                <w:rFonts w:cs="Calibri"/>
                <w:color w:val="000000"/>
                <w:sz w:val="16"/>
                <w:szCs w:val="16"/>
              </w:rPr>
              <w:t>€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71884" w14:textId="0F65984C" w:rsidR="00151618" w:rsidRPr="00F06D41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</w:rPr>
            </w:pPr>
            <w:r w:rsidRPr="00151618">
              <w:rPr>
                <w:rFonts w:cs="Calibri"/>
                <w:color w:val="000000"/>
                <w:sz w:val="16"/>
                <w:szCs w:val="16"/>
              </w:rPr>
              <w:t>……… .-€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3AB9FA" w14:textId="51433805" w:rsidR="00151618" w:rsidRPr="00F06D41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Calibri"/>
                <w:color w:val="000000"/>
                <w:sz w:val="16"/>
                <w:szCs w:val="16"/>
              </w:rPr>
              <w:t xml:space="preserve"> 5.531,90</w:t>
            </w:r>
            <w:r>
              <w:rPr>
                <w:rFonts w:cs="Calibri"/>
                <w:color w:val="000000"/>
                <w:sz w:val="16"/>
                <w:szCs w:val="16"/>
              </w:rPr>
              <w:t>.-</w:t>
            </w:r>
            <w:r w:rsidRPr="00F06D41">
              <w:rPr>
                <w:rFonts w:cs="Calibri"/>
                <w:color w:val="000000"/>
                <w:sz w:val="16"/>
                <w:szCs w:val="16"/>
              </w:rPr>
              <w:t>€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11593DD" w14:textId="11E1AFFE" w:rsidR="00151618" w:rsidRPr="00151618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</w:rPr>
            </w:pPr>
            <w:r w:rsidRPr="00151618">
              <w:rPr>
                <w:rFonts w:cs="Calibri"/>
                <w:color w:val="000000"/>
                <w:sz w:val="16"/>
                <w:szCs w:val="16"/>
              </w:rPr>
              <w:t>……… .-€</w:t>
            </w:r>
          </w:p>
        </w:tc>
      </w:tr>
      <w:tr w:rsidR="00151618" w:rsidRPr="00F06D41" w14:paraId="5CE9BF0E" w14:textId="57FEE9EE" w:rsidTr="000B195E">
        <w:trPr>
          <w:trHeight w:val="290"/>
          <w:jc w:val="center"/>
        </w:trPr>
        <w:tc>
          <w:tcPr>
            <w:tcW w:w="2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A3AC09" w14:textId="77777777" w:rsidR="00151618" w:rsidRPr="00F06D41" w:rsidRDefault="00151618" w:rsidP="008E3398">
            <w:pPr>
              <w:spacing w:before="40" w:after="40"/>
              <w:jc w:val="left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sz w:val="16"/>
                <w:szCs w:val="16"/>
              </w:rPr>
              <w:t>Descarbonizar barral de admisión de 3 piezas cortas y 1 pieza larga.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0BB209" w14:textId="77777777" w:rsidR="00151618" w:rsidRPr="00F06D41" w:rsidRDefault="00151618" w:rsidP="008E3398">
            <w:pPr>
              <w:spacing w:before="40" w:after="40"/>
              <w:jc w:val="center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B9B1CE" w14:textId="14DBE395" w:rsidR="00151618" w:rsidRPr="00F06D41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Calibri"/>
                <w:color w:val="000000"/>
                <w:sz w:val="16"/>
                <w:szCs w:val="16"/>
              </w:rPr>
              <w:t xml:space="preserve"> 553,19</w:t>
            </w:r>
            <w:r>
              <w:rPr>
                <w:rFonts w:cs="Calibri"/>
                <w:color w:val="000000"/>
                <w:sz w:val="16"/>
                <w:szCs w:val="16"/>
              </w:rPr>
              <w:t>.-</w:t>
            </w:r>
            <w:r w:rsidRPr="00F06D41">
              <w:rPr>
                <w:rFonts w:cs="Calibri"/>
                <w:color w:val="000000"/>
                <w:sz w:val="16"/>
                <w:szCs w:val="16"/>
              </w:rPr>
              <w:t>€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8C5DE" w14:textId="47905F0B" w:rsidR="00151618" w:rsidRPr="00F06D41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</w:rPr>
            </w:pPr>
            <w:r w:rsidRPr="00151618">
              <w:rPr>
                <w:rFonts w:cs="Calibri"/>
                <w:color w:val="000000"/>
                <w:sz w:val="16"/>
                <w:szCs w:val="16"/>
              </w:rPr>
              <w:t>……… .-€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E6D798" w14:textId="2B7DF999" w:rsidR="00151618" w:rsidRPr="00F06D41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Calibri"/>
                <w:color w:val="000000"/>
                <w:sz w:val="16"/>
                <w:szCs w:val="16"/>
              </w:rPr>
              <w:t xml:space="preserve"> 5.531,90</w:t>
            </w:r>
            <w:r>
              <w:rPr>
                <w:rFonts w:cs="Calibri"/>
                <w:color w:val="000000"/>
                <w:sz w:val="16"/>
                <w:szCs w:val="16"/>
              </w:rPr>
              <w:t>.-</w:t>
            </w:r>
            <w:r w:rsidRPr="00F06D41">
              <w:rPr>
                <w:rFonts w:cs="Calibri"/>
                <w:color w:val="000000"/>
                <w:sz w:val="16"/>
                <w:szCs w:val="16"/>
              </w:rPr>
              <w:t>€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96139EF" w14:textId="012A7778" w:rsidR="00151618" w:rsidRPr="00151618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</w:rPr>
            </w:pPr>
            <w:r w:rsidRPr="00151618">
              <w:rPr>
                <w:rFonts w:cs="Calibri"/>
                <w:color w:val="000000"/>
                <w:sz w:val="16"/>
                <w:szCs w:val="16"/>
              </w:rPr>
              <w:t>……… .-€</w:t>
            </w:r>
          </w:p>
        </w:tc>
      </w:tr>
      <w:tr w:rsidR="00151618" w:rsidRPr="00F06D41" w14:paraId="79068739" w14:textId="4FFBBF1E" w:rsidTr="000B195E">
        <w:trPr>
          <w:trHeight w:val="290"/>
          <w:jc w:val="center"/>
        </w:trPr>
        <w:tc>
          <w:tcPr>
            <w:tcW w:w="2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5357F4" w14:textId="77777777" w:rsidR="00151618" w:rsidRPr="00F06D41" w:rsidRDefault="00151618" w:rsidP="008E3398">
            <w:pPr>
              <w:spacing w:before="40" w:after="40"/>
              <w:jc w:val="left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sz w:val="16"/>
                <w:szCs w:val="16"/>
              </w:rPr>
              <w:t>Descarbonizar campana admisión gases de la mezcla.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61D347" w14:textId="77777777" w:rsidR="00151618" w:rsidRPr="00F06D41" w:rsidRDefault="00151618" w:rsidP="008E3398">
            <w:pPr>
              <w:spacing w:before="40" w:after="40"/>
              <w:jc w:val="center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F32800" w14:textId="551F99DB" w:rsidR="00151618" w:rsidRPr="00F06D41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Calibri"/>
                <w:color w:val="000000"/>
                <w:sz w:val="16"/>
                <w:szCs w:val="16"/>
              </w:rPr>
              <w:t xml:space="preserve"> 176,55</w:t>
            </w:r>
            <w:r>
              <w:rPr>
                <w:rFonts w:cs="Calibri"/>
                <w:color w:val="000000"/>
                <w:sz w:val="16"/>
                <w:szCs w:val="16"/>
              </w:rPr>
              <w:t>.-</w:t>
            </w:r>
            <w:r w:rsidRPr="00F06D41">
              <w:rPr>
                <w:rFonts w:cs="Calibri"/>
                <w:color w:val="000000"/>
                <w:sz w:val="16"/>
                <w:szCs w:val="16"/>
              </w:rPr>
              <w:t>€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34EDE" w14:textId="089B151F" w:rsidR="00151618" w:rsidRPr="00F06D41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</w:rPr>
            </w:pPr>
            <w:r w:rsidRPr="00151618">
              <w:rPr>
                <w:rFonts w:cs="Calibri"/>
                <w:color w:val="000000"/>
                <w:sz w:val="16"/>
                <w:szCs w:val="16"/>
              </w:rPr>
              <w:t>……… .-€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5286B5" w14:textId="34191045" w:rsidR="00151618" w:rsidRPr="00F06D41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Calibri"/>
                <w:color w:val="000000"/>
                <w:sz w:val="16"/>
                <w:szCs w:val="16"/>
              </w:rPr>
              <w:t xml:space="preserve"> 2.824,80</w:t>
            </w:r>
            <w:r>
              <w:rPr>
                <w:rFonts w:cs="Calibri"/>
                <w:color w:val="000000"/>
                <w:sz w:val="16"/>
                <w:szCs w:val="16"/>
              </w:rPr>
              <w:t>.-</w:t>
            </w:r>
            <w:r w:rsidRPr="00F06D41">
              <w:rPr>
                <w:rFonts w:cs="Calibri"/>
                <w:color w:val="000000"/>
                <w:sz w:val="16"/>
                <w:szCs w:val="16"/>
              </w:rPr>
              <w:t>€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7DFC57B" w14:textId="34DD4EF5" w:rsidR="00151618" w:rsidRPr="00151618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</w:rPr>
            </w:pPr>
            <w:r w:rsidRPr="00151618">
              <w:rPr>
                <w:rFonts w:cs="Calibri"/>
                <w:color w:val="000000"/>
                <w:sz w:val="16"/>
                <w:szCs w:val="16"/>
              </w:rPr>
              <w:t>……… .-€</w:t>
            </w:r>
          </w:p>
        </w:tc>
      </w:tr>
      <w:tr w:rsidR="00151618" w:rsidRPr="00F06D41" w14:paraId="1993FC13" w14:textId="0DBF48A8" w:rsidTr="000B195E">
        <w:trPr>
          <w:trHeight w:val="290"/>
          <w:jc w:val="center"/>
        </w:trPr>
        <w:tc>
          <w:tcPr>
            <w:tcW w:w="2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E7BC4" w14:textId="77777777" w:rsidR="00151618" w:rsidRPr="00F06D41" w:rsidRDefault="00151618" w:rsidP="008E3398">
            <w:pPr>
              <w:spacing w:before="40" w:after="40"/>
              <w:jc w:val="left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sz w:val="16"/>
                <w:szCs w:val="16"/>
              </w:rPr>
              <w:t>Descarbonizar campana escape gases de la mezcla.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5EB8D7" w14:textId="77777777" w:rsidR="00151618" w:rsidRPr="00F06D41" w:rsidRDefault="00151618" w:rsidP="008E3398">
            <w:pPr>
              <w:spacing w:before="40" w:after="40"/>
              <w:jc w:val="center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5D125" w14:textId="77A725F6" w:rsidR="00151618" w:rsidRPr="00F06D41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Calibri"/>
                <w:color w:val="000000"/>
                <w:sz w:val="16"/>
                <w:szCs w:val="16"/>
              </w:rPr>
              <w:t xml:space="preserve"> 176,55</w:t>
            </w:r>
            <w:r>
              <w:rPr>
                <w:rFonts w:cs="Calibri"/>
                <w:color w:val="000000"/>
                <w:sz w:val="16"/>
                <w:szCs w:val="16"/>
              </w:rPr>
              <w:t>.-</w:t>
            </w:r>
            <w:r w:rsidRPr="00F06D41">
              <w:rPr>
                <w:rFonts w:cs="Calibri"/>
                <w:color w:val="000000"/>
                <w:sz w:val="16"/>
                <w:szCs w:val="16"/>
              </w:rPr>
              <w:t>€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04A69" w14:textId="4085FDDC" w:rsidR="00151618" w:rsidRPr="00F06D41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</w:rPr>
            </w:pPr>
            <w:r w:rsidRPr="00151618">
              <w:rPr>
                <w:rFonts w:cs="Calibri"/>
                <w:color w:val="000000"/>
                <w:sz w:val="16"/>
                <w:szCs w:val="16"/>
              </w:rPr>
              <w:t>……… .-€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954565" w14:textId="3AF7A470" w:rsidR="00151618" w:rsidRPr="00F06D41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Calibri"/>
                <w:color w:val="000000"/>
                <w:sz w:val="16"/>
                <w:szCs w:val="16"/>
              </w:rPr>
              <w:t xml:space="preserve"> 2.824,80</w:t>
            </w:r>
            <w:r>
              <w:rPr>
                <w:rFonts w:cs="Calibri"/>
                <w:color w:val="000000"/>
                <w:sz w:val="16"/>
                <w:szCs w:val="16"/>
              </w:rPr>
              <w:t>.-</w:t>
            </w:r>
            <w:r w:rsidRPr="00F06D41">
              <w:rPr>
                <w:rFonts w:cs="Calibri"/>
                <w:color w:val="000000"/>
                <w:sz w:val="16"/>
                <w:szCs w:val="16"/>
              </w:rPr>
              <w:t>€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E52FD1D" w14:textId="6FED38BA" w:rsidR="00151618" w:rsidRPr="00151618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</w:rPr>
            </w:pPr>
            <w:r w:rsidRPr="00151618">
              <w:rPr>
                <w:rFonts w:cs="Calibri"/>
                <w:color w:val="000000"/>
                <w:sz w:val="16"/>
                <w:szCs w:val="16"/>
              </w:rPr>
              <w:t>……… .-€</w:t>
            </w:r>
          </w:p>
        </w:tc>
      </w:tr>
      <w:tr w:rsidR="00151618" w:rsidRPr="00F06D41" w14:paraId="1AB976B6" w14:textId="524E170F" w:rsidTr="000B195E">
        <w:trPr>
          <w:trHeight w:val="290"/>
          <w:jc w:val="center"/>
        </w:trPr>
        <w:tc>
          <w:tcPr>
            <w:tcW w:w="2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3A2A36" w14:textId="77777777" w:rsidR="00151618" w:rsidRPr="00F06D41" w:rsidRDefault="00151618" w:rsidP="008E3398">
            <w:pPr>
              <w:spacing w:before="40" w:after="40"/>
              <w:jc w:val="left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Arial"/>
                <w:bCs/>
                <w:color w:val="000000"/>
                <w:sz w:val="16"/>
                <w:szCs w:val="16"/>
              </w:rPr>
              <w:t xml:space="preserve">Limpieza de </w:t>
            </w:r>
            <w:proofErr w:type="spellStart"/>
            <w:r w:rsidRPr="00F06D41">
              <w:rPr>
                <w:rFonts w:cs="Arial"/>
                <w:bCs/>
                <w:color w:val="000000"/>
                <w:sz w:val="16"/>
                <w:szCs w:val="16"/>
              </w:rPr>
              <w:t>intercooler</w:t>
            </w:r>
            <w:proofErr w:type="spellEnd"/>
            <w:r w:rsidRPr="00F06D41">
              <w:rPr>
                <w:rFonts w:cs="Arial"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723422" w14:textId="77777777" w:rsidR="00151618" w:rsidRPr="00F06D41" w:rsidRDefault="00151618" w:rsidP="008E3398">
            <w:pPr>
              <w:spacing w:before="40" w:after="40"/>
              <w:jc w:val="center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6C004" w14:textId="3FF3457E" w:rsidR="00151618" w:rsidRPr="00F06D41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Calibri"/>
                <w:color w:val="000000"/>
                <w:sz w:val="16"/>
                <w:szCs w:val="16"/>
              </w:rPr>
              <w:t xml:space="preserve"> 211,86</w:t>
            </w:r>
            <w:r>
              <w:rPr>
                <w:rFonts w:cs="Calibri"/>
                <w:color w:val="000000"/>
                <w:sz w:val="16"/>
                <w:szCs w:val="16"/>
              </w:rPr>
              <w:t>.-</w:t>
            </w:r>
            <w:r w:rsidRPr="00F06D41">
              <w:rPr>
                <w:rFonts w:cs="Calibri"/>
                <w:color w:val="000000"/>
                <w:sz w:val="16"/>
                <w:szCs w:val="16"/>
              </w:rPr>
              <w:t>€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7EEBB" w14:textId="6F68B237" w:rsidR="00151618" w:rsidRPr="00F06D41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</w:rPr>
            </w:pPr>
            <w:r w:rsidRPr="00151618">
              <w:rPr>
                <w:rFonts w:cs="Calibri"/>
                <w:color w:val="000000"/>
                <w:sz w:val="16"/>
                <w:szCs w:val="16"/>
              </w:rPr>
              <w:t>……… .-€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410DC1" w14:textId="5791696C" w:rsidR="00151618" w:rsidRPr="00F06D41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Calibri"/>
                <w:color w:val="000000"/>
                <w:sz w:val="16"/>
                <w:szCs w:val="16"/>
              </w:rPr>
              <w:t xml:space="preserve"> 1.271,16</w:t>
            </w:r>
            <w:r>
              <w:rPr>
                <w:rFonts w:cs="Calibri"/>
                <w:color w:val="000000"/>
                <w:sz w:val="16"/>
                <w:szCs w:val="16"/>
              </w:rPr>
              <w:t>.-</w:t>
            </w:r>
            <w:r w:rsidRPr="00F06D41">
              <w:rPr>
                <w:rFonts w:cs="Calibri"/>
                <w:color w:val="000000"/>
                <w:sz w:val="16"/>
                <w:szCs w:val="16"/>
              </w:rPr>
              <w:t>€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8D78287" w14:textId="6735CEC6" w:rsidR="00151618" w:rsidRPr="00151618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</w:rPr>
            </w:pPr>
            <w:r w:rsidRPr="00151618">
              <w:rPr>
                <w:rFonts w:cs="Calibri"/>
                <w:color w:val="000000"/>
                <w:sz w:val="16"/>
                <w:szCs w:val="16"/>
              </w:rPr>
              <w:t>……… .-€</w:t>
            </w:r>
          </w:p>
        </w:tc>
      </w:tr>
      <w:tr w:rsidR="00151618" w:rsidRPr="00F06D41" w14:paraId="7638ED42" w14:textId="68DDD792" w:rsidTr="000B195E">
        <w:trPr>
          <w:trHeight w:val="290"/>
          <w:jc w:val="center"/>
        </w:trPr>
        <w:tc>
          <w:tcPr>
            <w:tcW w:w="2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0BF68A" w14:textId="77777777" w:rsidR="00151618" w:rsidRPr="00F06D41" w:rsidRDefault="00151618" w:rsidP="008E3398">
            <w:pPr>
              <w:spacing w:before="40" w:after="40"/>
              <w:jc w:val="left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Arial"/>
                <w:bCs/>
                <w:color w:val="000000"/>
                <w:sz w:val="16"/>
                <w:szCs w:val="16"/>
              </w:rPr>
              <w:t>Reparar rosca a una culata.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FDDE7A" w14:textId="77777777" w:rsidR="00151618" w:rsidRPr="00F06D41" w:rsidRDefault="00151618" w:rsidP="008E3398">
            <w:pPr>
              <w:spacing w:before="40" w:after="40"/>
              <w:jc w:val="center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4CE00F" w14:textId="71D11185" w:rsidR="00151618" w:rsidRPr="00F06D41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Calibri"/>
                <w:color w:val="000000"/>
                <w:sz w:val="16"/>
                <w:szCs w:val="16"/>
              </w:rPr>
              <w:t xml:space="preserve"> 88,28</w:t>
            </w:r>
            <w:r>
              <w:rPr>
                <w:rFonts w:cs="Calibri"/>
                <w:color w:val="000000"/>
                <w:sz w:val="16"/>
                <w:szCs w:val="16"/>
              </w:rPr>
              <w:t>.-</w:t>
            </w:r>
            <w:r w:rsidRPr="00F06D41">
              <w:rPr>
                <w:rFonts w:cs="Calibri"/>
                <w:color w:val="000000"/>
                <w:sz w:val="16"/>
                <w:szCs w:val="16"/>
              </w:rPr>
              <w:t>€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86A4B" w14:textId="1E89EB42" w:rsidR="00151618" w:rsidRPr="00F06D41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</w:rPr>
            </w:pPr>
            <w:r w:rsidRPr="00151618">
              <w:rPr>
                <w:rFonts w:cs="Calibri"/>
                <w:color w:val="000000"/>
                <w:sz w:val="16"/>
                <w:szCs w:val="16"/>
              </w:rPr>
              <w:t>……… .-€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3C954F" w14:textId="3623E644" w:rsidR="00151618" w:rsidRPr="00F06D41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Calibri"/>
                <w:color w:val="000000"/>
                <w:sz w:val="16"/>
                <w:szCs w:val="16"/>
              </w:rPr>
              <w:t xml:space="preserve"> 1.412,48</w:t>
            </w:r>
            <w:r>
              <w:rPr>
                <w:rFonts w:cs="Calibri"/>
                <w:color w:val="000000"/>
                <w:sz w:val="16"/>
                <w:szCs w:val="16"/>
              </w:rPr>
              <w:t>.-</w:t>
            </w:r>
            <w:r w:rsidRPr="00F06D41">
              <w:rPr>
                <w:rFonts w:cs="Calibri"/>
                <w:color w:val="000000"/>
                <w:sz w:val="16"/>
                <w:szCs w:val="16"/>
              </w:rPr>
              <w:t>€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1A3DD60" w14:textId="1828576E" w:rsidR="00151618" w:rsidRPr="00151618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</w:rPr>
            </w:pPr>
            <w:r w:rsidRPr="00151618">
              <w:rPr>
                <w:rFonts w:cs="Calibri"/>
                <w:color w:val="000000"/>
                <w:sz w:val="16"/>
                <w:szCs w:val="16"/>
              </w:rPr>
              <w:t>……… .-€</w:t>
            </w:r>
          </w:p>
        </w:tc>
      </w:tr>
      <w:tr w:rsidR="00151618" w:rsidRPr="00F06D41" w14:paraId="2F1632E6" w14:textId="1BBA8546" w:rsidTr="000B195E">
        <w:trPr>
          <w:trHeight w:val="290"/>
          <w:jc w:val="center"/>
        </w:trPr>
        <w:tc>
          <w:tcPr>
            <w:tcW w:w="2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F2FD08" w14:textId="77777777" w:rsidR="00151618" w:rsidRPr="00F06D41" w:rsidRDefault="00151618" w:rsidP="008E3398">
            <w:pPr>
              <w:spacing w:before="40" w:after="40"/>
              <w:jc w:val="left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Arial"/>
                <w:bCs/>
                <w:color w:val="000000"/>
                <w:sz w:val="16"/>
                <w:szCs w:val="16"/>
              </w:rPr>
              <w:t>Descarbonizar pistones y limpieza de regatas.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E1DFB8" w14:textId="77777777" w:rsidR="00151618" w:rsidRPr="00F06D41" w:rsidRDefault="00151618" w:rsidP="008E3398">
            <w:pPr>
              <w:spacing w:before="40" w:after="40"/>
              <w:jc w:val="center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505814" w14:textId="547C4666" w:rsidR="00151618" w:rsidRPr="00F06D41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Calibri"/>
                <w:color w:val="000000"/>
                <w:sz w:val="16"/>
                <w:szCs w:val="16"/>
              </w:rPr>
              <w:t xml:space="preserve"> 941,60</w:t>
            </w:r>
            <w:r>
              <w:rPr>
                <w:rFonts w:cs="Calibri"/>
                <w:color w:val="000000"/>
                <w:sz w:val="16"/>
                <w:szCs w:val="16"/>
              </w:rPr>
              <w:t>.-</w:t>
            </w:r>
            <w:r w:rsidRPr="00F06D41">
              <w:rPr>
                <w:rFonts w:cs="Calibri"/>
                <w:color w:val="000000"/>
                <w:sz w:val="16"/>
                <w:szCs w:val="16"/>
              </w:rPr>
              <w:t>€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264F5" w14:textId="2C12FF72" w:rsidR="00151618" w:rsidRPr="00F06D41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</w:rPr>
            </w:pPr>
            <w:r w:rsidRPr="00151618">
              <w:rPr>
                <w:rFonts w:cs="Calibri"/>
                <w:color w:val="000000"/>
                <w:sz w:val="16"/>
                <w:szCs w:val="16"/>
              </w:rPr>
              <w:t>……… .-€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4FF27A" w14:textId="79563C83" w:rsidR="00151618" w:rsidRPr="00F06D41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Calibri"/>
                <w:color w:val="000000"/>
                <w:sz w:val="16"/>
                <w:szCs w:val="16"/>
              </w:rPr>
              <w:t xml:space="preserve"> 5.649,60</w:t>
            </w:r>
            <w:r>
              <w:rPr>
                <w:rFonts w:cs="Calibri"/>
                <w:color w:val="000000"/>
                <w:sz w:val="16"/>
                <w:szCs w:val="16"/>
              </w:rPr>
              <w:t>.-</w:t>
            </w:r>
            <w:r w:rsidRPr="00F06D41">
              <w:rPr>
                <w:rFonts w:cs="Calibri"/>
                <w:color w:val="000000"/>
                <w:sz w:val="16"/>
                <w:szCs w:val="16"/>
              </w:rPr>
              <w:t>€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D97934A" w14:textId="140AE36F" w:rsidR="00151618" w:rsidRPr="00151618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</w:rPr>
            </w:pPr>
            <w:r w:rsidRPr="00151618">
              <w:rPr>
                <w:rFonts w:cs="Calibri"/>
                <w:color w:val="000000"/>
                <w:sz w:val="16"/>
                <w:szCs w:val="16"/>
              </w:rPr>
              <w:t>……… .-€</w:t>
            </w:r>
          </w:p>
        </w:tc>
      </w:tr>
      <w:tr w:rsidR="00151618" w:rsidRPr="00F06D41" w14:paraId="0C88E9E4" w14:textId="7700B42C" w:rsidTr="000B195E">
        <w:trPr>
          <w:trHeight w:val="290"/>
          <w:jc w:val="center"/>
        </w:trPr>
        <w:tc>
          <w:tcPr>
            <w:tcW w:w="2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AB6FB6" w14:textId="77777777" w:rsidR="00151618" w:rsidRPr="00F06D41" w:rsidRDefault="00151618" w:rsidP="008E3398">
            <w:pPr>
              <w:spacing w:before="40" w:after="40"/>
              <w:jc w:val="left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Arial"/>
                <w:bCs/>
                <w:color w:val="000000"/>
                <w:sz w:val="16"/>
                <w:szCs w:val="16"/>
              </w:rPr>
              <w:t>Descarbonizar camisas y pulirlas de interior.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E9378A" w14:textId="77777777" w:rsidR="00151618" w:rsidRPr="00F06D41" w:rsidRDefault="00151618" w:rsidP="008E3398">
            <w:pPr>
              <w:spacing w:before="40" w:after="40"/>
              <w:jc w:val="center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04793D" w14:textId="4F769C22" w:rsidR="00151618" w:rsidRPr="00F06D41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Calibri"/>
                <w:color w:val="000000"/>
                <w:sz w:val="16"/>
                <w:szCs w:val="16"/>
              </w:rPr>
              <w:t xml:space="preserve"> 2.118,60</w:t>
            </w:r>
            <w:r>
              <w:rPr>
                <w:rFonts w:cs="Calibri"/>
                <w:color w:val="000000"/>
                <w:sz w:val="16"/>
                <w:szCs w:val="16"/>
              </w:rPr>
              <w:t>.-</w:t>
            </w:r>
            <w:r w:rsidRPr="00F06D41">
              <w:rPr>
                <w:rFonts w:cs="Calibri"/>
                <w:color w:val="000000"/>
                <w:sz w:val="16"/>
                <w:szCs w:val="16"/>
              </w:rPr>
              <w:t>€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4A6D3" w14:textId="6FDE824A" w:rsidR="00151618" w:rsidRPr="00F06D41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</w:rPr>
            </w:pPr>
            <w:r w:rsidRPr="00151618">
              <w:rPr>
                <w:rFonts w:cs="Calibri"/>
                <w:color w:val="000000"/>
                <w:sz w:val="16"/>
                <w:szCs w:val="16"/>
              </w:rPr>
              <w:t>……… .-€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ABC3F2" w14:textId="7DD659FB" w:rsidR="00151618" w:rsidRPr="00F06D41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Calibri"/>
                <w:color w:val="000000"/>
                <w:sz w:val="16"/>
                <w:szCs w:val="16"/>
              </w:rPr>
              <w:t xml:space="preserve"> 12.711,60</w:t>
            </w:r>
            <w:r>
              <w:rPr>
                <w:rFonts w:cs="Calibri"/>
                <w:color w:val="000000"/>
                <w:sz w:val="16"/>
                <w:szCs w:val="16"/>
              </w:rPr>
              <w:t>.-</w:t>
            </w:r>
            <w:r w:rsidRPr="00F06D41">
              <w:rPr>
                <w:rFonts w:cs="Calibri"/>
                <w:color w:val="000000"/>
                <w:sz w:val="16"/>
                <w:szCs w:val="16"/>
              </w:rPr>
              <w:t>€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10CE2B5" w14:textId="2BDB379A" w:rsidR="00151618" w:rsidRPr="00151618" w:rsidRDefault="00151618" w:rsidP="008E3398">
            <w:pPr>
              <w:spacing w:before="40" w:after="40"/>
              <w:jc w:val="right"/>
              <w:rPr>
                <w:rFonts w:cs="Calibri"/>
                <w:color w:val="000000"/>
                <w:sz w:val="16"/>
                <w:szCs w:val="16"/>
              </w:rPr>
            </w:pPr>
            <w:r w:rsidRPr="00151618">
              <w:rPr>
                <w:rFonts w:cs="Calibri"/>
                <w:color w:val="000000"/>
                <w:sz w:val="16"/>
                <w:szCs w:val="16"/>
              </w:rPr>
              <w:t>……… .-€</w:t>
            </w:r>
          </w:p>
        </w:tc>
      </w:tr>
      <w:tr w:rsidR="00151618" w:rsidRPr="00F06D41" w14:paraId="66266265" w14:textId="58F26D5B" w:rsidTr="000B195E">
        <w:trPr>
          <w:trHeight w:val="290"/>
          <w:jc w:val="center"/>
        </w:trPr>
        <w:tc>
          <w:tcPr>
            <w:tcW w:w="2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7B819489" w14:textId="77777777" w:rsidR="00151618" w:rsidRPr="00F06D41" w:rsidRDefault="00151618" w:rsidP="008E3398">
            <w:pPr>
              <w:spacing w:before="40" w:after="40"/>
              <w:jc w:val="left"/>
              <w:rPr>
                <w:rFonts w:cs="Arial"/>
                <w:bCs/>
                <w:color w:val="000000"/>
                <w:sz w:val="16"/>
                <w:szCs w:val="16"/>
              </w:rPr>
            </w:pPr>
            <w:r w:rsidRPr="00F06D41">
              <w:rPr>
                <w:rFonts w:cs="Arial"/>
                <w:bCs/>
                <w:color w:val="000000"/>
                <w:sz w:val="16"/>
                <w:szCs w:val="16"/>
              </w:rPr>
              <w:t>Partida alzada para trabajos adicionales *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</w:tcPr>
          <w:p w14:paraId="352C3B44" w14:textId="77777777" w:rsidR="00151618" w:rsidRPr="00F06D41" w:rsidRDefault="00151618" w:rsidP="008E3398">
            <w:pPr>
              <w:spacing w:before="40" w:after="40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F06D41">
              <w:rPr>
                <w:rFonts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1FC30320" w14:textId="5E294AB8" w:rsidR="00151618" w:rsidRPr="00F06D41" w:rsidRDefault="00151618" w:rsidP="008E3398">
            <w:pPr>
              <w:spacing w:before="40" w:after="40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F06D41">
              <w:rPr>
                <w:rFonts w:cs="Calibri"/>
                <w:color w:val="000000"/>
                <w:sz w:val="16"/>
                <w:szCs w:val="16"/>
              </w:rPr>
              <w:t>6.000,00</w:t>
            </w:r>
            <w:r>
              <w:rPr>
                <w:rFonts w:cs="Calibri"/>
                <w:color w:val="000000"/>
                <w:sz w:val="16"/>
                <w:szCs w:val="16"/>
              </w:rPr>
              <w:t>.-</w:t>
            </w:r>
            <w:r w:rsidRPr="00F06D41">
              <w:rPr>
                <w:rFonts w:cs="Calibri"/>
                <w:color w:val="000000"/>
                <w:sz w:val="16"/>
                <w:szCs w:val="16"/>
              </w:rPr>
              <w:t>€</w:t>
            </w:r>
          </w:p>
        </w:tc>
        <w:tc>
          <w:tcPr>
            <w:tcW w:w="3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</w:tcPr>
          <w:p w14:paraId="675A3285" w14:textId="711BB0BF" w:rsidR="00151618" w:rsidRPr="00F06D41" w:rsidRDefault="00151618" w:rsidP="008E3398">
            <w:pPr>
              <w:spacing w:before="40" w:after="40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F06D41">
              <w:rPr>
                <w:rFonts w:cs="Calibri"/>
                <w:color w:val="000000"/>
                <w:sz w:val="16"/>
                <w:szCs w:val="16"/>
              </w:rPr>
              <w:t>12.000,00</w:t>
            </w:r>
            <w:r>
              <w:rPr>
                <w:rFonts w:cs="Calibri"/>
                <w:color w:val="000000"/>
                <w:sz w:val="16"/>
                <w:szCs w:val="16"/>
              </w:rPr>
              <w:t>.-</w:t>
            </w:r>
            <w:r w:rsidRPr="00F06D41">
              <w:rPr>
                <w:rFonts w:cs="Calibri"/>
                <w:color w:val="000000"/>
                <w:sz w:val="16"/>
                <w:szCs w:val="16"/>
              </w:rPr>
              <w:t>€</w:t>
            </w:r>
          </w:p>
        </w:tc>
      </w:tr>
      <w:tr w:rsidR="00151618" w:rsidRPr="00F06D41" w14:paraId="0EC30187" w14:textId="7C7D068C" w:rsidTr="00A959B2">
        <w:trPr>
          <w:trHeight w:val="300"/>
          <w:jc w:val="center"/>
        </w:trPr>
        <w:tc>
          <w:tcPr>
            <w:tcW w:w="609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A3EA3" w14:textId="44B6CD2E" w:rsidR="00151618" w:rsidRPr="00F06D41" w:rsidRDefault="00151618" w:rsidP="008E3398">
            <w:pPr>
              <w:spacing w:before="40" w:after="40"/>
              <w:jc w:val="right"/>
              <w:rPr>
                <w:rFonts w:cs="Calibri"/>
                <w:b/>
                <w:bCs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Calibri"/>
                <w:b/>
                <w:bCs/>
                <w:color w:val="000000"/>
                <w:sz w:val="16"/>
                <w:szCs w:val="16"/>
                <w:lang w:eastAsia="ja-JP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FB22B" w14:textId="364188E9" w:rsidR="00151618" w:rsidRPr="00F06D41" w:rsidRDefault="00151618" w:rsidP="008E3398">
            <w:pPr>
              <w:spacing w:before="40" w:after="40"/>
              <w:jc w:val="right"/>
              <w:rPr>
                <w:rFonts w:cs="Calibri"/>
                <w:b/>
                <w:bCs/>
                <w:color w:val="000000"/>
                <w:sz w:val="16"/>
                <w:szCs w:val="16"/>
                <w:lang w:eastAsia="ja-JP"/>
              </w:rPr>
            </w:pPr>
            <w:r w:rsidRPr="00F06D41">
              <w:rPr>
                <w:rFonts w:cs="Calibri"/>
                <w:b/>
                <w:bCs/>
                <w:color w:val="000000"/>
                <w:sz w:val="16"/>
                <w:szCs w:val="16"/>
                <w:lang w:eastAsia="ja-JP"/>
              </w:rPr>
              <w:t>135</w:t>
            </w:r>
            <w:r w:rsidRPr="000B195E">
              <w:rPr>
                <w:rFonts w:cs="Calibri"/>
                <w:color w:val="000000"/>
                <w:sz w:val="16"/>
                <w:szCs w:val="16"/>
                <w:lang w:eastAsia="ja-JP"/>
              </w:rPr>
              <w:t>.</w:t>
            </w:r>
            <w:r w:rsidRPr="000B195E">
              <w:rPr>
                <w:rFonts w:cs="Calibri"/>
                <w:b/>
                <w:bCs/>
                <w:color w:val="000000"/>
                <w:sz w:val="16"/>
                <w:szCs w:val="16"/>
                <w:lang w:eastAsia="ja-JP"/>
              </w:rPr>
              <w:t>868,24</w:t>
            </w:r>
            <w:r w:rsidRPr="000B195E">
              <w:rPr>
                <w:rFonts w:cs="Calibri"/>
                <w:b/>
                <w:bCs/>
                <w:color w:val="000000"/>
                <w:sz w:val="16"/>
                <w:szCs w:val="16"/>
              </w:rPr>
              <w:t>.-€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1186D" w14:textId="6DA9B0AE" w:rsidR="00151618" w:rsidRPr="00F06D41" w:rsidRDefault="00151618" w:rsidP="008E3398">
            <w:pPr>
              <w:spacing w:before="40" w:after="40"/>
              <w:jc w:val="right"/>
              <w:rPr>
                <w:rFonts w:cs="Calibri"/>
                <w:b/>
                <w:bCs/>
                <w:color w:val="000000"/>
                <w:sz w:val="16"/>
                <w:szCs w:val="16"/>
                <w:lang w:eastAsia="ja-JP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</w:rPr>
              <w:t xml:space="preserve">……… </w:t>
            </w:r>
            <w:r w:rsidRPr="000B195E">
              <w:rPr>
                <w:rFonts w:cs="Calibri"/>
                <w:b/>
                <w:bCs/>
                <w:color w:val="000000"/>
                <w:sz w:val="16"/>
                <w:szCs w:val="16"/>
              </w:rPr>
              <w:t>.-€</w:t>
            </w:r>
          </w:p>
        </w:tc>
      </w:tr>
    </w:tbl>
    <w:p w14:paraId="393B6CDD" w14:textId="77777777" w:rsidR="00777F28" w:rsidRPr="00124EDD" w:rsidRDefault="00777F28" w:rsidP="00777F28">
      <w:pPr>
        <w:autoSpaceDE w:val="0"/>
        <w:autoSpaceDN w:val="0"/>
        <w:adjustRightInd w:val="0"/>
        <w:spacing w:after="0"/>
        <w:rPr>
          <w:rFonts w:eastAsia="Yu Mincho" w:cs="Verdana"/>
          <w:szCs w:val="20"/>
          <w:highlight w:val="yellow"/>
          <w:lang w:val="es-ES" w:eastAsia="ja-JP"/>
        </w:rPr>
      </w:pPr>
    </w:p>
    <w:p w14:paraId="7F9EFC3A" w14:textId="6D2E1AE3" w:rsidR="001F2C15" w:rsidRPr="00C75E99" w:rsidRDefault="00C75E99" w:rsidP="00C75E99">
      <w:pPr>
        <w:rPr>
          <w:sz w:val="16"/>
          <w:szCs w:val="16"/>
        </w:rPr>
      </w:pPr>
      <w:r w:rsidRPr="00BE1A67">
        <w:rPr>
          <w:sz w:val="16"/>
          <w:szCs w:val="16"/>
        </w:rPr>
        <w:t>*Se establece una partida alzada de 12.000,00.-€ para dos años de contrato, acumulable en caso de prórroga, para recambios no previstos dentro de las revisiones a ejecutar. Dicho importe no será vinculante a efectos contractuales, únicamente se facturará con la previa aceptación del responsable de TERSA</w:t>
      </w:r>
      <w:r w:rsidR="00EC1F5E">
        <w:rPr>
          <w:sz w:val="16"/>
          <w:szCs w:val="16"/>
        </w:rPr>
        <w:t xml:space="preserve"> en base a los precios unitarios ofertados</w:t>
      </w:r>
      <w:r w:rsidRPr="00BE1A67">
        <w:rPr>
          <w:sz w:val="16"/>
          <w:szCs w:val="16"/>
        </w:rPr>
        <w:t>.</w:t>
      </w:r>
    </w:p>
    <w:p w14:paraId="59A94E0A" w14:textId="6ADA297C" w:rsidR="0047729D" w:rsidRPr="008C1815" w:rsidRDefault="00FF1AEA" w:rsidP="00C75E99">
      <w:pPr>
        <w:rPr>
          <w:bCs/>
        </w:rPr>
      </w:pPr>
      <w:r w:rsidRPr="008C1815">
        <w:rPr>
          <w:bCs/>
        </w:rPr>
        <w:t xml:space="preserve">Para la valoración de la oferta económica, en caso de error en el cálculo del importe total de la oferta, </w:t>
      </w:r>
      <w:r w:rsidR="008C1815" w:rsidRPr="008C1815">
        <w:rPr>
          <w:bCs/>
        </w:rPr>
        <w:t xml:space="preserve">prevaldrán los precios unitarios ofrecidos volviendo a calcular el importe total en base a estos. Por lo tanto, los importes vinculantes son los unitarios y no el total establecido. </w:t>
      </w:r>
    </w:p>
    <w:p w14:paraId="2F0F3F86" w14:textId="77777777" w:rsidR="008C1815" w:rsidRDefault="008C1815">
      <w:pPr>
        <w:spacing w:after="0"/>
        <w:jc w:val="left"/>
        <w:rPr>
          <w:b/>
          <w:highlight w:val="yellow"/>
        </w:rPr>
      </w:pPr>
      <w:r>
        <w:rPr>
          <w:b/>
          <w:highlight w:val="yellow"/>
        </w:rPr>
        <w:br w:type="page"/>
      </w:r>
    </w:p>
    <w:p w14:paraId="7FB6E20A" w14:textId="4E76650B" w:rsidR="009557D0" w:rsidRPr="00EB5A21" w:rsidRDefault="009557D0" w:rsidP="006D6569">
      <w:pPr>
        <w:pStyle w:val="Prrafodelista"/>
        <w:numPr>
          <w:ilvl w:val="1"/>
          <w:numId w:val="9"/>
        </w:numPr>
        <w:tabs>
          <w:tab w:val="clear" w:pos="1080"/>
          <w:tab w:val="num" w:pos="0"/>
          <w:tab w:val="left" w:pos="284"/>
        </w:tabs>
        <w:ind w:left="0" w:firstLine="0"/>
        <w:rPr>
          <w:b/>
        </w:rPr>
      </w:pPr>
      <w:r w:rsidRPr="00EB5A21">
        <w:rPr>
          <w:b/>
        </w:rPr>
        <w:lastRenderedPageBreak/>
        <w:t>MEJORAS</w:t>
      </w:r>
    </w:p>
    <w:p w14:paraId="2557011E" w14:textId="77777777" w:rsidR="00A22D14" w:rsidRPr="00EB5A21" w:rsidRDefault="00A22D14" w:rsidP="00A22D14">
      <w:pPr>
        <w:pStyle w:val="Prrafodelista"/>
        <w:spacing w:after="0"/>
        <w:ind w:left="0"/>
      </w:pPr>
    </w:p>
    <w:p w14:paraId="71764AA3" w14:textId="7A16CBFD" w:rsidR="006109B9" w:rsidRPr="00EB5A21" w:rsidRDefault="00EB5A21" w:rsidP="00EB5A2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eastAsia="Times New Roman" w:cs="Arial"/>
          <w:b/>
          <w:bCs/>
          <w:szCs w:val="20"/>
          <w:u w:val="single"/>
          <w:shd w:val="clear" w:color="auto" w:fill="FFFFFF"/>
          <w:lang w:val="es-ES" w:eastAsia="es-ES"/>
        </w:rPr>
      </w:pPr>
      <w:bookmarkStart w:id="0" w:name="_Hlk22644052"/>
      <w:r w:rsidRPr="00EB5A21">
        <w:rPr>
          <w:rFonts w:eastAsia="Times New Roman" w:cs="Arial"/>
          <w:b/>
          <w:bCs/>
          <w:szCs w:val="20"/>
          <w:u w:val="single"/>
          <w:shd w:val="clear" w:color="auto" w:fill="FFFFFF"/>
          <w:lang w:val="es-ES" w:eastAsia="es-ES"/>
        </w:rPr>
        <w:t>TIEMPO DE RESPUESTA DURANTE LOS SERVICIOS</w:t>
      </w:r>
      <w:r w:rsidR="008A5824">
        <w:rPr>
          <w:rFonts w:eastAsia="Times New Roman" w:cs="Arial"/>
          <w:b/>
          <w:bCs/>
          <w:szCs w:val="20"/>
          <w:u w:val="single"/>
          <w:shd w:val="clear" w:color="auto" w:fill="FFFFFF"/>
          <w:lang w:val="es-ES" w:eastAsia="es-ES"/>
        </w:rPr>
        <w:t xml:space="preserve"> ORDINARIOS</w:t>
      </w:r>
    </w:p>
    <w:bookmarkEnd w:id="0"/>
    <w:p w14:paraId="14628E95" w14:textId="3D4348EE" w:rsidR="00337D15" w:rsidRDefault="00337D15" w:rsidP="00337D15">
      <w:pPr>
        <w:spacing w:after="160" w:line="259" w:lineRule="auto"/>
        <w:contextualSpacing/>
        <w:jc w:val="left"/>
        <w:rPr>
          <w:rFonts w:eastAsia="Yu Mincho" w:cs="Arial"/>
          <w:i/>
          <w:iCs/>
          <w:szCs w:val="20"/>
          <w:highlight w:val="yellow"/>
          <w:lang w:val="es-ES" w:eastAsia="ja-JP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681"/>
        <w:gridCol w:w="1981"/>
      </w:tblGrid>
      <w:tr w:rsidR="00FF5DF1" w:rsidRPr="00BE1A67" w14:paraId="1FD04D43" w14:textId="77777777" w:rsidTr="008A5824">
        <w:trPr>
          <w:jc w:val="center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61D8EF42" w14:textId="776F2BDA" w:rsidR="00FF5DF1" w:rsidRPr="00BE1A67" w:rsidRDefault="00FF5DF1" w:rsidP="008A5824">
            <w:pPr>
              <w:spacing w:before="40" w:after="40" w:line="276" w:lineRule="auto"/>
              <w:jc w:val="center"/>
              <w:rPr>
                <w:b/>
                <w:bCs/>
                <w:sz w:val="16"/>
                <w:szCs w:val="16"/>
              </w:rPr>
            </w:pPr>
            <w:r w:rsidRPr="00BE1A67">
              <w:rPr>
                <w:b/>
                <w:bCs/>
                <w:sz w:val="16"/>
                <w:szCs w:val="16"/>
              </w:rPr>
              <w:t>Plazo de puesta a disposición de los equipos reparados</w:t>
            </w:r>
            <w:r w:rsidR="008A5824">
              <w:rPr>
                <w:b/>
                <w:bCs/>
                <w:sz w:val="16"/>
                <w:szCs w:val="16"/>
              </w:rPr>
              <w:t xml:space="preserve"> en servicios ordinarios</w:t>
            </w:r>
          </w:p>
        </w:tc>
        <w:tc>
          <w:tcPr>
            <w:tcW w:w="1981" w:type="dxa"/>
            <w:shd w:val="clear" w:color="auto" w:fill="D9D9D9" w:themeFill="background1" w:themeFillShade="D9"/>
            <w:vAlign w:val="center"/>
          </w:tcPr>
          <w:p w14:paraId="5A5F947C" w14:textId="34E3941A" w:rsidR="00FF5DF1" w:rsidRPr="00BE1A67" w:rsidRDefault="00FF5DF1" w:rsidP="008A5824">
            <w:pPr>
              <w:spacing w:before="40" w:after="40"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Marcar con una X</w:t>
            </w:r>
          </w:p>
        </w:tc>
      </w:tr>
      <w:tr w:rsidR="00FF5DF1" w:rsidRPr="00BE1A67" w14:paraId="3B06D968" w14:textId="77777777" w:rsidTr="002F7DE9">
        <w:trPr>
          <w:jc w:val="center"/>
        </w:trPr>
        <w:tc>
          <w:tcPr>
            <w:tcW w:w="3681" w:type="dxa"/>
          </w:tcPr>
          <w:p w14:paraId="1530D29E" w14:textId="77777777" w:rsidR="00FF5DF1" w:rsidRPr="00BE1A67" w:rsidRDefault="00FF5DF1" w:rsidP="008E3398">
            <w:pPr>
              <w:spacing w:before="40" w:after="40" w:line="276" w:lineRule="auto"/>
              <w:jc w:val="center"/>
              <w:rPr>
                <w:sz w:val="16"/>
                <w:szCs w:val="16"/>
              </w:rPr>
            </w:pPr>
            <w:r w:rsidRPr="00BE1A67">
              <w:rPr>
                <w:sz w:val="16"/>
                <w:szCs w:val="16"/>
              </w:rPr>
              <w:t>Menos de 4 días laborables</w:t>
            </w:r>
          </w:p>
        </w:tc>
        <w:tc>
          <w:tcPr>
            <w:tcW w:w="1981" w:type="dxa"/>
          </w:tcPr>
          <w:p w14:paraId="0D0CB19F" w14:textId="4E4A42CB" w:rsidR="00FF5DF1" w:rsidRPr="00BE1A67" w:rsidRDefault="00FF5DF1" w:rsidP="008E3398">
            <w:pPr>
              <w:spacing w:before="40" w:after="40" w:line="276" w:lineRule="auto"/>
              <w:jc w:val="center"/>
              <w:rPr>
                <w:sz w:val="16"/>
                <w:szCs w:val="16"/>
              </w:rPr>
            </w:pPr>
          </w:p>
        </w:tc>
      </w:tr>
      <w:tr w:rsidR="00FF5DF1" w:rsidRPr="00BE1A67" w14:paraId="00F7A6C9" w14:textId="77777777" w:rsidTr="002F7DE9">
        <w:trPr>
          <w:jc w:val="center"/>
        </w:trPr>
        <w:tc>
          <w:tcPr>
            <w:tcW w:w="3681" w:type="dxa"/>
          </w:tcPr>
          <w:p w14:paraId="10CF50E9" w14:textId="77777777" w:rsidR="00FF5DF1" w:rsidRPr="00BE1A67" w:rsidRDefault="00FF5DF1" w:rsidP="008E3398">
            <w:pPr>
              <w:spacing w:before="40" w:after="40" w:line="276" w:lineRule="auto"/>
              <w:jc w:val="center"/>
              <w:rPr>
                <w:sz w:val="16"/>
                <w:szCs w:val="16"/>
              </w:rPr>
            </w:pPr>
            <w:r w:rsidRPr="00BE1A67">
              <w:rPr>
                <w:sz w:val="16"/>
                <w:szCs w:val="16"/>
              </w:rPr>
              <w:t>Entre 4 y 7 días laborables</w:t>
            </w:r>
          </w:p>
        </w:tc>
        <w:tc>
          <w:tcPr>
            <w:tcW w:w="1981" w:type="dxa"/>
          </w:tcPr>
          <w:p w14:paraId="7C5FC439" w14:textId="11F151B9" w:rsidR="00FF5DF1" w:rsidRPr="00BE1A67" w:rsidRDefault="00FF5DF1" w:rsidP="008E3398">
            <w:pPr>
              <w:spacing w:before="40" w:after="40" w:line="276" w:lineRule="auto"/>
              <w:jc w:val="center"/>
              <w:rPr>
                <w:sz w:val="16"/>
                <w:szCs w:val="16"/>
              </w:rPr>
            </w:pPr>
          </w:p>
        </w:tc>
      </w:tr>
      <w:tr w:rsidR="00FF5DF1" w:rsidRPr="00BE1A67" w14:paraId="767E9236" w14:textId="77777777" w:rsidTr="002F7DE9">
        <w:trPr>
          <w:jc w:val="center"/>
        </w:trPr>
        <w:tc>
          <w:tcPr>
            <w:tcW w:w="3681" w:type="dxa"/>
          </w:tcPr>
          <w:p w14:paraId="37C62C09" w14:textId="77777777" w:rsidR="00FF5DF1" w:rsidRPr="00BE1A67" w:rsidRDefault="00FF5DF1" w:rsidP="008E3398">
            <w:pPr>
              <w:spacing w:before="40" w:after="40" w:line="276" w:lineRule="auto"/>
              <w:jc w:val="center"/>
              <w:rPr>
                <w:sz w:val="16"/>
                <w:szCs w:val="16"/>
              </w:rPr>
            </w:pPr>
            <w:r w:rsidRPr="00BE1A67">
              <w:rPr>
                <w:sz w:val="16"/>
                <w:szCs w:val="16"/>
              </w:rPr>
              <w:t>Entre 8 y 10 días laborables</w:t>
            </w:r>
          </w:p>
        </w:tc>
        <w:tc>
          <w:tcPr>
            <w:tcW w:w="1981" w:type="dxa"/>
          </w:tcPr>
          <w:p w14:paraId="489425E5" w14:textId="71D8CFDD" w:rsidR="00FF5DF1" w:rsidRPr="00BE1A67" w:rsidRDefault="00FF5DF1" w:rsidP="008E3398">
            <w:pPr>
              <w:spacing w:before="40" w:after="40" w:line="276" w:lineRule="auto"/>
              <w:jc w:val="center"/>
              <w:rPr>
                <w:sz w:val="16"/>
                <w:szCs w:val="16"/>
              </w:rPr>
            </w:pPr>
          </w:p>
        </w:tc>
      </w:tr>
    </w:tbl>
    <w:p w14:paraId="02A2E2DD" w14:textId="77777777" w:rsidR="008C310B" w:rsidRPr="00124EDD" w:rsidRDefault="008C310B" w:rsidP="006109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eastAsia="Times New Roman" w:cs="Arial"/>
          <w:b/>
          <w:bCs/>
          <w:color w:val="212121"/>
          <w:szCs w:val="20"/>
          <w:highlight w:val="yellow"/>
          <w:u w:val="single"/>
          <w:shd w:val="clear" w:color="auto" w:fill="FFFFFF"/>
          <w:lang w:eastAsia="es-ES"/>
        </w:rPr>
      </w:pPr>
    </w:p>
    <w:p w14:paraId="76B0A1E5" w14:textId="713D1BBD" w:rsidR="00D14213" w:rsidRPr="005320C1" w:rsidRDefault="00392065" w:rsidP="00392065">
      <w:pPr>
        <w:pStyle w:val="Prrafodelista"/>
        <w:numPr>
          <w:ilvl w:val="1"/>
          <w:numId w:val="9"/>
        </w:numPr>
        <w:tabs>
          <w:tab w:val="clear" w:pos="1080"/>
          <w:tab w:val="num" w:pos="0"/>
          <w:tab w:val="left" w:pos="284"/>
        </w:tabs>
        <w:ind w:left="0" w:firstLine="0"/>
        <w:rPr>
          <w:b/>
        </w:rPr>
      </w:pPr>
      <w:r w:rsidRPr="005320C1">
        <w:rPr>
          <w:b/>
        </w:rPr>
        <w:t>CRITERIO CONDICIONES MEDIOAMBIENTALES</w:t>
      </w:r>
    </w:p>
    <w:p w14:paraId="38D4FF51" w14:textId="468235B0" w:rsidR="00D14213" w:rsidRPr="005320C1" w:rsidRDefault="00EF22C2" w:rsidP="00EF22C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eastAsia="Times New Roman" w:cs="Arial"/>
          <w:b/>
          <w:bCs/>
          <w:color w:val="212121"/>
          <w:szCs w:val="20"/>
          <w:u w:val="single"/>
          <w:shd w:val="clear" w:color="auto" w:fill="FFFFFF"/>
          <w:lang w:eastAsia="es-ES"/>
        </w:rPr>
      </w:pPr>
      <w:r w:rsidRPr="005320C1">
        <w:rPr>
          <w:rFonts w:eastAsia="Times New Roman" w:cs="Arial"/>
          <w:b/>
          <w:bCs/>
          <w:color w:val="212121"/>
          <w:szCs w:val="20"/>
          <w:u w:val="single"/>
          <w:shd w:val="clear" w:color="auto" w:fill="FFFFFF"/>
          <w:lang w:eastAsia="es-ES"/>
        </w:rPr>
        <w:t>EMISIONES DE LOS VEHÍCULOS ADSCRITOS PARA LA REALIZACIÓN DEL SERVICIO</w:t>
      </w:r>
      <w:r w:rsidR="005320C1" w:rsidRPr="005320C1">
        <w:rPr>
          <w:rFonts w:eastAsia="Times New Roman" w:cs="Arial"/>
          <w:b/>
          <w:bCs/>
          <w:color w:val="212121"/>
          <w:szCs w:val="20"/>
          <w:u w:val="single"/>
          <w:shd w:val="clear" w:color="auto" w:fill="FFFFFF"/>
          <w:lang w:eastAsia="es-ES"/>
        </w:rPr>
        <w:t>:</w:t>
      </w:r>
    </w:p>
    <w:p w14:paraId="539EB191" w14:textId="77777777" w:rsidR="005320C1" w:rsidRDefault="005320C1" w:rsidP="00EF22C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eastAsia="Times New Roman" w:cs="Arial"/>
          <w:b/>
          <w:bCs/>
          <w:color w:val="212121"/>
          <w:szCs w:val="20"/>
          <w:highlight w:val="yellow"/>
          <w:u w:val="single"/>
          <w:shd w:val="clear" w:color="auto" w:fill="FFFFFF"/>
          <w:lang w:eastAsia="es-ES"/>
        </w:rPr>
      </w:pPr>
    </w:p>
    <w:p w14:paraId="3AB98D34" w14:textId="100555CC" w:rsidR="007B5C3E" w:rsidRDefault="000E15E8" w:rsidP="000E15E8">
      <w:pPr>
        <w:rPr>
          <w:rFonts w:eastAsia="Calibri" w:cs="Verdana"/>
          <w:bCs/>
        </w:rPr>
      </w:pPr>
      <w:r>
        <w:t>Se</w:t>
      </w:r>
      <w:r w:rsidR="007B5C3E" w:rsidRPr="00371874">
        <w:t xml:space="preserve"> </w:t>
      </w:r>
      <w:r w:rsidRPr="00371874">
        <w:t>facilitarán</w:t>
      </w:r>
      <w:r w:rsidR="007B5C3E" w:rsidRPr="00371874">
        <w:t xml:space="preserve"> l</w:t>
      </w:r>
      <w:r>
        <w:t>as</w:t>
      </w:r>
      <w:r w:rsidR="007B5C3E" w:rsidRPr="00371874">
        <w:t xml:space="preserve"> fi</w:t>
      </w:r>
      <w:r>
        <w:t>chas</w:t>
      </w:r>
      <w:r w:rsidR="007B5C3E" w:rsidRPr="00371874">
        <w:t xml:space="preserve"> de</w:t>
      </w:r>
      <w:r>
        <w:t xml:space="preserve"> </w:t>
      </w:r>
      <w:r w:rsidR="007B5C3E" w:rsidRPr="00371874">
        <w:t>l</w:t>
      </w:r>
      <w:r>
        <w:t>o</w:t>
      </w:r>
      <w:r w:rsidR="007B5C3E" w:rsidRPr="00371874">
        <w:t xml:space="preserve">s </w:t>
      </w:r>
      <w:r w:rsidRPr="00371874">
        <w:t>vehíc</w:t>
      </w:r>
      <w:r>
        <w:t>u</w:t>
      </w:r>
      <w:r w:rsidRPr="00371874">
        <w:t>l</w:t>
      </w:r>
      <w:r>
        <w:t>o</w:t>
      </w:r>
      <w:r w:rsidRPr="00371874">
        <w:t>s</w:t>
      </w:r>
      <w:r w:rsidR="007B5C3E" w:rsidRPr="00371874">
        <w:t xml:space="preserve"> adscrit</w:t>
      </w:r>
      <w:r>
        <w:t>o</w:t>
      </w:r>
      <w:r w:rsidR="007B5C3E" w:rsidRPr="00371874">
        <w:t>s al servi</w:t>
      </w:r>
      <w:r>
        <w:t>cio</w:t>
      </w:r>
      <w:r w:rsidR="007B5C3E" w:rsidRPr="00371874">
        <w:t xml:space="preserve"> </w:t>
      </w:r>
      <w:r>
        <w:t>y</w:t>
      </w:r>
      <w:r w:rsidR="007B5C3E" w:rsidRPr="00371874">
        <w:t xml:space="preserve"> </w:t>
      </w:r>
      <w:r>
        <w:t>se</w:t>
      </w:r>
      <w:r w:rsidR="007B5C3E" w:rsidRPr="00371874">
        <w:t xml:space="preserve"> </w:t>
      </w:r>
      <w:r w:rsidRPr="00371874">
        <w:t>valorará</w:t>
      </w:r>
      <w:r w:rsidR="007B5C3E" w:rsidRPr="00371874">
        <w:t xml:space="preserve"> proporcionalment</w:t>
      </w:r>
      <w:r>
        <w:t>e</w:t>
      </w:r>
      <w:r w:rsidR="007B5C3E" w:rsidRPr="00371874">
        <w:t xml:space="preserve"> d</w:t>
      </w:r>
      <w:r>
        <w:t xml:space="preserve">e </w:t>
      </w:r>
      <w:r w:rsidR="007B5C3E" w:rsidRPr="00371874">
        <w:t>ac</w:t>
      </w:r>
      <w:r>
        <w:t>ue</w:t>
      </w:r>
      <w:r w:rsidR="007B5C3E" w:rsidRPr="00371874">
        <w:t>rd</w:t>
      </w:r>
      <w:r>
        <w:t>o</w:t>
      </w:r>
      <w:r w:rsidR="007B5C3E" w:rsidRPr="00371874">
        <w:t xml:space="preserve"> </w:t>
      </w:r>
      <w:r>
        <w:t>con</w:t>
      </w:r>
      <w:r w:rsidR="007B5C3E" w:rsidRPr="00371874">
        <w:t xml:space="preserve"> la ta</w:t>
      </w:r>
      <w:r>
        <w:t>bla</w:t>
      </w:r>
      <w:r w:rsidR="007B5C3E">
        <w:t xml:space="preserve"> </w:t>
      </w:r>
      <w:r w:rsidR="007B5C3E" w:rsidRPr="00371874">
        <w:t>s</w:t>
      </w:r>
      <w:r>
        <w:t>i</w:t>
      </w:r>
      <w:r w:rsidR="007B5C3E" w:rsidRPr="00371874">
        <w:t>g</w:t>
      </w:r>
      <w:r>
        <w:t>ui</w:t>
      </w:r>
      <w:r w:rsidR="007B5C3E" w:rsidRPr="00371874">
        <w:t>ent</w:t>
      </w:r>
      <w:r>
        <w:t>e</w:t>
      </w:r>
      <w:r w:rsidR="007B5C3E" w:rsidRPr="00371874">
        <w:t>:</w:t>
      </w:r>
    </w:p>
    <w:tbl>
      <w:tblPr>
        <w:tblW w:w="5424" w:type="dxa"/>
        <w:jc w:val="center"/>
        <w:tblBorders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81"/>
        <w:gridCol w:w="1943"/>
      </w:tblGrid>
      <w:tr w:rsidR="007B5C3E" w:rsidRPr="00FF34EF" w14:paraId="47A848C9" w14:textId="77777777" w:rsidTr="002F7DE9">
        <w:trPr>
          <w:trHeight w:val="655"/>
          <w:jc w:val="center"/>
        </w:trPr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7B6ADFD3" w14:textId="5CEE38AB" w:rsidR="007B5C3E" w:rsidRPr="000E15E8" w:rsidRDefault="007B5C3E" w:rsidP="000E15E8">
            <w:pPr>
              <w:spacing w:before="40" w:after="40"/>
              <w:jc w:val="center"/>
              <w:outlineLvl w:val="0"/>
              <w:rPr>
                <w:rFonts w:cs="Verdana"/>
                <w:b/>
                <w:bCs/>
                <w:sz w:val="16"/>
                <w:szCs w:val="16"/>
                <w:u w:val="single"/>
                <w:lang w:val="es-ES"/>
              </w:rPr>
            </w:pPr>
            <w:r w:rsidRPr="000E15E8">
              <w:rPr>
                <w:b/>
                <w:bCs/>
                <w:color w:val="000000"/>
                <w:sz w:val="16"/>
                <w:szCs w:val="16"/>
                <w:lang w:val="es-ES"/>
              </w:rPr>
              <w:t>CONTROL D</w:t>
            </w:r>
            <w:r w:rsidR="000E15E8" w:rsidRPr="000E15E8">
              <w:rPr>
                <w:b/>
                <w:bCs/>
                <w:color w:val="000000"/>
                <w:sz w:val="16"/>
                <w:szCs w:val="16"/>
                <w:lang w:val="es-ES"/>
              </w:rPr>
              <w:t xml:space="preserve">E </w:t>
            </w:r>
            <w:r w:rsidRPr="000E15E8">
              <w:rPr>
                <w:b/>
                <w:bCs/>
                <w:color w:val="000000"/>
                <w:sz w:val="16"/>
                <w:szCs w:val="16"/>
                <w:lang w:val="es-ES"/>
              </w:rPr>
              <w:t>EMISION</w:t>
            </w:r>
            <w:r w:rsidR="000E15E8" w:rsidRPr="000E15E8">
              <w:rPr>
                <w:b/>
                <w:bCs/>
                <w:color w:val="000000"/>
                <w:sz w:val="16"/>
                <w:szCs w:val="16"/>
                <w:lang w:val="es-ES"/>
              </w:rPr>
              <w:t>E</w:t>
            </w:r>
            <w:r w:rsidRPr="000E15E8">
              <w:rPr>
                <w:b/>
                <w:bCs/>
                <w:color w:val="000000"/>
                <w:sz w:val="16"/>
                <w:szCs w:val="16"/>
                <w:lang w:val="es-ES"/>
              </w:rPr>
              <w:t>S D</w:t>
            </w:r>
            <w:r w:rsidR="000E15E8">
              <w:rPr>
                <w:b/>
                <w:bCs/>
                <w:color w:val="000000"/>
                <w:sz w:val="16"/>
                <w:szCs w:val="16"/>
                <w:lang w:val="es-ES"/>
              </w:rPr>
              <w:t>E Ó</w:t>
            </w:r>
            <w:r w:rsidRPr="000E15E8">
              <w:rPr>
                <w:b/>
                <w:bCs/>
                <w:color w:val="000000"/>
                <w:sz w:val="16"/>
                <w:szCs w:val="16"/>
                <w:lang w:val="es-ES"/>
              </w:rPr>
              <w:t>XID</w:t>
            </w:r>
            <w:r w:rsidR="000E15E8">
              <w:rPr>
                <w:b/>
                <w:bCs/>
                <w:color w:val="000000"/>
                <w:sz w:val="16"/>
                <w:szCs w:val="16"/>
                <w:lang w:val="es-ES"/>
              </w:rPr>
              <w:t>O</w:t>
            </w:r>
            <w:r w:rsidRPr="000E15E8">
              <w:rPr>
                <w:b/>
                <w:bCs/>
                <w:color w:val="000000"/>
                <w:sz w:val="16"/>
                <w:szCs w:val="16"/>
                <w:lang w:val="es-ES"/>
              </w:rPr>
              <w:t xml:space="preserve"> DE NITROGEN</w:t>
            </w:r>
            <w:r w:rsidR="000E15E8">
              <w:rPr>
                <w:b/>
                <w:bCs/>
                <w:color w:val="000000"/>
                <w:sz w:val="16"/>
                <w:szCs w:val="16"/>
                <w:lang w:val="es-ES"/>
              </w:rPr>
              <w:t xml:space="preserve">O </w:t>
            </w:r>
            <w:r w:rsidRPr="000E15E8">
              <w:rPr>
                <w:b/>
                <w:bCs/>
                <w:color w:val="000000"/>
                <w:sz w:val="16"/>
                <w:szCs w:val="16"/>
                <w:lang w:val="es-ES"/>
              </w:rPr>
              <w:t xml:space="preserve">(NOX) </w:t>
            </w:r>
            <w:r w:rsidR="000E15E8">
              <w:rPr>
                <w:b/>
                <w:bCs/>
                <w:color w:val="000000"/>
                <w:sz w:val="16"/>
                <w:szCs w:val="16"/>
                <w:lang w:val="es-ES"/>
              </w:rPr>
              <w:t>Y</w:t>
            </w:r>
            <w:r w:rsidRPr="000E15E8">
              <w:rPr>
                <w:b/>
                <w:bCs/>
                <w:color w:val="000000"/>
                <w:sz w:val="16"/>
                <w:szCs w:val="16"/>
                <w:lang w:val="es-ES"/>
              </w:rPr>
              <w:t xml:space="preserve"> EMISION</w:t>
            </w:r>
            <w:r w:rsidR="000E15E8">
              <w:rPr>
                <w:b/>
                <w:bCs/>
                <w:color w:val="000000"/>
                <w:sz w:val="16"/>
                <w:szCs w:val="16"/>
                <w:lang w:val="es-ES"/>
              </w:rPr>
              <w:t>E</w:t>
            </w:r>
            <w:r w:rsidRPr="000E15E8">
              <w:rPr>
                <w:b/>
                <w:bCs/>
                <w:color w:val="000000"/>
                <w:sz w:val="16"/>
                <w:szCs w:val="16"/>
                <w:lang w:val="es-ES"/>
              </w:rPr>
              <w:t>S DE PART</w:t>
            </w:r>
            <w:r w:rsidR="000E15E8">
              <w:rPr>
                <w:b/>
                <w:bCs/>
                <w:color w:val="000000"/>
                <w:sz w:val="16"/>
                <w:szCs w:val="16"/>
                <w:lang w:val="es-ES"/>
              </w:rPr>
              <w:t>Í</w:t>
            </w:r>
            <w:r w:rsidRPr="000E15E8">
              <w:rPr>
                <w:b/>
                <w:bCs/>
                <w:color w:val="000000"/>
                <w:sz w:val="16"/>
                <w:szCs w:val="16"/>
                <w:lang w:val="es-ES"/>
              </w:rPr>
              <w:t>CUL</w:t>
            </w:r>
            <w:r w:rsidR="000E15E8">
              <w:rPr>
                <w:b/>
                <w:bCs/>
                <w:color w:val="000000"/>
                <w:sz w:val="16"/>
                <w:szCs w:val="16"/>
                <w:lang w:val="es-ES"/>
              </w:rPr>
              <w:t>A</w:t>
            </w:r>
            <w:r w:rsidRPr="000E15E8">
              <w:rPr>
                <w:b/>
                <w:bCs/>
                <w:color w:val="000000"/>
                <w:sz w:val="16"/>
                <w:szCs w:val="16"/>
                <w:lang w:val="es-ES"/>
              </w:rPr>
              <w:t>S (PM)</w:t>
            </w:r>
          </w:p>
        </w:tc>
        <w:tc>
          <w:tcPr>
            <w:tcW w:w="1943" w:type="dxa"/>
            <w:tcBorders>
              <w:top w:val="single" w:sz="4" w:space="0" w:color="auto"/>
            </w:tcBorders>
            <w:shd w:val="clear" w:color="auto" w:fill="BFBFBF"/>
            <w:vAlign w:val="center"/>
          </w:tcPr>
          <w:p w14:paraId="4E199CFC" w14:textId="01C3495F" w:rsidR="007B5C3E" w:rsidRPr="00FF34EF" w:rsidRDefault="000E15E8" w:rsidP="000E15E8">
            <w:pPr>
              <w:spacing w:before="40" w:after="40"/>
              <w:jc w:val="center"/>
              <w:outlineLvl w:val="0"/>
              <w:rPr>
                <w:rFonts w:cs="Verdana"/>
                <w:b/>
                <w:bCs/>
                <w:sz w:val="16"/>
                <w:szCs w:val="16"/>
              </w:rPr>
            </w:pPr>
            <w:r>
              <w:rPr>
                <w:rFonts w:cs="Verdana"/>
                <w:b/>
                <w:bCs/>
                <w:sz w:val="16"/>
                <w:szCs w:val="16"/>
              </w:rPr>
              <w:t>Número de vehículos</w:t>
            </w:r>
          </w:p>
        </w:tc>
      </w:tr>
      <w:tr w:rsidR="007B5C3E" w:rsidRPr="00FF34EF" w14:paraId="3C0280EA" w14:textId="77777777" w:rsidTr="002F7DE9">
        <w:trPr>
          <w:trHeight w:val="655"/>
          <w:jc w:val="center"/>
        </w:trPr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25" w:color="auto" w:fill="auto"/>
            <w:vAlign w:val="center"/>
          </w:tcPr>
          <w:p w14:paraId="1DFD2DAC" w14:textId="30214C2D" w:rsidR="007B5C3E" w:rsidRPr="00FF34EF" w:rsidRDefault="000E15E8" w:rsidP="000E15E8">
            <w:pPr>
              <w:spacing w:before="40" w:after="40"/>
              <w:jc w:val="center"/>
              <w:outlineLvl w:val="0"/>
              <w:rPr>
                <w:rFonts w:cs="Verdana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Vehículos</w:t>
            </w:r>
            <w:r w:rsidR="007B5C3E" w:rsidRPr="00FF34EF">
              <w:rPr>
                <w:color w:val="000000"/>
                <w:sz w:val="16"/>
                <w:szCs w:val="16"/>
              </w:rPr>
              <w:t xml:space="preserve"> ADSCRIT</w:t>
            </w:r>
            <w:r>
              <w:rPr>
                <w:color w:val="000000"/>
                <w:sz w:val="16"/>
                <w:szCs w:val="16"/>
              </w:rPr>
              <w:t>O</w:t>
            </w:r>
            <w:r w:rsidR="007B5C3E" w:rsidRPr="00FF34EF">
              <w:rPr>
                <w:color w:val="000000"/>
                <w:sz w:val="16"/>
                <w:szCs w:val="16"/>
              </w:rPr>
              <w:t>S AL SERVI</w:t>
            </w:r>
            <w:r>
              <w:rPr>
                <w:color w:val="000000"/>
                <w:sz w:val="16"/>
                <w:szCs w:val="16"/>
              </w:rPr>
              <w:t>CIO</w:t>
            </w:r>
            <w:r w:rsidR="007B5C3E" w:rsidRPr="00FF34EF"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con</w:t>
            </w:r>
            <w:r w:rsidR="007B5C3E" w:rsidRPr="00FF34EF">
              <w:rPr>
                <w:color w:val="000000"/>
                <w:sz w:val="16"/>
                <w:szCs w:val="16"/>
              </w:rPr>
              <w:t xml:space="preserve"> etiqueta ambiental 0</w:t>
            </w:r>
          </w:p>
        </w:tc>
        <w:tc>
          <w:tcPr>
            <w:tcW w:w="1943" w:type="dxa"/>
            <w:vAlign w:val="center"/>
          </w:tcPr>
          <w:p w14:paraId="14CDF37B" w14:textId="77777777" w:rsidR="007B5C3E" w:rsidRPr="00FF34EF" w:rsidRDefault="007B5C3E" w:rsidP="000E15E8">
            <w:pPr>
              <w:spacing w:before="40" w:after="40"/>
              <w:jc w:val="center"/>
              <w:outlineLvl w:val="0"/>
              <w:rPr>
                <w:rFonts w:cs="Verdana"/>
                <w:sz w:val="16"/>
                <w:szCs w:val="16"/>
              </w:rPr>
            </w:pPr>
          </w:p>
        </w:tc>
      </w:tr>
      <w:tr w:rsidR="007B5C3E" w:rsidRPr="00FF34EF" w14:paraId="12ABA1AE" w14:textId="77777777" w:rsidTr="002F7DE9">
        <w:trPr>
          <w:trHeight w:val="655"/>
          <w:jc w:val="center"/>
        </w:trPr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25" w:color="auto" w:fill="auto"/>
            <w:vAlign w:val="center"/>
          </w:tcPr>
          <w:p w14:paraId="47185292" w14:textId="335AC5B7" w:rsidR="007B5C3E" w:rsidRPr="00FF34EF" w:rsidRDefault="000E15E8" w:rsidP="000E15E8">
            <w:pPr>
              <w:spacing w:before="40" w:after="40"/>
              <w:jc w:val="center"/>
              <w:outlineLvl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Vehículos</w:t>
            </w:r>
            <w:r w:rsidRPr="00FF34EF">
              <w:rPr>
                <w:color w:val="000000"/>
                <w:sz w:val="16"/>
                <w:szCs w:val="16"/>
              </w:rPr>
              <w:t xml:space="preserve"> ADSCRIT</w:t>
            </w:r>
            <w:r>
              <w:rPr>
                <w:color w:val="000000"/>
                <w:sz w:val="16"/>
                <w:szCs w:val="16"/>
              </w:rPr>
              <w:t>O</w:t>
            </w:r>
            <w:r w:rsidRPr="00FF34EF">
              <w:rPr>
                <w:color w:val="000000"/>
                <w:sz w:val="16"/>
                <w:szCs w:val="16"/>
              </w:rPr>
              <w:t>S AL SERVI</w:t>
            </w:r>
            <w:r>
              <w:rPr>
                <w:color w:val="000000"/>
                <w:sz w:val="16"/>
                <w:szCs w:val="16"/>
              </w:rPr>
              <w:t>CIO</w:t>
            </w:r>
            <w:r w:rsidRPr="00FF34EF"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con</w:t>
            </w:r>
            <w:r w:rsidRPr="00FF34EF">
              <w:rPr>
                <w:color w:val="000000"/>
                <w:sz w:val="16"/>
                <w:szCs w:val="16"/>
              </w:rPr>
              <w:t xml:space="preserve"> </w:t>
            </w:r>
            <w:r w:rsidR="007B5C3E" w:rsidRPr="00FF34EF">
              <w:rPr>
                <w:color w:val="000000"/>
                <w:sz w:val="16"/>
                <w:szCs w:val="16"/>
              </w:rPr>
              <w:t>etiqueta ambiental ECO:</w:t>
            </w:r>
          </w:p>
        </w:tc>
        <w:tc>
          <w:tcPr>
            <w:tcW w:w="1943" w:type="dxa"/>
            <w:vAlign w:val="center"/>
          </w:tcPr>
          <w:p w14:paraId="0B248269" w14:textId="77777777" w:rsidR="007B5C3E" w:rsidRPr="00FF34EF" w:rsidRDefault="007B5C3E" w:rsidP="000E15E8">
            <w:pPr>
              <w:spacing w:before="40" w:after="40"/>
              <w:jc w:val="center"/>
              <w:outlineLvl w:val="0"/>
              <w:rPr>
                <w:rFonts w:cs="Verdana"/>
                <w:sz w:val="16"/>
                <w:szCs w:val="16"/>
              </w:rPr>
            </w:pPr>
          </w:p>
        </w:tc>
      </w:tr>
      <w:tr w:rsidR="007B5C3E" w:rsidRPr="00FF34EF" w14:paraId="347F8E37" w14:textId="77777777" w:rsidTr="002F7DE9">
        <w:trPr>
          <w:trHeight w:val="655"/>
          <w:jc w:val="center"/>
        </w:trPr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25" w:color="auto" w:fill="auto"/>
            <w:vAlign w:val="center"/>
          </w:tcPr>
          <w:p w14:paraId="5D665824" w14:textId="421F4A1E" w:rsidR="007B5C3E" w:rsidRPr="00FF34EF" w:rsidRDefault="000E15E8" w:rsidP="000E15E8">
            <w:pPr>
              <w:spacing w:before="40" w:after="40"/>
              <w:jc w:val="center"/>
              <w:outlineLvl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Vehículos</w:t>
            </w:r>
            <w:r w:rsidRPr="00FF34EF">
              <w:rPr>
                <w:color w:val="000000"/>
                <w:sz w:val="16"/>
                <w:szCs w:val="16"/>
              </w:rPr>
              <w:t xml:space="preserve"> ADSCRIT</w:t>
            </w:r>
            <w:r>
              <w:rPr>
                <w:color w:val="000000"/>
                <w:sz w:val="16"/>
                <w:szCs w:val="16"/>
              </w:rPr>
              <w:t>O</w:t>
            </w:r>
            <w:r w:rsidRPr="00FF34EF">
              <w:rPr>
                <w:color w:val="000000"/>
                <w:sz w:val="16"/>
                <w:szCs w:val="16"/>
              </w:rPr>
              <w:t>S AL SERVI</w:t>
            </w:r>
            <w:r>
              <w:rPr>
                <w:color w:val="000000"/>
                <w:sz w:val="16"/>
                <w:szCs w:val="16"/>
              </w:rPr>
              <w:t>CIO</w:t>
            </w:r>
            <w:r w:rsidRPr="00FF34EF"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con</w:t>
            </w:r>
            <w:r w:rsidRPr="00FF34EF">
              <w:rPr>
                <w:color w:val="000000"/>
                <w:sz w:val="16"/>
                <w:szCs w:val="16"/>
              </w:rPr>
              <w:t xml:space="preserve"> </w:t>
            </w:r>
            <w:r w:rsidR="007B5C3E" w:rsidRPr="00FF34EF">
              <w:rPr>
                <w:color w:val="000000"/>
                <w:sz w:val="16"/>
                <w:szCs w:val="16"/>
              </w:rPr>
              <w:t>etiqueta ambiental C:</w:t>
            </w:r>
          </w:p>
        </w:tc>
        <w:tc>
          <w:tcPr>
            <w:tcW w:w="1943" w:type="dxa"/>
            <w:vAlign w:val="center"/>
          </w:tcPr>
          <w:p w14:paraId="3A50454E" w14:textId="77777777" w:rsidR="007B5C3E" w:rsidRPr="00FF34EF" w:rsidRDefault="007B5C3E" w:rsidP="000E15E8">
            <w:pPr>
              <w:spacing w:before="40" w:after="40"/>
              <w:jc w:val="center"/>
              <w:outlineLvl w:val="0"/>
              <w:rPr>
                <w:rFonts w:cs="Verdana"/>
                <w:sz w:val="16"/>
                <w:szCs w:val="16"/>
              </w:rPr>
            </w:pPr>
          </w:p>
        </w:tc>
      </w:tr>
      <w:tr w:rsidR="007B5C3E" w:rsidRPr="00FF34EF" w14:paraId="556B3866" w14:textId="77777777" w:rsidTr="002F7DE9">
        <w:trPr>
          <w:trHeight w:val="655"/>
          <w:jc w:val="center"/>
        </w:trPr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25" w:color="auto" w:fill="auto"/>
            <w:vAlign w:val="center"/>
          </w:tcPr>
          <w:p w14:paraId="1C7F9565" w14:textId="3F8AE162" w:rsidR="007B5C3E" w:rsidRPr="00FF34EF" w:rsidRDefault="000E15E8" w:rsidP="000E15E8">
            <w:pPr>
              <w:spacing w:before="40" w:after="40"/>
              <w:jc w:val="center"/>
              <w:outlineLvl w:val="0"/>
              <w:rPr>
                <w:rFonts w:cs="Verdana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Vehículos</w:t>
            </w:r>
            <w:r w:rsidRPr="00FF34EF">
              <w:rPr>
                <w:color w:val="000000"/>
                <w:sz w:val="16"/>
                <w:szCs w:val="16"/>
              </w:rPr>
              <w:t xml:space="preserve"> ADSCRIT</w:t>
            </w:r>
            <w:r>
              <w:rPr>
                <w:color w:val="000000"/>
                <w:sz w:val="16"/>
                <w:szCs w:val="16"/>
              </w:rPr>
              <w:t>O</w:t>
            </w:r>
            <w:r w:rsidRPr="00FF34EF">
              <w:rPr>
                <w:color w:val="000000"/>
                <w:sz w:val="16"/>
                <w:szCs w:val="16"/>
              </w:rPr>
              <w:t>S AL SERVI</w:t>
            </w:r>
            <w:r>
              <w:rPr>
                <w:color w:val="000000"/>
                <w:sz w:val="16"/>
                <w:szCs w:val="16"/>
              </w:rPr>
              <w:t>CIO</w:t>
            </w:r>
            <w:r w:rsidRPr="00FF34EF"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con</w:t>
            </w:r>
            <w:r w:rsidRPr="00FF34EF">
              <w:rPr>
                <w:color w:val="000000"/>
                <w:sz w:val="16"/>
                <w:szCs w:val="16"/>
              </w:rPr>
              <w:t xml:space="preserve"> </w:t>
            </w:r>
            <w:r w:rsidR="007B5C3E" w:rsidRPr="00FF34EF">
              <w:rPr>
                <w:color w:val="000000"/>
                <w:sz w:val="16"/>
                <w:szCs w:val="16"/>
              </w:rPr>
              <w:t>etiqueta ambiental B:</w:t>
            </w:r>
          </w:p>
        </w:tc>
        <w:tc>
          <w:tcPr>
            <w:tcW w:w="1943" w:type="dxa"/>
            <w:vAlign w:val="center"/>
          </w:tcPr>
          <w:p w14:paraId="65930D1F" w14:textId="77777777" w:rsidR="007B5C3E" w:rsidRPr="00FF34EF" w:rsidRDefault="007B5C3E" w:rsidP="000E15E8">
            <w:pPr>
              <w:spacing w:before="40" w:after="40"/>
              <w:jc w:val="center"/>
              <w:outlineLvl w:val="0"/>
              <w:rPr>
                <w:rFonts w:cs="Verdana"/>
                <w:sz w:val="16"/>
                <w:szCs w:val="16"/>
              </w:rPr>
            </w:pPr>
          </w:p>
        </w:tc>
      </w:tr>
      <w:tr w:rsidR="007B5C3E" w:rsidRPr="000E15E8" w14:paraId="47B8E4EB" w14:textId="77777777" w:rsidTr="002F7DE9">
        <w:trPr>
          <w:trHeight w:val="655"/>
          <w:jc w:val="center"/>
        </w:trPr>
        <w:tc>
          <w:tcPr>
            <w:tcW w:w="3481" w:type="dxa"/>
            <w:tcBorders>
              <w:top w:val="single" w:sz="4" w:space="0" w:color="auto"/>
              <w:left w:val="single" w:sz="4" w:space="0" w:color="auto"/>
            </w:tcBorders>
            <w:shd w:val="pct25" w:color="auto" w:fill="auto"/>
            <w:vAlign w:val="center"/>
          </w:tcPr>
          <w:p w14:paraId="0D5F8E9A" w14:textId="1EC4F17A" w:rsidR="007B5C3E" w:rsidRPr="000E15E8" w:rsidRDefault="007B5C3E" w:rsidP="000E15E8">
            <w:pPr>
              <w:spacing w:before="40" w:after="40"/>
              <w:jc w:val="center"/>
              <w:outlineLvl w:val="0"/>
              <w:rPr>
                <w:rFonts w:cs="Verdana"/>
                <w:b/>
                <w:bCs/>
                <w:sz w:val="16"/>
                <w:szCs w:val="16"/>
                <w:lang w:val="es-ES"/>
              </w:rPr>
            </w:pPr>
            <w:r w:rsidRPr="000E15E8">
              <w:rPr>
                <w:rFonts w:cs="Verdana"/>
                <w:b/>
                <w:bCs/>
                <w:sz w:val="16"/>
                <w:szCs w:val="16"/>
                <w:lang w:val="es-ES"/>
              </w:rPr>
              <w:t>Vehíc</w:t>
            </w:r>
            <w:r w:rsidR="000E15E8" w:rsidRPr="000E15E8">
              <w:rPr>
                <w:rFonts w:cs="Verdana"/>
                <w:b/>
                <w:bCs/>
                <w:sz w:val="16"/>
                <w:szCs w:val="16"/>
                <w:lang w:val="es-ES"/>
              </w:rPr>
              <w:t>u</w:t>
            </w:r>
            <w:r w:rsidRPr="000E15E8">
              <w:rPr>
                <w:rFonts w:cs="Verdana"/>
                <w:b/>
                <w:bCs/>
                <w:sz w:val="16"/>
                <w:szCs w:val="16"/>
                <w:lang w:val="es-ES"/>
              </w:rPr>
              <w:t>l</w:t>
            </w:r>
            <w:r w:rsidR="000E15E8" w:rsidRPr="000E15E8">
              <w:rPr>
                <w:rFonts w:cs="Verdana"/>
                <w:b/>
                <w:bCs/>
                <w:sz w:val="16"/>
                <w:szCs w:val="16"/>
                <w:lang w:val="es-ES"/>
              </w:rPr>
              <w:t>o</w:t>
            </w:r>
            <w:r w:rsidRPr="000E15E8">
              <w:rPr>
                <w:rFonts w:cs="Verdana"/>
                <w:b/>
                <w:bCs/>
                <w:sz w:val="16"/>
                <w:szCs w:val="16"/>
                <w:lang w:val="es-ES"/>
              </w:rPr>
              <w:t>s total</w:t>
            </w:r>
            <w:r w:rsidR="000E15E8" w:rsidRPr="000E15E8">
              <w:rPr>
                <w:rFonts w:cs="Verdana"/>
                <w:b/>
                <w:bCs/>
                <w:sz w:val="16"/>
                <w:szCs w:val="16"/>
                <w:lang w:val="es-ES"/>
              </w:rPr>
              <w:t>e</w:t>
            </w:r>
            <w:r w:rsidRPr="000E15E8">
              <w:rPr>
                <w:rFonts w:cs="Verdana"/>
                <w:b/>
                <w:bCs/>
                <w:sz w:val="16"/>
                <w:szCs w:val="16"/>
                <w:lang w:val="es-ES"/>
              </w:rPr>
              <w:t>s ADSCRIT</w:t>
            </w:r>
            <w:r w:rsidR="000E15E8" w:rsidRPr="000E15E8">
              <w:rPr>
                <w:rFonts w:cs="Verdana"/>
                <w:b/>
                <w:bCs/>
                <w:sz w:val="16"/>
                <w:szCs w:val="16"/>
                <w:lang w:val="es-ES"/>
              </w:rPr>
              <w:t>O</w:t>
            </w:r>
            <w:r w:rsidRPr="000E15E8">
              <w:rPr>
                <w:rFonts w:cs="Verdana"/>
                <w:b/>
                <w:bCs/>
                <w:sz w:val="16"/>
                <w:szCs w:val="16"/>
                <w:lang w:val="es-ES"/>
              </w:rPr>
              <w:t>S AL SERV</w:t>
            </w:r>
            <w:r w:rsidR="000E15E8" w:rsidRPr="000E15E8">
              <w:rPr>
                <w:rFonts w:cs="Verdana"/>
                <w:b/>
                <w:bCs/>
                <w:sz w:val="16"/>
                <w:szCs w:val="16"/>
                <w:lang w:val="es-ES"/>
              </w:rPr>
              <w:t>ICIO</w:t>
            </w:r>
            <w:r w:rsidRPr="000E15E8">
              <w:rPr>
                <w:rFonts w:cs="Verdana"/>
                <w:b/>
                <w:bCs/>
                <w:sz w:val="16"/>
                <w:szCs w:val="16"/>
                <w:lang w:val="es-ES"/>
              </w:rPr>
              <w:t>:</w:t>
            </w:r>
          </w:p>
        </w:tc>
        <w:tc>
          <w:tcPr>
            <w:tcW w:w="1943" w:type="dxa"/>
            <w:vAlign w:val="center"/>
          </w:tcPr>
          <w:p w14:paraId="25EE72DA" w14:textId="77777777" w:rsidR="007B5C3E" w:rsidRPr="000E15E8" w:rsidRDefault="007B5C3E" w:rsidP="000E15E8">
            <w:pPr>
              <w:spacing w:before="40" w:after="40"/>
              <w:jc w:val="center"/>
              <w:outlineLvl w:val="0"/>
              <w:rPr>
                <w:rFonts w:cs="Verdana"/>
                <w:sz w:val="16"/>
                <w:szCs w:val="16"/>
                <w:lang w:val="es-ES"/>
              </w:rPr>
            </w:pPr>
          </w:p>
        </w:tc>
      </w:tr>
    </w:tbl>
    <w:p w14:paraId="1B32EF67" w14:textId="6674DA45" w:rsidR="007B5C3E" w:rsidRPr="000E15E8" w:rsidRDefault="00272839" w:rsidP="007B5C3E">
      <w:pPr>
        <w:spacing w:line="276" w:lineRule="auto"/>
        <w:rPr>
          <w:rFonts w:eastAsia="Calibri" w:cs="Verdana"/>
          <w:bCs/>
          <w:lang w:val="es-ES"/>
        </w:rPr>
      </w:pPr>
      <w:r>
        <w:rPr>
          <w:noProof/>
        </w:rPr>
        <w:pict w14:anchorId="77BD5A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alt="http://www.evarm.com/wp-content/uploads/2019/07/Distintivos-DGT.png" style="position:absolute;left:0;text-align:left;margin-left:0;margin-top:10.5pt;width:315.7pt;height:79.55pt;z-index:251661312;mso-position-horizontal:center;mso-position-horizontal-relative:margin;mso-position-vertical-relative:text;mso-width-relative:page;mso-height-relative:page">
            <v:imagedata r:id="rId11" o:title="image001"/>
            <w10:wrap type="square" anchorx="margin"/>
          </v:shape>
        </w:pict>
      </w:r>
    </w:p>
    <w:p w14:paraId="0C1708B4" w14:textId="55E5A842" w:rsidR="007B5C3E" w:rsidRPr="00FF34EF" w:rsidRDefault="007B5C3E" w:rsidP="007B5C3E">
      <w:pPr>
        <w:ind w:left="708"/>
        <w:jc w:val="center"/>
        <w:outlineLvl w:val="0"/>
      </w:pPr>
    </w:p>
    <w:p w14:paraId="4295171F" w14:textId="77777777" w:rsidR="000E15E8" w:rsidRDefault="000E15E8" w:rsidP="007B5C3E">
      <w:pPr>
        <w:spacing w:after="0"/>
        <w:ind w:left="-284"/>
        <w:rPr>
          <w:rFonts w:cs="Verdana"/>
          <w:b/>
          <w:bCs/>
          <w:u w:val="single"/>
        </w:rPr>
      </w:pPr>
    </w:p>
    <w:p w14:paraId="0D669111" w14:textId="77777777" w:rsidR="000E15E8" w:rsidRDefault="000E15E8" w:rsidP="007B5C3E">
      <w:pPr>
        <w:spacing w:after="0"/>
        <w:ind w:left="-284"/>
        <w:rPr>
          <w:rFonts w:cs="Verdana"/>
          <w:b/>
          <w:bCs/>
          <w:u w:val="single"/>
        </w:rPr>
      </w:pPr>
    </w:p>
    <w:p w14:paraId="53223CAE" w14:textId="77777777" w:rsidR="000E15E8" w:rsidRDefault="000E15E8" w:rsidP="007B5C3E">
      <w:pPr>
        <w:spacing w:after="0"/>
        <w:ind w:left="-284"/>
        <w:rPr>
          <w:rFonts w:cs="Verdana"/>
          <w:b/>
          <w:bCs/>
          <w:u w:val="single"/>
        </w:rPr>
      </w:pPr>
    </w:p>
    <w:p w14:paraId="10710F2E" w14:textId="77777777" w:rsidR="000E15E8" w:rsidRDefault="000E15E8" w:rsidP="007B5C3E">
      <w:pPr>
        <w:spacing w:after="0"/>
        <w:ind w:left="-284"/>
        <w:rPr>
          <w:rFonts w:cs="Verdana"/>
          <w:b/>
          <w:bCs/>
          <w:u w:val="single"/>
        </w:rPr>
      </w:pPr>
    </w:p>
    <w:p w14:paraId="6AB5A366" w14:textId="2D4EC9E9" w:rsidR="007B5C3E" w:rsidRDefault="007B5C3E" w:rsidP="007B5C3E">
      <w:pPr>
        <w:spacing w:after="0"/>
        <w:ind w:left="-284"/>
        <w:rPr>
          <w:b/>
          <w:bCs/>
        </w:rPr>
      </w:pPr>
      <w:r w:rsidRPr="00FF34EF">
        <w:rPr>
          <w:rFonts w:cs="Verdana"/>
          <w:b/>
          <w:bCs/>
          <w:u w:val="single"/>
        </w:rPr>
        <w:t>Junt</w:t>
      </w:r>
      <w:r w:rsidR="000E15E8">
        <w:rPr>
          <w:rFonts w:cs="Verdana"/>
          <w:b/>
          <w:bCs/>
          <w:u w:val="single"/>
        </w:rPr>
        <w:t>o con</w:t>
      </w:r>
      <w:r w:rsidRPr="00FF34EF">
        <w:rPr>
          <w:rFonts w:cs="Verdana"/>
          <w:b/>
          <w:bCs/>
          <w:u w:val="single"/>
        </w:rPr>
        <w:t xml:space="preserve"> l</w:t>
      </w:r>
      <w:r w:rsidR="000E15E8">
        <w:rPr>
          <w:rFonts w:cs="Verdana"/>
          <w:b/>
          <w:bCs/>
          <w:u w:val="single"/>
        </w:rPr>
        <w:t xml:space="preserve">a </w:t>
      </w:r>
      <w:r w:rsidRPr="00FF34EF">
        <w:rPr>
          <w:rFonts w:cs="Verdana"/>
          <w:b/>
          <w:bCs/>
          <w:u w:val="single"/>
        </w:rPr>
        <w:t>oferta, s</w:t>
      </w:r>
      <w:r w:rsidR="000E15E8">
        <w:rPr>
          <w:rFonts w:cs="Verdana"/>
          <w:b/>
          <w:bCs/>
          <w:u w:val="single"/>
        </w:rPr>
        <w:t>e deberá</w:t>
      </w:r>
      <w:r w:rsidRPr="00FF34EF">
        <w:rPr>
          <w:rFonts w:cs="Verdana"/>
          <w:b/>
          <w:bCs/>
          <w:u w:val="single"/>
        </w:rPr>
        <w:t xml:space="preserve"> d</w:t>
      </w:r>
      <w:r w:rsidR="000E15E8">
        <w:rPr>
          <w:rFonts w:cs="Verdana"/>
          <w:b/>
          <w:bCs/>
          <w:u w:val="single"/>
        </w:rPr>
        <w:t xml:space="preserve">e </w:t>
      </w:r>
      <w:r w:rsidRPr="00FF34EF">
        <w:rPr>
          <w:rFonts w:cs="Verdana"/>
          <w:b/>
          <w:bCs/>
          <w:u w:val="single"/>
        </w:rPr>
        <w:t xml:space="preserve">indicar la </w:t>
      </w:r>
      <w:r w:rsidR="000E15E8" w:rsidRPr="00FF34EF">
        <w:rPr>
          <w:rFonts w:cs="Verdana"/>
          <w:b/>
          <w:bCs/>
          <w:u w:val="single"/>
        </w:rPr>
        <w:t>tipología</w:t>
      </w:r>
      <w:r w:rsidRPr="00FF34EF">
        <w:rPr>
          <w:rFonts w:cs="Verdana"/>
          <w:b/>
          <w:bCs/>
          <w:u w:val="single"/>
        </w:rPr>
        <w:t xml:space="preserve"> de </w:t>
      </w:r>
      <w:r w:rsidR="000E15E8">
        <w:rPr>
          <w:rFonts w:cs="Verdana"/>
          <w:b/>
          <w:bCs/>
          <w:u w:val="single"/>
        </w:rPr>
        <w:t>vehículos</w:t>
      </w:r>
      <w:r w:rsidRPr="00FF34EF">
        <w:rPr>
          <w:rFonts w:cs="Verdana"/>
          <w:b/>
          <w:bCs/>
          <w:u w:val="single"/>
        </w:rPr>
        <w:t xml:space="preserve"> destina</w:t>
      </w:r>
      <w:r w:rsidR="000E15E8">
        <w:rPr>
          <w:rFonts w:cs="Verdana"/>
          <w:b/>
          <w:bCs/>
          <w:u w:val="single"/>
        </w:rPr>
        <w:t>do</w:t>
      </w:r>
      <w:r w:rsidRPr="00FF34EF">
        <w:rPr>
          <w:rFonts w:cs="Verdana"/>
          <w:b/>
          <w:bCs/>
          <w:u w:val="single"/>
        </w:rPr>
        <w:t>s al servi</w:t>
      </w:r>
      <w:r w:rsidR="000E15E8">
        <w:rPr>
          <w:rFonts w:cs="Verdana"/>
          <w:b/>
          <w:bCs/>
          <w:u w:val="single"/>
        </w:rPr>
        <w:t>cio</w:t>
      </w:r>
      <w:r w:rsidRPr="00FF34EF">
        <w:rPr>
          <w:rFonts w:cs="Verdana"/>
          <w:b/>
          <w:bCs/>
          <w:u w:val="single"/>
        </w:rPr>
        <w:t>, junt</w:t>
      </w:r>
      <w:r w:rsidR="000E15E8">
        <w:rPr>
          <w:rFonts w:cs="Verdana"/>
          <w:b/>
          <w:bCs/>
          <w:u w:val="single"/>
        </w:rPr>
        <w:t xml:space="preserve">o con </w:t>
      </w:r>
      <w:r w:rsidRPr="00FF34EF">
        <w:rPr>
          <w:rFonts w:cs="Verdana"/>
          <w:b/>
          <w:bCs/>
          <w:u w:val="single"/>
        </w:rPr>
        <w:t>l</w:t>
      </w:r>
      <w:r w:rsidR="000E15E8">
        <w:rPr>
          <w:rFonts w:cs="Verdana"/>
          <w:b/>
          <w:bCs/>
          <w:u w:val="single"/>
        </w:rPr>
        <w:t>o</w:t>
      </w:r>
      <w:r w:rsidRPr="00FF34EF">
        <w:rPr>
          <w:rFonts w:cs="Verdana"/>
          <w:b/>
          <w:bCs/>
          <w:u w:val="single"/>
        </w:rPr>
        <w:t xml:space="preserve">s números de matrícula </w:t>
      </w:r>
      <w:r w:rsidR="000E15E8">
        <w:rPr>
          <w:rFonts w:cs="Verdana"/>
          <w:b/>
          <w:bCs/>
          <w:u w:val="single"/>
        </w:rPr>
        <w:t>y</w:t>
      </w:r>
      <w:r w:rsidRPr="00FF34EF">
        <w:rPr>
          <w:rFonts w:cs="Verdana"/>
          <w:b/>
          <w:bCs/>
          <w:u w:val="single"/>
        </w:rPr>
        <w:t xml:space="preserve"> </w:t>
      </w:r>
      <w:r w:rsidR="000E15E8">
        <w:rPr>
          <w:rFonts w:cs="Verdana"/>
          <w:b/>
          <w:bCs/>
          <w:u w:val="single"/>
        </w:rPr>
        <w:t xml:space="preserve">la </w:t>
      </w:r>
      <w:r w:rsidRPr="00FF34EF">
        <w:rPr>
          <w:rFonts w:cs="Verdana"/>
          <w:b/>
          <w:bCs/>
          <w:u w:val="single"/>
        </w:rPr>
        <w:t>documentació</w:t>
      </w:r>
      <w:r w:rsidR="000E15E8">
        <w:rPr>
          <w:rFonts w:cs="Verdana"/>
          <w:b/>
          <w:bCs/>
          <w:u w:val="single"/>
        </w:rPr>
        <w:t xml:space="preserve">n </w:t>
      </w:r>
      <w:r w:rsidRPr="00FF34EF">
        <w:rPr>
          <w:rFonts w:cs="Verdana"/>
          <w:b/>
          <w:bCs/>
          <w:u w:val="single"/>
        </w:rPr>
        <w:t>correspon</w:t>
      </w:r>
      <w:r w:rsidR="000E15E8">
        <w:rPr>
          <w:rFonts w:cs="Verdana"/>
          <w:b/>
          <w:bCs/>
          <w:u w:val="single"/>
        </w:rPr>
        <w:t>di</w:t>
      </w:r>
      <w:r w:rsidRPr="00FF34EF">
        <w:rPr>
          <w:rFonts w:cs="Verdana"/>
          <w:b/>
          <w:bCs/>
          <w:u w:val="single"/>
        </w:rPr>
        <w:t>ent</w:t>
      </w:r>
      <w:r w:rsidR="000E15E8">
        <w:rPr>
          <w:rFonts w:cs="Verdana"/>
          <w:b/>
          <w:bCs/>
          <w:u w:val="single"/>
        </w:rPr>
        <w:t>e</w:t>
      </w:r>
      <w:r w:rsidRPr="00FF34EF">
        <w:rPr>
          <w:rFonts w:cs="Verdana"/>
        </w:rPr>
        <w:t xml:space="preserve">. </w:t>
      </w:r>
    </w:p>
    <w:p w14:paraId="19ADDD4B" w14:textId="77777777" w:rsidR="007B5C3E" w:rsidRDefault="007B5C3E" w:rsidP="007B5C3E">
      <w:pPr>
        <w:spacing w:after="0"/>
        <w:ind w:left="-284"/>
        <w:rPr>
          <w:rFonts w:cs="Verdana"/>
          <w:b/>
          <w:bCs/>
          <w:u w:val="single"/>
        </w:rPr>
      </w:pPr>
    </w:p>
    <w:p w14:paraId="264C93F8" w14:textId="333C83B6" w:rsidR="007B5C3E" w:rsidRDefault="007B5C3E" w:rsidP="000E15E8">
      <w:pPr>
        <w:spacing w:after="0"/>
        <w:ind w:left="-284"/>
        <w:rPr>
          <w:rFonts w:cs="Verdana"/>
          <w:b/>
          <w:bCs/>
          <w:u w:val="single"/>
        </w:rPr>
      </w:pPr>
      <w:r w:rsidRPr="00FF34EF">
        <w:rPr>
          <w:rFonts w:cs="Verdana"/>
          <w:b/>
          <w:bCs/>
          <w:u w:val="single"/>
        </w:rPr>
        <w:t>** IMPORTANT</w:t>
      </w:r>
      <w:r w:rsidR="000E15E8">
        <w:rPr>
          <w:rFonts w:cs="Verdana"/>
          <w:b/>
          <w:bCs/>
          <w:u w:val="single"/>
        </w:rPr>
        <w:t xml:space="preserve">E </w:t>
      </w:r>
      <w:r w:rsidRPr="00FF34EF">
        <w:rPr>
          <w:rFonts w:cs="Verdana"/>
          <w:b/>
          <w:bCs/>
          <w:u w:val="single"/>
        </w:rPr>
        <w:t xml:space="preserve">** </w:t>
      </w:r>
      <w:r w:rsidR="000E15E8">
        <w:rPr>
          <w:rFonts w:cs="Verdana"/>
          <w:b/>
          <w:bCs/>
          <w:u w:val="single"/>
        </w:rPr>
        <w:t>LOS</w:t>
      </w:r>
      <w:r w:rsidRPr="00FF34EF">
        <w:rPr>
          <w:rFonts w:cs="Verdana"/>
          <w:b/>
          <w:bCs/>
          <w:u w:val="single"/>
        </w:rPr>
        <w:t xml:space="preserve"> VEH</w:t>
      </w:r>
      <w:r w:rsidR="000E15E8">
        <w:rPr>
          <w:rFonts w:cs="Verdana"/>
          <w:b/>
          <w:bCs/>
          <w:u w:val="single"/>
        </w:rPr>
        <w:t>Í</w:t>
      </w:r>
      <w:r w:rsidRPr="00FF34EF">
        <w:rPr>
          <w:rFonts w:cs="Verdana"/>
          <w:b/>
          <w:bCs/>
          <w:u w:val="single"/>
        </w:rPr>
        <w:t>C</w:t>
      </w:r>
      <w:r w:rsidR="000E15E8">
        <w:rPr>
          <w:rFonts w:cs="Verdana"/>
          <w:b/>
          <w:bCs/>
          <w:u w:val="single"/>
        </w:rPr>
        <w:t>U</w:t>
      </w:r>
      <w:r w:rsidRPr="00FF34EF">
        <w:rPr>
          <w:rFonts w:cs="Verdana"/>
          <w:b/>
          <w:bCs/>
          <w:u w:val="single"/>
        </w:rPr>
        <w:t>L</w:t>
      </w:r>
      <w:r w:rsidR="000E15E8">
        <w:rPr>
          <w:rFonts w:cs="Verdana"/>
          <w:b/>
          <w:bCs/>
          <w:u w:val="single"/>
        </w:rPr>
        <w:t>O</w:t>
      </w:r>
      <w:r w:rsidRPr="00FF34EF">
        <w:rPr>
          <w:rFonts w:cs="Verdana"/>
          <w:b/>
          <w:bCs/>
          <w:u w:val="single"/>
        </w:rPr>
        <w:t>S A</w:t>
      </w:r>
      <w:r w:rsidR="000E15E8">
        <w:rPr>
          <w:rFonts w:cs="Verdana"/>
          <w:b/>
          <w:bCs/>
          <w:u w:val="single"/>
        </w:rPr>
        <w:t xml:space="preserve"> </w:t>
      </w:r>
      <w:r w:rsidRPr="00FF34EF">
        <w:rPr>
          <w:rFonts w:cs="Verdana"/>
          <w:b/>
          <w:bCs/>
          <w:u w:val="single"/>
        </w:rPr>
        <w:t>L</w:t>
      </w:r>
      <w:r w:rsidR="000E15E8">
        <w:rPr>
          <w:rFonts w:cs="Verdana"/>
          <w:b/>
          <w:bCs/>
          <w:u w:val="single"/>
        </w:rPr>
        <w:t>O</w:t>
      </w:r>
      <w:r w:rsidRPr="00FF34EF">
        <w:rPr>
          <w:rFonts w:cs="Verdana"/>
          <w:b/>
          <w:bCs/>
          <w:u w:val="single"/>
        </w:rPr>
        <w:t xml:space="preserve">S </w:t>
      </w:r>
      <w:r w:rsidR="000E15E8">
        <w:rPr>
          <w:rFonts w:cs="Verdana"/>
          <w:b/>
          <w:bCs/>
          <w:u w:val="single"/>
        </w:rPr>
        <w:t>C</w:t>
      </w:r>
      <w:r w:rsidRPr="00FF34EF">
        <w:rPr>
          <w:rFonts w:cs="Verdana"/>
          <w:b/>
          <w:bCs/>
          <w:u w:val="single"/>
        </w:rPr>
        <w:t>UAL</w:t>
      </w:r>
      <w:r w:rsidR="000E15E8">
        <w:rPr>
          <w:rFonts w:cs="Verdana"/>
          <w:b/>
          <w:bCs/>
          <w:u w:val="single"/>
        </w:rPr>
        <w:t>E</w:t>
      </w:r>
      <w:r w:rsidRPr="00FF34EF">
        <w:rPr>
          <w:rFonts w:cs="Verdana"/>
          <w:b/>
          <w:bCs/>
          <w:u w:val="single"/>
        </w:rPr>
        <w:t xml:space="preserve">S </w:t>
      </w:r>
      <w:r w:rsidR="000E15E8">
        <w:rPr>
          <w:rFonts w:cs="Verdana"/>
          <w:b/>
          <w:bCs/>
          <w:u w:val="single"/>
        </w:rPr>
        <w:t>SE</w:t>
      </w:r>
      <w:r w:rsidRPr="00FF34EF">
        <w:rPr>
          <w:rFonts w:cs="Verdana"/>
          <w:b/>
          <w:bCs/>
          <w:u w:val="single"/>
        </w:rPr>
        <w:t xml:space="preserve"> </w:t>
      </w:r>
      <w:r w:rsidR="000E15E8">
        <w:rPr>
          <w:rFonts w:cs="Verdana"/>
          <w:b/>
          <w:bCs/>
          <w:u w:val="single"/>
        </w:rPr>
        <w:t>HAGA</w:t>
      </w:r>
      <w:r w:rsidRPr="00FF34EF">
        <w:rPr>
          <w:rFonts w:cs="Verdana"/>
          <w:b/>
          <w:bCs/>
          <w:u w:val="single"/>
        </w:rPr>
        <w:t xml:space="preserve"> REFER</w:t>
      </w:r>
      <w:r w:rsidR="000E15E8">
        <w:rPr>
          <w:rFonts w:cs="Verdana"/>
          <w:b/>
          <w:bCs/>
          <w:u w:val="single"/>
        </w:rPr>
        <w:t>É</w:t>
      </w:r>
      <w:r w:rsidRPr="00FF34EF">
        <w:rPr>
          <w:rFonts w:cs="Verdana"/>
          <w:b/>
          <w:bCs/>
          <w:u w:val="single"/>
        </w:rPr>
        <w:t>NCIA EN EST</w:t>
      </w:r>
      <w:r w:rsidR="000E15E8">
        <w:rPr>
          <w:rFonts w:cs="Verdana"/>
          <w:b/>
          <w:bCs/>
          <w:u w:val="single"/>
        </w:rPr>
        <w:t>E</w:t>
      </w:r>
      <w:r w:rsidRPr="00FF34EF">
        <w:rPr>
          <w:rFonts w:cs="Verdana"/>
          <w:b/>
          <w:bCs/>
          <w:u w:val="single"/>
        </w:rPr>
        <w:t xml:space="preserve"> APARTA</w:t>
      </w:r>
      <w:r w:rsidR="000E15E8">
        <w:rPr>
          <w:rFonts w:cs="Verdana"/>
          <w:b/>
          <w:bCs/>
          <w:u w:val="single"/>
        </w:rPr>
        <w:t>DO</w:t>
      </w:r>
      <w:r w:rsidRPr="00FF34EF">
        <w:rPr>
          <w:rFonts w:cs="Verdana"/>
          <w:b/>
          <w:bCs/>
          <w:u w:val="single"/>
        </w:rPr>
        <w:t xml:space="preserve"> SER</w:t>
      </w:r>
      <w:r w:rsidR="000E15E8">
        <w:rPr>
          <w:rFonts w:cs="Verdana"/>
          <w:b/>
          <w:bCs/>
          <w:u w:val="single"/>
        </w:rPr>
        <w:t>Á</w:t>
      </w:r>
      <w:r w:rsidRPr="00FF34EF">
        <w:rPr>
          <w:rFonts w:cs="Verdana"/>
          <w:b/>
          <w:bCs/>
          <w:u w:val="single"/>
        </w:rPr>
        <w:t>N L</w:t>
      </w:r>
      <w:r w:rsidR="000E15E8">
        <w:rPr>
          <w:rFonts w:cs="Verdana"/>
          <w:b/>
          <w:bCs/>
          <w:u w:val="single"/>
        </w:rPr>
        <w:t>O</w:t>
      </w:r>
      <w:r w:rsidRPr="00FF34EF">
        <w:rPr>
          <w:rFonts w:cs="Verdana"/>
          <w:b/>
          <w:bCs/>
          <w:u w:val="single"/>
        </w:rPr>
        <w:t>S QUE L</w:t>
      </w:r>
      <w:r w:rsidR="000E15E8">
        <w:rPr>
          <w:rFonts w:cs="Verdana"/>
          <w:b/>
          <w:bCs/>
          <w:u w:val="single"/>
        </w:rPr>
        <w:t xml:space="preserve">A </w:t>
      </w:r>
      <w:r w:rsidRPr="00FF34EF">
        <w:rPr>
          <w:rFonts w:cs="Verdana"/>
          <w:b/>
          <w:bCs/>
          <w:u w:val="single"/>
        </w:rPr>
        <w:t>EMPRESA LICITADORA T</w:t>
      </w:r>
      <w:r w:rsidR="000E15E8">
        <w:rPr>
          <w:rFonts w:cs="Verdana"/>
          <w:b/>
          <w:bCs/>
          <w:u w:val="single"/>
        </w:rPr>
        <w:t>ENGA</w:t>
      </w:r>
      <w:r w:rsidRPr="00FF34EF">
        <w:rPr>
          <w:rFonts w:cs="Verdana"/>
          <w:b/>
          <w:bCs/>
          <w:u w:val="single"/>
        </w:rPr>
        <w:t xml:space="preserve"> PREVIST</w:t>
      </w:r>
      <w:r w:rsidR="000E15E8">
        <w:rPr>
          <w:rFonts w:cs="Verdana"/>
          <w:b/>
          <w:bCs/>
          <w:u w:val="single"/>
        </w:rPr>
        <w:t>O</w:t>
      </w:r>
      <w:r w:rsidRPr="00FF34EF">
        <w:rPr>
          <w:rFonts w:cs="Verdana"/>
          <w:b/>
          <w:bCs/>
          <w:u w:val="single"/>
        </w:rPr>
        <w:t xml:space="preserve"> ADSCRI</w:t>
      </w:r>
      <w:r w:rsidR="000E15E8">
        <w:rPr>
          <w:rFonts w:cs="Verdana"/>
          <w:b/>
          <w:bCs/>
          <w:u w:val="single"/>
        </w:rPr>
        <w:t>BIR</w:t>
      </w:r>
      <w:r w:rsidRPr="00FF34EF">
        <w:rPr>
          <w:rFonts w:cs="Verdana"/>
          <w:b/>
          <w:bCs/>
          <w:u w:val="single"/>
        </w:rPr>
        <w:t xml:space="preserve"> Al SERV</w:t>
      </w:r>
      <w:r w:rsidR="000E15E8">
        <w:rPr>
          <w:rFonts w:cs="Verdana"/>
          <w:b/>
          <w:bCs/>
          <w:u w:val="single"/>
        </w:rPr>
        <w:t>ICIO</w:t>
      </w:r>
      <w:r w:rsidRPr="00FF34EF">
        <w:rPr>
          <w:rFonts w:cs="Verdana"/>
          <w:b/>
          <w:bCs/>
          <w:u w:val="single"/>
        </w:rPr>
        <w:t xml:space="preserve">, </w:t>
      </w:r>
      <w:r w:rsidR="000E15E8">
        <w:rPr>
          <w:rFonts w:cs="Verdana"/>
          <w:b/>
          <w:bCs/>
          <w:u w:val="single"/>
        </w:rPr>
        <w:t>Y</w:t>
      </w:r>
      <w:r w:rsidRPr="00FF34EF">
        <w:rPr>
          <w:rFonts w:cs="Verdana"/>
          <w:b/>
          <w:bCs/>
          <w:u w:val="single"/>
        </w:rPr>
        <w:t xml:space="preserve"> SER</w:t>
      </w:r>
      <w:r w:rsidR="000E15E8">
        <w:rPr>
          <w:rFonts w:cs="Verdana"/>
          <w:b/>
          <w:bCs/>
          <w:u w:val="single"/>
        </w:rPr>
        <w:t>Á</w:t>
      </w:r>
      <w:r w:rsidRPr="00FF34EF">
        <w:rPr>
          <w:rFonts w:cs="Verdana"/>
          <w:b/>
          <w:bCs/>
          <w:u w:val="single"/>
        </w:rPr>
        <w:t>N UTILIZA</w:t>
      </w:r>
      <w:r w:rsidR="000E15E8">
        <w:rPr>
          <w:rFonts w:cs="Verdana"/>
          <w:b/>
          <w:bCs/>
          <w:u w:val="single"/>
        </w:rPr>
        <w:t>DO</w:t>
      </w:r>
      <w:r w:rsidRPr="00FF34EF">
        <w:rPr>
          <w:rFonts w:cs="Verdana"/>
          <w:b/>
          <w:bCs/>
          <w:u w:val="single"/>
        </w:rPr>
        <w:t>S A</w:t>
      </w:r>
      <w:r w:rsidR="000E15E8">
        <w:rPr>
          <w:rFonts w:cs="Verdana"/>
          <w:b/>
          <w:bCs/>
          <w:u w:val="single"/>
        </w:rPr>
        <w:t xml:space="preserve"> </w:t>
      </w:r>
      <w:r w:rsidRPr="00FF34EF">
        <w:rPr>
          <w:rFonts w:cs="Verdana"/>
          <w:b/>
          <w:bCs/>
          <w:u w:val="single"/>
        </w:rPr>
        <w:t>L</w:t>
      </w:r>
      <w:r w:rsidR="000E15E8">
        <w:rPr>
          <w:rFonts w:cs="Verdana"/>
          <w:b/>
          <w:bCs/>
          <w:u w:val="single"/>
        </w:rPr>
        <w:t>O</w:t>
      </w:r>
      <w:r w:rsidRPr="00FF34EF">
        <w:rPr>
          <w:rFonts w:cs="Verdana"/>
          <w:b/>
          <w:bCs/>
          <w:u w:val="single"/>
        </w:rPr>
        <w:t xml:space="preserve"> LARG</w:t>
      </w:r>
      <w:r w:rsidR="000E15E8">
        <w:rPr>
          <w:rFonts w:cs="Verdana"/>
          <w:b/>
          <w:bCs/>
          <w:u w:val="single"/>
        </w:rPr>
        <w:t>O</w:t>
      </w:r>
      <w:r w:rsidRPr="00FF34EF">
        <w:rPr>
          <w:rFonts w:cs="Verdana"/>
          <w:b/>
          <w:bCs/>
          <w:u w:val="single"/>
        </w:rPr>
        <w:t xml:space="preserve"> DE LA PRESTACIÓ</w:t>
      </w:r>
      <w:r w:rsidR="000E15E8">
        <w:rPr>
          <w:rFonts w:cs="Verdana"/>
          <w:b/>
          <w:bCs/>
          <w:u w:val="single"/>
        </w:rPr>
        <w:t>N</w:t>
      </w:r>
      <w:r w:rsidRPr="00FF34EF">
        <w:rPr>
          <w:rFonts w:cs="Verdana"/>
          <w:b/>
          <w:bCs/>
          <w:u w:val="single"/>
        </w:rPr>
        <w:t xml:space="preserve"> DEL SERVI</w:t>
      </w:r>
      <w:r w:rsidR="000E15E8">
        <w:rPr>
          <w:rFonts w:cs="Verdana"/>
          <w:b/>
          <w:bCs/>
          <w:u w:val="single"/>
        </w:rPr>
        <w:t>CIO</w:t>
      </w:r>
      <w:r>
        <w:rPr>
          <w:rFonts w:cs="Verdana"/>
          <w:b/>
          <w:bCs/>
          <w:u w:val="single"/>
        </w:rPr>
        <w:t>.</w:t>
      </w:r>
    </w:p>
    <w:p w14:paraId="5FDD8C2C" w14:textId="77777777" w:rsidR="000E15E8" w:rsidRDefault="000E15E8" w:rsidP="007E7901">
      <w:pPr>
        <w:spacing w:after="0"/>
        <w:ind w:left="-284"/>
        <w:rPr>
          <w:rFonts w:cs="Verdana"/>
        </w:rPr>
      </w:pPr>
    </w:p>
    <w:p w14:paraId="2E1B5F87" w14:textId="56394D4D" w:rsidR="007B5C3E" w:rsidRDefault="007B5C3E" w:rsidP="007E7901">
      <w:pPr>
        <w:spacing w:after="0"/>
        <w:ind w:left="-284"/>
        <w:rPr>
          <w:rFonts w:cs="Verdana"/>
        </w:rPr>
      </w:pPr>
      <w:r w:rsidRPr="00FF34EF">
        <w:rPr>
          <w:rFonts w:cs="Verdana"/>
        </w:rPr>
        <w:t>Durant</w:t>
      </w:r>
      <w:r w:rsidR="00605DEE">
        <w:rPr>
          <w:rFonts w:cs="Verdana"/>
        </w:rPr>
        <w:t>e</w:t>
      </w:r>
      <w:r w:rsidRPr="00FF34EF">
        <w:rPr>
          <w:rFonts w:cs="Verdana"/>
        </w:rPr>
        <w:t xml:space="preserve"> l</w:t>
      </w:r>
      <w:r w:rsidR="00605DEE">
        <w:rPr>
          <w:rFonts w:cs="Verdana"/>
        </w:rPr>
        <w:t xml:space="preserve">a </w:t>
      </w:r>
      <w:r w:rsidRPr="00FF34EF">
        <w:rPr>
          <w:rFonts w:cs="Verdana"/>
        </w:rPr>
        <w:t>e</w:t>
      </w:r>
      <w:r w:rsidR="00605DEE">
        <w:rPr>
          <w:rFonts w:cs="Verdana"/>
        </w:rPr>
        <w:t>j</w:t>
      </w:r>
      <w:r w:rsidRPr="00FF34EF">
        <w:rPr>
          <w:rFonts w:cs="Verdana"/>
        </w:rPr>
        <w:t>ecució</w:t>
      </w:r>
      <w:r w:rsidR="00605DEE">
        <w:rPr>
          <w:rFonts w:cs="Verdana"/>
        </w:rPr>
        <w:t>n</w:t>
      </w:r>
      <w:r w:rsidRPr="00FF34EF">
        <w:rPr>
          <w:rFonts w:cs="Verdana"/>
        </w:rPr>
        <w:t xml:space="preserve"> del contrat</w:t>
      </w:r>
      <w:r w:rsidR="00605DEE">
        <w:rPr>
          <w:rFonts w:cs="Verdana"/>
        </w:rPr>
        <w:t>o</w:t>
      </w:r>
      <w:r w:rsidRPr="00FF34EF">
        <w:rPr>
          <w:rFonts w:cs="Verdana"/>
        </w:rPr>
        <w:t>, no s</w:t>
      </w:r>
      <w:r w:rsidR="00605DEE">
        <w:rPr>
          <w:rFonts w:cs="Verdana"/>
        </w:rPr>
        <w:t xml:space="preserve">e </w:t>
      </w:r>
      <w:r w:rsidRPr="00FF34EF">
        <w:rPr>
          <w:rFonts w:cs="Verdana"/>
        </w:rPr>
        <w:t>adm</w:t>
      </w:r>
      <w:r w:rsidR="00605DEE">
        <w:rPr>
          <w:rFonts w:cs="Verdana"/>
        </w:rPr>
        <w:t>itirán</w:t>
      </w:r>
      <w:r w:rsidRPr="00FF34EF">
        <w:rPr>
          <w:rFonts w:cs="Verdana"/>
        </w:rPr>
        <w:t xml:space="preserve"> veh</w:t>
      </w:r>
      <w:r w:rsidR="00605DEE">
        <w:rPr>
          <w:rFonts w:cs="Verdana"/>
        </w:rPr>
        <w:t>í</w:t>
      </w:r>
      <w:r w:rsidRPr="00FF34EF">
        <w:rPr>
          <w:rFonts w:cs="Verdana"/>
        </w:rPr>
        <w:t>c</w:t>
      </w:r>
      <w:r w:rsidR="00605DEE">
        <w:rPr>
          <w:rFonts w:cs="Verdana"/>
        </w:rPr>
        <w:t>u</w:t>
      </w:r>
      <w:r w:rsidRPr="00FF34EF">
        <w:rPr>
          <w:rFonts w:cs="Verdana"/>
        </w:rPr>
        <w:t>l</w:t>
      </w:r>
      <w:r w:rsidR="00605DEE">
        <w:rPr>
          <w:rFonts w:cs="Verdana"/>
        </w:rPr>
        <w:t>os</w:t>
      </w:r>
      <w:r w:rsidRPr="00FF34EF">
        <w:rPr>
          <w:rFonts w:cs="Verdana"/>
        </w:rPr>
        <w:t xml:space="preserve"> no indica</w:t>
      </w:r>
      <w:r w:rsidR="00605DEE">
        <w:rPr>
          <w:rFonts w:cs="Verdana"/>
        </w:rPr>
        <w:t>do</w:t>
      </w:r>
      <w:r w:rsidRPr="00FF34EF">
        <w:rPr>
          <w:rFonts w:cs="Verdana"/>
        </w:rPr>
        <w:t>s en est</w:t>
      </w:r>
      <w:r w:rsidR="00605DEE">
        <w:rPr>
          <w:rFonts w:cs="Verdana"/>
        </w:rPr>
        <w:t>e</w:t>
      </w:r>
      <w:r w:rsidRPr="00FF34EF">
        <w:rPr>
          <w:rFonts w:cs="Verdana"/>
        </w:rPr>
        <w:t xml:space="preserve"> aparta</w:t>
      </w:r>
      <w:r w:rsidR="00605DEE">
        <w:rPr>
          <w:rFonts w:cs="Verdana"/>
        </w:rPr>
        <w:t>do</w:t>
      </w:r>
      <w:r w:rsidRPr="00FF34EF">
        <w:rPr>
          <w:rFonts w:cs="Verdana"/>
        </w:rPr>
        <w:t>. En cas</w:t>
      </w:r>
      <w:r w:rsidR="00605DEE">
        <w:rPr>
          <w:rFonts w:cs="Verdana"/>
        </w:rPr>
        <w:t>o</w:t>
      </w:r>
      <w:r w:rsidRPr="00FF34EF">
        <w:rPr>
          <w:rFonts w:cs="Verdana"/>
        </w:rPr>
        <w:t xml:space="preserve"> de ser </w:t>
      </w:r>
      <w:r w:rsidR="00605DEE" w:rsidRPr="00FF34EF">
        <w:rPr>
          <w:rFonts w:cs="Verdana"/>
        </w:rPr>
        <w:t>necesaria</w:t>
      </w:r>
      <w:r w:rsidRPr="00FF34EF">
        <w:rPr>
          <w:rFonts w:cs="Verdana"/>
        </w:rPr>
        <w:t xml:space="preserve"> la sustitució</w:t>
      </w:r>
      <w:r w:rsidR="00605DEE">
        <w:rPr>
          <w:rFonts w:cs="Verdana"/>
        </w:rPr>
        <w:t>n</w:t>
      </w:r>
      <w:r w:rsidRPr="00FF34EF">
        <w:rPr>
          <w:rFonts w:cs="Verdana"/>
        </w:rPr>
        <w:t xml:space="preserve"> d</w:t>
      </w:r>
      <w:r w:rsidR="00605DEE">
        <w:rPr>
          <w:rFonts w:cs="Verdana"/>
        </w:rPr>
        <w:t xml:space="preserve">e </w:t>
      </w:r>
      <w:r w:rsidRPr="00FF34EF">
        <w:rPr>
          <w:rFonts w:cs="Verdana"/>
        </w:rPr>
        <w:t>est</w:t>
      </w:r>
      <w:r w:rsidR="00605DEE">
        <w:rPr>
          <w:rFonts w:cs="Verdana"/>
        </w:rPr>
        <w:t>o</w:t>
      </w:r>
      <w:r w:rsidRPr="00FF34EF">
        <w:rPr>
          <w:rFonts w:cs="Verdana"/>
        </w:rPr>
        <w:t xml:space="preserve">s, </w:t>
      </w:r>
      <w:r w:rsidR="0094351E">
        <w:rPr>
          <w:rFonts w:cs="Verdana"/>
        </w:rPr>
        <w:t>los</w:t>
      </w:r>
      <w:r w:rsidRPr="00FF34EF">
        <w:rPr>
          <w:rFonts w:cs="Verdana"/>
        </w:rPr>
        <w:t xml:space="preserve"> n</w:t>
      </w:r>
      <w:r w:rsidR="0094351E">
        <w:rPr>
          <w:rFonts w:cs="Verdana"/>
        </w:rPr>
        <w:t>uevo</w:t>
      </w:r>
      <w:r w:rsidRPr="00FF34EF">
        <w:rPr>
          <w:rFonts w:cs="Verdana"/>
        </w:rPr>
        <w:t>s</w:t>
      </w:r>
      <w:r w:rsidR="0094351E">
        <w:rPr>
          <w:rFonts w:cs="Verdana"/>
        </w:rPr>
        <w:t xml:space="preserve"> vehículos</w:t>
      </w:r>
      <w:r w:rsidRPr="00FF34EF">
        <w:rPr>
          <w:rFonts w:cs="Verdana"/>
        </w:rPr>
        <w:t xml:space="preserve"> </w:t>
      </w:r>
      <w:r w:rsidR="0094351E">
        <w:rPr>
          <w:rFonts w:cs="Verdana"/>
        </w:rPr>
        <w:t>debe</w:t>
      </w:r>
      <w:r w:rsidR="0094351E" w:rsidRPr="00FF34EF">
        <w:rPr>
          <w:rFonts w:cs="Verdana"/>
        </w:rPr>
        <w:t>r</w:t>
      </w:r>
      <w:r w:rsidR="0094351E">
        <w:rPr>
          <w:rFonts w:cs="Verdana"/>
        </w:rPr>
        <w:t>án</w:t>
      </w:r>
      <w:r w:rsidRPr="00FF34EF">
        <w:rPr>
          <w:rFonts w:cs="Verdana"/>
        </w:rPr>
        <w:t xml:space="preserve"> de dispo</w:t>
      </w:r>
      <w:r w:rsidR="0094351E">
        <w:rPr>
          <w:rFonts w:cs="Verdana"/>
        </w:rPr>
        <w:t xml:space="preserve">ner como mínimo </w:t>
      </w:r>
      <w:r w:rsidRPr="00FF34EF">
        <w:rPr>
          <w:rFonts w:cs="Verdana"/>
        </w:rPr>
        <w:t>de les m</w:t>
      </w:r>
      <w:r w:rsidR="0094351E">
        <w:rPr>
          <w:rFonts w:cs="Verdana"/>
        </w:rPr>
        <w:t>ismas</w:t>
      </w:r>
      <w:r w:rsidRPr="00FF34EF">
        <w:rPr>
          <w:rFonts w:cs="Verdana"/>
        </w:rPr>
        <w:t xml:space="preserve"> característi</w:t>
      </w:r>
      <w:r w:rsidR="0094351E">
        <w:rPr>
          <w:rFonts w:cs="Verdana"/>
        </w:rPr>
        <w:t>ca</w:t>
      </w:r>
      <w:r w:rsidRPr="00FF34EF">
        <w:rPr>
          <w:rFonts w:cs="Verdana"/>
        </w:rPr>
        <w:t xml:space="preserve">s que </w:t>
      </w:r>
      <w:r w:rsidR="008C310B">
        <w:rPr>
          <w:rFonts w:cs="Verdana"/>
        </w:rPr>
        <w:t>los</w:t>
      </w:r>
      <w:r w:rsidRPr="00FF34EF">
        <w:rPr>
          <w:rFonts w:cs="Verdana"/>
        </w:rPr>
        <w:t xml:space="preserve"> of</w:t>
      </w:r>
      <w:r w:rsidR="008C310B">
        <w:rPr>
          <w:rFonts w:cs="Verdana"/>
        </w:rPr>
        <w:t>recido</w:t>
      </w:r>
      <w:r w:rsidRPr="00FF34EF">
        <w:rPr>
          <w:rFonts w:cs="Verdana"/>
        </w:rPr>
        <w:t xml:space="preserve">s, </w:t>
      </w:r>
      <w:r w:rsidR="008C310B">
        <w:rPr>
          <w:rFonts w:cs="Verdana"/>
        </w:rPr>
        <w:t xml:space="preserve">con </w:t>
      </w:r>
      <w:r w:rsidRPr="00FF34EF">
        <w:rPr>
          <w:rFonts w:cs="Verdana"/>
        </w:rPr>
        <w:t xml:space="preserve">la </w:t>
      </w:r>
      <w:r w:rsidR="008C310B" w:rsidRPr="00FF34EF">
        <w:rPr>
          <w:rFonts w:cs="Verdana"/>
        </w:rPr>
        <w:t>previa</w:t>
      </w:r>
      <w:r w:rsidRPr="00FF34EF">
        <w:rPr>
          <w:rFonts w:cs="Verdana"/>
        </w:rPr>
        <w:t xml:space="preserve"> aceptació</w:t>
      </w:r>
      <w:r w:rsidR="008C310B">
        <w:rPr>
          <w:rFonts w:cs="Verdana"/>
        </w:rPr>
        <w:t>n</w:t>
      </w:r>
      <w:r w:rsidRPr="00FF34EF">
        <w:rPr>
          <w:rFonts w:cs="Verdana"/>
        </w:rPr>
        <w:t xml:space="preserve"> de TERSA.</w:t>
      </w:r>
    </w:p>
    <w:p w14:paraId="6A6A36F9" w14:textId="22FEA712" w:rsidR="00CD6888" w:rsidRPr="00EE6914" w:rsidRDefault="00CD6888" w:rsidP="00B234DD">
      <w:pPr>
        <w:pStyle w:val="Prrafodelista"/>
        <w:numPr>
          <w:ilvl w:val="1"/>
          <w:numId w:val="9"/>
        </w:numPr>
        <w:tabs>
          <w:tab w:val="clear" w:pos="1080"/>
          <w:tab w:val="num" w:pos="0"/>
          <w:tab w:val="left" w:pos="284"/>
        </w:tabs>
        <w:ind w:left="0" w:firstLine="0"/>
        <w:rPr>
          <w:rFonts w:eastAsia="Times New Roman" w:cs="Arial"/>
          <w:b/>
          <w:bCs/>
          <w:color w:val="212121"/>
          <w:szCs w:val="20"/>
          <w:shd w:val="clear" w:color="auto" w:fill="FFFFFF"/>
          <w:lang w:val="es-ES" w:eastAsia="es-ES"/>
        </w:rPr>
      </w:pPr>
      <w:r w:rsidRPr="00EE6914">
        <w:rPr>
          <w:b/>
        </w:rPr>
        <w:lastRenderedPageBreak/>
        <w:t xml:space="preserve">CRITERIO CONDICIÓN SOCIAL </w:t>
      </w:r>
    </w:p>
    <w:p w14:paraId="1E5C1404" w14:textId="77777777" w:rsidR="00CD6888" w:rsidRPr="00EE6914" w:rsidRDefault="00CD6888" w:rsidP="00CD6888">
      <w:pPr>
        <w:pStyle w:val="Prrafodelista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1080"/>
        <w:rPr>
          <w:rFonts w:eastAsia="Times New Roman" w:cs="Arial"/>
          <w:b/>
          <w:bCs/>
          <w:color w:val="212121"/>
          <w:szCs w:val="20"/>
          <w:u w:val="single"/>
          <w:shd w:val="clear" w:color="auto" w:fill="FFFFFF"/>
          <w:lang w:val="es-ES" w:eastAsia="es-ES"/>
        </w:rPr>
      </w:pPr>
    </w:p>
    <w:p w14:paraId="7831F0E9" w14:textId="2B8B2907" w:rsidR="000A0744" w:rsidRPr="00EE6914" w:rsidRDefault="002B6B56" w:rsidP="00B562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eastAsia="Times New Roman" w:cs="Arial"/>
          <w:b/>
          <w:bCs/>
          <w:szCs w:val="20"/>
          <w:u w:val="single"/>
          <w:shd w:val="clear" w:color="auto" w:fill="FFFFFF"/>
          <w:lang w:val="es-ES" w:eastAsia="es-ES"/>
        </w:rPr>
      </w:pPr>
      <w:r w:rsidRPr="00EE6914">
        <w:rPr>
          <w:rFonts w:eastAsia="Times New Roman" w:cs="Arial"/>
          <w:b/>
          <w:bCs/>
          <w:szCs w:val="20"/>
          <w:u w:val="single"/>
          <w:shd w:val="clear" w:color="auto" w:fill="FFFFFF"/>
          <w:lang w:val="es-ES" w:eastAsia="es-ES"/>
        </w:rPr>
        <w:t>CONTRATACIÓN INDEFINIDA DE LAS PERSONAS TRABAJADORAS ADSCRITAS EN LA EJECUCIÓN DEL CONTRATO</w:t>
      </w:r>
      <w:r w:rsidR="000A0744" w:rsidRPr="00EE6914">
        <w:rPr>
          <w:rFonts w:eastAsia="Times New Roman" w:cs="Arial"/>
          <w:b/>
          <w:bCs/>
          <w:szCs w:val="20"/>
          <w:u w:val="single"/>
          <w:shd w:val="clear" w:color="auto" w:fill="FFFFFF"/>
          <w:lang w:val="es-ES" w:eastAsia="es-ES"/>
        </w:rPr>
        <w:t>:</w:t>
      </w:r>
    </w:p>
    <w:p w14:paraId="1CFD2836" w14:textId="7568E1D0" w:rsidR="00EA775C" w:rsidRPr="00EE6914" w:rsidRDefault="00EA775C" w:rsidP="00EA775C">
      <w:pPr>
        <w:spacing w:after="0"/>
        <w:contextualSpacing/>
        <w:rPr>
          <w:rFonts w:eastAsia="Times New Roman" w:cs="Times New Roman"/>
          <w:b/>
          <w:bCs/>
          <w:szCs w:val="20"/>
          <w:lang w:val="es-ES"/>
        </w:rPr>
      </w:pPr>
    </w:p>
    <w:tbl>
      <w:tblPr>
        <w:tblStyle w:val="Tablaconcuadrcula3"/>
        <w:tblW w:w="0" w:type="auto"/>
        <w:jc w:val="center"/>
        <w:tblLook w:val="04A0" w:firstRow="1" w:lastRow="0" w:firstColumn="1" w:lastColumn="0" w:noHBand="0" w:noVBand="1"/>
      </w:tblPr>
      <w:tblGrid>
        <w:gridCol w:w="4251"/>
        <w:gridCol w:w="1985"/>
      </w:tblGrid>
      <w:tr w:rsidR="002B6B56" w:rsidRPr="00EE6914" w14:paraId="6937E3FF" w14:textId="77777777" w:rsidTr="004877DE">
        <w:trPr>
          <w:jc w:val="center"/>
        </w:trPr>
        <w:tc>
          <w:tcPr>
            <w:tcW w:w="4251" w:type="dxa"/>
            <w:shd w:val="clear" w:color="auto" w:fill="D9D9D9"/>
          </w:tcPr>
          <w:p w14:paraId="4CCCCFE4" w14:textId="77777777" w:rsidR="002B6B56" w:rsidRPr="00EE6914" w:rsidRDefault="002B6B56" w:rsidP="004877DE">
            <w:pPr>
              <w:autoSpaceDE w:val="0"/>
              <w:autoSpaceDN w:val="0"/>
              <w:adjustRightInd w:val="0"/>
              <w:spacing w:after="0"/>
              <w:jc w:val="center"/>
              <w:rPr>
                <w:rFonts w:cs="Verdana"/>
                <w:b/>
                <w:bCs/>
                <w:sz w:val="16"/>
                <w:szCs w:val="16"/>
                <w:lang w:val="es-ES"/>
              </w:rPr>
            </w:pPr>
            <w:r w:rsidRPr="00EE6914">
              <w:rPr>
                <w:rFonts w:cs="Verdana"/>
                <w:b/>
                <w:bCs/>
                <w:sz w:val="16"/>
                <w:szCs w:val="16"/>
                <w:lang w:val="es-ES"/>
              </w:rPr>
              <w:t xml:space="preserve">CONCEPTO </w:t>
            </w:r>
          </w:p>
        </w:tc>
        <w:tc>
          <w:tcPr>
            <w:tcW w:w="1985" w:type="dxa"/>
            <w:shd w:val="clear" w:color="auto" w:fill="D9D9D9"/>
          </w:tcPr>
          <w:p w14:paraId="68503CC3" w14:textId="2811F01B" w:rsidR="002B6B56" w:rsidRPr="00EE6914" w:rsidRDefault="002B6B56" w:rsidP="004877DE">
            <w:pPr>
              <w:autoSpaceDE w:val="0"/>
              <w:autoSpaceDN w:val="0"/>
              <w:adjustRightInd w:val="0"/>
              <w:spacing w:after="0"/>
              <w:jc w:val="center"/>
              <w:rPr>
                <w:rFonts w:cs="Verdana"/>
                <w:b/>
                <w:bCs/>
                <w:sz w:val="16"/>
                <w:szCs w:val="16"/>
                <w:lang w:val="es-ES"/>
              </w:rPr>
            </w:pPr>
            <w:r w:rsidRPr="00EE6914">
              <w:rPr>
                <w:rFonts w:cs="Verdana"/>
                <w:b/>
                <w:bCs/>
                <w:sz w:val="16"/>
                <w:szCs w:val="16"/>
                <w:lang w:val="es-ES"/>
              </w:rPr>
              <w:t>PORCENTAJE</w:t>
            </w:r>
          </w:p>
        </w:tc>
      </w:tr>
      <w:tr w:rsidR="002B6B56" w:rsidRPr="00EE6914" w14:paraId="54E4D7F3" w14:textId="77777777" w:rsidTr="004877DE">
        <w:trPr>
          <w:jc w:val="center"/>
        </w:trPr>
        <w:tc>
          <w:tcPr>
            <w:tcW w:w="4251" w:type="dxa"/>
          </w:tcPr>
          <w:p w14:paraId="2032A1B4" w14:textId="42150C2B" w:rsidR="002B6B56" w:rsidRPr="00EE6914" w:rsidRDefault="002B6B56" w:rsidP="004877DE">
            <w:pPr>
              <w:autoSpaceDE w:val="0"/>
              <w:autoSpaceDN w:val="0"/>
              <w:adjustRightInd w:val="0"/>
              <w:spacing w:after="0"/>
              <w:rPr>
                <w:rFonts w:cs="Verdana"/>
                <w:sz w:val="16"/>
                <w:szCs w:val="16"/>
                <w:lang w:val="es-ES"/>
              </w:rPr>
            </w:pPr>
            <w:r w:rsidRPr="00EE6914">
              <w:rPr>
                <w:rFonts w:cs="Verdana"/>
                <w:sz w:val="16"/>
                <w:szCs w:val="16"/>
                <w:lang w:val="es-ES"/>
              </w:rPr>
              <w:t>Porcentaje de personas con contratación indefinida del total de personas adscritas en la ejecución del contrato</w:t>
            </w:r>
          </w:p>
        </w:tc>
        <w:tc>
          <w:tcPr>
            <w:tcW w:w="1985" w:type="dxa"/>
          </w:tcPr>
          <w:p w14:paraId="517237BA" w14:textId="77777777" w:rsidR="002B6B56" w:rsidRPr="00EE6914" w:rsidRDefault="002B6B56" w:rsidP="004877DE">
            <w:pPr>
              <w:autoSpaceDE w:val="0"/>
              <w:autoSpaceDN w:val="0"/>
              <w:adjustRightInd w:val="0"/>
              <w:spacing w:after="0"/>
              <w:jc w:val="center"/>
              <w:rPr>
                <w:rFonts w:cs="Verdana"/>
                <w:sz w:val="16"/>
                <w:szCs w:val="16"/>
                <w:lang w:val="es-ES"/>
              </w:rPr>
            </w:pPr>
          </w:p>
          <w:p w14:paraId="25D0C366" w14:textId="7B283ABD" w:rsidR="002B6B56" w:rsidRPr="00EE6914" w:rsidRDefault="00EE6914" w:rsidP="004877DE">
            <w:pPr>
              <w:autoSpaceDE w:val="0"/>
              <w:autoSpaceDN w:val="0"/>
              <w:adjustRightInd w:val="0"/>
              <w:spacing w:after="0"/>
              <w:jc w:val="center"/>
              <w:rPr>
                <w:rFonts w:cs="Verdana"/>
                <w:sz w:val="16"/>
                <w:szCs w:val="16"/>
                <w:lang w:val="es-ES"/>
              </w:rPr>
            </w:pPr>
            <w:r w:rsidRPr="00EE6914">
              <w:rPr>
                <w:rFonts w:cs="Verdana"/>
                <w:sz w:val="16"/>
                <w:szCs w:val="16"/>
                <w:lang w:val="es-ES"/>
              </w:rPr>
              <w:t>%</w:t>
            </w:r>
          </w:p>
        </w:tc>
      </w:tr>
    </w:tbl>
    <w:p w14:paraId="363625AE" w14:textId="56504BB1" w:rsidR="00A056D8" w:rsidRPr="00EE6914" w:rsidRDefault="00A056D8" w:rsidP="00A056D8">
      <w:pPr>
        <w:pStyle w:val="Prrafodelista"/>
        <w:spacing w:after="0"/>
        <w:ind w:left="1080"/>
        <w:jc w:val="left"/>
        <w:textAlignment w:val="baseline"/>
        <w:rPr>
          <w:rFonts w:eastAsia="Times New Roman" w:cs="Times New Roman"/>
          <w:b/>
          <w:szCs w:val="20"/>
          <w:lang w:val="ca-ES" w:eastAsia="es-ES"/>
        </w:rPr>
      </w:pPr>
    </w:p>
    <w:p w14:paraId="53FBE1AC" w14:textId="57797F79" w:rsidR="00A056D8" w:rsidRDefault="00A056D8" w:rsidP="00A056D8">
      <w:pPr>
        <w:overflowPunct w:val="0"/>
        <w:autoSpaceDE w:val="0"/>
        <w:autoSpaceDN w:val="0"/>
        <w:adjustRightInd w:val="0"/>
        <w:spacing w:after="0"/>
        <w:textAlignment w:val="baseline"/>
        <w:rPr>
          <w:rFonts w:eastAsia="Times New Roman" w:cs="Courier"/>
          <w:b/>
          <w:szCs w:val="20"/>
          <w:lang w:eastAsia="es-ES"/>
        </w:rPr>
      </w:pPr>
      <w:r w:rsidRPr="00EE6914">
        <w:rPr>
          <w:rFonts w:eastAsia="Times New Roman" w:cs="Courier"/>
          <w:b/>
          <w:szCs w:val="20"/>
          <w:lang w:eastAsia="es-ES"/>
        </w:rPr>
        <w:t>Deberá acompañarse de un listado del personal nominativo adscrito al servicio. Las ofertas que no aporten ningún porcentaje ni listado de personal obtendrán 0 puntos, independientemente d</w:t>
      </w:r>
      <w:r w:rsidR="00EE6914">
        <w:rPr>
          <w:rFonts w:eastAsia="Times New Roman" w:cs="Courier"/>
          <w:b/>
          <w:szCs w:val="20"/>
          <w:lang w:eastAsia="es-ES"/>
        </w:rPr>
        <w:t>el porcentaje indicado</w:t>
      </w:r>
      <w:r w:rsidRPr="00EE6914">
        <w:rPr>
          <w:rFonts w:eastAsia="Times New Roman" w:cs="Courier"/>
          <w:b/>
          <w:szCs w:val="20"/>
          <w:lang w:eastAsia="es-ES"/>
        </w:rPr>
        <w:t>.</w:t>
      </w:r>
    </w:p>
    <w:p w14:paraId="289FAAAC" w14:textId="77777777" w:rsidR="00A43E22" w:rsidRDefault="00A43E22" w:rsidP="00A056D8">
      <w:pPr>
        <w:overflowPunct w:val="0"/>
        <w:autoSpaceDE w:val="0"/>
        <w:autoSpaceDN w:val="0"/>
        <w:adjustRightInd w:val="0"/>
        <w:spacing w:after="0"/>
        <w:textAlignment w:val="baseline"/>
        <w:rPr>
          <w:rFonts w:eastAsia="Times New Roman" w:cs="Courier"/>
          <w:b/>
          <w:szCs w:val="20"/>
          <w:lang w:eastAsia="es-ES"/>
        </w:rPr>
      </w:pPr>
    </w:p>
    <w:p w14:paraId="4C788196" w14:textId="30985623" w:rsidR="00A43E22" w:rsidRDefault="00A43E22" w:rsidP="00A056D8">
      <w:pPr>
        <w:overflowPunct w:val="0"/>
        <w:autoSpaceDE w:val="0"/>
        <w:autoSpaceDN w:val="0"/>
        <w:adjustRightInd w:val="0"/>
        <w:spacing w:after="0"/>
        <w:textAlignment w:val="baseline"/>
        <w:rPr>
          <w:rFonts w:eastAsia="Times New Roman" w:cs="Courier"/>
          <w:bCs/>
          <w:szCs w:val="20"/>
          <w:lang w:eastAsia="es-ES"/>
        </w:rPr>
      </w:pPr>
      <w:r>
        <w:rPr>
          <w:rFonts w:eastAsia="Times New Roman" w:cs="Courier"/>
          <w:bCs/>
          <w:szCs w:val="20"/>
          <w:lang w:eastAsia="es-ES"/>
        </w:rPr>
        <w:t>Personal adscrito al objeto contractual y tipo de contratación:</w:t>
      </w:r>
    </w:p>
    <w:p w14:paraId="6A416D0A" w14:textId="77777777" w:rsidR="00A43E22" w:rsidRDefault="00A43E22" w:rsidP="00A056D8">
      <w:pPr>
        <w:overflowPunct w:val="0"/>
        <w:autoSpaceDE w:val="0"/>
        <w:autoSpaceDN w:val="0"/>
        <w:adjustRightInd w:val="0"/>
        <w:spacing w:after="0"/>
        <w:textAlignment w:val="baseline"/>
        <w:rPr>
          <w:rFonts w:eastAsia="Times New Roman" w:cs="Courier"/>
          <w:bCs/>
          <w:szCs w:val="20"/>
          <w:lang w:eastAsia="es-ES"/>
        </w:rPr>
      </w:pPr>
    </w:p>
    <w:p w14:paraId="6BA95D38" w14:textId="5720FFE8" w:rsidR="007F63CE" w:rsidRDefault="007F63CE" w:rsidP="007F63CE">
      <w:pPr>
        <w:pStyle w:val="Prrafodelista"/>
        <w:numPr>
          <w:ilvl w:val="2"/>
          <w:numId w:val="9"/>
        </w:numPr>
        <w:overflowPunct w:val="0"/>
        <w:autoSpaceDE w:val="0"/>
        <w:autoSpaceDN w:val="0"/>
        <w:adjustRightInd w:val="0"/>
        <w:spacing w:after="0"/>
        <w:textAlignment w:val="baseline"/>
        <w:rPr>
          <w:rFonts w:eastAsia="Times New Roman" w:cs="Arial"/>
          <w:bCs/>
          <w:spacing w:val="4"/>
          <w:kern w:val="28"/>
          <w:szCs w:val="24"/>
          <w:lang w:val="ca-ES" w:eastAsia="es-ES"/>
        </w:rPr>
      </w:pPr>
      <w:r>
        <w:rPr>
          <w:rFonts w:eastAsia="Times New Roman" w:cs="Arial"/>
          <w:bCs/>
          <w:spacing w:val="4"/>
          <w:kern w:val="28"/>
          <w:szCs w:val="24"/>
          <w:lang w:val="ca-ES" w:eastAsia="es-ES"/>
        </w:rPr>
        <w:t>......................</w:t>
      </w:r>
    </w:p>
    <w:p w14:paraId="12C95644" w14:textId="25B01394" w:rsidR="007F63CE" w:rsidRDefault="007F63CE" w:rsidP="007F63CE">
      <w:pPr>
        <w:pStyle w:val="Prrafodelista"/>
        <w:numPr>
          <w:ilvl w:val="2"/>
          <w:numId w:val="9"/>
        </w:numPr>
        <w:overflowPunct w:val="0"/>
        <w:autoSpaceDE w:val="0"/>
        <w:autoSpaceDN w:val="0"/>
        <w:adjustRightInd w:val="0"/>
        <w:spacing w:after="0"/>
        <w:textAlignment w:val="baseline"/>
        <w:rPr>
          <w:rFonts w:eastAsia="Times New Roman" w:cs="Arial"/>
          <w:bCs/>
          <w:spacing w:val="4"/>
          <w:kern w:val="28"/>
          <w:szCs w:val="24"/>
          <w:lang w:val="ca-ES" w:eastAsia="es-ES"/>
        </w:rPr>
      </w:pPr>
      <w:r>
        <w:rPr>
          <w:rFonts w:eastAsia="Times New Roman" w:cs="Arial"/>
          <w:bCs/>
          <w:spacing w:val="4"/>
          <w:kern w:val="28"/>
          <w:szCs w:val="24"/>
          <w:lang w:val="ca-ES" w:eastAsia="es-ES"/>
        </w:rPr>
        <w:t>......................</w:t>
      </w:r>
    </w:p>
    <w:p w14:paraId="67D7F3E6" w14:textId="0F47618A" w:rsidR="007F63CE" w:rsidRPr="007F63CE" w:rsidRDefault="007F63CE" w:rsidP="007F63CE">
      <w:pPr>
        <w:overflowPunct w:val="0"/>
        <w:autoSpaceDE w:val="0"/>
        <w:autoSpaceDN w:val="0"/>
        <w:adjustRightInd w:val="0"/>
        <w:spacing w:after="0"/>
        <w:ind w:left="1080"/>
        <w:textAlignment w:val="baseline"/>
        <w:rPr>
          <w:rFonts w:eastAsia="Times New Roman" w:cs="Arial"/>
          <w:bCs/>
          <w:spacing w:val="4"/>
          <w:kern w:val="28"/>
          <w:szCs w:val="24"/>
          <w:lang w:val="ca-ES" w:eastAsia="es-ES"/>
        </w:rPr>
      </w:pPr>
      <w:r>
        <w:rPr>
          <w:rFonts w:eastAsia="Times New Roman" w:cs="Arial"/>
          <w:bCs/>
          <w:spacing w:val="4"/>
          <w:kern w:val="28"/>
          <w:szCs w:val="24"/>
          <w:lang w:val="ca-ES" w:eastAsia="es-ES"/>
        </w:rPr>
        <w:t>..........................</w:t>
      </w:r>
    </w:p>
    <w:p w14:paraId="650C06FA" w14:textId="19749644" w:rsidR="00CD6888" w:rsidRDefault="00CD6888" w:rsidP="00C221F2">
      <w:pPr>
        <w:overflowPunct w:val="0"/>
        <w:autoSpaceDE w:val="0"/>
        <w:autoSpaceDN w:val="0"/>
        <w:adjustRightInd w:val="0"/>
        <w:spacing w:after="0"/>
        <w:textAlignment w:val="baseline"/>
        <w:rPr>
          <w:rFonts w:eastAsia="Times New Roman" w:cs="Courier"/>
          <w:bCs/>
          <w:szCs w:val="20"/>
          <w:lang w:eastAsia="es-ES"/>
        </w:rPr>
      </w:pPr>
    </w:p>
    <w:p w14:paraId="28B56255" w14:textId="77777777" w:rsidR="00CD6888" w:rsidRDefault="00CD6888" w:rsidP="00C221F2">
      <w:pPr>
        <w:overflowPunct w:val="0"/>
        <w:autoSpaceDE w:val="0"/>
        <w:autoSpaceDN w:val="0"/>
        <w:adjustRightInd w:val="0"/>
        <w:spacing w:after="0"/>
        <w:textAlignment w:val="baseline"/>
        <w:rPr>
          <w:rFonts w:eastAsia="Times New Roman" w:cs="Courier"/>
          <w:bCs/>
          <w:szCs w:val="20"/>
          <w:lang w:eastAsia="es-ES"/>
        </w:rPr>
      </w:pPr>
    </w:p>
    <w:p w14:paraId="53ABDA27" w14:textId="77777777" w:rsidR="002B6B56" w:rsidRPr="00C221F2" w:rsidRDefault="002B6B56" w:rsidP="00EA775C">
      <w:pPr>
        <w:spacing w:after="0"/>
        <w:contextualSpacing/>
        <w:rPr>
          <w:rFonts w:eastAsia="Times New Roman" w:cs="Times New Roman"/>
          <w:b/>
          <w:bCs/>
          <w:szCs w:val="20"/>
          <w:lang w:val="ca-ES"/>
        </w:rPr>
      </w:pPr>
    </w:p>
    <w:p w14:paraId="141008ED" w14:textId="4B4FB291" w:rsidR="00217879" w:rsidRDefault="00217879" w:rsidP="00EA775C">
      <w:pPr>
        <w:spacing w:after="0"/>
        <w:contextualSpacing/>
        <w:rPr>
          <w:rFonts w:eastAsia="Times New Roman" w:cs="Times New Roman"/>
          <w:b/>
          <w:bCs/>
          <w:szCs w:val="20"/>
          <w:lang w:val="ca-ES"/>
        </w:rPr>
      </w:pPr>
    </w:p>
    <w:p w14:paraId="13D40AFD" w14:textId="77777777" w:rsidR="00B10D42" w:rsidRDefault="00B10D42" w:rsidP="00EA775C">
      <w:pPr>
        <w:spacing w:after="0"/>
        <w:contextualSpacing/>
        <w:rPr>
          <w:rFonts w:eastAsia="Times New Roman" w:cs="Times New Roman"/>
          <w:b/>
          <w:bCs/>
          <w:szCs w:val="20"/>
          <w:lang w:val="ca-ES"/>
        </w:rPr>
      </w:pPr>
    </w:p>
    <w:p w14:paraId="0949DCAE" w14:textId="79353894" w:rsidR="00BA64E8" w:rsidRDefault="00AB1102">
      <w:pPr>
        <w:spacing w:after="0"/>
        <w:jc w:val="center"/>
        <w:textAlignment w:val="baseline"/>
        <w:rPr>
          <w:rFonts w:eastAsia="Times New Roman" w:cs="Arial"/>
          <w:i/>
          <w:szCs w:val="20"/>
          <w:lang w:eastAsia="es-ES"/>
        </w:rPr>
      </w:pPr>
      <w:r>
        <w:rPr>
          <w:rFonts w:eastAsia="Times New Roman" w:cs="Arial"/>
          <w:i/>
          <w:szCs w:val="20"/>
          <w:lang w:eastAsia="es-ES"/>
        </w:rPr>
        <w:t>Plazo de validez de la oferta............................</w:t>
      </w:r>
      <w:r w:rsidR="00652454">
        <w:rPr>
          <w:rFonts w:eastAsia="Times New Roman" w:cs="Arial"/>
          <w:i/>
          <w:szCs w:val="20"/>
          <w:lang w:eastAsia="es-ES"/>
        </w:rPr>
        <w:t>5</w:t>
      </w:r>
      <w:r>
        <w:rPr>
          <w:rFonts w:eastAsia="Times New Roman" w:cs="Arial"/>
          <w:i/>
          <w:szCs w:val="20"/>
          <w:lang w:eastAsia="es-ES"/>
        </w:rPr>
        <w:t xml:space="preserve"> meses</w:t>
      </w:r>
    </w:p>
    <w:p w14:paraId="09C87C02" w14:textId="77777777" w:rsidR="003464CD" w:rsidRDefault="003464CD">
      <w:pPr>
        <w:spacing w:after="0"/>
        <w:jc w:val="center"/>
        <w:textAlignment w:val="baseline"/>
        <w:rPr>
          <w:rFonts w:eastAsia="Times New Roman" w:cs="Arial"/>
          <w:i/>
          <w:szCs w:val="20"/>
          <w:lang w:eastAsia="es-ES"/>
        </w:rPr>
      </w:pPr>
    </w:p>
    <w:p w14:paraId="0949DCB0" w14:textId="2BAE68B3" w:rsidR="00BA64E8" w:rsidRDefault="00AB1102" w:rsidP="00EA775C">
      <w:pPr>
        <w:spacing w:after="0"/>
        <w:rPr>
          <w:rFonts w:eastAsia="Times New Roman" w:cs="Times New Roman"/>
          <w:color w:val="000000"/>
          <w:szCs w:val="20"/>
          <w:lang w:eastAsia="es-ES"/>
        </w:rPr>
      </w:pPr>
      <w:r>
        <w:rPr>
          <w:rFonts w:eastAsia="Times New Roman" w:cs="Arial"/>
          <w:b/>
          <w:bCs/>
          <w:color w:val="000000"/>
          <w:szCs w:val="20"/>
          <w:lang w:eastAsia="es-ES"/>
        </w:rPr>
        <w:t> </w:t>
      </w:r>
      <w:r>
        <w:rPr>
          <w:rFonts w:eastAsia="Times New Roman" w:cs="Arial"/>
          <w:iCs/>
          <w:color w:val="000000"/>
          <w:szCs w:val="20"/>
          <w:lang w:eastAsia="es-ES"/>
        </w:rPr>
        <w:t> (Quedarán excluidas del procedimiento de licitación las ofertas que presenten un importe y / o plazo superior al de licitación)</w:t>
      </w:r>
    </w:p>
    <w:p w14:paraId="0949DCB1" w14:textId="77777777" w:rsidR="00BA64E8" w:rsidRDefault="00AB1102">
      <w:pPr>
        <w:spacing w:after="0"/>
      </w:pPr>
      <w:r>
        <w:rPr>
          <w:rFonts w:eastAsia="Times New Roman" w:cs="Arial"/>
          <w:color w:val="000000"/>
          <w:szCs w:val="20"/>
          <w:lang w:eastAsia="es-ES"/>
        </w:rPr>
        <w:t> </w:t>
      </w:r>
    </w:p>
    <w:p w14:paraId="0949DCB2" w14:textId="37717D56" w:rsidR="00BA64E8" w:rsidRDefault="00AB1102">
      <w:pPr>
        <w:spacing w:after="0"/>
        <w:rPr>
          <w:rFonts w:eastAsia="Times New Roman" w:cs="Verdana"/>
          <w:szCs w:val="20"/>
          <w:lang w:eastAsia="es-ES"/>
        </w:rPr>
      </w:pPr>
      <w:r>
        <w:rPr>
          <w:rFonts w:eastAsia="Times New Roman" w:cs="Verdana"/>
          <w:szCs w:val="20"/>
          <w:lang w:eastAsia="es-ES"/>
        </w:rPr>
        <w:t>Y a los efectos oportunos, se firma la presente, en ............ de .................... de</w:t>
      </w:r>
      <w:proofErr w:type="gramStart"/>
      <w:r>
        <w:rPr>
          <w:rFonts w:eastAsia="Times New Roman" w:cs="Verdana"/>
          <w:szCs w:val="20"/>
          <w:lang w:eastAsia="es-ES"/>
        </w:rPr>
        <w:t xml:space="preserve"> </w:t>
      </w:r>
      <w:r w:rsidR="00EA775C">
        <w:rPr>
          <w:rFonts w:eastAsia="Times New Roman" w:cs="Verdana"/>
          <w:szCs w:val="20"/>
          <w:lang w:eastAsia="es-ES"/>
        </w:rPr>
        <w:t>..</w:t>
      </w:r>
      <w:proofErr w:type="gramEnd"/>
    </w:p>
    <w:p w14:paraId="17E20C3C" w14:textId="77777777" w:rsidR="00EA775C" w:rsidRDefault="00EA775C">
      <w:pPr>
        <w:spacing w:after="0"/>
      </w:pPr>
    </w:p>
    <w:p w14:paraId="4775A0CF" w14:textId="50689246" w:rsidR="007D7F4E" w:rsidRDefault="00AB1102">
      <w:pPr>
        <w:spacing w:after="0"/>
        <w:jc w:val="left"/>
        <w:outlineLvl w:val="0"/>
        <w:rPr>
          <w:rFonts w:eastAsia="Times New Roman" w:cs="Verdana"/>
          <w:szCs w:val="20"/>
          <w:lang w:eastAsia="es-ES"/>
        </w:rPr>
      </w:pPr>
      <w:r>
        <w:rPr>
          <w:rFonts w:eastAsia="Times New Roman" w:cs="Verdana"/>
          <w:szCs w:val="20"/>
          <w:lang w:eastAsia="es-ES"/>
        </w:rPr>
        <w:t>Firma</w:t>
      </w:r>
    </w:p>
    <w:sectPr w:rsidR="007D7F4E" w:rsidSect="009B6846">
      <w:headerReference w:type="default" r:id="rId12"/>
      <w:footerReference w:type="default" r:id="rId13"/>
      <w:headerReference w:type="first" r:id="rId14"/>
      <w:pgSz w:w="11906" w:h="16838"/>
      <w:pgMar w:top="1701" w:right="1418" w:bottom="1417" w:left="1701" w:header="709" w:footer="1108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66D7F5" w14:textId="77777777" w:rsidR="00B447EF" w:rsidRDefault="00B447EF">
      <w:pPr>
        <w:spacing w:after="0"/>
      </w:pPr>
      <w:r>
        <w:separator/>
      </w:r>
    </w:p>
  </w:endnote>
  <w:endnote w:type="continuationSeparator" w:id="0">
    <w:p w14:paraId="07D0D80D" w14:textId="77777777" w:rsidR="00B447EF" w:rsidRDefault="00B447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17275"/>
      <w:docPartObj>
        <w:docPartGallery w:val="Page Numbers (Bottom of Page)"/>
        <w:docPartUnique/>
      </w:docPartObj>
    </w:sdtPr>
    <w:sdtEndPr/>
    <w:sdtContent>
      <w:p w14:paraId="0949DD16" w14:textId="396CCD74" w:rsidR="00FE7641" w:rsidRDefault="00FF172A">
        <w:pPr>
          <w:pStyle w:val="Piedepgina"/>
          <w:pBdr>
            <w:top w:val="single" w:sz="4" w:space="1" w:color="000000"/>
          </w:pBdr>
          <w:rPr>
            <w:sz w:val="16"/>
            <w:szCs w:val="16"/>
          </w:rPr>
        </w:pPr>
        <w:r w:rsidRPr="00504848">
          <w:rPr>
            <w:sz w:val="16"/>
            <w:szCs w:val="16"/>
          </w:rPr>
          <w:t>CTT</w:t>
        </w:r>
        <w:r w:rsidR="00C340E5">
          <w:rPr>
            <w:sz w:val="16"/>
            <w:szCs w:val="16"/>
          </w:rPr>
          <w:t>E</w:t>
        </w:r>
        <w:r w:rsidR="00626493">
          <w:rPr>
            <w:sz w:val="16"/>
            <w:szCs w:val="16"/>
          </w:rPr>
          <w:t>771</w:t>
        </w:r>
        <w:r w:rsidRPr="00504848">
          <w:rPr>
            <w:sz w:val="16"/>
            <w:szCs w:val="16"/>
          </w:rPr>
          <w:t xml:space="preserve"> PCP </w:t>
        </w:r>
        <w:r w:rsidR="00215B1B">
          <w:rPr>
            <w:sz w:val="16"/>
            <w:szCs w:val="16"/>
          </w:rPr>
          <w:t>Servici</w:t>
        </w:r>
        <w:r w:rsidR="00626493">
          <w:rPr>
            <w:sz w:val="16"/>
            <w:szCs w:val="16"/>
          </w:rPr>
          <w:t>o de mantenimiento periódico de componentes de los motores de la Planta de Biogás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759D05" w14:textId="77777777" w:rsidR="00B447EF" w:rsidRDefault="00B447EF">
      <w:pPr>
        <w:spacing w:after="0"/>
      </w:pPr>
      <w:r>
        <w:separator/>
      </w:r>
    </w:p>
  </w:footnote>
  <w:footnote w:type="continuationSeparator" w:id="0">
    <w:p w14:paraId="3E6EE644" w14:textId="77777777" w:rsidR="00B447EF" w:rsidRDefault="00B447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9DD14" w14:textId="5D66A889" w:rsidR="00FE7641" w:rsidRDefault="00A36A22">
    <w:pPr>
      <w:pStyle w:val="Encabezado"/>
      <w:jc w:val="cent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65C6D6E" wp14:editId="1DC553D9">
          <wp:simplePos x="0" y="0"/>
          <wp:positionH relativeFrom="margin">
            <wp:align>center</wp:align>
          </wp:positionH>
          <wp:positionV relativeFrom="paragraph">
            <wp:posOffset>-1641</wp:posOffset>
          </wp:positionV>
          <wp:extent cx="1136650" cy="234441"/>
          <wp:effectExtent l="0" t="0" r="6350" b="0"/>
          <wp:wrapSquare wrapText="bothSides"/>
          <wp:docPr id="3" name="Imagen 3" descr="Un dibujo animad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Un dibujo animado&#10;&#10;Descripción generada automáticamente con confianza baj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6650" cy="23444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9DD17" w14:textId="18EA8575" w:rsidR="00FE7641" w:rsidRPr="009B6846" w:rsidRDefault="009B6846" w:rsidP="009B6846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80E972B" wp14:editId="2569FAEF">
          <wp:simplePos x="0" y="0"/>
          <wp:positionH relativeFrom="margin">
            <wp:align>center</wp:align>
          </wp:positionH>
          <wp:positionV relativeFrom="paragraph">
            <wp:posOffset>-293633</wp:posOffset>
          </wp:positionV>
          <wp:extent cx="1046136" cy="766273"/>
          <wp:effectExtent l="0" t="0" r="1905" b="0"/>
          <wp:wrapSquare wrapText="bothSides"/>
          <wp:docPr id="2" name="Imagen 2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6136" cy="7662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2"/>
    <w:lvl w:ilvl="0">
      <w:start w:val="1"/>
      <w:numFmt w:val="bullet"/>
      <w:lvlText w:val="-"/>
      <w:lvlJc w:val="left"/>
      <w:pPr>
        <w:tabs>
          <w:tab w:val="num" w:pos="0"/>
        </w:tabs>
        <w:ind w:left="1004" w:hanging="360"/>
      </w:pPr>
      <w:rPr>
        <w:rFonts w:ascii="Verdana" w:hAnsi="Verdana" w:cs="Times New Roman"/>
        <w:sz w:val="22"/>
        <w:szCs w:val="22"/>
      </w:rPr>
    </w:lvl>
    <w:lvl w:ilvl="1">
      <w:numFmt w:val="bullet"/>
      <w:lvlText w:val="o"/>
      <w:lvlJc w:val="left"/>
      <w:pPr>
        <w:tabs>
          <w:tab w:val="num" w:pos="0"/>
        </w:tabs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2444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3164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4604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5324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6764" w:hanging="360"/>
      </w:pPr>
      <w:rPr>
        <w:rFonts w:ascii="Wingdings" w:hAnsi="Wingdings" w:cs="Wingdings"/>
      </w:rPr>
    </w:lvl>
  </w:abstractNum>
  <w:abstractNum w:abstractNumId="1" w15:restartNumberingAfterBreak="0">
    <w:nsid w:val="00000002"/>
    <w:multiLevelType w:val="multilevel"/>
    <w:tmpl w:val="00000002"/>
    <w:name w:val="WW8Num1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szCs w:val="20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  <w:szCs w:val="20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  <w:szCs w:val="20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000004"/>
    <w:multiLevelType w:val="singleLevel"/>
    <w:tmpl w:val="00000004"/>
    <w:name w:val="WW8Num6"/>
    <w:lvl w:ilvl="0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Bookman Old Style" w:hAnsi="Bookman Old Style" w:cs="Times New Roman" w:hint="default"/>
        <w:szCs w:val="20"/>
      </w:rPr>
    </w:lvl>
  </w:abstractNum>
  <w:abstractNum w:abstractNumId="3" w15:restartNumberingAfterBreak="0">
    <w:nsid w:val="00000005"/>
    <w:multiLevelType w:val="singleLevel"/>
    <w:tmpl w:val="00000005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705"/>
      </w:pPr>
      <w:rPr>
        <w:rFonts w:hint="default"/>
        <w:lang w:val="ca-ES"/>
      </w:rPr>
    </w:lvl>
  </w:abstractNum>
  <w:abstractNum w:abstractNumId="4" w15:restartNumberingAfterBreak="0">
    <w:nsid w:val="00000006"/>
    <w:multiLevelType w:val="singleLevel"/>
    <w:tmpl w:val="00000006"/>
    <w:name w:val="WW8Num12"/>
    <w:lvl w:ilvl="0">
      <w:start w:val="6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Verdana" w:hAnsi="Verdana" w:cs="Arial" w:hint="default"/>
        <w:color w:val="auto"/>
        <w:sz w:val="20"/>
        <w:szCs w:val="20"/>
        <w:lang w:val="ca-ES"/>
      </w:rPr>
    </w:lvl>
  </w:abstractNum>
  <w:abstractNum w:abstractNumId="5" w15:restartNumberingAfterBreak="0">
    <w:nsid w:val="00000009"/>
    <w:multiLevelType w:val="multilevel"/>
    <w:tmpl w:val="00000009"/>
    <w:name w:val="WWNum10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18"/>
    <w:multiLevelType w:val="multilevel"/>
    <w:tmpl w:val="00000018"/>
    <w:name w:val="WWNum25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1B"/>
    <w:multiLevelType w:val="multilevel"/>
    <w:tmpl w:val="0000001B"/>
    <w:name w:val="WWNum28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1E"/>
    <w:multiLevelType w:val="multilevel"/>
    <w:tmpl w:val="0000001E"/>
    <w:name w:val="WWNum31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3E23659"/>
    <w:multiLevelType w:val="multilevel"/>
    <w:tmpl w:val="6A22278A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072C4297"/>
    <w:multiLevelType w:val="hybridMultilevel"/>
    <w:tmpl w:val="38B85F08"/>
    <w:lvl w:ilvl="0" w:tplc="27B6D600">
      <w:start w:val="9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B206FDE"/>
    <w:multiLevelType w:val="hybridMultilevel"/>
    <w:tmpl w:val="AA0070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584602"/>
    <w:multiLevelType w:val="multilevel"/>
    <w:tmpl w:val="1332A1D4"/>
    <w:lvl w:ilvl="0">
      <w:start w:val="1"/>
      <w:numFmt w:val="lowerRoman"/>
      <w:lvlText w:val="(%1)"/>
      <w:lvlJc w:val="left"/>
      <w:pPr>
        <w:ind w:left="720" w:hanging="360"/>
      </w:pPr>
      <w:rPr>
        <w:b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F5853F2"/>
    <w:multiLevelType w:val="hybridMultilevel"/>
    <w:tmpl w:val="590467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483B8C"/>
    <w:multiLevelType w:val="hybridMultilevel"/>
    <w:tmpl w:val="F0B855DC"/>
    <w:lvl w:ilvl="0" w:tplc="5A0E64EE">
      <w:start w:val="1"/>
      <w:numFmt w:val="bullet"/>
      <w:lvlText w:val="-"/>
      <w:lvlJc w:val="left"/>
      <w:pPr>
        <w:ind w:left="1080" w:hanging="360"/>
      </w:pPr>
      <w:rPr>
        <w:rFonts w:ascii="Bookman Old Style" w:eastAsia="Times New Roman" w:hAnsi="Bookman Old Style" w:cs="Times New Roman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15644BAE"/>
    <w:multiLevelType w:val="multilevel"/>
    <w:tmpl w:val="456CA1B2"/>
    <w:lvl w:ilvl="0">
      <w:start w:val="9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194F320E"/>
    <w:multiLevelType w:val="hybridMultilevel"/>
    <w:tmpl w:val="28D02A5E"/>
    <w:lvl w:ilvl="0" w:tplc="7C4A94E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CED57A9"/>
    <w:multiLevelType w:val="multilevel"/>
    <w:tmpl w:val="685AA716"/>
    <w:lvl w:ilvl="0">
      <w:start w:val="2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EB539E6"/>
    <w:multiLevelType w:val="multilevel"/>
    <w:tmpl w:val="B59A7AB0"/>
    <w:lvl w:ilvl="0">
      <w:start w:val="1"/>
      <w:numFmt w:val="lowerRoman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8F1496"/>
    <w:multiLevelType w:val="hybridMultilevel"/>
    <w:tmpl w:val="7AF233D4"/>
    <w:lvl w:ilvl="0" w:tplc="C690125A">
      <w:start w:val="1"/>
      <w:numFmt w:val="lowerLetter"/>
      <w:lvlText w:val="%1)"/>
      <w:lvlJc w:val="left"/>
      <w:pPr>
        <w:ind w:left="720" w:hanging="360"/>
      </w:pPr>
      <w:rPr>
        <w:rFonts w:cs="Arial" w:hint="default"/>
        <w:b w:val="0"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04358E"/>
    <w:multiLevelType w:val="multilevel"/>
    <w:tmpl w:val="6DB645C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lang w:val="ca-E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27E12EFA"/>
    <w:multiLevelType w:val="hybridMultilevel"/>
    <w:tmpl w:val="67D4AC98"/>
    <w:lvl w:ilvl="0" w:tplc="4398A0AE">
      <w:start w:val="6"/>
      <w:numFmt w:val="bullet"/>
      <w:lvlText w:val="-"/>
      <w:lvlJc w:val="left"/>
      <w:pPr>
        <w:ind w:left="1068" w:hanging="360"/>
      </w:pPr>
      <w:rPr>
        <w:rFonts w:ascii="Verdana" w:eastAsia="Times New Roman" w:hAnsi="Verdana" w:cs="Arial" w:hint="default"/>
      </w:rPr>
    </w:lvl>
    <w:lvl w:ilvl="1" w:tplc="B7280752">
      <w:start w:val="6"/>
      <w:numFmt w:val="bullet"/>
      <w:lvlText w:val="-"/>
      <w:lvlJc w:val="left"/>
      <w:pPr>
        <w:ind w:left="1788" w:hanging="360"/>
      </w:pPr>
      <w:rPr>
        <w:rFonts w:ascii="Calibri" w:eastAsia="Times New Roman" w:hAnsi="Calibri" w:cs="Times New Roman" w:hint="default"/>
        <w:lang w:val="ca-ES"/>
      </w:rPr>
    </w:lvl>
    <w:lvl w:ilvl="2" w:tplc="0403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2BF81176"/>
    <w:multiLevelType w:val="hybridMultilevel"/>
    <w:tmpl w:val="2FD09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21D3C8D"/>
    <w:multiLevelType w:val="hybridMultilevel"/>
    <w:tmpl w:val="EF10F3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BB2888"/>
    <w:multiLevelType w:val="hybridMultilevel"/>
    <w:tmpl w:val="E4483F8A"/>
    <w:lvl w:ilvl="0" w:tplc="F7529DC6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790BE2"/>
    <w:multiLevelType w:val="multilevel"/>
    <w:tmpl w:val="F8DE2698"/>
    <w:lvl w:ilvl="0">
      <w:start w:val="8"/>
      <w:numFmt w:val="bullet"/>
      <w:lvlText w:val="-"/>
      <w:lvlJc w:val="left"/>
      <w:pPr>
        <w:ind w:left="1068" w:hanging="360"/>
      </w:pPr>
      <w:rPr>
        <w:rFonts w:ascii="Arial" w:hAnsi="Arial" w:cs="Arial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 w15:restartNumberingAfterBreak="0">
    <w:nsid w:val="39C87CBF"/>
    <w:multiLevelType w:val="multilevel"/>
    <w:tmpl w:val="DC9AC4B6"/>
    <w:lvl w:ilvl="0">
      <w:numFmt w:val="bullet"/>
      <w:lvlText w:val="-"/>
      <w:lvlJc w:val="left"/>
      <w:pPr>
        <w:ind w:left="644" w:hanging="360"/>
      </w:pPr>
      <w:rPr>
        <w:rFonts w:ascii="Arial" w:eastAsia="Times New Roman" w:hAnsi="Arial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B001F"/>
    <w:multiLevelType w:val="multilevel"/>
    <w:tmpl w:val="B5C6FE8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3F487C4E"/>
    <w:multiLevelType w:val="hybridMultilevel"/>
    <w:tmpl w:val="23BEA62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76C013F6">
      <w:start w:val="6"/>
      <w:numFmt w:val="bullet"/>
      <w:lvlText w:val="-"/>
      <w:lvlJc w:val="left"/>
      <w:pPr>
        <w:ind w:left="1440" w:hanging="360"/>
      </w:pPr>
      <w:rPr>
        <w:rFonts w:ascii="Calibri" w:eastAsia="Times New Roman" w:hAnsi="Calibri" w:cs="Times New Roman" w:hint="default"/>
      </w:rPr>
    </w:lvl>
    <w:lvl w:ilvl="2" w:tplc="04030005">
      <w:start w:val="1"/>
      <w:numFmt w:val="bullet"/>
      <w:lvlText w:val=""/>
      <w:lvlJc w:val="left"/>
      <w:pPr>
        <w:ind w:left="2160" w:hanging="180"/>
      </w:pPr>
      <w:rPr>
        <w:rFonts w:ascii="Wingdings" w:hAnsi="Wingdings" w:hint="default"/>
      </w:r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FB3505"/>
    <w:multiLevelType w:val="hybridMultilevel"/>
    <w:tmpl w:val="0B72502E"/>
    <w:lvl w:ilvl="0" w:tplc="C8668CDA">
      <w:start w:val="1"/>
      <w:numFmt w:val="upperLetter"/>
      <w:lvlText w:val="%1)"/>
      <w:lvlJc w:val="left"/>
      <w:pPr>
        <w:ind w:left="720" w:hanging="360"/>
      </w:pPr>
      <w:rPr>
        <w:rFonts w:cs="Arial"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7B0F08"/>
    <w:multiLevelType w:val="hybridMultilevel"/>
    <w:tmpl w:val="9864AF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AD578A"/>
    <w:multiLevelType w:val="hybridMultilevel"/>
    <w:tmpl w:val="40EE65D6"/>
    <w:lvl w:ilvl="0" w:tplc="BBA8B22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E00768"/>
    <w:multiLevelType w:val="hybridMultilevel"/>
    <w:tmpl w:val="7996CA28"/>
    <w:lvl w:ilvl="0" w:tplc="F4CCDDB8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4A6419"/>
    <w:multiLevelType w:val="hybridMultilevel"/>
    <w:tmpl w:val="B60C9EE0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236088A"/>
    <w:multiLevelType w:val="hybridMultilevel"/>
    <w:tmpl w:val="208E319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3103688"/>
    <w:multiLevelType w:val="hybridMultilevel"/>
    <w:tmpl w:val="71425610"/>
    <w:lvl w:ilvl="0" w:tplc="5E5A38B2">
      <w:numFmt w:val="bullet"/>
      <w:lvlText w:val="-"/>
      <w:lvlJc w:val="left"/>
      <w:pPr>
        <w:ind w:left="720" w:hanging="360"/>
      </w:pPr>
      <w:rPr>
        <w:rFonts w:ascii="EUAlbertina" w:eastAsiaTheme="minorHAnsi" w:hAnsi="EUAlbertina" w:cs="EUAlbertin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EA65DA"/>
    <w:multiLevelType w:val="hybridMultilevel"/>
    <w:tmpl w:val="43069C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7A703C"/>
    <w:multiLevelType w:val="hybridMultilevel"/>
    <w:tmpl w:val="4C9EB610"/>
    <w:lvl w:ilvl="0" w:tplc="0C0A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8" w15:restartNumberingAfterBreak="0">
    <w:nsid w:val="717868BB"/>
    <w:multiLevelType w:val="hybridMultilevel"/>
    <w:tmpl w:val="F0A2398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E80C76"/>
    <w:multiLevelType w:val="multilevel"/>
    <w:tmpl w:val="54443338"/>
    <w:lvl w:ilvl="0">
      <w:start w:val="1"/>
      <w:numFmt w:val="bullet"/>
      <w:lvlText w:val="-"/>
      <w:lvlJc w:val="left"/>
      <w:pPr>
        <w:ind w:left="720" w:hanging="360"/>
      </w:pPr>
      <w:rPr>
        <w:rFonts w:ascii="Verdana" w:hAnsi="Verdana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7719397E"/>
    <w:multiLevelType w:val="hybridMultilevel"/>
    <w:tmpl w:val="A77A64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3D2584"/>
    <w:multiLevelType w:val="hybridMultilevel"/>
    <w:tmpl w:val="F9501A38"/>
    <w:lvl w:ilvl="0" w:tplc="E4E830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F455D6A"/>
    <w:multiLevelType w:val="multilevel"/>
    <w:tmpl w:val="DFF67886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91238467">
    <w:abstractNumId w:val="27"/>
  </w:num>
  <w:num w:numId="2" w16cid:durableId="2033722014">
    <w:abstractNumId w:val="39"/>
  </w:num>
  <w:num w:numId="3" w16cid:durableId="1345937851">
    <w:abstractNumId w:val="9"/>
  </w:num>
  <w:num w:numId="4" w16cid:durableId="331029989">
    <w:abstractNumId w:val="18"/>
  </w:num>
  <w:num w:numId="5" w16cid:durableId="1922828679">
    <w:abstractNumId w:val="20"/>
  </w:num>
  <w:num w:numId="6" w16cid:durableId="603615763">
    <w:abstractNumId w:val="17"/>
  </w:num>
  <w:num w:numId="7" w16cid:durableId="1600140913">
    <w:abstractNumId w:val="42"/>
  </w:num>
  <w:num w:numId="8" w16cid:durableId="1761175539">
    <w:abstractNumId w:val="12"/>
  </w:num>
  <w:num w:numId="9" w16cid:durableId="445924623">
    <w:abstractNumId w:val="25"/>
  </w:num>
  <w:num w:numId="10" w16cid:durableId="1512448082">
    <w:abstractNumId w:val="10"/>
  </w:num>
  <w:num w:numId="11" w16cid:durableId="692919199">
    <w:abstractNumId w:val="37"/>
  </w:num>
  <w:num w:numId="12" w16cid:durableId="645357490">
    <w:abstractNumId w:val="38"/>
  </w:num>
  <w:num w:numId="13" w16cid:durableId="70810566">
    <w:abstractNumId w:val="1"/>
  </w:num>
  <w:num w:numId="14" w16cid:durableId="2029066715">
    <w:abstractNumId w:val="29"/>
  </w:num>
  <w:num w:numId="15" w16cid:durableId="1690376265">
    <w:abstractNumId w:val="16"/>
  </w:num>
  <w:num w:numId="16" w16cid:durableId="1067193638">
    <w:abstractNumId w:val="33"/>
  </w:num>
  <w:num w:numId="17" w16cid:durableId="15765501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90762421">
    <w:abstractNumId w:val="5"/>
  </w:num>
  <w:num w:numId="19" w16cid:durableId="1180659150">
    <w:abstractNumId w:val="6"/>
  </w:num>
  <w:num w:numId="20" w16cid:durableId="1896432218">
    <w:abstractNumId w:val="7"/>
  </w:num>
  <w:num w:numId="21" w16cid:durableId="298148581">
    <w:abstractNumId w:val="26"/>
  </w:num>
  <w:num w:numId="22" w16cid:durableId="1637906511">
    <w:abstractNumId w:val="24"/>
  </w:num>
  <w:num w:numId="23" w16cid:durableId="680594859">
    <w:abstractNumId w:val="15"/>
  </w:num>
  <w:num w:numId="24" w16cid:durableId="506331726">
    <w:abstractNumId w:val="21"/>
  </w:num>
  <w:num w:numId="25" w16cid:durableId="1247425541">
    <w:abstractNumId w:val="28"/>
  </w:num>
  <w:num w:numId="26" w16cid:durableId="1295410813">
    <w:abstractNumId w:val="2"/>
  </w:num>
  <w:num w:numId="27" w16cid:durableId="462892498">
    <w:abstractNumId w:val="19"/>
  </w:num>
  <w:num w:numId="28" w16cid:durableId="304047457">
    <w:abstractNumId w:val="14"/>
  </w:num>
  <w:num w:numId="29" w16cid:durableId="311256359">
    <w:abstractNumId w:val="0"/>
  </w:num>
  <w:num w:numId="30" w16cid:durableId="890264976">
    <w:abstractNumId w:val="13"/>
  </w:num>
  <w:num w:numId="31" w16cid:durableId="1506826631">
    <w:abstractNumId w:val="11"/>
  </w:num>
  <w:num w:numId="32" w16cid:durableId="1624579240">
    <w:abstractNumId w:val="31"/>
  </w:num>
  <w:num w:numId="33" w16cid:durableId="141435411">
    <w:abstractNumId w:val="32"/>
  </w:num>
  <w:num w:numId="34" w16cid:durableId="706178136">
    <w:abstractNumId w:val="35"/>
  </w:num>
  <w:num w:numId="35" w16cid:durableId="992756826">
    <w:abstractNumId w:val="23"/>
  </w:num>
  <w:num w:numId="36" w16cid:durableId="1453330015">
    <w:abstractNumId w:val="41"/>
  </w:num>
  <w:num w:numId="37" w16cid:durableId="1530560104">
    <w:abstractNumId w:val="22"/>
  </w:num>
  <w:num w:numId="38" w16cid:durableId="531960185">
    <w:abstractNumId w:val="34"/>
  </w:num>
  <w:num w:numId="39" w16cid:durableId="110327181">
    <w:abstractNumId w:val="36"/>
  </w:num>
  <w:num w:numId="40" w16cid:durableId="2098869456">
    <w:abstractNumId w:val="40"/>
  </w:num>
  <w:num w:numId="41" w16cid:durableId="1414011889">
    <w:abstractNumId w:val="3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4E8"/>
    <w:rsid w:val="00002E1C"/>
    <w:rsid w:val="00003B13"/>
    <w:rsid w:val="00004262"/>
    <w:rsid w:val="00011965"/>
    <w:rsid w:val="00011D16"/>
    <w:rsid w:val="000132DC"/>
    <w:rsid w:val="00020ACE"/>
    <w:rsid w:val="000222FB"/>
    <w:rsid w:val="00025331"/>
    <w:rsid w:val="000307B0"/>
    <w:rsid w:val="00033748"/>
    <w:rsid w:val="00036297"/>
    <w:rsid w:val="00037C5E"/>
    <w:rsid w:val="00040AEE"/>
    <w:rsid w:val="00040ECE"/>
    <w:rsid w:val="000442AA"/>
    <w:rsid w:val="00045C8C"/>
    <w:rsid w:val="00046463"/>
    <w:rsid w:val="00050C24"/>
    <w:rsid w:val="00054CA9"/>
    <w:rsid w:val="0005562E"/>
    <w:rsid w:val="00056892"/>
    <w:rsid w:val="00056EA2"/>
    <w:rsid w:val="00060608"/>
    <w:rsid w:val="00073391"/>
    <w:rsid w:val="000754D1"/>
    <w:rsid w:val="00080218"/>
    <w:rsid w:val="00081D3E"/>
    <w:rsid w:val="00085214"/>
    <w:rsid w:val="00087FC6"/>
    <w:rsid w:val="000971E7"/>
    <w:rsid w:val="000A0744"/>
    <w:rsid w:val="000A64B1"/>
    <w:rsid w:val="000B0D14"/>
    <w:rsid w:val="000B195E"/>
    <w:rsid w:val="000B331E"/>
    <w:rsid w:val="000B7F04"/>
    <w:rsid w:val="000C12AC"/>
    <w:rsid w:val="000C554E"/>
    <w:rsid w:val="000D0046"/>
    <w:rsid w:val="000D0FCD"/>
    <w:rsid w:val="000D467B"/>
    <w:rsid w:val="000D57B8"/>
    <w:rsid w:val="000E15E8"/>
    <w:rsid w:val="000E4AFA"/>
    <w:rsid w:val="000E7145"/>
    <w:rsid w:val="000F5452"/>
    <w:rsid w:val="00100660"/>
    <w:rsid w:val="00100A8D"/>
    <w:rsid w:val="0010770E"/>
    <w:rsid w:val="0011251C"/>
    <w:rsid w:val="00117D01"/>
    <w:rsid w:val="00123DFF"/>
    <w:rsid w:val="00124EDD"/>
    <w:rsid w:val="00127176"/>
    <w:rsid w:val="0013488D"/>
    <w:rsid w:val="00135B63"/>
    <w:rsid w:val="00135FB6"/>
    <w:rsid w:val="00140A1B"/>
    <w:rsid w:val="00140DBB"/>
    <w:rsid w:val="00141261"/>
    <w:rsid w:val="001467F3"/>
    <w:rsid w:val="00147651"/>
    <w:rsid w:val="00151618"/>
    <w:rsid w:val="00151CE0"/>
    <w:rsid w:val="00152A23"/>
    <w:rsid w:val="00157741"/>
    <w:rsid w:val="00160B03"/>
    <w:rsid w:val="001622A1"/>
    <w:rsid w:val="0016297A"/>
    <w:rsid w:val="00165140"/>
    <w:rsid w:val="00165DCE"/>
    <w:rsid w:val="001853B2"/>
    <w:rsid w:val="0018603E"/>
    <w:rsid w:val="00191756"/>
    <w:rsid w:val="001976DC"/>
    <w:rsid w:val="00197749"/>
    <w:rsid w:val="00197C11"/>
    <w:rsid w:val="001A15EF"/>
    <w:rsid w:val="001A22FE"/>
    <w:rsid w:val="001A75B6"/>
    <w:rsid w:val="001A77AF"/>
    <w:rsid w:val="001B027F"/>
    <w:rsid w:val="001B3FAE"/>
    <w:rsid w:val="001B60B3"/>
    <w:rsid w:val="001B6B78"/>
    <w:rsid w:val="001C0615"/>
    <w:rsid w:val="001C1578"/>
    <w:rsid w:val="001C1ADD"/>
    <w:rsid w:val="001C5AD9"/>
    <w:rsid w:val="001C67FF"/>
    <w:rsid w:val="001C772F"/>
    <w:rsid w:val="001D0AAF"/>
    <w:rsid w:val="001D568D"/>
    <w:rsid w:val="001D5F69"/>
    <w:rsid w:val="001D794A"/>
    <w:rsid w:val="001E3369"/>
    <w:rsid w:val="001E585D"/>
    <w:rsid w:val="001E751C"/>
    <w:rsid w:val="001F0751"/>
    <w:rsid w:val="001F0B13"/>
    <w:rsid w:val="001F26FF"/>
    <w:rsid w:val="001F2C15"/>
    <w:rsid w:val="001F5607"/>
    <w:rsid w:val="001F6D77"/>
    <w:rsid w:val="00201D58"/>
    <w:rsid w:val="00207811"/>
    <w:rsid w:val="0021303F"/>
    <w:rsid w:val="00214950"/>
    <w:rsid w:val="00215B1B"/>
    <w:rsid w:val="00217879"/>
    <w:rsid w:val="00232795"/>
    <w:rsid w:val="00233CE4"/>
    <w:rsid w:val="00240026"/>
    <w:rsid w:val="00243104"/>
    <w:rsid w:val="0024327C"/>
    <w:rsid w:val="00243594"/>
    <w:rsid w:val="00244508"/>
    <w:rsid w:val="00244A37"/>
    <w:rsid w:val="002473C8"/>
    <w:rsid w:val="00247C92"/>
    <w:rsid w:val="0026466B"/>
    <w:rsid w:val="00264D58"/>
    <w:rsid w:val="0026528C"/>
    <w:rsid w:val="0026613E"/>
    <w:rsid w:val="0026786F"/>
    <w:rsid w:val="00272705"/>
    <w:rsid w:val="00272839"/>
    <w:rsid w:val="00274EB5"/>
    <w:rsid w:val="00275F9D"/>
    <w:rsid w:val="00277926"/>
    <w:rsid w:val="00280E30"/>
    <w:rsid w:val="002824EB"/>
    <w:rsid w:val="00282F4F"/>
    <w:rsid w:val="00285701"/>
    <w:rsid w:val="0028738A"/>
    <w:rsid w:val="0029283C"/>
    <w:rsid w:val="0029627E"/>
    <w:rsid w:val="0029737F"/>
    <w:rsid w:val="002A16C9"/>
    <w:rsid w:val="002A2DFA"/>
    <w:rsid w:val="002A65FC"/>
    <w:rsid w:val="002B0437"/>
    <w:rsid w:val="002B3786"/>
    <w:rsid w:val="002B397E"/>
    <w:rsid w:val="002B3F7F"/>
    <w:rsid w:val="002B5CCF"/>
    <w:rsid w:val="002B6B56"/>
    <w:rsid w:val="002C0B56"/>
    <w:rsid w:val="002C6F50"/>
    <w:rsid w:val="002D217D"/>
    <w:rsid w:val="002D2477"/>
    <w:rsid w:val="002E1432"/>
    <w:rsid w:val="002E1CC7"/>
    <w:rsid w:val="002E2079"/>
    <w:rsid w:val="002E36F0"/>
    <w:rsid w:val="002E789D"/>
    <w:rsid w:val="002E7ACC"/>
    <w:rsid w:val="002F348E"/>
    <w:rsid w:val="002F73B8"/>
    <w:rsid w:val="002F7423"/>
    <w:rsid w:val="003022F0"/>
    <w:rsid w:val="003043BB"/>
    <w:rsid w:val="00311D16"/>
    <w:rsid w:val="0031308D"/>
    <w:rsid w:val="00313790"/>
    <w:rsid w:val="00315EC5"/>
    <w:rsid w:val="00320410"/>
    <w:rsid w:val="00320ACD"/>
    <w:rsid w:val="00322450"/>
    <w:rsid w:val="00331153"/>
    <w:rsid w:val="0033319F"/>
    <w:rsid w:val="00334619"/>
    <w:rsid w:val="00334E28"/>
    <w:rsid w:val="00337D15"/>
    <w:rsid w:val="00340859"/>
    <w:rsid w:val="00342C84"/>
    <w:rsid w:val="00345B39"/>
    <w:rsid w:val="003464CD"/>
    <w:rsid w:val="00346DB5"/>
    <w:rsid w:val="00347137"/>
    <w:rsid w:val="00350E1D"/>
    <w:rsid w:val="00352CCF"/>
    <w:rsid w:val="00354145"/>
    <w:rsid w:val="00362FD3"/>
    <w:rsid w:val="00363069"/>
    <w:rsid w:val="00363F32"/>
    <w:rsid w:val="003645F0"/>
    <w:rsid w:val="00364B68"/>
    <w:rsid w:val="0037238D"/>
    <w:rsid w:val="003775B9"/>
    <w:rsid w:val="0038020E"/>
    <w:rsid w:val="003807DB"/>
    <w:rsid w:val="0038127E"/>
    <w:rsid w:val="003817F1"/>
    <w:rsid w:val="00381BE4"/>
    <w:rsid w:val="00382F01"/>
    <w:rsid w:val="00385533"/>
    <w:rsid w:val="003911C9"/>
    <w:rsid w:val="00392065"/>
    <w:rsid w:val="00395AE2"/>
    <w:rsid w:val="00395FFF"/>
    <w:rsid w:val="003A0B64"/>
    <w:rsid w:val="003A35E9"/>
    <w:rsid w:val="003A49A4"/>
    <w:rsid w:val="003A76E5"/>
    <w:rsid w:val="003B2585"/>
    <w:rsid w:val="003B4B3D"/>
    <w:rsid w:val="003C0C3A"/>
    <w:rsid w:val="003C2CAA"/>
    <w:rsid w:val="003C66E3"/>
    <w:rsid w:val="003C7ACC"/>
    <w:rsid w:val="003D522A"/>
    <w:rsid w:val="003D76C4"/>
    <w:rsid w:val="003D7705"/>
    <w:rsid w:val="003D7E8C"/>
    <w:rsid w:val="003E2238"/>
    <w:rsid w:val="003E2270"/>
    <w:rsid w:val="003E2DAB"/>
    <w:rsid w:val="003E661C"/>
    <w:rsid w:val="003F1C7C"/>
    <w:rsid w:val="003F61F3"/>
    <w:rsid w:val="00401814"/>
    <w:rsid w:val="00403305"/>
    <w:rsid w:val="00405D59"/>
    <w:rsid w:val="00406236"/>
    <w:rsid w:val="00410BAC"/>
    <w:rsid w:val="00420B3B"/>
    <w:rsid w:val="00424952"/>
    <w:rsid w:val="0042761A"/>
    <w:rsid w:val="00431ECD"/>
    <w:rsid w:val="00435765"/>
    <w:rsid w:val="0044505C"/>
    <w:rsid w:val="0044543E"/>
    <w:rsid w:val="00445D32"/>
    <w:rsid w:val="00447789"/>
    <w:rsid w:val="0045275D"/>
    <w:rsid w:val="00454818"/>
    <w:rsid w:val="0045541D"/>
    <w:rsid w:val="00456047"/>
    <w:rsid w:val="00464297"/>
    <w:rsid w:val="00464A75"/>
    <w:rsid w:val="00464C6E"/>
    <w:rsid w:val="00464E1A"/>
    <w:rsid w:val="0047504B"/>
    <w:rsid w:val="0047729D"/>
    <w:rsid w:val="0047779C"/>
    <w:rsid w:val="00481695"/>
    <w:rsid w:val="00484947"/>
    <w:rsid w:val="00484C14"/>
    <w:rsid w:val="00485947"/>
    <w:rsid w:val="00485CEA"/>
    <w:rsid w:val="0048652C"/>
    <w:rsid w:val="00490384"/>
    <w:rsid w:val="00495E81"/>
    <w:rsid w:val="00497A5C"/>
    <w:rsid w:val="004A11C0"/>
    <w:rsid w:val="004A2A7A"/>
    <w:rsid w:val="004A3A1D"/>
    <w:rsid w:val="004A4123"/>
    <w:rsid w:val="004A58B0"/>
    <w:rsid w:val="004B0F69"/>
    <w:rsid w:val="004B2FEB"/>
    <w:rsid w:val="004B484A"/>
    <w:rsid w:val="004B6600"/>
    <w:rsid w:val="004C211A"/>
    <w:rsid w:val="004C2814"/>
    <w:rsid w:val="004D25C5"/>
    <w:rsid w:val="004D439E"/>
    <w:rsid w:val="004D5279"/>
    <w:rsid w:val="004D75CC"/>
    <w:rsid w:val="004E2E8D"/>
    <w:rsid w:val="004E50BE"/>
    <w:rsid w:val="004F0D00"/>
    <w:rsid w:val="004F0D4A"/>
    <w:rsid w:val="004F0D6E"/>
    <w:rsid w:val="00510023"/>
    <w:rsid w:val="00511438"/>
    <w:rsid w:val="00511AEC"/>
    <w:rsid w:val="00511B3F"/>
    <w:rsid w:val="00513565"/>
    <w:rsid w:val="005146E4"/>
    <w:rsid w:val="005170C8"/>
    <w:rsid w:val="00517330"/>
    <w:rsid w:val="00517B13"/>
    <w:rsid w:val="0052059C"/>
    <w:rsid w:val="00523EC1"/>
    <w:rsid w:val="005253E0"/>
    <w:rsid w:val="005308BF"/>
    <w:rsid w:val="005320C1"/>
    <w:rsid w:val="005325D4"/>
    <w:rsid w:val="00535FC2"/>
    <w:rsid w:val="00536DCA"/>
    <w:rsid w:val="00537C30"/>
    <w:rsid w:val="00537FCE"/>
    <w:rsid w:val="00542789"/>
    <w:rsid w:val="0054413B"/>
    <w:rsid w:val="00544983"/>
    <w:rsid w:val="00544A0D"/>
    <w:rsid w:val="0054634B"/>
    <w:rsid w:val="0054794A"/>
    <w:rsid w:val="0055198E"/>
    <w:rsid w:val="00551F22"/>
    <w:rsid w:val="005551B2"/>
    <w:rsid w:val="00555484"/>
    <w:rsid w:val="005629CD"/>
    <w:rsid w:val="00563AA8"/>
    <w:rsid w:val="00565BC6"/>
    <w:rsid w:val="00566965"/>
    <w:rsid w:val="00571CE3"/>
    <w:rsid w:val="005724B5"/>
    <w:rsid w:val="00572C60"/>
    <w:rsid w:val="005754C1"/>
    <w:rsid w:val="0058157D"/>
    <w:rsid w:val="005836DA"/>
    <w:rsid w:val="00585813"/>
    <w:rsid w:val="0058736B"/>
    <w:rsid w:val="005938E3"/>
    <w:rsid w:val="00596B17"/>
    <w:rsid w:val="005A0CDD"/>
    <w:rsid w:val="005A28F3"/>
    <w:rsid w:val="005A47DA"/>
    <w:rsid w:val="005A5EE3"/>
    <w:rsid w:val="005B1FB1"/>
    <w:rsid w:val="005B2A29"/>
    <w:rsid w:val="005B3323"/>
    <w:rsid w:val="005B5F98"/>
    <w:rsid w:val="005C0A01"/>
    <w:rsid w:val="005C58C4"/>
    <w:rsid w:val="005D0353"/>
    <w:rsid w:val="005D0E4F"/>
    <w:rsid w:val="005D3821"/>
    <w:rsid w:val="005D5177"/>
    <w:rsid w:val="005E132F"/>
    <w:rsid w:val="005E3140"/>
    <w:rsid w:val="005F7BDD"/>
    <w:rsid w:val="006012B1"/>
    <w:rsid w:val="00602341"/>
    <w:rsid w:val="00603641"/>
    <w:rsid w:val="0060499A"/>
    <w:rsid w:val="00604DC0"/>
    <w:rsid w:val="00605DEE"/>
    <w:rsid w:val="00605EF9"/>
    <w:rsid w:val="0060711D"/>
    <w:rsid w:val="00607474"/>
    <w:rsid w:val="006102D3"/>
    <w:rsid w:val="006109B9"/>
    <w:rsid w:val="006112CF"/>
    <w:rsid w:val="006161B7"/>
    <w:rsid w:val="00621C85"/>
    <w:rsid w:val="006247B8"/>
    <w:rsid w:val="0062511E"/>
    <w:rsid w:val="0062566E"/>
    <w:rsid w:val="00625875"/>
    <w:rsid w:val="00626493"/>
    <w:rsid w:val="00630E31"/>
    <w:rsid w:val="00631E8D"/>
    <w:rsid w:val="00633A4E"/>
    <w:rsid w:val="006347DD"/>
    <w:rsid w:val="00634C56"/>
    <w:rsid w:val="00636062"/>
    <w:rsid w:val="00637777"/>
    <w:rsid w:val="00637CF3"/>
    <w:rsid w:val="006426E1"/>
    <w:rsid w:val="00646CE6"/>
    <w:rsid w:val="00652454"/>
    <w:rsid w:val="00655191"/>
    <w:rsid w:val="00662452"/>
    <w:rsid w:val="00663D8E"/>
    <w:rsid w:val="0066700E"/>
    <w:rsid w:val="00671480"/>
    <w:rsid w:val="00676482"/>
    <w:rsid w:val="00677E0D"/>
    <w:rsid w:val="00680083"/>
    <w:rsid w:val="0068150D"/>
    <w:rsid w:val="00684101"/>
    <w:rsid w:val="00690A69"/>
    <w:rsid w:val="006929FA"/>
    <w:rsid w:val="006A2A71"/>
    <w:rsid w:val="006A5BA4"/>
    <w:rsid w:val="006C2D88"/>
    <w:rsid w:val="006C354F"/>
    <w:rsid w:val="006C500B"/>
    <w:rsid w:val="006D0F01"/>
    <w:rsid w:val="006D384A"/>
    <w:rsid w:val="006D46AB"/>
    <w:rsid w:val="006D4AA5"/>
    <w:rsid w:val="006D5852"/>
    <w:rsid w:val="006D6569"/>
    <w:rsid w:val="006D6621"/>
    <w:rsid w:val="006D6EF1"/>
    <w:rsid w:val="006E107D"/>
    <w:rsid w:val="006E135B"/>
    <w:rsid w:val="006F1EBE"/>
    <w:rsid w:val="006F3567"/>
    <w:rsid w:val="006F46CA"/>
    <w:rsid w:val="006F7FD9"/>
    <w:rsid w:val="007013ED"/>
    <w:rsid w:val="00702DDC"/>
    <w:rsid w:val="00707E20"/>
    <w:rsid w:val="00710805"/>
    <w:rsid w:val="007110E0"/>
    <w:rsid w:val="007119FF"/>
    <w:rsid w:val="007128C9"/>
    <w:rsid w:val="00715BCD"/>
    <w:rsid w:val="00715BDF"/>
    <w:rsid w:val="00716EC1"/>
    <w:rsid w:val="007172CA"/>
    <w:rsid w:val="0072049E"/>
    <w:rsid w:val="00724D15"/>
    <w:rsid w:val="0072506A"/>
    <w:rsid w:val="007254E1"/>
    <w:rsid w:val="00725F43"/>
    <w:rsid w:val="00726288"/>
    <w:rsid w:val="0073324A"/>
    <w:rsid w:val="007339EC"/>
    <w:rsid w:val="00734FE9"/>
    <w:rsid w:val="00737A67"/>
    <w:rsid w:val="007474C3"/>
    <w:rsid w:val="00752FAB"/>
    <w:rsid w:val="0075422E"/>
    <w:rsid w:val="007604E7"/>
    <w:rsid w:val="007606CD"/>
    <w:rsid w:val="00760A99"/>
    <w:rsid w:val="007626C6"/>
    <w:rsid w:val="007653C7"/>
    <w:rsid w:val="00765F6D"/>
    <w:rsid w:val="00766BFD"/>
    <w:rsid w:val="007715F7"/>
    <w:rsid w:val="00777F28"/>
    <w:rsid w:val="00781111"/>
    <w:rsid w:val="007833A7"/>
    <w:rsid w:val="00783CE6"/>
    <w:rsid w:val="0078411C"/>
    <w:rsid w:val="007906CF"/>
    <w:rsid w:val="007919D1"/>
    <w:rsid w:val="00793C6D"/>
    <w:rsid w:val="00793D7A"/>
    <w:rsid w:val="00793F37"/>
    <w:rsid w:val="007A0E5B"/>
    <w:rsid w:val="007A1AD2"/>
    <w:rsid w:val="007A1C32"/>
    <w:rsid w:val="007A25C5"/>
    <w:rsid w:val="007A317E"/>
    <w:rsid w:val="007A4230"/>
    <w:rsid w:val="007B5C3E"/>
    <w:rsid w:val="007B6B19"/>
    <w:rsid w:val="007C1983"/>
    <w:rsid w:val="007C26CB"/>
    <w:rsid w:val="007C4961"/>
    <w:rsid w:val="007C7B0B"/>
    <w:rsid w:val="007D7F4E"/>
    <w:rsid w:val="007E7901"/>
    <w:rsid w:val="007F1007"/>
    <w:rsid w:val="007F63CE"/>
    <w:rsid w:val="00800037"/>
    <w:rsid w:val="0080018E"/>
    <w:rsid w:val="00800BCA"/>
    <w:rsid w:val="0080407E"/>
    <w:rsid w:val="00804907"/>
    <w:rsid w:val="00806794"/>
    <w:rsid w:val="00806CF9"/>
    <w:rsid w:val="008079D7"/>
    <w:rsid w:val="00815877"/>
    <w:rsid w:val="00815CAA"/>
    <w:rsid w:val="0081664C"/>
    <w:rsid w:val="00825AD9"/>
    <w:rsid w:val="008309F3"/>
    <w:rsid w:val="008317D9"/>
    <w:rsid w:val="00835ABD"/>
    <w:rsid w:val="0083714A"/>
    <w:rsid w:val="00841393"/>
    <w:rsid w:val="00843E26"/>
    <w:rsid w:val="00847D00"/>
    <w:rsid w:val="00850739"/>
    <w:rsid w:val="00851428"/>
    <w:rsid w:val="00855807"/>
    <w:rsid w:val="0085760D"/>
    <w:rsid w:val="008579DE"/>
    <w:rsid w:val="008602A7"/>
    <w:rsid w:val="008609C5"/>
    <w:rsid w:val="0086424E"/>
    <w:rsid w:val="008658F9"/>
    <w:rsid w:val="008771B3"/>
    <w:rsid w:val="008777CB"/>
    <w:rsid w:val="008871FA"/>
    <w:rsid w:val="00887CE9"/>
    <w:rsid w:val="0089482F"/>
    <w:rsid w:val="008A0819"/>
    <w:rsid w:val="008A166B"/>
    <w:rsid w:val="008A4511"/>
    <w:rsid w:val="008A5824"/>
    <w:rsid w:val="008B0ED1"/>
    <w:rsid w:val="008B2445"/>
    <w:rsid w:val="008C07BB"/>
    <w:rsid w:val="008C0FA8"/>
    <w:rsid w:val="008C1815"/>
    <w:rsid w:val="008C310B"/>
    <w:rsid w:val="008C4EC7"/>
    <w:rsid w:val="008C633E"/>
    <w:rsid w:val="008C6E26"/>
    <w:rsid w:val="008D0A91"/>
    <w:rsid w:val="008D1204"/>
    <w:rsid w:val="008E3398"/>
    <w:rsid w:val="008E3826"/>
    <w:rsid w:val="008E43AB"/>
    <w:rsid w:val="008E5B38"/>
    <w:rsid w:val="008E6EEB"/>
    <w:rsid w:val="008F02F9"/>
    <w:rsid w:val="008F2300"/>
    <w:rsid w:val="008F4030"/>
    <w:rsid w:val="008F6318"/>
    <w:rsid w:val="00901DC5"/>
    <w:rsid w:val="00902FF4"/>
    <w:rsid w:val="00905824"/>
    <w:rsid w:val="009061EE"/>
    <w:rsid w:val="00906B95"/>
    <w:rsid w:val="00907602"/>
    <w:rsid w:val="009077C4"/>
    <w:rsid w:val="009119CB"/>
    <w:rsid w:val="00913713"/>
    <w:rsid w:val="0091413D"/>
    <w:rsid w:val="00914593"/>
    <w:rsid w:val="009148BF"/>
    <w:rsid w:val="009155AD"/>
    <w:rsid w:val="00917309"/>
    <w:rsid w:val="009216BF"/>
    <w:rsid w:val="009239D3"/>
    <w:rsid w:val="00923BFB"/>
    <w:rsid w:val="009244AB"/>
    <w:rsid w:val="00924604"/>
    <w:rsid w:val="00924641"/>
    <w:rsid w:val="00927781"/>
    <w:rsid w:val="009336B4"/>
    <w:rsid w:val="0093627E"/>
    <w:rsid w:val="0094351E"/>
    <w:rsid w:val="00945AC0"/>
    <w:rsid w:val="00946616"/>
    <w:rsid w:val="00947976"/>
    <w:rsid w:val="00947EB9"/>
    <w:rsid w:val="009500B8"/>
    <w:rsid w:val="0095056B"/>
    <w:rsid w:val="009557D0"/>
    <w:rsid w:val="0096116F"/>
    <w:rsid w:val="00963B7B"/>
    <w:rsid w:val="00964334"/>
    <w:rsid w:val="0096514D"/>
    <w:rsid w:val="009706C3"/>
    <w:rsid w:val="00971FAF"/>
    <w:rsid w:val="009733FA"/>
    <w:rsid w:val="00990800"/>
    <w:rsid w:val="00996AA7"/>
    <w:rsid w:val="00997DE8"/>
    <w:rsid w:val="009A4974"/>
    <w:rsid w:val="009A6A37"/>
    <w:rsid w:val="009A7442"/>
    <w:rsid w:val="009B171E"/>
    <w:rsid w:val="009B6846"/>
    <w:rsid w:val="009D07B7"/>
    <w:rsid w:val="009D23F9"/>
    <w:rsid w:val="009D25C3"/>
    <w:rsid w:val="009D2913"/>
    <w:rsid w:val="009D3041"/>
    <w:rsid w:val="009D57CF"/>
    <w:rsid w:val="009D6854"/>
    <w:rsid w:val="009E033E"/>
    <w:rsid w:val="009E521C"/>
    <w:rsid w:val="009F2EB9"/>
    <w:rsid w:val="009F4BA9"/>
    <w:rsid w:val="009F5520"/>
    <w:rsid w:val="00A00FBA"/>
    <w:rsid w:val="00A018F6"/>
    <w:rsid w:val="00A056D8"/>
    <w:rsid w:val="00A06A9A"/>
    <w:rsid w:val="00A06E10"/>
    <w:rsid w:val="00A1434C"/>
    <w:rsid w:val="00A17274"/>
    <w:rsid w:val="00A2071F"/>
    <w:rsid w:val="00A21B53"/>
    <w:rsid w:val="00A22D14"/>
    <w:rsid w:val="00A25564"/>
    <w:rsid w:val="00A2777C"/>
    <w:rsid w:val="00A27E88"/>
    <w:rsid w:val="00A32473"/>
    <w:rsid w:val="00A32844"/>
    <w:rsid w:val="00A3610A"/>
    <w:rsid w:val="00A36A22"/>
    <w:rsid w:val="00A4272D"/>
    <w:rsid w:val="00A43004"/>
    <w:rsid w:val="00A43E22"/>
    <w:rsid w:val="00A44102"/>
    <w:rsid w:val="00A477B4"/>
    <w:rsid w:val="00A50846"/>
    <w:rsid w:val="00A565B5"/>
    <w:rsid w:val="00A56942"/>
    <w:rsid w:val="00A644F2"/>
    <w:rsid w:val="00A702AD"/>
    <w:rsid w:val="00A74C46"/>
    <w:rsid w:val="00A76EDE"/>
    <w:rsid w:val="00A76F5E"/>
    <w:rsid w:val="00A82306"/>
    <w:rsid w:val="00A84683"/>
    <w:rsid w:val="00A92362"/>
    <w:rsid w:val="00A92879"/>
    <w:rsid w:val="00A92B1D"/>
    <w:rsid w:val="00A93562"/>
    <w:rsid w:val="00A93A8B"/>
    <w:rsid w:val="00A94549"/>
    <w:rsid w:val="00A962C8"/>
    <w:rsid w:val="00A97A76"/>
    <w:rsid w:val="00AA69C5"/>
    <w:rsid w:val="00AA7954"/>
    <w:rsid w:val="00AB1102"/>
    <w:rsid w:val="00AB16CB"/>
    <w:rsid w:val="00AB2575"/>
    <w:rsid w:val="00AB352F"/>
    <w:rsid w:val="00AB3768"/>
    <w:rsid w:val="00AC178D"/>
    <w:rsid w:val="00AC3D6C"/>
    <w:rsid w:val="00AC420E"/>
    <w:rsid w:val="00AC484C"/>
    <w:rsid w:val="00AC6A2D"/>
    <w:rsid w:val="00AC6C2C"/>
    <w:rsid w:val="00AD059C"/>
    <w:rsid w:val="00AD1AD4"/>
    <w:rsid w:val="00AD37AE"/>
    <w:rsid w:val="00AD70CA"/>
    <w:rsid w:val="00AD7824"/>
    <w:rsid w:val="00AE2539"/>
    <w:rsid w:val="00AE2D47"/>
    <w:rsid w:val="00AF0EE5"/>
    <w:rsid w:val="00AF41AF"/>
    <w:rsid w:val="00B018B4"/>
    <w:rsid w:val="00B01FB7"/>
    <w:rsid w:val="00B04D23"/>
    <w:rsid w:val="00B07995"/>
    <w:rsid w:val="00B10D42"/>
    <w:rsid w:val="00B11DED"/>
    <w:rsid w:val="00B14498"/>
    <w:rsid w:val="00B17759"/>
    <w:rsid w:val="00B234DD"/>
    <w:rsid w:val="00B3093C"/>
    <w:rsid w:val="00B33136"/>
    <w:rsid w:val="00B35F78"/>
    <w:rsid w:val="00B40431"/>
    <w:rsid w:val="00B4124B"/>
    <w:rsid w:val="00B41352"/>
    <w:rsid w:val="00B447EF"/>
    <w:rsid w:val="00B50F7F"/>
    <w:rsid w:val="00B511E4"/>
    <w:rsid w:val="00B52D82"/>
    <w:rsid w:val="00B53C8C"/>
    <w:rsid w:val="00B55E87"/>
    <w:rsid w:val="00B562B6"/>
    <w:rsid w:val="00B60855"/>
    <w:rsid w:val="00B61E6E"/>
    <w:rsid w:val="00B622FC"/>
    <w:rsid w:val="00B66526"/>
    <w:rsid w:val="00B7055F"/>
    <w:rsid w:val="00B713E4"/>
    <w:rsid w:val="00B8020D"/>
    <w:rsid w:val="00B80623"/>
    <w:rsid w:val="00B81EBB"/>
    <w:rsid w:val="00B82C7B"/>
    <w:rsid w:val="00B90691"/>
    <w:rsid w:val="00B90F16"/>
    <w:rsid w:val="00B97E81"/>
    <w:rsid w:val="00BA0B1E"/>
    <w:rsid w:val="00BA29CE"/>
    <w:rsid w:val="00BA3142"/>
    <w:rsid w:val="00BA4F21"/>
    <w:rsid w:val="00BA64E8"/>
    <w:rsid w:val="00BA6ADD"/>
    <w:rsid w:val="00BB2CB9"/>
    <w:rsid w:val="00BB363D"/>
    <w:rsid w:val="00BC1D1E"/>
    <w:rsid w:val="00BC4D2D"/>
    <w:rsid w:val="00BD039D"/>
    <w:rsid w:val="00BD08B1"/>
    <w:rsid w:val="00BD0FAF"/>
    <w:rsid w:val="00BD5FD4"/>
    <w:rsid w:val="00BE257B"/>
    <w:rsid w:val="00BE6A9C"/>
    <w:rsid w:val="00C0084E"/>
    <w:rsid w:val="00C00EB4"/>
    <w:rsid w:val="00C06063"/>
    <w:rsid w:val="00C07E82"/>
    <w:rsid w:val="00C13913"/>
    <w:rsid w:val="00C221F2"/>
    <w:rsid w:val="00C23ED1"/>
    <w:rsid w:val="00C309A4"/>
    <w:rsid w:val="00C30E96"/>
    <w:rsid w:val="00C31A68"/>
    <w:rsid w:val="00C340E5"/>
    <w:rsid w:val="00C3503E"/>
    <w:rsid w:val="00C36163"/>
    <w:rsid w:val="00C36A0B"/>
    <w:rsid w:val="00C418D7"/>
    <w:rsid w:val="00C41D84"/>
    <w:rsid w:val="00C43503"/>
    <w:rsid w:val="00C43E00"/>
    <w:rsid w:val="00C444AD"/>
    <w:rsid w:val="00C5155D"/>
    <w:rsid w:val="00C569EE"/>
    <w:rsid w:val="00C65578"/>
    <w:rsid w:val="00C70296"/>
    <w:rsid w:val="00C70B57"/>
    <w:rsid w:val="00C75546"/>
    <w:rsid w:val="00C75E99"/>
    <w:rsid w:val="00C8003F"/>
    <w:rsid w:val="00C84648"/>
    <w:rsid w:val="00C85CDC"/>
    <w:rsid w:val="00C861D3"/>
    <w:rsid w:val="00C92481"/>
    <w:rsid w:val="00C97C07"/>
    <w:rsid w:val="00CB0E97"/>
    <w:rsid w:val="00CB2181"/>
    <w:rsid w:val="00CB3E35"/>
    <w:rsid w:val="00CC25CB"/>
    <w:rsid w:val="00CC3318"/>
    <w:rsid w:val="00CC705D"/>
    <w:rsid w:val="00CD057A"/>
    <w:rsid w:val="00CD3E06"/>
    <w:rsid w:val="00CD619C"/>
    <w:rsid w:val="00CD6888"/>
    <w:rsid w:val="00CD750B"/>
    <w:rsid w:val="00CD79C1"/>
    <w:rsid w:val="00CE0891"/>
    <w:rsid w:val="00CE0F3C"/>
    <w:rsid w:val="00CE2448"/>
    <w:rsid w:val="00CE56FD"/>
    <w:rsid w:val="00CF5F82"/>
    <w:rsid w:val="00CF78F9"/>
    <w:rsid w:val="00D02EF6"/>
    <w:rsid w:val="00D03B11"/>
    <w:rsid w:val="00D070B4"/>
    <w:rsid w:val="00D14213"/>
    <w:rsid w:val="00D179E3"/>
    <w:rsid w:val="00D217BA"/>
    <w:rsid w:val="00D21C38"/>
    <w:rsid w:val="00D22A6C"/>
    <w:rsid w:val="00D261A1"/>
    <w:rsid w:val="00D30379"/>
    <w:rsid w:val="00D33D3E"/>
    <w:rsid w:val="00D447E6"/>
    <w:rsid w:val="00D47039"/>
    <w:rsid w:val="00D47964"/>
    <w:rsid w:val="00D52842"/>
    <w:rsid w:val="00D5330A"/>
    <w:rsid w:val="00D53FBF"/>
    <w:rsid w:val="00D60325"/>
    <w:rsid w:val="00D62D48"/>
    <w:rsid w:val="00D64034"/>
    <w:rsid w:val="00D67064"/>
    <w:rsid w:val="00D70F11"/>
    <w:rsid w:val="00D726A3"/>
    <w:rsid w:val="00D77098"/>
    <w:rsid w:val="00D77271"/>
    <w:rsid w:val="00D82838"/>
    <w:rsid w:val="00D84D4D"/>
    <w:rsid w:val="00D86325"/>
    <w:rsid w:val="00D86F56"/>
    <w:rsid w:val="00D9047E"/>
    <w:rsid w:val="00D9174D"/>
    <w:rsid w:val="00D92BD4"/>
    <w:rsid w:val="00D96D58"/>
    <w:rsid w:val="00D978C6"/>
    <w:rsid w:val="00DA1A7E"/>
    <w:rsid w:val="00DA4C2B"/>
    <w:rsid w:val="00DB0FC7"/>
    <w:rsid w:val="00DB1FFF"/>
    <w:rsid w:val="00DB23C4"/>
    <w:rsid w:val="00DB4061"/>
    <w:rsid w:val="00DB44B7"/>
    <w:rsid w:val="00DB7AA0"/>
    <w:rsid w:val="00DC0A6C"/>
    <w:rsid w:val="00DC56BD"/>
    <w:rsid w:val="00DD09AC"/>
    <w:rsid w:val="00DD1FEC"/>
    <w:rsid w:val="00DD3F0A"/>
    <w:rsid w:val="00DD41C8"/>
    <w:rsid w:val="00DD4F09"/>
    <w:rsid w:val="00DD67E0"/>
    <w:rsid w:val="00DE1F92"/>
    <w:rsid w:val="00DE349D"/>
    <w:rsid w:val="00DE3D2B"/>
    <w:rsid w:val="00DE3E26"/>
    <w:rsid w:val="00DF727D"/>
    <w:rsid w:val="00DF7469"/>
    <w:rsid w:val="00E01536"/>
    <w:rsid w:val="00E01B87"/>
    <w:rsid w:val="00E05B86"/>
    <w:rsid w:val="00E06D45"/>
    <w:rsid w:val="00E12F31"/>
    <w:rsid w:val="00E270A5"/>
    <w:rsid w:val="00E37941"/>
    <w:rsid w:val="00E40401"/>
    <w:rsid w:val="00E40772"/>
    <w:rsid w:val="00E41F9F"/>
    <w:rsid w:val="00E43C26"/>
    <w:rsid w:val="00E44A4A"/>
    <w:rsid w:val="00E50371"/>
    <w:rsid w:val="00E51D78"/>
    <w:rsid w:val="00E543C5"/>
    <w:rsid w:val="00E54732"/>
    <w:rsid w:val="00E54AA4"/>
    <w:rsid w:val="00E60395"/>
    <w:rsid w:val="00E61CA3"/>
    <w:rsid w:val="00E657DA"/>
    <w:rsid w:val="00E71E2F"/>
    <w:rsid w:val="00E7210A"/>
    <w:rsid w:val="00E745BB"/>
    <w:rsid w:val="00E75725"/>
    <w:rsid w:val="00E8316A"/>
    <w:rsid w:val="00E85172"/>
    <w:rsid w:val="00E854B7"/>
    <w:rsid w:val="00E86D41"/>
    <w:rsid w:val="00E87014"/>
    <w:rsid w:val="00E90E04"/>
    <w:rsid w:val="00E93E00"/>
    <w:rsid w:val="00E96138"/>
    <w:rsid w:val="00E96335"/>
    <w:rsid w:val="00EA08DE"/>
    <w:rsid w:val="00EA0AA3"/>
    <w:rsid w:val="00EA5463"/>
    <w:rsid w:val="00EA58CF"/>
    <w:rsid w:val="00EA775C"/>
    <w:rsid w:val="00EB0016"/>
    <w:rsid w:val="00EB15DC"/>
    <w:rsid w:val="00EB3080"/>
    <w:rsid w:val="00EB3375"/>
    <w:rsid w:val="00EB5A21"/>
    <w:rsid w:val="00EC120C"/>
    <w:rsid w:val="00EC1B42"/>
    <w:rsid w:val="00EC1F5E"/>
    <w:rsid w:val="00EC2508"/>
    <w:rsid w:val="00EC4ACF"/>
    <w:rsid w:val="00ED6DD2"/>
    <w:rsid w:val="00ED70BC"/>
    <w:rsid w:val="00ED764E"/>
    <w:rsid w:val="00EE0B6F"/>
    <w:rsid w:val="00EE47E5"/>
    <w:rsid w:val="00EE49EC"/>
    <w:rsid w:val="00EE5522"/>
    <w:rsid w:val="00EE6914"/>
    <w:rsid w:val="00EE6942"/>
    <w:rsid w:val="00EE767F"/>
    <w:rsid w:val="00EF22C2"/>
    <w:rsid w:val="00EF39E9"/>
    <w:rsid w:val="00EF7AC6"/>
    <w:rsid w:val="00F03966"/>
    <w:rsid w:val="00F06A95"/>
    <w:rsid w:val="00F06D41"/>
    <w:rsid w:val="00F169E6"/>
    <w:rsid w:val="00F2255D"/>
    <w:rsid w:val="00F2365E"/>
    <w:rsid w:val="00F2452E"/>
    <w:rsid w:val="00F3778F"/>
    <w:rsid w:val="00F37D9A"/>
    <w:rsid w:val="00F42AA3"/>
    <w:rsid w:val="00F44B79"/>
    <w:rsid w:val="00F47782"/>
    <w:rsid w:val="00F51581"/>
    <w:rsid w:val="00F54A77"/>
    <w:rsid w:val="00F554AD"/>
    <w:rsid w:val="00F56A1E"/>
    <w:rsid w:val="00F57182"/>
    <w:rsid w:val="00F64242"/>
    <w:rsid w:val="00F743EA"/>
    <w:rsid w:val="00F74584"/>
    <w:rsid w:val="00F74693"/>
    <w:rsid w:val="00F77EC6"/>
    <w:rsid w:val="00F80417"/>
    <w:rsid w:val="00F81AC6"/>
    <w:rsid w:val="00F8607B"/>
    <w:rsid w:val="00FA133D"/>
    <w:rsid w:val="00FA64DD"/>
    <w:rsid w:val="00FA692E"/>
    <w:rsid w:val="00FA7620"/>
    <w:rsid w:val="00FB3170"/>
    <w:rsid w:val="00FB7474"/>
    <w:rsid w:val="00FB7ABA"/>
    <w:rsid w:val="00FC5ED0"/>
    <w:rsid w:val="00FC715B"/>
    <w:rsid w:val="00FD2792"/>
    <w:rsid w:val="00FD3990"/>
    <w:rsid w:val="00FE1BA5"/>
    <w:rsid w:val="00FE7641"/>
    <w:rsid w:val="00FF172A"/>
    <w:rsid w:val="00FF1AEA"/>
    <w:rsid w:val="00FF5736"/>
    <w:rsid w:val="00FF5DF1"/>
    <w:rsid w:val="00FF713B"/>
    <w:rsid w:val="00FF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0949D8B3"/>
  <w15:docId w15:val="{0C366FEE-838E-4AE9-8FA4-1371BEECD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ca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15C2"/>
    <w:pPr>
      <w:spacing w:after="200"/>
      <w:jc w:val="both"/>
    </w:pPr>
    <w:rPr>
      <w:rFonts w:ascii="Verdana" w:hAnsi="Verdana"/>
      <w:lang w:val="es-ES_tradnl"/>
    </w:rPr>
  </w:style>
  <w:style w:type="paragraph" w:styleId="Ttulo1">
    <w:name w:val="heading 1"/>
    <w:basedOn w:val="Normal"/>
    <w:link w:val="Ttulo1Car"/>
    <w:uiPriority w:val="1"/>
    <w:qFormat/>
    <w:rsid w:val="009552EC"/>
    <w:pPr>
      <w:widowControl w:val="0"/>
      <w:spacing w:after="0"/>
      <w:ind w:left="100"/>
      <w:jc w:val="left"/>
      <w:outlineLvl w:val="0"/>
    </w:pPr>
    <w:rPr>
      <w:rFonts w:ascii="Arial" w:eastAsia="Arial" w:hAnsi="Arial"/>
      <w:sz w:val="28"/>
      <w:szCs w:val="28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translate">
    <w:name w:val="notranslate"/>
    <w:basedOn w:val="Fuentedeprrafopredeter"/>
    <w:qFormat/>
    <w:rsid w:val="00B06110"/>
  </w:style>
  <w:style w:type="character" w:customStyle="1" w:styleId="EnlladInternet">
    <w:name w:val="Enllaç d'Internet"/>
    <w:basedOn w:val="Fuentedeprrafopredeter"/>
    <w:uiPriority w:val="99"/>
    <w:unhideWhenUsed/>
    <w:rsid w:val="00B06110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qFormat/>
    <w:rsid w:val="00B06110"/>
    <w:rPr>
      <w:color w:val="800080"/>
      <w:u w:val="single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E07790"/>
    <w:rPr>
      <w:rFonts w:ascii="Verdana" w:hAnsi="Verdana"/>
      <w:sz w:val="20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E07790"/>
    <w:rPr>
      <w:rFonts w:ascii="Verdana" w:hAnsi="Verdana"/>
      <w:sz w:val="20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qFormat/>
    <w:rsid w:val="000B632F"/>
    <w:rPr>
      <w:color w:val="808080"/>
      <w:shd w:val="clear" w:color="auto" w:fill="E6E6E6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sid w:val="00643CCA"/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rsid w:val="00643CCA"/>
    <w:rPr>
      <w:rFonts w:ascii="Dutch" w:eastAsia="Times New Roman" w:hAnsi="Dutch" w:cs="Times New Roman"/>
      <w:sz w:val="20"/>
      <w:szCs w:val="20"/>
      <w:lang w:eastAsia="ca-ES"/>
    </w:rPr>
  </w:style>
  <w:style w:type="character" w:customStyle="1" w:styleId="ncoradenotaalpeu">
    <w:name w:val="Àncora de nota al peu"/>
    <w:rPr>
      <w:vertAlign w:val="superscript"/>
    </w:rPr>
  </w:style>
  <w:style w:type="character" w:customStyle="1" w:styleId="FootnoteCharacters">
    <w:name w:val="Footnote Characters"/>
    <w:basedOn w:val="Fuentedeprrafopredeter"/>
    <w:semiHidden/>
    <w:unhideWhenUsed/>
    <w:qFormat/>
    <w:rsid w:val="00643CCA"/>
    <w:rPr>
      <w:vertAlign w:val="superscript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317A47"/>
    <w:rPr>
      <w:rFonts w:ascii="Segoe UI" w:hAnsi="Segoe UI" w:cs="Segoe UI"/>
      <w:sz w:val="18"/>
      <w:szCs w:val="18"/>
      <w:lang w:val="es-ES_tradnl"/>
    </w:rPr>
  </w:style>
  <w:style w:type="character" w:styleId="Refdecomentario">
    <w:name w:val="annotation reference"/>
    <w:basedOn w:val="Fuentedeprrafopredeter"/>
    <w:uiPriority w:val="99"/>
    <w:semiHidden/>
    <w:unhideWhenUsed/>
    <w:qFormat/>
    <w:rsid w:val="002E19AE"/>
    <w:rPr>
      <w:sz w:val="16"/>
      <w:szCs w:val="16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sid w:val="002E19AE"/>
    <w:rPr>
      <w:rFonts w:ascii="Verdana" w:eastAsia="Times New Roman" w:hAnsi="Verdana" w:cs="Times New Roman"/>
      <w:b/>
      <w:bCs/>
      <w:sz w:val="20"/>
      <w:szCs w:val="20"/>
      <w:lang w:val="es-ES_tradnl" w:eastAsia="ca-ES"/>
    </w:rPr>
  </w:style>
  <w:style w:type="character" w:customStyle="1" w:styleId="PrrafodelistaCar">
    <w:name w:val="Párrafo de lista Car"/>
    <w:link w:val="Prrafodelista"/>
    <w:uiPriority w:val="34"/>
    <w:qFormat/>
    <w:rsid w:val="004751CC"/>
    <w:rPr>
      <w:rFonts w:ascii="Verdana" w:hAnsi="Verdana"/>
      <w:sz w:val="20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qFormat/>
    <w:rsid w:val="002A087D"/>
    <w:rPr>
      <w:rFonts w:ascii="Arial Narrow" w:eastAsia="Times New Roman" w:hAnsi="Arial Narrow" w:cs="Times New Roman"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9552EC"/>
    <w:rPr>
      <w:rFonts w:ascii="Verdana" w:hAnsi="Verdana"/>
      <w:sz w:val="20"/>
      <w:lang w:val="es-ES_tradnl"/>
    </w:rPr>
  </w:style>
  <w:style w:type="character" w:customStyle="1" w:styleId="Ttulo1Car">
    <w:name w:val="Título 1 Car"/>
    <w:basedOn w:val="Fuentedeprrafopredeter"/>
    <w:link w:val="Ttulo1"/>
    <w:uiPriority w:val="1"/>
    <w:qFormat/>
    <w:rsid w:val="009552EC"/>
    <w:rPr>
      <w:rFonts w:ascii="Arial" w:eastAsia="Arial" w:hAnsi="Arial"/>
      <w:sz w:val="28"/>
      <w:szCs w:val="28"/>
      <w:lang w:val="en-US"/>
    </w:rPr>
  </w:style>
  <w:style w:type="character" w:customStyle="1" w:styleId="ListLabel1">
    <w:name w:val="ListLabel 1"/>
    <w:qFormat/>
    <w:rPr>
      <w:rFonts w:eastAsia="Times New Roman" w:cs="Arial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eastAsia="Times New Roman" w:cs="Arial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eastAsia="Times New Roman" w:cs="Verdana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eastAsia="Times New Roman" w:cs="Times New Roman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b/>
    </w:rPr>
  </w:style>
  <w:style w:type="character" w:customStyle="1" w:styleId="ListLabel24">
    <w:name w:val="ListLabel 24"/>
    <w:qFormat/>
    <w:rPr>
      <w:rFonts w:eastAsia="Times New Roman" w:cs="Arial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eastAsia="Times New Roman" w:cs="Times New Roman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eastAsia="Times New Roman" w:cs="Arial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lang w:val="ca-ES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eastAsia="Times New Roman" w:cs="Arial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b/>
      <w:sz w:val="22"/>
    </w:rPr>
  </w:style>
  <w:style w:type="character" w:customStyle="1" w:styleId="ListLabel48">
    <w:name w:val="ListLabel 48"/>
    <w:qFormat/>
    <w:rPr>
      <w:rFonts w:cs="Arial"/>
      <w:sz w:val="22"/>
      <w:szCs w:val="22"/>
    </w:rPr>
  </w:style>
  <w:style w:type="character" w:customStyle="1" w:styleId="ListLabel49">
    <w:name w:val="ListLabel 49"/>
    <w:qFormat/>
    <w:rPr>
      <w:rFonts w:cs="Wingdings"/>
      <w:sz w:val="22"/>
      <w:szCs w:val="22"/>
    </w:rPr>
  </w:style>
  <w:style w:type="character" w:customStyle="1" w:styleId="ListLabel50">
    <w:name w:val="ListLabel 50"/>
    <w:qFormat/>
    <w:rPr>
      <w:rFonts w:cs="Arial"/>
      <w:sz w:val="22"/>
    </w:rPr>
  </w:style>
  <w:style w:type="character" w:customStyle="1" w:styleId="ListLabel51">
    <w:name w:val="ListLabel 51"/>
    <w:qFormat/>
    <w:rPr>
      <w:rFonts w:cs="Wingdings"/>
      <w:sz w:val="22"/>
      <w:szCs w:val="22"/>
    </w:rPr>
  </w:style>
  <w:style w:type="character" w:customStyle="1" w:styleId="ListLabel52">
    <w:name w:val="ListLabel 52"/>
    <w:qFormat/>
    <w:rPr>
      <w:rFonts w:cs="Wingdings"/>
      <w:sz w:val="22"/>
      <w:szCs w:val="22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cs="Courier New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rFonts w:eastAsia="Arial" w:cs="Arial"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rFonts w:cs="Courier New"/>
    </w:rPr>
  </w:style>
  <w:style w:type="character" w:customStyle="1" w:styleId="ListLabel63">
    <w:name w:val="ListLabel 63"/>
    <w:qFormat/>
    <w:rPr>
      <w:rFonts w:eastAsia="Times New Roman"/>
    </w:rPr>
  </w:style>
  <w:style w:type="character" w:customStyle="1" w:styleId="ListLabel64">
    <w:name w:val="ListLabel 64"/>
    <w:qFormat/>
    <w:rPr>
      <w:u w:val="none"/>
    </w:rPr>
  </w:style>
  <w:style w:type="character" w:customStyle="1" w:styleId="ListLabel65">
    <w:name w:val="ListLabel 65"/>
    <w:qFormat/>
    <w:rPr>
      <w:rFonts w:eastAsia="Times New Roman" w:cs="Courier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eastAsia="Times New Roman" w:cs="Arial"/>
      <w:bCs/>
      <w:szCs w:val="20"/>
      <w:lang w:eastAsia="es-ES"/>
    </w:rPr>
  </w:style>
  <w:style w:type="character" w:customStyle="1" w:styleId="ListLabel70">
    <w:name w:val="ListLabel 70"/>
    <w:qFormat/>
    <w:rPr>
      <w:rFonts w:eastAsia="Times New Roman" w:cs="Arial"/>
      <w:szCs w:val="20"/>
      <w:lang w:eastAsia="es-ES"/>
    </w:rPr>
  </w:style>
  <w:style w:type="character" w:customStyle="1" w:styleId="ListLabel71">
    <w:name w:val="ListLabel 71"/>
    <w:qFormat/>
    <w:rPr>
      <w:rFonts w:eastAsia="Times New Roman" w:cs="Times New Roman"/>
      <w:szCs w:val="20"/>
      <w:lang w:eastAsia="es-ES"/>
    </w:rPr>
  </w:style>
  <w:style w:type="paragraph" w:customStyle="1" w:styleId="Encapalament">
    <w:name w:val="Encapçalament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9552EC"/>
    <w:pPr>
      <w:spacing w:after="120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ex">
    <w:name w:val="Índex"/>
    <w:basedOn w:val="Normal"/>
    <w:qFormat/>
    <w:pPr>
      <w:suppressLineNumbers/>
    </w:pPr>
    <w:rPr>
      <w:rFonts w:cs="Arial"/>
    </w:rPr>
  </w:style>
  <w:style w:type="paragraph" w:customStyle="1" w:styleId="msonormal0">
    <w:name w:val="msonormal"/>
    <w:basedOn w:val="Normal"/>
    <w:qFormat/>
    <w:rsid w:val="00B06110"/>
    <w:pPr>
      <w:spacing w:beforeAutospacing="1" w:afterAutospacing="1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nhideWhenUsed/>
    <w:qFormat/>
    <w:rsid w:val="00B06110"/>
    <w:pPr>
      <w:spacing w:beforeAutospacing="1" w:afterAutospacing="1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E07790"/>
    <w:pPr>
      <w:tabs>
        <w:tab w:val="center" w:pos="4252"/>
        <w:tab w:val="right" w:pos="8504"/>
      </w:tabs>
      <w:spacing w:after="0"/>
    </w:pPr>
  </w:style>
  <w:style w:type="paragraph" w:styleId="Piedepgina">
    <w:name w:val="footer"/>
    <w:basedOn w:val="Normal"/>
    <w:link w:val="PiedepginaCar"/>
    <w:uiPriority w:val="99"/>
    <w:unhideWhenUsed/>
    <w:rsid w:val="00E07790"/>
    <w:pPr>
      <w:tabs>
        <w:tab w:val="center" w:pos="4252"/>
        <w:tab w:val="right" w:pos="8504"/>
      </w:tabs>
      <w:spacing w:after="0"/>
    </w:pPr>
  </w:style>
  <w:style w:type="paragraph" w:styleId="Prrafodelista">
    <w:name w:val="List Paragraph"/>
    <w:basedOn w:val="Normal"/>
    <w:link w:val="PrrafodelistaCar"/>
    <w:uiPriority w:val="34"/>
    <w:qFormat/>
    <w:rsid w:val="000B632F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643CCA"/>
    <w:pPr>
      <w:spacing w:after="0"/>
    </w:pPr>
    <w:rPr>
      <w:rFonts w:ascii="Arial" w:eastAsia="Times New Roman" w:hAnsi="Arial" w:cs="Times New Roman"/>
      <w:szCs w:val="20"/>
      <w:lang w:val="ca-ES" w:eastAsia="ca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rsid w:val="00643CCA"/>
    <w:pPr>
      <w:spacing w:after="0"/>
    </w:pPr>
    <w:rPr>
      <w:rFonts w:ascii="Dutch" w:eastAsia="Times New Roman" w:hAnsi="Dutch" w:cs="Times New Roman"/>
      <w:szCs w:val="20"/>
      <w:lang w:val="ca-ES" w:eastAsia="ca-ES"/>
    </w:rPr>
  </w:style>
  <w:style w:type="paragraph" w:customStyle="1" w:styleId="Default">
    <w:name w:val="Default"/>
    <w:qFormat/>
    <w:rsid w:val="00646407"/>
    <w:rPr>
      <w:rFonts w:ascii="Verdana" w:eastAsia="Times New Roman" w:hAnsi="Verdana" w:cs="Verdana"/>
      <w:color w:val="000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317A47"/>
    <w:pPr>
      <w:spacing w:after="0"/>
    </w:pPr>
    <w:rPr>
      <w:rFonts w:ascii="Segoe UI" w:hAnsi="Segoe UI" w:cs="Segoe UI"/>
      <w:sz w:val="18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sid w:val="002E19AE"/>
    <w:pPr>
      <w:spacing w:after="200"/>
    </w:pPr>
    <w:rPr>
      <w:rFonts w:ascii="Verdana" w:eastAsiaTheme="minorHAnsi" w:hAnsi="Verdana" w:cstheme="minorBidi"/>
      <w:b/>
      <w:bCs/>
      <w:lang w:val="es-ES_tradnl" w:eastAsia="en-US"/>
    </w:rPr>
  </w:style>
  <w:style w:type="paragraph" w:styleId="Sangradetextonormal">
    <w:name w:val="Body Text Indent"/>
    <w:basedOn w:val="Normal"/>
    <w:link w:val="SangradetextonormalCar"/>
    <w:rsid w:val="002A087D"/>
    <w:pPr>
      <w:spacing w:after="0"/>
      <w:ind w:left="284" w:hanging="284"/>
      <w:textAlignment w:val="baseline"/>
    </w:pPr>
    <w:rPr>
      <w:rFonts w:ascii="Arial Narrow" w:eastAsia="Times New Roman" w:hAnsi="Arial Narrow" w:cs="Times New Roman"/>
      <w:szCs w:val="20"/>
      <w:lang w:val="ca-ES" w:eastAsia="es-ES"/>
    </w:rPr>
  </w:style>
  <w:style w:type="numbering" w:customStyle="1" w:styleId="Sinlista1">
    <w:name w:val="Sin lista1"/>
    <w:uiPriority w:val="99"/>
    <w:semiHidden/>
    <w:unhideWhenUsed/>
    <w:qFormat/>
    <w:rsid w:val="00B06110"/>
  </w:style>
  <w:style w:type="table" w:styleId="Tablaconcuadrcula">
    <w:name w:val="Table Grid"/>
    <w:basedOn w:val="Tablanormal"/>
    <w:uiPriority w:val="59"/>
    <w:rsid w:val="004565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semiHidden/>
    <w:unhideWhenUsed/>
    <w:rsid w:val="00815CAA"/>
    <w:rPr>
      <w:color w:val="0563C1"/>
      <w:u w:val="single"/>
    </w:rPr>
  </w:style>
  <w:style w:type="paragraph" w:customStyle="1" w:styleId="paragraph">
    <w:name w:val="paragraph"/>
    <w:basedOn w:val="Normal"/>
    <w:rsid w:val="008A0819"/>
    <w:pPr>
      <w:spacing w:after="0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pellingerror">
    <w:name w:val="spellingerror"/>
    <w:basedOn w:val="Fuentedeprrafopredeter"/>
    <w:rsid w:val="008A0819"/>
  </w:style>
  <w:style w:type="character" w:customStyle="1" w:styleId="normaltextrun1">
    <w:name w:val="normaltextrun1"/>
    <w:basedOn w:val="Fuentedeprrafopredeter"/>
    <w:rsid w:val="008A0819"/>
  </w:style>
  <w:style w:type="character" w:customStyle="1" w:styleId="eop">
    <w:name w:val="eop"/>
    <w:basedOn w:val="Fuentedeprrafopredeter"/>
    <w:rsid w:val="008A0819"/>
  </w:style>
  <w:style w:type="table" w:customStyle="1" w:styleId="Tablaconcuadrcula1">
    <w:name w:val="Tabla con cuadrícula1"/>
    <w:basedOn w:val="Tablanormal"/>
    <w:next w:val="Tablaconcuadrcula"/>
    <w:uiPriority w:val="59"/>
    <w:rsid w:val="00217879"/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1F2C15"/>
    <w:rPr>
      <w:rFonts w:eastAsia="Yu Mincho"/>
      <w:sz w:val="22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337D15"/>
    <w:rPr>
      <w:rFonts w:eastAsia="Yu Mincho"/>
      <w:sz w:val="22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456047"/>
    <w:rPr>
      <w:rFonts w:eastAsia="Yu Mincho"/>
      <w:sz w:val="22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91413D"/>
    <w:rPr>
      <w:rFonts w:eastAsia="Yu Mincho"/>
      <w:sz w:val="22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39"/>
    <w:rsid w:val="003C66E3"/>
    <w:rPr>
      <w:rFonts w:eastAsia="Yu Mincho"/>
      <w:sz w:val="22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39"/>
    <w:rsid w:val="00050C24"/>
    <w:rPr>
      <w:rFonts w:eastAsia="Yu Mincho"/>
      <w:sz w:val="22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basedOn w:val="Fuentedeprrafopredeter"/>
    <w:uiPriority w:val="99"/>
    <w:semiHidden/>
    <w:rsid w:val="00E71E2F"/>
    <w:rPr>
      <w:vertAlign w:val="superscript"/>
    </w:rPr>
  </w:style>
  <w:style w:type="table" w:styleId="Tablaconcuadrcula1clara">
    <w:name w:val="Grid Table 1 Light"/>
    <w:basedOn w:val="Tablanormal"/>
    <w:uiPriority w:val="46"/>
    <w:rsid w:val="006F46CA"/>
    <w:rPr>
      <w:sz w:val="22"/>
      <w:lang w:val="es-E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TMLconformatoprevio">
    <w:name w:val="HTML Preformatted"/>
    <w:basedOn w:val="Normal"/>
    <w:link w:val="HTMLconformatoprevioCar"/>
    <w:uiPriority w:val="99"/>
    <w:unhideWhenUsed/>
    <w:rsid w:val="008602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eastAsia="Times New Roman" w:hAnsi="Courier New" w:cs="Courier New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8602A7"/>
    <w:rPr>
      <w:rFonts w:ascii="Courier New" w:eastAsia="Times New Roman" w:hAnsi="Courier New" w:cs="Courier New"/>
      <w:szCs w:val="20"/>
      <w:lang w:val="es-ES" w:eastAsia="es-ES"/>
    </w:rPr>
  </w:style>
  <w:style w:type="character" w:customStyle="1" w:styleId="normaltextrun">
    <w:name w:val="normaltextrun"/>
    <w:basedOn w:val="Fuentedeprrafopredeter"/>
    <w:rsid w:val="00E407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52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76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39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89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350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779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253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522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119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1107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1927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6422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2519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92628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BABAB"/>
                                                        <w:left w:val="single" w:sz="6" w:space="0" w:color="ABABAB"/>
                                                        <w:bottom w:val="none" w:sz="0" w:space="0" w:color="auto"/>
                                                        <w:right w:val="single" w:sz="6" w:space="0" w:color="ABABAB"/>
                                                      </w:divBdr>
                                                      <w:divsChild>
                                                        <w:div w:id="13193798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85342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50642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87150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60074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1906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8170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75058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4626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20587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8399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4812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683585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4876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424498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091821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866136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83905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077996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7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7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cc523da-d425-4f99-a8e5-5c2e3b2a633d">
      <Terms xmlns="http://schemas.microsoft.com/office/infopath/2007/PartnerControls"/>
    </lcf76f155ced4ddcb4097134ff3c332f>
    <TaxCatchAll xmlns="fe2c56db-766c-4c36-b3e5-267db87031a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3" ma:contentTypeDescription="Crear nuevo documento." ma:contentTypeScope="" ma:versionID="212315f90fc473389f346fc7f6245a1c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137f99384a4e3d2bc60cd2f8763388c0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98B20F-5156-48E6-B4CC-F2802A344C3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36E1DBE-1207-4412-8E6E-C5B9AE99F8BB}">
  <ds:schemaRefs>
    <ds:schemaRef ds:uri="http://schemas.microsoft.com/office/2006/metadata/properties"/>
    <ds:schemaRef ds:uri="http://schemas.microsoft.com/office/infopath/2007/PartnerControls"/>
    <ds:schemaRef ds:uri="0cc523da-d425-4f99-a8e5-5c2e3b2a633d"/>
    <ds:schemaRef ds:uri="fe2c56db-766c-4c36-b3e5-267db87031a2"/>
  </ds:schemaRefs>
</ds:datastoreItem>
</file>

<file path=customXml/itemProps3.xml><?xml version="1.0" encoding="utf-8"?>
<ds:datastoreItem xmlns:ds="http://schemas.openxmlformats.org/officeDocument/2006/customXml" ds:itemID="{63F8DA95-B4B6-42AB-A393-CBA70EDAAA3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F4C1C6D-C1ED-444C-898C-05F1117166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c523da-d425-4f99-a8e5-5c2e3b2a633d"/>
    <ds:schemaRef ds:uri="fe2c56db-766c-4c36-b3e5-267db87031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3</Pages>
  <Words>786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CTTE771 PCP</dc:title>
  <dc:subject/>
  <dc:creator>Sonia Corominas</dc:creator>
  <dc:description/>
  <cp:lastModifiedBy>David Robador Treceño</cp:lastModifiedBy>
  <cp:revision>179</cp:revision>
  <cp:lastPrinted>2022-06-16T10:16:00Z</cp:lastPrinted>
  <dcterms:created xsi:type="dcterms:W3CDTF">2021-10-25T13:40:00Z</dcterms:created>
  <dcterms:modified xsi:type="dcterms:W3CDTF">2022-06-16T10:35:00Z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ntentTypeId">
    <vt:lpwstr>0x010100C69B9B56904BF949B5686BF4A38EDA2A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Order">
    <vt:r8>4549100</vt:r8>
  </property>
  <property fmtid="{D5CDD505-2E9C-101B-9397-08002B2CF9AE}" pid="10" name="xd_ProgID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ExtendedDescription">
    <vt:lpwstr/>
  </property>
  <property fmtid="{D5CDD505-2E9C-101B-9397-08002B2CF9AE}" pid="14" name="xd_Signature">
    <vt:bool>false</vt:bool>
  </property>
  <property fmtid="{D5CDD505-2E9C-101B-9397-08002B2CF9AE}" pid="15" name="MediaServiceImageTags">
    <vt:lpwstr/>
  </property>
</Properties>
</file>