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AFCB9" w14:textId="57378AA2" w:rsidR="00B419CD" w:rsidRDefault="00AB1102" w:rsidP="00F461D3">
      <w:pPr>
        <w:spacing w:after="0"/>
        <w:ind w:left="708" w:hanging="708"/>
        <w:jc w:val="center"/>
        <w:rPr>
          <w:rFonts w:eastAsia="Times New Roman" w:cs="Arial"/>
          <w:b/>
          <w:color w:val="00000A"/>
          <w:kern w:val="2"/>
          <w:szCs w:val="20"/>
          <w:u w:val="single"/>
          <w:lang w:val="es-ES" w:eastAsia="zh-CN"/>
        </w:rPr>
      </w:pPr>
      <w:r>
        <w:rPr>
          <w:rFonts w:eastAsia="Times New Roman" w:cs="Arial"/>
          <w:b/>
          <w:bCs/>
          <w:color w:val="000000"/>
          <w:szCs w:val="20"/>
          <w:lang w:eastAsia="es-ES"/>
        </w:rPr>
        <w:t> </w:t>
      </w:r>
    </w:p>
    <w:p w14:paraId="0949DC63" w14:textId="5AE03DAD"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 xml:space="preserve">ANEXO </w:t>
      </w:r>
      <w:proofErr w:type="spellStart"/>
      <w:r>
        <w:rPr>
          <w:rFonts w:eastAsia="Times New Roman" w:cs="Arial"/>
          <w:b/>
          <w:color w:val="00000A"/>
          <w:kern w:val="2"/>
          <w:szCs w:val="20"/>
          <w:u w:val="single"/>
          <w:lang w:val="es-ES" w:eastAsia="zh-CN"/>
        </w:rPr>
        <w:t>Nº</w:t>
      </w:r>
      <w:proofErr w:type="spellEnd"/>
      <w:r>
        <w:rPr>
          <w:rFonts w:eastAsia="Times New Roman" w:cs="Arial"/>
          <w:b/>
          <w:color w:val="00000A"/>
          <w:kern w:val="2"/>
          <w:szCs w:val="20"/>
          <w:u w:val="single"/>
          <w:lang w:val="es-ES" w:eastAsia="zh-CN"/>
        </w:rPr>
        <w:t>.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0949DC66" w14:textId="26E5130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i/>
          <w:color w:val="00000A"/>
          <w:kern w:val="2"/>
          <w:szCs w:val="20"/>
          <w:lang w:val="es-ES" w:eastAsia="zh-CN"/>
        </w:rPr>
        <w:t xml:space="preserve">(declaración responsable a presentar por el licitador propuesto como adjudicatario) </w:t>
      </w:r>
    </w:p>
    <w:p w14:paraId="0949DC67" w14:textId="77777777" w:rsidR="00BA64E8" w:rsidRDefault="00BA64E8">
      <w:pPr>
        <w:suppressAutoHyphens/>
        <w:spacing w:after="0"/>
        <w:textAlignment w:val="baseline"/>
        <w:rPr>
          <w:rFonts w:eastAsia="Times New Roman" w:cs="Courier"/>
          <w:color w:val="00000A"/>
          <w:kern w:val="2"/>
          <w:szCs w:val="20"/>
          <w:lang w:val="es-ES" w:eastAsia="zh-CN"/>
        </w:rPr>
      </w:pPr>
    </w:p>
    <w:p w14:paraId="07EF9CC0" w14:textId="77777777" w:rsidR="002E36F0" w:rsidRDefault="00AB1102">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00313790">
        <w:rPr>
          <w:rFonts w:eastAsia="Times New Roman" w:cs="Arial"/>
          <w:color w:val="00000A"/>
          <w:kern w:val="2"/>
          <w:szCs w:val="20"/>
          <w:lang w:val="es-ES" w:eastAsia="zh-CN"/>
        </w:rPr>
        <w:t>...........................................................................................................,</w:t>
      </w:r>
      <w:r w:rsidR="00313790">
        <w:rPr>
          <w:rFonts w:eastAsia="Times New Roman" w:cs="Arial"/>
          <w:b/>
          <w:color w:val="00000A"/>
          <w:kern w:val="2"/>
          <w:szCs w:val="20"/>
          <w:lang w:val="es-ES" w:eastAsia="zh-CN"/>
        </w:rPr>
        <w:t xml:space="preserve"> </w:t>
      </w:r>
    </w:p>
    <w:p w14:paraId="24FA044C" w14:textId="77777777" w:rsidR="002E36F0" w:rsidRDefault="002E36F0">
      <w:pPr>
        <w:suppressAutoHyphens/>
        <w:spacing w:after="0"/>
        <w:textAlignment w:val="baseline"/>
        <w:rPr>
          <w:rFonts w:eastAsia="Times New Roman" w:cs="Arial"/>
          <w:b/>
          <w:color w:val="00000A"/>
          <w:kern w:val="2"/>
          <w:szCs w:val="20"/>
          <w:lang w:val="es-ES" w:eastAsia="zh-CN"/>
        </w:rPr>
      </w:pPr>
    </w:p>
    <w:p w14:paraId="31066293" w14:textId="2731F613" w:rsidR="00E71E2F" w:rsidRPr="00E71E2F" w:rsidRDefault="00E71E2F" w:rsidP="00E71E2F">
      <w:pPr>
        <w:spacing w:after="0"/>
        <w:jc w:val="center"/>
        <w:rPr>
          <w:rFonts w:eastAsia="Times New Roman" w:cs="Arial"/>
          <w:b/>
          <w:snapToGrid w:val="0"/>
          <w:color w:val="000000"/>
          <w:szCs w:val="20"/>
          <w:lang w:val="ca-ES" w:eastAsia="es-ES"/>
        </w:rPr>
      </w:pPr>
      <w:r w:rsidRPr="00E71E2F">
        <w:rPr>
          <w:rFonts w:eastAsia="Times New Roman" w:cs="Arial"/>
          <w:b/>
          <w:snapToGrid w:val="0"/>
          <w:color w:val="000000"/>
          <w:szCs w:val="20"/>
          <w:lang w:val="ca-ES" w:eastAsia="es-ES"/>
        </w:rPr>
        <w:t xml:space="preserve">DECLARA </w:t>
      </w:r>
      <w:r>
        <w:rPr>
          <w:rFonts w:eastAsia="Times New Roman" w:cs="Arial"/>
          <w:b/>
          <w:snapToGrid w:val="0"/>
          <w:color w:val="000000"/>
          <w:szCs w:val="20"/>
          <w:lang w:val="ca-ES" w:eastAsia="es-ES"/>
        </w:rPr>
        <w:t>BAJO SU RESPONSABILIDAD</w:t>
      </w:r>
      <w:r w:rsidRPr="00E71E2F">
        <w:rPr>
          <w:rFonts w:eastAsia="Times New Roman" w:cs="Arial"/>
          <w:b/>
          <w:snapToGrid w:val="0"/>
          <w:color w:val="000000"/>
          <w:szCs w:val="20"/>
          <w:lang w:val="ca-ES" w:eastAsia="es-ES"/>
        </w:rPr>
        <w:t xml:space="preserve"> </w:t>
      </w:r>
      <w:r w:rsidRPr="00E71E2F">
        <w:rPr>
          <w:rFonts w:eastAsia="Times New Roman" w:cs="Arial"/>
          <w:b/>
          <w:snapToGrid w:val="0"/>
          <w:color w:val="000000"/>
          <w:sz w:val="24"/>
          <w:szCs w:val="24"/>
          <w:vertAlign w:val="superscript"/>
          <w:lang w:val="ca-ES" w:eastAsia="es-ES"/>
        </w:rPr>
        <w:footnoteReference w:id="1"/>
      </w:r>
    </w:p>
    <w:p w14:paraId="5D006463" w14:textId="77777777" w:rsidR="00E71E2F" w:rsidRPr="00E71E2F" w:rsidRDefault="00E71E2F" w:rsidP="00E71E2F">
      <w:pPr>
        <w:spacing w:after="0"/>
        <w:jc w:val="center"/>
        <w:rPr>
          <w:rFonts w:eastAsia="Times New Roman" w:cs="Arial"/>
          <w:snapToGrid w:val="0"/>
          <w:color w:val="000000"/>
          <w:szCs w:val="20"/>
          <w:lang w:eastAsia="es-ES"/>
        </w:rPr>
      </w:pPr>
    </w:p>
    <w:p w14:paraId="731812A3" w14:textId="5D728E9A" w:rsidR="00E71E2F" w:rsidRPr="00354145" w:rsidRDefault="00E71E2F" w:rsidP="00E71E2F">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Que ostenta la representació</w:t>
      </w:r>
      <w:r w:rsidR="009500B8" w:rsidRPr="00354145">
        <w:rPr>
          <w:rFonts w:eastAsia="Times New Roman" w:cs="Arial"/>
          <w:color w:val="000000"/>
          <w:szCs w:val="20"/>
          <w:lang w:eastAsia="ca-ES"/>
        </w:rPr>
        <w:t>n</w:t>
      </w:r>
      <w:r w:rsidRPr="00354145">
        <w:rPr>
          <w:rFonts w:eastAsia="Times New Roman" w:cs="Arial"/>
          <w:color w:val="000000"/>
          <w:szCs w:val="20"/>
          <w:lang w:eastAsia="ca-ES"/>
        </w:rPr>
        <w:t xml:space="preserve"> de l</w:t>
      </w:r>
      <w:r w:rsidR="009500B8" w:rsidRPr="00354145">
        <w:rPr>
          <w:rFonts w:eastAsia="Times New Roman" w:cs="Arial"/>
          <w:color w:val="000000"/>
          <w:szCs w:val="20"/>
          <w:lang w:eastAsia="ca-ES"/>
        </w:rPr>
        <w:t xml:space="preserve">a </w:t>
      </w:r>
      <w:r w:rsidRPr="00354145">
        <w:rPr>
          <w:rFonts w:eastAsia="Times New Roman" w:cs="Arial"/>
          <w:color w:val="000000"/>
          <w:szCs w:val="20"/>
          <w:lang w:eastAsia="ca-ES"/>
        </w:rPr>
        <w:t>empresa licitadora que presenta l</w:t>
      </w:r>
      <w:r w:rsidR="0066700E" w:rsidRPr="00354145">
        <w:rPr>
          <w:rFonts w:eastAsia="Times New Roman" w:cs="Arial"/>
          <w:color w:val="000000"/>
          <w:szCs w:val="20"/>
          <w:lang w:eastAsia="ca-ES"/>
        </w:rPr>
        <w:t xml:space="preserve">a </w:t>
      </w:r>
      <w:r w:rsidRPr="00354145">
        <w:rPr>
          <w:rFonts w:eastAsia="Times New Roman" w:cs="Arial"/>
          <w:color w:val="000000"/>
          <w:szCs w:val="20"/>
          <w:lang w:eastAsia="ca-ES"/>
        </w:rPr>
        <w:t>oferta</w:t>
      </w:r>
      <w:r w:rsidR="0055198E" w:rsidRPr="00354145">
        <w:rPr>
          <w:rFonts w:eastAsia="Times New Roman" w:cs="Arial"/>
          <w:color w:val="000000"/>
          <w:szCs w:val="20"/>
          <w:lang w:eastAsia="ca-ES"/>
        </w:rPr>
        <w:t>.</w:t>
      </w:r>
    </w:p>
    <w:p w14:paraId="45049FC8" w14:textId="77777777" w:rsidR="0055198E" w:rsidRPr="00354145" w:rsidRDefault="0055198E" w:rsidP="00E71E2F">
      <w:pPr>
        <w:shd w:val="clear" w:color="auto" w:fill="FFFFFF"/>
        <w:spacing w:after="0"/>
        <w:rPr>
          <w:rFonts w:eastAsia="Times New Roman" w:cs="Arial"/>
          <w:color w:val="000000"/>
          <w:szCs w:val="20"/>
          <w:lang w:eastAsia="ca-ES"/>
        </w:rPr>
      </w:pPr>
    </w:p>
    <w:p w14:paraId="57699736" w14:textId="77777777" w:rsidR="00DE349D" w:rsidRPr="00354145"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354145" w:rsidRDefault="00DE349D" w:rsidP="00DE349D">
      <w:pPr>
        <w:shd w:val="clear" w:color="auto" w:fill="FFFFFF"/>
        <w:spacing w:after="0"/>
        <w:jc w:val="center"/>
        <w:rPr>
          <w:rFonts w:eastAsia="Times New Roman" w:cs="Arial"/>
          <w:b/>
          <w:color w:val="000000"/>
          <w:szCs w:val="20"/>
          <w:lang w:eastAsia="ca-ES"/>
        </w:rPr>
      </w:pPr>
      <w:r w:rsidRPr="00354145">
        <w:rPr>
          <w:rFonts w:eastAsia="Times New Roman" w:cs="Arial"/>
          <w:b/>
          <w:color w:val="000000"/>
          <w:szCs w:val="20"/>
          <w:lang w:eastAsia="ca-ES"/>
        </w:rPr>
        <w:t>Qu</w:t>
      </w:r>
      <w:r w:rsidR="0066700E" w:rsidRPr="00354145">
        <w:rPr>
          <w:rFonts w:eastAsia="Times New Roman" w:cs="Arial"/>
          <w:b/>
          <w:color w:val="000000"/>
          <w:szCs w:val="20"/>
          <w:lang w:eastAsia="ca-ES"/>
        </w:rPr>
        <w:t>e</w:t>
      </w:r>
      <w:r w:rsidRPr="00354145">
        <w:rPr>
          <w:rFonts w:eastAsia="Times New Roman" w:cs="Arial"/>
          <w:b/>
          <w:color w:val="000000"/>
          <w:szCs w:val="20"/>
          <w:lang w:eastAsia="ca-ES"/>
        </w:rPr>
        <w:t xml:space="preserve"> la empresa licitadora que representa:</w:t>
      </w:r>
    </w:p>
    <w:p w14:paraId="0F236AD8" w14:textId="77777777" w:rsidR="00244508" w:rsidRPr="00354145"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354145" w:rsidRDefault="00244508" w:rsidP="00244508">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C</w:t>
      </w:r>
      <w:r w:rsidR="0066700E" w:rsidRPr="00354145">
        <w:rPr>
          <w:rFonts w:eastAsia="Times New Roman" w:cs="Arial"/>
          <w:color w:val="000000"/>
          <w:szCs w:val="20"/>
          <w:lang w:eastAsia="ca-ES"/>
        </w:rPr>
        <w:t>umple:</w:t>
      </w:r>
    </w:p>
    <w:p w14:paraId="40FF366C" w14:textId="77777777" w:rsidR="0066700E" w:rsidRPr="00354145" w:rsidRDefault="0066700E" w:rsidP="00244508">
      <w:pPr>
        <w:shd w:val="clear" w:color="auto" w:fill="FFFFFF"/>
        <w:spacing w:after="0"/>
        <w:rPr>
          <w:rFonts w:eastAsia="Times New Roman" w:cs="Arial"/>
          <w:color w:val="000000"/>
          <w:szCs w:val="20"/>
          <w:lang w:eastAsia="ca-ES"/>
        </w:rPr>
      </w:pPr>
    </w:p>
    <w:p w14:paraId="3050A713" w14:textId="77777777" w:rsidR="00345B39" w:rsidRPr="006C500B" w:rsidRDefault="00345B39" w:rsidP="00345B39">
      <w:pPr>
        <w:shd w:val="clear" w:color="auto" w:fill="FFFFFF"/>
        <w:spacing w:after="0"/>
        <w:rPr>
          <w:rFonts w:eastAsia="Times New Roman" w:cs="Arial"/>
          <w:color w:val="000000"/>
          <w:szCs w:val="20"/>
          <w:lang w:eastAsia="ca-ES"/>
        </w:rPr>
      </w:pPr>
    </w:p>
    <w:p w14:paraId="21264ADD" w14:textId="77777777" w:rsidR="00345B39" w:rsidRDefault="00345B39" w:rsidP="00345B39">
      <w:pPr>
        <w:shd w:val="clear" w:color="auto" w:fill="FFFFFF"/>
        <w:spacing w:after="0"/>
        <w:ind w:firstLine="708"/>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F461D3">
        <w:rPr>
          <w:rFonts w:eastAsia="Times New Roman" w:cs="Arial"/>
          <w:i/>
          <w:color w:val="000000"/>
          <w:szCs w:val="20"/>
          <w:lang w:eastAsia="ca-ES"/>
        </w:rPr>
      </w:r>
      <w:r w:rsidR="00F461D3">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i/>
          <w:color w:val="000000"/>
          <w:szCs w:val="20"/>
          <w:lang w:eastAsia="ca-ES"/>
        </w:rPr>
        <w:t xml:space="preserve"> </w:t>
      </w:r>
      <w:r w:rsidRPr="006C500B">
        <w:rPr>
          <w:rFonts w:eastAsia="Times New Roman" w:cs="Arial"/>
          <w:color w:val="000000"/>
          <w:szCs w:val="20"/>
          <w:lang w:eastAsia="ca-ES"/>
        </w:rPr>
        <w:t xml:space="preserve"> con la adecuada solvencia económica, financiera y técnica</w:t>
      </w:r>
    </w:p>
    <w:p w14:paraId="499B309B" w14:textId="77777777" w:rsidR="00345B39" w:rsidRPr="006C500B" w:rsidRDefault="00345B39" w:rsidP="00345B39">
      <w:pPr>
        <w:shd w:val="clear" w:color="auto" w:fill="FFFFFF"/>
        <w:spacing w:after="0"/>
        <w:ind w:left="1134" w:hanging="426"/>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F461D3">
        <w:rPr>
          <w:rFonts w:eastAsia="Times New Roman" w:cs="Arial"/>
          <w:i/>
          <w:color w:val="000000"/>
          <w:szCs w:val="20"/>
          <w:lang w:eastAsia="ca-ES"/>
        </w:rPr>
      </w:r>
      <w:r w:rsidR="00F461D3">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color w:val="000000"/>
          <w:szCs w:val="20"/>
          <w:lang w:eastAsia="ca-ES"/>
        </w:rPr>
        <w:t xml:space="preserve">  se basa en las capacidades de otras entidades para acreditar la solvencia necesaria para suscribir este contrato </w:t>
      </w:r>
      <w:r w:rsidRPr="006C500B">
        <w:rPr>
          <w:rFonts w:eastAsia="Times New Roman" w:cs="Arial"/>
          <w:b/>
          <w:color w:val="000000"/>
          <w:szCs w:val="20"/>
          <w:vertAlign w:val="superscript"/>
          <w:lang w:eastAsia="ca-ES"/>
        </w:rPr>
        <w:footnoteReference w:id="2"/>
      </w:r>
    </w:p>
    <w:p w14:paraId="194C1EAE" w14:textId="77777777" w:rsidR="00244508" w:rsidRPr="006C500B" w:rsidRDefault="00244508" w:rsidP="00244508">
      <w:pPr>
        <w:shd w:val="clear" w:color="auto" w:fill="FFFFFF"/>
        <w:spacing w:after="0"/>
        <w:rPr>
          <w:rFonts w:eastAsia="Times New Roman" w:cs="Arial"/>
          <w:color w:val="000000"/>
          <w:szCs w:val="20"/>
          <w:lang w:eastAsia="ca-ES"/>
        </w:rPr>
      </w:pPr>
    </w:p>
    <w:p w14:paraId="2D50ADAB" w14:textId="5C2FE7B0" w:rsidR="00244508" w:rsidRPr="00354145" w:rsidRDefault="00244508" w:rsidP="00244508">
      <w:pPr>
        <w:shd w:val="clear" w:color="auto" w:fill="FFFFFF"/>
        <w:spacing w:after="0"/>
        <w:rPr>
          <w:rFonts w:eastAsia="Times New Roman" w:cs="Arial"/>
          <w:color w:val="000000"/>
          <w:szCs w:val="20"/>
          <w:lang w:eastAsia="ca-ES"/>
        </w:rPr>
      </w:pPr>
      <w:r w:rsidRPr="006C500B">
        <w:rPr>
          <w:rFonts w:eastAsia="Times New Roman" w:cs="Arial"/>
          <w:color w:val="000000"/>
          <w:szCs w:val="20"/>
          <w:lang w:eastAsia="ca-ES"/>
        </w:rPr>
        <w:t>Est</w:t>
      </w:r>
      <w:r w:rsidR="00BC4D2D" w:rsidRPr="006C500B">
        <w:rPr>
          <w:rFonts w:eastAsia="Times New Roman" w:cs="Arial"/>
          <w:color w:val="000000"/>
          <w:szCs w:val="20"/>
          <w:lang w:eastAsia="ca-ES"/>
        </w:rPr>
        <w:t>á en posesión de las autorizaciones necesarias para ejercer la actividad.</w:t>
      </w:r>
    </w:p>
    <w:p w14:paraId="0B233E0F" w14:textId="77777777" w:rsidR="00244508" w:rsidRPr="00354145" w:rsidRDefault="00244508" w:rsidP="00244508">
      <w:pPr>
        <w:shd w:val="clear" w:color="auto" w:fill="FFFFFF"/>
        <w:spacing w:after="0"/>
        <w:rPr>
          <w:rFonts w:eastAsia="Times New Roman" w:cs="Arial"/>
          <w:color w:val="000000"/>
          <w:szCs w:val="20"/>
          <w:lang w:eastAsia="ca-ES"/>
        </w:rPr>
      </w:pPr>
    </w:p>
    <w:p w14:paraId="62107D1F" w14:textId="22F12FC3" w:rsidR="00244508" w:rsidRPr="00244508" w:rsidRDefault="00244508" w:rsidP="00244508">
      <w:pPr>
        <w:shd w:val="clear" w:color="auto" w:fill="FFFFFF"/>
        <w:spacing w:after="0"/>
        <w:rPr>
          <w:rFonts w:eastAsia="Times New Roman" w:cs="Arial"/>
          <w:color w:val="000000"/>
          <w:szCs w:val="20"/>
          <w:lang w:eastAsia="ca-ES"/>
        </w:rPr>
      </w:pPr>
      <w:r w:rsidRPr="00354145">
        <w:rPr>
          <w:rFonts w:eastAsia="Times New Roman" w:cs="Times New Roman"/>
          <w:color w:val="000000"/>
          <w:szCs w:val="20"/>
          <w:lang w:eastAsia="ca-ES"/>
        </w:rPr>
        <w:t>No esta incursa en prohibició</w:t>
      </w:r>
      <w:r w:rsidR="00BC4D2D"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contratar</w:t>
      </w:r>
      <w:r w:rsidRPr="00354145">
        <w:rPr>
          <w:rFonts w:eastAsia="Times New Roman" w:cs="Arial"/>
          <w:color w:val="000000"/>
          <w:szCs w:val="20"/>
          <w:lang w:eastAsia="ca-ES"/>
        </w:rPr>
        <w:t xml:space="preserve"> </w:t>
      </w:r>
      <w:r w:rsidR="00BC4D2D" w:rsidRPr="00354145">
        <w:rPr>
          <w:rFonts w:eastAsia="Times New Roman" w:cs="Arial"/>
          <w:color w:val="000000"/>
          <w:szCs w:val="20"/>
          <w:lang w:eastAsia="ca-ES"/>
        </w:rPr>
        <w:t>con</w:t>
      </w:r>
      <w:r w:rsidRPr="00354145">
        <w:rPr>
          <w:rFonts w:eastAsia="Times New Roman" w:cs="Arial"/>
          <w:color w:val="000000"/>
          <w:szCs w:val="20"/>
          <w:lang w:eastAsia="ca-ES"/>
        </w:rPr>
        <w:t xml:space="preserve"> l</w:t>
      </w:r>
      <w:r w:rsidR="00BC4D2D" w:rsidRPr="00354145">
        <w:rPr>
          <w:rFonts w:eastAsia="Times New Roman" w:cs="Arial"/>
          <w:color w:val="000000"/>
          <w:szCs w:val="20"/>
          <w:lang w:eastAsia="ca-ES"/>
        </w:rPr>
        <w:t xml:space="preserve">a </w:t>
      </w:r>
      <w:r w:rsidRPr="00354145">
        <w:rPr>
          <w:rFonts w:eastAsia="Times New Roman" w:cs="Arial"/>
          <w:color w:val="000000"/>
          <w:szCs w:val="20"/>
          <w:lang w:eastAsia="ca-ES"/>
        </w:rPr>
        <w:t>Administració</w:t>
      </w:r>
      <w:r w:rsidR="00BC4D2D" w:rsidRPr="00354145">
        <w:rPr>
          <w:rFonts w:eastAsia="Times New Roman" w:cs="Arial"/>
          <w:color w:val="000000"/>
          <w:szCs w:val="20"/>
          <w:lang w:eastAsia="ca-ES"/>
        </w:rPr>
        <w:t xml:space="preserve">n establecidas en el </w:t>
      </w:r>
      <w:r w:rsidRPr="00354145">
        <w:rPr>
          <w:rFonts w:eastAsia="Times New Roman" w:cs="Arial"/>
          <w:color w:val="000000"/>
          <w:szCs w:val="20"/>
          <w:lang w:eastAsia="ca-ES"/>
        </w:rPr>
        <w:t xml:space="preserve">art. 71 </w:t>
      </w:r>
      <w:r w:rsidR="00BC4D2D" w:rsidRPr="00354145">
        <w:rPr>
          <w:rFonts w:eastAsia="Times New Roman" w:cs="Arial"/>
          <w:color w:val="000000"/>
          <w:szCs w:val="20"/>
          <w:lang w:eastAsia="ca-ES"/>
        </w:rPr>
        <w:t xml:space="preserve">de la </w:t>
      </w:r>
      <w:r w:rsidRPr="00354145">
        <w:rPr>
          <w:rFonts w:eastAsia="Times New Roman" w:cs="Arial"/>
          <w:color w:val="000000"/>
          <w:szCs w:val="20"/>
          <w:lang w:eastAsia="ca-ES"/>
        </w:rPr>
        <w:t>LCSP.</w:t>
      </w:r>
    </w:p>
    <w:p w14:paraId="0949DC6D" w14:textId="77777777" w:rsidR="00BA64E8" w:rsidRDefault="00BA64E8">
      <w:pPr>
        <w:suppressAutoHyphens/>
        <w:spacing w:after="0"/>
        <w:textAlignment w:val="baseline"/>
        <w:rPr>
          <w:rFonts w:eastAsia="Times New Roman" w:cs="Courier"/>
          <w:color w:val="00000A"/>
          <w:kern w:val="2"/>
          <w:szCs w:val="20"/>
          <w:lang w:val="es-ES" w:eastAsia="zh-CN"/>
        </w:rPr>
      </w:pPr>
    </w:p>
    <w:p w14:paraId="0949DC6E" w14:textId="12EA82BB"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No</w:t>
      </w:r>
      <w:r w:rsidR="00AB1102">
        <w:rPr>
          <w:rFonts w:eastAsia="Times New Roman" w:cs="Arial"/>
          <w:color w:val="00000A"/>
          <w:kern w:val="2"/>
          <w:szCs w:val="20"/>
          <w:lang w:val="es-ES"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2" w14:textId="017433E0"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Cumple</w:t>
      </w:r>
      <w:r w:rsidR="00AB1102">
        <w:rPr>
          <w:rFonts w:eastAsia="Times New Roman" w:cs="Arial"/>
          <w:color w:val="00000A"/>
          <w:kern w:val="2"/>
          <w:szCs w:val="20"/>
          <w:lang w:val="es-ES" w:eastAsia="zh-CN"/>
        </w:rPr>
        <w:t xml:space="preserve"> y se compromete a cumplir los principios éticos y reglas de conducta, asumiendo las responsabilidades de su incumplimiento.</w:t>
      </w:r>
    </w:p>
    <w:p w14:paraId="0949DC73"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4" w14:textId="0EDAB1C1"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Durante</w:t>
      </w:r>
      <w:r w:rsidR="00AB1102">
        <w:rPr>
          <w:rFonts w:eastAsia="Times New Roman" w:cs="Courier"/>
          <w:color w:val="00000A"/>
          <w:kern w:val="2"/>
          <w:szCs w:val="20"/>
          <w:lang w:val="es-ES"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6" w14:textId="55CC3687"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Se respetarán</w:t>
      </w:r>
      <w:r w:rsidR="00AB1102">
        <w:rPr>
          <w:rFonts w:eastAsia="Times New Roman" w:cs="Courier"/>
          <w:color w:val="00000A"/>
          <w:kern w:val="2"/>
          <w:szCs w:val="20"/>
          <w:lang w:val="es-ES"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0949DC77"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8" w14:textId="6C4F20C8" w:rsidR="00BA64E8" w:rsidRDefault="00445D32">
      <w:pPr>
        <w:suppressAutoHyphens/>
        <w:spacing w:after="0"/>
        <w:textAlignment w:val="baseline"/>
        <w:rPr>
          <w:rFonts w:eastAsia="Times New Roman" w:cs="Arial"/>
          <w:color w:val="00000A"/>
          <w:kern w:val="2"/>
          <w:szCs w:val="20"/>
          <w:lang w:val="es-ES" w:eastAsia="zh-CN"/>
        </w:rPr>
      </w:pPr>
      <w:r>
        <w:rPr>
          <w:rFonts w:eastAsia="Times New Roman" w:cs="Courier"/>
          <w:color w:val="00000A"/>
          <w:kern w:val="2"/>
          <w:szCs w:val="20"/>
          <w:lang w:val="es-ES" w:eastAsia="zh-CN"/>
        </w:rPr>
        <w:t>Du</w:t>
      </w:r>
      <w:r w:rsidR="00AB1102">
        <w:rPr>
          <w:rFonts w:eastAsia="Times New Roman" w:cs="Courier"/>
          <w:color w:val="00000A"/>
          <w:kern w:val="2"/>
          <w:szCs w:val="20"/>
          <w:lang w:val="es-ES" w:eastAsia="zh-CN"/>
        </w:rPr>
        <w:t xml:space="preserve">rante la ejecución del contrato, se </w:t>
      </w:r>
      <w:r w:rsidR="000D576E">
        <w:rPr>
          <w:rFonts w:eastAsia="Times New Roman" w:cs="Courier"/>
          <w:color w:val="00000A"/>
          <w:kern w:val="2"/>
          <w:szCs w:val="20"/>
          <w:lang w:val="es-ES" w:eastAsia="zh-CN"/>
        </w:rPr>
        <w:t>efectuarán</w:t>
      </w:r>
      <w:r w:rsidR="00AB1102">
        <w:rPr>
          <w:rFonts w:eastAsia="Times New Roman" w:cs="Courier"/>
          <w:color w:val="00000A"/>
          <w:kern w:val="2"/>
          <w:szCs w:val="20"/>
          <w:lang w:val="es-ES" w:eastAsia="zh-CN"/>
        </w:rPr>
        <w:t xml:space="preserve"> debidamente los pagos a las empresas subcontratadas o proveedores derivados de la ejecución del servicio en el plazo previsto </w:t>
      </w:r>
      <w:r w:rsidR="00AB1102">
        <w:rPr>
          <w:rFonts w:eastAsia="Times New Roman" w:cs="Courier"/>
          <w:color w:val="00000A"/>
          <w:kern w:val="2"/>
          <w:szCs w:val="20"/>
          <w:lang w:val="es-ES" w:eastAsia="zh-CN"/>
        </w:rPr>
        <w:lastRenderedPageBreak/>
        <w:t xml:space="preserve">en la </w:t>
      </w:r>
      <w:r w:rsidR="00AB1102">
        <w:rPr>
          <w:rFonts w:eastAsia="Times New Roman" w:cs="Arial"/>
          <w:color w:val="00000A"/>
          <w:kern w:val="2"/>
          <w:szCs w:val="20"/>
          <w:lang w:val="es-ES" w:eastAsia="zh-CN"/>
        </w:rPr>
        <w:t>Ley 3/2004, de 29 de diciembre, por la que se establecen medidas de lucha contra la morosidad de las operaciones comerciales.</w:t>
      </w:r>
    </w:p>
    <w:p w14:paraId="757ACA66" w14:textId="02B3B394" w:rsidR="00677E0D" w:rsidRPr="00EB15DC"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354145" w:rsidRDefault="00677E0D" w:rsidP="00677E0D">
      <w:pPr>
        <w:shd w:val="clear" w:color="auto" w:fill="FFFFFF"/>
        <w:spacing w:after="0"/>
        <w:rPr>
          <w:rFonts w:ascii="Arial" w:eastAsia="Times New Roman" w:hAnsi="Arial" w:cs="Arial"/>
          <w:color w:val="000000"/>
          <w:szCs w:val="20"/>
          <w:lang w:eastAsia="ca-ES"/>
        </w:rPr>
      </w:pPr>
      <w:r w:rsidRPr="00354145">
        <w:rPr>
          <w:rFonts w:eastAsia="Times New Roman" w:cs="Times New Roman"/>
          <w:b/>
          <w:color w:val="000000"/>
          <w:szCs w:val="20"/>
          <w:lang w:eastAsia="ca-ES"/>
        </w:rPr>
        <w:t>Que l</w:t>
      </w:r>
      <w:r w:rsidR="0055198E" w:rsidRPr="00354145">
        <w:rPr>
          <w:rFonts w:eastAsia="Times New Roman" w:cs="Times New Roman"/>
          <w:b/>
          <w:color w:val="000000"/>
          <w:szCs w:val="20"/>
          <w:lang w:eastAsia="ca-ES"/>
        </w:rPr>
        <w:t xml:space="preserve">a </w:t>
      </w:r>
      <w:r w:rsidRPr="00354145">
        <w:rPr>
          <w:rFonts w:eastAsia="Times New Roman" w:cs="Times New Roman"/>
          <w:b/>
          <w:color w:val="000000"/>
          <w:szCs w:val="20"/>
          <w:lang w:eastAsia="ca-ES"/>
        </w:rPr>
        <w:t>enti</w:t>
      </w:r>
      <w:r w:rsidR="0055198E" w:rsidRPr="00354145">
        <w:rPr>
          <w:rFonts w:eastAsia="Times New Roman" w:cs="Times New Roman"/>
          <w:b/>
          <w:color w:val="000000"/>
          <w:szCs w:val="20"/>
          <w:lang w:eastAsia="ca-ES"/>
        </w:rPr>
        <w:t>dad</w:t>
      </w:r>
      <w:r w:rsidRPr="00354145">
        <w:rPr>
          <w:rFonts w:eastAsia="Times New Roman" w:cs="Times New Roman"/>
          <w:b/>
          <w:color w:val="000000"/>
          <w:szCs w:val="20"/>
          <w:lang w:eastAsia="ca-ES"/>
        </w:rPr>
        <w:t xml:space="preserve"> que representa, s</w:t>
      </w:r>
      <w:r w:rsidR="0055198E" w:rsidRPr="00354145">
        <w:rPr>
          <w:rFonts w:eastAsia="Times New Roman" w:cs="Times New Roman"/>
          <w:b/>
          <w:color w:val="000000"/>
          <w:szCs w:val="20"/>
          <w:lang w:eastAsia="ca-ES"/>
        </w:rPr>
        <w:t>us</w:t>
      </w:r>
      <w:r w:rsidRPr="00354145">
        <w:rPr>
          <w:rFonts w:eastAsia="Times New Roman" w:cs="Times New Roman"/>
          <w:b/>
          <w:color w:val="000000"/>
          <w:szCs w:val="20"/>
          <w:lang w:eastAsia="ca-ES"/>
        </w:rPr>
        <w:t xml:space="preserve"> empres</w:t>
      </w:r>
      <w:r w:rsidR="0055198E" w:rsidRPr="00354145">
        <w:rPr>
          <w:rFonts w:eastAsia="Times New Roman" w:cs="Times New Roman"/>
          <w:b/>
          <w:color w:val="000000"/>
          <w:szCs w:val="20"/>
          <w:lang w:eastAsia="ca-ES"/>
        </w:rPr>
        <w:t>as</w:t>
      </w:r>
      <w:r w:rsidRPr="00354145">
        <w:rPr>
          <w:rFonts w:eastAsia="Times New Roman" w:cs="Times New Roman"/>
          <w:b/>
          <w:color w:val="000000"/>
          <w:szCs w:val="20"/>
          <w:lang w:eastAsia="ca-ES"/>
        </w:rPr>
        <w:t xml:space="preserve"> filial</w:t>
      </w:r>
      <w:r w:rsidR="0055198E" w:rsidRPr="00354145">
        <w:rPr>
          <w:rFonts w:eastAsia="Times New Roman" w:cs="Times New Roman"/>
          <w:b/>
          <w:color w:val="000000"/>
          <w:szCs w:val="20"/>
          <w:lang w:eastAsia="ca-ES"/>
        </w:rPr>
        <w:t>e</w:t>
      </w:r>
      <w:r w:rsidRPr="00354145">
        <w:rPr>
          <w:rFonts w:eastAsia="Times New Roman" w:cs="Times New Roman"/>
          <w:b/>
          <w:color w:val="000000"/>
          <w:szCs w:val="20"/>
          <w:lang w:eastAsia="ca-ES"/>
        </w:rPr>
        <w:t xml:space="preserve">s </w:t>
      </w:r>
      <w:r w:rsidR="0055198E" w:rsidRPr="00354145">
        <w:rPr>
          <w:rFonts w:eastAsia="Times New Roman" w:cs="Times New Roman"/>
          <w:b/>
          <w:color w:val="000000"/>
          <w:szCs w:val="20"/>
          <w:lang w:eastAsia="ca-ES"/>
        </w:rPr>
        <w:t>u otras</w:t>
      </w:r>
      <w:r w:rsidRPr="00354145">
        <w:rPr>
          <w:rFonts w:eastAsia="Times New Roman" w:cs="Times New Roman"/>
          <w:b/>
          <w:color w:val="000000"/>
          <w:szCs w:val="20"/>
          <w:lang w:eastAsia="ca-ES"/>
        </w:rPr>
        <w:t>:</w:t>
      </w:r>
    </w:p>
    <w:p w14:paraId="2BDBBEEF" w14:textId="77777777" w:rsidR="00677E0D" w:rsidRPr="00354145"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F461D3">
        <w:rPr>
          <w:rFonts w:eastAsia="Times New Roman" w:cs="Arial"/>
          <w:i/>
          <w:color w:val="000000"/>
          <w:szCs w:val="20"/>
          <w:lang w:eastAsia="ca-ES"/>
        </w:rPr>
      </w:r>
      <w:r w:rsidR="00F461D3">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Times New Roman"/>
          <w:color w:val="000000"/>
          <w:szCs w:val="20"/>
          <w:lang w:eastAsia="ca-ES"/>
        </w:rPr>
        <w:t xml:space="preserve"> No realiza/n operacion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que vulner</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n </w:t>
      </w:r>
      <w:r w:rsidR="0055198E" w:rsidRPr="00354145">
        <w:rPr>
          <w:rFonts w:eastAsia="Times New Roman" w:cs="Times New Roman"/>
          <w:color w:val="000000"/>
          <w:szCs w:val="20"/>
          <w:lang w:eastAsia="ca-ES"/>
        </w:rPr>
        <w:t>lo</w:t>
      </w:r>
      <w:r w:rsidRPr="00354145">
        <w:rPr>
          <w:rFonts w:eastAsia="Times New Roman" w:cs="Times New Roman"/>
          <w:color w:val="000000"/>
          <w:szCs w:val="20"/>
          <w:lang w:eastAsia="ca-ES"/>
        </w:rPr>
        <w:t xml:space="preserve"> que estipula la Declaració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55198E"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55198E"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adoptada </w:t>
      </w:r>
      <w:r w:rsidR="0055198E"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55198E"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55198E" w:rsidRPr="00354145">
        <w:rPr>
          <w:rFonts w:eastAsia="Times New Roman" w:cs="Times New Roman"/>
          <w:color w:val="000000"/>
          <w:szCs w:val="20"/>
          <w:lang w:eastAsia="ca-ES"/>
        </w:rPr>
        <w:t>as</w:t>
      </w:r>
      <w:r w:rsidRPr="00354145">
        <w:rPr>
          <w:rFonts w:eastAsia="Times New Roman" w:cs="Times New Roman"/>
          <w:color w:val="000000"/>
          <w:szCs w:val="20"/>
          <w:lang w:eastAsia="ca-ES"/>
        </w:rPr>
        <w:t>, a</w:t>
      </w:r>
      <w:r w:rsidR="0055198E"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BB2CB9"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BB2CB9"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420B3B" w:rsidRPr="00354145">
        <w:rPr>
          <w:rFonts w:eastAsia="Times New Roman" w:cs="Times New Roman"/>
          <w:color w:val="000000"/>
          <w:szCs w:val="20"/>
          <w:lang w:eastAsia="ca-ES"/>
        </w:rPr>
        <w:t>ara</w:t>
      </w:r>
      <w:r w:rsidRPr="00354145">
        <w:rPr>
          <w:rFonts w:eastAsia="Times New Roman" w:cs="Times New Roman"/>
          <w:color w:val="000000"/>
          <w:szCs w:val="20"/>
          <w:lang w:eastAsia="ca-ES"/>
        </w:rPr>
        <w:t xml:space="preserve"> </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Esta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420B3B"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420B3B"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w:t>
      </w:r>
    </w:p>
    <w:p w14:paraId="1FADB4A7" w14:textId="77777777" w:rsidR="00677E0D" w:rsidRPr="00354145"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F461D3">
        <w:rPr>
          <w:rFonts w:eastAsia="Times New Roman" w:cs="Arial"/>
          <w:i/>
          <w:color w:val="000000"/>
          <w:szCs w:val="20"/>
          <w:lang w:eastAsia="ca-ES"/>
        </w:rPr>
      </w:r>
      <w:r w:rsidR="00F461D3">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No interv</w:t>
      </w:r>
      <w:r w:rsidR="00420B3B" w:rsidRPr="00354145">
        <w:rPr>
          <w:rFonts w:eastAsia="Times New Roman" w:cs="Times New Roman"/>
          <w:color w:val="000000"/>
          <w:szCs w:val="20"/>
          <w:lang w:eastAsia="ca-ES"/>
        </w:rPr>
        <w:t>iene</w:t>
      </w:r>
      <w:r w:rsidRPr="00354145">
        <w:rPr>
          <w:rFonts w:eastAsia="Times New Roman" w:cs="Times New Roman"/>
          <w:color w:val="000000"/>
          <w:szCs w:val="20"/>
          <w:lang w:eastAsia="ca-ES"/>
        </w:rPr>
        <w:t>/n en operacion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w:t>
      </w:r>
      <w:r w:rsidR="00637777" w:rsidRPr="00354145">
        <w:rPr>
          <w:rFonts w:eastAsia="Times New Roman" w:cs="Times New Roman"/>
          <w:color w:val="000000"/>
          <w:szCs w:val="20"/>
          <w:lang w:eastAsia="ca-ES"/>
        </w:rPr>
        <w:t xml:space="preserve"> con terceros los cuales vulneren lo que estipula</w:t>
      </w:r>
      <w:r w:rsidRPr="00354145">
        <w:rPr>
          <w:rFonts w:eastAsia="Times New Roman" w:cs="Times New Roman"/>
          <w:color w:val="000000"/>
          <w:szCs w:val="20"/>
          <w:lang w:eastAsia="ca-ES"/>
        </w:rPr>
        <w:t xml:space="preserve"> la Declaració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637777"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637777"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637777"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adoptada </w:t>
      </w:r>
      <w:r w:rsidR="00637777"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637777"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a</w:t>
      </w:r>
      <w:r w:rsidR="00637777"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637777"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r </w:t>
      </w:r>
      <w:r w:rsidR="00637777" w:rsidRPr="00354145">
        <w:rPr>
          <w:rFonts w:eastAsia="Times New Roman" w:cs="Times New Roman"/>
          <w:color w:val="000000"/>
          <w:szCs w:val="20"/>
          <w:lang w:eastAsia="ca-ES"/>
        </w:rPr>
        <w:t xml:space="preserve">el </w:t>
      </w:r>
      <w:r w:rsidRPr="00354145">
        <w:rPr>
          <w:rFonts w:eastAsia="Times New Roman" w:cs="Times New Roman"/>
          <w:color w:val="000000"/>
          <w:szCs w:val="20"/>
          <w:lang w:eastAsia="ca-ES"/>
        </w:rPr>
        <w:t>Esta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637777"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EB15DC" w:rsidRPr="00354145">
        <w:rPr>
          <w:rFonts w:eastAsia="Times New Roman" w:cs="Times New Roman"/>
          <w:color w:val="000000"/>
          <w:szCs w:val="20"/>
          <w:lang w:eastAsia="ca-ES"/>
        </w:rPr>
        <w:t xml:space="preserve">n </w:t>
      </w:r>
      <w:r w:rsidRPr="00354145">
        <w:rPr>
          <w:rFonts w:eastAsia="Times New Roman" w:cs="Times New Roman"/>
          <w:color w:val="000000"/>
          <w:szCs w:val="20"/>
          <w:lang w:eastAsia="ca-ES"/>
        </w:rPr>
        <w:t>de</w:t>
      </w:r>
      <w:r w:rsidR="00EB15DC"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EB15DC"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EB15DC"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EB15DC"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EB15DC"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w:t>
      </w:r>
    </w:p>
    <w:p w14:paraId="42FCE671" w14:textId="7B21674C" w:rsidR="00677E0D" w:rsidRPr="00354145"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354145" w:rsidRDefault="00EB15DC" w:rsidP="00EB15DC">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F461D3">
        <w:rPr>
          <w:rFonts w:eastAsia="Times New Roman" w:cs="Arial"/>
          <w:i/>
          <w:color w:val="000000"/>
          <w:szCs w:val="20"/>
          <w:lang w:eastAsia="ca-ES"/>
        </w:rPr>
      </w:r>
      <w:r w:rsidR="00F461D3">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 xml:space="preserve">Cumple las obligaciones legales en materia de igualdad efectiva de mujeres y hombres.  </w:t>
      </w:r>
    </w:p>
    <w:p w14:paraId="4B84D52E" w14:textId="41F3283E" w:rsidR="00677E0D" w:rsidRPr="00354145" w:rsidRDefault="00677E0D">
      <w:pPr>
        <w:suppressAutoHyphens/>
        <w:spacing w:after="0"/>
        <w:textAlignment w:val="baseline"/>
        <w:rPr>
          <w:rFonts w:eastAsia="Times New Roman" w:cs="Arial"/>
          <w:color w:val="00000A"/>
          <w:kern w:val="2"/>
          <w:szCs w:val="20"/>
          <w:lang w:eastAsia="zh-CN"/>
        </w:rPr>
      </w:pPr>
    </w:p>
    <w:p w14:paraId="285BA6E5" w14:textId="77777777" w:rsidR="00677E0D" w:rsidRPr="00354145" w:rsidRDefault="00677E0D">
      <w:pPr>
        <w:suppressAutoHyphens/>
        <w:spacing w:after="0"/>
        <w:textAlignment w:val="baseline"/>
        <w:rPr>
          <w:rFonts w:eastAsia="Times New Roman" w:cs="Courier"/>
          <w:color w:val="00000A"/>
          <w:kern w:val="2"/>
          <w:szCs w:val="20"/>
          <w:lang w:val="es-ES" w:eastAsia="zh-CN"/>
        </w:rPr>
      </w:pPr>
    </w:p>
    <w:p w14:paraId="0949DC79" w14:textId="77777777" w:rsidR="00BA64E8" w:rsidRPr="00354145" w:rsidRDefault="00BA64E8">
      <w:pPr>
        <w:shd w:val="clear" w:color="auto" w:fill="FFFFFF"/>
        <w:spacing w:after="0"/>
        <w:rPr>
          <w:rFonts w:eastAsia="Times New Roman" w:cs="Arial"/>
          <w:szCs w:val="20"/>
          <w:lang w:eastAsia="es-ES"/>
        </w:rPr>
      </w:pPr>
    </w:p>
    <w:p w14:paraId="44438378" w14:textId="77777777" w:rsidR="0052059C" w:rsidRPr="00354145"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0132DC" w:rsidRDefault="000132DC" w:rsidP="000132DC">
      <w:pPr>
        <w:spacing w:after="0"/>
        <w:rPr>
          <w:rFonts w:ascii="Arial" w:eastAsia="Times New Roman" w:hAnsi="Arial" w:cs="Arial"/>
          <w:b/>
          <w:color w:val="000000"/>
          <w:szCs w:val="20"/>
          <w:lang w:eastAsia="ca-ES"/>
        </w:rPr>
      </w:pPr>
      <w:r w:rsidRPr="00354145">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354145">
        <w:rPr>
          <w:rFonts w:ascii="Arial" w:eastAsia="Times New Roman" w:hAnsi="Arial" w:cs="Arial"/>
          <w:b/>
          <w:color w:val="000000"/>
          <w:szCs w:val="20"/>
          <w:lang w:eastAsia="ca-ES"/>
        </w:rPr>
        <w:t>.</w:t>
      </w:r>
    </w:p>
    <w:p w14:paraId="37628797"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2B3F7F" w:rsidRDefault="002B3F7F" w:rsidP="002B3F7F">
      <w:pPr>
        <w:spacing w:before="100" w:line="276" w:lineRule="auto"/>
        <w:contextualSpacing/>
        <w:rPr>
          <w:rFonts w:eastAsia="Times New Roman" w:cs="Times New Roman"/>
          <w:sz w:val="24"/>
          <w:szCs w:val="24"/>
          <w:lang w:val="es-ES" w:eastAsia="ja-JP"/>
        </w:rPr>
      </w:pPr>
    </w:p>
    <w:p w14:paraId="544DF135" w14:textId="77777777" w:rsidR="00841393" w:rsidRPr="002B3F7F" w:rsidRDefault="00841393">
      <w:pPr>
        <w:suppressAutoHyphens/>
        <w:spacing w:after="0"/>
        <w:textAlignment w:val="baseline"/>
        <w:rPr>
          <w:rFonts w:eastAsia="Times New Roman" w:cs="Courier"/>
          <w:color w:val="00000A"/>
          <w:kern w:val="2"/>
          <w:szCs w:val="20"/>
          <w:lang w:eastAsia="zh-CN"/>
        </w:rPr>
      </w:pPr>
    </w:p>
    <w:p w14:paraId="0949DC7C" w14:textId="7777777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Y a los efectos oportunos, se firma la presente declaración responsable, a ............ de .................. ... de ............</w:t>
      </w:r>
    </w:p>
    <w:p w14:paraId="0949DC7D" w14:textId="77777777" w:rsidR="00BA64E8" w:rsidRDefault="00BA64E8">
      <w:pPr>
        <w:suppressAutoHyphens/>
        <w:spacing w:after="0"/>
        <w:jc w:val="center"/>
        <w:textAlignment w:val="baseline"/>
        <w:rPr>
          <w:rFonts w:eastAsia="Times New Roman" w:cs="Courier"/>
          <w:color w:val="00000A"/>
          <w:kern w:val="2"/>
          <w:szCs w:val="20"/>
          <w:lang w:val="es-ES" w:eastAsia="zh-CN"/>
        </w:rPr>
      </w:pPr>
    </w:p>
    <w:p w14:paraId="0C1FB984" w14:textId="12C5872B" w:rsidR="000D0FCD" w:rsidRDefault="000D0FCD">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F</w:t>
      </w:r>
      <w:r w:rsidR="00AB1102">
        <w:rPr>
          <w:rFonts w:eastAsia="Times New Roman" w:cs="Arial"/>
          <w:color w:val="00000A"/>
          <w:kern w:val="2"/>
          <w:szCs w:val="20"/>
          <w:lang w:val="es-ES" w:eastAsia="zh-CN"/>
        </w:rPr>
        <w:t>irma</w:t>
      </w:r>
    </w:p>
    <w:p w14:paraId="33924EDA" w14:textId="77777777" w:rsidR="000132DC" w:rsidRDefault="000132DC">
      <w:pPr>
        <w:suppressAutoHyphens/>
        <w:spacing w:after="0"/>
        <w:textAlignment w:val="baseline"/>
        <w:rPr>
          <w:rFonts w:eastAsia="Times New Roman" w:cs="Arial"/>
          <w:color w:val="00000A"/>
          <w:kern w:val="2"/>
          <w:szCs w:val="20"/>
          <w:lang w:val="es-ES" w:eastAsia="zh-CN"/>
        </w:rPr>
      </w:pPr>
    </w:p>
    <w:p w14:paraId="0F6139C8" w14:textId="77777777" w:rsidR="00B419CD" w:rsidRDefault="00B419CD">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7F" w14:textId="5E0C0D25" w:rsidR="00BA64E8" w:rsidRDefault="00AB1102">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ANE</w:t>
      </w:r>
      <w:r w:rsidRPr="00B419CD">
        <w:rPr>
          <w:rFonts w:eastAsia="Times New Roman" w:cs="Arial"/>
          <w:b/>
          <w:bCs/>
          <w:color w:val="000000"/>
          <w:szCs w:val="20"/>
          <w:u w:val="single"/>
          <w:lang w:eastAsia="es-ES"/>
        </w:rPr>
        <w:t xml:space="preserve">XO </w:t>
      </w:r>
      <w:proofErr w:type="spellStart"/>
      <w:r w:rsidRPr="00B419CD">
        <w:rPr>
          <w:rFonts w:eastAsia="Times New Roman" w:cs="Arial"/>
          <w:b/>
          <w:bCs/>
          <w:color w:val="000000"/>
          <w:szCs w:val="20"/>
          <w:u w:val="single"/>
          <w:lang w:eastAsia="es-ES"/>
        </w:rPr>
        <w:t>Nº</w:t>
      </w:r>
      <w:proofErr w:type="spellEnd"/>
      <w:r w:rsidRPr="00B419CD">
        <w:rPr>
          <w:rFonts w:eastAsia="Times New Roman" w:cs="Arial"/>
          <w:b/>
          <w:bCs/>
          <w:color w:val="000000"/>
          <w:szCs w:val="20"/>
          <w:u w:val="single"/>
          <w:lang w:eastAsia="es-ES"/>
        </w:rPr>
        <w:t>.</w:t>
      </w:r>
      <w:r w:rsidRPr="00B419CD">
        <w:rPr>
          <w:rFonts w:eastAsia="Times New Roman" w:cs="Times New Roman"/>
          <w:color w:val="000000"/>
          <w:szCs w:val="20"/>
          <w:u w:val="single"/>
          <w:lang w:eastAsia="es-ES"/>
        </w:rPr>
        <w:t> </w:t>
      </w:r>
      <w:r w:rsidRPr="00B419CD">
        <w:rPr>
          <w:rFonts w:eastAsia="Times New Roman" w:cs="Arial"/>
          <w:b/>
          <w:bCs/>
          <w:color w:val="000000"/>
          <w:szCs w:val="20"/>
          <w:u w:val="single"/>
          <w:lang w:eastAsia="es-ES"/>
        </w:rPr>
        <w:t>2</w:t>
      </w:r>
    </w:p>
    <w:p w14:paraId="0949DC80" w14:textId="06E54779" w:rsidR="00BA64E8" w:rsidRDefault="00AB1102">
      <w:pPr>
        <w:spacing w:after="0"/>
        <w:jc w:val="center"/>
        <w:rPr>
          <w:rFonts w:eastAsia="Times New Roman" w:cs="Times New Roman"/>
          <w:color w:val="000000"/>
          <w:szCs w:val="20"/>
          <w:lang w:eastAsia="es-ES"/>
        </w:rPr>
      </w:pPr>
      <w:r w:rsidRPr="00B419CD">
        <w:rPr>
          <w:rFonts w:eastAsia="Times New Roman" w:cs="Arial"/>
          <w:b/>
          <w:bCs/>
          <w:iCs/>
          <w:color w:val="000000"/>
          <w:szCs w:val="20"/>
          <w:u w:val="single"/>
          <w:lang w:eastAsia="es-ES"/>
        </w:rPr>
        <w:t>PROPUESTA ECONÓMICA</w:t>
      </w:r>
      <w:r w:rsidR="00406236" w:rsidRPr="00B419CD">
        <w:rPr>
          <w:rFonts w:eastAsia="Times New Roman" w:cs="Arial"/>
          <w:b/>
          <w:bCs/>
          <w:iCs/>
          <w:color w:val="000000"/>
          <w:szCs w:val="20"/>
          <w:u w:val="single"/>
          <w:lang w:eastAsia="es-ES"/>
        </w:rPr>
        <w:t xml:space="preserve"> Y OTROS CRITERIOS EVALUABLES AUTOMÁTICAMENTE</w:t>
      </w:r>
    </w:p>
    <w:p w14:paraId="0949DC81" w14:textId="77777777" w:rsidR="00BA64E8" w:rsidRDefault="00AB1102">
      <w:pPr>
        <w:spacing w:after="0"/>
        <w:rPr>
          <w:rFonts w:eastAsia="Times New Roman" w:cs="Arial"/>
          <w:iCs/>
          <w:color w:val="000000"/>
          <w:szCs w:val="20"/>
          <w:lang w:eastAsia="es-ES"/>
        </w:rPr>
      </w:pPr>
      <w:r>
        <w:rPr>
          <w:rFonts w:eastAsia="Times New Roman" w:cs="Arial"/>
          <w:i/>
          <w:iCs/>
          <w:color w:val="000000"/>
          <w:szCs w:val="20"/>
          <w:lang w:eastAsia="es-ES"/>
        </w:rPr>
        <w:t> </w:t>
      </w:r>
    </w:p>
    <w:p w14:paraId="35F86130" w14:textId="18F2BF27" w:rsidR="00381BE4" w:rsidRDefault="00381BE4" w:rsidP="00381BE4">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con CIF número </w:t>
      </w:r>
      <w:proofErr w:type="gramStart"/>
      <w:r>
        <w:rPr>
          <w:rFonts w:eastAsia="Times New Roman" w:cs="Arial"/>
          <w:color w:val="00000A"/>
          <w:kern w:val="2"/>
          <w:szCs w:val="20"/>
          <w:lang w:val="es-ES" w:eastAsia="zh-CN"/>
        </w:rPr>
        <w:t>…….</w:t>
      </w:r>
      <w:proofErr w:type="gramEnd"/>
      <w:r>
        <w:rPr>
          <w:rFonts w:eastAsia="Times New Roman" w:cs="Arial"/>
          <w:color w:val="00000A"/>
          <w:kern w:val="2"/>
          <w:szCs w:val="20"/>
          <w:lang w:val="es-ES" w:eastAsia="zh-CN"/>
        </w:rPr>
        <w:t xml:space="preserve">.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5AEDD608" w14:textId="77777777" w:rsidR="00D14213" w:rsidRDefault="00D14213">
      <w:pPr>
        <w:spacing w:after="0"/>
        <w:rPr>
          <w:rFonts w:eastAsia="Times New Roman" w:cs="Arial"/>
          <w:iCs/>
          <w:color w:val="000000"/>
          <w:szCs w:val="20"/>
          <w:lang w:eastAsia="es-ES"/>
        </w:rPr>
      </w:pPr>
    </w:p>
    <w:p w14:paraId="5EC68F53" w14:textId="39D07903" w:rsidR="00E41F9F" w:rsidRPr="00D4391E" w:rsidRDefault="001F2C15" w:rsidP="000731DC">
      <w:pPr>
        <w:pStyle w:val="Prrafodelista"/>
        <w:numPr>
          <w:ilvl w:val="1"/>
          <w:numId w:val="8"/>
        </w:numPr>
        <w:tabs>
          <w:tab w:val="clear" w:pos="1080"/>
          <w:tab w:val="num" w:pos="284"/>
        </w:tabs>
        <w:spacing w:after="0"/>
        <w:ind w:left="0" w:firstLine="0"/>
        <w:textAlignment w:val="baseline"/>
        <w:rPr>
          <w:rFonts w:eastAsia="Times New Roman" w:cs="Arial"/>
          <w:b/>
          <w:szCs w:val="20"/>
          <w:lang w:val="es-ES" w:eastAsia="es-ES"/>
        </w:rPr>
      </w:pPr>
      <w:r w:rsidRPr="00D4391E">
        <w:rPr>
          <w:rFonts w:eastAsia="Times New Roman" w:cs="Arial"/>
          <w:b/>
          <w:szCs w:val="20"/>
          <w:lang w:val="es-ES" w:eastAsia="es-ES"/>
        </w:rPr>
        <w:t>PROPUESTA ECONÓMIC</w:t>
      </w:r>
      <w:r w:rsidR="001622A1" w:rsidRPr="00D4391E">
        <w:rPr>
          <w:rFonts w:eastAsia="Times New Roman" w:cs="Arial"/>
          <w:b/>
          <w:szCs w:val="20"/>
          <w:lang w:val="es-ES" w:eastAsia="es-ES"/>
        </w:rPr>
        <w:t>A</w:t>
      </w:r>
      <w:r w:rsidR="00CC25CB" w:rsidRPr="00D4391E">
        <w:rPr>
          <w:rFonts w:eastAsia="Times New Roman" w:cs="Arial"/>
          <w:b/>
          <w:szCs w:val="20"/>
          <w:lang w:val="es-ES" w:eastAsia="es-ES"/>
        </w:rPr>
        <w:t>. PRESUPUESTO MÁXIMO</w:t>
      </w:r>
      <w:r w:rsidR="001622A1" w:rsidRPr="00D4391E">
        <w:rPr>
          <w:rFonts w:eastAsia="Times New Roman" w:cs="Arial"/>
          <w:b/>
          <w:szCs w:val="20"/>
          <w:lang w:val="es-ES" w:eastAsia="es-ES"/>
        </w:rPr>
        <w:t xml:space="preserve"> </w:t>
      </w:r>
      <w:r w:rsidR="00C30E96" w:rsidRPr="00D4391E">
        <w:rPr>
          <w:rFonts w:eastAsia="Times New Roman" w:cs="Arial"/>
          <w:b/>
          <w:szCs w:val="20"/>
          <w:lang w:val="es-ES" w:eastAsia="es-ES"/>
        </w:rPr>
        <w:t>1</w:t>
      </w:r>
      <w:r w:rsidR="001622A1" w:rsidRPr="00D4391E">
        <w:rPr>
          <w:rFonts w:eastAsia="Times New Roman" w:cs="Arial"/>
          <w:b/>
          <w:szCs w:val="20"/>
          <w:lang w:val="es-ES" w:eastAsia="es-ES"/>
        </w:rPr>
        <w:t xml:space="preserve"> AÑO</w:t>
      </w:r>
      <w:r w:rsidR="00D64034" w:rsidRPr="00D4391E">
        <w:rPr>
          <w:rFonts w:eastAsia="Times New Roman" w:cs="Arial"/>
          <w:b/>
          <w:szCs w:val="20"/>
          <w:lang w:val="es-ES" w:eastAsia="es-ES"/>
        </w:rPr>
        <w:t xml:space="preserve">: </w:t>
      </w:r>
      <w:r w:rsidR="0083057D">
        <w:rPr>
          <w:rFonts w:eastAsia="Times New Roman" w:cs="Arial"/>
          <w:b/>
          <w:szCs w:val="20"/>
          <w:lang w:val="es-ES" w:eastAsia="es-ES"/>
        </w:rPr>
        <w:t>100.0</w:t>
      </w:r>
      <w:r w:rsidR="000E4AFA" w:rsidRPr="00D4391E">
        <w:rPr>
          <w:rFonts w:eastAsia="Times New Roman" w:cs="Arial"/>
          <w:b/>
          <w:szCs w:val="20"/>
          <w:lang w:val="es-ES" w:eastAsia="es-ES"/>
        </w:rPr>
        <w:t>00</w:t>
      </w:r>
      <w:r w:rsidR="00777F28" w:rsidRPr="00D4391E">
        <w:rPr>
          <w:rFonts w:eastAsia="Times New Roman" w:cs="Arial"/>
          <w:b/>
          <w:szCs w:val="20"/>
          <w:lang w:val="es-ES" w:eastAsia="es-ES"/>
        </w:rPr>
        <w:t>,00</w:t>
      </w:r>
      <w:r w:rsidR="00D64034" w:rsidRPr="00D4391E">
        <w:rPr>
          <w:rFonts w:eastAsia="Times New Roman" w:cs="Arial"/>
          <w:b/>
          <w:szCs w:val="20"/>
          <w:lang w:val="es-ES" w:eastAsia="es-ES"/>
        </w:rPr>
        <w:t>.-€ (IVA excluido).</w:t>
      </w:r>
    </w:p>
    <w:p w14:paraId="393B6CDD" w14:textId="77777777" w:rsidR="00777F28" w:rsidRPr="00124EDD" w:rsidRDefault="00777F28" w:rsidP="00777F28">
      <w:pPr>
        <w:autoSpaceDE w:val="0"/>
        <w:autoSpaceDN w:val="0"/>
        <w:adjustRightInd w:val="0"/>
        <w:spacing w:after="0"/>
        <w:rPr>
          <w:rFonts w:eastAsia="Yu Mincho" w:cs="Verdana"/>
          <w:szCs w:val="20"/>
          <w:highlight w:val="yellow"/>
          <w:lang w:val="es-ES" w:eastAsia="ja-JP"/>
        </w:rPr>
      </w:pPr>
    </w:p>
    <w:tbl>
      <w:tblPr>
        <w:tblStyle w:val="Tablaconcuadrcula"/>
        <w:tblW w:w="0" w:type="auto"/>
        <w:tblLook w:val="04A0" w:firstRow="1" w:lastRow="0" w:firstColumn="1" w:lastColumn="0" w:noHBand="0" w:noVBand="1"/>
      </w:tblPr>
      <w:tblGrid>
        <w:gridCol w:w="2925"/>
        <w:gridCol w:w="2926"/>
        <w:gridCol w:w="2926"/>
      </w:tblGrid>
      <w:tr w:rsidR="0083057D" w:rsidRPr="00DA4DB8" w14:paraId="29B98066" w14:textId="77777777" w:rsidTr="00370857">
        <w:tc>
          <w:tcPr>
            <w:tcW w:w="2925" w:type="dxa"/>
            <w:shd w:val="clear" w:color="auto" w:fill="D9D9D9" w:themeFill="background1" w:themeFillShade="D9"/>
            <w:vAlign w:val="center"/>
          </w:tcPr>
          <w:p w14:paraId="42A49894" w14:textId="0C65A5EB" w:rsidR="0083057D" w:rsidRPr="00DA4DB8" w:rsidRDefault="00362749" w:rsidP="00A20F59">
            <w:pPr>
              <w:overflowPunct w:val="0"/>
              <w:autoSpaceDE w:val="0"/>
              <w:autoSpaceDN w:val="0"/>
              <w:adjustRightInd w:val="0"/>
              <w:spacing w:after="0"/>
              <w:jc w:val="center"/>
              <w:textAlignment w:val="baseline"/>
              <w:rPr>
                <w:rFonts w:eastAsia="Times New Roman" w:cs="Arial"/>
                <w:b/>
                <w:bCs/>
                <w:iCs/>
                <w:color w:val="000000"/>
                <w:sz w:val="16"/>
                <w:szCs w:val="16"/>
                <w:lang w:eastAsia="es-ES"/>
              </w:rPr>
            </w:pPr>
            <w:r w:rsidRPr="00DA4DB8">
              <w:rPr>
                <w:rFonts w:eastAsia="Times New Roman" w:cs="Arial"/>
                <w:b/>
                <w:bCs/>
                <w:iCs/>
                <w:color w:val="000000"/>
                <w:sz w:val="16"/>
                <w:szCs w:val="16"/>
                <w:lang w:eastAsia="es-ES"/>
              </w:rPr>
              <w:t>CONCEPT</w:t>
            </w:r>
            <w:r w:rsidR="00DA4DB8">
              <w:rPr>
                <w:rFonts w:eastAsia="Times New Roman" w:cs="Arial"/>
                <w:b/>
                <w:bCs/>
                <w:iCs/>
                <w:color w:val="000000"/>
                <w:sz w:val="16"/>
                <w:szCs w:val="16"/>
                <w:lang w:eastAsia="es-ES"/>
              </w:rPr>
              <w:t>O</w:t>
            </w:r>
          </w:p>
        </w:tc>
        <w:tc>
          <w:tcPr>
            <w:tcW w:w="2926" w:type="dxa"/>
            <w:shd w:val="clear" w:color="auto" w:fill="D9D9D9" w:themeFill="background1" w:themeFillShade="D9"/>
            <w:vAlign w:val="center"/>
          </w:tcPr>
          <w:p w14:paraId="10C53F7C" w14:textId="77777777" w:rsidR="0083057D" w:rsidRDefault="007A06ED" w:rsidP="00A20F59">
            <w:pPr>
              <w:overflowPunct w:val="0"/>
              <w:autoSpaceDE w:val="0"/>
              <w:autoSpaceDN w:val="0"/>
              <w:adjustRightInd w:val="0"/>
              <w:spacing w:after="0"/>
              <w:jc w:val="center"/>
              <w:textAlignment w:val="baseline"/>
              <w:rPr>
                <w:rFonts w:eastAsia="Times New Roman" w:cs="Arial"/>
                <w:b/>
                <w:bCs/>
                <w:iCs/>
                <w:color w:val="000000"/>
                <w:sz w:val="16"/>
                <w:szCs w:val="16"/>
                <w:lang w:eastAsia="es-ES"/>
              </w:rPr>
            </w:pPr>
            <w:r>
              <w:rPr>
                <w:rFonts w:eastAsia="Times New Roman" w:cs="Arial"/>
                <w:b/>
                <w:bCs/>
                <w:iCs/>
                <w:color w:val="000000"/>
                <w:sz w:val="16"/>
                <w:szCs w:val="16"/>
                <w:lang w:eastAsia="es-ES"/>
              </w:rPr>
              <w:t xml:space="preserve">Importe anual máximo </w:t>
            </w:r>
          </w:p>
          <w:p w14:paraId="3F7E3364" w14:textId="492ABA86" w:rsidR="007A06ED" w:rsidRPr="00DA4DB8" w:rsidRDefault="007A06ED" w:rsidP="00A20F59">
            <w:pPr>
              <w:overflowPunct w:val="0"/>
              <w:autoSpaceDE w:val="0"/>
              <w:autoSpaceDN w:val="0"/>
              <w:adjustRightInd w:val="0"/>
              <w:spacing w:after="0"/>
              <w:jc w:val="center"/>
              <w:textAlignment w:val="baseline"/>
              <w:rPr>
                <w:rFonts w:eastAsia="Times New Roman" w:cs="Arial"/>
                <w:b/>
                <w:bCs/>
                <w:iCs/>
                <w:color w:val="000000"/>
                <w:sz w:val="16"/>
                <w:szCs w:val="16"/>
                <w:lang w:eastAsia="es-ES"/>
              </w:rPr>
            </w:pPr>
            <w:r>
              <w:rPr>
                <w:rFonts w:eastAsia="Times New Roman" w:cs="Arial"/>
                <w:b/>
                <w:bCs/>
                <w:iCs/>
                <w:color w:val="000000"/>
                <w:sz w:val="16"/>
                <w:szCs w:val="16"/>
                <w:lang w:eastAsia="es-ES"/>
              </w:rPr>
              <w:t>(IVA excluido)</w:t>
            </w:r>
          </w:p>
        </w:tc>
        <w:tc>
          <w:tcPr>
            <w:tcW w:w="2926" w:type="dxa"/>
            <w:shd w:val="clear" w:color="auto" w:fill="D9D9D9" w:themeFill="background1" w:themeFillShade="D9"/>
            <w:vAlign w:val="center"/>
          </w:tcPr>
          <w:p w14:paraId="6E37704F" w14:textId="79C926DD" w:rsidR="0083057D" w:rsidRDefault="007A06ED" w:rsidP="00A20F59">
            <w:pPr>
              <w:overflowPunct w:val="0"/>
              <w:autoSpaceDE w:val="0"/>
              <w:autoSpaceDN w:val="0"/>
              <w:adjustRightInd w:val="0"/>
              <w:spacing w:after="0"/>
              <w:jc w:val="center"/>
              <w:textAlignment w:val="baseline"/>
              <w:rPr>
                <w:rFonts w:eastAsia="Times New Roman" w:cs="Arial"/>
                <w:b/>
                <w:bCs/>
                <w:iCs/>
                <w:color w:val="000000"/>
                <w:sz w:val="16"/>
                <w:szCs w:val="16"/>
                <w:lang w:eastAsia="es-ES"/>
              </w:rPr>
            </w:pPr>
            <w:r>
              <w:rPr>
                <w:rFonts w:eastAsia="Times New Roman" w:cs="Arial"/>
                <w:b/>
                <w:bCs/>
                <w:iCs/>
                <w:color w:val="000000"/>
                <w:sz w:val="16"/>
                <w:szCs w:val="16"/>
                <w:lang w:eastAsia="es-ES"/>
              </w:rPr>
              <w:t xml:space="preserve">Importe anual ofrecido </w:t>
            </w:r>
          </w:p>
          <w:p w14:paraId="6786640F" w14:textId="2C9196BC" w:rsidR="007A06ED" w:rsidRPr="00DA4DB8" w:rsidRDefault="007A06ED" w:rsidP="00A20F59">
            <w:pPr>
              <w:overflowPunct w:val="0"/>
              <w:autoSpaceDE w:val="0"/>
              <w:autoSpaceDN w:val="0"/>
              <w:adjustRightInd w:val="0"/>
              <w:spacing w:after="0"/>
              <w:jc w:val="center"/>
              <w:textAlignment w:val="baseline"/>
              <w:rPr>
                <w:rFonts w:eastAsia="Times New Roman" w:cs="Arial"/>
                <w:b/>
                <w:bCs/>
                <w:iCs/>
                <w:color w:val="000000"/>
                <w:sz w:val="16"/>
                <w:szCs w:val="16"/>
                <w:lang w:eastAsia="es-ES"/>
              </w:rPr>
            </w:pPr>
            <w:r>
              <w:rPr>
                <w:rFonts w:eastAsia="Times New Roman" w:cs="Arial"/>
                <w:b/>
                <w:bCs/>
                <w:iCs/>
                <w:color w:val="000000"/>
                <w:sz w:val="16"/>
                <w:szCs w:val="16"/>
                <w:lang w:eastAsia="es-ES"/>
              </w:rPr>
              <w:t>(IVA excluido)</w:t>
            </w:r>
          </w:p>
        </w:tc>
      </w:tr>
      <w:tr w:rsidR="00374D6C" w:rsidRPr="00DA4DB8" w14:paraId="2425D535" w14:textId="77777777" w:rsidTr="00A20F59">
        <w:tc>
          <w:tcPr>
            <w:tcW w:w="2925" w:type="dxa"/>
            <w:vAlign w:val="center"/>
          </w:tcPr>
          <w:p w14:paraId="4C7F8093" w14:textId="42661EA9" w:rsidR="00374D6C" w:rsidRPr="00DA4DB8" w:rsidRDefault="00374D6C" w:rsidP="00374D6C">
            <w:pPr>
              <w:overflowPunct w:val="0"/>
              <w:autoSpaceDE w:val="0"/>
              <w:autoSpaceDN w:val="0"/>
              <w:adjustRightInd w:val="0"/>
              <w:spacing w:after="0"/>
              <w:jc w:val="center"/>
              <w:textAlignment w:val="baseline"/>
              <w:rPr>
                <w:rFonts w:eastAsia="Times New Roman" w:cs="Arial"/>
                <w:iCs/>
                <w:color w:val="000000"/>
                <w:sz w:val="16"/>
                <w:szCs w:val="16"/>
                <w:lang w:eastAsia="es-ES"/>
              </w:rPr>
            </w:pPr>
            <w:r w:rsidRPr="00DA4DB8">
              <w:rPr>
                <w:rFonts w:eastAsia="Times New Roman" w:cs="Arial"/>
                <w:iCs/>
                <w:color w:val="000000"/>
                <w:sz w:val="16"/>
                <w:szCs w:val="16"/>
                <w:lang w:eastAsia="es-ES"/>
              </w:rPr>
              <w:t>Servi</w:t>
            </w:r>
            <w:r>
              <w:rPr>
                <w:rFonts w:eastAsia="Times New Roman" w:cs="Arial"/>
                <w:iCs/>
                <w:color w:val="000000"/>
                <w:sz w:val="16"/>
                <w:szCs w:val="16"/>
                <w:lang w:eastAsia="es-ES"/>
              </w:rPr>
              <w:t>cio</w:t>
            </w:r>
            <w:r w:rsidRPr="00DA4DB8">
              <w:rPr>
                <w:rFonts w:eastAsia="Times New Roman" w:cs="Arial"/>
                <w:iCs/>
                <w:color w:val="000000"/>
                <w:sz w:val="16"/>
                <w:szCs w:val="16"/>
                <w:lang w:eastAsia="es-ES"/>
              </w:rPr>
              <w:t xml:space="preserve"> de consultoría en </w:t>
            </w:r>
            <w:r>
              <w:rPr>
                <w:rFonts w:eastAsia="Times New Roman" w:cs="Arial"/>
                <w:iCs/>
                <w:color w:val="000000"/>
                <w:sz w:val="16"/>
                <w:szCs w:val="16"/>
                <w:lang w:eastAsia="es-ES"/>
              </w:rPr>
              <w:t>Comunicación Corporativa y Relaciones Públicas</w:t>
            </w:r>
          </w:p>
        </w:tc>
        <w:tc>
          <w:tcPr>
            <w:tcW w:w="2926" w:type="dxa"/>
            <w:vAlign w:val="center"/>
          </w:tcPr>
          <w:p w14:paraId="52747818" w14:textId="559442A5" w:rsidR="00374D6C" w:rsidRPr="00DA4DB8" w:rsidRDefault="00374D6C" w:rsidP="00374D6C">
            <w:pPr>
              <w:overflowPunct w:val="0"/>
              <w:autoSpaceDE w:val="0"/>
              <w:autoSpaceDN w:val="0"/>
              <w:adjustRightInd w:val="0"/>
              <w:spacing w:after="0"/>
              <w:jc w:val="center"/>
              <w:textAlignment w:val="baseline"/>
              <w:rPr>
                <w:rFonts w:eastAsia="Times New Roman" w:cs="Arial"/>
                <w:iCs/>
                <w:color w:val="000000"/>
                <w:sz w:val="16"/>
                <w:szCs w:val="16"/>
                <w:lang w:eastAsia="es-ES"/>
              </w:rPr>
            </w:pPr>
            <w:r>
              <w:rPr>
                <w:rFonts w:eastAsia="Times New Roman" w:cs="Arial"/>
                <w:iCs/>
                <w:color w:val="000000"/>
                <w:sz w:val="16"/>
                <w:szCs w:val="16"/>
                <w:lang w:eastAsia="es-ES"/>
              </w:rPr>
              <w:t>90.000,00.-€</w:t>
            </w:r>
          </w:p>
        </w:tc>
        <w:tc>
          <w:tcPr>
            <w:tcW w:w="2926" w:type="dxa"/>
            <w:vAlign w:val="center"/>
          </w:tcPr>
          <w:p w14:paraId="593011C0" w14:textId="1EB3AE6C" w:rsidR="00374D6C" w:rsidRPr="00DA4DB8" w:rsidRDefault="00374D6C" w:rsidP="00374D6C">
            <w:pPr>
              <w:overflowPunct w:val="0"/>
              <w:autoSpaceDE w:val="0"/>
              <w:autoSpaceDN w:val="0"/>
              <w:adjustRightInd w:val="0"/>
              <w:spacing w:after="0"/>
              <w:jc w:val="center"/>
              <w:textAlignment w:val="baseline"/>
              <w:rPr>
                <w:rFonts w:eastAsia="Times New Roman" w:cs="Arial"/>
                <w:iCs/>
                <w:color w:val="000000"/>
                <w:sz w:val="16"/>
                <w:szCs w:val="16"/>
                <w:lang w:eastAsia="es-ES"/>
              </w:rPr>
            </w:pPr>
            <w:r>
              <w:rPr>
                <w:rFonts w:eastAsia="Times New Roman" w:cs="Arial"/>
                <w:iCs/>
                <w:color w:val="000000"/>
                <w:sz w:val="16"/>
                <w:szCs w:val="16"/>
                <w:lang w:eastAsia="es-ES"/>
              </w:rPr>
              <w:t>…… .-€</w:t>
            </w:r>
          </w:p>
        </w:tc>
      </w:tr>
      <w:tr w:rsidR="00374D6C" w:rsidRPr="00DA4DB8" w14:paraId="5921D669" w14:textId="77777777" w:rsidTr="00370857">
        <w:tc>
          <w:tcPr>
            <w:tcW w:w="2925" w:type="dxa"/>
            <w:shd w:val="clear" w:color="auto" w:fill="F2F2F2" w:themeFill="background1" w:themeFillShade="F2"/>
            <w:vAlign w:val="center"/>
          </w:tcPr>
          <w:p w14:paraId="5A711FA7" w14:textId="22F2C133" w:rsidR="00374D6C" w:rsidRPr="00DA4DB8" w:rsidRDefault="00374D6C" w:rsidP="00374D6C">
            <w:pPr>
              <w:overflowPunct w:val="0"/>
              <w:autoSpaceDE w:val="0"/>
              <w:autoSpaceDN w:val="0"/>
              <w:adjustRightInd w:val="0"/>
              <w:spacing w:after="0"/>
              <w:jc w:val="center"/>
              <w:textAlignment w:val="baseline"/>
              <w:rPr>
                <w:rFonts w:eastAsia="Times New Roman" w:cs="Arial"/>
                <w:iCs/>
                <w:color w:val="000000"/>
                <w:sz w:val="16"/>
                <w:szCs w:val="16"/>
                <w:lang w:eastAsia="es-ES"/>
              </w:rPr>
            </w:pPr>
            <w:r>
              <w:rPr>
                <w:rFonts w:eastAsia="Times New Roman" w:cs="Arial"/>
                <w:iCs/>
                <w:color w:val="000000"/>
                <w:sz w:val="16"/>
                <w:szCs w:val="16"/>
                <w:lang w:eastAsia="es-ES"/>
              </w:rPr>
              <w:t>Partida alzada*</w:t>
            </w:r>
          </w:p>
        </w:tc>
        <w:tc>
          <w:tcPr>
            <w:tcW w:w="5852" w:type="dxa"/>
            <w:gridSpan w:val="2"/>
            <w:shd w:val="clear" w:color="auto" w:fill="F2F2F2" w:themeFill="background1" w:themeFillShade="F2"/>
            <w:vAlign w:val="center"/>
          </w:tcPr>
          <w:p w14:paraId="427D39DE" w14:textId="5F4567F6" w:rsidR="00374D6C" w:rsidRPr="00DA4DB8" w:rsidRDefault="00374D6C" w:rsidP="00374D6C">
            <w:pPr>
              <w:overflowPunct w:val="0"/>
              <w:autoSpaceDE w:val="0"/>
              <w:autoSpaceDN w:val="0"/>
              <w:adjustRightInd w:val="0"/>
              <w:spacing w:after="0"/>
              <w:jc w:val="center"/>
              <w:textAlignment w:val="baseline"/>
              <w:rPr>
                <w:rFonts w:eastAsia="Times New Roman" w:cs="Arial"/>
                <w:iCs/>
                <w:color w:val="000000"/>
                <w:sz w:val="16"/>
                <w:szCs w:val="16"/>
                <w:lang w:eastAsia="es-ES"/>
              </w:rPr>
            </w:pPr>
            <w:r>
              <w:rPr>
                <w:rFonts w:eastAsia="Times New Roman" w:cs="Arial"/>
                <w:iCs/>
                <w:color w:val="000000"/>
                <w:sz w:val="16"/>
                <w:szCs w:val="16"/>
                <w:lang w:eastAsia="es-ES"/>
              </w:rPr>
              <w:t>10.000,00.-€</w:t>
            </w:r>
          </w:p>
        </w:tc>
      </w:tr>
      <w:tr w:rsidR="00374D6C" w:rsidRPr="00DA4DB8" w14:paraId="25B094A7" w14:textId="77777777" w:rsidTr="00A20F59">
        <w:tc>
          <w:tcPr>
            <w:tcW w:w="2925" w:type="dxa"/>
            <w:vAlign w:val="center"/>
          </w:tcPr>
          <w:p w14:paraId="5D01AB0B" w14:textId="070669C9" w:rsidR="00374D6C" w:rsidRDefault="00374D6C" w:rsidP="00374D6C">
            <w:pPr>
              <w:overflowPunct w:val="0"/>
              <w:autoSpaceDE w:val="0"/>
              <w:autoSpaceDN w:val="0"/>
              <w:adjustRightInd w:val="0"/>
              <w:spacing w:after="0"/>
              <w:jc w:val="center"/>
              <w:textAlignment w:val="baseline"/>
              <w:rPr>
                <w:rFonts w:eastAsia="Times New Roman" w:cs="Arial"/>
                <w:iCs/>
                <w:color w:val="000000"/>
                <w:sz w:val="16"/>
                <w:szCs w:val="16"/>
                <w:lang w:eastAsia="es-ES"/>
              </w:rPr>
            </w:pPr>
            <w:r>
              <w:rPr>
                <w:rFonts w:eastAsia="Times New Roman" w:cs="Arial"/>
                <w:iCs/>
                <w:color w:val="000000"/>
                <w:sz w:val="16"/>
                <w:szCs w:val="16"/>
                <w:lang w:eastAsia="es-ES"/>
              </w:rPr>
              <w:t>TOTAL</w:t>
            </w:r>
          </w:p>
        </w:tc>
        <w:tc>
          <w:tcPr>
            <w:tcW w:w="2926" w:type="dxa"/>
            <w:vAlign w:val="center"/>
          </w:tcPr>
          <w:p w14:paraId="240BA73B" w14:textId="470EDD41" w:rsidR="00374D6C" w:rsidRDefault="00374D6C" w:rsidP="00374D6C">
            <w:pPr>
              <w:overflowPunct w:val="0"/>
              <w:autoSpaceDE w:val="0"/>
              <w:autoSpaceDN w:val="0"/>
              <w:adjustRightInd w:val="0"/>
              <w:spacing w:after="0"/>
              <w:jc w:val="center"/>
              <w:textAlignment w:val="baseline"/>
              <w:rPr>
                <w:rFonts w:eastAsia="Times New Roman" w:cs="Arial"/>
                <w:iCs/>
                <w:color w:val="000000"/>
                <w:sz w:val="16"/>
                <w:szCs w:val="16"/>
                <w:lang w:eastAsia="es-ES"/>
              </w:rPr>
            </w:pPr>
            <w:r>
              <w:rPr>
                <w:rFonts w:eastAsia="Times New Roman" w:cs="Arial"/>
                <w:iCs/>
                <w:color w:val="000000"/>
                <w:sz w:val="16"/>
                <w:szCs w:val="16"/>
                <w:lang w:eastAsia="es-ES"/>
              </w:rPr>
              <w:t>100.000,00.-€</w:t>
            </w:r>
          </w:p>
        </w:tc>
        <w:tc>
          <w:tcPr>
            <w:tcW w:w="2926" w:type="dxa"/>
            <w:vAlign w:val="center"/>
          </w:tcPr>
          <w:p w14:paraId="6E1B3AED" w14:textId="163D54E3" w:rsidR="00374D6C" w:rsidRPr="00DA4DB8" w:rsidRDefault="00374D6C" w:rsidP="00374D6C">
            <w:pPr>
              <w:overflowPunct w:val="0"/>
              <w:autoSpaceDE w:val="0"/>
              <w:autoSpaceDN w:val="0"/>
              <w:adjustRightInd w:val="0"/>
              <w:spacing w:after="0"/>
              <w:jc w:val="center"/>
              <w:textAlignment w:val="baseline"/>
              <w:rPr>
                <w:rFonts w:eastAsia="Times New Roman" w:cs="Arial"/>
                <w:iCs/>
                <w:color w:val="000000"/>
                <w:sz w:val="16"/>
                <w:szCs w:val="16"/>
                <w:lang w:eastAsia="es-ES"/>
              </w:rPr>
            </w:pPr>
            <w:r>
              <w:rPr>
                <w:rFonts w:eastAsia="Times New Roman" w:cs="Arial"/>
                <w:iCs/>
                <w:color w:val="000000"/>
                <w:sz w:val="16"/>
                <w:szCs w:val="16"/>
                <w:lang w:eastAsia="es-ES"/>
              </w:rPr>
              <w:t>…… .-€</w:t>
            </w:r>
          </w:p>
        </w:tc>
      </w:tr>
    </w:tbl>
    <w:p w14:paraId="7F9EFC3A" w14:textId="77777777" w:rsidR="001F2C15" w:rsidRPr="00124EDD" w:rsidRDefault="001F2C15" w:rsidP="00217879">
      <w:pPr>
        <w:overflowPunct w:val="0"/>
        <w:autoSpaceDE w:val="0"/>
        <w:autoSpaceDN w:val="0"/>
        <w:adjustRightInd w:val="0"/>
        <w:spacing w:after="0"/>
        <w:textAlignment w:val="baseline"/>
        <w:rPr>
          <w:rFonts w:eastAsia="Times New Roman" w:cs="Arial"/>
          <w:iCs/>
          <w:color w:val="000000"/>
          <w:sz w:val="16"/>
          <w:szCs w:val="16"/>
          <w:highlight w:val="yellow"/>
          <w:lang w:eastAsia="es-ES"/>
        </w:rPr>
      </w:pPr>
    </w:p>
    <w:p w14:paraId="7EFB09A8" w14:textId="4377119A" w:rsidR="00A20F59" w:rsidRPr="00146C8B" w:rsidRDefault="00A20F59" w:rsidP="00A20F59">
      <w:pPr>
        <w:pStyle w:val="Prrafodelista"/>
        <w:spacing w:after="0"/>
        <w:ind w:left="0"/>
        <w:rPr>
          <w:rFonts w:cs="Verdana"/>
          <w:sz w:val="16"/>
          <w:szCs w:val="16"/>
        </w:rPr>
      </w:pPr>
      <w:r w:rsidRPr="00146C8B">
        <w:rPr>
          <w:rFonts w:cs="Verdana"/>
          <w:sz w:val="16"/>
          <w:szCs w:val="16"/>
        </w:rPr>
        <w:t>* P</w:t>
      </w:r>
      <w:r w:rsidR="00374D6C" w:rsidRPr="00146C8B">
        <w:rPr>
          <w:rFonts w:cs="Verdana"/>
          <w:sz w:val="16"/>
          <w:szCs w:val="16"/>
        </w:rPr>
        <w:t>ar</w:t>
      </w:r>
      <w:r w:rsidRPr="00146C8B">
        <w:rPr>
          <w:rFonts w:cs="Verdana"/>
          <w:sz w:val="16"/>
          <w:szCs w:val="16"/>
        </w:rPr>
        <w:t xml:space="preserve">a </w:t>
      </w:r>
      <w:r w:rsidR="00374D6C" w:rsidRPr="00146C8B">
        <w:rPr>
          <w:rFonts w:cs="Verdana"/>
          <w:sz w:val="16"/>
          <w:szCs w:val="16"/>
        </w:rPr>
        <w:t xml:space="preserve">la </w:t>
      </w:r>
      <w:r w:rsidRPr="00146C8B">
        <w:rPr>
          <w:rFonts w:cs="Verdana"/>
          <w:sz w:val="16"/>
          <w:szCs w:val="16"/>
        </w:rPr>
        <w:t>e</w:t>
      </w:r>
      <w:r w:rsidR="00374D6C" w:rsidRPr="00146C8B">
        <w:rPr>
          <w:rFonts w:cs="Verdana"/>
          <w:sz w:val="16"/>
          <w:szCs w:val="16"/>
        </w:rPr>
        <w:t>je</w:t>
      </w:r>
      <w:r w:rsidRPr="00146C8B">
        <w:rPr>
          <w:rFonts w:cs="Verdana"/>
          <w:sz w:val="16"/>
          <w:szCs w:val="16"/>
        </w:rPr>
        <w:t>cució</w:t>
      </w:r>
      <w:r w:rsidR="00374D6C" w:rsidRPr="00146C8B">
        <w:rPr>
          <w:rFonts w:cs="Verdana"/>
          <w:sz w:val="16"/>
          <w:szCs w:val="16"/>
        </w:rPr>
        <w:t>n</w:t>
      </w:r>
      <w:r w:rsidRPr="00146C8B">
        <w:rPr>
          <w:rFonts w:cs="Verdana"/>
          <w:sz w:val="16"/>
          <w:szCs w:val="16"/>
        </w:rPr>
        <w:t xml:space="preserve"> de l</w:t>
      </w:r>
      <w:r w:rsidR="00374D6C" w:rsidRPr="00146C8B">
        <w:rPr>
          <w:rFonts w:cs="Verdana"/>
          <w:sz w:val="16"/>
          <w:szCs w:val="16"/>
        </w:rPr>
        <w:t>a</w:t>
      </w:r>
      <w:r w:rsidRPr="00146C8B">
        <w:rPr>
          <w:rFonts w:cs="Verdana"/>
          <w:sz w:val="16"/>
          <w:szCs w:val="16"/>
        </w:rPr>
        <w:t>s accion</w:t>
      </w:r>
      <w:r w:rsidR="00374D6C" w:rsidRPr="00146C8B">
        <w:rPr>
          <w:rFonts w:cs="Verdana"/>
          <w:sz w:val="16"/>
          <w:szCs w:val="16"/>
        </w:rPr>
        <w:t>e</w:t>
      </w:r>
      <w:r w:rsidRPr="00146C8B">
        <w:rPr>
          <w:rFonts w:cs="Verdana"/>
          <w:sz w:val="16"/>
          <w:szCs w:val="16"/>
        </w:rPr>
        <w:t>s plantead</w:t>
      </w:r>
      <w:r w:rsidR="00374D6C" w:rsidRPr="00146C8B">
        <w:rPr>
          <w:rFonts w:cs="Verdana"/>
          <w:sz w:val="16"/>
          <w:szCs w:val="16"/>
        </w:rPr>
        <w:t>as</w:t>
      </w:r>
      <w:r w:rsidRPr="00146C8B">
        <w:rPr>
          <w:rFonts w:cs="Verdana"/>
          <w:sz w:val="16"/>
          <w:szCs w:val="16"/>
        </w:rPr>
        <w:t xml:space="preserve"> en </w:t>
      </w:r>
      <w:r w:rsidR="00374D6C" w:rsidRPr="00146C8B">
        <w:rPr>
          <w:rFonts w:cs="Verdana"/>
          <w:sz w:val="16"/>
          <w:szCs w:val="16"/>
        </w:rPr>
        <w:t>e</w:t>
      </w:r>
      <w:r w:rsidRPr="00146C8B">
        <w:rPr>
          <w:rFonts w:cs="Verdana"/>
          <w:sz w:val="16"/>
          <w:szCs w:val="16"/>
        </w:rPr>
        <w:t>l</w:t>
      </w:r>
      <w:r w:rsidR="00374D6C" w:rsidRPr="00146C8B">
        <w:rPr>
          <w:rFonts w:cs="Verdana"/>
          <w:sz w:val="16"/>
          <w:szCs w:val="16"/>
        </w:rPr>
        <w:t xml:space="preserve"> </w:t>
      </w:r>
      <w:r w:rsidRPr="00146C8B">
        <w:rPr>
          <w:rFonts w:cs="Verdana"/>
          <w:sz w:val="16"/>
          <w:szCs w:val="16"/>
        </w:rPr>
        <w:t>aparta</w:t>
      </w:r>
      <w:r w:rsidR="00374D6C" w:rsidRPr="00146C8B">
        <w:rPr>
          <w:rFonts w:cs="Verdana"/>
          <w:sz w:val="16"/>
          <w:szCs w:val="16"/>
        </w:rPr>
        <w:t>do</w:t>
      </w:r>
      <w:r w:rsidRPr="00146C8B">
        <w:rPr>
          <w:rFonts w:cs="Verdana"/>
          <w:sz w:val="16"/>
          <w:szCs w:val="16"/>
        </w:rPr>
        <w:t xml:space="preserve"> de relacion</w:t>
      </w:r>
      <w:r w:rsidR="00374D6C" w:rsidRPr="00146C8B">
        <w:rPr>
          <w:rFonts w:cs="Verdana"/>
          <w:sz w:val="16"/>
          <w:szCs w:val="16"/>
        </w:rPr>
        <w:t>e</w:t>
      </w:r>
      <w:r w:rsidRPr="00146C8B">
        <w:rPr>
          <w:rFonts w:cs="Verdana"/>
          <w:sz w:val="16"/>
          <w:szCs w:val="16"/>
        </w:rPr>
        <w:t xml:space="preserve">s </w:t>
      </w:r>
      <w:r w:rsidR="00374D6C" w:rsidRPr="00146C8B">
        <w:rPr>
          <w:rFonts w:cs="Verdana"/>
          <w:sz w:val="16"/>
          <w:szCs w:val="16"/>
        </w:rPr>
        <w:t>institucionales</w:t>
      </w:r>
      <w:r w:rsidRPr="00146C8B">
        <w:rPr>
          <w:rFonts w:cs="Verdana"/>
          <w:sz w:val="16"/>
          <w:szCs w:val="16"/>
        </w:rPr>
        <w:t xml:space="preserve"> </w:t>
      </w:r>
      <w:r w:rsidR="00374D6C" w:rsidRPr="00146C8B">
        <w:rPr>
          <w:rFonts w:cs="Verdana"/>
          <w:sz w:val="16"/>
          <w:szCs w:val="16"/>
        </w:rPr>
        <w:t>se</w:t>
      </w:r>
      <w:r w:rsidRPr="00146C8B">
        <w:rPr>
          <w:rFonts w:cs="Verdana"/>
          <w:sz w:val="16"/>
          <w:szCs w:val="16"/>
        </w:rPr>
        <w:t xml:space="preserve"> </w:t>
      </w:r>
      <w:r w:rsidR="00374D6C" w:rsidRPr="00146C8B">
        <w:rPr>
          <w:rFonts w:cs="Verdana"/>
          <w:sz w:val="16"/>
          <w:szCs w:val="16"/>
        </w:rPr>
        <w:t>prevé</w:t>
      </w:r>
      <w:r w:rsidRPr="00146C8B">
        <w:rPr>
          <w:rFonts w:cs="Verdana"/>
          <w:sz w:val="16"/>
          <w:szCs w:val="16"/>
        </w:rPr>
        <w:t xml:space="preserve"> un presup</w:t>
      </w:r>
      <w:r w:rsidR="00374D6C" w:rsidRPr="00146C8B">
        <w:rPr>
          <w:rFonts w:cs="Verdana"/>
          <w:sz w:val="16"/>
          <w:szCs w:val="16"/>
        </w:rPr>
        <w:t>ue</w:t>
      </w:r>
      <w:r w:rsidRPr="00146C8B">
        <w:rPr>
          <w:rFonts w:cs="Verdana"/>
          <w:sz w:val="16"/>
          <w:szCs w:val="16"/>
        </w:rPr>
        <w:t>st</w:t>
      </w:r>
      <w:r w:rsidR="00374D6C" w:rsidRPr="00146C8B">
        <w:rPr>
          <w:rFonts w:cs="Verdana"/>
          <w:sz w:val="16"/>
          <w:szCs w:val="16"/>
        </w:rPr>
        <w:t>o</w:t>
      </w:r>
      <w:r w:rsidRPr="00146C8B">
        <w:rPr>
          <w:rFonts w:cs="Verdana"/>
          <w:sz w:val="16"/>
          <w:szCs w:val="16"/>
        </w:rPr>
        <w:t xml:space="preserve"> orientati</w:t>
      </w:r>
      <w:r w:rsidR="00374D6C" w:rsidRPr="00146C8B">
        <w:rPr>
          <w:rFonts w:cs="Verdana"/>
          <w:sz w:val="16"/>
          <w:szCs w:val="16"/>
        </w:rPr>
        <w:t>vo</w:t>
      </w:r>
      <w:r w:rsidRPr="00146C8B">
        <w:rPr>
          <w:rFonts w:cs="Verdana"/>
          <w:sz w:val="16"/>
          <w:szCs w:val="16"/>
        </w:rPr>
        <w:t xml:space="preserve"> m</w:t>
      </w:r>
      <w:r w:rsidR="00374D6C" w:rsidRPr="00146C8B">
        <w:rPr>
          <w:rFonts w:cs="Verdana"/>
          <w:sz w:val="16"/>
          <w:szCs w:val="16"/>
        </w:rPr>
        <w:t>á</w:t>
      </w:r>
      <w:r w:rsidRPr="00146C8B">
        <w:rPr>
          <w:rFonts w:cs="Verdana"/>
          <w:sz w:val="16"/>
          <w:szCs w:val="16"/>
        </w:rPr>
        <w:t>xim</w:t>
      </w:r>
      <w:r w:rsidR="00374D6C" w:rsidRPr="00146C8B">
        <w:rPr>
          <w:rFonts w:cs="Verdana"/>
          <w:sz w:val="16"/>
          <w:szCs w:val="16"/>
        </w:rPr>
        <w:t>o</w:t>
      </w:r>
      <w:r w:rsidRPr="00146C8B">
        <w:rPr>
          <w:rFonts w:cs="Verdana"/>
          <w:sz w:val="16"/>
          <w:szCs w:val="16"/>
        </w:rPr>
        <w:t xml:space="preserve"> de 10.000€/a</w:t>
      </w:r>
      <w:r w:rsidR="00374D6C" w:rsidRPr="00146C8B">
        <w:rPr>
          <w:rFonts w:cs="Verdana"/>
          <w:sz w:val="16"/>
          <w:szCs w:val="16"/>
        </w:rPr>
        <w:t>ño</w:t>
      </w:r>
      <w:r w:rsidRPr="00146C8B">
        <w:rPr>
          <w:rFonts w:cs="Verdana"/>
          <w:sz w:val="16"/>
          <w:szCs w:val="16"/>
        </w:rPr>
        <w:t xml:space="preserve">. </w:t>
      </w:r>
      <w:r w:rsidR="00374D6C" w:rsidRPr="00146C8B">
        <w:rPr>
          <w:rFonts w:cs="Verdana"/>
          <w:sz w:val="16"/>
          <w:szCs w:val="16"/>
        </w:rPr>
        <w:t>E</w:t>
      </w:r>
      <w:r w:rsidRPr="00146C8B">
        <w:rPr>
          <w:rFonts w:cs="Verdana"/>
          <w:sz w:val="16"/>
          <w:szCs w:val="16"/>
        </w:rPr>
        <w:t>st</w:t>
      </w:r>
      <w:r w:rsidR="00374D6C" w:rsidRPr="00146C8B">
        <w:rPr>
          <w:rFonts w:cs="Verdana"/>
          <w:sz w:val="16"/>
          <w:szCs w:val="16"/>
        </w:rPr>
        <w:t>e</w:t>
      </w:r>
      <w:r w:rsidRPr="00146C8B">
        <w:rPr>
          <w:rFonts w:cs="Verdana"/>
          <w:sz w:val="16"/>
          <w:szCs w:val="16"/>
        </w:rPr>
        <w:t xml:space="preserve"> valor no </w:t>
      </w:r>
      <w:r w:rsidR="00374D6C" w:rsidRPr="00146C8B">
        <w:rPr>
          <w:rFonts w:cs="Verdana"/>
          <w:sz w:val="16"/>
          <w:szCs w:val="16"/>
        </w:rPr>
        <w:t>e</w:t>
      </w:r>
      <w:r w:rsidRPr="00146C8B">
        <w:rPr>
          <w:rFonts w:cs="Verdana"/>
          <w:sz w:val="16"/>
          <w:szCs w:val="16"/>
        </w:rPr>
        <w:t>s vinculant</w:t>
      </w:r>
      <w:r w:rsidR="00374D6C" w:rsidRPr="00146C8B">
        <w:rPr>
          <w:rFonts w:cs="Verdana"/>
          <w:sz w:val="16"/>
          <w:szCs w:val="16"/>
        </w:rPr>
        <w:t>e</w:t>
      </w:r>
      <w:r w:rsidRPr="00146C8B">
        <w:rPr>
          <w:rFonts w:cs="Verdana"/>
          <w:sz w:val="16"/>
          <w:szCs w:val="16"/>
        </w:rPr>
        <w:t xml:space="preserve">, </w:t>
      </w:r>
      <w:r w:rsidR="00374D6C" w:rsidRPr="00146C8B">
        <w:rPr>
          <w:rFonts w:cs="Verdana"/>
          <w:sz w:val="16"/>
          <w:szCs w:val="16"/>
        </w:rPr>
        <w:t xml:space="preserve">se </w:t>
      </w:r>
      <w:r w:rsidRPr="00146C8B">
        <w:rPr>
          <w:rFonts w:cs="Verdana"/>
          <w:sz w:val="16"/>
          <w:szCs w:val="16"/>
        </w:rPr>
        <w:t>determinar</w:t>
      </w:r>
      <w:r w:rsidR="00374D6C" w:rsidRPr="00146C8B">
        <w:rPr>
          <w:rFonts w:cs="Verdana"/>
          <w:sz w:val="16"/>
          <w:szCs w:val="16"/>
        </w:rPr>
        <w:t>á</w:t>
      </w:r>
      <w:r w:rsidRPr="00146C8B">
        <w:rPr>
          <w:rFonts w:cs="Verdana"/>
          <w:sz w:val="16"/>
          <w:szCs w:val="16"/>
        </w:rPr>
        <w:t xml:space="preserve"> en funció</w:t>
      </w:r>
      <w:r w:rsidR="00374D6C" w:rsidRPr="00146C8B">
        <w:rPr>
          <w:rFonts w:cs="Verdana"/>
          <w:sz w:val="16"/>
          <w:szCs w:val="16"/>
        </w:rPr>
        <w:t>n</w:t>
      </w:r>
      <w:r w:rsidRPr="00146C8B">
        <w:rPr>
          <w:rFonts w:cs="Verdana"/>
          <w:sz w:val="16"/>
          <w:szCs w:val="16"/>
        </w:rPr>
        <w:t xml:space="preserve"> de l</w:t>
      </w:r>
      <w:r w:rsidR="00374D6C" w:rsidRPr="00146C8B">
        <w:rPr>
          <w:rFonts w:cs="Verdana"/>
          <w:sz w:val="16"/>
          <w:szCs w:val="16"/>
        </w:rPr>
        <w:t>a</w:t>
      </w:r>
      <w:r w:rsidRPr="00146C8B">
        <w:rPr>
          <w:rFonts w:cs="Verdana"/>
          <w:sz w:val="16"/>
          <w:szCs w:val="16"/>
        </w:rPr>
        <w:t>s accion</w:t>
      </w:r>
      <w:r w:rsidR="00374D6C" w:rsidRPr="00146C8B">
        <w:rPr>
          <w:rFonts w:cs="Verdana"/>
          <w:sz w:val="16"/>
          <w:szCs w:val="16"/>
        </w:rPr>
        <w:t>e</w:t>
      </w:r>
      <w:r w:rsidRPr="00146C8B">
        <w:rPr>
          <w:rFonts w:cs="Verdana"/>
          <w:sz w:val="16"/>
          <w:szCs w:val="16"/>
        </w:rPr>
        <w:t>s finalment</w:t>
      </w:r>
      <w:r w:rsidR="00374D6C" w:rsidRPr="00146C8B">
        <w:rPr>
          <w:rFonts w:cs="Verdana"/>
          <w:sz w:val="16"/>
          <w:szCs w:val="16"/>
        </w:rPr>
        <w:t>e</w:t>
      </w:r>
      <w:r w:rsidRPr="00146C8B">
        <w:rPr>
          <w:rFonts w:cs="Verdana"/>
          <w:sz w:val="16"/>
          <w:szCs w:val="16"/>
        </w:rPr>
        <w:t xml:space="preserve"> realizad</w:t>
      </w:r>
      <w:r w:rsidR="00374D6C" w:rsidRPr="00146C8B">
        <w:rPr>
          <w:rFonts w:cs="Verdana"/>
          <w:sz w:val="16"/>
          <w:szCs w:val="16"/>
        </w:rPr>
        <w:t>a</w:t>
      </w:r>
      <w:r w:rsidRPr="00146C8B">
        <w:rPr>
          <w:rFonts w:cs="Verdana"/>
          <w:sz w:val="16"/>
          <w:szCs w:val="16"/>
        </w:rPr>
        <w:t xml:space="preserve">s, </w:t>
      </w:r>
      <w:r w:rsidR="00374D6C" w:rsidRPr="00146C8B">
        <w:rPr>
          <w:rFonts w:cs="Verdana"/>
          <w:sz w:val="16"/>
          <w:szCs w:val="16"/>
        </w:rPr>
        <w:t>y</w:t>
      </w:r>
      <w:r w:rsidRPr="00146C8B">
        <w:rPr>
          <w:rFonts w:cs="Verdana"/>
          <w:sz w:val="16"/>
          <w:szCs w:val="16"/>
        </w:rPr>
        <w:t xml:space="preserve"> </w:t>
      </w:r>
      <w:r w:rsidR="00374D6C" w:rsidRPr="00146C8B">
        <w:rPr>
          <w:rFonts w:cs="Verdana"/>
          <w:sz w:val="16"/>
          <w:szCs w:val="16"/>
        </w:rPr>
        <w:t>solo</w:t>
      </w:r>
      <w:r w:rsidRPr="00146C8B">
        <w:rPr>
          <w:rFonts w:cs="Verdana"/>
          <w:sz w:val="16"/>
          <w:szCs w:val="16"/>
        </w:rPr>
        <w:t xml:space="preserve"> </w:t>
      </w:r>
      <w:r w:rsidR="00374D6C" w:rsidRPr="00146C8B">
        <w:rPr>
          <w:rFonts w:cs="Verdana"/>
          <w:sz w:val="16"/>
          <w:szCs w:val="16"/>
        </w:rPr>
        <w:t>se</w:t>
      </w:r>
      <w:r w:rsidRPr="00146C8B">
        <w:rPr>
          <w:rFonts w:cs="Verdana"/>
          <w:sz w:val="16"/>
          <w:szCs w:val="16"/>
        </w:rPr>
        <w:t xml:space="preserve"> facturar</w:t>
      </w:r>
      <w:r w:rsidR="00374D6C" w:rsidRPr="00146C8B">
        <w:rPr>
          <w:rFonts w:cs="Verdana"/>
          <w:sz w:val="16"/>
          <w:szCs w:val="16"/>
        </w:rPr>
        <w:t>á</w:t>
      </w:r>
      <w:r w:rsidRPr="00146C8B">
        <w:rPr>
          <w:rFonts w:cs="Verdana"/>
          <w:sz w:val="16"/>
          <w:szCs w:val="16"/>
        </w:rPr>
        <w:t xml:space="preserve"> la </w:t>
      </w:r>
      <w:r w:rsidR="00374D6C" w:rsidRPr="00146C8B">
        <w:rPr>
          <w:rFonts w:cs="Verdana"/>
          <w:sz w:val="16"/>
          <w:szCs w:val="16"/>
        </w:rPr>
        <w:t>ca</w:t>
      </w:r>
      <w:r w:rsidRPr="00146C8B">
        <w:rPr>
          <w:rFonts w:cs="Verdana"/>
          <w:sz w:val="16"/>
          <w:szCs w:val="16"/>
        </w:rPr>
        <w:t>nti</w:t>
      </w:r>
      <w:r w:rsidR="00374D6C" w:rsidRPr="00146C8B">
        <w:rPr>
          <w:rFonts w:cs="Verdana"/>
          <w:sz w:val="16"/>
          <w:szCs w:val="16"/>
        </w:rPr>
        <w:t>dad</w:t>
      </w:r>
      <w:r w:rsidRPr="00146C8B">
        <w:rPr>
          <w:rFonts w:cs="Verdana"/>
          <w:sz w:val="16"/>
          <w:szCs w:val="16"/>
        </w:rPr>
        <w:t xml:space="preserve"> efectivament</w:t>
      </w:r>
      <w:r w:rsidR="00374D6C" w:rsidRPr="00146C8B">
        <w:rPr>
          <w:rFonts w:cs="Verdana"/>
          <w:sz w:val="16"/>
          <w:szCs w:val="16"/>
        </w:rPr>
        <w:t>e</w:t>
      </w:r>
      <w:r w:rsidRPr="00146C8B">
        <w:rPr>
          <w:rFonts w:cs="Verdana"/>
          <w:sz w:val="16"/>
          <w:szCs w:val="16"/>
        </w:rPr>
        <w:t xml:space="preserve"> e</w:t>
      </w:r>
      <w:r w:rsidR="00374D6C" w:rsidRPr="00146C8B">
        <w:rPr>
          <w:rFonts w:cs="Verdana"/>
          <w:sz w:val="16"/>
          <w:szCs w:val="16"/>
        </w:rPr>
        <w:t>je</w:t>
      </w:r>
      <w:r w:rsidRPr="00146C8B">
        <w:rPr>
          <w:rFonts w:cs="Verdana"/>
          <w:sz w:val="16"/>
          <w:szCs w:val="16"/>
        </w:rPr>
        <w:t xml:space="preserve">cutada. Si el valor no </w:t>
      </w:r>
      <w:r w:rsidR="00374D6C" w:rsidRPr="00146C8B">
        <w:rPr>
          <w:rFonts w:cs="Verdana"/>
          <w:sz w:val="16"/>
          <w:szCs w:val="16"/>
        </w:rPr>
        <w:t>se</w:t>
      </w:r>
      <w:r w:rsidRPr="00146C8B">
        <w:rPr>
          <w:rFonts w:cs="Verdana"/>
          <w:sz w:val="16"/>
          <w:szCs w:val="16"/>
        </w:rPr>
        <w:t xml:space="preserve"> consume</w:t>
      </w:r>
      <w:r w:rsidR="00374D6C" w:rsidRPr="00146C8B">
        <w:rPr>
          <w:rFonts w:cs="Verdana"/>
          <w:sz w:val="16"/>
          <w:szCs w:val="16"/>
        </w:rPr>
        <w:t xml:space="preserve"> </w:t>
      </w:r>
      <w:r w:rsidRPr="00146C8B">
        <w:rPr>
          <w:rFonts w:cs="Verdana"/>
          <w:sz w:val="16"/>
          <w:szCs w:val="16"/>
        </w:rPr>
        <w:t>en un a</w:t>
      </w:r>
      <w:r w:rsidR="00374D6C" w:rsidRPr="00146C8B">
        <w:rPr>
          <w:rFonts w:cs="Verdana"/>
          <w:sz w:val="16"/>
          <w:szCs w:val="16"/>
        </w:rPr>
        <w:t>ño</w:t>
      </w:r>
      <w:r w:rsidRPr="00146C8B">
        <w:rPr>
          <w:rFonts w:cs="Verdana"/>
          <w:sz w:val="16"/>
          <w:szCs w:val="16"/>
        </w:rPr>
        <w:t>, podr</w:t>
      </w:r>
      <w:r w:rsidR="00374D6C" w:rsidRPr="00146C8B">
        <w:rPr>
          <w:rFonts w:cs="Verdana"/>
          <w:sz w:val="16"/>
          <w:szCs w:val="16"/>
        </w:rPr>
        <w:t>á</w:t>
      </w:r>
      <w:r w:rsidRPr="00146C8B">
        <w:rPr>
          <w:rFonts w:cs="Verdana"/>
          <w:sz w:val="16"/>
          <w:szCs w:val="16"/>
        </w:rPr>
        <w:t xml:space="preserve"> ser acumulable </w:t>
      </w:r>
      <w:r w:rsidR="00374D6C" w:rsidRPr="00146C8B">
        <w:rPr>
          <w:rFonts w:cs="Verdana"/>
          <w:sz w:val="16"/>
          <w:szCs w:val="16"/>
        </w:rPr>
        <w:t>en</w:t>
      </w:r>
      <w:r w:rsidRPr="00146C8B">
        <w:rPr>
          <w:rFonts w:cs="Verdana"/>
          <w:sz w:val="16"/>
          <w:szCs w:val="16"/>
        </w:rPr>
        <w:t xml:space="preserve"> l</w:t>
      </w:r>
      <w:r w:rsidR="00374D6C" w:rsidRPr="00146C8B">
        <w:rPr>
          <w:rFonts w:cs="Verdana"/>
          <w:sz w:val="16"/>
          <w:szCs w:val="16"/>
        </w:rPr>
        <w:t>a</w:t>
      </w:r>
      <w:r w:rsidRPr="00146C8B">
        <w:rPr>
          <w:rFonts w:cs="Verdana"/>
          <w:sz w:val="16"/>
          <w:szCs w:val="16"/>
        </w:rPr>
        <w:t>s anuali</w:t>
      </w:r>
      <w:r w:rsidR="00374D6C" w:rsidRPr="00146C8B">
        <w:rPr>
          <w:rFonts w:cs="Verdana"/>
          <w:sz w:val="16"/>
          <w:szCs w:val="16"/>
        </w:rPr>
        <w:t>dade</w:t>
      </w:r>
      <w:r w:rsidRPr="00146C8B">
        <w:rPr>
          <w:rFonts w:cs="Verdana"/>
          <w:sz w:val="16"/>
          <w:szCs w:val="16"/>
        </w:rPr>
        <w:t xml:space="preserve">s </w:t>
      </w:r>
      <w:r w:rsidR="00374D6C" w:rsidRPr="00146C8B">
        <w:rPr>
          <w:rFonts w:cs="Verdana"/>
          <w:sz w:val="16"/>
          <w:szCs w:val="16"/>
        </w:rPr>
        <w:t>siguientes</w:t>
      </w:r>
      <w:r w:rsidRPr="00146C8B">
        <w:rPr>
          <w:rFonts w:cs="Verdana"/>
          <w:sz w:val="16"/>
          <w:szCs w:val="16"/>
        </w:rPr>
        <w:t>.</w:t>
      </w:r>
    </w:p>
    <w:p w14:paraId="48D666C6" w14:textId="77777777" w:rsidR="00D14213" w:rsidRPr="00063E9C" w:rsidRDefault="00D14213" w:rsidP="00063E9C">
      <w:pPr>
        <w:rPr>
          <w:b/>
          <w:highlight w:val="yellow"/>
        </w:rPr>
      </w:pPr>
    </w:p>
    <w:p w14:paraId="7FB6E20A" w14:textId="1BBDC132" w:rsidR="009557D0" w:rsidRPr="00E04890" w:rsidRDefault="009557D0" w:rsidP="000731DC">
      <w:pPr>
        <w:pStyle w:val="Prrafodelista"/>
        <w:numPr>
          <w:ilvl w:val="1"/>
          <w:numId w:val="8"/>
        </w:numPr>
        <w:tabs>
          <w:tab w:val="clear" w:pos="1080"/>
          <w:tab w:val="num" w:pos="0"/>
          <w:tab w:val="left" w:pos="284"/>
        </w:tabs>
        <w:ind w:left="0" w:firstLine="0"/>
        <w:rPr>
          <w:b/>
        </w:rPr>
      </w:pPr>
      <w:r w:rsidRPr="00E04890">
        <w:rPr>
          <w:b/>
        </w:rPr>
        <w:t>MEJORAS</w:t>
      </w:r>
    </w:p>
    <w:p w14:paraId="2557011E" w14:textId="77777777" w:rsidR="00A22D14" w:rsidRPr="00E04890" w:rsidRDefault="00A22D14" w:rsidP="00A22D14">
      <w:pPr>
        <w:pStyle w:val="Prrafodelista"/>
        <w:spacing w:after="0"/>
        <w:ind w:left="0"/>
      </w:pPr>
    </w:p>
    <w:p w14:paraId="66B44640" w14:textId="60DDD3FB" w:rsidR="00337D15" w:rsidRPr="00E04890" w:rsidRDefault="00A0387D" w:rsidP="008407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bookmarkStart w:id="0" w:name="_Hlk22644052"/>
      <w:r w:rsidRPr="00E04890">
        <w:rPr>
          <w:rFonts w:eastAsia="Times New Roman" w:cs="Arial"/>
          <w:b/>
          <w:bCs/>
          <w:szCs w:val="20"/>
          <w:u w:val="single"/>
          <w:shd w:val="clear" w:color="auto" w:fill="FFFFFF"/>
          <w:lang w:val="es-ES" w:eastAsia="es-ES"/>
        </w:rPr>
        <w:t>SERV</w:t>
      </w:r>
      <w:r w:rsidR="00746893" w:rsidRPr="00E04890">
        <w:rPr>
          <w:rFonts w:eastAsia="Times New Roman" w:cs="Arial"/>
          <w:b/>
          <w:bCs/>
          <w:szCs w:val="20"/>
          <w:u w:val="single"/>
          <w:shd w:val="clear" w:color="auto" w:fill="FFFFFF"/>
          <w:lang w:val="es-ES" w:eastAsia="es-ES"/>
        </w:rPr>
        <w:t xml:space="preserve">ICIO </w:t>
      </w:r>
      <w:r w:rsidR="003A7123">
        <w:rPr>
          <w:rFonts w:eastAsia="Times New Roman" w:cs="Arial"/>
          <w:b/>
          <w:bCs/>
          <w:szCs w:val="20"/>
          <w:u w:val="single"/>
          <w:shd w:val="clear" w:color="auto" w:fill="FFFFFF"/>
          <w:lang w:val="es-ES" w:eastAsia="es-ES"/>
        </w:rPr>
        <w:t>EXTRAORDINARIO</w:t>
      </w:r>
      <w:r w:rsidR="008574F5">
        <w:rPr>
          <w:rFonts w:eastAsia="Times New Roman" w:cs="Arial"/>
          <w:b/>
          <w:bCs/>
          <w:szCs w:val="20"/>
          <w:u w:val="single"/>
          <w:shd w:val="clear" w:color="auto" w:fill="FFFFFF"/>
          <w:lang w:val="es-ES" w:eastAsia="es-ES"/>
        </w:rPr>
        <w:t xml:space="preserve"> EN CASO DE SITUACIÓ</w:t>
      </w:r>
      <w:r w:rsidR="0043052F">
        <w:rPr>
          <w:rFonts w:eastAsia="Times New Roman" w:cs="Arial"/>
          <w:b/>
          <w:bCs/>
          <w:szCs w:val="20"/>
          <w:u w:val="single"/>
          <w:shd w:val="clear" w:color="auto" w:fill="FFFFFF"/>
          <w:lang w:val="es-ES" w:eastAsia="es-ES"/>
        </w:rPr>
        <w:t>N</w:t>
      </w:r>
      <w:r w:rsidR="008574F5">
        <w:rPr>
          <w:rFonts w:eastAsia="Times New Roman" w:cs="Arial"/>
          <w:b/>
          <w:bCs/>
          <w:szCs w:val="20"/>
          <w:u w:val="single"/>
          <w:shd w:val="clear" w:color="auto" w:fill="FFFFFF"/>
          <w:lang w:val="es-ES" w:eastAsia="es-ES"/>
        </w:rPr>
        <w:t xml:space="preserve"> DE CRISIS COMUNICATIVA</w:t>
      </w:r>
      <w:r w:rsidR="00746893" w:rsidRPr="00E04890">
        <w:rPr>
          <w:rFonts w:eastAsia="Times New Roman" w:cs="Arial"/>
          <w:b/>
          <w:bCs/>
          <w:szCs w:val="20"/>
          <w:u w:val="single"/>
          <w:shd w:val="clear" w:color="auto" w:fill="FFFFFF"/>
          <w:lang w:val="es-ES" w:eastAsia="es-ES"/>
        </w:rPr>
        <w:t xml:space="preserve"> </w:t>
      </w:r>
      <w:r w:rsidR="003700DF" w:rsidRPr="00E04890">
        <w:rPr>
          <w:rFonts w:eastAsia="Times New Roman" w:cs="Arial"/>
          <w:b/>
          <w:bCs/>
          <w:szCs w:val="20"/>
          <w:u w:val="single"/>
          <w:shd w:val="clear" w:color="auto" w:fill="FFFFFF"/>
          <w:lang w:val="es-ES" w:eastAsia="es-ES"/>
        </w:rPr>
        <w:t>A LLEVAR A CABO EN FINES DE SEMANA Y EN HORARIO FUERA DE OFICINA</w:t>
      </w:r>
    </w:p>
    <w:bookmarkEnd w:id="0"/>
    <w:p w14:paraId="14628E95" w14:textId="3D4348EE" w:rsidR="00337D15" w:rsidRPr="00E04890" w:rsidRDefault="00337D15" w:rsidP="00337D15">
      <w:pPr>
        <w:spacing w:after="160" w:line="259" w:lineRule="auto"/>
        <w:contextualSpacing/>
        <w:jc w:val="left"/>
        <w:rPr>
          <w:rFonts w:eastAsia="Yu Mincho" w:cs="Arial"/>
          <w:i/>
          <w:iCs/>
          <w:szCs w:val="20"/>
          <w:lang w:val="es-ES" w:eastAsia="ja-JP"/>
        </w:rPr>
      </w:pPr>
    </w:p>
    <w:tbl>
      <w:tblPr>
        <w:tblStyle w:val="Tablaconcuadrcula3"/>
        <w:tblW w:w="0" w:type="auto"/>
        <w:jc w:val="center"/>
        <w:tblLook w:val="04A0" w:firstRow="1" w:lastRow="0" w:firstColumn="1" w:lastColumn="0" w:noHBand="0" w:noVBand="1"/>
      </w:tblPr>
      <w:tblGrid>
        <w:gridCol w:w="4251"/>
        <w:gridCol w:w="2123"/>
      </w:tblGrid>
      <w:tr w:rsidR="00337D15" w:rsidRPr="00E04890" w14:paraId="63CC9B12" w14:textId="77777777" w:rsidTr="00E04890">
        <w:trPr>
          <w:jc w:val="center"/>
        </w:trPr>
        <w:tc>
          <w:tcPr>
            <w:tcW w:w="4251" w:type="dxa"/>
            <w:shd w:val="clear" w:color="auto" w:fill="D9D9D9"/>
          </w:tcPr>
          <w:p w14:paraId="2404B74F" w14:textId="031AC5A4" w:rsidR="00337D15" w:rsidRPr="00E04890" w:rsidRDefault="009557D0" w:rsidP="00337D15">
            <w:pPr>
              <w:autoSpaceDE w:val="0"/>
              <w:autoSpaceDN w:val="0"/>
              <w:adjustRightInd w:val="0"/>
              <w:spacing w:after="0"/>
              <w:jc w:val="center"/>
              <w:rPr>
                <w:rFonts w:cs="Verdana"/>
                <w:b/>
                <w:bCs/>
                <w:sz w:val="16"/>
                <w:szCs w:val="16"/>
                <w:lang w:val="es-ES"/>
              </w:rPr>
            </w:pPr>
            <w:r w:rsidRPr="00E04890">
              <w:rPr>
                <w:rFonts w:cs="Verdana"/>
                <w:b/>
                <w:bCs/>
                <w:sz w:val="16"/>
                <w:szCs w:val="16"/>
                <w:lang w:val="es-ES"/>
              </w:rPr>
              <w:t>C</w:t>
            </w:r>
            <w:r w:rsidR="00337D15" w:rsidRPr="00E04890">
              <w:rPr>
                <w:rFonts w:cs="Verdana"/>
                <w:b/>
                <w:bCs/>
                <w:sz w:val="16"/>
                <w:szCs w:val="16"/>
                <w:lang w:val="es-ES"/>
              </w:rPr>
              <w:t xml:space="preserve">ONCEPTO </w:t>
            </w:r>
          </w:p>
        </w:tc>
        <w:tc>
          <w:tcPr>
            <w:tcW w:w="2123" w:type="dxa"/>
            <w:shd w:val="clear" w:color="auto" w:fill="D9D9D9"/>
          </w:tcPr>
          <w:p w14:paraId="63F9089F" w14:textId="0FC58C57" w:rsidR="00337D15" w:rsidRPr="00E04890" w:rsidRDefault="00A22D14" w:rsidP="00337D15">
            <w:pPr>
              <w:autoSpaceDE w:val="0"/>
              <w:autoSpaceDN w:val="0"/>
              <w:adjustRightInd w:val="0"/>
              <w:spacing w:after="0"/>
              <w:jc w:val="center"/>
              <w:rPr>
                <w:rFonts w:cs="Verdana"/>
                <w:b/>
                <w:bCs/>
                <w:sz w:val="16"/>
                <w:szCs w:val="16"/>
                <w:lang w:val="es-ES"/>
              </w:rPr>
            </w:pPr>
            <w:r w:rsidRPr="00E04890">
              <w:rPr>
                <w:rFonts w:cs="Verdana"/>
                <w:b/>
                <w:bCs/>
                <w:sz w:val="16"/>
                <w:szCs w:val="16"/>
                <w:lang w:val="es-ES"/>
              </w:rPr>
              <w:t>MARCAR CON UNA X</w:t>
            </w:r>
          </w:p>
        </w:tc>
      </w:tr>
      <w:tr w:rsidR="00337D15" w:rsidRPr="00E04890" w14:paraId="3EA8D15D" w14:textId="77777777" w:rsidTr="00E04890">
        <w:trPr>
          <w:jc w:val="center"/>
        </w:trPr>
        <w:tc>
          <w:tcPr>
            <w:tcW w:w="4251" w:type="dxa"/>
          </w:tcPr>
          <w:p w14:paraId="3B65DD2D" w14:textId="18286600" w:rsidR="00337D15" w:rsidRPr="00E04890" w:rsidRDefault="001E6365" w:rsidP="00337D15">
            <w:pPr>
              <w:autoSpaceDE w:val="0"/>
              <w:autoSpaceDN w:val="0"/>
              <w:adjustRightInd w:val="0"/>
              <w:spacing w:after="0"/>
              <w:rPr>
                <w:rFonts w:cs="Verdana"/>
                <w:sz w:val="16"/>
                <w:szCs w:val="16"/>
                <w:lang w:val="es-ES"/>
              </w:rPr>
            </w:pPr>
            <w:r>
              <w:rPr>
                <w:rFonts w:cs="Verdana"/>
                <w:sz w:val="16"/>
                <w:szCs w:val="16"/>
                <w:lang w:val="es-ES"/>
              </w:rPr>
              <w:t xml:space="preserve">La empresa </w:t>
            </w:r>
            <w:r w:rsidR="001C3ADE">
              <w:rPr>
                <w:rFonts w:cs="Verdana"/>
                <w:sz w:val="16"/>
                <w:szCs w:val="16"/>
                <w:lang w:val="es-ES"/>
              </w:rPr>
              <w:t xml:space="preserve">realizará el servicio </w:t>
            </w:r>
            <w:r w:rsidR="0043052F">
              <w:rPr>
                <w:rFonts w:cs="Verdana"/>
                <w:sz w:val="16"/>
                <w:szCs w:val="16"/>
                <w:lang w:val="es-ES"/>
              </w:rPr>
              <w:t xml:space="preserve">extraordinario en caso de situación de crisis comunicativa </w:t>
            </w:r>
            <w:r w:rsidR="001C3ADE">
              <w:rPr>
                <w:rFonts w:cs="Verdana"/>
                <w:sz w:val="16"/>
                <w:szCs w:val="16"/>
                <w:lang w:val="es-ES"/>
              </w:rPr>
              <w:t xml:space="preserve">fuera de horario laboral i en fines de semana </w:t>
            </w:r>
          </w:p>
        </w:tc>
        <w:tc>
          <w:tcPr>
            <w:tcW w:w="2123" w:type="dxa"/>
          </w:tcPr>
          <w:p w14:paraId="14BD566A" w14:textId="08E364BA" w:rsidR="00337D15" w:rsidRPr="00E04890" w:rsidRDefault="00337D15" w:rsidP="00337D15">
            <w:pPr>
              <w:autoSpaceDE w:val="0"/>
              <w:autoSpaceDN w:val="0"/>
              <w:adjustRightInd w:val="0"/>
              <w:spacing w:after="0"/>
              <w:jc w:val="center"/>
              <w:rPr>
                <w:rFonts w:cs="Verdana"/>
                <w:sz w:val="16"/>
                <w:szCs w:val="16"/>
                <w:lang w:val="es-ES"/>
              </w:rPr>
            </w:pPr>
          </w:p>
        </w:tc>
      </w:tr>
      <w:tr w:rsidR="00A22D14" w:rsidRPr="00E04890" w14:paraId="25D97074" w14:textId="77777777" w:rsidTr="00E04890">
        <w:trPr>
          <w:jc w:val="center"/>
        </w:trPr>
        <w:tc>
          <w:tcPr>
            <w:tcW w:w="4251" w:type="dxa"/>
          </w:tcPr>
          <w:p w14:paraId="5779BF37" w14:textId="12FECCA3" w:rsidR="00A22D14" w:rsidRPr="001C3ADE" w:rsidRDefault="001C3ADE" w:rsidP="00337D15">
            <w:pPr>
              <w:autoSpaceDE w:val="0"/>
              <w:autoSpaceDN w:val="0"/>
              <w:adjustRightInd w:val="0"/>
              <w:spacing w:after="0"/>
              <w:rPr>
                <w:rFonts w:cs="Verdana"/>
                <w:sz w:val="16"/>
                <w:szCs w:val="16"/>
                <w:u w:val="single"/>
                <w:lang w:val="es-ES"/>
              </w:rPr>
            </w:pPr>
            <w:r>
              <w:rPr>
                <w:rFonts w:cs="Verdana"/>
                <w:sz w:val="16"/>
                <w:szCs w:val="16"/>
                <w:lang w:val="es-ES"/>
              </w:rPr>
              <w:t xml:space="preserve">La empresa </w:t>
            </w:r>
            <w:r>
              <w:rPr>
                <w:rFonts w:cs="Verdana"/>
                <w:b/>
                <w:bCs/>
                <w:sz w:val="16"/>
                <w:szCs w:val="16"/>
                <w:u w:val="single"/>
                <w:lang w:val="es-ES"/>
              </w:rPr>
              <w:t>NO</w:t>
            </w:r>
            <w:r>
              <w:rPr>
                <w:rFonts w:cs="Verdana"/>
                <w:b/>
                <w:bCs/>
                <w:sz w:val="16"/>
                <w:szCs w:val="16"/>
                <w:lang w:val="es-ES"/>
              </w:rPr>
              <w:t xml:space="preserve"> </w:t>
            </w:r>
            <w:r w:rsidR="00B12104">
              <w:rPr>
                <w:rFonts w:cs="Verdana"/>
                <w:sz w:val="16"/>
                <w:szCs w:val="16"/>
                <w:lang w:val="es-ES"/>
              </w:rPr>
              <w:t>realizará el servicio extraordinario en caso de situación de crisis comunicativa fuera de horario laboral i en fines de semana</w:t>
            </w:r>
          </w:p>
        </w:tc>
        <w:tc>
          <w:tcPr>
            <w:tcW w:w="2123" w:type="dxa"/>
          </w:tcPr>
          <w:p w14:paraId="74A9817C" w14:textId="77777777" w:rsidR="00A22D14" w:rsidRPr="00E04890" w:rsidRDefault="00A22D14" w:rsidP="00337D15">
            <w:pPr>
              <w:autoSpaceDE w:val="0"/>
              <w:autoSpaceDN w:val="0"/>
              <w:adjustRightInd w:val="0"/>
              <w:spacing w:after="0"/>
              <w:jc w:val="center"/>
              <w:rPr>
                <w:rFonts w:cs="Verdana"/>
                <w:sz w:val="16"/>
                <w:szCs w:val="16"/>
                <w:lang w:val="es-ES"/>
              </w:rPr>
            </w:pPr>
          </w:p>
        </w:tc>
      </w:tr>
    </w:tbl>
    <w:p w14:paraId="5591910B" w14:textId="1294EF65" w:rsidR="00D14213" w:rsidRPr="00E04890" w:rsidRDefault="00D14213" w:rsidP="00E048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u w:val="single"/>
          <w:shd w:val="clear" w:color="auto" w:fill="FFFFFF"/>
          <w:lang w:eastAsia="es-ES"/>
        </w:rPr>
      </w:pPr>
    </w:p>
    <w:p w14:paraId="6D016C2C" w14:textId="0F90B34A" w:rsidR="00642BB4" w:rsidRDefault="00642BB4" w:rsidP="00642BB4">
      <w:pPr>
        <w:spacing w:after="0"/>
        <w:rPr>
          <w:rFonts w:cs="Verdana"/>
          <w:szCs w:val="20"/>
          <w:lang w:val="es-ES" w:eastAsia="es-ES"/>
        </w:rPr>
      </w:pPr>
      <w:r w:rsidRPr="009E5B3B">
        <w:rPr>
          <w:rFonts w:cs="Verdana"/>
          <w:szCs w:val="20"/>
          <w:lang w:val="es-ES" w:eastAsia="es-ES"/>
        </w:rPr>
        <w:t xml:space="preserve">Se establece como jornada mínima, según </w:t>
      </w:r>
      <w:r>
        <w:rPr>
          <w:rFonts w:cs="Verdana"/>
          <w:szCs w:val="20"/>
          <w:lang w:val="es-ES" w:eastAsia="es-ES"/>
        </w:rPr>
        <w:t>lo</w:t>
      </w:r>
      <w:r w:rsidRPr="009E5B3B">
        <w:rPr>
          <w:rFonts w:cs="Verdana"/>
          <w:szCs w:val="20"/>
          <w:lang w:val="es-ES" w:eastAsia="es-ES"/>
        </w:rPr>
        <w:t xml:space="preserve"> establecido </w:t>
      </w:r>
      <w:r>
        <w:rPr>
          <w:rFonts w:cs="Verdana"/>
          <w:szCs w:val="20"/>
          <w:lang w:val="es-ES" w:eastAsia="es-ES"/>
        </w:rPr>
        <w:t>en e</w:t>
      </w:r>
      <w:r w:rsidRPr="009E5B3B">
        <w:rPr>
          <w:rFonts w:cs="Verdana"/>
          <w:szCs w:val="20"/>
          <w:lang w:val="es-ES" w:eastAsia="es-ES"/>
        </w:rPr>
        <w:t>l Pliego de Prescripciones Técnicas, aquella compre</w:t>
      </w:r>
      <w:r>
        <w:rPr>
          <w:rFonts w:cs="Verdana"/>
          <w:szCs w:val="20"/>
          <w:lang w:val="es-ES" w:eastAsia="es-ES"/>
        </w:rPr>
        <w:t xml:space="preserve">ndida </w:t>
      </w:r>
      <w:r w:rsidRPr="009E5B3B">
        <w:rPr>
          <w:rFonts w:cs="Verdana"/>
          <w:szCs w:val="20"/>
          <w:lang w:val="es-ES" w:eastAsia="es-ES"/>
        </w:rPr>
        <w:t>entre las 8:00h y las 18:00h.</w:t>
      </w:r>
    </w:p>
    <w:p w14:paraId="355600BE" w14:textId="77777777" w:rsidR="00B12104" w:rsidRDefault="00B12104" w:rsidP="00642BB4">
      <w:pPr>
        <w:spacing w:after="0"/>
        <w:rPr>
          <w:rFonts w:cs="Verdana"/>
          <w:szCs w:val="20"/>
          <w:lang w:val="es-ES" w:eastAsia="es-ES"/>
        </w:rPr>
      </w:pPr>
    </w:p>
    <w:p w14:paraId="070B5C0C" w14:textId="3981BFA4" w:rsidR="00146C8B" w:rsidRDefault="00146C8B">
      <w:pPr>
        <w:spacing w:after="0"/>
        <w:jc w:val="left"/>
        <w:rPr>
          <w:rFonts w:eastAsia="Times New Roman" w:cs="Arial"/>
          <w:b/>
          <w:bCs/>
          <w:szCs w:val="20"/>
          <w:u w:val="single"/>
          <w:shd w:val="clear" w:color="auto" w:fill="FFFFFF"/>
          <w:lang w:val="es-ES" w:eastAsia="es-ES"/>
        </w:rPr>
      </w:pPr>
    </w:p>
    <w:p w14:paraId="75E08820" w14:textId="3811342C" w:rsidR="00B12104" w:rsidRPr="007C6B1C" w:rsidRDefault="00381499" w:rsidP="00642BB4">
      <w:pPr>
        <w:spacing w:after="0"/>
        <w:rPr>
          <w:rFonts w:eastAsia="Times New Roman" w:cs="Arial"/>
          <w:b/>
          <w:bCs/>
          <w:szCs w:val="20"/>
          <w:u w:val="single"/>
          <w:shd w:val="clear" w:color="auto" w:fill="FFFFFF"/>
          <w:lang w:val="es-ES" w:eastAsia="es-ES"/>
        </w:rPr>
      </w:pPr>
      <w:r w:rsidRPr="007C6B1C">
        <w:rPr>
          <w:rFonts w:eastAsia="Times New Roman" w:cs="Arial"/>
          <w:b/>
          <w:bCs/>
          <w:szCs w:val="20"/>
          <w:u w:val="single"/>
          <w:shd w:val="clear" w:color="auto" w:fill="FFFFFF"/>
          <w:lang w:val="es-ES" w:eastAsia="es-ES"/>
        </w:rPr>
        <w:t>EXPERIENCIA DEL EJEC</w:t>
      </w:r>
      <w:r w:rsidR="007C6B1C">
        <w:rPr>
          <w:rFonts w:eastAsia="Times New Roman" w:cs="Arial"/>
          <w:b/>
          <w:bCs/>
          <w:szCs w:val="20"/>
          <w:u w:val="single"/>
          <w:shd w:val="clear" w:color="auto" w:fill="FFFFFF"/>
          <w:lang w:val="es-ES" w:eastAsia="es-ES"/>
        </w:rPr>
        <w:t>U</w:t>
      </w:r>
      <w:r w:rsidRPr="007C6B1C">
        <w:rPr>
          <w:rFonts w:eastAsia="Times New Roman" w:cs="Arial"/>
          <w:b/>
          <w:bCs/>
          <w:szCs w:val="20"/>
          <w:u w:val="single"/>
          <w:shd w:val="clear" w:color="auto" w:fill="FFFFFF"/>
          <w:lang w:val="es-ES" w:eastAsia="es-ES"/>
        </w:rPr>
        <w:t>TIVO DE CUENTAS SENIOR PARA BARCELONA ENERGIA CON EMPRESAS DEL SECTOR ENERG</w:t>
      </w:r>
      <w:r w:rsidR="007C6B1C">
        <w:rPr>
          <w:rFonts w:eastAsia="Times New Roman" w:cs="Arial"/>
          <w:b/>
          <w:bCs/>
          <w:szCs w:val="20"/>
          <w:u w:val="single"/>
          <w:shd w:val="clear" w:color="auto" w:fill="FFFFFF"/>
          <w:lang w:val="es-ES" w:eastAsia="es-ES"/>
        </w:rPr>
        <w:t>É</w:t>
      </w:r>
      <w:r w:rsidRPr="007C6B1C">
        <w:rPr>
          <w:rFonts w:eastAsia="Times New Roman" w:cs="Arial"/>
          <w:b/>
          <w:bCs/>
          <w:szCs w:val="20"/>
          <w:u w:val="single"/>
          <w:shd w:val="clear" w:color="auto" w:fill="FFFFFF"/>
          <w:lang w:val="es-ES" w:eastAsia="es-ES"/>
        </w:rPr>
        <w:t xml:space="preserve">TICO </w:t>
      </w:r>
      <w:r w:rsidR="007C6B1C">
        <w:rPr>
          <w:rFonts w:eastAsia="Times New Roman" w:cs="Arial"/>
          <w:b/>
          <w:bCs/>
          <w:szCs w:val="20"/>
          <w:u w:val="single"/>
          <w:shd w:val="clear" w:color="auto" w:fill="FFFFFF"/>
          <w:lang w:val="es-ES" w:eastAsia="es-ES"/>
        </w:rPr>
        <w:t>Y</w:t>
      </w:r>
      <w:r w:rsidRPr="007C6B1C">
        <w:rPr>
          <w:rFonts w:eastAsia="Times New Roman" w:cs="Arial"/>
          <w:b/>
          <w:bCs/>
          <w:szCs w:val="20"/>
          <w:u w:val="single"/>
          <w:shd w:val="clear" w:color="auto" w:fill="FFFFFF"/>
          <w:lang w:val="es-ES" w:eastAsia="es-ES"/>
        </w:rPr>
        <w:t>/O COMERCIALIZADORAS EL</w:t>
      </w:r>
      <w:r w:rsidR="00DC3D87">
        <w:rPr>
          <w:rFonts w:eastAsia="Times New Roman" w:cs="Arial"/>
          <w:b/>
          <w:bCs/>
          <w:szCs w:val="20"/>
          <w:u w:val="single"/>
          <w:shd w:val="clear" w:color="auto" w:fill="FFFFFF"/>
          <w:lang w:val="es-ES" w:eastAsia="es-ES"/>
        </w:rPr>
        <w:t>É</w:t>
      </w:r>
      <w:r w:rsidRPr="007C6B1C">
        <w:rPr>
          <w:rFonts w:eastAsia="Times New Roman" w:cs="Arial"/>
          <w:b/>
          <w:bCs/>
          <w:szCs w:val="20"/>
          <w:u w:val="single"/>
          <w:shd w:val="clear" w:color="auto" w:fill="FFFFFF"/>
          <w:lang w:val="es-ES" w:eastAsia="es-ES"/>
        </w:rPr>
        <w:t>CTRICAS</w:t>
      </w:r>
    </w:p>
    <w:p w14:paraId="76B0A1E5" w14:textId="713FD4D6" w:rsidR="00D14213" w:rsidRPr="00642BB4" w:rsidRDefault="00D14213" w:rsidP="00642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u w:val="single"/>
          <w:shd w:val="clear" w:color="auto" w:fill="FFFFFF"/>
          <w:lang w:val="es-ES" w:eastAsia="es-ES"/>
        </w:rPr>
      </w:pPr>
    </w:p>
    <w:tbl>
      <w:tblPr>
        <w:tblStyle w:val="Tablaconcuadrcula"/>
        <w:tblW w:w="0" w:type="auto"/>
        <w:tblLook w:val="04A0" w:firstRow="1" w:lastRow="0" w:firstColumn="1" w:lastColumn="0" w:noHBand="0" w:noVBand="1"/>
      </w:tblPr>
      <w:tblGrid>
        <w:gridCol w:w="4388"/>
        <w:gridCol w:w="4389"/>
      </w:tblGrid>
      <w:tr w:rsidR="008A026E" w:rsidRPr="008D67FE" w14:paraId="20C72B99" w14:textId="77777777" w:rsidTr="008D67FE">
        <w:tc>
          <w:tcPr>
            <w:tcW w:w="4388" w:type="dxa"/>
            <w:shd w:val="clear" w:color="auto" w:fill="D9D9D9" w:themeFill="background1" w:themeFillShade="D9"/>
            <w:vAlign w:val="center"/>
          </w:tcPr>
          <w:p w14:paraId="20E6E5CF" w14:textId="0936B821" w:rsidR="008A026E" w:rsidRPr="008D67FE" w:rsidRDefault="008A026E" w:rsidP="008A026E">
            <w:pPr>
              <w:spacing w:after="0"/>
              <w:jc w:val="center"/>
              <w:rPr>
                <w:rFonts w:eastAsia="Times New Roman" w:cs="Arial"/>
                <w:b/>
                <w:bCs/>
                <w:color w:val="212121"/>
                <w:szCs w:val="20"/>
                <w:highlight w:val="lightGray"/>
                <w:shd w:val="clear" w:color="auto" w:fill="FFFFFF"/>
                <w:lang w:eastAsia="es-ES"/>
              </w:rPr>
            </w:pPr>
            <w:r w:rsidRPr="008D67FE">
              <w:rPr>
                <w:rFonts w:eastAsia="Times New Roman" w:cs="Arial"/>
                <w:b/>
                <w:bCs/>
                <w:color w:val="212121"/>
                <w:szCs w:val="20"/>
                <w:highlight w:val="lightGray"/>
                <w:shd w:val="clear" w:color="auto" w:fill="FFFFFF"/>
                <w:lang w:eastAsia="es-ES"/>
              </w:rPr>
              <w:t>CONCEPTO</w:t>
            </w:r>
          </w:p>
        </w:tc>
        <w:tc>
          <w:tcPr>
            <w:tcW w:w="4389" w:type="dxa"/>
            <w:shd w:val="clear" w:color="auto" w:fill="D9D9D9" w:themeFill="background1" w:themeFillShade="D9"/>
            <w:vAlign w:val="center"/>
          </w:tcPr>
          <w:p w14:paraId="550AF789" w14:textId="57EF3702" w:rsidR="008A026E" w:rsidRPr="008D67FE" w:rsidRDefault="008A026E" w:rsidP="008A026E">
            <w:pPr>
              <w:spacing w:after="0"/>
              <w:jc w:val="center"/>
              <w:rPr>
                <w:rFonts w:eastAsia="Times New Roman" w:cs="Arial"/>
                <w:b/>
                <w:bCs/>
                <w:color w:val="212121"/>
                <w:szCs w:val="20"/>
                <w:shd w:val="clear" w:color="auto" w:fill="FFFFFF"/>
                <w:lang w:eastAsia="es-ES"/>
              </w:rPr>
            </w:pPr>
            <w:proofErr w:type="spellStart"/>
            <w:r w:rsidRPr="008D67FE">
              <w:rPr>
                <w:rFonts w:eastAsia="Times New Roman" w:cs="Arial"/>
                <w:b/>
                <w:bCs/>
                <w:color w:val="212121"/>
                <w:szCs w:val="20"/>
                <w:highlight w:val="lightGray"/>
                <w:shd w:val="clear" w:color="auto" w:fill="FFFFFF"/>
                <w:lang w:eastAsia="es-ES"/>
              </w:rPr>
              <w:t>Nº</w:t>
            </w:r>
            <w:proofErr w:type="spellEnd"/>
            <w:r w:rsidRPr="008D67FE">
              <w:rPr>
                <w:rFonts w:eastAsia="Times New Roman" w:cs="Arial"/>
                <w:b/>
                <w:bCs/>
                <w:color w:val="212121"/>
                <w:szCs w:val="20"/>
                <w:highlight w:val="lightGray"/>
                <w:shd w:val="clear" w:color="auto" w:fill="FFFFFF"/>
                <w:lang w:eastAsia="es-ES"/>
              </w:rPr>
              <w:t xml:space="preserve"> DE </w:t>
            </w:r>
            <w:r w:rsidR="00C34895" w:rsidRPr="008D67FE">
              <w:rPr>
                <w:rFonts w:eastAsia="Times New Roman" w:cs="Arial"/>
                <w:b/>
                <w:bCs/>
                <w:color w:val="212121"/>
                <w:szCs w:val="20"/>
                <w:highlight w:val="lightGray"/>
                <w:shd w:val="clear" w:color="auto" w:fill="FFFFFF"/>
                <w:lang w:eastAsia="es-ES"/>
              </w:rPr>
              <w:t>PROYECTOS / SERVICIOS</w:t>
            </w:r>
          </w:p>
        </w:tc>
      </w:tr>
      <w:tr w:rsidR="008A026E" w:rsidRPr="00E268F1" w14:paraId="009D5334" w14:textId="77777777" w:rsidTr="008A026E">
        <w:tc>
          <w:tcPr>
            <w:tcW w:w="4388" w:type="dxa"/>
            <w:vAlign w:val="center"/>
          </w:tcPr>
          <w:p w14:paraId="13E0447B" w14:textId="0833CE37" w:rsidR="00E268F1" w:rsidRPr="00E268F1" w:rsidRDefault="00E268F1" w:rsidP="00E268F1">
            <w:pPr>
              <w:spacing w:after="0"/>
              <w:jc w:val="center"/>
              <w:rPr>
                <w:rFonts w:eastAsia="Times New Roman" w:cs="Arial"/>
                <w:color w:val="212121"/>
                <w:szCs w:val="20"/>
                <w:shd w:val="clear" w:color="auto" w:fill="FFFFFF"/>
                <w:lang w:eastAsia="es-ES"/>
              </w:rPr>
            </w:pPr>
            <w:r>
              <w:rPr>
                <w:rFonts w:eastAsia="Times New Roman" w:cs="Arial"/>
                <w:color w:val="212121"/>
                <w:szCs w:val="20"/>
                <w:shd w:val="clear" w:color="auto" w:fill="FFFFFF"/>
                <w:lang w:eastAsia="es-ES"/>
              </w:rPr>
              <w:t xml:space="preserve">Número de proyectos/servicios para empresas del sector energético </w:t>
            </w:r>
            <w:r w:rsidR="00606598">
              <w:rPr>
                <w:rFonts w:eastAsia="Times New Roman" w:cs="Arial"/>
                <w:color w:val="212121"/>
                <w:szCs w:val="20"/>
                <w:shd w:val="clear" w:color="auto" w:fill="FFFFFF"/>
                <w:lang w:eastAsia="es-ES"/>
              </w:rPr>
              <w:t xml:space="preserve">y/o comercializadoras eléctricas que acredite el ejecutivo de cuentas senior para Barcelona </w:t>
            </w:r>
            <w:proofErr w:type="spellStart"/>
            <w:r w:rsidR="00606598">
              <w:rPr>
                <w:rFonts w:eastAsia="Times New Roman" w:cs="Arial"/>
                <w:color w:val="212121"/>
                <w:szCs w:val="20"/>
                <w:shd w:val="clear" w:color="auto" w:fill="FFFFFF"/>
                <w:lang w:eastAsia="es-ES"/>
              </w:rPr>
              <w:t>Energia</w:t>
            </w:r>
            <w:proofErr w:type="spellEnd"/>
          </w:p>
        </w:tc>
        <w:tc>
          <w:tcPr>
            <w:tcW w:w="4389" w:type="dxa"/>
            <w:vAlign w:val="center"/>
          </w:tcPr>
          <w:p w14:paraId="1DAFE97E" w14:textId="77777777" w:rsidR="008A026E" w:rsidRPr="00E268F1" w:rsidRDefault="008A026E" w:rsidP="008A026E">
            <w:pPr>
              <w:spacing w:after="0"/>
              <w:jc w:val="center"/>
              <w:rPr>
                <w:rFonts w:eastAsia="Times New Roman" w:cs="Arial"/>
                <w:color w:val="212121"/>
                <w:szCs w:val="20"/>
                <w:shd w:val="clear" w:color="auto" w:fill="FFFFFF"/>
                <w:lang w:eastAsia="es-ES"/>
              </w:rPr>
            </w:pPr>
          </w:p>
        </w:tc>
      </w:tr>
    </w:tbl>
    <w:p w14:paraId="64DC064E" w14:textId="09B5A9FC" w:rsidR="00746893" w:rsidRDefault="00746893">
      <w:pPr>
        <w:spacing w:after="0"/>
        <w:jc w:val="left"/>
        <w:rPr>
          <w:rFonts w:eastAsia="Times New Roman" w:cs="Arial"/>
          <w:b/>
          <w:bCs/>
          <w:color w:val="212121"/>
          <w:szCs w:val="20"/>
          <w:u w:val="single"/>
          <w:shd w:val="clear" w:color="auto" w:fill="FFFFFF"/>
          <w:lang w:eastAsia="es-ES"/>
        </w:rPr>
      </w:pPr>
    </w:p>
    <w:p w14:paraId="6E3EEEBE" w14:textId="16498065" w:rsidR="00436A8B" w:rsidRDefault="00436A8B" w:rsidP="00436A8B">
      <w:pPr>
        <w:spacing w:after="0"/>
        <w:rPr>
          <w:rFonts w:eastAsia="Times New Roman" w:cs="Arial"/>
          <w:color w:val="212121"/>
          <w:szCs w:val="20"/>
          <w:u w:val="single"/>
          <w:shd w:val="clear" w:color="auto" w:fill="FFFFFF"/>
          <w:lang w:eastAsia="es-ES"/>
        </w:rPr>
      </w:pPr>
      <w:r>
        <w:rPr>
          <w:rFonts w:eastAsia="Times New Roman" w:cs="Arial"/>
          <w:color w:val="212121"/>
          <w:szCs w:val="20"/>
          <w:u w:val="single"/>
          <w:shd w:val="clear" w:color="auto" w:fill="FFFFFF"/>
          <w:lang w:eastAsia="es-ES"/>
        </w:rPr>
        <w:lastRenderedPageBreak/>
        <w:t>Deberá aportarse declaración responsable acreditativa de los proyectos/servicios efectuados, especificando las empresas/instituciones para las que se han realizado los trabajos.</w:t>
      </w:r>
    </w:p>
    <w:p w14:paraId="3413E4FE" w14:textId="77777777" w:rsidR="00436A8B" w:rsidRDefault="00436A8B" w:rsidP="00436A8B">
      <w:pPr>
        <w:spacing w:after="0"/>
        <w:rPr>
          <w:rFonts w:eastAsia="Times New Roman" w:cs="Arial"/>
          <w:color w:val="212121"/>
          <w:szCs w:val="20"/>
          <w:u w:val="single"/>
          <w:shd w:val="clear" w:color="auto" w:fill="FFFFFF"/>
          <w:lang w:eastAsia="es-ES"/>
        </w:rPr>
      </w:pPr>
    </w:p>
    <w:p w14:paraId="02231897" w14:textId="77777777" w:rsidR="00146C8B" w:rsidRDefault="00146C8B" w:rsidP="00436A8B">
      <w:pPr>
        <w:spacing w:after="0"/>
        <w:rPr>
          <w:rFonts w:eastAsia="Times New Roman" w:cs="Arial"/>
          <w:color w:val="212121"/>
          <w:szCs w:val="20"/>
          <w:u w:val="single"/>
          <w:shd w:val="clear" w:color="auto" w:fill="FFFFFF"/>
          <w:lang w:eastAsia="es-ES"/>
        </w:rPr>
      </w:pPr>
    </w:p>
    <w:p w14:paraId="191A49F1" w14:textId="76618573" w:rsidR="00436A8B" w:rsidRPr="007C6B1C" w:rsidRDefault="00436A8B" w:rsidP="00436A8B">
      <w:pPr>
        <w:spacing w:after="0"/>
        <w:rPr>
          <w:rFonts w:eastAsia="Times New Roman" w:cs="Arial"/>
          <w:b/>
          <w:bCs/>
          <w:szCs w:val="20"/>
          <w:u w:val="single"/>
          <w:shd w:val="clear" w:color="auto" w:fill="FFFFFF"/>
          <w:lang w:val="es-ES" w:eastAsia="es-ES"/>
        </w:rPr>
      </w:pPr>
      <w:r w:rsidRPr="007C6B1C">
        <w:rPr>
          <w:rFonts w:eastAsia="Times New Roman" w:cs="Arial"/>
          <w:b/>
          <w:bCs/>
          <w:szCs w:val="20"/>
          <w:u w:val="single"/>
          <w:shd w:val="clear" w:color="auto" w:fill="FFFFFF"/>
          <w:lang w:val="es-ES" w:eastAsia="es-ES"/>
        </w:rPr>
        <w:t>EXPERIENCIA DEL EJEC</w:t>
      </w:r>
      <w:r>
        <w:rPr>
          <w:rFonts w:eastAsia="Times New Roman" w:cs="Arial"/>
          <w:b/>
          <w:bCs/>
          <w:szCs w:val="20"/>
          <w:u w:val="single"/>
          <w:shd w:val="clear" w:color="auto" w:fill="FFFFFF"/>
          <w:lang w:val="es-ES" w:eastAsia="es-ES"/>
        </w:rPr>
        <w:t>U</w:t>
      </w:r>
      <w:r w:rsidRPr="007C6B1C">
        <w:rPr>
          <w:rFonts w:eastAsia="Times New Roman" w:cs="Arial"/>
          <w:b/>
          <w:bCs/>
          <w:szCs w:val="20"/>
          <w:u w:val="single"/>
          <w:shd w:val="clear" w:color="auto" w:fill="FFFFFF"/>
          <w:lang w:val="es-ES" w:eastAsia="es-ES"/>
        </w:rPr>
        <w:t xml:space="preserve">TIVO DE CUENTAS SENIOR PARA </w:t>
      </w:r>
      <w:r w:rsidR="006327DE">
        <w:rPr>
          <w:rFonts w:eastAsia="Times New Roman" w:cs="Arial"/>
          <w:b/>
          <w:bCs/>
          <w:szCs w:val="20"/>
          <w:u w:val="single"/>
          <w:shd w:val="clear" w:color="auto" w:fill="FFFFFF"/>
          <w:lang w:val="es-ES" w:eastAsia="es-ES"/>
        </w:rPr>
        <w:t>GRUP</w:t>
      </w:r>
      <w:r w:rsidR="00FB7CD1">
        <w:rPr>
          <w:rFonts w:eastAsia="Times New Roman" w:cs="Arial"/>
          <w:b/>
          <w:bCs/>
          <w:szCs w:val="20"/>
          <w:u w:val="single"/>
          <w:shd w:val="clear" w:color="auto" w:fill="FFFFFF"/>
          <w:lang w:val="es-ES" w:eastAsia="es-ES"/>
        </w:rPr>
        <w:t xml:space="preserve"> </w:t>
      </w:r>
      <w:r w:rsidR="006327DE">
        <w:rPr>
          <w:rFonts w:eastAsia="Times New Roman" w:cs="Arial"/>
          <w:b/>
          <w:bCs/>
          <w:szCs w:val="20"/>
          <w:u w:val="single"/>
          <w:shd w:val="clear" w:color="auto" w:fill="FFFFFF"/>
          <w:lang w:val="es-ES" w:eastAsia="es-ES"/>
        </w:rPr>
        <w:t>TERSA EN LA GESTIÓ DE CRISIS CORPORATIVAS</w:t>
      </w:r>
    </w:p>
    <w:p w14:paraId="20935D99" w14:textId="77777777" w:rsidR="00436A8B" w:rsidRPr="00642BB4" w:rsidRDefault="00436A8B" w:rsidP="00436A8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u w:val="single"/>
          <w:shd w:val="clear" w:color="auto" w:fill="FFFFFF"/>
          <w:lang w:val="es-ES" w:eastAsia="es-ES"/>
        </w:rPr>
      </w:pPr>
    </w:p>
    <w:tbl>
      <w:tblPr>
        <w:tblStyle w:val="Tablaconcuadrcula"/>
        <w:tblW w:w="0" w:type="auto"/>
        <w:tblLook w:val="04A0" w:firstRow="1" w:lastRow="0" w:firstColumn="1" w:lastColumn="0" w:noHBand="0" w:noVBand="1"/>
      </w:tblPr>
      <w:tblGrid>
        <w:gridCol w:w="4388"/>
        <w:gridCol w:w="4389"/>
      </w:tblGrid>
      <w:tr w:rsidR="00436A8B" w:rsidRPr="008D67FE" w14:paraId="1D240638" w14:textId="77777777" w:rsidTr="00154E4B">
        <w:tc>
          <w:tcPr>
            <w:tcW w:w="4388" w:type="dxa"/>
            <w:shd w:val="clear" w:color="auto" w:fill="D9D9D9" w:themeFill="background1" w:themeFillShade="D9"/>
            <w:vAlign w:val="center"/>
          </w:tcPr>
          <w:p w14:paraId="507A6F27" w14:textId="77777777" w:rsidR="00436A8B" w:rsidRPr="008D67FE" w:rsidRDefault="00436A8B" w:rsidP="00154E4B">
            <w:pPr>
              <w:spacing w:after="0"/>
              <w:jc w:val="center"/>
              <w:rPr>
                <w:rFonts w:eastAsia="Times New Roman" w:cs="Arial"/>
                <w:b/>
                <w:bCs/>
                <w:color w:val="212121"/>
                <w:szCs w:val="20"/>
                <w:highlight w:val="lightGray"/>
                <w:shd w:val="clear" w:color="auto" w:fill="FFFFFF"/>
                <w:lang w:eastAsia="es-ES"/>
              </w:rPr>
            </w:pPr>
            <w:r w:rsidRPr="008D67FE">
              <w:rPr>
                <w:rFonts w:eastAsia="Times New Roman" w:cs="Arial"/>
                <w:b/>
                <w:bCs/>
                <w:color w:val="212121"/>
                <w:szCs w:val="20"/>
                <w:highlight w:val="lightGray"/>
                <w:shd w:val="clear" w:color="auto" w:fill="FFFFFF"/>
                <w:lang w:eastAsia="es-ES"/>
              </w:rPr>
              <w:t>CONCEPTO</w:t>
            </w:r>
          </w:p>
        </w:tc>
        <w:tc>
          <w:tcPr>
            <w:tcW w:w="4389" w:type="dxa"/>
            <w:shd w:val="clear" w:color="auto" w:fill="D9D9D9" w:themeFill="background1" w:themeFillShade="D9"/>
            <w:vAlign w:val="center"/>
          </w:tcPr>
          <w:p w14:paraId="04070A55" w14:textId="77777777" w:rsidR="00436A8B" w:rsidRPr="008D67FE" w:rsidRDefault="00436A8B" w:rsidP="00154E4B">
            <w:pPr>
              <w:spacing w:after="0"/>
              <w:jc w:val="center"/>
              <w:rPr>
                <w:rFonts w:eastAsia="Times New Roman" w:cs="Arial"/>
                <w:b/>
                <w:bCs/>
                <w:color w:val="212121"/>
                <w:szCs w:val="20"/>
                <w:shd w:val="clear" w:color="auto" w:fill="FFFFFF"/>
                <w:lang w:eastAsia="es-ES"/>
              </w:rPr>
            </w:pPr>
            <w:proofErr w:type="spellStart"/>
            <w:r w:rsidRPr="008D67FE">
              <w:rPr>
                <w:rFonts w:eastAsia="Times New Roman" w:cs="Arial"/>
                <w:b/>
                <w:bCs/>
                <w:color w:val="212121"/>
                <w:szCs w:val="20"/>
                <w:highlight w:val="lightGray"/>
                <w:shd w:val="clear" w:color="auto" w:fill="FFFFFF"/>
                <w:lang w:eastAsia="es-ES"/>
              </w:rPr>
              <w:t>Nº</w:t>
            </w:r>
            <w:proofErr w:type="spellEnd"/>
            <w:r w:rsidRPr="008D67FE">
              <w:rPr>
                <w:rFonts w:eastAsia="Times New Roman" w:cs="Arial"/>
                <w:b/>
                <w:bCs/>
                <w:color w:val="212121"/>
                <w:szCs w:val="20"/>
                <w:highlight w:val="lightGray"/>
                <w:shd w:val="clear" w:color="auto" w:fill="FFFFFF"/>
                <w:lang w:eastAsia="es-ES"/>
              </w:rPr>
              <w:t xml:space="preserve"> DE PROYECTOS / SERVICIOS</w:t>
            </w:r>
          </w:p>
        </w:tc>
      </w:tr>
      <w:tr w:rsidR="00436A8B" w:rsidRPr="00E268F1" w14:paraId="64EEEE87" w14:textId="77777777" w:rsidTr="00154E4B">
        <w:tc>
          <w:tcPr>
            <w:tcW w:w="4388" w:type="dxa"/>
            <w:vAlign w:val="center"/>
          </w:tcPr>
          <w:p w14:paraId="0A0F53AF" w14:textId="01FBF878" w:rsidR="00436A8B" w:rsidRPr="00E268F1" w:rsidRDefault="00436A8B" w:rsidP="00154E4B">
            <w:pPr>
              <w:spacing w:after="0"/>
              <w:jc w:val="center"/>
              <w:rPr>
                <w:rFonts w:eastAsia="Times New Roman" w:cs="Arial"/>
                <w:color w:val="212121"/>
                <w:szCs w:val="20"/>
                <w:shd w:val="clear" w:color="auto" w:fill="FFFFFF"/>
                <w:lang w:eastAsia="es-ES"/>
              </w:rPr>
            </w:pPr>
            <w:r>
              <w:rPr>
                <w:rFonts w:eastAsia="Times New Roman" w:cs="Arial"/>
                <w:color w:val="212121"/>
                <w:szCs w:val="20"/>
                <w:shd w:val="clear" w:color="auto" w:fill="FFFFFF"/>
                <w:lang w:eastAsia="es-ES"/>
              </w:rPr>
              <w:t xml:space="preserve">Número de proyectos/servicios para empresas </w:t>
            </w:r>
            <w:r w:rsidR="00203B3D">
              <w:rPr>
                <w:rFonts w:eastAsia="Times New Roman" w:cs="Arial"/>
                <w:color w:val="212121"/>
                <w:szCs w:val="20"/>
                <w:shd w:val="clear" w:color="auto" w:fill="FFFFFF"/>
                <w:lang w:eastAsia="es-ES"/>
              </w:rPr>
              <w:t xml:space="preserve">en la gestión de crisis corporativas que acredite el ejecutivo de cuentas </w:t>
            </w:r>
            <w:r w:rsidR="00FB7CD1">
              <w:rPr>
                <w:rFonts w:eastAsia="Times New Roman" w:cs="Arial"/>
                <w:color w:val="212121"/>
                <w:szCs w:val="20"/>
                <w:shd w:val="clear" w:color="auto" w:fill="FFFFFF"/>
                <w:lang w:eastAsia="es-ES"/>
              </w:rPr>
              <w:t xml:space="preserve">senior para </w:t>
            </w:r>
            <w:proofErr w:type="spellStart"/>
            <w:r w:rsidR="00FB7CD1">
              <w:rPr>
                <w:rFonts w:eastAsia="Times New Roman" w:cs="Arial"/>
                <w:color w:val="212121"/>
                <w:szCs w:val="20"/>
                <w:shd w:val="clear" w:color="auto" w:fill="FFFFFF"/>
                <w:lang w:eastAsia="es-ES"/>
              </w:rPr>
              <w:t>Grup</w:t>
            </w:r>
            <w:proofErr w:type="spellEnd"/>
            <w:r w:rsidR="00FB7CD1">
              <w:rPr>
                <w:rFonts w:eastAsia="Times New Roman" w:cs="Arial"/>
                <w:color w:val="212121"/>
                <w:szCs w:val="20"/>
                <w:shd w:val="clear" w:color="auto" w:fill="FFFFFF"/>
                <w:lang w:eastAsia="es-ES"/>
              </w:rPr>
              <w:t xml:space="preserve"> TERSA</w:t>
            </w:r>
          </w:p>
        </w:tc>
        <w:tc>
          <w:tcPr>
            <w:tcW w:w="4389" w:type="dxa"/>
            <w:vAlign w:val="center"/>
          </w:tcPr>
          <w:p w14:paraId="090A230A" w14:textId="77777777" w:rsidR="00436A8B" w:rsidRPr="00E268F1" w:rsidRDefault="00436A8B" w:rsidP="00154E4B">
            <w:pPr>
              <w:spacing w:after="0"/>
              <w:jc w:val="center"/>
              <w:rPr>
                <w:rFonts w:eastAsia="Times New Roman" w:cs="Arial"/>
                <w:color w:val="212121"/>
                <w:szCs w:val="20"/>
                <w:shd w:val="clear" w:color="auto" w:fill="FFFFFF"/>
                <w:lang w:eastAsia="es-ES"/>
              </w:rPr>
            </w:pPr>
          </w:p>
        </w:tc>
      </w:tr>
    </w:tbl>
    <w:p w14:paraId="3D419E37" w14:textId="77777777" w:rsidR="00436A8B" w:rsidRDefault="00436A8B" w:rsidP="00436A8B">
      <w:pPr>
        <w:spacing w:after="0"/>
        <w:jc w:val="left"/>
        <w:rPr>
          <w:rFonts w:eastAsia="Times New Roman" w:cs="Arial"/>
          <w:b/>
          <w:bCs/>
          <w:color w:val="212121"/>
          <w:szCs w:val="20"/>
          <w:u w:val="single"/>
          <w:shd w:val="clear" w:color="auto" w:fill="FFFFFF"/>
          <w:lang w:eastAsia="es-ES"/>
        </w:rPr>
      </w:pPr>
    </w:p>
    <w:p w14:paraId="195F7069" w14:textId="1CCF60A9" w:rsidR="00436A8B" w:rsidRPr="00436A8B" w:rsidRDefault="00436A8B" w:rsidP="00436A8B">
      <w:pPr>
        <w:spacing w:after="0"/>
        <w:rPr>
          <w:rFonts w:eastAsia="Times New Roman" w:cs="Arial"/>
          <w:color w:val="212121"/>
          <w:szCs w:val="20"/>
          <w:u w:val="single"/>
          <w:shd w:val="clear" w:color="auto" w:fill="FFFFFF"/>
          <w:lang w:eastAsia="es-ES"/>
        </w:rPr>
      </w:pPr>
      <w:r>
        <w:rPr>
          <w:rFonts w:eastAsia="Times New Roman" w:cs="Arial"/>
          <w:color w:val="212121"/>
          <w:szCs w:val="20"/>
          <w:u w:val="single"/>
          <w:shd w:val="clear" w:color="auto" w:fill="FFFFFF"/>
          <w:lang w:eastAsia="es-ES"/>
        </w:rPr>
        <w:t>Deberá aportarse declaración responsable acreditativa de los proyectos/servicios efectuados, especificando las empresas/instituciones para las que se han realizado los trabajos.</w:t>
      </w:r>
    </w:p>
    <w:p w14:paraId="360280F7" w14:textId="77777777" w:rsidR="00436A8B" w:rsidRPr="00436A8B" w:rsidRDefault="00436A8B" w:rsidP="00436A8B">
      <w:pPr>
        <w:spacing w:after="0"/>
        <w:rPr>
          <w:rFonts w:eastAsia="Times New Roman" w:cs="Arial"/>
          <w:color w:val="212121"/>
          <w:szCs w:val="20"/>
          <w:u w:val="single"/>
          <w:shd w:val="clear" w:color="auto" w:fill="FFFFFF"/>
          <w:lang w:eastAsia="es-ES"/>
        </w:rPr>
      </w:pPr>
    </w:p>
    <w:p w14:paraId="319EF10F" w14:textId="77777777" w:rsidR="008A026E" w:rsidRDefault="008A026E">
      <w:pPr>
        <w:spacing w:after="0"/>
        <w:jc w:val="left"/>
        <w:rPr>
          <w:rFonts w:eastAsia="Times New Roman" w:cs="Arial"/>
          <w:b/>
          <w:bCs/>
          <w:color w:val="212121"/>
          <w:szCs w:val="20"/>
          <w:u w:val="single"/>
          <w:shd w:val="clear" w:color="auto" w:fill="FFFFFF"/>
          <w:lang w:eastAsia="es-ES"/>
        </w:rPr>
      </w:pPr>
    </w:p>
    <w:p w14:paraId="6A6A36F9" w14:textId="168419BC" w:rsidR="00CD6888" w:rsidRPr="001C3ADE" w:rsidRDefault="00CD6888" w:rsidP="000731DC">
      <w:pPr>
        <w:pStyle w:val="Prrafodelista"/>
        <w:numPr>
          <w:ilvl w:val="1"/>
          <w:numId w:val="8"/>
        </w:numPr>
        <w:tabs>
          <w:tab w:val="clear" w:pos="1080"/>
          <w:tab w:val="num" w:pos="0"/>
          <w:tab w:val="left" w:pos="284"/>
        </w:tabs>
        <w:ind w:left="0" w:firstLine="0"/>
        <w:rPr>
          <w:rFonts w:eastAsia="Times New Roman" w:cs="Arial"/>
          <w:b/>
          <w:bCs/>
          <w:color w:val="212121"/>
          <w:szCs w:val="20"/>
          <w:shd w:val="clear" w:color="auto" w:fill="FFFFFF"/>
          <w:lang w:val="es-ES" w:eastAsia="es-ES"/>
        </w:rPr>
      </w:pPr>
      <w:r w:rsidRPr="001C3ADE">
        <w:rPr>
          <w:b/>
        </w:rPr>
        <w:t xml:space="preserve">CRITERIO CONDICIÓN SOCIAL </w:t>
      </w:r>
    </w:p>
    <w:p w14:paraId="1E5C1404" w14:textId="77777777" w:rsidR="00CD6888" w:rsidRPr="001C3ADE" w:rsidRDefault="00CD6888" w:rsidP="00CD6888">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080"/>
        <w:rPr>
          <w:rFonts w:eastAsia="Times New Roman" w:cs="Arial"/>
          <w:b/>
          <w:bCs/>
          <w:color w:val="212121"/>
          <w:szCs w:val="20"/>
          <w:u w:val="single"/>
          <w:shd w:val="clear" w:color="auto" w:fill="FFFFFF"/>
          <w:lang w:val="es-ES" w:eastAsia="es-ES"/>
        </w:rPr>
      </w:pPr>
    </w:p>
    <w:p w14:paraId="7831F0E9" w14:textId="2B8B2907" w:rsidR="000A0744" w:rsidRPr="001C3ADE" w:rsidRDefault="002B6B56" w:rsidP="00E01B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r w:rsidRPr="001C3ADE">
        <w:rPr>
          <w:rFonts w:eastAsia="Times New Roman" w:cs="Arial"/>
          <w:b/>
          <w:bCs/>
          <w:szCs w:val="20"/>
          <w:u w:val="single"/>
          <w:shd w:val="clear" w:color="auto" w:fill="FFFFFF"/>
          <w:lang w:val="es-ES" w:eastAsia="es-ES"/>
        </w:rPr>
        <w:t>CONTRATACIÓN INDEFINIDA DE LAS PERSONAS TRABAJADORAS ADSCRITAS EN LA EJECUCIÓN DEL CONTRATO</w:t>
      </w:r>
      <w:r w:rsidR="000A0744" w:rsidRPr="001C3ADE">
        <w:rPr>
          <w:rFonts w:eastAsia="Times New Roman" w:cs="Arial"/>
          <w:b/>
          <w:bCs/>
          <w:szCs w:val="20"/>
          <w:u w:val="single"/>
          <w:shd w:val="clear" w:color="auto" w:fill="FFFFFF"/>
          <w:lang w:val="es-ES" w:eastAsia="es-ES"/>
        </w:rPr>
        <w:t>:</w:t>
      </w:r>
    </w:p>
    <w:p w14:paraId="1CFD2836" w14:textId="7568E1D0" w:rsidR="00EA775C" w:rsidRPr="001C3ADE" w:rsidRDefault="00EA775C" w:rsidP="00EA775C">
      <w:pPr>
        <w:spacing w:after="0"/>
        <w:contextualSpacing/>
        <w:rPr>
          <w:rFonts w:eastAsia="Times New Roman" w:cs="Times New Roman"/>
          <w:b/>
          <w:bCs/>
          <w:szCs w:val="20"/>
          <w:lang w:val="es-ES"/>
        </w:rPr>
      </w:pPr>
    </w:p>
    <w:tbl>
      <w:tblPr>
        <w:tblStyle w:val="Tablaconcuadrcula3"/>
        <w:tblW w:w="0" w:type="auto"/>
        <w:jc w:val="center"/>
        <w:tblLook w:val="04A0" w:firstRow="1" w:lastRow="0" w:firstColumn="1" w:lastColumn="0" w:noHBand="0" w:noVBand="1"/>
      </w:tblPr>
      <w:tblGrid>
        <w:gridCol w:w="4251"/>
        <w:gridCol w:w="1985"/>
      </w:tblGrid>
      <w:tr w:rsidR="002B6B56" w:rsidRPr="001C3ADE" w14:paraId="6937E3FF" w14:textId="77777777" w:rsidTr="004877DE">
        <w:trPr>
          <w:jc w:val="center"/>
        </w:trPr>
        <w:tc>
          <w:tcPr>
            <w:tcW w:w="4251" w:type="dxa"/>
            <w:shd w:val="clear" w:color="auto" w:fill="D9D9D9"/>
          </w:tcPr>
          <w:p w14:paraId="4CCCCFE4" w14:textId="77777777" w:rsidR="002B6B56" w:rsidRPr="001C3ADE" w:rsidRDefault="002B6B56" w:rsidP="004877DE">
            <w:pPr>
              <w:autoSpaceDE w:val="0"/>
              <w:autoSpaceDN w:val="0"/>
              <w:adjustRightInd w:val="0"/>
              <w:spacing w:after="0"/>
              <w:jc w:val="center"/>
              <w:rPr>
                <w:rFonts w:cs="Verdana"/>
                <w:b/>
                <w:bCs/>
                <w:sz w:val="16"/>
                <w:szCs w:val="16"/>
                <w:lang w:val="es-ES"/>
              </w:rPr>
            </w:pPr>
            <w:r w:rsidRPr="001C3ADE">
              <w:rPr>
                <w:rFonts w:cs="Verdana"/>
                <w:b/>
                <w:bCs/>
                <w:sz w:val="16"/>
                <w:szCs w:val="16"/>
                <w:lang w:val="es-ES"/>
              </w:rPr>
              <w:t xml:space="preserve">CONCEPTO </w:t>
            </w:r>
          </w:p>
        </w:tc>
        <w:tc>
          <w:tcPr>
            <w:tcW w:w="1985" w:type="dxa"/>
            <w:shd w:val="clear" w:color="auto" w:fill="D9D9D9"/>
          </w:tcPr>
          <w:p w14:paraId="68503CC3" w14:textId="2811F01B" w:rsidR="002B6B56" w:rsidRPr="001C3ADE" w:rsidRDefault="002B6B56" w:rsidP="004877DE">
            <w:pPr>
              <w:autoSpaceDE w:val="0"/>
              <w:autoSpaceDN w:val="0"/>
              <w:adjustRightInd w:val="0"/>
              <w:spacing w:after="0"/>
              <w:jc w:val="center"/>
              <w:rPr>
                <w:rFonts w:cs="Verdana"/>
                <w:b/>
                <w:bCs/>
                <w:sz w:val="16"/>
                <w:szCs w:val="16"/>
                <w:lang w:val="es-ES"/>
              </w:rPr>
            </w:pPr>
            <w:r w:rsidRPr="001C3ADE">
              <w:rPr>
                <w:rFonts w:cs="Verdana"/>
                <w:b/>
                <w:bCs/>
                <w:sz w:val="16"/>
                <w:szCs w:val="16"/>
                <w:lang w:val="es-ES"/>
              </w:rPr>
              <w:t>PORCENTAJE</w:t>
            </w:r>
          </w:p>
        </w:tc>
      </w:tr>
      <w:tr w:rsidR="002B6B56" w:rsidRPr="001C3ADE" w14:paraId="54E4D7F3" w14:textId="77777777" w:rsidTr="004877DE">
        <w:trPr>
          <w:jc w:val="center"/>
        </w:trPr>
        <w:tc>
          <w:tcPr>
            <w:tcW w:w="4251" w:type="dxa"/>
          </w:tcPr>
          <w:p w14:paraId="2032A1B4" w14:textId="42150C2B" w:rsidR="002B6B56" w:rsidRPr="001C3ADE" w:rsidRDefault="002B6B56" w:rsidP="004877DE">
            <w:pPr>
              <w:autoSpaceDE w:val="0"/>
              <w:autoSpaceDN w:val="0"/>
              <w:adjustRightInd w:val="0"/>
              <w:spacing w:after="0"/>
              <w:rPr>
                <w:rFonts w:cs="Verdana"/>
                <w:sz w:val="16"/>
                <w:szCs w:val="16"/>
                <w:lang w:val="es-ES"/>
              </w:rPr>
            </w:pPr>
            <w:r w:rsidRPr="001C3ADE">
              <w:rPr>
                <w:rFonts w:cs="Verdana"/>
                <w:sz w:val="16"/>
                <w:szCs w:val="16"/>
                <w:lang w:val="es-ES"/>
              </w:rPr>
              <w:t>Porcentaje de personas con contratación indefinida del total de personas adscritas en la ejecución del contrato</w:t>
            </w:r>
          </w:p>
        </w:tc>
        <w:tc>
          <w:tcPr>
            <w:tcW w:w="1985" w:type="dxa"/>
          </w:tcPr>
          <w:p w14:paraId="517237BA" w14:textId="77777777" w:rsidR="002B6B56" w:rsidRPr="001C3ADE" w:rsidRDefault="002B6B56" w:rsidP="004877DE">
            <w:pPr>
              <w:autoSpaceDE w:val="0"/>
              <w:autoSpaceDN w:val="0"/>
              <w:adjustRightInd w:val="0"/>
              <w:spacing w:after="0"/>
              <w:jc w:val="center"/>
              <w:rPr>
                <w:rFonts w:cs="Verdana"/>
                <w:sz w:val="16"/>
                <w:szCs w:val="16"/>
                <w:lang w:val="es-ES"/>
              </w:rPr>
            </w:pPr>
          </w:p>
          <w:p w14:paraId="25D0C366" w14:textId="1335948C" w:rsidR="002B6B56" w:rsidRPr="001C3ADE" w:rsidRDefault="00E01B91" w:rsidP="004877DE">
            <w:pPr>
              <w:autoSpaceDE w:val="0"/>
              <w:autoSpaceDN w:val="0"/>
              <w:adjustRightInd w:val="0"/>
              <w:spacing w:after="0"/>
              <w:jc w:val="center"/>
              <w:rPr>
                <w:rFonts w:cs="Verdana"/>
                <w:sz w:val="16"/>
                <w:szCs w:val="16"/>
                <w:lang w:val="es-ES"/>
              </w:rPr>
            </w:pPr>
            <w:r>
              <w:rPr>
                <w:rFonts w:cs="Verdana"/>
                <w:sz w:val="16"/>
                <w:szCs w:val="16"/>
                <w:lang w:val="es-ES"/>
              </w:rPr>
              <w:t>… %</w:t>
            </w:r>
          </w:p>
        </w:tc>
      </w:tr>
    </w:tbl>
    <w:p w14:paraId="363625AE" w14:textId="56504BB1" w:rsidR="00A056D8" w:rsidRPr="001C3ADE" w:rsidRDefault="00A056D8" w:rsidP="00A056D8">
      <w:pPr>
        <w:pStyle w:val="Prrafodelista"/>
        <w:spacing w:after="0"/>
        <w:ind w:left="1080"/>
        <w:jc w:val="left"/>
        <w:textAlignment w:val="baseline"/>
        <w:rPr>
          <w:rFonts w:eastAsia="Times New Roman" w:cs="Times New Roman"/>
          <w:b/>
          <w:szCs w:val="20"/>
          <w:lang w:val="ca-ES" w:eastAsia="es-ES"/>
        </w:rPr>
      </w:pPr>
    </w:p>
    <w:p w14:paraId="650C06FA" w14:textId="74195256" w:rsidR="00CD6888" w:rsidRPr="001C3ADE" w:rsidRDefault="00A056D8" w:rsidP="00C221F2">
      <w:pPr>
        <w:overflowPunct w:val="0"/>
        <w:autoSpaceDE w:val="0"/>
        <w:autoSpaceDN w:val="0"/>
        <w:adjustRightInd w:val="0"/>
        <w:spacing w:after="0"/>
        <w:textAlignment w:val="baseline"/>
        <w:rPr>
          <w:rFonts w:eastAsia="Times New Roman" w:cs="Arial"/>
          <w:b/>
          <w:spacing w:val="4"/>
          <w:kern w:val="28"/>
          <w:szCs w:val="24"/>
          <w:lang w:val="ca-ES" w:eastAsia="es-ES"/>
        </w:rPr>
      </w:pPr>
      <w:r w:rsidRPr="001C3ADE">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28B56255" w14:textId="77777777" w:rsidR="00CD6888" w:rsidRDefault="00CD6888" w:rsidP="00C221F2">
      <w:pPr>
        <w:overflowPunct w:val="0"/>
        <w:autoSpaceDE w:val="0"/>
        <w:autoSpaceDN w:val="0"/>
        <w:adjustRightInd w:val="0"/>
        <w:spacing w:after="0"/>
        <w:textAlignment w:val="baseline"/>
        <w:rPr>
          <w:rFonts w:eastAsia="Times New Roman" w:cs="Courier"/>
          <w:bCs/>
          <w:szCs w:val="20"/>
          <w:lang w:eastAsia="es-ES"/>
        </w:rPr>
      </w:pPr>
    </w:p>
    <w:p w14:paraId="3245DFF0" w14:textId="566D0A63" w:rsidR="001002DF" w:rsidRPr="0062414C" w:rsidRDefault="001002DF" w:rsidP="00C221F2">
      <w:pPr>
        <w:overflowPunct w:val="0"/>
        <w:autoSpaceDE w:val="0"/>
        <w:autoSpaceDN w:val="0"/>
        <w:adjustRightInd w:val="0"/>
        <w:spacing w:after="0"/>
        <w:textAlignment w:val="baseline"/>
        <w:rPr>
          <w:rFonts w:eastAsia="Times New Roman" w:cs="Courier"/>
          <w:bCs/>
          <w:i/>
          <w:iCs/>
          <w:szCs w:val="20"/>
          <w:lang w:eastAsia="es-ES"/>
        </w:rPr>
      </w:pPr>
      <w:r w:rsidRPr="0062414C">
        <w:rPr>
          <w:rFonts w:eastAsia="Times New Roman" w:cs="Courier"/>
          <w:bCs/>
          <w:i/>
          <w:iCs/>
          <w:szCs w:val="20"/>
          <w:lang w:eastAsia="es-ES"/>
        </w:rPr>
        <w:t>Personal adscrito al contrato:</w:t>
      </w:r>
    </w:p>
    <w:p w14:paraId="641327E9" w14:textId="77777777" w:rsidR="001002DF" w:rsidRPr="0062414C" w:rsidRDefault="001002DF" w:rsidP="00C221F2">
      <w:pPr>
        <w:overflowPunct w:val="0"/>
        <w:autoSpaceDE w:val="0"/>
        <w:autoSpaceDN w:val="0"/>
        <w:adjustRightInd w:val="0"/>
        <w:spacing w:after="0"/>
        <w:textAlignment w:val="baseline"/>
        <w:rPr>
          <w:rFonts w:eastAsia="Times New Roman" w:cs="Courier"/>
          <w:bCs/>
          <w:i/>
          <w:iCs/>
          <w:szCs w:val="20"/>
          <w:lang w:eastAsia="es-ES"/>
        </w:rPr>
      </w:pPr>
    </w:p>
    <w:p w14:paraId="326C3FE0" w14:textId="77777777" w:rsidR="0062414C" w:rsidRPr="0062414C" w:rsidRDefault="0062414C" w:rsidP="000731DC">
      <w:pPr>
        <w:pStyle w:val="Sangradetextonormal"/>
        <w:numPr>
          <w:ilvl w:val="6"/>
          <w:numId w:val="16"/>
        </w:numPr>
        <w:overflowPunct w:val="0"/>
        <w:autoSpaceDE w:val="0"/>
        <w:autoSpaceDN w:val="0"/>
        <w:adjustRightInd w:val="0"/>
        <w:ind w:left="0" w:firstLine="0"/>
        <w:rPr>
          <w:rFonts w:ascii="Verdana" w:hAnsi="Verdana" w:cs="Arial"/>
          <w:i/>
          <w:iCs/>
          <w:color w:val="000000"/>
        </w:rPr>
      </w:pPr>
      <w:proofErr w:type="spellStart"/>
      <w:r w:rsidRPr="0062414C">
        <w:rPr>
          <w:rFonts w:ascii="Verdana" w:hAnsi="Verdana" w:cs="Arial"/>
          <w:i/>
          <w:iCs/>
          <w:color w:val="000000"/>
        </w:rPr>
        <w:t>Xxxxx</w:t>
      </w:r>
      <w:proofErr w:type="spellEnd"/>
    </w:p>
    <w:p w14:paraId="7DDB4EBC" w14:textId="77777777" w:rsidR="0062414C" w:rsidRPr="0062414C" w:rsidRDefault="0062414C" w:rsidP="000731DC">
      <w:pPr>
        <w:pStyle w:val="Sangradetextonormal"/>
        <w:numPr>
          <w:ilvl w:val="6"/>
          <w:numId w:val="16"/>
        </w:numPr>
        <w:overflowPunct w:val="0"/>
        <w:autoSpaceDE w:val="0"/>
        <w:autoSpaceDN w:val="0"/>
        <w:adjustRightInd w:val="0"/>
        <w:ind w:left="0" w:firstLine="0"/>
        <w:rPr>
          <w:rFonts w:ascii="Verdana" w:hAnsi="Verdana" w:cs="Arial"/>
          <w:i/>
          <w:iCs/>
          <w:color w:val="000000"/>
        </w:rPr>
      </w:pPr>
      <w:proofErr w:type="spellStart"/>
      <w:r w:rsidRPr="0062414C">
        <w:rPr>
          <w:rFonts w:ascii="Verdana" w:hAnsi="Verdana" w:cs="Arial"/>
          <w:i/>
          <w:iCs/>
          <w:color w:val="000000"/>
        </w:rPr>
        <w:t>Xxxxx</w:t>
      </w:r>
      <w:proofErr w:type="spellEnd"/>
    </w:p>
    <w:p w14:paraId="616884BF" w14:textId="77777777" w:rsidR="0062414C" w:rsidRPr="0062414C" w:rsidRDefault="0062414C" w:rsidP="000731DC">
      <w:pPr>
        <w:pStyle w:val="Sangradetextonormal"/>
        <w:numPr>
          <w:ilvl w:val="6"/>
          <w:numId w:val="16"/>
        </w:numPr>
        <w:overflowPunct w:val="0"/>
        <w:autoSpaceDE w:val="0"/>
        <w:autoSpaceDN w:val="0"/>
        <w:adjustRightInd w:val="0"/>
        <w:ind w:left="0" w:firstLine="0"/>
        <w:rPr>
          <w:rFonts w:ascii="Verdana" w:hAnsi="Verdana" w:cs="Arial"/>
          <w:i/>
          <w:iCs/>
          <w:color w:val="000000"/>
        </w:rPr>
      </w:pPr>
      <w:r w:rsidRPr="0062414C">
        <w:rPr>
          <w:rFonts w:ascii="Verdana" w:hAnsi="Verdana" w:cs="Arial"/>
          <w:i/>
          <w:iCs/>
          <w:color w:val="000000"/>
        </w:rPr>
        <w:t>...</w:t>
      </w:r>
    </w:p>
    <w:p w14:paraId="141008ED" w14:textId="4B4FB291" w:rsidR="00217879" w:rsidRDefault="00217879" w:rsidP="00EA775C">
      <w:pPr>
        <w:spacing w:after="0"/>
        <w:contextualSpacing/>
        <w:rPr>
          <w:rFonts w:eastAsia="Times New Roman" w:cs="Times New Roman"/>
          <w:b/>
          <w:bCs/>
          <w:szCs w:val="20"/>
          <w:lang w:val="ca-ES"/>
        </w:rPr>
      </w:pPr>
    </w:p>
    <w:p w14:paraId="0864848D" w14:textId="77777777" w:rsidR="0062414C" w:rsidRDefault="0062414C" w:rsidP="00EA775C">
      <w:pPr>
        <w:spacing w:after="0"/>
        <w:contextualSpacing/>
        <w:rPr>
          <w:rFonts w:eastAsia="Times New Roman" w:cs="Times New Roman"/>
          <w:b/>
          <w:bCs/>
          <w:szCs w:val="20"/>
          <w:lang w:val="ca-ES"/>
        </w:rPr>
      </w:pPr>
    </w:p>
    <w:p w14:paraId="13D40AFD" w14:textId="77777777" w:rsidR="00B10D42" w:rsidRDefault="00B10D42" w:rsidP="00EA775C">
      <w:pPr>
        <w:spacing w:after="0"/>
        <w:contextualSpacing/>
        <w:rPr>
          <w:rFonts w:eastAsia="Times New Roman" w:cs="Times New Roman"/>
          <w:b/>
          <w:bCs/>
          <w:szCs w:val="20"/>
          <w:lang w:val="ca-ES"/>
        </w:rPr>
      </w:pPr>
    </w:p>
    <w:p w14:paraId="0949DCAE" w14:textId="79353894" w:rsidR="00BA64E8" w:rsidRDefault="00AB1102">
      <w:pPr>
        <w:spacing w:after="0"/>
        <w:jc w:val="center"/>
        <w:textAlignment w:val="baseline"/>
        <w:rPr>
          <w:rFonts w:eastAsia="Times New Roman" w:cs="Arial"/>
          <w:i/>
          <w:szCs w:val="20"/>
          <w:lang w:eastAsia="es-ES"/>
        </w:rPr>
      </w:pPr>
      <w:r>
        <w:rPr>
          <w:rFonts w:eastAsia="Times New Roman" w:cs="Arial"/>
          <w:i/>
          <w:szCs w:val="20"/>
          <w:lang w:eastAsia="es-ES"/>
        </w:rPr>
        <w:t>Plazo de validez de la oferta............................</w:t>
      </w:r>
      <w:r w:rsidR="00652454">
        <w:rPr>
          <w:rFonts w:eastAsia="Times New Roman" w:cs="Arial"/>
          <w:i/>
          <w:szCs w:val="20"/>
          <w:lang w:eastAsia="es-ES"/>
        </w:rPr>
        <w:t>5</w:t>
      </w:r>
      <w:r>
        <w:rPr>
          <w:rFonts w:eastAsia="Times New Roman" w:cs="Arial"/>
          <w:i/>
          <w:szCs w:val="20"/>
          <w:lang w:eastAsia="es-ES"/>
        </w:rPr>
        <w:t xml:space="preserve"> meses</w:t>
      </w:r>
    </w:p>
    <w:p w14:paraId="09C87C02" w14:textId="77777777" w:rsidR="003464CD" w:rsidRDefault="003464CD">
      <w:pPr>
        <w:spacing w:after="0"/>
        <w:jc w:val="center"/>
        <w:textAlignment w:val="baseline"/>
        <w:rPr>
          <w:rFonts w:eastAsia="Times New Roman" w:cs="Arial"/>
          <w:i/>
          <w:szCs w:val="20"/>
          <w:lang w:eastAsia="es-ES"/>
        </w:rPr>
      </w:pPr>
    </w:p>
    <w:p w14:paraId="0949DCB0" w14:textId="2BAE68B3" w:rsidR="00BA64E8" w:rsidRDefault="00AB1102" w:rsidP="00EA775C">
      <w:pPr>
        <w:spacing w:after="0"/>
        <w:rPr>
          <w:rFonts w:eastAsia="Times New Roman" w:cs="Times New Roman"/>
          <w:color w:val="000000"/>
          <w:szCs w:val="20"/>
          <w:lang w:eastAsia="es-ES"/>
        </w:rPr>
      </w:pPr>
      <w:r>
        <w:rPr>
          <w:rFonts w:eastAsia="Times New Roman" w:cs="Arial"/>
          <w:b/>
          <w:bCs/>
          <w:color w:val="000000"/>
          <w:szCs w:val="20"/>
          <w:lang w:eastAsia="es-ES"/>
        </w:rPr>
        <w:t> </w:t>
      </w:r>
      <w:r>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Default="00AB1102">
      <w:pPr>
        <w:spacing w:after="0"/>
      </w:pPr>
      <w:r>
        <w:rPr>
          <w:rFonts w:eastAsia="Times New Roman" w:cs="Arial"/>
          <w:color w:val="000000"/>
          <w:szCs w:val="20"/>
          <w:lang w:eastAsia="es-ES"/>
        </w:rPr>
        <w:t> </w:t>
      </w:r>
    </w:p>
    <w:p w14:paraId="0949DCB2" w14:textId="37717D56" w:rsidR="00BA64E8" w:rsidRDefault="00AB1102">
      <w:pPr>
        <w:spacing w:after="0"/>
        <w:rPr>
          <w:rFonts w:eastAsia="Times New Roman" w:cs="Verdana"/>
          <w:szCs w:val="20"/>
          <w:lang w:eastAsia="es-ES"/>
        </w:rPr>
      </w:pPr>
      <w:r>
        <w:rPr>
          <w:rFonts w:eastAsia="Times New Roman" w:cs="Verdana"/>
          <w:szCs w:val="20"/>
          <w:lang w:eastAsia="es-ES"/>
        </w:rPr>
        <w:t>Y a los efectos oportunos, se firma la presente, en ............ de .................... de</w:t>
      </w:r>
      <w:proofErr w:type="gramStart"/>
      <w:r>
        <w:rPr>
          <w:rFonts w:eastAsia="Times New Roman" w:cs="Verdana"/>
          <w:szCs w:val="20"/>
          <w:lang w:eastAsia="es-ES"/>
        </w:rPr>
        <w:t xml:space="preserve"> </w:t>
      </w:r>
      <w:r w:rsidR="00EA775C">
        <w:rPr>
          <w:rFonts w:eastAsia="Times New Roman" w:cs="Verdana"/>
          <w:szCs w:val="20"/>
          <w:lang w:eastAsia="es-ES"/>
        </w:rPr>
        <w:t>..</w:t>
      </w:r>
      <w:proofErr w:type="gramEnd"/>
    </w:p>
    <w:p w14:paraId="17E20C3C" w14:textId="77777777" w:rsidR="00EA775C" w:rsidRDefault="00EA775C">
      <w:pPr>
        <w:spacing w:after="0"/>
      </w:pPr>
    </w:p>
    <w:p w14:paraId="4775A0CF" w14:textId="50689246" w:rsidR="007D7F4E" w:rsidRDefault="00AB1102">
      <w:pPr>
        <w:spacing w:after="0"/>
        <w:jc w:val="left"/>
        <w:outlineLvl w:val="0"/>
        <w:rPr>
          <w:rFonts w:eastAsia="Times New Roman" w:cs="Verdana"/>
          <w:szCs w:val="20"/>
          <w:lang w:eastAsia="es-ES"/>
        </w:rPr>
      </w:pPr>
      <w:r>
        <w:rPr>
          <w:rFonts w:eastAsia="Times New Roman" w:cs="Verdana"/>
          <w:szCs w:val="20"/>
          <w:lang w:eastAsia="es-ES"/>
        </w:rPr>
        <w:t>Firma</w:t>
      </w:r>
    </w:p>
    <w:p w14:paraId="512FF0EB" w14:textId="77777777" w:rsidR="00063E9C" w:rsidRDefault="00063E9C">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452DD489" w14:textId="77777777" w:rsidR="00F72BB7"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 xml:space="preserve">ANEXO </w:t>
      </w:r>
      <w:proofErr w:type="spellStart"/>
      <w:r>
        <w:rPr>
          <w:rFonts w:eastAsia="Times New Roman" w:cs="Arial"/>
          <w:b/>
          <w:bCs/>
          <w:color w:val="000000"/>
          <w:szCs w:val="20"/>
          <w:u w:val="single"/>
          <w:lang w:eastAsia="es-ES"/>
        </w:rPr>
        <w:t>Nº</w:t>
      </w:r>
      <w:proofErr w:type="spellEnd"/>
      <w:r>
        <w:rPr>
          <w:rFonts w:eastAsia="Times New Roman" w:cs="Arial"/>
          <w:b/>
          <w:bCs/>
          <w:color w:val="000000"/>
          <w:szCs w:val="20"/>
          <w:u w:val="single"/>
          <w:lang w:eastAsia="es-ES"/>
        </w:rPr>
        <w:t>.</w:t>
      </w:r>
      <w:r>
        <w:rPr>
          <w:rFonts w:eastAsia="Times New Roman" w:cs="Times New Roman"/>
          <w:color w:val="000000"/>
          <w:szCs w:val="20"/>
          <w:u w:val="single"/>
          <w:lang w:eastAsia="es-ES"/>
        </w:rPr>
        <w:t> </w:t>
      </w:r>
      <w:r>
        <w:rPr>
          <w:rFonts w:eastAsia="Times New Roman" w:cs="Arial"/>
          <w:b/>
          <w:bCs/>
          <w:color w:val="000000"/>
          <w:szCs w:val="20"/>
          <w:u w:val="single"/>
          <w:lang w:eastAsia="es-ES"/>
        </w:rPr>
        <w:t>3</w:t>
      </w:r>
    </w:p>
    <w:p w14:paraId="1AA0A2F2" w14:textId="6CD8687F"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 xml:space="preserve">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1" w:name="_ftnref24"/>
      <w:bookmarkEnd w:id="1"/>
    </w:p>
    <w:p w14:paraId="4A3DD79C" w14:textId="77777777" w:rsidR="002C6F50" w:rsidRDefault="002C6F50" w:rsidP="005E132F">
      <w:pPr>
        <w:spacing w:after="0"/>
        <w:jc w:val="center"/>
        <w:rPr>
          <w:rFonts w:eastAsia="Times New Roman" w:cs="Arial"/>
          <w:b/>
          <w:bCs/>
          <w:color w:val="000000"/>
          <w:szCs w:val="20"/>
          <w:u w:val="single"/>
          <w:lang w:eastAsia="es-ES"/>
        </w:rPr>
      </w:pPr>
    </w:p>
    <w:p w14:paraId="3CF065EE" w14:textId="77777777" w:rsidR="00F72BB7" w:rsidRDefault="00F72BB7" w:rsidP="001F6D77">
      <w:pPr>
        <w:spacing w:after="0"/>
      </w:pPr>
    </w:p>
    <w:p w14:paraId="21CC7286" w14:textId="769B145D" w:rsidR="005E132F" w:rsidRPr="00D41323" w:rsidRDefault="00F72BB7" w:rsidP="001F6D77">
      <w:pPr>
        <w:spacing w:after="0"/>
        <w:rPr>
          <w:lang w:val="es-ES"/>
        </w:rPr>
      </w:pPr>
      <w:r w:rsidRPr="00D41323">
        <w:rPr>
          <w:lang w:val="es-ES"/>
        </w:rPr>
        <w:t>De conformidad con el artículo 145.1 de la LCSP y atendiendo al objeto del contrato de referencia, se proponen los siguientes criterios de adjudicación:</w:t>
      </w:r>
    </w:p>
    <w:p w14:paraId="738E78F1" w14:textId="77777777" w:rsidR="001F6D77" w:rsidRPr="00D41323" w:rsidRDefault="001F6D77" w:rsidP="001F6D77">
      <w:pPr>
        <w:spacing w:after="0"/>
        <w:rPr>
          <w:lang w:val="es-ES"/>
        </w:rPr>
      </w:pPr>
    </w:p>
    <w:p w14:paraId="5527F4A7" w14:textId="77777777" w:rsidR="00AD4F5A" w:rsidRPr="00D41323" w:rsidRDefault="00AD4F5A" w:rsidP="00AD4F5A">
      <w:pPr>
        <w:spacing w:after="0"/>
        <w:rPr>
          <w:rFonts w:eastAsia="Times New Roman" w:cs="Times New Roman"/>
          <w:b/>
          <w:color w:val="000000"/>
          <w:szCs w:val="20"/>
          <w:lang w:val="es-ES" w:eastAsia="es-ES"/>
        </w:rPr>
      </w:pPr>
      <w:r w:rsidRPr="00D41323">
        <w:rPr>
          <w:rFonts w:eastAsia="Times New Roman" w:cs="Times New Roman"/>
          <w:b/>
          <w:color w:val="000000"/>
          <w:szCs w:val="20"/>
          <w:lang w:val="es-ES" w:eastAsia="es-ES"/>
        </w:rPr>
        <w:t>- Criterios de adjudicación evaluables mediante juicio de valor (49 puntos):</w:t>
      </w:r>
    </w:p>
    <w:p w14:paraId="78E18315" w14:textId="77777777" w:rsidR="00AD4F5A" w:rsidRPr="00D41323" w:rsidRDefault="00AD4F5A" w:rsidP="00AD4F5A">
      <w:pPr>
        <w:spacing w:after="0"/>
        <w:rPr>
          <w:rFonts w:eastAsia="Times New Roman" w:cs="Times New Roman"/>
          <w:bCs/>
          <w:color w:val="000000"/>
          <w:szCs w:val="20"/>
          <w:lang w:val="es-ES" w:eastAsia="es-ES"/>
        </w:rPr>
      </w:pPr>
    </w:p>
    <w:p w14:paraId="0B72C0BB" w14:textId="2FD9D065" w:rsidR="00226DC9" w:rsidRPr="00226DC9" w:rsidRDefault="00226DC9" w:rsidP="00F260ED">
      <w:pPr>
        <w:numPr>
          <w:ilvl w:val="0"/>
          <w:numId w:val="47"/>
        </w:numPr>
        <w:suppressAutoHyphens/>
        <w:spacing w:after="0"/>
        <w:jc w:val="left"/>
        <w:rPr>
          <w:rFonts w:eastAsia="Times New Roman" w:cs="Calibri"/>
          <w:b/>
          <w:szCs w:val="20"/>
          <w:lang w:val="es-ES" w:eastAsia="zh-CN"/>
        </w:rPr>
      </w:pPr>
      <w:r w:rsidRPr="00226DC9">
        <w:rPr>
          <w:rFonts w:eastAsia="Times New Roman" w:cs="Calibri"/>
          <w:b/>
          <w:szCs w:val="20"/>
          <w:lang w:val="es-ES" w:eastAsia="zh-CN"/>
        </w:rPr>
        <w:t>Gestió</w:t>
      </w:r>
      <w:r w:rsidR="00D41323">
        <w:rPr>
          <w:rFonts w:eastAsia="Times New Roman" w:cs="Calibri"/>
          <w:b/>
          <w:szCs w:val="20"/>
          <w:lang w:val="es-ES" w:eastAsia="zh-CN"/>
        </w:rPr>
        <w:t>n</w:t>
      </w:r>
      <w:r w:rsidRPr="00226DC9">
        <w:rPr>
          <w:rFonts w:eastAsia="Times New Roman" w:cs="Calibri"/>
          <w:b/>
          <w:szCs w:val="20"/>
          <w:lang w:val="es-ES" w:eastAsia="zh-CN"/>
        </w:rPr>
        <w:t xml:space="preserve"> de Crisi</w:t>
      </w:r>
      <w:r w:rsidR="00D41323">
        <w:rPr>
          <w:rFonts w:eastAsia="Times New Roman" w:cs="Calibri"/>
          <w:b/>
          <w:szCs w:val="20"/>
          <w:lang w:val="es-ES" w:eastAsia="zh-CN"/>
        </w:rPr>
        <w:t>s</w:t>
      </w:r>
      <w:r w:rsidRPr="00226DC9">
        <w:rPr>
          <w:rFonts w:eastAsia="Times New Roman" w:cs="Calibri"/>
          <w:b/>
          <w:szCs w:val="20"/>
          <w:lang w:val="es-ES" w:eastAsia="zh-CN"/>
        </w:rPr>
        <w:t xml:space="preserve"> (27 punt</w:t>
      </w:r>
      <w:r w:rsidR="00D41323">
        <w:rPr>
          <w:rFonts w:eastAsia="Times New Roman" w:cs="Calibri"/>
          <w:b/>
          <w:szCs w:val="20"/>
          <w:lang w:val="es-ES" w:eastAsia="zh-CN"/>
        </w:rPr>
        <w:t>o</w:t>
      </w:r>
      <w:r w:rsidRPr="00226DC9">
        <w:rPr>
          <w:rFonts w:eastAsia="Times New Roman" w:cs="Calibri"/>
          <w:b/>
          <w:szCs w:val="20"/>
          <w:lang w:val="es-ES" w:eastAsia="zh-CN"/>
        </w:rPr>
        <w:t>s)</w:t>
      </w:r>
    </w:p>
    <w:p w14:paraId="4C586FAB" w14:textId="77777777" w:rsidR="00226DC9" w:rsidRPr="00226DC9" w:rsidRDefault="00226DC9" w:rsidP="00226DC9">
      <w:pPr>
        <w:suppressAutoHyphens/>
        <w:spacing w:after="0"/>
        <w:ind w:left="360"/>
        <w:rPr>
          <w:rFonts w:eastAsia="Times New Roman" w:cs="Calibri"/>
          <w:b/>
          <w:szCs w:val="20"/>
          <w:lang w:val="es-ES" w:eastAsia="zh-CN"/>
        </w:rPr>
      </w:pPr>
    </w:p>
    <w:p w14:paraId="77C0D3A0" w14:textId="4A093197" w:rsidR="00226DC9" w:rsidRPr="00226DC9" w:rsidRDefault="00226DC9" w:rsidP="00226DC9">
      <w:pPr>
        <w:suppressAutoHyphens/>
        <w:spacing w:after="0"/>
        <w:rPr>
          <w:rFonts w:eastAsia="Times New Roman" w:cs="Calibri"/>
          <w:bCs/>
          <w:szCs w:val="20"/>
          <w:lang w:val="es-ES" w:eastAsia="zh-CN"/>
        </w:rPr>
      </w:pPr>
      <w:r w:rsidRPr="00226DC9">
        <w:rPr>
          <w:rFonts w:eastAsia="Times New Roman" w:cs="Calibri"/>
          <w:bCs/>
          <w:szCs w:val="20"/>
          <w:u w:val="single"/>
          <w:lang w:val="es-ES" w:eastAsia="zh-CN"/>
        </w:rPr>
        <w:t>Punt</w:t>
      </w:r>
      <w:r w:rsidR="00D41323">
        <w:rPr>
          <w:rFonts w:eastAsia="Times New Roman" w:cs="Calibri"/>
          <w:bCs/>
          <w:szCs w:val="20"/>
          <w:u w:val="single"/>
          <w:lang w:val="es-ES" w:eastAsia="zh-CN"/>
        </w:rPr>
        <w:t>o</w:t>
      </w:r>
      <w:r w:rsidRPr="00226DC9">
        <w:rPr>
          <w:rFonts w:eastAsia="Times New Roman" w:cs="Calibri"/>
          <w:bCs/>
          <w:szCs w:val="20"/>
          <w:u w:val="single"/>
          <w:lang w:val="es-ES" w:eastAsia="zh-CN"/>
        </w:rPr>
        <w:t xml:space="preserve"> A (22 punt</w:t>
      </w:r>
      <w:r w:rsidR="00D41323">
        <w:rPr>
          <w:rFonts w:eastAsia="Times New Roman" w:cs="Calibri"/>
          <w:bCs/>
          <w:szCs w:val="20"/>
          <w:u w:val="single"/>
          <w:lang w:val="es-ES" w:eastAsia="zh-CN"/>
        </w:rPr>
        <w:t>o</w:t>
      </w:r>
      <w:r w:rsidRPr="00226DC9">
        <w:rPr>
          <w:rFonts w:eastAsia="Times New Roman" w:cs="Calibri"/>
          <w:bCs/>
          <w:szCs w:val="20"/>
          <w:u w:val="single"/>
          <w:lang w:val="es-ES" w:eastAsia="zh-CN"/>
        </w:rPr>
        <w:t>s):</w:t>
      </w:r>
      <w:r w:rsidRPr="00226DC9">
        <w:rPr>
          <w:rFonts w:eastAsia="Times New Roman" w:cs="Calibri"/>
          <w:bCs/>
          <w:szCs w:val="20"/>
          <w:lang w:val="es-ES" w:eastAsia="zh-CN"/>
        </w:rPr>
        <w:t xml:space="preserve"> Resoluci</w:t>
      </w:r>
      <w:r w:rsidR="00D41323">
        <w:rPr>
          <w:rFonts w:eastAsia="Times New Roman" w:cs="Calibri"/>
          <w:bCs/>
          <w:szCs w:val="20"/>
          <w:lang w:val="es-ES" w:eastAsia="zh-CN"/>
        </w:rPr>
        <w:t xml:space="preserve">ón de </w:t>
      </w:r>
      <w:r w:rsidRPr="00226DC9">
        <w:rPr>
          <w:rFonts w:eastAsia="Times New Roman" w:cs="Calibri"/>
          <w:bCs/>
          <w:szCs w:val="20"/>
          <w:lang w:val="es-ES" w:eastAsia="zh-CN"/>
        </w:rPr>
        <w:t>un cas</w:t>
      </w:r>
      <w:r w:rsidR="00D41323">
        <w:rPr>
          <w:rFonts w:eastAsia="Times New Roman" w:cs="Calibri"/>
          <w:bCs/>
          <w:szCs w:val="20"/>
          <w:lang w:val="es-ES" w:eastAsia="zh-CN"/>
        </w:rPr>
        <w:t>o</w:t>
      </w:r>
      <w:r w:rsidRPr="00226DC9">
        <w:rPr>
          <w:rFonts w:eastAsia="Times New Roman" w:cs="Calibri"/>
          <w:bCs/>
          <w:szCs w:val="20"/>
          <w:lang w:val="es-ES" w:eastAsia="zh-CN"/>
        </w:rPr>
        <w:t xml:space="preserve"> pr</w:t>
      </w:r>
      <w:r w:rsidR="00D41323">
        <w:rPr>
          <w:rFonts w:eastAsia="Times New Roman" w:cs="Calibri"/>
          <w:bCs/>
          <w:szCs w:val="20"/>
          <w:lang w:val="es-ES" w:eastAsia="zh-CN"/>
        </w:rPr>
        <w:t>á</w:t>
      </w:r>
      <w:r w:rsidRPr="00226DC9">
        <w:rPr>
          <w:rFonts w:eastAsia="Times New Roman" w:cs="Calibri"/>
          <w:bCs/>
          <w:szCs w:val="20"/>
          <w:lang w:val="es-ES" w:eastAsia="zh-CN"/>
        </w:rPr>
        <w:t>ctic</w:t>
      </w:r>
      <w:r w:rsidR="00D41323">
        <w:rPr>
          <w:rFonts w:eastAsia="Times New Roman" w:cs="Calibri"/>
          <w:bCs/>
          <w:szCs w:val="20"/>
          <w:lang w:val="es-ES" w:eastAsia="zh-CN"/>
        </w:rPr>
        <w:t>o</w:t>
      </w:r>
      <w:r w:rsidRPr="00226DC9">
        <w:rPr>
          <w:rFonts w:eastAsia="Times New Roman" w:cs="Calibri"/>
          <w:bCs/>
          <w:szCs w:val="20"/>
          <w:lang w:val="es-ES" w:eastAsia="zh-CN"/>
        </w:rPr>
        <w:t xml:space="preserve"> de gestió</w:t>
      </w:r>
      <w:r w:rsidR="00D41323">
        <w:rPr>
          <w:rFonts w:eastAsia="Times New Roman" w:cs="Calibri"/>
          <w:bCs/>
          <w:szCs w:val="20"/>
          <w:lang w:val="es-ES" w:eastAsia="zh-CN"/>
        </w:rPr>
        <w:t>n</w:t>
      </w:r>
      <w:r w:rsidRPr="00226DC9">
        <w:rPr>
          <w:rFonts w:eastAsia="Times New Roman" w:cs="Calibri"/>
          <w:bCs/>
          <w:szCs w:val="20"/>
          <w:lang w:val="es-ES" w:eastAsia="zh-CN"/>
        </w:rPr>
        <w:t xml:space="preserve"> de crisi</w:t>
      </w:r>
      <w:r w:rsidR="00D41323">
        <w:rPr>
          <w:rFonts w:eastAsia="Times New Roman" w:cs="Calibri"/>
          <w:bCs/>
          <w:szCs w:val="20"/>
          <w:lang w:val="es-ES" w:eastAsia="zh-CN"/>
        </w:rPr>
        <w:t>s</w:t>
      </w:r>
      <w:r w:rsidRPr="00226DC9">
        <w:rPr>
          <w:rFonts w:eastAsia="Times New Roman" w:cs="Calibri"/>
          <w:bCs/>
          <w:szCs w:val="20"/>
          <w:lang w:val="es-ES" w:eastAsia="zh-CN"/>
        </w:rPr>
        <w:t>.</w:t>
      </w:r>
    </w:p>
    <w:p w14:paraId="3B839F88" w14:textId="77777777" w:rsidR="00226DC9" w:rsidRPr="00226DC9" w:rsidRDefault="00226DC9" w:rsidP="00226DC9">
      <w:pPr>
        <w:suppressAutoHyphens/>
        <w:spacing w:after="0"/>
        <w:rPr>
          <w:rFonts w:eastAsia="Times New Roman" w:cs="Calibri"/>
          <w:bCs/>
          <w:szCs w:val="20"/>
          <w:lang w:val="es-ES" w:eastAsia="zh-CN"/>
        </w:rPr>
      </w:pPr>
    </w:p>
    <w:p w14:paraId="438BE85E" w14:textId="7AF174F5" w:rsidR="00226DC9" w:rsidRPr="00226DC9" w:rsidRDefault="00226DC9" w:rsidP="00226DC9">
      <w:pPr>
        <w:suppressAutoHyphens/>
        <w:spacing w:after="0"/>
        <w:ind w:left="720"/>
        <w:rPr>
          <w:rFonts w:eastAsia="Times New Roman" w:cs="Calibri"/>
          <w:bCs/>
          <w:szCs w:val="20"/>
          <w:lang w:val="es-ES" w:eastAsia="zh-CN"/>
        </w:rPr>
      </w:pPr>
      <w:r w:rsidRPr="00226DC9">
        <w:rPr>
          <w:rFonts w:eastAsia="Times New Roman" w:cs="Calibri"/>
          <w:bCs/>
          <w:szCs w:val="20"/>
          <w:lang w:val="es-ES" w:eastAsia="zh-CN"/>
        </w:rPr>
        <w:t>L</w:t>
      </w:r>
      <w:r w:rsidR="00D41323">
        <w:rPr>
          <w:rFonts w:eastAsia="Times New Roman" w:cs="Calibri"/>
          <w:bCs/>
          <w:szCs w:val="20"/>
          <w:lang w:val="es-ES" w:eastAsia="zh-CN"/>
        </w:rPr>
        <w:t>a</w:t>
      </w:r>
      <w:r w:rsidRPr="00226DC9">
        <w:rPr>
          <w:rFonts w:eastAsia="Times New Roman" w:cs="Calibri"/>
          <w:bCs/>
          <w:szCs w:val="20"/>
          <w:lang w:val="es-ES" w:eastAsia="zh-CN"/>
        </w:rPr>
        <w:t>s empres</w:t>
      </w:r>
      <w:r w:rsidR="00D41323">
        <w:rPr>
          <w:rFonts w:eastAsia="Times New Roman" w:cs="Calibri"/>
          <w:bCs/>
          <w:szCs w:val="20"/>
          <w:lang w:val="es-ES" w:eastAsia="zh-CN"/>
        </w:rPr>
        <w:t>a</w:t>
      </w:r>
      <w:r w:rsidRPr="00226DC9">
        <w:rPr>
          <w:rFonts w:eastAsia="Times New Roman" w:cs="Calibri"/>
          <w:bCs/>
          <w:szCs w:val="20"/>
          <w:lang w:val="es-ES" w:eastAsia="zh-CN"/>
        </w:rPr>
        <w:t xml:space="preserve">s </w:t>
      </w:r>
      <w:r w:rsidR="00D41323">
        <w:rPr>
          <w:rFonts w:eastAsia="Times New Roman" w:cs="Calibri"/>
          <w:bCs/>
          <w:szCs w:val="20"/>
          <w:lang w:val="es-ES" w:eastAsia="zh-CN"/>
        </w:rPr>
        <w:t>deberán</w:t>
      </w:r>
      <w:r w:rsidRPr="00226DC9">
        <w:rPr>
          <w:rFonts w:eastAsia="Times New Roman" w:cs="Calibri"/>
          <w:bCs/>
          <w:szCs w:val="20"/>
          <w:lang w:val="es-ES" w:eastAsia="zh-CN"/>
        </w:rPr>
        <w:t xml:space="preserve"> de des</w:t>
      </w:r>
      <w:r w:rsidR="00D41323">
        <w:rPr>
          <w:rFonts w:eastAsia="Times New Roman" w:cs="Calibri"/>
          <w:bCs/>
          <w:szCs w:val="20"/>
          <w:lang w:val="es-ES" w:eastAsia="zh-CN"/>
        </w:rPr>
        <w:t>arroll</w:t>
      </w:r>
      <w:r w:rsidRPr="00226DC9">
        <w:rPr>
          <w:rFonts w:eastAsia="Times New Roman" w:cs="Calibri"/>
          <w:bCs/>
          <w:szCs w:val="20"/>
          <w:lang w:val="es-ES" w:eastAsia="zh-CN"/>
        </w:rPr>
        <w:t>ar un e</w:t>
      </w:r>
      <w:r w:rsidR="00D41323">
        <w:rPr>
          <w:rFonts w:eastAsia="Times New Roman" w:cs="Calibri"/>
          <w:bCs/>
          <w:szCs w:val="20"/>
          <w:lang w:val="es-ES" w:eastAsia="zh-CN"/>
        </w:rPr>
        <w:t>j</w:t>
      </w:r>
      <w:r w:rsidRPr="00226DC9">
        <w:rPr>
          <w:rFonts w:eastAsia="Times New Roman" w:cs="Calibri"/>
          <w:bCs/>
          <w:szCs w:val="20"/>
          <w:lang w:val="es-ES" w:eastAsia="zh-CN"/>
        </w:rPr>
        <w:t>ercici</w:t>
      </w:r>
      <w:r w:rsidR="00D41323">
        <w:rPr>
          <w:rFonts w:eastAsia="Times New Roman" w:cs="Calibri"/>
          <w:bCs/>
          <w:szCs w:val="20"/>
          <w:lang w:val="es-ES" w:eastAsia="zh-CN"/>
        </w:rPr>
        <w:t>o</w:t>
      </w:r>
      <w:r w:rsidRPr="00226DC9">
        <w:rPr>
          <w:rFonts w:eastAsia="Times New Roman" w:cs="Calibri"/>
          <w:bCs/>
          <w:szCs w:val="20"/>
          <w:lang w:val="es-ES" w:eastAsia="zh-CN"/>
        </w:rPr>
        <w:t xml:space="preserve"> pr</w:t>
      </w:r>
      <w:r w:rsidR="00D41323">
        <w:rPr>
          <w:rFonts w:eastAsia="Times New Roman" w:cs="Calibri"/>
          <w:bCs/>
          <w:szCs w:val="20"/>
          <w:lang w:val="es-ES" w:eastAsia="zh-CN"/>
        </w:rPr>
        <w:t>á</w:t>
      </w:r>
      <w:r w:rsidRPr="00226DC9">
        <w:rPr>
          <w:rFonts w:eastAsia="Times New Roman" w:cs="Calibri"/>
          <w:bCs/>
          <w:szCs w:val="20"/>
          <w:lang w:val="es-ES" w:eastAsia="zh-CN"/>
        </w:rPr>
        <w:t>ctic</w:t>
      </w:r>
      <w:r w:rsidR="00D41323">
        <w:rPr>
          <w:rFonts w:eastAsia="Times New Roman" w:cs="Calibri"/>
          <w:bCs/>
          <w:szCs w:val="20"/>
          <w:lang w:val="es-ES" w:eastAsia="zh-CN"/>
        </w:rPr>
        <w:t>o</w:t>
      </w:r>
      <w:r w:rsidRPr="00226DC9">
        <w:rPr>
          <w:rFonts w:eastAsia="Times New Roman" w:cs="Calibri"/>
          <w:bCs/>
          <w:szCs w:val="20"/>
          <w:lang w:val="es-ES" w:eastAsia="zh-CN"/>
        </w:rPr>
        <w:t xml:space="preserve"> (</w:t>
      </w:r>
      <w:proofErr w:type="gramStart"/>
      <w:r w:rsidRPr="00226DC9">
        <w:rPr>
          <w:rFonts w:eastAsia="Times New Roman" w:cs="Calibri"/>
          <w:bCs/>
          <w:szCs w:val="20"/>
          <w:lang w:val="es-ES" w:eastAsia="zh-CN"/>
        </w:rPr>
        <w:t>consultar ”</w:t>
      </w:r>
      <w:proofErr w:type="spellStart"/>
      <w:r w:rsidRPr="00226DC9">
        <w:rPr>
          <w:rFonts w:eastAsia="Times New Roman" w:cs="Calibri"/>
          <w:bCs/>
          <w:szCs w:val="20"/>
          <w:lang w:val="es-ES" w:eastAsia="zh-CN"/>
        </w:rPr>
        <w:t>Annex</w:t>
      </w:r>
      <w:proofErr w:type="spellEnd"/>
      <w:proofErr w:type="gramEnd"/>
      <w:r w:rsidRPr="00226DC9">
        <w:rPr>
          <w:rFonts w:eastAsia="Times New Roman" w:cs="Calibri"/>
          <w:bCs/>
          <w:szCs w:val="20"/>
          <w:lang w:val="es-ES" w:eastAsia="zh-CN"/>
        </w:rPr>
        <w:t xml:space="preserve"> Cas </w:t>
      </w:r>
      <w:proofErr w:type="spellStart"/>
      <w:r w:rsidRPr="00226DC9">
        <w:rPr>
          <w:rFonts w:eastAsia="Times New Roman" w:cs="Calibri"/>
          <w:bCs/>
          <w:szCs w:val="20"/>
          <w:lang w:val="es-ES" w:eastAsia="zh-CN"/>
        </w:rPr>
        <w:t>pràctic</w:t>
      </w:r>
      <w:proofErr w:type="spellEnd"/>
      <w:r w:rsidRPr="00226DC9">
        <w:rPr>
          <w:rFonts w:eastAsia="Times New Roman" w:cs="Calibri"/>
          <w:bCs/>
          <w:szCs w:val="20"/>
          <w:lang w:val="es-ES" w:eastAsia="zh-CN"/>
        </w:rPr>
        <w:t>” p</w:t>
      </w:r>
      <w:r w:rsidR="00D41323">
        <w:rPr>
          <w:rFonts w:eastAsia="Times New Roman" w:cs="Calibri"/>
          <w:bCs/>
          <w:szCs w:val="20"/>
          <w:lang w:val="es-ES" w:eastAsia="zh-CN"/>
        </w:rPr>
        <w:t>a</w:t>
      </w:r>
      <w:r w:rsidRPr="00226DC9">
        <w:rPr>
          <w:rFonts w:eastAsia="Times New Roman" w:cs="Calibri"/>
          <w:bCs/>
          <w:szCs w:val="20"/>
          <w:lang w:val="es-ES" w:eastAsia="zh-CN"/>
        </w:rPr>
        <w:t>r</w:t>
      </w:r>
      <w:r w:rsidR="00D41323">
        <w:rPr>
          <w:rFonts w:eastAsia="Times New Roman" w:cs="Calibri"/>
          <w:bCs/>
          <w:szCs w:val="20"/>
          <w:lang w:val="es-ES" w:eastAsia="zh-CN"/>
        </w:rPr>
        <w:t>a</w:t>
      </w:r>
      <w:r w:rsidRPr="00226DC9">
        <w:rPr>
          <w:rFonts w:eastAsia="Times New Roman" w:cs="Calibri"/>
          <w:bCs/>
          <w:szCs w:val="20"/>
          <w:lang w:val="es-ES" w:eastAsia="zh-CN"/>
        </w:rPr>
        <w:t xml:space="preserve"> ve</w:t>
      </w:r>
      <w:r w:rsidR="00D41323">
        <w:rPr>
          <w:rFonts w:eastAsia="Times New Roman" w:cs="Calibri"/>
          <w:bCs/>
          <w:szCs w:val="20"/>
          <w:lang w:val="es-ES" w:eastAsia="zh-CN"/>
        </w:rPr>
        <w:t>r</w:t>
      </w:r>
      <w:r w:rsidRPr="00226DC9">
        <w:rPr>
          <w:rFonts w:eastAsia="Times New Roman" w:cs="Calibri"/>
          <w:bCs/>
          <w:szCs w:val="20"/>
          <w:lang w:val="es-ES" w:eastAsia="zh-CN"/>
        </w:rPr>
        <w:t xml:space="preserve"> </w:t>
      </w:r>
      <w:r w:rsidR="00D41323">
        <w:rPr>
          <w:rFonts w:eastAsia="Times New Roman" w:cs="Calibri"/>
          <w:bCs/>
          <w:szCs w:val="20"/>
          <w:lang w:val="es-ES" w:eastAsia="zh-CN"/>
        </w:rPr>
        <w:t>e</w:t>
      </w:r>
      <w:r w:rsidRPr="00226DC9">
        <w:rPr>
          <w:rFonts w:eastAsia="Times New Roman" w:cs="Calibri"/>
          <w:bCs/>
          <w:szCs w:val="20"/>
          <w:lang w:val="es-ES" w:eastAsia="zh-CN"/>
        </w:rPr>
        <w:t>l</w:t>
      </w:r>
      <w:r w:rsidR="005A3151">
        <w:rPr>
          <w:rFonts w:eastAsia="Times New Roman" w:cs="Calibri"/>
          <w:bCs/>
          <w:szCs w:val="20"/>
          <w:lang w:val="es-ES" w:eastAsia="zh-CN"/>
        </w:rPr>
        <w:t xml:space="preserve"> </w:t>
      </w:r>
      <w:r w:rsidRPr="00226DC9">
        <w:rPr>
          <w:rFonts w:eastAsia="Times New Roman" w:cs="Calibri"/>
          <w:bCs/>
          <w:szCs w:val="20"/>
          <w:lang w:val="es-ES" w:eastAsia="zh-CN"/>
        </w:rPr>
        <w:t>escenari</w:t>
      </w:r>
      <w:r w:rsidR="005A3151">
        <w:rPr>
          <w:rFonts w:eastAsia="Times New Roman" w:cs="Calibri"/>
          <w:bCs/>
          <w:szCs w:val="20"/>
          <w:lang w:val="es-ES" w:eastAsia="zh-CN"/>
        </w:rPr>
        <w:t>o</w:t>
      </w:r>
      <w:r w:rsidRPr="00226DC9">
        <w:rPr>
          <w:rFonts w:eastAsia="Times New Roman" w:cs="Calibri"/>
          <w:bCs/>
          <w:szCs w:val="20"/>
          <w:lang w:val="es-ES" w:eastAsia="zh-CN"/>
        </w:rPr>
        <w:t xml:space="preserve"> </w:t>
      </w:r>
      <w:r w:rsidR="005A3151" w:rsidRPr="00226DC9">
        <w:rPr>
          <w:rFonts w:eastAsia="Times New Roman" w:cs="Calibri"/>
          <w:bCs/>
          <w:szCs w:val="20"/>
          <w:lang w:val="es-ES" w:eastAsia="zh-CN"/>
        </w:rPr>
        <w:t>hipotético</w:t>
      </w:r>
      <w:r w:rsidRPr="00226DC9">
        <w:rPr>
          <w:rFonts w:eastAsia="Times New Roman" w:cs="Calibri"/>
          <w:bCs/>
          <w:szCs w:val="20"/>
          <w:lang w:val="es-ES" w:eastAsia="zh-CN"/>
        </w:rPr>
        <w:t xml:space="preserve"> de crisi</w:t>
      </w:r>
      <w:r w:rsidR="005A3151">
        <w:rPr>
          <w:rFonts w:eastAsia="Times New Roman" w:cs="Calibri"/>
          <w:bCs/>
          <w:szCs w:val="20"/>
          <w:lang w:val="es-ES" w:eastAsia="zh-CN"/>
        </w:rPr>
        <w:t>s</w:t>
      </w:r>
      <w:r w:rsidRPr="00226DC9">
        <w:rPr>
          <w:rFonts w:eastAsia="Times New Roman" w:cs="Calibri"/>
          <w:bCs/>
          <w:szCs w:val="20"/>
          <w:lang w:val="es-ES" w:eastAsia="zh-CN"/>
        </w:rPr>
        <w:t xml:space="preserve">) que </w:t>
      </w:r>
      <w:r w:rsidR="005A3151">
        <w:rPr>
          <w:rFonts w:eastAsia="Times New Roman" w:cs="Calibri"/>
          <w:bCs/>
          <w:szCs w:val="20"/>
          <w:lang w:val="es-ES" w:eastAsia="zh-CN"/>
        </w:rPr>
        <w:t>deberá</w:t>
      </w:r>
      <w:r w:rsidRPr="00226DC9">
        <w:rPr>
          <w:rFonts w:eastAsia="Times New Roman" w:cs="Calibri"/>
          <w:bCs/>
          <w:szCs w:val="20"/>
          <w:lang w:val="es-ES" w:eastAsia="zh-CN"/>
        </w:rPr>
        <w:t xml:space="preserve"> d</w:t>
      </w:r>
      <w:r w:rsidR="005A3151">
        <w:rPr>
          <w:rFonts w:eastAsia="Times New Roman" w:cs="Calibri"/>
          <w:bCs/>
          <w:szCs w:val="20"/>
          <w:lang w:val="es-ES" w:eastAsia="zh-CN"/>
        </w:rPr>
        <w:t xml:space="preserve">e </w:t>
      </w:r>
      <w:r w:rsidRPr="00226DC9">
        <w:rPr>
          <w:rFonts w:eastAsia="Times New Roman" w:cs="Calibri"/>
          <w:bCs/>
          <w:szCs w:val="20"/>
          <w:lang w:val="es-ES" w:eastAsia="zh-CN"/>
        </w:rPr>
        <w:t>incl</w:t>
      </w:r>
      <w:r w:rsidR="005A3151">
        <w:rPr>
          <w:rFonts w:eastAsia="Times New Roman" w:cs="Calibri"/>
          <w:bCs/>
          <w:szCs w:val="20"/>
          <w:lang w:val="es-ES" w:eastAsia="zh-CN"/>
        </w:rPr>
        <w:t>uir</w:t>
      </w:r>
      <w:r w:rsidRPr="00226DC9">
        <w:rPr>
          <w:rFonts w:eastAsia="Times New Roman" w:cs="Calibri"/>
          <w:bCs/>
          <w:szCs w:val="20"/>
          <w:lang w:val="es-ES" w:eastAsia="zh-CN"/>
        </w:rPr>
        <w:t xml:space="preserve">, </w:t>
      </w:r>
      <w:r w:rsidRPr="00226DC9">
        <w:rPr>
          <w:rFonts w:eastAsia="Times New Roman" w:cs="Calibri"/>
          <w:bCs/>
          <w:szCs w:val="20"/>
          <w:u w:val="single"/>
          <w:lang w:val="es-ES" w:eastAsia="zh-CN"/>
        </w:rPr>
        <w:t>com</w:t>
      </w:r>
      <w:r w:rsidR="005A3151">
        <w:rPr>
          <w:rFonts w:eastAsia="Times New Roman" w:cs="Calibri"/>
          <w:bCs/>
          <w:szCs w:val="20"/>
          <w:u w:val="single"/>
          <w:lang w:val="es-ES" w:eastAsia="zh-CN"/>
        </w:rPr>
        <w:t>o</w:t>
      </w:r>
      <w:r w:rsidRPr="00226DC9">
        <w:rPr>
          <w:rFonts w:eastAsia="Times New Roman" w:cs="Calibri"/>
          <w:bCs/>
          <w:szCs w:val="20"/>
          <w:u w:val="single"/>
          <w:lang w:val="es-ES" w:eastAsia="zh-CN"/>
        </w:rPr>
        <w:t xml:space="preserve"> mínim</w:t>
      </w:r>
      <w:r w:rsidR="005A3151">
        <w:rPr>
          <w:rFonts w:eastAsia="Times New Roman" w:cs="Calibri"/>
          <w:bCs/>
          <w:szCs w:val="20"/>
          <w:u w:val="single"/>
          <w:lang w:val="es-ES" w:eastAsia="zh-CN"/>
        </w:rPr>
        <w:t>o</w:t>
      </w:r>
      <w:r w:rsidRPr="00226DC9">
        <w:rPr>
          <w:rFonts w:eastAsia="Times New Roman" w:cs="Calibri"/>
          <w:bCs/>
          <w:szCs w:val="20"/>
          <w:lang w:val="es-ES" w:eastAsia="zh-CN"/>
        </w:rPr>
        <w:t>:</w:t>
      </w:r>
    </w:p>
    <w:p w14:paraId="695E2E52" w14:textId="77777777" w:rsidR="00226DC9" w:rsidRPr="00226DC9" w:rsidRDefault="00226DC9" w:rsidP="00226DC9">
      <w:pPr>
        <w:suppressAutoHyphens/>
        <w:spacing w:after="0"/>
        <w:rPr>
          <w:rFonts w:eastAsia="Times New Roman" w:cs="Calibri"/>
          <w:bCs/>
          <w:szCs w:val="20"/>
          <w:lang w:val="es-ES" w:eastAsia="zh-CN"/>
        </w:rPr>
      </w:pPr>
    </w:p>
    <w:p w14:paraId="5D23E743" w14:textId="7C6E4722" w:rsidR="00226DC9" w:rsidRPr="00226DC9" w:rsidRDefault="005A3151" w:rsidP="00226DC9">
      <w:pPr>
        <w:numPr>
          <w:ilvl w:val="0"/>
          <w:numId w:val="45"/>
        </w:numPr>
        <w:suppressAutoHyphens/>
        <w:spacing w:after="0"/>
        <w:jc w:val="left"/>
        <w:rPr>
          <w:rFonts w:eastAsia="Times New Roman" w:cs="Calibri"/>
          <w:bCs/>
          <w:szCs w:val="20"/>
          <w:lang w:val="es-ES" w:eastAsia="zh-CN"/>
        </w:rPr>
      </w:pPr>
      <w:r>
        <w:rPr>
          <w:rFonts w:eastAsia="Times New Roman" w:cs="Calibri"/>
          <w:bCs/>
          <w:szCs w:val="20"/>
          <w:lang w:val="es-ES" w:eastAsia="zh-CN"/>
        </w:rPr>
        <w:t xml:space="preserve">El </w:t>
      </w:r>
      <w:r w:rsidRPr="00226DC9">
        <w:rPr>
          <w:rFonts w:eastAsia="Times New Roman" w:cs="Calibri"/>
          <w:bCs/>
          <w:szCs w:val="20"/>
          <w:lang w:val="es-ES" w:eastAsia="zh-CN"/>
        </w:rPr>
        <w:t>análisis</w:t>
      </w:r>
      <w:r w:rsidR="00226DC9" w:rsidRPr="00226DC9">
        <w:rPr>
          <w:rFonts w:eastAsia="Times New Roman" w:cs="Calibri"/>
          <w:bCs/>
          <w:szCs w:val="20"/>
          <w:lang w:val="es-ES" w:eastAsia="zh-CN"/>
        </w:rPr>
        <w:t xml:space="preserve"> de ri</w:t>
      </w:r>
      <w:r>
        <w:rPr>
          <w:rFonts w:eastAsia="Times New Roman" w:cs="Calibri"/>
          <w:bCs/>
          <w:szCs w:val="20"/>
          <w:lang w:val="es-ES" w:eastAsia="zh-CN"/>
        </w:rPr>
        <w:t>esgos.</w:t>
      </w:r>
    </w:p>
    <w:p w14:paraId="456BEF9F" w14:textId="7DB9BE4E" w:rsidR="00226DC9" w:rsidRPr="00226DC9" w:rsidRDefault="005A3151" w:rsidP="00226DC9">
      <w:pPr>
        <w:numPr>
          <w:ilvl w:val="0"/>
          <w:numId w:val="45"/>
        </w:numPr>
        <w:suppressAutoHyphens/>
        <w:spacing w:after="0"/>
        <w:jc w:val="left"/>
        <w:rPr>
          <w:rFonts w:eastAsia="Times New Roman" w:cs="Calibri"/>
          <w:bCs/>
          <w:szCs w:val="20"/>
          <w:lang w:val="es-ES" w:eastAsia="zh-CN"/>
        </w:rPr>
      </w:pPr>
      <w:r w:rsidRPr="00226DC9">
        <w:rPr>
          <w:rFonts w:eastAsia="Times New Roman" w:cs="Calibri"/>
          <w:bCs/>
          <w:szCs w:val="20"/>
          <w:lang w:val="es-ES" w:eastAsia="zh-CN"/>
        </w:rPr>
        <w:t>Estrategia</w:t>
      </w:r>
      <w:r w:rsidR="00226DC9" w:rsidRPr="00226DC9">
        <w:rPr>
          <w:rFonts w:eastAsia="Times New Roman" w:cs="Calibri"/>
          <w:bCs/>
          <w:szCs w:val="20"/>
          <w:lang w:val="es-ES" w:eastAsia="zh-CN"/>
        </w:rPr>
        <w:t xml:space="preserve"> a seguir </w:t>
      </w:r>
      <w:r>
        <w:rPr>
          <w:rFonts w:eastAsia="Times New Roman" w:cs="Calibri"/>
          <w:bCs/>
          <w:szCs w:val="20"/>
          <w:lang w:val="es-ES" w:eastAsia="zh-CN"/>
        </w:rPr>
        <w:t>t</w:t>
      </w:r>
      <w:r w:rsidR="00226DC9" w:rsidRPr="00226DC9">
        <w:rPr>
          <w:rFonts w:eastAsia="Times New Roman" w:cs="Calibri"/>
          <w:bCs/>
          <w:szCs w:val="20"/>
          <w:lang w:val="es-ES" w:eastAsia="zh-CN"/>
        </w:rPr>
        <w:t xml:space="preserve"> </w:t>
      </w:r>
      <w:r w:rsidRPr="00226DC9">
        <w:rPr>
          <w:rFonts w:eastAsia="Times New Roman" w:cs="Calibri"/>
          <w:bCs/>
          <w:szCs w:val="20"/>
          <w:lang w:val="es-ES" w:eastAsia="zh-CN"/>
        </w:rPr>
        <w:t>argumentación</w:t>
      </w:r>
      <w:r w:rsidR="00226DC9" w:rsidRPr="00226DC9">
        <w:rPr>
          <w:rFonts w:eastAsia="Times New Roman" w:cs="Calibri"/>
          <w:bCs/>
          <w:szCs w:val="20"/>
          <w:lang w:val="es-ES" w:eastAsia="zh-CN"/>
        </w:rPr>
        <w:t xml:space="preserve"> de </w:t>
      </w:r>
      <w:proofErr w:type="gramStart"/>
      <w:r w:rsidR="00226DC9" w:rsidRPr="00226DC9">
        <w:rPr>
          <w:rFonts w:eastAsia="Times New Roman" w:cs="Calibri"/>
          <w:bCs/>
          <w:szCs w:val="20"/>
          <w:lang w:val="es-ES" w:eastAsia="zh-CN"/>
        </w:rPr>
        <w:t xml:space="preserve">la </w:t>
      </w:r>
      <w:r>
        <w:rPr>
          <w:rFonts w:eastAsia="Times New Roman" w:cs="Calibri"/>
          <w:bCs/>
          <w:szCs w:val="20"/>
          <w:lang w:val="es-ES" w:eastAsia="zh-CN"/>
        </w:rPr>
        <w:t>misma</w:t>
      </w:r>
      <w:proofErr w:type="gramEnd"/>
      <w:r>
        <w:rPr>
          <w:rFonts w:eastAsia="Times New Roman" w:cs="Calibri"/>
          <w:bCs/>
          <w:szCs w:val="20"/>
          <w:lang w:val="es-ES" w:eastAsia="zh-CN"/>
        </w:rPr>
        <w:t>.</w:t>
      </w:r>
    </w:p>
    <w:p w14:paraId="58D49162" w14:textId="613FC58F" w:rsidR="00226DC9" w:rsidRPr="00226DC9" w:rsidRDefault="00226DC9" w:rsidP="00226DC9">
      <w:pPr>
        <w:numPr>
          <w:ilvl w:val="0"/>
          <w:numId w:val="45"/>
        </w:numPr>
        <w:suppressAutoHyphens/>
        <w:spacing w:after="0"/>
        <w:jc w:val="left"/>
        <w:rPr>
          <w:rFonts w:eastAsia="Times New Roman" w:cs="Calibri"/>
          <w:bCs/>
          <w:szCs w:val="20"/>
          <w:lang w:val="es-ES" w:eastAsia="zh-CN"/>
        </w:rPr>
      </w:pPr>
      <w:r w:rsidRPr="00226DC9">
        <w:rPr>
          <w:rFonts w:eastAsia="Times New Roman" w:cs="Calibri"/>
          <w:bCs/>
          <w:szCs w:val="20"/>
          <w:lang w:val="es-ES" w:eastAsia="zh-CN"/>
        </w:rPr>
        <w:t>Pla</w:t>
      </w:r>
      <w:r w:rsidR="005A3151">
        <w:rPr>
          <w:rFonts w:eastAsia="Times New Roman" w:cs="Calibri"/>
          <w:bCs/>
          <w:szCs w:val="20"/>
          <w:lang w:val="es-ES" w:eastAsia="zh-CN"/>
        </w:rPr>
        <w:t>n</w:t>
      </w:r>
      <w:r w:rsidRPr="00226DC9">
        <w:rPr>
          <w:rFonts w:eastAsia="Times New Roman" w:cs="Calibri"/>
          <w:bCs/>
          <w:szCs w:val="20"/>
          <w:lang w:val="es-ES" w:eastAsia="zh-CN"/>
        </w:rPr>
        <w:t xml:space="preserve"> d</w:t>
      </w:r>
      <w:r w:rsidR="005A3151">
        <w:rPr>
          <w:rFonts w:eastAsia="Times New Roman" w:cs="Calibri"/>
          <w:bCs/>
          <w:szCs w:val="20"/>
          <w:lang w:val="es-ES" w:eastAsia="zh-CN"/>
        </w:rPr>
        <w:t xml:space="preserve">e </w:t>
      </w:r>
      <w:r w:rsidRPr="00226DC9">
        <w:rPr>
          <w:rFonts w:eastAsia="Times New Roman" w:cs="Calibri"/>
          <w:bCs/>
          <w:szCs w:val="20"/>
          <w:lang w:val="es-ES" w:eastAsia="zh-CN"/>
        </w:rPr>
        <w:t>accion</w:t>
      </w:r>
      <w:r w:rsidR="005A3151">
        <w:rPr>
          <w:rFonts w:eastAsia="Times New Roman" w:cs="Calibri"/>
          <w:bCs/>
          <w:szCs w:val="20"/>
          <w:lang w:val="es-ES" w:eastAsia="zh-CN"/>
        </w:rPr>
        <w:t>e</w:t>
      </w:r>
      <w:r w:rsidRPr="00226DC9">
        <w:rPr>
          <w:rFonts w:eastAsia="Times New Roman" w:cs="Calibri"/>
          <w:bCs/>
          <w:szCs w:val="20"/>
          <w:lang w:val="es-ES" w:eastAsia="zh-CN"/>
        </w:rPr>
        <w:t xml:space="preserve">s a seguir que </w:t>
      </w:r>
      <w:r w:rsidR="005A3151">
        <w:rPr>
          <w:rFonts w:eastAsia="Times New Roman" w:cs="Calibri"/>
          <w:bCs/>
          <w:szCs w:val="20"/>
          <w:lang w:val="es-ES" w:eastAsia="zh-CN"/>
        </w:rPr>
        <w:t>deberá</w:t>
      </w:r>
      <w:r w:rsidRPr="00226DC9">
        <w:rPr>
          <w:rFonts w:eastAsia="Times New Roman" w:cs="Calibri"/>
          <w:bCs/>
          <w:szCs w:val="20"/>
          <w:lang w:val="es-ES" w:eastAsia="zh-CN"/>
        </w:rPr>
        <w:t xml:space="preserve"> de ten</w:t>
      </w:r>
      <w:r w:rsidR="005A3151">
        <w:rPr>
          <w:rFonts w:eastAsia="Times New Roman" w:cs="Calibri"/>
          <w:bCs/>
          <w:szCs w:val="20"/>
          <w:lang w:val="es-ES" w:eastAsia="zh-CN"/>
        </w:rPr>
        <w:t>er</w:t>
      </w:r>
      <w:r w:rsidRPr="00226DC9">
        <w:rPr>
          <w:rFonts w:eastAsia="Times New Roman" w:cs="Calibri"/>
          <w:bCs/>
          <w:szCs w:val="20"/>
          <w:lang w:val="es-ES" w:eastAsia="zh-CN"/>
        </w:rPr>
        <w:t xml:space="preserve"> en c</w:t>
      </w:r>
      <w:r w:rsidR="005A3151">
        <w:rPr>
          <w:rFonts w:eastAsia="Times New Roman" w:cs="Calibri"/>
          <w:bCs/>
          <w:szCs w:val="20"/>
          <w:lang w:val="es-ES" w:eastAsia="zh-CN"/>
        </w:rPr>
        <w:t>uenta</w:t>
      </w:r>
      <w:r w:rsidRPr="00226DC9">
        <w:rPr>
          <w:rFonts w:eastAsia="Times New Roman" w:cs="Calibri"/>
          <w:bCs/>
          <w:szCs w:val="20"/>
          <w:lang w:val="es-ES" w:eastAsia="zh-CN"/>
        </w:rPr>
        <w:t>:</w:t>
      </w:r>
    </w:p>
    <w:p w14:paraId="6DDA48A5" w14:textId="7A5BED19" w:rsidR="00226DC9" w:rsidRPr="00226DC9" w:rsidRDefault="005A3151" w:rsidP="00226DC9">
      <w:pPr>
        <w:numPr>
          <w:ilvl w:val="1"/>
          <w:numId w:val="45"/>
        </w:numPr>
        <w:suppressAutoHyphens/>
        <w:spacing w:after="0"/>
        <w:jc w:val="left"/>
        <w:rPr>
          <w:rFonts w:eastAsia="Times New Roman" w:cs="Calibri"/>
          <w:bCs/>
          <w:szCs w:val="20"/>
          <w:lang w:val="es-ES" w:eastAsia="zh-CN"/>
        </w:rPr>
      </w:pPr>
      <w:r w:rsidRPr="00226DC9">
        <w:rPr>
          <w:rFonts w:eastAsia="Times New Roman" w:cs="Calibri"/>
          <w:bCs/>
          <w:szCs w:val="20"/>
          <w:lang w:val="es-ES" w:eastAsia="zh-CN"/>
        </w:rPr>
        <w:t>Acciones</w:t>
      </w:r>
      <w:r w:rsidR="00226DC9" w:rsidRPr="00226DC9">
        <w:rPr>
          <w:rFonts w:eastAsia="Times New Roman" w:cs="Calibri"/>
          <w:bCs/>
          <w:szCs w:val="20"/>
          <w:lang w:val="es-ES" w:eastAsia="zh-CN"/>
        </w:rPr>
        <w:t xml:space="preserve"> detallad</w:t>
      </w:r>
      <w:r>
        <w:rPr>
          <w:rFonts w:eastAsia="Times New Roman" w:cs="Calibri"/>
          <w:bCs/>
          <w:szCs w:val="20"/>
          <w:lang w:val="es-ES" w:eastAsia="zh-CN"/>
        </w:rPr>
        <w:t>a</w:t>
      </w:r>
      <w:r w:rsidR="00226DC9" w:rsidRPr="00226DC9">
        <w:rPr>
          <w:rFonts w:eastAsia="Times New Roman" w:cs="Calibri"/>
          <w:bCs/>
          <w:szCs w:val="20"/>
          <w:lang w:val="es-ES" w:eastAsia="zh-CN"/>
        </w:rPr>
        <w:t>s</w:t>
      </w:r>
    </w:p>
    <w:p w14:paraId="6A21DF4B" w14:textId="4CF9E7AF" w:rsidR="00226DC9" w:rsidRPr="00226DC9" w:rsidRDefault="005A3151" w:rsidP="00226DC9">
      <w:pPr>
        <w:numPr>
          <w:ilvl w:val="1"/>
          <w:numId w:val="45"/>
        </w:numPr>
        <w:suppressAutoHyphens/>
        <w:spacing w:after="0"/>
        <w:jc w:val="left"/>
        <w:rPr>
          <w:rFonts w:eastAsia="Times New Roman" w:cs="Calibri"/>
          <w:bCs/>
          <w:szCs w:val="20"/>
          <w:lang w:val="es-ES" w:eastAsia="zh-CN"/>
        </w:rPr>
      </w:pPr>
      <w:r>
        <w:rPr>
          <w:rFonts w:eastAsia="Times New Roman" w:cs="Calibri"/>
          <w:bCs/>
          <w:szCs w:val="20"/>
          <w:lang w:val="es-ES" w:eastAsia="zh-CN"/>
        </w:rPr>
        <w:t>Mensajes</w:t>
      </w:r>
      <w:r w:rsidR="00226DC9" w:rsidRPr="00226DC9">
        <w:rPr>
          <w:rFonts w:eastAsia="Times New Roman" w:cs="Calibri"/>
          <w:bCs/>
          <w:szCs w:val="20"/>
          <w:lang w:val="es-ES" w:eastAsia="zh-CN"/>
        </w:rPr>
        <w:t xml:space="preserve"> cla</w:t>
      </w:r>
      <w:r>
        <w:rPr>
          <w:rFonts w:eastAsia="Times New Roman" w:cs="Calibri"/>
          <w:bCs/>
          <w:szCs w:val="20"/>
          <w:lang w:val="es-ES" w:eastAsia="zh-CN"/>
        </w:rPr>
        <w:t>ve</w:t>
      </w:r>
    </w:p>
    <w:p w14:paraId="30803C1B" w14:textId="0C2A2DF8" w:rsidR="00226DC9" w:rsidRPr="00226DC9" w:rsidRDefault="00226DC9" w:rsidP="00226DC9">
      <w:pPr>
        <w:numPr>
          <w:ilvl w:val="1"/>
          <w:numId w:val="45"/>
        </w:numPr>
        <w:suppressAutoHyphens/>
        <w:spacing w:after="0"/>
        <w:jc w:val="left"/>
        <w:rPr>
          <w:rFonts w:eastAsia="Times New Roman" w:cs="Calibri"/>
          <w:bCs/>
          <w:szCs w:val="20"/>
          <w:lang w:val="es-ES" w:eastAsia="zh-CN"/>
        </w:rPr>
      </w:pPr>
      <w:r w:rsidRPr="00226DC9">
        <w:rPr>
          <w:rFonts w:eastAsia="Times New Roman" w:cs="Calibri"/>
          <w:bCs/>
          <w:szCs w:val="20"/>
          <w:lang w:val="es-ES" w:eastAsia="zh-CN"/>
        </w:rPr>
        <w:t>Format</w:t>
      </w:r>
      <w:r w:rsidR="005A3151">
        <w:rPr>
          <w:rFonts w:eastAsia="Times New Roman" w:cs="Calibri"/>
          <w:bCs/>
          <w:szCs w:val="20"/>
          <w:lang w:val="es-ES" w:eastAsia="zh-CN"/>
        </w:rPr>
        <w:t>o</w:t>
      </w:r>
      <w:r w:rsidRPr="00226DC9">
        <w:rPr>
          <w:rFonts w:eastAsia="Times New Roman" w:cs="Calibri"/>
          <w:bCs/>
          <w:szCs w:val="20"/>
          <w:lang w:val="es-ES" w:eastAsia="zh-CN"/>
        </w:rPr>
        <w:t>s de comunicació</w:t>
      </w:r>
      <w:r w:rsidR="005A3151">
        <w:rPr>
          <w:rFonts w:eastAsia="Times New Roman" w:cs="Calibri"/>
          <w:bCs/>
          <w:szCs w:val="20"/>
          <w:lang w:val="es-ES" w:eastAsia="zh-CN"/>
        </w:rPr>
        <w:t>n</w:t>
      </w:r>
      <w:r w:rsidRPr="00226DC9">
        <w:rPr>
          <w:rFonts w:eastAsia="Times New Roman" w:cs="Calibri"/>
          <w:bCs/>
          <w:szCs w:val="20"/>
          <w:lang w:val="es-ES" w:eastAsia="zh-CN"/>
        </w:rPr>
        <w:t xml:space="preserve"> </w:t>
      </w:r>
    </w:p>
    <w:p w14:paraId="428E94F3" w14:textId="28D414A6" w:rsidR="00226DC9" w:rsidRPr="00226DC9" w:rsidRDefault="00226DC9" w:rsidP="00226DC9">
      <w:pPr>
        <w:numPr>
          <w:ilvl w:val="1"/>
          <w:numId w:val="45"/>
        </w:numPr>
        <w:suppressAutoHyphens/>
        <w:spacing w:after="0"/>
        <w:jc w:val="left"/>
        <w:rPr>
          <w:rFonts w:eastAsia="Times New Roman" w:cs="Calibri"/>
          <w:bCs/>
          <w:szCs w:val="20"/>
          <w:lang w:val="es-ES" w:eastAsia="zh-CN"/>
        </w:rPr>
      </w:pPr>
      <w:r w:rsidRPr="00226DC9">
        <w:rPr>
          <w:rFonts w:eastAsia="Times New Roman" w:cs="Calibri"/>
          <w:bCs/>
          <w:szCs w:val="20"/>
          <w:lang w:val="es-ES" w:eastAsia="zh-CN"/>
        </w:rPr>
        <w:t>Canal</w:t>
      </w:r>
      <w:r w:rsidR="005A3151">
        <w:rPr>
          <w:rFonts w:eastAsia="Times New Roman" w:cs="Calibri"/>
          <w:bCs/>
          <w:szCs w:val="20"/>
          <w:lang w:val="es-ES" w:eastAsia="zh-CN"/>
        </w:rPr>
        <w:t>e</w:t>
      </w:r>
      <w:r w:rsidRPr="00226DC9">
        <w:rPr>
          <w:rFonts w:eastAsia="Times New Roman" w:cs="Calibri"/>
          <w:bCs/>
          <w:szCs w:val="20"/>
          <w:lang w:val="es-ES" w:eastAsia="zh-CN"/>
        </w:rPr>
        <w:t>s de difusió</w:t>
      </w:r>
      <w:r w:rsidR="005A3151">
        <w:rPr>
          <w:rFonts w:eastAsia="Times New Roman" w:cs="Calibri"/>
          <w:bCs/>
          <w:szCs w:val="20"/>
          <w:lang w:val="es-ES" w:eastAsia="zh-CN"/>
        </w:rPr>
        <w:t>n</w:t>
      </w:r>
    </w:p>
    <w:p w14:paraId="72F51081" w14:textId="7F2C3532" w:rsidR="00226DC9" w:rsidRPr="00226DC9" w:rsidRDefault="00226DC9" w:rsidP="00226DC9">
      <w:pPr>
        <w:numPr>
          <w:ilvl w:val="1"/>
          <w:numId w:val="45"/>
        </w:numPr>
        <w:suppressAutoHyphens/>
        <w:spacing w:after="0"/>
        <w:jc w:val="left"/>
        <w:rPr>
          <w:rFonts w:eastAsia="Times New Roman" w:cs="Calibri"/>
          <w:bCs/>
          <w:szCs w:val="20"/>
          <w:lang w:val="es-ES" w:eastAsia="zh-CN"/>
        </w:rPr>
      </w:pPr>
      <w:r w:rsidRPr="00226DC9">
        <w:rPr>
          <w:rFonts w:eastAsia="Times New Roman" w:cs="Calibri"/>
          <w:bCs/>
          <w:szCs w:val="20"/>
          <w:lang w:val="es-ES" w:eastAsia="zh-CN"/>
        </w:rPr>
        <w:t xml:space="preserve">Mapa de </w:t>
      </w:r>
      <w:r w:rsidR="005A3151" w:rsidRPr="00226DC9">
        <w:rPr>
          <w:rFonts w:eastAsia="Times New Roman" w:cs="Calibri"/>
          <w:bCs/>
          <w:szCs w:val="20"/>
          <w:lang w:val="es-ES" w:eastAsia="zh-CN"/>
        </w:rPr>
        <w:t>públicos</w:t>
      </w:r>
      <w:r w:rsidRPr="00226DC9">
        <w:rPr>
          <w:rFonts w:eastAsia="Times New Roman" w:cs="Calibri"/>
          <w:bCs/>
          <w:szCs w:val="20"/>
          <w:lang w:val="es-ES" w:eastAsia="zh-CN"/>
        </w:rPr>
        <w:t xml:space="preserve"> o grup</w:t>
      </w:r>
      <w:r w:rsidR="005A3151">
        <w:rPr>
          <w:rFonts w:eastAsia="Times New Roman" w:cs="Calibri"/>
          <w:bCs/>
          <w:szCs w:val="20"/>
          <w:lang w:val="es-ES" w:eastAsia="zh-CN"/>
        </w:rPr>
        <w:t>o</w:t>
      </w:r>
      <w:r w:rsidRPr="00226DC9">
        <w:rPr>
          <w:rFonts w:eastAsia="Times New Roman" w:cs="Calibri"/>
          <w:bCs/>
          <w:szCs w:val="20"/>
          <w:lang w:val="es-ES" w:eastAsia="zh-CN"/>
        </w:rPr>
        <w:t>s d</w:t>
      </w:r>
      <w:r w:rsidR="005A3151">
        <w:rPr>
          <w:rFonts w:eastAsia="Times New Roman" w:cs="Calibri"/>
          <w:bCs/>
          <w:szCs w:val="20"/>
          <w:lang w:val="es-ES" w:eastAsia="zh-CN"/>
        </w:rPr>
        <w:t>e i</w:t>
      </w:r>
      <w:r w:rsidR="005A3151" w:rsidRPr="00226DC9">
        <w:rPr>
          <w:rFonts w:eastAsia="Times New Roman" w:cs="Calibri"/>
          <w:bCs/>
          <w:szCs w:val="20"/>
          <w:lang w:val="es-ES" w:eastAsia="zh-CN"/>
        </w:rPr>
        <w:t>nterés</w:t>
      </w:r>
      <w:r w:rsidRPr="00226DC9">
        <w:rPr>
          <w:rFonts w:eastAsia="Times New Roman" w:cs="Calibri"/>
          <w:bCs/>
          <w:szCs w:val="20"/>
          <w:lang w:val="es-ES" w:eastAsia="zh-CN"/>
        </w:rPr>
        <w:t xml:space="preserve"> a</w:t>
      </w:r>
      <w:r w:rsidR="005A3151">
        <w:rPr>
          <w:rFonts w:eastAsia="Times New Roman" w:cs="Calibri"/>
          <w:bCs/>
          <w:szCs w:val="20"/>
          <w:lang w:val="es-ES" w:eastAsia="zh-CN"/>
        </w:rPr>
        <w:t xml:space="preserve"> </w:t>
      </w:r>
      <w:r w:rsidRPr="00226DC9">
        <w:rPr>
          <w:rFonts w:eastAsia="Times New Roman" w:cs="Calibri"/>
          <w:bCs/>
          <w:szCs w:val="20"/>
          <w:lang w:val="es-ES" w:eastAsia="zh-CN"/>
        </w:rPr>
        <w:t>l</w:t>
      </w:r>
      <w:r w:rsidR="005A3151">
        <w:rPr>
          <w:rFonts w:eastAsia="Times New Roman" w:cs="Calibri"/>
          <w:bCs/>
          <w:szCs w:val="20"/>
          <w:lang w:val="es-ES" w:eastAsia="zh-CN"/>
        </w:rPr>
        <w:t>o</w:t>
      </w:r>
      <w:r w:rsidRPr="00226DC9">
        <w:rPr>
          <w:rFonts w:eastAsia="Times New Roman" w:cs="Calibri"/>
          <w:bCs/>
          <w:szCs w:val="20"/>
          <w:lang w:val="es-ES" w:eastAsia="zh-CN"/>
        </w:rPr>
        <w:t xml:space="preserve">s </w:t>
      </w:r>
      <w:r w:rsidR="005A3151">
        <w:rPr>
          <w:rFonts w:eastAsia="Times New Roman" w:cs="Calibri"/>
          <w:bCs/>
          <w:szCs w:val="20"/>
          <w:lang w:val="es-ES" w:eastAsia="zh-CN"/>
        </w:rPr>
        <w:t>c</w:t>
      </w:r>
      <w:r w:rsidRPr="00226DC9">
        <w:rPr>
          <w:rFonts w:eastAsia="Times New Roman" w:cs="Calibri"/>
          <w:bCs/>
          <w:szCs w:val="20"/>
          <w:lang w:val="es-ES" w:eastAsia="zh-CN"/>
        </w:rPr>
        <w:t>ual</w:t>
      </w:r>
      <w:r w:rsidR="005A3151">
        <w:rPr>
          <w:rFonts w:eastAsia="Times New Roman" w:cs="Calibri"/>
          <w:bCs/>
          <w:szCs w:val="20"/>
          <w:lang w:val="es-ES" w:eastAsia="zh-CN"/>
        </w:rPr>
        <w:t>e</w:t>
      </w:r>
      <w:r w:rsidRPr="00226DC9">
        <w:rPr>
          <w:rFonts w:eastAsia="Times New Roman" w:cs="Calibri"/>
          <w:bCs/>
          <w:szCs w:val="20"/>
          <w:lang w:val="es-ES" w:eastAsia="zh-CN"/>
        </w:rPr>
        <w:t xml:space="preserve">s impactar. </w:t>
      </w:r>
    </w:p>
    <w:p w14:paraId="3E872A16" w14:textId="77777777" w:rsidR="00226DC9" w:rsidRPr="00226DC9" w:rsidRDefault="00226DC9" w:rsidP="00226DC9">
      <w:pPr>
        <w:suppressAutoHyphens/>
        <w:spacing w:after="0"/>
        <w:ind w:left="720"/>
        <w:rPr>
          <w:rFonts w:eastAsia="Times New Roman" w:cs="Calibri"/>
          <w:bCs/>
          <w:szCs w:val="20"/>
          <w:lang w:val="es-ES" w:eastAsia="zh-CN"/>
        </w:rPr>
      </w:pPr>
    </w:p>
    <w:p w14:paraId="62666655" w14:textId="5CF766FA" w:rsidR="00226DC9" w:rsidRPr="00226DC9" w:rsidRDefault="005A3151" w:rsidP="00226DC9">
      <w:pPr>
        <w:numPr>
          <w:ilvl w:val="0"/>
          <w:numId w:val="45"/>
        </w:numPr>
        <w:suppressAutoHyphens/>
        <w:spacing w:after="0"/>
        <w:jc w:val="left"/>
        <w:rPr>
          <w:rFonts w:eastAsia="Times New Roman" w:cs="Calibri"/>
          <w:bCs/>
          <w:szCs w:val="20"/>
          <w:lang w:val="es-ES" w:eastAsia="zh-CN"/>
        </w:rPr>
      </w:pPr>
      <w:r w:rsidRPr="00226DC9">
        <w:rPr>
          <w:rFonts w:eastAsia="Times New Roman" w:cs="Calibri"/>
          <w:bCs/>
          <w:szCs w:val="20"/>
          <w:lang w:val="es-ES" w:eastAsia="zh-CN"/>
        </w:rPr>
        <w:t>Mecanismos</w:t>
      </w:r>
      <w:r w:rsidR="00226DC9" w:rsidRPr="00226DC9">
        <w:rPr>
          <w:rFonts w:eastAsia="Times New Roman" w:cs="Calibri"/>
          <w:bCs/>
          <w:szCs w:val="20"/>
          <w:lang w:val="es-ES" w:eastAsia="zh-CN"/>
        </w:rPr>
        <w:t xml:space="preserve"> de </w:t>
      </w:r>
      <w:r w:rsidRPr="00226DC9">
        <w:rPr>
          <w:rFonts w:eastAsia="Times New Roman" w:cs="Calibri"/>
          <w:bCs/>
          <w:szCs w:val="20"/>
          <w:lang w:val="es-ES" w:eastAsia="zh-CN"/>
        </w:rPr>
        <w:t>seguimiento</w:t>
      </w:r>
      <w:r w:rsidR="00226DC9" w:rsidRPr="00226DC9">
        <w:rPr>
          <w:rFonts w:eastAsia="Times New Roman" w:cs="Calibri"/>
          <w:bCs/>
          <w:szCs w:val="20"/>
          <w:lang w:val="es-ES" w:eastAsia="zh-CN"/>
        </w:rPr>
        <w:t xml:space="preserve"> de la crisi</w:t>
      </w:r>
      <w:r>
        <w:rPr>
          <w:rFonts w:eastAsia="Times New Roman" w:cs="Calibri"/>
          <w:bCs/>
          <w:szCs w:val="20"/>
          <w:lang w:val="es-ES" w:eastAsia="zh-CN"/>
        </w:rPr>
        <w:t>s</w:t>
      </w:r>
    </w:p>
    <w:p w14:paraId="0D70AAA4" w14:textId="77777777" w:rsidR="00226DC9" w:rsidRPr="00226DC9" w:rsidRDefault="00226DC9" w:rsidP="00226DC9">
      <w:pPr>
        <w:suppressAutoHyphens/>
        <w:spacing w:after="0"/>
        <w:ind w:left="360"/>
        <w:rPr>
          <w:rFonts w:eastAsia="Times New Roman" w:cs="Calibri"/>
          <w:bCs/>
          <w:szCs w:val="20"/>
          <w:lang w:val="es-ES" w:eastAsia="zh-CN"/>
        </w:rPr>
      </w:pPr>
    </w:p>
    <w:p w14:paraId="364F0E4D" w14:textId="34E8C53F" w:rsidR="00226DC9" w:rsidRDefault="005A3151" w:rsidP="00226DC9">
      <w:pPr>
        <w:suppressAutoHyphens/>
        <w:spacing w:after="0"/>
        <w:ind w:left="720"/>
        <w:rPr>
          <w:rFonts w:eastAsia="Times New Roman" w:cs="Calibri"/>
          <w:bCs/>
          <w:szCs w:val="20"/>
          <w:lang w:val="es-ES" w:eastAsia="zh-CN"/>
        </w:rPr>
      </w:pPr>
      <w:r>
        <w:rPr>
          <w:rFonts w:eastAsia="Times New Roman" w:cs="Calibri"/>
          <w:bCs/>
          <w:szCs w:val="20"/>
          <w:lang w:val="es-ES" w:eastAsia="zh-CN"/>
        </w:rPr>
        <w:t>Se</w:t>
      </w:r>
      <w:r w:rsidR="00226DC9" w:rsidRPr="00226DC9">
        <w:rPr>
          <w:rFonts w:eastAsia="Times New Roman" w:cs="Calibri"/>
          <w:bCs/>
          <w:szCs w:val="20"/>
          <w:lang w:val="es-ES" w:eastAsia="zh-CN"/>
        </w:rPr>
        <w:t xml:space="preserve"> </w:t>
      </w:r>
      <w:r w:rsidRPr="00226DC9">
        <w:rPr>
          <w:rFonts w:eastAsia="Times New Roman" w:cs="Calibri"/>
          <w:bCs/>
          <w:szCs w:val="20"/>
          <w:lang w:val="es-ES" w:eastAsia="zh-CN"/>
        </w:rPr>
        <w:t>valorará</w:t>
      </w:r>
      <w:r w:rsidR="00226DC9" w:rsidRPr="00226DC9">
        <w:rPr>
          <w:rFonts w:eastAsia="Times New Roman" w:cs="Calibri"/>
          <w:bCs/>
          <w:szCs w:val="20"/>
          <w:lang w:val="es-ES" w:eastAsia="zh-CN"/>
        </w:rPr>
        <w:t xml:space="preserve"> el nivel de detall</w:t>
      </w:r>
      <w:r>
        <w:rPr>
          <w:rFonts w:eastAsia="Times New Roman" w:cs="Calibri"/>
          <w:bCs/>
          <w:szCs w:val="20"/>
          <w:lang w:val="es-ES" w:eastAsia="zh-CN"/>
        </w:rPr>
        <w:t>e</w:t>
      </w:r>
      <w:r w:rsidR="00226DC9" w:rsidRPr="00226DC9">
        <w:rPr>
          <w:rFonts w:eastAsia="Times New Roman" w:cs="Calibri"/>
          <w:bCs/>
          <w:szCs w:val="20"/>
          <w:lang w:val="es-ES" w:eastAsia="zh-CN"/>
        </w:rPr>
        <w:t xml:space="preserve"> </w:t>
      </w:r>
      <w:r>
        <w:rPr>
          <w:rFonts w:eastAsia="Times New Roman" w:cs="Calibri"/>
          <w:bCs/>
          <w:szCs w:val="20"/>
          <w:lang w:val="es-ES" w:eastAsia="zh-CN"/>
        </w:rPr>
        <w:t>y</w:t>
      </w:r>
      <w:r w:rsidR="00226DC9" w:rsidRPr="00226DC9">
        <w:rPr>
          <w:rFonts w:eastAsia="Times New Roman" w:cs="Calibri"/>
          <w:bCs/>
          <w:szCs w:val="20"/>
          <w:lang w:val="es-ES" w:eastAsia="zh-CN"/>
        </w:rPr>
        <w:t xml:space="preserve"> profundi</w:t>
      </w:r>
      <w:r>
        <w:rPr>
          <w:rFonts w:eastAsia="Times New Roman" w:cs="Calibri"/>
          <w:bCs/>
          <w:szCs w:val="20"/>
          <w:lang w:val="es-ES" w:eastAsia="zh-CN"/>
        </w:rPr>
        <w:t>dad</w:t>
      </w:r>
      <w:r w:rsidR="00226DC9" w:rsidRPr="00226DC9">
        <w:rPr>
          <w:rFonts w:eastAsia="Times New Roman" w:cs="Calibri"/>
          <w:bCs/>
          <w:szCs w:val="20"/>
          <w:lang w:val="es-ES" w:eastAsia="zh-CN"/>
        </w:rPr>
        <w:t xml:space="preserve"> de la prop</w:t>
      </w:r>
      <w:r>
        <w:rPr>
          <w:rFonts w:eastAsia="Times New Roman" w:cs="Calibri"/>
          <w:bCs/>
          <w:szCs w:val="20"/>
          <w:lang w:val="es-ES" w:eastAsia="zh-CN"/>
        </w:rPr>
        <w:t>ue</w:t>
      </w:r>
      <w:r w:rsidR="00226DC9" w:rsidRPr="00226DC9">
        <w:rPr>
          <w:rFonts w:eastAsia="Times New Roman" w:cs="Calibri"/>
          <w:bCs/>
          <w:szCs w:val="20"/>
          <w:lang w:val="es-ES" w:eastAsia="zh-CN"/>
        </w:rPr>
        <w:t>sta, a</w:t>
      </w:r>
      <w:r>
        <w:rPr>
          <w:rFonts w:eastAsia="Times New Roman" w:cs="Calibri"/>
          <w:bCs/>
          <w:szCs w:val="20"/>
          <w:lang w:val="es-ES" w:eastAsia="zh-CN"/>
        </w:rPr>
        <w:t>s</w:t>
      </w:r>
      <w:r w:rsidR="00226DC9" w:rsidRPr="00226DC9">
        <w:rPr>
          <w:rFonts w:eastAsia="Times New Roman" w:cs="Calibri"/>
          <w:bCs/>
          <w:szCs w:val="20"/>
          <w:lang w:val="es-ES" w:eastAsia="zh-CN"/>
        </w:rPr>
        <w:t>í com</w:t>
      </w:r>
      <w:r>
        <w:rPr>
          <w:rFonts w:eastAsia="Times New Roman" w:cs="Calibri"/>
          <w:bCs/>
          <w:szCs w:val="20"/>
          <w:lang w:val="es-ES" w:eastAsia="zh-CN"/>
        </w:rPr>
        <w:t>o</w:t>
      </w:r>
      <w:r w:rsidR="00226DC9" w:rsidRPr="00226DC9">
        <w:rPr>
          <w:rFonts w:eastAsia="Times New Roman" w:cs="Calibri"/>
          <w:bCs/>
          <w:szCs w:val="20"/>
          <w:lang w:val="es-ES" w:eastAsia="zh-CN"/>
        </w:rPr>
        <w:t xml:space="preserve"> la </w:t>
      </w:r>
      <w:r w:rsidRPr="00226DC9">
        <w:rPr>
          <w:rFonts w:eastAsia="Times New Roman" w:cs="Calibri"/>
          <w:bCs/>
          <w:szCs w:val="20"/>
          <w:lang w:val="es-ES" w:eastAsia="zh-CN"/>
        </w:rPr>
        <w:t>coherencia</w:t>
      </w:r>
      <w:r w:rsidR="00226DC9" w:rsidRPr="00226DC9">
        <w:rPr>
          <w:rFonts w:eastAsia="Times New Roman" w:cs="Calibri"/>
          <w:bCs/>
          <w:szCs w:val="20"/>
          <w:lang w:val="es-ES" w:eastAsia="zh-CN"/>
        </w:rPr>
        <w:t xml:space="preserve"> </w:t>
      </w:r>
      <w:r>
        <w:rPr>
          <w:rFonts w:eastAsia="Times New Roman" w:cs="Calibri"/>
          <w:bCs/>
          <w:szCs w:val="20"/>
          <w:lang w:val="es-ES" w:eastAsia="zh-CN"/>
        </w:rPr>
        <w:t>y</w:t>
      </w:r>
      <w:r w:rsidR="00226DC9" w:rsidRPr="00226DC9">
        <w:rPr>
          <w:rFonts w:eastAsia="Times New Roman" w:cs="Calibri"/>
          <w:bCs/>
          <w:szCs w:val="20"/>
          <w:lang w:val="es-ES" w:eastAsia="zh-CN"/>
        </w:rPr>
        <w:t xml:space="preserve"> </w:t>
      </w:r>
      <w:r w:rsidRPr="00226DC9">
        <w:rPr>
          <w:rFonts w:eastAsia="Times New Roman" w:cs="Calibri"/>
          <w:bCs/>
          <w:szCs w:val="20"/>
          <w:lang w:val="es-ES" w:eastAsia="zh-CN"/>
        </w:rPr>
        <w:t>eficacia</w:t>
      </w:r>
      <w:r w:rsidR="00226DC9" w:rsidRPr="00226DC9">
        <w:rPr>
          <w:rFonts w:eastAsia="Times New Roman" w:cs="Calibri"/>
          <w:bCs/>
          <w:szCs w:val="20"/>
          <w:lang w:val="es-ES" w:eastAsia="zh-CN"/>
        </w:rPr>
        <w:t xml:space="preserve"> de l</w:t>
      </w:r>
      <w:r>
        <w:rPr>
          <w:rFonts w:eastAsia="Times New Roman" w:cs="Calibri"/>
          <w:bCs/>
          <w:szCs w:val="20"/>
          <w:lang w:val="es-ES" w:eastAsia="zh-CN"/>
        </w:rPr>
        <w:t xml:space="preserve">a </w:t>
      </w:r>
      <w:r w:rsidRPr="00226DC9">
        <w:rPr>
          <w:rFonts w:eastAsia="Times New Roman" w:cs="Calibri"/>
          <w:bCs/>
          <w:szCs w:val="20"/>
          <w:lang w:val="es-ES" w:eastAsia="zh-CN"/>
        </w:rPr>
        <w:t>estrategia</w:t>
      </w:r>
      <w:r w:rsidR="00226DC9" w:rsidRPr="00226DC9">
        <w:rPr>
          <w:rFonts w:eastAsia="Times New Roman" w:cs="Calibri"/>
          <w:bCs/>
          <w:szCs w:val="20"/>
          <w:lang w:val="es-ES" w:eastAsia="zh-CN"/>
        </w:rPr>
        <w:t xml:space="preserve"> </w:t>
      </w:r>
      <w:r>
        <w:rPr>
          <w:rFonts w:eastAsia="Times New Roman" w:cs="Calibri"/>
          <w:bCs/>
          <w:szCs w:val="20"/>
          <w:lang w:val="es-ES" w:eastAsia="zh-CN"/>
        </w:rPr>
        <w:t>escogida</w:t>
      </w:r>
      <w:r w:rsidR="00226DC9" w:rsidRPr="00226DC9">
        <w:rPr>
          <w:rFonts w:eastAsia="Times New Roman" w:cs="Calibri"/>
          <w:bCs/>
          <w:szCs w:val="20"/>
          <w:lang w:val="es-ES" w:eastAsia="zh-CN"/>
        </w:rPr>
        <w:t xml:space="preserve"> </w:t>
      </w:r>
      <w:r>
        <w:rPr>
          <w:rFonts w:eastAsia="Times New Roman" w:cs="Calibri"/>
          <w:bCs/>
          <w:szCs w:val="20"/>
          <w:lang w:val="es-ES" w:eastAsia="zh-CN"/>
        </w:rPr>
        <w:t>y</w:t>
      </w:r>
      <w:r w:rsidR="00226DC9" w:rsidRPr="00226DC9">
        <w:rPr>
          <w:rFonts w:eastAsia="Times New Roman" w:cs="Calibri"/>
          <w:bCs/>
          <w:szCs w:val="20"/>
          <w:lang w:val="es-ES" w:eastAsia="zh-CN"/>
        </w:rPr>
        <w:t xml:space="preserve"> pla</w:t>
      </w:r>
      <w:r>
        <w:rPr>
          <w:rFonts w:eastAsia="Times New Roman" w:cs="Calibri"/>
          <w:bCs/>
          <w:szCs w:val="20"/>
          <w:lang w:val="es-ES" w:eastAsia="zh-CN"/>
        </w:rPr>
        <w:t>n</w:t>
      </w:r>
      <w:r w:rsidR="00226DC9" w:rsidRPr="00226DC9">
        <w:rPr>
          <w:rFonts w:eastAsia="Times New Roman" w:cs="Calibri"/>
          <w:bCs/>
          <w:szCs w:val="20"/>
          <w:lang w:val="es-ES" w:eastAsia="zh-CN"/>
        </w:rPr>
        <w:t xml:space="preserve"> d</w:t>
      </w:r>
      <w:r>
        <w:rPr>
          <w:rFonts w:eastAsia="Times New Roman" w:cs="Calibri"/>
          <w:bCs/>
          <w:szCs w:val="20"/>
          <w:lang w:val="es-ES" w:eastAsia="zh-CN"/>
        </w:rPr>
        <w:t xml:space="preserve">e </w:t>
      </w:r>
      <w:r w:rsidR="00226DC9" w:rsidRPr="00226DC9">
        <w:rPr>
          <w:rFonts w:eastAsia="Times New Roman" w:cs="Calibri"/>
          <w:bCs/>
          <w:szCs w:val="20"/>
          <w:lang w:val="es-ES" w:eastAsia="zh-CN"/>
        </w:rPr>
        <w:t>accion</w:t>
      </w:r>
      <w:r>
        <w:rPr>
          <w:rFonts w:eastAsia="Times New Roman" w:cs="Calibri"/>
          <w:bCs/>
          <w:szCs w:val="20"/>
          <w:lang w:val="es-ES" w:eastAsia="zh-CN"/>
        </w:rPr>
        <w:t>e</w:t>
      </w:r>
      <w:r w:rsidR="00226DC9" w:rsidRPr="00226DC9">
        <w:rPr>
          <w:rFonts w:eastAsia="Times New Roman" w:cs="Calibri"/>
          <w:bCs/>
          <w:szCs w:val="20"/>
          <w:lang w:val="es-ES" w:eastAsia="zh-CN"/>
        </w:rPr>
        <w:t>s. A</w:t>
      </w:r>
      <w:r>
        <w:rPr>
          <w:rFonts w:eastAsia="Times New Roman" w:cs="Calibri"/>
          <w:bCs/>
          <w:szCs w:val="20"/>
          <w:lang w:val="es-ES" w:eastAsia="zh-CN"/>
        </w:rPr>
        <w:t>simismo</w:t>
      </w:r>
      <w:r w:rsidR="00226DC9" w:rsidRPr="00226DC9">
        <w:rPr>
          <w:rFonts w:eastAsia="Times New Roman" w:cs="Calibri"/>
          <w:bCs/>
          <w:szCs w:val="20"/>
          <w:lang w:val="es-ES" w:eastAsia="zh-CN"/>
        </w:rPr>
        <w:t xml:space="preserve">, </w:t>
      </w:r>
      <w:r>
        <w:rPr>
          <w:rFonts w:eastAsia="Times New Roman" w:cs="Calibri"/>
          <w:bCs/>
          <w:szCs w:val="20"/>
          <w:lang w:val="es-ES" w:eastAsia="zh-CN"/>
        </w:rPr>
        <w:t>se</w:t>
      </w:r>
      <w:r w:rsidR="00226DC9" w:rsidRPr="00226DC9">
        <w:rPr>
          <w:rFonts w:eastAsia="Times New Roman" w:cs="Calibri"/>
          <w:bCs/>
          <w:szCs w:val="20"/>
          <w:lang w:val="es-ES" w:eastAsia="zh-CN"/>
        </w:rPr>
        <w:t xml:space="preserve"> valorar</w:t>
      </w:r>
      <w:r>
        <w:rPr>
          <w:rFonts w:eastAsia="Times New Roman" w:cs="Calibri"/>
          <w:bCs/>
          <w:szCs w:val="20"/>
          <w:lang w:val="es-ES" w:eastAsia="zh-CN"/>
        </w:rPr>
        <w:t>á</w:t>
      </w:r>
      <w:r w:rsidR="00226DC9" w:rsidRPr="00226DC9">
        <w:rPr>
          <w:rFonts w:eastAsia="Times New Roman" w:cs="Calibri"/>
          <w:bCs/>
          <w:szCs w:val="20"/>
          <w:lang w:val="es-ES" w:eastAsia="zh-CN"/>
        </w:rPr>
        <w:t xml:space="preserve"> la </w:t>
      </w:r>
      <w:r>
        <w:rPr>
          <w:rFonts w:eastAsia="Times New Roman" w:cs="Calibri"/>
          <w:bCs/>
          <w:szCs w:val="20"/>
          <w:lang w:val="es-ES" w:eastAsia="zh-CN"/>
        </w:rPr>
        <w:t>c</w:t>
      </w:r>
      <w:r w:rsidR="00226DC9" w:rsidRPr="00226DC9">
        <w:rPr>
          <w:rFonts w:eastAsia="Times New Roman" w:cs="Calibri"/>
          <w:bCs/>
          <w:szCs w:val="20"/>
          <w:lang w:val="es-ES" w:eastAsia="zh-CN"/>
        </w:rPr>
        <w:t>ali</w:t>
      </w:r>
      <w:r>
        <w:rPr>
          <w:rFonts w:eastAsia="Times New Roman" w:cs="Calibri"/>
          <w:bCs/>
          <w:szCs w:val="20"/>
          <w:lang w:val="es-ES" w:eastAsia="zh-CN"/>
        </w:rPr>
        <w:t>dad</w:t>
      </w:r>
      <w:r w:rsidR="00226DC9" w:rsidRPr="00226DC9">
        <w:rPr>
          <w:rFonts w:eastAsia="Times New Roman" w:cs="Calibri"/>
          <w:bCs/>
          <w:szCs w:val="20"/>
          <w:lang w:val="es-ES" w:eastAsia="zh-CN"/>
        </w:rPr>
        <w:t xml:space="preserve"> de</w:t>
      </w:r>
      <w:r>
        <w:rPr>
          <w:rFonts w:eastAsia="Times New Roman" w:cs="Calibri"/>
          <w:bCs/>
          <w:szCs w:val="20"/>
          <w:lang w:val="es-ES" w:eastAsia="zh-CN"/>
        </w:rPr>
        <w:t xml:space="preserve"> </w:t>
      </w:r>
      <w:r w:rsidR="00226DC9" w:rsidRPr="00226DC9">
        <w:rPr>
          <w:rFonts w:eastAsia="Times New Roman" w:cs="Calibri"/>
          <w:bCs/>
          <w:szCs w:val="20"/>
          <w:lang w:val="es-ES" w:eastAsia="zh-CN"/>
        </w:rPr>
        <w:t>l</w:t>
      </w:r>
      <w:r>
        <w:rPr>
          <w:rFonts w:eastAsia="Times New Roman" w:cs="Calibri"/>
          <w:bCs/>
          <w:szCs w:val="20"/>
          <w:lang w:val="es-ES" w:eastAsia="zh-CN"/>
        </w:rPr>
        <w:t>o</w:t>
      </w:r>
      <w:r w:rsidR="00226DC9" w:rsidRPr="00226DC9">
        <w:rPr>
          <w:rFonts w:eastAsia="Times New Roman" w:cs="Calibri"/>
          <w:bCs/>
          <w:szCs w:val="20"/>
          <w:lang w:val="es-ES" w:eastAsia="zh-CN"/>
        </w:rPr>
        <w:t xml:space="preserve">s </w:t>
      </w:r>
      <w:r>
        <w:rPr>
          <w:rFonts w:eastAsia="Times New Roman" w:cs="Calibri"/>
          <w:bCs/>
          <w:szCs w:val="20"/>
          <w:lang w:val="es-ES" w:eastAsia="zh-CN"/>
        </w:rPr>
        <w:t>mensajes</w:t>
      </w:r>
      <w:r w:rsidR="00226DC9" w:rsidRPr="00226DC9">
        <w:rPr>
          <w:rFonts w:eastAsia="Times New Roman" w:cs="Calibri"/>
          <w:bCs/>
          <w:szCs w:val="20"/>
          <w:lang w:val="es-ES" w:eastAsia="zh-CN"/>
        </w:rPr>
        <w:t xml:space="preserve"> </w:t>
      </w:r>
      <w:r>
        <w:rPr>
          <w:rFonts w:eastAsia="Times New Roman" w:cs="Calibri"/>
          <w:bCs/>
          <w:szCs w:val="20"/>
          <w:lang w:val="es-ES" w:eastAsia="zh-CN"/>
        </w:rPr>
        <w:t>y</w:t>
      </w:r>
      <w:r w:rsidR="00226DC9" w:rsidRPr="00226DC9">
        <w:rPr>
          <w:rFonts w:eastAsia="Times New Roman" w:cs="Calibri"/>
          <w:bCs/>
          <w:szCs w:val="20"/>
          <w:lang w:val="es-ES" w:eastAsia="zh-CN"/>
        </w:rPr>
        <w:t xml:space="preserve"> format</w:t>
      </w:r>
      <w:r>
        <w:rPr>
          <w:rFonts w:eastAsia="Times New Roman" w:cs="Calibri"/>
          <w:bCs/>
          <w:szCs w:val="20"/>
          <w:lang w:val="es-ES" w:eastAsia="zh-CN"/>
        </w:rPr>
        <w:t>o</w:t>
      </w:r>
      <w:r w:rsidR="00226DC9" w:rsidRPr="00226DC9">
        <w:rPr>
          <w:rFonts w:eastAsia="Times New Roman" w:cs="Calibri"/>
          <w:bCs/>
          <w:szCs w:val="20"/>
          <w:lang w:val="es-ES" w:eastAsia="zh-CN"/>
        </w:rPr>
        <w:t>s elabora</w:t>
      </w:r>
      <w:r>
        <w:rPr>
          <w:rFonts w:eastAsia="Times New Roman" w:cs="Calibri"/>
          <w:bCs/>
          <w:szCs w:val="20"/>
          <w:lang w:val="es-ES" w:eastAsia="zh-CN"/>
        </w:rPr>
        <w:t>do</w:t>
      </w:r>
      <w:r w:rsidR="00226DC9" w:rsidRPr="00226DC9">
        <w:rPr>
          <w:rFonts w:eastAsia="Times New Roman" w:cs="Calibri"/>
          <w:bCs/>
          <w:szCs w:val="20"/>
          <w:lang w:val="es-ES" w:eastAsia="zh-CN"/>
        </w:rPr>
        <w:t xml:space="preserve">s, en </w:t>
      </w:r>
      <w:r w:rsidRPr="00226DC9">
        <w:rPr>
          <w:rFonts w:eastAsia="Times New Roman" w:cs="Calibri"/>
          <w:bCs/>
          <w:szCs w:val="20"/>
          <w:lang w:val="es-ES" w:eastAsia="zh-CN"/>
        </w:rPr>
        <w:t>consonancia</w:t>
      </w:r>
      <w:r w:rsidR="00226DC9" w:rsidRPr="00226DC9">
        <w:rPr>
          <w:rFonts w:eastAsia="Times New Roman" w:cs="Calibri"/>
          <w:bCs/>
          <w:szCs w:val="20"/>
          <w:lang w:val="es-ES" w:eastAsia="zh-CN"/>
        </w:rPr>
        <w:t xml:space="preserve"> </w:t>
      </w:r>
      <w:r>
        <w:rPr>
          <w:rFonts w:eastAsia="Times New Roman" w:cs="Calibri"/>
          <w:bCs/>
          <w:szCs w:val="20"/>
          <w:lang w:val="es-ES" w:eastAsia="zh-CN"/>
        </w:rPr>
        <w:t>con</w:t>
      </w:r>
      <w:r w:rsidR="00226DC9" w:rsidRPr="00226DC9">
        <w:rPr>
          <w:rFonts w:eastAsia="Times New Roman" w:cs="Calibri"/>
          <w:bCs/>
          <w:szCs w:val="20"/>
          <w:lang w:val="es-ES" w:eastAsia="zh-CN"/>
        </w:rPr>
        <w:t xml:space="preserve"> el </w:t>
      </w:r>
      <w:r w:rsidRPr="00226DC9">
        <w:rPr>
          <w:rFonts w:eastAsia="Times New Roman" w:cs="Calibri"/>
          <w:bCs/>
          <w:szCs w:val="20"/>
          <w:lang w:val="es-ES" w:eastAsia="zh-CN"/>
        </w:rPr>
        <w:t>posicionamiento</w:t>
      </w:r>
      <w:r w:rsidR="00226DC9" w:rsidRPr="00226DC9">
        <w:rPr>
          <w:rFonts w:eastAsia="Times New Roman" w:cs="Calibri"/>
          <w:bCs/>
          <w:szCs w:val="20"/>
          <w:lang w:val="es-ES" w:eastAsia="zh-CN"/>
        </w:rPr>
        <w:t xml:space="preserve"> de la </w:t>
      </w:r>
      <w:r w:rsidRPr="00226DC9">
        <w:rPr>
          <w:rFonts w:eastAsia="Times New Roman" w:cs="Calibri"/>
          <w:bCs/>
          <w:szCs w:val="20"/>
          <w:lang w:val="es-ES" w:eastAsia="zh-CN"/>
        </w:rPr>
        <w:t>compañía</w:t>
      </w:r>
      <w:r w:rsidR="00226DC9" w:rsidRPr="00226DC9">
        <w:rPr>
          <w:rFonts w:eastAsia="Times New Roman" w:cs="Calibri"/>
          <w:bCs/>
          <w:szCs w:val="20"/>
          <w:lang w:val="es-ES" w:eastAsia="zh-CN"/>
        </w:rPr>
        <w:t xml:space="preserve">, </w:t>
      </w:r>
      <w:r>
        <w:rPr>
          <w:rFonts w:eastAsia="Times New Roman" w:cs="Calibri"/>
          <w:bCs/>
          <w:szCs w:val="20"/>
          <w:lang w:val="es-ES" w:eastAsia="zh-CN"/>
        </w:rPr>
        <w:t>y</w:t>
      </w:r>
      <w:r w:rsidR="00226DC9" w:rsidRPr="00226DC9">
        <w:rPr>
          <w:rFonts w:eastAsia="Times New Roman" w:cs="Calibri"/>
          <w:bCs/>
          <w:szCs w:val="20"/>
          <w:lang w:val="es-ES" w:eastAsia="zh-CN"/>
        </w:rPr>
        <w:t xml:space="preserve"> </w:t>
      </w:r>
      <w:r>
        <w:rPr>
          <w:rFonts w:eastAsia="Times New Roman" w:cs="Calibri"/>
          <w:bCs/>
          <w:szCs w:val="20"/>
          <w:lang w:val="es-ES" w:eastAsia="zh-CN"/>
        </w:rPr>
        <w:t>e</w:t>
      </w:r>
      <w:r w:rsidR="00226DC9" w:rsidRPr="00226DC9">
        <w:rPr>
          <w:rFonts w:eastAsia="Times New Roman" w:cs="Calibri"/>
          <w:bCs/>
          <w:szCs w:val="20"/>
          <w:lang w:val="es-ES" w:eastAsia="zh-CN"/>
        </w:rPr>
        <w:t>l</w:t>
      </w:r>
      <w:r>
        <w:rPr>
          <w:rFonts w:eastAsia="Times New Roman" w:cs="Calibri"/>
          <w:bCs/>
          <w:szCs w:val="20"/>
          <w:lang w:val="es-ES" w:eastAsia="zh-CN"/>
        </w:rPr>
        <w:t xml:space="preserve"> </w:t>
      </w:r>
      <w:r w:rsidRPr="00226DC9">
        <w:rPr>
          <w:rFonts w:eastAsia="Times New Roman" w:cs="Calibri"/>
          <w:bCs/>
          <w:szCs w:val="20"/>
          <w:lang w:val="es-ES" w:eastAsia="zh-CN"/>
        </w:rPr>
        <w:t>análisis</w:t>
      </w:r>
      <w:r w:rsidR="00226DC9" w:rsidRPr="00226DC9">
        <w:rPr>
          <w:rFonts w:eastAsia="Times New Roman" w:cs="Calibri"/>
          <w:bCs/>
          <w:szCs w:val="20"/>
          <w:lang w:val="es-ES" w:eastAsia="zh-CN"/>
        </w:rPr>
        <w:t xml:space="preserve"> del mapa de grup</w:t>
      </w:r>
      <w:r>
        <w:rPr>
          <w:rFonts w:eastAsia="Times New Roman" w:cs="Calibri"/>
          <w:bCs/>
          <w:szCs w:val="20"/>
          <w:lang w:val="es-ES" w:eastAsia="zh-CN"/>
        </w:rPr>
        <w:t>o</w:t>
      </w:r>
      <w:r w:rsidR="00226DC9" w:rsidRPr="00226DC9">
        <w:rPr>
          <w:rFonts w:eastAsia="Times New Roman" w:cs="Calibri"/>
          <w:bCs/>
          <w:szCs w:val="20"/>
          <w:lang w:val="es-ES" w:eastAsia="zh-CN"/>
        </w:rPr>
        <w:t>s d</w:t>
      </w:r>
      <w:r>
        <w:rPr>
          <w:rFonts w:eastAsia="Times New Roman" w:cs="Calibri"/>
          <w:bCs/>
          <w:szCs w:val="20"/>
          <w:lang w:val="es-ES" w:eastAsia="zh-CN"/>
        </w:rPr>
        <w:t xml:space="preserve">e </w:t>
      </w:r>
      <w:r w:rsidRPr="00226DC9">
        <w:rPr>
          <w:rFonts w:eastAsia="Times New Roman" w:cs="Calibri"/>
          <w:bCs/>
          <w:szCs w:val="20"/>
          <w:lang w:val="es-ES" w:eastAsia="zh-CN"/>
        </w:rPr>
        <w:t>interés</w:t>
      </w:r>
      <w:r w:rsidR="00226DC9" w:rsidRPr="00226DC9">
        <w:rPr>
          <w:rFonts w:eastAsia="Times New Roman" w:cs="Calibri"/>
          <w:bCs/>
          <w:szCs w:val="20"/>
          <w:lang w:val="es-ES" w:eastAsia="zh-CN"/>
        </w:rPr>
        <w:t xml:space="preserve"> aporta</w:t>
      </w:r>
      <w:r>
        <w:rPr>
          <w:rFonts w:eastAsia="Times New Roman" w:cs="Calibri"/>
          <w:bCs/>
          <w:szCs w:val="20"/>
          <w:lang w:val="es-ES" w:eastAsia="zh-CN"/>
        </w:rPr>
        <w:t>do</w:t>
      </w:r>
      <w:r w:rsidR="00226DC9" w:rsidRPr="00226DC9">
        <w:rPr>
          <w:rFonts w:eastAsia="Times New Roman" w:cs="Calibri"/>
          <w:bCs/>
          <w:szCs w:val="20"/>
          <w:lang w:val="es-ES" w:eastAsia="zh-CN"/>
        </w:rPr>
        <w:t>. A</w:t>
      </w:r>
      <w:r>
        <w:rPr>
          <w:rFonts w:eastAsia="Times New Roman" w:cs="Calibri"/>
          <w:bCs/>
          <w:szCs w:val="20"/>
          <w:lang w:val="es-ES" w:eastAsia="zh-CN"/>
        </w:rPr>
        <w:t>de</w:t>
      </w:r>
      <w:r w:rsidR="00226DC9" w:rsidRPr="00226DC9">
        <w:rPr>
          <w:rFonts w:eastAsia="Times New Roman" w:cs="Calibri"/>
          <w:bCs/>
          <w:szCs w:val="20"/>
          <w:lang w:val="es-ES" w:eastAsia="zh-CN"/>
        </w:rPr>
        <w:t>m</w:t>
      </w:r>
      <w:r>
        <w:rPr>
          <w:rFonts w:eastAsia="Times New Roman" w:cs="Calibri"/>
          <w:bCs/>
          <w:szCs w:val="20"/>
          <w:lang w:val="es-ES" w:eastAsia="zh-CN"/>
        </w:rPr>
        <w:t>ás</w:t>
      </w:r>
      <w:r w:rsidR="00226DC9" w:rsidRPr="00226DC9">
        <w:rPr>
          <w:rFonts w:eastAsia="Times New Roman" w:cs="Calibri"/>
          <w:bCs/>
          <w:szCs w:val="20"/>
          <w:lang w:val="es-ES" w:eastAsia="zh-CN"/>
        </w:rPr>
        <w:t xml:space="preserve">, </w:t>
      </w:r>
      <w:r>
        <w:rPr>
          <w:rFonts w:eastAsia="Times New Roman" w:cs="Calibri"/>
          <w:bCs/>
          <w:szCs w:val="20"/>
          <w:lang w:val="es-ES" w:eastAsia="zh-CN"/>
        </w:rPr>
        <w:t>se</w:t>
      </w:r>
      <w:r w:rsidR="00226DC9" w:rsidRPr="00226DC9">
        <w:rPr>
          <w:rFonts w:eastAsia="Times New Roman" w:cs="Calibri"/>
          <w:bCs/>
          <w:szCs w:val="20"/>
          <w:lang w:val="es-ES" w:eastAsia="zh-CN"/>
        </w:rPr>
        <w:t xml:space="preserve"> </w:t>
      </w:r>
      <w:r w:rsidRPr="00226DC9">
        <w:rPr>
          <w:rFonts w:eastAsia="Times New Roman" w:cs="Calibri"/>
          <w:bCs/>
          <w:szCs w:val="20"/>
          <w:lang w:val="es-ES" w:eastAsia="zh-CN"/>
        </w:rPr>
        <w:t>valorará</w:t>
      </w:r>
      <w:r w:rsidR="00226DC9" w:rsidRPr="00226DC9">
        <w:rPr>
          <w:rFonts w:eastAsia="Times New Roman" w:cs="Calibri"/>
          <w:bCs/>
          <w:szCs w:val="20"/>
          <w:lang w:val="es-ES" w:eastAsia="zh-CN"/>
        </w:rPr>
        <w:t xml:space="preserve"> </w:t>
      </w:r>
      <w:r w:rsidRPr="00226DC9">
        <w:rPr>
          <w:rFonts w:eastAsia="Times New Roman" w:cs="Calibri"/>
          <w:bCs/>
          <w:szCs w:val="20"/>
          <w:lang w:val="es-ES" w:eastAsia="zh-CN"/>
        </w:rPr>
        <w:t>positivamente</w:t>
      </w:r>
      <w:r w:rsidR="00226DC9" w:rsidRPr="00226DC9">
        <w:rPr>
          <w:rFonts w:eastAsia="Times New Roman" w:cs="Calibri"/>
          <w:bCs/>
          <w:szCs w:val="20"/>
          <w:lang w:val="es-ES" w:eastAsia="zh-CN"/>
        </w:rPr>
        <w:t xml:space="preserve"> la inclusió</w:t>
      </w:r>
      <w:r>
        <w:rPr>
          <w:rFonts w:eastAsia="Times New Roman" w:cs="Calibri"/>
          <w:bCs/>
          <w:szCs w:val="20"/>
          <w:lang w:val="es-ES" w:eastAsia="zh-CN"/>
        </w:rPr>
        <w:t>n</w:t>
      </w:r>
      <w:r w:rsidR="00226DC9" w:rsidRPr="00226DC9">
        <w:rPr>
          <w:rFonts w:eastAsia="Times New Roman" w:cs="Calibri"/>
          <w:bCs/>
          <w:szCs w:val="20"/>
          <w:lang w:val="es-ES" w:eastAsia="zh-CN"/>
        </w:rPr>
        <w:t xml:space="preserve"> d</w:t>
      </w:r>
      <w:r>
        <w:rPr>
          <w:rFonts w:eastAsia="Times New Roman" w:cs="Calibri"/>
          <w:bCs/>
          <w:szCs w:val="20"/>
          <w:lang w:val="es-ES" w:eastAsia="zh-CN"/>
        </w:rPr>
        <w:t xml:space="preserve">e </w:t>
      </w:r>
      <w:r w:rsidR="00226DC9" w:rsidRPr="00226DC9">
        <w:rPr>
          <w:rFonts w:eastAsia="Times New Roman" w:cs="Calibri"/>
          <w:bCs/>
          <w:szCs w:val="20"/>
          <w:lang w:val="es-ES" w:eastAsia="zh-CN"/>
        </w:rPr>
        <w:t>element</w:t>
      </w:r>
      <w:r>
        <w:rPr>
          <w:rFonts w:eastAsia="Times New Roman" w:cs="Calibri"/>
          <w:bCs/>
          <w:szCs w:val="20"/>
          <w:lang w:val="es-ES" w:eastAsia="zh-CN"/>
        </w:rPr>
        <w:t>o</w:t>
      </w:r>
      <w:r w:rsidR="00226DC9" w:rsidRPr="00226DC9">
        <w:rPr>
          <w:rFonts w:eastAsia="Times New Roman" w:cs="Calibri"/>
          <w:bCs/>
          <w:szCs w:val="20"/>
          <w:lang w:val="es-ES" w:eastAsia="zh-CN"/>
        </w:rPr>
        <w:t>s diferencial</w:t>
      </w:r>
      <w:r>
        <w:rPr>
          <w:rFonts w:eastAsia="Times New Roman" w:cs="Calibri"/>
          <w:bCs/>
          <w:szCs w:val="20"/>
          <w:lang w:val="es-ES" w:eastAsia="zh-CN"/>
        </w:rPr>
        <w:t>e</w:t>
      </w:r>
      <w:r w:rsidR="00226DC9" w:rsidRPr="00226DC9">
        <w:rPr>
          <w:rFonts w:eastAsia="Times New Roman" w:cs="Calibri"/>
          <w:bCs/>
          <w:szCs w:val="20"/>
          <w:lang w:val="es-ES" w:eastAsia="zh-CN"/>
        </w:rPr>
        <w:t>s, m</w:t>
      </w:r>
      <w:r>
        <w:rPr>
          <w:rFonts w:eastAsia="Times New Roman" w:cs="Calibri"/>
          <w:bCs/>
          <w:szCs w:val="20"/>
          <w:lang w:val="es-ES" w:eastAsia="zh-CN"/>
        </w:rPr>
        <w:t>ás</w:t>
      </w:r>
      <w:r w:rsidR="00226DC9" w:rsidRPr="00226DC9">
        <w:rPr>
          <w:rFonts w:eastAsia="Times New Roman" w:cs="Calibri"/>
          <w:bCs/>
          <w:szCs w:val="20"/>
          <w:lang w:val="es-ES" w:eastAsia="zh-CN"/>
        </w:rPr>
        <w:t xml:space="preserve"> </w:t>
      </w:r>
      <w:r>
        <w:rPr>
          <w:rFonts w:eastAsia="Times New Roman" w:cs="Calibri"/>
          <w:bCs/>
          <w:szCs w:val="20"/>
          <w:lang w:val="es-ES" w:eastAsia="zh-CN"/>
        </w:rPr>
        <w:t>a</w:t>
      </w:r>
      <w:r w:rsidR="00226DC9" w:rsidRPr="00226DC9">
        <w:rPr>
          <w:rFonts w:eastAsia="Times New Roman" w:cs="Calibri"/>
          <w:bCs/>
          <w:szCs w:val="20"/>
          <w:lang w:val="es-ES" w:eastAsia="zh-CN"/>
        </w:rPr>
        <w:t>ll</w:t>
      </w:r>
      <w:r>
        <w:rPr>
          <w:rFonts w:eastAsia="Times New Roman" w:cs="Calibri"/>
          <w:bCs/>
          <w:szCs w:val="20"/>
          <w:lang w:val="es-ES" w:eastAsia="zh-CN"/>
        </w:rPr>
        <w:t>á</w:t>
      </w:r>
      <w:r w:rsidR="00226DC9" w:rsidRPr="00226DC9">
        <w:rPr>
          <w:rFonts w:eastAsia="Times New Roman" w:cs="Calibri"/>
          <w:bCs/>
          <w:szCs w:val="20"/>
          <w:lang w:val="es-ES" w:eastAsia="zh-CN"/>
        </w:rPr>
        <w:t xml:space="preserve"> de</w:t>
      </w:r>
      <w:r>
        <w:rPr>
          <w:rFonts w:eastAsia="Times New Roman" w:cs="Calibri"/>
          <w:bCs/>
          <w:szCs w:val="20"/>
          <w:lang w:val="es-ES" w:eastAsia="zh-CN"/>
        </w:rPr>
        <w:t xml:space="preserve"> </w:t>
      </w:r>
      <w:r w:rsidR="00226DC9" w:rsidRPr="00226DC9">
        <w:rPr>
          <w:rFonts w:eastAsia="Times New Roman" w:cs="Calibri"/>
          <w:bCs/>
          <w:szCs w:val="20"/>
          <w:lang w:val="es-ES" w:eastAsia="zh-CN"/>
        </w:rPr>
        <w:t>l</w:t>
      </w:r>
      <w:r>
        <w:rPr>
          <w:rFonts w:eastAsia="Times New Roman" w:cs="Calibri"/>
          <w:bCs/>
          <w:szCs w:val="20"/>
          <w:lang w:val="es-ES" w:eastAsia="zh-CN"/>
        </w:rPr>
        <w:t>o</w:t>
      </w:r>
      <w:r w:rsidR="00226DC9" w:rsidRPr="00226DC9">
        <w:rPr>
          <w:rFonts w:eastAsia="Times New Roman" w:cs="Calibri"/>
          <w:bCs/>
          <w:szCs w:val="20"/>
          <w:lang w:val="es-ES" w:eastAsia="zh-CN"/>
        </w:rPr>
        <w:t xml:space="preserve"> que </w:t>
      </w:r>
      <w:r>
        <w:rPr>
          <w:rFonts w:eastAsia="Times New Roman" w:cs="Calibri"/>
          <w:bCs/>
          <w:szCs w:val="20"/>
          <w:lang w:val="es-ES" w:eastAsia="zh-CN"/>
        </w:rPr>
        <w:t>se solicita</w:t>
      </w:r>
      <w:r w:rsidR="00226DC9" w:rsidRPr="00226DC9">
        <w:rPr>
          <w:rFonts w:eastAsia="Times New Roman" w:cs="Calibri"/>
          <w:bCs/>
          <w:szCs w:val="20"/>
          <w:lang w:val="es-ES" w:eastAsia="zh-CN"/>
        </w:rPr>
        <w:t xml:space="preserve"> en </w:t>
      </w:r>
      <w:r>
        <w:rPr>
          <w:rFonts w:eastAsia="Times New Roman" w:cs="Calibri"/>
          <w:bCs/>
          <w:szCs w:val="20"/>
          <w:lang w:val="es-ES" w:eastAsia="zh-CN"/>
        </w:rPr>
        <w:t>e</w:t>
      </w:r>
      <w:r w:rsidR="00226DC9" w:rsidRPr="00226DC9">
        <w:rPr>
          <w:rFonts w:eastAsia="Times New Roman" w:cs="Calibri"/>
          <w:bCs/>
          <w:szCs w:val="20"/>
          <w:lang w:val="es-ES" w:eastAsia="zh-CN"/>
        </w:rPr>
        <w:t>l</w:t>
      </w:r>
      <w:r>
        <w:rPr>
          <w:rFonts w:eastAsia="Times New Roman" w:cs="Calibri"/>
          <w:bCs/>
          <w:szCs w:val="20"/>
          <w:lang w:val="es-ES" w:eastAsia="zh-CN"/>
        </w:rPr>
        <w:t xml:space="preserve"> e</w:t>
      </w:r>
      <w:r w:rsidR="00226DC9" w:rsidRPr="00226DC9">
        <w:rPr>
          <w:rFonts w:eastAsia="Times New Roman" w:cs="Calibri"/>
          <w:bCs/>
          <w:szCs w:val="20"/>
          <w:lang w:val="es-ES" w:eastAsia="zh-CN"/>
        </w:rPr>
        <w:t>nuncia</w:t>
      </w:r>
      <w:r>
        <w:rPr>
          <w:rFonts w:eastAsia="Times New Roman" w:cs="Calibri"/>
          <w:bCs/>
          <w:szCs w:val="20"/>
          <w:lang w:val="es-ES" w:eastAsia="zh-CN"/>
        </w:rPr>
        <w:t>do</w:t>
      </w:r>
      <w:r w:rsidR="00226DC9" w:rsidRPr="00226DC9">
        <w:rPr>
          <w:rFonts w:eastAsia="Times New Roman" w:cs="Calibri"/>
          <w:bCs/>
          <w:szCs w:val="20"/>
          <w:lang w:val="es-ES" w:eastAsia="zh-CN"/>
        </w:rPr>
        <w:t>, que aport</w:t>
      </w:r>
      <w:r>
        <w:rPr>
          <w:rFonts w:eastAsia="Times New Roman" w:cs="Calibri"/>
          <w:bCs/>
          <w:szCs w:val="20"/>
          <w:lang w:val="es-ES" w:eastAsia="zh-CN"/>
        </w:rPr>
        <w:t>e</w:t>
      </w:r>
      <w:r w:rsidR="00226DC9" w:rsidRPr="00226DC9">
        <w:rPr>
          <w:rFonts w:eastAsia="Times New Roman" w:cs="Calibri"/>
          <w:bCs/>
          <w:szCs w:val="20"/>
          <w:lang w:val="es-ES" w:eastAsia="zh-CN"/>
        </w:rPr>
        <w:t xml:space="preserve">n valor </w:t>
      </w:r>
      <w:r>
        <w:rPr>
          <w:rFonts w:eastAsia="Times New Roman" w:cs="Calibri"/>
          <w:bCs/>
          <w:szCs w:val="20"/>
          <w:lang w:val="es-ES" w:eastAsia="zh-CN"/>
        </w:rPr>
        <w:t>cu</w:t>
      </w:r>
      <w:r w:rsidR="00226DC9" w:rsidRPr="00226DC9">
        <w:rPr>
          <w:rFonts w:eastAsia="Times New Roman" w:cs="Calibri"/>
          <w:bCs/>
          <w:szCs w:val="20"/>
          <w:lang w:val="es-ES" w:eastAsia="zh-CN"/>
        </w:rPr>
        <w:t>alitati</w:t>
      </w:r>
      <w:r>
        <w:rPr>
          <w:rFonts w:eastAsia="Times New Roman" w:cs="Calibri"/>
          <w:bCs/>
          <w:szCs w:val="20"/>
          <w:lang w:val="es-ES" w:eastAsia="zh-CN"/>
        </w:rPr>
        <w:t>vo y</w:t>
      </w:r>
      <w:r w:rsidR="00226DC9" w:rsidRPr="00226DC9">
        <w:rPr>
          <w:rFonts w:eastAsia="Times New Roman" w:cs="Calibri"/>
          <w:bCs/>
          <w:szCs w:val="20"/>
          <w:lang w:val="es-ES" w:eastAsia="zh-CN"/>
        </w:rPr>
        <w:t xml:space="preserve"> denot</w:t>
      </w:r>
      <w:r>
        <w:rPr>
          <w:rFonts w:eastAsia="Times New Roman" w:cs="Calibri"/>
          <w:bCs/>
          <w:szCs w:val="20"/>
          <w:lang w:val="es-ES" w:eastAsia="zh-CN"/>
        </w:rPr>
        <w:t>e</w:t>
      </w:r>
      <w:r w:rsidR="00226DC9" w:rsidRPr="00226DC9">
        <w:rPr>
          <w:rFonts w:eastAsia="Times New Roman" w:cs="Calibri"/>
          <w:bCs/>
          <w:szCs w:val="20"/>
          <w:lang w:val="es-ES" w:eastAsia="zh-CN"/>
        </w:rPr>
        <w:t xml:space="preserve">n el </w:t>
      </w:r>
      <w:r>
        <w:rPr>
          <w:rFonts w:eastAsia="Times New Roman" w:cs="Calibri"/>
          <w:bCs/>
          <w:szCs w:val="20"/>
          <w:lang w:val="es-ES" w:eastAsia="zh-CN"/>
        </w:rPr>
        <w:t>conocimiento</w:t>
      </w:r>
      <w:r w:rsidR="00226DC9" w:rsidRPr="00226DC9">
        <w:rPr>
          <w:rFonts w:eastAsia="Times New Roman" w:cs="Calibri"/>
          <w:bCs/>
          <w:szCs w:val="20"/>
          <w:lang w:val="es-ES" w:eastAsia="zh-CN"/>
        </w:rPr>
        <w:t xml:space="preserve"> de l</w:t>
      </w:r>
      <w:r>
        <w:rPr>
          <w:rFonts w:eastAsia="Times New Roman" w:cs="Calibri"/>
          <w:bCs/>
          <w:szCs w:val="20"/>
          <w:lang w:val="es-ES" w:eastAsia="zh-CN"/>
        </w:rPr>
        <w:t xml:space="preserve">a </w:t>
      </w:r>
      <w:r w:rsidR="00226DC9" w:rsidRPr="00226DC9">
        <w:rPr>
          <w:rFonts w:eastAsia="Times New Roman" w:cs="Calibri"/>
          <w:bCs/>
          <w:szCs w:val="20"/>
          <w:lang w:val="es-ES" w:eastAsia="zh-CN"/>
        </w:rPr>
        <w:t xml:space="preserve">empresa en </w:t>
      </w:r>
      <w:r>
        <w:rPr>
          <w:rFonts w:eastAsia="Times New Roman" w:cs="Calibri"/>
          <w:bCs/>
          <w:szCs w:val="20"/>
          <w:lang w:val="es-ES" w:eastAsia="zh-CN"/>
        </w:rPr>
        <w:t>el á</w:t>
      </w:r>
      <w:r w:rsidR="00226DC9" w:rsidRPr="00226DC9">
        <w:rPr>
          <w:rFonts w:eastAsia="Times New Roman" w:cs="Calibri"/>
          <w:bCs/>
          <w:szCs w:val="20"/>
          <w:lang w:val="es-ES" w:eastAsia="zh-CN"/>
        </w:rPr>
        <w:t>mbit</w:t>
      </w:r>
      <w:r>
        <w:rPr>
          <w:rFonts w:eastAsia="Times New Roman" w:cs="Calibri"/>
          <w:bCs/>
          <w:szCs w:val="20"/>
          <w:lang w:val="es-ES" w:eastAsia="zh-CN"/>
        </w:rPr>
        <w:t>o</w:t>
      </w:r>
      <w:r w:rsidR="00226DC9" w:rsidRPr="00226DC9">
        <w:rPr>
          <w:rFonts w:eastAsia="Times New Roman" w:cs="Calibri"/>
          <w:bCs/>
          <w:szCs w:val="20"/>
          <w:lang w:val="es-ES" w:eastAsia="zh-CN"/>
        </w:rPr>
        <w:t xml:space="preserve"> de la comunicació</w:t>
      </w:r>
      <w:r>
        <w:rPr>
          <w:rFonts w:eastAsia="Times New Roman" w:cs="Calibri"/>
          <w:bCs/>
          <w:szCs w:val="20"/>
          <w:lang w:val="es-ES" w:eastAsia="zh-CN"/>
        </w:rPr>
        <w:t>n</w:t>
      </w:r>
      <w:r w:rsidR="00226DC9" w:rsidRPr="00226DC9">
        <w:rPr>
          <w:rFonts w:eastAsia="Times New Roman" w:cs="Calibri"/>
          <w:bCs/>
          <w:szCs w:val="20"/>
          <w:lang w:val="es-ES" w:eastAsia="zh-CN"/>
        </w:rPr>
        <w:t xml:space="preserve"> de crisi</w:t>
      </w:r>
      <w:r>
        <w:rPr>
          <w:rFonts w:eastAsia="Times New Roman" w:cs="Calibri"/>
          <w:bCs/>
          <w:szCs w:val="20"/>
          <w:lang w:val="es-ES" w:eastAsia="zh-CN"/>
        </w:rPr>
        <w:t>s</w:t>
      </w:r>
      <w:r w:rsidR="00226DC9" w:rsidRPr="00226DC9">
        <w:rPr>
          <w:rFonts w:eastAsia="Times New Roman" w:cs="Calibri"/>
          <w:bCs/>
          <w:szCs w:val="20"/>
          <w:lang w:val="es-ES" w:eastAsia="zh-CN"/>
        </w:rPr>
        <w:t xml:space="preserve">, </w:t>
      </w:r>
      <w:r>
        <w:rPr>
          <w:rFonts w:eastAsia="Times New Roman" w:cs="Calibri"/>
          <w:bCs/>
          <w:szCs w:val="20"/>
          <w:lang w:val="es-ES" w:eastAsia="zh-CN"/>
        </w:rPr>
        <w:t>y</w:t>
      </w:r>
      <w:r w:rsidR="00226DC9" w:rsidRPr="00226DC9">
        <w:rPr>
          <w:rFonts w:eastAsia="Times New Roman" w:cs="Calibri"/>
          <w:bCs/>
          <w:szCs w:val="20"/>
          <w:lang w:val="es-ES" w:eastAsia="zh-CN"/>
        </w:rPr>
        <w:t xml:space="preserve"> </w:t>
      </w:r>
      <w:r>
        <w:rPr>
          <w:rFonts w:eastAsia="Times New Roman" w:cs="Calibri"/>
          <w:bCs/>
          <w:szCs w:val="20"/>
          <w:lang w:val="es-ES" w:eastAsia="zh-CN"/>
        </w:rPr>
        <w:t>el conocimiento</w:t>
      </w:r>
      <w:r w:rsidR="00226DC9" w:rsidRPr="00226DC9">
        <w:rPr>
          <w:rFonts w:eastAsia="Times New Roman" w:cs="Calibri"/>
          <w:bCs/>
          <w:szCs w:val="20"/>
          <w:lang w:val="es-ES" w:eastAsia="zh-CN"/>
        </w:rPr>
        <w:t xml:space="preserve"> de la </w:t>
      </w:r>
      <w:r>
        <w:rPr>
          <w:rFonts w:eastAsia="Times New Roman" w:cs="Calibri"/>
          <w:bCs/>
          <w:szCs w:val="20"/>
          <w:lang w:val="es-ES" w:eastAsia="zh-CN"/>
        </w:rPr>
        <w:t>compañía y de los sectores en los cuales operamos.</w:t>
      </w:r>
    </w:p>
    <w:p w14:paraId="37FF09A5" w14:textId="77777777" w:rsidR="00D41323" w:rsidRPr="00226DC9" w:rsidRDefault="00D41323" w:rsidP="00226DC9">
      <w:pPr>
        <w:suppressAutoHyphens/>
        <w:spacing w:after="0"/>
        <w:ind w:left="720"/>
        <w:rPr>
          <w:rFonts w:eastAsia="Times New Roman" w:cs="Calibri"/>
          <w:bCs/>
          <w:szCs w:val="20"/>
          <w:lang w:val="es-ES" w:eastAsia="zh-CN"/>
        </w:rPr>
      </w:pPr>
    </w:p>
    <w:p w14:paraId="11E466B5" w14:textId="7139AA54" w:rsidR="00226DC9" w:rsidRPr="00226DC9" w:rsidRDefault="00226DC9" w:rsidP="00226DC9">
      <w:pPr>
        <w:suppressAutoHyphens/>
        <w:spacing w:after="0"/>
        <w:rPr>
          <w:rFonts w:eastAsia="Times New Roman" w:cs="Calibri"/>
          <w:bCs/>
          <w:szCs w:val="20"/>
          <w:lang w:val="es-ES" w:eastAsia="zh-CN"/>
        </w:rPr>
      </w:pPr>
      <w:r w:rsidRPr="00226DC9">
        <w:rPr>
          <w:rFonts w:eastAsia="Times New Roman" w:cs="Calibri"/>
          <w:bCs/>
          <w:szCs w:val="20"/>
          <w:u w:val="single"/>
          <w:lang w:val="es-ES" w:eastAsia="zh-CN"/>
        </w:rPr>
        <w:t>Punt</w:t>
      </w:r>
      <w:r w:rsidR="005A3151">
        <w:rPr>
          <w:rFonts w:eastAsia="Times New Roman" w:cs="Calibri"/>
          <w:bCs/>
          <w:szCs w:val="20"/>
          <w:u w:val="single"/>
          <w:lang w:val="es-ES" w:eastAsia="zh-CN"/>
        </w:rPr>
        <w:t xml:space="preserve">o </w:t>
      </w:r>
      <w:r w:rsidRPr="00226DC9">
        <w:rPr>
          <w:rFonts w:eastAsia="Times New Roman" w:cs="Calibri"/>
          <w:bCs/>
          <w:szCs w:val="20"/>
          <w:u w:val="single"/>
          <w:lang w:val="es-ES" w:eastAsia="zh-CN"/>
        </w:rPr>
        <w:t>B (5 punt</w:t>
      </w:r>
      <w:r w:rsidR="005A3151">
        <w:rPr>
          <w:rFonts w:eastAsia="Times New Roman" w:cs="Calibri"/>
          <w:bCs/>
          <w:szCs w:val="20"/>
          <w:u w:val="single"/>
          <w:lang w:val="es-ES" w:eastAsia="zh-CN"/>
        </w:rPr>
        <w:t>o</w:t>
      </w:r>
      <w:r w:rsidRPr="00226DC9">
        <w:rPr>
          <w:rFonts w:eastAsia="Times New Roman" w:cs="Calibri"/>
          <w:bCs/>
          <w:szCs w:val="20"/>
          <w:u w:val="single"/>
          <w:lang w:val="es-ES" w:eastAsia="zh-CN"/>
        </w:rPr>
        <w:t>s):</w:t>
      </w:r>
      <w:r w:rsidRPr="00226DC9">
        <w:rPr>
          <w:rFonts w:eastAsia="Times New Roman" w:cs="Calibri"/>
          <w:bCs/>
          <w:szCs w:val="20"/>
          <w:lang w:val="es-ES" w:eastAsia="zh-CN"/>
        </w:rPr>
        <w:t xml:space="preserve"> Redacció</w:t>
      </w:r>
      <w:r w:rsidR="005A3151">
        <w:rPr>
          <w:rFonts w:eastAsia="Times New Roman" w:cs="Calibri"/>
          <w:bCs/>
          <w:szCs w:val="20"/>
          <w:lang w:val="es-ES" w:eastAsia="zh-CN"/>
        </w:rPr>
        <w:t>n</w:t>
      </w:r>
      <w:r w:rsidRPr="00226DC9">
        <w:rPr>
          <w:rFonts w:eastAsia="Times New Roman" w:cs="Calibri"/>
          <w:bCs/>
          <w:szCs w:val="20"/>
          <w:lang w:val="es-ES" w:eastAsia="zh-CN"/>
        </w:rPr>
        <w:t xml:space="preserve"> d</w:t>
      </w:r>
      <w:r w:rsidR="005A3151">
        <w:rPr>
          <w:rFonts w:eastAsia="Times New Roman" w:cs="Calibri"/>
          <w:bCs/>
          <w:szCs w:val="20"/>
          <w:lang w:val="es-ES" w:eastAsia="zh-CN"/>
        </w:rPr>
        <w:t xml:space="preserve">e </w:t>
      </w:r>
      <w:r w:rsidRPr="00226DC9">
        <w:rPr>
          <w:rFonts w:eastAsia="Times New Roman" w:cs="Calibri"/>
          <w:bCs/>
          <w:szCs w:val="20"/>
          <w:lang w:val="es-ES" w:eastAsia="zh-CN"/>
        </w:rPr>
        <w:t>una nota de pre</w:t>
      </w:r>
      <w:r w:rsidR="005A3151">
        <w:rPr>
          <w:rFonts w:eastAsia="Times New Roman" w:cs="Calibri"/>
          <w:bCs/>
          <w:szCs w:val="20"/>
          <w:lang w:val="es-ES" w:eastAsia="zh-CN"/>
        </w:rPr>
        <w:t>n</w:t>
      </w:r>
      <w:r w:rsidRPr="00226DC9">
        <w:rPr>
          <w:rFonts w:eastAsia="Times New Roman" w:cs="Calibri"/>
          <w:bCs/>
          <w:szCs w:val="20"/>
          <w:lang w:val="es-ES" w:eastAsia="zh-CN"/>
        </w:rPr>
        <w:t>sa en relació</w:t>
      </w:r>
      <w:r w:rsidR="005A3151">
        <w:rPr>
          <w:rFonts w:eastAsia="Times New Roman" w:cs="Calibri"/>
          <w:bCs/>
          <w:szCs w:val="20"/>
          <w:lang w:val="es-ES" w:eastAsia="zh-CN"/>
        </w:rPr>
        <w:t>n</w:t>
      </w:r>
      <w:r w:rsidRPr="00226DC9">
        <w:rPr>
          <w:rFonts w:eastAsia="Times New Roman" w:cs="Calibri"/>
          <w:bCs/>
          <w:szCs w:val="20"/>
          <w:lang w:val="es-ES" w:eastAsia="zh-CN"/>
        </w:rPr>
        <w:t xml:space="preserve"> </w:t>
      </w:r>
      <w:r w:rsidR="005A3151">
        <w:rPr>
          <w:rFonts w:eastAsia="Times New Roman" w:cs="Calibri"/>
          <w:bCs/>
          <w:szCs w:val="20"/>
          <w:lang w:val="es-ES" w:eastAsia="zh-CN"/>
        </w:rPr>
        <w:t>con e</w:t>
      </w:r>
      <w:r w:rsidRPr="00226DC9">
        <w:rPr>
          <w:rFonts w:eastAsia="Times New Roman" w:cs="Calibri"/>
          <w:bCs/>
          <w:szCs w:val="20"/>
          <w:lang w:val="es-ES" w:eastAsia="zh-CN"/>
        </w:rPr>
        <w:t>l cas</w:t>
      </w:r>
      <w:r w:rsidR="005A3151">
        <w:rPr>
          <w:rFonts w:eastAsia="Times New Roman" w:cs="Calibri"/>
          <w:bCs/>
          <w:szCs w:val="20"/>
          <w:lang w:val="es-ES" w:eastAsia="zh-CN"/>
        </w:rPr>
        <w:t>o</w:t>
      </w:r>
      <w:r w:rsidRPr="00226DC9">
        <w:rPr>
          <w:rFonts w:eastAsia="Times New Roman" w:cs="Calibri"/>
          <w:bCs/>
          <w:szCs w:val="20"/>
          <w:lang w:val="es-ES" w:eastAsia="zh-CN"/>
        </w:rPr>
        <w:t xml:space="preserve"> </w:t>
      </w:r>
      <w:r w:rsidR="005A3151" w:rsidRPr="00226DC9">
        <w:rPr>
          <w:rFonts w:eastAsia="Times New Roman" w:cs="Calibri"/>
          <w:bCs/>
          <w:szCs w:val="20"/>
          <w:lang w:val="es-ES" w:eastAsia="zh-CN"/>
        </w:rPr>
        <w:t>práctic</w:t>
      </w:r>
      <w:r w:rsidR="005A3151">
        <w:rPr>
          <w:rFonts w:eastAsia="Times New Roman" w:cs="Calibri"/>
          <w:bCs/>
          <w:szCs w:val="20"/>
          <w:lang w:val="es-ES" w:eastAsia="zh-CN"/>
        </w:rPr>
        <w:t>o</w:t>
      </w:r>
      <w:r w:rsidRPr="00226DC9">
        <w:rPr>
          <w:rFonts w:eastAsia="Times New Roman" w:cs="Calibri"/>
          <w:bCs/>
          <w:szCs w:val="20"/>
          <w:lang w:val="es-ES" w:eastAsia="zh-CN"/>
        </w:rPr>
        <w:t xml:space="preserve">: </w:t>
      </w:r>
    </w:p>
    <w:p w14:paraId="0244F337" w14:textId="77777777" w:rsidR="00226DC9" w:rsidRPr="00226DC9" w:rsidRDefault="00226DC9" w:rsidP="00226DC9">
      <w:pPr>
        <w:suppressAutoHyphens/>
        <w:spacing w:after="0"/>
        <w:ind w:left="720"/>
        <w:rPr>
          <w:rFonts w:eastAsia="Times New Roman" w:cs="Calibri"/>
          <w:bCs/>
          <w:szCs w:val="20"/>
          <w:lang w:val="es-ES" w:eastAsia="zh-CN"/>
        </w:rPr>
      </w:pPr>
    </w:p>
    <w:p w14:paraId="2A334712" w14:textId="545FD482" w:rsidR="00226DC9" w:rsidRPr="00226DC9" w:rsidRDefault="005A3151" w:rsidP="00226DC9">
      <w:pPr>
        <w:suppressAutoHyphens/>
        <w:spacing w:after="0"/>
        <w:ind w:left="720"/>
        <w:rPr>
          <w:rFonts w:eastAsia="Times New Roman" w:cs="Calibri"/>
          <w:bCs/>
          <w:szCs w:val="20"/>
          <w:lang w:val="es-ES" w:eastAsia="zh-CN"/>
        </w:rPr>
      </w:pPr>
      <w:r w:rsidRPr="00226DC9">
        <w:rPr>
          <w:rFonts w:eastAsia="Times New Roman" w:cs="Calibri"/>
          <w:bCs/>
          <w:szCs w:val="20"/>
          <w:lang w:val="es-ES" w:eastAsia="zh-CN"/>
        </w:rPr>
        <w:t>Redacción</w:t>
      </w:r>
      <w:r w:rsidR="00226DC9" w:rsidRPr="00226DC9">
        <w:rPr>
          <w:rFonts w:eastAsia="Times New Roman" w:cs="Calibri"/>
          <w:bCs/>
          <w:szCs w:val="20"/>
          <w:lang w:val="es-ES" w:eastAsia="zh-CN"/>
        </w:rPr>
        <w:t xml:space="preserve"> d</w:t>
      </w:r>
      <w:r>
        <w:rPr>
          <w:rFonts w:eastAsia="Times New Roman" w:cs="Calibri"/>
          <w:bCs/>
          <w:szCs w:val="20"/>
          <w:lang w:val="es-ES" w:eastAsia="zh-CN"/>
        </w:rPr>
        <w:t xml:space="preserve">e </w:t>
      </w:r>
      <w:r w:rsidR="00226DC9" w:rsidRPr="00226DC9">
        <w:rPr>
          <w:rFonts w:eastAsia="Times New Roman" w:cs="Calibri"/>
          <w:bCs/>
          <w:szCs w:val="20"/>
          <w:lang w:val="es-ES" w:eastAsia="zh-CN"/>
        </w:rPr>
        <w:t xml:space="preserve">una nota de </w:t>
      </w:r>
      <w:r w:rsidRPr="00226DC9">
        <w:rPr>
          <w:rFonts w:eastAsia="Times New Roman" w:cs="Calibri"/>
          <w:bCs/>
          <w:szCs w:val="20"/>
          <w:lang w:val="es-ES" w:eastAsia="zh-CN"/>
        </w:rPr>
        <w:t>prensa</w:t>
      </w:r>
      <w:r w:rsidR="00226DC9" w:rsidRPr="00226DC9">
        <w:rPr>
          <w:rFonts w:eastAsia="Times New Roman" w:cs="Calibri"/>
          <w:bCs/>
          <w:szCs w:val="20"/>
          <w:lang w:val="es-ES" w:eastAsia="zh-CN"/>
        </w:rPr>
        <w:t xml:space="preserve"> (en </w:t>
      </w:r>
      <w:r w:rsidRPr="00226DC9">
        <w:rPr>
          <w:rFonts w:eastAsia="Times New Roman" w:cs="Calibri"/>
          <w:bCs/>
          <w:szCs w:val="20"/>
          <w:lang w:val="es-ES" w:eastAsia="zh-CN"/>
        </w:rPr>
        <w:t>catalá</w:t>
      </w:r>
      <w:r>
        <w:rPr>
          <w:rFonts w:eastAsia="Times New Roman" w:cs="Calibri"/>
          <w:bCs/>
          <w:szCs w:val="20"/>
          <w:lang w:val="es-ES" w:eastAsia="zh-CN"/>
        </w:rPr>
        <w:t>n</w:t>
      </w:r>
      <w:r w:rsidR="00226DC9" w:rsidRPr="00226DC9">
        <w:rPr>
          <w:rFonts w:eastAsia="Times New Roman" w:cs="Calibri"/>
          <w:bCs/>
          <w:szCs w:val="20"/>
          <w:lang w:val="es-ES" w:eastAsia="zh-CN"/>
        </w:rPr>
        <w:t xml:space="preserve">) </w:t>
      </w:r>
      <w:r>
        <w:rPr>
          <w:rFonts w:eastAsia="Times New Roman" w:cs="Calibri"/>
          <w:bCs/>
          <w:szCs w:val="20"/>
          <w:lang w:val="es-ES" w:eastAsia="zh-CN"/>
        </w:rPr>
        <w:t>con</w:t>
      </w:r>
      <w:r w:rsidR="00226DC9" w:rsidRPr="00226DC9">
        <w:rPr>
          <w:rFonts w:eastAsia="Times New Roman" w:cs="Calibri"/>
          <w:bCs/>
          <w:szCs w:val="20"/>
          <w:lang w:val="es-ES" w:eastAsia="zh-CN"/>
        </w:rPr>
        <w:t xml:space="preserve"> el posicionam</w:t>
      </w:r>
      <w:r>
        <w:rPr>
          <w:rFonts w:eastAsia="Times New Roman" w:cs="Calibri"/>
          <w:bCs/>
          <w:szCs w:val="20"/>
          <w:lang w:val="es-ES" w:eastAsia="zh-CN"/>
        </w:rPr>
        <w:t>i</w:t>
      </w:r>
      <w:r w:rsidR="00226DC9" w:rsidRPr="00226DC9">
        <w:rPr>
          <w:rFonts w:eastAsia="Times New Roman" w:cs="Calibri"/>
          <w:bCs/>
          <w:szCs w:val="20"/>
          <w:lang w:val="es-ES" w:eastAsia="zh-CN"/>
        </w:rPr>
        <w:t>ent</w:t>
      </w:r>
      <w:r>
        <w:rPr>
          <w:rFonts w:eastAsia="Times New Roman" w:cs="Calibri"/>
          <w:bCs/>
          <w:szCs w:val="20"/>
          <w:lang w:val="es-ES" w:eastAsia="zh-CN"/>
        </w:rPr>
        <w:t>o</w:t>
      </w:r>
      <w:r w:rsidR="00226DC9" w:rsidRPr="00226DC9">
        <w:rPr>
          <w:rFonts w:eastAsia="Times New Roman" w:cs="Calibri"/>
          <w:bCs/>
          <w:szCs w:val="20"/>
          <w:lang w:val="es-ES" w:eastAsia="zh-CN"/>
        </w:rPr>
        <w:t xml:space="preserve"> de l</w:t>
      </w:r>
      <w:r>
        <w:rPr>
          <w:rFonts w:eastAsia="Times New Roman" w:cs="Calibri"/>
          <w:bCs/>
          <w:szCs w:val="20"/>
          <w:lang w:val="es-ES" w:eastAsia="zh-CN"/>
        </w:rPr>
        <w:t xml:space="preserve">a </w:t>
      </w:r>
      <w:r w:rsidR="00226DC9" w:rsidRPr="00226DC9">
        <w:rPr>
          <w:rFonts w:eastAsia="Times New Roman" w:cs="Calibri"/>
          <w:bCs/>
          <w:szCs w:val="20"/>
          <w:lang w:val="es-ES" w:eastAsia="zh-CN"/>
        </w:rPr>
        <w:t xml:space="preserve">empresa </w:t>
      </w:r>
      <w:proofErr w:type="gramStart"/>
      <w:r w:rsidR="00226DC9" w:rsidRPr="00226DC9">
        <w:rPr>
          <w:rFonts w:eastAsia="Times New Roman" w:cs="Calibri"/>
          <w:bCs/>
          <w:szCs w:val="20"/>
          <w:lang w:val="es-ES" w:eastAsia="zh-CN"/>
        </w:rPr>
        <w:t>en relació</w:t>
      </w:r>
      <w:r>
        <w:rPr>
          <w:rFonts w:eastAsia="Times New Roman" w:cs="Calibri"/>
          <w:bCs/>
          <w:szCs w:val="20"/>
          <w:lang w:val="es-ES" w:eastAsia="zh-CN"/>
        </w:rPr>
        <w:t>n</w:t>
      </w:r>
      <w:r w:rsidR="00226DC9" w:rsidRPr="00226DC9">
        <w:rPr>
          <w:rFonts w:eastAsia="Times New Roman" w:cs="Calibri"/>
          <w:bCs/>
          <w:szCs w:val="20"/>
          <w:lang w:val="es-ES" w:eastAsia="zh-CN"/>
        </w:rPr>
        <w:t xml:space="preserve"> al</w:t>
      </w:r>
      <w:proofErr w:type="gramEnd"/>
      <w:r w:rsidR="00226DC9" w:rsidRPr="00226DC9">
        <w:rPr>
          <w:rFonts w:eastAsia="Times New Roman" w:cs="Calibri"/>
          <w:bCs/>
          <w:szCs w:val="20"/>
          <w:lang w:val="es-ES" w:eastAsia="zh-CN"/>
        </w:rPr>
        <w:t xml:space="preserve"> cas</w:t>
      </w:r>
      <w:r>
        <w:rPr>
          <w:rFonts w:eastAsia="Times New Roman" w:cs="Calibri"/>
          <w:bCs/>
          <w:szCs w:val="20"/>
          <w:lang w:val="es-ES" w:eastAsia="zh-CN"/>
        </w:rPr>
        <w:t>o</w:t>
      </w:r>
      <w:r w:rsidR="00226DC9" w:rsidRPr="00226DC9">
        <w:rPr>
          <w:rFonts w:eastAsia="Times New Roman" w:cs="Calibri"/>
          <w:bCs/>
          <w:szCs w:val="20"/>
          <w:lang w:val="es-ES" w:eastAsia="zh-CN"/>
        </w:rPr>
        <w:t xml:space="preserve"> </w:t>
      </w:r>
      <w:r w:rsidRPr="00226DC9">
        <w:rPr>
          <w:rFonts w:eastAsia="Times New Roman" w:cs="Calibri"/>
          <w:bCs/>
          <w:szCs w:val="20"/>
          <w:lang w:val="es-ES" w:eastAsia="zh-CN"/>
        </w:rPr>
        <w:t>práctic</w:t>
      </w:r>
      <w:r>
        <w:rPr>
          <w:rFonts w:eastAsia="Times New Roman" w:cs="Calibri"/>
          <w:bCs/>
          <w:szCs w:val="20"/>
          <w:lang w:val="es-ES" w:eastAsia="zh-CN"/>
        </w:rPr>
        <w:t>o</w:t>
      </w:r>
      <w:r w:rsidR="00226DC9" w:rsidRPr="00226DC9">
        <w:rPr>
          <w:rFonts w:eastAsia="Times New Roman" w:cs="Calibri"/>
          <w:bCs/>
          <w:szCs w:val="20"/>
          <w:lang w:val="es-ES" w:eastAsia="zh-CN"/>
        </w:rPr>
        <w:t xml:space="preserve"> defini</w:t>
      </w:r>
      <w:r>
        <w:rPr>
          <w:rFonts w:eastAsia="Times New Roman" w:cs="Calibri"/>
          <w:bCs/>
          <w:szCs w:val="20"/>
          <w:lang w:val="es-ES" w:eastAsia="zh-CN"/>
        </w:rPr>
        <w:t>do</w:t>
      </w:r>
      <w:r w:rsidR="00226DC9" w:rsidRPr="00226DC9">
        <w:rPr>
          <w:rFonts w:eastAsia="Times New Roman" w:cs="Calibri"/>
          <w:bCs/>
          <w:szCs w:val="20"/>
          <w:lang w:val="es-ES" w:eastAsia="zh-CN"/>
        </w:rPr>
        <w:t xml:space="preserve"> </w:t>
      </w:r>
      <w:r w:rsidRPr="00226DC9">
        <w:rPr>
          <w:rFonts w:eastAsia="Times New Roman" w:cs="Calibri"/>
          <w:bCs/>
          <w:szCs w:val="20"/>
          <w:lang w:val="es-ES" w:eastAsia="zh-CN"/>
        </w:rPr>
        <w:t>anteriormente</w:t>
      </w:r>
      <w:r w:rsidR="00226DC9" w:rsidRPr="00226DC9">
        <w:rPr>
          <w:rFonts w:eastAsia="Times New Roman" w:cs="Calibri"/>
          <w:bCs/>
          <w:szCs w:val="20"/>
          <w:lang w:val="es-ES" w:eastAsia="zh-CN"/>
        </w:rPr>
        <w:t>.</w:t>
      </w:r>
    </w:p>
    <w:p w14:paraId="0C3A38F7" w14:textId="77777777" w:rsidR="00226DC9" w:rsidRPr="00226DC9" w:rsidRDefault="00226DC9" w:rsidP="00226DC9">
      <w:pPr>
        <w:suppressAutoHyphens/>
        <w:spacing w:after="0"/>
        <w:ind w:left="720"/>
        <w:rPr>
          <w:rFonts w:eastAsia="Times New Roman" w:cs="Calibri"/>
          <w:bCs/>
          <w:szCs w:val="20"/>
          <w:lang w:val="es-ES" w:eastAsia="zh-CN"/>
        </w:rPr>
      </w:pPr>
    </w:p>
    <w:p w14:paraId="30A8016C" w14:textId="4B5AC0FE" w:rsidR="00226DC9" w:rsidRPr="00226DC9" w:rsidRDefault="00226DC9" w:rsidP="00226DC9">
      <w:pPr>
        <w:suppressAutoHyphens/>
        <w:spacing w:after="0"/>
        <w:ind w:left="720"/>
        <w:rPr>
          <w:rFonts w:eastAsia="Times New Roman" w:cs="Calibri"/>
          <w:bCs/>
          <w:szCs w:val="20"/>
          <w:lang w:val="es-ES" w:eastAsia="zh-CN"/>
        </w:rPr>
      </w:pPr>
      <w:r w:rsidRPr="00226DC9">
        <w:rPr>
          <w:rFonts w:eastAsia="Times New Roman" w:cs="Calibri"/>
          <w:bCs/>
          <w:szCs w:val="20"/>
          <w:lang w:val="es-ES" w:eastAsia="zh-CN"/>
        </w:rPr>
        <w:t>En est</w:t>
      </w:r>
      <w:r w:rsidR="005A3151">
        <w:rPr>
          <w:rFonts w:eastAsia="Times New Roman" w:cs="Calibri"/>
          <w:bCs/>
          <w:szCs w:val="20"/>
          <w:lang w:val="es-ES" w:eastAsia="zh-CN"/>
        </w:rPr>
        <w:t>e</w:t>
      </w:r>
      <w:r w:rsidRPr="00226DC9">
        <w:rPr>
          <w:rFonts w:eastAsia="Times New Roman" w:cs="Calibri"/>
          <w:bCs/>
          <w:szCs w:val="20"/>
          <w:lang w:val="es-ES" w:eastAsia="zh-CN"/>
        </w:rPr>
        <w:t xml:space="preserve"> </w:t>
      </w:r>
      <w:r w:rsidR="005A3151" w:rsidRPr="00226DC9">
        <w:rPr>
          <w:rFonts w:eastAsia="Times New Roman" w:cs="Calibri"/>
          <w:bCs/>
          <w:szCs w:val="20"/>
          <w:lang w:val="es-ES" w:eastAsia="zh-CN"/>
        </w:rPr>
        <w:t>apartado</w:t>
      </w:r>
      <w:r w:rsidRPr="00226DC9">
        <w:rPr>
          <w:rFonts w:eastAsia="Times New Roman" w:cs="Calibri"/>
          <w:bCs/>
          <w:szCs w:val="20"/>
          <w:lang w:val="es-ES" w:eastAsia="zh-CN"/>
        </w:rPr>
        <w:t xml:space="preserve"> </w:t>
      </w:r>
      <w:r w:rsidR="005A3151">
        <w:rPr>
          <w:rFonts w:eastAsia="Times New Roman" w:cs="Calibri"/>
          <w:bCs/>
          <w:szCs w:val="20"/>
          <w:lang w:val="es-ES" w:eastAsia="zh-CN"/>
        </w:rPr>
        <w:t>se</w:t>
      </w:r>
      <w:r w:rsidRPr="00226DC9">
        <w:rPr>
          <w:rFonts w:eastAsia="Times New Roman" w:cs="Calibri"/>
          <w:bCs/>
          <w:szCs w:val="20"/>
          <w:lang w:val="es-ES" w:eastAsia="zh-CN"/>
        </w:rPr>
        <w:t xml:space="preserve"> valorar</w:t>
      </w:r>
      <w:r w:rsidR="005A3151">
        <w:rPr>
          <w:rFonts w:eastAsia="Times New Roman" w:cs="Calibri"/>
          <w:bCs/>
          <w:szCs w:val="20"/>
          <w:lang w:val="es-ES" w:eastAsia="zh-CN"/>
        </w:rPr>
        <w:t>á</w:t>
      </w:r>
      <w:r w:rsidRPr="00226DC9">
        <w:rPr>
          <w:rFonts w:eastAsia="Times New Roman" w:cs="Calibri"/>
          <w:bCs/>
          <w:szCs w:val="20"/>
          <w:lang w:val="es-ES" w:eastAsia="zh-CN"/>
        </w:rPr>
        <w:t xml:space="preserve"> la </w:t>
      </w:r>
      <w:r w:rsidR="005A3151">
        <w:rPr>
          <w:rFonts w:eastAsia="Times New Roman" w:cs="Calibri"/>
          <w:bCs/>
          <w:szCs w:val="20"/>
          <w:lang w:val="es-ES" w:eastAsia="zh-CN"/>
        </w:rPr>
        <w:t>c</w:t>
      </w:r>
      <w:r w:rsidRPr="00226DC9">
        <w:rPr>
          <w:rFonts w:eastAsia="Times New Roman" w:cs="Calibri"/>
          <w:bCs/>
          <w:szCs w:val="20"/>
          <w:lang w:val="es-ES" w:eastAsia="zh-CN"/>
        </w:rPr>
        <w:t>ali</w:t>
      </w:r>
      <w:r w:rsidR="005A3151">
        <w:rPr>
          <w:rFonts w:eastAsia="Times New Roman" w:cs="Calibri"/>
          <w:bCs/>
          <w:szCs w:val="20"/>
          <w:lang w:val="es-ES" w:eastAsia="zh-CN"/>
        </w:rPr>
        <w:t>dad</w:t>
      </w:r>
      <w:r w:rsidRPr="00226DC9">
        <w:rPr>
          <w:rFonts w:eastAsia="Times New Roman" w:cs="Calibri"/>
          <w:bCs/>
          <w:szCs w:val="20"/>
          <w:lang w:val="es-ES" w:eastAsia="zh-CN"/>
        </w:rPr>
        <w:t xml:space="preserve"> de la redacció</w:t>
      </w:r>
      <w:r w:rsidR="005A3151">
        <w:rPr>
          <w:rFonts w:eastAsia="Times New Roman" w:cs="Calibri"/>
          <w:bCs/>
          <w:szCs w:val="20"/>
          <w:lang w:val="es-ES" w:eastAsia="zh-CN"/>
        </w:rPr>
        <w:t>n</w:t>
      </w:r>
      <w:r w:rsidRPr="00226DC9">
        <w:rPr>
          <w:rFonts w:eastAsia="Times New Roman" w:cs="Calibri"/>
          <w:bCs/>
          <w:szCs w:val="20"/>
          <w:lang w:val="es-ES" w:eastAsia="zh-CN"/>
        </w:rPr>
        <w:t xml:space="preserve">, la </w:t>
      </w:r>
      <w:r w:rsidR="005A3151" w:rsidRPr="00226DC9">
        <w:rPr>
          <w:rFonts w:eastAsia="Times New Roman" w:cs="Calibri"/>
          <w:bCs/>
          <w:szCs w:val="20"/>
          <w:lang w:val="es-ES" w:eastAsia="zh-CN"/>
        </w:rPr>
        <w:t>coherencia</w:t>
      </w:r>
      <w:r w:rsidRPr="00226DC9">
        <w:rPr>
          <w:rFonts w:eastAsia="Times New Roman" w:cs="Calibri"/>
          <w:bCs/>
          <w:szCs w:val="20"/>
          <w:lang w:val="es-ES" w:eastAsia="zh-CN"/>
        </w:rPr>
        <w:t xml:space="preserve"> </w:t>
      </w:r>
      <w:r w:rsidR="005A3151">
        <w:rPr>
          <w:rFonts w:eastAsia="Times New Roman" w:cs="Calibri"/>
          <w:bCs/>
          <w:szCs w:val="20"/>
          <w:lang w:val="es-ES" w:eastAsia="zh-CN"/>
        </w:rPr>
        <w:t>y</w:t>
      </w:r>
      <w:r w:rsidRPr="00226DC9">
        <w:rPr>
          <w:rFonts w:eastAsia="Times New Roman" w:cs="Calibri"/>
          <w:bCs/>
          <w:szCs w:val="20"/>
          <w:lang w:val="es-ES" w:eastAsia="zh-CN"/>
        </w:rPr>
        <w:t xml:space="preserve"> </w:t>
      </w:r>
      <w:r w:rsidR="005A3151" w:rsidRPr="00226DC9">
        <w:rPr>
          <w:rFonts w:eastAsia="Times New Roman" w:cs="Calibri"/>
          <w:bCs/>
          <w:szCs w:val="20"/>
          <w:lang w:val="es-ES" w:eastAsia="zh-CN"/>
        </w:rPr>
        <w:t>eficacia</w:t>
      </w:r>
      <w:r w:rsidRPr="00226DC9">
        <w:rPr>
          <w:rFonts w:eastAsia="Times New Roman" w:cs="Calibri"/>
          <w:bCs/>
          <w:szCs w:val="20"/>
          <w:lang w:val="es-ES" w:eastAsia="zh-CN"/>
        </w:rPr>
        <w:t xml:space="preserve"> de</w:t>
      </w:r>
      <w:r w:rsidR="005A3151">
        <w:rPr>
          <w:rFonts w:eastAsia="Times New Roman" w:cs="Calibri"/>
          <w:bCs/>
          <w:szCs w:val="20"/>
          <w:lang w:val="es-ES" w:eastAsia="zh-CN"/>
        </w:rPr>
        <w:t xml:space="preserve"> </w:t>
      </w:r>
      <w:r w:rsidRPr="00226DC9">
        <w:rPr>
          <w:rFonts w:eastAsia="Times New Roman" w:cs="Calibri"/>
          <w:bCs/>
          <w:szCs w:val="20"/>
          <w:lang w:val="es-ES" w:eastAsia="zh-CN"/>
        </w:rPr>
        <w:t>l</w:t>
      </w:r>
      <w:r w:rsidR="005A3151">
        <w:rPr>
          <w:rFonts w:eastAsia="Times New Roman" w:cs="Calibri"/>
          <w:bCs/>
          <w:szCs w:val="20"/>
          <w:lang w:val="es-ES" w:eastAsia="zh-CN"/>
        </w:rPr>
        <w:t>o</w:t>
      </w:r>
      <w:r w:rsidRPr="00226DC9">
        <w:rPr>
          <w:rFonts w:eastAsia="Times New Roman" w:cs="Calibri"/>
          <w:bCs/>
          <w:szCs w:val="20"/>
          <w:lang w:val="es-ES" w:eastAsia="zh-CN"/>
        </w:rPr>
        <w:t xml:space="preserve">s </w:t>
      </w:r>
      <w:r w:rsidR="005A3151">
        <w:rPr>
          <w:rFonts w:eastAsia="Times New Roman" w:cs="Calibri"/>
          <w:bCs/>
          <w:szCs w:val="20"/>
          <w:lang w:val="es-ES" w:eastAsia="zh-CN"/>
        </w:rPr>
        <w:t>mensajes</w:t>
      </w:r>
      <w:r w:rsidRPr="00226DC9">
        <w:rPr>
          <w:rFonts w:eastAsia="Times New Roman" w:cs="Calibri"/>
          <w:bCs/>
          <w:szCs w:val="20"/>
          <w:lang w:val="es-ES" w:eastAsia="zh-CN"/>
        </w:rPr>
        <w:t xml:space="preserve"> reco</w:t>
      </w:r>
      <w:r w:rsidR="005A3151">
        <w:rPr>
          <w:rFonts w:eastAsia="Times New Roman" w:cs="Calibri"/>
          <w:bCs/>
          <w:szCs w:val="20"/>
          <w:lang w:val="es-ES" w:eastAsia="zh-CN"/>
        </w:rPr>
        <w:t>gido</w:t>
      </w:r>
      <w:r w:rsidRPr="00226DC9">
        <w:rPr>
          <w:rFonts w:eastAsia="Times New Roman" w:cs="Calibri"/>
          <w:bCs/>
          <w:szCs w:val="20"/>
          <w:lang w:val="es-ES" w:eastAsia="zh-CN"/>
        </w:rPr>
        <w:t xml:space="preserve">s en </w:t>
      </w:r>
      <w:r w:rsidR="005A3151" w:rsidRPr="00226DC9">
        <w:rPr>
          <w:rFonts w:eastAsia="Times New Roman" w:cs="Calibri"/>
          <w:bCs/>
          <w:szCs w:val="20"/>
          <w:lang w:val="es-ES" w:eastAsia="zh-CN"/>
        </w:rPr>
        <w:t>consonancia</w:t>
      </w:r>
      <w:r w:rsidRPr="00226DC9">
        <w:rPr>
          <w:rFonts w:eastAsia="Times New Roman" w:cs="Calibri"/>
          <w:bCs/>
          <w:szCs w:val="20"/>
          <w:lang w:val="es-ES" w:eastAsia="zh-CN"/>
        </w:rPr>
        <w:t xml:space="preserve"> </w:t>
      </w:r>
      <w:r w:rsidR="005A3151">
        <w:rPr>
          <w:rFonts w:eastAsia="Times New Roman" w:cs="Calibri"/>
          <w:bCs/>
          <w:szCs w:val="20"/>
          <w:lang w:val="es-ES" w:eastAsia="zh-CN"/>
        </w:rPr>
        <w:t xml:space="preserve">con </w:t>
      </w:r>
      <w:r w:rsidRPr="00226DC9">
        <w:rPr>
          <w:rFonts w:eastAsia="Times New Roman" w:cs="Calibri"/>
          <w:bCs/>
          <w:szCs w:val="20"/>
          <w:lang w:val="es-ES" w:eastAsia="zh-CN"/>
        </w:rPr>
        <w:t>el posicionam</w:t>
      </w:r>
      <w:r w:rsidR="005A3151">
        <w:rPr>
          <w:rFonts w:eastAsia="Times New Roman" w:cs="Calibri"/>
          <w:bCs/>
          <w:szCs w:val="20"/>
          <w:lang w:val="es-ES" w:eastAsia="zh-CN"/>
        </w:rPr>
        <w:t>i</w:t>
      </w:r>
      <w:r w:rsidRPr="00226DC9">
        <w:rPr>
          <w:rFonts w:eastAsia="Times New Roman" w:cs="Calibri"/>
          <w:bCs/>
          <w:szCs w:val="20"/>
          <w:lang w:val="es-ES" w:eastAsia="zh-CN"/>
        </w:rPr>
        <w:t>ent</w:t>
      </w:r>
      <w:r w:rsidR="005A3151">
        <w:rPr>
          <w:rFonts w:eastAsia="Times New Roman" w:cs="Calibri"/>
          <w:bCs/>
          <w:szCs w:val="20"/>
          <w:lang w:val="es-ES" w:eastAsia="zh-CN"/>
        </w:rPr>
        <w:t>o</w:t>
      </w:r>
      <w:r w:rsidRPr="00226DC9">
        <w:rPr>
          <w:rFonts w:eastAsia="Times New Roman" w:cs="Calibri"/>
          <w:bCs/>
          <w:szCs w:val="20"/>
          <w:lang w:val="es-ES" w:eastAsia="zh-CN"/>
        </w:rPr>
        <w:t xml:space="preserve"> de l</w:t>
      </w:r>
      <w:r w:rsidR="005A3151">
        <w:rPr>
          <w:rFonts w:eastAsia="Times New Roman" w:cs="Calibri"/>
          <w:bCs/>
          <w:szCs w:val="20"/>
          <w:lang w:val="es-ES" w:eastAsia="zh-CN"/>
        </w:rPr>
        <w:t xml:space="preserve">a </w:t>
      </w:r>
      <w:r w:rsidRPr="00226DC9">
        <w:rPr>
          <w:rFonts w:eastAsia="Times New Roman" w:cs="Calibri"/>
          <w:bCs/>
          <w:szCs w:val="20"/>
          <w:lang w:val="es-ES" w:eastAsia="zh-CN"/>
        </w:rPr>
        <w:t xml:space="preserve">empresa, </w:t>
      </w:r>
      <w:r w:rsidR="005A3151">
        <w:rPr>
          <w:rFonts w:eastAsia="Times New Roman" w:cs="Calibri"/>
          <w:bCs/>
          <w:szCs w:val="20"/>
          <w:lang w:val="es-ES" w:eastAsia="zh-CN"/>
        </w:rPr>
        <w:t>y</w:t>
      </w:r>
      <w:r w:rsidRPr="00226DC9">
        <w:rPr>
          <w:rFonts w:eastAsia="Times New Roman" w:cs="Calibri"/>
          <w:bCs/>
          <w:szCs w:val="20"/>
          <w:lang w:val="es-ES" w:eastAsia="zh-CN"/>
        </w:rPr>
        <w:t xml:space="preserve"> el </w:t>
      </w:r>
      <w:r w:rsidR="005A3151">
        <w:rPr>
          <w:rFonts w:eastAsia="Times New Roman" w:cs="Calibri"/>
          <w:bCs/>
          <w:szCs w:val="20"/>
          <w:lang w:val="es-ES" w:eastAsia="zh-CN"/>
        </w:rPr>
        <w:t>conocimiento</w:t>
      </w:r>
      <w:r w:rsidRPr="00226DC9">
        <w:rPr>
          <w:rFonts w:eastAsia="Times New Roman" w:cs="Calibri"/>
          <w:bCs/>
          <w:szCs w:val="20"/>
          <w:lang w:val="es-ES" w:eastAsia="zh-CN"/>
        </w:rPr>
        <w:t xml:space="preserve"> </w:t>
      </w:r>
      <w:r w:rsidR="005A3151">
        <w:rPr>
          <w:rFonts w:eastAsia="Times New Roman" w:cs="Calibri"/>
          <w:bCs/>
          <w:szCs w:val="20"/>
          <w:lang w:val="es-ES" w:eastAsia="zh-CN"/>
        </w:rPr>
        <w:t>y</w:t>
      </w:r>
      <w:r w:rsidRPr="00226DC9">
        <w:rPr>
          <w:rFonts w:eastAsia="Times New Roman" w:cs="Calibri"/>
          <w:bCs/>
          <w:szCs w:val="20"/>
          <w:lang w:val="es-ES" w:eastAsia="zh-CN"/>
        </w:rPr>
        <w:t xml:space="preserve"> rigor de la informació</w:t>
      </w:r>
      <w:r w:rsidR="005A3151">
        <w:rPr>
          <w:rFonts w:eastAsia="Times New Roman" w:cs="Calibri"/>
          <w:bCs/>
          <w:szCs w:val="20"/>
          <w:lang w:val="es-ES" w:eastAsia="zh-CN"/>
        </w:rPr>
        <w:t>n</w:t>
      </w:r>
      <w:r w:rsidRPr="00226DC9">
        <w:rPr>
          <w:rFonts w:eastAsia="Times New Roman" w:cs="Calibri"/>
          <w:bCs/>
          <w:szCs w:val="20"/>
          <w:lang w:val="es-ES" w:eastAsia="zh-CN"/>
        </w:rPr>
        <w:t xml:space="preserve"> reco</w:t>
      </w:r>
      <w:r w:rsidR="005A3151">
        <w:rPr>
          <w:rFonts w:eastAsia="Times New Roman" w:cs="Calibri"/>
          <w:bCs/>
          <w:szCs w:val="20"/>
          <w:lang w:val="es-ES" w:eastAsia="zh-CN"/>
        </w:rPr>
        <w:t>g</w:t>
      </w:r>
      <w:r w:rsidRPr="00226DC9">
        <w:rPr>
          <w:rFonts w:eastAsia="Times New Roman" w:cs="Calibri"/>
          <w:bCs/>
          <w:szCs w:val="20"/>
          <w:lang w:val="es-ES" w:eastAsia="zh-CN"/>
        </w:rPr>
        <w:t xml:space="preserve">ida. </w:t>
      </w:r>
    </w:p>
    <w:p w14:paraId="384B4DB9" w14:textId="77777777" w:rsidR="00226DC9" w:rsidRPr="00226DC9" w:rsidRDefault="00226DC9" w:rsidP="00226DC9">
      <w:pPr>
        <w:suppressAutoHyphens/>
        <w:spacing w:after="0"/>
        <w:ind w:left="720"/>
        <w:rPr>
          <w:rFonts w:eastAsia="Times New Roman" w:cs="Calibri"/>
          <w:bCs/>
          <w:szCs w:val="20"/>
          <w:lang w:val="es-ES" w:eastAsia="zh-CN"/>
        </w:rPr>
      </w:pPr>
    </w:p>
    <w:p w14:paraId="3BF1829B" w14:textId="194DD81D" w:rsidR="00226DC9" w:rsidRPr="00226DC9" w:rsidRDefault="00226DC9" w:rsidP="00F260ED">
      <w:pPr>
        <w:numPr>
          <w:ilvl w:val="0"/>
          <w:numId w:val="47"/>
        </w:numPr>
        <w:suppressAutoHyphens/>
        <w:spacing w:after="0"/>
        <w:jc w:val="left"/>
        <w:rPr>
          <w:rFonts w:eastAsia="Times New Roman" w:cs="Calibri"/>
          <w:b/>
          <w:szCs w:val="20"/>
          <w:lang w:val="es-ES" w:eastAsia="zh-CN"/>
        </w:rPr>
      </w:pPr>
      <w:r w:rsidRPr="00226DC9">
        <w:rPr>
          <w:rFonts w:eastAsia="Times New Roman" w:cs="Calibri"/>
          <w:b/>
          <w:szCs w:val="20"/>
          <w:lang w:val="es-ES" w:eastAsia="zh-CN"/>
        </w:rPr>
        <w:t>Relacion</w:t>
      </w:r>
      <w:r w:rsidR="005A3151">
        <w:rPr>
          <w:rFonts w:eastAsia="Times New Roman" w:cs="Calibri"/>
          <w:b/>
          <w:szCs w:val="20"/>
          <w:lang w:val="es-ES" w:eastAsia="zh-CN"/>
        </w:rPr>
        <w:t>e</w:t>
      </w:r>
      <w:r w:rsidRPr="00226DC9">
        <w:rPr>
          <w:rFonts w:eastAsia="Times New Roman" w:cs="Calibri"/>
          <w:b/>
          <w:szCs w:val="20"/>
          <w:lang w:val="es-ES" w:eastAsia="zh-CN"/>
        </w:rPr>
        <w:t>s institucional</w:t>
      </w:r>
      <w:r w:rsidR="005A3151">
        <w:rPr>
          <w:rFonts w:eastAsia="Times New Roman" w:cs="Calibri"/>
          <w:b/>
          <w:szCs w:val="20"/>
          <w:lang w:val="es-ES" w:eastAsia="zh-CN"/>
        </w:rPr>
        <w:t>e</w:t>
      </w:r>
      <w:r w:rsidRPr="00226DC9">
        <w:rPr>
          <w:rFonts w:eastAsia="Times New Roman" w:cs="Calibri"/>
          <w:b/>
          <w:szCs w:val="20"/>
          <w:lang w:val="es-ES" w:eastAsia="zh-CN"/>
        </w:rPr>
        <w:t>s (22 punt</w:t>
      </w:r>
      <w:r w:rsidR="005A3151">
        <w:rPr>
          <w:rFonts w:eastAsia="Times New Roman" w:cs="Calibri"/>
          <w:b/>
          <w:szCs w:val="20"/>
          <w:lang w:val="es-ES" w:eastAsia="zh-CN"/>
        </w:rPr>
        <w:t>o</w:t>
      </w:r>
      <w:r w:rsidRPr="00226DC9">
        <w:rPr>
          <w:rFonts w:eastAsia="Times New Roman" w:cs="Calibri"/>
          <w:b/>
          <w:szCs w:val="20"/>
          <w:lang w:val="es-ES" w:eastAsia="zh-CN"/>
        </w:rPr>
        <w:t>s)</w:t>
      </w:r>
    </w:p>
    <w:p w14:paraId="3B2C4A54" w14:textId="77777777" w:rsidR="00226DC9" w:rsidRPr="00226DC9" w:rsidRDefault="00226DC9" w:rsidP="00226DC9">
      <w:pPr>
        <w:suppressAutoHyphens/>
        <w:spacing w:after="0"/>
        <w:ind w:left="720"/>
        <w:rPr>
          <w:rFonts w:eastAsia="Times New Roman" w:cs="Calibri"/>
          <w:b/>
          <w:szCs w:val="20"/>
          <w:lang w:val="es-ES" w:eastAsia="zh-CN"/>
        </w:rPr>
      </w:pPr>
    </w:p>
    <w:p w14:paraId="2D2C4013" w14:textId="6D4962ED" w:rsidR="00226DC9" w:rsidRPr="00226DC9" w:rsidRDefault="00226DC9" w:rsidP="00226DC9">
      <w:pPr>
        <w:suppressAutoHyphens/>
        <w:spacing w:before="120" w:after="120"/>
        <w:rPr>
          <w:rFonts w:eastAsia="Times New Roman" w:cs="Arial"/>
          <w:szCs w:val="20"/>
          <w:lang w:val="es-ES" w:eastAsia="zh-CN"/>
        </w:rPr>
      </w:pPr>
      <w:r w:rsidRPr="00226DC9">
        <w:rPr>
          <w:rFonts w:eastAsia="Times New Roman" w:cs="Arial"/>
          <w:szCs w:val="20"/>
          <w:u w:val="single"/>
          <w:lang w:val="es-ES" w:eastAsia="zh-CN"/>
        </w:rPr>
        <w:t>Punt</w:t>
      </w:r>
      <w:r w:rsidR="005A3151">
        <w:rPr>
          <w:rFonts w:eastAsia="Times New Roman" w:cs="Arial"/>
          <w:szCs w:val="20"/>
          <w:u w:val="single"/>
          <w:lang w:val="es-ES" w:eastAsia="zh-CN"/>
        </w:rPr>
        <w:t>o</w:t>
      </w:r>
      <w:r w:rsidRPr="00226DC9">
        <w:rPr>
          <w:rFonts w:eastAsia="Times New Roman" w:cs="Arial"/>
          <w:szCs w:val="20"/>
          <w:u w:val="single"/>
          <w:lang w:val="es-ES" w:eastAsia="zh-CN"/>
        </w:rPr>
        <w:t xml:space="preserve"> A (11 punt</w:t>
      </w:r>
      <w:r w:rsidR="005A3151">
        <w:rPr>
          <w:rFonts w:eastAsia="Times New Roman" w:cs="Arial"/>
          <w:szCs w:val="20"/>
          <w:u w:val="single"/>
          <w:lang w:val="es-ES" w:eastAsia="zh-CN"/>
        </w:rPr>
        <w:t>o</w:t>
      </w:r>
      <w:r w:rsidRPr="00226DC9">
        <w:rPr>
          <w:rFonts w:eastAsia="Times New Roman" w:cs="Arial"/>
          <w:szCs w:val="20"/>
          <w:u w:val="single"/>
          <w:lang w:val="es-ES" w:eastAsia="zh-CN"/>
        </w:rPr>
        <w:t>s):</w:t>
      </w:r>
      <w:r w:rsidRPr="00226DC9">
        <w:rPr>
          <w:rFonts w:eastAsia="Times New Roman" w:cs="Arial"/>
          <w:szCs w:val="20"/>
          <w:lang w:val="es-ES" w:eastAsia="zh-CN"/>
        </w:rPr>
        <w:t xml:space="preserve"> Prop</w:t>
      </w:r>
      <w:r w:rsidR="005A3151">
        <w:rPr>
          <w:rFonts w:eastAsia="Times New Roman" w:cs="Arial"/>
          <w:szCs w:val="20"/>
          <w:lang w:val="es-ES" w:eastAsia="zh-CN"/>
        </w:rPr>
        <w:t>ue</w:t>
      </w:r>
      <w:r w:rsidRPr="00226DC9">
        <w:rPr>
          <w:rFonts w:eastAsia="Times New Roman" w:cs="Arial"/>
          <w:szCs w:val="20"/>
          <w:lang w:val="es-ES" w:eastAsia="zh-CN"/>
        </w:rPr>
        <w:t>sta de calendari</w:t>
      </w:r>
      <w:r w:rsidR="005A3151">
        <w:rPr>
          <w:rFonts w:eastAsia="Times New Roman" w:cs="Arial"/>
          <w:szCs w:val="20"/>
          <w:lang w:val="es-ES" w:eastAsia="zh-CN"/>
        </w:rPr>
        <w:t>o</w:t>
      </w:r>
      <w:r w:rsidRPr="00226DC9">
        <w:rPr>
          <w:rFonts w:eastAsia="Times New Roman" w:cs="Arial"/>
          <w:szCs w:val="20"/>
          <w:lang w:val="es-ES" w:eastAsia="zh-CN"/>
        </w:rPr>
        <w:t xml:space="preserve"> </w:t>
      </w:r>
      <w:r w:rsidR="005A3151">
        <w:rPr>
          <w:rFonts w:eastAsia="Times New Roman" w:cs="Arial"/>
          <w:szCs w:val="20"/>
          <w:lang w:val="es-ES" w:eastAsia="zh-CN"/>
        </w:rPr>
        <w:t>y</w:t>
      </w:r>
      <w:r w:rsidRPr="00226DC9">
        <w:rPr>
          <w:rFonts w:eastAsia="Times New Roman" w:cs="Arial"/>
          <w:szCs w:val="20"/>
          <w:lang w:val="es-ES" w:eastAsia="zh-CN"/>
        </w:rPr>
        <w:t xml:space="preserve"> </w:t>
      </w:r>
      <w:r w:rsidR="005A3151" w:rsidRPr="00226DC9">
        <w:rPr>
          <w:rFonts w:eastAsia="Times New Roman" w:cs="Arial"/>
          <w:szCs w:val="20"/>
          <w:lang w:val="es-ES" w:eastAsia="zh-CN"/>
        </w:rPr>
        <w:t>estrategia</w:t>
      </w:r>
      <w:r w:rsidRPr="00226DC9">
        <w:rPr>
          <w:rFonts w:eastAsia="Times New Roman" w:cs="Arial"/>
          <w:szCs w:val="20"/>
          <w:lang w:val="es-ES" w:eastAsia="zh-CN"/>
        </w:rPr>
        <w:t xml:space="preserve"> d</w:t>
      </w:r>
      <w:r w:rsidR="005A3151">
        <w:rPr>
          <w:rFonts w:eastAsia="Times New Roman" w:cs="Arial"/>
          <w:szCs w:val="20"/>
          <w:lang w:val="es-ES" w:eastAsia="zh-CN"/>
        </w:rPr>
        <w:t>e a</w:t>
      </w:r>
      <w:r w:rsidRPr="00226DC9">
        <w:rPr>
          <w:rFonts w:eastAsia="Times New Roman" w:cs="Arial"/>
          <w:szCs w:val="20"/>
          <w:lang w:val="es-ES" w:eastAsia="zh-CN"/>
        </w:rPr>
        <w:t>ct</w:t>
      </w:r>
      <w:r w:rsidR="005A3151">
        <w:rPr>
          <w:rFonts w:eastAsia="Times New Roman" w:cs="Arial"/>
          <w:szCs w:val="20"/>
          <w:lang w:val="es-ES" w:eastAsia="zh-CN"/>
        </w:rPr>
        <w:t>os</w:t>
      </w:r>
      <w:r w:rsidRPr="00226DC9">
        <w:rPr>
          <w:rFonts w:eastAsia="Times New Roman" w:cs="Arial"/>
          <w:szCs w:val="20"/>
          <w:lang w:val="es-ES" w:eastAsia="zh-CN"/>
        </w:rPr>
        <w:t xml:space="preserve"> </w:t>
      </w:r>
      <w:r w:rsidR="005A3151">
        <w:rPr>
          <w:rFonts w:eastAsia="Times New Roman" w:cs="Arial"/>
          <w:szCs w:val="20"/>
          <w:lang w:val="es-ES" w:eastAsia="zh-CN"/>
        </w:rPr>
        <w:t>y</w:t>
      </w:r>
      <w:r w:rsidRPr="00226DC9">
        <w:rPr>
          <w:rFonts w:eastAsia="Times New Roman" w:cs="Arial"/>
          <w:szCs w:val="20"/>
          <w:lang w:val="es-ES" w:eastAsia="zh-CN"/>
        </w:rPr>
        <w:t xml:space="preserve"> </w:t>
      </w:r>
      <w:r w:rsidR="005A3151">
        <w:rPr>
          <w:rFonts w:eastAsia="Times New Roman" w:cs="Arial"/>
          <w:szCs w:val="20"/>
          <w:lang w:val="es-ES" w:eastAsia="zh-CN"/>
        </w:rPr>
        <w:t>eventos</w:t>
      </w:r>
      <w:r w:rsidRPr="00226DC9">
        <w:rPr>
          <w:rFonts w:eastAsia="Times New Roman" w:cs="Arial"/>
          <w:szCs w:val="20"/>
          <w:lang w:val="es-ES" w:eastAsia="zh-CN"/>
        </w:rPr>
        <w:t xml:space="preserve"> p</w:t>
      </w:r>
      <w:r w:rsidR="005A3151">
        <w:rPr>
          <w:rFonts w:eastAsia="Times New Roman" w:cs="Arial"/>
          <w:szCs w:val="20"/>
          <w:lang w:val="es-ES" w:eastAsia="zh-CN"/>
        </w:rPr>
        <w:t>ar</w:t>
      </w:r>
      <w:r w:rsidRPr="00226DC9">
        <w:rPr>
          <w:rFonts w:eastAsia="Times New Roman" w:cs="Arial"/>
          <w:szCs w:val="20"/>
          <w:lang w:val="es-ES" w:eastAsia="zh-CN"/>
        </w:rPr>
        <w:t xml:space="preserve">a Barcelona </w:t>
      </w:r>
      <w:proofErr w:type="spellStart"/>
      <w:r w:rsidRPr="00226DC9">
        <w:rPr>
          <w:rFonts w:eastAsia="Times New Roman" w:cs="Arial"/>
          <w:szCs w:val="20"/>
          <w:lang w:val="es-ES" w:eastAsia="zh-CN"/>
        </w:rPr>
        <w:t>Energia</w:t>
      </w:r>
      <w:proofErr w:type="spellEnd"/>
      <w:r w:rsidRPr="00226DC9">
        <w:rPr>
          <w:rFonts w:eastAsia="Times New Roman" w:cs="Arial"/>
          <w:szCs w:val="20"/>
          <w:lang w:val="es-ES" w:eastAsia="zh-CN"/>
        </w:rPr>
        <w:t xml:space="preserve"> durant</w:t>
      </w:r>
      <w:r w:rsidR="005A3151">
        <w:rPr>
          <w:rFonts w:eastAsia="Times New Roman" w:cs="Arial"/>
          <w:szCs w:val="20"/>
          <w:lang w:val="es-ES" w:eastAsia="zh-CN"/>
        </w:rPr>
        <w:t>e</w:t>
      </w:r>
      <w:r w:rsidRPr="00226DC9">
        <w:rPr>
          <w:rFonts w:eastAsia="Times New Roman" w:cs="Arial"/>
          <w:szCs w:val="20"/>
          <w:lang w:val="es-ES" w:eastAsia="zh-CN"/>
        </w:rPr>
        <w:t xml:space="preserve"> el 2024.</w:t>
      </w:r>
    </w:p>
    <w:p w14:paraId="15A2DE4A" w14:textId="6835A634" w:rsidR="00226DC9" w:rsidRPr="00226DC9" w:rsidRDefault="00226DC9" w:rsidP="00226DC9">
      <w:pPr>
        <w:suppressAutoHyphens/>
        <w:spacing w:before="120" w:after="120"/>
        <w:rPr>
          <w:rFonts w:eastAsia="Times New Roman" w:cs="Arial"/>
          <w:szCs w:val="20"/>
          <w:lang w:val="es-ES" w:eastAsia="zh-CN"/>
        </w:rPr>
      </w:pPr>
      <w:r w:rsidRPr="00226DC9">
        <w:rPr>
          <w:rFonts w:eastAsia="Times New Roman" w:cs="Arial"/>
          <w:szCs w:val="20"/>
          <w:lang w:val="es-ES" w:eastAsia="zh-CN"/>
        </w:rPr>
        <w:t>• Creació</w:t>
      </w:r>
      <w:r w:rsidR="005A3151">
        <w:rPr>
          <w:rFonts w:eastAsia="Times New Roman" w:cs="Arial"/>
          <w:szCs w:val="20"/>
          <w:lang w:val="es-ES" w:eastAsia="zh-CN"/>
        </w:rPr>
        <w:t>n</w:t>
      </w:r>
      <w:r w:rsidRPr="00226DC9">
        <w:rPr>
          <w:rFonts w:eastAsia="Times New Roman" w:cs="Arial"/>
          <w:szCs w:val="20"/>
          <w:lang w:val="es-ES" w:eastAsia="zh-CN"/>
        </w:rPr>
        <w:t xml:space="preserve"> d</w:t>
      </w:r>
      <w:r w:rsidR="005A3151">
        <w:rPr>
          <w:rFonts w:eastAsia="Times New Roman" w:cs="Arial"/>
          <w:szCs w:val="20"/>
          <w:lang w:val="es-ES" w:eastAsia="zh-CN"/>
        </w:rPr>
        <w:t xml:space="preserve">e </w:t>
      </w:r>
      <w:r w:rsidRPr="00226DC9">
        <w:rPr>
          <w:rFonts w:eastAsia="Times New Roman" w:cs="Arial"/>
          <w:szCs w:val="20"/>
          <w:lang w:val="es-ES" w:eastAsia="zh-CN"/>
        </w:rPr>
        <w:t>un calendari</w:t>
      </w:r>
      <w:r w:rsidR="005A3151">
        <w:rPr>
          <w:rFonts w:eastAsia="Times New Roman" w:cs="Arial"/>
          <w:szCs w:val="20"/>
          <w:lang w:val="es-ES" w:eastAsia="zh-CN"/>
        </w:rPr>
        <w:t>o</w:t>
      </w:r>
      <w:r w:rsidRPr="00226DC9">
        <w:rPr>
          <w:rFonts w:eastAsia="Times New Roman" w:cs="Arial"/>
          <w:szCs w:val="20"/>
          <w:lang w:val="es-ES" w:eastAsia="zh-CN"/>
        </w:rPr>
        <w:t xml:space="preserve"> d</w:t>
      </w:r>
      <w:r w:rsidR="005A3151">
        <w:rPr>
          <w:rFonts w:eastAsia="Times New Roman" w:cs="Arial"/>
          <w:szCs w:val="20"/>
          <w:lang w:val="es-ES" w:eastAsia="zh-CN"/>
        </w:rPr>
        <w:t xml:space="preserve">e </w:t>
      </w:r>
      <w:r w:rsidRPr="00226DC9">
        <w:rPr>
          <w:rFonts w:eastAsia="Times New Roman" w:cs="Arial"/>
          <w:szCs w:val="20"/>
          <w:lang w:val="es-ES" w:eastAsia="zh-CN"/>
        </w:rPr>
        <w:t>act</w:t>
      </w:r>
      <w:r w:rsidR="005A3151">
        <w:rPr>
          <w:rFonts w:eastAsia="Times New Roman" w:cs="Arial"/>
          <w:szCs w:val="20"/>
          <w:lang w:val="es-ES" w:eastAsia="zh-CN"/>
        </w:rPr>
        <w:t>o</w:t>
      </w:r>
      <w:r w:rsidRPr="00226DC9">
        <w:rPr>
          <w:rFonts w:eastAsia="Times New Roman" w:cs="Arial"/>
          <w:szCs w:val="20"/>
          <w:lang w:val="es-ES" w:eastAsia="zh-CN"/>
        </w:rPr>
        <w:t xml:space="preserve">s, </w:t>
      </w:r>
      <w:r w:rsidR="005A3151">
        <w:rPr>
          <w:rFonts w:eastAsia="Times New Roman" w:cs="Arial"/>
          <w:szCs w:val="20"/>
          <w:lang w:val="es-ES" w:eastAsia="zh-CN"/>
        </w:rPr>
        <w:t>eventos</w:t>
      </w:r>
      <w:r w:rsidRPr="00226DC9">
        <w:rPr>
          <w:rFonts w:eastAsia="Times New Roman" w:cs="Arial"/>
          <w:szCs w:val="20"/>
          <w:lang w:val="es-ES" w:eastAsia="zh-CN"/>
        </w:rPr>
        <w:t>, f</w:t>
      </w:r>
      <w:r w:rsidR="005A3151">
        <w:rPr>
          <w:rFonts w:eastAsia="Times New Roman" w:cs="Arial"/>
          <w:szCs w:val="20"/>
          <w:lang w:val="es-ES" w:eastAsia="zh-CN"/>
        </w:rPr>
        <w:t>eria</w:t>
      </w:r>
      <w:r w:rsidRPr="00226DC9">
        <w:rPr>
          <w:rFonts w:eastAsia="Times New Roman" w:cs="Arial"/>
          <w:szCs w:val="20"/>
          <w:lang w:val="es-ES" w:eastAsia="zh-CN"/>
        </w:rPr>
        <w:t>s</w:t>
      </w:r>
      <w:r w:rsidR="005A3151">
        <w:rPr>
          <w:rFonts w:eastAsia="Times New Roman" w:cs="Arial"/>
          <w:szCs w:val="20"/>
          <w:lang w:val="es-ES" w:eastAsia="zh-CN"/>
        </w:rPr>
        <w:t xml:space="preserve">, </w:t>
      </w:r>
      <w:r w:rsidR="005A3151" w:rsidRPr="00226DC9">
        <w:rPr>
          <w:rFonts w:eastAsia="Times New Roman" w:cs="Arial"/>
          <w:szCs w:val="20"/>
          <w:lang w:val="es-ES" w:eastAsia="zh-CN"/>
        </w:rPr>
        <w:t>congresos</w:t>
      </w:r>
      <w:r w:rsidRPr="00226DC9">
        <w:rPr>
          <w:rFonts w:eastAsia="Times New Roman" w:cs="Arial"/>
          <w:szCs w:val="20"/>
          <w:lang w:val="es-ES" w:eastAsia="zh-CN"/>
        </w:rPr>
        <w:t xml:space="preserve">, </w:t>
      </w:r>
      <w:r w:rsidR="00A80B47">
        <w:rPr>
          <w:rFonts w:eastAsia="Times New Roman" w:cs="Arial"/>
          <w:szCs w:val="20"/>
          <w:lang w:val="es-ES" w:eastAsia="zh-CN"/>
        </w:rPr>
        <w:t>u</w:t>
      </w:r>
      <w:r w:rsidRPr="00226DC9">
        <w:rPr>
          <w:rFonts w:eastAsia="Times New Roman" w:cs="Arial"/>
          <w:szCs w:val="20"/>
          <w:lang w:val="es-ES" w:eastAsia="zh-CN"/>
        </w:rPr>
        <w:t xml:space="preserve"> </w:t>
      </w:r>
      <w:r w:rsidR="005A3151">
        <w:rPr>
          <w:rFonts w:eastAsia="Times New Roman" w:cs="Arial"/>
          <w:szCs w:val="20"/>
          <w:lang w:val="es-ES" w:eastAsia="zh-CN"/>
        </w:rPr>
        <w:t>otras</w:t>
      </w:r>
      <w:r w:rsidRPr="00226DC9">
        <w:rPr>
          <w:rFonts w:eastAsia="Times New Roman" w:cs="Arial"/>
          <w:szCs w:val="20"/>
          <w:lang w:val="es-ES" w:eastAsia="zh-CN"/>
        </w:rPr>
        <w:t xml:space="preserve"> iniciativ</w:t>
      </w:r>
      <w:r w:rsidR="005A3151">
        <w:rPr>
          <w:rFonts w:eastAsia="Times New Roman" w:cs="Arial"/>
          <w:szCs w:val="20"/>
          <w:lang w:val="es-ES" w:eastAsia="zh-CN"/>
        </w:rPr>
        <w:t>a</w:t>
      </w:r>
      <w:r w:rsidRPr="00226DC9">
        <w:rPr>
          <w:rFonts w:eastAsia="Times New Roman" w:cs="Arial"/>
          <w:szCs w:val="20"/>
          <w:lang w:val="es-ES" w:eastAsia="zh-CN"/>
        </w:rPr>
        <w:t>s tip</w:t>
      </w:r>
      <w:r w:rsidR="00A80B47">
        <w:rPr>
          <w:rFonts w:eastAsia="Times New Roman" w:cs="Arial"/>
          <w:szCs w:val="20"/>
          <w:lang w:val="es-ES" w:eastAsia="zh-CN"/>
        </w:rPr>
        <w:t>o</w:t>
      </w:r>
      <w:r w:rsidRPr="00226DC9">
        <w:rPr>
          <w:rFonts w:eastAsia="Times New Roman" w:cs="Arial"/>
          <w:szCs w:val="20"/>
          <w:lang w:val="es-ES" w:eastAsia="zh-CN"/>
        </w:rPr>
        <w:t xml:space="preserve"> colaboracion</w:t>
      </w:r>
      <w:r w:rsidR="00A80B47">
        <w:rPr>
          <w:rFonts w:eastAsia="Times New Roman" w:cs="Arial"/>
          <w:szCs w:val="20"/>
          <w:lang w:val="es-ES" w:eastAsia="zh-CN"/>
        </w:rPr>
        <w:t>e</w:t>
      </w:r>
      <w:r w:rsidRPr="00226DC9">
        <w:rPr>
          <w:rFonts w:eastAsia="Times New Roman" w:cs="Arial"/>
          <w:szCs w:val="20"/>
          <w:lang w:val="es-ES" w:eastAsia="zh-CN"/>
        </w:rPr>
        <w:t>s o patrocini</w:t>
      </w:r>
      <w:r w:rsidR="00A80B47">
        <w:rPr>
          <w:rFonts w:eastAsia="Times New Roman" w:cs="Arial"/>
          <w:szCs w:val="20"/>
          <w:lang w:val="es-ES" w:eastAsia="zh-CN"/>
        </w:rPr>
        <w:t>o</w:t>
      </w:r>
      <w:r w:rsidRPr="00226DC9">
        <w:rPr>
          <w:rFonts w:eastAsia="Times New Roman" w:cs="Arial"/>
          <w:szCs w:val="20"/>
          <w:lang w:val="es-ES" w:eastAsia="zh-CN"/>
        </w:rPr>
        <w:t>s, en l</w:t>
      </w:r>
      <w:r w:rsidR="00A80B47">
        <w:rPr>
          <w:rFonts w:eastAsia="Times New Roman" w:cs="Arial"/>
          <w:szCs w:val="20"/>
          <w:lang w:val="es-ES" w:eastAsia="zh-CN"/>
        </w:rPr>
        <w:t>o</w:t>
      </w:r>
      <w:r w:rsidRPr="00226DC9">
        <w:rPr>
          <w:rFonts w:eastAsia="Times New Roman" w:cs="Arial"/>
          <w:szCs w:val="20"/>
          <w:lang w:val="es-ES" w:eastAsia="zh-CN"/>
        </w:rPr>
        <w:t xml:space="preserve">s que Barcelona </w:t>
      </w:r>
      <w:proofErr w:type="spellStart"/>
      <w:r w:rsidRPr="00226DC9">
        <w:rPr>
          <w:rFonts w:eastAsia="Times New Roman" w:cs="Arial"/>
          <w:szCs w:val="20"/>
          <w:lang w:val="es-ES" w:eastAsia="zh-CN"/>
        </w:rPr>
        <w:t>Energia</w:t>
      </w:r>
      <w:proofErr w:type="spellEnd"/>
      <w:r w:rsidRPr="00226DC9">
        <w:rPr>
          <w:rFonts w:eastAsia="Times New Roman" w:cs="Arial"/>
          <w:szCs w:val="20"/>
          <w:lang w:val="es-ES" w:eastAsia="zh-CN"/>
        </w:rPr>
        <w:t xml:space="preserve"> </w:t>
      </w:r>
      <w:r w:rsidR="00A80B47">
        <w:rPr>
          <w:rFonts w:eastAsia="Times New Roman" w:cs="Arial"/>
          <w:szCs w:val="20"/>
          <w:lang w:val="es-ES" w:eastAsia="zh-CN"/>
        </w:rPr>
        <w:t>pueda</w:t>
      </w:r>
      <w:r w:rsidRPr="00226DC9">
        <w:rPr>
          <w:rFonts w:eastAsia="Times New Roman" w:cs="Arial"/>
          <w:szCs w:val="20"/>
          <w:lang w:val="es-ES" w:eastAsia="zh-CN"/>
        </w:rPr>
        <w:t xml:space="preserve"> ten</w:t>
      </w:r>
      <w:r w:rsidR="00A80B47">
        <w:rPr>
          <w:rFonts w:eastAsia="Times New Roman" w:cs="Arial"/>
          <w:szCs w:val="20"/>
          <w:lang w:val="es-ES" w:eastAsia="zh-CN"/>
        </w:rPr>
        <w:t>e</w:t>
      </w:r>
      <w:r w:rsidRPr="00226DC9">
        <w:rPr>
          <w:rFonts w:eastAsia="Times New Roman" w:cs="Arial"/>
          <w:szCs w:val="20"/>
          <w:lang w:val="es-ES" w:eastAsia="zh-CN"/>
        </w:rPr>
        <w:t>r participació</w:t>
      </w:r>
      <w:r w:rsidR="00A80B47">
        <w:rPr>
          <w:rFonts w:eastAsia="Times New Roman" w:cs="Arial"/>
          <w:szCs w:val="20"/>
          <w:lang w:val="es-ES" w:eastAsia="zh-CN"/>
        </w:rPr>
        <w:t>n</w:t>
      </w:r>
      <w:r w:rsidRPr="00226DC9">
        <w:rPr>
          <w:rFonts w:eastAsia="Times New Roman" w:cs="Arial"/>
          <w:szCs w:val="20"/>
          <w:lang w:val="es-ES" w:eastAsia="zh-CN"/>
        </w:rPr>
        <w:t xml:space="preserve"> </w:t>
      </w:r>
      <w:r w:rsidR="00A80B47">
        <w:rPr>
          <w:rFonts w:eastAsia="Times New Roman" w:cs="Arial"/>
          <w:szCs w:val="20"/>
          <w:lang w:val="es-ES" w:eastAsia="zh-CN"/>
        </w:rPr>
        <w:t>y</w:t>
      </w:r>
      <w:r w:rsidRPr="00226DC9">
        <w:rPr>
          <w:rFonts w:eastAsia="Times New Roman" w:cs="Arial"/>
          <w:szCs w:val="20"/>
          <w:lang w:val="es-ES" w:eastAsia="zh-CN"/>
        </w:rPr>
        <w:t xml:space="preserve"> que perm</w:t>
      </w:r>
      <w:r w:rsidR="00A80B47">
        <w:rPr>
          <w:rFonts w:eastAsia="Times New Roman" w:cs="Arial"/>
          <w:szCs w:val="20"/>
          <w:lang w:val="es-ES" w:eastAsia="zh-CN"/>
        </w:rPr>
        <w:t>i</w:t>
      </w:r>
      <w:r w:rsidRPr="00226DC9">
        <w:rPr>
          <w:rFonts w:eastAsia="Times New Roman" w:cs="Arial"/>
          <w:szCs w:val="20"/>
          <w:lang w:val="es-ES" w:eastAsia="zh-CN"/>
        </w:rPr>
        <w:t>t</w:t>
      </w:r>
      <w:r w:rsidR="00A80B47">
        <w:rPr>
          <w:rFonts w:eastAsia="Times New Roman" w:cs="Arial"/>
          <w:szCs w:val="20"/>
          <w:lang w:val="es-ES" w:eastAsia="zh-CN"/>
        </w:rPr>
        <w:t>an</w:t>
      </w:r>
      <w:r w:rsidRPr="00226DC9">
        <w:rPr>
          <w:rFonts w:eastAsia="Times New Roman" w:cs="Arial"/>
          <w:szCs w:val="20"/>
          <w:lang w:val="es-ES" w:eastAsia="zh-CN"/>
        </w:rPr>
        <w:t xml:space="preserve"> aumentar la notorie</w:t>
      </w:r>
      <w:r w:rsidR="00A80B47">
        <w:rPr>
          <w:rFonts w:eastAsia="Times New Roman" w:cs="Arial"/>
          <w:szCs w:val="20"/>
          <w:lang w:val="es-ES" w:eastAsia="zh-CN"/>
        </w:rPr>
        <w:t>dad</w:t>
      </w:r>
      <w:r w:rsidRPr="00226DC9">
        <w:rPr>
          <w:rFonts w:eastAsia="Times New Roman" w:cs="Arial"/>
          <w:szCs w:val="20"/>
          <w:lang w:val="es-ES" w:eastAsia="zh-CN"/>
        </w:rPr>
        <w:t xml:space="preserve"> de la marca BE </w:t>
      </w:r>
      <w:r w:rsidR="00A80B47">
        <w:rPr>
          <w:rFonts w:eastAsia="Times New Roman" w:cs="Arial"/>
          <w:szCs w:val="20"/>
          <w:lang w:val="es-ES" w:eastAsia="zh-CN"/>
        </w:rPr>
        <w:t>y s</w:t>
      </w:r>
      <w:r w:rsidRPr="00226DC9">
        <w:rPr>
          <w:rFonts w:eastAsia="Times New Roman" w:cs="Arial"/>
          <w:szCs w:val="20"/>
          <w:lang w:val="es-ES" w:eastAsia="zh-CN"/>
        </w:rPr>
        <w:t>us servi</w:t>
      </w:r>
      <w:r w:rsidR="00A80B47">
        <w:rPr>
          <w:rFonts w:eastAsia="Times New Roman" w:cs="Arial"/>
          <w:szCs w:val="20"/>
          <w:lang w:val="es-ES" w:eastAsia="zh-CN"/>
        </w:rPr>
        <w:t>cio</w:t>
      </w:r>
      <w:r w:rsidRPr="00226DC9">
        <w:rPr>
          <w:rFonts w:eastAsia="Times New Roman" w:cs="Arial"/>
          <w:szCs w:val="20"/>
          <w:lang w:val="es-ES" w:eastAsia="zh-CN"/>
        </w:rPr>
        <w:t xml:space="preserve">s. </w:t>
      </w:r>
    </w:p>
    <w:p w14:paraId="24367801" w14:textId="65A1C4A5" w:rsidR="00226DC9" w:rsidRPr="00226DC9" w:rsidRDefault="00226DC9" w:rsidP="00226DC9">
      <w:pPr>
        <w:suppressAutoHyphens/>
        <w:spacing w:before="120" w:after="120"/>
        <w:rPr>
          <w:rFonts w:eastAsia="Times New Roman" w:cs="Arial"/>
          <w:szCs w:val="20"/>
          <w:lang w:val="es-ES" w:eastAsia="zh-CN"/>
        </w:rPr>
      </w:pPr>
      <w:r w:rsidRPr="00226DC9">
        <w:rPr>
          <w:rFonts w:eastAsia="Times New Roman" w:cs="Arial"/>
          <w:szCs w:val="20"/>
          <w:lang w:val="es-ES" w:eastAsia="zh-CN"/>
        </w:rPr>
        <w:lastRenderedPageBreak/>
        <w:t>S</w:t>
      </w:r>
      <w:r w:rsidR="00A80B47">
        <w:rPr>
          <w:rFonts w:eastAsia="Times New Roman" w:cs="Arial"/>
          <w:szCs w:val="20"/>
          <w:lang w:val="es-ES" w:eastAsia="zh-CN"/>
        </w:rPr>
        <w:t>e e</w:t>
      </w:r>
      <w:r w:rsidR="00A80B47" w:rsidRPr="00226DC9">
        <w:rPr>
          <w:rFonts w:eastAsia="Times New Roman" w:cs="Arial"/>
          <w:szCs w:val="20"/>
          <w:lang w:val="es-ES" w:eastAsia="zh-CN"/>
        </w:rPr>
        <w:t>valuará</w:t>
      </w:r>
      <w:r w:rsidRPr="00226DC9">
        <w:rPr>
          <w:rFonts w:eastAsia="Times New Roman" w:cs="Arial"/>
          <w:szCs w:val="20"/>
          <w:lang w:val="es-ES" w:eastAsia="zh-CN"/>
        </w:rPr>
        <w:t xml:space="preserve"> el potencial de la prop</w:t>
      </w:r>
      <w:r w:rsidR="00A80B47">
        <w:rPr>
          <w:rFonts w:eastAsia="Times New Roman" w:cs="Arial"/>
          <w:szCs w:val="20"/>
          <w:lang w:val="es-ES" w:eastAsia="zh-CN"/>
        </w:rPr>
        <w:t>ue</w:t>
      </w:r>
      <w:r w:rsidRPr="00226DC9">
        <w:rPr>
          <w:rFonts w:eastAsia="Times New Roman" w:cs="Arial"/>
          <w:szCs w:val="20"/>
          <w:lang w:val="es-ES" w:eastAsia="zh-CN"/>
        </w:rPr>
        <w:t xml:space="preserve">sta </w:t>
      </w:r>
      <w:r w:rsidR="00A80B47">
        <w:rPr>
          <w:rFonts w:eastAsia="Times New Roman" w:cs="Arial"/>
          <w:szCs w:val="20"/>
          <w:lang w:val="es-ES" w:eastAsia="zh-CN"/>
        </w:rPr>
        <w:t>y</w:t>
      </w:r>
      <w:r w:rsidRPr="00226DC9">
        <w:rPr>
          <w:rFonts w:eastAsia="Times New Roman" w:cs="Arial"/>
          <w:szCs w:val="20"/>
          <w:lang w:val="es-ES" w:eastAsia="zh-CN"/>
        </w:rPr>
        <w:t xml:space="preserve"> de l</w:t>
      </w:r>
      <w:r w:rsidR="00A80B47">
        <w:rPr>
          <w:rFonts w:eastAsia="Times New Roman" w:cs="Arial"/>
          <w:szCs w:val="20"/>
          <w:lang w:val="es-ES" w:eastAsia="zh-CN"/>
        </w:rPr>
        <w:t xml:space="preserve">a </w:t>
      </w:r>
      <w:r w:rsidR="00A80B47" w:rsidRPr="00226DC9">
        <w:rPr>
          <w:rFonts w:eastAsia="Times New Roman" w:cs="Arial"/>
          <w:szCs w:val="20"/>
          <w:lang w:val="es-ES" w:eastAsia="zh-CN"/>
        </w:rPr>
        <w:t>estrategia</w:t>
      </w:r>
      <w:r w:rsidRPr="00226DC9">
        <w:rPr>
          <w:rFonts w:eastAsia="Times New Roman" w:cs="Arial"/>
          <w:szCs w:val="20"/>
          <w:lang w:val="es-ES" w:eastAsia="zh-CN"/>
        </w:rPr>
        <w:t xml:space="preserve"> planteada, </w:t>
      </w:r>
      <w:r w:rsidR="00A80B47">
        <w:rPr>
          <w:rFonts w:eastAsia="Times New Roman" w:cs="Arial"/>
          <w:szCs w:val="20"/>
          <w:lang w:val="es-ES" w:eastAsia="zh-CN"/>
        </w:rPr>
        <w:t>con</w:t>
      </w:r>
      <w:r w:rsidRPr="00226DC9">
        <w:rPr>
          <w:rFonts w:eastAsia="Times New Roman" w:cs="Arial"/>
          <w:szCs w:val="20"/>
          <w:lang w:val="es-ES" w:eastAsia="zh-CN"/>
        </w:rPr>
        <w:t xml:space="preserve"> la justificació</w:t>
      </w:r>
      <w:r w:rsidR="00A80B47">
        <w:rPr>
          <w:rFonts w:eastAsia="Times New Roman" w:cs="Arial"/>
          <w:szCs w:val="20"/>
          <w:lang w:val="es-ES" w:eastAsia="zh-CN"/>
        </w:rPr>
        <w:t>n</w:t>
      </w:r>
      <w:r w:rsidRPr="00226DC9">
        <w:rPr>
          <w:rFonts w:eastAsia="Times New Roman" w:cs="Arial"/>
          <w:szCs w:val="20"/>
          <w:lang w:val="es-ES" w:eastAsia="zh-CN"/>
        </w:rPr>
        <w:t xml:space="preserve"> </w:t>
      </w:r>
      <w:r w:rsidR="00A80B47">
        <w:rPr>
          <w:rFonts w:eastAsia="Times New Roman" w:cs="Arial"/>
          <w:szCs w:val="20"/>
          <w:lang w:val="es-ES" w:eastAsia="zh-CN"/>
        </w:rPr>
        <w:t xml:space="preserve">y </w:t>
      </w:r>
      <w:r w:rsidRPr="00226DC9">
        <w:rPr>
          <w:rFonts w:eastAsia="Times New Roman" w:cs="Arial"/>
          <w:szCs w:val="20"/>
          <w:lang w:val="es-ES" w:eastAsia="zh-CN"/>
        </w:rPr>
        <w:t>explicació</w:t>
      </w:r>
      <w:r w:rsidR="00A80B47">
        <w:rPr>
          <w:rFonts w:eastAsia="Times New Roman" w:cs="Arial"/>
          <w:szCs w:val="20"/>
          <w:lang w:val="es-ES" w:eastAsia="zh-CN"/>
        </w:rPr>
        <w:t>n</w:t>
      </w:r>
      <w:r w:rsidRPr="00226DC9">
        <w:rPr>
          <w:rFonts w:eastAsia="Times New Roman" w:cs="Arial"/>
          <w:szCs w:val="20"/>
          <w:lang w:val="es-ES" w:eastAsia="zh-CN"/>
        </w:rPr>
        <w:t xml:space="preserve"> del </w:t>
      </w:r>
      <w:r w:rsidR="00B77B70" w:rsidRPr="00226DC9">
        <w:rPr>
          <w:rFonts w:eastAsia="Times New Roman" w:cs="Arial"/>
          <w:szCs w:val="20"/>
          <w:lang w:val="es-ES" w:eastAsia="zh-CN"/>
        </w:rPr>
        <w:t>p</w:t>
      </w:r>
      <w:r w:rsidR="00B77B70">
        <w:rPr>
          <w:rFonts w:eastAsia="Times New Roman" w:cs="Arial"/>
          <w:szCs w:val="20"/>
          <w:lang w:val="es-ES" w:eastAsia="zh-CN"/>
        </w:rPr>
        <w:t>o</w:t>
      </w:r>
      <w:r w:rsidR="00B77B70" w:rsidRPr="00226DC9">
        <w:rPr>
          <w:rFonts w:eastAsia="Times New Roman" w:cs="Arial"/>
          <w:szCs w:val="20"/>
          <w:lang w:val="es-ES" w:eastAsia="zh-CN"/>
        </w:rPr>
        <w:t>r</w:t>
      </w:r>
      <w:r w:rsidR="00B77B70">
        <w:rPr>
          <w:rFonts w:eastAsia="Times New Roman" w:cs="Arial"/>
          <w:szCs w:val="20"/>
          <w:lang w:val="es-ES" w:eastAsia="zh-CN"/>
        </w:rPr>
        <w:t>q</w:t>
      </w:r>
      <w:r w:rsidR="00B77B70" w:rsidRPr="00226DC9">
        <w:rPr>
          <w:rFonts w:eastAsia="Times New Roman" w:cs="Arial"/>
          <w:szCs w:val="20"/>
          <w:lang w:val="es-ES" w:eastAsia="zh-CN"/>
        </w:rPr>
        <w:t>ué</w:t>
      </w:r>
      <w:r w:rsidRPr="00226DC9">
        <w:rPr>
          <w:rFonts w:eastAsia="Times New Roman" w:cs="Arial"/>
          <w:szCs w:val="20"/>
          <w:lang w:val="es-ES" w:eastAsia="zh-CN"/>
        </w:rPr>
        <w:t xml:space="preserve"> de </w:t>
      </w:r>
      <w:r w:rsidR="00B77B70">
        <w:rPr>
          <w:rFonts w:eastAsia="Times New Roman" w:cs="Arial"/>
          <w:szCs w:val="20"/>
          <w:lang w:val="es-ES" w:eastAsia="zh-CN"/>
        </w:rPr>
        <w:t>su</w:t>
      </w:r>
      <w:r w:rsidRPr="00226DC9">
        <w:rPr>
          <w:rFonts w:eastAsia="Times New Roman" w:cs="Arial"/>
          <w:szCs w:val="20"/>
          <w:lang w:val="es-ES" w:eastAsia="zh-CN"/>
        </w:rPr>
        <w:t xml:space="preserve"> participació</w:t>
      </w:r>
      <w:r w:rsidR="00B77B70">
        <w:rPr>
          <w:rFonts w:eastAsia="Times New Roman" w:cs="Arial"/>
          <w:szCs w:val="20"/>
          <w:lang w:val="es-ES" w:eastAsia="zh-CN"/>
        </w:rPr>
        <w:t>n</w:t>
      </w:r>
      <w:r w:rsidRPr="00226DC9">
        <w:rPr>
          <w:rFonts w:eastAsia="Times New Roman" w:cs="Arial"/>
          <w:szCs w:val="20"/>
          <w:lang w:val="es-ES" w:eastAsia="zh-CN"/>
        </w:rPr>
        <w:t xml:space="preserve">, </w:t>
      </w:r>
      <w:r w:rsidR="00B77B70">
        <w:rPr>
          <w:rFonts w:eastAsia="Times New Roman" w:cs="Arial"/>
          <w:szCs w:val="20"/>
          <w:lang w:val="es-ES" w:eastAsia="zh-CN"/>
        </w:rPr>
        <w:t>y</w:t>
      </w:r>
      <w:r w:rsidRPr="00226DC9">
        <w:rPr>
          <w:rFonts w:eastAsia="Times New Roman" w:cs="Arial"/>
          <w:szCs w:val="20"/>
          <w:lang w:val="es-ES" w:eastAsia="zh-CN"/>
        </w:rPr>
        <w:t xml:space="preserve"> </w:t>
      </w:r>
      <w:r w:rsidR="00B77B70">
        <w:rPr>
          <w:rFonts w:eastAsia="Times New Roman" w:cs="Arial"/>
          <w:szCs w:val="20"/>
          <w:lang w:val="es-ES" w:eastAsia="zh-CN"/>
        </w:rPr>
        <w:t>su</w:t>
      </w:r>
      <w:r w:rsidRPr="00226DC9">
        <w:rPr>
          <w:rFonts w:eastAsia="Times New Roman" w:cs="Arial"/>
          <w:szCs w:val="20"/>
          <w:lang w:val="es-ES" w:eastAsia="zh-CN"/>
        </w:rPr>
        <w:t xml:space="preserve"> ade</w:t>
      </w:r>
      <w:r w:rsidR="00B77B70">
        <w:rPr>
          <w:rFonts w:eastAsia="Times New Roman" w:cs="Arial"/>
          <w:szCs w:val="20"/>
          <w:lang w:val="es-ES" w:eastAsia="zh-CN"/>
        </w:rPr>
        <w:t>cu</w:t>
      </w:r>
      <w:r w:rsidRPr="00226DC9">
        <w:rPr>
          <w:rFonts w:eastAsia="Times New Roman" w:cs="Arial"/>
          <w:szCs w:val="20"/>
          <w:lang w:val="es-ES" w:eastAsia="zh-CN"/>
        </w:rPr>
        <w:t>ació</w:t>
      </w:r>
      <w:r w:rsidR="00B77B70">
        <w:rPr>
          <w:rFonts w:eastAsia="Times New Roman" w:cs="Arial"/>
          <w:szCs w:val="20"/>
          <w:lang w:val="es-ES" w:eastAsia="zh-CN"/>
        </w:rPr>
        <w:t>n</w:t>
      </w:r>
      <w:r w:rsidRPr="00226DC9">
        <w:rPr>
          <w:rFonts w:eastAsia="Times New Roman" w:cs="Arial"/>
          <w:szCs w:val="20"/>
          <w:lang w:val="es-ES" w:eastAsia="zh-CN"/>
        </w:rPr>
        <w:t xml:space="preserve"> a</w:t>
      </w:r>
      <w:r w:rsidR="00B77B70">
        <w:rPr>
          <w:rFonts w:eastAsia="Times New Roman" w:cs="Arial"/>
          <w:szCs w:val="20"/>
          <w:lang w:val="es-ES" w:eastAsia="zh-CN"/>
        </w:rPr>
        <w:t xml:space="preserve"> </w:t>
      </w:r>
      <w:r w:rsidRPr="00226DC9">
        <w:rPr>
          <w:rFonts w:eastAsia="Times New Roman" w:cs="Arial"/>
          <w:szCs w:val="20"/>
          <w:lang w:val="es-ES" w:eastAsia="zh-CN"/>
        </w:rPr>
        <w:t>l</w:t>
      </w:r>
      <w:r w:rsidR="00B77B70">
        <w:rPr>
          <w:rFonts w:eastAsia="Times New Roman" w:cs="Arial"/>
          <w:szCs w:val="20"/>
          <w:lang w:val="es-ES" w:eastAsia="zh-CN"/>
        </w:rPr>
        <w:t>o</w:t>
      </w:r>
      <w:r w:rsidRPr="00226DC9">
        <w:rPr>
          <w:rFonts w:eastAsia="Times New Roman" w:cs="Arial"/>
          <w:szCs w:val="20"/>
          <w:lang w:val="es-ES" w:eastAsia="zh-CN"/>
        </w:rPr>
        <w:t>s públic</w:t>
      </w:r>
      <w:r w:rsidR="00B77B70">
        <w:rPr>
          <w:rFonts w:eastAsia="Times New Roman" w:cs="Arial"/>
          <w:szCs w:val="20"/>
          <w:lang w:val="es-ES" w:eastAsia="zh-CN"/>
        </w:rPr>
        <w:t>o</w:t>
      </w:r>
      <w:r w:rsidRPr="00226DC9">
        <w:rPr>
          <w:rFonts w:eastAsia="Times New Roman" w:cs="Arial"/>
          <w:szCs w:val="20"/>
          <w:lang w:val="es-ES" w:eastAsia="zh-CN"/>
        </w:rPr>
        <w:t>s actual</w:t>
      </w:r>
      <w:r w:rsidR="00B77B70">
        <w:rPr>
          <w:rFonts w:eastAsia="Times New Roman" w:cs="Arial"/>
          <w:szCs w:val="20"/>
          <w:lang w:val="es-ES" w:eastAsia="zh-CN"/>
        </w:rPr>
        <w:t>e</w:t>
      </w:r>
      <w:r w:rsidRPr="00226DC9">
        <w:rPr>
          <w:rFonts w:eastAsia="Times New Roman" w:cs="Arial"/>
          <w:szCs w:val="20"/>
          <w:lang w:val="es-ES" w:eastAsia="zh-CN"/>
        </w:rPr>
        <w:t xml:space="preserve">s </w:t>
      </w:r>
      <w:r w:rsidR="00B77B70">
        <w:rPr>
          <w:rFonts w:eastAsia="Times New Roman" w:cs="Arial"/>
          <w:szCs w:val="20"/>
          <w:lang w:val="es-ES" w:eastAsia="zh-CN"/>
        </w:rPr>
        <w:t>y</w:t>
      </w:r>
      <w:r w:rsidRPr="00226DC9">
        <w:rPr>
          <w:rFonts w:eastAsia="Times New Roman" w:cs="Arial"/>
          <w:szCs w:val="20"/>
          <w:lang w:val="es-ES" w:eastAsia="zh-CN"/>
        </w:rPr>
        <w:t xml:space="preserve"> potencial</w:t>
      </w:r>
      <w:r w:rsidR="00B77B70">
        <w:rPr>
          <w:rFonts w:eastAsia="Times New Roman" w:cs="Arial"/>
          <w:szCs w:val="20"/>
          <w:lang w:val="es-ES" w:eastAsia="zh-CN"/>
        </w:rPr>
        <w:t>e</w:t>
      </w:r>
      <w:r w:rsidRPr="00226DC9">
        <w:rPr>
          <w:rFonts w:eastAsia="Times New Roman" w:cs="Arial"/>
          <w:szCs w:val="20"/>
          <w:lang w:val="es-ES" w:eastAsia="zh-CN"/>
        </w:rPr>
        <w:t xml:space="preserve">s de la </w:t>
      </w:r>
      <w:r w:rsidR="00B77B70" w:rsidRPr="00226DC9">
        <w:rPr>
          <w:rFonts w:eastAsia="Times New Roman" w:cs="Arial"/>
          <w:szCs w:val="20"/>
          <w:lang w:val="es-ES" w:eastAsia="zh-CN"/>
        </w:rPr>
        <w:t>comercializadora</w:t>
      </w:r>
      <w:r w:rsidRPr="00226DC9">
        <w:rPr>
          <w:rFonts w:eastAsia="Times New Roman" w:cs="Arial"/>
          <w:szCs w:val="20"/>
          <w:lang w:val="es-ES" w:eastAsia="zh-CN"/>
        </w:rPr>
        <w:t>, a</w:t>
      </w:r>
      <w:r w:rsidR="00B77B70">
        <w:rPr>
          <w:rFonts w:eastAsia="Times New Roman" w:cs="Arial"/>
          <w:szCs w:val="20"/>
          <w:lang w:val="es-ES" w:eastAsia="zh-CN"/>
        </w:rPr>
        <w:t>s</w:t>
      </w:r>
      <w:r w:rsidRPr="00226DC9">
        <w:rPr>
          <w:rFonts w:eastAsia="Times New Roman" w:cs="Arial"/>
          <w:szCs w:val="20"/>
          <w:lang w:val="es-ES" w:eastAsia="zh-CN"/>
        </w:rPr>
        <w:t>í com</w:t>
      </w:r>
      <w:r w:rsidR="00B77B70">
        <w:rPr>
          <w:rFonts w:eastAsia="Times New Roman" w:cs="Arial"/>
          <w:szCs w:val="20"/>
          <w:lang w:val="es-ES" w:eastAsia="zh-CN"/>
        </w:rPr>
        <w:t>o</w:t>
      </w:r>
      <w:r w:rsidRPr="00226DC9">
        <w:rPr>
          <w:rFonts w:eastAsia="Times New Roman" w:cs="Arial"/>
          <w:szCs w:val="20"/>
          <w:lang w:val="es-ES" w:eastAsia="zh-CN"/>
        </w:rPr>
        <w:t xml:space="preserve"> l</w:t>
      </w:r>
      <w:r w:rsidR="00B77B70">
        <w:rPr>
          <w:rFonts w:eastAsia="Times New Roman" w:cs="Arial"/>
          <w:szCs w:val="20"/>
          <w:lang w:val="es-ES" w:eastAsia="zh-CN"/>
        </w:rPr>
        <w:t>os</w:t>
      </w:r>
      <w:r w:rsidRPr="00226DC9">
        <w:rPr>
          <w:rFonts w:eastAsia="Times New Roman" w:cs="Arial"/>
          <w:szCs w:val="20"/>
          <w:lang w:val="es-ES" w:eastAsia="zh-CN"/>
        </w:rPr>
        <w:t xml:space="preserve"> component</w:t>
      </w:r>
      <w:r w:rsidR="00B77B70">
        <w:rPr>
          <w:rFonts w:eastAsia="Times New Roman" w:cs="Arial"/>
          <w:szCs w:val="20"/>
          <w:lang w:val="es-ES" w:eastAsia="zh-CN"/>
        </w:rPr>
        <w:t>e</w:t>
      </w:r>
      <w:r w:rsidRPr="00226DC9">
        <w:rPr>
          <w:rFonts w:eastAsia="Times New Roman" w:cs="Arial"/>
          <w:szCs w:val="20"/>
          <w:lang w:val="es-ES" w:eastAsia="zh-CN"/>
        </w:rPr>
        <w:t>s diferenciador</w:t>
      </w:r>
      <w:r w:rsidR="00B77B70">
        <w:rPr>
          <w:rFonts w:eastAsia="Times New Roman" w:cs="Arial"/>
          <w:szCs w:val="20"/>
          <w:lang w:val="es-ES" w:eastAsia="zh-CN"/>
        </w:rPr>
        <w:t>e</w:t>
      </w:r>
      <w:r w:rsidRPr="00226DC9">
        <w:rPr>
          <w:rFonts w:eastAsia="Times New Roman" w:cs="Arial"/>
          <w:szCs w:val="20"/>
          <w:lang w:val="es-ES" w:eastAsia="zh-CN"/>
        </w:rPr>
        <w:t>s de l</w:t>
      </w:r>
      <w:r w:rsidR="00B77B70">
        <w:rPr>
          <w:rFonts w:eastAsia="Times New Roman" w:cs="Arial"/>
          <w:szCs w:val="20"/>
          <w:lang w:val="es-ES" w:eastAsia="zh-CN"/>
        </w:rPr>
        <w:t>a</w:t>
      </w:r>
      <w:r w:rsidRPr="00226DC9">
        <w:rPr>
          <w:rFonts w:eastAsia="Times New Roman" w:cs="Arial"/>
          <w:szCs w:val="20"/>
          <w:lang w:val="es-ES" w:eastAsia="zh-CN"/>
        </w:rPr>
        <w:t>s prop</w:t>
      </w:r>
      <w:r w:rsidR="00B77B70">
        <w:rPr>
          <w:rFonts w:eastAsia="Times New Roman" w:cs="Arial"/>
          <w:szCs w:val="20"/>
          <w:lang w:val="es-ES" w:eastAsia="zh-CN"/>
        </w:rPr>
        <w:t>ue</w:t>
      </w:r>
      <w:r w:rsidRPr="00226DC9">
        <w:rPr>
          <w:rFonts w:eastAsia="Times New Roman" w:cs="Arial"/>
          <w:szCs w:val="20"/>
          <w:lang w:val="es-ES" w:eastAsia="zh-CN"/>
        </w:rPr>
        <w:t>st</w:t>
      </w:r>
      <w:r w:rsidR="00B77B70">
        <w:rPr>
          <w:rFonts w:eastAsia="Times New Roman" w:cs="Arial"/>
          <w:szCs w:val="20"/>
          <w:lang w:val="es-ES" w:eastAsia="zh-CN"/>
        </w:rPr>
        <w:t>as</w:t>
      </w:r>
      <w:r w:rsidRPr="00226DC9">
        <w:rPr>
          <w:rFonts w:eastAsia="Times New Roman" w:cs="Arial"/>
          <w:szCs w:val="20"/>
          <w:lang w:val="es-ES" w:eastAsia="zh-CN"/>
        </w:rPr>
        <w:t xml:space="preserve">. </w:t>
      </w:r>
    </w:p>
    <w:p w14:paraId="58A67DE7" w14:textId="56474A8B" w:rsidR="00226DC9" w:rsidRPr="00226DC9" w:rsidRDefault="00226DC9" w:rsidP="00226DC9">
      <w:pPr>
        <w:suppressAutoHyphens/>
        <w:spacing w:before="120" w:after="120"/>
        <w:rPr>
          <w:rFonts w:eastAsia="Times New Roman" w:cs="Arial"/>
          <w:szCs w:val="20"/>
          <w:lang w:val="es-ES" w:eastAsia="zh-CN"/>
        </w:rPr>
      </w:pPr>
      <w:r w:rsidRPr="00226DC9">
        <w:rPr>
          <w:rFonts w:eastAsia="Times New Roman" w:cs="Arial"/>
          <w:szCs w:val="20"/>
          <w:lang w:val="es-ES" w:eastAsia="zh-CN"/>
        </w:rPr>
        <w:t>• De l</w:t>
      </w:r>
      <w:r w:rsidR="00B77B70">
        <w:rPr>
          <w:rFonts w:eastAsia="Times New Roman" w:cs="Arial"/>
          <w:szCs w:val="20"/>
          <w:lang w:val="es-ES" w:eastAsia="zh-CN"/>
        </w:rPr>
        <w:t>a</w:t>
      </w:r>
      <w:r w:rsidRPr="00226DC9">
        <w:rPr>
          <w:rFonts w:eastAsia="Times New Roman" w:cs="Arial"/>
          <w:szCs w:val="20"/>
          <w:lang w:val="es-ES" w:eastAsia="zh-CN"/>
        </w:rPr>
        <w:t>s prop</w:t>
      </w:r>
      <w:r w:rsidR="00B77B70">
        <w:rPr>
          <w:rFonts w:eastAsia="Times New Roman" w:cs="Arial"/>
          <w:szCs w:val="20"/>
          <w:lang w:val="es-ES" w:eastAsia="zh-CN"/>
        </w:rPr>
        <w:t>ue</w:t>
      </w:r>
      <w:r w:rsidRPr="00226DC9">
        <w:rPr>
          <w:rFonts w:eastAsia="Times New Roman" w:cs="Arial"/>
          <w:szCs w:val="20"/>
          <w:lang w:val="es-ES" w:eastAsia="zh-CN"/>
        </w:rPr>
        <w:t>st</w:t>
      </w:r>
      <w:r w:rsidR="00B77B70">
        <w:rPr>
          <w:rFonts w:eastAsia="Times New Roman" w:cs="Arial"/>
          <w:szCs w:val="20"/>
          <w:lang w:val="es-ES" w:eastAsia="zh-CN"/>
        </w:rPr>
        <w:t>a</w:t>
      </w:r>
      <w:r w:rsidRPr="00226DC9">
        <w:rPr>
          <w:rFonts w:eastAsia="Times New Roman" w:cs="Arial"/>
          <w:szCs w:val="20"/>
          <w:lang w:val="es-ES" w:eastAsia="zh-CN"/>
        </w:rPr>
        <w:t>s presentad</w:t>
      </w:r>
      <w:r w:rsidR="00B77B70">
        <w:rPr>
          <w:rFonts w:eastAsia="Times New Roman" w:cs="Arial"/>
          <w:szCs w:val="20"/>
          <w:lang w:val="es-ES" w:eastAsia="zh-CN"/>
        </w:rPr>
        <w:t>as</w:t>
      </w:r>
      <w:r w:rsidRPr="00226DC9">
        <w:rPr>
          <w:rFonts w:eastAsia="Times New Roman" w:cs="Arial"/>
          <w:szCs w:val="20"/>
          <w:lang w:val="es-ES" w:eastAsia="zh-CN"/>
        </w:rPr>
        <w:t xml:space="preserve"> en el calendari</w:t>
      </w:r>
      <w:r w:rsidR="00B77B70">
        <w:rPr>
          <w:rFonts w:eastAsia="Times New Roman" w:cs="Arial"/>
          <w:szCs w:val="20"/>
          <w:lang w:val="es-ES" w:eastAsia="zh-CN"/>
        </w:rPr>
        <w:t>o</w:t>
      </w:r>
      <w:r w:rsidRPr="00226DC9">
        <w:rPr>
          <w:rFonts w:eastAsia="Times New Roman" w:cs="Arial"/>
          <w:szCs w:val="20"/>
          <w:lang w:val="es-ES" w:eastAsia="zh-CN"/>
        </w:rPr>
        <w:t>, s</w:t>
      </w:r>
      <w:r w:rsidR="00B77B70">
        <w:rPr>
          <w:rFonts w:eastAsia="Times New Roman" w:cs="Arial"/>
          <w:szCs w:val="20"/>
          <w:lang w:val="es-ES" w:eastAsia="zh-CN"/>
        </w:rPr>
        <w:t>e deberá</w:t>
      </w:r>
      <w:r w:rsidRPr="00226DC9">
        <w:rPr>
          <w:rFonts w:eastAsia="Times New Roman" w:cs="Arial"/>
          <w:szCs w:val="20"/>
          <w:lang w:val="es-ES" w:eastAsia="zh-CN"/>
        </w:rPr>
        <w:t xml:space="preserve"> d</w:t>
      </w:r>
      <w:r w:rsidR="00B77B70">
        <w:rPr>
          <w:rFonts w:eastAsia="Times New Roman" w:cs="Arial"/>
          <w:szCs w:val="20"/>
          <w:lang w:val="es-ES" w:eastAsia="zh-CN"/>
        </w:rPr>
        <w:t xml:space="preserve">e </w:t>
      </w:r>
      <w:r w:rsidRPr="00226DC9">
        <w:rPr>
          <w:rFonts w:eastAsia="Times New Roman" w:cs="Arial"/>
          <w:szCs w:val="20"/>
          <w:lang w:val="es-ES" w:eastAsia="zh-CN"/>
        </w:rPr>
        <w:t>elaborar un pla</w:t>
      </w:r>
      <w:r w:rsidR="00AF4E26">
        <w:rPr>
          <w:rFonts w:eastAsia="Times New Roman" w:cs="Arial"/>
          <w:szCs w:val="20"/>
          <w:lang w:val="es-ES" w:eastAsia="zh-CN"/>
        </w:rPr>
        <w:t>n</w:t>
      </w:r>
      <w:r w:rsidRPr="00226DC9">
        <w:rPr>
          <w:rFonts w:eastAsia="Times New Roman" w:cs="Arial"/>
          <w:szCs w:val="20"/>
          <w:lang w:val="es-ES" w:eastAsia="zh-CN"/>
        </w:rPr>
        <w:t xml:space="preserve"> de comunicació</w:t>
      </w:r>
      <w:r w:rsidR="00B77B70">
        <w:rPr>
          <w:rFonts w:eastAsia="Times New Roman" w:cs="Arial"/>
          <w:szCs w:val="20"/>
          <w:lang w:val="es-ES" w:eastAsia="zh-CN"/>
        </w:rPr>
        <w:t>n</w:t>
      </w:r>
      <w:r w:rsidRPr="00226DC9">
        <w:rPr>
          <w:rFonts w:eastAsia="Times New Roman" w:cs="Arial"/>
          <w:szCs w:val="20"/>
          <w:lang w:val="es-ES" w:eastAsia="zh-CN"/>
        </w:rPr>
        <w:t xml:space="preserve"> p</w:t>
      </w:r>
      <w:r w:rsidR="00B77B70">
        <w:rPr>
          <w:rFonts w:eastAsia="Times New Roman" w:cs="Arial"/>
          <w:szCs w:val="20"/>
          <w:lang w:val="es-ES" w:eastAsia="zh-CN"/>
        </w:rPr>
        <w:t>ar</w:t>
      </w:r>
      <w:r w:rsidRPr="00226DC9">
        <w:rPr>
          <w:rFonts w:eastAsia="Times New Roman" w:cs="Arial"/>
          <w:szCs w:val="20"/>
          <w:lang w:val="es-ES" w:eastAsia="zh-CN"/>
        </w:rPr>
        <w:t>a d</w:t>
      </w:r>
      <w:r w:rsidR="00B77B70">
        <w:rPr>
          <w:rFonts w:eastAsia="Times New Roman" w:cs="Arial"/>
          <w:szCs w:val="20"/>
          <w:lang w:val="es-ES" w:eastAsia="zh-CN"/>
        </w:rPr>
        <w:t>os</w:t>
      </w:r>
      <w:r w:rsidRPr="00226DC9">
        <w:rPr>
          <w:rFonts w:eastAsia="Times New Roman" w:cs="Arial"/>
          <w:szCs w:val="20"/>
          <w:lang w:val="es-ES" w:eastAsia="zh-CN"/>
        </w:rPr>
        <w:t xml:space="preserve"> (2) de l</w:t>
      </w:r>
      <w:r w:rsidR="00AF4E26">
        <w:rPr>
          <w:rFonts w:eastAsia="Times New Roman" w:cs="Arial"/>
          <w:szCs w:val="20"/>
          <w:lang w:val="es-ES" w:eastAsia="zh-CN"/>
        </w:rPr>
        <w:t>as</w:t>
      </w:r>
      <w:r w:rsidRPr="00226DC9">
        <w:rPr>
          <w:rFonts w:eastAsia="Times New Roman" w:cs="Arial"/>
          <w:szCs w:val="20"/>
          <w:lang w:val="es-ES" w:eastAsia="zh-CN"/>
        </w:rPr>
        <w:t xml:space="preserve"> prop</w:t>
      </w:r>
      <w:r w:rsidR="00AF4E26">
        <w:rPr>
          <w:rFonts w:eastAsia="Times New Roman" w:cs="Arial"/>
          <w:szCs w:val="20"/>
          <w:lang w:val="es-ES" w:eastAsia="zh-CN"/>
        </w:rPr>
        <w:t>ue</w:t>
      </w:r>
      <w:r w:rsidRPr="00226DC9">
        <w:rPr>
          <w:rFonts w:eastAsia="Times New Roman" w:cs="Arial"/>
          <w:szCs w:val="20"/>
          <w:lang w:val="es-ES" w:eastAsia="zh-CN"/>
        </w:rPr>
        <w:t>st</w:t>
      </w:r>
      <w:r w:rsidR="00AF4E26">
        <w:rPr>
          <w:rFonts w:eastAsia="Times New Roman" w:cs="Arial"/>
          <w:szCs w:val="20"/>
          <w:lang w:val="es-ES" w:eastAsia="zh-CN"/>
        </w:rPr>
        <w:t>as</w:t>
      </w:r>
      <w:r w:rsidRPr="00226DC9">
        <w:rPr>
          <w:rFonts w:eastAsia="Times New Roman" w:cs="Arial"/>
          <w:szCs w:val="20"/>
          <w:lang w:val="es-ES" w:eastAsia="zh-CN"/>
        </w:rPr>
        <w:t>, que contempl</w:t>
      </w:r>
      <w:r w:rsidR="00AF4E26">
        <w:rPr>
          <w:rFonts w:eastAsia="Times New Roman" w:cs="Arial"/>
          <w:szCs w:val="20"/>
          <w:lang w:val="es-ES" w:eastAsia="zh-CN"/>
        </w:rPr>
        <w:t xml:space="preserve">en </w:t>
      </w:r>
      <w:r w:rsidRPr="00226DC9">
        <w:rPr>
          <w:rFonts w:eastAsia="Times New Roman" w:cs="Arial"/>
          <w:szCs w:val="20"/>
          <w:lang w:val="es-ES" w:eastAsia="zh-CN"/>
        </w:rPr>
        <w:t>tant</w:t>
      </w:r>
      <w:r w:rsidR="00AF4E26">
        <w:rPr>
          <w:rFonts w:eastAsia="Times New Roman" w:cs="Arial"/>
          <w:szCs w:val="20"/>
          <w:lang w:val="es-ES" w:eastAsia="zh-CN"/>
        </w:rPr>
        <w:t>o</w:t>
      </w:r>
      <w:r w:rsidRPr="00226DC9">
        <w:rPr>
          <w:rFonts w:eastAsia="Times New Roman" w:cs="Arial"/>
          <w:szCs w:val="20"/>
          <w:lang w:val="es-ES" w:eastAsia="zh-CN"/>
        </w:rPr>
        <w:t xml:space="preserve"> </w:t>
      </w:r>
      <w:r w:rsidR="00AF4E26">
        <w:rPr>
          <w:rFonts w:eastAsia="Times New Roman" w:cs="Arial"/>
          <w:szCs w:val="20"/>
          <w:lang w:val="es-ES" w:eastAsia="zh-CN"/>
        </w:rPr>
        <w:t>lo</w:t>
      </w:r>
      <w:r w:rsidRPr="00226DC9">
        <w:rPr>
          <w:rFonts w:eastAsia="Times New Roman" w:cs="Arial"/>
          <w:szCs w:val="20"/>
          <w:lang w:val="es-ES" w:eastAsia="zh-CN"/>
        </w:rPr>
        <w:t>s canal</w:t>
      </w:r>
      <w:r w:rsidR="00AF4E26">
        <w:rPr>
          <w:rFonts w:eastAsia="Times New Roman" w:cs="Arial"/>
          <w:szCs w:val="20"/>
          <w:lang w:val="es-ES" w:eastAsia="zh-CN"/>
        </w:rPr>
        <w:t>e</w:t>
      </w:r>
      <w:r w:rsidRPr="00226DC9">
        <w:rPr>
          <w:rFonts w:eastAsia="Times New Roman" w:cs="Arial"/>
          <w:szCs w:val="20"/>
          <w:lang w:val="es-ES" w:eastAsia="zh-CN"/>
        </w:rPr>
        <w:t>s de comunicació</w:t>
      </w:r>
      <w:r w:rsidR="00AF4E26">
        <w:rPr>
          <w:rFonts w:eastAsia="Times New Roman" w:cs="Arial"/>
          <w:szCs w:val="20"/>
          <w:lang w:val="es-ES" w:eastAsia="zh-CN"/>
        </w:rPr>
        <w:t>n</w:t>
      </w:r>
      <w:r w:rsidRPr="00226DC9">
        <w:rPr>
          <w:rFonts w:eastAsia="Times New Roman" w:cs="Arial"/>
          <w:szCs w:val="20"/>
          <w:lang w:val="es-ES" w:eastAsia="zh-CN"/>
        </w:rPr>
        <w:t xml:space="preserve"> que s</w:t>
      </w:r>
      <w:r w:rsidR="00AF4E26">
        <w:rPr>
          <w:rFonts w:eastAsia="Times New Roman" w:cs="Arial"/>
          <w:szCs w:val="20"/>
          <w:lang w:val="es-ES" w:eastAsia="zh-CN"/>
        </w:rPr>
        <w:t xml:space="preserve">e </w:t>
      </w:r>
      <w:r w:rsidR="00AF4E26" w:rsidRPr="00226DC9">
        <w:rPr>
          <w:rFonts w:eastAsia="Times New Roman" w:cs="Arial"/>
          <w:szCs w:val="20"/>
          <w:lang w:val="es-ES" w:eastAsia="zh-CN"/>
        </w:rPr>
        <w:t>utilizarán</w:t>
      </w:r>
      <w:r w:rsidRPr="00226DC9">
        <w:rPr>
          <w:rFonts w:eastAsia="Times New Roman" w:cs="Arial"/>
          <w:szCs w:val="20"/>
          <w:lang w:val="es-ES" w:eastAsia="zh-CN"/>
        </w:rPr>
        <w:t>, com</w:t>
      </w:r>
      <w:r w:rsidR="00AF4E26">
        <w:rPr>
          <w:rFonts w:eastAsia="Times New Roman" w:cs="Arial"/>
          <w:szCs w:val="20"/>
          <w:lang w:val="es-ES" w:eastAsia="zh-CN"/>
        </w:rPr>
        <w:t>o</w:t>
      </w:r>
      <w:r w:rsidRPr="00226DC9">
        <w:rPr>
          <w:rFonts w:eastAsia="Times New Roman" w:cs="Arial"/>
          <w:szCs w:val="20"/>
          <w:lang w:val="es-ES" w:eastAsia="zh-CN"/>
        </w:rPr>
        <w:t xml:space="preserve"> </w:t>
      </w:r>
      <w:r w:rsidR="00AF4E26">
        <w:rPr>
          <w:rFonts w:eastAsia="Times New Roman" w:cs="Arial"/>
          <w:szCs w:val="20"/>
          <w:lang w:val="es-ES" w:eastAsia="zh-CN"/>
        </w:rPr>
        <w:t>lo</w:t>
      </w:r>
      <w:r w:rsidRPr="00226DC9">
        <w:rPr>
          <w:rFonts w:eastAsia="Times New Roman" w:cs="Arial"/>
          <w:szCs w:val="20"/>
          <w:lang w:val="es-ES" w:eastAsia="zh-CN"/>
        </w:rPr>
        <w:t xml:space="preserve">s </w:t>
      </w:r>
      <w:r w:rsidR="00AF4E26">
        <w:rPr>
          <w:rFonts w:eastAsia="Times New Roman" w:cs="Arial"/>
          <w:szCs w:val="20"/>
          <w:lang w:val="es-ES" w:eastAsia="zh-CN"/>
        </w:rPr>
        <w:t>mensajes</w:t>
      </w:r>
      <w:r w:rsidRPr="00226DC9">
        <w:rPr>
          <w:rFonts w:eastAsia="Times New Roman" w:cs="Arial"/>
          <w:szCs w:val="20"/>
          <w:lang w:val="es-ES" w:eastAsia="zh-CN"/>
        </w:rPr>
        <w:t xml:space="preserve"> cla</w:t>
      </w:r>
      <w:r w:rsidR="00AF4E26">
        <w:rPr>
          <w:rFonts w:eastAsia="Times New Roman" w:cs="Arial"/>
          <w:szCs w:val="20"/>
          <w:lang w:val="es-ES" w:eastAsia="zh-CN"/>
        </w:rPr>
        <w:t>ve</w:t>
      </w:r>
      <w:r w:rsidRPr="00226DC9">
        <w:rPr>
          <w:rFonts w:eastAsia="Times New Roman" w:cs="Arial"/>
          <w:szCs w:val="20"/>
          <w:lang w:val="es-ES" w:eastAsia="zh-CN"/>
        </w:rPr>
        <w:t xml:space="preserve"> que s</w:t>
      </w:r>
      <w:r w:rsidR="00AF4E26">
        <w:rPr>
          <w:rFonts w:eastAsia="Times New Roman" w:cs="Arial"/>
          <w:szCs w:val="20"/>
          <w:lang w:val="es-ES" w:eastAsia="zh-CN"/>
        </w:rPr>
        <w:t>e deberán</w:t>
      </w:r>
      <w:r w:rsidRPr="00226DC9">
        <w:rPr>
          <w:rFonts w:eastAsia="Times New Roman" w:cs="Arial"/>
          <w:szCs w:val="20"/>
          <w:lang w:val="es-ES" w:eastAsia="zh-CN"/>
        </w:rPr>
        <w:t xml:space="preserve"> de comunicar </w:t>
      </w:r>
      <w:r w:rsidR="00AF4E26">
        <w:rPr>
          <w:rFonts w:eastAsia="Times New Roman" w:cs="Arial"/>
          <w:szCs w:val="20"/>
          <w:lang w:val="es-ES" w:eastAsia="zh-CN"/>
        </w:rPr>
        <w:t xml:space="preserve">y </w:t>
      </w:r>
      <w:r w:rsidRPr="00226DC9">
        <w:rPr>
          <w:rFonts w:eastAsia="Times New Roman" w:cs="Arial"/>
          <w:szCs w:val="20"/>
          <w:lang w:val="es-ES" w:eastAsia="zh-CN"/>
        </w:rPr>
        <w:t>el públic</w:t>
      </w:r>
      <w:r w:rsidR="00AF4E26">
        <w:rPr>
          <w:rFonts w:eastAsia="Times New Roman" w:cs="Arial"/>
          <w:szCs w:val="20"/>
          <w:lang w:val="es-ES" w:eastAsia="zh-CN"/>
        </w:rPr>
        <w:t>o</w:t>
      </w:r>
      <w:r w:rsidRPr="00226DC9">
        <w:rPr>
          <w:rFonts w:eastAsia="Times New Roman" w:cs="Arial"/>
          <w:szCs w:val="20"/>
          <w:lang w:val="es-ES" w:eastAsia="zh-CN"/>
        </w:rPr>
        <w:t xml:space="preserve"> a</w:t>
      </w:r>
      <w:r w:rsidR="00AF4E26">
        <w:rPr>
          <w:rFonts w:eastAsia="Times New Roman" w:cs="Arial"/>
          <w:szCs w:val="20"/>
          <w:lang w:val="es-ES" w:eastAsia="zh-CN"/>
        </w:rPr>
        <w:t>l que</w:t>
      </w:r>
      <w:r w:rsidRPr="00226DC9">
        <w:rPr>
          <w:rFonts w:eastAsia="Times New Roman" w:cs="Arial"/>
          <w:szCs w:val="20"/>
          <w:lang w:val="es-ES" w:eastAsia="zh-CN"/>
        </w:rPr>
        <w:t xml:space="preserve"> </w:t>
      </w:r>
      <w:r w:rsidR="00AF4E26">
        <w:rPr>
          <w:rFonts w:eastAsia="Times New Roman" w:cs="Arial"/>
          <w:szCs w:val="20"/>
          <w:lang w:val="es-ES" w:eastAsia="zh-CN"/>
        </w:rPr>
        <w:t>se</w:t>
      </w:r>
      <w:r w:rsidRPr="00226DC9">
        <w:rPr>
          <w:rFonts w:eastAsia="Times New Roman" w:cs="Arial"/>
          <w:szCs w:val="20"/>
          <w:lang w:val="es-ES" w:eastAsia="zh-CN"/>
        </w:rPr>
        <w:t xml:space="preserve"> dirigen, </w:t>
      </w:r>
      <w:r w:rsidR="00AF4E26">
        <w:rPr>
          <w:rFonts w:eastAsia="Times New Roman" w:cs="Arial"/>
          <w:szCs w:val="20"/>
          <w:lang w:val="es-ES" w:eastAsia="zh-CN"/>
        </w:rPr>
        <w:t>y</w:t>
      </w:r>
      <w:r w:rsidRPr="00226DC9">
        <w:rPr>
          <w:rFonts w:eastAsia="Times New Roman" w:cs="Arial"/>
          <w:szCs w:val="20"/>
          <w:lang w:val="es-ES" w:eastAsia="zh-CN"/>
        </w:rPr>
        <w:t xml:space="preserve"> format</w:t>
      </w:r>
      <w:r w:rsidR="00AF4E26">
        <w:rPr>
          <w:rFonts w:eastAsia="Times New Roman" w:cs="Arial"/>
          <w:szCs w:val="20"/>
          <w:lang w:val="es-ES" w:eastAsia="zh-CN"/>
        </w:rPr>
        <w:t>o</w:t>
      </w:r>
      <w:r w:rsidRPr="00226DC9">
        <w:rPr>
          <w:rFonts w:eastAsia="Times New Roman" w:cs="Arial"/>
          <w:szCs w:val="20"/>
          <w:lang w:val="es-ES" w:eastAsia="zh-CN"/>
        </w:rPr>
        <w:t xml:space="preserve">s. </w:t>
      </w:r>
    </w:p>
    <w:p w14:paraId="0638E1F6" w14:textId="7B11A28A" w:rsidR="00226DC9" w:rsidRPr="00226DC9" w:rsidRDefault="00AF4E26" w:rsidP="00226DC9">
      <w:pPr>
        <w:suppressAutoHyphens/>
        <w:spacing w:before="120" w:after="120"/>
        <w:rPr>
          <w:rFonts w:eastAsia="Times New Roman" w:cs="Arial"/>
          <w:szCs w:val="20"/>
          <w:lang w:val="es-ES" w:eastAsia="zh-CN"/>
        </w:rPr>
      </w:pPr>
      <w:r>
        <w:rPr>
          <w:rFonts w:eastAsia="Times New Roman" w:cs="Arial"/>
          <w:szCs w:val="20"/>
          <w:lang w:val="es-ES" w:eastAsia="zh-CN"/>
        </w:rPr>
        <w:t>Se</w:t>
      </w:r>
      <w:r w:rsidR="00226DC9" w:rsidRPr="00226DC9">
        <w:rPr>
          <w:rFonts w:eastAsia="Times New Roman" w:cs="Arial"/>
          <w:szCs w:val="20"/>
          <w:lang w:val="es-ES" w:eastAsia="zh-CN"/>
        </w:rPr>
        <w:t xml:space="preserve"> </w:t>
      </w:r>
      <w:r w:rsidRPr="00226DC9">
        <w:rPr>
          <w:rFonts w:eastAsia="Times New Roman" w:cs="Arial"/>
          <w:szCs w:val="20"/>
          <w:lang w:val="es-ES" w:eastAsia="zh-CN"/>
        </w:rPr>
        <w:t>valorará</w:t>
      </w:r>
      <w:r w:rsidR="00226DC9" w:rsidRPr="00226DC9">
        <w:rPr>
          <w:rFonts w:eastAsia="Times New Roman" w:cs="Arial"/>
          <w:szCs w:val="20"/>
          <w:lang w:val="es-ES" w:eastAsia="zh-CN"/>
        </w:rPr>
        <w:t xml:space="preserve"> la capac</w:t>
      </w:r>
      <w:r>
        <w:rPr>
          <w:rFonts w:eastAsia="Times New Roman" w:cs="Arial"/>
          <w:szCs w:val="20"/>
          <w:lang w:val="es-ES" w:eastAsia="zh-CN"/>
        </w:rPr>
        <w:t>idad</w:t>
      </w:r>
      <w:r w:rsidR="00226DC9" w:rsidRPr="00226DC9">
        <w:rPr>
          <w:rFonts w:eastAsia="Times New Roman" w:cs="Arial"/>
          <w:szCs w:val="20"/>
          <w:lang w:val="es-ES" w:eastAsia="zh-CN"/>
        </w:rPr>
        <w:t xml:space="preserve"> d</w:t>
      </w:r>
      <w:r>
        <w:rPr>
          <w:rFonts w:eastAsia="Times New Roman" w:cs="Arial"/>
          <w:szCs w:val="20"/>
          <w:lang w:val="es-ES" w:eastAsia="zh-CN"/>
        </w:rPr>
        <w:t xml:space="preserve">e </w:t>
      </w:r>
      <w:r w:rsidRPr="00226DC9">
        <w:rPr>
          <w:rFonts w:eastAsia="Times New Roman" w:cs="Arial"/>
          <w:szCs w:val="20"/>
          <w:lang w:val="es-ES" w:eastAsia="zh-CN"/>
        </w:rPr>
        <w:t>análisis</w:t>
      </w:r>
      <w:r w:rsidR="00226DC9" w:rsidRPr="00226DC9">
        <w:rPr>
          <w:rFonts w:eastAsia="Times New Roman" w:cs="Arial"/>
          <w:szCs w:val="20"/>
          <w:lang w:val="es-ES" w:eastAsia="zh-CN"/>
        </w:rPr>
        <w:t xml:space="preserve"> de</w:t>
      </w:r>
      <w:r>
        <w:rPr>
          <w:rFonts w:eastAsia="Times New Roman" w:cs="Arial"/>
          <w:szCs w:val="20"/>
          <w:lang w:val="es-ES" w:eastAsia="zh-CN"/>
        </w:rPr>
        <w:t xml:space="preserve"> </w:t>
      </w:r>
      <w:r w:rsidR="00226DC9" w:rsidRPr="00226DC9">
        <w:rPr>
          <w:rFonts w:eastAsia="Times New Roman" w:cs="Arial"/>
          <w:szCs w:val="20"/>
          <w:lang w:val="es-ES" w:eastAsia="zh-CN"/>
        </w:rPr>
        <w:t>l</w:t>
      </w:r>
      <w:r>
        <w:rPr>
          <w:rFonts w:eastAsia="Times New Roman" w:cs="Arial"/>
          <w:szCs w:val="20"/>
          <w:lang w:val="es-ES" w:eastAsia="zh-CN"/>
        </w:rPr>
        <w:t>o</w:t>
      </w:r>
      <w:r w:rsidR="00226DC9" w:rsidRPr="00226DC9">
        <w:rPr>
          <w:rFonts w:eastAsia="Times New Roman" w:cs="Arial"/>
          <w:szCs w:val="20"/>
          <w:lang w:val="es-ES" w:eastAsia="zh-CN"/>
        </w:rPr>
        <w:t>s públic</w:t>
      </w:r>
      <w:r>
        <w:rPr>
          <w:rFonts w:eastAsia="Times New Roman" w:cs="Arial"/>
          <w:szCs w:val="20"/>
          <w:lang w:val="es-ES" w:eastAsia="zh-CN"/>
        </w:rPr>
        <w:t>o</w:t>
      </w:r>
      <w:r w:rsidR="00226DC9" w:rsidRPr="00226DC9">
        <w:rPr>
          <w:rFonts w:eastAsia="Times New Roman" w:cs="Arial"/>
          <w:szCs w:val="20"/>
          <w:lang w:val="es-ES" w:eastAsia="zh-CN"/>
        </w:rPr>
        <w:t xml:space="preserve">s </w:t>
      </w:r>
      <w:r w:rsidRPr="00226DC9">
        <w:rPr>
          <w:rFonts w:eastAsia="Times New Roman" w:cs="Arial"/>
          <w:szCs w:val="20"/>
          <w:lang w:val="es-ES" w:eastAsia="zh-CN"/>
        </w:rPr>
        <w:t>objetiv</w:t>
      </w:r>
      <w:r>
        <w:rPr>
          <w:rFonts w:eastAsia="Times New Roman" w:cs="Arial"/>
          <w:szCs w:val="20"/>
          <w:lang w:val="es-ES" w:eastAsia="zh-CN"/>
        </w:rPr>
        <w:t>os</w:t>
      </w:r>
      <w:r w:rsidR="00226DC9" w:rsidRPr="00226DC9">
        <w:rPr>
          <w:rFonts w:eastAsia="Times New Roman" w:cs="Arial"/>
          <w:szCs w:val="20"/>
          <w:lang w:val="es-ES" w:eastAsia="zh-CN"/>
        </w:rPr>
        <w:t xml:space="preserve"> a</w:t>
      </w:r>
      <w:r>
        <w:rPr>
          <w:rFonts w:eastAsia="Times New Roman" w:cs="Arial"/>
          <w:szCs w:val="20"/>
          <w:lang w:val="es-ES" w:eastAsia="zh-CN"/>
        </w:rPr>
        <w:t xml:space="preserve"> </w:t>
      </w:r>
      <w:r w:rsidR="00226DC9" w:rsidRPr="00226DC9">
        <w:rPr>
          <w:rFonts w:eastAsia="Times New Roman" w:cs="Arial"/>
          <w:szCs w:val="20"/>
          <w:lang w:val="es-ES" w:eastAsia="zh-CN"/>
        </w:rPr>
        <w:t>l</w:t>
      </w:r>
      <w:r>
        <w:rPr>
          <w:rFonts w:eastAsia="Times New Roman" w:cs="Arial"/>
          <w:szCs w:val="20"/>
          <w:lang w:val="es-ES" w:eastAsia="zh-CN"/>
        </w:rPr>
        <w:t>o</w:t>
      </w:r>
      <w:r w:rsidR="00226DC9" w:rsidRPr="00226DC9">
        <w:rPr>
          <w:rFonts w:eastAsia="Times New Roman" w:cs="Arial"/>
          <w:szCs w:val="20"/>
          <w:lang w:val="es-ES" w:eastAsia="zh-CN"/>
        </w:rPr>
        <w:t xml:space="preserve">s </w:t>
      </w:r>
      <w:r>
        <w:rPr>
          <w:rFonts w:eastAsia="Times New Roman" w:cs="Arial"/>
          <w:szCs w:val="20"/>
          <w:lang w:val="es-ES" w:eastAsia="zh-CN"/>
        </w:rPr>
        <w:t>c</w:t>
      </w:r>
      <w:r w:rsidR="00226DC9" w:rsidRPr="00226DC9">
        <w:rPr>
          <w:rFonts w:eastAsia="Times New Roman" w:cs="Arial"/>
          <w:szCs w:val="20"/>
          <w:lang w:val="es-ES" w:eastAsia="zh-CN"/>
        </w:rPr>
        <w:t>ual</w:t>
      </w:r>
      <w:r>
        <w:rPr>
          <w:rFonts w:eastAsia="Times New Roman" w:cs="Arial"/>
          <w:szCs w:val="20"/>
          <w:lang w:val="es-ES" w:eastAsia="zh-CN"/>
        </w:rPr>
        <w:t>e</w:t>
      </w:r>
      <w:r w:rsidR="00226DC9" w:rsidRPr="00226DC9">
        <w:rPr>
          <w:rFonts w:eastAsia="Times New Roman" w:cs="Arial"/>
          <w:szCs w:val="20"/>
          <w:lang w:val="es-ES" w:eastAsia="zh-CN"/>
        </w:rPr>
        <w:t xml:space="preserve">s </w:t>
      </w:r>
      <w:r>
        <w:rPr>
          <w:rFonts w:eastAsia="Times New Roman" w:cs="Arial"/>
          <w:szCs w:val="20"/>
          <w:lang w:val="es-ES" w:eastAsia="zh-CN"/>
        </w:rPr>
        <w:t>se</w:t>
      </w:r>
      <w:r w:rsidR="00226DC9" w:rsidRPr="00226DC9">
        <w:rPr>
          <w:rFonts w:eastAsia="Times New Roman" w:cs="Arial"/>
          <w:szCs w:val="20"/>
          <w:lang w:val="es-ES" w:eastAsia="zh-CN"/>
        </w:rPr>
        <w:t xml:space="preserve"> pret</w:t>
      </w:r>
      <w:r>
        <w:rPr>
          <w:rFonts w:eastAsia="Times New Roman" w:cs="Arial"/>
          <w:szCs w:val="20"/>
          <w:lang w:val="es-ES" w:eastAsia="zh-CN"/>
        </w:rPr>
        <w:t>ende</w:t>
      </w:r>
      <w:r w:rsidR="00226DC9" w:rsidRPr="00226DC9">
        <w:rPr>
          <w:rFonts w:eastAsia="Times New Roman" w:cs="Arial"/>
          <w:szCs w:val="20"/>
          <w:lang w:val="es-ES" w:eastAsia="zh-CN"/>
        </w:rPr>
        <w:t xml:space="preserve"> impactar, a través de </w:t>
      </w:r>
      <w:r>
        <w:rPr>
          <w:rFonts w:eastAsia="Times New Roman" w:cs="Arial"/>
          <w:szCs w:val="20"/>
          <w:lang w:val="es-ES" w:eastAsia="zh-CN"/>
        </w:rPr>
        <w:t>qué</w:t>
      </w:r>
      <w:r w:rsidR="00226DC9" w:rsidRPr="00226DC9">
        <w:rPr>
          <w:rFonts w:eastAsia="Times New Roman" w:cs="Arial"/>
          <w:szCs w:val="20"/>
          <w:lang w:val="es-ES" w:eastAsia="zh-CN"/>
        </w:rPr>
        <w:t xml:space="preserve"> format</w:t>
      </w:r>
      <w:r>
        <w:rPr>
          <w:rFonts w:eastAsia="Times New Roman" w:cs="Arial"/>
          <w:szCs w:val="20"/>
          <w:lang w:val="es-ES" w:eastAsia="zh-CN"/>
        </w:rPr>
        <w:t>o</w:t>
      </w:r>
      <w:r w:rsidR="00226DC9" w:rsidRPr="00226DC9">
        <w:rPr>
          <w:rFonts w:eastAsia="Times New Roman" w:cs="Arial"/>
          <w:szCs w:val="20"/>
          <w:lang w:val="es-ES" w:eastAsia="zh-CN"/>
        </w:rPr>
        <w:t xml:space="preserve">s, i la </w:t>
      </w:r>
      <w:r w:rsidRPr="00226DC9">
        <w:rPr>
          <w:rFonts w:eastAsia="Times New Roman" w:cs="Arial"/>
          <w:szCs w:val="20"/>
          <w:lang w:val="es-ES" w:eastAsia="zh-CN"/>
        </w:rPr>
        <w:t>coherencia</w:t>
      </w:r>
      <w:r w:rsidR="00226DC9" w:rsidRPr="00226DC9">
        <w:rPr>
          <w:rFonts w:eastAsia="Times New Roman" w:cs="Arial"/>
          <w:szCs w:val="20"/>
          <w:lang w:val="es-ES" w:eastAsia="zh-CN"/>
        </w:rPr>
        <w:t xml:space="preserve"> de</w:t>
      </w:r>
      <w:r>
        <w:rPr>
          <w:rFonts w:eastAsia="Times New Roman" w:cs="Arial"/>
          <w:szCs w:val="20"/>
          <w:lang w:val="es-ES" w:eastAsia="zh-CN"/>
        </w:rPr>
        <w:t xml:space="preserve"> </w:t>
      </w:r>
      <w:r w:rsidR="00226DC9" w:rsidRPr="00226DC9">
        <w:rPr>
          <w:rFonts w:eastAsia="Times New Roman" w:cs="Arial"/>
          <w:szCs w:val="20"/>
          <w:lang w:val="es-ES" w:eastAsia="zh-CN"/>
        </w:rPr>
        <w:t>l</w:t>
      </w:r>
      <w:r>
        <w:rPr>
          <w:rFonts w:eastAsia="Times New Roman" w:cs="Arial"/>
          <w:szCs w:val="20"/>
          <w:lang w:val="es-ES" w:eastAsia="zh-CN"/>
        </w:rPr>
        <w:t>o</w:t>
      </w:r>
      <w:r w:rsidR="00226DC9" w:rsidRPr="00226DC9">
        <w:rPr>
          <w:rFonts w:eastAsia="Times New Roman" w:cs="Arial"/>
          <w:szCs w:val="20"/>
          <w:lang w:val="es-ES" w:eastAsia="zh-CN"/>
        </w:rPr>
        <w:t xml:space="preserve">s </w:t>
      </w:r>
      <w:r>
        <w:rPr>
          <w:rFonts w:eastAsia="Times New Roman" w:cs="Arial"/>
          <w:szCs w:val="20"/>
          <w:lang w:val="es-ES" w:eastAsia="zh-CN"/>
        </w:rPr>
        <w:t>mensajes</w:t>
      </w:r>
      <w:r w:rsidR="00226DC9" w:rsidRPr="00226DC9">
        <w:rPr>
          <w:rFonts w:eastAsia="Times New Roman" w:cs="Arial"/>
          <w:szCs w:val="20"/>
          <w:lang w:val="es-ES" w:eastAsia="zh-CN"/>
        </w:rPr>
        <w:t xml:space="preserve"> cla</w:t>
      </w:r>
      <w:r>
        <w:rPr>
          <w:rFonts w:eastAsia="Times New Roman" w:cs="Arial"/>
          <w:szCs w:val="20"/>
          <w:lang w:val="es-ES" w:eastAsia="zh-CN"/>
        </w:rPr>
        <w:t>ve</w:t>
      </w:r>
      <w:r w:rsidR="00226DC9" w:rsidRPr="00226DC9">
        <w:rPr>
          <w:rFonts w:eastAsia="Times New Roman" w:cs="Arial"/>
          <w:szCs w:val="20"/>
          <w:lang w:val="es-ES" w:eastAsia="zh-CN"/>
        </w:rPr>
        <w:t>s presenta</w:t>
      </w:r>
      <w:r>
        <w:rPr>
          <w:rFonts w:eastAsia="Times New Roman" w:cs="Arial"/>
          <w:szCs w:val="20"/>
          <w:lang w:val="es-ES" w:eastAsia="zh-CN"/>
        </w:rPr>
        <w:t>do</w:t>
      </w:r>
      <w:r w:rsidR="00226DC9" w:rsidRPr="00226DC9">
        <w:rPr>
          <w:rFonts w:eastAsia="Times New Roman" w:cs="Arial"/>
          <w:szCs w:val="20"/>
          <w:lang w:val="es-ES" w:eastAsia="zh-CN"/>
        </w:rPr>
        <w:t xml:space="preserve">s en </w:t>
      </w:r>
      <w:r w:rsidRPr="00226DC9">
        <w:rPr>
          <w:rFonts w:eastAsia="Times New Roman" w:cs="Arial"/>
          <w:szCs w:val="20"/>
          <w:lang w:val="es-ES" w:eastAsia="zh-CN"/>
        </w:rPr>
        <w:t>consonancia</w:t>
      </w:r>
      <w:r w:rsidR="00226DC9" w:rsidRPr="00226DC9">
        <w:rPr>
          <w:rFonts w:eastAsia="Times New Roman" w:cs="Arial"/>
          <w:szCs w:val="20"/>
          <w:lang w:val="es-ES" w:eastAsia="zh-CN"/>
        </w:rPr>
        <w:t xml:space="preserve"> </w:t>
      </w:r>
      <w:r>
        <w:rPr>
          <w:rFonts w:eastAsia="Times New Roman" w:cs="Arial"/>
          <w:szCs w:val="20"/>
          <w:lang w:val="es-ES" w:eastAsia="zh-CN"/>
        </w:rPr>
        <w:t>con</w:t>
      </w:r>
      <w:r w:rsidR="00226DC9" w:rsidRPr="00226DC9">
        <w:rPr>
          <w:rFonts w:eastAsia="Times New Roman" w:cs="Arial"/>
          <w:szCs w:val="20"/>
          <w:lang w:val="es-ES" w:eastAsia="zh-CN"/>
        </w:rPr>
        <w:t xml:space="preserve"> el posicionam</w:t>
      </w:r>
      <w:r>
        <w:rPr>
          <w:rFonts w:eastAsia="Times New Roman" w:cs="Arial"/>
          <w:szCs w:val="20"/>
          <w:lang w:val="es-ES" w:eastAsia="zh-CN"/>
        </w:rPr>
        <w:t>i</w:t>
      </w:r>
      <w:r w:rsidR="00226DC9" w:rsidRPr="00226DC9">
        <w:rPr>
          <w:rFonts w:eastAsia="Times New Roman" w:cs="Arial"/>
          <w:szCs w:val="20"/>
          <w:lang w:val="es-ES" w:eastAsia="zh-CN"/>
        </w:rPr>
        <w:t>ent</w:t>
      </w:r>
      <w:r>
        <w:rPr>
          <w:rFonts w:eastAsia="Times New Roman" w:cs="Arial"/>
          <w:szCs w:val="20"/>
          <w:lang w:val="es-ES" w:eastAsia="zh-CN"/>
        </w:rPr>
        <w:t>o</w:t>
      </w:r>
      <w:r w:rsidR="00226DC9" w:rsidRPr="00226DC9">
        <w:rPr>
          <w:rFonts w:eastAsia="Times New Roman" w:cs="Arial"/>
          <w:szCs w:val="20"/>
          <w:lang w:val="es-ES" w:eastAsia="zh-CN"/>
        </w:rPr>
        <w:t xml:space="preserve"> de la </w:t>
      </w:r>
      <w:r w:rsidRPr="00226DC9">
        <w:rPr>
          <w:rFonts w:eastAsia="Times New Roman" w:cs="Arial"/>
          <w:szCs w:val="20"/>
          <w:lang w:val="es-ES" w:eastAsia="zh-CN"/>
        </w:rPr>
        <w:t>compañía</w:t>
      </w:r>
      <w:r w:rsidR="00226DC9" w:rsidRPr="00226DC9">
        <w:rPr>
          <w:rFonts w:eastAsia="Times New Roman" w:cs="Arial"/>
          <w:szCs w:val="20"/>
          <w:lang w:val="es-ES" w:eastAsia="zh-CN"/>
        </w:rPr>
        <w:t xml:space="preserve">, </w:t>
      </w:r>
      <w:r>
        <w:rPr>
          <w:rFonts w:eastAsia="Times New Roman" w:cs="Arial"/>
          <w:szCs w:val="20"/>
          <w:lang w:val="es-ES" w:eastAsia="zh-CN"/>
        </w:rPr>
        <w:t>y</w:t>
      </w:r>
      <w:r w:rsidR="00226DC9" w:rsidRPr="00226DC9">
        <w:rPr>
          <w:rFonts w:eastAsia="Times New Roman" w:cs="Arial"/>
          <w:szCs w:val="20"/>
          <w:lang w:val="es-ES" w:eastAsia="zh-CN"/>
        </w:rPr>
        <w:t xml:space="preserve"> </w:t>
      </w:r>
      <w:r>
        <w:rPr>
          <w:rFonts w:eastAsia="Times New Roman" w:cs="Arial"/>
          <w:szCs w:val="20"/>
          <w:lang w:val="es-ES" w:eastAsia="zh-CN"/>
        </w:rPr>
        <w:t>qué</w:t>
      </w:r>
      <w:r w:rsidR="00226DC9" w:rsidRPr="00226DC9">
        <w:rPr>
          <w:rFonts w:eastAsia="Times New Roman" w:cs="Arial"/>
          <w:szCs w:val="20"/>
          <w:lang w:val="es-ES" w:eastAsia="zh-CN"/>
        </w:rPr>
        <w:t xml:space="preserve"> </w:t>
      </w:r>
      <w:r>
        <w:rPr>
          <w:rFonts w:eastAsia="Times New Roman" w:cs="Arial"/>
          <w:szCs w:val="20"/>
          <w:lang w:val="es-ES" w:eastAsia="zh-CN"/>
        </w:rPr>
        <w:t>posibilidad</w:t>
      </w:r>
      <w:r w:rsidR="00226DC9" w:rsidRPr="00226DC9">
        <w:rPr>
          <w:rFonts w:eastAsia="Times New Roman" w:cs="Arial"/>
          <w:szCs w:val="20"/>
          <w:lang w:val="es-ES" w:eastAsia="zh-CN"/>
        </w:rPr>
        <w:t xml:space="preserve"> </w:t>
      </w:r>
      <w:r>
        <w:rPr>
          <w:rFonts w:eastAsia="Times New Roman" w:cs="Arial"/>
          <w:szCs w:val="20"/>
          <w:lang w:val="es-ES" w:eastAsia="zh-CN"/>
        </w:rPr>
        <w:t>tendremos</w:t>
      </w:r>
      <w:r w:rsidR="00226DC9" w:rsidRPr="00226DC9">
        <w:rPr>
          <w:rFonts w:eastAsia="Times New Roman" w:cs="Arial"/>
          <w:szCs w:val="20"/>
          <w:lang w:val="es-ES" w:eastAsia="zh-CN"/>
        </w:rPr>
        <w:t xml:space="preserve"> de </w:t>
      </w:r>
      <w:r>
        <w:rPr>
          <w:rFonts w:eastAsia="Times New Roman" w:cs="Arial"/>
          <w:szCs w:val="20"/>
          <w:lang w:val="es-ES" w:eastAsia="zh-CN"/>
        </w:rPr>
        <w:t>medir</w:t>
      </w:r>
      <w:r w:rsidR="00226DC9" w:rsidRPr="00226DC9">
        <w:rPr>
          <w:rFonts w:eastAsia="Times New Roman" w:cs="Arial"/>
          <w:szCs w:val="20"/>
          <w:lang w:val="es-ES" w:eastAsia="zh-CN"/>
        </w:rPr>
        <w:t xml:space="preserve"> el retorn</w:t>
      </w:r>
      <w:r>
        <w:rPr>
          <w:rFonts w:eastAsia="Times New Roman" w:cs="Arial"/>
          <w:szCs w:val="20"/>
          <w:lang w:val="es-ES" w:eastAsia="zh-CN"/>
        </w:rPr>
        <w:t>o</w:t>
      </w:r>
      <w:r w:rsidR="00226DC9" w:rsidRPr="00226DC9">
        <w:rPr>
          <w:rFonts w:eastAsia="Times New Roman" w:cs="Arial"/>
          <w:szCs w:val="20"/>
          <w:lang w:val="es-ES" w:eastAsia="zh-CN"/>
        </w:rPr>
        <w:t xml:space="preserve"> de l</w:t>
      </w:r>
      <w:r>
        <w:rPr>
          <w:rFonts w:eastAsia="Times New Roman" w:cs="Arial"/>
          <w:szCs w:val="20"/>
          <w:lang w:val="es-ES" w:eastAsia="zh-CN"/>
        </w:rPr>
        <w:t>a</w:t>
      </w:r>
      <w:r w:rsidR="00226DC9" w:rsidRPr="00226DC9">
        <w:rPr>
          <w:rFonts w:eastAsia="Times New Roman" w:cs="Arial"/>
          <w:szCs w:val="20"/>
          <w:lang w:val="es-ES" w:eastAsia="zh-CN"/>
        </w:rPr>
        <w:t>s accion</w:t>
      </w:r>
      <w:r>
        <w:rPr>
          <w:rFonts w:eastAsia="Times New Roman" w:cs="Arial"/>
          <w:szCs w:val="20"/>
          <w:lang w:val="es-ES" w:eastAsia="zh-CN"/>
        </w:rPr>
        <w:t>es</w:t>
      </w:r>
      <w:r w:rsidR="00226DC9" w:rsidRPr="00226DC9">
        <w:rPr>
          <w:rFonts w:eastAsia="Times New Roman" w:cs="Arial"/>
          <w:szCs w:val="20"/>
          <w:lang w:val="es-ES" w:eastAsia="zh-CN"/>
        </w:rPr>
        <w:t xml:space="preserve"> realizad</w:t>
      </w:r>
      <w:r>
        <w:rPr>
          <w:rFonts w:eastAsia="Times New Roman" w:cs="Arial"/>
          <w:szCs w:val="20"/>
          <w:lang w:val="es-ES" w:eastAsia="zh-CN"/>
        </w:rPr>
        <w:t>as</w:t>
      </w:r>
      <w:r w:rsidR="00226DC9" w:rsidRPr="00226DC9">
        <w:rPr>
          <w:rFonts w:eastAsia="Times New Roman" w:cs="Arial"/>
          <w:szCs w:val="20"/>
          <w:lang w:val="es-ES" w:eastAsia="zh-CN"/>
        </w:rPr>
        <w:t xml:space="preserve">. </w:t>
      </w:r>
    </w:p>
    <w:p w14:paraId="4F414214" w14:textId="4567DD1B" w:rsidR="00226DC9" w:rsidRPr="00226DC9" w:rsidRDefault="00226DC9" w:rsidP="00226DC9">
      <w:pPr>
        <w:suppressAutoHyphens/>
        <w:spacing w:before="120" w:after="120"/>
        <w:rPr>
          <w:rFonts w:eastAsia="Times New Roman" w:cs="Arial"/>
          <w:szCs w:val="20"/>
          <w:lang w:val="es-ES" w:eastAsia="zh-CN"/>
        </w:rPr>
      </w:pPr>
      <w:r w:rsidRPr="00226DC9">
        <w:rPr>
          <w:rFonts w:eastAsia="Times New Roman" w:cs="Arial"/>
          <w:szCs w:val="20"/>
          <w:u w:val="single"/>
          <w:lang w:val="es-ES" w:eastAsia="zh-CN"/>
        </w:rPr>
        <w:t>Punt</w:t>
      </w:r>
      <w:r w:rsidR="00AF4E26">
        <w:rPr>
          <w:rFonts w:eastAsia="Times New Roman" w:cs="Arial"/>
          <w:szCs w:val="20"/>
          <w:u w:val="single"/>
          <w:lang w:val="es-ES" w:eastAsia="zh-CN"/>
        </w:rPr>
        <w:t>o</w:t>
      </w:r>
      <w:r w:rsidRPr="00226DC9">
        <w:rPr>
          <w:rFonts w:eastAsia="Times New Roman" w:cs="Arial"/>
          <w:szCs w:val="20"/>
          <w:u w:val="single"/>
          <w:lang w:val="es-ES" w:eastAsia="zh-CN"/>
        </w:rPr>
        <w:t xml:space="preserve"> B (11 punt</w:t>
      </w:r>
      <w:r w:rsidR="00AF4E26">
        <w:rPr>
          <w:rFonts w:eastAsia="Times New Roman" w:cs="Arial"/>
          <w:szCs w:val="20"/>
          <w:u w:val="single"/>
          <w:lang w:val="es-ES" w:eastAsia="zh-CN"/>
        </w:rPr>
        <w:t>o</w:t>
      </w:r>
      <w:r w:rsidRPr="00226DC9">
        <w:rPr>
          <w:rFonts w:eastAsia="Times New Roman" w:cs="Arial"/>
          <w:szCs w:val="20"/>
          <w:u w:val="single"/>
          <w:lang w:val="es-ES" w:eastAsia="zh-CN"/>
        </w:rPr>
        <w:t>s):</w:t>
      </w:r>
      <w:r w:rsidRPr="00226DC9">
        <w:rPr>
          <w:rFonts w:eastAsia="Times New Roman" w:cs="Arial"/>
          <w:szCs w:val="20"/>
          <w:lang w:val="es-ES" w:eastAsia="zh-CN"/>
        </w:rPr>
        <w:t xml:space="preserve"> Prop</w:t>
      </w:r>
      <w:r w:rsidR="00AF4E26">
        <w:rPr>
          <w:rFonts w:eastAsia="Times New Roman" w:cs="Arial"/>
          <w:szCs w:val="20"/>
          <w:lang w:val="es-ES" w:eastAsia="zh-CN"/>
        </w:rPr>
        <w:t>ue</w:t>
      </w:r>
      <w:r w:rsidRPr="00226DC9">
        <w:rPr>
          <w:rFonts w:eastAsia="Times New Roman" w:cs="Arial"/>
          <w:szCs w:val="20"/>
          <w:lang w:val="es-ES" w:eastAsia="zh-CN"/>
        </w:rPr>
        <w:t>sta de posicionam</w:t>
      </w:r>
      <w:r w:rsidR="00AF4E26">
        <w:rPr>
          <w:rFonts w:eastAsia="Times New Roman" w:cs="Arial"/>
          <w:szCs w:val="20"/>
          <w:lang w:val="es-ES" w:eastAsia="zh-CN"/>
        </w:rPr>
        <w:t>i</w:t>
      </w:r>
      <w:r w:rsidRPr="00226DC9">
        <w:rPr>
          <w:rFonts w:eastAsia="Times New Roman" w:cs="Arial"/>
          <w:szCs w:val="20"/>
          <w:lang w:val="es-ES" w:eastAsia="zh-CN"/>
        </w:rPr>
        <w:t>ent</w:t>
      </w:r>
      <w:r w:rsidR="00AF4E26">
        <w:rPr>
          <w:rFonts w:eastAsia="Times New Roman" w:cs="Arial"/>
          <w:szCs w:val="20"/>
          <w:lang w:val="es-ES" w:eastAsia="zh-CN"/>
        </w:rPr>
        <w:t>o</w:t>
      </w:r>
      <w:r w:rsidRPr="00226DC9">
        <w:rPr>
          <w:rFonts w:eastAsia="Times New Roman" w:cs="Arial"/>
          <w:szCs w:val="20"/>
          <w:lang w:val="es-ES" w:eastAsia="zh-CN"/>
        </w:rPr>
        <w:t>/aparició</w:t>
      </w:r>
      <w:r w:rsidR="00AF4E26">
        <w:rPr>
          <w:rFonts w:eastAsia="Times New Roman" w:cs="Arial"/>
          <w:szCs w:val="20"/>
          <w:lang w:val="es-ES" w:eastAsia="zh-CN"/>
        </w:rPr>
        <w:t>n</w:t>
      </w:r>
      <w:r w:rsidRPr="00226DC9">
        <w:rPr>
          <w:rFonts w:eastAsia="Times New Roman" w:cs="Arial"/>
          <w:szCs w:val="20"/>
          <w:lang w:val="es-ES" w:eastAsia="zh-CN"/>
        </w:rPr>
        <w:t xml:space="preserve"> en </w:t>
      </w:r>
      <w:r w:rsidR="00AF4E26">
        <w:rPr>
          <w:rFonts w:eastAsia="Times New Roman" w:cs="Arial"/>
          <w:szCs w:val="20"/>
          <w:lang w:val="es-ES" w:eastAsia="zh-CN"/>
        </w:rPr>
        <w:t>medios</w:t>
      </w:r>
      <w:r w:rsidRPr="00226DC9">
        <w:rPr>
          <w:rFonts w:eastAsia="Times New Roman" w:cs="Arial"/>
          <w:szCs w:val="20"/>
          <w:lang w:val="es-ES" w:eastAsia="zh-CN"/>
        </w:rPr>
        <w:t xml:space="preserve"> de comunicació</w:t>
      </w:r>
      <w:r w:rsidR="00AF4E26">
        <w:rPr>
          <w:rFonts w:eastAsia="Times New Roman" w:cs="Arial"/>
          <w:szCs w:val="20"/>
          <w:lang w:val="es-ES" w:eastAsia="zh-CN"/>
        </w:rPr>
        <w:t>n</w:t>
      </w:r>
      <w:r w:rsidRPr="00226DC9">
        <w:rPr>
          <w:rFonts w:eastAsia="Times New Roman" w:cs="Arial"/>
          <w:szCs w:val="20"/>
          <w:lang w:val="es-ES" w:eastAsia="zh-CN"/>
        </w:rPr>
        <w:t xml:space="preserve"> </w:t>
      </w:r>
      <w:r w:rsidR="00AF4E26">
        <w:rPr>
          <w:rFonts w:eastAsia="Times New Roman" w:cs="Arial"/>
          <w:szCs w:val="20"/>
          <w:lang w:val="es-ES" w:eastAsia="zh-CN"/>
        </w:rPr>
        <w:t>con</w:t>
      </w:r>
      <w:r w:rsidRPr="00226DC9">
        <w:rPr>
          <w:rFonts w:eastAsia="Times New Roman" w:cs="Arial"/>
          <w:szCs w:val="20"/>
          <w:lang w:val="es-ES" w:eastAsia="zh-CN"/>
        </w:rPr>
        <w:t xml:space="preserve"> espa</w:t>
      </w:r>
      <w:r w:rsidR="00AF4E26">
        <w:rPr>
          <w:rFonts w:eastAsia="Times New Roman" w:cs="Arial"/>
          <w:szCs w:val="20"/>
          <w:lang w:val="es-ES" w:eastAsia="zh-CN"/>
        </w:rPr>
        <w:t>c</w:t>
      </w:r>
      <w:r w:rsidRPr="00226DC9">
        <w:rPr>
          <w:rFonts w:eastAsia="Times New Roman" w:cs="Arial"/>
          <w:szCs w:val="20"/>
          <w:lang w:val="es-ES" w:eastAsia="zh-CN"/>
        </w:rPr>
        <w:t>i</w:t>
      </w:r>
      <w:r w:rsidR="00AF4E26">
        <w:rPr>
          <w:rFonts w:eastAsia="Times New Roman" w:cs="Arial"/>
          <w:szCs w:val="20"/>
          <w:lang w:val="es-ES" w:eastAsia="zh-CN"/>
        </w:rPr>
        <w:t>o</w:t>
      </w:r>
      <w:r w:rsidRPr="00226DC9">
        <w:rPr>
          <w:rFonts w:eastAsia="Times New Roman" w:cs="Arial"/>
          <w:szCs w:val="20"/>
          <w:lang w:val="es-ES" w:eastAsia="zh-CN"/>
        </w:rPr>
        <w:t>s, seccion</w:t>
      </w:r>
      <w:r w:rsidR="00AF4E26">
        <w:rPr>
          <w:rFonts w:eastAsia="Times New Roman" w:cs="Arial"/>
          <w:szCs w:val="20"/>
          <w:lang w:val="es-ES" w:eastAsia="zh-CN"/>
        </w:rPr>
        <w:t>e</w:t>
      </w:r>
      <w:r w:rsidRPr="00226DC9">
        <w:rPr>
          <w:rFonts w:eastAsia="Times New Roman" w:cs="Arial"/>
          <w:szCs w:val="20"/>
          <w:lang w:val="es-ES" w:eastAsia="zh-CN"/>
        </w:rPr>
        <w:t xml:space="preserve">s </w:t>
      </w:r>
      <w:r w:rsidR="00AF4E26">
        <w:rPr>
          <w:rFonts w:eastAsia="Times New Roman" w:cs="Arial"/>
          <w:szCs w:val="20"/>
          <w:lang w:val="es-ES" w:eastAsia="zh-CN"/>
        </w:rPr>
        <w:t>y</w:t>
      </w:r>
      <w:r w:rsidRPr="00226DC9">
        <w:rPr>
          <w:rFonts w:eastAsia="Times New Roman" w:cs="Arial"/>
          <w:szCs w:val="20"/>
          <w:lang w:val="es-ES" w:eastAsia="zh-CN"/>
        </w:rPr>
        <w:t xml:space="preserve"> program</w:t>
      </w:r>
      <w:r w:rsidR="00AF4E26">
        <w:rPr>
          <w:rFonts w:eastAsia="Times New Roman" w:cs="Arial"/>
          <w:szCs w:val="20"/>
          <w:lang w:val="es-ES" w:eastAsia="zh-CN"/>
        </w:rPr>
        <w:t>a</w:t>
      </w:r>
      <w:r w:rsidRPr="00226DC9">
        <w:rPr>
          <w:rFonts w:eastAsia="Times New Roman" w:cs="Arial"/>
          <w:szCs w:val="20"/>
          <w:lang w:val="es-ES" w:eastAsia="zh-CN"/>
        </w:rPr>
        <w:t>s p</w:t>
      </w:r>
      <w:r w:rsidR="00AF4E26">
        <w:rPr>
          <w:rFonts w:eastAsia="Times New Roman" w:cs="Arial"/>
          <w:szCs w:val="20"/>
          <w:lang w:val="es-ES" w:eastAsia="zh-CN"/>
        </w:rPr>
        <w:t>ar</w:t>
      </w:r>
      <w:r w:rsidRPr="00226DC9">
        <w:rPr>
          <w:rFonts w:eastAsia="Times New Roman" w:cs="Arial"/>
          <w:szCs w:val="20"/>
          <w:lang w:val="es-ES" w:eastAsia="zh-CN"/>
        </w:rPr>
        <w:t>a la participació</w:t>
      </w:r>
      <w:r w:rsidR="00AF4E26">
        <w:rPr>
          <w:rFonts w:eastAsia="Times New Roman" w:cs="Arial"/>
          <w:szCs w:val="20"/>
          <w:lang w:val="es-ES" w:eastAsia="zh-CN"/>
        </w:rPr>
        <w:t>n</w:t>
      </w:r>
      <w:r w:rsidRPr="00226DC9">
        <w:rPr>
          <w:rFonts w:eastAsia="Times New Roman" w:cs="Arial"/>
          <w:szCs w:val="20"/>
          <w:lang w:val="es-ES" w:eastAsia="zh-CN"/>
        </w:rPr>
        <w:t xml:space="preserve"> de Barcelona </w:t>
      </w:r>
      <w:proofErr w:type="spellStart"/>
      <w:r w:rsidRPr="00226DC9">
        <w:rPr>
          <w:rFonts w:eastAsia="Times New Roman" w:cs="Arial"/>
          <w:szCs w:val="20"/>
          <w:lang w:val="es-ES" w:eastAsia="zh-CN"/>
        </w:rPr>
        <w:t>Energia</w:t>
      </w:r>
      <w:proofErr w:type="spellEnd"/>
      <w:r w:rsidRPr="00226DC9">
        <w:rPr>
          <w:rFonts w:eastAsia="Times New Roman" w:cs="Arial"/>
          <w:szCs w:val="20"/>
          <w:lang w:val="es-ES" w:eastAsia="zh-CN"/>
        </w:rPr>
        <w:t xml:space="preserve"> a través d</w:t>
      </w:r>
      <w:r w:rsidR="00AF4E26">
        <w:rPr>
          <w:rFonts w:eastAsia="Times New Roman" w:cs="Arial"/>
          <w:szCs w:val="20"/>
          <w:lang w:val="es-ES" w:eastAsia="zh-CN"/>
        </w:rPr>
        <w:t xml:space="preserve">e </w:t>
      </w:r>
      <w:r w:rsidR="00AF4E26" w:rsidRPr="00226DC9">
        <w:rPr>
          <w:rFonts w:eastAsia="Times New Roman" w:cs="Arial"/>
          <w:szCs w:val="20"/>
          <w:lang w:val="es-ES" w:eastAsia="zh-CN"/>
        </w:rPr>
        <w:t>algún</w:t>
      </w:r>
      <w:r w:rsidRPr="00226DC9">
        <w:rPr>
          <w:rFonts w:eastAsia="Times New Roman" w:cs="Arial"/>
          <w:szCs w:val="20"/>
          <w:lang w:val="es-ES" w:eastAsia="zh-CN"/>
        </w:rPr>
        <w:t xml:space="preserve"> m</w:t>
      </w:r>
      <w:r w:rsidR="00AF4E26">
        <w:rPr>
          <w:rFonts w:eastAsia="Times New Roman" w:cs="Arial"/>
          <w:szCs w:val="20"/>
          <w:lang w:val="es-ES" w:eastAsia="zh-CN"/>
        </w:rPr>
        <w:t>i</w:t>
      </w:r>
      <w:r w:rsidRPr="00226DC9">
        <w:rPr>
          <w:rFonts w:eastAsia="Times New Roman" w:cs="Arial"/>
          <w:szCs w:val="20"/>
          <w:lang w:val="es-ES" w:eastAsia="zh-CN"/>
        </w:rPr>
        <w:t>embr</w:t>
      </w:r>
      <w:r w:rsidR="00AF4E26">
        <w:rPr>
          <w:rFonts w:eastAsia="Times New Roman" w:cs="Arial"/>
          <w:szCs w:val="20"/>
          <w:lang w:val="es-ES" w:eastAsia="zh-CN"/>
        </w:rPr>
        <w:t xml:space="preserve">o </w:t>
      </w:r>
      <w:r w:rsidRPr="00226DC9">
        <w:rPr>
          <w:rFonts w:eastAsia="Times New Roman" w:cs="Arial"/>
          <w:szCs w:val="20"/>
          <w:lang w:val="es-ES" w:eastAsia="zh-CN"/>
        </w:rPr>
        <w:t>de</w:t>
      </w:r>
      <w:r w:rsidR="00AF4E26">
        <w:rPr>
          <w:rFonts w:eastAsia="Times New Roman" w:cs="Arial"/>
          <w:szCs w:val="20"/>
          <w:lang w:val="es-ES" w:eastAsia="zh-CN"/>
        </w:rPr>
        <w:t xml:space="preserve"> s</w:t>
      </w:r>
      <w:r w:rsidRPr="00226DC9">
        <w:rPr>
          <w:rFonts w:eastAsia="Times New Roman" w:cs="Arial"/>
          <w:szCs w:val="20"/>
          <w:lang w:val="es-ES" w:eastAsia="zh-CN"/>
        </w:rPr>
        <w:t>u equip</w:t>
      </w:r>
      <w:r w:rsidR="00AF4E26">
        <w:rPr>
          <w:rFonts w:eastAsia="Times New Roman" w:cs="Arial"/>
          <w:szCs w:val="20"/>
          <w:lang w:val="es-ES" w:eastAsia="zh-CN"/>
        </w:rPr>
        <w:t>o</w:t>
      </w:r>
      <w:r w:rsidRPr="00226DC9">
        <w:rPr>
          <w:rFonts w:eastAsia="Times New Roman" w:cs="Arial"/>
          <w:szCs w:val="20"/>
          <w:lang w:val="es-ES" w:eastAsia="zh-CN"/>
        </w:rPr>
        <w:t>.</w:t>
      </w:r>
    </w:p>
    <w:p w14:paraId="1590DD73" w14:textId="602E2B55" w:rsidR="00226DC9" w:rsidRPr="00226DC9" w:rsidRDefault="00226DC9" w:rsidP="00226DC9">
      <w:pPr>
        <w:suppressAutoHyphens/>
        <w:spacing w:before="120" w:after="120"/>
        <w:rPr>
          <w:rFonts w:eastAsia="Times New Roman" w:cs="Arial"/>
          <w:szCs w:val="20"/>
          <w:lang w:val="es-ES" w:eastAsia="zh-CN"/>
        </w:rPr>
      </w:pPr>
      <w:r w:rsidRPr="00226DC9">
        <w:rPr>
          <w:rFonts w:eastAsia="Times New Roman" w:cs="Arial"/>
          <w:szCs w:val="20"/>
          <w:lang w:val="es-ES" w:eastAsia="zh-CN"/>
        </w:rPr>
        <w:t>• Elaboració</w:t>
      </w:r>
      <w:r w:rsidR="00AF4E26">
        <w:rPr>
          <w:rFonts w:eastAsia="Times New Roman" w:cs="Arial"/>
          <w:szCs w:val="20"/>
          <w:lang w:val="es-ES" w:eastAsia="zh-CN"/>
        </w:rPr>
        <w:t>n</w:t>
      </w:r>
      <w:r w:rsidRPr="00226DC9">
        <w:rPr>
          <w:rFonts w:eastAsia="Times New Roman" w:cs="Arial"/>
          <w:szCs w:val="20"/>
          <w:lang w:val="es-ES" w:eastAsia="zh-CN"/>
        </w:rPr>
        <w:t xml:space="preserve"> d</w:t>
      </w:r>
      <w:r w:rsidR="00AF4E26">
        <w:rPr>
          <w:rFonts w:eastAsia="Times New Roman" w:cs="Arial"/>
          <w:szCs w:val="20"/>
          <w:lang w:val="es-ES" w:eastAsia="zh-CN"/>
        </w:rPr>
        <w:t xml:space="preserve">e </w:t>
      </w:r>
      <w:r w:rsidRPr="00226DC9">
        <w:rPr>
          <w:rFonts w:eastAsia="Times New Roman" w:cs="Arial"/>
          <w:szCs w:val="20"/>
          <w:lang w:val="es-ES" w:eastAsia="zh-CN"/>
        </w:rPr>
        <w:t>un calendari</w:t>
      </w:r>
      <w:r w:rsidR="00AF4E26">
        <w:rPr>
          <w:rFonts w:eastAsia="Times New Roman" w:cs="Arial"/>
          <w:szCs w:val="20"/>
          <w:lang w:val="es-ES" w:eastAsia="zh-CN"/>
        </w:rPr>
        <w:t>o</w:t>
      </w:r>
      <w:r w:rsidRPr="00226DC9">
        <w:rPr>
          <w:rFonts w:eastAsia="Times New Roman" w:cs="Arial"/>
          <w:szCs w:val="20"/>
          <w:lang w:val="es-ES" w:eastAsia="zh-CN"/>
        </w:rPr>
        <w:t xml:space="preserve"> específic</w:t>
      </w:r>
      <w:r w:rsidR="00AF4E26">
        <w:rPr>
          <w:rFonts w:eastAsia="Times New Roman" w:cs="Arial"/>
          <w:szCs w:val="20"/>
          <w:lang w:val="es-ES" w:eastAsia="zh-CN"/>
        </w:rPr>
        <w:t>o</w:t>
      </w:r>
      <w:r w:rsidRPr="00226DC9">
        <w:rPr>
          <w:rFonts w:eastAsia="Times New Roman" w:cs="Arial"/>
          <w:szCs w:val="20"/>
          <w:lang w:val="es-ES" w:eastAsia="zh-CN"/>
        </w:rPr>
        <w:t xml:space="preserve"> tant</w:t>
      </w:r>
      <w:r w:rsidR="00AF4E26">
        <w:rPr>
          <w:rFonts w:eastAsia="Times New Roman" w:cs="Arial"/>
          <w:szCs w:val="20"/>
          <w:lang w:val="es-ES" w:eastAsia="zh-CN"/>
        </w:rPr>
        <w:t>o</w:t>
      </w:r>
      <w:r w:rsidRPr="00226DC9">
        <w:rPr>
          <w:rFonts w:eastAsia="Times New Roman" w:cs="Arial"/>
          <w:szCs w:val="20"/>
          <w:lang w:val="es-ES" w:eastAsia="zh-CN"/>
        </w:rPr>
        <w:t xml:space="preserve"> de </w:t>
      </w:r>
      <w:r w:rsidR="00AF4E26">
        <w:rPr>
          <w:rFonts w:eastAsia="Times New Roman" w:cs="Arial"/>
          <w:szCs w:val="20"/>
          <w:lang w:val="es-ES" w:eastAsia="zh-CN"/>
        </w:rPr>
        <w:t>medios</w:t>
      </w:r>
      <w:r w:rsidRPr="00226DC9">
        <w:rPr>
          <w:rFonts w:eastAsia="Times New Roman" w:cs="Arial"/>
          <w:szCs w:val="20"/>
          <w:lang w:val="es-ES" w:eastAsia="zh-CN"/>
        </w:rPr>
        <w:t xml:space="preserve"> de comunicació</w:t>
      </w:r>
      <w:r w:rsidR="00AF4E26">
        <w:rPr>
          <w:rFonts w:eastAsia="Times New Roman" w:cs="Arial"/>
          <w:szCs w:val="20"/>
          <w:lang w:val="es-ES" w:eastAsia="zh-CN"/>
        </w:rPr>
        <w:t>n</w:t>
      </w:r>
      <w:r w:rsidRPr="00226DC9">
        <w:rPr>
          <w:rFonts w:eastAsia="Times New Roman" w:cs="Arial"/>
          <w:szCs w:val="20"/>
          <w:lang w:val="es-ES" w:eastAsia="zh-CN"/>
        </w:rPr>
        <w:t xml:space="preserve"> com</w:t>
      </w:r>
      <w:r w:rsidR="00AF4E26">
        <w:rPr>
          <w:rFonts w:eastAsia="Times New Roman" w:cs="Arial"/>
          <w:szCs w:val="20"/>
          <w:lang w:val="es-ES" w:eastAsia="zh-CN"/>
        </w:rPr>
        <w:t>o</w:t>
      </w:r>
      <w:r w:rsidRPr="00226DC9">
        <w:rPr>
          <w:rFonts w:eastAsia="Times New Roman" w:cs="Arial"/>
          <w:szCs w:val="20"/>
          <w:lang w:val="es-ES" w:eastAsia="zh-CN"/>
        </w:rPr>
        <w:t xml:space="preserve"> de program</w:t>
      </w:r>
      <w:r w:rsidR="00AF4E26">
        <w:rPr>
          <w:rFonts w:eastAsia="Times New Roman" w:cs="Arial"/>
          <w:szCs w:val="20"/>
          <w:lang w:val="es-ES" w:eastAsia="zh-CN"/>
        </w:rPr>
        <w:t>a</w:t>
      </w:r>
      <w:r w:rsidRPr="00226DC9">
        <w:rPr>
          <w:rFonts w:eastAsia="Times New Roman" w:cs="Arial"/>
          <w:szCs w:val="20"/>
          <w:lang w:val="es-ES" w:eastAsia="zh-CN"/>
        </w:rPr>
        <w:t>s o seccion</w:t>
      </w:r>
      <w:r w:rsidR="00AF4E26">
        <w:rPr>
          <w:rFonts w:eastAsia="Times New Roman" w:cs="Arial"/>
          <w:szCs w:val="20"/>
          <w:lang w:val="es-ES" w:eastAsia="zh-CN"/>
        </w:rPr>
        <w:t>e</w:t>
      </w:r>
      <w:r w:rsidRPr="00226DC9">
        <w:rPr>
          <w:rFonts w:eastAsia="Times New Roman" w:cs="Arial"/>
          <w:szCs w:val="20"/>
          <w:lang w:val="es-ES" w:eastAsia="zh-CN"/>
        </w:rPr>
        <w:t>s que s</w:t>
      </w:r>
      <w:r w:rsidR="00AF4E26">
        <w:rPr>
          <w:rFonts w:eastAsia="Times New Roman" w:cs="Arial"/>
          <w:szCs w:val="20"/>
          <w:lang w:val="es-ES" w:eastAsia="zh-CN"/>
        </w:rPr>
        <w:t>ean</w:t>
      </w:r>
      <w:r w:rsidRPr="00226DC9">
        <w:rPr>
          <w:rFonts w:eastAsia="Times New Roman" w:cs="Arial"/>
          <w:szCs w:val="20"/>
          <w:lang w:val="es-ES" w:eastAsia="zh-CN"/>
        </w:rPr>
        <w:t xml:space="preserve"> d</w:t>
      </w:r>
      <w:r w:rsidR="00AF4E26">
        <w:rPr>
          <w:rFonts w:eastAsia="Times New Roman" w:cs="Arial"/>
          <w:szCs w:val="20"/>
          <w:lang w:val="es-ES" w:eastAsia="zh-CN"/>
        </w:rPr>
        <w:t xml:space="preserve">e </w:t>
      </w:r>
      <w:r w:rsidR="00AF4E26" w:rsidRPr="00226DC9">
        <w:rPr>
          <w:rFonts w:eastAsia="Times New Roman" w:cs="Arial"/>
          <w:szCs w:val="20"/>
          <w:lang w:val="es-ES" w:eastAsia="zh-CN"/>
        </w:rPr>
        <w:t>interés</w:t>
      </w:r>
      <w:r w:rsidRPr="00226DC9">
        <w:rPr>
          <w:rFonts w:eastAsia="Times New Roman" w:cs="Arial"/>
          <w:szCs w:val="20"/>
          <w:lang w:val="es-ES" w:eastAsia="zh-CN"/>
        </w:rPr>
        <w:t xml:space="preserve"> p</w:t>
      </w:r>
      <w:r w:rsidR="00AF4E26">
        <w:rPr>
          <w:rFonts w:eastAsia="Times New Roman" w:cs="Arial"/>
          <w:szCs w:val="20"/>
          <w:lang w:val="es-ES" w:eastAsia="zh-CN"/>
        </w:rPr>
        <w:t>ar</w:t>
      </w:r>
      <w:r w:rsidRPr="00226DC9">
        <w:rPr>
          <w:rFonts w:eastAsia="Times New Roman" w:cs="Arial"/>
          <w:szCs w:val="20"/>
          <w:lang w:val="es-ES" w:eastAsia="zh-CN"/>
        </w:rPr>
        <w:t xml:space="preserve">a Barcelona </w:t>
      </w:r>
      <w:proofErr w:type="spellStart"/>
      <w:r w:rsidRPr="00226DC9">
        <w:rPr>
          <w:rFonts w:eastAsia="Times New Roman" w:cs="Arial"/>
          <w:szCs w:val="20"/>
          <w:lang w:val="es-ES" w:eastAsia="zh-CN"/>
        </w:rPr>
        <w:t>Energia</w:t>
      </w:r>
      <w:proofErr w:type="spellEnd"/>
      <w:r w:rsidRPr="00226DC9">
        <w:rPr>
          <w:rFonts w:eastAsia="Times New Roman" w:cs="Arial"/>
          <w:szCs w:val="20"/>
          <w:lang w:val="es-ES" w:eastAsia="zh-CN"/>
        </w:rPr>
        <w:t xml:space="preserve">. No </w:t>
      </w:r>
      <w:r w:rsidR="00AF4E26">
        <w:rPr>
          <w:rFonts w:eastAsia="Times New Roman" w:cs="Arial"/>
          <w:szCs w:val="20"/>
          <w:lang w:val="es-ES" w:eastAsia="zh-CN"/>
        </w:rPr>
        <w:t>solo</w:t>
      </w:r>
      <w:r w:rsidRPr="00226DC9">
        <w:rPr>
          <w:rFonts w:eastAsia="Times New Roman" w:cs="Arial"/>
          <w:szCs w:val="20"/>
          <w:lang w:val="es-ES" w:eastAsia="zh-CN"/>
        </w:rPr>
        <w:t xml:space="preserve"> </w:t>
      </w:r>
      <w:r w:rsidR="00AF4E26">
        <w:rPr>
          <w:rFonts w:eastAsia="Times New Roman" w:cs="Arial"/>
          <w:szCs w:val="20"/>
          <w:lang w:val="es-ES" w:eastAsia="zh-CN"/>
        </w:rPr>
        <w:t>se</w:t>
      </w:r>
      <w:r w:rsidRPr="00226DC9">
        <w:rPr>
          <w:rFonts w:eastAsia="Times New Roman" w:cs="Arial"/>
          <w:szCs w:val="20"/>
          <w:lang w:val="es-ES" w:eastAsia="zh-CN"/>
        </w:rPr>
        <w:t xml:space="preserve"> </w:t>
      </w:r>
      <w:r w:rsidR="00AF4E26" w:rsidRPr="00226DC9">
        <w:rPr>
          <w:rFonts w:eastAsia="Times New Roman" w:cs="Arial"/>
          <w:szCs w:val="20"/>
          <w:lang w:val="es-ES" w:eastAsia="zh-CN"/>
        </w:rPr>
        <w:t>valorará</w:t>
      </w:r>
      <w:r w:rsidRPr="00226DC9">
        <w:rPr>
          <w:rFonts w:eastAsia="Times New Roman" w:cs="Arial"/>
          <w:szCs w:val="20"/>
          <w:lang w:val="es-ES" w:eastAsia="zh-CN"/>
        </w:rPr>
        <w:t xml:space="preserve"> la </w:t>
      </w:r>
      <w:r w:rsidR="00AF4E26">
        <w:rPr>
          <w:rFonts w:eastAsia="Times New Roman" w:cs="Arial"/>
          <w:szCs w:val="20"/>
          <w:lang w:val="es-ES" w:eastAsia="zh-CN"/>
        </w:rPr>
        <w:t>c</w:t>
      </w:r>
      <w:r w:rsidRPr="00226DC9">
        <w:rPr>
          <w:rFonts w:eastAsia="Times New Roman" w:cs="Arial"/>
          <w:szCs w:val="20"/>
          <w:lang w:val="es-ES" w:eastAsia="zh-CN"/>
        </w:rPr>
        <w:t>ali</w:t>
      </w:r>
      <w:r w:rsidR="00AF4E26">
        <w:rPr>
          <w:rFonts w:eastAsia="Times New Roman" w:cs="Arial"/>
          <w:szCs w:val="20"/>
          <w:lang w:val="es-ES" w:eastAsia="zh-CN"/>
        </w:rPr>
        <w:t>dad</w:t>
      </w:r>
      <w:r w:rsidRPr="00226DC9">
        <w:rPr>
          <w:rFonts w:eastAsia="Times New Roman" w:cs="Arial"/>
          <w:szCs w:val="20"/>
          <w:lang w:val="es-ES" w:eastAsia="zh-CN"/>
        </w:rPr>
        <w:t xml:space="preserve"> de l</w:t>
      </w:r>
      <w:r w:rsidR="00AF4E26">
        <w:rPr>
          <w:rFonts w:eastAsia="Times New Roman" w:cs="Arial"/>
          <w:szCs w:val="20"/>
          <w:lang w:val="es-ES" w:eastAsia="zh-CN"/>
        </w:rPr>
        <w:t>a</w:t>
      </w:r>
      <w:r w:rsidRPr="00226DC9">
        <w:rPr>
          <w:rFonts w:eastAsia="Times New Roman" w:cs="Arial"/>
          <w:szCs w:val="20"/>
          <w:lang w:val="es-ES" w:eastAsia="zh-CN"/>
        </w:rPr>
        <w:t xml:space="preserve">s </w:t>
      </w:r>
      <w:r w:rsidR="00AF4E26" w:rsidRPr="00226DC9">
        <w:rPr>
          <w:rFonts w:eastAsia="Times New Roman" w:cs="Arial"/>
          <w:szCs w:val="20"/>
          <w:lang w:val="es-ES" w:eastAsia="zh-CN"/>
        </w:rPr>
        <w:t>oportunistas</w:t>
      </w:r>
      <w:r w:rsidRPr="00226DC9">
        <w:rPr>
          <w:rFonts w:eastAsia="Times New Roman" w:cs="Arial"/>
          <w:szCs w:val="20"/>
          <w:lang w:val="es-ES" w:eastAsia="zh-CN"/>
        </w:rPr>
        <w:t xml:space="preserve">, </w:t>
      </w:r>
      <w:r w:rsidR="00AF4E26" w:rsidRPr="00226DC9">
        <w:rPr>
          <w:rFonts w:eastAsia="Times New Roman" w:cs="Arial"/>
          <w:szCs w:val="20"/>
          <w:lang w:val="es-ES" w:eastAsia="zh-CN"/>
        </w:rPr>
        <w:t>sino</w:t>
      </w:r>
      <w:r w:rsidRPr="00226DC9">
        <w:rPr>
          <w:rFonts w:eastAsia="Times New Roman" w:cs="Arial"/>
          <w:szCs w:val="20"/>
          <w:lang w:val="es-ES" w:eastAsia="zh-CN"/>
        </w:rPr>
        <w:t xml:space="preserve"> que </w:t>
      </w:r>
      <w:r w:rsidR="00AF4E26">
        <w:rPr>
          <w:rFonts w:eastAsia="Times New Roman" w:cs="Arial"/>
          <w:szCs w:val="20"/>
          <w:lang w:val="es-ES" w:eastAsia="zh-CN"/>
        </w:rPr>
        <w:t>se</w:t>
      </w:r>
      <w:r w:rsidRPr="00226DC9">
        <w:rPr>
          <w:rFonts w:eastAsia="Times New Roman" w:cs="Arial"/>
          <w:szCs w:val="20"/>
          <w:lang w:val="es-ES" w:eastAsia="zh-CN"/>
        </w:rPr>
        <w:t xml:space="preserve"> </w:t>
      </w:r>
      <w:r w:rsidR="00AF4E26">
        <w:rPr>
          <w:rFonts w:eastAsia="Times New Roman" w:cs="Arial"/>
          <w:szCs w:val="20"/>
          <w:lang w:val="es-ES" w:eastAsia="zh-CN"/>
        </w:rPr>
        <w:t>dará</w:t>
      </w:r>
      <w:r w:rsidRPr="00226DC9">
        <w:rPr>
          <w:rFonts w:eastAsia="Times New Roman" w:cs="Arial"/>
          <w:szCs w:val="20"/>
          <w:lang w:val="es-ES" w:eastAsia="zh-CN"/>
        </w:rPr>
        <w:t xml:space="preserve"> especial </w:t>
      </w:r>
      <w:r w:rsidR="00AF4E26" w:rsidRPr="00226DC9">
        <w:rPr>
          <w:rFonts w:eastAsia="Times New Roman" w:cs="Arial"/>
          <w:szCs w:val="20"/>
          <w:lang w:val="es-ES" w:eastAsia="zh-CN"/>
        </w:rPr>
        <w:t>importancia</w:t>
      </w:r>
      <w:r w:rsidRPr="00226DC9">
        <w:rPr>
          <w:rFonts w:eastAsia="Times New Roman" w:cs="Arial"/>
          <w:szCs w:val="20"/>
          <w:lang w:val="es-ES" w:eastAsia="zh-CN"/>
        </w:rPr>
        <w:t xml:space="preserve"> al</w:t>
      </w:r>
      <w:r w:rsidR="00AF4E26">
        <w:rPr>
          <w:rFonts w:eastAsia="Times New Roman" w:cs="Arial"/>
          <w:szCs w:val="20"/>
          <w:lang w:val="es-ES" w:eastAsia="zh-CN"/>
        </w:rPr>
        <w:t xml:space="preserve"> </w:t>
      </w:r>
      <w:r w:rsidR="00AF4E26" w:rsidRPr="00226DC9">
        <w:rPr>
          <w:rFonts w:eastAsia="Times New Roman" w:cs="Arial"/>
          <w:szCs w:val="20"/>
          <w:lang w:val="es-ES" w:eastAsia="zh-CN"/>
        </w:rPr>
        <w:t>análisis</w:t>
      </w:r>
      <w:r w:rsidRPr="00226DC9">
        <w:rPr>
          <w:rFonts w:eastAsia="Times New Roman" w:cs="Arial"/>
          <w:szCs w:val="20"/>
          <w:lang w:val="es-ES" w:eastAsia="zh-CN"/>
        </w:rPr>
        <w:t xml:space="preserve"> del públic</w:t>
      </w:r>
      <w:r w:rsidR="00AF4E26">
        <w:rPr>
          <w:rFonts w:eastAsia="Times New Roman" w:cs="Arial"/>
          <w:szCs w:val="20"/>
          <w:lang w:val="es-ES" w:eastAsia="zh-CN"/>
        </w:rPr>
        <w:t>o</w:t>
      </w:r>
      <w:r w:rsidRPr="00226DC9">
        <w:rPr>
          <w:rFonts w:eastAsia="Times New Roman" w:cs="Arial"/>
          <w:szCs w:val="20"/>
          <w:lang w:val="es-ES" w:eastAsia="zh-CN"/>
        </w:rPr>
        <w:t xml:space="preserve"> al que </w:t>
      </w:r>
      <w:r w:rsidR="00AF4E26">
        <w:rPr>
          <w:rFonts w:eastAsia="Times New Roman" w:cs="Arial"/>
          <w:szCs w:val="20"/>
          <w:lang w:val="es-ES" w:eastAsia="zh-CN"/>
        </w:rPr>
        <w:t>nos</w:t>
      </w:r>
      <w:r w:rsidRPr="00226DC9">
        <w:rPr>
          <w:rFonts w:eastAsia="Times New Roman" w:cs="Arial"/>
          <w:szCs w:val="20"/>
          <w:lang w:val="es-ES" w:eastAsia="zh-CN"/>
        </w:rPr>
        <w:t xml:space="preserve"> dirigim</w:t>
      </w:r>
      <w:r w:rsidR="00AF4E26">
        <w:rPr>
          <w:rFonts w:eastAsia="Times New Roman" w:cs="Arial"/>
          <w:szCs w:val="20"/>
          <w:lang w:val="es-ES" w:eastAsia="zh-CN"/>
        </w:rPr>
        <w:t>os</w:t>
      </w:r>
      <w:r w:rsidRPr="00226DC9">
        <w:rPr>
          <w:rFonts w:eastAsia="Times New Roman" w:cs="Arial"/>
          <w:szCs w:val="20"/>
          <w:lang w:val="es-ES" w:eastAsia="zh-CN"/>
        </w:rPr>
        <w:t>, a</w:t>
      </w:r>
      <w:r w:rsidR="00AF4E26">
        <w:rPr>
          <w:rFonts w:eastAsia="Times New Roman" w:cs="Arial"/>
          <w:szCs w:val="20"/>
          <w:lang w:val="es-ES" w:eastAsia="zh-CN"/>
        </w:rPr>
        <w:t>s</w:t>
      </w:r>
      <w:r w:rsidRPr="00226DC9">
        <w:rPr>
          <w:rFonts w:eastAsia="Times New Roman" w:cs="Arial"/>
          <w:szCs w:val="20"/>
          <w:lang w:val="es-ES" w:eastAsia="zh-CN"/>
        </w:rPr>
        <w:t>í com</w:t>
      </w:r>
      <w:r w:rsidR="00AF4E26">
        <w:rPr>
          <w:rFonts w:eastAsia="Times New Roman" w:cs="Arial"/>
          <w:szCs w:val="20"/>
          <w:lang w:val="es-ES" w:eastAsia="zh-CN"/>
        </w:rPr>
        <w:t xml:space="preserve">o </w:t>
      </w:r>
      <w:r w:rsidRPr="00226DC9">
        <w:rPr>
          <w:rFonts w:eastAsia="Times New Roman" w:cs="Arial"/>
          <w:szCs w:val="20"/>
          <w:lang w:val="es-ES" w:eastAsia="zh-CN"/>
        </w:rPr>
        <w:t>a</w:t>
      </w:r>
      <w:r w:rsidR="00AF4E26">
        <w:rPr>
          <w:rFonts w:eastAsia="Times New Roman" w:cs="Arial"/>
          <w:szCs w:val="20"/>
          <w:lang w:val="es-ES" w:eastAsia="zh-CN"/>
        </w:rPr>
        <w:t xml:space="preserve"> </w:t>
      </w:r>
      <w:r w:rsidRPr="00226DC9">
        <w:rPr>
          <w:rFonts w:eastAsia="Times New Roman" w:cs="Arial"/>
          <w:szCs w:val="20"/>
          <w:lang w:val="es-ES" w:eastAsia="zh-CN"/>
        </w:rPr>
        <w:t>l</w:t>
      </w:r>
      <w:r w:rsidR="00AF4E26">
        <w:rPr>
          <w:rFonts w:eastAsia="Times New Roman" w:cs="Arial"/>
          <w:szCs w:val="20"/>
          <w:lang w:val="es-ES" w:eastAsia="zh-CN"/>
        </w:rPr>
        <w:t>o</w:t>
      </w:r>
      <w:r w:rsidRPr="00226DC9">
        <w:rPr>
          <w:rFonts w:eastAsia="Times New Roman" w:cs="Arial"/>
          <w:szCs w:val="20"/>
          <w:lang w:val="es-ES" w:eastAsia="zh-CN"/>
        </w:rPr>
        <w:t>s impact</w:t>
      </w:r>
      <w:r w:rsidR="00AF4E26">
        <w:rPr>
          <w:rFonts w:eastAsia="Times New Roman" w:cs="Arial"/>
          <w:szCs w:val="20"/>
          <w:lang w:val="es-ES" w:eastAsia="zh-CN"/>
        </w:rPr>
        <w:t>o</w:t>
      </w:r>
      <w:r w:rsidRPr="00226DC9">
        <w:rPr>
          <w:rFonts w:eastAsia="Times New Roman" w:cs="Arial"/>
          <w:szCs w:val="20"/>
          <w:lang w:val="es-ES" w:eastAsia="zh-CN"/>
        </w:rPr>
        <w:t xml:space="preserve">s </w:t>
      </w:r>
      <w:r w:rsidR="00AF4E26">
        <w:rPr>
          <w:rFonts w:eastAsia="Times New Roman" w:cs="Arial"/>
          <w:szCs w:val="20"/>
          <w:lang w:val="es-ES" w:eastAsia="zh-CN"/>
        </w:rPr>
        <w:t>y</w:t>
      </w:r>
      <w:r w:rsidRPr="00226DC9">
        <w:rPr>
          <w:rFonts w:eastAsia="Times New Roman" w:cs="Arial"/>
          <w:szCs w:val="20"/>
          <w:lang w:val="es-ES" w:eastAsia="zh-CN"/>
        </w:rPr>
        <w:t xml:space="preserve"> resulta</w:t>
      </w:r>
      <w:r w:rsidR="00AF4E26">
        <w:rPr>
          <w:rFonts w:eastAsia="Times New Roman" w:cs="Arial"/>
          <w:szCs w:val="20"/>
          <w:lang w:val="es-ES" w:eastAsia="zh-CN"/>
        </w:rPr>
        <w:t>do</w:t>
      </w:r>
      <w:r w:rsidRPr="00226DC9">
        <w:rPr>
          <w:rFonts w:eastAsia="Times New Roman" w:cs="Arial"/>
          <w:szCs w:val="20"/>
          <w:lang w:val="es-ES" w:eastAsia="zh-CN"/>
        </w:rPr>
        <w:t>s que podem</w:t>
      </w:r>
      <w:r w:rsidR="00AF4E26">
        <w:rPr>
          <w:rFonts w:eastAsia="Times New Roman" w:cs="Arial"/>
          <w:szCs w:val="20"/>
          <w:lang w:val="es-ES" w:eastAsia="zh-CN"/>
        </w:rPr>
        <w:t>os</w:t>
      </w:r>
      <w:r w:rsidRPr="00226DC9">
        <w:rPr>
          <w:rFonts w:eastAsia="Times New Roman" w:cs="Arial"/>
          <w:szCs w:val="20"/>
          <w:lang w:val="es-ES" w:eastAsia="zh-CN"/>
        </w:rPr>
        <w:t xml:space="preserve"> obten</w:t>
      </w:r>
      <w:r w:rsidR="00AF4E26">
        <w:rPr>
          <w:rFonts w:eastAsia="Times New Roman" w:cs="Arial"/>
          <w:szCs w:val="20"/>
          <w:lang w:val="es-ES" w:eastAsia="zh-CN"/>
        </w:rPr>
        <w:t>e</w:t>
      </w:r>
      <w:r w:rsidRPr="00226DC9">
        <w:rPr>
          <w:rFonts w:eastAsia="Times New Roman" w:cs="Arial"/>
          <w:szCs w:val="20"/>
          <w:lang w:val="es-ES" w:eastAsia="zh-CN"/>
        </w:rPr>
        <w:t>r.</w:t>
      </w:r>
    </w:p>
    <w:p w14:paraId="718C32A1" w14:textId="1EAAB1B1" w:rsidR="00226DC9" w:rsidRPr="00226DC9" w:rsidRDefault="00226DC9" w:rsidP="00226DC9">
      <w:pPr>
        <w:suppressAutoHyphens/>
        <w:spacing w:before="120" w:after="120"/>
        <w:rPr>
          <w:rFonts w:eastAsia="Times New Roman" w:cs="Arial"/>
          <w:szCs w:val="20"/>
          <w:lang w:val="es-ES" w:eastAsia="zh-CN"/>
        </w:rPr>
      </w:pPr>
      <w:r w:rsidRPr="00226DC9">
        <w:rPr>
          <w:rFonts w:eastAsia="Times New Roman" w:cs="Arial"/>
          <w:szCs w:val="20"/>
          <w:lang w:val="es-ES" w:eastAsia="zh-CN"/>
        </w:rPr>
        <w:t>• Prop</w:t>
      </w:r>
      <w:r w:rsidR="00AF4E26">
        <w:rPr>
          <w:rFonts w:eastAsia="Times New Roman" w:cs="Arial"/>
          <w:szCs w:val="20"/>
          <w:lang w:val="es-ES" w:eastAsia="zh-CN"/>
        </w:rPr>
        <w:t>ue</w:t>
      </w:r>
      <w:r w:rsidRPr="00226DC9">
        <w:rPr>
          <w:rFonts w:eastAsia="Times New Roman" w:cs="Arial"/>
          <w:szCs w:val="20"/>
          <w:lang w:val="es-ES" w:eastAsia="zh-CN"/>
        </w:rPr>
        <w:t xml:space="preserve">sta elaborada </w:t>
      </w:r>
      <w:r w:rsidR="00AF4E26">
        <w:rPr>
          <w:rFonts w:eastAsia="Times New Roman" w:cs="Arial"/>
          <w:szCs w:val="20"/>
          <w:lang w:val="es-ES" w:eastAsia="zh-CN"/>
        </w:rPr>
        <w:t>y</w:t>
      </w:r>
      <w:r w:rsidRPr="00226DC9">
        <w:rPr>
          <w:rFonts w:eastAsia="Times New Roman" w:cs="Arial"/>
          <w:szCs w:val="20"/>
          <w:lang w:val="es-ES" w:eastAsia="zh-CN"/>
        </w:rPr>
        <w:t xml:space="preserve"> </w:t>
      </w:r>
      <w:r w:rsidR="00AF4E26">
        <w:rPr>
          <w:rFonts w:eastAsia="Times New Roman" w:cs="Arial"/>
          <w:szCs w:val="20"/>
          <w:lang w:val="es-ES" w:eastAsia="zh-CN"/>
        </w:rPr>
        <w:t>desarrollada</w:t>
      </w:r>
      <w:r w:rsidRPr="00226DC9">
        <w:rPr>
          <w:rFonts w:eastAsia="Times New Roman" w:cs="Arial"/>
          <w:szCs w:val="20"/>
          <w:lang w:val="es-ES" w:eastAsia="zh-CN"/>
        </w:rPr>
        <w:t xml:space="preserve"> detalladament</w:t>
      </w:r>
      <w:r w:rsidR="00AF4E26">
        <w:rPr>
          <w:rFonts w:eastAsia="Times New Roman" w:cs="Arial"/>
          <w:szCs w:val="20"/>
          <w:lang w:val="es-ES" w:eastAsia="zh-CN"/>
        </w:rPr>
        <w:t>e</w:t>
      </w:r>
      <w:r w:rsidRPr="00226DC9">
        <w:rPr>
          <w:rFonts w:eastAsia="Times New Roman" w:cs="Arial"/>
          <w:szCs w:val="20"/>
          <w:lang w:val="es-ES" w:eastAsia="zh-CN"/>
        </w:rPr>
        <w:t xml:space="preserve"> </w:t>
      </w:r>
      <w:r w:rsidR="00AF4E26">
        <w:rPr>
          <w:rFonts w:eastAsia="Times New Roman" w:cs="Arial"/>
          <w:szCs w:val="20"/>
          <w:lang w:val="es-ES" w:eastAsia="zh-CN"/>
        </w:rPr>
        <w:t>para</w:t>
      </w:r>
      <w:r w:rsidRPr="00226DC9">
        <w:rPr>
          <w:rFonts w:eastAsia="Times New Roman" w:cs="Arial"/>
          <w:szCs w:val="20"/>
          <w:lang w:val="es-ES" w:eastAsia="zh-CN"/>
        </w:rPr>
        <w:t xml:space="preserve"> dos d</w:t>
      </w:r>
      <w:r w:rsidR="00AF4E26">
        <w:rPr>
          <w:rFonts w:eastAsia="Times New Roman" w:cs="Arial"/>
          <w:szCs w:val="20"/>
          <w:lang w:val="es-ES" w:eastAsia="zh-CN"/>
        </w:rPr>
        <w:t xml:space="preserve">e </w:t>
      </w:r>
      <w:r w:rsidRPr="00226DC9">
        <w:rPr>
          <w:rFonts w:eastAsia="Times New Roman" w:cs="Arial"/>
          <w:szCs w:val="20"/>
          <w:lang w:val="es-ES" w:eastAsia="zh-CN"/>
        </w:rPr>
        <w:t>est</w:t>
      </w:r>
      <w:r w:rsidR="00AF4E26">
        <w:rPr>
          <w:rFonts w:eastAsia="Times New Roman" w:cs="Arial"/>
          <w:szCs w:val="20"/>
          <w:lang w:val="es-ES" w:eastAsia="zh-CN"/>
        </w:rPr>
        <w:t>o</w:t>
      </w:r>
      <w:r w:rsidRPr="00226DC9">
        <w:rPr>
          <w:rFonts w:eastAsia="Times New Roman" w:cs="Arial"/>
          <w:szCs w:val="20"/>
          <w:lang w:val="es-ES" w:eastAsia="zh-CN"/>
        </w:rPr>
        <w:t>s espa</w:t>
      </w:r>
      <w:r w:rsidR="00AF4E26">
        <w:rPr>
          <w:rFonts w:eastAsia="Times New Roman" w:cs="Arial"/>
          <w:szCs w:val="20"/>
          <w:lang w:val="es-ES" w:eastAsia="zh-CN"/>
        </w:rPr>
        <w:t>c</w:t>
      </w:r>
      <w:r w:rsidRPr="00226DC9">
        <w:rPr>
          <w:rFonts w:eastAsia="Times New Roman" w:cs="Arial"/>
          <w:szCs w:val="20"/>
          <w:lang w:val="es-ES" w:eastAsia="zh-CN"/>
        </w:rPr>
        <w:t>i</w:t>
      </w:r>
      <w:r w:rsidR="00AF4E26">
        <w:rPr>
          <w:rFonts w:eastAsia="Times New Roman" w:cs="Arial"/>
          <w:szCs w:val="20"/>
          <w:lang w:val="es-ES" w:eastAsia="zh-CN"/>
        </w:rPr>
        <w:t>o</w:t>
      </w:r>
      <w:r w:rsidRPr="00226DC9">
        <w:rPr>
          <w:rFonts w:eastAsia="Times New Roman" w:cs="Arial"/>
          <w:szCs w:val="20"/>
          <w:lang w:val="es-ES" w:eastAsia="zh-CN"/>
        </w:rPr>
        <w:t>s p</w:t>
      </w:r>
      <w:r w:rsidR="00AF4E26">
        <w:rPr>
          <w:rFonts w:eastAsia="Times New Roman" w:cs="Arial"/>
          <w:szCs w:val="20"/>
          <w:lang w:val="es-ES" w:eastAsia="zh-CN"/>
        </w:rPr>
        <w:t>a</w:t>
      </w:r>
      <w:r w:rsidRPr="00226DC9">
        <w:rPr>
          <w:rFonts w:eastAsia="Times New Roman" w:cs="Arial"/>
          <w:szCs w:val="20"/>
          <w:lang w:val="es-ES" w:eastAsia="zh-CN"/>
        </w:rPr>
        <w:t>r</w:t>
      </w:r>
      <w:r w:rsidR="00AF4E26">
        <w:rPr>
          <w:rFonts w:eastAsia="Times New Roman" w:cs="Arial"/>
          <w:szCs w:val="20"/>
          <w:lang w:val="es-ES" w:eastAsia="zh-CN"/>
        </w:rPr>
        <w:t>a</w:t>
      </w:r>
      <w:r w:rsidRPr="00226DC9">
        <w:rPr>
          <w:rFonts w:eastAsia="Times New Roman" w:cs="Arial"/>
          <w:szCs w:val="20"/>
          <w:lang w:val="es-ES" w:eastAsia="zh-CN"/>
        </w:rPr>
        <w:t xml:space="preserve"> preparar la participació</w:t>
      </w:r>
      <w:r w:rsidR="00AF4E26">
        <w:rPr>
          <w:rFonts w:eastAsia="Times New Roman" w:cs="Arial"/>
          <w:szCs w:val="20"/>
          <w:lang w:val="es-ES" w:eastAsia="zh-CN"/>
        </w:rPr>
        <w:t>n</w:t>
      </w:r>
      <w:r w:rsidRPr="00226DC9">
        <w:rPr>
          <w:rFonts w:eastAsia="Times New Roman" w:cs="Arial"/>
          <w:szCs w:val="20"/>
          <w:lang w:val="es-ES" w:eastAsia="zh-CN"/>
        </w:rPr>
        <w:t xml:space="preserve"> </w:t>
      </w:r>
      <w:r w:rsidR="00AF4E26">
        <w:rPr>
          <w:rFonts w:eastAsia="Times New Roman" w:cs="Arial"/>
          <w:szCs w:val="20"/>
          <w:lang w:val="es-ES" w:eastAsia="zh-CN"/>
        </w:rPr>
        <w:t>y</w:t>
      </w:r>
      <w:r w:rsidRPr="00226DC9">
        <w:rPr>
          <w:rFonts w:eastAsia="Times New Roman" w:cs="Arial"/>
          <w:szCs w:val="20"/>
          <w:lang w:val="es-ES" w:eastAsia="zh-CN"/>
        </w:rPr>
        <w:t xml:space="preserve"> amplificar l</w:t>
      </w:r>
      <w:r w:rsidR="00AF4E26">
        <w:rPr>
          <w:rFonts w:eastAsia="Times New Roman" w:cs="Arial"/>
          <w:szCs w:val="20"/>
          <w:lang w:val="es-ES" w:eastAsia="zh-CN"/>
        </w:rPr>
        <w:t>o</w:t>
      </w:r>
      <w:r w:rsidRPr="00226DC9">
        <w:rPr>
          <w:rFonts w:eastAsia="Times New Roman" w:cs="Arial"/>
          <w:szCs w:val="20"/>
          <w:lang w:val="es-ES" w:eastAsia="zh-CN"/>
        </w:rPr>
        <w:t>s impact</w:t>
      </w:r>
      <w:r w:rsidR="00AF4E26">
        <w:rPr>
          <w:rFonts w:eastAsia="Times New Roman" w:cs="Arial"/>
          <w:szCs w:val="20"/>
          <w:lang w:val="es-ES" w:eastAsia="zh-CN"/>
        </w:rPr>
        <w:t>os</w:t>
      </w:r>
      <w:r w:rsidRPr="00226DC9">
        <w:rPr>
          <w:rFonts w:eastAsia="Times New Roman" w:cs="Arial"/>
          <w:szCs w:val="20"/>
          <w:lang w:val="es-ES" w:eastAsia="zh-CN"/>
        </w:rPr>
        <w:t xml:space="preserve"> genera</w:t>
      </w:r>
      <w:r w:rsidR="00AF4E26">
        <w:rPr>
          <w:rFonts w:eastAsia="Times New Roman" w:cs="Arial"/>
          <w:szCs w:val="20"/>
          <w:lang w:val="es-ES" w:eastAsia="zh-CN"/>
        </w:rPr>
        <w:t>do</w:t>
      </w:r>
      <w:r w:rsidRPr="00226DC9">
        <w:rPr>
          <w:rFonts w:eastAsia="Times New Roman" w:cs="Arial"/>
          <w:szCs w:val="20"/>
          <w:lang w:val="es-ES" w:eastAsia="zh-CN"/>
        </w:rPr>
        <w:t>s.</w:t>
      </w:r>
    </w:p>
    <w:p w14:paraId="2A7F50FC" w14:textId="1BB8E064" w:rsidR="00226DC9" w:rsidRPr="00226DC9" w:rsidRDefault="00226DC9" w:rsidP="00226DC9">
      <w:pPr>
        <w:suppressAutoHyphens/>
        <w:spacing w:before="120" w:after="120"/>
        <w:rPr>
          <w:rFonts w:eastAsia="Times New Roman" w:cs="Arial"/>
          <w:szCs w:val="20"/>
          <w:lang w:val="es-ES" w:eastAsia="zh-CN"/>
        </w:rPr>
      </w:pPr>
      <w:r w:rsidRPr="00226DC9">
        <w:rPr>
          <w:rFonts w:eastAsia="Times New Roman" w:cs="Arial"/>
          <w:szCs w:val="20"/>
          <w:lang w:val="es-ES" w:eastAsia="zh-CN"/>
        </w:rPr>
        <w:t>En est</w:t>
      </w:r>
      <w:r w:rsidR="00AF4E26">
        <w:rPr>
          <w:rFonts w:eastAsia="Times New Roman" w:cs="Arial"/>
          <w:szCs w:val="20"/>
          <w:lang w:val="es-ES" w:eastAsia="zh-CN"/>
        </w:rPr>
        <w:t>o</w:t>
      </w:r>
      <w:r w:rsidRPr="00226DC9">
        <w:rPr>
          <w:rFonts w:eastAsia="Times New Roman" w:cs="Arial"/>
          <w:szCs w:val="20"/>
          <w:lang w:val="es-ES" w:eastAsia="zh-CN"/>
        </w:rPr>
        <w:t xml:space="preserve">s </w:t>
      </w:r>
      <w:r w:rsidR="00AF4E26" w:rsidRPr="00226DC9">
        <w:rPr>
          <w:rFonts w:eastAsia="Times New Roman" w:cs="Arial"/>
          <w:szCs w:val="20"/>
          <w:lang w:val="es-ES" w:eastAsia="zh-CN"/>
        </w:rPr>
        <w:t>aspectos</w:t>
      </w:r>
      <w:r w:rsidRPr="00226DC9">
        <w:rPr>
          <w:rFonts w:eastAsia="Times New Roman" w:cs="Arial"/>
          <w:szCs w:val="20"/>
          <w:lang w:val="es-ES" w:eastAsia="zh-CN"/>
        </w:rPr>
        <w:t>, s</w:t>
      </w:r>
      <w:r w:rsidR="00AF4E26">
        <w:rPr>
          <w:rFonts w:eastAsia="Times New Roman" w:cs="Arial"/>
          <w:szCs w:val="20"/>
          <w:lang w:val="es-ES" w:eastAsia="zh-CN"/>
        </w:rPr>
        <w:t>e e</w:t>
      </w:r>
      <w:r w:rsidR="00AF4E26" w:rsidRPr="00226DC9">
        <w:rPr>
          <w:rFonts w:eastAsia="Times New Roman" w:cs="Arial"/>
          <w:szCs w:val="20"/>
          <w:lang w:val="es-ES" w:eastAsia="zh-CN"/>
        </w:rPr>
        <w:t>valuará</w:t>
      </w:r>
      <w:r w:rsidRPr="00226DC9">
        <w:rPr>
          <w:rFonts w:eastAsia="Times New Roman" w:cs="Arial"/>
          <w:szCs w:val="20"/>
          <w:lang w:val="es-ES" w:eastAsia="zh-CN"/>
        </w:rPr>
        <w:t xml:space="preserve"> la </w:t>
      </w:r>
      <w:r w:rsidR="00AF4E26" w:rsidRPr="00226DC9">
        <w:rPr>
          <w:rFonts w:eastAsia="Times New Roman" w:cs="Arial"/>
          <w:szCs w:val="20"/>
          <w:lang w:val="es-ES" w:eastAsia="zh-CN"/>
        </w:rPr>
        <w:t>capacidad</w:t>
      </w:r>
      <w:r w:rsidRPr="00226DC9">
        <w:rPr>
          <w:rFonts w:eastAsia="Times New Roman" w:cs="Arial"/>
          <w:szCs w:val="20"/>
          <w:lang w:val="es-ES" w:eastAsia="zh-CN"/>
        </w:rPr>
        <w:t xml:space="preserve"> </w:t>
      </w:r>
      <w:r w:rsidR="00AF4E26" w:rsidRPr="00226DC9">
        <w:rPr>
          <w:rFonts w:eastAsia="Times New Roman" w:cs="Arial"/>
          <w:szCs w:val="20"/>
          <w:lang w:val="es-ES" w:eastAsia="zh-CN"/>
        </w:rPr>
        <w:t>estratégica</w:t>
      </w:r>
      <w:r w:rsidRPr="00226DC9">
        <w:rPr>
          <w:rFonts w:eastAsia="Times New Roman" w:cs="Arial"/>
          <w:szCs w:val="20"/>
          <w:lang w:val="es-ES" w:eastAsia="zh-CN"/>
        </w:rPr>
        <w:t xml:space="preserve"> p</w:t>
      </w:r>
      <w:r w:rsidR="00AF4E26">
        <w:rPr>
          <w:rFonts w:eastAsia="Times New Roman" w:cs="Arial"/>
          <w:szCs w:val="20"/>
          <w:lang w:val="es-ES" w:eastAsia="zh-CN"/>
        </w:rPr>
        <w:t>ar</w:t>
      </w:r>
      <w:r w:rsidRPr="00226DC9">
        <w:rPr>
          <w:rFonts w:eastAsia="Times New Roman" w:cs="Arial"/>
          <w:szCs w:val="20"/>
          <w:lang w:val="es-ES" w:eastAsia="zh-CN"/>
        </w:rPr>
        <w:t>a identificar espa</w:t>
      </w:r>
      <w:r w:rsidR="00AF4E26">
        <w:rPr>
          <w:rFonts w:eastAsia="Times New Roman" w:cs="Arial"/>
          <w:szCs w:val="20"/>
          <w:lang w:val="es-ES" w:eastAsia="zh-CN"/>
        </w:rPr>
        <w:t>cio</w:t>
      </w:r>
      <w:r w:rsidRPr="00226DC9">
        <w:rPr>
          <w:rFonts w:eastAsia="Times New Roman" w:cs="Arial"/>
          <w:szCs w:val="20"/>
          <w:lang w:val="es-ES" w:eastAsia="zh-CN"/>
        </w:rPr>
        <w:t xml:space="preserve">s </w:t>
      </w:r>
      <w:r w:rsidR="00AF4E26">
        <w:rPr>
          <w:rFonts w:eastAsia="Times New Roman" w:cs="Arial"/>
          <w:szCs w:val="20"/>
          <w:lang w:val="es-ES" w:eastAsia="zh-CN"/>
        </w:rPr>
        <w:t xml:space="preserve">con </w:t>
      </w:r>
      <w:r w:rsidRPr="00226DC9">
        <w:rPr>
          <w:rFonts w:eastAsia="Times New Roman" w:cs="Arial"/>
          <w:szCs w:val="20"/>
          <w:lang w:val="es-ES" w:eastAsia="zh-CN"/>
        </w:rPr>
        <w:t>potencial p</w:t>
      </w:r>
      <w:r w:rsidR="00AF4E26">
        <w:rPr>
          <w:rFonts w:eastAsia="Times New Roman" w:cs="Arial"/>
          <w:szCs w:val="20"/>
          <w:lang w:val="es-ES" w:eastAsia="zh-CN"/>
        </w:rPr>
        <w:t>ar</w:t>
      </w:r>
      <w:r w:rsidRPr="00226DC9">
        <w:rPr>
          <w:rFonts w:eastAsia="Times New Roman" w:cs="Arial"/>
          <w:szCs w:val="20"/>
          <w:lang w:val="es-ES" w:eastAsia="zh-CN"/>
        </w:rPr>
        <w:t xml:space="preserve">a posicionar a Barcelona </w:t>
      </w:r>
      <w:proofErr w:type="spellStart"/>
      <w:r w:rsidRPr="00226DC9">
        <w:rPr>
          <w:rFonts w:eastAsia="Times New Roman" w:cs="Arial"/>
          <w:szCs w:val="20"/>
          <w:lang w:val="es-ES" w:eastAsia="zh-CN"/>
        </w:rPr>
        <w:t>Energia</w:t>
      </w:r>
      <w:proofErr w:type="spellEnd"/>
      <w:r w:rsidRPr="00226DC9">
        <w:rPr>
          <w:rFonts w:eastAsia="Times New Roman" w:cs="Arial"/>
          <w:szCs w:val="20"/>
          <w:lang w:val="es-ES" w:eastAsia="zh-CN"/>
        </w:rPr>
        <w:t xml:space="preserve"> com</w:t>
      </w:r>
      <w:r w:rsidR="00AF4E26">
        <w:rPr>
          <w:rFonts w:eastAsia="Times New Roman" w:cs="Arial"/>
          <w:szCs w:val="20"/>
          <w:lang w:val="es-ES" w:eastAsia="zh-CN"/>
        </w:rPr>
        <w:t xml:space="preserve">o </w:t>
      </w:r>
      <w:r w:rsidRPr="00226DC9">
        <w:rPr>
          <w:rFonts w:eastAsia="Times New Roman" w:cs="Arial"/>
          <w:szCs w:val="20"/>
          <w:lang w:val="es-ES" w:eastAsia="zh-CN"/>
        </w:rPr>
        <w:t>expert</w:t>
      </w:r>
      <w:r w:rsidR="00AF4E26">
        <w:rPr>
          <w:rFonts w:eastAsia="Times New Roman" w:cs="Arial"/>
          <w:szCs w:val="20"/>
          <w:lang w:val="es-ES" w:eastAsia="zh-CN"/>
        </w:rPr>
        <w:t>o</w:t>
      </w:r>
      <w:r w:rsidRPr="00226DC9">
        <w:rPr>
          <w:rFonts w:eastAsia="Times New Roman" w:cs="Arial"/>
          <w:szCs w:val="20"/>
          <w:lang w:val="es-ES" w:eastAsia="zh-CN"/>
        </w:rPr>
        <w:t xml:space="preserve"> en </w:t>
      </w:r>
      <w:r w:rsidR="00AF4E26">
        <w:rPr>
          <w:rFonts w:eastAsia="Times New Roman" w:cs="Arial"/>
          <w:szCs w:val="20"/>
          <w:lang w:val="es-ES" w:eastAsia="zh-CN"/>
        </w:rPr>
        <w:t>si</w:t>
      </w:r>
      <w:r w:rsidRPr="00226DC9">
        <w:rPr>
          <w:rFonts w:eastAsia="Times New Roman" w:cs="Arial"/>
          <w:szCs w:val="20"/>
          <w:lang w:val="es-ES" w:eastAsia="zh-CN"/>
        </w:rPr>
        <w:t xml:space="preserve"> sector. Tamb</w:t>
      </w:r>
      <w:r w:rsidR="00AF4E26">
        <w:rPr>
          <w:rFonts w:eastAsia="Times New Roman" w:cs="Arial"/>
          <w:szCs w:val="20"/>
          <w:lang w:val="es-ES" w:eastAsia="zh-CN"/>
        </w:rPr>
        <w:t>i</w:t>
      </w:r>
      <w:r w:rsidRPr="00226DC9">
        <w:rPr>
          <w:rFonts w:eastAsia="Times New Roman" w:cs="Arial"/>
          <w:szCs w:val="20"/>
          <w:lang w:val="es-ES" w:eastAsia="zh-CN"/>
        </w:rPr>
        <w:t>é</w:t>
      </w:r>
      <w:r w:rsidR="00AF4E26">
        <w:rPr>
          <w:rFonts w:eastAsia="Times New Roman" w:cs="Arial"/>
          <w:szCs w:val="20"/>
          <w:lang w:val="es-ES" w:eastAsia="zh-CN"/>
        </w:rPr>
        <w:t>n</w:t>
      </w:r>
      <w:r w:rsidRPr="00226DC9">
        <w:rPr>
          <w:rFonts w:eastAsia="Times New Roman" w:cs="Arial"/>
          <w:szCs w:val="20"/>
          <w:lang w:val="es-ES" w:eastAsia="zh-CN"/>
        </w:rPr>
        <w:t xml:space="preserve"> </w:t>
      </w:r>
      <w:r w:rsidR="00AF4E26">
        <w:rPr>
          <w:rFonts w:eastAsia="Times New Roman" w:cs="Arial"/>
          <w:szCs w:val="20"/>
          <w:lang w:val="es-ES" w:eastAsia="zh-CN"/>
        </w:rPr>
        <w:t>se</w:t>
      </w:r>
      <w:r w:rsidRPr="00226DC9">
        <w:rPr>
          <w:rFonts w:eastAsia="Times New Roman" w:cs="Arial"/>
          <w:szCs w:val="20"/>
          <w:lang w:val="es-ES" w:eastAsia="zh-CN"/>
        </w:rPr>
        <w:t xml:space="preserve"> </w:t>
      </w:r>
      <w:r w:rsidR="00AF4E26" w:rsidRPr="00226DC9">
        <w:rPr>
          <w:rFonts w:eastAsia="Times New Roman" w:cs="Arial"/>
          <w:szCs w:val="20"/>
          <w:lang w:val="es-ES" w:eastAsia="zh-CN"/>
        </w:rPr>
        <w:t>valorará</w:t>
      </w:r>
      <w:r w:rsidRPr="00226DC9">
        <w:rPr>
          <w:rFonts w:eastAsia="Times New Roman" w:cs="Arial"/>
          <w:szCs w:val="20"/>
          <w:lang w:val="es-ES" w:eastAsia="zh-CN"/>
        </w:rPr>
        <w:t xml:space="preserve"> l</w:t>
      </w:r>
      <w:r w:rsidR="00AF4E26">
        <w:rPr>
          <w:rFonts w:eastAsia="Times New Roman" w:cs="Arial"/>
          <w:szCs w:val="20"/>
          <w:lang w:val="es-ES" w:eastAsia="zh-CN"/>
        </w:rPr>
        <w:t xml:space="preserve">a </w:t>
      </w:r>
      <w:r w:rsidR="00AF4E26" w:rsidRPr="00226DC9">
        <w:rPr>
          <w:rFonts w:eastAsia="Times New Roman" w:cs="Arial"/>
          <w:szCs w:val="20"/>
          <w:lang w:val="es-ES" w:eastAsia="zh-CN"/>
        </w:rPr>
        <w:t>estrategia</w:t>
      </w:r>
      <w:r w:rsidRPr="00226DC9">
        <w:rPr>
          <w:rFonts w:eastAsia="Times New Roman" w:cs="Arial"/>
          <w:szCs w:val="20"/>
          <w:lang w:val="es-ES" w:eastAsia="zh-CN"/>
        </w:rPr>
        <w:t xml:space="preserve"> </w:t>
      </w:r>
      <w:r w:rsidR="00AF4E26">
        <w:rPr>
          <w:rFonts w:eastAsia="Times New Roman" w:cs="Arial"/>
          <w:szCs w:val="20"/>
          <w:lang w:val="es-ES" w:eastAsia="zh-CN"/>
        </w:rPr>
        <w:t>para</w:t>
      </w:r>
      <w:r w:rsidRPr="00226DC9">
        <w:rPr>
          <w:rFonts w:eastAsia="Times New Roman" w:cs="Arial"/>
          <w:szCs w:val="20"/>
          <w:lang w:val="es-ES" w:eastAsia="zh-CN"/>
        </w:rPr>
        <w:t xml:space="preserve"> </w:t>
      </w:r>
      <w:r w:rsidR="00AF4E26">
        <w:rPr>
          <w:rFonts w:eastAsia="Times New Roman" w:cs="Arial"/>
          <w:szCs w:val="20"/>
          <w:lang w:val="es-ES" w:eastAsia="zh-CN"/>
        </w:rPr>
        <w:t>llevar</w:t>
      </w:r>
      <w:r w:rsidRPr="00226DC9">
        <w:rPr>
          <w:rFonts w:eastAsia="Times New Roman" w:cs="Arial"/>
          <w:szCs w:val="20"/>
          <w:lang w:val="es-ES" w:eastAsia="zh-CN"/>
        </w:rPr>
        <w:t xml:space="preserve"> a </w:t>
      </w:r>
      <w:r w:rsidR="00AF4E26">
        <w:rPr>
          <w:rFonts w:eastAsia="Times New Roman" w:cs="Arial"/>
          <w:szCs w:val="20"/>
          <w:lang w:val="es-ES" w:eastAsia="zh-CN"/>
        </w:rPr>
        <w:t xml:space="preserve">cabo </w:t>
      </w:r>
      <w:r w:rsidRPr="00226DC9">
        <w:rPr>
          <w:rFonts w:eastAsia="Times New Roman" w:cs="Arial"/>
          <w:szCs w:val="20"/>
          <w:lang w:val="es-ES" w:eastAsia="zh-CN"/>
        </w:rPr>
        <w:t>est</w:t>
      </w:r>
      <w:r w:rsidR="00AF4E26">
        <w:rPr>
          <w:rFonts w:eastAsia="Times New Roman" w:cs="Arial"/>
          <w:szCs w:val="20"/>
          <w:lang w:val="es-ES" w:eastAsia="zh-CN"/>
        </w:rPr>
        <w:t>e</w:t>
      </w:r>
      <w:r w:rsidRPr="00226DC9">
        <w:rPr>
          <w:rFonts w:eastAsia="Times New Roman" w:cs="Arial"/>
          <w:szCs w:val="20"/>
          <w:lang w:val="es-ES" w:eastAsia="zh-CN"/>
        </w:rPr>
        <w:t xml:space="preserve"> pla</w:t>
      </w:r>
      <w:r w:rsidR="00AF4E26">
        <w:rPr>
          <w:rFonts w:eastAsia="Times New Roman" w:cs="Arial"/>
          <w:szCs w:val="20"/>
          <w:lang w:val="es-ES" w:eastAsia="zh-CN"/>
        </w:rPr>
        <w:t>n</w:t>
      </w:r>
      <w:r w:rsidRPr="00226DC9">
        <w:rPr>
          <w:rFonts w:eastAsia="Times New Roman" w:cs="Arial"/>
          <w:szCs w:val="20"/>
          <w:lang w:val="es-ES" w:eastAsia="zh-CN"/>
        </w:rPr>
        <w:t xml:space="preserve"> de manera efectiva.</w:t>
      </w:r>
    </w:p>
    <w:p w14:paraId="7152AF2E" w14:textId="77777777" w:rsidR="00226DC9" w:rsidRPr="00226DC9" w:rsidRDefault="00226DC9" w:rsidP="00226DC9">
      <w:pPr>
        <w:suppressAutoHyphens/>
        <w:autoSpaceDE w:val="0"/>
        <w:autoSpaceDN w:val="0"/>
        <w:adjustRightInd w:val="0"/>
        <w:spacing w:after="0"/>
        <w:rPr>
          <w:rFonts w:eastAsia="Times New Roman" w:cs="Arial"/>
          <w:szCs w:val="20"/>
          <w:lang w:val="es-ES" w:eastAsia="zh-CN"/>
        </w:rPr>
      </w:pPr>
    </w:p>
    <w:p w14:paraId="0C177D89" w14:textId="10EAF9D2" w:rsidR="00226DC9" w:rsidRPr="00226DC9" w:rsidRDefault="00226DC9" w:rsidP="00226DC9">
      <w:pPr>
        <w:suppressAutoHyphens/>
        <w:autoSpaceDE w:val="0"/>
        <w:autoSpaceDN w:val="0"/>
        <w:adjustRightInd w:val="0"/>
        <w:spacing w:after="0"/>
        <w:rPr>
          <w:rFonts w:eastAsia="Times New Roman" w:cs="Verdana"/>
          <w:b/>
          <w:color w:val="000000"/>
          <w:szCs w:val="20"/>
          <w:lang w:val="es-ES" w:eastAsia="es-ES"/>
        </w:rPr>
      </w:pPr>
      <w:r w:rsidRPr="00226DC9">
        <w:rPr>
          <w:rFonts w:eastAsia="Times New Roman" w:cs="Verdana"/>
          <w:b/>
          <w:color w:val="000000"/>
          <w:szCs w:val="20"/>
          <w:lang w:val="es-ES" w:eastAsia="es-ES"/>
        </w:rPr>
        <w:t>No s</w:t>
      </w:r>
      <w:r w:rsidR="00AF4E26">
        <w:rPr>
          <w:rFonts w:eastAsia="Times New Roman" w:cs="Verdana"/>
          <w:b/>
          <w:color w:val="000000"/>
          <w:szCs w:val="20"/>
          <w:lang w:val="es-ES" w:eastAsia="es-ES"/>
        </w:rPr>
        <w:t>e abrirá</w:t>
      </w:r>
      <w:r w:rsidRPr="00226DC9">
        <w:rPr>
          <w:rFonts w:eastAsia="Times New Roman" w:cs="Verdana"/>
          <w:b/>
          <w:color w:val="000000"/>
          <w:szCs w:val="20"/>
          <w:lang w:val="es-ES" w:eastAsia="es-ES"/>
        </w:rPr>
        <w:t xml:space="preserve"> el sobre 3 </w:t>
      </w:r>
      <w:r w:rsidR="00AF4E26" w:rsidRPr="00226DC9">
        <w:rPr>
          <w:rFonts w:eastAsia="Times New Roman" w:cs="Verdana"/>
          <w:b/>
          <w:color w:val="000000"/>
          <w:szCs w:val="20"/>
          <w:lang w:val="es-ES" w:eastAsia="es-ES"/>
        </w:rPr>
        <w:t>contenedor</w:t>
      </w:r>
      <w:r w:rsidRPr="00226DC9">
        <w:rPr>
          <w:rFonts w:eastAsia="Times New Roman" w:cs="Verdana"/>
          <w:b/>
          <w:color w:val="000000"/>
          <w:szCs w:val="20"/>
          <w:lang w:val="es-ES" w:eastAsia="es-ES"/>
        </w:rPr>
        <w:t xml:space="preserve"> de </w:t>
      </w:r>
      <w:r w:rsidR="00AF4E26" w:rsidRPr="00226DC9">
        <w:rPr>
          <w:rFonts w:eastAsia="Times New Roman" w:cs="Verdana"/>
          <w:b/>
          <w:color w:val="000000"/>
          <w:szCs w:val="20"/>
          <w:lang w:val="es-ES" w:eastAsia="es-ES"/>
        </w:rPr>
        <w:t>criterios</w:t>
      </w:r>
      <w:r w:rsidRPr="00226DC9">
        <w:rPr>
          <w:rFonts w:eastAsia="Times New Roman" w:cs="Verdana"/>
          <w:b/>
          <w:color w:val="000000"/>
          <w:szCs w:val="20"/>
          <w:lang w:val="es-ES" w:eastAsia="es-ES"/>
        </w:rPr>
        <w:t xml:space="preserve"> </w:t>
      </w:r>
      <w:r w:rsidR="00AF4E26">
        <w:rPr>
          <w:rFonts w:eastAsia="Times New Roman" w:cs="Verdana"/>
          <w:b/>
          <w:color w:val="000000"/>
          <w:szCs w:val="20"/>
          <w:lang w:val="es-ES" w:eastAsia="es-ES"/>
        </w:rPr>
        <w:t>e</w:t>
      </w:r>
      <w:r w:rsidRPr="00226DC9">
        <w:rPr>
          <w:rFonts w:eastAsia="Times New Roman" w:cs="Verdana"/>
          <w:b/>
          <w:color w:val="000000"/>
          <w:szCs w:val="20"/>
          <w:lang w:val="es-ES" w:eastAsia="es-ES"/>
        </w:rPr>
        <w:t xml:space="preserve">valuables de forma </w:t>
      </w:r>
      <w:r w:rsidR="00AF4E26" w:rsidRPr="00226DC9">
        <w:rPr>
          <w:rFonts w:eastAsia="Times New Roman" w:cs="Verdana"/>
          <w:b/>
          <w:color w:val="000000"/>
          <w:szCs w:val="20"/>
          <w:lang w:val="es-ES" w:eastAsia="es-ES"/>
        </w:rPr>
        <w:t>automática</w:t>
      </w:r>
      <w:r w:rsidRPr="00226DC9">
        <w:rPr>
          <w:rFonts w:eastAsia="Times New Roman" w:cs="Verdana"/>
          <w:b/>
          <w:color w:val="000000"/>
          <w:szCs w:val="20"/>
          <w:lang w:val="es-ES" w:eastAsia="es-ES"/>
        </w:rPr>
        <w:t xml:space="preserve"> si no s</w:t>
      </w:r>
      <w:r w:rsidR="00AF4E26">
        <w:rPr>
          <w:rFonts w:eastAsia="Times New Roman" w:cs="Verdana"/>
          <w:b/>
          <w:color w:val="000000"/>
          <w:szCs w:val="20"/>
          <w:lang w:val="es-ES" w:eastAsia="es-ES"/>
        </w:rPr>
        <w:t xml:space="preserve">e </w:t>
      </w:r>
      <w:r w:rsidRPr="00226DC9">
        <w:rPr>
          <w:rFonts w:eastAsia="Times New Roman" w:cs="Verdana"/>
          <w:b/>
          <w:color w:val="000000"/>
          <w:szCs w:val="20"/>
          <w:lang w:val="es-ES" w:eastAsia="es-ES"/>
        </w:rPr>
        <w:t xml:space="preserve">ha </w:t>
      </w:r>
      <w:r w:rsidR="00AF4E26">
        <w:rPr>
          <w:rFonts w:eastAsia="Times New Roman" w:cs="Verdana"/>
          <w:b/>
          <w:color w:val="000000"/>
          <w:szCs w:val="20"/>
          <w:lang w:val="es-ES" w:eastAsia="es-ES"/>
        </w:rPr>
        <w:t>obtenido</w:t>
      </w:r>
      <w:r w:rsidRPr="00226DC9">
        <w:rPr>
          <w:rFonts w:eastAsia="Times New Roman" w:cs="Verdana"/>
          <w:b/>
          <w:color w:val="000000"/>
          <w:szCs w:val="20"/>
          <w:lang w:val="es-ES" w:eastAsia="es-ES"/>
        </w:rPr>
        <w:t xml:space="preserve"> una puntuació</w:t>
      </w:r>
      <w:r w:rsidR="008E4AD6">
        <w:rPr>
          <w:rFonts w:eastAsia="Times New Roman" w:cs="Verdana"/>
          <w:b/>
          <w:color w:val="000000"/>
          <w:szCs w:val="20"/>
          <w:lang w:val="es-ES" w:eastAsia="es-ES"/>
        </w:rPr>
        <w:t>n</w:t>
      </w:r>
      <w:r w:rsidRPr="00226DC9">
        <w:rPr>
          <w:rFonts w:eastAsia="Times New Roman" w:cs="Verdana"/>
          <w:b/>
          <w:color w:val="000000"/>
          <w:szCs w:val="20"/>
          <w:lang w:val="es-ES" w:eastAsia="es-ES"/>
        </w:rPr>
        <w:t xml:space="preserve"> mínima de 24 punt</w:t>
      </w:r>
      <w:r w:rsidR="008E4AD6">
        <w:rPr>
          <w:rFonts w:eastAsia="Times New Roman" w:cs="Verdana"/>
          <w:b/>
          <w:color w:val="000000"/>
          <w:szCs w:val="20"/>
          <w:lang w:val="es-ES" w:eastAsia="es-ES"/>
        </w:rPr>
        <w:t>o</w:t>
      </w:r>
      <w:r w:rsidRPr="00226DC9">
        <w:rPr>
          <w:rFonts w:eastAsia="Times New Roman" w:cs="Verdana"/>
          <w:b/>
          <w:color w:val="000000"/>
          <w:szCs w:val="20"/>
          <w:lang w:val="es-ES" w:eastAsia="es-ES"/>
        </w:rPr>
        <w:t xml:space="preserve">s en el sobre 2. </w:t>
      </w:r>
    </w:p>
    <w:p w14:paraId="7C37B420" w14:textId="77777777" w:rsidR="00226DC9" w:rsidRPr="00226DC9" w:rsidRDefault="00226DC9" w:rsidP="00226DC9">
      <w:pPr>
        <w:suppressAutoHyphens/>
        <w:autoSpaceDE w:val="0"/>
        <w:autoSpaceDN w:val="0"/>
        <w:adjustRightInd w:val="0"/>
        <w:spacing w:after="0"/>
        <w:rPr>
          <w:rFonts w:eastAsia="Times New Roman" w:cs="Verdana"/>
          <w:b/>
          <w:color w:val="000000"/>
          <w:szCs w:val="20"/>
          <w:lang w:val="es-ES" w:eastAsia="es-ES"/>
        </w:rPr>
      </w:pPr>
    </w:p>
    <w:p w14:paraId="00063B25" w14:textId="5C319AE8" w:rsidR="00226DC9" w:rsidRPr="00226DC9" w:rsidRDefault="00226DC9" w:rsidP="00226DC9">
      <w:pPr>
        <w:suppressAutoHyphens/>
        <w:autoSpaceDE w:val="0"/>
        <w:autoSpaceDN w:val="0"/>
        <w:adjustRightInd w:val="0"/>
        <w:spacing w:after="0"/>
        <w:rPr>
          <w:rFonts w:eastAsia="Times New Roman" w:cs="Verdana"/>
          <w:bCs/>
          <w:color w:val="000000"/>
          <w:szCs w:val="20"/>
          <w:lang w:val="es-ES" w:eastAsia="es-ES"/>
        </w:rPr>
      </w:pPr>
      <w:r w:rsidRPr="00226DC9">
        <w:rPr>
          <w:rFonts w:eastAsia="Times New Roman" w:cs="Verdana"/>
          <w:bCs/>
          <w:color w:val="000000"/>
          <w:szCs w:val="20"/>
          <w:lang w:val="es-ES" w:eastAsia="es-ES"/>
        </w:rPr>
        <w:t>Justificació</w:t>
      </w:r>
      <w:r w:rsidR="009067DB">
        <w:rPr>
          <w:rFonts w:eastAsia="Times New Roman" w:cs="Verdana"/>
          <w:bCs/>
          <w:color w:val="000000"/>
          <w:szCs w:val="20"/>
          <w:lang w:val="es-ES" w:eastAsia="es-ES"/>
        </w:rPr>
        <w:t>n</w:t>
      </w:r>
      <w:r w:rsidRPr="00226DC9">
        <w:rPr>
          <w:rFonts w:eastAsia="Times New Roman" w:cs="Verdana"/>
          <w:bCs/>
          <w:color w:val="000000"/>
          <w:szCs w:val="20"/>
          <w:lang w:val="es-ES" w:eastAsia="es-ES"/>
        </w:rPr>
        <w:t xml:space="preserve"> de</w:t>
      </w:r>
      <w:r w:rsidR="009067DB">
        <w:rPr>
          <w:rFonts w:eastAsia="Times New Roman" w:cs="Verdana"/>
          <w:bCs/>
          <w:color w:val="000000"/>
          <w:szCs w:val="20"/>
          <w:lang w:val="es-ES" w:eastAsia="es-ES"/>
        </w:rPr>
        <w:t xml:space="preserve"> </w:t>
      </w:r>
      <w:r w:rsidRPr="00226DC9">
        <w:rPr>
          <w:rFonts w:eastAsia="Times New Roman" w:cs="Verdana"/>
          <w:bCs/>
          <w:color w:val="000000"/>
          <w:szCs w:val="20"/>
          <w:lang w:val="es-ES" w:eastAsia="es-ES"/>
        </w:rPr>
        <w:t>l</w:t>
      </w:r>
      <w:r w:rsidR="009067DB">
        <w:rPr>
          <w:rFonts w:eastAsia="Times New Roman" w:cs="Verdana"/>
          <w:bCs/>
          <w:color w:val="000000"/>
          <w:szCs w:val="20"/>
          <w:lang w:val="es-ES" w:eastAsia="es-ES"/>
        </w:rPr>
        <w:t>o</w:t>
      </w:r>
      <w:r w:rsidRPr="00226DC9">
        <w:rPr>
          <w:rFonts w:eastAsia="Times New Roman" w:cs="Verdana"/>
          <w:bCs/>
          <w:color w:val="000000"/>
          <w:szCs w:val="20"/>
          <w:lang w:val="es-ES" w:eastAsia="es-ES"/>
        </w:rPr>
        <w:t>s criteri</w:t>
      </w:r>
      <w:r w:rsidR="009067DB">
        <w:rPr>
          <w:rFonts w:eastAsia="Times New Roman" w:cs="Verdana"/>
          <w:bCs/>
          <w:color w:val="000000"/>
          <w:szCs w:val="20"/>
          <w:lang w:val="es-ES" w:eastAsia="es-ES"/>
        </w:rPr>
        <w:t>o</w:t>
      </w:r>
      <w:r w:rsidRPr="00226DC9">
        <w:rPr>
          <w:rFonts w:eastAsia="Times New Roman" w:cs="Verdana"/>
          <w:bCs/>
          <w:color w:val="000000"/>
          <w:szCs w:val="20"/>
          <w:lang w:val="es-ES" w:eastAsia="es-ES"/>
        </w:rPr>
        <w:t xml:space="preserve">s </w:t>
      </w:r>
      <w:r w:rsidR="009067DB">
        <w:rPr>
          <w:rFonts w:eastAsia="Times New Roman" w:cs="Verdana"/>
          <w:bCs/>
          <w:color w:val="000000"/>
          <w:szCs w:val="20"/>
          <w:lang w:val="es-ES" w:eastAsia="es-ES"/>
        </w:rPr>
        <w:t>e</w:t>
      </w:r>
      <w:r w:rsidRPr="00226DC9">
        <w:rPr>
          <w:rFonts w:eastAsia="Times New Roman" w:cs="Verdana"/>
          <w:bCs/>
          <w:color w:val="000000"/>
          <w:szCs w:val="20"/>
          <w:lang w:val="es-ES" w:eastAsia="es-ES"/>
        </w:rPr>
        <w:t xml:space="preserve">valuables </w:t>
      </w:r>
      <w:r w:rsidR="009067DB">
        <w:rPr>
          <w:rFonts w:eastAsia="Times New Roman" w:cs="Verdana"/>
          <w:bCs/>
          <w:color w:val="000000"/>
          <w:szCs w:val="20"/>
          <w:lang w:val="es-ES" w:eastAsia="es-ES"/>
        </w:rPr>
        <w:t>mediante</w:t>
      </w:r>
      <w:r w:rsidRPr="00226DC9">
        <w:rPr>
          <w:rFonts w:eastAsia="Times New Roman" w:cs="Verdana"/>
          <w:bCs/>
          <w:color w:val="000000"/>
          <w:szCs w:val="20"/>
          <w:lang w:val="es-ES" w:eastAsia="es-ES"/>
        </w:rPr>
        <w:t xml:space="preserve"> ju</w:t>
      </w:r>
      <w:r w:rsidR="009067DB">
        <w:rPr>
          <w:rFonts w:eastAsia="Times New Roman" w:cs="Verdana"/>
          <w:bCs/>
          <w:color w:val="000000"/>
          <w:szCs w:val="20"/>
          <w:lang w:val="es-ES" w:eastAsia="es-ES"/>
        </w:rPr>
        <w:t>icio</w:t>
      </w:r>
      <w:r w:rsidRPr="00226DC9">
        <w:rPr>
          <w:rFonts w:eastAsia="Times New Roman" w:cs="Verdana"/>
          <w:bCs/>
          <w:color w:val="000000"/>
          <w:szCs w:val="20"/>
          <w:lang w:val="es-ES" w:eastAsia="es-ES"/>
        </w:rPr>
        <w:t xml:space="preserve"> de valor esco</w:t>
      </w:r>
      <w:r w:rsidR="009067DB">
        <w:rPr>
          <w:rFonts w:eastAsia="Times New Roman" w:cs="Verdana"/>
          <w:bCs/>
          <w:color w:val="000000"/>
          <w:szCs w:val="20"/>
          <w:lang w:val="es-ES" w:eastAsia="es-ES"/>
        </w:rPr>
        <w:t>gidos_</w:t>
      </w:r>
    </w:p>
    <w:p w14:paraId="0A17B650" w14:textId="77777777" w:rsidR="00226DC9" w:rsidRPr="00226DC9" w:rsidRDefault="00226DC9" w:rsidP="00226DC9">
      <w:pPr>
        <w:suppressAutoHyphens/>
        <w:autoSpaceDE w:val="0"/>
        <w:autoSpaceDN w:val="0"/>
        <w:adjustRightInd w:val="0"/>
        <w:spacing w:after="0"/>
        <w:rPr>
          <w:rFonts w:eastAsia="Times New Roman" w:cs="Verdana"/>
          <w:bCs/>
          <w:color w:val="000000"/>
          <w:szCs w:val="20"/>
          <w:lang w:val="es-ES" w:eastAsia="es-ES"/>
        </w:rPr>
      </w:pPr>
    </w:p>
    <w:p w14:paraId="4AB9D38F" w14:textId="6D4EC6DC" w:rsidR="00226DC9" w:rsidRPr="00226DC9" w:rsidRDefault="00226DC9" w:rsidP="00226DC9">
      <w:pPr>
        <w:suppressAutoHyphens/>
        <w:autoSpaceDE w:val="0"/>
        <w:autoSpaceDN w:val="0"/>
        <w:adjustRightInd w:val="0"/>
        <w:spacing w:after="0"/>
        <w:rPr>
          <w:rFonts w:eastAsia="Times New Roman" w:cs="Verdana"/>
          <w:bCs/>
          <w:color w:val="000000"/>
          <w:szCs w:val="20"/>
          <w:lang w:val="es-ES" w:eastAsia="es-ES"/>
        </w:rPr>
      </w:pPr>
      <w:r w:rsidRPr="00226DC9">
        <w:rPr>
          <w:rFonts w:eastAsia="Times New Roman" w:cs="Verdana"/>
          <w:bCs/>
          <w:color w:val="000000"/>
          <w:szCs w:val="20"/>
          <w:lang w:val="es-ES" w:eastAsia="es-ES"/>
        </w:rPr>
        <w:t>Criteri</w:t>
      </w:r>
      <w:r w:rsidR="009067DB">
        <w:rPr>
          <w:rFonts w:eastAsia="Times New Roman" w:cs="Verdana"/>
          <w:bCs/>
          <w:color w:val="000000"/>
          <w:szCs w:val="20"/>
          <w:lang w:val="es-ES" w:eastAsia="es-ES"/>
        </w:rPr>
        <w:t>o</w:t>
      </w:r>
      <w:r w:rsidRPr="00226DC9">
        <w:rPr>
          <w:rFonts w:eastAsia="Times New Roman" w:cs="Verdana"/>
          <w:bCs/>
          <w:color w:val="000000"/>
          <w:szCs w:val="20"/>
          <w:lang w:val="es-ES" w:eastAsia="es-ES"/>
        </w:rPr>
        <w:t xml:space="preserve"> 1.1: Teni</w:t>
      </w:r>
      <w:r w:rsidR="009067DB">
        <w:rPr>
          <w:rFonts w:eastAsia="Times New Roman" w:cs="Verdana"/>
          <w:bCs/>
          <w:color w:val="000000"/>
          <w:szCs w:val="20"/>
          <w:lang w:val="es-ES" w:eastAsia="es-ES"/>
        </w:rPr>
        <w:t>e</w:t>
      </w:r>
      <w:r w:rsidRPr="00226DC9">
        <w:rPr>
          <w:rFonts w:eastAsia="Times New Roman" w:cs="Verdana"/>
          <w:bCs/>
          <w:color w:val="000000"/>
          <w:szCs w:val="20"/>
          <w:lang w:val="es-ES" w:eastAsia="es-ES"/>
        </w:rPr>
        <w:t>n</w:t>
      </w:r>
      <w:r w:rsidR="009067DB">
        <w:rPr>
          <w:rFonts w:eastAsia="Times New Roman" w:cs="Verdana"/>
          <w:bCs/>
          <w:color w:val="000000"/>
          <w:szCs w:val="20"/>
          <w:lang w:val="es-ES" w:eastAsia="es-ES"/>
        </w:rPr>
        <w:t>do</w:t>
      </w:r>
      <w:r w:rsidRPr="00226DC9">
        <w:rPr>
          <w:rFonts w:eastAsia="Times New Roman" w:cs="Verdana"/>
          <w:bCs/>
          <w:color w:val="000000"/>
          <w:szCs w:val="20"/>
          <w:lang w:val="es-ES" w:eastAsia="es-ES"/>
        </w:rPr>
        <w:t xml:space="preserve"> en c</w:t>
      </w:r>
      <w:r w:rsidR="009067DB">
        <w:rPr>
          <w:rFonts w:eastAsia="Times New Roman" w:cs="Verdana"/>
          <w:bCs/>
          <w:color w:val="000000"/>
          <w:szCs w:val="20"/>
          <w:lang w:val="es-ES" w:eastAsia="es-ES"/>
        </w:rPr>
        <w:t>uenta</w:t>
      </w:r>
      <w:r w:rsidRPr="00226DC9">
        <w:rPr>
          <w:rFonts w:eastAsia="Times New Roman" w:cs="Verdana"/>
          <w:bCs/>
          <w:color w:val="000000"/>
          <w:szCs w:val="20"/>
          <w:lang w:val="es-ES" w:eastAsia="es-ES"/>
        </w:rPr>
        <w:t xml:space="preserve"> el context</w:t>
      </w:r>
      <w:r w:rsidR="009067DB">
        <w:rPr>
          <w:rFonts w:eastAsia="Times New Roman" w:cs="Verdana"/>
          <w:bCs/>
          <w:color w:val="000000"/>
          <w:szCs w:val="20"/>
          <w:lang w:val="es-ES" w:eastAsia="es-ES"/>
        </w:rPr>
        <w:t>o</w:t>
      </w:r>
      <w:r w:rsidRPr="00226DC9">
        <w:rPr>
          <w:rFonts w:eastAsia="Times New Roman" w:cs="Verdana"/>
          <w:bCs/>
          <w:color w:val="000000"/>
          <w:szCs w:val="20"/>
          <w:lang w:val="es-ES" w:eastAsia="es-ES"/>
        </w:rPr>
        <w:t xml:space="preserve"> actual de la </w:t>
      </w:r>
      <w:r w:rsidR="009067DB" w:rsidRPr="00226DC9">
        <w:rPr>
          <w:rFonts w:eastAsia="Times New Roman" w:cs="Verdana"/>
          <w:bCs/>
          <w:color w:val="000000"/>
          <w:szCs w:val="20"/>
          <w:lang w:val="es-ES" w:eastAsia="es-ES"/>
        </w:rPr>
        <w:t>compañía</w:t>
      </w:r>
      <w:r w:rsidRPr="00226DC9">
        <w:rPr>
          <w:rFonts w:eastAsia="Times New Roman" w:cs="Verdana"/>
          <w:bCs/>
          <w:color w:val="000000"/>
          <w:szCs w:val="20"/>
          <w:lang w:val="es-ES" w:eastAsia="es-ES"/>
        </w:rPr>
        <w:t xml:space="preserve">, </w:t>
      </w:r>
      <w:r w:rsidR="009067DB">
        <w:rPr>
          <w:rFonts w:eastAsia="Times New Roman" w:cs="Verdana"/>
          <w:bCs/>
          <w:color w:val="000000"/>
          <w:szCs w:val="20"/>
          <w:lang w:val="es-ES" w:eastAsia="es-ES"/>
        </w:rPr>
        <w:t>se</w:t>
      </w:r>
      <w:r w:rsidRPr="00226DC9">
        <w:rPr>
          <w:rFonts w:eastAsia="Times New Roman" w:cs="Verdana"/>
          <w:bCs/>
          <w:color w:val="000000"/>
          <w:szCs w:val="20"/>
          <w:lang w:val="es-ES" w:eastAsia="es-ES"/>
        </w:rPr>
        <w:t xml:space="preserve"> considera imprescindible poder </w:t>
      </w:r>
      <w:r w:rsidR="009067DB">
        <w:rPr>
          <w:rFonts w:eastAsia="Times New Roman" w:cs="Verdana"/>
          <w:bCs/>
          <w:color w:val="000000"/>
          <w:szCs w:val="20"/>
          <w:lang w:val="es-ES" w:eastAsia="es-ES"/>
        </w:rPr>
        <w:t>e</w:t>
      </w:r>
      <w:r w:rsidRPr="00226DC9">
        <w:rPr>
          <w:rFonts w:eastAsia="Times New Roman" w:cs="Verdana"/>
          <w:bCs/>
          <w:color w:val="000000"/>
          <w:szCs w:val="20"/>
          <w:lang w:val="es-ES" w:eastAsia="es-ES"/>
        </w:rPr>
        <w:t xml:space="preserve">valuar la </w:t>
      </w:r>
      <w:r w:rsidR="009067DB" w:rsidRPr="00226DC9">
        <w:rPr>
          <w:rFonts w:eastAsia="Times New Roman" w:cs="Verdana"/>
          <w:bCs/>
          <w:color w:val="000000"/>
          <w:szCs w:val="20"/>
          <w:lang w:val="es-ES" w:eastAsia="es-ES"/>
        </w:rPr>
        <w:t>capacidad</w:t>
      </w:r>
      <w:r w:rsidRPr="00226DC9">
        <w:rPr>
          <w:rFonts w:eastAsia="Times New Roman" w:cs="Verdana"/>
          <w:bCs/>
          <w:color w:val="000000"/>
          <w:szCs w:val="20"/>
          <w:lang w:val="es-ES" w:eastAsia="es-ES"/>
        </w:rPr>
        <w:t xml:space="preserve"> </w:t>
      </w:r>
      <w:r w:rsidR="009067DB" w:rsidRPr="00226DC9">
        <w:rPr>
          <w:rFonts w:eastAsia="Times New Roman" w:cs="Verdana"/>
          <w:bCs/>
          <w:color w:val="000000"/>
          <w:szCs w:val="20"/>
          <w:lang w:val="es-ES" w:eastAsia="es-ES"/>
        </w:rPr>
        <w:t>estratégica</w:t>
      </w:r>
      <w:r w:rsidRPr="00226DC9">
        <w:rPr>
          <w:rFonts w:eastAsia="Times New Roman" w:cs="Verdana"/>
          <w:bCs/>
          <w:color w:val="000000"/>
          <w:szCs w:val="20"/>
          <w:lang w:val="es-ES" w:eastAsia="es-ES"/>
        </w:rPr>
        <w:t xml:space="preserve"> de l</w:t>
      </w:r>
      <w:r w:rsidR="009067DB">
        <w:rPr>
          <w:rFonts w:eastAsia="Times New Roman" w:cs="Verdana"/>
          <w:bCs/>
          <w:color w:val="000000"/>
          <w:szCs w:val="20"/>
          <w:lang w:val="es-ES" w:eastAsia="es-ES"/>
        </w:rPr>
        <w:t xml:space="preserve">a </w:t>
      </w:r>
      <w:r w:rsidRPr="00226DC9">
        <w:rPr>
          <w:rFonts w:eastAsia="Times New Roman" w:cs="Verdana"/>
          <w:bCs/>
          <w:color w:val="000000"/>
          <w:szCs w:val="20"/>
          <w:lang w:val="es-ES" w:eastAsia="es-ES"/>
        </w:rPr>
        <w:t>empresa licitadora p</w:t>
      </w:r>
      <w:r w:rsidR="009067DB">
        <w:rPr>
          <w:rFonts w:eastAsia="Times New Roman" w:cs="Verdana"/>
          <w:bCs/>
          <w:color w:val="000000"/>
          <w:szCs w:val="20"/>
          <w:lang w:val="es-ES" w:eastAsia="es-ES"/>
        </w:rPr>
        <w:t>ara</w:t>
      </w:r>
      <w:r w:rsidRPr="00226DC9">
        <w:rPr>
          <w:rFonts w:eastAsia="Times New Roman" w:cs="Verdana"/>
          <w:bCs/>
          <w:color w:val="000000"/>
          <w:szCs w:val="20"/>
          <w:lang w:val="es-ES" w:eastAsia="es-ES"/>
        </w:rPr>
        <w:t xml:space="preserve"> poder gestionar crisis comunicativ</w:t>
      </w:r>
      <w:r w:rsidR="009067DB">
        <w:rPr>
          <w:rFonts w:eastAsia="Times New Roman" w:cs="Verdana"/>
          <w:bCs/>
          <w:color w:val="000000"/>
          <w:szCs w:val="20"/>
          <w:lang w:val="es-ES" w:eastAsia="es-ES"/>
        </w:rPr>
        <w:t>as</w:t>
      </w:r>
      <w:r w:rsidRPr="00226DC9">
        <w:rPr>
          <w:rFonts w:eastAsia="Times New Roman" w:cs="Verdana"/>
          <w:bCs/>
          <w:color w:val="000000"/>
          <w:szCs w:val="20"/>
          <w:lang w:val="es-ES" w:eastAsia="es-ES"/>
        </w:rPr>
        <w:t xml:space="preserve">.  </w:t>
      </w:r>
    </w:p>
    <w:p w14:paraId="55F5FACB" w14:textId="77777777" w:rsidR="00226DC9" w:rsidRPr="00226DC9" w:rsidRDefault="00226DC9" w:rsidP="00226DC9">
      <w:pPr>
        <w:suppressAutoHyphens/>
        <w:autoSpaceDE w:val="0"/>
        <w:autoSpaceDN w:val="0"/>
        <w:adjustRightInd w:val="0"/>
        <w:spacing w:after="0"/>
        <w:rPr>
          <w:rFonts w:eastAsia="Times New Roman" w:cs="Verdana"/>
          <w:bCs/>
          <w:color w:val="000000"/>
          <w:szCs w:val="20"/>
          <w:lang w:val="es-ES" w:eastAsia="es-ES"/>
        </w:rPr>
      </w:pPr>
    </w:p>
    <w:p w14:paraId="58A3304F" w14:textId="1418C831" w:rsidR="00226DC9" w:rsidRPr="00226DC9" w:rsidRDefault="00226DC9" w:rsidP="00226DC9">
      <w:pPr>
        <w:suppressAutoHyphens/>
        <w:autoSpaceDE w:val="0"/>
        <w:autoSpaceDN w:val="0"/>
        <w:adjustRightInd w:val="0"/>
        <w:spacing w:after="0"/>
        <w:rPr>
          <w:rFonts w:eastAsia="Times New Roman" w:cs="Verdana"/>
          <w:bCs/>
          <w:color w:val="000000"/>
          <w:szCs w:val="20"/>
          <w:lang w:val="es-ES" w:eastAsia="es-ES"/>
        </w:rPr>
      </w:pPr>
      <w:r w:rsidRPr="00226DC9">
        <w:rPr>
          <w:rFonts w:eastAsia="Times New Roman" w:cs="Verdana"/>
          <w:bCs/>
          <w:color w:val="000000"/>
          <w:szCs w:val="20"/>
          <w:lang w:val="es-ES" w:eastAsia="es-ES"/>
        </w:rPr>
        <w:t>Criteri</w:t>
      </w:r>
      <w:r w:rsidR="009067DB">
        <w:rPr>
          <w:rFonts w:eastAsia="Times New Roman" w:cs="Verdana"/>
          <w:bCs/>
          <w:color w:val="000000"/>
          <w:szCs w:val="20"/>
          <w:lang w:val="es-ES" w:eastAsia="es-ES"/>
        </w:rPr>
        <w:t>o</w:t>
      </w:r>
      <w:r w:rsidRPr="00226DC9">
        <w:rPr>
          <w:rFonts w:eastAsia="Times New Roman" w:cs="Verdana"/>
          <w:bCs/>
          <w:color w:val="000000"/>
          <w:szCs w:val="20"/>
          <w:lang w:val="es-ES" w:eastAsia="es-ES"/>
        </w:rPr>
        <w:t xml:space="preserve"> 1.2: P</w:t>
      </w:r>
      <w:r w:rsidR="009067DB">
        <w:rPr>
          <w:rFonts w:eastAsia="Times New Roman" w:cs="Verdana"/>
          <w:bCs/>
          <w:color w:val="000000"/>
          <w:szCs w:val="20"/>
          <w:lang w:val="es-ES" w:eastAsia="es-ES"/>
        </w:rPr>
        <w:t>a</w:t>
      </w:r>
      <w:r w:rsidRPr="00226DC9">
        <w:rPr>
          <w:rFonts w:eastAsia="Times New Roman" w:cs="Verdana"/>
          <w:bCs/>
          <w:color w:val="000000"/>
          <w:szCs w:val="20"/>
          <w:lang w:val="es-ES" w:eastAsia="es-ES"/>
        </w:rPr>
        <w:t>r</w:t>
      </w:r>
      <w:r w:rsidR="009067DB">
        <w:rPr>
          <w:rFonts w:eastAsia="Times New Roman" w:cs="Verdana"/>
          <w:bCs/>
          <w:color w:val="000000"/>
          <w:szCs w:val="20"/>
          <w:lang w:val="es-ES" w:eastAsia="es-ES"/>
        </w:rPr>
        <w:t>a</w:t>
      </w:r>
      <w:r w:rsidRPr="00226DC9">
        <w:rPr>
          <w:rFonts w:eastAsia="Times New Roman" w:cs="Verdana"/>
          <w:bCs/>
          <w:color w:val="000000"/>
          <w:szCs w:val="20"/>
          <w:lang w:val="es-ES" w:eastAsia="es-ES"/>
        </w:rPr>
        <w:t xml:space="preserve"> poder </w:t>
      </w:r>
      <w:r w:rsidR="009067DB" w:rsidRPr="00226DC9">
        <w:rPr>
          <w:rFonts w:eastAsia="Times New Roman" w:cs="Verdana"/>
          <w:bCs/>
          <w:color w:val="000000"/>
          <w:szCs w:val="20"/>
          <w:lang w:val="es-ES" w:eastAsia="es-ES"/>
        </w:rPr>
        <w:t>asegurar</w:t>
      </w:r>
      <w:r w:rsidRPr="00226DC9">
        <w:rPr>
          <w:rFonts w:eastAsia="Times New Roman" w:cs="Verdana"/>
          <w:bCs/>
          <w:color w:val="000000"/>
          <w:szCs w:val="20"/>
          <w:lang w:val="es-ES" w:eastAsia="es-ES"/>
        </w:rPr>
        <w:t xml:space="preserve"> la </w:t>
      </w:r>
      <w:r w:rsidR="009067DB">
        <w:rPr>
          <w:rFonts w:eastAsia="Times New Roman" w:cs="Verdana"/>
          <w:bCs/>
          <w:color w:val="000000"/>
          <w:szCs w:val="20"/>
          <w:lang w:val="es-ES" w:eastAsia="es-ES"/>
        </w:rPr>
        <w:t>c</w:t>
      </w:r>
      <w:r w:rsidRPr="00226DC9">
        <w:rPr>
          <w:rFonts w:eastAsia="Times New Roman" w:cs="Verdana"/>
          <w:bCs/>
          <w:color w:val="000000"/>
          <w:szCs w:val="20"/>
          <w:lang w:val="es-ES" w:eastAsia="es-ES"/>
        </w:rPr>
        <w:t>ali</w:t>
      </w:r>
      <w:r w:rsidR="009067DB">
        <w:rPr>
          <w:rFonts w:eastAsia="Times New Roman" w:cs="Verdana"/>
          <w:bCs/>
          <w:color w:val="000000"/>
          <w:szCs w:val="20"/>
          <w:lang w:val="es-ES" w:eastAsia="es-ES"/>
        </w:rPr>
        <w:t>dad</w:t>
      </w:r>
      <w:r w:rsidRPr="00226DC9">
        <w:rPr>
          <w:rFonts w:eastAsia="Times New Roman" w:cs="Verdana"/>
          <w:bCs/>
          <w:color w:val="000000"/>
          <w:szCs w:val="20"/>
          <w:lang w:val="es-ES" w:eastAsia="es-ES"/>
        </w:rPr>
        <w:t xml:space="preserve"> </w:t>
      </w:r>
      <w:r w:rsidR="009067DB">
        <w:rPr>
          <w:rFonts w:eastAsia="Times New Roman" w:cs="Verdana"/>
          <w:bCs/>
          <w:color w:val="000000"/>
          <w:szCs w:val="20"/>
          <w:lang w:val="es-ES" w:eastAsia="es-ES"/>
        </w:rPr>
        <w:t>y</w:t>
      </w:r>
      <w:r w:rsidRPr="00226DC9">
        <w:rPr>
          <w:rFonts w:eastAsia="Times New Roman" w:cs="Verdana"/>
          <w:bCs/>
          <w:color w:val="000000"/>
          <w:szCs w:val="20"/>
          <w:lang w:val="es-ES" w:eastAsia="es-ES"/>
        </w:rPr>
        <w:t xml:space="preserve"> </w:t>
      </w:r>
      <w:r w:rsidR="009067DB" w:rsidRPr="00226DC9">
        <w:rPr>
          <w:rFonts w:eastAsia="Times New Roman" w:cs="Verdana"/>
          <w:bCs/>
          <w:color w:val="000000"/>
          <w:szCs w:val="20"/>
          <w:lang w:val="es-ES" w:eastAsia="es-ES"/>
        </w:rPr>
        <w:t>coherencia</w:t>
      </w:r>
      <w:r w:rsidRPr="00226DC9">
        <w:rPr>
          <w:rFonts w:eastAsia="Times New Roman" w:cs="Verdana"/>
          <w:bCs/>
          <w:color w:val="000000"/>
          <w:szCs w:val="20"/>
          <w:lang w:val="es-ES" w:eastAsia="es-ES"/>
        </w:rPr>
        <w:t xml:space="preserve"> de</w:t>
      </w:r>
      <w:r w:rsidR="009067DB">
        <w:rPr>
          <w:rFonts w:eastAsia="Times New Roman" w:cs="Verdana"/>
          <w:bCs/>
          <w:color w:val="000000"/>
          <w:szCs w:val="20"/>
          <w:lang w:val="es-ES" w:eastAsia="es-ES"/>
        </w:rPr>
        <w:t xml:space="preserve"> </w:t>
      </w:r>
      <w:r w:rsidRPr="00226DC9">
        <w:rPr>
          <w:rFonts w:eastAsia="Times New Roman" w:cs="Verdana"/>
          <w:bCs/>
          <w:color w:val="000000"/>
          <w:szCs w:val="20"/>
          <w:lang w:val="es-ES" w:eastAsia="es-ES"/>
        </w:rPr>
        <w:t>l</w:t>
      </w:r>
      <w:r w:rsidR="009067DB">
        <w:rPr>
          <w:rFonts w:eastAsia="Times New Roman" w:cs="Verdana"/>
          <w:bCs/>
          <w:color w:val="000000"/>
          <w:szCs w:val="20"/>
          <w:lang w:val="es-ES" w:eastAsia="es-ES"/>
        </w:rPr>
        <w:t>os</w:t>
      </w:r>
      <w:r w:rsidRPr="00226DC9">
        <w:rPr>
          <w:rFonts w:eastAsia="Times New Roman" w:cs="Verdana"/>
          <w:bCs/>
          <w:color w:val="000000"/>
          <w:szCs w:val="20"/>
          <w:lang w:val="es-ES" w:eastAsia="es-ES"/>
        </w:rPr>
        <w:t xml:space="preserve"> </w:t>
      </w:r>
      <w:r w:rsidR="009067DB">
        <w:rPr>
          <w:rFonts w:eastAsia="Times New Roman" w:cs="Verdana"/>
          <w:bCs/>
          <w:color w:val="000000"/>
          <w:szCs w:val="20"/>
          <w:lang w:val="es-ES" w:eastAsia="es-ES"/>
        </w:rPr>
        <w:t>mensajes</w:t>
      </w:r>
      <w:r w:rsidRPr="00226DC9">
        <w:rPr>
          <w:rFonts w:eastAsia="Times New Roman" w:cs="Verdana"/>
          <w:bCs/>
          <w:color w:val="000000"/>
          <w:szCs w:val="20"/>
          <w:lang w:val="es-ES" w:eastAsia="es-ES"/>
        </w:rPr>
        <w:t xml:space="preserve"> comunicati</w:t>
      </w:r>
      <w:r w:rsidR="009067DB">
        <w:rPr>
          <w:rFonts w:eastAsia="Times New Roman" w:cs="Verdana"/>
          <w:bCs/>
          <w:color w:val="000000"/>
          <w:szCs w:val="20"/>
          <w:lang w:val="es-ES" w:eastAsia="es-ES"/>
        </w:rPr>
        <w:t>vo</w:t>
      </w:r>
      <w:r w:rsidRPr="00226DC9">
        <w:rPr>
          <w:rFonts w:eastAsia="Times New Roman" w:cs="Verdana"/>
          <w:bCs/>
          <w:color w:val="000000"/>
          <w:szCs w:val="20"/>
          <w:lang w:val="es-ES" w:eastAsia="es-ES"/>
        </w:rPr>
        <w:t xml:space="preserve">s de la </w:t>
      </w:r>
      <w:r w:rsidR="009067DB" w:rsidRPr="00226DC9">
        <w:rPr>
          <w:rFonts w:eastAsia="Times New Roman" w:cs="Verdana"/>
          <w:bCs/>
          <w:color w:val="000000"/>
          <w:szCs w:val="20"/>
          <w:lang w:val="es-ES" w:eastAsia="es-ES"/>
        </w:rPr>
        <w:t>compañía</w:t>
      </w:r>
      <w:r w:rsidRPr="00226DC9">
        <w:rPr>
          <w:rFonts w:eastAsia="Times New Roman" w:cs="Verdana"/>
          <w:bCs/>
          <w:color w:val="000000"/>
          <w:szCs w:val="20"/>
          <w:lang w:val="es-ES" w:eastAsia="es-ES"/>
        </w:rPr>
        <w:t xml:space="preserve">, </w:t>
      </w:r>
      <w:r w:rsidR="009067DB">
        <w:rPr>
          <w:rFonts w:eastAsia="Times New Roman" w:cs="Verdana"/>
          <w:bCs/>
          <w:color w:val="000000"/>
          <w:szCs w:val="20"/>
          <w:lang w:val="es-ES" w:eastAsia="es-ES"/>
        </w:rPr>
        <w:t>se</w:t>
      </w:r>
      <w:r w:rsidRPr="00226DC9">
        <w:rPr>
          <w:rFonts w:eastAsia="Times New Roman" w:cs="Verdana"/>
          <w:bCs/>
          <w:color w:val="000000"/>
          <w:szCs w:val="20"/>
          <w:lang w:val="es-ES" w:eastAsia="es-ES"/>
        </w:rPr>
        <w:t xml:space="preserve"> considera imprescindible poder </w:t>
      </w:r>
      <w:r w:rsidR="009067DB">
        <w:rPr>
          <w:rFonts w:eastAsia="Times New Roman" w:cs="Verdana"/>
          <w:bCs/>
          <w:color w:val="000000"/>
          <w:szCs w:val="20"/>
          <w:lang w:val="es-ES" w:eastAsia="es-ES"/>
        </w:rPr>
        <w:t>e</w:t>
      </w:r>
      <w:r w:rsidRPr="00226DC9">
        <w:rPr>
          <w:rFonts w:eastAsia="Times New Roman" w:cs="Verdana"/>
          <w:bCs/>
          <w:color w:val="000000"/>
          <w:szCs w:val="20"/>
          <w:lang w:val="es-ES" w:eastAsia="es-ES"/>
        </w:rPr>
        <w:t xml:space="preserve">valuar la </w:t>
      </w:r>
      <w:r w:rsidR="009067DB" w:rsidRPr="00226DC9">
        <w:rPr>
          <w:rFonts w:eastAsia="Times New Roman" w:cs="Verdana"/>
          <w:bCs/>
          <w:color w:val="000000"/>
          <w:szCs w:val="20"/>
          <w:lang w:val="es-ES" w:eastAsia="es-ES"/>
        </w:rPr>
        <w:t>capacidad</w:t>
      </w:r>
      <w:r w:rsidRPr="00226DC9">
        <w:rPr>
          <w:rFonts w:eastAsia="Times New Roman" w:cs="Verdana"/>
          <w:bCs/>
          <w:color w:val="000000"/>
          <w:szCs w:val="20"/>
          <w:lang w:val="es-ES" w:eastAsia="es-ES"/>
        </w:rPr>
        <w:t xml:space="preserve"> de redacció</w:t>
      </w:r>
      <w:r w:rsidR="009067DB">
        <w:rPr>
          <w:rFonts w:eastAsia="Times New Roman" w:cs="Verdana"/>
          <w:bCs/>
          <w:color w:val="000000"/>
          <w:szCs w:val="20"/>
          <w:lang w:val="es-ES" w:eastAsia="es-ES"/>
        </w:rPr>
        <w:t>n</w:t>
      </w:r>
      <w:r w:rsidRPr="00226DC9">
        <w:rPr>
          <w:rFonts w:eastAsia="Times New Roman" w:cs="Verdana"/>
          <w:bCs/>
          <w:color w:val="000000"/>
          <w:szCs w:val="20"/>
          <w:lang w:val="es-ES" w:eastAsia="es-ES"/>
        </w:rPr>
        <w:t xml:space="preserve"> de </w:t>
      </w:r>
      <w:r w:rsidR="009067DB">
        <w:rPr>
          <w:rFonts w:eastAsia="Times New Roman" w:cs="Verdana"/>
          <w:bCs/>
          <w:color w:val="000000"/>
          <w:szCs w:val="20"/>
          <w:lang w:val="es-ES" w:eastAsia="es-ES"/>
        </w:rPr>
        <w:t>contenidos</w:t>
      </w:r>
      <w:r w:rsidRPr="00226DC9">
        <w:rPr>
          <w:rFonts w:eastAsia="Times New Roman" w:cs="Verdana"/>
          <w:bCs/>
          <w:color w:val="000000"/>
          <w:szCs w:val="20"/>
          <w:lang w:val="es-ES" w:eastAsia="es-ES"/>
        </w:rPr>
        <w:t xml:space="preserve"> de l</w:t>
      </w:r>
      <w:r w:rsidR="009067DB">
        <w:rPr>
          <w:rFonts w:eastAsia="Times New Roman" w:cs="Verdana"/>
          <w:bCs/>
          <w:color w:val="000000"/>
          <w:szCs w:val="20"/>
          <w:lang w:val="es-ES" w:eastAsia="es-ES"/>
        </w:rPr>
        <w:t xml:space="preserve">a </w:t>
      </w:r>
      <w:r w:rsidRPr="00226DC9">
        <w:rPr>
          <w:rFonts w:eastAsia="Times New Roman" w:cs="Verdana"/>
          <w:bCs/>
          <w:color w:val="000000"/>
          <w:szCs w:val="20"/>
          <w:lang w:val="es-ES" w:eastAsia="es-ES"/>
        </w:rPr>
        <w:t>empresa licitadora.</w:t>
      </w:r>
    </w:p>
    <w:p w14:paraId="07813C7E" w14:textId="77777777" w:rsidR="00226DC9" w:rsidRPr="00226DC9" w:rsidRDefault="00226DC9" w:rsidP="00226DC9">
      <w:pPr>
        <w:suppressAutoHyphens/>
        <w:autoSpaceDE w:val="0"/>
        <w:autoSpaceDN w:val="0"/>
        <w:adjustRightInd w:val="0"/>
        <w:spacing w:after="0"/>
        <w:rPr>
          <w:rFonts w:eastAsia="Times New Roman" w:cs="Verdana"/>
          <w:bCs/>
          <w:color w:val="000000"/>
          <w:szCs w:val="20"/>
          <w:lang w:val="es-ES" w:eastAsia="es-ES"/>
        </w:rPr>
      </w:pPr>
    </w:p>
    <w:p w14:paraId="03FA4F92" w14:textId="11DE6266" w:rsidR="00226DC9" w:rsidRPr="00226DC9" w:rsidRDefault="00226DC9" w:rsidP="00226DC9">
      <w:pPr>
        <w:suppressAutoHyphens/>
        <w:autoSpaceDE w:val="0"/>
        <w:autoSpaceDN w:val="0"/>
        <w:adjustRightInd w:val="0"/>
        <w:spacing w:after="0"/>
        <w:rPr>
          <w:rFonts w:eastAsia="Times New Roman" w:cs="Verdana"/>
          <w:bCs/>
          <w:color w:val="000000"/>
          <w:szCs w:val="20"/>
          <w:lang w:val="es-ES" w:eastAsia="es-ES"/>
        </w:rPr>
      </w:pPr>
      <w:r w:rsidRPr="00226DC9">
        <w:rPr>
          <w:rFonts w:eastAsia="Times New Roman" w:cs="Verdana"/>
          <w:bCs/>
          <w:color w:val="000000"/>
          <w:szCs w:val="20"/>
          <w:lang w:val="es-ES" w:eastAsia="es-ES"/>
        </w:rPr>
        <w:t>Criteri</w:t>
      </w:r>
      <w:r w:rsidR="009067DB">
        <w:rPr>
          <w:rFonts w:eastAsia="Times New Roman" w:cs="Verdana"/>
          <w:bCs/>
          <w:color w:val="000000"/>
          <w:szCs w:val="20"/>
          <w:lang w:val="es-ES" w:eastAsia="es-ES"/>
        </w:rPr>
        <w:t>o</w:t>
      </w:r>
      <w:r w:rsidRPr="00226DC9">
        <w:rPr>
          <w:rFonts w:eastAsia="Times New Roman" w:cs="Verdana"/>
          <w:bCs/>
          <w:color w:val="000000"/>
          <w:szCs w:val="20"/>
          <w:lang w:val="es-ES" w:eastAsia="es-ES"/>
        </w:rPr>
        <w:t xml:space="preserve"> 2.1: </w:t>
      </w:r>
      <w:r w:rsidR="009067DB">
        <w:rPr>
          <w:rFonts w:eastAsia="Times New Roman" w:cs="Verdana"/>
          <w:bCs/>
          <w:color w:val="000000"/>
          <w:szCs w:val="20"/>
          <w:lang w:val="es-ES" w:eastAsia="es-ES"/>
        </w:rPr>
        <w:t>T</w:t>
      </w:r>
      <w:r w:rsidRPr="00226DC9">
        <w:rPr>
          <w:rFonts w:eastAsia="Times New Roman" w:cs="Verdana"/>
          <w:bCs/>
          <w:color w:val="000000"/>
          <w:szCs w:val="20"/>
          <w:lang w:val="es-ES" w:eastAsia="es-ES"/>
        </w:rPr>
        <w:t>eni</w:t>
      </w:r>
      <w:r w:rsidR="009067DB">
        <w:rPr>
          <w:rFonts w:eastAsia="Times New Roman" w:cs="Verdana"/>
          <w:bCs/>
          <w:color w:val="000000"/>
          <w:szCs w:val="20"/>
          <w:lang w:val="es-ES" w:eastAsia="es-ES"/>
        </w:rPr>
        <w:t xml:space="preserve">endo </w:t>
      </w:r>
      <w:r w:rsidRPr="00226DC9">
        <w:rPr>
          <w:rFonts w:eastAsia="Times New Roman" w:cs="Verdana"/>
          <w:bCs/>
          <w:color w:val="000000"/>
          <w:szCs w:val="20"/>
          <w:lang w:val="es-ES" w:eastAsia="es-ES"/>
        </w:rPr>
        <w:t>en c</w:t>
      </w:r>
      <w:r w:rsidR="009067DB">
        <w:rPr>
          <w:rFonts w:eastAsia="Times New Roman" w:cs="Verdana"/>
          <w:bCs/>
          <w:color w:val="000000"/>
          <w:szCs w:val="20"/>
          <w:lang w:val="es-ES" w:eastAsia="es-ES"/>
        </w:rPr>
        <w:t>uenta</w:t>
      </w:r>
      <w:r w:rsidRPr="00226DC9">
        <w:rPr>
          <w:rFonts w:eastAsia="Times New Roman" w:cs="Verdana"/>
          <w:bCs/>
          <w:color w:val="000000"/>
          <w:szCs w:val="20"/>
          <w:lang w:val="es-ES" w:eastAsia="es-ES"/>
        </w:rPr>
        <w:t xml:space="preserve"> que Barcelona </w:t>
      </w:r>
      <w:proofErr w:type="spellStart"/>
      <w:r w:rsidRPr="00226DC9">
        <w:rPr>
          <w:rFonts w:eastAsia="Times New Roman" w:cs="Verdana"/>
          <w:bCs/>
          <w:color w:val="000000"/>
          <w:szCs w:val="20"/>
          <w:lang w:val="es-ES" w:eastAsia="es-ES"/>
        </w:rPr>
        <w:t>Energia</w:t>
      </w:r>
      <w:proofErr w:type="spellEnd"/>
      <w:r w:rsidRPr="00226DC9">
        <w:rPr>
          <w:rFonts w:eastAsia="Times New Roman" w:cs="Verdana"/>
          <w:bCs/>
          <w:color w:val="000000"/>
          <w:szCs w:val="20"/>
          <w:lang w:val="es-ES" w:eastAsia="es-ES"/>
        </w:rPr>
        <w:t xml:space="preserve"> (BE) </w:t>
      </w:r>
      <w:r w:rsidR="009067DB">
        <w:rPr>
          <w:rFonts w:eastAsia="Times New Roman" w:cs="Verdana"/>
          <w:bCs/>
          <w:color w:val="000000"/>
          <w:szCs w:val="20"/>
          <w:lang w:val="es-ES" w:eastAsia="es-ES"/>
        </w:rPr>
        <w:t>es</w:t>
      </w:r>
      <w:r w:rsidRPr="00226DC9">
        <w:rPr>
          <w:rFonts w:eastAsia="Times New Roman" w:cs="Verdana"/>
          <w:bCs/>
          <w:color w:val="000000"/>
          <w:szCs w:val="20"/>
          <w:lang w:val="es-ES" w:eastAsia="es-ES"/>
        </w:rPr>
        <w:t xml:space="preserve"> pro</w:t>
      </w:r>
      <w:r w:rsidR="009067DB">
        <w:rPr>
          <w:rFonts w:eastAsia="Times New Roman" w:cs="Verdana"/>
          <w:bCs/>
          <w:color w:val="000000"/>
          <w:szCs w:val="20"/>
          <w:lang w:val="es-ES" w:eastAsia="es-ES"/>
        </w:rPr>
        <w:t>y</w:t>
      </w:r>
      <w:r w:rsidRPr="00226DC9">
        <w:rPr>
          <w:rFonts w:eastAsia="Times New Roman" w:cs="Verdana"/>
          <w:bCs/>
          <w:color w:val="000000"/>
          <w:szCs w:val="20"/>
          <w:lang w:val="es-ES" w:eastAsia="es-ES"/>
        </w:rPr>
        <w:t>ect</w:t>
      </w:r>
      <w:r w:rsidR="009067DB">
        <w:rPr>
          <w:rFonts w:eastAsia="Times New Roman" w:cs="Verdana"/>
          <w:bCs/>
          <w:color w:val="000000"/>
          <w:szCs w:val="20"/>
          <w:lang w:val="es-ES" w:eastAsia="es-ES"/>
        </w:rPr>
        <w:t>o</w:t>
      </w:r>
      <w:r w:rsidRPr="00226DC9">
        <w:rPr>
          <w:rFonts w:eastAsia="Times New Roman" w:cs="Verdana"/>
          <w:bCs/>
          <w:color w:val="000000"/>
          <w:szCs w:val="20"/>
          <w:lang w:val="es-ES" w:eastAsia="es-ES"/>
        </w:rPr>
        <w:t xml:space="preserve"> de creació</w:t>
      </w:r>
      <w:r w:rsidR="009067DB">
        <w:rPr>
          <w:rFonts w:eastAsia="Times New Roman" w:cs="Verdana"/>
          <w:bCs/>
          <w:color w:val="000000"/>
          <w:szCs w:val="20"/>
          <w:lang w:val="es-ES" w:eastAsia="es-ES"/>
        </w:rPr>
        <w:t>n</w:t>
      </w:r>
      <w:r w:rsidRPr="00226DC9">
        <w:rPr>
          <w:rFonts w:eastAsia="Times New Roman" w:cs="Verdana"/>
          <w:bCs/>
          <w:color w:val="000000"/>
          <w:szCs w:val="20"/>
          <w:lang w:val="es-ES" w:eastAsia="es-ES"/>
        </w:rPr>
        <w:t xml:space="preserve"> rec</w:t>
      </w:r>
      <w:r w:rsidR="009067DB">
        <w:rPr>
          <w:rFonts w:eastAsia="Times New Roman" w:cs="Verdana"/>
          <w:bCs/>
          <w:color w:val="000000"/>
          <w:szCs w:val="20"/>
          <w:lang w:val="es-ES" w:eastAsia="es-ES"/>
        </w:rPr>
        <w:t>i</w:t>
      </w:r>
      <w:r w:rsidRPr="00226DC9">
        <w:rPr>
          <w:rFonts w:eastAsia="Times New Roman" w:cs="Verdana"/>
          <w:bCs/>
          <w:color w:val="000000"/>
          <w:szCs w:val="20"/>
          <w:lang w:val="es-ES" w:eastAsia="es-ES"/>
        </w:rPr>
        <w:t>ent</w:t>
      </w:r>
      <w:r w:rsidR="009067DB">
        <w:rPr>
          <w:rFonts w:eastAsia="Times New Roman" w:cs="Verdana"/>
          <w:bCs/>
          <w:color w:val="000000"/>
          <w:szCs w:val="20"/>
          <w:lang w:val="es-ES" w:eastAsia="es-ES"/>
        </w:rPr>
        <w:t>e</w:t>
      </w:r>
      <w:r w:rsidRPr="00226DC9">
        <w:rPr>
          <w:rFonts w:eastAsia="Times New Roman" w:cs="Verdana"/>
          <w:bCs/>
          <w:color w:val="000000"/>
          <w:szCs w:val="20"/>
          <w:lang w:val="es-ES" w:eastAsia="es-ES"/>
        </w:rPr>
        <w:t xml:space="preserve">, </w:t>
      </w:r>
      <w:r w:rsidR="009067DB">
        <w:rPr>
          <w:rFonts w:eastAsia="Times New Roman" w:cs="Verdana"/>
          <w:bCs/>
          <w:color w:val="000000"/>
          <w:szCs w:val="20"/>
          <w:lang w:val="es-ES" w:eastAsia="es-ES"/>
        </w:rPr>
        <w:t>se</w:t>
      </w:r>
      <w:r w:rsidRPr="00226DC9">
        <w:rPr>
          <w:rFonts w:eastAsia="Times New Roman" w:cs="Verdana"/>
          <w:bCs/>
          <w:color w:val="000000"/>
          <w:szCs w:val="20"/>
          <w:lang w:val="es-ES" w:eastAsia="es-ES"/>
        </w:rPr>
        <w:t xml:space="preserve"> considera imprescindible poder </w:t>
      </w:r>
      <w:r w:rsidR="009067DB">
        <w:rPr>
          <w:rFonts w:eastAsia="Times New Roman" w:cs="Verdana"/>
          <w:bCs/>
          <w:color w:val="000000"/>
          <w:szCs w:val="20"/>
          <w:lang w:val="es-ES" w:eastAsia="es-ES"/>
        </w:rPr>
        <w:t>eva</w:t>
      </w:r>
      <w:r w:rsidRPr="00226DC9">
        <w:rPr>
          <w:rFonts w:eastAsia="Times New Roman" w:cs="Verdana"/>
          <w:bCs/>
          <w:color w:val="000000"/>
          <w:szCs w:val="20"/>
          <w:lang w:val="es-ES" w:eastAsia="es-ES"/>
        </w:rPr>
        <w:t>luar la capaci</w:t>
      </w:r>
      <w:r w:rsidR="009067DB">
        <w:rPr>
          <w:rFonts w:eastAsia="Times New Roman" w:cs="Verdana"/>
          <w:bCs/>
          <w:color w:val="000000"/>
          <w:szCs w:val="20"/>
          <w:lang w:val="es-ES" w:eastAsia="es-ES"/>
        </w:rPr>
        <w:t>dad</w:t>
      </w:r>
      <w:r w:rsidRPr="00226DC9">
        <w:rPr>
          <w:rFonts w:eastAsia="Times New Roman" w:cs="Verdana"/>
          <w:bCs/>
          <w:color w:val="000000"/>
          <w:szCs w:val="20"/>
          <w:lang w:val="es-ES" w:eastAsia="es-ES"/>
        </w:rPr>
        <w:t xml:space="preserve"> </w:t>
      </w:r>
      <w:r w:rsidR="009067DB" w:rsidRPr="00226DC9">
        <w:rPr>
          <w:rFonts w:eastAsia="Times New Roman" w:cs="Verdana"/>
          <w:bCs/>
          <w:color w:val="000000"/>
          <w:szCs w:val="20"/>
          <w:lang w:val="es-ES" w:eastAsia="es-ES"/>
        </w:rPr>
        <w:t>estratégica</w:t>
      </w:r>
      <w:r w:rsidRPr="00226DC9">
        <w:rPr>
          <w:rFonts w:eastAsia="Times New Roman" w:cs="Verdana"/>
          <w:bCs/>
          <w:color w:val="000000"/>
          <w:szCs w:val="20"/>
          <w:lang w:val="es-ES" w:eastAsia="es-ES"/>
        </w:rPr>
        <w:t xml:space="preserve"> de l</w:t>
      </w:r>
      <w:r w:rsidR="009067DB">
        <w:rPr>
          <w:rFonts w:eastAsia="Times New Roman" w:cs="Verdana"/>
          <w:bCs/>
          <w:color w:val="000000"/>
          <w:szCs w:val="20"/>
          <w:lang w:val="es-ES" w:eastAsia="es-ES"/>
        </w:rPr>
        <w:t xml:space="preserve">a </w:t>
      </w:r>
      <w:r w:rsidRPr="00226DC9">
        <w:rPr>
          <w:rFonts w:eastAsia="Times New Roman" w:cs="Verdana"/>
          <w:bCs/>
          <w:color w:val="000000"/>
          <w:szCs w:val="20"/>
          <w:lang w:val="es-ES" w:eastAsia="es-ES"/>
        </w:rPr>
        <w:t>empresa licitadora p</w:t>
      </w:r>
      <w:r w:rsidR="009067DB">
        <w:rPr>
          <w:rFonts w:eastAsia="Times New Roman" w:cs="Verdana"/>
          <w:bCs/>
          <w:color w:val="000000"/>
          <w:szCs w:val="20"/>
          <w:lang w:val="es-ES" w:eastAsia="es-ES"/>
        </w:rPr>
        <w:t>ara</w:t>
      </w:r>
      <w:r w:rsidRPr="00226DC9">
        <w:rPr>
          <w:rFonts w:eastAsia="Times New Roman" w:cs="Verdana"/>
          <w:bCs/>
          <w:color w:val="000000"/>
          <w:szCs w:val="20"/>
          <w:lang w:val="es-ES" w:eastAsia="es-ES"/>
        </w:rPr>
        <w:t xml:space="preserve"> aumentar la </w:t>
      </w:r>
      <w:r w:rsidR="009067DB" w:rsidRPr="00226DC9">
        <w:rPr>
          <w:rFonts w:eastAsia="Times New Roman" w:cs="Verdana"/>
          <w:bCs/>
          <w:color w:val="000000"/>
          <w:szCs w:val="20"/>
          <w:lang w:val="es-ES" w:eastAsia="es-ES"/>
        </w:rPr>
        <w:t>notoriedad</w:t>
      </w:r>
      <w:r w:rsidRPr="00226DC9">
        <w:rPr>
          <w:rFonts w:eastAsia="Times New Roman" w:cs="Verdana"/>
          <w:bCs/>
          <w:color w:val="000000"/>
          <w:szCs w:val="20"/>
          <w:lang w:val="es-ES" w:eastAsia="es-ES"/>
        </w:rPr>
        <w:t xml:space="preserve"> de marca de la </w:t>
      </w:r>
      <w:r w:rsidR="009067DB">
        <w:rPr>
          <w:rFonts w:eastAsia="Times New Roman" w:cs="Verdana"/>
          <w:bCs/>
          <w:color w:val="000000"/>
          <w:szCs w:val="20"/>
          <w:lang w:val="es-ES" w:eastAsia="es-ES"/>
        </w:rPr>
        <w:t>c</w:t>
      </w:r>
      <w:r w:rsidR="009067DB" w:rsidRPr="00226DC9">
        <w:rPr>
          <w:rFonts w:eastAsia="Times New Roman" w:cs="Verdana"/>
          <w:bCs/>
          <w:color w:val="000000"/>
          <w:szCs w:val="20"/>
          <w:lang w:val="es-ES" w:eastAsia="es-ES"/>
        </w:rPr>
        <w:t>omercializadora</w:t>
      </w:r>
      <w:r w:rsidRPr="00226DC9">
        <w:rPr>
          <w:rFonts w:eastAsia="Times New Roman" w:cs="Verdana"/>
          <w:bCs/>
          <w:color w:val="000000"/>
          <w:szCs w:val="20"/>
          <w:lang w:val="es-ES" w:eastAsia="es-ES"/>
        </w:rPr>
        <w:t>.</w:t>
      </w:r>
    </w:p>
    <w:p w14:paraId="34CB4472" w14:textId="77777777" w:rsidR="00226DC9" w:rsidRPr="00226DC9" w:rsidRDefault="00226DC9" w:rsidP="00226DC9">
      <w:pPr>
        <w:suppressAutoHyphens/>
        <w:autoSpaceDE w:val="0"/>
        <w:autoSpaceDN w:val="0"/>
        <w:adjustRightInd w:val="0"/>
        <w:spacing w:after="0"/>
        <w:rPr>
          <w:rFonts w:eastAsia="Times New Roman" w:cs="Verdana"/>
          <w:bCs/>
          <w:color w:val="000000"/>
          <w:szCs w:val="20"/>
          <w:lang w:val="es-ES" w:eastAsia="es-ES"/>
        </w:rPr>
      </w:pPr>
    </w:p>
    <w:p w14:paraId="750D89ED" w14:textId="10108449" w:rsidR="00226DC9" w:rsidRPr="00226DC9" w:rsidRDefault="00226DC9" w:rsidP="00226DC9">
      <w:pPr>
        <w:suppressAutoHyphens/>
        <w:autoSpaceDE w:val="0"/>
        <w:autoSpaceDN w:val="0"/>
        <w:adjustRightInd w:val="0"/>
        <w:spacing w:after="0"/>
        <w:rPr>
          <w:rFonts w:eastAsia="Times New Roman" w:cs="Verdana"/>
          <w:bCs/>
          <w:color w:val="000000"/>
          <w:szCs w:val="20"/>
          <w:lang w:val="es-ES" w:eastAsia="es-ES"/>
        </w:rPr>
      </w:pPr>
      <w:r w:rsidRPr="00226DC9">
        <w:rPr>
          <w:rFonts w:eastAsia="Times New Roman" w:cs="Verdana"/>
          <w:bCs/>
          <w:color w:val="000000"/>
          <w:szCs w:val="20"/>
          <w:lang w:val="es-ES" w:eastAsia="es-ES"/>
        </w:rPr>
        <w:t>Criteri</w:t>
      </w:r>
      <w:r w:rsidR="009067DB">
        <w:rPr>
          <w:rFonts w:eastAsia="Times New Roman" w:cs="Verdana"/>
          <w:bCs/>
          <w:color w:val="000000"/>
          <w:szCs w:val="20"/>
          <w:lang w:val="es-ES" w:eastAsia="es-ES"/>
        </w:rPr>
        <w:t>o</w:t>
      </w:r>
      <w:r w:rsidRPr="00226DC9">
        <w:rPr>
          <w:rFonts w:eastAsia="Times New Roman" w:cs="Verdana"/>
          <w:bCs/>
          <w:color w:val="000000"/>
          <w:szCs w:val="20"/>
          <w:lang w:val="es-ES" w:eastAsia="es-ES"/>
        </w:rPr>
        <w:t xml:space="preserve"> 2.2: </w:t>
      </w:r>
      <w:r w:rsidR="009067DB">
        <w:rPr>
          <w:rFonts w:eastAsia="Times New Roman" w:cs="Verdana"/>
          <w:bCs/>
          <w:color w:val="000000"/>
          <w:szCs w:val="20"/>
          <w:lang w:val="es-ES" w:eastAsia="es-ES"/>
        </w:rPr>
        <w:t>Con el objetivo de a</w:t>
      </w:r>
      <w:r w:rsidRPr="00226DC9">
        <w:rPr>
          <w:rFonts w:eastAsia="Times New Roman" w:cs="Verdana"/>
          <w:bCs/>
          <w:color w:val="000000"/>
          <w:szCs w:val="20"/>
          <w:lang w:val="es-ES" w:eastAsia="es-ES"/>
        </w:rPr>
        <w:t xml:space="preserve">umentar la </w:t>
      </w:r>
      <w:r w:rsidR="009067DB" w:rsidRPr="00226DC9">
        <w:rPr>
          <w:rFonts w:eastAsia="Times New Roman" w:cs="Verdana"/>
          <w:bCs/>
          <w:color w:val="000000"/>
          <w:szCs w:val="20"/>
          <w:lang w:val="es-ES" w:eastAsia="es-ES"/>
        </w:rPr>
        <w:t>notoriedad</w:t>
      </w:r>
      <w:r w:rsidRPr="00226DC9">
        <w:rPr>
          <w:rFonts w:eastAsia="Times New Roman" w:cs="Verdana"/>
          <w:bCs/>
          <w:color w:val="000000"/>
          <w:szCs w:val="20"/>
          <w:lang w:val="es-ES" w:eastAsia="es-ES"/>
        </w:rPr>
        <w:t xml:space="preserve"> de marca de BE, </w:t>
      </w:r>
      <w:r w:rsidR="009067DB">
        <w:rPr>
          <w:rFonts w:eastAsia="Times New Roman" w:cs="Verdana"/>
          <w:bCs/>
          <w:color w:val="000000"/>
          <w:szCs w:val="20"/>
          <w:lang w:val="es-ES" w:eastAsia="es-ES"/>
        </w:rPr>
        <w:t>se</w:t>
      </w:r>
      <w:r w:rsidRPr="00226DC9">
        <w:rPr>
          <w:rFonts w:eastAsia="Times New Roman" w:cs="Verdana"/>
          <w:bCs/>
          <w:color w:val="000000"/>
          <w:szCs w:val="20"/>
          <w:lang w:val="es-ES" w:eastAsia="es-ES"/>
        </w:rPr>
        <w:t xml:space="preserve"> considera imprescindible poder </w:t>
      </w:r>
      <w:r w:rsidR="009067DB">
        <w:rPr>
          <w:rFonts w:eastAsia="Times New Roman" w:cs="Verdana"/>
          <w:bCs/>
          <w:color w:val="000000"/>
          <w:szCs w:val="20"/>
          <w:lang w:val="es-ES" w:eastAsia="es-ES"/>
        </w:rPr>
        <w:t>e</w:t>
      </w:r>
      <w:r w:rsidRPr="00226DC9">
        <w:rPr>
          <w:rFonts w:eastAsia="Times New Roman" w:cs="Verdana"/>
          <w:bCs/>
          <w:color w:val="000000"/>
          <w:szCs w:val="20"/>
          <w:lang w:val="es-ES" w:eastAsia="es-ES"/>
        </w:rPr>
        <w:t xml:space="preserve">valuar la </w:t>
      </w:r>
      <w:r w:rsidR="009067DB" w:rsidRPr="00226DC9">
        <w:rPr>
          <w:rFonts w:eastAsia="Times New Roman" w:cs="Verdana"/>
          <w:bCs/>
          <w:color w:val="000000"/>
          <w:szCs w:val="20"/>
          <w:lang w:val="es-ES" w:eastAsia="es-ES"/>
        </w:rPr>
        <w:t>capacidad</w:t>
      </w:r>
      <w:r w:rsidRPr="00226DC9">
        <w:rPr>
          <w:rFonts w:eastAsia="Times New Roman" w:cs="Verdana"/>
          <w:bCs/>
          <w:color w:val="000000"/>
          <w:szCs w:val="20"/>
          <w:lang w:val="es-ES" w:eastAsia="es-ES"/>
        </w:rPr>
        <w:t xml:space="preserve"> </w:t>
      </w:r>
      <w:r w:rsidR="009067DB" w:rsidRPr="00226DC9">
        <w:rPr>
          <w:rFonts w:eastAsia="Times New Roman" w:cs="Verdana"/>
          <w:bCs/>
          <w:color w:val="000000"/>
          <w:szCs w:val="20"/>
          <w:lang w:val="es-ES" w:eastAsia="es-ES"/>
        </w:rPr>
        <w:t>estratégica</w:t>
      </w:r>
      <w:r w:rsidRPr="00226DC9">
        <w:rPr>
          <w:rFonts w:eastAsia="Times New Roman" w:cs="Verdana"/>
          <w:bCs/>
          <w:color w:val="000000"/>
          <w:szCs w:val="20"/>
          <w:lang w:val="es-ES" w:eastAsia="es-ES"/>
        </w:rPr>
        <w:t xml:space="preserve"> </w:t>
      </w:r>
      <w:r w:rsidR="009067DB">
        <w:rPr>
          <w:rFonts w:eastAsia="Times New Roman" w:cs="Verdana"/>
          <w:bCs/>
          <w:color w:val="000000"/>
          <w:szCs w:val="20"/>
          <w:lang w:val="es-ES" w:eastAsia="es-ES"/>
        </w:rPr>
        <w:t>y</w:t>
      </w:r>
      <w:r w:rsidRPr="00226DC9">
        <w:rPr>
          <w:rFonts w:eastAsia="Times New Roman" w:cs="Verdana"/>
          <w:bCs/>
          <w:color w:val="000000"/>
          <w:szCs w:val="20"/>
          <w:lang w:val="es-ES" w:eastAsia="es-ES"/>
        </w:rPr>
        <w:t xml:space="preserve"> relació</w:t>
      </w:r>
      <w:r w:rsidR="009067DB">
        <w:rPr>
          <w:rFonts w:eastAsia="Times New Roman" w:cs="Verdana"/>
          <w:bCs/>
          <w:color w:val="000000"/>
          <w:szCs w:val="20"/>
          <w:lang w:val="es-ES" w:eastAsia="es-ES"/>
        </w:rPr>
        <w:t>n</w:t>
      </w:r>
      <w:r w:rsidRPr="00226DC9">
        <w:rPr>
          <w:rFonts w:eastAsia="Times New Roman" w:cs="Verdana"/>
          <w:bCs/>
          <w:color w:val="000000"/>
          <w:szCs w:val="20"/>
          <w:lang w:val="es-ES" w:eastAsia="es-ES"/>
        </w:rPr>
        <w:t xml:space="preserve"> </w:t>
      </w:r>
      <w:r w:rsidR="009067DB">
        <w:rPr>
          <w:rFonts w:eastAsia="Times New Roman" w:cs="Verdana"/>
          <w:bCs/>
          <w:color w:val="000000"/>
          <w:szCs w:val="20"/>
          <w:lang w:val="es-ES" w:eastAsia="es-ES"/>
        </w:rPr>
        <w:t xml:space="preserve">con </w:t>
      </w:r>
      <w:r w:rsidRPr="00226DC9">
        <w:rPr>
          <w:rFonts w:eastAsia="Times New Roman" w:cs="Verdana"/>
          <w:bCs/>
          <w:color w:val="000000"/>
          <w:szCs w:val="20"/>
          <w:lang w:val="es-ES" w:eastAsia="es-ES"/>
        </w:rPr>
        <w:t>l</w:t>
      </w:r>
      <w:r w:rsidR="009067DB">
        <w:rPr>
          <w:rFonts w:eastAsia="Times New Roman" w:cs="Verdana"/>
          <w:bCs/>
          <w:color w:val="000000"/>
          <w:szCs w:val="20"/>
          <w:lang w:val="es-ES" w:eastAsia="es-ES"/>
        </w:rPr>
        <w:t>o</w:t>
      </w:r>
      <w:r w:rsidRPr="00226DC9">
        <w:rPr>
          <w:rFonts w:eastAsia="Times New Roman" w:cs="Verdana"/>
          <w:bCs/>
          <w:color w:val="000000"/>
          <w:szCs w:val="20"/>
          <w:lang w:val="es-ES" w:eastAsia="es-ES"/>
        </w:rPr>
        <w:t xml:space="preserve">s </w:t>
      </w:r>
      <w:r w:rsidR="009067DB">
        <w:rPr>
          <w:rFonts w:eastAsia="Times New Roman" w:cs="Verdana"/>
          <w:bCs/>
          <w:color w:val="000000"/>
          <w:szCs w:val="20"/>
          <w:lang w:val="es-ES" w:eastAsia="es-ES"/>
        </w:rPr>
        <w:t>medios</w:t>
      </w:r>
      <w:r w:rsidRPr="00226DC9">
        <w:rPr>
          <w:rFonts w:eastAsia="Times New Roman" w:cs="Verdana"/>
          <w:bCs/>
          <w:color w:val="000000"/>
          <w:szCs w:val="20"/>
          <w:lang w:val="es-ES" w:eastAsia="es-ES"/>
        </w:rPr>
        <w:t xml:space="preserve"> de comunicació</w:t>
      </w:r>
      <w:r w:rsidR="009067DB">
        <w:rPr>
          <w:rFonts w:eastAsia="Times New Roman" w:cs="Verdana"/>
          <w:bCs/>
          <w:color w:val="000000"/>
          <w:szCs w:val="20"/>
          <w:lang w:val="es-ES" w:eastAsia="es-ES"/>
        </w:rPr>
        <w:t>n</w:t>
      </w:r>
      <w:r w:rsidRPr="00226DC9">
        <w:rPr>
          <w:rFonts w:eastAsia="Times New Roman" w:cs="Verdana"/>
          <w:bCs/>
          <w:color w:val="000000"/>
          <w:szCs w:val="20"/>
          <w:lang w:val="es-ES" w:eastAsia="es-ES"/>
        </w:rPr>
        <w:t xml:space="preserve"> de l</w:t>
      </w:r>
      <w:r w:rsidR="009067DB">
        <w:rPr>
          <w:rFonts w:eastAsia="Times New Roman" w:cs="Verdana"/>
          <w:bCs/>
          <w:color w:val="000000"/>
          <w:szCs w:val="20"/>
          <w:lang w:val="es-ES" w:eastAsia="es-ES"/>
        </w:rPr>
        <w:t xml:space="preserve">a </w:t>
      </w:r>
      <w:r w:rsidRPr="00226DC9">
        <w:rPr>
          <w:rFonts w:eastAsia="Times New Roman" w:cs="Verdana"/>
          <w:bCs/>
          <w:color w:val="000000"/>
          <w:szCs w:val="20"/>
          <w:lang w:val="es-ES" w:eastAsia="es-ES"/>
        </w:rPr>
        <w:t>empresa licitadora p</w:t>
      </w:r>
      <w:r w:rsidR="009067DB">
        <w:rPr>
          <w:rFonts w:eastAsia="Times New Roman" w:cs="Verdana"/>
          <w:bCs/>
          <w:color w:val="000000"/>
          <w:szCs w:val="20"/>
          <w:lang w:val="es-ES" w:eastAsia="es-ES"/>
        </w:rPr>
        <w:t>ara</w:t>
      </w:r>
      <w:r w:rsidRPr="00226DC9">
        <w:rPr>
          <w:rFonts w:eastAsia="Times New Roman" w:cs="Verdana"/>
          <w:bCs/>
          <w:color w:val="000000"/>
          <w:szCs w:val="20"/>
          <w:lang w:val="es-ES" w:eastAsia="es-ES"/>
        </w:rPr>
        <w:t xml:space="preserve"> poder aumentar la </w:t>
      </w:r>
      <w:r w:rsidR="009067DB" w:rsidRPr="00226DC9">
        <w:rPr>
          <w:rFonts w:eastAsia="Times New Roman" w:cs="Verdana"/>
          <w:bCs/>
          <w:color w:val="000000"/>
          <w:szCs w:val="20"/>
          <w:lang w:val="es-ES" w:eastAsia="es-ES"/>
        </w:rPr>
        <w:t>visibilidad</w:t>
      </w:r>
      <w:r w:rsidRPr="00226DC9">
        <w:rPr>
          <w:rFonts w:eastAsia="Times New Roman" w:cs="Verdana"/>
          <w:bCs/>
          <w:color w:val="000000"/>
          <w:szCs w:val="20"/>
          <w:lang w:val="es-ES" w:eastAsia="es-ES"/>
        </w:rPr>
        <w:t xml:space="preserve"> de</w:t>
      </w:r>
      <w:r w:rsidR="009067DB">
        <w:rPr>
          <w:rFonts w:eastAsia="Times New Roman" w:cs="Verdana"/>
          <w:bCs/>
          <w:color w:val="000000"/>
          <w:szCs w:val="20"/>
          <w:lang w:val="es-ES" w:eastAsia="es-ES"/>
        </w:rPr>
        <w:t xml:space="preserve"> </w:t>
      </w:r>
      <w:r w:rsidRPr="00226DC9">
        <w:rPr>
          <w:rFonts w:eastAsia="Times New Roman" w:cs="Verdana"/>
          <w:bCs/>
          <w:color w:val="000000"/>
          <w:szCs w:val="20"/>
          <w:lang w:val="es-ES" w:eastAsia="es-ES"/>
        </w:rPr>
        <w:t>l</w:t>
      </w:r>
      <w:r w:rsidR="009067DB">
        <w:rPr>
          <w:rFonts w:eastAsia="Times New Roman" w:cs="Verdana"/>
          <w:bCs/>
          <w:color w:val="000000"/>
          <w:szCs w:val="20"/>
          <w:lang w:val="es-ES" w:eastAsia="es-ES"/>
        </w:rPr>
        <w:t>o</w:t>
      </w:r>
      <w:r w:rsidRPr="00226DC9">
        <w:rPr>
          <w:rFonts w:eastAsia="Times New Roman" w:cs="Verdana"/>
          <w:bCs/>
          <w:color w:val="000000"/>
          <w:szCs w:val="20"/>
          <w:lang w:val="es-ES" w:eastAsia="es-ES"/>
        </w:rPr>
        <w:t>s portav</w:t>
      </w:r>
      <w:r w:rsidR="009067DB">
        <w:rPr>
          <w:rFonts w:eastAsia="Times New Roman" w:cs="Verdana"/>
          <w:bCs/>
          <w:color w:val="000000"/>
          <w:szCs w:val="20"/>
          <w:lang w:val="es-ES" w:eastAsia="es-ES"/>
        </w:rPr>
        <w:t>oces</w:t>
      </w:r>
      <w:r w:rsidRPr="00226DC9">
        <w:rPr>
          <w:rFonts w:eastAsia="Times New Roman" w:cs="Verdana"/>
          <w:bCs/>
          <w:color w:val="000000"/>
          <w:szCs w:val="20"/>
          <w:lang w:val="es-ES" w:eastAsia="es-ES"/>
        </w:rPr>
        <w:t xml:space="preserve"> de BE </w:t>
      </w:r>
      <w:r w:rsidR="009067DB">
        <w:rPr>
          <w:rFonts w:eastAsia="Times New Roman" w:cs="Verdana"/>
          <w:bCs/>
          <w:color w:val="000000"/>
          <w:szCs w:val="20"/>
          <w:lang w:val="es-ES" w:eastAsia="es-ES"/>
        </w:rPr>
        <w:t>y</w:t>
      </w:r>
      <w:r w:rsidRPr="00226DC9">
        <w:rPr>
          <w:rFonts w:eastAsia="Times New Roman" w:cs="Verdana"/>
          <w:bCs/>
          <w:color w:val="000000"/>
          <w:szCs w:val="20"/>
          <w:lang w:val="es-ES" w:eastAsia="es-ES"/>
        </w:rPr>
        <w:t xml:space="preserve"> la reputació</w:t>
      </w:r>
      <w:r w:rsidR="009067DB">
        <w:rPr>
          <w:rFonts w:eastAsia="Times New Roman" w:cs="Verdana"/>
          <w:bCs/>
          <w:color w:val="000000"/>
          <w:szCs w:val="20"/>
          <w:lang w:val="es-ES" w:eastAsia="es-ES"/>
        </w:rPr>
        <w:t>n</w:t>
      </w:r>
      <w:r w:rsidRPr="00226DC9">
        <w:rPr>
          <w:rFonts w:eastAsia="Times New Roman" w:cs="Verdana"/>
          <w:bCs/>
          <w:color w:val="000000"/>
          <w:szCs w:val="20"/>
          <w:lang w:val="es-ES" w:eastAsia="es-ES"/>
        </w:rPr>
        <w:t xml:space="preserve"> de marca.</w:t>
      </w:r>
    </w:p>
    <w:p w14:paraId="23713200" w14:textId="77777777" w:rsidR="00226DC9" w:rsidRPr="00226DC9" w:rsidRDefault="00226DC9" w:rsidP="00226DC9">
      <w:pPr>
        <w:suppressAutoHyphens/>
        <w:autoSpaceDE w:val="0"/>
        <w:autoSpaceDN w:val="0"/>
        <w:adjustRightInd w:val="0"/>
        <w:spacing w:after="0"/>
        <w:rPr>
          <w:rFonts w:eastAsia="Times New Roman" w:cs="Verdana"/>
          <w:bCs/>
          <w:color w:val="000000"/>
          <w:szCs w:val="20"/>
          <w:lang w:val="es-ES" w:eastAsia="es-ES"/>
        </w:rPr>
      </w:pPr>
    </w:p>
    <w:p w14:paraId="4897E8DD" w14:textId="477A5743" w:rsidR="00226DC9" w:rsidRPr="00226DC9" w:rsidRDefault="009067DB" w:rsidP="00226DC9">
      <w:pPr>
        <w:suppressAutoHyphens/>
        <w:autoSpaceDE w:val="0"/>
        <w:autoSpaceDN w:val="0"/>
        <w:adjustRightInd w:val="0"/>
        <w:spacing w:after="0"/>
        <w:rPr>
          <w:rFonts w:eastAsia="Times New Roman" w:cs="Verdana"/>
          <w:bCs/>
          <w:color w:val="000000"/>
          <w:szCs w:val="20"/>
          <w:lang w:val="es-ES" w:eastAsia="es-ES"/>
        </w:rPr>
      </w:pPr>
      <w:r>
        <w:rPr>
          <w:rFonts w:eastAsia="Times New Roman" w:cs="Verdana"/>
          <w:bCs/>
          <w:color w:val="000000"/>
          <w:szCs w:val="20"/>
          <w:lang w:val="es-ES" w:eastAsia="es-ES"/>
        </w:rPr>
        <w:t>Los</w:t>
      </w:r>
      <w:r w:rsidR="00226DC9" w:rsidRPr="00226DC9">
        <w:rPr>
          <w:rFonts w:eastAsia="Times New Roman" w:cs="Verdana"/>
          <w:bCs/>
          <w:color w:val="000000"/>
          <w:szCs w:val="20"/>
          <w:lang w:val="es-ES" w:eastAsia="es-ES"/>
        </w:rPr>
        <w:t xml:space="preserve"> criteri</w:t>
      </w:r>
      <w:r>
        <w:rPr>
          <w:rFonts w:eastAsia="Times New Roman" w:cs="Verdana"/>
          <w:bCs/>
          <w:color w:val="000000"/>
          <w:szCs w:val="20"/>
          <w:lang w:val="es-ES" w:eastAsia="es-ES"/>
        </w:rPr>
        <w:t>o</w:t>
      </w:r>
      <w:r w:rsidR="00226DC9" w:rsidRPr="00226DC9">
        <w:rPr>
          <w:rFonts w:eastAsia="Times New Roman" w:cs="Verdana"/>
          <w:bCs/>
          <w:color w:val="000000"/>
          <w:szCs w:val="20"/>
          <w:lang w:val="es-ES" w:eastAsia="es-ES"/>
        </w:rPr>
        <w:t>s esco</w:t>
      </w:r>
      <w:r>
        <w:rPr>
          <w:rFonts w:eastAsia="Times New Roman" w:cs="Verdana"/>
          <w:bCs/>
          <w:color w:val="000000"/>
          <w:szCs w:val="20"/>
          <w:lang w:val="es-ES" w:eastAsia="es-ES"/>
        </w:rPr>
        <w:t>g</w:t>
      </w:r>
      <w:r w:rsidR="00226DC9" w:rsidRPr="00226DC9">
        <w:rPr>
          <w:rFonts w:eastAsia="Times New Roman" w:cs="Verdana"/>
          <w:bCs/>
          <w:color w:val="000000"/>
          <w:szCs w:val="20"/>
          <w:lang w:val="es-ES" w:eastAsia="es-ES"/>
        </w:rPr>
        <w:t>i</w:t>
      </w:r>
      <w:r>
        <w:rPr>
          <w:rFonts w:eastAsia="Times New Roman" w:cs="Verdana"/>
          <w:bCs/>
          <w:color w:val="000000"/>
          <w:szCs w:val="20"/>
          <w:lang w:val="es-ES" w:eastAsia="es-ES"/>
        </w:rPr>
        <w:t>do</w:t>
      </w:r>
      <w:r w:rsidR="00226DC9" w:rsidRPr="00226DC9">
        <w:rPr>
          <w:rFonts w:eastAsia="Times New Roman" w:cs="Verdana"/>
          <w:bCs/>
          <w:color w:val="000000"/>
          <w:szCs w:val="20"/>
          <w:lang w:val="es-ES" w:eastAsia="es-ES"/>
        </w:rPr>
        <w:t>s perm</w:t>
      </w:r>
      <w:r>
        <w:rPr>
          <w:rFonts w:eastAsia="Times New Roman" w:cs="Verdana"/>
          <w:bCs/>
          <w:color w:val="000000"/>
          <w:szCs w:val="20"/>
          <w:lang w:val="es-ES" w:eastAsia="es-ES"/>
        </w:rPr>
        <w:t>i</w:t>
      </w:r>
      <w:r w:rsidR="00226DC9" w:rsidRPr="00226DC9">
        <w:rPr>
          <w:rFonts w:eastAsia="Times New Roman" w:cs="Verdana"/>
          <w:bCs/>
          <w:color w:val="000000"/>
          <w:szCs w:val="20"/>
          <w:lang w:val="es-ES" w:eastAsia="es-ES"/>
        </w:rPr>
        <w:t xml:space="preserve">ten </w:t>
      </w:r>
      <w:r>
        <w:rPr>
          <w:rFonts w:eastAsia="Times New Roman" w:cs="Verdana"/>
          <w:bCs/>
          <w:color w:val="000000"/>
          <w:szCs w:val="20"/>
          <w:lang w:val="es-ES" w:eastAsia="es-ES"/>
        </w:rPr>
        <w:t>e</w:t>
      </w:r>
      <w:r w:rsidR="00226DC9" w:rsidRPr="00226DC9">
        <w:rPr>
          <w:rFonts w:eastAsia="Times New Roman" w:cs="Verdana"/>
          <w:bCs/>
          <w:color w:val="000000"/>
          <w:szCs w:val="20"/>
          <w:lang w:val="es-ES" w:eastAsia="es-ES"/>
        </w:rPr>
        <w:t xml:space="preserve">valuar </w:t>
      </w:r>
      <w:r>
        <w:rPr>
          <w:rFonts w:eastAsia="Times New Roman" w:cs="Verdana"/>
          <w:bCs/>
          <w:color w:val="000000"/>
          <w:szCs w:val="20"/>
          <w:lang w:val="es-ES" w:eastAsia="es-ES"/>
        </w:rPr>
        <w:t>la capacidad</w:t>
      </w:r>
      <w:r w:rsidR="00226DC9" w:rsidRPr="00226DC9">
        <w:rPr>
          <w:rFonts w:eastAsia="Times New Roman" w:cs="Verdana"/>
          <w:bCs/>
          <w:color w:val="000000"/>
          <w:szCs w:val="20"/>
          <w:lang w:val="es-ES" w:eastAsia="es-ES"/>
        </w:rPr>
        <w:t xml:space="preserve"> de l</w:t>
      </w:r>
      <w:r>
        <w:rPr>
          <w:rFonts w:eastAsia="Times New Roman" w:cs="Verdana"/>
          <w:bCs/>
          <w:color w:val="000000"/>
          <w:szCs w:val="20"/>
          <w:lang w:val="es-ES" w:eastAsia="es-ES"/>
        </w:rPr>
        <w:t>a</w:t>
      </w:r>
      <w:r w:rsidR="00226DC9" w:rsidRPr="00226DC9">
        <w:rPr>
          <w:rFonts w:eastAsia="Times New Roman" w:cs="Verdana"/>
          <w:bCs/>
          <w:color w:val="000000"/>
          <w:szCs w:val="20"/>
          <w:lang w:val="es-ES" w:eastAsia="es-ES"/>
        </w:rPr>
        <w:t>s empres</w:t>
      </w:r>
      <w:r>
        <w:rPr>
          <w:rFonts w:eastAsia="Times New Roman" w:cs="Verdana"/>
          <w:bCs/>
          <w:color w:val="000000"/>
          <w:szCs w:val="20"/>
          <w:lang w:val="es-ES" w:eastAsia="es-ES"/>
        </w:rPr>
        <w:t>a</w:t>
      </w:r>
      <w:r w:rsidR="00226DC9" w:rsidRPr="00226DC9">
        <w:rPr>
          <w:rFonts w:eastAsia="Times New Roman" w:cs="Verdana"/>
          <w:bCs/>
          <w:color w:val="000000"/>
          <w:szCs w:val="20"/>
          <w:lang w:val="es-ES" w:eastAsia="es-ES"/>
        </w:rPr>
        <w:t>s licitador</w:t>
      </w:r>
      <w:r>
        <w:rPr>
          <w:rFonts w:eastAsia="Times New Roman" w:cs="Verdana"/>
          <w:bCs/>
          <w:color w:val="000000"/>
          <w:szCs w:val="20"/>
          <w:lang w:val="es-ES" w:eastAsia="es-ES"/>
        </w:rPr>
        <w:t>a</w:t>
      </w:r>
      <w:r w:rsidR="00226DC9" w:rsidRPr="00226DC9">
        <w:rPr>
          <w:rFonts w:eastAsia="Times New Roman" w:cs="Verdana"/>
          <w:bCs/>
          <w:color w:val="000000"/>
          <w:szCs w:val="20"/>
          <w:lang w:val="es-ES" w:eastAsia="es-ES"/>
        </w:rPr>
        <w:t xml:space="preserve">s en </w:t>
      </w:r>
      <w:r w:rsidRPr="00226DC9">
        <w:rPr>
          <w:rFonts w:eastAsia="Times New Roman" w:cs="Verdana"/>
          <w:bCs/>
          <w:color w:val="000000"/>
          <w:szCs w:val="20"/>
          <w:lang w:val="es-ES" w:eastAsia="es-ES"/>
        </w:rPr>
        <w:t>materia</w:t>
      </w:r>
      <w:r w:rsidR="00226DC9" w:rsidRPr="00226DC9">
        <w:rPr>
          <w:rFonts w:eastAsia="Times New Roman" w:cs="Verdana"/>
          <w:bCs/>
          <w:color w:val="000000"/>
          <w:szCs w:val="20"/>
          <w:lang w:val="es-ES" w:eastAsia="es-ES"/>
        </w:rPr>
        <w:t xml:space="preserve"> de </w:t>
      </w:r>
      <w:r w:rsidRPr="00226DC9">
        <w:rPr>
          <w:rFonts w:eastAsia="Times New Roman" w:cs="Verdana"/>
          <w:bCs/>
          <w:color w:val="000000"/>
          <w:szCs w:val="20"/>
          <w:lang w:val="es-ES" w:eastAsia="es-ES"/>
        </w:rPr>
        <w:t>comunicación</w:t>
      </w:r>
      <w:r w:rsidR="00226DC9" w:rsidRPr="00226DC9">
        <w:rPr>
          <w:rFonts w:eastAsia="Times New Roman" w:cs="Verdana"/>
          <w:bCs/>
          <w:color w:val="000000"/>
          <w:szCs w:val="20"/>
          <w:lang w:val="es-ES" w:eastAsia="es-ES"/>
        </w:rPr>
        <w:t xml:space="preserve"> corporativa </w:t>
      </w:r>
      <w:r>
        <w:rPr>
          <w:rFonts w:eastAsia="Times New Roman" w:cs="Verdana"/>
          <w:bCs/>
          <w:color w:val="000000"/>
          <w:szCs w:val="20"/>
          <w:lang w:val="es-ES" w:eastAsia="es-ES"/>
        </w:rPr>
        <w:t>y</w:t>
      </w:r>
      <w:r w:rsidR="00226DC9" w:rsidRPr="00226DC9">
        <w:rPr>
          <w:rFonts w:eastAsia="Times New Roman" w:cs="Verdana"/>
          <w:bCs/>
          <w:color w:val="000000"/>
          <w:szCs w:val="20"/>
          <w:lang w:val="es-ES" w:eastAsia="es-ES"/>
        </w:rPr>
        <w:t xml:space="preserve"> </w:t>
      </w:r>
      <w:r w:rsidRPr="00226DC9">
        <w:rPr>
          <w:rFonts w:eastAsia="Times New Roman" w:cs="Verdana"/>
          <w:bCs/>
          <w:color w:val="000000"/>
          <w:szCs w:val="20"/>
          <w:lang w:val="es-ES" w:eastAsia="es-ES"/>
        </w:rPr>
        <w:t>relaciones</w:t>
      </w:r>
      <w:r w:rsidR="00226DC9" w:rsidRPr="00226DC9">
        <w:rPr>
          <w:rFonts w:eastAsia="Times New Roman" w:cs="Verdana"/>
          <w:bCs/>
          <w:color w:val="000000"/>
          <w:szCs w:val="20"/>
          <w:lang w:val="es-ES" w:eastAsia="es-ES"/>
        </w:rPr>
        <w:t xml:space="preserve"> públi</w:t>
      </w:r>
      <w:r>
        <w:rPr>
          <w:rFonts w:eastAsia="Times New Roman" w:cs="Verdana"/>
          <w:bCs/>
          <w:color w:val="000000"/>
          <w:szCs w:val="20"/>
          <w:lang w:val="es-ES" w:eastAsia="es-ES"/>
        </w:rPr>
        <w:t>ca</w:t>
      </w:r>
      <w:r w:rsidR="00226DC9" w:rsidRPr="00226DC9">
        <w:rPr>
          <w:rFonts w:eastAsia="Times New Roman" w:cs="Verdana"/>
          <w:bCs/>
          <w:color w:val="000000"/>
          <w:szCs w:val="20"/>
          <w:lang w:val="es-ES" w:eastAsia="es-ES"/>
        </w:rPr>
        <w:t xml:space="preserve">s </w:t>
      </w:r>
      <w:r w:rsidRPr="00226DC9">
        <w:rPr>
          <w:rFonts w:eastAsia="Times New Roman" w:cs="Verdana"/>
          <w:bCs/>
          <w:color w:val="000000"/>
          <w:szCs w:val="20"/>
          <w:lang w:val="es-ES" w:eastAsia="es-ES"/>
        </w:rPr>
        <w:t>necesarias</w:t>
      </w:r>
      <w:r w:rsidR="00226DC9" w:rsidRPr="00226DC9">
        <w:rPr>
          <w:rFonts w:eastAsia="Times New Roman" w:cs="Verdana"/>
          <w:bCs/>
          <w:color w:val="000000"/>
          <w:szCs w:val="20"/>
          <w:lang w:val="es-ES" w:eastAsia="es-ES"/>
        </w:rPr>
        <w:t xml:space="preserve"> p</w:t>
      </w:r>
      <w:r>
        <w:rPr>
          <w:rFonts w:eastAsia="Times New Roman" w:cs="Verdana"/>
          <w:bCs/>
          <w:color w:val="000000"/>
          <w:szCs w:val="20"/>
          <w:lang w:val="es-ES" w:eastAsia="es-ES"/>
        </w:rPr>
        <w:t>ara</w:t>
      </w:r>
      <w:r w:rsidR="00226DC9" w:rsidRPr="00226DC9">
        <w:rPr>
          <w:rFonts w:eastAsia="Times New Roman" w:cs="Verdana"/>
          <w:bCs/>
          <w:color w:val="000000"/>
          <w:szCs w:val="20"/>
          <w:lang w:val="es-ES" w:eastAsia="es-ES"/>
        </w:rPr>
        <w:t xml:space="preserve"> </w:t>
      </w:r>
      <w:r>
        <w:rPr>
          <w:rFonts w:eastAsia="Times New Roman" w:cs="Verdana"/>
          <w:bCs/>
          <w:color w:val="000000"/>
          <w:szCs w:val="20"/>
          <w:lang w:val="es-ES" w:eastAsia="es-ES"/>
        </w:rPr>
        <w:t>llevar</w:t>
      </w:r>
      <w:r w:rsidR="00226DC9" w:rsidRPr="00226DC9">
        <w:rPr>
          <w:rFonts w:eastAsia="Times New Roman" w:cs="Verdana"/>
          <w:bCs/>
          <w:color w:val="000000"/>
          <w:szCs w:val="20"/>
          <w:lang w:val="es-ES" w:eastAsia="es-ES"/>
        </w:rPr>
        <w:t xml:space="preserve"> a </w:t>
      </w:r>
      <w:r>
        <w:rPr>
          <w:rFonts w:eastAsia="Times New Roman" w:cs="Verdana"/>
          <w:bCs/>
          <w:color w:val="000000"/>
          <w:szCs w:val="20"/>
          <w:lang w:val="es-ES" w:eastAsia="es-ES"/>
        </w:rPr>
        <w:t>cabo</w:t>
      </w:r>
      <w:r w:rsidR="00226DC9" w:rsidRPr="00226DC9">
        <w:rPr>
          <w:rFonts w:eastAsia="Times New Roman" w:cs="Verdana"/>
          <w:bCs/>
          <w:color w:val="000000"/>
          <w:szCs w:val="20"/>
          <w:lang w:val="es-ES" w:eastAsia="es-ES"/>
        </w:rPr>
        <w:t xml:space="preserve"> el con</w:t>
      </w:r>
      <w:r>
        <w:rPr>
          <w:rFonts w:eastAsia="Times New Roman" w:cs="Verdana"/>
          <w:bCs/>
          <w:color w:val="000000"/>
          <w:szCs w:val="20"/>
          <w:lang w:val="es-ES" w:eastAsia="es-ES"/>
        </w:rPr>
        <w:t>t</w:t>
      </w:r>
      <w:r w:rsidR="00226DC9" w:rsidRPr="00226DC9">
        <w:rPr>
          <w:rFonts w:eastAsia="Times New Roman" w:cs="Verdana"/>
          <w:bCs/>
          <w:color w:val="000000"/>
          <w:szCs w:val="20"/>
          <w:lang w:val="es-ES" w:eastAsia="es-ES"/>
        </w:rPr>
        <w:t>rat</w:t>
      </w:r>
      <w:r>
        <w:rPr>
          <w:rFonts w:eastAsia="Times New Roman" w:cs="Verdana"/>
          <w:bCs/>
          <w:color w:val="000000"/>
          <w:szCs w:val="20"/>
          <w:lang w:val="es-ES" w:eastAsia="es-ES"/>
        </w:rPr>
        <w:t xml:space="preserve">o </w:t>
      </w:r>
      <w:r w:rsidR="00226DC9" w:rsidRPr="00226DC9">
        <w:rPr>
          <w:rFonts w:eastAsia="Times New Roman" w:cs="Verdana"/>
          <w:bCs/>
          <w:color w:val="000000"/>
          <w:szCs w:val="20"/>
          <w:lang w:val="es-ES" w:eastAsia="es-ES"/>
        </w:rPr>
        <w:t xml:space="preserve">de manera </w:t>
      </w:r>
      <w:r w:rsidRPr="00226DC9">
        <w:rPr>
          <w:rFonts w:eastAsia="Times New Roman" w:cs="Verdana"/>
          <w:bCs/>
          <w:color w:val="000000"/>
          <w:szCs w:val="20"/>
          <w:lang w:val="es-ES" w:eastAsia="es-ES"/>
        </w:rPr>
        <w:t>eficiente</w:t>
      </w:r>
      <w:r w:rsidR="00226DC9" w:rsidRPr="00226DC9">
        <w:rPr>
          <w:rFonts w:eastAsia="Times New Roman" w:cs="Verdana"/>
          <w:bCs/>
          <w:color w:val="000000"/>
          <w:szCs w:val="20"/>
          <w:lang w:val="es-ES" w:eastAsia="es-ES"/>
        </w:rPr>
        <w:t>.</w:t>
      </w:r>
    </w:p>
    <w:p w14:paraId="06CD4F57" w14:textId="77777777" w:rsidR="00226DC9" w:rsidRPr="00226DC9" w:rsidRDefault="00226DC9" w:rsidP="00226DC9">
      <w:pPr>
        <w:suppressAutoHyphens/>
        <w:spacing w:after="0"/>
        <w:rPr>
          <w:rFonts w:ascii="Arial" w:eastAsia="Times New Roman" w:hAnsi="Arial" w:cs="Arial"/>
          <w:color w:val="333399"/>
          <w:sz w:val="24"/>
          <w:szCs w:val="24"/>
          <w:lang w:val="es-ES" w:eastAsia="zh-CN"/>
        </w:rPr>
      </w:pPr>
    </w:p>
    <w:p w14:paraId="0D69630C" w14:textId="66EAA2E6" w:rsidR="00226DC9" w:rsidRPr="00226DC9" w:rsidRDefault="00226DC9" w:rsidP="00226DC9">
      <w:pPr>
        <w:numPr>
          <w:ilvl w:val="0"/>
          <w:numId w:val="42"/>
        </w:numPr>
        <w:suppressAutoHyphens/>
        <w:spacing w:after="0"/>
        <w:jc w:val="left"/>
        <w:rPr>
          <w:rFonts w:eastAsia="Times New Roman" w:cs="Calibri"/>
          <w:b/>
          <w:szCs w:val="20"/>
          <w:lang w:val="es-ES" w:eastAsia="zh-CN"/>
        </w:rPr>
      </w:pPr>
      <w:r w:rsidRPr="00226DC9">
        <w:rPr>
          <w:rFonts w:eastAsia="Times New Roman" w:cs="Calibri"/>
          <w:b/>
          <w:szCs w:val="20"/>
          <w:lang w:val="es-ES" w:eastAsia="zh-CN"/>
        </w:rPr>
        <w:lastRenderedPageBreak/>
        <w:t>Criteri</w:t>
      </w:r>
      <w:r w:rsidR="009067DB">
        <w:rPr>
          <w:rFonts w:eastAsia="Times New Roman" w:cs="Calibri"/>
          <w:b/>
          <w:szCs w:val="20"/>
          <w:lang w:val="es-ES" w:eastAsia="zh-CN"/>
        </w:rPr>
        <w:t>o</w:t>
      </w:r>
      <w:r w:rsidRPr="00226DC9">
        <w:rPr>
          <w:rFonts w:eastAsia="Times New Roman" w:cs="Calibri"/>
          <w:b/>
          <w:szCs w:val="20"/>
          <w:lang w:val="es-ES" w:eastAsia="zh-CN"/>
        </w:rPr>
        <w:t>s d</w:t>
      </w:r>
      <w:r w:rsidR="009067DB">
        <w:rPr>
          <w:rFonts w:eastAsia="Times New Roman" w:cs="Calibri"/>
          <w:b/>
          <w:szCs w:val="20"/>
          <w:lang w:val="es-ES" w:eastAsia="zh-CN"/>
        </w:rPr>
        <w:t xml:space="preserve">e </w:t>
      </w:r>
      <w:r w:rsidRPr="00226DC9">
        <w:rPr>
          <w:rFonts w:eastAsia="Times New Roman" w:cs="Calibri"/>
          <w:b/>
          <w:szCs w:val="20"/>
          <w:lang w:val="es-ES" w:eastAsia="zh-CN"/>
        </w:rPr>
        <w:t>adjudicació</w:t>
      </w:r>
      <w:r w:rsidR="009067DB">
        <w:rPr>
          <w:rFonts w:eastAsia="Times New Roman" w:cs="Calibri"/>
          <w:b/>
          <w:szCs w:val="20"/>
          <w:lang w:val="es-ES" w:eastAsia="zh-CN"/>
        </w:rPr>
        <w:t>n</w:t>
      </w:r>
      <w:r w:rsidRPr="00226DC9">
        <w:rPr>
          <w:rFonts w:eastAsia="Times New Roman" w:cs="Calibri"/>
          <w:b/>
          <w:szCs w:val="20"/>
          <w:lang w:val="es-ES" w:eastAsia="zh-CN"/>
        </w:rPr>
        <w:t xml:space="preserve"> </w:t>
      </w:r>
      <w:r w:rsidR="009067DB">
        <w:rPr>
          <w:rFonts w:eastAsia="Times New Roman" w:cs="Calibri"/>
          <w:b/>
          <w:szCs w:val="20"/>
          <w:lang w:val="es-ES" w:eastAsia="zh-CN"/>
        </w:rPr>
        <w:t>ev</w:t>
      </w:r>
      <w:r w:rsidRPr="00226DC9">
        <w:rPr>
          <w:rFonts w:eastAsia="Times New Roman" w:cs="Calibri"/>
          <w:b/>
          <w:szCs w:val="20"/>
          <w:lang w:val="es-ES" w:eastAsia="zh-CN"/>
        </w:rPr>
        <w:t xml:space="preserve">aluables </w:t>
      </w:r>
      <w:r w:rsidR="009067DB">
        <w:rPr>
          <w:rFonts w:eastAsia="Times New Roman" w:cs="Calibri"/>
          <w:b/>
          <w:szCs w:val="20"/>
          <w:lang w:val="es-ES" w:eastAsia="zh-CN"/>
        </w:rPr>
        <w:t>mediante</w:t>
      </w:r>
      <w:r w:rsidRPr="00226DC9">
        <w:rPr>
          <w:rFonts w:eastAsia="Times New Roman" w:cs="Calibri"/>
          <w:b/>
          <w:szCs w:val="20"/>
          <w:lang w:val="es-ES" w:eastAsia="zh-CN"/>
        </w:rPr>
        <w:t xml:space="preserve"> </w:t>
      </w:r>
      <w:r w:rsidR="009067DB" w:rsidRPr="00226DC9">
        <w:rPr>
          <w:rFonts w:eastAsia="Times New Roman" w:cs="Calibri"/>
          <w:b/>
          <w:szCs w:val="20"/>
          <w:lang w:val="es-ES" w:eastAsia="zh-CN"/>
        </w:rPr>
        <w:t>fórmulas</w:t>
      </w:r>
      <w:r w:rsidRPr="00226DC9">
        <w:rPr>
          <w:rFonts w:eastAsia="Times New Roman" w:cs="Calibri"/>
          <w:b/>
          <w:szCs w:val="20"/>
          <w:lang w:val="es-ES" w:eastAsia="zh-CN"/>
        </w:rPr>
        <w:t xml:space="preserve"> </w:t>
      </w:r>
      <w:r w:rsidR="009067DB">
        <w:rPr>
          <w:rFonts w:eastAsia="Times New Roman" w:cs="Calibri"/>
          <w:b/>
          <w:szCs w:val="20"/>
          <w:lang w:val="es-ES" w:eastAsia="zh-CN"/>
        </w:rPr>
        <w:t>automáticas</w:t>
      </w:r>
      <w:r w:rsidRPr="00226DC9">
        <w:rPr>
          <w:rFonts w:eastAsia="Times New Roman" w:cs="Calibri"/>
          <w:b/>
          <w:szCs w:val="20"/>
          <w:lang w:val="es-ES" w:eastAsia="zh-CN"/>
        </w:rPr>
        <w:t xml:space="preserve"> (</w:t>
      </w:r>
      <w:r w:rsidR="009067DB">
        <w:rPr>
          <w:rFonts w:eastAsia="Times New Roman" w:cs="Calibri"/>
          <w:b/>
          <w:szCs w:val="20"/>
          <w:lang w:val="es-ES" w:eastAsia="zh-CN"/>
        </w:rPr>
        <w:t>hasta</w:t>
      </w:r>
      <w:r w:rsidRPr="00226DC9">
        <w:rPr>
          <w:rFonts w:eastAsia="Times New Roman" w:cs="Calibri"/>
          <w:b/>
          <w:szCs w:val="20"/>
          <w:lang w:val="es-ES" w:eastAsia="zh-CN"/>
        </w:rPr>
        <w:t xml:space="preserve"> 51 punt</w:t>
      </w:r>
      <w:r w:rsidR="009067DB">
        <w:rPr>
          <w:rFonts w:eastAsia="Times New Roman" w:cs="Calibri"/>
          <w:b/>
          <w:szCs w:val="20"/>
          <w:lang w:val="es-ES" w:eastAsia="zh-CN"/>
        </w:rPr>
        <w:t>o</w:t>
      </w:r>
      <w:r w:rsidRPr="00226DC9">
        <w:rPr>
          <w:rFonts w:eastAsia="Times New Roman" w:cs="Calibri"/>
          <w:b/>
          <w:szCs w:val="20"/>
          <w:lang w:val="es-ES" w:eastAsia="zh-CN"/>
        </w:rPr>
        <w:t>s):</w:t>
      </w:r>
    </w:p>
    <w:p w14:paraId="1F097DCE" w14:textId="77777777" w:rsidR="00226DC9" w:rsidRPr="00226DC9" w:rsidRDefault="00226DC9" w:rsidP="00226DC9">
      <w:pPr>
        <w:suppressAutoHyphens/>
        <w:spacing w:after="0"/>
        <w:rPr>
          <w:rFonts w:ascii="Arial" w:eastAsia="Times New Roman" w:hAnsi="Arial" w:cs="Arial"/>
          <w:color w:val="333399"/>
          <w:sz w:val="24"/>
          <w:szCs w:val="24"/>
          <w:lang w:val="es-ES" w:eastAsia="zh-CN"/>
        </w:rPr>
      </w:pPr>
    </w:p>
    <w:p w14:paraId="4A2C1563" w14:textId="3990D144" w:rsidR="00226DC9" w:rsidRPr="00226DC9" w:rsidRDefault="00226DC9" w:rsidP="00226DC9">
      <w:pPr>
        <w:suppressAutoHyphens/>
        <w:spacing w:before="120" w:after="120"/>
        <w:rPr>
          <w:rFonts w:eastAsia="Times New Roman" w:cs="Arial"/>
          <w:szCs w:val="20"/>
          <w:lang w:val="es-ES" w:eastAsia="zh-CN"/>
        </w:rPr>
      </w:pPr>
      <w:r w:rsidRPr="00226DC9">
        <w:rPr>
          <w:rFonts w:eastAsia="Times New Roman" w:cs="Arial"/>
          <w:szCs w:val="20"/>
          <w:lang w:val="es-ES" w:eastAsia="zh-CN"/>
        </w:rPr>
        <w:t>De conformi</w:t>
      </w:r>
      <w:r w:rsidR="009067DB">
        <w:rPr>
          <w:rFonts w:eastAsia="Times New Roman" w:cs="Arial"/>
          <w:szCs w:val="20"/>
          <w:lang w:val="es-ES" w:eastAsia="zh-CN"/>
        </w:rPr>
        <w:t>dad</w:t>
      </w:r>
      <w:r w:rsidRPr="00226DC9">
        <w:rPr>
          <w:rFonts w:eastAsia="Times New Roman" w:cs="Arial"/>
          <w:szCs w:val="20"/>
          <w:lang w:val="es-ES" w:eastAsia="zh-CN"/>
        </w:rPr>
        <w:t xml:space="preserve"> </w:t>
      </w:r>
      <w:r w:rsidR="009067DB">
        <w:rPr>
          <w:rFonts w:eastAsia="Times New Roman" w:cs="Arial"/>
          <w:szCs w:val="20"/>
          <w:lang w:val="es-ES" w:eastAsia="zh-CN"/>
        </w:rPr>
        <w:t>con</w:t>
      </w:r>
      <w:r w:rsidRPr="00226DC9">
        <w:rPr>
          <w:rFonts w:eastAsia="Times New Roman" w:cs="Arial"/>
          <w:szCs w:val="20"/>
          <w:lang w:val="es-ES" w:eastAsia="zh-CN"/>
        </w:rPr>
        <w:t xml:space="preserve"> </w:t>
      </w:r>
      <w:r w:rsidR="009067DB">
        <w:rPr>
          <w:rFonts w:eastAsia="Times New Roman" w:cs="Arial"/>
          <w:szCs w:val="20"/>
          <w:lang w:val="es-ES" w:eastAsia="zh-CN"/>
        </w:rPr>
        <w:t>e</w:t>
      </w:r>
      <w:r w:rsidRPr="00226DC9">
        <w:rPr>
          <w:rFonts w:eastAsia="Times New Roman" w:cs="Arial"/>
          <w:szCs w:val="20"/>
          <w:lang w:val="es-ES" w:eastAsia="zh-CN"/>
        </w:rPr>
        <w:t>l</w:t>
      </w:r>
      <w:r w:rsidR="009067DB">
        <w:rPr>
          <w:rFonts w:eastAsia="Times New Roman" w:cs="Arial"/>
          <w:szCs w:val="20"/>
          <w:lang w:val="es-ES" w:eastAsia="zh-CN"/>
        </w:rPr>
        <w:t xml:space="preserve"> </w:t>
      </w:r>
      <w:r w:rsidRPr="00226DC9">
        <w:rPr>
          <w:rFonts w:eastAsia="Times New Roman" w:cs="Arial"/>
          <w:szCs w:val="20"/>
          <w:lang w:val="es-ES" w:eastAsia="zh-CN"/>
        </w:rPr>
        <w:t>art</w:t>
      </w:r>
      <w:r w:rsidR="009067DB">
        <w:rPr>
          <w:rFonts w:eastAsia="Times New Roman" w:cs="Arial"/>
          <w:szCs w:val="20"/>
          <w:lang w:val="es-ES" w:eastAsia="zh-CN"/>
        </w:rPr>
        <w:t>í</w:t>
      </w:r>
      <w:r w:rsidRPr="00226DC9">
        <w:rPr>
          <w:rFonts w:eastAsia="Times New Roman" w:cs="Arial"/>
          <w:szCs w:val="20"/>
          <w:lang w:val="es-ES" w:eastAsia="zh-CN"/>
        </w:rPr>
        <w:t>c</w:t>
      </w:r>
      <w:r w:rsidR="009067DB">
        <w:rPr>
          <w:rFonts w:eastAsia="Times New Roman" w:cs="Arial"/>
          <w:szCs w:val="20"/>
          <w:lang w:val="es-ES" w:eastAsia="zh-CN"/>
        </w:rPr>
        <w:t>ulo</w:t>
      </w:r>
      <w:r w:rsidRPr="00226DC9">
        <w:rPr>
          <w:rFonts w:eastAsia="Times New Roman" w:cs="Arial"/>
          <w:szCs w:val="20"/>
          <w:lang w:val="es-ES" w:eastAsia="zh-CN"/>
        </w:rPr>
        <w:t xml:space="preserve"> 146.2 de la LCSP, </w:t>
      </w:r>
      <w:r w:rsidR="009067DB">
        <w:rPr>
          <w:rFonts w:eastAsia="Times New Roman" w:cs="Arial"/>
          <w:szCs w:val="20"/>
          <w:lang w:val="es-ES" w:eastAsia="zh-CN"/>
        </w:rPr>
        <w:t>par</w:t>
      </w:r>
      <w:r w:rsidRPr="00226DC9">
        <w:rPr>
          <w:rFonts w:eastAsia="Times New Roman" w:cs="Arial"/>
          <w:szCs w:val="20"/>
          <w:lang w:val="es-ES" w:eastAsia="zh-CN"/>
        </w:rPr>
        <w:t>a l</w:t>
      </w:r>
      <w:r w:rsidR="009067DB">
        <w:rPr>
          <w:rFonts w:eastAsia="Times New Roman" w:cs="Arial"/>
          <w:szCs w:val="20"/>
          <w:lang w:val="es-ES" w:eastAsia="zh-CN"/>
        </w:rPr>
        <w:t>a ev</w:t>
      </w:r>
      <w:r w:rsidRPr="00226DC9">
        <w:rPr>
          <w:rFonts w:eastAsia="Times New Roman" w:cs="Arial"/>
          <w:szCs w:val="20"/>
          <w:lang w:val="es-ES" w:eastAsia="zh-CN"/>
        </w:rPr>
        <w:t>aluació</w:t>
      </w:r>
      <w:r w:rsidR="009067DB">
        <w:rPr>
          <w:rFonts w:eastAsia="Times New Roman" w:cs="Arial"/>
          <w:szCs w:val="20"/>
          <w:lang w:val="es-ES" w:eastAsia="zh-CN"/>
        </w:rPr>
        <w:t>n</w:t>
      </w:r>
      <w:r w:rsidRPr="00226DC9">
        <w:rPr>
          <w:rFonts w:eastAsia="Times New Roman" w:cs="Arial"/>
          <w:szCs w:val="20"/>
          <w:lang w:val="es-ES" w:eastAsia="zh-CN"/>
        </w:rPr>
        <w:t xml:space="preserve"> de l</w:t>
      </w:r>
      <w:r w:rsidR="009067DB">
        <w:rPr>
          <w:rFonts w:eastAsia="Times New Roman" w:cs="Arial"/>
          <w:szCs w:val="20"/>
          <w:lang w:val="es-ES" w:eastAsia="zh-CN"/>
        </w:rPr>
        <w:t>a</w:t>
      </w:r>
      <w:r w:rsidRPr="00226DC9">
        <w:rPr>
          <w:rFonts w:eastAsia="Times New Roman" w:cs="Arial"/>
          <w:szCs w:val="20"/>
          <w:lang w:val="es-ES" w:eastAsia="zh-CN"/>
        </w:rPr>
        <w:t>s ofert</w:t>
      </w:r>
      <w:r w:rsidR="009067DB">
        <w:rPr>
          <w:rFonts w:eastAsia="Times New Roman" w:cs="Arial"/>
          <w:szCs w:val="20"/>
          <w:lang w:val="es-ES" w:eastAsia="zh-CN"/>
        </w:rPr>
        <w:t>a</w:t>
      </w:r>
      <w:r w:rsidRPr="00226DC9">
        <w:rPr>
          <w:rFonts w:eastAsia="Times New Roman" w:cs="Arial"/>
          <w:szCs w:val="20"/>
          <w:lang w:val="es-ES" w:eastAsia="zh-CN"/>
        </w:rPr>
        <w:t>s conforme a criteri</w:t>
      </w:r>
      <w:r w:rsidR="009067DB">
        <w:rPr>
          <w:rFonts w:eastAsia="Times New Roman" w:cs="Arial"/>
          <w:szCs w:val="20"/>
          <w:lang w:val="es-ES" w:eastAsia="zh-CN"/>
        </w:rPr>
        <w:t>o</w:t>
      </w:r>
      <w:r w:rsidRPr="00226DC9">
        <w:rPr>
          <w:rFonts w:eastAsia="Times New Roman" w:cs="Arial"/>
          <w:szCs w:val="20"/>
          <w:lang w:val="es-ES" w:eastAsia="zh-CN"/>
        </w:rPr>
        <w:t xml:space="preserve">s </w:t>
      </w:r>
      <w:r w:rsidR="009067DB">
        <w:rPr>
          <w:rFonts w:eastAsia="Times New Roman" w:cs="Arial"/>
          <w:szCs w:val="20"/>
          <w:lang w:val="es-ES" w:eastAsia="zh-CN"/>
        </w:rPr>
        <w:t>c</w:t>
      </w:r>
      <w:r w:rsidRPr="00226DC9">
        <w:rPr>
          <w:rFonts w:eastAsia="Times New Roman" w:cs="Arial"/>
          <w:szCs w:val="20"/>
          <w:lang w:val="es-ES" w:eastAsia="zh-CN"/>
        </w:rPr>
        <w:t xml:space="preserve">uantificables </w:t>
      </w:r>
      <w:r w:rsidR="009067DB">
        <w:rPr>
          <w:rFonts w:eastAsia="Times New Roman" w:cs="Arial"/>
          <w:szCs w:val="20"/>
          <w:lang w:val="es-ES" w:eastAsia="zh-CN"/>
        </w:rPr>
        <w:t>mediante</w:t>
      </w:r>
      <w:r w:rsidRPr="00226DC9">
        <w:rPr>
          <w:rFonts w:eastAsia="Times New Roman" w:cs="Arial"/>
          <w:szCs w:val="20"/>
          <w:lang w:val="es-ES" w:eastAsia="zh-CN"/>
        </w:rPr>
        <w:t xml:space="preserve"> la mera aplicació</w:t>
      </w:r>
      <w:r w:rsidR="009067DB">
        <w:rPr>
          <w:rFonts w:eastAsia="Times New Roman" w:cs="Arial"/>
          <w:szCs w:val="20"/>
          <w:lang w:val="es-ES" w:eastAsia="zh-CN"/>
        </w:rPr>
        <w:t>n</w:t>
      </w:r>
      <w:r w:rsidRPr="00226DC9">
        <w:rPr>
          <w:rFonts w:eastAsia="Times New Roman" w:cs="Arial"/>
          <w:szCs w:val="20"/>
          <w:lang w:val="es-ES" w:eastAsia="zh-CN"/>
        </w:rPr>
        <w:t xml:space="preserve"> de </w:t>
      </w:r>
      <w:r w:rsidR="009067DB" w:rsidRPr="00226DC9">
        <w:rPr>
          <w:rFonts w:eastAsia="Times New Roman" w:cs="Arial"/>
          <w:szCs w:val="20"/>
          <w:lang w:val="es-ES" w:eastAsia="zh-CN"/>
        </w:rPr>
        <w:t>fórmulas</w:t>
      </w:r>
      <w:r w:rsidRPr="00226DC9">
        <w:rPr>
          <w:rFonts w:eastAsia="Times New Roman" w:cs="Arial"/>
          <w:szCs w:val="20"/>
          <w:lang w:val="es-ES" w:eastAsia="zh-CN"/>
        </w:rPr>
        <w:t>, p</w:t>
      </w:r>
      <w:r w:rsidR="009067DB">
        <w:rPr>
          <w:rFonts w:eastAsia="Times New Roman" w:cs="Arial"/>
          <w:szCs w:val="20"/>
          <w:lang w:val="es-ES" w:eastAsia="zh-CN"/>
        </w:rPr>
        <w:t>a</w:t>
      </w:r>
      <w:r w:rsidRPr="00226DC9">
        <w:rPr>
          <w:rFonts w:eastAsia="Times New Roman" w:cs="Arial"/>
          <w:szCs w:val="20"/>
          <w:lang w:val="es-ES" w:eastAsia="zh-CN"/>
        </w:rPr>
        <w:t>r</w:t>
      </w:r>
      <w:r w:rsidR="009067DB">
        <w:rPr>
          <w:rFonts w:eastAsia="Times New Roman" w:cs="Arial"/>
          <w:szCs w:val="20"/>
          <w:lang w:val="es-ES" w:eastAsia="zh-CN"/>
        </w:rPr>
        <w:t>a</w:t>
      </w:r>
      <w:r w:rsidRPr="00226DC9">
        <w:rPr>
          <w:rFonts w:eastAsia="Times New Roman" w:cs="Arial"/>
          <w:szCs w:val="20"/>
          <w:lang w:val="es-ES" w:eastAsia="zh-CN"/>
        </w:rPr>
        <w:t xml:space="preserve"> </w:t>
      </w:r>
      <w:r w:rsidR="009067DB">
        <w:rPr>
          <w:rFonts w:eastAsia="Times New Roman" w:cs="Arial"/>
          <w:szCs w:val="20"/>
          <w:lang w:val="es-ES" w:eastAsia="zh-CN"/>
        </w:rPr>
        <w:t>e</w:t>
      </w:r>
      <w:r w:rsidRPr="00226DC9">
        <w:rPr>
          <w:rFonts w:eastAsia="Times New Roman" w:cs="Arial"/>
          <w:szCs w:val="20"/>
          <w:lang w:val="es-ES" w:eastAsia="zh-CN"/>
        </w:rPr>
        <w:t>l present</w:t>
      </w:r>
      <w:r w:rsidR="009067DB">
        <w:rPr>
          <w:rFonts w:eastAsia="Times New Roman" w:cs="Arial"/>
          <w:szCs w:val="20"/>
          <w:lang w:val="es-ES" w:eastAsia="zh-CN"/>
        </w:rPr>
        <w:t>e</w:t>
      </w:r>
      <w:r w:rsidRPr="00226DC9">
        <w:rPr>
          <w:rFonts w:eastAsia="Times New Roman" w:cs="Arial"/>
          <w:szCs w:val="20"/>
          <w:lang w:val="es-ES" w:eastAsia="zh-CN"/>
        </w:rPr>
        <w:t xml:space="preserve"> </w:t>
      </w:r>
      <w:r w:rsidR="009067DB" w:rsidRPr="00226DC9">
        <w:rPr>
          <w:rFonts w:eastAsia="Times New Roman" w:cs="Arial"/>
          <w:szCs w:val="20"/>
          <w:lang w:val="es-ES" w:eastAsia="zh-CN"/>
        </w:rPr>
        <w:t>procedimiento</w:t>
      </w:r>
      <w:r w:rsidRPr="00226DC9">
        <w:rPr>
          <w:rFonts w:eastAsia="Times New Roman" w:cs="Arial"/>
          <w:szCs w:val="20"/>
          <w:lang w:val="es-ES" w:eastAsia="zh-CN"/>
        </w:rPr>
        <w:t xml:space="preserve"> s</w:t>
      </w:r>
      <w:r w:rsidR="009067DB">
        <w:rPr>
          <w:rFonts w:eastAsia="Times New Roman" w:cs="Arial"/>
          <w:szCs w:val="20"/>
          <w:lang w:val="es-ES" w:eastAsia="zh-CN"/>
        </w:rPr>
        <w:t>e u</w:t>
      </w:r>
      <w:r w:rsidR="009067DB" w:rsidRPr="00226DC9">
        <w:rPr>
          <w:rFonts w:eastAsia="Times New Roman" w:cs="Arial"/>
          <w:szCs w:val="20"/>
          <w:lang w:val="es-ES" w:eastAsia="zh-CN"/>
        </w:rPr>
        <w:t>tilizarán</w:t>
      </w:r>
      <w:r w:rsidRPr="00226DC9">
        <w:rPr>
          <w:rFonts w:eastAsia="Times New Roman" w:cs="Arial"/>
          <w:szCs w:val="20"/>
          <w:lang w:val="es-ES" w:eastAsia="zh-CN"/>
        </w:rPr>
        <w:t xml:space="preserve"> la</w:t>
      </w:r>
      <w:r w:rsidR="009067DB">
        <w:rPr>
          <w:rFonts w:eastAsia="Times New Roman" w:cs="Arial"/>
          <w:szCs w:val="20"/>
          <w:lang w:val="es-ES" w:eastAsia="zh-CN"/>
        </w:rPr>
        <w:t>s</w:t>
      </w:r>
      <w:r w:rsidRPr="00226DC9">
        <w:rPr>
          <w:rFonts w:eastAsia="Times New Roman" w:cs="Arial"/>
          <w:szCs w:val="20"/>
          <w:lang w:val="es-ES" w:eastAsia="zh-CN"/>
        </w:rPr>
        <w:t xml:space="preserve"> s</w:t>
      </w:r>
      <w:r w:rsidR="009067DB">
        <w:rPr>
          <w:rFonts w:eastAsia="Times New Roman" w:cs="Arial"/>
          <w:szCs w:val="20"/>
          <w:lang w:val="es-ES" w:eastAsia="zh-CN"/>
        </w:rPr>
        <w:t>iguien</w:t>
      </w:r>
      <w:r w:rsidRPr="00226DC9">
        <w:rPr>
          <w:rFonts w:eastAsia="Times New Roman" w:cs="Arial"/>
          <w:szCs w:val="20"/>
          <w:lang w:val="es-ES" w:eastAsia="zh-CN"/>
        </w:rPr>
        <w:t>t</w:t>
      </w:r>
      <w:r w:rsidR="009067DB">
        <w:rPr>
          <w:rFonts w:eastAsia="Times New Roman" w:cs="Arial"/>
          <w:szCs w:val="20"/>
          <w:lang w:val="es-ES" w:eastAsia="zh-CN"/>
        </w:rPr>
        <w:t>es</w:t>
      </w:r>
      <w:r w:rsidRPr="00226DC9">
        <w:rPr>
          <w:rFonts w:eastAsia="Times New Roman" w:cs="Arial"/>
          <w:szCs w:val="20"/>
          <w:lang w:val="es-ES" w:eastAsia="zh-CN"/>
        </w:rPr>
        <w:t>:</w:t>
      </w:r>
    </w:p>
    <w:p w14:paraId="183D50BB" w14:textId="77777777" w:rsidR="00226DC9" w:rsidRPr="00226DC9" w:rsidRDefault="00226DC9" w:rsidP="00226DC9">
      <w:pPr>
        <w:suppressAutoHyphens/>
        <w:spacing w:after="0"/>
        <w:rPr>
          <w:rFonts w:eastAsia="Times New Roman" w:cs="Arial"/>
          <w:szCs w:val="20"/>
          <w:lang w:val="es-ES" w:eastAsia="zh-CN"/>
        </w:rPr>
      </w:pPr>
    </w:p>
    <w:p w14:paraId="034EE0A4" w14:textId="17A53FE4" w:rsidR="00226DC9" w:rsidRPr="00226DC9" w:rsidRDefault="00226DC9" w:rsidP="00226DC9">
      <w:pPr>
        <w:numPr>
          <w:ilvl w:val="0"/>
          <w:numId w:val="36"/>
        </w:numPr>
        <w:suppressAutoHyphens/>
        <w:spacing w:after="0"/>
        <w:contextualSpacing/>
        <w:jc w:val="left"/>
        <w:rPr>
          <w:rFonts w:eastAsia="Calibri" w:cs="Times New Roman"/>
          <w:b/>
          <w:szCs w:val="20"/>
          <w:lang w:val="es-ES" w:eastAsia="zh-CN"/>
        </w:rPr>
      </w:pPr>
      <w:r w:rsidRPr="00226DC9">
        <w:rPr>
          <w:rFonts w:eastAsia="Calibri" w:cs="Times New Roman"/>
          <w:b/>
          <w:szCs w:val="20"/>
          <w:lang w:val="es-ES" w:eastAsia="zh-CN"/>
        </w:rPr>
        <w:t>Prop</w:t>
      </w:r>
      <w:r w:rsidR="009067DB">
        <w:rPr>
          <w:rFonts w:eastAsia="Calibri" w:cs="Times New Roman"/>
          <w:b/>
          <w:szCs w:val="20"/>
          <w:lang w:val="es-ES" w:eastAsia="zh-CN"/>
        </w:rPr>
        <w:t>ue</w:t>
      </w:r>
      <w:r w:rsidRPr="00226DC9">
        <w:rPr>
          <w:rFonts w:eastAsia="Calibri" w:cs="Times New Roman"/>
          <w:b/>
          <w:szCs w:val="20"/>
          <w:lang w:val="es-ES" w:eastAsia="zh-CN"/>
        </w:rPr>
        <w:t xml:space="preserve">sta </w:t>
      </w:r>
      <w:r w:rsidR="009067DB" w:rsidRPr="00226DC9">
        <w:rPr>
          <w:rFonts w:eastAsia="Calibri" w:cs="Times New Roman"/>
          <w:b/>
          <w:szCs w:val="20"/>
          <w:lang w:val="es-ES" w:eastAsia="zh-CN"/>
        </w:rPr>
        <w:t>económica</w:t>
      </w:r>
      <w:r w:rsidRPr="00226DC9">
        <w:rPr>
          <w:rFonts w:eastAsia="Calibri" w:cs="Times New Roman"/>
          <w:b/>
          <w:szCs w:val="20"/>
          <w:lang w:val="es-ES" w:eastAsia="zh-CN"/>
        </w:rPr>
        <w:t xml:space="preserve">: </w:t>
      </w:r>
      <w:r w:rsidR="009067DB">
        <w:rPr>
          <w:rFonts w:eastAsia="Calibri" w:cs="Times New Roman"/>
          <w:b/>
          <w:szCs w:val="20"/>
          <w:lang w:val="es-ES" w:eastAsia="zh-CN"/>
        </w:rPr>
        <w:t>Hast</w:t>
      </w:r>
      <w:r w:rsidRPr="00226DC9">
        <w:rPr>
          <w:rFonts w:eastAsia="Calibri" w:cs="Times New Roman"/>
          <w:b/>
          <w:szCs w:val="20"/>
          <w:lang w:val="es-ES" w:eastAsia="zh-CN"/>
        </w:rPr>
        <w:t>a 30 punt</w:t>
      </w:r>
      <w:r w:rsidR="009067DB">
        <w:rPr>
          <w:rFonts w:eastAsia="Calibri" w:cs="Times New Roman"/>
          <w:b/>
          <w:szCs w:val="20"/>
          <w:lang w:val="es-ES" w:eastAsia="zh-CN"/>
        </w:rPr>
        <w:t>o</w:t>
      </w:r>
      <w:r w:rsidRPr="00226DC9">
        <w:rPr>
          <w:rFonts w:eastAsia="Calibri" w:cs="Times New Roman"/>
          <w:b/>
          <w:szCs w:val="20"/>
          <w:lang w:val="es-ES" w:eastAsia="zh-CN"/>
        </w:rPr>
        <w:t>s.</w:t>
      </w:r>
    </w:p>
    <w:p w14:paraId="040CAABB" w14:textId="77777777" w:rsidR="00226DC9" w:rsidRPr="00226DC9" w:rsidRDefault="00226DC9" w:rsidP="00226DC9">
      <w:pPr>
        <w:suppressAutoHyphens/>
        <w:spacing w:after="0"/>
        <w:ind w:left="1080"/>
        <w:contextualSpacing/>
        <w:rPr>
          <w:rFonts w:eastAsia="Calibri" w:cs="Times New Roman"/>
          <w:b/>
          <w:szCs w:val="20"/>
          <w:lang w:val="es-ES" w:eastAsia="zh-CN"/>
        </w:rPr>
      </w:pPr>
    </w:p>
    <w:p w14:paraId="74FE6F6C" w14:textId="3A8BF7C9" w:rsidR="00226DC9" w:rsidRPr="00226DC9" w:rsidRDefault="00653931" w:rsidP="00226DC9">
      <w:pPr>
        <w:suppressAutoHyphens/>
        <w:spacing w:after="0"/>
        <w:rPr>
          <w:rFonts w:eastAsia="Times New Roman" w:cs="Arial"/>
          <w:szCs w:val="20"/>
          <w:lang w:val="es-ES" w:eastAsia="zh-CN"/>
        </w:rPr>
      </w:pPr>
      <w:r>
        <w:rPr>
          <w:rFonts w:eastAsia="Times New Roman" w:cs="Arial"/>
          <w:szCs w:val="24"/>
          <w:lang w:val="es-ES" w:eastAsia="zh-CN"/>
        </w:rPr>
        <w:t>Se</w:t>
      </w:r>
      <w:r w:rsidR="00226DC9" w:rsidRPr="00226DC9">
        <w:rPr>
          <w:rFonts w:eastAsia="Times New Roman" w:cs="Arial"/>
          <w:szCs w:val="24"/>
          <w:lang w:val="es-ES" w:eastAsia="zh-CN"/>
        </w:rPr>
        <w:t xml:space="preserve"> valora </w:t>
      </w:r>
      <w:r>
        <w:rPr>
          <w:rFonts w:eastAsia="Times New Roman" w:cs="Arial"/>
          <w:szCs w:val="24"/>
          <w:lang w:val="es-ES" w:eastAsia="zh-CN"/>
        </w:rPr>
        <w:t>con</w:t>
      </w:r>
      <w:r w:rsidR="00226DC9" w:rsidRPr="00226DC9">
        <w:rPr>
          <w:rFonts w:eastAsia="Times New Roman" w:cs="Arial"/>
          <w:szCs w:val="24"/>
          <w:lang w:val="es-ES" w:eastAsia="zh-CN"/>
        </w:rPr>
        <w:t xml:space="preserve"> el 30% de la puntuació</w:t>
      </w:r>
      <w:r>
        <w:rPr>
          <w:rFonts w:eastAsia="Times New Roman" w:cs="Arial"/>
          <w:szCs w:val="24"/>
          <w:lang w:val="es-ES" w:eastAsia="zh-CN"/>
        </w:rPr>
        <w:t>n</w:t>
      </w:r>
      <w:r w:rsidR="00226DC9" w:rsidRPr="00226DC9">
        <w:rPr>
          <w:rFonts w:eastAsia="Times New Roman" w:cs="Arial"/>
          <w:szCs w:val="24"/>
          <w:lang w:val="es-ES" w:eastAsia="zh-CN"/>
        </w:rPr>
        <w:t xml:space="preserve"> total l</w:t>
      </w:r>
      <w:r>
        <w:rPr>
          <w:rFonts w:eastAsia="Times New Roman" w:cs="Arial"/>
          <w:szCs w:val="24"/>
          <w:lang w:val="es-ES" w:eastAsia="zh-CN"/>
        </w:rPr>
        <w:t xml:space="preserve">a </w:t>
      </w:r>
      <w:r w:rsidR="00226DC9" w:rsidRPr="00226DC9">
        <w:rPr>
          <w:rFonts w:eastAsia="Times New Roman" w:cs="Arial"/>
          <w:szCs w:val="24"/>
          <w:lang w:val="es-ES" w:eastAsia="zh-CN"/>
        </w:rPr>
        <w:t xml:space="preserve">oferta </w:t>
      </w:r>
      <w:r w:rsidRPr="00226DC9">
        <w:rPr>
          <w:rFonts w:eastAsia="Times New Roman" w:cs="Arial"/>
          <w:szCs w:val="24"/>
          <w:lang w:val="es-ES" w:eastAsia="zh-CN"/>
        </w:rPr>
        <w:t>económica</w:t>
      </w:r>
      <w:r w:rsidR="00226DC9" w:rsidRPr="00226DC9">
        <w:rPr>
          <w:rFonts w:eastAsia="Times New Roman" w:cs="Arial"/>
          <w:szCs w:val="24"/>
          <w:lang w:val="es-ES" w:eastAsia="zh-CN"/>
        </w:rPr>
        <w:t xml:space="preserve"> seg</w:t>
      </w:r>
      <w:r>
        <w:rPr>
          <w:rFonts w:eastAsia="Times New Roman" w:cs="Arial"/>
          <w:szCs w:val="24"/>
          <w:lang w:val="es-ES" w:eastAsia="zh-CN"/>
        </w:rPr>
        <w:t xml:space="preserve">ún </w:t>
      </w:r>
      <w:r w:rsidR="00226DC9" w:rsidRPr="00226DC9">
        <w:rPr>
          <w:rFonts w:eastAsia="Times New Roman" w:cs="Arial"/>
          <w:szCs w:val="24"/>
          <w:lang w:val="es-ES" w:eastAsia="zh-CN"/>
        </w:rPr>
        <w:t>l</w:t>
      </w:r>
      <w:r>
        <w:rPr>
          <w:rFonts w:eastAsia="Times New Roman" w:cs="Arial"/>
          <w:szCs w:val="24"/>
          <w:lang w:val="es-ES" w:eastAsia="zh-CN"/>
        </w:rPr>
        <w:t>o</w:t>
      </w:r>
      <w:r w:rsidR="00226DC9" w:rsidRPr="00226DC9">
        <w:rPr>
          <w:rFonts w:eastAsia="Times New Roman" w:cs="Arial"/>
          <w:szCs w:val="24"/>
          <w:lang w:val="es-ES" w:eastAsia="zh-CN"/>
        </w:rPr>
        <w:t xml:space="preserve"> </w:t>
      </w:r>
      <w:r>
        <w:rPr>
          <w:rFonts w:eastAsia="Times New Roman" w:cs="Arial"/>
          <w:szCs w:val="24"/>
          <w:lang w:val="es-ES" w:eastAsia="zh-CN"/>
        </w:rPr>
        <w:t>indicado en la</w:t>
      </w:r>
      <w:r w:rsidR="00226DC9" w:rsidRPr="00226DC9">
        <w:rPr>
          <w:rFonts w:eastAsia="Times New Roman" w:cs="Arial"/>
          <w:szCs w:val="24"/>
          <w:lang w:val="es-ES" w:eastAsia="zh-CN"/>
        </w:rPr>
        <w:t xml:space="preserve"> </w:t>
      </w:r>
      <w:r w:rsidRPr="00226DC9">
        <w:rPr>
          <w:rFonts w:eastAsia="Times New Roman" w:cs="Arial"/>
          <w:szCs w:val="24"/>
          <w:lang w:val="es-ES" w:eastAsia="zh-CN"/>
        </w:rPr>
        <w:t>Instrucción</w:t>
      </w:r>
      <w:r w:rsidR="00226DC9" w:rsidRPr="00226DC9">
        <w:rPr>
          <w:rFonts w:eastAsia="Times New Roman" w:cs="Arial"/>
          <w:szCs w:val="24"/>
          <w:lang w:val="es-ES" w:eastAsia="zh-CN"/>
        </w:rPr>
        <w:t xml:space="preserve"> municipal </w:t>
      </w:r>
      <w:r w:rsidRPr="00226DC9">
        <w:rPr>
          <w:rFonts w:eastAsia="Times New Roman" w:cs="Arial"/>
          <w:szCs w:val="24"/>
          <w:lang w:val="es-ES" w:eastAsia="zh-CN"/>
        </w:rPr>
        <w:t>aprobada</w:t>
      </w:r>
      <w:r w:rsidR="00226DC9" w:rsidRPr="00226DC9">
        <w:rPr>
          <w:rFonts w:eastAsia="Times New Roman" w:cs="Arial"/>
          <w:szCs w:val="24"/>
          <w:lang w:val="es-ES" w:eastAsia="zh-CN"/>
        </w:rPr>
        <w:t xml:space="preserve"> p</w:t>
      </w:r>
      <w:r>
        <w:rPr>
          <w:rFonts w:eastAsia="Times New Roman" w:cs="Arial"/>
          <w:szCs w:val="24"/>
          <w:lang w:val="es-ES" w:eastAsia="zh-CN"/>
        </w:rPr>
        <w:t>or</w:t>
      </w:r>
      <w:r w:rsidR="00226DC9" w:rsidRPr="00226DC9">
        <w:rPr>
          <w:rFonts w:eastAsia="Times New Roman" w:cs="Arial"/>
          <w:szCs w:val="24"/>
          <w:lang w:val="es-ES" w:eastAsia="zh-CN"/>
        </w:rPr>
        <w:t xml:space="preserve"> la </w:t>
      </w:r>
      <w:proofErr w:type="spellStart"/>
      <w:r w:rsidR="00226DC9" w:rsidRPr="00226DC9">
        <w:rPr>
          <w:rFonts w:eastAsia="Times New Roman" w:cs="Arial"/>
          <w:szCs w:val="24"/>
          <w:lang w:val="es-ES" w:eastAsia="zh-CN"/>
        </w:rPr>
        <w:t>Comissió</w:t>
      </w:r>
      <w:proofErr w:type="spellEnd"/>
      <w:r w:rsidR="00226DC9" w:rsidRPr="00226DC9">
        <w:rPr>
          <w:rFonts w:eastAsia="Times New Roman" w:cs="Arial"/>
          <w:szCs w:val="24"/>
          <w:lang w:val="es-ES" w:eastAsia="zh-CN"/>
        </w:rPr>
        <w:t xml:space="preserve"> de </w:t>
      </w:r>
      <w:proofErr w:type="spellStart"/>
      <w:r w:rsidR="00226DC9" w:rsidRPr="00226DC9">
        <w:rPr>
          <w:rFonts w:eastAsia="Times New Roman" w:cs="Arial"/>
          <w:szCs w:val="24"/>
          <w:lang w:val="es-ES" w:eastAsia="zh-CN"/>
        </w:rPr>
        <w:t>Govern</w:t>
      </w:r>
      <w:proofErr w:type="spellEnd"/>
      <w:r w:rsidR="00226DC9" w:rsidRPr="00226DC9">
        <w:rPr>
          <w:rFonts w:eastAsia="Times New Roman" w:cs="Arial"/>
          <w:szCs w:val="24"/>
          <w:lang w:val="es-ES" w:eastAsia="zh-CN"/>
        </w:rPr>
        <w:t xml:space="preserve"> de 15 de mar</w:t>
      </w:r>
      <w:r>
        <w:rPr>
          <w:rFonts w:eastAsia="Times New Roman" w:cs="Arial"/>
          <w:szCs w:val="24"/>
          <w:lang w:val="es-ES" w:eastAsia="zh-CN"/>
        </w:rPr>
        <w:t xml:space="preserve">zo </w:t>
      </w:r>
      <w:r w:rsidR="00226DC9" w:rsidRPr="00226DC9">
        <w:rPr>
          <w:rFonts w:eastAsia="Times New Roman" w:cs="Arial"/>
          <w:szCs w:val="24"/>
          <w:lang w:val="es-ES" w:eastAsia="zh-CN"/>
        </w:rPr>
        <w:t>de 2018, p</w:t>
      </w:r>
      <w:r>
        <w:rPr>
          <w:rFonts w:eastAsia="Times New Roman" w:cs="Arial"/>
          <w:szCs w:val="24"/>
          <w:lang w:val="es-ES" w:eastAsia="zh-CN"/>
        </w:rPr>
        <w:t>a</w:t>
      </w:r>
      <w:r w:rsidR="00226DC9" w:rsidRPr="00226DC9">
        <w:rPr>
          <w:rFonts w:eastAsia="Times New Roman" w:cs="Arial"/>
          <w:szCs w:val="24"/>
          <w:lang w:val="es-ES" w:eastAsia="zh-CN"/>
        </w:rPr>
        <w:t>r</w:t>
      </w:r>
      <w:r>
        <w:rPr>
          <w:rFonts w:eastAsia="Times New Roman" w:cs="Arial"/>
          <w:szCs w:val="24"/>
          <w:lang w:val="es-ES" w:eastAsia="zh-CN"/>
        </w:rPr>
        <w:t>a</w:t>
      </w:r>
      <w:r w:rsidR="00226DC9" w:rsidRPr="00226DC9">
        <w:rPr>
          <w:rFonts w:eastAsia="Times New Roman" w:cs="Arial"/>
          <w:szCs w:val="24"/>
          <w:lang w:val="es-ES" w:eastAsia="zh-CN"/>
        </w:rPr>
        <w:t xml:space="preserve"> </w:t>
      </w:r>
      <w:r>
        <w:rPr>
          <w:rFonts w:eastAsia="Times New Roman" w:cs="Arial"/>
          <w:szCs w:val="24"/>
          <w:lang w:val="es-ES" w:eastAsia="zh-CN"/>
        </w:rPr>
        <w:t xml:space="preserve">la </w:t>
      </w:r>
      <w:r w:rsidR="00226DC9" w:rsidRPr="00226DC9">
        <w:rPr>
          <w:rFonts w:eastAsia="Times New Roman" w:cs="Arial"/>
          <w:szCs w:val="24"/>
          <w:lang w:val="es-ES" w:eastAsia="zh-CN"/>
        </w:rPr>
        <w:t>aplicació</w:t>
      </w:r>
      <w:r>
        <w:rPr>
          <w:rFonts w:eastAsia="Times New Roman" w:cs="Arial"/>
          <w:szCs w:val="24"/>
          <w:lang w:val="es-ES" w:eastAsia="zh-CN"/>
        </w:rPr>
        <w:t>n</w:t>
      </w:r>
      <w:r w:rsidR="00226DC9" w:rsidRPr="00226DC9">
        <w:rPr>
          <w:rFonts w:eastAsia="Times New Roman" w:cs="Arial"/>
          <w:szCs w:val="24"/>
          <w:lang w:val="es-ES" w:eastAsia="zh-CN"/>
        </w:rPr>
        <w:t xml:space="preserve"> de la Le</w:t>
      </w:r>
      <w:r>
        <w:rPr>
          <w:rFonts w:eastAsia="Times New Roman" w:cs="Arial"/>
          <w:szCs w:val="24"/>
          <w:lang w:val="es-ES" w:eastAsia="zh-CN"/>
        </w:rPr>
        <w:t>y</w:t>
      </w:r>
      <w:r w:rsidR="00226DC9" w:rsidRPr="00226DC9">
        <w:rPr>
          <w:rFonts w:eastAsia="Times New Roman" w:cs="Arial"/>
          <w:szCs w:val="24"/>
          <w:lang w:val="es-ES" w:eastAsia="zh-CN"/>
        </w:rPr>
        <w:t xml:space="preserve"> 9/2017, de 8 de </w:t>
      </w:r>
      <w:r w:rsidRPr="00226DC9">
        <w:rPr>
          <w:rFonts w:eastAsia="Times New Roman" w:cs="Arial"/>
          <w:szCs w:val="24"/>
          <w:lang w:val="es-ES" w:eastAsia="zh-CN"/>
        </w:rPr>
        <w:t>noviembre</w:t>
      </w:r>
      <w:r w:rsidR="00226DC9" w:rsidRPr="00226DC9">
        <w:rPr>
          <w:rFonts w:eastAsia="Times New Roman" w:cs="Arial"/>
          <w:szCs w:val="24"/>
          <w:lang w:val="es-ES" w:eastAsia="zh-CN"/>
        </w:rPr>
        <w:t>, de contrat</w:t>
      </w:r>
      <w:r>
        <w:rPr>
          <w:rFonts w:eastAsia="Times New Roman" w:cs="Arial"/>
          <w:szCs w:val="24"/>
          <w:lang w:val="es-ES" w:eastAsia="zh-CN"/>
        </w:rPr>
        <w:t>o</w:t>
      </w:r>
      <w:r w:rsidR="00226DC9" w:rsidRPr="00226DC9">
        <w:rPr>
          <w:rFonts w:eastAsia="Times New Roman" w:cs="Arial"/>
          <w:szCs w:val="24"/>
          <w:lang w:val="es-ES" w:eastAsia="zh-CN"/>
        </w:rPr>
        <w:t xml:space="preserve">s del sector </w:t>
      </w:r>
      <w:r w:rsidRPr="00226DC9">
        <w:rPr>
          <w:rFonts w:eastAsia="Times New Roman" w:cs="Arial"/>
          <w:szCs w:val="24"/>
          <w:lang w:val="es-ES" w:eastAsia="zh-CN"/>
        </w:rPr>
        <w:t>público</w:t>
      </w:r>
      <w:r>
        <w:rPr>
          <w:rFonts w:eastAsia="Times New Roman" w:cs="Arial"/>
          <w:szCs w:val="24"/>
          <w:lang w:val="es-ES" w:eastAsia="zh-CN"/>
        </w:rPr>
        <w:t>.</w:t>
      </w:r>
    </w:p>
    <w:p w14:paraId="60056880" w14:textId="77777777" w:rsidR="00226DC9" w:rsidRPr="00226DC9" w:rsidRDefault="00226DC9" w:rsidP="00226DC9">
      <w:pPr>
        <w:suppressAutoHyphens/>
        <w:spacing w:after="0"/>
        <w:ind w:left="1080"/>
        <w:rPr>
          <w:rFonts w:eastAsia="Times New Roman" w:cs="Arial"/>
          <w:szCs w:val="24"/>
          <w:lang w:val="es-ES" w:eastAsia="zh-CN"/>
        </w:rPr>
      </w:pPr>
    </w:p>
    <w:p w14:paraId="4A86E52B" w14:textId="5351A8AC" w:rsidR="00226DC9" w:rsidRPr="00226DC9" w:rsidRDefault="00226DC9" w:rsidP="00226DC9">
      <w:pPr>
        <w:suppressAutoHyphens/>
        <w:spacing w:after="0"/>
        <w:rPr>
          <w:rFonts w:eastAsia="Times New Roman" w:cs="Arial"/>
          <w:szCs w:val="24"/>
          <w:u w:val="single"/>
          <w:lang w:val="es-ES" w:eastAsia="zh-CN"/>
        </w:rPr>
      </w:pPr>
      <w:r w:rsidRPr="00226DC9">
        <w:rPr>
          <w:rFonts w:eastAsia="Times New Roman" w:cs="Arial"/>
          <w:szCs w:val="24"/>
          <w:u w:val="single"/>
          <w:lang w:val="es-ES" w:eastAsia="zh-CN"/>
        </w:rPr>
        <w:t xml:space="preserve">La fórmula </w:t>
      </w:r>
      <w:r w:rsidR="00A97A72">
        <w:rPr>
          <w:rFonts w:eastAsia="Times New Roman" w:cs="Arial"/>
          <w:szCs w:val="24"/>
          <w:u w:val="single"/>
          <w:lang w:val="es-ES" w:eastAsia="zh-CN"/>
        </w:rPr>
        <w:t>establecida</w:t>
      </w:r>
      <w:r w:rsidRPr="00226DC9">
        <w:rPr>
          <w:rFonts w:eastAsia="Times New Roman" w:cs="Arial"/>
          <w:szCs w:val="24"/>
          <w:u w:val="single"/>
          <w:lang w:val="es-ES" w:eastAsia="zh-CN"/>
        </w:rPr>
        <w:t xml:space="preserve"> </w:t>
      </w:r>
      <w:r w:rsidR="00A97A72">
        <w:rPr>
          <w:rFonts w:eastAsia="Times New Roman" w:cs="Arial"/>
          <w:szCs w:val="24"/>
          <w:u w:val="single"/>
          <w:lang w:val="es-ES" w:eastAsia="zh-CN"/>
        </w:rPr>
        <w:t>se</w:t>
      </w:r>
      <w:r w:rsidRPr="00226DC9">
        <w:rPr>
          <w:rFonts w:eastAsia="Times New Roman" w:cs="Arial"/>
          <w:szCs w:val="24"/>
          <w:u w:val="single"/>
          <w:lang w:val="es-ES" w:eastAsia="zh-CN"/>
        </w:rPr>
        <w:t xml:space="preserve"> descri</w:t>
      </w:r>
      <w:r w:rsidR="00A97A72">
        <w:rPr>
          <w:rFonts w:eastAsia="Times New Roman" w:cs="Arial"/>
          <w:szCs w:val="24"/>
          <w:u w:val="single"/>
          <w:lang w:val="es-ES" w:eastAsia="zh-CN"/>
        </w:rPr>
        <w:t xml:space="preserve">be </w:t>
      </w:r>
      <w:r w:rsidRPr="00226DC9">
        <w:rPr>
          <w:rFonts w:eastAsia="Times New Roman" w:cs="Arial"/>
          <w:szCs w:val="24"/>
          <w:u w:val="single"/>
          <w:lang w:val="es-ES" w:eastAsia="zh-CN"/>
        </w:rPr>
        <w:t xml:space="preserve">a </w:t>
      </w:r>
      <w:r w:rsidR="00A97A72" w:rsidRPr="00226DC9">
        <w:rPr>
          <w:rFonts w:eastAsia="Times New Roman" w:cs="Arial"/>
          <w:szCs w:val="24"/>
          <w:u w:val="single"/>
          <w:lang w:val="es-ES" w:eastAsia="zh-CN"/>
        </w:rPr>
        <w:t>continuación</w:t>
      </w:r>
      <w:r w:rsidRPr="00226DC9">
        <w:rPr>
          <w:rFonts w:eastAsia="Times New Roman" w:cs="Arial"/>
          <w:szCs w:val="24"/>
          <w:u w:val="single"/>
          <w:lang w:val="es-ES" w:eastAsia="zh-CN"/>
        </w:rPr>
        <w:t xml:space="preserve">, </w:t>
      </w:r>
      <w:r w:rsidR="00A97A72">
        <w:rPr>
          <w:rFonts w:eastAsia="Times New Roman" w:cs="Arial"/>
          <w:szCs w:val="24"/>
          <w:u w:val="single"/>
          <w:lang w:val="es-ES" w:eastAsia="zh-CN"/>
        </w:rPr>
        <w:t>y</w:t>
      </w:r>
      <w:r w:rsidRPr="00226DC9">
        <w:rPr>
          <w:rFonts w:eastAsia="Times New Roman" w:cs="Arial"/>
          <w:szCs w:val="24"/>
          <w:u w:val="single"/>
          <w:lang w:val="es-ES" w:eastAsia="zh-CN"/>
        </w:rPr>
        <w:t xml:space="preserve"> s</w:t>
      </w:r>
      <w:r w:rsidR="00A97A72">
        <w:rPr>
          <w:rFonts w:eastAsia="Times New Roman" w:cs="Arial"/>
          <w:szCs w:val="24"/>
          <w:u w:val="single"/>
          <w:lang w:val="es-ES" w:eastAsia="zh-CN"/>
        </w:rPr>
        <w:t xml:space="preserve">e </w:t>
      </w:r>
      <w:r w:rsidR="00A97A72" w:rsidRPr="00226DC9">
        <w:rPr>
          <w:rFonts w:eastAsia="Times New Roman" w:cs="Arial"/>
          <w:szCs w:val="24"/>
          <w:u w:val="single"/>
          <w:lang w:val="es-ES" w:eastAsia="zh-CN"/>
        </w:rPr>
        <w:t>aplicará</w:t>
      </w:r>
      <w:r w:rsidRPr="00226DC9">
        <w:rPr>
          <w:rFonts w:eastAsia="Times New Roman" w:cs="Arial"/>
          <w:szCs w:val="24"/>
          <w:u w:val="single"/>
          <w:lang w:val="es-ES" w:eastAsia="zh-CN"/>
        </w:rPr>
        <w:t xml:space="preserve"> en base a la oferta global p</w:t>
      </w:r>
      <w:r w:rsidR="00A97A72">
        <w:rPr>
          <w:rFonts w:eastAsia="Times New Roman" w:cs="Arial"/>
          <w:szCs w:val="24"/>
          <w:u w:val="single"/>
          <w:lang w:val="es-ES" w:eastAsia="zh-CN"/>
        </w:rPr>
        <w:t>ara el</w:t>
      </w:r>
      <w:r w:rsidRPr="00226DC9">
        <w:rPr>
          <w:rFonts w:eastAsia="Times New Roman" w:cs="Arial"/>
          <w:szCs w:val="24"/>
          <w:u w:val="single"/>
          <w:lang w:val="es-ES" w:eastAsia="zh-CN"/>
        </w:rPr>
        <w:t xml:space="preserve"> servi</w:t>
      </w:r>
      <w:r w:rsidR="00A97A72">
        <w:rPr>
          <w:rFonts w:eastAsia="Times New Roman" w:cs="Arial"/>
          <w:szCs w:val="24"/>
          <w:u w:val="single"/>
          <w:lang w:val="es-ES" w:eastAsia="zh-CN"/>
        </w:rPr>
        <w:t>cio</w:t>
      </w:r>
      <w:r w:rsidRPr="00226DC9">
        <w:rPr>
          <w:rFonts w:eastAsia="Times New Roman" w:cs="Arial"/>
          <w:szCs w:val="24"/>
          <w:u w:val="single"/>
          <w:lang w:val="es-ES" w:eastAsia="zh-CN"/>
        </w:rPr>
        <w:t xml:space="preserve"> que s</w:t>
      </w:r>
      <w:r w:rsidR="00A97A72">
        <w:rPr>
          <w:rFonts w:eastAsia="Times New Roman" w:cs="Arial"/>
          <w:szCs w:val="24"/>
          <w:u w:val="single"/>
          <w:lang w:val="es-ES" w:eastAsia="zh-CN"/>
        </w:rPr>
        <w:t xml:space="preserve">e </w:t>
      </w:r>
      <w:r w:rsidRPr="00226DC9">
        <w:rPr>
          <w:rFonts w:eastAsia="Times New Roman" w:cs="Arial"/>
          <w:szCs w:val="24"/>
          <w:u w:val="single"/>
          <w:lang w:val="es-ES" w:eastAsia="zh-CN"/>
        </w:rPr>
        <w:t xml:space="preserve">estima que </w:t>
      </w:r>
      <w:r w:rsidR="00A97A72">
        <w:rPr>
          <w:rFonts w:eastAsia="Times New Roman" w:cs="Arial"/>
          <w:szCs w:val="24"/>
          <w:u w:val="single"/>
          <w:lang w:val="es-ES" w:eastAsia="zh-CN"/>
        </w:rPr>
        <w:t xml:space="preserve">se </w:t>
      </w:r>
      <w:r w:rsidRPr="00226DC9">
        <w:rPr>
          <w:rFonts w:eastAsia="Times New Roman" w:cs="Arial"/>
          <w:szCs w:val="24"/>
          <w:u w:val="single"/>
          <w:lang w:val="es-ES" w:eastAsia="zh-CN"/>
        </w:rPr>
        <w:t>requerir</w:t>
      </w:r>
      <w:r w:rsidR="00A97A72">
        <w:rPr>
          <w:rFonts w:eastAsia="Times New Roman" w:cs="Arial"/>
          <w:szCs w:val="24"/>
          <w:u w:val="single"/>
          <w:lang w:val="es-ES" w:eastAsia="zh-CN"/>
        </w:rPr>
        <w:t>á</w:t>
      </w:r>
      <w:r w:rsidRPr="00226DC9">
        <w:rPr>
          <w:rFonts w:eastAsia="Times New Roman" w:cs="Arial"/>
          <w:szCs w:val="24"/>
          <w:u w:val="single"/>
          <w:lang w:val="es-ES" w:eastAsia="zh-CN"/>
        </w:rPr>
        <w:t xml:space="preserve"> durant</w:t>
      </w:r>
      <w:r w:rsidR="00A97A72">
        <w:rPr>
          <w:rFonts w:eastAsia="Times New Roman" w:cs="Arial"/>
          <w:szCs w:val="24"/>
          <w:u w:val="single"/>
          <w:lang w:val="es-ES" w:eastAsia="zh-CN"/>
        </w:rPr>
        <w:t>e</w:t>
      </w:r>
      <w:r w:rsidRPr="00226DC9">
        <w:rPr>
          <w:rFonts w:eastAsia="Times New Roman" w:cs="Arial"/>
          <w:szCs w:val="24"/>
          <w:u w:val="single"/>
          <w:lang w:val="es-ES" w:eastAsia="zh-CN"/>
        </w:rPr>
        <w:t xml:space="preserve"> la dura</w:t>
      </w:r>
      <w:r w:rsidR="00A97A72">
        <w:rPr>
          <w:rFonts w:eastAsia="Times New Roman" w:cs="Arial"/>
          <w:szCs w:val="24"/>
          <w:u w:val="single"/>
          <w:lang w:val="es-ES" w:eastAsia="zh-CN"/>
        </w:rPr>
        <w:t>ción</w:t>
      </w:r>
      <w:r w:rsidRPr="00226DC9">
        <w:rPr>
          <w:rFonts w:eastAsia="Times New Roman" w:cs="Arial"/>
          <w:szCs w:val="24"/>
          <w:u w:val="single"/>
          <w:lang w:val="es-ES" w:eastAsia="zh-CN"/>
        </w:rPr>
        <w:t xml:space="preserve"> del contrat</w:t>
      </w:r>
      <w:r w:rsidR="00A97A72">
        <w:rPr>
          <w:rFonts w:eastAsia="Times New Roman" w:cs="Arial"/>
          <w:szCs w:val="24"/>
          <w:u w:val="single"/>
          <w:lang w:val="es-ES" w:eastAsia="zh-CN"/>
        </w:rPr>
        <w:t>o</w:t>
      </w:r>
      <w:r w:rsidRPr="00226DC9">
        <w:rPr>
          <w:rFonts w:eastAsia="Times New Roman" w:cs="Arial"/>
          <w:szCs w:val="24"/>
          <w:u w:val="single"/>
          <w:lang w:val="es-ES" w:eastAsia="zh-CN"/>
        </w:rPr>
        <w:t>.</w:t>
      </w:r>
    </w:p>
    <w:p w14:paraId="34128753" w14:textId="77777777" w:rsidR="00226DC9" w:rsidRPr="00226DC9" w:rsidRDefault="00226DC9" w:rsidP="00226DC9">
      <w:pPr>
        <w:suppressAutoHyphens/>
        <w:spacing w:after="0"/>
        <w:rPr>
          <w:rFonts w:eastAsia="Times New Roman" w:cs="Arial"/>
          <w:szCs w:val="24"/>
          <w:lang w:val="es-ES" w:eastAsia="zh-CN"/>
        </w:rPr>
      </w:pPr>
    </w:p>
    <w:p w14:paraId="45DE59C9" w14:textId="6E56F3F7" w:rsidR="00226DC9" w:rsidRPr="00226DC9" w:rsidRDefault="00226DC9" w:rsidP="00226DC9">
      <w:pPr>
        <w:suppressAutoHyphens/>
        <w:spacing w:after="0"/>
        <w:rPr>
          <w:rFonts w:eastAsia="Times New Roman" w:cs="Arial"/>
          <w:szCs w:val="24"/>
          <w:lang w:val="es-ES" w:eastAsia="zh-CN"/>
        </w:rPr>
      </w:pPr>
      <w:r w:rsidRPr="00226DC9">
        <w:rPr>
          <w:rFonts w:eastAsia="Times New Roman" w:cs="Arial"/>
          <w:szCs w:val="24"/>
          <w:lang w:val="es-ES" w:eastAsia="zh-CN"/>
        </w:rPr>
        <w:t>Fórmula pre</w:t>
      </w:r>
      <w:r w:rsidR="00A97A72">
        <w:rPr>
          <w:rFonts w:eastAsia="Times New Roman" w:cs="Arial"/>
          <w:szCs w:val="24"/>
          <w:lang w:val="es-ES" w:eastAsia="zh-CN"/>
        </w:rPr>
        <w:t>cio</w:t>
      </w:r>
      <w:r w:rsidRPr="00226DC9">
        <w:rPr>
          <w:rFonts w:eastAsia="Times New Roman" w:cs="Arial"/>
          <w:szCs w:val="24"/>
          <w:lang w:val="es-ES" w:eastAsia="zh-CN"/>
        </w:rPr>
        <w:t xml:space="preserve">:  </w:t>
      </w:r>
    </w:p>
    <w:p w14:paraId="7E275DAA" w14:textId="77777777" w:rsidR="00226DC9" w:rsidRPr="00226DC9" w:rsidRDefault="00226DC9" w:rsidP="00226DC9">
      <w:pPr>
        <w:suppressAutoHyphens/>
        <w:spacing w:after="0"/>
        <w:ind w:left="1080"/>
        <w:rPr>
          <w:rFonts w:eastAsia="Times New Roman" w:cs="Arial"/>
          <w:szCs w:val="24"/>
          <w:lang w:val="es-ES" w:eastAsia="zh-CN"/>
        </w:rPr>
      </w:pPr>
    </w:p>
    <w:p w14:paraId="4741474E" w14:textId="6FCA37F4" w:rsidR="00226DC9" w:rsidRPr="00226DC9" w:rsidRDefault="00226DC9" w:rsidP="00226DC9">
      <w:pPr>
        <w:suppressAutoHyphens/>
        <w:spacing w:after="0"/>
        <w:rPr>
          <w:rFonts w:eastAsia="Times New Roman" w:cs="Arial"/>
          <w:szCs w:val="24"/>
          <w:lang w:val="es-ES" w:eastAsia="zh-CN"/>
        </w:rPr>
      </w:pPr>
      <w:r w:rsidRPr="00226DC9">
        <w:rPr>
          <w:rFonts w:eastAsia="Times New Roman" w:cs="Arial"/>
          <w:szCs w:val="24"/>
          <w:lang w:val="es-ES" w:eastAsia="zh-CN"/>
        </w:rPr>
        <w:t>S</w:t>
      </w:r>
      <w:r w:rsidR="00A97A72">
        <w:rPr>
          <w:rFonts w:eastAsia="Times New Roman" w:cs="Arial"/>
          <w:szCs w:val="24"/>
          <w:lang w:val="es-ES" w:eastAsia="zh-CN"/>
        </w:rPr>
        <w:t>e o</w:t>
      </w:r>
      <w:r w:rsidR="00A97A72" w:rsidRPr="00226DC9">
        <w:rPr>
          <w:rFonts w:eastAsia="Times New Roman" w:cs="Arial"/>
          <w:szCs w:val="24"/>
          <w:lang w:val="es-ES" w:eastAsia="zh-CN"/>
        </w:rPr>
        <w:t>torgará</w:t>
      </w:r>
      <w:r w:rsidRPr="00226DC9">
        <w:rPr>
          <w:rFonts w:eastAsia="Times New Roman" w:cs="Arial"/>
          <w:szCs w:val="24"/>
          <w:lang w:val="es-ES" w:eastAsia="zh-CN"/>
        </w:rPr>
        <w:t xml:space="preserve"> la </w:t>
      </w:r>
      <w:r w:rsidR="00A97A72" w:rsidRPr="00226DC9">
        <w:rPr>
          <w:rFonts w:eastAsia="Times New Roman" w:cs="Arial"/>
          <w:szCs w:val="24"/>
          <w:lang w:val="es-ES" w:eastAsia="zh-CN"/>
        </w:rPr>
        <w:t>máxima</w:t>
      </w:r>
      <w:r w:rsidRPr="00226DC9">
        <w:rPr>
          <w:rFonts w:eastAsia="Times New Roman" w:cs="Arial"/>
          <w:szCs w:val="24"/>
          <w:lang w:val="es-ES" w:eastAsia="zh-CN"/>
        </w:rPr>
        <w:t xml:space="preserve"> puntuació</w:t>
      </w:r>
      <w:r w:rsidR="00A97A72">
        <w:rPr>
          <w:rFonts w:eastAsia="Times New Roman" w:cs="Arial"/>
          <w:szCs w:val="24"/>
          <w:lang w:val="es-ES" w:eastAsia="zh-CN"/>
        </w:rPr>
        <w:t>n</w:t>
      </w:r>
      <w:r w:rsidRPr="00226DC9">
        <w:rPr>
          <w:rFonts w:eastAsia="Times New Roman" w:cs="Arial"/>
          <w:szCs w:val="24"/>
          <w:lang w:val="es-ES" w:eastAsia="zh-CN"/>
        </w:rPr>
        <w:t xml:space="preserve"> al licitador que formul</w:t>
      </w:r>
      <w:r w:rsidR="00A97A72">
        <w:rPr>
          <w:rFonts w:eastAsia="Times New Roman" w:cs="Arial"/>
          <w:szCs w:val="24"/>
          <w:lang w:val="es-ES" w:eastAsia="zh-CN"/>
        </w:rPr>
        <w:t>e</w:t>
      </w:r>
      <w:r w:rsidRPr="00226DC9">
        <w:rPr>
          <w:rFonts w:eastAsia="Times New Roman" w:cs="Arial"/>
          <w:szCs w:val="24"/>
          <w:lang w:val="es-ES" w:eastAsia="zh-CN"/>
        </w:rPr>
        <w:t xml:space="preserve"> el pre</w:t>
      </w:r>
      <w:r w:rsidR="00A97A72">
        <w:rPr>
          <w:rFonts w:eastAsia="Times New Roman" w:cs="Arial"/>
          <w:szCs w:val="24"/>
          <w:lang w:val="es-ES" w:eastAsia="zh-CN"/>
        </w:rPr>
        <w:t>cio</w:t>
      </w:r>
      <w:r w:rsidRPr="00226DC9">
        <w:rPr>
          <w:rFonts w:eastAsia="Times New Roman" w:cs="Arial"/>
          <w:szCs w:val="24"/>
          <w:lang w:val="es-ES" w:eastAsia="zh-CN"/>
        </w:rPr>
        <w:t xml:space="preserve"> m</w:t>
      </w:r>
      <w:r w:rsidR="00A97A72">
        <w:rPr>
          <w:rFonts w:eastAsia="Times New Roman" w:cs="Arial"/>
          <w:szCs w:val="24"/>
          <w:lang w:val="es-ES" w:eastAsia="zh-CN"/>
        </w:rPr>
        <w:t>ás</w:t>
      </w:r>
      <w:r w:rsidRPr="00226DC9">
        <w:rPr>
          <w:rFonts w:eastAsia="Times New Roman" w:cs="Arial"/>
          <w:szCs w:val="24"/>
          <w:lang w:val="es-ES" w:eastAsia="zh-CN"/>
        </w:rPr>
        <w:t xml:space="preserve"> ba</w:t>
      </w:r>
      <w:r w:rsidR="00A97A72">
        <w:rPr>
          <w:rFonts w:eastAsia="Times New Roman" w:cs="Arial"/>
          <w:szCs w:val="24"/>
          <w:lang w:val="es-ES" w:eastAsia="zh-CN"/>
        </w:rPr>
        <w:t>jo</w:t>
      </w:r>
      <w:r w:rsidRPr="00226DC9">
        <w:rPr>
          <w:rFonts w:eastAsia="Times New Roman" w:cs="Arial"/>
          <w:szCs w:val="24"/>
          <w:lang w:val="es-ES" w:eastAsia="zh-CN"/>
        </w:rPr>
        <w:t xml:space="preserve"> que s</w:t>
      </w:r>
      <w:r w:rsidR="00A97A72">
        <w:rPr>
          <w:rFonts w:eastAsia="Times New Roman" w:cs="Arial"/>
          <w:szCs w:val="24"/>
          <w:lang w:val="es-ES" w:eastAsia="zh-CN"/>
        </w:rPr>
        <w:t xml:space="preserve">ea </w:t>
      </w:r>
      <w:r w:rsidR="00A97A72" w:rsidRPr="00226DC9">
        <w:rPr>
          <w:rFonts w:eastAsia="Times New Roman" w:cs="Arial"/>
          <w:szCs w:val="24"/>
          <w:lang w:val="es-ES" w:eastAsia="zh-CN"/>
        </w:rPr>
        <w:t>admisible</w:t>
      </w:r>
      <w:r w:rsidRPr="00226DC9">
        <w:rPr>
          <w:rFonts w:eastAsia="Times New Roman" w:cs="Arial"/>
          <w:szCs w:val="24"/>
          <w:lang w:val="es-ES" w:eastAsia="zh-CN"/>
        </w:rPr>
        <w:t xml:space="preserve">, </w:t>
      </w:r>
      <w:r w:rsidR="00A97A72">
        <w:rPr>
          <w:rFonts w:eastAsia="Times New Roman" w:cs="Arial"/>
          <w:szCs w:val="24"/>
          <w:lang w:val="es-ES" w:eastAsia="zh-CN"/>
        </w:rPr>
        <w:t>e</w:t>
      </w:r>
      <w:r w:rsidRPr="00226DC9">
        <w:rPr>
          <w:rFonts w:eastAsia="Times New Roman" w:cs="Arial"/>
          <w:szCs w:val="24"/>
          <w:lang w:val="es-ES" w:eastAsia="zh-CN"/>
        </w:rPr>
        <w:t xml:space="preserve">s </w:t>
      </w:r>
      <w:r w:rsidR="00A97A72">
        <w:rPr>
          <w:rFonts w:eastAsia="Times New Roman" w:cs="Arial"/>
          <w:szCs w:val="24"/>
          <w:lang w:val="es-ES" w:eastAsia="zh-CN"/>
        </w:rPr>
        <w:t>dec</w:t>
      </w:r>
      <w:r w:rsidRPr="00226DC9">
        <w:rPr>
          <w:rFonts w:eastAsia="Times New Roman" w:cs="Arial"/>
          <w:szCs w:val="24"/>
          <w:lang w:val="es-ES" w:eastAsia="zh-CN"/>
        </w:rPr>
        <w:t>ir, que no s</w:t>
      </w:r>
      <w:r w:rsidR="00A97A72">
        <w:rPr>
          <w:rFonts w:eastAsia="Times New Roman" w:cs="Arial"/>
          <w:szCs w:val="24"/>
          <w:lang w:val="es-ES" w:eastAsia="zh-CN"/>
        </w:rPr>
        <w:t>ea</w:t>
      </w:r>
      <w:r w:rsidRPr="00226DC9">
        <w:rPr>
          <w:rFonts w:eastAsia="Times New Roman" w:cs="Arial"/>
          <w:szCs w:val="24"/>
          <w:lang w:val="es-ES" w:eastAsia="zh-CN"/>
        </w:rPr>
        <w:t xml:space="preserve"> anormalment</w:t>
      </w:r>
      <w:r w:rsidR="00A97A72">
        <w:rPr>
          <w:rFonts w:eastAsia="Times New Roman" w:cs="Arial"/>
          <w:szCs w:val="24"/>
          <w:lang w:val="es-ES" w:eastAsia="zh-CN"/>
        </w:rPr>
        <w:t>e</w:t>
      </w:r>
      <w:r w:rsidRPr="00226DC9">
        <w:rPr>
          <w:rFonts w:eastAsia="Times New Roman" w:cs="Arial"/>
          <w:szCs w:val="24"/>
          <w:lang w:val="es-ES" w:eastAsia="zh-CN"/>
        </w:rPr>
        <w:t xml:space="preserve"> ba</w:t>
      </w:r>
      <w:r w:rsidR="00A97A72">
        <w:rPr>
          <w:rFonts w:eastAsia="Times New Roman" w:cs="Arial"/>
          <w:szCs w:val="24"/>
          <w:lang w:val="es-ES" w:eastAsia="zh-CN"/>
        </w:rPr>
        <w:t>jo</w:t>
      </w:r>
      <w:r w:rsidRPr="00226DC9">
        <w:rPr>
          <w:rFonts w:eastAsia="Times New Roman" w:cs="Arial"/>
          <w:szCs w:val="24"/>
          <w:lang w:val="es-ES" w:eastAsia="zh-CN"/>
        </w:rPr>
        <w:t xml:space="preserve"> </w:t>
      </w:r>
      <w:r w:rsidR="00A97A72">
        <w:rPr>
          <w:rFonts w:eastAsia="Times New Roman" w:cs="Arial"/>
          <w:szCs w:val="24"/>
          <w:lang w:val="es-ES" w:eastAsia="zh-CN"/>
        </w:rPr>
        <w:t>y</w:t>
      </w:r>
      <w:r w:rsidRPr="00226DC9">
        <w:rPr>
          <w:rFonts w:eastAsia="Times New Roman" w:cs="Arial"/>
          <w:szCs w:val="24"/>
          <w:lang w:val="es-ES" w:eastAsia="zh-CN"/>
        </w:rPr>
        <w:t xml:space="preserve"> que no super</w:t>
      </w:r>
      <w:r w:rsidR="00A97A72">
        <w:rPr>
          <w:rFonts w:eastAsia="Times New Roman" w:cs="Arial"/>
          <w:szCs w:val="24"/>
          <w:lang w:val="es-ES" w:eastAsia="zh-CN"/>
        </w:rPr>
        <w:t>e lo</w:t>
      </w:r>
      <w:r w:rsidRPr="00226DC9">
        <w:rPr>
          <w:rFonts w:eastAsia="Times New Roman" w:cs="Arial"/>
          <w:szCs w:val="24"/>
          <w:lang w:val="es-ES" w:eastAsia="zh-CN"/>
        </w:rPr>
        <w:t>s pre</w:t>
      </w:r>
      <w:r w:rsidR="00A97A72">
        <w:rPr>
          <w:rFonts w:eastAsia="Times New Roman" w:cs="Arial"/>
          <w:szCs w:val="24"/>
          <w:lang w:val="es-ES" w:eastAsia="zh-CN"/>
        </w:rPr>
        <w:t>cio</w:t>
      </w:r>
      <w:r w:rsidRPr="00226DC9">
        <w:rPr>
          <w:rFonts w:eastAsia="Times New Roman" w:cs="Arial"/>
          <w:szCs w:val="24"/>
          <w:lang w:val="es-ES" w:eastAsia="zh-CN"/>
        </w:rPr>
        <w:t>s unitari</w:t>
      </w:r>
      <w:r w:rsidR="00A97A72">
        <w:rPr>
          <w:rFonts w:eastAsia="Times New Roman" w:cs="Arial"/>
          <w:szCs w:val="24"/>
          <w:lang w:val="es-ES" w:eastAsia="zh-CN"/>
        </w:rPr>
        <w:t>o</w:t>
      </w:r>
      <w:r w:rsidRPr="00226DC9">
        <w:rPr>
          <w:rFonts w:eastAsia="Times New Roman" w:cs="Arial"/>
          <w:szCs w:val="24"/>
          <w:lang w:val="es-ES" w:eastAsia="zh-CN"/>
        </w:rPr>
        <w:t>s de licitació</w:t>
      </w:r>
      <w:r w:rsidR="00A97A72">
        <w:rPr>
          <w:rFonts w:eastAsia="Times New Roman" w:cs="Arial"/>
          <w:szCs w:val="24"/>
          <w:lang w:val="es-ES" w:eastAsia="zh-CN"/>
        </w:rPr>
        <w:t>n</w:t>
      </w:r>
      <w:r w:rsidRPr="00226DC9">
        <w:rPr>
          <w:rFonts w:eastAsia="Times New Roman" w:cs="Arial"/>
          <w:szCs w:val="24"/>
          <w:lang w:val="es-ES" w:eastAsia="zh-CN"/>
        </w:rPr>
        <w:t xml:space="preserve"> estable</w:t>
      </w:r>
      <w:r w:rsidR="00A97A72">
        <w:rPr>
          <w:rFonts w:eastAsia="Times New Roman" w:cs="Arial"/>
          <w:szCs w:val="24"/>
          <w:lang w:val="es-ES" w:eastAsia="zh-CN"/>
        </w:rPr>
        <w:t>cidos</w:t>
      </w:r>
      <w:r w:rsidRPr="00226DC9">
        <w:rPr>
          <w:rFonts w:eastAsia="Times New Roman" w:cs="Arial"/>
          <w:szCs w:val="24"/>
          <w:lang w:val="es-ES" w:eastAsia="zh-CN"/>
        </w:rPr>
        <w:t xml:space="preserve">, </w:t>
      </w:r>
      <w:r w:rsidR="00A97A72">
        <w:rPr>
          <w:rFonts w:eastAsia="Times New Roman" w:cs="Arial"/>
          <w:szCs w:val="24"/>
          <w:lang w:val="es-ES" w:eastAsia="zh-CN"/>
        </w:rPr>
        <w:t>y</w:t>
      </w:r>
      <w:r w:rsidRPr="00226DC9">
        <w:rPr>
          <w:rFonts w:eastAsia="Times New Roman" w:cs="Arial"/>
          <w:szCs w:val="24"/>
          <w:lang w:val="es-ES" w:eastAsia="zh-CN"/>
        </w:rPr>
        <w:t xml:space="preserve"> a</w:t>
      </w:r>
      <w:r w:rsidR="00A97A72">
        <w:rPr>
          <w:rFonts w:eastAsia="Times New Roman" w:cs="Arial"/>
          <w:szCs w:val="24"/>
          <w:lang w:val="es-ES" w:eastAsia="zh-CN"/>
        </w:rPr>
        <w:t>l</w:t>
      </w:r>
      <w:r w:rsidRPr="00226DC9">
        <w:rPr>
          <w:rFonts w:eastAsia="Times New Roman" w:cs="Arial"/>
          <w:szCs w:val="24"/>
          <w:lang w:val="es-ES" w:eastAsia="zh-CN"/>
        </w:rPr>
        <w:t xml:space="preserve"> rest</w:t>
      </w:r>
      <w:r w:rsidR="00A97A72">
        <w:rPr>
          <w:rFonts w:eastAsia="Times New Roman" w:cs="Arial"/>
          <w:szCs w:val="24"/>
          <w:lang w:val="es-ES" w:eastAsia="zh-CN"/>
        </w:rPr>
        <w:t>o</w:t>
      </w:r>
      <w:r w:rsidRPr="00226DC9">
        <w:rPr>
          <w:rFonts w:eastAsia="Times New Roman" w:cs="Arial"/>
          <w:szCs w:val="24"/>
          <w:lang w:val="es-ES" w:eastAsia="zh-CN"/>
        </w:rPr>
        <w:t xml:space="preserve"> d</w:t>
      </w:r>
      <w:r w:rsidR="00A97A72">
        <w:rPr>
          <w:rFonts w:eastAsia="Times New Roman" w:cs="Arial"/>
          <w:szCs w:val="24"/>
          <w:lang w:val="es-ES" w:eastAsia="zh-CN"/>
        </w:rPr>
        <w:t xml:space="preserve">e </w:t>
      </w:r>
      <w:r w:rsidRPr="00226DC9">
        <w:rPr>
          <w:rFonts w:eastAsia="Times New Roman" w:cs="Arial"/>
          <w:szCs w:val="24"/>
          <w:lang w:val="es-ES" w:eastAsia="zh-CN"/>
        </w:rPr>
        <w:t>empres</w:t>
      </w:r>
      <w:r w:rsidR="00A97A72">
        <w:rPr>
          <w:rFonts w:eastAsia="Times New Roman" w:cs="Arial"/>
          <w:szCs w:val="24"/>
          <w:lang w:val="es-ES" w:eastAsia="zh-CN"/>
        </w:rPr>
        <w:t>as</w:t>
      </w:r>
      <w:r w:rsidRPr="00226DC9">
        <w:rPr>
          <w:rFonts w:eastAsia="Times New Roman" w:cs="Arial"/>
          <w:szCs w:val="24"/>
          <w:lang w:val="es-ES" w:eastAsia="zh-CN"/>
        </w:rPr>
        <w:t xml:space="preserve"> licitador</w:t>
      </w:r>
      <w:r w:rsidR="00A97A72">
        <w:rPr>
          <w:rFonts w:eastAsia="Times New Roman" w:cs="Arial"/>
          <w:szCs w:val="24"/>
          <w:lang w:val="es-ES" w:eastAsia="zh-CN"/>
        </w:rPr>
        <w:t>a</w:t>
      </w:r>
      <w:r w:rsidRPr="00226DC9">
        <w:rPr>
          <w:rFonts w:eastAsia="Times New Roman" w:cs="Arial"/>
          <w:szCs w:val="24"/>
          <w:lang w:val="es-ES" w:eastAsia="zh-CN"/>
        </w:rPr>
        <w:t>s la distribució</w:t>
      </w:r>
      <w:r w:rsidR="00A97A72">
        <w:rPr>
          <w:rFonts w:eastAsia="Times New Roman" w:cs="Arial"/>
          <w:szCs w:val="24"/>
          <w:lang w:val="es-ES" w:eastAsia="zh-CN"/>
        </w:rPr>
        <w:t>n</w:t>
      </w:r>
      <w:r w:rsidRPr="00226DC9">
        <w:rPr>
          <w:rFonts w:eastAsia="Times New Roman" w:cs="Arial"/>
          <w:szCs w:val="24"/>
          <w:lang w:val="es-ES" w:eastAsia="zh-CN"/>
        </w:rPr>
        <w:t xml:space="preserve"> de la puntuació</w:t>
      </w:r>
      <w:r w:rsidR="00A97A72">
        <w:rPr>
          <w:rFonts w:eastAsia="Times New Roman" w:cs="Arial"/>
          <w:szCs w:val="24"/>
          <w:lang w:val="es-ES" w:eastAsia="zh-CN"/>
        </w:rPr>
        <w:t>n</w:t>
      </w:r>
      <w:r w:rsidRPr="00226DC9">
        <w:rPr>
          <w:rFonts w:eastAsia="Times New Roman" w:cs="Arial"/>
          <w:szCs w:val="24"/>
          <w:lang w:val="es-ES" w:eastAsia="zh-CN"/>
        </w:rPr>
        <w:t xml:space="preserve"> </w:t>
      </w:r>
      <w:r w:rsidR="00A97A72">
        <w:rPr>
          <w:rFonts w:eastAsia="Times New Roman" w:cs="Arial"/>
          <w:szCs w:val="24"/>
          <w:lang w:val="es-ES" w:eastAsia="zh-CN"/>
        </w:rPr>
        <w:t>se</w:t>
      </w:r>
      <w:r w:rsidRPr="00226DC9">
        <w:rPr>
          <w:rFonts w:eastAsia="Times New Roman" w:cs="Arial"/>
          <w:szCs w:val="24"/>
          <w:lang w:val="es-ES" w:eastAsia="zh-CN"/>
        </w:rPr>
        <w:t xml:space="preserve"> </w:t>
      </w:r>
      <w:r w:rsidR="00A97A72">
        <w:rPr>
          <w:rFonts w:eastAsia="Times New Roman" w:cs="Arial"/>
          <w:szCs w:val="24"/>
          <w:lang w:val="es-ES" w:eastAsia="zh-CN"/>
        </w:rPr>
        <w:t>realizará</w:t>
      </w:r>
      <w:r w:rsidRPr="00226DC9">
        <w:rPr>
          <w:rFonts w:eastAsia="Times New Roman" w:cs="Arial"/>
          <w:szCs w:val="24"/>
          <w:lang w:val="es-ES" w:eastAsia="zh-CN"/>
        </w:rPr>
        <w:t xml:space="preserve"> aplican</w:t>
      </w:r>
      <w:r w:rsidR="00A97A72">
        <w:rPr>
          <w:rFonts w:eastAsia="Times New Roman" w:cs="Arial"/>
          <w:szCs w:val="24"/>
          <w:lang w:val="es-ES" w:eastAsia="zh-CN"/>
        </w:rPr>
        <w:t>do</w:t>
      </w:r>
      <w:r w:rsidRPr="00226DC9">
        <w:rPr>
          <w:rFonts w:eastAsia="Times New Roman" w:cs="Arial"/>
          <w:szCs w:val="24"/>
          <w:lang w:val="es-ES" w:eastAsia="zh-CN"/>
        </w:rPr>
        <w:t xml:space="preserve"> la </w:t>
      </w:r>
      <w:r w:rsidR="00A97A72">
        <w:rPr>
          <w:rFonts w:eastAsia="Times New Roman" w:cs="Arial"/>
          <w:szCs w:val="24"/>
          <w:lang w:val="es-ES" w:eastAsia="zh-CN"/>
        </w:rPr>
        <w:t>siguiente</w:t>
      </w:r>
      <w:r w:rsidRPr="00226DC9">
        <w:rPr>
          <w:rFonts w:eastAsia="Times New Roman" w:cs="Arial"/>
          <w:szCs w:val="24"/>
          <w:lang w:val="es-ES" w:eastAsia="zh-CN"/>
        </w:rPr>
        <w:t xml:space="preserve"> fórmula </w:t>
      </w:r>
      <w:r w:rsidR="00A97A72">
        <w:rPr>
          <w:rFonts w:eastAsia="Times New Roman" w:cs="Arial"/>
          <w:szCs w:val="24"/>
          <w:lang w:val="es-ES" w:eastAsia="zh-CN"/>
        </w:rPr>
        <w:t>establecida</w:t>
      </w:r>
      <w:r w:rsidRPr="00226DC9">
        <w:rPr>
          <w:rFonts w:eastAsia="Times New Roman" w:cs="Arial"/>
          <w:szCs w:val="24"/>
          <w:lang w:val="es-ES" w:eastAsia="zh-CN"/>
        </w:rPr>
        <w:t xml:space="preserve"> p</w:t>
      </w:r>
      <w:r w:rsidR="00A97A72">
        <w:rPr>
          <w:rFonts w:eastAsia="Times New Roman" w:cs="Arial"/>
          <w:szCs w:val="24"/>
          <w:lang w:val="es-ES" w:eastAsia="zh-CN"/>
        </w:rPr>
        <w:t>o</w:t>
      </w:r>
      <w:r w:rsidRPr="00226DC9">
        <w:rPr>
          <w:rFonts w:eastAsia="Times New Roman" w:cs="Arial"/>
          <w:szCs w:val="24"/>
          <w:lang w:val="es-ES" w:eastAsia="zh-CN"/>
        </w:rPr>
        <w:t>r la Instrucció</w:t>
      </w:r>
      <w:r w:rsidR="00A97A72">
        <w:rPr>
          <w:rFonts w:eastAsia="Times New Roman" w:cs="Arial"/>
          <w:szCs w:val="24"/>
          <w:lang w:val="es-ES" w:eastAsia="zh-CN"/>
        </w:rPr>
        <w:t>n</w:t>
      </w:r>
      <w:r w:rsidRPr="00226DC9">
        <w:rPr>
          <w:rFonts w:eastAsia="Times New Roman" w:cs="Arial"/>
          <w:szCs w:val="24"/>
          <w:lang w:val="es-ES" w:eastAsia="zh-CN"/>
        </w:rPr>
        <w:t xml:space="preserve"> de la </w:t>
      </w:r>
      <w:proofErr w:type="spellStart"/>
      <w:r w:rsidRPr="00226DC9">
        <w:rPr>
          <w:rFonts w:eastAsia="Times New Roman" w:cs="Arial"/>
          <w:szCs w:val="24"/>
          <w:lang w:val="es-ES" w:eastAsia="zh-CN"/>
        </w:rPr>
        <w:t>Gerència</w:t>
      </w:r>
      <w:proofErr w:type="spellEnd"/>
      <w:r w:rsidRPr="00226DC9">
        <w:rPr>
          <w:rFonts w:eastAsia="Times New Roman" w:cs="Arial"/>
          <w:szCs w:val="24"/>
          <w:lang w:val="es-ES" w:eastAsia="zh-CN"/>
        </w:rPr>
        <w:t xml:space="preserve"> Municipal </w:t>
      </w:r>
      <w:r w:rsidR="00A97A72">
        <w:rPr>
          <w:rFonts w:eastAsia="Times New Roman" w:cs="Arial"/>
          <w:szCs w:val="24"/>
          <w:lang w:val="es-ES" w:eastAsia="zh-CN"/>
        </w:rPr>
        <w:t>y</w:t>
      </w:r>
      <w:r w:rsidRPr="00226DC9">
        <w:rPr>
          <w:rFonts w:eastAsia="Times New Roman" w:cs="Arial"/>
          <w:szCs w:val="24"/>
          <w:lang w:val="es-ES" w:eastAsia="zh-CN"/>
        </w:rPr>
        <w:t xml:space="preserve"> </w:t>
      </w:r>
      <w:r w:rsidR="00A97A72" w:rsidRPr="00226DC9">
        <w:rPr>
          <w:rFonts w:eastAsia="Times New Roman" w:cs="Arial"/>
          <w:szCs w:val="24"/>
          <w:lang w:val="es-ES" w:eastAsia="zh-CN"/>
        </w:rPr>
        <w:t>aprobada</w:t>
      </w:r>
      <w:r w:rsidRPr="00226DC9">
        <w:rPr>
          <w:rFonts w:eastAsia="Times New Roman" w:cs="Arial"/>
          <w:szCs w:val="24"/>
          <w:lang w:val="es-ES" w:eastAsia="zh-CN"/>
        </w:rPr>
        <w:t xml:space="preserve"> p</w:t>
      </w:r>
      <w:r w:rsidR="00A97A72">
        <w:rPr>
          <w:rFonts w:eastAsia="Times New Roman" w:cs="Arial"/>
          <w:szCs w:val="24"/>
          <w:lang w:val="es-ES" w:eastAsia="zh-CN"/>
        </w:rPr>
        <w:t>o</w:t>
      </w:r>
      <w:r w:rsidRPr="00226DC9">
        <w:rPr>
          <w:rFonts w:eastAsia="Times New Roman" w:cs="Arial"/>
          <w:szCs w:val="24"/>
          <w:lang w:val="es-ES" w:eastAsia="zh-CN"/>
        </w:rPr>
        <w:t xml:space="preserve">r </w:t>
      </w:r>
      <w:proofErr w:type="spellStart"/>
      <w:r w:rsidRPr="00226DC9">
        <w:rPr>
          <w:rFonts w:eastAsia="Times New Roman" w:cs="Arial"/>
          <w:szCs w:val="24"/>
          <w:lang w:val="es-ES" w:eastAsia="zh-CN"/>
        </w:rPr>
        <w:t>Decret</w:t>
      </w:r>
      <w:proofErr w:type="spellEnd"/>
      <w:r w:rsidRPr="00226DC9">
        <w:rPr>
          <w:rFonts w:eastAsia="Times New Roman" w:cs="Arial"/>
          <w:szCs w:val="24"/>
          <w:lang w:val="es-ES" w:eastAsia="zh-CN"/>
        </w:rPr>
        <w:t xml:space="preserve"> </w:t>
      </w:r>
      <w:proofErr w:type="spellStart"/>
      <w:r w:rsidRPr="00226DC9">
        <w:rPr>
          <w:rFonts w:eastAsia="Times New Roman" w:cs="Arial"/>
          <w:szCs w:val="24"/>
          <w:lang w:val="es-ES" w:eastAsia="zh-CN"/>
        </w:rPr>
        <w:t>d’Alcaldia</w:t>
      </w:r>
      <w:proofErr w:type="spellEnd"/>
      <w:r w:rsidRPr="00226DC9">
        <w:rPr>
          <w:rFonts w:eastAsia="Times New Roman" w:cs="Arial"/>
          <w:szCs w:val="24"/>
          <w:lang w:val="es-ES" w:eastAsia="zh-CN"/>
        </w:rPr>
        <w:t xml:space="preserve"> de 22 de ju</w:t>
      </w:r>
      <w:r w:rsidR="00A97A72">
        <w:rPr>
          <w:rFonts w:eastAsia="Times New Roman" w:cs="Arial"/>
          <w:szCs w:val="24"/>
          <w:lang w:val="es-ES" w:eastAsia="zh-CN"/>
        </w:rPr>
        <w:t xml:space="preserve">nio </w:t>
      </w:r>
      <w:r w:rsidRPr="00226DC9">
        <w:rPr>
          <w:rFonts w:eastAsia="Times New Roman" w:cs="Arial"/>
          <w:szCs w:val="24"/>
          <w:lang w:val="es-ES" w:eastAsia="zh-CN"/>
        </w:rPr>
        <w:t>de 2017 publica</w:t>
      </w:r>
      <w:r w:rsidR="00A97A72">
        <w:rPr>
          <w:rFonts w:eastAsia="Times New Roman" w:cs="Arial"/>
          <w:szCs w:val="24"/>
          <w:lang w:val="es-ES" w:eastAsia="zh-CN"/>
        </w:rPr>
        <w:t xml:space="preserve">da </w:t>
      </w:r>
      <w:r w:rsidRPr="00226DC9">
        <w:rPr>
          <w:rFonts w:eastAsia="Times New Roman" w:cs="Arial"/>
          <w:szCs w:val="24"/>
          <w:lang w:val="es-ES" w:eastAsia="zh-CN"/>
        </w:rPr>
        <w:t xml:space="preserve">en la </w:t>
      </w:r>
      <w:r w:rsidR="00A97A72" w:rsidRPr="00226DC9">
        <w:rPr>
          <w:rFonts w:eastAsia="Times New Roman" w:cs="Arial"/>
          <w:szCs w:val="24"/>
          <w:lang w:val="es-ES" w:eastAsia="zh-CN"/>
        </w:rPr>
        <w:t>Gaceta</w:t>
      </w:r>
      <w:r w:rsidRPr="00226DC9">
        <w:rPr>
          <w:rFonts w:eastAsia="Times New Roman" w:cs="Arial"/>
          <w:szCs w:val="24"/>
          <w:lang w:val="es-ES" w:eastAsia="zh-CN"/>
        </w:rPr>
        <w:t xml:space="preserve"> Municipal del </w:t>
      </w:r>
      <w:r w:rsidR="00A97A72" w:rsidRPr="00226DC9">
        <w:rPr>
          <w:rFonts w:eastAsia="Times New Roman" w:cs="Arial"/>
          <w:szCs w:val="24"/>
          <w:lang w:val="es-ES" w:eastAsia="zh-CN"/>
        </w:rPr>
        <w:t>día</w:t>
      </w:r>
      <w:r w:rsidRPr="00226DC9">
        <w:rPr>
          <w:rFonts w:eastAsia="Times New Roman" w:cs="Arial"/>
          <w:szCs w:val="24"/>
          <w:lang w:val="es-ES" w:eastAsia="zh-CN"/>
        </w:rPr>
        <w:t xml:space="preserve"> 29 de jun</w:t>
      </w:r>
      <w:r w:rsidR="00A97A72">
        <w:rPr>
          <w:rFonts w:eastAsia="Times New Roman" w:cs="Arial"/>
          <w:szCs w:val="24"/>
          <w:lang w:val="es-ES" w:eastAsia="zh-CN"/>
        </w:rPr>
        <w:t>io</w:t>
      </w:r>
      <w:r w:rsidRPr="00226DC9">
        <w:rPr>
          <w:rFonts w:eastAsia="Times New Roman" w:cs="Arial"/>
          <w:szCs w:val="24"/>
          <w:lang w:val="es-ES" w:eastAsia="zh-CN"/>
        </w:rPr>
        <w:t xml:space="preserve">: </w:t>
      </w:r>
    </w:p>
    <w:p w14:paraId="2E59619D" w14:textId="77777777" w:rsidR="00226DC9" w:rsidRPr="00226DC9" w:rsidRDefault="00226DC9" w:rsidP="00226DC9">
      <w:pPr>
        <w:suppressAutoHyphens/>
        <w:spacing w:after="0"/>
        <w:rPr>
          <w:rFonts w:eastAsia="Times New Roman" w:cs="Arial"/>
          <w:szCs w:val="20"/>
          <w:lang w:val="es-ES" w:eastAsia="zh-CN"/>
        </w:rPr>
      </w:pPr>
    </w:p>
    <w:p w14:paraId="36029B8D" w14:textId="76B894E6" w:rsidR="00226DC9" w:rsidRPr="00226DC9" w:rsidRDefault="00226DC9" w:rsidP="00226DC9">
      <w:pPr>
        <w:suppressAutoHyphens/>
        <w:spacing w:after="0"/>
        <w:rPr>
          <w:rFonts w:eastAsia="Times New Roman" w:cs="Arial"/>
          <w:sz w:val="18"/>
          <w:szCs w:val="18"/>
          <w:lang w:val="es-ES" w:eastAsia="zh-CN"/>
        </w:rPr>
      </w:pPr>
      <w:r w:rsidRPr="00226DC9">
        <w:rPr>
          <w:rFonts w:eastAsia="Times New Roman" w:cs="Arial"/>
          <w:sz w:val="18"/>
          <w:szCs w:val="18"/>
          <w:lang w:val="es-ES" w:eastAsia="zh-CN"/>
        </w:rPr>
        <w:t>Presup</w:t>
      </w:r>
      <w:r w:rsidR="00A97A72">
        <w:rPr>
          <w:rFonts w:eastAsia="Times New Roman" w:cs="Arial"/>
          <w:sz w:val="18"/>
          <w:szCs w:val="18"/>
          <w:lang w:val="es-ES" w:eastAsia="zh-CN"/>
        </w:rPr>
        <w:t>ue</w:t>
      </w:r>
      <w:r w:rsidRPr="00226DC9">
        <w:rPr>
          <w:rFonts w:eastAsia="Times New Roman" w:cs="Arial"/>
          <w:sz w:val="18"/>
          <w:szCs w:val="18"/>
          <w:lang w:val="es-ES" w:eastAsia="zh-CN"/>
        </w:rPr>
        <w:t>st</w:t>
      </w:r>
      <w:r w:rsidR="00A97A72">
        <w:rPr>
          <w:rFonts w:eastAsia="Times New Roman" w:cs="Arial"/>
          <w:sz w:val="18"/>
          <w:szCs w:val="18"/>
          <w:lang w:val="es-ES" w:eastAsia="zh-CN"/>
        </w:rPr>
        <w:t>o</w:t>
      </w:r>
      <w:r w:rsidRPr="00226DC9">
        <w:rPr>
          <w:rFonts w:eastAsia="Times New Roman" w:cs="Arial"/>
          <w:sz w:val="18"/>
          <w:szCs w:val="18"/>
          <w:lang w:val="es-ES" w:eastAsia="zh-CN"/>
        </w:rPr>
        <w:t xml:space="preserve"> net de licitació</w:t>
      </w:r>
      <w:r w:rsidR="00A97A72">
        <w:rPr>
          <w:rFonts w:eastAsia="Times New Roman" w:cs="Arial"/>
          <w:sz w:val="18"/>
          <w:szCs w:val="18"/>
          <w:lang w:val="es-ES" w:eastAsia="zh-CN"/>
        </w:rPr>
        <w:t>n</w:t>
      </w:r>
      <w:r w:rsidRPr="00226DC9">
        <w:rPr>
          <w:rFonts w:eastAsia="Times New Roman" w:cs="Arial"/>
          <w:sz w:val="18"/>
          <w:szCs w:val="18"/>
          <w:lang w:val="es-ES" w:eastAsia="zh-CN"/>
        </w:rPr>
        <w:t xml:space="preserve"> - oferta</w:t>
      </w:r>
    </w:p>
    <w:p w14:paraId="1D16500F" w14:textId="788A2AD1" w:rsidR="00226DC9" w:rsidRPr="00226DC9" w:rsidRDefault="00226DC9" w:rsidP="00226DC9">
      <w:pPr>
        <w:suppressAutoHyphens/>
        <w:spacing w:after="0"/>
        <w:ind w:left="1080"/>
        <w:contextualSpacing/>
        <w:rPr>
          <w:rFonts w:eastAsia="Times New Roman" w:cs="Arial"/>
          <w:sz w:val="18"/>
          <w:szCs w:val="18"/>
          <w:lang w:val="es-ES" w:eastAsia="zh-CN"/>
        </w:rPr>
      </w:pPr>
      <w:r w:rsidRPr="00D41323">
        <w:rPr>
          <w:rFonts w:eastAsia="Times New Roman" w:cs="Arial"/>
          <w:noProof/>
          <w:sz w:val="18"/>
          <w:szCs w:val="18"/>
          <w:lang w:val="es-ES" w:eastAsia="zh-CN"/>
        </w:rPr>
        <w:drawing>
          <wp:anchor distT="0" distB="0" distL="114300" distR="114300" simplePos="0" relativeHeight="251664384" behindDoc="0" locked="0" layoutInCell="1" allowOverlap="1" wp14:anchorId="2DEA2AA5" wp14:editId="29A4D95B">
            <wp:simplePos x="0" y="0"/>
            <wp:positionH relativeFrom="column">
              <wp:posOffset>17145</wp:posOffset>
            </wp:positionH>
            <wp:positionV relativeFrom="paragraph">
              <wp:posOffset>78105</wp:posOffset>
            </wp:positionV>
            <wp:extent cx="3057525" cy="28575"/>
            <wp:effectExtent l="0" t="0" r="9525" b="9525"/>
            <wp:wrapNone/>
            <wp:docPr id="55052835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226DC9">
        <w:rPr>
          <w:rFonts w:eastAsia="Times New Roman" w:cs="Arial"/>
          <w:sz w:val="18"/>
          <w:szCs w:val="18"/>
          <w:lang w:val="es-ES" w:eastAsia="zh-CN"/>
        </w:rPr>
        <w:t>                                                            X Punt</w:t>
      </w:r>
      <w:r w:rsidR="00A97A72">
        <w:rPr>
          <w:rFonts w:eastAsia="Times New Roman" w:cs="Arial"/>
          <w:sz w:val="18"/>
          <w:szCs w:val="18"/>
          <w:lang w:val="es-ES" w:eastAsia="zh-CN"/>
        </w:rPr>
        <w:t>o</w:t>
      </w:r>
      <w:r w:rsidRPr="00226DC9">
        <w:rPr>
          <w:rFonts w:eastAsia="Times New Roman" w:cs="Arial"/>
          <w:sz w:val="18"/>
          <w:szCs w:val="18"/>
          <w:lang w:val="es-ES" w:eastAsia="zh-CN"/>
        </w:rPr>
        <w:t xml:space="preserve">s </w:t>
      </w:r>
      <w:r w:rsidR="00A97A72" w:rsidRPr="00226DC9">
        <w:rPr>
          <w:rFonts w:eastAsia="Times New Roman" w:cs="Arial"/>
          <w:sz w:val="18"/>
          <w:szCs w:val="18"/>
          <w:lang w:val="es-ES" w:eastAsia="zh-CN"/>
        </w:rPr>
        <w:t>máximos</w:t>
      </w:r>
      <w:r w:rsidRPr="00226DC9">
        <w:rPr>
          <w:rFonts w:eastAsia="Times New Roman" w:cs="Arial"/>
          <w:sz w:val="18"/>
          <w:szCs w:val="18"/>
          <w:lang w:val="es-ES" w:eastAsia="zh-CN"/>
        </w:rPr>
        <w:t xml:space="preserve"> =</w:t>
      </w:r>
      <w:r w:rsidR="00A97A72">
        <w:rPr>
          <w:rFonts w:eastAsia="Times New Roman" w:cs="Arial"/>
          <w:sz w:val="18"/>
          <w:szCs w:val="18"/>
          <w:lang w:val="es-ES" w:eastAsia="zh-CN"/>
        </w:rPr>
        <w:t xml:space="preserve"> </w:t>
      </w:r>
      <w:r w:rsidRPr="00226DC9">
        <w:rPr>
          <w:rFonts w:eastAsia="Times New Roman" w:cs="Arial"/>
          <w:sz w:val="18"/>
          <w:szCs w:val="18"/>
          <w:lang w:val="es-ES" w:eastAsia="zh-CN"/>
        </w:rPr>
        <w:t>Puntuació</w:t>
      </w:r>
      <w:r w:rsidR="00A97A72">
        <w:rPr>
          <w:rFonts w:eastAsia="Times New Roman" w:cs="Arial"/>
          <w:sz w:val="18"/>
          <w:szCs w:val="18"/>
          <w:lang w:val="es-ES" w:eastAsia="zh-CN"/>
        </w:rPr>
        <w:t>n</w:t>
      </w:r>
      <w:r w:rsidRPr="00226DC9">
        <w:rPr>
          <w:rFonts w:eastAsia="Times New Roman" w:cs="Arial"/>
          <w:sz w:val="18"/>
          <w:szCs w:val="18"/>
          <w:lang w:val="es-ES" w:eastAsia="zh-CN"/>
        </w:rPr>
        <w:t xml:space="preserve"> resultant</w:t>
      </w:r>
      <w:r w:rsidR="00A97A72">
        <w:rPr>
          <w:rFonts w:eastAsia="Times New Roman" w:cs="Arial"/>
          <w:sz w:val="18"/>
          <w:szCs w:val="18"/>
          <w:lang w:val="es-ES" w:eastAsia="zh-CN"/>
        </w:rPr>
        <w:t>e</w:t>
      </w:r>
    </w:p>
    <w:p w14:paraId="7C0A0F23" w14:textId="77777777" w:rsidR="00226DC9" w:rsidRPr="00226DC9" w:rsidRDefault="00226DC9" w:rsidP="00226DC9">
      <w:pPr>
        <w:suppressAutoHyphens/>
        <w:spacing w:after="0"/>
        <w:ind w:left="1080"/>
        <w:contextualSpacing/>
        <w:rPr>
          <w:rFonts w:eastAsia="Times New Roman" w:cs="Arial"/>
          <w:sz w:val="18"/>
          <w:szCs w:val="18"/>
          <w:lang w:val="es-ES" w:eastAsia="zh-CN"/>
        </w:rPr>
      </w:pPr>
    </w:p>
    <w:p w14:paraId="28F39AB1" w14:textId="71DB7086" w:rsidR="00226DC9" w:rsidRPr="00226DC9" w:rsidRDefault="00226DC9" w:rsidP="00226DC9">
      <w:pPr>
        <w:suppressAutoHyphens/>
        <w:spacing w:after="0"/>
        <w:rPr>
          <w:rFonts w:eastAsia="Times New Roman" w:cs="Arial"/>
          <w:sz w:val="18"/>
          <w:szCs w:val="18"/>
          <w:lang w:val="es-ES" w:eastAsia="zh-CN"/>
        </w:rPr>
      </w:pPr>
      <w:r w:rsidRPr="00226DC9">
        <w:rPr>
          <w:rFonts w:eastAsia="Times New Roman" w:cs="Arial"/>
          <w:sz w:val="18"/>
          <w:szCs w:val="18"/>
          <w:lang w:val="es-ES" w:eastAsia="zh-CN"/>
        </w:rPr>
        <w:t>Presup</w:t>
      </w:r>
      <w:r w:rsidR="00A97A72">
        <w:rPr>
          <w:rFonts w:eastAsia="Times New Roman" w:cs="Arial"/>
          <w:sz w:val="18"/>
          <w:szCs w:val="18"/>
          <w:lang w:val="es-ES" w:eastAsia="zh-CN"/>
        </w:rPr>
        <w:t>ue</w:t>
      </w:r>
      <w:r w:rsidRPr="00226DC9">
        <w:rPr>
          <w:rFonts w:eastAsia="Times New Roman" w:cs="Arial"/>
          <w:sz w:val="18"/>
          <w:szCs w:val="18"/>
          <w:lang w:val="es-ES" w:eastAsia="zh-CN"/>
        </w:rPr>
        <w:t>st</w:t>
      </w:r>
      <w:r w:rsidR="00A97A72">
        <w:rPr>
          <w:rFonts w:eastAsia="Times New Roman" w:cs="Arial"/>
          <w:sz w:val="18"/>
          <w:szCs w:val="18"/>
          <w:lang w:val="es-ES" w:eastAsia="zh-CN"/>
        </w:rPr>
        <w:t>o</w:t>
      </w:r>
      <w:r w:rsidRPr="00226DC9">
        <w:rPr>
          <w:rFonts w:eastAsia="Times New Roman" w:cs="Arial"/>
          <w:sz w:val="18"/>
          <w:szCs w:val="18"/>
          <w:lang w:val="es-ES" w:eastAsia="zh-CN"/>
        </w:rPr>
        <w:t xml:space="preserve"> net</w:t>
      </w:r>
      <w:r w:rsidR="00A97A72">
        <w:rPr>
          <w:rFonts w:eastAsia="Times New Roman" w:cs="Arial"/>
          <w:sz w:val="18"/>
          <w:szCs w:val="18"/>
          <w:lang w:val="es-ES" w:eastAsia="zh-CN"/>
        </w:rPr>
        <w:t>o</w:t>
      </w:r>
      <w:r w:rsidRPr="00226DC9">
        <w:rPr>
          <w:rFonts w:eastAsia="Times New Roman" w:cs="Arial"/>
          <w:sz w:val="18"/>
          <w:szCs w:val="18"/>
          <w:lang w:val="es-ES" w:eastAsia="zh-CN"/>
        </w:rPr>
        <w:t xml:space="preserve"> de licitació</w:t>
      </w:r>
      <w:r w:rsidR="00A97A72">
        <w:rPr>
          <w:rFonts w:eastAsia="Times New Roman" w:cs="Arial"/>
          <w:sz w:val="18"/>
          <w:szCs w:val="18"/>
          <w:lang w:val="es-ES" w:eastAsia="zh-CN"/>
        </w:rPr>
        <w:t>n</w:t>
      </w:r>
      <w:r w:rsidRPr="00226DC9">
        <w:rPr>
          <w:rFonts w:eastAsia="Times New Roman" w:cs="Arial"/>
          <w:sz w:val="18"/>
          <w:szCs w:val="18"/>
          <w:lang w:val="es-ES" w:eastAsia="zh-CN"/>
        </w:rPr>
        <w:t xml:space="preserve"> – oferta </w:t>
      </w:r>
      <w:r w:rsidR="00A97A72" w:rsidRPr="00226DC9">
        <w:rPr>
          <w:rFonts w:eastAsia="Times New Roman" w:cs="Arial"/>
          <w:sz w:val="18"/>
          <w:szCs w:val="18"/>
          <w:lang w:val="es-ES" w:eastAsia="zh-CN"/>
        </w:rPr>
        <w:t>más</w:t>
      </w:r>
      <w:r w:rsidRPr="00226DC9">
        <w:rPr>
          <w:rFonts w:eastAsia="Times New Roman" w:cs="Arial"/>
          <w:sz w:val="18"/>
          <w:szCs w:val="18"/>
          <w:lang w:val="es-ES" w:eastAsia="zh-CN"/>
        </w:rPr>
        <w:t xml:space="preserve"> </w:t>
      </w:r>
      <w:r w:rsidR="00A97A72" w:rsidRPr="00226DC9">
        <w:rPr>
          <w:rFonts w:eastAsia="Times New Roman" w:cs="Arial"/>
          <w:sz w:val="18"/>
          <w:szCs w:val="18"/>
          <w:lang w:val="es-ES" w:eastAsia="zh-CN"/>
        </w:rPr>
        <w:t>económica</w:t>
      </w:r>
    </w:p>
    <w:p w14:paraId="24823E36" w14:textId="77777777" w:rsidR="00226DC9" w:rsidRPr="00226DC9" w:rsidRDefault="00226DC9" w:rsidP="00226DC9">
      <w:pPr>
        <w:suppressAutoHyphens/>
        <w:spacing w:after="0"/>
        <w:ind w:left="1080"/>
        <w:contextualSpacing/>
        <w:rPr>
          <w:rFonts w:eastAsia="Calibri" w:cs="Times New Roman"/>
          <w:b/>
          <w:sz w:val="18"/>
          <w:szCs w:val="18"/>
          <w:highlight w:val="yellow"/>
          <w:lang w:val="es-ES" w:eastAsia="zh-CN"/>
        </w:rPr>
      </w:pPr>
    </w:p>
    <w:p w14:paraId="33996327" w14:textId="69901E82" w:rsidR="00226DC9" w:rsidRPr="00226DC9" w:rsidRDefault="00226DC9" w:rsidP="00226DC9">
      <w:pPr>
        <w:suppressAutoHyphens/>
        <w:overflowPunct w:val="0"/>
        <w:autoSpaceDE w:val="0"/>
        <w:autoSpaceDN w:val="0"/>
        <w:adjustRightInd w:val="0"/>
        <w:spacing w:after="0"/>
        <w:textAlignment w:val="baseline"/>
        <w:rPr>
          <w:rFonts w:eastAsia="Calibri" w:cs="Times New Roman"/>
          <w:szCs w:val="20"/>
          <w:lang w:val="es-ES"/>
        </w:rPr>
      </w:pPr>
      <w:bookmarkStart w:id="2" w:name="_Hlk25748080"/>
      <w:proofErr w:type="gramStart"/>
      <w:r w:rsidRPr="00226DC9">
        <w:rPr>
          <w:rFonts w:eastAsia="Calibri" w:cs="Times New Roman"/>
          <w:szCs w:val="20"/>
          <w:lang w:val="es-ES"/>
        </w:rPr>
        <w:t xml:space="preserve">La fórmula </w:t>
      </w:r>
      <w:r w:rsidR="00A97A72">
        <w:rPr>
          <w:rFonts w:eastAsia="Calibri" w:cs="Times New Roman"/>
          <w:szCs w:val="20"/>
          <w:lang w:val="es-ES"/>
        </w:rPr>
        <w:t>a</w:t>
      </w:r>
      <w:r w:rsidRPr="00226DC9">
        <w:rPr>
          <w:rFonts w:eastAsia="Calibri" w:cs="Times New Roman"/>
          <w:szCs w:val="20"/>
          <w:lang w:val="es-ES"/>
        </w:rPr>
        <w:t xml:space="preserve"> aplicar</w:t>
      </w:r>
      <w:proofErr w:type="gramEnd"/>
      <w:r w:rsidRPr="00226DC9">
        <w:rPr>
          <w:rFonts w:eastAsia="Calibri" w:cs="Times New Roman"/>
          <w:szCs w:val="20"/>
          <w:lang w:val="es-ES"/>
        </w:rPr>
        <w:t xml:space="preserve"> es considera la m</w:t>
      </w:r>
      <w:r w:rsidR="00A97A72">
        <w:rPr>
          <w:rFonts w:eastAsia="Calibri" w:cs="Times New Roman"/>
          <w:szCs w:val="20"/>
          <w:lang w:val="es-ES"/>
        </w:rPr>
        <w:t>á</w:t>
      </w:r>
      <w:r w:rsidRPr="00226DC9">
        <w:rPr>
          <w:rFonts w:eastAsia="Calibri" w:cs="Times New Roman"/>
          <w:szCs w:val="20"/>
          <w:lang w:val="es-ES"/>
        </w:rPr>
        <w:t xml:space="preserve">s </w:t>
      </w:r>
      <w:r w:rsidR="00A97A72" w:rsidRPr="00226DC9">
        <w:rPr>
          <w:rFonts w:eastAsia="Calibri" w:cs="Times New Roman"/>
          <w:szCs w:val="20"/>
          <w:lang w:val="es-ES"/>
        </w:rPr>
        <w:t>adecuada</w:t>
      </w:r>
      <w:r w:rsidRPr="00226DC9">
        <w:rPr>
          <w:rFonts w:eastAsia="Calibri" w:cs="Times New Roman"/>
          <w:szCs w:val="20"/>
          <w:lang w:val="es-ES"/>
        </w:rPr>
        <w:t xml:space="preserve"> p</w:t>
      </w:r>
      <w:r w:rsidR="00A97A72">
        <w:rPr>
          <w:rFonts w:eastAsia="Calibri" w:cs="Times New Roman"/>
          <w:szCs w:val="20"/>
          <w:lang w:val="es-ES"/>
        </w:rPr>
        <w:t>a</w:t>
      </w:r>
      <w:r w:rsidRPr="00226DC9">
        <w:rPr>
          <w:rFonts w:eastAsia="Calibri" w:cs="Times New Roman"/>
          <w:szCs w:val="20"/>
          <w:lang w:val="es-ES"/>
        </w:rPr>
        <w:t>r</w:t>
      </w:r>
      <w:r w:rsidR="00A97A72">
        <w:rPr>
          <w:rFonts w:eastAsia="Calibri" w:cs="Times New Roman"/>
          <w:szCs w:val="20"/>
          <w:lang w:val="es-ES"/>
        </w:rPr>
        <w:t>a</w:t>
      </w:r>
      <w:r w:rsidRPr="00226DC9">
        <w:rPr>
          <w:rFonts w:eastAsia="Calibri" w:cs="Times New Roman"/>
          <w:szCs w:val="20"/>
          <w:lang w:val="es-ES"/>
        </w:rPr>
        <w:t xml:space="preserve"> </w:t>
      </w:r>
      <w:r w:rsidR="00A97A72">
        <w:rPr>
          <w:rFonts w:eastAsia="Calibri" w:cs="Times New Roman"/>
          <w:szCs w:val="20"/>
          <w:lang w:val="es-ES"/>
        </w:rPr>
        <w:t>e</w:t>
      </w:r>
      <w:r w:rsidRPr="00226DC9">
        <w:rPr>
          <w:rFonts w:eastAsia="Calibri" w:cs="Times New Roman"/>
          <w:szCs w:val="20"/>
          <w:lang w:val="es-ES"/>
        </w:rPr>
        <w:t>l present</w:t>
      </w:r>
      <w:r w:rsidR="00A97A72">
        <w:rPr>
          <w:rFonts w:eastAsia="Calibri" w:cs="Times New Roman"/>
          <w:szCs w:val="20"/>
          <w:lang w:val="es-ES"/>
        </w:rPr>
        <w:t>e</w:t>
      </w:r>
      <w:r w:rsidRPr="00226DC9">
        <w:rPr>
          <w:rFonts w:eastAsia="Calibri" w:cs="Times New Roman"/>
          <w:szCs w:val="20"/>
          <w:lang w:val="es-ES"/>
        </w:rPr>
        <w:t xml:space="preserve"> </w:t>
      </w:r>
      <w:r w:rsidR="00A97A72" w:rsidRPr="00226DC9">
        <w:rPr>
          <w:rFonts w:eastAsia="Calibri" w:cs="Times New Roman"/>
          <w:szCs w:val="20"/>
          <w:lang w:val="es-ES"/>
        </w:rPr>
        <w:t>procedimiento</w:t>
      </w:r>
      <w:r w:rsidRPr="00226DC9">
        <w:rPr>
          <w:rFonts w:eastAsia="Calibri" w:cs="Times New Roman"/>
          <w:szCs w:val="20"/>
          <w:lang w:val="es-ES"/>
        </w:rPr>
        <w:t>, p</w:t>
      </w:r>
      <w:r w:rsidR="00A97A72">
        <w:rPr>
          <w:rFonts w:eastAsia="Calibri" w:cs="Times New Roman"/>
          <w:szCs w:val="20"/>
          <w:lang w:val="es-ES"/>
        </w:rPr>
        <w:t>or e</w:t>
      </w:r>
      <w:r w:rsidRPr="00226DC9">
        <w:rPr>
          <w:rFonts w:eastAsia="Calibri" w:cs="Times New Roman"/>
          <w:szCs w:val="20"/>
          <w:lang w:val="es-ES"/>
        </w:rPr>
        <w:t xml:space="preserve">l </w:t>
      </w:r>
      <w:r w:rsidR="00A97A72">
        <w:rPr>
          <w:rFonts w:eastAsia="Calibri" w:cs="Times New Roman"/>
          <w:szCs w:val="20"/>
          <w:lang w:val="es-ES"/>
        </w:rPr>
        <w:t>hecho</w:t>
      </w:r>
      <w:r w:rsidRPr="00226DC9">
        <w:rPr>
          <w:rFonts w:eastAsia="Calibri" w:cs="Times New Roman"/>
          <w:szCs w:val="20"/>
          <w:lang w:val="es-ES"/>
        </w:rPr>
        <w:t xml:space="preserve"> que la </w:t>
      </w:r>
      <w:r w:rsidR="00A97A72">
        <w:rPr>
          <w:rFonts w:eastAsia="Calibri" w:cs="Times New Roman"/>
          <w:szCs w:val="20"/>
          <w:lang w:val="es-ES"/>
        </w:rPr>
        <w:t>misma</w:t>
      </w:r>
      <w:r w:rsidRPr="00226DC9">
        <w:rPr>
          <w:rFonts w:eastAsia="Calibri" w:cs="Times New Roman"/>
          <w:szCs w:val="20"/>
          <w:lang w:val="es-ES"/>
        </w:rPr>
        <w:t xml:space="preserve"> </w:t>
      </w:r>
      <w:r w:rsidR="00A97A72">
        <w:rPr>
          <w:rFonts w:eastAsia="Calibri" w:cs="Times New Roman"/>
          <w:szCs w:val="20"/>
          <w:lang w:val="es-ES"/>
        </w:rPr>
        <w:t>se</w:t>
      </w:r>
      <w:r w:rsidRPr="00226DC9">
        <w:rPr>
          <w:rFonts w:eastAsia="Calibri" w:cs="Times New Roman"/>
          <w:szCs w:val="20"/>
          <w:lang w:val="es-ES"/>
        </w:rPr>
        <w:t xml:space="preserve"> considera la m</w:t>
      </w:r>
      <w:r w:rsidR="00A97A72">
        <w:rPr>
          <w:rFonts w:eastAsia="Calibri" w:cs="Times New Roman"/>
          <w:szCs w:val="20"/>
          <w:lang w:val="es-ES"/>
        </w:rPr>
        <w:t>ás</w:t>
      </w:r>
      <w:r w:rsidRPr="00226DC9">
        <w:rPr>
          <w:rFonts w:eastAsia="Calibri" w:cs="Times New Roman"/>
          <w:szCs w:val="20"/>
          <w:lang w:val="es-ES"/>
        </w:rPr>
        <w:t xml:space="preserve"> proporcional en relació</w:t>
      </w:r>
      <w:r w:rsidR="00A97A72">
        <w:rPr>
          <w:rFonts w:eastAsia="Calibri" w:cs="Times New Roman"/>
          <w:szCs w:val="20"/>
          <w:lang w:val="es-ES"/>
        </w:rPr>
        <w:t>n</w:t>
      </w:r>
      <w:r w:rsidRPr="00226DC9">
        <w:rPr>
          <w:rFonts w:eastAsia="Calibri" w:cs="Times New Roman"/>
          <w:szCs w:val="20"/>
          <w:lang w:val="es-ES"/>
        </w:rPr>
        <w:t xml:space="preserve"> </w:t>
      </w:r>
      <w:r w:rsidR="00A97A72">
        <w:rPr>
          <w:rFonts w:eastAsia="Calibri" w:cs="Times New Roman"/>
          <w:szCs w:val="20"/>
          <w:lang w:val="es-ES"/>
        </w:rPr>
        <w:t>con</w:t>
      </w:r>
      <w:r w:rsidRPr="00226DC9">
        <w:rPr>
          <w:rFonts w:eastAsia="Calibri" w:cs="Times New Roman"/>
          <w:szCs w:val="20"/>
          <w:lang w:val="es-ES"/>
        </w:rPr>
        <w:t xml:space="preserve"> la posible diferenciació</w:t>
      </w:r>
      <w:r w:rsidR="00A97A72">
        <w:rPr>
          <w:rFonts w:eastAsia="Calibri" w:cs="Times New Roman"/>
          <w:szCs w:val="20"/>
          <w:lang w:val="es-ES"/>
        </w:rPr>
        <w:t>n</w:t>
      </w:r>
      <w:r w:rsidRPr="00226DC9">
        <w:rPr>
          <w:rFonts w:eastAsia="Calibri" w:cs="Times New Roman"/>
          <w:szCs w:val="20"/>
          <w:lang w:val="es-ES"/>
        </w:rPr>
        <w:t xml:space="preserve"> </w:t>
      </w:r>
      <w:r w:rsidR="00A97A72">
        <w:rPr>
          <w:rFonts w:eastAsia="Calibri" w:cs="Times New Roman"/>
          <w:szCs w:val="20"/>
          <w:lang w:val="es-ES"/>
        </w:rPr>
        <w:t>de</w:t>
      </w:r>
      <w:r w:rsidRPr="00226DC9">
        <w:rPr>
          <w:rFonts w:eastAsia="Calibri" w:cs="Times New Roman"/>
          <w:szCs w:val="20"/>
          <w:lang w:val="es-ES"/>
        </w:rPr>
        <w:t xml:space="preserve"> l</w:t>
      </w:r>
      <w:r w:rsidR="00A97A72">
        <w:rPr>
          <w:rFonts w:eastAsia="Calibri" w:cs="Times New Roman"/>
          <w:szCs w:val="20"/>
          <w:lang w:val="es-ES"/>
        </w:rPr>
        <w:t>a</w:t>
      </w:r>
      <w:r w:rsidRPr="00226DC9">
        <w:rPr>
          <w:rFonts w:eastAsia="Calibri" w:cs="Times New Roman"/>
          <w:szCs w:val="20"/>
          <w:lang w:val="es-ES"/>
        </w:rPr>
        <w:t>s ofert</w:t>
      </w:r>
      <w:r w:rsidR="00A97A72">
        <w:rPr>
          <w:rFonts w:eastAsia="Calibri" w:cs="Times New Roman"/>
          <w:szCs w:val="20"/>
          <w:lang w:val="es-ES"/>
        </w:rPr>
        <w:t>a</w:t>
      </w:r>
      <w:r w:rsidRPr="00226DC9">
        <w:rPr>
          <w:rFonts w:eastAsia="Calibri" w:cs="Times New Roman"/>
          <w:szCs w:val="20"/>
          <w:lang w:val="es-ES"/>
        </w:rPr>
        <w:t xml:space="preserve">s </w:t>
      </w:r>
      <w:r w:rsidR="00A97A72">
        <w:rPr>
          <w:rFonts w:eastAsia="Calibri" w:cs="Times New Roman"/>
          <w:szCs w:val="20"/>
          <w:lang w:val="es-ES"/>
        </w:rPr>
        <w:t>económicas</w:t>
      </w:r>
      <w:r w:rsidRPr="00226DC9">
        <w:rPr>
          <w:rFonts w:eastAsia="Calibri" w:cs="Times New Roman"/>
          <w:szCs w:val="20"/>
          <w:lang w:val="es-ES"/>
        </w:rPr>
        <w:t xml:space="preserve"> </w:t>
      </w:r>
      <w:r w:rsidR="00A97A72">
        <w:rPr>
          <w:rFonts w:eastAsia="Calibri" w:cs="Times New Roman"/>
          <w:szCs w:val="20"/>
          <w:lang w:val="es-ES"/>
        </w:rPr>
        <w:t>recibidas</w:t>
      </w:r>
      <w:r w:rsidRPr="00226DC9">
        <w:rPr>
          <w:rFonts w:eastAsia="Calibri" w:cs="Times New Roman"/>
          <w:szCs w:val="20"/>
          <w:lang w:val="es-ES"/>
        </w:rPr>
        <w:t>.</w:t>
      </w:r>
    </w:p>
    <w:p w14:paraId="1E7D983A" w14:textId="77777777" w:rsidR="00226DC9" w:rsidRPr="00226DC9" w:rsidRDefault="00226DC9" w:rsidP="00226DC9">
      <w:pPr>
        <w:suppressAutoHyphens/>
        <w:overflowPunct w:val="0"/>
        <w:autoSpaceDE w:val="0"/>
        <w:autoSpaceDN w:val="0"/>
        <w:adjustRightInd w:val="0"/>
        <w:spacing w:after="0"/>
        <w:textAlignment w:val="baseline"/>
        <w:rPr>
          <w:rFonts w:eastAsia="Times New Roman" w:cs="Verdana"/>
          <w:szCs w:val="20"/>
          <w:lang w:val="es-ES" w:eastAsia="es-ES"/>
        </w:rPr>
      </w:pPr>
    </w:p>
    <w:bookmarkEnd w:id="2"/>
    <w:p w14:paraId="312611F0" w14:textId="1552C91B" w:rsidR="00226DC9" w:rsidRPr="00226DC9" w:rsidRDefault="00186E3B" w:rsidP="00186E3B">
      <w:pPr>
        <w:overflowPunct w:val="0"/>
        <w:autoSpaceDE w:val="0"/>
        <w:autoSpaceDN w:val="0"/>
        <w:adjustRightInd w:val="0"/>
        <w:textAlignment w:val="baseline"/>
        <w:rPr>
          <w:rFonts w:cs="Verdana"/>
          <w:szCs w:val="20"/>
          <w:lang w:val="es-ES" w:eastAsia="es-ES"/>
        </w:rPr>
      </w:pPr>
      <w:r w:rsidRPr="00731532">
        <w:rPr>
          <w:rFonts w:cs="Verdana"/>
          <w:szCs w:val="20"/>
          <w:lang w:val="es-ES" w:eastAsia="es-ES"/>
        </w:rPr>
        <w:t>Dentro del precio ofrecido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w:t>
      </w:r>
    </w:p>
    <w:p w14:paraId="2CB929A6" w14:textId="77777777" w:rsidR="00CC7B6E" w:rsidRDefault="00CC7B6E" w:rsidP="00CC7B6E">
      <w:pPr>
        <w:spacing w:after="0"/>
        <w:rPr>
          <w:rFonts w:cs="Verdana"/>
          <w:szCs w:val="20"/>
          <w:lang w:val="es-ES" w:eastAsia="es-ES"/>
        </w:rPr>
      </w:pPr>
      <w:r w:rsidRPr="009E5B3B">
        <w:rPr>
          <w:rFonts w:cs="Verdana"/>
          <w:szCs w:val="20"/>
          <w:lang w:val="es-ES" w:eastAsia="es-ES"/>
        </w:rPr>
        <w:t>La Mesa de contratación de acuerdo con el artículo 149 de la LCSP 9/2017, de 8 de noviembre de 2017, podrá apreciar que la proposición de una empresa no podrá ser cumplida, cuando en igualdad de condiciones técnicas, su oferta económica GLOBAL sea considerada anormal o desproporcionada, en aplicación de los siguientes criterios, según lo establecido en la Instrucción de la Gerencia Municipal, aprobada por Decreto de Alcaldía de 22 de junio de 2017 publicada en la Gaceta Municipal el día 29 de junio.</w:t>
      </w:r>
      <w:r>
        <w:rPr>
          <w:rFonts w:cs="Verdana"/>
          <w:szCs w:val="20"/>
          <w:lang w:val="es-ES" w:eastAsia="es-ES"/>
        </w:rPr>
        <w:br w:type="page"/>
      </w:r>
    </w:p>
    <w:p w14:paraId="567F8DE9" w14:textId="77777777" w:rsidR="00CC7B6E" w:rsidRDefault="00CC7B6E" w:rsidP="00CC7B6E">
      <w:pPr>
        <w:spacing w:after="0"/>
        <w:rPr>
          <w:rFonts w:cs="Verdana"/>
          <w:szCs w:val="20"/>
          <w:lang w:val="es-ES" w:eastAsia="es-ES"/>
        </w:rPr>
      </w:pPr>
      <w:r w:rsidRPr="00CF6D8B">
        <w:rPr>
          <w:rFonts w:cs="Verdana"/>
          <w:szCs w:val="20"/>
          <w:lang w:val="es-ES" w:eastAsia="es-ES"/>
        </w:rPr>
        <w:lastRenderedPageBreak/>
        <w:t>Se definen los siguientes límites para la consideración de ofertas con valores anormales o desproporcionados:</w:t>
      </w:r>
    </w:p>
    <w:p w14:paraId="7673FDDB" w14:textId="77777777" w:rsidR="00CC7B6E" w:rsidRDefault="00CC7B6E" w:rsidP="00CC7B6E">
      <w:pPr>
        <w:spacing w:after="0"/>
        <w:rPr>
          <w:rFonts w:cs="Verdana"/>
          <w:szCs w:val="20"/>
          <w:lang w:val="es-ES" w:eastAsia="es-ES"/>
        </w:rPr>
      </w:pPr>
      <w:r w:rsidRPr="00CF6D8B">
        <w:rPr>
          <w:rFonts w:cs="Verdana"/>
          <w:szCs w:val="20"/>
          <w:lang w:val="es-ES" w:eastAsia="es-ES"/>
        </w:rPr>
        <w:br/>
        <w:t>• En caso de haber un único licitador, las ofertas que sean inferiores a un diferencial de 25 puntos porcentuales en relación con el presupuesto máximo establecido al procedimiento.</w:t>
      </w:r>
      <w:r w:rsidRPr="00CF6D8B">
        <w:rPr>
          <w:rFonts w:cs="Verdana"/>
          <w:szCs w:val="20"/>
          <w:lang w:val="es-ES" w:eastAsia="es-ES"/>
        </w:rPr>
        <w:br/>
      </w:r>
      <w:r w:rsidRPr="00CF6D8B">
        <w:rPr>
          <w:rFonts w:cs="Verdana"/>
          <w:szCs w:val="20"/>
          <w:lang w:val="es-ES" w:eastAsia="es-ES"/>
        </w:rPr>
        <w:br/>
        <w:t>• Las ofertas que sean inferiores a un diferencial de 10 puntos porcentuales en relación con la media de las ofertas.</w:t>
      </w:r>
    </w:p>
    <w:p w14:paraId="5ADEAF12" w14:textId="77777777" w:rsidR="00CC7B6E" w:rsidRDefault="00CC7B6E" w:rsidP="00CC7B6E">
      <w:pPr>
        <w:spacing w:after="0"/>
        <w:rPr>
          <w:rFonts w:cs="Verdana"/>
          <w:szCs w:val="20"/>
          <w:lang w:val="es-ES" w:eastAsia="es-ES"/>
        </w:rPr>
      </w:pPr>
      <w:r w:rsidRPr="00CF6D8B">
        <w:rPr>
          <w:rFonts w:cs="Verdana"/>
          <w:szCs w:val="20"/>
          <w:lang w:val="es-ES" w:eastAsia="es-ES"/>
        </w:rPr>
        <w:br/>
        <w:t>• Si el número de licitadores es superior a 10, para el cálculo de la media de las ofertas se podrá prescindir de la oferta más alta si hay un diferencial superior al 5% respecto de la oferta inmediatamente consecutiva.</w:t>
      </w:r>
    </w:p>
    <w:p w14:paraId="2BEF30C3" w14:textId="77777777" w:rsidR="00CC7B6E" w:rsidRDefault="00CC7B6E" w:rsidP="00CC7B6E">
      <w:pPr>
        <w:spacing w:after="0"/>
        <w:rPr>
          <w:rFonts w:cs="Verdana"/>
          <w:szCs w:val="20"/>
          <w:lang w:val="es-ES" w:eastAsia="es-ES"/>
        </w:rPr>
      </w:pPr>
      <w:r w:rsidRPr="00CF6D8B">
        <w:rPr>
          <w:rFonts w:cs="Verdana"/>
          <w:szCs w:val="20"/>
          <w:lang w:val="es-ES" w:eastAsia="es-ES"/>
        </w:rPr>
        <w:br/>
        <w:t>• Si el número de licitadores es superior a 20, para el cálculo de la media de las ofertas se podrán excluir una o las dos ofertas más caras siempre que una con la otra o ambas tengan un diferencial superior al 5% con la siguiente oferta.</w:t>
      </w:r>
    </w:p>
    <w:p w14:paraId="122E7FE9" w14:textId="77777777" w:rsidR="00CC7B6E" w:rsidRDefault="00CC7B6E" w:rsidP="00CC7B6E">
      <w:pPr>
        <w:spacing w:after="0"/>
        <w:rPr>
          <w:rFonts w:cs="Verdana"/>
          <w:szCs w:val="20"/>
          <w:lang w:val="es-ES" w:eastAsia="es-ES"/>
        </w:rPr>
      </w:pPr>
      <w:r w:rsidRPr="00CF6D8B">
        <w:rPr>
          <w:rFonts w:cs="Verdana"/>
          <w:szCs w:val="20"/>
          <w:lang w:val="es-ES" w:eastAsia="es-ES"/>
        </w:rPr>
        <w:br/>
        <w:t>Medida social: 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considerados de las personas que ejecutarán el contrato de la oferta son inferiores al que establece el convenio sectorial de aplicación.</w:t>
      </w:r>
    </w:p>
    <w:p w14:paraId="1B5787F4" w14:textId="77777777" w:rsidR="00226DC9" w:rsidRPr="00226DC9" w:rsidRDefault="00226DC9" w:rsidP="00226DC9">
      <w:pPr>
        <w:suppressAutoHyphens/>
        <w:spacing w:after="0"/>
        <w:ind w:left="1080"/>
        <w:contextualSpacing/>
        <w:rPr>
          <w:rFonts w:eastAsia="Calibri" w:cs="Times New Roman"/>
          <w:b/>
          <w:szCs w:val="20"/>
          <w:highlight w:val="yellow"/>
          <w:lang w:val="es-ES" w:eastAsia="zh-CN"/>
        </w:rPr>
      </w:pPr>
    </w:p>
    <w:p w14:paraId="080755CA" w14:textId="527F45EC" w:rsidR="00226DC9" w:rsidRPr="00226DC9" w:rsidRDefault="00226DC9" w:rsidP="00226DC9">
      <w:pPr>
        <w:numPr>
          <w:ilvl w:val="0"/>
          <w:numId w:val="17"/>
        </w:numPr>
        <w:suppressAutoHyphens/>
        <w:spacing w:after="0"/>
        <w:jc w:val="left"/>
        <w:textAlignment w:val="baseline"/>
        <w:rPr>
          <w:rFonts w:eastAsia="Times New Roman" w:cs="Times New Roman"/>
          <w:szCs w:val="20"/>
          <w:lang w:val="es-ES" w:eastAsia="es-ES"/>
        </w:rPr>
      </w:pPr>
      <w:proofErr w:type="gramStart"/>
      <w:r w:rsidRPr="00226DC9">
        <w:rPr>
          <w:rFonts w:eastAsia="Times New Roman" w:cs="Times New Roman"/>
          <w:b/>
          <w:szCs w:val="20"/>
          <w:lang w:val="es-ES" w:eastAsia="es-ES"/>
        </w:rPr>
        <w:t>Servi</w:t>
      </w:r>
      <w:r w:rsidR="00CE6295">
        <w:rPr>
          <w:rFonts w:eastAsia="Times New Roman" w:cs="Times New Roman"/>
          <w:b/>
          <w:szCs w:val="20"/>
          <w:lang w:val="es-ES" w:eastAsia="es-ES"/>
        </w:rPr>
        <w:t>cio</w:t>
      </w:r>
      <w:r w:rsidRPr="00226DC9">
        <w:rPr>
          <w:rFonts w:eastAsia="Times New Roman" w:cs="Times New Roman"/>
          <w:b/>
          <w:szCs w:val="20"/>
          <w:lang w:val="es-ES" w:eastAsia="es-ES"/>
        </w:rPr>
        <w:t xml:space="preserve"> </w:t>
      </w:r>
      <w:r w:rsidR="00CE6295" w:rsidRPr="00226DC9">
        <w:rPr>
          <w:rFonts w:eastAsia="Times New Roman" w:cs="Times New Roman"/>
          <w:b/>
          <w:szCs w:val="20"/>
          <w:lang w:val="es-ES" w:eastAsia="es-ES"/>
        </w:rPr>
        <w:t>extraordinario</w:t>
      </w:r>
      <w:r w:rsidRPr="00226DC9">
        <w:rPr>
          <w:rFonts w:eastAsia="Times New Roman" w:cs="Times New Roman"/>
          <w:b/>
          <w:szCs w:val="20"/>
          <w:lang w:val="es-ES" w:eastAsia="es-ES"/>
        </w:rPr>
        <w:t xml:space="preserve"> a realizar</w:t>
      </w:r>
      <w:proofErr w:type="gramEnd"/>
      <w:r w:rsidRPr="00226DC9">
        <w:rPr>
          <w:rFonts w:eastAsia="Times New Roman" w:cs="Times New Roman"/>
          <w:b/>
          <w:szCs w:val="20"/>
          <w:lang w:val="es-ES" w:eastAsia="es-ES"/>
        </w:rPr>
        <w:t xml:space="preserve"> en </w:t>
      </w:r>
      <w:r w:rsidR="00CE6295">
        <w:rPr>
          <w:rFonts w:eastAsia="Times New Roman" w:cs="Times New Roman"/>
          <w:b/>
          <w:szCs w:val="20"/>
          <w:lang w:val="es-ES" w:eastAsia="es-ES"/>
        </w:rPr>
        <w:t>fines</w:t>
      </w:r>
      <w:r w:rsidRPr="00226DC9">
        <w:rPr>
          <w:rFonts w:eastAsia="Times New Roman" w:cs="Times New Roman"/>
          <w:b/>
          <w:szCs w:val="20"/>
          <w:lang w:val="es-ES" w:eastAsia="es-ES"/>
        </w:rPr>
        <w:t xml:space="preserve"> de semana </w:t>
      </w:r>
      <w:r w:rsidR="00CE6295">
        <w:rPr>
          <w:rFonts w:eastAsia="Times New Roman" w:cs="Times New Roman"/>
          <w:b/>
          <w:szCs w:val="20"/>
          <w:lang w:val="es-ES" w:eastAsia="es-ES"/>
        </w:rPr>
        <w:t>y</w:t>
      </w:r>
      <w:r w:rsidRPr="00226DC9">
        <w:rPr>
          <w:rFonts w:eastAsia="Times New Roman" w:cs="Times New Roman"/>
          <w:b/>
          <w:szCs w:val="20"/>
          <w:lang w:val="es-ES" w:eastAsia="es-ES"/>
        </w:rPr>
        <w:t xml:space="preserve"> en horari</w:t>
      </w:r>
      <w:r w:rsidR="00CE6295">
        <w:rPr>
          <w:rFonts w:eastAsia="Times New Roman" w:cs="Times New Roman"/>
          <w:b/>
          <w:szCs w:val="20"/>
          <w:lang w:val="es-ES" w:eastAsia="es-ES"/>
        </w:rPr>
        <w:t>o</w:t>
      </w:r>
      <w:r w:rsidRPr="00226DC9">
        <w:rPr>
          <w:rFonts w:eastAsia="Times New Roman" w:cs="Times New Roman"/>
          <w:b/>
          <w:szCs w:val="20"/>
          <w:lang w:val="es-ES" w:eastAsia="es-ES"/>
        </w:rPr>
        <w:t xml:space="preserve"> f</w:t>
      </w:r>
      <w:r w:rsidR="00CE6295">
        <w:rPr>
          <w:rFonts w:eastAsia="Times New Roman" w:cs="Times New Roman"/>
          <w:b/>
          <w:szCs w:val="20"/>
          <w:lang w:val="es-ES" w:eastAsia="es-ES"/>
        </w:rPr>
        <w:t>uer</w:t>
      </w:r>
      <w:r w:rsidRPr="00226DC9">
        <w:rPr>
          <w:rFonts w:eastAsia="Times New Roman" w:cs="Times New Roman"/>
          <w:b/>
          <w:szCs w:val="20"/>
          <w:lang w:val="es-ES" w:eastAsia="es-ES"/>
        </w:rPr>
        <w:t>a d</w:t>
      </w:r>
      <w:r w:rsidR="00CE6295">
        <w:rPr>
          <w:rFonts w:eastAsia="Times New Roman" w:cs="Times New Roman"/>
          <w:b/>
          <w:szCs w:val="20"/>
          <w:lang w:val="es-ES" w:eastAsia="es-ES"/>
        </w:rPr>
        <w:t>e o</w:t>
      </w:r>
      <w:r w:rsidRPr="00226DC9">
        <w:rPr>
          <w:rFonts w:eastAsia="Times New Roman" w:cs="Times New Roman"/>
          <w:b/>
          <w:szCs w:val="20"/>
          <w:lang w:val="es-ES" w:eastAsia="es-ES"/>
        </w:rPr>
        <w:t xml:space="preserve">ficina: </w:t>
      </w:r>
      <w:r w:rsidR="00CE6295">
        <w:rPr>
          <w:rFonts w:eastAsia="Times New Roman" w:cs="Times New Roman"/>
          <w:b/>
          <w:szCs w:val="20"/>
          <w:lang w:val="es-ES" w:eastAsia="es-ES"/>
        </w:rPr>
        <w:t>Hast</w:t>
      </w:r>
      <w:r w:rsidRPr="00226DC9">
        <w:rPr>
          <w:rFonts w:eastAsia="Times New Roman" w:cs="Times New Roman"/>
          <w:b/>
          <w:szCs w:val="20"/>
          <w:lang w:val="es-ES" w:eastAsia="es-ES"/>
        </w:rPr>
        <w:t>a 10 punt</w:t>
      </w:r>
      <w:r w:rsidR="00CE6295">
        <w:rPr>
          <w:rFonts w:eastAsia="Times New Roman" w:cs="Times New Roman"/>
          <w:b/>
          <w:szCs w:val="20"/>
          <w:lang w:val="es-ES" w:eastAsia="es-ES"/>
        </w:rPr>
        <w:t>o</w:t>
      </w:r>
      <w:r w:rsidRPr="00226DC9">
        <w:rPr>
          <w:rFonts w:eastAsia="Times New Roman" w:cs="Times New Roman"/>
          <w:b/>
          <w:szCs w:val="20"/>
          <w:lang w:val="es-ES" w:eastAsia="es-ES"/>
        </w:rPr>
        <w:t>s.</w:t>
      </w:r>
    </w:p>
    <w:p w14:paraId="1C72D810" w14:textId="77777777" w:rsidR="00226DC9" w:rsidRPr="00226DC9" w:rsidRDefault="00226DC9" w:rsidP="00226DC9">
      <w:pPr>
        <w:suppressAutoHyphens/>
        <w:spacing w:after="0"/>
        <w:ind w:left="360" w:firstLine="720"/>
        <w:textAlignment w:val="baseline"/>
        <w:rPr>
          <w:rFonts w:eastAsia="Times New Roman" w:cs="Times New Roman"/>
          <w:szCs w:val="20"/>
          <w:lang w:val="es-ES" w:eastAsia="es-ES"/>
        </w:rPr>
      </w:pPr>
    </w:p>
    <w:p w14:paraId="7CD7A1B2" w14:textId="41D5C184" w:rsidR="00226DC9" w:rsidRPr="00226DC9" w:rsidRDefault="00C3036D" w:rsidP="00226DC9">
      <w:pPr>
        <w:suppressAutoHyphens/>
        <w:spacing w:after="0"/>
        <w:contextualSpacing/>
        <w:rPr>
          <w:rFonts w:eastAsia="Calibri" w:cs="Times New Roman"/>
          <w:szCs w:val="20"/>
          <w:lang w:val="es-ES" w:eastAsia="es-ES"/>
        </w:rPr>
      </w:pPr>
      <w:r w:rsidRPr="00226DC9">
        <w:rPr>
          <w:rFonts w:eastAsia="Calibri" w:cs="Times New Roman"/>
          <w:szCs w:val="20"/>
          <w:lang w:val="es-ES" w:eastAsia="es-ES"/>
        </w:rPr>
        <w:t>En cas</w:t>
      </w:r>
      <w:r>
        <w:rPr>
          <w:rFonts w:eastAsia="Calibri" w:cs="Times New Roman"/>
          <w:szCs w:val="20"/>
          <w:lang w:val="es-ES" w:eastAsia="es-ES"/>
        </w:rPr>
        <w:t>o</w:t>
      </w:r>
      <w:r w:rsidRPr="00226DC9">
        <w:rPr>
          <w:rFonts w:eastAsia="Calibri" w:cs="Times New Roman"/>
          <w:szCs w:val="20"/>
          <w:lang w:val="es-ES" w:eastAsia="es-ES"/>
        </w:rPr>
        <w:t xml:space="preserve"> de que</w:t>
      </w:r>
      <w:r w:rsidR="00226DC9" w:rsidRPr="00226DC9">
        <w:rPr>
          <w:rFonts w:eastAsia="Calibri" w:cs="Times New Roman"/>
          <w:szCs w:val="20"/>
          <w:lang w:val="es-ES" w:eastAsia="es-ES"/>
        </w:rPr>
        <w:t xml:space="preserve"> el licitador </w:t>
      </w:r>
      <w:r w:rsidR="00916366">
        <w:rPr>
          <w:rFonts w:eastAsia="Calibri" w:cs="Times New Roman"/>
          <w:szCs w:val="20"/>
          <w:lang w:val="es-ES" w:eastAsia="es-ES"/>
        </w:rPr>
        <w:t>ofrezca</w:t>
      </w:r>
      <w:r w:rsidR="00226DC9" w:rsidRPr="00226DC9">
        <w:rPr>
          <w:rFonts w:eastAsia="Calibri" w:cs="Times New Roman"/>
          <w:szCs w:val="20"/>
          <w:lang w:val="es-ES" w:eastAsia="es-ES"/>
        </w:rPr>
        <w:t xml:space="preserve"> la posibili</w:t>
      </w:r>
      <w:r w:rsidR="00916366">
        <w:rPr>
          <w:rFonts w:eastAsia="Calibri" w:cs="Times New Roman"/>
          <w:szCs w:val="20"/>
          <w:lang w:val="es-ES" w:eastAsia="es-ES"/>
        </w:rPr>
        <w:t>dad</w:t>
      </w:r>
      <w:r w:rsidR="00226DC9" w:rsidRPr="00226DC9">
        <w:rPr>
          <w:rFonts w:eastAsia="Calibri" w:cs="Times New Roman"/>
          <w:szCs w:val="20"/>
          <w:lang w:val="es-ES" w:eastAsia="es-ES"/>
        </w:rPr>
        <w:t xml:space="preserve"> d</w:t>
      </w:r>
      <w:r w:rsidR="00916366">
        <w:rPr>
          <w:rFonts w:eastAsia="Calibri" w:cs="Times New Roman"/>
          <w:szCs w:val="20"/>
          <w:lang w:val="es-ES" w:eastAsia="es-ES"/>
        </w:rPr>
        <w:t xml:space="preserve">e </w:t>
      </w:r>
      <w:r w:rsidR="00226DC9" w:rsidRPr="00226DC9">
        <w:rPr>
          <w:rFonts w:eastAsia="Calibri" w:cs="Times New Roman"/>
          <w:szCs w:val="20"/>
          <w:lang w:val="es-ES" w:eastAsia="es-ES"/>
        </w:rPr>
        <w:t>establ</w:t>
      </w:r>
      <w:r w:rsidR="00916366">
        <w:rPr>
          <w:rFonts w:eastAsia="Calibri" w:cs="Times New Roman"/>
          <w:szCs w:val="20"/>
          <w:lang w:val="es-ES" w:eastAsia="es-ES"/>
        </w:rPr>
        <w:t>ece</w:t>
      </w:r>
      <w:r w:rsidR="00226DC9" w:rsidRPr="00226DC9">
        <w:rPr>
          <w:rFonts w:eastAsia="Calibri" w:cs="Times New Roman"/>
          <w:szCs w:val="20"/>
          <w:lang w:val="es-ES" w:eastAsia="es-ES"/>
        </w:rPr>
        <w:t>r el servi</w:t>
      </w:r>
      <w:r w:rsidR="00916366">
        <w:rPr>
          <w:rFonts w:eastAsia="Calibri" w:cs="Times New Roman"/>
          <w:szCs w:val="20"/>
          <w:lang w:val="es-ES" w:eastAsia="es-ES"/>
        </w:rPr>
        <w:t>cio</w:t>
      </w:r>
      <w:r w:rsidR="00226DC9" w:rsidRPr="00226DC9">
        <w:rPr>
          <w:rFonts w:eastAsia="Calibri" w:cs="Times New Roman"/>
          <w:szCs w:val="20"/>
          <w:lang w:val="es-ES" w:eastAsia="es-ES"/>
        </w:rPr>
        <w:t xml:space="preserve"> en </w:t>
      </w:r>
      <w:r w:rsidR="00916366">
        <w:rPr>
          <w:rFonts w:eastAsia="Calibri" w:cs="Times New Roman"/>
          <w:szCs w:val="20"/>
          <w:lang w:val="es-ES" w:eastAsia="es-ES"/>
        </w:rPr>
        <w:t>fines</w:t>
      </w:r>
      <w:r w:rsidR="00226DC9" w:rsidRPr="00226DC9">
        <w:rPr>
          <w:rFonts w:eastAsia="Calibri" w:cs="Times New Roman"/>
          <w:szCs w:val="20"/>
          <w:lang w:val="es-ES" w:eastAsia="es-ES"/>
        </w:rPr>
        <w:t xml:space="preserve"> de semana </w:t>
      </w:r>
      <w:r w:rsidR="00916366">
        <w:rPr>
          <w:rFonts w:eastAsia="Calibri" w:cs="Times New Roman"/>
          <w:szCs w:val="20"/>
          <w:lang w:val="es-ES" w:eastAsia="es-ES"/>
        </w:rPr>
        <w:t>y</w:t>
      </w:r>
      <w:r w:rsidR="00226DC9" w:rsidRPr="00226DC9">
        <w:rPr>
          <w:rFonts w:eastAsia="Calibri" w:cs="Times New Roman"/>
          <w:szCs w:val="20"/>
          <w:lang w:val="es-ES" w:eastAsia="es-ES"/>
        </w:rPr>
        <w:t xml:space="preserve"> en horari</w:t>
      </w:r>
      <w:r w:rsidR="00916366">
        <w:rPr>
          <w:rFonts w:eastAsia="Calibri" w:cs="Times New Roman"/>
          <w:szCs w:val="20"/>
          <w:lang w:val="es-ES" w:eastAsia="es-ES"/>
        </w:rPr>
        <w:t>o</w:t>
      </w:r>
      <w:r w:rsidR="00226DC9" w:rsidRPr="00226DC9">
        <w:rPr>
          <w:rFonts w:eastAsia="Calibri" w:cs="Times New Roman"/>
          <w:szCs w:val="20"/>
          <w:lang w:val="es-ES" w:eastAsia="es-ES"/>
        </w:rPr>
        <w:t xml:space="preserve"> f</w:t>
      </w:r>
      <w:r w:rsidR="00916366">
        <w:rPr>
          <w:rFonts w:eastAsia="Calibri" w:cs="Times New Roman"/>
          <w:szCs w:val="20"/>
          <w:lang w:val="es-ES" w:eastAsia="es-ES"/>
        </w:rPr>
        <w:t>ue</w:t>
      </w:r>
      <w:r w:rsidR="00226DC9" w:rsidRPr="00226DC9">
        <w:rPr>
          <w:rFonts w:eastAsia="Calibri" w:cs="Times New Roman"/>
          <w:szCs w:val="20"/>
          <w:lang w:val="es-ES" w:eastAsia="es-ES"/>
        </w:rPr>
        <w:t>ra d</w:t>
      </w:r>
      <w:r w:rsidR="00916366">
        <w:rPr>
          <w:rFonts w:eastAsia="Calibri" w:cs="Times New Roman"/>
          <w:szCs w:val="20"/>
          <w:lang w:val="es-ES" w:eastAsia="es-ES"/>
        </w:rPr>
        <w:t xml:space="preserve">e </w:t>
      </w:r>
      <w:r w:rsidR="00226DC9" w:rsidRPr="00226DC9">
        <w:rPr>
          <w:rFonts w:eastAsia="Calibri" w:cs="Times New Roman"/>
          <w:szCs w:val="20"/>
          <w:lang w:val="es-ES" w:eastAsia="es-ES"/>
        </w:rPr>
        <w:t>oficina, en cas</w:t>
      </w:r>
      <w:r>
        <w:rPr>
          <w:rFonts w:eastAsia="Calibri" w:cs="Times New Roman"/>
          <w:szCs w:val="20"/>
          <w:lang w:val="es-ES" w:eastAsia="es-ES"/>
        </w:rPr>
        <w:t>o</w:t>
      </w:r>
      <w:r w:rsidR="00226DC9" w:rsidRPr="00226DC9">
        <w:rPr>
          <w:rFonts w:eastAsia="Calibri" w:cs="Times New Roman"/>
          <w:szCs w:val="20"/>
          <w:lang w:val="es-ES" w:eastAsia="es-ES"/>
        </w:rPr>
        <w:t xml:space="preserve"> de situació</w:t>
      </w:r>
      <w:r>
        <w:rPr>
          <w:rFonts w:eastAsia="Calibri" w:cs="Times New Roman"/>
          <w:szCs w:val="20"/>
          <w:lang w:val="es-ES" w:eastAsia="es-ES"/>
        </w:rPr>
        <w:t xml:space="preserve">n </w:t>
      </w:r>
      <w:r w:rsidR="00226DC9" w:rsidRPr="00226DC9">
        <w:rPr>
          <w:rFonts w:eastAsia="Calibri" w:cs="Times New Roman"/>
          <w:szCs w:val="20"/>
          <w:lang w:val="es-ES" w:eastAsia="es-ES"/>
        </w:rPr>
        <w:t>de crisi</w:t>
      </w:r>
      <w:r>
        <w:rPr>
          <w:rFonts w:eastAsia="Calibri" w:cs="Times New Roman"/>
          <w:szCs w:val="20"/>
          <w:lang w:val="es-ES" w:eastAsia="es-ES"/>
        </w:rPr>
        <w:t>s</w:t>
      </w:r>
      <w:r w:rsidR="00226DC9" w:rsidRPr="00226DC9">
        <w:rPr>
          <w:rFonts w:eastAsia="Calibri" w:cs="Times New Roman"/>
          <w:szCs w:val="20"/>
          <w:lang w:val="es-ES" w:eastAsia="es-ES"/>
        </w:rPr>
        <w:t xml:space="preserve"> comunicativa, se l</w:t>
      </w:r>
      <w:r>
        <w:rPr>
          <w:rFonts w:eastAsia="Calibri" w:cs="Times New Roman"/>
          <w:szCs w:val="20"/>
          <w:lang w:val="es-ES" w:eastAsia="es-ES"/>
        </w:rPr>
        <w:t>e</w:t>
      </w:r>
      <w:r w:rsidR="00226DC9" w:rsidRPr="00226DC9">
        <w:rPr>
          <w:rFonts w:eastAsia="Calibri" w:cs="Times New Roman"/>
          <w:szCs w:val="20"/>
          <w:lang w:val="es-ES" w:eastAsia="es-ES"/>
        </w:rPr>
        <w:t xml:space="preserve"> </w:t>
      </w:r>
      <w:r w:rsidRPr="00226DC9">
        <w:rPr>
          <w:rFonts w:eastAsia="Calibri" w:cs="Times New Roman"/>
          <w:szCs w:val="20"/>
          <w:lang w:val="es-ES" w:eastAsia="es-ES"/>
        </w:rPr>
        <w:t>asignaran</w:t>
      </w:r>
      <w:r w:rsidR="00226DC9" w:rsidRPr="00226DC9">
        <w:rPr>
          <w:rFonts w:eastAsia="Calibri" w:cs="Times New Roman"/>
          <w:szCs w:val="20"/>
          <w:lang w:val="es-ES" w:eastAsia="es-ES"/>
        </w:rPr>
        <w:t xml:space="preserve"> 10 punt</w:t>
      </w:r>
      <w:r>
        <w:rPr>
          <w:rFonts w:eastAsia="Calibri" w:cs="Times New Roman"/>
          <w:szCs w:val="20"/>
          <w:lang w:val="es-ES" w:eastAsia="es-ES"/>
        </w:rPr>
        <w:t>o</w:t>
      </w:r>
      <w:r w:rsidR="00226DC9" w:rsidRPr="00226DC9">
        <w:rPr>
          <w:rFonts w:eastAsia="Calibri" w:cs="Times New Roman"/>
          <w:szCs w:val="20"/>
          <w:lang w:val="es-ES" w:eastAsia="es-ES"/>
        </w:rPr>
        <w:t>s. En cas</w:t>
      </w:r>
      <w:r>
        <w:rPr>
          <w:rFonts w:eastAsia="Calibri" w:cs="Times New Roman"/>
          <w:szCs w:val="20"/>
          <w:lang w:val="es-ES" w:eastAsia="es-ES"/>
        </w:rPr>
        <w:t>o</w:t>
      </w:r>
      <w:r w:rsidR="00226DC9" w:rsidRPr="00226DC9">
        <w:rPr>
          <w:rFonts w:eastAsia="Calibri" w:cs="Times New Roman"/>
          <w:szCs w:val="20"/>
          <w:lang w:val="es-ES" w:eastAsia="es-ES"/>
        </w:rPr>
        <w:t xml:space="preserve"> contrari</w:t>
      </w:r>
      <w:r>
        <w:rPr>
          <w:rFonts w:eastAsia="Calibri" w:cs="Times New Roman"/>
          <w:szCs w:val="20"/>
          <w:lang w:val="es-ES" w:eastAsia="es-ES"/>
        </w:rPr>
        <w:t>o</w:t>
      </w:r>
      <w:r w:rsidR="00226DC9" w:rsidRPr="00226DC9">
        <w:rPr>
          <w:rFonts w:eastAsia="Calibri" w:cs="Times New Roman"/>
          <w:szCs w:val="20"/>
          <w:lang w:val="es-ES" w:eastAsia="es-ES"/>
        </w:rPr>
        <w:t>, en est</w:t>
      </w:r>
      <w:r>
        <w:rPr>
          <w:rFonts w:eastAsia="Calibri" w:cs="Times New Roman"/>
          <w:szCs w:val="20"/>
          <w:lang w:val="es-ES" w:eastAsia="es-ES"/>
        </w:rPr>
        <w:t>e</w:t>
      </w:r>
      <w:r w:rsidR="00226DC9" w:rsidRPr="00226DC9">
        <w:rPr>
          <w:rFonts w:eastAsia="Calibri" w:cs="Times New Roman"/>
          <w:szCs w:val="20"/>
          <w:lang w:val="es-ES" w:eastAsia="es-ES"/>
        </w:rPr>
        <w:t xml:space="preserve"> aparta</w:t>
      </w:r>
      <w:r>
        <w:rPr>
          <w:rFonts w:eastAsia="Calibri" w:cs="Times New Roman"/>
          <w:szCs w:val="20"/>
          <w:lang w:val="es-ES" w:eastAsia="es-ES"/>
        </w:rPr>
        <w:t>do</w:t>
      </w:r>
      <w:r w:rsidR="00226DC9" w:rsidRPr="00226DC9">
        <w:rPr>
          <w:rFonts w:eastAsia="Calibri" w:cs="Times New Roman"/>
          <w:szCs w:val="20"/>
          <w:lang w:val="es-ES" w:eastAsia="es-ES"/>
        </w:rPr>
        <w:t xml:space="preserve"> </w:t>
      </w:r>
      <w:r w:rsidRPr="00226DC9">
        <w:rPr>
          <w:rFonts w:eastAsia="Calibri" w:cs="Times New Roman"/>
          <w:szCs w:val="20"/>
          <w:lang w:val="es-ES" w:eastAsia="es-ES"/>
        </w:rPr>
        <w:t>obtendrán</w:t>
      </w:r>
      <w:r w:rsidR="00226DC9" w:rsidRPr="00226DC9">
        <w:rPr>
          <w:rFonts w:eastAsia="Calibri" w:cs="Times New Roman"/>
          <w:szCs w:val="20"/>
          <w:lang w:val="es-ES" w:eastAsia="es-ES"/>
        </w:rPr>
        <w:t xml:space="preserve"> 0 punt</w:t>
      </w:r>
      <w:r>
        <w:rPr>
          <w:rFonts w:eastAsia="Calibri" w:cs="Times New Roman"/>
          <w:szCs w:val="20"/>
          <w:lang w:val="es-ES" w:eastAsia="es-ES"/>
        </w:rPr>
        <w:t>o</w:t>
      </w:r>
      <w:r w:rsidR="00226DC9" w:rsidRPr="00226DC9">
        <w:rPr>
          <w:rFonts w:eastAsia="Calibri" w:cs="Times New Roman"/>
          <w:szCs w:val="20"/>
          <w:lang w:val="es-ES" w:eastAsia="es-ES"/>
        </w:rPr>
        <w:t>s.</w:t>
      </w:r>
    </w:p>
    <w:p w14:paraId="7763193B" w14:textId="77777777" w:rsidR="00226DC9" w:rsidRPr="00226DC9" w:rsidRDefault="00226DC9" w:rsidP="00226DC9">
      <w:pPr>
        <w:suppressAutoHyphens/>
        <w:spacing w:after="0"/>
        <w:contextualSpacing/>
        <w:rPr>
          <w:rFonts w:eastAsia="Calibri" w:cs="Times New Roman"/>
          <w:szCs w:val="20"/>
          <w:lang w:val="es-ES" w:eastAsia="es-ES"/>
        </w:rPr>
      </w:pPr>
    </w:p>
    <w:p w14:paraId="2FCBD81B" w14:textId="491B134B" w:rsidR="00226DC9" w:rsidRPr="00226DC9" w:rsidRDefault="00226DC9" w:rsidP="00226DC9">
      <w:pPr>
        <w:suppressAutoHyphens/>
        <w:spacing w:after="0"/>
        <w:contextualSpacing/>
        <w:rPr>
          <w:rFonts w:eastAsia="Calibri" w:cs="Times New Roman"/>
          <w:szCs w:val="20"/>
          <w:lang w:val="es-ES" w:eastAsia="es-ES"/>
        </w:rPr>
      </w:pPr>
      <w:r w:rsidRPr="00226DC9">
        <w:rPr>
          <w:rFonts w:eastAsia="Calibri" w:cs="Times New Roman"/>
          <w:szCs w:val="20"/>
          <w:lang w:val="es-ES" w:eastAsia="es-ES"/>
        </w:rPr>
        <w:t>S</w:t>
      </w:r>
      <w:r w:rsidR="00C3036D">
        <w:rPr>
          <w:rFonts w:eastAsia="Calibri" w:cs="Times New Roman"/>
          <w:szCs w:val="20"/>
          <w:lang w:val="es-ES" w:eastAsia="es-ES"/>
        </w:rPr>
        <w:t xml:space="preserve">e </w:t>
      </w:r>
      <w:r w:rsidRPr="00226DC9">
        <w:rPr>
          <w:rFonts w:eastAsia="Calibri" w:cs="Times New Roman"/>
          <w:szCs w:val="20"/>
          <w:lang w:val="es-ES" w:eastAsia="es-ES"/>
        </w:rPr>
        <w:t>estable</w:t>
      </w:r>
      <w:r w:rsidR="00C3036D">
        <w:rPr>
          <w:rFonts w:eastAsia="Calibri" w:cs="Times New Roman"/>
          <w:szCs w:val="20"/>
          <w:lang w:val="es-ES" w:eastAsia="es-ES"/>
        </w:rPr>
        <w:t>ce</w:t>
      </w:r>
      <w:r w:rsidRPr="00226DC9">
        <w:rPr>
          <w:rFonts w:eastAsia="Calibri" w:cs="Times New Roman"/>
          <w:szCs w:val="20"/>
          <w:lang w:val="es-ES" w:eastAsia="es-ES"/>
        </w:rPr>
        <w:t xml:space="preserve"> com</w:t>
      </w:r>
      <w:r w:rsidR="00C3036D">
        <w:rPr>
          <w:rFonts w:eastAsia="Calibri" w:cs="Times New Roman"/>
          <w:szCs w:val="20"/>
          <w:lang w:val="es-ES" w:eastAsia="es-ES"/>
        </w:rPr>
        <w:t>o</w:t>
      </w:r>
      <w:r w:rsidRPr="00226DC9">
        <w:rPr>
          <w:rFonts w:eastAsia="Calibri" w:cs="Times New Roman"/>
          <w:szCs w:val="20"/>
          <w:lang w:val="es-ES" w:eastAsia="es-ES"/>
        </w:rPr>
        <w:t xml:space="preserve"> jornada laboral aquella compre</w:t>
      </w:r>
      <w:r w:rsidR="00C3036D">
        <w:rPr>
          <w:rFonts w:eastAsia="Calibri" w:cs="Times New Roman"/>
          <w:szCs w:val="20"/>
          <w:lang w:val="es-ES" w:eastAsia="es-ES"/>
        </w:rPr>
        <w:t>ndida</w:t>
      </w:r>
      <w:r w:rsidRPr="00226DC9">
        <w:rPr>
          <w:rFonts w:eastAsia="Calibri" w:cs="Times New Roman"/>
          <w:szCs w:val="20"/>
          <w:lang w:val="es-ES" w:eastAsia="es-ES"/>
        </w:rPr>
        <w:t xml:space="preserve"> entre l</w:t>
      </w:r>
      <w:r w:rsidR="00C3036D">
        <w:rPr>
          <w:rFonts w:eastAsia="Calibri" w:cs="Times New Roman"/>
          <w:szCs w:val="20"/>
          <w:lang w:val="es-ES" w:eastAsia="es-ES"/>
        </w:rPr>
        <w:t>a</w:t>
      </w:r>
      <w:r w:rsidRPr="00226DC9">
        <w:rPr>
          <w:rFonts w:eastAsia="Calibri" w:cs="Times New Roman"/>
          <w:szCs w:val="20"/>
          <w:lang w:val="es-ES" w:eastAsia="es-ES"/>
        </w:rPr>
        <w:t>s 8:00h i l</w:t>
      </w:r>
      <w:r w:rsidR="00C3036D">
        <w:rPr>
          <w:rFonts w:eastAsia="Calibri" w:cs="Times New Roman"/>
          <w:szCs w:val="20"/>
          <w:lang w:val="es-ES" w:eastAsia="es-ES"/>
        </w:rPr>
        <w:t>a</w:t>
      </w:r>
      <w:r w:rsidRPr="00226DC9">
        <w:rPr>
          <w:rFonts w:eastAsia="Calibri" w:cs="Times New Roman"/>
          <w:szCs w:val="20"/>
          <w:lang w:val="es-ES" w:eastAsia="es-ES"/>
        </w:rPr>
        <w:t>s 18:00h de</w:t>
      </w:r>
      <w:r w:rsidR="00C3036D">
        <w:rPr>
          <w:rFonts w:eastAsia="Calibri" w:cs="Times New Roman"/>
          <w:szCs w:val="20"/>
          <w:lang w:val="es-ES" w:eastAsia="es-ES"/>
        </w:rPr>
        <w:t xml:space="preserve"> </w:t>
      </w:r>
      <w:r w:rsidRPr="00226DC9">
        <w:rPr>
          <w:rFonts w:eastAsia="Calibri" w:cs="Times New Roman"/>
          <w:szCs w:val="20"/>
          <w:lang w:val="es-ES" w:eastAsia="es-ES"/>
        </w:rPr>
        <w:t>l</w:t>
      </w:r>
      <w:r w:rsidR="00C3036D">
        <w:rPr>
          <w:rFonts w:eastAsia="Calibri" w:cs="Times New Roman"/>
          <w:szCs w:val="20"/>
          <w:lang w:val="es-ES" w:eastAsia="es-ES"/>
        </w:rPr>
        <w:t>o</w:t>
      </w:r>
      <w:r w:rsidRPr="00226DC9">
        <w:rPr>
          <w:rFonts w:eastAsia="Calibri" w:cs="Times New Roman"/>
          <w:szCs w:val="20"/>
          <w:lang w:val="es-ES" w:eastAsia="es-ES"/>
        </w:rPr>
        <w:t>s d</w:t>
      </w:r>
      <w:r w:rsidR="00C3036D">
        <w:rPr>
          <w:rFonts w:eastAsia="Calibri" w:cs="Times New Roman"/>
          <w:szCs w:val="20"/>
          <w:lang w:val="es-ES" w:eastAsia="es-ES"/>
        </w:rPr>
        <w:t>ía</w:t>
      </w:r>
      <w:r w:rsidRPr="00226DC9">
        <w:rPr>
          <w:rFonts w:eastAsia="Calibri" w:cs="Times New Roman"/>
          <w:szCs w:val="20"/>
          <w:lang w:val="es-ES" w:eastAsia="es-ES"/>
        </w:rPr>
        <w:t>s laborables.</w:t>
      </w:r>
    </w:p>
    <w:p w14:paraId="3A2E5E66" w14:textId="77777777" w:rsidR="00226DC9" w:rsidRPr="00226DC9" w:rsidRDefault="00226DC9" w:rsidP="00226DC9">
      <w:pPr>
        <w:autoSpaceDE w:val="0"/>
        <w:autoSpaceDN w:val="0"/>
        <w:adjustRightInd w:val="0"/>
        <w:spacing w:after="0"/>
        <w:jc w:val="left"/>
        <w:rPr>
          <w:rFonts w:eastAsia="Times New Roman" w:cs="Verdana"/>
          <w:color w:val="000000"/>
          <w:sz w:val="24"/>
          <w:szCs w:val="24"/>
          <w:lang w:val="es-ES" w:eastAsia="ca-ES"/>
        </w:rPr>
      </w:pPr>
    </w:p>
    <w:p w14:paraId="1FE839B0" w14:textId="4A691DE9" w:rsidR="00226DC9" w:rsidRPr="00226DC9" w:rsidRDefault="00C3036D" w:rsidP="00C3036D">
      <w:pPr>
        <w:numPr>
          <w:ilvl w:val="0"/>
          <w:numId w:val="17"/>
        </w:numPr>
        <w:suppressAutoHyphens/>
        <w:autoSpaceDE w:val="0"/>
        <w:autoSpaceDN w:val="0"/>
        <w:adjustRightInd w:val="0"/>
        <w:spacing w:after="0"/>
        <w:rPr>
          <w:rFonts w:eastAsia="Times New Roman" w:cs="Verdana"/>
          <w:color w:val="000000"/>
          <w:szCs w:val="20"/>
          <w:lang w:val="es-ES" w:eastAsia="ca-ES"/>
        </w:rPr>
      </w:pPr>
      <w:r w:rsidRPr="00226DC9">
        <w:rPr>
          <w:rFonts w:eastAsia="Times New Roman" w:cs="Verdana"/>
          <w:b/>
          <w:bCs/>
          <w:color w:val="000000"/>
          <w:szCs w:val="20"/>
          <w:lang w:val="es-ES" w:eastAsia="ca-ES"/>
        </w:rPr>
        <w:t>Experiencia</w:t>
      </w:r>
      <w:r w:rsidR="00226DC9" w:rsidRPr="00226DC9">
        <w:rPr>
          <w:rFonts w:eastAsia="Times New Roman" w:cs="Verdana"/>
          <w:b/>
          <w:bCs/>
          <w:color w:val="000000"/>
          <w:szCs w:val="20"/>
          <w:lang w:val="es-ES" w:eastAsia="ca-ES"/>
        </w:rPr>
        <w:t xml:space="preserve"> del</w:t>
      </w:r>
      <w:r>
        <w:rPr>
          <w:rFonts w:eastAsia="Times New Roman" w:cs="Verdana"/>
          <w:b/>
          <w:bCs/>
          <w:color w:val="000000"/>
          <w:szCs w:val="20"/>
          <w:lang w:val="es-ES" w:eastAsia="ca-ES"/>
        </w:rPr>
        <w:t xml:space="preserve"> </w:t>
      </w:r>
      <w:r w:rsidR="00226DC9" w:rsidRPr="00226DC9">
        <w:rPr>
          <w:rFonts w:eastAsia="Times New Roman" w:cs="Verdana"/>
          <w:b/>
          <w:bCs/>
          <w:color w:val="000000"/>
          <w:szCs w:val="20"/>
          <w:lang w:val="es-ES" w:eastAsia="ca-ES"/>
        </w:rPr>
        <w:t>e</w:t>
      </w:r>
      <w:r>
        <w:rPr>
          <w:rFonts w:eastAsia="Times New Roman" w:cs="Verdana"/>
          <w:b/>
          <w:bCs/>
          <w:color w:val="000000"/>
          <w:szCs w:val="20"/>
          <w:lang w:val="es-ES" w:eastAsia="ca-ES"/>
        </w:rPr>
        <w:t>je</w:t>
      </w:r>
      <w:r w:rsidR="00226DC9" w:rsidRPr="00226DC9">
        <w:rPr>
          <w:rFonts w:eastAsia="Times New Roman" w:cs="Verdana"/>
          <w:b/>
          <w:bCs/>
          <w:color w:val="000000"/>
          <w:szCs w:val="20"/>
          <w:lang w:val="es-ES" w:eastAsia="ca-ES"/>
        </w:rPr>
        <w:t>cuti</w:t>
      </w:r>
      <w:r>
        <w:rPr>
          <w:rFonts w:eastAsia="Times New Roman" w:cs="Verdana"/>
          <w:b/>
          <w:bCs/>
          <w:color w:val="000000"/>
          <w:szCs w:val="20"/>
          <w:lang w:val="es-ES" w:eastAsia="ca-ES"/>
        </w:rPr>
        <w:t>vo</w:t>
      </w:r>
      <w:r w:rsidR="00226DC9" w:rsidRPr="00226DC9">
        <w:rPr>
          <w:rFonts w:eastAsia="Times New Roman" w:cs="Verdana"/>
          <w:b/>
          <w:bCs/>
          <w:color w:val="000000"/>
          <w:szCs w:val="20"/>
          <w:lang w:val="es-ES" w:eastAsia="ca-ES"/>
        </w:rPr>
        <w:t xml:space="preserve"> de c</w:t>
      </w:r>
      <w:r>
        <w:rPr>
          <w:rFonts w:eastAsia="Times New Roman" w:cs="Verdana"/>
          <w:b/>
          <w:bCs/>
          <w:color w:val="000000"/>
          <w:szCs w:val="20"/>
          <w:lang w:val="es-ES" w:eastAsia="ca-ES"/>
        </w:rPr>
        <w:t>uenta</w:t>
      </w:r>
      <w:r w:rsidR="00226DC9" w:rsidRPr="00226DC9">
        <w:rPr>
          <w:rFonts w:eastAsia="Times New Roman" w:cs="Verdana"/>
          <w:b/>
          <w:bCs/>
          <w:color w:val="000000"/>
          <w:szCs w:val="20"/>
          <w:lang w:val="es-ES" w:eastAsia="ca-ES"/>
        </w:rPr>
        <w:t xml:space="preserve">s </w:t>
      </w:r>
      <w:r w:rsidR="002848BF">
        <w:rPr>
          <w:rFonts w:eastAsia="Times New Roman" w:cs="Verdana"/>
          <w:b/>
          <w:bCs/>
          <w:color w:val="000000"/>
          <w:szCs w:val="20"/>
          <w:lang w:val="es-ES" w:eastAsia="ca-ES"/>
        </w:rPr>
        <w:t>s</w:t>
      </w:r>
      <w:r w:rsidRPr="00226DC9">
        <w:rPr>
          <w:rFonts w:eastAsia="Times New Roman" w:cs="Verdana"/>
          <w:b/>
          <w:bCs/>
          <w:color w:val="000000"/>
          <w:szCs w:val="20"/>
          <w:lang w:val="es-ES" w:eastAsia="ca-ES"/>
        </w:rPr>
        <w:t>enior</w:t>
      </w:r>
      <w:r w:rsidR="00226DC9" w:rsidRPr="00226DC9">
        <w:rPr>
          <w:rFonts w:eastAsia="Times New Roman" w:cs="Verdana"/>
          <w:b/>
          <w:bCs/>
          <w:color w:val="000000"/>
          <w:szCs w:val="20"/>
          <w:lang w:val="es-ES" w:eastAsia="ca-ES"/>
        </w:rPr>
        <w:t xml:space="preserve"> p</w:t>
      </w:r>
      <w:r>
        <w:rPr>
          <w:rFonts w:eastAsia="Times New Roman" w:cs="Verdana"/>
          <w:b/>
          <w:bCs/>
          <w:color w:val="000000"/>
          <w:szCs w:val="20"/>
          <w:lang w:val="es-ES" w:eastAsia="ca-ES"/>
        </w:rPr>
        <w:t>ara</w:t>
      </w:r>
      <w:r w:rsidR="00226DC9" w:rsidRPr="00226DC9">
        <w:rPr>
          <w:rFonts w:eastAsia="Times New Roman" w:cs="Verdana"/>
          <w:b/>
          <w:bCs/>
          <w:color w:val="000000"/>
          <w:szCs w:val="20"/>
          <w:lang w:val="es-ES" w:eastAsia="ca-ES"/>
        </w:rPr>
        <w:t xml:space="preserve"> Barcelona </w:t>
      </w:r>
      <w:proofErr w:type="spellStart"/>
      <w:r w:rsidR="00226DC9" w:rsidRPr="00226DC9">
        <w:rPr>
          <w:rFonts w:eastAsia="Times New Roman" w:cs="Verdana"/>
          <w:b/>
          <w:bCs/>
          <w:color w:val="000000"/>
          <w:szCs w:val="20"/>
          <w:lang w:val="es-ES" w:eastAsia="ca-ES"/>
        </w:rPr>
        <w:t>Energia</w:t>
      </w:r>
      <w:proofErr w:type="spellEnd"/>
      <w:r w:rsidR="00226DC9" w:rsidRPr="00226DC9">
        <w:rPr>
          <w:rFonts w:eastAsia="Times New Roman" w:cs="Verdana"/>
          <w:b/>
          <w:bCs/>
          <w:color w:val="000000"/>
          <w:szCs w:val="20"/>
          <w:lang w:val="es-ES" w:eastAsia="ca-ES"/>
        </w:rPr>
        <w:t xml:space="preserve"> </w:t>
      </w:r>
      <w:r>
        <w:rPr>
          <w:rFonts w:eastAsia="Times New Roman" w:cs="Verdana"/>
          <w:b/>
          <w:bCs/>
          <w:color w:val="000000"/>
          <w:szCs w:val="20"/>
          <w:lang w:val="es-ES" w:eastAsia="ca-ES"/>
        </w:rPr>
        <w:t>con</w:t>
      </w:r>
      <w:r w:rsidR="00226DC9" w:rsidRPr="00226DC9">
        <w:rPr>
          <w:rFonts w:eastAsia="Times New Roman" w:cs="Verdana"/>
          <w:b/>
          <w:bCs/>
          <w:color w:val="000000"/>
          <w:szCs w:val="20"/>
          <w:lang w:val="es-ES" w:eastAsia="ca-ES"/>
        </w:rPr>
        <w:t xml:space="preserve"> empres</w:t>
      </w:r>
      <w:r>
        <w:rPr>
          <w:rFonts w:eastAsia="Times New Roman" w:cs="Verdana"/>
          <w:b/>
          <w:bCs/>
          <w:color w:val="000000"/>
          <w:szCs w:val="20"/>
          <w:lang w:val="es-ES" w:eastAsia="ca-ES"/>
        </w:rPr>
        <w:t>a</w:t>
      </w:r>
      <w:r w:rsidR="00226DC9" w:rsidRPr="00226DC9">
        <w:rPr>
          <w:rFonts w:eastAsia="Times New Roman" w:cs="Verdana"/>
          <w:b/>
          <w:bCs/>
          <w:color w:val="000000"/>
          <w:szCs w:val="20"/>
          <w:lang w:val="es-ES" w:eastAsia="ca-ES"/>
        </w:rPr>
        <w:t xml:space="preserve">s del sector </w:t>
      </w:r>
      <w:r w:rsidRPr="00226DC9">
        <w:rPr>
          <w:rFonts w:eastAsia="Times New Roman" w:cs="Verdana"/>
          <w:b/>
          <w:bCs/>
          <w:color w:val="000000"/>
          <w:szCs w:val="20"/>
          <w:lang w:val="es-ES" w:eastAsia="ca-ES"/>
        </w:rPr>
        <w:t>energético</w:t>
      </w:r>
      <w:r w:rsidR="00226DC9" w:rsidRPr="00226DC9">
        <w:rPr>
          <w:rFonts w:eastAsia="Times New Roman" w:cs="Verdana"/>
          <w:b/>
          <w:bCs/>
          <w:color w:val="000000"/>
          <w:szCs w:val="20"/>
          <w:lang w:val="es-ES" w:eastAsia="ca-ES"/>
        </w:rPr>
        <w:t xml:space="preserve"> </w:t>
      </w:r>
      <w:r>
        <w:rPr>
          <w:rFonts w:eastAsia="Times New Roman" w:cs="Verdana"/>
          <w:b/>
          <w:bCs/>
          <w:color w:val="000000"/>
          <w:szCs w:val="20"/>
          <w:lang w:val="es-ES" w:eastAsia="ca-ES"/>
        </w:rPr>
        <w:t>y</w:t>
      </w:r>
      <w:r w:rsidR="00226DC9" w:rsidRPr="00226DC9">
        <w:rPr>
          <w:rFonts w:eastAsia="Times New Roman" w:cs="Verdana"/>
          <w:b/>
          <w:bCs/>
          <w:color w:val="000000"/>
          <w:szCs w:val="20"/>
          <w:lang w:val="es-ES" w:eastAsia="ca-ES"/>
        </w:rPr>
        <w:t xml:space="preserve">/o </w:t>
      </w:r>
      <w:r w:rsidRPr="00226DC9">
        <w:rPr>
          <w:rFonts w:eastAsia="Times New Roman" w:cs="Verdana"/>
          <w:b/>
          <w:bCs/>
          <w:color w:val="000000"/>
          <w:szCs w:val="20"/>
          <w:lang w:val="es-ES" w:eastAsia="ca-ES"/>
        </w:rPr>
        <w:t>comercializadoras</w:t>
      </w:r>
      <w:r w:rsidR="00226DC9" w:rsidRPr="00226DC9">
        <w:rPr>
          <w:rFonts w:eastAsia="Times New Roman" w:cs="Verdana"/>
          <w:b/>
          <w:bCs/>
          <w:color w:val="000000"/>
          <w:szCs w:val="20"/>
          <w:lang w:val="es-ES" w:eastAsia="ca-ES"/>
        </w:rPr>
        <w:t xml:space="preserve"> </w:t>
      </w:r>
      <w:r w:rsidRPr="00226DC9">
        <w:rPr>
          <w:rFonts w:eastAsia="Times New Roman" w:cs="Verdana"/>
          <w:b/>
          <w:bCs/>
          <w:color w:val="000000"/>
          <w:szCs w:val="20"/>
          <w:lang w:val="es-ES" w:eastAsia="ca-ES"/>
        </w:rPr>
        <w:t>eléctri</w:t>
      </w:r>
      <w:r>
        <w:rPr>
          <w:rFonts w:eastAsia="Times New Roman" w:cs="Verdana"/>
          <w:b/>
          <w:bCs/>
          <w:color w:val="000000"/>
          <w:szCs w:val="20"/>
          <w:lang w:val="es-ES" w:eastAsia="ca-ES"/>
        </w:rPr>
        <w:t>ca</w:t>
      </w:r>
      <w:r w:rsidRPr="00226DC9">
        <w:rPr>
          <w:rFonts w:eastAsia="Times New Roman" w:cs="Verdana"/>
          <w:b/>
          <w:bCs/>
          <w:color w:val="000000"/>
          <w:szCs w:val="20"/>
          <w:lang w:val="es-ES" w:eastAsia="ca-ES"/>
        </w:rPr>
        <w:t>s</w:t>
      </w:r>
      <w:r w:rsidR="00226DC9" w:rsidRPr="00226DC9">
        <w:rPr>
          <w:rFonts w:eastAsia="Times New Roman" w:cs="Verdana"/>
          <w:b/>
          <w:bCs/>
          <w:color w:val="000000"/>
          <w:szCs w:val="20"/>
          <w:lang w:val="es-ES" w:eastAsia="ca-ES"/>
        </w:rPr>
        <w:t xml:space="preserve">: </w:t>
      </w:r>
      <w:r>
        <w:rPr>
          <w:rFonts w:eastAsia="Times New Roman" w:cs="Verdana"/>
          <w:b/>
          <w:bCs/>
          <w:color w:val="000000"/>
          <w:szCs w:val="20"/>
          <w:lang w:val="es-ES" w:eastAsia="ca-ES"/>
        </w:rPr>
        <w:t>Hasta</w:t>
      </w:r>
      <w:r w:rsidR="00226DC9" w:rsidRPr="00226DC9">
        <w:rPr>
          <w:rFonts w:eastAsia="Times New Roman" w:cs="Verdana"/>
          <w:b/>
          <w:bCs/>
          <w:color w:val="000000"/>
          <w:szCs w:val="20"/>
          <w:lang w:val="es-ES" w:eastAsia="ca-ES"/>
        </w:rPr>
        <w:t xml:space="preserve"> 3 punt</w:t>
      </w:r>
      <w:r>
        <w:rPr>
          <w:rFonts w:eastAsia="Times New Roman" w:cs="Verdana"/>
          <w:b/>
          <w:bCs/>
          <w:color w:val="000000"/>
          <w:szCs w:val="20"/>
          <w:lang w:val="es-ES" w:eastAsia="ca-ES"/>
        </w:rPr>
        <w:t>o</w:t>
      </w:r>
      <w:r w:rsidR="00226DC9" w:rsidRPr="00226DC9">
        <w:rPr>
          <w:rFonts w:eastAsia="Times New Roman" w:cs="Verdana"/>
          <w:b/>
          <w:bCs/>
          <w:color w:val="000000"/>
          <w:szCs w:val="20"/>
          <w:lang w:val="es-ES" w:eastAsia="ca-ES"/>
        </w:rPr>
        <w:t xml:space="preserve">s. </w:t>
      </w:r>
    </w:p>
    <w:p w14:paraId="2AF9C51E" w14:textId="77777777" w:rsidR="00226DC9" w:rsidRPr="00226DC9" w:rsidRDefault="00226DC9" w:rsidP="00226DC9">
      <w:pPr>
        <w:autoSpaceDE w:val="0"/>
        <w:autoSpaceDN w:val="0"/>
        <w:adjustRightInd w:val="0"/>
        <w:spacing w:after="0"/>
        <w:rPr>
          <w:rFonts w:eastAsia="Times New Roman" w:cs="Verdana"/>
          <w:color w:val="000000"/>
          <w:szCs w:val="20"/>
          <w:lang w:val="es-ES" w:eastAsia="ca-ES"/>
        </w:rPr>
      </w:pPr>
    </w:p>
    <w:p w14:paraId="4B0BE1DF" w14:textId="1A4EB015" w:rsidR="00226DC9" w:rsidRPr="00226DC9" w:rsidRDefault="00226DC9" w:rsidP="00226DC9">
      <w:pPr>
        <w:autoSpaceDE w:val="0"/>
        <w:autoSpaceDN w:val="0"/>
        <w:adjustRightInd w:val="0"/>
        <w:spacing w:after="0"/>
        <w:rPr>
          <w:rFonts w:eastAsia="Times New Roman" w:cs="Verdana"/>
          <w:color w:val="000000"/>
          <w:szCs w:val="20"/>
          <w:lang w:val="es-ES" w:eastAsia="ca-ES"/>
        </w:rPr>
      </w:pPr>
      <w:r w:rsidRPr="00226DC9">
        <w:rPr>
          <w:rFonts w:eastAsia="Times New Roman" w:cs="Verdana"/>
          <w:color w:val="000000"/>
          <w:szCs w:val="20"/>
          <w:lang w:val="es-ES" w:eastAsia="ca-ES"/>
        </w:rPr>
        <w:t>P</w:t>
      </w:r>
      <w:r w:rsidR="00FF648F">
        <w:rPr>
          <w:rFonts w:eastAsia="Times New Roman" w:cs="Verdana"/>
          <w:color w:val="000000"/>
          <w:szCs w:val="20"/>
          <w:lang w:val="es-ES" w:eastAsia="ca-ES"/>
        </w:rPr>
        <w:t xml:space="preserve">ara la </w:t>
      </w:r>
      <w:r w:rsidRPr="00226DC9">
        <w:rPr>
          <w:rFonts w:eastAsia="Times New Roman" w:cs="Verdana"/>
          <w:color w:val="000000"/>
          <w:szCs w:val="20"/>
          <w:lang w:val="es-ES" w:eastAsia="ca-ES"/>
        </w:rPr>
        <w:t>eficient</w:t>
      </w:r>
      <w:r w:rsidR="00FF648F">
        <w:rPr>
          <w:rFonts w:eastAsia="Times New Roman" w:cs="Verdana"/>
          <w:color w:val="000000"/>
          <w:szCs w:val="20"/>
          <w:lang w:val="es-ES" w:eastAsia="ca-ES"/>
        </w:rPr>
        <w:t>e</w:t>
      </w:r>
      <w:r w:rsidRPr="00226DC9">
        <w:rPr>
          <w:rFonts w:eastAsia="Times New Roman" w:cs="Verdana"/>
          <w:color w:val="000000"/>
          <w:szCs w:val="20"/>
          <w:lang w:val="es-ES" w:eastAsia="ca-ES"/>
        </w:rPr>
        <w:t xml:space="preserve"> comunicació</w:t>
      </w:r>
      <w:r w:rsidR="00FF648F">
        <w:rPr>
          <w:rFonts w:eastAsia="Times New Roman" w:cs="Verdana"/>
          <w:color w:val="000000"/>
          <w:szCs w:val="20"/>
          <w:lang w:val="es-ES" w:eastAsia="ca-ES"/>
        </w:rPr>
        <w:t>n</w:t>
      </w:r>
      <w:r w:rsidRPr="00226DC9">
        <w:rPr>
          <w:rFonts w:eastAsia="Times New Roman" w:cs="Verdana"/>
          <w:color w:val="000000"/>
          <w:szCs w:val="20"/>
          <w:lang w:val="es-ES" w:eastAsia="ca-ES"/>
        </w:rPr>
        <w:t xml:space="preserve"> de l</w:t>
      </w:r>
      <w:r w:rsidR="00FF648F">
        <w:rPr>
          <w:rFonts w:eastAsia="Times New Roman" w:cs="Verdana"/>
          <w:color w:val="000000"/>
          <w:szCs w:val="20"/>
          <w:lang w:val="es-ES" w:eastAsia="ca-ES"/>
        </w:rPr>
        <w:t xml:space="preserve">a </w:t>
      </w:r>
      <w:r w:rsidRPr="00226DC9">
        <w:rPr>
          <w:rFonts w:eastAsia="Times New Roman" w:cs="Verdana"/>
          <w:color w:val="000000"/>
          <w:szCs w:val="20"/>
          <w:lang w:val="es-ES" w:eastAsia="ca-ES"/>
        </w:rPr>
        <w:t>activi</w:t>
      </w:r>
      <w:r w:rsidR="00FF648F">
        <w:rPr>
          <w:rFonts w:eastAsia="Times New Roman" w:cs="Verdana"/>
          <w:color w:val="000000"/>
          <w:szCs w:val="20"/>
          <w:lang w:val="es-ES" w:eastAsia="ca-ES"/>
        </w:rPr>
        <w:t>dad</w:t>
      </w:r>
      <w:r w:rsidRPr="00226DC9">
        <w:rPr>
          <w:rFonts w:eastAsia="Times New Roman" w:cs="Verdana"/>
          <w:color w:val="000000"/>
          <w:szCs w:val="20"/>
          <w:lang w:val="es-ES" w:eastAsia="ca-ES"/>
        </w:rPr>
        <w:t xml:space="preserve"> de Barcelona </w:t>
      </w:r>
      <w:proofErr w:type="spellStart"/>
      <w:r w:rsidRPr="00226DC9">
        <w:rPr>
          <w:rFonts w:eastAsia="Times New Roman" w:cs="Verdana"/>
          <w:color w:val="000000"/>
          <w:szCs w:val="20"/>
          <w:lang w:val="es-ES" w:eastAsia="ca-ES"/>
        </w:rPr>
        <w:t>Energia</w:t>
      </w:r>
      <w:proofErr w:type="spellEnd"/>
      <w:r w:rsidRPr="00226DC9">
        <w:rPr>
          <w:rFonts w:eastAsia="Times New Roman" w:cs="Verdana"/>
          <w:color w:val="000000"/>
          <w:szCs w:val="20"/>
          <w:lang w:val="es-ES" w:eastAsia="ca-ES"/>
        </w:rPr>
        <w:t xml:space="preserve">, </w:t>
      </w:r>
      <w:r w:rsidR="00FF648F">
        <w:rPr>
          <w:rFonts w:eastAsia="Times New Roman" w:cs="Verdana"/>
          <w:color w:val="000000"/>
          <w:szCs w:val="20"/>
          <w:lang w:val="es-ES" w:eastAsia="ca-ES"/>
        </w:rPr>
        <w:t xml:space="preserve">se </w:t>
      </w:r>
      <w:r w:rsidRPr="00226DC9">
        <w:rPr>
          <w:rFonts w:eastAsia="Times New Roman" w:cs="Verdana"/>
          <w:color w:val="000000"/>
          <w:szCs w:val="20"/>
          <w:lang w:val="es-ES" w:eastAsia="ca-ES"/>
        </w:rPr>
        <w:t>considera ad</w:t>
      </w:r>
      <w:r w:rsidR="00FF648F">
        <w:rPr>
          <w:rFonts w:eastAsia="Times New Roman" w:cs="Verdana"/>
          <w:color w:val="000000"/>
          <w:szCs w:val="20"/>
          <w:lang w:val="es-ES" w:eastAsia="ca-ES"/>
        </w:rPr>
        <w:t>ecuado</w:t>
      </w:r>
      <w:r w:rsidRPr="00226DC9">
        <w:rPr>
          <w:rFonts w:eastAsia="Times New Roman" w:cs="Verdana"/>
          <w:color w:val="000000"/>
          <w:szCs w:val="20"/>
          <w:lang w:val="es-ES" w:eastAsia="ca-ES"/>
        </w:rPr>
        <w:t xml:space="preserve"> establ</w:t>
      </w:r>
      <w:r w:rsidR="00FF648F">
        <w:rPr>
          <w:rFonts w:eastAsia="Times New Roman" w:cs="Verdana"/>
          <w:color w:val="000000"/>
          <w:szCs w:val="20"/>
          <w:lang w:val="es-ES" w:eastAsia="ca-ES"/>
        </w:rPr>
        <w:t>ece</w:t>
      </w:r>
      <w:r w:rsidRPr="00226DC9">
        <w:rPr>
          <w:rFonts w:eastAsia="Times New Roman" w:cs="Verdana"/>
          <w:color w:val="000000"/>
          <w:szCs w:val="20"/>
          <w:lang w:val="es-ES" w:eastAsia="ca-ES"/>
        </w:rPr>
        <w:t xml:space="preserve">r </w:t>
      </w:r>
      <w:r w:rsidR="002848BF">
        <w:rPr>
          <w:rFonts w:eastAsia="Times New Roman" w:cs="Verdana"/>
          <w:color w:val="000000"/>
          <w:szCs w:val="20"/>
          <w:lang w:val="es-ES" w:eastAsia="ca-ES"/>
        </w:rPr>
        <w:t xml:space="preserve">un </w:t>
      </w:r>
      <w:r w:rsidRPr="00226DC9">
        <w:rPr>
          <w:rFonts w:eastAsia="Times New Roman" w:cs="Verdana"/>
          <w:color w:val="000000"/>
          <w:szCs w:val="20"/>
          <w:lang w:val="es-ES" w:eastAsia="ca-ES"/>
        </w:rPr>
        <w:t>criteri</w:t>
      </w:r>
      <w:r w:rsidR="00C66156">
        <w:rPr>
          <w:rFonts w:eastAsia="Times New Roman" w:cs="Verdana"/>
          <w:color w:val="000000"/>
          <w:szCs w:val="20"/>
          <w:lang w:val="es-ES" w:eastAsia="ca-ES"/>
        </w:rPr>
        <w:t>o</w:t>
      </w:r>
      <w:r w:rsidRPr="00226DC9">
        <w:rPr>
          <w:rFonts w:eastAsia="Times New Roman" w:cs="Verdana"/>
          <w:color w:val="000000"/>
          <w:szCs w:val="20"/>
          <w:lang w:val="es-ES" w:eastAsia="ca-ES"/>
        </w:rPr>
        <w:t xml:space="preserve"> </w:t>
      </w:r>
      <w:r w:rsidR="00C66156">
        <w:rPr>
          <w:rFonts w:eastAsia="Times New Roman" w:cs="Verdana"/>
          <w:color w:val="000000"/>
          <w:szCs w:val="20"/>
          <w:lang w:val="es-ES" w:eastAsia="ca-ES"/>
        </w:rPr>
        <w:t>e</w:t>
      </w:r>
      <w:r w:rsidRPr="00226DC9">
        <w:rPr>
          <w:rFonts w:eastAsia="Times New Roman" w:cs="Verdana"/>
          <w:color w:val="000000"/>
          <w:szCs w:val="20"/>
          <w:lang w:val="es-ES" w:eastAsia="ca-ES"/>
        </w:rPr>
        <w:t xml:space="preserve">n </w:t>
      </w:r>
      <w:r w:rsidR="00C66156">
        <w:rPr>
          <w:rFonts w:eastAsia="Times New Roman" w:cs="Verdana"/>
          <w:color w:val="000000"/>
          <w:szCs w:val="20"/>
          <w:lang w:val="es-ES" w:eastAsia="ca-ES"/>
        </w:rPr>
        <w:t xml:space="preserve">el que el </w:t>
      </w:r>
      <w:r w:rsidR="00C66156" w:rsidRPr="00226DC9">
        <w:rPr>
          <w:rFonts w:eastAsia="Times New Roman" w:cs="Verdana"/>
          <w:color w:val="000000"/>
          <w:szCs w:val="20"/>
          <w:lang w:val="es-ES" w:eastAsia="ca-ES"/>
        </w:rPr>
        <w:t>e</w:t>
      </w:r>
      <w:r w:rsidR="00C66156">
        <w:rPr>
          <w:rFonts w:eastAsia="Times New Roman" w:cs="Verdana"/>
          <w:color w:val="000000"/>
          <w:szCs w:val="20"/>
          <w:lang w:val="es-ES" w:eastAsia="ca-ES"/>
        </w:rPr>
        <w:t>j</w:t>
      </w:r>
      <w:r w:rsidR="00C66156" w:rsidRPr="00226DC9">
        <w:rPr>
          <w:rFonts w:eastAsia="Times New Roman" w:cs="Verdana"/>
          <w:color w:val="000000"/>
          <w:szCs w:val="20"/>
          <w:lang w:val="es-ES" w:eastAsia="ca-ES"/>
        </w:rPr>
        <w:t>ecutivo</w:t>
      </w:r>
      <w:r w:rsidRPr="00226DC9">
        <w:rPr>
          <w:rFonts w:eastAsia="Times New Roman" w:cs="Verdana"/>
          <w:color w:val="000000"/>
          <w:szCs w:val="20"/>
          <w:lang w:val="es-ES" w:eastAsia="ca-ES"/>
        </w:rPr>
        <w:t xml:space="preserve"> de </w:t>
      </w:r>
      <w:r w:rsidR="00C66156">
        <w:rPr>
          <w:rFonts w:eastAsia="Times New Roman" w:cs="Verdana"/>
          <w:color w:val="000000"/>
          <w:szCs w:val="20"/>
          <w:lang w:val="es-ES" w:eastAsia="ca-ES"/>
        </w:rPr>
        <w:t>cuentas</w:t>
      </w:r>
      <w:r w:rsidRPr="00226DC9">
        <w:rPr>
          <w:rFonts w:eastAsia="Times New Roman" w:cs="Verdana"/>
          <w:color w:val="000000"/>
          <w:szCs w:val="20"/>
          <w:lang w:val="es-ES" w:eastAsia="ca-ES"/>
        </w:rPr>
        <w:t xml:space="preserve"> </w:t>
      </w:r>
      <w:r w:rsidR="00C66156" w:rsidRPr="00226DC9">
        <w:rPr>
          <w:rFonts w:eastAsia="Times New Roman" w:cs="Verdana"/>
          <w:color w:val="000000"/>
          <w:szCs w:val="20"/>
          <w:lang w:val="es-ES" w:eastAsia="ca-ES"/>
        </w:rPr>
        <w:t>senior</w:t>
      </w:r>
      <w:r w:rsidRPr="00226DC9">
        <w:rPr>
          <w:rFonts w:eastAsia="Times New Roman" w:cs="Verdana"/>
          <w:color w:val="000000"/>
          <w:szCs w:val="20"/>
          <w:lang w:val="es-ES" w:eastAsia="ca-ES"/>
        </w:rPr>
        <w:t xml:space="preserve"> adscrit</w:t>
      </w:r>
      <w:r w:rsidR="00C66156">
        <w:rPr>
          <w:rFonts w:eastAsia="Times New Roman" w:cs="Verdana"/>
          <w:color w:val="000000"/>
          <w:szCs w:val="20"/>
          <w:lang w:val="es-ES" w:eastAsia="ca-ES"/>
        </w:rPr>
        <w:t>o</w:t>
      </w:r>
      <w:r w:rsidRPr="00226DC9">
        <w:rPr>
          <w:rFonts w:eastAsia="Times New Roman" w:cs="Verdana"/>
          <w:color w:val="000000"/>
          <w:szCs w:val="20"/>
          <w:lang w:val="es-ES" w:eastAsia="ca-ES"/>
        </w:rPr>
        <w:t xml:space="preserve"> del licitador pu</w:t>
      </w:r>
      <w:r w:rsidR="00C66156">
        <w:rPr>
          <w:rFonts w:eastAsia="Times New Roman" w:cs="Verdana"/>
          <w:color w:val="000000"/>
          <w:szCs w:val="20"/>
          <w:lang w:val="es-ES" w:eastAsia="ca-ES"/>
        </w:rPr>
        <w:t>eda</w:t>
      </w:r>
      <w:r w:rsidRPr="00226DC9">
        <w:rPr>
          <w:rFonts w:eastAsia="Times New Roman" w:cs="Verdana"/>
          <w:color w:val="000000"/>
          <w:szCs w:val="20"/>
          <w:lang w:val="es-ES" w:eastAsia="ca-ES"/>
        </w:rPr>
        <w:t xml:space="preserve"> acreditar </w:t>
      </w:r>
      <w:r w:rsidR="00C66156">
        <w:rPr>
          <w:rFonts w:eastAsia="Times New Roman" w:cs="Verdana"/>
          <w:color w:val="000000"/>
          <w:szCs w:val="20"/>
          <w:lang w:val="es-ES" w:eastAsia="ca-ES"/>
        </w:rPr>
        <w:t xml:space="preserve">su </w:t>
      </w:r>
      <w:r w:rsidR="00C66156" w:rsidRPr="00226DC9">
        <w:rPr>
          <w:rFonts w:eastAsia="Times New Roman" w:cs="Verdana"/>
          <w:color w:val="000000"/>
          <w:szCs w:val="20"/>
          <w:lang w:val="es-ES" w:eastAsia="ca-ES"/>
        </w:rPr>
        <w:t>experiencia</w:t>
      </w:r>
      <w:r w:rsidRPr="00226DC9">
        <w:rPr>
          <w:rFonts w:eastAsia="Times New Roman" w:cs="Verdana"/>
          <w:color w:val="000000"/>
          <w:szCs w:val="20"/>
          <w:lang w:val="es-ES" w:eastAsia="ca-ES"/>
        </w:rPr>
        <w:t xml:space="preserve"> en </w:t>
      </w:r>
      <w:r w:rsidR="00C66156" w:rsidRPr="00226DC9">
        <w:rPr>
          <w:rFonts w:eastAsia="Times New Roman" w:cs="Verdana"/>
          <w:color w:val="000000"/>
          <w:szCs w:val="20"/>
          <w:lang w:val="es-ES" w:eastAsia="ca-ES"/>
        </w:rPr>
        <w:t>comunicación</w:t>
      </w:r>
      <w:r w:rsidRPr="00226DC9">
        <w:rPr>
          <w:rFonts w:eastAsia="Times New Roman" w:cs="Verdana"/>
          <w:color w:val="000000"/>
          <w:szCs w:val="20"/>
          <w:lang w:val="es-ES" w:eastAsia="ca-ES"/>
        </w:rPr>
        <w:t xml:space="preserve"> corporativa </w:t>
      </w:r>
      <w:r w:rsidR="00C66156">
        <w:rPr>
          <w:rFonts w:eastAsia="Times New Roman" w:cs="Verdana"/>
          <w:color w:val="000000"/>
          <w:szCs w:val="20"/>
          <w:lang w:val="es-ES" w:eastAsia="ca-ES"/>
        </w:rPr>
        <w:t>y</w:t>
      </w:r>
      <w:r w:rsidRPr="00226DC9">
        <w:rPr>
          <w:rFonts w:eastAsia="Times New Roman" w:cs="Verdana"/>
          <w:color w:val="000000"/>
          <w:szCs w:val="20"/>
          <w:lang w:val="es-ES" w:eastAsia="ca-ES"/>
        </w:rPr>
        <w:t xml:space="preserve"> </w:t>
      </w:r>
      <w:r w:rsidR="00C66156" w:rsidRPr="00226DC9">
        <w:rPr>
          <w:rFonts w:eastAsia="Times New Roman" w:cs="Verdana"/>
          <w:color w:val="000000"/>
          <w:szCs w:val="20"/>
          <w:lang w:val="es-ES" w:eastAsia="ca-ES"/>
        </w:rPr>
        <w:t>relaciones</w:t>
      </w:r>
      <w:r w:rsidRPr="00226DC9">
        <w:rPr>
          <w:rFonts w:eastAsia="Times New Roman" w:cs="Verdana"/>
          <w:color w:val="000000"/>
          <w:szCs w:val="20"/>
          <w:lang w:val="es-ES" w:eastAsia="ca-ES"/>
        </w:rPr>
        <w:t xml:space="preserve"> públi</w:t>
      </w:r>
      <w:r w:rsidR="00704113">
        <w:rPr>
          <w:rFonts w:eastAsia="Times New Roman" w:cs="Verdana"/>
          <w:color w:val="000000"/>
          <w:szCs w:val="20"/>
          <w:lang w:val="es-ES" w:eastAsia="ca-ES"/>
        </w:rPr>
        <w:t xml:space="preserve">cas </w:t>
      </w:r>
      <w:r w:rsidRPr="00226DC9">
        <w:rPr>
          <w:rFonts w:eastAsia="Times New Roman" w:cs="Verdana"/>
          <w:color w:val="000000"/>
          <w:szCs w:val="20"/>
          <w:lang w:val="es-ES" w:eastAsia="ca-ES"/>
        </w:rPr>
        <w:t>en empres</w:t>
      </w:r>
      <w:r w:rsidR="00C66156">
        <w:rPr>
          <w:rFonts w:eastAsia="Times New Roman" w:cs="Verdana"/>
          <w:color w:val="000000"/>
          <w:szCs w:val="20"/>
          <w:lang w:val="es-ES" w:eastAsia="ca-ES"/>
        </w:rPr>
        <w:t>a</w:t>
      </w:r>
      <w:r w:rsidRPr="00226DC9">
        <w:rPr>
          <w:rFonts w:eastAsia="Times New Roman" w:cs="Verdana"/>
          <w:color w:val="000000"/>
          <w:szCs w:val="20"/>
          <w:lang w:val="es-ES" w:eastAsia="ca-ES"/>
        </w:rPr>
        <w:t xml:space="preserve">s del sector </w:t>
      </w:r>
      <w:r w:rsidR="00C66156" w:rsidRPr="00226DC9">
        <w:rPr>
          <w:rFonts w:eastAsia="Times New Roman" w:cs="Verdana"/>
          <w:color w:val="000000"/>
          <w:szCs w:val="20"/>
          <w:lang w:val="es-ES" w:eastAsia="ca-ES"/>
        </w:rPr>
        <w:t>energético</w:t>
      </w:r>
      <w:r w:rsidRPr="00226DC9">
        <w:rPr>
          <w:rFonts w:eastAsia="Times New Roman" w:cs="Verdana"/>
          <w:color w:val="000000"/>
          <w:szCs w:val="20"/>
          <w:lang w:val="es-ES" w:eastAsia="ca-ES"/>
        </w:rPr>
        <w:t xml:space="preserve"> </w:t>
      </w:r>
      <w:r w:rsidR="00C66156">
        <w:rPr>
          <w:rFonts w:eastAsia="Times New Roman" w:cs="Verdana"/>
          <w:color w:val="000000"/>
          <w:szCs w:val="20"/>
          <w:lang w:val="es-ES" w:eastAsia="ca-ES"/>
        </w:rPr>
        <w:t>y</w:t>
      </w:r>
      <w:r w:rsidRPr="00226DC9">
        <w:rPr>
          <w:rFonts w:eastAsia="Times New Roman" w:cs="Verdana"/>
          <w:color w:val="000000"/>
          <w:szCs w:val="20"/>
          <w:lang w:val="es-ES" w:eastAsia="ca-ES"/>
        </w:rPr>
        <w:t xml:space="preserve">/o </w:t>
      </w:r>
      <w:r w:rsidR="00C66156" w:rsidRPr="00226DC9">
        <w:rPr>
          <w:rFonts w:eastAsia="Times New Roman" w:cs="Verdana"/>
          <w:color w:val="000000"/>
          <w:szCs w:val="20"/>
          <w:lang w:val="es-ES" w:eastAsia="ca-ES"/>
        </w:rPr>
        <w:t>comercializadoras</w:t>
      </w:r>
      <w:r w:rsidRPr="00226DC9">
        <w:rPr>
          <w:rFonts w:eastAsia="Times New Roman" w:cs="Verdana"/>
          <w:color w:val="000000"/>
          <w:szCs w:val="20"/>
          <w:lang w:val="es-ES" w:eastAsia="ca-ES"/>
        </w:rPr>
        <w:t xml:space="preserve"> </w:t>
      </w:r>
      <w:r w:rsidR="00C66156" w:rsidRPr="00226DC9">
        <w:rPr>
          <w:rFonts w:eastAsia="Times New Roman" w:cs="Verdana"/>
          <w:color w:val="000000"/>
          <w:szCs w:val="20"/>
          <w:lang w:val="es-ES" w:eastAsia="ca-ES"/>
        </w:rPr>
        <w:t>eléctri</w:t>
      </w:r>
      <w:r w:rsidR="00C66156">
        <w:rPr>
          <w:rFonts w:eastAsia="Times New Roman" w:cs="Verdana"/>
          <w:color w:val="000000"/>
          <w:szCs w:val="20"/>
          <w:lang w:val="es-ES" w:eastAsia="ca-ES"/>
        </w:rPr>
        <w:t>ca</w:t>
      </w:r>
      <w:r w:rsidR="00C66156" w:rsidRPr="00226DC9">
        <w:rPr>
          <w:rFonts w:eastAsia="Times New Roman" w:cs="Verdana"/>
          <w:color w:val="000000"/>
          <w:szCs w:val="20"/>
          <w:lang w:val="es-ES" w:eastAsia="ca-ES"/>
        </w:rPr>
        <w:t>s</w:t>
      </w:r>
      <w:r w:rsidRPr="00226DC9">
        <w:rPr>
          <w:rFonts w:eastAsia="Times New Roman" w:cs="Verdana"/>
          <w:color w:val="000000"/>
          <w:szCs w:val="20"/>
          <w:lang w:val="es-ES" w:eastAsia="ca-ES"/>
        </w:rPr>
        <w:t xml:space="preserve">. </w:t>
      </w:r>
    </w:p>
    <w:p w14:paraId="21E4F6EA" w14:textId="77777777" w:rsidR="00226DC9" w:rsidRPr="00226DC9" w:rsidRDefault="00226DC9" w:rsidP="00226DC9">
      <w:pPr>
        <w:autoSpaceDE w:val="0"/>
        <w:autoSpaceDN w:val="0"/>
        <w:adjustRightInd w:val="0"/>
        <w:spacing w:after="0"/>
        <w:rPr>
          <w:rFonts w:eastAsia="Times New Roman" w:cs="Verdana"/>
          <w:color w:val="000000"/>
          <w:szCs w:val="20"/>
          <w:lang w:val="es-ES" w:eastAsia="ca-ES"/>
        </w:rPr>
      </w:pPr>
    </w:p>
    <w:p w14:paraId="67E12CBF" w14:textId="453AA3D7" w:rsidR="00226DC9" w:rsidRPr="00226DC9" w:rsidRDefault="00226DC9" w:rsidP="00226DC9">
      <w:pPr>
        <w:autoSpaceDE w:val="0"/>
        <w:autoSpaceDN w:val="0"/>
        <w:adjustRightInd w:val="0"/>
        <w:spacing w:after="0"/>
        <w:rPr>
          <w:rFonts w:eastAsia="Times New Roman" w:cs="Verdana"/>
          <w:color w:val="000000"/>
          <w:szCs w:val="20"/>
          <w:lang w:val="es-ES" w:eastAsia="ca-ES"/>
        </w:rPr>
      </w:pPr>
      <w:r w:rsidRPr="00226DC9">
        <w:rPr>
          <w:rFonts w:eastAsia="Times New Roman" w:cs="Verdana"/>
          <w:color w:val="000000"/>
          <w:szCs w:val="20"/>
          <w:lang w:val="es-ES" w:eastAsia="ca-ES"/>
        </w:rPr>
        <w:t>S</w:t>
      </w:r>
      <w:r w:rsidR="00C66156">
        <w:rPr>
          <w:rFonts w:eastAsia="Times New Roman" w:cs="Verdana"/>
          <w:color w:val="000000"/>
          <w:szCs w:val="20"/>
          <w:lang w:val="es-ES" w:eastAsia="ca-ES"/>
        </w:rPr>
        <w:t xml:space="preserve">e </w:t>
      </w:r>
      <w:r w:rsidR="00C66156" w:rsidRPr="00226DC9">
        <w:rPr>
          <w:rFonts w:eastAsia="Times New Roman" w:cs="Verdana"/>
          <w:color w:val="000000"/>
          <w:szCs w:val="20"/>
          <w:lang w:val="es-ES" w:eastAsia="ca-ES"/>
        </w:rPr>
        <w:t>otorgará</w:t>
      </w:r>
      <w:r w:rsidRPr="00226DC9">
        <w:rPr>
          <w:rFonts w:eastAsia="Times New Roman" w:cs="Verdana"/>
          <w:color w:val="000000"/>
          <w:szCs w:val="20"/>
          <w:lang w:val="es-ES" w:eastAsia="ca-ES"/>
        </w:rPr>
        <w:t xml:space="preserve"> 1 punt</w:t>
      </w:r>
      <w:r w:rsidR="00C66156">
        <w:rPr>
          <w:rFonts w:eastAsia="Times New Roman" w:cs="Verdana"/>
          <w:color w:val="000000"/>
          <w:szCs w:val="20"/>
          <w:lang w:val="es-ES" w:eastAsia="ca-ES"/>
        </w:rPr>
        <w:t>o</w:t>
      </w:r>
      <w:r w:rsidRPr="00226DC9">
        <w:rPr>
          <w:rFonts w:eastAsia="Times New Roman" w:cs="Verdana"/>
          <w:color w:val="000000"/>
          <w:szCs w:val="20"/>
          <w:lang w:val="es-ES" w:eastAsia="ca-ES"/>
        </w:rPr>
        <w:t xml:space="preserve"> p</w:t>
      </w:r>
      <w:r w:rsidR="00C66156">
        <w:rPr>
          <w:rFonts w:eastAsia="Times New Roman" w:cs="Verdana"/>
          <w:color w:val="000000"/>
          <w:szCs w:val="20"/>
          <w:lang w:val="es-ES" w:eastAsia="ca-ES"/>
        </w:rPr>
        <w:t>or</w:t>
      </w:r>
      <w:r w:rsidRPr="00226DC9">
        <w:rPr>
          <w:rFonts w:eastAsia="Times New Roman" w:cs="Verdana"/>
          <w:color w:val="000000"/>
          <w:szCs w:val="20"/>
          <w:lang w:val="es-ES" w:eastAsia="ca-ES"/>
        </w:rPr>
        <w:t xml:space="preserve"> cada pro</w:t>
      </w:r>
      <w:r w:rsidR="00C66156">
        <w:rPr>
          <w:rFonts w:eastAsia="Times New Roman" w:cs="Verdana"/>
          <w:color w:val="000000"/>
          <w:szCs w:val="20"/>
          <w:lang w:val="es-ES" w:eastAsia="ca-ES"/>
        </w:rPr>
        <w:t>y</w:t>
      </w:r>
      <w:r w:rsidRPr="00226DC9">
        <w:rPr>
          <w:rFonts w:eastAsia="Times New Roman" w:cs="Verdana"/>
          <w:color w:val="000000"/>
          <w:szCs w:val="20"/>
          <w:lang w:val="es-ES" w:eastAsia="ca-ES"/>
        </w:rPr>
        <w:t>ecte/servi</w:t>
      </w:r>
      <w:r w:rsidR="00C66156">
        <w:rPr>
          <w:rFonts w:eastAsia="Times New Roman" w:cs="Verdana"/>
          <w:color w:val="000000"/>
          <w:szCs w:val="20"/>
          <w:lang w:val="es-ES" w:eastAsia="ca-ES"/>
        </w:rPr>
        <w:t>cio</w:t>
      </w:r>
      <w:r w:rsidRPr="00226DC9">
        <w:rPr>
          <w:rFonts w:eastAsia="Times New Roman" w:cs="Verdana"/>
          <w:color w:val="000000"/>
          <w:szCs w:val="20"/>
          <w:lang w:val="es-ES" w:eastAsia="ca-ES"/>
        </w:rPr>
        <w:t xml:space="preserve"> p</w:t>
      </w:r>
      <w:r w:rsidR="00C66156">
        <w:rPr>
          <w:rFonts w:eastAsia="Times New Roman" w:cs="Verdana"/>
          <w:color w:val="000000"/>
          <w:szCs w:val="20"/>
          <w:lang w:val="es-ES" w:eastAsia="ca-ES"/>
        </w:rPr>
        <w:t>ar</w:t>
      </w:r>
      <w:r w:rsidRPr="00226DC9">
        <w:rPr>
          <w:rFonts w:eastAsia="Times New Roman" w:cs="Verdana"/>
          <w:color w:val="000000"/>
          <w:szCs w:val="20"/>
          <w:lang w:val="es-ES" w:eastAsia="ca-ES"/>
        </w:rPr>
        <w:t>a empres</w:t>
      </w:r>
      <w:r w:rsidR="00C66156">
        <w:rPr>
          <w:rFonts w:eastAsia="Times New Roman" w:cs="Verdana"/>
          <w:color w:val="000000"/>
          <w:szCs w:val="20"/>
          <w:lang w:val="es-ES" w:eastAsia="ca-ES"/>
        </w:rPr>
        <w:t>a</w:t>
      </w:r>
      <w:r w:rsidRPr="00226DC9">
        <w:rPr>
          <w:rFonts w:eastAsia="Times New Roman" w:cs="Verdana"/>
          <w:color w:val="000000"/>
          <w:szCs w:val="20"/>
          <w:lang w:val="es-ES" w:eastAsia="ca-ES"/>
        </w:rPr>
        <w:t xml:space="preserve">s del sector </w:t>
      </w:r>
      <w:r w:rsidR="00C66156" w:rsidRPr="00226DC9">
        <w:rPr>
          <w:rFonts w:eastAsia="Times New Roman" w:cs="Verdana"/>
          <w:color w:val="000000"/>
          <w:szCs w:val="20"/>
          <w:lang w:val="es-ES" w:eastAsia="ca-ES"/>
        </w:rPr>
        <w:t>energético</w:t>
      </w:r>
      <w:r w:rsidRPr="00226DC9">
        <w:rPr>
          <w:rFonts w:eastAsia="Times New Roman" w:cs="Verdana"/>
          <w:color w:val="000000"/>
          <w:szCs w:val="20"/>
          <w:lang w:val="es-ES" w:eastAsia="ca-ES"/>
        </w:rPr>
        <w:t xml:space="preserve"> </w:t>
      </w:r>
      <w:r w:rsidR="00C66156">
        <w:rPr>
          <w:rFonts w:eastAsia="Times New Roman" w:cs="Verdana"/>
          <w:color w:val="000000"/>
          <w:szCs w:val="20"/>
          <w:lang w:val="es-ES" w:eastAsia="ca-ES"/>
        </w:rPr>
        <w:t>y</w:t>
      </w:r>
      <w:r w:rsidRPr="00226DC9">
        <w:rPr>
          <w:rFonts w:eastAsia="Times New Roman" w:cs="Verdana"/>
          <w:color w:val="000000"/>
          <w:szCs w:val="20"/>
          <w:lang w:val="es-ES" w:eastAsia="ca-ES"/>
        </w:rPr>
        <w:t xml:space="preserve">/o </w:t>
      </w:r>
      <w:r w:rsidR="00C66156" w:rsidRPr="00226DC9">
        <w:rPr>
          <w:rFonts w:eastAsia="Times New Roman" w:cs="Verdana"/>
          <w:color w:val="000000"/>
          <w:szCs w:val="20"/>
          <w:lang w:val="es-ES" w:eastAsia="ca-ES"/>
        </w:rPr>
        <w:t>comercializadoras</w:t>
      </w:r>
      <w:r w:rsidRPr="00226DC9">
        <w:rPr>
          <w:rFonts w:eastAsia="Times New Roman" w:cs="Verdana"/>
          <w:color w:val="000000"/>
          <w:szCs w:val="20"/>
          <w:lang w:val="es-ES" w:eastAsia="ca-ES"/>
        </w:rPr>
        <w:t xml:space="preserve"> </w:t>
      </w:r>
      <w:r w:rsidR="00C66156" w:rsidRPr="00226DC9">
        <w:rPr>
          <w:rFonts w:eastAsia="Times New Roman" w:cs="Verdana"/>
          <w:color w:val="000000"/>
          <w:szCs w:val="20"/>
          <w:lang w:val="es-ES" w:eastAsia="ca-ES"/>
        </w:rPr>
        <w:t>eléctri</w:t>
      </w:r>
      <w:r w:rsidR="00C66156">
        <w:rPr>
          <w:rFonts w:eastAsia="Times New Roman" w:cs="Verdana"/>
          <w:color w:val="000000"/>
          <w:szCs w:val="20"/>
          <w:lang w:val="es-ES" w:eastAsia="ca-ES"/>
        </w:rPr>
        <w:t>ca</w:t>
      </w:r>
      <w:r w:rsidR="00C66156" w:rsidRPr="00226DC9">
        <w:rPr>
          <w:rFonts w:eastAsia="Times New Roman" w:cs="Verdana"/>
          <w:color w:val="000000"/>
          <w:szCs w:val="20"/>
          <w:lang w:val="es-ES" w:eastAsia="ca-ES"/>
        </w:rPr>
        <w:t>s</w:t>
      </w:r>
      <w:r w:rsidRPr="00226DC9">
        <w:rPr>
          <w:rFonts w:eastAsia="Times New Roman" w:cs="Verdana"/>
          <w:color w:val="000000"/>
          <w:szCs w:val="20"/>
          <w:lang w:val="es-ES" w:eastAsia="ca-ES"/>
        </w:rPr>
        <w:t xml:space="preserve"> que acredit</w:t>
      </w:r>
      <w:r w:rsidR="00C66156">
        <w:rPr>
          <w:rFonts w:eastAsia="Times New Roman" w:cs="Verdana"/>
          <w:color w:val="000000"/>
          <w:szCs w:val="20"/>
          <w:lang w:val="es-ES" w:eastAsia="ca-ES"/>
        </w:rPr>
        <w:t>e</w:t>
      </w:r>
      <w:r w:rsidRPr="00226DC9">
        <w:rPr>
          <w:rFonts w:eastAsia="Times New Roman" w:cs="Verdana"/>
          <w:color w:val="000000"/>
          <w:szCs w:val="20"/>
          <w:lang w:val="es-ES" w:eastAsia="ca-ES"/>
        </w:rPr>
        <w:t xml:space="preserve"> </w:t>
      </w:r>
      <w:r w:rsidR="00C66156">
        <w:rPr>
          <w:rFonts w:eastAsia="Times New Roman" w:cs="Verdana"/>
          <w:color w:val="000000"/>
          <w:szCs w:val="20"/>
          <w:lang w:val="es-ES" w:eastAsia="ca-ES"/>
        </w:rPr>
        <w:t>e</w:t>
      </w:r>
      <w:r w:rsidRPr="00226DC9">
        <w:rPr>
          <w:rFonts w:eastAsia="Times New Roman" w:cs="Verdana"/>
          <w:color w:val="000000"/>
          <w:szCs w:val="20"/>
          <w:lang w:val="es-ES" w:eastAsia="ca-ES"/>
        </w:rPr>
        <w:t>l</w:t>
      </w:r>
      <w:r w:rsidR="00C66156">
        <w:rPr>
          <w:rFonts w:eastAsia="Times New Roman" w:cs="Verdana"/>
          <w:color w:val="000000"/>
          <w:szCs w:val="20"/>
          <w:lang w:val="es-ES" w:eastAsia="ca-ES"/>
        </w:rPr>
        <w:t xml:space="preserve"> ej</w:t>
      </w:r>
      <w:r w:rsidRPr="00226DC9">
        <w:rPr>
          <w:rFonts w:eastAsia="Times New Roman" w:cs="Verdana"/>
          <w:color w:val="000000"/>
          <w:szCs w:val="20"/>
          <w:lang w:val="es-ES" w:eastAsia="ca-ES"/>
        </w:rPr>
        <w:t>ecuti</w:t>
      </w:r>
      <w:r w:rsidR="00C66156">
        <w:rPr>
          <w:rFonts w:eastAsia="Times New Roman" w:cs="Verdana"/>
          <w:color w:val="000000"/>
          <w:szCs w:val="20"/>
          <w:lang w:val="es-ES" w:eastAsia="ca-ES"/>
        </w:rPr>
        <w:t>vo</w:t>
      </w:r>
      <w:r w:rsidRPr="00226DC9">
        <w:rPr>
          <w:rFonts w:eastAsia="Times New Roman" w:cs="Verdana"/>
          <w:color w:val="000000"/>
          <w:szCs w:val="20"/>
          <w:lang w:val="es-ES" w:eastAsia="ca-ES"/>
        </w:rPr>
        <w:t xml:space="preserve"> de c</w:t>
      </w:r>
      <w:r w:rsidR="00C66156">
        <w:rPr>
          <w:rFonts w:eastAsia="Times New Roman" w:cs="Verdana"/>
          <w:color w:val="000000"/>
          <w:szCs w:val="20"/>
          <w:lang w:val="es-ES" w:eastAsia="ca-ES"/>
        </w:rPr>
        <w:t>uenta</w:t>
      </w:r>
      <w:r w:rsidRPr="00226DC9">
        <w:rPr>
          <w:rFonts w:eastAsia="Times New Roman" w:cs="Verdana"/>
          <w:color w:val="000000"/>
          <w:szCs w:val="20"/>
          <w:lang w:val="es-ES" w:eastAsia="ca-ES"/>
        </w:rPr>
        <w:t xml:space="preserve">s </w:t>
      </w:r>
      <w:r w:rsidR="00C66156">
        <w:rPr>
          <w:rFonts w:eastAsia="Times New Roman" w:cs="Verdana"/>
          <w:color w:val="000000"/>
          <w:szCs w:val="20"/>
          <w:lang w:val="es-ES" w:eastAsia="ca-ES"/>
        </w:rPr>
        <w:t>s</w:t>
      </w:r>
      <w:r w:rsidR="00C66156" w:rsidRPr="00226DC9">
        <w:rPr>
          <w:rFonts w:eastAsia="Times New Roman" w:cs="Verdana"/>
          <w:color w:val="000000"/>
          <w:szCs w:val="20"/>
          <w:lang w:val="es-ES" w:eastAsia="ca-ES"/>
        </w:rPr>
        <w:t>enior</w:t>
      </w:r>
      <w:r w:rsidRPr="00226DC9">
        <w:rPr>
          <w:rFonts w:eastAsia="Times New Roman" w:cs="Verdana"/>
          <w:color w:val="000000"/>
          <w:szCs w:val="20"/>
          <w:lang w:val="es-ES" w:eastAsia="ca-ES"/>
        </w:rPr>
        <w:t xml:space="preserve"> </w:t>
      </w:r>
      <w:r w:rsidR="00C66156">
        <w:rPr>
          <w:rFonts w:eastAsia="Times New Roman" w:cs="Verdana"/>
          <w:color w:val="000000"/>
          <w:szCs w:val="20"/>
          <w:lang w:val="es-ES" w:eastAsia="ca-ES"/>
        </w:rPr>
        <w:t>para</w:t>
      </w:r>
      <w:r w:rsidRPr="00226DC9">
        <w:rPr>
          <w:rFonts w:eastAsia="Times New Roman" w:cs="Verdana"/>
          <w:color w:val="000000"/>
          <w:szCs w:val="20"/>
          <w:lang w:val="es-ES" w:eastAsia="ca-ES"/>
        </w:rPr>
        <w:t xml:space="preserve"> Barcelona </w:t>
      </w:r>
      <w:proofErr w:type="spellStart"/>
      <w:r w:rsidRPr="00226DC9">
        <w:rPr>
          <w:rFonts w:eastAsia="Times New Roman" w:cs="Verdana"/>
          <w:color w:val="000000"/>
          <w:szCs w:val="20"/>
          <w:lang w:val="es-ES" w:eastAsia="ca-ES"/>
        </w:rPr>
        <w:t>Energia</w:t>
      </w:r>
      <w:proofErr w:type="spellEnd"/>
      <w:r w:rsidRPr="00226DC9">
        <w:rPr>
          <w:rFonts w:eastAsia="Times New Roman" w:cs="Verdana"/>
          <w:color w:val="000000"/>
          <w:szCs w:val="20"/>
          <w:lang w:val="es-ES" w:eastAsia="ca-ES"/>
        </w:rPr>
        <w:t xml:space="preserve">, </w:t>
      </w:r>
      <w:r w:rsidR="00C66156">
        <w:rPr>
          <w:rFonts w:eastAsia="Times New Roman" w:cs="Verdana"/>
          <w:color w:val="000000"/>
          <w:szCs w:val="20"/>
          <w:lang w:val="es-ES" w:eastAsia="ca-ES"/>
        </w:rPr>
        <w:t>con</w:t>
      </w:r>
      <w:r w:rsidRPr="00226DC9">
        <w:rPr>
          <w:rFonts w:eastAsia="Times New Roman" w:cs="Verdana"/>
          <w:color w:val="000000"/>
          <w:szCs w:val="20"/>
          <w:lang w:val="es-ES" w:eastAsia="ca-ES"/>
        </w:rPr>
        <w:t xml:space="preserve"> un m</w:t>
      </w:r>
      <w:r w:rsidR="00C66156">
        <w:rPr>
          <w:rFonts w:eastAsia="Times New Roman" w:cs="Verdana"/>
          <w:color w:val="000000"/>
          <w:szCs w:val="20"/>
          <w:lang w:val="es-ES" w:eastAsia="ca-ES"/>
        </w:rPr>
        <w:t>á</w:t>
      </w:r>
      <w:r w:rsidRPr="00226DC9">
        <w:rPr>
          <w:rFonts w:eastAsia="Times New Roman" w:cs="Verdana"/>
          <w:color w:val="000000"/>
          <w:szCs w:val="20"/>
          <w:lang w:val="es-ES" w:eastAsia="ca-ES"/>
        </w:rPr>
        <w:t>xim</w:t>
      </w:r>
      <w:r w:rsidR="00C66156">
        <w:rPr>
          <w:rFonts w:eastAsia="Times New Roman" w:cs="Verdana"/>
          <w:color w:val="000000"/>
          <w:szCs w:val="20"/>
          <w:lang w:val="es-ES" w:eastAsia="ca-ES"/>
        </w:rPr>
        <w:t>o</w:t>
      </w:r>
      <w:r w:rsidRPr="00226DC9">
        <w:rPr>
          <w:rFonts w:eastAsia="Times New Roman" w:cs="Verdana"/>
          <w:color w:val="000000"/>
          <w:szCs w:val="20"/>
          <w:lang w:val="es-ES" w:eastAsia="ca-ES"/>
        </w:rPr>
        <w:t xml:space="preserve"> de 3 punt</w:t>
      </w:r>
      <w:r w:rsidR="00C66156">
        <w:rPr>
          <w:rFonts w:eastAsia="Times New Roman" w:cs="Verdana"/>
          <w:color w:val="000000"/>
          <w:szCs w:val="20"/>
          <w:lang w:val="es-ES" w:eastAsia="ca-ES"/>
        </w:rPr>
        <w:t>o</w:t>
      </w:r>
      <w:r w:rsidRPr="00226DC9">
        <w:rPr>
          <w:rFonts w:eastAsia="Times New Roman" w:cs="Verdana"/>
          <w:color w:val="000000"/>
          <w:szCs w:val="20"/>
          <w:lang w:val="es-ES" w:eastAsia="ca-ES"/>
        </w:rPr>
        <w:t>s p</w:t>
      </w:r>
      <w:r w:rsidR="00C66156">
        <w:rPr>
          <w:rFonts w:eastAsia="Times New Roman" w:cs="Verdana"/>
          <w:color w:val="000000"/>
          <w:szCs w:val="20"/>
          <w:lang w:val="es-ES" w:eastAsia="ca-ES"/>
        </w:rPr>
        <w:t>a</w:t>
      </w:r>
      <w:r w:rsidRPr="00226DC9">
        <w:rPr>
          <w:rFonts w:eastAsia="Times New Roman" w:cs="Verdana"/>
          <w:color w:val="000000"/>
          <w:szCs w:val="20"/>
          <w:lang w:val="es-ES" w:eastAsia="ca-ES"/>
        </w:rPr>
        <w:t>r</w:t>
      </w:r>
      <w:r w:rsidR="00C66156">
        <w:rPr>
          <w:rFonts w:eastAsia="Times New Roman" w:cs="Verdana"/>
          <w:color w:val="000000"/>
          <w:szCs w:val="20"/>
          <w:lang w:val="es-ES" w:eastAsia="ca-ES"/>
        </w:rPr>
        <w:t>a</w:t>
      </w:r>
      <w:r w:rsidRPr="00226DC9">
        <w:rPr>
          <w:rFonts w:eastAsia="Times New Roman" w:cs="Verdana"/>
          <w:color w:val="000000"/>
          <w:szCs w:val="20"/>
          <w:lang w:val="es-ES" w:eastAsia="ca-ES"/>
        </w:rPr>
        <w:t xml:space="preserve"> 3 pro</w:t>
      </w:r>
      <w:r w:rsidR="00C66156">
        <w:rPr>
          <w:rFonts w:eastAsia="Times New Roman" w:cs="Verdana"/>
          <w:color w:val="000000"/>
          <w:szCs w:val="20"/>
          <w:lang w:val="es-ES" w:eastAsia="ca-ES"/>
        </w:rPr>
        <w:t>y</w:t>
      </w:r>
      <w:r w:rsidRPr="00226DC9">
        <w:rPr>
          <w:rFonts w:eastAsia="Times New Roman" w:cs="Verdana"/>
          <w:color w:val="000000"/>
          <w:szCs w:val="20"/>
          <w:lang w:val="es-ES" w:eastAsia="ca-ES"/>
        </w:rPr>
        <w:t>ect</w:t>
      </w:r>
      <w:r w:rsidR="00C66156">
        <w:rPr>
          <w:rFonts w:eastAsia="Times New Roman" w:cs="Verdana"/>
          <w:color w:val="000000"/>
          <w:szCs w:val="20"/>
          <w:lang w:val="es-ES" w:eastAsia="ca-ES"/>
        </w:rPr>
        <w:t>o</w:t>
      </w:r>
      <w:r w:rsidRPr="00226DC9">
        <w:rPr>
          <w:rFonts w:eastAsia="Times New Roman" w:cs="Verdana"/>
          <w:color w:val="000000"/>
          <w:szCs w:val="20"/>
          <w:lang w:val="es-ES" w:eastAsia="ca-ES"/>
        </w:rPr>
        <w:t>s/servi</w:t>
      </w:r>
      <w:r w:rsidR="00C66156">
        <w:rPr>
          <w:rFonts w:eastAsia="Times New Roman" w:cs="Verdana"/>
          <w:color w:val="000000"/>
          <w:szCs w:val="20"/>
          <w:lang w:val="es-ES" w:eastAsia="ca-ES"/>
        </w:rPr>
        <w:t>cio</w:t>
      </w:r>
      <w:r w:rsidRPr="00226DC9">
        <w:rPr>
          <w:rFonts w:eastAsia="Times New Roman" w:cs="Verdana"/>
          <w:color w:val="000000"/>
          <w:szCs w:val="20"/>
          <w:lang w:val="es-ES" w:eastAsia="ca-ES"/>
        </w:rPr>
        <w:t xml:space="preserve">s. </w:t>
      </w:r>
    </w:p>
    <w:p w14:paraId="447E8F00" w14:textId="77777777" w:rsidR="00226DC9" w:rsidRPr="00226DC9" w:rsidRDefault="00226DC9" w:rsidP="00226DC9">
      <w:pPr>
        <w:autoSpaceDE w:val="0"/>
        <w:autoSpaceDN w:val="0"/>
        <w:adjustRightInd w:val="0"/>
        <w:spacing w:after="0"/>
        <w:rPr>
          <w:rFonts w:eastAsia="Times New Roman" w:cs="Verdana"/>
          <w:color w:val="000000"/>
          <w:szCs w:val="20"/>
          <w:lang w:val="es-ES" w:eastAsia="ca-ES"/>
        </w:rPr>
      </w:pPr>
      <w:r w:rsidRPr="00226DC9">
        <w:rPr>
          <w:rFonts w:eastAsia="Times New Roman" w:cs="Verdana"/>
          <w:color w:val="000000"/>
          <w:szCs w:val="20"/>
          <w:lang w:val="es-ES" w:eastAsia="ca-ES"/>
        </w:rPr>
        <w:t xml:space="preserve"> </w:t>
      </w:r>
    </w:p>
    <w:p w14:paraId="4640D741" w14:textId="54ACFD3E" w:rsidR="00226DC9" w:rsidRPr="00226DC9" w:rsidRDefault="00226DC9" w:rsidP="00226DC9">
      <w:pPr>
        <w:spacing w:after="0"/>
        <w:textAlignment w:val="baseline"/>
        <w:rPr>
          <w:rFonts w:eastAsia="Times New Roman" w:cs="Verdana"/>
          <w:color w:val="000000"/>
          <w:szCs w:val="20"/>
          <w:lang w:val="es-ES" w:eastAsia="ca-ES"/>
        </w:rPr>
      </w:pPr>
      <w:r w:rsidRPr="00226DC9">
        <w:rPr>
          <w:rFonts w:eastAsia="Times New Roman" w:cs="Verdana"/>
          <w:color w:val="000000"/>
          <w:szCs w:val="20"/>
          <w:lang w:val="es-ES" w:eastAsia="ca-ES"/>
        </w:rPr>
        <w:t>P</w:t>
      </w:r>
      <w:r w:rsidR="00C66156">
        <w:rPr>
          <w:rFonts w:eastAsia="Times New Roman" w:cs="Verdana"/>
          <w:color w:val="000000"/>
          <w:szCs w:val="20"/>
          <w:lang w:val="es-ES" w:eastAsia="ca-ES"/>
        </w:rPr>
        <w:t>a</w:t>
      </w:r>
      <w:r w:rsidRPr="00226DC9">
        <w:rPr>
          <w:rFonts w:eastAsia="Times New Roman" w:cs="Verdana"/>
          <w:color w:val="000000"/>
          <w:szCs w:val="20"/>
          <w:lang w:val="es-ES" w:eastAsia="ca-ES"/>
        </w:rPr>
        <w:t>r</w:t>
      </w:r>
      <w:r w:rsidR="00C66156">
        <w:rPr>
          <w:rFonts w:eastAsia="Times New Roman" w:cs="Verdana"/>
          <w:color w:val="000000"/>
          <w:szCs w:val="20"/>
          <w:lang w:val="es-ES" w:eastAsia="ca-ES"/>
        </w:rPr>
        <w:t>a</w:t>
      </w:r>
      <w:r w:rsidRPr="00226DC9">
        <w:rPr>
          <w:rFonts w:eastAsia="Times New Roman" w:cs="Verdana"/>
          <w:color w:val="000000"/>
          <w:szCs w:val="20"/>
          <w:lang w:val="es-ES" w:eastAsia="ca-ES"/>
        </w:rPr>
        <w:t xml:space="preserve"> valorar est</w:t>
      </w:r>
      <w:r w:rsidR="00C66156">
        <w:rPr>
          <w:rFonts w:eastAsia="Times New Roman" w:cs="Verdana"/>
          <w:color w:val="000000"/>
          <w:szCs w:val="20"/>
          <w:lang w:val="es-ES" w:eastAsia="ca-ES"/>
        </w:rPr>
        <w:t>e</w:t>
      </w:r>
      <w:r w:rsidRPr="00226DC9">
        <w:rPr>
          <w:rFonts w:eastAsia="Times New Roman" w:cs="Verdana"/>
          <w:color w:val="000000"/>
          <w:szCs w:val="20"/>
          <w:lang w:val="es-ES" w:eastAsia="ca-ES"/>
        </w:rPr>
        <w:t xml:space="preserve"> criteri</w:t>
      </w:r>
      <w:r w:rsidR="00C66156">
        <w:rPr>
          <w:rFonts w:eastAsia="Times New Roman" w:cs="Verdana"/>
          <w:color w:val="000000"/>
          <w:szCs w:val="20"/>
          <w:lang w:val="es-ES" w:eastAsia="ca-ES"/>
        </w:rPr>
        <w:t>o</w:t>
      </w:r>
      <w:r w:rsidRPr="00226DC9">
        <w:rPr>
          <w:rFonts w:eastAsia="Times New Roman" w:cs="Verdana"/>
          <w:color w:val="000000"/>
          <w:szCs w:val="20"/>
          <w:lang w:val="es-ES" w:eastAsia="ca-ES"/>
        </w:rPr>
        <w:t xml:space="preserve"> </w:t>
      </w:r>
      <w:r w:rsidR="00C66156" w:rsidRPr="00226DC9">
        <w:rPr>
          <w:rFonts w:eastAsia="Times New Roman" w:cs="Verdana"/>
          <w:color w:val="000000"/>
          <w:szCs w:val="20"/>
          <w:lang w:val="es-ES" w:eastAsia="ca-ES"/>
        </w:rPr>
        <w:t>será</w:t>
      </w:r>
      <w:r w:rsidRPr="00226DC9">
        <w:rPr>
          <w:rFonts w:eastAsia="Times New Roman" w:cs="Verdana"/>
          <w:color w:val="000000"/>
          <w:szCs w:val="20"/>
          <w:lang w:val="es-ES" w:eastAsia="ca-ES"/>
        </w:rPr>
        <w:t xml:space="preserve"> </w:t>
      </w:r>
      <w:r w:rsidR="00C66156" w:rsidRPr="00226DC9">
        <w:rPr>
          <w:rFonts w:eastAsia="Times New Roman" w:cs="Verdana"/>
          <w:color w:val="000000"/>
          <w:szCs w:val="20"/>
          <w:lang w:val="es-ES" w:eastAsia="ca-ES"/>
        </w:rPr>
        <w:t>necesario</w:t>
      </w:r>
      <w:r w:rsidRPr="00226DC9">
        <w:rPr>
          <w:rFonts w:eastAsia="Times New Roman" w:cs="Verdana"/>
          <w:color w:val="000000"/>
          <w:szCs w:val="20"/>
          <w:lang w:val="es-ES" w:eastAsia="ca-ES"/>
        </w:rPr>
        <w:t xml:space="preserve"> aportar una </w:t>
      </w:r>
      <w:r w:rsidR="00C66156" w:rsidRPr="00226DC9">
        <w:rPr>
          <w:rFonts w:eastAsia="Times New Roman" w:cs="Verdana"/>
          <w:color w:val="000000"/>
          <w:szCs w:val="20"/>
          <w:lang w:val="es-ES" w:eastAsia="ca-ES"/>
        </w:rPr>
        <w:t>declaración</w:t>
      </w:r>
      <w:r w:rsidRPr="00226DC9">
        <w:rPr>
          <w:rFonts w:eastAsia="Times New Roman" w:cs="Verdana"/>
          <w:color w:val="000000"/>
          <w:szCs w:val="20"/>
          <w:lang w:val="es-ES" w:eastAsia="ca-ES"/>
        </w:rPr>
        <w:t xml:space="preserve"> responsable acreditativa de</w:t>
      </w:r>
      <w:r w:rsidR="00C66156">
        <w:rPr>
          <w:rFonts w:eastAsia="Times New Roman" w:cs="Verdana"/>
          <w:color w:val="000000"/>
          <w:szCs w:val="20"/>
          <w:lang w:val="es-ES" w:eastAsia="ca-ES"/>
        </w:rPr>
        <w:t xml:space="preserve"> </w:t>
      </w:r>
      <w:r w:rsidRPr="00226DC9">
        <w:rPr>
          <w:rFonts w:eastAsia="Times New Roman" w:cs="Verdana"/>
          <w:color w:val="000000"/>
          <w:szCs w:val="20"/>
          <w:lang w:val="es-ES" w:eastAsia="ca-ES"/>
        </w:rPr>
        <w:t>l</w:t>
      </w:r>
      <w:r w:rsidR="00C66156">
        <w:rPr>
          <w:rFonts w:eastAsia="Times New Roman" w:cs="Verdana"/>
          <w:color w:val="000000"/>
          <w:szCs w:val="20"/>
          <w:lang w:val="es-ES" w:eastAsia="ca-ES"/>
        </w:rPr>
        <w:t>o</w:t>
      </w:r>
      <w:r w:rsidRPr="00226DC9">
        <w:rPr>
          <w:rFonts w:eastAsia="Times New Roman" w:cs="Verdana"/>
          <w:color w:val="000000"/>
          <w:szCs w:val="20"/>
          <w:lang w:val="es-ES" w:eastAsia="ca-ES"/>
        </w:rPr>
        <w:t>s pro</w:t>
      </w:r>
      <w:r w:rsidR="00C66156">
        <w:rPr>
          <w:rFonts w:eastAsia="Times New Roman" w:cs="Verdana"/>
          <w:color w:val="000000"/>
          <w:szCs w:val="20"/>
          <w:lang w:val="es-ES" w:eastAsia="ca-ES"/>
        </w:rPr>
        <w:t>y</w:t>
      </w:r>
      <w:r w:rsidRPr="00226DC9">
        <w:rPr>
          <w:rFonts w:eastAsia="Times New Roman" w:cs="Verdana"/>
          <w:color w:val="000000"/>
          <w:szCs w:val="20"/>
          <w:lang w:val="es-ES" w:eastAsia="ca-ES"/>
        </w:rPr>
        <w:t>ect</w:t>
      </w:r>
      <w:r w:rsidR="00C66156">
        <w:rPr>
          <w:rFonts w:eastAsia="Times New Roman" w:cs="Verdana"/>
          <w:color w:val="000000"/>
          <w:szCs w:val="20"/>
          <w:lang w:val="es-ES" w:eastAsia="ca-ES"/>
        </w:rPr>
        <w:t>os</w:t>
      </w:r>
      <w:r w:rsidRPr="00226DC9">
        <w:rPr>
          <w:rFonts w:eastAsia="Times New Roman" w:cs="Verdana"/>
          <w:color w:val="000000"/>
          <w:szCs w:val="20"/>
          <w:lang w:val="es-ES" w:eastAsia="ca-ES"/>
        </w:rPr>
        <w:t>/servi</w:t>
      </w:r>
      <w:r w:rsidR="00C66156">
        <w:rPr>
          <w:rFonts w:eastAsia="Times New Roman" w:cs="Verdana"/>
          <w:color w:val="000000"/>
          <w:szCs w:val="20"/>
          <w:lang w:val="es-ES" w:eastAsia="ca-ES"/>
        </w:rPr>
        <w:t>cio</w:t>
      </w:r>
      <w:r w:rsidRPr="00226DC9">
        <w:rPr>
          <w:rFonts w:eastAsia="Times New Roman" w:cs="Verdana"/>
          <w:color w:val="000000"/>
          <w:szCs w:val="20"/>
          <w:lang w:val="es-ES" w:eastAsia="ca-ES"/>
        </w:rPr>
        <w:t>s efectua</w:t>
      </w:r>
      <w:r w:rsidR="00C66156">
        <w:rPr>
          <w:rFonts w:eastAsia="Times New Roman" w:cs="Verdana"/>
          <w:color w:val="000000"/>
          <w:szCs w:val="20"/>
          <w:lang w:val="es-ES" w:eastAsia="ca-ES"/>
        </w:rPr>
        <w:t>do</w:t>
      </w:r>
      <w:r w:rsidRPr="00226DC9">
        <w:rPr>
          <w:rFonts w:eastAsia="Times New Roman" w:cs="Verdana"/>
          <w:color w:val="000000"/>
          <w:szCs w:val="20"/>
          <w:lang w:val="es-ES" w:eastAsia="ca-ES"/>
        </w:rPr>
        <w:t>s, especifican</w:t>
      </w:r>
      <w:r w:rsidR="00C66156">
        <w:rPr>
          <w:rFonts w:eastAsia="Times New Roman" w:cs="Verdana"/>
          <w:color w:val="000000"/>
          <w:szCs w:val="20"/>
          <w:lang w:val="es-ES" w:eastAsia="ca-ES"/>
        </w:rPr>
        <w:t>do</w:t>
      </w:r>
      <w:r w:rsidRPr="00226DC9">
        <w:rPr>
          <w:rFonts w:eastAsia="Times New Roman" w:cs="Verdana"/>
          <w:color w:val="000000"/>
          <w:szCs w:val="20"/>
          <w:lang w:val="es-ES" w:eastAsia="ca-ES"/>
        </w:rPr>
        <w:t xml:space="preserve"> l</w:t>
      </w:r>
      <w:r w:rsidR="00C66156">
        <w:rPr>
          <w:rFonts w:eastAsia="Times New Roman" w:cs="Verdana"/>
          <w:color w:val="000000"/>
          <w:szCs w:val="20"/>
          <w:lang w:val="es-ES" w:eastAsia="ca-ES"/>
        </w:rPr>
        <w:t>a</w:t>
      </w:r>
      <w:r w:rsidRPr="00226DC9">
        <w:rPr>
          <w:rFonts w:eastAsia="Times New Roman" w:cs="Verdana"/>
          <w:color w:val="000000"/>
          <w:szCs w:val="20"/>
          <w:lang w:val="es-ES" w:eastAsia="ca-ES"/>
        </w:rPr>
        <w:t>s empres</w:t>
      </w:r>
      <w:r w:rsidR="00C66156">
        <w:rPr>
          <w:rFonts w:eastAsia="Times New Roman" w:cs="Verdana"/>
          <w:color w:val="000000"/>
          <w:szCs w:val="20"/>
          <w:lang w:val="es-ES" w:eastAsia="ca-ES"/>
        </w:rPr>
        <w:t>a</w:t>
      </w:r>
      <w:r w:rsidRPr="00226DC9">
        <w:rPr>
          <w:rFonts w:eastAsia="Times New Roman" w:cs="Verdana"/>
          <w:color w:val="000000"/>
          <w:szCs w:val="20"/>
          <w:lang w:val="es-ES" w:eastAsia="ca-ES"/>
        </w:rPr>
        <w:t>s/institucion</w:t>
      </w:r>
      <w:r w:rsidR="00C66156">
        <w:rPr>
          <w:rFonts w:eastAsia="Times New Roman" w:cs="Verdana"/>
          <w:color w:val="000000"/>
          <w:szCs w:val="20"/>
          <w:lang w:val="es-ES" w:eastAsia="ca-ES"/>
        </w:rPr>
        <w:t>e</w:t>
      </w:r>
      <w:r w:rsidRPr="00226DC9">
        <w:rPr>
          <w:rFonts w:eastAsia="Times New Roman" w:cs="Verdana"/>
          <w:color w:val="000000"/>
          <w:szCs w:val="20"/>
          <w:lang w:val="es-ES" w:eastAsia="ca-ES"/>
        </w:rPr>
        <w:t>s p</w:t>
      </w:r>
      <w:r w:rsidR="00C66156">
        <w:rPr>
          <w:rFonts w:eastAsia="Times New Roman" w:cs="Verdana"/>
          <w:color w:val="000000"/>
          <w:szCs w:val="20"/>
          <w:lang w:val="es-ES" w:eastAsia="ca-ES"/>
        </w:rPr>
        <w:t xml:space="preserve">ara </w:t>
      </w:r>
      <w:r w:rsidRPr="00226DC9">
        <w:rPr>
          <w:rFonts w:eastAsia="Times New Roman" w:cs="Verdana"/>
          <w:color w:val="000000"/>
          <w:szCs w:val="20"/>
          <w:lang w:val="es-ES" w:eastAsia="ca-ES"/>
        </w:rPr>
        <w:t>l</w:t>
      </w:r>
      <w:r w:rsidR="00C66156">
        <w:rPr>
          <w:rFonts w:eastAsia="Times New Roman" w:cs="Verdana"/>
          <w:color w:val="000000"/>
          <w:szCs w:val="20"/>
          <w:lang w:val="es-ES" w:eastAsia="ca-ES"/>
        </w:rPr>
        <w:t>a</w:t>
      </w:r>
      <w:r w:rsidRPr="00226DC9">
        <w:rPr>
          <w:rFonts w:eastAsia="Times New Roman" w:cs="Verdana"/>
          <w:color w:val="000000"/>
          <w:szCs w:val="20"/>
          <w:lang w:val="es-ES" w:eastAsia="ca-ES"/>
        </w:rPr>
        <w:t>s que s</w:t>
      </w:r>
      <w:r w:rsidR="00C66156">
        <w:rPr>
          <w:rFonts w:eastAsia="Times New Roman" w:cs="Verdana"/>
          <w:color w:val="000000"/>
          <w:szCs w:val="20"/>
          <w:lang w:val="es-ES" w:eastAsia="ca-ES"/>
        </w:rPr>
        <w:t xml:space="preserve">e </w:t>
      </w:r>
      <w:r w:rsidRPr="00226DC9">
        <w:rPr>
          <w:rFonts w:eastAsia="Times New Roman" w:cs="Verdana"/>
          <w:color w:val="000000"/>
          <w:szCs w:val="20"/>
          <w:lang w:val="es-ES" w:eastAsia="ca-ES"/>
        </w:rPr>
        <w:t>han realiza</w:t>
      </w:r>
      <w:r w:rsidR="00C66156">
        <w:rPr>
          <w:rFonts w:eastAsia="Times New Roman" w:cs="Verdana"/>
          <w:color w:val="000000"/>
          <w:szCs w:val="20"/>
          <w:lang w:val="es-ES" w:eastAsia="ca-ES"/>
        </w:rPr>
        <w:t>do</w:t>
      </w:r>
      <w:r w:rsidRPr="00226DC9">
        <w:rPr>
          <w:rFonts w:eastAsia="Times New Roman" w:cs="Verdana"/>
          <w:color w:val="000000"/>
          <w:szCs w:val="20"/>
          <w:lang w:val="es-ES" w:eastAsia="ca-ES"/>
        </w:rPr>
        <w:t xml:space="preserve"> l</w:t>
      </w:r>
      <w:r w:rsidR="00C66156">
        <w:rPr>
          <w:rFonts w:eastAsia="Times New Roman" w:cs="Verdana"/>
          <w:color w:val="000000"/>
          <w:szCs w:val="20"/>
          <w:lang w:val="es-ES" w:eastAsia="ca-ES"/>
        </w:rPr>
        <w:t>o</w:t>
      </w:r>
      <w:r w:rsidRPr="00226DC9">
        <w:rPr>
          <w:rFonts w:eastAsia="Times New Roman" w:cs="Verdana"/>
          <w:color w:val="000000"/>
          <w:szCs w:val="20"/>
          <w:lang w:val="es-ES" w:eastAsia="ca-ES"/>
        </w:rPr>
        <w:t>s tr</w:t>
      </w:r>
      <w:r w:rsidR="00C66156">
        <w:rPr>
          <w:rFonts w:eastAsia="Times New Roman" w:cs="Verdana"/>
          <w:color w:val="000000"/>
          <w:szCs w:val="20"/>
          <w:lang w:val="es-ES" w:eastAsia="ca-ES"/>
        </w:rPr>
        <w:t>a</w:t>
      </w:r>
      <w:r w:rsidRPr="00226DC9">
        <w:rPr>
          <w:rFonts w:eastAsia="Times New Roman" w:cs="Verdana"/>
          <w:color w:val="000000"/>
          <w:szCs w:val="20"/>
          <w:lang w:val="es-ES" w:eastAsia="ca-ES"/>
        </w:rPr>
        <w:t>ba</w:t>
      </w:r>
      <w:r w:rsidR="00C66156">
        <w:rPr>
          <w:rFonts w:eastAsia="Times New Roman" w:cs="Verdana"/>
          <w:color w:val="000000"/>
          <w:szCs w:val="20"/>
          <w:lang w:val="es-ES" w:eastAsia="ca-ES"/>
        </w:rPr>
        <w:t>jo</w:t>
      </w:r>
      <w:r w:rsidRPr="00226DC9">
        <w:rPr>
          <w:rFonts w:eastAsia="Times New Roman" w:cs="Verdana"/>
          <w:color w:val="000000"/>
          <w:szCs w:val="20"/>
          <w:lang w:val="es-ES" w:eastAsia="ca-ES"/>
        </w:rPr>
        <w:t>s.</w:t>
      </w:r>
    </w:p>
    <w:p w14:paraId="408EB3CD" w14:textId="77777777" w:rsidR="00226DC9" w:rsidRPr="00226DC9" w:rsidRDefault="00226DC9" w:rsidP="00226DC9">
      <w:pPr>
        <w:spacing w:after="0"/>
        <w:textAlignment w:val="baseline"/>
        <w:rPr>
          <w:rFonts w:eastAsia="Times New Roman" w:cs="Verdana"/>
          <w:color w:val="000000"/>
          <w:szCs w:val="20"/>
          <w:lang w:val="es-ES" w:eastAsia="ca-ES"/>
        </w:rPr>
      </w:pPr>
    </w:p>
    <w:p w14:paraId="3D949B7C" w14:textId="5B422A4C" w:rsidR="00226DC9" w:rsidRPr="00226DC9" w:rsidRDefault="002848BF" w:rsidP="00226DC9">
      <w:pPr>
        <w:numPr>
          <w:ilvl w:val="0"/>
          <w:numId w:val="17"/>
        </w:numPr>
        <w:suppressAutoHyphens/>
        <w:autoSpaceDE w:val="0"/>
        <w:autoSpaceDN w:val="0"/>
        <w:adjustRightInd w:val="0"/>
        <w:spacing w:after="0"/>
        <w:jc w:val="left"/>
        <w:rPr>
          <w:rFonts w:eastAsia="Times New Roman" w:cs="Verdana"/>
          <w:color w:val="000000"/>
          <w:szCs w:val="20"/>
          <w:lang w:val="es-ES" w:eastAsia="ca-ES"/>
        </w:rPr>
      </w:pPr>
      <w:r>
        <w:rPr>
          <w:rFonts w:eastAsia="Times New Roman" w:cs="Verdana"/>
          <w:b/>
          <w:bCs/>
          <w:color w:val="000000"/>
          <w:szCs w:val="20"/>
          <w:lang w:val="es-ES" w:eastAsia="ca-ES"/>
        </w:rPr>
        <w:lastRenderedPageBreak/>
        <w:t>E</w:t>
      </w:r>
      <w:r w:rsidRPr="00226DC9">
        <w:rPr>
          <w:rFonts w:eastAsia="Times New Roman" w:cs="Verdana"/>
          <w:b/>
          <w:bCs/>
          <w:color w:val="000000"/>
          <w:szCs w:val="20"/>
          <w:lang w:val="es-ES" w:eastAsia="ca-ES"/>
        </w:rPr>
        <w:t>xperiencia</w:t>
      </w:r>
      <w:r w:rsidR="00226DC9" w:rsidRPr="00226DC9">
        <w:rPr>
          <w:rFonts w:eastAsia="Times New Roman" w:cs="Verdana"/>
          <w:b/>
          <w:bCs/>
          <w:color w:val="000000"/>
          <w:szCs w:val="20"/>
          <w:lang w:val="es-ES" w:eastAsia="ca-ES"/>
        </w:rPr>
        <w:t xml:space="preserve"> del</w:t>
      </w:r>
      <w:r>
        <w:rPr>
          <w:rFonts w:eastAsia="Times New Roman" w:cs="Verdana"/>
          <w:b/>
          <w:bCs/>
          <w:color w:val="000000"/>
          <w:szCs w:val="20"/>
          <w:lang w:val="es-ES" w:eastAsia="ca-ES"/>
        </w:rPr>
        <w:t xml:space="preserve"> </w:t>
      </w:r>
      <w:r w:rsidR="00226DC9" w:rsidRPr="00226DC9">
        <w:rPr>
          <w:rFonts w:eastAsia="Times New Roman" w:cs="Verdana"/>
          <w:b/>
          <w:bCs/>
          <w:color w:val="000000"/>
          <w:szCs w:val="20"/>
          <w:lang w:val="es-ES" w:eastAsia="ca-ES"/>
        </w:rPr>
        <w:t>e</w:t>
      </w:r>
      <w:r>
        <w:rPr>
          <w:rFonts w:eastAsia="Times New Roman" w:cs="Verdana"/>
          <w:b/>
          <w:bCs/>
          <w:color w:val="000000"/>
          <w:szCs w:val="20"/>
          <w:lang w:val="es-ES" w:eastAsia="ca-ES"/>
        </w:rPr>
        <w:t>je</w:t>
      </w:r>
      <w:r w:rsidR="00226DC9" w:rsidRPr="00226DC9">
        <w:rPr>
          <w:rFonts w:eastAsia="Times New Roman" w:cs="Verdana"/>
          <w:b/>
          <w:bCs/>
          <w:color w:val="000000"/>
          <w:szCs w:val="20"/>
          <w:lang w:val="es-ES" w:eastAsia="ca-ES"/>
        </w:rPr>
        <w:t>cuti</w:t>
      </w:r>
      <w:r>
        <w:rPr>
          <w:rFonts w:eastAsia="Times New Roman" w:cs="Verdana"/>
          <w:b/>
          <w:bCs/>
          <w:color w:val="000000"/>
          <w:szCs w:val="20"/>
          <w:lang w:val="es-ES" w:eastAsia="ca-ES"/>
        </w:rPr>
        <w:t>vo</w:t>
      </w:r>
      <w:r w:rsidR="00226DC9" w:rsidRPr="00226DC9">
        <w:rPr>
          <w:rFonts w:eastAsia="Times New Roman" w:cs="Verdana"/>
          <w:b/>
          <w:bCs/>
          <w:color w:val="000000"/>
          <w:szCs w:val="20"/>
          <w:lang w:val="es-ES" w:eastAsia="ca-ES"/>
        </w:rPr>
        <w:t xml:space="preserve"> de c</w:t>
      </w:r>
      <w:r>
        <w:rPr>
          <w:rFonts w:eastAsia="Times New Roman" w:cs="Verdana"/>
          <w:b/>
          <w:bCs/>
          <w:color w:val="000000"/>
          <w:szCs w:val="20"/>
          <w:lang w:val="es-ES" w:eastAsia="ca-ES"/>
        </w:rPr>
        <w:t>uen</w:t>
      </w:r>
      <w:r w:rsidR="00226DC9" w:rsidRPr="00226DC9">
        <w:rPr>
          <w:rFonts w:eastAsia="Times New Roman" w:cs="Verdana"/>
          <w:b/>
          <w:bCs/>
          <w:color w:val="000000"/>
          <w:szCs w:val="20"/>
          <w:lang w:val="es-ES" w:eastAsia="ca-ES"/>
        </w:rPr>
        <w:t>t</w:t>
      </w:r>
      <w:r>
        <w:rPr>
          <w:rFonts w:eastAsia="Times New Roman" w:cs="Verdana"/>
          <w:b/>
          <w:bCs/>
          <w:color w:val="000000"/>
          <w:szCs w:val="20"/>
          <w:lang w:val="es-ES" w:eastAsia="ca-ES"/>
        </w:rPr>
        <w:t>a</w:t>
      </w:r>
      <w:r w:rsidR="00226DC9" w:rsidRPr="00226DC9">
        <w:rPr>
          <w:rFonts w:eastAsia="Times New Roman" w:cs="Verdana"/>
          <w:b/>
          <w:bCs/>
          <w:color w:val="000000"/>
          <w:szCs w:val="20"/>
          <w:lang w:val="es-ES" w:eastAsia="ca-ES"/>
        </w:rPr>
        <w:t xml:space="preserve">s </w:t>
      </w:r>
      <w:r>
        <w:rPr>
          <w:rFonts w:eastAsia="Times New Roman" w:cs="Verdana"/>
          <w:b/>
          <w:bCs/>
          <w:color w:val="000000"/>
          <w:szCs w:val="20"/>
          <w:lang w:val="es-ES" w:eastAsia="ca-ES"/>
        </w:rPr>
        <w:t>s</w:t>
      </w:r>
      <w:r w:rsidRPr="00226DC9">
        <w:rPr>
          <w:rFonts w:eastAsia="Times New Roman" w:cs="Verdana"/>
          <w:b/>
          <w:bCs/>
          <w:color w:val="000000"/>
          <w:szCs w:val="20"/>
          <w:lang w:val="es-ES" w:eastAsia="ca-ES"/>
        </w:rPr>
        <w:t>enior</w:t>
      </w:r>
      <w:r w:rsidR="00226DC9" w:rsidRPr="00226DC9">
        <w:rPr>
          <w:rFonts w:eastAsia="Times New Roman" w:cs="Verdana"/>
          <w:b/>
          <w:bCs/>
          <w:color w:val="000000"/>
          <w:szCs w:val="20"/>
          <w:lang w:val="es-ES" w:eastAsia="ca-ES"/>
        </w:rPr>
        <w:t xml:space="preserve"> p</w:t>
      </w:r>
      <w:r>
        <w:rPr>
          <w:rFonts w:eastAsia="Times New Roman" w:cs="Verdana"/>
          <w:b/>
          <w:bCs/>
          <w:color w:val="000000"/>
          <w:szCs w:val="20"/>
          <w:lang w:val="es-ES" w:eastAsia="ca-ES"/>
        </w:rPr>
        <w:t>ar</w:t>
      </w:r>
      <w:r w:rsidR="00226DC9" w:rsidRPr="00226DC9">
        <w:rPr>
          <w:rFonts w:eastAsia="Times New Roman" w:cs="Verdana"/>
          <w:b/>
          <w:bCs/>
          <w:color w:val="000000"/>
          <w:szCs w:val="20"/>
          <w:lang w:val="es-ES" w:eastAsia="ca-ES"/>
        </w:rPr>
        <w:t xml:space="preserve">a </w:t>
      </w:r>
      <w:proofErr w:type="spellStart"/>
      <w:r w:rsidR="00226DC9" w:rsidRPr="00226DC9">
        <w:rPr>
          <w:rFonts w:eastAsia="Times New Roman" w:cs="Verdana"/>
          <w:b/>
          <w:bCs/>
          <w:color w:val="000000"/>
          <w:szCs w:val="20"/>
          <w:lang w:val="es-ES" w:eastAsia="ca-ES"/>
        </w:rPr>
        <w:t>Grup</w:t>
      </w:r>
      <w:proofErr w:type="spellEnd"/>
      <w:r w:rsidR="00226DC9" w:rsidRPr="00226DC9">
        <w:rPr>
          <w:rFonts w:eastAsia="Times New Roman" w:cs="Verdana"/>
          <w:b/>
          <w:bCs/>
          <w:color w:val="000000"/>
          <w:szCs w:val="20"/>
          <w:lang w:val="es-ES" w:eastAsia="ca-ES"/>
        </w:rPr>
        <w:t xml:space="preserve"> TERSA en la gestió</w:t>
      </w:r>
      <w:r>
        <w:rPr>
          <w:rFonts w:eastAsia="Times New Roman" w:cs="Verdana"/>
          <w:b/>
          <w:bCs/>
          <w:color w:val="000000"/>
          <w:szCs w:val="20"/>
          <w:lang w:val="es-ES" w:eastAsia="ca-ES"/>
        </w:rPr>
        <w:t xml:space="preserve">n </w:t>
      </w:r>
      <w:r w:rsidR="00226DC9" w:rsidRPr="00226DC9">
        <w:rPr>
          <w:rFonts w:eastAsia="Times New Roman" w:cs="Verdana"/>
          <w:b/>
          <w:bCs/>
          <w:color w:val="000000"/>
          <w:szCs w:val="20"/>
          <w:lang w:val="es-ES" w:eastAsia="ca-ES"/>
        </w:rPr>
        <w:t xml:space="preserve">de crisis corporatives: </w:t>
      </w:r>
      <w:r>
        <w:rPr>
          <w:rFonts w:eastAsia="Times New Roman" w:cs="Verdana"/>
          <w:b/>
          <w:bCs/>
          <w:color w:val="000000"/>
          <w:szCs w:val="20"/>
          <w:lang w:val="es-ES" w:eastAsia="ca-ES"/>
        </w:rPr>
        <w:t>Hast</w:t>
      </w:r>
      <w:r w:rsidR="00226DC9" w:rsidRPr="00226DC9">
        <w:rPr>
          <w:rFonts w:eastAsia="Times New Roman" w:cs="Verdana"/>
          <w:b/>
          <w:bCs/>
          <w:color w:val="000000"/>
          <w:szCs w:val="20"/>
          <w:lang w:val="es-ES" w:eastAsia="ca-ES"/>
        </w:rPr>
        <w:t xml:space="preserve">a 3 </w:t>
      </w:r>
      <w:r w:rsidRPr="00226DC9">
        <w:rPr>
          <w:rFonts w:eastAsia="Times New Roman" w:cs="Verdana"/>
          <w:b/>
          <w:bCs/>
          <w:color w:val="000000"/>
          <w:szCs w:val="20"/>
          <w:lang w:val="es-ES" w:eastAsia="ca-ES"/>
        </w:rPr>
        <w:t>puntos</w:t>
      </w:r>
      <w:r w:rsidR="00226DC9" w:rsidRPr="00226DC9">
        <w:rPr>
          <w:rFonts w:eastAsia="Times New Roman" w:cs="Verdana"/>
          <w:b/>
          <w:bCs/>
          <w:color w:val="000000"/>
          <w:szCs w:val="20"/>
          <w:lang w:val="es-ES" w:eastAsia="ca-ES"/>
        </w:rPr>
        <w:t xml:space="preserve">. </w:t>
      </w:r>
    </w:p>
    <w:p w14:paraId="091DBFFD" w14:textId="77777777" w:rsidR="00226DC9" w:rsidRPr="00226DC9" w:rsidRDefault="00226DC9" w:rsidP="00226DC9">
      <w:pPr>
        <w:autoSpaceDE w:val="0"/>
        <w:autoSpaceDN w:val="0"/>
        <w:adjustRightInd w:val="0"/>
        <w:spacing w:after="0"/>
        <w:rPr>
          <w:rFonts w:eastAsia="Times New Roman" w:cs="Verdana"/>
          <w:color w:val="000000"/>
          <w:szCs w:val="20"/>
          <w:lang w:val="es-ES" w:eastAsia="ca-ES"/>
        </w:rPr>
      </w:pPr>
    </w:p>
    <w:p w14:paraId="555AFB84" w14:textId="3831E401" w:rsidR="00226DC9" w:rsidRPr="00226DC9" w:rsidRDefault="00226DC9" w:rsidP="00226DC9">
      <w:pPr>
        <w:autoSpaceDE w:val="0"/>
        <w:autoSpaceDN w:val="0"/>
        <w:adjustRightInd w:val="0"/>
        <w:spacing w:after="0"/>
        <w:rPr>
          <w:rFonts w:eastAsia="Times New Roman" w:cs="Verdana"/>
          <w:color w:val="000000"/>
          <w:szCs w:val="20"/>
          <w:lang w:val="es-ES" w:eastAsia="ca-ES"/>
        </w:rPr>
      </w:pPr>
      <w:r w:rsidRPr="00226DC9">
        <w:rPr>
          <w:rFonts w:eastAsia="Times New Roman" w:cs="Verdana"/>
          <w:color w:val="000000"/>
          <w:szCs w:val="20"/>
          <w:lang w:val="es-ES" w:eastAsia="ca-ES"/>
        </w:rPr>
        <w:t>P</w:t>
      </w:r>
      <w:r w:rsidR="002848BF">
        <w:rPr>
          <w:rFonts w:eastAsia="Times New Roman" w:cs="Verdana"/>
          <w:color w:val="000000"/>
          <w:szCs w:val="20"/>
          <w:lang w:val="es-ES" w:eastAsia="ca-ES"/>
        </w:rPr>
        <w:t>ar</w:t>
      </w:r>
      <w:r w:rsidRPr="00226DC9">
        <w:rPr>
          <w:rFonts w:eastAsia="Times New Roman" w:cs="Verdana"/>
          <w:color w:val="000000"/>
          <w:szCs w:val="20"/>
          <w:lang w:val="es-ES" w:eastAsia="ca-ES"/>
        </w:rPr>
        <w:t>a l</w:t>
      </w:r>
      <w:r w:rsidR="002848BF">
        <w:rPr>
          <w:rFonts w:eastAsia="Times New Roman" w:cs="Verdana"/>
          <w:color w:val="000000"/>
          <w:szCs w:val="20"/>
          <w:lang w:val="es-ES" w:eastAsia="ca-ES"/>
        </w:rPr>
        <w:t>a e</w:t>
      </w:r>
      <w:r w:rsidRPr="00226DC9">
        <w:rPr>
          <w:rFonts w:eastAsia="Times New Roman" w:cs="Verdana"/>
          <w:color w:val="000000"/>
          <w:szCs w:val="20"/>
          <w:lang w:val="es-ES" w:eastAsia="ca-ES"/>
        </w:rPr>
        <w:t>ficient</w:t>
      </w:r>
      <w:r w:rsidR="002848BF">
        <w:rPr>
          <w:rFonts w:eastAsia="Times New Roman" w:cs="Verdana"/>
          <w:color w:val="000000"/>
          <w:szCs w:val="20"/>
          <w:lang w:val="es-ES" w:eastAsia="ca-ES"/>
        </w:rPr>
        <w:t>e</w:t>
      </w:r>
      <w:r w:rsidRPr="00226DC9">
        <w:rPr>
          <w:rFonts w:eastAsia="Times New Roman" w:cs="Verdana"/>
          <w:color w:val="000000"/>
          <w:szCs w:val="20"/>
          <w:lang w:val="es-ES" w:eastAsia="ca-ES"/>
        </w:rPr>
        <w:t xml:space="preserve"> comunicació</w:t>
      </w:r>
      <w:r w:rsidR="002848BF">
        <w:rPr>
          <w:rFonts w:eastAsia="Times New Roman" w:cs="Verdana"/>
          <w:color w:val="000000"/>
          <w:szCs w:val="20"/>
          <w:lang w:val="es-ES" w:eastAsia="ca-ES"/>
        </w:rPr>
        <w:t>n</w:t>
      </w:r>
      <w:r w:rsidRPr="00226DC9">
        <w:rPr>
          <w:rFonts w:eastAsia="Times New Roman" w:cs="Verdana"/>
          <w:color w:val="000000"/>
          <w:szCs w:val="20"/>
          <w:lang w:val="es-ES" w:eastAsia="ca-ES"/>
        </w:rPr>
        <w:t xml:space="preserve"> de l</w:t>
      </w:r>
      <w:r w:rsidR="002848BF">
        <w:rPr>
          <w:rFonts w:eastAsia="Times New Roman" w:cs="Verdana"/>
          <w:color w:val="000000"/>
          <w:szCs w:val="20"/>
          <w:lang w:val="es-ES" w:eastAsia="ca-ES"/>
        </w:rPr>
        <w:t xml:space="preserve">a </w:t>
      </w:r>
      <w:r w:rsidRPr="00226DC9">
        <w:rPr>
          <w:rFonts w:eastAsia="Times New Roman" w:cs="Verdana"/>
          <w:color w:val="000000"/>
          <w:szCs w:val="20"/>
          <w:lang w:val="es-ES" w:eastAsia="ca-ES"/>
        </w:rPr>
        <w:t>activi</w:t>
      </w:r>
      <w:r w:rsidR="002848BF">
        <w:rPr>
          <w:rFonts w:eastAsia="Times New Roman" w:cs="Verdana"/>
          <w:color w:val="000000"/>
          <w:szCs w:val="20"/>
          <w:lang w:val="es-ES" w:eastAsia="ca-ES"/>
        </w:rPr>
        <w:t>dad</w:t>
      </w:r>
      <w:r w:rsidRPr="00226DC9">
        <w:rPr>
          <w:rFonts w:eastAsia="Times New Roman" w:cs="Verdana"/>
          <w:color w:val="000000"/>
          <w:szCs w:val="20"/>
          <w:lang w:val="es-ES" w:eastAsia="ca-ES"/>
        </w:rPr>
        <w:t xml:space="preserve"> del </w:t>
      </w:r>
      <w:proofErr w:type="spellStart"/>
      <w:r w:rsidRPr="00226DC9">
        <w:rPr>
          <w:rFonts w:eastAsia="Times New Roman" w:cs="Verdana"/>
          <w:color w:val="000000"/>
          <w:szCs w:val="20"/>
          <w:lang w:val="es-ES" w:eastAsia="ca-ES"/>
        </w:rPr>
        <w:t>Grup</w:t>
      </w:r>
      <w:proofErr w:type="spellEnd"/>
      <w:r w:rsidRPr="00226DC9">
        <w:rPr>
          <w:rFonts w:eastAsia="Times New Roman" w:cs="Verdana"/>
          <w:color w:val="000000"/>
          <w:szCs w:val="20"/>
          <w:lang w:val="es-ES" w:eastAsia="ca-ES"/>
        </w:rPr>
        <w:t xml:space="preserve"> TERSA, </w:t>
      </w:r>
      <w:r w:rsidR="002848BF">
        <w:rPr>
          <w:rFonts w:eastAsia="Times New Roman" w:cs="Verdana"/>
          <w:color w:val="000000"/>
          <w:szCs w:val="20"/>
          <w:lang w:val="es-ES" w:eastAsia="ca-ES"/>
        </w:rPr>
        <w:t>se</w:t>
      </w:r>
      <w:r w:rsidRPr="00226DC9">
        <w:rPr>
          <w:rFonts w:eastAsia="Times New Roman" w:cs="Verdana"/>
          <w:color w:val="000000"/>
          <w:szCs w:val="20"/>
          <w:lang w:val="es-ES" w:eastAsia="ca-ES"/>
        </w:rPr>
        <w:t xml:space="preserve"> considera </w:t>
      </w:r>
      <w:proofErr w:type="spellStart"/>
      <w:r w:rsidRPr="00226DC9">
        <w:rPr>
          <w:rFonts w:eastAsia="Times New Roman" w:cs="Verdana"/>
          <w:color w:val="000000"/>
          <w:szCs w:val="20"/>
          <w:lang w:val="es-ES" w:eastAsia="ca-ES"/>
        </w:rPr>
        <w:t>adient</w:t>
      </w:r>
      <w:r w:rsidR="002848BF">
        <w:rPr>
          <w:rFonts w:eastAsia="Times New Roman" w:cs="Verdana"/>
          <w:color w:val="000000"/>
          <w:szCs w:val="20"/>
          <w:lang w:val="es-ES" w:eastAsia="ca-ES"/>
        </w:rPr>
        <w:t>e</w:t>
      </w:r>
      <w:proofErr w:type="spellEnd"/>
      <w:r w:rsidRPr="00226DC9">
        <w:rPr>
          <w:rFonts w:eastAsia="Times New Roman" w:cs="Verdana"/>
          <w:color w:val="000000"/>
          <w:szCs w:val="20"/>
          <w:lang w:val="es-ES" w:eastAsia="ca-ES"/>
        </w:rPr>
        <w:t xml:space="preserve"> establ</w:t>
      </w:r>
      <w:r w:rsidR="002848BF">
        <w:rPr>
          <w:rFonts w:eastAsia="Times New Roman" w:cs="Verdana"/>
          <w:color w:val="000000"/>
          <w:szCs w:val="20"/>
          <w:lang w:val="es-ES" w:eastAsia="ca-ES"/>
        </w:rPr>
        <w:t>ecer</w:t>
      </w:r>
      <w:r w:rsidRPr="00226DC9">
        <w:rPr>
          <w:rFonts w:eastAsia="Times New Roman" w:cs="Verdana"/>
          <w:color w:val="000000"/>
          <w:szCs w:val="20"/>
          <w:lang w:val="es-ES" w:eastAsia="ca-ES"/>
        </w:rPr>
        <w:t xml:space="preserve"> </w:t>
      </w:r>
      <w:r w:rsidR="002848BF">
        <w:rPr>
          <w:rFonts w:eastAsia="Times New Roman" w:cs="Verdana"/>
          <w:color w:val="000000"/>
          <w:szCs w:val="20"/>
          <w:lang w:val="es-ES" w:eastAsia="ca-ES"/>
        </w:rPr>
        <w:t xml:space="preserve">un </w:t>
      </w:r>
      <w:r w:rsidR="002848BF" w:rsidRPr="00226DC9">
        <w:rPr>
          <w:rFonts w:eastAsia="Times New Roman" w:cs="Verdana"/>
          <w:color w:val="000000"/>
          <w:szCs w:val="20"/>
          <w:lang w:val="es-ES" w:eastAsia="ca-ES"/>
        </w:rPr>
        <w:t>criterio</w:t>
      </w:r>
      <w:r w:rsidRPr="00226DC9">
        <w:rPr>
          <w:rFonts w:eastAsia="Times New Roman" w:cs="Verdana"/>
          <w:color w:val="000000"/>
          <w:szCs w:val="20"/>
          <w:lang w:val="es-ES" w:eastAsia="ca-ES"/>
        </w:rPr>
        <w:t xml:space="preserve"> </w:t>
      </w:r>
      <w:r w:rsidR="002848BF">
        <w:rPr>
          <w:rFonts w:eastAsia="Times New Roman" w:cs="Verdana"/>
          <w:color w:val="000000"/>
          <w:szCs w:val="20"/>
          <w:lang w:val="es-ES" w:eastAsia="ca-ES"/>
        </w:rPr>
        <w:t>e</w:t>
      </w:r>
      <w:r w:rsidRPr="00226DC9">
        <w:rPr>
          <w:rFonts w:eastAsia="Times New Roman" w:cs="Verdana"/>
          <w:color w:val="000000"/>
          <w:szCs w:val="20"/>
          <w:lang w:val="es-ES" w:eastAsia="ca-ES"/>
        </w:rPr>
        <w:t xml:space="preserve">n </w:t>
      </w:r>
      <w:r w:rsidR="002848BF">
        <w:rPr>
          <w:rFonts w:eastAsia="Times New Roman" w:cs="Verdana"/>
          <w:color w:val="000000"/>
          <w:szCs w:val="20"/>
          <w:lang w:val="es-ES" w:eastAsia="ca-ES"/>
        </w:rPr>
        <w:t>el que e</w:t>
      </w:r>
      <w:r w:rsidRPr="00226DC9">
        <w:rPr>
          <w:rFonts w:eastAsia="Times New Roman" w:cs="Verdana"/>
          <w:color w:val="000000"/>
          <w:szCs w:val="20"/>
          <w:lang w:val="es-ES" w:eastAsia="ca-ES"/>
        </w:rPr>
        <w:t>l</w:t>
      </w:r>
      <w:r w:rsidR="002848BF">
        <w:rPr>
          <w:rFonts w:eastAsia="Times New Roman" w:cs="Verdana"/>
          <w:color w:val="000000"/>
          <w:szCs w:val="20"/>
          <w:lang w:val="es-ES" w:eastAsia="ca-ES"/>
        </w:rPr>
        <w:t xml:space="preserve"> </w:t>
      </w:r>
      <w:r w:rsidRPr="00226DC9">
        <w:rPr>
          <w:rFonts w:eastAsia="Times New Roman" w:cs="Verdana"/>
          <w:color w:val="000000"/>
          <w:szCs w:val="20"/>
          <w:lang w:val="es-ES" w:eastAsia="ca-ES"/>
        </w:rPr>
        <w:t>e</w:t>
      </w:r>
      <w:r w:rsidR="002848BF">
        <w:rPr>
          <w:rFonts w:eastAsia="Times New Roman" w:cs="Verdana"/>
          <w:color w:val="000000"/>
          <w:szCs w:val="20"/>
          <w:lang w:val="es-ES" w:eastAsia="ca-ES"/>
        </w:rPr>
        <w:t>je</w:t>
      </w:r>
      <w:r w:rsidRPr="00226DC9">
        <w:rPr>
          <w:rFonts w:eastAsia="Times New Roman" w:cs="Verdana"/>
          <w:color w:val="000000"/>
          <w:szCs w:val="20"/>
          <w:lang w:val="es-ES" w:eastAsia="ca-ES"/>
        </w:rPr>
        <w:t>cuti</w:t>
      </w:r>
      <w:r w:rsidR="002848BF">
        <w:rPr>
          <w:rFonts w:eastAsia="Times New Roman" w:cs="Verdana"/>
          <w:color w:val="000000"/>
          <w:szCs w:val="20"/>
          <w:lang w:val="es-ES" w:eastAsia="ca-ES"/>
        </w:rPr>
        <w:t>vo</w:t>
      </w:r>
      <w:r w:rsidRPr="00226DC9">
        <w:rPr>
          <w:rFonts w:eastAsia="Times New Roman" w:cs="Verdana"/>
          <w:color w:val="000000"/>
          <w:szCs w:val="20"/>
          <w:lang w:val="es-ES" w:eastAsia="ca-ES"/>
        </w:rPr>
        <w:t xml:space="preserve"> de c</w:t>
      </w:r>
      <w:r w:rsidR="002848BF">
        <w:rPr>
          <w:rFonts w:eastAsia="Times New Roman" w:cs="Verdana"/>
          <w:color w:val="000000"/>
          <w:szCs w:val="20"/>
          <w:lang w:val="es-ES" w:eastAsia="ca-ES"/>
        </w:rPr>
        <w:t>uentas</w:t>
      </w:r>
      <w:r w:rsidRPr="00226DC9">
        <w:rPr>
          <w:rFonts w:eastAsia="Times New Roman" w:cs="Verdana"/>
          <w:color w:val="000000"/>
          <w:szCs w:val="20"/>
          <w:lang w:val="es-ES" w:eastAsia="ca-ES"/>
        </w:rPr>
        <w:t xml:space="preserve"> </w:t>
      </w:r>
      <w:r w:rsidR="002848BF" w:rsidRPr="00226DC9">
        <w:rPr>
          <w:rFonts w:eastAsia="Times New Roman" w:cs="Verdana"/>
          <w:color w:val="000000"/>
          <w:szCs w:val="20"/>
          <w:lang w:val="es-ES" w:eastAsia="ca-ES"/>
        </w:rPr>
        <w:t>senior</w:t>
      </w:r>
      <w:r w:rsidRPr="00226DC9">
        <w:rPr>
          <w:rFonts w:eastAsia="Times New Roman" w:cs="Verdana"/>
          <w:color w:val="000000"/>
          <w:szCs w:val="20"/>
          <w:lang w:val="es-ES" w:eastAsia="ca-ES"/>
        </w:rPr>
        <w:t xml:space="preserve"> adscrit</w:t>
      </w:r>
      <w:r w:rsidR="002848BF">
        <w:rPr>
          <w:rFonts w:eastAsia="Times New Roman" w:cs="Verdana"/>
          <w:color w:val="000000"/>
          <w:szCs w:val="20"/>
          <w:lang w:val="es-ES" w:eastAsia="ca-ES"/>
        </w:rPr>
        <w:t>o por</w:t>
      </w:r>
      <w:r w:rsidRPr="00226DC9">
        <w:rPr>
          <w:rFonts w:eastAsia="Times New Roman" w:cs="Verdana"/>
          <w:color w:val="000000"/>
          <w:szCs w:val="20"/>
          <w:lang w:val="es-ES" w:eastAsia="ca-ES"/>
        </w:rPr>
        <w:t xml:space="preserve"> </w:t>
      </w:r>
      <w:r w:rsidR="002848BF">
        <w:rPr>
          <w:rFonts w:eastAsia="Times New Roman" w:cs="Verdana"/>
          <w:color w:val="000000"/>
          <w:szCs w:val="20"/>
          <w:lang w:val="es-ES" w:eastAsia="ca-ES"/>
        </w:rPr>
        <w:t>e</w:t>
      </w:r>
      <w:r w:rsidRPr="00226DC9">
        <w:rPr>
          <w:rFonts w:eastAsia="Times New Roman" w:cs="Verdana"/>
          <w:color w:val="000000"/>
          <w:szCs w:val="20"/>
          <w:lang w:val="es-ES" w:eastAsia="ca-ES"/>
        </w:rPr>
        <w:t>l licitador pu</w:t>
      </w:r>
      <w:r w:rsidR="002848BF">
        <w:rPr>
          <w:rFonts w:eastAsia="Times New Roman" w:cs="Verdana"/>
          <w:color w:val="000000"/>
          <w:szCs w:val="20"/>
          <w:lang w:val="es-ES" w:eastAsia="ca-ES"/>
        </w:rPr>
        <w:t>eda</w:t>
      </w:r>
      <w:r w:rsidRPr="00226DC9">
        <w:rPr>
          <w:rFonts w:eastAsia="Times New Roman" w:cs="Verdana"/>
          <w:color w:val="000000"/>
          <w:szCs w:val="20"/>
          <w:lang w:val="es-ES" w:eastAsia="ca-ES"/>
        </w:rPr>
        <w:t xml:space="preserve"> acreditar </w:t>
      </w:r>
      <w:r w:rsidR="002848BF">
        <w:rPr>
          <w:rFonts w:eastAsia="Times New Roman" w:cs="Verdana"/>
          <w:color w:val="000000"/>
          <w:szCs w:val="20"/>
          <w:lang w:val="es-ES" w:eastAsia="ca-ES"/>
        </w:rPr>
        <w:t>su</w:t>
      </w:r>
      <w:r w:rsidRPr="00226DC9">
        <w:rPr>
          <w:rFonts w:eastAsia="Times New Roman" w:cs="Verdana"/>
          <w:color w:val="000000"/>
          <w:szCs w:val="20"/>
          <w:lang w:val="es-ES" w:eastAsia="ca-ES"/>
        </w:rPr>
        <w:t xml:space="preserve"> </w:t>
      </w:r>
      <w:r w:rsidR="002848BF" w:rsidRPr="00226DC9">
        <w:rPr>
          <w:rFonts w:eastAsia="Times New Roman" w:cs="Verdana"/>
          <w:color w:val="000000"/>
          <w:szCs w:val="20"/>
          <w:lang w:val="es-ES" w:eastAsia="ca-ES"/>
        </w:rPr>
        <w:t>experiencia</w:t>
      </w:r>
      <w:r w:rsidRPr="00226DC9">
        <w:rPr>
          <w:rFonts w:eastAsia="Times New Roman" w:cs="Verdana"/>
          <w:color w:val="000000"/>
          <w:szCs w:val="20"/>
          <w:lang w:val="es-ES" w:eastAsia="ca-ES"/>
        </w:rPr>
        <w:t xml:space="preserve"> en la gestió</w:t>
      </w:r>
      <w:r w:rsidR="002848BF">
        <w:rPr>
          <w:rFonts w:eastAsia="Times New Roman" w:cs="Verdana"/>
          <w:color w:val="000000"/>
          <w:szCs w:val="20"/>
          <w:lang w:val="es-ES" w:eastAsia="ca-ES"/>
        </w:rPr>
        <w:t>n</w:t>
      </w:r>
      <w:r w:rsidRPr="00226DC9">
        <w:rPr>
          <w:rFonts w:eastAsia="Times New Roman" w:cs="Verdana"/>
          <w:color w:val="000000"/>
          <w:szCs w:val="20"/>
          <w:lang w:val="es-ES" w:eastAsia="ca-ES"/>
        </w:rPr>
        <w:t xml:space="preserve"> de crisis corporatives. </w:t>
      </w:r>
    </w:p>
    <w:p w14:paraId="1E6FD00C" w14:textId="77777777" w:rsidR="00226DC9" w:rsidRPr="00226DC9" w:rsidRDefault="00226DC9" w:rsidP="00226DC9">
      <w:pPr>
        <w:autoSpaceDE w:val="0"/>
        <w:autoSpaceDN w:val="0"/>
        <w:adjustRightInd w:val="0"/>
        <w:spacing w:after="0"/>
        <w:rPr>
          <w:rFonts w:eastAsia="Times New Roman" w:cs="Verdana"/>
          <w:color w:val="000000"/>
          <w:szCs w:val="20"/>
          <w:lang w:val="es-ES" w:eastAsia="ca-ES"/>
        </w:rPr>
      </w:pPr>
    </w:p>
    <w:p w14:paraId="428D0EB6" w14:textId="692F3FC6" w:rsidR="00226DC9" w:rsidRPr="00226DC9" w:rsidRDefault="00226DC9" w:rsidP="00226DC9">
      <w:pPr>
        <w:autoSpaceDE w:val="0"/>
        <w:autoSpaceDN w:val="0"/>
        <w:adjustRightInd w:val="0"/>
        <w:spacing w:after="0"/>
        <w:rPr>
          <w:rFonts w:eastAsia="Times New Roman" w:cs="Verdana"/>
          <w:color w:val="000000"/>
          <w:szCs w:val="20"/>
          <w:lang w:val="es-ES" w:eastAsia="ca-ES"/>
        </w:rPr>
      </w:pPr>
      <w:r w:rsidRPr="00226DC9">
        <w:rPr>
          <w:rFonts w:eastAsia="Times New Roman" w:cs="Verdana"/>
          <w:color w:val="000000"/>
          <w:szCs w:val="20"/>
          <w:lang w:val="es-ES" w:eastAsia="ca-ES"/>
        </w:rPr>
        <w:t>S</w:t>
      </w:r>
      <w:r w:rsidR="002848BF">
        <w:rPr>
          <w:rFonts w:eastAsia="Times New Roman" w:cs="Verdana"/>
          <w:color w:val="000000"/>
          <w:szCs w:val="20"/>
          <w:lang w:val="es-ES" w:eastAsia="ca-ES"/>
        </w:rPr>
        <w:t xml:space="preserve">e </w:t>
      </w:r>
      <w:r w:rsidR="002848BF" w:rsidRPr="00226DC9">
        <w:rPr>
          <w:rFonts w:eastAsia="Times New Roman" w:cs="Verdana"/>
          <w:color w:val="000000"/>
          <w:szCs w:val="20"/>
          <w:lang w:val="es-ES" w:eastAsia="ca-ES"/>
        </w:rPr>
        <w:t>otorgará</w:t>
      </w:r>
      <w:r w:rsidRPr="00226DC9">
        <w:rPr>
          <w:rFonts w:eastAsia="Times New Roman" w:cs="Verdana"/>
          <w:color w:val="000000"/>
          <w:szCs w:val="20"/>
          <w:lang w:val="es-ES" w:eastAsia="ca-ES"/>
        </w:rPr>
        <w:t xml:space="preserve"> 1 punt</w:t>
      </w:r>
      <w:r w:rsidR="002848BF">
        <w:rPr>
          <w:rFonts w:eastAsia="Times New Roman" w:cs="Verdana"/>
          <w:color w:val="000000"/>
          <w:szCs w:val="20"/>
          <w:lang w:val="es-ES" w:eastAsia="ca-ES"/>
        </w:rPr>
        <w:t>o</w:t>
      </w:r>
      <w:r w:rsidRPr="00226DC9">
        <w:rPr>
          <w:rFonts w:eastAsia="Times New Roman" w:cs="Verdana"/>
          <w:color w:val="000000"/>
          <w:szCs w:val="20"/>
          <w:lang w:val="es-ES" w:eastAsia="ca-ES"/>
        </w:rPr>
        <w:t xml:space="preserve"> p</w:t>
      </w:r>
      <w:r w:rsidR="002848BF">
        <w:rPr>
          <w:rFonts w:eastAsia="Times New Roman" w:cs="Verdana"/>
          <w:color w:val="000000"/>
          <w:szCs w:val="20"/>
          <w:lang w:val="es-ES" w:eastAsia="ca-ES"/>
        </w:rPr>
        <w:t>o</w:t>
      </w:r>
      <w:r w:rsidRPr="00226DC9">
        <w:rPr>
          <w:rFonts w:eastAsia="Times New Roman" w:cs="Verdana"/>
          <w:color w:val="000000"/>
          <w:szCs w:val="20"/>
          <w:lang w:val="es-ES" w:eastAsia="ca-ES"/>
        </w:rPr>
        <w:t>r cada pro</w:t>
      </w:r>
      <w:r w:rsidR="002848BF">
        <w:rPr>
          <w:rFonts w:eastAsia="Times New Roman" w:cs="Verdana"/>
          <w:color w:val="000000"/>
          <w:szCs w:val="20"/>
          <w:lang w:val="es-ES" w:eastAsia="ca-ES"/>
        </w:rPr>
        <w:t>y</w:t>
      </w:r>
      <w:r w:rsidRPr="00226DC9">
        <w:rPr>
          <w:rFonts w:eastAsia="Times New Roman" w:cs="Verdana"/>
          <w:color w:val="000000"/>
          <w:szCs w:val="20"/>
          <w:lang w:val="es-ES" w:eastAsia="ca-ES"/>
        </w:rPr>
        <w:t>ect</w:t>
      </w:r>
      <w:r w:rsidR="002848BF">
        <w:rPr>
          <w:rFonts w:eastAsia="Times New Roman" w:cs="Verdana"/>
          <w:color w:val="000000"/>
          <w:szCs w:val="20"/>
          <w:lang w:val="es-ES" w:eastAsia="ca-ES"/>
        </w:rPr>
        <w:t>o</w:t>
      </w:r>
      <w:r w:rsidRPr="00226DC9">
        <w:rPr>
          <w:rFonts w:eastAsia="Times New Roman" w:cs="Verdana"/>
          <w:color w:val="000000"/>
          <w:szCs w:val="20"/>
          <w:lang w:val="es-ES" w:eastAsia="ca-ES"/>
        </w:rPr>
        <w:t>/servi</w:t>
      </w:r>
      <w:r w:rsidR="002848BF">
        <w:rPr>
          <w:rFonts w:eastAsia="Times New Roman" w:cs="Verdana"/>
          <w:color w:val="000000"/>
          <w:szCs w:val="20"/>
          <w:lang w:val="es-ES" w:eastAsia="ca-ES"/>
        </w:rPr>
        <w:t>cio</w:t>
      </w:r>
      <w:r w:rsidRPr="00226DC9">
        <w:rPr>
          <w:rFonts w:eastAsia="Times New Roman" w:cs="Verdana"/>
          <w:color w:val="000000"/>
          <w:szCs w:val="20"/>
          <w:lang w:val="es-ES" w:eastAsia="ca-ES"/>
        </w:rPr>
        <w:t xml:space="preserve"> p</w:t>
      </w:r>
      <w:r w:rsidR="002848BF">
        <w:rPr>
          <w:rFonts w:eastAsia="Times New Roman" w:cs="Verdana"/>
          <w:color w:val="000000"/>
          <w:szCs w:val="20"/>
          <w:lang w:val="es-ES" w:eastAsia="ca-ES"/>
        </w:rPr>
        <w:t>a</w:t>
      </w:r>
      <w:r w:rsidRPr="00226DC9">
        <w:rPr>
          <w:rFonts w:eastAsia="Times New Roman" w:cs="Verdana"/>
          <w:color w:val="000000"/>
          <w:szCs w:val="20"/>
          <w:lang w:val="es-ES" w:eastAsia="ca-ES"/>
        </w:rPr>
        <w:t>r</w:t>
      </w:r>
      <w:r w:rsidR="002848BF">
        <w:rPr>
          <w:rFonts w:eastAsia="Times New Roman" w:cs="Verdana"/>
          <w:color w:val="000000"/>
          <w:szCs w:val="20"/>
          <w:lang w:val="es-ES" w:eastAsia="ca-ES"/>
        </w:rPr>
        <w:t>a</w:t>
      </w:r>
      <w:r w:rsidRPr="00226DC9">
        <w:rPr>
          <w:rFonts w:eastAsia="Times New Roman" w:cs="Verdana"/>
          <w:color w:val="000000"/>
          <w:szCs w:val="20"/>
          <w:lang w:val="es-ES" w:eastAsia="ca-ES"/>
        </w:rPr>
        <w:t xml:space="preserve"> empres</w:t>
      </w:r>
      <w:r w:rsidR="002848BF">
        <w:rPr>
          <w:rFonts w:eastAsia="Times New Roman" w:cs="Verdana"/>
          <w:color w:val="000000"/>
          <w:szCs w:val="20"/>
          <w:lang w:val="es-ES" w:eastAsia="ca-ES"/>
        </w:rPr>
        <w:t>as</w:t>
      </w:r>
      <w:r w:rsidRPr="00226DC9">
        <w:rPr>
          <w:rFonts w:eastAsia="Times New Roman" w:cs="Verdana"/>
          <w:color w:val="000000"/>
          <w:szCs w:val="20"/>
          <w:lang w:val="es-ES" w:eastAsia="ca-ES"/>
        </w:rPr>
        <w:t xml:space="preserve"> en la gestió</w:t>
      </w:r>
      <w:r w:rsidR="002848BF">
        <w:rPr>
          <w:rFonts w:eastAsia="Times New Roman" w:cs="Verdana"/>
          <w:color w:val="000000"/>
          <w:szCs w:val="20"/>
          <w:lang w:val="es-ES" w:eastAsia="ca-ES"/>
        </w:rPr>
        <w:t>n</w:t>
      </w:r>
      <w:r w:rsidRPr="00226DC9">
        <w:rPr>
          <w:rFonts w:eastAsia="Times New Roman" w:cs="Verdana"/>
          <w:color w:val="000000"/>
          <w:szCs w:val="20"/>
          <w:lang w:val="es-ES" w:eastAsia="ca-ES"/>
        </w:rPr>
        <w:t xml:space="preserve"> de crisis corporativ</w:t>
      </w:r>
      <w:r w:rsidR="002848BF">
        <w:rPr>
          <w:rFonts w:eastAsia="Times New Roman" w:cs="Verdana"/>
          <w:color w:val="000000"/>
          <w:szCs w:val="20"/>
          <w:lang w:val="es-ES" w:eastAsia="ca-ES"/>
        </w:rPr>
        <w:t>a</w:t>
      </w:r>
      <w:r w:rsidRPr="00226DC9">
        <w:rPr>
          <w:rFonts w:eastAsia="Times New Roman" w:cs="Verdana"/>
          <w:color w:val="000000"/>
          <w:szCs w:val="20"/>
          <w:lang w:val="es-ES" w:eastAsia="ca-ES"/>
        </w:rPr>
        <w:t>s que acredit</w:t>
      </w:r>
      <w:r w:rsidR="002848BF">
        <w:rPr>
          <w:rFonts w:eastAsia="Times New Roman" w:cs="Verdana"/>
          <w:color w:val="000000"/>
          <w:szCs w:val="20"/>
          <w:lang w:val="es-ES" w:eastAsia="ca-ES"/>
        </w:rPr>
        <w:t>e</w:t>
      </w:r>
      <w:r w:rsidRPr="00226DC9">
        <w:rPr>
          <w:rFonts w:eastAsia="Times New Roman" w:cs="Verdana"/>
          <w:color w:val="000000"/>
          <w:szCs w:val="20"/>
          <w:lang w:val="es-ES" w:eastAsia="ca-ES"/>
        </w:rPr>
        <w:t xml:space="preserve"> </w:t>
      </w:r>
      <w:r w:rsidR="002848BF">
        <w:rPr>
          <w:rFonts w:eastAsia="Times New Roman" w:cs="Verdana"/>
          <w:color w:val="000000"/>
          <w:szCs w:val="20"/>
          <w:lang w:val="es-ES" w:eastAsia="ca-ES"/>
        </w:rPr>
        <w:t>e</w:t>
      </w:r>
      <w:r w:rsidRPr="00226DC9">
        <w:rPr>
          <w:rFonts w:eastAsia="Times New Roman" w:cs="Verdana"/>
          <w:color w:val="000000"/>
          <w:szCs w:val="20"/>
          <w:lang w:val="es-ES" w:eastAsia="ca-ES"/>
        </w:rPr>
        <w:t>l</w:t>
      </w:r>
      <w:r w:rsidR="002848BF">
        <w:rPr>
          <w:rFonts w:eastAsia="Times New Roman" w:cs="Verdana"/>
          <w:color w:val="000000"/>
          <w:szCs w:val="20"/>
          <w:lang w:val="es-ES" w:eastAsia="ca-ES"/>
        </w:rPr>
        <w:t xml:space="preserve"> </w:t>
      </w:r>
      <w:r w:rsidRPr="00226DC9">
        <w:rPr>
          <w:rFonts w:eastAsia="Times New Roman" w:cs="Verdana"/>
          <w:color w:val="000000"/>
          <w:szCs w:val="20"/>
          <w:lang w:val="es-ES" w:eastAsia="ca-ES"/>
        </w:rPr>
        <w:t>e</w:t>
      </w:r>
      <w:r w:rsidR="002848BF">
        <w:rPr>
          <w:rFonts w:eastAsia="Times New Roman" w:cs="Verdana"/>
          <w:color w:val="000000"/>
          <w:szCs w:val="20"/>
          <w:lang w:val="es-ES" w:eastAsia="ca-ES"/>
        </w:rPr>
        <w:t>je</w:t>
      </w:r>
      <w:r w:rsidRPr="00226DC9">
        <w:rPr>
          <w:rFonts w:eastAsia="Times New Roman" w:cs="Verdana"/>
          <w:color w:val="000000"/>
          <w:szCs w:val="20"/>
          <w:lang w:val="es-ES" w:eastAsia="ca-ES"/>
        </w:rPr>
        <w:t>cuti</w:t>
      </w:r>
      <w:r w:rsidR="002848BF">
        <w:rPr>
          <w:rFonts w:eastAsia="Times New Roman" w:cs="Verdana"/>
          <w:color w:val="000000"/>
          <w:szCs w:val="20"/>
          <w:lang w:val="es-ES" w:eastAsia="ca-ES"/>
        </w:rPr>
        <w:t>vo</w:t>
      </w:r>
      <w:r w:rsidRPr="00226DC9">
        <w:rPr>
          <w:rFonts w:eastAsia="Times New Roman" w:cs="Verdana"/>
          <w:color w:val="000000"/>
          <w:szCs w:val="20"/>
          <w:lang w:val="es-ES" w:eastAsia="ca-ES"/>
        </w:rPr>
        <w:t xml:space="preserve"> de c</w:t>
      </w:r>
      <w:r w:rsidR="002848BF">
        <w:rPr>
          <w:rFonts w:eastAsia="Times New Roman" w:cs="Verdana"/>
          <w:color w:val="000000"/>
          <w:szCs w:val="20"/>
          <w:lang w:val="es-ES" w:eastAsia="ca-ES"/>
        </w:rPr>
        <w:t>uenta</w:t>
      </w:r>
      <w:r w:rsidRPr="00226DC9">
        <w:rPr>
          <w:rFonts w:eastAsia="Times New Roman" w:cs="Verdana"/>
          <w:color w:val="000000"/>
          <w:szCs w:val="20"/>
          <w:lang w:val="es-ES" w:eastAsia="ca-ES"/>
        </w:rPr>
        <w:t xml:space="preserve">s </w:t>
      </w:r>
      <w:r w:rsidR="002848BF" w:rsidRPr="00226DC9">
        <w:rPr>
          <w:rFonts w:eastAsia="Times New Roman" w:cs="Verdana"/>
          <w:color w:val="000000"/>
          <w:szCs w:val="20"/>
          <w:lang w:val="es-ES" w:eastAsia="ca-ES"/>
        </w:rPr>
        <w:t>senior</w:t>
      </w:r>
      <w:r w:rsidRPr="00226DC9">
        <w:rPr>
          <w:rFonts w:eastAsia="Times New Roman" w:cs="Verdana"/>
          <w:color w:val="000000"/>
          <w:szCs w:val="20"/>
          <w:lang w:val="es-ES" w:eastAsia="ca-ES"/>
        </w:rPr>
        <w:t xml:space="preserve"> p</w:t>
      </w:r>
      <w:r w:rsidR="002848BF">
        <w:rPr>
          <w:rFonts w:eastAsia="Times New Roman" w:cs="Verdana"/>
          <w:color w:val="000000"/>
          <w:szCs w:val="20"/>
          <w:lang w:val="es-ES" w:eastAsia="ca-ES"/>
        </w:rPr>
        <w:t>ar</w:t>
      </w:r>
      <w:r w:rsidRPr="00226DC9">
        <w:rPr>
          <w:rFonts w:eastAsia="Times New Roman" w:cs="Verdana"/>
          <w:color w:val="000000"/>
          <w:szCs w:val="20"/>
          <w:lang w:val="es-ES" w:eastAsia="ca-ES"/>
        </w:rPr>
        <w:t xml:space="preserve">a </w:t>
      </w:r>
      <w:proofErr w:type="spellStart"/>
      <w:r w:rsidRPr="00226DC9">
        <w:rPr>
          <w:rFonts w:eastAsia="Times New Roman" w:cs="Verdana"/>
          <w:color w:val="000000"/>
          <w:szCs w:val="20"/>
          <w:lang w:val="es-ES" w:eastAsia="ca-ES"/>
        </w:rPr>
        <w:t>Grup</w:t>
      </w:r>
      <w:proofErr w:type="spellEnd"/>
      <w:r w:rsidRPr="00226DC9">
        <w:rPr>
          <w:rFonts w:eastAsia="Times New Roman" w:cs="Verdana"/>
          <w:color w:val="000000"/>
          <w:szCs w:val="20"/>
          <w:lang w:val="es-ES" w:eastAsia="ca-ES"/>
        </w:rPr>
        <w:t xml:space="preserve"> TERSA, </w:t>
      </w:r>
      <w:r w:rsidR="002848BF">
        <w:rPr>
          <w:rFonts w:eastAsia="Times New Roman" w:cs="Verdana"/>
          <w:color w:val="000000"/>
          <w:szCs w:val="20"/>
          <w:lang w:val="es-ES" w:eastAsia="ca-ES"/>
        </w:rPr>
        <w:t>con</w:t>
      </w:r>
      <w:r w:rsidRPr="00226DC9">
        <w:rPr>
          <w:rFonts w:eastAsia="Times New Roman" w:cs="Verdana"/>
          <w:color w:val="000000"/>
          <w:szCs w:val="20"/>
          <w:lang w:val="es-ES" w:eastAsia="ca-ES"/>
        </w:rPr>
        <w:t xml:space="preserve"> un m</w:t>
      </w:r>
      <w:r w:rsidR="002848BF">
        <w:rPr>
          <w:rFonts w:eastAsia="Times New Roman" w:cs="Verdana"/>
          <w:color w:val="000000"/>
          <w:szCs w:val="20"/>
          <w:lang w:val="es-ES" w:eastAsia="ca-ES"/>
        </w:rPr>
        <w:t>áximo</w:t>
      </w:r>
      <w:r w:rsidRPr="00226DC9">
        <w:rPr>
          <w:rFonts w:eastAsia="Times New Roman" w:cs="Verdana"/>
          <w:color w:val="000000"/>
          <w:szCs w:val="20"/>
          <w:lang w:val="es-ES" w:eastAsia="ca-ES"/>
        </w:rPr>
        <w:t xml:space="preserve"> de 3 punt</w:t>
      </w:r>
      <w:r w:rsidR="002848BF">
        <w:rPr>
          <w:rFonts w:eastAsia="Times New Roman" w:cs="Verdana"/>
          <w:color w:val="000000"/>
          <w:szCs w:val="20"/>
          <w:lang w:val="es-ES" w:eastAsia="ca-ES"/>
        </w:rPr>
        <w:t>o</w:t>
      </w:r>
      <w:r w:rsidRPr="00226DC9">
        <w:rPr>
          <w:rFonts w:eastAsia="Times New Roman" w:cs="Verdana"/>
          <w:color w:val="000000"/>
          <w:szCs w:val="20"/>
          <w:lang w:val="es-ES" w:eastAsia="ca-ES"/>
        </w:rPr>
        <w:t>s p</w:t>
      </w:r>
      <w:r w:rsidR="002848BF">
        <w:rPr>
          <w:rFonts w:eastAsia="Times New Roman" w:cs="Verdana"/>
          <w:color w:val="000000"/>
          <w:szCs w:val="20"/>
          <w:lang w:val="es-ES" w:eastAsia="ca-ES"/>
        </w:rPr>
        <w:t>o</w:t>
      </w:r>
      <w:r w:rsidRPr="00226DC9">
        <w:rPr>
          <w:rFonts w:eastAsia="Times New Roman" w:cs="Verdana"/>
          <w:color w:val="000000"/>
          <w:szCs w:val="20"/>
          <w:lang w:val="es-ES" w:eastAsia="ca-ES"/>
        </w:rPr>
        <w:t>r 3 pro</w:t>
      </w:r>
      <w:r w:rsidR="00474AFB">
        <w:rPr>
          <w:rFonts w:eastAsia="Times New Roman" w:cs="Verdana"/>
          <w:color w:val="000000"/>
          <w:szCs w:val="20"/>
          <w:lang w:val="es-ES" w:eastAsia="ca-ES"/>
        </w:rPr>
        <w:t>y</w:t>
      </w:r>
      <w:r w:rsidRPr="00226DC9">
        <w:rPr>
          <w:rFonts w:eastAsia="Times New Roman" w:cs="Verdana"/>
          <w:color w:val="000000"/>
          <w:szCs w:val="20"/>
          <w:lang w:val="es-ES" w:eastAsia="ca-ES"/>
        </w:rPr>
        <w:t>ect</w:t>
      </w:r>
      <w:r w:rsidR="00474AFB">
        <w:rPr>
          <w:rFonts w:eastAsia="Times New Roman" w:cs="Verdana"/>
          <w:color w:val="000000"/>
          <w:szCs w:val="20"/>
          <w:lang w:val="es-ES" w:eastAsia="ca-ES"/>
        </w:rPr>
        <w:t>os</w:t>
      </w:r>
      <w:r w:rsidRPr="00226DC9">
        <w:rPr>
          <w:rFonts w:eastAsia="Times New Roman" w:cs="Verdana"/>
          <w:color w:val="000000"/>
          <w:szCs w:val="20"/>
          <w:lang w:val="es-ES" w:eastAsia="ca-ES"/>
        </w:rPr>
        <w:t>/servi</w:t>
      </w:r>
      <w:r w:rsidR="00474AFB">
        <w:rPr>
          <w:rFonts w:eastAsia="Times New Roman" w:cs="Verdana"/>
          <w:color w:val="000000"/>
          <w:szCs w:val="20"/>
          <w:lang w:val="es-ES" w:eastAsia="ca-ES"/>
        </w:rPr>
        <w:t>cio</w:t>
      </w:r>
      <w:r w:rsidRPr="00226DC9">
        <w:rPr>
          <w:rFonts w:eastAsia="Times New Roman" w:cs="Verdana"/>
          <w:color w:val="000000"/>
          <w:szCs w:val="20"/>
          <w:lang w:val="es-ES" w:eastAsia="ca-ES"/>
        </w:rPr>
        <w:t xml:space="preserve">s. </w:t>
      </w:r>
    </w:p>
    <w:p w14:paraId="387A385B" w14:textId="77777777" w:rsidR="00226DC9" w:rsidRPr="00226DC9" w:rsidRDefault="00226DC9" w:rsidP="00226DC9">
      <w:pPr>
        <w:autoSpaceDE w:val="0"/>
        <w:autoSpaceDN w:val="0"/>
        <w:adjustRightInd w:val="0"/>
        <w:spacing w:after="0"/>
        <w:rPr>
          <w:rFonts w:eastAsia="Times New Roman" w:cs="Verdana"/>
          <w:color w:val="000000"/>
          <w:szCs w:val="20"/>
          <w:lang w:val="es-ES" w:eastAsia="ca-ES"/>
        </w:rPr>
      </w:pPr>
    </w:p>
    <w:p w14:paraId="43D0C58A" w14:textId="03EDAE86" w:rsidR="00226DC9" w:rsidRPr="00226DC9" w:rsidRDefault="00226DC9" w:rsidP="00226DC9">
      <w:pPr>
        <w:spacing w:after="0"/>
        <w:textAlignment w:val="baseline"/>
        <w:rPr>
          <w:rFonts w:eastAsia="Times New Roman" w:cs="Times New Roman"/>
          <w:szCs w:val="20"/>
          <w:highlight w:val="yellow"/>
          <w:lang w:val="es-ES" w:eastAsia="es-ES"/>
        </w:rPr>
      </w:pPr>
      <w:r w:rsidRPr="00226DC9">
        <w:rPr>
          <w:rFonts w:eastAsia="Times New Roman" w:cs="Verdana"/>
          <w:color w:val="000000"/>
          <w:szCs w:val="20"/>
          <w:lang w:val="es-ES" w:eastAsia="ca-ES"/>
        </w:rPr>
        <w:t>P</w:t>
      </w:r>
      <w:r w:rsidR="00474AFB">
        <w:rPr>
          <w:rFonts w:eastAsia="Times New Roman" w:cs="Verdana"/>
          <w:color w:val="000000"/>
          <w:szCs w:val="20"/>
          <w:lang w:val="es-ES" w:eastAsia="ca-ES"/>
        </w:rPr>
        <w:t>ara</w:t>
      </w:r>
      <w:r w:rsidRPr="00226DC9">
        <w:rPr>
          <w:rFonts w:eastAsia="Times New Roman" w:cs="Verdana"/>
          <w:color w:val="000000"/>
          <w:szCs w:val="20"/>
          <w:lang w:val="es-ES" w:eastAsia="ca-ES"/>
        </w:rPr>
        <w:t xml:space="preserve"> valorar est</w:t>
      </w:r>
      <w:r w:rsidR="00474AFB">
        <w:rPr>
          <w:rFonts w:eastAsia="Times New Roman" w:cs="Verdana"/>
          <w:color w:val="000000"/>
          <w:szCs w:val="20"/>
          <w:lang w:val="es-ES" w:eastAsia="ca-ES"/>
        </w:rPr>
        <w:t>e</w:t>
      </w:r>
      <w:r w:rsidRPr="00226DC9">
        <w:rPr>
          <w:rFonts w:eastAsia="Times New Roman" w:cs="Verdana"/>
          <w:color w:val="000000"/>
          <w:szCs w:val="20"/>
          <w:lang w:val="es-ES" w:eastAsia="ca-ES"/>
        </w:rPr>
        <w:t xml:space="preserve"> criteri</w:t>
      </w:r>
      <w:r w:rsidR="00474AFB">
        <w:rPr>
          <w:rFonts w:eastAsia="Times New Roman" w:cs="Verdana"/>
          <w:color w:val="000000"/>
          <w:szCs w:val="20"/>
          <w:lang w:val="es-ES" w:eastAsia="ca-ES"/>
        </w:rPr>
        <w:t>o</w:t>
      </w:r>
      <w:r w:rsidRPr="00226DC9">
        <w:rPr>
          <w:rFonts w:eastAsia="Times New Roman" w:cs="Verdana"/>
          <w:color w:val="000000"/>
          <w:szCs w:val="20"/>
          <w:lang w:val="es-ES" w:eastAsia="ca-ES"/>
        </w:rPr>
        <w:t xml:space="preserve"> </w:t>
      </w:r>
      <w:r w:rsidR="00474AFB" w:rsidRPr="00226DC9">
        <w:rPr>
          <w:rFonts w:eastAsia="Times New Roman" w:cs="Verdana"/>
          <w:color w:val="000000"/>
          <w:szCs w:val="20"/>
          <w:lang w:val="es-ES" w:eastAsia="ca-ES"/>
        </w:rPr>
        <w:t>será</w:t>
      </w:r>
      <w:r w:rsidRPr="00226DC9">
        <w:rPr>
          <w:rFonts w:eastAsia="Times New Roman" w:cs="Verdana"/>
          <w:color w:val="000000"/>
          <w:szCs w:val="20"/>
          <w:lang w:val="es-ES" w:eastAsia="ca-ES"/>
        </w:rPr>
        <w:t xml:space="preserve"> </w:t>
      </w:r>
      <w:r w:rsidR="00474AFB" w:rsidRPr="00226DC9">
        <w:rPr>
          <w:rFonts w:eastAsia="Times New Roman" w:cs="Verdana"/>
          <w:color w:val="000000"/>
          <w:szCs w:val="20"/>
          <w:lang w:val="es-ES" w:eastAsia="ca-ES"/>
        </w:rPr>
        <w:t>necesario</w:t>
      </w:r>
      <w:r w:rsidRPr="00226DC9">
        <w:rPr>
          <w:rFonts w:eastAsia="Times New Roman" w:cs="Verdana"/>
          <w:color w:val="000000"/>
          <w:szCs w:val="20"/>
          <w:lang w:val="es-ES" w:eastAsia="ca-ES"/>
        </w:rPr>
        <w:t xml:space="preserve"> aportar una </w:t>
      </w:r>
      <w:r w:rsidR="00474AFB" w:rsidRPr="00226DC9">
        <w:rPr>
          <w:rFonts w:eastAsia="Times New Roman" w:cs="Verdana"/>
          <w:color w:val="000000"/>
          <w:szCs w:val="20"/>
          <w:lang w:val="es-ES" w:eastAsia="ca-ES"/>
        </w:rPr>
        <w:t>declaración</w:t>
      </w:r>
      <w:r w:rsidRPr="00226DC9">
        <w:rPr>
          <w:rFonts w:eastAsia="Times New Roman" w:cs="Verdana"/>
          <w:color w:val="000000"/>
          <w:szCs w:val="20"/>
          <w:lang w:val="es-ES" w:eastAsia="ca-ES"/>
        </w:rPr>
        <w:t xml:space="preserve"> responsable acreditativa de</w:t>
      </w:r>
      <w:r w:rsidR="00474AFB">
        <w:rPr>
          <w:rFonts w:eastAsia="Times New Roman" w:cs="Verdana"/>
          <w:color w:val="000000"/>
          <w:szCs w:val="20"/>
          <w:lang w:val="es-ES" w:eastAsia="ca-ES"/>
        </w:rPr>
        <w:t xml:space="preserve"> </w:t>
      </w:r>
      <w:r w:rsidRPr="00226DC9">
        <w:rPr>
          <w:rFonts w:eastAsia="Times New Roman" w:cs="Verdana"/>
          <w:color w:val="000000"/>
          <w:szCs w:val="20"/>
          <w:lang w:val="es-ES" w:eastAsia="ca-ES"/>
        </w:rPr>
        <w:t>l</w:t>
      </w:r>
      <w:r w:rsidR="00474AFB">
        <w:rPr>
          <w:rFonts w:eastAsia="Times New Roman" w:cs="Verdana"/>
          <w:color w:val="000000"/>
          <w:szCs w:val="20"/>
          <w:lang w:val="es-ES" w:eastAsia="ca-ES"/>
        </w:rPr>
        <w:t>o</w:t>
      </w:r>
      <w:r w:rsidRPr="00226DC9">
        <w:rPr>
          <w:rFonts w:eastAsia="Times New Roman" w:cs="Verdana"/>
          <w:color w:val="000000"/>
          <w:szCs w:val="20"/>
          <w:lang w:val="es-ES" w:eastAsia="ca-ES"/>
        </w:rPr>
        <w:t>s pro</w:t>
      </w:r>
      <w:r w:rsidR="00474AFB">
        <w:rPr>
          <w:rFonts w:eastAsia="Times New Roman" w:cs="Verdana"/>
          <w:color w:val="000000"/>
          <w:szCs w:val="20"/>
          <w:lang w:val="es-ES" w:eastAsia="ca-ES"/>
        </w:rPr>
        <w:t>y</w:t>
      </w:r>
      <w:r w:rsidRPr="00226DC9">
        <w:rPr>
          <w:rFonts w:eastAsia="Times New Roman" w:cs="Verdana"/>
          <w:color w:val="000000"/>
          <w:szCs w:val="20"/>
          <w:lang w:val="es-ES" w:eastAsia="ca-ES"/>
        </w:rPr>
        <w:t>ect</w:t>
      </w:r>
      <w:r w:rsidR="00474AFB">
        <w:rPr>
          <w:rFonts w:eastAsia="Times New Roman" w:cs="Verdana"/>
          <w:color w:val="000000"/>
          <w:szCs w:val="20"/>
          <w:lang w:val="es-ES" w:eastAsia="ca-ES"/>
        </w:rPr>
        <w:t>os</w:t>
      </w:r>
      <w:r w:rsidRPr="00226DC9">
        <w:rPr>
          <w:rFonts w:eastAsia="Times New Roman" w:cs="Verdana"/>
          <w:color w:val="000000"/>
          <w:szCs w:val="20"/>
          <w:lang w:val="es-ES" w:eastAsia="ca-ES"/>
        </w:rPr>
        <w:t>/servi</w:t>
      </w:r>
      <w:r w:rsidR="00474AFB">
        <w:rPr>
          <w:rFonts w:eastAsia="Times New Roman" w:cs="Verdana"/>
          <w:color w:val="000000"/>
          <w:szCs w:val="20"/>
          <w:lang w:val="es-ES" w:eastAsia="ca-ES"/>
        </w:rPr>
        <w:t>cio</w:t>
      </w:r>
      <w:r w:rsidRPr="00226DC9">
        <w:rPr>
          <w:rFonts w:eastAsia="Times New Roman" w:cs="Verdana"/>
          <w:color w:val="000000"/>
          <w:szCs w:val="20"/>
          <w:lang w:val="es-ES" w:eastAsia="ca-ES"/>
        </w:rPr>
        <w:t>s efectua</w:t>
      </w:r>
      <w:r w:rsidR="00474AFB">
        <w:rPr>
          <w:rFonts w:eastAsia="Times New Roman" w:cs="Verdana"/>
          <w:color w:val="000000"/>
          <w:szCs w:val="20"/>
          <w:lang w:val="es-ES" w:eastAsia="ca-ES"/>
        </w:rPr>
        <w:t>do</w:t>
      </w:r>
      <w:r w:rsidRPr="00226DC9">
        <w:rPr>
          <w:rFonts w:eastAsia="Times New Roman" w:cs="Verdana"/>
          <w:color w:val="000000"/>
          <w:szCs w:val="20"/>
          <w:lang w:val="es-ES" w:eastAsia="ca-ES"/>
        </w:rPr>
        <w:t>s, especifican</w:t>
      </w:r>
      <w:r w:rsidR="00474AFB">
        <w:rPr>
          <w:rFonts w:eastAsia="Times New Roman" w:cs="Verdana"/>
          <w:color w:val="000000"/>
          <w:szCs w:val="20"/>
          <w:lang w:val="es-ES" w:eastAsia="ca-ES"/>
        </w:rPr>
        <w:t>do la</w:t>
      </w:r>
      <w:r w:rsidRPr="00226DC9">
        <w:rPr>
          <w:rFonts w:eastAsia="Times New Roman" w:cs="Verdana"/>
          <w:color w:val="000000"/>
          <w:szCs w:val="20"/>
          <w:lang w:val="es-ES" w:eastAsia="ca-ES"/>
        </w:rPr>
        <w:t>s empres</w:t>
      </w:r>
      <w:r w:rsidR="00474AFB">
        <w:rPr>
          <w:rFonts w:eastAsia="Times New Roman" w:cs="Verdana"/>
          <w:color w:val="000000"/>
          <w:szCs w:val="20"/>
          <w:lang w:val="es-ES" w:eastAsia="ca-ES"/>
        </w:rPr>
        <w:t>a</w:t>
      </w:r>
      <w:r w:rsidRPr="00226DC9">
        <w:rPr>
          <w:rFonts w:eastAsia="Times New Roman" w:cs="Verdana"/>
          <w:color w:val="000000"/>
          <w:szCs w:val="20"/>
          <w:lang w:val="es-ES" w:eastAsia="ca-ES"/>
        </w:rPr>
        <w:t xml:space="preserve">s / </w:t>
      </w:r>
      <w:r w:rsidR="00474AFB" w:rsidRPr="00226DC9">
        <w:rPr>
          <w:rFonts w:eastAsia="Times New Roman" w:cs="Verdana"/>
          <w:color w:val="000000"/>
          <w:szCs w:val="20"/>
          <w:lang w:val="es-ES" w:eastAsia="ca-ES"/>
        </w:rPr>
        <w:t>instituciones</w:t>
      </w:r>
      <w:r w:rsidRPr="00226DC9">
        <w:rPr>
          <w:rFonts w:eastAsia="Times New Roman" w:cs="Verdana"/>
          <w:color w:val="000000"/>
          <w:szCs w:val="20"/>
          <w:lang w:val="es-ES" w:eastAsia="ca-ES"/>
        </w:rPr>
        <w:t xml:space="preserve"> p</w:t>
      </w:r>
      <w:r w:rsidR="00474AFB">
        <w:rPr>
          <w:rFonts w:eastAsia="Times New Roman" w:cs="Verdana"/>
          <w:color w:val="000000"/>
          <w:szCs w:val="20"/>
          <w:lang w:val="es-ES" w:eastAsia="ca-ES"/>
        </w:rPr>
        <w:t xml:space="preserve">ara </w:t>
      </w:r>
      <w:r w:rsidRPr="00226DC9">
        <w:rPr>
          <w:rFonts w:eastAsia="Times New Roman" w:cs="Verdana"/>
          <w:color w:val="000000"/>
          <w:szCs w:val="20"/>
          <w:lang w:val="es-ES" w:eastAsia="ca-ES"/>
        </w:rPr>
        <w:t>l</w:t>
      </w:r>
      <w:r w:rsidR="00474AFB">
        <w:rPr>
          <w:rFonts w:eastAsia="Times New Roman" w:cs="Verdana"/>
          <w:color w:val="000000"/>
          <w:szCs w:val="20"/>
          <w:lang w:val="es-ES" w:eastAsia="ca-ES"/>
        </w:rPr>
        <w:t>a</w:t>
      </w:r>
      <w:r w:rsidRPr="00226DC9">
        <w:rPr>
          <w:rFonts w:eastAsia="Times New Roman" w:cs="Verdana"/>
          <w:color w:val="000000"/>
          <w:szCs w:val="20"/>
          <w:lang w:val="es-ES" w:eastAsia="ca-ES"/>
        </w:rPr>
        <w:t>s que s</w:t>
      </w:r>
      <w:r w:rsidR="00474AFB">
        <w:rPr>
          <w:rFonts w:eastAsia="Times New Roman" w:cs="Verdana"/>
          <w:color w:val="000000"/>
          <w:szCs w:val="20"/>
          <w:lang w:val="es-ES" w:eastAsia="ca-ES"/>
        </w:rPr>
        <w:t xml:space="preserve">e </w:t>
      </w:r>
      <w:r w:rsidRPr="00226DC9">
        <w:rPr>
          <w:rFonts w:eastAsia="Times New Roman" w:cs="Verdana"/>
          <w:color w:val="000000"/>
          <w:szCs w:val="20"/>
          <w:lang w:val="es-ES" w:eastAsia="ca-ES"/>
        </w:rPr>
        <w:t xml:space="preserve">han </w:t>
      </w:r>
      <w:r w:rsidR="00474AFB" w:rsidRPr="00226DC9">
        <w:rPr>
          <w:rFonts w:eastAsia="Times New Roman" w:cs="Verdana"/>
          <w:color w:val="000000"/>
          <w:szCs w:val="20"/>
          <w:lang w:val="es-ES" w:eastAsia="ca-ES"/>
        </w:rPr>
        <w:t>realizad</w:t>
      </w:r>
      <w:r w:rsidR="00474AFB">
        <w:rPr>
          <w:rFonts w:eastAsia="Times New Roman" w:cs="Verdana"/>
          <w:color w:val="000000"/>
          <w:szCs w:val="20"/>
          <w:lang w:val="es-ES" w:eastAsia="ca-ES"/>
        </w:rPr>
        <w:t>o</w:t>
      </w:r>
      <w:r w:rsidRPr="00226DC9">
        <w:rPr>
          <w:rFonts w:eastAsia="Times New Roman" w:cs="Verdana"/>
          <w:color w:val="000000"/>
          <w:szCs w:val="20"/>
          <w:lang w:val="es-ES" w:eastAsia="ca-ES"/>
        </w:rPr>
        <w:t xml:space="preserve"> l</w:t>
      </w:r>
      <w:r w:rsidR="00474AFB">
        <w:rPr>
          <w:rFonts w:eastAsia="Times New Roman" w:cs="Verdana"/>
          <w:color w:val="000000"/>
          <w:szCs w:val="20"/>
          <w:lang w:val="es-ES" w:eastAsia="ca-ES"/>
        </w:rPr>
        <w:t>o</w:t>
      </w:r>
      <w:r w:rsidRPr="00226DC9">
        <w:rPr>
          <w:rFonts w:eastAsia="Times New Roman" w:cs="Verdana"/>
          <w:color w:val="000000"/>
          <w:szCs w:val="20"/>
          <w:lang w:val="es-ES" w:eastAsia="ca-ES"/>
        </w:rPr>
        <w:t xml:space="preserve">s </w:t>
      </w:r>
      <w:r w:rsidR="00474AFB">
        <w:rPr>
          <w:rFonts w:eastAsia="Times New Roman" w:cs="Verdana"/>
          <w:color w:val="000000"/>
          <w:szCs w:val="20"/>
          <w:lang w:val="es-ES" w:eastAsia="ca-ES"/>
        </w:rPr>
        <w:t>trabajos</w:t>
      </w:r>
      <w:r w:rsidRPr="00226DC9">
        <w:rPr>
          <w:rFonts w:eastAsia="Times New Roman" w:cs="Verdana"/>
          <w:color w:val="000000"/>
          <w:szCs w:val="20"/>
          <w:lang w:val="es-ES" w:eastAsia="ca-ES"/>
        </w:rPr>
        <w:t>.</w:t>
      </w:r>
    </w:p>
    <w:p w14:paraId="3B3707BD" w14:textId="77777777" w:rsidR="00226DC9" w:rsidRPr="00226DC9" w:rsidRDefault="00226DC9" w:rsidP="00226DC9">
      <w:pPr>
        <w:spacing w:after="0"/>
        <w:textAlignment w:val="baseline"/>
        <w:rPr>
          <w:rFonts w:eastAsia="Times New Roman" w:cs="Times New Roman"/>
          <w:szCs w:val="20"/>
          <w:highlight w:val="yellow"/>
          <w:lang w:val="es-ES" w:eastAsia="es-ES"/>
        </w:rPr>
      </w:pPr>
    </w:p>
    <w:p w14:paraId="4930B7E0" w14:textId="6BD5560C" w:rsidR="00226DC9" w:rsidRPr="00226DC9" w:rsidRDefault="00226DC9" w:rsidP="00226DC9">
      <w:pPr>
        <w:numPr>
          <w:ilvl w:val="0"/>
          <w:numId w:val="17"/>
        </w:numPr>
        <w:suppressAutoHyphens/>
        <w:spacing w:after="0"/>
        <w:jc w:val="left"/>
        <w:textAlignment w:val="baseline"/>
        <w:rPr>
          <w:rFonts w:eastAsia="Times New Roman" w:cs="Times New Roman"/>
          <w:szCs w:val="20"/>
          <w:lang w:val="es-ES" w:eastAsia="es-ES"/>
        </w:rPr>
      </w:pPr>
      <w:r w:rsidRPr="00226DC9">
        <w:rPr>
          <w:rFonts w:eastAsia="Times New Roman" w:cs="Times New Roman"/>
          <w:b/>
          <w:szCs w:val="20"/>
          <w:lang w:val="es-ES" w:eastAsia="es-ES"/>
        </w:rPr>
        <w:t>Contratació</w:t>
      </w:r>
      <w:r w:rsidR="00AF3892">
        <w:rPr>
          <w:rFonts w:eastAsia="Times New Roman" w:cs="Times New Roman"/>
          <w:b/>
          <w:szCs w:val="20"/>
          <w:lang w:val="es-ES" w:eastAsia="es-ES"/>
        </w:rPr>
        <w:t>n</w:t>
      </w:r>
      <w:r w:rsidRPr="00226DC9">
        <w:rPr>
          <w:rFonts w:eastAsia="Times New Roman" w:cs="Times New Roman"/>
          <w:b/>
          <w:szCs w:val="20"/>
          <w:lang w:val="es-ES" w:eastAsia="es-ES"/>
        </w:rPr>
        <w:t xml:space="preserve"> indefinida de l</w:t>
      </w:r>
      <w:r w:rsidR="00AF3892">
        <w:rPr>
          <w:rFonts w:eastAsia="Times New Roman" w:cs="Times New Roman"/>
          <w:b/>
          <w:szCs w:val="20"/>
          <w:lang w:val="es-ES" w:eastAsia="es-ES"/>
        </w:rPr>
        <w:t>a</w:t>
      </w:r>
      <w:r w:rsidRPr="00226DC9">
        <w:rPr>
          <w:rFonts w:eastAsia="Times New Roman" w:cs="Times New Roman"/>
          <w:b/>
          <w:szCs w:val="20"/>
          <w:lang w:val="es-ES" w:eastAsia="es-ES"/>
        </w:rPr>
        <w:t>s person</w:t>
      </w:r>
      <w:r w:rsidR="00AF3892">
        <w:rPr>
          <w:rFonts w:eastAsia="Times New Roman" w:cs="Times New Roman"/>
          <w:b/>
          <w:szCs w:val="20"/>
          <w:lang w:val="es-ES" w:eastAsia="es-ES"/>
        </w:rPr>
        <w:t>a</w:t>
      </w:r>
      <w:r w:rsidRPr="00226DC9">
        <w:rPr>
          <w:rFonts w:eastAsia="Times New Roman" w:cs="Times New Roman"/>
          <w:b/>
          <w:szCs w:val="20"/>
          <w:lang w:val="es-ES" w:eastAsia="es-ES"/>
        </w:rPr>
        <w:t>s tr</w:t>
      </w:r>
      <w:r w:rsidR="00AF3892">
        <w:rPr>
          <w:rFonts w:eastAsia="Times New Roman" w:cs="Times New Roman"/>
          <w:b/>
          <w:szCs w:val="20"/>
          <w:lang w:val="es-ES" w:eastAsia="es-ES"/>
        </w:rPr>
        <w:t>a</w:t>
      </w:r>
      <w:r w:rsidRPr="00226DC9">
        <w:rPr>
          <w:rFonts w:eastAsia="Times New Roman" w:cs="Times New Roman"/>
          <w:b/>
          <w:szCs w:val="20"/>
          <w:lang w:val="es-ES" w:eastAsia="es-ES"/>
        </w:rPr>
        <w:t>ba</w:t>
      </w:r>
      <w:r w:rsidR="00AF3892">
        <w:rPr>
          <w:rFonts w:eastAsia="Times New Roman" w:cs="Times New Roman"/>
          <w:b/>
          <w:szCs w:val="20"/>
          <w:lang w:val="es-ES" w:eastAsia="es-ES"/>
        </w:rPr>
        <w:t>j</w:t>
      </w:r>
      <w:r w:rsidRPr="00226DC9">
        <w:rPr>
          <w:rFonts w:eastAsia="Times New Roman" w:cs="Times New Roman"/>
          <w:b/>
          <w:szCs w:val="20"/>
          <w:lang w:val="es-ES" w:eastAsia="es-ES"/>
        </w:rPr>
        <w:t>ador</w:t>
      </w:r>
      <w:r w:rsidR="00AF3892">
        <w:rPr>
          <w:rFonts w:eastAsia="Times New Roman" w:cs="Times New Roman"/>
          <w:b/>
          <w:szCs w:val="20"/>
          <w:lang w:val="es-ES" w:eastAsia="es-ES"/>
        </w:rPr>
        <w:t>a</w:t>
      </w:r>
      <w:r w:rsidRPr="00226DC9">
        <w:rPr>
          <w:rFonts w:eastAsia="Times New Roman" w:cs="Times New Roman"/>
          <w:b/>
          <w:szCs w:val="20"/>
          <w:lang w:val="es-ES" w:eastAsia="es-ES"/>
        </w:rPr>
        <w:t>s adscrit</w:t>
      </w:r>
      <w:r w:rsidR="00AF3892">
        <w:rPr>
          <w:rFonts w:eastAsia="Times New Roman" w:cs="Times New Roman"/>
          <w:b/>
          <w:szCs w:val="20"/>
          <w:lang w:val="es-ES" w:eastAsia="es-ES"/>
        </w:rPr>
        <w:t>a</w:t>
      </w:r>
      <w:r w:rsidRPr="00226DC9">
        <w:rPr>
          <w:rFonts w:eastAsia="Times New Roman" w:cs="Times New Roman"/>
          <w:b/>
          <w:szCs w:val="20"/>
          <w:lang w:val="es-ES" w:eastAsia="es-ES"/>
        </w:rPr>
        <w:t>s a l</w:t>
      </w:r>
      <w:r w:rsidR="00AF3892">
        <w:rPr>
          <w:rFonts w:eastAsia="Times New Roman" w:cs="Times New Roman"/>
          <w:b/>
          <w:szCs w:val="20"/>
          <w:lang w:val="es-ES" w:eastAsia="es-ES"/>
        </w:rPr>
        <w:t xml:space="preserve">a </w:t>
      </w:r>
      <w:r w:rsidRPr="00226DC9">
        <w:rPr>
          <w:rFonts w:eastAsia="Times New Roman" w:cs="Times New Roman"/>
          <w:b/>
          <w:szCs w:val="20"/>
          <w:lang w:val="es-ES" w:eastAsia="es-ES"/>
        </w:rPr>
        <w:t>e</w:t>
      </w:r>
      <w:r w:rsidR="00AF3892">
        <w:rPr>
          <w:rFonts w:eastAsia="Times New Roman" w:cs="Times New Roman"/>
          <w:b/>
          <w:szCs w:val="20"/>
          <w:lang w:val="es-ES" w:eastAsia="es-ES"/>
        </w:rPr>
        <w:t>j</w:t>
      </w:r>
      <w:r w:rsidRPr="00226DC9">
        <w:rPr>
          <w:rFonts w:eastAsia="Times New Roman" w:cs="Times New Roman"/>
          <w:b/>
          <w:szCs w:val="20"/>
          <w:lang w:val="es-ES" w:eastAsia="es-ES"/>
        </w:rPr>
        <w:t>ecució</w:t>
      </w:r>
      <w:r w:rsidR="00AF3892">
        <w:rPr>
          <w:rFonts w:eastAsia="Times New Roman" w:cs="Times New Roman"/>
          <w:b/>
          <w:szCs w:val="20"/>
          <w:lang w:val="es-ES" w:eastAsia="es-ES"/>
        </w:rPr>
        <w:t>n</w:t>
      </w:r>
      <w:r w:rsidRPr="00226DC9">
        <w:rPr>
          <w:rFonts w:eastAsia="Times New Roman" w:cs="Times New Roman"/>
          <w:b/>
          <w:szCs w:val="20"/>
          <w:lang w:val="es-ES" w:eastAsia="es-ES"/>
        </w:rPr>
        <w:t xml:space="preserve"> del contrat</w:t>
      </w:r>
      <w:r w:rsidR="00AF3892">
        <w:rPr>
          <w:rFonts w:eastAsia="Times New Roman" w:cs="Times New Roman"/>
          <w:b/>
          <w:szCs w:val="20"/>
          <w:lang w:val="es-ES" w:eastAsia="es-ES"/>
        </w:rPr>
        <w:t>o</w:t>
      </w:r>
      <w:r w:rsidRPr="00226DC9">
        <w:rPr>
          <w:rFonts w:eastAsia="Times New Roman" w:cs="Times New Roman"/>
          <w:b/>
          <w:szCs w:val="20"/>
          <w:lang w:val="es-ES" w:eastAsia="es-ES"/>
        </w:rPr>
        <w:t xml:space="preserve">: </w:t>
      </w:r>
      <w:r w:rsidR="00AF3892">
        <w:rPr>
          <w:rFonts w:eastAsia="Times New Roman" w:cs="Times New Roman"/>
          <w:b/>
          <w:szCs w:val="20"/>
          <w:lang w:val="es-ES" w:eastAsia="es-ES"/>
        </w:rPr>
        <w:t>Hast</w:t>
      </w:r>
      <w:r w:rsidRPr="00226DC9">
        <w:rPr>
          <w:rFonts w:eastAsia="Times New Roman" w:cs="Times New Roman"/>
          <w:b/>
          <w:szCs w:val="20"/>
          <w:lang w:val="es-ES" w:eastAsia="es-ES"/>
        </w:rPr>
        <w:t>a 5 punt</w:t>
      </w:r>
      <w:r w:rsidR="00AF3892">
        <w:rPr>
          <w:rFonts w:eastAsia="Times New Roman" w:cs="Times New Roman"/>
          <w:b/>
          <w:szCs w:val="20"/>
          <w:lang w:val="es-ES" w:eastAsia="es-ES"/>
        </w:rPr>
        <w:t>o</w:t>
      </w:r>
      <w:r w:rsidRPr="00226DC9">
        <w:rPr>
          <w:rFonts w:eastAsia="Times New Roman" w:cs="Times New Roman"/>
          <w:b/>
          <w:szCs w:val="20"/>
          <w:lang w:val="es-ES" w:eastAsia="es-ES"/>
        </w:rPr>
        <w:t>s.</w:t>
      </w:r>
    </w:p>
    <w:p w14:paraId="6D0ADA86" w14:textId="77777777" w:rsidR="00226DC9" w:rsidRPr="00226DC9" w:rsidRDefault="00226DC9" w:rsidP="00226DC9">
      <w:pPr>
        <w:suppressAutoHyphens/>
        <w:spacing w:after="0"/>
        <w:ind w:left="1080"/>
        <w:contextualSpacing/>
        <w:rPr>
          <w:rFonts w:eastAsia="Calibri" w:cs="Times New Roman"/>
          <w:szCs w:val="20"/>
          <w:lang w:val="es-ES" w:eastAsia="es-ES"/>
        </w:rPr>
      </w:pPr>
    </w:p>
    <w:p w14:paraId="3DD87787" w14:textId="77777777" w:rsidR="00AF3892" w:rsidRDefault="00AF3892" w:rsidP="00AF3892">
      <w:pPr>
        <w:spacing w:after="0"/>
        <w:rPr>
          <w:rFonts w:cs="Verdana"/>
          <w:szCs w:val="20"/>
          <w:lang w:val="es-ES" w:eastAsia="es-ES"/>
        </w:rPr>
      </w:pPr>
      <w:r w:rsidRPr="009E5B3B">
        <w:rPr>
          <w:rFonts w:cs="Verdana"/>
          <w:szCs w:val="20"/>
          <w:lang w:val="es-ES" w:eastAsia="es-ES"/>
        </w:rPr>
        <w:t>Considerando el número de personas trabajadoras que la empresa licitadora pondrá a disposición de TERSA, se valorará (como garantía de una ejecución más eficiente del contrato que se licita) la estabilidad laboral en la empresa.</w:t>
      </w:r>
    </w:p>
    <w:p w14:paraId="346E3B34" w14:textId="77777777" w:rsidR="00AF3892" w:rsidRDefault="00AF3892" w:rsidP="00AF3892">
      <w:pPr>
        <w:spacing w:after="0"/>
        <w:rPr>
          <w:rFonts w:cs="Verdana"/>
          <w:szCs w:val="20"/>
          <w:lang w:val="es-ES" w:eastAsia="es-ES"/>
        </w:rPr>
      </w:pPr>
    </w:p>
    <w:p w14:paraId="03E20679" w14:textId="77777777" w:rsidR="00AF3892" w:rsidRDefault="00AF3892" w:rsidP="00AF3892">
      <w:pPr>
        <w:spacing w:after="0"/>
        <w:rPr>
          <w:rFonts w:cs="Verdana"/>
          <w:szCs w:val="20"/>
          <w:lang w:val="es-ES" w:eastAsia="es-ES"/>
        </w:rPr>
      </w:pPr>
      <w:r w:rsidRPr="009E5B3B">
        <w:rPr>
          <w:rFonts w:cs="Verdana"/>
          <w:szCs w:val="20"/>
          <w:lang w:val="es-ES" w:eastAsia="es-ES"/>
        </w:rPr>
        <w:t xml:space="preserve">El licitador tendrá que consignar un número determinado de personas adscritas al servicio aportando el porcentaje de </w:t>
      </w:r>
      <w:proofErr w:type="gramStart"/>
      <w:r w:rsidRPr="009E5B3B">
        <w:rPr>
          <w:rFonts w:cs="Verdana"/>
          <w:szCs w:val="20"/>
          <w:lang w:val="es-ES" w:eastAsia="es-ES"/>
        </w:rPr>
        <w:t>los mismos</w:t>
      </w:r>
      <w:proofErr w:type="gramEnd"/>
      <w:r w:rsidRPr="009E5B3B">
        <w:rPr>
          <w:rFonts w:cs="Verdana"/>
          <w:szCs w:val="20"/>
          <w:lang w:val="es-ES" w:eastAsia="es-ES"/>
        </w:rPr>
        <w:t xml:space="preserve"> en contratación indefinida.</w:t>
      </w:r>
    </w:p>
    <w:p w14:paraId="111EF580" w14:textId="77777777" w:rsidR="00AF3892" w:rsidRDefault="00AF3892" w:rsidP="00AF3892">
      <w:pPr>
        <w:spacing w:after="0"/>
        <w:rPr>
          <w:rFonts w:cs="Verdana"/>
          <w:szCs w:val="20"/>
          <w:lang w:val="es-ES" w:eastAsia="es-ES"/>
        </w:rPr>
      </w:pPr>
    </w:p>
    <w:p w14:paraId="6BBCE30C" w14:textId="732891C1" w:rsidR="00AF3892" w:rsidRDefault="00AF3892" w:rsidP="00AF3892">
      <w:pPr>
        <w:spacing w:after="0"/>
        <w:rPr>
          <w:rFonts w:cs="Verdana"/>
          <w:szCs w:val="20"/>
          <w:lang w:val="es-ES" w:eastAsia="es-ES"/>
        </w:rPr>
      </w:pPr>
      <w:r w:rsidRPr="009E5B3B">
        <w:rPr>
          <w:rFonts w:cs="Verdana"/>
          <w:szCs w:val="20"/>
          <w:lang w:val="es-ES" w:eastAsia="es-ES"/>
        </w:rPr>
        <w:t xml:space="preserve">La valoración de este criterio será de </w:t>
      </w:r>
      <w:r>
        <w:rPr>
          <w:rFonts w:cs="Verdana"/>
          <w:szCs w:val="20"/>
          <w:lang w:val="es-ES" w:eastAsia="es-ES"/>
        </w:rPr>
        <w:t>5</w:t>
      </w:r>
      <w:r w:rsidRPr="009E5B3B">
        <w:rPr>
          <w:rFonts w:cs="Verdana"/>
          <w:szCs w:val="20"/>
          <w:lang w:val="es-ES" w:eastAsia="es-ES"/>
        </w:rPr>
        <w:t xml:space="preserve"> puntos a la empresa que aporte el 100% del personal en contratación indefinida y el resto de los porcentajes de manera proporcional.</w:t>
      </w:r>
      <w:r w:rsidRPr="009E5B3B">
        <w:rPr>
          <w:rFonts w:cs="Verdana"/>
          <w:szCs w:val="20"/>
          <w:lang w:val="es-ES" w:eastAsia="es-ES"/>
        </w:rPr>
        <w:br/>
      </w:r>
      <w:r w:rsidRPr="009E5B3B">
        <w:rPr>
          <w:rFonts w:cs="Verdana"/>
          <w:szCs w:val="20"/>
          <w:lang w:val="es-ES" w:eastAsia="es-ES"/>
        </w:rPr>
        <w:br/>
        <w:t>Las ofertas que no aporten ningún porcentaje obtendrán cero puntos.</w:t>
      </w:r>
    </w:p>
    <w:p w14:paraId="485F425D" w14:textId="77777777" w:rsidR="00AF3892" w:rsidRDefault="00AF3892" w:rsidP="00AF3892">
      <w:pPr>
        <w:spacing w:after="0"/>
        <w:rPr>
          <w:rFonts w:cs="Verdana"/>
          <w:szCs w:val="20"/>
          <w:lang w:val="es-ES" w:eastAsia="es-ES"/>
        </w:rPr>
      </w:pPr>
    </w:p>
    <w:p w14:paraId="0981BF22" w14:textId="28F78DD4" w:rsidR="00AF3892" w:rsidRDefault="00AF3892" w:rsidP="00AF3892">
      <w:pPr>
        <w:spacing w:after="0"/>
        <w:rPr>
          <w:rFonts w:cs="Verdana"/>
          <w:szCs w:val="20"/>
          <w:lang w:val="es-ES" w:eastAsia="es-ES"/>
        </w:rPr>
      </w:pPr>
      <w:r w:rsidRPr="009E5B3B">
        <w:rPr>
          <w:rFonts w:cs="Verdana"/>
          <w:szCs w:val="20"/>
          <w:lang w:val="es-ES" w:eastAsia="es-ES"/>
        </w:rPr>
        <w:t>Para acreditar l</w:t>
      </w:r>
      <w:r>
        <w:rPr>
          <w:rFonts w:cs="Verdana"/>
          <w:szCs w:val="20"/>
          <w:lang w:val="es-ES" w:eastAsia="es-ES"/>
        </w:rPr>
        <w:t>o</w:t>
      </w:r>
      <w:r w:rsidRPr="009E5B3B">
        <w:rPr>
          <w:rFonts w:cs="Verdana"/>
          <w:szCs w:val="20"/>
          <w:lang w:val="es-ES" w:eastAsia="es-ES"/>
        </w:rPr>
        <w:t xml:space="preserve"> ofrecido, TERSA requerirá la certificación de los organismos administrativos competentes en la materia o un informe de los órganos de representación de las personas trabajadoras en la empresa. Se comprobará por TERSA en el momento de</w:t>
      </w:r>
      <w:r w:rsidR="00597FC3">
        <w:rPr>
          <w:rFonts w:cs="Verdana"/>
          <w:szCs w:val="20"/>
          <w:lang w:val="es-ES" w:eastAsia="es-ES"/>
        </w:rPr>
        <w:t>l</w:t>
      </w:r>
      <w:r w:rsidRPr="009E5B3B">
        <w:rPr>
          <w:rFonts w:cs="Verdana"/>
          <w:szCs w:val="20"/>
          <w:lang w:val="es-ES" w:eastAsia="es-ES"/>
        </w:rPr>
        <w:t xml:space="preserve"> requerimiento de documentación contractual.</w:t>
      </w:r>
    </w:p>
    <w:p w14:paraId="281FCA43" w14:textId="77777777" w:rsidR="00226DC9" w:rsidRPr="00226DC9" w:rsidRDefault="00226DC9" w:rsidP="00226DC9">
      <w:pPr>
        <w:suppressAutoHyphens/>
        <w:spacing w:after="0"/>
        <w:contextualSpacing/>
        <w:rPr>
          <w:rFonts w:eastAsia="Calibri" w:cs="Times New Roman"/>
          <w:szCs w:val="20"/>
          <w:lang w:val="es-ES" w:eastAsia="es-ES"/>
        </w:rPr>
      </w:pPr>
    </w:p>
    <w:p w14:paraId="669F2EB9" w14:textId="2A0A68D8" w:rsidR="00226DC9" w:rsidRPr="00226DC9" w:rsidRDefault="00226DC9" w:rsidP="00226DC9">
      <w:pPr>
        <w:suppressAutoHyphens/>
        <w:spacing w:after="0"/>
        <w:contextualSpacing/>
        <w:rPr>
          <w:rFonts w:eastAsia="Calibri" w:cs="Times New Roman"/>
          <w:szCs w:val="20"/>
          <w:lang w:val="es-ES" w:eastAsia="es-ES"/>
        </w:rPr>
      </w:pPr>
      <w:r w:rsidRPr="00226DC9">
        <w:rPr>
          <w:rFonts w:eastAsia="Calibri" w:cs="Times New Roman"/>
          <w:szCs w:val="20"/>
          <w:lang w:val="es-ES" w:eastAsia="es-ES"/>
        </w:rPr>
        <w:t>Me</w:t>
      </w:r>
      <w:r w:rsidR="00F6350B">
        <w:rPr>
          <w:rFonts w:eastAsia="Calibri" w:cs="Times New Roman"/>
          <w:szCs w:val="20"/>
          <w:lang w:val="es-ES" w:eastAsia="es-ES"/>
        </w:rPr>
        <w:t>dida</w:t>
      </w:r>
      <w:r w:rsidRPr="00226DC9">
        <w:rPr>
          <w:rFonts w:eastAsia="Calibri" w:cs="Times New Roman"/>
          <w:szCs w:val="20"/>
          <w:lang w:val="es-ES" w:eastAsia="es-ES"/>
        </w:rPr>
        <w:t xml:space="preserve"> social: TERSA impulsa la contratació</w:t>
      </w:r>
      <w:r w:rsidR="00F6350B">
        <w:rPr>
          <w:rFonts w:eastAsia="Calibri" w:cs="Times New Roman"/>
          <w:szCs w:val="20"/>
          <w:lang w:val="es-ES" w:eastAsia="es-ES"/>
        </w:rPr>
        <w:t>n</w:t>
      </w:r>
      <w:r w:rsidRPr="00226DC9">
        <w:rPr>
          <w:rFonts w:eastAsia="Calibri" w:cs="Times New Roman"/>
          <w:szCs w:val="20"/>
          <w:lang w:val="es-ES" w:eastAsia="es-ES"/>
        </w:rPr>
        <w:t xml:space="preserve"> pública </w:t>
      </w:r>
      <w:r w:rsidR="00F6350B" w:rsidRPr="00226DC9">
        <w:rPr>
          <w:rFonts w:eastAsia="Calibri" w:cs="Times New Roman"/>
          <w:szCs w:val="20"/>
          <w:lang w:val="es-ES" w:eastAsia="es-ES"/>
        </w:rPr>
        <w:t>socialmente</w:t>
      </w:r>
      <w:r w:rsidRPr="00226DC9">
        <w:rPr>
          <w:rFonts w:eastAsia="Calibri" w:cs="Times New Roman"/>
          <w:szCs w:val="20"/>
          <w:lang w:val="es-ES" w:eastAsia="es-ES"/>
        </w:rPr>
        <w:t xml:space="preserve"> responsable incorporan</w:t>
      </w:r>
      <w:r w:rsidR="00F6350B">
        <w:rPr>
          <w:rFonts w:eastAsia="Calibri" w:cs="Times New Roman"/>
          <w:szCs w:val="20"/>
          <w:lang w:val="es-ES" w:eastAsia="es-ES"/>
        </w:rPr>
        <w:t>do</w:t>
      </w:r>
      <w:r w:rsidRPr="00226DC9">
        <w:rPr>
          <w:rFonts w:eastAsia="Calibri" w:cs="Times New Roman"/>
          <w:szCs w:val="20"/>
          <w:lang w:val="es-ES" w:eastAsia="es-ES"/>
        </w:rPr>
        <w:t xml:space="preserve"> en la compra pública </w:t>
      </w:r>
      <w:r w:rsidR="00F6350B" w:rsidRPr="00226DC9">
        <w:rPr>
          <w:rFonts w:eastAsia="Calibri" w:cs="Times New Roman"/>
          <w:szCs w:val="20"/>
          <w:lang w:val="es-ES" w:eastAsia="es-ES"/>
        </w:rPr>
        <w:t>objetiv</w:t>
      </w:r>
      <w:r w:rsidR="00F6350B">
        <w:rPr>
          <w:rFonts w:eastAsia="Calibri" w:cs="Times New Roman"/>
          <w:szCs w:val="20"/>
          <w:lang w:val="es-ES" w:eastAsia="es-ES"/>
        </w:rPr>
        <w:t>os</w:t>
      </w:r>
      <w:r w:rsidRPr="00226DC9">
        <w:rPr>
          <w:rFonts w:eastAsia="Calibri" w:cs="Times New Roman"/>
          <w:szCs w:val="20"/>
          <w:lang w:val="es-ES" w:eastAsia="es-ES"/>
        </w:rPr>
        <w:t xml:space="preserve"> de </w:t>
      </w:r>
      <w:r w:rsidR="00F6350B" w:rsidRPr="00226DC9">
        <w:rPr>
          <w:rFonts w:eastAsia="Calibri" w:cs="Times New Roman"/>
          <w:szCs w:val="20"/>
          <w:lang w:val="es-ES" w:eastAsia="es-ES"/>
        </w:rPr>
        <w:t>justicia</w:t>
      </w:r>
      <w:r w:rsidRPr="00226DC9">
        <w:rPr>
          <w:rFonts w:eastAsia="Calibri" w:cs="Times New Roman"/>
          <w:szCs w:val="20"/>
          <w:lang w:val="es-ES" w:eastAsia="es-ES"/>
        </w:rPr>
        <w:t xml:space="preserve"> social, </w:t>
      </w:r>
      <w:r w:rsidR="00F6350B" w:rsidRPr="00226DC9">
        <w:rPr>
          <w:rFonts w:eastAsia="Calibri" w:cs="Times New Roman"/>
          <w:szCs w:val="20"/>
          <w:lang w:val="es-ES" w:eastAsia="es-ES"/>
        </w:rPr>
        <w:t>sostenibilidad</w:t>
      </w:r>
      <w:r w:rsidRPr="00226DC9">
        <w:rPr>
          <w:rFonts w:eastAsia="Calibri" w:cs="Times New Roman"/>
          <w:szCs w:val="20"/>
          <w:lang w:val="es-ES" w:eastAsia="es-ES"/>
        </w:rPr>
        <w:t xml:space="preserve"> ambiental </w:t>
      </w:r>
      <w:r w:rsidR="00F6350B">
        <w:rPr>
          <w:rFonts w:eastAsia="Calibri" w:cs="Times New Roman"/>
          <w:szCs w:val="20"/>
          <w:lang w:val="es-ES" w:eastAsia="es-ES"/>
        </w:rPr>
        <w:t>y</w:t>
      </w:r>
      <w:r w:rsidRPr="00226DC9">
        <w:rPr>
          <w:rFonts w:eastAsia="Calibri" w:cs="Times New Roman"/>
          <w:szCs w:val="20"/>
          <w:lang w:val="es-ES" w:eastAsia="es-ES"/>
        </w:rPr>
        <w:t xml:space="preserve"> </w:t>
      </w:r>
      <w:r w:rsidR="00F6350B">
        <w:rPr>
          <w:rFonts w:eastAsia="Calibri" w:cs="Times New Roman"/>
          <w:szCs w:val="20"/>
          <w:lang w:val="es-ES" w:eastAsia="es-ES"/>
        </w:rPr>
        <w:t xml:space="preserve">código </w:t>
      </w:r>
      <w:r w:rsidR="00F6350B" w:rsidRPr="00226DC9">
        <w:rPr>
          <w:rFonts w:eastAsia="Calibri" w:cs="Times New Roman"/>
          <w:szCs w:val="20"/>
          <w:lang w:val="es-ES" w:eastAsia="es-ES"/>
        </w:rPr>
        <w:t>étic</w:t>
      </w:r>
      <w:r w:rsidR="00F6350B">
        <w:rPr>
          <w:rFonts w:eastAsia="Calibri" w:cs="Times New Roman"/>
          <w:szCs w:val="20"/>
          <w:lang w:val="es-ES" w:eastAsia="es-ES"/>
        </w:rPr>
        <w:t>o</w:t>
      </w:r>
      <w:r w:rsidRPr="00226DC9">
        <w:rPr>
          <w:rFonts w:eastAsia="Calibri" w:cs="Times New Roman"/>
          <w:szCs w:val="20"/>
          <w:lang w:val="es-ES" w:eastAsia="es-ES"/>
        </w:rPr>
        <w:t xml:space="preserve">. TERSA considera que </w:t>
      </w:r>
      <w:r w:rsidR="0003248A" w:rsidRPr="00226DC9">
        <w:rPr>
          <w:rFonts w:eastAsia="Calibri" w:cs="Times New Roman"/>
          <w:szCs w:val="20"/>
          <w:lang w:val="es-ES" w:eastAsia="es-ES"/>
        </w:rPr>
        <w:t>la contratació</w:t>
      </w:r>
      <w:r w:rsidR="0003248A">
        <w:rPr>
          <w:rFonts w:eastAsia="Calibri" w:cs="Times New Roman"/>
          <w:szCs w:val="20"/>
          <w:lang w:val="es-ES" w:eastAsia="es-ES"/>
        </w:rPr>
        <w:t>n</w:t>
      </w:r>
      <w:r w:rsidR="0003248A" w:rsidRPr="00226DC9">
        <w:rPr>
          <w:rFonts w:eastAsia="Calibri" w:cs="Times New Roman"/>
          <w:szCs w:val="20"/>
          <w:lang w:val="es-ES" w:eastAsia="es-ES"/>
        </w:rPr>
        <w:t xml:space="preserve"> indefinida d</w:t>
      </w:r>
      <w:r w:rsidR="0003248A">
        <w:rPr>
          <w:rFonts w:eastAsia="Calibri" w:cs="Times New Roman"/>
          <w:szCs w:val="20"/>
          <w:lang w:val="es-ES" w:eastAsia="es-ES"/>
        </w:rPr>
        <w:t>e un</w:t>
      </w:r>
      <w:r w:rsidR="0003248A" w:rsidRPr="00226DC9">
        <w:rPr>
          <w:rFonts w:eastAsia="Calibri" w:cs="Times New Roman"/>
          <w:szCs w:val="20"/>
          <w:lang w:val="es-ES" w:eastAsia="es-ES"/>
        </w:rPr>
        <w:t xml:space="preserve"> número important</w:t>
      </w:r>
      <w:r w:rsidR="0003248A">
        <w:rPr>
          <w:rFonts w:eastAsia="Calibri" w:cs="Times New Roman"/>
          <w:szCs w:val="20"/>
          <w:lang w:val="es-ES" w:eastAsia="es-ES"/>
        </w:rPr>
        <w:t>e</w:t>
      </w:r>
      <w:r w:rsidR="0003248A" w:rsidRPr="00226DC9">
        <w:rPr>
          <w:rFonts w:eastAsia="Calibri" w:cs="Times New Roman"/>
          <w:szCs w:val="20"/>
          <w:lang w:val="es-ES" w:eastAsia="es-ES"/>
        </w:rPr>
        <w:t xml:space="preserve"> de l</w:t>
      </w:r>
      <w:r w:rsidR="0003248A">
        <w:rPr>
          <w:rFonts w:eastAsia="Calibri" w:cs="Times New Roman"/>
          <w:szCs w:val="20"/>
          <w:lang w:val="es-ES" w:eastAsia="es-ES"/>
        </w:rPr>
        <w:t>a</w:t>
      </w:r>
      <w:r w:rsidR="0003248A" w:rsidRPr="00226DC9">
        <w:rPr>
          <w:rFonts w:eastAsia="Calibri" w:cs="Times New Roman"/>
          <w:szCs w:val="20"/>
          <w:lang w:val="es-ES" w:eastAsia="es-ES"/>
        </w:rPr>
        <w:t>s person</w:t>
      </w:r>
      <w:r w:rsidR="0003248A">
        <w:rPr>
          <w:rFonts w:eastAsia="Calibri" w:cs="Times New Roman"/>
          <w:szCs w:val="20"/>
          <w:lang w:val="es-ES" w:eastAsia="es-ES"/>
        </w:rPr>
        <w:t>a</w:t>
      </w:r>
      <w:r w:rsidR="0003248A" w:rsidRPr="00226DC9">
        <w:rPr>
          <w:rFonts w:eastAsia="Calibri" w:cs="Times New Roman"/>
          <w:szCs w:val="20"/>
          <w:lang w:val="es-ES" w:eastAsia="es-ES"/>
        </w:rPr>
        <w:t xml:space="preserve">s </w:t>
      </w:r>
      <w:r w:rsidR="0003248A">
        <w:rPr>
          <w:rFonts w:eastAsia="Calibri" w:cs="Times New Roman"/>
          <w:szCs w:val="20"/>
          <w:lang w:val="es-ES" w:eastAsia="es-ES"/>
        </w:rPr>
        <w:t>trabajadoras</w:t>
      </w:r>
      <w:r w:rsidR="0003248A" w:rsidRPr="00226DC9">
        <w:rPr>
          <w:rFonts w:eastAsia="Calibri" w:cs="Times New Roman"/>
          <w:szCs w:val="20"/>
          <w:lang w:val="es-ES" w:eastAsia="es-ES"/>
        </w:rPr>
        <w:t xml:space="preserve"> ocupad</w:t>
      </w:r>
      <w:r w:rsidR="0003248A">
        <w:rPr>
          <w:rFonts w:eastAsia="Calibri" w:cs="Times New Roman"/>
          <w:szCs w:val="20"/>
          <w:lang w:val="es-ES" w:eastAsia="es-ES"/>
        </w:rPr>
        <w:t>as</w:t>
      </w:r>
      <w:r w:rsidR="0003248A" w:rsidRPr="00226DC9">
        <w:rPr>
          <w:rFonts w:eastAsia="Calibri" w:cs="Times New Roman"/>
          <w:szCs w:val="20"/>
          <w:lang w:val="es-ES" w:eastAsia="es-ES"/>
        </w:rPr>
        <w:t xml:space="preserve"> en l</w:t>
      </w:r>
      <w:r w:rsidR="0003248A">
        <w:rPr>
          <w:rFonts w:eastAsia="Calibri" w:cs="Times New Roman"/>
          <w:szCs w:val="20"/>
          <w:lang w:val="es-ES" w:eastAsia="es-ES"/>
        </w:rPr>
        <w:t xml:space="preserve">a </w:t>
      </w:r>
      <w:r w:rsidR="0003248A" w:rsidRPr="00226DC9">
        <w:rPr>
          <w:rFonts w:eastAsia="Calibri" w:cs="Times New Roman"/>
          <w:szCs w:val="20"/>
          <w:lang w:val="es-ES" w:eastAsia="es-ES"/>
        </w:rPr>
        <w:t>e</w:t>
      </w:r>
      <w:r w:rsidR="0003248A">
        <w:rPr>
          <w:rFonts w:eastAsia="Calibri" w:cs="Times New Roman"/>
          <w:szCs w:val="20"/>
          <w:lang w:val="es-ES" w:eastAsia="es-ES"/>
        </w:rPr>
        <w:t>j</w:t>
      </w:r>
      <w:r w:rsidR="0003248A" w:rsidRPr="00226DC9">
        <w:rPr>
          <w:rFonts w:eastAsia="Calibri" w:cs="Times New Roman"/>
          <w:szCs w:val="20"/>
          <w:lang w:val="es-ES" w:eastAsia="es-ES"/>
        </w:rPr>
        <w:t>ecució</w:t>
      </w:r>
      <w:r w:rsidR="0003248A">
        <w:rPr>
          <w:rFonts w:eastAsia="Calibri" w:cs="Times New Roman"/>
          <w:szCs w:val="20"/>
          <w:lang w:val="es-ES" w:eastAsia="es-ES"/>
        </w:rPr>
        <w:t>n</w:t>
      </w:r>
      <w:r w:rsidR="0003248A" w:rsidRPr="00226DC9">
        <w:rPr>
          <w:rFonts w:eastAsia="Calibri" w:cs="Times New Roman"/>
          <w:szCs w:val="20"/>
          <w:lang w:val="es-ES" w:eastAsia="es-ES"/>
        </w:rPr>
        <w:t xml:space="preserve"> del contrat</w:t>
      </w:r>
      <w:r w:rsidR="0003248A">
        <w:rPr>
          <w:rFonts w:eastAsia="Calibri" w:cs="Times New Roman"/>
          <w:szCs w:val="20"/>
          <w:lang w:val="es-ES" w:eastAsia="es-ES"/>
        </w:rPr>
        <w:t>o</w:t>
      </w:r>
      <w:r w:rsidR="0003248A" w:rsidRPr="00226DC9">
        <w:rPr>
          <w:rFonts w:eastAsia="Calibri" w:cs="Times New Roman"/>
          <w:szCs w:val="20"/>
          <w:lang w:val="es-ES" w:eastAsia="es-ES"/>
        </w:rPr>
        <w:t xml:space="preserve"> </w:t>
      </w:r>
      <w:r w:rsidR="0003248A">
        <w:rPr>
          <w:rFonts w:eastAsia="Calibri" w:cs="Times New Roman"/>
          <w:szCs w:val="20"/>
          <w:lang w:val="es-ES" w:eastAsia="es-ES"/>
        </w:rPr>
        <w:t>garantiza</w:t>
      </w:r>
      <w:r w:rsidRPr="00226DC9">
        <w:rPr>
          <w:rFonts w:eastAsia="Calibri" w:cs="Times New Roman"/>
          <w:szCs w:val="20"/>
          <w:lang w:val="es-ES" w:eastAsia="es-ES"/>
        </w:rPr>
        <w:t xml:space="preserve"> una e</w:t>
      </w:r>
      <w:r w:rsidR="00F6350B">
        <w:rPr>
          <w:rFonts w:eastAsia="Calibri" w:cs="Times New Roman"/>
          <w:szCs w:val="20"/>
          <w:lang w:val="es-ES" w:eastAsia="es-ES"/>
        </w:rPr>
        <w:t>j</w:t>
      </w:r>
      <w:r w:rsidRPr="00226DC9">
        <w:rPr>
          <w:rFonts w:eastAsia="Calibri" w:cs="Times New Roman"/>
          <w:szCs w:val="20"/>
          <w:lang w:val="es-ES" w:eastAsia="es-ES"/>
        </w:rPr>
        <w:t>ecució</w:t>
      </w:r>
      <w:r w:rsidR="0003248A">
        <w:rPr>
          <w:rFonts w:eastAsia="Calibri" w:cs="Times New Roman"/>
          <w:szCs w:val="20"/>
          <w:lang w:val="es-ES" w:eastAsia="es-ES"/>
        </w:rPr>
        <w:t>n</w:t>
      </w:r>
      <w:r w:rsidRPr="00226DC9">
        <w:rPr>
          <w:rFonts w:eastAsia="Calibri" w:cs="Times New Roman"/>
          <w:szCs w:val="20"/>
          <w:lang w:val="es-ES" w:eastAsia="es-ES"/>
        </w:rPr>
        <w:t xml:space="preserve"> m</w:t>
      </w:r>
      <w:r w:rsidR="0003248A">
        <w:rPr>
          <w:rFonts w:eastAsia="Calibri" w:cs="Times New Roman"/>
          <w:szCs w:val="20"/>
          <w:lang w:val="es-ES" w:eastAsia="es-ES"/>
        </w:rPr>
        <w:t>á</w:t>
      </w:r>
      <w:r w:rsidRPr="00226DC9">
        <w:rPr>
          <w:rFonts w:eastAsia="Calibri" w:cs="Times New Roman"/>
          <w:szCs w:val="20"/>
          <w:lang w:val="es-ES" w:eastAsia="es-ES"/>
        </w:rPr>
        <w:t>s eficient</w:t>
      </w:r>
      <w:r w:rsidR="0003248A">
        <w:rPr>
          <w:rFonts w:eastAsia="Calibri" w:cs="Times New Roman"/>
          <w:szCs w:val="20"/>
          <w:lang w:val="es-ES" w:eastAsia="es-ES"/>
        </w:rPr>
        <w:t>e</w:t>
      </w:r>
      <w:r w:rsidRPr="00226DC9">
        <w:rPr>
          <w:rFonts w:eastAsia="Calibri" w:cs="Times New Roman"/>
          <w:szCs w:val="20"/>
          <w:lang w:val="es-ES" w:eastAsia="es-ES"/>
        </w:rPr>
        <w:t xml:space="preserve"> d</w:t>
      </w:r>
      <w:r w:rsidR="0003248A">
        <w:rPr>
          <w:rFonts w:eastAsia="Calibri" w:cs="Times New Roman"/>
          <w:szCs w:val="20"/>
          <w:lang w:val="es-ES" w:eastAsia="es-ES"/>
        </w:rPr>
        <w:t xml:space="preserve">e </w:t>
      </w:r>
      <w:r w:rsidRPr="00226DC9">
        <w:rPr>
          <w:rFonts w:eastAsia="Calibri" w:cs="Times New Roman"/>
          <w:szCs w:val="20"/>
          <w:lang w:val="es-ES" w:eastAsia="es-ES"/>
        </w:rPr>
        <w:t>est</w:t>
      </w:r>
      <w:r w:rsidR="0003248A">
        <w:rPr>
          <w:rFonts w:eastAsia="Calibri" w:cs="Times New Roman"/>
          <w:szCs w:val="20"/>
          <w:lang w:val="es-ES" w:eastAsia="es-ES"/>
        </w:rPr>
        <w:t>e</w:t>
      </w:r>
      <w:r w:rsidRPr="00226DC9">
        <w:rPr>
          <w:rFonts w:eastAsia="Calibri" w:cs="Times New Roman"/>
          <w:szCs w:val="20"/>
          <w:lang w:val="es-ES" w:eastAsia="es-ES"/>
        </w:rPr>
        <w:t>.</w:t>
      </w:r>
    </w:p>
    <w:p w14:paraId="03D06CDE" w14:textId="77777777" w:rsidR="00226DC9" w:rsidRPr="00226DC9" w:rsidRDefault="00226DC9" w:rsidP="00226DC9">
      <w:pPr>
        <w:suppressAutoHyphens/>
        <w:spacing w:after="0"/>
        <w:contextualSpacing/>
        <w:rPr>
          <w:rFonts w:eastAsia="Calibri" w:cs="Times New Roman"/>
          <w:szCs w:val="20"/>
          <w:lang w:val="es-ES" w:eastAsia="es-ES"/>
        </w:rPr>
      </w:pPr>
    </w:p>
    <w:p w14:paraId="6DED2536" w14:textId="3D771D7E" w:rsidR="00226DC9" w:rsidRDefault="00226DC9" w:rsidP="00226DC9">
      <w:pPr>
        <w:suppressAutoHyphens/>
        <w:spacing w:line="276" w:lineRule="auto"/>
        <w:contextualSpacing/>
        <w:rPr>
          <w:rFonts w:eastAsia="Calibri" w:cs="Times New Roman"/>
          <w:szCs w:val="20"/>
          <w:lang w:val="es-ES"/>
        </w:rPr>
      </w:pPr>
      <w:r w:rsidRPr="00226DC9">
        <w:rPr>
          <w:rFonts w:eastAsia="Calibri" w:cs="Times New Roman"/>
          <w:szCs w:val="20"/>
          <w:lang w:val="es-ES"/>
        </w:rPr>
        <w:t>En cas</w:t>
      </w:r>
      <w:r w:rsidR="006547F3">
        <w:rPr>
          <w:rFonts w:eastAsia="Calibri" w:cs="Times New Roman"/>
          <w:szCs w:val="20"/>
          <w:lang w:val="es-ES"/>
        </w:rPr>
        <w:t>o</w:t>
      </w:r>
      <w:r w:rsidRPr="00226DC9">
        <w:rPr>
          <w:rFonts w:eastAsia="Calibri" w:cs="Times New Roman"/>
          <w:szCs w:val="20"/>
          <w:lang w:val="es-ES"/>
        </w:rPr>
        <w:t xml:space="preserve"> d</w:t>
      </w:r>
      <w:r w:rsidR="006547F3">
        <w:rPr>
          <w:rFonts w:eastAsia="Calibri" w:cs="Times New Roman"/>
          <w:szCs w:val="20"/>
          <w:lang w:val="es-ES"/>
        </w:rPr>
        <w:t xml:space="preserve">e </w:t>
      </w:r>
      <w:r w:rsidRPr="00226DC9">
        <w:rPr>
          <w:rFonts w:eastAsia="Calibri" w:cs="Times New Roman"/>
          <w:szCs w:val="20"/>
          <w:lang w:val="es-ES"/>
        </w:rPr>
        <w:t>empat</w:t>
      </w:r>
      <w:r w:rsidR="006547F3">
        <w:rPr>
          <w:rFonts w:eastAsia="Calibri" w:cs="Times New Roman"/>
          <w:szCs w:val="20"/>
          <w:lang w:val="es-ES"/>
        </w:rPr>
        <w:t>e</w:t>
      </w:r>
      <w:r w:rsidRPr="00226DC9">
        <w:rPr>
          <w:rFonts w:eastAsia="Calibri" w:cs="Times New Roman"/>
          <w:szCs w:val="20"/>
          <w:lang w:val="es-ES"/>
        </w:rPr>
        <w:t>, s</w:t>
      </w:r>
      <w:r w:rsidR="006547F3">
        <w:rPr>
          <w:rFonts w:eastAsia="Calibri" w:cs="Times New Roman"/>
          <w:szCs w:val="20"/>
          <w:lang w:val="es-ES"/>
        </w:rPr>
        <w:t xml:space="preserve">e </w:t>
      </w:r>
      <w:r w:rsidR="006547F3" w:rsidRPr="00226DC9">
        <w:rPr>
          <w:rFonts w:eastAsia="Calibri" w:cs="Times New Roman"/>
          <w:szCs w:val="20"/>
          <w:lang w:val="es-ES"/>
        </w:rPr>
        <w:t>aplicará</w:t>
      </w:r>
      <w:r w:rsidRPr="00226DC9">
        <w:rPr>
          <w:rFonts w:eastAsia="Calibri" w:cs="Times New Roman"/>
          <w:szCs w:val="20"/>
          <w:lang w:val="es-ES"/>
        </w:rPr>
        <w:t> l</w:t>
      </w:r>
      <w:r w:rsidR="006547F3">
        <w:rPr>
          <w:rFonts w:eastAsia="Calibri" w:cs="Times New Roman"/>
          <w:szCs w:val="20"/>
          <w:lang w:val="es-ES"/>
        </w:rPr>
        <w:t xml:space="preserve">o </w:t>
      </w:r>
      <w:r w:rsidRPr="00226DC9">
        <w:rPr>
          <w:rFonts w:eastAsia="Calibri" w:cs="Times New Roman"/>
          <w:szCs w:val="20"/>
          <w:lang w:val="es-ES"/>
        </w:rPr>
        <w:t>estable</w:t>
      </w:r>
      <w:r w:rsidR="006547F3">
        <w:rPr>
          <w:rFonts w:eastAsia="Calibri" w:cs="Times New Roman"/>
          <w:szCs w:val="20"/>
          <w:lang w:val="es-ES"/>
        </w:rPr>
        <w:t>cido</w:t>
      </w:r>
      <w:r w:rsidRPr="00226DC9">
        <w:rPr>
          <w:rFonts w:eastAsia="Calibri" w:cs="Times New Roman"/>
          <w:szCs w:val="20"/>
          <w:lang w:val="es-ES"/>
        </w:rPr>
        <w:t xml:space="preserve"> </w:t>
      </w:r>
      <w:r w:rsidR="006547F3">
        <w:rPr>
          <w:rFonts w:eastAsia="Calibri" w:cs="Times New Roman"/>
          <w:szCs w:val="20"/>
          <w:lang w:val="es-ES"/>
        </w:rPr>
        <w:t>en</w:t>
      </w:r>
      <w:r w:rsidRPr="00226DC9">
        <w:rPr>
          <w:rFonts w:eastAsia="Calibri" w:cs="Times New Roman"/>
          <w:szCs w:val="20"/>
          <w:lang w:val="es-ES"/>
        </w:rPr>
        <w:t xml:space="preserve"> </w:t>
      </w:r>
      <w:r w:rsidR="006547F3">
        <w:rPr>
          <w:rFonts w:eastAsia="Calibri" w:cs="Times New Roman"/>
          <w:szCs w:val="20"/>
          <w:lang w:val="es-ES"/>
        </w:rPr>
        <w:t>e</w:t>
      </w:r>
      <w:r w:rsidRPr="00226DC9">
        <w:rPr>
          <w:rFonts w:eastAsia="Calibri" w:cs="Times New Roman"/>
          <w:szCs w:val="20"/>
          <w:lang w:val="es-ES"/>
        </w:rPr>
        <w:t>l</w:t>
      </w:r>
      <w:r w:rsidR="006547F3">
        <w:rPr>
          <w:rFonts w:eastAsia="Calibri" w:cs="Times New Roman"/>
          <w:szCs w:val="20"/>
          <w:lang w:val="es-ES"/>
        </w:rPr>
        <w:t xml:space="preserve"> </w:t>
      </w:r>
      <w:r w:rsidRPr="00226DC9">
        <w:rPr>
          <w:rFonts w:eastAsia="Calibri" w:cs="Times New Roman"/>
          <w:szCs w:val="20"/>
          <w:lang w:val="es-ES"/>
        </w:rPr>
        <w:t>art</w:t>
      </w:r>
      <w:r w:rsidR="006547F3">
        <w:rPr>
          <w:rFonts w:eastAsia="Calibri" w:cs="Times New Roman"/>
          <w:szCs w:val="20"/>
          <w:lang w:val="es-ES"/>
        </w:rPr>
        <w:t>í</w:t>
      </w:r>
      <w:r w:rsidRPr="00226DC9">
        <w:rPr>
          <w:rFonts w:eastAsia="Calibri" w:cs="Times New Roman"/>
          <w:szCs w:val="20"/>
          <w:lang w:val="es-ES"/>
        </w:rPr>
        <w:t>c</w:t>
      </w:r>
      <w:r w:rsidR="006547F3">
        <w:rPr>
          <w:rFonts w:eastAsia="Calibri" w:cs="Times New Roman"/>
          <w:szCs w:val="20"/>
          <w:lang w:val="es-ES"/>
        </w:rPr>
        <w:t>u</w:t>
      </w:r>
      <w:r w:rsidRPr="00226DC9">
        <w:rPr>
          <w:rFonts w:eastAsia="Calibri" w:cs="Times New Roman"/>
          <w:szCs w:val="20"/>
          <w:lang w:val="es-ES"/>
        </w:rPr>
        <w:t>l</w:t>
      </w:r>
      <w:r w:rsidR="006547F3">
        <w:rPr>
          <w:rFonts w:eastAsia="Calibri" w:cs="Times New Roman"/>
          <w:szCs w:val="20"/>
          <w:lang w:val="es-ES"/>
        </w:rPr>
        <w:t>o</w:t>
      </w:r>
      <w:r w:rsidRPr="00226DC9">
        <w:rPr>
          <w:rFonts w:eastAsia="Calibri" w:cs="Times New Roman"/>
          <w:szCs w:val="20"/>
          <w:lang w:val="es-ES"/>
        </w:rPr>
        <w:t xml:space="preserve"> 147 de la LCSP.</w:t>
      </w:r>
    </w:p>
    <w:p w14:paraId="1B271680" w14:textId="77777777" w:rsidR="0003248A" w:rsidRPr="00226DC9" w:rsidRDefault="0003248A" w:rsidP="0003248A">
      <w:pPr>
        <w:suppressAutoHyphens/>
        <w:spacing w:line="276" w:lineRule="auto"/>
        <w:contextualSpacing/>
        <w:rPr>
          <w:rFonts w:eastAsia="Calibri" w:cs="Times New Roman"/>
          <w:szCs w:val="20"/>
          <w:lang w:val="es-ES"/>
        </w:rPr>
      </w:pPr>
    </w:p>
    <w:p w14:paraId="3DB97B08" w14:textId="3911C38B" w:rsidR="00226DC9" w:rsidRPr="00226DC9" w:rsidRDefault="00226DC9" w:rsidP="00226DC9">
      <w:pPr>
        <w:tabs>
          <w:tab w:val="num" w:pos="360"/>
        </w:tabs>
        <w:suppressAutoHyphens/>
        <w:spacing w:after="0"/>
        <w:contextualSpacing/>
        <w:rPr>
          <w:rFonts w:eastAsia="Calibri" w:cs="Times New Roman"/>
          <w:lang w:val="es-ES" w:eastAsia="zh-CN"/>
        </w:rPr>
      </w:pPr>
      <w:r w:rsidRPr="00226DC9">
        <w:rPr>
          <w:rFonts w:eastAsia="Calibri" w:cs="Times New Roman"/>
          <w:lang w:val="es-ES"/>
        </w:rPr>
        <w:t>Desp</w:t>
      </w:r>
      <w:r w:rsidR="006547F3">
        <w:rPr>
          <w:rFonts w:eastAsia="Calibri" w:cs="Times New Roman"/>
          <w:lang w:val="es-ES"/>
        </w:rPr>
        <w:t>u</w:t>
      </w:r>
      <w:r w:rsidRPr="00226DC9">
        <w:rPr>
          <w:rFonts w:eastAsia="Calibri" w:cs="Times New Roman"/>
          <w:lang w:val="es-ES"/>
        </w:rPr>
        <w:t>és del</w:t>
      </w:r>
      <w:r w:rsidR="006547F3">
        <w:rPr>
          <w:rFonts w:eastAsia="Calibri" w:cs="Times New Roman"/>
          <w:lang w:val="es-ES"/>
        </w:rPr>
        <w:t xml:space="preserve"> </w:t>
      </w:r>
      <w:r w:rsidRPr="00226DC9">
        <w:rPr>
          <w:rFonts w:eastAsia="Calibri" w:cs="Times New Roman"/>
          <w:lang w:val="es-ES"/>
        </w:rPr>
        <w:t>estudi</w:t>
      </w:r>
      <w:r w:rsidR="006547F3">
        <w:rPr>
          <w:rFonts w:eastAsia="Calibri" w:cs="Times New Roman"/>
          <w:lang w:val="es-ES"/>
        </w:rPr>
        <w:t xml:space="preserve">o </w:t>
      </w:r>
      <w:r w:rsidRPr="00226DC9">
        <w:rPr>
          <w:rFonts w:eastAsia="Calibri" w:cs="Times New Roman"/>
          <w:lang w:val="es-ES"/>
        </w:rPr>
        <w:t>realiza</w:t>
      </w:r>
      <w:r w:rsidR="006547F3">
        <w:rPr>
          <w:rFonts w:eastAsia="Calibri" w:cs="Times New Roman"/>
          <w:lang w:val="es-ES"/>
        </w:rPr>
        <w:t>do</w:t>
      </w:r>
      <w:r w:rsidRPr="00226DC9">
        <w:rPr>
          <w:rFonts w:eastAsia="Calibri" w:cs="Times New Roman"/>
          <w:lang w:val="es-ES"/>
        </w:rPr>
        <w:t xml:space="preserve"> en relació</w:t>
      </w:r>
      <w:r w:rsidR="006547F3">
        <w:rPr>
          <w:rFonts w:eastAsia="Calibri" w:cs="Times New Roman"/>
          <w:lang w:val="es-ES"/>
        </w:rPr>
        <w:t>n</w:t>
      </w:r>
      <w:r w:rsidRPr="00226DC9">
        <w:rPr>
          <w:rFonts w:eastAsia="Calibri" w:cs="Times New Roman"/>
          <w:lang w:val="es-ES"/>
        </w:rPr>
        <w:t xml:space="preserve"> </w:t>
      </w:r>
      <w:r w:rsidR="006547F3">
        <w:rPr>
          <w:rFonts w:eastAsia="Calibri" w:cs="Times New Roman"/>
          <w:lang w:val="es-ES"/>
        </w:rPr>
        <w:t xml:space="preserve">con </w:t>
      </w:r>
      <w:r w:rsidRPr="00226DC9">
        <w:rPr>
          <w:rFonts w:eastAsia="Calibri" w:cs="Times New Roman"/>
          <w:lang w:val="es-ES"/>
        </w:rPr>
        <w:t>la neces</w:t>
      </w:r>
      <w:r w:rsidR="006547F3">
        <w:rPr>
          <w:rFonts w:eastAsia="Calibri" w:cs="Times New Roman"/>
          <w:lang w:val="es-ES"/>
        </w:rPr>
        <w:t>id</w:t>
      </w:r>
      <w:r w:rsidRPr="00226DC9">
        <w:rPr>
          <w:rFonts w:eastAsia="Calibri" w:cs="Times New Roman"/>
          <w:lang w:val="es-ES"/>
        </w:rPr>
        <w:t>a</w:t>
      </w:r>
      <w:r w:rsidR="006547F3">
        <w:rPr>
          <w:rFonts w:eastAsia="Calibri" w:cs="Times New Roman"/>
          <w:lang w:val="es-ES"/>
        </w:rPr>
        <w:t>d</w:t>
      </w:r>
      <w:r w:rsidRPr="00226DC9">
        <w:rPr>
          <w:rFonts w:eastAsia="Calibri" w:cs="Times New Roman"/>
          <w:lang w:val="es-ES"/>
        </w:rPr>
        <w:t xml:space="preserve"> plante</w:t>
      </w:r>
      <w:r w:rsidR="006547F3">
        <w:rPr>
          <w:rFonts w:eastAsia="Calibri" w:cs="Times New Roman"/>
          <w:lang w:val="es-ES"/>
        </w:rPr>
        <w:t>ada</w:t>
      </w:r>
      <w:r w:rsidRPr="00226DC9">
        <w:rPr>
          <w:rFonts w:eastAsia="Calibri" w:cs="Times New Roman"/>
          <w:lang w:val="es-ES"/>
        </w:rPr>
        <w:t xml:space="preserve">, </w:t>
      </w:r>
      <w:r w:rsidR="006547F3">
        <w:rPr>
          <w:rFonts w:eastAsia="Calibri" w:cs="Times New Roman"/>
          <w:lang w:val="es-ES"/>
        </w:rPr>
        <w:t>se</w:t>
      </w:r>
      <w:r w:rsidRPr="00226DC9">
        <w:rPr>
          <w:rFonts w:eastAsia="Calibri" w:cs="Times New Roman"/>
          <w:lang w:val="es-ES"/>
        </w:rPr>
        <w:t xml:space="preserve"> considera que to</w:t>
      </w:r>
      <w:r w:rsidR="006547F3">
        <w:rPr>
          <w:rFonts w:eastAsia="Calibri" w:cs="Times New Roman"/>
          <w:lang w:val="es-ES"/>
        </w:rPr>
        <w:t>do</w:t>
      </w:r>
      <w:r w:rsidRPr="00226DC9">
        <w:rPr>
          <w:rFonts w:eastAsia="Calibri" w:cs="Times New Roman"/>
          <w:lang w:val="es-ES"/>
        </w:rPr>
        <w:t xml:space="preserve">s </w:t>
      </w:r>
      <w:r w:rsidR="006547F3">
        <w:rPr>
          <w:rFonts w:eastAsia="Calibri" w:cs="Times New Roman"/>
          <w:lang w:val="es-ES"/>
        </w:rPr>
        <w:t>lo</w:t>
      </w:r>
      <w:r w:rsidRPr="00226DC9">
        <w:rPr>
          <w:rFonts w:eastAsia="Calibri" w:cs="Times New Roman"/>
          <w:lang w:val="es-ES"/>
        </w:rPr>
        <w:t>s criteri</w:t>
      </w:r>
      <w:r w:rsidR="006547F3">
        <w:rPr>
          <w:rFonts w:eastAsia="Calibri" w:cs="Times New Roman"/>
          <w:lang w:val="es-ES"/>
        </w:rPr>
        <w:t>o</w:t>
      </w:r>
      <w:r w:rsidRPr="00226DC9">
        <w:rPr>
          <w:rFonts w:eastAsia="Calibri" w:cs="Times New Roman"/>
          <w:lang w:val="es-ES"/>
        </w:rPr>
        <w:t>s estable</w:t>
      </w:r>
      <w:r w:rsidR="006547F3">
        <w:rPr>
          <w:rFonts w:eastAsia="Calibri" w:cs="Times New Roman"/>
          <w:lang w:val="es-ES"/>
        </w:rPr>
        <w:t>cido</w:t>
      </w:r>
      <w:r w:rsidRPr="00226DC9">
        <w:rPr>
          <w:rFonts w:eastAsia="Calibri" w:cs="Times New Roman"/>
          <w:lang w:val="es-ES"/>
        </w:rPr>
        <w:t xml:space="preserve">s </w:t>
      </w:r>
      <w:r w:rsidR="006547F3">
        <w:rPr>
          <w:rFonts w:eastAsia="Calibri" w:cs="Times New Roman"/>
          <w:lang w:val="es-ES"/>
        </w:rPr>
        <w:t>se</w:t>
      </w:r>
      <w:r w:rsidRPr="00226DC9">
        <w:rPr>
          <w:rFonts w:eastAsia="Calibri" w:cs="Times New Roman"/>
          <w:lang w:val="es-ES"/>
        </w:rPr>
        <w:t xml:space="preserve"> consider</w:t>
      </w:r>
      <w:r w:rsidR="006547F3">
        <w:rPr>
          <w:rFonts w:eastAsia="Calibri" w:cs="Times New Roman"/>
          <w:lang w:val="es-ES"/>
        </w:rPr>
        <w:t>a</w:t>
      </w:r>
      <w:r w:rsidRPr="00226DC9">
        <w:rPr>
          <w:rFonts w:eastAsia="Calibri" w:cs="Times New Roman"/>
          <w:lang w:val="es-ES"/>
        </w:rPr>
        <w:t>n proporcional</w:t>
      </w:r>
      <w:r w:rsidR="006547F3">
        <w:rPr>
          <w:rFonts w:eastAsia="Calibri" w:cs="Times New Roman"/>
          <w:lang w:val="es-ES"/>
        </w:rPr>
        <w:t>e</w:t>
      </w:r>
      <w:r w:rsidRPr="00226DC9">
        <w:rPr>
          <w:rFonts w:eastAsia="Calibri" w:cs="Times New Roman"/>
          <w:lang w:val="es-ES"/>
        </w:rPr>
        <w:t xml:space="preserve">s </w:t>
      </w:r>
      <w:r w:rsidR="006547F3">
        <w:rPr>
          <w:rFonts w:eastAsia="Calibri" w:cs="Times New Roman"/>
          <w:lang w:val="es-ES"/>
        </w:rPr>
        <w:t>y</w:t>
      </w:r>
      <w:r w:rsidRPr="00226DC9">
        <w:rPr>
          <w:rFonts w:eastAsia="Calibri" w:cs="Times New Roman"/>
          <w:lang w:val="es-ES"/>
        </w:rPr>
        <w:t xml:space="preserve"> vincula</w:t>
      </w:r>
      <w:r w:rsidR="006547F3">
        <w:rPr>
          <w:rFonts w:eastAsia="Calibri" w:cs="Times New Roman"/>
          <w:lang w:val="es-ES"/>
        </w:rPr>
        <w:t>do</w:t>
      </w:r>
      <w:r w:rsidRPr="00226DC9">
        <w:rPr>
          <w:rFonts w:eastAsia="Calibri" w:cs="Times New Roman"/>
          <w:lang w:val="es-ES"/>
        </w:rPr>
        <w:t>s directament</w:t>
      </w:r>
      <w:r w:rsidR="006547F3">
        <w:rPr>
          <w:rFonts w:eastAsia="Calibri" w:cs="Times New Roman"/>
          <w:lang w:val="es-ES"/>
        </w:rPr>
        <w:t>e</w:t>
      </w:r>
      <w:r w:rsidRPr="00226DC9">
        <w:rPr>
          <w:rFonts w:eastAsia="Calibri" w:cs="Times New Roman"/>
          <w:lang w:val="es-ES"/>
        </w:rPr>
        <w:t xml:space="preserve"> a</w:t>
      </w:r>
      <w:r w:rsidR="006547F3">
        <w:rPr>
          <w:rFonts w:eastAsia="Calibri" w:cs="Times New Roman"/>
          <w:lang w:val="es-ES"/>
        </w:rPr>
        <w:t xml:space="preserve">l </w:t>
      </w:r>
      <w:r w:rsidRPr="00226DC9">
        <w:rPr>
          <w:rFonts w:eastAsia="Calibri" w:cs="Times New Roman"/>
          <w:lang w:val="es-ES"/>
        </w:rPr>
        <w:t>objet</w:t>
      </w:r>
      <w:r w:rsidR="006547F3">
        <w:rPr>
          <w:rFonts w:eastAsia="Calibri" w:cs="Times New Roman"/>
          <w:lang w:val="es-ES"/>
        </w:rPr>
        <w:t>o</w:t>
      </w:r>
      <w:r w:rsidRPr="00226DC9">
        <w:rPr>
          <w:rFonts w:eastAsia="Calibri" w:cs="Times New Roman"/>
          <w:lang w:val="es-ES"/>
        </w:rPr>
        <w:t xml:space="preserve"> contractual, c</w:t>
      </w:r>
      <w:r w:rsidR="006547F3">
        <w:rPr>
          <w:rFonts w:eastAsia="Calibri" w:cs="Times New Roman"/>
          <w:lang w:val="es-ES"/>
        </w:rPr>
        <w:t>u</w:t>
      </w:r>
      <w:r w:rsidRPr="00226DC9">
        <w:rPr>
          <w:rFonts w:eastAsia="Calibri" w:cs="Times New Roman"/>
          <w:lang w:val="es-ES"/>
        </w:rPr>
        <w:t>mpli</w:t>
      </w:r>
      <w:r w:rsidR="006547F3">
        <w:rPr>
          <w:rFonts w:eastAsia="Calibri" w:cs="Times New Roman"/>
          <w:lang w:val="es-ES"/>
        </w:rPr>
        <w:t>endo</w:t>
      </w:r>
      <w:r w:rsidRPr="00226DC9">
        <w:rPr>
          <w:rFonts w:eastAsia="Calibri" w:cs="Times New Roman"/>
          <w:lang w:val="es-ES"/>
        </w:rPr>
        <w:t xml:space="preserve"> </w:t>
      </w:r>
      <w:r w:rsidR="006547F3">
        <w:rPr>
          <w:rFonts w:eastAsia="Calibri" w:cs="Times New Roman"/>
          <w:lang w:val="es-ES"/>
        </w:rPr>
        <w:t>con t</w:t>
      </w:r>
      <w:r w:rsidRPr="00226DC9">
        <w:rPr>
          <w:rFonts w:eastAsia="Calibri" w:cs="Times New Roman"/>
          <w:lang w:val="es-ES"/>
        </w:rPr>
        <w:t>o</w:t>
      </w:r>
      <w:r w:rsidR="006547F3">
        <w:rPr>
          <w:rFonts w:eastAsia="Calibri" w:cs="Times New Roman"/>
          <w:lang w:val="es-ES"/>
        </w:rPr>
        <w:t>do</w:t>
      </w:r>
      <w:r w:rsidRPr="00226DC9">
        <w:rPr>
          <w:rFonts w:eastAsia="Calibri" w:cs="Times New Roman"/>
          <w:lang w:val="es-ES"/>
        </w:rPr>
        <w:t>s l</w:t>
      </w:r>
      <w:r w:rsidR="006547F3">
        <w:rPr>
          <w:rFonts w:eastAsia="Calibri" w:cs="Times New Roman"/>
          <w:lang w:val="es-ES"/>
        </w:rPr>
        <w:t>o</w:t>
      </w:r>
      <w:r w:rsidRPr="00226DC9">
        <w:rPr>
          <w:rFonts w:eastAsia="Calibri" w:cs="Times New Roman"/>
          <w:lang w:val="es-ES"/>
        </w:rPr>
        <w:t>s requisit</w:t>
      </w:r>
      <w:r w:rsidR="006547F3">
        <w:rPr>
          <w:rFonts w:eastAsia="Calibri" w:cs="Times New Roman"/>
          <w:lang w:val="es-ES"/>
        </w:rPr>
        <w:t>o</w:t>
      </w:r>
      <w:r w:rsidRPr="00226DC9">
        <w:rPr>
          <w:rFonts w:eastAsia="Calibri" w:cs="Times New Roman"/>
          <w:lang w:val="es-ES"/>
        </w:rPr>
        <w:t>s exigi</w:t>
      </w:r>
      <w:r w:rsidR="006547F3">
        <w:rPr>
          <w:rFonts w:eastAsia="Calibri" w:cs="Times New Roman"/>
          <w:lang w:val="es-ES"/>
        </w:rPr>
        <w:t>dos</w:t>
      </w:r>
      <w:r w:rsidRPr="00226DC9">
        <w:rPr>
          <w:rFonts w:eastAsia="Calibri" w:cs="Times New Roman"/>
          <w:lang w:val="es-ES"/>
        </w:rPr>
        <w:t xml:space="preserve"> </w:t>
      </w:r>
      <w:r w:rsidR="006547F3">
        <w:rPr>
          <w:rFonts w:eastAsia="Calibri" w:cs="Times New Roman"/>
          <w:lang w:val="es-ES"/>
        </w:rPr>
        <w:t>en</w:t>
      </w:r>
      <w:r w:rsidRPr="00226DC9">
        <w:rPr>
          <w:rFonts w:eastAsia="Calibri" w:cs="Times New Roman"/>
          <w:lang w:val="es-ES"/>
        </w:rPr>
        <w:t xml:space="preserve"> </w:t>
      </w:r>
      <w:r w:rsidR="006547F3">
        <w:rPr>
          <w:rFonts w:eastAsia="Calibri" w:cs="Times New Roman"/>
          <w:lang w:val="es-ES"/>
        </w:rPr>
        <w:t>e</w:t>
      </w:r>
      <w:r w:rsidRPr="00226DC9">
        <w:rPr>
          <w:rFonts w:eastAsia="Calibri" w:cs="Times New Roman"/>
          <w:lang w:val="es-ES"/>
        </w:rPr>
        <w:t>l</w:t>
      </w:r>
      <w:r w:rsidR="006547F3">
        <w:rPr>
          <w:rFonts w:eastAsia="Calibri" w:cs="Times New Roman"/>
          <w:lang w:val="es-ES"/>
        </w:rPr>
        <w:t xml:space="preserve"> </w:t>
      </w:r>
      <w:r w:rsidRPr="00226DC9">
        <w:rPr>
          <w:rFonts w:eastAsia="Calibri" w:cs="Times New Roman"/>
          <w:lang w:val="es-ES"/>
        </w:rPr>
        <w:t>art</w:t>
      </w:r>
      <w:r w:rsidR="006547F3">
        <w:rPr>
          <w:rFonts w:eastAsia="Calibri" w:cs="Times New Roman"/>
          <w:lang w:val="es-ES"/>
        </w:rPr>
        <w:t>ículo</w:t>
      </w:r>
      <w:r w:rsidRPr="00226DC9">
        <w:rPr>
          <w:rFonts w:eastAsia="Calibri" w:cs="Times New Roman"/>
          <w:lang w:val="es-ES"/>
        </w:rPr>
        <w:t xml:space="preserve"> 145.1 </w:t>
      </w:r>
      <w:r w:rsidR="006547F3">
        <w:rPr>
          <w:rFonts w:eastAsia="Calibri" w:cs="Times New Roman"/>
          <w:lang w:val="es-ES"/>
        </w:rPr>
        <w:t>y</w:t>
      </w:r>
      <w:r w:rsidRPr="00226DC9">
        <w:rPr>
          <w:rFonts w:eastAsia="Calibri" w:cs="Times New Roman"/>
          <w:lang w:val="es-ES"/>
        </w:rPr>
        <w:t xml:space="preserve"> 2 de la LCSP: </w:t>
      </w:r>
      <w:r w:rsidR="006547F3">
        <w:rPr>
          <w:rFonts w:eastAsia="Calibri" w:cs="Times New Roman"/>
          <w:lang w:val="es-ES"/>
        </w:rPr>
        <w:t xml:space="preserve">Se </w:t>
      </w:r>
      <w:r w:rsidRPr="00226DC9">
        <w:rPr>
          <w:rFonts w:eastAsia="Calibri" w:cs="Times New Roman"/>
          <w:lang w:val="es-ES"/>
        </w:rPr>
        <w:t>consider</w:t>
      </w:r>
      <w:r w:rsidR="006547F3">
        <w:rPr>
          <w:rFonts w:eastAsia="Calibri" w:cs="Times New Roman"/>
          <w:lang w:val="es-ES"/>
        </w:rPr>
        <w:t>a</w:t>
      </w:r>
      <w:r w:rsidRPr="00226DC9">
        <w:rPr>
          <w:rFonts w:eastAsia="Calibri" w:cs="Times New Roman"/>
          <w:lang w:val="es-ES"/>
        </w:rPr>
        <w:t>n vincula</w:t>
      </w:r>
      <w:r w:rsidR="006547F3">
        <w:rPr>
          <w:rFonts w:eastAsia="Calibri" w:cs="Times New Roman"/>
          <w:lang w:val="es-ES"/>
        </w:rPr>
        <w:t>do</w:t>
      </w:r>
      <w:r w:rsidRPr="00226DC9">
        <w:rPr>
          <w:rFonts w:eastAsia="Calibri" w:cs="Times New Roman"/>
          <w:lang w:val="es-ES"/>
        </w:rPr>
        <w:t>s al</w:t>
      </w:r>
      <w:r w:rsidR="006547F3">
        <w:rPr>
          <w:rFonts w:eastAsia="Calibri" w:cs="Times New Roman"/>
          <w:lang w:val="es-ES"/>
        </w:rPr>
        <w:t xml:space="preserve"> </w:t>
      </w:r>
      <w:r w:rsidRPr="00226DC9">
        <w:rPr>
          <w:rFonts w:eastAsia="Calibri" w:cs="Times New Roman"/>
          <w:lang w:val="es-ES"/>
        </w:rPr>
        <w:t>objet</w:t>
      </w:r>
      <w:r w:rsidR="006547F3">
        <w:rPr>
          <w:rFonts w:eastAsia="Calibri" w:cs="Times New Roman"/>
          <w:lang w:val="es-ES"/>
        </w:rPr>
        <w:t>o</w:t>
      </w:r>
      <w:r w:rsidRPr="00226DC9">
        <w:rPr>
          <w:rFonts w:eastAsia="Calibri" w:cs="Times New Roman"/>
          <w:lang w:val="es-ES"/>
        </w:rPr>
        <w:t xml:space="preserve"> contractual, </w:t>
      </w:r>
      <w:r w:rsidR="006547F3" w:rsidRPr="00226DC9">
        <w:rPr>
          <w:rFonts w:eastAsia="Calibri" w:cs="Times New Roman"/>
          <w:lang w:val="es-ES" w:eastAsia="zh-CN"/>
        </w:rPr>
        <w:t>están</w:t>
      </w:r>
      <w:r w:rsidRPr="00226DC9">
        <w:rPr>
          <w:rFonts w:eastAsia="Calibri" w:cs="Times New Roman"/>
          <w:lang w:val="es-ES" w:eastAsia="zh-CN"/>
        </w:rPr>
        <w:t xml:space="preserve"> formula</w:t>
      </w:r>
      <w:r w:rsidR="006547F3">
        <w:rPr>
          <w:rFonts w:eastAsia="Calibri" w:cs="Times New Roman"/>
          <w:lang w:val="es-ES" w:eastAsia="zh-CN"/>
        </w:rPr>
        <w:t>do</w:t>
      </w:r>
      <w:r w:rsidRPr="00226DC9">
        <w:rPr>
          <w:rFonts w:eastAsia="Calibri" w:cs="Times New Roman"/>
          <w:lang w:val="es-ES" w:eastAsia="zh-CN"/>
        </w:rPr>
        <w:t xml:space="preserve">s de forma objetiva, </w:t>
      </w:r>
      <w:r w:rsidR="006547F3">
        <w:rPr>
          <w:rFonts w:eastAsia="Calibri" w:cs="Times New Roman"/>
          <w:lang w:val="es-ES" w:eastAsia="zh-CN"/>
        </w:rPr>
        <w:t>con</w:t>
      </w:r>
      <w:r w:rsidRPr="00226DC9">
        <w:rPr>
          <w:rFonts w:eastAsia="Calibri" w:cs="Times New Roman"/>
          <w:lang w:val="es-ES" w:eastAsia="zh-CN"/>
        </w:rPr>
        <w:t xml:space="preserve"> ple</w:t>
      </w:r>
      <w:r w:rsidR="006547F3">
        <w:rPr>
          <w:rFonts w:eastAsia="Calibri" w:cs="Times New Roman"/>
          <w:lang w:val="es-ES" w:eastAsia="zh-CN"/>
        </w:rPr>
        <w:t>no</w:t>
      </w:r>
      <w:r w:rsidRPr="00226DC9">
        <w:rPr>
          <w:rFonts w:eastAsia="Calibri" w:cs="Times New Roman"/>
          <w:lang w:val="es-ES" w:eastAsia="zh-CN"/>
        </w:rPr>
        <w:t xml:space="preserve"> respe</w:t>
      </w:r>
      <w:r w:rsidR="006547F3">
        <w:rPr>
          <w:rFonts w:eastAsia="Calibri" w:cs="Times New Roman"/>
          <w:lang w:val="es-ES" w:eastAsia="zh-CN"/>
        </w:rPr>
        <w:t>to</w:t>
      </w:r>
      <w:r w:rsidRPr="00226DC9">
        <w:rPr>
          <w:rFonts w:eastAsia="Calibri" w:cs="Times New Roman"/>
          <w:lang w:val="es-ES" w:eastAsia="zh-CN"/>
        </w:rPr>
        <w:t xml:space="preserve"> a</w:t>
      </w:r>
      <w:r w:rsidR="006547F3">
        <w:rPr>
          <w:rFonts w:eastAsia="Calibri" w:cs="Times New Roman"/>
          <w:lang w:val="es-ES" w:eastAsia="zh-CN"/>
        </w:rPr>
        <w:t xml:space="preserve"> </w:t>
      </w:r>
      <w:r w:rsidRPr="00226DC9">
        <w:rPr>
          <w:rFonts w:eastAsia="Calibri" w:cs="Times New Roman"/>
          <w:lang w:val="es-ES" w:eastAsia="zh-CN"/>
        </w:rPr>
        <w:t>l</w:t>
      </w:r>
      <w:r w:rsidR="006547F3">
        <w:rPr>
          <w:rFonts w:eastAsia="Calibri" w:cs="Times New Roman"/>
          <w:lang w:val="es-ES" w:eastAsia="zh-CN"/>
        </w:rPr>
        <w:t>o</w:t>
      </w:r>
      <w:r w:rsidRPr="00226DC9">
        <w:rPr>
          <w:rFonts w:eastAsia="Calibri" w:cs="Times New Roman"/>
          <w:lang w:val="es-ES" w:eastAsia="zh-CN"/>
        </w:rPr>
        <w:t>s principi</w:t>
      </w:r>
      <w:r w:rsidR="006547F3">
        <w:rPr>
          <w:rFonts w:eastAsia="Calibri" w:cs="Times New Roman"/>
          <w:lang w:val="es-ES" w:eastAsia="zh-CN"/>
        </w:rPr>
        <w:t>o</w:t>
      </w:r>
      <w:r w:rsidRPr="00226DC9">
        <w:rPr>
          <w:rFonts w:eastAsia="Calibri" w:cs="Times New Roman"/>
          <w:lang w:val="es-ES" w:eastAsia="zh-CN"/>
        </w:rPr>
        <w:t>s d</w:t>
      </w:r>
      <w:r w:rsidR="006547F3">
        <w:rPr>
          <w:rFonts w:eastAsia="Calibri" w:cs="Times New Roman"/>
          <w:lang w:val="es-ES" w:eastAsia="zh-CN"/>
        </w:rPr>
        <w:t xml:space="preserve">e </w:t>
      </w:r>
      <w:r w:rsidR="006547F3" w:rsidRPr="00226DC9">
        <w:rPr>
          <w:rFonts w:eastAsia="Calibri" w:cs="Times New Roman"/>
          <w:lang w:val="es-ES" w:eastAsia="zh-CN"/>
        </w:rPr>
        <w:t>igualdad</w:t>
      </w:r>
      <w:r w:rsidRPr="00226DC9">
        <w:rPr>
          <w:rFonts w:eastAsia="Calibri" w:cs="Times New Roman"/>
          <w:lang w:val="es-ES" w:eastAsia="zh-CN"/>
        </w:rPr>
        <w:t xml:space="preserve">, no </w:t>
      </w:r>
      <w:r w:rsidR="006547F3" w:rsidRPr="00226DC9">
        <w:rPr>
          <w:rFonts w:eastAsia="Calibri" w:cs="Times New Roman"/>
          <w:lang w:val="es-ES" w:eastAsia="zh-CN"/>
        </w:rPr>
        <w:t>discriminación</w:t>
      </w:r>
      <w:r w:rsidRPr="00226DC9">
        <w:rPr>
          <w:rFonts w:eastAsia="Calibri" w:cs="Times New Roman"/>
          <w:lang w:val="es-ES" w:eastAsia="zh-CN"/>
        </w:rPr>
        <w:t xml:space="preserve">, </w:t>
      </w:r>
      <w:r w:rsidR="006547F3" w:rsidRPr="00226DC9">
        <w:rPr>
          <w:rFonts w:eastAsia="Calibri" w:cs="Times New Roman"/>
          <w:lang w:val="es-ES" w:eastAsia="zh-CN"/>
        </w:rPr>
        <w:t>transparencia</w:t>
      </w:r>
      <w:r w:rsidRPr="00226DC9">
        <w:rPr>
          <w:rFonts w:eastAsia="Calibri" w:cs="Times New Roman"/>
          <w:lang w:val="es-ES" w:eastAsia="zh-CN"/>
        </w:rPr>
        <w:t xml:space="preserve"> </w:t>
      </w:r>
      <w:r w:rsidR="006547F3">
        <w:rPr>
          <w:rFonts w:eastAsia="Calibri" w:cs="Times New Roman"/>
          <w:lang w:val="es-ES" w:eastAsia="zh-CN"/>
        </w:rPr>
        <w:t>y</w:t>
      </w:r>
      <w:r w:rsidRPr="00226DC9">
        <w:rPr>
          <w:rFonts w:eastAsia="Calibri" w:cs="Times New Roman"/>
          <w:lang w:val="es-ES" w:eastAsia="zh-CN"/>
        </w:rPr>
        <w:t xml:space="preserve"> proporcionali</w:t>
      </w:r>
      <w:r w:rsidR="006547F3">
        <w:rPr>
          <w:rFonts w:eastAsia="Calibri" w:cs="Times New Roman"/>
          <w:lang w:val="es-ES" w:eastAsia="zh-CN"/>
        </w:rPr>
        <w:t>dad</w:t>
      </w:r>
      <w:r w:rsidRPr="00226DC9">
        <w:rPr>
          <w:rFonts w:eastAsia="Calibri" w:cs="Times New Roman"/>
          <w:lang w:val="es-ES" w:eastAsia="zh-CN"/>
        </w:rPr>
        <w:t xml:space="preserve"> </w:t>
      </w:r>
      <w:r w:rsidR="006547F3">
        <w:rPr>
          <w:rFonts w:eastAsia="Calibri" w:cs="Times New Roman"/>
          <w:lang w:val="es-ES" w:eastAsia="zh-CN"/>
        </w:rPr>
        <w:t>y</w:t>
      </w:r>
      <w:r w:rsidRPr="00226DC9">
        <w:rPr>
          <w:rFonts w:eastAsia="Calibri" w:cs="Times New Roman"/>
          <w:lang w:val="es-ES" w:eastAsia="zh-CN"/>
        </w:rPr>
        <w:t xml:space="preserve"> no conf</w:t>
      </w:r>
      <w:r w:rsidR="006547F3">
        <w:rPr>
          <w:rFonts w:eastAsia="Calibri" w:cs="Times New Roman"/>
          <w:lang w:val="es-ES" w:eastAsia="zh-CN"/>
        </w:rPr>
        <w:t>ieren</w:t>
      </w:r>
      <w:r w:rsidRPr="00226DC9">
        <w:rPr>
          <w:rFonts w:eastAsia="Calibri" w:cs="Times New Roman"/>
          <w:lang w:val="es-ES" w:eastAsia="zh-CN"/>
        </w:rPr>
        <w:t xml:space="preserve"> al</w:t>
      </w:r>
      <w:r w:rsidR="006547F3">
        <w:rPr>
          <w:rFonts w:eastAsia="Calibri" w:cs="Times New Roman"/>
          <w:lang w:val="es-ES" w:eastAsia="zh-CN"/>
        </w:rPr>
        <w:t xml:space="preserve"> </w:t>
      </w:r>
      <w:r w:rsidR="006547F3" w:rsidRPr="00226DC9">
        <w:rPr>
          <w:rFonts w:eastAsia="Calibri" w:cs="Times New Roman"/>
          <w:lang w:val="es-ES" w:eastAsia="zh-CN"/>
        </w:rPr>
        <w:t>órgano</w:t>
      </w:r>
      <w:r w:rsidRPr="00226DC9">
        <w:rPr>
          <w:rFonts w:eastAsia="Calibri" w:cs="Times New Roman"/>
          <w:lang w:val="es-ES" w:eastAsia="zh-CN"/>
        </w:rPr>
        <w:t xml:space="preserve"> de contratació</w:t>
      </w:r>
      <w:r w:rsidR="006547F3">
        <w:rPr>
          <w:rFonts w:eastAsia="Calibri" w:cs="Times New Roman"/>
          <w:lang w:val="es-ES" w:eastAsia="zh-CN"/>
        </w:rPr>
        <w:t>n</w:t>
      </w:r>
      <w:r w:rsidRPr="00226DC9">
        <w:rPr>
          <w:rFonts w:eastAsia="Calibri" w:cs="Times New Roman"/>
          <w:lang w:val="es-ES" w:eastAsia="zh-CN"/>
        </w:rPr>
        <w:t xml:space="preserve"> una </w:t>
      </w:r>
      <w:r w:rsidR="006547F3" w:rsidRPr="00226DC9">
        <w:rPr>
          <w:rFonts w:eastAsia="Calibri" w:cs="Times New Roman"/>
          <w:lang w:val="es-ES" w:eastAsia="zh-CN"/>
        </w:rPr>
        <w:t>libertad</w:t>
      </w:r>
      <w:r w:rsidRPr="00226DC9">
        <w:rPr>
          <w:rFonts w:eastAsia="Calibri" w:cs="Times New Roman"/>
          <w:lang w:val="es-ES" w:eastAsia="zh-CN"/>
        </w:rPr>
        <w:t xml:space="preserve"> de </w:t>
      </w:r>
      <w:r w:rsidR="006547F3" w:rsidRPr="00226DC9">
        <w:rPr>
          <w:rFonts w:eastAsia="Calibri" w:cs="Times New Roman"/>
          <w:lang w:val="es-ES" w:eastAsia="zh-CN"/>
        </w:rPr>
        <w:t>decisión</w:t>
      </w:r>
      <w:r w:rsidRPr="00226DC9">
        <w:rPr>
          <w:rFonts w:eastAsia="Calibri" w:cs="Times New Roman"/>
          <w:lang w:val="es-ES" w:eastAsia="zh-CN"/>
        </w:rPr>
        <w:t xml:space="preserve"> </w:t>
      </w:r>
      <w:r w:rsidR="006547F3" w:rsidRPr="00226DC9">
        <w:rPr>
          <w:rFonts w:eastAsia="Calibri" w:cs="Times New Roman"/>
          <w:lang w:val="es-ES" w:eastAsia="zh-CN"/>
        </w:rPr>
        <w:t>ilimitada</w:t>
      </w:r>
      <w:r w:rsidRPr="00226DC9">
        <w:rPr>
          <w:rFonts w:eastAsia="Calibri" w:cs="Times New Roman"/>
          <w:lang w:val="es-ES" w:eastAsia="zh-CN"/>
        </w:rPr>
        <w:t xml:space="preserve">. </w:t>
      </w:r>
      <w:r w:rsidR="006547F3" w:rsidRPr="00226DC9">
        <w:rPr>
          <w:rFonts w:eastAsia="Calibri" w:cs="Times New Roman"/>
          <w:lang w:val="es-ES" w:eastAsia="zh-CN"/>
        </w:rPr>
        <w:t>A</w:t>
      </w:r>
      <w:r w:rsidR="006547F3">
        <w:rPr>
          <w:rFonts w:eastAsia="Calibri" w:cs="Times New Roman"/>
          <w:lang w:val="es-ES" w:eastAsia="zh-CN"/>
        </w:rPr>
        <w:t>de</w:t>
      </w:r>
      <w:r w:rsidR="006547F3" w:rsidRPr="00226DC9">
        <w:rPr>
          <w:rFonts w:eastAsia="Calibri" w:cs="Times New Roman"/>
          <w:lang w:val="es-ES" w:eastAsia="zh-CN"/>
        </w:rPr>
        <w:t>más</w:t>
      </w:r>
      <w:r w:rsidRPr="00226DC9">
        <w:rPr>
          <w:rFonts w:eastAsia="Calibri" w:cs="Times New Roman"/>
          <w:lang w:val="es-ES" w:eastAsia="zh-CN"/>
        </w:rPr>
        <w:t>, s</w:t>
      </w:r>
      <w:r w:rsidR="006547F3">
        <w:rPr>
          <w:rFonts w:eastAsia="Calibri" w:cs="Times New Roman"/>
          <w:lang w:val="es-ES" w:eastAsia="zh-CN"/>
        </w:rPr>
        <w:t xml:space="preserve">e </w:t>
      </w:r>
      <w:r w:rsidRPr="00226DC9">
        <w:rPr>
          <w:rFonts w:eastAsia="Calibri" w:cs="Times New Roman"/>
          <w:lang w:val="es-ES" w:eastAsia="zh-CN"/>
        </w:rPr>
        <w:t>han estable</w:t>
      </w:r>
      <w:r w:rsidR="006547F3">
        <w:rPr>
          <w:rFonts w:eastAsia="Calibri" w:cs="Times New Roman"/>
          <w:lang w:val="es-ES" w:eastAsia="zh-CN"/>
        </w:rPr>
        <w:t>cido</w:t>
      </w:r>
      <w:r w:rsidRPr="00226DC9">
        <w:rPr>
          <w:rFonts w:eastAsia="Calibri" w:cs="Times New Roman"/>
          <w:lang w:val="es-ES" w:eastAsia="zh-CN"/>
        </w:rPr>
        <w:t xml:space="preserve"> garanti</w:t>
      </w:r>
      <w:r w:rsidR="006547F3">
        <w:rPr>
          <w:rFonts w:eastAsia="Calibri" w:cs="Times New Roman"/>
          <w:lang w:val="es-ES" w:eastAsia="zh-CN"/>
        </w:rPr>
        <w:t>zando</w:t>
      </w:r>
      <w:r w:rsidRPr="00226DC9">
        <w:rPr>
          <w:rFonts w:eastAsia="Calibri" w:cs="Times New Roman"/>
          <w:lang w:val="es-ES" w:eastAsia="zh-CN"/>
        </w:rPr>
        <w:t xml:space="preserve"> que l</w:t>
      </w:r>
      <w:r w:rsidR="006547F3">
        <w:rPr>
          <w:rFonts w:eastAsia="Calibri" w:cs="Times New Roman"/>
          <w:lang w:val="es-ES" w:eastAsia="zh-CN"/>
        </w:rPr>
        <w:t>a</w:t>
      </w:r>
      <w:r w:rsidRPr="00226DC9">
        <w:rPr>
          <w:rFonts w:eastAsia="Calibri" w:cs="Times New Roman"/>
          <w:lang w:val="es-ES" w:eastAsia="zh-CN"/>
        </w:rPr>
        <w:t>s ofert</w:t>
      </w:r>
      <w:r w:rsidR="006547F3">
        <w:rPr>
          <w:rFonts w:eastAsia="Calibri" w:cs="Times New Roman"/>
          <w:lang w:val="es-ES" w:eastAsia="zh-CN"/>
        </w:rPr>
        <w:t>a</w:t>
      </w:r>
      <w:r w:rsidRPr="00226DC9">
        <w:rPr>
          <w:rFonts w:eastAsia="Calibri" w:cs="Times New Roman"/>
          <w:lang w:val="es-ES" w:eastAsia="zh-CN"/>
        </w:rPr>
        <w:t>s s</w:t>
      </w:r>
      <w:r w:rsidR="006547F3">
        <w:rPr>
          <w:rFonts w:eastAsia="Calibri" w:cs="Times New Roman"/>
          <w:lang w:val="es-ES" w:eastAsia="zh-CN"/>
        </w:rPr>
        <w:t>ea</w:t>
      </w:r>
      <w:r w:rsidRPr="00226DC9">
        <w:rPr>
          <w:rFonts w:eastAsia="Calibri" w:cs="Times New Roman"/>
          <w:lang w:val="es-ES" w:eastAsia="zh-CN"/>
        </w:rPr>
        <w:t xml:space="preserve">n </w:t>
      </w:r>
      <w:r w:rsidR="006547F3">
        <w:rPr>
          <w:rFonts w:eastAsia="Calibri" w:cs="Times New Roman"/>
          <w:lang w:val="es-ES" w:eastAsia="zh-CN"/>
        </w:rPr>
        <w:t>ev</w:t>
      </w:r>
      <w:r w:rsidRPr="00226DC9">
        <w:rPr>
          <w:rFonts w:eastAsia="Calibri" w:cs="Times New Roman"/>
          <w:lang w:val="es-ES" w:eastAsia="zh-CN"/>
        </w:rPr>
        <w:t>aluad</w:t>
      </w:r>
      <w:r w:rsidR="006547F3">
        <w:rPr>
          <w:rFonts w:eastAsia="Calibri" w:cs="Times New Roman"/>
          <w:lang w:val="es-ES" w:eastAsia="zh-CN"/>
        </w:rPr>
        <w:t>a</w:t>
      </w:r>
      <w:r w:rsidRPr="00226DC9">
        <w:rPr>
          <w:rFonts w:eastAsia="Calibri" w:cs="Times New Roman"/>
          <w:lang w:val="es-ES" w:eastAsia="zh-CN"/>
        </w:rPr>
        <w:t>s en condicion</w:t>
      </w:r>
      <w:r w:rsidR="006547F3">
        <w:rPr>
          <w:rFonts w:eastAsia="Calibri" w:cs="Times New Roman"/>
          <w:lang w:val="es-ES" w:eastAsia="zh-CN"/>
        </w:rPr>
        <w:t>es</w:t>
      </w:r>
      <w:r w:rsidRPr="00226DC9">
        <w:rPr>
          <w:rFonts w:eastAsia="Calibri" w:cs="Times New Roman"/>
          <w:lang w:val="es-ES" w:eastAsia="zh-CN"/>
        </w:rPr>
        <w:t xml:space="preserve"> de </w:t>
      </w:r>
      <w:r w:rsidR="006547F3" w:rsidRPr="00226DC9">
        <w:rPr>
          <w:rFonts w:eastAsia="Calibri" w:cs="Times New Roman"/>
          <w:lang w:val="es-ES" w:eastAsia="zh-CN"/>
        </w:rPr>
        <w:t>competencia</w:t>
      </w:r>
      <w:r w:rsidRPr="00226DC9">
        <w:rPr>
          <w:rFonts w:eastAsia="Calibri" w:cs="Times New Roman"/>
          <w:lang w:val="es-ES" w:eastAsia="zh-CN"/>
        </w:rPr>
        <w:t xml:space="preserve"> efectiva.</w:t>
      </w:r>
    </w:p>
    <w:p w14:paraId="0FB1C9D6" w14:textId="77777777" w:rsidR="00226DC9" w:rsidRPr="00226DC9" w:rsidRDefault="00226DC9" w:rsidP="00226DC9">
      <w:pPr>
        <w:tabs>
          <w:tab w:val="num" w:pos="360"/>
        </w:tabs>
        <w:suppressAutoHyphens/>
        <w:spacing w:after="0"/>
        <w:contextualSpacing/>
        <w:rPr>
          <w:rFonts w:eastAsia="Calibri" w:cs="Times New Roman"/>
          <w:lang w:val="es-ES" w:eastAsia="zh-CN"/>
        </w:rPr>
      </w:pPr>
    </w:p>
    <w:p w14:paraId="3298C7BF" w14:textId="01ACF1DA" w:rsidR="00226DC9" w:rsidRPr="00226DC9" w:rsidRDefault="006547F3" w:rsidP="00226DC9">
      <w:pPr>
        <w:spacing w:after="0"/>
        <w:contextualSpacing/>
        <w:rPr>
          <w:rFonts w:eastAsia="Calibri" w:cs="Times New Roman"/>
          <w:lang w:val="es-ES"/>
        </w:rPr>
      </w:pPr>
      <w:r>
        <w:rPr>
          <w:rFonts w:eastAsia="Calibri" w:cs="Times New Roman"/>
          <w:lang w:val="es-ES"/>
        </w:rPr>
        <w:t>Lo</w:t>
      </w:r>
      <w:r w:rsidR="00226DC9" w:rsidRPr="00226DC9">
        <w:rPr>
          <w:rFonts w:eastAsia="Calibri" w:cs="Times New Roman"/>
          <w:lang w:val="es-ES"/>
        </w:rPr>
        <w:t>s criteri</w:t>
      </w:r>
      <w:r>
        <w:rPr>
          <w:rFonts w:eastAsia="Calibri" w:cs="Times New Roman"/>
          <w:lang w:val="es-ES"/>
        </w:rPr>
        <w:t>o</w:t>
      </w:r>
      <w:r w:rsidR="00226DC9" w:rsidRPr="00226DC9">
        <w:rPr>
          <w:rFonts w:eastAsia="Calibri" w:cs="Times New Roman"/>
          <w:lang w:val="es-ES"/>
        </w:rPr>
        <w:t>s s</w:t>
      </w:r>
      <w:r>
        <w:rPr>
          <w:rFonts w:eastAsia="Calibri" w:cs="Times New Roman"/>
          <w:lang w:val="es-ES"/>
        </w:rPr>
        <w:t xml:space="preserve">e </w:t>
      </w:r>
      <w:r w:rsidR="00226DC9" w:rsidRPr="00226DC9">
        <w:rPr>
          <w:rFonts w:eastAsia="Calibri" w:cs="Times New Roman"/>
          <w:lang w:val="es-ES"/>
        </w:rPr>
        <w:t>han estable</w:t>
      </w:r>
      <w:r>
        <w:rPr>
          <w:rFonts w:eastAsia="Calibri" w:cs="Times New Roman"/>
          <w:lang w:val="es-ES"/>
        </w:rPr>
        <w:t>cido</w:t>
      </w:r>
      <w:r w:rsidR="00226DC9" w:rsidRPr="00226DC9">
        <w:rPr>
          <w:rFonts w:eastAsia="Calibri" w:cs="Times New Roman"/>
          <w:lang w:val="es-ES"/>
        </w:rPr>
        <w:t xml:space="preserve"> aten</w:t>
      </w:r>
      <w:r>
        <w:rPr>
          <w:rFonts w:eastAsia="Calibri" w:cs="Times New Roman"/>
          <w:lang w:val="es-ES"/>
        </w:rPr>
        <w:t>diendo</w:t>
      </w:r>
      <w:r w:rsidR="00226DC9" w:rsidRPr="00226DC9">
        <w:rPr>
          <w:rFonts w:eastAsia="Calibri" w:cs="Times New Roman"/>
          <w:lang w:val="es-ES"/>
        </w:rPr>
        <w:t xml:space="preserve"> a una m</w:t>
      </w:r>
      <w:r>
        <w:rPr>
          <w:rFonts w:eastAsia="Calibri" w:cs="Times New Roman"/>
          <w:lang w:val="es-ES"/>
        </w:rPr>
        <w:t>ejor</w:t>
      </w:r>
      <w:r w:rsidR="00226DC9" w:rsidRPr="00226DC9">
        <w:rPr>
          <w:rFonts w:eastAsia="Calibri" w:cs="Times New Roman"/>
          <w:lang w:val="es-ES"/>
        </w:rPr>
        <w:t xml:space="preserve"> relació</w:t>
      </w:r>
      <w:r>
        <w:rPr>
          <w:rFonts w:eastAsia="Calibri" w:cs="Times New Roman"/>
          <w:lang w:val="es-ES"/>
        </w:rPr>
        <w:t>n</w:t>
      </w:r>
      <w:r w:rsidR="00226DC9" w:rsidRPr="00226DC9">
        <w:rPr>
          <w:rFonts w:eastAsia="Calibri" w:cs="Times New Roman"/>
          <w:lang w:val="es-ES"/>
        </w:rPr>
        <w:t xml:space="preserve"> cost</w:t>
      </w:r>
      <w:r>
        <w:rPr>
          <w:rFonts w:eastAsia="Calibri" w:cs="Times New Roman"/>
          <w:lang w:val="es-ES"/>
        </w:rPr>
        <w:t>e</w:t>
      </w:r>
      <w:r w:rsidR="00226DC9" w:rsidRPr="00226DC9">
        <w:rPr>
          <w:rFonts w:eastAsia="Calibri" w:cs="Times New Roman"/>
          <w:lang w:val="es-ES"/>
        </w:rPr>
        <w:t xml:space="preserve"> </w:t>
      </w:r>
      <w:r w:rsidRPr="00226DC9">
        <w:rPr>
          <w:rFonts w:eastAsia="Calibri" w:cs="Times New Roman"/>
          <w:lang w:val="es-ES"/>
        </w:rPr>
        <w:t>eficacia</w:t>
      </w:r>
      <w:r w:rsidR="00226DC9" w:rsidRPr="00226DC9">
        <w:rPr>
          <w:rFonts w:eastAsia="Calibri" w:cs="Times New Roman"/>
          <w:lang w:val="es-ES"/>
        </w:rPr>
        <w:t xml:space="preserve"> del serv</w:t>
      </w:r>
      <w:r>
        <w:rPr>
          <w:rFonts w:eastAsia="Calibri" w:cs="Times New Roman"/>
          <w:lang w:val="es-ES"/>
        </w:rPr>
        <w:t>icio,</w:t>
      </w:r>
      <w:r w:rsidR="00226DC9" w:rsidRPr="00226DC9">
        <w:rPr>
          <w:rFonts w:eastAsia="Calibri" w:cs="Times New Roman"/>
          <w:lang w:val="es-ES"/>
        </w:rPr>
        <w:t xml:space="preserve"> </w:t>
      </w:r>
      <w:r>
        <w:rPr>
          <w:rFonts w:eastAsia="Calibri" w:cs="Times New Roman"/>
          <w:lang w:val="es-ES"/>
        </w:rPr>
        <w:t>y</w:t>
      </w:r>
      <w:r w:rsidR="00226DC9" w:rsidRPr="00226DC9">
        <w:rPr>
          <w:rFonts w:eastAsia="Calibri" w:cs="Times New Roman"/>
          <w:lang w:val="es-ES"/>
        </w:rPr>
        <w:t xml:space="preserve"> una m</w:t>
      </w:r>
      <w:r>
        <w:rPr>
          <w:rFonts w:eastAsia="Calibri" w:cs="Times New Roman"/>
          <w:lang w:val="es-ES"/>
        </w:rPr>
        <w:t>ejo</w:t>
      </w:r>
      <w:r w:rsidR="00226DC9" w:rsidRPr="00226DC9">
        <w:rPr>
          <w:rFonts w:eastAsia="Calibri" w:cs="Times New Roman"/>
          <w:lang w:val="es-ES"/>
        </w:rPr>
        <w:t>r relació</w:t>
      </w:r>
      <w:r>
        <w:rPr>
          <w:rFonts w:eastAsia="Calibri" w:cs="Times New Roman"/>
          <w:lang w:val="es-ES"/>
        </w:rPr>
        <w:t>n</w:t>
      </w:r>
      <w:r w:rsidR="00226DC9" w:rsidRPr="00226DC9">
        <w:rPr>
          <w:rFonts w:eastAsia="Calibri" w:cs="Times New Roman"/>
          <w:lang w:val="es-ES"/>
        </w:rPr>
        <w:t xml:space="preserve"> </w:t>
      </w:r>
      <w:r>
        <w:rPr>
          <w:rFonts w:eastAsia="Calibri" w:cs="Times New Roman"/>
          <w:lang w:val="es-ES"/>
        </w:rPr>
        <w:t>ca</w:t>
      </w:r>
      <w:r w:rsidR="00226DC9" w:rsidRPr="00226DC9">
        <w:rPr>
          <w:rFonts w:eastAsia="Calibri" w:cs="Times New Roman"/>
          <w:lang w:val="es-ES"/>
        </w:rPr>
        <w:t>li</w:t>
      </w:r>
      <w:r>
        <w:rPr>
          <w:rFonts w:eastAsia="Calibri" w:cs="Times New Roman"/>
          <w:lang w:val="es-ES"/>
        </w:rPr>
        <w:t>dad</w:t>
      </w:r>
      <w:r w:rsidR="00226DC9" w:rsidRPr="00226DC9">
        <w:rPr>
          <w:rFonts w:eastAsia="Calibri" w:cs="Times New Roman"/>
          <w:lang w:val="es-ES"/>
        </w:rPr>
        <w:t xml:space="preserve"> pre</w:t>
      </w:r>
      <w:r>
        <w:rPr>
          <w:rFonts w:eastAsia="Calibri" w:cs="Times New Roman"/>
          <w:lang w:val="es-ES"/>
        </w:rPr>
        <w:t>cio</w:t>
      </w:r>
      <w:r w:rsidR="00226DC9" w:rsidRPr="00226DC9">
        <w:rPr>
          <w:rFonts w:eastAsia="Calibri" w:cs="Times New Roman"/>
          <w:lang w:val="es-ES"/>
        </w:rPr>
        <w:t xml:space="preserve">. </w:t>
      </w:r>
      <w:r>
        <w:rPr>
          <w:rFonts w:eastAsia="Calibri" w:cs="Times New Roman"/>
          <w:lang w:val="es-ES"/>
        </w:rPr>
        <w:t>Lo</w:t>
      </w:r>
      <w:r w:rsidR="00226DC9" w:rsidRPr="00226DC9">
        <w:rPr>
          <w:rFonts w:eastAsia="Calibri" w:cs="Times New Roman"/>
          <w:lang w:val="es-ES"/>
        </w:rPr>
        <w:t>s criteri</w:t>
      </w:r>
      <w:r>
        <w:rPr>
          <w:rFonts w:eastAsia="Calibri" w:cs="Times New Roman"/>
          <w:lang w:val="es-ES"/>
        </w:rPr>
        <w:t>o</w:t>
      </w:r>
      <w:r w:rsidR="00226DC9" w:rsidRPr="00226DC9">
        <w:rPr>
          <w:rFonts w:eastAsia="Calibri" w:cs="Times New Roman"/>
          <w:lang w:val="es-ES"/>
        </w:rPr>
        <w:t xml:space="preserve">s </w:t>
      </w:r>
      <w:r>
        <w:rPr>
          <w:rFonts w:eastAsia="Calibri" w:cs="Times New Roman"/>
          <w:lang w:val="es-ES"/>
        </w:rPr>
        <w:t>se</w:t>
      </w:r>
      <w:r w:rsidR="00226DC9" w:rsidRPr="00226DC9">
        <w:rPr>
          <w:rFonts w:eastAsia="Calibri" w:cs="Times New Roman"/>
          <w:lang w:val="es-ES"/>
        </w:rPr>
        <w:t xml:space="preserve"> consider</w:t>
      </w:r>
      <w:r>
        <w:rPr>
          <w:rFonts w:eastAsia="Calibri" w:cs="Times New Roman"/>
          <w:lang w:val="es-ES"/>
        </w:rPr>
        <w:t>a</w:t>
      </w:r>
      <w:r w:rsidR="00226DC9" w:rsidRPr="00226DC9">
        <w:rPr>
          <w:rFonts w:eastAsia="Calibri" w:cs="Times New Roman"/>
          <w:lang w:val="es-ES"/>
        </w:rPr>
        <w:t>n directament</w:t>
      </w:r>
      <w:r>
        <w:rPr>
          <w:rFonts w:eastAsia="Calibri" w:cs="Times New Roman"/>
          <w:lang w:val="es-ES"/>
        </w:rPr>
        <w:t>e</w:t>
      </w:r>
      <w:r w:rsidR="00226DC9" w:rsidRPr="00226DC9">
        <w:rPr>
          <w:rFonts w:eastAsia="Calibri" w:cs="Times New Roman"/>
          <w:lang w:val="es-ES"/>
        </w:rPr>
        <w:t xml:space="preserve"> vincula</w:t>
      </w:r>
      <w:r>
        <w:rPr>
          <w:rFonts w:eastAsia="Calibri" w:cs="Times New Roman"/>
          <w:lang w:val="es-ES"/>
        </w:rPr>
        <w:t>do</w:t>
      </w:r>
      <w:r w:rsidR="00226DC9" w:rsidRPr="00226DC9">
        <w:rPr>
          <w:rFonts w:eastAsia="Calibri" w:cs="Times New Roman"/>
          <w:lang w:val="es-ES"/>
        </w:rPr>
        <w:t>s al</w:t>
      </w:r>
      <w:r>
        <w:rPr>
          <w:rFonts w:eastAsia="Calibri" w:cs="Times New Roman"/>
          <w:lang w:val="es-ES"/>
        </w:rPr>
        <w:t xml:space="preserve"> </w:t>
      </w:r>
      <w:r w:rsidR="00226DC9" w:rsidRPr="00226DC9">
        <w:rPr>
          <w:rFonts w:eastAsia="Calibri" w:cs="Times New Roman"/>
          <w:lang w:val="es-ES"/>
        </w:rPr>
        <w:t>objet</w:t>
      </w:r>
      <w:r>
        <w:rPr>
          <w:rFonts w:eastAsia="Calibri" w:cs="Times New Roman"/>
          <w:lang w:val="es-ES"/>
        </w:rPr>
        <w:t>o</w:t>
      </w:r>
      <w:r w:rsidR="00226DC9" w:rsidRPr="00226DC9">
        <w:rPr>
          <w:rFonts w:eastAsia="Calibri" w:cs="Times New Roman"/>
          <w:lang w:val="es-ES"/>
        </w:rPr>
        <w:t xml:space="preserve"> contractual, tal </w:t>
      </w:r>
      <w:r>
        <w:rPr>
          <w:rFonts w:eastAsia="Calibri" w:cs="Times New Roman"/>
          <w:lang w:val="es-ES"/>
        </w:rPr>
        <w:t>y</w:t>
      </w:r>
      <w:r w:rsidR="00226DC9" w:rsidRPr="00226DC9">
        <w:rPr>
          <w:rFonts w:eastAsia="Calibri" w:cs="Times New Roman"/>
          <w:lang w:val="es-ES"/>
        </w:rPr>
        <w:t xml:space="preserve"> com</w:t>
      </w:r>
      <w:r>
        <w:rPr>
          <w:rFonts w:eastAsia="Calibri" w:cs="Times New Roman"/>
          <w:lang w:val="es-ES"/>
        </w:rPr>
        <w:t>o se j</w:t>
      </w:r>
      <w:r w:rsidR="00226DC9" w:rsidRPr="00226DC9">
        <w:rPr>
          <w:rFonts w:eastAsia="Calibri" w:cs="Times New Roman"/>
          <w:lang w:val="es-ES"/>
        </w:rPr>
        <w:t xml:space="preserve">ustifica a </w:t>
      </w:r>
      <w:r w:rsidRPr="00226DC9">
        <w:rPr>
          <w:rFonts w:eastAsia="Calibri" w:cs="Times New Roman"/>
          <w:lang w:val="es-ES"/>
        </w:rPr>
        <w:t>continuación</w:t>
      </w:r>
      <w:r w:rsidR="00226DC9" w:rsidRPr="00226DC9">
        <w:rPr>
          <w:rFonts w:eastAsia="Calibri" w:cs="Times New Roman"/>
          <w:lang w:val="es-ES"/>
        </w:rPr>
        <w:t>.</w:t>
      </w:r>
    </w:p>
    <w:p w14:paraId="2A33BC49" w14:textId="77777777" w:rsidR="00226DC9" w:rsidRPr="00226DC9" w:rsidRDefault="00226DC9" w:rsidP="00226DC9">
      <w:pPr>
        <w:spacing w:after="0"/>
        <w:contextualSpacing/>
        <w:rPr>
          <w:rFonts w:eastAsia="Calibri" w:cs="Times New Roman"/>
          <w:lang w:val="es-ES"/>
        </w:rPr>
      </w:pPr>
    </w:p>
    <w:p w14:paraId="1DCB0474" w14:textId="26CF1518" w:rsidR="00226DC9" w:rsidRPr="00226DC9" w:rsidRDefault="00226DC9" w:rsidP="00226DC9">
      <w:pPr>
        <w:spacing w:after="0"/>
        <w:contextualSpacing/>
        <w:rPr>
          <w:rFonts w:eastAsia="Calibri" w:cs="Times New Roman"/>
          <w:lang w:val="es-ES"/>
        </w:rPr>
      </w:pPr>
      <w:r w:rsidRPr="00226DC9">
        <w:rPr>
          <w:rFonts w:eastAsia="Calibri" w:cs="Times New Roman"/>
          <w:lang w:val="es-ES"/>
        </w:rPr>
        <w:lastRenderedPageBreak/>
        <w:t>Justificació</w:t>
      </w:r>
      <w:r w:rsidR="006547F3">
        <w:rPr>
          <w:rFonts w:eastAsia="Calibri" w:cs="Times New Roman"/>
          <w:lang w:val="es-ES"/>
        </w:rPr>
        <w:t>n</w:t>
      </w:r>
      <w:r w:rsidRPr="00226DC9">
        <w:rPr>
          <w:rFonts w:eastAsia="Calibri" w:cs="Times New Roman"/>
          <w:lang w:val="es-ES"/>
        </w:rPr>
        <w:t xml:space="preserve"> de</w:t>
      </w:r>
      <w:r w:rsidR="006547F3">
        <w:rPr>
          <w:rFonts w:eastAsia="Calibri" w:cs="Times New Roman"/>
          <w:lang w:val="es-ES"/>
        </w:rPr>
        <w:t xml:space="preserve"> </w:t>
      </w:r>
      <w:r w:rsidRPr="00226DC9">
        <w:rPr>
          <w:rFonts w:eastAsia="Calibri" w:cs="Times New Roman"/>
          <w:lang w:val="es-ES"/>
        </w:rPr>
        <w:t>l</w:t>
      </w:r>
      <w:r w:rsidR="006547F3">
        <w:rPr>
          <w:rFonts w:eastAsia="Calibri" w:cs="Times New Roman"/>
          <w:lang w:val="es-ES"/>
        </w:rPr>
        <w:t>o</w:t>
      </w:r>
      <w:r w:rsidRPr="00226DC9">
        <w:rPr>
          <w:rFonts w:eastAsia="Calibri" w:cs="Times New Roman"/>
          <w:lang w:val="es-ES"/>
        </w:rPr>
        <w:t>s criteri</w:t>
      </w:r>
      <w:r w:rsidR="006547F3">
        <w:rPr>
          <w:rFonts w:eastAsia="Calibri" w:cs="Times New Roman"/>
          <w:lang w:val="es-ES"/>
        </w:rPr>
        <w:t>o</w:t>
      </w:r>
      <w:r w:rsidRPr="00226DC9">
        <w:rPr>
          <w:rFonts w:eastAsia="Calibri" w:cs="Times New Roman"/>
          <w:lang w:val="es-ES"/>
        </w:rPr>
        <w:t xml:space="preserve">s </w:t>
      </w:r>
      <w:r w:rsidR="006547F3">
        <w:rPr>
          <w:rFonts w:eastAsia="Calibri" w:cs="Times New Roman"/>
          <w:lang w:val="es-ES"/>
        </w:rPr>
        <w:t>e</w:t>
      </w:r>
      <w:r w:rsidRPr="00226DC9">
        <w:rPr>
          <w:rFonts w:eastAsia="Calibri" w:cs="Times New Roman"/>
          <w:lang w:val="es-ES"/>
        </w:rPr>
        <w:t xml:space="preserve">valuables </w:t>
      </w:r>
      <w:r w:rsidR="006547F3">
        <w:rPr>
          <w:rFonts w:eastAsia="Calibri" w:cs="Times New Roman"/>
          <w:lang w:val="es-ES"/>
        </w:rPr>
        <w:t>mediante</w:t>
      </w:r>
      <w:r w:rsidRPr="00226DC9">
        <w:rPr>
          <w:rFonts w:eastAsia="Calibri" w:cs="Times New Roman"/>
          <w:lang w:val="es-ES"/>
        </w:rPr>
        <w:t xml:space="preserve"> f</w:t>
      </w:r>
      <w:r w:rsidR="006547F3">
        <w:rPr>
          <w:rFonts w:eastAsia="Calibri" w:cs="Times New Roman"/>
          <w:lang w:val="es-ES"/>
        </w:rPr>
        <w:t>ó</w:t>
      </w:r>
      <w:r w:rsidRPr="00226DC9">
        <w:rPr>
          <w:rFonts w:eastAsia="Calibri" w:cs="Times New Roman"/>
          <w:lang w:val="es-ES"/>
        </w:rPr>
        <w:t>rmul</w:t>
      </w:r>
      <w:r w:rsidR="006547F3">
        <w:rPr>
          <w:rFonts w:eastAsia="Calibri" w:cs="Times New Roman"/>
          <w:lang w:val="es-ES"/>
        </w:rPr>
        <w:t>a</w:t>
      </w:r>
      <w:r w:rsidRPr="00226DC9">
        <w:rPr>
          <w:rFonts w:eastAsia="Calibri" w:cs="Times New Roman"/>
          <w:lang w:val="es-ES"/>
        </w:rPr>
        <w:t xml:space="preserve">s </w:t>
      </w:r>
      <w:r w:rsidR="006547F3" w:rsidRPr="00226DC9">
        <w:rPr>
          <w:rFonts w:eastAsia="Calibri" w:cs="Times New Roman"/>
          <w:lang w:val="es-ES"/>
        </w:rPr>
        <w:t>automáti</w:t>
      </w:r>
      <w:r w:rsidR="006547F3">
        <w:rPr>
          <w:rFonts w:eastAsia="Calibri" w:cs="Times New Roman"/>
          <w:lang w:val="es-ES"/>
        </w:rPr>
        <w:t>ca</w:t>
      </w:r>
      <w:r w:rsidR="006547F3" w:rsidRPr="00226DC9">
        <w:rPr>
          <w:rFonts w:eastAsia="Calibri" w:cs="Times New Roman"/>
          <w:lang w:val="es-ES"/>
        </w:rPr>
        <w:t>s</w:t>
      </w:r>
      <w:r w:rsidRPr="00226DC9">
        <w:rPr>
          <w:rFonts w:eastAsia="Calibri" w:cs="Times New Roman"/>
          <w:lang w:val="es-ES"/>
        </w:rPr>
        <w:t xml:space="preserve"> esc</w:t>
      </w:r>
      <w:r w:rsidR="006547F3">
        <w:rPr>
          <w:rFonts w:eastAsia="Calibri" w:cs="Times New Roman"/>
          <w:lang w:val="es-ES"/>
        </w:rPr>
        <w:t>ogido</w:t>
      </w:r>
      <w:r w:rsidRPr="00226DC9">
        <w:rPr>
          <w:rFonts w:eastAsia="Calibri" w:cs="Times New Roman"/>
          <w:lang w:val="es-ES"/>
        </w:rPr>
        <w:t>s:</w:t>
      </w:r>
    </w:p>
    <w:p w14:paraId="10769801" w14:textId="77777777" w:rsidR="00226DC9" w:rsidRPr="00226DC9" w:rsidRDefault="00226DC9" w:rsidP="00226DC9">
      <w:pPr>
        <w:spacing w:after="0"/>
        <w:contextualSpacing/>
        <w:rPr>
          <w:rFonts w:eastAsia="Calibri" w:cs="Times New Roman"/>
          <w:lang w:val="es-ES"/>
        </w:rPr>
      </w:pPr>
    </w:p>
    <w:p w14:paraId="30B22B3E" w14:textId="3A78E753" w:rsidR="00226DC9" w:rsidRPr="00226DC9" w:rsidRDefault="00226DC9" w:rsidP="00226DC9">
      <w:pPr>
        <w:suppressAutoHyphens/>
        <w:contextualSpacing/>
        <w:rPr>
          <w:rFonts w:eastAsia="Calibri" w:cs="Times New Roman"/>
          <w:lang w:val="es-ES" w:eastAsia="zh-CN"/>
        </w:rPr>
      </w:pPr>
      <w:r w:rsidRPr="00226DC9">
        <w:rPr>
          <w:rFonts w:eastAsia="Calibri" w:cs="Times New Roman"/>
          <w:lang w:val="es-ES" w:eastAsia="zh-CN"/>
        </w:rPr>
        <w:t>Criteri</w:t>
      </w:r>
      <w:r w:rsidR="006547F3">
        <w:rPr>
          <w:rFonts w:eastAsia="Calibri" w:cs="Times New Roman"/>
          <w:lang w:val="es-ES" w:eastAsia="zh-CN"/>
        </w:rPr>
        <w:t>o</w:t>
      </w:r>
      <w:r w:rsidRPr="00226DC9">
        <w:rPr>
          <w:rFonts w:eastAsia="Calibri" w:cs="Times New Roman"/>
          <w:lang w:val="es-ES" w:eastAsia="zh-CN"/>
        </w:rPr>
        <w:t xml:space="preserve"> 1: La oferta </w:t>
      </w:r>
      <w:r w:rsidR="00E6478E" w:rsidRPr="00226DC9">
        <w:rPr>
          <w:rFonts w:eastAsia="Calibri" w:cs="Times New Roman"/>
          <w:lang w:val="es-ES" w:eastAsia="zh-CN"/>
        </w:rPr>
        <w:t>económica</w:t>
      </w:r>
      <w:r w:rsidRPr="00226DC9">
        <w:rPr>
          <w:rFonts w:eastAsia="Calibri" w:cs="Times New Roman"/>
          <w:lang w:val="es-ES" w:eastAsia="zh-CN"/>
        </w:rPr>
        <w:t>, s</w:t>
      </w:r>
      <w:r w:rsidR="00E6478E">
        <w:rPr>
          <w:rFonts w:eastAsia="Calibri" w:cs="Times New Roman"/>
          <w:lang w:val="es-ES" w:eastAsia="zh-CN"/>
        </w:rPr>
        <w:t>in</w:t>
      </w:r>
      <w:r w:rsidRPr="00226DC9">
        <w:rPr>
          <w:rFonts w:eastAsia="Calibri" w:cs="Times New Roman"/>
          <w:lang w:val="es-ES" w:eastAsia="zh-CN"/>
        </w:rPr>
        <w:t xml:space="preserve"> en principi</w:t>
      </w:r>
      <w:r w:rsidR="00E6478E">
        <w:rPr>
          <w:rFonts w:eastAsia="Calibri" w:cs="Times New Roman"/>
          <w:lang w:val="es-ES" w:eastAsia="zh-CN"/>
        </w:rPr>
        <w:t>o</w:t>
      </w:r>
      <w:r w:rsidRPr="00226DC9">
        <w:rPr>
          <w:rFonts w:eastAsia="Calibri" w:cs="Times New Roman"/>
          <w:lang w:val="es-ES" w:eastAsia="zh-CN"/>
        </w:rPr>
        <w:t xml:space="preserve"> </w:t>
      </w:r>
      <w:r w:rsidR="00E6478E">
        <w:rPr>
          <w:rFonts w:eastAsia="Calibri" w:cs="Times New Roman"/>
          <w:lang w:val="es-ES" w:eastAsia="zh-CN"/>
        </w:rPr>
        <w:t>contener</w:t>
      </w:r>
      <w:r w:rsidRPr="00226DC9">
        <w:rPr>
          <w:rFonts w:eastAsia="Calibri" w:cs="Times New Roman"/>
          <w:lang w:val="es-ES" w:eastAsia="zh-CN"/>
        </w:rPr>
        <w:t xml:space="preserve"> valor</w:t>
      </w:r>
      <w:r w:rsidR="00E6478E">
        <w:rPr>
          <w:rFonts w:eastAsia="Calibri" w:cs="Times New Roman"/>
          <w:lang w:val="es-ES" w:eastAsia="zh-CN"/>
        </w:rPr>
        <w:t>e</w:t>
      </w:r>
      <w:r w:rsidRPr="00226DC9">
        <w:rPr>
          <w:rFonts w:eastAsia="Calibri" w:cs="Times New Roman"/>
          <w:lang w:val="es-ES" w:eastAsia="zh-CN"/>
        </w:rPr>
        <w:t>s anormal</w:t>
      </w:r>
      <w:r w:rsidR="00E6478E">
        <w:rPr>
          <w:rFonts w:eastAsia="Calibri" w:cs="Times New Roman"/>
          <w:lang w:val="es-ES" w:eastAsia="zh-CN"/>
        </w:rPr>
        <w:t>e</w:t>
      </w:r>
      <w:r w:rsidRPr="00226DC9">
        <w:rPr>
          <w:rFonts w:eastAsia="Calibri" w:cs="Times New Roman"/>
          <w:lang w:val="es-ES" w:eastAsia="zh-CN"/>
        </w:rPr>
        <w:t xml:space="preserve">s, </w:t>
      </w:r>
      <w:r w:rsidR="00E6478E">
        <w:rPr>
          <w:rFonts w:eastAsia="Calibri" w:cs="Times New Roman"/>
          <w:lang w:val="es-ES" w:eastAsia="zh-CN"/>
        </w:rPr>
        <w:t>e</w:t>
      </w:r>
      <w:r w:rsidR="00E6478E" w:rsidRPr="00226DC9">
        <w:rPr>
          <w:rFonts w:eastAsia="Calibri" w:cs="Times New Roman"/>
          <w:lang w:val="es-ES" w:eastAsia="zh-CN"/>
        </w:rPr>
        <w:t>s</w:t>
      </w:r>
      <w:r w:rsidRPr="00226DC9">
        <w:rPr>
          <w:rFonts w:eastAsia="Calibri" w:cs="Times New Roman"/>
          <w:lang w:val="es-ES" w:eastAsia="zh-CN"/>
        </w:rPr>
        <w:t xml:space="preserve"> un criteri</w:t>
      </w:r>
      <w:r w:rsidR="00E6478E">
        <w:rPr>
          <w:rFonts w:eastAsia="Calibri" w:cs="Times New Roman"/>
          <w:lang w:val="es-ES" w:eastAsia="zh-CN"/>
        </w:rPr>
        <w:t>o</w:t>
      </w:r>
      <w:r w:rsidRPr="00226DC9">
        <w:rPr>
          <w:rFonts w:eastAsia="Calibri" w:cs="Times New Roman"/>
          <w:lang w:val="es-ES" w:eastAsia="zh-CN"/>
        </w:rPr>
        <w:t xml:space="preserve"> </w:t>
      </w:r>
      <w:r w:rsidR="00E6478E" w:rsidRPr="00226DC9">
        <w:rPr>
          <w:rFonts w:eastAsia="Calibri" w:cs="Times New Roman"/>
          <w:lang w:val="es-ES" w:eastAsia="zh-CN"/>
        </w:rPr>
        <w:t>básico</w:t>
      </w:r>
      <w:r w:rsidRPr="00226DC9">
        <w:rPr>
          <w:rFonts w:eastAsia="Calibri" w:cs="Times New Roman"/>
          <w:lang w:val="es-ES" w:eastAsia="zh-CN"/>
        </w:rPr>
        <w:t xml:space="preserve"> p</w:t>
      </w:r>
      <w:r w:rsidR="00E6478E">
        <w:rPr>
          <w:rFonts w:eastAsia="Calibri" w:cs="Times New Roman"/>
          <w:lang w:val="es-ES" w:eastAsia="zh-CN"/>
        </w:rPr>
        <w:t>ar</w:t>
      </w:r>
      <w:r w:rsidRPr="00226DC9">
        <w:rPr>
          <w:rFonts w:eastAsia="Calibri" w:cs="Times New Roman"/>
          <w:lang w:val="es-ES" w:eastAsia="zh-CN"/>
        </w:rPr>
        <w:t xml:space="preserve">a </w:t>
      </w:r>
      <w:r w:rsidR="00E6478E" w:rsidRPr="00226DC9">
        <w:rPr>
          <w:rFonts w:eastAsia="Calibri" w:cs="Times New Roman"/>
          <w:lang w:val="es-ES" w:eastAsia="zh-CN"/>
        </w:rPr>
        <w:t>conseguir</w:t>
      </w:r>
      <w:r w:rsidRPr="00226DC9">
        <w:rPr>
          <w:rFonts w:eastAsia="Calibri" w:cs="Times New Roman"/>
          <w:lang w:val="es-ES" w:eastAsia="zh-CN"/>
        </w:rPr>
        <w:t xml:space="preserve"> una </w:t>
      </w:r>
      <w:r w:rsidR="00E6478E" w:rsidRPr="00226DC9">
        <w:rPr>
          <w:rFonts w:eastAsia="Calibri" w:cs="Times New Roman"/>
          <w:lang w:val="es-ES" w:eastAsia="zh-CN"/>
        </w:rPr>
        <w:t>mayor</w:t>
      </w:r>
      <w:r w:rsidRPr="00226DC9">
        <w:rPr>
          <w:rFonts w:eastAsia="Calibri" w:cs="Times New Roman"/>
          <w:lang w:val="es-ES" w:eastAsia="zh-CN"/>
        </w:rPr>
        <w:t xml:space="preserve"> </w:t>
      </w:r>
      <w:r w:rsidR="00E6478E" w:rsidRPr="00226DC9">
        <w:rPr>
          <w:rFonts w:eastAsia="Calibri" w:cs="Times New Roman"/>
          <w:lang w:val="es-ES" w:eastAsia="zh-CN"/>
        </w:rPr>
        <w:t>eficiencia</w:t>
      </w:r>
      <w:r w:rsidRPr="00226DC9">
        <w:rPr>
          <w:rFonts w:eastAsia="Calibri" w:cs="Times New Roman"/>
          <w:lang w:val="es-ES" w:eastAsia="zh-CN"/>
        </w:rPr>
        <w:t xml:space="preserve"> en la </w:t>
      </w:r>
      <w:r w:rsidR="00E6478E" w:rsidRPr="00226DC9">
        <w:rPr>
          <w:rFonts w:eastAsia="Calibri" w:cs="Times New Roman"/>
          <w:lang w:val="es-ES" w:eastAsia="zh-CN"/>
        </w:rPr>
        <w:t>gestión</w:t>
      </w:r>
      <w:r w:rsidRPr="00226DC9">
        <w:rPr>
          <w:rFonts w:eastAsia="Calibri" w:cs="Times New Roman"/>
          <w:lang w:val="es-ES" w:eastAsia="zh-CN"/>
        </w:rPr>
        <w:t xml:space="preserve"> del presup</w:t>
      </w:r>
      <w:r w:rsidR="00E6478E">
        <w:rPr>
          <w:rFonts w:eastAsia="Calibri" w:cs="Times New Roman"/>
          <w:lang w:val="es-ES" w:eastAsia="zh-CN"/>
        </w:rPr>
        <w:t>ue</w:t>
      </w:r>
      <w:r w:rsidRPr="00226DC9">
        <w:rPr>
          <w:rFonts w:eastAsia="Calibri" w:cs="Times New Roman"/>
          <w:lang w:val="es-ES" w:eastAsia="zh-CN"/>
        </w:rPr>
        <w:t>st</w:t>
      </w:r>
      <w:r w:rsidR="00E6478E">
        <w:rPr>
          <w:rFonts w:eastAsia="Calibri" w:cs="Times New Roman"/>
          <w:lang w:val="es-ES" w:eastAsia="zh-CN"/>
        </w:rPr>
        <w:t>o</w:t>
      </w:r>
      <w:r w:rsidRPr="00226DC9">
        <w:rPr>
          <w:rFonts w:eastAsia="Calibri" w:cs="Times New Roman"/>
          <w:lang w:val="es-ES" w:eastAsia="zh-CN"/>
        </w:rPr>
        <w:t xml:space="preserve"> </w:t>
      </w:r>
      <w:r w:rsidR="00E6478E" w:rsidRPr="00226DC9">
        <w:rPr>
          <w:rFonts w:eastAsia="Calibri" w:cs="Times New Roman"/>
          <w:lang w:val="es-ES" w:eastAsia="zh-CN"/>
        </w:rPr>
        <w:t>público</w:t>
      </w:r>
      <w:r w:rsidRPr="00226DC9">
        <w:rPr>
          <w:rFonts w:eastAsia="Calibri" w:cs="Times New Roman"/>
          <w:lang w:val="es-ES" w:eastAsia="zh-CN"/>
        </w:rPr>
        <w:t xml:space="preserve">. </w:t>
      </w:r>
      <w:r w:rsidR="00E6478E">
        <w:rPr>
          <w:rFonts w:eastAsia="Calibri" w:cs="Times New Roman"/>
          <w:lang w:val="es-ES" w:eastAsia="zh-CN"/>
        </w:rPr>
        <w:t>En e</w:t>
      </w:r>
      <w:r w:rsidRPr="00226DC9">
        <w:rPr>
          <w:rFonts w:eastAsia="Calibri" w:cs="Times New Roman"/>
          <w:lang w:val="es-ES" w:eastAsia="zh-CN"/>
        </w:rPr>
        <w:t xml:space="preserve">l </w:t>
      </w:r>
      <w:r w:rsidR="00E6478E" w:rsidRPr="00226DC9">
        <w:rPr>
          <w:rFonts w:eastAsia="Calibri" w:cs="Times New Roman"/>
          <w:lang w:val="es-ES" w:eastAsia="zh-CN"/>
        </w:rPr>
        <w:t>presente</w:t>
      </w:r>
      <w:r w:rsidRPr="00226DC9">
        <w:rPr>
          <w:rFonts w:eastAsia="Calibri" w:cs="Times New Roman"/>
          <w:lang w:val="es-ES" w:eastAsia="zh-CN"/>
        </w:rPr>
        <w:t xml:space="preserve"> procedim</w:t>
      </w:r>
      <w:r w:rsidR="00E6478E">
        <w:rPr>
          <w:rFonts w:eastAsia="Calibri" w:cs="Times New Roman"/>
          <w:lang w:val="es-ES" w:eastAsia="zh-CN"/>
        </w:rPr>
        <w:t>i</w:t>
      </w:r>
      <w:r w:rsidRPr="00226DC9">
        <w:rPr>
          <w:rFonts w:eastAsia="Calibri" w:cs="Times New Roman"/>
          <w:lang w:val="es-ES" w:eastAsia="zh-CN"/>
        </w:rPr>
        <w:t>ent</w:t>
      </w:r>
      <w:r w:rsidR="00E6478E">
        <w:rPr>
          <w:rFonts w:eastAsia="Calibri" w:cs="Times New Roman"/>
          <w:lang w:val="es-ES" w:eastAsia="zh-CN"/>
        </w:rPr>
        <w:t>o</w:t>
      </w:r>
      <w:r w:rsidRPr="00226DC9">
        <w:rPr>
          <w:rFonts w:eastAsia="Calibri" w:cs="Times New Roman"/>
          <w:lang w:val="es-ES" w:eastAsia="zh-CN"/>
        </w:rPr>
        <w:t xml:space="preserve"> s</w:t>
      </w:r>
      <w:r w:rsidR="00E6478E">
        <w:rPr>
          <w:rFonts w:eastAsia="Calibri" w:cs="Times New Roman"/>
          <w:lang w:val="es-ES" w:eastAsia="zh-CN"/>
        </w:rPr>
        <w:t xml:space="preserve">e </w:t>
      </w:r>
      <w:r w:rsidRPr="00226DC9">
        <w:rPr>
          <w:rFonts w:eastAsia="Calibri" w:cs="Times New Roman"/>
          <w:lang w:val="es-ES" w:eastAsia="zh-CN"/>
        </w:rPr>
        <w:t>estable</w:t>
      </w:r>
      <w:r w:rsidR="00E6478E">
        <w:rPr>
          <w:rFonts w:eastAsia="Calibri" w:cs="Times New Roman"/>
          <w:lang w:val="es-ES" w:eastAsia="zh-CN"/>
        </w:rPr>
        <w:t>ce</w:t>
      </w:r>
      <w:r w:rsidRPr="00226DC9">
        <w:rPr>
          <w:rFonts w:eastAsia="Calibri" w:cs="Times New Roman"/>
          <w:lang w:val="es-ES" w:eastAsia="zh-CN"/>
        </w:rPr>
        <w:t xml:space="preserve"> como aspect</w:t>
      </w:r>
      <w:r w:rsidR="00E6478E">
        <w:rPr>
          <w:rFonts w:eastAsia="Calibri" w:cs="Times New Roman"/>
          <w:lang w:val="es-ES" w:eastAsia="zh-CN"/>
        </w:rPr>
        <w:t>o</w:t>
      </w:r>
      <w:r w:rsidRPr="00226DC9">
        <w:rPr>
          <w:rFonts w:eastAsia="Calibri" w:cs="Times New Roman"/>
          <w:lang w:val="es-ES" w:eastAsia="zh-CN"/>
        </w:rPr>
        <w:t xml:space="preserve"> su</w:t>
      </w:r>
      <w:r w:rsidR="00E6478E">
        <w:rPr>
          <w:rFonts w:eastAsia="Calibri" w:cs="Times New Roman"/>
          <w:lang w:val="es-ES" w:eastAsia="zh-CN"/>
        </w:rPr>
        <w:t>j</w:t>
      </w:r>
      <w:r w:rsidRPr="00226DC9">
        <w:rPr>
          <w:rFonts w:eastAsia="Calibri" w:cs="Times New Roman"/>
          <w:lang w:val="es-ES" w:eastAsia="zh-CN"/>
        </w:rPr>
        <w:t>e</w:t>
      </w:r>
      <w:r w:rsidR="00E6478E">
        <w:rPr>
          <w:rFonts w:eastAsia="Calibri" w:cs="Times New Roman"/>
          <w:lang w:val="es-ES" w:eastAsia="zh-CN"/>
        </w:rPr>
        <w:t>to</w:t>
      </w:r>
      <w:r w:rsidRPr="00226DC9">
        <w:rPr>
          <w:rFonts w:eastAsia="Calibri" w:cs="Times New Roman"/>
          <w:lang w:val="es-ES" w:eastAsia="zh-CN"/>
        </w:rPr>
        <w:t xml:space="preserve"> a v</w:t>
      </w:r>
      <w:r w:rsidR="00E6478E">
        <w:rPr>
          <w:rFonts w:eastAsia="Calibri" w:cs="Times New Roman"/>
          <w:lang w:val="es-ES" w:eastAsia="zh-CN"/>
        </w:rPr>
        <w:t>a</w:t>
      </w:r>
      <w:r w:rsidRPr="00226DC9">
        <w:rPr>
          <w:rFonts w:eastAsia="Calibri" w:cs="Times New Roman"/>
          <w:lang w:val="es-ES" w:eastAsia="zh-CN"/>
        </w:rPr>
        <w:t>loració</w:t>
      </w:r>
      <w:r w:rsidR="00E6478E">
        <w:rPr>
          <w:rFonts w:eastAsia="Calibri" w:cs="Times New Roman"/>
          <w:lang w:val="es-ES" w:eastAsia="zh-CN"/>
        </w:rPr>
        <w:t>n</w:t>
      </w:r>
      <w:r w:rsidRPr="00226DC9">
        <w:rPr>
          <w:rFonts w:eastAsia="Calibri" w:cs="Times New Roman"/>
          <w:lang w:val="es-ES" w:eastAsia="zh-CN"/>
        </w:rPr>
        <w:t xml:space="preserve"> </w:t>
      </w:r>
      <w:r w:rsidR="00E6478E" w:rsidRPr="00226DC9">
        <w:rPr>
          <w:rFonts w:eastAsia="Calibri" w:cs="Times New Roman"/>
          <w:lang w:val="es-ES" w:eastAsia="zh-CN"/>
        </w:rPr>
        <w:t>económica</w:t>
      </w:r>
      <w:r w:rsidRPr="00226DC9">
        <w:rPr>
          <w:rFonts w:eastAsia="Calibri" w:cs="Times New Roman"/>
          <w:lang w:val="es-ES" w:eastAsia="zh-CN"/>
        </w:rPr>
        <w:t xml:space="preserve"> el </w:t>
      </w:r>
      <w:r w:rsidR="00E6478E" w:rsidRPr="00226DC9">
        <w:rPr>
          <w:rFonts w:eastAsia="Calibri" w:cs="Times New Roman"/>
          <w:lang w:val="es-ES" w:eastAsia="zh-CN"/>
        </w:rPr>
        <w:t>presupu</w:t>
      </w:r>
      <w:r w:rsidR="00E6478E">
        <w:rPr>
          <w:rFonts w:eastAsia="Calibri" w:cs="Times New Roman"/>
          <w:lang w:val="es-ES" w:eastAsia="zh-CN"/>
        </w:rPr>
        <w:t>es</w:t>
      </w:r>
      <w:r w:rsidR="00E6478E" w:rsidRPr="00226DC9">
        <w:rPr>
          <w:rFonts w:eastAsia="Calibri" w:cs="Times New Roman"/>
          <w:lang w:val="es-ES" w:eastAsia="zh-CN"/>
        </w:rPr>
        <w:t>to</w:t>
      </w:r>
      <w:r w:rsidRPr="00226DC9">
        <w:rPr>
          <w:rFonts w:eastAsia="Calibri" w:cs="Times New Roman"/>
          <w:lang w:val="es-ES" w:eastAsia="zh-CN"/>
        </w:rPr>
        <w:t xml:space="preserve"> of</w:t>
      </w:r>
      <w:r w:rsidR="00E6478E">
        <w:rPr>
          <w:rFonts w:eastAsia="Calibri" w:cs="Times New Roman"/>
          <w:lang w:val="es-ES" w:eastAsia="zh-CN"/>
        </w:rPr>
        <w:t xml:space="preserve">recido </w:t>
      </w:r>
      <w:r w:rsidRPr="00226DC9">
        <w:rPr>
          <w:rFonts w:eastAsia="Calibri" w:cs="Times New Roman"/>
          <w:lang w:val="es-ES" w:eastAsia="zh-CN"/>
        </w:rPr>
        <w:t>p</w:t>
      </w:r>
      <w:r w:rsidR="00E6478E">
        <w:rPr>
          <w:rFonts w:eastAsia="Calibri" w:cs="Times New Roman"/>
          <w:lang w:val="es-ES" w:eastAsia="zh-CN"/>
        </w:rPr>
        <w:t>ara el</w:t>
      </w:r>
      <w:r w:rsidRPr="00226DC9">
        <w:rPr>
          <w:rFonts w:eastAsia="Calibri" w:cs="Times New Roman"/>
          <w:lang w:val="es-ES" w:eastAsia="zh-CN"/>
        </w:rPr>
        <w:t xml:space="preserve"> Serv</w:t>
      </w:r>
      <w:r w:rsidR="00E6478E">
        <w:rPr>
          <w:rFonts w:eastAsia="Calibri" w:cs="Times New Roman"/>
          <w:lang w:val="es-ES" w:eastAsia="zh-CN"/>
        </w:rPr>
        <w:t>icio</w:t>
      </w:r>
      <w:r w:rsidRPr="00226DC9">
        <w:rPr>
          <w:rFonts w:eastAsia="Calibri" w:cs="Times New Roman"/>
          <w:lang w:val="es-ES" w:eastAsia="zh-CN"/>
        </w:rPr>
        <w:t xml:space="preserve"> de </w:t>
      </w:r>
      <w:r w:rsidR="00E6478E" w:rsidRPr="00226DC9">
        <w:rPr>
          <w:rFonts w:eastAsia="Calibri" w:cs="Times New Roman"/>
          <w:lang w:val="es-ES" w:eastAsia="zh-CN"/>
        </w:rPr>
        <w:t>consultoría</w:t>
      </w:r>
      <w:r w:rsidRPr="00226DC9">
        <w:rPr>
          <w:rFonts w:eastAsia="Calibri" w:cs="Times New Roman"/>
          <w:lang w:val="es-ES" w:eastAsia="zh-CN"/>
        </w:rPr>
        <w:t xml:space="preserve"> en </w:t>
      </w:r>
      <w:r w:rsidR="00E6478E" w:rsidRPr="00226DC9">
        <w:rPr>
          <w:rFonts w:eastAsia="Calibri" w:cs="Times New Roman"/>
          <w:lang w:val="es-ES" w:eastAsia="zh-CN"/>
        </w:rPr>
        <w:t>Comunicación</w:t>
      </w:r>
      <w:r w:rsidRPr="00226DC9">
        <w:rPr>
          <w:rFonts w:eastAsia="Calibri" w:cs="Times New Roman"/>
          <w:lang w:val="es-ES" w:eastAsia="zh-CN"/>
        </w:rPr>
        <w:t xml:space="preserve"> Corporativa </w:t>
      </w:r>
      <w:r w:rsidR="00E6478E">
        <w:rPr>
          <w:rFonts w:eastAsia="Calibri" w:cs="Times New Roman"/>
          <w:lang w:val="es-ES" w:eastAsia="zh-CN"/>
        </w:rPr>
        <w:t xml:space="preserve">y </w:t>
      </w:r>
      <w:r w:rsidR="00E6478E" w:rsidRPr="00226DC9">
        <w:rPr>
          <w:rFonts w:eastAsia="Calibri" w:cs="Times New Roman"/>
          <w:lang w:val="es-ES" w:eastAsia="zh-CN"/>
        </w:rPr>
        <w:t>Relaciones</w:t>
      </w:r>
      <w:r w:rsidRPr="00226DC9">
        <w:rPr>
          <w:rFonts w:eastAsia="Calibri" w:cs="Times New Roman"/>
          <w:lang w:val="es-ES" w:eastAsia="zh-CN"/>
        </w:rPr>
        <w:t xml:space="preserve"> Públi</w:t>
      </w:r>
      <w:r w:rsidR="00E6478E">
        <w:rPr>
          <w:rFonts w:eastAsia="Calibri" w:cs="Times New Roman"/>
          <w:lang w:val="es-ES" w:eastAsia="zh-CN"/>
        </w:rPr>
        <w:t>ca</w:t>
      </w:r>
      <w:r w:rsidRPr="00226DC9">
        <w:rPr>
          <w:rFonts w:eastAsia="Calibri" w:cs="Times New Roman"/>
          <w:lang w:val="es-ES" w:eastAsia="zh-CN"/>
        </w:rPr>
        <w:t xml:space="preserve">s. </w:t>
      </w:r>
    </w:p>
    <w:p w14:paraId="3E31AAF0" w14:textId="77777777" w:rsidR="00226DC9" w:rsidRPr="00226DC9" w:rsidRDefault="00226DC9" w:rsidP="00226DC9">
      <w:pPr>
        <w:suppressAutoHyphens/>
        <w:ind w:left="720"/>
        <w:contextualSpacing/>
        <w:rPr>
          <w:rFonts w:eastAsia="Calibri" w:cs="Times New Roman"/>
          <w:lang w:val="es-ES" w:eastAsia="zh-CN"/>
        </w:rPr>
      </w:pPr>
    </w:p>
    <w:p w14:paraId="1277829F" w14:textId="45D26A89" w:rsidR="00226DC9" w:rsidRPr="00226DC9" w:rsidRDefault="00226DC9" w:rsidP="00226DC9">
      <w:pPr>
        <w:suppressAutoHyphens/>
        <w:contextualSpacing/>
        <w:rPr>
          <w:rFonts w:eastAsia="Calibri" w:cs="Times New Roman"/>
          <w:lang w:val="es-ES" w:eastAsia="zh-CN"/>
        </w:rPr>
      </w:pPr>
      <w:r w:rsidRPr="00226DC9">
        <w:rPr>
          <w:rFonts w:eastAsia="Calibri" w:cs="Times New Roman"/>
          <w:lang w:val="es-ES" w:eastAsia="zh-CN"/>
        </w:rPr>
        <w:t>Criteri</w:t>
      </w:r>
      <w:r w:rsidR="006547F3">
        <w:rPr>
          <w:rFonts w:eastAsia="Calibri" w:cs="Times New Roman"/>
          <w:lang w:val="es-ES" w:eastAsia="zh-CN"/>
        </w:rPr>
        <w:t>o</w:t>
      </w:r>
      <w:r w:rsidRPr="00226DC9">
        <w:rPr>
          <w:rFonts w:eastAsia="Calibri" w:cs="Times New Roman"/>
          <w:lang w:val="es-ES" w:eastAsia="zh-CN"/>
        </w:rPr>
        <w:t xml:space="preserve"> 2: </w:t>
      </w:r>
      <w:r w:rsidR="00E6478E">
        <w:rPr>
          <w:rFonts w:eastAsia="Calibri" w:cs="Times New Roman"/>
          <w:lang w:val="es-ES" w:eastAsia="zh-CN"/>
        </w:rPr>
        <w:t>Se</w:t>
      </w:r>
      <w:r w:rsidRPr="00226DC9">
        <w:rPr>
          <w:rFonts w:eastAsia="Calibri" w:cs="Times New Roman"/>
          <w:lang w:val="es-ES" w:eastAsia="zh-CN"/>
        </w:rPr>
        <w:t xml:space="preserve"> </w:t>
      </w:r>
      <w:r w:rsidR="00E6478E" w:rsidRPr="00226DC9">
        <w:rPr>
          <w:rFonts w:eastAsia="Calibri" w:cs="Times New Roman"/>
          <w:lang w:val="es-ES" w:eastAsia="zh-CN"/>
        </w:rPr>
        <w:t>valorará</w:t>
      </w:r>
      <w:r w:rsidRPr="00226DC9">
        <w:rPr>
          <w:rFonts w:eastAsia="Calibri" w:cs="Times New Roman"/>
          <w:lang w:val="es-ES" w:eastAsia="zh-CN"/>
        </w:rPr>
        <w:t xml:space="preserve"> la </w:t>
      </w:r>
      <w:r w:rsidR="00E6478E" w:rsidRPr="00226DC9">
        <w:rPr>
          <w:rFonts w:eastAsia="Calibri" w:cs="Times New Roman"/>
          <w:lang w:val="es-ES" w:eastAsia="zh-CN"/>
        </w:rPr>
        <w:t>prestación</w:t>
      </w:r>
      <w:r w:rsidRPr="00226DC9">
        <w:rPr>
          <w:rFonts w:eastAsia="Calibri" w:cs="Times New Roman"/>
          <w:lang w:val="es-ES" w:eastAsia="zh-CN"/>
        </w:rPr>
        <w:t xml:space="preserve"> del servi</w:t>
      </w:r>
      <w:r w:rsidR="00E6478E">
        <w:rPr>
          <w:rFonts w:eastAsia="Calibri" w:cs="Times New Roman"/>
          <w:lang w:val="es-ES" w:eastAsia="zh-CN"/>
        </w:rPr>
        <w:t>cio</w:t>
      </w:r>
      <w:r w:rsidRPr="00226DC9">
        <w:rPr>
          <w:rFonts w:eastAsia="Calibri" w:cs="Times New Roman"/>
          <w:lang w:val="es-ES" w:eastAsia="zh-CN"/>
        </w:rPr>
        <w:t xml:space="preserve"> extraordinari</w:t>
      </w:r>
      <w:r w:rsidR="00E6478E">
        <w:rPr>
          <w:rFonts w:eastAsia="Calibri" w:cs="Times New Roman"/>
          <w:lang w:val="es-ES" w:eastAsia="zh-CN"/>
        </w:rPr>
        <w:t>o</w:t>
      </w:r>
      <w:r w:rsidRPr="00226DC9">
        <w:rPr>
          <w:rFonts w:eastAsia="Calibri" w:cs="Times New Roman"/>
          <w:lang w:val="es-ES" w:eastAsia="zh-CN"/>
        </w:rPr>
        <w:t>, en cas</w:t>
      </w:r>
      <w:r w:rsidR="00E6478E">
        <w:rPr>
          <w:rFonts w:eastAsia="Calibri" w:cs="Times New Roman"/>
          <w:lang w:val="es-ES" w:eastAsia="zh-CN"/>
        </w:rPr>
        <w:t>o</w:t>
      </w:r>
      <w:r w:rsidRPr="00226DC9">
        <w:rPr>
          <w:rFonts w:eastAsia="Calibri" w:cs="Times New Roman"/>
          <w:lang w:val="es-ES" w:eastAsia="zh-CN"/>
        </w:rPr>
        <w:t xml:space="preserve"> de situació</w:t>
      </w:r>
      <w:r w:rsidR="00E6478E">
        <w:rPr>
          <w:rFonts w:eastAsia="Calibri" w:cs="Times New Roman"/>
          <w:lang w:val="es-ES" w:eastAsia="zh-CN"/>
        </w:rPr>
        <w:t>n</w:t>
      </w:r>
      <w:r w:rsidRPr="00226DC9">
        <w:rPr>
          <w:rFonts w:eastAsia="Calibri" w:cs="Times New Roman"/>
          <w:lang w:val="es-ES" w:eastAsia="zh-CN"/>
        </w:rPr>
        <w:t xml:space="preserve"> de crisi</w:t>
      </w:r>
      <w:r w:rsidR="00E6478E">
        <w:rPr>
          <w:rFonts w:eastAsia="Calibri" w:cs="Times New Roman"/>
          <w:lang w:val="es-ES" w:eastAsia="zh-CN"/>
        </w:rPr>
        <w:t>s</w:t>
      </w:r>
      <w:r w:rsidRPr="00226DC9">
        <w:rPr>
          <w:rFonts w:eastAsia="Calibri" w:cs="Times New Roman"/>
          <w:lang w:val="es-ES" w:eastAsia="zh-CN"/>
        </w:rPr>
        <w:t>, f</w:t>
      </w:r>
      <w:r w:rsidR="00E6478E">
        <w:rPr>
          <w:rFonts w:eastAsia="Calibri" w:cs="Times New Roman"/>
          <w:lang w:val="es-ES" w:eastAsia="zh-CN"/>
        </w:rPr>
        <w:t>ue</w:t>
      </w:r>
      <w:r w:rsidRPr="00226DC9">
        <w:rPr>
          <w:rFonts w:eastAsia="Calibri" w:cs="Times New Roman"/>
          <w:lang w:val="es-ES" w:eastAsia="zh-CN"/>
        </w:rPr>
        <w:t>ra d</w:t>
      </w:r>
      <w:r w:rsidR="00E6478E">
        <w:rPr>
          <w:rFonts w:eastAsia="Calibri" w:cs="Times New Roman"/>
          <w:lang w:val="es-ES" w:eastAsia="zh-CN"/>
        </w:rPr>
        <w:t>e h</w:t>
      </w:r>
      <w:r w:rsidRPr="00226DC9">
        <w:rPr>
          <w:rFonts w:eastAsia="Calibri" w:cs="Times New Roman"/>
          <w:lang w:val="es-ES" w:eastAsia="zh-CN"/>
        </w:rPr>
        <w:t>orari</w:t>
      </w:r>
      <w:r w:rsidR="00E6478E">
        <w:rPr>
          <w:rFonts w:eastAsia="Calibri" w:cs="Times New Roman"/>
          <w:lang w:val="es-ES" w:eastAsia="zh-CN"/>
        </w:rPr>
        <w:t>o</w:t>
      </w:r>
      <w:r w:rsidRPr="00226DC9">
        <w:rPr>
          <w:rFonts w:eastAsia="Calibri" w:cs="Times New Roman"/>
          <w:lang w:val="es-ES" w:eastAsia="zh-CN"/>
        </w:rPr>
        <w:t xml:space="preserve"> laboral </w:t>
      </w:r>
      <w:r w:rsidR="00E6478E">
        <w:rPr>
          <w:rFonts w:eastAsia="Calibri" w:cs="Times New Roman"/>
          <w:lang w:val="es-ES" w:eastAsia="zh-CN"/>
        </w:rPr>
        <w:t xml:space="preserve">y </w:t>
      </w:r>
      <w:r w:rsidRPr="00226DC9">
        <w:rPr>
          <w:rFonts w:eastAsia="Calibri" w:cs="Times New Roman"/>
          <w:lang w:val="es-ES" w:eastAsia="zh-CN"/>
        </w:rPr>
        <w:t xml:space="preserve">en </w:t>
      </w:r>
      <w:r w:rsidR="00E6478E">
        <w:rPr>
          <w:rFonts w:eastAsia="Calibri" w:cs="Times New Roman"/>
          <w:lang w:val="es-ES" w:eastAsia="zh-CN"/>
        </w:rPr>
        <w:t xml:space="preserve">fines </w:t>
      </w:r>
      <w:r w:rsidRPr="00226DC9">
        <w:rPr>
          <w:rFonts w:eastAsia="Calibri" w:cs="Times New Roman"/>
          <w:lang w:val="es-ES" w:eastAsia="zh-CN"/>
        </w:rPr>
        <w:t>de semana teni</w:t>
      </w:r>
      <w:r w:rsidR="00E6478E">
        <w:rPr>
          <w:rFonts w:eastAsia="Calibri" w:cs="Times New Roman"/>
          <w:lang w:val="es-ES" w:eastAsia="zh-CN"/>
        </w:rPr>
        <w:t>endo</w:t>
      </w:r>
      <w:r w:rsidRPr="00226DC9">
        <w:rPr>
          <w:rFonts w:eastAsia="Calibri" w:cs="Times New Roman"/>
          <w:lang w:val="es-ES" w:eastAsia="zh-CN"/>
        </w:rPr>
        <w:t xml:space="preserve"> en c</w:t>
      </w:r>
      <w:r w:rsidR="00E6478E">
        <w:rPr>
          <w:rFonts w:eastAsia="Calibri" w:cs="Times New Roman"/>
          <w:lang w:val="es-ES" w:eastAsia="zh-CN"/>
        </w:rPr>
        <w:t>uen</w:t>
      </w:r>
      <w:r w:rsidRPr="00226DC9">
        <w:rPr>
          <w:rFonts w:eastAsia="Calibri" w:cs="Times New Roman"/>
          <w:lang w:val="es-ES" w:eastAsia="zh-CN"/>
        </w:rPr>
        <w:t>t</w:t>
      </w:r>
      <w:r w:rsidR="00E6478E">
        <w:rPr>
          <w:rFonts w:eastAsia="Calibri" w:cs="Times New Roman"/>
          <w:lang w:val="es-ES" w:eastAsia="zh-CN"/>
        </w:rPr>
        <w:t>a</w:t>
      </w:r>
      <w:r w:rsidRPr="00226DC9">
        <w:rPr>
          <w:rFonts w:eastAsia="Calibri" w:cs="Times New Roman"/>
          <w:lang w:val="es-ES" w:eastAsia="zh-CN"/>
        </w:rPr>
        <w:t xml:space="preserve"> que p</w:t>
      </w:r>
      <w:r w:rsidR="00E6478E">
        <w:rPr>
          <w:rFonts w:eastAsia="Calibri" w:cs="Times New Roman"/>
          <w:lang w:val="es-ES" w:eastAsia="zh-CN"/>
        </w:rPr>
        <w:t>ar</w:t>
      </w:r>
      <w:r w:rsidRPr="00226DC9">
        <w:rPr>
          <w:rFonts w:eastAsia="Calibri" w:cs="Times New Roman"/>
          <w:lang w:val="es-ES" w:eastAsia="zh-CN"/>
        </w:rPr>
        <w:t>a una correct</w:t>
      </w:r>
      <w:r w:rsidR="00E6478E">
        <w:rPr>
          <w:rFonts w:eastAsia="Calibri" w:cs="Times New Roman"/>
          <w:lang w:val="es-ES" w:eastAsia="zh-CN"/>
        </w:rPr>
        <w:t>a</w:t>
      </w:r>
      <w:r w:rsidRPr="00226DC9">
        <w:rPr>
          <w:rFonts w:eastAsia="Calibri" w:cs="Times New Roman"/>
          <w:lang w:val="es-ES" w:eastAsia="zh-CN"/>
        </w:rPr>
        <w:t xml:space="preserve"> gestió</w:t>
      </w:r>
      <w:r w:rsidR="00E6478E">
        <w:rPr>
          <w:rFonts w:eastAsia="Calibri" w:cs="Times New Roman"/>
          <w:lang w:val="es-ES" w:eastAsia="zh-CN"/>
        </w:rPr>
        <w:t>n</w:t>
      </w:r>
      <w:r w:rsidRPr="00226DC9">
        <w:rPr>
          <w:rFonts w:eastAsia="Calibri" w:cs="Times New Roman"/>
          <w:lang w:val="es-ES" w:eastAsia="zh-CN"/>
        </w:rPr>
        <w:t xml:space="preserve"> de </w:t>
      </w:r>
      <w:r w:rsidR="00E6478E">
        <w:rPr>
          <w:rFonts w:eastAsia="Calibri" w:cs="Times New Roman"/>
          <w:lang w:val="es-ES" w:eastAsia="zh-CN"/>
        </w:rPr>
        <w:t>cualquier</w:t>
      </w:r>
      <w:r w:rsidRPr="00226DC9">
        <w:rPr>
          <w:rFonts w:eastAsia="Calibri" w:cs="Times New Roman"/>
          <w:lang w:val="es-ES" w:eastAsia="zh-CN"/>
        </w:rPr>
        <w:t xml:space="preserve"> crisi</w:t>
      </w:r>
      <w:r w:rsidR="00E6478E">
        <w:rPr>
          <w:rFonts w:eastAsia="Calibri" w:cs="Times New Roman"/>
          <w:lang w:val="es-ES" w:eastAsia="zh-CN"/>
        </w:rPr>
        <w:t>s</w:t>
      </w:r>
      <w:r w:rsidRPr="00226DC9">
        <w:rPr>
          <w:rFonts w:eastAsia="Calibri" w:cs="Times New Roman"/>
          <w:lang w:val="es-ES" w:eastAsia="zh-CN"/>
        </w:rPr>
        <w:t xml:space="preserve"> comunicativa </w:t>
      </w:r>
      <w:r w:rsidR="00E6478E">
        <w:rPr>
          <w:rFonts w:eastAsia="Calibri" w:cs="Times New Roman"/>
          <w:lang w:val="es-ES" w:eastAsia="zh-CN"/>
        </w:rPr>
        <w:t>sobrevenida</w:t>
      </w:r>
      <w:r w:rsidRPr="00226DC9">
        <w:rPr>
          <w:rFonts w:eastAsia="Calibri" w:cs="Times New Roman"/>
          <w:lang w:val="es-ES" w:eastAsia="zh-CN"/>
        </w:rPr>
        <w:t xml:space="preserve"> </w:t>
      </w:r>
      <w:r w:rsidR="00E6478E">
        <w:rPr>
          <w:rFonts w:eastAsia="Calibri" w:cs="Times New Roman"/>
          <w:lang w:val="es-ES" w:eastAsia="zh-CN"/>
        </w:rPr>
        <w:t>es</w:t>
      </w:r>
      <w:r w:rsidRPr="00226DC9">
        <w:rPr>
          <w:rFonts w:eastAsia="Calibri" w:cs="Times New Roman"/>
          <w:lang w:val="es-ES" w:eastAsia="zh-CN"/>
        </w:rPr>
        <w:t xml:space="preserve"> </w:t>
      </w:r>
      <w:r w:rsidR="00E6478E" w:rsidRPr="00226DC9">
        <w:rPr>
          <w:rFonts w:eastAsia="Calibri" w:cs="Times New Roman"/>
          <w:lang w:val="es-ES" w:eastAsia="zh-CN"/>
        </w:rPr>
        <w:t>necesario</w:t>
      </w:r>
      <w:r w:rsidRPr="00226DC9">
        <w:rPr>
          <w:rFonts w:eastAsia="Calibri" w:cs="Times New Roman"/>
          <w:lang w:val="es-ES" w:eastAsia="zh-CN"/>
        </w:rPr>
        <w:t xml:space="preserve"> el </w:t>
      </w:r>
      <w:r w:rsidR="00E6478E">
        <w:rPr>
          <w:rFonts w:eastAsia="Calibri" w:cs="Times New Roman"/>
          <w:lang w:val="es-ES" w:eastAsia="zh-CN"/>
        </w:rPr>
        <w:t>monitoreo</w:t>
      </w:r>
      <w:r w:rsidRPr="00226DC9">
        <w:rPr>
          <w:rFonts w:eastAsia="Calibri" w:cs="Times New Roman"/>
          <w:lang w:val="es-ES" w:eastAsia="zh-CN"/>
        </w:rPr>
        <w:t xml:space="preserve"> constant</w:t>
      </w:r>
      <w:r w:rsidR="00E6478E">
        <w:rPr>
          <w:rFonts w:eastAsia="Calibri" w:cs="Times New Roman"/>
          <w:lang w:val="es-ES" w:eastAsia="zh-CN"/>
        </w:rPr>
        <w:t>e</w:t>
      </w:r>
      <w:r w:rsidRPr="00226DC9">
        <w:rPr>
          <w:rFonts w:eastAsia="Calibri" w:cs="Times New Roman"/>
          <w:lang w:val="es-ES" w:eastAsia="zh-CN"/>
        </w:rPr>
        <w:t xml:space="preserve"> </w:t>
      </w:r>
      <w:r w:rsidR="00E6478E">
        <w:rPr>
          <w:rFonts w:eastAsia="Calibri" w:cs="Times New Roman"/>
          <w:lang w:val="es-ES" w:eastAsia="zh-CN"/>
        </w:rPr>
        <w:t>y</w:t>
      </w:r>
      <w:r w:rsidRPr="00226DC9">
        <w:rPr>
          <w:rFonts w:eastAsia="Calibri" w:cs="Times New Roman"/>
          <w:lang w:val="es-ES" w:eastAsia="zh-CN"/>
        </w:rPr>
        <w:t xml:space="preserve"> la </w:t>
      </w:r>
      <w:r w:rsidR="00E6478E" w:rsidRPr="00226DC9">
        <w:rPr>
          <w:rFonts w:eastAsia="Calibri" w:cs="Times New Roman"/>
          <w:lang w:val="es-ES" w:eastAsia="zh-CN"/>
        </w:rPr>
        <w:t>gestión</w:t>
      </w:r>
      <w:r w:rsidRPr="00226DC9">
        <w:rPr>
          <w:rFonts w:eastAsia="Calibri" w:cs="Times New Roman"/>
          <w:lang w:val="es-ES" w:eastAsia="zh-CN"/>
        </w:rPr>
        <w:t xml:space="preserve"> </w:t>
      </w:r>
      <w:r w:rsidR="00E6478E">
        <w:rPr>
          <w:rFonts w:eastAsia="Calibri" w:cs="Times New Roman"/>
          <w:lang w:val="es-ES" w:eastAsia="zh-CN"/>
        </w:rPr>
        <w:t>y</w:t>
      </w:r>
      <w:r w:rsidRPr="00226DC9">
        <w:rPr>
          <w:rFonts w:eastAsia="Calibri" w:cs="Times New Roman"/>
          <w:lang w:val="es-ES" w:eastAsia="zh-CN"/>
        </w:rPr>
        <w:t xml:space="preserve"> coordinació</w:t>
      </w:r>
      <w:r w:rsidR="00E6478E">
        <w:rPr>
          <w:rFonts w:eastAsia="Calibri" w:cs="Times New Roman"/>
          <w:lang w:val="es-ES" w:eastAsia="zh-CN"/>
        </w:rPr>
        <w:t>n</w:t>
      </w:r>
      <w:r w:rsidRPr="00226DC9">
        <w:rPr>
          <w:rFonts w:eastAsia="Calibri" w:cs="Times New Roman"/>
          <w:lang w:val="es-ES" w:eastAsia="zh-CN"/>
        </w:rPr>
        <w:t xml:space="preserve"> </w:t>
      </w:r>
      <w:r w:rsidR="00E6478E">
        <w:rPr>
          <w:rFonts w:eastAsia="Calibri" w:cs="Times New Roman"/>
          <w:lang w:val="es-ES" w:eastAsia="zh-CN"/>
        </w:rPr>
        <w:t xml:space="preserve">con </w:t>
      </w:r>
      <w:r w:rsidRPr="00226DC9">
        <w:rPr>
          <w:rFonts w:eastAsia="Calibri" w:cs="Times New Roman"/>
          <w:lang w:val="es-ES" w:eastAsia="zh-CN"/>
        </w:rPr>
        <w:t>l</w:t>
      </w:r>
      <w:r w:rsidR="00E6478E">
        <w:rPr>
          <w:rFonts w:eastAsia="Calibri" w:cs="Times New Roman"/>
          <w:lang w:val="es-ES" w:eastAsia="zh-CN"/>
        </w:rPr>
        <w:t>o</w:t>
      </w:r>
      <w:r w:rsidRPr="00226DC9">
        <w:rPr>
          <w:rFonts w:eastAsia="Calibri" w:cs="Times New Roman"/>
          <w:lang w:val="es-ES" w:eastAsia="zh-CN"/>
        </w:rPr>
        <w:t xml:space="preserve">s </w:t>
      </w:r>
      <w:r w:rsidR="00E6478E">
        <w:rPr>
          <w:rFonts w:eastAsia="Calibri" w:cs="Times New Roman"/>
          <w:lang w:val="es-ES" w:eastAsia="zh-CN"/>
        </w:rPr>
        <w:t>medios</w:t>
      </w:r>
      <w:r w:rsidRPr="00226DC9">
        <w:rPr>
          <w:rFonts w:eastAsia="Calibri" w:cs="Times New Roman"/>
          <w:lang w:val="es-ES" w:eastAsia="zh-CN"/>
        </w:rPr>
        <w:t xml:space="preserve"> de comunicació</w:t>
      </w:r>
      <w:r w:rsidR="00E6478E">
        <w:rPr>
          <w:rFonts w:eastAsia="Calibri" w:cs="Times New Roman"/>
          <w:lang w:val="es-ES" w:eastAsia="zh-CN"/>
        </w:rPr>
        <w:t>n</w:t>
      </w:r>
      <w:r w:rsidRPr="00226DC9">
        <w:rPr>
          <w:rFonts w:eastAsia="Calibri" w:cs="Times New Roman"/>
          <w:lang w:val="es-ES" w:eastAsia="zh-CN"/>
        </w:rPr>
        <w:t xml:space="preserve"> de forma </w:t>
      </w:r>
      <w:r w:rsidR="00E6478E" w:rsidRPr="00226DC9">
        <w:rPr>
          <w:rFonts w:eastAsia="Calibri" w:cs="Times New Roman"/>
          <w:lang w:val="es-ES" w:eastAsia="zh-CN"/>
        </w:rPr>
        <w:t>rápida</w:t>
      </w:r>
      <w:r w:rsidRPr="00226DC9">
        <w:rPr>
          <w:rFonts w:eastAsia="Calibri" w:cs="Times New Roman"/>
          <w:lang w:val="es-ES" w:eastAsia="zh-CN"/>
        </w:rPr>
        <w:t xml:space="preserve"> </w:t>
      </w:r>
      <w:r w:rsidR="00E6478E">
        <w:rPr>
          <w:rFonts w:eastAsia="Calibri" w:cs="Times New Roman"/>
          <w:lang w:val="es-ES" w:eastAsia="zh-CN"/>
        </w:rPr>
        <w:t>y</w:t>
      </w:r>
      <w:r w:rsidRPr="00226DC9">
        <w:rPr>
          <w:rFonts w:eastAsia="Calibri" w:cs="Times New Roman"/>
          <w:lang w:val="es-ES" w:eastAsia="zh-CN"/>
        </w:rPr>
        <w:t xml:space="preserve"> en el menor t</w:t>
      </w:r>
      <w:r w:rsidR="00E6478E">
        <w:rPr>
          <w:rFonts w:eastAsia="Calibri" w:cs="Times New Roman"/>
          <w:lang w:val="es-ES" w:eastAsia="zh-CN"/>
        </w:rPr>
        <w:t>iem</w:t>
      </w:r>
      <w:r w:rsidRPr="00226DC9">
        <w:rPr>
          <w:rFonts w:eastAsia="Calibri" w:cs="Times New Roman"/>
          <w:lang w:val="es-ES" w:eastAsia="zh-CN"/>
        </w:rPr>
        <w:t>p</w:t>
      </w:r>
      <w:r w:rsidR="00E6478E">
        <w:rPr>
          <w:rFonts w:eastAsia="Calibri" w:cs="Times New Roman"/>
          <w:lang w:val="es-ES" w:eastAsia="zh-CN"/>
        </w:rPr>
        <w:t>o</w:t>
      </w:r>
      <w:r w:rsidRPr="00226DC9">
        <w:rPr>
          <w:rFonts w:eastAsia="Calibri" w:cs="Times New Roman"/>
          <w:lang w:val="es-ES" w:eastAsia="zh-CN"/>
        </w:rPr>
        <w:t xml:space="preserve"> de resp</w:t>
      </w:r>
      <w:r w:rsidR="00E6478E">
        <w:rPr>
          <w:rFonts w:eastAsia="Calibri" w:cs="Times New Roman"/>
          <w:lang w:val="es-ES" w:eastAsia="zh-CN"/>
        </w:rPr>
        <w:t>ue</w:t>
      </w:r>
      <w:r w:rsidRPr="00226DC9">
        <w:rPr>
          <w:rFonts w:eastAsia="Calibri" w:cs="Times New Roman"/>
          <w:lang w:val="es-ES" w:eastAsia="zh-CN"/>
        </w:rPr>
        <w:t>sta posible. En el Pl</w:t>
      </w:r>
      <w:r w:rsidR="00E6478E">
        <w:rPr>
          <w:rFonts w:eastAsia="Calibri" w:cs="Times New Roman"/>
          <w:lang w:val="es-ES" w:eastAsia="zh-CN"/>
        </w:rPr>
        <w:t>iego</w:t>
      </w:r>
      <w:r w:rsidRPr="00226DC9">
        <w:rPr>
          <w:rFonts w:eastAsia="Calibri" w:cs="Times New Roman"/>
          <w:lang w:val="es-ES" w:eastAsia="zh-CN"/>
        </w:rPr>
        <w:t xml:space="preserve"> de prescripcion</w:t>
      </w:r>
      <w:r w:rsidR="00E6478E">
        <w:rPr>
          <w:rFonts w:eastAsia="Calibri" w:cs="Times New Roman"/>
          <w:lang w:val="es-ES" w:eastAsia="zh-CN"/>
        </w:rPr>
        <w:t>e</w:t>
      </w:r>
      <w:r w:rsidRPr="00226DC9">
        <w:rPr>
          <w:rFonts w:eastAsia="Calibri" w:cs="Times New Roman"/>
          <w:lang w:val="es-ES" w:eastAsia="zh-CN"/>
        </w:rPr>
        <w:t xml:space="preserve">s </w:t>
      </w:r>
      <w:r w:rsidR="00E6478E" w:rsidRPr="00226DC9">
        <w:rPr>
          <w:rFonts w:eastAsia="Calibri" w:cs="Times New Roman"/>
          <w:lang w:val="es-ES" w:eastAsia="zh-CN"/>
        </w:rPr>
        <w:t>técni</w:t>
      </w:r>
      <w:r w:rsidR="00E6478E">
        <w:rPr>
          <w:rFonts w:eastAsia="Calibri" w:cs="Times New Roman"/>
          <w:lang w:val="es-ES" w:eastAsia="zh-CN"/>
        </w:rPr>
        <w:t>ca</w:t>
      </w:r>
      <w:r w:rsidR="00E6478E" w:rsidRPr="00226DC9">
        <w:rPr>
          <w:rFonts w:eastAsia="Calibri" w:cs="Times New Roman"/>
          <w:lang w:val="es-ES" w:eastAsia="zh-CN"/>
        </w:rPr>
        <w:t>s</w:t>
      </w:r>
      <w:r w:rsidRPr="00226DC9">
        <w:rPr>
          <w:rFonts w:eastAsia="Calibri" w:cs="Times New Roman"/>
          <w:lang w:val="es-ES" w:eastAsia="zh-CN"/>
        </w:rPr>
        <w:t xml:space="preserve"> s</w:t>
      </w:r>
      <w:r w:rsidR="00E6478E">
        <w:rPr>
          <w:rFonts w:eastAsia="Calibri" w:cs="Times New Roman"/>
          <w:lang w:val="es-ES" w:eastAsia="zh-CN"/>
        </w:rPr>
        <w:t>e e</w:t>
      </w:r>
      <w:r w:rsidRPr="00226DC9">
        <w:rPr>
          <w:rFonts w:eastAsia="Calibri" w:cs="Times New Roman"/>
          <w:lang w:val="es-ES" w:eastAsia="zh-CN"/>
        </w:rPr>
        <w:t>stable</w:t>
      </w:r>
      <w:r w:rsidR="00E6478E">
        <w:rPr>
          <w:rFonts w:eastAsia="Calibri" w:cs="Times New Roman"/>
          <w:lang w:val="es-ES" w:eastAsia="zh-CN"/>
        </w:rPr>
        <w:t>ce</w:t>
      </w:r>
      <w:r w:rsidRPr="00226DC9">
        <w:rPr>
          <w:rFonts w:eastAsia="Calibri" w:cs="Times New Roman"/>
          <w:lang w:val="es-ES" w:eastAsia="zh-CN"/>
        </w:rPr>
        <w:t xml:space="preserve"> el </w:t>
      </w:r>
      <w:r w:rsidR="00E6478E">
        <w:rPr>
          <w:rFonts w:eastAsia="Calibri" w:cs="Times New Roman"/>
          <w:lang w:val="es-ES" w:eastAsia="zh-CN"/>
        </w:rPr>
        <w:t>monitoreo</w:t>
      </w:r>
      <w:r w:rsidRPr="00226DC9">
        <w:rPr>
          <w:rFonts w:eastAsia="Calibri" w:cs="Times New Roman"/>
          <w:lang w:val="es-ES" w:eastAsia="zh-CN"/>
        </w:rPr>
        <w:t xml:space="preserve"> </w:t>
      </w:r>
      <w:r w:rsidR="00E6478E">
        <w:rPr>
          <w:rFonts w:eastAsia="Calibri" w:cs="Times New Roman"/>
          <w:lang w:val="es-ES" w:eastAsia="zh-CN"/>
        </w:rPr>
        <w:t>y</w:t>
      </w:r>
      <w:r w:rsidRPr="00226DC9">
        <w:rPr>
          <w:rFonts w:eastAsia="Calibri" w:cs="Times New Roman"/>
          <w:lang w:val="es-ES" w:eastAsia="zh-CN"/>
        </w:rPr>
        <w:t xml:space="preserve"> </w:t>
      </w:r>
      <w:r w:rsidR="00E6478E">
        <w:rPr>
          <w:rFonts w:eastAsia="Calibri" w:cs="Times New Roman"/>
          <w:lang w:val="es-ES" w:eastAsia="zh-CN"/>
        </w:rPr>
        <w:t>lo</w:t>
      </w:r>
      <w:r w:rsidRPr="00226DC9">
        <w:rPr>
          <w:rFonts w:eastAsia="Calibri" w:cs="Times New Roman"/>
          <w:lang w:val="es-ES" w:eastAsia="zh-CN"/>
        </w:rPr>
        <w:t>s t</w:t>
      </w:r>
      <w:r w:rsidR="00E6478E">
        <w:rPr>
          <w:rFonts w:eastAsia="Calibri" w:cs="Times New Roman"/>
          <w:lang w:val="es-ES" w:eastAsia="zh-CN"/>
        </w:rPr>
        <w:t>ie</w:t>
      </w:r>
      <w:r w:rsidRPr="00226DC9">
        <w:rPr>
          <w:rFonts w:eastAsia="Calibri" w:cs="Times New Roman"/>
          <w:lang w:val="es-ES" w:eastAsia="zh-CN"/>
        </w:rPr>
        <w:t>mp</w:t>
      </w:r>
      <w:r w:rsidR="00E6478E">
        <w:rPr>
          <w:rFonts w:eastAsia="Calibri" w:cs="Times New Roman"/>
          <w:lang w:val="es-ES" w:eastAsia="zh-CN"/>
        </w:rPr>
        <w:t>os</w:t>
      </w:r>
      <w:r w:rsidRPr="00226DC9">
        <w:rPr>
          <w:rFonts w:eastAsia="Calibri" w:cs="Times New Roman"/>
          <w:lang w:val="es-ES" w:eastAsia="zh-CN"/>
        </w:rPr>
        <w:t xml:space="preserve"> de resp</w:t>
      </w:r>
      <w:r w:rsidR="00E6478E">
        <w:rPr>
          <w:rFonts w:eastAsia="Calibri" w:cs="Times New Roman"/>
          <w:lang w:val="es-ES" w:eastAsia="zh-CN"/>
        </w:rPr>
        <w:t>ue</w:t>
      </w:r>
      <w:r w:rsidRPr="00226DC9">
        <w:rPr>
          <w:rFonts w:eastAsia="Calibri" w:cs="Times New Roman"/>
          <w:lang w:val="es-ES" w:eastAsia="zh-CN"/>
        </w:rPr>
        <w:t>sta en la gestió</w:t>
      </w:r>
      <w:r w:rsidR="00E6478E">
        <w:rPr>
          <w:rFonts w:eastAsia="Calibri" w:cs="Times New Roman"/>
          <w:lang w:val="es-ES" w:eastAsia="zh-CN"/>
        </w:rPr>
        <w:t>n</w:t>
      </w:r>
      <w:r w:rsidRPr="00226DC9">
        <w:rPr>
          <w:rFonts w:eastAsia="Calibri" w:cs="Times New Roman"/>
          <w:lang w:val="es-ES" w:eastAsia="zh-CN"/>
        </w:rPr>
        <w:t xml:space="preserve"> de situacion</w:t>
      </w:r>
      <w:r w:rsidR="00E6478E">
        <w:rPr>
          <w:rFonts w:eastAsia="Calibri" w:cs="Times New Roman"/>
          <w:lang w:val="es-ES" w:eastAsia="zh-CN"/>
        </w:rPr>
        <w:t>e</w:t>
      </w:r>
      <w:r w:rsidRPr="00226DC9">
        <w:rPr>
          <w:rFonts w:eastAsia="Calibri" w:cs="Times New Roman"/>
          <w:lang w:val="es-ES" w:eastAsia="zh-CN"/>
        </w:rPr>
        <w:t>s de crisi</w:t>
      </w:r>
      <w:r w:rsidR="00E6478E">
        <w:rPr>
          <w:rFonts w:eastAsia="Calibri" w:cs="Times New Roman"/>
          <w:lang w:val="es-ES" w:eastAsia="zh-CN"/>
        </w:rPr>
        <w:t>s</w:t>
      </w:r>
      <w:r w:rsidRPr="00226DC9">
        <w:rPr>
          <w:rFonts w:eastAsia="Calibri" w:cs="Times New Roman"/>
          <w:lang w:val="es-ES" w:eastAsia="zh-CN"/>
        </w:rPr>
        <w:t>, com</w:t>
      </w:r>
      <w:r w:rsidR="00E6478E">
        <w:rPr>
          <w:rFonts w:eastAsia="Calibri" w:cs="Times New Roman"/>
          <w:lang w:val="es-ES" w:eastAsia="zh-CN"/>
        </w:rPr>
        <w:t>o</w:t>
      </w:r>
      <w:r w:rsidRPr="00226DC9">
        <w:rPr>
          <w:rFonts w:eastAsia="Calibri" w:cs="Times New Roman"/>
          <w:lang w:val="es-ES" w:eastAsia="zh-CN"/>
        </w:rPr>
        <w:t xml:space="preserve"> part</w:t>
      </w:r>
      <w:r w:rsidR="00E6478E">
        <w:rPr>
          <w:rFonts w:eastAsia="Calibri" w:cs="Times New Roman"/>
          <w:lang w:val="es-ES" w:eastAsia="zh-CN"/>
        </w:rPr>
        <w:t>e</w:t>
      </w:r>
      <w:r w:rsidRPr="00226DC9">
        <w:rPr>
          <w:rFonts w:eastAsia="Calibri" w:cs="Times New Roman"/>
          <w:lang w:val="es-ES" w:eastAsia="zh-CN"/>
        </w:rPr>
        <w:t xml:space="preserve"> esencial de </w:t>
      </w:r>
      <w:r w:rsidR="00E6478E">
        <w:rPr>
          <w:rFonts w:eastAsia="Calibri" w:cs="Times New Roman"/>
          <w:lang w:val="es-ES" w:eastAsia="zh-CN"/>
        </w:rPr>
        <w:t>su</w:t>
      </w:r>
      <w:r w:rsidRPr="00226DC9">
        <w:rPr>
          <w:rFonts w:eastAsia="Calibri" w:cs="Times New Roman"/>
          <w:lang w:val="es-ES" w:eastAsia="zh-CN"/>
        </w:rPr>
        <w:t xml:space="preserve"> gestió</w:t>
      </w:r>
      <w:r w:rsidR="00E6478E">
        <w:rPr>
          <w:rFonts w:eastAsia="Calibri" w:cs="Times New Roman"/>
          <w:lang w:val="es-ES" w:eastAsia="zh-CN"/>
        </w:rPr>
        <w:t>n</w:t>
      </w:r>
      <w:r w:rsidRPr="00226DC9">
        <w:rPr>
          <w:rFonts w:eastAsia="Calibri" w:cs="Times New Roman"/>
          <w:lang w:val="es-ES" w:eastAsia="zh-CN"/>
        </w:rPr>
        <w:t>.</w:t>
      </w:r>
    </w:p>
    <w:p w14:paraId="0DDAC18A" w14:textId="77777777" w:rsidR="00226DC9" w:rsidRPr="00226DC9" w:rsidRDefault="00226DC9" w:rsidP="00226DC9">
      <w:pPr>
        <w:suppressAutoHyphens/>
        <w:ind w:left="720"/>
        <w:contextualSpacing/>
        <w:rPr>
          <w:rFonts w:eastAsia="Calibri" w:cs="Times New Roman"/>
          <w:lang w:val="es-ES" w:eastAsia="zh-CN"/>
        </w:rPr>
      </w:pPr>
    </w:p>
    <w:p w14:paraId="1C3F9251" w14:textId="7C92C242" w:rsidR="00226DC9" w:rsidRPr="00226DC9" w:rsidRDefault="00226DC9" w:rsidP="00226DC9">
      <w:pPr>
        <w:suppressAutoHyphens/>
        <w:spacing w:after="0"/>
        <w:contextualSpacing/>
        <w:rPr>
          <w:rFonts w:eastAsia="Calibri" w:cs="Times New Roman"/>
          <w:lang w:val="es-ES" w:eastAsia="zh-CN"/>
        </w:rPr>
      </w:pPr>
      <w:r w:rsidRPr="00226DC9">
        <w:rPr>
          <w:rFonts w:eastAsia="Calibri" w:cs="Times New Roman"/>
          <w:lang w:val="es-ES" w:eastAsia="zh-CN"/>
        </w:rPr>
        <w:t>Criteri</w:t>
      </w:r>
      <w:r w:rsidR="006547F3">
        <w:rPr>
          <w:rFonts w:eastAsia="Calibri" w:cs="Times New Roman"/>
          <w:lang w:val="es-ES" w:eastAsia="zh-CN"/>
        </w:rPr>
        <w:t>o</w:t>
      </w:r>
      <w:r w:rsidRPr="00226DC9">
        <w:rPr>
          <w:rFonts w:eastAsia="Calibri" w:cs="Times New Roman"/>
          <w:lang w:val="es-ES" w:eastAsia="zh-CN"/>
        </w:rPr>
        <w:t xml:space="preserve"> 3 i 4: El </w:t>
      </w:r>
      <w:proofErr w:type="spellStart"/>
      <w:r w:rsidRPr="00226DC9">
        <w:rPr>
          <w:rFonts w:eastAsia="Calibri" w:cs="Times New Roman"/>
          <w:lang w:val="es-ES" w:eastAsia="zh-CN"/>
        </w:rPr>
        <w:t>Grup</w:t>
      </w:r>
      <w:proofErr w:type="spellEnd"/>
      <w:r w:rsidRPr="00226DC9">
        <w:rPr>
          <w:rFonts w:eastAsia="Calibri" w:cs="Times New Roman"/>
          <w:lang w:val="es-ES" w:eastAsia="zh-CN"/>
        </w:rPr>
        <w:t xml:space="preserve"> TERSA considera que aporta valor </w:t>
      </w:r>
      <w:r w:rsidR="00E6478E">
        <w:rPr>
          <w:rFonts w:eastAsia="Calibri" w:cs="Times New Roman"/>
          <w:lang w:val="es-ES" w:eastAsia="zh-CN"/>
        </w:rPr>
        <w:t>añadido</w:t>
      </w:r>
      <w:r w:rsidRPr="00226DC9">
        <w:rPr>
          <w:rFonts w:eastAsia="Calibri" w:cs="Times New Roman"/>
          <w:lang w:val="es-ES" w:eastAsia="zh-CN"/>
        </w:rPr>
        <w:t xml:space="preserve"> </w:t>
      </w:r>
      <w:r w:rsidR="00E6478E">
        <w:rPr>
          <w:rFonts w:eastAsia="Calibri" w:cs="Times New Roman"/>
          <w:lang w:val="es-ES" w:eastAsia="zh-CN"/>
        </w:rPr>
        <w:t>y</w:t>
      </w:r>
      <w:r w:rsidRPr="00226DC9">
        <w:rPr>
          <w:rFonts w:eastAsia="Calibri" w:cs="Times New Roman"/>
          <w:lang w:val="es-ES" w:eastAsia="zh-CN"/>
        </w:rPr>
        <w:t xml:space="preserve"> </w:t>
      </w:r>
      <w:r w:rsidR="00E6478E">
        <w:rPr>
          <w:rFonts w:eastAsia="Calibri" w:cs="Times New Roman"/>
          <w:lang w:val="es-ES" w:eastAsia="zh-CN"/>
        </w:rPr>
        <w:t>ca</w:t>
      </w:r>
      <w:r w:rsidRPr="00226DC9">
        <w:rPr>
          <w:rFonts w:eastAsia="Calibri" w:cs="Times New Roman"/>
          <w:lang w:val="es-ES" w:eastAsia="zh-CN"/>
        </w:rPr>
        <w:t>li</w:t>
      </w:r>
      <w:r w:rsidR="00E6478E">
        <w:rPr>
          <w:rFonts w:eastAsia="Calibri" w:cs="Times New Roman"/>
          <w:lang w:val="es-ES" w:eastAsia="zh-CN"/>
        </w:rPr>
        <w:t>dad</w:t>
      </w:r>
      <w:r w:rsidRPr="00226DC9">
        <w:rPr>
          <w:rFonts w:eastAsia="Calibri" w:cs="Times New Roman"/>
          <w:lang w:val="es-ES" w:eastAsia="zh-CN"/>
        </w:rPr>
        <w:t xml:space="preserve"> </w:t>
      </w:r>
      <w:r w:rsidR="00E6478E">
        <w:rPr>
          <w:rFonts w:eastAsia="Calibri" w:cs="Times New Roman"/>
          <w:lang w:val="es-ES" w:eastAsia="zh-CN"/>
        </w:rPr>
        <w:t>en</w:t>
      </w:r>
      <w:r w:rsidRPr="00226DC9">
        <w:rPr>
          <w:rFonts w:eastAsia="Calibri" w:cs="Times New Roman"/>
          <w:lang w:val="es-ES" w:eastAsia="zh-CN"/>
        </w:rPr>
        <w:t xml:space="preserve"> l</w:t>
      </w:r>
      <w:r w:rsidR="00E6478E">
        <w:rPr>
          <w:rFonts w:eastAsia="Calibri" w:cs="Times New Roman"/>
          <w:lang w:val="es-ES" w:eastAsia="zh-CN"/>
        </w:rPr>
        <w:t xml:space="preserve">a </w:t>
      </w:r>
      <w:r w:rsidRPr="00226DC9">
        <w:rPr>
          <w:rFonts w:eastAsia="Calibri" w:cs="Times New Roman"/>
          <w:lang w:val="es-ES" w:eastAsia="zh-CN"/>
        </w:rPr>
        <w:t>e</w:t>
      </w:r>
      <w:r w:rsidR="00E6478E">
        <w:rPr>
          <w:rFonts w:eastAsia="Calibri" w:cs="Times New Roman"/>
          <w:lang w:val="es-ES" w:eastAsia="zh-CN"/>
        </w:rPr>
        <w:t>je</w:t>
      </w:r>
      <w:r w:rsidRPr="00226DC9">
        <w:rPr>
          <w:rFonts w:eastAsia="Calibri" w:cs="Times New Roman"/>
          <w:lang w:val="es-ES" w:eastAsia="zh-CN"/>
        </w:rPr>
        <w:t>cució</w:t>
      </w:r>
      <w:r w:rsidR="00E6478E">
        <w:rPr>
          <w:rFonts w:eastAsia="Calibri" w:cs="Times New Roman"/>
          <w:lang w:val="es-ES" w:eastAsia="zh-CN"/>
        </w:rPr>
        <w:t>n</w:t>
      </w:r>
      <w:r w:rsidRPr="00226DC9">
        <w:rPr>
          <w:rFonts w:eastAsia="Calibri" w:cs="Times New Roman"/>
          <w:lang w:val="es-ES" w:eastAsia="zh-CN"/>
        </w:rPr>
        <w:t xml:space="preserve"> del servi</w:t>
      </w:r>
      <w:r w:rsidR="00E6478E">
        <w:rPr>
          <w:rFonts w:eastAsia="Calibri" w:cs="Times New Roman"/>
          <w:lang w:val="es-ES" w:eastAsia="zh-CN"/>
        </w:rPr>
        <w:t>cio</w:t>
      </w:r>
      <w:r w:rsidRPr="00226DC9">
        <w:rPr>
          <w:rFonts w:eastAsia="Calibri" w:cs="Times New Roman"/>
          <w:lang w:val="es-ES" w:eastAsia="zh-CN"/>
        </w:rPr>
        <w:t xml:space="preserve"> l</w:t>
      </w:r>
      <w:r w:rsidR="00E6478E">
        <w:rPr>
          <w:rFonts w:eastAsia="Calibri" w:cs="Times New Roman"/>
          <w:lang w:val="es-ES" w:eastAsia="zh-CN"/>
        </w:rPr>
        <w:t xml:space="preserve">a </w:t>
      </w:r>
      <w:r w:rsidR="00E6478E" w:rsidRPr="00226DC9">
        <w:rPr>
          <w:rFonts w:eastAsia="Calibri" w:cs="Times New Roman"/>
          <w:lang w:val="es-ES" w:eastAsia="zh-CN"/>
        </w:rPr>
        <w:t>experiencia</w:t>
      </w:r>
      <w:r w:rsidRPr="00226DC9">
        <w:rPr>
          <w:rFonts w:eastAsia="Calibri" w:cs="Times New Roman"/>
          <w:lang w:val="es-ES" w:eastAsia="zh-CN"/>
        </w:rPr>
        <w:t xml:space="preserve"> especifica en relació</w:t>
      </w:r>
      <w:r w:rsidR="00E6478E">
        <w:rPr>
          <w:rFonts w:eastAsia="Calibri" w:cs="Times New Roman"/>
          <w:lang w:val="es-ES" w:eastAsia="zh-CN"/>
        </w:rPr>
        <w:t>n</w:t>
      </w:r>
      <w:r w:rsidRPr="00226DC9">
        <w:rPr>
          <w:rFonts w:eastAsia="Calibri" w:cs="Times New Roman"/>
          <w:lang w:val="es-ES" w:eastAsia="zh-CN"/>
        </w:rPr>
        <w:t xml:space="preserve"> </w:t>
      </w:r>
      <w:r w:rsidR="00E6478E">
        <w:rPr>
          <w:rFonts w:eastAsia="Calibri" w:cs="Times New Roman"/>
          <w:lang w:val="es-ES" w:eastAsia="zh-CN"/>
        </w:rPr>
        <w:t>con</w:t>
      </w:r>
      <w:r w:rsidRPr="00226DC9">
        <w:rPr>
          <w:rFonts w:eastAsia="Calibri" w:cs="Times New Roman"/>
          <w:lang w:val="es-ES" w:eastAsia="zh-CN"/>
        </w:rPr>
        <w:t xml:space="preserve"> </w:t>
      </w:r>
      <w:r w:rsidR="00E6478E">
        <w:rPr>
          <w:rFonts w:eastAsia="Calibri" w:cs="Times New Roman"/>
          <w:lang w:val="es-ES" w:eastAsia="zh-CN"/>
        </w:rPr>
        <w:t xml:space="preserve">el </w:t>
      </w:r>
      <w:r w:rsidR="005564D8">
        <w:rPr>
          <w:rFonts w:eastAsia="Calibri" w:cs="Times New Roman"/>
          <w:lang w:val="es-ES" w:eastAsia="zh-CN"/>
        </w:rPr>
        <w:t>á</w:t>
      </w:r>
      <w:r w:rsidRPr="00226DC9">
        <w:rPr>
          <w:rFonts w:eastAsia="Calibri" w:cs="Times New Roman"/>
          <w:lang w:val="es-ES" w:eastAsia="zh-CN"/>
        </w:rPr>
        <w:t>mbit</w:t>
      </w:r>
      <w:r w:rsidR="005564D8">
        <w:rPr>
          <w:rFonts w:eastAsia="Calibri" w:cs="Times New Roman"/>
          <w:lang w:val="es-ES" w:eastAsia="zh-CN"/>
        </w:rPr>
        <w:t>o</w:t>
      </w:r>
      <w:r w:rsidRPr="00226DC9">
        <w:rPr>
          <w:rFonts w:eastAsia="Calibri" w:cs="Times New Roman"/>
          <w:lang w:val="es-ES" w:eastAsia="zh-CN"/>
        </w:rPr>
        <w:t xml:space="preserve"> d</w:t>
      </w:r>
      <w:r w:rsidR="005564D8">
        <w:rPr>
          <w:rFonts w:eastAsia="Calibri" w:cs="Times New Roman"/>
          <w:lang w:val="es-ES" w:eastAsia="zh-CN"/>
        </w:rPr>
        <w:t xml:space="preserve">e </w:t>
      </w:r>
      <w:r w:rsidRPr="00226DC9">
        <w:rPr>
          <w:rFonts w:eastAsia="Calibri" w:cs="Times New Roman"/>
          <w:lang w:val="es-ES" w:eastAsia="zh-CN"/>
        </w:rPr>
        <w:t>actuació</w:t>
      </w:r>
      <w:r w:rsidR="005564D8">
        <w:rPr>
          <w:rFonts w:eastAsia="Calibri" w:cs="Times New Roman"/>
          <w:lang w:val="es-ES" w:eastAsia="zh-CN"/>
        </w:rPr>
        <w:t>n</w:t>
      </w:r>
      <w:r w:rsidRPr="00226DC9">
        <w:rPr>
          <w:rFonts w:eastAsia="Calibri" w:cs="Times New Roman"/>
          <w:lang w:val="es-ES" w:eastAsia="zh-CN"/>
        </w:rPr>
        <w:t xml:space="preserve"> de Barcelona </w:t>
      </w:r>
      <w:proofErr w:type="spellStart"/>
      <w:r w:rsidRPr="00226DC9">
        <w:rPr>
          <w:rFonts w:eastAsia="Calibri" w:cs="Times New Roman"/>
          <w:lang w:val="es-ES" w:eastAsia="zh-CN"/>
        </w:rPr>
        <w:t>Energia</w:t>
      </w:r>
      <w:proofErr w:type="spellEnd"/>
      <w:r w:rsidRPr="00226DC9">
        <w:rPr>
          <w:rFonts w:eastAsia="Calibri" w:cs="Times New Roman"/>
          <w:lang w:val="es-ES" w:eastAsia="zh-CN"/>
        </w:rPr>
        <w:t xml:space="preserve"> </w:t>
      </w:r>
      <w:r w:rsidR="005564D8">
        <w:rPr>
          <w:rFonts w:eastAsia="Calibri" w:cs="Times New Roman"/>
          <w:lang w:val="es-ES" w:eastAsia="zh-CN"/>
        </w:rPr>
        <w:t>y con</w:t>
      </w:r>
      <w:r w:rsidRPr="00226DC9">
        <w:rPr>
          <w:rFonts w:eastAsia="Calibri" w:cs="Times New Roman"/>
          <w:lang w:val="es-ES" w:eastAsia="zh-CN"/>
        </w:rPr>
        <w:t xml:space="preserve"> la gestió</w:t>
      </w:r>
      <w:r w:rsidR="005564D8">
        <w:rPr>
          <w:rFonts w:eastAsia="Calibri" w:cs="Times New Roman"/>
          <w:lang w:val="es-ES" w:eastAsia="zh-CN"/>
        </w:rPr>
        <w:t>n</w:t>
      </w:r>
      <w:r w:rsidRPr="00226DC9">
        <w:rPr>
          <w:rFonts w:eastAsia="Calibri" w:cs="Times New Roman"/>
          <w:lang w:val="es-ES" w:eastAsia="zh-CN"/>
        </w:rPr>
        <w:t xml:space="preserve"> de crisis corporativ</w:t>
      </w:r>
      <w:r w:rsidR="005564D8">
        <w:rPr>
          <w:rFonts w:eastAsia="Calibri" w:cs="Times New Roman"/>
          <w:lang w:val="es-ES" w:eastAsia="zh-CN"/>
        </w:rPr>
        <w:t>a</w:t>
      </w:r>
      <w:r w:rsidRPr="00226DC9">
        <w:rPr>
          <w:rFonts w:eastAsia="Calibri" w:cs="Times New Roman"/>
          <w:lang w:val="es-ES" w:eastAsia="zh-CN"/>
        </w:rPr>
        <w:t>s. En base a l</w:t>
      </w:r>
      <w:r w:rsidR="005564D8">
        <w:rPr>
          <w:rFonts w:eastAsia="Calibri" w:cs="Times New Roman"/>
          <w:lang w:val="es-ES" w:eastAsia="zh-CN"/>
        </w:rPr>
        <w:t xml:space="preserve">a </w:t>
      </w:r>
      <w:r w:rsidR="005564D8" w:rsidRPr="00226DC9">
        <w:rPr>
          <w:rFonts w:eastAsia="Calibri" w:cs="Times New Roman"/>
          <w:lang w:val="es-ES" w:eastAsia="zh-CN"/>
        </w:rPr>
        <w:t>experiencia</w:t>
      </w:r>
      <w:r w:rsidRPr="00226DC9">
        <w:rPr>
          <w:rFonts w:eastAsia="Calibri" w:cs="Times New Roman"/>
          <w:lang w:val="es-ES" w:eastAsia="zh-CN"/>
        </w:rPr>
        <w:t xml:space="preserve"> a</w:t>
      </w:r>
      <w:r w:rsidR="005564D8">
        <w:rPr>
          <w:rFonts w:eastAsia="Calibri" w:cs="Times New Roman"/>
          <w:lang w:val="es-ES" w:eastAsia="zh-CN"/>
        </w:rPr>
        <w:t xml:space="preserve"> </w:t>
      </w:r>
      <w:r w:rsidRPr="00226DC9">
        <w:rPr>
          <w:rFonts w:eastAsia="Calibri" w:cs="Times New Roman"/>
          <w:lang w:val="es-ES" w:eastAsia="zh-CN"/>
        </w:rPr>
        <w:t>l</w:t>
      </w:r>
      <w:r w:rsidR="005564D8">
        <w:rPr>
          <w:rFonts w:eastAsia="Calibri" w:cs="Times New Roman"/>
          <w:lang w:val="es-ES" w:eastAsia="zh-CN"/>
        </w:rPr>
        <w:t>o</w:t>
      </w:r>
      <w:r w:rsidRPr="00226DC9">
        <w:rPr>
          <w:rFonts w:eastAsia="Calibri" w:cs="Times New Roman"/>
          <w:lang w:val="es-ES" w:eastAsia="zh-CN"/>
        </w:rPr>
        <w:t xml:space="preserve"> l</w:t>
      </w:r>
      <w:r w:rsidR="005564D8">
        <w:rPr>
          <w:rFonts w:eastAsia="Calibri" w:cs="Times New Roman"/>
          <w:lang w:val="es-ES" w:eastAsia="zh-CN"/>
        </w:rPr>
        <w:t>a</w:t>
      </w:r>
      <w:r w:rsidRPr="00226DC9">
        <w:rPr>
          <w:rFonts w:eastAsia="Calibri" w:cs="Times New Roman"/>
          <w:lang w:val="es-ES" w:eastAsia="zh-CN"/>
        </w:rPr>
        <w:t>rg</w:t>
      </w:r>
      <w:r w:rsidR="005564D8">
        <w:rPr>
          <w:rFonts w:eastAsia="Calibri" w:cs="Times New Roman"/>
          <w:lang w:val="es-ES" w:eastAsia="zh-CN"/>
        </w:rPr>
        <w:t xml:space="preserve">o </w:t>
      </w:r>
      <w:r w:rsidRPr="00226DC9">
        <w:rPr>
          <w:rFonts w:eastAsia="Calibri" w:cs="Times New Roman"/>
          <w:lang w:val="es-ES" w:eastAsia="zh-CN"/>
        </w:rPr>
        <w:t>de</w:t>
      </w:r>
      <w:r w:rsidR="005564D8">
        <w:rPr>
          <w:rFonts w:eastAsia="Calibri" w:cs="Times New Roman"/>
          <w:lang w:val="es-ES" w:eastAsia="zh-CN"/>
        </w:rPr>
        <w:t xml:space="preserve"> </w:t>
      </w:r>
      <w:r w:rsidRPr="00226DC9">
        <w:rPr>
          <w:rFonts w:eastAsia="Calibri" w:cs="Times New Roman"/>
          <w:lang w:val="es-ES" w:eastAsia="zh-CN"/>
        </w:rPr>
        <w:t>l</w:t>
      </w:r>
      <w:r w:rsidR="005564D8">
        <w:rPr>
          <w:rFonts w:eastAsia="Calibri" w:cs="Times New Roman"/>
          <w:lang w:val="es-ES" w:eastAsia="zh-CN"/>
        </w:rPr>
        <w:t>o</w:t>
      </w:r>
      <w:r w:rsidRPr="00226DC9">
        <w:rPr>
          <w:rFonts w:eastAsia="Calibri" w:cs="Times New Roman"/>
          <w:lang w:val="es-ES" w:eastAsia="zh-CN"/>
        </w:rPr>
        <w:t>s a</w:t>
      </w:r>
      <w:r w:rsidR="005564D8">
        <w:rPr>
          <w:rFonts w:eastAsia="Calibri" w:cs="Times New Roman"/>
          <w:lang w:val="es-ES" w:eastAsia="zh-CN"/>
        </w:rPr>
        <w:t>ño</w:t>
      </w:r>
      <w:r w:rsidRPr="00226DC9">
        <w:rPr>
          <w:rFonts w:eastAsia="Calibri" w:cs="Times New Roman"/>
          <w:lang w:val="es-ES" w:eastAsia="zh-CN"/>
        </w:rPr>
        <w:t xml:space="preserve">s, </w:t>
      </w:r>
      <w:r w:rsidR="005564D8">
        <w:rPr>
          <w:rFonts w:eastAsia="Calibri" w:cs="Times New Roman"/>
          <w:lang w:val="es-ES" w:eastAsia="zh-CN"/>
        </w:rPr>
        <w:t>se</w:t>
      </w:r>
      <w:r w:rsidRPr="00226DC9">
        <w:rPr>
          <w:rFonts w:eastAsia="Calibri" w:cs="Times New Roman"/>
          <w:lang w:val="es-ES" w:eastAsia="zh-CN"/>
        </w:rPr>
        <w:t xml:space="preserve"> considera m</w:t>
      </w:r>
      <w:r w:rsidR="005564D8">
        <w:rPr>
          <w:rFonts w:eastAsia="Calibri" w:cs="Times New Roman"/>
          <w:lang w:val="es-ES" w:eastAsia="zh-CN"/>
        </w:rPr>
        <w:t>uy</w:t>
      </w:r>
      <w:r w:rsidRPr="00226DC9">
        <w:rPr>
          <w:rFonts w:eastAsia="Calibri" w:cs="Times New Roman"/>
          <w:lang w:val="es-ES" w:eastAsia="zh-CN"/>
        </w:rPr>
        <w:t xml:space="preserve"> positi</w:t>
      </w:r>
      <w:r w:rsidR="005564D8">
        <w:rPr>
          <w:rFonts w:eastAsia="Calibri" w:cs="Times New Roman"/>
          <w:lang w:val="es-ES" w:eastAsia="zh-CN"/>
        </w:rPr>
        <w:t>vo</w:t>
      </w:r>
      <w:r w:rsidRPr="00226DC9">
        <w:rPr>
          <w:rFonts w:eastAsia="Calibri" w:cs="Times New Roman"/>
          <w:lang w:val="es-ES" w:eastAsia="zh-CN"/>
        </w:rPr>
        <w:t xml:space="preserve"> que l</w:t>
      </w:r>
      <w:r w:rsidR="005564D8">
        <w:rPr>
          <w:rFonts w:eastAsia="Calibri" w:cs="Times New Roman"/>
          <w:lang w:val="es-ES" w:eastAsia="zh-CN"/>
        </w:rPr>
        <w:t>o</w:t>
      </w:r>
      <w:r w:rsidRPr="00226DC9">
        <w:rPr>
          <w:rFonts w:eastAsia="Calibri" w:cs="Times New Roman"/>
          <w:lang w:val="es-ES" w:eastAsia="zh-CN"/>
        </w:rPr>
        <w:t xml:space="preserve">s </w:t>
      </w:r>
      <w:r w:rsidR="005564D8" w:rsidRPr="00226DC9">
        <w:rPr>
          <w:rFonts w:eastAsia="Calibri" w:cs="Times New Roman"/>
          <w:lang w:val="es-ES" w:eastAsia="zh-CN"/>
        </w:rPr>
        <w:t>técnicos</w:t>
      </w:r>
      <w:r w:rsidRPr="00226DC9">
        <w:rPr>
          <w:rFonts w:eastAsia="Calibri" w:cs="Times New Roman"/>
          <w:lang w:val="es-ES" w:eastAsia="zh-CN"/>
        </w:rPr>
        <w:t xml:space="preserve"> adscrit</w:t>
      </w:r>
      <w:r w:rsidR="005564D8">
        <w:rPr>
          <w:rFonts w:eastAsia="Calibri" w:cs="Times New Roman"/>
          <w:lang w:val="es-ES" w:eastAsia="zh-CN"/>
        </w:rPr>
        <w:t>o</w:t>
      </w:r>
      <w:r w:rsidRPr="00226DC9">
        <w:rPr>
          <w:rFonts w:eastAsia="Calibri" w:cs="Times New Roman"/>
          <w:lang w:val="es-ES" w:eastAsia="zh-CN"/>
        </w:rPr>
        <w:t>s a</w:t>
      </w:r>
      <w:r w:rsidR="005564D8">
        <w:rPr>
          <w:rFonts w:eastAsia="Calibri" w:cs="Times New Roman"/>
          <w:lang w:val="es-ES" w:eastAsia="zh-CN"/>
        </w:rPr>
        <w:t xml:space="preserve"> la </w:t>
      </w:r>
      <w:r w:rsidR="005564D8" w:rsidRPr="00226DC9">
        <w:rPr>
          <w:rFonts w:eastAsia="Calibri" w:cs="Times New Roman"/>
          <w:lang w:val="es-ES" w:eastAsia="zh-CN"/>
        </w:rPr>
        <w:t>e</w:t>
      </w:r>
      <w:r w:rsidR="005564D8">
        <w:rPr>
          <w:rFonts w:eastAsia="Calibri" w:cs="Times New Roman"/>
          <w:lang w:val="es-ES" w:eastAsia="zh-CN"/>
        </w:rPr>
        <w:t>j</w:t>
      </w:r>
      <w:r w:rsidR="005564D8" w:rsidRPr="00226DC9">
        <w:rPr>
          <w:rFonts w:eastAsia="Calibri" w:cs="Times New Roman"/>
          <w:lang w:val="es-ES" w:eastAsia="zh-CN"/>
        </w:rPr>
        <w:t>ecución</w:t>
      </w:r>
      <w:r w:rsidRPr="00226DC9">
        <w:rPr>
          <w:rFonts w:eastAsia="Calibri" w:cs="Times New Roman"/>
          <w:lang w:val="es-ES" w:eastAsia="zh-CN"/>
        </w:rPr>
        <w:t xml:space="preserve"> de</w:t>
      </w:r>
      <w:r w:rsidR="005564D8">
        <w:rPr>
          <w:rFonts w:eastAsia="Calibri" w:cs="Times New Roman"/>
          <w:lang w:val="es-ES" w:eastAsia="zh-CN"/>
        </w:rPr>
        <w:t xml:space="preserve"> </w:t>
      </w:r>
      <w:r w:rsidRPr="00226DC9">
        <w:rPr>
          <w:rFonts w:eastAsia="Calibri" w:cs="Times New Roman"/>
          <w:lang w:val="es-ES" w:eastAsia="zh-CN"/>
        </w:rPr>
        <w:t>l</w:t>
      </w:r>
      <w:r w:rsidR="005564D8">
        <w:rPr>
          <w:rFonts w:eastAsia="Calibri" w:cs="Times New Roman"/>
          <w:lang w:val="es-ES" w:eastAsia="zh-CN"/>
        </w:rPr>
        <w:t>o</w:t>
      </w:r>
      <w:r w:rsidRPr="00226DC9">
        <w:rPr>
          <w:rFonts w:eastAsia="Calibri" w:cs="Times New Roman"/>
          <w:lang w:val="es-ES" w:eastAsia="zh-CN"/>
        </w:rPr>
        <w:t xml:space="preserve">s </w:t>
      </w:r>
      <w:r w:rsidR="00C131DD" w:rsidRPr="00226DC9">
        <w:rPr>
          <w:rFonts w:eastAsia="Calibri" w:cs="Times New Roman"/>
          <w:lang w:val="es-ES" w:eastAsia="zh-CN"/>
        </w:rPr>
        <w:t>contrat</w:t>
      </w:r>
      <w:r w:rsidR="00C131DD">
        <w:rPr>
          <w:rFonts w:eastAsia="Calibri" w:cs="Times New Roman"/>
          <w:lang w:val="es-ES" w:eastAsia="zh-CN"/>
        </w:rPr>
        <w:t>o</w:t>
      </w:r>
      <w:r w:rsidR="00C131DD" w:rsidRPr="00226DC9">
        <w:rPr>
          <w:rFonts w:eastAsia="Calibri" w:cs="Times New Roman"/>
          <w:lang w:val="es-ES" w:eastAsia="zh-CN"/>
        </w:rPr>
        <w:t>s</w:t>
      </w:r>
      <w:r w:rsidRPr="00226DC9">
        <w:rPr>
          <w:rFonts w:eastAsia="Calibri" w:cs="Times New Roman"/>
          <w:lang w:val="es-ES" w:eastAsia="zh-CN"/>
        </w:rPr>
        <w:t xml:space="preserve"> dispo</w:t>
      </w:r>
      <w:r w:rsidR="005564D8">
        <w:rPr>
          <w:rFonts w:eastAsia="Calibri" w:cs="Times New Roman"/>
          <w:lang w:val="es-ES" w:eastAsia="zh-CN"/>
        </w:rPr>
        <w:t>nga</w:t>
      </w:r>
      <w:r w:rsidRPr="00226DC9">
        <w:rPr>
          <w:rFonts w:eastAsia="Calibri" w:cs="Times New Roman"/>
          <w:lang w:val="es-ES" w:eastAsia="zh-CN"/>
        </w:rPr>
        <w:t>n d</w:t>
      </w:r>
      <w:r w:rsidR="005564D8">
        <w:rPr>
          <w:rFonts w:eastAsia="Calibri" w:cs="Times New Roman"/>
          <w:lang w:val="es-ES" w:eastAsia="zh-CN"/>
        </w:rPr>
        <w:t xml:space="preserve">e </w:t>
      </w:r>
      <w:r w:rsidR="005564D8" w:rsidRPr="00226DC9">
        <w:rPr>
          <w:rFonts w:eastAsia="Calibri" w:cs="Times New Roman"/>
          <w:lang w:val="es-ES" w:eastAsia="zh-CN"/>
        </w:rPr>
        <w:t>experiencia</w:t>
      </w:r>
      <w:r w:rsidRPr="00226DC9">
        <w:rPr>
          <w:rFonts w:eastAsia="Calibri" w:cs="Times New Roman"/>
          <w:lang w:val="es-ES" w:eastAsia="zh-CN"/>
        </w:rPr>
        <w:t xml:space="preserve"> especifica en l</w:t>
      </w:r>
      <w:r w:rsidR="005564D8">
        <w:rPr>
          <w:rFonts w:eastAsia="Calibri" w:cs="Times New Roman"/>
          <w:lang w:val="es-ES" w:eastAsia="zh-CN"/>
        </w:rPr>
        <w:t>o</w:t>
      </w:r>
      <w:r w:rsidRPr="00226DC9">
        <w:rPr>
          <w:rFonts w:eastAsia="Calibri" w:cs="Times New Roman"/>
          <w:lang w:val="es-ES" w:eastAsia="zh-CN"/>
        </w:rPr>
        <w:t xml:space="preserve">s </w:t>
      </w:r>
      <w:r w:rsidR="005564D8" w:rsidRPr="00226DC9">
        <w:rPr>
          <w:rFonts w:eastAsia="Calibri" w:cs="Times New Roman"/>
          <w:lang w:val="es-ES" w:eastAsia="zh-CN"/>
        </w:rPr>
        <w:t>ámbitos</w:t>
      </w:r>
      <w:r w:rsidRPr="00226DC9">
        <w:rPr>
          <w:rFonts w:eastAsia="Calibri" w:cs="Times New Roman"/>
          <w:lang w:val="es-ES" w:eastAsia="zh-CN"/>
        </w:rPr>
        <w:t xml:space="preserve"> indica</w:t>
      </w:r>
      <w:r w:rsidR="005564D8">
        <w:rPr>
          <w:rFonts w:eastAsia="Calibri" w:cs="Times New Roman"/>
          <w:lang w:val="es-ES" w:eastAsia="zh-CN"/>
        </w:rPr>
        <w:t>d</w:t>
      </w:r>
      <w:r w:rsidR="005958D5">
        <w:rPr>
          <w:rFonts w:eastAsia="Calibri" w:cs="Times New Roman"/>
          <w:lang w:val="es-ES" w:eastAsia="zh-CN"/>
        </w:rPr>
        <w:t>o</w:t>
      </w:r>
      <w:r w:rsidRPr="00226DC9">
        <w:rPr>
          <w:rFonts w:eastAsia="Calibri" w:cs="Times New Roman"/>
          <w:lang w:val="es-ES" w:eastAsia="zh-CN"/>
        </w:rPr>
        <w:t>s, repercuti</w:t>
      </w:r>
      <w:r w:rsidR="005958D5">
        <w:rPr>
          <w:rFonts w:eastAsia="Calibri" w:cs="Times New Roman"/>
          <w:lang w:val="es-ES" w:eastAsia="zh-CN"/>
        </w:rPr>
        <w:t>endo</w:t>
      </w:r>
      <w:r w:rsidRPr="00226DC9">
        <w:rPr>
          <w:rFonts w:eastAsia="Calibri" w:cs="Times New Roman"/>
          <w:lang w:val="es-ES" w:eastAsia="zh-CN"/>
        </w:rPr>
        <w:t xml:space="preserve"> en </w:t>
      </w:r>
      <w:r w:rsidR="005958D5">
        <w:rPr>
          <w:rFonts w:eastAsia="Calibri" w:cs="Times New Roman"/>
          <w:lang w:val="es-ES" w:eastAsia="zh-CN"/>
        </w:rPr>
        <w:t>e</w:t>
      </w:r>
      <w:r w:rsidRPr="00226DC9">
        <w:rPr>
          <w:rFonts w:eastAsia="Calibri" w:cs="Times New Roman"/>
          <w:lang w:val="es-ES" w:eastAsia="zh-CN"/>
        </w:rPr>
        <w:t>l</w:t>
      </w:r>
      <w:r w:rsidR="005958D5">
        <w:rPr>
          <w:rFonts w:eastAsia="Calibri" w:cs="Times New Roman"/>
          <w:lang w:val="es-ES" w:eastAsia="zh-CN"/>
        </w:rPr>
        <w:t xml:space="preserve"> </w:t>
      </w:r>
      <w:r w:rsidR="005958D5" w:rsidRPr="00226DC9">
        <w:rPr>
          <w:rFonts w:eastAsia="Calibri" w:cs="Times New Roman"/>
          <w:lang w:val="es-ES" w:eastAsia="zh-CN"/>
        </w:rPr>
        <w:t>éxito</w:t>
      </w:r>
      <w:r w:rsidRPr="00226DC9">
        <w:rPr>
          <w:rFonts w:eastAsia="Calibri" w:cs="Times New Roman"/>
          <w:lang w:val="es-ES" w:eastAsia="zh-CN"/>
        </w:rPr>
        <w:t xml:space="preserve"> de</w:t>
      </w:r>
      <w:r w:rsidR="005958D5">
        <w:rPr>
          <w:rFonts w:eastAsia="Calibri" w:cs="Times New Roman"/>
          <w:lang w:val="es-ES" w:eastAsia="zh-CN"/>
        </w:rPr>
        <w:t xml:space="preserve"> </w:t>
      </w:r>
      <w:r w:rsidRPr="00226DC9">
        <w:rPr>
          <w:rFonts w:eastAsia="Calibri" w:cs="Times New Roman"/>
          <w:lang w:val="es-ES" w:eastAsia="zh-CN"/>
        </w:rPr>
        <w:t>l</w:t>
      </w:r>
      <w:r w:rsidR="005958D5">
        <w:rPr>
          <w:rFonts w:eastAsia="Calibri" w:cs="Times New Roman"/>
          <w:lang w:val="es-ES" w:eastAsia="zh-CN"/>
        </w:rPr>
        <w:t>o</w:t>
      </w:r>
      <w:r w:rsidRPr="00226DC9">
        <w:rPr>
          <w:rFonts w:eastAsia="Calibri" w:cs="Times New Roman"/>
          <w:lang w:val="es-ES" w:eastAsia="zh-CN"/>
        </w:rPr>
        <w:t xml:space="preserve">s </w:t>
      </w:r>
      <w:r w:rsidR="005958D5">
        <w:rPr>
          <w:rFonts w:eastAsia="Calibri" w:cs="Times New Roman"/>
          <w:lang w:val="es-ES" w:eastAsia="zh-CN"/>
        </w:rPr>
        <w:t>servicios</w:t>
      </w:r>
      <w:r w:rsidRPr="00226DC9">
        <w:rPr>
          <w:rFonts w:eastAsia="Calibri" w:cs="Times New Roman"/>
          <w:lang w:val="es-ES" w:eastAsia="zh-CN"/>
        </w:rPr>
        <w:t xml:space="preserve"> </w:t>
      </w:r>
      <w:r w:rsidR="005958D5">
        <w:rPr>
          <w:rFonts w:eastAsia="Calibri" w:cs="Times New Roman"/>
          <w:lang w:val="es-ES" w:eastAsia="zh-CN"/>
        </w:rPr>
        <w:t xml:space="preserve">y </w:t>
      </w:r>
      <w:r w:rsidRPr="00226DC9">
        <w:rPr>
          <w:rFonts w:eastAsia="Calibri" w:cs="Times New Roman"/>
          <w:lang w:val="es-ES" w:eastAsia="zh-CN"/>
        </w:rPr>
        <w:t>una m</w:t>
      </w:r>
      <w:r w:rsidR="005958D5">
        <w:rPr>
          <w:rFonts w:eastAsia="Calibri" w:cs="Times New Roman"/>
          <w:lang w:val="es-ES" w:eastAsia="zh-CN"/>
        </w:rPr>
        <w:t>ej</w:t>
      </w:r>
      <w:r w:rsidRPr="00226DC9">
        <w:rPr>
          <w:rFonts w:eastAsia="Calibri" w:cs="Times New Roman"/>
          <w:lang w:val="es-ES" w:eastAsia="zh-CN"/>
        </w:rPr>
        <w:t xml:space="preserve">or </w:t>
      </w:r>
      <w:r w:rsidR="005958D5" w:rsidRPr="00226DC9">
        <w:rPr>
          <w:rFonts w:eastAsia="Calibri" w:cs="Times New Roman"/>
          <w:lang w:val="es-ES" w:eastAsia="zh-CN"/>
        </w:rPr>
        <w:t>gest</w:t>
      </w:r>
      <w:r w:rsidR="005958D5">
        <w:rPr>
          <w:rFonts w:eastAsia="Calibri" w:cs="Times New Roman"/>
          <w:lang w:val="es-ES" w:eastAsia="zh-CN"/>
        </w:rPr>
        <w:t>i</w:t>
      </w:r>
      <w:r w:rsidR="005958D5" w:rsidRPr="00226DC9">
        <w:rPr>
          <w:rFonts w:eastAsia="Calibri" w:cs="Times New Roman"/>
          <w:lang w:val="es-ES" w:eastAsia="zh-CN"/>
        </w:rPr>
        <w:t>ó</w:t>
      </w:r>
      <w:r w:rsidR="005958D5">
        <w:rPr>
          <w:rFonts w:eastAsia="Calibri" w:cs="Times New Roman"/>
          <w:lang w:val="es-ES" w:eastAsia="zh-CN"/>
        </w:rPr>
        <w:t>n</w:t>
      </w:r>
      <w:r w:rsidRPr="00226DC9">
        <w:rPr>
          <w:rFonts w:eastAsia="Calibri" w:cs="Times New Roman"/>
          <w:lang w:val="es-ES" w:eastAsia="zh-CN"/>
        </w:rPr>
        <w:t xml:space="preserve"> de la comunicació</w:t>
      </w:r>
      <w:r w:rsidR="005958D5">
        <w:rPr>
          <w:rFonts w:eastAsia="Calibri" w:cs="Times New Roman"/>
          <w:lang w:val="es-ES" w:eastAsia="zh-CN"/>
        </w:rPr>
        <w:t>n</w:t>
      </w:r>
      <w:r w:rsidRPr="00226DC9">
        <w:rPr>
          <w:rFonts w:eastAsia="Calibri" w:cs="Times New Roman"/>
          <w:lang w:val="es-ES" w:eastAsia="zh-CN"/>
        </w:rPr>
        <w:t xml:space="preserve"> del </w:t>
      </w:r>
      <w:proofErr w:type="spellStart"/>
      <w:r w:rsidRPr="00226DC9">
        <w:rPr>
          <w:rFonts w:eastAsia="Calibri" w:cs="Times New Roman"/>
          <w:lang w:val="es-ES" w:eastAsia="zh-CN"/>
        </w:rPr>
        <w:t>Grup</w:t>
      </w:r>
      <w:proofErr w:type="spellEnd"/>
      <w:r w:rsidRPr="00226DC9">
        <w:rPr>
          <w:rFonts w:eastAsia="Calibri" w:cs="Times New Roman"/>
          <w:lang w:val="es-ES" w:eastAsia="zh-CN"/>
        </w:rPr>
        <w:t xml:space="preserve"> TERSA. </w:t>
      </w:r>
    </w:p>
    <w:p w14:paraId="4DDCF655" w14:textId="77777777" w:rsidR="00226DC9" w:rsidRPr="00226DC9" w:rsidRDefault="00226DC9" w:rsidP="00226DC9">
      <w:pPr>
        <w:suppressAutoHyphens/>
        <w:spacing w:after="0"/>
        <w:contextualSpacing/>
        <w:rPr>
          <w:rFonts w:eastAsia="Calibri" w:cs="Times New Roman"/>
          <w:lang w:val="es-ES" w:eastAsia="zh-CN"/>
        </w:rPr>
      </w:pPr>
    </w:p>
    <w:p w14:paraId="5E69D397" w14:textId="43F2C94A" w:rsidR="00F72BB7" w:rsidRPr="00D41323" w:rsidRDefault="006547F3" w:rsidP="00226DC9">
      <w:pPr>
        <w:spacing w:after="0"/>
        <w:rPr>
          <w:rFonts w:eastAsia="Times New Roman" w:cs="Arial"/>
          <w:b/>
          <w:szCs w:val="20"/>
          <w:highlight w:val="yellow"/>
          <w:lang w:val="es-ES" w:eastAsia="es-ES"/>
        </w:rPr>
      </w:pPr>
      <w:r w:rsidRPr="00D41323">
        <w:rPr>
          <w:rFonts w:eastAsia="Calibri" w:cs="Times New Roman"/>
          <w:lang w:val="es-ES" w:eastAsia="zh-CN"/>
        </w:rPr>
        <w:t>Criter</w:t>
      </w:r>
      <w:r>
        <w:rPr>
          <w:rFonts w:eastAsia="Calibri" w:cs="Times New Roman"/>
          <w:lang w:val="es-ES" w:eastAsia="zh-CN"/>
        </w:rPr>
        <w:t>i</w:t>
      </w:r>
      <w:r w:rsidRPr="00D41323">
        <w:rPr>
          <w:rFonts w:eastAsia="Calibri" w:cs="Times New Roman"/>
          <w:lang w:val="es-ES" w:eastAsia="zh-CN"/>
        </w:rPr>
        <w:t>o</w:t>
      </w:r>
      <w:r w:rsidR="00226DC9" w:rsidRPr="00D41323">
        <w:rPr>
          <w:rFonts w:eastAsia="Calibri" w:cs="Times New Roman"/>
          <w:lang w:val="es-ES" w:eastAsia="zh-CN"/>
        </w:rPr>
        <w:t xml:space="preserve"> 5: La contratació</w:t>
      </w:r>
      <w:r>
        <w:rPr>
          <w:rFonts w:eastAsia="Calibri" w:cs="Times New Roman"/>
          <w:lang w:val="es-ES" w:eastAsia="zh-CN"/>
        </w:rPr>
        <w:t>n</w:t>
      </w:r>
      <w:r w:rsidR="00226DC9" w:rsidRPr="00D41323">
        <w:rPr>
          <w:rFonts w:eastAsia="Calibri" w:cs="Times New Roman"/>
          <w:lang w:val="es-ES" w:eastAsia="zh-CN"/>
        </w:rPr>
        <w:t xml:space="preserve"> indefinida del personal adscrit</w:t>
      </w:r>
      <w:r>
        <w:rPr>
          <w:rFonts w:eastAsia="Calibri" w:cs="Times New Roman"/>
          <w:lang w:val="es-ES" w:eastAsia="zh-CN"/>
        </w:rPr>
        <w:t>o</w:t>
      </w:r>
      <w:r w:rsidR="00226DC9" w:rsidRPr="00D41323">
        <w:rPr>
          <w:rFonts w:eastAsia="Calibri" w:cs="Times New Roman"/>
          <w:lang w:val="es-ES" w:eastAsia="zh-CN"/>
        </w:rPr>
        <w:t xml:space="preserve"> perm</w:t>
      </w:r>
      <w:r>
        <w:rPr>
          <w:rFonts w:eastAsia="Calibri" w:cs="Times New Roman"/>
          <w:lang w:val="es-ES" w:eastAsia="zh-CN"/>
        </w:rPr>
        <w:t>i</w:t>
      </w:r>
      <w:r w:rsidR="00226DC9" w:rsidRPr="00D41323">
        <w:rPr>
          <w:rFonts w:eastAsia="Calibri" w:cs="Times New Roman"/>
          <w:lang w:val="es-ES" w:eastAsia="zh-CN"/>
        </w:rPr>
        <w:t>t</w:t>
      </w:r>
      <w:r>
        <w:rPr>
          <w:rFonts w:eastAsia="Calibri" w:cs="Times New Roman"/>
          <w:lang w:val="es-ES" w:eastAsia="zh-CN"/>
        </w:rPr>
        <w:t>e</w:t>
      </w:r>
      <w:r w:rsidR="00226DC9" w:rsidRPr="00D41323">
        <w:rPr>
          <w:rFonts w:eastAsia="Calibri" w:cs="Times New Roman"/>
          <w:lang w:val="es-ES" w:eastAsia="zh-CN"/>
        </w:rPr>
        <w:t xml:space="preserve"> impulsar la contra</w:t>
      </w:r>
      <w:r>
        <w:rPr>
          <w:rFonts w:eastAsia="Calibri" w:cs="Times New Roman"/>
          <w:lang w:val="es-ES" w:eastAsia="zh-CN"/>
        </w:rPr>
        <w:t>t</w:t>
      </w:r>
      <w:r w:rsidR="00226DC9" w:rsidRPr="00D41323">
        <w:rPr>
          <w:rFonts w:eastAsia="Calibri" w:cs="Times New Roman"/>
          <w:lang w:val="es-ES" w:eastAsia="zh-CN"/>
        </w:rPr>
        <w:t>ació</w:t>
      </w:r>
      <w:r>
        <w:rPr>
          <w:rFonts w:eastAsia="Calibri" w:cs="Times New Roman"/>
          <w:lang w:val="es-ES" w:eastAsia="zh-CN"/>
        </w:rPr>
        <w:t>n</w:t>
      </w:r>
      <w:r w:rsidR="00226DC9" w:rsidRPr="00D41323">
        <w:rPr>
          <w:rFonts w:eastAsia="Calibri" w:cs="Times New Roman"/>
          <w:lang w:val="es-ES" w:eastAsia="zh-CN"/>
        </w:rPr>
        <w:t xml:space="preserve"> pública socialment</w:t>
      </w:r>
      <w:r>
        <w:rPr>
          <w:rFonts w:eastAsia="Calibri" w:cs="Times New Roman"/>
          <w:lang w:val="es-ES" w:eastAsia="zh-CN"/>
        </w:rPr>
        <w:t>e</w:t>
      </w:r>
      <w:r w:rsidR="00226DC9" w:rsidRPr="00D41323">
        <w:rPr>
          <w:rFonts w:eastAsia="Calibri" w:cs="Times New Roman"/>
          <w:lang w:val="es-ES" w:eastAsia="zh-CN"/>
        </w:rPr>
        <w:t xml:space="preserve"> responsable desde</w:t>
      </w:r>
      <w:r>
        <w:rPr>
          <w:rFonts w:eastAsia="Calibri" w:cs="Times New Roman"/>
          <w:lang w:val="es-ES" w:eastAsia="zh-CN"/>
        </w:rPr>
        <w:t xml:space="preserve"> e</w:t>
      </w:r>
      <w:r w:rsidR="00226DC9" w:rsidRPr="00D41323">
        <w:rPr>
          <w:rFonts w:eastAsia="Calibri" w:cs="Times New Roman"/>
          <w:lang w:val="es-ES" w:eastAsia="zh-CN"/>
        </w:rPr>
        <w:t>l sector públic</w:t>
      </w:r>
      <w:r>
        <w:rPr>
          <w:rFonts w:eastAsia="Calibri" w:cs="Times New Roman"/>
          <w:lang w:val="es-ES" w:eastAsia="zh-CN"/>
        </w:rPr>
        <w:t>o</w:t>
      </w:r>
      <w:r w:rsidR="00226DC9" w:rsidRPr="00D41323">
        <w:rPr>
          <w:rFonts w:eastAsia="Calibri" w:cs="Times New Roman"/>
          <w:lang w:val="es-ES" w:eastAsia="zh-CN"/>
        </w:rPr>
        <w:t>,</w:t>
      </w:r>
      <w:r>
        <w:rPr>
          <w:rFonts w:eastAsia="Calibri" w:cs="Times New Roman"/>
          <w:lang w:val="es-ES" w:eastAsia="zh-CN"/>
        </w:rPr>
        <w:t xml:space="preserve"> </w:t>
      </w:r>
      <w:r w:rsidR="00226DC9" w:rsidRPr="00D41323">
        <w:rPr>
          <w:rFonts w:eastAsia="Calibri" w:cs="Times New Roman"/>
          <w:lang w:val="es-ES" w:eastAsia="zh-CN"/>
        </w:rPr>
        <w:t xml:space="preserve">al </w:t>
      </w:r>
      <w:r>
        <w:rPr>
          <w:rFonts w:eastAsia="Calibri" w:cs="Times New Roman"/>
          <w:lang w:val="es-ES" w:eastAsia="zh-CN"/>
        </w:rPr>
        <w:t>mismo</w:t>
      </w:r>
      <w:r w:rsidR="00226DC9" w:rsidRPr="00D41323">
        <w:rPr>
          <w:rFonts w:eastAsia="Calibri" w:cs="Times New Roman"/>
          <w:lang w:val="es-ES" w:eastAsia="zh-CN"/>
        </w:rPr>
        <w:t xml:space="preserve"> t</w:t>
      </w:r>
      <w:r>
        <w:rPr>
          <w:rFonts w:eastAsia="Calibri" w:cs="Times New Roman"/>
          <w:lang w:val="es-ES" w:eastAsia="zh-CN"/>
        </w:rPr>
        <w:t>ie</w:t>
      </w:r>
      <w:r w:rsidR="00226DC9" w:rsidRPr="00D41323">
        <w:rPr>
          <w:rFonts w:eastAsia="Calibri" w:cs="Times New Roman"/>
          <w:lang w:val="es-ES" w:eastAsia="zh-CN"/>
        </w:rPr>
        <w:t>mp</w:t>
      </w:r>
      <w:r>
        <w:rPr>
          <w:rFonts w:eastAsia="Calibri" w:cs="Times New Roman"/>
          <w:lang w:val="es-ES" w:eastAsia="zh-CN"/>
        </w:rPr>
        <w:t>o</w:t>
      </w:r>
      <w:r w:rsidR="00226DC9" w:rsidRPr="00D41323">
        <w:rPr>
          <w:rFonts w:eastAsia="Calibri" w:cs="Times New Roman"/>
          <w:lang w:val="es-ES" w:eastAsia="zh-CN"/>
        </w:rPr>
        <w:t xml:space="preserve"> que </w:t>
      </w:r>
      <w:r>
        <w:rPr>
          <w:rFonts w:eastAsia="Calibri" w:cs="Times New Roman"/>
          <w:lang w:val="es-ES" w:eastAsia="zh-CN"/>
        </w:rPr>
        <w:t>se</w:t>
      </w:r>
      <w:r w:rsidR="00226DC9" w:rsidRPr="00D41323">
        <w:rPr>
          <w:rFonts w:eastAsia="Calibri" w:cs="Times New Roman"/>
          <w:lang w:val="es-ES" w:eastAsia="zh-CN"/>
        </w:rPr>
        <w:t xml:space="preserve"> garant</w:t>
      </w:r>
      <w:r>
        <w:rPr>
          <w:rFonts w:eastAsia="Calibri" w:cs="Times New Roman"/>
          <w:lang w:val="es-ES" w:eastAsia="zh-CN"/>
        </w:rPr>
        <w:t>iza</w:t>
      </w:r>
      <w:r w:rsidR="00226DC9" w:rsidRPr="00D41323">
        <w:rPr>
          <w:rFonts w:eastAsia="Calibri" w:cs="Times New Roman"/>
          <w:lang w:val="es-ES" w:eastAsia="zh-CN"/>
        </w:rPr>
        <w:t xml:space="preserve"> una </w:t>
      </w:r>
      <w:r w:rsidRPr="00D41323">
        <w:rPr>
          <w:rFonts w:eastAsia="Calibri" w:cs="Times New Roman"/>
          <w:lang w:val="es-ES" w:eastAsia="zh-CN"/>
        </w:rPr>
        <w:t>ejecución</w:t>
      </w:r>
      <w:r w:rsidR="00226DC9" w:rsidRPr="00D41323">
        <w:rPr>
          <w:rFonts w:eastAsia="Calibri" w:cs="Times New Roman"/>
          <w:lang w:val="es-ES" w:eastAsia="zh-CN"/>
        </w:rPr>
        <w:t xml:space="preserve"> m</w:t>
      </w:r>
      <w:r>
        <w:rPr>
          <w:rFonts w:eastAsia="Calibri" w:cs="Times New Roman"/>
          <w:lang w:val="es-ES" w:eastAsia="zh-CN"/>
        </w:rPr>
        <w:t>á</w:t>
      </w:r>
      <w:r w:rsidR="00226DC9" w:rsidRPr="00D41323">
        <w:rPr>
          <w:rFonts w:eastAsia="Calibri" w:cs="Times New Roman"/>
          <w:lang w:val="es-ES" w:eastAsia="zh-CN"/>
        </w:rPr>
        <w:t>s eficient</w:t>
      </w:r>
      <w:r>
        <w:rPr>
          <w:rFonts w:eastAsia="Calibri" w:cs="Times New Roman"/>
          <w:lang w:val="es-ES" w:eastAsia="zh-CN"/>
        </w:rPr>
        <w:t>e</w:t>
      </w:r>
      <w:r w:rsidR="00226DC9" w:rsidRPr="00D41323">
        <w:rPr>
          <w:rFonts w:eastAsia="Calibri" w:cs="Times New Roman"/>
          <w:lang w:val="es-ES" w:eastAsia="zh-CN"/>
        </w:rPr>
        <w:t xml:space="preserve"> del contrat</w:t>
      </w:r>
      <w:r>
        <w:rPr>
          <w:rFonts w:eastAsia="Calibri" w:cs="Times New Roman"/>
          <w:lang w:val="es-ES" w:eastAsia="zh-CN"/>
        </w:rPr>
        <w:t>o</w:t>
      </w:r>
      <w:r w:rsidR="00226DC9" w:rsidRPr="00D41323">
        <w:rPr>
          <w:rFonts w:eastAsia="Calibri" w:cs="Times New Roman"/>
          <w:lang w:val="es-ES" w:eastAsia="zh-CN"/>
        </w:rPr>
        <w:t xml:space="preserve"> al dispo</w:t>
      </w:r>
      <w:r>
        <w:rPr>
          <w:rFonts w:eastAsia="Calibri" w:cs="Times New Roman"/>
          <w:lang w:val="es-ES" w:eastAsia="zh-CN"/>
        </w:rPr>
        <w:t>ne</w:t>
      </w:r>
      <w:r w:rsidR="00226DC9" w:rsidRPr="00D41323">
        <w:rPr>
          <w:rFonts w:eastAsia="Calibri" w:cs="Times New Roman"/>
          <w:lang w:val="es-ES" w:eastAsia="zh-CN"/>
        </w:rPr>
        <w:t>r de personal estable durant</w:t>
      </w:r>
      <w:r>
        <w:rPr>
          <w:rFonts w:eastAsia="Calibri" w:cs="Times New Roman"/>
          <w:lang w:val="es-ES" w:eastAsia="zh-CN"/>
        </w:rPr>
        <w:t>e</w:t>
      </w:r>
      <w:r w:rsidR="00226DC9" w:rsidRPr="00D41323">
        <w:rPr>
          <w:rFonts w:eastAsia="Calibri" w:cs="Times New Roman"/>
          <w:lang w:val="es-ES" w:eastAsia="zh-CN"/>
        </w:rPr>
        <w:t xml:space="preserve"> l</w:t>
      </w:r>
      <w:r>
        <w:rPr>
          <w:rFonts w:eastAsia="Calibri" w:cs="Times New Roman"/>
          <w:lang w:val="es-ES" w:eastAsia="zh-CN"/>
        </w:rPr>
        <w:t xml:space="preserve">a </w:t>
      </w:r>
      <w:r w:rsidR="00226DC9" w:rsidRPr="00D41323">
        <w:rPr>
          <w:rFonts w:eastAsia="Calibri" w:cs="Times New Roman"/>
          <w:lang w:val="es-ES" w:eastAsia="zh-CN"/>
        </w:rPr>
        <w:t>e</w:t>
      </w:r>
      <w:r>
        <w:rPr>
          <w:rFonts w:eastAsia="Calibri" w:cs="Times New Roman"/>
          <w:lang w:val="es-ES" w:eastAsia="zh-CN"/>
        </w:rPr>
        <w:t>j</w:t>
      </w:r>
      <w:r w:rsidR="00226DC9" w:rsidRPr="00D41323">
        <w:rPr>
          <w:rFonts w:eastAsia="Calibri" w:cs="Times New Roman"/>
          <w:lang w:val="es-ES" w:eastAsia="zh-CN"/>
        </w:rPr>
        <w:t>ecució</w:t>
      </w:r>
      <w:r>
        <w:rPr>
          <w:rFonts w:eastAsia="Calibri" w:cs="Times New Roman"/>
          <w:lang w:val="es-ES" w:eastAsia="zh-CN"/>
        </w:rPr>
        <w:t>n</w:t>
      </w:r>
      <w:r w:rsidR="00226DC9" w:rsidRPr="00D41323">
        <w:rPr>
          <w:rFonts w:eastAsia="Calibri" w:cs="Times New Roman"/>
          <w:lang w:val="es-ES" w:eastAsia="zh-CN"/>
        </w:rPr>
        <w:t xml:space="preserve"> del contrat</w:t>
      </w:r>
      <w:r>
        <w:rPr>
          <w:rFonts w:eastAsia="Calibri" w:cs="Times New Roman"/>
          <w:lang w:val="es-ES" w:eastAsia="zh-CN"/>
        </w:rPr>
        <w:t>o</w:t>
      </w:r>
      <w:r w:rsidR="00226DC9" w:rsidRPr="00D41323">
        <w:rPr>
          <w:rFonts w:eastAsia="Calibri" w:cs="Times New Roman"/>
          <w:lang w:val="es-ES" w:eastAsia="zh-CN"/>
        </w:rPr>
        <w:t>.</w:t>
      </w:r>
      <w:r w:rsidR="00F72BB7" w:rsidRPr="00D41323">
        <w:rPr>
          <w:rFonts w:eastAsia="Times New Roman" w:cs="Arial"/>
          <w:b/>
          <w:szCs w:val="20"/>
          <w:highlight w:val="yellow"/>
          <w:lang w:val="es-ES" w:eastAsia="es-ES"/>
        </w:rPr>
        <w:br w:type="page"/>
      </w:r>
    </w:p>
    <w:p w14:paraId="0949DCD4" w14:textId="03576C2E" w:rsidR="00BA64E8" w:rsidRPr="00334619" w:rsidRDefault="00AB1102">
      <w:pPr>
        <w:spacing w:after="0"/>
        <w:jc w:val="center"/>
      </w:pPr>
      <w:r w:rsidRPr="00746893">
        <w:rPr>
          <w:rFonts w:eastAsia="Times New Roman" w:cs="Arial"/>
          <w:b/>
          <w:bCs/>
          <w:color w:val="000000"/>
          <w:szCs w:val="20"/>
          <w:u w:val="single"/>
          <w:lang w:eastAsia="es-ES"/>
        </w:rPr>
        <w:lastRenderedPageBreak/>
        <w:t xml:space="preserve">ANEXO </w:t>
      </w:r>
      <w:proofErr w:type="spellStart"/>
      <w:r w:rsidRPr="00746893">
        <w:rPr>
          <w:rFonts w:eastAsia="Times New Roman" w:cs="Arial"/>
          <w:b/>
          <w:bCs/>
          <w:color w:val="000000"/>
          <w:szCs w:val="20"/>
          <w:u w:val="single"/>
          <w:lang w:eastAsia="es-ES"/>
        </w:rPr>
        <w:t>Nº</w:t>
      </w:r>
      <w:proofErr w:type="spellEnd"/>
      <w:r w:rsidRPr="00746893">
        <w:rPr>
          <w:rFonts w:eastAsia="Times New Roman" w:cs="Arial"/>
          <w:b/>
          <w:bCs/>
          <w:color w:val="000000"/>
          <w:szCs w:val="20"/>
          <w:u w:val="single"/>
          <w:lang w:eastAsia="es-ES"/>
        </w:rPr>
        <w:t xml:space="preserve"> 4.A</w:t>
      </w:r>
    </w:p>
    <w:p w14:paraId="0949DCD5"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D6"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u w:val="single"/>
          <w:lang w:eastAsia="es-ES"/>
        </w:rPr>
        <w:t>MODELO DE AVAL BANCARIO</w:t>
      </w:r>
    </w:p>
    <w:p w14:paraId="0949DCD7"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color w:val="000000"/>
          <w:szCs w:val="20"/>
          <w:lang w:eastAsia="es-ES"/>
        </w:rPr>
        <w:t> </w:t>
      </w:r>
    </w:p>
    <w:p w14:paraId="0949DCD8"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9"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A"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xml:space="preserve">El Banco .................. y en su nombre y representación ..................... en calidad de ................... y según las facultades dimanadas de la Escritura de Poder otorgada ante el Notario de </w:t>
      </w:r>
      <w:proofErr w:type="gramStart"/>
      <w:r w:rsidRPr="00334619">
        <w:rPr>
          <w:rFonts w:eastAsia="Times New Roman" w:cs="Arial"/>
          <w:color w:val="000000"/>
          <w:szCs w:val="20"/>
          <w:lang w:eastAsia="es-ES"/>
        </w:rPr>
        <w:t>.............. .</w:t>
      </w:r>
      <w:proofErr w:type="gramEnd"/>
      <w:r w:rsidRPr="00334619">
        <w:rPr>
          <w:rFonts w:eastAsia="Times New Roman" w:cs="Arial"/>
          <w:color w:val="000000"/>
          <w:szCs w:val="20"/>
          <w:lang w:eastAsia="es-ES"/>
        </w:rPr>
        <w:t>, D. ....................................... con fecha ..... ........, número ........... de su protocolo, y que afirman encontrarse íntegramente subsistentes, se constituye avalista fiador solidario de la empresa ....... ................, en interés y beneficio de ____________</w:t>
      </w:r>
      <w:proofErr w:type="gramStart"/>
      <w:r w:rsidRPr="00334619">
        <w:rPr>
          <w:rFonts w:eastAsia="Times New Roman" w:cs="Arial"/>
          <w:color w:val="000000"/>
          <w:szCs w:val="20"/>
          <w:lang w:eastAsia="es-ES"/>
        </w:rPr>
        <w:t>_ ,</w:t>
      </w:r>
      <w:proofErr w:type="gramEnd"/>
      <w:r w:rsidRPr="00334619">
        <w:rPr>
          <w:rFonts w:eastAsia="Times New Roman" w:cs="Arial"/>
          <w:color w:val="000000"/>
          <w:szCs w:val="20"/>
          <w:lang w:eastAsia="es-ES"/>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C"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334619">
        <w:rPr>
          <w:rFonts w:eastAsia="Times New Roman" w:cs="Arial"/>
          <w:color w:val="000000"/>
          <w:szCs w:val="20"/>
          <w:lang w:eastAsia="es-ES"/>
        </w:rPr>
        <w:t xml:space="preserve"> ..</w:t>
      </w:r>
      <w:proofErr w:type="gramEnd"/>
      <w:r w:rsidRPr="00334619">
        <w:rPr>
          <w:rFonts w:eastAsia="Times New Roman" w:cs="Arial"/>
          <w:color w:val="000000"/>
          <w:szCs w:val="20"/>
          <w:lang w:eastAsia="es-ES"/>
        </w:rPr>
        <w:t xml:space="preserve"> hasta la liquidación por _____________</w:t>
      </w:r>
      <w:r w:rsidRPr="00334619">
        <w:rPr>
          <w:rFonts w:eastAsia="Times New Roman" w:cs="Times New Roman"/>
          <w:color w:val="000000"/>
          <w:szCs w:val="20"/>
          <w:lang w:eastAsia="es-ES"/>
        </w:rPr>
        <w:t> </w:t>
      </w:r>
      <w:r w:rsidRPr="00334619">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334619">
        <w:rPr>
          <w:rFonts w:eastAsia="Times New Roman" w:cs="Arial"/>
          <w:color w:val="000000"/>
          <w:szCs w:val="20"/>
          <w:lang w:eastAsia="es-ES"/>
        </w:rPr>
        <w:t>de el</w:t>
      </w:r>
      <w:proofErr w:type="spellEnd"/>
      <w:r w:rsidRPr="00334619">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F"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0"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1"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2"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3" w14:textId="77777777" w:rsidR="00BA64E8" w:rsidRPr="00334619" w:rsidRDefault="00AB1102">
      <w:pPr>
        <w:spacing w:after="0"/>
        <w:rPr>
          <w:rFonts w:eastAsia="Times New Roman" w:cs="Arial"/>
          <w:color w:val="000000"/>
          <w:szCs w:val="20"/>
          <w:lang w:eastAsia="es-ES"/>
        </w:rPr>
      </w:pPr>
      <w:r w:rsidRPr="00334619">
        <w:rPr>
          <w:rFonts w:eastAsia="Times New Roman" w:cs="Arial"/>
          <w:color w:val="000000"/>
          <w:szCs w:val="20"/>
          <w:lang w:eastAsia="es-ES"/>
        </w:rPr>
        <w:t> </w:t>
      </w:r>
    </w:p>
    <w:p w14:paraId="0949DCE4" w14:textId="77777777" w:rsidR="00BA64E8" w:rsidRPr="00334619" w:rsidRDefault="00BA64E8">
      <w:pPr>
        <w:spacing w:after="0"/>
        <w:rPr>
          <w:rFonts w:eastAsia="Times New Roman" w:cs="Times New Roman"/>
          <w:color w:val="000000"/>
          <w:szCs w:val="20"/>
          <w:lang w:eastAsia="es-ES"/>
        </w:rPr>
      </w:pPr>
    </w:p>
    <w:p w14:paraId="0949DCE5" w14:textId="77777777" w:rsidR="00BA64E8" w:rsidRPr="00334619" w:rsidRDefault="00BA64E8">
      <w:pPr>
        <w:spacing w:after="0"/>
        <w:rPr>
          <w:rFonts w:eastAsia="Times New Roman" w:cs="Times New Roman"/>
          <w:color w:val="000000"/>
          <w:szCs w:val="20"/>
          <w:lang w:eastAsia="es-ES"/>
        </w:rPr>
      </w:pPr>
    </w:p>
    <w:p w14:paraId="0949DCE6" w14:textId="77777777" w:rsidR="00BA64E8" w:rsidRPr="00334619" w:rsidRDefault="00BA64E8">
      <w:pPr>
        <w:spacing w:after="0"/>
        <w:rPr>
          <w:rFonts w:eastAsia="Times New Roman" w:cs="Times New Roman"/>
          <w:color w:val="000000"/>
          <w:szCs w:val="20"/>
          <w:lang w:eastAsia="es-ES"/>
        </w:rPr>
      </w:pPr>
    </w:p>
    <w:p w14:paraId="0949DCE7" w14:textId="77777777" w:rsidR="00BA64E8" w:rsidRPr="00334619" w:rsidRDefault="00BA64E8">
      <w:pPr>
        <w:spacing w:after="0"/>
        <w:rPr>
          <w:rFonts w:eastAsia="Times New Roman" w:cs="Times New Roman"/>
          <w:color w:val="000000"/>
          <w:szCs w:val="20"/>
          <w:lang w:eastAsia="es-ES"/>
        </w:rPr>
      </w:pPr>
    </w:p>
    <w:p w14:paraId="0949DCE8" w14:textId="77777777" w:rsidR="00BA64E8" w:rsidRPr="00334619" w:rsidRDefault="00BA64E8">
      <w:pPr>
        <w:spacing w:after="0"/>
        <w:rPr>
          <w:rFonts w:eastAsia="Times New Roman" w:cs="Times New Roman"/>
          <w:color w:val="000000"/>
          <w:szCs w:val="20"/>
          <w:lang w:eastAsia="es-ES"/>
        </w:rPr>
      </w:pPr>
    </w:p>
    <w:p w14:paraId="0949DCE9" w14:textId="77777777" w:rsidR="00BA64E8" w:rsidRPr="00334619" w:rsidRDefault="00BA64E8">
      <w:pPr>
        <w:spacing w:after="0"/>
        <w:rPr>
          <w:rFonts w:eastAsia="Times New Roman" w:cs="Times New Roman"/>
          <w:color w:val="000000"/>
          <w:szCs w:val="20"/>
          <w:lang w:eastAsia="es-ES"/>
        </w:rPr>
      </w:pPr>
    </w:p>
    <w:p w14:paraId="0949DCEA" w14:textId="77777777" w:rsidR="00BA64E8" w:rsidRPr="00334619" w:rsidRDefault="00BA64E8">
      <w:pPr>
        <w:spacing w:after="0"/>
        <w:rPr>
          <w:rFonts w:eastAsia="Times New Roman" w:cs="Times New Roman"/>
          <w:color w:val="000000"/>
          <w:szCs w:val="20"/>
          <w:lang w:eastAsia="es-ES"/>
        </w:rPr>
      </w:pPr>
    </w:p>
    <w:p w14:paraId="0949DCF6" w14:textId="77777777" w:rsidR="00BA64E8" w:rsidRPr="00334619" w:rsidRDefault="00AB1102">
      <w:pPr>
        <w:spacing w:after="0"/>
        <w:jc w:val="center"/>
        <w:rPr>
          <w:rFonts w:eastAsia="Times New Roman" w:cs="Arial"/>
          <w:b/>
          <w:bCs/>
          <w:color w:val="000000"/>
          <w:szCs w:val="20"/>
          <w:u w:val="single"/>
          <w:lang w:eastAsia="es-ES"/>
        </w:rPr>
      </w:pPr>
      <w:r w:rsidRPr="00334619">
        <w:rPr>
          <w:rFonts w:eastAsia="Times New Roman" w:cs="Times New Roman"/>
          <w:color w:val="000000"/>
          <w:szCs w:val="20"/>
          <w:lang w:eastAsia="es-ES"/>
        </w:rPr>
        <w:br/>
      </w:r>
    </w:p>
    <w:p w14:paraId="47B3C4FC" w14:textId="77777777" w:rsidR="00746893" w:rsidRDefault="00746893">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F7" w14:textId="6E2CCCA5" w:rsidR="00BA64E8" w:rsidRPr="00334619" w:rsidRDefault="00AB1102">
      <w:pPr>
        <w:spacing w:after="0"/>
        <w:jc w:val="center"/>
        <w:rPr>
          <w:rFonts w:eastAsia="Times New Roman" w:cs="Times New Roman"/>
          <w:color w:val="000000"/>
          <w:szCs w:val="20"/>
          <w:lang w:eastAsia="es-ES"/>
        </w:rPr>
      </w:pPr>
      <w:r w:rsidRPr="00746893">
        <w:rPr>
          <w:rFonts w:eastAsia="Times New Roman" w:cs="Arial"/>
          <w:b/>
          <w:bCs/>
          <w:color w:val="000000"/>
          <w:szCs w:val="20"/>
          <w:u w:val="single"/>
          <w:lang w:eastAsia="es-ES"/>
        </w:rPr>
        <w:lastRenderedPageBreak/>
        <w:t xml:space="preserve">ANEXO </w:t>
      </w:r>
      <w:proofErr w:type="spellStart"/>
      <w:r w:rsidRPr="00746893">
        <w:rPr>
          <w:rFonts w:eastAsia="Times New Roman" w:cs="Arial"/>
          <w:b/>
          <w:bCs/>
          <w:color w:val="000000"/>
          <w:szCs w:val="20"/>
          <w:u w:val="single"/>
          <w:lang w:eastAsia="es-ES"/>
        </w:rPr>
        <w:t>Nº</w:t>
      </w:r>
      <w:proofErr w:type="spellEnd"/>
      <w:r w:rsidRPr="00746893">
        <w:rPr>
          <w:rFonts w:eastAsia="Times New Roman" w:cs="Arial"/>
          <w:b/>
          <w:bCs/>
          <w:color w:val="000000"/>
          <w:szCs w:val="20"/>
          <w:u w:val="single"/>
          <w:lang w:eastAsia="es-ES"/>
        </w:rPr>
        <w:t>. 4.B</w:t>
      </w:r>
    </w:p>
    <w:p w14:paraId="0949DCF8"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9" w14:textId="57F89EFF"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u w:val="single"/>
          <w:lang w:eastAsia="es-ES"/>
        </w:rPr>
        <w:t>MODELO DE CERTIFICADO DE SEGURO DE CAUCIÓN PARA LA GARANTÍA DEFIN</w:t>
      </w:r>
      <w:r w:rsidR="00334619">
        <w:rPr>
          <w:rFonts w:eastAsia="Times New Roman" w:cs="Arial"/>
          <w:b/>
          <w:bCs/>
          <w:color w:val="000000"/>
          <w:szCs w:val="20"/>
          <w:u w:val="single"/>
          <w:lang w:eastAsia="es-ES"/>
        </w:rPr>
        <w:t>I</w:t>
      </w:r>
      <w:r w:rsidRPr="00334619">
        <w:rPr>
          <w:rFonts w:eastAsia="Times New Roman" w:cs="Arial"/>
          <w:b/>
          <w:bCs/>
          <w:color w:val="000000"/>
          <w:szCs w:val="20"/>
          <w:u w:val="single"/>
          <w:lang w:eastAsia="es-ES"/>
        </w:rPr>
        <w:t>TIVA</w:t>
      </w:r>
    </w:p>
    <w:p w14:paraId="0949DCFA"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B" w14:textId="77777777" w:rsidR="00BA64E8" w:rsidRPr="00334619" w:rsidRDefault="00BA64E8">
      <w:pPr>
        <w:spacing w:after="0"/>
        <w:rPr>
          <w:rFonts w:eastAsia="Times New Roman" w:cs="Arial"/>
          <w:color w:val="000000"/>
          <w:szCs w:val="20"/>
          <w:lang w:eastAsia="es-ES"/>
        </w:rPr>
      </w:pPr>
    </w:p>
    <w:p w14:paraId="0949DCFC" w14:textId="77777777" w:rsidR="00BA64E8" w:rsidRPr="00334619" w:rsidRDefault="00BA64E8">
      <w:pPr>
        <w:spacing w:after="0"/>
        <w:rPr>
          <w:rFonts w:eastAsia="Times New Roman" w:cs="Times New Roman"/>
          <w:color w:val="000000"/>
          <w:szCs w:val="20"/>
          <w:lang w:eastAsia="es-ES"/>
        </w:rPr>
      </w:pPr>
    </w:p>
    <w:p w14:paraId="0949DCF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Certificado número ................................</w:t>
      </w:r>
    </w:p>
    <w:p w14:paraId="0949DCF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FF" w14:textId="77777777" w:rsidR="00BA64E8"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xml:space="preserve">.................................................. ............................................... (en </w:t>
      </w:r>
      <w:proofErr w:type="gramStart"/>
      <w:r w:rsidRPr="00334619">
        <w:rPr>
          <w:rFonts w:eastAsia="Times New Roman" w:cs="Arial"/>
          <w:color w:val="000000"/>
          <w:szCs w:val="20"/>
          <w:lang w:eastAsia="es-ES"/>
        </w:rPr>
        <w:t>adelante ,</w:t>
      </w:r>
      <w:proofErr w:type="gramEnd"/>
      <w:r w:rsidRPr="00334619">
        <w:rPr>
          <w:rFonts w:eastAsia="Times New Roman" w:cs="Arial"/>
          <w:color w:val="000000"/>
          <w:szCs w:val="20"/>
          <w:lang w:eastAsia="es-ES"/>
        </w:rPr>
        <w:t xml:space="preserve"> asegurador), con domicilio en .......................................,</w:t>
      </w:r>
      <w:r>
        <w:rPr>
          <w:rFonts w:eastAsia="Times New Roman" w:cs="Arial"/>
          <w:color w:val="000000"/>
          <w:szCs w:val="20"/>
          <w:lang w:eastAsia="es-ES"/>
        </w:rPr>
        <w:t xml:space="preserve"> calle .. .................................................. ..................., y CIF ............................ </w:t>
      </w:r>
      <w:proofErr w:type="gramStart"/>
      <w:r>
        <w:rPr>
          <w:rFonts w:eastAsia="Times New Roman" w:cs="Arial"/>
          <w:color w:val="000000"/>
          <w:szCs w:val="20"/>
          <w:lang w:eastAsia="es-ES"/>
        </w:rPr>
        <w:t>....</w:t>
      </w:r>
      <w:proofErr w:type="gramEnd"/>
      <w:r>
        <w:rPr>
          <w:rFonts w:eastAsia="Times New Roman" w:cs="Arial"/>
          <w:color w:val="000000"/>
          <w:szCs w:val="20"/>
          <w:lang w:eastAsia="es-ES"/>
        </w:rPr>
        <w:t>, debidamente representado por el señor ......................................... .....................</w:t>
      </w:r>
    </w:p>
    <w:p w14:paraId="0949DD00"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con poderes suficientes para obligarle en este acto, según resulta de</w:t>
      </w:r>
      <w:r>
        <w:rPr>
          <w:rFonts w:eastAsia="Times New Roman" w:cs="Times New Roman"/>
          <w:color w:val="000000"/>
          <w:szCs w:val="20"/>
          <w:lang w:eastAsia="es-ES"/>
        </w:rPr>
        <w:t> </w:t>
      </w:r>
      <w:r>
        <w:rPr>
          <w:rFonts w:eastAsia="Times New Roman" w:cs="Arial"/>
          <w:color w:val="000000"/>
          <w:szCs w:val="20"/>
          <w:lang w:eastAsia="es-ES"/>
        </w:rPr>
        <w:t>             </w:t>
      </w:r>
    </w:p>
    <w:p w14:paraId="0949DD01"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3" w14:textId="77777777" w:rsidR="00BA64E8" w:rsidRDefault="00AB1102">
      <w:pPr>
        <w:spacing w:after="0"/>
        <w:jc w:val="center"/>
        <w:rPr>
          <w:rFonts w:eastAsia="Times New Roman" w:cs="Times New Roman"/>
          <w:color w:val="000000"/>
          <w:szCs w:val="20"/>
          <w:lang w:eastAsia="es-ES"/>
        </w:rPr>
      </w:pPr>
      <w:r>
        <w:rPr>
          <w:rFonts w:eastAsia="Times New Roman" w:cs="Arial"/>
          <w:color w:val="000000"/>
          <w:szCs w:val="20"/>
          <w:lang w:eastAsia="es-ES"/>
        </w:rPr>
        <w:t>ASEGURA</w:t>
      </w:r>
    </w:p>
    <w:p w14:paraId="0949DD0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 ................................................. .............................., NIF / CIF ................ ......................, en concepto de tomador del seguro, frente a _____________________</w:t>
      </w:r>
      <w:proofErr w:type="gramStart"/>
      <w:r>
        <w:rPr>
          <w:rFonts w:eastAsia="Times New Roman" w:cs="Arial"/>
          <w:color w:val="000000"/>
          <w:szCs w:val="20"/>
          <w:lang w:eastAsia="es-ES"/>
        </w:rPr>
        <w:t>_ ,</w:t>
      </w:r>
      <w:proofErr w:type="gramEnd"/>
      <w:r>
        <w:rPr>
          <w:rFonts w:eastAsia="Times New Roman" w:cs="Arial"/>
          <w:color w:val="000000"/>
          <w:szCs w:val="20"/>
          <w:lang w:eastAsia="es-ES"/>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xml:space="preserve">La falta de pago de la </w:t>
      </w:r>
      <w:proofErr w:type="gramStart"/>
      <w:r>
        <w:rPr>
          <w:rFonts w:eastAsia="Times New Roman" w:cs="Arial"/>
          <w:color w:val="000000"/>
          <w:szCs w:val="20"/>
          <w:lang w:eastAsia="es-ES"/>
        </w:rPr>
        <w:t>prima,</w:t>
      </w:r>
      <w:proofErr w:type="gramEnd"/>
      <w:r>
        <w:rPr>
          <w:rFonts w:eastAsia="Times New Roman" w:cs="Arial"/>
          <w:color w:val="000000"/>
          <w:szCs w:val="20"/>
          <w:lang w:eastAsia="es-ES"/>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asume el compromiso de indemnizar al asegurado al primer requerimiento de _______________________</w:t>
      </w:r>
      <w:proofErr w:type="gramStart"/>
      <w:r>
        <w:rPr>
          <w:rFonts w:eastAsia="Times New Roman" w:cs="Arial"/>
          <w:color w:val="000000"/>
          <w:szCs w:val="20"/>
          <w:lang w:eastAsia="es-ES"/>
        </w:rPr>
        <w:t>_ ,</w:t>
      </w:r>
      <w:proofErr w:type="gramEnd"/>
      <w:r>
        <w:rPr>
          <w:rFonts w:eastAsia="Times New Roman" w:cs="Arial"/>
          <w:color w:val="000000"/>
          <w:szCs w:val="20"/>
          <w:lang w:eastAsia="es-ES"/>
        </w:rPr>
        <w:t xml:space="preserve">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w:t>
      </w:r>
      <w:proofErr w:type="gramStart"/>
      <w:r>
        <w:rPr>
          <w:rFonts w:eastAsia="Times New Roman" w:cs="Arial"/>
          <w:color w:val="000000"/>
          <w:szCs w:val="20"/>
          <w:lang w:eastAsia="es-ES"/>
        </w:rPr>
        <w:t xml:space="preserve"> ..</w:t>
      </w:r>
      <w:proofErr w:type="gramEnd"/>
      <w:r>
        <w:rPr>
          <w:rFonts w:eastAsia="Times New Roman" w:cs="Arial"/>
          <w:color w:val="000000"/>
          <w:szCs w:val="20"/>
          <w:lang w:eastAsia="es-ES"/>
        </w:rPr>
        <w:t> ......................................, el ....... .......... de ....................................... .... de ............</w:t>
      </w:r>
    </w:p>
    <w:p w14:paraId="0949DD0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firma:</w:t>
      </w:r>
    </w:p>
    <w:p w14:paraId="0949DD10" w14:textId="08D6D906" w:rsidR="00BA64E8" w:rsidRDefault="00AB1102">
      <w:pPr>
        <w:spacing w:after="0" w:line="240" w:lineRule="atLeast"/>
        <w:rPr>
          <w:rFonts w:eastAsia="Times New Roman" w:cs="Arial"/>
          <w:color w:val="000000"/>
          <w:szCs w:val="20"/>
          <w:lang w:eastAsia="es-ES"/>
        </w:rPr>
      </w:pPr>
      <w:r>
        <w:rPr>
          <w:rFonts w:eastAsia="Times New Roman" w:cs="Arial"/>
          <w:color w:val="000000"/>
          <w:szCs w:val="20"/>
          <w:lang w:eastAsia="es-ES"/>
        </w:rPr>
        <w:t>              asegurador</w:t>
      </w:r>
    </w:p>
    <w:p w14:paraId="355074A7" w14:textId="6A97EA5B" w:rsidR="003234A2" w:rsidRDefault="003234A2">
      <w:pPr>
        <w:spacing w:after="0" w:line="240" w:lineRule="atLeast"/>
        <w:rPr>
          <w:rFonts w:eastAsia="Times New Roman" w:cs="Arial"/>
          <w:color w:val="000000"/>
          <w:szCs w:val="20"/>
          <w:lang w:eastAsia="es-ES"/>
        </w:rPr>
      </w:pPr>
    </w:p>
    <w:p w14:paraId="0949DD13" w14:textId="77777777" w:rsidR="00BA64E8" w:rsidRDefault="00BA64E8" w:rsidP="008C24C1">
      <w:pPr>
        <w:spacing w:after="0"/>
        <w:rPr>
          <w:rFonts w:eastAsia="Times New Roman" w:cs="Arial"/>
          <w:color w:val="000000"/>
          <w:szCs w:val="20"/>
          <w:lang w:eastAsia="es-ES"/>
        </w:rPr>
      </w:pPr>
    </w:p>
    <w:sectPr w:rsidR="00BA64E8" w:rsidSect="0055132A">
      <w:headerReference w:type="default" r:id="rId12"/>
      <w:footerReference w:type="default" r:id="rId13"/>
      <w:headerReference w:type="first" r:id="rId14"/>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4B7DB" w14:textId="77777777" w:rsidR="00D660FA" w:rsidRDefault="00D660FA">
      <w:pPr>
        <w:spacing w:after="0"/>
      </w:pPr>
      <w:r>
        <w:separator/>
      </w:r>
    </w:p>
  </w:endnote>
  <w:endnote w:type="continuationSeparator" w:id="0">
    <w:p w14:paraId="4A4527F3" w14:textId="77777777" w:rsidR="00D660FA" w:rsidRDefault="00D66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Dutch">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17275"/>
      <w:docPartObj>
        <w:docPartGallery w:val="Page Numbers (Bottom of Page)"/>
        <w:docPartUnique/>
      </w:docPartObj>
    </w:sdtPr>
    <w:sdtEndPr/>
    <w:sdtContent>
      <w:p w14:paraId="0949DD16" w14:textId="032CAFC4" w:rsidR="00FE7641" w:rsidRDefault="00FF172A">
        <w:pPr>
          <w:pStyle w:val="Piedepgina"/>
          <w:pBdr>
            <w:top w:val="single" w:sz="4" w:space="1" w:color="000000"/>
          </w:pBdr>
          <w:rPr>
            <w:sz w:val="16"/>
            <w:szCs w:val="16"/>
          </w:rPr>
        </w:pPr>
        <w:r w:rsidRPr="00504848">
          <w:rPr>
            <w:sz w:val="16"/>
            <w:szCs w:val="16"/>
          </w:rPr>
          <w:t>CTT</w:t>
        </w:r>
        <w:r w:rsidR="00C340E5">
          <w:rPr>
            <w:sz w:val="16"/>
            <w:szCs w:val="16"/>
          </w:rPr>
          <w:t>E</w:t>
        </w:r>
        <w:r w:rsidR="002822C1">
          <w:rPr>
            <w:sz w:val="16"/>
            <w:szCs w:val="16"/>
          </w:rPr>
          <w:t>9</w:t>
        </w:r>
        <w:r w:rsidR="00D46D58">
          <w:rPr>
            <w:sz w:val="16"/>
            <w:szCs w:val="16"/>
          </w:rPr>
          <w:t>61</w:t>
        </w:r>
        <w:r w:rsidRPr="00504848">
          <w:rPr>
            <w:sz w:val="16"/>
            <w:szCs w:val="16"/>
          </w:rPr>
          <w:t xml:space="preserve"> PCP </w:t>
        </w:r>
        <w:r w:rsidR="00215B1B">
          <w:rPr>
            <w:sz w:val="16"/>
            <w:szCs w:val="16"/>
          </w:rPr>
          <w:t>Servicio</w:t>
        </w:r>
        <w:r w:rsidR="00214950">
          <w:rPr>
            <w:sz w:val="16"/>
            <w:szCs w:val="16"/>
          </w:rPr>
          <w:t xml:space="preserve"> </w:t>
        </w:r>
        <w:r w:rsidR="00D37427">
          <w:rPr>
            <w:sz w:val="16"/>
            <w:szCs w:val="16"/>
          </w:rPr>
          <w:t xml:space="preserve">de </w:t>
        </w:r>
        <w:r w:rsidR="00D46D58">
          <w:rPr>
            <w:sz w:val="16"/>
            <w:szCs w:val="16"/>
          </w:rPr>
          <w:t>consultoría en comunicación corporativa y relaciones públicas del Grupo TERSA</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EF7FC" w14:textId="77777777" w:rsidR="00D660FA" w:rsidRDefault="00D660FA">
      <w:pPr>
        <w:spacing w:after="0"/>
      </w:pPr>
      <w:r>
        <w:separator/>
      </w:r>
    </w:p>
  </w:footnote>
  <w:footnote w:type="continuationSeparator" w:id="0">
    <w:p w14:paraId="08CDAC00" w14:textId="77777777" w:rsidR="00D660FA" w:rsidRDefault="00D660FA">
      <w:pPr>
        <w:spacing w:after="0"/>
      </w:pPr>
      <w:r>
        <w:continuationSeparator/>
      </w:r>
    </w:p>
  </w:footnote>
  <w:footnote w:id="1">
    <w:p w14:paraId="7D8FEDE6" w14:textId="4FDDC13E" w:rsidR="00E71E2F" w:rsidRPr="00BC4D2D" w:rsidRDefault="00E71E2F" w:rsidP="00E71E2F">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sidR="00BC4D2D">
        <w:rPr>
          <w:rFonts w:ascii="Verdana" w:hAnsi="Verdana"/>
          <w:sz w:val="16"/>
          <w:szCs w:val="16"/>
          <w:lang w:val="es-ES_tradnl"/>
        </w:rPr>
        <w:t>b</w:t>
      </w:r>
      <w:r w:rsidRPr="00BC4D2D">
        <w:rPr>
          <w:rFonts w:ascii="Verdana" w:hAnsi="Verdana"/>
          <w:sz w:val="16"/>
          <w:szCs w:val="16"/>
          <w:lang w:val="es-ES_tradnl"/>
        </w:rPr>
        <w:t>er una declaración responsable de cada</w:t>
      </w:r>
      <w:r w:rsidR="009500B8" w:rsidRPr="00BC4D2D">
        <w:rPr>
          <w:rFonts w:ascii="Verdana" w:hAnsi="Verdana"/>
          <w:sz w:val="16"/>
          <w:szCs w:val="16"/>
          <w:lang w:val="es-ES_tradnl"/>
        </w:rPr>
        <w:t xml:space="preserve"> </w:t>
      </w:r>
      <w:r w:rsidRPr="00BC4D2D">
        <w:rPr>
          <w:rFonts w:ascii="Verdana" w:hAnsi="Verdana"/>
          <w:sz w:val="16"/>
          <w:szCs w:val="16"/>
          <w:lang w:val="es-ES_tradnl"/>
        </w:rPr>
        <w:t>una de l</w:t>
      </w:r>
      <w:r w:rsidR="009500B8" w:rsidRPr="00BC4D2D">
        <w:rPr>
          <w:rFonts w:ascii="Verdana" w:hAnsi="Verdana"/>
          <w:sz w:val="16"/>
          <w:szCs w:val="16"/>
          <w:lang w:val="es-ES_tradnl"/>
        </w:rPr>
        <w:t>a</w:t>
      </w:r>
      <w:r w:rsidRPr="00BC4D2D">
        <w:rPr>
          <w:rFonts w:ascii="Verdana" w:hAnsi="Verdana"/>
          <w:sz w:val="16"/>
          <w:szCs w:val="16"/>
          <w:lang w:val="es-ES_tradnl"/>
        </w:rPr>
        <w:t xml:space="preserve">s </w:t>
      </w:r>
      <w:r w:rsidR="00BC4D2D" w:rsidRPr="00BC4D2D">
        <w:rPr>
          <w:rFonts w:ascii="Verdana" w:hAnsi="Verdana"/>
          <w:sz w:val="16"/>
          <w:szCs w:val="16"/>
          <w:lang w:val="es-ES_tradnl"/>
        </w:rPr>
        <w:t>empresas</w:t>
      </w:r>
      <w:r w:rsidR="009500B8" w:rsidRPr="00BC4D2D">
        <w:rPr>
          <w:rFonts w:ascii="Verdana" w:hAnsi="Verdana"/>
          <w:sz w:val="16"/>
          <w:szCs w:val="16"/>
          <w:lang w:val="es-ES_tradnl"/>
        </w:rPr>
        <w:t xml:space="preserve"> que formaran parte</w:t>
      </w:r>
      <w:r w:rsidRPr="00BC4D2D">
        <w:rPr>
          <w:rFonts w:ascii="Verdana" w:hAnsi="Verdana"/>
          <w:sz w:val="16"/>
          <w:szCs w:val="16"/>
          <w:lang w:val="es-ES_tradnl"/>
        </w:rPr>
        <w:t>.</w:t>
      </w:r>
    </w:p>
  </w:footnote>
  <w:footnote w:id="2">
    <w:p w14:paraId="61A48D36" w14:textId="77777777" w:rsidR="00345B39" w:rsidRPr="00CF57F4" w:rsidRDefault="00345B39" w:rsidP="00345B39">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1CFAC16C" w:rsidR="00FE7641" w:rsidRDefault="002A3348">
    <w:pPr>
      <w:pStyle w:val="Encabezado"/>
      <w:jc w:val="center"/>
    </w:pPr>
    <w:r>
      <w:rPr>
        <w:b/>
        <w:noProof/>
        <w:sz w:val="22"/>
      </w:rPr>
      <w:drawing>
        <wp:anchor distT="0" distB="0" distL="114300" distR="114300" simplePos="0" relativeHeight="251661312" behindDoc="0" locked="0" layoutInCell="1" allowOverlap="1" wp14:anchorId="5ADB01E2" wp14:editId="0D426042">
          <wp:simplePos x="0" y="0"/>
          <wp:positionH relativeFrom="margin">
            <wp:posOffset>1989455</wp:posOffset>
          </wp:positionH>
          <wp:positionV relativeFrom="paragraph">
            <wp:posOffset>-81541</wp:posOffset>
          </wp:positionV>
          <wp:extent cx="1598295" cy="325755"/>
          <wp:effectExtent l="0" t="0" r="1905" b="0"/>
          <wp:wrapSquare wrapText="bothSides"/>
          <wp:docPr id="555837866" name="Imagen 2"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837866" name="Imagen 2"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295" cy="3257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2A7E6" w14:textId="1C3A7CB2" w:rsidR="00C41CAE" w:rsidRDefault="00C41CAE">
    <w:pPr>
      <w:pStyle w:val="Encabezado"/>
    </w:pPr>
    <w:r>
      <w:rPr>
        <w:noProof/>
      </w:rPr>
      <w:drawing>
        <wp:anchor distT="0" distB="0" distL="114300" distR="114300" simplePos="0" relativeHeight="251659264" behindDoc="0" locked="0" layoutInCell="1" allowOverlap="1" wp14:anchorId="0ACE6B8B" wp14:editId="1C72EF84">
          <wp:simplePos x="0" y="0"/>
          <wp:positionH relativeFrom="margin">
            <wp:posOffset>2331720</wp:posOffset>
          </wp:positionH>
          <wp:positionV relativeFrom="paragraph">
            <wp:posOffset>-197597</wp:posOffset>
          </wp:positionV>
          <wp:extent cx="916305" cy="667385"/>
          <wp:effectExtent l="0" t="0" r="0" b="0"/>
          <wp:wrapSquare wrapText="bothSides"/>
          <wp:docPr id="880180068"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80068"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6305" cy="6673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3"/>
    <w:multiLevelType w:val="singleLevel"/>
    <w:tmpl w:val="00000003"/>
    <w:name w:val="WW8Num3"/>
    <w:lvl w:ilvl="0">
      <w:start w:val="1"/>
      <w:numFmt w:val="bullet"/>
      <w:lvlText w:val="o"/>
      <w:lvlJc w:val="left"/>
      <w:pPr>
        <w:tabs>
          <w:tab w:val="num" w:pos="0"/>
        </w:tabs>
        <w:ind w:left="1068" w:hanging="360"/>
      </w:pPr>
      <w:rPr>
        <w:rFonts w:ascii="Courier New" w:hAnsi="Courier New" w:cs="Courier New" w:hint="default"/>
      </w:rPr>
    </w:lvl>
  </w:abstractNum>
  <w:abstractNum w:abstractNumId="3"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4"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5"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6" w15:restartNumberingAfterBreak="0">
    <w:nsid w:val="00000007"/>
    <w:multiLevelType w:val="singleLevel"/>
    <w:tmpl w:val="00000007"/>
    <w:name w:val="WW8Num13"/>
    <w:lvl w:ilvl="0">
      <w:start w:val="1"/>
      <w:numFmt w:val="bullet"/>
      <w:lvlText w:val="-"/>
      <w:lvlJc w:val="left"/>
      <w:pPr>
        <w:tabs>
          <w:tab w:val="num" w:pos="0"/>
        </w:tabs>
        <w:ind w:left="720" w:hanging="360"/>
      </w:pPr>
      <w:rPr>
        <w:rFonts w:ascii="Verdana" w:hAnsi="Verdana" w:cs="Times New Roman" w:hint="default"/>
      </w:rPr>
    </w:lvl>
  </w:abstractNum>
  <w:abstractNum w:abstractNumId="7" w15:restartNumberingAfterBreak="0">
    <w:nsid w:val="00000008"/>
    <w:multiLevelType w:val="singleLevel"/>
    <w:tmpl w:val="E0C2FE20"/>
    <w:name w:val="WW8Num17"/>
    <w:lvl w:ilvl="0">
      <w:start w:val="1"/>
      <w:numFmt w:val="lowerLetter"/>
      <w:lvlText w:val="%1)"/>
      <w:lvlJc w:val="left"/>
      <w:pPr>
        <w:tabs>
          <w:tab w:val="num" w:pos="0"/>
        </w:tabs>
        <w:ind w:left="720" w:hanging="360"/>
      </w:pPr>
      <w:rPr>
        <w:rFonts w:ascii="Verdana" w:hAnsi="Verdana" w:cs="Verdana" w:hint="default"/>
        <w:color w:val="auto"/>
        <w:sz w:val="20"/>
        <w:szCs w:val="20"/>
        <w:lang w:val="ca-ES"/>
      </w:rPr>
    </w:lvl>
  </w:abstractNum>
  <w:abstractNum w:abstractNumId="8"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3" w15:restartNumberingAfterBreak="0">
    <w:nsid w:val="00E8791B"/>
    <w:multiLevelType w:val="hybridMultilevel"/>
    <w:tmpl w:val="D10659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5"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A174215"/>
    <w:multiLevelType w:val="hybridMultilevel"/>
    <w:tmpl w:val="D10659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396238E"/>
    <w:multiLevelType w:val="hybridMultilevel"/>
    <w:tmpl w:val="79B21A9A"/>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188D1C88"/>
    <w:multiLevelType w:val="hybridMultilevel"/>
    <w:tmpl w:val="5B009B38"/>
    <w:lvl w:ilvl="0" w:tplc="AC4A2290">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E1D0293"/>
    <w:multiLevelType w:val="hybridMultilevel"/>
    <w:tmpl w:val="D10659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48368C4"/>
    <w:multiLevelType w:val="hybridMultilevel"/>
    <w:tmpl w:val="E3C226FE"/>
    <w:lvl w:ilvl="0" w:tplc="04030001">
      <w:start w:val="1"/>
      <w:numFmt w:val="bullet"/>
      <w:lvlText w:val=""/>
      <w:lvlJc w:val="left"/>
      <w:pPr>
        <w:ind w:left="1080" w:hanging="360"/>
      </w:pPr>
      <w:rPr>
        <w:rFonts w:ascii="Symbol" w:hAnsi="Symbol"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6"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2537641B"/>
    <w:multiLevelType w:val="hybridMultilevel"/>
    <w:tmpl w:val="5B845D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7E12EFA"/>
    <w:multiLevelType w:val="hybridMultilevel"/>
    <w:tmpl w:val="67D4AC98"/>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28FF7F0A"/>
    <w:multiLevelType w:val="hybridMultilevel"/>
    <w:tmpl w:val="0504A73A"/>
    <w:lvl w:ilvl="0" w:tplc="F55EA45C">
      <w:start w:val="2"/>
      <w:numFmt w:val="bullet"/>
      <w:lvlText w:val="-"/>
      <w:lvlJc w:val="left"/>
      <w:pPr>
        <w:ind w:left="720" w:hanging="360"/>
      </w:pPr>
      <w:rPr>
        <w:rFonts w:ascii="Verdana" w:eastAsia="Calibri" w:hAnsi="Verdana" w:cs="Arial"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29961260"/>
    <w:multiLevelType w:val="hybridMultilevel"/>
    <w:tmpl w:val="79B21A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20819AE"/>
    <w:multiLevelType w:val="hybridMultilevel"/>
    <w:tmpl w:val="77C2B3FE"/>
    <w:lvl w:ilvl="0" w:tplc="791A49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9CE6295"/>
    <w:multiLevelType w:val="hybridMultilevel"/>
    <w:tmpl w:val="55F64C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3BEC7C33"/>
    <w:multiLevelType w:val="hybridMultilevel"/>
    <w:tmpl w:val="A6AEF69A"/>
    <w:lvl w:ilvl="0" w:tplc="6E6C9BAC">
      <w:start w:val="1"/>
      <w:numFmt w:val="bullet"/>
      <w:lvlText w:val="-"/>
      <w:lvlJc w:val="left"/>
      <w:pPr>
        <w:ind w:left="720" w:hanging="360"/>
      </w:pPr>
      <w:rPr>
        <w:rFonts w:ascii="Verdana" w:eastAsia="Calibri"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pStyle w:val="Ttulo2"/>
      <w:lvlText w:val="o"/>
      <w:lvlJc w:val="left"/>
      <w:pPr>
        <w:ind w:left="1440" w:hanging="360"/>
      </w:pPr>
      <w:rPr>
        <w:rFonts w:ascii="Courier New" w:hAnsi="Courier New" w:cs="Courier New" w:hint="default"/>
      </w:rPr>
    </w:lvl>
    <w:lvl w:ilvl="2">
      <w:start w:val="1"/>
      <w:numFmt w:val="bullet"/>
      <w:pStyle w:val="Ttulo3"/>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7" w15:restartNumberingAfterBreak="0">
    <w:nsid w:val="46A325EA"/>
    <w:multiLevelType w:val="hybridMultilevel"/>
    <w:tmpl w:val="D988D37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46F57219"/>
    <w:multiLevelType w:val="hybridMultilevel"/>
    <w:tmpl w:val="27D0AC8A"/>
    <w:lvl w:ilvl="0" w:tplc="D656210C">
      <w:start w:val="1"/>
      <w:numFmt w:val="decimal"/>
      <w:lvlText w:val="%1)"/>
      <w:lvlJc w:val="left"/>
      <w:pPr>
        <w:ind w:left="1080" w:hanging="360"/>
      </w:pPr>
      <w:rPr>
        <w:rFonts w:cs="Arial" w:hint="default"/>
        <w:b/>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9" w15:restartNumberingAfterBreak="0">
    <w:nsid w:val="50353A63"/>
    <w:multiLevelType w:val="hybridMultilevel"/>
    <w:tmpl w:val="29D0538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58E76AC2"/>
    <w:multiLevelType w:val="multilevel"/>
    <w:tmpl w:val="D760F982"/>
    <w:lvl w:ilvl="0">
      <w:start w:val="3"/>
      <w:numFmt w:val="bullet"/>
      <w:lvlText w:val="-"/>
      <w:lvlJc w:val="left"/>
      <w:pPr>
        <w:ind w:left="720" w:hanging="360"/>
      </w:pPr>
      <w:rPr>
        <w:rFonts w:ascii="Verdana" w:hAnsi="Verdana" w:cs="Arial"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1"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2"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5" w15:restartNumberingAfterBreak="0">
    <w:nsid w:val="73FE371B"/>
    <w:multiLevelType w:val="hybridMultilevel"/>
    <w:tmpl w:val="9EE2B2B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754102FD"/>
    <w:multiLevelType w:val="hybridMultilevel"/>
    <w:tmpl w:val="96E6896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8925A30"/>
    <w:multiLevelType w:val="hybridMultilevel"/>
    <w:tmpl w:val="2D52F970"/>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6"/>
  </w:num>
  <w:num w:numId="2" w16cid:durableId="82190726">
    <w:abstractNumId w:val="44"/>
  </w:num>
  <w:num w:numId="3" w16cid:durableId="786004377">
    <w:abstractNumId w:val="14"/>
  </w:num>
  <w:num w:numId="4" w16cid:durableId="1525632768">
    <w:abstractNumId w:val="23"/>
  </w:num>
  <w:num w:numId="5" w16cid:durableId="1047877903">
    <w:abstractNumId w:val="26"/>
  </w:num>
  <w:num w:numId="6" w16cid:durableId="1727801158">
    <w:abstractNumId w:val="21"/>
  </w:num>
  <w:num w:numId="7" w16cid:durableId="861361324">
    <w:abstractNumId w:val="49"/>
  </w:num>
  <w:num w:numId="8" w16cid:durableId="1856965325">
    <w:abstractNumId w:val="32"/>
  </w:num>
  <w:num w:numId="9" w16cid:durableId="1051882219">
    <w:abstractNumId w:val="15"/>
  </w:num>
  <w:num w:numId="10" w16cid:durableId="57822020">
    <w:abstractNumId w:val="41"/>
  </w:num>
  <w:num w:numId="11" w16cid:durableId="1613904613">
    <w:abstractNumId w:val="43"/>
  </w:num>
  <w:num w:numId="12" w16cid:durableId="1114442098">
    <w:abstractNumId w:val="1"/>
  </w:num>
  <w:num w:numId="13" w16cid:durableId="772213730">
    <w:abstractNumId w:val="20"/>
  </w:num>
  <w:num w:numId="14" w16cid:durableId="1097216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5679149">
    <w:abstractNumId w:val="11"/>
  </w:num>
  <w:num w:numId="16" w16cid:durableId="1266886575">
    <w:abstractNumId w:val="33"/>
  </w:num>
  <w:num w:numId="17" w16cid:durableId="806043824">
    <w:abstractNumId w:val="3"/>
  </w:num>
  <w:num w:numId="18" w16cid:durableId="64570833">
    <w:abstractNumId w:val="24"/>
  </w:num>
  <w:num w:numId="19" w16cid:durableId="1414427648">
    <w:abstractNumId w:val="42"/>
  </w:num>
  <w:num w:numId="20" w16cid:durableId="889221848">
    <w:abstractNumId w:val="46"/>
  </w:num>
  <w:num w:numId="21" w16cid:durableId="28071503">
    <w:abstractNumId w:val="48"/>
  </w:num>
  <w:num w:numId="22" w16cid:durableId="174616298">
    <w:abstractNumId w:val="35"/>
  </w:num>
  <w:num w:numId="23" w16cid:durableId="1220702219">
    <w:abstractNumId w:val="38"/>
  </w:num>
  <w:num w:numId="24" w16cid:durableId="1907955127">
    <w:abstractNumId w:val="37"/>
  </w:num>
  <w:num w:numId="25" w16cid:durableId="306280179">
    <w:abstractNumId w:val="27"/>
  </w:num>
  <w:num w:numId="26" w16cid:durableId="119541687">
    <w:abstractNumId w:val="13"/>
  </w:num>
  <w:num w:numId="27" w16cid:durableId="1857842872">
    <w:abstractNumId w:val="16"/>
  </w:num>
  <w:num w:numId="28" w16cid:durableId="1998605204">
    <w:abstractNumId w:val="31"/>
  </w:num>
  <w:num w:numId="29" w16cid:durableId="2014138627">
    <w:abstractNumId w:val="22"/>
  </w:num>
  <w:num w:numId="30" w16cid:durableId="906451189">
    <w:abstractNumId w:val="29"/>
  </w:num>
  <w:num w:numId="31" w16cid:durableId="1671446247">
    <w:abstractNumId w:val="4"/>
  </w:num>
  <w:num w:numId="32" w16cid:durableId="1597321202">
    <w:abstractNumId w:val="39"/>
  </w:num>
  <w:num w:numId="33" w16cid:durableId="1156143852">
    <w:abstractNumId w:val="47"/>
  </w:num>
  <w:num w:numId="34" w16cid:durableId="1571698973">
    <w:abstractNumId w:val="0"/>
  </w:num>
  <w:num w:numId="35" w16cid:durableId="752975412">
    <w:abstractNumId w:val="2"/>
  </w:num>
  <w:num w:numId="36" w16cid:durableId="1957710821">
    <w:abstractNumId w:val="5"/>
  </w:num>
  <w:num w:numId="37" w16cid:durableId="1420370115">
    <w:abstractNumId w:val="6"/>
  </w:num>
  <w:num w:numId="38" w16cid:durableId="312104187">
    <w:abstractNumId w:val="7"/>
  </w:num>
  <w:num w:numId="39" w16cid:durableId="1865483701">
    <w:abstractNumId w:val="40"/>
  </w:num>
  <w:num w:numId="40" w16cid:durableId="587227147">
    <w:abstractNumId w:val="18"/>
  </w:num>
  <w:num w:numId="41" w16cid:durableId="1239174438">
    <w:abstractNumId w:val="17"/>
  </w:num>
  <w:num w:numId="42" w16cid:durableId="1990088978">
    <w:abstractNumId w:val="28"/>
  </w:num>
  <w:num w:numId="43" w16cid:durableId="1053846302">
    <w:abstractNumId w:val="34"/>
  </w:num>
  <w:num w:numId="44" w16cid:durableId="798228866">
    <w:abstractNumId w:val="45"/>
  </w:num>
  <w:num w:numId="45" w16cid:durableId="2013095721">
    <w:abstractNumId w:val="25"/>
  </w:num>
  <w:num w:numId="46" w16cid:durableId="1797672609">
    <w:abstractNumId w:val="19"/>
  </w:num>
  <w:num w:numId="47" w16cid:durableId="292711503">
    <w:abstractNumId w:val="3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E1C"/>
    <w:rsid w:val="00004262"/>
    <w:rsid w:val="00004EB3"/>
    <w:rsid w:val="00011965"/>
    <w:rsid w:val="00011D16"/>
    <w:rsid w:val="000132DC"/>
    <w:rsid w:val="00016E01"/>
    <w:rsid w:val="00017629"/>
    <w:rsid w:val="000202CF"/>
    <w:rsid w:val="00020ACE"/>
    <w:rsid w:val="000222FB"/>
    <w:rsid w:val="00025331"/>
    <w:rsid w:val="000307B0"/>
    <w:rsid w:val="0003248A"/>
    <w:rsid w:val="00033748"/>
    <w:rsid w:val="000343A9"/>
    <w:rsid w:val="000344AF"/>
    <w:rsid w:val="00036297"/>
    <w:rsid w:val="00040AEE"/>
    <w:rsid w:val="00040ECE"/>
    <w:rsid w:val="000442AA"/>
    <w:rsid w:val="00045C8C"/>
    <w:rsid w:val="00046463"/>
    <w:rsid w:val="00047727"/>
    <w:rsid w:val="00050C24"/>
    <w:rsid w:val="00054CA9"/>
    <w:rsid w:val="0005562E"/>
    <w:rsid w:val="00056892"/>
    <w:rsid w:val="00056EA2"/>
    <w:rsid w:val="00060608"/>
    <w:rsid w:val="0006217C"/>
    <w:rsid w:val="00063042"/>
    <w:rsid w:val="00063E9C"/>
    <w:rsid w:val="000731DC"/>
    <w:rsid w:val="00073391"/>
    <w:rsid w:val="000754D1"/>
    <w:rsid w:val="00080218"/>
    <w:rsid w:val="00085214"/>
    <w:rsid w:val="00085335"/>
    <w:rsid w:val="00087C90"/>
    <w:rsid w:val="00087FC6"/>
    <w:rsid w:val="00097F3B"/>
    <w:rsid w:val="000A0744"/>
    <w:rsid w:val="000A0F15"/>
    <w:rsid w:val="000A64B1"/>
    <w:rsid w:val="000B07A3"/>
    <w:rsid w:val="000B0D14"/>
    <w:rsid w:val="000B331E"/>
    <w:rsid w:val="000B6275"/>
    <w:rsid w:val="000B7F04"/>
    <w:rsid w:val="000C12AC"/>
    <w:rsid w:val="000C3153"/>
    <w:rsid w:val="000C4C64"/>
    <w:rsid w:val="000C554E"/>
    <w:rsid w:val="000D0046"/>
    <w:rsid w:val="000D0FCD"/>
    <w:rsid w:val="000D467B"/>
    <w:rsid w:val="000D530F"/>
    <w:rsid w:val="000D576E"/>
    <w:rsid w:val="000E136E"/>
    <w:rsid w:val="000E4AFA"/>
    <w:rsid w:val="000E7145"/>
    <w:rsid w:val="000F27B1"/>
    <w:rsid w:val="000F2A83"/>
    <w:rsid w:val="000F65B7"/>
    <w:rsid w:val="001002DF"/>
    <w:rsid w:val="00100660"/>
    <w:rsid w:val="00100A8D"/>
    <w:rsid w:val="0010395D"/>
    <w:rsid w:val="00105E36"/>
    <w:rsid w:val="00106E01"/>
    <w:rsid w:val="0010770E"/>
    <w:rsid w:val="00111DBE"/>
    <w:rsid w:val="0011251C"/>
    <w:rsid w:val="00117D01"/>
    <w:rsid w:val="00123DFF"/>
    <w:rsid w:val="00124EDD"/>
    <w:rsid w:val="00127176"/>
    <w:rsid w:val="001310F6"/>
    <w:rsid w:val="0013488D"/>
    <w:rsid w:val="00135FB6"/>
    <w:rsid w:val="00140A1B"/>
    <w:rsid w:val="00140DBB"/>
    <w:rsid w:val="00141261"/>
    <w:rsid w:val="0014537D"/>
    <w:rsid w:val="001467F3"/>
    <w:rsid w:val="00146C8B"/>
    <w:rsid w:val="00147651"/>
    <w:rsid w:val="00151CE0"/>
    <w:rsid w:val="00152A23"/>
    <w:rsid w:val="00153848"/>
    <w:rsid w:val="00157741"/>
    <w:rsid w:val="00157771"/>
    <w:rsid w:val="001602F3"/>
    <w:rsid w:val="001605C4"/>
    <w:rsid w:val="00160B03"/>
    <w:rsid w:val="001622A1"/>
    <w:rsid w:val="0016297A"/>
    <w:rsid w:val="00164DD9"/>
    <w:rsid w:val="00165140"/>
    <w:rsid w:val="00165DCE"/>
    <w:rsid w:val="00167B29"/>
    <w:rsid w:val="00167FC1"/>
    <w:rsid w:val="00172C71"/>
    <w:rsid w:val="0017722B"/>
    <w:rsid w:val="001853B2"/>
    <w:rsid w:val="00185622"/>
    <w:rsid w:val="0018603E"/>
    <w:rsid w:val="00186E3B"/>
    <w:rsid w:val="00191756"/>
    <w:rsid w:val="00193E7C"/>
    <w:rsid w:val="00196E26"/>
    <w:rsid w:val="001976DC"/>
    <w:rsid w:val="00197749"/>
    <w:rsid w:val="00197C11"/>
    <w:rsid w:val="001A15EF"/>
    <w:rsid w:val="001A1BF3"/>
    <w:rsid w:val="001A22FE"/>
    <w:rsid w:val="001A57C6"/>
    <w:rsid w:val="001A75B6"/>
    <w:rsid w:val="001A77AF"/>
    <w:rsid w:val="001B027F"/>
    <w:rsid w:val="001B3FAE"/>
    <w:rsid w:val="001B60B3"/>
    <w:rsid w:val="001B6B78"/>
    <w:rsid w:val="001C0615"/>
    <w:rsid w:val="001C1578"/>
    <w:rsid w:val="001C3823"/>
    <w:rsid w:val="001C3ADE"/>
    <w:rsid w:val="001C42FC"/>
    <w:rsid w:val="001C5AD9"/>
    <w:rsid w:val="001C67FF"/>
    <w:rsid w:val="001C772F"/>
    <w:rsid w:val="001D0AAF"/>
    <w:rsid w:val="001D3F5B"/>
    <w:rsid w:val="001D568D"/>
    <w:rsid w:val="001D5F69"/>
    <w:rsid w:val="001D6F50"/>
    <w:rsid w:val="001D794A"/>
    <w:rsid w:val="001E3369"/>
    <w:rsid w:val="001E38BB"/>
    <w:rsid w:val="001E585D"/>
    <w:rsid w:val="001E6365"/>
    <w:rsid w:val="001F0136"/>
    <w:rsid w:val="001F0751"/>
    <w:rsid w:val="001F0B13"/>
    <w:rsid w:val="001F1546"/>
    <w:rsid w:val="001F2335"/>
    <w:rsid w:val="001F26FF"/>
    <w:rsid w:val="001F2C15"/>
    <w:rsid w:val="001F5607"/>
    <w:rsid w:val="001F6D77"/>
    <w:rsid w:val="00203B3D"/>
    <w:rsid w:val="00203ED4"/>
    <w:rsid w:val="00204291"/>
    <w:rsid w:val="00207811"/>
    <w:rsid w:val="0021303F"/>
    <w:rsid w:val="00213CD1"/>
    <w:rsid w:val="00214950"/>
    <w:rsid w:val="00215B1B"/>
    <w:rsid w:val="00215E32"/>
    <w:rsid w:val="00217879"/>
    <w:rsid w:val="00226144"/>
    <w:rsid w:val="00226DC9"/>
    <w:rsid w:val="00232795"/>
    <w:rsid w:val="00233CD1"/>
    <w:rsid w:val="00233CE4"/>
    <w:rsid w:val="002346FA"/>
    <w:rsid w:val="002379AE"/>
    <w:rsid w:val="00240026"/>
    <w:rsid w:val="00240F94"/>
    <w:rsid w:val="00241C25"/>
    <w:rsid w:val="00243104"/>
    <w:rsid w:val="0024327C"/>
    <w:rsid w:val="00243594"/>
    <w:rsid w:val="00244508"/>
    <w:rsid w:val="00244A37"/>
    <w:rsid w:val="002473C8"/>
    <w:rsid w:val="00247C92"/>
    <w:rsid w:val="00251983"/>
    <w:rsid w:val="00260D6B"/>
    <w:rsid w:val="0026466B"/>
    <w:rsid w:val="00264D58"/>
    <w:rsid w:val="0026528C"/>
    <w:rsid w:val="0026613E"/>
    <w:rsid w:val="00266224"/>
    <w:rsid w:val="0026786F"/>
    <w:rsid w:val="00272705"/>
    <w:rsid w:val="00272894"/>
    <w:rsid w:val="00274EB5"/>
    <w:rsid w:val="00277926"/>
    <w:rsid w:val="00280E30"/>
    <w:rsid w:val="002822C1"/>
    <w:rsid w:val="002824EB"/>
    <w:rsid w:val="00282F4F"/>
    <w:rsid w:val="002848BF"/>
    <w:rsid w:val="00285701"/>
    <w:rsid w:val="0028738A"/>
    <w:rsid w:val="0029283C"/>
    <w:rsid w:val="00293794"/>
    <w:rsid w:val="0029627E"/>
    <w:rsid w:val="0029737F"/>
    <w:rsid w:val="0029780B"/>
    <w:rsid w:val="002A0B2B"/>
    <w:rsid w:val="002A16C9"/>
    <w:rsid w:val="002A3348"/>
    <w:rsid w:val="002A65FC"/>
    <w:rsid w:val="002A6D21"/>
    <w:rsid w:val="002B0437"/>
    <w:rsid w:val="002B3786"/>
    <w:rsid w:val="002B397E"/>
    <w:rsid w:val="002B3F7F"/>
    <w:rsid w:val="002B6B56"/>
    <w:rsid w:val="002B790F"/>
    <w:rsid w:val="002C0B56"/>
    <w:rsid w:val="002C3543"/>
    <w:rsid w:val="002C6F50"/>
    <w:rsid w:val="002D1FD1"/>
    <w:rsid w:val="002D217D"/>
    <w:rsid w:val="002D2477"/>
    <w:rsid w:val="002D2D24"/>
    <w:rsid w:val="002D42A1"/>
    <w:rsid w:val="002D6E02"/>
    <w:rsid w:val="002E1432"/>
    <w:rsid w:val="002E1CC7"/>
    <w:rsid w:val="002E36F0"/>
    <w:rsid w:val="002E39B6"/>
    <w:rsid w:val="002E6F1F"/>
    <w:rsid w:val="002E789D"/>
    <w:rsid w:val="002E7ACC"/>
    <w:rsid w:val="002F348E"/>
    <w:rsid w:val="002F73B8"/>
    <w:rsid w:val="003022F0"/>
    <w:rsid w:val="003029E7"/>
    <w:rsid w:val="00310B58"/>
    <w:rsid w:val="0031308D"/>
    <w:rsid w:val="00313790"/>
    <w:rsid w:val="00315EC5"/>
    <w:rsid w:val="0031704C"/>
    <w:rsid w:val="0031748F"/>
    <w:rsid w:val="00320410"/>
    <w:rsid w:val="00320ACD"/>
    <w:rsid w:val="00322450"/>
    <w:rsid w:val="003234A2"/>
    <w:rsid w:val="00331153"/>
    <w:rsid w:val="00331D0B"/>
    <w:rsid w:val="00332330"/>
    <w:rsid w:val="0033319F"/>
    <w:rsid w:val="00334619"/>
    <w:rsid w:val="00334E28"/>
    <w:rsid w:val="00337D15"/>
    <w:rsid w:val="00342C84"/>
    <w:rsid w:val="00343157"/>
    <w:rsid w:val="00345B39"/>
    <w:rsid w:val="003464CD"/>
    <w:rsid w:val="00346DB5"/>
    <w:rsid w:val="00347137"/>
    <w:rsid w:val="00350E1D"/>
    <w:rsid w:val="00352CCF"/>
    <w:rsid w:val="00354145"/>
    <w:rsid w:val="00357A5E"/>
    <w:rsid w:val="00361D80"/>
    <w:rsid w:val="00362749"/>
    <w:rsid w:val="00362FD3"/>
    <w:rsid w:val="00363069"/>
    <w:rsid w:val="00363F32"/>
    <w:rsid w:val="003645F0"/>
    <w:rsid w:val="00364B68"/>
    <w:rsid w:val="003700DF"/>
    <w:rsid w:val="00370857"/>
    <w:rsid w:val="00374D6C"/>
    <w:rsid w:val="003775B9"/>
    <w:rsid w:val="003807DB"/>
    <w:rsid w:val="00381499"/>
    <w:rsid w:val="003817F1"/>
    <w:rsid w:val="00381BE4"/>
    <w:rsid w:val="00382F01"/>
    <w:rsid w:val="003832F4"/>
    <w:rsid w:val="00385533"/>
    <w:rsid w:val="003911C9"/>
    <w:rsid w:val="00392C4E"/>
    <w:rsid w:val="00395AE2"/>
    <w:rsid w:val="00395FFF"/>
    <w:rsid w:val="003A0B64"/>
    <w:rsid w:val="003A132D"/>
    <w:rsid w:val="003A35E9"/>
    <w:rsid w:val="003A49A4"/>
    <w:rsid w:val="003A7123"/>
    <w:rsid w:val="003A76E5"/>
    <w:rsid w:val="003B2585"/>
    <w:rsid w:val="003B4B3D"/>
    <w:rsid w:val="003C0C3A"/>
    <w:rsid w:val="003C2CAA"/>
    <w:rsid w:val="003C66E3"/>
    <w:rsid w:val="003C7ACC"/>
    <w:rsid w:val="003D522A"/>
    <w:rsid w:val="003D65D4"/>
    <w:rsid w:val="003D76C4"/>
    <w:rsid w:val="003D7705"/>
    <w:rsid w:val="003D7E8C"/>
    <w:rsid w:val="003E084C"/>
    <w:rsid w:val="003E2238"/>
    <w:rsid w:val="003E2270"/>
    <w:rsid w:val="003E2DAB"/>
    <w:rsid w:val="003E3BA9"/>
    <w:rsid w:val="003E661C"/>
    <w:rsid w:val="003E6A0D"/>
    <w:rsid w:val="003E70E9"/>
    <w:rsid w:val="003F1C7C"/>
    <w:rsid w:val="003F4019"/>
    <w:rsid w:val="003F5003"/>
    <w:rsid w:val="003F54E1"/>
    <w:rsid w:val="003F61F3"/>
    <w:rsid w:val="003F6BC4"/>
    <w:rsid w:val="00401814"/>
    <w:rsid w:val="00401866"/>
    <w:rsid w:val="00402A2F"/>
    <w:rsid w:val="00403305"/>
    <w:rsid w:val="00405D59"/>
    <w:rsid w:val="00406236"/>
    <w:rsid w:val="004062BB"/>
    <w:rsid w:val="00410BAC"/>
    <w:rsid w:val="00411FB0"/>
    <w:rsid w:val="004123C5"/>
    <w:rsid w:val="00420B3B"/>
    <w:rsid w:val="004224C1"/>
    <w:rsid w:val="00422C75"/>
    <w:rsid w:val="0042336B"/>
    <w:rsid w:val="00424952"/>
    <w:rsid w:val="00426C23"/>
    <w:rsid w:val="00426C27"/>
    <w:rsid w:val="0042761A"/>
    <w:rsid w:val="0043052F"/>
    <w:rsid w:val="00431ECD"/>
    <w:rsid w:val="00435765"/>
    <w:rsid w:val="00435A1F"/>
    <w:rsid w:val="00436A8B"/>
    <w:rsid w:val="004412B1"/>
    <w:rsid w:val="0044543E"/>
    <w:rsid w:val="00445D32"/>
    <w:rsid w:val="004461BB"/>
    <w:rsid w:val="004469D3"/>
    <w:rsid w:val="00447789"/>
    <w:rsid w:val="00450957"/>
    <w:rsid w:val="004509D6"/>
    <w:rsid w:val="0045275D"/>
    <w:rsid w:val="00452AC4"/>
    <w:rsid w:val="004547DE"/>
    <w:rsid w:val="00454818"/>
    <w:rsid w:val="0045541D"/>
    <w:rsid w:val="00456047"/>
    <w:rsid w:val="00460633"/>
    <w:rsid w:val="00463476"/>
    <w:rsid w:val="00464297"/>
    <w:rsid w:val="00464395"/>
    <w:rsid w:val="00464A75"/>
    <w:rsid w:val="00464C6E"/>
    <w:rsid w:val="00464E1A"/>
    <w:rsid w:val="00470BB8"/>
    <w:rsid w:val="00474A79"/>
    <w:rsid w:val="00474AFB"/>
    <w:rsid w:val="0047504B"/>
    <w:rsid w:val="0047729D"/>
    <w:rsid w:val="00481695"/>
    <w:rsid w:val="00483CD7"/>
    <w:rsid w:val="00484C14"/>
    <w:rsid w:val="00485947"/>
    <w:rsid w:val="00485CEA"/>
    <w:rsid w:val="0048652C"/>
    <w:rsid w:val="00490384"/>
    <w:rsid w:val="0049393E"/>
    <w:rsid w:val="00495E81"/>
    <w:rsid w:val="00497A5C"/>
    <w:rsid w:val="004A11C0"/>
    <w:rsid w:val="004A2A7A"/>
    <w:rsid w:val="004A3A1D"/>
    <w:rsid w:val="004A4123"/>
    <w:rsid w:val="004A4715"/>
    <w:rsid w:val="004A5DAC"/>
    <w:rsid w:val="004B0F69"/>
    <w:rsid w:val="004B2FEB"/>
    <w:rsid w:val="004B3E12"/>
    <w:rsid w:val="004B48F2"/>
    <w:rsid w:val="004B5BCB"/>
    <w:rsid w:val="004B6600"/>
    <w:rsid w:val="004B6CB5"/>
    <w:rsid w:val="004C211A"/>
    <w:rsid w:val="004C2814"/>
    <w:rsid w:val="004D25C5"/>
    <w:rsid w:val="004D439E"/>
    <w:rsid w:val="004D75CC"/>
    <w:rsid w:val="004E2E8D"/>
    <w:rsid w:val="004E50BE"/>
    <w:rsid w:val="004F0D00"/>
    <w:rsid w:val="004F0D4A"/>
    <w:rsid w:val="004F0D6E"/>
    <w:rsid w:val="004F2EB0"/>
    <w:rsid w:val="004F3326"/>
    <w:rsid w:val="00510023"/>
    <w:rsid w:val="00511438"/>
    <w:rsid w:val="00511AEC"/>
    <w:rsid w:val="00511B3F"/>
    <w:rsid w:val="00512BDF"/>
    <w:rsid w:val="00514396"/>
    <w:rsid w:val="005146E4"/>
    <w:rsid w:val="005170C8"/>
    <w:rsid w:val="00517330"/>
    <w:rsid w:val="00517B13"/>
    <w:rsid w:val="0052059C"/>
    <w:rsid w:val="00522F1E"/>
    <w:rsid w:val="005253E0"/>
    <w:rsid w:val="005308BF"/>
    <w:rsid w:val="005325D4"/>
    <w:rsid w:val="00534A09"/>
    <w:rsid w:val="00535FC2"/>
    <w:rsid w:val="00536B6B"/>
    <w:rsid w:val="00537C30"/>
    <w:rsid w:val="00537FCE"/>
    <w:rsid w:val="00542789"/>
    <w:rsid w:val="0054413B"/>
    <w:rsid w:val="00544983"/>
    <w:rsid w:val="00544A0D"/>
    <w:rsid w:val="00545DD2"/>
    <w:rsid w:val="0054634B"/>
    <w:rsid w:val="0054794A"/>
    <w:rsid w:val="0055132A"/>
    <w:rsid w:val="0055198E"/>
    <w:rsid w:val="00551F22"/>
    <w:rsid w:val="00554229"/>
    <w:rsid w:val="005551B2"/>
    <w:rsid w:val="00555484"/>
    <w:rsid w:val="005564D8"/>
    <w:rsid w:val="00561963"/>
    <w:rsid w:val="005629CD"/>
    <w:rsid w:val="00563AA8"/>
    <w:rsid w:val="00565BC6"/>
    <w:rsid w:val="005661D0"/>
    <w:rsid w:val="00566965"/>
    <w:rsid w:val="00571CE3"/>
    <w:rsid w:val="005724B5"/>
    <w:rsid w:val="00572768"/>
    <w:rsid w:val="00572C60"/>
    <w:rsid w:val="005754C1"/>
    <w:rsid w:val="0057631F"/>
    <w:rsid w:val="005806DF"/>
    <w:rsid w:val="0058157D"/>
    <w:rsid w:val="0058169B"/>
    <w:rsid w:val="005836DA"/>
    <w:rsid w:val="00585813"/>
    <w:rsid w:val="0058736B"/>
    <w:rsid w:val="005938E3"/>
    <w:rsid w:val="005958D5"/>
    <w:rsid w:val="00597FC3"/>
    <w:rsid w:val="005A1E43"/>
    <w:rsid w:val="005A28F3"/>
    <w:rsid w:val="005A3151"/>
    <w:rsid w:val="005A47DA"/>
    <w:rsid w:val="005A4DEB"/>
    <w:rsid w:val="005B1FB1"/>
    <w:rsid w:val="005B2A29"/>
    <w:rsid w:val="005B3323"/>
    <w:rsid w:val="005B3418"/>
    <w:rsid w:val="005B5F98"/>
    <w:rsid w:val="005B7D96"/>
    <w:rsid w:val="005C005D"/>
    <w:rsid w:val="005C662A"/>
    <w:rsid w:val="005D0353"/>
    <w:rsid w:val="005D0E4F"/>
    <w:rsid w:val="005D2E3E"/>
    <w:rsid w:val="005D33C4"/>
    <w:rsid w:val="005D3821"/>
    <w:rsid w:val="005D5177"/>
    <w:rsid w:val="005E132F"/>
    <w:rsid w:val="005E3140"/>
    <w:rsid w:val="005E7A2F"/>
    <w:rsid w:val="005E7C89"/>
    <w:rsid w:val="005F177E"/>
    <w:rsid w:val="005F2B46"/>
    <w:rsid w:val="005F4406"/>
    <w:rsid w:val="005F6C5F"/>
    <w:rsid w:val="005F6F13"/>
    <w:rsid w:val="005F7843"/>
    <w:rsid w:val="006012B1"/>
    <w:rsid w:val="00601CFF"/>
    <w:rsid w:val="00602341"/>
    <w:rsid w:val="0060499A"/>
    <w:rsid w:val="00604DC0"/>
    <w:rsid w:val="00605EF9"/>
    <w:rsid w:val="00606598"/>
    <w:rsid w:val="0060711D"/>
    <w:rsid w:val="00607474"/>
    <w:rsid w:val="006102D3"/>
    <w:rsid w:val="00611C4A"/>
    <w:rsid w:val="0061327D"/>
    <w:rsid w:val="00615BDA"/>
    <w:rsid w:val="00615E5F"/>
    <w:rsid w:val="006161B7"/>
    <w:rsid w:val="00616FC8"/>
    <w:rsid w:val="00621C85"/>
    <w:rsid w:val="0062414C"/>
    <w:rsid w:val="006247B8"/>
    <w:rsid w:val="0062511E"/>
    <w:rsid w:val="0062566E"/>
    <w:rsid w:val="00625875"/>
    <w:rsid w:val="00631E8D"/>
    <w:rsid w:val="006327DE"/>
    <w:rsid w:val="00633A4E"/>
    <w:rsid w:val="006347DD"/>
    <w:rsid w:val="00634C56"/>
    <w:rsid w:val="00636062"/>
    <w:rsid w:val="00637777"/>
    <w:rsid w:val="00637CF3"/>
    <w:rsid w:val="006426E1"/>
    <w:rsid w:val="00642BB4"/>
    <w:rsid w:val="00646CE6"/>
    <w:rsid w:val="00652454"/>
    <w:rsid w:val="006538EE"/>
    <w:rsid w:val="00653931"/>
    <w:rsid w:val="006547F3"/>
    <w:rsid w:val="00662452"/>
    <w:rsid w:val="0066700E"/>
    <w:rsid w:val="00671480"/>
    <w:rsid w:val="00674BD9"/>
    <w:rsid w:val="00676482"/>
    <w:rsid w:val="00677E0D"/>
    <w:rsid w:val="00680083"/>
    <w:rsid w:val="0068150D"/>
    <w:rsid w:val="00684101"/>
    <w:rsid w:val="00687083"/>
    <w:rsid w:val="00690956"/>
    <w:rsid w:val="00690A69"/>
    <w:rsid w:val="006929FA"/>
    <w:rsid w:val="006947D5"/>
    <w:rsid w:val="006A3BB0"/>
    <w:rsid w:val="006A5BA4"/>
    <w:rsid w:val="006B5A0C"/>
    <w:rsid w:val="006C2D88"/>
    <w:rsid w:val="006C354F"/>
    <w:rsid w:val="006C36AC"/>
    <w:rsid w:val="006C500B"/>
    <w:rsid w:val="006D0F01"/>
    <w:rsid w:val="006D384A"/>
    <w:rsid w:val="006D46AB"/>
    <w:rsid w:val="006D5852"/>
    <w:rsid w:val="006D6569"/>
    <w:rsid w:val="006D6621"/>
    <w:rsid w:val="006D6EF1"/>
    <w:rsid w:val="006E107D"/>
    <w:rsid w:val="006E135B"/>
    <w:rsid w:val="006E16E9"/>
    <w:rsid w:val="006E5EAF"/>
    <w:rsid w:val="006E7041"/>
    <w:rsid w:val="006F073F"/>
    <w:rsid w:val="006F3567"/>
    <w:rsid w:val="006F7476"/>
    <w:rsid w:val="006F7FD9"/>
    <w:rsid w:val="007013ED"/>
    <w:rsid w:val="00702DDC"/>
    <w:rsid w:val="00704113"/>
    <w:rsid w:val="00707E20"/>
    <w:rsid w:val="00710C8F"/>
    <w:rsid w:val="00710FD1"/>
    <w:rsid w:val="007119FF"/>
    <w:rsid w:val="00715BCD"/>
    <w:rsid w:val="00715BDF"/>
    <w:rsid w:val="00716EC1"/>
    <w:rsid w:val="0071709B"/>
    <w:rsid w:val="0072049E"/>
    <w:rsid w:val="0072343F"/>
    <w:rsid w:val="00724D15"/>
    <w:rsid w:val="0072506A"/>
    <w:rsid w:val="007254E1"/>
    <w:rsid w:val="00725F43"/>
    <w:rsid w:val="00726288"/>
    <w:rsid w:val="00731532"/>
    <w:rsid w:val="007330C0"/>
    <w:rsid w:val="0073324A"/>
    <w:rsid w:val="007339EC"/>
    <w:rsid w:val="00737A67"/>
    <w:rsid w:val="007407F2"/>
    <w:rsid w:val="00745C4F"/>
    <w:rsid w:val="00746893"/>
    <w:rsid w:val="007474C3"/>
    <w:rsid w:val="0074783A"/>
    <w:rsid w:val="007511B2"/>
    <w:rsid w:val="00752FAB"/>
    <w:rsid w:val="00752FD2"/>
    <w:rsid w:val="0075422E"/>
    <w:rsid w:val="007553C6"/>
    <w:rsid w:val="007568BB"/>
    <w:rsid w:val="007604E7"/>
    <w:rsid w:val="007606CD"/>
    <w:rsid w:val="00760A99"/>
    <w:rsid w:val="00761924"/>
    <w:rsid w:val="007626C6"/>
    <w:rsid w:val="007632F8"/>
    <w:rsid w:val="00764798"/>
    <w:rsid w:val="007653C7"/>
    <w:rsid w:val="00765F6D"/>
    <w:rsid w:val="00766BFD"/>
    <w:rsid w:val="007715F7"/>
    <w:rsid w:val="00772443"/>
    <w:rsid w:val="00777F28"/>
    <w:rsid w:val="00780244"/>
    <w:rsid w:val="00781111"/>
    <w:rsid w:val="00781F64"/>
    <w:rsid w:val="007833A7"/>
    <w:rsid w:val="00783CE6"/>
    <w:rsid w:val="007906CF"/>
    <w:rsid w:val="007919D1"/>
    <w:rsid w:val="00793C6D"/>
    <w:rsid w:val="00793D7A"/>
    <w:rsid w:val="00793F37"/>
    <w:rsid w:val="007949A8"/>
    <w:rsid w:val="007A06ED"/>
    <w:rsid w:val="007A0E5B"/>
    <w:rsid w:val="007A1AD2"/>
    <w:rsid w:val="007A1C32"/>
    <w:rsid w:val="007A317E"/>
    <w:rsid w:val="007A4230"/>
    <w:rsid w:val="007B6B19"/>
    <w:rsid w:val="007C1983"/>
    <w:rsid w:val="007C4961"/>
    <w:rsid w:val="007C5ABF"/>
    <w:rsid w:val="007C697A"/>
    <w:rsid w:val="007C6B1C"/>
    <w:rsid w:val="007C7B0B"/>
    <w:rsid w:val="007D31D8"/>
    <w:rsid w:val="007D7F4E"/>
    <w:rsid w:val="007F0A96"/>
    <w:rsid w:val="007F1007"/>
    <w:rsid w:val="007F2398"/>
    <w:rsid w:val="007F3A88"/>
    <w:rsid w:val="007F53FC"/>
    <w:rsid w:val="00800037"/>
    <w:rsid w:val="0080018E"/>
    <w:rsid w:val="0080407E"/>
    <w:rsid w:val="008053D8"/>
    <w:rsid w:val="00806794"/>
    <w:rsid w:val="00806CF9"/>
    <w:rsid w:val="008079D7"/>
    <w:rsid w:val="00811EF5"/>
    <w:rsid w:val="00815877"/>
    <w:rsid w:val="00815BB8"/>
    <w:rsid w:val="00815CAA"/>
    <w:rsid w:val="0081664C"/>
    <w:rsid w:val="00824C8F"/>
    <w:rsid w:val="00824E24"/>
    <w:rsid w:val="00824F78"/>
    <w:rsid w:val="00825AD9"/>
    <w:rsid w:val="00827F0B"/>
    <w:rsid w:val="0083057D"/>
    <w:rsid w:val="008317D9"/>
    <w:rsid w:val="00834AA5"/>
    <w:rsid w:val="00835ABD"/>
    <w:rsid w:val="0084054F"/>
    <w:rsid w:val="008407ED"/>
    <w:rsid w:val="00841393"/>
    <w:rsid w:val="00843E26"/>
    <w:rsid w:val="00847D00"/>
    <w:rsid w:val="00850739"/>
    <w:rsid w:val="00850E20"/>
    <w:rsid w:val="00851428"/>
    <w:rsid w:val="008516E6"/>
    <w:rsid w:val="008573FE"/>
    <w:rsid w:val="008574F5"/>
    <w:rsid w:val="0085760D"/>
    <w:rsid w:val="008579DE"/>
    <w:rsid w:val="008609C5"/>
    <w:rsid w:val="00860FF9"/>
    <w:rsid w:val="00861459"/>
    <w:rsid w:val="00864203"/>
    <w:rsid w:val="0086424E"/>
    <w:rsid w:val="008658F9"/>
    <w:rsid w:val="00871C0B"/>
    <w:rsid w:val="00875794"/>
    <w:rsid w:val="008771B3"/>
    <w:rsid w:val="00877299"/>
    <w:rsid w:val="008777CB"/>
    <w:rsid w:val="0088451B"/>
    <w:rsid w:val="008871FA"/>
    <w:rsid w:val="00887CE9"/>
    <w:rsid w:val="00893E36"/>
    <w:rsid w:val="0089482F"/>
    <w:rsid w:val="00896936"/>
    <w:rsid w:val="008A026E"/>
    <w:rsid w:val="008A0819"/>
    <w:rsid w:val="008A166B"/>
    <w:rsid w:val="008A4511"/>
    <w:rsid w:val="008B0ED1"/>
    <w:rsid w:val="008B2445"/>
    <w:rsid w:val="008B3FE2"/>
    <w:rsid w:val="008C07BB"/>
    <w:rsid w:val="008C0FA8"/>
    <w:rsid w:val="008C24C1"/>
    <w:rsid w:val="008C4EC7"/>
    <w:rsid w:val="008C5842"/>
    <w:rsid w:val="008C633E"/>
    <w:rsid w:val="008C6E26"/>
    <w:rsid w:val="008D0A91"/>
    <w:rsid w:val="008D0B55"/>
    <w:rsid w:val="008D1204"/>
    <w:rsid w:val="008D67FE"/>
    <w:rsid w:val="008E3826"/>
    <w:rsid w:val="008E43AB"/>
    <w:rsid w:val="008E4AD6"/>
    <w:rsid w:val="008E5526"/>
    <w:rsid w:val="008E5B38"/>
    <w:rsid w:val="008E6F4A"/>
    <w:rsid w:val="008F02F9"/>
    <w:rsid w:val="008F0EEF"/>
    <w:rsid w:val="008F2300"/>
    <w:rsid w:val="008F4030"/>
    <w:rsid w:val="008F6318"/>
    <w:rsid w:val="00901DC5"/>
    <w:rsid w:val="00901DFF"/>
    <w:rsid w:val="00902FF4"/>
    <w:rsid w:val="00905824"/>
    <w:rsid w:val="009061EE"/>
    <w:rsid w:val="009066EC"/>
    <w:rsid w:val="009067DB"/>
    <w:rsid w:val="00907602"/>
    <w:rsid w:val="009119CB"/>
    <w:rsid w:val="009120E1"/>
    <w:rsid w:val="00913713"/>
    <w:rsid w:val="00913BBD"/>
    <w:rsid w:val="0091413D"/>
    <w:rsid w:val="00914593"/>
    <w:rsid w:val="009155AD"/>
    <w:rsid w:val="00916366"/>
    <w:rsid w:val="00917309"/>
    <w:rsid w:val="009239D3"/>
    <w:rsid w:val="00923BFB"/>
    <w:rsid w:val="009244AB"/>
    <w:rsid w:val="00924641"/>
    <w:rsid w:val="0092649D"/>
    <w:rsid w:val="0092714A"/>
    <w:rsid w:val="00927781"/>
    <w:rsid w:val="009336B4"/>
    <w:rsid w:val="0093627E"/>
    <w:rsid w:val="00945AC0"/>
    <w:rsid w:val="00946616"/>
    <w:rsid w:val="00947EB9"/>
    <w:rsid w:val="009500B8"/>
    <w:rsid w:val="0095056B"/>
    <w:rsid w:val="009521C7"/>
    <w:rsid w:val="009557D0"/>
    <w:rsid w:val="00957EBD"/>
    <w:rsid w:val="00960B73"/>
    <w:rsid w:val="0096116F"/>
    <w:rsid w:val="00963AB9"/>
    <w:rsid w:val="00963B7B"/>
    <w:rsid w:val="00964334"/>
    <w:rsid w:val="0096514D"/>
    <w:rsid w:val="00967FD3"/>
    <w:rsid w:val="009706C3"/>
    <w:rsid w:val="00970E71"/>
    <w:rsid w:val="00971885"/>
    <w:rsid w:val="00971FAF"/>
    <w:rsid w:val="00974E9E"/>
    <w:rsid w:val="00977059"/>
    <w:rsid w:val="009802C4"/>
    <w:rsid w:val="00981513"/>
    <w:rsid w:val="00990800"/>
    <w:rsid w:val="00996AA7"/>
    <w:rsid w:val="0099729B"/>
    <w:rsid w:val="00997DE8"/>
    <w:rsid w:val="009A1F8E"/>
    <w:rsid w:val="009A4974"/>
    <w:rsid w:val="009A6A37"/>
    <w:rsid w:val="009A7442"/>
    <w:rsid w:val="009A7F80"/>
    <w:rsid w:val="009B171E"/>
    <w:rsid w:val="009C132F"/>
    <w:rsid w:val="009C70F5"/>
    <w:rsid w:val="009D017A"/>
    <w:rsid w:val="009D07B7"/>
    <w:rsid w:val="009D0F54"/>
    <w:rsid w:val="009D23F9"/>
    <w:rsid w:val="009D3041"/>
    <w:rsid w:val="009D3C6F"/>
    <w:rsid w:val="009D5711"/>
    <w:rsid w:val="009D57CF"/>
    <w:rsid w:val="009E1548"/>
    <w:rsid w:val="009E408C"/>
    <w:rsid w:val="009E5B3B"/>
    <w:rsid w:val="009F2EB9"/>
    <w:rsid w:val="009F4BA9"/>
    <w:rsid w:val="009F5520"/>
    <w:rsid w:val="009F63AB"/>
    <w:rsid w:val="009F68D1"/>
    <w:rsid w:val="009F6FB5"/>
    <w:rsid w:val="00A00FBA"/>
    <w:rsid w:val="00A018F6"/>
    <w:rsid w:val="00A022D3"/>
    <w:rsid w:val="00A027AE"/>
    <w:rsid w:val="00A03342"/>
    <w:rsid w:val="00A0387D"/>
    <w:rsid w:val="00A056D8"/>
    <w:rsid w:val="00A06A9A"/>
    <w:rsid w:val="00A1434C"/>
    <w:rsid w:val="00A15007"/>
    <w:rsid w:val="00A15B27"/>
    <w:rsid w:val="00A17274"/>
    <w:rsid w:val="00A2071F"/>
    <w:rsid w:val="00A20F59"/>
    <w:rsid w:val="00A21B53"/>
    <w:rsid w:val="00A22D14"/>
    <w:rsid w:val="00A22F8E"/>
    <w:rsid w:val="00A2777C"/>
    <w:rsid w:val="00A27E72"/>
    <w:rsid w:val="00A27E88"/>
    <w:rsid w:val="00A303B2"/>
    <w:rsid w:val="00A312BF"/>
    <w:rsid w:val="00A3610A"/>
    <w:rsid w:val="00A4272D"/>
    <w:rsid w:val="00A43004"/>
    <w:rsid w:val="00A44102"/>
    <w:rsid w:val="00A477B4"/>
    <w:rsid w:val="00A50846"/>
    <w:rsid w:val="00A565B5"/>
    <w:rsid w:val="00A5668D"/>
    <w:rsid w:val="00A56942"/>
    <w:rsid w:val="00A60B01"/>
    <w:rsid w:val="00A644F2"/>
    <w:rsid w:val="00A65871"/>
    <w:rsid w:val="00A702AD"/>
    <w:rsid w:val="00A70B33"/>
    <w:rsid w:val="00A7372E"/>
    <w:rsid w:val="00A74C46"/>
    <w:rsid w:val="00A76EDE"/>
    <w:rsid w:val="00A76F5E"/>
    <w:rsid w:val="00A77DFA"/>
    <w:rsid w:val="00A80B47"/>
    <w:rsid w:val="00A84683"/>
    <w:rsid w:val="00A90431"/>
    <w:rsid w:val="00A92362"/>
    <w:rsid w:val="00A92879"/>
    <w:rsid w:val="00A92B1D"/>
    <w:rsid w:val="00A93562"/>
    <w:rsid w:val="00A93A8B"/>
    <w:rsid w:val="00A94549"/>
    <w:rsid w:val="00A962C8"/>
    <w:rsid w:val="00A966D9"/>
    <w:rsid w:val="00A97A72"/>
    <w:rsid w:val="00A97A76"/>
    <w:rsid w:val="00A97C05"/>
    <w:rsid w:val="00AA1D9B"/>
    <w:rsid w:val="00AA2073"/>
    <w:rsid w:val="00AA69C5"/>
    <w:rsid w:val="00AA7954"/>
    <w:rsid w:val="00AA7D30"/>
    <w:rsid w:val="00AB1102"/>
    <w:rsid w:val="00AB16CB"/>
    <w:rsid w:val="00AB2575"/>
    <w:rsid w:val="00AB352F"/>
    <w:rsid w:val="00AB3768"/>
    <w:rsid w:val="00AB6D98"/>
    <w:rsid w:val="00AC178D"/>
    <w:rsid w:val="00AC2E10"/>
    <w:rsid w:val="00AC3D6C"/>
    <w:rsid w:val="00AC420E"/>
    <w:rsid w:val="00AC484C"/>
    <w:rsid w:val="00AC69EE"/>
    <w:rsid w:val="00AC6A2D"/>
    <w:rsid w:val="00AC6C2C"/>
    <w:rsid w:val="00AD059C"/>
    <w:rsid w:val="00AD0F24"/>
    <w:rsid w:val="00AD1AD4"/>
    <w:rsid w:val="00AD37AE"/>
    <w:rsid w:val="00AD45F2"/>
    <w:rsid w:val="00AD4F5A"/>
    <w:rsid w:val="00AD70CA"/>
    <w:rsid w:val="00AD7824"/>
    <w:rsid w:val="00AE1B9E"/>
    <w:rsid w:val="00AE31A0"/>
    <w:rsid w:val="00AF0EE5"/>
    <w:rsid w:val="00AF3892"/>
    <w:rsid w:val="00AF41AF"/>
    <w:rsid w:val="00AF4E26"/>
    <w:rsid w:val="00AF6711"/>
    <w:rsid w:val="00B01FB7"/>
    <w:rsid w:val="00B0363D"/>
    <w:rsid w:val="00B07995"/>
    <w:rsid w:val="00B10D42"/>
    <w:rsid w:val="00B11DED"/>
    <w:rsid w:val="00B12104"/>
    <w:rsid w:val="00B14498"/>
    <w:rsid w:val="00B14DB3"/>
    <w:rsid w:val="00B17541"/>
    <w:rsid w:val="00B17759"/>
    <w:rsid w:val="00B234DD"/>
    <w:rsid w:val="00B259E7"/>
    <w:rsid w:val="00B27A47"/>
    <w:rsid w:val="00B3093C"/>
    <w:rsid w:val="00B33AF8"/>
    <w:rsid w:val="00B35672"/>
    <w:rsid w:val="00B35F78"/>
    <w:rsid w:val="00B36D6D"/>
    <w:rsid w:val="00B37F08"/>
    <w:rsid w:val="00B40431"/>
    <w:rsid w:val="00B4124B"/>
    <w:rsid w:val="00B41352"/>
    <w:rsid w:val="00B419CD"/>
    <w:rsid w:val="00B47E41"/>
    <w:rsid w:val="00B50F7F"/>
    <w:rsid w:val="00B511E4"/>
    <w:rsid w:val="00B51C60"/>
    <w:rsid w:val="00B52D82"/>
    <w:rsid w:val="00B53C8C"/>
    <w:rsid w:val="00B54962"/>
    <w:rsid w:val="00B60855"/>
    <w:rsid w:val="00B61E6E"/>
    <w:rsid w:val="00B622FC"/>
    <w:rsid w:val="00B656C1"/>
    <w:rsid w:val="00B66526"/>
    <w:rsid w:val="00B6746F"/>
    <w:rsid w:val="00B67928"/>
    <w:rsid w:val="00B7055F"/>
    <w:rsid w:val="00B7215B"/>
    <w:rsid w:val="00B765ED"/>
    <w:rsid w:val="00B77B70"/>
    <w:rsid w:val="00B8020D"/>
    <w:rsid w:val="00B80623"/>
    <w:rsid w:val="00B81770"/>
    <w:rsid w:val="00B81EBB"/>
    <w:rsid w:val="00B82A5C"/>
    <w:rsid w:val="00B82C7B"/>
    <w:rsid w:val="00B90691"/>
    <w:rsid w:val="00B90F16"/>
    <w:rsid w:val="00B93881"/>
    <w:rsid w:val="00B95FB4"/>
    <w:rsid w:val="00BA0B1E"/>
    <w:rsid w:val="00BA29CE"/>
    <w:rsid w:val="00BA3142"/>
    <w:rsid w:val="00BA3DB0"/>
    <w:rsid w:val="00BA4F21"/>
    <w:rsid w:val="00BA5931"/>
    <w:rsid w:val="00BA64E8"/>
    <w:rsid w:val="00BA6ADD"/>
    <w:rsid w:val="00BA6C0D"/>
    <w:rsid w:val="00BB2CB9"/>
    <w:rsid w:val="00BB363D"/>
    <w:rsid w:val="00BC1D1E"/>
    <w:rsid w:val="00BC26AB"/>
    <w:rsid w:val="00BC32E7"/>
    <w:rsid w:val="00BC4D2D"/>
    <w:rsid w:val="00BD08B1"/>
    <w:rsid w:val="00BD0FAF"/>
    <w:rsid w:val="00BD398E"/>
    <w:rsid w:val="00BD5FD4"/>
    <w:rsid w:val="00BD6120"/>
    <w:rsid w:val="00BE257B"/>
    <w:rsid w:val="00BE3618"/>
    <w:rsid w:val="00BE6A9C"/>
    <w:rsid w:val="00BF06FD"/>
    <w:rsid w:val="00BF4840"/>
    <w:rsid w:val="00C0084E"/>
    <w:rsid w:val="00C07283"/>
    <w:rsid w:val="00C07E82"/>
    <w:rsid w:val="00C131DD"/>
    <w:rsid w:val="00C13913"/>
    <w:rsid w:val="00C17C4B"/>
    <w:rsid w:val="00C20662"/>
    <w:rsid w:val="00C221F2"/>
    <w:rsid w:val="00C27B8E"/>
    <w:rsid w:val="00C3036D"/>
    <w:rsid w:val="00C309A4"/>
    <w:rsid w:val="00C30E96"/>
    <w:rsid w:val="00C31A68"/>
    <w:rsid w:val="00C328DB"/>
    <w:rsid w:val="00C340E5"/>
    <w:rsid w:val="00C34895"/>
    <w:rsid w:val="00C36163"/>
    <w:rsid w:val="00C36A0B"/>
    <w:rsid w:val="00C408CE"/>
    <w:rsid w:val="00C418D7"/>
    <w:rsid w:val="00C41CAE"/>
    <w:rsid w:val="00C41D84"/>
    <w:rsid w:val="00C42B3C"/>
    <w:rsid w:val="00C43503"/>
    <w:rsid w:val="00C43E00"/>
    <w:rsid w:val="00C444AD"/>
    <w:rsid w:val="00C5155D"/>
    <w:rsid w:val="00C55B39"/>
    <w:rsid w:val="00C569EE"/>
    <w:rsid w:val="00C65578"/>
    <w:rsid w:val="00C66156"/>
    <w:rsid w:val="00C70296"/>
    <w:rsid w:val="00C70B57"/>
    <w:rsid w:val="00C754CB"/>
    <w:rsid w:val="00C75CAD"/>
    <w:rsid w:val="00C76210"/>
    <w:rsid w:val="00C8003F"/>
    <w:rsid w:val="00C80AA6"/>
    <w:rsid w:val="00C81AA2"/>
    <w:rsid w:val="00C83463"/>
    <w:rsid w:val="00C84648"/>
    <w:rsid w:val="00C85CDC"/>
    <w:rsid w:val="00C861D3"/>
    <w:rsid w:val="00C878C4"/>
    <w:rsid w:val="00C90E98"/>
    <w:rsid w:val="00C9175A"/>
    <w:rsid w:val="00C92481"/>
    <w:rsid w:val="00C92ECA"/>
    <w:rsid w:val="00C94614"/>
    <w:rsid w:val="00C97C07"/>
    <w:rsid w:val="00CA3590"/>
    <w:rsid w:val="00CB0E97"/>
    <w:rsid w:val="00CB2181"/>
    <w:rsid w:val="00CB3E35"/>
    <w:rsid w:val="00CB4171"/>
    <w:rsid w:val="00CB4C32"/>
    <w:rsid w:val="00CC25CB"/>
    <w:rsid w:val="00CC3318"/>
    <w:rsid w:val="00CC39A1"/>
    <w:rsid w:val="00CC7B6E"/>
    <w:rsid w:val="00CD03EE"/>
    <w:rsid w:val="00CD057A"/>
    <w:rsid w:val="00CD4588"/>
    <w:rsid w:val="00CD56EC"/>
    <w:rsid w:val="00CD619C"/>
    <w:rsid w:val="00CD6888"/>
    <w:rsid w:val="00CD78D7"/>
    <w:rsid w:val="00CD79C1"/>
    <w:rsid w:val="00CE0891"/>
    <w:rsid w:val="00CE0F3C"/>
    <w:rsid w:val="00CE2448"/>
    <w:rsid w:val="00CE6295"/>
    <w:rsid w:val="00CE7F3A"/>
    <w:rsid w:val="00CF5F82"/>
    <w:rsid w:val="00CF669C"/>
    <w:rsid w:val="00CF6D8B"/>
    <w:rsid w:val="00CF78F9"/>
    <w:rsid w:val="00D02EF6"/>
    <w:rsid w:val="00D03B11"/>
    <w:rsid w:val="00D070B4"/>
    <w:rsid w:val="00D07E83"/>
    <w:rsid w:val="00D12B70"/>
    <w:rsid w:val="00D14213"/>
    <w:rsid w:val="00D14493"/>
    <w:rsid w:val="00D179E3"/>
    <w:rsid w:val="00D217BA"/>
    <w:rsid w:val="00D22A6C"/>
    <w:rsid w:val="00D261A1"/>
    <w:rsid w:val="00D27746"/>
    <w:rsid w:val="00D30379"/>
    <w:rsid w:val="00D30CE0"/>
    <w:rsid w:val="00D31946"/>
    <w:rsid w:val="00D33D3E"/>
    <w:rsid w:val="00D37427"/>
    <w:rsid w:val="00D41242"/>
    <w:rsid w:val="00D41323"/>
    <w:rsid w:val="00D43865"/>
    <w:rsid w:val="00D4391E"/>
    <w:rsid w:val="00D444DF"/>
    <w:rsid w:val="00D447E6"/>
    <w:rsid w:val="00D44AFF"/>
    <w:rsid w:val="00D46D58"/>
    <w:rsid w:val="00D47964"/>
    <w:rsid w:val="00D50142"/>
    <w:rsid w:val="00D5029A"/>
    <w:rsid w:val="00D50719"/>
    <w:rsid w:val="00D520F7"/>
    <w:rsid w:val="00D52842"/>
    <w:rsid w:val="00D5330A"/>
    <w:rsid w:val="00D53FBF"/>
    <w:rsid w:val="00D5460D"/>
    <w:rsid w:val="00D60325"/>
    <w:rsid w:val="00D62D48"/>
    <w:rsid w:val="00D64034"/>
    <w:rsid w:val="00D660FA"/>
    <w:rsid w:val="00D67064"/>
    <w:rsid w:val="00D70F11"/>
    <w:rsid w:val="00D726A3"/>
    <w:rsid w:val="00D72C67"/>
    <w:rsid w:val="00D73F26"/>
    <w:rsid w:val="00D7617E"/>
    <w:rsid w:val="00D77098"/>
    <w:rsid w:val="00D77271"/>
    <w:rsid w:val="00D80900"/>
    <w:rsid w:val="00D82838"/>
    <w:rsid w:val="00D84D4D"/>
    <w:rsid w:val="00D8513E"/>
    <w:rsid w:val="00D86325"/>
    <w:rsid w:val="00D86F56"/>
    <w:rsid w:val="00D9047E"/>
    <w:rsid w:val="00D90998"/>
    <w:rsid w:val="00D91E0E"/>
    <w:rsid w:val="00D96D58"/>
    <w:rsid w:val="00D978C6"/>
    <w:rsid w:val="00DA05E2"/>
    <w:rsid w:val="00DA4C2B"/>
    <w:rsid w:val="00DA4DB8"/>
    <w:rsid w:val="00DB0FC7"/>
    <w:rsid w:val="00DB1FFF"/>
    <w:rsid w:val="00DB23C4"/>
    <w:rsid w:val="00DB4061"/>
    <w:rsid w:val="00DB44B7"/>
    <w:rsid w:val="00DB6DC5"/>
    <w:rsid w:val="00DC0A6C"/>
    <w:rsid w:val="00DC3D87"/>
    <w:rsid w:val="00DC3EA9"/>
    <w:rsid w:val="00DC523D"/>
    <w:rsid w:val="00DC56BD"/>
    <w:rsid w:val="00DD0BE4"/>
    <w:rsid w:val="00DD1FEC"/>
    <w:rsid w:val="00DD3F0A"/>
    <w:rsid w:val="00DD41C8"/>
    <w:rsid w:val="00DD5D09"/>
    <w:rsid w:val="00DD67E0"/>
    <w:rsid w:val="00DE1F92"/>
    <w:rsid w:val="00DE349D"/>
    <w:rsid w:val="00DE3D2B"/>
    <w:rsid w:val="00DE3E26"/>
    <w:rsid w:val="00DF727D"/>
    <w:rsid w:val="00E01536"/>
    <w:rsid w:val="00E01B87"/>
    <w:rsid w:val="00E01B91"/>
    <w:rsid w:val="00E01FBC"/>
    <w:rsid w:val="00E020F2"/>
    <w:rsid w:val="00E04890"/>
    <w:rsid w:val="00E05B86"/>
    <w:rsid w:val="00E06042"/>
    <w:rsid w:val="00E06D45"/>
    <w:rsid w:val="00E12F31"/>
    <w:rsid w:val="00E20BB7"/>
    <w:rsid w:val="00E2178C"/>
    <w:rsid w:val="00E2398D"/>
    <w:rsid w:val="00E25508"/>
    <w:rsid w:val="00E268F1"/>
    <w:rsid w:val="00E270A5"/>
    <w:rsid w:val="00E356F1"/>
    <w:rsid w:val="00E37232"/>
    <w:rsid w:val="00E37941"/>
    <w:rsid w:val="00E41F68"/>
    <w:rsid w:val="00E41F9F"/>
    <w:rsid w:val="00E43C26"/>
    <w:rsid w:val="00E44A4A"/>
    <w:rsid w:val="00E50371"/>
    <w:rsid w:val="00E51D78"/>
    <w:rsid w:val="00E543C5"/>
    <w:rsid w:val="00E54732"/>
    <w:rsid w:val="00E54AA4"/>
    <w:rsid w:val="00E57669"/>
    <w:rsid w:val="00E60395"/>
    <w:rsid w:val="00E61CA3"/>
    <w:rsid w:val="00E6478E"/>
    <w:rsid w:val="00E71E2F"/>
    <w:rsid w:val="00E745BB"/>
    <w:rsid w:val="00E74C81"/>
    <w:rsid w:val="00E75725"/>
    <w:rsid w:val="00E802B8"/>
    <w:rsid w:val="00E818A3"/>
    <w:rsid w:val="00E82C77"/>
    <w:rsid w:val="00E85172"/>
    <w:rsid w:val="00E86D41"/>
    <w:rsid w:val="00E87014"/>
    <w:rsid w:val="00E90E04"/>
    <w:rsid w:val="00E93E00"/>
    <w:rsid w:val="00E94199"/>
    <w:rsid w:val="00E96138"/>
    <w:rsid w:val="00E96335"/>
    <w:rsid w:val="00E96695"/>
    <w:rsid w:val="00EA0AA3"/>
    <w:rsid w:val="00EA54BA"/>
    <w:rsid w:val="00EA58CF"/>
    <w:rsid w:val="00EA775C"/>
    <w:rsid w:val="00EB0016"/>
    <w:rsid w:val="00EB15DC"/>
    <w:rsid w:val="00EB3080"/>
    <w:rsid w:val="00EB3375"/>
    <w:rsid w:val="00EB58F2"/>
    <w:rsid w:val="00EB7A59"/>
    <w:rsid w:val="00EC1B42"/>
    <w:rsid w:val="00EC4218"/>
    <w:rsid w:val="00EC4ACF"/>
    <w:rsid w:val="00EC4D2B"/>
    <w:rsid w:val="00EC5517"/>
    <w:rsid w:val="00EC559E"/>
    <w:rsid w:val="00ED44B3"/>
    <w:rsid w:val="00ED5780"/>
    <w:rsid w:val="00ED6DD2"/>
    <w:rsid w:val="00ED70BC"/>
    <w:rsid w:val="00ED764E"/>
    <w:rsid w:val="00EE011B"/>
    <w:rsid w:val="00EE0B6F"/>
    <w:rsid w:val="00EE47E5"/>
    <w:rsid w:val="00EE5522"/>
    <w:rsid w:val="00EE61B2"/>
    <w:rsid w:val="00EE6942"/>
    <w:rsid w:val="00EE767F"/>
    <w:rsid w:val="00EF19DD"/>
    <w:rsid w:val="00EF39E9"/>
    <w:rsid w:val="00EF3F81"/>
    <w:rsid w:val="00EF7AC6"/>
    <w:rsid w:val="00F0019A"/>
    <w:rsid w:val="00F0155F"/>
    <w:rsid w:val="00F06A95"/>
    <w:rsid w:val="00F1340A"/>
    <w:rsid w:val="00F137E4"/>
    <w:rsid w:val="00F169E6"/>
    <w:rsid w:val="00F2086A"/>
    <w:rsid w:val="00F2255D"/>
    <w:rsid w:val="00F2365E"/>
    <w:rsid w:val="00F2452E"/>
    <w:rsid w:val="00F260ED"/>
    <w:rsid w:val="00F305FD"/>
    <w:rsid w:val="00F34B17"/>
    <w:rsid w:val="00F368E0"/>
    <w:rsid w:val="00F37D9A"/>
    <w:rsid w:val="00F42455"/>
    <w:rsid w:val="00F42AA3"/>
    <w:rsid w:val="00F44B79"/>
    <w:rsid w:val="00F461D3"/>
    <w:rsid w:val="00F47782"/>
    <w:rsid w:val="00F51581"/>
    <w:rsid w:val="00F54A77"/>
    <w:rsid w:val="00F554AD"/>
    <w:rsid w:val="00F57182"/>
    <w:rsid w:val="00F6199F"/>
    <w:rsid w:val="00F6350B"/>
    <w:rsid w:val="00F64242"/>
    <w:rsid w:val="00F70692"/>
    <w:rsid w:val="00F72BB7"/>
    <w:rsid w:val="00F743EA"/>
    <w:rsid w:val="00F74693"/>
    <w:rsid w:val="00F77EC6"/>
    <w:rsid w:val="00F80417"/>
    <w:rsid w:val="00F81AC6"/>
    <w:rsid w:val="00F92D6A"/>
    <w:rsid w:val="00F94530"/>
    <w:rsid w:val="00F963E8"/>
    <w:rsid w:val="00FA133D"/>
    <w:rsid w:val="00FA64DD"/>
    <w:rsid w:val="00FA692E"/>
    <w:rsid w:val="00FA7024"/>
    <w:rsid w:val="00FA7620"/>
    <w:rsid w:val="00FB7474"/>
    <w:rsid w:val="00FB7ABA"/>
    <w:rsid w:val="00FB7CD1"/>
    <w:rsid w:val="00FC0340"/>
    <w:rsid w:val="00FC2749"/>
    <w:rsid w:val="00FC5CA3"/>
    <w:rsid w:val="00FC5ED0"/>
    <w:rsid w:val="00FC715B"/>
    <w:rsid w:val="00FD3990"/>
    <w:rsid w:val="00FD3E42"/>
    <w:rsid w:val="00FD5C38"/>
    <w:rsid w:val="00FE1BA5"/>
    <w:rsid w:val="00FE1E44"/>
    <w:rsid w:val="00FE3843"/>
    <w:rsid w:val="00FE455D"/>
    <w:rsid w:val="00FE49E7"/>
    <w:rsid w:val="00FE5A35"/>
    <w:rsid w:val="00FE7641"/>
    <w:rsid w:val="00FF172A"/>
    <w:rsid w:val="00FF357F"/>
    <w:rsid w:val="00FF51C8"/>
    <w:rsid w:val="00FF5736"/>
    <w:rsid w:val="00FF648F"/>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0C366FEE-838E-4AE9-8FA4-1371BEEC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qFormat/>
    <w:rsid w:val="00226DC9"/>
    <w:pPr>
      <w:numPr>
        <w:ilvl w:val="1"/>
        <w:numId w:val="1"/>
      </w:numPr>
      <w:pBdr>
        <w:top w:val="dashSmallGap" w:sz="8" w:space="1" w:color="BEC837"/>
        <w:left w:val="dashSmallGap" w:sz="8" w:space="4" w:color="BEC837"/>
        <w:bottom w:val="dashSmallGap" w:sz="8" w:space="1" w:color="BEC837"/>
        <w:right w:val="dashSmallGap" w:sz="8" w:space="4" w:color="BEC837"/>
      </w:pBdr>
      <w:shd w:val="clear" w:color="auto" w:fill="EBF0C8"/>
      <w:suppressAutoHyphens/>
      <w:spacing w:after="0"/>
      <w:ind w:left="720"/>
      <w:jc w:val="center"/>
      <w:outlineLvl w:val="1"/>
    </w:pPr>
    <w:rPr>
      <w:rFonts w:ascii="Arial Black" w:eastAsia="SimSun" w:hAnsi="Arial Black" w:cs="Times New Roman"/>
      <w:color w:val="AFB487"/>
      <w:sz w:val="96"/>
      <w:szCs w:val="96"/>
      <w:lang w:val="en-GB" w:eastAsia="zh-CN"/>
    </w:rPr>
  </w:style>
  <w:style w:type="paragraph" w:styleId="Ttulo3">
    <w:name w:val="heading 3"/>
    <w:basedOn w:val="Normal"/>
    <w:next w:val="Normal"/>
    <w:link w:val="Ttulo3Car"/>
    <w:qFormat/>
    <w:rsid w:val="00226DC9"/>
    <w:pPr>
      <w:numPr>
        <w:ilvl w:val="2"/>
        <w:numId w:val="1"/>
      </w:numPr>
      <w:suppressAutoHyphens/>
      <w:spacing w:after="0"/>
      <w:ind w:left="720"/>
      <w:jc w:val="center"/>
      <w:outlineLvl w:val="2"/>
    </w:pPr>
    <w:rPr>
      <w:rFonts w:ascii="Garamond" w:eastAsia="SimSun" w:hAnsi="Garamond" w:cs="Times New Roman"/>
      <w:color w:val="333399"/>
      <w:sz w:val="56"/>
      <w:szCs w:val="56"/>
      <w:lang w:val="en-GB"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qFormat/>
    <w:rsid w:val="00E07790"/>
    <w:rPr>
      <w:rFonts w:ascii="Verdana" w:hAnsi="Verdana"/>
      <w:sz w:val="20"/>
      <w:lang w:val="es-ES_tradnl"/>
    </w:rPr>
  </w:style>
  <w:style w:type="character" w:customStyle="1" w:styleId="PiedepginaCar">
    <w:name w:val="Pie de página Car"/>
    <w:basedOn w:val="Fuentedeprrafopredeter"/>
    <w:link w:val="Piedepgina"/>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nhideWhenUsed/>
    <w:rsid w:val="00E07790"/>
    <w:pPr>
      <w:tabs>
        <w:tab w:val="center" w:pos="4252"/>
        <w:tab w:val="right" w:pos="8504"/>
      </w:tabs>
      <w:spacing w:after="0"/>
    </w:pPr>
  </w:style>
  <w:style w:type="paragraph" w:styleId="Piedepgina">
    <w:name w:val="footer"/>
    <w:basedOn w:val="Normal"/>
    <w:link w:val="PiedepginaCar"/>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character" w:customStyle="1" w:styleId="Ttulo2Car">
    <w:name w:val="Título 2 Car"/>
    <w:basedOn w:val="Fuentedeprrafopredeter"/>
    <w:link w:val="Ttulo2"/>
    <w:rsid w:val="00226DC9"/>
    <w:rPr>
      <w:rFonts w:ascii="Arial Black" w:eastAsia="SimSun" w:hAnsi="Arial Black" w:cs="Times New Roman"/>
      <w:color w:val="AFB487"/>
      <w:sz w:val="96"/>
      <w:szCs w:val="96"/>
      <w:shd w:val="clear" w:color="auto" w:fill="EBF0C8"/>
      <w:lang w:val="en-GB" w:eastAsia="zh-CN"/>
    </w:rPr>
  </w:style>
  <w:style w:type="character" w:customStyle="1" w:styleId="Ttulo3Car">
    <w:name w:val="Título 3 Car"/>
    <w:basedOn w:val="Fuentedeprrafopredeter"/>
    <w:link w:val="Ttulo3"/>
    <w:rsid w:val="00226DC9"/>
    <w:rPr>
      <w:rFonts w:ascii="Garamond" w:eastAsia="SimSun" w:hAnsi="Garamond" w:cs="Times New Roman"/>
      <w:color w:val="333399"/>
      <w:sz w:val="56"/>
      <w:szCs w:val="56"/>
      <w:lang w:val="en-GB" w:eastAsia="zh-CN"/>
    </w:rPr>
  </w:style>
  <w:style w:type="numbering" w:customStyle="1" w:styleId="Sinlista2">
    <w:name w:val="Sin lista2"/>
    <w:next w:val="Sinlista"/>
    <w:uiPriority w:val="99"/>
    <w:semiHidden/>
    <w:unhideWhenUsed/>
    <w:rsid w:val="00226DC9"/>
  </w:style>
  <w:style w:type="character" w:customStyle="1" w:styleId="WW8Num1z0">
    <w:name w:val="WW8Num1z0"/>
    <w:rsid w:val="00226DC9"/>
    <w:rPr>
      <w:rFonts w:ascii="Verdana" w:eastAsia="Calibri" w:hAnsi="Verdana" w:cs="Times New Roman" w:hint="default"/>
    </w:rPr>
  </w:style>
  <w:style w:type="character" w:customStyle="1" w:styleId="WW8Num1z1">
    <w:name w:val="WW8Num1z1"/>
    <w:rsid w:val="00226DC9"/>
    <w:rPr>
      <w:rFonts w:ascii="Courier New" w:hAnsi="Courier New" w:cs="Courier New" w:hint="default"/>
      <w:szCs w:val="20"/>
    </w:rPr>
  </w:style>
  <w:style w:type="character" w:customStyle="1" w:styleId="WW8Num1z2">
    <w:name w:val="WW8Num1z2"/>
    <w:rsid w:val="00226DC9"/>
    <w:rPr>
      <w:rFonts w:ascii="Wingdings" w:hAnsi="Wingdings" w:cs="Wingdings" w:hint="default"/>
    </w:rPr>
  </w:style>
  <w:style w:type="character" w:customStyle="1" w:styleId="WW8Num1z3">
    <w:name w:val="WW8Num1z3"/>
    <w:rsid w:val="00226DC9"/>
    <w:rPr>
      <w:rFonts w:ascii="Symbol" w:hAnsi="Symbol" w:cs="Symbol" w:hint="default"/>
    </w:rPr>
  </w:style>
  <w:style w:type="character" w:customStyle="1" w:styleId="WW8Num2z0">
    <w:name w:val="WW8Num2z0"/>
    <w:rsid w:val="00226DC9"/>
    <w:rPr>
      <w:rFonts w:hint="default"/>
    </w:rPr>
  </w:style>
  <w:style w:type="character" w:customStyle="1" w:styleId="WW8Num2z1">
    <w:name w:val="WW8Num2z1"/>
    <w:rsid w:val="00226DC9"/>
  </w:style>
  <w:style w:type="character" w:customStyle="1" w:styleId="WW8Num2z2">
    <w:name w:val="WW8Num2z2"/>
    <w:rsid w:val="00226DC9"/>
  </w:style>
  <w:style w:type="character" w:customStyle="1" w:styleId="WW8Num2z3">
    <w:name w:val="WW8Num2z3"/>
    <w:rsid w:val="00226DC9"/>
  </w:style>
  <w:style w:type="character" w:customStyle="1" w:styleId="WW8Num2z4">
    <w:name w:val="WW8Num2z4"/>
    <w:rsid w:val="00226DC9"/>
  </w:style>
  <w:style w:type="character" w:customStyle="1" w:styleId="WW8Num2z5">
    <w:name w:val="WW8Num2z5"/>
    <w:rsid w:val="00226DC9"/>
  </w:style>
  <w:style w:type="character" w:customStyle="1" w:styleId="WW8Num2z6">
    <w:name w:val="WW8Num2z6"/>
    <w:rsid w:val="00226DC9"/>
  </w:style>
  <w:style w:type="character" w:customStyle="1" w:styleId="WW8Num2z7">
    <w:name w:val="WW8Num2z7"/>
    <w:rsid w:val="00226DC9"/>
  </w:style>
  <w:style w:type="character" w:customStyle="1" w:styleId="WW8Num2z8">
    <w:name w:val="WW8Num2z8"/>
    <w:rsid w:val="00226DC9"/>
  </w:style>
  <w:style w:type="character" w:customStyle="1" w:styleId="WW8Num3z0">
    <w:name w:val="WW8Num3z0"/>
    <w:rsid w:val="00226DC9"/>
    <w:rPr>
      <w:rFonts w:ascii="Courier New" w:hAnsi="Courier New" w:cs="Courier New" w:hint="default"/>
    </w:rPr>
  </w:style>
  <w:style w:type="character" w:customStyle="1" w:styleId="WW8Num3z1">
    <w:name w:val="WW8Num3z1"/>
    <w:rsid w:val="00226DC9"/>
  </w:style>
  <w:style w:type="character" w:customStyle="1" w:styleId="WW8Num3z2">
    <w:name w:val="WW8Num3z2"/>
    <w:rsid w:val="00226DC9"/>
  </w:style>
  <w:style w:type="character" w:customStyle="1" w:styleId="WW8Num3z3">
    <w:name w:val="WW8Num3z3"/>
    <w:rsid w:val="00226DC9"/>
  </w:style>
  <w:style w:type="character" w:customStyle="1" w:styleId="WW8Num3z4">
    <w:name w:val="WW8Num3z4"/>
    <w:rsid w:val="00226DC9"/>
  </w:style>
  <w:style w:type="character" w:customStyle="1" w:styleId="WW8Num3z5">
    <w:name w:val="WW8Num3z5"/>
    <w:rsid w:val="00226DC9"/>
  </w:style>
  <w:style w:type="character" w:customStyle="1" w:styleId="WW8Num3z6">
    <w:name w:val="WW8Num3z6"/>
    <w:rsid w:val="00226DC9"/>
  </w:style>
  <w:style w:type="character" w:customStyle="1" w:styleId="WW8Num3z7">
    <w:name w:val="WW8Num3z7"/>
    <w:rsid w:val="00226DC9"/>
  </w:style>
  <w:style w:type="character" w:customStyle="1" w:styleId="WW8Num3z8">
    <w:name w:val="WW8Num3z8"/>
    <w:rsid w:val="00226DC9"/>
  </w:style>
  <w:style w:type="character" w:customStyle="1" w:styleId="WW8Num4z0">
    <w:name w:val="WW8Num4z0"/>
    <w:rsid w:val="00226DC9"/>
    <w:rPr>
      <w:rFonts w:hint="default"/>
    </w:rPr>
  </w:style>
  <w:style w:type="character" w:customStyle="1" w:styleId="WW8Num4z1">
    <w:name w:val="WW8Num4z1"/>
    <w:rsid w:val="00226DC9"/>
  </w:style>
  <w:style w:type="character" w:customStyle="1" w:styleId="WW8Num4z2">
    <w:name w:val="WW8Num4z2"/>
    <w:rsid w:val="00226DC9"/>
  </w:style>
  <w:style w:type="character" w:customStyle="1" w:styleId="WW8Num4z3">
    <w:name w:val="WW8Num4z3"/>
    <w:rsid w:val="00226DC9"/>
  </w:style>
  <w:style w:type="character" w:customStyle="1" w:styleId="WW8Num4z4">
    <w:name w:val="WW8Num4z4"/>
    <w:rsid w:val="00226DC9"/>
  </w:style>
  <w:style w:type="character" w:customStyle="1" w:styleId="WW8Num4z5">
    <w:name w:val="WW8Num4z5"/>
    <w:rsid w:val="00226DC9"/>
  </w:style>
  <w:style w:type="character" w:customStyle="1" w:styleId="WW8Num4z6">
    <w:name w:val="WW8Num4z6"/>
    <w:rsid w:val="00226DC9"/>
  </w:style>
  <w:style w:type="character" w:customStyle="1" w:styleId="WW8Num4z7">
    <w:name w:val="WW8Num4z7"/>
    <w:rsid w:val="00226DC9"/>
  </w:style>
  <w:style w:type="character" w:customStyle="1" w:styleId="WW8Num4z8">
    <w:name w:val="WW8Num4z8"/>
    <w:rsid w:val="00226DC9"/>
  </w:style>
  <w:style w:type="character" w:customStyle="1" w:styleId="WW8Num5z0">
    <w:name w:val="WW8Num5z0"/>
    <w:rsid w:val="00226DC9"/>
  </w:style>
  <w:style w:type="character" w:customStyle="1" w:styleId="WW8Num5z1">
    <w:name w:val="WW8Num5z1"/>
    <w:rsid w:val="00226DC9"/>
    <w:rPr>
      <w:rFonts w:hint="default"/>
    </w:rPr>
  </w:style>
  <w:style w:type="character" w:customStyle="1" w:styleId="WW8Num6z0">
    <w:name w:val="WW8Num6z0"/>
    <w:rsid w:val="00226DC9"/>
    <w:rPr>
      <w:rFonts w:ascii="Bookman Old Style" w:eastAsia="Times New Roman" w:hAnsi="Bookman Old Style" w:cs="Times New Roman" w:hint="default"/>
      <w:szCs w:val="20"/>
    </w:rPr>
  </w:style>
  <w:style w:type="character" w:customStyle="1" w:styleId="WW8Num6z1">
    <w:name w:val="WW8Num6z1"/>
    <w:rsid w:val="00226DC9"/>
    <w:rPr>
      <w:rFonts w:ascii="Courier New" w:hAnsi="Courier New" w:cs="Courier New" w:hint="default"/>
    </w:rPr>
  </w:style>
  <w:style w:type="character" w:customStyle="1" w:styleId="WW8Num6z2">
    <w:name w:val="WW8Num6z2"/>
    <w:rsid w:val="00226DC9"/>
    <w:rPr>
      <w:rFonts w:ascii="Wingdings" w:hAnsi="Wingdings" w:cs="Wingdings" w:hint="default"/>
    </w:rPr>
  </w:style>
  <w:style w:type="character" w:customStyle="1" w:styleId="WW8Num6z3">
    <w:name w:val="WW8Num6z3"/>
    <w:rsid w:val="00226DC9"/>
    <w:rPr>
      <w:rFonts w:ascii="Symbol" w:hAnsi="Symbol" w:cs="Symbol" w:hint="default"/>
    </w:rPr>
  </w:style>
  <w:style w:type="character" w:customStyle="1" w:styleId="WW8Num7z0">
    <w:name w:val="WW8Num7z0"/>
    <w:rsid w:val="00226DC9"/>
  </w:style>
  <w:style w:type="character" w:customStyle="1" w:styleId="WW8Num7z1">
    <w:name w:val="WW8Num7z1"/>
    <w:rsid w:val="00226DC9"/>
  </w:style>
  <w:style w:type="character" w:customStyle="1" w:styleId="WW8Num7z2">
    <w:name w:val="WW8Num7z2"/>
    <w:rsid w:val="00226DC9"/>
  </w:style>
  <w:style w:type="character" w:customStyle="1" w:styleId="WW8Num7z3">
    <w:name w:val="WW8Num7z3"/>
    <w:rsid w:val="00226DC9"/>
  </w:style>
  <w:style w:type="character" w:customStyle="1" w:styleId="WW8Num7z4">
    <w:name w:val="WW8Num7z4"/>
    <w:rsid w:val="00226DC9"/>
  </w:style>
  <w:style w:type="character" w:customStyle="1" w:styleId="WW8Num7z5">
    <w:name w:val="WW8Num7z5"/>
    <w:rsid w:val="00226DC9"/>
  </w:style>
  <w:style w:type="character" w:customStyle="1" w:styleId="WW8Num7z6">
    <w:name w:val="WW8Num7z6"/>
    <w:rsid w:val="00226DC9"/>
  </w:style>
  <w:style w:type="character" w:customStyle="1" w:styleId="WW8Num7z7">
    <w:name w:val="WW8Num7z7"/>
    <w:rsid w:val="00226DC9"/>
  </w:style>
  <w:style w:type="character" w:customStyle="1" w:styleId="WW8Num7z8">
    <w:name w:val="WW8Num7z8"/>
    <w:rsid w:val="00226DC9"/>
  </w:style>
  <w:style w:type="character" w:customStyle="1" w:styleId="WW8Num8z0">
    <w:name w:val="WW8Num8z0"/>
    <w:rsid w:val="00226DC9"/>
    <w:rPr>
      <w:rFonts w:hint="default"/>
      <w:lang w:val="ca-ES"/>
    </w:rPr>
  </w:style>
  <w:style w:type="character" w:customStyle="1" w:styleId="WW8Num8z1">
    <w:name w:val="WW8Num8z1"/>
    <w:rsid w:val="00226DC9"/>
  </w:style>
  <w:style w:type="character" w:customStyle="1" w:styleId="WW8Num8z2">
    <w:name w:val="WW8Num8z2"/>
    <w:rsid w:val="00226DC9"/>
  </w:style>
  <w:style w:type="character" w:customStyle="1" w:styleId="WW8Num8z3">
    <w:name w:val="WW8Num8z3"/>
    <w:rsid w:val="00226DC9"/>
  </w:style>
  <w:style w:type="character" w:customStyle="1" w:styleId="WW8Num8z4">
    <w:name w:val="WW8Num8z4"/>
    <w:rsid w:val="00226DC9"/>
  </w:style>
  <w:style w:type="character" w:customStyle="1" w:styleId="WW8Num8z5">
    <w:name w:val="WW8Num8z5"/>
    <w:rsid w:val="00226DC9"/>
  </w:style>
  <w:style w:type="character" w:customStyle="1" w:styleId="WW8Num8z6">
    <w:name w:val="WW8Num8z6"/>
    <w:rsid w:val="00226DC9"/>
  </w:style>
  <w:style w:type="character" w:customStyle="1" w:styleId="WW8Num8z7">
    <w:name w:val="WW8Num8z7"/>
    <w:rsid w:val="00226DC9"/>
  </w:style>
  <w:style w:type="character" w:customStyle="1" w:styleId="WW8Num8z8">
    <w:name w:val="WW8Num8z8"/>
    <w:rsid w:val="00226DC9"/>
  </w:style>
  <w:style w:type="character" w:customStyle="1" w:styleId="WW8Num9z0">
    <w:name w:val="WW8Num9z0"/>
    <w:rsid w:val="00226DC9"/>
    <w:rPr>
      <w:rFonts w:hint="default"/>
    </w:rPr>
  </w:style>
  <w:style w:type="character" w:customStyle="1" w:styleId="WW8Num9z1">
    <w:name w:val="WW8Num9z1"/>
    <w:rsid w:val="00226DC9"/>
  </w:style>
  <w:style w:type="character" w:customStyle="1" w:styleId="WW8Num9z2">
    <w:name w:val="WW8Num9z2"/>
    <w:rsid w:val="00226DC9"/>
  </w:style>
  <w:style w:type="character" w:customStyle="1" w:styleId="WW8Num9z3">
    <w:name w:val="WW8Num9z3"/>
    <w:rsid w:val="00226DC9"/>
  </w:style>
  <w:style w:type="character" w:customStyle="1" w:styleId="WW8Num9z4">
    <w:name w:val="WW8Num9z4"/>
    <w:rsid w:val="00226DC9"/>
  </w:style>
  <w:style w:type="character" w:customStyle="1" w:styleId="WW8Num9z5">
    <w:name w:val="WW8Num9z5"/>
    <w:rsid w:val="00226DC9"/>
  </w:style>
  <w:style w:type="character" w:customStyle="1" w:styleId="WW8Num9z6">
    <w:name w:val="WW8Num9z6"/>
    <w:rsid w:val="00226DC9"/>
  </w:style>
  <w:style w:type="character" w:customStyle="1" w:styleId="WW8Num9z7">
    <w:name w:val="WW8Num9z7"/>
    <w:rsid w:val="00226DC9"/>
  </w:style>
  <w:style w:type="character" w:customStyle="1" w:styleId="WW8Num9z8">
    <w:name w:val="WW8Num9z8"/>
    <w:rsid w:val="00226DC9"/>
  </w:style>
  <w:style w:type="character" w:customStyle="1" w:styleId="WW8Num10z0">
    <w:name w:val="WW8Num10z0"/>
    <w:rsid w:val="00226DC9"/>
    <w:rPr>
      <w:rFonts w:hint="default"/>
    </w:rPr>
  </w:style>
  <w:style w:type="character" w:customStyle="1" w:styleId="WW8Num10z1">
    <w:name w:val="WW8Num10z1"/>
    <w:rsid w:val="00226DC9"/>
  </w:style>
  <w:style w:type="character" w:customStyle="1" w:styleId="WW8Num10z2">
    <w:name w:val="WW8Num10z2"/>
    <w:rsid w:val="00226DC9"/>
  </w:style>
  <w:style w:type="character" w:customStyle="1" w:styleId="WW8Num10z3">
    <w:name w:val="WW8Num10z3"/>
    <w:rsid w:val="00226DC9"/>
  </w:style>
  <w:style w:type="character" w:customStyle="1" w:styleId="WW8Num10z4">
    <w:name w:val="WW8Num10z4"/>
    <w:rsid w:val="00226DC9"/>
  </w:style>
  <w:style w:type="character" w:customStyle="1" w:styleId="WW8Num10z5">
    <w:name w:val="WW8Num10z5"/>
    <w:rsid w:val="00226DC9"/>
  </w:style>
  <w:style w:type="character" w:customStyle="1" w:styleId="WW8Num10z6">
    <w:name w:val="WW8Num10z6"/>
    <w:rsid w:val="00226DC9"/>
  </w:style>
  <w:style w:type="character" w:customStyle="1" w:styleId="WW8Num10z7">
    <w:name w:val="WW8Num10z7"/>
    <w:rsid w:val="00226DC9"/>
  </w:style>
  <w:style w:type="character" w:customStyle="1" w:styleId="WW8Num10z8">
    <w:name w:val="WW8Num10z8"/>
    <w:rsid w:val="00226DC9"/>
  </w:style>
  <w:style w:type="character" w:customStyle="1" w:styleId="WW8Num11z0">
    <w:name w:val="WW8Num11z0"/>
    <w:rsid w:val="00226DC9"/>
    <w:rPr>
      <w:rFonts w:ascii="Calibri" w:eastAsia="Times New Roman" w:hAnsi="Calibri" w:cs="Times New Roman" w:hint="default"/>
    </w:rPr>
  </w:style>
  <w:style w:type="character" w:customStyle="1" w:styleId="WW8Num11z1">
    <w:name w:val="WW8Num11z1"/>
    <w:rsid w:val="00226DC9"/>
    <w:rPr>
      <w:rFonts w:ascii="Wingdings" w:hAnsi="Wingdings" w:cs="Wingdings" w:hint="default"/>
    </w:rPr>
  </w:style>
  <w:style w:type="character" w:customStyle="1" w:styleId="WW8Num11z3">
    <w:name w:val="WW8Num11z3"/>
    <w:rsid w:val="00226DC9"/>
    <w:rPr>
      <w:rFonts w:ascii="Symbol" w:hAnsi="Symbol" w:cs="Symbol" w:hint="default"/>
    </w:rPr>
  </w:style>
  <w:style w:type="character" w:customStyle="1" w:styleId="WW8Num11z4">
    <w:name w:val="WW8Num11z4"/>
    <w:rsid w:val="00226DC9"/>
    <w:rPr>
      <w:rFonts w:ascii="Courier New" w:hAnsi="Courier New" w:cs="Courier New" w:hint="default"/>
    </w:rPr>
  </w:style>
  <w:style w:type="character" w:customStyle="1" w:styleId="WW8Num12z0">
    <w:name w:val="WW8Num12z0"/>
    <w:rsid w:val="00226DC9"/>
    <w:rPr>
      <w:rFonts w:ascii="Verdana" w:eastAsia="Times New Roman" w:hAnsi="Verdana" w:cs="Arial" w:hint="default"/>
      <w:color w:val="auto"/>
      <w:sz w:val="20"/>
      <w:szCs w:val="20"/>
      <w:lang w:val="ca-ES"/>
    </w:rPr>
  </w:style>
  <w:style w:type="character" w:customStyle="1" w:styleId="WW8Num12z1">
    <w:name w:val="WW8Num12z1"/>
    <w:rsid w:val="00226DC9"/>
    <w:rPr>
      <w:rFonts w:ascii="Calibri" w:eastAsia="Times New Roman" w:hAnsi="Calibri" w:cs="Times New Roman" w:hint="default"/>
      <w:lang w:val="ca-ES"/>
    </w:rPr>
  </w:style>
  <w:style w:type="character" w:customStyle="1" w:styleId="WW8Num12z2">
    <w:name w:val="WW8Num12z2"/>
    <w:rsid w:val="00226DC9"/>
    <w:rPr>
      <w:rFonts w:ascii="Wingdings" w:hAnsi="Wingdings" w:cs="Wingdings" w:hint="default"/>
    </w:rPr>
  </w:style>
  <w:style w:type="character" w:customStyle="1" w:styleId="WW8Num12z3">
    <w:name w:val="WW8Num12z3"/>
    <w:rsid w:val="00226DC9"/>
    <w:rPr>
      <w:rFonts w:ascii="Symbol" w:hAnsi="Symbol" w:cs="Symbol" w:hint="default"/>
    </w:rPr>
  </w:style>
  <w:style w:type="character" w:customStyle="1" w:styleId="WW8Num12z4">
    <w:name w:val="WW8Num12z4"/>
    <w:rsid w:val="00226DC9"/>
    <w:rPr>
      <w:rFonts w:ascii="Courier New" w:hAnsi="Courier New" w:cs="Courier New" w:hint="default"/>
    </w:rPr>
  </w:style>
  <w:style w:type="character" w:customStyle="1" w:styleId="WW8Num13z0">
    <w:name w:val="WW8Num13z0"/>
    <w:rsid w:val="00226DC9"/>
    <w:rPr>
      <w:rFonts w:ascii="Verdana" w:eastAsia="Calibri" w:hAnsi="Verdana" w:cs="Times New Roman" w:hint="default"/>
    </w:rPr>
  </w:style>
  <w:style w:type="character" w:customStyle="1" w:styleId="WW8Num13z1">
    <w:name w:val="WW8Num13z1"/>
    <w:rsid w:val="00226DC9"/>
    <w:rPr>
      <w:rFonts w:ascii="Courier New" w:hAnsi="Courier New" w:cs="Courier New" w:hint="default"/>
    </w:rPr>
  </w:style>
  <w:style w:type="character" w:customStyle="1" w:styleId="WW8Num13z2">
    <w:name w:val="WW8Num13z2"/>
    <w:rsid w:val="00226DC9"/>
    <w:rPr>
      <w:rFonts w:ascii="Wingdings" w:hAnsi="Wingdings" w:cs="Wingdings" w:hint="default"/>
    </w:rPr>
  </w:style>
  <w:style w:type="character" w:customStyle="1" w:styleId="WW8Num13z3">
    <w:name w:val="WW8Num13z3"/>
    <w:rsid w:val="00226DC9"/>
    <w:rPr>
      <w:rFonts w:ascii="Symbol" w:hAnsi="Symbol" w:cs="Symbol" w:hint="default"/>
    </w:rPr>
  </w:style>
  <w:style w:type="character" w:customStyle="1" w:styleId="WW8Num14z0">
    <w:name w:val="WW8Num14z0"/>
    <w:rsid w:val="00226DC9"/>
    <w:rPr>
      <w:rFonts w:hint="default"/>
    </w:rPr>
  </w:style>
  <w:style w:type="character" w:customStyle="1" w:styleId="WW8Num14z1">
    <w:name w:val="WW8Num14z1"/>
    <w:rsid w:val="00226DC9"/>
  </w:style>
  <w:style w:type="character" w:customStyle="1" w:styleId="WW8Num14z2">
    <w:name w:val="WW8Num14z2"/>
    <w:rsid w:val="00226DC9"/>
  </w:style>
  <w:style w:type="character" w:customStyle="1" w:styleId="WW8Num14z3">
    <w:name w:val="WW8Num14z3"/>
    <w:rsid w:val="00226DC9"/>
  </w:style>
  <w:style w:type="character" w:customStyle="1" w:styleId="WW8Num14z4">
    <w:name w:val="WW8Num14z4"/>
    <w:rsid w:val="00226DC9"/>
  </w:style>
  <w:style w:type="character" w:customStyle="1" w:styleId="WW8Num14z5">
    <w:name w:val="WW8Num14z5"/>
    <w:rsid w:val="00226DC9"/>
  </w:style>
  <w:style w:type="character" w:customStyle="1" w:styleId="WW8Num14z6">
    <w:name w:val="WW8Num14z6"/>
    <w:rsid w:val="00226DC9"/>
  </w:style>
  <w:style w:type="character" w:customStyle="1" w:styleId="WW8Num14z7">
    <w:name w:val="WW8Num14z7"/>
    <w:rsid w:val="00226DC9"/>
  </w:style>
  <w:style w:type="character" w:customStyle="1" w:styleId="WW8Num14z8">
    <w:name w:val="WW8Num14z8"/>
    <w:rsid w:val="00226DC9"/>
  </w:style>
  <w:style w:type="character" w:customStyle="1" w:styleId="WW8Num15z0">
    <w:name w:val="WW8Num15z0"/>
    <w:rsid w:val="00226DC9"/>
    <w:rPr>
      <w:rFonts w:ascii="Symbol" w:hAnsi="Symbol" w:cs="Symbol" w:hint="default"/>
    </w:rPr>
  </w:style>
  <w:style w:type="character" w:customStyle="1" w:styleId="WW8Num15z1">
    <w:name w:val="WW8Num15z1"/>
    <w:rsid w:val="00226DC9"/>
    <w:rPr>
      <w:rFonts w:ascii="Courier New" w:hAnsi="Courier New" w:cs="Courier New" w:hint="default"/>
    </w:rPr>
  </w:style>
  <w:style w:type="character" w:customStyle="1" w:styleId="WW8Num15z2">
    <w:name w:val="WW8Num15z2"/>
    <w:rsid w:val="00226DC9"/>
    <w:rPr>
      <w:rFonts w:ascii="Wingdings" w:hAnsi="Wingdings" w:cs="Wingdings" w:hint="default"/>
    </w:rPr>
  </w:style>
  <w:style w:type="character" w:customStyle="1" w:styleId="WW8Num16z0">
    <w:name w:val="WW8Num16z0"/>
    <w:rsid w:val="00226DC9"/>
    <w:rPr>
      <w:rFonts w:ascii="Verdana" w:eastAsia="Calibri" w:hAnsi="Verdana" w:cs="Times New Roman" w:hint="default"/>
    </w:rPr>
  </w:style>
  <w:style w:type="character" w:customStyle="1" w:styleId="WW8Num16z1">
    <w:name w:val="WW8Num16z1"/>
    <w:rsid w:val="00226DC9"/>
    <w:rPr>
      <w:rFonts w:ascii="Courier New" w:hAnsi="Courier New" w:cs="Courier New" w:hint="default"/>
    </w:rPr>
  </w:style>
  <w:style w:type="character" w:customStyle="1" w:styleId="WW8Num16z2">
    <w:name w:val="WW8Num16z2"/>
    <w:rsid w:val="00226DC9"/>
    <w:rPr>
      <w:rFonts w:ascii="Wingdings" w:hAnsi="Wingdings" w:cs="Wingdings" w:hint="default"/>
    </w:rPr>
  </w:style>
  <w:style w:type="character" w:customStyle="1" w:styleId="WW8Num16z3">
    <w:name w:val="WW8Num16z3"/>
    <w:rsid w:val="00226DC9"/>
    <w:rPr>
      <w:rFonts w:ascii="Symbol" w:hAnsi="Symbol" w:cs="Symbol" w:hint="default"/>
    </w:rPr>
  </w:style>
  <w:style w:type="character" w:customStyle="1" w:styleId="WW8Num17z0">
    <w:name w:val="WW8Num17z0"/>
    <w:rsid w:val="00226DC9"/>
    <w:rPr>
      <w:rFonts w:cs="Verdana" w:hint="default"/>
      <w:lang w:val="ca-ES"/>
    </w:rPr>
  </w:style>
  <w:style w:type="character" w:customStyle="1" w:styleId="WW8Num17z1">
    <w:name w:val="WW8Num17z1"/>
    <w:rsid w:val="00226DC9"/>
    <w:rPr>
      <w:rFonts w:ascii="Calibri" w:eastAsia="Times New Roman" w:hAnsi="Calibri" w:cs="Times New Roman" w:hint="default"/>
    </w:rPr>
  </w:style>
  <w:style w:type="character" w:customStyle="1" w:styleId="WW8Num17z2">
    <w:name w:val="WW8Num17z2"/>
    <w:rsid w:val="00226DC9"/>
    <w:rPr>
      <w:rFonts w:ascii="Wingdings" w:hAnsi="Wingdings" w:cs="Wingdings" w:hint="default"/>
    </w:rPr>
  </w:style>
  <w:style w:type="character" w:customStyle="1" w:styleId="WW8Num17z3">
    <w:name w:val="WW8Num17z3"/>
    <w:rsid w:val="00226DC9"/>
  </w:style>
  <w:style w:type="character" w:customStyle="1" w:styleId="WW8Num17z4">
    <w:name w:val="WW8Num17z4"/>
    <w:rsid w:val="00226DC9"/>
  </w:style>
  <w:style w:type="character" w:customStyle="1" w:styleId="WW8Num17z5">
    <w:name w:val="WW8Num17z5"/>
    <w:rsid w:val="00226DC9"/>
  </w:style>
  <w:style w:type="character" w:customStyle="1" w:styleId="WW8Num17z6">
    <w:name w:val="WW8Num17z6"/>
    <w:rsid w:val="00226DC9"/>
  </w:style>
  <w:style w:type="character" w:customStyle="1" w:styleId="WW8Num17z7">
    <w:name w:val="WW8Num17z7"/>
    <w:rsid w:val="00226DC9"/>
  </w:style>
  <w:style w:type="character" w:customStyle="1" w:styleId="WW8Num17z8">
    <w:name w:val="WW8Num17z8"/>
    <w:rsid w:val="00226DC9"/>
  </w:style>
  <w:style w:type="character" w:customStyle="1" w:styleId="WW8Num18z0">
    <w:name w:val="WW8Num18z0"/>
    <w:rsid w:val="00226DC9"/>
    <w:rPr>
      <w:rFonts w:hint="default"/>
    </w:rPr>
  </w:style>
  <w:style w:type="character" w:customStyle="1" w:styleId="WW8Num18z1">
    <w:name w:val="WW8Num18z1"/>
    <w:rsid w:val="00226DC9"/>
  </w:style>
  <w:style w:type="character" w:customStyle="1" w:styleId="WW8Num18z2">
    <w:name w:val="WW8Num18z2"/>
    <w:rsid w:val="00226DC9"/>
  </w:style>
  <w:style w:type="character" w:customStyle="1" w:styleId="WW8Num18z3">
    <w:name w:val="WW8Num18z3"/>
    <w:rsid w:val="00226DC9"/>
  </w:style>
  <w:style w:type="character" w:customStyle="1" w:styleId="WW8Num18z4">
    <w:name w:val="WW8Num18z4"/>
    <w:rsid w:val="00226DC9"/>
  </w:style>
  <w:style w:type="character" w:customStyle="1" w:styleId="WW8Num18z5">
    <w:name w:val="WW8Num18z5"/>
    <w:rsid w:val="00226DC9"/>
  </w:style>
  <w:style w:type="character" w:customStyle="1" w:styleId="WW8Num18z6">
    <w:name w:val="WW8Num18z6"/>
    <w:rsid w:val="00226DC9"/>
  </w:style>
  <w:style w:type="character" w:customStyle="1" w:styleId="WW8Num18z7">
    <w:name w:val="WW8Num18z7"/>
    <w:rsid w:val="00226DC9"/>
  </w:style>
  <w:style w:type="character" w:customStyle="1" w:styleId="WW8Num18z8">
    <w:name w:val="WW8Num18z8"/>
    <w:rsid w:val="00226DC9"/>
  </w:style>
  <w:style w:type="character" w:customStyle="1" w:styleId="WW8Num19z0">
    <w:name w:val="WW8Num19z0"/>
    <w:rsid w:val="00226DC9"/>
    <w:rPr>
      <w:rFonts w:hint="default"/>
    </w:rPr>
  </w:style>
  <w:style w:type="character" w:customStyle="1" w:styleId="WW8Num19z1">
    <w:name w:val="WW8Num19z1"/>
    <w:rsid w:val="00226DC9"/>
  </w:style>
  <w:style w:type="character" w:customStyle="1" w:styleId="WW8Num19z2">
    <w:name w:val="WW8Num19z2"/>
    <w:rsid w:val="00226DC9"/>
    <w:rPr>
      <w:rFonts w:ascii="Wingdings" w:hAnsi="Wingdings" w:cs="Wingdings" w:hint="default"/>
    </w:rPr>
  </w:style>
  <w:style w:type="character" w:customStyle="1" w:styleId="WW8Num19z3">
    <w:name w:val="WW8Num19z3"/>
    <w:rsid w:val="00226DC9"/>
  </w:style>
  <w:style w:type="character" w:customStyle="1" w:styleId="WW8Num19z4">
    <w:name w:val="WW8Num19z4"/>
    <w:rsid w:val="00226DC9"/>
  </w:style>
  <w:style w:type="character" w:customStyle="1" w:styleId="WW8Num19z5">
    <w:name w:val="WW8Num19z5"/>
    <w:rsid w:val="00226DC9"/>
  </w:style>
  <w:style w:type="character" w:customStyle="1" w:styleId="WW8Num19z6">
    <w:name w:val="WW8Num19z6"/>
    <w:rsid w:val="00226DC9"/>
  </w:style>
  <w:style w:type="character" w:customStyle="1" w:styleId="WW8Num19z7">
    <w:name w:val="WW8Num19z7"/>
    <w:rsid w:val="00226DC9"/>
  </w:style>
  <w:style w:type="character" w:customStyle="1" w:styleId="WW8Num19z8">
    <w:name w:val="WW8Num19z8"/>
    <w:rsid w:val="00226DC9"/>
  </w:style>
  <w:style w:type="character" w:customStyle="1" w:styleId="WW8Num20z0">
    <w:name w:val="WW8Num20z0"/>
    <w:rsid w:val="00226DC9"/>
    <w:rPr>
      <w:rFonts w:hint="default"/>
    </w:rPr>
  </w:style>
  <w:style w:type="character" w:customStyle="1" w:styleId="WW8Num20z1">
    <w:name w:val="WW8Num20z1"/>
    <w:rsid w:val="00226DC9"/>
  </w:style>
  <w:style w:type="character" w:customStyle="1" w:styleId="WW8Num20z2">
    <w:name w:val="WW8Num20z2"/>
    <w:rsid w:val="00226DC9"/>
  </w:style>
  <w:style w:type="character" w:customStyle="1" w:styleId="WW8Num20z3">
    <w:name w:val="WW8Num20z3"/>
    <w:rsid w:val="00226DC9"/>
  </w:style>
  <w:style w:type="character" w:customStyle="1" w:styleId="WW8Num20z4">
    <w:name w:val="WW8Num20z4"/>
    <w:rsid w:val="00226DC9"/>
  </w:style>
  <w:style w:type="character" w:customStyle="1" w:styleId="WW8Num20z5">
    <w:name w:val="WW8Num20z5"/>
    <w:rsid w:val="00226DC9"/>
  </w:style>
  <w:style w:type="character" w:customStyle="1" w:styleId="WW8Num20z6">
    <w:name w:val="WW8Num20z6"/>
    <w:rsid w:val="00226DC9"/>
  </w:style>
  <w:style w:type="character" w:customStyle="1" w:styleId="WW8Num20z7">
    <w:name w:val="WW8Num20z7"/>
    <w:rsid w:val="00226DC9"/>
  </w:style>
  <w:style w:type="character" w:customStyle="1" w:styleId="WW8Num20z8">
    <w:name w:val="WW8Num20z8"/>
    <w:rsid w:val="00226DC9"/>
  </w:style>
  <w:style w:type="character" w:customStyle="1" w:styleId="WW8Num21z0">
    <w:name w:val="WW8Num21z0"/>
    <w:rsid w:val="00226DC9"/>
    <w:rPr>
      <w:rFonts w:ascii="Wingdings" w:hAnsi="Wingdings" w:cs="Wingdings" w:hint="default"/>
    </w:rPr>
  </w:style>
  <w:style w:type="character" w:customStyle="1" w:styleId="WW8Num21z1">
    <w:name w:val="WW8Num21z1"/>
    <w:rsid w:val="00226DC9"/>
    <w:rPr>
      <w:rFonts w:ascii="Courier New" w:hAnsi="Courier New" w:cs="Courier New" w:hint="default"/>
    </w:rPr>
  </w:style>
  <w:style w:type="character" w:customStyle="1" w:styleId="WW8Num21z3">
    <w:name w:val="WW8Num21z3"/>
    <w:rsid w:val="00226DC9"/>
    <w:rPr>
      <w:rFonts w:ascii="Symbol" w:hAnsi="Symbol" w:cs="Symbol" w:hint="default"/>
    </w:rPr>
  </w:style>
  <w:style w:type="character" w:customStyle="1" w:styleId="WW8Num22z0">
    <w:name w:val="WW8Num22z0"/>
    <w:rsid w:val="00226DC9"/>
    <w:rPr>
      <w:rFonts w:hint="default"/>
    </w:rPr>
  </w:style>
  <w:style w:type="character" w:customStyle="1" w:styleId="WW8Num22z1">
    <w:name w:val="WW8Num22z1"/>
    <w:rsid w:val="00226DC9"/>
    <w:rPr>
      <w:rFonts w:ascii="Calibri" w:eastAsia="Times New Roman" w:hAnsi="Calibri" w:cs="Times New Roman" w:hint="default"/>
    </w:rPr>
  </w:style>
  <w:style w:type="character" w:customStyle="1" w:styleId="WW8Num22z2">
    <w:name w:val="WW8Num22z2"/>
    <w:rsid w:val="00226DC9"/>
  </w:style>
  <w:style w:type="character" w:customStyle="1" w:styleId="WW8Num22z3">
    <w:name w:val="WW8Num22z3"/>
    <w:rsid w:val="00226DC9"/>
  </w:style>
  <w:style w:type="character" w:customStyle="1" w:styleId="WW8Num22z4">
    <w:name w:val="WW8Num22z4"/>
    <w:rsid w:val="00226DC9"/>
  </w:style>
  <w:style w:type="character" w:customStyle="1" w:styleId="WW8Num22z5">
    <w:name w:val="WW8Num22z5"/>
    <w:rsid w:val="00226DC9"/>
  </w:style>
  <w:style w:type="character" w:customStyle="1" w:styleId="WW8Num22z6">
    <w:name w:val="WW8Num22z6"/>
    <w:rsid w:val="00226DC9"/>
  </w:style>
  <w:style w:type="character" w:customStyle="1" w:styleId="WW8Num22z7">
    <w:name w:val="WW8Num22z7"/>
    <w:rsid w:val="00226DC9"/>
  </w:style>
  <w:style w:type="character" w:customStyle="1" w:styleId="WW8Num22z8">
    <w:name w:val="WW8Num22z8"/>
    <w:rsid w:val="00226DC9"/>
  </w:style>
  <w:style w:type="character" w:customStyle="1" w:styleId="WW8Num23z0">
    <w:name w:val="WW8Num23z0"/>
    <w:rsid w:val="00226DC9"/>
    <w:rPr>
      <w:color w:val="auto"/>
    </w:rPr>
  </w:style>
  <w:style w:type="character" w:customStyle="1" w:styleId="WW8Num23z1">
    <w:name w:val="WW8Num23z1"/>
    <w:rsid w:val="00226DC9"/>
  </w:style>
  <w:style w:type="character" w:customStyle="1" w:styleId="WW8Num23z2">
    <w:name w:val="WW8Num23z2"/>
    <w:rsid w:val="00226DC9"/>
  </w:style>
  <w:style w:type="character" w:customStyle="1" w:styleId="WW8Num23z3">
    <w:name w:val="WW8Num23z3"/>
    <w:rsid w:val="00226DC9"/>
  </w:style>
  <w:style w:type="character" w:customStyle="1" w:styleId="WW8Num23z4">
    <w:name w:val="WW8Num23z4"/>
    <w:rsid w:val="00226DC9"/>
  </w:style>
  <w:style w:type="character" w:customStyle="1" w:styleId="WW8Num23z5">
    <w:name w:val="WW8Num23z5"/>
    <w:rsid w:val="00226DC9"/>
  </w:style>
  <w:style w:type="character" w:customStyle="1" w:styleId="WW8Num23z6">
    <w:name w:val="WW8Num23z6"/>
    <w:rsid w:val="00226DC9"/>
  </w:style>
  <w:style w:type="character" w:customStyle="1" w:styleId="WW8Num23z7">
    <w:name w:val="WW8Num23z7"/>
    <w:rsid w:val="00226DC9"/>
  </w:style>
  <w:style w:type="character" w:customStyle="1" w:styleId="WW8Num23z8">
    <w:name w:val="WW8Num23z8"/>
    <w:rsid w:val="00226DC9"/>
  </w:style>
  <w:style w:type="character" w:customStyle="1" w:styleId="WW8Num24z0">
    <w:name w:val="WW8Num24z0"/>
    <w:rsid w:val="00226DC9"/>
    <w:rPr>
      <w:rFonts w:hint="default"/>
    </w:rPr>
  </w:style>
  <w:style w:type="character" w:customStyle="1" w:styleId="WW8Num24z1">
    <w:name w:val="WW8Num24z1"/>
    <w:rsid w:val="00226DC9"/>
  </w:style>
  <w:style w:type="character" w:customStyle="1" w:styleId="WW8Num24z2">
    <w:name w:val="WW8Num24z2"/>
    <w:rsid w:val="00226DC9"/>
  </w:style>
  <w:style w:type="character" w:customStyle="1" w:styleId="WW8Num24z3">
    <w:name w:val="WW8Num24z3"/>
    <w:rsid w:val="00226DC9"/>
  </w:style>
  <w:style w:type="character" w:customStyle="1" w:styleId="WW8Num24z4">
    <w:name w:val="WW8Num24z4"/>
    <w:rsid w:val="00226DC9"/>
  </w:style>
  <w:style w:type="character" w:customStyle="1" w:styleId="WW8Num24z5">
    <w:name w:val="WW8Num24z5"/>
    <w:rsid w:val="00226DC9"/>
  </w:style>
  <w:style w:type="character" w:customStyle="1" w:styleId="WW8Num24z6">
    <w:name w:val="WW8Num24z6"/>
    <w:rsid w:val="00226DC9"/>
  </w:style>
  <w:style w:type="character" w:customStyle="1" w:styleId="WW8Num24z7">
    <w:name w:val="WW8Num24z7"/>
    <w:rsid w:val="00226DC9"/>
  </w:style>
  <w:style w:type="character" w:customStyle="1" w:styleId="WW8Num24z8">
    <w:name w:val="WW8Num24z8"/>
    <w:rsid w:val="00226DC9"/>
  </w:style>
  <w:style w:type="character" w:customStyle="1" w:styleId="Fuentedeprrafopredeter1">
    <w:name w:val="Fuente de párrafo predeter.1"/>
    <w:rsid w:val="00226DC9"/>
  </w:style>
  <w:style w:type="paragraph" w:customStyle="1" w:styleId="Separador">
    <w:name w:val="Separador"/>
    <w:basedOn w:val="Normal"/>
    <w:rsid w:val="00226DC9"/>
    <w:pPr>
      <w:pBdr>
        <w:top w:val="dashSmallGap" w:sz="8" w:space="1" w:color="BEC837"/>
        <w:left w:val="dashSmallGap" w:sz="8" w:space="4" w:color="BEC837"/>
        <w:bottom w:val="dashSmallGap" w:sz="8" w:space="1" w:color="BEC837"/>
        <w:right w:val="dashSmallGap" w:sz="8" w:space="4" w:color="BEC837"/>
      </w:pBdr>
      <w:shd w:val="clear" w:color="auto" w:fill="EBF0C8"/>
      <w:suppressAutoHyphens/>
      <w:spacing w:before="60" w:after="60"/>
      <w:ind w:left="720"/>
      <w:jc w:val="center"/>
    </w:pPr>
    <w:rPr>
      <w:rFonts w:ascii="Tahoma" w:eastAsia="Times New Roman" w:hAnsi="Tahoma" w:cs="Tahoma"/>
      <w:color w:val="78916E"/>
      <w:sz w:val="28"/>
      <w:szCs w:val="28"/>
      <w:lang w:val="es-ES" w:eastAsia="zh-CN" w:bidi="es-ES"/>
    </w:rPr>
  </w:style>
  <w:style w:type="paragraph" w:customStyle="1" w:styleId="Fechadelevento">
    <w:name w:val="Fecha del evento"/>
    <w:basedOn w:val="Normal"/>
    <w:rsid w:val="00226DC9"/>
    <w:pPr>
      <w:suppressAutoHyphens/>
      <w:spacing w:before="480" w:after="480"/>
      <w:ind w:left="720"/>
      <w:jc w:val="center"/>
    </w:pPr>
    <w:rPr>
      <w:rFonts w:ascii="Tahoma" w:eastAsia="Times New Roman" w:hAnsi="Tahoma" w:cs="Tahoma"/>
      <w:color w:val="78916E"/>
      <w:sz w:val="48"/>
      <w:szCs w:val="48"/>
      <w:lang w:val="es-ES" w:eastAsia="zh-CN" w:bidi="es-ES"/>
    </w:rPr>
  </w:style>
  <w:style w:type="paragraph" w:customStyle="1" w:styleId="CM1">
    <w:name w:val="CM1"/>
    <w:basedOn w:val="Normal"/>
    <w:next w:val="Normal"/>
    <w:rsid w:val="00226DC9"/>
    <w:pPr>
      <w:suppressAutoHyphens/>
      <w:autoSpaceDE w:val="0"/>
      <w:spacing w:after="0"/>
      <w:jc w:val="left"/>
    </w:pPr>
    <w:rPr>
      <w:rFonts w:ascii="EUAlbertina" w:eastAsia="Calibri" w:hAnsi="EUAlbertina" w:cs="Times New Roman"/>
      <w:sz w:val="24"/>
      <w:szCs w:val="24"/>
      <w:lang w:val="es-ES" w:eastAsia="zh-CN"/>
    </w:rPr>
  </w:style>
  <w:style w:type="paragraph" w:customStyle="1" w:styleId="CM3">
    <w:name w:val="CM3"/>
    <w:basedOn w:val="Normal"/>
    <w:next w:val="Normal"/>
    <w:rsid w:val="00226DC9"/>
    <w:pPr>
      <w:suppressAutoHyphens/>
      <w:autoSpaceDE w:val="0"/>
      <w:spacing w:after="0"/>
      <w:jc w:val="left"/>
    </w:pPr>
    <w:rPr>
      <w:rFonts w:ascii="EUAlbertina" w:eastAsia="Calibri" w:hAnsi="EUAlbertina" w:cs="Times New Roman"/>
      <w:sz w:val="24"/>
      <w:szCs w:val="24"/>
      <w:lang w:val="es-ES" w:eastAsia="zh-CN"/>
    </w:rPr>
  </w:style>
  <w:style w:type="table" w:customStyle="1" w:styleId="Tablaconcuadrcula8">
    <w:name w:val="Tabla con cuadrícula8"/>
    <w:basedOn w:val="Tablanormal"/>
    <w:next w:val="Tablaconcuadrcula"/>
    <w:uiPriority w:val="59"/>
    <w:rsid w:val="00226DC9"/>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226DC9"/>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226DC9"/>
    <w:rPr>
      <w:rFonts w:ascii="Arial" w:eastAsia="Times New Roman" w:hAnsi="Arial" w:cs="Arial"/>
      <w:color w:val="333399"/>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1308170495">
                                                                                  <w:marLeft w:val="0"/>
                                                                                  <w:marRight w:val="0"/>
                                                                                  <w:marTop w:val="0"/>
                                                                                  <w:marBottom w:val="0"/>
                                                                                  <w:divBdr>
                                                                                    <w:top w:val="none" w:sz="0" w:space="0" w:color="auto"/>
                                                                                    <w:left w:val="none" w:sz="0" w:space="0" w:color="auto"/>
                                                                                    <w:bottom w:val="none" w:sz="0" w:space="0" w:color="auto"/>
                                                                                    <w:right w:val="none" w:sz="0" w:space="0" w:color="auto"/>
                                                                                  </w:divBdr>
                                                                                </w:div>
                                                                                <w:div w:id="67505889">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7466425">
      <w:bodyDiv w:val="1"/>
      <w:marLeft w:val="0"/>
      <w:marRight w:val="0"/>
      <w:marTop w:val="0"/>
      <w:marBottom w:val="0"/>
      <w:divBdr>
        <w:top w:val="none" w:sz="0" w:space="0" w:color="auto"/>
        <w:left w:val="none" w:sz="0" w:space="0" w:color="auto"/>
        <w:bottom w:val="none" w:sz="0" w:space="0" w:color="auto"/>
        <w:right w:val="none" w:sz="0" w:space="0" w:color="auto"/>
      </w:divBdr>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 w:id="21330899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2.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3.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4.xml><?xml version="1.0" encoding="utf-8"?>
<ds:datastoreItem xmlns:ds="http://schemas.openxmlformats.org/officeDocument/2006/customXml" ds:itemID="{8C91CB0D-58A5-4113-B22C-68FB75BDB9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1585</TotalTime>
  <Pages>12</Pages>
  <Words>4309</Words>
  <Characters>23702</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CTTE961 PCP</dc:title>
  <dc:subject/>
  <dc:creator>Sonia Corominas</dc:creator>
  <dc:description/>
  <cp:lastModifiedBy>David Robador Treceño</cp:lastModifiedBy>
  <cp:revision>515</cp:revision>
  <cp:lastPrinted>2023-12-20T15:46:00Z</cp:lastPrinted>
  <dcterms:created xsi:type="dcterms:W3CDTF">2022-11-30T08:13:00Z</dcterms:created>
  <dcterms:modified xsi:type="dcterms:W3CDTF">2023-12-20T15:55:00Z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0x0101009B5287CDFFEA784AB876AAE39212020C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