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49D8B3" w14:textId="77777777" w:rsidR="00BA64E8" w:rsidRPr="00AC4FA4" w:rsidRDefault="00AB1102">
      <w:pPr>
        <w:spacing w:after="0"/>
        <w:jc w:val="center"/>
        <w:rPr>
          <w:rFonts w:eastAsia="Times New Roman" w:cs="Arial"/>
          <w:b/>
          <w:bCs/>
          <w:color w:val="000000"/>
          <w:szCs w:val="20"/>
          <w:lang w:val="ca-ES" w:eastAsia="es-ES"/>
        </w:rPr>
      </w:pPr>
      <w:r w:rsidRPr="00AC4FA4">
        <w:rPr>
          <w:rFonts w:eastAsia="Times New Roman" w:cs="Arial"/>
          <w:b/>
          <w:bCs/>
          <w:color w:val="000000"/>
          <w:szCs w:val="20"/>
          <w:lang w:val="ca-ES" w:eastAsia="es-ES"/>
        </w:rPr>
        <w:t> </w:t>
      </w:r>
    </w:p>
    <w:p w14:paraId="2194B7A5" w14:textId="77777777" w:rsidR="001D794A" w:rsidRPr="00AC4FA4" w:rsidRDefault="001D794A" w:rsidP="0062566E">
      <w:pPr>
        <w:spacing w:after="0"/>
        <w:rPr>
          <w:rFonts w:eastAsia="Times New Roman" w:cs="Arial"/>
          <w:b/>
          <w:bCs/>
          <w:color w:val="000000"/>
          <w:szCs w:val="20"/>
          <w:lang w:val="ca-ES" w:eastAsia="es-ES"/>
        </w:rPr>
      </w:pPr>
    </w:p>
    <w:p w14:paraId="0E72C32F" w14:textId="528F1738" w:rsidR="00B027D0" w:rsidRDefault="00AB1102" w:rsidP="009D27BF">
      <w:pPr>
        <w:spacing w:after="0"/>
        <w:rPr>
          <w:rFonts w:eastAsia="Times New Roman" w:cs="Times New Roman"/>
          <w:szCs w:val="24"/>
          <w:lang w:val="ca-ES" w:eastAsia="es-ES"/>
        </w:rPr>
      </w:pPr>
      <w:r w:rsidRPr="00AC4FA4">
        <w:rPr>
          <w:rFonts w:eastAsia="Times New Roman" w:cs="Arial"/>
          <w:b/>
          <w:bCs/>
          <w:color w:val="000000"/>
          <w:szCs w:val="20"/>
          <w:lang w:val="ca-ES" w:eastAsia="es-ES"/>
        </w:rPr>
        <w:t> </w:t>
      </w:r>
    </w:p>
    <w:p w14:paraId="79059D2B" w14:textId="03CDEFBC" w:rsidR="00794D1A" w:rsidRPr="00794D1A" w:rsidRDefault="00794D1A" w:rsidP="00794D1A">
      <w:pPr>
        <w:keepNext/>
        <w:suppressAutoHyphens/>
        <w:spacing w:after="0"/>
        <w:jc w:val="center"/>
        <w:textAlignment w:val="baseline"/>
        <w:rPr>
          <w:rFonts w:eastAsia="Times New Roman" w:cs="Arial"/>
          <w:b/>
          <w:color w:val="00000A"/>
          <w:kern w:val="2"/>
          <w:szCs w:val="20"/>
          <w:u w:val="single"/>
          <w:lang w:val="ca-ES" w:eastAsia="zh-CN"/>
        </w:rPr>
      </w:pPr>
      <w:r w:rsidRPr="00794D1A">
        <w:rPr>
          <w:rFonts w:eastAsia="Times New Roman" w:cs="Arial"/>
          <w:b/>
          <w:color w:val="00000A"/>
          <w:kern w:val="2"/>
          <w:szCs w:val="20"/>
          <w:u w:val="single"/>
          <w:lang w:val="ca-ES" w:eastAsia="zh-CN"/>
        </w:rPr>
        <w:t>ANNEX NÚM. 1</w:t>
      </w:r>
    </w:p>
    <w:p w14:paraId="676B6E3C" w14:textId="77777777" w:rsidR="00794D1A" w:rsidRDefault="00794D1A" w:rsidP="00794D1A">
      <w:pPr>
        <w:keepNext/>
        <w:suppressAutoHyphens/>
        <w:spacing w:after="0"/>
        <w:jc w:val="center"/>
        <w:textAlignment w:val="baseline"/>
        <w:rPr>
          <w:rFonts w:eastAsia="Times New Roman" w:cs="Arial"/>
          <w:b/>
          <w:color w:val="00000A"/>
          <w:kern w:val="2"/>
          <w:szCs w:val="20"/>
          <w:u w:val="single"/>
          <w:lang w:val="ca-ES" w:eastAsia="zh-CN"/>
        </w:rPr>
      </w:pPr>
      <w:r w:rsidRPr="00794D1A">
        <w:rPr>
          <w:rFonts w:eastAsia="Times New Roman" w:cs="Arial"/>
          <w:b/>
          <w:color w:val="00000A"/>
          <w:kern w:val="2"/>
          <w:szCs w:val="20"/>
          <w:u w:val="single"/>
          <w:lang w:val="ca-ES" w:eastAsia="zh-CN"/>
        </w:rPr>
        <w:t>DECLARACIÓ RESPONSABLE</w:t>
      </w:r>
    </w:p>
    <w:p w14:paraId="5BE14E22" w14:textId="77777777" w:rsidR="00AB08D5" w:rsidRDefault="00AB08D5" w:rsidP="00794D1A">
      <w:pPr>
        <w:keepNext/>
        <w:suppressAutoHyphens/>
        <w:spacing w:after="0"/>
        <w:jc w:val="center"/>
        <w:textAlignment w:val="baseline"/>
        <w:rPr>
          <w:rFonts w:eastAsia="Times New Roman" w:cs="Arial"/>
          <w:b/>
          <w:color w:val="00000A"/>
          <w:kern w:val="2"/>
          <w:szCs w:val="20"/>
          <w:u w:val="single"/>
          <w:lang w:val="ca-ES" w:eastAsia="zh-CN"/>
        </w:rPr>
      </w:pPr>
    </w:p>
    <w:p w14:paraId="1F70D821" w14:textId="77777777" w:rsidR="00794D1A" w:rsidRPr="00794D1A" w:rsidRDefault="00794D1A" w:rsidP="00794D1A">
      <w:pPr>
        <w:keepNext/>
        <w:suppressAutoHyphens/>
        <w:spacing w:after="0"/>
        <w:jc w:val="center"/>
        <w:textAlignment w:val="baseline"/>
        <w:rPr>
          <w:rFonts w:eastAsia="Times New Roman" w:cs="Courier"/>
          <w:color w:val="00000A"/>
          <w:kern w:val="2"/>
          <w:szCs w:val="20"/>
          <w:lang w:val="ca-ES" w:eastAsia="zh-CN"/>
        </w:rPr>
      </w:pPr>
    </w:p>
    <w:p w14:paraId="472025C8"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(declaració responsable a presentar pel licitador proposat com a adjudicatari)</w:t>
      </w:r>
    </w:p>
    <w:p w14:paraId="3756418C"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786DA9C8" w14:textId="77777777" w:rsidR="009D5B73" w:rsidRPr="00794D1A" w:rsidRDefault="009D5B73" w:rsidP="009D5B73">
      <w:pPr>
        <w:suppressAutoHyphens/>
        <w:spacing w:after="0"/>
        <w:textAlignment w:val="baseline"/>
        <w:rPr>
          <w:rFonts w:eastAsia="Times New Roman" w:cs="Arial"/>
          <w:b/>
          <w:color w:val="00000A"/>
          <w:kern w:val="2"/>
          <w:szCs w:val="20"/>
          <w:lang w:val="ca-ES" w:eastAsia="zh-CN"/>
        </w:rPr>
      </w:pPr>
      <w:r w:rsidRPr="00EE0816">
        <w:rPr>
          <w:rFonts w:eastAsia="Calibri" w:cs="Times New Roman"/>
          <w:szCs w:val="20"/>
          <w:lang w:val="ca-ES"/>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1BFE8D6F" w14:textId="77777777" w:rsidR="00794D1A" w:rsidRPr="00794D1A" w:rsidRDefault="00794D1A" w:rsidP="00794D1A">
      <w:pPr>
        <w:suppressAutoHyphens/>
        <w:spacing w:after="0"/>
        <w:textAlignment w:val="baseline"/>
        <w:rPr>
          <w:rFonts w:eastAsia="Times New Roman" w:cs="Arial"/>
          <w:b/>
          <w:color w:val="00000A"/>
          <w:kern w:val="2"/>
          <w:szCs w:val="20"/>
          <w:lang w:val="ca-ES" w:eastAsia="zh-CN"/>
        </w:rPr>
      </w:pPr>
    </w:p>
    <w:p w14:paraId="0F849FD0" w14:textId="77777777" w:rsidR="00794D1A" w:rsidRPr="00794D1A" w:rsidRDefault="00794D1A" w:rsidP="00794D1A">
      <w:pPr>
        <w:spacing w:after="0"/>
        <w:jc w:val="center"/>
        <w:rPr>
          <w:rFonts w:eastAsia="Times New Roman" w:cs="Arial"/>
          <w:b/>
          <w:snapToGrid w:val="0"/>
          <w:color w:val="000000"/>
          <w:szCs w:val="20"/>
          <w:lang w:val="ca-ES" w:eastAsia="es-ES"/>
        </w:rPr>
      </w:pPr>
      <w:r w:rsidRPr="00794D1A">
        <w:rPr>
          <w:rFonts w:eastAsia="Times New Roman" w:cs="Arial"/>
          <w:b/>
          <w:snapToGrid w:val="0"/>
          <w:color w:val="000000"/>
          <w:szCs w:val="20"/>
          <w:lang w:val="ca-ES" w:eastAsia="es-ES"/>
        </w:rPr>
        <w:t>DECLARA SOTA LA SEVA RESPONSABILITAT</w:t>
      </w:r>
      <w:r w:rsidRPr="00794D1A">
        <w:rPr>
          <w:rFonts w:eastAsia="Times New Roman" w:cs="Arial"/>
          <w:b/>
          <w:snapToGrid w:val="0"/>
          <w:color w:val="000000"/>
          <w:sz w:val="24"/>
          <w:szCs w:val="24"/>
          <w:vertAlign w:val="superscript"/>
          <w:lang w:val="ca-ES" w:eastAsia="es-ES"/>
        </w:rPr>
        <w:footnoteReference w:id="2"/>
      </w:r>
    </w:p>
    <w:p w14:paraId="6DF3B9CA" w14:textId="77777777" w:rsidR="00794D1A" w:rsidRPr="00794D1A" w:rsidRDefault="00794D1A" w:rsidP="00794D1A">
      <w:pPr>
        <w:spacing w:after="0"/>
        <w:jc w:val="center"/>
        <w:rPr>
          <w:rFonts w:eastAsia="Times New Roman" w:cs="Arial"/>
          <w:snapToGrid w:val="0"/>
          <w:color w:val="000000"/>
          <w:szCs w:val="20"/>
          <w:lang w:val="ca-ES" w:eastAsia="es-ES"/>
        </w:rPr>
      </w:pPr>
    </w:p>
    <w:p w14:paraId="3A2B624F" w14:textId="5295E8F4"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Que ostenta la representació de l’Empresa licitadora que presenta l’oferta.</w:t>
      </w:r>
    </w:p>
    <w:p w14:paraId="2D674824"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6E4765F1" w14:textId="77777777" w:rsidR="00794D1A" w:rsidRPr="00794D1A" w:rsidRDefault="00794D1A" w:rsidP="00794D1A">
      <w:pPr>
        <w:shd w:val="clear" w:color="auto" w:fill="FFFFFF"/>
        <w:spacing w:after="0"/>
        <w:jc w:val="center"/>
        <w:rPr>
          <w:rFonts w:eastAsia="Times New Roman" w:cs="Arial"/>
          <w:b/>
          <w:color w:val="000000"/>
          <w:szCs w:val="20"/>
          <w:lang w:val="ca-ES" w:eastAsia="ca-ES"/>
        </w:rPr>
      </w:pPr>
    </w:p>
    <w:p w14:paraId="441EB8B9" w14:textId="118BA5FD" w:rsidR="00794D1A" w:rsidRPr="00794D1A" w:rsidRDefault="00794D1A" w:rsidP="00794D1A">
      <w:pPr>
        <w:shd w:val="clear" w:color="auto" w:fill="FFFFFF"/>
        <w:spacing w:after="0"/>
        <w:jc w:val="center"/>
        <w:rPr>
          <w:rFonts w:eastAsia="Times New Roman" w:cs="Arial"/>
          <w:b/>
          <w:color w:val="000000"/>
          <w:szCs w:val="20"/>
          <w:lang w:val="ca-ES" w:eastAsia="ca-ES"/>
        </w:rPr>
      </w:pPr>
      <w:r w:rsidRPr="00794D1A">
        <w:rPr>
          <w:rFonts w:eastAsia="Times New Roman" w:cs="Arial"/>
          <w:b/>
          <w:color w:val="000000"/>
          <w:szCs w:val="20"/>
          <w:lang w:val="ca-ES" w:eastAsia="ca-ES"/>
        </w:rPr>
        <w:t>Que l’Empresa licitadora que representa:</w:t>
      </w:r>
    </w:p>
    <w:p w14:paraId="69A179E1" w14:textId="77777777" w:rsidR="00794D1A" w:rsidRPr="00794D1A" w:rsidRDefault="00794D1A" w:rsidP="00794D1A">
      <w:pPr>
        <w:shd w:val="clear" w:color="auto" w:fill="FFFFFF"/>
        <w:spacing w:after="0"/>
        <w:jc w:val="center"/>
        <w:rPr>
          <w:rFonts w:eastAsia="Times New Roman" w:cs="Arial"/>
          <w:b/>
          <w:color w:val="000000"/>
          <w:szCs w:val="20"/>
          <w:lang w:val="ca-ES" w:eastAsia="ca-ES"/>
        </w:rPr>
      </w:pPr>
    </w:p>
    <w:p w14:paraId="72CDA36C" w14:textId="77777777"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Compleix:</w:t>
      </w:r>
    </w:p>
    <w:p w14:paraId="56035BA5"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9DFBB0E"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7717FA6C" w14:textId="77777777" w:rsidR="00794D1A" w:rsidRPr="00794D1A" w:rsidRDefault="00794D1A" w:rsidP="00794D1A">
      <w:pPr>
        <w:shd w:val="clear" w:color="auto" w:fill="FFFFFF"/>
        <w:spacing w:after="0"/>
        <w:ind w:firstLine="708"/>
        <w:rPr>
          <w:rFonts w:eastAsia="Times New Roman" w:cs="Arial"/>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000000">
        <w:rPr>
          <w:rFonts w:eastAsia="Times New Roman" w:cs="Arial"/>
          <w:i/>
          <w:color w:val="000000"/>
          <w:szCs w:val="20"/>
          <w:lang w:val="ca-ES" w:eastAsia="ca-ES"/>
        </w:rPr>
      </w:r>
      <w:r w:rsidR="00000000">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Arial"/>
          <w:color w:val="000000"/>
          <w:szCs w:val="20"/>
          <w:lang w:val="ca-ES" w:eastAsia="ca-ES"/>
        </w:rPr>
        <w:t>amb l'adequada solvència econòmica, financera i tècnica</w:t>
      </w:r>
    </w:p>
    <w:p w14:paraId="6DEF087A" w14:textId="356B8732" w:rsidR="00794D1A" w:rsidRPr="00794D1A" w:rsidRDefault="00794D1A" w:rsidP="00794D1A">
      <w:pPr>
        <w:shd w:val="clear" w:color="auto" w:fill="FFFFFF"/>
        <w:spacing w:after="0"/>
        <w:ind w:left="1134" w:hanging="426"/>
        <w:rPr>
          <w:rFonts w:eastAsia="Times New Roman" w:cs="Arial"/>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000000">
        <w:rPr>
          <w:rFonts w:eastAsia="Times New Roman" w:cs="Arial"/>
          <w:i/>
          <w:color w:val="000000"/>
          <w:szCs w:val="20"/>
          <w:lang w:val="ca-ES" w:eastAsia="ca-ES"/>
        </w:rPr>
      </w:r>
      <w:r w:rsidR="00000000">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Pr>
          <w:rFonts w:eastAsia="Times New Roman" w:cs="Arial"/>
          <w:i/>
          <w:color w:val="000000"/>
          <w:szCs w:val="20"/>
          <w:lang w:val="ca-ES" w:eastAsia="ca-ES"/>
        </w:rPr>
        <w:t xml:space="preserve"> </w:t>
      </w:r>
      <w:r w:rsidRPr="00794D1A">
        <w:rPr>
          <w:rFonts w:eastAsia="Times New Roman" w:cs="Arial"/>
          <w:color w:val="000000"/>
          <w:szCs w:val="20"/>
          <w:lang w:val="ca-ES" w:eastAsia="ca-ES"/>
        </w:rPr>
        <w:t>es basa en les capacitats d'altres entitats per acreditar la solvència necessària per subscriure aquest contracte</w:t>
      </w:r>
      <w:r w:rsidRPr="00794D1A">
        <w:rPr>
          <w:rFonts w:eastAsia="Times New Roman" w:cs="Arial"/>
          <w:b/>
          <w:color w:val="000000"/>
          <w:szCs w:val="20"/>
          <w:vertAlign w:val="superscript"/>
          <w:lang w:val="ca-ES" w:eastAsia="ca-ES"/>
        </w:rPr>
        <w:footnoteReference w:id="3"/>
      </w:r>
    </w:p>
    <w:p w14:paraId="06252B48"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AFA1F7A" w14:textId="2B7F4825"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Arial"/>
          <w:color w:val="000000"/>
          <w:szCs w:val="20"/>
          <w:lang w:val="ca-ES" w:eastAsia="ca-ES"/>
        </w:rPr>
        <w:t>Està en possessió de les autoritzacions necessàries per exercir l’activitat.</w:t>
      </w:r>
    </w:p>
    <w:p w14:paraId="48967F9C" w14:textId="77777777" w:rsidR="00794D1A" w:rsidRPr="00794D1A" w:rsidRDefault="00794D1A" w:rsidP="00794D1A">
      <w:pPr>
        <w:shd w:val="clear" w:color="auto" w:fill="FFFFFF"/>
        <w:spacing w:after="0"/>
        <w:rPr>
          <w:rFonts w:eastAsia="Times New Roman" w:cs="Arial"/>
          <w:color w:val="000000"/>
          <w:szCs w:val="20"/>
          <w:lang w:val="ca-ES" w:eastAsia="ca-ES"/>
        </w:rPr>
      </w:pPr>
    </w:p>
    <w:p w14:paraId="50AA59EA" w14:textId="77777777" w:rsidR="00794D1A" w:rsidRPr="00794D1A" w:rsidRDefault="00794D1A" w:rsidP="00794D1A">
      <w:pPr>
        <w:shd w:val="clear" w:color="auto" w:fill="FFFFFF"/>
        <w:spacing w:after="0"/>
        <w:rPr>
          <w:rFonts w:eastAsia="Times New Roman" w:cs="Arial"/>
          <w:color w:val="000000"/>
          <w:szCs w:val="20"/>
          <w:lang w:val="ca-ES" w:eastAsia="ca-ES"/>
        </w:rPr>
      </w:pPr>
      <w:r w:rsidRPr="00794D1A">
        <w:rPr>
          <w:rFonts w:eastAsia="Times New Roman" w:cs="Times New Roman"/>
          <w:color w:val="000000"/>
          <w:szCs w:val="20"/>
          <w:lang w:val="ca-ES" w:eastAsia="ca-ES"/>
        </w:rPr>
        <w:t xml:space="preserve">No està sotmesa a prohibició de contractar </w:t>
      </w:r>
      <w:r w:rsidRPr="00794D1A">
        <w:rPr>
          <w:rFonts w:eastAsia="Times New Roman" w:cs="Arial"/>
          <w:color w:val="000000"/>
          <w:szCs w:val="20"/>
          <w:lang w:val="ca-ES" w:eastAsia="ca-ES"/>
        </w:rPr>
        <w:t>amb l'Administració establertes a l'art. 71 de la LCSP.</w:t>
      </w:r>
    </w:p>
    <w:p w14:paraId="32484278"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192AD4FB"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Arial"/>
          <w:color w:val="00000A"/>
          <w:kern w:val="2"/>
          <w:szCs w:val="20"/>
          <w:lang w:val="ca-ES" w:eastAsia="zh-CN"/>
        </w:rPr>
        <w:t>No ha retirat indegudament la seva proposició o candidatura en un procediment d'adjudicació, ni ha impossibilitat l'adjudicació d'un contracte a favor seu per no emplenar allò establert a l'article 150.2 de la LCSP, dins del termini assenyalat a aquest efecte intervenint dol, culpa o negligència .</w:t>
      </w:r>
    </w:p>
    <w:p w14:paraId="1B395D6E"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02C1F9F0"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 xml:space="preserve">Compleix </w:t>
      </w:r>
      <w:r w:rsidRPr="00794D1A">
        <w:rPr>
          <w:rFonts w:eastAsia="Times New Roman" w:cs="Arial"/>
          <w:color w:val="00000A"/>
          <w:kern w:val="2"/>
          <w:szCs w:val="20"/>
          <w:lang w:val="ca-ES" w:eastAsia="zh-CN"/>
        </w:rPr>
        <w:t>i es compromet a complir els principis ètics i les regles de conducta, assumint les responsabilitats del seu incompliment.</w:t>
      </w:r>
    </w:p>
    <w:p w14:paraId="669E2FC5"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5D9B92A0" w14:textId="29E17F16"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 xml:space="preserve">Durant </w:t>
      </w:r>
      <w:r w:rsidR="00AC0488" w:rsidRPr="00794D1A">
        <w:rPr>
          <w:rFonts w:eastAsia="Times New Roman" w:cs="Courier"/>
          <w:color w:val="00000A"/>
          <w:kern w:val="2"/>
          <w:szCs w:val="20"/>
          <w:lang w:val="ca-ES" w:eastAsia="zh-CN"/>
        </w:rPr>
        <w:t>l’execució</w:t>
      </w:r>
      <w:r w:rsidRPr="00794D1A">
        <w:rPr>
          <w:rFonts w:eastAsia="Times New Roman" w:cs="Courier"/>
          <w:color w:val="00000A"/>
          <w:kern w:val="2"/>
          <w:szCs w:val="20"/>
          <w:lang w:val="ca-ES" w:eastAsia="zh-CN"/>
        </w:rPr>
        <w:t xml:space="preserve"> del servei objecte del contracte, es mantindran les condicions de treball (jornada, salari i millores sobre legislació laboral bàsica) dels treballadors adscrits al contracte.</w:t>
      </w:r>
    </w:p>
    <w:p w14:paraId="3454F0D9"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39A87DD0"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r w:rsidRPr="00794D1A">
        <w:rPr>
          <w:rFonts w:eastAsia="Times New Roman" w:cs="Courier"/>
          <w:color w:val="00000A"/>
          <w:kern w:val="2"/>
          <w:szCs w:val="20"/>
          <w:lang w:val="ca-ES" w:eastAsia="zh-CN"/>
        </w:rPr>
        <w:t>Es respectaran les condicions del conveni col·lectiu que sigui aplicable en presentar-se l'oferta, i que aquest no vulnera l'ordenament jurídic espanyol ni el dret de la Unió Europea, no sent discriminatori i respectant el principi de publicitat.</w:t>
      </w:r>
    </w:p>
    <w:p w14:paraId="0FEF6B42" w14:textId="77777777" w:rsidR="00794D1A" w:rsidRPr="00794D1A" w:rsidRDefault="00794D1A" w:rsidP="00794D1A">
      <w:pPr>
        <w:suppressAutoHyphens/>
        <w:spacing w:after="0"/>
        <w:textAlignment w:val="baseline"/>
        <w:rPr>
          <w:rFonts w:eastAsia="Times New Roman" w:cs="Courier"/>
          <w:color w:val="00000A"/>
          <w:kern w:val="2"/>
          <w:szCs w:val="20"/>
          <w:lang w:val="ca-ES" w:eastAsia="zh-CN"/>
        </w:rPr>
      </w:pPr>
    </w:p>
    <w:p w14:paraId="6EF27C85"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r w:rsidRPr="00794D1A">
        <w:rPr>
          <w:rFonts w:eastAsia="Times New Roman" w:cs="Courier"/>
          <w:color w:val="00000A"/>
          <w:kern w:val="2"/>
          <w:szCs w:val="20"/>
          <w:lang w:val="ca-ES" w:eastAsia="zh-CN"/>
        </w:rPr>
        <w:t xml:space="preserve">Durant l'execució del contracte, s'efectuaran degudament els pagaments a les empreses subcontractades o proveïdors derivats de l'execució del servei en el termini previst a la </w:t>
      </w:r>
      <w:r w:rsidRPr="00794D1A">
        <w:rPr>
          <w:rFonts w:eastAsia="Times New Roman" w:cs="Arial"/>
          <w:color w:val="00000A"/>
          <w:kern w:val="2"/>
          <w:szCs w:val="20"/>
          <w:lang w:val="ca-ES" w:eastAsia="zh-CN"/>
        </w:rPr>
        <w:lastRenderedPageBreak/>
        <w:t>Llei 3/2004, de 29 de desembre, per la qual s'estableixen mesures de lluita contra la morositat de les operacions comercials.</w:t>
      </w:r>
    </w:p>
    <w:p w14:paraId="679FE756"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7C7AB32B" w14:textId="02CFDEF2" w:rsidR="00794D1A" w:rsidRPr="00794D1A" w:rsidRDefault="00794D1A" w:rsidP="00794D1A">
      <w:pPr>
        <w:shd w:val="clear" w:color="auto" w:fill="FFFFFF"/>
        <w:spacing w:after="0"/>
        <w:rPr>
          <w:rFonts w:ascii="Arial" w:eastAsia="Times New Roman" w:hAnsi="Arial" w:cs="Arial"/>
          <w:color w:val="000000"/>
          <w:szCs w:val="20"/>
          <w:lang w:val="ca-ES" w:eastAsia="ca-ES"/>
        </w:rPr>
      </w:pPr>
      <w:r w:rsidRPr="00794D1A">
        <w:rPr>
          <w:rFonts w:eastAsia="Times New Roman" w:cs="Times New Roman"/>
          <w:b/>
          <w:color w:val="000000"/>
          <w:szCs w:val="20"/>
          <w:lang w:val="ca-ES" w:eastAsia="ca-ES"/>
        </w:rPr>
        <w:t xml:space="preserve">Que </w:t>
      </w:r>
      <w:r w:rsidR="00AC0488" w:rsidRPr="00794D1A">
        <w:rPr>
          <w:rFonts w:eastAsia="Times New Roman" w:cs="Times New Roman"/>
          <w:b/>
          <w:color w:val="000000"/>
          <w:szCs w:val="20"/>
          <w:lang w:val="ca-ES" w:eastAsia="ca-ES"/>
        </w:rPr>
        <w:t>l’entitat</w:t>
      </w:r>
      <w:r w:rsidRPr="00794D1A">
        <w:rPr>
          <w:rFonts w:eastAsia="Times New Roman" w:cs="Times New Roman"/>
          <w:b/>
          <w:color w:val="000000"/>
          <w:szCs w:val="20"/>
          <w:lang w:val="ca-ES" w:eastAsia="ca-ES"/>
        </w:rPr>
        <w:t xml:space="preserve"> que representa, les seves empreses filials o altres:</w:t>
      </w:r>
    </w:p>
    <w:p w14:paraId="0A386C2A" w14:textId="77777777" w:rsidR="00794D1A" w:rsidRPr="00794D1A" w:rsidRDefault="00794D1A" w:rsidP="00794D1A">
      <w:pPr>
        <w:shd w:val="clear" w:color="auto" w:fill="FFFFFF"/>
        <w:spacing w:after="0"/>
        <w:rPr>
          <w:rFonts w:ascii="Arial" w:eastAsia="Times New Roman" w:hAnsi="Arial" w:cs="Arial"/>
          <w:snapToGrid w:val="0"/>
          <w:color w:val="000000"/>
          <w:szCs w:val="20"/>
          <w:lang w:val="ca-ES" w:eastAsia="ca-ES"/>
        </w:rPr>
      </w:pPr>
    </w:p>
    <w:p w14:paraId="319A3E55"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000000">
        <w:rPr>
          <w:rFonts w:eastAsia="Times New Roman" w:cs="Arial"/>
          <w:i/>
          <w:color w:val="000000"/>
          <w:szCs w:val="20"/>
          <w:lang w:val="ca-ES" w:eastAsia="ca-ES"/>
        </w:rPr>
      </w:r>
      <w:r w:rsidR="00000000">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Times New Roman"/>
          <w:color w:val="000000"/>
          <w:szCs w:val="20"/>
          <w:lang w:val="ca-ES" w:eastAsia="ca-ES"/>
        </w:rPr>
        <w:t>No realitza/n operacions que vulnerin allò que estipula la Declaració Universal dels Drets Humans, adoptada i proclamada per la 183a Assemblea General de l'Organització de les Nacions Unides, així com tampoc cap Tractat o Resolució Internacional subscrita o vinculant per a l'Estat Espanyol, relativa al sistema Universal de Protecció dels Drets Humans.</w:t>
      </w:r>
    </w:p>
    <w:p w14:paraId="055609C4"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p>
    <w:p w14:paraId="50C1513C" w14:textId="77777777"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000000">
        <w:rPr>
          <w:rFonts w:eastAsia="Times New Roman" w:cs="Arial"/>
          <w:i/>
          <w:color w:val="000000"/>
          <w:szCs w:val="20"/>
          <w:lang w:val="ca-ES" w:eastAsia="ca-ES"/>
        </w:rPr>
      </w:r>
      <w:r w:rsidR="00000000">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Times New Roman"/>
          <w:color w:val="000000"/>
          <w:szCs w:val="20"/>
          <w:lang w:val="ca-ES" w:eastAsia="ca-ES"/>
        </w:rPr>
        <w:t>No intervé/n en operacions amb tercers els quals vulnerin allò que estipula la Declaració Universal dels Drets Humans, adoptada i proclamada per la 183a Assemblea General de l'Organització de les Nacions Unides, així com tampoc cap Tractat o Resolució Internacional subscrita o vinculant per l'Estat espanyol, relativa al sistema universal de protecció dels drets humans.</w:t>
      </w:r>
    </w:p>
    <w:p w14:paraId="23564B02"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408847E5" w14:textId="53ADA434" w:rsidR="00794D1A" w:rsidRPr="00794D1A" w:rsidRDefault="00794D1A" w:rsidP="00794D1A">
      <w:pPr>
        <w:autoSpaceDE w:val="0"/>
        <w:autoSpaceDN w:val="0"/>
        <w:spacing w:after="0"/>
        <w:ind w:firstLine="708"/>
        <w:rPr>
          <w:rFonts w:eastAsia="Times New Roman" w:cs="Times New Roman"/>
          <w:color w:val="000000"/>
          <w:szCs w:val="20"/>
          <w:lang w:val="ca-ES" w:eastAsia="ca-ES"/>
        </w:rPr>
      </w:pPr>
      <w:r w:rsidRPr="00794D1A">
        <w:rPr>
          <w:rFonts w:eastAsia="Times New Roman" w:cs="Arial"/>
          <w:i/>
          <w:color w:val="000000"/>
          <w:szCs w:val="20"/>
          <w:lang w:val="ca-ES" w:eastAsia="ca-ES"/>
        </w:rPr>
        <w:fldChar w:fldCharType="begin">
          <w:ffData>
            <w:name w:val="Verifica1"/>
            <w:enabled w:val="0"/>
            <w:calcOnExit w:val="0"/>
            <w:checkBox>
              <w:sizeAuto/>
              <w:default w:val="0"/>
            </w:checkBox>
          </w:ffData>
        </w:fldChar>
      </w:r>
      <w:r w:rsidRPr="00794D1A">
        <w:rPr>
          <w:rFonts w:eastAsia="Times New Roman" w:cs="Arial"/>
          <w:i/>
          <w:color w:val="000000"/>
          <w:szCs w:val="20"/>
          <w:lang w:val="ca-ES" w:eastAsia="ca-ES"/>
        </w:rPr>
        <w:instrText xml:space="preserve"> FORMCHECKBOX </w:instrText>
      </w:r>
      <w:r w:rsidR="00000000">
        <w:rPr>
          <w:rFonts w:eastAsia="Times New Roman" w:cs="Arial"/>
          <w:i/>
          <w:color w:val="000000"/>
          <w:szCs w:val="20"/>
          <w:lang w:val="ca-ES" w:eastAsia="ca-ES"/>
        </w:rPr>
      </w:r>
      <w:r w:rsidR="00000000">
        <w:rPr>
          <w:rFonts w:eastAsia="Times New Roman" w:cs="Arial"/>
          <w:i/>
          <w:color w:val="000000"/>
          <w:szCs w:val="20"/>
          <w:lang w:val="ca-ES" w:eastAsia="ca-ES"/>
        </w:rPr>
        <w:fldChar w:fldCharType="separate"/>
      </w:r>
      <w:r w:rsidRPr="00794D1A">
        <w:rPr>
          <w:rFonts w:eastAsia="Times New Roman" w:cs="Arial"/>
          <w:i/>
          <w:color w:val="000000"/>
          <w:szCs w:val="20"/>
          <w:lang w:val="ca-ES" w:eastAsia="ca-ES"/>
        </w:rPr>
        <w:fldChar w:fldCharType="end"/>
      </w:r>
      <w:r w:rsidRPr="00794D1A">
        <w:rPr>
          <w:rFonts w:eastAsia="Times New Roman" w:cs="Arial"/>
          <w:i/>
          <w:color w:val="000000"/>
          <w:szCs w:val="20"/>
          <w:lang w:val="ca-ES" w:eastAsia="ca-ES"/>
        </w:rPr>
        <w:t xml:space="preserve"> </w:t>
      </w:r>
      <w:r w:rsidRPr="00794D1A">
        <w:rPr>
          <w:rFonts w:eastAsia="Times New Roman" w:cs="Times New Roman"/>
          <w:color w:val="000000"/>
          <w:szCs w:val="20"/>
          <w:lang w:val="ca-ES" w:eastAsia="ca-ES"/>
        </w:rPr>
        <w:t xml:space="preserve">Compleix les obligacions legals en matèria </w:t>
      </w:r>
      <w:r w:rsidR="00507F0A" w:rsidRPr="00794D1A">
        <w:rPr>
          <w:rFonts w:eastAsia="Times New Roman" w:cs="Times New Roman"/>
          <w:color w:val="000000"/>
          <w:szCs w:val="20"/>
          <w:lang w:val="ca-ES" w:eastAsia="ca-ES"/>
        </w:rPr>
        <w:t>d’igualtat</w:t>
      </w:r>
      <w:r w:rsidRPr="00794D1A">
        <w:rPr>
          <w:rFonts w:eastAsia="Times New Roman" w:cs="Times New Roman"/>
          <w:color w:val="000000"/>
          <w:szCs w:val="20"/>
          <w:lang w:val="ca-ES" w:eastAsia="ca-ES"/>
        </w:rPr>
        <w:t xml:space="preserve"> efectiva de dones i homes.</w:t>
      </w:r>
    </w:p>
    <w:p w14:paraId="473AF090"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1B0D28A1" w14:textId="701F2C1A" w:rsidR="003073AE" w:rsidRPr="00572B41" w:rsidRDefault="003073AE" w:rsidP="003073AE">
      <w:pPr>
        <w:autoSpaceDE w:val="0"/>
        <w:autoSpaceDN w:val="0"/>
        <w:spacing w:after="0"/>
        <w:rPr>
          <w:rFonts w:eastAsia="Times New Roman" w:cs="Times New Roman"/>
          <w:color w:val="000000"/>
          <w:szCs w:val="20"/>
          <w:lang w:val="ca-ES" w:eastAsia="ca-ES"/>
        </w:rPr>
      </w:pPr>
      <w:r w:rsidRPr="00572B41">
        <w:rPr>
          <w:rFonts w:eastAsia="Times New Roman" w:cs="Times New Roman"/>
          <w:b/>
          <w:bCs/>
          <w:color w:val="000000"/>
          <w:szCs w:val="20"/>
          <w:lang w:val="ca-ES" w:eastAsia="ca-ES"/>
        </w:rPr>
        <w:t>Que l’empresa que representa té 50 o m</w:t>
      </w:r>
      <w:r w:rsidR="00572B41">
        <w:rPr>
          <w:rFonts w:eastAsia="Times New Roman" w:cs="Times New Roman"/>
          <w:b/>
          <w:bCs/>
          <w:color w:val="000000"/>
          <w:szCs w:val="20"/>
          <w:lang w:val="ca-ES" w:eastAsia="ca-ES"/>
        </w:rPr>
        <w:t>é</w:t>
      </w:r>
      <w:r w:rsidRPr="00572B41">
        <w:rPr>
          <w:rFonts w:eastAsia="Times New Roman" w:cs="Times New Roman"/>
          <w:b/>
          <w:bCs/>
          <w:color w:val="000000"/>
          <w:szCs w:val="20"/>
          <w:lang w:val="ca-ES" w:eastAsia="ca-ES"/>
        </w:rPr>
        <w:t>s tr</w:t>
      </w:r>
      <w:r w:rsidR="00572B41">
        <w:rPr>
          <w:rFonts w:eastAsia="Times New Roman" w:cs="Times New Roman"/>
          <w:b/>
          <w:bCs/>
          <w:color w:val="000000"/>
          <w:szCs w:val="20"/>
          <w:lang w:val="ca-ES" w:eastAsia="ca-ES"/>
        </w:rPr>
        <w:t>eballa</w:t>
      </w:r>
      <w:r w:rsidRPr="00572B41">
        <w:rPr>
          <w:rFonts w:eastAsia="Times New Roman" w:cs="Times New Roman"/>
          <w:b/>
          <w:bCs/>
          <w:color w:val="000000"/>
          <w:szCs w:val="20"/>
          <w:lang w:val="ca-ES" w:eastAsia="ca-ES"/>
        </w:rPr>
        <w:t>dors</w:t>
      </w:r>
      <w:r w:rsidRPr="00572B41">
        <w:rPr>
          <w:rFonts w:eastAsia="Times New Roman" w:cs="Times New Roman"/>
          <w:color w:val="000000"/>
          <w:szCs w:val="20"/>
          <w:lang w:val="ca-ES" w:eastAsia="ca-ES"/>
        </w:rPr>
        <w:t>: SI / NO</w:t>
      </w:r>
    </w:p>
    <w:p w14:paraId="62DC6AF3" w14:textId="77777777" w:rsidR="003073AE" w:rsidRPr="00572B41" w:rsidRDefault="003073AE" w:rsidP="003073AE">
      <w:pPr>
        <w:autoSpaceDE w:val="0"/>
        <w:autoSpaceDN w:val="0"/>
        <w:spacing w:after="0"/>
        <w:rPr>
          <w:rFonts w:eastAsia="Times New Roman" w:cs="Times New Roman"/>
          <w:color w:val="000000"/>
          <w:szCs w:val="20"/>
          <w:lang w:val="ca-ES" w:eastAsia="ca-ES"/>
        </w:rPr>
      </w:pPr>
    </w:p>
    <w:p w14:paraId="3CFFCA8A" w14:textId="656A8412" w:rsidR="003073AE" w:rsidRPr="00572B41" w:rsidRDefault="003073AE" w:rsidP="003073AE">
      <w:pPr>
        <w:autoSpaceDE w:val="0"/>
        <w:autoSpaceDN w:val="0"/>
        <w:spacing w:after="0"/>
        <w:rPr>
          <w:rFonts w:eastAsia="Times New Roman" w:cs="Times New Roman"/>
          <w:color w:val="000000"/>
          <w:szCs w:val="20"/>
          <w:lang w:val="ca-ES" w:eastAsia="ca-ES"/>
        </w:rPr>
      </w:pPr>
      <w:r w:rsidRPr="00572B41">
        <w:rPr>
          <w:rFonts w:eastAsia="Times New Roman" w:cs="Times New Roman"/>
          <w:color w:val="000000"/>
          <w:szCs w:val="20"/>
          <w:lang w:val="ca-ES" w:eastAsia="ca-ES"/>
        </w:rPr>
        <w:t>En cas afirmati</w:t>
      </w:r>
      <w:r w:rsidR="00AF2805">
        <w:rPr>
          <w:rFonts w:eastAsia="Times New Roman" w:cs="Times New Roman"/>
          <w:color w:val="000000"/>
          <w:szCs w:val="20"/>
          <w:lang w:val="ca-ES" w:eastAsia="ca-ES"/>
        </w:rPr>
        <w:t>u</w:t>
      </w:r>
      <w:r w:rsidRPr="00572B41">
        <w:rPr>
          <w:rFonts w:eastAsia="Times New Roman" w:cs="Times New Roman"/>
          <w:color w:val="000000"/>
          <w:szCs w:val="20"/>
          <w:lang w:val="ca-ES" w:eastAsia="ca-ES"/>
        </w:rPr>
        <w:t>, indicar el nº de registr</w:t>
      </w:r>
      <w:r w:rsidR="00AF2805">
        <w:rPr>
          <w:rFonts w:eastAsia="Times New Roman" w:cs="Times New Roman"/>
          <w:color w:val="000000"/>
          <w:szCs w:val="20"/>
          <w:lang w:val="ca-ES" w:eastAsia="ca-ES"/>
        </w:rPr>
        <w:t>e</w:t>
      </w:r>
      <w:r w:rsidRPr="00572B41">
        <w:rPr>
          <w:rFonts w:eastAsia="Times New Roman" w:cs="Times New Roman"/>
          <w:color w:val="000000"/>
          <w:szCs w:val="20"/>
          <w:lang w:val="ca-ES" w:eastAsia="ca-ES"/>
        </w:rPr>
        <w:t xml:space="preserve"> del REGCON p</w:t>
      </w:r>
      <w:r w:rsidR="00AF2805">
        <w:rPr>
          <w:rFonts w:eastAsia="Times New Roman" w:cs="Times New Roman"/>
          <w:color w:val="000000"/>
          <w:szCs w:val="20"/>
          <w:lang w:val="ca-ES" w:eastAsia="ca-ES"/>
        </w:rPr>
        <w:t>er</w:t>
      </w:r>
      <w:r w:rsidRPr="00572B41">
        <w:rPr>
          <w:rFonts w:eastAsia="Times New Roman" w:cs="Times New Roman"/>
          <w:color w:val="000000"/>
          <w:szCs w:val="20"/>
          <w:lang w:val="ca-ES" w:eastAsia="ca-ES"/>
        </w:rPr>
        <w:t xml:space="preserve"> acced</w:t>
      </w:r>
      <w:r w:rsidR="00AF2805">
        <w:rPr>
          <w:rFonts w:eastAsia="Times New Roman" w:cs="Times New Roman"/>
          <w:color w:val="000000"/>
          <w:szCs w:val="20"/>
          <w:lang w:val="ca-ES" w:eastAsia="ca-ES"/>
        </w:rPr>
        <w:t>i</w:t>
      </w:r>
      <w:r w:rsidRPr="00572B41">
        <w:rPr>
          <w:rFonts w:eastAsia="Times New Roman" w:cs="Times New Roman"/>
          <w:color w:val="000000"/>
          <w:szCs w:val="20"/>
          <w:lang w:val="ca-ES" w:eastAsia="ca-ES"/>
        </w:rPr>
        <w:t>r al Pla d</w:t>
      </w:r>
      <w:r w:rsidR="00AF2805">
        <w:rPr>
          <w:rFonts w:eastAsia="Times New Roman" w:cs="Times New Roman"/>
          <w:color w:val="000000"/>
          <w:szCs w:val="20"/>
          <w:lang w:val="ca-ES" w:eastAsia="ca-ES"/>
        </w:rPr>
        <w:t>’</w:t>
      </w:r>
      <w:r w:rsidRPr="00572B41">
        <w:rPr>
          <w:rFonts w:eastAsia="Times New Roman" w:cs="Times New Roman"/>
          <w:color w:val="000000"/>
          <w:szCs w:val="20"/>
          <w:lang w:val="ca-ES" w:eastAsia="ca-ES"/>
        </w:rPr>
        <w:t>igual</w:t>
      </w:r>
      <w:r w:rsidR="00AF2805">
        <w:rPr>
          <w:rFonts w:eastAsia="Times New Roman" w:cs="Times New Roman"/>
          <w:color w:val="000000"/>
          <w:szCs w:val="20"/>
          <w:lang w:val="ca-ES" w:eastAsia="ca-ES"/>
        </w:rPr>
        <w:t>tat</w:t>
      </w:r>
      <w:r w:rsidRPr="00572B41">
        <w:rPr>
          <w:rFonts w:eastAsia="Times New Roman" w:cs="Times New Roman"/>
          <w:color w:val="000000"/>
          <w:szCs w:val="20"/>
          <w:lang w:val="ca-ES" w:eastAsia="ca-ES"/>
        </w:rPr>
        <w:t xml:space="preserve"> obligatori:</w:t>
      </w:r>
      <w:r w:rsidRPr="00572B41">
        <w:rPr>
          <w:rFonts w:eastAsia="Times New Roman" w:cs="Times New Roman"/>
          <w:b/>
          <w:bCs/>
          <w:color w:val="000000"/>
          <w:szCs w:val="20"/>
          <w:lang w:val="ca-ES" w:eastAsia="ca-ES"/>
        </w:rPr>
        <w:t xml:space="preserve"> …………………</w:t>
      </w:r>
    </w:p>
    <w:p w14:paraId="10A76F24" w14:textId="77777777" w:rsidR="00794D1A" w:rsidRPr="00794D1A" w:rsidRDefault="00794D1A" w:rsidP="00794D1A">
      <w:pPr>
        <w:spacing w:before="100" w:line="276" w:lineRule="auto"/>
        <w:contextualSpacing/>
        <w:rPr>
          <w:rFonts w:ascii="Calibri" w:eastAsia="Times New Roman" w:hAnsi="Calibri" w:cs="Times New Roman"/>
          <w:szCs w:val="20"/>
          <w:lang w:val="ca-ES" w:eastAsia="ja-JP"/>
        </w:rPr>
      </w:pPr>
    </w:p>
    <w:p w14:paraId="025F6AF5" w14:textId="56686DCA" w:rsidR="00794D1A" w:rsidRPr="00794D1A" w:rsidRDefault="00794D1A" w:rsidP="00794D1A">
      <w:pPr>
        <w:spacing w:after="0"/>
        <w:rPr>
          <w:rFonts w:ascii="Arial" w:eastAsia="Times New Roman" w:hAnsi="Arial" w:cs="Arial"/>
          <w:b/>
          <w:color w:val="000000"/>
          <w:szCs w:val="20"/>
          <w:lang w:val="ca-ES" w:eastAsia="ca-ES"/>
        </w:rPr>
      </w:pPr>
      <w:r w:rsidRPr="00794D1A">
        <w:rPr>
          <w:rFonts w:eastAsia="Times New Roman" w:cs="Times New Roman"/>
          <w:b/>
          <w:color w:val="000000"/>
          <w:szCs w:val="20"/>
          <w:lang w:val="ca-ES" w:eastAsia="ca-ES"/>
        </w:rPr>
        <w:t xml:space="preserve">Declara sota la seva responsabilitat: que reconeix que falsejar aquesta declaració comportarà la imposició de penalitats i </w:t>
      </w:r>
      <w:r w:rsidR="00507F0A">
        <w:rPr>
          <w:rFonts w:eastAsia="Times New Roman" w:cs="Times New Roman"/>
          <w:b/>
          <w:color w:val="000000"/>
          <w:szCs w:val="20"/>
          <w:lang w:val="ca-ES" w:eastAsia="ca-ES"/>
        </w:rPr>
        <w:t>podria</w:t>
      </w:r>
      <w:r w:rsidRPr="00794D1A">
        <w:rPr>
          <w:rFonts w:eastAsia="Times New Roman" w:cs="Times New Roman"/>
          <w:b/>
          <w:color w:val="000000"/>
          <w:szCs w:val="20"/>
          <w:lang w:val="ca-ES" w:eastAsia="ca-ES"/>
        </w:rPr>
        <w:t xml:space="preserve"> aplica</w:t>
      </w:r>
      <w:r w:rsidR="00507F0A">
        <w:rPr>
          <w:rFonts w:eastAsia="Times New Roman" w:cs="Times New Roman"/>
          <w:b/>
          <w:color w:val="000000"/>
          <w:szCs w:val="20"/>
          <w:lang w:val="ca-ES" w:eastAsia="ca-ES"/>
        </w:rPr>
        <w:t>r</w:t>
      </w:r>
      <w:r w:rsidRPr="00794D1A">
        <w:rPr>
          <w:rFonts w:eastAsia="Times New Roman" w:cs="Times New Roman"/>
          <w:b/>
          <w:color w:val="000000"/>
          <w:szCs w:val="20"/>
          <w:lang w:val="ca-ES" w:eastAsia="ca-ES"/>
        </w:rPr>
        <w:t xml:space="preserve"> la resolució del contracte </w:t>
      </w:r>
      <w:r w:rsidRPr="00794D1A">
        <w:rPr>
          <w:rFonts w:ascii="Arial" w:eastAsia="Times New Roman" w:hAnsi="Arial" w:cs="Arial"/>
          <w:b/>
          <w:color w:val="000000"/>
          <w:szCs w:val="20"/>
          <w:lang w:val="ca-ES" w:eastAsia="ca-ES"/>
        </w:rPr>
        <w:t>.</w:t>
      </w:r>
    </w:p>
    <w:p w14:paraId="2196F94B" w14:textId="77777777" w:rsidR="00794D1A" w:rsidRPr="00794D1A" w:rsidRDefault="00794D1A" w:rsidP="00794D1A">
      <w:pPr>
        <w:spacing w:before="100" w:line="276" w:lineRule="auto"/>
        <w:contextualSpacing/>
        <w:rPr>
          <w:rFonts w:ascii="Calibri" w:eastAsia="Times New Roman" w:hAnsi="Calibri" w:cs="Times New Roman"/>
          <w:szCs w:val="20"/>
          <w:lang w:val="ca-ES" w:eastAsia="ja-JP"/>
        </w:rPr>
      </w:pPr>
    </w:p>
    <w:p w14:paraId="37E6863E" w14:textId="77777777" w:rsidR="00794D1A" w:rsidRDefault="00794D1A" w:rsidP="00794D1A">
      <w:pPr>
        <w:spacing w:before="100" w:line="276" w:lineRule="auto"/>
        <w:contextualSpacing/>
        <w:rPr>
          <w:rFonts w:ascii="Calibri" w:eastAsia="Times New Roman" w:hAnsi="Calibri" w:cs="Times New Roman"/>
          <w:szCs w:val="20"/>
          <w:lang w:val="ca-ES" w:eastAsia="ja-JP"/>
        </w:rPr>
      </w:pPr>
    </w:p>
    <w:p w14:paraId="3F953971" w14:textId="77777777" w:rsidR="00AF2805" w:rsidRDefault="00AF2805" w:rsidP="00794D1A">
      <w:pPr>
        <w:spacing w:before="100" w:line="276" w:lineRule="auto"/>
        <w:contextualSpacing/>
        <w:rPr>
          <w:rFonts w:ascii="Calibri" w:eastAsia="Times New Roman" w:hAnsi="Calibri" w:cs="Times New Roman"/>
          <w:szCs w:val="20"/>
          <w:lang w:val="ca-ES" w:eastAsia="ja-JP"/>
        </w:rPr>
      </w:pPr>
    </w:p>
    <w:p w14:paraId="003F5A5C" w14:textId="77777777" w:rsidR="00AF2805" w:rsidRDefault="00AF2805" w:rsidP="00794D1A">
      <w:pPr>
        <w:spacing w:before="100" w:line="276" w:lineRule="auto"/>
        <w:contextualSpacing/>
        <w:rPr>
          <w:rFonts w:ascii="Calibri" w:eastAsia="Times New Roman" w:hAnsi="Calibri" w:cs="Times New Roman"/>
          <w:szCs w:val="20"/>
          <w:lang w:val="ca-ES" w:eastAsia="ja-JP"/>
        </w:rPr>
      </w:pPr>
    </w:p>
    <w:p w14:paraId="017F870C" w14:textId="77777777" w:rsidR="00AF2805" w:rsidRPr="00794D1A" w:rsidRDefault="00AF2805" w:rsidP="00794D1A">
      <w:pPr>
        <w:spacing w:before="100" w:line="276" w:lineRule="auto"/>
        <w:contextualSpacing/>
        <w:rPr>
          <w:rFonts w:ascii="Calibri" w:eastAsia="Times New Roman" w:hAnsi="Calibri" w:cs="Times New Roman"/>
          <w:szCs w:val="20"/>
          <w:lang w:val="ca-ES" w:eastAsia="ja-JP"/>
        </w:rPr>
      </w:pPr>
    </w:p>
    <w:p w14:paraId="21B8DAC2" w14:textId="77777777" w:rsidR="00794D1A" w:rsidRPr="00794D1A" w:rsidRDefault="00794D1A" w:rsidP="00794D1A">
      <w:pPr>
        <w:spacing w:before="100" w:line="276" w:lineRule="auto"/>
        <w:contextualSpacing/>
        <w:rPr>
          <w:rFonts w:eastAsia="Times New Roman" w:cs="Times New Roman"/>
          <w:sz w:val="24"/>
          <w:szCs w:val="24"/>
          <w:lang w:val="ca-ES" w:eastAsia="ja-JP"/>
        </w:rPr>
      </w:pPr>
    </w:p>
    <w:p w14:paraId="76067051" w14:textId="77777777" w:rsidR="007C303F" w:rsidRDefault="007C303F" w:rsidP="007C303F">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700FC2D7" w14:textId="77777777" w:rsidR="007C303F" w:rsidRDefault="007C303F" w:rsidP="007C303F">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27B2B635" w14:textId="77777777" w:rsidR="007C303F" w:rsidRPr="00EE0816" w:rsidRDefault="007C303F" w:rsidP="007C303F">
      <w:pPr>
        <w:spacing w:after="160" w:line="259" w:lineRule="auto"/>
        <w:rPr>
          <w:rFonts w:eastAsia="Calibri" w:cs="Times New Roman"/>
          <w:szCs w:val="20"/>
          <w:lang w:val="ca-ES"/>
        </w:rPr>
      </w:pPr>
      <w:r w:rsidRPr="00EE0816">
        <w:rPr>
          <w:rFonts w:eastAsia="Calibri" w:cs="Times New Roman"/>
          <w:szCs w:val="20"/>
          <w:lang w:val="ca-ES"/>
        </w:rPr>
        <w:t>Signatura</w:t>
      </w:r>
    </w:p>
    <w:p w14:paraId="14E646A0" w14:textId="77777777" w:rsidR="00794D1A" w:rsidRPr="00794D1A" w:rsidRDefault="00794D1A" w:rsidP="00794D1A">
      <w:pPr>
        <w:suppressAutoHyphens/>
        <w:spacing w:after="0"/>
        <w:textAlignment w:val="baseline"/>
        <w:rPr>
          <w:rFonts w:eastAsia="Times New Roman" w:cs="Arial"/>
          <w:color w:val="00000A"/>
          <w:kern w:val="2"/>
          <w:szCs w:val="20"/>
          <w:lang w:val="ca-ES" w:eastAsia="zh-CN"/>
        </w:rPr>
      </w:pPr>
    </w:p>
    <w:p w14:paraId="613034A0" w14:textId="77777777" w:rsidR="00794D1A" w:rsidRPr="007951C1" w:rsidRDefault="00794D1A" w:rsidP="00794D1A">
      <w:pPr>
        <w:suppressAutoHyphens/>
        <w:spacing w:after="0"/>
        <w:textAlignment w:val="baseline"/>
        <w:rPr>
          <w:rFonts w:eastAsia="Times New Roman" w:cs="Arial"/>
          <w:color w:val="00000A"/>
          <w:kern w:val="2"/>
          <w:szCs w:val="20"/>
          <w:lang w:val="en-US" w:eastAsia="zh-CN"/>
        </w:rPr>
      </w:pPr>
    </w:p>
    <w:p w14:paraId="115FC96D" w14:textId="77777777" w:rsidR="00794D1A" w:rsidRPr="007951C1" w:rsidRDefault="00794D1A" w:rsidP="00794D1A">
      <w:pPr>
        <w:suppressAutoHyphens/>
        <w:spacing w:after="0"/>
        <w:textAlignment w:val="baseline"/>
        <w:rPr>
          <w:rFonts w:eastAsia="Times New Roman" w:cs="Arial"/>
          <w:color w:val="00000A"/>
          <w:kern w:val="2"/>
          <w:szCs w:val="20"/>
          <w:lang w:val="en-US" w:eastAsia="zh-CN"/>
        </w:rPr>
      </w:pPr>
    </w:p>
    <w:p w14:paraId="22BF1246" w14:textId="77777777" w:rsidR="00794D1A" w:rsidRPr="007951C1" w:rsidRDefault="00794D1A" w:rsidP="00794D1A">
      <w:pPr>
        <w:suppressAutoHyphens/>
        <w:spacing w:after="0"/>
        <w:textAlignment w:val="baseline"/>
        <w:rPr>
          <w:rFonts w:eastAsia="Times New Roman" w:cs="Arial"/>
          <w:color w:val="00000A"/>
          <w:kern w:val="2"/>
          <w:szCs w:val="20"/>
          <w:lang w:val="en-US" w:eastAsia="zh-CN"/>
        </w:rPr>
      </w:pPr>
    </w:p>
    <w:p w14:paraId="51653835" w14:textId="332A1C33" w:rsidR="000132DC" w:rsidRPr="00AC4FA4" w:rsidRDefault="000132DC">
      <w:pPr>
        <w:suppressAutoHyphens/>
        <w:spacing w:after="0"/>
        <w:textAlignment w:val="baseline"/>
        <w:rPr>
          <w:rFonts w:eastAsia="Times New Roman" w:cs="Arial"/>
          <w:color w:val="00000A"/>
          <w:kern w:val="2"/>
          <w:szCs w:val="20"/>
          <w:lang w:val="ca-ES" w:eastAsia="zh-CN"/>
        </w:rPr>
      </w:pPr>
    </w:p>
    <w:p w14:paraId="7188AD49" w14:textId="236CC4C7" w:rsidR="000132DC" w:rsidRDefault="000132DC">
      <w:pPr>
        <w:suppressAutoHyphens/>
        <w:spacing w:after="0"/>
        <w:textAlignment w:val="baseline"/>
        <w:rPr>
          <w:rFonts w:eastAsia="Times New Roman" w:cs="Arial"/>
          <w:color w:val="00000A"/>
          <w:kern w:val="2"/>
          <w:szCs w:val="20"/>
          <w:lang w:val="ca-ES" w:eastAsia="zh-CN"/>
        </w:rPr>
      </w:pPr>
    </w:p>
    <w:p w14:paraId="2A3AF9A6" w14:textId="77777777" w:rsidR="00507F0A" w:rsidRDefault="00507F0A">
      <w:pPr>
        <w:suppressAutoHyphens/>
        <w:spacing w:after="0"/>
        <w:textAlignment w:val="baseline"/>
        <w:rPr>
          <w:rFonts w:eastAsia="Times New Roman" w:cs="Arial"/>
          <w:color w:val="00000A"/>
          <w:kern w:val="2"/>
          <w:szCs w:val="20"/>
          <w:lang w:val="ca-ES" w:eastAsia="zh-CN"/>
        </w:rPr>
      </w:pPr>
    </w:p>
    <w:p w14:paraId="072FB687" w14:textId="77777777" w:rsidR="00507F0A" w:rsidRDefault="00507F0A">
      <w:pPr>
        <w:suppressAutoHyphens/>
        <w:spacing w:after="0"/>
        <w:textAlignment w:val="baseline"/>
        <w:rPr>
          <w:rFonts w:eastAsia="Times New Roman" w:cs="Arial"/>
          <w:color w:val="00000A"/>
          <w:kern w:val="2"/>
          <w:szCs w:val="20"/>
          <w:lang w:val="ca-ES" w:eastAsia="zh-CN"/>
        </w:rPr>
      </w:pPr>
    </w:p>
    <w:p w14:paraId="00A1031B" w14:textId="77777777" w:rsidR="00507F0A" w:rsidRDefault="00507F0A">
      <w:pPr>
        <w:suppressAutoHyphens/>
        <w:spacing w:after="0"/>
        <w:textAlignment w:val="baseline"/>
        <w:rPr>
          <w:rFonts w:eastAsia="Times New Roman" w:cs="Arial"/>
          <w:color w:val="00000A"/>
          <w:kern w:val="2"/>
          <w:szCs w:val="20"/>
          <w:lang w:val="ca-ES" w:eastAsia="zh-CN"/>
        </w:rPr>
      </w:pPr>
    </w:p>
    <w:p w14:paraId="0691270D" w14:textId="77777777" w:rsidR="00507F0A" w:rsidRDefault="00507F0A">
      <w:pPr>
        <w:suppressAutoHyphens/>
        <w:spacing w:after="0"/>
        <w:textAlignment w:val="baseline"/>
        <w:rPr>
          <w:rFonts w:eastAsia="Times New Roman" w:cs="Arial"/>
          <w:color w:val="00000A"/>
          <w:kern w:val="2"/>
          <w:szCs w:val="20"/>
          <w:lang w:val="ca-ES" w:eastAsia="zh-CN"/>
        </w:rPr>
      </w:pPr>
    </w:p>
    <w:p w14:paraId="06B0A47F" w14:textId="77777777" w:rsidR="00507F0A" w:rsidRDefault="00507F0A">
      <w:pPr>
        <w:suppressAutoHyphens/>
        <w:spacing w:after="0"/>
        <w:textAlignment w:val="baseline"/>
        <w:rPr>
          <w:rFonts w:eastAsia="Times New Roman" w:cs="Arial"/>
          <w:color w:val="00000A"/>
          <w:kern w:val="2"/>
          <w:szCs w:val="20"/>
          <w:lang w:val="ca-ES" w:eastAsia="zh-CN"/>
        </w:rPr>
      </w:pPr>
    </w:p>
    <w:p w14:paraId="318E0792" w14:textId="77777777" w:rsidR="00507F0A" w:rsidRDefault="00507F0A">
      <w:pPr>
        <w:suppressAutoHyphens/>
        <w:spacing w:after="0"/>
        <w:textAlignment w:val="baseline"/>
        <w:rPr>
          <w:rFonts w:eastAsia="Times New Roman" w:cs="Arial"/>
          <w:color w:val="00000A"/>
          <w:kern w:val="2"/>
          <w:szCs w:val="20"/>
          <w:lang w:val="ca-ES" w:eastAsia="zh-CN"/>
        </w:rPr>
      </w:pPr>
    </w:p>
    <w:p w14:paraId="02359647" w14:textId="77777777" w:rsidR="00EE0816" w:rsidRPr="00794D1A" w:rsidRDefault="00EE0816" w:rsidP="007D5B2E">
      <w:pPr>
        <w:spacing w:before="100" w:line="276" w:lineRule="auto"/>
        <w:contextualSpacing/>
        <w:rPr>
          <w:rFonts w:eastAsia="Times New Roman" w:cs="Times New Roman"/>
          <w:sz w:val="24"/>
          <w:szCs w:val="24"/>
          <w:lang w:val="ca-ES" w:eastAsia="ja-JP"/>
        </w:rPr>
      </w:pPr>
    </w:p>
    <w:p w14:paraId="3D83213D" w14:textId="77777777" w:rsidR="00AF2805" w:rsidRDefault="00AF2805">
      <w:pPr>
        <w:spacing w:after="0"/>
        <w:jc w:val="left"/>
        <w:rPr>
          <w:rFonts w:eastAsia="Times New Roman" w:cs="Arial"/>
          <w:b/>
          <w:bCs/>
          <w:color w:val="000000"/>
          <w:szCs w:val="20"/>
          <w:u w:val="single"/>
          <w:lang w:val="ca-ES" w:eastAsia="es-ES"/>
        </w:rPr>
      </w:pPr>
      <w:r>
        <w:rPr>
          <w:rFonts w:eastAsia="Times New Roman" w:cs="Arial"/>
          <w:b/>
          <w:bCs/>
          <w:color w:val="000000"/>
          <w:szCs w:val="20"/>
          <w:u w:val="single"/>
          <w:lang w:val="ca-ES" w:eastAsia="es-ES"/>
        </w:rPr>
        <w:br w:type="page"/>
      </w:r>
    </w:p>
    <w:p w14:paraId="0949DC7F" w14:textId="0F43F7B9" w:rsidR="00BA64E8" w:rsidRDefault="00AB1102">
      <w:pPr>
        <w:spacing w:after="0"/>
        <w:jc w:val="center"/>
        <w:rPr>
          <w:rFonts w:eastAsia="Times New Roman" w:cs="Times New Roman"/>
          <w:b/>
          <w:bCs/>
          <w:color w:val="000000"/>
          <w:szCs w:val="20"/>
          <w:u w:val="single"/>
          <w:lang w:val="ca-ES" w:eastAsia="es-ES"/>
        </w:rPr>
      </w:pPr>
      <w:r w:rsidRPr="00AC4FA4">
        <w:rPr>
          <w:rFonts w:eastAsia="Times New Roman" w:cs="Arial"/>
          <w:b/>
          <w:bCs/>
          <w:color w:val="000000"/>
          <w:szCs w:val="20"/>
          <w:u w:val="single"/>
          <w:lang w:val="ca-ES" w:eastAsia="es-ES"/>
        </w:rPr>
        <w:lastRenderedPageBreak/>
        <w:t>AN</w:t>
      </w:r>
      <w:r w:rsidR="006979D4">
        <w:rPr>
          <w:rFonts w:eastAsia="Times New Roman" w:cs="Arial"/>
          <w:b/>
          <w:bCs/>
          <w:color w:val="000000"/>
          <w:szCs w:val="20"/>
          <w:u w:val="single"/>
          <w:lang w:val="ca-ES" w:eastAsia="es-ES"/>
        </w:rPr>
        <w:t>N</w:t>
      </w:r>
      <w:r w:rsidRPr="00AC4FA4">
        <w:rPr>
          <w:rFonts w:eastAsia="Times New Roman" w:cs="Arial"/>
          <w:b/>
          <w:bCs/>
          <w:color w:val="000000"/>
          <w:szCs w:val="20"/>
          <w:u w:val="single"/>
          <w:lang w:val="ca-ES" w:eastAsia="es-ES"/>
        </w:rPr>
        <w:t>E</w:t>
      </w:r>
      <w:r w:rsidR="0025058F">
        <w:rPr>
          <w:rFonts w:eastAsia="Times New Roman" w:cs="Arial"/>
          <w:b/>
          <w:bCs/>
          <w:color w:val="000000"/>
          <w:szCs w:val="20"/>
          <w:u w:val="single"/>
          <w:lang w:val="ca-ES" w:eastAsia="es-ES"/>
        </w:rPr>
        <w:t>X</w:t>
      </w:r>
      <w:r w:rsidRPr="00AC4FA4">
        <w:rPr>
          <w:rFonts w:eastAsia="Times New Roman" w:cs="Arial"/>
          <w:b/>
          <w:bCs/>
          <w:color w:val="000000"/>
          <w:szCs w:val="20"/>
          <w:u w:val="single"/>
          <w:lang w:val="ca-ES" w:eastAsia="es-ES"/>
        </w:rPr>
        <w:t xml:space="preserve"> Nº.</w:t>
      </w:r>
      <w:r w:rsidRPr="00AC4FA4">
        <w:rPr>
          <w:rFonts w:eastAsia="Times New Roman" w:cs="Times New Roman"/>
          <w:color w:val="000000"/>
          <w:szCs w:val="20"/>
          <w:u w:val="single"/>
          <w:lang w:val="ca-ES" w:eastAsia="es-ES"/>
        </w:rPr>
        <w:t> </w:t>
      </w:r>
      <w:r w:rsidR="00CA199B">
        <w:rPr>
          <w:rFonts w:eastAsia="Times New Roman" w:cs="Times New Roman"/>
          <w:b/>
          <w:bCs/>
          <w:color w:val="000000"/>
          <w:szCs w:val="20"/>
          <w:u w:val="single"/>
          <w:lang w:val="ca-ES" w:eastAsia="es-ES"/>
        </w:rPr>
        <w:t>2</w:t>
      </w:r>
    </w:p>
    <w:p w14:paraId="5A5798F8" w14:textId="01B0525B" w:rsidR="009E4271" w:rsidRDefault="009E4271" w:rsidP="00CA199B">
      <w:pPr>
        <w:spacing w:after="0"/>
        <w:rPr>
          <w:rFonts w:eastAsia="Times New Roman" w:cs="Times New Roman"/>
          <w:b/>
          <w:bCs/>
          <w:color w:val="000000"/>
          <w:szCs w:val="20"/>
          <w:u w:val="single"/>
          <w:lang w:val="ca-ES" w:eastAsia="es-ES"/>
        </w:rPr>
      </w:pPr>
    </w:p>
    <w:p w14:paraId="5968B835" w14:textId="77777777" w:rsidR="006979D4" w:rsidRPr="00AC4FA4" w:rsidRDefault="006979D4">
      <w:pPr>
        <w:spacing w:after="0"/>
        <w:jc w:val="center"/>
        <w:rPr>
          <w:rFonts w:eastAsia="Times New Roman" w:cs="Arial"/>
          <w:b/>
          <w:bCs/>
          <w:color w:val="000000"/>
          <w:szCs w:val="20"/>
          <w:u w:val="single"/>
          <w:lang w:val="ca-ES" w:eastAsia="es-ES"/>
        </w:rPr>
      </w:pPr>
    </w:p>
    <w:p w14:paraId="0949DC80" w14:textId="67E429FC" w:rsidR="00BA64E8" w:rsidRDefault="00AB1102">
      <w:pPr>
        <w:spacing w:after="0"/>
        <w:jc w:val="center"/>
        <w:rPr>
          <w:rFonts w:eastAsia="Times New Roman" w:cs="Arial"/>
          <w:b/>
          <w:bCs/>
          <w:iCs/>
          <w:color w:val="000000"/>
          <w:szCs w:val="20"/>
          <w:u w:val="single"/>
          <w:lang w:val="ca-ES" w:eastAsia="es-ES"/>
        </w:rPr>
      </w:pPr>
      <w:r w:rsidRPr="00AC4FA4">
        <w:rPr>
          <w:rFonts w:eastAsia="Times New Roman" w:cs="Arial"/>
          <w:b/>
          <w:bCs/>
          <w:iCs/>
          <w:color w:val="000000"/>
          <w:szCs w:val="20"/>
          <w:u w:val="single"/>
          <w:lang w:val="ca-ES" w:eastAsia="es-ES"/>
        </w:rPr>
        <w:t>PROP</w:t>
      </w:r>
      <w:r w:rsidR="006979D4">
        <w:rPr>
          <w:rFonts w:eastAsia="Times New Roman" w:cs="Arial"/>
          <w:b/>
          <w:bCs/>
          <w:iCs/>
          <w:color w:val="000000"/>
          <w:szCs w:val="20"/>
          <w:u w:val="single"/>
          <w:lang w:val="ca-ES" w:eastAsia="es-ES"/>
        </w:rPr>
        <w:t>O</w:t>
      </w:r>
      <w:r w:rsidRPr="00AC4FA4">
        <w:rPr>
          <w:rFonts w:eastAsia="Times New Roman" w:cs="Arial"/>
          <w:b/>
          <w:bCs/>
          <w:iCs/>
          <w:color w:val="000000"/>
          <w:szCs w:val="20"/>
          <w:u w:val="single"/>
          <w:lang w:val="ca-ES" w:eastAsia="es-ES"/>
        </w:rPr>
        <w:t xml:space="preserve">STA </w:t>
      </w:r>
      <w:r w:rsidR="0090270D">
        <w:rPr>
          <w:rFonts w:eastAsia="Times New Roman" w:cs="Arial"/>
          <w:b/>
          <w:bCs/>
          <w:iCs/>
          <w:color w:val="000000"/>
          <w:szCs w:val="20"/>
          <w:u w:val="single"/>
          <w:lang w:val="ca-ES" w:eastAsia="es-ES"/>
        </w:rPr>
        <w:t>AVALUABLE MITJANÇANT</w:t>
      </w:r>
      <w:r w:rsidR="00406236" w:rsidRPr="00AC4FA4">
        <w:rPr>
          <w:rFonts w:eastAsia="Times New Roman" w:cs="Arial"/>
          <w:b/>
          <w:bCs/>
          <w:iCs/>
          <w:color w:val="000000"/>
          <w:szCs w:val="20"/>
          <w:u w:val="single"/>
          <w:lang w:val="ca-ES" w:eastAsia="es-ES"/>
        </w:rPr>
        <w:t xml:space="preserve"> CRITERIS AUTOM</w:t>
      </w:r>
      <w:r w:rsidR="006979D4">
        <w:rPr>
          <w:rFonts w:eastAsia="Times New Roman" w:cs="Arial"/>
          <w:b/>
          <w:bCs/>
          <w:iCs/>
          <w:color w:val="000000"/>
          <w:szCs w:val="20"/>
          <w:u w:val="single"/>
          <w:lang w:val="ca-ES" w:eastAsia="es-ES"/>
        </w:rPr>
        <w:t>À</w:t>
      </w:r>
      <w:r w:rsidR="00406236" w:rsidRPr="00AC4FA4">
        <w:rPr>
          <w:rFonts w:eastAsia="Times New Roman" w:cs="Arial"/>
          <w:b/>
          <w:bCs/>
          <w:iCs/>
          <w:color w:val="000000"/>
          <w:szCs w:val="20"/>
          <w:u w:val="single"/>
          <w:lang w:val="ca-ES" w:eastAsia="es-ES"/>
        </w:rPr>
        <w:t>TI</w:t>
      </w:r>
      <w:r w:rsidR="0090270D">
        <w:rPr>
          <w:rFonts w:eastAsia="Times New Roman" w:cs="Arial"/>
          <w:b/>
          <w:bCs/>
          <w:iCs/>
          <w:color w:val="000000"/>
          <w:szCs w:val="20"/>
          <w:u w:val="single"/>
          <w:lang w:val="ca-ES" w:eastAsia="es-ES"/>
        </w:rPr>
        <w:t>CS</w:t>
      </w:r>
    </w:p>
    <w:p w14:paraId="70F9F849" w14:textId="77777777" w:rsidR="00D548F8" w:rsidRDefault="00D548F8">
      <w:pPr>
        <w:spacing w:after="0"/>
        <w:jc w:val="center"/>
        <w:rPr>
          <w:rFonts w:eastAsia="Times New Roman" w:cs="Arial"/>
          <w:b/>
          <w:bCs/>
          <w:iCs/>
          <w:color w:val="000000"/>
          <w:szCs w:val="20"/>
          <w:u w:val="single"/>
          <w:lang w:val="ca-ES" w:eastAsia="es-ES"/>
        </w:rPr>
      </w:pPr>
    </w:p>
    <w:p w14:paraId="49D36793" w14:textId="264E81CA" w:rsidR="00D548F8" w:rsidRPr="00D548F8" w:rsidRDefault="00D548F8">
      <w:pPr>
        <w:spacing w:after="0"/>
        <w:jc w:val="center"/>
        <w:rPr>
          <w:rFonts w:eastAsia="Times New Roman" w:cs="Arial"/>
          <w:b/>
          <w:bCs/>
          <w:iCs/>
          <w:color w:val="000000"/>
          <w:szCs w:val="20"/>
          <w:lang w:val="ca-ES" w:eastAsia="es-ES"/>
        </w:rPr>
      </w:pPr>
      <w:r>
        <w:rPr>
          <w:rFonts w:eastAsia="Times New Roman" w:cs="Arial"/>
          <w:b/>
          <w:bCs/>
          <w:iCs/>
          <w:color w:val="000000"/>
          <w:szCs w:val="20"/>
          <w:lang w:val="ca-ES" w:eastAsia="es-ES"/>
        </w:rPr>
        <w:t xml:space="preserve">LOT NÚMERO 1 </w:t>
      </w:r>
    </w:p>
    <w:p w14:paraId="4591E135" w14:textId="77777777" w:rsidR="006979D4" w:rsidRDefault="006979D4">
      <w:pPr>
        <w:spacing w:after="0"/>
        <w:jc w:val="center"/>
        <w:rPr>
          <w:rFonts w:eastAsia="Times New Roman" w:cs="Arial"/>
          <w:b/>
          <w:bCs/>
          <w:iCs/>
          <w:color w:val="000000"/>
          <w:szCs w:val="20"/>
          <w:u w:val="single"/>
          <w:lang w:val="ca-ES" w:eastAsia="es-ES"/>
        </w:rPr>
      </w:pPr>
    </w:p>
    <w:p w14:paraId="0704EB4F" w14:textId="2297D94C" w:rsidR="006979D4" w:rsidRPr="00794D1A" w:rsidRDefault="006979D4" w:rsidP="006979D4">
      <w:pPr>
        <w:suppressAutoHyphens/>
        <w:spacing w:after="0"/>
        <w:jc w:val="center"/>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w:t>
      </w:r>
      <w:r>
        <w:rPr>
          <w:rFonts w:eastAsia="Times New Roman" w:cs="Arial"/>
          <w:i/>
          <w:color w:val="00000A"/>
          <w:kern w:val="2"/>
          <w:szCs w:val="20"/>
          <w:lang w:val="ca-ES" w:eastAsia="zh-CN"/>
        </w:rPr>
        <w:t>ANNEX A PRESENTAR EN EL SOBRE NÚMERO 2</w:t>
      </w:r>
      <w:r w:rsidRPr="00794D1A">
        <w:rPr>
          <w:rFonts w:eastAsia="Times New Roman" w:cs="Arial"/>
          <w:i/>
          <w:color w:val="00000A"/>
          <w:kern w:val="2"/>
          <w:szCs w:val="20"/>
          <w:lang w:val="ca-ES" w:eastAsia="zh-CN"/>
        </w:rPr>
        <w:t>)</w:t>
      </w:r>
    </w:p>
    <w:p w14:paraId="33B05593" w14:textId="77777777" w:rsidR="006979D4" w:rsidRDefault="006979D4" w:rsidP="006979D4">
      <w:pPr>
        <w:suppressAutoHyphens/>
        <w:spacing w:after="0"/>
        <w:textAlignment w:val="baseline"/>
        <w:rPr>
          <w:rFonts w:eastAsia="Times New Roman" w:cs="Times New Roman"/>
          <w:b/>
          <w:bCs/>
          <w:color w:val="000000"/>
          <w:szCs w:val="20"/>
          <w:lang w:val="ca-ES" w:eastAsia="es-ES"/>
        </w:rPr>
      </w:pPr>
    </w:p>
    <w:p w14:paraId="56D39902" w14:textId="77777777" w:rsidR="00186A0B" w:rsidRDefault="00186A0B" w:rsidP="006979D4">
      <w:pPr>
        <w:suppressAutoHyphens/>
        <w:spacing w:after="0"/>
        <w:textAlignment w:val="baseline"/>
        <w:rPr>
          <w:rFonts w:eastAsia="Calibri" w:cs="Times New Roman"/>
          <w:szCs w:val="20"/>
          <w:lang w:val="ca-ES"/>
        </w:rPr>
      </w:pPr>
    </w:p>
    <w:p w14:paraId="6478304B" w14:textId="7EE1BC13" w:rsidR="006979D4" w:rsidRPr="00B87F45" w:rsidRDefault="006979D4" w:rsidP="006979D4">
      <w:pPr>
        <w:suppressAutoHyphens/>
        <w:spacing w:after="0"/>
        <w:textAlignment w:val="baseline"/>
        <w:rPr>
          <w:rFonts w:eastAsia="Times New Roman" w:cs="Arial"/>
          <w:b/>
          <w:color w:val="00000A"/>
          <w:kern w:val="2"/>
          <w:szCs w:val="20"/>
          <w:lang w:val="ca-ES" w:eastAsia="zh-CN"/>
        </w:rPr>
      </w:pPr>
      <w:r w:rsidRPr="00B87F45">
        <w:rPr>
          <w:rFonts w:eastAsia="Calibri" w:cs="Times New Roman"/>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w:t>
      </w:r>
      <w:r w:rsidR="00BA79E4" w:rsidRPr="00B87F45">
        <w:rPr>
          <w:rFonts w:eastAsia="Calibri" w:cs="Times New Roman"/>
          <w:szCs w:val="20"/>
          <w:lang w:val="ca-ES"/>
        </w:rPr>
        <w:t xml:space="preserve"> es compromet en nom propi /</w:t>
      </w:r>
      <w:r w:rsidR="009E4271" w:rsidRPr="00B87F45">
        <w:rPr>
          <w:rFonts w:eastAsia="Calibri" w:cs="Times New Roman"/>
          <w:szCs w:val="20"/>
          <w:lang w:val="ca-ES"/>
        </w:rPr>
        <w:t xml:space="preserve"> de la entitat que representa, a realitzar el contracte amb estricta subjecció a les següents condicions:</w:t>
      </w:r>
    </w:p>
    <w:p w14:paraId="0949DC81" w14:textId="71E1A4C1" w:rsidR="00BA64E8" w:rsidRPr="00B87F45" w:rsidRDefault="00BA64E8">
      <w:pPr>
        <w:spacing w:after="0"/>
        <w:rPr>
          <w:rFonts w:eastAsia="Times New Roman" w:cs="Arial"/>
          <w:i/>
          <w:iCs/>
          <w:color w:val="000000"/>
          <w:szCs w:val="20"/>
          <w:lang w:val="ca-ES" w:eastAsia="es-ES"/>
        </w:rPr>
      </w:pPr>
    </w:p>
    <w:p w14:paraId="5CE51021" w14:textId="77777777" w:rsidR="00895FEC" w:rsidRPr="00B87F45" w:rsidRDefault="00895FEC" w:rsidP="00777F28">
      <w:pPr>
        <w:autoSpaceDE w:val="0"/>
        <w:autoSpaceDN w:val="0"/>
        <w:adjustRightInd w:val="0"/>
        <w:spacing w:after="0"/>
        <w:rPr>
          <w:rFonts w:eastAsia="Times New Roman" w:cs="Arial"/>
          <w:b/>
          <w:szCs w:val="20"/>
          <w:lang w:val="ca-ES" w:eastAsia="es-ES"/>
        </w:rPr>
      </w:pPr>
    </w:p>
    <w:p w14:paraId="17B94A6B" w14:textId="7DAF4E17" w:rsidR="00F24426" w:rsidRPr="00B87F45" w:rsidRDefault="0004638B" w:rsidP="00BC47E7">
      <w:pPr>
        <w:pStyle w:val="Prrafodelista"/>
        <w:numPr>
          <w:ilvl w:val="1"/>
          <w:numId w:val="7"/>
        </w:numPr>
        <w:tabs>
          <w:tab w:val="clear" w:pos="1080"/>
          <w:tab w:val="num" w:pos="284"/>
        </w:tabs>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t>CRITERI AMBIENTAL</w:t>
      </w:r>
      <w:r w:rsidR="003A7A67" w:rsidRPr="00B87F45">
        <w:rPr>
          <w:rFonts w:eastAsia="Times New Roman" w:cs="Arial"/>
          <w:b/>
          <w:szCs w:val="20"/>
          <w:lang w:val="ca-ES" w:eastAsia="es-ES"/>
        </w:rPr>
        <w:t>:</w:t>
      </w:r>
    </w:p>
    <w:p w14:paraId="033E8EA5" w14:textId="77777777" w:rsidR="003A7A67" w:rsidRPr="00B87F45" w:rsidRDefault="003A7A67" w:rsidP="003A7A67">
      <w:pPr>
        <w:pStyle w:val="Prrafodelista"/>
        <w:spacing w:after="0"/>
        <w:ind w:left="0"/>
        <w:textAlignment w:val="baseline"/>
        <w:rPr>
          <w:rFonts w:eastAsia="Times New Roman" w:cs="Arial"/>
          <w:b/>
          <w:szCs w:val="20"/>
          <w:lang w:val="ca-ES" w:eastAsia="es-ES"/>
        </w:rPr>
      </w:pPr>
    </w:p>
    <w:p w14:paraId="2C455320" w14:textId="6B5B52DC" w:rsidR="00DF00DF" w:rsidRPr="00B87F45" w:rsidRDefault="0004638B" w:rsidP="00DF00DF">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1</w:t>
      </w:r>
      <w:r w:rsidR="00DF00DF" w:rsidRPr="00B87F45">
        <w:rPr>
          <w:rFonts w:eastAsia="Calibri" w:cs="Times New Roman"/>
          <w:b/>
          <w:szCs w:val="20"/>
          <w:lang w:val="ca-ES" w:eastAsia="zh-CN"/>
        </w:rPr>
        <w:t xml:space="preserve">.1. </w:t>
      </w:r>
      <w:r w:rsidR="00B23769" w:rsidRPr="00B87F45">
        <w:rPr>
          <w:rFonts w:eastAsia="Calibri" w:cs="Times New Roman"/>
          <w:b/>
          <w:szCs w:val="20"/>
          <w:lang w:val="ca-ES" w:eastAsia="zh-CN"/>
        </w:rPr>
        <w:t>Emissions</w:t>
      </w:r>
      <w:r w:rsidR="00596648">
        <w:rPr>
          <w:rFonts w:eastAsia="Calibri" w:cs="Times New Roman"/>
          <w:b/>
          <w:szCs w:val="20"/>
          <w:lang w:val="ca-ES" w:eastAsia="zh-CN"/>
        </w:rPr>
        <w:t xml:space="preserve"> dels vehicles adscrits al servei</w:t>
      </w:r>
      <w:r w:rsidR="00DF00DF" w:rsidRPr="00B87F45">
        <w:rPr>
          <w:rFonts w:eastAsia="Calibri" w:cs="Times New Roman"/>
          <w:b/>
          <w:szCs w:val="20"/>
          <w:lang w:val="ca-ES" w:eastAsia="zh-CN"/>
        </w:rPr>
        <w:t>:</w:t>
      </w:r>
    </w:p>
    <w:p w14:paraId="7A92BDC6" w14:textId="77777777" w:rsidR="00DF00DF" w:rsidRPr="00B87F45" w:rsidRDefault="00DF00DF" w:rsidP="00DF00DF">
      <w:pPr>
        <w:suppressAutoHyphens/>
        <w:spacing w:after="0"/>
        <w:contextualSpacing/>
        <w:rPr>
          <w:rFonts w:eastAsia="Calibri" w:cs="Times New Roman"/>
          <w:b/>
          <w:szCs w:val="20"/>
          <w:lang w:val="ca-ES" w:eastAsia="zh-CN"/>
        </w:rPr>
      </w:pPr>
    </w:p>
    <w:p w14:paraId="2FB5197A" w14:textId="1A09301F" w:rsidR="009536C8" w:rsidRPr="009536C8" w:rsidRDefault="009536C8" w:rsidP="009536C8">
      <w:pPr>
        <w:spacing w:before="23" w:after="0"/>
        <w:ind w:right="170"/>
        <w:rPr>
          <w:rFonts w:eastAsia="Verdana" w:cs="Verdana"/>
          <w:szCs w:val="20"/>
          <w:lang w:val="ca-ES"/>
        </w:rPr>
      </w:pP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7"/>
          <w:szCs w:val="20"/>
          <w:lang w:val="ca-ES"/>
        </w:rPr>
        <w:t xml:space="preserve"> </w:t>
      </w:r>
      <w:r w:rsidRPr="009536C8">
        <w:rPr>
          <w:rFonts w:eastAsia="Verdana" w:cs="Verdana"/>
          <w:spacing w:val="1"/>
          <w:szCs w:val="20"/>
          <w:lang w:val="ca-ES"/>
        </w:rPr>
        <w:t>qu</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at</w:t>
      </w:r>
      <w:r w:rsidRPr="009536C8">
        <w:rPr>
          <w:rFonts w:eastAsia="Verdana" w:cs="Verdana"/>
          <w:spacing w:val="2"/>
          <w:szCs w:val="20"/>
          <w:lang w:val="ca-ES"/>
        </w:rPr>
        <w:t xml:space="preserve"> </w:t>
      </w:r>
      <w:r w:rsidRPr="009536C8">
        <w:rPr>
          <w:rFonts w:eastAsia="Verdana" w:cs="Verdana"/>
          <w:szCs w:val="20"/>
          <w:lang w:val="ca-ES"/>
        </w:rPr>
        <w:t>a</w:t>
      </w:r>
      <w:r w:rsidRPr="009536C8">
        <w:rPr>
          <w:rFonts w:eastAsia="Verdana" w:cs="Verdana"/>
          <w:spacing w:val="1"/>
          <w:szCs w:val="20"/>
          <w:lang w:val="ca-ES"/>
        </w:rPr>
        <w:t>mb</w:t>
      </w:r>
      <w:r w:rsidRPr="009536C8">
        <w:rPr>
          <w:rFonts w:eastAsia="Verdana" w:cs="Verdana"/>
          <w:szCs w:val="20"/>
          <w:lang w:val="ca-ES"/>
        </w:rPr>
        <w:t>i</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al </w:t>
      </w:r>
      <w:r w:rsidRPr="009536C8">
        <w:rPr>
          <w:rFonts w:eastAsia="Verdana" w:cs="Verdana"/>
          <w:spacing w:val="-2"/>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1"/>
          <w:szCs w:val="20"/>
          <w:lang w:val="ca-ES"/>
        </w:rPr>
        <w:t>e</w:t>
      </w:r>
      <w:r w:rsidRPr="009536C8">
        <w:rPr>
          <w:rFonts w:eastAsia="Verdana" w:cs="Verdana"/>
          <w:szCs w:val="20"/>
          <w:lang w:val="ca-ES"/>
        </w:rPr>
        <w:t>m</w:t>
      </w:r>
      <w:r w:rsidRPr="009536C8">
        <w:rPr>
          <w:rFonts w:eastAsia="Verdana" w:cs="Verdana"/>
          <w:spacing w:val="1"/>
          <w:szCs w:val="20"/>
          <w:lang w:val="ca-ES"/>
        </w:rPr>
        <w:t>i</w:t>
      </w:r>
      <w:r w:rsidRPr="009536C8">
        <w:rPr>
          <w:rFonts w:eastAsia="Verdana" w:cs="Verdana"/>
          <w:spacing w:val="2"/>
          <w:szCs w:val="20"/>
          <w:lang w:val="ca-ES"/>
        </w:rPr>
        <w:t>s</w:t>
      </w:r>
      <w:r w:rsidRPr="009536C8">
        <w:rPr>
          <w:rFonts w:eastAsia="Verdana" w:cs="Verdana"/>
          <w:szCs w:val="20"/>
          <w:lang w:val="ca-ES"/>
        </w:rPr>
        <w:t>sions</w:t>
      </w:r>
      <w:r w:rsidRPr="009536C8">
        <w:rPr>
          <w:rFonts w:eastAsia="Verdana" w:cs="Verdana"/>
          <w:spacing w:val="-2"/>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pacing w:val="2"/>
          <w:szCs w:val="20"/>
          <w:lang w:val="ca-ES"/>
        </w:rPr>
        <w:t>C</w:t>
      </w:r>
      <w:r w:rsidRPr="009536C8">
        <w:rPr>
          <w:rFonts w:eastAsia="Verdana" w:cs="Verdana"/>
          <w:spacing w:val="-1"/>
          <w:szCs w:val="20"/>
          <w:lang w:val="ca-ES"/>
        </w:rPr>
        <w:t>O</w:t>
      </w:r>
      <w:r w:rsidRPr="009536C8">
        <w:rPr>
          <w:rFonts w:eastAsia="Verdana" w:cs="Verdana"/>
          <w:szCs w:val="20"/>
          <w:lang w:val="ca-ES"/>
        </w:rPr>
        <w:t>2</w:t>
      </w:r>
      <w:r w:rsidRPr="009536C8">
        <w:rPr>
          <w:rFonts w:eastAsia="Verdana" w:cs="Verdana"/>
          <w:spacing w:val="5"/>
          <w:szCs w:val="20"/>
          <w:lang w:val="ca-ES"/>
        </w:rPr>
        <w:t xml:space="preserve"> </w:t>
      </w:r>
      <w:r w:rsidRPr="009536C8">
        <w:rPr>
          <w:rFonts w:eastAsia="Verdana" w:cs="Verdana"/>
          <w:szCs w:val="20"/>
          <w:lang w:val="ca-ES"/>
        </w:rPr>
        <w:t>se</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5"/>
          <w:szCs w:val="20"/>
          <w:lang w:val="ca-ES"/>
        </w:rPr>
        <w:t xml:space="preserve"> </w:t>
      </w:r>
      <w:r w:rsidRPr="009536C8">
        <w:rPr>
          <w:rFonts w:eastAsia="Verdana" w:cs="Verdana"/>
          <w:szCs w:val="20"/>
          <w:lang w:val="ca-ES"/>
        </w:rPr>
        <w:t>ava</w:t>
      </w:r>
      <w:r w:rsidRPr="009536C8">
        <w:rPr>
          <w:rFonts w:eastAsia="Verdana" w:cs="Verdana"/>
          <w:spacing w:val="1"/>
          <w:szCs w:val="20"/>
          <w:lang w:val="ca-ES"/>
        </w:rPr>
        <w:t>lu</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 xml:space="preserve">a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pacing w:val="1"/>
          <w:szCs w:val="20"/>
          <w:lang w:val="ca-ES"/>
        </w:rPr>
        <w:t>gu</w:t>
      </w:r>
      <w:r w:rsidRPr="009536C8">
        <w:rPr>
          <w:rFonts w:eastAsia="Verdana" w:cs="Verdana"/>
          <w:szCs w:val="20"/>
          <w:lang w:val="ca-ES"/>
        </w:rPr>
        <w:t>t</w:t>
      </w:r>
      <w:r w:rsidRPr="009536C8">
        <w:rPr>
          <w:rFonts w:eastAsia="Verdana" w:cs="Verdana"/>
          <w:spacing w:val="3"/>
          <w:szCs w:val="20"/>
          <w:lang w:val="ca-ES"/>
        </w:rPr>
        <w:t xml:space="preserve"> </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zCs w:val="20"/>
          <w:lang w:val="ca-ES"/>
        </w:rPr>
        <w:t>sp</w:t>
      </w:r>
      <w:r w:rsidRPr="009536C8">
        <w:rPr>
          <w:rFonts w:eastAsia="Verdana" w:cs="Verdana"/>
          <w:spacing w:val="9"/>
          <w:szCs w:val="20"/>
          <w:lang w:val="ca-ES"/>
        </w:rPr>
        <w:t>l</w:t>
      </w:r>
      <w:r w:rsidRPr="009536C8">
        <w:rPr>
          <w:rFonts w:eastAsia="Verdana" w:cs="Verdana"/>
          <w:szCs w:val="20"/>
          <w:lang w:val="ca-ES"/>
        </w:rPr>
        <w:t>aça</w:t>
      </w:r>
      <w:r w:rsidRPr="009536C8">
        <w:rPr>
          <w:rFonts w:eastAsia="Verdana" w:cs="Verdana"/>
          <w:spacing w:val="3"/>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s </w:t>
      </w:r>
      <w:r w:rsidRPr="009536C8">
        <w:rPr>
          <w:rFonts w:eastAsia="Verdana" w:cs="Verdana"/>
          <w:spacing w:val="1"/>
          <w:position w:val="-1"/>
          <w:szCs w:val="20"/>
          <w:lang w:val="ca-ES"/>
        </w:rPr>
        <w:t>qu</w:t>
      </w:r>
      <w:r w:rsidRPr="009536C8">
        <w:rPr>
          <w:rFonts w:eastAsia="Verdana" w:cs="Verdana"/>
          <w:position w:val="-1"/>
          <w:szCs w:val="20"/>
          <w:lang w:val="ca-ES"/>
        </w:rPr>
        <w:t>e</w:t>
      </w:r>
      <w:r w:rsidRPr="009536C8">
        <w:rPr>
          <w:rFonts w:eastAsia="Verdana" w:cs="Verdana"/>
          <w:spacing w:val="-5"/>
          <w:position w:val="-1"/>
          <w:szCs w:val="20"/>
          <w:lang w:val="ca-ES"/>
        </w:rPr>
        <w:t xml:space="preserve"> </w:t>
      </w:r>
      <w:r w:rsidRPr="009536C8">
        <w:rPr>
          <w:rFonts w:eastAsia="Verdana" w:cs="Verdana"/>
          <w:spacing w:val="-1"/>
          <w:position w:val="-1"/>
          <w:szCs w:val="20"/>
          <w:lang w:val="ca-ES"/>
        </w:rPr>
        <w:t>s’</w:t>
      </w:r>
      <w:r w:rsidRPr="009536C8">
        <w:rPr>
          <w:rFonts w:eastAsia="Verdana" w:cs="Verdana"/>
          <w:spacing w:val="1"/>
          <w:position w:val="-1"/>
          <w:szCs w:val="20"/>
          <w:lang w:val="ca-ES"/>
        </w:rPr>
        <w:t>h</w:t>
      </w:r>
      <w:r w:rsidRPr="009536C8">
        <w:rPr>
          <w:rFonts w:eastAsia="Verdana" w:cs="Verdana"/>
          <w:position w:val="-1"/>
          <w:szCs w:val="20"/>
          <w:lang w:val="ca-ES"/>
        </w:rPr>
        <w:t>a</w:t>
      </w:r>
      <w:r w:rsidRPr="009536C8">
        <w:rPr>
          <w:rFonts w:eastAsia="Verdana" w:cs="Verdana"/>
          <w:spacing w:val="4"/>
          <w:position w:val="-1"/>
          <w:szCs w:val="20"/>
          <w:lang w:val="ca-ES"/>
        </w:rPr>
        <w:t>u</w:t>
      </w:r>
      <w:r w:rsidRPr="009536C8">
        <w:rPr>
          <w:rFonts w:eastAsia="Verdana" w:cs="Verdana"/>
          <w:spacing w:val="-1"/>
          <w:position w:val="-1"/>
          <w:szCs w:val="20"/>
          <w:lang w:val="ca-ES"/>
        </w:rPr>
        <w:t>r</w:t>
      </w:r>
      <w:r w:rsidRPr="009536C8">
        <w:rPr>
          <w:rFonts w:eastAsia="Verdana" w:cs="Verdana"/>
          <w:position w:val="-1"/>
          <w:szCs w:val="20"/>
          <w:lang w:val="ca-ES"/>
        </w:rPr>
        <w:t>an</w:t>
      </w:r>
      <w:r w:rsidRPr="009536C8">
        <w:rPr>
          <w:rFonts w:eastAsia="Verdana" w:cs="Verdana"/>
          <w:spacing w:val="-8"/>
          <w:position w:val="-1"/>
          <w:szCs w:val="20"/>
          <w:lang w:val="ca-ES"/>
        </w:rPr>
        <w:t xml:space="preserve"> </w:t>
      </w:r>
      <w:r w:rsidRPr="009536C8">
        <w:rPr>
          <w:rFonts w:eastAsia="Verdana" w:cs="Verdana"/>
          <w:position w:val="-1"/>
          <w:szCs w:val="20"/>
          <w:lang w:val="ca-ES"/>
        </w:rPr>
        <w:t>de</w:t>
      </w:r>
      <w:r w:rsidRPr="009536C8">
        <w:rPr>
          <w:rFonts w:eastAsia="Verdana" w:cs="Verdana"/>
          <w:spacing w:val="-2"/>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10"/>
          <w:position w:val="-1"/>
          <w:szCs w:val="20"/>
          <w:lang w:val="ca-ES"/>
        </w:rPr>
        <w:t xml:space="preserve"> </w:t>
      </w:r>
      <w:r w:rsidRPr="009536C8">
        <w:rPr>
          <w:rFonts w:eastAsia="Verdana" w:cs="Verdana"/>
          <w:position w:val="-1"/>
          <w:szCs w:val="20"/>
          <w:lang w:val="ca-ES"/>
        </w:rPr>
        <w:t>p</w:t>
      </w:r>
      <w:r w:rsidRPr="009536C8">
        <w:rPr>
          <w:rFonts w:eastAsia="Verdana" w:cs="Verdana"/>
          <w:spacing w:val="1"/>
          <w:position w:val="-1"/>
          <w:szCs w:val="20"/>
          <w:lang w:val="ca-ES"/>
        </w:rPr>
        <w:t>e</w:t>
      </w:r>
      <w:r w:rsidRPr="009536C8">
        <w:rPr>
          <w:rFonts w:eastAsia="Verdana" w:cs="Verdana"/>
          <w:position w:val="-1"/>
          <w:szCs w:val="20"/>
          <w:lang w:val="ca-ES"/>
        </w:rPr>
        <w:t>r</w:t>
      </w:r>
      <w:r w:rsidRPr="009536C8">
        <w:rPr>
          <w:rFonts w:eastAsia="Verdana" w:cs="Verdana"/>
          <w:spacing w:val="-3"/>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6"/>
          <w:position w:val="-1"/>
          <w:szCs w:val="20"/>
          <w:lang w:val="ca-ES"/>
        </w:rPr>
        <w:t xml:space="preserve"> </w:t>
      </w:r>
      <w:r w:rsidRPr="009536C8">
        <w:rPr>
          <w:rFonts w:eastAsia="Verdana" w:cs="Verdana"/>
          <w:spacing w:val="-1"/>
          <w:position w:val="-1"/>
          <w:szCs w:val="20"/>
          <w:lang w:val="ca-ES"/>
        </w:rPr>
        <w:t>e</w:t>
      </w:r>
      <w:r w:rsidRPr="009536C8">
        <w:rPr>
          <w:rFonts w:eastAsia="Verdana" w:cs="Verdana"/>
          <w:spacing w:val="3"/>
          <w:position w:val="-1"/>
          <w:szCs w:val="20"/>
          <w:lang w:val="ca-ES"/>
        </w:rPr>
        <w:t>l</w:t>
      </w:r>
      <w:r w:rsidRPr="009536C8">
        <w:rPr>
          <w:rFonts w:eastAsia="Verdana" w:cs="Verdana"/>
          <w:position w:val="-1"/>
          <w:szCs w:val="20"/>
          <w:lang w:val="ca-ES"/>
        </w:rPr>
        <w:t>s</w:t>
      </w:r>
      <w:r w:rsidRPr="009536C8">
        <w:rPr>
          <w:rFonts w:eastAsia="Verdana" w:cs="Verdana"/>
          <w:spacing w:val="-2"/>
          <w:position w:val="-1"/>
          <w:szCs w:val="20"/>
          <w:lang w:val="ca-ES"/>
        </w:rPr>
        <w:t xml:space="preserve"> </w:t>
      </w:r>
      <w:r>
        <w:rPr>
          <w:rFonts w:eastAsia="Verdana" w:cs="Verdana"/>
          <w:position w:val="-1"/>
          <w:szCs w:val="20"/>
          <w:lang w:val="ca-ES"/>
        </w:rPr>
        <w:t>serveis</w:t>
      </w:r>
      <w:r w:rsidRPr="009536C8">
        <w:rPr>
          <w:rFonts w:eastAsia="Verdana" w:cs="Verdana"/>
          <w:spacing w:val="-17"/>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spacing w:val="1"/>
          <w:position w:val="-1"/>
          <w:szCs w:val="20"/>
          <w:lang w:val="ca-ES"/>
        </w:rPr>
        <w:t>que</w:t>
      </w:r>
      <w:r w:rsidRPr="009536C8">
        <w:rPr>
          <w:rFonts w:eastAsia="Verdana" w:cs="Verdana"/>
          <w:spacing w:val="-1"/>
          <w:position w:val="-1"/>
          <w:szCs w:val="20"/>
          <w:lang w:val="ca-ES"/>
        </w:rPr>
        <w:t>r</w:t>
      </w:r>
      <w:r w:rsidRPr="009536C8">
        <w:rPr>
          <w:rFonts w:eastAsia="Verdana" w:cs="Verdana"/>
          <w:position w:val="-1"/>
          <w:szCs w:val="20"/>
          <w:lang w:val="ca-ES"/>
        </w:rPr>
        <w:t>i</w:t>
      </w:r>
      <w:r w:rsidRPr="009536C8">
        <w:rPr>
          <w:rFonts w:eastAsia="Verdana" w:cs="Verdana"/>
          <w:spacing w:val="1"/>
          <w:position w:val="-1"/>
          <w:szCs w:val="20"/>
          <w:lang w:val="ca-ES"/>
        </w:rPr>
        <w:t>t</w:t>
      </w:r>
      <w:r w:rsidRPr="009536C8">
        <w:rPr>
          <w:rFonts w:eastAsia="Verdana" w:cs="Verdana"/>
          <w:position w:val="-1"/>
          <w:szCs w:val="20"/>
          <w:lang w:val="ca-ES"/>
        </w:rPr>
        <w:t>s.</w:t>
      </w:r>
    </w:p>
    <w:p w14:paraId="519F23C1" w14:textId="77777777" w:rsidR="009536C8" w:rsidRPr="009536C8" w:rsidRDefault="009536C8" w:rsidP="009536C8">
      <w:pPr>
        <w:overflowPunct w:val="0"/>
        <w:autoSpaceDE w:val="0"/>
        <w:autoSpaceDN w:val="0"/>
        <w:adjustRightInd w:val="0"/>
        <w:spacing w:after="0"/>
        <w:rPr>
          <w:rFonts w:eastAsia="Times New Roman" w:cs="Times New Roman"/>
          <w:szCs w:val="20"/>
          <w:lang w:val="ca-ES" w:eastAsia="es-ES"/>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9536C8" w:rsidRPr="009536C8" w14:paraId="5DF732E2" w14:textId="77777777" w:rsidTr="006C4B8C">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612B730F" w14:textId="77777777" w:rsidR="009536C8" w:rsidRPr="009536C8" w:rsidRDefault="009536C8" w:rsidP="009536C8">
            <w:pPr>
              <w:overflowPunct w:val="0"/>
              <w:autoSpaceDE w:val="0"/>
              <w:autoSpaceDN w:val="0"/>
              <w:adjustRightInd w:val="0"/>
              <w:spacing w:after="0"/>
              <w:jc w:val="center"/>
              <w:outlineLvl w:val="0"/>
              <w:rPr>
                <w:rFonts w:eastAsia="Times New Roman" w:cs="Verdana"/>
                <w:b/>
                <w:bCs/>
                <w:sz w:val="18"/>
                <w:szCs w:val="18"/>
                <w:u w:val="single"/>
                <w:lang w:val="ca-ES" w:eastAsia="es-ES"/>
              </w:rPr>
            </w:pPr>
            <w:r w:rsidRPr="009536C8">
              <w:rPr>
                <w:rFonts w:eastAsia="Times New Roman" w:cs="Times New Roman"/>
                <w:b/>
                <w:bCs/>
                <w:sz w:val="18"/>
                <w:szCs w:val="18"/>
                <w:lang w:val="ca-ES" w:eastAsia="es-ES"/>
              </w:rPr>
              <w:t>CONTROL D'EMISSIONS D'ÒXIDS DE NITROGEN (NOX) I EMISSIONS DE PARTÍCULES (PM)</w:t>
            </w:r>
          </w:p>
        </w:tc>
        <w:tc>
          <w:tcPr>
            <w:tcW w:w="1921" w:type="dxa"/>
            <w:tcBorders>
              <w:top w:val="single" w:sz="4" w:space="0" w:color="auto"/>
            </w:tcBorders>
            <w:shd w:val="clear" w:color="auto" w:fill="BFBFBF"/>
            <w:vAlign w:val="center"/>
          </w:tcPr>
          <w:p w14:paraId="5AE9FF62" w14:textId="77777777" w:rsidR="009536C8" w:rsidRPr="009536C8" w:rsidRDefault="009536C8" w:rsidP="009536C8">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b/>
                <w:bCs/>
                <w:sz w:val="18"/>
                <w:szCs w:val="18"/>
                <w:lang w:val="ca-ES" w:eastAsia="es-ES"/>
              </w:rPr>
              <w:t>Número vehicles</w:t>
            </w:r>
          </w:p>
        </w:tc>
      </w:tr>
      <w:tr w:rsidR="009536C8" w:rsidRPr="009536C8" w14:paraId="4F7F5352"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6F67F199" w14:textId="5D87E0BB" w:rsidR="009536C8" w:rsidRPr="009536C8" w:rsidRDefault="009536C8" w:rsidP="009536C8">
            <w:pPr>
              <w:overflowPunct w:val="0"/>
              <w:autoSpaceDE w:val="0"/>
              <w:autoSpaceDN w:val="0"/>
              <w:adjustRightInd w:val="0"/>
              <w:spacing w:after="0"/>
              <w:jc w:val="center"/>
              <w:outlineLvl w:val="0"/>
              <w:rPr>
                <w:rFonts w:eastAsia="Times New Roman" w:cs="Verdana"/>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0:</w:t>
            </w:r>
          </w:p>
        </w:tc>
        <w:tc>
          <w:tcPr>
            <w:tcW w:w="1921" w:type="dxa"/>
            <w:vAlign w:val="center"/>
          </w:tcPr>
          <w:p w14:paraId="01AC7133" w14:textId="77777777" w:rsidR="009536C8" w:rsidRPr="009536C8" w:rsidRDefault="009536C8" w:rsidP="009536C8">
            <w:pPr>
              <w:overflowPunct w:val="0"/>
              <w:autoSpaceDE w:val="0"/>
              <w:autoSpaceDN w:val="0"/>
              <w:adjustRightInd w:val="0"/>
              <w:spacing w:after="0"/>
              <w:jc w:val="center"/>
              <w:outlineLvl w:val="0"/>
              <w:rPr>
                <w:rFonts w:eastAsia="Times New Roman" w:cs="Verdana"/>
                <w:sz w:val="18"/>
                <w:szCs w:val="18"/>
                <w:lang w:val="ca-ES" w:eastAsia="es-ES"/>
              </w:rPr>
            </w:pPr>
          </w:p>
        </w:tc>
      </w:tr>
      <w:tr w:rsidR="009536C8" w:rsidRPr="009536C8" w14:paraId="2F7E8511"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62AC478E" w14:textId="59416939" w:rsidR="009536C8" w:rsidRPr="009536C8" w:rsidRDefault="009536C8" w:rsidP="009536C8">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ECO:</w:t>
            </w:r>
          </w:p>
        </w:tc>
        <w:tc>
          <w:tcPr>
            <w:tcW w:w="1921" w:type="dxa"/>
            <w:vAlign w:val="center"/>
          </w:tcPr>
          <w:p w14:paraId="06421078" w14:textId="77777777" w:rsidR="009536C8" w:rsidRPr="009536C8" w:rsidRDefault="009536C8" w:rsidP="009536C8">
            <w:pPr>
              <w:overflowPunct w:val="0"/>
              <w:autoSpaceDE w:val="0"/>
              <w:autoSpaceDN w:val="0"/>
              <w:adjustRightInd w:val="0"/>
              <w:spacing w:after="0"/>
              <w:jc w:val="center"/>
              <w:outlineLvl w:val="0"/>
              <w:rPr>
                <w:rFonts w:eastAsia="Times New Roman" w:cs="Verdana"/>
                <w:sz w:val="18"/>
                <w:szCs w:val="18"/>
                <w:lang w:val="ca-ES" w:eastAsia="es-ES"/>
              </w:rPr>
            </w:pPr>
          </w:p>
        </w:tc>
      </w:tr>
      <w:tr w:rsidR="009536C8" w:rsidRPr="009536C8" w14:paraId="329AD72D"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23C39CDE" w14:textId="464C40CE" w:rsidR="009536C8" w:rsidRPr="009536C8" w:rsidRDefault="009536C8" w:rsidP="009536C8">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C:</w:t>
            </w:r>
          </w:p>
        </w:tc>
        <w:tc>
          <w:tcPr>
            <w:tcW w:w="1921" w:type="dxa"/>
            <w:vAlign w:val="center"/>
          </w:tcPr>
          <w:p w14:paraId="2265B343" w14:textId="77777777" w:rsidR="009536C8" w:rsidRPr="009536C8" w:rsidRDefault="009536C8" w:rsidP="009536C8">
            <w:pPr>
              <w:overflowPunct w:val="0"/>
              <w:autoSpaceDE w:val="0"/>
              <w:autoSpaceDN w:val="0"/>
              <w:adjustRightInd w:val="0"/>
              <w:spacing w:after="0"/>
              <w:jc w:val="center"/>
              <w:outlineLvl w:val="0"/>
              <w:rPr>
                <w:rFonts w:eastAsia="Times New Roman" w:cs="Verdana"/>
                <w:sz w:val="18"/>
                <w:szCs w:val="18"/>
                <w:lang w:val="ca-ES" w:eastAsia="es-ES"/>
              </w:rPr>
            </w:pPr>
          </w:p>
        </w:tc>
      </w:tr>
      <w:tr w:rsidR="009536C8" w:rsidRPr="009D27BF" w14:paraId="69421D82" w14:textId="77777777" w:rsidTr="006C4B8C">
        <w:trPr>
          <w:trHeight w:val="655"/>
          <w:jc w:val="center"/>
        </w:trPr>
        <w:tc>
          <w:tcPr>
            <w:tcW w:w="4909" w:type="dxa"/>
            <w:tcBorders>
              <w:top w:val="single" w:sz="4" w:space="0" w:color="auto"/>
              <w:left w:val="single" w:sz="4" w:space="0" w:color="auto"/>
            </w:tcBorders>
            <w:shd w:val="clear" w:color="auto" w:fill="D9D9D9"/>
            <w:vAlign w:val="center"/>
          </w:tcPr>
          <w:p w14:paraId="793D97E9" w14:textId="36B53D83" w:rsidR="009536C8" w:rsidRPr="009536C8" w:rsidRDefault="009536C8" w:rsidP="009536C8">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sz w:val="18"/>
                <w:szCs w:val="18"/>
                <w:lang w:val="ca-ES" w:eastAsia="es-ES"/>
              </w:rPr>
              <w:t xml:space="preserve">Vehicles totals </w:t>
            </w:r>
            <w:r w:rsidRPr="009536C8">
              <w:rPr>
                <w:rFonts w:eastAsia="Times New Roman" w:cs="Times New Roman"/>
                <w:b/>
                <w:bCs/>
                <w:sz w:val="18"/>
                <w:szCs w:val="18"/>
                <w:lang w:val="ca-ES" w:eastAsia="es-ES"/>
              </w:rPr>
              <w:t xml:space="preserve">ADSCRITS AL </w:t>
            </w:r>
            <w:r>
              <w:rPr>
                <w:rFonts w:eastAsia="Times New Roman" w:cs="Times New Roman"/>
                <w:b/>
                <w:bCs/>
                <w:sz w:val="18"/>
                <w:szCs w:val="18"/>
                <w:lang w:val="ca-ES" w:eastAsia="es-ES"/>
              </w:rPr>
              <w:t>SERVEI</w:t>
            </w:r>
            <w:r w:rsidRPr="009536C8">
              <w:rPr>
                <w:rFonts w:eastAsia="Times New Roman" w:cs="Times New Roman"/>
                <w:b/>
                <w:bCs/>
                <w:sz w:val="18"/>
                <w:szCs w:val="18"/>
                <w:lang w:val="ca-ES" w:eastAsia="es-ES"/>
              </w:rPr>
              <w:t>:</w:t>
            </w:r>
          </w:p>
        </w:tc>
        <w:tc>
          <w:tcPr>
            <w:tcW w:w="1921" w:type="dxa"/>
            <w:shd w:val="clear" w:color="auto" w:fill="D9D9D9"/>
            <w:vAlign w:val="center"/>
          </w:tcPr>
          <w:p w14:paraId="4AF9B92F" w14:textId="77777777" w:rsidR="009536C8" w:rsidRPr="009536C8" w:rsidRDefault="009536C8" w:rsidP="009536C8">
            <w:pPr>
              <w:overflowPunct w:val="0"/>
              <w:autoSpaceDE w:val="0"/>
              <w:autoSpaceDN w:val="0"/>
              <w:adjustRightInd w:val="0"/>
              <w:spacing w:after="0"/>
              <w:jc w:val="center"/>
              <w:outlineLvl w:val="0"/>
              <w:rPr>
                <w:rFonts w:eastAsia="Times New Roman" w:cs="Verdana"/>
                <w:sz w:val="18"/>
                <w:szCs w:val="18"/>
                <w:lang w:val="ca-ES" w:eastAsia="es-ES"/>
              </w:rPr>
            </w:pPr>
          </w:p>
        </w:tc>
      </w:tr>
    </w:tbl>
    <w:p w14:paraId="2872F179" w14:textId="77777777" w:rsidR="009536C8" w:rsidRPr="009536C8" w:rsidRDefault="009536C8" w:rsidP="009536C8">
      <w:pPr>
        <w:overflowPunct w:val="0"/>
        <w:autoSpaceDE w:val="0"/>
        <w:autoSpaceDN w:val="0"/>
        <w:adjustRightInd w:val="0"/>
        <w:spacing w:after="0"/>
        <w:ind w:left="-720" w:firstLine="720"/>
        <w:outlineLvl w:val="0"/>
        <w:rPr>
          <w:rFonts w:eastAsia="Times New Roman" w:cs="Times New Roman"/>
          <w:szCs w:val="20"/>
          <w:lang w:val="ca-ES" w:eastAsia="es-ES"/>
        </w:rPr>
      </w:pPr>
    </w:p>
    <w:p w14:paraId="5CA6825A" w14:textId="77777777" w:rsidR="009536C8" w:rsidRPr="009536C8" w:rsidRDefault="009536C8" w:rsidP="009536C8">
      <w:pPr>
        <w:overflowPunct w:val="0"/>
        <w:autoSpaceDE w:val="0"/>
        <w:autoSpaceDN w:val="0"/>
        <w:adjustRightInd w:val="0"/>
        <w:spacing w:after="0"/>
        <w:ind w:left="-720" w:firstLine="720"/>
        <w:outlineLvl w:val="0"/>
        <w:rPr>
          <w:rFonts w:eastAsia="Times New Roman" w:cs="Times New Roman"/>
          <w:szCs w:val="20"/>
          <w:lang w:val="ca-ES" w:eastAsia="es-ES"/>
        </w:rPr>
      </w:pPr>
      <w:r w:rsidRPr="009536C8">
        <w:rPr>
          <w:rFonts w:eastAsia="Times New Roman" w:cs="Times New Roman"/>
          <w:szCs w:val="20"/>
          <w:lang w:val="ca-ES" w:eastAsia="es-ES"/>
        </w:rPr>
        <w:t>Distintius:</w:t>
      </w:r>
    </w:p>
    <w:p w14:paraId="7AE396E6" w14:textId="77777777" w:rsidR="009536C8" w:rsidRPr="009536C8" w:rsidRDefault="009536C8" w:rsidP="009536C8">
      <w:pPr>
        <w:overflowPunct w:val="0"/>
        <w:autoSpaceDE w:val="0"/>
        <w:autoSpaceDN w:val="0"/>
        <w:adjustRightInd w:val="0"/>
        <w:spacing w:after="0"/>
        <w:ind w:left="-720" w:firstLine="720"/>
        <w:jc w:val="center"/>
        <w:outlineLvl w:val="0"/>
        <w:rPr>
          <w:rFonts w:eastAsia="Times New Roman" w:cs="Times New Roman"/>
          <w:szCs w:val="20"/>
          <w:lang w:val="ca-ES" w:eastAsia="es-ES"/>
        </w:rPr>
      </w:pPr>
      <w:r w:rsidRPr="009536C8">
        <w:rPr>
          <w:rFonts w:ascii="Courier" w:eastAsia="Times New Roman" w:hAnsi="Courier" w:cs="Times New Roman"/>
          <w:noProof/>
          <w:szCs w:val="20"/>
          <w:lang w:val="ca-ES" w:eastAsia="es-ES"/>
        </w:rPr>
        <w:drawing>
          <wp:inline distT="0" distB="0" distL="0" distR="0" wp14:anchorId="2E8756B8" wp14:editId="191691A9">
            <wp:extent cx="1984075" cy="802313"/>
            <wp:effectExtent l="0" t="0" r="0" b="0"/>
            <wp:docPr id="1" name="Imagen 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7911" r="29760"/>
                    <a:stretch/>
                  </pic:blipFill>
                  <pic:spPr bwMode="auto">
                    <a:xfrm>
                      <a:off x="0" y="0"/>
                      <a:ext cx="1984075" cy="802313"/>
                    </a:xfrm>
                    <a:prstGeom prst="rect">
                      <a:avLst/>
                    </a:prstGeom>
                    <a:noFill/>
                    <a:ln>
                      <a:noFill/>
                    </a:ln>
                    <a:extLst>
                      <a:ext uri="{53640926-AAD7-44D8-BBD7-CCE9431645EC}">
                        <a14:shadowObscured xmlns:a14="http://schemas.microsoft.com/office/drawing/2010/main"/>
                      </a:ext>
                    </a:extLst>
                  </pic:spPr>
                </pic:pic>
              </a:graphicData>
            </a:graphic>
          </wp:inline>
        </w:drawing>
      </w:r>
    </w:p>
    <w:p w14:paraId="0820FE74" w14:textId="3309786E" w:rsidR="009536C8" w:rsidRPr="009536C8" w:rsidRDefault="009536C8" w:rsidP="009536C8">
      <w:pPr>
        <w:spacing w:before="23" w:after="0" w:line="277" w:lineRule="auto"/>
        <w:ind w:right="170"/>
        <w:rPr>
          <w:rFonts w:eastAsia="Verdana" w:cs="Verdana"/>
          <w:b/>
          <w:bCs/>
          <w:szCs w:val="20"/>
          <w:u w:val="single"/>
          <w:lang w:val="ca-ES"/>
        </w:rPr>
      </w:pPr>
      <w:r w:rsidRPr="009536C8">
        <w:rPr>
          <w:rFonts w:eastAsia="Verdana" w:cs="Verdana"/>
          <w:b/>
          <w:bCs/>
          <w:szCs w:val="20"/>
          <w:u w:val="single"/>
          <w:lang w:val="ca-ES"/>
        </w:rPr>
        <w:t>*</w:t>
      </w:r>
      <w:r w:rsidRPr="009536C8">
        <w:rPr>
          <w:rFonts w:eastAsia="Verdana" w:cs="Verdana"/>
          <w:b/>
          <w:bCs/>
          <w:spacing w:val="1"/>
          <w:szCs w:val="20"/>
          <w:u w:val="single"/>
          <w:lang w:val="ca-ES"/>
        </w:rPr>
        <w:t>*</w:t>
      </w:r>
      <w:r w:rsidRPr="009536C8">
        <w:rPr>
          <w:rFonts w:eastAsia="Verdana" w:cs="Verdana"/>
          <w:b/>
          <w:bCs/>
          <w:szCs w:val="20"/>
          <w:u w:val="single"/>
          <w:lang w:val="ca-ES"/>
        </w:rPr>
        <w:t>IMP</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T</w:t>
      </w:r>
      <w:r w:rsidRPr="009536C8">
        <w:rPr>
          <w:rFonts w:eastAsia="Verdana" w:cs="Verdana"/>
          <w:b/>
          <w:bCs/>
          <w:spacing w:val="2"/>
          <w:szCs w:val="20"/>
          <w:u w:val="single"/>
          <w:lang w:val="ca-ES"/>
        </w:rPr>
        <w:t>A</w:t>
      </w:r>
      <w:r w:rsidRPr="009536C8">
        <w:rPr>
          <w:rFonts w:eastAsia="Verdana" w:cs="Verdana"/>
          <w:b/>
          <w:bCs/>
          <w:szCs w:val="20"/>
          <w:u w:val="single"/>
          <w:lang w:val="ca-ES"/>
        </w:rPr>
        <w:t xml:space="preserve">NT** </w:t>
      </w:r>
      <w:r w:rsidRPr="009536C8">
        <w:rPr>
          <w:rFonts w:eastAsia="Verdana" w:cs="Verdana"/>
          <w:b/>
          <w:bCs/>
          <w:spacing w:val="8"/>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LS </w:t>
      </w:r>
      <w:r w:rsidRPr="009536C8">
        <w:rPr>
          <w:rFonts w:eastAsia="Verdana" w:cs="Verdana"/>
          <w:b/>
          <w:bCs/>
          <w:spacing w:val="24"/>
          <w:szCs w:val="20"/>
          <w:u w:val="single"/>
          <w:lang w:val="ca-ES"/>
        </w:rPr>
        <w:t xml:space="preserve"> </w:t>
      </w:r>
      <w:r w:rsidRPr="009536C8">
        <w:rPr>
          <w:rFonts w:eastAsia="Verdana" w:cs="Verdana"/>
          <w:b/>
          <w:bCs/>
          <w:szCs w:val="20"/>
          <w:u w:val="single"/>
          <w:lang w:val="ca-ES"/>
        </w:rPr>
        <w:t>V</w:t>
      </w:r>
      <w:r w:rsidRPr="009536C8">
        <w:rPr>
          <w:rFonts w:eastAsia="Verdana" w:cs="Verdana"/>
          <w:b/>
          <w:bCs/>
          <w:spacing w:val="2"/>
          <w:szCs w:val="20"/>
          <w:u w:val="single"/>
          <w:lang w:val="ca-ES"/>
        </w:rPr>
        <w:t>E</w:t>
      </w:r>
      <w:r w:rsidRPr="009536C8">
        <w:rPr>
          <w:rFonts w:eastAsia="Verdana" w:cs="Verdana"/>
          <w:b/>
          <w:bCs/>
          <w:spacing w:val="-1"/>
          <w:szCs w:val="20"/>
          <w:u w:val="single"/>
          <w:lang w:val="ca-ES"/>
        </w:rPr>
        <w:t>H</w:t>
      </w:r>
      <w:r w:rsidRPr="009536C8">
        <w:rPr>
          <w:rFonts w:eastAsia="Verdana" w:cs="Verdana"/>
          <w:b/>
          <w:bCs/>
          <w:szCs w:val="20"/>
          <w:u w:val="single"/>
          <w:lang w:val="ca-ES"/>
        </w:rPr>
        <w:t>ICL</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15"/>
          <w:szCs w:val="20"/>
          <w:u w:val="single"/>
          <w:lang w:val="ca-ES"/>
        </w:rPr>
        <w:t xml:space="preserve"> </w:t>
      </w:r>
      <w:r w:rsidRPr="009536C8">
        <w:rPr>
          <w:rFonts w:eastAsia="Verdana" w:cs="Verdana"/>
          <w:b/>
          <w:bCs/>
          <w:szCs w:val="20"/>
          <w:u w:val="single"/>
          <w:lang w:val="ca-ES"/>
        </w:rPr>
        <w:t xml:space="preserve">ALS </w:t>
      </w:r>
      <w:r w:rsidRPr="009536C8">
        <w:rPr>
          <w:rFonts w:eastAsia="Verdana" w:cs="Verdana"/>
          <w:b/>
          <w:bCs/>
          <w:spacing w:val="23"/>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w:t>
      </w:r>
      <w:r w:rsidRPr="009536C8">
        <w:rPr>
          <w:rFonts w:eastAsia="Verdana" w:cs="Verdana"/>
          <w:b/>
          <w:bCs/>
          <w:spacing w:val="1"/>
          <w:szCs w:val="20"/>
          <w:u w:val="single"/>
          <w:lang w:val="ca-ES"/>
        </w:rPr>
        <w:t>A</w:t>
      </w:r>
      <w:r w:rsidRPr="009536C8">
        <w:rPr>
          <w:rFonts w:eastAsia="Verdana" w:cs="Verdana"/>
          <w:b/>
          <w:bCs/>
          <w:szCs w:val="20"/>
          <w:u w:val="single"/>
          <w:lang w:val="ca-ES"/>
        </w:rPr>
        <w:t xml:space="preserve">LS </w:t>
      </w:r>
      <w:r w:rsidRPr="009536C8">
        <w:rPr>
          <w:rFonts w:eastAsia="Verdana" w:cs="Verdana"/>
          <w:b/>
          <w:bCs/>
          <w:spacing w:val="19"/>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F</w:t>
      </w:r>
      <w:r w:rsidRPr="009536C8">
        <w:rPr>
          <w:rFonts w:eastAsia="Verdana" w:cs="Verdana"/>
          <w:b/>
          <w:bCs/>
          <w:spacing w:val="5"/>
          <w:szCs w:val="20"/>
          <w:u w:val="single"/>
          <w:lang w:val="ca-ES"/>
        </w:rPr>
        <w:t>A</w:t>
      </w:r>
      <w:r w:rsidRPr="009536C8">
        <w:rPr>
          <w:rFonts w:eastAsia="Verdana" w:cs="Verdana"/>
          <w:b/>
          <w:bCs/>
          <w:szCs w:val="20"/>
          <w:u w:val="single"/>
          <w:lang w:val="ca-ES"/>
        </w:rPr>
        <w:t xml:space="preserve">CI </w:t>
      </w:r>
      <w:r w:rsidRPr="009536C8">
        <w:rPr>
          <w:rFonts w:eastAsia="Verdana" w:cs="Verdana"/>
          <w:b/>
          <w:bCs/>
          <w:spacing w:val="20"/>
          <w:szCs w:val="20"/>
          <w:u w:val="single"/>
          <w:lang w:val="ca-ES"/>
        </w:rPr>
        <w:t xml:space="preserve"> </w:t>
      </w:r>
      <w:r w:rsidRPr="009536C8">
        <w:rPr>
          <w:rFonts w:eastAsia="Verdana" w:cs="Verdana"/>
          <w:b/>
          <w:bCs/>
          <w:spacing w:val="1"/>
          <w:szCs w:val="20"/>
          <w:u w:val="single"/>
          <w:lang w:val="ca-ES"/>
        </w:rPr>
        <w:t>RE</w:t>
      </w:r>
      <w:r w:rsidRPr="009536C8">
        <w:rPr>
          <w:rFonts w:eastAsia="Verdana" w:cs="Verdana"/>
          <w:b/>
          <w:bCs/>
          <w:szCs w:val="20"/>
          <w:u w:val="single"/>
          <w:lang w:val="ca-ES"/>
        </w:rPr>
        <w:t>F</w:t>
      </w:r>
      <w:r w:rsidRPr="009536C8">
        <w:rPr>
          <w:rFonts w:eastAsia="Verdana" w:cs="Verdana"/>
          <w:b/>
          <w:bCs/>
          <w:spacing w:val="1"/>
          <w:szCs w:val="20"/>
          <w:u w:val="single"/>
          <w:lang w:val="ca-ES"/>
        </w:rPr>
        <w:t>ERÈ</w:t>
      </w:r>
      <w:r w:rsidRPr="009536C8">
        <w:rPr>
          <w:rFonts w:eastAsia="Verdana" w:cs="Verdana"/>
          <w:b/>
          <w:bCs/>
          <w:szCs w:val="20"/>
          <w:u w:val="single"/>
          <w:lang w:val="ca-ES"/>
        </w:rPr>
        <w:t xml:space="preserve">NCIA </w:t>
      </w:r>
      <w:r w:rsidRPr="009536C8">
        <w:rPr>
          <w:rFonts w:eastAsia="Verdana" w:cs="Verdana"/>
          <w:b/>
          <w:bCs/>
          <w:spacing w:val="11"/>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N </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AQU</w:t>
      </w:r>
      <w:r w:rsidRPr="009536C8">
        <w:rPr>
          <w:rFonts w:eastAsia="Verdana" w:cs="Verdana"/>
          <w:b/>
          <w:bCs/>
          <w:spacing w:val="1"/>
          <w:szCs w:val="20"/>
          <w:u w:val="single"/>
          <w:lang w:val="ca-ES"/>
        </w:rPr>
        <w:t>E</w:t>
      </w:r>
      <w:r w:rsidRPr="009536C8">
        <w:rPr>
          <w:rFonts w:eastAsia="Verdana" w:cs="Verdana"/>
          <w:b/>
          <w:bCs/>
          <w:szCs w:val="20"/>
          <w:u w:val="single"/>
          <w:lang w:val="ca-ES"/>
        </w:rPr>
        <w:t>ST AP</w:t>
      </w:r>
      <w:r w:rsidRPr="009536C8">
        <w:rPr>
          <w:rFonts w:eastAsia="Verdana" w:cs="Verdana"/>
          <w:b/>
          <w:bCs/>
          <w:spacing w:val="1"/>
          <w:szCs w:val="20"/>
          <w:u w:val="single"/>
          <w:lang w:val="ca-ES"/>
        </w:rPr>
        <w:t>AR</w:t>
      </w:r>
      <w:r w:rsidRPr="009536C8">
        <w:rPr>
          <w:rFonts w:eastAsia="Verdana" w:cs="Verdana"/>
          <w:b/>
          <w:bCs/>
          <w:szCs w:val="20"/>
          <w:u w:val="single"/>
          <w:lang w:val="ca-ES"/>
        </w:rPr>
        <w:t>TAT</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S</w:t>
      </w:r>
      <w:r w:rsidRPr="009536C8">
        <w:rPr>
          <w:rFonts w:eastAsia="Verdana" w:cs="Verdana"/>
          <w:b/>
          <w:bCs/>
          <w:spacing w:val="2"/>
          <w:szCs w:val="20"/>
          <w:u w:val="single"/>
          <w:lang w:val="ca-ES"/>
        </w:rPr>
        <w:t>E</w:t>
      </w:r>
      <w:r w:rsidRPr="009536C8">
        <w:rPr>
          <w:rFonts w:eastAsia="Verdana" w:cs="Verdana"/>
          <w:b/>
          <w:bCs/>
          <w:spacing w:val="1"/>
          <w:szCs w:val="20"/>
          <w:u w:val="single"/>
          <w:lang w:val="ca-ES"/>
        </w:rPr>
        <w:t>R</w:t>
      </w:r>
      <w:r w:rsidRPr="009536C8">
        <w:rPr>
          <w:rFonts w:eastAsia="Verdana" w:cs="Verdana"/>
          <w:b/>
          <w:bCs/>
          <w:szCs w:val="20"/>
          <w:u w:val="single"/>
          <w:lang w:val="ca-ES"/>
        </w:rPr>
        <w:t>AN</w:t>
      </w:r>
      <w:r w:rsidRPr="009536C8">
        <w:rPr>
          <w:rFonts w:eastAsia="Verdana" w:cs="Verdana"/>
          <w:b/>
          <w:bCs/>
          <w:spacing w:val="26"/>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LS</w:t>
      </w:r>
      <w:r w:rsidRPr="009536C8">
        <w:rPr>
          <w:rFonts w:eastAsia="Verdana" w:cs="Verdana"/>
          <w:b/>
          <w:bCs/>
          <w:spacing w:val="31"/>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UE</w:t>
      </w:r>
      <w:r w:rsidRPr="009536C8">
        <w:rPr>
          <w:rFonts w:eastAsia="Verdana" w:cs="Verdana"/>
          <w:b/>
          <w:bCs/>
          <w:spacing w:val="29"/>
          <w:szCs w:val="20"/>
          <w:u w:val="single"/>
          <w:lang w:val="ca-ES"/>
        </w:rPr>
        <w:t xml:space="preserve"> </w:t>
      </w:r>
      <w:r w:rsidRPr="009536C8">
        <w:rPr>
          <w:rFonts w:eastAsia="Verdana" w:cs="Verdana"/>
          <w:b/>
          <w:bCs/>
          <w:szCs w:val="20"/>
          <w:u w:val="single"/>
          <w:lang w:val="ca-ES"/>
        </w:rPr>
        <w:t>L</w:t>
      </w:r>
      <w:r w:rsidRPr="009536C8">
        <w:rPr>
          <w:rFonts w:eastAsia="Verdana" w:cs="Verdana"/>
          <w:b/>
          <w:bCs/>
          <w:spacing w:val="-1"/>
          <w:szCs w:val="20"/>
          <w:u w:val="single"/>
          <w:lang w:val="ca-ES"/>
        </w:rPr>
        <w:t>'</w:t>
      </w:r>
      <w:r w:rsidRPr="009536C8">
        <w:rPr>
          <w:rFonts w:eastAsia="Verdana" w:cs="Verdana"/>
          <w:b/>
          <w:bCs/>
          <w:spacing w:val="1"/>
          <w:szCs w:val="20"/>
          <w:u w:val="single"/>
          <w:lang w:val="ca-ES"/>
        </w:rPr>
        <w:t>E</w:t>
      </w:r>
      <w:r w:rsidRPr="009536C8">
        <w:rPr>
          <w:rFonts w:eastAsia="Verdana" w:cs="Verdana"/>
          <w:b/>
          <w:bCs/>
          <w:szCs w:val="20"/>
          <w:u w:val="single"/>
          <w:lang w:val="ca-ES"/>
        </w:rPr>
        <w:t>MP</w:t>
      </w:r>
      <w:r w:rsidRPr="009536C8">
        <w:rPr>
          <w:rFonts w:eastAsia="Verdana" w:cs="Verdana"/>
          <w:b/>
          <w:bCs/>
          <w:spacing w:val="1"/>
          <w:szCs w:val="20"/>
          <w:u w:val="single"/>
          <w:lang w:val="ca-ES"/>
        </w:rPr>
        <w:t>RE</w:t>
      </w:r>
      <w:r w:rsidRPr="009536C8">
        <w:rPr>
          <w:rFonts w:eastAsia="Verdana" w:cs="Verdana"/>
          <w:b/>
          <w:bCs/>
          <w:szCs w:val="20"/>
          <w:u w:val="single"/>
          <w:lang w:val="ca-ES"/>
        </w:rPr>
        <w:t>SA</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LIC</w:t>
      </w:r>
      <w:r w:rsidRPr="009536C8">
        <w:rPr>
          <w:rFonts w:eastAsia="Verdana" w:cs="Verdana"/>
          <w:b/>
          <w:bCs/>
          <w:spacing w:val="2"/>
          <w:szCs w:val="20"/>
          <w:u w:val="single"/>
          <w:lang w:val="ca-ES"/>
        </w:rPr>
        <w:t>I</w:t>
      </w:r>
      <w:r w:rsidRPr="009536C8">
        <w:rPr>
          <w:rFonts w:eastAsia="Verdana" w:cs="Verdana"/>
          <w:b/>
          <w:bCs/>
          <w:szCs w:val="20"/>
          <w:u w:val="single"/>
          <w:lang w:val="ca-ES"/>
        </w:rPr>
        <w:t>TA</w:t>
      </w:r>
      <w:r w:rsidRPr="009536C8">
        <w:rPr>
          <w:rFonts w:eastAsia="Verdana" w:cs="Verdana"/>
          <w:b/>
          <w:bCs/>
          <w:spacing w:val="3"/>
          <w:szCs w:val="20"/>
          <w:u w:val="single"/>
          <w:lang w:val="ca-ES"/>
        </w:rPr>
        <w:t>D</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A</w:t>
      </w:r>
      <w:r w:rsidRPr="009536C8">
        <w:rPr>
          <w:rFonts w:eastAsia="Verdana" w:cs="Verdana"/>
          <w:b/>
          <w:bCs/>
          <w:spacing w:val="20"/>
          <w:szCs w:val="20"/>
          <w:u w:val="single"/>
          <w:lang w:val="ca-ES"/>
        </w:rPr>
        <w:t xml:space="preserve"> </w:t>
      </w:r>
      <w:r w:rsidRPr="009536C8">
        <w:rPr>
          <w:rFonts w:eastAsia="Verdana" w:cs="Verdana"/>
          <w:b/>
          <w:bCs/>
          <w:szCs w:val="20"/>
          <w:u w:val="single"/>
          <w:lang w:val="ca-ES"/>
        </w:rPr>
        <w:t>TI</w:t>
      </w:r>
      <w:r w:rsidRPr="009536C8">
        <w:rPr>
          <w:rFonts w:eastAsia="Verdana" w:cs="Verdana"/>
          <w:b/>
          <w:bCs/>
          <w:spacing w:val="2"/>
          <w:szCs w:val="20"/>
          <w:u w:val="single"/>
          <w:lang w:val="ca-ES"/>
        </w:rPr>
        <w:t>N</w:t>
      </w:r>
      <w:r w:rsidRPr="009536C8">
        <w:rPr>
          <w:rFonts w:eastAsia="Verdana" w:cs="Verdana"/>
          <w:b/>
          <w:bCs/>
          <w:spacing w:val="-1"/>
          <w:szCs w:val="20"/>
          <w:u w:val="single"/>
          <w:lang w:val="ca-ES"/>
        </w:rPr>
        <w:t>G</w:t>
      </w:r>
      <w:r w:rsidRPr="009536C8">
        <w:rPr>
          <w:rFonts w:eastAsia="Verdana" w:cs="Verdana"/>
          <w:b/>
          <w:bCs/>
          <w:szCs w:val="20"/>
          <w:u w:val="single"/>
          <w:lang w:val="ca-ES"/>
        </w:rPr>
        <w:t>UI</w:t>
      </w:r>
      <w:r w:rsidRPr="009536C8">
        <w:rPr>
          <w:rFonts w:eastAsia="Verdana" w:cs="Verdana"/>
          <w:b/>
          <w:bCs/>
          <w:spacing w:val="25"/>
          <w:szCs w:val="20"/>
          <w:u w:val="single"/>
          <w:lang w:val="ca-ES"/>
        </w:rPr>
        <w:t xml:space="preserve"> </w:t>
      </w:r>
      <w:r w:rsidRPr="009536C8">
        <w:rPr>
          <w:rFonts w:eastAsia="Verdana" w:cs="Verdana"/>
          <w:b/>
          <w:bCs/>
          <w:szCs w:val="20"/>
          <w:u w:val="single"/>
          <w:lang w:val="ca-ES"/>
        </w:rPr>
        <w:t>P</w:t>
      </w:r>
      <w:r w:rsidRPr="009536C8">
        <w:rPr>
          <w:rFonts w:eastAsia="Verdana" w:cs="Verdana"/>
          <w:b/>
          <w:bCs/>
          <w:spacing w:val="6"/>
          <w:szCs w:val="20"/>
          <w:u w:val="single"/>
          <w:lang w:val="ca-ES"/>
        </w:rPr>
        <w:t>R</w:t>
      </w:r>
      <w:r w:rsidRPr="009536C8">
        <w:rPr>
          <w:rFonts w:eastAsia="Verdana" w:cs="Verdana"/>
          <w:b/>
          <w:bCs/>
          <w:spacing w:val="1"/>
          <w:szCs w:val="20"/>
          <w:u w:val="single"/>
          <w:lang w:val="ca-ES"/>
        </w:rPr>
        <w:t>E</w:t>
      </w:r>
      <w:r w:rsidRPr="009536C8">
        <w:rPr>
          <w:rFonts w:eastAsia="Verdana" w:cs="Verdana"/>
          <w:b/>
          <w:bCs/>
          <w:szCs w:val="20"/>
          <w:u w:val="single"/>
          <w:lang w:val="ca-ES"/>
        </w:rPr>
        <w:t>VIST</w:t>
      </w:r>
      <w:r w:rsidRPr="009536C8">
        <w:rPr>
          <w:rFonts w:eastAsia="Verdana" w:cs="Verdana"/>
          <w:b/>
          <w:bCs/>
          <w:spacing w:val="28"/>
          <w:szCs w:val="20"/>
          <w:u w:val="single"/>
          <w:lang w:val="ca-ES"/>
        </w:rPr>
        <w:t xml:space="preserve"> </w:t>
      </w:r>
      <w:r w:rsidRPr="009536C8">
        <w:rPr>
          <w:rFonts w:eastAsia="Verdana" w:cs="Verdana"/>
          <w:b/>
          <w:bCs/>
          <w:szCs w:val="20"/>
          <w:u w:val="single"/>
          <w:lang w:val="ca-ES"/>
        </w:rPr>
        <w:t>AD</w:t>
      </w:r>
      <w:r w:rsidRPr="009536C8">
        <w:rPr>
          <w:rFonts w:eastAsia="Verdana" w:cs="Verdana"/>
          <w:b/>
          <w:bCs/>
          <w:spacing w:val="1"/>
          <w:szCs w:val="20"/>
          <w:u w:val="single"/>
          <w:lang w:val="ca-ES"/>
        </w:rPr>
        <w:t>S</w:t>
      </w:r>
      <w:r w:rsidRPr="009536C8">
        <w:rPr>
          <w:rFonts w:eastAsia="Verdana" w:cs="Verdana"/>
          <w:b/>
          <w:bCs/>
          <w:szCs w:val="20"/>
          <w:u w:val="single"/>
          <w:lang w:val="ca-ES"/>
        </w:rPr>
        <w:t>C</w:t>
      </w:r>
      <w:r w:rsidRPr="009536C8">
        <w:rPr>
          <w:rFonts w:eastAsia="Verdana" w:cs="Verdana"/>
          <w:b/>
          <w:bCs/>
          <w:spacing w:val="1"/>
          <w:szCs w:val="20"/>
          <w:u w:val="single"/>
          <w:lang w:val="ca-ES"/>
        </w:rPr>
        <w:t>R</w:t>
      </w:r>
      <w:r w:rsidRPr="009536C8">
        <w:rPr>
          <w:rFonts w:eastAsia="Verdana" w:cs="Verdana"/>
          <w:b/>
          <w:bCs/>
          <w:szCs w:val="20"/>
          <w:u w:val="single"/>
          <w:lang w:val="ca-ES"/>
        </w:rPr>
        <w:t>I</w:t>
      </w:r>
      <w:r w:rsidRPr="009536C8">
        <w:rPr>
          <w:rFonts w:eastAsia="Verdana" w:cs="Verdana"/>
          <w:b/>
          <w:bCs/>
          <w:spacing w:val="1"/>
          <w:szCs w:val="20"/>
          <w:u w:val="single"/>
          <w:lang w:val="ca-ES"/>
        </w:rPr>
        <w:t>UR</w:t>
      </w:r>
      <w:r w:rsidRPr="009536C8">
        <w:rPr>
          <w:rFonts w:eastAsia="Verdana" w:cs="Verdana"/>
          <w:b/>
          <w:bCs/>
          <w:szCs w:val="20"/>
          <w:u w:val="single"/>
          <w:lang w:val="ca-ES"/>
        </w:rPr>
        <w:t>E</w:t>
      </w:r>
      <w:r w:rsidRPr="009536C8">
        <w:rPr>
          <w:rFonts w:eastAsia="Verdana" w:cs="Verdana"/>
          <w:b/>
          <w:bCs/>
          <w:spacing w:val="21"/>
          <w:szCs w:val="20"/>
          <w:u w:val="single"/>
          <w:lang w:val="ca-ES"/>
        </w:rPr>
        <w:t xml:space="preserve"> </w:t>
      </w:r>
      <w:r w:rsidRPr="009536C8">
        <w:rPr>
          <w:rFonts w:eastAsia="Verdana" w:cs="Verdana"/>
          <w:b/>
          <w:bCs/>
          <w:szCs w:val="20"/>
          <w:u w:val="single"/>
          <w:lang w:val="ca-ES"/>
        </w:rPr>
        <w:t>AL</w:t>
      </w:r>
      <w:r w:rsidRPr="009536C8">
        <w:rPr>
          <w:rFonts w:eastAsia="Verdana" w:cs="Verdana"/>
          <w:b/>
          <w:bCs/>
          <w:position w:val="-1"/>
          <w:szCs w:val="20"/>
          <w:u w:val="single"/>
          <w:lang w:val="ca-ES"/>
        </w:rPr>
        <w:t xml:space="preserve"> SERVEI,</w:t>
      </w:r>
      <w:r w:rsidRPr="009536C8">
        <w:rPr>
          <w:rFonts w:eastAsia="Verdana" w:cs="Verdana"/>
          <w:b/>
          <w:bCs/>
          <w:spacing w:val="-23"/>
          <w:position w:val="-1"/>
          <w:szCs w:val="20"/>
          <w:u w:val="single"/>
          <w:lang w:val="ca-ES"/>
        </w:rPr>
        <w:t xml:space="preserve"> </w:t>
      </w:r>
      <w:r w:rsidRPr="009536C8">
        <w:rPr>
          <w:rFonts w:eastAsia="Verdana" w:cs="Verdana"/>
          <w:b/>
          <w:bCs/>
          <w:position w:val="-1"/>
          <w:szCs w:val="20"/>
          <w:u w:val="single"/>
          <w:lang w:val="ca-ES"/>
        </w:rPr>
        <w:t xml:space="preserve">I </w:t>
      </w:r>
      <w:r w:rsidRPr="009536C8">
        <w:rPr>
          <w:rFonts w:eastAsia="Verdana" w:cs="Verdana"/>
          <w:b/>
          <w:bCs/>
          <w:spacing w:val="2"/>
          <w:position w:val="-1"/>
          <w:szCs w:val="20"/>
          <w:u w:val="single"/>
          <w:lang w:val="ca-ES"/>
        </w:rPr>
        <w:t>S</w:t>
      </w:r>
      <w:r w:rsidRPr="009536C8">
        <w:rPr>
          <w:rFonts w:eastAsia="Verdana" w:cs="Verdana"/>
          <w:b/>
          <w:bCs/>
          <w:spacing w:val="1"/>
          <w:position w:val="-1"/>
          <w:szCs w:val="20"/>
          <w:u w:val="single"/>
          <w:lang w:val="ca-ES"/>
        </w:rPr>
        <w:t>ER</w:t>
      </w:r>
      <w:r w:rsidRPr="009536C8">
        <w:rPr>
          <w:rFonts w:eastAsia="Verdana" w:cs="Verdana"/>
          <w:b/>
          <w:bCs/>
          <w:position w:val="-1"/>
          <w:szCs w:val="20"/>
          <w:u w:val="single"/>
          <w:lang w:val="ca-ES"/>
        </w:rPr>
        <w:t>AN</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UTIL</w:t>
      </w:r>
      <w:r w:rsidRPr="009536C8">
        <w:rPr>
          <w:rFonts w:eastAsia="Verdana" w:cs="Verdana"/>
          <w:b/>
          <w:bCs/>
          <w:spacing w:val="2"/>
          <w:position w:val="-1"/>
          <w:szCs w:val="20"/>
          <w:u w:val="single"/>
          <w:lang w:val="ca-ES"/>
        </w:rPr>
        <w:t>I</w:t>
      </w:r>
      <w:r w:rsidRPr="009536C8">
        <w:rPr>
          <w:rFonts w:eastAsia="Verdana" w:cs="Verdana"/>
          <w:b/>
          <w:bCs/>
          <w:position w:val="-1"/>
          <w:szCs w:val="20"/>
          <w:u w:val="single"/>
          <w:lang w:val="ca-ES"/>
        </w:rPr>
        <w:t>TZATS</w:t>
      </w:r>
      <w:r w:rsidRPr="009536C8">
        <w:rPr>
          <w:rFonts w:eastAsia="Verdana" w:cs="Verdana"/>
          <w:b/>
          <w:bCs/>
          <w:spacing w:val="-12"/>
          <w:position w:val="-1"/>
          <w:szCs w:val="20"/>
          <w:u w:val="single"/>
          <w:lang w:val="ca-ES"/>
        </w:rPr>
        <w:t xml:space="preserve"> </w:t>
      </w:r>
      <w:r w:rsidRPr="009536C8">
        <w:rPr>
          <w:rFonts w:eastAsia="Verdana" w:cs="Verdana"/>
          <w:b/>
          <w:bCs/>
          <w:spacing w:val="2"/>
          <w:position w:val="-1"/>
          <w:szCs w:val="20"/>
          <w:u w:val="single"/>
          <w:lang w:val="ca-ES"/>
        </w:rPr>
        <w:t>A</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spacing w:val="2"/>
          <w:position w:val="-1"/>
          <w:szCs w:val="20"/>
          <w:u w:val="single"/>
          <w:lang w:val="ca-ES"/>
        </w:rPr>
        <w:t>LL</w:t>
      </w:r>
      <w:r w:rsidRPr="009536C8">
        <w:rPr>
          <w:rFonts w:eastAsia="Verdana" w:cs="Verdana"/>
          <w:b/>
          <w:bCs/>
          <w:position w:val="-1"/>
          <w:szCs w:val="20"/>
          <w:u w:val="single"/>
          <w:lang w:val="ca-ES"/>
        </w:rPr>
        <w:t>A</w:t>
      </w:r>
      <w:r w:rsidRPr="009536C8">
        <w:rPr>
          <w:rFonts w:eastAsia="Verdana" w:cs="Verdana"/>
          <w:b/>
          <w:bCs/>
          <w:spacing w:val="1"/>
          <w:position w:val="-1"/>
          <w:szCs w:val="20"/>
          <w:u w:val="single"/>
          <w:lang w:val="ca-ES"/>
        </w:rPr>
        <w:t>R</w:t>
      </w:r>
      <w:r w:rsidRPr="009536C8">
        <w:rPr>
          <w:rFonts w:eastAsia="Verdana" w:cs="Verdana"/>
          <w:b/>
          <w:bCs/>
          <w:position w:val="-1"/>
          <w:szCs w:val="20"/>
          <w:u w:val="single"/>
          <w:lang w:val="ca-ES"/>
        </w:rPr>
        <w:t>G</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D</w:t>
      </w:r>
      <w:r w:rsidRPr="009536C8">
        <w:rPr>
          <w:rFonts w:eastAsia="Verdana" w:cs="Verdana"/>
          <w:b/>
          <w:bCs/>
          <w:spacing w:val="1"/>
          <w:position w:val="-1"/>
          <w:szCs w:val="20"/>
          <w:u w:val="single"/>
          <w:lang w:val="ca-ES"/>
        </w:rPr>
        <w:t>E</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position w:val="-1"/>
          <w:szCs w:val="20"/>
          <w:u w:val="single"/>
          <w:lang w:val="ca-ES"/>
        </w:rPr>
        <w:t>C</w:t>
      </w:r>
      <w:r w:rsidRPr="009536C8">
        <w:rPr>
          <w:rFonts w:eastAsia="Verdana" w:cs="Verdana"/>
          <w:b/>
          <w:bCs/>
          <w:spacing w:val="2"/>
          <w:position w:val="-1"/>
          <w:szCs w:val="20"/>
          <w:u w:val="single"/>
          <w:lang w:val="ca-ES"/>
        </w:rPr>
        <w:t>O</w:t>
      </w:r>
      <w:r w:rsidRPr="009536C8">
        <w:rPr>
          <w:rFonts w:eastAsia="Verdana" w:cs="Verdana"/>
          <w:b/>
          <w:bCs/>
          <w:position w:val="-1"/>
          <w:szCs w:val="20"/>
          <w:u w:val="single"/>
          <w:lang w:val="ca-ES"/>
        </w:rPr>
        <w:t>NTR</w:t>
      </w:r>
      <w:r w:rsidRPr="009536C8">
        <w:rPr>
          <w:rFonts w:eastAsia="Verdana" w:cs="Verdana"/>
          <w:b/>
          <w:bCs/>
          <w:spacing w:val="1"/>
          <w:position w:val="-1"/>
          <w:szCs w:val="20"/>
          <w:u w:val="single"/>
          <w:lang w:val="ca-ES"/>
        </w:rPr>
        <w:t>A</w:t>
      </w:r>
      <w:r w:rsidRPr="009536C8">
        <w:rPr>
          <w:rFonts w:eastAsia="Verdana" w:cs="Verdana"/>
          <w:b/>
          <w:bCs/>
          <w:position w:val="-1"/>
          <w:szCs w:val="20"/>
          <w:u w:val="single"/>
          <w:lang w:val="ca-ES"/>
        </w:rPr>
        <w:t>CT</w:t>
      </w:r>
      <w:r w:rsidRPr="009536C8">
        <w:rPr>
          <w:rFonts w:eastAsia="Verdana" w:cs="Verdana"/>
          <w:b/>
          <w:bCs/>
          <w:spacing w:val="2"/>
          <w:position w:val="-1"/>
          <w:szCs w:val="20"/>
          <w:u w:val="single"/>
          <w:lang w:val="ca-ES"/>
        </w:rPr>
        <w:t>E</w:t>
      </w:r>
      <w:r w:rsidRPr="009536C8">
        <w:rPr>
          <w:rFonts w:eastAsia="Verdana" w:cs="Verdana"/>
          <w:b/>
          <w:bCs/>
          <w:position w:val="-1"/>
          <w:szCs w:val="20"/>
          <w:u w:val="single"/>
          <w:lang w:val="ca-ES"/>
        </w:rPr>
        <w:t>.</w:t>
      </w:r>
    </w:p>
    <w:p w14:paraId="74CE5638" w14:textId="77777777" w:rsidR="009536C8" w:rsidRPr="009536C8" w:rsidRDefault="009536C8" w:rsidP="009536C8">
      <w:pPr>
        <w:spacing w:before="20" w:after="0" w:line="280" w:lineRule="exact"/>
        <w:ind w:right="170"/>
        <w:rPr>
          <w:rFonts w:eastAsia="Times New Roman" w:cs="Verdana"/>
          <w:sz w:val="28"/>
          <w:szCs w:val="28"/>
          <w:lang w:val="ca-ES"/>
        </w:rPr>
      </w:pPr>
    </w:p>
    <w:p w14:paraId="2ACE9762" w14:textId="6E1EFA7D" w:rsidR="009536C8" w:rsidRPr="009536C8" w:rsidRDefault="009536C8" w:rsidP="009536C8">
      <w:pPr>
        <w:spacing w:before="23" w:after="0" w:line="277" w:lineRule="auto"/>
        <w:ind w:right="170"/>
        <w:rPr>
          <w:rFonts w:eastAsia="Verdana" w:cs="Verdana"/>
          <w:szCs w:val="20"/>
          <w:lang w:val="ca-ES"/>
        </w:rPr>
      </w:pPr>
      <w:r w:rsidRPr="009536C8">
        <w:rPr>
          <w:rFonts w:eastAsia="Verdana" w:cs="Verdana"/>
          <w:szCs w:val="20"/>
          <w:lang w:val="ca-ES"/>
        </w:rPr>
        <w:t>S’</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w:t>
      </w:r>
      <w:r w:rsidRPr="009536C8">
        <w:rPr>
          <w:rFonts w:eastAsia="Verdana" w:cs="Verdana"/>
          <w:spacing w:val="1"/>
          <w:szCs w:val="20"/>
          <w:lang w:val="ca-ES"/>
        </w:rPr>
        <w:t>indi</w:t>
      </w:r>
      <w:r w:rsidRPr="009536C8">
        <w:rPr>
          <w:rFonts w:eastAsia="Verdana" w:cs="Verdana"/>
          <w:szCs w:val="20"/>
          <w:lang w:val="ca-ES"/>
        </w:rPr>
        <w:t>car</w:t>
      </w:r>
      <w:r w:rsidRPr="009536C8">
        <w:rPr>
          <w:rFonts w:eastAsia="Verdana" w:cs="Verdana"/>
          <w:spacing w:val="-5"/>
          <w:szCs w:val="20"/>
          <w:lang w:val="ca-ES"/>
        </w:rPr>
        <w:t xml:space="preserve">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pacing w:val="1"/>
          <w:szCs w:val="20"/>
          <w:lang w:val="ca-ES"/>
        </w:rPr>
        <w:t>ti</w:t>
      </w:r>
      <w:r w:rsidRPr="009536C8">
        <w:rPr>
          <w:rFonts w:eastAsia="Verdana" w:cs="Verdana"/>
          <w:spacing w:val="3"/>
          <w:szCs w:val="20"/>
          <w:lang w:val="ca-ES"/>
        </w:rPr>
        <w:t>p</w:t>
      </w:r>
      <w:r w:rsidRPr="009536C8">
        <w:rPr>
          <w:rFonts w:eastAsia="Verdana" w:cs="Verdana"/>
          <w:spacing w:val="-1"/>
          <w:szCs w:val="20"/>
          <w:lang w:val="ca-ES"/>
        </w:rPr>
        <w:t>o</w:t>
      </w:r>
      <w:r w:rsidRPr="009536C8">
        <w:rPr>
          <w:rFonts w:eastAsia="Verdana" w:cs="Verdana"/>
          <w:spacing w:val="1"/>
          <w:szCs w:val="20"/>
          <w:lang w:val="ca-ES"/>
        </w:rPr>
        <w:t>l</w:t>
      </w:r>
      <w:r w:rsidRPr="009536C8">
        <w:rPr>
          <w:rFonts w:eastAsia="Verdana" w:cs="Verdana"/>
          <w:spacing w:val="-1"/>
          <w:szCs w:val="20"/>
          <w:lang w:val="ca-ES"/>
        </w:rPr>
        <w:t>o</w:t>
      </w:r>
      <w:r w:rsidRPr="009536C8">
        <w:rPr>
          <w:rFonts w:eastAsia="Verdana" w:cs="Verdana"/>
          <w:spacing w:val="1"/>
          <w:szCs w:val="20"/>
          <w:lang w:val="ca-ES"/>
        </w:rPr>
        <w:t>gi</w:t>
      </w:r>
      <w:r w:rsidRPr="009536C8">
        <w:rPr>
          <w:rFonts w:eastAsia="Verdana" w:cs="Verdana"/>
          <w:szCs w:val="20"/>
          <w:lang w:val="ca-ES"/>
        </w:rPr>
        <w:t>a</w:t>
      </w:r>
      <w:r w:rsidRPr="009536C8">
        <w:rPr>
          <w:rFonts w:eastAsia="Verdana" w:cs="Verdana"/>
          <w:spacing w:val="-6"/>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1"/>
          <w:szCs w:val="20"/>
          <w:lang w:val="ca-ES"/>
        </w:rPr>
        <w:t>in</w:t>
      </w:r>
      <w:r w:rsidRPr="009536C8">
        <w:rPr>
          <w:rFonts w:eastAsia="Verdana" w:cs="Verdana"/>
          <w:spacing w:val="2"/>
          <w:szCs w:val="20"/>
          <w:lang w:val="ca-ES"/>
        </w:rPr>
        <w:t>a</w:t>
      </w:r>
      <w:r w:rsidRPr="009536C8">
        <w:rPr>
          <w:rFonts w:eastAsia="Verdana" w:cs="Verdana"/>
          <w:spacing w:val="1"/>
          <w:szCs w:val="20"/>
          <w:lang w:val="ca-ES"/>
        </w:rPr>
        <w:t>t</w:t>
      </w:r>
      <w:r w:rsidRPr="009536C8">
        <w:rPr>
          <w:rFonts w:eastAsia="Verdana" w:cs="Verdana"/>
          <w:szCs w:val="20"/>
          <w:lang w:val="ca-ES"/>
        </w:rPr>
        <w:t>s</w:t>
      </w:r>
      <w:r w:rsidRPr="009536C8">
        <w:rPr>
          <w:rFonts w:eastAsia="Verdana" w:cs="Verdana"/>
          <w:spacing w:val="-5"/>
          <w:szCs w:val="20"/>
          <w:lang w:val="ca-ES"/>
        </w:rPr>
        <w:t xml:space="preserve"> </w:t>
      </w:r>
      <w:r w:rsidRPr="009536C8">
        <w:rPr>
          <w:rFonts w:eastAsia="Verdana" w:cs="Verdana"/>
          <w:szCs w:val="20"/>
          <w:lang w:val="ca-ES"/>
        </w:rPr>
        <w:t>al</w:t>
      </w:r>
      <w:r w:rsidRPr="009536C8">
        <w:rPr>
          <w:rFonts w:eastAsia="Verdana" w:cs="Verdana"/>
          <w:spacing w:val="13"/>
          <w:szCs w:val="20"/>
          <w:lang w:val="ca-ES"/>
        </w:rPr>
        <w:t xml:space="preserve"> </w:t>
      </w:r>
      <w:r>
        <w:rPr>
          <w:rFonts w:eastAsia="Verdana" w:cs="Verdana"/>
          <w:szCs w:val="20"/>
          <w:lang w:val="ca-ES"/>
        </w:rPr>
        <w:t>servei</w:t>
      </w:r>
      <w:r w:rsidRPr="009536C8">
        <w:rPr>
          <w:rFonts w:eastAsia="Verdana" w:cs="Verdana"/>
          <w:szCs w:val="20"/>
          <w:lang w:val="ca-ES"/>
        </w:rPr>
        <w:t>,</w:t>
      </w:r>
      <w:r w:rsidRPr="009536C8">
        <w:rPr>
          <w:rFonts w:eastAsia="Verdana" w:cs="Verdana"/>
          <w:spacing w:val="-14"/>
          <w:szCs w:val="20"/>
          <w:lang w:val="ca-ES"/>
        </w:rPr>
        <w:t xml:space="preserve"> </w:t>
      </w:r>
      <w:r w:rsidRPr="009536C8">
        <w:rPr>
          <w:rFonts w:eastAsia="Verdana" w:cs="Verdana"/>
          <w:spacing w:val="3"/>
          <w:szCs w:val="20"/>
          <w:lang w:val="ca-ES"/>
        </w:rPr>
        <w:t>j</w:t>
      </w:r>
      <w:r w:rsidRPr="009536C8">
        <w:rPr>
          <w:rFonts w:eastAsia="Verdana" w:cs="Verdana"/>
          <w:spacing w:val="1"/>
          <w:szCs w:val="20"/>
          <w:lang w:val="ca-ES"/>
        </w:rPr>
        <w:t>unt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zCs w:val="20"/>
          <w:lang w:val="ca-ES"/>
        </w:rPr>
        <w:t xml:space="preserve">b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4"/>
          <w:szCs w:val="20"/>
          <w:lang w:val="ca-ES"/>
        </w:rPr>
        <w:t xml:space="preserve"> </w:t>
      </w:r>
      <w:r w:rsidRPr="009536C8">
        <w:rPr>
          <w:rFonts w:eastAsia="Verdana" w:cs="Verdana"/>
          <w:spacing w:val="1"/>
          <w:szCs w:val="20"/>
          <w:lang w:val="ca-ES"/>
        </w:rPr>
        <w:t>nú</w:t>
      </w:r>
      <w:r w:rsidRPr="009536C8">
        <w:rPr>
          <w:rFonts w:eastAsia="Verdana" w:cs="Verdana"/>
          <w:szCs w:val="20"/>
          <w:lang w:val="ca-ES"/>
        </w:rPr>
        <w:t>m</w:t>
      </w:r>
      <w:r w:rsidRPr="009536C8">
        <w:rPr>
          <w:rFonts w:eastAsia="Verdana" w:cs="Verdana"/>
          <w:spacing w:val="2"/>
          <w:szCs w:val="20"/>
          <w:lang w:val="ca-ES"/>
        </w:rPr>
        <w:t>e</w:t>
      </w:r>
      <w:r w:rsidRPr="009536C8">
        <w:rPr>
          <w:rFonts w:eastAsia="Verdana" w:cs="Verdana"/>
          <w:spacing w:val="1"/>
          <w:szCs w:val="20"/>
          <w:lang w:val="ca-ES"/>
        </w:rPr>
        <w:t>r</w:t>
      </w:r>
      <w:r w:rsidRPr="009536C8">
        <w:rPr>
          <w:rFonts w:eastAsia="Verdana" w:cs="Verdana"/>
          <w:szCs w:val="20"/>
          <w:lang w:val="ca-ES"/>
        </w:rPr>
        <w:t>os</w:t>
      </w:r>
      <w:r w:rsidRPr="009536C8">
        <w:rPr>
          <w:rFonts w:eastAsia="Verdana" w:cs="Verdana"/>
          <w:spacing w:val="-10"/>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ma</w:t>
      </w:r>
      <w:r w:rsidRPr="009536C8">
        <w:rPr>
          <w:rFonts w:eastAsia="Verdana" w:cs="Verdana"/>
          <w:spacing w:val="3"/>
          <w:szCs w:val="20"/>
          <w:lang w:val="ca-ES"/>
        </w:rPr>
        <w:t>t</w:t>
      </w:r>
      <w:r w:rsidRPr="009536C8">
        <w:rPr>
          <w:rFonts w:eastAsia="Verdana" w:cs="Verdana"/>
          <w:spacing w:val="-1"/>
          <w:szCs w:val="20"/>
          <w:lang w:val="ca-ES"/>
        </w:rPr>
        <w:t>r</w:t>
      </w:r>
      <w:r w:rsidRPr="009536C8">
        <w:rPr>
          <w:rFonts w:eastAsia="Verdana" w:cs="Verdana"/>
          <w:szCs w:val="20"/>
          <w:lang w:val="ca-ES"/>
        </w:rPr>
        <w:t>ícu</w:t>
      </w:r>
      <w:r w:rsidRPr="009536C8">
        <w:rPr>
          <w:rFonts w:eastAsia="Verdana" w:cs="Verdana"/>
          <w:spacing w:val="3"/>
          <w:szCs w:val="20"/>
          <w:lang w:val="ca-ES"/>
        </w:rPr>
        <w:t>l</w:t>
      </w:r>
      <w:r w:rsidRPr="009536C8">
        <w:rPr>
          <w:rFonts w:eastAsia="Verdana" w:cs="Verdana"/>
          <w:szCs w:val="20"/>
          <w:lang w:val="ca-ES"/>
        </w:rPr>
        <w:t>a</w:t>
      </w:r>
      <w:r w:rsidRPr="009536C8">
        <w:rPr>
          <w:rFonts w:eastAsia="Verdana" w:cs="Verdana"/>
          <w:spacing w:val="-9"/>
          <w:szCs w:val="20"/>
          <w:lang w:val="ca-ES"/>
        </w:rPr>
        <w:t xml:space="preserve"> </w:t>
      </w:r>
      <w:r w:rsidRPr="009536C8">
        <w:rPr>
          <w:rFonts w:eastAsia="Verdana" w:cs="Verdana"/>
          <w:szCs w:val="20"/>
          <w:lang w:val="ca-ES"/>
        </w:rPr>
        <w:t xml:space="preserve">i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3"/>
          <w:szCs w:val="20"/>
          <w:lang w:val="ca-ES"/>
        </w:rPr>
        <w:t xml:space="preserve"> </w:t>
      </w:r>
      <w:r w:rsidRPr="009536C8">
        <w:rPr>
          <w:rFonts w:eastAsia="Verdana" w:cs="Verdana"/>
          <w:spacing w:val="1"/>
          <w:szCs w:val="20"/>
          <w:lang w:val="ca-ES"/>
        </w:rPr>
        <w:t>do</w:t>
      </w:r>
      <w:r w:rsidRPr="009536C8">
        <w:rPr>
          <w:rFonts w:eastAsia="Verdana" w:cs="Verdana"/>
          <w:szCs w:val="20"/>
          <w:lang w:val="ca-ES"/>
        </w:rPr>
        <w:t>cu</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5"/>
          <w:szCs w:val="20"/>
          <w:lang w:val="ca-ES"/>
        </w:rPr>
        <w:t xml:space="preserve"> </w:t>
      </w:r>
      <w:r w:rsidRPr="009536C8">
        <w:rPr>
          <w:rFonts w:eastAsia="Verdana" w:cs="Verdana"/>
          <w:spacing w:val="1"/>
          <w:szCs w:val="20"/>
          <w:lang w:val="ca-ES"/>
        </w:rPr>
        <w:t>c</w:t>
      </w:r>
      <w:r w:rsidRPr="009536C8">
        <w:rPr>
          <w:rFonts w:eastAsia="Verdana" w:cs="Verdana"/>
          <w:spacing w:val="-1"/>
          <w:szCs w:val="20"/>
          <w:lang w:val="ca-ES"/>
        </w:rPr>
        <w:t>o</w:t>
      </w:r>
      <w:r w:rsidRPr="009536C8">
        <w:rPr>
          <w:rFonts w:eastAsia="Verdana" w:cs="Verdana"/>
          <w:spacing w:val="1"/>
          <w:szCs w:val="20"/>
          <w:lang w:val="ca-ES"/>
        </w:rPr>
        <w:t>rr</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p</w:t>
      </w:r>
      <w:r w:rsidRPr="009536C8">
        <w:rPr>
          <w:rFonts w:eastAsia="Verdana" w:cs="Verdana"/>
          <w:spacing w:val="-1"/>
          <w:szCs w:val="20"/>
          <w:lang w:val="ca-ES"/>
        </w:rPr>
        <w:t>o</w:t>
      </w:r>
      <w:r w:rsidRPr="009536C8">
        <w:rPr>
          <w:rFonts w:eastAsia="Verdana" w:cs="Verdana"/>
          <w:spacing w:val="1"/>
          <w:szCs w:val="20"/>
          <w:lang w:val="ca-ES"/>
        </w:rPr>
        <w:t>n</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w:t>
      </w:r>
    </w:p>
    <w:p w14:paraId="529259F3" w14:textId="77777777" w:rsidR="009536C8" w:rsidRPr="009536C8" w:rsidRDefault="009536C8" w:rsidP="009536C8">
      <w:pPr>
        <w:spacing w:before="18" w:after="0" w:line="260" w:lineRule="exact"/>
        <w:ind w:right="170"/>
        <w:rPr>
          <w:rFonts w:eastAsia="Times New Roman" w:cs="Verdana"/>
          <w:sz w:val="26"/>
          <w:szCs w:val="26"/>
          <w:lang w:val="ca-ES"/>
        </w:rPr>
      </w:pPr>
    </w:p>
    <w:p w14:paraId="5391A6D4" w14:textId="77777777" w:rsidR="009536C8" w:rsidRPr="009536C8" w:rsidRDefault="009536C8" w:rsidP="009536C8">
      <w:pPr>
        <w:spacing w:after="0"/>
        <w:ind w:right="170"/>
        <w:rPr>
          <w:rFonts w:eastAsia="Verdana" w:cs="Verdana"/>
          <w:szCs w:val="20"/>
          <w:lang w:val="ca-ES"/>
        </w:rPr>
      </w:pPr>
      <w:r w:rsidRPr="009536C8">
        <w:rPr>
          <w:rFonts w:eastAsia="Verdana" w:cs="Verdana"/>
          <w:szCs w:val="20"/>
          <w:lang w:val="ca-ES"/>
        </w:rPr>
        <w:t>J</w:t>
      </w:r>
      <w:r w:rsidRPr="009536C8">
        <w:rPr>
          <w:rFonts w:eastAsia="Verdana" w:cs="Verdana"/>
          <w:spacing w:val="2"/>
          <w:szCs w:val="20"/>
          <w:lang w:val="ca-ES"/>
        </w:rPr>
        <w:t>u</w:t>
      </w:r>
      <w:r w:rsidRPr="009536C8">
        <w:rPr>
          <w:rFonts w:eastAsia="Verdana" w:cs="Verdana"/>
          <w:spacing w:val="1"/>
          <w:szCs w:val="20"/>
          <w:lang w:val="ca-ES"/>
        </w:rPr>
        <w:t>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11"/>
          <w:szCs w:val="20"/>
          <w:lang w:val="ca-ES"/>
        </w:rPr>
        <w:t xml:space="preserve"> </w:t>
      </w:r>
      <w:r w:rsidRPr="009536C8">
        <w:rPr>
          <w:rFonts w:eastAsia="Verdana" w:cs="Verdana"/>
          <w:szCs w:val="20"/>
          <w:lang w:val="ca-ES"/>
        </w:rPr>
        <w:t>amb</w:t>
      </w:r>
      <w:r w:rsidRPr="009536C8">
        <w:rPr>
          <w:rFonts w:eastAsia="Verdana" w:cs="Verdana"/>
          <w:spacing w:val="-3"/>
          <w:szCs w:val="20"/>
          <w:lang w:val="ca-ES"/>
        </w:rPr>
        <w:t xml:space="preserve"> </w:t>
      </w:r>
      <w:r w:rsidRPr="009536C8">
        <w:rPr>
          <w:rFonts w:eastAsia="Verdana" w:cs="Verdana"/>
          <w:szCs w:val="20"/>
          <w:lang w:val="ca-ES"/>
        </w:rPr>
        <w:t>la</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a,</w:t>
      </w:r>
      <w:r w:rsidRPr="009536C8">
        <w:rPr>
          <w:rFonts w:eastAsia="Verdana" w:cs="Verdana"/>
          <w:spacing w:val="-8"/>
          <w:szCs w:val="20"/>
          <w:lang w:val="ca-ES"/>
        </w:rPr>
        <w:t xml:space="preserve"> </w:t>
      </w:r>
      <w:r w:rsidRPr="009536C8">
        <w:rPr>
          <w:rFonts w:eastAsia="Verdana" w:cs="Verdana"/>
          <w:szCs w:val="20"/>
          <w:lang w:val="ca-ES"/>
        </w:rPr>
        <w:t>cal</w:t>
      </w:r>
      <w:r w:rsidRPr="009536C8">
        <w:rPr>
          <w:rFonts w:eastAsia="Verdana" w:cs="Verdana"/>
          <w:spacing w:val="3"/>
          <w:szCs w:val="20"/>
          <w:lang w:val="ca-ES"/>
        </w:rPr>
        <w:t>d</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po</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ar</w:t>
      </w:r>
      <w:r w:rsidRPr="009536C8">
        <w:rPr>
          <w:rFonts w:eastAsia="Verdana" w:cs="Verdana"/>
          <w:spacing w:val="-6"/>
          <w:szCs w:val="20"/>
          <w:lang w:val="ca-ES"/>
        </w:rPr>
        <w:t xml:space="preserve"> </w:t>
      </w:r>
      <w:r w:rsidRPr="009536C8">
        <w:rPr>
          <w:rFonts w:eastAsia="Verdana" w:cs="Verdana"/>
          <w:spacing w:val="-1"/>
          <w:szCs w:val="20"/>
          <w:lang w:val="ca-ES"/>
        </w:rPr>
        <w:t>f</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xa</w:t>
      </w:r>
      <w:r w:rsidRPr="009536C8">
        <w:rPr>
          <w:rFonts w:eastAsia="Verdana" w:cs="Verdana"/>
          <w:spacing w:val="-4"/>
          <w:szCs w:val="20"/>
          <w:lang w:val="ca-ES"/>
        </w:rPr>
        <w:t xml:space="preserve"> </w:t>
      </w:r>
      <w:r w:rsidRPr="009536C8">
        <w:rPr>
          <w:rFonts w:eastAsia="Verdana" w:cs="Verdana"/>
          <w:spacing w:val="2"/>
          <w:szCs w:val="20"/>
          <w:lang w:val="ca-ES"/>
        </w:rPr>
        <w:t>t</w:t>
      </w:r>
      <w:r w:rsidRPr="009536C8">
        <w:rPr>
          <w:rFonts w:eastAsia="Verdana" w:cs="Verdana"/>
          <w:spacing w:val="-1"/>
          <w:szCs w:val="20"/>
          <w:lang w:val="ca-ES"/>
        </w:rPr>
        <w:t>è</w:t>
      </w:r>
      <w:r w:rsidRPr="009536C8">
        <w:rPr>
          <w:rFonts w:eastAsia="Verdana" w:cs="Verdana"/>
          <w:szCs w:val="20"/>
          <w:lang w:val="ca-ES"/>
        </w:rPr>
        <w:t>cn</w:t>
      </w:r>
      <w:r w:rsidRPr="009536C8">
        <w:rPr>
          <w:rFonts w:eastAsia="Verdana" w:cs="Verdana"/>
          <w:spacing w:val="1"/>
          <w:szCs w:val="20"/>
          <w:lang w:val="ca-ES"/>
        </w:rPr>
        <w:t>i</w:t>
      </w:r>
      <w:r w:rsidRPr="009536C8">
        <w:rPr>
          <w:rFonts w:eastAsia="Verdana" w:cs="Verdana"/>
          <w:szCs w:val="20"/>
          <w:lang w:val="ca-ES"/>
        </w:rPr>
        <w:t>ca</w:t>
      </w:r>
      <w:r w:rsidRPr="009536C8">
        <w:rPr>
          <w:rFonts w:eastAsia="Verdana" w:cs="Verdana"/>
          <w:spacing w:val="-8"/>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1"/>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w:t>
      </w:r>
      <w:r w:rsidRPr="009536C8">
        <w:rPr>
          <w:rFonts w:eastAsia="Verdana" w:cs="Verdana"/>
          <w:szCs w:val="20"/>
          <w:lang w:val="ca-ES"/>
        </w:rPr>
        <w:t>ic</w:t>
      </w:r>
      <w:r w:rsidRPr="009536C8">
        <w:rPr>
          <w:rFonts w:eastAsia="Verdana" w:cs="Verdana"/>
          <w:spacing w:val="2"/>
          <w:szCs w:val="20"/>
          <w:lang w:val="ca-ES"/>
        </w:rPr>
        <w:t>l</w:t>
      </w:r>
      <w:r w:rsidRPr="009536C8">
        <w:rPr>
          <w:rFonts w:eastAsia="Verdana" w:cs="Verdana"/>
          <w:spacing w:val="5"/>
          <w:szCs w:val="20"/>
          <w:lang w:val="ca-ES"/>
        </w:rPr>
        <w:t>e</w:t>
      </w:r>
      <w:r w:rsidRPr="009536C8">
        <w:rPr>
          <w:rFonts w:eastAsia="Verdana" w:cs="Verdana"/>
          <w:szCs w:val="20"/>
          <w:lang w:val="ca-ES"/>
        </w:rPr>
        <w:t>.</w:t>
      </w:r>
    </w:p>
    <w:p w14:paraId="15B9EDE8" w14:textId="77777777" w:rsidR="009536C8" w:rsidRPr="009536C8" w:rsidRDefault="009536C8" w:rsidP="009536C8">
      <w:pPr>
        <w:spacing w:before="6" w:after="0" w:line="100" w:lineRule="exact"/>
        <w:ind w:right="170"/>
        <w:rPr>
          <w:rFonts w:eastAsia="Times New Roman" w:cs="Verdana"/>
          <w:sz w:val="11"/>
          <w:szCs w:val="11"/>
          <w:lang w:val="ca-ES"/>
        </w:rPr>
      </w:pPr>
    </w:p>
    <w:p w14:paraId="18E89D6C" w14:textId="77777777" w:rsidR="009536C8" w:rsidRPr="009536C8" w:rsidRDefault="009536C8" w:rsidP="009536C8">
      <w:pPr>
        <w:spacing w:after="0" w:line="200" w:lineRule="exact"/>
        <w:ind w:right="170"/>
        <w:rPr>
          <w:rFonts w:eastAsia="Times New Roman" w:cs="Verdana"/>
          <w:szCs w:val="20"/>
          <w:lang w:val="ca-ES"/>
        </w:rPr>
      </w:pPr>
    </w:p>
    <w:p w14:paraId="2EEBFE4B" w14:textId="5CEB7320" w:rsidR="009536C8" w:rsidRPr="009536C8" w:rsidRDefault="009536C8" w:rsidP="009536C8">
      <w:pPr>
        <w:spacing w:after="0" w:line="276" w:lineRule="auto"/>
        <w:ind w:right="170"/>
        <w:rPr>
          <w:rFonts w:eastAsia="Verdana" w:cs="Verdana"/>
          <w:szCs w:val="20"/>
          <w:lang w:val="ca-ES"/>
        </w:rPr>
      </w:pPr>
      <w:r w:rsidRPr="009536C8">
        <w:rPr>
          <w:rFonts w:eastAsia="Verdana" w:cs="Verdana"/>
          <w:szCs w:val="20"/>
          <w:lang w:val="ca-ES"/>
        </w:rPr>
        <w:t>D</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4"/>
          <w:szCs w:val="20"/>
          <w:lang w:val="ca-ES"/>
        </w:rPr>
        <w:t xml:space="preserve"> </w:t>
      </w:r>
      <w:r w:rsidRPr="009536C8">
        <w:rPr>
          <w:rFonts w:eastAsia="Verdana" w:cs="Verdana"/>
          <w:spacing w:val="1"/>
          <w:szCs w:val="20"/>
          <w:lang w:val="ca-ES"/>
        </w:rPr>
        <w:t>l</w:t>
      </w:r>
      <w:r w:rsidRPr="009536C8">
        <w:rPr>
          <w:rFonts w:eastAsia="Verdana" w:cs="Verdana"/>
          <w:spacing w:val="-1"/>
          <w:szCs w:val="20"/>
          <w:lang w:val="ca-ES"/>
        </w:rPr>
        <w:t>’e</w:t>
      </w:r>
      <w:r w:rsidRPr="009536C8">
        <w:rPr>
          <w:rFonts w:eastAsia="Verdana" w:cs="Verdana"/>
          <w:spacing w:val="2"/>
          <w:szCs w:val="20"/>
          <w:lang w:val="ca-ES"/>
        </w:rPr>
        <w:t>x</w:t>
      </w:r>
      <w:r w:rsidRPr="009536C8">
        <w:rPr>
          <w:rFonts w:eastAsia="Verdana" w:cs="Verdana"/>
          <w:spacing w:val="-1"/>
          <w:szCs w:val="20"/>
          <w:lang w:val="ca-ES"/>
        </w:rPr>
        <w:t>e</w:t>
      </w:r>
      <w:r w:rsidRPr="009536C8">
        <w:rPr>
          <w:rFonts w:eastAsia="Verdana" w:cs="Verdana"/>
          <w:szCs w:val="20"/>
          <w:lang w:val="ca-ES"/>
        </w:rPr>
        <w:t>c</w:t>
      </w:r>
      <w:r w:rsidRPr="009536C8">
        <w:rPr>
          <w:rFonts w:eastAsia="Verdana" w:cs="Verdana"/>
          <w:spacing w:val="3"/>
          <w:szCs w:val="20"/>
          <w:lang w:val="ca-ES"/>
        </w:rPr>
        <w:t>u</w:t>
      </w:r>
      <w:r w:rsidRPr="009536C8">
        <w:rPr>
          <w:rFonts w:eastAsia="Verdana" w:cs="Verdana"/>
          <w:szCs w:val="20"/>
          <w:lang w:val="ca-ES"/>
        </w:rPr>
        <w:t xml:space="preserve">ció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8"/>
          <w:szCs w:val="20"/>
          <w:lang w:val="ca-ES"/>
        </w:rPr>
        <w:t xml:space="preserve"> </w:t>
      </w:r>
      <w:r w:rsidRPr="009536C8">
        <w:rPr>
          <w:rFonts w:eastAsia="Verdana" w:cs="Verdana"/>
          <w:szCs w:val="20"/>
          <w:lang w:val="ca-ES"/>
        </w:rPr>
        <w:t>c</w:t>
      </w:r>
      <w:r w:rsidRPr="009536C8">
        <w:rPr>
          <w:rFonts w:eastAsia="Verdana" w:cs="Verdana"/>
          <w:spacing w:val="1"/>
          <w:szCs w:val="20"/>
          <w:lang w:val="ca-ES"/>
        </w:rPr>
        <w:t>ont</w:t>
      </w:r>
      <w:r w:rsidRPr="009536C8">
        <w:rPr>
          <w:rFonts w:eastAsia="Verdana" w:cs="Verdana"/>
          <w:spacing w:val="-1"/>
          <w:szCs w:val="20"/>
          <w:lang w:val="ca-ES"/>
        </w:rPr>
        <w:t>r</w:t>
      </w:r>
      <w:r w:rsidRPr="009536C8">
        <w:rPr>
          <w:rFonts w:eastAsia="Verdana" w:cs="Verdana"/>
          <w:szCs w:val="20"/>
          <w:lang w:val="ca-ES"/>
        </w:rPr>
        <w:t>act</w:t>
      </w:r>
      <w:r w:rsidRPr="009536C8">
        <w:rPr>
          <w:rFonts w:eastAsia="Verdana" w:cs="Verdana"/>
          <w:spacing w:val="-1"/>
          <w:szCs w:val="20"/>
          <w:lang w:val="ca-ES"/>
        </w:rPr>
        <w:t>e</w:t>
      </w:r>
      <w:r w:rsidRPr="009536C8">
        <w:rPr>
          <w:rFonts w:eastAsia="Verdana" w:cs="Verdana"/>
          <w:szCs w:val="20"/>
          <w:lang w:val="ca-ES"/>
        </w:rPr>
        <w:t xml:space="preserve">, </w:t>
      </w:r>
      <w:r w:rsidRPr="009536C8">
        <w:rPr>
          <w:rFonts w:eastAsia="Verdana" w:cs="Verdana"/>
          <w:spacing w:val="3"/>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zCs w:val="20"/>
          <w:lang w:val="ca-ES"/>
        </w:rPr>
        <w:t>s</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me</w:t>
      </w:r>
      <w:r w:rsidRPr="009536C8">
        <w:rPr>
          <w:rFonts w:eastAsia="Verdana" w:cs="Verdana"/>
          <w:spacing w:val="2"/>
          <w:szCs w:val="20"/>
          <w:lang w:val="ca-ES"/>
        </w:rPr>
        <w:t>t</w:t>
      </w:r>
      <w:r w:rsidRPr="009536C8">
        <w:rPr>
          <w:rFonts w:eastAsia="Verdana" w:cs="Verdana"/>
          <w:spacing w:val="-1"/>
          <w:szCs w:val="20"/>
          <w:lang w:val="ca-ES"/>
        </w:rPr>
        <w:t>r</w:t>
      </w:r>
      <w:r w:rsidRPr="009536C8">
        <w:rPr>
          <w:rFonts w:eastAsia="Verdana" w:cs="Verdana"/>
          <w:szCs w:val="20"/>
          <w:lang w:val="ca-ES"/>
        </w:rPr>
        <w:t>an 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 xml:space="preserve"> </w:t>
      </w:r>
      <w:r w:rsidRPr="009536C8">
        <w:rPr>
          <w:rFonts w:eastAsia="Verdana" w:cs="Verdana"/>
          <w:spacing w:val="1"/>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pacing w:val="1"/>
          <w:szCs w:val="20"/>
          <w:lang w:val="ca-ES"/>
        </w:rPr>
        <w:t>indi</w:t>
      </w:r>
      <w:r w:rsidRPr="009536C8">
        <w:rPr>
          <w:rFonts w:eastAsia="Verdana" w:cs="Verdana"/>
          <w:szCs w:val="20"/>
          <w:lang w:val="ca-ES"/>
        </w:rPr>
        <w:t>cats</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2"/>
          <w:szCs w:val="20"/>
          <w:lang w:val="ca-ES"/>
        </w:rPr>
        <w:t xml:space="preserve"> </w:t>
      </w:r>
      <w:r w:rsidRPr="009536C8">
        <w:rPr>
          <w:rFonts w:eastAsia="Verdana" w:cs="Verdana"/>
          <w:szCs w:val="20"/>
          <w:lang w:val="ca-ES"/>
        </w:rPr>
        <w:t>a</w:t>
      </w:r>
      <w:r w:rsidRPr="009536C8">
        <w:rPr>
          <w:rFonts w:eastAsia="Verdana" w:cs="Verdana"/>
          <w:spacing w:val="1"/>
          <w:szCs w:val="20"/>
          <w:lang w:val="ca-ES"/>
        </w:rPr>
        <w:t>qu</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p</w:t>
      </w:r>
      <w:r w:rsidRPr="009536C8">
        <w:rPr>
          <w:rFonts w:eastAsia="Verdana" w:cs="Verdana"/>
          <w:szCs w:val="20"/>
          <w:lang w:val="ca-ES"/>
        </w:rPr>
        <w:t>a</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w:t>
      </w:r>
      <w:r w:rsidRPr="009536C8">
        <w:rPr>
          <w:rFonts w:eastAsia="Verdana" w:cs="Verdana"/>
          <w:spacing w:val="1"/>
          <w:szCs w:val="20"/>
          <w:lang w:val="ca-ES"/>
        </w:rPr>
        <w:t>t</w:t>
      </w:r>
      <w:r w:rsidRPr="009536C8">
        <w:rPr>
          <w:rFonts w:eastAsia="Verdana" w:cs="Verdana"/>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0"/>
          <w:szCs w:val="20"/>
          <w:lang w:val="ca-ES"/>
        </w:rPr>
        <w:t xml:space="preserve"> </w:t>
      </w:r>
      <w:r w:rsidRPr="009536C8">
        <w:rPr>
          <w:rFonts w:eastAsia="Verdana" w:cs="Verdana"/>
          <w:szCs w:val="20"/>
          <w:lang w:val="ca-ES"/>
        </w:rPr>
        <w:t>cas</w:t>
      </w:r>
      <w:r w:rsidRPr="009536C8">
        <w:rPr>
          <w:rFonts w:eastAsia="Verdana" w:cs="Verdana"/>
          <w:spacing w:val="8"/>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2"/>
          <w:szCs w:val="20"/>
          <w:lang w:val="ca-ES"/>
        </w:rPr>
        <w:t>s</w:t>
      </w:r>
      <w:r w:rsidRPr="009536C8">
        <w:rPr>
          <w:rFonts w:eastAsia="Verdana" w:cs="Verdana"/>
          <w:spacing w:val="1"/>
          <w:szCs w:val="20"/>
          <w:lang w:val="ca-ES"/>
        </w:rPr>
        <w:t>e</w:t>
      </w:r>
      <w:r w:rsidRPr="009536C8">
        <w:rPr>
          <w:rFonts w:eastAsia="Verdana" w:cs="Verdana"/>
          <w:szCs w:val="20"/>
          <w:lang w:val="ca-ES"/>
        </w:rPr>
        <w:t>r</w:t>
      </w:r>
      <w:r w:rsidRPr="009536C8">
        <w:rPr>
          <w:rFonts w:eastAsia="Verdana" w:cs="Verdana"/>
          <w:spacing w:val="8"/>
          <w:szCs w:val="20"/>
          <w:lang w:val="ca-ES"/>
        </w:rPr>
        <w:t xml:space="preserve"> </w:t>
      </w:r>
      <w:r w:rsidRPr="009536C8">
        <w:rPr>
          <w:rFonts w:eastAsia="Verdana" w:cs="Verdana"/>
          <w:spacing w:val="1"/>
          <w:szCs w:val="20"/>
          <w:lang w:val="ca-ES"/>
        </w:rPr>
        <w:t>ne</w:t>
      </w:r>
      <w:r w:rsidRPr="009536C8">
        <w:rPr>
          <w:rFonts w:eastAsia="Verdana" w:cs="Verdana"/>
          <w:szCs w:val="20"/>
          <w:lang w:val="ca-ES"/>
        </w:rPr>
        <w:t>ces</w:t>
      </w:r>
      <w:r w:rsidRPr="009536C8">
        <w:rPr>
          <w:rFonts w:eastAsia="Verdana" w:cs="Verdana"/>
          <w:spacing w:val="-1"/>
          <w:szCs w:val="20"/>
          <w:lang w:val="ca-ES"/>
        </w:rPr>
        <w:t>s</w:t>
      </w:r>
      <w:r w:rsidRPr="009536C8">
        <w:rPr>
          <w:rFonts w:eastAsia="Verdana" w:cs="Verdana"/>
          <w:spacing w:val="2"/>
          <w:szCs w:val="20"/>
          <w:lang w:val="ca-ES"/>
        </w:rPr>
        <w:t>à</w:t>
      </w:r>
      <w:r w:rsidRPr="009536C8">
        <w:rPr>
          <w:rFonts w:eastAsia="Verdana" w:cs="Verdana"/>
          <w:spacing w:val="-1"/>
          <w:szCs w:val="20"/>
          <w:lang w:val="ca-ES"/>
        </w:rPr>
        <w:t>r</w:t>
      </w:r>
      <w:r w:rsidRPr="009536C8">
        <w:rPr>
          <w:rFonts w:eastAsia="Verdana" w:cs="Verdana"/>
          <w:spacing w:val="3"/>
          <w:szCs w:val="20"/>
          <w:lang w:val="ca-ES"/>
        </w:rPr>
        <w:t>i</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zCs w:val="20"/>
          <w:lang w:val="ca-ES"/>
        </w:rPr>
        <w:t>la</w:t>
      </w:r>
      <w:r w:rsidRPr="009536C8">
        <w:rPr>
          <w:rFonts w:eastAsia="Verdana" w:cs="Verdana"/>
          <w:spacing w:val="11"/>
          <w:szCs w:val="20"/>
          <w:lang w:val="ca-ES"/>
        </w:rPr>
        <w:t xml:space="preserve"> </w:t>
      </w:r>
      <w:r w:rsidRPr="009536C8">
        <w:rPr>
          <w:rFonts w:eastAsia="Verdana" w:cs="Verdana"/>
          <w:szCs w:val="20"/>
          <w:lang w:val="ca-ES"/>
        </w:rPr>
        <w:t>su</w:t>
      </w:r>
      <w:r w:rsidRPr="009536C8">
        <w:rPr>
          <w:rFonts w:eastAsia="Verdana" w:cs="Verdana"/>
          <w:spacing w:val="1"/>
          <w:szCs w:val="20"/>
          <w:lang w:val="ca-ES"/>
        </w:rPr>
        <w:t>b</w:t>
      </w:r>
      <w:r w:rsidRPr="009536C8">
        <w:rPr>
          <w:rFonts w:eastAsia="Verdana" w:cs="Verdana"/>
          <w:szCs w:val="20"/>
          <w:lang w:val="ca-ES"/>
        </w:rPr>
        <w:t>st</w:t>
      </w:r>
      <w:r w:rsidRPr="009536C8">
        <w:rPr>
          <w:rFonts w:eastAsia="Verdana" w:cs="Verdana"/>
          <w:spacing w:val="1"/>
          <w:szCs w:val="20"/>
          <w:lang w:val="ca-ES"/>
        </w:rPr>
        <w:t>itu</w:t>
      </w:r>
      <w:r w:rsidRPr="009536C8">
        <w:rPr>
          <w:rFonts w:eastAsia="Verdana" w:cs="Verdana"/>
          <w:szCs w:val="20"/>
          <w:lang w:val="ca-ES"/>
        </w:rPr>
        <w:t xml:space="preserve">ció </w:t>
      </w:r>
      <w:r w:rsidRPr="009536C8">
        <w:rPr>
          <w:rFonts w:eastAsia="Verdana" w:cs="Verdana"/>
          <w:spacing w:val="1"/>
          <w:szCs w:val="20"/>
          <w:lang w:val="ca-ES"/>
        </w:rPr>
        <w:t>d</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que</w:t>
      </w:r>
      <w:r w:rsidRPr="009536C8">
        <w:rPr>
          <w:rFonts w:eastAsia="Verdana" w:cs="Verdana"/>
          <w:spacing w:val="2"/>
          <w:szCs w:val="20"/>
          <w:lang w:val="ca-ES"/>
        </w:rPr>
        <w:t>s</w:t>
      </w:r>
      <w:r w:rsidRPr="009536C8">
        <w:rPr>
          <w:rFonts w:eastAsia="Verdana" w:cs="Verdana"/>
          <w:spacing w:val="1"/>
          <w:szCs w:val="20"/>
          <w:lang w:val="ca-ES"/>
        </w:rPr>
        <w:t>t</w:t>
      </w:r>
      <w:r w:rsidRPr="009536C8">
        <w:rPr>
          <w:rFonts w:eastAsia="Verdana" w:cs="Verdana"/>
          <w:szCs w:val="20"/>
          <w:lang w:val="ca-ES"/>
        </w:rPr>
        <w:t xml:space="preserve">s, </w:t>
      </w:r>
      <w:r w:rsidRPr="009536C8">
        <w:rPr>
          <w:rFonts w:eastAsia="Verdana" w:cs="Verdana"/>
          <w:spacing w:val="-1"/>
          <w:szCs w:val="20"/>
          <w:lang w:val="ca-ES"/>
        </w:rPr>
        <w:t>e</w:t>
      </w:r>
      <w:r w:rsidRPr="009536C8">
        <w:rPr>
          <w:rFonts w:eastAsia="Verdana" w:cs="Verdana"/>
          <w:spacing w:val="3"/>
          <w:szCs w:val="20"/>
          <w:lang w:val="ca-ES"/>
        </w:rPr>
        <w:t>l</w:t>
      </w:r>
      <w:r w:rsidRPr="009536C8">
        <w:rPr>
          <w:rFonts w:eastAsia="Verdana" w:cs="Verdana"/>
          <w:szCs w:val="20"/>
          <w:lang w:val="ca-ES"/>
        </w:rPr>
        <w:t>s</w:t>
      </w:r>
      <w:r w:rsidRPr="009536C8">
        <w:rPr>
          <w:rFonts w:eastAsia="Verdana" w:cs="Verdana"/>
          <w:spacing w:val="15"/>
          <w:szCs w:val="20"/>
          <w:lang w:val="ca-ES"/>
        </w:rPr>
        <w:t xml:space="preserve"> </w:t>
      </w:r>
      <w:r w:rsidRPr="009536C8">
        <w:rPr>
          <w:rFonts w:eastAsia="Verdana" w:cs="Verdana"/>
          <w:spacing w:val="1"/>
          <w:szCs w:val="20"/>
          <w:lang w:val="ca-ES"/>
        </w:rPr>
        <w:t>n</w:t>
      </w:r>
      <w:r w:rsidRPr="009536C8">
        <w:rPr>
          <w:rFonts w:eastAsia="Verdana" w:cs="Verdana"/>
          <w:spacing w:val="-1"/>
          <w:szCs w:val="20"/>
          <w:lang w:val="ca-ES"/>
        </w:rPr>
        <w:t>o</w:t>
      </w:r>
      <w:r w:rsidRPr="009536C8">
        <w:rPr>
          <w:rFonts w:eastAsia="Verdana" w:cs="Verdana"/>
          <w:spacing w:val="1"/>
          <w:szCs w:val="20"/>
          <w:lang w:val="ca-ES"/>
        </w:rPr>
        <w:t>u</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an</w:t>
      </w:r>
      <w:r w:rsidRPr="009536C8">
        <w:rPr>
          <w:rFonts w:eastAsia="Verdana" w:cs="Verdana"/>
          <w:spacing w:val="7"/>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11"/>
          <w:szCs w:val="20"/>
          <w:lang w:val="ca-ES"/>
        </w:rPr>
        <w:t xml:space="preserve"> </w:t>
      </w:r>
      <w:r w:rsidRPr="009536C8">
        <w:rPr>
          <w:rFonts w:eastAsia="Verdana" w:cs="Verdana"/>
          <w:spacing w:val="1"/>
          <w:szCs w:val="20"/>
          <w:lang w:val="ca-ES"/>
        </w:rPr>
        <w:t>d</w:t>
      </w:r>
      <w:r w:rsidRPr="009536C8">
        <w:rPr>
          <w:rFonts w:eastAsia="Verdana" w:cs="Verdana"/>
          <w:szCs w:val="20"/>
          <w:lang w:val="ca-ES"/>
        </w:rPr>
        <w:t>isp</w:t>
      </w:r>
      <w:r w:rsidRPr="009536C8">
        <w:rPr>
          <w:rFonts w:eastAsia="Verdana" w:cs="Verdana"/>
          <w:spacing w:val="-1"/>
          <w:szCs w:val="20"/>
          <w:lang w:val="ca-ES"/>
        </w:rPr>
        <w:t>o</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r</w:t>
      </w:r>
      <w:r w:rsidRPr="009536C8">
        <w:rPr>
          <w:rFonts w:eastAsia="Verdana" w:cs="Verdana"/>
          <w:spacing w:val="2"/>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 m</w:t>
      </w:r>
      <w:r w:rsidRPr="009536C8">
        <w:rPr>
          <w:rFonts w:eastAsia="Verdana" w:cs="Verdana"/>
          <w:spacing w:val="1"/>
          <w:szCs w:val="20"/>
          <w:lang w:val="ca-ES"/>
        </w:rPr>
        <w:t>at</w:t>
      </w:r>
      <w:r w:rsidRPr="009536C8">
        <w:rPr>
          <w:rFonts w:eastAsia="Verdana" w:cs="Verdana"/>
          <w:spacing w:val="-1"/>
          <w:szCs w:val="20"/>
          <w:lang w:val="ca-ES"/>
        </w:rPr>
        <w:t>e</w:t>
      </w:r>
      <w:r w:rsidRPr="009536C8">
        <w:rPr>
          <w:rFonts w:eastAsia="Verdana" w:cs="Verdana"/>
          <w:szCs w:val="20"/>
          <w:lang w:val="ca-ES"/>
        </w:rPr>
        <w:t>ix</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zCs w:val="20"/>
          <w:lang w:val="ca-ES"/>
        </w:rPr>
        <w:t>ca</w:t>
      </w:r>
      <w:r w:rsidRPr="009536C8">
        <w:rPr>
          <w:rFonts w:eastAsia="Verdana" w:cs="Verdana"/>
          <w:spacing w:val="-1"/>
          <w:szCs w:val="20"/>
          <w:lang w:val="ca-ES"/>
        </w:rPr>
        <w:t>r</w:t>
      </w:r>
      <w:r w:rsidRPr="009536C8">
        <w:rPr>
          <w:rFonts w:eastAsia="Verdana" w:cs="Verdana"/>
          <w:spacing w:val="2"/>
          <w:szCs w:val="20"/>
          <w:lang w:val="ca-ES"/>
        </w:rPr>
        <w:t>a</w:t>
      </w:r>
      <w:r w:rsidRPr="009536C8">
        <w:rPr>
          <w:rFonts w:eastAsia="Verdana" w:cs="Verdana"/>
          <w:szCs w:val="20"/>
          <w:lang w:val="ca-ES"/>
        </w:rPr>
        <w:t>ct</w:t>
      </w:r>
      <w:r w:rsidRPr="009536C8">
        <w:rPr>
          <w:rFonts w:eastAsia="Verdana" w:cs="Verdana"/>
          <w:spacing w:val="1"/>
          <w:szCs w:val="20"/>
          <w:lang w:val="ca-ES"/>
        </w:rPr>
        <w:t>e</w:t>
      </w:r>
      <w:r w:rsidRPr="009536C8">
        <w:rPr>
          <w:rFonts w:eastAsia="Verdana" w:cs="Verdana"/>
          <w:spacing w:val="-1"/>
          <w:szCs w:val="20"/>
          <w:lang w:val="ca-ES"/>
        </w:rPr>
        <w:t>r</w:t>
      </w:r>
      <w:r w:rsidRPr="009536C8">
        <w:rPr>
          <w:rFonts w:eastAsia="Verdana" w:cs="Verdana"/>
          <w:szCs w:val="20"/>
          <w:lang w:val="ca-ES"/>
        </w:rPr>
        <w:t>íst</w:t>
      </w:r>
      <w:r w:rsidRPr="009536C8">
        <w:rPr>
          <w:rFonts w:eastAsia="Verdana" w:cs="Verdana"/>
          <w:spacing w:val="1"/>
          <w:szCs w:val="20"/>
          <w:lang w:val="ca-ES"/>
        </w:rPr>
        <w:t>iqu</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17"/>
          <w:szCs w:val="20"/>
          <w:lang w:val="ca-ES"/>
        </w:rPr>
        <w:t xml:space="preserve"> </w:t>
      </w:r>
      <w:r w:rsidRPr="009536C8">
        <w:rPr>
          <w:rFonts w:eastAsia="Verdana" w:cs="Verdana"/>
          <w:spacing w:val="1"/>
          <w:szCs w:val="20"/>
          <w:lang w:val="ca-ES"/>
        </w:rPr>
        <w:t>q</w:t>
      </w:r>
      <w:r w:rsidRPr="009536C8">
        <w:rPr>
          <w:rFonts w:eastAsia="Verdana" w:cs="Verdana"/>
          <w:spacing w:val="3"/>
          <w:szCs w:val="20"/>
          <w:lang w:val="ca-ES"/>
        </w:rPr>
        <w:t>u</w:t>
      </w:r>
      <w:r w:rsidRPr="009536C8">
        <w:rPr>
          <w:rFonts w:eastAsia="Verdana" w:cs="Verdana"/>
          <w:szCs w:val="20"/>
          <w:lang w:val="ca-ES"/>
        </w:rPr>
        <w:t>e</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2"/>
          <w:szCs w:val="20"/>
          <w:lang w:val="ca-ES"/>
        </w:rPr>
        <w:t>p</w:t>
      </w:r>
      <w:r w:rsidRPr="009536C8">
        <w:rPr>
          <w:rFonts w:eastAsia="Verdana" w:cs="Verdana"/>
          <w:spacing w:val="-1"/>
          <w:szCs w:val="20"/>
          <w:lang w:val="ca-ES"/>
        </w:rPr>
        <w:t>r</w:t>
      </w:r>
      <w:r w:rsidRPr="009536C8">
        <w:rPr>
          <w:rFonts w:eastAsia="Verdana" w:cs="Verdana"/>
          <w:spacing w:val="1"/>
          <w:szCs w:val="20"/>
          <w:lang w:val="ca-ES"/>
        </w:rPr>
        <w:t>è</w:t>
      </w:r>
      <w:r w:rsidRPr="009536C8">
        <w:rPr>
          <w:rFonts w:eastAsia="Verdana" w:cs="Verdana"/>
          <w:szCs w:val="20"/>
          <w:lang w:val="ca-ES"/>
        </w:rPr>
        <w:t>via</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c</w:t>
      </w:r>
      <w:r w:rsidRPr="009536C8">
        <w:rPr>
          <w:rFonts w:eastAsia="Verdana" w:cs="Verdana"/>
          <w:spacing w:val="2"/>
          <w:szCs w:val="20"/>
          <w:lang w:val="ca-ES"/>
        </w:rPr>
        <w:t>c</w:t>
      </w:r>
      <w:r w:rsidRPr="009536C8">
        <w:rPr>
          <w:rFonts w:eastAsia="Verdana" w:cs="Verdana"/>
          <w:spacing w:val="-1"/>
          <w:szCs w:val="20"/>
          <w:lang w:val="ca-ES"/>
        </w:rPr>
        <w:t>e</w:t>
      </w:r>
      <w:r w:rsidRPr="009536C8">
        <w:rPr>
          <w:rFonts w:eastAsia="Verdana" w:cs="Verdana"/>
          <w:spacing w:val="6"/>
          <w:szCs w:val="20"/>
          <w:lang w:val="ca-ES"/>
        </w:rPr>
        <w:t>p</w:t>
      </w:r>
      <w:r w:rsidRPr="009536C8">
        <w:rPr>
          <w:rFonts w:eastAsia="Verdana" w:cs="Verdana"/>
          <w:spacing w:val="1"/>
          <w:szCs w:val="20"/>
          <w:lang w:val="ca-ES"/>
        </w:rPr>
        <w:t>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1"/>
          <w:szCs w:val="20"/>
          <w:lang w:val="ca-ES"/>
        </w:rPr>
        <w:t xml:space="preserve"> </w:t>
      </w:r>
      <w:r w:rsidRPr="009536C8">
        <w:rPr>
          <w:rFonts w:eastAsia="Verdana" w:cs="Verdana"/>
          <w:szCs w:val="20"/>
          <w:lang w:val="ca-ES"/>
        </w:rPr>
        <w:t>de</w:t>
      </w:r>
      <w:r w:rsidRPr="009536C8">
        <w:rPr>
          <w:rFonts w:eastAsia="Verdana" w:cs="Verdana"/>
          <w:spacing w:val="-1"/>
          <w:szCs w:val="20"/>
          <w:lang w:val="ca-ES"/>
        </w:rPr>
        <w:t xml:space="preserve"> </w:t>
      </w:r>
      <w:r w:rsidR="00BC7304">
        <w:rPr>
          <w:rFonts w:eastAsia="Verdana" w:cs="Verdana"/>
          <w:spacing w:val="-1"/>
          <w:szCs w:val="20"/>
          <w:lang w:val="ca-ES"/>
        </w:rPr>
        <w:t xml:space="preserve">Grup </w:t>
      </w:r>
      <w:r w:rsidRPr="009536C8">
        <w:rPr>
          <w:rFonts w:eastAsia="Verdana" w:cs="Verdana"/>
          <w:szCs w:val="20"/>
          <w:lang w:val="ca-ES"/>
        </w:rPr>
        <w:t>T</w:t>
      </w:r>
      <w:r w:rsidRPr="009536C8">
        <w:rPr>
          <w:rFonts w:eastAsia="Verdana" w:cs="Verdana"/>
          <w:spacing w:val="1"/>
          <w:szCs w:val="20"/>
          <w:lang w:val="ca-ES"/>
        </w:rPr>
        <w:t>ER</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w:t>
      </w:r>
    </w:p>
    <w:p w14:paraId="1D35AF62" w14:textId="77777777" w:rsidR="009C442D" w:rsidRPr="00B87F45" w:rsidRDefault="009C442D" w:rsidP="00DF00DF">
      <w:pPr>
        <w:suppressAutoHyphens/>
        <w:spacing w:after="0"/>
        <w:contextualSpacing/>
        <w:rPr>
          <w:rFonts w:eastAsia="Calibri" w:cs="Times New Roman"/>
          <w:b/>
          <w:szCs w:val="20"/>
          <w:lang w:val="ca-ES" w:eastAsia="zh-CN"/>
        </w:rPr>
      </w:pPr>
    </w:p>
    <w:p w14:paraId="6F4179AF" w14:textId="31936B28" w:rsidR="0031410D" w:rsidRPr="00B87F45" w:rsidRDefault="0031410D" w:rsidP="00BC47E7">
      <w:pPr>
        <w:pStyle w:val="Prrafodelista"/>
        <w:numPr>
          <w:ilvl w:val="1"/>
          <w:numId w:val="7"/>
        </w:numPr>
        <w:tabs>
          <w:tab w:val="clear" w:pos="1080"/>
          <w:tab w:val="num" w:pos="284"/>
        </w:tabs>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t>CRITERIS SOCIALS:</w:t>
      </w:r>
    </w:p>
    <w:p w14:paraId="440AD95C" w14:textId="77777777" w:rsidR="0031410D" w:rsidRPr="00B87F45" w:rsidRDefault="0031410D" w:rsidP="00DF00DF">
      <w:pPr>
        <w:suppressAutoHyphens/>
        <w:spacing w:after="0"/>
        <w:contextualSpacing/>
        <w:rPr>
          <w:rFonts w:eastAsia="Calibri" w:cs="Times New Roman"/>
          <w:b/>
          <w:szCs w:val="20"/>
          <w:lang w:val="ca-ES" w:eastAsia="zh-CN"/>
        </w:rPr>
      </w:pPr>
    </w:p>
    <w:p w14:paraId="63FB148A" w14:textId="089B6238" w:rsidR="00DF00DF" w:rsidRDefault="00DF00DF" w:rsidP="00596648">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2.</w:t>
      </w:r>
      <w:r w:rsidR="00B23769" w:rsidRPr="00B87F45">
        <w:rPr>
          <w:rFonts w:eastAsia="Calibri" w:cs="Times New Roman"/>
          <w:b/>
          <w:szCs w:val="20"/>
          <w:lang w:val="ca-ES" w:eastAsia="zh-CN"/>
        </w:rPr>
        <w:t>1</w:t>
      </w:r>
      <w:r w:rsidRPr="00B87F45">
        <w:rPr>
          <w:rFonts w:eastAsia="Calibri" w:cs="Times New Roman"/>
          <w:b/>
          <w:szCs w:val="20"/>
          <w:lang w:val="ca-ES" w:eastAsia="zh-CN"/>
        </w:rPr>
        <w:t xml:space="preserve">. </w:t>
      </w:r>
      <w:r w:rsidR="00596648">
        <w:rPr>
          <w:rFonts w:eastAsia="Calibri" w:cs="Times New Roman"/>
          <w:b/>
          <w:szCs w:val="20"/>
          <w:lang w:val="ca-ES" w:eastAsia="zh-CN"/>
        </w:rPr>
        <w:t xml:space="preserve"> Contractació indefinida de les persones treballadores adscrites a l’execució del contracte: </w:t>
      </w:r>
    </w:p>
    <w:p w14:paraId="0ED6AF84" w14:textId="77777777" w:rsidR="004E2210" w:rsidRPr="004E2210" w:rsidRDefault="004E2210" w:rsidP="004E2210">
      <w:pPr>
        <w:spacing w:after="0"/>
        <w:contextualSpacing/>
        <w:rPr>
          <w:rFonts w:eastAsia="Times New Roman" w:cs="Times New Roman"/>
          <w:b/>
          <w:bCs/>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4E2210" w:rsidRPr="004E2210" w14:paraId="2F9B1E29" w14:textId="77777777" w:rsidTr="006C4B8C">
        <w:trPr>
          <w:jc w:val="center"/>
        </w:trPr>
        <w:tc>
          <w:tcPr>
            <w:tcW w:w="4251" w:type="dxa"/>
            <w:shd w:val="clear" w:color="auto" w:fill="D9D9D9"/>
          </w:tcPr>
          <w:p w14:paraId="5D18225C" w14:textId="77777777" w:rsidR="004E2210" w:rsidRPr="004E2210" w:rsidRDefault="004E2210" w:rsidP="004E2210">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CONCEPTE</w:t>
            </w:r>
          </w:p>
        </w:tc>
        <w:tc>
          <w:tcPr>
            <w:tcW w:w="1985" w:type="dxa"/>
            <w:shd w:val="clear" w:color="auto" w:fill="D9D9D9"/>
          </w:tcPr>
          <w:p w14:paraId="01EB013C" w14:textId="77777777" w:rsidR="004E2210" w:rsidRPr="004E2210" w:rsidRDefault="004E2210" w:rsidP="004E2210">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PERCENTATGE</w:t>
            </w:r>
          </w:p>
        </w:tc>
      </w:tr>
      <w:tr w:rsidR="004E2210" w:rsidRPr="004E2210" w14:paraId="180C7682" w14:textId="77777777" w:rsidTr="006C4B8C">
        <w:trPr>
          <w:jc w:val="center"/>
        </w:trPr>
        <w:tc>
          <w:tcPr>
            <w:tcW w:w="4251" w:type="dxa"/>
            <w:shd w:val="clear" w:color="auto" w:fill="auto"/>
          </w:tcPr>
          <w:p w14:paraId="6CE0C9AF" w14:textId="77777777" w:rsidR="004E2210" w:rsidRPr="004E2210" w:rsidRDefault="004E2210" w:rsidP="004E2210">
            <w:pPr>
              <w:autoSpaceDE w:val="0"/>
              <w:autoSpaceDN w:val="0"/>
              <w:adjustRightInd w:val="0"/>
              <w:spacing w:after="0"/>
              <w:rPr>
                <w:rFonts w:eastAsia="Calibri" w:cs="Verdana"/>
                <w:sz w:val="16"/>
                <w:szCs w:val="16"/>
                <w:lang w:val="ca-ES"/>
              </w:rPr>
            </w:pPr>
            <w:r w:rsidRPr="004E2210">
              <w:rPr>
                <w:rFonts w:eastAsia="Calibri" w:cs="Verdana"/>
                <w:sz w:val="16"/>
                <w:szCs w:val="16"/>
                <w:lang w:val="ca-ES"/>
              </w:rPr>
              <w:t xml:space="preserve">Percentatge de persones amb Contractació indefinida del total de persones adscrites a l’execució del contracte. </w:t>
            </w:r>
          </w:p>
        </w:tc>
        <w:tc>
          <w:tcPr>
            <w:tcW w:w="1985" w:type="dxa"/>
            <w:shd w:val="clear" w:color="auto" w:fill="auto"/>
          </w:tcPr>
          <w:p w14:paraId="06A637AA" w14:textId="77777777" w:rsidR="004E2210" w:rsidRPr="004E2210" w:rsidRDefault="004E2210" w:rsidP="004E2210">
            <w:pPr>
              <w:autoSpaceDE w:val="0"/>
              <w:autoSpaceDN w:val="0"/>
              <w:adjustRightInd w:val="0"/>
              <w:spacing w:after="0"/>
              <w:jc w:val="center"/>
              <w:rPr>
                <w:rFonts w:eastAsia="Calibri" w:cs="Verdana"/>
                <w:sz w:val="16"/>
                <w:szCs w:val="16"/>
                <w:lang w:val="es-ES"/>
              </w:rPr>
            </w:pPr>
          </w:p>
          <w:p w14:paraId="31B21641" w14:textId="77777777" w:rsidR="004E2210" w:rsidRPr="004E2210" w:rsidRDefault="004E2210" w:rsidP="004E2210">
            <w:pPr>
              <w:autoSpaceDE w:val="0"/>
              <w:autoSpaceDN w:val="0"/>
              <w:adjustRightInd w:val="0"/>
              <w:spacing w:after="0"/>
              <w:jc w:val="center"/>
              <w:rPr>
                <w:rFonts w:eastAsia="Calibri" w:cs="Verdana"/>
                <w:sz w:val="16"/>
                <w:szCs w:val="16"/>
                <w:lang w:val="es-ES"/>
              </w:rPr>
            </w:pPr>
            <w:r w:rsidRPr="004E2210">
              <w:rPr>
                <w:rFonts w:eastAsia="Calibri" w:cs="Verdana"/>
                <w:sz w:val="16"/>
                <w:szCs w:val="16"/>
                <w:lang w:val="es-ES"/>
              </w:rPr>
              <w:t>… %</w:t>
            </w:r>
          </w:p>
        </w:tc>
      </w:tr>
    </w:tbl>
    <w:p w14:paraId="312B2A3A" w14:textId="77777777" w:rsidR="004E2210" w:rsidRPr="004E2210" w:rsidRDefault="004E2210" w:rsidP="004E2210">
      <w:pPr>
        <w:spacing w:after="0"/>
        <w:ind w:left="1080"/>
        <w:contextualSpacing/>
        <w:jc w:val="left"/>
        <w:textAlignment w:val="baseline"/>
        <w:rPr>
          <w:rFonts w:eastAsia="Times New Roman" w:cs="Times New Roman"/>
          <w:b/>
          <w:szCs w:val="20"/>
          <w:lang w:val="ca-ES" w:eastAsia="es-ES"/>
        </w:rPr>
      </w:pPr>
    </w:p>
    <w:p w14:paraId="5FFFB41B" w14:textId="70274708" w:rsidR="004E2210" w:rsidRPr="004E2210" w:rsidRDefault="004E2210" w:rsidP="009B029E">
      <w:pPr>
        <w:overflowPunct w:val="0"/>
        <w:autoSpaceDE w:val="0"/>
        <w:autoSpaceDN w:val="0"/>
        <w:adjustRightInd w:val="0"/>
        <w:spacing w:after="0"/>
        <w:textAlignment w:val="baseline"/>
        <w:rPr>
          <w:rFonts w:eastAsia="Times New Roman" w:cs="Arial"/>
          <w:b/>
          <w:spacing w:val="4"/>
          <w:kern w:val="28"/>
          <w:szCs w:val="24"/>
          <w:lang w:val="ca-ES" w:eastAsia="es-ES"/>
        </w:rPr>
      </w:pPr>
      <w:r w:rsidRPr="004E2210">
        <w:rPr>
          <w:rFonts w:eastAsia="Times New Roman" w:cs="Courier"/>
          <w:b/>
          <w:szCs w:val="20"/>
          <w:lang w:val="ca-ES" w:eastAsia="es-ES"/>
        </w:rPr>
        <w:t>Haurà d’acompanyar-se d’un llistat del personal nominatiu adscrit al servei</w:t>
      </w:r>
      <w:r w:rsidR="00E833FE">
        <w:rPr>
          <w:rFonts w:eastAsia="Times New Roman" w:cs="Courier"/>
          <w:b/>
          <w:szCs w:val="20"/>
          <w:lang w:val="ca-ES" w:eastAsia="es-ES"/>
        </w:rPr>
        <w:t xml:space="preserve">, </w:t>
      </w:r>
      <w:r w:rsidR="009B029E">
        <w:rPr>
          <w:rFonts w:eastAsia="Times New Roman" w:cs="Courier"/>
          <w:b/>
          <w:szCs w:val="20"/>
          <w:lang w:val="ca-ES" w:eastAsia="es-ES"/>
        </w:rPr>
        <w:t xml:space="preserve">indicant </w:t>
      </w:r>
      <w:r w:rsidR="0083726D">
        <w:rPr>
          <w:rFonts w:eastAsia="Times New Roman" w:cs="Courier"/>
          <w:b/>
          <w:szCs w:val="20"/>
          <w:lang w:val="ca-ES" w:eastAsia="es-ES"/>
        </w:rPr>
        <w:t xml:space="preserve">els </w:t>
      </w:r>
      <w:r w:rsidR="000312D2">
        <w:rPr>
          <w:rFonts w:eastAsia="Times New Roman" w:cs="Courier"/>
          <w:b/>
          <w:szCs w:val="20"/>
          <w:lang w:val="ca-ES" w:eastAsia="es-ES"/>
        </w:rPr>
        <w:t xml:space="preserve">diferents paràmetres </w:t>
      </w:r>
      <w:r w:rsidR="007B45B1">
        <w:rPr>
          <w:rFonts w:eastAsia="Times New Roman" w:cs="Courier"/>
          <w:b/>
          <w:szCs w:val="20"/>
          <w:lang w:val="ca-ES" w:eastAsia="es-ES"/>
        </w:rPr>
        <w:t xml:space="preserve">que </w:t>
      </w:r>
      <w:r w:rsidR="00BB5EEA">
        <w:rPr>
          <w:rFonts w:eastAsia="Times New Roman" w:cs="Courier"/>
          <w:b/>
          <w:szCs w:val="20"/>
          <w:lang w:val="ca-ES" w:eastAsia="es-ES"/>
        </w:rPr>
        <w:t>es valoraran, tant a aquest criteri com als posteriors</w:t>
      </w:r>
      <w:r w:rsidR="003B6245">
        <w:rPr>
          <w:rFonts w:eastAsia="Times New Roman" w:cs="Courier"/>
          <w:b/>
          <w:szCs w:val="20"/>
          <w:lang w:val="ca-ES" w:eastAsia="es-ES"/>
        </w:rPr>
        <w:t>. L’indicat</w:t>
      </w:r>
      <w:r w:rsidR="001F2709">
        <w:rPr>
          <w:rFonts w:eastAsia="Times New Roman" w:cs="Courier"/>
          <w:b/>
          <w:szCs w:val="20"/>
          <w:lang w:val="ca-ES" w:eastAsia="es-ES"/>
        </w:rPr>
        <w:t xml:space="preserve"> a la taula</w:t>
      </w:r>
      <w:r w:rsidR="003B6245">
        <w:rPr>
          <w:rFonts w:eastAsia="Times New Roman" w:cs="Courier"/>
          <w:b/>
          <w:szCs w:val="20"/>
          <w:lang w:val="ca-ES" w:eastAsia="es-ES"/>
        </w:rPr>
        <w:t xml:space="preserve"> haurà de coincidir amb l’establert</w:t>
      </w:r>
      <w:r w:rsidR="001F2709">
        <w:rPr>
          <w:rFonts w:eastAsia="Times New Roman" w:cs="Courier"/>
          <w:b/>
          <w:szCs w:val="20"/>
          <w:lang w:val="ca-ES" w:eastAsia="es-ES"/>
        </w:rPr>
        <w:t xml:space="preserve"> a cadascun dels </w:t>
      </w:r>
      <w:r w:rsidR="007762C4">
        <w:rPr>
          <w:rFonts w:eastAsia="Times New Roman" w:cs="Courier"/>
          <w:b/>
          <w:szCs w:val="20"/>
          <w:lang w:val="ca-ES" w:eastAsia="es-ES"/>
        </w:rPr>
        <w:t>criteris</w:t>
      </w:r>
      <w:r w:rsidR="001F2709">
        <w:rPr>
          <w:rFonts w:eastAsia="Times New Roman" w:cs="Courier"/>
          <w:b/>
          <w:szCs w:val="20"/>
          <w:lang w:val="ca-ES" w:eastAsia="es-ES"/>
        </w:rPr>
        <w:t>.</w:t>
      </w:r>
    </w:p>
    <w:p w14:paraId="6FAD631F" w14:textId="77777777" w:rsidR="004E2210" w:rsidRPr="004E2210" w:rsidRDefault="004E2210" w:rsidP="004E2210">
      <w:pPr>
        <w:overflowPunct w:val="0"/>
        <w:autoSpaceDE w:val="0"/>
        <w:autoSpaceDN w:val="0"/>
        <w:adjustRightInd w:val="0"/>
        <w:spacing w:after="0"/>
        <w:textAlignment w:val="baseline"/>
        <w:rPr>
          <w:rFonts w:eastAsia="Times New Roman" w:cs="Arial"/>
          <w:i/>
          <w:color w:val="000000"/>
          <w:szCs w:val="20"/>
          <w:lang w:val="ca-ES" w:eastAsia="es-ES"/>
        </w:rPr>
      </w:pPr>
    </w:p>
    <w:p w14:paraId="69C08B01" w14:textId="77777777" w:rsidR="004E2210" w:rsidRPr="004E2210" w:rsidRDefault="004E2210" w:rsidP="004E2210">
      <w:pPr>
        <w:overflowPunct w:val="0"/>
        <w:autoSpaceDE w:val="0"/>
        <w:autoSpaceDN w:val="0"/>
        <w:adjustRightInd w:val="0"/>
        <w:spacing w:after="0"/>
        <w:textAlignment w:val="baseline"/>
        <w:rPr>
          <w:rFonts w:eastAsia="Times New Roman" w:cs="Arial"/>
          <w:i/>
          <w:color w:val="000000"/>
          <w:szCs w:val="20"/>
          <w:lang w:val="ca-ES" w:eastAsia="es-ES"/>
        </w:rPr>
      </w:pPr>
      <w:r w:rsidRPr="004E2210">
        <w:rPr>
          <w:rFonts w:eastAsia="Times New Roman" w:cs="Arial"/>
          <w:i/>
          <w:color w:val="000000"/>
          <w:szCs w:val="20"/>
          <w:lang w:val="ca-ES" w:eastAsia="es-ES"/>
        </w:rPr>
        <w:t>Personal adscrit al contracte:</w:t>
      </w:r>
    </w:p>
    <w:p w14:paraId="1AA19130" w14:textId="77777777" w:rsidR="004E2210" w:rsidRDefault="004E2210" w:rsidP="004E2210">
      <w:pPr>
        <w:overflowPunct w:val="0"/>
        <w:autoSpaceDE w:val="0"/>
        <w:autoSpaceDN w:val="0"/>
        <w:adjustRightInd w:val="0"/>
        <w:spacing w:after="0"/>
        <w:textAlignment w:val="baseline"/>
        <w:rPr>
          <w:rFonts w:eastAsia="Times New Roman" w:cs="Arial"/>
          <w:i/>
          <w:color w:val="000000"/>
          <w:szCs w:val="20"/>
          <w:lang w:val="ca-ES" w:eastAsia="es-ES"/>
        </w:rPr>
      </w:pPr>
    </w:p>
    <w:tbl>
      <w:tblPr>
        <w:tblStyle w:val="Tablaconcuadrcula"/>
        <w:tblW w:w="10207" w:type="dxa"/>
        <w:tblInd w:w="-856" w:type="dxa"/>
        <w:tblLook w:val="04A0" w:firstRow="1" w:lastRow="0" w:firstColumn="1" w:lastColumn="0" w:noHBand="0" w:noVBand="1"/>
      </w:tblPr>
      <w:tblGrid>
        <w:gridCol w:w="1560"/>
        <w:gridCol w:w="1418"/>
        <w:gridCol w:w="2126"/>
        <w:gridCol w:w="2126"/>
        <w:gridCol w:w="2977"/>
      </w:tblGrid>
      <w:tr w:rsidR="000C7E84" w:rsidRPr="00617ED2" w14:paraId="3F4ACD1A" w14:textId="77777777" w:rsidTr="006C4B8C">
        <w:tc>
          <w:tcPr>
            <w:tcW w:w="1560" w:type="dxa"/>
            <w:shd w:val="clear" w:color="auto" w:fill="D9D9D9" w:themeFill="background1" w:themeFillShade="D9"/>
            <w:vAlign w:val="center"/>
          </w:tcPr>
          <w:p w14:paraId="38D2CCF9" w14:textId="77777777" w:rsidR="000C7E84" w:rsidRPr="00617ED2" w:rsidRDefault="000C7E84"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Nom</w:t>
            </w:r>
          </w:p>
        </w:tc>
        <w:tc>
          <w:tcPr>
            <w:tcW w:w="1418" w:type="dxa"/>
            <w:shd w:val="clear" w:color="auto" w:fill="D9D9D9" w:themeFill="background1" w:themeFillShade="D9"/>
            <w:vAlign w:val="center"/>
          </w:tcPr>
          <w:p w14:paraId="0A0E46E6" w14:textId="77777777" w:rsidR="000C7E84" w:rsidRPr="00617ED2" w:rsidRDefault="000C7E84"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Posició</w:t>
            </w:r>
          </w:p>
        </w:tc>
        <w:tc>
          <w:tcPr>
            <w:tcW w:w="2126" w:type="dxa"/>
            <w:shd w:val="clear" w:color="auto" w:fill="D9D9D9" w:themeFill="background1" w:themeFillShade="D9"/>
            <w:vAlign w:val="center"/>
          </w:tcPr>
          <w:p w14:paraId="60C2A23F"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Oficial de 1ª</w:t>
            </w:r>
          </w:p>
          <w:p w14:paraId="25D729AC" w14:textId="77777777" w:rsidR="000C7E84" w:rsidRPr="00617ED2"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126" w:type="dxa"/>
            <w:shd w:val="clear" w:color="auto" w:fill="D9D9D9" w:themeFill="background1" w:themeFillShade="D9"/>
            <w:vAlign w:val="center"/>
          </w:tcPr>
          <w:p w14:paraId="4A667CB5"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recurs preventiu</w:t>
            </w:r>
          </w:p>
          <w:p w14:paraId="58CB01B2"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977" w:type="dxa"/>
            <w:shd w:val="clear" w:color="auto" w:fill="D9D9D9" w:themeFill="background1" w:themeFillShade="D9"/>
          </w:tcPr>
          <w:p w14:paraId="7F0CF09D"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dels oficials de 1ª vinculada amb el sector</w:t>
            </w:r>
          </w:p>
          <w:p w14:paraId="2E77A6E8"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r>
      <w:tr w:rsidR="000C7E84" w:rsidRPr="00617ED2" w14:paraId="0E898755" w14:textId="77777777" w:rsidTr="006C4B8C">
        <w:tc>
          <w:tcPr>
            <w:tcW w:w="1560" w:type="dxa"/>
          </w:tcPr>
          <w:p w14:paraId="33AB287A" w14:textId="77777777" w:rsidR="000C7E84" w:rsidRPr="00617ED2" w:rsidRDefault="000C7E84"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1. XXX</w:t>
            </w:r>
          </w:p>
        </w:tc>
        <w:tc>
          <w:tcPr>
            <w:tcW w:w="1418" w:type="dxa"/>
          </w:tcPr>
          <w:p w14:paraId="483C957B"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573F5C42"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34C3423E"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977" w:type="dxa"/>
          </w:tcPr>
          <w:p w14:paraId="41D11E70"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r>
      <w:tr w:rsidR="000C7E84" w:rsidRPr="00617ED2" w14:paraId="27060AF6" w14:textId="77777777" w:rsidTr="006C4B8C">
        <w:tc>
          <w:tcPr>
            <w:tcW w:w="1560" w:type="dxa"/>
          </w:tcPr>
          <w:p w14:paraId="4D1976C9" w14:textId="77777777" w:rsidR="000C7E84" w:rsidRPr="00617ED2" w:rsidRDefault="000C7E84"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2. XXX</w:t>
            </w:r>
          </w:p>
        </w:tc>
        <w:tc>
          <w:tcPr>
            <w:tcW w:w="1418" w:type="dxa"/>
          </w:tcPr>
          <w:p w14:paraId="64EECB9E"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38065AFE"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66DDA002"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977" w:type="dxa"/>
          </w:tcPr>
          <w:p w14:paraId="5F504F7B"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r>
      <w:tr w:rsidR="000C7E84" w:rsidRPr="00617ED2" w14:paraId="57161826" w14:textId="77777777" w:rsidTr="006C4B8C">
        <w:tc>
          <w:tcPr>
            <w:tcW w:w="1560" w:type="dxa"/>
          </w:tcPr>
          <w:p w14:paraId="2DDF3AB6" w14:textId="77777777" w:rsidR="000C7E84" w:rsidRPr="00617ED2" w:rsidRDefault="000C7E84"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3. XXX</w:t>
            </w:r>
          </w:p>
        </w:tc>
        <w:tc>
          <w:tcPr>
            <w:tcW w:w="1418" w:type="dxa"/>
          </w:tcPr>
          <w:p w14:paraId="67DC2C8F"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04A65EFE"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7D96DF1B"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977" w:type="dxa"/>
          </w:tcPr>
          <w:p w14:paraId="1FFA0ECA"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r>
      <w:tr w:rsidR="000C7E84" w:rsidRPr="00617ED2" w14:paraId="3F692EC1" w14:textId="77777777" w:rsidTr="006C4B8C">
        <w:tc>
          <w:tcPr>
            <w:tcW w:w="1560" w:type="dxa"/>
          </w:tcPr>
          <w:p w14:paraId="05A94F90" w14:textId="77777777" w:rsidR="000C7E84" w:rsidRPr="00617ED2" w:rsidRDefault="000C7E84"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4. ...</w:t>
            </w:r>
          </w:p>
        </w:tc>
        <w:tc>
          <w:tcPr>
            <w:tcW w:w="1418" w:type="dxa"/>
          </w:tcPr>
          <w:p w14:paraId="4B5DEE0D"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6D823F0A"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38B94610"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977" w:type="dxa"/>
          </w:tcPr>
          <w:p w14:paraId="36C1AF27"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r>
    </w:tbl>
    <w:p w14:paraId="166C6385" w14:textId="77777777" w:rsidR="00596648" w:rsidRPr="00E67208" w:rsidRDefault="00596648" w:rsidP="00596648">
      <w:pPr>
        <w:suppressAutoHyphens/>
        <w:spacing w:after="0"/>
        <w:contextualSpacing/>
        <w:rPr>
          <w:rFonts w:eastAsia="Calibri" w:cs="Times New Roman"/>
          <w:b/>
          <w:iCs/>
          <w:szCs w:val="20"/>
          <w:lang w:val="ca-ES" w:eastAsia="zh-CN"/>
        </w:rPr>
      </w:pPr>
    </w:p>
    <w:p w14:paraId="381F7EFD" w14:textId="24CF20A5" w:rsidR="00596648" w:rsidRDefault="00596648" w:rsidP="00596648">
      <w:pPr>
        <w:suppressAutoHyphens/>
        <w:spacing w:after="0"/>
        <w:contextualSpacing/>
        <w:rPr>
          <w:rFonts w:eastAsia="Calibri" w:cs="Times New Roman"/>
          <w:b/>
          <w:szCs w:val="20"/>
          <w:lang w:val="ca-ES" w:eastAsia="zh-CN"/>
        </w:rPr>
      </w:pPr>
      <w:r>
        <w:rPr>
          <w:rFonts w:eastAsia="Calibri" w:cs="Times New Roman"/>
          <w:b/>
          <w:szCs w:val="20"/>
          <w:lang w:val="ca-ES" w:eastAsia="zh-CN"/>
        </w:rPr>
        <w:t>2.2. Incorporació de dones adscrites a l’execució del contracte:</w:t>
      </w:r>
    </w:p>
    <w:p w14:paraId="7140B2E9" w14:textId="77777777" w:rsidR="00596648" w:rsidRDefault="00596648" w:rsidP="00596648">
      <w:pPr>
        <w:suppressAutoHyphens/>
        <w:spacing w:after="0"/>
        <w:contextualSpacing/>
        <w:rPr>
          <w:rFonts w:eastAsia="Calibri" w:cs="Times New Roman"/>
          <w:b/>
          <w:szCs w:val="20"/>
          <w:lang w:val="ca-ES" w:eastAsia="zh-CN"/>
        </w:rPr>
      </w:pPr>
    </w:p>
    <w:tbl>
      <w:tblPr>
        <w:tblStyle w:val="Tablaconcuadrcula"/>
        <w:tblW w:w="0" w:type="auto"/>
        <w:tblLook w:val="04A0" w:firstRow="1" w:lastRow="0" w:firstColumn="1" w:lastColumn="0" w:noHBand="0" w:noVBand="1"/>
      </w:tblPr>
      <w:tblGrid>
        <w:gridCol w:w="4388"/>
        <w:gridCol w:w="4389"/>
      </w:tblGrid>
      <w:tr w:rsidR="00161E3A" w:rsidRPr="00451140" w14:paraId="02F3E771" w14:textId="77777777" w:rsidTr="007A70AA">
        <w:tc>
          <w:tcPr>
            <w:tcW w:w="4388" w:type="dxa"/>
            <w:shd w:val="clear" w:color="auto" w:fill="D9D9D9" w:themeFill="background1" w:themeFillShade="D9"/>
            <w:vAlign w:val="center"/>
          </w:tcPr>
          <w:p w14:paraId="40D19981" w14:textId="1A5EC536" w:rsidR="00161E3A" w:rsidRPr="00451140" w:rsidRDefault="00161E3A" w:rsidP="007A70AA">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0E0089CB" w14:textId="77777777" w:rsidR="00161E3A" w:rsidRPr="00451140" w:rsidRDefault="007A70AA" w:rsidP="007A70AA">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Incorporació de dones adscrites a l’execució del contracte</w:t>
            </w:r>
          </w:p>
          <w:p w14:paraId="43FAAE0C" w14:textId="32A41793" w:rsidR="00451140" w:rsidRPr="00451140" w:rsidRDefault="00451140" w:rsidP="007A70AA">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(INDICAR SÍ/NO)</w:t>
            </w:r>
          </w:p>
        </w:tc>
      </w:tr>
      <w:tr w:rsidR="00161E3A" w:rsidRPr="00451140" w14:paraId="39B87604" w14:textId="77777777" w:rsidTr="00161E3A">
        <w:tc>
          <w:tcPr>
            <w:tcW w:w="4388" w:type="dxa"/>
          </w:tcPr>
          <w:p w14:paraId="62028ECC" w14:textId="5FD2B24C" w:rsidR="00161E3A" w:rsidRPr="00451140" w:rsidRDefault="00451140" w:rsidP="00596648">
            <w:pPr>
              <w:suppressAutoHyphens/>
              <w:spacing w:after="0"/>
              <w:contextualSpacing/>
              <w:rPr>
                <w:rFonts w:eastAsia="Times New Roman" w:cs="Arial"/>
                <w:iCs/>
                <w:szCs w:val="20"/>
                <w:lang w:val="ca-ES" w:eastAsia="es-ES"/>
              </w:rPr>
            </w:pPr>
            <w:r w:rsidRPr="00451140">
              <w:rPr>
                <w:sz w:val="18"/>
                <w:szCs w:val="18"/>
                <w:shd w:val="clear" w:color="auto" w:fill="FFFFFF"/>
                <w:lang w:val="ca-ES"/>
              </w:rPr>
              <w:t>Els licitadors hauran d’indicar si adopten el compromís d’integrar dones en el personal encarregat de l’execució del contracte.</w:t>
            </w:r>
          </w:p>
        </w:tc>
        <w:tc>
          <w:tcPr>
            <w:tcW w:w="4389" w:type="dxa"/>
          </w:tcPr>
          <w:p w14:paraId="172D2385" w14:textId="77777777" w:rsidR="00161E3A" w:rsidRPr="00451140" w:rsidRDefault="00161E3A" w:rsidP="00596648">
            <w:pPr>
              <w:suppressAutoHyphens/>
              <w:spacing w:after="0"/>
              <w:contextualSpacing/>
              <w:rPr>
                <w:rFonts w:eastAsia="Times New Roman" w:cs="Arial"/>
                <w:iCs/>
                <w:szCs w:val="20"/>
                <w:lang w:val="ca-ES" w:eastAsia="es-ES"/>
              </w:rPr>
            </w:pPr>
          </w:p>
        </w:tc>
      </w:tr>
    </w:tbl>
    <w:p w14:paraId="164A91CA" w14:textId="77777777" w:rsidR="00596648" w:rsidRDefault="00596648" w:rsidP="00596648">
      <w:pPr>
        <w:suppressAutoHyphens/>
        <w:spacing w:after="0"/>
        <w:contextualSpacing/>
        <w:rPr>
          <w:rFonts w:eastAsia="Times New Roman" w:cs="Arial"/>
          <w:iCs/>
          <w:szCs w:val="20"/>
          <w:lang w:val="ca-ES" w:eastAsia="es-ES"/>
        </w:rPr>
      </w:pPr>
    </w:p>
    <w:p w14:paraId="569E1A9D" w14:textId="77777777" w:rsidR="001E54F5" w:rsidRPr="001E54F5" w:rsidRDefault="001E54F5" w:rsidP="001E54F5">
      <w:pPr>
        <w:spacing w:line="276" w:lineRule="auto"/>
        <w:rPr>
          <w:sz w:val="18"/>
          <w:szCs w:val="18"/>
          <w:shd w:val="clear" w:color="auto" w:fill="FFFFFF"/>
          <w:lang w:val="ca-ES"/>
        </w:rPr>
      </w:pPr>
      <w:r w:rsidRPr="001E54F5">
        <w:rPr>
          <w:sz w:val="18"/>
          <w:szCs w:val="18"/>
          <w:shd w:val="clear" w:color="auto" w:fill="FFFFFF"/>
          <w:lang w:val="ca-ES"/>
        </w:rPr>
        <w:t xml:space="preserve">IMPORTANT: Serà obligatori aportar una Declaració responsable indicant el compromís de compliment del present criteri amb indicació de les dones que s’adscriuran i les funcions que realitzaran </w:t>
      </w:r>
      <w:r w:rsidRPr="001E54F5">
        <w:rPr>
          <w:sz w:val="18"/>
          <w:szCs w:val="18"/>
          <w:u w:val="single"/>
          <w:shd w:val="clear" w:color="auto" w:fill="FFFFFF"/>
          <w:lang w:val="ca-ES"/>
        </w:rPr>
        <w:t xml:space="preserve">(únicament es considerarà al personal que executi el servei, no el personal d’estructura de l’empresa). </w:t>
      </w:r>
    </w:p>
    <w:p w14:paraId="3D7B7CA9" w14:textId="77777777" w:rsidR="00DF00DF" w:rsidRPr="00B87F45" w:rsidRDefault="00DF00DF">
      <w:pPr>
        <w:spacing w:after="0"/>
        <w:jc w:val="center"/>
        <w:textAlignment w:val="baseline"/>
        <w:rPr>
          <w:rFonts w:eastAsia="Times New Roman" w:cs="Arial"/>
          <w:i/>
          <w:szCs w:val="20"/>
          <w:lang w:val="ca-ES" w:eastAsia="es-ES"/>
        </w:rPr>
      </w:pPr>
    </w:p>
    <w:p w14:paraId="755C9029" w14:textId="77777777" w:rsidR="005620B9" w:rsidRDefault="005620B9">
      <w:pPr>
        <w:spacing w:after="0"/>
        <w:jc w:val="left"/>
        <w:rPr>
          <w:rFonts w:eastAsia="Times New Roman" w:cs="Arial"/>
          <w:b/>
          <w:szCs w:val="20"/>
          <w:lang w:val="ca-ES" w:eastAsia="es-ES"/>
        </w:rPr>
      </w:pPr>
      <w:r>
        <w:rPr>
          <w:rFonts w:eastAsia="Times New Roman" w:cs="Arial"/>
          <w:b/>
          <w:szCs w:val="20"/>
          <w:lang w:val="ca-ES" w:eastAsia="es-ES"/>
        </w:rPr>
        <w:br w:type="page"/>
      </w:r>
    </w:p>
    <w:p w14:paraId="106B91C9" w14:textId="7D0CF694" w:rsidR="0031410D" w:rsidRDefault="0031410D" w:rsidP="00BC47E7">
      <w:pPr>
        <w:pStyle w:val="Prrafodelista"/>
        <w:numPr>
          <w:ilvl w:val="1"/>
          <w:numId w:val="7"/>
        </w:numPr>
        <w:tabs>
          <w:tab w:val="clear" w:pos="1080"/>
          <w:tab w:val="num" w:pos="284"/>
        </w:tabs>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lastRenderedPageBreak/>
        <w:t>MILLORES</w:t>
      </w:r>
    </w:p>
    <w:p w14:paraId="28F60922" w14:textId="77777777" w:rsidR="00596648" w:rsidRDefault="00596648" w:rsidP="00596648">
      <w:pPr>
        <w:spacing w:after="0"/>
        <w:textAlignment w:val="baseline"/>
        <w:rPr>
          <w:rFonts w:eastAsia="Times New Roman" w:cs="Arial"/>
          <w:b/>
          <w:szCs w:val="20"/>
          <w:lang w:val="ca-ES" w:eastAsia="es-ES"/>
        </w:rPr>
      </w:pPr>
    </w:p>
    <w:p w14:paraId="09209DB9" w14:textId="77777777" w:rsidR="00596648" w:rsidRDefault="00596648" w:rsidP="00596648">
      <w:pPr>
        <w:spacing w:after="0"/>
        <w:textAlignment w:val="baseline"/>
        <w:rPr>
          <w:rFonts w:eastAsia="Times New Roman" w:cs="Arial"/>
          <w:b/>
          <w:szCs w:val="20"/>
          <w:lang w:val="ca-ES" w:eastAsia="es-ES"/>
        </w:rPr>
      </w:pPr>
      <w:r>
        <w:rPr>
          <w:rFonts w:eastAsia="Times New Roman" w:cs="Arial"/>
          <w:b/>
          <w:szCs w:val="20"/>
          <w:lang w:val="ca-ES" w:eastAsia="es-ES"/>
        </w:rPr>
        <w:t>3.1. Disposar de personal amb la formació de recurs preventiu:</w:t>
      </w:r>
    </w:p>
    <w:p w14:paraId="4ACE93AA" w14:textId="77777777" w:rsidR="005620B9" w:rsidRDefault="005620B9" w:rsidP="00596648">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5620B9" w:rsidRPr="00451140" w14:paraId="4BA200BD" w14:textId="77777777" w:rsidTr="006C4B8C">
        <w:tc>
          <w:tcPr>
            <w:tcW w:w="4388" w:type="dxa"/>
            <w:shd w:val="clear" w:color="auto" w:fill="D9D9D9" w:themeFill="background1" w:themeFillShade="D9"/>
            <w:vAlign w:val="center"/>
          </w:tcPr>
          <w:p w14:paraId="76013624" w14:textId="77777777" w:rsidR="005620B9" w:rsidRPr="00451140" w:rsidRDefault="005620B9"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004E01A6" w14:textId="6FF7B739" w:rsidR="005620B9" w:rsidRPr="00451140" w:rsidRDefault="00F853AC"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Percentatge de personal adscrit amb formació de recurs preventiu</w:t>
            </w:r>
          </w:p>
        </w:tc>
      </w:tr>
      <w:tr w:rsidR="005620B9" w:rsidRPr="00451140" w14:paraId="69F1D1DD" w14:textId="77777777" w:rsidTr="00FF3149">
        <w:tc>
          <w:tcPr>
            <w:tcW w:w="4388" w:type="dxa"/>
          </w:tcPr>
          <w:p w14:paraId="21033EC9" w14:textId="5135D2EB" w:rsidR="005620B9" w:rsidRPr="00F853AC" w:rsidRDefault="00C24542" w:rsidP="00F853A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P</w:t>
            </w:r>
            <w:r w:rsidR="00F853AC" w:rsidRPr="00F853AC">
              <w:rPr>
                <w:rFonts w:eastAsia="Times New Roman" w:cs="Arial"/>
                <w:iCs/>
                <w:szCs w:val="20"/>
                <w:lang w:val="ca-ES" w:eastAsia="es-ES"/>
              </w:rPr>
              <w:t>ersonal amb formació de recurs preventiu</w:t>
            </w:r>
          </w:p>
        </w:tc>
        <w:tc>
          <w:tcPr>
            <w:tcW w:w="4389" w:type="dxa"/>
            <w:vAlign w:val="center"/>
          </w:tcPr>
          <w:p w14:paraId="148C6B01" w14:textId="3B3C05A3" w:rsidR="00FF3149" w:rsidRPr="00451140" w:rsidRDefault="00FF3149" w:rsidP="00FF3149">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170B6F60" w14:textId="77777777" w:rsidR="005620B9" w:rsidRDefault="005620B9" w:rsidP="00596648">
      <w:pPr>
        <w:spacing w:after="0"/>
        <w:textAlignment w:val="baseline"/>
        <w:rPr>
          <w:rFonts w:eastAsia="Times New Roman" w:cs="Arial"/>
          <w:b/>
          <w:szCs w:val="20"/>
          <w:lang w:val="ca-ES" w:eastAsia="es-ES"/>
        </w:rPr>
      </w:pPr>
    </w:p>
    <w:p w14:paraId="7C6BDB69" w14:textId="16DD68B2" w:rsidR="00DD0D99" w:rsidRDefault="00596648" w:rsidP="00596648">
      <w:pPr>
        <w:spacing w:after="0"/>
        <w:textAlignment w:val="baseline"/>
        <w:rPr>
          <w:rFonts w:eastAsia="Times New Roman" w:cs="Arial"/>
          <w:b/>
          <w:szCs w:val="20"/>
          <w:lang w:val="ca-ES" w:eastAsia="es-ES"/>
        </w:rPr>
      </w:pPr>
      <w:r>
        <w:rPr>
          <w:rFonts w:eastAsia="Times New Roman" w:cs="Arial"/>
          <w:b/>
          <w:szCs w:val="20"/>
          <w:lang w:val="ca-ES" w:eastAsia="es-ES"/>
        </w:rPr>
        <w:t>3.2. Formació dels oficials de 1ª que executi</w:t>
      </w:r>
      <w:r w:rsidR="00807D0C">
        <w:rPr>
          <w:rFonts w:eastAsia="Times New Roman" w:cs="Arial"/>
          <w:b/>
          <w:szCs w:val="20"/>
          <w:lang w:val="ca-ES" w:eastAsia="es-ES"/>
        </w:rPr>
        <w:t>n</w:t>
      </w:r>
      <w:r>
        <w:rPr>
          <w:rFonts w:eastAsia="Times New Roman" w:cs="Arial"/>
          <w:b/>
          <w:szCs w:val="20"/>
          <w:lang w:val="ca-ES" w:eastAsia="es-ES"/>
        </w:rPr>
        <w:t xml:space="preserve"> el servei vinculada amb el sector:</w:t>
      </w:r>
    </w:p>
    <w:p w14:paraId="52DBF966" w14:textId="77777777" w:rsidR="0043390C" w:rsidRDefault="0043390C" w:rsidP="00596648">
      <w:pPr>
        <w:spacing w:after="0"/>
        <w:textAlignment w:val="baseline"/>
        <w:rPr>
          <w:rFonts w:eastAsia="Times New Roman" w:cs="Arial"/>
          <w:b/>
          <w:szCs w:val="20"/>
          <w:lang w:val="ca-ES" w:eastAsia="es-ES"/>
        </w:rPr>
      </w:pPr>
    </w:p>
    <w:p w14:paraId="5CF969A1" w14:textId="7ECBE513" w:rsidR="0043390C" w:rsidRDefault="0043390C" w:rsidP="00596648">
      <w:pPr>
        <w:spacing w:after="0"/>
        <w:textAlignment w:val="baseline"/>
        <w:rPr>
          <w:rFonts w:eastAsia="Times New Roman" w:cs="Arial"/>
          <w:b/>
          <w:szCs w:val="20"/>
          <w:lang w:val="ca-ES" w:eastAsia="es-ES"/>
        </w:rPr>
      </w:pPr>
      <w:r w:rsidRPr="001C236D">
        <w:rPr>
          <w:rFonts w:eastAsia="Times New Roman" w:cs="Arial"/>
          <w:iCs/>
          <w:szCs w:val="20"/>
          <w:lang w:val="ca-ES" w:eastAsia="es-ES"/>
        </w:rPr>
        <w:t>Es valorarà la possessió de titulació oficial vinculada amb el sector d’un nivell igual o superior a una formació professional de segon grau (FP2) o d’un cicle formatiu de grau superior pe</w:t>
      </w:r>
      <w:r>
        <w:rPr>
          <w:rFonts w:eastAsia="Times New Roman" w:cs="Arial"/>
          <w:iCs/>
          <w:szCs w:val="20"/>
          <w:lang w:val="ca-ES" w:eastAsia="es-ES"/>
        </w:rPr>
        <w:t>r</w:t>
      </w:r>
      <w:r w:rsidRPr="001C236D">
        <w:rPr>
          <w:rFonts w:eastAsia="Times New Roman" w:cs="Arial"/>
          <w:iCs/>
          <w:szCs w:val="20"/>
          <w:lang w:val="ca-ES" w:eastAsia="es-ES"/>
        </w:rPr>
        <w:t xml:space="preserve"> als oficials de 1ª vinculats al contracte.</w:t>
      </w:r>
    </w:p>
    <w:p w14:paraId="7B4D416D" w14:textId="77777777" w:rsidR="008D698B" w:rsidRDefault="008D698B" w:rsidP="00596648">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8D698B" w:rsidRPr="00451140" w14:paraId="5D5EE5CE" w14:textId="77777777" w:rsidTr="006C4B8C">
        <w:tc>
          <w:tcPr>
            <w:tcW w:w="4388" w:type="dxa"/>
            <w:shd w:val="clear" w:color="auto" w:fill="D9D9D9" w:themeFill="background1" w:themeFillShade="D9"/>
            <w:vAlign w:val="center"/>
          </w:tcPr>
          <w:p w14:paraId="59510C31" w14:textId="77777777" w:rsidR="008D698B" w:rsidRPr="00451140" w:rsidRDefault="008D698B"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154D9BCE" w14:textId="3E8F561C" w:rsidR="008D698B" w:rsidRPr="00451140" w:rsidRDefault="008D698B"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Percentatge de</w:t>
            </w:r>
            <w:r w:rsidR="00475427">
              <w:rPr>
                <w:rFonts w:eastAsia="Times New Roman" w:cs="Arial"/>
                <w:b/>
                <w:bCs/>
                <w:iCs/>
                <w:szCs w:val="20"/>
                <w:lang w:val="ca-ES" w:eastAsia="es-ES"/>
              </w:rPr>
              <w:t xml:space="preserve">ls oficials de 1ª </w:t>
            </w:r>
            <w:r w:rsidR="00CC18EF">
              <w:rPr>
                <w:rFonts w:eastAsia="Times New Roman" w:cs="Arial"/>
                <w:b/>
                <w:bCs/>
                <w:iCs/>
                <w:szCs w:val="20"/>
                <w:lang w:val="ca-ES" w:eastAsia="es-ES"/>
              </w:rPr>
              <w:t>amb</w:t>
            </w:r>
            <w:r w:rsidR="00475427">
              <w:rPr>
                <w:rFonts w:eastAsia="Times New Roman" w:cs="Arial"/>
                <w:b/>
                <w:bCs/>
                <w:iCs/>
                <w:szCs w:val="20"/>
                <w:lang w:val="ca-ES" w:eastAsia="es-ES"/>
              </w:rPr>
              <w:t xml:space="preserve"> form</w:t>
            </w:r>
            <w:r w:rsidR="005C5CD2">
              <w:rPr>
                <w:rFonts w:eastAsia="Times New Roman" w:cs="Arial"/>
                <w:b/>
                <w:bCs/>
                <w:iCs/>
                <w:szCs w:val="20"/>
                <w:lang w:val="ca-ES" w:eastAsia="es-ES"/>
              </w:rPr>
              <w:t>ació vinculada amb el sector</w:t>
            </w:r>
          </w:p>
        </w:tc>
      </w:tr>
      <w:tr w:rsidR="008D698B" w:rsidRPr="00451140" w14:paraId="03E0EE55" w14:textId="77777777" w:rsidTr="006C4B8C">
        <w:tc>
          <w:tcPr>
            <w:tcW w:w="4388" w:type="dxa"/>
          </w:tcPr>
          <w:p w14:paraId="1CA303FA" w14:textId="49123119" w:rsidR="008D698B" w:rsidRPr="001C236D" w:rsidRDefault="0043390C" w:rsidP="001C236D">
            <w:pPr>
              <w:suppressAutoHyphens/>
              <w:spacing w:after="0"/>
              <w:contextualSpacing/>
              <w:jc w:val="center"/>
              <w:rPr>
                <w:rFonts w:cs="Arial"/>
                <w:bCs/>
                <w:sz w:val="18"/>
                <w:szCs w:val="18"/>
              </w:rPr>
            </w:pPr>
            <w:r w:rsidRPr="00C24542">
              <w:rPr>
                <w:rFonts w:eastAsia="Times New Roman" w:cs="Arial"/>
                <w:iCs/>
                <w:szCs w:val="20"/>
                <w:lang w:val="ca-ES" w:eastAsia="es-ES"/>
              </w:rPr>
              <w:t xml:space="preserve">Oficials de 1ª amb </w:t>
            </w:r>
            <w:r w:rsidR="00C24542" w:rsidRPr="00C24542">
              <w:rPr>
                <w:rFonts w:eastAsia="Times New Roman" w:cs="Arial"/>
                <w:iCs/>
                <w:szCs w:val="20"/>
                <w:lang w:val="ca-ES" w:eastAsia="es-ES"/>
              </w:rPr>
              <w:t>formació vinc</w:t>
            </w:r>
            <w:r w:rsidR="00C24542">
              <w:rPr>
                <w:rFonts w:eastAsia="Times New Roman" w:cs="Arial"/>
                <w:iCs/>
                <w:szCs w:val="20"/>
                <w:lang w:val="ca-ES" w:eastAsia="es-ES"/>
              </w:rPr>
              <w:t>ulada amb el sector</w:t>
            </w:r>
          </w:p>
        </w:tc>
        <w:tc>
          <w:tcPr>
            <w:tcW w:w="4389" w:type="dxa"/>
            <w:vAlign w:val="center"/>
          </w:tcPr>
          <w:p w14:paraId="34DC5621" w14:textId="77777777" w:rsidR="008D698B" w:rsidRPr="00451140" w:rsidRDefault="008D698B"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2478B26E" w14:textId="77777777" w:rsidR="008D698B" w:rsidRDefault="008D698B" w:rsidP="00596648">
      <w:pPr>
        <w:spacing w:after="0"/>
        <w:textAlignment w:val="baseline"/>
        <w:rPr>
          <w:rFonts w:eastAsia="Times New Roman" w:cs="Arial"/>
          <w:b/>
          <w:szCs w:val="20"/>
          <w:lang w:val="ca-ES" w:eastAsia="es-ES"/>
        </w:rPr>
      </w:pPr>
    </w:p>
    <w:p w14:paraId="7194837E" w14:textId="7E44DC1A" w:rsidR="00575D3C" w:rsidRPr="00575D3C" w:rsidRDefault="00575D3C" w:rsidP="00575D3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sz w:val="18"/>
          <w:szCs w:val="18"/>
          <w:u w:val="single"/>
          <w:shd w:val="clear" w:color="auto" w:fill="FFFFFF"/>
          <w:lang w:val="ca-ES"/>
        </w:rPr>
      </w:pPr>
      <w:r w:rsidRPr="00575D3C">
        <w:rPr>
          <w:rFonts w:eastAsia="Times New Roman" w:cs="Arial"/>
          <w:bCs/>
          <w:sz w:val="18"/>
          <w:szCs w:val="18"/>
          <w:u w:val="single"/>
          <w:lang w:val="ca-ES" w:eastAsia="es-ES"/>
        </w:rPr>
        <w:t xml:space="preserve">IMPORTANT: </w:t>
      </w:r>
      <w:r w:rsidRPr="00575D3C">
        <w:rPr>
          <w:bCs/>
          <w:sz w:val="18"/>
          <w:szCs w:val="18"/>
          <w:u w:val="single"/>
          <w:shd w:val="clear" w:color="auto" w:fill="FFFFFF"/>
          <w:lang w:val="ca-ES"/>
        </w:rPr>
        <w:t>Les empreses hauran d’aportar la titulació corresponent al personal adscrit.</w:t>
      </w:r>
    </w:p>
    <w:p w14:paraId="17027AC3" w14:textId="77777777" w:rsidR="00DD0D99" w:rsidRDefault="00DD0D99" w:rsidP="00596648">
      <w:pPr>
        <w:spacing w:after="0"/>
        <w:textAlignment w:val="baseline"/>
        <w:rPr>
          <w:rFonts w:eastAsia="Times New Roman" w:cs="Arial"/>
          <w:b/>
          <w:szCs w:val="20"/>
          <w:lang w:val="ca-ES" w:eastAsia="es-ES"/>
        </w:rPr>
      </w:pPr>
      <w:r>
        <w:rPr>
          <w:rFonts w:eastAsia="Times New Roman" w:cs="Arial"/>
          <w:b/>
          <w:szCs w:val="20"/>
          <w:lang w:val="ca-ES" w:eastAsia="es-ES"/>
        </w:rPr>
        <w:t xml:space="preserve">3.3. Garanties del servei: </w:t>
      </w:r>
    </w:p>
    <w:p w14:paraId="4B6212E4" w14:textId="77777777" w:rsidR="00C27BE8" w:rsidRDefault="00C27BE8" w:rsidP="00596648">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C27BE8" w:rsidRPr="00B70A43" w14:paraId="0926FE98" w14:textId="77777777" w:rsidTr="006C4B8C">
        <w:tc>
          <w:tcPr>
            <w:tcW w:w="4388" w:type="dxa"/>
            <w:shd w:val="clear" w:color="auto" w:fill="D9D9D9" w:themeFill="background1" w:themeFillShade="D9"/>
            <w:vAlign w:val="center"/>
          </w:tcPr>
          <w:p w14:paraId="029BEF21" w14:textId="77777777" w:rsidR="00C27BE8" w:rsidRPr="00B70A43" w:rsidRDefault="00C27BE8"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0EDC19C3" w14:textId="04D0D8E2" w:rsidR="00C27BE8" w:rsidRPr="00B70A43" w:rsidRDefault="00B076EE"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Increment de la garantia dels serveis realitzats</w:t>
            </w:r>
          </w:p>
          <w:p w14:paraId="3331661C" w14:textId="1F9C4476" w:rsidR="00B076EE" w:rsidRPr="00B70A43" w:rsidRDefault="00B076EE"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w:t>
            </w:r>
            <w:r w:rsidR="00AB1FEA" w:rsidRPr="00B70A43">
              <w:rPr>
                <w:rFonts w:eastAsia="Times New Roman" w:cs="Arial"/>
                <w:b/>
                <w:bCs/>
                <w:iCs/>
                <w:szCs w:val="20"/>
                <w:lang w:val="ca-ES" w:eastAsia="es-ES"/>
              </w:rPr>
              <w:t>INDICAR AMB UNA X)</w:t>
            </w:r>
          </w:p>
        </w:tc>
      </w:tr>
      <w:tr w:rsidR="00C27BE8" w:rsidRPr="00B70A43" w14:paraId="2C1267E2" w14:textId="77777777" w:rsidTr="006C4B8C">
        <w:tc>
          <w:tcPr>
            <w:tcW w:w="4388" w:type="dxa"/>
          </w:tcPr>
          <w:p w14:paraId="3801BD19" w14:textId="7641D7E7" w:rsidR="00C27BE8" w:rsidRPr="00B70A43" w:rsidRDefault="00AB1FEA" w:rsidP="006C4B8C">
            <w:pPr>
              <w:suppressAutoHyphens/>
              <w:spacing w:after="0"/>
              <w:contextualSpacing/>
              <w:jc w:val="center"/>
              <w:rPr>
                <w:rFonts w:cs="Arial"/>
                <w:bCs/>
                <w:szCs w:val="20"/>
                <w:lang w:val="ca-ES"/>
              </w:rPr>
            </w:pPr>
            <w:r w:rsidRPr="00B70A43">
              <w:rPr>
                <w:rFonts w:cs="Arial"/>
                <w:bCs/>
                <w:szCs w:val="20"/>
                <w:lang w:val="ca-ES"/>
              </w:rPr>
              <w:t xml:space="preserve">Increment </w:t>
            </w:r>
            <w:r w:rsidR="00B70A43">
              <w:rPr>
                <w:rFonts w:cs="Arial"/>
                <w:bCs/>
                <w:szCs w:val="20"/>
                <w:lang w:val="ca-ES"/>
              </w:rPr>
              <w:t>de 1 any més de garantia</w:t>
            </w:r>
          </w:p>
        </w:tc>
        <w:tc>
          <w:tcPr>
            <w:tcW w:w="4389" w:type="dxa"/>
            <w:vAlign w:val="center"/>
          </w:tcPr>
          <w:p w14:paraId="35C0448B" w14:textId="48FB25A1" w:rsidR="00C27BE8" w:rsidRPr="00B70A43" w:rsidRDefault="00C27BE8" w:rsidP="006C4B8C">
            <w:pPr>
              <w:suppressAutoHyphens/>
              <w:spacing w:after="0"/>
              <w:contextualSpacing/>
              <w:jc w:val="center"/>
              <w:rPr>
                <w:rFonts w:eastAsia="Times New Roman" w:cs="Arial"/>
                <w:iCs/>
                <w:szCs w:val="20"/>
                <w:lang w:val="ca-ES" w:eastAsia="es-ES"/>
              </w:rPr>
            </w:pPr>
          </w:p>
        </w:tc>
      </w:tr>
      <w:tr w:rsidR="00AB1FEA" w:rsidRPr="00B70A43" w14:paraId="1EC0D65A" w14:textId="77777777" w:rsidTr="006C4B8C">
        <w:tc>
          <w:tcPr>
            <w:tcW w:w="4388" w:type="dxa"/>
          </w:tcPr>
          <w:p w14:paraId="3A7A93D1" w14:textId="7675B79D" w:rsidR="00AB1FEA" w:rsidRPr="00B70A43" w:rsidRDefault="00B70A43" w:rsidP="006C4B8C">
            <w:pPr>
              <w:suppressAutoHyphens/>
              <w:spacing w:after="0"/>
              <w:contextualSpacing/>
              <w:jc w:val="center"/>
              <w:rPr>
                <w:rFonts w:cs="Arial"/>
                <w:bCs/>
                <w:szCs w:val="20"/>
                <w:lang w:val="ca-ES"/>
              </w:rPr>
            </w:pPr>
            <w:r>
              <w:rPr>
                <w:rFonts w:cs="Arial"/>
                <w:bCs/>
                <w:szCs w:val="20"/>
                <w:lang w:val="ca-ES"/>
              </w:rPr>
              <w:t>Increment de 6 mesos més de garantia</w:t>
            </w:r>
          </w:p>
        </w:tc>
        <w:tc>
          <w:tcPr>
            <w:tcW w:w="4389" w:type="dxa"/>
            <w:vAlign w:val="center"/>
          </w:tcPr>
          <w:p w14:paraId="0B859564" w14:textId="77777777" w:rsidR="00AB1FEA" w:rsidRPr="00B70A43" w:rsidRDefault="00AB1FEA" w:rsidP="006C4B8C">
            <w:pPr>
              <w:suppressAutoHyphens/>
              <w:spacing w:after="0"/>
              <w:contextualSpacing/>
              <w:jc w:val="center"/>
              <w:rPr>
                <w:rFonts w:eastAsia="Times New Roman" w:cs="Arial"/>
                <w:iCs/>
                <w:szCs w:val="20"/>
                <w:lang w:val="ca-ES" w:eastAsia="es-ES"/>
              </w:rPr>
            </w:pPr>
          </w:p>
        </w:tc>
      </w:tr>
      <w:tr w:rsidR="00AB1FEA" w:rsidRPr="00B70A43" w14:paraId="16C7E2CC" w14:textId="77777777" w:rsidTr="006C4B8C">
        <w:tc>
          <w:tcPr>
            <w:tcW w:w="4388" w:type="dxa"/>
          </w:tcPr>
          <w:p w14:paraId="48EB6EA1" w14:textId="153A9AA4" w:rsidR="00AB1FEA" w:rsidRPr="00B70A43" w:rsidRDefault="00B70A43" w:rsidP="006C4B8C">
            <w:pPr>
              <w:suppressAutoHyphens/>
              <w:spacing w:after="0"/>
              <w:contextualSpacing/>
              <w:jc w:val="center"/>
              <w:rPr>
                <w:rFonts w:cs="Arial"/>
                <w:bCs/>
                <w:szCs w:val="20"/>
                <w:lang w:val="ca-ES"/>
              </w:rPr>
            </w:pPr>
            <w:r>
              <w:rPr>
                <w:rFonts w:cs="Arial"/>
                <w:bCs/>
                <w:szCs w:val="20"/>
                <w:lang w:val="ca-ES"/>
              </w:rPr>
              <w:t>Sense increment de garantia</w:t>
            </w:r>
          </w:p>
        </w:tc>
        <w:tc>
          <w:tcPr>
            <w:tcW w:w="4389" w:type="dxa"/>
            <w:vAlign w:val="center"/>
          </w:tcPr>
          <w:p w14:paraId="0AFFEA30" w14:textId="77777777" w:rsidR="00AB1FEA" w:rsidRPr="00B70A43" w:rsidRDefault="00AB1FEA" w:rsidP="006C4B8C">
            <w:pPr>
              <w:suppressAutoHyphens/>
              <w:spacing w:after="0"/>
              <w:contextualSpacing/>
              <w:jc w:val="center"/>
              <w:rPr>
                <w:rFonts w:eastAsia="Times New Roman" w:cs="Arial"/>
                <w:iCs/>
                <w:szCs w:val="20"/>
                <w:lang w:val="ca-ES" w:eastAsia="es-ES"/>
              </w:rPr>
            </w:pPr>
          </w:p>
        </w:tc>
      </w:tr>
    </w:tbl>
    <w:p w14:paraId="1C70E5D6" w14:textId="77777777" w:rsidR="00DD0D99" w:rsidRDefault="00DD0D99" w:rsidP="00596648">
      <w:pPr>
        <w:spacing w:after="0"/>
        <w:textAlignment w:val="baseline"/>
        <w:rPr>
          <w:rFonts w:eastAsia="Times New Roman" w:cs="Arial"/>
          <w:b/>
          <w:szCs w:val="20"/>
          <w:lang w:val="ca-ES" w:eastAsia="es-ES"/>
        </w:rPr>
      </w:pPr>
    </w:p>
    <w:p w14:paraId="6E4582DD" w14:textId="70FE37C8" w:rsidR="00B70A43" w:rsidRDefault="00DD0D99" w:rsidP="00596648">
      <w:pPr>
        <w:spacing w:after="0"/>
        <w:textAlignment w:val="baseline"/>
        <w:rPr>
          <w:rFonts w:eastAsia="Times New Roman" w:cs="Arial"/>
          <w:b/>
          <w:szCs w:val="20"/>
          <w:lang w:val="ca-ES" w:eastAsia="es-ES"/>
        </w:rPr>
      </w:pPr>
      <w:r>
        <w:rPr>
          <w:rFonts w:eastAsia="Times New Roman" w:cs="Arial"/>
          <w:b/>
          <w:szCs w:val="20"/>
          <w:lang w:val="ca-ES" w:eastAsia="es-ES"/>
        </w:rPr>
        <w:t>3.4. Millora en el temps de resposta per als serveis urgents:</w:t>
      </w:r>
    </w:p>
    <w:p w14:paraId="374340C3" w14:textId="77777777" w:rsidR="00B70A43" w:rsidRDefault="00B70A43" w:rsidP="00596648">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B70A43" w:rsidRPr="00B70A43" w14:paraId="4B53B731" w14:textId="77777777" w:rsidTr="006C4B8C">
        <w:tc>
          <w:tcPr>
            <w:tcW w:w="4388" w:type="dxa"/>
            <w:shd w:val="clear" w:color="auto" w:fill="D9D9D9" w:themeFill="background1" w:themeFillShade="D9"/>
            <w:vAlign w:val="center"/>
          </w:tcPr>
          <w:p w14:paraId="2A184040" w14:textId="77777777" w:rsidR="00B70A43" w:rsidRPr="00B70A43" w:rsidRDefault="00B70A43"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7F658EB2" w14:textId="62F51C70" w:rsidR="00B70A43" w:rsidRPr="00B70A43" w:rsidRDefault="00B70A43"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Millora en el temps de resposta dels serveis urgents</w:t>
            </w:r>
          </w:p>
          <w:p w14:paraId="76202C63" w14:textId="77777777" w:rsidR="00B70A43" w:rsidRPr="00B70A43" w:rsidRDefault="00B70A43"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B70A43" w:rsidRPr="00B70A43" w14:paraId="53688F55" w14:textId="77777777" w:rsidTr="006C4B8C">
        <w:tc>
          <w:tcPr>
            <w:tcW w:w="4388" w:type="dxa"/>
          </w:tcPr>
          <w:p w14:paraId="65A7BBEC" w14:textId="68E3D33F" w:rsidR="00B70A43" w:rsidRPr="00B70A43" w:rsidRDefault="00B70A43" w:rsidP="006C4B8C">
            <w:pPr>
              <w:suppressAutoHyphens/>
              <w:spacing w:after="0"/>
              <w:contextualSpacing/>
              <w:jc w:val="center"/>
              <w:rPr>
                <w:rFonts w:cs="Arial"/>
                <w:bCs/>
                <w:szCs w:val="20"/>
                <w:lang w:val="ca-ES"/>
              </w:rPr>
            </w:pPr>
            <w:r>
              <w:rPr>
                <w:rFonts w:cs="Arial"/>
                <w:bCs/>
                <w:szCs w:val="20"/>
                <w:lang w:val="ca-ES"/>
              </w:rPr>
              <w:t>Temps de resposta màxim en 3 hores</w:t>
            </w:r>
          </w:p>
        </w:tc>
        <w:tc>
          <w:tcPr>
            <w:tcW w:w="4389" w:type="dxa"/>
            <w:vAlign w:val="center"/>
          </w:tcPr>
          <w:p w14:paraId="6EE146DD" w14:textId="77777777" w:rsidR="00B70A43" w:rsidRPr="00B70A43" w:rsidRDefault="00B70A43" w:rsidP="006C4B8C">
            <w:pPr>
              <w:suppressAutoHyphens/>
              <w:spacing w:after="0"/>
              <w:contextualSpacing/>
              <w:jc w:val="center"/>
              <w:rPr>
                <w:rFonts w:eastAsia="Times New Roman" w:cs="Arial"/>
                <w:iCs/>
                <w:szCs w:val="20"/>
                <w:lang w:val="ca-ES" w:eastAsia="es-ES"/>
              </w:rPr>
            </w:pPr>
          </w:p>
        </w:tc>
      </w:tr>
      <w:tr w:rsidR="00B70A43" w:rsidRPr="00B70A43" w14:paraId="379AF3A3" w14:textId="77777777" w:rsidTr="006C4B8C">
        <w:tc>
          <w:tcPr>
            <w:tcW w:w="4388" w:type="dxa"/>
          </w:tcPr>
          <w:p w14:paraId="6D4FA43D" w14:textId="2A923829" w:rsidR="00B70A43" w:rsidRPr="00B70A43" w:rsidRDefault="00B70A43" w:rsidP="006C4B8C">
            <w:pPr>
              <w:suppressAutoHyphens/>
              <w:spacing w:after="0"/>
              <w:contextualSpacing/>
              <w:jc w:val="center"/>
              <w:rPr>
                <w:rFonts w:cs="Arial"/>
                <w:bCs/>
                <w:szCs w:val="20"/>
                <w:lang w:val="ca-ES"/>
              </w:rPr>
            </w:pPr>
            <w:r>
              <w:rPr>
                <w:rFonts w:cs="Arial"/>
                <w:bCs/>
                <w:szCs w:val="20"/>
                <w:lang w:val="ca-ES"/>
              </w:rPr>
              <w:t>Temps de resposta màxim en 4 hores</w:t>
            </w:r>
          </w:p>
        </w:tc>
        <w:tc>
          <w:tcPr>
            <w:tcW w:w="4389" w:type="dxa"/>
            <w:vAlign w:val="center"/>
          </w:tcPr>
          <w:p w14:paraId="235CBBBC" w14:textId="77777777" w:rsidR="00B70A43" w:rsidRPr="00B70A43" w:rsidRDefault="00B70A43" w:rsidP="006C4B8C">
            <w:pPr>
              <w:suppressAutoHyphens/>
              <w:spacing w:after="0"/>
              <w:contextualSpacing/>
              <w:jc w:val="center"/>
              <w:rPr>
                <w:rFonts w:eastAsia="Times New Roman" w:cs="Arial"/>
                <w:iCs/>
                <w:szCs w:val="20"/>
                <w:lang w:val="ca-ES" w:eastAsia="es-ES"/>
              </w:rPr>
            </w:pPr>
          </w:p>
        </w:tc>
      </w:tr>
      <w:tr w:rsidR="00B70A43" w:rsidRPr="00B70A43" w14:paraId="699A193A" w14:textId="77777777" w:rsidTr="006C4B8C">
        <w:tc>
          <w:tcPr>
            <w:tcW w:w="4388" w:type="dxa"/>
          </w:tcPr>
          <w:p w14:paraId="4E8193F9" w14:textId="5A15FBF7" w:rsidR="00B70A43" w:rsidRPr="00B70A43" w:rsidRDefault="00B70A43" w:rsidP="00B70A43">
            <w:pPr>
              <w:suppressAutoHyphens/>
              <w:spacing w:after="0"/>
              <w:contextualSpacing/>
              <w:jc w:val="center"/>
              <w:rPr>
                <w:rFonts w:cs="Arial"/>
                <w:bCs/>
                <w:szCs w:val="20"/>
                <w:lang w:val="ca-ES"/>
              </w:rPr>
            </w:pPr>
            <w:r>
              <w:rPr>
                <w:rFonts w:cs="Arial"/>
                <w:bCs/>
                <w:szCs w:val="20"/>
                <w:lang w:val="ca-ES"/>
              </w:rPr>
              <w:t xml:space="preserve">Temps de resposta màxim en </w:t>
            </w:r>
            <w:r w:rsidR="00132ED7">
              <w:rPr>
                <w:rFonts w:cs="Arial"/>
                <w:bCs/>
                <w:szCs w:val="20"/>
                <w:lang w:val="ca-ES"/>
              </w:rPr>
              <w:t>5</w:t>
            </w:r>
            <w:r>
              <w:rPr>
                <w:rFonts w:cs="Arial"/>
                <w:bCs/>
                <w:szCs w:val="20"/>
                <w:lang w:val="ca-ES"/>
              </w:rPr>
              <w:t xml:space="preserve"> hores</w:t>
            </w:r>
          </w:p>
        </w:tc>
        <w:tc>
          <w:tcPr>
            <w:tcW w:w="4389" w:type="dxa"/>
            <w:vAlign w:val="center"/>
          </w:tcPr>
          <w:p w14:paraId="5C16968A" w14:textId="77777777" w:rsidR="00B70A43" w:rsidRPr="00B70A43" w:rsidRDefault="00B70A43" w:rsidP="00B70A43">
            <w:pPr>
              <w:suppressAutoHyphens/>
              <w:spacing w:after="0"/>
              <w:contextualSpacing/>
              <w:jc w:val="center"/>
              <w:rPr>
                <w:rFonts w:eastAsia="Times New Roman" w:cs="Arial"/>
                <w:iCs/>
                <w:szCs w:val="20"/>
                <w:lang w:val="ca-ES" w:eastAsia="es-ES"/>
              </w:rPr>
            </w:pPr>
          </w:p>
        </w:tc>
      </w:tr>
    </w:tbl>
    <w:p w14:paraId="27EA5A24" w14:textId="77777777" w:rsidR="00DF00DF" w:rsidRPr="00B87F45" w:rsidRDefault="00DF00DF">
      <w:pPr>
        <w:spacing w:after="0"/>
        <w:jc w:val="center"/>
        <w:textAlignment w:val="baseline"/>
        <w:rPr>
          <w:rFonts w:eastAsia="Times New Roman" w:cs="Arial"/>
          <w:i/>
          <w:szCs w:val="20"/>
          <w:lang w:val="ca-ES" w:eastAsia="es-ES"/>
        </w:rPr>
      </w:pPr>
    </w:p>
    <w:p w14:paraId="27323C26" w14:textId="77777777" w:rsidR="00DF00DF" w:rsidRPr="00B87F45" w:rsidRDefault="00DF00DF">
      <w:pPr>
        <w:spacing w:after="0"/>
        <w:jc w:val="center"/>
        <w:textAlignment w:val="baseline"/>
        <w:rPr>
          <w:rFonts w:eastAsia="Times New Roman" w:cs="Arial"/>
          <w:i/>
          <w:szCs w:val="20"/>
          <w:lang w:val="ca-ES" w:eastAsia="es-ES"/>
        </w:rPr>
      </w:pPr>
    </w:p>
    <w:p w14:paraId="0949DCAE" w14:textId="14B80507" w:rsidR="00BA64E8" w:rsidRPr="00AC4FA4" w:rsidRDefault="0025058F">
      <w:pPr>
        <w:spacing w:after="0"/>
        <w:jc w:val="center"/>
        <w:textAlignment w:val="baseline"/>
        <w:rPr>
          <w:rFonts w:eastAsia="Times New Roman" w:cs="Arial"/>
          <w:i/>
          <w:szCs w:val="20"/>
          <w:lang w:val="ca-ES" w:eastAsia="es-ES"/>
        </w:rPr>
      </w:pPr>
      <w:r>
        <w:rPr>
          <w:rFonts w:eastAsia="Times New Roman" w:cs="Arial"/>
          <w:i/>
          <w:szCs w:val="20"/>
          <w:lang w:val="ca-ES" w:eastAsia="es-ES"/>
        </w:rPr>
        <w:t>Termini de validesa de l’oferta</w:t>
      </w:r>
      <w:r w:rsidR="00AB1102" w:rsidRPr="00AC4FA4">
        <w:rPr>
          <w:rFonts w:eastAsia="Times New Roman" w:cs="Arial"/>
          <w:i/>
          <w:szCs w:val="20"/>
          <w:lang w:val="ca-ES" w:eastAsia="es-ES"/>
        </w:rPr>
        <w:t>............................</w:t>
      </w:r>
      <w:r w:rsidR="00652454" w:rsidRPr="00AC4FA4">
        <w:rPr>
          <w:rFonts w:eastAsia="Times New Roman" w:cs="Arial"/>
          <w:i/>
          <w:szCs w:val="20"/>
          <w:lang w:val="ca-ES" w:eastAsia="es-ES"/>
        </w:rPr>
        <w:t>5</w:t>
      </w:r>
      <w:r w:rsidR="00AB1102" w:rsidRPr="00AC4FA4">
        <w:rPr>
          <w:rFonts w:eastAsia="Times New Roman" w:cs="Arial"/>
          <w:i/>
          <w:szCs w:val="20"/>
          <w:lang w:val="ca-ES" w:eastAsia="es-ES"/>
        </w:rPr>
        <w:t xml:space="preserve"> mes</w:t>
      </w:r>
      <w:r>
        <w:rPr>
          <w:rFonts w:eastAsia="Times New Roman" w:cs="Arial"/>
          <w:i/>
          <w:szCs w:val="20"/>
          <w:lang w:val="ca-ES" w:eastAsia="es-ES"/>
        </w:rPr>
        <w:t>os</w:t>
      </w:r>
    </w:p>
    <w:p w14:paraId="09C87C02" w14:textId="77777777" w:rsidR="003464CD" w:rsidRPr="00AC4FA4" w:rsidRDefault="003464CD">
      <w:pPr>
        <w:spacing w:after="0"/>
        <w:jc w:val="center"/>
        <w:textAlignment w:val="baseline"/>
        <w:rPr>
          <w:rFonts w:eastAsia="Times New Roman" w:cs="Arial"/>
          <w:i/>
          <w:szCs w:val="20"/>
          <w:lang w:val="ca-ES" w:eastAsia="es-ES"/>
        </w:rPr>
      </w:pPr>
    </w:p>
    <w:p w14:paraId="0949DCB0" w14:textId="4DD4127F" w:rsidR="00BA64E8" w:rsidRPr="00AC4FA4" w:rsidRDefault="00AB1102" w:rsidP="00EA775C">
      <w:pPr>
        <w:spacing w:after="0"/>
        <w:rPr>
          <w:rFonts w:eastAsia="Times New Roman" w:cs="Times New Roman"/>
          <w:color w:val="000000"/>
          <w:szCs w:val="20"/>
          <w:lang w:val="ca-ES" w:eastAsia="es-ES"/>
        </w:rPr>
      </w:pPr>
      <w:r w:rsidRPr="00AC4FA4">
        <w:rPr>
          <w:rFonts w:eastAsia="Times New Roman" w:cs="Arial"/>
          <w:b/>
          <w:bCs/>
          <w:color w:val="000000"/>
          <w:szCs w:val="20"/>
          <w:lang w:val="ca-ES" w:eastAsia="es-ES"/>
        </w:rPr>
        <w:t> </w:t>
      </w:r>
      <w:r w:rsidRPr="00AC4FA4">
        <w:rPr>
          <w:rFonts w:eastAsia="Times New Roman" w:cs="Arial"/>
          <w:iCs/>
          <w:color w:val="000000"/>
          <w:szCs w:val="20"/>
          <w:lang w:val="ca-ES" w:eastAsia="es-ES"/>
        </w:rPr>
        <w:t> (Quedar</w:t>
      </w:r>
      <w:r w:rsidR="0025058F">
        <w:rPr>
          <w:rFonts w:eastAsia="Times New Roman" w:cs="Arial"/>
          <w:iCs/>
          <w:color w:val="000000"/>
          <w:szCs w:val="20"/>
          <w:lang w:val="ca-ES" w:eastAsia="es-ES"/>
        </w:rPr>
        <w:t>a</w:t>
      </w:r>
      <w:r w:rsidRPr="00AC4FA4">
        <w:rPr>
          <w:rFonts w:eastAsia="Times New Roman" w:cs="Arial"/>
          <w:iCs/>
          <w:color w:val="000000"/>
          <w:szCs w:val="20"/>
          <w:lang w:val="ca-ES" w:eastAsia="es-ES"/>
        </w:rPr>
        <w:t>n excl</w:t>
      </w:r>
      <w:r w:rsidR="0025058F">
        <w:rPr>
          <w:rFonts w:eastAsia="Times New Roman" w:cs="Arial"/>
          <w:iCs/>
          <w:color w:val="000000"/>
          <w:szCs w:val="20"/>
          <w:lang w:val="ca-ES" w:eastAsia="es-ES"/>
        </w:rPr>
        <w:t>oses</w:t>
      </w:r>
      <w:r w:rsidRPr="00AC4FA4">
        <w:rPr>
          <w:rFonts w:eastAsia="Times New Roman" w:cs="Arial"/>
          <w:iCs/>
          <w:color w:val="000000"/>
          <w:szCs w:val="20"/>
          <w:lang w:val="ca-ES" w:eastAsia="es-ES"/>
        </w:rPr>
        <w:t xml:space="preserve"> del procediment de licitació l</w:t>
      </w:r>
      <w:r w:rsidR="0025058F">
        <w:rPr>
          <w:rFonts w:eastAsia="Times New Roman" w:cs="Arial"/>
          <w:iCs/>
          <w:color w:val="000000"/>
          <w:szCs w:val="20"/>
          <w:lang w:val="ca-ES" w:eastAsia="es-ES"/>
        </w:rPr>
        <w:t>e</w:t>
      </w:r>
      <w:r w:rsidRPr="00AC4FA4">
        <w:rPr>
          <w:rFonts w:eastAsia="Times New Roman" w:cs="Arial"/>
          <w:iCs/>
          <w:color w:val="000000"/>
          <w:szCs w:val="20"/>
          <w:lang w:val="ca-ES" w:eastAsia="es-ES"/>
        </w:rPr>
        <w:t>s ofert</w:t>
      </w:r>
      <w:r w:rsidR="0025058F">
        <w:rPr>
          <w:rFonts w:eastAsia="Times New Roman" w:cs="Arial"/>
          <w:iCs/>
          <w:color w:val="000000"/>
          <w:szCs w:val="20"/>
          <w:lang w:val="ca-ES" w:eastAsia="es-ES"/>
        </w:rPr>
        <w:t>e</w:t>
      </w:r>
      <w:r w:rsidRPr="00AC4FA4">
        <w:rPr>
          <w:rFonts w:eastAsia="Times New Roman" w:cs="Arial"/>
          <w:iCs/>
          <w:color w:val="000000"/>
          <w:szCs w:val="20"/>
          <w:lang w:val="ca-ES" w:eastAsia="es-ES"/>
        </w:rPr>
        <w:t>s que present</w:t>
      </w:r>
      <w:r w:rsidR="0025058F">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n un import </w:t>
      </w:r>
      <w:r w:rsidR="0025058F">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 / o </w:t>
      </w:r>
      <w:r w:rsidR="0025058F">
        <w:rPr>
          <w:rFonts w:eastAsia="Times New Roman" w:cs="Arial"/>
          <w:iCs/>
          <w:color w:val="000000"/>
          <w:szCs w:val="20"/>
          <w:lang w:val="ca-ES" w:eastAsia="es-ES"/>
        </w:rPr>
        <w:t>termini</w:t>
      </w:r>
      <w:r w:rsidRPr="00AC4FA4">
        <w:rPr>
          <w:rFonts w:eastAsia="Times New Roman" w:cs="Arial"/>
          <w:iCs/>
          <w:color w:val="000000"/>
          <w:szCs w:val="20"/>
          <w:lang w:val="ca-ES" w:eastAsia="es-ES"/>
        </w:rPr>
        <w:t xml:space="preserve"> superior al de licitació)</w:t>
      </w:r>
    </w:p>
    <w:p w14:paraId="71F89338" w14:textId="64701125" w:rsidR="0025058F" w:rsidRDefault="00AB1102">
      <w:pPr>
        <w:spacing w:after="0"/>
        <w:rPr>
          <w:rFonts w:eastAsia="Times New Roman" w:cs="Arial"/>
          <w:color w:val="000000"/>
          <w:szCs w:val="20"/>
          <w:lang w:val="ca-ES" w:eastAsia="es-ES"/>
        </w:rPr>
      </w:pPr>
      <w:r w:rsidRPr="00AC4FA4">
        <w:rPr>
          <w:rFonts w:eastAsia="Times New Roman" w:cs="Arial"/>
          <w:color w:val="000000"/>
          <w:szCs w:val="20"/>
          <w:lang w:val="ca-ES" w:eastAsia="es-ES"/>
        </w:rPr>
        <w:t> </w:t>
      </w:r>
    </w:p>
    <w:p w14:paraId="7E520D8C" w14:textId="77777777" w:rsidR="0025058F" w:rsidRDefault="0025058F" w:rsidP="0025058F">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2CDEB21D" w14:textId="77777777" w:rsidR="0025058F" w:rsidRDefault="0025058F" w:rsidP="0025058F">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4AC602D5" w14:textId="1C30E75F" w:rsidR="00837658" w:rsidRDefault="0025058F" w:rsidP="00B70A43">
      <w:pPr>
        <w:spacing w:after="160" w:line="259" w:lineRule="auto"/>
        <w:rPr>
          <w:rFonts w:eastAsia="Times New Roman" w:cs="Arial"/>
          <w:b/>
          <w:bCs/>
          <w:color w:val="000000"/>
          <w:szCs w:val="20"/>
          <w:u w:val="single"/>
          <w:lang w:val="ca-ES" w:eastAsia="es-ES"/>
        </w:rPr>
      </w:pPr>
      <w:r w:rsidRPr="00EE0816">
        <w:rPr>
          <w:rFonts w:eastAsia="Calibri" w:cs="Times New Roman"/>
          <w:szCs w:val="20"/>
          <w:lang w:val="ca-ES"/>
        </w:rPr>
        <w:t>Signatura</w:t>
      </w:r>
    </w:p>
    <w:p w14:paraId="0D9549C3" w14:textId="77777777" w:rsidR="0031410D" w:rsidRDefault="0031410D">
      <w:pPr>
        <w:spacing w:after="0"/>
        <w:jc w:val="left"/>
        <w:rPr>
          <w:rFonts w:eastAsia="Times New Roman" w:cs="Arial"/>
          <w:b/>
          <w:bCs/>
          <w:color w:val="000000"/>
          <w:szCs w:val="20"/>
          <w:u w:val="single"/>
          <w:lang w:val="ca-ES" w:eastAsia="es-ES"/>
        </w:rPr>
      </w:pPr>
      <w:r>
        <w:rPr>
          <w:rFonts w:eastAsia="Times New Roman" w:cs="Arial"/>
          <w:b/>
          <w:bCs/>
          <w:color w:val="000000"/>
          <w:szCs w:val="20"/>
          <w:u w:val="single"/>
          <w:lang w:val="ca-ES" w:eastAsia="es-ES"/>
        </w:rPr>
        <w:br w:type="page"/>
      </w:r>
    </w:p>
    <w:p w14:paraId="190D8160" w14:textId="77777777" w:rsidR="00B70A43" w:rsidRDefault="00B70A43" w:rsidP="00B70A43">
      <w:pPr>
        <w:spacing w:after="0"/>
        <w:jc w:val="center"/>
        <w:rPr>
          <w:rFonts w:eastAsia="Times New Roman" w:cs="Arial"/>
          <w:b/>
          <w:bCs/>
          <w:iCs/>
          <w:color w:val="000000"/>
          <w:szCs w:val="20"/>
          <w:u w:val="single"/>
          <w:lang w:val="ca-ES" w:eastAsia="es-ES"/>
        </w:rPr>
      </w:pPr>
      <w:r w:rsidRPr="00AC4FA4">
        <w:rPr>
          <w:rFonts w:eastAsia="Times New Roman" w:cs="Arial"/>
          <w:b/>
          <w:bCs/>
          <w:iCs/>
          <w:color w:val="000000"/>
          <w:szCs w:val="20"/>
          <w:u w:val="single"/>
          <w:lang w:val="ca-ES" w:eastAsia="es-ES"/>
        </w:rPr>
        <w:lastRenderedPageBreak/>
        <w:t>PROP</w:t>
      </w:r>
      <w:r>
        <w:rPr>
          <w:rFonts w:eastAsia="Times New Roman" w:cs="Arial"/>
          <w:b/>
          <w:bCs/>
          <w:iCs/>
          <w:color w:val="000000"/>
          <w:szCs w:val="20"/>
          <w:u w:val="single"/>
          <w:lang w:val="ca-ES" w:eastAsia="es-ES"/>
        </w:rPr>
        <w:t>O</w:t>
      </w:r>
      <w:r w:rsidRPr="00AC4FA4">
        <w:rPr>
          <w:rFonts w:eastAsia="Times New Roman" w:cs="Arial"/>
          <w:b/>
          <w:bCs/>
          <w:iCs/>
          <w:color w:val="000000"/>
          <w:szCs w:val="20"/>
          <w:u w:val="single"/>
          <w:lang w:val="ca-ES" w:eastAsia="es-ES"/>
        </w:rPr>
        <w:t xml:space="preserve">STA </w:t>
      </w:r>
      <w:r>
        <w:rPr>
          <w:rFonts w:eastAsia="Times New Roman" w:cs="Arial"/>
          <w:b/>
          <w:bCs/>
          <w:iCs/>
          <w:color w:val="000000"/>
          <w:szCs w:val="20"/>
          <w:u w:val="single"/>
          <w:lang w:val="ca-ES" w:eastAsia="es-ES"/>
        </w:rPr>
        <w:t>AVALUABLE MITJANÇANT</w:t>
      </w:r>
      <w:r w:rsidRPr="00AC4FA4">
        <w:rPr>
          <w:rFonts w:eastAsia="Times New Roman" w:cs="Arial"/>
          <w:b/>
          <w:bCs/>
          <w:iCs/>
          <w:color w:val="000000"/>
          <w:szCs w:val="20"/>
          <w:u w:val="single"/>
          <w:lang w:val="ca-ES" w:eastAsia="es-ES"/>
        </w:rPr>
        <w:t xml:space="preserve"> CRITERIS AUTOM</w:t>
      </w:r>
      <w:r>
        <w:rPr>
          <w:rFonts w:eastAsia="Times New Roman" w:cs="Arial"/>
          <w:b/>
          <w:bCs/>
          <w:iCs/>
          <w:color w:val="000000"/>
          <w:szCs w:val="20"/>
          <w:u w:val="single"/>
          <w:lang w:val="ca-ES" w:eastAsia="es-ES"/>
        </w:rPr>
        <w:t>À</w:t>
      </w:r>
      <w:r w:rsidRPr="00AC4FA4">
        <w:rPr>
          <w:rFonts w:eastAsia="Times New Roman" w:cs="Arial"/>
          <w:b/>
          <w:bCs/>
          <w:iCs/>
          <w:color w:val="000000"/>
          <w:szCs w:val="20"/>
          <w:u w:val="single"/>
          <w:lang w:val="ca-ES" w:eastAsia="es-ES"/>
        </w:rPr>
        <w:t>TI</w:t>
      </w:r>
      <w:r>
        <w:rPr>
          <w:rFonts w:eastAsia="Times New Roman" w:cs="Arial"/>
          <w:b/>
          <w:bCs/>
          <w:iCs/>
          <w:color w:val="000000"/>
          <w:szCs w:val="20"/>
          <w:u w:val="single"/>
          <w:lang w:val="ca-ES" w:eastAsia="es-ES"/>
        </w:rPr>
        <w:t>CS</w:t>
      </w:r>
    </w:p>
    <w:p w14:paraId="3628F959" w14:textId="77777777" w:rsidR="00B70A43" w:rsidRDefault="00B70A43" w:rsidP="00B70A43">
      <w:pPr>
        <w:spacing w:after="0"/>
        <w:jc w:val="center"/>
        <w:rPr>
          <w:rFonts w:eastAsia="Times New Roman" w:cs="Arial"/>
          <w:b/>
          <w:bCs/>
          <w:iCs/>
          <w:color w:val="000000"/>
          <w:szCs w:val="20"/>
          <w:u w:val="single"/>
          <w:lang w:val="ca-ES" w:eastAsia="es-ES"/>
        </w:rPr>
      </w:pPr>
    </w:p>
    <w:p w14:paraId="5CF28B05" w14:textId="2BE98E22" w:rsidR="00B70A43" w:rsidRPr="00D548F8" w:rsidRDefault="00B70A43" w:rsidP="00B70A43">
      <w:pPr>
        <w:spacing w:after="0"/>
        <w:jc w:val="center"/>
        <w:rPr>
          <w:rFonts w:eastAsia="Times New Roman" w:cs="Arial"/>
          <w:b/>
          <w:bCs/>
          <w:iCs/>
          <w:color w:val="000000"/>
          <w:szCs w:val="20"/>
          <w:lang w:val="ca-ES" w:eastAsia="es-ES"/>
        </w:rPr>
      </w:pPr>
      <w:r>
        <w:rPr>
          <w:rFonts w:eastAsia="Times New Roman" w:cs="Arial"/>
          <w:b/>
          <w:bCs/>
          <w:iCs/>
          <w:color w:val="000000"/>
          <w:szCs w:val="20"/>
          <w:lang w:val="ca-ES" w:eastAsia="es-ES"/>
        </w:rPr>
        <w:t xml:space="preserve">LOT NÚMERO 2 </w:t>
      </w:r>
    </w:p>
    <w:p w14:paraId="5FCC27CA" w14:textId="77777777" w:rsidR="00B70A43" w:rsidRDefault="00B70A43" w:rsidP="00B70A43">
      <w:pPr>
        <w:spacing w:after="0"/>
        <w:jc w:val="center"/>
        <w:rPr>
          <w:rFonts w:eastAsia="Times New Roman" w:cs="Arial"/>
          <w:b/>
          <w:bCs/>
          <w:iCs/>
          <w:color w:val="000000"/>
          <w:szCs w:val="20"/>
          <w:u w:val="single"/>
          <w:lang w:val="ca-ES" w:eastAsia="es-ES"/>
        </w:rPr>
      </w:pPr>
    </w:p>
    <w:p w14:paraId="361F5C95" w14:textId="77777777" w:rsidR="00B70A43" w:rsidRPr="00794D1A" w:rsidRDefault="00B70A43" w:rsidP="00B70A43">
      <w:pPr>
        <w:suppressAutoHyphens/>
        <w:spacing w:after="0"/>
        <w:jc w:val="center"/>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w:t>
      </w:r>
      <w:r>
        <w:rPr>
          <w:rFonts w:eastAsia="Times New Roman" w:cs="Arial"/>
          <w:i/>
          <w:color w:val="00000A"/>
          <w:kern w:val="2"/>
          <w:szCs w:val="20"/>
          <w:lang w:val="ca-ES" w:eastAsia="zh-CN"/>
        </w:rPr>
        <w:t>ANNEX A PRESENTAR EN EL SOBRE NÚMERO 2</w:t>
      </w:r>
      <w:r w:rsidRPr="00794D1A">
        <w:rPr>
          <w:rFonts w:eastAsia="Times New Roman" w:cs="Arial"/>
          <w:i/>
          <w:color w:val="00000A"/>
          <w:kern w:val="2"/>
          <w:szCs w:val="20"/>
          <w:lang w:val="ca-ES" w:eastAsia="zh-CN"/>
        </w:rPr>
        <w:t>)</w:t>
      </w:r>
    </w:p>
    <w:p w14:paraId="6C2F7EB1" w14:textId="77777777" w:rsidR="00B70A43" w:rsidRDefault="00B70A43" w:rsidP="00B70A43">
      <w:pPr>
        <w:suppressAutoHyphens/>
        <w:spacing w:after="0"/>
        <w:textAlignment w:val="baseline"/>
        <w:rPr>
          <w:rFonts w:eastAsia="Times New Roman" w:cs="Times New Roman"/>
          <w:b/>
          <w:bCs/>
          <w:color w:val="000000"/>
          <w:szCs w:val="20"/>
          <w:lang w:val="ca-ES" w:eastAsia="es-ES"/>
        </w:rPr>
      </w:pPr>
    </w:p>
    <w:p w14:paraId="751C3FD6" w14:textId="77777777" w:rsidR="00B70A43" w:rsidRDefault="00B70A43" w:rsidP="00B70A43">
      <w:pPr>
        <w:suppressAutoHyphens/>
        <w:spacing w:after="0"/>
        <w:textAlignment w:val="baseline"/>
        <w:rPr>
          <w:rFonts w:eastAsia="Calibri" w:cs="Times New Roman"/>
          <w:szCs w:val="20"/>
          <w:lang w:val="ca-ES"/>
        </w:rPr>
      </w:pPr>
    </w:p>
    <w:p w14:paraId="57C9F88A" w14:textId="77777777" w:rsidR="00B70A43" w:rsidRPr="00B87F45" w:rsidRDefault="00B70A43" w:rsidP="00B70A43">
      <w:pPr>
        <w:suppressAutoHyphens/>
        <w:spacing w:after="0"/>
        <w:textAlignment w:val="baseline"/>
        <w:rPr>
          <w:rFonts w:eastAsia="Times New Roman" w:cs="Arial"/>
          <w:b/>
          <w:color w:val="00000A"/>
          <w:kern w:val="2"/>
          <w:szCs w:val="20"/>
          <w:lang w:val="ca-ES" w:eastAsia="zh-CN"/>
        </w:rPr>
      </w:pPr>
      <w:r w:rsidRPr="00B87F45">
        <w:rPr>
          <w:rFonts w:eastAsia="Calibri" w:cs="Times New Roman"/>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7A50B373" w14:textId="77777777" w:rsidR="00B70A43" w:rsidRPr="00B87F45" w:rsidRDefault="00B70A43" w:rsidP="00B70A43">
      <w:pPr>
        <w:spacing w:after="0"/>
        <w:rPr>
          <w:rFonts w:eastAsia="Times New Roman" w:cs="Arial"/>
          <w:i/>
          <w:iCs/>
          <w:color w:val="000000"/>
          <w:szCs w:val="20"/>
          <w:lang w:val="ca-ES" w:eastAsia="es-ES"/>
        </w:rPr>
      </w:pPr>
    </w:p>
    <w:p w14:paraId="05014382" w14:textId="77777777" w:rsidR="00B70A43" w:rsidRPr="00B87F45" w:rsidRDefault="00B70A43" w:rsidP="00B70A43">
      <w:pPr>
        <w:autoSpaceDE w:val="0"/>
        <w:autoSpaceDN w:val="0"/>
        <w:adjustRightInd w:val="0"/>
        <w:spacing w:after="0"/>
        <w:rPr>
          <w:rFonts w:eastAsia="Times New Roman" w:cs="Arial"/>
          <w:b/>
          <w:szCs w:val="20"/>
          <w:lang w:val="ca-ES" w:eastAsia="es-ES"/>
        </w:rPr>
      </w:pPr>
    </w:p>
    <w:p w14:paraId="1C87881A" w14:textId="77777777" w:rsidR="00B70A43" w:rsidRPr="00B87F45" w:rsidRDefault="00B70A43" w:rsidP="00BC47E7">
      <w:pPr>
        <w:pStyle w:val="Prrafodelista"/>
        <w:numPr>
          <w:ilvl w:val="1"/>
          <w:numId w:val="31"/>
        </w:numPr>
        <w:tabs>
          <w:tab w:val="clear" w:pos="1080"/>
        </w:tabs>
        <w:spacing w:after="0"/>
        <w:ind w:left="284" w:hanging="284"/>
        <w:textAlignment w:val="baseline"/>
        <w:rPr>
          <w:rFonts w:eastAsia="Times New Roman" w:cs="Arial"/>
          <w:b/>
          <w:szCs w:val="20"/>
          <w:lang w:val="ca-ES" w:eastAsia="es-ES"/>
        </w:rPr>
      </w:pPr>
      <w:r w:rsidRPr="00B87F45">
        <w:rPr>
          <w:rFonts w:eastAsia="Times New Roman" w:cs="Arial"/>
          <w:b/>
          <w:szCs w:val="20"/>
          <w:lang w:val="ca-ES" w:eastAsia="es-ES"/>
        </w:rPr>
        <w:t>CRITERI AMBIENTAL:</w:t>
      </w:r>
    </w:p>
    <w:p w14:paraId="167D17ED" w14:textId="77777777" w:rsidR="00B70A43" w:rsidRPr="00B87F45" w:rsidRDefault="00B70A43" w:rsidP="00B70A43">
      <w:pPr>
        <w:pStyle w:val="Prrafodelista"/>
        <w:spacing w:after="0"/>
        <w:ind w:left="0"/>
        <w:textAlignment w:val="baseline"/>
        <w:rPr>
          <w:rFonts w:eastAsia="Times New Roman" w:cs="Arial"/>
          <w:b/>
          <w:szCs w:val="20"/>
          <w:lang w:val="ca-ES" w:eastAsia="es-ES"/>
        </w:rPr>
      </w:pPr>
    </w:p>
    <w:p w14:paraId="580BA7B4" w14:textId="77777777" w:rsidR="00B70A43" w:rsidRPr="00B87F45" w:rsidRDefault="00B70A43" w:rsidP="00B70A43">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1.1. Emissions</w:t>
      </w:r>
      <w:r>
        <w:rPr>
          <w:rFonts w:eastAsia="Calibri" w:cs="Times New Roman"/>
          <w:b/>
          <w:szCs w:val="20"/>
          <w:lang w:val="ca-ES" w:eastAsia="zh-CN"/>
        </w:rPr>
        <w:t xml:space="preserve"> dels vehicles adscrits al servei</w:t>
      </w:r>
      <w:r w:rsidRPr="00B87F45">
        <w:rPr>
          <w:rFonts w:eastAsia="Calibri" w:cs="Times New Roman"/>
          <w:b/>
          <w:szCs w:val="20"/>
          <w:lang w:val="ca-ES" w:eastAsia="zh-CN"/>
        </w:rPr>
        <w:t>:</w:t>
      </w:r>
    </w:p>
    <w:p w14:paraId="522D7E9A" w14:textId="77777777" w:rsidR="00B70A43" w:rsidRPr="00B87F45" w:rsidRDefault="00B70A43" w:rsidP="00B70A43">
      <w:pPr>
        <w:suppressAutoHyphens/>
        <w:spacing w:after="0"/>
        <w:contextualSpacing/>
        <w:rPr>
          <w:rFonts w:eastAsia="Calibri" w:cs="Times New Roman"/>
          <w:b/>
          <w:szCs w:val="20"/>
          <w:lang w:val="ca-ES" w:eastAsia="zh-CN"/>
        </w:rPr>
      </w:pPr>
    </w:p>
    <w:p w14:paraId="365ECE76" w14:textId="77777777" w:rsidR="00B70A43" w:rsidRPr="009536C8" w:rsidRDefault="00B70A43" w:rsidP="00B70A43">
      <w:pPr>
        <w:spacing w:before="23" w:after="0"/>
        <w:ind w:right="170"/>
        <w:rPr>
          <w:rFonts w:eastAsia="Verdana" w:cs="Verdana"/>
          <w:szCs w:val="20"/>
          <w:lang w:val="ca-ES"/>
        </w:rPr>
      </w:pP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7"/>
          <w:szCs w:val="20"/>
          <w:lang w:val="ca-ES"/>
        </w:rPr>
        <w:t xml:space="preserve"> </w:t>
      </w:r>
      <w:r w:rsidRPr="009536C8">
        <w:rPr>
          <w:rFonts w:eastAsia="Verdana" w:cs="Verdana"/>
          <w:spacing w:val="1"/>
          <w:szCs w:val="20"/>
          <w:lang w:val="ca-ES"/>
        </w:rPr>
        <w:t>qu</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at</w:t>
      </w:r>
      <w:r w:rsidRPr="009536C8">
        <w:rPr>
          <w:rFonts w:eastAsia="Verdana" w:cs="Verdana"/>
          <w:spacing w:val="2"/>
          <w:szCs w:val="20"/>
          <w:lang w:val="ca-ES"/>
        </w:rPr>
        <w:t xml:space="preserve"> </w:t>
      </w:r>
      <w:r w:rsidRPr="009536C8">
        <w:rPr>
          <w:rFonts w:eastAsia="Verdana" w:cs="Verdana"/>
          <w:szCs w:val="20"/>
          <w:lang w:val="ca-ES"/>
        </w:rPr>
        <w:t>a</w:t>
      </w:r>
      <w:r w:rsidRPr="009536C8">
        <w:rPr>
          <w:rFonts w:eastAsia="Verdana" w:cs="Verdana"/>
          <w:spacing w:val="1"/>
          <w:szCs w:val="20"/>
          <w:lang w:val="ca-ES"/>
        </w:rPr>
        <w:t>mb</w:t>
      </w:r>
      <w:r w:rsidRPr="009536C8">
        <w:rPr>
          <w:rFonts w:eastAsia="Verdana" w:cs="Verdana"/>
          <w:szCs w:val="20"/>
          <w:lang w:val="ca-ES"/>
        </w:rPr>
        <w:t>i</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al </w:t>
      </w:r>
      <w:r w:rsidRPr="009536C8">
        <w:rPr>
          <w:rFonts w:eastAsia="Verdana" w:cs="Verdana"/>
          <w:spacing w:val="-2"/>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1"/>
          <w:szCs w:val="20"/>
          <w:lang w:val="ca-ES"/>
        </w:rPr>
        <w:t>e</w:t>
      </w:r>
      <w:r w:rsidRPr="009536C8">
        <w:rPr>
          <w:rFonts w:eastAsia="Verdana" w:cs="Verdana"/>
          <w:szCs w:val="20"/>
          <w:lang w:val="ca-ES"/>
        </w:rPr>
        <w:t>m</w:t>
      </w:r>
      <w:r w:rsidRPr="009536C8">
        <w:rPr>
          <w:rFonts w:eastAsia="Verdana" w:cs="Verdana"/>
          <w:spacing w:val="1"/>
          <w:szCs w:val="20"/>
          <w:lang w:val="ca-ES"/>
        </w:rPr>
        <w:t>i</w:t>
      </w:r>
      <w:r w:rsidRPr="009536C8">
        <w:rPr>
          <w:rFonts w:eastAsia="Verdana" w:cs="Verdana"/>
          <w:spacing w:val="2"/>
          <w:szCs w:val="20"/>
          <w:lang w:val="ca-ES"/>
        </w:rPr>
        <w:t>s</w:t>
      </w:r>
      <w:r w:rsidRPr="009536C8">
        <w:rPr>
          <w:rFonts w:eastAsia="Verdana" w:cs="Verdana"/>
          <w:szCs w:val="20"/>
          <w:lang w:val="ca-ES"/>
        </w:rPr>
        <w:t>sions</w:t>
      </w:r>
      <w:r w:rsidRPr="009536C8">
        <w:rPr>
          <w:rFonts w:eastAsia="Verdana" w:cs="Verdana"/>
          <w:spacing w:val="-2"/>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pacing w:val="2"/>
          <w:szCs w:val="20"/>
          <w:lang w:val="ca-ES"/>
        </w:rPr>
        <w:t>C</w:t>
      </w:r>
      <w:r w:rsidRPr="009536C8">
        <w:rPr>
          <w:rFonts w:eastAsia="Verdana" w:cs="Verdana"/>
          <w:spacing w:val="-1"/>
          <w:szCs w:val="20"/>
          <w:lang w:val="ca-ES"/>
        </w:rPr>
        <w:t>O</w:t>
      </w:r>
      <w:r w:rsidRPr="009536C8">
        <w:rPr>
          <w:rFonts w:eastAsia="Verdana" w:cs="Verdana"/>
          <w:szCs w:val="20"/>
          <w:lang w:val="ca-ES"/>
        </w:rPr>
        <w:t>2</w:t>
      </w:r>
      <w:r w:rsidRPr="009536C8">
        <w:rPr>
          <w:rFonts w:eastAsia="Verdana" w:cs="Verdana"/>
          <w:spacing w:val="5"/>
          <w:szCs w:val="20"/>
          <w:lang w:val="ca-ES"/>
        </w:rPr>
        <w:t xml:space="preserve"> </w:t>
      </w:r>
      <w:r w:rsidRPr="009536C8">
        <w:rPr>
          <w:rFonts w:eastAsia="Verdana" w:cs="Verdana"/>
          <w:szCs w:val="20"/>
          <w:lang w:val="ca-ES"/>
        </w:rPr>
        <w:t>se</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5"/>
          <w:szCs w:val="20"/>
          <w:lang w:val="ca-ES"/>
        </w:rPr>
        <w:t xml:space="preserve"> </w:t>
      </w:r>
      <w:r w:rsidRPr="009536C8">
        <w:rPr>
          <w:rFonts w:eastAsia="Verdana" w:cs="Verdana"/>
          <w:szCs w:val="20"/>
          <w:lang w:val="ca-ES"/>
        </w:rPr>
        <w:t>ava</w:t>
      </w:r>
      <w:r w:rsidRPr="009536C8">
        <w:rPr>
          <w:rFonts w:eastAsia="Verdana" w:cs="Verdana"/>
          <w:spacing w:val="1"/>
          <w:szCs w:val="20"/>
          <w:lang w:val="ca-ES"/>
        </w:rPr>
        <w:t>lu</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 xml:space="preserve">a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pacing w:val="1"/>
          <w:szCs w:val="20"/>
          <w:lang w:val="ca-ES"/>
        </w:rPr>
        <w:t>gu</w:t>
      </w:r>
      <w:r w:rsidRPr="009536C8">
        <w:rPr>
          <w:rFonts w:eastAsia="Verdana" w:cs="Verdana"/>
          <w:szCs w:val="20"/>
          <w:lang w:val="ca-ES"/>
        </w:rPr>
        <w:t>t</w:t>
      </w:r>
      <w:r w:rsidRPr="009536C8">
        <w:rPr>
          <w:rFonts w:eastAsia="Verdana" w:cs="Verdana"/>
          <w:spacing w:val="3"/>
          <w:szCs w:val="20"/>
          <w:lang w:val="ca-ES"/>
        </w:rPr>
        <w:t xml:space="preserve"> </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zCs w:val="20"/>
          <w:lang w:val="ca-ES"/>
        </w:rPr>
        <w:t>sp</w:t>
      </w:r>
      <w:r w:rsidRPr="009536C8">
        <w:rPr>
          <w:rFonts w:eastAsia="Verdana" w:cs="Verdana"/>
          <w:spacing w:val="9"/>
          <w:szCs w:val="20"/>
          <w:lang w:val="ca-ES"/>
        </w:rPr>
        <w:t>l</w:t>
      </w:r>
      <w:r w:rsidRPr="009536C8">
        <w:rPr>
          <w:rFonts w:eastAsia="Verdana" w:cs="Verdana"/>
          <w:szCs w:val="20"/>
          <w:lang w:val="ca-ES"/>
        </w:rPr>
        <w:t>aça</w:t>
      </w:r>
      <w:r w:rsidRPr="009536C8">
        <w:rPr>
          <w:rFonts w:eastAsia="Verdana" w:cs="Verdana"/>
          <w:spacing w:val="3"/>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s </w:t>
      </w:r>
      <w:r w:rsidRPr="009536C8">
        <w:rPr>
          <w:rFonts w:eastAsia="Verdana" w:cs="Verdana"/>
          <w:spacing w:val="1"/>
          <w:position w:val="-1"/>
          <w:szCs w:val="20"/>
          <w:lang w:val="ca-ES"/>
        </w:rPr>
        <w:t>qu</w:t>
      </w:r>
      <w:r w:rsidRPr="009536C8">
        <w:rPr>
          <w:rFonts w:eastAsia="Verdana" w:cs="Verdana"/>
          <w:position w:val="-1"/>
          <w:szCs w:val="20"/>
          <w:lang w:val="ca-ES"/>
        </w:rPr>
        <w:t>e</w:t>
      </w:r>
      <w:r w:rsidRPr="009536C8">
        <w:rPr>
          <w:rFonts w:eastAsia="Verdana" w:cs="Verdana"/>
          <w:spacing w:val="-5"/>
          <w:position w:val="-1"/>
          <w:szCs w:val="20"/>
          <w:lang w:val="ca-ES"/>
        </w:rPr>
        <w:t xml:space="preserve"> </w:t>
      </w:r>
      <w:r w:rsidRPr="009536C8">
        <w:rPr>
          <w:rFonts w:eastAsia="Verdana" w:cs="Verdana"/>
          <w:spacing w:val="-1"/>
          <w:position w:val="-1"/>
          <w:szCs w:val="20"/>
          <w:lang w:val="ca-ES"/>
        </w:rPr>
        <w:t>s’</w:t>
      </w:r>
      <w:r w:rsidRPr="009536C8">
        <w:rPr>
          <w:rFonts w:eastAsia="Verdana" w:cs="Verdana"/>
          <w:spacing w:val="1"/>
          <w:position w:val="-1"/>
          <w:szCs w:val="20"/>
          <w:lang w:val="ca-ES"/>
        </w:rPr>
        <w:t>h</w:t>
      </w:r>
      <w:r w:rsidRPr="009536C8">
        <w:rPr>
          <w:rFonts w:eastAsia="Verdana" w:cs="Verdana"/>
          <w:position w:val="-1"/>
          <w:szCs w:val="20"/>
          <w:lang w:val="ca-ES"/>
        </w:rPr>
        <w:t>a</w:t>
      </w:r>
      <w:r w:rsidRPr="009536C8">
        <w:rPr>
          <w:rFonts w:eastAsia="Verdana" w:cs="Verdana"/>
          <w:spacing w:val="4"/>
          <w:position w:val="-1"/>
          <w:szCs w:val="20"/>
          <w:lang w:val="ca-ES"/>
        </w:rPr>
        <w:t>u</w:t>
      </w:r>
      <w:r w:rsidRPr="009536C8">
        <w:rPr>
          <w:rFonts w:eastAsia="Verdana" w:cs="Verdana"/>
          <w:spacing w:val="-1"/>
          <w:position w:val="-1"/>
          <w:szCs w:val="20"/>
          <w:lang w:val="ca-ES"/>
        </w:rPr>
        <w:t>r</w:t>
      </w:r>
      <w:r w:rsidRPr="009536C8">
        <w:rPr>
          <w:rFonts w:eastAsia="Verdana" w:cs="Verdana"/>
          <w:position w:val="-1"/>
          <w:szCs w:val="20"/>
          <w:lang w:val="ca-ES"/>
        </w:rPr>
        <w:t>an</w:t>
      </w:r>
      <w:r w:rsidRPr="009536C8">
        <w:rPr>
          <w:rFonts w:eastAsia="Verdana" w:cs="Verdana"/>
          <w:spacing w:val="-8"/>
          <w:position w:val="-1"/>
          <w:szCs w:val="20"/>
          <w:lang w:val="ca-ES"/>
        </w:rPr>
        <w:t xml:space="preserve"> </w:t>
      </w:r>
      <w:r w:rsidRPr="009536C8">
        <w:rPr>
          <w:rFonts w:eastAsia="Verdana" w:cs="Verdana"/>
          <w:position w:val="-1"/>
          <w:szCs w:val="20"/>
          <w:lang w:val="ca-ES"/>
        </w:rPr>
        <w:t>de</w:t>
      </w:r>
      <w:r w:rsidRPr="009536C8">
        <w:rPr>
          <w:rFonts w:eastAsia="Verdana" w:cs="Verdana"/>
          <w:spacing w:val="-2"/>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10"/>
          <w:position w:val="-1"/>
          <w:szCs w:val="20"/>
          <w:lang w:val="ca-ES"/>
        </w:rPr>
        <w:t xml:space="preserve"> </w:t>
      </w:r>
      <w:r w:rsidRPr="009536C8">
        <w:rPr>
          <w:rFonts w:eastAsia="Verdana" w:cs="Verdana"/>
          <w:position w:val="-1"/>
          <w:szCs w:val="20"/>
          <w:lang w:val="ca-ES"/>
        </w:rPr>
        <w:t>p</w:t>
      </w:r>
      <w:r w:rsidRPr="009536C8">
        <w:rPr>
          <w:rFonts w:eastAsia="Verdana" w:cs="Verdana"/>
          <w:spacing w:val="1"/>
          <w:position w:val="-1"/>
          <w:szCs w:val="20"/>
          <w:lang w:val="ca-ES"/>
        </w:rPr>
        <w:t>e</w:t>
      </w:r>
      <w:r w:rsidRPr="009536C8">
        <w:rPr>
          <w:rFonts w:eastAsia="Verdana" w:cs="Verdana"/>
          <w:position w:val="-1"/>
          <w:szCs w:val="20"/>
          <w:lang w:val="ca-ES"/>
        </w:rPr>
        <w:t>r</w:t>
      </w:r>
      <w:r w:rsidRPr="009536C8">
        <w:rPr>
          <w:rFonts w:eastAsia="Verdana" w:cs="Verdana"/>
          <w:spacing w:val="-3"/>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6"/>
          <w:position w:val="-1"/>
          <w:szCs w:val="20"/>
          <w:lang w:val="ca-ES"/>
        </w:rPr>
        <w:t xml:space="preserve"> </w:t>
      </w:r>
      <w:r w:rsidRPr="009536C8">
        <w:rPr>
          <w:rFonts w:eastAsia="Verdana" w:cs="Verdana"/>
          <w:spacing w:val="-1"/>
          <w:position w:val="-1"/>
          <w:szCs w:val="20"/>
          <w:lang w:val="ca-ES"/>
        </w:rPr>
        <w:t>e</w:t>
      </w:r>
      <w:r w:rsidRPr="009536C8">
        <w:rPr>
          <w:rFonts w:eastAsia="Verdana" w:cs="Verdana"/>
          <w:spacing w:val="3"/>
          <w:position w:val="-1"/>
          <w:szCs w:val="20"/>
          <w:lang w:val="ca-ES"/>
        </w:rPr>
        <w:t>l</w:t>
      </w:r>
      <w:r w:rsidRPr="009536C8">
        <w:rPr>
          <w:rFonts w:eastAsia="Verdana" w:cs="Verdana"/>
          <w:position w:val="-1"/>
          <w:szCs w:val="20"/>
          <w:lang w:val="ca-ES"/>
        </w:rPr>
        <w:t>s</w:t>
      </w:r>
      <w:r w:rsidRPr="009536C8">
        <w:rPr>
          <w:rFonts w:eastAsia="Verdana" w:cs="Verdana"/>
          <w:spacing w:val="-2"/>
          <w:position w:val="-1"/>
          <w:szCs w:val="20"/>
          <w:lang w:val="ca-ES"/>
        </w:rPr>
        <w:t xml:space="preserve"> </w:t>
      </w:r>
      <w:r>
        <w:rPr>
          <w:rFonts w:eastAsia="Verdana" w:cs="Verdana"/>
          <w:position w:val="-1"/>
          <w:szCs w:val="20"/>
          <w:lang w:val="ca-ES"/>
        </w:rPr>
        <w:t>serveis</w:t>
      </w:r>
      <w:r w:rsidRPr="009536C8">
        <w:rPr>
          <w:rFonts w:eastAsia="Verdana" w:cs="Verdana"/>
          <w:spacing w:val="-17"/>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spacing w:val="1"/>
          <w:position w:val="-1"/>
          <w:szCs w:val="20"/>
          <w:lang w:val="ca-ES"/>
        </w:rPr>
        <w:t>que</w:t>
      </w:r>
      <w:r w:rsidRPr="009536C8">
        <w:rPr>
          <w:rFonts w:eastAsia="Verdana" w:cs="Verdana"/>
          <w:spacing w:val="-1"/>
          <w:position w:val="-1"/>
          <w:szCs w:val="20"/>
          <w:lang w:val="ca-ES"/>
        </w:rPr>
        <w:t>r</w:t>
      </w:r>
      <w:r w:rsidRPr="009536C8">
        <w:rPr>
          <w:rFonts w:eastAsia="Verdana" w:cs="Verdana"/>
          <w:position w:val="-1"/>
          <w:szCs w:val="20"/>
          <w:lang w:val="ca-ES"/>
        </w:rPr>
        <w:t>i</w:t>
      </w:r>
      <w:r w:rsidRPr="009536C8">
        <w:rPr>
          <w:rFonts w:eastAsia="Verdana" w:cs="Verdana"/>
          <w:spacing w:val="1"/>
          <w:position w:val="-1"/>
          <w:szCs w:val="20"/>
          <w:lang w:val="ca-ES"/>
        </w:rPr>
        <w:t>t</w:t>
      </w:r>
      <w:r w:rsidRPr="009536C8">
        <w:rPr>
          <w:rFonts w:eastAsia="Verdana" w:cs="Verdana"/>
          <w:position w:val="-1"/>
          <w:szCs w:val="20"/>
          <w:lang w:val="ca-ES"/>
        </w:rPr>
        <w:t>s.</w:t>
      </w:r>
    </w:p>
    <w:p w14:paraId="6E2349A6" w14:textId="77777777" w:rsidR="00B70A43" w:rsidRPr="009536C8" w:rsidRDefault="00B70A43" w:rsidP="00B70A43">
      <w:pPr>
        <w:overflowPunct w:val="0"/>
        <w:autoSpaceDE w:val="0"/>
        <w:autoSpaceDN w:val="0"/>
        <w:adjustRightInd w:val="0"/>
        <w:spacing w:after="0"/>
        <w:rPr>
          <w:rFonts w:eastAsia="Times New Roman" w:cs="Times New Roman"/>
          <w:szCs w:val="20"/>
          <w:lang w:val="ca-ES" w:eastAsia="es-ES"/>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B70A43" w:rsidRPr="009536C8" w14:paraId="0B495408" w14:textId="77777777" w:rsidTr="006C4B8C">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5ACD5BC4" w14:textId="77777777" w:rsidR="00B70A43" w:rsidRPr="009536C8" w:rsidRDefault="00B70A43" w:rsidP="006C4B8C">
            <w:pPr>
              <w:overflowPunct w:val="0"/>
              <w:autoSpaceDE w:val="0"/>
              <w:autoSpaceDN w:val="0"/>
              <w:adjustRightInd w:val="0"/>
              <w:spacing w:after="0"/>
              <w:jc w:val="center"/>
              <w:outlineLvl w:val="0"/>
              <w:rPr>
                <w:rFonts w:eastAsia="Times New Roman" w:cs="Verdana"/>
                <w:b/>
                <w:bCs/>
                <w:sz w:val="18"/>
                <w:szCs w:val="18"/>
                <w:u w:val="single"/>
                <w:lang w:val="ca-ES" w:eastAsia="es-ES"/>
              </w:rPr>
            </w:pPr>
            <w:r w:rsidRPr="009536C8">
              <w:rPr>
                <w:rFonts w:eastAsia="Times New Roman" w:cs="Times New Roman"/>
                <w:b/>
                <w:bCs/>
                <w:sz w:val="18"/>
                <w:szCs w:val="18"/>
                <w:lang w:val="ca-ES" w:eastAsia="es-ES"/>
              </w:rPr>
              <w:t>CONTROL D'EMISSIONS D'ÒXIDS DE NITROGEN (NOX) I EMISSIONS DE PARTÍCULES (PM)</w:t>
            </w:r>
          </w:p>
        </w:tc>
        <w:tc>
          <w:tcPr>
            <w:tcW w:w="1921" w:type="dxa"/>
            <w:tcBorders>
              <w:top w:val="single" w:sz="4" w:space="0" w:color="auto"/>
            </w:tcBorders>
            <w:shd w:val="clear" w:color="auto" w:fill="BFBFBF"/>
            <w:vAlign w:val="center"/>
          </w:tcPr>
          <w:p w14:paraId="13464ECA" w14:textId="77777777" w:rsidR="00B70A43" w:rsidRPr="009536C8" w:rsidRDefault="00B70A43" w:rsidP="006C4B8C">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b/>
                <w:bCs/>
                <w:sz w:val="18"/>
                <w:szCs w:val="18"/>
                <w:lang w:val="ca-ES" w:eastAsia="es-ES"/>
              </w:rPr>
              <w:t>Número vehicles</w:t>
            </w:r>
          </w:p>
        </w:tc>
      </w:tr>
      <w:tr w:rsidR="00B70A43" w:rsidRPr="009536C8" w14:paraId="071D43E4"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72976AC" w14:textId="77777777" w:rsidR="00B70A43" w:rsidRPr="009536C8" w:rsidRDefault="00B70A43" w:rsidP="006C4B8C">
            <w:pPr>
              <w:overflowPunct w:val="0"/>
              <w:autoSpaceDE w:val="0"/>
              <w:autoSpaceDN w:val="0"/>
              <w:adjustRightInd w:val="0"/>
              <w:spacing w:after="0"/>
              <w:jc w:val="center"/>
              <w:outlineLvl w:val="0"/>
              <w:rPr>
                <w:rFonts w:eastAsia="Times New Roman" w:cs="Verdana"/>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0:</w:t>
            </w:r>
          </w:p>
        </w:tc>
        <w:tc>
          <w:tcPr>
            <w:tcW w:w="1921" w:type="dxa"/>
            <w:vAlign w:val="center"/>
          </w:tcPr>
          <w:p w14:paraId="2CBA6E11" w14:textId="77777777" w:rsidR="00B70A43" w:rsidRPr="009536C8" w:rsidRDefault="00B70A43"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B70A43" w:rsidRPr="009536C8" w14:paraId="4AF24663"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08C240C6" w14:textId="77777777" w:rsidR="00B70A43" w:rsidRPr="009536C8" w:rsidRDefault="00B70A43" w:rsidP="006C4B8C">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ECO:</w:t>
            </w:r>
          </w:p>
        </w:tc>
        <w:tc>
          <w:tcPr>
            <w:tcW w:w="1921" w:type="dxa"/>
            <w:vAlign w:val="center"/>
          </w:tcPr>
          <w:p w14:paraId="1F3B8F39" w14:textId="77777777" w:rsidR="00B70A43" w:rsidRPr="009536C8" w:rsidRDefault="00B70A43"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B70A43" w:rsidRPr="009536C8" w14:paraId="666E92E6"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4B832525" w14:textId="77777777" w:rsidR="00B70A43" w:rsidRPr="009536C8" w:rsidRDefault="00B70A43" w:rsidP="006C4B8C">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C:</w:t>
            </w:r>
          </w:p>
        </w:tc>
        <w:tc>
          <w:tcPr>
            <w:tcW w:w="1921" w:type="dxa"/>
            <w:vAlign w:val="center"/>
          </w:tcPr>
          <w:p w14:paraId="0134ECD7" w14:textId="77777777" w:rsidR="00B70A43" w:rsidRPr="009536C8" w:rsidRDefault="00B70A43"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B70A43" w:rsidRPr="009D27BF" w14:paraId="58833DC2" w14:textId="77777777" w:rsidTr="006C4B8C">
        <w:trPr>
          <w:trHeight w:val="655"/>
          <w:jc w:val="center"/>
        </w:trPr>
        <w:tc>
          <w:tcPr>
            <w:tcW w:w="4909" w:type="dxa"/>
            <w:tcBorders>
              <w:top w:val="single" w:sz="4" w:space="0" w:color="auto"/>
              <w:left w:val="single" w:sz="4" w:space="0" w:color="auto"/>
            </w:tcBorders>
            <w:shd w:val="clear" w:color="auto" w:fill="D9D9D9"/>
            <w:vAlign w:val="center"/>
          </w:tcPr>
          <w:p w14:paraId="3B06747F" w14:textId="77777777" w:rsidR="00B70A43" w:rsidRPr="009536C8" w:rsidRDefault="00B70A43" w:rsidP="006C4B8C">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sz w:val="18"/>
                <w:szCs w:val="18"/>
                <w:lang w:val="ca-ES" w:eastAsia="es-ES"/>
              </w:rPr>
              <w:t xml:space="preserve">Vehicles totals </w:t>
            </w:r>
            <w:r w:rsidRPr="009536C8">
              <w:rPr>
                <w:rFonts w:eastAsia="Times New Roman" w:cs="Times New Roman"/>
                <w:b/>
                <w:bCs/>
                <w:sz w:val="18"/>
                <w:szCs w:val="18"/>
                <w:lang w:val="ca-ES" w:eastAsia="es-ES"/>
              </w:rPr>
              <w:t xml:space="preserve">ADSCRITS AL </w:t>
            </w:r>
            <w:r>
              <w:rPr>
                <w:rFonts w:eastAsia="Times New Roman" w:cs="Times New Roman"/>
                <w:b/>
                <w:bCs/>
                <w:sz w:val="18"/>
                <w:szCs w:val="18"/>
                <w:lang w:val="ca-ES" w:eastAsia="es-ES"/>
              </w:rPr>
              <w:t>SERVEI</w:t>
            </w:r>
            <w:r w:rsidRPr="009536C8">
              <w:rPr>
                <w:rFonts w:eastAsia="Times New Roman" w:cs="Times New Roman"/>
                <w:b/>
                <w:bCs/>
                <w:sz w:val="18"/>
                <w:szCs w:val="18"/>
                <w:lang w:val="ca-ES" w:eastAsia="es-ES"/>
              </w:rPr>
              <w:t>:</w:t>
            </w:r>
          </w:p>
        </w:tc>
        <w:tc>
          <w:tcPr>
            <w:tcW w:w="1921" w:type="dxa"/>
            <w:shd w:val="clear" w:color="auto" w:fill="D9D9D9"/>
            <w:vAlign w:val="center"/>
          </w:tcPr>
          <w:p w14:paraId="01B00382" w14:textId="77777777" w:rsidR="00B70A43" w:rsidRPr="009536C8" w:rsidRDefault="00B70A43" w:rsidP="006C4B8C">
            <w:pPr>
              <w:overflowPunct w:val="0"/>
              <w:autoSpaceDE w:val="0"/>
              <w:autoSpaceDN w:val="0"/>
              <w:adjustRightInd w:val="0"/>
              <w:spacing w:after="0"/>
              <w:jc w:val="center"/>
              <w:outlineLvl w:val="0"/>
              <w:rPr>
                <w:rFonts w:eastAsia="Times New Roman" w:cs="Verdana"/>
                <w:sz w:val="18"/>
                <w:szCs w:val="18"/>
                <w:lang w:val="ca-ES" w:eastAsia="es-ES"/>
              </w:rPr>
            </w:pPr>
          </w:p>
        </w:tc>
      </w:tr>
    </w:tbl>
    <w:p w14:paraId="3DE529C6" w14:textId="77777777" w:rsidR="00B70A43" w:rsidRPr="009536C8" w:rsidRDefault="00B70A43" w:rsidP="00B70A43">
      <w:pPr>
        <w:overflowPunct w:val="0"/>
        <w:autoSpaceDE w:val="0"/>
        <w:autoSpaceDN w:val="0"/>
        <w:adjustRightInd w:val="0"/>
        <w:spacing w:after="0"/>
        <w:ind w:left="-720" w:firstLine="720"/>
        <w:outlineLvl w:val="0"/>
        <w:rPr>
          <w:rFonts w:eastAsia="Times New Roman" w:cs="Times New Roman"/>
          <w:szCs w:val="20"/>
          <w:lang w:val="ca-ES" w:eastAsia="es-ES"/>
        </w:rPr>
      </w:pPr>
    </w:p>
    <w:p w14:paraId="1B8069CC" w14:textId="77777777" w:rsidR="00B70A43" w:rsidRPr="009536C8" w:rsidRDefault="00B70A43" w:rsidP="00B70A43">
      <w:pPr>
        <w:overflowPunct w:val="0"/>
        <w:autoSpaceDE w:val="0"/>
        <w:autoSpaceDN w:val="0"/>
        <w:adjustRightInd w:val="0"/>
        <w:spacing w:after="0"/>
        <w:ind w:left="-720" w:firstLine="720"/>
        <w:outlineLvl w:val="0"/>
        <w:rPr>
          <w:rFonts w:eastAsia="Times New Roman" w:cs="Times New Roman"/>
          <w:szCs w:val="20"/>
          <w:lang w:val="ca-ES" w:eastAsia="es-ES"/>
        </w:rPr>
      </w:pPr>
      <w:r w:rsidRPr="009536C8">
        <w:rPr>
          <w:rFonts w:eastAsia="Times New Roman" w:cs="Times New Roman"/>
          <w:szCs w:val="20"/>
          <w:lang w:val="ca-ES" w:eastAsia="es-ES"/>
        </w:rPr>
        <w:t>Distintius:</w:t>
      </w:r>
    </w:p>
    <w:p w14:paraId="28677AEC" w14:textId="77777777" w:rsidR="00B70A43" w:rsidRPr="009536C8" w:rsidRDefault="00B70A43" w:rsidP="00B70A43">
      <w:pPr>
        <w:overflowPunct w:val="0"/>
        <w:autoSpaceDE w:val="0"/>
        <w:autoSpaceDN w:val="0"/>
        <w:adjustRightInd w:val="0"/>
        <w:spacing w:after="0"/>
        <w:ind w:left="-720" w:firstLine="720"/>
        <w:jc w:val="center"/>
        <w:outlineLvl w:val="0"/>
        <w:rPr>
          <w:rFonts w:eastAsia="Times New Roman" w:cs="Times New Roman"/>
          <w:szCs w:val="20"/>
          <w:lang w:val="ca-ES" w:eastAsia="es-ES"/>
        </w:rPr>
      </w:pPr>
      <w:r w:rsidRPr="009536C8">
        <w:rPr>
          <w:rFonts w:ascii="Courier" w:eastAsia="Times New Roman" w:hAnsi="Courier" w:cs="Times New Roman"/>
          <w:noProof/>
          <w:szCs w:val="20"/>
          <w:lang w:val="ca-ES" w:eastAsia="es-ES"/>
        </w:rPr>
        <w:drawing>
          <wp:inline distT="0" distB="0" distL="0" distR="0" wp14:anchorId="66E46AEB" wp14:editId="63E6B2D4">
            <wp:extent cx="1984075" cy="802313"/>
            <wp:effectExtent l="0" t="0" r="0" b="0"/>
            <wp:docPr id="1686026510" name="Imagen 1686026510"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7911" r="29760"/>
                    <a:stretch/>
                  </pic:blipFill>
                  <pic:spPr bwMode="auto">
                    <a:xfrm>
                      <a:off x="0" y="0"/>
                      <a:ext cx="1984075" cy="802313"/>
                    </a:xfrm>
                    <a:prstGeom prst="rect">
                      <a:avLst/>
                    </a:prstGeom>
                    <a:noFill/>
                    <a:ln>
                      <a:noFill/>
                    </a:ln>
                    <a:extLst>
                      <a:ext uri="{53640926-AAD7-44D8-BBD7-CCE9431645EC}">
                        <a14:shadowObscured xmlns:a14="http://schemas.microsoft.com/office/drawing/2010/main"/>
                      </a:ext>
                    </a:extLst>
                  </pic:spPr>
                </pic:pic>
              </a:graphicData>
            </a:graphic>
          </wp:inline>
        </w:drawing>
      </w:r>
    </w:p>
    <w:p w14:paraId="24E371F9" w14:textId="77777777" w:rsidR="00B70A43" w:rsidRPr="009536C8" w:rsidRDefault="00B70A43" w:rsidP="00B70A43">
      <w:pPr>
        <w:spacing w:before="23" w:after="0" w:line="277" w:lineRule="auto"/>
        <w:ind w:right="170"/>
        <w:rPr>
          <w:rFonts w:eastAsia="Verdana" w:cs="Verdana"/>
          <w:b/>
          <w:bCs/>
          <w:szCs w:val="20"/>
          <w:u w:val="single"/>
          <w:lang w:val="ca-ES"/>
        </w:rPr>
      </w:pPr>
      <w:r w:rsidRPr="009536C8">
        <w:rPr>
          <w:rFonts w:eastAsia="Verdana" w:cs="Verdana"/>
          <w:b/>
          <w:bCs/>
          <w:szCs w:val="20"/>
          <w:u w:val="single"/>
          <w:lang w:val="ca-ES"/>
        </w:rPr>
        <w:t>*</w:t>
      </w:r>
      <w:r w:rsidRPr="009536C8">
        <w:rPr>
          <w:rFonts w:eastAsia="Verdana" w:cs="Verdana"/>
          <w:b/>
          <w:bCs/>
          <w:spacing w:val="1"/>
          <w:szCs w:val="20"/>
          <w:u w:val="single"/>
          <w:lang w:val="ca-ES"/>
        </w:rPr>
        <w:t>*</w:t>
      </w:r>
      <w:r w:rsidRPr="009536C8">
        <w:rPr>
          <w:rFonts w:eastAsia="Verdana" w:cs="Verdana"/>
          <w:b/>
          <w:bCs/>
          <w:szCs w:val="20"/>
          <w:u w:val="single"/>
          <w:lang w:val="ca-ES"/>
        </w:rPr>
        <w:t>IMP</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T</w:t>
      </w:r>
      <w:r w:rsidRPr="009536C8">
        <w:rPr>
          <w:rFonts w:eastAsia="Verdana" w:cs="Verdana"/>
          <w:b/>
          <w:bCs/>
          <w:spacing w:val="2"/>
          <w:szCs w:val="20"/>
          <w:u w:val="single"/>
          <w:lang w:val="ca-ES"/>
        </w:rPr>
        <w:t>A</w:t>
      </w:r>
      <w:r w:rsidRPr="009536C8">
        <w:rPr>
          <w:rFonts w:eastAsia="Verdana" w:cs="Verdana"/>
          <w:b/>
          <w:bCs/>
          <w:szCs w:val="20"/>
          <w:u w:val="single"/>
          <w:lang w:val="ca-ES"/>
        </w:rPr>
        <w:t xml:space="preserve">NT** </w:t>
      </w:r>
      <w:r w:rsidRPr="009536C8">
        <w:rPr>
          <w:rFonts w:eastAsia="Verdana" w:cs="Verdana"/>
          <w:b/>
          <w:bCs/>
          <w:spacing w:val="8"/>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LS </w:t>
      </w:r>
      <w:r w:rsidRPr="009536C8">
        <w:rPr>
          <w:rFonts w:eastAsia="Verdana" w:cs="Verdana"/>
          <w:b/>
          <w:bCs/>
          <w:spacing w:val="24"/>
          <w:szCs w:val="20"/>
          <w:u w:val="single"/>
          <w:lang w:val="ca-ES"/>
        </w:rPr>
        <w:t xml:space="preserve"> </w:t>
      </w:r>
      <w:r w:rsidRPr="009536C8">
        <w:rPr>
          <w:rFonts w:eastAsia="Verdana" w:cs="Verdana"/>
          <w:b/>
          <w:bCs/>
          <w:szCs w:val="20"/>
          <w:u w:val="single"/>
          <w:lang w:val="ca-ES"/>
        </w:rPr>
        <w:t>V</w:t>
      </w:r>
      <w:r w:rsidRPr="009536C8">
        <w:rPr>
          <w:rFonts w:eastAsia="Verdana" w:cs="Verdana"/>
          <w:b/>
          <w:bCs/>
          <w:spacing w:val="2"/>
          <w:szCs w:val="20"/>
          <w:u w:val="single"/>
          <w:lang w:val="ca-ES"/>
        </w:rPr>
        <w:t>E</w:t>
      </w:r>
      <w:r w:rsidRPr="009536C8">
        <w:rPr>
          <w:rFonts w:eastAsia="Verdana" w:cs="Verdana"/>
          <w:b/>
          <w:bCs/>
          <w:spacing w:val="-1"/>
          <w:szCs w:val="20"/>
          <w:u w:val="single"/>
          <w:lang w:val="ca-ES"/>
        </w:rPr>
        <w:t>H</w:t>
      </w:r>
      <w:r w:rsidRPr="009536C8">
        <w:rPr>
          <w:rFonts w:eastAsia="Verdana" w:cs="Verdana"/>
          <w:b/>
          <w:bCs/>
          <w:szCs w:val="20"/>
          <w:u w:val="single"/>
          <w:lang w:val="ca-ES"/>
        </w:rPr>
        <w:t>ICL</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15"/>
          <w:szCs w:val="20"/>
          <w:u w:val="single"/>
          <w:lang w:val="ca-ES"/>
        </w:rPr>
        <w:t xml:space="preserve"> </w:t>
      </w:r>
      <w:r w:rsidRPr="009536C8">
        <w:rPr>
          <w:rFonts w:eastAsia="Verdana" w:cs="Verdana"/>
          <w:b/>
          <w:bCs/>
          <w:szCs w:val="20"/>
          <w:u w:val="single"/>
          <w:lang w:val="ca-ES"/>
        </w:rPr>
        <w:t xml:space="preserve">ALS </w:t>
      </w:r>
      <w:r w:rsidRPr="009536C8">
        <w:rPr>
          <w:rFonts w:eastAsia="Verdana" w:cs="Verdana"/>
          <w:b/>
          <w:bCs/>
          <w:spacing w:val="23"/>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w:t>
      </w:r>
      <w:r w:rsidRPr="009536C8">
        <w:rPr>
          <w:rFonts w:eastAsia="Verdana" w:cs="Verdana"/>
          <w:b/>
          <w:bCs/>
          <w:spacing w:val="1"/>
          <w:szCs w:val="20"/>
          <w:u w:val="single"/>
          <w:lang w:val="ca-ES"/>
        </w:rPr>
        <w:t>A</w:t>
      </w:r>
      <w:r w:rsidRPr="009536C8">
        <w:rPr>
          <w:rFonts w:eastAsia="Verdana" w:cs="Verdana"/>
          <w:b/>
          <w:bCs/>
          <w:szCs w:val="20"/>
          <w:u w:val="single"/>
          <w:lang w:val="ca-ES"/>
        </w:rPr>
        <w:t xml:space="preserve">LS </w:t>
      </w:r>
      <w:r w:rsidRPr="009536C8">
        <w:rPr>
          <w:rFonts w:eastAsia="Verdana" w:cs="Verdana"/>
          <w:b/>
          <w:bCs/>
          <w:spacing w:val="19"/>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F</w:t>
      </w:r>
      <w:r w:rsidRPr="009536C8">
        <w:rPr>
          <w:rFonts w:eastAsia="Verdana" w:cs="Verdana"/>
          <w:b/>
          <w:bCs/>
          <w:spacing w:val="5"/>
          <w:szCs w:val="20"/>
          <w:u w:val="single"/>
          <w:lang w:val="ca-ES"/>
        </w:rPr>
        <w:t>A</w:t>
      </w:r>
      <w:r w:rsidRPr="009536C8">
        <w:rPr>
          <w:rFonts w:eastAsia="Verdana" w:cs="Verdana"/>
          <w:b/>
          <w:bCs/>
          <w:szCs w:val="20"/>
          <w:u w:val="single"/>
          <w:lang w:val="ca-ES"/>
        </w:rPr>
        <w:t xml:space="preserve">CI </w:t>
      </w:r>
      <w:r w:rsidRPr="009536C8">
        <w:rPr>
          <w:rFonts w:eastAsia="Verdana" w:cs="Verdana"/>
          <w:b/>
          <w:bCs/>
          <w:spacing w:val="20"/>
          <w:szCs w:val="20"/>
          <w:u w:val="single"/>
          <w:lang w:val="ca-ES"/>
        </w:rPr>
        <w:t xml:space="preserve"> </w:t>
      </w:r>
      <w:r w:rsidRPr="009536C8">
        <w:rPr>
          <w:rFonts w:eastAsia="Verdana" w:cs="Verdana"/>
          <w:b/>
          <w:bCs/>
          <w:spacing w:val="1"/>
          <w:szCs w:val="20"/>
          <w:u w:val="single"/>
          <w:lang w:val="ca-ES"/>
        </w:rPr>
        <w:t>RE</w:t>
      </w:r>
      <w:r w:rsidRPr="009536C8">
        <w:rPr>
          <w:rFonts w:eastAsia="Verdana" w:cs="Verdana"/>
          <w:b/>
          <w:bCs/>
          <w:szCs w:val="20"/>
          <w:u w:val="single"/>
          <w:lang w:val="ca-ES"/>
        </w:rPr>
        <w:t>F</w:t>
      </w:r>
      <w:r w:rsidRPr="009536C8">
        <w:rPr>
          <w:rFonts w:eastAsia="Verdana" w:cs="Verdana"/>
          <w:b/>
          <w:bCs/>
          <w:spacing w:val="1"/>
          <w:szCs w:val="20"/>
          <w:u w:val="single"/>
          <w:lang w:val="ca-ES"/>
        </w:rPr>
        <w:t>ERÈ</w:t>
      </w:r>
      <w:r w:rsidRPr="009536C8">
        <w:rPr>
          <w:rFonts w:eastAsia="Verdana" w:cs="Verdana"/>
          <w:b/>
          <w:bCs/>
          <w:szCs w:val="20"/>
          <w:u w:val="single"/>
          <w:lang w:val="ca-ES"/>
        </w:rPr>
        <w:t xml:space="preserve">NCIA </w:t>
      </w:r>
      <w:r w:rsidRPr="009536C8">
        <w:rPr>
          <w:rFonts w:eastAsia="Verdana" w:cs="Verdana"/>
          <w:b/>
          <w:bCs/>
          <w:spacing w:val="11"/>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N </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AQU</w:t>
      </w:r>
      <w:r w:rsidRPr="009536C8">
        <w:rPr>
          <w:rFonts w:eastAsia="Verdana" w:cs="Verdana"/>
          <w:b/>
          <w:bCs/>
          <w:spacing w:val="1"/>
          <w:szCs w:val="20"/>
          <w:u w:val="single"/>
          <w:lang w:val="ca-ES"/>
        </w:rPr>
        <w:t>E</w:t>
      </w:r>
      <w:r w:rsidRPr="009536C8">
        <w:rPr>
          <w:rFonts w:eastAsia="Verdana" w:cs="Verdana"/>
          <w:b/>
          <w:bCs/>
          <w:szCs w:val="20"/>
          <w:u w:val="single"/>
          <w:lang w:val="ca-ES"/>
        </w:rPr>
        <w:t>ST AP</w:t>
      </w:r>
      <w:r w:rsidRPr="009536C8">
        <w:rPr>
          <w:rFonts w:eastAsia="Verdana" w:cs="Verdana"/>
          <w:b/>
          <w:bCs/>
          <w:spacing w:val="1"/>
          <w:szCs w:val="20"/>
          <w:u w:val="single"/>
          <w:lang w:val="ca-ES"/>
        </w:rPr>
        <w:t>AR</w:t>
      </w:r>
      <w:r w:rsidRPr="009536C8">
        <w:rPr>
          <w:rFonts w:eastAsia="Verdana" w:cs="Verdana"/>
          <w:b/>
          <w:bCs/>
          <w:szCs w:val="20"/>
          <w:u w:val="single"/>
          <w:lang w:val="ca-ES"/>
        </w:rPr>
        <w:t>TAT</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S</w:t>
      </w:r>
      <w:r w:rsidRPr="009536C8">
        <w:rPr>
          <w:rFonts w:eastAsia="Verdana" w:cs="Verdana"/>
          <w:b/>
          <w:bCs/>
          <w:spacing w:val="2"/>
          <w:szCs w:val="20"/>
          <w:u w:val="single"/>
          <w:lang w:val="ca-ES"/>
        </w:rPr>
        <w:t>E</w:t>
      </w:r>
      <w:r w:rsidRPr="009536C8">
        <w:rPr>
          <w:rFonts w:eastAsia="Verdana" w:cs="Verdana"/>
          <w:b/>
          <w:bCs/>
          <w:spacing w:val="1"/>
          <w:szCs w:val="20"/>
          <w:u w:val="single"/>
          <w:lang w:val="ca-ES"/>
        </w:rPr>
        <w:t>R</w:t>
      </w:r>
      <w:r w:rsidRPr="009536C8">
        <w:rPr>
          <w:rFonts w:eastAsia="Verdana" w:cs="Verdana"/>
          <w:b/>
          <w:bCs/>
          <w:szCs w:val="20"/>
          <w:u w:val="single"/>
          <w:lang w:val="ca-ES"/>
        </w:rPr>
        <w:t>AN</w:t>
      </w:r>
      <w:r w:rsidRPr="009536C8">
        <w:rPr>
          <w:rFonts w:eastAsia="Verdana" w:cs="Verdana"/>
          <w:b/>
          <w:bCs/>
          <w:spacing w:val="26"/>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LS</w:t>
      </w:r>
      <w:r w:rsidRPr="009536C8">
        <w:rPr>
          <w:rFonts w:eastAsia="Verdana" w:cs="Verdana"/>
          <w:b/>
          <w:bCs/>
          <w:spacing w:val="31"/>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UE</w:t>
      </w:r>
      <w:r w:rsidRPr="009536C8">
        <w:rPr>
          <w:rFonts w:eastAsia="Verdana" w:cs="Verdana"/>
          <w:b/>
          <w:bCs/>
          <w:spacing w:val="29"/>
          <w:szCs w:val="20"/>
          <w:u w:val="single"/>
          <w:lang w:val="ca-ES"/>
        </w:rPr>
        <w:t xml:space="preserve"> </w:t>
      </w:r>
      <w:r w:rsidRPr="009536C8">
        <w:rPr>
          <w:rFonts w:eastAsia="Verdana" w:cs="Verdana"/>
          <w:b/>
          <w:bCs/>
          <w:szCs w:val="20"/>
          <w:u w:val="single"/>
          <w:lang w:val="ca-ES"/>
        </w:rPr>
        <w:t>L</w:t>
      </w:r>
      <w:r w:rsidRPr="009536C8">
        <w:rPr>
          <w:rFonts w:eastAsia="Verdana" w:cs="Verdana"/>
          <w:b/>
          <w:bCs/>
          <w:spacing w:val="-1"/>
          <w:szCs w:val="20"/>
          <w:u w:val="single"/>
          <w:lang w:val="ca-ES"/>
        </w:rPr>
        <w:t>'</w:t>
      </w:r>
      <w:r w:rsidRPr="009536C8">
        <w:rPr>
          <w:rFonts w:eastAsia="Verdana" w:cs="Verdana"/>
          <w:b/>
          <w:bCs/>
          <w:spacing w:val="1"/>
          <w:szCs w:val="20"/>
          <w:u w:val="single"/>
          <w:lang w:val="ca-ES"/>
        </w:rPr>
        <w:t>E</w:t>
      </w:r>
      <w:r w:rsidRPr="009536C8">
        <w:rPr>
          <w:rFonts w:eastAsia="Verdana" w:cs="Verdana"/>
          <w:b/>
          <w:bCs/>
          <w:szCs w:val="20"/>
          <w:u w:val="single"/>
          <w:lang w:val="ca-ES"/>
        </w:rPr>
        <w:t>MP</w:t>
      </w:r>
      <w:r w:rsidRPr="009536C8">
        <w:rPr>
          <w:rFonts w:eastAsia="Verdana" w:cs="Verdana"/>
          <w:b/>
          <w:bCs/>
          <w:spacing w:val="1"/>
          <w:szCs w:val="20"/>
          <w:u w:val="single"/>
          <w:lang w:val="ca-ES"/>
        </w:rPr>
        <w:t>RE</w:t>
      </w:r>
      <w:r w:rsidRPr="009536C8">
        <w:rPr>
          <w:rFonts w:eastAsia="Verdana" w:cs="Verdana"/>
          <w:b/>
          <w:bCs/>
          <w:szCs w:val="20"/>
          <w:u w:val="single"/>
          <w:lang w:val="ca-ES"/>
        </w:rPr>
        <w:t>SA</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LIC</w:t>
      </w:r>
      <w:r w:rsidRPr="009536C8">
        <w:rPr>
          <w:rFonts w:eastAsia="Verdana" w:cs="Verdana"/>
          <w:b/>
          <w:bCs/>
          <w:spacing w:val="2"/>
          <w:szCs w:val="20"/>
          <w:u w:val="single"/>
          <w:lang w:val="ca-ES"/>
        </w:rPr>
        <w:t>I</w:t>
      </w:r>
      <w:r w:rsidRPr="009536C8">
        <w:rPr>
          <w:rFonts w:eastAsia="Verdana" w:cs="Verdana"/>
          <w:b/>
          <w:bCs/>
          <w:szCs w:val="20"/>
          <w:u w:val="single"/>
          <w:lang w:val="ca-ES"/>
        </w:rPr>
        <w:t>TA</w:t>
      </w:r>
      <w:r w:rsidRPr="009536C8">
        <w:rPr>
          <w:rFonts w:eastAsia="Verdana" w:cs="Verdana"/>
          <w:b/>
          <w:bCs/>
          <w:spacing w:val="3"/>
          <w:szCs w:val="20"/>
          <w:u w:val="single"/>
          <w:lang w:val="ca-ES"/>
        </w:rPr>
        <w:t>D</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A</w:t>
      </w:r>
      <w:r w:rsidRPr="009536C8">
        <w:rPr>
          <w:rFonts w:eastAsia="Verdana" w:cs="Verdana"/>
          <w:b/>
          <w:bCs/>
          <w:spacing w:val="20"/>
          <w:szCs w:val="20"/>
          <w:u w:val="single"/>
          <w:lang w:val="ca-ES"/>
        </w:rPr>
        <w:t xml:space="preserve"> </w:t>
      </w:r>
      <w:r w:rsidRPr="009536C8">
        <w:rPr>
          <w:rFonts w:eastAsia="Verdana" w:cs="Verdana"/>
          <w:b/>
          <w:bCs/>
          <w:szCs w:val="20"/>
          <w:u w:val="single"/>
          <w:lang w:val="ca-ES"/>
        </w:rPr>
        <w:t>TI</w:t>
      </w:r>
      <w:r w:rsidRPr="009536C8">
        <w:rPr>
          <w:rFonts w:eastAsia="Verdana" w:cs="Verdana"/>
          <w:b/>
          <w:bCs/>
          <w:spacing w:val="2"/>
          <w:szCs w:val="20"/>
          <w:u w:val="single"/>
          <w:lang w:val="ca-ES"/>
        </w:rPr>
        <w:t>N</w:t>
      </w:r>
      <w:r w:rsidRPr="009536C8">
        <w:rPr>
          <w:rFonts w:eastAsia="Verdana" w:cs="Verdana"/>
          <w:b/>
          <w:bCs/>
          <w:spacing w:val="-1"/>
          <w:szCs w:val="20"/>
          <w:u w:val="single"/>
          <w:lang w:val="ca-ES"/>
        </w:rPr>
        <w:t>G</w:t>
      </w:r>
      <w:r w:rsidRPr="009536C8">
        <w:rPr>
          <w:rFonts w:eastAsia="Verdana" w:cs="Verdana"/>
          <w:b/>
          <w:bCs/>
          <w:szCs w:val="20"/>
          <w:u w:val="single"/>
          <w:lang w:val="ca-ES"/>
        </w:rPr>
        <w:t>UI</w:t>
      </w:r>
      <w:r w:rsidRPr="009536C8">
        <w:rPr>
          <w:rFonts w:eastAsia="Verdana" w:cs="Verdana"/>
          <w:b/>
          <w:bCs/>
          <w:spacing w:val="25"/>
          <w:szCs w:val="20"/>
          <w:u w:val="single"/>
          <w:lang w:val="ca-ES"/>
        </w:rPr>
        <w:t xml:space="preserve"> </w:t>
      </w:r>
      <w:r w:rsidRPr="009536C8">
        <w:rPr>
          <w:rFonts w:eastAsia="Verdana" w:cs="Verdana"/>
          <w:b/>
          <w:bCs/>
          <w:szCs w:val="20"/>
          <w:u w:val="single"/>
          <w:lang w:val="ca-ES"/>
        </w:rPr>
        <w:t>P</w:t>
      </w:r>
      <w:r w:rsidRPr="009536C8">
        <w:rPr>
          <w:rFonts w:eastAsia="Verdana" w:cs="Verdana"/>
          <w:b/>
          <w:bCs/>
          <w:spacing w:val="6"/>
          <w:szCs w:val="20"/>
          <w:u w:val="single"/>
          <w:lang w:val="ca-ES"/>
        </w:rPr>
        <w:t>R</w:t>
      </w:r>
      <w:r w:rsidRPr="009536C8">
        <w:rPr>
          <w:rFonts w:eastAsia="Verdana" w:cs="Verdana"/>
          <w:b/>
          <w:bCs/>
          <w:spacing w:val="1"/>
          <w:szCs w:val="20"/>
          <w:u w:val="single"/>
          <w:lang w:val="ca-ES"/>
        </w:rPr>
        <w:t>E</w:t>
      </w:r>
      <w:r w:rsidRPr="009536C8">
        <w:rPr>
          <w:rFonts w:eastAsia="Verdana" w:cs="Verdana"/>
          <w:b/>
          <w:bCs/>
          <w:szCs w:val="20"/>
          <w:u w:val="single"/>
          <w:lang w:val="ca-ES"/>
        </w:rPr>
        <w:t>VIST</w:t>
      </w:r>
      <w:r w:rsidRPr="009536C8">
        <w:rPr>
          <w:rFonts w:eastAsia="Verdana" w:cs="Verdana"/>
          <w:b/>
          <w:bCs/>
          <w:spacing w:val="28"/>
          <w:szCs w:val="20"/>
          <w:u w:val="single"/>
          <w:lang w:val="ca-ES"/>
        </w:rPr>
        <w:t xml:space="preserve"> </w:t>
      </w:r>
      <w:r w:rsidRPr="009536C8">
        <w:rPr>
          <w:rFonts w:eastAsia="Verdana" w:cs="Verdana"/>
          <w:b/>
          <w:bCs/>
          <w:szCs w:val="20"/>
          <w:u w:val="single"/>
          <w:lang w:val="ca-ES"/>
        </w:rPr>
        <w:t>AD</w:t>
      </w:r>
      <w:r w:rsidRPr="009536C8">
        <w:rPr>
          <w:rFonts w:eastAsia="Verdana" w:cs="Verdana"/>
          <w:b/>
          <w:bCs/>
          <w:spacing w:val="1"/>
          <w:szCs w:val="20"/>
          <w:u w:val="single"/>
          <w:lang w:val="ca-ES"/>
        </w:rPr>
        <w:t>S</w:t>
      </w:r>
      <w:r w:rsidRPr="009536C8">
        <w:rPr>
          <w:rFonts w:eastAsia="Verdana" w:cs="Verdana"/>
          <w:b/>
          <w:bCs/>
          <w:szCs w:val="20"/>
          <w:u w:val="single"/>
          <w:lang w:val="ca-ES"/>
        </w:rPr>
        <w:t>C</w:t>
      </w:r>
      <w:r w:rsidRPr="009536C8">
        <w:rPr>
          <w:rFonts w:eastAsia="Verdana" w:cs="Verdana"/>
          <w:b/>
          <w:bCs/>
          <w:spacing w:val="1"/>
          <w:szCs w:val="20"/>
          <w:u w:val="single"/>
          <w:lang w:val="ca-ES"/>
        </w:rPr>
        <w:t>R</w:t>
      </w:r>
      <w:r w:rsidRPr="009536C8">
        <w:rPr>
          <w:rFonts w:eastAsia="Verdana" w:cs="Verdana"/>
          <w:b/>
          <w:bCs/>
          <w:szCs w:val="20"/>
          <w:u w:val="single"/>
          <w:lang w:val="ca-ES"/>
        </w:rPr>
        <w:t>I</w:t>
      </w:r>
      <w:r w:rsidRPr="009536C8">
        <w:rPr>
          <w:rFonts w:eastAsia="Verdana" w:cs="Verdana"/>
          <w:b/>
          <w:bCs/>
          <w:spacing w:val="1"/>
          <w:szCs w:val="20"/>
          <w:u w:val="single"/>
          <w:lang w:val="ca-ES"/>
        </w:rPr>
        <w:t>UR</w:t>
      </w:r>
      <w:r w:rsidRPr="009536C8">
        <w:rPr>
          <w:rFonts w:eastAsia="Verdana" w:cs="Verdana"/>
          <w:b/>
          <w:bCs/>
          <w:szCs w:val="20"/>
          <w:u w:val="single"/>
          <w:lang w:val="ca-ES"/>
        </w:rPr>
        <w:t>E</w:t>
      </w:r>
      <w:r w:rsidRPr="009536C8">
        <w:rPr>
          <w:rFonts w:eastAsia="Verdana" w:cs="Verdana"/>
          <w:b/>
          <w:bCs/>
          <w:spacing w:val="21"/>
          <w:szCs w:val="20"/>
          <w:u w:val="single"/>
          <w:lang w:val="ca-ES"/>
        </w:rPr>
        <w:t xml:space="preserve"> </w:t>
      </w:r>
      <w:r w:rsidRPr="009536C8">
        <w:rPr>
          <w:rFonts w:eastAsia="Verdana" w:cs="Verdana"/>
          <w:b/>
          <w:bCs/>
          <w:szCs w:val="20"/>
          <w:u w:val="single"/>
          <w:lang w:val="ca-ES"/>
        </w:rPr>
        <w:t>AL</w:t>
      </w:r>
      <w:r w:rsidRPr="009536C8">
        <w:rPr>
          <w:rFonts w:eastAsia="Verdana" w:cs="Verdana"/>
          <w:b/>
          <w:bCs/>
          <w:position w:val="-1"/>
          <w:szCs w:val="20"/>
          <w:u w:val="single"/>
          <w:lang w:val="ca-ES"/>
        </w:rPr>
        <w:t xml:space="preserve"> SERVEI,</w:t>
      </w:r>
      <w:r w:rsidRPr="009536C8">
        <w:rPr>
          <w:rFonts w:eastAsia="Verdana" w:cs="Verdana"/>
          <w:b/>
          <w:bCs/>
          <w:spacing w:val="-23"/>
          <w:position w:val="-1"/>
          <w:szCs w:val="20"/>
          <w:u w:val="single"/>
          <w:lang w:val="ca-ES"/>
        </w:rPr>
        <w:t xml:space="preserve"> </w:t>
      </w:r>
      <w:r w:rsidRPr="009536C8">
        <w:rPr>
          <w:rFonts w:eastAsia="Verdana" w:cs="Verdana"/>
          <w:b/>
          <w:bCs/>
          <w:position w:val="-1"/>
          <w:szCs w:val="20"/>
          <w:u w:val="single"/>
          <w:lang w:val="ca-ES"/>
        </w:rPr>
        <w:t xml:space="preserve">I </w:t>
      </w:r>
      <w:r w:rsidRPr="009536C8">
        <w:rPr>
          <w:rFonts w:eastAsia="Verdana" w:cs="Verdana"/>
          <w:b/>
          <w:bCs/>
          <w:spacing w:val="2"/>
          <w:position w:val="-1"/>
          <w:szCs w:val="20"/>
          <w:u w:val="single"/>
          <w:lang w:val="ca-ES"/>
        </w:rPr>
        <w:t>S</w:t>
      </w:r>
      <w:r w:rsidRPr="009536C8">
        <w:rPr>
          <w:rFonts w:eastAsia="Verdana" w:cs="Verdana"/>
          <w:b/>
          <w:bCs/>
          <w:spacing w:val="1"/>
          <w:position w:val="-1"/>
          <w:szCs w:val="20"/>
          <w:u w:val="single"/>
          <w:lang w:val="ca-ES"/>
        </w:rPr>
        <w:t>ER</w:t>
      </w:r>
      <w:r w:rsidRPr="009536C8">
        <w:rPr>
          <w:rFonts w:eastAsia="Verdana" w:cs="Verdana"/>
          <w:b/>
          <w:bCs/>
          <w:position w:val="-1"/>
          <w:szCs w:val="20"/>
          <w:u w:val="single"/>
          <w:lang w:val="ca-ES"/>
        </w:rPr>
        <w:t>AN</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UTIL</w:t>
      </w:r>
      <w:r w:rsidRPr="009536C8">
        <w:rPr>
          <w:rFonts w:eastAsia="Verdana" w:cs="Verdana"/>
          <w:b/>
          <w:bCs/>
          <w:spacing w:val="2"/>
          <w:position w:val="-1"/>
          <w:szCs w:val="20"/>
          <w:u w:val="single"/>
          <w:lang w:val="ca-ES"/>
        </w:rPr>
        <w:t>I</w:t>
      </w:r>
      <w:r w:rsidRPr="009536C8">
        <w:rPr>
          <w:rFonts w:eastAsia="Verdana" w:cs="Verdana"/>
          <w:b/>
          <w:bCs/>
          <w:position w:val="-1"/>
          <w:szCs w:val="20"/>
          <w:u w:val="single"/>
          <w:lang w:val="ca-ES"/>
        </w:rPr>
        <w:t>TZATS</w:t>
      </w:r>
      <w:r w:rsidRPr="009536C8">
        <w:rPr>
          <w:rFonts w:eastAsia="Verdana" w:cs="Verdana"/>
          <w:b/>
          <w:bCs/>
          <w:spacing w:val="-12"/>
          <w:position w:val="-1"/>
          <w:szCs w:val="20"/>
          <w:u w:val="single"/>
          <w:lang w:val="ca-ES"/>
        </w:rPr>
        <w:t xml:space="preserve"> </w:t>
      </w:r>
      <w:r w:rsidRPr="009536C8">
        <w:rPr>
          <w:rFonts w:eastAsia="Verdana" w:cs="Verdana"/>
          <w:b/>
          <w:bCs/>
          <w:spacing w:val="2"/>
          <w:position w:val="-1"/>
          <w:szCs w:val="20"/>
          <w:u w:val="single"/>
          <w:lang w:val="ca-ES"/>
        </w:rPr>
        <w:t>A</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spacing w:val="2"/>
          <w:position w:val="-1"/>
          <w:szCs w:val="20"/>
          <w:u w:val="single"/>
          <w:lang w:val="ca-ES"/>
        </w:rPr>
        <w:t>LL</w:t>
      </w:r>
      <w:r w:rsidRPr="009536C8">
        <w:rPr>
          <w:rFonts w:eastAsia="Verdana" w:cs="Verdana"/>
          <w:b/>
          <w:bCs/>
          <w:position w:val="-1"/>
          <w:szCs w:val="20"/>
          <w:u w:val="single"/>
          <w:lang w:val="ca-ES"/>
        </w:rPr>
        <w:t>A</w:t>
      </w:r>
      <w:r w:rsidRPr="009536C8">
        <w:rPr>
          <w:rFonts w:eastAsia="Verdana" w:cs="Verdana"/>
          <w:b/>
          <w:bCs/>
          <w:spacing w:val="1"/>
          <w:position w:val="-1"/>
          <w:szCs w:val="20"/>
          <w:u w:val="single"/>
          <w:lang w:val="ca-ES"/>
        </w:rPr>
        <w:t>R</w:t>
      </w:r>
      <w:r w:rsidRPr="009536C8">
        <w:rPr>
          <w:rFonts w:eastAsia="Verdana" w:cs="Verdana"/>
          <w:b/>
          <w:bCs/>
          <w:position w:val="-1"/>
          <w:szCs w:val="20"/>
          <w:u w:val="single"/>
          <w:lang w:val="ca-ES"/>
        </w:rPr>
        <w:t>G</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D</w:t>
      </w:r>
      <w:r w:rsidRPr="009536C8">
        <w:rPr>
          <w:rFonts w:eastAsia="Verdana" w:cs="Verdana"/>
          <w:b/>
          <w:bCs/>
          <w:spacing w:val="1"/>
          <w:position w:val="-1"/>
          <w:szCs w:val="20"/>
          <w:u w:val="single"/>
          <w:lang w:val="ca-ES"/>
        </w:rPr>
        <w:t>E</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position w:val="-1"/>
          <w:szCs w:val="20"/>
          <w:u w:val="single"/>
          <w:lang w:val="ca-ES"/>
        </w:rPr>
        <w:t>C</w:t>
      </w:r>
      <w:r w:rsidRPr="009536C8">
        <w:rPr>
          <w:rFonts w:eastAsia="Verdana" w:cs="Verdana"/>
          <w:b/>
          <w:bCs/>
          <w:spacing w:val="2"/>
          <w:position w:val="-1"/>
          <w:szCs w:val="20"/>
          <w:u w:val="single"/>
          <w:lang w:val="ca-ES"/>
        </w:rPr>
        <w:t>O</w:t>
      </w:r>
      <w:r w:rsidRPr="009536C8">
        <w:rPr>
          <w:rFonts w:eastAsia="Verdana" w:cs="Verdana"/>
          <w:b/>
          <w:bCs/>
          <w:position w:val="-1"/>
          <w:szCs w:val="20"/>
          <w:u w:val="single"/>
          <w:lang w:val="ca-ES"/>
        </w:rPr>
        <w:t>NTR</w:t>
      </w:r>
      <w:r w:rsidRPr="009536C8">
        <w:rPr>
          <w:rFonts w:eastAsia="Verdana" w:cs="Verdana"/>
          <w:b/>
          <w:bCs/>
          <w:spacing w:val="1"/>
          <w:position w:val="-1"/>
          <w:szCs w:val="20"/>
          <w:u w:val="single"/>
          <w:lang w:val="ca-ES"/>
        </w:rPr>
        <w:t>A</w:t>
      </w:r>
      <w:r w:rsidRPr="009536C8">
        <w:rPr>
          <w:rFonts w:eastAsia="Verdana" w:cs="Verdana"/>
          <w:b/>
          <w:bCs/>
          <w:position w:val="-1"/>
          <w:szCs w:val="20"/>
          <w:u w:val="single"/>
          <w:lang w:val="ca-ES"/>
        </w:rPr>
        <w:t>CT</w:t>
      </w:r>
      <w:r w:rsidRPr="009536C8">
        <w:rPr>
          <w:rFonts w:eastAsia="Verdana" w:cs="Verdana"/>
          <w:b/>
          <w:bCs/>
          <w:spacing w:val="2"/>
          <w:position w:val="-1"/>
          <w:szCs w:val="20"/>
          <w:u w:val="single"/>
          <w:lang w:val="ca-ES"/>
        </w:rPr>
        <w:t>E</w:t>
      </w:r>
      <w:r w:rsidRPr="009536C8">
        <w:rPr>
          <w:rFonts w:eastAsia="Verdana" w:cs="Verdana"/>
          <w:b/>
          <w:bCs/>
          <w:position w:val="-1"/>
          <w:szCs w:val="20"/>
          <w:u w:val="single"/>
          <w:lang w:val="ca-ES"/>
        </w:rPr>
        <w:t>.</w:t>
      </w:r>
    </w:p>
    <w:p w14:paraId="449826D0" w14:textId="77777777" w:rsidR="00B70A43" w:rsidRPr="009536C8" w:rsidRDefault="00B70A43" w:rsidP="00B70A43">
      <w:pPr>
        <w:spacing w:before="20" w:after="0" w:line="280" w:lineRule="exact"/>
        <w:ind w:right="170"/>
        <w:rPr>
          <w:rFonts w:eastAsia="Times New Roman" w:cs="Verdana"/>
          <w:sz w:val="28"/>
          <w:szCs w:val="28"/>
          <w:lang w:val="ca-ES"/>
        </w:rPr>
      </w:pPr>
    </w:p>
    <w:p w14:paraId="1C15CCBC" w14:textId="77777777" w:rsidR="00B70A43" w:rsidRPr="009536C8" w:rsidRDefault="00B70A43" w:rsidP="00B70A43">
      <w:pPr>
        <w:spacing w:before="23" w:after="0" w:line="277" w:lineRule="auto"/>
        <w:ind w:right="170"/>
        <w:rPr>
          <w:rFonts w:eastAsia="Verdana" w:cs="Verdana"/>
          <w:szCs w:val="20"/>
          <w:lang w:val="ca-ES"/>
        </w:rPr>
      </w:pPr>
      <w:r w:rsidRPr="009536C8">
        <w:rPr>
          <w:rFonts w:eastAsia="Verdana" w:cs="Verdana"/>
          <w:szCs w:val="20"/>
          <w:lang w:val="ca-ES"/>
        </w:rPr>
        <w:t>S’</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w:t>
      </w:r>
      <w:r w:rsidRPr="009536C8">
        <w:rPr>
          <w:rFonts w:eastAsia="Verdana" w:cs="Verdana"/>
          <w:spacing w:val="1"/>
          <w:szCs w:val="20"/>
          <w:lang w:val="ca-ES"/>
        </w:rPr>
        <w:t>indi</w:t>
      </w:r>
      <w:r w:rsidRPr="009536C8">
        <w:rPr>
          <w:rFonts w:eastAsia="Verdana" w:cs="Verdana"/>
          <w:szCs w:val="20"/>
          <w:lang w:val="ca-ES"/>
        </w:rPr>
        <w:t>car</w:t>
      </w:r>
      <w:r w:rsidRPr="009536C8">
        <w:rPr>
          <w:rFonts w:eastAsia="Verdana" w:cs="Verdana"/>
          <w:spacing w:val="-5"/>
          <w:szCs w:val="20"/>
          <w:lang w:val="ca-ES"/>
        </w:rPr>
        <w:t xml:space="preserve">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pacing w:val="1"/>
          <w:szCs w:val="20"/>
          <w:lang w:val="ca-ES"/>
        </w:rPr>
        <w:t>ti</w:t>
      </w:r>
      <w:r w:rsidRPr="009536C8">
        <w:rPr>
          <w:rFonts w:eastAsia="Verdana" w:cs="Verdana"/>
          <w:spacing w:val="3"/>
          <w:szCs w:val="20"/>
          <w:lang w:val="ca-ES"/>
        </w:rPr>
        <w:t>p</w:t>
      </w:r>
      <w:r w:rsidRPr="009536C8">
        <w:rPr>
          <w:rFonts w:eastAsia="Verdana" w:cs="Verdana"/>
          <w:spacing w:val="-1"/>
          <w:szCs w:val="20"/>
          <w:lang w:val="ca-ES"/>
        </w:rPr>
        <w:t>o</w:t>
      </w:r>
      <w:r w:rsidRPr="009536C8">
        <w:rPr>
          <w:rFonts w:eastAsia="Verdana" w:cs="Verdana"/>
          <w:spacing w:val="1"/>
          <w:szCs w:val="20"/>
          <w:lang w:val="ca-ES"/>
        </w:rPr>
        <w:t>l</w:t>
      </w:r>
      <w:r w:rsidRPr="009536C8">
        <w:rPr>
          <w:rFonts w:eastAsia="Verdana" w:cs="Verdana"/>
          <w:spacing w:val="-1"/>
          <w:szCs w:val="20"/>
          <w:lang w:val="ca-ES"/>
        </w:rPr>
        <w:t>o</w:t>
      </w:r>
      <w:r w:rsidRPr="009536C8">
        <w:rPr>
          <w:rFonts w:eastAsia="Verdana" w:cs="Verdana"/>
          <w:spacing w:val="1"/>
          <w:szCs w:val="20"/>
          <w:lang w:val="ca-ES"/>
        </w:rPr>
        <w:t>gi</w:t>
      </w:r>
      <w:r w:rsidRPr="009536C8">
        <w:rPr>
          <w:rFonts w:eastAsia="Verdana" w:cs="Verdana"/>
          <w:szCs w:val="20"/>
          <w:lang w:val="ca-ES"/>
        </w:rPr>
        <w:t>a</w:t>
      </w:r>
      <w:r w:rsidRPr="009536C8">
        <w:rPr>
          <w:rFonts w:eastAsia="Verdana" w:cs="Verdana"/>
          <w:spacing w:val="-6"/>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1"/>
          <w:szCs w:val="20"/>
          <w:lang w:val="ca-ES"/>
        </w:rPr>
        <w:t>in</w:t>
      </w:r>
      <w:r w:rsidRPr="009536C8">
        <w:rPr>
          <w:rFonts w:eastAsia="Verdana" w:cs="Verdana"/>
          <w:spacing w:val="2"/>
          <w:szCs w:val="20"/>
          <w:lang w:val="ca-ES"/>
        </w:rPr>
        <w:t>a</w:t>
      </w:r>
      <w:r w:rsidRPr="009536C8">
        <w:rPr>
          <w:rFonts w:eastAsia="Verdana" w:cs="Verdana"/>
          <w:spacing w:val="1"/>
          <w:szCs w:val="20"/>
          <w:lang w:val="ca-ES"/>
        </w:rPr>
        <w:t>t</w:t>
      </w:r>
      <w:r w:rsidRPr="009536C8">
        <w:rPr>
          <w:rFonts w:eastAsia="Verdana" w:cs="Verdana"/>
          <w:szCs w:val="20"/>
          <w:lang w:val="ca-ES"/>
        </w:rPr>
        <w:t>s</w:t>
      </w:r>
      <w:r w:rsidRPr="009536C8">
        <w:rPr>
          <w:rFonts w:eastAsia="Verdana" w:cs="Verdana"/>
          <w:spacing w:val="-5"/>
          <w:szCs w:val="20"/>
          <w:lang w:val="ca-ES"/>
        </w:rPr>
        <w:t xml:space="preserve"> </w:t>
      </w:r>
      <w:r w:rsidRPr="009536C8">
        <w:rPr>
          <w:rFonts w:eastAsia="Verdana" w:cs="Verdana"/>
          <w:szCs w:val="20"/>
          <w:lang w:val="ca-ES"/>
        </w:rPr>
        <w:t>al</w:t>
      </w:r>
      <w:r w:rsidRPr="009536C8">
        <w:rPr>
          <w:rFonts w:eastAsia="Verdana" w:cs="Verdana"/>
          <w:spacing w:val="13"/>
          <w:szCs w:val="20"/>
          <w:lang w:val="ca-ES"/>
        </w:rPr>
        <w:t xml:space="preserve"> </w:t>
      </w:r>
      <w:r>
        <w:rPr>
          <w:rFonts w:eastAsia="Verdana" w:cs="Verdana"/>
          <w:szCs w:val="20"/>
          <w:lang w:val="ca-ES"/>
        </w:rPr>
        <w:t>servei</w:t>
      </w:r>
      <w:r w:rsidRPr="009536C8">
        <w:rPr>
          <w:rFonts w:eastAsia="Verdana" w:cs="Verdana"/>
          <w:szCs w:val="20"/>
          <w:lang w:val="ca-ES"/>
        </w:rPr>
        <w:t>,</w:t>
      </w:r>
      <w:r w:rsidRPr="009536C8">
        <w:rPr>
          <w:rFonts w:eastAsia="Verdana" w:cs="Verdana"/>
          <w:spacing w:val="-14"/>
          <w:szCs w:val="20"/>
          <w:lang w:val="ca-ES"/>
        </w:rPr>
        <w:t xml:space="preserve"> </w:t>
      </w:r>
      <w:r w:rsidRPr="009536C8">
        <w:rPr>
          <w:rFonts w:eastAsia="Verdana" w:cs="Verdana"/>
          <w:spacing w:val="3"/>
          <w:szCs w:val="20"/>
          <w:lang w:val="ca-ES"/>
        </w:rPr>
        <w:t>j</w:t>
      </w:r>
      <w:r w:rsidRPr="009536C8">
        <w:rPr>
          <w:rFonts w:eastAsia="Verdana" w:cs="Verdana"/>
          <w:spacing w:val="1"/>
          <w:szCs w:val="20"/>
          <w:lang w:val="ca-ES"/>
        </w:rPr>
        <w:t>unt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zCs w:val="20"/>
          <w:lang w:val="ca-ES"/>
        </w:rPr>
        <w:t xml:space="preserve">b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4"/>
          <w:szCs w:val="20"/>
          <w:lang w:val="ca-ES"/>
        </w:rPr>
        <w:t xml:space="preserve"> </w:t>
      </w:r>
      <w:r w:rsidRPr="009536C8">
        <w:rPr>
          <w:rFonts w:eastAsia="Verdana" w:cs="Verdana"/>
          <w:spacing w:val="1"/>
          <w:szCs w:val="20"/>
          <w:lang w:val="ca-ES"/>
        </w:rPr>
        <w:t>nú</w:t>
      </w:r>
      <w:r w:rsidRPr="009536C8">
        <w:rPr>
          <w:rFonts w:eastAsia="Verdana" w:cs="Verdana"/>
          <w:szCs w:val="20"/>
          <w:lang w:val="ca-ES"/>
        </w:rPr>
        <w:t>m</w:t>
      </w:r>
      <w:r w:rsidRPr="009536C8">
        <w:rPr>
          <w:rFonts w:eastAsia="Verdana" w:cs="Verdana"/>
          <w:spacing w:val="2"/>
          <w:szCs w:val="20"/>
          <w:lang w:val="ca-ES"/>
        </w:rPr>
        <w:t>e</w:t>
      </w:r>
      <w:r w:rsidRPr="009536C8">
        <w:rPr>
          <w:rFonts w:eastAsia="Verdana" w:cs="Verdana"/>
          <w:spacing w:val="1"/>
          <w:szCs w:val="20"/>
          <w:lang w:val="ca-ES"/>
        </w:rPr>
        <w:t>r</w:t>
      </w:r>
      <w:r w:rsidRPr="009536C8">
        <w:rPr>
          <w:rFonts w:eastAsia="Verdana" w:cs="Verdana"/>
          <w:szCs w:val="20"/>
          <w:lang w:val="ca-ES"/>
        </w:rPr>
        <w:t>os</w:t>
      </w:r>
      <w:r w:rsidRPr="009536C8">
        <w:rPr>
          <w:rFonts w:eastAsia="Verdana" w:cs="Verdana"/>
          <w:spacing w:val="-10"/>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ma</w:t>
      </w:r>
      <w:r w:rsidRPr="009536C8">
        <w:rPr>
          <w:rFonts w:eastAsia="Verdana" w:cs="Verdana"/>
          <w:spacing w:val="3"/>
          <w:szCs w:val="20"/>
          <w:lang w:val="ca-ES"/>
        </w:rPr>
        <w:t>t</w:t>
      </w:r>
      <w:r w:rsidRPr="009536C8">
        <w:rPr>
          <w:rFonts w:eastAsia="Verdana" w:cs="Verdana"/>
          <w:spacing w:val="-1"/>
          <w:szCs w:val="20"/>
          <w:lang w:val="ca-ES"/>
        </w:rPr>
        <w:t>r</w:t>
      </w:r>
      <w:r w:rsidRPr="009536C8">
        <w:rPr>
          <w:rFonts w:eastAsia="Verdana" w:cs="Verdana"/>
          <w:szCs w:val="20"/>
          <w:lang w:val="ca-ES"/>
        </w:rPr>
        <w:t>ícu</w:t>
      </w:r>
      <w:r w:rsidRPr="009536C8">
        <w:rPr>
          <w:rFonts w:eastAsia="Verdana" w:cs="Verdana"/>
          <w:spacing w:val="3"/>
          <w:szCs w:val="20"/>
          <w:lang w:val="ca-ES"/>
        </w:rPr>
        <w:t>l</w:t>
      </w:r>
      <w:r w:rsidRPr="009536C8">
        <w:rPr>
          <w:rFonts w:eastAsia="Verdana" w:cs="Verdana"/>
          <w:szCs w:val="20"/>
          <w:lang w:val="ca-ES"/>
        </w:rPr>
        <w:t>a</w:t>
      </w:r>
      <w:r w:rsidRPr="009536C8">
        <w:rPr>
          <w:rFonts w:eastAsia="Verdana" w:cs="Verdana"/>
          <w:spacing w:val="-9"/>
          <w:szCs w:val="20"/>
          <w:lang w:val="ca-ES"/>
        </w:rPr>
        <w:t xml:space="preserve"> </w:t>
      </w:r>
      <w:r w:rsidRPr="009536C8">
        <w:rPr>
          <w:rFonts w:eastAsia="Verdana" w:cs="Verdana"/>
          <w:szCs w:val="20"/>
          <w:lang w:val="ca-ES"/>
        </w:rPr>
        <w:t xml:space="preserve">i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3"/>
          <w:szCs w:val="20"/>
          <w:lang w:val="ca-ES"/>
        </w:rPr>
        <w:t xml:space="preserve"> </w:t>
      </w:r>
      <w:r w:rsidRPr="009536C8">
        <w:rPr>
          <w:rFonts w:eastAsia="Verdana" w:cs="Verdana"/>
          <w:spacing w:val="1"/>
          <w:szCs w:val="20"/>
          <w:lang w:val="ca-ES"/>
        </w:rPr>
        <w:t>do</w:t>
      </w:r>
      <w:r w:rsidRPr="009536C8">
        <w:rPr>
          <w:rFonts w:eastAsia="Verdana" w:cs="Verdana"/>
          <w:szCs w:val="20"/>
          <w:lang w:val="ca-ES"/>
        </w:rPr>
        <w:t>cu</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5"/>
          <w:szCs w:val="20"/>
          <w:lang w:val="ca-ES"/>
        </w:rPr>
        <w:t xml:space="preserve"> </w:t>
      </w:r>
      <w:r w:rsidRPr="009536C8">
        <w:rPr>
          <w:rFonts w:eastAsia="Verdana" w:cs="Verdana"/>
          <w:spacing w:val="1"/>
          <w:szCs w:val="20"/>
          <w:lang w:val="ca-ES"/>
        </w:rPr>
        <w:t>c</w:t>
      </w:r>
      <w:r w:rsidRPr="009536C8">
        <w:rPr>
          <w:rFonts w:eastAsia="Verdana" w:cs="Verdana"/>
          <w:spacing w:val="-1"/>
          <w:szCs w:val="20"/>
          <w:lang w:val="ca-ES"/>
        </w:rPr>
        <w:t>o</w:t>
      </w:r>
      <w:r w:rsidRPr="009536C8">
        <w:rPr>
          <w:rFonts w:eastAsia="Verdana" w:cs="Verdana"/>
          <w:spacing w:val="1"/>
          <w:szCs w:val="20"/>
          <w:lang w:val="ca-ES"/>
        </w:rPr>
        <w:t>rr</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p</w:t>
      </w:r>
      <w:r w:rsidRPr="009536C8">
        <w:rPr>
          <w:rFonts w:eastAsia="Verdana" w:cs="Verdana"/>
          <w:spacing w:val="-1"/>
          <w:szCs w:val="20"/>
          <w:lang w:val="ca-ES"/>
        </w:rPr>
        <w:t>o</w:t>
      </w:r>
      <w:r w:rsidRPr="009536C8">
        <w:rPr>
          <w:rFonts w:eastAsia="Verdana" w:cs="Verdana"/>
          <w:spacing w:val="1"/>
          <w:szCs w:val="20"/>
          <w:lang w:val="ca-ES"/>
        </w:rPr>
        <w:t>n</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w:t>
      </w:r>
    </w:p>
    <w:p w14:paraId="0B5C139A" w14:textId="77777777" w:rsidR="00B70A43" w:rsidRPr="009536C8" w:rsidRDefault="00B70A43" w:rsidP="00B70A43">
      <w:pPr>
        <w:spacing w:before="18" w:after="0" w:line="260" w:lineRule="exact"/>
        <w:ind w:right="170"/>
        <w:rPr>
          <w:rFonts w:eastAsia="Times New Roman" w:cs="Verdana"/>
          <w:sz w:val="26"/>
          <w:szCs w:val="26"/>
          <w:lang w:val="ca-ES"/>
        </w:rPr>
      </w:pPr>
    </w:p>
    <w:p w14:paraId="6668C379" w14:textId="77777777" w:rsidR="00B70A43" w:rsidRPr="009536C8" w:rsidRDefault="00B70A43" w:rsidP="00B70A43">
      <w:pPr>
        <w:spacing w:after="0"/>
        <w:ind w:right="170"/>
        <w:rPr>
          <w:rFonts w:eastAsia="Verdana" w:cs="Verdana"/>
          <w:szCs w:val="20"/>
          <w:lang w:val="ca-ES"/>
        </w:rPr>
      </w:pPr>
      <w:r w:rsidRPr="009536C8">
        <w:rPr>
          <w:rFonts w:eastAsia="Verdana" w:cs="Verdana"/>
          <w:szCs w:val="20"/>
          <w:lang w:val="ca-ES"/>
        </w:rPr>
        <w:t>J</w:t>
      </w:r>
      <w:r w:rsidRPr="009536C8">
        <w:rPr>
          <w:rFonts w:eastAsia="Verdana" w:cs="Verdana"/>
          <w:spacing w:val="2"/>
          <w:szCs w:val="20"/>
          <w:lang w:val="ca-ES"/>
        </w:rPr>
        <w:t>u</w:t>
      </w:r>
      <w:r w:rsidRPr="009536C8">
        <w:rPr>
          <w:rFonts w:eastAsia="Verdana" w:cs="Verdana"/>
          <w:spacing w:val="1"/>
          <w:szCs w:val="20"/>
          <w:lang w:val="ca-ES"/>
        </w:rPr>
        <w:t>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11"/>
          <w:szCs w:val="20"/>
          <w:lang w:val="ca-ES"/>
        </w:rPr>
        <w:t xml:space="preserve"> </w:t>
      </w:r>
      <w:r w:rsidRPr="009536C8">
        <w:rPr>
          <w:rFonts w:eastAsia="Verdana" w:cs="Verdana"/>
          <w:szCs w:val="20"/>
          <w:lang w:val="ca-ES"/>
        </w:rPr>
        <w:t>amb</w:t>
      </w:r>
      <w:r w:rsidRPr="009536C8">
        <w:rPr>
          <w:rFonts w:eastAsia="Verdana" w:cs="Verdana"/>
          <w:spacing w:val="-3"/>
          <w:szCs w:val="20"/>
          <w:lang w:val="ca-ES"/>
        </w:rPr>
        <w:t xml:space="preserve"> </w:t>
      </w:r>
      <w:r w:rsidRPr="009536C8">
        <w:rPr>
          <w:rFonts w:eastAsia="Verdana" w:cs="Verdana"/>
          <w:szCs w:val="20"/>
          <w:lang w:val="ca-ES"/>
        </w:rPr>
        <w:t>la</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a,</w:t>
      </w:r>
      <w:r w:rsidRPr="009536C8">
        <w:rPr>
          <w:rFonts w:eastAsia="Verdana" w:cs="Verdana"/>
          <w:spacing w:val="-8"/>
          <w:szCs w:val="20"/>
          <w:lang w:val="ca-ES"/>
        </w:rPr>
        <w:t xml:space="preserve"> </w:t>
      </w:r>
      <w:r w:rsidRPr="009536C8">
        <w:rPr>
          <w:rFonts w:eastAsia="Verdana" w:cs="Verdana"/>
          <w:szCs w:val="20"/>
          <w:lang w:val="ca-ES"/>
        </w:rPr>
        <w:t>cal</w:t>
      </w:r>
      <w:r w:rsidRPr="009536C8">
        <w:rPr>
          <w:rFonts w:eastAsia="Verdana" w:cs="Verdana"/>
          <w:spacing w:val="3"/>
          <w:szCs w:val="20"/>
          <w:lang w:val="ca-ES"/>
        </w:rPr>
        <w:t>d</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po</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ar</w:t>
      </w:r>
      <w:r w:rsidRPr="009536C8">
        <w:rPr>
          <w:rFonts w:eastAsia="Verdana" w:cs="Verdana"/>
          <w:spacing w:val="-6"/>
          <w:szCs w:val="20"/>
          <w:lang w:val="ca-ES"/>
        </w:rPr>
        <w:t xml:space="preserve"> </w:t>
      </w:r>
      <w:r w:rsidRPr="009536C8">
        <w:rPr>
          <w:rFonts w:eastAsia="Verdana" w:cs="Verdana"/>
          <w:spacing w:val="-1"/>
          <w:szCs w:val="20"/>
          <w:lang w:val="ca-ES"/>
        </w:rPr>
        <w:t>f</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xa</w:t>
      </w:r>
      <w:r w:rsidRPr="009536C8">
        <w:rPr>
          <w:rFonts w:eastAsia="Verdana" w:cs="Verdana"/>
          <w:spacing w:val="-4"/>
          <w:szCs w:val="20"/>
          <w:lang w:val="ca-ES"/>
        </w:rPr>
        <w:t xml:space="preserve"> </w:t>
      </w:r>
      <w:r w:rsidRPr="009536C8">
        <w:rPr>
          <w:rFonts w:eastAsia="Verdana" w:cs="Verdana"/>
          <w:spacing w:val="2"/>
          <w:szCs w:val="20"/>
          <w:lang w:val="ca-ES"/>
        </w:rPr>
        <w:t>t</w:t>
      </w:r>
      <w:r w:rsidRPr="009536C8">
        <w:rPr>
          <w:rFonts w:eastAsia="Verdana" w:cs="Verdana"/>
          <w:spacing w:val="-1"/>
          <w:szCs w:val="20"/>
          <w:lang w:val="ca-ES"/>
        </w:rPr>
        <w:t>è</w:t>
      </w:r>
      <w:r w:rsidRPr="009536C8">
        <w:rPr>
          <w:rFonts w:eastAsia="Verdana" w:cs="Verdana"/>
          <w:szCs w:val="20"/>
          <w:lang w:val="ca-ES"/>
        </w:rPr>
        <w:t>cn</w:t>
      </w:r>
      <w:r w:rsidRPr="009536C8">
        <w:rPr>
          <w:rFonts w:eastAsia="Verdana" w:cs="Verdana"/>
          <w:spacing w:val="1"/>
          <w:szCs w:val="20"/>
          <w:lang w:val="ca-ES"/>
        </w:rPr>
        <w:t>i</w:t>
      </w:r>
      <w:r w:rsidRPr="009536C8">
        <w:rPr>
          <w:rFonts w:eastAsia="Verdana" w:cs="Verdana"/>
          <w:szCs w:val="20"/>
          <w:lang w:val="ca-ES"/>
        </w:rPr>
        <w:t>ca</w:t>
      </w:r>
      <w:r w:rsidRPr="009536C8">
        <w:rPr>
          <w:rFonts w:eastAsia="Verdana" w:cs="Verdana"/>
          <w:spacing w:val="-8"/>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1"/>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w:t>
      </w:r>
      <w:r w:rsidRPr="009536C8">
        <w:rPr>
          <w:rFonts w:eastAsia="Verdana" w:cs="Verdana"/>
          <w:szCs w:val="20"/>
          <w:lang w:val="ca-ES"/>
        </w:rPr>
        <w:t>ic</w:t>
      </w:r>
      <w:r w:rsidRPr="009536C8">
        <w:rPr>
          <w:rFonts w:eastAsia="Verdana" w:cs="Verdana"/>
          <w:spacing w:val="2"/>
          <w:szCs w:val="20"/>
          <w:lang w:val="ca-ES"/>
        </w:rPr>
        <w:t>l</w:t>
      </w:r>
      <w:r w:rsidRPr="009536C8">
        <w:rPr>
          <w:rFonts w:eastAsia="Verdana" w:cs="Verdana"/>
          <w:spacing w:val="5"/>
          <w:szCs w:val="20"/>
          <w:lang w:val="ca-ES"/>
        </w:rPr>
        <w:t>e</w:t>
      </w:r>
      <w:r w:rsidRPr="009536C8">
        <w:rPr>
          <w:rFonts w:eastAsia="Verdana" w:cs="Verdana"/>
          <w:szCs w:val="20"/>
          <w:lang w:val="ca-ES"/>
        </w:rPr>
        <w:t>.</w:t>
      </w:r>
    </w:p>
    <w:p w14:paraId="5C1FF290" w14:textId="77777777" w:rsidR="00B70A43" w:rsidRPr="009536C8" w:rsidRDefault="00B70A43" w:rsidP="00B70A43">
      <w:pPr>
        <w:spacing w:before="6" w:after="0" w:line="100" w:lineRule="exact"/>
        <w:ind w:right="170"/>
        <w:rPr>
          <w:rFonts w:eastAsia="Times New Roman" w:cs="Verdana"/>
          <w:sz w:val="11"/>
          <w:szCs w:val="11"/>
          <w:lang w:val="ca-ES"/>
        </w:rPr>
      </w:pPr>
    </w:p>
    <w:p w14:paraId="50A976F2" w14:textId="77777777" w:rsidR="00B70A43" w:rsidRPr="009536C8" w:rsidRDefault="00B70A43" w:rsidP="00B70A43">
      <w:pPr>
        <w:spacing w:after="0" w:line="200" w:lineRule="exact"/>
        <w:ind w:right="170"/>
        <w:rPr>
          <w:rFonts w:eastAsia="Times New Roman" w:cs="Verdana"/>
          <w:szCs w:val="20"/>
          <w:lang w:val="ca-ES"/>
        </w:rPr>
      </w:pPr>
    </w:p>
    <w:p w14:paraId="10450CB1" w14:textId="46485C20" w:rsidR="00B70A43" w:rsidRPr="009536C8" w:rsidRDefault="00B70A43" w:rsidP="00B70A43">
      <w:pPr>
        <w:spacing w:after="0" w:line="276" w:lineRule="auto"/>
        <w:ind w:right="170"/>
        <w:rPr>
          <w:rFonts w:eastAsia="Verdana" w:cs="Verdana"/>
          <w:szCs w:val="20"/>
          <w:lang w:val="ca-ES"/>
        </w:rPr>
      </w:pPr>
      <w:r w:rsidRPr="009536C8">
        <w:rPr>
          <w:rFonts w:eastAsia="Verdana" w:cs="Verdana"/>
          <w:szCs w:val="20"/>
          <w:lang w:val="ca-ES"/>
        </w:rPr>
        <w:lastRenderedPageBreak/>
        <w:t>D</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4"/>
          <w:szCs w:val="20"/>
          <w:lang w:val="ca-ES"/>
        </w:rPr>
        <w:t xml:space="preserve"> </w:t>
      </w:r>
      <w:r w:rsidRPr="009536C8">
        <w:rPr>
          <w:rFonts w:eastAsia="Verdana" w:cs="Verdana"/>
          <w:spacing w:val="1"/>
          <w:szCs w:val="20"/>
          <w:lang w:val="ca-ES"/>
        </w:rPr>
        <w:t>l</w:t>
      </w:r>
      <w:r w:rsidRPr="009536C8">
        <w:rPr>
          <w:rFonts w:eastAsia="Verdana" w:cs="Verdana"/>
          <w:spacing w:val="-1"/>
          <w:szCs w:val="20"/>
          <w:lang w:val="ca-ES"/>
        </w:rPr>
        <w:t>’e</w:t>
      </w:r>
      <w:r w:rsidRPr="009536C8">
        <w:rPr>
          <w:rFonts w:eastAsia="Verdana" w:cs="Verdana"/>
          <w:spacing w:val="2"/>
          <w:szCs w:val="20"/>
          <w:lang w:val="ca-ES"/>
        </w:rPr>
        <w:t>x</w:t>
      </w:r>
      <w:r w:rsidRPr="009536C8">
        <w:rPr>
          <w:rFonts w:eastAsia="Verdana" w:cs="Verdana"/>
          <w:spacing w:val="-1"/>
          <w:szCs w:val="20"/>
          <w:lang w:val="ca-ES"/>
        </w:rPr>
        <w:t>e</w:t>
      </w:r>
      <w:r w:rsidRPr="009536C8">
        <w:rPr>
          <w:rFonts w:eastAsia="Verdana" w:cs="Verdana"/>
          <w:szCs w:val="20"/>
          <w:lang w:val="ca-ES"/>
        </w:rPr>
        <w:t>c</w:t>
      </w:r>
      <w:r w:rsidRPr="009536C8">
        <w:rPr>
          <w:rFonts w:eastAsia="Verdana" w:cs="Verdana"/>
          <w:spacing w:val="3"/>
          <w:szCs w:val="20"/>
          <w:lang w:val="ca-ES"/>
        </w:rPr>
        <w:t>u</w:t>
      </w:r>
      <w:r w:rsidRPr="009536C8">
        <w:rPr>
          <w:rFonts w:eastAsia="Verdana" w:cs="Verdana"/>
          <w:szCs w:val="20"/>
          <w:lang w:val="ca-ES"/>
        </w:rPr>
        <w:t xml:space="preserve">ció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8"/>
          <w:szCs w:val="20"/>
          <w:lang w:val="ca-ES"/>
        </w:rPr>
        <w:t xml:space="preserve"> </w:t>
      </w:r>
      <w:r w:rsidRPr="009536C8">
        <w:rPr>
          <w:rFonts w:eastAsia="Verdana" w:cs="Verdana"/>
          <w:szCs w:val="20"/>
          <w:lang w:val="ca-ES"/>
        </w:rPr>
        <w:t>c</w:t>
      </w:r>
      <w:r w:rsidRPr="009536C8">
        <w:rPr>
          <w:rFonts w:eastAsia="Verdana" w:cs="Verdana"/>
          <w:spacing w:val="1"/>
          <w:szCs w:val="20"/>
          <w:lang w:val="ca-ES"/>
        </w:rPr>
        <w:t>ont</w:t>
      </w:r>
      <w:r w:rsidRPr="009536C8">
        <w:rPr>
          <w:rFonts w:eastAsia="Verdana" w:cs="Verdana"/>
          <w:spacing w:val="-1"/>
          <w:szCs w:val="20"/>
          <w:lang w:val="ca-ES"/>
        </w:rPr>
        <w:t>r</w:t>
      </w:r>
      <w:r w:rsidRPr="009536C8">
        <w:rPr>
          <w:rFonts w:eastAsia="Verdana" w:cs="Verdana"/>
          <w:szCs w:val="20"/>
          <w:lang w:val="ca-ES"/>
        </w:rPr>
        <w:t>act</w:t>
      </w:r>
      <w:r w:rsidRPr="009536C8">
        <w:rPr>
          <w:rFonts w:eastAsia="Verdana" w:cs="Verdana"/>
          <w:spacing w:val="-1"/>
          <w:szCs w:val="20"/>
          <w:lang w:val="ca-ES"/>
        </w:rPr>
        <w:t>e</w:t>
      </w:r>
      <w:r w:rsidRPr="009536C8">
        <w:rPr>
          <w:rFonts w:eastAsia="Verdana" w:cs="Verdana"/>
          <w:szCs w:val="20"/>
          <w:lang w:val="ca-ES"/>
        </w:rPr>
        <w:t xml:space="preserve">, </w:t>
      </w:r>
      <w:r w:rsidRPr="009536C8">
        <w:rPr>
          <w:rFonts w:eastAsia="Verdana" w:cs="Verdana"/>
          <w:spacing w:val="3"/>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zCs w:val="20"/>
          <w:lang w:val="ca-ES"/>
        </w:rPr>
        <w:t>s</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me</w:t>
      </w:r>
      <w:r w:rsidRPr="009536C8">
        <w:rPr>
          <w:rFonts w:eastAsia="Verdana" w:cs="Verdana"/>
          <w:spacing w:val="2"/>
          <w:szCs w:val="20"/>
          <w:lang w:val="ca-ES"/>
        </w:rPr>
        <w:t>t</w:t>
      </w:r>
      <w:r w:rsidRPr="009536C8">
        <w:rPr>
          <w:rFonts w:eastAsia="Verdana" w:cs="Verdana"/>
          <w:spacing w:val="-1"/>
          <w:szCs w:val="20"/>
          <w:lang w:val="ca-ES"/>
        </w:rPr>
        <w:t>r</w:t>
      </w:r>
      <w:r w:rsidRPr="009536C8">
        <w:rPr>
          <w:rFonts w:eastAsia="Verdana" w:cs="Verdana"/>
          <w:szCs w:val="20"/>
          <w:lang w:val="ca-ES"/>
        </w:rPr>
        <w:t>an 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 xml:space="preserve"> </w:t>
      </w:r>
      <w:r w:rsidRPr="009536C8">
        <w:rPr>
          <w:rFonts w:eastAsia="Verdana" w:cs="Verdana"/>
          <w:spacing w:val="1"/>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pacing w:val="1"/>
          <w:szCs w:val="20"/>
          <w:lang w:val="ca-ES"/>
        </w:rPr>
        <w:t>indi</w:t>
      </w:r>
      <w:r w:rsidRPr="009536C8">
        <w:rPr>
          <w:rFonts w:eastAsia="Verdana" w:cs="Verdana"/>
          <w:szCs w:val="20"/>
          <w:lang w:val="ca-ES"/>
        </w:rPr>
        <w:t>cats</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2"/>
          <w:szCs w:val="20"/>
          <w:lang w:val="ca-ES"/>
        </w:rPr>
        <w:t xml:space="preserve"> </w:t>
      </w:r>
      <w:r w:rsidRPr="009536C8">
        <w:rPr>
          <w:rFonts w:eastAsia="Verdana" w:cs="Verdana"/>
          <w:szCs w:val="20"/>
          <w:lang w:val="ca-ES"/>
        </w:rPr>
        <w:t>a</w:t>
      </w:r>
      <w:r w:rsidRPr="009536C8">
        <w:rPr>
          <w:rFonts w:eastAsia="Verdana" w:cs="Verdana"/>
          <w:spacing w:val="1"/>
          <w:szCs w:val="20"/>
          <w:lang w:val="ca-ES"/>
        </w:rPr>
        <w:t>qu</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p</w:t>
      </w:r>
      <w:r w:rsidRPr="009536C8">
        <w:rPr>
          <w:rFonts w:eastAsia="Verdana" w:cs="Verdana"/>
          <w:szCs w:val="20"/>
          <w:lang w:val="ca-ES"/>
        </w:rPr>
        <w:t>a</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w:t>
      </w:r>
      <w:r w:rsidRPr="009536C8">
        <w:rPr>
          <w:rFonts w:eastAsia="Verdana" w:cs="Verdana"/>
          <w:spacing w:val="1"/>
          <w:szCs w:val="20"/>
          <w:lang w:val="ca-ES"/>
        </w:rPr>
        <w:t>t</w:t>
      </w:r>
      <w:r w:rsidRPr="009536C8">
        <w:rPr>
          <w:rFonts w:eastAsia="Verdana" w:cs="Verdana"/>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0"/>
          <w:szCs w:val="20"/>
          <w:lang w:val="ca-ES"/>
        </w:rPr>
        <w:t xml:space="preserve"> </w:t>
      </w:r>
      <w:r w:rsidRPr="009536C8">
        <w:rPr>
          <w:rFonts w:eastAsia="Verdana" w:cs="Verdana"/>
          <w:szCs w:val="20"/>
          <w:lang w:val="ca-ES"/>
        </w:rPr>
        <w:t>cas</w:t>
      </w:r>
      <w:r w:rsidRPr="009536C8">
        <w:rPr>
          <w:rFonts w:eastAsia="Verdana" w:cs="Verdana"/>
          <w:spacing w:val="8"/>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2"/>
          <w:szCs w:val="20"/>
          <w:lang w:val="ca-ES"/>
        </w:rPr>
        <w:t>s</w:t>
      </w:r>
      <w:r w:rsidRPr="009536C8">
        <w:rPr>
          <w:rFonts w:eastAsia="Verdana" w:cs="Verdana"/>
          <w:spacing w:val="1"/>
          <w:szCs w:val="20"/>
          <w:lang w:val="ca-ES"/>
        </w:rPr>
        <w:t>e</w:t>
      </w:r>
      <w:r w:rsidRPr="009536C8">
        <w:rPr>
          <w:rFonts w:eastAsia="Verdana" w:cs="Verdana"/>
          <w:szCs w:val="20"/>
          <w:lang w:val="ca-ES"/>
        </w:rPr>
        <w:t>r</w:t>
      </w:r>
      <w:r w:rsidRPr="009536C8">
        <w:rPr>
          <w:rFonts w:eastAsia="Verdana" w:cs="Verdana"/>
          <w:spacing w:val="8"/>
          <w:szCs w:val="20"/>
          <w:lang w:val="ca-ES"/>
        </w:rPr>
        <w:t xml:space="preserve"> </w:t>
      </w:r>
      <w:r w:rsidRPr="009536C8">
        <w:rPr>
          <w:rFonts w:eastAsia="Verdana" w:cs="Verdana"/>
          <w:spacing w:val="1"/>
          <w:szCs w:val="20"/>
          <w:lang w:val="ca-ES"/>
        </w:rPr>
        <w:t>ne</w:t>
      </w:r>
      <w:r w:rsidRPr="009536C8">
        <w:rPr>
          <w:rFonts w:eastAsia="Verdana" w:cs="Verdana"/>
          <w:szCs w:val="20"/>
          <w:lang w:val="ca-ES"/>
        </w:rPr>
        <w:t>ces</w:t>
      </w:r>
      <w:r w:rsidRPr="009536C8">
        <w:rPr>
          <w:rFonts w:eastAsia="Verdana" w:cs="Verdana"/>
          <w:spacing w:val="-1"/>
          <w:szCs w:val="20"/>
          <w:lang w:val="ca-ES"/>
        </w:rPr>
        <w:t>s</w:t>
      </w:r>
      <w:r w:rsidRPr="009536C8">
        <w:rPr>
          <w:rFonts w:eastAsia="Verdana" w:cs="Verdana"/>
          <w:spacing w:val="2"/>
          <w:szCs w:val="20"/>
          <w:lang w:val="ca-ES"/>
        </w:rPr>
        <w:t>à</w:t>
      </w:r>
      <w:r w:rsidRPr="009536C8">
        <w:rPr>
          <w:rFonts w:eastAsia="Verdana" w:cs="Verdana"/>
          <w:spacing w:val="-1"/>
          <w:szCs w:val="20"/>
          <w:lang w:val="ca-ES"/>
        </w:rPr>
        <w:t>r</w:t>
      </w:r>
      <w:r w:rsidRPr="009536C8">
        <w:rPr>
          <w:rFonts w:eastAsia="Verdana" w:cs="Verdana"/>
          <w:spacing w:val="3"/>
          <w:szCs w:val="20"/>
          <w:lang w:val="ca-ES"/>
        </w:rPr>
        <w:t>i</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zCs w:val="20"/>
          <w:lang w:val="ca-ES"/>
        </w:rPr>
        <w:t>la</w:t>
      </w:r>
      <w:r w:rsidRPr="009536C8">
        <w:rPr>
          <w:rFonts w:eastAsia="Verdana" w:cs="Verdana"/>
          <w:spacing w:val="11"/>
          <w:szCs w:val="20"/>
          <w:lang w:val="ca-ES"/>
        </w:rPr>
        <w:t xml:space="preserve"> </w:t>
      </w:r>
      <w:r w:rsidRPr="009536C8">
        <w:rPr>
          <w:rFonts w:eastAsia="Verdana" w:cs="Verdana"/>
          <w:szCs w:val="20"/>
          <w:lang w:val="ca-ES"/>
        </w:rPr>
        <w:t>su</w:t>
      </w:r>
      <w:r w:rsidRPr="009536C8">
        <w:rPr>
          <w:rFonts w:eastAsia="Verdana" w:cs="Verdana"/>
          <w:spacing w:val="1"/>
          <w:szCs w:val="20"/>
          <w:lang w:val="ca-ES"/>
        </w:rPr>
        <w:t>b</w:t>
      </w:r>
      <w:r w:rsidRPr="009536C8">
        <w:rPr>
          <w:rFonts w:eastAsia="Verdana" w:cs="Verdana"/>
          <w:szCs w:val="20"/>
          <w:lang w:val="ca-ES"/>
        </w:rPr>
        <w:t>st</w:t>
      </w:r>
      <w:r w:rsidRPr="009536C8">
        <w:rPr>
          <w:rFonts w:eastAsia="Verdana" w:cs="Verdana"/>
          <w:spacing w:val="1"/>
          <w:szCs w:val="20"/>
          <w:lang w:val="ca-ES"/>
        </w:rPr>
        <w:t>itu</w:t>
      </w:r>
      <w:r w:rsidRPr="009536C8">
        <w:rPr>
          <w:rFonts w:eastAsia="Verdana" w:cs="Verdana"/>
          <w:szCs w:val="20"/>
          <w:lang w:val="ca-ES"/>
        </w:rPr>
        <w:t xml:space="preserve">ció </w:t>
      </w:r>
      <w:r w:rsidRPr="009536C8">
        <w:rPr>
          <w:rFonts w:eastAsia="Verdana" w:cs="Verdana"/>
          <w:spacing w:val="1"/>
          <w:szCs w:val="20"/>
          <w:lang w:val="ca-ES"/>
        </w:rPr>
        <w:t>d</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que</w:t>
      </w:r>
      <w:r w:rsidRPr="009536C8">
        <w:rPr>
          <w:rFonts w:eastAsia="Verdana" w:cs="Verdana"/>
          <w:spacing w:val="2"/>
          <w:szCs w:val="20"/>
          <w:lang w:val="ca-ES"/>
        </w:rPr>
        <w:t>s</w:t>
      </w:r>
      <w:r w:rsidRPr="009536C8">
        <w:rPr>
          <w:rFonts w:eastAsia="Verdana" w:cs="Verdana"/>
          <w:spacing w:val="1"/>
          <w:szCs w:val="20"/>
          <w:lang w:val="ca-ES"/>
        </w:rPr>
        <w:t>t</w:t>
      </w:r>
      <w:r w:rsidRPr="009536C8">
        <w:rPr>
          <w:rFonts w:eastAsia="Verdana" w:cs="Verdana"/>
          <w:szCs w:val="20"/>
          <w:lang w:val="ca-ES"/>
        </w:rPr>
        <w:t xml:space="preserve">s, </w:t>
      </w:r>
      <w:r w:rsidRPr="009536C8">
        <w:rPr>
          <w:rFonts w:eastAsia="Verdana" w:cs="Verdana"/>
          <w:spacing w:val="-1"/>
          <w:szCs w:val="20"/>
          <w:lang w:val="ca-ES"/>
        </w:rPr>
        <w:t>e</w:t>
      </w:r>
      <w:r w:rsidRPr="009536C8">
        <w:rPr>
          <w:rFonts w:eastAsia="Verdana" w:cs="Verdana"/>
          <w:spacing w:val="3"/>
          <w:szCs w:val="20"/>
          <w:lang w:val="ca-ES"/>
        </w:rPr>
        <w:t>l</w:t>
      </w:r>
      <w:r w:rsidRPr="009536C8">
        <w:rPr>
          <w:rFonts w:eastAsia="Verdana" w:cs="Verdana"/>
          <w:szCs w:val="20"/>
          <w:lang w:val="ca-ES"/>
        </w:rPr>
        <w:t>s</w:t>
      </w:r>
      <w:r w:rsidRPr="009536C8">
        <w:rPr>
          <w:rFonts w:eastAsia="Verdana" w:cs="Verdana"/>
          <w:spacing w:val="15"/>
          <w:szCs w:val="20"/>
          <w:lang w:val="ca-ES"/>
        </w:rPr>
        <w:t xml:space="preserve"> </w:t>
      </w:r>
      <w:r w:rsidRPr="009536C8">
        <w:rPr>
          <w:rFonts w:eastAsia="Verdana" w:cs="Verdana"/>
          <w:spacing w:val="1"/>
          <w:szCs w:val="20"/>
          <w:lang w:val="ca-ES"/>
        </w:rPr>
        <w:t>n</w:t>
      </w:r>
      <w:r w:rsidRPr="009536C8">
        <w:rPr>
          <w:rFonts w:eastAsia="Verdana" w:cs="Verdana"/>
          <w:spacing w:val="-1"/>
          <w:szCs w:val="20"/>
          <w:lang w:val="ca-ES"/>
        </w:rPr>
        <w:t>o</w:t>
      </w:r>
      <w:r w:rsidRPr="009536C8">
        <w:rPr>
          <w:rFonts w:eastAsia="Verdana" w:cs="Verdana"/>
          <w:spacing w:val="1"/>
          <w:szCs w:val="20"/>
          <w:lang w:val="ca-ES"/>
        </w:rPr>
        <w:t>u</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an</w:t>
      </w:r>
      <w:r w:rsidRPr="009536C8">
        <w:rPr>
          <w:rFonts w:eastAsia="Verdana" w:cs="Verdana"/>
          <w:spacing w:val="7"/>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11"/>
          <w:szCs w:val="20"/>
          <w:lang w:val="ca-ES"/>
        </w:rPr>
        <w:t xml:space="preserve"> </w:t>
      </w:r>
      <w:r w:rsidRPr="009536C8">
        <w:rPr>
          <w:rFonts w:eastAsia="Verdana" w:cs="Verdana"/>
          <w:spacing w:val="1"/>
          <w:szCs w:val="20"/>
          <w:lang w:val="ca-ES"/>
        </w:rPr>
        <w:t>d</w:t>
      </w:r>
      <w:r w:rsidRPr="009536C8">
        <w:rPr>
          <w:rFonts w:eastAsia="Verdana" w:cs="Verdana"/>
          <w:szCs w:val="20"/>
          <w:lang w:val="ca-ES"/>
        </w:rPr>
        <w:t>isp</w:t>
      </w:r>
      <w:r w:rsidRPr="009536C8">
        <w:rPr>
          <w:rFonts w:eastAsia="Verdana" w:cs="Verdana"/>
          <w:spacing w:val="-1"/>
          <w:szCs w:val="20"/>
          <w:lang w:val="ca-ES"/>
        </w:rPr>
        <w:t>o</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r</w:t>
      </w:r>
      <w:r w:rsidRPr="009536C8">
        <w:rPr>
          <w:rFonts w:eastAsia="Verdana" w:cs="Verdana"/>
          <w:spacing w:val="2"/>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 m</w:t>
      </w:r>
      <w:r w:rsidRPr="009536C8">
        <w:rPr>
          <w:rFonts w:eastAsia="Verdana" w:cs="Verdana"/>
          <w:spacing w:val="1"/>
          <w:szCs w:val="20"/>
          <w:lang w:val="ca-ES"/>
        </w:rPr>
        <w:t>at</w:t>
      </w:r>
      <w:r w:rsidRPr="009536C8">
        <w:rPr>
          <w:rFonts w:eastAsia="Verdana" w:cs="Verdana"/>
          <w:spacing w:val="-1"/>
          <w:szCs w:val="20"/>
          <w:lang w:val="ca-ES"/>
        </w:rPr>
        <w:t>e</w:t>
      </w:r>
      <w:r w:rsidRPr="009536C8">
        <w:rPr>
          <w:rFonts w:eastAsia="Verdana" w:cs="Verdana"/>
          <w:szCs w:val="20"/>
          <w:lang w:val="ca-ES"/>
        </w:rPr>
        <w:t>ix</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zCs w:val="20"/>
          <w:lang w:val="ca-ES"/>
        </w:rPr>
        <w:t>ca</w:t>
      </w:r>
      <w:r w:rsidRPr="009536C8">
        <w:rPr>
          <w:rFonts w:eastAsia="Verdana" w:cs="Verdana"/>
          <w:spacing w:val="-1"/>
          <w:szCs w:val="20"/>
          <w:lang w:val="ca-ES"/>
        </w:rPr>
        <w:t>r</w:t>
      </w:r>
      <w:r w:rsidRPr="009536C8">
        <w:rPr>
          <w:rFonts w:eastAsia="Verdana" w:cs="Verdana"/>
          <w:spacing w:val="2"/>
          <w:szCs w:val="20"/>
          <w:lang w:val="ca-ES"/>
        </w:rPr>
        <w:t>a</w:t>
      </w:r>
      <w:r w:rsidRPr="009536C8">
        <w:rPr>
          <w:rFonts w:eastAsia="Verdana" w:cs="Verdana"/>
          <w:szCs w:val="20"/>
          <w:lang w:val="ca-ES"/>
        </w:rPr>
        <w:t>ct</w:t>
      </w:r>
      <w:r w:rsidRPr="009536C8">
        <w:rPr>
          <w:rFonts w:eastAsia="Verdana" w:cs="Verdana"/>
          <w:spacing w:val="1"/>
          <w:szCs w:val="20"/>
          <w:lang w:val="ca-ES"/>
        </w:rPr>
        <w:t>e</w:t>
      </w:r>
      <w:r w:rsidRPr="009536C8">
        <w:rPr>
          <w:rFonts w:eastAsia="Verdana" w:cs="Verdana"/>
          <w:spacing w:val="-1"/>
          <w:szCs w:val="20"/>
          <w:lang w:val="ca-ES"/>
        </w:rPr>
        <w:t>r</w:t>
      </w:r>
      <w:r w:rsidRPr="009536C8">
        <w:rPr>
          <w:rFonts w:eastAsia="Verdana" w:cs="Verdana"/>
          <w:szCs w:val="20"/>
          <w:lang w:val="ca-ES"/>
        </w:rPr>
        <w:t>íst</w:t>
      </w:r>
      <w:r w:rsidRPr="009536C8">
        <w:rPr>
          <w:rFonts w:eastAsia="Verdana" w:cs="Verdana"/>
          <w:spacing w:val="1"/>
          <w:szCs w:val="20"/>
          <w:lang w:val="ca-ES"/>
        </w:rPr>
        <w:t>iqu</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17"/>
          <w:szCs w:val="20"/>
          <w:lang w:val="ca-ES"/>
        </w:rPr>
        <w:t xml:space="preserve"> </w:t>
      </w:r>
      <w:r w:rsidRPr="009536C8">
        <w:rPr>
          <w:rFonts w:eastAsia="Verdana" w:cs="Verdana"/>
          <w:spacing w:val="1"/>
          <w:szCs w:val="20"/>
          <w:lang w:val="ca-ES"/>
        </w:rPr>
        <w:t>q</w:t>
      </w:r>
      <w:r w:rsidRPr="009536C8">
        <w:rPr>
          <w:rFonts w:eastAsia="Verdana" w:cs="Verdana"/>
          <w:spacing w:val="3"/>
          <w:szCs w:val="20"/>
          <w:lang w:val="ca-ES"/>
        </w:rPr>
        <w:t>u</w:t>
      </w:r>
      <w:r w:rsidRPr="009536C8">
        <w:rPr>
          <w:rFonts w:eastAsia="Verdana" w:cs="Verdana"/>
          <w:szCs w:val="20"/>
          <w:lang w:val="ca-ES"/>
        </w:rPr>
        <w:t>e</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2"/>
          <w:szCs w:val="20"/>
          <w:lang w:val="ca-ES"/>
        </w:rPr>
        <w:t>p</w:t>
      </w:r>
      <w:r w:rsidRPr="009536C8">
        <w:rPr>
          <w:rFonts w:eastAsia="Verdana" w:cs="Verdana"/>
          <w:spacing w:val="-1"/>
          <w:szCs w:val="20"/>
          <w:lang w:val="ca-ES"/>
        </w:rPr>
        <w:t>r</w:t>
      </w:r>
      <w:r w:rsidRPr="009536C8">
        <w:rPr>
          <w:rFonts w:eastAsia="Verdana" w:cs="Verdana"/>
          <w:spacing w:val="1"/>
          <w:szCs w:val="20"/>
          <w:lang w:val="ca-ES"/>
        </w:rPr>
        <w:t>è</w:t>
      </w:r>
      <w:r w:rsidRPr="009536C8">
        <w:rPr>
          <w:rFonts w:eastAsia="Verdana" w:cs="Verdana"/>
          <w:szCs w:val="20"/>
          <w:lang w:val="ca-ES"/>
        </w:rPr>
        <w:t>via</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c</w:t>
      </w:r>
      <w:r w:rsidRPr="009536C8">
        <w:rPr>
          <w:rFonts w:eastAsia="Verdana" w:cs="Verdana"/>
          <w:spacing w:val="2"/>
          <w:szCs w:val="20"/>
          <w:lang w:val="ca-ES"/>
        </w:rPr>
        <w:t>c</w:t>
      </w:r>
      <w:r w:rsidRPr="009536C8">
        <w:rPr>
          <w:rFonts w:eastAsia="Verdana" w:cs="Verdana"/>
          <w:spacing w:val="-1"/>
          <w:szCs w:val="20"/>
          <w:lang w:val="ca-ES"/>
        </w:rPr>
        <w:t>e</w:t>
      </w:r>
      <w:r w:rsidRPr="009536C8">
        <w:rPr>
          <w:rFonts w:eastAsia="Verdana" w:cs="Verdana"/>
          <w:spacing w:val="6"/>
          <w:szCs w:val="20"/>
          <w:lang w:val="ca-ES"/>
        </w:rPr>
        <w:t>p</w:t>
      </w:r>
      <w:r w:rsidRPr="009536C8">
        <w:rPr>
          <w:rFonts w:eastAsia="Verdana" w:cs="Verdana"/>
          <w:spacing w:val="1"/>
          <w:szCs w:val="20"/>
          <w:lang w:val="ca-ES"/>
        </w:rPr>
        <w:t>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1"/>
          <w:szCs w:val="20"/>
          <w:lang w:val="ca-ES"/>
        </w:rPr>
        <w:t xml:space="preserve"> </w:t>
      </w:r>
      <w:r w:rsidRPr="009536C8">
        <w:rPr>
          <w:rFonts w:eastAsia="Verdana" w:cs="Verdana"/>
          <w:szCs w:val="20"/>
          <w:lang w:val="ca-ES"/>
        </w:rPr>
        <w:t>de</w:t>
      </w:r>
      <w:r w:rsidRPr="009536C8">
        <w:rPr>
          <w:rFonts w:eastAsia="Verdana" w:cs="Verdana"/>
          <w:spacing w:val="-1"/>
          <w:szCs w:val="20"/>
          <w:lang w:val="ca-ES"/>
        </w:rPr>
        <w:t xml:space="preserve"> </w:t>
      </w:r>
      <w:r w:rsidR="00BC7304">
        <w:rPr>
          <w:rFonts w:eastAsia="Verdana" w:cs="Verdana"/>
          <w:spacing w:val="-1"/>
          <w:szCs w:val="20"/>
          <w:lang w:val="ca-ES"/>
        </w:rPr>
        <w:t xml:space="preserve">Grup </w:t>
      </w:r>
      <w:r w:rsidRPr="009536C8">
        <w:rPr>
          <w:rFonts w:eastAsia="Verdana" w:cs="Verdana"/>
          <w:szCs w:val="20"/>
          <w:lang w:val="ca-ES"/>
        </w:rPr>
        <w:t>T</w:t>
      </w:r>
      <w:r w:rsidRPr="009536C8">
        <w:rPr>
          <w:rFonts w:eastAsia="Verdana" w:cs="Verdana"/>
          <w:spacing w:val="1"/>
          <w:szCs w:val="20"/>
          <w:lang w:val="ca-ES"/>
        </w:rPr>
        <w:t>ER</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w:t>
      </w:r>
    </w:p>
    <w:p w14:paraId="44048F8F" w14:textId="77777777" w:rsidR="00B70A43" w:rsidRPr="00B87F45" w:rsidRDefault="00B70A43" w:rsidP="00B70A43">
      <w:pPr>
        <w:suppressAutoHyphens/>
        <w:spacing w:after="0"/>
        <w:contextualSpacing/>
        <w:rPr>
          <w:rFonts w:eastAsia="Calibri" w:cs="Times New Roman"/>
          <w:b/>
          <w:szCs w:val="20"/>
          <w:lang w:val="ca-ES" w:eastAsia="zh-CN"/>
        </w:rPr>
      </w:pPr>
    </w:p>
    <w:p w14:paraId="7E042FB2" w14:textId="77777777" w:rsidR="00B70A43" w:rsidRPr="00B87F45" w:rsidRDefault="00B70A43" w:rsidP="00BC47E7">
      <w:pPr>
        <w:pStyle w:val="Prrafodelista"/>
        <w:numPr>
          <w:ilvl w:val="1"/>
          <w:numId w:val="31"/>
        </w:numPr>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t>CRITERIS SOCIALS:</w:t>
      </w:r>
    </w:p>
    <w:p w14:paraId="01A6BC33" w14:textId="77777777" w:rsidR="00B70A43" w:rsidRPr="00B87F45" w:rsidRDefault="00B70A43" w:rsidP="00B70A43">
      <w:pPr>
        <w:suppressAutoHyphens/>
        <w:spacing w:after="0"/>
        <w:contextualSpacing/>
        <w:rPr>
          <w:rFonts w:eastAsia="Calibri" w:cs="Times New Roman"/>
          <w:b/>
          <w:szCs w:val="20"/>
          <w:lang w:val="ca-ES" w:eastAsia="zh-CN"/>
        </w:rPr>
      </w:pPr>
    </w:p>
    <w:p w14:paraId="748E9FCE" w14:textId="77777777" w:rsidR="00B70A43" w:rsidRDefault="00B70A43" w:rsidP="00B70A43">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 xml:space="preserve">2.1. </w:t>
      </w:r>
      <w:r>
        <w:rPr>
          <w:rFonts w:eastAsia="Calibri" w:cs="Times New Roman"/>
          <w:b/>
          <w:szCs w:val="20"/>
          <w:lang w:val="ca-ES" w:eastAsia="zh-CN"/>
        </w:rPr>
        <w:t xml:space="preserve"> Contractació indefinida de les persones treballadores adscrites a l’execució del contracte: </w:t>
      </w:r>
    </w:p>
    <w:p w14:paraId="1E959348" w14:textId="77777777" w:rsidR="00B70A43" w:rsidRPr="004E2210" w:rsidRDefault="00B70A43" w:rsidP="00B70A43">
      <w:pPr>
        <w:spacing w:after="0"/>
        <w:contextualSpacing/>
        <w:rPr>
          <w:rFonts w:eastAsia="Times New Roman" w:cs="Times New Roman"/>
          <w:b/>
          <w:bCs/>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B70A43" w:rsidRPr="004E2210" w14:paraId="2891312A" w14:textId="77777777" w:rsidTr="006C4B8C">
        <w:trPr>
          <w:jc w:val="center"/>
        </w:trPr>
        <w:tc>
          <w:tcPr>
            <w:tcW w:w="4251" w:type="dxa"/>
            <w:shd w:val="clear" w:color="auto" w:fill="D9D9D9"/>
          </w:tcPr>
          <w:p w14:paraId="6B3FF052" w14:textId="77777777" w:rsidR="00B70A43" w:rsidRPr="004E2210" w:rsidRDefault="00B70A43" w:rsidP="006C4B8C">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CONCEPTE</w:t>
            </w:r>
          </w:p>
        </w:tc>
        <w:tc>
          <w:tcPr>
            <w:tcW w:w="1985" w:type="dxa"/>
            <w:shd w:val="clear" w:color="auto" w:fill="D9D9D9"/>
          </w:tcPr>
          <w:p w14:paraId="0EF3585A" w14:textId="77777777" w:rsidR="00B70A43" w:rsidRPr="004E2210" w:rsidRDefault="00B70A43" w:rsidP="006C4B8C">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PERCENTATGE</w:t>
            </w:r>
          </w:p>
        </w:tc>
      </w:tr>
      <w:tr w:rsidR="00B70A43" w:rsidRPr="004E2210" w14:paraId="7CE4C2E5" w14:textId="77777777" w:rsidTr="006C4B8C">
        <w:trPr>
          <w:jc w:val="center"/>
        </w:trPr>
        <w:tc>
          <w:tcPr>
            <w:tcW w:w="4251" w:type="dxa"/>
            <w:shd w:val="clear" w:color="auto" w:fill="auto"/>
          </w:tcPr>
          <w:p w14:paraId="6517E223" w14:textId="77777777" w:rsidR="00B70A43" w:rsidRPr="004E2210" w:rsidRDefault="00B70A43" w:rsidP="006C4B8C">
            <w:pPr>
              <w:autoSpaceDE w:val="0"/>
              <w:autoSpaceDN w:val="0"/>
              <w:adjustRightInd w:val="0"/>
              <w:spacing w:after="0"/>
              <w:rPr>
                <w:rFonts w:eastAsia="Calibri" w:cs="Verdana"/>
                <w:sz w:val="16"/>
                <w:szCs w:val="16"/>
                <w:lang w:val="ca-ES"/>
              </w:rPr>
            </w:pPr>
            <w:r w:rsidRPr="004E2210">
              <w:rPr>
                <w:rFonts w:eastAsia="Calibri" w:cs="Verdana"/>
                <w:sz w:val="16"/>
                <w:szCs w:val="16"/>
                <w:lang w:val="ca-ES"/>
              </w:rPr>
              <w:t xml:space="preserve">Percentatge de persones amb Contractació indefinida del total de persones adscrites a l’execució del contracte. </w:t>
            </w:r>
          </w:p>
        </w:tc>
        <w:tc>
          <w:tcPr>
            <w:tcW w:w="1985" w:type="dxa"/>
            <w:shd w:val="clear" w:color="auto" w:fill="auto"/>
          </w:tcPr>
          <w:p w14:paraId="604B364C" w14:textId="77777777" w:rsidR="00B70A43" w:rsidRPr="004E2210" w:rsidRDefault="00B70A43" w:rsidP="006C4B8C">
            <w:pPr>
              <w:autoSpaceDE w:val="0"/>
              <w:autoSpaceDN w:val="0"/>
              <w:adjustRightInd w:val="0"/>
              <w:spacing w:after="0"/>
              <w:jc w:val="center"/>
              <w:rPr>
                <w:rFonts w:eastAsia="Calibri" w:cs="Verdana"/>
                <w:sz w:val="16"/>
                <w:szCs w:val="16"/>
                <w:lang w:val="es-ES"/>
              </w:rPr>
            </w:pPr>
          </w:p>
          <w:p w14:paraId="406EFCCB" w14:textId="77777777" w:rsidR="00B70A43" w:rsidRPr="004E2210" w:rsidRDefault="00B70A43" w:rsidP="006C4B8C">
            <w:pPr>
              <w:autoSpaceDE w:val="0"/>
              <w:autoSpaceDN w:val="0"/>
              <w:adjustRightInd w:val="0"/>
              <w:spacing w:after="0"/>
              <w:jc w:val="center"/>
              <w:rPr>
                <w:rFonts w:eastAsia="Calibri" w:cs="Verdana"/>
                <w:sz w:val="16"/>
                <w:szCs w:val="16"/>
                <w:lang w:val="es-ES"/>
              </w:rPr>
            </w:pPr>
            <w:r w:rsidRPr="004E2210">
              <w:rPr>
                <w:rFonts w:eastAsia="Calibri" w:cs="Verdana"/>
                <w:sz w:val="16"/>
                <w:szCs w:val="16"/>
                <w:lang w:val="es-ES"/>
              </w:rPr>
              <w:t>… %</w:t>
            </w:r>
          </w:p>
        </w:tc>
      </w:tr>
    </w:tbl>
    <w:p w14:paraId="6F15D282" w14:textId="77777777" w:rsidR="00B70A43" w:rsidRPr="004E2210" w:rsidRDefault="00B70A43" w:rsidP="00B70A43">
      <w:pPr>
        <w:spacing w:after="0"/>
        <w:ind w:left="1080"/>
        <w:contextualSpacing/>
        <w:jc w:val="left"/>
        <w:textAlignment w:val="baseline"/>
        <w:rPr>
          <w:rFonts w:eastAsia="Times New Roman" w:cs="Times New Roman"/>
          <w:b/>
          <w:szCs w:val="20"/>
          <w:lang w:val="ca-ES" w:eastAsia="es-ES"/>
        </w:rPr>
      </w:pPr>
    </w:p>
    <w:p w14:paraId="3339C73A" w14:textId="77777777" w:rsidR="00B70A43" w:rsidRPr="004E2210" w:rsidRDefault="00B70A43" w:rsidP="00B70A43">
      <w:pPr>
        <w:overflowPunct w:val="0"/>
        <w:autoSpaceDE w:val="0"/>
        <w:autoSpaceDN w:val="0"/>
        <w:adjustRightInd w:val="0"/>
        <w:spacing w:after="0"/>
        <w:textAlignment w:val="baseline"/>
        <w:rPr>
          <w:rFonts w:eastAsia="Times New Roman" w:cs="Arial"/>
          <w:b/>
          <w:spacing w:val="4"/>
          <w:kern w:val="28"/>
          <w:szCs w:val="24"/>
          <w:lang w:val="ca-ES" w:eastAsia="es-ES"/>
        </w:rPr>
      </w:pPr>
      <w:r w:rsidRPr="004E2210">
        <w:rPr>
          <w:rFonts w:eastAsia="Times New Roman" w:cs="Courier"/>
          <w:b/>
          <w:szCs w:val="20"/>
          <w:lang w:val="ca-ES" w:eastAsia="es-ES"/>
        </w:rPr>
        <w:t>Haurà d’acompanyar-se d’un llistat del personal nominatiu adscrit al servei</w:t>
      </w:r>
      <w:r>
        <w:rPr>
          <w:rFonts w:eastAsia="Times New Roman" w:cs="Courier"/>
          <w:b/>
          <w:szCs w:val="20"/>
          <w:lang w:val="ca-ES" w:eastAsia="es-ES"/>
        </w:rPr>
        <w:t>, indicant els diferents paràmetres que es valoraran, tant a aquest criteri com als posteriors. L’indicat a la taula haurà de coincidir amb l’establert a cadascun dels criteris.</w:t>
      </w:r>
    </w:p>
    <w:p w14:paraId="4A9CDB9B" w14:textId="77777777" w:rsidR="00B70A43" w:rsidRPr="004E2210" w:rsidRDefault="00B70A43" w:rsidP="00B70A43">
      <w:pPr>
        <w:overflowPunct w:val="0"/>
        <w:autoSpaceDE w:val="0"/>
        <w:autoSpaceDN w:val="0"/>
        <w:adjustRightInd w:val="0"/>
        <w:spacing w:after="0"/>
        <w:textAlignment w:val="baseline"/>
        <w:rPr>
          <w:rFonts w:eastAsia="Times New Roman" w:cs="Arial"/>
          <w:i/>
          <w:color w:val="000000"/>
          <w:szCs w:val="20"/>
          <w:lang w:val="ca-ES" w:eastAsia="es-ES"/>
        </w:rPr>
      </w:pPr>
    </w:p>
    <w:p w14:paraId="7EA1937C" w14:textId="77777777" w:rsidR="00B70A43" w:rsidRPr="004E2210" w:rsidRDefault="00B70A43" w:rsidP="00B70A43">
      <w:pPr>
        <w:overflowPunct w:val="0"/>
        <w:autoSpaceDE w:val="0"/>
        <w:autoSpaceDN w:val="0"/>
        <w:adjustRightInd w:val="0"/>
        <w:spacing w:after="0"/>
        <w:textAlignment w:val="baseline"/>
        <w:rPr>
          <w:rFonts w:eastAsia="Times New Roman" w:cs="Arial"/>
          <w:i/>
          <w:color w:val="000000"/>
          <w:szCs w:val="20"/>
          <w:lang w:val="ca-ES" w:eastAsia="es-ES"/>
        </w:rPr>
      </w:pPr>
      <w:r w:rsidRPr="004E2210">
        <w:rPr>
          <w:rFonts w:eastAsia="Times New Roman" w:cs="Arial"/>
          <w:i/>
          <w:color w:val="000000"/>
          <w:szCs w:val="20"/>
          <w:lang w:val="ca-ES" w:eastAsia="es-ES"/>
        </w:rPr>
        <w:t>Personal adscrit al contracte:</w:t>
      </w:r>
    </w:p>
    <w:p w14:paraId="17A3F582" w14:textId="77777777" w:rsidR="00B70A43" w:rsidRDefault="00B70A43" w:rsidP="00B70A43">
      <w:pPr>
        <w:overflowPunct w:val="0"/>
        <w:autoSpaceDE w:val="0"/>
        <w:autoSpaceDN w:val="0"/>
        <w:adjustRightInd w:val="0"/>
        <w:spacing w:after="0"/>
        <w:textAlignment w:val="baseline"/>
        <w:rPr>
          <w:rFonts w:eastAsia="Times New Roman" w:cs="Arial"/>
          <w:i/>
          <w:color w:val="000000"/>
          <w:szCs w:val="20"/>
          <w:lang w:val="ca-ES" w:eastAsia="es-ES"/>
        </w:rPr>
      </w:pPr>
    </w:p>
    <w:tbl>
      <w:tblPr>
        <w:tblStyle w:val="Tablaconcuadrcula"/>
        <w:tblW w:w="10207" w:type="dxa"/>
        <w:tblInd w:w="-856" w:type="dxa"/>
        <w:tblLook w:val="04A0" w:firstRow="1" w:lastRow="0" w:firstColumn="1" w:lastColumn="0" w:noHBand="0" w:noVBand="1"/>
      </w:tblPr>
      <w:tblGrid>
        <w:gridCol w:w="1560"/>
        <w:gridCol w:w="1418"/>
        <w:gridCol w:w="2126"/>
        <w:gridCol w:w="2126"/>
        <w:gridCol w:w="2977"/>
      </w:tblGrid>
      <w:tr w:rsidR="000C7E84" w:rsidRPr="00617ED2" w14:paraId="3BF14B0E" w14:textId="77777777" w:rsidTr="000C7E84">
        <w:tc>
          <w:tcPr>
            <w:tcW w:w="1560" w:type="dxa"/>
            <w:shd w:val="clear" w:color="auto" w:fill="D9D9D9" w:themeFill="background1" w:themeFillShade="D9"/>
            <w:vAlign w:val="center"/>
          </w:tcPr>
          <w:p w14:paraId="080E40A4" w14:textId="77777777" w:rsidR="000C7E84" w:rsidRPr="00617ED2" w:rsidRDefault="000C7E84"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Nom</w:t>
            </w:r>
          </w:p>
        </w:tc>
        <w:tc>
          <w:tcPr>
            <w:tcW w:w="1418" w:type="dxa"/>
            <w:shd w:val="clear" w:color="auto" w:fill="D9D9D9" w:themeFill="background1" w:themeFillShade="D9"/>
            <w:vAlign w:val="center"/>
          </w:tcPr>
          <w:p w14:paraId="25D280D6" w14:textId="77777777" w:rsidR="000C7E84" w:rsidRPr="00617ED2" w:rsidRDefault="000C7E84"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Posició</w:t>
            </w:r>
          </w:p>
        </w:tc>
        <w:tc>
          <w:tcPr>
            <w:tcW w:w="2126" w:type="dxa"/>
            <w:shd w:val="clear" w:color="auto" w:fill="D9D9D9" w:themeFill="background1" w:themeFillShade="D9"/>
            <w:vAlign w:val="center"/>
          </w:tcPr>
          <w:p w14:paraId="17A5607F"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Oficial de 1ª</w:t>
            </w:r>
          </w:p>
          <w:p w14:paraId="3E7397F1" w14:textId="77777777" w:rsidR="000C7E84" w:rsidRPr="00617ED2"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126" w:type="dxa"/>
            <w:shd w:val="clear" w:color="auto" w:fill="D9D9D9" w:themeFill="background1" w:themeFillShade="D9"/>
            <w:vAlign w:val="center"/>
          </w:tcPr>
          <w:p w14:paraId="5CCD93BB"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recurs preventiu</w:t>
            </w:r>
          </w:p>
          <w:p w14:paraId="55A94BCB"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977" w:type="dxa"/>
            <w:shd w:val="clear" w:color="auto" w:fill="D9D9D9" w:themeFill="background1" w:themeFillShade="D9"/>
          </w:tcPr>
          <w:p w14:paraId="5ACD82EF"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dels oficials de 1ª vinculada amb el sector</w:t>
            </w:r>
          </w:p>
          <w:p w14:paraId="19250303" w14:textId="77777777" w:rsidR="000C7E84" w:rsidRDefault="000C7E84"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r>
      <w:tr w:rsidR="000C7E84" w:rsidRPr="00617ED2" w14:paraId="7F3F8F75" w14:textId="77777777" w:rsidTr="000C7E84">
        <w:tc>
          <w:tcPr>
            <w:tcW w:w="1560" w:type="dxa"/>
          </w:tcPr>
          <w:p w14:paraId="32D91E12" w14:textId="77777777" w:rsidR="000C7E84" w:rsidRPr="00617ED2" w:rsidRDefault="000C7E84"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1. XXX</w:t>
            </w:r>
          </w:p>
        </w:tc>
        <w:tc>
          <w:tcPr>
            <w:tcW w:w="1418" w:type="dxa"/>
          </w:tcPr>
          <w:p w14:paraId="4E63650A"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56281BEE"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165D7B68"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977" w:type="dxa"/>
          </w:tcPr>
          <w:p w14:paraId="1B53F736"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r>
      <w:tr w:rsidR="000C7E84" w:rsidRPr="00617ED2" w14:paraId="56CC5619" w14:textId="77777777" w:rsidTr="000C7E84">
        <w:tc>
          <w:tcPr>
            <w:tcW w:w="1560" w:type="dxa"/>
          </w:tcPr>
          <w:p w14:paraId="446F683A" w14:textId="77777777" w:rsidR="000C7E84" w:rsidRPr="00617ED2" w:rsidRDefault="000C7E84"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2. XXX</w:t>
            </w:r>
          </w:p>
        </w:tc>
        <w:tc>
          <w:tcPr>
            <w:tcW w:w="1418" w:type="dxa"/>
          </w:tcPr>
          <w:p w14:paraId="00FE4221"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353BA349"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6B2FC03B"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977" w:type="dxa"/>
          </w:tcPr>
          <w:p w14:paraId="21EE8761"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r>
      <w:tr w:rsidR="000C7E84" w:rsidRPr="00617ED2" w14:paraId="7FB61105" w14:textId="77777777" w:rsidTr="000C7E84">
        <w:tc>
          <w:tcPr>
            <w:tcW w:w="1560" w:type="dxa"/>
          </w:tcPr>
          <w:p w14:paraId="780FF052" w14:textId="77777777" w:rsidR="000C7E84" w:rsidRPr="00617ED2" w:rsidRDefault="000C7E84"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3. XXX</w:t>
            </w:r>
          </w:p>
        </w:tc>
        <w:tc>
          <w:tcPr>
            <w:tcW w:w="1418" w:type="dxa"/>
          </w:tcPr>
          <w:p w14:paraId="16836191"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4942C12E"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2D7F555A"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977" w:type="dxa"/>
          </w:tcPr>
          <w:p w14:paraId="08FA26FB"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r>
      <w:tr w:rsidR="000C7E84" w:rsidRPr="00617ED2" w14:paraId="7DFB3206" w14:textId="77777777" w:rsidTr="000C7E84">
        <w:tc>
          <w:tcPr>
            <w:tcW w:w="1560" w:type="dxa"/>
          </w:tcPr>
          <w:p w14:paraId="06B7E29C" w14:textId="77777777" w:rsidR="000C7E84" w:rsidRPr="00617ED2" w:rsidRDefault="000C7E84"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4. ...</w:t>
            </w:r>
          </w:p>
        </w:tc>
        <w:tc>
          <w:tcPr>
            <w:tcW w:w="1418" w:type="dxa"/>
          </w:tcPr>
          <w:p w14:paraId="577D1C77"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75B9D7FF"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126" w:type="dxa"/>
          </w:tcPr>
          <w:p w14:paraId="1EA4E291"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c>
          <w:tcPr>
            <w:tcW w:w="2977" w:type="dxa"/>
          </w:tcPr>
          <w:p w14:paraId="36949A96" w14:textId="77777777" w:rsidR="000C7E84" w:rsidRPr="00617ED2" w:rsidRDefault="000C7E84" w:rsidP="006C4B8C">
            <w:pPr>
              <w:suppressAutoHyphens/>
              <w:spacing w:after="0"/>
              <w:contextualSpacing/>
              <w:rPr>
                <w:rFonts w:eastAsia="Calibri" w:cs="Times New Roman"/>
                <w:bCs/>
                <w:iCs/>
                <w:sz w:val="18"/>
                <w:szCs w:val="18"/>
                <w:lang w:val="ca-ES" w:eastAsia="zh-CN"/>
              </w:rPr>
            </w:pPr>
          </w:p>
        </w:tc>
      </w:tr>
    </w:tbl>
    <w:p w14:paraId="28BAFF9A" w14:textId="77777777" w:rsidR="00B70A43" w:rsidRPr="00E67208" w:rsidRDefault="00B70A43" w:rsidP="00B70A43">
      <w:pPr>
        <w:suppressAutoHyphens/>
        <w:spacing w:after="0"/>
        <w:contextualSpacing/>
        <w:rPr>
          <w:rFonts w:eastAsia="Calibri" w:cs="Times New Roman"/>
          <w:b/>
          <w:iCs/>
          <w:szCs w:val="20"/>
          <w:lang w:val="ca-ES" w:eastAsia="zh-CN"/>
        </w:rPr>
      </w:pPr>
    </w:p>
    <w:p w14:paraId="28EC6E52" w14:textId="77777777" w:rsidR="00B70A43" w:rsidRDefault="00B70A43" w:rsidP="00B70A43">
      <w:pPr>
        <w:suppressAutoHyphens/>
        <w:spacing w:after="0"/>
        <w:contextualSpacing/>
        <w:rPr>
          <w:rFonts w:eastAsia="Calibri" w:cs="Times New Roman"/>
          <w:b/>
          <w:szCs w:val="20"/>
          <w:lang w:val="ca-ES" w:eastAsia="zh-CN"/>
        </w:rPr>
      </w:pPr>
      <w:r>
        <w:rPr>
          <w:rFonts w:eastAsia="Calibri" w:cs="Times New Roman"/>
          <w:b/>
          <w:szCs w:val="20"/>
          <w:lang w:val="ca-ES" w:eastAsia="zh-CN"/>
        </w:rPr>
        <w:t>2.2. Incorporació de dones adscrites a l’execució del contracte:</w:t>
      </w:r>
    </w:p>
    <w:p w14:paraId="1150FC2F" w14:textId="77777777" w:rsidR="00B70A43" w:rsidRDefault="00B70A43" w:rsidP="00B70A43">
      <w:pPr>
        <w:suppressAutoHyphens/>
        <w:spacing w:after="0"/>
        <w:contextualSpacing/>
        <w:rPr>
          <w:rFonts w:eastAsia="Calibri" w:cs="Times New Roman"/>
          <w:b/>
          <w:szCs w:val="20"/>
          <w:lang w:val="ca-ES" w:eastAsia="zh-CN"/>
        </w:rPr>
      </w:pPr>
    </w:p>
    <w:tbl>
      <w:tblPr>
        <w:tblStyle w:val="Tablaconcuadrcula"/>
        <w:tblW w:w="0" w:type="auto"/>
        <w:tblLook w:val="04A0" w:firstRow="1" w:lastRow="0" w:firstColumn="1" w:lastColumn="0" w:noHBand="0" w:noVBand="1"/>
      </w:tblPr>
      <w:tblGrid>
        <w:gridCol w:w="4388"/>
        <w:gridCol w:w="4389"/>
      </w:tblGrid>
      <w:tr w:rsidR="00B70A43" w:rsidRPr="00451140" w14:paraId="548F621F" w14:textId="77777777" w:rsidTr="006C4B8C">
        <w:tc>
          <w:tcPr>
            <w:tcW w:w="4388" w:type="dxa"/>
            <w:shd w:val="clear" w:color="auto" w:fill="D9D9D9" w:themeFill="background1" w:themeFillShade="D9"/>
            <w:vAlign w:val="center"/>
          </w:tcPr>
          <w:p w14:paraId="6AE759FC" w14:textId="77777777" w:rsidR="00B70A43" w:rsidRPr="00451140" w:rsidRDefault="00B70A43"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4873FA41" w14:textId="77777777" w:rsidR="00B70A43" w:rsidRPr="00451140" w:rsidRDefault="00B70A43"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Incorporació de dones adscrites a l’execució del contracte</w:t>
            </w:r>
          </w:p>
          <w:p w14:paraId="2454640F" w14:textId="77777777" w:rsidR="00B70A43" w:rsidRPr="00451140" w:rsidRDefault="00B70A43"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(INDICAR SÍ/NO)</w:t>
            </w:r>
          </w:p>
        </w:tc>
      </w:tr>
      <w:tr w:rsidR="00B70A43" w:rsidRPr="00451140" w14:paraId="2AEF7FD6" w14:textId="77777777" w:rsidTr="006C4B8C">
        <w:tc>
          <w:tcPr>
            <w:tcW w:w="4388" w:type="dxa"/>
          </w:tcPr>
          <w:p w14:paraId="1BB434D4" w14:textId="77777777" w:rsidR="00B70A43" w:rsidRPr="00451140" w:rsidRDefault="00B70A43" w:rsidP="006C4B8C">
            <w:pPr>
              <w:suppressAutoHyphens/>
              <w:spacing w:after="0"/>
              <w:contextualSpacing/>
              <w:rPr>
                <w:rFonts w:eastAsia="Times New Roman" w:cs="Arial"/>
                <w:iCs/>
                <w:szCs w:val="20"/>
                <w:lang w:val="ca-ES" w:eastAsia="es-ES"/>
              </w:rPr>
            </w:pPr>
            <w:r w:rsidRPr="00451140">
              <w:rPr>
                <w:sz w:val="18"/>
                <w:szCs w:val="18"/>
                <w:shd w:val="clear" w:color="auto" w:fill="FFFFFF"/>
                <w:lang w:val="ca-ES"/>
              </w:rPr>
              <w:t>Els licitadors hauran d’indicar si adopten el compromís d’integrar dones en el personal encarregat de l’execució del contracte.</w:t>
            </w:r>
          </w:p>
        </w:tc>
        <w:tc>
          <w:tcPr>
            <w:tcW w:w="4389" w:type="dxa"/>
          </w:tcPr>
          <w:p w14:paraId="6B5B5C44" w14:textId="77777777" w:rsidR="00B70A43" w:rsidRPr="00451140" w:rsidRDefault="00B70A43" w:rsidP="006C4B8C">
            <w:pPr>
              <w:suppressAutoHyphens/>
              <w:spacing w:after="0"/>
              <w:contextualSpacing/>
              <w:rPr>
                <w:rFonts w:eastAsia="Times New Roman" w:cs="Arial"/>
                <w:iCs/>
                <w:szCs w:val="20"/>
                <w:lang w:val="ca-ES" w:eastAsia="es-ES"/>
              </w:rPr>
            </w:pPr>
          </w:p>
        </w:tc>
      </w:tr>
    </w:tbl>
    <w:p w14:paraId="4107F435" w14:textId="77777777" w:rsidR="00B70A43" w:rsidRDefault="00B70A43" w:rsidP="00B70A43">
      <w:pPr>
        <w:suppressAutoHyphens/>
        <w:spacing w:after="0"/>
        <w:contextualSpacing/>
        <w:rPr>
          <w:rFonts w:eastAsia="Times New Roman" w:cs="Arial"/>
          <w:iCs/>
          <w:szCs w:val="20"/>
          <w:lang w:val="ca-ES" w:eastAsia="es-ES"/>
        </w:rPr>
      </w:pPr>
    </w:p>
    <w:p w14:paraId="69306952" w14:textId="77777777" w:rsidR="00B70A43" w:rsidRPr="001E54F5" w:rsidRDefault="00B70A43" w:rsidP="00B70A43">
      <w:pPr>
        <w:spacing w:line="276" w:lineRule="auto"/>
        <w:rPr>
          <w:sz w:val="18"/>
          <w:szCs w:val="18"/>
          <w:shd w:val="clear" w:color="auto" w:fill="FFFFFF"/>
          <w:lang w:val="ca-ES"/>
        </w:rPr>
      </w:pPr>
      <w:r w:rsidRPr="001E54F5">
        <w:rPr>
          <w:sz w:val="18"/>
          <w:szCs w:val="18"/>
          <w:shd w:val="clear" w:color="auto" w:fill="FFFFFF"/>
          <w:lang w:val="ca-ES"/>
        </w:rPr>
        <w:t xml:space="preserve">IMPORTANT: Serà obligatori aportar una Declaració responsable indicant el compromís de compliment del present criteri amb indicació de les dones que s’adscriuran i les funcions que realitzaran </w:t>
      </w:r>
      <w:r w:rsidRPr="001E54F5">
        <w:rPr>
          <w:sz w:val="18"/>
          <w:szCs w:val="18"/>
          <w:u w:val="single"/>
          <w:shd w:val="clear" w:color="auto" w:fill="FFFFFF"/>
          <w:lang w:val="ca-ES"/>
        </w:rPr>
        <w:t xml:space="preserve">(únicament es considerarà al personal que executi el servei, no el personal d’estructura de l’empresa). </w:t>
      </w:r>
    </w:p>
    <w:p w14:paraId="0145675A" w14:textId="77777777" w:rsidR="00B70A43" w:rsidRPr="00B87F45" w:rsidRDefault="00B70A43" w:rsidP="00B70A43">
      <w:pPr>
        <w:spacing w:after="0"/>
        <w:jc w:val="center"/>
        <w:textAlignment w:val="baseline"/>
        <w:rPr>
          <w:rFonts w:eastAsia="Times New Roman" w:cs="Arial"/>
          <w:i/>
          <w:szCs w:val="20"/>
          <w:lang w:val="ca-ES" w:eastAsia="es-ES"/>
        </w:rPr>
      </w:pPr>
    </w:p>
    <w:p w14:paraId="5E9AA523" w14:textId="77777777" w:rsidR="00B70A43" w:rsidRDefault="00B70A43" w:rsidP="00B70A43">
      <w:pPr>
        <w:spacing w:after="0"/>
        <w:jc w:val="left"/>
        <w:rPr>
          <w:rFonts w:eastAsia="Times New Roman" w:cs="Arial"/>
          <w:b/>
          <w:szCs w:val="20"/>
          <w:lang w:val="ca-ES" w:eastAsia="es-ES"/>
        </w:rPr>
      </w:pPr>
      <w:r>
        <w:rPr>
          <w:rFonts w:eastAsia="Times New Roman" w:cs="Arial"/>
          <w:b/>
          <w:szCs w:val="20"/>
          <w:lang w:val="ca-ES" w:eastAsia="es-ES"/>
        </w:rPr>
        <w:br w:type="page"/>
      </w:r>
    </w:p>
    <w:p w14:paraId="6DBE0774" w14:textId="77777777" w:rsidR="00B70A43" w:rsidRDefault="00B70A43" w:rsidP="00BC47E7">
      <w:pPr>
        <w:pStyle w:val="Prrafodelista"/>
        <w:numPr>
          <w:ilvl w:val="1"/>
          <w:numId w:val="31"/>
        </w:numPr>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lastRenderedPageBreak/>
        <w:t>MILLORES</w:t>
      </w:r>
    </w:p>
    <w:p w14:paraId="2E30ED58" w14:textId="77777777" w:rsidR="00B70A43" w:rsidRDefault="00B70A43" w:rsidP="00B70A43">
      <w:pPr>
        <w:spacing w:after="0"/>
        <w:textAlignment w:val="baseline"/>
        <w:rPr>
          <w:rFonts w:eastAsia="Times New Roman" w:cs="Arial"/>
          <w:b/>
          <w:szCs w:val="20"/>
          <w:lang w:val="ca-ES" w:eastAsia="es-ES"/>
        </w:rPr>
      </w:pPr>
    </w:p>
    <w:p w14:paraId="260E1AB8" w14:textId="77777777" w:rsidR="00B70A43" w:rsidRDefault="00B70A43" w:rsidP="00B70A43">
      <w:pPr>
        <w:spacing w:after="0"/>
        <w:textAlignment w:val="baseline"/>
        <w:rPr>
          <w:rFonts w:eastAsia="Times New Roman" w:cs="Arial"/>
          <w:b/>
          <w:szCs w:val="20"/>
          <w:lang w:val="ca-ES" w:eastAsia="es-ES"/>
        </w:rPr>
      </w:pPr>
      <w:r>
        <w:rPr>
          <w:rFonts w:eastAsia="Times New Roman" w:cs="Arial"/>
          <w:b/>
          <w:szCs w:val="20"/>
          <w:lang w:val="ca-ES" w:eastAsia="es-ES"/>
        </w:rPr>
        <w:t>3.1. Disposar de personal amb la formació de recurs preventiu:</w:t>
      </w:r>
    </w:p>
    <w:p w14:paraId="0623BED8" w14:textId="77777777" w:rsidR="00B70A43" w:rsidRDefault="00B70A43" w:rsidP="00B70A43">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B70A43" w:rsidRPr="00451140" w14:paraId="3F6526D8" w14:textId="77777777" w:rsidTr="006C4B8C">
        <w:tc>
          <w:tcPr>
            <w:tcW w:w="4388" w:type="dxa"/>
            <w:shd w:val="clear" w:color="auto" w:fill="D9D9D9" w:themeFill="background1" w:themeFillShade="D9"/>
            <w:vAlign w:val="center"/>
          </w:tcPr>
          <w:p w14:paraId="245D0836" w14:textId="77777777" w:rsidR="00B70A43" w:rsidRPr="00451140" w:rsidRDefault="00B70A43"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2010CBBF" w14:textId="77777777" w:rsidR="00B70A43" w:rsidRPr="00451140" w:rsidRDefault="00B70A43"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Percentatge de personal adscrit amb formació de recurs preventiu</w:t>
            </w:r>
          </w:p>
        </w:tc>
      </w:tr>
      <w:tr w:rsidR="00B70A43" w:rsidRPr="00451140" w14:paraId="39B9F5B1" w14:textId="77777777" w:rsidTr="006C4B8C">
        <w:tc>
          <w:tcPr>
            <w:tcW w:w="4388" w:type="dxa"/>
          </w:tcPr>
          <w:p w14:paraId="268FF8BF" w14:textId="77777777" w:rsidR="00B70A43" w:rsidRPr="00F853AC" w:rsidRDefault="00B70A43"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P</w:t>
            </w:r>
            <w:r w:rsidRPr="00F853AC">
              <w:rPr>
                <w:rFonts w:eastAsia="Times New Roman" w:cs="Arial"/>
                <w:iCs/>
                <w:szCs w:val="20"/>
                <w:lang w:val="ca-ES" w:eastAsia="es-ES"/>
              </w:rPr>
              <w:t>ersonal amb formació de recurs preventiu</w:t>
            </w:r>
          </w:p>
        </w:tc>
        <w:tc>
          <w:tcPr>
            <w:tcW w:w="4389" w:type="dxa"/>
            <w:vAlign w:val="center"/>
          </w:tcPr>
          <w:p w14:paraId="7C468DC7" w14:textId="77777777" w:rsidR="00B70A43" w:rsidRPr="00451140" w:rsidRDefault="00B70A43"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2E135E72" w14:textId="77777777" w:rsidR="00B70A43" w:rsidRDefault="00B70A43" w:rsidP="00B70A43">
      <w:pPr>
        <w:spacing w:after="0"/>
        <w:textAlignment w:val="baseline"/>
        <w:rPr>
          <w:rFonts w:eastAsia="Times New Roman" w:cs="Arial"/>
          <w:b/>
          <w:szCs w:val="20"/>
          <w:lang w:val="ca-ES" w:eastAsia="es-ES"/>
        </w:rPr>
      </w:pPr>
    </w:p>
    <w:p w14:paraId="381AF868" w14:textId="77777777" w:rsidR="00B70A43" w:rsidRDefault="00B70A43" w:rsidP="00B70A43">
      <w:pPr>
        <w:spacing w:after="0"/>
        <w:textAlignment w:val="baseline"/>
        <w:rPr>
          <w:rFonts w:eastAsia="Times New Roman" w:cs="Arial"/>
          <w:b/>
          <w:szCs w:val="20"/>
          <w:lang w:val="ca-ES" w:eastAsia="es-ES"/>
        </w:rPr>
      </w:pPr>
      <w:r>
        <w:rPr>
          <w:rFonts w:eastAsia="Times New Roman" w:cs="Arial"/>
          <w:b/>
          <w:szCs w:val="20"/>
          <w:lang w:val="ca-ES" w:eastAsia="es-ES"/>
        </w:rPr>
        <w:t>3.2. Formació dels oficials de 1ª que executin el servei vinculada amb el sector:</w:t>
      </w:r>
    </w:p>
    <w:p w14:paraId="7DB88212" w14:textId="77777777" w:rsidR="00B70A43" w:rsidRDefault="00B70A43" w:rsidP="00B70A43">
      <w:pPr>
        <w:spacing w:after="0"/>
        <w:textAlignment w:val="baseline"/>
        <w:rPr>
          <w:rFonts w:eastAsia="Times New Roman" w:cs="Arial"/>
          <w:b/>
          <w:szCs w:val="20"/>
          <w:lang w:val="ca-ES" w:eastAsia="es-ES"/>
        </w:rPr>
      </w:pPr>
    </w:p>
    <w:p w14:paraId="2A62FA01" w14:textId="77777777" w:rsidR="00B70A43" w:rsidRDefault="00B70A43" w:rsidP="00B70A43">
      <w:pPr>
        <w:spacing w:after="0"/>
        <w:textAlignment w:val="baseline"/>
        <w:rPr>
          <w:rFonts w:eastAsia="Times New Roman" w:cs="Arial"/>
          <w:b/>
          <w:szCs w:val="20"/>
          <w:lang w:val="ca-ES" w:eastAsia="es-ES"/>
        </w:rPr>
      </w:pPr>
      <w:r w:rsidRPr="001C236D">
        <w:rPr>
          <w:rFonts w:eastAsia="Times New Roman" w:cs="Arial"/>
          <w:iCs/>
          <w:szCs w:val="20"/>
          <w:lang w:val="ca-ES" w:eastAsia="es-ES"/>
        </w:rPr>
        <w:t>Es valorarà la possessió de titulació oficial vinculada amb el sector d’un nivell igual o superior a una formació professional de segon grau (FP2) o d’un cicle formatiu de grau superior pe</w:t>
      </w:r>
      <w:r>
        <w:rPr>
          <w:rFonts w:eastAsia="Times New Roman" w:cs="Arial"/>
          <w:iCs/>
          <w:szCs w:val="20"/>
          <w:lang w:val="ca-ES" w:eastAsia="es-ES"/>
        </w:rPr>
        <w:t>r</w:t>
      </w:r>
      <w:r w:rsidRPr="001C236D">
        <w:rPr>
          <w:rFonts w:eastAsia="Times New Roman" w:cs="Arial"/>
          <w:iCs/>
          <w:szCs w:val="20"/>
          <w:lang w:val="ca-ES" w:eastAsia="es-ES"/>
        </w:rPr>
        <w:t xml:space="preserve"> als oficials de 1ª vinculats al contracte.</w:t>
      </w:r>
    </w:p>
    <w:p w14:paraId="321DCFCE" w14:textId="77777777" w:rsidR="00B70A43" w:rsidRDefault="00B70A43" w:rsidP="00B70A43">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B70A43" w:rsidRPr="00451140" w14:paraId="644CF020" w14:textId="77777777" w:rsidTr="006C4B8C">
        <w:tc>
          <w:tcPr>
            <w:tcW w:w="4388" w:type="dxa"/>
            <w:shd w:val="clear" w:color="auto" w:fill="D9D9D9" w:themeFill="background1" w:themeFillShade="D9"/>
            <w:vAlign w:val="center"/>
          </w:tcPr>
          <w:p w14:paraId="3CB9EAB4" w14:textId="77777777" w:rsidR="00B70A43" w:rsidRPr="00451140" w:rsidRDefault="00B70A43"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436DBF33" w14:textId="24E53D69" w:rsidR="00B70A43" w:rsidRPr="00451140" w:rsidRDefault="00B70A43"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 xml:space="preserve">Percentatge dels oficials de 1ª </w:t>
            </w:r>
            <w:r w:rsidR="00CC18EF">
              <w:rPr>
                <w:rFonts w:eastAsia="Times New Roman" w:cs="Arial"/>
                <w:b/>
                <w:bCs/>
                <w:iCs/>
                <w:szCs w:val="20"/>
                <w:lang w:val="ca-ES" w:eastAsia="es-ES"/>
              </w:rPr>
              <w:t>amb</w:t>
            </w:r>
            <w:r>
              <w:rPr>
                <w:rFonts w:eastAsia="Times New Roman" w:cs="Arial"/>
                <w:b/>
                <w:bCs/>
                <w:iCs/>
                <w:szCs w:val="20"/>
                <w:lang w:val="ca-ES" w:eastAsia="es-ES"/>
              </w:rPr>
              <w:t xml:space="preserve"> formació vinculada amb el sector</w:t>
            </w:r>
          </w:p>
        </w:tc>
      </w:tr>
      <w:tr w:rsidR="00B70A43" w:rsidRPr="00451140" w14:paraId="0DF2CA89" w14:textId="77777777" w:rsidTr="006C4B8C">
        <w:tc>
          <w:tcPr>
            <w:tcW w:w="4388" w:type="dxa"/>
          </w:tcPr>
          <w:p w14:paraId="76A4EB57" w14:textId="77777777" w:rsidR="00B70A43" w:rsidRPr="001C236D" w:rsidRDefault="00B70A43" w:rsidP="006C4B8C">
            <w:pPr>
              <w:suppressAutoHyphens/>
              <w:spacing w:after="0"/>
              <w:contextualSpacing/>
              <w:jc w:val="center"/>
              <w:rPr>
                <w:rFonts w:cs="Arial"/>
                <w:bCs/>
                <w:sz w:val="18"/>
                <w:szCs w:val="18"/>
              </w:rPr>
            </w:pPr>
            <w:r w:rsidRPr="00C24542">
              <w:rPr>
                <w:rFonts w:eastAsia="Times New Roman" w:cs="Arial"/>
                <w:iCs/>
                <w:szCs w:val="20"/>
                <w:lang w:val="ca-ES" w:eastAsia="es-ES"/>
              </w:rPr>
              <w:t>Oficials de 1ª amb formació vinc</w:t>
            </w:r>
            <w:r>
              <w:rPr>
                <w:rFonts w:eastAsia="Times New Roman" w:cs="Arial"/>
                <w:iCs/>
                <w:szCs w:val="20"/>
                <w:lang w:val="ca-ES" w:eastAsia="es-ES"/>
              </w:rPr>
              <w:t>ulada amb el sector</w:t>
            </w:r>
          </w:p>
        </w:tc>
        <w:tc>
          <w:tcPr>
            <w:tcW w:w="4389" w:type="dxa"/>
            <w:vAlign w:val="center"/>
          </w:tcPr>
          <w:p w14:paraId="2FE56224" w14:textId="77777777" w:rsidR="00B70A43" w:rsidRPr="00451140" w:rsidRDefault="00B70A43"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365099E0" w14:textId="77777777" w:rsidR="00B70A43" w:rsidRDefault="00B70A43" w:rsidP="00B70A43">
      <w:pPr>
        <w:spacing w:after="0"/>
        <w:textAlignment w:val="baseline"/>
        <w:rPr>
          <w:rFonts w:eastAsia="Times New Roman" w:cs="Arial"/>
          <w:b/>
          <w:szCs w:val="20"/>
          <w:lang w:val="ca-ES" w:eastAsia="es-ES"/>
        </w:rPr>
      </w:pPr>
    </w:p>
    <w:p w14:paraId="4D2BF161" w14:textId="77777777" w:rsidR="00B70A43" w:rsidRPr="00575D3C" w:rsidRDefault="00B70A43" w:rsidP="00B70A43">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sz w:val="18"/>
          <w:szCs w:val="18"/>
          <w:u w:val="single"/>
          <w:shd w:val="clear" w:color="auto" w:fill="FFFFFF"/>
          <w:lang w:val="ca-ES"/>
        </w:rPr>
      </w:pPr>
      <w:r w:rsidRPr="00575D3C">
        <w:rPr>
          <w:rFonts w:eastAsia="Times New Roman" w:cs="Arial"/>
          <w:bCs/>
          <w:sz w:val="18"/>
          <w:szCs w:val="18"/>
          <w:u w:val="single"/>
          <w:lang w:val="ca-ES" w:eastAsia="es-ES"/>
        </w:rPr>
        <w:t xml:space="preserve">IMPORTANT: </w:t>
      </w:r>
      <w:r w:rsidRPr="00575D3C">
        <w:rPr>
          <w:bCs/>
          <w:sz w:val="18"/>
          <w:szCs w:val="18"/>
          <w:u w:val="single"/>
          <w:shd w:val="clear" w:color="auto" w:fill="FFFFFF"/>
          <w:lang w:val="ca-ES"/>
        </w:rPr>
        <w:t>Les empreses hauran d’aportar la titulació corresponent al personal adscrit.</w:t>
      </w:r>
    </w:p>
    <w:p w14:paraId="29D7E943" w14:textId="77777777" w:rsidR="00B70A43" w:rsidRDefault="00B70A43" w:rsidP="00B70A43">
      <w:pPr>
        <w:spacing w:after="0"/>
        <w:textAlignment w:val="baseline"/>
        <w:rPr>
          <w:rFonts w:eastAsia="Times New Roman" w:cs="Arial"/>
          <w:b/>
          <w:szCs w:val="20"/>
          <w:lang w:val="ca-ES" w:eastAsia="es-ES"/>
        </w:rPr>
      </w:pPr>
      <w:r>
        <w:rPr>
          <w:rFonts w:eastAsia="Times New Roman" w:cs="Arial"/>
          <w:b/>
          <w:szCs w:val="20"/>
          <w:lang w:val="ca-ES" w:eastAsia="es-ES"/>
        </w:rPr>
        <w:t xml:space="preserve">3.3. Garanties del servei: </w:t>
      </w:r>
    </w:p>
    <w:p w14:paraId="5B1C6CB4" w14:textId="77777777" w:rsidR="00B70A43" w:rsidRDefault="00B70A43" w:rsidP="00B70A43">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B70A43" w:rsidRPr="00B70A43" w14:paraId="33D4FEFB" w14:textId="77777777" w:rsidTr="006C4B8C">
        <w:tc>
          <w:tcPr>
            <w:tcW w:w="4388" w:type="dxa"/>
            <w:shd w:val="clear" w:color="auto" w:fill="D9D9D9" w:themeFill="background1" w:themeFillShade="D9"/>
            <w:vAlign w:val="center"/>
          </w:tcPr>
          <w:p w14:paraId="6C832C86" w14:textId="77777777" w:rsidR="00B70A43" w:rsidRPr="00B70A43" w:rsidRDefault="00B70A43"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7F500989" w14:textId="77777777" w:rsidR="00B70A43" w:rsidRPr="00B70A43" w:rsidRDefault="00B70A43"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Increment de la garantia dels serveis realitzats</w:t>
            </w:r>
          </w:p>
          <w:p w14:paraId="3C8ACC86" w14:textId="77777777" w:rsidR="00B70A43" w:rsidRPr="00B70A43" w:rsidRDefault="00B70A43"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B70A43" w:rsidRPr="00B70A43" w14:paraId="354518F9" w14:textId="77777777" w:rsidTr="006C4B8C">
        <w:tc>
          <w:tcPr>
            <w:tcW w:w="4388" w:type="dxa"/>
          </w:tcPr>
          <w:p w14:paraId="0D46B5E8" w14:textId="77777777" w:rsidR="00B70A43" w:rsidRPr="00B70A43" w:rsidRDefault="00B70A43" w:rsidP="006C4B8C">
            <w:pPr>
              <w:suppressAutoHyphens/>
              <w:spacing w:after="0"/>
              <w:contextualSpacing/>
              <w:jc w:val="center"/>
              <w:rPr>
                <w:rFonts w:cs="Arial"/>
                <w:bCs/>
                <w:szCs w:val="20"/>
                <w:lang w:val="ca-ES"/>
              </w:rPr>
            </w:pPr>
            <w:r w:rsidRPr="00B70A43">
              <w:rPr>
                <w:rFonts w:cs="Arial"/>
                <w:bCs/>
                <w:szCs w:val="20"/>
                <w:lang w:val="ca-ES"/>
              </w:rPr>
              <w:t xml:space="preserve">Increment </w:t>
            </w:r>
            <w:r>
              <w:rPr>
                <w:rFonts w:cs="Arial"/>
                <w:bCs/>
                <w:szCs w:val="20"/>
                <w:lang w:val="ca-ES"/>
              </w:rPr>
              <w:t>de 1 any més de garantia</w:t>
            </w:r>
          </w:p>
        </w:tc>
        <w:tc>
          <w:tcPr>
            <w:tcW w:w="4389" w:type="dxa"/>
            <w:vAlign w:val="center"/>
          </w:tcPr>
          <w:p w14:paraId="6CBD4D23" w14:textId="77777777" w:rsidR="00B70A43" w:rsidRPr="00B70A43" w:rsidRDefault="00B70A43" w:rsidP="006C4B8C">
            <w:pPr>
              <w:suppressAutoHyphens/>
              <w:spacing w:after="0"/>
              <w:contextualSpacing/>
              <w:jc w:val="center"/>
              <w:rPr>
                <w:rFonts w:eastAsia="Times New Roman" w:cs="Arial"/>
                <w:iCs/>
                <w:szCs w:val="20"/>
                <w:lang w:val="ca-ES" w:eastAsia="es-ES"/>
              </w:rPr>
            </w:pPr>
          </w:p>
        </w:tc>
      </w:tr>
      <w:tr w:rsidR="00B70A43" w:rsidRPr="00B70A43" w14:paraId="19575B3B" w14:textId="77777777" w:rsidTr="006C4B8C">
        <w:tc>
          <w:tcPr>
            <w:tcW w:w="4388" w:type="dxa"/>
          </w:tcPr>
          <w:p w14:paraId="36DBD99B" w14:textId="77777777" w:rsidR="00B70A43" w:rsidRPr="00B70A43" w:rsidRDefault="00B70A43" w:rsidP="006C4B8C">
            <w:pPr>
              <w:suppressAutoHyphens/>
              <w:spacing w:after="0"/>
              <w:contextualSpacing/>
              <w:jc w:val="center"/>
              <w:rPr>
                <w:rFonts w:cs="Arial"/>
                <w:bCs/>
                <w:szCs w:val="20"/>
                <w:lang w:val="ca-ES"/>
              </w:rPr>
            </w:pPr>
            <w:r>
              <w:rPr>
                <w:rFonts w:cs="Arial"/>
                <w:bCs/>
                <w:szCs w:val="20"/>
                <w:lang w:val="ca-ES"/>
              </w:rPr>
              <w:t>Increment de 6 mesos més de garantia</w:t>
            </w:r>
          </w:p>
        </w:tc>
        <w:tc>
          <w:tcPr>
            <w:tcW w:w="4389" w:type="dxa"/>
            <w:vAlign w:val="center"/>
          </w:tcPr>
          <w:p w14:paraId="2B37DE49" w14:textId="77777777" w:rsidR="00B70A43" w:rsidRPr="00B70A43" w:rsidRDefault="00B70A43" w:rsidP="006C4B8C">
            <w:pPr>
              <w:suppressAutoHyphens/>
              <w:spacing w:after="0"/>
              <w:contextualSpacing/>
              <w:jc w:val="center"/>
              <w:rPr>
                <w:rFonts w:eastAsia="Times New Roman" w:cs="Arial"/>
                <w:iCs/>
                <w:szCs w:val="20"/>
                <w:lang w:val="ca-ES" w:eastAsia="es-ES"/>
              </w:rPr>
            </w:pPr>
          </w:p>
        </w:tc>
      </w:tr>
      <w:tr w:rsidR="00B70A43" w:rsidRPr="00B70A43" w14:paraId="6E6DF437" w14:textId="77777777" w:rsidTr="006C4B8C">
        <w:tc>
          <w:tcPr>
            <w:tcW w:w="4388" w:type="dxa"/>
          </w:tcPr>
          <w:p w14:paraId="4753AF90" w14:textId="77777777" w:rsidR="00B70A43" w:rsidRPr="00B70A43" w:rsidRDefault="00B70A43" w:rsidP="006C4B8C">
            <w:pPr>
              <w:suppressAutoHyphens/>
              <w:spacing w:after="0"/>
              <w:contextualSpacing/>
              <w:jc w:val="center"/>
              <w:rPr>
                <w:rFonts w:cs="Arial"/>
                <w:bCs/>
                <w:szCs w:val="20"/>
                <w:lang w:val="ca-ES"/>
              </w:rPr>
            </w:pPr>
            <w:r>
              <w:rPr>
                <w:rFonts w:cs="Arial"/>
                <w:bCs/>
                <w:szCs w:val="20"/>
                <w:lang w:val="ca-ES"/>
              </w:rPr>
              <w:t>Sense increment de garantia</w:t>
            </w:r>
          </w:p>
        </w:tc>
        <w:tc>
          <w:tcPr>
            <w:tcW w:w="4389" w:type="dxa"/>
            <w:vAlign w:val="center"/>
          </w:tcPr>
          <w:p w14:paraId="70830BF0" w14:textId="77777777" w:rsidR="00B70A43" w:rsidRPr="00B70A43" w:rsidRDefault="00B70A43" w:rsidP="006C4B8C">
            <w:pPr>
              <w:suppressAutoHyphens/>
              <w:spacing w:after="0"/>
              <w:contextualSpacing/>
              <w:jc w:val="center"/>
              <w:rPr>
                <w:rFonts w:eastAsia="Times New Roman" w:cs="Arial"/>
                <w:iCs/>
                <w:szCs w:val="20"/>
                <w:lang w:val="ca-ES" w:eastAsia="es-ES"/>
              </w:rPr>
            </w:pPr>
          </w:p>
        </w:tc>
      </w:tr>
    </w:tbl>
    <w:p w14:paraId="0B3ECFE7" w14:textId="77777777" w:rsidR="00B70A43" w:rsidRDefault="00B70A43" w:rsidP="00B70A43">
      <w:pPr>
        <w:spacing w:after="0"/>
        <w:textAlignment w:val="baseline"/>
        <w:rPr>
          <w:rFonts w:eastAsia="Times New Roman" w:cs="Arial"/>
          <w:b/>
          <w:szCs w:val="20"/>
          <w:lang w:val="ca-ES" w:eastAsia="es-ES"/>
        </w:rPr>
      </w:pPr>
    </w:p>
    <w:p w14:paraId="03BA9661" w14:textId="77777777" w:rsidR="00B70A43" w:rsidRDefault="00B70A43" w:rsidP="00B70A43">
      <w:pPr>
        <w:spacing w:after="0"/>
        <w:textAlignment w:val="baseline"/>
        <w:rPr>
          <w:rFonts w:eastAsia="Times New Roman" w:cs="Arial"/>
          <w:b/>
          <w:szCs w:val="20"/>
          <w:lang w:val="ca-ES" w:eastAsia="es-ES"/>
        </w:rPr>
      </w:pPr>
      <w:r>
        <w:rPr>
          <w:rFonts w:eastAsia="Times New Roman" w:cs="Arial"/>
          <w:b/>
          <w:szCs w:val="20"/>
          <w:lang w:val="ca-ES" w:eastAsia="es-ES"/>
        </w:rPr>
        <w:t>3.4. Millora en el temps de resposta per als serveis urgents:</w:t>
      </w:r>
    </w:p>
    <w:p w14:paraId="2827C954" w14:textId="77777777" w:rsidR="00B70A43" w:rsidRDefault="00B70A43" w:rsidP="00B70A43">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B70A43" w:rsidRPr="00B70A43" w14:paraId="4BC76C0E" w14:textId="77777777" w:rsidTr="006C4B8C">
        <w:tc>
          <w:tcPr>
            <w:tcW w:w="4388" w:type="dxa"/>
            <w:shd w:val="clear" w:color="auto" w:fill="D9D9D9" w:themeFill="background1" w:themeFillShade="D9"/>
            <w:vAlign w:val="center"/>
          </w:tcPr>
          <w:p w14:paraId="196356F0" w14:textId="77777777" w:rsidR="00B70A43" w:rsidRPr="00B70A43" w:rsidRDefault="00B70A43"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130AEA3D" w14:textId="77777777" w:rsidR="00B70A43" w:rsidRPr="00B70A43" w:rsidRDefault="00B70A43"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Millora en el temps de resposta dels serveis urgents</w:t>
            </w:r>
          </w:p>
          <w:p w14:paraId="24C8F0B7" w14:textId="77777777" w:rsidR="00B70A43" w:rsidRPr="00B70A43" w:rsidRDefault="00B70A43"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B70A43" w:rsidRPr="00B70A43" w14:paraId="3F41AF6C" w14:textId="77777777" w:rsidTr="006C4B8C">
        <w:tc>
          <w:tcPr>
            <w:tcW w:w="4388" w:type="dxa"/>
          </w:tcPr>
          <w:p w14:paraId="3C892B2E" w14:textId="1F0EFE29" w:rsidR="00B70A43" w:rsidRPr="00B70A43" w:rsidRDefault="00B70A43" w:rsidP="006C4B8C">
            <w:pPr>
              <w:suppressAutoHyphens/>
              <w:spacing w:after="0"/>
              <w:contextualSpacing/>
              <w:jc w:val="center"/>
              <w:rPr>
                <w:rFonts w:cs="Arial"/>
                <w:bCs/>
                <w:szCs w:val="20"/>
                <w:lang w:val="ca-ES"/>
              </w:rPr>
            </w:pPr>
            <w:r>
              <w:rPr>
                <w:rFonts w:cs="Arial"/>
                <w:bCs/>
                <w:szCs w:val="20"/>
                <w:lang w:val="ca-ES"/>
              </w:rPr>
              <w:t xml:space="preserve">Temps de resposta màxim en </w:t>
            </w:r>
            <w:r w:rsidR="00132ED7">
              <w:rPr>
                <w:rFonts w:cs="Arial"/>
                <w:bCs/>
                <w:szCs w:val="20"/>
                <w:lang w:val="ca-ES"/>
              </w:rPr>
              <w:t>1</w:t>
            </w:r>
            <w:r>
              <w:rPr>
                <w:rFonts w:cs="Arial"/>
                <w:bCs/>
                <w:szCs w:val="20"/>
                <w:lang w:val="ca-ES"/>
              </w:rPr>
              <w:t xml:space="preserve"> hores</w:t>
            </w:r>
          </w:p>
        </w:tc>
        <w:tc>
          <w:tcPr>
            <w:tcW w:w="4389" w:type="dxa"/>
            <w:vAlign w:val="center"/>
          </w:tcPr>
          <w:p w14:paraId="754A523C" w14:textId="77777777" w:rsidR="00B70A43" w:rsidRPr="00B70A43" w:rsidRDefault="00B70A43" w:rsidP="006C4B8C">
            <w:pPr>
              <w:suppressAutoHyphens/>
              <w:spacing w:after="0"/>
              <w:contextualSpacing/>
              <w:jc w:val="center"/>
              <w:rPr>
                <w:rFonts w:eastAsia="Times New Roman" w:cs="Arial"/>
                <w:iCs/>
                <w:szCs w:val="20"/>
                <w:lang w:val="ca-ES" w:eastAsia="es-ES"/>
              </w:rPr>
            </w:pPr>
          </w:p>
        </w:tc>
      </w:tr>
      <w:tr w:rsidR="00B70A43" w:rsidRPr="00B70A43" w14:paraId="0335CAFD" w14:textId="77777777" w:rsidTr="006C4B8C">
        <w:tc>
          <w:tcPr>
            <w:tcW w:w="4388" w:type="dxa"/>
          </w:tcPr>
          <w:p w14:paraId="55F3A42A" w14:textId="34ADA468" w:rsidR="00B70A43" w:rsidRPr="00B70A43" w:rsidRDefault="00B70A43" w:rsidP="006C4B8C">
            <w:pPr>
              <w:suppressAutoHyphens/>
              <w:spacing w:after="0"/>
              <w:contextualSpacing/>
              <w:jc w:val="center"/>
              <w:rPr>
                <w:rFonts w:cs="Arial"/>
                <w:bCs/>
                <w:szCs w:val="20"/>
                <w:lang w:val="ca-ES"/>
              </w:rPr>
            </w:pPr>
            <w:r>
              <w:rPr>
                <w:rFonts w:cs="Arial"/>
                <w:bCs/>
                <w:szCs w:val="20"/>
                <w:lang w:val="ca-ES"/>
              </w:rPr>
              <w:t xml:space="preserve">Temps de resposta màxim en </w:t>
            </w:r>
            <w:r w:rsidR="00132ED7">
              <w:rPr>
                <w:rFonts w:cs="Arial"/>
                <w:bCs/>
                <w:szCs w:val="20"/>
                <w:lang w:val="ca-ES"/>
              </w:rPr>
              <w:t>2</w:t>
            </w:r>
            <w:r>
              <w:rPr>
                <w:rFonts w:cs="Arial"/>
                <w:bCs/>
                <w:szCs w:val="20"/>
                <w:lang w:val="ca-ES"/>
              </w:rPr>
              <w:t xml:space="preserve"> hores</w:t>
            </w:r>
          </w:p>
        </w:tc>
        <w:tc>
          <w:tcPr>
            <w:tcW w:w="4389" w:type="dxa"/>
            <w:vAlign w:val="center"/>
          </w:tcPr>
          <w:p w14:paraId="7EEDC89A" w14:textId="77777777" w:rsidR="00B70A43" w:rsidRPr="00B70A43" w:rsidRDefault="00B70A43" w:rsidP="006C4B8C">
            <w:pPr>
              <w:suppressAutoHyphens/>
              <w:spacing w:after="0"/>
              <w:contextualSpacing/>
              <w:jc w:val="center"/>
              <w:rPr>
                <w:rFonts w:eastAsia="Times New Roman" w:cs="Arial"/>
                <w:iCs/>
                <w:szCs w:val="20"/>
                <w:lang w:val="ca-ES" w:eastAsia="es-ES"/>
              </w:rPr>
            </w:pPr>
          </w:p>
        </w:tc>
      </w:tr>
      <w:tr w:rsidR="00B70A43" w:rsidRPr="00B70A43" w14:paraId="37D62162" w14:textId="77777777" w:rsidTr="006C4B8C">
        <w:tc>
          <w:tcPr>
            <w:tcW w:w="4388" w:type="dxa"/>
          </w:tcPr>
          <w:p w14:paraId="41B8F5F2" w14:textId="16B04432" w:rsidR="00B70A43" w:rsidRPr="00B70A43" w:rsidRDefault="00B70A43" w:rsidP="006C4B8C">
            <w:pPr>
              <w:suppressAutoHyphens/>
              <w:spacing w:after="0"/>
              <w:contextualSpacing/>
              <w:jc w:val="center"/>
              <w:rPr>
                <w:rFonts w:cs="Arial"/>
                <w:bCs/>
                <w:szCs w:val="20"/>
                <w:lang w:val="ca-ES"/>
              </w:rPr>
            </w:pPr>
            <w:r>
              <w:rPr>
                <w:rFonts w:cs="Arial"/>
                <w:bCs/>
                <w:szCs w:val="20"/>
                <w:lang w:val="ca-ES"/>
              </w:rPr>
              <w:t xml:space="preserve">Temps de resposta màxim en </w:t>
            </w:r>
            <w:r w:rsidR="00132ED7">
              <w:rPr>
                <w:rFonts w:cs="Arial"/>
                <w:bCs/>
                <w:szCs w:val="20"/>
                <w:lang w:val="ca-ES"/>
              </w:rPr>
              <w:t>3</w:t>
            </w:r>
            <w:r>
              <w:rPr>
                <w:rFonts w:cs="Arial"/>
                <w:bCs/>
                <w:szCs w:val="20"/>
                <w:lang w:val="ca-ES"/>
              </w:rPr>
              <w:t xml:space="preserve"> hores</w:t>
            </w:r>
          </w:p>
        </w:tc>
        <w:tc>
          <w:tcPr>
            <w:tcW w:w="4389" w:type="dxa"/>
            <w:vAlign w:val="center"/>
          </w:tcPr>
          <w:p w14:paraId="6FC01AEE" w14:textId="77777777" w:rsidR="00B70A43" w:rsidRPr="00B70A43" w:rsidRDefault="00B70A43" w:rsidP="006C4B8C">
            <w:pPr>
              <w:suppressAutoHyphens/>
              <w:spacing w:after="0"/>
              <w:contextualSpacing/>
              <w:jc w:val="center"/>
              <w:rPr>
                <w:rFonts w:eastAsia="Times New Roman" w:cs="Arial"/>
                <w:iCs/>
                <w:szCs w:val="20"/>
                <w:lang w:val="ca-ES" w:eastAsia="es-ES"/>
              </w:rPr>
            </w:pPr>
          </w:p>
        </w:tc>
      </w:tr>
    </w:tbl>
    <w:p w14:paraId="2CCB8F6F" w14:textId="77777777" w:rsidR="00B70A43" w:rsidRPr="00B87F45" w:rsidRDefault="00B70A43" w:rsidP="00B70A43">
      <w:pPr>
        <w:spacing w:after="0"/>
        <w:jc w:val="center"/>
        <w:textAlignment w:val="baseline"/>
        <w:rPr>
          <w:rFonts w:eastAsia="Times New Roman" w:cs="Arial"/>
          <w:i/>
          <w:szCs w:val="20"/>
          <w:lang w:val="ca-ES" w:eastAsia="es-ES"/>
        </w:rPr>
      </w:pPr>
    </w:p>
    <w:p w14:paraId="184A5F35" w14:textId="77777777" w:rsidR="00B70A43" w:rsidRPr="00B87F45" w:rsidRDefault="00B70A43" w:rsidP="00B70A43">
      <w:pPr>
        <w:spacing w:after="0"/>
        <w:jc w:val="center"/>
        <w:textAlignment w:val="baseline"/>
        <w:rPr>
          <w:rFonts w:eastAsia="Times New Roman" w:cs="Arial"/>
          <w:i/>
          <w:szCs w:val="20"/>
          <w:lang w:val="ca-ES" w:eastAsia="es-ES"/>
        </w:rPr>
      </w:pPr>
    </w:p>
    <w:p w14:paraId="78332B79" w14:textId="77777777" w:rsidR="00B70A43" w:rsidRPr="00AC4FA4" w:rsidRDefault="00B70A43" w:rsidP="00B70A43">
      <w:pPr>
        <w:spacing w:after="0"/>
        <w:jc w:val="center"/>
        <w:textAlignment w:val="baseline"/>
        <w:rPr>
          <w:rFonts w:eastAsia="Times New Roman" w:cs="Arial"/>
          <w:i/>
          <w:szCs w:val="20"/>
          <w:lang w:val="ca-ES" w:eastAsia="es-ES"/>
        </w:rPr>
      </w:pPr>
      <w:r>
        <w:rPr>
          <w:rFonts w:eastAsia="Times New Roman" w:cs="Arial"/>
          <w:i/>
          <w:szCs w:val="20"/>
          <w:lang w:val="ca-ES" w:eastAsia="es-ES"/>
        </w:rPr>
        <w:t>Termini de validesa de l’oferta</w:t>
      </w:r>
      <w:r w:rsidRPr="00AC4FA4">
        <w:rPr>
          <w:rFonts w:eastAsia="Times New Roman" w:cs="Arial"/>
          <w:i/>
          <w:szCs w:val="20"/>
          <w:lang w:val="ca-ES" w:eastAsia="es-ES"/>
        </w:rPr>
        <w:t>............................5 mes</w:t>
      </w:r>
      <w:r>
        <w:rPr>
          <w:rFonts w:eastAsia="Times New Roman" w:cs="Arial"/>
          <w:i/>
          <w:szCs w:val="20"/>
          <w:lang w:val="ca-ES" w:eastAsia="es-ES"/>
        </w:rPr>
        <w:t>os</w:t>
      </w:r>
    </w:p>
    <w:p w14:paraId="5E17BC23" w14:textId="77777777" w:rsidR="00B70A43" w:rsidRPr="00AC4FA4" w:rsidRDefault="00B70A43" w:rsidP="00B70A43">
      <w:pPr>
        <w:spacing w:after="0"/>
        <w:jc w:val="center"/>
        <w:textAlignment w:val="baseline"/>
        <w:rPr>
          <w:rFonts w:eastAsia="Times New Roman" w:cs="Arial"/>
          <w:i/>
          <w:szCs w:val="20"/>
          <w:lang w:val="ca-ES" w:eastAsia="es-ES"/>
        </w:rPr>
      </w:pPr>
    </w:p>
    <w:p w14:paraId="4F997C3B" w14:textId="77777777" w:rsidR="00B70A43" w:rsidRPr="00AC4FA4" w:rsidRDefault="00B70A43" w:rsidP="00B70A43">
      <w:pPr>
        <w:spacing w:after="0"/>
        <w:rPr>
          <w:rFonts w:eastAsia="Times New Roman" w:cs="Times New Roman"/>
          <w:color w:val="000000"/>
          <w:szCs w:val="20"/>
          <w:lang w:val="ca-ES" w:eastAsia="es-ES"/>
        </w:rPr>
      </w:pPr>
      <w:r w:rsidRPr="00AC4FA4">
        <w:rPr>
          <w:rFonts w:eastAsia="Times New Roman" w:cs="Arial"/>
          <w:b/>
          <w:bCs/>
          <w:color w:val="000000"/>
          <w:szCs w:val="20"/>
          <w:lang w:val="ca-ES" w:eastAsia="es-ES"/>
        </w:rPr>
        <w:t> </w:t>
      </w:r>
      <w:r w:rsidRPr="00AC4FA4">
        <w:rPr>
          <w:rFonts w:eastAsia="Times New Roman" w:cs="Arial"/>
          <w:iCs/>
          <w:color w:val="000000"/>
          <w:szCs w:val="20"/>
          <w:lang w:val="ca-ES" w:eastAsia="es-ES"/>
        </w:rPr>
        <w:t> (Quedar</w:t>
      </w:r>
      <w:r>
        <w:rPr>
          <w:rFonts w:eastAsia="Times New Roman" w:cs="Arial"/>
          <w:iCs/>
          <w:color w:val="000000"/>
          <w:szCs w:val="20"/>
          <w:lang w:val="ca-ES" w:eastAsia="es-ES"/>
        </w:rPr>
        <w:t>a</w:t>
      </w:r>
      <w:r w:rsidRPr="00AC4FA4">
        <w:rPr>
          <w:rFonts w:eastAsia="Times New Roman" w:cs="Arial"/>
          <w:iCs/>
          <w:color w:val="000000"/>
          <w:szCs w:val="20"/>
          <w:lang w:val="ca-ES" w:eastAsia="es-ES"/>
        </w:rPr>
        <w:t>n excl</w:t>
      </w:r>
      <w:r>
        <w:rPr>
          <w:rFonts w:eastAsia="Times New Roman" w:cs="Arial"/>
          <w:iCs/>
          <w:color w:val="000000"/>
          <w:szCs w:val="20"/>
          <w:lang w:val="ca-ES" w:eastAsia="es-ES"/>
        </w:rPr>
        <w:t>oses</w:t>
      </w:r>
      <w:r w:rsidRPr="00AC4FA4">
        <w:rPr>
          <w:rFonts w:eastAsia="Times New Roman" w:cs="Arial"/>
          <w:iCs/>
          <w:color w:val="000000"/>
          <w:szCs w:val="20"/>
          <w:lang w:val="ca-ES" w:eastAsia="es-ES"/>
        </w:rPr>
        <w:t xml:space="preserve"> del procediment de licitació l</w:t>
      </w:r>
      <w:r>
        <w:rPr>
          <w:rFonts w:eastAsia="Times New Roman" w:cs="Arial"/>
          <w:iCs/>
          <w:color w:val="000000"/>
          <w:szCs w:val="20"/>
          <w:lang w:val="ca-ES" w:eastAsia="es-ES"/>
        </w:rPr>
        <w:t>e</w:t>
      </w:r>
      <w:r w:rsidRPr="00AC4FA4">
        <w:rPr>
          <w:rFonts w:eastAsia="Times New Roman" w:cs="Arial"/>
          <w:iCs/>
          <w:color w:val="000000"/>
          <w:szCs w:val="20"/>
          <w:lang w:val="ca-ES" w:eastAsia="es-ES"/>
        </w:rPr>
        <w:t>s ofert</w:t>
      </w:r>
      <w:r>
        <w:rPr>
          <w:rFonts w:eastAsia="Times New Roman" w:cs="Arial"/>
          <w:iCs/>
          <w:color w:val="000000"/>
          <w:szCs w:val="20"/>
          <w:lang w:val="ca-ES" w:eastAsia="es-ES"/>
        </w:rPr>
        <w:t>e</w:t>
      </w:r>
      <w:r w:rsidRPr="00AC4FA4">
        <w:rPr>
          <w:rFonts w:eastAsia="Times New Roman" w:cs="Arial"/>
          <w:iCs/>
          <w:color w:val="000000"/>
          <w:szCs w:val="20"/>
          <w:lang w:val="ca-ES" w:eastAsia="es-ES"/>
        </w:rPr>
        <w:t>s que present</w:t>
      </w:r>
      <w:r>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n un import </w:t>
      </w:r>
      <w:r>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 / o </w:t>
      </w:r>
      <w:r>
        <w:rPr>
          <w:rFonts w:eastAsia="Times New Roman" w:cs="Arial"/>
          <w:iCs/>
          <w:color w:val="000000"/>
          <w:szCs w:val="20"/>
          <w:lang w:val="ca-ES" w:eastAsia="es-ES"/>
        </w:rPr>
        <w:t>termini</w:t>
      </w:r>
      <w:r w:rsidRPr="00AC4FA4">
        <w:rPr>
          <w:rFonts w:eastAsia="Times New Roman" w:cs="Arial"/>
          <w:iCs/>
          <w:color w:val="000000"/>
          <w:szCs w:val="20"/>
          <w:lang w:val="ca-ES" w:eastAsia="es-ES"/>
        </w:rPr>
        <w:t xml:space="preserve"> superior al de licitació)</w:t>
      </w:r>
    </w:p>
    <w:p w14:paraId="4E3FC464" w14:textId="77777777" w:rsidR="00B70A43" w:rsidRDefault="00B70A43" w:rsidP="00B70A43">
      <w:pPr>
        <w:spacing w:after="0"/>
        <w:rPr>
          <w:rFonts w:eastAsia="Times New Roman" w:cs="Arial"/>
          <w:color w:val="000000"/>
          <w:szCs w:val="20"/>
          <w:lang w:val="ca-ES" w:eastAsia="es-ES"/>
        </w:rPr>
      </w:pPr>
      <w:r w:rsidRPr="00AC4FA4">
        <w:rPr>
          <w:rFonts w:eastAsia="Times New Roman" w:cs="Arial"/>
          <w:color w:val="000000"/>
          <w:szCs w:val="20"/>
          <w:lang w:val="ca-ES" w:eastAsia="es-ES"/>
        </w:rPr>
        <w:t> </w:t>
      </w:r>
    </w:p>
    <w:p w14:paraId="7F5E0BD0" w14:textId="77777777" w:rsidR="00B70A43" w:rsidRDefault="00B70A43" w:rsidP="00B70A43">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55F82272" w14:textId="77777777" w:rsidR="00B70A43" w:rsidRDefault="00B70A43" w:rsidP="00B70A43">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2B4E613B" w14:textId="02DB27FB" w:rsidR="003F7F52" w:rsidRDefault="00B70A43" w:rsidP="00B70A43">
      <w:pPr>
        <w:spacing w:after="160" w:line="259" w:lineRule="auto"/>
        <w:rPr>
          <w:rFonts w:eastAsia="Calibri" w:cs="Times New Roman"/>
          <w:szCs w:val="20"/>
          <w:lang w:val="ca-ES"/>
        </w:rPr>
      </w:pPr>
      <w:r w:rsidRPr="00EE0816">
        <w:rPr>
          <w:rFonts w:eastAsia="Calibri" w:cs="Times New Roman"/>
          <w:szCs w:val="20"/>
          <w:lang w:val="ca-ES"/>
        </w:rPr>
        <w:t>Signatura</w:t>
      </w:r>
    </w:p>
    <w:p w14:paraId="2C996A21" w14:textId="77777777" w:rsidR="003F7F52" w:rsidRDefault="003F7F52">
      <w:pPr>
        <w:spacing w:after="0"/>
        <w:jc w:val="left"/>
        <w:rPr>
          <w:rFonts w:eastAsia="Calibri" w:cs="Times New Roman"/>
          <w:szCs w:val="20"/>
          <w:lang w:val="ca-ES"/>
        </w:rPr>
      </w:pPr>
      <w:r>
        <w:rPr>
          <w:rFonts w:eastAsia="Calibri" w:cs="Times New Roman"/>
          <w:szCs w:val="20"/>
          <w:lang w:val="ca-ES"/>
        </w:rPr>
        <w:br w:type="page"/>
      </w:r>
    </w:p>
    <w:p w14:paraId="14893255" w14:textId="77777777" w:rsidR="003F7F52" w:rsidRDefault="003F7F52" w:rsidP="003F7F52">
      <w:pPr>
        <w:spacing w:after="0"/>
        <w:jc w:val="center"/>
        <w:rPr>
          <w:rFonts w:eastAsia="Times New Roman" w:cs="Arial"/>
          <w:b/>
          <w:bCs/>
          <w:iCs/>
          <w:color w:val="000000"/>
          <w:szCs w:val="20"/>
          <w:u w:val="single"/>
          <w:lang w:val="ca-ES" w:eastAsia="es-ES"/>
        </w:rPr>
      </w:pPr>
      <w:r w:rsidRPr="00AC4FA4">
        <w:rPr>
          <w:rFonts w:eastAsia="Times New Roman" w:cs="Arial"/>
          <w:b/>
          <w:bCs/>
          <w:iCs/>
          <w:color w:val="000000"/>
          <w:szCs w:val="20"/>
          <w:u w:val="single"/>
          <w:lang w:val="ca-ES" w:eastAsia="es-ES"/>
        </w:rPr>
        <w:lastRenderedPageBreak/>
        <w:t>PROP</w:t>
      </w:r>
      <w:r>
        <w:rPr>
          <w:rFonts w:eastAsia="Times New Roman" w:cs="Arial"/>
          <w:b/>
          <w:bCs/>
          <w:iCs/>
          <w:color w:val="000000"/>
          <w:szCs w:val="20"/>
          <w:u w:val="single"/>
          <w:lang w:val="ca-ES" w:eastAsia="es-ES"/>
        </w:rPr>
        <w:t>O</w:t>
      </w:r>
      <w:r w:rsidRPr="00AC4FA4">
        <w:rPr>
          <w:rFonts w:eastAsia="Times New Roman" w:cs="Arial"/>
          <w:b/>
          <w:bCs/>
          <w:iCs/>
          <w:color w:val="000000"/>
          <w:szCs w:val="20"/>
          <w:u w:val="single"/>
          <w:lang w:val="ca-ES" w:eastAsia="es-ES"/>
        </w:rPr>
        <w:t xml:space="preserve">STA </w:t>
      </w:r>
      <w:r>
        <w:rPr>
          <w:rFonts w:eastAsia="Times New Roman" w:cs="Arial"/>
          <w:b/>
          <w:bCs/>
          <w:iCs/>
          <w:color w:val="000000"/>
          <w:szCs w:val="20"/>
          <w:u w:val="single"/>
          <w:lang w:val="ca-ES" w:eastAsia="es-ES"/>
        </w:rPr>
        <w:t>AVALUABLE MITJANÇANT</w:t>
      </w:r>
      <w:r w:rsidRPr="00AC4FA4">
        <w:rPr>
          <w:rFonts w:eastAsia="Times New Roman" w:cs="Arial"/>
          <w:b/>
          <w:bCs/>
          <w:iCs/>
          <w:color w:val="000000"/>
          <w:szCs w:val="20"/>
          <w:u w:val="single"/>
          <w:lang w:val="ca-ES" w:eastAsia="es-ES"/>
        </w:rPr>
        <w:t xml:space="preserve"> CRITERIS AUTOM</w:t>
      </w:r>
      <w:r>
        <w:rPr>
          <w:rFonts w:eastAsia="Times New Roman" w:cs="Arial"/>
          <w:b/>
          <w:bCs/>
          <w:iCs/>
          <w:color w:val="000000"/>
          <w:szCs w:val="20"/>
          <w:u w:val="single"/>
          <w:lang w:val="ca-ES" w:eastAsia="es-ES"/>
        </w:rPr>
        <w:t>À</w:t>
      </w:r>
      <w:r w:rsidRPr="00AC4FA4">
        <w:rPr>
          <w:rFonts w:eastAsia="Times New Roman" w:cs="Arial"/>
          <w:b/>
          <w:bCs/>
          <w:iCs/>
          <w:color w:val="000000"/>
          <w:szCs w:val="20"/>
          <w:u w:val="single"/>
          <w:lang w:val="ca-ES" w:eastAsia="es-ES"/>
        </w:rPr>
        <w:t>TI</w:t>
      </w:r>
      <w:r>
        <w:rPr>
          <w:rFonts w:eastAsia="Times New Roman" w:cs="Arial"/>
          <w:b/>
          <w:bCs/>
          <w:iCs/>
          <w:color w:val="000000"/>
          <w:szCs w:val="20"/>
          <w:u w:val="single"/>
          <w:lang w:val="ca-ES" w:eastAsia="es-ES"/>
        </w:rPr>
        <w:t>CS</w:t>
      </w:r>
    </w:p>
    <w:p w14:paraId="6E5CB627" w14:textId="77777777" w:rsidR="003F7F52" w:rsidRDefault="003F7F52" w:rsidP="003F7F52">
      <w:pPr>
        <w:spacing w:after="0"/>
        <w:jc w:val="center"/>
        <w:rPr>
          <w:rFonts w:eastAsia="Times New Roman" w:cs="Arial"/>
          <w:b/>
          <w:bCs/>
          <w:iCs/>
          <w:color w:val="000000"/>
          <w:szCs w:val="20"/>
          <w:u w:val="single"/>
          <w:lang w:val="ca-ES" w:eastAsia="es-ES"/>
        </w:rPr>
      </w:pPr>
    </w:p>
    <w:p w14:paraId="75C4D6BF" w14:textId="535A948B" w:rsidR="003F7F52" w:rsidRPr="00D548F8" w:rsidRDefault="003F7F52" w:rsidP="003F7F52">
      <w:pPr>
        <w:spacing w:after="0"/>
        <w:jc w:val="center"/>
        <w:rPr>
          <w:rFonts w:eastAsia="Times New Roman" w:cs="Arial"/>
          <w:b/>
          <w:bCs/>
          <w:iCs/>
          <w:color w:val="000000"/>
          <w:szCs w:val="20"/>
          <w:lang w:val="ca-ES" w:eastAsia="es-ES"/>
        </w:rPr>
      </w:pPr>
      <w:r>
        <w:rPr>
          <w:rFonts w:eastAsia="Times New Roman" w:cs="Arial"/>
          <w:b/>
          <w:bCs/>
          <w:iCs/>
          <w:color w:val="000000"/>
          <w:szCs w:val="20"/>
          <w:lang w:val="ca-ES" w:eastAsia="es-ES"/>
        </w:rPr>
        <w:t>LOT NÚMERO 4</w:t>
      </w:r>
    </w:p>
    <w:p w14:paraId="1B6F62D6" w14:textId="77777777" w:rsidR="003F7F52" w:rsidRDefault="003F7F52" w:rsidP="003F7F52">
      <w:pPr>
        <w:spacing w:after="0"/>
        <w:jc w:val="center"/>
        <w:rPr>
          <w:rFonts w:eastAsia="Times New Roman" w:cs="Arial"/>
          <w:b/>
          <w:bCs/>
          <w:iCs/>
          <w:color w:val="000000"/>
          <w:szCs w:val="20"/>
          <w:u w:val="single"/>
          <w:lang w:val="ca-ES" w:eastAsia="es-ES"/>
        </w:rPr>
      </w:pPr>
    </w:p>
    <w:p w14:paraId="1B2F728D" w14:textId="77777777" w:rsidR="003F7F52" w:rsidRPr="00794D1A" w:rsidRDefault="003F7F52" w:rsidP="003F7F52">
      <w:pPr>
        <w:suppressAutoHyphens/>
        <w:spacing w:after="0"/>
        <w:jc w:val="center"/>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w:t>
      </w:r>
      <w:r>
        <w:rPr>
          <w:rFonts w:eastAsia="Times New Roman" w:cs="Arial"/>
          <w:i/>
          <w:color w:val="00000A"/>
          <w:kern w:val="2"/>
          <w:szCs w:val="20"/>
          <w:lang w:val="ca-ES" w:eastAsia="zh-CN"/>
        </w:rPr>
        <w:t>ANNEX A PRESENTAR EN EL SOBRE NÚMERO 2</w:t>
      </w:r>
      <w:r w:rsidRPr="00794D1A">
        <w:rPr>
          <w:rFonts w:eastAsia="Times New Roman" w:cs="Arial"/>
          <w:i/>
          <w:color w:val="00000A"/>
          <w:kern w:val="2"/>
          <w:szCs w:val="20"/>
          <w:lang w:val="ca-ES" w:eastAsia="zh-CN"/>
        </w:rPr>
        <w:t>)</w:t>
      </w:r>
    </w:p>
    <w:p w14:paraId="064A57A7" w14:textId="77777777" w:rsidR="003F7F52" w:rsidRDefault="003F7F52" w:rsidP="003F7F52">
      <w:pPr>
        <w:suppressAutoHyphens/>
        <w:spacing w:after="0"/>
        <w:textAlignment w:val="baseline"/>
        <w:rPr>
          <w:rFonts w:eastAsia="Times New Roman" w:cs="Times New Roman"/>
          <w:b/>
          <w:bCs/>
          <w:color w:val="000000"/>
          <w:szCs w:val="20"/>
          <w:lang w:val="ca-ES" w:eastAsia="es-ES"/>
        </w:rPr>
      </w:pPr>
    </w:p>
    <w:p w14:paraId="6D115FA2" w14:textId="77777777" w:rsidR="003F7F52" w:rsidRDefault="003F7F52" w:rsidP="003F7F52">
      <w:pPr>
        <w:suppressAutoHyphens/>
        <w:spacing w:after="0"/>
        <w:textAlignment w:val="baseline"/>
        <w:rPr>
          <w:rFonts w:eastAsia="Calibri" w:cs="Times New Roman"/>
          <w:szCs w:val="20"/>
          <w:lang w:val="ca-ES"/>
        </w:rPr>
      </w:pPr>
    </w:p>
    <w:p w14:paraId="4E8EAC02" w14:textId="77777777" w:rsidR="003F7F52" w:rsidRPr="00B87F45" w:rsidRDefault="003F7F52" w:rsidP="003F7F52">
      <w:pPr>
        <w:suppressAutoHyphens/>
        <w:spacing w:after="0"/>
        <w:textAlignment w:val="baseline"/>
        <w:rPr>
          <w:rFonts w:eastAsia="Times New Roman" w:cs="Arial"/>
          <w:b/>
          <w:color w:val="00000A"/>
          <w:kern w:val="2"/>
          <w:szCs w:val="20"/>
          <w:lang w:val="ca-ES" w:eastAsia="zh-CN"/>
        </w:rPr>
      </w:pPr>
      <w:r w:rsidRPr="00B87F45">
        <w:rPr>
          <w:rFonts w:eastAsia="Calibri" w:cs="Times New Roman"/>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5269A0C4" w14:textId="77777777" w:rsidR="003F7F52" w:rsidRPr="00B87F45" w:rsidRDefault="003F7F52" w:rsidP="003F7F52">
      <w:pPr>
        <w:spacing w:after="0"/>
        <w:rPr>
          <w:rFonts w:eastAsia="Times New Roman" w:cs="Arial"/>
          <w:i/>
          <w:iCs/>
          <w:color w:val="000000"/>
          <w:szCs w:val="20"/>
          <w:lang w:val="ca-ES" w:eastAsia="es-ES"/>
        </w:rPr>
      </w:pPr>
    </w:p>
    <w:p w14:paraId="39496974" w14:textId="77777777" w:rsidR="003F7F52" w:rsidRPr="00B87F45" w:rsidRDefault="003F7F52" w:rsidP="003F7F52">
      <w:pPr>
        <w:autoSpaceDE w:val="0"/>
        <w:autoSpaceDN w:val="0"/>
        <w:adjustRightInd w:val="0"/>
        <w:spacing w:after="0"/>
        <w:rPr>
          <w:rFonts w:eastAsia="Times New Roman" w:cs="Arial"/>
          <w:b/>
          <w:szCs w:val="20"/>
          <w:lang w:val="ca-ES" w:eastAsia="es-ES"/>
        </w:rPr>
      </w:pPr>
    </w:p>
    <w:p w14:paraId="505F5058" w14:textId="77777777" w:rsidR="003F7F52" w:rsidRPr="00B87F45" w:rsidRDefault="003F7F52" w:rsidP="00BC47E7">
      <w:pPr>
        <w:pStyle w:val="Prrafodelista"/>
        <w:numPr>
          <w:ilvl w:val="1"/>
          <w:numId w:val="33"/>
        </w:numPr>
        <w:tabs>
          <w:tab w:val="clear" w:pos="1080"/>
        </w:tabs>
        <w:spacing w:after="0"/>
        <w:ind w:left="284" w:hanging="284"/>
        <w:textAlignment w:val="baseline"/>
        <w:rPr>
          <w:rFonts w:eastAsia="Times New Roman" w:cs="Arial"/>
          <w:b/>
          <w:szCs w:val="20"/>
          <w:lang w:val="ca-ES" w:eastAsia="es-ES"/>
        </w:rPr>
      </w:pPr>
      <w:r w:rsidRPr="00B87F45">
        <w:rPr>
          <w:rFonts w:eastAsia="Times New Roman" w:cs="Arial"/>
          <w:b/>
          <w:szCs w:val="20"/>
          <w:lang w:val="ca-ES" w:eastAsia="es-ES"/>
        </w:rPr>
        <w:t>CRITERI AMBIENTAL:</w:t>
      </w:r>
    </w:p>
    <w:p w14:paraId="739A2B90" w14:textId="77777777" w:rsidR="003F7F52" w:rsidRPr="00B87F45" w:rsidRDefault="003F7F52" w:rsidP="003F7F52">
      <w:pPr>
        <w:pStyle w:val="Prrafodelista"/>
        <w:spacing w:after="0"/>
        <w:ind w:left="0"/>
        <w:textAlignment w:val="baseline"/>
        <w:rPr>
          <w:rFonts w:eastAsia="Times New Roman" w:cs="Arial"/>
          <w:b/>
          <w:szCs w:val="20"/>
          <w:lang w:val="ca-ES" w:eastAsia="es-ES"/>
        </w:rPr>
      </w:pPr>
    </w:p>
    <w:p w14:paraId="7C862D38" w14:textId="77777777" w:rsidR="003F7F52" w:rsidRPr="00B87F45" w:rsidRDefault="003F7F52" w:rsidP="003F7F52">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1.1. Emissions</w:t>
      </w:r>
      <w:r>
        <w:rPr>
          <w:rFonts w:eastAsia="Calibri" w:cs="Times New Roman"/>
          <w:b/>
          <w:szCs w:val="20"/>
          <w:lang w:val="ca-ES" w:eastAsia="zh-CN"/>
        </w:rPr>
        <w:t xml:space="preserve"> dels vehicles adscrits al servei</w:t>
      </w:r>
      <w:r w:rsidRPr="00B87F45">
        <w:rPr>
          <w:rFonts w:eastAsia="Calibri" w:cs="Times New Roman"/>
          <w:b/>
          <w:szCs w:val="20"/>
          <w:lang w:val="ca-ES" w:eastAsia="zh-CN"/>
        </w:rPr>
        <w:t>:</w:t>
      </w:r>
    </w:p>
    <w:p w14:paraId="4281AB90" w14:textId="77777777" w:rsidR="003F7F52" w:rsidRPr="00B87F45" w:rsidRDefault="003F7F52" w:rsidP="003F7F52">
      <w:pPr>
        <w:suppressAutoHyphens/>
        <w:spacing w:after="0"/>
        <w:contextualSpacing/>
        <w:rPr>
          <w:rFonts w:eastAsia="Calibri" w:cs="Times New Roman"/>
          <w:b/>
          <w:szCs w:val="20"/>
          <w:lang w:val="ca-ES" w:eastAsia="zh-CN"/>
        </w:rPr>
      </w:pPr>
    </w:p>
    <w:p w14:paraId="039F94A6" w14:textId="77777777" w:rsidR="003F7F52" w:rsidRPr="009536C8" w:rsidRDefault="003F7F52" w:rsidP="003F7F52">
      <w:pPr>
        <w:spacing w:before="23" w:after="0"/>
        <w:ind w:right="170"/>
        <w:rPr>
          <w:rFonts w:eastAsia="Verdana" w:cs="Verdana"/>
          <w:szCs w:val="20"/>
          <w:lang w:val="ca-ES"/>
        </w:rPr>
      </w:pP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7"/>
          <w:szCs w:val="20"/>
          <w:lang w:val="ca-ES"/>
        </w:rPr>
        <w:t xml:space="preserve"> </w:t>
      </w:r>
      <w:r w:rsidRPr="009536C8">
        <w:rPr>
          <w:rFonts w:eastAsia="Verdana" w:cs="Verdana"/>
          <w:spacing w:val="1"/>
          <w:szCs w:val="20"/>
          <w:lang w:val="ca-ES"/>
        </w:rPr>
        <w:t>qu</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at</w:t>
      </w:r>
      <w:r w:rsidRPr="009536C8">
        <w:rPr>
          <w:rFonts w:eastAsia="Verdana" w:cs="Verdana"/>
          <w:spacing w:val="2"/>
          <w:szCs w:val="20"/>
          <w:lang w:val="ca-ES"/>
        </w:rPr>
        <w:t xml:space="preserve"> </w:t>
      </w:r>
      <w:r w:rsidRPr="009536C8">
        <w:rPr>
          <w:rFonts w:eastAsia="Verdana" w:cs="Verdana"/>
          <w:szCs w:val="20"/>
          <w:lang w:val="ca-ES"/>
        </w:rPr>
        <w:t>a</w:t>
      </w:r>
      <w:r w:rsidRPr="009536C8">
        <w:rPr>
          <w:rFonts w:eastAsia="Verdana" w:cs="Verdana"/>
          <w:spacing w:val="1"/>
          <w:szCs w:val="20"/>
          <w:lang w:val="ca-ES"/>
        </w:rPr>
        <w:t>mb</w:t>
      </w:r>
      <w:r w:rsidRPr="009536C8">
        <w:rPr>
          <w:rFonts w:eastAsia="Verdana" w:cs="Verdana"/>
          <w:szCs w:val="20"/>
          <w:lang w:val="ca-ES"/>
        </w:rPr>
        <w:t>i</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al </w:t>
      </w:r>
      <w:r w:rsidRPr="009536C8">
        <w:rPr>
          <w:rFonts w:eastAsia="Verdana" w:cs="Verdana"/>
          <w:spacing w:val="-2"/>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1"/>
          <w:szCs w:val="20"/>
          <w:lang w:val="ca-ES"/>
        </w:rPr>
        <w:t>e</w:t>
      </w:r>
      <w:r w:rsidRPr="009536C8">
        <w:rPr>
          <w:rFonts w:eastAsia="Verdana" w:cs="Verdana"/>
          <w:szCs w:val="20"/>
          <w:lang w:val="ca-ES"/>
        </w:rPr>
        <w:t>m</w:t>
      </w:r>
      <w:r w:rsidRPr="009536C8">
        <w:rPr>
          <w:rFonts w:eastAsia="Verdana" w:cs="Verdana"/>
          <w:spacing w:val="1"/>
          <w:szCs w:val="20"/>
          <w:lang w:val="ca-ES"/>
        </w:rPr>
        <w:t>i</w:t>
      </w:r>
      <w:r w:rsidRPr="009536C8">
        <w:rPr>
          <w:rFonts w:eastAsia="Verdana" w:cs="Verdana"/>
          <w:spacing w:val="2"/>
          <w:szCs w:val="20"/>
          <w:lang w:val="ca-ES"/>
        </w:rPr>
        <w:t>s</w:t>
      </w:r>
      <w:r w:rsidRPr="009536C8">
        <w:rPr>
          <w:rFonts w:eastAsia="Verdana" w:cs="Verdana"/>
          <w:szCs w:val="20"/>
          <w:lang w:val="ca-ES"/>
        </w:rPr>
        <w:t>sions</w:t>
      </w:r>
      <w:r w:rsidRPr="009536C8">
        <w:rPr>
          <w:rFonts w:eastAsia="Verdana" w:cs="Verdana"/>
          <w:spacing w:val="-2"/>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pacing w:val="2"/>
          <w:szCs w:val="20"/>
          <w:lang w:val="ca-ES"/>
        </w:rPr>
        <w:t>C</w:t>
      </w:r>
      <w:r w:rsidRPr="009536C8">
        <w:rPr>
          <w:rFonts w:eastAsia="Verdana" w:cs="Verdana"/>
          <w:spacing w:val="-1"/>
          <w:szCs w:val="20"/>
          <w:lang w:val="ca-ES"/>
        </w:rPr>
        <w:t>O</w:t>
      </w:r>
      <w:r w:rsidRPr="009536C8">
        <w:rPr>
          <w:rFonts w:eastAsia="Verdana" w:cs="Verdana"/>
          <w:szCs w:val="20"/>
          <w:lang w:val="ca-ES"/>
        </w:rPr>
        <w:t>2</w:t>
      </w:r>
      <w:r w:rsidRPr="009536C8">
        <w:rPr>
          <w:rFonts w:eastAsia="Verdana" w:cs="Verdana"/>
          <w:spacing w:val="5"/>
          <w:szCs w:val="20"/>
          <w:lang w:val="ca-ES"/>
        </w:rPr>
        <w:t xml:space="preserve"> </w:t>
      </w:r>
      <w:r w:rsidRPr="009536C8">
        <w:rPr>
          <w:rFonts w:eastAsia="Verdana" w:cs="Verdana"/>
          <w:szCs w:val="20"/>
          <w:lang w:val="ca-ES"/>
        </w:rPr>
        <w:t>se</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5"/>
          <w:szCs w:val="20"/>
          <w:lang w:val="ca-ES"/>
        </w:rPr>
        <w:t xml:space="preserve"> </w:t>
      </w:r>
      <w:r w:rsidRPr="009536C8">
        <w:rPr>
          <w:rFonts w:eastAsia="Verdana" w:cs="Verdana"/>
          <w:szCs w:val="20"/>
          <w:lang w:val="ca-ES"/>
        </w:rPr>
        <w:t>ava</w:t>
      </w:r>
      <w:r w:rsidRPr="009536C8">
        <w:rPr>
          <w:rFonts w:eastAsia="Verdana" w:cs="Verdana"/>
          <w:spacing w:val="1"/>
          <w:szCs w:val="20"/>
          <w:lang w:val="ca-ES"/>
        </w:rPr>
        <w:t>lu</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 xml:space="preserve">a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pacing w:val="1"/>
          <w:szCs w:val="20"/>
          <w:lang w:val="ca-ES"/>
        </w:rPr>
        <w:t>gu</w:t>
      </w:r>
      <w:r w:rsidRPr="009536C8">
        <w:rPr>
          <w:rFonts w:eastAsia="Verdana" w:cs="Verdana"/>
          <w:szCs w:val="20"/>
          <w:lang w:val="ca-ES"/>
        </w:rPr>
        <w:t>t</w:t>
      </w:r>
      <w:r w:rsidRPr="009536C8">
        <w:rPr>
          <w:rFonts w:eastAsia="Verdana" w:cs="Verdana"/>
          <w:spacing w:val="3"/>
          <w:szCs w:val="20"/>
          <w:lang w:val="ca-ES"/>
        </w:rPr>
        <w:t xml:space="preserve"> </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zCs w:val="20"/>
          <w:lang w:val="ca-ES"/>
        </w:rPr>
        <w:t>sp</w:t>
      </w:r>
      <w:r w:rsidRPr="009536C8">
        <w:rPr>
          <w:rFonts w:eastAsia="Verdana" w:cs="Verdana"/>
          <w:spacing w:val="9"/>
          <w:szCs w:val="20"/>
          <w:lang w:val="ca-ES"/>
        </w:rPr>
        <w:t>l</w:t>
      </w:r>
      <w:r w:rsidRPr="009536C8">
        <w:rPr>
          <w:rFonts w:eastAsia="Verdana" w:cs="Verdana"/>
          <w:szCs w:val="20"/>
          <w:lang w:val="ca-ES"/>
        </w:rPr>
        <w:t>aça</w:t>
      </w:r>
      <w:r w:rsidRPr="009536C8">
        <w:rPr>
          <w:rFonts w:eastAsia="Verdana" w:cs="Verdana"/>
          <w:spacing w:val="3"/>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s </w:t>
      </w:r>
      <w:r w:rsidRPr="009536C8">
        <w:rPr>
          <w:rFonts w:eastAsia="Verdana" w:cs="Verdana"/>
          <w:spacing w:val="1"/>
          <w:position w:val="-1"/>
          <w:szCs w:val="20"/>
          <w:lang w:val="ca-ES"/>
        </w:rPr>
        <w:t>qu</w:t>
      </w:r>
      <w:r w:rsidRPr="009536C8">
        <w:rPr>
          <w:rFonts w:eastAsia="Verdana" w:cs="Verdana"/>
          <w:position w:val="-1"/>
          <w:szCs w:val="20"/>
          <w:lang w:val="ca-ES"/>
        </w:rPr>
        <w:t>e</w:t>
      </w:r>
      <w:r w:rsidRPr="009536C8">
        <w:rPr>
          <w:rFonts w:eastAsia="Verdana" w:cs="Verdana"/>
          <w:spacing w:val="-5"/>
          <w:position w:val="-1"/>
          <w:szCs w:val="20"/>
          <w:lang w:val="ca-ES"/>
        </w:rPr>
        <w:t xml:space="preserve"> </w:t>
      </w:r>
      <w:r w:rsidRPr="009536C8">
        <w:rPr>
          <w:rFonts w:eastAsia="Verdana" w:cs="Verdana"/>
          <w:spacing w:val="-1"/>
          <w:position w:val="-1"/>
          <w:szCs w:val="20"/>
          <w:lang w:val="ca-ES"/>
        </w:rPr>
        <w:t>s’</w:t>
      </w:r>
      <w:r w:rsidRPr="009536C8">
        <w:rPr>
          <w:rFonts w:eastAsia="Verdana" w:cs="Verdana"/>
          <w:spacing w:val="1"/>
          <w:position w:val="-1"/>
          <w:szCs w:val="20"/>
          <w:lang w:val="ca-ES"/>
        </w:rPr>
        <w:t>h</w:t>
      </w:r>
      <w:r w:rsidRPr="009536C8">
        <w:rPr>
          <w:rFonts w:eastAsia="Verdana" w:cs="Verdana"/>
          <w:position w:val="-1"/>
          <w:szCs w:val="20"/>
          <w:lang w:val="ca-ES"/>
        </w:rPr>
        <w:t>a</w:t>
      </w:r>
      <w:r w:rsidRPr="009536C8">
        <w:rPr>
          <w:rFonts w:eastAsia="Verdana" w:cs="Verdana"/>
          <w:spacing w:val="4"/>
          <w:position w:val="-1"/>
          <w:szCs w:val="20"/>
          <w:lang w:val="ca-ES"/>
        </w:rPr>
        <w:t>u</w:t>
      </w:r>
      <w:r w:rsidRPr="009536C8">
        <w:rPr>
          <w:rFonts w:eastAsia="Verdana" w:cs="Verdana"/>
          <w:spacing w:val="-1"/>
          <w:position w:val="-1"/>
          <w:szCs w:val="20"/>
          <w:lang w:val="ca-ES"/>
        </w:rPr>
        <w:t>r</w:t>
      </w:r>
      <w:r w:rsidRPr="009536C8">
        <w:rPr>
          <w:rFonts w:eastAsia="Verdana" w:cs="Verdana"/>
          <w:position w:val="-1"/>
          <w:szCs w:val="20"/>
          <w:lang w:val="ca-ES"/>
        </w:rPr>
        <w:t>an</w:t>
      </w:r>
      <w:r w:rsidRPr="009536C8">
        <w:rPr>
          <w:rFonts w:eastAsia="Verdana" w:cs="Verdana"/>
          <w:spacing w:val="-8"/>
          <w:position w:val="-1"/>
          <w:szCs w:val="20"/>
          <w:lang w:val="ca-ES"/>
        </w:rPr>
        <w:t xml:space="preserve"> </w:t>
      </w:r>
      <w:r w:rsidRPr="009536C8">
        <w:rPr>
          <w:rFonts w:eastAsia="Verdana" w:cs="Verdana"/>
          <w:position w:val="-1"/>
          <w:szCs w:val="20"/>
          <w:lang w:val="ca-ES"/>
        </w:rPr>
        <w:t>de</w:t>
      </w:r>
      <w:r w:rsidRPr="009536C8">
        <w:rPr>
          <w:rFonts w:eastAsia="Verdana" w:cs="Verdana"/>
          <w:spacing w:val="-2"/>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10"/>
          <w:position w:val="-1"/>
          <w:szCs w:val="20"/>
          <w:lang w:val="ca-ES"/>
        </w:rPr>
        <w:t xml:space="preserve"> </w:t>
      </w:r>
      <w:r w:rsidRPr="009536C8">
        <w:rPr>
          <w:rFonts w:eastAsia="Verdana" w:cs="Verdana"/>
          <w:position w:val="-1"/>
          <w:szCs w:val="20"/>
          <w:lang w:val="ca-ES"/>
        </w:rPr>
        <w:t>p</w:t>
      </w:r>
      <w:r w:rsidRPr="009536C8">
        <w:rPr>
          <w:rFonts w:eastAsia="Verdana" w:cs="Verdana"/>
          <w:spacing w:val="1"/>
          <w:position w:val="-1"/>
          <w:szCs w:val="20"/>
          <w:lang w:val="ca-ES"/>
        </w:rPr>
        <w:t>e</w:t>
      </w:r>
      <w:r w:rsidRPr="009536C8">
        <w:rPr>
          <w:rFonts w:eastAsia="Verdana" w:cs="Verdana"/>
          <w:position w:val="-1"/>
          <w:szCs w:val="20"/>
          <w:lang w:val="ca-ES"/>
        </w:rPr>
        <w:t>r</w:t>
      </w:r>
      <w:r w:rsidRPr="009536C8">
        <w:rPr>
          <w:rFonts w:eastAsia="Verdana" w:cs="Verdana"/>
          <w:spacing w:val="-3"/>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6"/>
          <w:position w:val="-1"/>
          <w:szCs w:val="20"/>
          <w:lang w:val="ca-ES"/>
        </w:rPr>
        <w:t xml:space="preserve"> </w:t>
      </w:r>
      <w:r w:rsidRPr="009536C8">
        <w:rPr>
          <w:rFonts w:eastAsia="Verdana" w:cs="Verdana"/>
          <w:spacing w:val="-1"/>
          <w:position w:val="-1"/>
          <w:szCs w:val="20"/>
          <w:lang w:val="ca-ES"/>
        </w:rPr>
        <w:t>e</w:t>
      </w:r>
      <w:r w:rsidRPr="009536C8">
        <w:rPr>
          <w:rFonts w:eastAsia="Verdana" w:cs="Verdana"/>
          <w:spacing w:val="3"/>
          <w:position w:val="-1"/>
          <w:szCs w:val="20"/>
          <w:lang w:val="ca-ES"/>
        </w:rPr>
        <w:t>l</w:t>
      </w:r>
      <w:r w:rsidRPr="009536C8">
        <w:rPr>
          <w:rFonts w:eastAsia="Verdana" w:cs="Verdana"/>
          <w:position w:val="-1"/>
          <w:szCs w:val="20"/>
          <w:lang w:val="ca-ES"/>
        </w:rPr>
        <w:t>s</w:t>
      </w:r>
      <w:r w:rsidRPr="009536C8">
        <w:rPr>
          <w:rFonts w:eastAsia="Verdana" w:cs="Verdana"/>
          <w:spacing w:val="-2"/>
          <w:position w:val="-1"/>
          <w:szCs w:val="20"/>
          <w:lang w:val="ca-ES"/>
        </w:rPr>
        <w:t xml:space="preserve"> </w:t>
      </w:r>
      <w:r>
        <w:rPr>
          <w:rFonts w:eastAsia="Verdana" w:cs="Verdana"/>
          <w:position w:val="-1"/>
          <w:szCs w:val="20"/>
          <w:lang w:val="ca-ES"/>
        </w:rPr>
        <w:t>serveis</w:t>
      </w:r>
      <w:r w:rsidRPr="009536C8">
        <w:rPr>
          <w:rFonts w:eastAsia="Verdana" w:cs="Verdana"/>
          <w:spacing w:val="-17"/>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spacing w:val="1"/>
          <w:position w:val="-1"/>
          <w:szCs w:val="20"/>
          <w:lang w:val="ca-ES"/>
        </w:rPr>
        <w:t>que</w:t>
      </w:r>
      <w:r w:rsidRPr="009536C8">
        <w:rPr>
          <w:rFonts w:eastAsia="Verdana" w:cs="Verdana"/>
          <w:spacing w:val="-1"/>
          <w:position w:val="-1"/>
          <w:szCs w:val="20"/>
          <w:lang w:val="ca-ES"/>
        </w:rPr>
        <w:t>r</w:t>
      </w:r>
      <w:r w:rsidRPr="009536C8">
        <w:rPr>
          <w:rFonts w:eastAsia="Verdana" w:cs="Verdana"/>
          <w:position w:val="-1"/>
          <w:szCs w:val="20"/>
          <w:lang w:val="ca-ES"/>
        </w:rPr>
        <w:t>i</w:t>
      </w:r>
      <w:r w:rsidRPr="009536C8">
        <w:rPr>
          <w:rFonts w:eastAsia="Verdana" w:cs="Verdana"/>
          <w:spacing w:val="1"/>
          <w:position w:val="-1"/>
          <w:szCs w:val="20"/>
          <w:lang w:val="ca-ES"/>
        </w:rPr>
        <w:t>t</w:t>
      </w:r>
      <w:r w:rsidRPr="009536C8">
        <w:rPr>
          <w:rFonts w:eastAsia="Verdana" w:cs="Verdana"/>
          <w:position w:val="-1"/>
          <w:szCs w:val="20"/>
          <w:lang w:val="ca-ES"/>
        </w:rPr>
        <w:t>s.</w:t>
      </w:r>
    </w:p>
    <w:p w14:paraId="1C1655E9" w14:textId="77777777" w:rsidR="003F7F52" w:rsidRPr="009536C8" w:rsidRDefault="003F7F52" w:rsidP="003F7F52">
      <w:pPr>
        <w:overflowPunct w:val="0"/>
        <w:autoSpaceDE w:val="0"/>
        <w:autoSpaceDN w:val="0"/>
        <w:adjustRightInd w:val="0"/>
        <w:spacing w:after="0"/>
        <w:rPr>
          <w:rFonts w:eastAsia="Times New Roman" w:cs="Times New Roman"/>
          <w:szCs w:val="20"/>
          <w:lang w:val="ca-ES" w:eastAsia="es-ES"/>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3F7F52" w:rsidRPr="009536C8" w14:paraId="3E955D70" w14:textId="77777777" w:rsidTr="006C4B8C">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1FEA8890"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u w:val="single"/>
                <w:lang w:val="ca-ES" w:eastAsia="es-ES"/>
              </w:rPr>
            </w:pPr>
            <w:r w:rsidRPr="009536C8">
              <w:rPr>
                <w:rFonts w:eastAsia="Times New Roman" w:cs="Times New Roman"/>
                <w:b/>
                <w:bCs/>
                <w:sz w:val="18"/>
                <w:szCs w:val="18"/>
                <w:lang w:val="ca-ES" w:eastAsia="es-ES"/>
              </w:rPr>
              <w:t>CONTROL D'EMISSIONS D'ÒXIDS DE NITROGEN (NOX) I EMISSIONS DE PARTÍCULES (PM)</w:t>
            </w:r>
          </w:p>
        </w:tc>
        <w:tc>
          <w:tcPr>
            <w:tcW w:w="1921" w:type="dxa"/>
            <w:tcBorders>
              <w:top w:val="single" w:sz="4" w:space="0" w:color="auto"/>
            </w:tcBorders>
            <w:shd w:val="clear" w:color="auto" w:fill="BFBFBF"/>
            <w:vAlign w:val="center"/>
          </w:tcPr>
          <w:p w14:paraId="0385C9A4"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b/>
                <w:bCs/>
                <w:sz w:val="18"/>
                <w:szCs w:val="18"/>
                <w:lang w:val="ca-ES" w:eastAsia="es-ES"/>
              </w:rPr>
              <w:t>Número vehicles</w:t>
            </w:r>
          </w:p>
        </w:tc>
      </w:tr>
      <w:tr w:rsidR="003F7F52" w:rsidRPr="009536C8" w14:paraId="073556EC"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032E68C2"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0:</w:t>
            </w:r>
          </w:p>
        </w:tc>
        <w:tc>
          <w:tcPr>
            <w:tcW w:w="1921" w:type="dxa"/>
            <w:vAlign w:val="center"/>
          </w:tcPr>
          <w:p w14:paraId="26759080"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536C8" w14:paraId="0AB7F5E2"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24544CBD" w14:textId="77777777" w:rsidR="003F7F52" w:rsidRPr="009536C8" w:rsidRDefault="003F7F52" w:rsidP="006C4B8C">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ECO:</w:t>
            </w:r>
          </w:p>
        </w:tc>
        <w:tc>
          <w:tcPr>
            <w:tcW w:w="1921" w:type="dxa"/>
            <w:vAlign w:val="center"/>
          </w:tcPr>
          <w:p w14:paraId="5110C08E"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536C8" w14:paraId="211A5216"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4E60A0F7" w14:textId="77777777" w:rsidR="003F7F52" w:rsidRPr="009536C8" w:rsidRDefault="003F7F52" w:rsidP="006C4B8C">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C:</w:t>
            </w:r>
          </w:p>
        </w:tc>
        <w:tc>
          <w:tcPr>
            <w:tcW w:w="1921" w:type="dxa"/>
            <w:vAlign w:val="center"/>
          </w:tcPr>
          <w:p w14:paraId="6C0BF09B"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D27BF" w14:paraId="47F8EFF3" w14:textId="77777777" w:rsidTr="006C4B8C">
        <w:trPr>
          <w:trHeight w:val="655"/>
          <w:jc w:val="center"/>
        </w:trPr>
        <w:tc>
          <w:tcPr>
            <w:tcW w:w="4909" w:type="dxa"/>
            <w:tcBorders>
              <w:top w:val="single" w:sz="4" w:space="0" w:color="auto"/>
              <w:left w:val="single" w:sz="4" w:space="0" w:color="auto"/>
            </w:tcBorders>
            <w:shd w:val="clear" w:color="auto" w:fill="D9D9D9"/>
            <w:vAlign w:val="center"/>
          </w:tcPr>
          <w:p w14:paraId="09CBDF80"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sz w:val="18"/>
                <w:szCs w:val="18"/>
                <w:lang w:val="ca-ES" w:eastAsia="es-ES"/>
              </w:rPr>
              <w:t xml:space="preserve">Vehicles totals </w:t>
            </w:r>
            <w:r w:rsidRPr="009536C8">
              <w:rPr>
                <w:rFonts w:eastAsia="Times New Roman" w:cs="Times New Roman"/>
                <w:b/>
                <w:bCs/>
                <w:sz w:val="18"/>
                <w:szCs w:val="18"/>
                <w:lang w:val="ca-ES" w:eastAsia="es-ES"/>
              </w:rPr>
              <w:t xml:space="preserve">ADSCRITS AL </w:t>
            </w:r>
            <w:r>
              <w:rPr>
                <w:rFonts w:eastAsia="Times New Roman" w:cs="Times New Roman"/>
                <w:b/>
                <w:bCs/>
                <w:sz w:val="18"/>
                <w:szCs w:val="18"/>
                <w:lang w:val="ca-ES" w:eastAsia="es-ES"/>
              </w:rPr>
              <w:t>SERVEI</w:t>
            </w:r>
            <w:r w:rsidRPr="009536C8">
              <w:rPr>
                <w:rFonts w:eastAsia="Times New Roman" w:cs="Times New Roman"/>
                <w:b/>
                <w:bCs/>
                <w:sz w:val="18"/>
                <w:szCs w:val="18"/>
                <w:lang w:val="ca-ES" w:eastAsia="es-ES"/>
              </w:rPr>
              <w:t>:</w:t>
            </w:r>
          </w:p>
        </w:tc>
        <w:tc>
          <w:tcPr>
            <w:tcW w:w="1921" w:type="dxa"/>
            <w:shd w:val="clear" w:color="auto" w:fill="D9D9D9"/>
            <w:vAlign w:val="center"/>
          </w:tcPr>
          <w:p w14:paraId="6D49EC3E"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bl>
    <w:p w14:paraId="341A06A2" w14:textId="77777777" w:rsidR="003F7F52" w:rsidRPr="009536C8" w:rsidRDefault="003F7F52" w:rsidP="003F7F52">
      <w:pPr>
        <w:overflowPunct w:val="0"/>
        <w:autoSpaceDE w:val="0"/>
        <w:autoSpaceDN w:val="0"/>
        <w:adjustRightInd w:val="0"/>
        <w:spacing w:after="0"/>
        <w:ind w:left="-720" w:firstLine="720"/>
        <w:outlineLvl w:val="0"/>
        <w:rPr>
          <w:rFonts w:eastAsia="Times New Roman" w:cs="Times New Roman"/>
          <w:szCs w:val="20"/>
          <w:lang w:val="ca-ES" w:eastAsia="es-ES"/>
        </w:rPr>
      </w:pPr>
    </w:p>
    <w:p w14:paraId="657D4805" w14:textId="77777777" w:rsidR="003F7F52" w:rsidRPr="009536C8" w:rsidRDefault="003F7F52" w:rsidP="003F7F52">
      <w:pPr>
        <w:overflowPunct w:val="0"/>
        <w:autoSpaceDE w:val="0"/>
        <w:autoSpaceDN w:val="0"/>
        <w:adjustRightInd w:val="0"/>
        <w:spacing w:after="0"/>
        <w:ind w:left="-720" w:firstLine="720"/>
        <w:outlineLvl w:val="0"/>
        <w:rPr>
          <w:rFonts w:eastAsia="Times New Roman" w:cs="Times New Roman"/>
          <w:szCs w:val="20"/>
          <w:lang w:val="ca-ES" w:eastAsia="es-ES"/>
        </w:rPr>
      </w:pPr>
      <w:r w:rsidRPr="009536C8">
        <w:rPr>
          <w:rFonts w:eastAsia="Times New Roman" w:cs="Times New Roman"/>
          <w:szCs w:val="20"/>
          <w:lang w:val="ca-ES" w:eastAsia="es-ES"/>
        </w:rPr>
        <w:t>Distintius:</w:t>
      </w:r>
    </w:p>
    <w:p w14:paraId="1240D97C" w14:textId="77777777" w:rsidR="003F7F52" w:rsidRPr="009536C8" w:rsidRDefault="003F7F52" w:rsidP="003F7F52">
      <w:pPr>
        <w:overflowPunct w:val="0"/>
        <w:autoSpaceDE w:val="0"/>
        <w:autoSpaceDN w:val="0"/>
        <w:adjustRightInd w:val="0"/>
        <w:spacing w:after="0"/>
        <w:ind w:left="-720" w:firstLine="720"/>
        <w:jc w:val="center"/>
        <w:outlineLvl w:val="0"/>
        <w:rPr>
          <w:rFonts w:eastAsia="Times New Roman" w:cs="Times New Roman"/>
          <w:szCs w:val="20"/>
          <w:lang w:val="ca-ES" w:eastAsia="es-ES"/>
        </w:rPr>
      </w:pPr>
      <w:r w:rsidRPr="009536C8">
        <w:rPr>
          <w:rFonts w:ascii="Courier" w:eastAsia="Times New Roman" w:hAnsi="Courier" w:cs="Times New Roman"/>
          <w:noProof/>
          <w:szCs w:val="20"/>
          <w:lang w:val="ca-ES" w:eastAsia="es-ES"/>
        </w:rPr>
        <w:drawing>
          <wp:inline distT="0" distB="0" distL="0" distR="0" wp14:anchorId="1ACB1DE4" wp14:editId="7D46783A">
            <wp:extent cx="1984075" cy="802313"/>
            <wp:effectExtent l="0" t="0" r="0" b="0"/>
            <wp:docPr id="1627202493" name="Imagen 1627202493"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7911" r="29760"/>
                    <a:stretch/>
                  </pic:blipFill>
                  <pic:spPr bwMode="auto">
                    <a:xfrm>
                      <a:off x="0" y="0"/>
                      <a:ext cx="1984075" cy="802313"/>
                    </a:xfrm>
                    <a:prstGeom prst="rect">
                      <a:avLst/>
                    </a:prstGeom>
                    <a:noFill/>
                    <a:ln>
                      <a:noFill/>
                    </a:ln>
                    <a:extLst>
                      <a:ext uri="{53640926-AAD7-44D8-BBD7-CCE9431645EC}">
                        <a14:shadowObscured xmlns:a14="http://schemas.microsoft.com/office/drawing/2010/main"/>
                      </a:ext>
                    </a:extLst>
                  </pic:spPr>
                </pic:pic>
              </a:graphicData>
            </a:graphic>
          </wp:inline>
        </w:drawing>
      </w:r>
    </w:p>
    <w:p w14:paraId="5CE43293" w14:textId="77777777" w:rsidR="003F7F52" w:rsidRPr="009536C8" w:rsidRDefault="003F7F52" w:rsidP="003F7F52">
      <w:pPr>
        <w:spacing w:before="23" w:after="0" w:line="277" w:lineRule="auto"/>
        <w:ind w:right="170"/>
        <w:rPr>
          <w:rFonts w:eastAsia="Verdana" w:cs="Verdana"/>
          <w:b/>
          <w:bCs/>
          <w:szCs w:val="20"/>
          <w:u w:val="single"/>
          <w:lang w:val="ca-ES"/>
        </w:rPr>
      </w:pPr>
      <w:r w:rsidRPr="009536C8">
        <w:rPr>
          <w:rFonts w:eastAsia="Verdana" w:cs="Verdana"/>
          <w:b/>
          <w:bCs/>
          <w:szCs w:val="20"/>
          <w:u w:val="single"/>
          <w:lang w:val="ca-ES"/>
        </w:rPr>
        <w:t>*</w:t>
      </w:r>
      <w:r w:rsidRPr="009536C8">
        <w:rPr>
          <w:rFonts w:eastAsia="Verdana" w:cs="Verdana"/>
          <w:b/>
          <w:bCs/>
          <w:spacing w:val="1"/>
          <w:szCs w:val="20"/>
          <w:u w:val="single"/>
          <w:lang w:val="ca-ES"/>
        </w:rPr>
        <w:t>*</w:t>
      </w:r>
      <w:r w:rsidRPr="009536C8">
        <w:rPr>
          <w:rFonts w:eastAsia="Verdana" w:cs="Verdana"/>
          <w:b/>
          <w:bCs/>
          <w:szCs w:val="20"/>
          <w:u w:val="single"/>
          <w:lang w:val="ca-ES"/>
        </w:rPr>
        <w:t>IMP</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T</w:t>
      </w:r>
      <w:r w:rsidRPr="009536C8">
        <w:rPr>
          <w:rFonts w:eastAsia="Verdana" w:cs="Verdana"/>
          <w:b/>
          <w:bCs/>
          <w:spacing w:val="2"/>
          <w:szCs w:val="20"/>
          <w:u w:val="single"/>
          <w:lang w:val="ca-ES"/>
        </w:rPr>
        <w:t>A</w:t>
      </w:r>
      <w:r w:rsidRPr="009536C8">
        <w:rPr>
          <w:rFonts w:eastAsia="Verdana" w:cs="Verdana"/>
          <w:b/>
          <w:bCs/>
          <w:szCs w:val="20"/>
          <w:u w:val="single"/>
          <w:lang w:val="ca-ES"/>
        </w:rPr>
        <w:t xml:space="preserve">NT** </w:t>
      </w:r>
      <w:r w:rsidRPr="009536C8">
        <w:rPr>
          <w:rFonts w:eastAsia="Verdana" w:cs="Verdana"/>
          <w:b/>
          <w:bCs/>
          <w:spacing w:val="8"/>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LS </w:t>
      </w:r>
      <w:r w:rsidRPr="009536C8">
        <w:rPr>
          <w:rFonts w:eastAsia="Verdana" w:cs="Verdana"/>
          <w:b/>
          <w:bCs/>
          <w:spacing w:val="24"/>
          <w:szCs w:val="20"/>
          <w:u w:val="single"/>
          <w:lang w:val="ca-ES"/>
        </w:rPr>
        <w:t xml:space="preserve"> </w:t>
      </w:r>
      <w:r w:rsidRPr="009536C8">
        <w:rPr>
          <w:rFonts w:eastAsia="Verdana" w:cs="Verdana"/>
          <w:b/>
          <w:bCs/>
          <w:szCs w:val="20"/>
          <w:u w:val="single"/>
          <w:lang w:val="ca-ES"/>
        </w:rPr>
        <w:t>V</w:t>
      </w:r>
      <w:r w:rsidRPr="009536C8">
        <w:rPr>
          <w:rFonts w:eastAsia="Verdana" w:cs="Verdana"/>
          <w:b/>
          <w:bCs/>
          <w:spacing w:val="2"/>
          <w:szCs w:val="20"/>
          <w:u w:val="single"/>
          <w:lang w:val="ca-ES"/>
        </w:rPr>
        <w:t>E</w:t>
      </w:r>
      <w:r w:rsidRPr="009536C8">
        <w:rPr>
          <w:rFonts w:eastAsia="Verdana" w:cs="Verdana"/>
          <w:b/>
          <w:bCs/>
          <w:spacing w:val="-1"/>
          <w:szCs w:val="20"/>
          <w:u w:val="single"/>
          <w:lang w:val="ca-ES"/>
        </w:rPr>
        <w:t>H</w:t>
      </w:r>
      <w:r w:rsidRPr="009536C8">
        <w:rPr>
          <w:rFonts w:eastAsia="Verdana" w:cs="Verdana"/>
          <w:b/>
          <w:bCs/>
          <w:szCs w:val="20"/>
          <w:u w:val="single"/>
          <w:lang w:val="ca-ES"/>
        </w:rPr>
        <w:t>ICL</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15"/>
          <w:szCs w:val="20"/>
          <w:u w:val="single"/>
          <w:lang w:val="ca-ES"/>
        </w:rPr>
        <w:t xml:space="preserve"> </w:t>
      </w:r>
      <w:r w:rsidRPr="009536C8">
        <w:rPr>
          <w:rFonts w:eastAsia="Verdana" w:cs="Verdana"/>
          <w:b/>
          <w:bCs/>
          <w:szCs w:val="20"/>
          <w:u w:val="single"/>
          <w:lang w:val="ca-ES"/>
        </w:rPr>
        <w:t xml:space="preserve">ALS </w:t>
      </w:r>
      <w:r w:rsidRPr="009536C8">
        <w:rPr>
          <w:rFonts w:eastAsia="Verdana" w:cs="Verdana"/>
          <w:b/>
          <w:bCs/>
          <w:spacing w:val="23"/>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w:t>
      </w:r>
      <w:r w:rsidRPr="009536C8">
        <w:rPr>
          <w:rFonts w:eastAsia="Verdana" w:cs="Verdana"/>
          <w:b/>
          <w:bCs/>
          <w:spacing w:val="1"/>
          <w:szCs w:val="20"/>
          <w:u w:val="single"/>
          <w:lang w:val="ca-ES"/>
        </w:rPr>
        <w:t>A</w:t>
      </w:r>
      <w:r w:rsidRPr="009536C8">
        <w:rPr>
          <w:rFonts w:eastAsia="Verdana" w:cs="Verdana"/>
          <w:b/>
          <w:bCs/>
          <w:szCs w:val="20"/>
          <w:u w:val="single"/>
          <w:lang w:val="ca-ES"/>
        </w:rPr>
        <w:t xml:space="preserve">LS </w:t>
      </w:r>
      <w:r w:rsidRPr="009536C8">
        <w:rPr>
          <w:rFonts w:eastAsia="Verdana" w:cs="Verdana"/>
          <w:b/>
          <w:bCs/>
          <w:spacing w:val="19"/>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F</w:t>
      </w:r>
      <w:r w:rsidRPr="009536C8">
        <w:rPr>
          <w:rFonts w:eastAsia="Verdana" w:cs="Verdana"/>
          <w:b/>
          <w:bCs/>
          <w:spacing w:val="5"/>
          <w:szCs w:val="20"/>
          <w:u w:val="single"/>
          <w:lang w:val="ca-ES"/>
        </w:rPr>
        <w:t>A</w:t>
      </w:r>
      <w:r w:rsidRPr="009536C8">
        <w:rPr>
          <w:rFonts w:eastAsia="Verdana" w:cs="Verdana"/>
          <w:b/>
          <w:bCs/>
          <w:szCs w:val="20"/>
          <w:u w:val="single"/>
          <w:lang w:val="ca-ES"/>
        </w:rPr>
        <w:t xml:space="preserve">CI </w:t>
      </w:r>
      <w:r w:rsidRPr="009536C8">
        <w:rPr>
          <w:rFonts w:eastAsia="Verdana" w:cs="Verdana"/>
          <w:b/>
          <w:bCs/>
          <w:spacing w:val="20"/>
          <w:szCs w:val="20"/>
          <w:u w:val="single"/>
          <w:lang w:val="ca-ES"/>
        </w:rPr>
        <w:t xml:space="preserve"> </w:t>
      </w:r>
      <w:r w:rsidRPr="009536C8">
        <w:rPr>
          <w:rFonts w:eastAsia="Verdana" w:cs="Verdana"/>
          <w:b/>
          <w:bCs/>
          <w:spacing w:val="1"/>
          <w:szCs w:val="20"/>
          <w:u w:val="single"/>
          <w:lang w:val="ca-ES"/>
        </w:rPr>
        <w:t>RE</w:t>
      </w:r>
      <w:r w:rsidRPr="009536C8">
        <w:rPr>
          <w:rFonts w:eastAsia="Verdana" w:cs="Verdana"/>
          <w:b/>
          <w:bCs/>
          <w:szCs w:val="20"/>
          <w:u w:val="single"/>
          <w:lang w:val="ca-ES"/>
        </w:rPr>
        <w:t>F</w:t>
      </w:r>
      <w:r w:rsidRPr="009536C8">
        <w:rPr>
          <w:rFonts w:eastAsia="Verdana" w:cs="Verdana"/>
          <w:b/>
          <w:bCs/>
          <w:spacing w:val="1"/>
          <w:szCs w:val="20"/>
          <w:u w:val="single"/>
          <w:lang w:val="ca-ES"/>
        </w:rPr>
        <w:t>ERÈ</w:t>
      </w:r>
      <w:r w:rsidRPr="009536C8">
        <w:rPr>
          <w:rFonts w:eastAsia="Verdana" w:cs="Verdana"/>
          <w:b/>
          <w:bCs/>
          <w:szCs w:val="20"/>
          <w:u w:val="single"/>
          <w:lang w:val="ca-ES"/>
        </w:rPr>
        <w:t xml:space="preserve">NCIA </w:t>
      </w:r>
      <w:r w:rsidRPr="009536C8">
        <w:rPr>
          <w:rFonts w:eastAsia="Verdana" w:cs="Verdana"/>
          <w:b/>
          <w:bCs/>
          <w:spacing w:val="11"/>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N </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AQU</w:t>
      </w:r>
      <w:r w:rsidRPr="009536C8">
        <w:rPr>
          <w:rFonts w:eastAsia="Verdana" w:cs="Verdana"/>
          <w:b/>
          <w:bCs/>
          <w:spacing w:val="1"/>
          <w:szCs w:val="20"/>
          <w:u w:val="single"/>
          <w:lang w:val="ca-ES"/>
        </w:rPr>
        <w:t>E</w:t>
      </w:r>
      <w:r w:rsidRPr="009536C8">
        <w:rPr>
          <w:rFonts w:eastAsia="Verdana" w:cs="Verdana"/>
          <w:b/>
          <w:bCs/>
          <w:szCs w:val="20"/>
          <w:u w:val="single"/>
          <w:lang w:val="ca-ES"/>
        </w:rPr>
        <w:t>ST AP</w:t>
      </w:r>
      <w:r w:rsidRPr="009536C8">
        <w:rPr>
          <w:rFonts w:eastAsia="Verdana" w:cs="Verdana"/>
          <w:b/>
          <w:bCs/>
          <w:spacing w:val="1"/>
          <w:szCs w:val="20"/>
          <w:u w:val="single"/>
          <w:lang w:val="ca-ES"/>
        </w:rPr>
        <w:t>AR</w:t>
      </w:r>
      <w:r w:rsidRPr="009536C8">
        <w:rPr>
          <w:rFonts w:eastAsia="Verdana" w:cs="Verdana"/>
          <w:b/>
          <w:bCs/>
          <w:szCs w:val="20"/>
          <w:u w:val="single"/>
          <w:lang w:val="ca-ES"/>
        </w:rPr>
        <w:t>TAT</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S</w:t>
      </w:r>
      <w:r w:rsidRPr="009536C8">
        <w:rPr>
          <w:rFonts w:eastAsia="Verdana" w:cs="Verdana"/>
          <w:b/>
          <w:bCs/>
          <w:spacing w:val="2"/>
          <w:szCs w:val="20"/>
          <w:u w:val="single"/>
          <w:lang w:val="ca-ES"/>
        </w:rPr>
        <w:t>E</w:t>
      </w:r>
      <w:r w:rsidRPr="009536C8">
        <w:rPr>
          <w:rFonts w:eastAsia="Verdana" w:cs="Verdana"/>
          <w:b/>
          <w:bCs/>
          <w:spacing w:val="1"/>
          <w:szCs w:val="20"/>
          <w:u w:val="single"/>
          <w:lang w:val="ca-ES"/>
        </w:rPr>
        <w:t>R</w:t>
      </w:r>
      <w:r w:rsidRPr="009536C8">
        <w:rPr>
          <w:rFonts w:eastAsia="Verdana" w:cs="Verdana"/>
          <w:b/>
          <w:bCs/>
          <w:szCs w:val="20"/>
          <w:u w:val="single"/>
          <w:lang w:val="ca-ES"/>
        </w:rPr>
        <w:t>AN</w:t>
      </w:r>
      <w:r w:rsidRPr="009536C8">
        <w:rPr>
          <w:rFonts w:eastAsia="Verdana" w:cs="Verdana"/>
          <w:b/>
          <w:bCs/>
          <w:spacing w:val="26"/>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LS</w:t>
      </w:r>
      <w:r w:rsidRPr="009536C8">
        <w:rPr>
          <w:rFonts w:eastAsia="Verdana" w:cs="Verdana"/>
          <w:b/>
          <w:bCs/>
          <w:spacing w:val="31"/>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UE</w:t>
      </w:r>
      <w:r w:rsidRPr="009536C8">
        <w:rPr>
          <w:rFonts w:eastAsia="Verdana" w:cs="Verdana"/>
          <w:b/>
          <w:bCs/>
          <w:spacing w:val="29"/>
          <w:szCs w:val="20"/>
          <w:u w:val="single"/>
          <w:lang w:val="ca-ES"/>
        </w:rPr>
        <w:t xml:space="preserve"> </w:t>
      </w:r>
      <w:r w:rsidRPr="009536C8">
        <w:rPr>
          <w:rFonts w:eastAsia="Verdana" w:cs="Verdana"/>
          <w:b/>
          <w:bCs/>
          <w:szCs w:val="20"/>
          <w:u w:val="single"/>
          <w:lang w:val="ca-ES"/>
        </w:rPr>
        <w:t>L</w:t>
      </w:r>
      <w:r w:rsidRPr="009536C8">
        <w:rPr>
          <w:rFonts w:eastAsia="Verdana" w:cs="Verdana"/>
          <w:b/>
          <w:bCs/>
          <w:spacing w:val="-1"/>
          <w:szCs w:val="20"/>
          <w:u w:val="single"/>
          <w:lang w:val="ca-ES"/>
        </w:rPr>
        <w:t>'</w:t>
      </w:r>
      <w:r w:rsidRPr="009536C8">
        <w:rPr>
          <w:rFonts w:eastAsia="Verdana" w:cs="Verdana"/>
          <w:b/>
          <w:bCs/>
          <w:spacing w:val="1"/>
          <w:szCs w:val="20"/>
          <w:u w:val="single"/>
          <w:lang w:val="ca-ES"/>
        </w:rPr>
        <w:t>E</w:t>
      </w:r>
      <w:r w:rsidRPr="009536C8">
        <w:rPr>
          <w:rFonts w:eastAsia="Verdana" w:cs="Verdana"/>
          <w:b/>
          <w:bCs/>
          <w:szCs w:val="20"/>
          <w:u w:val="single"/>
          <w:lang w:val="ca-ES"/>
        </w:rPr>
        <w:t>MP</w:t>
      </w:r>
      <w:r w:rsidRPr="009536C8">
        <w:rPr>
          <w:rFonts w:eastAsia="Verdana" w:cs="Verdana"/>
          <w:b/>
          <w:bCs/>
          <w:spacing w:val="1"/>
          <w:szCs w:val="20"/>
          <w:u w:val="single"/>
          <w:lang w:val="ca-ES"/>
        </w:rPr>
        <w:t>RE</w:t>
      </w:r>
      <w:r w:rsidRPr="009536C8">
        <w:rPr>
          <w:rFonts w:eastAsia="Verdana" w:cs="Verdana"/>
          <w:b/>
          <w:bCs/>
          <w:szCs w:val="20"/>
          <w:u w:val="single"/>
          <w:lang w:val="ca-ES"/>
        </w:rPr>
        <w:t>SA</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LIC</w:t>
      </w:r>
      <w:r w:rsidRPr="009536C8">
        <w:rPr>
          <w:rFonts w:eastAsia="Verdana" w:cs="Verdana"/>
          <w:b/>
          <w:bCs/>
          <w:spacing w:val="2"/>
          <w:szCs w:val="20"/>
          <w:u w:val="single"/>
          <w:lang w:val="ca-ES"/>
        </w:rPr>
        <w:t>I</w:t>
      </w:r>
      <w:r w:rsidRPr="009536C8">
        <w:rPr>
          <w:rFonts w:eastAsia="Verdana" w:cs="Verdana"/>
          <w:b/>
          <w:bCs/>
          <w:szCs w:val="20"/>
          <w:u w:val="single"/>
          <w:lang w:val="ca-ES"/>
        </w:rPr>
        <w:t>TA</w:t>
      </w:r>
      <w:r w:rsidRPr="009536C8">
        <w:rPr>
          <w:rFonts w:eastAsia="Verdana" w:cs="Verdana"/>
          <w:b/>
          <w:bCs/>
          <w:spacing w:val="3"/>
          <w:szCs w:val="20"/>
          <w:u w:val="single"/>
          <w:lang w:val="ca-ES"/>
        </w:rPr>
        <w:t>D</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A</w:t>
      </w:r>
      <w:r w:rsidRPr="009536C8">
        <w:rPr>
          <w:rFonts w:eastAsia="Verdana" w:cs="Verdana"/>
          <w:b/>
          <w:bCs/>
          <w:spacing w:val="20"/>
          <w:szCs w:val="20"/>
          <w:u w:val="single"/>
          <w:lang w:val="ca-ES"/>
        </w:rPr>
        <w:t xml:space="preserve"> </w:t>
      </w:r>
      <w:r w:rsidRPr="009536C8">
        <w:rPr>
          <w:rFonts w:eastAsia="Verdana" w:cs="Verdana"/>
          <w:b/>
          <w:bCs/>
          <w:szCs w:val="20"/>
          <w:u w:val="single"/>
          <w:lang w:val="ca-ES"/>
        </w:rPr>
        <w:t>TI</w:t>
      </w:r>
      <w:r w:rsidRPr="009536C8">
        <w:rPr>
          <w:rFonts w:eastAsia="Verdana" w:cs="Verdana"/>
          <w:b/>
          <w:bCs/>
          <w:spacing w:val="2"/>
          <w:szCs w:val="20"/>
          <w:u w:val="single"/>
          <w:lang w:val="ca-ES"/>
        </w:rPr>
        <w:t>N</w:t>
      </w:r>
      <w:r w:rsidRPr="009536C8">
        <w:rPr>
          <w:rFonts w:eastAsia="Verdana" w:cs="Verdana"/>
          <w:b/>
          <w:bCs/>
          <w:spacing w:val="-1"/>
          <w:szCs w:val="20"/>
          <w:u w:val="single"/>
          <w:lang w:val="ca-ES"/>
        </w:rPr>
        <w:t>G</w:t>
      </w:r>
      <w:r w:rsidRPr="009536C8">
        <w:rPr>
          <w:rFonts w:eastAsia="Verdana" w:cs="Verdana"/>
          <w:b/>
          <w:bCs/>
          <w:szCs w:val="20"/>
          <w:u w:val="single"/>
          <w:lang w:val="ca-ES"/>
        </w:rPr>
        <w:t>UI</w:t>
      </w:r>
      <w:r w:rsidRPr="009536C8">
        <w:rPr>
          <w:rFonts w:eastAsia="Verdana" w:cs="Verdana"/>
          <w:b/>
          <w:bCs/>
          <w:spacing w:val="25"/>
          <w:szCs w:val="20"/>
          <w:u w:val="single"/>
          <w:lang w:val="ca-ES"/>
        </w:rPr>
        <w:t xml:space="preserve"> </w:t>
      </w:r>
      <w:r w:rsidRPr="009536C8">
        <w:rPr>
          <w:rFonts w:eastAsia="Verdana" w:cs="Verdana"/>
          <w:b/>
          <w:bCs/>
          <w:szCs w:val="20"/>
          <w:u w:val="single"/>
          <w:lang w:val="ca-ES"/>
        </w:rPr>
        <w:t>P</w:t>
      </w:r>
      <w:r w:rsidRPr="009536C8">
        <w:rPr>
          <w:rFonts w:eastAsia="Verdana" w:cs="Verdana"/>
          <w:b/>
          <w:bCs/>
          <w:spacing w:val="6"/>
          <w:szCs w:val="20"/>
          <w:u w:val="single"/>
          <w:lang w:val="ca-ES"/>
        </w:rPr>
        <w:t>R</w:t>
      </w:r>
      <w:r w:rsidRPr="009536C8">
        <w:rPr>
          <w:rFonts w:eastAsia="Verdana" w:cs="Verdana"/>
          <w:b/>
          <w:bCs/>
          <w:spacing w:val="1"/>
          <w:szCs w:val="20"/>
          <w:u w:val="single"/>
          <w:lang w:val="ca-ES"/>
        </w:rPr>
        <w:t>E</w:t>
      </w:r>
      <w:r w:rsidRPr="009536C8">
        <w:rPr>
          <w:rFonts w:eastAsia="Verdana" w:cs="Verdana"/>
          <w:b/>
          <w:bCs/>
          <w:szCs w:val="20"/>
          <w:u w:val="single"/>
          <w:lang w:val="ca-ES"/>
        </w:rPr>
        <w:t>VIST</w:t>
      </w:r>
      <w:r w:rsidRPr="009536C8">
        <w:rPr>
          <w:rFonts w:eastAsia="Verdana" w:cs="Verdana"/>
          <w:b/>
          <w:bCs/>
          <w:spacing w:val="28"/>
          <w:szCs w:val="20"/>
          <w:u w:val="single"/>
          <w:lang w:val="ca-ES"/>
        </w:rPr>
        <w:t xml:space="preserve"> </w:t>
      </w:r>
      <w:r w:rsidRPr="009536C8">
        <w:rPr>
          <w:rFonts w:eastAsia="Verdana" w:cs="Verdana"/>
          <w:b/>
          <w:bCs/>
          <w:szCs w:val="20"/>
          <w:u w:val="single"/>
          <w:lang w:val="ca-ES"/>
        </w:rPr>
        <w:t>AD</w:t>
      </w:r>
      <w:r w:rsidRPr="009536C8">
        <w:rPr>
          <w:rFonts w:eastAsia="Verdana" w:cs="Verdana"/>
          <w:b/>
          <w:bCs/>
          <w:spacing w:val="1"/>
          <w:szCs w:val="20"/>
          <w:u w:val="single"/>
          <w:lang w:val="ca-ES"/>
        </w:rPr>
        <w:t>S</w:t>
      </w:r>
      <w:r w:rsidRPr="009536C8">
        <w:rPr>
          <w:rFonts w:eastAsia="Verdana" w:cs="Verdana"/>
          <w:b/>
          <w:bCs/>
          <w:szCs w:val="20"/>
          <w:u w:val="single"/>
          <w:lang w:val="ca-ES"/>
        </w:rPr>
        <w:t>C</w:t>
      </w:r>
      <w:r w:rsidRPr="009536C8">
        <w:rPr>
          <w:rFonts w:eastAsia="Verdana" w:cs="Verdana"/>
          <w:b/>
          <w:bCs/>
          <w:spacing w:val="1"/>
          <w:szCs w:val="20"/>
          <w:u w:val="single"/>
          <w:lang w:val="ca-ES"/>
        </w:rPr>
        <w:t>R</w:t>
      </w:r>
      <w:r w:rsidRPr="009536C8">
        <w:rPr>
          <w:rFonts w:eastAsia="Verdana" w:cs="Verdana"/>
          <w:b/>
          <w:bCs/>
          <w:szCs w:val="20"/>
          <w:u w:val="single"/>
          <w:lang w:val="ca-ES"/>
        </w:rPr>
        <w:t>I</w:t>
      </w:r>
      <w:r w:rsidRPr="009536C8">
        <w:rPr>
          <w:rFonts w:eastAsia="Verdana" w:cs="Verdana"/>
          <w:b/>
          <w:bCs/>
          <w:spacing w:val="1"/>
          <w:szCs w:val="20"/>
          <w:u w:val="single"/>
          <w:lang w:val="ca-ES"/>
        </w:rPr>
        <w:t>UR</w:t>
      </w:r>
      <w:r w:rsidRPr="009536C8">
        <w:rPr>
          <w:rFonts w:eastAsia="Verdana" w:cs="Verdana"/>
          <w:b/>
          <w:bCs/>
          <w:szCs w:val="20"/>
          <w:u w:val="single"/>
          <w:lang w:val="ca-ES"/>
        </w:rPr>
        <w:t>E</w:t>
      </w:r>
      <w:r w:rsidRPr="009536C8">
        <w:rPr>
          <w:rFonts w:eastAsia="Verdana" w:cs="Verdana"/>
          <w:b/>
          <w:bCs/>
          <w:spacing w:val="21"/>
          <w:szCs w:val="20"/>
          <w:u w:val="single"/>
          <w:lang w:val="ca-ES"/>
        </w:rPr>
        <w:t xml:space="preserve"> </w:t>
      </w:r>
      <w:r w:rsidRPr="009536C8">
        <w:rPr>
          <w:rFonts w:eastAsia="Verdana" w:cs="Verdana"/>
          <w:b/>
          <w:bCs/>
          <w:szCs w:val="20"/>
          <w:u w:val="single"/>
          <w:lang w:val="ca-ES"/>
        </w:rPr>
        <w:t>AL</w:t>
      </w:r>
      <w:r w:rsidRPr="009536C8">
        <w:rPr>
          <w:rFonts w:eastAsia="Verdana" w:cs="Verdana"/>
          <w:b/>
          <w:bCs/>
          <w:position w:val="-1"/>
          <w:szCs w:val="20"/>
          <w:u w:val="single"/>
          <w:lang w:val="ca-ES"/>
        </w:rPr>
        <w:t xml:space="preserve"> SERVEI,</w:t>
      </w:r>
      <w:r w:rsidRPr="009536C8">
        <w:rPr>
          <w:rFonts w:eastAsia="Verdana" w:cs="Verdana"/>
          <w:b/>
          <w:bCs/>
          <w:spacing w:val="-23"/>
          <w:position w:val="-1"/>
          <w:szCs w:val="20"/>
          <w:u w:val="single"/>
          <w:lang w:val="ca-ES"/>
        </w:rPr>
        <w:t xml:space="preserve"> </w:t>
      </w:r>
      <w:r w:rsidRPr="009536C8">
        <w:rPr>
          <w:rFonts w:eastAsia="Verdana" w:cs="Verdana"/>
          <w:b/>
          <w:bCs/>
          <w:position w:val="-1"/>
          <w:szCs w:val="20"/>
          <w:u w:val="single"/>
          <w:lang w:val="ca-ES"/>
        </w:rPr>
        <w:t xml:space="preserve">I </w:t>
      </w:r>
      <w:r w:rsidRPr="009536C8">
        <w:rPr>
          <w:rFonts w:eastAsia="Verdana" w:cs="Verdana"/>
          <w:b/>
          <w:bCs/>
          <w:spacing w:val="2"/>
          <w:position w:val="-1"/>
          <w:szCs w:val="20"/>
          <w:u w:val="single"/>
          <w:lang w:val="ca-ES"/>
        </w:rPr>
        <w:t>S</w:t>
      </w:r>
      <w:r w:rsidRPr="009536C8">
        <w:rPr>
          <w:rFonts w:eastAsia="Verdana" w:cs="Verdana"/>
          <w:b/>
          <w:bCs/>
          <w:spacing w:val="1"/>
          <w:position w:val="-1"/>
          <w:szCs w:val="20"/>
          <w:u w:val="single"/>
          <w:lang w:val="ca-ES"/>
        </w:rPr>
        <w:t>ER</w:t>
      </w:r>
      <w:r w:rsidRPr="009536C8">
        <w:rPr>
          <w:rFonts w:eastAsia="Verdana" w:cs="Verdana"/>
          <w:b/>
          <w:bCs/>
          <w:position w:val="-1"/>
          <w:szCs w:val="20"/>
          <w:u w:val="single"/>
          <w:lang w:val="ca-ES"/>
        </w:rPr>
        <w:t>AN</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UTIL</w:t>
      </w:r>
      <w:r w:rsidRPr="009536C8">
        <w:rPr>
          <w:rFonts w:eastAsia="Verdana" w:cs="Verdana"/>
          <w:b/>
          <w:bCs/>
          <w:spacing w:val="2"/>
          <w:position w:val="-1"/>
          <w:szCs w:val="20"/>
          <w:u w:val="single"/>
          <w:lang w:val="ca-ES"/>
        </w:rPr>
        <w:t>I</w:t>
      </w:r>
      <w:r w:rsidRPr="009536C8">
        <w:rPr>
          <w:rFonts w:eastAsia="Verdana" w:cs="Verdana"/>
          <w:b/>
          <w:bCs/>
          <w:position w:val="-1"/>
          <w:szCs w:val="20"/>
          <w:u w:val="single"/>
          <w:lang w:val="ca-ES"/>
        </w:rPr>
        <w:t>TZATS</w:t>
      </w:r>
      <w:r w:rsidRPr="009536C8">
        <w:rPr>
          <w:rFonts w:eastAsia="Verdana" w:cs="Verdana"/>
          <w:b/>
          <w:bCs/>
          <w:spacing w:val="-12"/>
          <w:position w:val="-1"/>
          <w:szCs w:val="20"/>
          <w:u w:val="single"/>
          <w:lang w:val="ca-ES"/>
        </w:rPr>
        <w:t xml:space="preserve"> </w:t>
      </w:r>
      <w:r w:rsidRPr="009536C8">
        <w:rPr>
          <w:rFonts w:eastAsia="Verdana" w:cs="Verdana"/>
          <w:b/>
          <w:bCs/>
          <w:spacing w:val="2"/>
          <w:position w:val="-1"/>
          <w:szCs w:val="20"/>
          <w:u w:val="single"/>
          <w:lang w:val="ca-ES"/>
        </w:rPr>
        <w:t>A</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spacing w:val="2"/>
          <w:position w:val="-1"/>
          <w:szCs w:val="20"/>
          <w:u w:val="single"/>
          <w:lang w:val="ca-ES"/>
        </w:rPr>
        <w:t>LL</w:t>
      </w:r>
      <w:r w:rsidRPr="009536C8">
        <w:rPr>
          <w:rFonts w:eastAsia="Verdana" w:cs="Verdana"/>
          <w:b/>
          <w:bCs/>
          <w:position w:val="-1"/>
          <w:szCs w:val="20"/>
          <w:u w:val="single"/>
          <w:lang w:val="ca-ES"/>
        </w:rPr>
        <w:t>A</w:t>
      </w:r>
      <w:r w:rsidRPr="009536C8">
        <w:rPr>
          <w:rFonts w:eastAsia="Verdana" w:cs="Verdana"/>
          <w:b/>
          <w:bCs/>
          <w:spacing w:val="1"/>
          <w:position w:val="-1"/>
          <w:szCs w:val="20"/>
          <w:u w:val="single"/>
          <w:lang w:val="ca-ES"/>
        </w:rPr>
        <w:t>R</w:t>
      </w:r>
      <w:r w:rsidRPr="009536C8">
        <w:rPr>
          <w:rFonts w:eastAsia="Verdana" w:cs="Verdana"/>
          <w:b/>
          <w:bCs/>
          <w:position w:val="-1"/>
          <w:szCs w:val="20"/>
          <w:u w:val="single"/>
          <w:lang w:val="ca-ES"/>
        </w:rPr>
        <w:t>G</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D</w:t>
      </w:r>
      <w:r w:rsidRPr="009536C8">
        <w:rPr>
          <w:rFonts w:eastAsia="Verdana" w:cs="Verdana"/>
          <w:b/>
          <w:bCs/>
          <w:spacing w:val="1"/>
          <w:position w:val="-1"/>
          <w:szCs w:val="20"/>
          <w:u w:val="single"/>
          <w:lang w:val="ca-ES"/>
        </w:rPr>
        <w:t>E</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position w:val="-1"/>
          <w:szCs w:val="20"/>
          <w:u w:val="single"/>
          <w:lang w:val="ca-ES"/>
        </w:rPr>
        <w:t>C</w:t>
      </w:r>
      <w:r w:rsidRPr="009536C8">
        <w:rPr>
          <w:rFonts w:eastAsia="Verdana" w:cs="Verdana"/>
          <w:b/>
          <w:bCs/>
          <w:spacing w:val="2"/>
          <w:position w:val="-1"/>
          <w:szCs w:val="20"/>
          <w:u w:val="single"/>
          <w:lang w:val="ca-ES"/>
        </w:rPr>
        <w:t>O</w:t>
      </w:r>
      <w:r w:rsidRPr="009536C8">
        <w:rPr>
          <w:rFonts w:eastAsia="Verdana" w:cs="Verdana"/>
          <w:b/>
          <w:bCs/>
          <w:position w:val="-1"/>
          <w:szCs w:val="20"/>
          <w:u w:val="single"/>
          <w:lang w:val="ca-ES"/>
        </w:rPr>
        <w:t>NTR</w:t>
      </w:r>
      <w:r w:rsidRPr="009536C8">
        <w:rPr>
          <w:rFonts w:eastAsia="Verdana" w:cs="Verdana"/>
          <w:b/>
          <w:bCs/>
          <w:spacing w:val="1"/>
          <w:position w:val="-1"/>
          <w:szCs w:val="20"/>
          <w:u w:val="single"/>
          <w:lang w:val="ca-ES"/>
        </w:rPr>
        <w:t>A</w:t>
      </w:r>
      <w:r w:rsidRPr="009536C8">
        <w:rPr>
          <w:rFonts w:eastAsia="Verdana" w:cs="Verdana"/>
          <w:b/>
          <w:bCs/>
          <w:position w:val="-1"/>
          <w:szCs w:val="20"/>
          <w:u w:val="single"/>
          <w:lang w:val="ca-ES"/>
        </w:rPr>
        <w:t>CT</w:t>
      </w:r>
      <w:r w:rsidRPr="009536C8">
        <w:rPr>
          <w:rFonts w:eastAsia="Verdana" w:cs="Verdana"/>
          <w:b/>
          <w:bCs/>
          <w:spacing w:val="2"/>
          <w:position w:val="-1"/>
          <w:szCs w:val="20"/>
          <w:u w:val="single"/>
          <w:lang w:val="ca-ES"/>
        </w:rPr>
        <w:t>E</w:t>
      </w:r>
      <w:r w:rsidRPr="009536C8">
        <w:rPr>
          <w:rFonts w:eastAsia="Verdana" w:cs="Verdana"/>
          <w:b/>
          <w:bCs/>
          <w:position w:val="-1"/>
          <w:szCs w:val="20"/>
          <w:u w:val="single"/>
          <w:lang w:val="ca-ES"/>
        </w:rPr>
        <w:t>.</w:t>
      </w:r>
    </w:p>
    <w:p w14:paraId="39752B03" w14:textId="77777777" w:rsidR="003F7F52" w:rsidRPr="009536C8" w:rsidRDefault="003F7F52" w:rsidP="003F7F52">
      <w:pPr>
        <w:spacing w:before="20" w:after="0" w:line="280" w:lineRule="exact"/>
        <w:ind w:right="170"/>
        <w:rPr>
          <w:rFonts w:eastAsia="Times New Roman" w:cs="Verdana"/>
          <w:sz w:val="28"/>
          <w:szCs w:val="28"/>
          <w:lang w:val="ca-ES"/>
        </w:rPr>
      </w:pPr>
    </w:p>
    <w:p w14:paraId="5EFFE45C" w14:textId="77777777" w:rsidR="003F7F52" w:rsidRPr="009536C8" w:rsidRDefault="003F7F52" w:rsidP="003F7F52">
      <w:pPr>
        <w:spacing w:before="23" w:after="0" w:line="277" w:lineRule="auto"/>
        <w:ind w:right="170"/>
        <w:rPr>
          <w:rFonts w:eastAsia="Verdana" w:cs="Verdana"/>
          <w:szCs w:val="20"/>
          <w:lang w:val="ca-ES"/>
        </w:rPr>
      </w:pPr>
      <w:r w:rsidRPr="009536C8">
        <w:rPr>
          <w:rFonts w:eastAsia="Verdana" w:cs="Verdana"/>
          <w:szCs w:val="20"/>
          <w:lang w:val="ca-ES"/>
        </w:rPr>
        <w:t>S’</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w:t>
      </w:r>
      <w:r w:rsidRPr="009536C8">
        <w:rPr>
          <w:rFonts w:eastAsia="Verdana" w:cs="Verdana"/>
          <w:spacing w:val="1"/>
          <w:szCs w:val="20"/>
          <w:lang w:val="ca-ES"/>
        </w:rPr>
        <w:t>indi</w:t>
      </w:r>
      <w:r w:rsidRPr="009536C8">
        <w:rPr>
          <w:rFonts w:eastAsia="Verdana" w:cs="Verdana"/>
          <w:szCs w:val="20"/>
          <w:lang w:val="ca-ES"/>
        </w:rPr>
        <w:t>car</w:t>
      </w:r>
      <w:r w:rsidRPr="009536C8">
        <w:rPr>
          <w:rFonts w:eastAsia="Verdana" w:cs="Verdana"/>
          <w:spacing w:val="-5"/>
          <w:szCs w:val="20"/>
          <w:lang w:val="ca-ES"/>
        </w:rPr>
        <w:t xml:space="preserve">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pacing w:val="1"/>
          <w:szCs w:val="20"/>
          <w:lang w:val="ca-ES"/>
        </w:rPr>
        <w:t>ti</w:t>
      </w:r>
      <w:r w:rsidRPr="009536C8">
        <w:rPr>
          <w:rFonts w:eastAsia="Verdana" w:cs="Verdana"/>
          <w:spacing w:val="3"/>
          <w:szCs w:val="20"/>
          <w:lang w:val="ca-ES"/>
        </w:rPr>
        <w:t>p</w:t>
      </w:r>
      <w:r w:rsidRPr="009536C8">
        <w:rPr>
          <w:rFonts w:eastAsia="Verdana" w:cs="Verdana"/>
          <w:spacing w:val="-1"/>
          <w:szCs w:val="20"/>
          <w:lang w:val="ca-ES"/>
        </w:rPr>
        <w:t>o</w:t>
      </w:r>
      <w:r w:rsidRPr="009536C8">
        <w:rPr>
          <w:rFonts w:eastAsia="Verdana" w:cs="Verdana"/>
          <w:spacing w:val="1"/>
          <w:szCs w:val="20"/>
          <w:lang w:val="ca-ES"/>
        </w:rPr>
        <w:t>l</w:t>
      </w:r>
      <w:r w:rsidRPr="009536C8">
        <w:rPr>
          <w:rFonts w:eastAsia="Verdana" w:cs="Verdana"/>
          <w:spacing w:val="-1"/>
          <w:szCs w:val="20"/>
          <w:lang w:val="ca-ES"/>
        </w:rPr>
        <w:t>o</w:t>
      </w:r>
      <w:r w:rsidRPr="009536C8">
        <w:rPr>
          <w:rFonts w:eastAsia="Verdana" w:cs="Verdana"/>
          <w:spacing w:val="1"/>
          <w:szCs w:val="20"/>
          <w:lang w:val="ca-ES"/>
        </w:rPr>
        <w:t>gi</w:t>
      </w:r>
      <w:r w:rsidRPr="009536C8">
        <w:rPr>
          <w:rFonts w:eastAsia="Verdana" w:cs="Verdana"/>
          <w:szCs w:val="20"/>
          <w:lang w:val="ca-ES"/>
        </w:rPr>
        <w:t>a</w:t>
      </w:r>
      <w:r w:rsidRPr="009536C8">
        <w:rPr>
          <w:rFonts w:eastAsia="Verdana" w:cs="Verdana"/>
          <w:spacing w:val="-6"/>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1"/>
          <w:szCs w:val="20"/>
          <w:lang w:val="ca-ES"/>
        </w:rPr>
        <w:t>in</w:t>
      </w:r>
      <w:r w:rsidRPr="009536C8">
        <w:rPr>
          <w:rFonts w:eastAsia="Verdana" w:cs="Verdana"/>
          <w:spacing w:val="2"/>
          <w:szCs w:val="20"/>
          <w:lang w:val="ca-ES"/>
        </w:rPr>
        <w:t>a</w:t>
      </w:r>
      <w:r w:rsidRPr="009536C8">
        <w:rPr>
          <w:rFonts w:eastAsia="Verdana" w:cs="Verdana"/>
          <w:spacing w:val="1"/>
          <w:szCs w:val="20"/>
          <w:lang w:val="ca-ES"/>
        </w:rPr>
        <w:t>t</w:t>
      </w:r>
      <w:r w:rsidRPr="009536C8">
        <w:rPr>
          <w:rFonts w:eastAsia="Verdana" w:cs="Verdana"/>
          <w:szCs w:val="20"/>
          <w:lang w:val="ca-ES"/>
        </w:rPr>
        <w:t>s</w:t>
      </w:r>
      <w:r w:rsidRPr="009536C8">
        <w:rPr>
          <w:rFonts w:eastAsia="Verdana" w:cs="Verdana"/>
          <w:spacing w:val="-5"/>
          <w:szCs w:val="20"/>
          <w:lang w:val="ca-ES"/>
        </w:rPr>
        <w:t xml:space="preserve"> </w:t>
      </w:r>
      <w:r w:rsidRPr="009536C8">
        <w:rPr>
          <w:rFonts w:eastAsia="Verdana" w:cs="Verdana"/>
          <w:szCs w:val="20"/>
          <w:lang w:val="ca-ES"/>
        </w:rPr>
        <w:t>al</w:t>
      </w:r>
      <w:r w:rsidRPr="009536C8">
        <w:rPr>
          <w:rFonts w:eastAsia="Verdana" w:cs="Verdana"/>
          <w:spacing w:val="13"/>
          <w:szCs w:val="20"/>
          <w:lang w:val="ca-ES"/>
        </w:rPr>
        <w:t xml:space="preserve"> </w:t>
      </w:r>
      <w:r>
        <w:rPr>
          <w:rFonts w:eastAsia="Verdana" w:cs="Verdana"/>
          <w:szCs w:val="20"/>
          <w:lang w:val="ca-ES"/>
        </w:rPr>
        <w:t>servei</w:t>
      </w:r>
      <w:r w:rsidRPr="009536C8">
        <w:rPr>
          <w:rFonts w:eastAsia="Verdana" w:cs="Verdana"/>
          <w:szCs w:val="20"/>
          <w:lang w:val="ca-ES"/>
        </w:rPr>
        <w:t>,</w:t>
      </w:r>
      <w:r w:rsidRPr="009536C8">
        <w:rPr>
          <w:rFonts w:eastAsia="Verdana" w:cs="Verdana"/>
          <w:spacing w:val="-14"/>
          <w:szCs w:val="20"/>
          <w:lang w:val="ca-ES"/>
        </w:rPr>
        <w:t xml:space="preserve"> </w:t>
      </w:r>
      <w:r w:rsidRPr="009536C8">
        <w:rPr>
          <w:rFonts w:eastAsia="Verdana" w:cs="Verdana"/>
          <w:spacing w:val="3"/>
          <w:szCs w:val="20"/>
          <w:lang w:val="ca-ES"/>
        </w:rPr>
        <w:t>j</w:t>
      </w:r>
      <w:r w:rsidRPr="009536C8">
        <w:rPr>
          <w:rFonts w:eastAsia="Verdana" w:cs="Verdana"/>
          <w:spacing w:val="1"/>
          <w:szCs w:val="20"/>
          <w:lang w:val="ca-ES"/>
        </w:rPr>
        <w:t>unt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zCs w:val="20"/>
          <w:lang w:val="ca-ES"/>
        </w:rPr>
        <w:t xml:space="preserve">b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4"/>
          <w:szCs w:val="20"/>
          <w:lang w:val="ca-ES"/>
        </w:rPr>
        <w:t xml:space="preserve"> </w:t>
      </w:r>
      <w:r w:rsidRPr="009536C8">
        <w:rPr>
          <w:rFonts w:eastAsia="Verdana" w:cs="Verdana"/>
          <w:spacing w:val="1"/>
          <w:szCs w:val="20"/>
          <w:lang w:val="ca-ES"/>
        </w:rPr>
        <w:t>nú</w:t>
      </w:r>
      <w:r w:rsidRPr="009536C8">
        <w:rPr>
          <w:rFonts w:eastAsia="Verdana" w:cs="Verdana"/>
          <w:szCs w:val="20"/>
          <w:lang w:val="ca-ES"/>
        </w:rPr>
        <w:t>m</w:t>
      </w:r>
      <w:r w:rsidRPr="009536C8">
        <w:rPr>
          <w:rFonts w:eastAsia="Verdana" w:cs="Verdana"/>
          <w:spacing w:val="2"/>
          <w:szCs w:val="20"/>
          <w:lang w:val="ca-ES"/>
        </w:rPr>
        <w:t>e</w:t>
      </w:r>
      <w:r w:rsidRPr="009536C8">
        <w:rPr>
          <w:rFonts w:eastAsia="Verdana" w:cs="Verdana"/>
          <w:spacing w:val="1"/>
          <w:szCs w:val="20"/>
          <w:lang w:val="ca-ES"/>
        </w:rPr>
        <w:t>r</w:t>
      </w:r>
      <w:r w:rsidRPr="009536C8">
        <w:rPr>
          <w:rFonts w:eastAsia="Verdana" w:cs="Verdana"/>
          <w:szCs w:val="20"/>
          <w:lang w:val="ca-ES"/>
        </w:rPr>
        <w:t>os</w:t>
      </w:r>
      <w:r w:rsidRPr="009536C8">
        <w:rPr>
          <w:rFonts w:eastAsia="Verdana" w:cs="Verdana"/>
          <w:spacing w:val="-10"/>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ma</w:t>
      </w:r>
      <w:r w:rsidRPr="009536C8">
        <w:rPr>
          <w:rFonts w:eastAsia="Verdana" w:cs="Verdana"/>
          <w:spacing w:val="3"/>
          <w:szCs w:val="20"/>
          <w:lang w:val="ca-ES"/>
        </w:rPr>
        <w:t>t</w:t>
      </w:r>
      <w:r w:rsidRPr="009536C8">
        <w:rPr>
          <w:rFonts w:eastAsia="Verdana" w:cs="Verdana"/>
          <w:spacing w:val="-1"/>
          <w:szCs w:val="20"/>
          <w:lang w:val="ca-ES"/>
        </w:rPr>
        <w:t>r</w:t>
      </w:r>
      <w:r w:rsidRPr="009536C8">
        <w:rPr>
          <w:rFonts w:eastAsia="Verdana" w:cs="Verdana"/>
          <w:szCs w:val="20"/>
          <w:lang w:val="ca-ES"/>
        </w:rPr>
        <w:t>ícu</w:t>
      </w:r>
      <w:r w:rsidRPr="009536C8">
        <w:rPr>
          <w:rFonts w:eastAsia="Verdana" w:cs="Verdana"/>
          <w:spacing w:val="3"/>
          <w:szCs w:val="20"/>
          <w:lang w:val="ca-ES"/>
        </w:rPr>
        <w:t>l</w:t>
      </w:r>
      <w:r w:rsidRPr="009536C8">
        <w:rPr>
          <w:rFonts w:eastAsia="Verdana" w:cs="Verdana"/>
          <w:szCs w:val="20"/>
          <w:lang w:val="ca-ES"/>
        </w:rPr>
        <w:t>a</w:t>
      </w:r>
      <w:r w:rsidRPr="009536C8">
        <w:rPr>
          <w:rFonts w:eastAsia="Verdana" w:cs="Verdana"/>
          <w:spacing w:val="-9"/>
          <w:szCs w:val="20"/>
          <w:lang w:val="ca-ES"/>
        </w:rPr>
        <w:t xml:space="preserve"> </w:t>
      </w:r>
      <w:r w:rsidRPr="009536C8">
        <w:rPr>
          <w:rFonts w:eastAsia="Verdana" w:cs="Verdana"/>
          <w:szCs w:val="20"/>
          <w:lang w:val="ca-ES"/>
        </w:rPr>
        <w:t xml:space="preserve">i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3"/>
          <w:szCs w:val="20"/>
          <w:lang w:val="ca-ES"/>
        </w:rPr>
        <w:t xml:space="preserve"> </w:t>
      </w:r>
      <w:r w:rsidRPr="009536C8">
        <w:rPr>
          <w:rFonts w:eastAsia="Verdana" w:cs="Verdana"/>
          <w:spacing w:val="1"/>
          <w:szCs w:val="20"/>
          <w:lang w:val="ca-ES"/>
        </w:rPr>
        <w:t>do</w:t>
      </w:r>
      <w:r w:rsidRPr="009536C8">
        <w:rPr>
          <w:rFonts w:eastAsia="Verdana" w:cs="Verdana"/>
          <w:szCs w:val="20"/>
          <w:lang w:val="ca-ES"/>
        </w:rPr>
        <w:t>cu</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5"/>
          <w:szCs w:val="20"/>
          <w:lang w:val="ca-ES"/>
        </w:rPr>
        <w:t xml:space="preserve"> </w:t>
      </w:r>
      <w:r w:rsidRPr="009536C8">
        <w:rPr>
          <w:rFonts w:eastAsia="Verdana" w:cs="Verdana"/>
          <w:spacing w:val="1"/>
          <w:szCs w:val="20"/>
          <w:lang w:val="ca-ES"/>
        </w:rPr>
        <w:t>c</w:t>
      </w:r>
      <w:r w:rsidRPr="009536C8">
        <w:rPr>
          <w:rFonts w:eastAsia="Verdana" w:cs="Verdana"/>
          <w:spacing w:val="-1"/>
          <w:szCs w:val="20"/>
          <w:lang w:val="ca-ES"/>
        </w:rPr>
        <w:t>o</w:t>
      </w:r>
      <w:r w:rsidRPr="009536C8">
        <w:rPr>
          <w:rFonts w:eastAsia="Verdana" w:cs="Verdana"/>
          <w:spacing w:val="1"/>
          <w:szCs w:val="20"/>
          <w:lang w:val="ca-ES"/>
        </w:rPr>
        <w:t>rr</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p</w:t>
      </w:r>
      <w:r w:rsidRPr="009536C8">
        <w:rPr>
          <w:rFonts w:eastAsia="Verdana" w:cs="Verdana"/>
          <w:spacing w:val="-1"/>
          <w:szCs w:val="20"/>
          <w:lang w:val="ca-ES"/>
        </w:rPr>
        <w:t>o</w:t>
      </w:r>
      <w:r w:rsidRPr="009536C8">
        <w:rPr>
          <w:rFonts w:eastAsia="Verdana" w:cs="Verdana"/>
          <w:spacing w:val="1"/>
          <w:szCs w:val="20"/>
          <w:lang w:val="ca-ES"/>
        </w:rPr>
        <w:t>n</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w:t>
      </w:r>
    </w:p>
    <w:p w14:paraId="19E88833" w14:textId="77777777" w:rsidR="003F7F52" w:rsidRPr="009536C8" w:rsidRDefault="003F7F52" w:rsidP="003F7F52">
      <w:pPr>
        <w:spacing w:before="18" w:after="0" w:line="260" w:lineRule="exact"/>
        <w:ind w:right="170"/>
        <w:rPr>
          <w:rFonts w:eastAsia="Times New Roman" w:cs="Verdana"/>
          <w:sz w:val="26"/>
          <w:szCs w:val="26"/>
          <w:lang w:val="ca-ES"/>
        </w:rPr>
      </w:pPr>
    </w:p>
    <w:p w14:paraId="08BDB9CA" w14:textId="77777777" w:rsidR="003F7F52" w:rsidRPr="009536C8" w:rsidRDefault="003F7F52" w:rsidP="003F7F52">
      <w:pPr>
        <w:spacing w:after="0"/>
        <w:ind w:right="170"/>
        <w:rPr>
          <w:rFonts w:eastAsia="Verdana" w:cs="Verdana"/>
          <w:szCs w:val="20"/>
          <w:lang w:val="ca-ES"/>
        </w:rPr>
      </w:pPr>
      <w:r w:rsidRPr="009536C8">
        <w:rPr>
          <w:rFonts w:eastAsia="Verdana" w:cs="Verdana"/>
          <w:szCs w:val="20"/>
          <w:lang w:val="ca-ES"/>
        </w:rPr>
        <w:t>J</w:t>
      </w:r>
      <w:r w:rsidRPr="009536C8">
        <w:rPr>
          <w:rFonts w:eastAsia="Verdana" w:cs="Verdana"/>
          <w:spacing w:val="2"/>
          <w:szCs w:val="20"/>
          <w:lang w:val="ca-ES"/>
        </w:rPr>
        <w:t>u</w:t>
      </w:r>
      <w:r w:rsidRPr="009536C8">
        <w:rPr>
          <w:rFonts w:eastAsia="Verdana" w:cs="Verdana"/>
          <w:spacing w:val="1"/>
          <w:szCs w:val="20"/>
          <w:lang w:val="ca-ES"/>
        </w:rPr>
        <w:t>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11"/>
          <w:szCs w:val="20"/>
          <w:lang w:val="ca-ES"/>
        </w:rPr>
        <w:t xml:space="preserve"> </w:t>
      </w:r>
      <w:r w:rsidRPr="009536C8">
        <w:rPr>
          <w:rFonts w:eastAsia="Verdana" w:cs="Verdana"/>
          <w:szCs w:val="20"/>
          <w:lang w:val="ca-ES"/>
        </w:rPr>
        <w:t>amb</w:t>
      </w:r>
      <w:r w:rsidRPr="009536C8">
        <w:rPr>
          <w:rFonts w:eastAsia="Verdana" w:cs="Verdana"/>
          <w:spacing w:val="-3"/>
          <w:szCs w:val="20"/>
          <w:lang w:val="ca-ES"/>
        </w:rPr>
        <w:t xml:space="preserve"> </w:t>
      </w:r>
      <w:r w:rsidRPr="009536C8">
        <w:rPr>
          <w:rFonts w:eastAsia="Verdana" w:cs="Verdana"/>
          <w:szCs w:val="20"/>
          <w:lang w:val="ca-ES"/>
        </w:rPr>
        <w:t>la</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a,</w:t>
      </w:r>
      <w:r w:rsidRPr="009536C8">
        <w:rPr>
          <w:rFonts w:eastAsia="Verdana" w:cs="Verdana"/>
          <w:spacing w:val="-8"/>
          <w:szCs w:val="20"/>
          <w:lang w:val="ca-ES"/>
        </w:rPr>
        <w:t xml:space="preserve"> </w:t>
      </w:r>
      <w:r w:rsidRPr="009536C8">
        <w:rPr>
          <w:rFonts w:eastAsia="Verdana" w:cs="Verdana"/>
          <w:szCs w:val="20"/>
          <w:lang w:val="ca-ES"/>
        </w:rPr>
        <w:t>cal</w:t>
      </w:r>
      <w:r w:rsidRPr="009536C8">
        <w:rPr>
          <w:rFonts w:eastAsia="Verdana" w:cs="Verdana"/>
          <w:spacing w:val="3"/>
          <w:szCs w:val="20"/>
          <w:lang w:val="ca-ES"/>
        </w:rPr>
        <w:t>d</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po</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ar</w:t>
      </w:r>
      <w:r w:rsidRPr="009536C8">
        <w:rPr>
          <w:rFonts w:eastAsia="Verdana" w:cs="Verdana"/>
          <w:spacing w:val="-6"/>
          <w:szCs w:val="20"/>
          <w:lang w:val="ca-ES"/>
        </w:rPr>
        <w:t xml:space="preserve"> </w:t>
      </w:r>
      <w:r w:rsidRPr="009536C8">
        <w:rPr>
          <w:rFonts w:eastAsia="Verdana" w:cs="Verdana"/>
          <w:spacing w:val="-1"/>
          <w:szCs w:val="20"/>
          <w:lang w:val="ca-ES"/>
        </w:rPr>
        <w:t>f</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xa</w:t>
      </w:r>
      <w:r w:rsidRPr="009536C8">
        <w:rPr>
          <w:rFonts w:eastAsia="Verdana" w:cs="Verdana"/>
          <w:spacing w:val="-4"/>
          <w:szCs w:val="20"/>
          <w:lang w:val="ca-ES"/>
        </w:rPr>
        <w:t xml:space="preserve"> </w:t>
      </w:r>
      <w:r w:rsidRPr="009536C8">
        <w:rPr>
          <w:rFonts w:eastAsia="Verdana" w:cs="Verdana"/>
          <w:spacing w:val="2"/>
          <w:szCs w:val="20"/>
          <w:lang w:val="ca-ES"/>
        </w:rPr>
        <w:t>t</w:t>
      </w:r>
      <w:r w:rsidRPr="009536C8">
        <w:rPr>
          <w:rFonts w:eastAsia="Verdana" w:cs="Verdana"/>
          <w:spacing w:val="-1"/>
          <w:szCs w:val="20"/>
          <w:lang w:val="ca-ES"/>
        </w:rPr>
        <w:t>è</w:t>
      </w:r>
      <w:r w:rsidRPr="009536C8">
        <w:rPr>
          <w:rFonts w:eastAsia="Verdana" w:cs="Verdana"/>
          <w:szCs w:val="20"/>
          <w:lang w:val="ca-ES"/>
        </w:rPr>
        <w:t>cn</w:t>
      </w:r>
      <w:r w:rsidRPr="009536C8">
        <w:rPr>
          <w:rFonts w:eastAsia="Verdana" w:cs="Verdana"/>
          <w:spacing w:val="1"/>
          <w:szCs w:val="20"/>
          <w:lang w:val="ca-ES"/>
        </w:rPr>
        <w:t>i</w:t>
      </w:r>
      <w:r w:rsidRPr="009536C8">
        <w:rPr>
          <w:rFonts w:eastAsia="Verdana" w:cs="Verdana"/>
          <w:szCs w:val="20"/>
          <w:lang w:val="ca-ES"/>
        </w:rPr>
        <w:t>ca</w:t>
      </w:r>
      <w:r w:rsidRPr="009536C8">
        <w:rPr>
          <w:rFonts w:eastAsia="Verdana" w:cs="Verdana"/>
          <w:spacing w:val="-8"/>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1"/>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w:t>
      </w:r>
      <w:r w:rsidRPr="009536C8">
        <w:rPr>
          <w:rFonts w:eastAsia="Verdana" w:cs="Verdana"/>
          <w:szCs w:val="20"/>
          <w:lang w:val="ca-ES"/>
        </w:rPr>
        <w:t>ic</w:t>
      </w:r>
      <w:r w:rsidRPr="009536C8">
        <w:rPr>
          <w:rFonts w:eastAsia="Verdana" w:cs="Verdana"/>
          <w:spacing w:val="2"/>
          <w:szCs w:val="20"/>
          <w:lang w:val="ca-ES"/>
        </w:rPr>
        <w:t>l</w:t>
      </w:r>
      <w:r w:rsidRPr="009536C8">
        <w:rPr>
          <w:rFonts w:eastAsia="Verdana" w:cs="Verdana"/>
          <w:spacing w:val="5"/>
          <w:szCs w:val="20"/>
          <w:lang w:val="ca-ES"/>
        </w:rPr>
        <w:t>e</w:t>
      </w:r>
      <w:r w:rsidRPr="009536C8">
        <w:rPr>
          <w:rFonts w:eastAsia="Verdana" w:cs="Verdana"/>
          <w:szCs w:val="20"/>
          <w:lang w:val="ca-ES"/>
        </w:rPr>
        <w:t>.</w:t>
      </w:r>
    </w:p>
    <w:p w14:paraId="718D22C4" w14:textId="77777777" w:rsidR="003F7F52" w:rsidRPr="009536C8" w:rsidRDefault="003F7F52" w:rsidP="003F7F52">
      <w:pPr>
        <w:spacing w:before="6" w:after="0" w:line="100" w:lineRule="exact"/>
        <w:ind w:right="170"/>
        <w:rPr>
          <w:rFonts w:eastAsia="Times New Roman" w:cs="Verdana"/>
          <w:sz w:val="11"/>
          <w:szCs w:val="11"/>
          <w:lang w:val="ca-ES"/>
        </w:rPr>
      </w:pPr>
    </w:p>
    <w:p w14:paraId="4E7BB5BC" w14:textId="77777777" w:rsidR="003F7F52" w:rsidRPr="009536C8" w:rsidRDefault="003F7F52" w:rsidP="003F7F52">
      <w:pPr>
        <w:spacing w:after="0" w:line="200" w:lineRule="exact"/>
        <w:ind w:right="170"/>
        <w:rPr>
          <w:rFonts w:eastAsia="Times New Roman" w:cs="Verdana"/>
          <w:szCs w:val="20"/>
          <w:lang w:val="ca-ES"/>
        </w:rPr>
      </w:pPr>
    </w:p>
    <w:p w14:paraId="7AF7C2F0" w14:textId="0A39E3C5" w:rsidR="003F7F52" w:rsidRPr="009536C8" w:rsidRDefault="003F7F52" w:rsidP="003F7F52">
      <w:pPr>
        <w:spacing w:after="0" w:line="276" w:lineRule="auto"/>
        <w:ind w:right="170"/>
        <w:rPr>
          <w:rFonts w:eastAsia="Verdana" w:cs="Verdana"/>
          <w:szCs w:val="20"/>
          <w:lang w:val="ca-ES"/>
        </w:rPr>
      </w:pPr>
      <w:r w:rsidRPr="009536C8">
        <w:rPr>
          <w:rFonts w:eastAsia="Verdana" w:cs="Verdana"/>
          <w:szCs w:val="20"/>
          <w:lang w:val="ca-ES"/>
        </w:rPr>
        <w:lastRenderedPageBreak/>
        <w:t>D</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4"/>
          <w:szCs w:val="20"/>
          <w:lang w:val="ca-ES"/>
        </w:rPr>
        <w:t xml:space="preserve"> </w:t>
      </w:r>
      <w:r w:rsidRPr="009536C8">
        <w:rPr>
          <w:rFonts w:eastAsia="Verdana" w:cs="Verdana"/>
          <w:spacing w:val="1"/>
          <w:szCs w:val="20"/>
          <w:lang w:val="ca-ES"/>
        </w:rPr>
        <w:t>l</w:t>
      </w:r>
      <w:r w:rsidRPr="009536C8">
        <w:rPr>
          <w:rFonts w:eastAsia="Verdana" w:cs="Verdana"/>
          <w:spacing w:val="-1"/>
          <w:szCs w:val="20"/>
          <w:lang w:val="ca-ES"/>
        </w:rPr>
        <w:t>’e</w:t>
      </w:r>
      <w:r w:rsidRPr="009536C8">
        <w:rPr>
          <w:rFonts w:eastAsia="Verdana" w:cs="Verdana"/>
          <w:spacing w:val="2"/>
          <w:szCs w:val="20"/>
          <w:lang w:val="ca-ES"/>
        </w:rPr>
        <w:t>x</w:t>
      </w:r>
      <w:r w:rsidRPr="009536C8">
        <w:rPr>
          <w:rFonts w:eastAsia="Verdana" w:cs="Verdana"/>
          <w:spacing w:val="-1"/>
          <w:szCs w:val="20"/>
          <w:lang w:val="ca-ES"/>
        </w:rPr>
        <w:t>e</w:t>
      </w:r>
      <w:r w:rsidRPr="009536C8">
        <w:rPr>
          <w:rFonts w:eastAsia="Verdana" w:cs="Verdana"/>
          <w:szCs w:val="20"/>
          <w:lang w:val="ca-ES"/>
        </w:rPr>
        <w:t>c</w:t>
      </w:r>
      <w:r w:rsidRPr="009536C8">
        <w:rPr>
          <w:rFonts w:eastAsia="Verdana" w:cs="Verdana"/>
          <w:spacing w:val="3"/>
          <w:szCs w:val="20"/>
          <w:lang w:val="ca-ES"/>
        </w:rPr>
        <w:t>u</w:t>
      </w:r>
      <w:r w:rsidRPr="009536C8">
        <w:rPr>
          <w:rFonts w:eastAsia="Verdana" w:cs="Verdana"/>
          <w:szCs w:val="20"/>
          <w:lang w:val="ca-ES"/>
        </w:rPr>
        <w:t xml:space="preserve">ció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8"/>
          <w:szCs w:val="20"/>
          <w:lang w:val="ca-ES"/>
        </w:rPr>
        <w:t xml:space="preserve"> </w:t>
      </w:r>
      <w:r w:rsidRPr="009536C8">
        <w:rPr>
          <w:rFonts w:eastAsia="Verdana" w:cs="Verdana"/>
          <w:szCs w:val="20"/>
          <w:lang w:val="ca-ES"/>
        </w:rPr>
        <w:t>c</w:t>
      </w:r>
      <w:r w:rsidRPr="009536C8">
        <w:rPr>
          <w:rFonts w:eastAsia="Verdana" w:cs="Verdana"/>
          <w:spacing w:val="1"/>
          <w:szCs w:val="20"/>
          <w:lang w:val="ca-ES"/>
        </w:rPr>
        <w:t>ont</w:t>
      </w:r>
      <w:r w:rsidRPr="009536C8">
        <w:rPr>
          <w:rFonts w:eastAsia="Verdana" w:cs="Verdana"/>
          <w:spacing w:val="-1"/>
          <w:szCs w:val="20"/>
          <w:lang w:val="ca-ES"/>
        </w:rPr>
        <w:t>r</w:t>
      </w:r>
      <w:r w:rsidRPr="009536C8">
        <w:rPr>
          <w:rFonts w:eastAsia="Verdana" w:cs="Verdana"/>
          <w:szCs w:val="20"/>
          <w:lang w:val="ca-ES"/>
        </w:rPr>
        <w:t>act</w:t>
      </w:r>
      <w:r w:rsidRPr="009536C8">
        <w:rPr>
          <w:rFonts w:eastAsia="Verdana" w:cs="Verdana"/>
          <w:spacing w:val="-1"/>
          <w:szCs w:val="20"/>
          <w:lang w:val="ca-ES"/>
        </w:rPr>
        <w:t>e</w:t>
      </w:r>
      <w:r w:rsidRPr="009536C8">
        <w:rPr>
          <w:rFonts w:eastAsia="Verdana" w:cs="Verdana"/>
          <w:szCs w:val="20"/>
          <w:lang w:val="ca-ES"/>
        </w:rPr>
        <w:t xml:space="preserve">, </w:t>
      </w:r>
      <w:r w:rsidRPr="009536C8">
        <w:rPr>
          <w:rFonts w:eastAsia="Verdana" w:cs="Verdana"/>
          <w:spacing w:val="3"/>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zCs w:val="20"/>
          <w:lang w:val="ca-ES"/>
        </w:rPr>
        <w:t>s</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me</w:t>
      </w:r>
      <w:r w:rsidRPr="009536C8">
        <w:rPr>
          <w:rFonts w:eastAsia="Verdana" w:cs="Verdana"/>
          <w:spacing w:val="2"/>
          <w:szCs w:val="20"/>
          <w:lang w:val="ca-ES"/>
        </w:rPr>
        <w:t>t</w:t>
      </w:r>
      <w:r w:rsidRPr="009536C8">
        <w:rPr>
          <w:rFonts w:eastAsia="Verdana" w:cs="Verdana"/>
          <w:spacing w:val="-1"/>
          <w:szCs w:val="20"/>
          <w:lang w:val="ca-ES"/>
        </w:rPr>
        <w:t>r</w:t>
      </w:r>
      <w:r w:rsidRPr="009536C8">
        <w:rPr>
          <w:rFonts w:eastAsia="Verdana" w:cs="Verdana"/>
          <w:szCs w:val="20"/>
          <w:lang w:val="ca-ES"/>
        </w:rPr>
        <w:t>an 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 xml:space="preserve"> </w:t>
      </w:r>
      <w:r w:rsidRPr="009536C8">
        <w:rPr>
          <w:rFonts w:eastAsia="Verdana" w:cs="Verdana"/>
          <w:spacing w:val="1"/>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pacing w:val="1"/>
          <w:szCs w:val="20"/>
          <w:lang w:val="ca-ES"/>
        </w:rPr>
        <w:t>indi</w:t>
      </w:r>
      <w:r w:rsidRPr="009536C8">
        <w:rPr>
          <w:rFonts w:eastAsia="Verdana" w:cs="Verdana"/>
          <w:szCs w:val="20"/>
          <w:lang w:val="ca-ES"/>
        </w:rPr>
        <w:t>cats</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2"/>
          <w:szCs w:val="20"/>
          <w:lang w:val="ca-ES"/>
        </w:rPr>
        <w:t xml:space="preserve"> </w:t>
      </w:r>
      <w:r w:rsidRPr="009536C8">
        <w:rPr>
          <w:rFonts w:eastAsia="Verdana" w:cs="Verdana"/>
          <w:szCs w:val="20"/>
          <w:lang w:val="ca-ES"/>
        </w:rPr>
        <w:t>a</w:t>
      </w:r>
      <w:r w:rsidRPr="009536C8">
        <w:rPr>
          <w:rFonts w:eastAsia="Verdana" w:cs="Verdana"/>
          <w:spacing w:val="1"/>
          <w:szCs w:val="20"/>
          <w:lang w:val="ca-ES"/>
        </w:rPr>
        <w:t>qu</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p</w:t>
      </w:r>
      <w:r w:rsidRPr="009536C8">
        <w:rPr>
          <w:rFonts w:eastAsia="Verdana" w:cs="Verdana"/>
          <w:szCs w:val="20"/>
          <w:lang w:val="ca-ES"/>
        </w:rPr>
        <w:t>a</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w:t>
      </w:r>
      <w:r w:rsidRPr="009536C8">
        <w:rPr>
          <w:rFonts w:eastAsia="Verdana" w:cs="Verdana"/>
          <w:spacing w:val="1"/>
          <w:szCs w:val="20"/>
          <w:lang w:val="ca-ES"/>
        </w:rPr>
        <w:t>t</w:t>
      </w:r>
      <w:r w:rsidRPr="009536C8">
        <w:rPr>
          <w:rFonts w:eastAsia="Verdana" w:cs="Verdana"/>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0"/>
          <w:szCs w:val="20"/>
          <w:lang w:val="ca-ES"/>
        </w:rPr>
        <w:t xml:space="preserve"> </w:t>
      </w:r>
      <w:r w:rsidRPr="009536C8">
        <w:rPr>
          <w:rFonts w:eastAsia="Verdana" w:cs="Verdana"/>
          <w:szCs w:val="20"/>
          <w:lang w:val="ca-ES"/>
        </w:rPr>
        <w:t>cas</w:t>
      </w:r>
      <w:r w:rsidRPr="009536C8">
        <w:rPr>
          <w:rFonts w:eastAsia="Verdana" w:cs="Verdana"/>
          <w:spacing w:val="8"/>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2"/>
          <w:szCs w:val="20"/>
          <w:lang w:val="ca-ES"/>
        </w:rPr>
        <w:t>s</w:t>
      </w:r>
      <w:r w:rsidRPr="009536C8">
        <w:rPr>
          <w:rFonts w:eastAsia="Verdana" w:cs="Verdana"/>
          <w:spacing w:val="1"/>
          <w:szCs w:val="20"/>
          <w:lang w:val="ca-ES"/>
        </w:rPr>
        <w:t>e</w:t>
      </w:r>
      <w:r w:rsidRPr="009536C8">
        <w:rPr>
          <w:rFonts w:eastAsia="Verdana" w:cs="Verdana"/>
          <w:szCs w:val="20"/>
          <w:lang w:val="ca-ES"/>
        </w:rPr>
        <w:t>r</w:t>
      </w:r>
      <w:r w:rsidRPr="009536C8">
        <w:rPr>
          <w:rFonts w:eastAsia="Verdana" w:cs="Verdana"/>
          <w:spacing w:val="8"/>
          <w:szCs w:val="20"/>
          <w:lang w:val="ca-ES"/>
        </w:rPr>
        <w:t xml:space="preserve"> </w:t>
      </w:r>
      <w:r w:rsidRPr="009536C8">
        <w:rPr>
          <w:rFonts w:eastAsia="Verdana" w:cs="Verdana"/>
          <w:spacing w:val="1"/>
          <w:szCs w:val="20"/>
          <w:lang w:val="ca-ES"/>
        </w:rPr>
        <w:t>ne</w:t>
      </w:r>
      <w:r w:rsidRPr="009536C8">
        <w:rPr>
          <w:rFonts w:eastAsia="Verdana" w:cs="Verdana"/>
          <w:szCs w:val="20"/>
          <w:lang w:val="ca-ES"/>
        </w:rPr>
        <w:t>ces</w:t>
      </w:r>
      <w:r w:rsidRPr="009536C8">
        <w:rPr>
          <w:rFonts w:eastAsia="Verdana" w:cs="Verdana"/>
          <w:spacing w:val="-1"/>
          <w:szCs w:val="20"/>
          <w:lang w:val="ca-ES"/>
        </w:rPr>
        <w:t>s</w:t>
      </w:r>
      <w:r w:rsidRPr="009536C8">
        <w:rPr>
          <w:rFonts w:eastAsia="Verdana" w:cs="Verdana"/>
          <w:spacing w:val="2"/>
          <w:szCs w:val="20"/>
          <w:lang w:val="ca-ES"/>
        </w:rPr>
        <w:t>à</w:t>
      </w:r>
      <w:r w:rsidRPr="009536C8">
        <w:rPr>
          <w:rFonts w:eastAsia="Verdana" w:cs="Verdana"/>
          <w:spacing w:val="-1"/>
          <w:szCs w:val="20"/>
          <w:lang w:val="ca-ES"/>
        </w:rPr>
        <w:t>r</w:t>
      </w:r>
      <w:r w:rsidRPr="009536C8">
        <w:rPr>
          <w:rFonts w:eastAsia="Verdana" w:cs="Verdana"/>
          <w:spacing w:val="3"/>
          <w:szCs w:val="20"/>
          <w:lang w:val="ca-ES"/>
        </w:rPr>
        <w:t>i</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zCs w:val="20"/>
          <w:lang w:val="ca-ES"/>
        </w:rPr>
        <w:t>la</w:t>
      </w:r>
      <w:r w:rsidRPr="009536C8">
        <w:rPr>
          <w:rFonts w:eastAsia="Verdana" w:cs="Verdana"/>
          <w:spacing w:val="11"/>
          <w:szCs w:val="20"/>
          <w:lang w:val="ca-ES"/>
        </w:rPr>
        <w:t xml:space="preserve"> </w:t>
      </w:r>
      <w:r w:rsidRPr="009536C8">
        <w:rPr>
          <w:rFonts w:eastAsia="Verdana" w:cs="Verdana"/>
          <w:szCs w:val="20"/>
          <w:lang w:val="ca-ES"/>
        </w:rPr>
        <w:t>su</w:t>
      </w:r>
      <w:r w:rsidRPr="009536C8">
        <w:rPr>
          <w:rFonts w:eastAsia="Verdana" w:cs="Verdana"/>
          <w:spacing w:val="1"/>
          <w:szCs w:val="20"/>
          <w:lang w:val="ca-ES"/>
        </w:rPr>
        <w:t>b</w:t>
      </w:r>
      <w:r w:rsidRPr="009536C8">
        <w:rPr>
          <w:rFonts w:eastAsia="Verdana" w:cs="Verdana"/>
          <w:szCs w:val="20"/>
          <w:lang w:val="ca-ES"/>
        </w:rPr>
        <w:t>st</w:t>
      </w:r>
      <w:r w:rsidRPr="009536C8">
        <w:rPr>
          <w:rFonts w:eastAsia="Verdana" w:cs="Verdana"/>
          <w:spacing w:val="1"/>
          <w:szCs w:val="20"/>
          <w:lang w:val="ca-ES"/>
        </w:rPr>
        <w:t>itu</w:t>
      </w:r>
      <w:r w:rsidRPr="009536C8">
        <w:rPr>
          <w:rFonts w:eastAsia="Verdana" w:cs="Verdana"/>
          <w:szCs w:val="20"/>
          <w:lang w:val="ca-ES"/>
        </w:rPr>
        <w:t xml:space="preserve">ció </w:t>
      </w:r>
      <w:r w:rsidRPr="009536C8">
        <w:rPr>
          <w:rFonts w:eastAsia="Verdana" w:cs="Verdana"/>
          <w:spacing w:val="1"/>
          <w:szCs w:val="20"/>
          <w:lang w:val="ca-ES"/>
        </w:rPr>
        <w:t>d</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que</w:t>
      </w:r>
      <w:r w:rsidRPr="009536C8">
        <w:rPr>
          <w:rFonts w:eastAsia="Verdana" w:cs="Verdana"/>
          <w:spacing w:val="2"/>
          <w:szCs w:val="20"/>
          <w:lang w:val="ca-ES"/>
        </w:rPr>
        <w:t>s</w:t>
      </w:r>
      <w:r w:rsidRPr="009536C8">
        <w:rPr>
          <w:rFonts w:eastAsia="Verdana" w:cs="Verdana"/>
          <w:spacing w:val="1"/>
          <w:szCs w:val="20"/>
          <w:lang w:val="ca-ES"/>
        </w:rPr>
        <w:t>t</w:t>
      </w:r>
      <w:r w:rsidRPr="009536C8">
        <w:rPr>
          <w:rFonts w:eastAsia="Verdana" w:cs="Verdana"/>
          <w:szCs w:val="20"/>
          <w:lang w:val="ca-ES"/>
        </w:rPr>
        <w:t xml:space="preserve">s, </w:t>
      </w:r>
      <w:r w:rsidRPr="009536C8">
        <w:rPr>
          <w:rFonts w:eastAsia="Verdana" w:cs="Verdana"/>
          <w:spacing w:val="-1"/>
          <w:szCs w:val="20"/>
          <w:lang w:val="ca-ES"/>
        </w:rPr>
        <w:t>e</w:t>
      </w:r>
      <w:r w:rsidRPr="009536C8">
        <w:rPr>
          <w:rFonts w:eastAsia="Verdana" w:cs="Verdana"/>
          <w:spacing w:val="3"/>
          <w:szCs w:val="20"/>
          <w:lang w:val="ca-ES"/>
        </w:rPr>
        <w:t>l</w:t>
      </w:r>
      <w:r w:rsidRPr="009536C8">
        <w:rPr>
          <w:rFonts w:eastAsia="Verdana" w:cs="Verdana"/>
          <w:szCs w:val="20"/>
          <w:lang w:val="ca-ES"/>
        </w:rPr>
        <w:t>s</w:t>
      </w:r>
      <w:r w:rsidRPr="009536C8">
        <w:rPr>
          <w:rFonts w:eastAsia="Verdana" w:cs="Verdana"/>
          <w:spacing w:val="15"/>
          <w:szCs w:val="20"/>
          <w:lang w:val="ca-ES"/>
        </w:rPr>
        <w:t xml:space="preserve"> </w:t>
      </w:r>
      <w:r w:rsidRPr="009536C8">
        <w:rPr>
          <w:rFonts w:eastAsia="Verdana" w:cs="Verdana"/>
          <w:spacing w:val="1"/>
          <w:szCs w:val="20"/>
          <w:lang w:val="ca-ES"/>
        </w:rPr>
        <w:t>n</w:t>
      </w:r>
      <w:r w:rsidRPr="009536C8">
        <w:rPr>
          <w:rFonts w:eastAsia="Verdana" w:cs="Verdana"/>
          <w:spacing w:val="-1"/>
          <w:szCs w:val="20"/>
          <w:lang w:val="ca-ES"/>
        </w:rPr>
        <w:t>o</w:t>
      </w:r>
      <w:r w:rsidRPr="009536C8">
        <w:rPr>
          <w:rFonts w:eastAsia="Verdana" w:cs="Verdana"/>
          <w:spacing w:val="1"/>
          <w:szCs w:val="20"/>
          <w:lang w:val="ca-ES"/>
        </w:rPr>
        <w:t>u</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an</w:t>
      </w:r>
      <w:r w:rsidRPr="009536C8">
        <w:rPr>
          <w:rFonts w:eastAsia="Verdana" w:cs="Verdana"/>
          <w:spacing w:val="7"/>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11"/>
          <w:szCs w:val="20"/>
          <w:lang w:val="ca-ES"/>
        </w:rPr>
        <w:t xml:space="preserve"> </w:t>
      </w:r>
      <w:r w:rsidRPr="009536C8">
        <w:rPr>
          <w:rFonts w:eastAsia="Verdana" w:cs="Verdana"/>
          <w:spacing w:val="1"/>
          <w:szCs w:val="20"/>
          <w:lang w:val="ca-ES"/>
        </w:rPr>
        <w:t>d</w:t>
      </w:r>
      <w:r w:rsidRPr="009536C8">
        <w:rPr>
          <w:rFonts w:eastAsia="Verdana" w:cs="Verdana"/>
          <w:szCs w:val="20"/>
          <w:lang w:val="ca-ES"/>
        </w:rPr>
        <w:t>isp</w:t>
      </w:r>
      <w:r w:rsidRPr="009536C8">
        <w:rPr>
          <w:rFonts w:eastAsia="Verdana" w:cs="Verdana"/>
          <w:spacing w:val="-1"/>
          <w:szCs w:val="20"/>
          <w:lang w:val="ca-ES"/>
        </w:rPr>
        <w:t>o</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r</w:t>
      </w:r>
      <w:r w:rsidRPr="009536C8">
        <w:rPr>
          <w:rFonts w:eastAsia="Verdana" w:cs="Verdana"/>
          <w:spacing w:val="2"/>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 m</w:t>
      </w:r>
      <w:r w:rsidRPr="009536C8">
        <w:rPr>
          <w:rFonts w:eastAsia="Verdana" w:cs="Verdana"/>
          <w:spacing w:val="1"/>
          <w:szCs w:val="20"/>
          <w:lang w:val="ca-ES"/>
        </w:rPr>
        <w:t>at</w:t>
      </w:r>
      <w:r w:rsidRPr="009536C8">
        <w:rPr>
          <w:rFonts w:eastAsia="Verdana" w:cs="Verdana"/>
          <w:spacing w:val="-1"/>
          <w:szCs w:val="20"/>
          <w:lang w:val="ca-ES"/>
        </w:rPr>
        <w:t>e</w:t>
      </w:r>
      <w:r w:rsidRPr="009536C8">
        <w:rPr>
          <w:rFonts w:eastAsia="Verdana" w:cs="Verdana"/>
          <w:szCs w:val="20"/>
          <w:lang w:val="ca-ES"/>
        </w:rPr>
        <w:t>ix</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zCs w:val="20"/>
          <w:lang w:val="ca-ES"/>
        </w:rPr>
        <w:t>ca</w:t>
      </w:r>
      <w:r w:rsidRPr="009536C8">
        <w:rPr>
          <w:rFonts w:eastAsia="Verdana" w:cs="Verdana"/>
          <w:spacing w:val="-1"/>
          <w:szCs w:val="20"/>
          <w:lang w:val="ca-ES"/>
        </w:rPr>
        <w:t>r</w:t>
      </w:r>
      <w:r w:rsidRPr="009536C8">
        <w:rPr>
          <w:rFonts w:eastAsia="Verdana" w:cs="Verdana"/>
          <w:spacing w:val="2"/>
          <w:szCs w:val="20"/>
          <w:lang w:val="ca-ES"/>
        </w:rPr>
        <w:t>a</w:t>
      </w:r>
      <w:r w:rsidRPr="009536C8">
        <w:rPr>
          <w:rFonts w:eastAsia="Verdana" w:cs="Verdana"/>
          <w:szCs w:val="20"/>
          <w:lang w:val="ca-ES"/>
        </w:rPr>
        <w:t>ct</w:t>
      </w:r>
      <w:r w:rsidRPr="009536C8">
        <w:rPr>
          <w:rFonts w:eastAsia="Verdana" w:cs="Verdana"/>
          <w:spacing w:val="1"/>
          <w:szCs w:val="20"/>
          <w:lang w:val="ca-ES"/>
        </w:rPr>
        <w:t>e</w:t>
      </w:r>
      <w:r w:rsidRPr="009536C8">
        <w:rPr>
          <w:rFonts w:eastAsia="Verdana" w:cs="Verdana"/>
          <w:spacing w:val="-1"/>
          <w:szCs w:val="20"/>
          <w:lang w:val="ca-ES"/>
        </w:rPr>
        <w:t>r</w:t>
      </w:r>
      <w:r w:rsidRPr="009536C8">
        <w:rPr>
          <w:rFonts w:eastAsia="Verdana" w:cs="Verdana"/>
          <w:szCs w:val="20"/>
          <w:lang w:val="ca-ES"/>
        </w:rPr>
        <w:t>íst</w:t>
      </w:r>
      <w:r w:rsidRPr="009536C8">
        <w:rPr>
          <w:rFonts w:eastAsia="Verdana" w:cs="Verdana"/>
          <w:spacing w:val="1"/>
          <w:szCs w:val="20"/>
          <w:lang w:val="ca-ES"/>
        </w:rPr>
        <w:t>iqu</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17"/>
          <w:szCs w:val="20"/>
          <w:lang w:val="ca-ES"/>
        </w:rPr>
        <w:t xml:space="preserve"> </w:t>
      </w:r>
      <w:r w:rsidRPr="009536C8">
        <w:rPr>
          <w:rFonts w:eastAsia="Verdana" w:cs="Verdana"/>
          <w:spacing w:val="1"/>
          <w:szCs w:val="20"/>
          <w:lang w:val="ca-ES"/>
        </w:rPr>
        <w:t>q</w:t>
      </w:r>
      <w:r w:rsidRPr="009536C8">
        <w:rPr>
          <w:rFonts w:eastAsia="Verdana" w:cs="Verdana"/>
          <w:spacing w:val="3"/>
          <w:szCs w:val="20"/>
          <w:lang w:val="ca-ES"/>
        </w:rPr>
        <w:t>u</w:t>
      </w:r>
      <w:r w:rsidRPr="009536C8">
        <w:rPr>
          <w:rFonts w:eastAsia="Verdana" w:cs="Verdana"/>
          <w:szCs w:val="20"/>
          <w:lang w:val="ca-ES"/>
        </w:rPr>
        <w:t>e</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2"/>
          <w:szCs w:val="20"/>
          <w:lang w:val="ca-ES"/>
        </w:rPr>
        <w:t>p</w:t>
      </w:r>
      <w:r w:rsidRPr="009536C8">
        <w:rPr>
          <w:rFonts w:eastAsia="Verdana" w:cs="Verdana"/>
          <w:spacing w:val="-1"/>
          <w:szCs w:val="20"/>
          <w:lang w:val="ca-ES"/>
        </w:rPr>
        <w:t>r</w:t>
      </w:r>
      <w:r w:rsidRPr="009536C8">
        <w:rPr>
          <w:rFonts w:eastAsia="Verdana" w:cs="Verdana"/>
          <w:spacing w:val="1"/>
          <w:szCs w:val="20"/>
          <w:lang w:val="ca-ES"/>
        </w:rPr>
        <w:t>è</w:t>
      </w:r>
      <w:r w:rsidRPr="009536C8">
        <w:rPr>
          <w:rFonts w:eastAsia="Verdana" w:cs="Verdana"/>
          <w:szCs w:val="20"/>
          <w:lang w:val="ca-ES"/>
        </w:rPr>
        <w:t>via</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c</w:t>
      </w:r>
      <w:r w:rsidRPr="009536C8">
        <w:rPr>
          <w:rFonts w:eastAsia="Verdana" w:cs="Verdana"/>
          <w:spacing w:val="2"/>
          <w:szCs w:val="20"/>
          <w:lang w:val="ca-ES"/>
        </w:rPr>
        <w:t>c</w:t>
      </w:r>
      <w:r w:rsidRPr="009536C8">
        <w:rPr>
          <w:rFonts w:eastAsia="Verdana" w:cs="Verdana"/>
          <w:spacing w:val="-1"/>
          <w:szCs w:val="20"/>
          <w:lang w:val="ca-ES"/>
        </w:rPr>
        <w:t>e</w:t>
      </w:r>
      <w:r w:rsidRPr="009536C8">
        <w:rPr>
          <w:rFonts w:eastAsia="Verdana" w:cs="Verdana"/>
          <w:spacing w:val="6"/>
          <w:szCs w:val="20"/>
          <w:lang w:val="ca-ES"/>
        </w:rPr>
        <w:t>p</w:t>
      </w:r>
      <w:r w:rsidRPr="009536C8">
        <w:rPr>
          <w:rFonts w:eastAsia="Verdana" w:cs="Verdana"/>
          <w:spacing w:val="1"/>
          <w:szCs w:val="20"/>
          <w:lang w:val="ca-ES"/>
        </w:rPr>
        <w:t>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1"/>
          <w:szCs w:val="20"/>
          <w:lang w:val="ca-ES"/>
        </w:rPr>
        <w:t xml:space="preserve"> </w:t>
      </w:r>
      <w:r w:rsidRPr="009536C8">
        <w:rPr>
          <w:rFonts w:eastAsia="Verdana" w:cs="Verdana"/>
          <w:szCs w:val="20"/>
          <w:lang w:val="ca-ES"/>
        </w:rPr>
        <w:t>de</w:t>
      </w:r>
      <w:r w:rsidRPr="009536C8">
        <w:rPr>
          <w:rFonts w:eastAsia="Verdana" w:cs="Verdana"/>
          <w:spacing w:val="-1"/>
          <w:szCs w:val="20"/>
          <w:lang w:val="ca-ES"/>
        </w:rPr>
        <w:t xml:space="preserve"> </w:t>
      </w:r>
      <w:r w:rsidR="00BC7304">
        <w:rPr>
          <w:rFonts w:eastAsia="Verdana" w:cs="Verdana"/>
          <w:spacing w:val="-1"/>
          <w:szCs w:val="20"/>
          <w:lang w:val="ca-ES"/>
        </w:rPr>
        <w:t xml:space="preserve">Grup </w:t>
      </w:r>
      <w:r w:rsidRPr="009536C8">
        <w:rPr>
          <w:rFonts w:eastAsia="Verdana" w:cs="Verdana"/>
          <w:szCs w:val="20"/>
          <w:lang w:val="ca-ES"/>
        </w:rPr>
        <w:t>T</w:t>
      </w:r>
      <w:r w:rsidRPr="009536C8">
        <w:rPr>
          <w:rFonts w:eastAsia="Verdana" w:cs="Verdana"/>
          <w:spacing w:val="1"/>
          <w:szCs w:val="20"/>
          <w:lang w:val="ca-ES"/>
        </w:rPr>
        <w:t>ER</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w:t>
      </w:r>
    </w:p>
    <w:p w14:paraId="0DFE62A2" w14:textId="77777777" w:rsidR="003F7F52" w:rsidRPr="00B87F45" w:rsidRDefault="003F7F52" w:rsidP="003F7F52">
      <w:pPr>
        <w:suppressAutoHyphens/>
        <w:spacing w:after="0"/>
        <w:contextualSpacing/>
        <w:rPr>
          <w:rFonts w:eastAsia="Calibri" w:cs="Times New Roman"/>
          <w:b/>
          <w:szCs w:val="20"/>
          <w:lang w:val="ca-ES" w:eastAsia="zh-CN"/>
        </w:rPr>
      </w:pPr>
    </w:p>
    <w:p w14:paraId="731A94A0" w14:textId="77777777" w:rsidR="003F7F52" w:rsidRPr="00B87F45" w:rsidRDefault="003F7F52" w:rsidP="00BC47E7">
      <w:pPr>
        <w:pStyle w:val="Prrafodelista"/>
        <w:numPr>
          <w:ilvl w:val="1"/>
          <w:numId w:val="33"/>
        </w:numPr>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t>CRITERIS SOCIALS:</w:t>
      </w:r>
    </w:p>
    <w:p w14:paraId="5DC4ABAB" w14:textId="77777777" w:rsidR="003F7F52" w:rsidRPr="00B87F45" w:rsidRDefault="003F7F52" w:rsidP="003F7F52">
      <w:pPr>
        <w:suppressAutoHyphens/>
        <w:spacing w:after="0"/>
        <w:contextualSpacing/>
        <w:rPr>
          <w:rFonts w:eastAsia="Calibri" w:cs="Times New Roman"/>
          <w:b/>
          <w:szCs w:val="20"/>
          <w:lang w:val="ca-ES" w:eastAsia="zh-CN"/>
        </w:rPr>
      </w:pPr>
    </w:p>
    <w:p w14:paraId="5CFAAE8A" w14:textId="77777777" w:rsidR="003F7F52" w:rsidRDefault="003F7F52" w:rsidP="003F7F52">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 xml:space="preserve">2.1. </w:t>
      </w:r>
      <w:r>
        <w:rPr>
          <w:rFonts w:eastAsia="Calibri" w:cs="Times New Roman"/>
          <w:b/>
          <w:szCs w:val="20"/>
          <w:lang w:val="ca-ES" w:eastAsia="zh-CN"/>
        </w:rPr>
        <w:t xml:space="preserve"> Contractació indefinida de les persones treballadores adscrites a l’execució del contracte: </w:t>
      </w:r>
    </w:p>
    <w:p w14:paraId="1806C1CC" w14:textId="77777777" w:rsidR="003F7F52" w:rsidRPr="004E2210" w:rsidRDefault="003F7F52" w:rsidP="003F7F52">
      <w:pPr>
        <w:spacing w:after="0"/>
        <w:contextualSpacing/>
        <w:rPr>
          <w:rFonts w:eastAsia="Times New Roman" w:cs="Times New Roman"/>
          <w:b/>
          <w:bCs/>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3F7F52" w:rsidRPr="004E2210" w14:paraId="7B2873CD" w14:textId="77777777" w:rsidTr="006C4B8C">
        <w:trPr>
          <w:jc w:val="center"/>
        </w:trPr>
        <w:tc>
          <w:tcPr>
            <w:tcW w:w="4251" w:type="dxa"/>
            <w:shd w:val="clear" w:color="auto" w:fill="D9D9D9"/>
          </w:tcPr>
          <w:p w14:paraId="56456488" w14:textId="77777777" w:rsidR="003F7F52" w:rsidRPr="004E2210" w:rsidRDefault="003F7F52" w:rsidP="006C4B8C">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CONCEPTE</w:t>
            </w:r>
          </w:p>
        </w:tc>
        <w:tc>
          <w:tcPr>
            <w:tcW w:w="1985" w:type="dxa"/>
            <w:shd w:val="clear" w:color="auto" w:fill="D9D9D9"/>
          </w:tcPr>
          <w:p w14:paraId="3F2EA2CD" w14:textId="77777777" w:rsidR="003F7F52" w:rsidRPr="004E2210" w:rsidRDefault="003F7F52" w:rsidP="006C4B8C">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PERCENTATGE</w:t>
            </w:r>
          </w:p>
        </w:tc>
      </w:tr>
      <w:tr w:rsidR="003F7F52" w:rsidRPr="004E2210" w14:paraId="1549E0B2" w14:textId="77777777" w:rsidTr="006C4B8C">
        <w:trPr>
          <w:jc w:val="center"/>
        </w:trPr>
        <w:tc>
          <w:tcPr>
            <w:tcW w:w="4251" w:type="dxa"/>
            <w:shd w:val="clear" w:color="auto" w:fill="auto"/>
          </w:tcPr>
          <w:p w14:paraId="59EF7DCD" w14:textId="77777777" w:rsidR="003F7F52" w:rsidRPr="004E2210" w:rsidRDefault="003F7F52" w:rsidP="006C4B8C">
            <w:pPr>
              <w:autoSpaceDE w:val="0"/>
              <w:autoSpaceDN w:val="0"/>
              <w:adjustRightInd w:val="0"/>
              <w:spacing w:after="0"/>
              <w:rPr>
                <w:rFonts w:eastAsia="Calibri" w:cs="Verdana"/>
                <w:sz w:val="16"/>
                <w:szCs w:val="16"/>
                <w:lang w:val="ca-ES"/>
              </w:rPr>
            </w:pPr>
            <w:r w:rsidRPr="004E2210">
              <w:rPr>
                <w:rFonts w:eastAsia="Calibri" w:cs="Verdana"/>
                <w:sz w:val="16"/>
                <w:szCs w:val="16"/>
                <w:lang w:val="ca-ES"/>
              </w:rPr>
              <w:t xml:space="preserve">Percentatge de persones amb Contractació indefinida del total de persones adscrites a l’execució del contracte. </w:t>
            </w:r>
          </w:p>
        </w:tc>
        <w:tc>
          <w:tcPr>
            <w:tcW w:w="1985" w:type="dxa"/>
            <w:shd w:val="clear" w:color="auto" w:fill="auto"/>
          </w:tcPr>
          <w:p w14:paraId="53BA04E7" w14:textId="77777777" w:rsidR="003F7F52" w:rsidRPr="004E2210" w:rsidRDefault="003F7F52" w:rsidP="006C4B8C">
            <w:pPr>
              <w:autoSpaceDE w:val="0"/>
              <w:autoSpaceDN w:val="0"/>
              <w:adjustRightInd w:val="0"/>
              <w:spacing w:after="0"/>
              <w:jc w:val="center"/>
              <w:rPr>
                <w:rFonts w:eastAsia="Calibri" w:cs="Verdana"/>
                <w:sz w:val="16"/>
                <w:szCs w:val="16"/>
                <w:lang w:val="es-ES"/>
              </w:rPr>
            </w:pPr>
          </w:p>
          <w:p w14:paraId="225AED2F" w14:textId="77777777" w:rsidR="003F7F52" w:rsidRPr="004E2210" w:rsidRDefault="003F7F52" w:rsidP="006C4B8C">
            <w:pPr>
              <w:autoSpaceDE w:val="0"/>
              <w:autoSpaceDN w:val="0"/>
              <w:adjustRightInd w:val="0"/>
              <w:spacing w:after="0"/>
              <w:jc w:val="center"/>
              <w:rPr>
                <w:rFonts w:eastAsia="Calibri" w:cs="Verdana"/>
                <w:sz w:val="16"/>
                <w:szCs w:val="16"/>
                <w:lang w:val="es-ES"/>
              </w:rPr>
            </w:pPr>
            <w:r w:rsidRPr="004E2210">
              <w:rPr>
                <w:rFonts w:eastAsia="Calibri" w:cs="Verdana"/>
                <w:sz w:val="16"/>
                <w:szCs w:val="16"/>
                <w:lang w:val="es-ES"/>
              </w:rPr>
              <w:t>… %</w:t>
            </w:r>
          </w:p>
        </w:tc>
      </w:tr>
    </w:tbl>
    <w:p w14:paraId="4E3DBE1E" w14:textId="77777777" w:rsidR="003F7F52" w:rsidRPr="004E2210" w:rsidRDefault="003F7F52" w:rsidP="003F7F52">
      <w:pPr>
        <w:spacing w:after="0"/>
        <w:ind w:left="1080"/>
        <w:contextualSpacing/>
        <w:jc w:val="left"/>
        <w:textAlignment w:val="baseline"/>
        <w:rPr>
          <w:rFonts w:eastAsia="Times New Roman" w:cs="Times New Roman"/>
          <w:b/>
          <w:szCs w:val="20"/>
          <w:lang w:val="ca-ES" w:eastAsia="es-ES"/>
        </w:rPr>
      </w:pPr>
    </w:p>
    <w:p w14:paraId="31B35A3E" w14:textId="77777777" w:rsidR="003F7F52" w:rsidRPr="004E2210" w:rsidRDefault="003F7F52" w:rsidP="003F7F52">
      <w:pPr>
        <w:overflowPunct w:val="0"/>
        <w:autoSpaceDE w:val="0"/>
        <w:autoSpaceDN w:val="0"/>
        <w:adjustRightInd w:val="0"/>
        <w:spacing w:after="0"/>
        <w:textAlignment w:val="baseline"/>
        <w:rPr>
          <w:rFonts w:eastAsia="Times New Roman" w:cs="Arial"/>
          <w:b/>
          <w:spacing w:val="4"/>
          <w:kern w:val="28"/>
          <w:szCs w:val="24"/>
          <w:lang w:val="ca-ES" w:eastAsia="es-ES"/>
        </w:rPr>
      </w:pPr>
      <w:r w:rsidRPr="004E2210">
        <w:rPr>
          <w:rFonts w:eastAsia="Times New Roman" w:cs="Courier"/>
          <w:b/>
          <w:szCs w:val="20"/>
          <w:lang w:val="ca-ES" w:eastAsia="es-ES"/>
        </w:rPr>
        <w:t>Haurà d’acompanyar-se d’un llistat del personal nominatiu adscrit al servei</w:t>
      </w:r>
      <w:r>
        <w:rPr>
          <w:rFonts w:eastAsia="Times New Roman" w:cs="Courier"/>
          <w:b/>
          <w:szCs w:val="20"/>
          <w:lang w:val="ca-ES" w:eastAsia="es-ES"/>
        </w:rPr>
        <w:t>, indicant els diferents paràmetres que es valoraran, tant a aquest criteri com als posteriors. L’indicat a la taula haurà de coincidir amb l’establert a cadascun dels criteris.</w:t>
      </w:r>
    </w:p>
    <w:p w14:paraId="4899D217" w14:textId="77777777" w:rsidR="003F7F52" w:rsidRPr="004E2210"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p>
    <w:p w14:paraId="501DA6D4" w14:textId="77777777" w:rsidR="003F7F52" w:rsidRPr="004E2210"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r w:rsidRPr="004E2210">
        <w:rPr>
          <w:rFonts w:eastAsia="Times New Roman" w:cs="Arial"/>
          <w:i/>
          <w:color w:val="000000"/>
          <w:szCs w:val="20"/>
          <w:lang w:val="ca-ES" w:eastAsia="es-ES"/>
        </w:rPr>
        <w:t>Personal adscrit al contracte:</w:t>
      </w:r>
    </w:p>
    <w:p w14:paraId="1C95F121" w14:textId="77777777" w:rsidR="003F7F52"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p>
    <w:tbl>
      <w:tblPr>
        <w:tblStyle w:val="Tablaconcuadrcula"/>
        <w:tblW w:w="10207" w:type="dxa"/>
        <w:tblInd w:w="-856" w:type="dxa"/>
        <w:tblLook w:val="04A0" w:firstRow="1" w:lastRow="0" w:firstColumn="1" w:lastColumn="0" w:noHBand="0" w:noVBand="1"/>
      </w:tblPr>
      <w:tblGrid>
        <w:gridCol w:w="1560"/>
        <w:gridCol w:w="1418"/>
        <w:gridCol w:w="2126"/>
        <w:gridCol w:w="2126"/>
        <w:gridCol w:w="2977"/>
      </w:tblGrid>
      <w:tr w:rsidR="003F7F52" w:rsidRPr="00617ED2" w14:paraId="388E8AB5" w14:textId="77777777" w:rsidTr="006C4B8C">
        <w:tc>
          <w:tcPr>
            <w:tcW w:w="1560" w:type="dxa"/>
            <w:shd w:val="clear" w:color="auto" w:fill="D9D9D9" w:themeFill="background1" w:themeFillShade="D9"/>
            <w:vAlign w:val="center"/>
          </w:tcPr>
          <w:p w14:paraId="3F5037DC" w14:textId="77777777" w:rsidR="003F7F52" w:rsidRPr="00617ED2" w:rsidRDefault="003F7F52"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Nom</w:t>
            </w:r>
          </w:p>
        </w:tc>
        <w:tc>
          <w:tcPr>
            <w:tcW w:w="1418" w:type="dxa"/>
            <w:shd w:val="clear" w:color="auto" w:fill="D9D9D9" w:themeFill="background1" w:themeFillShade="D9"/>
            <w:vAlign w:val="center"/>
          </w:tcPr>
          <w:p w14:paraId="037BC798" w14:textId="77777777" w:rsidR="003F7F52" w:rsidRPr="00617ED2" w:rsidRDefault="003F7F52"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Posició</w:t>
            </w:r>
          </w:p>
        </w:tc>
        <w:tc>
          <w:tcPr>
            <w:tcW w:w="2126" w:type="dxa"/>
            <w:shd w:val="clear" w:color="auto" w:fill="D9D9D9" w:themeFill="background1" w:themeFillShade="D9"/>
            <w:vAlign w:val="center"/>
          </w:tcPr>
          <w:p w14:paraId="3EA4CF70"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Oficial de 1ª</w:t>
            </w:r>
          </w:p>
          <w:p w14:paraId="53B6BE86" w14:textId="77777777" w:rsidR="003F7F52" w:rsidRPr="00617ED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126" w:type="dxa"/>
            <w:shd w:val="clear" w:color="auto" w:fill="D9D9D9" w:themeFill="background1" w:themeFillShade="D9"/>
            <w:vAlign w:val="center"/>
          </w:tcPr>
          <w:p w14:paraId="24B7F56B"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recurs preventiu</w:t>
            </w:r>
          </w:p>
          <w:p w14:paraId="404EE270"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977" w:type="dxa"/>
            <w:shd w:val="clear" w:color="auto" w:fill="D9D9D9" w:themeFill="background1" w:themeFillShade="D9"/>
          </w:tcPr>
          <w:p w14:paraId="2D51B0FD"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dels oficials de 1ª vinculada amb el sector</w:t>
            </w:r>
          </w:p>
          <w:p w14:paraId="31FFACA2"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r>
      <w:tr w:rsidR="003F7F52" w:rsidRPr="00617ED2" w14:paraId="250378D6" w14:textId="77777777" w:rsidTr="006C4B8C">
        <w:tc>
          <w:tcPr>
            <w:tcW w:w="1560" w:type="dxa"/>
          </w:tcPr>
          <w:p w14:paraId="4F6C2303" w14:textId="77777777" w:rsidR="003F7F52" w:rsidRPr="00617ED2" w:rsidRDefault="003F7F52"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1. XXX</w:t>
            </w:r>
          </w:p>
        </w:tc>
        <w:tc>
          <w:tcPr>
            <w:tcW w:w="1418" w:type="dxa"/>
          </w:tcPr>
          <w:p w14:paraId="0287FB17"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35B86265"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7DA389A4"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977" w:type="dxa"/>
          </w:tcPr>
          <w:p w14:paraId="05E45E54"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r>
      <w:tr w:rsidR="003F7F52" w:rsidRPr="00617ED2" w14:paraId="66B0CA25" w14:textId="77777777" w:rsidTr="006C4B8C">
        <w:tc>
          <w:tcPr>
            <w:tcW w:w="1560" w:type="dxa"/>
          </w:tcPr>
          <w:p w14:paraId="113F65B0" w14:textId="77777777" w:rsidR="003F7F52" w:rsidRPr="00617ED2" w:rsidRDefault="003F7F52"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2. XXX</w:t>
            </w:r>
          </w:p>
        </w:tc>
        <w:tc>
          <w:tcPr>
            <w:tcW w:w="1418" w:type="dxa"/>
          </w:tcPr>
          <w:p w14:paraId="482CD067"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7A43D37C"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1715349C"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977" w:type="dxa"/>
          </w:tcPr>
          <w:p w14:paraId="23900231"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r>
      <w:tr w:rsidR="003F7F52" w:rsidRPr="00617ED2" w14:paraId="2587C639" w14:textId="77777777" w:rsidTr="006C4B8C">
        <w:tc>
          <w:tcPr>
            <w:tcW w:w="1560" w:type="dxa"/>
          </w:tcPr>
          <w:p w14:paraId="2747DE0F" w14:textId="77777777" w:rsidR="003F7F52" w:rsidRPr="00617ED2" w:rsidRDefault="003F7F52"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3. XXX</w:t>
            </w:r>
          </w:p>
        </w:tc>
        <w:tc>
          <w:tcPr>
            <w:tcW w:w="1418" w:type="dxa"/>
          </w:tcPr>
          <w:p w14:paraId="0B1EBF84"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35A5EB2B"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393B9DA6"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977" w:type="dxa"/>
          </w:tcPr>
          <w:p w14:paraId="3F1BB8A7"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r>
      <w:tr w:rsidR="003F7F52" w:rsidRPr="00617ED2" w14:paraId="0B5D0936" w14:textId="77777777" w:rsidTr="006C4B8C">
        <w:tc>
          <w:tcPr>
            <w:tcW w:w="1560" w:type="dxa"/>
          </w:tcPr>
          <w:p w14:paraId="64CC2D3B" w14:textId="77777777" w:rsidR="003F7F52" w:rsidRPr="00617ED2" w:rsidRDefault="003F7F52"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4. ...</w:t>
            </w:r>
          </w:p>
        </w:tc>
        <w:tc>
          <w:tcPr>
            <w:tcW w:w="1418" w:type="dxa"/>
          </w:tcPr>
          <w:p w14:paraId="07F016F0"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20ACBB3F"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1D98335C"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977" w:type="dxa"/>
          </w:tcPr>
          <w:p w14:paraId="72F7113B"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r>
    </w:tbl>
    <w:p w14:paraId="0B370B00" w14:textId="77777777" w:rsidR="003F7F52" w:rsidRPr="00E67208" w:rsidRDefault="003F7F52" w:rsidP="003F7F52">
      <w:pPr>
        <w:suppressAutoHyphens/>
        <w:spacing w:after="0"/>
        <w:contextualSpacing/>
        <w:rPr>
          <w:rFonts w:eastAsia="Calibri" w:cs="Times New Roman"/>
          <w:b/>
          <w:iCs/>
          <w:szCs w:val="20"/>
          <w:lang w:val="ca-ES" w:eastAsia="zh-CN"/>
        </w:rPr>
      </w:pPr>
    </w:p>
    <w:p w14:paraId="59ADC32F" w14:textId="77777777" w:rsidR="003F7F52" w:rsidRDefault="003F7F52" w:rsidP="003F7F52">
      <w:pPr>
        <w:suppressAutoHyphens/>
        <w:spacing w:after="0"/>
        <w:contextualSpacing/>
        <w:rPr>
          <w:rFonts w:eastAsia="Calibri" w:cs="Times New Roman"/>
          <w:b/>
          <w:szCs w:val="20"/>
          <w:lang w:val="ca-ES" w:eastAsia="zh-CN"/>
        </w:rPr>
      </w:pPr>
      <w:r>
        <w:rPr>
          <w:rFonts w:eastAsia="Calibri" w:cs="Times New Roman"/>
          <w:b/>
          <w:szCs w:val="20"/>
          <w:lang w:val="ca-ES" w:eastAsia="zh-CN"/>
        </w:rPr>
        <w:t>2.2. Incorporació de dones adscrites a l’execució del contracte:</w:t>
      </w:r>
    </w:p>
    <w:p w14:paraId="7A25C726" w14:textId="77777777" w:rsidR="003F7F52" w:rsidRDefault="003F7F52" w:rsidP="003F7F52">
      <w:pPr>
        <w:suppressAutoHyphens/>
        <w:spacing w:after="0"/>
        <w:contextualSpacing/>
        <w:rPr>
          <w:rFonts w:eastAsia="Calibri" w:cs="Times New Roman"/>
          <w:b/>
          <w:szCs w:val="20"/>
          <w:lang w:val="ca-ES" w:eastAsia="zh-CN"/>
        </w:rPr>
      </w:pPr>
    </w:p>
    <w:tbl>
      <w:tblPr>
        <w:tblStyle w:val="Tablaconcuadrcula"/>
        <w:tblW w:w="0" w:type="auto"/>
        <w:tblLook w:val="04A0" w:firstRow="1" w:lastRow="0" w:firstColumn="1" w:lastColumn="0" w:noHBand="0" w:noVBand="1"/>
      </w:tblPr>
      <w:tblGrid>
        <w:gridCol w:w="4388"/>
        <w:gridCol w:w="4389"/>
      </w:tblGrid>
      <w:tr w:rsidR="003F7F52" w:rsidRPr="00451140" w14:paraId="4C3C103C" w14:textId="77777777" w:rsidTr="006C4B8C">
        <w:tc>
          <w:tcPr>
            <w:tcW w:w="4388" w:type="dxa"/>
            <w:shd w:val="clear" w:color="auto" w:fill="D9D9D9" w:themeFill="background1" w:themeFillShade="D9"/>
            <w:vAlign w:val="center"/>
          </w:tcPr>
          <w:p w14:paraId="1655FE49"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7C08E532"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Incorporació de dones adscrites a l’execució del contracte</w:t>
            </w:r>
          </w:p>
          <w:p w14:paraId="7C4DB595"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(INDICAR SÍ/NO)</w:t>
            </w:r>
          </w:p>
        </w:tc>
      </w:tr>
      <w:tr w:rsidR="003F7F52" w:rsidRPr="00451140" w14:paraId="63142A5C" w14:textId="77777777" w:rsidTr="006C4B8C">
        <w:tc>
          <w:tcPr>
            <w:tcW w:w="4388" w:type="dxa"/>
          </w:tcPr>
          <w:p w14:paraId="3747B86C" w14:textId="77777777" w:rsidR="003F7F52" w:rsidRPr="00451140" w:rsidRDefault="003F7F52" w:rsidP="006C4B8C">
            <w:pPr>
              <w:suppressAutoHyphens/>
              <w:spacing w:after="0"/>
              <w:contextualSpacing/>
              <w:rPr>
                <w:rFonts w:eastAsia="Times New Roman" w:cs="Arial"/>
                <w:iCs/>
                <w:szCs w:val="20"/>
                <w:lang w:val="ca-ES" w:eastAsia="es-ES"/>
              </w:rPr>
            </w:pPr>
            <w:r w:rsidRPr="00451140">
              <w:rPr>
                <w:sz w:val="18"/>
                <w:szCs w:val="18"/>
                <w:shd w:val="clear" w:color="auto" w:fill="FFFFFF"/>
                <w:lang w:val="ca-ES"/>
              </w:rPr>
              <w:t>Els licitadors hauran d’indicar si adopten el compromís d’integrar dones en el personal encarregat de l’execució del contracte.</w:t>
            </w:r>
          </w:p>
        </w:tc>
        <w:tc>
          <w:tcPr>
            <w:tcW w:w="4389" w:type="dxa"/>
          </w:tcPr>
          <w:p w14:paraId="557ACCEB" w14:textId="77777777" w:rsidR="003F7F52" w:rsidRPr="00451140" w:rsidRDefault="003F7F52" w:rsidP="006C4B8C">
            <w:pPr>
              <w:suppressAutoHyphens/>
              <w:spacing w:after="0"/>
              <w:contextualSpacing/>
              <w:rPr>
                <w:rFonts w:eastAsia="Times New Roman" w:cs="Arial"/>
                <w:iCs/>
                <w:szCs w:val="20"/>
                <w:lang w:val="ca-ES" w:eastAsia="es-ES"/>
              </w:rPr>
            </w:pPr>
          </w:p>
        </w:tc>
      </w:tr>
    </w:tbl>
    <w:p w14:paraId="17AA0735" w14:textId="77777777" w:rsidR="003F7F52" w:rsidRDefault="003F7F52" w:rsidP="003F7F52">
      <w:pPr>
        <w:suppressAutoHyphens/>
        <w:spacing w:after="0"/>
        <w:contextualSpacing/>
        <w:rPr>
          <w:rFonts w:eastAsia="Times New Roman" w:cs="Arial"/>
          <w:iCs/>
          <w:szCs w:val="20"/>
          <w:lang w:val="ca-ES" w:eastAsia="es-ES"/>
        </w:rPr>
      </w:pPr>
    </w:p>
    <w:p w14:paraId="70E3326D" w14:textId="77777777" w:rsidR="003F7F52" w:rsidRPr="001E54F5" w:rsidRDefault="003F7F52" w:rsidP="003F7F52">
      <w:pPr>
        <w:spacing w:line="276" w:lineRule="auto"/>
        <w:rPr>
          <w:sz w:val="18"/>
          <w:szCs w:val="18"/>
          <w:shd w:val="clear" w:color="auto" w:fill="FFFFFF"/>
          <w:lang w:val="ca-ES"/>
        </w:rPr>
      </w:pPr>
      <w:r w:rsidRPr="001E54F5">
        <w:rPr>
          <w:sz w:val="18"/>
          <w:szCs w:val="18"/>
          <w:shd w:val="clear" w:color="auto" w:fill="FFFFFF"/>
          <w:lang w:val="ca-ES"/>
        </w:rPr>
        <w:t xml:space="preserve">IMPORTANT: Serà obligatori aportar una Declaració responsable indicant el compromís de compliment del present criteri amb indicació de les dones que s’adscriuran i les funcions que realitzaran </w:t>
      </w:r>
      <w:r w:rsidRPr="001E54F5">
        <w:rPr>
          <w:sz w:val="18"/>
          <w:szCs w:val="18"/>
          <w:u w:val="single"/>
          <w:shd w:val="clear" w:color="auto" w:fill="FFFFFF"/>
          <w:lang w:val="ca-ES"/>
        </w:rPr>
        <w:t xml:space="preserve">(únicament es considerarà al personal que executi el servei, no el personal d’estructura de l’empresa). </w:t>
      </w:r>
    </w:p>
    <w:p w14:paraId="571265F3" w14:textId="77777777" w:rsidR="003F7F52" w:rsidRPr="00B87F45" w:rsidRDefault="003F7F52" w:rsidP="003F7F52">
      <w:pPr>
        <w:spacing w:after="0"/>
        <w:jc w:val="center"/>
        <w:textAlignment w:val="baseline"/>
        <w:rPr>
          <w:rFonts w:eastAsia="Times New Roman" w:cs="Arial"/>
          <w:i/>
          <w:szCs w:val="20"/>
          <w:lang w:val="ca-ES" w:eastAsia="es-ES"/>
        </w:rPr>
      </w:pPr>
    </w:p>
    <w:p w14:paraId="77DDF9E9" w14:textId="77777777" w:rsidR="003F7F52" w:rsidRDefault="003F7F52" w:rsidP="003F7F52">
      <w:pPr>
        <w:spacing w:after="0"/>
        <w:jc w:val="left"/>
        <w:rPr>
          <w:rFonts w:eastAsia="Times New Roman" w:cs="Arial"/>
          <w:b/>
          <w:szCs w:val="20"/>
          <w:lang w:val="ca-ES" w:eastAsia="es-ES"/>
        </w:rPr>
      </w:pPr>
      <w:r>
        <w:rPr>
          <w:rFonts w:eastAsia="Times New Roman" w:cs="Arial"/>
          <w:b/>
          <w:szCs w:val="20"/>
          <w:lang w:val="ca-ES" w:eastAsia="es-ES"/>
        </w:rPr>
        <w:br w:type="page"/>
      </w:r>
    </w:p>
    <w:p w14:paraId="19C9494C" w14:textId="77777777" w:rsidR="003F7F52" w:rsidRDefault="003F7F52" w:rsidP="00BC47E7">
      <w:pPr>
        <w:pStyle w:val="Prrafodelista"/>
        <w:numPr>
          <w:ilvl w:val="1"/>
          <w:numId w:val="33"/>
        </w:numPr>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lastRenderedPageBreak/>
        <w:t>MILLORES</w:t>
      </w:r>
    </w:p>
    <w:p w14:paraId="5A0DA094" w14:textId="77777777" w:rsidR="003F7F52" w:rsidRDefault="003F7F52" w:rsidP="003F7F52">
      <w:pPr>
        <w:spacing w:after="0"/>
        <w:textAlignment w:val="baseline"/>
        <w:rPr>
          <w:rFonts w:eastAsia="Times New Roman" w:cs="Arial"/>
          <w:b/>
          <w:szCs w:val="20"/>
          <w:lang w:val="ca-ES" w:eastAsia="es-ES"/>
        </w:rPr>
      </w:pPr>
    </w:p>
    <w:p w14:paraId="57D641E7"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3.1. Disposar de personal amb la formació de recurs preventiu:</w:t>
      </w:r>
    </w:p>
    <w:p w14:paraId="51AB2996"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451140" w14:paraId="5F814BC2" w14:textId="77777777" w:rsidTr="006C4B8C">
        <w:tc>
          <w:tcPr>
            <w:tcW w:w="4388" w:type="dxa"/>
            <w:shd w:val="clear" w:color="auto" w:fill="D9D9D9" w:themeFill="background1" w:themeFillShade="D9"/>
            <w:vAlign w:val="center"/>
          </w:tcPr>
          <w:p w14:paraId="2E674432"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4AB010CC"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Percentatge de personal adscrit amb formació de recurs preventiu</w:t>
            </w:r>
          </w:p>
        </w:tc>
      </w:tr>
      <w:tr w:rsidR="003F7F52" w:rsidRPr="00451140" w14:paraId="2FB85A22" w14:textId="77777777" w:rsidTr="006C4B8C">
        <w:tc>
          <w:tcPr>
            <w:tcW w:w="4388" w:type="dxa"/>
          </w:tcPr>
          <w:p w14:paraId="7E442FA8" w14:textId="77777777" w:rsidR="003F7F52" w:rsidRPr="00F853AC" w:rsidRDefault="003F7F52"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P</w:t>
            </w:r>
            <w:r w:rsidRPr="00F853AC">
              <w:rPr>
                <w:rFonts w:eastAsia="Times New Roman" w:cs="Arial"/>
                <w:iCs/>
                <w:szCs w:val="20"/>
                <w:lang w:val="ca-ES" w:eastAsia="es-ES"/>
              </w:rPr>
              <w:t>ersonal amb formació de recurs preventiu</w:t>
            </w:r>
          </w:p>
        </w:tc>
        <w:tc>
          <w:tcPr>
            <w:tcW w:w="4389" w:type="dxa"/>
            <w:vAlign w:val="center"/>
          </w:tcPr>
          <w:p w14:paraId="18E54C99" w14:textId="77777777" w:rsidR="003F7F52" w:rsidRPr="00451140" w:rsidRDefault="003F7F52"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4E6687F1" w14:textId="77777777" w:rsidR="003F7F52" w:rsidRDefault="003F7F52" w:rsidP="003F7F52">
      <w:pPr>
        <w:spacing w:after="0"/>
        <w:textAlignment w:val="baseline"/>
        <w:rPr>
          <w:rFonts w:eastAsia="Times New Roman" w:cs="Arial"/>
          <w:b/>
          <w:szCs w:val="20"/>
          <w:lang w:val="ca-ES" w:eastAsia="es-ES"/>
        </w:rPr>
      </w:pPr>
    </w:p>
    <w:p w14:paraId="4E7A0E3A"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3.2. Formació dels oficials de 1ª que executin el servei vinculada amb el sector:</w:t>
      </w:r>
    </w:p>
    <w:p w14:paraId="3B80B391" w14:textId="77777777" w:rsidR="003F7F52" w:rsidRDefault="003F7F52" w:rsidP="003F7F52">
      <w:pPr>
        <w:spacing w:after="0"/>
        <w:textAlignment w:val="baseline"/>
        <w:rPr>
          <w:rFonts w:eastAsia="Times New Roman" w:cs="Arial"/>
          <w:b/>
          <w:szCs w:val="20"/>
          <w:lang w:val="ca-ES" w:eastAsia="es-ES"/>
        </w:rPr>
      </w:pPr>
    </w:p>
    <w:p w14:paraId="53759C1D" w14:textId="77777777" w:rsidR="003F7F52" w:rsidRDefault="003F7F52" w:rsidP="003F7F52">
      <w:pPr>
        <w:spacing w:after="0"/>
        <w:textAlignment w:val="baseline"/>
        <w:rPr>
          <w:rFonts w:eastAsia="Times New Roman" w:cs="Arial"/>
          <w:b/>
          <w:szCs w:val="20"/>
          <w:lang w:val="ca-ES" w:eastAsia="es-ES"/>
        </w:rPr>
      </w:pPr>
      <w:r w:rsidRPr="001C236D">
        <w:rPr>
          <w:rFonts w:eastAsia="Times New Roman" w:cs="Arial"/>
          <w:iCs/>
          <w:szCs w:val="20"/>
          <w:lang w:val="ca-ES" w:eastAsia="es-ES"/>
        </w:rPr>
        <w:t>Es valorarà la possessió de titulació oficial vinculada amb el sector d’un nivell igual o superior a una formació professional de segon grau (FP2) o d’un cicle formatiu de grau superior pe</w:t>
      </w:r>
      <w:r>
        <w:rPr>
          <w:rFonts w:eastAsia="Times New Roman" w:cs="Arial"/>
          <w:iCs/>
          <w:szCs w:val="20"/>
          <w:lang w:val="ca-ES" w:eastAsia="es-ES"/>
        </w:rPr>
        <w:t>r</w:t>
      </w:r>
      <w:r w:rsidRPr="001C236D">
        <w:rPr>
          <w:rFonts w:eastAsia="Times New Roman" w:cs="Arial"/>
          <w:iCs/>
          <w:szCs w:val="20"/>
          <w:lang w:val="ca-ES" w:eastAsia="es-ES"/>
        </w:rPr>
        <w:t xml:space="preserve"> als oficials de 1ª vinculats al contracte.</w:t>
      </w:r>
    </w:p>
    <w:p w14:paraId="61F2E797"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451140" w14:paraId="5C711C6A" w14:textId="77777777" w:rsidTr="006C4B8C">
        <w:tc>
          <w:tcPr>
            <w:tcW w:w="4388" w:type="dxa"/>
            <w:shd w:val="clear" w:color="auto" w:fill="D9D9D9" w:themeFill="background1" w:themeFillShade="D9"/>
            <w:vAlign w:val="center"/>
          </w:tcPr>
          <w:p w14:paraId="3EAB6AA4"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5126E6CD" w14:textId="555B06C6" w:rsidR="003F7F52" w:rsidRPr="00451140" w:rsidRDefault="003F7F52"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 xml:space="preserve">Percentatge dels oficials de 1ª </w:t>
            </w:r>
            <w:r w:rsidR="00CC18EF">
              <w:rPr>
                <w:rFonts w:eastAsia="Times New Roman" w:cs="Arial"/>
                <w:b/>
                <w:bCs/>
                <w:iCs/>
                <w:szCs w:val="20"/>
                <w:lang w:val="ca-ES" w:eastAsia="es-ES"/>
              </w:rPr>
              <w:t>amb</w:t>
            </w:r>
            <w:r>
              <w:rPr>
                <w:rFonts w:eastAsia="Times New Roman" w:cs="Arial"/>
                <w:b/>
                <w:bCs/>
                <w:iCs/>
                <w:szCs w:val="20"/>
                <w:lang w:val="ca-ES" w:eastAsia="es-ES"/>
              </w:rPr>
              <w:t xml:space="preserve"> formació vinculada amb el sector</w:t>
            </w:r>
          </w:p>
        </w:tc>
      </w:tr>
      <w:tr w:rsidR="003F7F52" w:rsidRPr="00451140" w14:paraId="3C1112B2" w14:textId="77777777" w:rsidTr="006C4B8C">
        <w:tc>
          <w:tcPr>
            <w:tcW w:w="4388" w:type="dxa"/>
          </w:tcPr>
          <w:p w14:paraId="7A5BF575" w14:textId="77777777" w:rsidR="003F7F52" w:rsidRPr="001C236D" w:rsidRDefault="003F7F52" w:rsidP="006C4B8C">
            <w:pPr>
              <w:suppressAutoHyphens/>
              <w:spacing w:after="0"/>
              <w:contextualSpacing/>
              <w:jc w:val="center"/>
              <w:rPr>
                <w:rFonts w:cs="Arial"/>
                <w:bCs/>
                <w:sz w:val="18"/>
                <w:szCs w:val="18"/>
              </w:rPr>
            </w:pPr>
            <w:r w:rsidRPr="00C24542">
              <w:rPr>
                <w:rFonts w:eastAsia="Times New Roman" w:cs="Arial"/>
                <w:iCs/>
                <w:szCs w:val="20"/>
                <w:lang w:val="ca-ES" w:eastAsia="es-ES"/>
              </w:rPr>
              <w:t>Oficials de 1ª amb formació vinc</w:t>
            </w:r>
            <w:r>
              <w:rPr>
                <w:rFonts w:eastAsia="Times New Roman" w:cs="Arial"/>
                <w:iCs/>
                <w:szCs w:val="20"/>
                <w:lang w:val="ca-ES" w:eastAsia="es-ES"/>
              </w:rPr>
              <w:t>ulada amb el sector</w:t>
            </w:r>
          </w:p>
        </w:tc>
        <w:tc>
          <w:tcPr>
            <w:tcW w:w="4389" w:type="dxa"/>
            <w:vAlign w:val="center"/>
          </w:tcPr>
          <w:p w14:paraId="34E4795F" w14:textId="77777777" w:rsidR="003F7F52" w:rsidRPr="00451140" w:rsidRDefault="003F7F52"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760700B1" w14:textId="77777777" w:rsidR="003F7F52" w:rsidRDefault="003F7F52" w:rsidP="003F7F52">
      <w:pPr>
        <w:spacing w:after="0"/>
        <w:textAlignment w:val="baseline"/>
        <w:rPr>
          <w:rFonts w:eastAsia="Times New Roman" w:cs="Arial"/>
          <w:b/>
          <w:szCs w:val="20"/>
          <w:lang w:val="ca-ES" w:eastAsia="es-ES"/>
        </w:rPr>
      </w:pPr>
    </w:p>
    <w:p w14:paraId="05B271D4" w14:textId="77777777" w:rsidR="003F7F52" w:rsidRPr="00575D3C" w:rsidRDefault="003F7F52" w:rsidP="003F7F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sz w:val="18"/>
          <w:szCs w:val="18"/>
          <w:u w:val="single"/>
          <w:shd w:val="clear" w:color="auto" w:fill="FFFFFF"/>
          <w:lang w:val="ca-ES"/>
        </w:rPr>
      </w:pPr>
      <w:r w:rsidRPr="00575D3C">
        <w:rPr>
          <w:rFonts w:eastAsia="Times New Roman" w:cs="Arial"/>
          <w:bCs/>
          <w:sz w:val="18"/>
          <w:szCs w:val="18"/>
          <w:u w:val="single"/>
          <w:lang w:val="ca-ES" w:eastAsia="es-ES"/>
        </w:rPr>
        <w:t xml:space="preserve">IMPORTANT: </w:t>
      </w:r>
      <w:r w:rsidRPr="00575D3C">
        <w:rPr>
          <w:bCs/>
          <w:sz w:val="18"/>
          <w:szCs w:val="18"/>
          <w:u w:val="single"/>
          <w:shd w:val="clear" w:color="auto" w:fill="FFFFFF"/>
          <w:lang w:val="ca-ES"/>
        </w:rPr>
        <w:t>Les empreses hauran d’aportar la titulació corresponent al personal adscrit.</w:t>
      </w:r>
    </w:p>
    <w:p w14:paraId="29C5784E"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 xml:space="preserve">3.3. Garanties del servei: </w:t>
      </w:r>
    </w:p>
    <w:p w14:paraId="17A51B36"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B70A43" w14:paraId="0A971320" w14:textId="77777777" w:rsidTr="006C4B8C">
        <w:tc>
          <w:tcPr>
            <w:tcW w:w="4388" w:type="dxa"/>
            <w:shd w:val="clear" w:color="auto" w:fill="D9D9D9" w:themeFill="background1" w:themeFillShade="D9"/>
            <w:vAlign w:val="center"/>
          </w:tcPr>
          <w:p w14:paraId="3411960C"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21B62360"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Increment de la garantia dels serveis realitzats</w:t>
            </w:r>
          </w:p>
          <w:p w14:paraId="6377EB9F"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3F7F52" w:rsidRPr="00B70A43" w14:paraId="46D60C40" w14:textId="77777777" w:rsidTr="006C4B8C">
        <w:tc>
          <w:tcPr>
            <w:tcW w:w="4388" w:type="dxa"/>
          </w:tcPr>
          <w:p w14:paraId="60C5565D" w14:textId="77777777" w:rsidR="003F7F52" w:rsidRPr="00B70A43" w:rsidRDefault="003F7F52" w:rsidP="006C4B8C">
            <w:pPr>
              <w:suppressAutoHyphens/>
              <w:spacing w:after="0"/>
              <w:contextualSpacing/>
              <w:jc w:val="center"/>
              <w:rPr>
                <w:rFonts w:cs="Arial"/>
                <w:bCs/>
                <w:szCs w:val="20"/>
                <w:lang w:val="ca-ES"/>
              </w:rPr>
            </w:pPr>
            <w:r w:rsidRPr="00B70A43">
              <w:rPr>
                <w:rFonts w:cs="Arial"/>
                <w:bCs/>
                <w:szCs w:val="20"/>
                <w:lang w:val="ca-ES"/>
              </w:rPr>
              <w:t xml:space="preserve">Increment </w:t>
            </w:r>
            <w:r>
              <w:rPr>
                <w:rFonts w:cs="Arial"/>
                <w:bCs/>
                <w:szCs w:val="20"/>
                <w:lang w:val="ca-ES"/>
              </w:rPr>
              <w:t>de 1 any més de garantia</w:t>
            </w:r>
          </w:p>
        </w:tc>
        <w:tc>
          <w:tcPr>
            <w:tcW w:w="4389" w:type="dxa"/>
            <w:vAlign w:val="center"/>
          </w:tcPr>
          <w:p w14:paraId="0D8F2047"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06DFB0BA" w14:textId="77777777" w:rsidTr="006C4B8C">
        <w:tc>
          <w:tcPr>
            <w:tcW w:w="4388" w:type="dxa"/>
          </w:tcPr>
          <w:p w14:paraId="1CA0BF88"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Increment de 6 mesos més de garantia</w:t>
            </w:r>
          </w:p>
        </w:tc>
        <w:tc>
          <w:tcPr>
            <w:tcW w:w="4389" w:type="dxa"/>
            <w:vAlign w:val="center"/>
          </w:tcPr>
          <w:p w14:paraId="5DE0746F"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012B693C" w14:textId="77777777" w:rsidTr="006C4B8C">
        <w:tc>
          <w:tcPr>
            <w:tcW w:w="4388" w:type="dxa"/>
          </w:tcPr>
          <w:p w14:paraId="4E8B8059"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Sense increment de garantia</w:t>
            </w:r>
          </w:p>
        </w:tc>
        <w:tc>
          <w:tcPr>
            <w:tcW w:w="4389" w:type="dxa"/>
            <w:vAlign w:val="center"/>
          </w:tcPr>
          <w:p w14:paraId="58C7B9B0"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bl>
    <w:p w14:paraId="7970E388" w14:textId="77777777" w:rsidR="003F7F52" w:rsidRDefault="003F7F52" w:rsidP="003F7F52">
      <w:pPr>
        <w:spacing w:after="0"/>
        <w:textAlignment w:val="baseline"/>
        <w:rPr>
          <w:rFonts w:eastAsia="Times New Roman" w:cs="Arial"/>
          <w:b/>
          <w:szCs w:val="20"/>
          <w:lang w:val="ca-ES" w:eastAsia="es-ES"/>
        </w:rPr>
      </w:pPr>
    </w:p>
    <w:p w14:paraId="7AD5D635"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3.4. Millora en el temps de resposta per als serveis urgents:</w:t>
      </w:r>
    </w:p>
    <w:p w14:paraId="7887BA18"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B70A43" w14:paraId="5E9CD0B5" w14:textId="77777777" w:rsidTr="006C4B8C">
        <w:tc>
          <w:tcPr>
            <w:tcW w:w="4388" w:type="dxa"/>
            <w:shd w:val="clear" w:color="auto" w:fill="D9D9D9" w:themeFill="background1" w:themeFillShade="D9"/>
            <w:vAlign w:val="center"/>
          </w:tcPr>
          <w:p w14:paraId="09FB1AE4"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01434D29"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Millora en el temps de resposta dels serveis urgents</w:t>
            </w:r>
          </w:p>
          <w:p w14:paraId="0DF3D771"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3F7F52" w:rsidRPr="00B70A43" w14:paraId="191AA96E" w14:textId="77777777" w:rsidTr="006C4B8C">
        <w:tc>
          <w:tcPr>
            <w:tcW w:w="4388" w:type="dxa"/>
          </w:tcPr>
          <w:p w14:paraId="40FFA01C"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Temps de resposta màxim en 1 hores</w:t>
            </w:r>
          </w:p>
        </w:tc>
        <w:tc>
          <w:tcPr>
            <w:tcW w:w="4389" w:type="dxa"/>
            <w:vAlign w:val="center"/>
          </w:tcPr>
          <w:p w14:paraId="29AE26FE"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4903146D" w14:textId="77777777" w:rsidTr="006C4B8C">
        <w:tc>
          <w:tcPr>
            <w:tcW w:w="4388" w:type="dxa"/>
          </w:tcPr>
          <w:p w14:paraId="2EE29B8E"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Temps de resposta màxim en 2 hores</w:t>
            </w:r>
          </w:p>
        </w:tc>
        <w:tc>
          <w:tcPr>
            <w:tcW w:w="4389" w:type="dxa"/>
            <w:vAlign w:val="center"/>
          </w:tcPr>
          <w:p w14:paraId="46767213"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5C3474CD" w14:textId="77777777" w:rsidTr="006C4B8C">
        <w:tc>
          <w:tcPr>
            <w:tcW w:w="4388" w:type="dxa"/>
          </w:tcPr>
          <w:p w14:paraId="1633650E"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Temps de resposta màxim en 3 hores</w:t>
            </w:r>
          </w:p>
        </w:tc>
        <w:tc>
          <w:tcPr>
            <w:tcW w:w="4389" w:type="dxa"/>
            <w:vAlign w:val="center"/>
          </w:tcPr>
          <w:p w14:paraId="4CB87A31"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bl>
    <w:p w14:paraId="6371D5DB" w14:textId="77777777" w:rsidR="003F7F52" w:rsidRPr="00B87F45" w:rsidRDefault="003F7F52" w:rsidP="003F7F52">
      <w:pPr>
        <w:spacing w:after="0"/>
        <w:jc w:val="center"/>
        <w:textAlignment w:val="baseline"/>
        <w:rPr>
          <w:rFonts w:eastAsia="Times New Roman" w:cs="Arial"/>
          <w:i/>
          <w:szCs w:val="20"/>
          <w:lang w:val="ca-ES" w:eastAsia="es-ES"/>
        </w:rPr>
      </w:pPr>
    </w:p>
    <w:p w14:paraId="2126164A" w14:textId="77777777" w:rsidR="003F7F52" w:rsidRPr="00B87F45" w:rsidRDefault="003F7F52" w:rsidP="003F7F52">
      <w:pPr>
        <w:spacing w:after="0"/>
        <w:jc w:val="center"/>
        <w:textAlignment w:val="baseline"/>
        <w:rPr>
          <w:rFonts w:eastAsia="Times New Roman" w:cs="Arial"/>
          <w:i/>
          <w:szCs w:val="20"/>
          <w:lang w:val="ca-ES" w:eastAsia="es-ES"/>
        </w:rPr>
      </w:pPr>
    </w:p>
    <w:p w14:paraId="4D31E5A8" w14:textId="77777777" w:rsidR="003F7F52" w:rsidRPr="00AC4FA4" w:rsidRDefault="003F7F52" w:rsidP="003F7F52">
      <w:pPr>
        <w:spacing w:after="0"/>
        <w:jc w:val="center"/>
        <w:textAlignment w:val="baseline"/>
        <w:rPr>
          <w:rFonts w:eastAsia="Times New Roman" w:cs="Arial"/>
          <w:i/>
          <w:szCs w:val="20"/>
          <w:lang w:val="ca-ES" w:eastAsia="es-ES"/>
        </w:rPr>
      </w:pPr>
      <w:r>
        <w:rPr>
          <w:rFonts w:eastAsia="Times New Roman" w:cs="Arial"/>
          <w:i/>
          <w:szCs w:val="20"/>
          <w:lang w:val="ca-ES" w:eastAsia="es-ES"/>
        </w:rPr>
        <w:t>Termini de validesa de l’oferta</w:t>
      </w:r>
      <w:r w:rsidRPr="00AC4FA4">
        <w:rPr>
          <w:rFonts w:eastAsia="Times New Roman" w:cs="Arial"/>
          <w:i/>
          <w:szCs w:val="20"/>
          <w:lang w:val="ca-ES" w:eastAsia="es-ES"/>
        </w:rPr>
        <w:t>............................5 mes</w:t>
      </w:r>
      <w:r>
        <w:rPr>
          <w:rFonts w:eastAsia="Times New Roman" w:cs="Arial"/>
          <w:i/>
          <w:szCs w:val="20"/>
          <w:lang w:val="ca-ES" w:eastAsia="es-ES"/>
        </w:rPr>
        <w:t>os</w:t>
      </w:r>
    </w:p>
    <w:p w14:paraId="0E443088" w14:textId="77777777" w:rsidR="003F7F52" w:rsidRPr="00AC4FA4" w:rsidRDefault="003F7F52" w:rsidP="003F7F52">
      <w:pPr>
        <w:spacing w:after="0"/>
        <w:jc w:val="center"/>
        <w:textAlignment w:val="baseline"/>
        <w:rPr>
          <w:rFonts w:eastAsia="Times New Roman" w:cs="Arial"/>
          <w:i/>
          <w:szCs w:val="20"/>
          <w:lang w:val="ca-ES" w:eastAsia="es-ES"/>
        </w:rPr>
      </w:pPr>
    </w:p>
    <w:p w14:paraId="6906845B" w14:textId="77777777" w:rsidR="003F7F52" w:rsidRPr="00AC4FA4" w:rsidRDefault="003F7F52" w:rsidP="003F7F52">
      <w:pPr>
        <w:spacing w:after="0"/>
        <w:rPr>
          <w:rFonts w:eastAsia="Times New Roman" w:cs="Times New Roman"/>
          <w:color w:val="000000"/>
          <w:szCs w:val="20"/>
          <w:lang w:val="ca-ES" w:eastAsia="es-ES"/>
        </w:rPr>
      </w:pPr>
      <w:r w:rsidRPr="00AC4FA4">
        <w:rPr>
          <w:rFonts w:eastAsia="Times New Roman" w:cs="Arial"/>
          <w:b/>
          <w:bCs/>
          <w:color w:val="000000"/>
          <w:szCs w:val="20"/>
          <w:lang w:val="ca-ES" w:eastAsia="es-ES"/>
        </w:rPr>
        <w:t> </w:t>
      </w:r>
      <w:r w:rsidRPr="00AC4FA4">
        <w:rPr>
          <w:rFonts w:eastAsia="Times New Roman" w:cs="Arial"/>
          <w:iCs/>
          <w:color w:val="000000"/>
          <w:szCs w:val="20"/>
          <w:lang w:val="ca-ES" w:eastAsia="es-ES"/>
        </w:rPr>
        <w:t> (Quedar</w:t>
      </w:r>
      <w:r>
        <w:rPr>
          <w:rFonts w:eastAsia="Times New Roman" w:cs="Arial"/>
          <w:iCs/>
          <w:color w:val="000000"/>
          <w:szCs w:val="20"/>
          <w:lang w:val="ca-ES" w:eastAsia="es-ES"/>
        </w:rPr>
        <w:t>a</w:t>
      </w:r>
      <w:r w:rsidRPr="00AC4FA4">
        <w:rPr>
          <w:rFonts w:eastAsia="Times New Roman" w:cs="Arial"/>
          <w:iCs/>
          <w:color w:val="000000"/>
          <w:szCs w:val="20"/>
          <w:lang w:val="ca-ES" w:eastAsia="es-ES"/>
        </w:rPr>
        <w:t>n excl</w:t>
      </w:r>
      <w:r>
        <w:rPr>
          <w:rFonts w:eastAsia="Times New Roman" w:cs="Arial"/>
          <w:iCs/>
          <w:color w:val="000000"/>
          <w:szCs w:val="20"/>
          <w:lang w:val="ca-ES" w:eastAsia="es-ES"/>
        </w:rPr>
        <w:t>oses</w:t>
      </w:r>
      <w:r w:rsidRPr="00AC4FA4">
        <w:rPr>
          <w:rFonts w:eastAsia="Times New Roman" w:cs="Arial"/>
          <w:iCs/>
          <w:color w:val="000000"/>
          <w:szCs w:val="20"/>
          <w:lang w:val="ca-ES" w:eastAsia="es-ES"/>
        </w:rPr>
        <w:t xml:space="preserve"> del procediment de licitació l</w:t>
      </w:r>
      <w:r>
        <w:rPr>
          <w:rFonts w:eastAsia="Times New Roman" w:cs="Arial"/>
          <w:iCs/>
          <w:color w:val="000000"/>
          <w:szCs w:val="20"/>
          <w:lang w:val="ca-ES" w:eastAsia="es-ES"/>
        </w:rPr>
        <w:t>e</w:t>
      </w:r>
      <w:r w:rsidRPr="00AC4FA4">
        <w:rPr>
          <w:rFonts w:eastAsia="Times New Roman" w:cs="Arial"/>
          <w:iCs/>
          <w:color w:val="000000"/>
          <w:szCs w:val="20"/>
          <w:lang w:val="ca-ES" w:eastAsia="es-ES"/>
        </w:rPr>
        <w:t>s ofert</w:t>
      </w:r>
      <w:r>
        <w:rPr>
          <w:rFonts w:eastAsia="Times New Roman" w:cs="Arial"/>
          <w:iCs/>
          <w:color w:val="000000"/>
          <w:szCs w:val="20"/>
          <w:lang w:val="ca-ES" w:eastAsia="es-ES"/>
        </w:rPr>
        <w:t>e</w:t>
      </w:r>
      <w:r w:rsidRPr="00AC4FA4">
        <w:rPr>
          <w:rFonts w:eastAsia="Times New Roman" w:cs="Arial"/>
          <w:iCs/>
          <w:color w:val="000000"/>
          <w:szCs w:val="20"/>
          <w:lang w:val="ca-ES" w:eastAsia="es-ES"/>
        </w:rPr>
        <w:t>s que present</w:t>
      </w:r>
      <w:r>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n un import </w:t>
      </w:r>
      <w:r>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 / o </w:t>
      </w:r>
      <w:r>
        <w:rPr>
          <w:rFonts w:eastAsia="Times New Roman" w:cs="Arial"/>
          <w:iCs/>
          <w:color w:val="000000"/>
          <w:szCs w:val="20"/>
          <w:lang w:val="ca-ES" w:eastAsia="es-ES"/>
        </w:rPr>
        <w:t>termini</w:t>
      </w:r>
      <w:r w:rsidRPr="00AC4FA4">
        <w:rPr>
          <w:rFonts w:eastAsia="Times New Roman" w:cs="Arial"/>
          <w:iCs/>
          <w:color w:val="000000"/>
          <w:szCs w:val="20"/>
          <w:lang w:val="ca-ES" w:eastAsia="es-ES"/>
        </w:rPr>
        <w:t xml:space="preserve"> superior al de licitació)</w:t>
      </w:r>
    </w:p>
    <w:p w14:paraId="3A1084AE" w14:textId="77777777" w:rsidR="003F7F52" w:rsidRDefault="003F7F52" w:rsidP="003F7F52">
      <w:pPr>
        <w:spacing w:after="0"/>
        <w:rPr>
          <w:rFonts w:eastAsia="Times New Roman" w:cs="Arial"/>
          <w:color w:val="000000"/>
          <w:szCs w:val="20"/>
          <w:lang w:val="ca-ES" w:eastAsia="es-ES"/>
        </w:rPr>
      </w:pPr>
      <w:r w:rsidRPr="00AC4FA4">
        <w:rPr>
          <w:rFonts w:eastAsia="Times New Roman" w:cs="Arial"/>
          <w:color w:val="000000"/>
          <w:szCs w:val="20"/>
          <w:lang w:val="ca-ES" w:eastAsia="es-ES"/>
        </w:rPr>
        <w:t> </w:t>
      </w:r>
    </w:p>
    <w:p w14:paraId="26BED716" w14:textId="77777777" w:rsidR="003F7F52" w:rsidRDefault="003F7F52" w:rsidP="003F7F52">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024E3299" w14:textId="77777777" w:rsidR="003F7F52" w:rsidRDefault="003F7F52" w:rsidP="003F7F52">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0CF7D5A0" w14:textId="5815C59C" w:rsidR="003F7F52" w:rsidRDefault="003F7F52" w:rsidP="003F7F52">
      <w:pPr>
        <w:spacing w:after="160" w:line="259" w:lineRule="auto"/>
        <w:rPr>
          <w:rFonts w:eastAsia="Calibri" w:cs="Times New Roman"/>
          <w:szCs w:val="20"/>
          <w:lang w:val="ca-ES"/>
        </w:rPr>
      </w:pPr>
      <w:r w:rsidRPr="00EE0816">
        <w:rPr>
          <w:rFonts w:eastAsia="Calibri" w:cs="Times New Roman"/>
          <w:szCs w:val="20"/>
          <w:lang w:val="ca-ES"/>
        </w:rPr>
        <w:t>Signatura</w:t>
      </w:r>
    </w:p>
    <w:p w14:paraId="564AE908" w14:textId="77777777" w:rsidR="003F7F52" w:rsidRDefault="003F7F52">
      <w:pPr>
        <w:spacing w:after="0"/>
        <w:jc w:val="left"/>
        <w:rPr>
          <w:rFonts w:eastAsia="Calibri" w:cs="Times New Roman"/>
          <w:szCs w:val="20"/>
          <w:lang w:val="ca-ES"/>
        </w:rPr>
      </w:pPr>
      <w:r>
        <w:rPr>
          <w:rFonts w:eastAsia="Calibri" w:cs="Times New Roman"/>
          <w:szCs w:val="20"/>
          <w:lang w:val="ca-ES"/>
        </w:rPr>
        <w:br w:type="page"/>
      </w:r>
    </w:p>
    <w:p w14:paraId="12DABF4F" w14:textId="77777777" w:rsidR="003F7F52" w:rsidRDefault="003F7F52" w:rsidP="003F7F52">
      <w:pPr>
        <w:spacing w:after="0"/>
        <w:jc w:val="center"/>
        <w:rPr>
          <w:rFonts w:eastAsia="Times New Roman" w:cs="Arial"/>
          <w:b/>
          <w:bCs/>
          <w:iCs/>
          <w:color w:val="000000"/>
          <w:szCs w:val="20"/>
          <w:u w:val="single"/>
          <w:lang w:val="ca-ES" w:eastAsia="es-ES"/>
        </w:rPr>
      </w:pPr>
      <w:r w:rsidRPr="00AC4FA4">
        <w:rPr>
          <w:rFonts w:eastAsia="Times New Roman" w:cs="Arial"/>
          <w:b/>
          <w:bCs/>
          <w:iCs/>
          <w:color w:val="000000"/>
          <w:szCs w:val="20"/>
          <w:u w:val="single"/>
          <w:lang w:val="ca-ES" w:eastAsia="es-ES"/>
        </w:rPr>
        <w:lastRenderedPageBreak/>
        <w:t>PROP</w:t>
      </w:r>
      <w:r>
        <w:rPr>
          <w:rFonts w:eastAsia="Times New Roman" w:cs="Arial"/>
          <w:b/>
          <w:bCs/>
          <w:iCs/>
          <w:color w:val="000000"/>
          <w:szCs w:val="20"/>
          <w:u w:val="single"/>
          <w:lang w:val="ca-ES" w:eastAsia="es-ES"/>
        </w:rPr>
        <w:t>O</w:t>
      </w:r>
      <w:r w:rsidRPr="00AC4FA4">
        <w:rPr>
          <w:rFonts w:eastAsia="Times New Roman" w:cs="Arial"/>
          <w:b/>
          <w:bCs/>
          <w:iCs/>
          <w:color w:val="000000"/>
          <w:szCs w:val="20"/>
          <w:u w:val="single"/>
          <w:lang w:val="ca-ES" w:eastAsia="es-ES"/>
        </w:rPr>
        <w:t xml:space="preserve">STA </w:t>
      </w:r>
      <w:r>
        <w:rPr>
          <w:rFonts w:eastAsia="Times New Roman" w:cs="Arial"/>
          <w:b/>
          <w:bCs/>
          <w:iCs/>
          <w:color w:val="000000"/>
          <w:szCs w:val="20"/>
          <w:u w:val="single"/>
          <w:lang w:val="ca-ES" w:eastAsia="es-ES"/>
        </w:rPr>
        <w:t>AVALUABLE MITJANÇANT</w:t>
      </w:r>
      <w:r w:rsidRPr="00AC4FA4">
        <w:rPr>
          <w:rFonts w:eastAsia="Times New Roman" w:cs="Arial"/>
          <w:b/>
          <w:bCs/>
          <w:iCs/>
          <w:color w:val="000000"/>
          <w:szCs w:val="20"/>
          <w:u w:val="single"/>
          <w:lang w:val="ca-ES" w:eastAsia="es-ES"/>
        </w:rPr>
        <w:t xml:space="preserve"> CRITERIS AUTOM</w:t>
      </w:r>
      <w:r>
        <w:rPr>
          <w:rFonts w:eastAsia="Times New Roman" w:cs="Arial"/>
          <w:b/>
          <w:bCs/>
          <w:iCs/>
          <w:color w:val="000000"/>
          <w:szCs w:val="20"/>
          <w:u w:val="single"/>
          <w:lang w:val="ca-ES" w:eastAsia="es-ES"/>
        </w:rPr>
        <w:t>À</w:t>
      </w:r>
      <w:r w:rsidRPr="00AC4FA4">
        <w:rPr>
          <w:rFonts w:eastAsia="Times New Roman" w:cs="Arial"/>
          <w:b/>
          <w:bCs/>
          <w:iCs/>
          <w:color w:val="000000"/>
          <w:szCs w:val="20"/>
          <w:u w:val="single"/>
          <w:lang w:val="ca-ES" w:eastAsia="es-ES"/>
        </w:rPr>
        <w:t>TI</w:t>
      </w:r>
      <w:r>
        <w:rPr>
          <w:rFonts w:eastAsia="Times New Roman" w:cs="Arial"/>
          <w:b/>
          <w:bCs/>
          <w:iCs/>
          <w:color w:val="000000"/>
          <w:szCs w:val="20"/>
          <w:u w:val="single"/>
          <w:lang w:val="ca-ES" w:eastAsia="es-ES"/>
        </w:rPr>
        <w:t>CS</w:t>
      </w:r>
    </w:p>
    <w:p w14:paraId="6CEA06A6" w14:textId="77777777" w:rsidR="003F7F52" w:rsidRDefault="003F7F52" w:rsidP="003F7F52">
      <w:pPr>
        <w:spacing w:after="0"/>
        <w:jc w:val="center"/>
        <w:rPr>
          <w:rFonts w:eastAsia="Times New Roman" w:cs="Arial"/>
          <w:b/>
          <w:bCs/>
          <w:iCs/>
          <w:color w:val="000000"/>
          <w:szCs w:val="20"/>
          <w:u w:val="single"/>
          <w:lang w:val="ca-ES" w:eastAsia="es-ES"/>
        </w:rPr>
      </w:pPr>
    </w:p>
    <w:p w14:paraId="690DFD0C" w14:textId="7065BBE3" w:rsidR="003F7F52" w:rsidRPr="00D548F8" w:rsidRDefault="003F7F52" w:rsidP="003F7F52">
      <w:pPr>
        <w:spacing w:after="0"/>
        <w:jc w:val="center"/>
        <w:rPr>
          <w:rFonts w:eastAsia="Times New Roman" w:cs="Arial"/>
          <w:b/>
          <w:bCs/>
          <w:iCs/>
          <w:color w:val="000000"/>
          <w:szCs w:val="20"/>
          <w:lang w:val="ca-ES" w:eastAsia="es-ES"/>
        </w:rPr>
      </w:pPr>
      <w:r>
        <w:rPr>
          <w:rFonts w:eastAsia="Times New Roman" w:cs="Arial"/>
          <w:b/>
          <w:bCs/>
          <w:iCs/>
          <w:color w:val="000000"/>
          <w:szCs w:val="20"/>
          <w:lang w:val="ca-ES" w:eastAsia="es-ES"/>
        </w:rPr>
        <w:t>LOT NÚMERO 4</w:t>
      </w:r>
    </w:p>
    <w:p w14:paraId="58B1A12E" w14:textId="77777777" w:rsidR="003F7F52" w:rsidRDefault="003F7F52" w:rsidP="003F7F52">
      <w:pPr>
        <w:spacing w:after="0"/>
        <w:jc w:val="center"/>
        <w:rPr>
          <w:rFonts w:eastAsia="Times New Roman" w:cs="Arial"/>
          <w:b/>
          <w:bCs/>
          <w:iCs/>
          <w:color w:val="000000"/>
          <w:szCs w:val="20"/>
          <w:u w:val="single"/>
          <w:lang w:val="ca-ES" w:eastAsia="es-ES"/>
        </w:rPr>
      </w:pPr>
    </w:p>
    <w:p w14:paraId="31814A2A" w14:textId="77777777" w:rsidR="003F7F52" w:rsidRPr="00794D1A" w:rsidRDefault="003F7F52" w:rsidP="003F7F52">
      <w:pPr>
        <w:suppressAutoHyphens/>
        <w:spacing w:after="0"/>
        <w:jc w:val="center"/>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w:t>
      </w:r>
      <w:r>
        <w:rPr>
          <w:rFonts w:eastAsia="Times New Roman" w:cs="Arial"/>
          <w:i/>
          <w:color w:val="00000A"/>
          <w:kern w:val="2"/>
          <w:szCs w:val="20"/>
          <w:lang w:val="ca-ES" w:eastAsia="zh-CN"/>
        </w:rPr>
        <w:t>ANNEX A PRESENTAR EN EL SOBRE NÚMERO 2</w:t>
      </w:r>
      <w:r w:rsidRPr="00794D1A">
        <w:rPr>
          <w:rFonts w:eastAsia="Times New Roman" w:cs="Arial"/>
          <w:i/>
          <w:color w:val="00000A"/>
          <w:kern w:val="2"/>
          <w:szCs w:val="20"/>
          <w:lang w:val="ca-ES" w:eastAsia="zh-CN"/>
        </w:rPr>
        <w:t>)</w:t>
      </w:r>
    </w:p>
    <w:p w14:paraId="4806E8AD" w14:textId="77777777" w:rsidR="003F7F52" w:rsidRDefault="003F7F52" w:rsidP="003F7F52">
      <w:pPr>
        <w:suppressAutoHyphens/>
        <w:spacing w:after="0"/>
        <w:textAlignment w:val="baseline"/>
        <w:rPr>
          <w:rFonts w:eastAsia="Times New Roman" w:cs="Times New Roman"/>
          <w:b/>
          <w:bCs/>
          <w:color w:val="000000"/>
          <w:szCs w:val="20"/>
          <w:lang w:val="ca-ES" w:eastAsia="es-ES"/>
        </w:rPr>
      </w:pPr>
    </w:p>
    <w:p w14:paraId="4C191042" w14:textId="77777777" w:rsidR="003F7F52" w:rsidRDefault="003F7F52" w:rsidP="003F7F52">
      <w:pPr>
        <w:suppressAutoHyphens/>
        <w:spacing w:after="0"/>
        <w:textAlignment w:val="baseline"/>
        <w:rPr>
          <w:rFonts w:eastAsia="Calibri" w:cs="Times New Roman"/>
          <w:szCs w:val="20"/>
          <w:lang w:val="ca-ES"/>
        </w:rPr>
      </w:pPr>
    </w:p>
    <w:p w14:paraId="7891A4E4" w14:textId="77777777" w:rsidR="003F7F52" w:rsidRPr="00B87F45" w:rsidRDefault="003F7F52" w:rsidP="003F7F52">
      <w:pPr>
        <w:suppressAutoHyphens/>
        <w:spacing w:after="0"/>
        <w:textAlignment w:val="baseline"/>
        <w:rPr>
          <w:rFonts w:eastAsia="Times New Roman" w:cs="Arial"/>
          <w:b/>
          <w:color w:val="00000A"/>
          <w:kern w:val="2"/>
          <w:szCs w:val="20"/>
          <w:lang w:val="ca-ES" w:eastAsia="zh-CN"/>
        </w:rPr>
      </w:pPr>
      <w:r w:rsidRPr="00B87F45">
        <w:rPr>
          <w:rFonts w:eastAsia="Calibri" w:cs="Times New Roman"/>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066FB4C5" w14:textId="77777777" w:rsidR="003F7F52" w:rsidRPr="00B87F45" w:rsidRDefault="003F7F52" w:rsidP="003F7F52">
      <w:pPr>
        <w:spacing w:after="0"/>
        <w:rPr>
          <w:rFonts w:eastAsia="Times New Roman" w:cs="Arial"/>
          <w:i/>
          <w:iCs/>
          <w:color w:val="000000"/>
          <w:szCs w:val="20"/>
          <w:lang w:val="ca-ES" w:eastAsia="es-ES"/>
        </w:rPr>
      </w:pPr>
    </w:p>
    <w:p w14:paraId="06769973" w14:textId="77777777" w:rsidR="003F7F52" w:rsidRPr="00B87F45" w:rsidRDefault="003F7F52" w:rsidP="003F7F52">
      <w:pPr>
        <w:autoSpaceDE w:val="0"/>
        <w:autoSpaceDN w:val="0"/>
        <w:adjustRightInd w:val="0"/>
        <w:spacing w:after="0"/>
        <w:rPr>
          <w:rFonts w:eastAsia="Times New Roman" w:cs="Arial"/>
          <w:b/>
          <w:szCs w:val="20"/>
          <w:lang w:val="ca-ES" w:eastAsia="es-ES"/>
        </w:rPr>
      </w:pPr>
    </w:p>
    <w:p w14:paraId="0EE986E1" w14:textId="77777777" w:rsidR="003F7F52" w:rsidRPr="00B87F45" w:rsidRDefault="003F7F52" w:rsidP="00BC47E7">
      <w:pPr>
        <w:pStyle w:val="Prrafodelista"/>
        <w:numPr>
          <w:ilvl w:val="1"/>
          <w:numId w:val="32"/>
        </w:numPr>
        <w:tabs>
          <w:tab w:val="clear" w:pos="1080"/>
          <w:tab w:val="num" w:pos="720"/>
        </w:tabs>
        <w:spacing w:after="0"/>
        <w:ind w:left="426" w:hanging="426"/>
        <w:textAlignment w:val="baseline"/>
        <w:rPr>
          <w:rFonts w:eastAsia="Times New Roman" w:cs="Arial"/>
          <w:b/>
          <w:szCs w:val="20"/>
          <w:lang w:val="ca-ES" w:eastAsia="es-ES"/>
        </w:rPr>
      </w:pPr>
      <w:r w:rsidRPr="00B87F45">
        <w:rPr>
          <w:rFonts w:eastAsia="Times New Roman" w:cs="Arial"/>
          <w:b/>
          <w:szCs w:val="20"/>
          <w:lang w:val="ca-ES" w:eastAsia="es-ES"/>
        </w:rPr>
        <w:t>CRITERI AMBIENTAL:</w:t>
      </w:r>
    </w:p>
    <w:p w14:paraId="2FE81EC3" w14:textId="77777777" w:rsidR="003F7F52" w:rsidRPr="00B87F45" w:rsidRDefault="003F7F52" w:rsidP="003F7F52">
      <w:pPr>
        <w:pStyle w:val="Prrafodelista"/>
        <w:spacing w:after="0"/>
        <w:ind w:left="0"/>
        <w:textAlignment w:val="baseline"/>
        <w:rPr>
          <w:rFonts w:eastAsia="Times New Roman" w:cs="Arial"/>
          <w:b/>
          <w:szCs w:val="20"/>
          <w:lang w:val="ca-ES" w:eastAsia="es-ES"/>
        </w:rPr>
      </w:pPr>
    </w:p>
    <w:p w14:paraId="76F0DB14" w14:textId="77777777" w:rsidR="003F7F52" w:rsidRPr="00B87F45" w:rsidRDefault="003F7F52" w:rsidP="003F7F52">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1.1. Emissions</w:t>
      </w:r>
      <w:r>
        <w:rPr>
          <w:rFonts w:eastAsia="Calibri" w:cs="Times New Roman"/>
          <w:b/>
          <w:szCs w:val="20"/>
          <w:lang w:val="ca-ES" w:eastAsia="zh-CN"/>
        </w:rPr>
        <w:t xml:space="preserve"> dels vehicles adscrits al servei</w:t>
      </w:r>
      <w:r w:rsidRPr="00B87F45">
        <w:rPr>
          <w:rFonts w:eastAsia="Calibri" w:cs="Times New Roman"/>
          <w:b/>
          <w:szCs w:val="20"/>
          <w:lang w:val="ca-ES" w:eastAsia="zh-CN"/>
        </w:rPr>
        <w:t>:</w:t>
      </w:r>
    </w:p>
    <w:p w14:paraId="11118FF8" w14:textId="77777777" w:rsidR="003F7F52" w:rsidRPr="00B87F45" w:rsidRDefault="003F7F52" w:rsidP="003F7F52">
      <w:pPr>
        <w:suppressAutoHyphens/>
        <w:spacing w:after="0"/>
        <w:contextualSpacing/>
        <w:rPr>
          <w:rFonts w:eastAsia="Calibri" w:cs="Times New Roman"/>
          <w:b/>
          <w:szCs w:val="20"/>
          <w:lang w:val="ca-ES" w:eastAsia="zh-CN"/>
        </w:rPr>
      </w:pPr>
    </w:p>
    <w:p w14:paraId="69CCE0C0" w14:textId="77777777" w:rsidR="003F7F52" w:rsidRPr="009536C8" w:rsidRDefault="003F7F52" w:rsidP="003F7F52">
      <w:pPr>
        <w:spacing w:before="23" w:after="0"/>
        <w:ind w:right="170"/>
        <w:rPr>
          <w:rFonts w:eastAsia="Verdana" w:cs="Verdana"/>
          <w:szCs w:val="20"/>
          <w:lang w:val="ca-ES"/>
        </w:rPr>
      </w:pP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7"/>
          <w:szCs w:val="20"/>
          <w:lang w:val="ca-ES"/>
        </w:rPr>
        <w:t xml:space="preserve"> </w:t>
      </w:r>
      <w:r w:rsidRPr="009536C8">
        <w:rPr>
          <w:rFonts w:eastAsia="Verdana" w:cs="Verdana"/>
          <w:spacing w:val="1"/>
          <w:szCs w:val="20"/>
          <w:lang w:val="ca-ES"/>
        </w:rPr>
        <w:t>qu</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at</w:t>
      </w:r>
      <w:r w:rsidRPr="009536C8">
        <w:rPr>
          <w:rFonts w:eastAsia="Verdana" w:cs="Verdana"/>
          <w:spacing w:val="2"/>
          <w:szCs w:val="20"/>
          <w:lang w:val="ca-ES"/>
        </w:rPr>
        <w:t xml:space="preserve"> </w:t>
      </w:r>
      <w:r w:rsidRPr="009536C8">
        <w:rPr>
          <w:rFonts w:eastAsia="Verdana" w:cs="Verdana"/>
          <w:szCs w:val="20"/>
          <w:lang w:val="ca-ES"/>
        </w:rPr>
        <w:t>a</w:t>
      </w:r>
      <w:r w:rsidRPr="009536C8">
        <w:rPr>
          <w:rFonts w:eastAsia="Verdana" w:cs="Verdana"/>
          <w:spacing w:val="1"/>
          <w:szCs w:val="20"/>
          <w:lang w:val="ca-ES"/>
        </w:rPr>
        <w:t>mb</w:t>
      </w:r>
      <w:r w:rsidRPr="009536C8">
        <w:rPr>
          <w:rFonts w:eastAsia="Verdana" w:cs="Verdana"/>
          <w:szCs w:val="20"/>
          <w:lang w:val="ca-ES"/>
        </w:rPr>
        <w:t>i</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al </w:t>
      </w:r>
      <w:r w:rsidRPr="009536C8">
        <w:rPr>
          <w:rFonts w:eastAsia="Verdana" w:cs="Verdana"/>
          <w:spacing w:val="-2"/>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1"/>
          <w:szCs w:val="20"/>
          <w:lang w:val="ca-ES"/>
        </w:rPr>
        <w:t>e</w:t>
      </w:r>
      <w:r w:rsidRPr="009536C8">
        <w:rPr>
          <w:rFonts w:eastAsia="Verdana" w:cs="Verdana"/>
          <w:szCs w:val="20"/>
          <w:lang w:val="ca-ES"/>
        </w:rPr>
        <w:t>m</w:t>
      </w:r>
      <w:r w:rsidRPr="009536C8">
        <w:rPr>
          <w:rFonts w:eastAsia="Verdana" w:cs="Verdana"/>
          <w:spacing w:val="1"/>
          <w:szCs w:val="20"/>
          <w:lang w:val="ca-ES"/>
        </w:rPr>
        <w:t>i</w:t>
      </w:r>
      <w:r w:rsidRPr="009536C8">
        <w:rPr>
          <w:rFonts w:eastAsia="Verdana" w:cs="Verdana"/>
          <w:spacing w:val="2"/>
          <w:szCs w:val="20"/>
          <w:lang w:val="ca-ES"/>
        </w:rPr>
        <w:t>s</w:t>
      </w:r>
      <w:r w:rsidRPr="009536C8">
        <w:rPr>
          <w:rFonts w:eastAsia="Verdana" w:cs="Verdana"/>
          <w:szCs w:val="20"/>
          <w:lang w:val="ca-ES"/>
        </w:rPr>
        <w:t>sions</w:t>
      </w:r>
      <w:r w:rsidRPr="009536C8">
        <w:rPr>
          <w:rFonts w:eastAsia="Verdana" w:cs="Verdana"/>
          <w:spacing w:val="-2"/>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pacing w:val="2"/>
          <w:szCs w:val="20"/>
          <w:lang w:val="ca-ES"/>
        </w:rPr>
        <w:t>C</w:t>
      </w:r>
      <w:r w:rsidRPr="009536C8">
        <w:rPr>
          <w:rFonts w:eastAsia="Verdana" w:cs="Verdana"/>
          <w:spacing w:val="-1"/>
          <w:szCs w:val="20"/>
          <w:lang w:val="ca-ES"/>
        </w:rPr>
        <w:t>O</w:t>
      </w:r>
      <w:r w:rsidRPr="009536C8">
        <w:rPr>
          <w:rFonts w:eastAsia="Verdana" w:cs="Verdana"/>
          <w:szCs w:val="20"/>
          <w:lang w:val="ca-ES"/>
        </w:rPr>
        <w:t>2</w:t>
      </w:r>
      <w:r w:rsidRPr="009536C8">
        <w:rPr>
          <w:rFonts w:eastAsia="Verdana" w:cs="Verdana"/>
          <w:spacing w:val="5"/>
          <w:szCs w:val="20"/>
          <w:lang w:val="ca-ES"/>
        </w:rPr>
        <w:t xml:space="preserve"> </w:t>
      </w:r>
      <w:r w:rsidRPr="009536C8">
        <w:rPr>
          <w:rFonts w:eastAsia="Verdana" w:cs="Verdana"/>
          <w:szCs w:val="20"/>
          <w:lang w:val="ca-ES"/>
        </w:rPr>
        <w:t>se</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5"/>
          <w:szCs w:val="20"/>
          <w:lang w:val="ca-ES"/>
        </w:rPr>
        <w:t xml:space="preserve"> </w:t>
      </w:r>
      <w:r w:rsidRPr="009536C8">
        <w:rPr>
          <w:rFonts w:eastAsia="Verdana" w:cs="Verdana"/>
          <w:szCs w:val="20"/>
          <w:lang w:val="ca-ES"/>
        </w:rPr>
        <w:t>ava</w:t>
      </w:r>
      <w:r w:rsidRPr="009536C8">
        <w:rPr>
          <w:rFonts w:eastAsia="Verdana" w:cs="Verdana"/>
          <w:spacing w:val="1"/>
          <w:szCs w:val="20"/>
          <w:lang w:val="ca-ES"/>
        </w:rPr>
        <w:t>lu</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 xml:space="preserve">a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pacing w:val="1"/>
          <w:szCs w:val="20"/>
          <w:lang w:val="ca-ES"/>
        </w:rPr>
        <w:t>gu</w:t>
      </w:r>
      <w:r w:rsidRPr="009536C8">
        <w:rPr>
          <w:rFonts w:eastAsia="Verdana" w:cs="Verdana"/>
          <w:szCs w:val="20"/>
          <w:lang w:val="ca-ES"/>
        </w:rPr>
        <w:t>t</w:t>
      </w:r>
      <w:r w:rsidRPr="009536C8">
        <w:rPr>
          <w:rFonts w:eastAsia="Verdana" w:cs="Verdana"/>
          <w:spacing w:val="3"/>
          <w:szCs w:val="20"/>
          <w:lang w:val="ca-ES"/>
        </w:rPr>
        <w:t xml:space="preserve"> </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zCs w:val="20"/>
          <w:lang w:val="ca-ES"/>
        </w:rPr>
        <w:t>sp</w:t>
      </w:r>
      <w:r w:rsidRPr="009536C8">
        <w:rPr>
          <w:rFonts w:eastAsia="Verdana" w:cs="Verdana"/>
          <w:spacing w:val="9"/>
          <w:szCs w:val="20"/>
          <w:lang w:val="ca-ES"/>
        </w:rPr>
        <w:t>l</w:t>
      </w:r>
      <w:r w:rsidRPr="009536C8">
        <w:rPr>
          <w:rFonts w:eastAsia="Verdana" w:cs="Verdana"/>
          <w:szCs w:val="20"/>
          <w:lang w:val="ca-ES"/>
        </w:rPr>
        <w:t>aça</w:t>
      </w:r>
      <w:r w:rsidRPr="009536C8">
        <w:rPr>
          <w:rFonts w:eastAsia="Verdana" w:cs="Verdana"/>
          <w:spacing w:val="3"/>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s </w:t>
      </w:r>
      <w:r w:rsidRPr="009536C8">
        <w:rPr>
          <w:rFonts w:eastAsia="Verdana" w:cs="Verdana"/>
          <w:spacing w:val="1"/>
          <w:position w:val="-1"/>
          <w:szCs w:val="20"/>
          <w:lang w:val="ca-ES"/>
        </w:rPr>
        <w:t>qu</w:t>
      </w:r>
      <w:r w:rsidRPr="009536C8">
        <w:rPr>
          <w:rFonts w:eastAsia="Verdana" w:cs="Verdana"/>
          <w:position w:val="-1"/>
          <w:szCs w:val="20"/>
          <w:lang w:val="ca-ES"/>
        </w:rPr>
        <w:t>e</w:t>
      </w:r>
      <w:r w:rsidRPr="009536C8">
        <w:rPr>
          <w:rFonts w:eastAsia="Verdana" w:cs="Verdana"/>
          <w:spacing w:val="-5"/>
          <w:position w:val="-1"/>
          <w:szCs w:val="20"/>
          <w:lang w:val="ca-ES"/>
        </w:rPr>
        <w:t xml:space="preserve"> </w:t>
      </w:r>
      <w:r w:rsidRPr="009536C8">
        <w:rPr>
          <w:rFonts w:eastAsia="Verdana" w:cs="Verdana"/>
          <w:spacing w:val="-1"/>
          <w:position w:val="-1"/>
          <w:szCs w:val="20"/>
          <w:lang w:val="ca-ES"/>
        </w:rPr>
        <w:t>s’</w:t>
      </w:r>
      <w:r w:rsidRPr="009536C8">
        <w:rPr>
          <w:rFonts w:eastAsia="Verdana" w:cs="Verdana"/>
          <w:spacing w:val="1"/>
          <w:position w:val="-1"/>
          <w:szCs w:val="20"/>
          <w:lang w:val="ca-ES"/>
        </w:rPr>
        <w:t>h</w:t>
      </w:r>
      <w:r w:rsidRPr="009536C8">
        <w:rPr>
          <w:rFonts w:eastAsia="Verdana" w:cs="Verdana"/>
          <w:position w:val="-1"/>
          <w:szCs w:val="20"/>
          <w:lang w:val="ca-ES"/>
        </w:rPr>
        <w:t>a</w:t>
      </w:r>
      <w:r w:rsidRPr="009536C8">
        <w:rPr>
          <w:rFonts w:eastAsia="Verdana" w:cs="Verdana"/>
          <w:spacing w:val="4"/>
          <w:position w:val="-1"/>
          <w:szCs w:val="20"/>
          <w:lang w:val="ca-ES"/>
        </w:rPr>
        <w:t>u</w:t>
      </w:r>
      <w:r w:rsidRPr="009536C8">
        <w:rPr>
          <w:rFonts w:eastAsia="Verdana" w:cs="Verdana"/>
          <w:spacing w:val="-1"/>
          <w:position w:val="-1"/>
          <w:szCs w:val="20"/>
          <w:lang w:val="ca-ES"/>
        </w:rPr>
        <w:t>r</w:t>
      </w:r>
      <w:r w:rsidRPr="009536C8">
        <w:rPr>
          <w:rFonts w:eastAsia="Verdana" w:cs="Verdana"/>
          <w:position w:val="-1"/>
          <w:szCs w:val="20"/>
          <w:lang w:val="ca-ES"/>
        </w:rPr>
        <w:t>an</w:t>
      </w:r>
      <w:r w:rsidRPr="009536C8">
        <w:rPr>
          <w:rFonts w:eastAsia="Verdana" w:cs="Verdana"/>
          <w:spacing w:val="-8"/>
          <w:position w:val="-1"/>
          <w:szCs w:val="20"/>
          <w:lang w:val="ca-ES"/>
        </w:rPr>
        <w:t xml:space="preserve"> </w:t>
      </w:r>
      <w:r w:rsidRPr="009536C8">
        <w:rPr>
          <w:rFonts w:eastAsia="Verdana" w:cs="Verdana"/>
          <w:position w:val="-1"/>
          <w:szCs w:val="20"/>
          <w:lang w:val="ca-ES"/>
        </w:rPr>
        <w:t>de</w:t>
      </w:r>
      <w:r w:rsidRPr="009536C8">
        <w:rPr>
          <w:rFonts w:eastAsia="Verdana" w:cs="Verdana"/>
          <w:spacing w:val="-2"/>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10"/>
          <w:position w:val="-1"/>
          <w:szCs w:val="20"/>
          <w:lang w:val="ca-ES"/>
        </w:rPr>
        <w:t xml:space="preserve"> </w:t>
      </w:r>
      <w:r w:rsidRPr="009536C8">
        <w:rPr>
          <w:rFonts w:eastAsia="Verdana" w:cs="Verdana"/>
          <w:position w:val="-1"/>
          <w:szCs w:val="20"/>
          <w:lang w:val="ca-ES"/>
        </w:rPr>
        <w:t>p</w:t>
      </w:r>
      <w:r w:rsidRPr="009536C8">
        <w:rPr>
          <w:rFonts w:eastAsia="Verdana" w:cs="Verdana"/>
          <w:spacing w:val="1"/>
          <w:position w:val="-1"/>
          <w:szCs w:val="20"/>
          <w:lang w:val="ca-ES"/>
        </w:rPr>
        <w:t>e</w:t>
      </w:r>
      <w:r w:rsidRPr="009536C8">
        <w:rPr>
          <w:rFonts w:eastAsia="Verdana" w:cs="Verdana"/>
          <w:position w:val="-1"/>
          <w:szCs w:val="20"/>
          <w:lang w:val="ca-ES"/>
        </w:rPr>
        <w:t>r</w:t>
      </w:r>
      <w:r w:rsidRPr="009536C8">
        <w:rPr>
          <w:rFonts w:eastAsia="Verdana" w:cs="Verdana"/>
          <w:spacing w:val="-3"/>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6"/>
          <w:position w:val="-1"/>
          <w:szCs w:val="20"/>
          <w:lang w:val="ca-ES"/>
        </w:rPr>
        <w:t xml:space="preserve"> </w:t>
      </w:r>
      <w:r w:rsidRPr="009536C8">
        <w:rPr>
          <w:rFonts w:eastAsia="Verdana" w:cs="Verdana"/>
          <w:spacing w:val="-1"/>
          <w:position w:val="-1"/>
          <w:szCs w:val="20"/>
          <w:lang w:val="ca-ES"/>
        </w:rPr>
        <w:t>e</w:t>
      </w:r>
      <w:r w:rsidRPr="009536C8">
        <w:rPr>
          <w:rFonts w:eastAsia="Verdana" w:cs="Verdana"/>
          <w:spacing w:val="3"/>
          <w:position w:val="-1"/>
          <w:szCs w:val="20"/>
          <w:lang w:val="ca-ES"/>
        </w:rPr>
        <w:t>l</w:t>
      </w:r>
      <w:r w:rsidRPr="009536C8">
        <w:rPr>
          <w:rFonts w:eastAsia="Verdana" w:cs="Verdana"/>
          <w:position w:val="-1"/>
          <w:szCs w:val="20"/>
          <w:lang w:val="ca-ES"/>
        </w:rPr>
        <w:t>s</w:t>
      </w:r>
      <w:r w:rsidRPr="009536C8">
        <w:rPr>
          <w:rFonts w:eastAsia="Verdana" w:cs="Verdana"/>
          <w:spacing w:val="-2"/>
          <w:position w:val="-1"/>
          <w:szCs w:val="20"/>
          <w:lang w:val="ca-ES"/>
        </w:rPr>
        <w:t xml:space="preserve"> </w:t>
      </w:r>
      <w:r>
        <w:rPr>
          <w:rFonts w:eastAsia="Verdana" w:cs="Verdana"/>
          <w:position w:val="-1"/>
          <w:szCs w:val="20"/>
          <w:lang w:val="ca-ES"/>
        </w:rPr>
        <w:t>serveis</w:t>
      </w:r>
      <w:r w:rsidRPr="009536C8">
        <w:rPr>
          <w:rFonts w:eastAsia="Verdana" w:cs="Verdana"/>
          <w:spacing w:val="-17"/>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spacing w:val="1"/>
          <w:position w:val="-1"/>
          <w:szCs w:val="20"/>
          <w:lang w:val="ca-ES"/>
        </w:rPr>
        <w:t>que</w:t>
      </w:r>
      <w:r w:rsidRPr="009536C8">
        <w:rPr>
          <w:rFonts w:eastAsia="Verdana" w:cs="Verdana"/>
          <w:spacing w:val="-1"/>
          <w:position w:val="-1"/>
          <w:szCs w:val="20"/>
          <w:lang w:val="ca-ES"/>
        </w:rPr>
        <w:t>r</w:t>
      </w:r>
      <w:r w:rsidRPr="009536C8">
        <w:rPr>
          <w:rFonts w:eastAsia="Verdana" w:cs="Verdana"/>
          <w:position w:val="-1"/>
          <w:szCs w:val="20"/>
          <w:lang w:val="ca-ES"/>
        </w:rPr>
        <w:t>i</w:t>
      </w:r>
      <w:r w:rsidRPr="009536C8">
        <w:rPr>
          <w:rFonts w:eastAsia="Verdana" w:cs="Verdana"/>
          <w:spacing w:val="1"/>
          <w:position w:val="-1"/>
          <w:szCs w:val="20"/>
          <w:lang w:val="ca-ES"/>
        </w:rPr>
        <w:t>t</w:t>
      </w:r>
      <w:r w:rsidRPr="009536C8">
        <w:rPr>
          <w:rFonts w:eastAsia="Verdana" w:cs="Verdana"/>
          <w:position w:val="-1"/>
          <w:szCs w:val="20"/>
          <w:lang w:val="ca-ES"/>
        </w:rPr>
        <w:t>s.</w:t>
      </w:r>
    </w:p>
    <w:p w14:paraId="73D726C6" w14:textId="77777777" w:rsidR="003F7F52" w:rsidRPr="009536C8" w:rsidRDefault="003F7F52" w:rsidP="003F7F52">
      <w:pPr>
        <w:overflowPunct w:val="0"/>
        <w:autoSpaceDE w:val="0"/>
        <w:autoSpaceDN w:val="0"/>
        <w:adjustRightInd w:val="0"/>
        <w:spacing w:after="0"/>
        <w:rPr>
          <w:rFonts w:eastAsia="Times New Roman" w:cs="Times New Roman"/>
          <w:szCs w:val="20"/>
          <w:lang w:val="ca-ES" w:eastAsia="es-ES"/>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3F7F52" w:rsidRPr="009536C8" w14:paraId="0B6DEB78" w14:textId="77777777" w:rsidTr="006C4B8C">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1FF771E4"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u w:val="single"/>
                <w:lang w:val="ca-ES" w:eastAsia="es-ES"/>
              </w:rPr>
            </w:pPr>
            <w:r w:rsidRPr="009536C8">
              <w:rPr>
                <w:rFonts w:eastAsia="Times New Roman" w:cs="Times New Roman"/>
                <w:b/>
                <w:bCs/>
                <w:sz w:val="18"/>
                <w:szCs w:val="18"/>
                <w:lang w:val="ca-ES" w:eastAsia="es-ES"/>
              </w:rPr>
              <w:t>CONTROL D'EMISSIONS D'ÒXIDS DE NITROGEN (NOX) I EMISSIONS DE PARTÍCULES (PM)</w:t>
            </w:r>
          </w:p>
        </w:tc>
        <w:tc>
          <w:tcPr>
            <w:tcW w:w="1921" w:type="dxa"/>
            <w:tcBorders>
              <w:top w:val="single" w:sz="4" w:space="0" w:color="auto"/>
            </w:tcBorders>
            <w:shd w:val="clear" w:color="auto" w:fill="BFBFBF"/>
            <w:vAlign w:val="center"/>
          </w:tcPr>
          <w:p w14:paraId="72D90A52"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b/>
                <w:bCs/>
                <w:sz w:val="18"/>
                <w:szCs w:val="18"/>
                <w:lang w:val="ca-ES" w:eastAsia="es-ES"/>
              </w:rPr>
              <w:t>Número vehicles</w:t>
            </w:r>
          </w:p>
        </w:tc>
      </w:tr>
      <w:tr w:rsidR="003F7F52" w:rsidRPr="009536C8" w14:paraId="42F51624"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12EF21DB"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0:</w:t>
            </w:r>
          </w:p>
        </w:tc>
        <w:tc>
          <w:tcPr>
            <w:tcW w:w="1921" w:type="dxa"/>
            <w:vAlign w:val="center"/>
          </w:tcPr>
          <w:p w14:paraId="7AF27811"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536C8" w14:paraId="2CF89CDC"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4F5F478E" w14:textId="77777777" w:rsidR="003F7F52" w:rsidRPr="009536C8" w:rsidRDefault="003F7F52" w:rsidP="006C4B8C">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ECO:</w:t>
            </w:r>
          </w:p>
        </w:tc>
        <w:tc>
          <w:tcPr>
            <w:tcW w:w="1921" w:type="dxa"/>
            <w:vAlign w:val="center"/>
          </w:tcPr>
          <w:p w14:paraId="154902AE"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536C8" w14:paraId="04B70B48"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58A680FB" w14:textId="77777777" w:rsidR="003F7F52" w:rsidRPr="009536C8" w:rsidRDefault="003F7F52" w:rsidP="006C4B8C">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C:</w:t>
            </w:r>
          </w:p>
        </w:tc>
        <w:tc>
          <w:tcPr>
            <w:tcW w:w="1921" w:type="dxa"/>
            <w:vAlign w:val="center"/>
          </w:tcPr>
          <w:p w14:paraId="06AF0DF4"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D27BF" w14:paraId="5A90D3A8" w14:textId="77777777" w:rsidTr="006C4B8C">
        <w:trPr>
          <w:trHeight w:val="655"/>
          <w:jc w:val="center"/>
        </w:trPr>
        <w:tc>
          <w:tcPr>
            <w:tcW w:w="4909" w:type="dxa"/>
            <w:tcBorders>
              <w:top w:val="single" w:sz="4" w:space="0" w:color="auto"/>
              <w:left w:val="single" w:sz="4" w:space="0" w:color="auto"/>
            </w:tcBorders>
            <w:shd w:val="clear" w:color="auto" w:fill="D9D9D9"/>
            <w:vAlign w:val="center"/>
          </w:tcPr>
          <w:p w14:paraId="7D388120"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sz w:val="18"/>
                <w:szCs w:val="18"/>
                <w:lang w:val="ca-ES" w:eastAsia="es-ES"/>
              </w:rPr>
              <w:t xml:space="preserve">Vehicles totals </w:t>
            </w:r>
            <w:r w:rsidRPr="009536C8">
              <w:rPr>
                <w:rFonts w:eastAsia="Times New Roman" w:cs="Times New Roman"/>
                <w:b/>
                <w:bCs/>
                <w:sz w:val="18"/>
                <w:szCs w:val="18"/>
                <w:lang w:val="ca-ES" w:eastAsia="es-ES"/>
              </w:rPr>
              <w:t xml:space="preserve">ADSCRITS AL </w:t>
            </w:r>
            <w:r>
              <w:rPr>
                <w:rFonts w:eastAsia="Times New Roman" w:cs="Times New Roman"/>
                <w:b/>
                <w:bCs/>
                <w:sz w:val="18"/>
                <w:szCs w:val="18"/>
                <w:lang w:val="ca-ES" w:eastAsia="es-ES"/>
              </w:rPr>
              <w:t>SERVEI</w:t>
            </w:r>
            <w:r w:rsidRPr="009536C8">
              <w:rPr>
                <w:rFonts w:eastAsia="Times New Roman" w:cs="Times New Roman"/>
                <w:b/>
                <w:bCs/>
                <w:sz w:val="18"/>
                <w:szCs w:val="18"/>
                <w:lang w:val="ca-ES" w:eastAsia="es-ES"/>
              </w:rPr>
              <w:t>:</w:t>
            </w:r>
          </w:p>
        </w:tc>
        <w:tc>
          <w:tcPr>
            <w:tcW w:w="1921" w:type="dxa"/>
            <w:shd w:val="clear" w:color="auto" w:fill="D9D9D9"/>
            <w:vAlign w:val="center"/>
          </w:tcPr>
          <w:p w14:paraId="7BBE9CC3"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bl>
    <w:p w14:paraId="0114C6C0" w14:textId="77777777" w:rsidR="003F7F52" w:rsidRPr="009536C8" w:rsidRDefault="003F7F52" w:rsidP="003F7F52">
      <w:pPr>
        <w:overflowPunct w:val="0"/>
        <w:autoSpaceDE w:val="0"/>
        <w:autoSpaceDN w:val="0"/>
        <w:adjustRightInd w:val="0"/>
        <w:spacing w:after="0"/>
        <w:ind w:left="-720" w:firstLine="720"/>
        <w:outlineLvl w:val="0"/>
        <w:rPr>
          <w:rFonts w:eastAsia="Times New Roman" w:cs="Times New Roman"/>
          <w:szCs w:val="20"/>
          <w:lang w:val="ca-ES" w:eastAsia="es-ES"/>
        </w:rPr>
      </w:pPr>
    </w:p>
    <w:p w14:paraId="15196AC0" w14:textId="77777777" w:rsidR="003F7F52" w:rsidRPr="009536C8" w:rsidRDefault="003F7F52" w:rsidP="003F7F52">
      <w:pPr>
        <w:overflowPunct w:val="0"/>
        <w:autoSpaceDE w:val="0"/>
        <w:autoSpaceDN w:val="0"/>
        <w:adjustRightInd w:val="0"/>
        <w:spacing w:after="0"/>
        <w:ind w:left="-720" w:firstLine="720"/>
        <w:outlineLvl w:val="0"/>
        <w:rPr>
          <w:rFonts w:eastAsia="Times New Roman" w:cs="Times New Roman"/>
          <w:szCs w:val="20"/>
          <w:lang w:val="ca-ES" w:eastAsia="es-ES"/>
        </w:rPr>
      </w:pPr>
      <w:r w:rsidRPr="009536C8">
        <w:rPr>
          <w:rFonts w:eastAsia="Times New Roman" w:cs="Times New Roman"/>
          <w:szCs w:val="20"/>
          <w:lang w:val="ca-ES" w:eastAsia="es-ES"/>
        </w:rPr>
        <w:t>Distintius:</w:t>
      </w:r>
    </w:p>
    <w:p w14:paraId="0B2107AB" w14:textId="77777777" w:rsidR="003F7F52" w:rsidRPr="009536C8" w:rsidRDefault="003F7F52" w:rsidP="003F7F52">
      <w:pPr>
        <w:overflowPunct w:val="0"/>
        <w:autoSpaceDE w:val="0"/>
        <w:autoSpaceDN w:val="0"/>
        <w:adjustRightInd w:val="0"/>
        <w:spacing w:after="0"/>
        <w:ind w:left="-720" w:firstLine="720"/>
        <w:jc w:val="center"/>
        <w:outlineLvl w:val="0"/>
        <w:rPr>
          <w:rFonts w:eastAsia="Times New Roman" w:cs="Times New Roman"/>
          <w:szCs w:val="20"/>
          <w:lang w:val="ca-ES" w:eastAsia="es-ES"/>
        </w:rPr>
      </w:pPr>
      <w:r w:rsidRPr="009536C8">
        <w:rPr>
          <w:rFonts w:ascii="Courier" w:eastAsia="Times New Roman" w:hAnsi="Courier" w:cs="Times New Roman"/>
          <w:noProof/>
          <w:szCs w:val="20"/>
          <w:lang w:val="ca-ES" w:eastAsia="es-ES"/>
        </w:rPr>
        <w:drawing>
          <wp:inline distT="0" distB="0" distL="0" distR="0" wp14:anchorId="61931328" wp14:editId="6252C6A3">
            <wp:extent cx="1984075" cy="802313"/>
            <wp:effectExtent l="0" t="0" r="0" b="0"/>
            <wp:docPr id="397711911" name="Imagen 397711911"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7911" r="29760"/>
                    <a:stretch/>
                  </pic:blipFill>
                  <pic:spPr bwMode="auto">
                    <a:xfrm>
                      <a:off x="0" y="0"/>
                      <a:ext cx="1984075" cy="802313"/>
                    </a:xfrm>
                    <a:prstGeom prst="rect">
                      <a:avLst/>
                    </a:prstGeom>
                    <a:noFill/>
                    <a:ln>
                      <a:noFill/>
                    </a:ln>
                    <a:extLst>
                      <a:ext uri="{53640926-AAD7-44D8-BBD7-CCE9431645EC}">
                        <a14:shadowObscured xmlns:a14="http://schemas.microsoft.com/office/drawing/2010/main"/>
                      </a:ext>
                    </a:extLst>
                  </pic:spPr>
                </pic:pic>
              </a:graphicData>
            </a:graphic>
          </wp:inline>
        </w:drawing>
      </w:r>
    </w:p>
    <w:p w14:paraId="0D2FE7C7" w14:textId="77777777" w:rsidR="003F7F52" w:rsidRPr="009536C8" w:rsidRDefault="003F7F52" w:rsidP="003F7F52">
      <w:pPr>
        <w:spacing w:before="23" w:after="0" w:line="277" w:lineRule="auto"/>
        <w:ind w:right="170"/>
        <w:rPr>
          <w:rFonts w:eastAsia="Verdana" w:cs="Verdana"/>
          <w:b/>
          <w:bCs/>
          <w:szCs w:val="20"/>
          <w:u w:val="single"/>
          <w:lang w:val="ca-ES"/>
        </w:rPr>
      </w:pPr>
      <w:r w:rsidRPr="009536C8">
        <w:rPr>
          <w:rFonts w:eastAsia="Verdana" w:cs="Verdana"/>
          <w:b/>
          <w:bCs/>
          <w:szCs w:val="20"/>
          <w:u w:val="single"/>
          <w:lang w:val="ca-ES"/>
        </w:rPr>
        <w:t>*</w:t>
      </w:r>
      <w:r w:rsidRPr="009536C8">
        <w:rPr>
          <w:rFonts w:eastAsia="Verdana" w:cs="Verdana"/>
          <w:b/>
          <w:bCs/>
          <w:spacing w:val="1"/>
          <w:szCs w:val="20"/>
          <w:u w:val="single"/>
          <w:lang w:val="ca-ES"/>
        </w:rPr>
        <w:t>*</w:t>
      </w:r>
      <w:r w:rsidRPr="009536C8">
        <w:rPr>
          <w:rFonts w:eastAsia="Verdana" w:cs="Verdana"/>
          <w:b/>
          <w:bCs/>
          <w:szCs w:val="20"/>
          <w:u w:val="single"/>
          <w:lang w:val="ca-ES"/>
        </w:rPr>
        <w:t>IMP</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T</w:t>
      </w:r>
      <w:r w:rsidRPr="009536C8">
        <w:rPr>
          <w:rFonts w:eastAsia="Verdana" w:cs="Verdana"/>
          <w:b/>
          <w:bCs/>
          <w:spacing w:val="2"/>
          <w:szCs w:val="20"/>
          <w:u w:val="single"/>
          <w:lang w:val="ca-ES"/>
        </w:rPr>
        <w:t>A</w:t>
      </w:r>
      <w:r w:rsidRPr="009536C8">
        <w:rPr>
          <w:rFonts w:eastAsia="Verdana" w:cs="Verdana"/>
          <w:b/>
          <w:bCs/>
          <w:szCs w:val="20"/>
          <w:u w:val="single"/>
          <w:lang w:val="ca-ES"/>
        </w:rPr>
        <w:t xml:space="preserve">NT** </w:t>
      </w:r>
      <w:r w:rsidRPr="009536C8">
        <w:rPr>
          <w:rFonts w:eastAsia="Verdana" w:cs="Verdana"/>
          <w:b/>
          <w:bCs/>
          <w:spacing w:val="8"/>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LS </w:t>
      </w:r>
      <w:r w:rsidRPr="009536C8">
        <w:rPr>
          <w:rFonts w:eastAsia="Verdana" w:cs="Verdana"/>
          <w:b/>
          <w:bCs/>
          <w:spacing w:val="24"/>
          <w:szCs w:val="20"/>
          <w:u w:val="single"/>
          <w:lang w:val="ca-ES"/>
        </w:rPr>
        <w:t xml:space="preserve"> </w:t>
      </w:r>
      <w:r w:rsidRPr="009536C8">
        <w:rPr>
          <w:rFonts w:eastAsia="Verdana" w:cs="Verdana"/>
          <w:b/>
          <w:bCs/>
          <w:szCs w:val="20"/>
          <w:u w:val="single"/>
          <w:lang w:val="ca-ES"/>
        </w:rPr>
        <w:t>V</w:t>
      </w:r>
      <w:r w:rsidRPr="009536C8">
        <w:rPr>
          <w:rFonts w:eastAsia="Verdana" w:cs="Verdana"/>
          <w:b/>
          <w:bCs/>
          <w:spacing w:val="2"/>
          <w:szCs w:val="20"/>
          <w:u w:val="single"/>
          <w:lang w:val="ca-ES"/>
        </w:rPr>
        <w:t>E</w:t>
      </w:r>
      <w:r w:rsidRPr="009536C8">
        <w:rPr>
          <w:rFonts w:eastAsia="Verdana" w:cs="Verdana"/>
          <w:b/>
          <w:bCs/>
          <w:spacing w:val="-1"/>
          <w:szCs w:val="20"/>
          <w:u w:val="single"/>
          <w:lang w:val="ca-ES"/>
        </w:rPr>
        <w:t>H</w:t>
      </w:r>
      <w:r w:rsidRPr="009536C8">
        <w:rPr>
          <w:rFonts w:eastAsia="Verdana" w:cs="Verdana"/>
          <w:b/>
          <w:bCs/>
          <w:szCs w:val="20"/>
          <w:u w:val="single"/>
          <w:lang w:val="ca-ES"/>
        </w:rPr>
        <w:t>ICL</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15"/>
          <w:szCs w:val="20"/>
          <w:u w:val="single"/>
          <w:lang w:val="ca-ES"/>
        </w:rPr>
        <w:t xml:space="preserve"> </w:t>
      </w:r>
      <w:r w:rsidRPr="009536C8">
        <w:rPr>
          <w:rFonts w:eastAsia="Verdana" w:cs="Verdana"/>
          <w:b/>
          <w:bCs/>
          <w:szCs w:val="20"/>
          <w:u w:val="single"/>
          <w:lang w:val="ca-ES"/>
        </w:rPr>
        <w:t xml:space="preserve">ALS </w:t>
      </w:r>
      <w:r w:rsidRPr="009536C8">
        <w:rPr>
          <w:rFonts w:eastAsia="Verdana" w:cs="Verdana"/>
          <w:b/>
          <w:bCs/>
          <w:spacing w:val="23"/>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w:t>
      </w:r>
      <w:r w:rsidRPr="009536C8">
        <w:rPr>
          <w:rFonts w:eastAsia="Verdana" w:cs="Verdana"/>
          <w:b/>
          <w:bCs/>
          <w:spacing w:val="1"/>
          <w:szCs w:val="20"/>
          <w:u w:val="single"/>
          <w:lang w:val="ca-ES"/>
        </w:rPr>
        <w:t>A</w:t>
      </w:r>
      <w:r w:rsidRPr="009536C8">
        <w:rPr>
          <w:rFonts w:eastAsia="Verdana" w:cs="Verdana"/>
          <w:b/>
          <w:bCs/>
          <w:szCs w:val="20"/>
          <w:u w:val="single"/>
          <w:lang w:val="ca-ES"/>
        </w:rPr>
        <w:t xml:space="preserve">LS </w:t>
      </w:r>
      <w:r w:rsidRPr="009536C8">
        <w:rPr>
          <w:rFonts w:eastAsia="Verdana" w:cs="Verdana"/>
          <w:b/>
          <w:bCs/>
          <w:spacing w:val="19"/>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F</w:t>
      </w:r>
      <w:r w:rsidRPr="009536C8">
        <w:rPr>
          <w:rFonts w:eastAsia="Verdana" w:cs="Verdana"/>
          <w:b/>
          <w:bCs/>
          <w:spacing w:val="5"/>
          <w:szCs w:val="20"/>
          <w:u w:val="single"/>
          <w:lang w:val="ca-ES"/>
        </w:rPr>
        <w:t>A</w:t>
      </w:r>
      <w:r w:rsidRPr="009536C8">
        <w:rPr>
          <w:rFonts w:eastAsia="Verdana" w:cs="Verdana"/>
          <w:b/>
          <w:bCs/>
          <w:szCs w:val="20"/>
          <w:u w:val="single"/>
          <w:lang w:val="ca-ES"/>
        </w:rPr>
        <w:t xml:space="preserve">CI </w:t>
      </w:r>
      <w:r w:rsidRPr="009536C8">
        <w:rPr>
          <w:rFonts w:eastAsia="Verdana" w:cs="Verdana"/>
          <w:b/>
          <w:bCs/>
          <w:spacing w:val="20"/>
          <w:szCs w:val="20"/>
          <w:u w:val="single"/>
          <w:lang w:val="ca-ES"/>
        </w:rPr>
        <w:t xml:space="preserve"> </w:t>
      </w:r>
      <w:r w:rsidRPr="009536C8">
        <w:rPr>
          <w:rFonts w:eastAsia="Verdana" w:cs="Verdana"/>
          <w:b/>
          <w:bCs/>
          <w:spacing w:val="1"/>
          <w:szCs w:val="20"/>
          <w:u w:val="single"/>
          <w:lang w:val="ca-ES"/>
        </w:rPr>
        <w:t>RE</w:t>
      </w:r>
      <w:r w:rsidRPr="009536C8">
        <w:rPr>
          <w:rFonts w:eastAsia="Verdana" w:cs="Verdana"/>
          <w:b/>
          <w:bCs/>
          <w:szCs w:val="20"/>
          <w:u w:val="single"/>
          <w:lang w:val="ca-ES"/>
        </w:rPr>
        <w:t>F</w:t>
      </w:r>
      <w:r w:rsidRPr="009536C8">
        <w:rPr>
          <w:rFonts w:eastAsia="Verdana" w:cs="Verdana"/>
          <w:b/>
          <w:bCs/>
          <w:spacing w:val="1"/>
          <w:szCs w:val="20"/>
          <w:u w:val="single"/>
          <w:lang w:val="ca-ES"/>
        </w:rPr>
        <w:t>ERÈ</w:t>
      </w:r>
      <w:r w:rsidRPr="009536C8">
        <w:rPr>
          <w:rFonts w:eastAsia="Verdana" w:cs="Verdana"/>
          <w:b/>
          <w:bCs/>
          <w:szCs w:val="20"/>
          <w:u w:val="single"/>
          <w:lang w:val="ca-ES"/>
        </w:rPr>
        <w:t xml:space="preserve">NCIA </w:t>
      </w:r>
      <w:r w:rsidRPr="009536C8">
        <w:rPr>
          <w:rFonts w:eastAsia="Verdana" w:cs="Verdana"/>
          <w:b/>
          <w:bCs/>
          <w:spacing w:val="11"/>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N </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AQU</w:t>
      </w:r>
      <w:r w:rsidRPr="009536C8">
        <w:rPr>
          <w:rFonts w:eastAsia="Verdana" w:cs="Verdana"/>
          <w:b/>
          <w:bCs/>
          <w:spacing w:val="1"/>
          <w:szCs w:val="20"/>
          <w:u w:val="single"/>
          <w:lang w:val="ca-ES"/>
        </w:rPr>
        <w:t>E</w:t>
      </w:r>
      <w:r w:rsidRPr="009536C8">
        <w:rPr>
          <w:rFonts w:eastAsia="Verdana" w:cs="Verdana"/>
          <w:b/>
          <w:bCs/>
          <w:szCs w:val="20"/>
          <w:u w:val="single"/>
          <w:lang w:val="ca-ES"/>
        </w:rPr>
        <w:t>ST AP</w:t>
      </w:r>
      <w:r w:rsidRPr="009536C8">
        <w:rPr>
          <w:rFonts w:eastAsia="Verdana" w:cs="Verdana"/>
          <w:b/>
          <w:bCs/>
          <w:spacing w:val="1"/>
          <w:szCs w:val="20"/>
          <w:u w:val="single"/>
          <w:lang w:val="ca-ES"/>
        </w:rPr>
        <w:t>AR</w:t>
      </w:r>
      <w:r w:rsidRPr="009536C8">
        <w:rPr>
          <w:rFonts w:eastAsia="Verdana" w:cs="Verdana"/>
          <w:b/>
          <w:bCs/>
          <w:szCs w:val="20"/>
          <w:u w:val="single"/>
          <w:lang w:val="ca-ES"/>
        </w:rPr>
        <w:t>TAT</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S</w:t>
      </w:r>
      <w:r w:rsidRPr="009536C8">
        <w:rPr>
          <w:rFonts w:eastAsia="Verdana" w:cs="Verdana"/>
          <w:b/>
          <w:bCs/>
          <w:spacing w:val="2"/>
          <w:szCs w:val="20"/>
          <w:u w:val="single"/>
          <w:lang w:val="ca-ES"/>
        </w:rPr>
        <w:t>E</w:t>
      </w:r>
      <w:r w:rsidRPr="009536C8">
        <w:rPr>
          <w:rFonts w:eastAsia="Verdana" w:cs="Verdana"/>
          <w:b/>
          <w:bCs/>
          <w:spacing w:val="1"/>
          <w:szCs w:val="20"/>
          <w:u w:val="single"/>
          <w:lang w:val="ca-ES"/>
        </w:rPr>
        <w:t>R</w:t>
      </w:r>
      <w:r w:rsidRPr="009536C8">
        <w:rPr>
          <w:rFonts w:eastAsia="Verdana" w:cs="Verdana"/>
          <w:b/>
          <w:bCs/>
          <w:szCs w:val="20"/>
          <w:u w:val="single"/>
          <w:lang w:val="ca-ES"/>
        </w:rPr>
        <w:t>AN</w:t>
      </w:r>
      <w:r w:rsidRPr="009536C8">
        <w:rPr>
          <w:rFonts w:eastAsia="Verdana" w:cs="Verdana"/>
          <w:b/>
          <w:bCs/>
          <w:spacing w:val="26"/>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LS</w:t>
      </w:r>
      <w:r w:rsidRPr="009536C8">
        <w:rPr>
          <w:rFonts w:eastAsia="Verdana" w:cs="Verdana"/>
          <w:b/>
          <w:bCs/>
          <w:spacing w:val="31"/>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UE</w:t>
      </w:r>
      <w:r w:rsidRPr="009536C8">
        <w:rPr>
          <w:rFonts w:eastAsia="Verdana" w:cs="Verdana"/>
          <w:b/>
          <w:bCs/>
          <w:spacing w:val="29"/>
          <w:szCs w:val="20"/>
          <w:u w:val="single"/>
          <w:lang w:val="ca-ES"/>
        </w:rPr>
        <w:t xml:space="preserve"> </w:t>
      </w:r>
      <w:r w:rsidRPr="009536C8">
        <w:rPr>
          <w:rFonts w:eastAsia="Verdana" w:cs="Verdana"/>
          <w:b/>
          <w:bCs/>
          <w:szCs w:val="20"/>
          <w:u w:val="single"/>
          <w:lang w:val="ca-ES"/>
        </w:rPr>
        <w:t>L</w:t>
      </w:r>
      <w:r w:rsidRPr="009536C8">
        <w:rPr>
          <w:rFonts w:eastAsia="Verdana" w:cs="Verdana"/>
          <w:b/>
          <w:bCs/>
          <w:spacing w:val="-1"/>
          <w:szCs w:val="20"/>
          <w:u w:val="single"/>
          <w:lang w:val="ca-ES"/>
        </w:rPr>
        <w:t>'</w:t>
      </w:r>
      <w:r w:rsidRPr="009536C8">
        <w:rPr>
          <w:rFonts w:eastAsia="Verdana" w:cs="Verdana"/>
          <w:b/>
          <w:bCs/>
          <w:spacing w:val="1"/>
          <w:szCs w:val="20"/>
          <w:u w:val="single"/>
          <w:lang w:val="ca-ES"/>
        </w:rPr>
        <w:t>E</w:t>
      </w:r>
      <w:r w:rsidRPr="009536C8">
        <w:rPr>
          <w:rFonts w:eastAsia="Verdana" w:cs="Verdana"/>
          <w:b/>
          <w:bCs/>
          <w:szCs w:val="20"/>
          <w:u w:val="single"/>
          <w:lang w:val="ca-ES"/>
        </w:rPr>
        <w:t>MP</w:t>
      </w:r>
      <w:r w:rsidRPr="009536C8">
        <w:rPr>
          <w:rFonts w:eastAsia="Verdana" w:cs="Verdana"/>
          <w:b/>
          <w:bCs/>
          <w:spacing w:val="1"/>
          <w:szCs w:val="20"/>
          <w:u w:val="single"/>
          <w:lang w:val="ca-ES"/>
        </w:rPr>
        <w:t>RE</w:t>
      </w:r>
      <w:r w:rsidRPr="009536C8">
        <w:rPr>
          <w:rFonts w:eastAsia="Verdana" w:cs="Verdana"/>
          <w:b/>
          <w:bCs/>
          <w:szCs w:val="20"/>
          <w:u w:val="single"/>
          <w:lang w:val="ca-ES"/>
        </w:rPr>
        <w:t>SA</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LIC</w:t>
      </w:r>
      <w:r w:rsidRPr="009536C8">
        <w:rPr>
          <w:rFonts w:eastAsia="Verdana" w:cs="Verdana"/>
          <w:b/>
          <w:bCs/>
          <w:spacing w:val="2"/>
          <w:szCs w:val="20"/>
          <w:u w:val="single"/>
          <w:lang w:val="ca-ES"/>
        </w:rPr>
        <w:t>I</w:t>
      </w:r>
      <w:r w:rsidRPr="009536C8">
        <w:rPr>
          <w:rFonts w:eastAsia="Verdana" w:cs="Verdana"/>
          <w:b/>
          <w:bCs/>
          <w:szCs w:val="20"/>
          <w:u w:val="single"/>
          <w:lang w:val="ca-ES"/>
        </w:rPr>
        <w:t>TA</w:t>
      </w:r>
      <w:r w:rsidRPr="009536C8">
        <w:rPr>
          <w:rFonts w:eastAsia="Verdana" w:cs="Verdana"/>
          <w:b/>
          <w:bCs/>
          <w:spacing w:val="3"/>
          <w:szCs w:val="20"/>
          <w:u w:val="single"/>
          <w:lang w:val="ca-ES"/>
        </w:rPr>
        <w:t>D</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A</w:t>
      </w:r>
      <w:r w:rsidRPr="009536C8">
        <w:rPr>
          <w:rFonts w:eastAsia="Verdana" w:cs="Verdana"/>
          <w:b/>
          <w:bCs/>
          <w:spacing w:val="20"/>
          <w:szCs w:val="20"/>
          <w:u w:val="single"/>
          <w:lang w:val="ca-ES"/>
        </w:rPr>
        <w:t xml:space="preserve"> </w:t>
      </w:r>
      <w:r w:rsidRPr="009536C8">
        <w:rPr>
          <w:rFonts w:eastAsia="Verdana" w:cs="Verdana"/>
          <w:b/>
          <w:bCs/>
          <w:szCs w:val="20"/>
          <w:u w:val="single"/>
          <w:lang w:val="ca-ES"/>
        </w:rPr>
        <w:t>TI</w:t>
      </w:r>
      <w:r w:rsidRPr="009536C8">
        <w:rPr>
          <w:rFonts w:eastAsia="Verdana" w:cs="Verdana"/>
          <w:b/>
          <w:bCs/>
          <w:spacing w:val="2"/>
          <w:szCs w:val="20"/>
          <w:u w:val="single"/>
          <w:lang w:val="ca-ES"/>
        </w:rPr>
        <w:t>N</w:t>
      </w:r>
      <w:r w:rsidRPr="009536C8">
        <w:rPr>
          <w:rFonts w:eastAsia="Verdana" w:cs="Verdana"/>
          <w:b/>
          <w:bCs/>
          <w:spacing w:val="-1"/>
          <w:szCs w:val="20"/>
          <w:u w:val="single"/>
          <w:lang w:val="ca-ES"/>
        </w:rPr>
        <w:t>G</w:t>
      </w:r>
      <w:r w:rsidRPr="009536C8">
        <w:rPr>
          <w:rFonts w:eastAsia="Verdana" w:cs="Verdana"/>
          <w:b/>
          <w:bCs/>
          <w:szCs w:val="20"/>
          <w:u w:val="single"/>
          <w:lang w:val="ca-ES"/>
        </w:rPr>
        <w:t>UI</w:t>
      </w:r>
      <w:r w:rsidRPr="009536C8">
        <w:rPr>
          <w:rFonts w:eastAsia="Verdana" w:cs="Verdana"/>
          <w:b/>
          <w:bCs/>
          <w:spacing w:val="25"/>
          <w:szCs w:val="20"/>
          <w:u w:val="single"/>
          <w:lang w:val="ca-ES"/>
        </w:rPr>
        <w:t xml:space="preserve"> </w:t>
      </w:r>
      <w:r w:rsidRPr="009536C8">
        <w:rPr>
          <w:rFonts w:eastAsia="Verdana" w:cs="Verdana"/>
          <w:b/>
          <w:bCs/>
          <w:szCs w:val="20"/>
          <w:u w:val="single"/>
          <w:lang w:val="ca-ES"/>
        </w:rPr>
        <w:t>P</w:t>
      </w:r>
      <w:r w:rsidRPr="009536C8">
        <w:rPr>
          <w:rFonts w:eastAsia="Verdana" w:cs="Verdana"/>
          <w:b/>
          <w:bCs/>
          <w:spacing w:val="6"/>
          <w:szCs w:val="20"/>
          <w:u w:val="single"/>
          <w:lang w:val="ca-ES"/>
        </w:rPr>
        <w:t>R</w:t>
      </w:r>
      <w:r w:rsidRPr="009536C8">
        <w:rPr>
          <w:rFonts w:eastAsia="Verdana" w:cs="Verdana"/>
          <w:b/>
          <w:bCs/>
          <w:spacing w:val="1"/>
          <w:szCs w:val="20"/>
          <w:u w:val="single"/>
          <w:lang w:val="ca-ES"/>
        </w:rPr>
        <w:t>E</w:t>
      </w:r>
      <w:r w:rsidRPr="009536C8">
        <w:rPr>
          <w:rFonts w:eastAsia="Verdana" w:cs="Verdana"/>
          <w:b/>
          <w:bCs/>
          <w:szCs w:val="20"/>
          <w:u w:val="single"/>
          <w:lang w:val="ca-ES"/>
        </w:rPr>
        <w:t>VIST</w:t>
      </w:r>
      <w:r w:rsidRPr="009536C8">
        <w:rPr>
          <w:rFonts w:eastAsia="Verdana" w:cs="Verdana"/>
          <w:b/>
          <w:bCs/>
          <w:spacing w:val="28"/>
          <w:szCs w:val="20"/>
          <w:u w:val="single"/>
          <w:lang w:val="ca-ES"/>
        </w:rPr>
        <w:t xml:space="preserve"> </w:t>
      </w:r>
      <w:r w:rsidRPr="009536C8">
        <w:rPr>
          <w:rFonts w:eastAsia="Verdana" w:cs="Verdana"/>
          <w:b/>
          <w:bCs/>
          <w:szCs w:val="20"/>
          <w:u w:val="single"/>
          <w:lang w:val="ca-ES"/>
        </w:rPr>
        <w:t>AD</w:t>
      </w:r>
      <w:r w:rsidRPr="009536C8">
        <w:rPr>
          <w:rFonts w:eastAsia="Verdana" w:cs="Verdana"/>
          <w:b/>
          <w:bCs/>
          <w:spacing w:val="1"/>
          <w:szCs w:val="20"/>
          <w:u w:val="single"/>
          <w:lang w:val="ca-ES"/>
        </w:rPr>
        <w:t>S</w:t>
      </w:r>
      <w:r w:rsidRPr="009536C8">
        <w:rPr>
          <w:rFonts w:eastAsia="Verdana" w:cs="Verdana"/>
          <w:b/>
          <w:bCs/>
          <w:szCs w:val="20"/>
          <w:u w:val="single"/>
          <w:lang w:val="ca-ES"/>
        </w:rPr>
        <w:t>C</w:t>
      </w:r>
      <w:r w:rsidRPr="009536C8">
        <w:rPr>
          <w:rFonts w:eastAsia="Verdana" w:cs="Verdana"/>
          <w:b/>
          <w:bCs/>
          <w:spacing w:val="1"/>
          <w:szCs w:val="20"/>
          <w:u w:val="single"/>
          <w:lang w:val="ca-ES"/>
        </w:rPr>
        <w:t>R</w:t>
      </w:r>
      <w:r w:rsidRPr="009536C8">
        <w:rPr>
          <w:rFonts w:eastAsia="Verdana" w:cs="Verdana"/>
          <w:b/>
          <w:bCs/>
          <w:szCs w:val="20"/>
          <w:u w:val="single"/>
          <w:lang w:val="ca-ES"/>
        </w:rPr>
        <w:t>I</w:t>
      </w:r>
      <w:r w:rsidRPr="009536C8">
        <w:rPr>
          <w:rFonts w:eastAsia="Verdana" w:cs="Verdana"/>
          <w:b/>
          <w:bCs/>
          <w:spacing w:val="1"/>
          <w:szCs w:val="20"/>
          <w:u w:val="single"/>
          <w:lang w:val="ca-ES"/>
        </w:rPr>
        <w:t>UR</w:t>
      </w:r>
      <w:r w:rsidRPr="009536C8">
        <w:rPr>
          <w:rFonts w:eastAsia="Verdana" w:cs="Verdana"/>
          <w:b/>
          <w:bCs/>
          <w:szCs w:val="20"/>
          <w:u w:val="single"/>
          <w:lang w:val="ca-ES"/>
        </w:rPr>
        <w:t>E</w:t>
      </w:r>
      <w:r w:rsidRPr="009536C8">
        <w:rPr>
          <w:rFonts w:eastAsia="Verdana" w:cs="Verdana"/>
          <w:b/>
          <w:bCs/>
          <w:spacing w:val="21"/>
          <w:szCs w:val="20"/>
          <w:u w:val="single"/>
          <w:lang w:val="ca-ES"/>
        </w:rPr>
        <w:t xml:space="preserve"> </w:t>
      </w:r>
      <w:r w:rsidRPr="009536C8">
        <w:rPr>
          <w:rFonts w:eastAsia="Verdana" w:cs="Verdana"/>
          <w:b/>
          <w:bCs/>
          <w:szCs w:val="20"/>
          <w:u w:val="single"/>
          <w:lang w:val="ca-ES"/>
        </w:rPr>
        <w:t>AL</w:t>
      </w:r>
      <w:r w:rsidRPr="009536C8">
        <w:rPr>
          <w:rFonts w:eastAsia="Verdana" w:cs="Verdana"/>
          <w:b/>
          <w:bCs/>
          <w:position w:val="-1"/>
          <w:szCs w:val="20"/>
          <w:u w:val="single"/>
          <w:lang w:val="ca-ES"/>
        </w:rPr>
        <w:t xml:space="preserve"> SERVEI,</w:t>
      </w:r>
      <w:r w:rsidRPr="009536C8">
        <w:rPr>
          <w:rFonts w:eastAsia="Verdana" w:cs="Verdana"/>
          <w:b/>
          <w:bCs/>
          <w:spacing w:val="-23"/>
          <w:position w:val="-1"/>
          <w:szCs w:val="20"/>
          <w:u w:val="single"/>
          <w:lang w:val="ca-ES"/>
        </w:rPr>
        <w:t xml:space="preserve"> </w:t>
      </w:r>
      <w:r w:rsidRPr="009536C8">
        <w:rPr>
          <w:rFonts w:eastAsia="Verdana" w:cs="Verdana"/>
          <w:b/>
          <w:bCs/>
          <w:position w:val="-1"/>
          <w:szCs w:val="20"/>
          <w:u w:val="single"/>
          <w:lang w:val="ca-ES"/>
        </w:rPr>
        <w:t xml:space="preserve">I </w:t>
      </w:r>
      <w:r w:rsidRPr="009536C8">
        <w:rPr>
          <w:rFonts w:eastAsia="Verdana" w:cs="Verdana"/>
          <w:b/>
          <w:bCs/>
          <w:spacing w:val="2"/>
          <w:position w:val="-1"/>
          <w:szCs w:val="20"/>
          <w:u w:val="single"/>
          <w:lang w:val="ca-ES"/>
        </w:rPr>
        <w:t>S</w:t>
      </w:r>
      <w:r w:rsidRPr="009536C8">
        <w:rPr>
          <w:rFonts w:eastAsia="Verdana" w:cs="Verdana"/>
          <w:b/>
          <w:bCs/>
          <w:spacing w:val="1"/>
          <w:position w:val="-1"/>
          <w:szCs w:val="20"/>
          <w:u w:val="single"/>
          <w:lang w:val="ca-ES"/>
        </w:rPr>
        <w:t>ER</w:t>
      </w:r>
      <w:r w:rsidRPr="009536C8">
        <w:rPr>
          <w:rFonts w:eastAsia="Verdana" w:cs="Verdana"/>
          <w:b/>
          <w:bCs/>
          <w:position w:val="-1"/>
          <w:szCs w:val="20"/>
          <w:u w:val="single"/>
          <w:lang w:val="ca-ES"/>
        </w:rPr>
        <w:t>AN</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UTIL</w:t>
      </w:r>
      <w:r w:rsidRPr="009536C8">
        <w:rPr>
          <w:rFonts w:eastAsia="Verdana" w:cs="Verdana"/>
          <w:b/>
          <w:bCs/>
          <w:spacing w:val="2"/>
          <w:position w:val="-1"/>
          <w:szCs w:val="20"/>
          <w:u w:val="single"/>
          <w:lang w:val="ca-ES"/>
        </w:rPr>
        <w:t>I</w:t>
      </w:r>
      <w:r w:rsidRPr="009536C8">
        <w:rPr>
          <w:rFonts w:eastAsia="Verdana" w:cs="Verdana"/>
          <w:b/>
          <w:bCs/>
          <w:position w:val="-1"/>
          <w:szCs w:val="20"/>
          <w:u w:val="single"/>
          <w:lang w:val="ca-ES"/>
        </w:rPr>
        <w:t>TZATS</w:t>
      </w:r>
      <w:r w:rsidRPr="009536C8">
        <w:rPr>
          <w:rFonts w:eastAsia="Verdana" w:cs="Verdana"/>
          <w:b/>
          <w:bCs/>
          <w:spacing w:val="-12"/>
          <w:position w:val="-1"/>
          <w:szCs w:val="20"/>
          <w:u w:val="single"/>
          <w:lang w:val="ca-ES"/>
        </w:rPr>
        <w:t xml:space="preserve"> </w:t>
      </w:r>
      <w:r w:rsidRPr="009536C8">
        <w:rPr>
          <w:rFonts w:eastAsia="Verdana" w:cs="Verdana"/>
          <w:b/>
          <w:bCs/>
          <w:spacing w:val="2"/>
          <w:position w:val="-1"/>
          <w:szCs w:val="20"/>
          <w:u w:val="single"/>
          <w:lang w:val="ca-ES"/>
        </w:rPr>
        <w:t>A</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spacing w:val="2"/>
          <w:position w:val="-1"/>
          <w:szCs w:val="20"/>
          <w:u w:val="single"/>
          <w:lang w:val="ca-ES"/>
        </w:rPr>
        <w:t>LL</w:t>
      </w:r>
      <w:r w:rsidRPr="009536C8">
        <w:rPr>
          <w:rFonts w:eastAsia="Verdana" w:cs="Verdana"/>
          <w:b/>
          <w:bCs/>
          <w:position w:val="-1"/>
          <w:szCs w:val="20"/>
          <w:u w:val="single"/>
          <w:lang w:val="ca-ES"/>
        </w:rPr>
        <w:t>A</w:t>
      </w:r>
      <w:r w:rsidRPr="009536C8">
        <w:rPr>
          <w:rFonts w:eastAsia="Verdana" w:cs="Verdana"/>
          <w:b/>
          <w:bCs/>
          <w:spacing w:val="1"/>
          <w:position w:val="-1"/>
          <w:szCs w:val="20"/>
          <w:u w:val="single"/>
          <w:lang w:val="ca-ES"/>
        </w:rPr>
        <w:t>R</w:t>
      </w:r>
      <w:r w:rsidRPr="009536C8">
        <w:rPr>
          <w:rFonts w:eastAsia="Verdana" w:cs="Verdana"/>
          <w:b/>
          <w:bCs/>
          <w:position w:val="-1"/>
          <w:szCs w:val="20"/>
          <w:u w:val="single"/>
          <w:lang w:val="ca-ES"/>
        </w:rPr>
        <w:t>G</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D</w:t>
      </w:r>
      <w:r w:rsidRPr="009536C8">
        <w:rPr>
          <w:rFonts w:eastAsia="Verdana" w:cs="Verdana"/>
          <w:b/>
          <w:bCs/>
          <w:spacing w:val="1"/>
          <w:position w:val="-1"/>
          <w:szCs w:val="20"/>
          <w:u w:val="single"/>
          <w:lang w:val="ca-ES"/>
        </w:rPr>
        <w:t>E</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position w:val="-1"/>
          <w:szCs w:val="20"/>
          <w:u w:val="single"/>
          <w:lang w:val="ca-ES"/>
        </w:rPr>
        <w:t>C</w:t>
      </w:r>
      <w:r w:rsidRPr="009536C8">
        <w:rPr>
          <w:rFonts w:eastAsia="Verdana" w:cs="Verdana"/>
          <w:b/>
          <w:bCs/>
          <w:spacing w:val="2"/>
          <w:position w:val="-1"/>
          <w:szCs w:val="20"/>
          <w:u w:val="single"/>
          <w:lang w:val="ca-ES"/>
        </w:rPr>
        <w:t>O</w:t>
      </w:r>
      <w:r w:rsidRPr="009536C8">
        <w:rPr>
          <w:rFonts w:eastAsia="Verdana" w:cs="Verdana"/>
          <w:b/>
          <w:bCs/>
          <w:position w:val="-1"/>
          <w:szCs w:val="20"/>
          <w:u w:val="single"/>
          <w:lang w:val="ca-ES"/>
        </w:rPr>
        <w:t>NTR</w:t>
      </w:r>
      <w:r w:rsidRPr="009536C8">
        <w:rPr>
          <w:rFonts w:eastAsia="Verdana" w:cs="Verdana"/>
          <w:b/>
          <w:bCs/>
          <w:spacing w:val="1"/>
          <w:position w:val="-1"/>
          <w:szCs w:val="20"/>
          <w:u w:val="single"/>
          <w:lang w:val="ca-ES"/>
        </w:rPr>
        <w:t>A</w:t>
      </w:r>
      <w:r w:rsidRPr="009536C8">
        <w:rPr>
          <w:rFonts w:eastAsia="Verdana" w:cs="Verdana"/>
          <w:b/>
          <w:bCs/>
          <w:position w:val="-1"/>
          <w:szCs w:val="20"/>
          <w:u w:val="single"/>
          <w:lang w:val="ca-ES"/>
        </w:rPr>
        <w:t>CT</w:t>
      </w:r>
      <w:r w:rsidRPr="009536C8">
        <w:rPr>
          <w:rFonts w:eastAsia="Verdana" w:cs="Verdana"/>
          <w:b/>
          <w:bCs/>
          <w:spacing w:val="2"/>
          <w:position w:val="-1"/>
          <w:szCs w:val="20"/>
          <w:u w:val="single"/>
          <w:lang w:val="ca-ES"/>
        </w:rPr>
        <w:t>E</w:t>
      </w:r>
      <w:r w:rsidRPr="009536C8">
        <w:rPr>
          <w:rFonts w:eastAsia="Verdana" w:cs="Verdana"/>
          <w:b/>
          <w:bCs/>
          <w:position w:val="-1"/>
          <w:szCs w:val="20"/>
          <w:u w:val="single"/>
          <w:lang w:val="ca-ES"/>
        </w:rPr>
        <w:t>.</w:t>
      </w:r>
    </w:p>
    <w:p w14:paraId="01DB856A" w14:textId="77777777" w:rsidR="003F7F52" w:rsidRPr="009536C8" w:rsidRDefault="003F7F52" w:rsidP="003F7F52">
      <w:pPr>
        <w:spacing w:before="20" w:after="0" w:line="280" w:lineRule="exact"/>
        <w:ind w:right="170"/>
        <w:rPr>
          <w:rFonts w:eastAsia="Times New Roman" w:cs="Verdana"/>
          <w:sz w:val="28"/>
          <w:szCs w:val="28"/>
          <w:lang w:val="ca-ES"/>
        </w:rPr>
      </w:pPr>
    </w:p>
    <w:p w14:paraId="5D99F39C" w14:textId="77777777" w:rsidR="003F7F52" w:rsidRPr="009536C8" w:rsidRDefault="003F7F52" w:rsidP="003F7F52">
      <w:pPr>
        <w:spacing w:before="23" w:after="0" w:line="277" w:lineRule="auto"/>
        <w:ind w:right="170"/>
        <w:rPr>
          <w:rFonts w:eastAsia="Verdana" w:cs="Verdana"/>
          <w:szCs w:val="20"/>
          <w:lang w:val="ca-ES"/>
        </w:rPr>
      </w:pPr>
      <w:r w:rsidRPr="009536C8">
        <w:rPr>
          <w:rFonts w:eastAsia="Verdana" w:cs="Verdana"/>
          <w:szCs w:val="20"/>
          <w:lang w:val="ca-ES"/>
        </w:rPr>
        <w:t>S’</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w:t>
      </w:r>
      <w:r w:rsidRPr="009536C8">
        <w:rPr>
          <w:rFonts w:eastAsia="Verdana" w:cs="Verdana"/>
          <w:spacing w:val="1"/>
          <w:szCs w:val="20"/>
          <w:lang w:val="ca-ES"/>
        </w:rPr>
        <w:t>indi</w:t>
      </w:r>
      <w:r w:rsidRPr="009536C8">
        <w:rPr>
          <w:rFonts w:eastAsia="Verdana" w:cs="Verdana"/>
          <w:szCs w:val="20"/>
          <w:lang w:val="ca-ES"/>
        </w:rPr>
        <w:t>car</w:t>
      </w:r>
      <w:r w:rsidRPr="009536C8">
        <w:rPr>
          <w:rFonts w:eastAsia="Verdana" w:cs="Verdana"/>
          <w:spacing w:val="-5"/>
          <w:szCs w:val="20"/>
          <w:lang w:val="ca-ES"/>
        </w:rPr>
        <w:t xml:space="preserve">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pacing w:val="1"/>
          <w:szCs w:val="20"/>
          <w:lang w:val="ca-ES"/>
        </w:rPr>
        <w:t>ti</w:t>
      </w:r>
      <w:r w:rsidRPr="009536C8">
        <w:rPr>
          <w:rFonts w:eastAsia="Verdana" w:cs="Verdana"/>
          <w:spacing w:val="3"/>
          <w:szCs w:val="20"/>
          <w:lang w:val="ca-ES"/>
        </w:rPr>
        <w:t>p</w:t>
      </w:r>
      <w:r w:rsidRPr="009536C8">
        <w:rPr>
          <w:rFonts w:eastAsia="Verdana" w:cs="Verdana"/>
          <w:spacing w:val="-1"/>
          <w:szCs w:val="20"/>
          <w:lang w:val="ca-ES"/>
        </w:rPr>
        <w:t>o</w:t>
      </w:r>
      <w:r w:rsidRPr="009536C8">
        <w:rPr>
          <w:rFonts w:eastAsia="Verdana" w:cs="Verdana"/>
          <w:spacing w:val="1"/>
          <w:szCs w:val="20"/>
          <w:lang w:val="ca-ES"/>
        </w:rPr>
        <w:t>l</w:t>
      </w:r>
      <w:r w:rsidRPr="009536C8">
        <w:rPr>
          <w:rFonts w:eastAsia="Verdana" w:cs="Verdana"/>
          <w:spacing w:val="-1"/>
          <w:szCs w:val="20"/>
          <w:lang w:val="ca-ES"/>
        </w:rPr>
        <w:t>o</w:t>
      </w:r>
      <w:r w:rsidRPr="009536C8">
        <w:rPr>
          <w:rFonts w:eastAsia="Verdana" w:cs="Verdana"/>
          <w:spacing w:val="1"/>
          <w:szCs w:val="20"/>
          <w:lang w:val="ca-ES"/>
        </w:rPr>
        <w:t>gi</w:t>
      </w:r>
      <w:r w:rsidRPr="009536C8">
        <w:rPr>
          <w:rFonts w:eastAsia="Verdana" w:cs="Verdana"/>
          <w:szCs w:val="20"/>
          <w:lang w:val="ca-ES"/>
        </w:rPr>
        <w:t>a</w:t>
      </w:r>
      <w:r w:rsidRPr="009536C8">
        <w:rPr>
          <w:rFonts w:eastAsia="Verdana" w:cs="Verdana"/>
          <w:spacing w:val="-6"/>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1"/>
          <w:szCs w:val="20"/>
          <w:lang w:val="ca-ES"/>
        </w:rPr>
        <w:t>in</w:t>
      </w:r>
      <w:r w:rsidRPr="009536C8">
        <w:rPr>
          <w:rFonts w:eastAsia="Verdana" w:cs="Verdana"/>
          <w:spacing w:val="2"/>
          <w:szCs w:val="20"/>
          <w:lang w:val="ca-ES"/>
        </w:rPr>
        <w:t>a</w:t>
      </w:r>
      <w:r w:rsidRPr="009536C8">
        <w:rPr>
          <w:rFonts w:eastAsia="Verdana" w:cs="Verdana"/>
          <w:spacing w:val="1"/>
          <w:szCs w:val="20"/>
          <w:lang w:val="ca-ES"/>
        </w:rPr>
        <w:t>t</w:t>
      </w:r>
      <w:r w:rsidRPr="009536C8">
        <w:rPr>
          <w:rFonts w:eastAsia="Verdana" w:cs="Verdana"/>
          <w:szCs w:val="20"/>
          <w:lang w:val="ca-ES"/>
        </w:rPr>
        <w:t>s</w:t>
      </w:r>
      <w:r w:rsidRPr="009536C8">
        <w:rPr>
          <w:rFonts w:eastAsia="Verdana" w:cs="Verdana"/>
          <w:spacing w:val="-5"/>
          <w:szCs w:val="20"/>
          <w:lang w:val="ca-ES"/>
        </w:rPr>
        <w:t xml:space="preserve"> </w:t>
      </w:r>
      <w:r w:rsidRPr="009536C8">
        <w:rPr>
          <w:rFonts w:eastAsia="Verdana" w:cs="Verdana"/>
          <w:szCs w:val="20"/>
          <w:lang w:val="ca-ES"/>
        </w:rPr>
        <w:t>al</w:t>
      </w:r>
      <w:r w:rsidRPr="009536C8">
        <w:rPr>
          <w:rFonts w:eastAsia="Verdana" w:cs="Verdana"/>
          <w:spacing w:val="13"/>
          <w:szCs w:val="20"/>
          <w:lang w:val="ca-ES"/>
        </w:rPr>
        <w:t xml:space="preserve"> </w:t>
      </w:r>
      <w:r>
        <w:rPr>
          <w:rFonts w:eastAsia="Verdana" w:cs="Verdana"/>
          <w:szCs w:val="20"/>
          <w:lang w:val="ca-ES"/>
        </w:rPr>
        <w:t>servei</w:t>
      </w:r>
      <w:r w:rsidRPr="009536C8">
        <w:rPr>
          <w:rFonts w:eastAsia="Verdana" w:cs="Verdana"/>
          <w:szCs w:val="20"/>
          <w:lang w:val="ca-ES"/>
        </w:rPr>
        <w:t>,</w:t>
      </w:r>
      <w:r w:rsidRPr="009536C8">
        <w:rPr>
          <w:rFonts w:eastAsia="Verdana" w:cs="Verdana"/>
          <w:spacing w:val="-14"/>
          <w:szCs w:val="20"/>
          <w:lang w:val="ca-ES"/>
        </w:rPr>
        <w:t xml:space="preserve"> </w:t>
      </w:r>
      <w:r w:rsidRPr="009536C8">
        <w:rPr>
          <w:rFonts w:eastAsia="Verdana" w:cs="Verdana"/>
          <w:spacing w:val="3"/>
          <w:szCs w:val="20"/>
          <w:lang w:val="ca-ES"/>
        </w:rPr>
        <w:t>j</w:t>
      </w:r>
      <w:r w:rsidRPr="009536C8">
        <w:rPr>
          <w:rFonts w:eastAsia="Verdana" w:cs="Verdana"/>
          <w:spacing w:val="1"/>
          <w:szCs w:val="20"/>
          <w:lang w:val="ca-ES"/>
        </w:rPr>
        <w:t>unt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zCs w:val="20"/>
          <w:lang w:val="ca-ES"/>
        </w:rPr>
        <w:t xml:space="preserve">b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4"/>
          <w:szCs w:val="20"/>
          <w:lang w:val="ca-ES"/>
        </w:rPr>
        <w:t xml:space="preserve"> </w:t>
      </w:r>
      <w:r w:rsidRPr="009536C8">
        <w:rPr>
          <w:rFonts w:eastAsia="Verdana" w:cs="Verdana"/>
          <w:spacing w:val="1"/>
          <w:szCs w:val="20"/>
          <w:lang w:val="ca-ES"/>
        </w:rPr>
        <w:t>nú</w:t>
      </w:r>
      <w:r w:rsidRPr="009536C8">
        <w:rPr>
          <w:rFonts w:eastAsia="Verdana" w:cs="Verdana"/>
          <w:szCs w:val="20"/>
          <w:lang w:val="ca-ES"/>
        </w:rPr>
        <w:t>m</w:t>
      </w:r>
      <w:r w:rsidRPr="009536C8">
        <w:rPr>
          <w:rFonts w:eastAsia="Verdana" w:cs="Verdana"/>
          <w:spacing w:val="2"/>
          <w:szCs w:val="20"/>
          <w:lang w:val="ca-ES"/>
        </w:rPr>
        <w:t>e</w:t>
      </w:r>
      <w:r w:rsidRPr="009536C8">
        <w:rPr>
          <w:rFonts w:eastAsia="Verdana" w:cs="Verdana"/>
          <w:spacing w:val="1"/>
          <w:szCs w:val="20"/>
          <w:lang w:val="ca-ES"/>
        </w:rPr>
        <w:t>r</w:t>
      </w:r>
      <w:r w:rsidRPr="009536C8">
        <w:rPr>
          <w:rFonts w:eastAsia="Verdana" w:cs="Verdana"/>
          <w:szCs w:val="20"/>
          <w:lang w:val="ca-ES"/>
        </w:rPr>
        <w:t>os</w:t>
      </w:r>
      <w:r w:rsidRPr="009536C8">
        <w:rPr>
          <w:rFonts w:eastAsia="Verdana" w:cs="Verdana"/>
          <w:spacing w:val="-10"/>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ma</w:t>
      </w:r>
      <w:r w:rsidRPr="009536C8">
        <w:rPr>
          <w:rFonts w:eastAsia="Verdana" w:cs="Verdana"/>
          <w:spacing w:val="3"/>
          <w:szCs w:val="20"/>
          <w:lang w:val="ca-ES"/>
        </w:rPr>
        <w:t>t</w:t>
      </w:r>
      <w:r w:rsidRPr="009536C8">
        <w:rPr>
          <w:rFonts w:eastAsia="Verdana" w:cs="Verdana"/>
          <w:spacing w:val="-1"/>
          <w:szCs w:val="20"/>
          <w:lang w:val="ca-ES"/>
        </w:rPr>
        <w:t>r</w:t>
      </w:r>
      <w:r w:rsidRPr="009536C8">
        <w:rPr>
          <w:rFonts w:eastAsia="Verdana" w:cs="Verdana"/>
          <w:szCs w:val="20"/>
          <w:lang w:val="ca-ES"/>
        </w:rPr>
        <w:t>ícu</w:t>
      </w:r>
      <w:r w:rsidRPr="009536C8">
        <w:rPr>
          <w:rFonts w:eastAsia="Verdana" w:cs="Verdana"/>
          <w:spacing w:val="3"/>
          <w:szCs w:val="20"/>
          <w:lang w:val="ca-ES"/>
        </w:rPr>
        <w:t>l</w:t>
      </w:r>
      <w:r w:rsidRPr="009536C8">
        <w:rPr>
          <w:rFonts w:eastAsia="Verdana" w:cs="Verdana"/>
          <w:szCs w:val="20"/>
          <w:lang w:val="ca-ES"/>
        </w:rPr>
        <w:t>a</w:t>
      </w:r>
      <w:r w:rsidRPr="009536C8">
        <w:rPr>
          <w:rFonts w:eastAsia="Verdana" w:cs="Verdana"/>
          <w:spacing w:val="-9"/>
          <w:szCs w:val="20"/>
          <w:lang w:val="ca-ES"/>
        </w:rPr>
        <w:t xml:space="preserve"> </w:t>
      </w:r>
      <w:r w:rsidRPr="009536C8">
        <w:rPr>
          <w:rFonts w:eastAsia="Verdana" w:cs="Verdana"/>
          <w:szCs w:val="20"/>
          <w:lang w:val="ca-ES"/>
        </w:rPr>
        <w:t xml:space="preserve">i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3"/>
          <w:szCs w:val="20"/>
          <w:lang w:val="ca-ES"/>
        </w:rPr>
        <w:t xml:space="preserve"> </w:t>
      </w:r>
      <w:r w:rsidRPr="009536C8">
        <w:rPr>
          <w:rFonts w:eastAsia="Verdana" w:cs="Verdana"/>
          <w:spacing w:val="1"/>
          <w:szCs w:val="20"/>
          <w:lang w:val="ca-ES"/>
        </w:rPr>
        <w:t>do</w:t>
      </w:r>
      <w:r w:rsidRPr="009536C8">
        <w:rPr>
          <w:rFonts w:eastAsia="Verdana" w:cs="Verdana"/>
          <w:szCs w:val="20"/>
          <w:lang w:val="ca-ES"/>
        </w:rPr>
        <w:t>cu</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5"/>
          <w:szCs w:val="20"/>
          <w:lang w:val="ca-ES"/>
        </w:rPr>
        <w:t xml:space="preserve"> </w:t>
      </w:r>
      <w:r w:rsidRPr="009536C8">
        <w:rPr>
          <w:rFonts w:eastAsia="Verdana" w:cs="Verdana"/>
          <w:spacing w:val="1"/>
          <w:szCs w:val="20"/>
          <w:lang w:val="ca-ES"/>
        </w:rPr>
        <w:t>c</w:t>
      </w:r>
      <w:r w:rsidRPr="009536C8">
        <w:rPr>
          <w:rFonts w:eastAsia="Verdana" w:cs="Verdana"/>
          <w:spacing w:val="-1"/>
          <w:szCs w:val="20"/>
          <w:lang w:val="ca-ES"/>
        </w:rPr>
        <w:t>o</w:t>
      </w:r>
      <w:r w:rsidRPr="009536C8">
        <w:rPr>
          <w:rFonts w:eastAsia="Verdana" w:cs="Verdana"/>
          <w:spacing w:val="1"/>
          <w:szCs w:val="20"/>
          <w:lang w:val="ca-ES"/>
        </w:rPr>
        <w:t>rr</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p</w:t>
      </w:r>
      <w:r w:rsidRPr="009536C8">
        <w:rPr>
          <w:rFonts w:eastAsia="Verdana" w:cs="Verdana"/>
          <w:spacing w:val="-1"/>
          <w:szCs w:val="20"/>
          <w:lang w:val="ca-ES"/>
        </w:rPr>
        <w:t>o</w:t>
      </w:r>
      <w:r w:rsidRPr="009536C8">
        <w:rPr>
          <w:rFonts w:eastAsia="Verdana" w:cs="Verdana"/>
          <w:spacing w:val="1"/>
          <w:szCs w:val="20"/>
          <w:lang w:val="ca-ES"/>
        </w:rPr>
        <w:t>n</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w:t>
      </w:r>
    </w:p>
    <w:p w14:paraId="76237D6D" w14:textId="77777777" w:rsidR="003F7F52" w:rsidRPr="009536C8" w:rsidRDefault="003F7F52" w:rsidP="003F7F52">
      <w:pPr>
        <w:spacing w:before="18" w:after="0" w:line="260" w:lineRule="exact"/>
        <w:ind w:right="170"/>
        <w:rPr>
          <w:rFonts w:eastAsia="Times New Roman" w:cs="Verdana"/>
          <w:sz w:val="26"/>
          <w:szCs w:val="26"/>
          <w:lang w:val="ca-ES"/>
        </w:rPr>
      </w:pPr>
    </w:p>
    <w:p w14:paraId="4A8FBE46" w14:textId="77777777" w:rsidR="003F7F52" w:rsidRPr="009536C8" w:rsidRDefault="003F7F52" w:rsidP="003F7F52">
      <w:pPr>
        <w:spacing w:after="0"/>
        <w:ind w:right="170"/>
        <w:rPr>
          <w:rFonts w:eastAsia="Verdana" w:cs="Verdana"/>
          <w:szCs w:val="20"/>
          <w:lang w:val="ca-ES"/>
        </w:rPr>
      </w:pPr>
      <w:r w:rsidRPr="009536C8">
        <w:rPr>
          <w:rFonts w:eastAsia="Verdana" w:cs="Verdana"/>
          <w:szCs w:val="20"/>
          <w:lang w:val="ca-ES"/>
        </w:rPr>
        <w:t>J</w:t>
      </w:r>
      <w:r w:rsidRPr="009536C8">
        <w:rPr>
          <w:rFonts w:eastAsia="Verdana" w:cs="Verdana"/>
          <w:spacing w:val="2"/>
          <w:szCs w:val="20"/>
          <w:lang w:val="ca-ES"/>
        </w:rPr>
        <w:t>u</w:t>
      </w:r>
      <w:r w:rsidRPr="009536C8">
        <w:rPr>
          <w:rFonts w:eastAsia="Verdana" w:cs="Verdana"/>
          <w:spacing w:val="1"/>
          <w:szCs w:val="20"/>
          <w:lang w:val="ca-ES"/>
        </w:rPr>
        <w:t>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11"/>
          <w:szCs w:val="20"/>
          <w:lang w:val="ca-ES"/>
        </w:rPr>
        <w:t xml:space="preserve"> </w:t>
      </w:r>
      <w:r w:rsidRPr="009536C8">
        <w:rPr>
          <w:rFonts w:eastAsia="Verdana" w:cs="Verdana"/>
          <w:szCs w:val="20"/>
          <w:lang w:val="ca-ES"/>
        </w:rPr>
        <w:t>amb</w:t>
      </w:r>
      <w:r w:rsidRPr="009536C8">
        <w:rPr>
          <w:rFonts w:eastAsia="Verdana" w:cs="Verdana"/>
          <w:spacing w:val="-3"/>
          <w:szCs w:val="20"/>
          <w:lang w:val="ca-ES"/>
        </w:rPr>
        <w:t xml:space="preserve"> </w:t>
      </w:r>
      <w:r w:rsidRPr="009536C8">
        <w:rPr>
          <w:rFonts w:eastAsia="Verdana" w:cs="Verdana"/>
          <w:szCs w:val="20"/>
          <w:lang w:val="ca-ES"/>
        </w:rPr>
        <w:t>la</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a,</w:t>
      </w:r>
      <w:r w:rsidRPr="009536C8">
        <w:rPr>
          <w:rFonts w:eastAsia="Verdana" w:cs="Verdana"/>
          <w:spacing w:val="-8"/>
          <w:szCs w:val="20"/>
          <w:lang w:val="ca-ES"/>
        </w:rPr>
        <w:t xml:space="preserve"> </w:t>
      </w:r>
      <w:r w:rsidRPr="009536C8">
        <w:rPr>
          <w:rFonts w:eastAsia="Verdana" w:cs="Verdana"/>
          <w:szCs w:val="20"/>
          <w:lang w:val="ca-ES"/>
        </w:rPr>
        <w:t>cal</w:t>
      </w:r>
      <w:r w:rsidRPr="009536C8">
        <w:rPr>
          <w:rFonts w:eastAsia="Verdana" w:cs="Verdana"/>
          <w:spacing w:val="3"/>
          <w:szCs w:val="20"/>
          <w:lang w:val="ca-ES"/>
        </w:rPr>
        <w:t>d</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po</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ar</w:t>
      </w:r>
      <w:r w:rsidRPr="009536C8">
        <w:rPr>
          <w:rFonts w:eastAsia="Verdana" w:cs="Verdana"/>
          <w:spacing w:val="-6"/>
          <w:szCs w:val="20"/>
          <w:lang w:val="ca-ES"/>
        </w:rPr>
        <w:t xml:space="preserve"> </w:t>
      </w:r>
      <w:r w:rsidRPr="009536C8">
        <w:rPr>
          <w:rFonts w:eastAsia="Verdana" w:cs="Verdana"/>
          <w:spacing w:val="-1"/>
          <w:szCs w:val="20"/>
          <w:lang w:val="ca-ES"/>
        </w:rPr>
        <w:t>f</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xa</w:t>
      </w:r>
      <w:r w:rsidRPr="009536C8">
        <w:rPr>
          <w:rFonts w:eastAsia="Verdana" w:cs="Verdana"/>
          <w:spacing w:val="-4"/>
          <w:szCs w:val="20"/>
          <w:lang w:val="ca-ES"/>
        </w:rPr>
        <w:t xml:space="preserve"> </w:t>
      </w:r>
      <w:r w:rsidRPr="009536C8">
        <w:rPr>
          <w:rFonts w:eastAsia="Verdana" w:cs="Verdana"/>
          <w:spacing w:val="2"/>
          <w:szCs w:val="20"/>
          <w:lang w:val="ca-ES"/>
        </w:rPr>
        <w:t>t</w:t>
      </w:r>
      <w:r w:rsidRPr="009536C8">
        <w:rPr>
          <w:rFonts w:eastAsia="Verdana" w:cs="Verdana"/>
          <w:spacing w:val="-1"/>
          <w:szCs w:val="20"/>
          <w:lang w:val="ca-ES"/>
        </w:rPr>
        <w:t>è</w:t>
      </w:r>
      <w:r w:rsidRPr="009536C8">
        <w:rPr>
          <w:rFonts w:eastAsia="Verdana" w:cs="Verdana"/>
          <w:szCs w:val="20"/>
          <w:lang w:val="ca-ES"/>
        </w:rPr>
        <w:t>cn</w:t>
      </w:r>
      <w:r w:rsidRPr="009536C8">
        <w:rPr>
          <w:rFonts w:eastAsia="Verdana" w:cs="Verdana"/>
          <w:spacing w:val="1"/>
          <w:szCs w:val="20"/>
          <w:lang w:val="ca-ES"/>
        </w:rPr>
        <w:t>i</w:t>
      </w:r>
      <w:r w:rsidRPr="009536C8">
        <w:rPr>
          <w:rFonts w:eastAsia="Verdana" w:cs="Verdana"/>
          <w:szCs w:val="20"/>
          <w:lang w:val="ca-ES"/>
        </w:rPr>
        <w:t>ca</w:t>
      </w:r>
      <w:r w:rsidRPr="009536C8">
        <w:rPr>
          <w:rFonts w:eastAsia="Verdana" w:cs="Verdana"/>
          <w:spacing w:val="-8"/>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1"/>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w:t>
      </w:r>
      <w:r w:rsidRPr="009536C8">
        <w:rPr>
          <w:rFonts w:eastAsia="Verdana" w:cs="Verdana"/>
          <w:szCs w:val="20"/>
          <w:lang w:val="ca-ES"/>
        </w:rPr>
        <w:t>ic</w:t>
      </w:r>
      <w:r w:rsidRPr="009536C8">
        <w:rPr>
          <w:rFonts w:eastAsia="Verdana" w:cs="Verdana"/>
          <w:spacing w:val="2"/>
          <w:szCs w:val="20"/>
          <w:lang w:val="ca-ES"/>
        </w:rPr>
        <w:t>l</w:t>
      </w:r>
      <w:r w:rsidRPr="009536C8">
        <w:rPr>
          <w:rFonts w:eastAsia="Verdana" w:cs="Verdana"/>
          <w:spacing w:val="5"/>
          <w:szCs w:val="20"/>
          <w:lang w:val="ca-ES"/>
        </w:rPr>
        <w:t>e</w:t>
      </w:r>
      <w:r w:rsidRPr="009536C8">
        <w:rPr>
          <w:rFonts w:eastAsia="Verdana" w:cs="Verdana"/>
          <w:szCs w:val="20"/>
          <w:lang w:val="ca-ES"/>
        </w:rPr>
        <w:t>.</w:t>
      </w:r>
    </w:p>
    <w:p w14:paraId="0783710E" w14:textId="77777777" w:rsidR="003F7F52" w:rsidRPr="009536C8" w:rsidRDefault="003F7F52" w:rsidP="003F7F52">
      <w:pPr>
        <w:spacing w:before="6" w:after="0" w:line="100" w:lineRule="exact"/>
        <w:ind w:right="170"/>
        <w:rPr>
          <w:rFonts w:eastAsia="Times New Roman" w:cs="Verdana"/>
          <w:sz w:val="11"/>
          <w:szCs w:val="11"/>
          <w:lang w:val="ca-ES"/>
        </w:rPr>
      </w:pPr>
    </w:p>
    <w:p w14:paraId="5894CF98" w14:textId="77777777" w:rsidR="003F7F52" w:rsidRPr="009536C8" w:rsidRDefault="003F7F52" w:rsidP="003F7F52">
      <w:pPr>
        <w:spacing w:after="0" w:line="200" w:lineRule="exact"/>
        <w:ind w:right="170"/>
        <w:rPr>
          <w:rFonts w:eastAsia="Times New Roman" w:cs="Verdana"/>
          <w:szCs w:val="20"/>
          <w:lang w:val="ca-ES"/>
        </w:rPr>
      </w:pPr>
    </w:p>
    <w:p w14:paraId="5FECEC2F" w14:textId="1E66786C" w:rsidR="003F7F52" w:rsidRPr="009536C8" w:rsidRDefault="003F7F52" w:rsidP="003F7F52">
      <w:pPr>
        <w:spacing w:after="0" w:line="276" w:lineRule="auto"/>
        <w:ind w:right="170"/>
        <w:rPr>
          <w:rFonts w:eastAsia="Verdana" w:cs="Verdana"/>
          <w:szCs w:val="20"/>
          <w:lang w:val="ca-ES"/>
        </w:rPr>
      </w:pPr>
      <w:r w:rsidRPr="009536C8">
        <w:rPr>
          <w:rFonts w:eastAsia="Verdana" w:cs="Verdana"/>
          <w:szCs w:val="20"/>
          <w:lang w:val="ca-ES"/>
        </w:rPr>
        <w:lastRenderedPageBreak/>
        <w:t>D</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4"/>
          <w:szCs w:val="20"/>
          <w:lang w:val="ca-ES"/>
        </w:rPr>
        <w:t xml:space="preserve"> </w:t>
      </w:r>
      <w:r w:rsidRPr="009536C8">
        <w:rPr>
          <w:rFonts w:eastAsia="Verdana" w:cs="Verdana"/>
          <w:spacing w:val="1"/>
          <w:szCs w:val="20"/>
          <w:lang w:val="ca-ES"/>
        </w:rPr>
        <w:t>l</w:t>
      </w:r>
      <w:r w:rsidRPr="009536C8">
        <w:rPr>
          <w:rFonts w:eastAsia="Verdana" w:cs="Verdana"/>
          <w:spacing w:val="-1"/>
          <w:szCs w:val="20"/>
          <w:lang w:val="ca-ES"/>
        </w:rPr>
        <w:t>’e</w:t>
      </w:r>
      <w:r w:rsidRPr="009536C8">
        <w:rPr>
          <w:rFonts w:eastAsia="Verdana" w:cs="Verdana"/>
          <w:spacing w:val="2"/>
          <w:szCs w:val="20"/>
          <w:lang w:val="ca-ES"/>
        </w:rPr>
        <w:t>x</w:t>
      </w:r>
      <w:r w:rsidRPr="009536C8">
        <w:rPr>
          <w:rFonts w:eastAsia="Verdana" w:cs="Verdana"/>
          <w:spacing w:val="-1"/>
          <w:szCs w:val="20"/>
          <w:lang w:val="ca-ES"/>
        </w:rPr>
        <w:t>e</w:t>
      </w:r>
      <w:r w:rsidRPr="009536C8">
        <w:rPr>
          <w:rFonts w:eastAsia="Verdana" w:cs="Verdana"/>
          <w:szCs w:val="20"/>
          <w:lang w:val="ca-ES"/>
        </w:rPr>
        <w:t>c</w:t>
      </w:r>
      <w:r w:rsidRPr="009536C8">
        <w:rPr>
          <w:rFonts w:eastAsia="Verdana" w:cs="Verdana"/>
          <w:spacing w:val="3"/>
          <w:szCs w:val="20"/>
          <w:lang w:val="ca-ES"/>
        </w:rPr>
        <w:t>u</w:t>
      </w:r>
      <w:r w:rsidRPr="009536C8">
        <w:rPr>
          <w:rFonts w:eastAsia="Verdana" w:cs="Verdana"/>
          <w:szCs w:val="20"/>
          <w:lang w:val="ca-ES"/>
        </w:rPr>
        <w:t xml:space="preserve">ció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8"/>
          <w:szCs w:val="20"/>
          <w:lang w:val="ca-ES"/>
        </w:rPr>
        <w:t xml:space="preserve"> </w:t>
      </w:r>
      <w:r w:rsidRPr="009536C8">
        <w:rPr>
          <w:rFonts w:eastAsia="Verdana" w:cs="Verdana"/>
          <w:szCs w:val="20"/>
          <w:lang w:val="ca-ES"/>
        </w:rPr>
        <w:t>c</w:t>
      </w:r>
      <w:r w:rsidRPr="009536C8">
        <w:rPr>
          <w:rFonts w:eastAsia="Verdana" w:cs="Verdana"/>
          <w:spacing w:val="1"/>
          <w:szCs w:val="20"/>
          <w:lang w:val="ca-ES"/>
        </w:rPr>
        <w:t>ont</w:t>
      </w:r>
      <w:r w:rsidRPr="009536C8">
        <w:rPr>
          <w:rFonts w:eastAsia="Verdana" w:cs="Verdana"/>
          <w:spacing w:val="-1"/>
          <w:szCs w:val="20"/>
          <w:lang w:val="ca-ES"/>
        </w:rPr>
        <w:t>r</w:t>
      </w:r>
      <w:r w:rsidRPr="009536C8">
        <w:rPr>
          <w:rFonts w:eastAsia="Verdana" w:cs="Verdana"/>
          <w:szCs w:val="20"/>
          <w:lang w:val="ca-ES"/>
        </w:rPr>
        <w:t>act</w:t>
      </w:r>
      <w:r w:rsidRPr="009536C8">
        <w:rPr>
          <w:rFonts w:eastAsia="Verdana" w:cs="Verdana"/>
          <w:spacing w:val="-1"/>
          <w:szCs w:val="20"/>
          <w:lang w:val="ca-ES"/>
        </w:rPr>
        <w:t>e</w:t>
      </w:r>
      <w:r w:rsidRPr="009536C8">
        <w:rPr>
          <w:rFonts w:eastAsia="Verdana" w:cs="Verdana"/>
          <w:szCs w:val="20"/>
          <w:lang w:val="ca-ES"/>
        </w:rPr>
        <w:t xml:space="preserve">, </w:t>
      </w:r>
      <w:r w:rsidRPr="009536C8">
        <w:rPr>
          <w:rFonts w:eastAsia="Verdana" w:cs="Verdana"/>
          <w:spacing w:val="3"/>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zCs w:val="20"/>
          <w:lang w:val="ca-ES"/>
        </w:rPr>
        <w:t>s</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me</w:t>
      </w:r>
      <w:r w:rsidRPr="009536C8">
        <w:rPr>
          <w:rFonts w:eastAsia="Verdana" w:cs="Verdana"/>
          <w:spacing w:val="2"/>
          <w:szCs w:val="20"/>
          <w:lang w:val="ca-ES"/>
        </w:rPr>
        <w:t>t</w:t>
      </w:r>
      <w:r w:rsidRPr="009536C8">
        <w:rPr>
          <w:rFonts w:eastAsia="Verdana" w:cs="Verdana"/>
          <w:spacing w:val="-1"/>
          <w:szCs w:val="20"/>
          <w:lang w:val="ca-ES"/>
        </w:rPr>
        <w:t>r</w:t>
      </w:r>
      <w:r w:rsidRPr="009536C8">
        <w:rPr>
          <w:rFonts w:eastAsia="Verdana" w:cs="Verdana"/>
          <w:szCs w:val="20"/>
          <w:lang w:val="ca-ES"/>
        </w:rPr>
        <w:t>an 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 xml:space="preserve"> </w:t>
      </w:r>
      <w:r w:rsidRPr="009536C8">
        <w:rPr>
          <w:rFonts w:eastAsia="Verdana" w:cs="Verdana"/>
          <w:spacing w:val="1"/>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pacing w:val="1"/>
          <w:szCs w:val="20"/>
          <w:lang w:val="ca-ES"/>
        </w:rPr>
        <w:t>indi</w:t>
      </w:r>
      <w:r w:rsidRPr="009536C8">
        <w:rPr>
          <w:rFonts w:eastAsia="Verdana" w:cs="Verdana"/>
          <w:szCs w:val="20"/>
          <w:lang w:val="ca-ES"/>
        </w:rPr>
        <w:t>cats</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2"/>
          <w:szCs w:val="20"/>
          <w:lang w:val="ca-ES"/>
        </w:rPr>
        <w:t xml:space="preserve"> </w:t>
      </w:r>
      <w:r w:rsidRPr="009536C8">
        <w:rPr>
          <w:rFonts w:eastAsia="Verdana" w:cs="Verdana"/>
          <w:szCs w:val="20"/>
          <w:lang w:val="ca-ES"/>
        </w:rPr>
        <w:t>a</w:t>
      </w:r>
      <w:r w:rsidRPr="009536C8">
        <w:rPr>
          <w:rFonts w:eastAsia="Verdana" w:cs="Verdana"/>
          <w:spacing w:val="1"/>
          <w:szCs w:val="20"/>
          <w:lang w:val="ca-ES"/>
        </w:rPr>
        <w:t>qu</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p</w:t>
      </w:r>
      <w:r w:rsidRPr="009536C8">
        <w:rPr>
          <w:rFonts w:eastAsia="Verdana" w:cs="Verdana"/>
          <w:szCs w:val="20"/>
          <w:lang w:val="ca-ES"/>
        </w:rPr>
        <w:t>a</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w:t>
      </w:r>
      <w:r w:rsidRPr="009536C8">
        <w:rPr>
          <w:rFonts w:eastAsia="Verdana" w:cs="Verdana"/>
          <w:spacing w:val="1"/>
          <w:szCs w:val="20"/>
          <w:lang w:val="ca-ES"/>
        </w:rPr>
        <w:t>t</w:t>
      </w:r>
      <w:r w:rsidRPr="009536C8">
        <w:rPr>
          <w:rFonts w:eastAsia="Verdana" w:cs="Verdana"/>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0"/>
          <w:szCs w:val="20"/>
          <w:lang w:val="ca-ES"/>
        </w:rPr>
        <w:t xml:space="preserve"> </w:t>
      </w:r>
      <w:r w:rsidRPr="009536C8">
        <w:rPr>
          <w:rFonts w:eastAsia="Verdana" w:cs="Verdana"/>
          <w:szCs w:val="20"/>
          <w:lang w:val="ca-ES"/>
        </w:rPr>
        <w:t>cas</w:t>
      </w:r>
      <w:r w:rsidRPr="009536C8">
        <w:rPr>
          <w:rFonts w:eastAsia="Verdana" w:cs="Verdana"/>
          <w:spacing w:val="8"/>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2"/>
          <w:szCs w:val="20"/>
          <w:lang w:val="ca-ES"/>
        </w:rPr>
        <w:t>s</w:t>
      </w:r>
      <w:r w:rsidRPr="009536C8">
        <w:rPr>
          <w:rFonts w:eastAsia="Verdana" w:cs="Verdana"/>
          <w:spacing w:val="1"/>
          <w:szCs w:val="20"/>
          <w:lang w:val="ca-ES"/>
        </w:rPr>
        <w:t>e</w:t>
      </w:r>
      <w:r w:rsidRPr="009536C8">
        <w:rPr>
          <w:rFonts w:eastAsia="Verdana" w:cs="Verdana"/>
          <w:szCs w:val="20"/>
          <w:lang w:val="ca-ES"/>
        </w:rPr>
        <w:t>r</w:t>
      </w:r>
      <w:r w:rsidRPr="009536C8">
        <w:rPr>
          <w:rFonts w:eastAsia="Verdana" w:cs="Verdana"/>
          <w:spacing w:val="8"/>
          <w:szCs w:val="20"/>
          <w:lang w:val="ca-ES"/>
        </w:rPr>
        <w:t xml:space="preserve"> </w:t>
      </w:r>
      <w:r w:rsidRPr="009536C8">
        <w:rPr>
          <w:rFonts w:eastAsia="Verdana" w:cs="Verdana"/>
          <w:spacing w:val="1"/>
          <w:szCs w:val="20"/>
          <w:lang w:val="ca-ES"/>
        </w:rPr>
        <w:t>ne</w:t>
      </w:r>
      <w:r w:rsidRPr="009536C8">
        <w:rPr>
          <w:rFonts w:eastAsia="Verdana" w:cs="Verdana"/>
          <w:szCs w:val="20"/>
          <w:lang w:val="ca-ES"/>
        </w:rPr>
        <w:t>ces</w:t>
      </w:r>
      <w:r w:rsidRPr="009536C8">
        <w:rPr>
          <w:rFonts w:eastAsia="Verdana" w:cs="Verdana"/>
          <w:spacing w:val="-1"/>
          <w:szCs w:val="20"/>
          <w:lang w:val="ca-ES"/>
        </w:rPr>
        <w:t>s</w:t>
      </w:r>
      <w:r w:rsidRPr="009536C8">
        <w:rPr>
          <w:rFonts w:eastAsia="Verdana" w:cs="Verdana"/>
          <w:spacing w:val="2"/>
          <w:szCs w:val="20"/>
          <w:lang w:val="ca-ES"/>
        </w:rPr>
        <w:t>à</w:t>
      </w:r>
      <w:r w:rsidRPr="009536C8">
        <w:rPr>
          <w:rFonts w:eastAsia="Verdana" w:cs="Verdana"/>
          <w:spacing w:val="-1"/>
          <w:szCs w:val="20"/>
          <w:lang w:val="ca-ES"/>
        </w:rPr>
        <w:t>r</w:t>
      </w:r>
      <w:r w:rsidRPr="009536C8">
        <w:rPr>
          <w:rFonts w:eastAsia="Verdana" w:cs="Verdana"/>
          <w:spacing w:val="3"/>
          <w:szCs w:val="20"/>
          <w:lang w:val="ca-ES"/>
        </w:rPr>
        <w:t>i</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zCs w:val="20"/>
          <w:lang w:val="ca-ES"/>
        </w:rPr>
        <w:t>la</w:t>
      </w:r>
      <w:r w:rsidRPr="009536C8">
        <w:rPr>
          <w:rFonts w:eastAsia="Verdana" w:cs="Verdana"/>
          <w:spacing w:val="11"/>
          <w:szCs w:val="20"/>
          <w:lang w:val="ca-ES"/>
        </w:rPr>
        <w:t xml:space="preserve"> </w:t>
      </w:r>
      <w:r w:rsidRPr="009536C8">
        <w:rPr>
          <w:rFonts w:eastAsia="Verdana" w:cs="Verdana"/>
          <w:szCs w:val="20"/>
          <w:lang w:val="ca-ES"/>
        </w:rPr>
        <w:t>su</w:t>
      </w:r>
      <w:r w:rsidRPr="009536C8">
        <w:rPr>
          <w:rFonts w:eastAsia="Verdana" w:cs="Verdana"/>
          <w:spacing w:val="1"/>
          <w:szCs w:val="20"/>
          <w:lang w:val="ca-ES"/>
        </w:rPr>
        <w:t>b</w:t>
      </w:r>
      <w:r w:rsidRPr="009536C8">
        <w:rPr>
          <w:rFonts w:eastAsia="Verdana" w:cs="Verdana"/>
          <w:szCs w:val="20"/>
          <w:lang w:val="ca-ES"/>
        </w:rPr>
        <w:t>st</w:t>
      </w:r>
      <w:r w:rsidRPr="009536C8">
        <w:rPr>
          <w:rFonts w:eastAsia="Verdana" w:cs="Verdana"/>
          <w:spacing w:val="1"/>
          <w:szCs w:val="20"/>
          <w:lang w:val="ca-ES"/>
        </w:rPr>
        <w:t>itu</w:t>
      </w:r>
      <w:r w:rsidRPr="009536C8">
        <w:rPr>
          <w:rFonts w:eastAsia="Verdana" w:cs="Verdana"/>
          <w:szCs w:val="20"/>
          <w:lang w:val="ca-ES"/>
        </w:rPr>
        <w:t xml:space="preserve">ció </w:t>
      </w:r>
      <w:r w:rsidRPr="009536C8">
        <w:rPr>
          <w:rFonts w:eastAsia="Verdana" w:cs="Verdana"/>
          <w:spacing w:val="1"/>
          <w:szCs w:val="20"/>
          <w:lang w:val="ca-ES"/>
        </w:rPr>
        <w:t>d</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que</w:t>
      </w:r>
      <w:r w:rsidRPr="009536C8">
        <w:rPr>
          <w:rFonts w:eastAsia="Verdana" w:cs="Verdana"/>
          <w:spacing w:val="2"/>
          <w:szCs w:val="20"/>
          <w:lang w:val="ca-ES"/>
        </w:rPr>
        <w:t>s</w:t>
      </w:r>
      <w:r w:rsidRPr="009536C8">
        <w:rPr>
          <w:rFonts w:eastAsia="Verdana" w:cs="Verdana"/>
          <w:spacing w:val="1"/>
          <w:szCs w:val="20"/>
          <w:lang w:val="ca-ES"/>
        </w:rPr>
        <w:t>t</w:t>
      </w:r>
      <w:r w:rsidRPr="009536C8">
        <w:rPr>
          <w:rFonts w:eastAsia="Verdana" w:cs="Verdana"/>
          <w:szCs w:val="20"/>
          <w:lang w:val="ca-ES"/>
        </w:rPr>
        <w:t xml:space="preserve">s, </w:t>
      </w:r>
      <w:r w:rsidRPr="009536C8">
        <w:rPr>
          <w:rFonts w:eastAsia="Verdana" w:cs="Verdana"/>
          <w:spacing w:val="-1"/>
          <w:szCs w:val="20"/>
          <w:lang w:val="ca-ES"/>
        </w:rPr>
        <w:t>e</w:t>
      </w:r>
      <w:r w:rsidRPr="009536C8">
        <w:rPr>
          <w:rFonts w:eastAsia="Verdana" w:cs="Verdana"/>
          <w:spacing w:val="3"/>
          <w:szCs w:val="20"/>
          <w:lang w:val="ca-ES"/>
        </w:rPr>
        <w:t>l</w:t>
      </w:r>
      <w:r w:rsidRPr="009536C8">
        <w:rPr>
          <w:rFonts w:eastAsia="Verdana" w:cs="Verdana"/>
          <w:szCs w:val="20"/>
          <w:lang w:val="ca-ES"/>
        </w:rPr>
        <w:t>s</w:t>
      </w:r>
      <w:r w:rsidRPr="009536C8">
        <w:rPr>
          <w:rFonts w:eastAsia="Verdana" w:cs="Verdana"/>
          <w:spacing w:val="15"/>
          <w:szCs w:val="20"/>
          <w:lang w:val="ca-ES"/>
        </w:rPr>
        <w:t xml:space="preserve"> </w:t>
      </w:r>
      <w:r w:rsidRPr="009536C8">
        <w:rPr>
          <w:rFonts w:eastAsia="Verdana" w:cs="Verdana"/>
          <w:spacing w:val="1"/>
          <w:szCs w:val="20"/>
          <w:lang w:val="ca-ES"/>
        </w:rPr>
        <w:t>n</w:t>
      </w:r>
      <w:r w:rsidRPr="009536C8">
        <w:rPr>
          <w:rFonts w:eastAsia="Verdana" w:cs="Verdana"/>
          <w:spacing w:val="-1"/>
          <w:szCs w:val="20"/>
          <w:lang w:val="ca-ES"/>
        </w:rPr>
        <w:t>o</w:t>
      </w:r>
      <w:r w:rsidRPr="009536C8">
        <w:rPr>
          <w:rFonts w:eastAsia="Verdana" w:cs="Verdana"/>
          <w:spacing w:val="1"/>
          <w:szCs w:val="20"/>
          <w:lang w:val="ca-ES"/>
        </w:rPr>
        <w:t>u</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an</w:t>
      </w:r>
      <w:r w:rsidRPr="009536C8">
        <w:rPr>
          <w:rFonts w:eastAsia="Verdana" w:cs="Verdana"/>
          <w:spacing w:val="7"/>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11"/>
          <w:szCs w:val="20"/>
          <w:lang w:val="ca-ES"/>
        </w:rPr>
        <w:t xml:space="preserve"> </w:t>
      </w:r>
      <w:r w:rsidRPr="009536C8">
        <w:rPr>
          <w:rFonts w:eastAsia="Verdana" w:cs="Verdana"/>
          <w:spacing w:val="1"/>
          <w:szCs w:val="20"/>
          <w:lang w:val="ca-ES"/>
        </w:rPr>
        <w:t>d</w:t>
      </w:r>
      <w:r w:rsidRPr="009536C8">
        <w:rPr>
          <w:rFonts w:eastAsia="Verdana" w:cs="Verdana"/>
          <w:szCs w:val="20"/>
          <w:lang w:val="ca-ES"/>
        </w:rPr>
        <w:t>isp</w:t>
      </w:r>
      <w:r w:rsidRPr="009536C8">
        <w:rPr>
          <w:rFonts w:eastAsia="Verdana" w:cs="Verdana"/>
          <w:spacing w:val="-1"/>
          <w:szCs w:val="20"/>
          <w:lang w:val="ca-ES"/>
        </w:rPr>
        <w:t>o</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r</w:t>
      </w:r>
      <w:r w:rsidRPr="009536C8">
        <w:rPr>
          <w:rFonts w:eastAsia="Verdana" w:cs="Verdana"/>
          <w:spacing w:val="2"/>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 m</w:t>
      </w:r>
      <w:r w:rsidRPr="009536C8">
        <w:rPr>
          <w:rFonts w:eastAsia="Verdana" w:cs="Verdana"/>
          <w:spacing w:val="1"/>
          <w:szCs w:val="20"/>
          <w:lang w:val="ca-ES"/>
        </w:rPr>
        <w:t>at</w:t>
      </w:r>
      <w:r w:rsidRPr="009536C8">
        <w:rPr>
          <w:rFonts w:eastAsia="Verdana" w:cs="Verdana"/>
          <w:spacing w:val="-1"/>
          <w:szCs w:val="20"/>
          <w:lang w:val="ca-ES"/>
        </w:rPr>
        <w:t>e</w:t>
      </w:r>
      <w:r w:rsidRPr="009536C8">
        <w:rPr>
          <w:rFonts w:eastAsia="Verdana" w:cs="Verdana"/>
          <w:szCs w:val="20"/>
          <w:lang w:val="ca-ES"/>
        </w:rPr>
        <w:t>ix</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zCs w:val="20"/>
          <w:lang w:val="ca-ES"/>
        </w:rPr>
        <w:t>ca</w:t>
      </w:r>
      <w:r w:rsidRPr="009536C8">
        <w:rPr>
          <w:rFonts w:eastAsia="Verdana" w:cs="Verdana"/>
          <w:spacing w:val="-1"/>
          <w:szCs w:val="20"/>
          <w:lang w:val="ca-ES"/>
        </w:rPr>
        <w:t>r</w:t>
      </w:r>
      <w:r w:rsidRPr="009536C8">
        <w:rPr>
          <w:rFonts w:eastAsia="Verdana" w:cs="Verdana"/>
          <w:spacing w:val="2"/>
          <w:szCs w:val="20"/>
          <w:lang w:val="ca-ES"/>
        </w:rPr>
        <w:t>a</w:t>
      </w:r>
      <w:r w:rsidRPr="009536C8">
        <w:rPr>
          <w:rFonts w:eastAsia="Verdana" w:cs="Verdana"/>
          <w:szCs w:val="20"/>
          <w:lang w:val="ca-ES"/>
        </w:rPr>
        <w:t>ct</w:t>
      </w:r>
      <w:r w:rsidRPr="009536C8">
        <w:rPr>
          <w:rFonts w:eastAsia="Verdana" w:cs="Verdana"/>
          <w:spacing w:val="1"/>
          <w:szCs w:val="20"/>
          <w:lang w:val="ca-ES"/>
        </w:rPr>
        <w:t>e</w:t>
      </w:r>
      <w:r w:rsidRPr="009536C8">
        <w:rPr>
          <w:rFonts w:eastAsia="Verdana" w:cs="Verdana"/>
          <w:spacing w:val="-1"/>
          <w:szCs w:val="20"/>
          <w:lang w:val="ca-ES"/>
        </w:rPr>
        <w:t>r</w:t>
      </w:r>
      <w:r w:rsidRPr="009536C8">
        <w:rPr>
          <w:rFonts w:eastAsia="Verdana" w:cs="Verdana"/>
          <w:szCs w:val="20"/>
          <w:lang w:val="ca-ES"/>
        </w:rPr>
        <w:t>íst</w:t>
      </w:r>
      <w:r w:rsidRPr="009536C8">
        <w:rPr>
          <w:rFonts w:eastAsia="Verdana" w:cs="Verdana"/>
          <w:spacing w:val="1"/>
          <w:szCs w:val="20"/>
          <w:lang w:val="ca-ES"/>
        </w:rPr>
        <w:t>iqu</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17"/>
          <w:szCs w:val="20"/>
          <w:lang w:val="ca-ES"/>
        </w:rPr>
        <w:t xml:space="preserve"> </w:t>
      </w:r>
      <w:r w:rsidRPr="009536C8">
        <w:rPr>
          <w:rFonts w:eastAsia="Verdana" w:cs="Verdana"/>
          <w:spacing w:val="1"/>
          <w:szCs w:val="20"/>
          <w:lang w:val="ca-ES"/>
        </w:rPr>
        <w:t>q</w:t>
      </w:r>
      <w:r w:rsidRPr="009536C8">
        <w:rPr>
          <w:rFonts w:eastAsia="Verdana" w:cs="Verdana"/>
          <w:spacing w:val="3"/>
          <w:szCs w:val="20"/>
          <w:lang w:val="ca-ES"/>
        </w:rPr>
        <w:t>u</w:t>
      </w:r>
      <w:r w:rsidRPr="009536C8">
        <w:rPr>
          <w:rFonts w:eastAsia="Verdana" w:cs="Verdana"/>
          <w:szCs w:val="20"/>
          <w:lang w:val="ca-ES"/>
        </w:rPr>
        <w:t>e</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2"/>
          <w:szCs w:val="20"/>
          <w:lang w:val="ca-ES"/>
        </w:rPr>
        <w:t>p</w:t>
      </w:r>
      <w:r w:rsidRPr="009536C8">
        <w:rPr>
          <w:rFonts w:eastAsia="Verdana" w:cs="Verdana"/>
          <w:spacing w:val="-1"/>
          <w:szCs w:val="20"/>
          <w:lang w:val="ca-ES"/>
        </w:rPr>
        <w:t>r</w:t>
      </w:r>
      <w:r w:rsidRPr="009536C8">
        <w:rPr>
          <w:rFonts w:eastAsia="Verdana" w:cs="Verdana"/>
          <w:spacing w:val="1"/>
          <w:szCs w:val="20"/>
          <w:lang w:val="ca-ES"/>
        </w:rPr>
        <w:t>è</w:t>
      </w:r>
      <w:r w:rsidRPr="009536C8">
        <w:rPr>
          <w:rFonts w:eastAsia="Verdana" w:cs="Verdana"/>
          <w:szCs w:val="20"/>
          <w:lang w:val="ca-ES"/>
        </w:rPr>
        <w:t>via</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c</w:t>
      </w:r>
      <w:r w:rsidRPr="009536C8">
        <w:rPr>
          <w:rFonts w:eastAsia="Verdana" w:cs="Verdana"/>
          <w:spacing w:val="2"/>
          <w:szCs w:val="20"/>
          <w:lang w:val="ca-ES"/>
        </w:rPr>
        <w:t>c</w:t>
      </w:r>
      <w:r w:rsidRPr="009536C8">
        <w:rPr>
          <w:rFonts w:eastAsia="Verdana" w:cs="Verdana"/>
          <w:spacing w:val="-1"/>
          <w:szCs w:val="20"/>
          <w:lang w:val="ca-ES"/>
        </w:rPr>
        <w:t>e</w:t>
      </w:r>
      <w:r w:rsidRPr="009536C8">
        <w:rPr>
          <w:rFonts w:eastAsia="Verdana" w:cs="Verdana"/>
          <w:spacing w:val="6"/>
          <w:szCs w:val="20"/>
          <w:lang w:val="ca-ES"/>
        </w:rPr>
        <w:t>p</w:t>
      </w:r>
      <w:r w:rsidRPr="009536C8">
        <w:rPr>
          <w:rFonts w:eastAsia="Verdana" w:cs="Verdana"/>
          <w:spacing w:val="1"/>
          <w:szCs w:val="20"/>
          <w:lang w:val="ca-ES"/>
        </w:rPr>
        <w:t>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1"/>
          <w:szCs w:val="20"/>
          <w:lang w:val="ca-ES"/>
        </w:rPr>
        <w:t xml:space="preserve"> </w:t>
      </w:r>
      <w:r w:rsidRPr="009536C8">
        <w:rPr>
          <w:rFonts w:eastAsia="Verdana" w:cs="Verdana"/>
          <w:szCs w:val="20"/>
          <w:lang w:val="ca-ES"/>
        </w:rPr>
        <w:t>de</w:t>
      </w:r>
      <w:r w:rsidRPr="009536C8">
        <w:rPr>
          <w:rFonts w:eastAsia="Verdana" w:cs="Verdana"/>
          <w:spacing w:val="-1"/>
          <w:szCs w:val="20"/>
          <w:lang w:val="ca-ES"/>
        </w:rPr>
        <w:t xml:space="preserve"> </w:t>
      </w:r>
      <w:r w:rsidR="00BC7304">
        <w:rPr>
          <w:rFonts w:eastAsia="Verdana" w:cs="Verdana"/>
          <w:spacing w:val="-1"/>
          <w:szCs w:val="20"/>
          <w:lang w:val="ca-ES"/>
        </w:rPr>
        <w:t xml:space="preserve">Grup </w:t>
      </w:r>
      <w:r w:rsidRPr="009536C8">
        <w:rPr>
          <w:rFonts w:eastAsia="Verdana" w:cs="Verdana"/>
          <w:szCs w:val="20"/>
          <w:lang w:val="ca-ES"/>
        </w:rPr>
        <w:t>T</w:t>
      </w:r>
      <w:r w:rsidRPr="009536C8">
        <w:rPr>
          <w:rFonts w:eastAsia="Verdana" w:cs="Verdana"/>
          <w:spacing w:val="1"/>
          <w:szCs w:val="20"/>
          <w:lang w:val="ca-ES"/>
        </w:rPr>
        <w:t>ER</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w:t>
      </w:r>
    </w:p>
    <w:p w14:paraId="1F2DAB7B" w14:textId="77777777" w:rsidR="003F7F52" w:rsidRPr="00B87F45" w:rsidRDefault="003F7F52" w:rsidP="003F7F52">
      <w:pPr>
        <w:suppressAutoHyphens/>
        <w:spacing w:after="0"/>
        <w:contextualSpacing/>
        <w:rPr>
          <w:rFonts w:eastAsia="Calibri" w:cs="Times New Roman"/>
          <w:b/>
          <w:szCs w:val="20"/>
          <w:lang w:val="ca-ES" w:eastAsia="zh-CN"/>
        </w:rPr>
      </w:pPr>
    </w:p>
    <w:p w14:paraId="36185072" w14:textId="77777777" w:rsidR="003F7F52" w:rsidRPr="00B87F45" w:rsidRDefault="003F7F52" w:rsidP="00BC47E7">
      <w:pPr>
        <w:pStyle w:val="Prrafodelista"/>
        <w:numPr>
          <w:ilvl w:val="1"/>
          <w:numId w:val="32"/>
        </w:numPr>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t>CRITERIS SOCIALS:</w:t>
      </w:r>
    </w:p>
    <w:p w14:paraId="5DD2F92F" w14:textId="77777777" w:rsidR="003F7F52" w:rsidRPr="00B87F45" w:rsidRDefault="003F7F52" w:rsidP="003F7F52">
      <w:pPr>
        <w:suppressAutoHyphens/>
        <w:spacing w:after="0"/>
        <w:contextualSpacing/>
        <w:rPr>
          <w:rFonts w:eastAsia="Calibri" w:cs="Times New Roman"/>
          <w:b/>
          <w:szCs w:val="20"/>
          <w:lang w:val="ca-ES" w:eastAsia="zh-CN"/>
        </w:rPr>
      </w:pPr>
    </w:p>
    <w:p w14:paraId="01AE5CC4" w14:textId="77777777" w:rsidR="003F7F52" w:rsidRDefault="003F7F52" w:rsidP="003F7F52">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 xml:space="preserve">2.1. </w:t>
      </w:r>
      <w:r>
        <w:rPr>
          <w:rFonts w:eastAsia="Calibri" w:cs="Times New Roman"/>
          <w:b/>
          <w:szCs w:val="20"/>
          <w:lang w:val="ca-ES" w:eastAsia="zh-CN"/>
        </w:rPr>
        <w:t xml:space="preserve"> Contractació indefinida de les persones treballadores adscrites a l’execució del contracte: </w:t>
      </w:r>
    </w:p>
    <w:p w14:paraId="192972C5" w14:textId="77777777" w:rsidR="003F7F52" w:rsidRPr="004E2210" w:rsidRDefault="003F7F52" w:rsidP="003F7F52">
      <w:pPr>
        <w:spacing w:after="0"/>
        <w:contextualSpacing/>
        <w:rPr>
          <w:rFonts w:eastAsia="Times New Roman" w:cs="Times New Roman"/>
          <w:b/>
          <w:bCs/>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3F7F52" w:rsidRPr="004E2210" w14:paraId="476B4D0E" w14:textId="77777777" w:rsidTr="006C4B8C">
        <w:trPr>
          <w:jc w:val="center"/>
        </w:trPr>
        <w:tc>
          <w:tcPr>
            <w:tcW w:w="4251" w:type="dxa"/>
            <w:shd w:val="clear" w:color="auto" w:fill="D9D9D9"/>
          </w:tcPr>
          <w:p w14:paraId="66249F72" w14:textId="77777777" w:rsidR="003F7F52" w:rsidRPr="004E2210" w:rsidRDefault="003F7F52" w:rsidP="006C4B8C">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CONCEPTE</w:t>
            </w:r>
          </w:p>
        </w:tc>
        <w:tc>
          <w:tcPr>
            <w:tcW w:w="1985" w:type="dxa"/>
            <w:shd w:val="clear" w:color="auto" w:fill="D9D9D9"/>
          </w:tcPr>
          <w:p w14:paraId="2605CBE1" w14:textId="77777777" w:rsidR="003F7F52" w:rsidRPr="004E2210" w:rsidRDefault="003F7F52" w:rsidP="006C4B8C">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PERCENTATGE</w:t>
            </w:r>
          </w:p>
        </w:tc>
      </w:tr>
      <w:tr w:rsidR="003F7F52" w:rsidRPr="004E2210" w14:paraId="215AD8ED" w14:textId="77777777" w:rsidTr="006C4B8C">
        <w:trPr>
          <w:jc w:val="center"/>
        </w:trPr>
        <w:tc>
          <w:tcPr>
            <w:tcW w:w="4251" w:type="dxa"/>
            <w:shd w:val="clear" w:color="auto" w:fill="auto"/>
          </w:tcPr>
          <w:p w14:paraId="7A77F583" w14:textId="77777777" w:rsidR="003F7F52" w:rsidRPr="004E2210" w:rsidRDefault="003F7F52" w:rsidP="006C4B8C">
            <w:pPr>
              <w:autoSpaceDE w:val="0"/>
              <w:autoSpaceDN w:val="0"/>
              <w:adjustRightInd w:val="0"/>
              <w:spacing w:after="0"/>
              <w:rPr>
                <w:rFonts w:eastAsia="Calibri" w:cs="Verdana"/>
                <w:sz w:val="16"/>
                <w:szCs w:val="16"/>
                <w:lang w:val="ca-ES"/>
              </w:rPr>
            </w:pPr>
            <w:r w:rsidRPr="004E2210">
              <w:rPr>
                <w:rFonts w:eastAsia="Calibri" w:cs="Verdana"/>
                <w:sz w:val="16"/>
                <w:szCs w:val="16"/>
                <w:lang w:val="ca-ES"/>
              </w:rPr>
              <w:t xml:space="preserve">Percentatge de persones amb Contractació indefinida del total de persones adscrites a l’execució del contracte. </w:t>
            </w:r>
          </w:p>
        </w:tc>
        <w:tc>
          <w:tcPr>
            <w:tcW w:w="1985" w:type="dxa"/>
            <w:shd w:val="clear" w:color="auto" w:fill="auto"/>
          </w:tcPr>
          <w:p w14:paraId="6712A437" w14:textId="77777777" w:rsidR="003F7F52" w:rsidRPr="004E2210" w:rsidRDefault="003F7F52" w:rsidP="006C4B8C">
            <w:pPr>
              <w:autoSpaceDE w:val="0"/>
              <w:autoSpaceDN w:val="0"/>
              <w:adjustRightInd w:val="0"/>
              <w:spacing w:after="0"/>
              <w:jc w:val="center"/>
              <w:rPr>
                <w:rFonts w:eastAsia="Calibri" w:cs="Verdana"/>
                <w:sz w:val="16"/>
                <w:szCs w:val="16"/>
                <w:lang w:val="es-ES"/>
              </w:rPr>
            </w:pPr>
          </w:p>
          <w:p w14:paraId="5132B51C" w14:textId="77777777" w:rsidR="003F7F52" w:rsidRPr="004E2210" w:rsidRDefault="003F7F52" w:rsidP="006C4B8C">
            <w:pPr>
              <w:autoSpaceDE w:val="0"/>
              <w:autoSpaceDN w:val="0"/>
              <w:adjustRightInd w:val="0"/>
              <w:spacing w:after="0"/>
              <w:jc w:val="center"/>
              <w:rPr>
                <w:rFonts w:eastAsia="Calibri" w:cs="Verdana"/>
                <w:sz w:val="16"/>
                <w:szCs w:val="16"/>
                <w:lang w:val="es-ES"/>
              </w:rPr>
            </w:pPr>
            <w:r w:rsidRPr="004E2210">
              <w:rPr>
                <w:rFonts w:eastAsia="Calibri" w:cs="Verdana"/>
                <w:sz w:val="16"/>
                <w:szCs w:val="16"/>
                <w:lang w:val="es-ES"/>
              </w:rPr>
              <w:t>… %</w:t>
            </w:r>
          </w:p>
        </w:tc>
      </w:tr>
    </w:tbl>
    <w:p w14:paraId="3540C933" w14:textId="77777777" w:rsidR="003F7F52" w:rsidRPr="004E2210" w:rsidRDefault="003F7F52" w:rsidP="003F7F52">
      <w:pPr>
        <w:spacing w:after="0"/>
        <w:ind w:left="1080"/>
        <w:contextualSpacing/>
        <w:jc w:val="left"/>
        <w:textAlignment w:val="baseline"/>
        <w:rPr>
          <w:rFonts w:eastAsia="Times New Roman" w:cs="Times New Roman"/>
          <w:b/>
          <w:szCs w:val="20"/>
          <w:lang w:val="ca-ES" w:eastAsia="es-ES"/>
        </w:rPr>
      </w:pPr>
    </w:p>
    <w:p w14:paraId="11737FD9" w14:textId="77777777" w:rsidR="003F7F52" w:rsidRPr="004E2210" w:rsidRDefault="003F7F52" w:rsidP="003F7F52">
      <w:pPr>
        <w:overflowPunct w:val="0"/>
        <w:autoSpaceDE w:val="0"/>
        <w:autoSpaceDN w:val="0"/>
        <w:adjustRightInd w:val="0"/>
        <w:spacing w:after="0"/>
        <w:textAlignment w:val="baseline"/>
        <w:rPr>
          <w:rFonts w:eastAsia="Times New Roman" w:cs="Arial"/>
          <w:b/>
          <w:spacing w:val="4"/>
          <w:kern w:val="28"/>
          <w:szCs w:val="24"/>
          <w:lang w:val="ca-ES" w:eastAsia="es-ES"/>
        </w:rPr>
      </w:pPr>
      <w:r w:rsidRPr="004E2210">
        <w:rPr>
          <w:rFonts w:eastAsia="Times New Roman" w:cs="Courier"/>
          <w:b/>
          <w:szCs w:val="20"/>
          <w:lang w:val="ca-ES" w:eastAsia="es-ES"/>
        </w:rPr>
        <w:t>Haurà d’acompanyar-se d’un llistat del personal nominatiu adscrit al servei</w:t>
      </w:r>
      <w:r>
        <w:rPr>
          <w:rFonts w:eastAsia="Times New Roman" w:cs="Courier"/>
          <w:b/>
          <w:szCs w:val="20"/>
          <w:lang w:val="ca-ES" w:eastAsia="es-ES"/>
        </w:rPr>
        <w:t>, indicant els diferents paràmetres que es valoraran, tant a aquest criteri com als posteriors. L’indicat a la taula haurà de coincidir amb l’establert a cadascun dels criteris.</w:t>
      </w:r>
    </w:p>
    <w:p w14:paraId="16FC64E7" w14:textId="77777777" w:rsidR="003F7F52" w:rsidRPr="004E2210"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p>
    <w:p w14:paraId="6BB7A6D1" w14:textId="77777777" w:rsidR="003F7F52" w:rsidRPr="004E2210"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r w:rsidRPr="004E2210">
        <w:rPr>
          <w:rFonts w:eastAsia="Times New Roman" w:cs="Arial"/>
          <w:i/>
          <w:color w:val="000000"/>
          <w:szCs w:val="20"/>
          <w:lang w:val="ca-ES" w:eastAsia="es-ES"/>
        </w:rPr>
        <w:t>Personal adscrit al contracte:</w:t>
      </w:r>
    </w:p>
    <w:p w14:paraId="7F8782E7" w14:textId="77777777" w:rsidR="003F7F52"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p>
    <w:tbl>
      <w:tblPr>
        <w:tblStyle w:val="Tablaconcuadrcula"/>
        <w:tblW w:w="10207" w:type="dxa"/>
        <w:tblInd w:w="-856" w:type="dxa"/>
        <w:tblLook w:val="04A0" w:firstRow="1" w:lastRow="0" w:firstColumn="1" w:lastColumn="0" w:noHBand="0" w:noVBand="1"/>
      </w:tblPr>
      <w:tblGrid>
        <w:gridCol w:w="1560"/>
        <w:gridCol w:w="1418"/>
        <w:gridCol w:w="2126"/>
        <w:gridCol w:w="2126"/>
        <w:gridCol w:w="2977"/>
      </w:tblGrid>
      <w:tr w:rsidR="003F7F52" w:rsidRPr="00617ED2" w14:paraId="7E6F97FD" w14:textId="77777777" w:rsidTr="006C4B8C">
        <w:tc>
          <w:tcPr>
            <w:tcW w:w="1560" w:type="dxa"/>
            <w:shd w:val="clear" w:color="auto" w:fill="D9D9D9" w:themeFill="background1" w:themeFillShade="D9"/>
            <w:vAlign w:val="center"/>
          </w:tcPr>
          <w:p w14:paraId="0CB5D62D" w14:textId="77777777" w:rsidR="003F7F52" w:rsidRPr="00617ED2" w:rsidRDefault="003F7F52"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Nom</w:t>
            </w:r>
          </w:p>
        </w:tc>
        <w:tc>
          <w:tcPr>
            <w:tcW w:w="1418" w:type="dxa"/>
            <w:shd w:val="clear" w:color="auto" w:fill="D9D9D9" w:themeFill="background1" w:themeFillShade="D9"/>
            <w:vAlign w:val="center"/>
          </w:tcPr>
          <w:p w14:paraId="36E6325F" w14:textId="77777777" w:rsidR="003F7F52" w:rsidRPr="00617ED2" w:rsidRDefault="003F7F52"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Posició</w:t>
            </w:r>
          </w:p>
        </w:tc>
        <w:tc>
          <w:tcPr>
            <w:tcW w:w="2126" w:type="dxa"/>
            <w:shd w:val="clear" w:color="auto" w:fill="D9D9D9" w:themeFill="background1" w:themeFillShade="D9"/>
            <w:vAlign w:val="center"/>
          </w:tcPr>
          <w:p w14:paraId="38273EEE"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Oficial de 1ª</w:t>
            </w:r>
          </w:p>
          <w:p w14:paraId="54A5F0D3" w14:textId="77777777" w:rsidR="003F7F52" w:rsidRPr="00617ED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126" w:type="dxa"/>
            <w:shd w:val="clear" w:color="auto" w:fill="D9D9D9" w:themeFill="background1" w:themeFillShade="D9"/>
            <w:vAlign w:val="center"/>
          </w:tcPr>
          <w:p w14:paraId="7D14A99D"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recurs preventiu</w:t>
            </w:r>
          </w:p>
          <w:p w14:paraId="1CBBD982"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977" w:type="dxa"/>
            <w:shd w:val="clear" w:color="auto" w:fill="D9D9D9" w:themeFill="background1" w:themeFillShade="D9"/>
          </w:tcPr>
          <w:p w14:paraId="6D94123C"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dels oficials de 1ª vinculada amb el sector</w:t>
            </w:r>
          </w:p>
          <w:p w14:paraId="648C88F9" w14:textId="77777777" w:rsidR="003F7F52" w:rsidRDefault="003F7F52"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r>
      <w:tr w:rsidR="003F7F52" w:rsidRPr="00617ED2" w14:paraId="547CCC25" w14:textId="77777777" w:rsidTr="006C4B8C">
        <w:tc>
          <w:tcPr>
            <w:tcW w:w="1560" w:type="dxa"/>
          </w:tcPr>
          <w:p w14:paraId="1A26B575" w14:textId="77777777" w:rsidR="003F7F52" w:rsidRPr="00617ED2" w:rsidRDefault="003F7F52"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1. XXX</w:t>
            </w:r>
          </w:p>
        </w:tc>
        <w:tc>
          <w:tcPr>
            <w:tcW w:w="1418" w:type="dxa"/>
          </w:tcPr>
          <w:p w14:paraId="5A0BF662"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17F8063D"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21141692"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977" w:type="dxa"/>
          </w:tcPr>
          <w:p w14:paraId="1AB2B2A9"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r>
      <w:tr w:rsidR="003F7F52" w:rsidRPr="00617ED2" w14:paraId="5511B63F" w14:textId="77777777" w:rsidTr="006C4B8C">
        <w:tc>
          <w:tcPr>
            <w:tcW w:w="1560" w:type="dxa"/>
          </w:tcPr>
          <w:p w14:paraId="52B07D9C" w14:textId="77777777" w:rsidR="003F7F52" w:rsidRPr="00617ED2" w:rsidRDefault="003F7F52"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2. XXX</w:t>
            </w:r>
          </w:p>
        </w:tc>
        <w:tc>
          <w:tcPr>
            <w:tcW w:w="1418" w:type="dxa"/>
          </w:tcPr>
          <w:p w14:paraId="57CF9F2A"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5319F1C3"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255CA813"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977" w:type="dxa"/>
          </w:tcPr>
          <w:p w14:paraId="6EA89965"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r>
      <w:tr w:rsidR="003F7F52" w:rsidRPr="00617ED2" w14:paraId="1A8ECD1F" w14:textId="77777777" w:rsidTr="006C4B8C">
        <w:tc>
          <w:tcPr>
            <w:tcW w:w="1560" w:type="dxa"/>
          </w:tcPr>
          <w:p w14:paraId="238960C9" w14:textId="77777777" w:rsidR="003F7F52" w:rsidRPr="00617ED2" w:rsidRDefault="003F7F52"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3. XXX</w:t>
            </w:r>
          </w:p>
        </w:tc>
        <w:tc>
          <w:tcPr>
            <w:tcW w:w="1418" w:type="dxa"/>
          </w:tcPr>
          <w:p w14:paraId="6852C6F3"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4AA74081"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0D6261BE"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977" w:type="dxa"/>
          </w:tcPr>
          <w:p w14:paraId="124C7770"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r>
      <w:tr w:rsidR="003F7F52" w:rsidRPr="00617ED2" w14:paraId="3EBF9902" w14:textId="77777777" w:rsidTr="006C4B8C">
        <w:tc>
          <w:tcPr>
            <w:tcW w:w="1560" w:type="dxa"/>
          </w:tcPr>
          <w:p w14:paraId="735FD209" w14:textId="77777777" w:rsidR="003F7F52" w:rsidRPr="00617ED2" w:rsidRDefault="003F7F52"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4. ...</w:t>
            </w:r>
          </w:p>
        </w:tc>
        <w:tc>
          <w:tcPr>
            <w:tcW w:w="1418" w:type="dxa"/>
          </w:tcPr>
          <w:p w14:paraId="3E0990D1"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10056AFC"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126" w:type="dxa"/>
          </w:tcPr>
          <w:p w14:paraId="3AE5FCD8"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c>
          <w:tcPr>
            <w:tcW w:w="2977" w:type="dxa"/>
          </w:tcPr>
          <w:p w14:paraId="2421C642" w14:textId="77777777" w:rsidR="003F7F52" w:rsidRPr="00617ED2" w:rsidRDefault="003F7F52" w:rsidP="006C4B8C">
            <w:pPr>
              <w:suppressAutoHyphens/>
              <w:spacing w:after="0"/>
              <w:contextualSpacing/>
              <w:rPr>
                <w:rFonts w:eastAsia="Calibri" w:cs="Times New Roman"/>
                <w:bCs/>
                <w:iCs/>
                <w:sz w:val="18"/>
                <w:szCs w:val="18"/>
                <w:lang w:val="ca-ES" w:eastAsia="zh-CN"/>
              </w:rPr>
            </w:pPr>
          </w:p>
        </w:tc>
      </w:tr>
    </w:tbl>
    <w:p w14:paraId="575DC30F" w14:textId="77777777" w:rsidR="003F7F52" w:rsidRPr="00E67208" w:rsidRDefault="003F7F52" w:rsidP="003F7F52">
      <w:pPr>
        <w:suppressAutoHyphens/>
        <w:spacing w:after="0"/>
        <w:contextualSpacing/>
        <w:rPr>
          <w:rFonts w:eastAsia="Calibri" w:cs="Times New Roman"/>
          <w:b/>
          <w:iCs/>
          <w:szCs w:val="20"/>
          <w:lang w:val="ca-ES" w:eastAsia="zh-CN"/>
        </w:rPr>
      </w:pPr>
    </w:p>
    <w:p w14:paraId="4310EE6A" w14:textId="77777777" w:rsidR="003F7F52" w:rsidRDefault="003F7F52" w:rsidP="003F7F52">
      <w:pPr>
        <w:suppressAutoHyphens/>
        <w:spacing w:after="0"/>
        <w:contextualSpacing/>
        <w:rPr>
          <w:rFonts w:eastAsia="Calibri" w:cs="Times New Roman"/>
          <w:b/>
          <w:szCs w:val="20"/>
          <w:lang w:val="ca-ES" w:eastAsia="zh-CN"/>
        </w:rPr>
      </w:pPr>
      <w:r>
        <w:rPr>
          <w:rFonts w:eastAsia="Calibri" w:cs="Times New Roman"/>
          <w:b/>
          <w:szCs w:val="20"/>
          <w:lang w:val="ca-ES" w:eastAsia="zh-CN"/>
        </w:rPr>
        <w:t>2.2. Incorporació de dones adscrites a l’execució del contracte:</w:t>
      </w:r>
    </w:p>
    <w:p w14:paraId="7B973BC9" w14:textId="77777777" w:rsidR="003F7F52" w:rsidRDefault="003F7F52" w:rsidP="003F7F52">
      <w:pPr>
        <w:suppressAutoHyphens/>
        <w:spacing w:after="0"/>
        <w:contextualSpacing/>
        <w:rPr>
          <w:rFonts w:eastAsia="Calibri" w:cs="Times New Roman"/>
          <w:b/>
          <w:szCs w:val="20"/>
          <w:lang w:val="ca-ES" w:eastAsia="zh-CN"/>
        </w:rPr>
      </w:pPr>
    </w:p>
    <w:tbl>
      <w:tblPr>
        <w:tblStyle w:val="Tablaconcuadrcula"/>
        <w:tblW w:w="0" w:type="auto"/>
        <w:tblLook w:val="04A0" w:firstRow="1" w:lastRow="0" w:firstColumn="1" w:lastColumn="0" w:noHBand="0" w:noVBand="1"/>
      </w:tblPr>
      <w:tblGrid>
        <w:gridCol w:w="4388"/>
        <w:gridCol w:w="4389"/>
      </w:tblGrid>
      <w:tr w:rsidR="003F7F52" w:rsidRPr="00451140" w14:paraId="6ED318B8" w14:textId="77777777" w:rsidTr="006C4B8C">
        <w:tc>
          <w:tcPr>
            <w:tcW w:w="4388" w:type="dxa"/>
            <w:shd w:val="clear" w:color="auto" w:fill="D9D9D9" w:themeFill="background1" w:themeFillShade="D9"/>
            <w:vAlign w:val="center"/>
          </w:tcPr>
          <w:p w14:paraId="73DD81B5"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13C5E7FB"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Incorporació de dones adscrites a l’execució del contracte</w:t>
            </w:r>
          </w:p>
          <w:p w14:paraId="2A6138F7"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(INDICAR SÍ/NO)</w:t>
            </w:r>
          </w:p>
        </w:tc>
      </w:tr>
      <w:tr w:rsidR="003F7F52" w:rsidRPr="00451140" w14:paraId="0BBB9943" w14:textId="77777777" w:rsidTr="006C4B8C">
        <w:tc>
          <w:tcPr>
            <w:tcW w:w="4388" w:type="dxa"/>
          </w:tcPr>
          <w:p w14:paraId="33684581" w14:textId="77777777" w:rsidR="003F7F52" w:rsidRPr="00451140" w:rsidRDefault="003F7F52" w:rsidP="006C4B8C">
            <w:pPr>
              <w:suppressAutoHyphens/>
              <w:spacing w:after="0"/>
              <w:contextualSpacing/>
              <w:rPr>
                <w:rFonts w:eastAsia="Times New Roman" w:cs="Arial"/>
                <w:iCs/>
                <w:szCs w:val="20"/>
                <w:lang w:val="ca-ES" w:eastAsia="es-ES"/>
              </w:rPr>
            </w:pPr>
            <w:r w:rsidRPr="00451140">
              <w:rPr>
                <w:sz w:val="18"/>
                <w:szCs w:val="18"/>
                <w:shd w:val="clear" w:color="auto" w:fill="FFFFFF"/>
                <w:lang w:val="ca-ES"/>
              </w:rPr>
              <w:t>Els licitadors hauran d’indicar si adopten el compromís d’integrar dones en el personal encarregat de l’execució del contracte.</w:t>
            </w:r>
          </w:p>
        </w:tc>
        <w:tc>
          <w:tcPr>
            <w:tcW w:w="4389" w:type="dxa"/>
          </w:tcPr>
          <w:p w14:paraId="423F26AD" w14:textId="77777777" w:rsidR="003F7F52" w:rsidRPr="00451140" w:rsidRDefault="003F7F52" w:rsidP="006C4B8C">
            <w:pPr>
              <w:suppressAutoHyphens/>
              <w:spacing w:after="0"/>
              <w:contextualSpacing/>
              <w:rPr>
                <w:rFonts w:eastAsia="Times New Roman" w:cs="Arial"/>
                <w:iCs/>
                <w:szCs w:val="20"/>
                <w:lang w:val="ca-ES" w:eastAsia="es-ES"/>
              </w:rPr>
            </w:pPr>
          </w:p>
        </w:tc>
      </w:tr>
    </w:tbl>
    <w:p w14:paraId="36F34DB9" w14:textId="77777777" w:rsidR="003F7F52" w:rsidRDefault="003F7F52" w:rsidP="003F7F52">
      <w:pPr>
        <w:suppressAutoHyphens/>
        <w:spacing w:after="0"/>
        <w:contextualSpacing/>
        <w:rPr>
          <w:rFonts w:eastAsia="Times New Roman" w:cs="Arial"/>
          <w:iCs/>
          <w:szCs w:val="20"/>
          <w:lang w:val="ca-ES" w:eastAsia="es-ES"/>
        </w:rPr>
      </w:pPr>
    </w:p>
    <w:p w14:paraId="2EF97665" w14:textId="77777777" w:rsidR="003F7F52" w:rsidRPr="001E54F5" w:rsidRDefault="003F7F52" w:rsidP="003F7F52">
      <w:pPr>
        <w:spacing w:line="276" w:lineRule="auto"/>
        <w:rPr>
          <w:sz w:val="18"/>
          <w:szCs w:val="18"/>
          <w:shd w:val="clear" w:color="auto" w:fill="FFFFFF"/>
          <w:lang w:val="ca-ES"/>
        </w:rPr>
      </w:pPr>
      <w:r w:rsidRPr="001E54F5">
        <w:rPr>
          <w:sz w:val="18"/>
          <w:szCs w:val="18"/>
          <w:shd w:val="clear" w:color="auto" w:fill="FFFFFF"/>
          <w:lang w:val="ca-ES"/>
        </w:rPr>
        <w:t xml:space="preserve">IMPORTANT: Serà obligatori aportar una Declaració responsable indicant el compromís de compliment del present criteri amb indicació de les dones que s’adscriuran i les funcions que realitzaran </w:t>
      </w:r>
      <w:r w:rsidRPr="001E54F5">
        <w:rPr>
          <w:sz w:val="18"/>
          <w:szCs w:val="18"/>
          <w:u w:val="single"/>
          <w:shd w:val="clear" w:color="auto" w:fill="FFFFFF"/>
          <w:lang w:val="ca-ES"/>
        </w:rPr>
        <w:t xml:space="preserve">(únicament es considerarà al personal que executi el servei, no el personal d’estructura de l’empresa). </w:t>
      </w:r>
    </w:p>
    <w:p w14:paraId="333FBF68" w14:textId="77777777" w:rsidR="003F7F52" w:rsidRPr="00B87F45" w:rsidRDefault="003F7F52" w:rsidP="003F7F52">
      <w:pPr>
        <w:spacing w:after="0"/>
        <w:jc w:val="center"/>
        <w:textAlignment w:val="baseline"/>
        <w:rPr>
          <w:rFonts w:eastAsia="Times New Roman" w:cs="Arial"/>
          <w:i/>
          <w:szCs w:val="20"/>
          <w:lang w:val="ca-ES" w:eastAsia="es-ES"/>
        </w:rPr>
      </w:pPr>
    </w:p>
    <w:p w14:paraId="2F9ED3E5" w14:textId="77777777" w:rsidR="003F7F52" w:rsidRDefault="003F7F52" w:rsidP="003F7F52">
      <w:pPr>
        <w:spacing w:after="0"/>
        <w:jc w:val="left"/>
        <w:rPr>
          <w:rFonts w:eastAsia="Times New Roman" w:cs="Arial"/>
          <w:b/>
          <w:szCs w:val="20"/>
          <w:lang w:val="ca-ES" w:eastAsia="es-ES"/>
        </w:rPr>
      </w:pPr>
      <w:r>
        <w:rPr>
          <w:rFonts w:eastAsia="Times New Roman" w:cs="Arial"/>
          <w:b/>
          <w:szCs w:val="20"/>
          <w:lang w:val="ca-ES" w:eastAsia="es-ES"/>
        </w:rPr>
        <w:br w:type="page"/>
      </w:r>
    </w:p>
    <w:p w14:paraId="7B33CD3B" w14:textId="77777777" w:rsidR="003F7F52" w:rsidRDefault="003F7F52" w:rsidP="00BC47E7">
      <w:pPr>
        <w:pStyle w:val="Prrafodelista"/>
        <w:numPr>
          <w:ilvl w:val="1"/>
          <w:numId w:val="32"/>
        </w:numPr>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lastRenderedPageBreak/>
        <w:t>MILLORES</w:t>
      </w:r>
    </w:p>
    <w:p w14:paraId="0D5556DC" w14:textId="77777777" w:rsidR="003F7F52" w:rsidRDefault="003F7F52" w:rsidP="003F7F52">
      <w:pPr>
        <w:spacing w:after="0"/>
        <w:textAlignment w:val="baseline"/>
        <w:rPr>
          <w:rFonts w:eastAsia="Times New Roman" w:cs="Arial"/>
          <w:b/>
          <w:szCs w:val="20"/>
          <w:lang w:val="ca-ES" w:eastAsia="es-ES"/>
        </w:rPr>
      </w:pPr>
    </w:p>
    <w:p w14:paraId="1DF1E44E"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3.1. Disposar de personal amb la formació de recurs preventiu:</w:t>
      </w:r>
    </w:p>
    <w:p w14:paraId="63D04885"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451140" w14:paraId="14C2AFE2" w14:textId="77777777" w:rsidTr="006C4B8C">
        <w:tc>
          <w:tcPr>
            <w:tcW w:w="4388" w:type="dxa"/>
            <w:shd w:val="clear" w:color="auto" w:fill="D9D9D9" w:themeFill="background1" w:themeFillShade="D9"/>
            <w:vAlign w:val="center"/>
          </w:tcPr>
          <w:p w14:paraId="487AFB65"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310B2CCE"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Percentatge de personal adscrit amb formació de recurs preventiu</w:t>
            </w:r>
          </w:p>
        </w:tc>
      </w:tr>
      <w:tr w:rsidR="003F7F52" w:rsidRPr="00451140" w14:paraId="0EA4DE01" w14:textId="77777777" w:rsidTr="006C4B8C">
        <w:tc>
          <w:tcPr>
            <w:tcW w:w="4388" w:type="dxa"/>
          </w:tcPr>
          <w:p w14:paraId="0BE22ACD" w14:textId="77777777" w:rsidR="003F7F52" w:rsidRPr="00F853AC" w:rsidRDefault="003F7F52"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P</w:t>
            </w:r>
            <w:r w:rsidRPr="00F853AC">
              <w:rPr>
                <w:rFonts w:eastAsia="Times New Roman" w:cs="Arial"/>
                <w:iCs/>
                <w:szCs w:val="20"/>
                <w:lang w:val="ca-ES" w:eastAsia="es-ES"/>
              </w:rPr>
              <w:t>ersonal amb formació de recurs preventiu</w:t>
            </w:r>
          </w:p>
        </w:tc>
        <w:tc>
          <w:tcPr>
            <w:tcW w:w="4389" w:type="dxa"/>
            <w:vAlign w:val="center"/>
          </w:tcPr>
          <w:p w14:paraId="7E90A8B3" w14:textId="77777777" w:rsidR="003F7F52" w:rsidRPr="00451140" w:rsidRDefault="003F7F52"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65E59352" w14:textId="77777777" w:rsidR="003F7F52" w:rsidRDefault="003F7F52" w:rsidP="003F7F52">
      <w:pPr>
        <w:spacing w:after="0"/>
        <w:textAlignment w:val="baseline"/>
        <w:rPr>
          <w:rFonts w:eastAsia="Times New Roman" w:cs="Arial"/>
          <w:b/>
          <w:szCs w:val="20"/>
          <w:lang w:val="ca-ES" w:eastAsia="es-ES"/>
        </w:rPr>
      </w:pPr>
    </w:p>
    <w:p w14:paraId="33518B27"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3.2. Formació dels oficials de 1ª que executin el servei vinculada amb el sector:</w:t>
      </w:r>
    </w:p>
    <w:p w14:paraId="5A543341" w14:textId="77777777" w:rsidR="003F7F52" w:rsidRDefault="003F7F52" w:rsidP="003F7F52">
      <w:pPr>
        <w:spacing w:after="0"/>
        <w:textAlignment w:val="baseline"/>
        <w:rPr>
          <w:rFonts w:eastAsia="Times New Roman" w:cs="Arial"/>
          <w:b/>
          <w:szCs w:val="20"/>
          <w:lang w:val="ca-ES" w:eastAsia="es-ES"/>
        </w:rPr>
      </w:pPr>
    </w:p>
    <w:p w14:paraId="6B3F2784" w14:textId="77777777" w:rsidR="003F7F52" w:rsidRDefault="003F7F52" w:rsidP="003F7F52">
      <w:pPr>
        <w:spacing w:after="0"/>
        <w:textAlignment w:val="baseline"/>
        <w:rPr>
          <w:rFonts w:eastAsia="Times New Roman" w:cs="Arial"/>
          <w:b/>
          <w:szCs w:val="20"/>
          <w:lang w:val="ca-ES" w:eastAsia="es-ES"/>
        </w:rPr>
      </w:pPr>
      <w:r w:rsidRPr="001C236D">
        <w:rPr>
          <w:rFonts w:eastAsia="Times New Roman" w:cs="Arial"/>
          <w:iCs/>
          <w:szCs w:val="20"/>
          <w:lang w:val="ca-ES" w:eastAsia="es-ES"/>
        </w:rPr>
        <w:t>Es valorarà la possessió de titulació oficial vinculada amb el sector d’un nivell igual o superior a una formació professional de segon grau (FP2) o d’un cicle formatiu de grau superior pe</w:t>
      </w:r>
      <w:r>
        <w:rPr>
          <w:rFonts w:eastAsia="Times New Roman" w:cs="Arial"/>
          <w:iCs/>
          <w:szCs w:val="20"/>
          <w:lang w:val="ca-ES" w:eastAsia="es-ES"/>
        </w:rPr>
        <w:t>r</w:t>
      </w:r>
      <w:r w:rsidRPr="001C236D">
        <w:rPr>
          <w:rFonts w:eastAsia="Times New Roman" w:cs="Arial"/>
          <w:iCs/>
          <w:szCs w:val="20"/>
          <w:lang w:val="ca-ES" w:eastAsia="es-ES"/>
        </w:rPr>
        <w:t xml:space="preserve"> als oficials de 1ª vinculats al contracte.</w:t>
      </w:r>
    </w:p>
    <w:p w14:paraId="70DBEA29"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451140" w14:paraId="0CEBECD0" w14:textId="77777777" w:rsidTr="006C4B8C">
        <w:tc>
          <w:tcPr>
            <w:tcW w:w="4388" w:type="dxa"/>
            <w:shd w:val="clear" w:color="auto" w:fill="D9D9D9" w:themeFill="background1" w:themeFillShade="D9"/>
            <w:vAlign w:val="center"/>
          </w:tcPr>
          <w:p w14:paraId="3FB326CC"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56E43C58" w14:textId="70B31DA5" w:rsidR="003F7F52" w:rsidRPr="00451140" w:rsidRDefault="003F7F52"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 xml:space="preserve">Percentatge dels oficials de 1ª </w:t>
            </w:r>
            <w:r w:rsidR="006D3CB0">
              <w:rPr>
                <w:rFonts w:eastAsia="Times New Roman" w:cs="Arial"/>
                <w:b/>
                <w:bCs/>
                <w:iCs/>
                <w:szCs w:val="20"/>
                <w:lang w:val="ca-ES" w:eastAsia="es-ES"/>
              </w:rPr>
              <w:t>amb</w:t>
            </w:r>
            <w:r>
              <w:rPr>
                <w:rFonts w:eastAsia="Times New Roman" w:cs="Arial"/>
                <w:b/>
                <w:bCs/>
                <w:iCs/>
                <w:szCs w:val="20"/>
                <w:lang w:val="ca-ES" w:eastAsia="es-ES"/>
              </w:rPr>
              <w:t xml:space="preserve"> formació vinculada amb el sector</w:t>
            </w:r>
          </w:p>
        </w:tc>
      </w:tr>
      <w:tr w:rsidR="003F7F52" w:rsidRPr="00451140" w14:paraId="37F34EE5" w14:textId="77777777" w:rsidTr="006C4B8C">
        <w:tc>
          <w:tcPr>
            <w:tcW w:w="4388" w:type="dxa"/>
          </w:tcPr>
          <w:p w14:paraId="51E8B02B" w14:textId="77777777" w:rsidR="003F7F52" w:rsidRPr="001C236D" w:rsidRDefault="003F7F52" w:rsidP="006C4B8C">
            <w:pPr>
              <w:suppressAutoHyphens/>
              <w:spacing w:after="0"/>
              <w:contextualSpacing/>
              <w:jc w:val="center"/>
              <w:rPr>
                <w:rFonts w:cs="Arial"/>
                <w:bCs/>
                <w:sz w:val="18"/>
                <w:szCs w:val="18"/>
              </w:rPr>
            </w:pPr>
            <w:r w:rsidRPr="00C24542">
              <w:rPr>
                <w:rFonts w:eastAsia="Times New Roman" w:cs="Arial"/>
                <w:iCs/>
                <w:szCs w:val="20"/>
                <w:lang w:val="ca-ES" w:eastAsia="es-ES"/>
              </w:rPr>
              <w:t>Oficials de 1ª amb formació vinc</w:t>
            </w:r>
            <w:r>
              <w:rPr>
                <w:rFonts w:eastAsia="Times New Roman" w:cs="Arial"/>
                <w:iCs/>
                <w:szCs w:val="20"/>
                <w:lang w:val="ca-ES" w:eastAsia="es-ES"/>
              </w:rPr>
              <w:t>ulada amb el sector</w:t>
            </w:r>
          </w:p>
        </w:tc>
        <w:tc>
          <w:tcPr>
            <w:tcW w:w="4389" w:type="dxa"/>
            <w:vAlign w:val="center"/>
          </w:tcPr>
          <w:p w14:paraId="66BB3BD5" w14:textId="77777777" w:rsidR="003F7F52" w:rsidRPr="00451140" w:rsidRDefault="003F7F52"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0C266BFB" w14:textId="77777777" w:rsidR="003F7F52" w:rsidRDefault="003F7F52" w:rsidP="003F7F52">
      <w:pPr>
        <w:spacing w:after="0"/>
        <w:textAlignment w:val="baseline"/>
        <w:rPr>
          <w:rFonts w:eastAsia="Times New Roman" w:cs="Arial"/>
          <w:b/>
          <w:szCs w:val="20"/>
          <w:lang w:val="ca-ES" w:eastAsia="es-ES"/>
        </w:rPr>
      </w:pPr>
    </w:p>
    <w:p w14:paraId="390925EB" w14:textId="77777777" w:rsidR="003F7F52" w:rsidRPr="00575D3C" w:rsidRDefault="003F7F52" w:rsidP="003F7F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sz w:val="18"/>
          <w:szCs w:val="18"/>
          <w:u w:val="single"/>
          <w:shd w:val="clear" w:color="auto" w:fill="FFFFFF"/>
          <w:lang w:val="ca-ES"/>
        </w:rPr>
      </w:pPr>
      <w:r w:rsidRPr="00575D3C">
        <w:rPr>
          <w:rFonts w:eastAsia="Times New Roman" w:cs="Arial"/>
          <w:bCs/>
          <w:sz w:val="18"/>
          <w:szCs w:val="18"/>
          <w:u w:val="single"/>
          <w:lang w:val="ca-ES" w:eastAsia="es-ES"/>
        </w:rPr>
        <w:t xml:space="preserve">IMPORTANT: </w:t>
      </w:r>
      <w:r w:rsidRPr="00575D3C">
        <w:rPr>
          <w:bCs/>
          <w:sz w:val="18"/>
          <w:szCs w:val="18"/>
          <w:u w:val="single"/>
          <w:shd w:val="clear" w:color="auto" w:fill="FFFFFF"/>
          <w:lang w:val="ca-ES"/>
        </w:rPr>
        <w:t>Les empreses hauran d’aportar la titulació corresponent al personal adscrit.</w:t>
      </w:r>
    </w:p>
    <w:p w14:paraId="2F0088E1"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 xml:space="preserve">3.3. Garanties del servei: </w:t>
      </w:r>
    </w:p>
    <w:p w14:paraId="428FF7C7"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B70A43" w14:paraId="22B56BAC" w14:textId="77777777" w:rsidTr="006C4B8C">
        <w:tc>
          <w:tcPr>
            <w:tcW w:w="4388" w:type="dxa"/>
            <w:shd w:val="clear" w:color="auto" w:fill="D9D9D9" w:themeFill="background1" w:themeFillShade="D9"/>
            <w:vAlign w:val="center"/>
          </w:tcPr>
          <w:p w14:paraId="2821778B"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26F3D8B4"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Increment de la garantia dels serveis realitzats</w:t>
            </w:r>
          </w:p>
          <w:p w14:paraId="73CD369F"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3F7F52" w:rsidRPr="00B70A43" w14:paraId="20928649" w14:textId="77777777" w:rsidTr="006C4B8C">
        <w:tc>
          <w:tcPr>
            <w:tcW w:w="4388" w:type="dxa"/>
          </w:tcPr>
          <w:p w14:paraId="24F06D58" w14:textId="77777777" w:rsidR="003F7F52" w:rsidRPr="00B70A43" w:rsidRDefault="003F7F52" w:rsidP="006C4B8C">
            <w:pPr>
              <w:suppressAutoHyphens/>
              <w:spacing w:after="0"/>
              <w:contextualSpacing/>
              <w:jc w:val="center"/>
              <w:rPr>
                <w:rFonts w:cs="Arial"/>
                <w:bCs/>
                <w:szCs w:val="20"/>
                <w:lang w:val="ca-ES"/>
              </w:rPr>
            </w:pPr>
            <w:r w:rsidRPr="00B70A43">
              <w:rPr>
                <w:rFonts w:cs="Arial"/>
                <w:bCs/>
                <w:szCs w:val="20"/>
                <w:lang w:val="ca-ES"/>
              </w:rPr>
              <w:t xml:space="preserve">Increment </w:t>
            </w:r>
            <w:r>
              <w:rPr>
                <w:rFonts w:cs="Arial"/>
                <w:bCs/>
                <w:szCs w:val="20"/>
                <w:lang w:val="ca-ES"/>
              </w:rPr>
              <w:t>de 1 any més de garantia</w:t>
            </w:r>
          </w:p>
        </w:tc>
        <w:tc>
          <w:tcPr>
            <w:tcW w:w="4389" w:type="dxa"/>
            <w:vAlign w:val="center"/>
          </w:tcPr>
          <w:p w14:paraId="369F83DD"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6B0E0F4C" w14:textId="77777777" w:rsidTr="006C4B8C">
        <w:tc>
          <w:tcPr>
            <w:tcW w:w="4388" w:type="dxa"/>
          </w:tcPr>
          <w:p w14:paraId="30365F8F"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Increment de 6 mesos més de garantia</w:t>
            </w:r>
          </w:p>
        </w:tc>
        <w:tc>
          <w:tcPr>
            <w:tcW w:w="4389" w:type="dxa"/>
            <w:vAlign w:val="center"/>
          </w:tcPr>
          <w:p w14:paraId="30FCBDE7"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0E7F5005" w14:textId="77777777" w:rsidTr="006C4B8C">
        <w:tc>
          <w:tcPr>
            <w:tcW w:w="4388" w:type="dxa"/>
          </w:tcPr>
          <w:p w14:paraId="156DC249"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Sense increment de garantia</w:t>
            </w:r>
          </w:p>
        </w:tc>
        <w:tc>
          <w:tcPr>
            <w:tcW w:w="4389" w:type="dxa"/>
            <w:vAlign w:val="center"/>
          </w:tcPr>
          <w:p w14:paraId="2EC31EBF"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bl>
    <w:p w14:paraId="452D7FFF" w14:textId="77777777" w:rsidR="003F7F52" w:rsidRDefault="003F7F52" w:rsidP="003F7F52">
      <w:pPr>
        <w:spacing w:after="0"/>
        <w:textAlignment w:val="baseline"/>
        <w:rPr>
          <w:rFonts w:eastAsia="Times New Roman" w:cs="Arial"/>
          <w:b/>
          <w:szCs w:val="20"/>
          <w:lang w:val="ca-ES" w:eastAsia="es-ES"/>
        </w:rPr>
      </w:pPr>
    </w:p>
    <w:p w14:paraId="7D942B9B"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3.4. Millora en el temps de resposta per als serveis urgents:</w:t>
      </w:r>
    </w:p>
    <w:p w14:paraId="3859CE92"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B70A43" w14:paraId="3DA413FA" w14:textId="77777777" w:rsidTr="006C4B8C">
        <w:tc>
          <w:tcPr>
            <w:tcW w:w="4388" w:type="dxa"/>
            <w:shd w:val="clear" w:color="auto" w:fill="D9D9D9" w:themeFill="background1" w:themeFillShade="D9"/>
            <w:vAlign w:val="center"/>
          </w:tcPr>
          <w:p w14:paraId="68569B37"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5D8D8790"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Millora en el temps de resposta dels serveis urgents</w:t>
            </w:r>
          </w:p>
          <w:p w14:paraId="19967F73"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3F7F52" w:rsidRPr="00B70A43" w14:paraId="1C129389" w14:textId="77777777" w:rsidTr="006C4B8C">
        <w:tc>
          <w:tcPr>
            <w:tcW w:w="4388" w:type="dxa"/>
          </w:tcPr>
          <w:p w14:paraId="5A9F364F"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Temps de resposta màxim en 3 hores</w:t>
            </w:r>
          </w:p>
        </w:tc>
        <w:tc>
          <w:tcPr>
            <w:tcW w:w="4389" w:type="dxa"/>
            <w:vAlign w:val="center"/>
          </w:tcPr>
          <w:p w14:paraId="28F36265"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564FE425" w14:textId="77777777" w:rsidTr="006C4B8C">
        <w:tc>
          <w:tcPr>
            <w:tcW w:w="4388" w:type="dxa"/>
          </w:tcPr>
          <w:p w14:paraId="0FB2B641"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Temps de resposta màxim en 4 hores</w:t>
            </w:r>
          </w:p>
        </w:tc>
        <w:tc>
          <w:tcPr>
            <w:tcW w:w="4389" w:type="dxa"/>
            <w:vAlign w:val="center"/>
          </w:tcPr>
          <w:p w14:paraId="56069A07"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5D5C3559" w14:textId="77777777" w:rsidTr="006C4B8C">
        <w:tc>
          <w:tcPr>
            <w:tcW w:w="4388" w:type="dxa"/>
          </w:tcPr>
          <w:p w14:paraId="51F044F8"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Temps de resposta màxim en 5 hores</w:t>
            </w:r>
          </w:p>
        </w:tc>
        <w:tc>
          <w:tcPr>
            <w:tcW w:w="4389" w:type="dxa"/>
            <w:vAlign w:val="center"/>
          </w:tcPr>
          <w:p w14:paraId="0992BCA8"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bl>
    <w:p w14:paraId="357779A4" w14:textId="77777777" w:rsidR="003F7F52" w:rsidRPr="00B87F45" w:rsidRDefault="003F7F52" w:rsidP="003F7F52">
      <w:pPr>
        <w:spacing w:after="0"/>
        <w:jc w:val="center"/>
        <w:textAlignment w:val="baseline"/>
        <w:rPr>
          <w:rFonts w:eastAsia="Times New Roman" w:cs="Arial"/>
          <w:i/>
          <w:szCs w:val="20"/>
          <w:lang w:val="ca-ES" w:eastAsia="es-ES"/>
        </w:rPr>
      </w:pPr>
    </w:p>
    <w:p w14:paraId="4382480B" w14:textId="77777777" w:rsidR="003F7F52" w:rsidRPr="00B87F45" w:rsidRDefault="003F7F52" w:rsidP="003F7F52">
      <w:pPr>
        <w:spacing w:after="0"/>
        <w:jc w:val="center"/>
        <w:textAlignment w:val="baseline"/>
        <w:rPr>
          <w:rFonts w:eastAsia="Times New Roman" w:cs="Arial"/>
          <w:i/>
          <w:szCs w:val="20"/>
          <w:lang w:val="ca-ES" w:eastAsia="es-ES"/>
        </w:rPr>
      </w:pPr>
    </w:p>
    <w:p w14:paraId="7812A210" w14:textId="77777777" w:rsidR="003F7F52" w:rsidRPr="00AC4FA4" w:rsidRDefault="003F7F52" w:rsidP="003F7F52">
      <w:pPr>
        <w:spacing w:after="0"/>
        <w:jc w:val="center"/>
        <w:textAlignment w:val="baseline"/>
        <w:rPr>
          <w:rFonts w:eastAsia="Times New Roman" w:cs="Arial"/>
          <w:i/>
          <w:szCs w:val="20"/>
          <w:lang w:val="ca-ES" w:eastAsia="es-ES"/>
        </w:rPr>
      </w:pPr>
      <w:r>
        <w:rPr>
          <w:rFonts w:eastAsia="Times New Roman" w:cs="Arial"/>
          <w:i/>
          <w:szCs w:val="20"/>
          <w:lang w:val="ca-ES" w:eastAsia="es-ES"/>
        </w:rPr>
        <w:t>Termini de validesa de l’oferta</w:t>
      </w:r>
      <w:r w:rsidRPr="00AC4FA4">
        <w:rPr>
          <w:rFonts w:eastAsia="Times New Roman" w:cs="Arial"/>
          <w:i/>
          <w:szCs w:val="20"/>
          <w:lang w:val="ca-ES" w:eastAsia="es-ES"/>
        </w:rPr>
        <w:t>............................5 mes</w:t>
      </w:r>
      <w:r>
        <w:rPr>
          <w:rFonts w:eastAsia="Times New Roman" w:cs="Arial"/>
          <w:i/>
          <w:szCs w:val="20"/>
          <w:lang w:val="ca-ES" w:eastAsia="es-ES"/>
        </w:rPr>
        <w:t>os</w:t>
      </w:r>
    </w:p>
    <w:p w14:paraId="7DE0385E" w14:textId="77777777" w:rsidR="003F7F52" w:rsidRPr="00AC4FA4" w:rsidRDefault="003F7F52" w:rsidP="003F7F52">
      <w:pPr>
        <w:spacing w:after="0"/>
        <w:jc w:val="center"/>
        <w:textAlignment w:val="baseline"/>
        <w:rPr>
          <w:rFonts w:eastAsia="Times New Roman" w:cs="Arial"/>
          <w:i/>
          <w:szCs w:val="20"/>
          <w:lang w:val="ca-ES" w:eastAsia="es-ES"/>
        </w:rPr>
      </w:pPr>
    </w:p>
    <w:p w14:paraId="1DDF7865" w14:textId="77777777" w:rsidR="003F7F52" w:rsidRPr="00AC4FA4" w:rsidRDefault="003F7F52" w:rsidP="003F7F52">
      <w:pPr>
        <w:spacing w:after="0"/>
        <w:rPr>
          <w:rFonts w:eastAsia="Times New Roman" w:cs="Times New Roman"/>
          <w:color w:val="000000"/>
          <w:szCs w:val="20"/>
          <w:lang w:val="ca-ES" w:eastAsia="es-ES"/>
        </w:rPr>
      </w:pPr>
      <w:r w:rsidRPr="00AC4FA4">
        <w:rPr>
          <w:rFonts w:eastAsia="Times New Roman" w:cs="Arial"/>
          <w:b/>
          <w:bCs/>
          <w:color w:val="000000"/>
          <w:szCs w:val="20"/>
          <w:lang w:val="ca-ES" w:eastAsia="es-ES"/>
        </w:rPr>
        <w:t> </w:t>
      </w:r>
      <w:r w:rsidRPr="00AC4FA4">
        <w:rPr>
          <w:rFonts w:eastAsia="Times New Roman" w:cs="Arial"/>
          <w:iCs/>
          <w:color w:val="000000"/>
          <w:szCs w:val="20"/>
          <w:lang w:val="ca-ES" w:eastAsia="es-ES"/>
        </w:rPr>
        <w:t> (Quedar</w:t>
      </w:r>
      <w:r>
        <w:rPr>
          <w:rFonts w:eastAsia="Times New Roman" w:cs="Arial"/>
          <w:iCs/>
          <w:color w:val="000000"/>
          <w:szCs w:val="20"/>
          <w:lang w:val="ca-ES" w:eastAsia="es-ES"/>
        </w:rPr>
        <w:t>a</w:t>
      </w:r>
      <w:r w:rsidRPr="00AC4FA4">
        <w:rPr>
          <w:rFonts w:eastAsia="Times New Roman" w:cs="Arial"/>
          <w:iCs/>
          <w:color w:val="000000"/>
          <w:szCs w:val="20"/>
          <w:lang w:val="ca-ES" w:eastAsia="es-ES"/>
        </w:rPr>
        <w:t>n excl</w:t>
      </w:r>
      <w:r>
        <w:rPr>
          <w:rFonts w:eastAsia="Times New Roman" w:cs="Arial"/>
          <w:iCs/>
          <w:color w:val="000000"/>
          <w:szCs w:val="20"/>
          <w:lang w:val="ca-ES" w:eastAsia="es-ES"/>
        </w:rPr>
        <w:t>oses</w:t>
      </w:r>
      <w:r w:rsidRPr="00AC4FA4">
        <w:rPr>
          <w:rFonts w:eastAsia="Times New Roman" w:cs="Arial"/>
          <w:iCs/>
          <w:color w:val="000000"/>
          <w:szCs w:val="20"/>
          <w:lang w:val="ca-ES" w:eastAsia="es-ES"/>
        </w:rPr>
        <w:t xml:space="preserve"> del procediment de licitació l</w:t>
      </w:r>
      <w:r>
        <w:rPr>
          <w:rFonts w:eastAsia="Times New Roman" w:cs="Arial"/>
          <w:iCs/>
          <w:color w:val="000000"/>
          <w:szCs w:val="20"/>
          <w:lang w:val="ca-ES" w:eastAsia="es-ES"/>
        </w:rPr>
        <w:t>e</w:t>
      </w:r>
      <w:r w:rsidRPr="00AC4FA4">
        <w:rPr>
          <w:rFonts w:eastAsia="Times New Roman" w:cs="Arial"/>
          <w:iCs/>
          <w:color w:val="000000"/>
          <w:szCs w:val="20"/>
          <w:lang w:val="ca-ES" w:eastAsia="es-ES"/>
        </w:rPr>
        <w:t>s ofert</w:t>
      </w:r>
      <w:r>
        <w:rPr>
          <w:rFonts w:eastAsia="Times New Roman" w:cs="Arial"/>
          <w:iCs/>
          <w:color w:val="000000"/>
          <w:szCs w:val="20"/>
          <w:lang w:val="ca-ES" w:eastAsia="es-ES"/>
        </w:rPr>
        <w:t>e</w:t>
      </w:r>
      <w:r w:rsidRPr="00AC4FA4">
        <w:rPr>
          <w:rFonts w:eastAsia="Times New Roman" w:cs="Arial"/>
          <w:iCs/>
          <w:color w:val="000000"/>
          <w:szCs w:val="20"/>
          <w:lang w:val="ca-ES" w:eastAsia="es-ES"/>
        </w:rPr>
        <w:t>s que present</w:t>
      </w:r>
      <w:r>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n un import </w:t>
      </w:r>
      <w:r>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 / o </w:t>
      </w:r>
      <w:r>
        <w:rPr>
          <w:rFonts w:eastAsia="Times New Roman" w:cs="Arial"/>
          <w:iCs/>
          <w:color w:val="000000"/>
          <w:szCs w:val="20"/>
          <w:lang w:val="ca-ES" w:eastAsia="es-ES"/>
        </w:rPr>
        <w:t>termini</w:t>
      </w:r>
      <w:r w:rsidRPr="00AC4FA4">
        <w:rPr>
          <w:rFonts w:eastAsia="Times New Roman" w:cs="Arial"/>
          <w:iCs/>
          <w:color w:val="000000"/>
          <w:szCs w:val="20"/>
          <w:lang w:val="ca-ES" w:eastAsia="es-ES"/>
        </w:rPr>
        <w:t xml:space="preserve"> superior al de licitació)</w:t>
      </w:r>
    </w:p>
    <w:p w14:paraId="211A731D" w14:textId="77777777" w:rsidR="003F7F52" w:rsidRDefault="003F7F52" w:rsidP="003F7F52">
      <w:pPr>
        <w:spacing w:after="0"/>
        <w:rPr>
          <w:rFonts w:eastAsia="Times New Roman" w:cs="Arial"/>
          <w:color w:val="000000"/>
          <w:szCs w:val="20"/>
          <w:lang w:val="ca-ES" w:eastAsia="es-ES"/>
        </w:rPr>
      </w:pPr>
      <w:r w:rsidRPr="00AC4FA4">
        <w:rPr>
          <w:rFonts w:eastAsia="Times New Roman" w:cs="Arial"/>
          <w:color w:val="000000"/>
          <w:szCs w:val="20"/>
          <w:lang w:val="ca-ES" w:eastAsia="es-ES"/>
        </w:rPr>
        <w:t> </w:t>
      </w:r>
    </w:p>
    <w:p w14:paraId="0EBEF0C3" w14:textId="77777777" w:rsidR="003F7F52" w:rsidRDefault="003F7F52" w:rsidP="003F7F52">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4E27186B" w14:textId="77777777" w:rsidR="003F7F52" w:rsidRDefault="003F7F52" w:rsidP="003F7F52">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4CE0A7D2" w14:textId="77777777" w:rsidR="003F7F52" w:rsidRDefault="003F7F52" w:rsidP="003F7F52">
      <w:pPr>
        <w:spacing w:after="160" w:line="259" w:lineRule="auto"/>
        <w:rPr>
          <w:rFonts w:eastAsia="Times New Roman" w:cs="Arial"/>
          <w:b/>
          <w:bCs/>
          <w:color w:val="000000"/>
          <w:szCs w:val="20"/>
          <w:u w:val="single"/>
          <w:lang w:val="ca-ES" w:eastAsia="es-ES"/>
        </w:rPr>
      </w:pPr>
      <w:r w:rsidRPr="00EE0816">
        <w:rPr>
          <w:rFonts w:eastAsia="Calibri" w:cs="Times New Roman"/>
          <w:szCs w:val="20"/>
          <w:lang w:val="ca-ES"/>
        </w:rPr>
        <w:t>Signatura</w:t>
      </w:r>
    </w:p>
    <w:p w14:paraId="4BA01A17" w14:textId="77777777" w:rsidR="003F7F52" w:rsidRDefault="003F7F52" w:rsidP="003F7F52">
      <w:pPr>
        <w:spacing w:after="160" w:line="259" w:lineRule="auto"/>
        <w:rPr>
          <w:rFonts w:eastAsia="Times New Roman" w:cs="Arial"/>
          <w:b/>
          <w:bCs/>
          <w:color w:val="000000"/>
          <w:szCs w:val="20"/>
          <w:u w:val="single"/>
          <w:lang w:val="ca-ES" w:eastAsia="es-ES"/>
        </w:rPr>
      </w:pPr>
    </w:p>
    <w:p w14:paraId="4C2D59CF" w14:textId="77777777" w:rsidR="00B70A43" w:rsidRDefault="00B70A43" w:rsidP="00B70A43">
      <w:pPr>
        <w:spacing w:after="160" w:line="259" w:lineRule="auto"/>
        <w:rPr>
          <w:rFonts w:eastAsia="Times New Roman" w:cs="Arial"/>
          <w:b/>
          <w:bCs/>
          <w:color w:val="000000"/>
          <w:szCs w:val="20"/>
          <w:u w:val="single"/>
          <w:lang w:val="ca-ES" w:eastAsia="es-ES"/>
        </w:rPr>
      </w:pPr>
    </w:p>
    <w:p w14:paraId="78F4EAE6" w14:textId="77777777" w:rsidR="00B70A43" w:rsidRDefault="00B70A43" w:rsidP="00B70A43">
      <w:pPr>
        <w:spacing w:after="0"/>
        <w:jc w:val="left"/>
        <w:rPr>
          <w:rFonts w:eastAsia="Times New Roman" w:cs="Arial"/>
          <w:b/>
          <w:bCs/>
          <w:color w:val="000000"/>
          <w:szCs w:val="20"/>
          <w:u w:val="single"/>
          <w:lang w:val="ca-ES" w:eastAsia="es-ES"/>
        </w:rPr>
      </w:pPr>
      <w:r>
        <w:rPr>
          <w:rFonts w:eastAsia="Times New Roman" w:cs="Arial"/>
          <w:b/>
          <w:bCs/>
          <w:color w:val="000000"/>
          <w:szCs w:val="20"/>
          <w:u w:val="single"/>
          <w:lang w:val="ca-ES" w:eastAsia="es-ES"/>
        </w:rPr>
        <w:br w:type="page"/>
      </w:r>
    </w:p>
    <w:p w14:paraId="53F67C3D" w14:textId="77777777" w:rsidR="003F7F52" w:rsidRDefault="003F7F52" w:rsidP="003F7F52">
      <w:pPr>
        <w:spacing w:after="0"/>
        <w:jc w:val="center"/>
        <w:rPr>
          <w:rFonts w:eastAsia="Times New Roman" w:cs="Arial"/>
          <w:b/>
          <w:bCs/>
          <w:iCs/>
          <w:color w:val="000000"/>
          <w:szCs w:val="20"/>
          <w:u w:val="single"/>
          <w:lang w:val="ca-ES" w:eastAsia="es-ES"/>
        </w:rPr>
      </w:pPr>
      <w:r w:rsidRPr="00AC4FA4">
        <w:rPr>
          <w:rFonts w:eastAsia="Times New Roman" w:cs="Arial"/>
          <w:b/>
          <w:bCs/>
          <w:iCs/>
          <w:color w:val="000000"/>
          <w:szCs w:val="20"/>
          <w:u w:val="single"/>
          <w:lang w:val="ca-ES" w:eastAsia="es-ES"/>
        </w:rPr>
        <w:lastRenderedPageBreak/>
        <w:t>PROP</w:t>
      </w:r>
      <w:r>
        <w:rPr>
          <w:rFonts w:eastAsia="Times New Roman" w:cs="Arial"/>
          <w:b/>
          <w:bCs/>
          <w:iCs/>
          <w:color w:val="000000"/>
          <w:szCs w:val="20"/>
          <w:u w:val="single"/>
          <w:lang w:val="ca-ES" w:eastAsia="es-ES"/>
        </w:rPr>
        <w:t>O</w:t>
      </w:r>
      <w:r w:rsidRPr="00AC4FA4">
        <w:rPr>
          <w:rFonts w:eastAsia="Times New Roman" w:cs="Arial"/>
          <w:b/>
          <w:bCs/>
          <w:iCs/>
          <w:color w:val="000000"/>
          <w:szCs w:val="20"/>
          <w:u w:val="single"/>
          <w:lang w:val="ca-ES" w:eastAsia="es-ES"/>
        </w:rPr>
        <w:t xml:space="preserve">STA </w:t>
      </w:r>
      <w:r>
        <w:rPr>
          <w:rFonts w:eastAsia="Times New Roman" w:cs="Arial"/>
          <w:b/>
          <w:bCs/>
          <w:iCs/>
          <w:color w:val="000000"/>
          <w:szCs w:val="20"/>
          <w:u w:val="single"/>
          <w:lang w:val="ca-ES" w:eastAsia="es-ES"/>
        </w:rPr>
        <w:t>AVALUABLE MITJANÇANT</w:t>
      </w:r>
      <w:r w:rsidRPr="00AC4FA4">
        <w:rPr>
          <w:rFonts w:eastAsia="Times New Roman" w:cs="Arial"/>
          <w:b/>
          <w:bCs/>
          <w:iCs/>
          <w:color w:val="000000"/>
          <w:szCs w:val="20"/>
          <w:u w:val="single"/>
          <w:lang w:val="ca-ES" w:eastAsia="es-ES"/>
        </w:rPr>
        <w:t xml:space="preserve"> CRITERIS AUTOM</w:t>
      </w:r>
      <w:r>
        <w:rPr>
          <w:rFonts w:eastAsia="Times New Roman" w:cs="Arial"/>
          <w:b/>
          <w:bCs/>
          <w:iCs/>
          <w:color w:val="000000"/>
          <w:szCs w:val="20"/>
          <w:u w:val="single"/>
          <w:lang w:val="ca-ES" w:eastAsia="es-ES"/>
        </w:rPr>
        <w:t>À</w:t>
      </w:r>
      <w:r w:rsidRPr="00AC4FA4">
        <w:rPr>
          <w:rFonts w:eastAsia="Times New Roman" w:cs="Arial"/>
          <w:b/>
          <w:bCs/>
          <w:iCs/>
          <w:color w:val="000000"/>
          <w:szCs w:val="20"/>
          <w:u w:val="single"/>
          <w:lang w:val="ca-ES" w:eastAsia="es-ES"/>
        </w:rPr>
        <w:t>TI</w:t>
      </w:r>
      <w:r>
        <w:rPr>
          <w:rFonts w:eastAsia="Times New Roman" w:cs="Arial"/>
          <w:b/>
          <w:bCs/>
          <w:iCs/>
          <w:color w:val="000000"/>
          <w:szCs w:val="20"/>
          <w:u w:val="single"/>
          <w:lang w:val="ca-ES" w:eastAsia="es-ES"/>
        </w:rPr>
        <w:t>CS</w:t>
      </w:r>
    </w:p>
    <w:p w14:paraId="320918D6" w14:textId="77777777" w:rsidR="003F7F52" w:rsidRDefault="003F7F52" w:rsidP="003F7F52">
      <w:pPr>
        <w:spacing w:after="0"/>
        <w:jc w:val="center"/>
        <w:rPr>
          <w:rFonts w:eastAsia="Times New Roman" w:cs="Arial"/>
          <w:b/>
          <w:bCs/>
          <w:iCs/>
          <w:color w:val="000000"/>
          <w:szCs w:val="20"/>
          <w:u w:val="single"/>
          <w:lang w:val="ca-ES" w:eastAsia="es-ES"/>
        </w:rPr>
      </w:pPr>
    </w:p>
    <w:p w14:paraId="220A9A11" w14:textId="681C6559" w:rsidR="003F7F52" w:rsidRPr="00D548F8" w:rsidRDefault="003F7F52" w:rsidP="003F7F52">
      <w:pPr>
        <w:spacing w:after="0"/>
        <w:jc w:val="center"/>
        <w:rPr>
          <w:rFonts w:eastAsia="Times New Roman" w:cs="Arial"/>
          <w:b/>
          <w:bCs/>
          <w:iCs/>
          <w:color w:val="000000"/>
          <w:szCs w:val="20"/>
          <w:lang w:val="ca-ES" w:eastAsia="es-ES"/>
        </w:rPr>
      </w:pPr>
      <w:r>
        <w:rPr>
          <w:rFonts w:eastAsia="Times New Roman" w:cs="Arial"/>
          <w:b/>
          <w:bCs/>
          <w:iCs/>
          <w:color w:val="000000"/>
          <w:szCs w:val="20"/>
          <w:lang w:val="ca-ES" w:eastAsia="es-ES"/>
        </w:rPr>
        <w:t>LOT NÚMERO 5</w:t>
      </w:r>
    </w:p>
    <w:p w14:paraId="0BC54D3B" w14:textId="77777777" w:rsidR="003F7F52" w:rsidRDefault="003F7F52" w:rsidP="003F7F52">
      <w:pPr>
        <w:spacing w:after="0"/>
        <w:jc w:val="center"/>
        <w:rPr>
          <w:rFonts w:eastAsia="Times New Roman" w:cs="Arial"/>
          <w:b/>
          <w:bCs/>
          <w:iCs/>
          <w:color w:val="000000"/>
          <w:szCs w:val="20"/>
          <w:u w:val="single"/>
          <w:lang w:val="ca-ES" w:eastAsia="es-ES"/>
        </w:rPr>
      </w:pPr>
    </w:p>
    <w:p w14:paraId="2B3075C0" w14:textId="77777777" w:rsidR="003F7F52" w:rsidRPr="00794D1A" w:rsidRDefault="003F7F52" w:rsidP="003F7F52">
      <w:pPr>
        <w:suppressAutoHyphens/>
        <w:spacing w:after="0"/>
        <w:jc w:val="center"/>
        <w:textAlignment w:val="baseline"/>
        <w:rPr>
          <w:rFonts w:eastAsia="Times New Roman" w:cs="Courier"/>
          <w:color w:val="00000A"/>
          <w:kern w:val="2"/>
          <w:szCs w:val="20"/>
          <w:lang w:val="ca-ES" w:eastAsia="zh-CN"/>
        </w:rPr>
      </w:pPr>
      <w:r w:rsidRPr="00794D1A">
        <w:rPr>
          <w:rFonts w:eastAsia="Times New Roman" w:cs="Arial"/>
          <w:i/>
          <w:color w:val="00000A"/>
          <w:kern w:val="2"/>
          <w:szCs w:val="20"/>
          <w:lang w:val="ca-ES" w:eastAsia="zh-CN"/>
        </w:rPr>
        <w:t>(</w:t>
      </w:r>
      <w:r>
        <w:rPr>
          <w:rFonts w:eastAsia="Times New Roman" w:cs="Arial"/>
          <w:i/>
          <w:color w:val="00000A"/>
          <w:kern w:val="2"/>
          <w:szCs w:val="20"/>
          <w:lang w:val="ca-ES" w:eastAsia="zh-CN"/>
        </w:rPr>
        <w:t>ANNEX A PRESENTAR EN EL SOBRE NÚMERO 2</w:t>
      </w:r>
      <w:r w:rsidRPr="00794D1A">
        <w:rPr>
          <w:rFonts w:eastAsia="Times New Roman" w:cs="Arial"/>
          <w:i/>
          <w:color w:val="00000A"/>
          <w:kern w:val="2"/>
          <w:szCs w:val="20"/>
          <w:lang w:val="ca-ES" w:eastAsia="zh-CN"/>
        </w:rPr>
        <w:t>)</w:t>
      </w:r>
    </w:p>
    <w:p w14:paraId="7D220BC1" w14:textId="77777777" w:rsidR="003F7F52" w:rsidRDefault="003F7F52" w:rsidP="003F7F52">
      <w:pPr>
        <w:suppressAutoHyphens/>
        <w:spacing w:after="0"/>
        <w:textAlignment w:val="baseline"/>
        <w:rPr>
          <w:rFonts w:eastAsia="Times New Roman" w:cs="Times New Roman"/>
          <w:b/>
          <w:bCs/>
          <w:color w:val="000000"/>
          <w:szCs w:val="20"/>
          <w:lang w:val="ca-ES" w:eastAsia="es-ES"/>
        </w:rPr>
      </w:pPr>
    </w:p>
    <w:p w14:paraId="1E29F67B" w14:textId="77777777" w:rsidR="003F7F52" w:rsidRDefault="003F7F52" w:rsidP="003F7F52">
      <w:pPr>
        <w:suppressAutoHyphens/>
        <w:spacing w:after="0"/>
        <w:textAlignment w:val="baseline"/>
        <w:rPr>
          <w:rFonts w:eastAsia="Calibri" w:cs="Times New Roman"/>
          <w:szCs w:val="20"/>
          <w:lang w:val="ca-ES"/>
        </w:rPr>
      </w:pPr>
    </w:p>
    <w:p w14:paraId="4AE1A0D4" w14:textId="77777777" w:rsidR="003F7F52" w:rsidRPr="00B87F45" w:rsidRDefault="003F7F52" w:rsidP="003F7F52">
      <w:pPr>
        <w:suppressAutoHyphens/>
        <w:spacing w:after="0"/>
        <w:textAlignment w:val="baseline"/>
        <w:rPr>
          <w:rFonts w:eastAsia="Times New Roman" w:cs="Arial"/>
          <w:b/>
          <w:color w:val="00000A"/>
          <w:kern w:val="2"/>
          <w:szCs w:val="20"/>
          <w:lang w:val="ca-ES" w:eastAsia="zh-CN"/>
        </w:rPr>
      </w:pPr>
      <w:r w:rsidRPr="00B87F45">
        <w:rPr>
          <w:rFonts w:eastAsia="Calibri" w:cs="Times New Roman"/>
          <w:szCs w:val="20"/>
          <w:lang w:val="ca-ES"/>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5803CA65" w14:textId="77777777" w:rsidR="003F7F52" w:rsidRPr="00B87F45" w:rsidRDefault="003F7F52" w:rsidP="003F7F52">
      <w:pPr>
        <w:autoSpaceDE w:val="0"/>
        <w:autoSpaceDN w:val="0"/>
        <w:adjustRightInd w:val="0"/>
        <w:spacing w:after="0"/>
        <w:rPr>
          <w:rFonts w:eastAsia="Times New Roman" w:cs="Arial"/>
          <w:b/>
          <w:szCs w:val="20"/>
          <w:lang w:val="ca-ES" w:eastAsia="es-ES"/>
        </w:rPr>
      </w:pPr>
    </w:p>
    <w:p w14:paraId="24785CCF" w14:textId="77777777" w:rsidR="003F7F52" w:rsidRPr="00B87F45" w:rsidRDefault="003F7F52" w:rsidP="00BC47E7">
      <w:pPr>
        <w:pStyle w:val="Prrafodelista"/>
        <w:numPr>
          <w:ilvl w:val="1"/>
          <w:numId w:val="34"/>
        </w:numPr>
        <w:tabs>
          <w:tab w:val="clear" w:pos="1080"/>
          <w:tab w:val="num" w:pos="851"/>
        </w:tabs>
        <w:spacing w:after="0"/>
        <w:ind w:left="284" w:hanging="284"/>
        <w:textAlignment w:val="baseline"/>
        <w:rPr>
          <w:rFonts w:eastAsia="Times New Roman" w:cs="Arial"/>
          <w:b/>
          <w:szCs w:val="20"/>
          <w:lang w:val="ca-ES" w:eastAsia="es-ES"/>
        </w:rPr>
      </w:pPr>
      <w:r w:rsidRPr="00B87F45">
        <w:rPr>
          <w:rFonts w:eastAsia="Times New Roman" w:cs="Arial"/>
          <w:b/>
          <w:szCs w:val="20"/>
          <w:lang w:val="ca-ES" w:eastAsia="es-ES"/>
        </w:rPr>
        <w:t>CRITERI AMBIENTAL:</w:t>
      </w:r>
    </w:p>
    <w:p w14:paraId="388D3C0E" w14:textId="77777777" w:rsidR="003F7F52" w:rsidRPr="00B87F45" w:rsidRDefault="003F7F52" w:rsidP="003F7F52">
      <w:pPr>
        <w:pStyle w:val="Prrafodelista"/>
        <w:spacing w:after="0"/>
        <w:ind w:left="0"/>
        <w:textAlignment w:val="baseline"/>
        <w:rPr>
          <w:rFonts w:eastAsia="Times New Roman" w:cs="Arial"/>
          <w:b/>
          <w:szCs w:val="20"/>
          <w:lang w:val="ca-ES" w:eastAsia="es-ES"/>
        </w:rPr>
      </w:pPr>
    </w:p>
    <w:p w14:paraId="1D45AA2C" w14:textId="77777777" w:rsidR="003F7F52" w:rsidRPr="00B87F45" w:rsidRDefault="003F7F52" w:rsidP="003F7F52">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1.1. Emissions</w:t>
      </w:r>
      <w:r>
        <w:rPr>
          <w:rFonts w:eastAsia="Calibri" w:cs="Times New Roman"/>
          <w:b/>
          <w:szCs w:val="20"/>
          <w:lang w:val="ca-ES" w:eastAsia="zh-CN"/>
        </w:rPr>
        <w:t xml:space="preserve"> dels vehicles adscrits al servei</w:t>
      </w:r>
      <w:r w:rsidRPr="00B87F45">
        <w:rPr>
          <w:rFonts w:eastAsia="Calibri" w:cs="Times New Roman"/>
          <w:b/>
          <w:szCs w:val="20"/>
          <w:lang w:val="ca-ES" w:eastAsia="zh-CN"/>
        </w:rPr>
        <w:t>:</w:t>
      </w:r>
    </w:p>
    <w:p w14:paraId="149E1F99" w14:textId="77777777" w:rsidR="003F7F52" w:rsidRPr="00B87F45" w:rsidRDefault="003F7F52" w:rsidP="003F7F52">
      <w:pPr>
        <w:suppressAutoHyphens/>
        <w:spacing w:after="0"/>
        <w:contextualSpacing/>
        <w:rPr>
          <w:rFonts w:eastAsia="Calibri" w:cs="Times New Roman"/>
          <w:b/>
          <w:szCs w:val="20"/>
          <w:lang w:val="ca-ES" w:eastAsia="zh-CN"/>
        </w:rPr>
      </w:pPr>
    </w:p>
    <w:p w14:paraId="112EDA3F" w14:textId="77777777" w:rsidR="003F7F52" w:rsidRPr="009536C8" w:rsidRDefault="003F7F52" w:rsidP="003F7F52">
      <w:pPr>
        <w:spacing w:before="23" w:after="0"/>
        <w:ind w:right="170"/>
        <w:rPr>
          <w:rFonts w:eastAsia="Verdana" w:cs="Verdana"/>
          <w:szCs w:val="20"/>
          <w:lang w:val="ca-ES"/>
        </w:rPr>
      </w:pP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7"/>
          <w:szCs w:val="20"/>
          <w:lang w:val="ca-ES"/>
        </w:rPr>
        <w:t xml:space="preserve"> </w:t>
      </w:r>
      <w:r w:rsidRPr="009536C8">
        <w:rPr>
          <w:rFonts w:eastAsia="Verdana" w:cs="Verdana"/>
          <w:spacing w:val="1"/>
          <w:szCs w:val="20"/>
          <w:lang w:val="ca-ES"/>
        </w:rPr>
        <w:t>qu</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at</w:t>
      </w:r>
      <w:r w:rsidRPr="009536C8">
        <w:rPr>
          <w:rFonts w:eastAsia="Verdana" w:cs="Verdana"/>
          <w:spacing w:val="2"/>
          <w:szCs w:val="20"/>
          <w:lang w:val="ca-ES"/>
        </w:rPr>
        <w:t xml:space="preserve"> </w:t>
      </w:r>
      <w:r w:rsidRPr="009536C8">
        <w:rPr>
          <w:rFonts w:eastAsia="Verdana" w:cs="Verdana"/>
          <w:szCs w:val="20"/>
          <w:lang w:val="ca-ES"/>
        </w:rPr>
        <w:t>a</w:t>
      </w:r>
      <w:r w:rsidRPr="009536C8">
        <w:rPr>
          <w:rFonts w:eastAsia="Verdana" w:cs="Verdana"/>
          <w:spacing w:val="1"/>
          <w:szCs w:val="20"/>
          <w:lang w:val="ca-ES"/>
        </w:rPr>
        <w:t>mb</w:t>
      </w:r>
      <w:r w:rsidRPr="009536C8">
        <w:rPr>
          <w:rFonts w:eastAsia="Verdana" w:cs="Verdana"/>
          <w:szCs w:val="20"/>
          <w:lang w:val="ca-ES"/>
        </w:rPr>
        <w:t>i</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al </w:t>
      </w:r>
      <w:r w:rsidRPr="009536C8">
        <w:rPr>
          <w:rFonts w:eastAsia="Verdana" w:cs="Verdana"/>
          <w:spacing w:val="-2"/>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1"/>
          <w:szCs w:val="20"/>
          <w:lang w:val="ca-ES"/>
        </w:rPr>
        <w:t>e</w:t>
      </w:r>
      <w:r w:rsidRPr="009536C8">
        <w:rPr>
          <w:rFonts w:eastAsia="Verdana" w:cs="Verdana"/>
          <w:szCs w:val="20"/>
          <w:lang w:val="ca-ES"/>
        </w:rPr>
        <w:t>m</w:t>
      </w:r>
      <w:r w:rsidRPr="009536C8">
        <w:rPr>
          <w:rFonts w:eastAsia="Verdana" w:cs="Verdana"/>
          <w:spacing w:val="1"/>
          <w:szCs w:val="20"/>
          <w:lang w:val="ca-ES"/>
        </w:rPr>
        <w:t>i</w:t>
      </w:r>
      <w:r w:rsidRPr="009536C8">
        <w:rPr>
          <w:rFonts w:eastAsia="Verdana" w:cs="Verdana"/>
          <w:spacing w:val="2"/>
          <w:szCs w:val="20"/>
          <w:lang w:val="ca-ES"/>
        </w:rPr>
        <w:t>s</w:t>
      </w:r>
      <w:r w:rsidRPr="009536C8">
        <w:rPr>
          <w:rFonts w:eastAsia="Verdana" w:cs="Verdana"/>
          <w:szCs w:val="20"/>
          <w:lang w:val="ca-ES"/>
        </w:rPr>
        <w:t>sions</w:t>
      </w:r>
      <w:r w:rsidRPr="009536C8">
        <w:rPr>
          <w:rFonts w:eastAsia="Verdana" w:cs="Verdana"/>
          <w:spacing w:val="-2"/>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6"/>
          <w:szCs w:val="20"/>
          <w:lang w:val="ca-ES"/>
        </w:rPr>
        <w:t xml:space="preserve"> </w:t>
      </w:r>
      <w:r w:rsidRPr="009536C8">
        <w:rPr>
          <w:rFonts w:eastAsia="Verdana" w:cs="Verdana"/>
          <w:spacing w:val="2"/>
          <w:szCs w:val="20"/>
          <w:lang w:val="ca-ES"/>
        </w:rPr>
        <w:t>C</w:t>
      </w:r>
      <w:r w:rsidRPr="009536C8">
        <w:rPr>
          <w:rFonts w:eastAsia="Verdana" w:cs="Verdana"/>
          <w:spacing w:val="-1"/>
          <w:szCs w:val="20"/>
          <w:lang w:val="ca-ES"/>
        </w:rPr>
        <w:t>O</w:t>
      </w:r>
      <w:r w:rsidRPr="009536C8">
        <w:rPr>
          <w:rFonts w:eastAsia="Verdana" w:cs="Verdana"/>
          <w:szCs w:val="20"/>
          <w:lang w:val="ca-ES"/>
        </w:rPr>
        <w:t>2</w:t>
      </w:r>
      <w:r w:rsidRPr="009536C8">
        <w:rPr>
          <w:rFonts w:eastAsia="Verdana" w:cs="Verdana"/>
          <w:spacing w:val="5"/>
          <w:szCs w:val="20"/>
          <w:lang w:val="ca-ES"/>
        </w:rPr>
        <w:t xml:space="preserve"> </w:t>
      </w:r>
      <w:r w:rsidRPr="009536C8">
        <w:rPr>
          <w:rFonts w:eastAsia="Verdana" w:cs="Verdana"/>
          <w:szCs w:val="20"/>
          <w:lang w:val="ca-ES"/>
        </w:rPr>
        <w:t>se</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5"/>
          <w:szCs w:val="20"/>
          <w:lang w:val="ca-ES"/>
        </w:rPr>
        <w:t xml:space="preserve"> </w:t>
      </w:r>
      <w:r w:rsidRPr="009536C8">
        <w:rPr>
          <w:rFonts w:eastAsia="Verdana" w:cs="Verdana"/>
          <w:szCs w:val="20"/>
          <w:lang w:val="ca-ES"/>
        </w:rPr>
        <w:t>ava</w:t>
      </w:r>
      <w:r w:rsidRPr="009536C8">
        <w:rPr>
          <w:rFonts w:eastAsia="Verdana" w:cs="Verdana"/>
          <w:spacing w:val="1"/>
          <w:szCs w:val="20"/>
          <w:lang w:val="ca-ES"/>
        </w:rPr>
        <w:t>lu</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 xml:space="preserve">a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pacing w:val="1"/>
          <w:szCs w:val="20"/>
          <w:lang w:val="ca-ES"/>
        </w:rPr>
        <w:t>gu</w:t>
      </w:r>
      <w:r w:rsidRPr="009536C8">
        <w:rPr>
          <w:rFonts w:eastAsia="Verdana" w:cs="Verdana"/>
          <w:szCs w:val="20"/>
          <w:lang w:val="ca-ES"/>
        </w:rPr>
        <w:t>t</w:t>
      </w:r>
      <w:r w:rsidRPr="009536C8">
        <w:rPr>
          <w:rFonts w:eastAsia="Verdana" w:cs="Verdana"/>
          <w:spacing w:val="3"/>
          <w:szCs w:val="20"/>
          <w:lang w:val="ca-ES"/>
        </w:rPr>
        <w:t xml:space="preserve"> </w:t>
      </w:r>
      <w:r w:rsidRPr="009536C8">
        <w:rPr>
          <w:rFonts w:eastAsia="Verdana" w:cs="Verdana"/>
          <w:szCs w:val="20"/>
          <w:lang w:val="ca-ES"/>
        </w:rPr>
        <w:t>a</w:t>
      </w:r>
      <w:r w:rsidRPr="009536C8">
        <w:rPr>
          <w:rFonts w:eastAsia="Verdana" w:cs="Verdana"/>
          <w:spacing w:val="1"/>
          <w:szCs w:val="20"/>
          <w:lang w:val="ca-ES"/>
        </w:rPr>
        <w:t>l</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d</w:t>
      </w:r>
      <w:r w:rsidRPr="009536C8">
        <w:rPr>
          <w:rFonts w:eastAsia="Verdana" w:cs="Verdana"/>
          <w:spacing w:val="-1"/>
          <w:szCs w:val="20"/>
          <w:lang w:val="ca-ES"/>
        </w:rPr>
        <w:t>e</w:t>
      </w:r>
      <w:r w:rsidRPr="009536C8">
        <w:rPr>
          <w:rFonts w:eastAsia="Verdana" w:cs="Verdana"/>
          <w:szCs w:val="20"/>
          <w:lang w:val="ca-ES"/>
        </w:rPr>
        <w:t>sp</w:t>
      </w:r>
      <w:r w:rsidRPr="009536C8">
        <w:rPr>
          <w:rFonts w:eastAsia="Verdana" w:cs="Verdana"/>
          <w:spacing w:val="9"/>
          <w:szCs w:val="20"/>
          <w:lang w:val="ca-ES"/>
        </w:rPr>
        <w:t>l</w:t>
      </w:r>
      <w:r w:rsidRPr="009536C8">
        <w:rPr>
          <w:rFonts w:eastAsia="Verdana" w:cs="Verdana"/>
          <w:szCs w:val="20"/>
          <w:lang w:val="ca-ES"/>
        </w:rPr>
        <w:t>aça</w:t>
      </w:r>
      <w:r w:rsidRPr="009536C8">
        <w:rPr>
          <w:rFonts w:eastAsia="Verdana" w:cs="Verdana"/>
          <w:spacing w:val="3"/>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 xml:space="preserve">s </w:t>
      </w:r>
      <w:r w:rsidRPr="009536C8">
        <w:rPr>
          <w:rFonts w:eastAsia="Verdana" w:cs="Verdana"/>
          <w:spacing w:val="1"/>
          <w:position w:val="-1"/>
          <w:szCs w:val="20"/>
          <w:lang w:val="ca-ES"/>
        </w:rPr>
        <w:t>qu</w:t>
      </w:r>
      <w:r w:rsidRPr="009536C8">
        <w:rPr>
          <w:rFonts w:eastAsia="Verdana" w:cs="Verdana"/>
          <w:position w:val="-1"/>
          <w:szCs w:val="20"/>
          <w:lang w:val="ca-ES"/>
        </w:rPr>
        <w:t>e</w:t>
      </w:r>
      <w:r w:rsidRPr="009536C8">
        <w:rPr>
          <w:rFonts w:eastAsia="Verdana" w:cs="Verdana"/>
          <w:spacing w:val="-5"/>
          <w:position w:val="-1"/>
          <w:szCs w:val="20"/>
          <w:lang w:val="ca-ES"/>
        </w:rPr>
        <w:t xml:space="preserve"> </w:t>
      </w:r>
      <w:r w:rsidRPr="009536C8">
        <w:rPr>
          <w:rFonts w:eastAsia="Verdana" w:cs="Verdana"/>
          <w:spacing w:val="-1"/>
          <w:position w:val="-1"/>
          <w:szCs w:val="20"/>
          <w:lang w:val="ca-ES"/>
        </w:rPr>
        <w:t>s’</w:t>
      </w:r>
      <w:r w:rsidRPr="009536C8">
        <w:rPr>
          <w:rFonts w:eastAsia="Verdana" w:cs="Verdana"/>
          <w:spacing w:val="1"/>
          <w:position w:val="-1"/>
          <w:szCs w:val="20"/>
          <w:lang w:val="ca-ES"/>
        </w:rPr>
        <w:t>h</w:t>
      </w:r>
      <w:r w:rsidRPr="009536C8">
        <w:rPr>
          <w:rFonts w:eastAsia="Verdana" w:cs="Verdana"/>
          <w:position w:val="-1"/>
          <w:szCs w:val="20"/>
          <w:lang w:val="ca-ES"/>
        </w:rPr>
        <w:t>a</w:t>
      </w:r>
      <w:r w:rsidRPr="009536C8">
        <w:rPr>
          <w:rFonts w:eastAsia="Verdana" w:cs="Verdana"/>
          <w:spacing w:val="4"/>
          <w:position w:val="-1"/>
          <w:szCs w:val="20"/>
          <w:lang w:val="ca-ES"/>
        </w:rPr>
        <w:t>u</w:t>
      </w:r>
      <w:r w:rsidRPr="009536C8">
        <w:rPr>
          <w:rFonts w:eastAsia="Verdana" w:cs="Verdana"/>
          <w:spacing w:val="-1"/>
          <w:position w:val="-1"/>
          <w:szCs w:val="20"/>
          <w:lang w:val="ca-ES"/>
        </w:rPr>
        <w:t>r</w:t>
      </w:r>
      <w:r w:rsidRPr="009536C8">
        <w:rPr>
          <w:rFonts w:eastAsia="Verdana" w:cs="Verdana"/>
          <w:position w:val="-1"/>
          <w:szCs w:val="20"/>
          <w:lang w:val="ca-ES"/>
        </w:rPr>
        <w:t>an</w:t>
      </w:r>
      <w:r w:rsidRPr="009536C8">
        <w:rPr>
          <w:rFonts w:eastAsia="Verdana" w:cs="Verdana"/>
          <w:spacing w:val="-8"/>
          <w:position w:val="-1"/>
          <w:szCs w:val="20"/>
          <w:lang w:val="ca-ES"/>
        </w:rPr>
        <w:t xml:space="preserve"> </w:t>
      </w:r>
      <w:r w:rsidRPr="009536C8">
        <w:rPr>
          <w:rFonts w:eastAsia="Verdana" w:cs="Verdana"/>
          <w:position w:val="-1"/>
          <w:szCs w:val="20"/>
          <w:lang w:val="ca-ES"/>
        </w:rPr>
        <w:t>de</w:t>
      </w:r>
      <w:r w:rsidRPr="009536C8">
        <w:rPr>
          <w:rFonts w:eastAsia="Verdana" w:cs="Verdana"/>
          <w:spacing w:val="-2"/>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10"/>
          <w:position w:val="-1"/>
          <w:szCs w:val="20"/>
          <w:lang w:val="ca-ES"/>
        </w:rPr>
        <w:t xml:space="preserve"> </w:t>
      </w:r>
      <w:r w:rsidRPr="009536C8">
        <w:rPr>
          <w:rFonts w:eastAsia="Verdana" w:cs="Verdana"/>
          <w:position w:val="-1"/>
          <w:szCs w:val="20"/>
          <w:lang w:val="ca-ES"/>
        </w:rPr>
        <w:t>p</w:t>
      </w:r>
      <w:r w:rsidRPr="009536C8">
        <w:rPr>
          <w:rFonts w:eastAsia="Verdana" w:cs="Verdana"/>
          <w:spacing w:val="1"/>
          <w:position w:val="-1"/>
          <w:szCs w:val="20"/>
          <w:lang w:val="ca-ES"/>
        </w:rPr>
        <w:t>e</w:t>
      </w:r>
      <w:r w:rsidRPr="009536C8">
        <w:rPr>
          <w:rFonts w:eastAsia="Verdana" w:cs="Verdana"/>
          <w:position w:val="-1"/>
          <w:szCs w:val="20"/>
          <w:lang w:val="ca-ES"/>
        </w:rPr>
        <w:t>r</w:t>
      </w:r>
      <w:r w:rsidRPr="009536C8">
        <w:rPr>
          <w:rFonts w:eastAsia="Verdana" w:cs="Verdana"/>
          <w:spacing w:val="-3"/>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position w:val="-1"/>
          <w:szCs w:val="20"/>
          <w:lang w:val="ca-ES"/>
        </w:rPr>
        <w:t>a</w:t>
      </w:r>
      <w:r w:rsidRPr="009536C8">
        <w:rPr>
          <w:rFonts w:eastAsia="Verdana" w:cs="Verdana"/>
          <w:spacing w:val="1"/>
          <w:position w:val="-1"/>
          <w:szCs w:val="20"/>
          <w:lang w:val="ca-ES"/>
        </w:rPr>
        <w:t>litz</w:t>
      </w:r>
      <w:r w:rsidRPr="009536C8">
        <w:rPr>
          <w:rFonts w:eastAsia="Verdana" w:cs="Verdana"/>
          <w:position w:val="-1"/>
          <w:szCs w:val="20"/>
          <w:lang w:val="ca-ES"/>
        </w:rPr>
        <w:t>ar</w:t>
      </w:r>
      <w:r w:rsidRPr="009536C8">
        <w:rPr>
          <w:rFonts w:eastAsia="Verdana" w:cs="Verdana"/>
          <w:spacing w:val="-6"/>
          <w:position w:val="-1"/>
          <w:szCs w:val="20"/>
          <w:lang w:val="ca-ES"/>
        </w:rPr>
        <w:t xml:space="preserve"> </w:t>
      </w:r>
      <w:r w:rsidRPr="009536C8">
        <w:rPr>
          <w:rFonts w:eastAsia="Verdana" w:cs="Verdana"/>
          <w:spacing w:val="-1"/>
          <w:position w:val="-1"/>
          <w:szCs w:val="20"/>
          <w:lang w:val="ca-ES"/>
        </w:rPr>
        <w:t>e</w:t>
      </w:r>
      <w:r w:rsidRPr="009536C8">
        <w:rPr>
          <w:rFonts w:eastAsia="Verdana" w:cs="Verdana"/>
          <w:spacing w:val="3"/>
          <w:position w:val="-1"/>
          <w:szCs w:val="20"/>
          <w:lang w:val="ca-ES"/>
        </w:rPr>
        <w:t>l</w:t>
      </w:r>
      <w:r w:rsidRPr="009536C8">
        <w:rPr>
          <w:rFonts w:eastAsia="Verdana" w:cs="Verdana"/>
          <w:position w:val="-1"/>
          <w:szCs w:val="20"/>
          <w:lang w:val="ca-ES"/>
        </w:rPr>
        <w:t>s</w:t>
      </w:r>
      <w:r w:rsidRPr="009536C8">
        <w:rPr>
          <w:rFonts w:eastAsia="Verdana" w:cs="Verdana"/>
          <w:spacing w:val="-2"/>
          <w:position w:val="-1"/>
          <w:szCs w:val="20"/>
          <w:lang w:val="ca-ES"/>
        </w:rPr>
        <w:t xml:space="preserve"> </w:t>
      </w:r>
      <w:r>
        <w:rPr>
          <w:rFonts w:eastAsia="Verdana" w:cs="Verdana"/>
          <w:position w:val="-1"/>
          <w:szCs w:val="20"/>
          <w:lang w:val="ca-ES"/>
        </w:rPr>
        <w:t>serveis</w:t>
      </w:r>
      <w:r w:rsidRPr="009536C8">
        <w:rPr>
          <w:rFonts w:eastAsia="Verdana" w:cs="Verdana"/>
          <w:spacing w:val="-17"/>
          <w:position w:val="-1"/>
          <w:szCs w:val="20"/>
          <w:lang w:val="ca-ES"/>
        </w:rPr>
        <w:t xml:space="preserve"> </w:t>
      </w:r>
      <w:r w:rsidRPr="009536C8">
        <w:rPr>
          <w:rFonts w:eastAsia="Verdana" w:cs="Verdana"/>
          <w:spacing w:val="1"/>
          <w:position w:val="-1"/>
          <w:szCs w:val="20"/>
          <w:lang w:val="ca-ES"/>
        </w:rPr>
        <w:t>r</w:t>
      </w:r>
      <w:r w:rsidRPr="009536C8">
        <w:rPr>
          <w:rFonts w:eastAsia="Verdana" w:cs="Verdana"/>
          <w:spacing w:val="-1"/>
          <w:position w:val="-1"/>
          <w:szCs w:val="20"/>
          <w:lang w:val="ca-ES"/>
        </w:rPr>
        <w:t>e</w:t>
      </w:r>
      <w:r w:rsidRPr="009536C8">
        <w:rPr>
          <w:rFonts w:eastAsia="Verdana" w:cs="Verdana"/>
          <w:spacing w:val="1"/>
          <w:position w:val="-1"/>
          <w:szCs w:val="20"/>
          <w:lang w:val="ca-ES"/>
        </w:rPr>
        <w:t>que</w:t>
      </w:r>
      <w:r w:rsidRPr="009536C8">
        <w:rPr>
          <w:rFonts w:eastAsia="Verdana" w:cs="Verdana"/>
          <w:spacing w:val="-1"/>
          <w:position w:val="-1"/>
          <w:szCs w:val="20"/>
          <w:lang w:val="ca-ES"/>
        </w:rPr>
        <w:t>r</w:t>
      </w:r>
      <w:r w:rsidRPr="009536C8">
        <w:rPr>
          <w:rFonts w:eastAsia="Verdana" w:cs="Verdana"/>
          <w:position w:val="-1"/>
          <w:szCs w:val="20"/>
          <w:lang w:val="ca-ES"/>
        </w:rPr>
        <w:t>i</w:t>
      </w:r>
      <w:r w:rsidRPr="009536C8">
        <w:rPr>
          <w:rFonts w:eastAsia="Verdana" w:cs="Verdana"/>
          <w:spacing w:val="1"/>
          <w:position w:val="-1"/>
          <w:szCs w:val="20"/>
          <w:lang w:val="ca-ES"/>
        </w:rPr>
        <w:t>t</w:t>
      </w:r>
      <w:r w:rsidRPr="009536C8">
        <w:rPr>
          <w:rFonts w:eastAsia="Verdana" w:cs="Verdana"/>
          <w:position w:val="-1"/>
          <w:szCs w:val="20"/>
          <w:lang w:val="ca-ES"/>
        </w:rPr>
        <w:t>s.</w:t>
      </w:r>
    </w:p>
    <w:p w14:paraId="4D775610" w14:textId="77777777" w:rsidR="003F7F52" w:rsidRPr="009536C8" w:rsidRDefault="003F7F52" w:rsidP="003F7F52">
      <w:pPr>
        <w:overflowPunct w:val="0"/>
        <w:autoSpaceDE w:val="0"/>
        <w:autoSpaceDN w:val="0"/>
        <w:adjustRightInd w:val="0"/>
        <w:spacing w:after="0"/>
        <w:rPr>
          <w:rFonts w:eastAsia="Times New Roman" w:cs="Times New Roman"/>
          <w:szCs w:val="20"/>
          <w:lang w:val="ca-ES" w:eastAsia="es-ES"/>
        </w:rPr>
      </w:pPr>
    </w:p>
    <w:tbl>
      <w:tblPr>
        <w:tblW w:w="6830"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09"/>
        <w:gridCol w:w="1921"/>
      </w:tblGrid>
      <w:tr w:rsidR="003F7F52" w:rsidRPr="009536C8" w14:paraId="127052AF" w14:textId="77777777" w:rsidTr="006C4B8C">
        <w:trPr>
          <w:trHeight w:val="655"/>
          <w:tblHeader/>
          <w:jc w:val="center"/>
        </w:trPr>
        <w:tc>
          <w:tcPr>
            <w:tcW w:w="4909" w:type="dxa"/>
            <w:tcBorders>
              <w:top w:val="single" w:sz="4" w:space="0" w:color="auto"/>
              <w:left w:val="single" w:sz="4" w:space="0" w:color="auto"/>
              <w:bottom w:val="single" w:sz="4" w:space="0" w:color="auto"/>
            </w:tcBorders>
            <w:shd w:val="clear" w:color="auto" w:fill="BFBFBF"/>
            <w:vAlign w:val="center"/>
          </w:tcPr>
          <w:p w14:paraId="762D7FF9"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u w:val="single"/>
                <w:lang w:val="ca-ES" w:eastAsia="es-ES"/>
              </w:rPr>
            </w:pPr>
            <w:r w:rsidRPr="009536C8">
              <w:rPr>
                <w:rFonts w:eastAsia="Times New Roman" w:cs="Times New Roman"/>
                <w:b/>
                <w:bCs/>
                <w:sz w:val="18"/>
                <w:szCs w:val="18"/>
                <w:lang w:val="ca-ES" w:eastAsia="es-ES"/>
              </w:rPr>
              <w:t>CONTROL D'EMISSIONS D'ÒXIDS DE NITROGEN (NOX) I EMISSIONS DE PARTÍCULES (PM)</w:t>
            </w:r>
          </w:p>
        </w:tc>
        <w:tc>
          <w:tcPr>
            <w:tcW w:w="1921" w:type="dxa"/>
            <w:tcBorders>
              <w:top w:val="single" w:sz="4" w:space="0" w:color="auto"/>
            </w:tcBorders>
            <w:shd w:val="clear" w:color="auto" w:fill="BFBFBF"/>
            <w:vAlign w:val="center"/>
          </w:tcPr>
          <w:p w14:paraId="4A935D55"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b/>
                <w:bCs/>
                <w:sz w:val="18"/>
                <w:szCs w:val="18"/>
                <w:lang w:val="ca-ES" w:eastAsia="es-ES"/>
              </w:rPr>
              <w:t>Número vehicles</w:t>
            </w:r>
          </w:p>
        </w:tc>
      </w:tr>
      <w:tr w:rsidR="003F7F52" w:rsidRPr="009536C8" w14:paraId="43F056FD"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7A20BE04"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0:</w:t>
            </w:r>
          </w:p>
        </w:tc>
        <w:tc>
          <w:tcPr>
            <w:tcW w:w="1921" w:type="dxa"/>
            <w:vAlign w:val="center"/>
          </w:tcPr>
          <w:p w14:paraId="5526935E"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536C8" w14:paraId="7C5B969D"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7645F994" w14:textId="77777777" w:rsidR="003F7F52" w:rsidRPr="009536C8" w:rsidRDefault="003F7F52" w:rsidP="006C4B8C">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ECO:</w:t>
            </w:r>
          </w:p>
        </w:tc>
        <w:tc>
          <w:tcPr>
            <w:tcW w:w="1921" w:type="dxa"/>
            <w:vAlign w:val="center"/>
          </w:tcPr>
          <w:p w14:paraId="7584A284"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536C8" w14:paraId="53FFB0EA" w14:textId="77777777" w:rsidTr="006C4B8C">
        <w:trPr>
          <w:trHeight w:val="655"/>
          <w:jc w:val="center"/>
        </w:trPr>
        <w:tc>
          <w:tcPr>
            <w:tcW w:w="4909" w:type="dxa"/>
            <w:tcBorders>
              <w:top w:val="single" w:sz="4" w:space="0" w:color="auto"/>
              <w:left w:val="single" w:sz="4" w:space="0" w:color="auto"/>
              <w:bottom w:val="single" w:sz="4" w:space="0" w:color="auto"/>
            </w:tcBorders>
            <w:shd w:val="pct25" w:color="auto" w:fill="auto"/>
            <w:vAlign w:val="center"/>
          </w:tcPr>
          <w:p w14:paraId="60ADFE31" w14:textId="77777777" w:rsidR="003F7F52" w:rsidRPr="009536C8" w:rsidRDefault="003F7F52" w:rsidP="006C4B8C">
            <w:pPr>
              <w:overflowPunct w:val="0"/>
              <w:autoSpaceDE w:val="0"/>
              <w:autoSpaceDN w:val="0"/>
              <w:adjustRightInd w:val="0"/>
              <w:spacing w:after="0"/>
              <w:jc w:val="center"/>
              <w:outlineLvl w:val="0"/>
              <w:rPr>
                <w:rFonts w:eastAsia="Times New Roman" w:cs="Times New Roman"/>
                <w:sz w:val="18"/>
                <w:szCs w:val="18"/>
                <w:lang w:val="ca-ES" w:eastAsia="es-ES"/>
              </w:rPr>
            </w:pPr>
            <w:r w:rsidRPr="009536C8">
              <w:rPr>
                <w:rFonts w:eastAsia="Times New Roman" w:cs="Times New Roman"/>
                <w:sz w:val="18"/>
                <w:szCs w:val="18"/>
                <w:lang w:val="ca-ES" w:eastAsia="es-ES"/>
              </w:rPr>
              <w:t xml:space="preserve">Vehicles ADSCRITS AL </w:t>
            </w:r>
            <w:r>
              <w:rPr>
                <w:rFonts w:eastAsia="Times New Roman" w:cs="Times New Roman"/>
                <w:sz w:val="18"/>
                <w:szCs w:val="18"/>
                <w:lang w:val="ca-ES" w:eastAsia="es-ES"/>
              </w:rPr>
              <w:t>SERVEI</w:t>
            </w:r>
            <w:r w:rsidRPr="009536C8">
              <w:rPr>
                <w:rFonts w:eastAsia="Times New Roman" w:cs="Times New Roman"/>
                <w:sz w:val="18"/>
                <w:szCs w:val="18"/>
                <w:lang w:val="ca-ES" w:eastAsia="es-ES"/>
              </w:rPr>
              <w:t xml:space="preserve"> amb etiqueta ambiental C:</w:t>
            </w:r>
          </w:p>
        </w:tc>
        <w:tc>
          <w:tcPr>
            <w:tcW w:w="1921" w:type="dxa"/>
            <w:vAlign w:val="center"/>
          </w:tcPr>
          <w:p w14:paraId="0DFD9311"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r w:rsidR="003F7F52" w:rsidRPr="009D27BF" w14:paraId="27D9E0A5" w14:textId="77777777" w:rsidTr="006C4B8C">
        <w:trPr>
          <w:trHeight w:val="655"/>
          <w:jc w:val="center"/>
        </w:trPr>
        <w:tc>
          <w:tcPr>
            <w:tcW w:w="4909" w:type="dxa"/>
            <w:tcBorders>
              <w:top w:val="single" w:sz="4" w:space="0" w:color="auto"/>
              <w:left w:val="single" w:sz="4" w:space="0" w:color="auto"/>
            </w:tcBorders>
            <w:shd w:val="clear" w:color="auto" w:fill="D9D9D9"/>
            <w:vAlign w:val="center"/>
          </w:tcPr>
          <w:p w14:paraId="1332F4A0" w14:textId="77777777" w:rsidR="003F7F52" w:rsidRPr="009536C8" w:rsidRDefault="003F7F52" w:rsidP="006C4B8C">
            <w:pPr>
              <w:overflowPunct w:val="0"/>
              <w:autoSpaceDE w:val="0"/>
              <w:autoSpaceDN w:val="0"/>
              <w:adjustRightInd w:val="0"/>
              <w:spacing w:after="0"/>
              <w:jc w:val="center"/>
              <w:outlineLvl w:val="0"/>
              <w:rPr>
                <w:rFonts w:eastAsia="Times New Roman" w:cs="Verdana"/>
                <w:b/>
                <w:bCs/>
                <w:sz w:val="18"/>
                <w:szCs w:val="18"/>
                <w:lang w:val="ca-ES" w:eastAsia="es-ES"/>
              </w:rPr>
            </w:pPr>
            <w:r w:rsidRPr="009536C8">
              <w:rPr>
                <w:rFonts w:eastAsia="Times New Roman" w:cs="Times New Roman"/>
                <w:sz w:val="18"/>
                <w:szCs w:val="18"/>
                <w:lang w:val="ca-ES" w:eastAsia="es-ES"/>
              </w:rPr>
              <w:t xml:space="preserve">Vehicles totals </w:t>
            </w:r>
            <w:r w:rsidRPr="009536C8">
              <w:rPr>
                <w:rFonts w:eastAsia="Times New Roman" w:cs="Times New Roman"/>
                <w:b/>
                <w:bCs/>
                <w:sz w:val="18"/>
                <w:szCs w:val="18"/>
                <w:lang w:val="ca-ES" w:eastAsia="es-ES"/>
              </w:rPr>
              <w:t xml:space="preserve">ADSCRITS AL </w:t>
            </w:r>
            <w:r>
              <w:rPr>
                <w:rFonts w:eastAsia="Times New Roman" w:cs="Times New Roman"/>
                <w:b/>
                <w:bCs/>
                <w:sz w:val="18"/>
                <w:szCs w:val="18"/>
                <w:lang w:val="ca-ES" w:eastAsia="es-ES"/>
              </w:rPr>
              <w:t>SERVEI</w:t>
            </w:r>
            <w:r w:rsidRPr="009536C8">
              <w:rPr>
                <w:rFonts w:eastAsia="Times New Roman" w:cs="Times New Roman"/>
                <w:b/>
                <w:bCs/>
                <w:sz w:val="18"/>
                <w:szCs w:val="18"/>
                <w:lang w:val="ca-ES" w:eastAsia="es-ES"/>
              </w:rPr>
              <w:t>:</w:t>
            </w:r>
          </w:p>
        </w:tc>
        <w:tc>
          <w:tcPr>
            <w:tcW w:w="1921" w:type="dxa"/>
            <w:shd w:val="clear" w:color="auto" w:fill="D9D9D9"/>
            <w:vAlign w:val="center"/>
          </w:tcPr>
          <w:p w14:paraId="24DF5C05" w14:textId="77777777" w:rsidR="003F7F52" w:rsidRPr="009536C8" w:rsidRDefault="003F7F52" w:rsidP="006C4B8C">
            <w:pPr>
              <w:overflowPunct w:val="0"/>
              <w:autoSpaceDE w:val="0"/>
              <w:autoSpaceDN w:val="0"/>
              <w:adjustRightInd w:val="0"/>
              <w:spacing w:after="0"/>
              <w:jc w:val="center"/>
              <w:outlineLvl w:val="0"/>
              <w:rPr>
                <w:rFonts w:eastAsia="Times New Roman" w:cs="Verdana"/>
                <w:sz w:val="18"/>
                <w:szCs w:val="18"/>
                <w:lang w:val="ca-ES" w:eastAsia="es-ES"/>
              </w:rPr>
            </w:pPr>
          </w:p>
        </w:tc>
      </w:tr>
    </w:tbl>
    <w:p w14:paraId="6C8BCF96" w14:textId="77777777" w:rsidR="003F7F52" w:rsidRPr="009536C8" w:rsidRDefault="003F7F52" w:rsidP="003F7F52">
      <w:pPr>
        <w:overflowPunct w:val="0"/>
        <w:autoSpaceDE w:val="0"/>
        <w:autoSpaceDN w:val="0"/>
        <w:adjustRightInd w:val="0"/>
        <w:spacing w:after="0"/>
        <w:ind w:left="-720" w:firstLine="720"/>
        <w:outlineLvl w:val="0"/>
        <w:rPr>
          <w:rFonts w:eastAsia="Times New Roman" w:cs="Times New Roman"/>
          <w:szCs w:val="20"/>
          <w:lang w:val="ca-ES" w:eastAsia="es-ES"/>
        </w:rPr>
      </w:pPr>
    </w:p>
    <w:p w14:paraId="4AA7AFCB" w14:textId="77777777" w:rsidR="003F7F52" w:rsidRPr="009536C8" w:rsidRDefault="003F7F52" w:rsidP="003F7F52">
      <w:pPr>
        <w:overflowPunct w:val="0"/>
        <w:autoSpaceDE w:val="0"/>
        <w:autoSpaceDN w:val="0"/>
        <w:adjustRightInd w:val="0"/>
        <w:spacing w:after="0"/>
        <w:ind w:left="-720" w:firstLine="720"/>
        <w:outlineLvl w:val="0"/>
        <w:rPr>
          <w:rFonts w:eastAsia="Times New Roman" w:cs="Times New Roman"/>
          <w:szCs w:val="20"/>
          <w:lang w:val="ca-ES" w:eastAsia="es-ES"/>
        </w:rPr>
      </w:pPr>
      <w:r w:rsidRPr="009536C8">
        <w:rPr>
          <w:rFonts w:eastAsia="Times New Roman" w:cs="Times New Roman"/>
          <w:szCs w:val="20"/>
          <w:lang w:val="ca-ES" w:eastAsia="es-ES"/>
        </w:rPr>
        <w:t>Distintius:</w:t>
      </w:r>
    </w:p>
    <w:p w14:paraId="1E0FD3CB" w14:textId="77777777" w:rsidR="003F7F52" w:rsidRPr="009536C8" w:rsidRDefault="003F7F52" w:rsidP="003F7F52">
      <w:pPr>
        <w:overflowPunct w:val="0"/>
        <w:autoSpaceDE w:val="0"/>
        <w:autoSpaceDN w:val="0"/>
        <w:adjustRightInd w:val="0"/>
        <w:spacing w:after="0"/>
        <w:ind w:left="-720" w:firstLine="720"/>
        <w:jc w:val="center"/>
        <w:outlineLvl w:val="0"/>
        <w:rPr>
          <w:rFonts w:eastAsia="Times New Roman" w:cs="Times New Roman"/>
          <w:szCs w:val="20"/>
          <w:lang w:val="ca-ES" w:eastAsia="es-ES"/>
        </w:rPr>
      </w:pPr>
      <w:r w:rsidRPr="009536C8">
        <w:rPr>
          <w:rFonts w:ascii="Courier" w:eastAsia="Times New Roman" w:hAnsi="Courier" w:cs="Times New Roman"/>
          <w:noProof/>
          <w:szCs w:val="20"/>
          <w:lang w:val="ca-ES" w:eastAsia="es-ES"/>
        </w:rPr>
        <w:drawing>
          <wp:inline distT="0" distB="0" distL="0" distR="0" wp14:anchorId="563608AA" wp14:editId="71F73D8B">
            <wp:extent cx="1984075" cy="802313"/>
            <wp:effectExtent l="0" t="0" r="0" b="0"/>
            <wp:docPr id="34728822" name="Imagen 34728822" descr="Imagen que contiene Diagra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Diagrama&#10;&#10;Descripción generada automáticamente"/>
                    <pic:cNvPicPr>
                      <a:picLocks noChangeAspect="1" noChangeArrowheads="1"/>
                    </pic:cNvPicPr>
                  </pic:nvPicPr>
                  <pic:blipFill rotWithShape="1">
                    <a:blip r:embed="rId11">
                      <a:extLst>
                        <a:ext uri="{28A0092B-C50C-407E-A947-70E740481C1C}">
                          <a14:useLocalDpi xmlns:a14="http://schemas.microsoft.com/office/drawing/2010/main" val="0"/>
                        </a:ext>
                      </a:extLst>
                    </a:blip>
                    <a:srcRect l="7911" r="29760"/>
                    <a:stretch/>
                  </pic:blipFill>
                  <pic:spPr bwMode="auto">
                    <a:xfrm>
                      <a:off x="0" y="0"/>
                      <a:ext cx="1984075" cy="802313"/>
                    </a:xfrm>
                    <a:prstGeom prst="rect">
                      <a:avLst/>
                    </a:prstGeom>
                    <a:noFill/>
                    <a:ln>
                      <a:noFill/>
                    </a:ln>
                    <a:extLst>
                      <a:ext uri="{53640926-AAD7-44D8-BBD7-CCE9431645EC}">
                        <a14:shadowObscured xmlns:a14="http://schemas.microsoft.com/office/drawing/2010/main"/>
                      </a:ext>
                    </a:extLst>
                  </pic:spPr>
                </pic:pic>
              </a:graphicData>
            </a:graphic>
          </wp:inline>
        </w:drawing>
      </w:r>
    </w:p>
    <w:p w14:paraId="603CCC70" w14:textId="77777777" w:rsidR="003F7F52" w:rsidRPr="009536C8" w:rsidRDefault="003F7F52" w:rsidP="003F7F52">
      <w:pPr>
        <w:spacing w:before="23" w:after="0" w:line="277" w:lineRule="auto"/>
        <w:ind w:right="170"/>
        <w:rPr>
          <w:rFonts w:eastAsia="Verdana" w:cs="Verdana"/>
          <w:b/>
          <w:bCs/>
          <w:szCs w:val="20"/>
          <w:u w:val="single"/>
          <w:lang w:val="ca-ES"/>
        </w:rPr>
      </w:pPr>
      <w:r w:rsidRPr="009536C8">
        <w:rPr>
          <w:rFonts w:eastAsia="Verdana" w:cs="Verdana"/>
          <w:b/>
          <w:bCs/>
          <w:szCs w:val="20"/>
          <w:u w:val="single"/>
          <w:lang w:val="ca-ES"/>
        </w:rPr>
        <w:t>*</w:t>
      </w:r>
      <w:r w:rsidRPr="009536C8">
        <w:rPr>
          <w:rFonts w:eastAsia="Verdana" w:cs="Verdana"/>
          <w:b/>
          <w:bCs/>
          <w:spacing w:val="1"/>
          <w:szCs w:val="20"/>
          <w:u w:val="single"/>
          <w:lang w:val="ca-ES"/>
        </w:rPr>
        <w:t>*</w:t>
      </w:r>
      <w:r w:rsidRPr="009536C8">
        <w:rPr>
          <w:rFonts w:eastAsia="Verdana" w:cs="Verdana"/>
          <w:b/>
          <w:bCs/>
          <w:szCs w:val="20"/>
          <w:u w:val="single"/>
          <w:lang w:val="ca-ES"/>
        </w:rPr>
        <w:t>IMP</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T</w:t>
      </w:r>
      <w:r w:rsidRPr="009536C8">
        <w:rPr>
          <w:rFonts w:eastAsia="Verdana" w:cs="Verdana"/>
          <w:b/>
          <w:bCs/>
          <w:spacing w:val="2"/>
          <w:szCs w:val="20"/>
          <w:u w:val="single"/>
          <w:lang w:val="ca-ES"/>
        </w:rPr>
        <w:t>A</w:t>
      </w:r>
      <w:r w:rsidRPr="009536C8">
        <w:rPr>
          <w:rFonts w:eastAsia="Verdana" w:cs="Verdana"/>
          <w:b/>
          <w:bCs/>
          <w:szCs w:val="20"/>
          <w:u w:val="single"/>
          <w:lang w:val="ca-ES"/>
        </w:rPr>
        <w:t xml:space="preserve">NT** </w:t>
      </w:r>
      <w:r w:rsidRPr="009536C8">
        <w:rPr>
          <w:rFonts w:eastAsia="Verdana" w:cs="Verdana"/>
          <w:b/>
          <w:bCs/>
          <w:spacing w:val="8"/>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LS </w:t>
      </w:r>
      <w:r w:rsidRPr="009536C8">
        <w:rPr>
          <w:rFonts w:eastAsia="Verdana" w:cs="Verdana"/>
          <w:b/>
          <w:bCs/>
          <w:spacing w:val="24"/>
          <w:szCs w:val="20"/>
          <w:u w:val="single"/>
          <w:lang w:val="ca-ES"/>
        </w:rPr>
        <w:t xml:space="preserve"> </w:t>
      </w:r>
      <w:r w:rsidRPr="009536C8">
        <w:rPr>
          <w:rFonts w:eastAsia="Verdana" w:cs="Verdana"/>
          <w:b/>
          <w:bCs/>
          <w:szCs w:val="20"/>
          <w:u w:val="single"/>
          <w:lang w:val="ca-ES"/>
        </w:rPr>
        <w:t>V</w:t>
      </w:r>
      <w:r w:rsidRPr="009536C8">
        <w:rPr>
          <w:rFonts w:eastAsia="Verdana" w:cs="Verdana"/>
          <w:b/>
          <w:bCs/>
          <w:spacing w:val="2"/>
          <w:szCs w:val="20"/>
          <w:u w:val="single"/>
          <w:lang w:val="ca-ES"/>
        </w:rPr>
        <w:t>E</w:t>
      </w:r>
      <w:r w:rsidRPr="009536C8">
        <w:rPr>
          <w:rFonts w:eastAsia="Verdana" w:cs="Verdana"/>
          <w:b/>
          <w:bCs/>
          <w:spacing w:val="-1"/>
          <w:szCs w:val="20"/>
          <w:u w:val="single"/>
          <w:lang w:val="ca-ES"/>
        </w:rPr>
        <w:t>H</w:t>
      </w:r>
      <w:r w:rsidRPr="009536C8">
        <w:rPr>
          <w:rFonts w:eastAsia="Verdana" w:cs="Verdana"/>
          <w:b/>
          <w:bCs/>
          <w:szCs w:val="20"/>
          <w:u w:val="single"/>
          <w:lang w:val="ca-ES"/>
        </w:rPr>
        <w:t>ICL</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15"/>
          <w:szCs w:val="20"/>
          <w:u w:val="single"/>
          <w:lang w:val="ca-ES"/>
        </w:rPr>
        <w:t xml:space="preserve"> </w:t>
      </w:r>
      <w:r w:rsidRPr="009536C8">
        <w:rPr>
          <w:rFonts w:eastAsia="Verdana" w:cs="Verdana"/>
          <w:b/>
          <w:bCs/>
          <w:szCs w:val="20"/>
          <w:u w:val="single"/>
          <w:lang w:val="ca-ES"/>
        </w:rPr>
        <w:t xml:space="preserve">ALS </w:t>
      </w:r>
      <w:r w:rsidRPr="009536C8">
        <w:rPr>
          <w:rFonts w:eastAsia="Verdana" w:cs="Verdana"/>
          <w:b/>
          <w:bCs/>
          <w:spacing w:val="23"/>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w:t>
      </w:r>
      <w:r w:rsidRPr="009536C8">
        <w:rPr>
          <w:rFonts w:eastAsia="Verdana" w:cs="Verdana"/>
          <w:b/>
          <w:bCs/>
          <w:spacing w:val="1"/>
          <w:szCs w:val="20"/>
          <w:u w:val="single"/>
          <w:lang w:val="ca-ES"/>
        </w:rPr>
        <w:t>A</w:t>
      </w:r>
      <w:r w:rsidRPr="009536C8">
        <w:rPr>
          <w:rFonts w:eastAsia="Verdana" w:cs="Verdana"/>
          <w:b/>
          <w:bCs/>
          <w:szCs w:val="20"/>
          <w:u w:val="single"/>
          <w:lang w:val="ca-ES"/>
        </w:rPr>
        <w:t xml:space="preserve">LS </w:t>
      </w:r>
      <w:r w:rsidRPr="009536C8">
        <w:rPr>
          <w:rFonts w:eastAsia="Verdana" w:cs="Verdana"/>
          <w:b/>
          <w:bCs/>
          <w:spacing w:val="19"/>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S </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F</w:t>
      </w:r>
      <w:r w:rsidRPr="009536C8">
        <w:rPr>
          <w:rFonts w:eastAsia="Verdana" w:cs="Verdana"/>
          <w:b/>
          <w:bCs/>
          <w:spacing w:val="5"/>
          <w:szCs w:val="20"/>
          <w:u w:val="single"/>
          <w:lang w:val="ca-ES"/>
        </w:rPr>
        <w:t>A</w:t>
      </w:r>
      <w:r w:rsidRPr="009536C8">
        <w:rPr>
          <w:rFonts w:eastAsia="Verdana" w:cs="Verdana"/>
          <w:b/>
          <w:bCs/>
          <w:szCs w:val="20"/>
          <w:u w:val="single"/>
          <w:lang w:val="ca-ES"/>
        </w:rPr>
        <w:t xml:space="preserve">CI </w:t>
      </w:r>
      <w:r w:rsidRPr="009536C8">
        <w:rPr>
          <w:rFonts w:eastAsia="Verdana" w:cs="Verdana"/>
          <w:b/>
          <w:bCs/>
          <w:spacing w:val="20"/>
          <w:szCs w:val="20"/>
          <w:u w:val="single"/>
          <w:lang w:val="ca-ES"/>
        </w:rPr>
        <w:t xml:space="preserve"> </w:t>
      </w:r>
      <w:r w:rsidRPr="009536C8">
        <w:rPr>
          <w:rFonts w:eastAsia="Verdana" w:cs="Verdana"/>
          <w:b/>
          <w:bCs/>
          <w:spacing w:val="1"/>
          <w:szCs w:val="20"/>
          <w:u w:val="single"/>
          <w:lang w:val="ca-ES"/>
        </w:rPr>
        <w:t>RE</w:t>
      </w:r>
      <w:r w:rsidRPr="009536C8">
        <w:rPr>
          <w:rFonts w:eastAsia="Verdana" w:cs="Verdana"/>
          <w:b/>
          <w:bCs/>
          <w:szCs w:val="20"/>
          <w:u w:val="single"/>
          <w:lang w:val="ca-ES"/>
        </w:rPr>
        <w:t>F</w:t>
      </w:r>
      <w:r w:rsidRPr="009536C8">
        <w:rPr>
          <w:rFonts w:eastAsia="Verdana" w:cs="Verdana"/>
          <w:b/>
          <w:bCs/>
          <w:spacing w:val="1"/>
          <w:szCs w:val="20"/>
          <w:u w:val="single"/>
          <w:lang w:val="ca-ES"/>
        </w:rPr>
        <w:t>ERÈ</w:t>
      </w:r>
      <w:r w:rsidRPr="009536C8">
        <w:rPr>
          <w:rFonts w:eastAsia="Verdana" w:cs="Verdana"/>
          <w:b/>
          <w:bCs/>
          <w:szCs w:val="20"/>
          <w:u w:val="single"/>
          <w:lang w:val="ca-ES"/>
        </w:rPr>
        <w:t xml:space="preserve">NCIA </w:t>
      </w:r>
      <w:r w:rsidRPr="009536C8">
        <w:rPr>
          <w:rFonts w:eastAsia="Verdana" w:cs="Verdana"/>
          <w:b/>
          <w:bCs/>
          <w:spacing w:val="11"/>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 xml:space="preserve">N </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AQU</w:t>
      </w:r>
      <w:r w:rsidRPr="009536C8">
        <w:rPr>
          <w:rFonts w:eastAsia="Verdana" w:cs="Verdana"/>
          <w:b/>
          <w:bCs/>
          <w:spacing w:val="1"/>
          <w:szCs w:val="20"/>
          <w:u w:val="single"/>
          <w:lang w:val="ca-ES"/>
        </w:rPr>
        <w:t>E</w:t>
      </w:r>
      <w:r w:rsidRPr="009536C8">
        <w:rPr>
          <w:rFonts w:eastAsia="Verdana" w:cs="Verdana"/>
          <w:b/>
          <w:bCs/>
          <w:szCs w:val="20"/>
          <w:u w:val="single"/>
          <w:lang w:val="ca-ES"/>
        </w:rPr>
        <w:t>ST AP</w:t>
      </w:r>
      <w:r w:rsidRPr="009536C8">
        <w:rPr>
          <w:rFonts w:eastAsia="Verdana" w:cs="Verdana"/>
          <w:b/>
          <w:bCs/>
          <w:spacing w:val="1"/>
          <w:szCs w:val="20"/>
          <w:u w:val="single"/>
          <w:lang w:val="ca-ES"/>
        </w:rPr>
        <w:t>AR</w:t>
      </w:r>
      <w:r w:rsidRPr="009536C8">
        <w:rPr>
          <w:rFonts w:eastAsia="Verdana" w:cs="Verdana"/>
          <w:b/>
          <w:bCs/>
          <w:szCs w:val="20"/>
          <w:u w:val="single"/>
          <w:lang w:val="ca-ES"/>
        </w:rPr>
        <w:t>TAT</w:t>
      </w:r>
      <w:r w:rsidRPr="009536C8">
        <w:rPr>
          <w:rFonts w:eastAsia="Verdana" w:cs="Verdana"/>
          <w:b/>
          <w:bCs/>
          <w:spacing w:val="23"/>
          <w:szCs w:val="20"/>
          <w:u w:val="single"/>
          <w:lang w:val="ca-ES"/>
        </w:rPr>
        <w:t xml:space="preserve"> </w:t>
      </w:r>
      <w:r w:rsidRPr="009536C8">
        <w:rPr>
          <w:rFonts w:eastAsia="Verdana" w:cs="Verdana"/>
          <w:b/>
          <w:bCs/>
          <w:szCs w:val="20"/>
          <w:u w:val="single"/>
          <w:lang w:val="ca-ES"/>
        </w:rPr>
        <w:t>S</w:t>
      </w:r>
      <w:r w:rsidRPr="009536C8">
        <w:rPr>
          <w:rFonts w:eastAsia="Verdana" w:cs="Verdana"/>
          <w:b/>
          <w:bCs/>
          <w:spacing w:val="2"/>
          <w:szCs w:val="20"/>
          <w:u w:val="single"/>
          <w:lang w:val="ca-ES"/>
        </w:rPr>
        <w:t>E</w:t>
      </w:r>
      <w:r w:rsidRPr="009536C8">
        <w:rPr>
          <w:rFonts w:eastAsia="Verdana" w:cs="Verdana"/>
          <w:b/>
          <w:bCs/>
          <w:spacing w:val="1"/>
          <w:szCs w:val="20"/>
          <w:u w:val="single"/>
          <w:lang w:val="ca-ES"/>
        </w:rPr>
        <w:t>R</w:t>
      </w:r>
      <w:r w:rsidRPr="009536C8">
        <w:rPr>
          <w:rFonts w:eastAsia="Verdana" w:cs="Verdana"/>
          <w:b/>
          <w:bCs/>
          <w:szCs w:val="20"/>
          <w:u w:val="single"/>
          <w:lang w:val="ca-ES"/>
        </w:rPr>
        <w:t>AN</w:t>
      </w:r>
      <w:r w:rsidRPr="009536C8">
        <w:rPr>
          <w:rFonts w:eastAsia="Verdana" w:cs="Verdana"/>
          <w:b/>
          <w:bCs/>
          <w:spacing w:val="26"/>
          <w:szCs w:val="20"/>
          <w:u w:val="single"/>
          <w:lang w:val="ca-ES"/>
        </w:rPr>
        <w:t xml:space="preserve"> </w:t>
      </w:r>
      <w:r w:rsidRPr="009536C8">
        <w:rPr>
          <w:rFonts w:eastAsia="Verdana" w:cs="Verdana"/>
          <w:b/>
          <w:bCs/>
          <w:spacing w:val="1"/>
          <w:szCs w:val="20"/>
          <w:u w:val="single"/>
          <w:lang w:val="ca-ES"/>
        </w:rPr>
        <w:t>E</w:t>
      </w:r>
      <w:r w:rsidRPr="009536C8">
        <w:rPr>
          <w:rFonts w:eastAsia="Verdana" w:cs="Verdana"/>
          <w:b/>
          <w:bCs/>
          <w:szCs w:val="20"/>
          <w:u w:val="single"/>
          <w:lang w:val="ca-ES"/>
        </w:rPr>
        <w:t>LS</w:t>
      </w:r>
      <w:r w:rsidRPr="009536C8">
        <w:rPr>
          <w:rFonts w:eastAsia="Verdana" w:cs="Verdana"/>
          <w:b/>
          <w:bCs/>
          <w:spacing w:val="31"/>
          <w:szCs w:val="20"/>
          <w:u w:val="single"/>
          <w:lang w:val="ca-ES"/>
        </w:rPr>
        <w:t xml:space="preserve"> </w:t>
      </w:r>
      <w:r w:rsidRPr="009536C8">
        <w:rPr>
          <w:rFonts w:eastAsia="Verdana" w:cs="Verdana"/>
          <w:b/>
          <w:bCs/>
          <w:spacing w:val="1"/>
          <w:szCs w:val="20"/>
          <w:u w:val="single"/>
          <w:lang w:val="ca-ES"/>
        </w:rPr>
        <w:t>Q</w:t>
      </w:r>
      <w:r w:rsidRPr="009536C8">
        <w:rPr>
          <w:rFonts w:eastAsia="Verdana" w:cs="Verdana"/>
          <w:b/>
          <w:bCs/>
          <w:szCs w:val="20"/>
          <w:u w:val="single"/>
          <w:lang w:val="ca-ES"/>
        </w:rPr>
        <w:t>UE</w:t>
      </w:r>
      <w:r w:rsidRPr="009536C8">
        <w:rPr>
          <w:rFonts w:eastAsia="Verdana" w:cs="Verdana"/>
          <w:b/>
          <w:bCs/>
          <w:spacing w:val="29"/>
          <w:szCs w:val="20"/>
          <w:u w:val="single"/>
          <w:lang w:val="ca-ES"/>
        </w:rPr>
        <w:t xml:space="preserve"> </w:t>
      </w:r>
      <w:r w:rsidRPr="009536C8">
        <w:rPr>
          <w:rFonts w:eastAsia="Verdana" w:cs="Verdana"/>
          <w:b/>
          <w:bCs/>
          <w:szCs w:val="20"/>
          <w:u w:val="single"/>
          <w:lang w:val="ca-ES"/>
        </w:rPr>
        <w:t>L</w:t>
      </w:r>
      <w:r w:rsidRPr="009536C8">
        <w:rPr>
          <w:rFonts w:eastAsia="Verdana" w:cs="Verdana"/>
          <w:b/>
          <w:bCs/>
          <w:spacing w:val="-1"/>
          <w:szCs w:val="20"/>
          <w:u w:val="single"/>
          <w:lang w:val="ca-ES"/>
        </w:rPr>
        <w:t>'</w:t>
      </w:r>
      <w:r w:rsidRPr="009536C8">
        <w:rPr>
          <w:rFonts w:eastAsia="Verdana" w:cs="Verdana"/>
          <w:b/>
          <w:bCs/>
          <w:spacing w:val="1"/>
          <w:szCs w:val="20"/>
          <w:u w:val="single"/>
          <w:lang w:val="ca-ES"/>
        </w:rPr>
        <w:t>E</w:t>
      </w:r>
      <w:r w:rsidRPr="009536C8">
        <w:rPr>
          <w:rFonts w:eastAsia="Verdana" w:cs="Verdana"/>
          <w:b/>
          <w:bCs/>
          <w:szCs w:val="20"/>
          <w:u w:val="single"/>
          <w:lang w:val="ca-ES"/>
        </w:rPr>
        <w:t>MP</w:t>
      </w:r>
      <w:r w:rsidRPr="009536C8">
        <w:rPr>
          <w:rFonts w:eastAsia="Verdana" w:cs="Verdana"/>
          <w:b/>
          <w:bCs/>
          <w:spacing w:val="1"/>
          <w:szCs w:val="20"/>
          <w:u w:val="single"/>
          <w:lang w:val="ca-ES"/>
        </w:rPr>
        <w:t>RE</w:t>
      </w:r>
      <w:r w:rsidRPr="009536C8">
        <w:rPr>
          <w:rFonts w:eastAsia="Verdana" w:cs="Verdana"/>
          <w:b/>
          <w:bCs/>
          <w:szCs w:val="20"/>
          <w:u w:val="single"/>
          <w:lang w:val="ca-ES"/>
        </w:rPr>
        <w:t>SA</w:t>
      </w:r>
      <w:r w:rsidRPr="009536C8">
        <w:rPr>
          <w:rFonts w:eastAsia="Verdana" w:cs="Verdana"/>
          <w:b/>
          <w:bCs/>
          <w:spacing w:val="22"/>
          <w:szCs w:val="20"/>
          <w:u w:val="single"/>
          <w:lang w:val="ca-ES"/>
        </w:rPr>
        <w:t xml:space="preserve"> </w:t>
      </w:r>
      <w:r w:rsidRPr="009536C8">
        <w:rPr>
          <w:rFonts w:eastAsia="Verdana" w:cs="Verdana"/>
          <w:b/>
          <w:bCs/>
          <w:szCs w:val="20"/>
          <w:u w:val="single"/>
          <w:lang w:val="ca-ES"/>
        </w:rPr>
        <w:t>LIC</w:t>
      </w:r>
      <w:r w:rsidRPr="009536C8">
        <w:rPr>
          <w:rFonts w:eastAsia="Verdana" w:cs="Verdana"/>
          <w:b/>
          <w:bCs/>
          <w:spacing w:val="2"/>
          <w:szCs w:val="20"/>
          <w:u w:val="single"/>
          <w:lang w:val="ca-ES"/>
        </w:rPr>
        <w:t>I</w:t>
      </w:r>
      <w:r w:rsidRPr="009536C8">
        <w:rPr>
          <w:rFonts w:eastAsia="Verdana" w:cs="Verdana"/>
          <w:b/>
          <w:bCs/>
          <w:szCs w:val="20"/>
          <w:u w:val="single"/>
          <w:lang w:val="ca-ES"/>
        </w:rPr>
        <w:t>TA</w:t>
      </w:r>
      <w:r w:rsidRPr="009536C8">
        <w:rPr>
          <w:rFonts w:eastAsia="Verdana" w:cs="Verdana"/>
          <w:b/>
          <w:bCs/>
          <w:spacing w:val="3"/>
          <w:szCs w:val="20"/>
          <w:u w:val="single"/>
          <w:lang w:val="ca-ES"/>
        </w:rPr>
        <w:t>D</w:t>
      </w:r>
      <w:r w:rsidRPr="009536C8">
        <w:rPr>
          <w:rFonts w:eastAsia="Verdana" w:cs="Verdana"/>
          <w:b/>
          <w:bCs/>
          <w:spacing w:val="-1"/>
          <w:szCs w:val="20"/>
          <w:u w:val="single"/>
          <w:lang w:val="ca-ES"/>
        </w:rPr>
        <w:t>O</w:t>
      </w:r>
      <w:r w:rsidRPr="009536C8">
        <w:rPr>
          <w:rFonts w:eastAsia="Verdana" w:cs="Verdana"/>
          <w:b/>
          <w:bCs/>
          <w:spacing w:val="1"/>
          <w:szCs w:val="20"/>
          <w:u w:val="single"/>
          <w:lang w:val="ca-ES"/>
        </w:rPr>
        <w:t>R</w:t>
      </w:r>
      <w:r w:rsidRPr="009536C8">
        <w:rPr>
          <w:rFonts w:eastAsia="Verdana" w:cs="Verdana"/>
          <w:b/>
          <w:bCs/>
          <w:szCs w:val="20"/>
          <w:u w:val="single"/>
          <w:lang w:val="ca-ES"/>
        </w:rPr>
        <w:t>A</w:t>
      </w:r>
      <w:r w:rsidRPr="009536C8">
        <w:rPr>
          <w:rFonts w:eastAsia="Verdana" w:cs="Verdana"/>
          <w:b/>
          <w:bCs/>
          <w:spacing w:val="20"/>
          <w:szCs w:val="20"/>
          <w:u w:val="single"/>
          <w:lang w:val="ca-ES"/>
        </w:rPr>
        <w:t xml:space="preserve"> </w:t>
      </w:r>
      <w:r w:rsidRPr="009536C8">
        <w:rPr>
          <w:rFonts w:eastAsia="Verdana" w:cs="Verdana"/>
          <w:b/>
          <w:bCs/>
          <w:szCs w:val="20"/>
          <w:u w:val="single"/>
          <w:lang w:val="ca-ES"/>
        </w:rPr>
        <w:t>TI</w:t>
      </w:r>
      <w:r w:rsidRPr="009536C8">
        <w:rPr>
          <w:rFonts w:eastAsia="Verdana" w:cs="Verdana"/>
          <w:b/>
          <w:bCs/>
          <w:spacing w:val="2"/>
          <w:szCs w:val="20"/>
          <w:u w:val="single"/>
          <w:lang w:val="ca-ES"/>
        </w:rPr>
        <w:t>N</w:t>
      </w:r>
      <w:r w:rsidRPr="009536C8">
        <w:rPr>
          <w:rFonts w:eastAsia="Verdana" w:cs="Verdana"/>
          <w:b/>
          <w:bCs/>
          <w:spacing w:val="-1"/>
          <w:szCs w:val="20"/>
          <w:u w:val="single"/>
          <w:lang w:val="ca-ES"/>
        </w:rPr>
        <w:t>G</w:t>
      </w:r>
      <w:r w:rsidRPr="009536C8">
        <w:rPr>
          <w:rFonts w:eastAsia="Verdana" w:cs="Verdana"/>
          <w:b/>
          <w:bCs/>
          <w:szCs w:val="20"/>
          <w:u w:val="single"/>
          <w:lang w:val="ca-ES"/>
        </w:rPr>
        <w:t>UI</w:t>
      </w:r>
      <w:r w:rsidRPr="009536C8">
        <w:rPr>
          <w:rFonts w:eastAsia="Verdana" w:cs="Verdana"/>
          <w:b/>
          <w:bCs/>
          <w:spacing w:val="25"/>
          <w:szCs w:val="20"/>
          <w:u w:val="single"/>
          <w:lang w:val="ca-ES"/>
        </w:rPr>
        <w:t xml:space="preserve"> </w:t>
      </w:r>
      <w:r w:rsidRPr="009536C8">
        <w:rPr>
          <w:rFonts w:eastAsia="Verdana" w:cs="Verdana"/>
          <w:b/>
          <w:bCs/>
          <w:szCs w:val="20"/>
          <w:u w:val="single"/>
          <w:lang w:val="ca-ES"/>
        </w:rPr>
        <w:t>P</w:t>
      </w:r>
      <w:r w:rsidRPr="009536C8">
        <w:rPr>
          <w:rFonts w:eastAsia="Verdana" w:cs="Verdana"/>
          <w:b/>
          <w:bCs/>
          <w:spacing w:val="6"/>
          <w:szCs w:val="20"/>
          <w:u w:val="single"/>
          <w:lang w:val="ca-ES"/>
        </w:rPr>
        <w:t>R</w:t>
      </w:r>
      <w:r w:rsidRPr="009536C8">
        <w:rPr>
          <w:rFonts w:eastAsia="Verdana" w:cs="Verdana"/>
          <w:b/>
          <w:bCs/>
          <w:spacing w:val="1"/>
          <w:szCs w:val="20"/>
          <w:u w:val="single"/>
          <w:lang w:val="ca-ES"/>
        </w:rPr>
        <w:t>E</w:t>
      </w:r>
      <w:r w:rsidRPr="009536C8">
        <w:rPr>
          <w:rFonts w:eastAsia="Verdana" w:cs="Verdana"/>
          <w:b/>
          <w:bCs/>
          <w:szCs w:val="20"/>
          <w:u w:val="single"/>
          <w:lang w:val="ca-ES"/>
        </w:rPr>
        <w:t>VIST</w:t>
      </w:r>
      <w:r w:rsidRPr="009536C8">
        <w:rPr>
          <w:rFonts w:eastAsia="Verdana" w:cs="Verdana"/>
          <w:b/>
          <w:bCs/>
          <w:spacing w:val="28"/>
          <w:szCs w:val="20"/>
          <w:u w:val="single"/>
          <w:lang w:val="ca-ES"/>
        </w:rPr>
        <w:t xml:space="preserve"> </w:t>
      </w:r>
      <w:r w:rsidRPr="009536C8">
        <w:rPr>
          <w:rFonts w:eastAsia="Verdana" w:cs="Verdana"/>
          <w:b/>
          <w:bCs/>
          <w:szCs w:val="20"/>
          <w:u w:val="single"/>
          <w:lang w:val="ca-ES"/>
        </w:rPr>
        <w:t>AD</w:t>
      </w:r>
      <w:r w:rsidRPr="009536C8">
        <w:rPr>
          <w:rFonts w:eastAsia="Verdana" w:cs="Verdana"/>
          <w:b/>
          <w:bCs/>
          <w:spacing w:val="1"/>
          <w:szCs w:val="20"/>
          <w:u w:val="single"/>
          <w:lang w:val="ca-ES"/>
        </w:rPr>
        <w:t>S</w:t>
      </w:r>
      <w:r w:rsidRPr="009536C8">
        <w:rPr>
          <w:rFonts w:eastAsia="Verdana" w:cs="Verdana"/>
          <w:b/>
          <w:bCs/>
          <w:szCs w:val="20"/>
          <w:u w:val="single"/>
          <w:lang w:val="ca-ES"/>
        </w:rPr>
        <w:t>C</w:t>
      </w:r>
      <w:r w:rsidRPr="009536C8">
        <w:rPr>
          <w:rFonts w:eastAsia="Verdana" w:cs="Verdana"/>
          <w:b/>
          <w:bCs/>
          <w:spacing w:val="1"/>
          <w:szCs w:val="20"/>
          <w:u w:val="single"/>
          <w:lang w:val="ca-ES"/>
        </w:rPr>
        <w:t>R</w:t>
      </w:r>
      <w:r w:rsidRPr="009536C8">
        <w:rPr>
          <w:rFonts w:eastAsia="Verdana" w:cs="Verdana"/>
          <w:b/>
          <w:bCs/>
          <w:szCs w:val="20"/>
          <w:u w:val="single"/>
          <w:lang w:val="ca-ES"/>
        </w:rPr>
        <w:t>I</w:t>
      </w:r>
      <w:r w:rsidRPr="009536C8">
        <w:rPr>
          <w:rFonts w:eastAsia="Verdana" w:cs="Verdana"/>
          <w:b/>
          <w:bCs/>
          <w:spacing w:val="1"/>
          <w:szCs w:val="20"/>
          <w:u w:val="single"/>
          <w:lang w:val="ca-ES"/>
        </w:rPr>
        <w:t>UR</w:t>
      </w:r>
      <w:r w:rsidRPr="009536C8">
        <w:rPr>
          <w:rFonts w:eastAsia="Verdana" w:cs="Verdana"/>
          <w:b/>
          <w:bCs/>
          <w:szCs w:val="20"/>
          <w:u w:val="single"/>
          <w:lang w:val="ca-ES"/>
        </w:rPr>
        <w:t>E</w:t>
      </w:r>
      <w:r w:rsidRPr="009536C8">
        <w:rPr>
          <w:rFonts w:eastAsia="Verdana" w:cs="Verdana"/>
          <w:b/>
          <w:bCs/>
          <w:spacing w:val="21"/>
          <w:szCs w:val="20"/>
          <w:u w:val="single"/>
          <w:lang w:val="ca-ES"/>
        </w:rPr>
        <w:t xml:space="preserve"> </w:t>
      </w:r>
      <w:r w:rsidRPr="009536C8">
        <w:rPr>
          <w:rFonts w:eastAsia="Verdana" w:cs="Verdana"/>
          <w:b/>
          <w:bCs/>
          <w:szCs w:val="20"/>
          <w:u w:val="single"/>
          <w:lang w:val="ca-ES"/>
        </w:rPr>
        <w:t>AL</w:t>
      </w:r>
      <w:r w:rsidRPr="009536C8">
        <w:rPr>
          <w:rFonts w:eastAsia="Verdana" w:cs="Verdana"/>
          <w:b/>
          <w:bCs/>
          <w:position w:val="-1"/>
          <w:szCs w:val="20"/>
          <w:u w:val="single"/>
          <w:lang w:val="ca-ES"/>
        </w:rPr>
        <w:t xml:space="preserve"> SERVEI,</w:t>
      </w:r>
      <w:r w:rsidRPr="009536C8">
        <w:rPr>
          <w:rFonts w:eastAsia="Verdana" w:cs="Verdana"/>
          <w:b/>
          <w:bCs/>
          <w:spacing w:val="-23"/>
          <w:position w:val="-1"/>
          <w:szCs w:val="20"/>
          <w:u w:val="single"/>
          <w:lang w:val="ca-ES"/>
        </w:rPr>
        <w:t xml:space="preserve"> </w:t>
      </w:r>
      <w:r w:rsidRPr="009536C8">
        <w:rPr>
          <w:rFonts w:eastAsia="Verdana" w:cs="Verdana"/>
          <w:b/>
          <w:bCs/>
          <w:position w:val="-1"/>
          <w:szCs w:val="20"/>
          <w:u w:val="single"/>
          <w:lang w:val="ca-ES"/>
        </w:rPr>
        <w:t xml:space="preserve">I </w:t>
      </w:r>
      <w:r w:rsidRPr="009536C8">
        <w:rPr>
          <w:rFonts w:eastAsia="Verdana" w:cs="Verdana"/>
          <w:b/>
          <w:bCs/>
          <w:spacing w:val="2"/>
          <w:position w:val="-1"/>
          <w:szCs w:val="20"/>
          <w:u w:val="single"/>
          <w:lang w:val="ca-ES"/>
        </w:rPr>
        <w:t>S</w:t>
      </w:r>
      <w:r w:rsidRPr="009536C8">
        <w:rPr>
          <w:rFonts w:eastAsia="Verdana" w:cs="Verdana"/>
          <w:b/>
          <w:bCs/>
          <w:spacing w:val="1"/>
          <w:position w:val="-1"/>
          <w:szCs w:val="20"/>
          <w:u w:val="single"/>
          <w:lang w:val="ca-ES"/>
        </w:rPr>
        <w:t>ER</w:t>
      </w:r>
      <w:r w:rsidRPr="009536C8">
        <w:rPr>
          <w:rFonts w:eastAsia="Verdana" w:cs="Verdana"/>
          <w:b/>
          <w:bCs/>
          <w:position w:val="-1"/>
          <w:szCs w:val="20"/>
          <w:u w:val="single"/>
          <w:lang w:val="ca-ES"/>
        </w:rPr>
        <w:t>AN</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UTIL</w:t>
      </w:r>
      <w:r w:rsidRPr="009536C8">
        <w:rPr>
          <w:rFonts w:eastAsia="Verdana" w:cs="Verdana"/>
          <w:b/>
          <w:bCs/>
          <w:spacing w:val="2"/>
          <w:position w:val="-1"/>
          <w:szCs w:val="20"/>
          <w:u w:val="single"/>
          <w:lang w:val="ca-ES"/>
        </w:rPr>
        <w:t>I</w:t>
      </w:r>
      <w:r w:rsidRPr="009536C8">
        <w:rPr>
          <w:rFonts w:eastAsia="Verdana" w:cs="Verdana"/>
          <w:b/>
          <w:bCs/>
          <w:position w:val="-1"/>
          <w:szCs w:val="20"/>
          <w:u w:val="single"/>
          <w:lang w:val="ca-ES"/>
        </w:rPr>
        <w:t>TZATS</w:t>
      </w:r>
      <w:r w:rsidRPr="009536C8">
        <w:rPr>
          <w:rFonts w:eastAsia="Verdana" w:cs="Verdana"/>
          <w:b/>
          <w:bCs/>
          <w:spacing w:val="-12"/>
          <w:position w:val="-1"/>
          <w:szCs w:val="20"/>
          <w:u w:val="single"/>
          <w:lang w:val="ca-ES"/>
        </w:rPr>
        <w:t xml:space="preserve"> </w:t>
      </w:r>
      <w:r w:rsidRPr="009536C8">
        <w:rPr>
          <w:rFonts w:eastAsia="Verdana" w:cs="Verdana"/>
          <w:b/>
          <w:bCs/>
          <w:spacing w:val="2"/>
          <w:position w:val="-1"/>
          <w:szCs w:val="20"/>
          <w:u w:val="single"/>
          <w:lang w:val="ca-ES"/>
        </w:rPr>
        <w:t>A</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spacing w:val="2"/>
          <w:position w:val="-1"/>
          <w:szCs w:val="20"/>
          <w:u w:val="single"/>
          <w:lang w:val="ca-ES"/>
        </w:rPr>
        <w:t>LL</w:t>
      </w:r>
      <w:r w:rsidRPr="009536C8">
        <w:rPr>
          <w:rFonts w:eastAsia="Verdana" w:cs="Verdana"/>
          <w:b/>
          <w:bCs/>
          <w:position w:val="-1"/>
          <w:szCs w:val="20"/>
          <w:u w:val="single"/>
          <w:lang w:val="ca-ES"/>
        </w:rPr>
        <w:t>A</w:t>
      </w:r>
      <w:r w:rsidRPr="009536C8">
        <w:rPr>
          <w:rFonts w:eastAsia="Verdana" w:cs="Verdana"/>
          <w:b/>
          <w:bCs/>
          <w:spacing w:val="1"/>
          <w:position w:val="-1"/>
          <w:szCs w:val="20"/>
          <w:u w:val="single"/>
          <w:lang w:val="ca-ES"/>
        </w:rPr>
        <w:t>R</w:t>
      </w:r>
      <w:r w:rsidRPr="009536C8">
        <w:rPr>
          <w:rFonts w:eastAsia="Verdana" w:cs="Verdana"/>
          <w:b/>
          <w:bCs/>
          <w:position w:val="-1"/>
          <w:szCs w:val="20"/>
          <w:u w:val="single"/>
          <w:lang w:val="ca-ES"/>
        </w:rPr>
        <w:t>G</w:t>
      </w:r>
      <w:r w:rsidRPr="009536C8">
        <w:rPr>
          <w:rFonts w:eastAsia="Verdana" w:cs="Verdana"/>
          <w:b/>
          <w:bCs/>
          <w:spacing w:val="-7"/>
          <w:position w:val="-1"/>
          <w:szCs w:val="20"/>
          <w:u w:val="single"/>
          <w:lang w:val="ca-ES"/>
        </w:rPr>
        <w:t xml:space="preserve"> </w:t>
      </w:r>
      <w:r w:rsidRPr="009536C8">
        <w:rPr>
          <w:rFonts w:eastAsia="Verdana" w:cs="Verdana"/>
          <w:b/>
          <w:bCs/>
          <w:position w:val="-1"/>
          <w:szCs w:val="20"/>
          <w:u w:val="single"/>
          <w:lang w:val="ca-ES"/>
        </w:rPr>
        <w:t>D</w:t>
      </w:r>
      <w:r w:rsidRPr="009536C8">
        <w:rPr>
          <w:rFonts w:eastAsia="Verdana" w:cs="Verdana"/>
          <w:b/>
          <w:bCs/>
          <w:spacing w:val="1"/>
          <w:position w:val="-1"/>
          <w:szCs w:val="20"/>
          <w:u w:val="single"/>
          <w:lang w:val="ca-ES"/>
        </w:rPr>
        <w:t>E</w:t>
      </w:r>
      <w:r w:rsidRPr="009536C8">
        <w:rPr>
          <w:rFonts w:eastAsia="Verdana" w:cs="Verdana"/>
          <w:b/>
          <w:bCs/>
          <w:position w:val="-1"/>
          <w:szCs w:val="20"/>
          <w:u w:val="single"/>
          <w:lang w:val="ca-ES"/>
        </w:rPr>
        <w:t>L</w:t>
      </w:r>
      <w:r w:rsidRPr="009536C8">
        <w:rPr>
          <w:rFonts w:eastAsia="Verdana" w:cs="Verdana"/>
          <w:b/>
          <w:bCs/>
          <w:spacing w:val="-4"/>
          <w:position w:val="-1"/>
          <w:szCs w:val="20"/>
          <w:u w:val="single"/>
          <w:lang w:val="ca-ES"/>
        </w:rPr>
        <w:t xml:space="preserve"> </w:t>
      </w:r>
      <w:r w:rsidRPr="009536C8">
        <w:rPr>
          <w:rFonts w:eastAsia="Verdana" w:cs="Verdana"/>
          <w:b/>
          <w:bCs/>
          <w:position w:val="-1"/>
          <w:szCs w:val="20"/>
          <w:u w:val="single"/>
          <w:lang w:val="ca-ES"/>
        </w:rPr>
        <w:t>C</w:t>
      </w:r>
      <w:r w:rsidRPr="009536C8">
        <w:rPr>
          <w:rFonts w:eastAsia="Verdana" w:cs="Verdana"/>
          <w:b/>
          <w:bCs/>
          <w:spacing w:val="2"/>
          <w:position w:val="-1"/>
          <w:szCs w:val="20"/>
          <w:u w:val="single"/>
          <w:lang w:val="ca-ES"/>
        </w:rPr>
        <w:t>O</w:t>
      </w:r>
      <w:r w:rsidRPr="009536C8">
        <w:rPr>
          <w:rFonts w:eastAsia="Verdana" w:cs="Verdana"/>
          <w:b/>
          <w:bCs/>
          <w:position w:val="-1"/>
          <w:szCs w:val="20"/>
          <w:u w:val="single"/>
          <w:lang w:val="ca-ES"/>
        </w:rPr>
        <w:t>NTR</w:t>
      </w:r>
      <w:r w:rsidRPr="009536C8">
        <w:rPr>
          <w:rFonts w:eastAsia="Verdana" w:cs="Verdana"/>
          <w:b/>
          <w:bCs/>
          <w:spacing w:val="1"/>
          <w:position w:val="-1"/>
          <w:szCs w:val="20"/>
          <w:u w:val="single"/>
          <w:lang w:val="ca-ES"/>
        </w:rPr>
        <w:t>A</w:t>
      </w:r>
      <w:r w:rsidRPr="009536C8">
        <w:rPr>
          <w:rFonts w:eastAsia="Verdana" w:cs="Verdana"/>
          <w:b/>
          <w:bCs/>
          <w:position w:val="-1"/>
          <w:szCs w:val="20"/>
          <w:u w:val="single"/>
          <w:lang w:val="ca-ES"/>
        </w:rPr>
        <w:t>CT</w:t>
      </w:r>
      <w:r w:rsidRPr="009536C8">
        <w:rPr>
          <w:rFonts w:eastAsia="Verdana" w:cs="Verdana"/>
          <w:b/>
          <w:bCs/>
          <w:spacing w:val="2"/>
          <w:position w:val="-1"/>
          <w:szCs w:val="20"/>
          <w:u w:val="single"/>
          <w:lang w:val="ca-ES"/>
        </w:rPr>
        <w:t>E</w:t>
      </w:r>
      <w:r w:rsidRPr="009536C8">
        <w:rPr>
          <w:rFonts w:eastAsia="Verdana" w:cs="Verdana"/>
          <w:b/>
          <w:bCs/>
          <w:position w:val="-1"/>
          <w:szCs w:val="20"/>
          <w:u w:val="single"/>
          <w:lang w:val="ca-ES"/>
        </w:rPr>
        <w:t>.</w:t>
      </w:r>
    </w:p>
    <w:p w14:paraId="177BDFA6" w14:textId="77777777" w:rsidR="003F7F52" w:rsidRPr="009536C8" w:rsidRDefault="003F7F52" w:rsidP="003F7F52">
      <w:pPr>
        <w:spacing w:before="20" w:after="0" w:line="280" w:lineRule="exact"/>
        <w:ind w:right="170"/>
        <w:rPr>
          <w:rFonts w:eastAsia="Times New Roman" w:cs="Verdana"/>
          <w:sz w:val="28"/>
          <w:szCs w:val="28"/>
          <w:lang w:val="ca-ES"/>
        </w:rPr>
      </w:pPr>
    </w:p>
    <w:p w14:paraId="063F998E" w14:textId="77777777" w:rsidR="003F7F52" w:rsidRPr="009536C8" w:rsidRDefault="003F7F52" w:rsidP="003F7F52">
      <w:pPr>
        <w:spacing w:before="23" w:after="0" w:line="277" w:lineRule="auto"/>
        <w:ind w:right="170"/>
        <w:rPr>
          <w:rFonts w:eastAsia="Verdana" w:cs="Verdana"/>
          <w:szCs w:val="20"/>
          <w:lang w:val="ca-ES"/>
        </w:rPr>
      </w:pPr>
      <w:r w:rsidRPr="009536C8">
        <w:rPr>
          <w:rFonts w:eastAsia="Verdana" w:cs="Verdana"/>
          <w:szCs w:val="20"/>
          <w:lang w:val="ca-ES"/>
        </w:rPr>
        <w:t>S’</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w:t>
      </w:r>
      <w:r w:rsidRPr="009536C8">
        <w:rPr>
          <w:rFonts w:eastAsia="Verdana" w:cs="Verdana"/>
          <w:spacing w:val="1"/>
          <w:szCs w:val="20"/>
          <w:lang w:val="ca-ES"/>
        </w:rPr>
        <w:t>indi</w:t>
      </w:r>
      <w:r w:rsidRPr="009536C8">
        <w:rPr>
          <w:rFonts w:eastAsia="Verdana" w:cs="Verdana"/>
          <w:szCs w:val="20"/>
          <w:lang w:val="ca-ES"/>
        </w:rPr>
        <w:t>car</w:t>
      </w:r>
      <w:r w:rsidRPr="009536C8">
        <w:rPr>
          <w:rFonts w:eastAsia="Verdana" w:cs="Verdana"/>
          <w:spacing w:val="-5"/>
          <w:szCs w:val="20"/>
          <w:lang w:val="ca-ES"/>
        </w:rPr>
        <w:t xml:space="preserve">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pacing w:val="1"/>
          <w:szCs w:val="20"/>
          <w:lang w:val="ca-ES"/>
        </w:rPr>
        <w:t>ti</w:t>
      </w:r>
      <w:r w:rsidRPr="009536C8">
        <w:rPr>
          <w:rFonts w:eastAsia="Verdana" w:cs="Verdana"/>
          <w:spacing w:val="3"/>
          <w:szCs w:val="20"/>
          <w:lang w:val="ca-ES"/>
        </w:rPr>
        <w:t>p</w:t>
      </w:r>
      <w:r w:rsidRPr="009536C8">
        <w:rPr>
          <w:rFonts w:eastAsia="Verdana" w:cs="Verdana"/>
          <w:spacing w:val="-1"/>
          <w:szCs w:val="20"/>
          <w:lang w:val="ca-ES"/>
        </w:rPr>
        <w:t>o</w:t>
      </w:r>
      <w:r w:rsidRPr="009536C8">
        <w:rPr>
          <w:rFonts w:eastAsia="Verdana" w:cs="Verdana"/>
          <w:spacing w:val="1"/>
          <w:szCs w:val="20"/>
          <w:lang w:val="ca-ES"/>
        </w:rPr>
        <w:t>l</w:t>
      </w:r>
      <w:r w:rsidRPr="009536C8">
        <w:rPr>
          <w:rFonts w:eastAsia="Verdana" w:cs="Verdana"/>
          <w:spacing w:val="-1"/>
          <w:szCs w:val="20"/>
          <w:lang w:val="ca-ES"/>
        </w:rPr>
        <w:t>o</w:t>
      </w:r>
      <w:r w:rsidRPr="009536C8">
        <w:rPr>
          <w:rFonts w:eastAsia="Verdana" w:cs="Verdana"/>
          <w:spacing w:val="1"/>
          <w:szCs w:val="20"/>
          <w:lang w:val="ca-ES"/>
        </w:rPr>
        <w:t>gi</w:t>
      </w:r>
      <w:r w:rsidRPr="009536C8">
        <w:rPr>
          <w:rFonts w:eastAsia="Verdana" w:cs="Verdana"/>
          <w:szCs w:val="20"/>
          <w:lang w:val="ca-ES"/>
        </w:rPr>
        <w:t>a</w:t>
      </w:r>
      <w:r w:rsidRPr="009536C8">
        <w:rPr>
          <w:rFonts w:eastAsia="Verdana" w:cs="Verdana"/>
          <w:spacing w:val="-6"/>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4"/>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1"/>
          <w:szCs w:val="20"/>
          <w:lang w:val="ca-ES"/>
        </w:rPr>
        <w:t>in</w:t>
      </w:r>
      <w:r w:rsidRPr="009536C8">
        <w:rPr>
          <w:rFonts w:eastAsia="Verdana" w:cs="Verdana"/>
          <w:spacing w:val="2"/>
          <w:szCs w:val="20"/>
          <w:lang w:val="ca-ES"/>
        </w:rPr>
        <w:t>a</w:t>
      </w:r>
      <w:r w:rsidRPr="009536C8">
        <w:rPr>
          <w:rFonts w:eastAsia="Verdana" w:cs="Verdana"/>
          <w:spacing w:val="1"/>
          <w:szCs w:val="20"/>
          <w:lang w:val="ca-ES"/>
        </w:rPr>
        <w:t>t</w:t>
      </w:r>
      <w:r w:rsidRPr="009536C8">
        <w:rPr>
          <w:rFonts w:eastAsia="Verdana" w:cs="Verdana"/>
          <w:szCs w:val="20"/>
          <w:lang w:val="ca-ES"/>
        </w:rPr>
        <w:t>s</w:t>
      </w:r>
      <w:r w:rsidRPr="009536C8">
        <w:rPr>
          <w:rFonts w:eastAsia="Verdana" w:cs="Verdana"/>
          <w:spacing w:val="-5"/>
          <w:szCs w:val="20"/>
          <w:lang w:val="ca-ES"/>
        </w:rPr>
        <w:t xml:space="preserve"> </w:t>
      </w:r>
      <w:r w:rsidRPr="009536C8">
        <w:rPr>
          <w:rFonts w:eastAsia="Verdana" w:cs="Verdana"/>
          <w:szCs w:val="20"/>
          <w:lang w:val="ca-ES"/>
        </w:rPr>
        <w:t>al</w:t>
      </w:r>
      <w:r w:rsidRPr="009536C8">
        <w:rPr>
          <w:rFonts w:eastAsia="Verdana" w:cs="Verdana"/>
          <w:spacing w:val="13"/>
          <w:szCs w:val="20"/>
          <w:lang w:val="ca-ES"/>
        </w:rPr>
        <w:t xml:space="preserve"> </w:t>
      </w:r>
      <w:r>
        <w:rPr>
          <w:rFonts w:eastAsia="Verdana" w:cs="Verdana"/>
          <w:szCs w:val="20"/>
          <w:lang w:val="ca-ES"/>
        </w:rPr>
        <w:t>servei</w:t>
      </w:r>
      <w:r w:rsidRPr="009536C8">
        <w:rPr>
          <w:rFonts w:eastAsia="Verdana" w:cs="Verdana"/>
          <w:szCs w:val="20"/>
          <w:lang w:val="ca-ES"/>
        </w:rPr>
        <w:t>,</w:t>
      </w:r>
      <w:r w:rsidRPr="009536C8">
        <w:rPr>
          <w:rFonts w:eastAsia="Verdana" w:cs="Verdana"/>
          <w:spacing w:val="-14"/>
          <w:szCs w:val="20"/>
          <w:lang w:val="ca-ES"/>
        </w:rPr>
        <w:t xml:space="preserve"> </w:t>
      </w:r>
      <w:r w:rsidRPr="009536C8">
        <w:rPr>
          <w:rFonts w:eastAsia="Verdana" w:cs="Verdana"/>
          <w:spacing w:val="3"/>
          <w:szCs w:val="20"/>
          <w:lang w:val="ca-ES"/>
        </w:rPr>
        <w:t>j</w:t>
      </w:r>
      <w:r w:rsidRPr="009536C8">
        <w:rPr>
          <w:rFonts w:eastAsia="Verdana" w:cs="Verdana"/>
          <w:spacing w:val="1"/>
          <w:szCs w:val="20"/>
          <w:lang w:val="ca-ES"/>
        </w:rPr>
        <w:t>unt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zCs w:val="20"/>
          <w:lang w:val="ca-ES"/>
        </w:rPr>
        <w:t xml:space="preserve">b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4"/>
          <w:szCs w:val="20"/>
          <w:lang w:val="ca-ES"/>
        </w:rPr>
        <w:t xml:space="preserve"> </w:t>
      </w:r>
      <w:r w:rsidRPr="009536C8">
        <w:rPr>
          <w:rFonts w:eastAsia="Verdana" w:cs="Verdana"/>
          <w:spacing w:val="1"/>
          <w:szCs w:val="20"/>
          <w:lang w:val="ca-ES"/>
        </w:rPr>
        <w:t>nú</w:t>
      </w:r>
      <w:r w:rsidRPr="009536C8">
        <w:rPr>
          <w:rFonts w:eastAsia="Verdana" w:cs="Verdana"/>
          <w:szCs w:val="20"/>
          <w:lang w:val="ca-ES"/>
        </w:rPr>
        <w:t>m</w:t>
      </w:r>
      <w:r w:rsidRPr="009536C8">
        <w:rPr>
          <w:rFonts w:eastAsia="Verdana" w:cs="Verdana"/>
          <w:spacing w:val="2"/>
          <w:szCs w:val="20"/>
          <w:lang w:val="ca-ES"/>
        </w:rPr>
        <w:t>e</w:t>
      </w:r>
      <w:r w:rsidRPr="009536C8">
        <w:rPr>
          <w:rFonts w:eastAsia="Verdana" w:cs="Verdana"/>
          <w:spacing w:val="1"/>
          <w:szCs w:val="20"/>
          <w:lang w:val="ca-ES"/>
        </w:rPr>
        <w:t>r</w:t>
      </w:r>
      <w:r w:rsidRPr="009536C8">
        <w:rPr>
          <w:rFonts w:eastAsia="Verdana" w:cs="Verdana"/>
          <w:szCs w:val="20"/>
          <w:lang w:val="ca-ES"/>
        </w:rPr>
        <w:t>os</w:t>
      </w:r>
      <w:r w:rsidRPr="009536C8">
        <w:rPr>
          <w:rFonts w:eastAsia="Verdana" w:cs="Verdana"/>
          <w:spacing w:val="-10"/>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3"/>
          <w:szCs w:val="20"/>
          <w:lang w:val="ca-ES"/>
        </w:rPr>
        <w:t xml:space="preserve"> </w:t>
      </w:r>
      <w:r w:rsidRPr="009536C8">
        <w:rPr>
          <w:rFonts w:eastAsia="Verdana" w:cs="Verdana"/>
          <w:szCs w:val="20"/>
          <w:lang w:val="ca-ES"/>
        </w:rPr>
        <w:t>ma</w:t>
      </w:r>
      <w:r w:rsidRPr="009536C8">
        <w:rPr>
          <w:rFonts w:eastAsia="Verdana" w:cs="Verdana"/>
          <w:spacing w:val="3"/>
          <w:szCs w:val="20"/>
          <w:lang w:val="ca-ES"/>
        </w:rPr>
        <w:t>t</w:t>
      </w:r>
      <w:r w:rsidRPr="009536C8">
        <w:rPr>
          <w:rFonts w:eastAsia="Verdana" w:cs="Verdana"/>
          <w:spacing w:val="-1"/>
          <w:szCs w:val="20"/>
          <w:lang w:val="ca-ES"/>
        </w:rPr>
        <w:t>r</w:t>
      </w:r>
      <w:r w:rsidRPr="009536C8">
        <w:rPr>
          <w:rFonts w:eastAsia="Verdana" w:cs="Verdana"/>
          <w:szCs w:val="20"/>
          <w:lang w:val="ca-ES"/>
        </w:rPr>
        <w:t>ícu</w:t>
      </w:r>
      <w:r w:rsidRPr="009536C8">
        <w:rPr>
          <w:rFonts w:eastAsia="Verdana" w:cs="Verdana"/>
          <w:spacing w:val="3"/>
          <w:szCs w:val="20"/>
          <w:lang w:val="ca-ES"/>
        </w:rPr>
        <w:t>l</w:t>
      </w:r>
      <w:r w:rsidRPr="009536C8">
        <w:rPr>
          <w:rFonts w:eastAsia="Verdana" w:cs="Verdana"/>
          <w:szCs w:val="20"/>
          <w:lang w:val="ca-ES"/>
        </w:rPr>
        <w:t>a</w:t>
      </w:r>
      <w:r w:rsidRPr="009536C8">
        <w:rPr>
          <w:rFonts w:eastAsia="Verdana" w:cs="Verdana"/>
          <w:spacing w:val="-9"/>
          <w:szCs w:val="20"/>
          <w:lang w:val="ca-ES"/>
        </w:rPr>
        <w:t xml:space="preserve"> </w:t>
      </w:r>
      <w:r w:rsidRPr="009536C8">
        <w:rPr>
          <w:rFonts w:eastAsia="Verdana" w:cs="Verdana"/>
          <w:szCs w:val="20"/>
          <w:lang w:val="ca-ES"/>
        </w:rPr>
        <w:t xml:space="preserve">i </w:t>
      </w:r>
      <w:r w:rsidRPr="009536C8">
        <w:rPr>
          <w:rFonts w:eastAsia="Verdana" w:cs="Verdana"/>
          <w:spacing w:val="1"/>
          <w:szCs w:val="20"/>
          <w:lang w:val="ca-ES"/>
        </w:rPr>
        <w:t>l</w:t>
      </w:r>
      <w:r w:rsidRPr="009536C8">
        <w:rPr>
          <w:rFonts w:eastAsia="Verdana" w:cs="Verdana"/>
          <w:szCs w:val="20"/>
          <w:lang w:val="ca-ES"/>
        </w:rPr>
        <w:t>a</w:t>
      </w:r>
      <w:r w:rsidRPr="009536C8">
        <w:rPr>
          <w:rFonts w:eastAsia="Verdana" w:cs="Verdana"/>
          <w:spacing w:val="-3"/>
          <w:szCs w:val="20"/>
          <w:lang w:val="ca-ES"/>
        </w:rPr>
        <w:t xml:space="preserve"> </w:t>
      </w:r>
      <w:r w:rsidRPr="009536C8">
        <w:rPr>
          <w:rFonts w:eastAsia="Verdana" w:cs="Verdana"/>
          <w:spacing w:val="1"/>
          <w:szCs w:val="20"/>
          <w:lang w:val="ca-ES"/>
        </w:rPr>
        <w:t>do</w:t>
      </w:r>
      <w:r w:rsidRPr="009536C8">
        <w:rPr>
          <w:rFonts w:eastAsia="Verdana" w:cs="Verdana"/>
          <w:szCs w:val="20"/>
          <w:lang w:val="ca-ES"/>
        </w:rPr>
        <w:t>cu</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5"/>
          <w:szCs w:val="20"/>
          <w:lang w:val="ca-ES"/>
        </w:rPr>
        <w:t xml:space="preserve"> </w:t>
      </w:r>
      <w:r w:rsidRPr="009536C8">
        <w:rPr>
          <w:rFonts w:eastAsia="Verdana" w:cs="Verdana"/>
          <w:spacing w:val="1"/>
          <w:szCs w:val="20"/>
          <w:lang w:val="ca-ES"/>
        </w:rPr>
        <w:t>c</w:t>
      </w:r>
      <w:r w:rsidRPr="009536C8">
        <w:rPr>
          <w:rFonts w:eastAsia="Verdana" w:cs="Verdana"/>
          <w:spacing w:val="-1"/>
          <w:szCs w:val="20"/>
          <w:lang w:val="ca-ES"/>
        </w:rPr>
        <w:t>o</w:t>
      </w:r>
      <w:r w:rsidRPr="009536C8">
        <w:rPr>
          <w:rFonts w:eastAsia="Verdana" w:cs="Verdana"/>
          <w:spacing w:val="1"/>
          <w:szCs w:val="20"/>
          <w:lang w:val="ca-ES"/>
        </w:rPr>
        <w:t>rr</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p</w:t>
      </w:r>
      <w:r w:rsidRPr="009536C8">
        <w:rPr>
          <w:rFonts w:eastAsia="Verdana" w:cs="Verdana"/>
          <w:spacing w:val="-1"/>
          <w:szCs w:val="20"/>
          <w:lang w:val="ca-ES"/>
        </w:rPr>
        <w:t>o</w:t>
      </w:r>
      <w:r w:rsidRPr="009536C8">
        <w:rPr>
          <w:rFonts w:eastAsia="Verdana" w:cs="Verdana"/>
          <w:spacing w:val="1"/>
          <w:szCs w:val="20"/>
          <w:lang w:val="ca-ES"/>
        </w:rPr>
        <w:t>n</w:t>
      </w:r>
      <w:r w:rsidRPr="009536C8">
        <w:rPr>
          <w:rFonts w:eastAsia="Verdana" w:cs="Verdana"/>
          <w:spacing w:val="-1"/>
          <w:szCs w:val="20"/>
          <w:lang w:val="ca-ES"/>
        </w:rPr>
        <w:t>e</w:t>
      </w:r>
      <w:r w:rsidRPr="009536C8">
        <w:rPr>
          <w:rFonts w:eastAsia="Verdana" w:cs="Verdana"/>
          <w:spacing w:val="1"/>
          <w:szCs w:val="20"/>
          <w:lang w:val="ca-ES"/>
        </w:rPr>
        <w:t>nt</w:t>
      </w:r>
      <w:r w:rsidRPr="009536C8">
        <w:rPr>
          <w:rFonts w:eastAsia="Verdana" w:cs="Verdana"/>
          <w:szCs w:val="20"/>
          <w:lang w:val="ca-ES"/>
        </w:rPr>
        <w:t>.</w:t>
      </w:r>
    </w:p>
    <w:p w14:paraId="50F2A38B" w14:textId="77777777" w:rsidR="003F7F52" w:rsidRPr="009536C8" w:rsidRDefault="003F7F52" w:rsidP="003F7F52">
      <w:pPr>
        <w:spacing w:before="18" w:after="0" w:line="260" w:lineRule="exact"/>
        <w:ind w:right="170"/>
        <w:rPr>
          <w:rFonts w:eastAsia="Times New Roman" w:cs="Verdana"/>
          <w:sz w:val="26"/>
          <w:szCs w:val="26"/>
          <w:lang w:val="ca-ES"/>
        </w:rPr>
      </w:pPr>
    </w:p>
    <w:p w14:paraId="0778E5DD" w14:textId="77777777" w:rsidR="003F7F52" w:rsidRPr="009536C8" w:rsidRDefault="003F7F52" w:rsidP="003F7F52">
      <w:pPr>
        <w:spacing w:after="0"/>
        <w:ind w:right="170"/>
        <w:rPr>
          <w:rFonts w:eastAsia="Verdana" w:cs="Verdana"/>
          <w:szCs w:val="20"/>
          <w:lang w:val="ca-ES"/>
        </w:rPr>
      </w:pPr>
      <w:r w:rsidRPr="009536C8">
        <w:rPr>
          <w:rFonts w:eastAsia="Verdana" w:cs="Verdana"/>
          <w:szCs w:val="20"/>
          <w:lang w:val="ca-ES"/>
        </w:rPr>
        <w:t>J</w:t>
      </w:r>
      <w:r w:rsidRPr="009536C8">
        <w:rPr>
          <w:rFonts w:eastAsia="Verdana" w:cs="Verdana"/>
          <w:spacing w:val="2"/>
          <w:szCs w:val="20"/>
          <w:lang w:val="ca-ES"/>
        </w:rPr>
        <w:t>u</w:t>
      </w:r>
      <w:r w:rsidRPr="009536C8">
        <w:rPr>
          <w:rFonts w:eastAsia="Verdana" w:cs="Verdana"/>
          <w:spacing w:val="1"/>
          <w:szCs w:val="20"/>
          <w:lang w:val="ca-ES"/>
        </w:rPr>
        <w:t>nt</w:t>
      </w:r>
      <w:r w:rsidRPr="009536C8">
        <w:rPr>
          <w:rFonts w:eastAsia="Verdana" w:cs="Verdana"/>
          <w:szCs w:val="20"/>
          <w:lang w:val="ca-ES"/>
        </w:rPr>
        <w:t>a</w:t>
      </w:r>
      <w:r w:rsidRPr="009536C8">
        <w:rPr>
          <w:rFonts w:eastAsia="Verdana" w:cs="Verdana"/>
          <w:spacing w:val="1"/>
          <w:szCs w:val="20"/>
          <w:lang w:val="ca-ES"/>
        </w:rPr>
        <w:t>m</w:t>
      </w:r>
      <w:r w:rsidRPr="009536C8">
        <w:rPr>
          <w:rFonts w:eastAsia="Verdana" w:cs="Verdana"/>
          <w:spacing w:val="-1"/>
          <w:szCs w:val="20"/>
          <w:lang w:val="ca-ES"/>
        </w:rPr>
        <w:t>e</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11"/>
          <w:szCs w:val="20"/>
          <w:lang w:val="ca-ES"/>
        </w:rPr>
        <w:t xml:space="preserve"> </w:t>
      </w:r>
      <w:r w:rsidRPr="009536C8">
        <w:rPr>
          <w:rFonts w:eastAsia="Verdana" w:cs="Verdana"/>
          <w:szCs w:val="20"/>
          <w:lang w:val="ca-ES"/>
        </w:rPr>
        <w:t>amb</w:t>
      </w:r>
      <w:r w:rsidRPr="009536C8">
        <w:rPr>
          <w:rFonts w:eastAsia="Verdana" w:cs="Verdana"/>
          <w:spacing w:val="-3"/>
          <w:szCs w:val="20"/>
          <w:lang w:val="ca-ES"/>
        </w:rPr>
        <w:t xml:space="preserve"> </w:t>
      </w:r>
      <w:r w:rsidRPr="009536C8">
        <w:rPr>
          <w:rFonts w:eastAsia="Verdana" w:cs="Verdana"/>
          <w:szCs w:val="20"/>
          <w:lang w:val="ca-ES"/>
        </w:rPr>
        <w:t>la</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a,</w:t>
      </w:r>
      <w:r w:rsidRPr="009536C8">
        <w:rPr>
          <w:rFonts w:eastAsia="Verdana" w:cs="Verdana"/>
          <w:spacing w:val="-8"/>
          <w:szCs w:val="20"/>
          <w:lang w:val="ca-ES"/>
        </w:rPr>
        <w:t xml:space="preserve"> </w:t>
      </w:r>
      <w:r w:rsidRPr="009536C8">
        <w:rPr>
          <w:rFonts w:eastAsia="Verdana" w:cs="Verdana"/>
          <w:szCs w:val="20"/>
          <w:lang w:val="ca-ES"/>
        </w:rPr>
        <w:t>cal</w:t>
      </w:r>
      <w:r w:rsidRPr="009536C8">
        <w:rPr>
          <w:rFonts w:eastAsia="Verdana" w:cs="Verdana"/>
          <w:spacing w:val="3"/>
          <w:szCs w:val="20"/>
          <w:lang w:val="ca-ES"/>
        </w:rPr>
        <w:t>d</w:t>
      </w:r>
      <w:r w:rsidRPr="009536C8">
        <w:rPr>
          <w:rFonts w:eastAsia="Verdana" w:cs="Verdana"/>
          <w:spacing w:val="-1"/>
          <w:szCs w:val="20"/>
          <w:lang w:val="ca-ES"/>
        </w:rPr>
        <w:t>r</w:t>
      </w:r>
      <w:r w:rsidRPr="009536C8">
        <w:rPr>
          <w:rFonts w:eastAsia="Verdana" w:cs="Verdana"/>
          <w:szCs w:val="20"/>
          <w:lang w:val="ca-ES"/>
        </w:rPr>
        <w:t>à</w:t>
      </w:r>
      <w:r w:rsidRPr="009536C8">
        <w:rPr>
          <w:rFonts w:eastAsia="Verdana" w:cs="Verdana"/>
          <w:spacing w:val="-6"/>
          <w:szCs w:val="20"/>
          <w:lang w:val="ca-ES"/>
        </w:rPr>
        <w:t xml:space="preserve"> </w:t>
      </w:r>
      <w:r w:rsidRPr="009536C8">
        <w:rPr>
          <w:rFonts w:eastAsia="Verdana" w:cs="Verdana"/>
          <w:szCs w:val="20"/>
          <w:lang w:val="ca-ES"/>
        </w:rPr>
        <w:t>a</w:t>
      </w:r>
      <w:r w:rsidRPr="009536C8">
        <w:rPr>
          <w:rFonts w:eastAsia="Verdana" w:cs="Verdana"/>
          <w:spacing w:val="1"/>
          <w:szCs w:val="20"/>
          <w:lang w:val="ca-ES"/>
        </w:rPr>
        <w:t>po</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ar</w:t>
      </w:r>
      <w:r w:rsidRPr="009536C8">
        <w:rPr>
          <w:rFonts w:eastAsia="Verdana" w:cs="Verdana"/>
          <w:spacing w:val="-6"/>
          <w:szCs w:val="20"/>
          <w:lang w:val="ca-ES"/>
        </w:rPr>
        <w:t xml:space="preserve"> </w:t>
      </w:r>
      <w:r w:rsidRPr="009536C8">
        <w:rPr>
          <w:rFonts w:eastAsia="Verdana" w:cs="Verdana"/>
          <w:spacing w:val="-1"/>
          <w:szCs w:val="20"/>
          <w:lang w:val="ca-ES"/>
        </w:rPr>
        <w:t>f</w:t>
      </w:r>
      <w:r w:rsidRPr="009536C8">
        <w:rPr>
          <w:rFonts w:eastAsia="Verdana" w:cs="Verdana"/>
          <w:szCs w:val="20"/>
          <w:lang w:val="ca-ES"/>
        </w:rPr>
        <w:t>i</w:t>
      </w:r>
      <w:r w:rsidRPr="009536C8">
        <w:rPr>
          <w:rFonts w:eastAsia="Verdana" w:cs="Verdana"/>
          <w:spacing w:val="1"/>
          <w:szCs w:val="20"/>
          <w:lang w:val="ca-ES"/>
        </w:rPr>
        <w:t>t</w:t>
      </w:r>
      <w:r w:rsidRPr="009536C8">
        <w:rPr>
          <w:rFonts w:eastAsia="Verdana" w:cs="Verdana"/>
          <w:szCs w:val="20"/>
          <w:lang w:val="ca-ES"/>
        </w:rPr>
        <w:t>xa</w:t>
      </w:r>
      <w:r w:rsidRPr="009536C8">
        <w:rPr>
          <w:rFonts w:eastAsia="Verdana" w:cs="Verdana"/>
          <w:spacing w:val="-4"/>
          <w:szCs w:val="20"/>
          <w:lang w:val="ca-ES"/>
        </w:rPr>
        <w:t xml:space="preserve"> </w:t>
      </w:r>
      <w:r w:rsidRPr="009536C8">
        <w:rPr>
          <w:rFonts w:eastAsia="Verdana" w:cs="Verdana"/>
          <w:spacing w:val="2"/>
          <w:szCs w:val="20"/>
          <w:lang w:val="ca-ES"/>
        </w:rPr>
        <w:t>t</w:t>
      </w:r>
      <w:r w:rsidRPr="009536C8">
        <w:rPr>
          <w:rFonts w:eastAsia="Verdana" w:cs="Verdana"/>
          <w:spacing w:val="-1"/>
          <w:szCs w:val="20"/>
          <w:lang w:val="ca-ES"/>
        </w:rPr>
        <w:t>è</w:t>
      </w:r>
      <w:r w:rsidRPr="009536C8">
        <w:rPr>
          <w:rFonts w:eastAsia="Verdana" w:cs="Verdana"/>
          <w:szCs w:val="20"/>
          <w:lang w:val="ca-ES"/>
        </w:rPr>
        <w:t>cn</w:t>
      </w:r>
      <w:r w:rsidRPr="009536C8">
        <w:rPr>
          <w:rFonts w:eastAsia="Verdana" w:cs="Verdana"/>
          <w:spacing w:val="1"/>
          <w:szCs w:val="20"/>
          <w:lang w:val="ca-ES"/>
        </w:rPr>
        <w:t>i</w:t>
      </w:r>
      <w:r w:rsidRPr="009536C8">
        <w:rPr>
          <w:rFonts w:eastAsia="Verdana" w:cs="Verdana"/>
          <w:szCs w:val="20"/>
          <w:lang w:val="ca-ES"/>
        </w:rPr>
        <w:t>ca</w:t>
      </w:r>
      <w:r w:rsidRPr="009536C8">
        <w:rPr>
          <w:rFonts w:eastAsia="Verdana" w:cs="Verdana"/>
          <w:spacing w:val="-8"/>
          <w:szCs w:val="20"/>
          <w:lang w:val="ca-ES"/>
        </w:rPr>
        <w:t xml:space="preserve">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1"/>
          <w:szCs w:val="20"/>
          <w:lang w:val="ca-ES"/>
        </w:rPr>
        <w:t xml:space="preserve"> </w:t>
      </w:r>
      <w:r w:rsidRPr="009536C8">
        <w:rPr>
          <w:rFonts w:eastAsia="Verdana" w:cs="Verdana"/>
          <w:szCs w:val="20"/>
          <w:lang w:val="ca-ES"/>
        </w:rPr>
        <w:t>v</w:t>
      </w:r>
      <w:r w:rsidRPr="009536C8">
        <w:rPr>
          <w:rFonts w:eastAsia="Verdana" w:cs="Verdana"/>
          <w:spacing w:val="-1"/>
          <w:szCs w:val="20"/>
          <w:lang w:val="ca-ES"/>
        </w:rPr>
        <w:t>e</w:t>
      </w:r>
      <w:r w:rsidRPr="009536C8">
        <w:rPr>
          <w:rFonts w:eastAsia="Verdana" w:cs="Verdana"/>
          <w:spacing w:val="1"/>
          <w:szCs w:val="20"/>
          <w:lang w:val="ca-ES"/>
        </w:rPr>
        <w:t>h</w:t>
      </w:r>
      <w:r w:rsidRPr="009536C8">
        <w:rPr>
          <w:rFonts w:eastAsia="Verdana" w:cs="Verdana"/>
          <w:szCs w:val="20"/>
          <w:lang w:val="ca-ES"/>
        </w:rPr>
        <w:t>ic</w:t>
      </w:r>
      <w:r w:rsidRPr="009536C8">
        <w:rPr>
          <w:rFonts w:eastAsia="Verdana" w:cs="Verdana"/>
          <w:spacing w:val="2"/>
          <w:szCs w:val="20"/>
          <w:lang w:val="ca-ES"/>
        </w:rPr>
        <w:t>l</w:t>
      </w:r>
      <w:r w:rsidRPr="009536C8">
        <w:rPr>
          <w:rFonts w:eastAsia="Verdana" w:cs="Verdana"/>
          <w:spacing w:val="5"/>
          <w:szCs w:val="20"/>
          <w:lang w:val="ca-ES"/>
        </w:rPr>
        <w:t>e</w:t>
      </w:r>
      <w:r w:rsidRPr="009536C8">
        <w:rPr>
          <w:rFonts w:eastAsia="Verdana" w:cs="Verdana"/>
          <w:szCs w:val="20"/>
          <w:lang w:val="ca-ES"/>
        </w:rPr>
        <w:t>.</w:t>
      </w:r>
    </w:p>
    <w:p w14:paraId="44170502" w14:textId="77777777" w:rsidR="003F7F52" w:rsidRPr="009536C8" w:rsidRDefault="003F7F52" w:rsidP="003F7F52">
      <w:pPr>
        <w:spacing w:before="6" w:after="0" w:line="100" w:lineRule="exact"/>
        <w:ind w:right="170"/>
        <w:rPr>
          <w:rFonts w:eastAsia="Times New Roman" w:cs="Verdana"/>
          <w:sz w:val="11"/>
          <w:szCs w:val="11"/>
          <w:lang w:val="ca-ES"/>
        </w:rPr>
      </w:pPr>
    </w:p>
    <w:p w14:paraId="422800A2" w14:textId="77777777" w:rsidR="003F7F52" w:rsidRPr="009536C8" w:rsidRDefault="003F7F52" w:rsidP="003F7F52">
      <w:pPr>
        <w:spacing w:after="0" w:line="200" w:lineRule="exact"/>
        <w:ind w:right="170"/>
        <w:rPr>
          <w:rFonts w:eastAsia="Times New Roman" w:cs="Verdana"/>
          <w:szCs w:val="20"/>
          <w:lang w:val="ca-ES"/>
        </w:rPr>
      </w:pPr>
    </w:p>
    <w:p w14:paraId="13AD17B4" w14:textId="2FB6DF23" w:rsidR="003F7F52" w:rsidRPr="009536C8" w:rsidRDefault="003F7F52" w:rsidP="003F7F52">
      <w:pPr>
        <w:spacing w:after="0" w:line="276" w:lineRule="auto"/>
        <w:ind w:right="170"/>
        <w:rPr>
          <w:rFonts w:eastAsia="Verdana" w:cs="Verdana"/>
          <w:szCs w:val="20"/>
          <w:lang w:val="ca-ES"/>
        </w:rPr>
      </w:pPr>
      <w:r w:rsidRPr="009536C8">
        <w:rPr>
          <w:rFonts w:eastAsia="Verdana" w:cs="Verdana"/>
          <w:szCs w:val="20"/>
          <w:lang w:val="ca-ES"/>
        </w:rPr>
        <w:lastRenderedPageBreak/>
        <w:t>D</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w:t>
      </w:r>
      <w:r w:rsidRPr="009536C8">
        <w:rPr>
          <w:rFonts w:eastAsia="Verdana" w:cs="Verdana"/>
          <w:spacing w:val="1"/>
          <w:szCs w:val="20"/>
          <w:lang w:val="ca-ES"/>
        </w:rPr>
        <w:t>n</w:t>
      </w:r>
      <w:r w:rsidRPr="009536C8">
        <w:rPr>
          <w:rFonts w:eastAsia="Verdana" w:cs="Verdana"/>
          <w:szCs w:val="20"/>
          <w:lang w:val="ca-ES"/>
        </w:rPr>
        <w:t>t</w:t>
      </w:r>
      <w:r w:rsidRPr="009536C8">
        <w:rPr>
          <w:rFonts w:eastAsia="Verdana" w:cs="Verdana"/>
          <w:spacing w:val="4"/>
          <w:szCs w:val="20"/>
          <w:lang w:val="ca-ES"/>
        </w:rPr>
        <w:t xml:space="preserve"> </w:t>
      </w:r>
      <w:r w:rsidRPr="009536C8">
        <w:rPr>
          <w:rFonts w:eastAsia="Verdana" w:cs="Verdana"/>
          <w:spacing w:val="1"/>
          <w:szCs w:val="20"/>
          <w:lang w:val="ca-ES"/>
        </w:rPr>
        <w:t>l</w:t>
      </w:r>
      <w:r w:rsidRPr="009536C8">
        <w:rPr>
          <w:rFonts w:eastAsia="Verdana" w:cs="Verdana"/>
          <w:spacing w:val="-1"/>
          <w:szCs w:val="20"/>
          <w:lang w:val="ca-ES"/>
        </w:rPr>
        <w:t>’e</w:t>
      </w:r>
      <w:r w:rsidRPr="009536C8">
        <w:rPr>
          <w:rFonts w:eastAsia="Verdana" w:cs="Verdana"/>
          <w:spacing w:val="2"/>
          <w:szCs w:val="20"/>
          <w:lang w:val="ca-ES"/>
        </w:rPr>
        <w:t>x</w:t>
      </w:r>
      <w:r w:rsidRPr="009536C8">
        <w:rPr>
          <w:rFonts w:eastAsia="Verdana" w:cs="Verdana"/>
          <w:spacing w:val="-1"/>
          <w:szCs w:val="20"/>
          <w:lang w:val="ca-ES"/>
        </w:rPr>
        <w:t>e</w:t>
      </w:r>
      <w:r w:rsidRPr="009536C8">
        <w:rPr>
          <w:rFonts w:eastAsia="Verdana" w:cs="Verdana"/>
          <w:szCs w:val="20"/>
          <w:lang w:val="ca-ES"/>
        </w:rPr>
        <w:t>c</w:t>
      </w:r>
      <w:r w:rsidRPr="009536C8">
        <w:rPr>
          <w:rFonts w:eastAsia="Verdana" w:cs="Verdana"/>
          <w:spacing w:val="3"/>
          <w:szCs w:val="20"/>
          <w:lang w:val="ca-ES"/>
        </w:rPr>
        <w:t>u</w:t>
      </w:r>
      <w:r w:rsidRPr="009536C8">
        <w:rPr>
          <w:rFonts w:eastAsia="Verdana" w:cs="Verdana"/>
          <w:szCs w:val="20"/>
          <w:lang w:val="ca-ES"/>
        </w:rPr>
        <w:t xml:space="preserve">ció </w:t>
      </w:r>
      <w:r w:rsidRPr="009536C8">
        <w:rPr>
          <w:rFonts w:eastAsia="Verdana" w:cs="Verdana"/>
          <w:spacing w:val="3"/>
          <w:szCs w:val="20"/>
          <w:lang w:val="ca-ES"/>
        </w:rPr>
        <w:t>d</w:t>
      </w:r>
      <w:r w:rsidRPr="009536C8">
        <w:rPr>
          <w:rFonts w:eastAsia="Verdana" w:cs="Verdana"/>
          <w:spacing w:val="-1"/>
          <w:szCs w:val="20"/>
          <w:lang w:val="ca-ES"/>
        </w:rPr>
        <w:t>e</w:t>
      </w:r>
      <w:r w:rsidRPr="009536C8">
        <w:rPr>
          <w:rFonts w:eastAsia="Verdana" w:cs="Verdana"/>
          <w:szCs w:val="20"/>
          <w:lang w:val="ca-ES"/>
        </w:rPr>
        <w:t>l</w:t>
      </w:r>
      <w:r w:rsidRPr="009536C8">
        <w:rPr>
          <w:rFonts w:eastAsia="Verdana" w:cs="Verdana"/>
          <w:spacing w:val="8"/>
          <w:szCs w:val="20"/>
          <w:lang w:val="ca-ES"/>
        </w:rPr>
        <w:t xml:space="preserve"> </w:t>
      </w:r>
      <w:r w:rsidRPr="009536C8">
        <w:rPr>
          <w:rFonts w:eastAsia="Verdana" w:cs="Verdana"/>
          <w:szCs w:val="20"/>
          <w:lang w:val="ca-ES"/>
        </w:rPr>
        <w:t>c</w:t>
      </w:r>
      <w:r w:rsidRPr="009536C8">
        <w:rPr>
          <w:rFonts w:eastAsia="Verdana" w:cs="Verdana"/>
          <w:spacing w:val="1"/>
          <w:szCs w:val="20"/>
          <w:lang w:val="ca-ES"/>
        </w:rPr>
        <w:t>ont</w:t>
      </w:r>
      <w:r w:rsidRPr="009536C8">
        <w:rPr>
          <w:rFonts w:eastAsia="Verdana" w:cs="Verdana"/>
          <w:spacing w:val="-1"/>
          <w:szCs w:val="20"/>
          <w:lang w:val="ca-ES"/>
        </w:rPr>
        <w:t>r</w:t>
      </w:r>
      <w:r w:rsidRPr="009536C8">
        <w:rPr>
          <w:rFonts w:eastAsia="Verdana" w:cs="Verdana"/>
          <w:szCs w:val="20"/>
          <w:lang w:val="ca-ES"/>
        </w:rPr>
        <w:t>act</w:t>
      </w:r>
      <w:r w:rsidRPr="009536C8">
        <w:rPr>
          <w:rFonts w:eastAsia="Verdana" w:cs="Verdana"/>
          <w:spacing w:val="-1"/>
          <w:szCs w:val="20"/>
          <w:lang w:val="ca-ES"/>
        </w:rPr>
        <w:t>e</w:t>
      </w:r>
      <w:r w:rsidRPr="009536C8">
        <w:rPr>
          <w:rFonts w:eastAsia="Verdana" w:cs="Verdana"/>
          <w:szCs w:val="20"/>
          <w:lang w:val="ca-ES"/>
        </w:rPr>
        <w:t xml:space="preserve">, </w:t>
      </w:r>
      <w:r w:rsidRPr="009536C8">
        <w:rPr>
          <w:rFonts w:eastAsia="Verdana" w:cs="Verdana"/>
          <w:spacing w:val="3"/>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zCs w:val="20"/>
          <w:lang w:val="ca-ES"/>
        </w:rPr>
        <w:t>s</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d</w:t>
      </w:r>
      <w:r w:rsidRPr="009536C8">
        <w:rPr>
          <w:rFonts w:eastAsia="Verdana" w:cs="Verdana"/>
          <w:szCs w:val="20"/>
          <w:lang w:val="ca-ES"/>
        </w:rPr>
        <w:t>me</w:t>
      </w:r>
      <w:r w:rsidRPr="009536C8">
        <w:rPr>
          <w:rFonts w:eastAsia="Verdana" w:cs="Verdana"/>
          <w:spacing w:val="2"/>
          <w:szCs w:val="20"/>
          <w:lang w:val="ca-ES"/>
        </w:rPr>
        <w:t>t</w:t>
      </w:r>
      <w:r w:rsidRPr="009536C8">
        <w:rPr>
          <w:rFonts w:eastAsia="Verdana" w:cs="Verdana"/>
          <w:spacing w:val="-1"/>
          <w:szCs w:val="20"/>
          <w:lang w:val="ca-ES"/>
        </w:rPr>
        <w:t>r</w:t>
      </w:r>
      <w:r w:rsidRPr="009536C8">
        <w:rPr>
          <w:rFonts w:eastAsia="Verdana" w:cs="Verdana"/>
          <w:szCs w:val="20"/>
          <w:lang w:val="ca-ES"/>
        </w:rPr>
        <w:t>an v</w:t>
      </w:r>
      <w:r w:rsidRPr="009536C8">
        <w:rPr>
          <w:rFonts w:eastAsia="Verdana" w:cs="Verdana"/>
          <w:spacing w:val="-1"/>
          <w:szCs w:val="20"/>
          <w:lang w:val="ca-ES"/>
        </w:rPr>
        <w:t>e</w:t>
      </w:r>
      <w:r w:rsidRPr="009536C8">
        <w:rPr>
          <w:rFonts w:eastAsia="Verdana" w:cs="Verdana"/>
          <w:spacing w:val="1"/>
          <w:szCs w:val="20"/>
          <w:lang w:val="ca-ES"/>
        </w:rPr>
        <w:t>hi</w:t>
      </w:r>
      <w:r w:rsidRPr="009536C8">
        <w:rPr>
          <w:rFonts w:eastAsia="Verdana" w:cs="Verdana"/>
          <w:szCs w:val="20"/>
          <w:lang w:val="ca-ES"/>
        </w:rPr>
        <w:t>c</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2"/>
          <w:szCs w:val="20"/>
          <w:lang w:val="ca-ES"/>
        </w:rPr>
        <w:t xml:space="preserve"> </w:t>
      </w:r>
      <w:r w:rsidRPr="009536C8">
        <w:rPr>
          <w:rFonts w:eastAsia="Verdana" w:cs="Verdana"/>
          <w:spacing w:val="1"/>
          <w:szCs w:val="20"/>
          <w:lang w:val="ca-ES"/>
        </w:rPr>
        <w:t>n</w:t>
      </w:r>
      <w:r w:rsidRPr="009536C8">
        <w:rPr>
          <w:rFonts w:eastAsia="Verdana" w:cs="Verdana"/>
          <w:szCs w:val="20"/>
          <w:lang w:val="ca-ES"/>
        </w:rPr>
        <w:t>o</w:t>
      </w:r>
      <w:r w:rsidRPr="009536C8">
        <w:rPr>
          <w:rFonts w:eastAsia="Verdana" w:cs="Verdana"/>
          <w:spacing w:val="7"/>
          <w:szCs w:val="20"/>
          <w:lang w:val="ca-ES"/>
        </w:rPr>
        <w:t xml:space="preserve"> </w:t>
      </w:r>
      <w:r w:rsidRPr="009536C8">
        <w:rPr>
          <w:rFonts w:eastAsia="Verdana" w:cs="Verdana"/>
          <w:spacing w:val="1"/>
          <w:szCs w:val="20"/>
          <w:lang w:val="ca-ES"/>
        </w:rPr>
        <w:t>indi</w:t>
      </w:r>
      <w:r w:rsidRPr="009536C8">
        <w:rPr>
          <w:rFonts w:eastAsia="Verdana" w:cs="Verdana"/>
          <w:szCs w:val="20"/>
          <w:lang w:val="ca-ES"/>
        </w:rPr>
        <w:t>cats</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2"/>
          <w:szCs w:val="20"/>
          <w:lang w:val="ca-ES"/>
        </w:rPr>
        <w:t xml:space="preserve"> </w:t>
      </w:r>
      <w:r w:rsidRPr="009536C8">
        <w:rPr>
          <w:rFonts w:eastAsia="Verdana" w:cs="Verdana"/>
          <w:szCs w:val="20"/>
          <w:lang w:val="ca-ES"/>
        </w:rPr>
        <w:t>a</w:t>
      </w:r>
      <w:r w:rsidRPr="009536C8">
        <w:rPr>
          <w:rFonts w:eastAsia="Verdana" w:cs="Verdana"/>
          <w:spacing w:val="1"/>
          <w:szCs w:val="20"/>
          <w:lang w:val="ca-ES"/>
        </w:rPr>
        <w:t>qu</w:t>
      </w:r>
      <w:r w:rsidRPr="009536C8">
        <w:rPr>
          <w:rFonts w:eastAsia="Verdana" w:cs="Verdana"/>
          <w:spacing w:val="-1"/>
          <w:szCs w:val="20"/>
          <w:lang w:val="ca-ES"/>
        </w:rPr>
        <w:t>e</w:t>
      </w:r>
      <w:r w:rsidRPr="009536C8">
        <w:rPr>
          <w:rFonts w:eastAsia="Verdana" w:cs="Verdana"/>
          <w:szCs w:val="20"/>
          <w:lang w:val="ca-ES"/>
        </w:rPr>
        <w:t>st</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p</w:t>
      </w:r>
      <w:r w:rsidRPr="009536C8">
        <w:rPr>
          <w:rFonts w:eastAsia="Verdana" w:cs="Verdana"/>
          <w:szCs w:val="20"/>
          <w:lang w:val="ca-ES"/>
        </w:rPr>
        <w:t>a</w:t>
      </w:r>
      <w:r w:rsidRPr="009536C8">
        <w:rPr>
          <w:rFonts w:eastAsia="Verdana" w:cs="Verdana"/>
          <w:spacing w:val="-1"/>
          <w:szCs w:val="20"/>
          <w:lang w:val="ca-ES"/>
        </w:rPr>
        <w:t>r</w:t>
      </w:r>
      <w:r w:rsidRPr="009536C8">
        <w:rPr>
          <w:rFonts w:eastAsia="Verdana" w:cs="Verdana"/>
          <w:spacing w:val="1"/>
          <w:szCs w:val="20"/>
          <w:lang w:val="ca-ES"/>
        </w:rPr>
        <w:t>t</w:t>
      </w:r>
      <w:r w:rsidRPr="009536C8">
        <w:rPr>
          <w:rFonts w:eastAsia="Verdana" w:cs="Verdana"/>
          <w:szCs w:val="20"/>
          <w:lang w:val="ca-ES"/>
        </w:rPr>
        <w:t>a</w:t>
      </w:r>
      <w:r w:rsidRPr="009536C8">
        <w:rPr>
          <w:rFonts w:eastAsia="Verdana" w:cs="Verdana"/>
          <w:spacing w:val="1"/>
          <w:szCs w:val="20"/>
          <w:lang w:val="ca-ES"/>
        </w:rPr>
        <w:t>t</w:t>
      </w:r>
      <w:r w:rsidRPr="009536C8">
        <w:rPr>
          <w:rFonts w:eastAsia="Verdana" w:cs="Verdana"/>
          <w:szCs w:val="20"/>
          <w:lang w:val="ca-ES"/>
        </w:rPr>
        <w:t xml:space="preserve">. </w:t>
      </w:r>
      <w:r w:rsidRPr="009536C8">
        <w:rPr>
          <w:rFonts w:eastAsia="Verdana" w:cs="Verdana"/>
          <w:spacing w:val="1"/>
          <w:szCs w:val="20"/>
          <w:lang w:val="ca-ES"/>
        </w:rPr>
        <w:t>E</w:t>
      </w:r>
      <w:r w:rsidRPr="009536C8">
        <w:rPr>
          <w:rFonts w:eastAsia="Verdana" w:cs="Verdana"/>
          <w:szCs w:val="20"/>
          <w:lang w:val="ca-ES"/>
        </w:rPr>
        <w:t>n</w:t>
      </w:r>
      <w:r w:rsidRPr="009536C8">
        <w:rPr>
          <w:rFonts w:eastAsia="Verdana" w:cs="Verdana"/>
          <w:spacing w:val="10"/>
          <w:szCs w:val="20"/>
          <w:lang w:val="ca-ES"/>
        </w:rPr>
        <w:t xml:space="preserve"> </w:t>
      </w:r>
      <w:r w:rsidRPr="009536C8">
        <w:rPr>
          <w:rFonts w:eastAsia="Verdana" w:cs="Verdana"/>
          <w:szCs w:val="20"/>
          <w:lang w:val="ca-ES"/>
        </w:rPr>
        <w:t>cas</w:t>
      </w:r>
      <w:r w:rsidRPr="009536C8">
        <w:rPr>
          <w:rFonts w:eastAsia="Verdana" w:cs="Verdana"/>
          <w:spacing w:val="8"/>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2"/>
          <w:szCs w:val="20"/>
          <w:lang w:val="ca-ES"/>
        </w:rPr>
        <w:t>s</w:t>
      </w:r>
      <w:r w:rsidRPr="009536C8">
        <w:rPr>
          <w:rFonts w:eastAsia="Verdana" w:cs="Verdana"/>
          <w:spacing w:val="1"/>
          <w:szCs w:val="20"/>
          <w:lang w:val="ca-ES"/>
        </w:rPr>
        <w:t>e</w:t>
      </w:r>
      <w:r w:rsidRPr="009536C8">
        <w:rPr>
          <w:rFonts w:eastAsia="Verdana" w:cs="Verdana"/>
          <w:szCs w:val="20"/>
          <w:lang w:val="ca-ES"/>
        </w:rPr>
        <w:t>r</w:t>
      </w:r>
      <w:r w:rsidRPr="009536C8">
        <w:rPr>
          <w:rFonts w:eastAsia="Verdana" w:cs="Verdana"/>
          <w:spacing w:val="8"/>
          <w:szCs w:val="20"/>
          <w:lang w:val="ca-ES"/>
        </w:rPr>
        <w:t xml:space="preserve"> </w:t>
      </w:r>
      <w:r w:rsidRPr="009536C8">
        <w:rPr>
          <w:rFonts w:eastAsia="Verdana" w:cs="Verdana"/>
          <w:spacing w:val="1"/>
          <w:szCs w:val="20"/>
          <w:lang w:val="ca-ES"/>
        </w:rPr>
        <w:t>ne</w:t>
      </w:r>
      <w:r w:rsidRPr="009536C8">
        <w:rPr>
          <w:rFonts w:eastAsia="Verdana" w:cs="Verdana"/>
          <w:szCs w:val="20"/>
          <w:lang w:val="ca-ES"/>
        </w:rPr>
        <w:t>ces</w:t>
      </w:r>
      <w:r w:rsidRPr="009536C8">
        <w:rPr>
          <w:rFonts w:eastAsia="Verdana" w:cs="Verdana"/>
          <w:spacing w:val="-1"/>
          <w:szCs w:val="20"/>
          <w:lang w:val="ca-ES"/>
        </w:rPr>
        <w:t>s</w:t>
      </w:r>
      <w:r w:rsidRPr="009536C8">
        <w:rPr>
          <w:rFonts w:eastAsia="Verdana" w:cs="Verdana"/>
          <w:spacing w:val="2"/>
          <w:szCs w:val="20"/>
          <w:lang w:val="ca-ES"/>
        </w:rPr>
        <w:t>à</w:t>
      </w:r>
      <w:r w:rsidRPr="009536C8">
        <w:rPr>
          <w:rFonts w:eastAsia="Verdana" w:cs="Verdana"/>
          <w:spacing w:val="-1"/>
          <w:szCs w:val="20"/>
          <w:lang w:val="ca-ES"/>
        </w:rPr>
        <w:t>r</w:t>
      </w:r>
      <w:r w:rsidRPr="009536C8">
        <w:rPr>
          <w:rFonts w:eastAsia="Verdana" w:cs="Verdana"/>
          <w:spacing w:val="3"/>
          <w:szCs w:val="20"/>
          <w:lang w:val="ca-ES"/>
        </w:rPr>
        <w:t>i</w:t>
      </w:r>
      <w:r w:rsidRPr="009536C8">
        <w:rPr>
          <w:rFonts w:eastAsia="Verdana" w:cs="Verdana"/>
          <w:szCs w:val="20"/>
          <w:lang w:val="ca-ES"/>
        </w:rPr>
        <w:t>a</w:t>
      </w:r>
      <w:r w:rsidRPr="009536C8">
        <w:rPr>
          <w:rFonts w:eastAsia="Verdana" w:cs="Verdana"/>
          <w:spacing w:val="2"/>
          <w:szCs w:val="20"/>
          <w:lang w:val="ca-ES"/>
        </w:rPr>
        <w:t xml:space="preserve"> </w:t>
      </w:r>
      <w:r w:rsidRPr="009536C8">
        <w:rPr>
          <w:rFonts w:eastAsia="Verdana" w:cs="Verdana"/>
          <w:szCs w:val="20"/>
          <w:lang w:val="ca-ES"/>
        </w:rPr>
        <w:t>la</w:t>
      </w:r>
      <w:r w:rsidRPr="009536C8">
        <w:rPr>
          <w:rFonts w:eastAsia="Verdana" w:cs="Verdana"/>
          <w:spacing w:val="11"/>
          <w:szCs w:val="20"/>
          <w:lang w:val="ca-ES"/>
        </w:rPr>
        <w:t xml:space="preserve"> </w:t>
      </w:r>
      <w:r w:rsidRPr="009536C8">
        <w:rPr>
          <w:rFonts w:eastAsia="Verdana" w:cs="Verdana"/>
          <w:szCs w:val="20"/>
          <w:lang w:val="ca-ES"/>
        </w:rPr>
        <w:t>su</w:t>
      </w:r>
      <w:r w:rsidRPr="009536C8">
        <w:rPr>
          <w:rFonts w:eastAsia="Verdana" w:cs="Verdana"/>
          <w:spacing w:val="1"/>
          <w:szCs w:val="20"/>
          <w:lang w:val="ca-ES"/>
        </w:rPr>
        <w:t>b</w:t>
      </w:r>
      <w:r w:rsidRPr="009536C8">
        <w:rPr>
          <w:rFonts w:eastAsia="Verdana" w:cs="Verdana"/>
          <w:szCs w:val="20"/>
          <w:lang w:val="ca-ES"/>
        </w:rPr>
        <w:t>st</w:t>
      </w:r>
      <w:r w:rsidRPr="009536C8">
        <w:rPr>
          <w:rFonts w:eastAsia="Verdana" w:cs="Verdana"/>
          <w:spacing w:val="1"/>
          <w:szCs w:val="20"/>
          <w:lang w:val="ca-ES"/>
        </w:rPr>
        <w:t>itu</w:t>
      </w:r>
      <w:r w:rsidRPr="009536C8">
        <w:rPr>
          <w:rFonts w:eastAsia="Verdana" w:cs="Verdana"/>
          <w:szCs w:val="20"/>
          <w:lang w:val="ca-ES"/>
        </w:rPr>
        <w:t xml:space="preserve">ció </w:t>
      </w:r>
      <w:r w:rsidRPr="009536C8">
        <w:rPr>
          <w:rFonts w:eastAsia="Verdana" w:cs="Verdana"/>
          <w:spacing w:val="1"/>
          <w:szCs w:val="20"/>
          <w:lang w:val="ca-ES"/>
        </w:rPr>
        <w:t>d</w:t>
      </w:r>
      <w:r w:rsidRPr="009536C8">
        <w:rPr>
          <w:rFonts w:eastAsia="Verdana" w:cs="Verdana"/>
          <w:spacing w:val="-1"/>
          <w:szCs w:val="20"/>
          <w:lang w:val="ca-ES"/>
        </w:rPr>
        <w:t>'</w:t>
      </w:r>
      <w:r w:rsidRPr="009536C8">
        <w:rPr>
          <w:rFonts w:eastAsia="Verdana" w:cs="Verdana"/>
          <w:szCs w:val="20"/>
          <w:lang w:val="ca-ES"/>
        </w:rPr>
        <w:t>a</w:t>
      </w:r>
      <w:r w:rsidRPr="009536C8">
        <w:rPr>
          <w:rFonts w:eastAsia="Verdana" w:cs="Verdana"/>
          <w:spacing w:val="1"/>
          <w:szCs w:val="20"/>
          <w:lang w:val="ca-ES"/>
        </w:rPr>
        <w:t>que</w:t>
      </w:r>
      <w:r w:rsidRPr="009536C8">
        <w:rPr>
          <w:rFonts w:eastAsia="Verdana" w:cs="Verdana"/>
          <w:spacing w:val="2"/>
          <w:szCs w:val="20"/>
          <w:lang w:val="ca-ES"/>
        </w:rPr>
        <w:t>s</w:t>
      </w:r>
      <w:r w:rsidRPr="009536C8">
        <w:rPr>
          <w:rFonts w:eastAsia="Verdana" w:cs="Verdana"/>
          <w:spacing w:val="1"/>
          <w:szCs w:val="20"/>
          <w:lang w:val="ca-ES"/>
        </w:rPr>
        <w:t>t</w:t>
      </w:r>
      <w:r w:rsidRPr="009536C8">
        <w:rPr>
          <w:rFonts w:eastAsia="Verdana" w:cs="Verdana"/>
          <w:szCs w:val="20"/>
          <w:lang w:val="ca-ES"/>
        </w:rPr>
        <w:t xml:space="preserve">s, </w:t>
      </w:r>
      <w:r w:rsidRPr="009536C8">
        <w:rPr>
          <w:rFonts w:eastAsia="Verdana" w:cs="Verdana"/>
          <w:spacing w:val="-1"/>
          <w:szCs w:val="20"/>
          <w:lang w:val="ca-ES"/>
        </w:rPr>
        <w:t>e</w:t>
      </w:r>
      <w:r w:rsidRPr="009536C8">
        <w:rPr>
          <w:rFonts w:eastAsia="Verdana" w:cs="Verdana"/>
          <w:spacing w:val="3"/>
          <w:szCs w:val="20"/>
          <w:lang w:val="ca-ES"/>
        </w:rPr>
        <w:t>l</w:t>
      </w:r>
      <w:r w:rsidRPr="009536C8">
        <w:rPr>
          <w:rFonts w:eastAsia="Verdana" w:cs="Verdana"/>
          <w:szCs w:val="20"/>
          <w:lang w:val="ca-ES"/>
        </w:rPr>
        <w:t>s</w:t>
      </w:r>
      <w:r w:rsidRPr="009536C8">
        <w:rPr>
          <w:rFonts w:eastAsia="Verdana" w:cs="Verdana"/>
          <w:spacing w:val="15"/>
          <w:szCs w:val="20"/>
          <w:lang w:val="ca-ES"/>
        </w:rPr>
        <w:t xml:space="preserve"> </w:t>
      </w:r>
      <w:r w:rsidRPr="009536C8">
        <w:rPr>
          <w:rFonts w:eastAsia="Verdana" w:cs="Verdana"/>
          <w:spacing w:val="1"/>
          <w:szCs w:val="20"/>
          <w:lang w:val="ca-ES"/>
        </w:rPr>
        <w:t>n</w:t>
      </w:r>
      <w:r w:rsidRPr="009536C8">
        <w:rPr>
          <w:rFonts w:eastAsia="Verdana" w:cs="Verdana"/>
          <w:spacing w:val="-1"/>
          <w:szCs w:val="20"/>
          <w:lang w:val="ca-ES"/>
        </w:rPr>
        <w:t>o</w:t>
      </w:r>
      <w:r w:rsidRPr="009536C8">
        <w:rPr>
          <w:rFonts w:eastAsia="Verdana" w:cs="Verdana"/>
          <w:spacing w:val="1"/>
          <w:szCs w:val="20"/>
          <w:lang w:val="ca-ES"/>
        </w:rPr>
        <w:t>u</w:t>
      </w:r>
      <w:r w:rsidRPr="009536C8">
        <w:rPr>
          <w:rFonts w:eastAsia="Verdana" w:cs="Verdana"/>
          <w:szCs w:val="20"/>
          <w:lang w:val="ca-ES"/>
        </w:rPr>
        <w:t>s</w:t>
      </w:r>
      <w:r w:rsidRPr="009536C8">
        <w:rPr>
          <w:rFonts w:eastAsia="Verdana" w:cs="Verdana"/>
          <w:spacing w:val="7"/>
          <w:szCs w:val="20"/>
          <w:lang w:val="ca-ES"/>
        </w:rPr>
        <w:t xml:space="preserve"> </w:t>
      </w:r>
      <w:r w:rsidRPr="009536C8">
        <w:rPr>
          <w:rFonts w:eastAsia="Verdana" w:cs="Verdana"/>
          <w:spacing w:val="1"/>
          <w:szCs w:val="20"/>
          <w:lang w:val="ca-ES"/>
        </w:rPr>
        <w:t>h</w:t>
      </w:r>
      <w:r w:rsidRPr="009536C8">
        <w:rPr>
          <w:rFonts w:eastAsia="Verdana" w:cs="Verdana"/>
          <w:szCs w:val="20"/>
          <w:lang w:val="ca-ES"/>
        </w:rPr>
        <w:t>a</w:t>
      </w:r>
      <w:r w:rsidRPr="009536C8">
        <w:rPr>
          <w:rFonts w:eastAsia="Verdana" w:cs="Verdana"/>
          <w:spacing w:val="1"/>
          <w:szCs w:val="20"/>
          <w:lang w:val="ca-ES"/>
        </w:rPr>
        <w:t>u</w:t>
      </w:r>
      <w:r w:rsidRPr="009536C8">
        <w:rPr>
          <w:rFonts w:eastAsia="Verdana" w:cs="Verdana"/>
          <w:spacing w:val="-1"/>
          <w:szCs w:val="20"/>
          <w:lang w:val="ca-ES"/>
        </w:rPr>
        <w:t>r</w:t>
      </w:r>
      <w:r w:rsidRPr="009536C8">
        <w:rPr>
          <w:rFonts w:eastAsia="Verdana" w:cs="Verdana"/>
          <w:szCs w:val="20"/>
          <w:lang w:val="ca-ES"/>
        </w:rPr>
        <w:t>an</w:t>
      </w:r>
      <w:r w:rsidRPr="009536C8">
        <w:rPr>
          <w:rFonts w:eastAsia="Verdana" w:cs="Verdana"/>
          <w:spacing w:val="7"/>
          <w:szCs w:val="20"/>
          <w:lang w:val="ca-ES"/>
        </w:rPr>
        <w:t xml:space="preserve"> </w:t>
      </w:r>
      <w:r w:rsidRPr="009536C8">
        <w:rPr>
          <w:rFonts w:eastAsia="Verdana" w:cs="Verdana"/>
          <w:spacing w:val="3"/>
          <w:szCs w:val="20"/>
          <w:lang w:val="ca-ES"/>
        </w:rPr>
        <w:t>d</w:t>
      </w:r>
      <w:r w:rsidRPr="009536C8">
        <w:rPr>
          <w:rFonts w:eastAsia="Verdana" w:cs="Verdana"/>
          <w:szCs w:val="20"/>
          <w:lang w:val="ca-ES"/>
        </w:rPr>
        <w:t>e</w:t>
      </w:r>
      <w:r w:rsidRPr="009536C8">
        <w:rPr>
          <w:rFonts w:eastAsia="Verdana" w:cs="Verdana"/>
          <w:spacing w:val="11"/>
          <w:szCs w:val="20"/>
          <w:lang w:val="ca-ES"/>
        </w:rPr>
        <w:t xml:space="preserve"> </w:t>
      </w:r>
      <w:r w:rsidRPr="009536C8">
        <w:rPr>
          <w:rFonts w:eastAsia="Verdana" w:cs="Verdana"/>
          <w:spacing w:val="1"/>
          <w:szCs w:val="20"/>
          <w:lang w:val="ca-ES"/>
        </w:rPr>
        <w:t>d</w:t>
      </w:r>
      <w:r w:rsidRPr="009536C8">
        <w:rPr>
          <w:rFonts w:eastAsia="Verdana" w:cs="Verdana"/>
          <w:szCs w:val="20"/>
          <w:lang w:val="ca-ES"/>
        </w:rPr>
        <w:t>isp</w:t>
      </w:r>
      <w:r w:rsidRPr="009536C8">
        <w:rPr>
          <w:rFonts w:eastAsia="Verdana" w:cs="Verdana"/>
          <w:spacing w:val="-1"/>
          <w:szCs w:val="20"/>
          <w:lang w:val="ca-ES"/>
        </w:rPr>
        <w:t>o</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r</w:t>
      </w:r>
      <w:r w:rsidRPr="009536C8">
        <w:rPr>
          <w:rFonts w:eastAsia="Verdana" w:cs="Verdana"/>
          <w:spacing w:val="2"/>
          <w:szCs w:val="20"/>
          <w:lang w:val="ca-ES"/>
        </w:rPr>
        <w:t xml:space="preserve"> </w:t>
      </w:r>
      <w:r w:rsidRPr="009536C8">
        <w:rPr>
          <w:rFonts w:eastAsia="Verdana" w:cs="Verdana"/>
          <w:spacing w:val="1"/>
          <w:szCs w:val="20"/>
          <w:lang w:val="ca-ES"/>
        </w:rPr>
        <w:t>d</w:t>
      </w:r>
      <w:r w:rsidRPr="009536C8">
        <w:rPr>
          <w:rFonts w:eastAsia="Verdana" w:cs="Verdana"/>
          <w:szCs w:val="20"/>
          <w:lang w:val="ca-ES"/>
        </w:rPr>
        <w:t>e</w:t>
      </w:r>
      <w:r w:rsidRPr="009536C8">
        <w:rPr>
          <w:rFonts w:eastAsia="Verdana" w:cs="Verdana"/>
          <w:spacing w:val="8"/>
          <w:szCs w:val="20"/>
          <w:lang w:val="ca-ES"/>
        </w:rPr>
        <w:t xml:space="preserve"> </w:t>
      </w:r>
      <w:r w:rsidRPr="009536C8">
        <w:rPr>
          <w:rFonts w:eastAsia="Verdana" w:cs="Verdana"/>
          <w:spacing w:val="3"/>
          <w:szCs w:val="20"/>
          <w:lang w:val="ca-ES"/>
        </w:rPr>
        <w:t>l</w:t>
      </w:r>
      <w:r w:rsidRPr="009536C8">
        <w:rPr>
          <w:rFonts w:eastAsia="Verdana" w:cs="Verdana"/>
          <w:spacing w:val="-1"/>
          <w:szCs w:val="20"/>
          <w:lang w:val="ca-ES"/>
        </w:rPr>
        <w:t>e</w:t>
      </w:r>
      <w:r w:rsidRPr="009536C8">
        <w:rPr>
          <w:rFonts w:eastAsia="Verdana" w:cs="Verdana"/>
          <w:szCs w:val="20"/>
          <w:lang w:val="ca-ES"/>
        </w:rPr>
        <w:t>s m</w:t>
      </w:r>
      <w:r w:rsidRPr="009536C8">
        <w:rPr>
          <w:rFonts w:eastAsia="Verdana" w:cs="Verdana"/>
          <w:spacing w:val="1"/>
          <w:szCs w:val="20"/>
          <w:lang w:val="ca-ES"/>
        </w:rPr>
        <w:t>at</w:t>
      </w:r>
      <w:r w:rsidRPr="009536C8">
        <w:rPr>
          <w:rFonts w:eastAsia="Verdana" w:cs="Verdana"/>
          <w:spacing w:val="-1"/>
          <w:szCs w:val="20"/>
          <w:lang w:val="ca-ES"/>
        </w:rPr>
        <w:t>e</w:t>
      </w:r>
      <w:r w:rsidRPr="009536C8">
        <w:rPr>
          <w:rFonts w:eastAsia="Verdana" w:cs="Verdana"/>
          <w:szCs w:val="20"/>
          <w:lang w:val="ca-ES"/>
        </w:rPr>
        <w:t>ix</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zCs w:val="20"/>
          <w:lang w:val="ca-ES"/>
        </w:rPr>
        <w:t>ca</w:t>
      </w:r>
      <w:r w:rsidRPr="009536C8">
        <w:rPr>
          <w:rFonts w:eastAsia="Verdana" w:cs="Verdana"/>
          <w:spacing w:val="-1"/>
          <w:szCs w:val="20"/>
          <w:lang w:val="ca-ES"/>
        </w:rPr>
        <w:t>r</w:t>
      </w:r>
      <w:r w:rsidRPr="009536C8">
        <w:rPr>
          <w:rFonts w:eastAsia="Verdana" w:cs="Verdana"/>
          <w:spacing w:val="2"/>
          <w:szCs w:val="20"/>
          <w:lang w:val="ca-ES"/>
        </w:rPr>
        <w:t>a</w:t>
      </w:r>
      <w:r w:rsidRPr="009536C8">
        <w:rPr>
          <w:rFonts w:eastAsia="Verdana" w:cs="Verdana"/>
          <w:szCs w:val="20"/>
          <w:lang w:val="ca-ES"/>
        </w:rPr>
        <w:t>ct</w:t>
      </w:r>
      <w:r w:rsidRPr="009536C8">
        <w:rPr>
          <w:rFonts w:eastAsia="Verdana" w:cs="Verdana"/>
          <w:spacing w:val="1"/>
          <w:szCs w:val="20"/>
          <w:lang w:val="ca-ES"/>
        </w:rPr>
        <w:t>e</w:t>
      </w:r>
      <w:r w:rsidRPr="009536C8">
        <w:rPr>
          <w:rFonts w:eastAsia="Verdana" w:cs="Verdana"/>
          <w:spacing w:val="-1"/>
          <w:szCs w:val="20"/>
          <w:lang w:val="ca-ES"/>
        </w:rPr>
        <w:t>r</w:t>
      </w:r>
      <w:r w:rsidRPr="009536C8">
        <w:rPr>
          <w:rFonts w:eastAsia="Verdana" w:cs="Verdana"/>
          <w:szCs w:val="20"/>
          <w:lang w:val="ca-ES"/>
        </w:rPr>
        <w:t>íst</w:t>
      </w:r>
      <w:r w:rsidRPr="009536C8">
        <w:rPr>
          <w:rFonts w:eastAsia="Verdana" w:cs="Verdana"/>
          <w:spacing w:val="1"/>
          <w:szCs w:val="20"/>
          <w:lang w:val="ca-ES"/>
        </w:rPr>
        <w:t>iqu</w:t>
      </w:r>
      <w:r w:rsidRPr="009536C8">
        <w:rPr>
          <w:rFonts w:eastAsia="Verdana" w:cs="Verdana"/>
          <w:spacing w:val="-1"/>
          <w:szCs w:val="20"/>
          <w:lang w:val="ca-ES"/>
        </w:rPr>
        <w:t>e</w:t>
      </w:r>
      <w:r w:rsidRPr="009536C8">
        <w:rPr>
          <w:rFonts w:eastAsia="Verdana" w:cs="Verdana"/>
          <w:szCs w:val="20"/>
          <w:lang w:val="ca-ES"/>
        </w:rPr>
        <w:t>s</w:t>
      </w:r>
      <w:r w:rsidRPr="009536C8">
        <w:rPr>
          <w:rFonts w:eastAsia="Verdana" w:cs="Verdana"/>
          <w:spacing w:val="-17"/>
          <w:szCs w:val="20"/>
          <w:lang w:val="ca-ES"/>
        </w:rPr>
        <w:t xml:space="preserve"> </w:t>
      </w:r>
      <w:r w:rsidRPr="009536C8">
        <w:rPr>
          <w:rFonts w:eastAsia="Verdana" w:cs="Verdana"/>
          <w:spacing w:val="1"/>
          <w:szCs w:val="20"/>
          <w:lang w:val="ca-ES"/>
        </w:rPr>
        <w:t>q</w:t>
      </w:r>
      <w:r w:rsidRPr="009536C8">
        <w:rPr>
          <w:rFonts w:eastAsia="Verdana" w:cs="Verdana"/>
          <w:spacing w:val="3"/>
          <w:szCs w:val="20"/>
          <w:lang w:val="ca-ES"/>
        </w:rPr>
        <w:t>u</w:t>
      </w:r>
      <w:r w:rsidRPr="009536C8">
        <w:rPr>
          <w:rFonts w:eastAsia="Verdana" w:cs="Verdana"/>
          <w:szCs w:val="20"/>
          <w:lang w:val="ca-ES"/>
        </w:rPr>
        <w:t>e</w:t>
      </w:r>
      <w:r w:rsidRPr="009536C8">
        <w:rPr>
          <w:rFonts w:eastAsia="Verdana" w:cs="Verdana"/>
          <w:spacing w:val="-4"/>
          <w:szCs w:val="20"/>
          <w:lang w:val="ca-ES"/>
        </w:rPr>
        <w:t xml:space="preserve"> </w:t>
      </w:r>
      <w:r w:rsidRPr="009536C8">
        <w:rPr>
          <w:rFonts w:eastAsia="Verdana" w:cs="Verdana"/>
          <w:spacing w:val="-1"/>
          <w:szCs w:val="20"/>
          <w:lang w:val="ca-ES"/>
        </w:rPr>
        <w:t>e</w:t>
      </w:r>
      <w:r w:rsidRPr="009536C8">
        <w:rPr>
          <w:rFonts w:eastAsia="Verdana" w:cs="Verdana"/>
          <w:szCs w:val="20"/>
          <w:lang w:val="ca-ES"/>
        </w:rPr>
        <w:t>ls</w:t>
      </w:r>
      <w:r w:rsidRPr="009536C8">
        <w:rPr>
          <w:rFonts w:eastAsia="Verdana" w:cs="Verdana"/>
          <w:spacing w:val="-2"/>
          <w:szCs w:val="20"/>
          <w:lang w:val="ca-ES"/>
        </w:rPr>
        <w:t xml:space="preserve"> </w:t>
      </w:r>
      <w:r w:rsidRPr="009536C8">
        <w:rPr>
          <w:rFonts w:eastAsia="Verdana" w:cs="Verdana"/>
          <w:spacing w:val="-1"/>
          <w:szCs w:val="20"/>
          <w:lang w:val="ca-ES"/>
        </w:rPr>
        <w:t>o</w:t>
      </w:r>
      <w:r w:rsidRPr="009536C8">
        <w:rPr>
          <w:rFonts w:eastAsia="Verdana" w:cs="Verdana"/>
          <w:spacing w:val="2"/>
          <w:szCs w:val="20"/>
          <w:lang w:val="ca-ES"/>
        </w:rPr>
        <w:t>f</w:t>
      </w:r>
      <w:r w:rsidRPr="009536C8">
        <w:rPr>
          <w:rFonts w:eastAsia="Verdana" w:cs="Verdana"/>
          <w:spacing w:val="-1"/>
          <w:szCs w:val="20"/>
          <w:lang w:val="ca-ES"/>
        </w:rPr>
        <w:t>er</w:t>
      </w:r>
      <w:r w:rsidRPr="009536C8">
        <w:rPr>
          <w:rFonts w:eastAsia="Verdana" w:cs="Verdana"/>
          <w:spacing w:val="3"/>
          <w:szCs w:val="20"/>
          <w:lang w:val="ca-ES"/>
        </w:rPr>
        <w:t>t</w:t>
      </w:r>
      <w:r w:rsidRPr="009536C8">
        <w:rPr>
          <w:rFonts w:eastAsia="Verdana" w:cs="Verdana"/>
          <w:szCs w:val="20"/>
          <w:lang w:val="ca-ES"/>
        </w:rPr>
        <w:t>s,</w:t>
      </w:r>
      <w:r w:rsidRPr="009536C8">
        <w:rPr>
          <w:rFonts w:eastAsia="Verdana" w:cs="Verdana"/>
          <w:spacing w:val="-8"/>
          <w:szCs w:val="20"/>
          <w:lang w:val="ca-ES"/>
        </w:rPr>
        <w:t xml:space="preserve"> </w:t>
      </w:r>
      <w:r w:rsidRPr="009536C8">
        <w:rPr>
          <w:rFonts w:eastAsia="Verdana" w:cs="Verdana"/>
          <w:spacing w:val="2"/>
          <w:szCs w:val="20"/>
          <w:lang w:val="ca-ES"/>
        </w:rPr>
        <w:t>p</w:t>
      </w:r>
      <w:r w:rsidRPr="009536C8">
        <w:rPr>
          <w:rFonts w:eastAsia="Verdana" w:cs="Verdana"/>
          <w:spacing w:val="-1"/>
          <w:szCs w:val="20"/>
          <w:lang w:val="ca-ES"/>
        </w:rPr>
        <w:t>r</w:t>
      </w:r>
      <w:r w:rsidRPr="009536C8">
        <w:rPr>
          <w:rFonts w:eastAsia="Verdana" w:cs="Verdana"/>
          <w:spacing w:val="1"/>
          <w:szCs w:val="20"/>
          <w:lang w:val="ca-ES"/>
        </w:rPr>
        <w:t>è</w:t>
      </w:r>
      <w:r w:rsidRPr="009536C8">
        <w:rPr>
          <w:rFonts w:eastAsia="Verdana" w:cs="Verdana"/>
          <w:szCs w:val="20"/>
          <w:lang w:val="ca-ES"/>
        </w:rPr>
        <w:t>via</w:t>
      </w:r>
      <w:r w:rsidRPr="009536C8">
        <w:rPr>
          <w:rFonts w:eastAsia="Verdana" w:cs="Verdana"/>
          <w:spacing w:val="-4"/>
          <w:szCs w:val="20"/>
          <w:lang w:val="ca-ES"/>
        </w:rPr>
        <w:t xml:space="preserve"> </w:t>
      </w:r>
      <w:r w:rsidRPr="009536C8">
        <w:rPr>
          <w:rFonts w:eastAsia="Verdana" w:cs="Verdana"/>
          <w:szCs w:val="20"/>
          <w:lang w:val="ca-ES"/>
        </w:rPr>
        <w:t>a</w:t>
      </w:r>
      <w:r w:rsidRPr="009536C8">
        <w:rPr>
          <w:rFonts w:eastAsia="Verdana" w:cs="Verdana"/>
          <w:spacing w:val="-1"/>
          <w:szCs w:val="20"/>
          <w:lang w:val="ca-ES"/>
        </w:rPr>
        <w:t>c</w:t>
      </w:r>
      <w:r w:rsidRPr="009536C8">
        <w:rPr>
          <w:rFonts w:eastAsia="Verdana" w:cs="Verdana"/>
          <w:spacing w:val="2"/>
          <w:szCs w:val="20"/>
          <w:lang w:val="ca-ES"/>
        </w:rPr>
        <w:t>c</w:t>
      </w:r>
      <w:r w:rsidRPr="009536C8">
        <w:rPr>
          <w:rFonts w:eastAsia="Verdana" w:cs="Verdana"/>
          <w:spacing w:val="-1"/>
          <w:szCs w:val="20"/>
          <w:lang w:val="ca-ES"/>
        </w:rPr>
        <w:t>e</w:t>
      </w:r>
      <w:r w:rsidRPr="009536C8">
        <w:rPr>
          <w:rFonts w:eastAsia="Verdana" w:cs="Verdana"/>
          <w:spacing w:val="6"/>
          <w:szCs w:val="20"/>
          <w:lang w:val="ca-ES"/>
        </w:rPr>
        <w:t>p</w:t>
      </w:r>
      <w:r w:rsidRPr="009536C8">
        <w:rPr>
          <w:rFonts w:eastAsia="Verdana" w:cs="Verdana"/>
          <w:spacing w:val="1"/>
          <w:szCs w:val="20"/>
          <w:lang w:val="ca-ES"/>
        </w:rPr>
        <w:t>t</w:t>
      </w:r>
      <w:r w:rsidRPr="009536C8">
        <w:rPr>
          <w:rFonts w:eastAsia="Verdana" w:cs="Verdana"/>
          <w:szCs w:val="20"/>
          <w:lang w:val="ca-ES"/>
        </w:rPr>
        <w:t>ac</w:t>
      </w:r>
      <w:r w:rsidRPr="009536C8">
        <w:rPr>
          <w:rFonts w:eastAsia="Verdana" w:cs="Verdana"/>
          <w:spacing w:val="3"/>
          <w:szCs w:val="20"/>
          <w:lang w:val="ca-ES"/>
        </w:rPr>
        <w:t>i</w:t>
      </w:r>
      <w:r w:rsidRPr="009536C8">
        <w:rPr>
          <w:rFonts w:eastAsia="Verdana" w:cs="Verdana"/>
          <w:szCs w:val="20"/>
          <w:lang w:val="ca-ES"/>
        </w:rPr>
        <w:t>ó</w:t>
      </w:r>
      <w:r w:rsidRPr="009536C8">
        <w:rPr>
          <w:rFonts w:eastAsia="Verdana" w:cs="Verdana"/>
          <w:spacing w:val="-11"/>
          <w:szCs w:val="20"/>
          <w:lang w:val="ca-ES"/>
        </w:rPr>
        <w:t xml:space="preserve"> </w:t>
      </w:r>
      <w:r w:rsidRPr="009536C8">
        <w:rPr>
          <w:rFonts w:eastAsia="Verdana" w:cs="Verdana"/>
          <w:szCs w:val="20"/>
          <w:lang w:val="ca-ES"/>
        </w:rPr>
        <w:t>de</w:t>
      </w:r>
      <w:r w:rsidR="006F2997">
        <w:rPr>
          <w:rFonts w:eastAsia="Verdana" w:cs="Verdana"/>
          <w:szCs w:val="20"/>
          <w:lang w:val="ca-ES"/>
        </w:rPr>
        <w:t xml:space="preserve"> Grup</w:t>
      </w:r>
      <w:r w:rsidRPr="009536C8">
        <w:rPr>
          <w:rFonts w:eastAsia="Verdana" w:cs="Verdana"/>
          <w:spacing w:val="-1"/>
          <w:szCs w:val="20"/>
          <w:lang w:val="ca-ES"/>
        </w:rPr>
        <w:t xml:space="preserve"> </w:t>
      </w:r>
      <w:r w:rsidRPr="009536C8">
        <w:rPr>
          <w:rFonts w:eastAsia="Verdana" w:cs="Verdana"/>
          <w:szCs w:val="20"/>
          <w:lang w:val="ca-ES"/>
        </w:rPr>
        <w:t>T</w:t>
      </w:r>
      <w:r w:rsidRPr="009536C8">
        <w:rPr>
          <w:rFonts w:eastAsia="Verdana" w:cs="Verdana"/>
          <w:spacing w:val="1"/>
          <w:szCs w:val="20"/>
          <w:lang w:val="ca-ES"/>
        </w:rPr>
        <w:t>ER</w:t>
      </w:r>
      <w:r w:rsidRPr="009536C8">
        <w:rPr>
          <w:rFonts w:eastAsia="Verdana" w:cs="Verdana"/>
          <w:szCs w:val="20"/>
          <w:lang w:val="ca-ES"/>
        </w:rPr>
        <w:t>S</w:t>
      </w:r>
      <w:r w:rsidRPr="009536C8">
        <w:rPr>
          <w:rFonts w:eastAsia="Verdana" w:cs="Verdana"/>
          <w:spacing w:val="2"/>
          <w:szCs w:val="20"/>
          <w:lang w:val="ca-ES"/>
        </w:rPr>
        <w:t>A</w:t>
      </w:r>
      <w:r w:rsidRPr="009536C8">
        <w:rPr>
          <w:rFonts w:eastAsia="Verdana" w:cs="Verdana"/>
          <w:szCs w:val="20"/>
          <w:lang w:val="ca-ES"/>
        </w:rPr>
        <w:t>.</w:t>
      </w:r>
    </w:p>
    <w:p w14:paraId="7273077D" w14:textId="77777777" w:rsidR="003F7F52" w:rsidRPr="00B87F45" w:rsidRDefault="003F7F52" w:rsidP="003F7F52">
      <w:pPr>
        <w:suppressAutoHyphens/>
        <w:spacing w:after="0"/>
        <w:contextualSpacing/>
        <w:rPr>
          <w:rFonts w:eastAsia="Calibri" w:cs="Times New Roman"/>
          <w:b/>
          <w:szCs w:val="20"/>
          <w:lang w:val="ca-ES" w:eastAsia="zh-CN"/>
        </w:rPr>
      </w:pPr>
    </w:p>
    <w:p w14:paraId="41F341F8" w14:textId="77777777" w:rsidR="003F7F52" w:rsidRPr="00B87F45" w:rsidRDefault="003F7F52" w:rsidP="00BC47E7">
      <w:pPr>
        <w:pStyle w:val="Prrafodelista"/>
        <w:numPr>
          <w:ilvl w:val="1"/>
          <w:numId w:val="34"/>
        </w:numPr>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t>CRITERIS SOCIALS:</w:t>
      </w:r>
    </w:p>
    <w:p w14:paraId="2C368ECD" w14:textId="77777777" w:rsidR="003F7F52" w:rsidRPr="00B87F45" w:rsidRDefault="003F7F52" w:rsidP="003F7F52">
      <w:pPr>
        <w:suppressAutoHyphens/>
        <w:spacing w:after="0"/>
        <w:contextualSpacing/>
        <w:rPr>
          <w:rFonts w:eastAsia="Calibri" w:cs="Times New Roman"/>
          <w:b/>
          <w:szCs w:val="20"/>
          <w:lang w:val="ca-ES" w:eastAsia="zh-CN"/>
        </w:rPr>
      </w:pPr>
    </w:p>
    <w:p w14:paraId="441121CB" w14:textId="77777777" w:rsidR="003F7F52" w:rsidRDefault="003F7F52" w:rsidP="003F7F52">
      <w:pPr>
        <w:suppressAutoHyphens/>
        <w:spacing w:after="0"/>
        <w:contextualSpacing/>
        <w:rPr>
          <w:rFonts w:eastAsia="Calibri" w:cs="Times New Roman"/>
          <w:b/>
          <w:szCs w:val="20"/>
          <w:lang w:val="ca-ES" w:eastAsia="zh-CN"/>
        </w:rPr>
      </w:pPr>
      <w:r w:rsidRPr="00B87F45">
        <w:rPr>
          <w:rFonts w:eastAsia="Calibri" w:cs="Times New Roman"/>
          <w:b/>
          <w:szCs w:val="20"/>
          <w:lang w:val="ca-ES" w:eastAsia="zh-CN"/>
        </w:rPr>
        <w:t xml:space="preserve">2.1. </w:t>
      </w:r>
      <w:r>
        <w:rPr>
          <w:rFonts w:eastAsia="Calibri" w:cs="Times New Roman"/>
          <w:b/>
          <w:szCs w:val="20"/>
          <w:lang w:val="ca-ES" w:eastAsia="zh-CN"/>
        </w:rPr>
        <w:t xml:space="preserve"> Contractació indefinida de les persones treballadores adscrites a l’execució del contracte: </w:t>
      </w:r>
    </w:p>
    <w:p w14:paraId="604A41FC" w14:textId="77777777" w:rsidR="003F7F52" w:rsidRPr="004E2210" w:rsidRDefault="003F7F52" w:rsidP="003F7F52">
      <w:pPr>
        <w:spacing w:after="0"/>
        <w:contextualSpacing/>
        <w:rPr>
          <w:rFonts w:eastAsia="Times New Roman" w:cs="Times New Roman"/>
          <w:b/>
          <w:bCs/>
          <w:szCs w:val="20"/>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1"/>
        <w:gridCol w:w="1985"/>
      </w:tblGrid>
      <w:tr w:rsidR="003F7F52" w:rsidRPr="004E2210" w14:paraId="0AE536E9" w14:textId="77777777" w:rsidTr="006C4B8C">
        <w:trPr>
          <w:jc w:val="center"/>
        </w:trPr>
        <w:tc>
          <w:tcPr>
            <w:tcW w:w="4251" w:type="dxa"/>
            <w:shd w:val="clear" w:color="auto" w:fill="D9D9D9"/>
          </w:tcPr>
          <w:p w14:paraId="1BD24733" w14:textId="77777777" w:rsidR="003F7F52" w:rsidRPr="004E2210" w:rsidRDefault="003F7F52" w:rsidP="006C4B8C">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CONCEPTE</w:t>
            </w:r>
          </w:p>
        </w:tc>
        <w:tc>
          <w:tcPr>
            <w:tcW w:w="1985" w:type="dxa"/>
            <w:shd w:val="clear" w:color="auto" w:fill="D9D9D9"/>
          </w:tcPr>
          <w:p w14:paraId="6D024385" w14:textId="77777777" w:rsidR="003F7F52" w:rsidRPr="004E2210" w:rsidRDefault="003F7F52" w:rsidP="006C4B8C">
            <w:pPr>
              <w:autoSpaceDE w:val="0"/>
              <w:autoSpaceDN w:val="0"/>
              <w:adjustRightInd w:val="0"/>
              <w:spacing w:after="0"/>
              <w:jc w:val="center"/>
              <w:rPr>
                <w:rFonts w:eastAsia="Calibri" w:cs="Verdana"/>
                <w:b/>
                <w:bCs/>
                <w:sz w:val="16"/>
                <w:szCs w:val="16"/>
                <w:lang w:val="es-ES"/>
              </w:rPr>
            </w:pPr>
            <w:r w:rsidRPr="004E2210">
              <w:rPr>
                <w:rFonts w:eastAsia="Calibri" w:cs="Verdana"/>
                <w:b/>
                <w:bCs/>
                <w:sz w:val="16"/>
                <w:szCs w:val="16"/>
                <w:lang w:val="es-ES"/>
              </w:rPr>
              <w:t>PERCENTATGE</w:t>
            </w:r>
          </w:p>
        </w:tc>
      </w:tr>
      <w:tr w:rsidR="003F7F52" w:rsidRPr="004E2210" w14:paraId="23168654" w14:textId="77777777" w:rsidTr="006C4B8C">
        <w:trPr>
          <w:jc w:val="center"/>
        </w:trPr>
        <w:tc>
          <w:tcPr>
            <w:tcW w:w="4251" w:type="dxa"/>
            <w:shd w:val="clear" w:color="auto" w:fill="auto"/>
          </w:tcPr>
          <w:p w14:paraId="16784A36" w14:textId="77777777" w:rsidR="003F7F52" w:rsidRPr="004E2210" w:rsidRDefault="003F7F52" w:rsidP="006C4B8C">
            <w:pPr>
              <w:autoSpaceDE w:val="0"/>
              <w:autoSpaceDN w:val="0"/>
              <w:adjustRightInd w:val="0"/>
              <w:spacing w:after="0"/>
              <w:rPr>
                <w:rFonts w:eastAsia="Calibri" w:cs="Verdana"/>
                <w:sz w:val="16"/>
                <w:szCs w:val="16"/>
                <w:lang w:val="ca-ES"/>
              </w:rPr>
            </w:pPr>
            <w:r w:rsidRPr="004E2210">
              <w:rPr>
                <w:rFonts w:eastAsia="Calibri" w:cs="Verdana"/>
                <w:sz w:val="16"/>
                <w:szCs w:val="16"/>
                <w:lang w:val="ca-ES"/>
              </w:rPr>
              <w:t xml:space="preserve">Percentatge de persones amb Contractació indefinida del total de persones adscrites a l’execució del contracte. </w:t>
            </w:r>
          </w:p>
        </w:tc>
        <w:tc>
          <w:tcPr>
            <w:tcW w:w="1985" w:type="dxa"/>
            <w:shd w:val="clear" w:color="auto" w:fill="auto"/>
          </w:tcPr>
          <w:p w14:paraId="1FC3AA9F" w14:textId="77777777" w:rsidR="003F7F52" w:rsidRPr="004E2210" w:rsidRDefault="003F7F52" w:rsidP="006C4B8C">
            <w:pPr>
              <w:autoSpaceDE w:val="0"/>
              <w:autoSpaceDN w:val="0"/>
              <w:adjustRightInd w:val="0"/>
              <w:spacing w:after="0"/>
              <w:jc w:val="center"/>
              <w:rPr>
                <w:rFonts w:eastAsia="Calibri" w:cs="Verdana"/>
                <w:sz w:val="16"/>
                <w:szCs w:val="16"/>
                <w:lang w:val="es-ES"/>
              </w:rPr>
            </w:pPr>
          </w:p>
          <w:p w14:paraId="307567A9" w14:textId="77777777" w:rsidR="003F7F52" w:rsidRPr="004E2210" w:rsidRDefault="003F7F52" w:rsidP="006C4B8C">
            <w:pPr>
              <w:autoSpaceDE w:val="0"/>
              <w:autoSpaceDN w:val="0"/>
              <w:adjustRightInd w:val="0"/>
              <w:spacing w:after="0"/>
              <w:jc w:val="center"/>
              <w:rPr>
                <w:rFonts w:eastAsia="Calibri" w:cs="Verdana"/>
                <w:sz w:val="16"/>
                <w:szCs w:val="16"/>
                <w:lang w:val="es-ES"/>
              </w:rPr>
            </w:pPr>
            <w:r w:rsidRPr="004E2210">
              <w:rPr>
                <w:rFonts w:eastAsia="Calibri" w:cs="Verdana"/>
                <w:sz w:val="16"/>
                <w:szCs w:val="16"/>
                <w:lang w:val="es-ES"/>
              </w:rPr>
              <w:t>… %</w:t>
            </w:r>
          </w:p>
        </w:tc>
      </w:tr>
    </w:tbl>
    <w:p w14:paraId="322C0661" w14:textId="77777777" w:rsidR="003F7F52" w:rsidRPr="004E2210" w:rsidRDefault="003F7F52" w:rsidP="003F7F52">
      <w:pPr>
        <w:spacing w:after="0"/>
        <w:ind w:left="1080"/>
        <w:contextualSpacing/>
        <w:jc w:val="left"/>
        <w:textAlignment w:val="baseline"/>
        <w:rPr>
          <w:rFonts w:eastAsia="Times New Roman" w:cs="Times New Roman"/>
          <w:b/>
          <w:szCs w:val="20"/>
          <w:lang w:val="ca-ES" w:eastAsia="es-ES"/>
        </w:rPr>
      </w:pPr>
    </w:p>
    <w:p w14:paraId="5DFD841D" w14:textId="77777777" w:rsidR="003F7F52" w:rsidRPr="004E2210" w:rsidRDefault="003F7F52" w:rsidP="003F7F52">
      <w:pPr>
        <w:overflowPunct w:val="0"/>
        <w:autoSpaceDE w:val="0"/>
        <w:autoSpaceDN w:val="0"/>
        <w:adjustRightInd w:val="0"/>
        <w:spacing w:after="0"/>
        <w:textAlignment w:val="baseline"/>
        <w:rPr>
          <w:rFonts w:eastAsia="Times New Roman" w:cs="Arial"/>
          <w:b/>
          <w:spacing w:val="4"/>
          <w:kern w:val="28"/>
          <w:szCs w:val="24"/>
          <w:lang w:val="ca-ES" w:eastAsia="es-ES"/>
        </w:rPr>
      </w:pPr>
      <w:r w:rsidRPr="004E2210">
        <w:rPr>
          <w:rFonts w:eastAsia="Times New Roman" w:cs="Courier"/>
          <w:b/>
          <w:szCs w:val="20"/>
          <w:lang w:val="ca-ES" w:eastAsia="es-ES"/>
        </w:rPr>
        <w:t>Haurà d’acompanyar-se d’un llistat del personal nominatiu adscrit al servei</w:t>
      </w:r>
      <w:r>
        <w:rPr>
          <w:rFonts w:eastAsia="Times New Roman" w:cs="Courier"/>
          <w:b/>
          <w:szCs w:val="20"/>
          <w:lang w:val="ca-ES" w:eastAsia="es-ES"/>
        </w:rPr>
        <w:t>, indicant els diferents paràmetres que es valoraran, tant a aquest criteri com als posteriors. L’indicat a la taula haurà de coincidir amb l’establert a cadascun dels criteris.</w:t>
      </w:r>
    </w:p>
    <w:p w14:paraId="61C2344F" w14:textId="77777777" w:rsidR="003F7F52" w:rsidRPr="004E2210"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p>
    <w:p w14:paraId="725DAA7D" w14:textId="77777777" w:rsidR="003F7F52" w:rsidRPr="004E2210"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r w:rsidRPr="004E2210">
        <w:rPr>
          <w:rFonts w:eastAsia="Times New Roman" w:cs="Arial"/>
          <w:i/>
          <w:color w:val="000000"/>
          <w:szCs w:val="20"/>
          <w:lang w:val="ca-ES" w:eastAsia="es-ES"/>
        </w:rPr>
        <w:t>Personal adscrit al contracte:</w:t>
      </w:r>
    </w:p>
    <w:p w14:paraId="0E627DEA" w14:textId="77777777" w:rsidR="003F7F52" w:rsidRDefault="003F7F52" w:rsidP="003F7F52">
      <w:pPr>
        <w:overflowPunct w:val="0"/>
        <w:autoSpaceDE w:val="0"/>
        <w:autoSpaceDN w:val="0"/>
        <w:adjustRightInd w:val="0"/>
        <w:spacing w:after="0"/>
        <w:textAlignment w:val="baseline"/>
        <w:rPr>
          <w:rFonts w:eastAsia="Times New Roman" w:cs="Arial"/>
          <w:i/>
          <w:color w:val="000000"/>
          <w:szCs w:val="20"/>
          <w:lang w:val="ca-ES" w:eastAsia="es-ES"/>
        </w:rPr>
      </w:pPr>
    </w:p>
    <w:tbl>
      <w:tblPr>
        <w:tblStyle w:val="Tablaconcuadrcula"/>
        <w:tblW w:w="8789" w:type="dxa"/>
        <w:tblInd w:w="-5" w:type="dxa"/>
        <w:tblLook w:val="04A0" w:firstRow="1" w:lastRow="0" w:firstColumn="1" w:lastColumn="0" w:noHBand="0" w:noVBand="1"/>
      </w:tblPr>
      <w:tblGrid>
        <w:gridCol w:w="1843"/>
        <w:gridCol w:w="1843"/>
        <w:gridCol w:w="2126"/>
        <w:gridCol w:w="2977"/>
      </w:tblGrid>
      <w:tr w:rsidR="00726369" w:rsidRPr="00617ED2" w14:paraId="6A812914" w14:textId="77777777" w:rsidTr="00726369">
        <w:tc>
          <w:tcPr>
            <w:tcW w:w="1843" w:type="dxa"/>
            <w:shd w:val="clear" w:color="auto" w:fill="D9D9D9" w:themeFill="background1" w:themeFillShade="D9"/>
            <w:vAlign w:val="center"/>
          </w:tcPr>
          <w:p w14:paraId="73854143" w14:textId="77777777" w:rsidR="00726369" w:rsidRPr="00617ED2" w:rsidRDefault="00726369"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Nom</w:t>
            </w:r>
          </w:p>
        </w:tc>
        <w:tc>
          <w:tcPr>
            <w:tcW w:w="1843" w:type="dxa"/>
            <w:shd w:val="clear" w:color="auto" w:fill="D9D9D9" w:themeFill="background1" w:themeFillShade="D9"/>
            <w:vAlign w:val="center"/>
          </w:tcPr>
          <w:p w14:paraId="5A259D93" w14:textId="77777777" w:rsidR="00726369" w:rsidRPr="00617ED2" w:rsidRDefault="00726369" w:rsidP="006C4B8C">
            <w:pPr>
              <w:suppressAutoHyphens/>
              <w:spacing w:after="0"/>
              <w:contextualSpacing/>
              <w:jc w:val="center"/>
              <w:rPr>
                <w:rFonts w:eastAsia="Calibri" w:cs="Times New Roman"/>
                <w:b/>
                <w:iCs/>
                <w:sz w:val="18"/>
                <w:szCs w:val="18"/>
                <w:lang w:val="ca-ES" w:eastAsia="zh-CN"/>
              </w:rPr>
            </w:pPr>
            <w:r w:rsidRPr="00617ED2">
              <w:rPr>
                <w:rFonts w:eastAsia="Calibri" w:cs="Times New Roman"/>
                <w:b/>
                <w:iCs/>
                <w:sz w:val="18"/>
                <w:szCs w:val="18"/>
                <w:lang w:val="ca-ES" w:eastAsia="zh-CN"/>
              </w:rPr>
              <w:t>Posició</w:t>
            </w:r>
          </w:p>
        </w:tc>
        <w:tc>
          <w:tcPr>
            <w:tcW w:w="2126" w:type="dxa"/>
            <w:shd w:val="clear" w:color="auto" w:fill="D9D9D9" w:themeFill="background1" w:themeFillShade="D9"/>
            <w:vAlign w:val="center"/>
          </w:tcPr>
          <w:p w14:paraId="45464247" w14:textId="77777777" w:rsidR="00726369" w:rsidRDefault="00726369"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recurs preventiu</w:t>
            </w:r>
          </w:p>
          <w:p w14:paraId="33698040" w14:textId="77777777" w:rsidR="00726369" w:rsidRDefault="00726369"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c>
          <w:tcPr>
            <w:tcW w:w="2977" w:type="dxa"/>
            <w:shd w:val="clear" w:color="auto" w:fill="D9D9D9" w:themeFill="background1" w:themeFillShade="D9"/>
          </w:tcPr>
          <w:p w14:paraId="7169E4A6" w14:textId="65BE989E" w:rsidR="00726369" w:rsidRDefault="00726369"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Formació vinculada amb el sector</w:t>
            </w:r>
          </w:p>
          <w:p w14:paraId="0675A680" w14:textId="77777777" w:rsidR="00726369" w:rsidRDefault="00726369" w:rsidP="006C4B8C">
            <w:pPr>
              <w:suppressAutoHyphens/>
              <w:spacing w:after="0"/>
              <w:contextualSpacing/>
              <w:jc w:val="center"/>
              <w:rPr>
                <w:rFonts w:eastAsia="Calibri" w:cs="Times New Roman"/>
                <w:b/>
                <w:iCs/>
                <w:sz w:val="18"/>
                <w:szCs w:val="18"/>
                <w:lang w:val="ca-ES" w:eastAsia="zh-CN"/>
              </w:rPr>
            </w:pPr>
            <w:r>
              <w:rPr>
                <w:rFonts w:eastAsia="Calibri" w:cs="Times New Roman"/>
                <w:b/>
                <w:iCs/>
                <w:sz w:val="18"/>
                <w:szCs w:val="18"/>
                <w:lang w:val="ca-ES" w:eastAsia="zh-CN"/>
              </w:rPr>
              <w:t>(INDICAR SÍ/NO)</w:t>
            </w:r>
          </w:p>
        </w:tc>
      </w:tr>
      <w:tr w:rsidR="00726369" w:rsidRPr="00617ED2" w14:paraId="762519A6" w14:textId="77777777" w:rsidTr="00726369">
        <w:tc>
          <w:tcPr>
            <w:tcW w:w="1843" w:type="dxa"/>
          </w:tcPr>
          <w:p w14:paraId="7811E763" w14:textId="77777777" w:rsidR="00726369" w:rsidRPr="00617ED2" w:rsidRDefault="00726369"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1. XXX</w:t>
            </w:r>
          </w:p>
        </w:tc>
        <w:tc>
          <w:tcPr>
            <w:tcW w:w="1843" w:type="dxa"/>
          </w:tcPr>
          <w:p w14:paraId="61E6BC38"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c>
          <w:tcPr>
            <w:tcW w:w="2126" w:type="dxa"/>
          </w:tcPr>
          <w:p w14:paraId="188F89BA"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c>
          <w:tcPr>
            <w:tcW w:w="2977" w:type="dxa"/>
          </w:tcPr>
          <w:p w14:paraId="55A355F2"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r>
      <w:tr w:rsidR="00726369" w:rsidRPr="00617ED2" w14:paraId="0B6C07EB" w14:textId="77777777" w:rsidTr="00726369">
        <w:tc>
          <w:tcPr>
            <w:tcW w:w="1843" w:type="dxa"/>
          </w:tcPr>
          <w:p w14:paraId="0855F55C" w14:textId="77777777" w:rsidR="00726369" w:rsidRPr="00617ED2" w:rsidRDefault="00726369"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2. XXX</w:t>
            </w:r>
          </w:p>
        </w:tc>
        <w:tc>
          <w:tcPr>
            <w:tcW w:w="1843" w:type="dxa"/>
          </w:tcPr>
          <w:p w14:paraId="64B28E3B"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c>
          <w:tcPr>
            <w:tcW w:w="2126" w:type="dxa"/>
          </w:tcPr>
          <w:p w14:paraId="017C60A1"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c>
          <w:tcPr>
            <w:tcW w:w="2977" w:type="dxa"/>
          </w:tcPr>
          <w:p w14:paraId="1B93AD4C"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r>
      <w:tr w:rsidR="00726369" w:rsidRPr="00617ED2" w14:paraId="4E9B51E7" w14:textId="77777777" w:rsidTr="00726369">
        <w:tc>
          <w:tcPr>
            <w:tcW w:w="1843" w:type="dxa"/>
          </w:tcPr>
          <w:p w14:paraId="4A78700A" w14:textId="77777777" w:rsidR="00726369" w:rsidRPr="00617ED2" w:rsidRDefault="00726369"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3. XXX</w:t>
            </w:r>
          </w:p>
        </w:tc>
        <w:tc>
          <w:tcPr>
            <w:tcW w:w="1843" w:type="dxa"/>
          </w:tcPr>
          <w:p w14:paraId="096F1188"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c>
          <w:tcPr>
            <w:tcW w:w="2126" w:type="dxa"/>
          </w:tcPr>
          <w:p w14:paraId="74DB390E"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c>
          <w:tcPr>
            <w:tcW w:w="2977" w:type="dxa"/>
          </w:tcPr>
          <w:p w14:paraId="1928D5B5"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r>
      <w:tr w:rsidR="00726369" w:rsidRPr="00617ED2" w14:paraId="7E2B4F2B" w14:textId="77777777" w:rsidTr="00726369">
        <w:tc>
          <w:tcPr>
            <w:tcW w:w="1843" w:type="dxa"/>
          </w:tcPr>
          <w:p w14:paraId="37A1D9E5" w14:textId="77777777" w:rsidR="00726369" w:rsidRPr="00617ED2" w:rsidRDefault="00726369" w:rsidP="006C4B8C">
            <w:pPr>
              <w:suppressAutoHyphens/>
              <w:spacing w:after="0"/>
              <w:contextualSpacing/>
              <w:rPr>
                <w:rFonts w:eastAsia="Calibri" w:cs="Times New Roman"/>
                <w:bCs/>
                <w:iCs/>
                <w:sz w:val="18"/>
                <w:szCs w:val="18"/>
                <w:lang w:val="ca-ES" w:eastAsia="zh-CN"/>
              </w:rPr>
            </w:pPr>
            <w:r w:rsidRPr="00617ED2">
              <w:rPr>
                <w:rFonts w:eastAsia="Calibri" w:cs="Times New Roman"/>
                <w:bCs/>
                <w:iCs/>
                <w:sz w:val="18"/>
                <w:szCs w:val="18"/>
                <w:lang w:val="ca-ES" w:eastAsia="zh-CN"/>
              </w:rPr>
              <w:t>4. ...</w:t>
            </w:r>
          </w:p>
        </w:tc>
        <w:tc>
          <w:tcPr>
            <w:tcW w:w="1843" w:type="dxa"/>
          </w:tcPr>
          <w:p w14:paraId="5730EAE6"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c>
          <w:tcPr>
            <w:tcW w:w="2126" w:type="dxa"/>
          </w:tcPr>
          <w:p w14:paraId="2CBAD5FD"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c>
          <w:tcPr>
            <w:tcW w:w="2977" w:type="dxa"/>
          </w:tcPr>
          <w:p w14:paraId="16B02294" w14:textId="77777777" w:rsidR="00726369" w:rsidRPr="00617ED2" w:rsidRDefault="00726369" w:rsidP="006C4B8C">
            <w:pPr>
              <w:suppressAutoHyphens/>
              <w:spacing w:after="0"/>
              <w:contextualSpacing/>
              <w:rPr>
                <w:rFonts w:eastAsia="Calibri" w:cs="Times New Roman"/>
                <w:bCs/>
                <w:iCs/>
                <w:sz w:val="18"/>
                <w:szCs w:val="18"/>
                <w:lang w:val="ca-ES" w:eastAsia="zh-CN"/>
              </w:rPr>
            </w:pPr>
          </w:p>
        </w:tc>
      </w:tr>
    </w:tbl>
    <w:p w14:paraId="5E8928CB" w14:textId="77777777" w:rsidR="003F7F52" w:rsidRPr="00E67208" w:rsidRDefault="003F7F52" w:rsidP="003F7F52">
      <w:pPr>
        <w:suppressAutoHyphens/>
        <w:spacing w:after="0"/>
        <w:contextualSpacing/>
        <w:rPr>
          <w:rFonts w:eastAsia="Calibri" w:cs="Times New Roman"/>
          <w:b/>
          <w:iCs/>
          <w:szCs w:val="20"/>
          <w:lang w:val="ca-ES" w:eastAsia="zh-CN"/>
        </w:rPr>
      </w:pPr>
    </w:p>
    <w:p w14:paraId="4EEEDD78" w14:textId="77777777" w:rsidR="003F7F52" w:rsidRDefault="003F7F52" w:rsidP="003F7F52">
      <w:pPr>
        <w:suppressAutoHyphens/>
        <w:spacing w:after="0"/>
        <w:contextualSpacing/>
        <w:rPr>
          <w:rFonts w:eastAsia="Calibri" w:cs="Times New Roman"/>
          <w:b/>
          <w:szCs w:val="20"/>
          <w:lang w:val="ca-ES" w:eastAsia="zh-CN"/>
        </w:rPr>
      </w:pPr>
      <w:r>
        <w:rPr>
          <w:rFonts w:eastAsia="Calibri" w:cs="Times New Roman"/>
          <w:b/>
          <w:szCs w:val="20"/>
          <w:lang w:val="ca-ES" w:eastAsia="zh-CN"/>
        </w:rPr>
        <w:t>2.2. Incorporació de dones adscrites a l’execució del contracte:</w:t>
      </w:r>
    </w:p>
    <w:p w14:paraId="3CB329BF" w14:textId="77777777" w:rsidR="003F7F52" w:rsidRDefault="003F7F52" w:rsidP="003F7F52">
      <w:pPr>
        <w:suppressAutoHyphens/>
        <w:spacing w:after="0"/>
        <w:contextualSpacing/>
        <w:rPr>
          <w:rFonts w:eastAsia="Calibri" w:cs="Times New Roman"/>
          <w:b/>
          <w:szCs w:val="20"/>
          <w:lang w:val="ca-ES" w:eastAsia="zh-CN"/>
        </w:rPr>
      </w:pPr>
    </w:p>
    <w:tbl>
      <w:tblPr>
        <w:tblStyle w:val="Tablaconcuadrcula"/>
        <w:tblW w:w="0" w:type="auto"/>
        <w:tblLook w:val="04A0" w:firstRow="1" w:lastRow="0" w:firstColumn="1" w:lastColumn="0" w:noHBand="0" w:noVBand="1"/>
      </w:tblPr>
      <w:tblGrid>
        <w:gridCol w:w="4388"/>
        <w:gridCol w:w="4389"/>
      </w:tblGrid>
      <w:tr w:rsidR="003F7F52" w:rsidRPr="00451140" w14:paraId="160DD90A" w14:textId="77777777" w:rsidTr="006C4B8C">
        <w:tc>
          <w:tcPr>
            <w:tcW w:w="4388" w:type="dxa"/>
            <w:shd w:val="clear" w:color="auto" w:fill="D9D9D9" w:themeFill="background1" w:themeFillShade="D9"/>
            <w:vAlign w:val="center"/>
          </w:tcPr>
          <w:p w14:paraId="40556678"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2748DA85"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Incorporació de dones adscrites a l’execució del contracte</w:t>
            </w:r>
          </w:p>
          <w:p w14:paraId="30F3DA63"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(INDICAR SÍ/NO)</w:t>
            </w:r>
          </w:p>
        </w:tc>
      </w:tr>
      <w:tr w:rsidR="003F7F52" w:rsidRPr="00451140" w14:paraId="5FC4ECE6" w14:textId="77777777" w:rsidTr="006C4B8C">
        <w:tc>
          <w:tcPr>
            <w:tcW w:w="4388" w:type="dxa"/>
          </w:tcPr>
          <w:p w14:paraId="2C4C1CA4" w14:textId="77777777" w:rsidR="003F7F52" w:rsidRPr="00451140" w:rsidRDefault="003F7F52" w:rsidP="006C4B8C">
            <w:pPr>
              <w:suppressAutoHyphens/>
              <w:spacing w:after="0"/>
              <w:contextualSpacing/>
              <w:rPr>
                <w:rFonts w:eastAsia="Times New Roman" w:cs="Arial"/>
                <w:iCs/>
                <w:szCs w:val="20"/>
                <w:lang w:val="ca-ES" w:eastAsia="es-ES"/>
              </w:rPr>
            </w:pPr>
            <w:r w:rsidRPr="00451140">
              <w:rPr>
                <w:sz w:val="18"/>
                <w:szCs w:val="18"/>
                <w:shd w:val="clear" w:color="auto" w:fill="FFFFFF"/>
                <w:lang w:val="ca-ES"/>
              </w:rPr>
              <w:t>Els licitadors hauran d’indicar si adopten el compromís d’integrar dones en el personal encarregat de l’execució del contracte.</w:t>
            </w:r>
          </w:p>
        </w:tc>
        <w:tc>
          <w:tcPr>
            <w:tcW w:w="4389" w:type="dxa"/>
          </w:tcPr>
          <w:p w14:paraId="7EF38868" w14:textId="77777777" w:rsidR="003F7F52" w:rsidRPr="00451140" w:rsidRDefault="003F7F52" w:rsidP="006C4B8C">
            <w:pPr>
              <w:suppressAutoHyphens/>
              <w:spacing w:after="0"/>
              <w:contextualSpacing/>
              <w:rPr>
                <w:rFonts w:eastAsia="Times New Roman" w:cs="Arial"/>
                <w:iCs/>
                <w:szCs w:val="20"/>
                <w:lang w:val="ca-ES" w:eastAsia="es-ES"/>
              </w:rPr>
            </w:pPr>
          </w:p>
        </w:tc>
      </w:tr>
    </w:tbl>
    <w:p w14:paraId="20C11BC8" w14:textId="77777777" w:rsidR="003F7F52" w:rsidRDefault="003F7F52" w:rsidP="003F7F52">
      <w:pPr>
        <w:suppressAutoHyphens/>
        <w:spacing w:after="0"/>
        <w:contextualSpacing/>
        <w:rPr>
          <w:rFonts w:eastAsia="Times New Roman" w:cs="Arial"/>
          <w:iCs/>
          <w:szCs w:val="20"/>
          <w:lang w:val="ca-ES" w:eastAsia="es-ES"/>
        </w:rPr>
      </w:pPr>
    </w:p>
    <w:p w14:paraId="2B539489" w14:textId="77777777" w:rsidR="003F7F52" w:rsidRPr="001E54F5" w:rsidRDefault="003F7F52" w:rsidP="003F7F52">
      <w:pPr>
        <w:spacing w:line="276" w:lineRule="auto"/>
        <w:rPr>
          <w:sz w:val="18"/>
          <w:szCs w:val="18"/>
          <w:shd w:val="clear" w:color="auto" w:fill="FFFFFF"/>
          <w:lang w:val="ca-ES"/>
        </w:rPr>
      </w:pPr>
      <w:r w:rsidRPr="001E54F5">
        <w:rPr>
          <w:sz w:val="18"/>
          <w:szCs w:val="18"/>
          <w:shd w:val="clear" w:color="auto" w:fill="FFFFFF"/>
          <w:lang w:val="ca-ES"/>
        </w:rPr>
        <w:t xml:space="preserve">IMPORTANT: Serà obligatori aportar una Declaració responsable indicant el compromís de compliment del present criteri amb indicació de les dones que s’adscriuran i les funcions que realitzaran </w:t>
      </w:r>
      <w:r w:rsidRPr="001E54F5">
        <w:rPr>
          <w:sz w:val="18"/>
          <w:szCs w:val="18"/>
          <w:u w:val="single"/>
          <w:shd w:val="clear" w:color="auto" w:fill="FFFFFF"/>
          <w:lang w:val="ca-ES"/>
        </w:rPr>
        <w:t xml:space="preserve">(únicament es considerarà al personal que executi el servei, no el personal d’estructura de l’empresa). </w:t>
      </w:r>
    </w:p>
    <w:p w14:paraId="40760D2F" w14:textId="77777777" w:rsidR="003F7F52" w:rsidRPr="00B87F45" w:rsidRDefault="003F7F52" w:rsidP="003F7F52">
      <w:pPr>
        <w:spacing w:after="0"/>
        <w:jc w:val="center"/>
        <w:textAlignment w:val="baseline"/>
        <w:rPr>
          <w:rFonts w:eastAsia="Times New Roman" w:cs="Arial"/>
          <w:i/>
          <w:szCs w:val="20"/>
          <w:lang w:val="ca-ES" w:eastAsia="es-ES"/>
        </w:rPr>
      </w:pPr>
    </w:p>
    <w:p w14:paraId="0BE48D82" w14:textId="77777777" w:rsidR="003F7F52" w:rsidRDefault="003F7F52" w:rsidP="003F7F52">
      <w:pPr>
        <w:spacing w:after="0"/>
        <w:jc w:val="left"/>
        <w:rPr>
          <w:rFonts w:eastAsia="Times New Roman" w:cs="Arial"/>
          <w:b/>
          <w:szCs w:val="20"/>
          <w:lang w:val="ca-ES" w:eastAsia="es-ES"/>
        </w:rPr>
      </w:pPr>
      <w:r>
        <w:rPr>
          <w:rFonts w:eastAsia="Times New Roman" w:cs="Arial"/>
          <w:b/>
          <w:szCs w:val="20"/>
          <w:lang w:val="ca-ES" w:eastAsia="es-ES"/>
        </w:rPr>
        <w:br w:type="page"/>
      </w:r>
    </w:p>
    <w:p w14:paraId="5A156800" w14:textId="77777777" w:rsidR="003F7F52" w:rsidRDefault="003F7F52" w:rsidP="00BC47E7">
      <w:pPr>
        <w:pStyle w:val="Prrafodelista"/>
        <w:numPr>
          <w:ilvl w:val="1"/>
          <w:numId w:val="34"/>
        </w:numPr>
        <w:spacing w:after="0"/>
        <w:ind w:left="0" w:firstLine="0"/>
        <w:textAlignment w:val="baseline"/>
        <w:rPr>
          <w:rFonts w:eastAsia="Times New Roman" w:cs="Arial"/>
          <w:b/>
          <w:szCs w:val="20"/>
          <w:lang w:val="ca-ES" w:eastAsia="es-ES"/>
        </w:rPr>
      </w:pPr>
      <w:r w:rsidRPr="00B87F45">
        <w:rPr>
          <w:rFonts w:eastAsia="Times New Roman" w:cs="Arial"/>
          <w:b/>
          <w:szCs w:val="20"/>
          <w:lang w:val="ca-ES" w:eastAsia="es-ES"/>
        </w:rPr>
        <w:lastRenderedPageBreak/>
        <w:t>MILLORES</w:t>
      </w:r>
    </w:p>
    <w:p w14:paraId="0243B58D" w14:textId="77777777" w:rsidR="003F7F52" w:rsidRDefault="003F7F52" w:rsidP="003F7F52">
      <w:pPr>
        <w:spacing w:after="0"/>
        <w:textAlignment w:val="baseline"/>
        <w:rPr>
          <w:rFonts w:eastAsia="Times New Roman" w:cs="Arial"/>
          <w:b/>
          <w:szCs w:val="20"/>
          <w:lang w:val="ca-ES" w:eastAsia="es-ES"/>
        </w:rPr>
      </w:pPr>
    </w:p>
    <w:p w14:paraId="7A9884C3" w14:textId="04F2761D"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 xml:space="preserve">3.1. </w:t>
      </w:r>
      <w:r w:rsidR="00A749EC">
        <w:rPr>
          <w:rFonts w:eastAsia="Times New Roman" w:cs="Arial"/>
          <w:b/>
          <w:szCs w:val="20"/>
          <w:lang w:val="ca-ES" w:eastAsia="es-ES"/>
        </w:rPr>
        <w:t>Possibilitat de realitzar treballs in situ</w:t>
      </w:r>
      <w:r>
        <w:rPr>
          <w:rFonts w:eastAsia="Times New Roman" w:cs="Arial"/>
          <w:b/>
          <w:szCs w:val="20"/>
          <w:lang w:val="ca-ES" w:eastAsia="es-ES"/>
        </w:rPr>
        <w:t>:</w:t>
      </w:r>
    </w:p>
    <w:p w14:paraId="482A22EE"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451140" w14:paraId="45BACFC4" w14:textId="77777777" w:rsidTr="006C4B8C">
        <w:tc>
          <w:tcPr>
            <w:tcW w:w="4388" w:type="dxa"/>
            <w:shd w:val="clear" w:color="auto" w:fill="D9D9D9" w:themeFill="background1" w:themeFillShade="D9"/>
            <w:vAlign w:val="center"/>
          </w:tcPr>
          <w:p w14:paraId="138AD935" w14:textId="77777777" w:rsidR="003F7F52" w:rsidRPr="007B21B6" w:rsidRDefault="003F7F52" w:rsidP="006C4B8C">
            <w:pPr>
              <w:suppressAutoHyphens/>
              <w:spacing w:after="0"/>
              <w:contextualSpacing/>
              <w:jc w:val="center"/>
              <w:rPr>
                <w:rFonts w:eastAsia="Times New Roman" w:cs="Arial"/>
                <w:iCs/>
                <w:szCs w:val="20"/>
                <w:lang w:val="ca-ES" w:eastAsia="es-ES"/>
              </w:rPr>
            </w:pPr>
            <w:r w:rsidRPr="007B21B6">
              <w:rPr>
                <w:rFonts w:eastAsia="Times New Roman" w:cs="Arial"/>
                <w:b/>
                <w:bCs/>
                <w:iCs/>
                <w:szCs w:val="20"/>
                <w:lang w:val="ca-ES" w:eastAsia="es-ES"/>
              </w:rPr>
              <w:t>Concepte</w:t>
            </w:r>
          </w:p>
        </w:tc>
        <w:tc>
          <w:tcPr>
            <w:tcW w:w="4389" w:type="dxa"/>
            <w:shd w:val="clear" w:color="auto" w:fill="D9D9D9" w:themeFill="background1" w:themeFillShade="D9"/>
            <w:vAlign w:val="center"/>
          </w:tcPr>
          <w:p w14:paraId="50BB8A70" w14:textId="65834AF6" w:rsidR="003F7F52" w:rsidRPr="00451140" w:rsidRDefault="00A749EC"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INDICAR SÍ/NO</w:t>
            </w:r>
          </w:p>
        </w:tc>
      </w:tr>
      <w:tr w:rsidR="003F7F52" w:rsidRPr="00451140" w14:paraId="5A5888A7" w14:textId="77777777" w:rsidTr="006C4B8C">
        <w:tc>
          <w:tcPr>
            <w:tcW w:w="4388" w:type="dxa"/>
          </w:tcPr>
          <w:p w14:paraId="2AC16D51" w14:textId="6230056C" w:rsidR="003F7F52" w:rsidRPr="007B21B6" w:rsidRDefault="007B21B6" w:rsidP="007B21B6">
            <w:pPr>
              <w:spacing w:after="0" w:line="276" w:lineRule="auto"/>
              <w:rPr>
                <w:rFonts w:eastAsia="Times New Roman" w:cs="Arial"/>
                <w:iCs/>
                <w:szCs w:val="20"/>
                <w:lang w:val="ca-ES" w:eastAsia="es-ES"/>
              </w:rPr>
            </w:pPr>
            <w:r w:rsidRPr="007B21B6">
              <w:rPr>
                <w:rFonts w:eastAsia="Times New Roman" w:cs="Arial"/>
                <w:iCs/>
                <w:szCs w:val="20"/>
                <w:lang w:val="ca-ES" w:eastAsia="es-ES"/>
              </w:rPr>
              <w:t xml:space="preserve">Es valorarà que les empreses ofereixin la possibilitat de realitzar el servei in-situ a les instal·lacions del Grup TERSA en cas de requerir-se. </w:t>
            </w:r>
          </w:p>
        </w:tc>
        <w:tc>
          <w:tcPr>
            <w:tcW w:w="4389" w:type="dxa"/>
            <w:vAlign w:val="center"/>
          </w:tcPr>
          <w:p w14:paraId="598B9178" w14:textId="78DFBE38" w:rsidR="003F7F52" w:rsidRPr="00451140" w:rsidRDefault="003F7F52" w:rsidP="006C4B8C">
            <w:pPr>
              <w:suppressAutoHyphens/>
              <w:spacing w:after="0"/>
              <w:contextualSpacing/>
              <w:jc w:val="center"/>
              <w:rPr>
                <w:rFonts w:eastAsia="Times New Roman" w:cs="Arial"/>
                <w:iCs/>
                <w:szCs w:val="20"/>
                <w:lang w:val="ca-ES" w:eastAsia="es-ES"/>
              </w:rPr>
            </w:pPr>
          </w:p>
        </w:tc>
      </w:tr>
    </w:tbl>
    <w:p w14:paraId="117F4344" w14:textId="77777777" w:rsidR="003F7F52" w:rsidRDefault="003F7F52" w:rsidP="003F7F52">
      <w:pPr>
        <w:spacing w:after="0"/>
        <w:textAlignment w:val="baseline"/>
        <w:rPr>
          <w:rFonts w:eastAsia="Times New Roman" w:cs="Arial"/>
          <w:b/>
          <w:szCs w:val="20"/>
          <w:lang w:val="ca-ES" w:eastAsia="es-ES"/>
        </w:rPr>
      </w:pPr>
    </w:p>
    <w:p w14:paraId="5A443DF3" w14:textId="1C0364E6"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 xml:space="preserve">3.2. Formació </w:t>
      </w:r>
      <w:r w:rsidR="00DA339C">
        <w:rPr>
          <w:rFonts w:eastAsia="Times New Roman" w:cs="Arial"/>
          <w:b/>
          <w:szCs w:val="20"/>
          <w:lang w:val="ca-ES" w:eastAsia="es-ES"/>
        </w:rPr>
        <w:t>del personal</w:t>
      </w:r>
      <w:r>
        <w:rPr>
          <w:rFonts w:eastAsia="Times New Roman" w:cs="Arial"/>
          <w:b/>
          <w:szCs w:val="20"/>
          <w:lang w:val="ca-ES" w:eastAsia="es-ES"/>
        </w:rPr>
        <w:t xml:space="preserve"> que executi el servei vinculada amb el sector:</w:t>
      </w:r>
    </w:p>
    <w:p w14:paraId="0709809A" w14:textId="77777777" w:rsidR="003F7F52" w:rsidRDefault="003F7F52" w:rsidP="003F7F52">
      <w:pPr>
        <w:spacing w:after="0"/>
        <w:textAlignment w:val="baseline"/>
        <w:rPr>
          <w:rFonts w:eastAsia="Times New Roman" w:cs="Arial"/>
          <w:b/>
          <w:szCs w:val="20"/>
          <w:lang w:val="ca-ES" w:eastAsia="es-ES"/>
        </w:rPr>
      </w:pPr>
    </w:p>
    <w:p w14:paraId="129747F3" w14:textId="4EF2A5BF" w:rsidR="003F7F52" w:rsidRDefault="003F7F52" w:rsidP="003F7F52">
      <w:pPr>
        <w:spacing w:after="0"/>
        <w:textAlignment w:val="baseline"/>
        <w:rPr>
          <w:rFonts w:eastAsia="Times New Roman" w:cs="Arial"/>
          <w:b/>
          <w:szCs w:val="20"/>
          <w:lang w:val="ca-ES" w:eastAsia="es-ES"/>
        </w:rPr>
      </w:pPr>
      <w:r w:rsidRPr="001C236D">
        <w:rPr>
          <w:rFonts w:eastAsia="Times New Roman" w:cs="Arial"/>
          <w:iCs/>
          <w:szCs w:val="20"/>
          <w:lang w:val="ca-ES" w:eastAsia="es-ES"/>
        </w:rPr>
        <w:t>Es valorarà la possessió de titulació oficial vinculada amb el sector d’un nivell igual o superior a una formació professional de segon grau (FP2) o d’un cicle formatiu de grau superior pe</w:t>
      </w:r>
      <w:r>
        <w:rPr>
          <w:rFonts w:eastAsia="Times New Roman" w:cs="Arial"/>
          <w:iCs/>
          <w:szCs w:val="20"/>
          <w:lang w:val="ca-ES" w:eastAsia="es-ES"/>
        </w:rPr>
        <w:t>r</w:t>
      </w:r>
      <w:r w:rsidRPr="001C236D">
        <w:rPr>
          <w:rFonts w:eastAsia="Times New Roman" w:cs="Arial"/>
          <w:iCs/>
          <w:szCs w:val="20"/>
          <w:lang w:val="ca-ES" w:eastAsia="es-ES"/>
        </w:rPr>
        <w:t xml:space="preserve"> </w:t>
      </w:r>
      <w:r w:rsidR="00DA339C">
        <w:rPr>
          <w:rFonts w:eastAsia="Times New Roman" w:cs="Arial"/>
          <w:iCs/>
          <w:szCs w:val="20"/>
          <w:lang w:val="ca-ES" w:eastAsia="es-ES"/>
        </w:rPr>
        <w:t xml:space="preserve">al personal </w:t>
      </w:r>
      <w:r w:rsidR="006D3CB0">
        <w:rPr>
          <w:rFonts w:eastAsia="Times New Roman" w:cs="Arial"/>
          <w:iCs/>
          <w:szCs w:val="20"/>
          <w:lang w:val="ca-ES" w:eastAsia="es-ES"/>
        </w:rPr>
        <w:t>que executi el servei</w:t>
      </w:r>
      <w:r w:rsidRPr="001C236D">
        <w:rPr>
          <w:rFonts w:eastAsia="Times New Roman" w:cs="Arial"/>
          <w:iCs/>
          <w:szCs w:val="20"/>
          <w:lang w:val="ca-ES" w:eastAsia="es-ES"/>
        </w:rPr>
        <w:t>.</w:t>
      </w:r>
    </w:p>
    <w:p w14:paraId="50AFEB00"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451140" w14:paraId="1D77F575" w14:textId="77777777" w:rsidTr="006C4B8C">
        <w:tc>
          <w:tcPr>
            <w:tcW w:w="4388" w:type="dxa"/>
            <w:shd w:val="clear" w:color="auto" w:fill="D9D9D9" w:themeFill="background1" w:themeFillShade="D9"/>
            <w:vAlign w:val="center"/>
          </w:tcPr>
          <w:p w14:paraId="07D741E9" w14:textId="77777777" w:rsidR="003F7F52" w:rsidRPr="00451140" w:rsidRDefault="003F7F52" w:rsidP="006C4B8C">
            <w:pPr>
              <w:suppressAutoHyphens/>
              <w:spacing w:after="0"/>
              <w:contextualSpacing/>
              <w:jc w:val="center"/>
              <w:rPr>
                <w:rFonts w:eastAsia="Times New Roman" w:cs="Arial"/>
                <w:b/>
                <w:bCs/>
                <w:iCs/>
                <w:szCs w:val="20"/>
                <w:lang w:val="ca-ES" w:eastAsia="es-ES"/>
              </w:rPr>
            </w:pPr>
            <w:r w:rsidRPr="00451140">
              <w:rPr>
                <w:rFonts w:eastAsia="Times New Roman" w:cs="Arial"/>
                <w:b/>
                <w:bCs/>
                <w:iCs/>
                <w:szCs w:val="20"/>
                <w:lang w:val="ca-ES" w:eastAsia="es-ES"/>
              </w:rPr>
              <w:t>Concepte</w:t>
            </w:r>
          </w:p>
        </w:tc>
        <w:tc>
          <w:tcPr>
            <w:tcW w:w="4389" w:type="dxa"/>
            <w:shd w:val="clear" w:color="auto" w:fill="D9D9D9" w:themeFill="background1" w:themeFillShade="D9"/>
            <w:vAlign w:val="center"/>
          </w:tcPr>
          <w:p w14:paraId="68083220" w14:textId="17C067B7" w:rsidR="003F7F52" w:rsidRPr="00451140" w:rsidRDefault="003F7F52"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 xml:space="preserve">Percentatge </w:t>
            </w:r>
            <w:r w:rsidR="006D3CB0">
              <w:rPr>
                <w:rFonts w:eastAsia="Times New Roman" w:cs="Arial"/>
                <w:b/>
                <w:bCs/>
                <w:iCs/>
                <w:szCs w:val="20"/>
                <w:lang w:val="ca-ES" w:eastAsia="es-ES"/>
              </w:rPr>
              <w:t>del personal que executi el servei amb</w:t>
            </w:r>
            <w:r>
              <w:rPr>
                <w:rFonts w:eastAsia="Times New Roman" w:cs="Arial"/>
                <w:b/>
                <w:bCs/>
                <w:iCs/>
                <w:szCs w:val="20"/>
                <w:lang w:val="ca-ES" w:eastAsia="es-ES"/>
              </w:rPr>
              <w:t xml:space="preserve"> formació vinculada amb el sector</w:t>
            </w:r>
          </w:p>
        </w:tc>
      </w:tr>
      <w:tr w:rsidR="003F7F52" w:rsidRPr="00451140" w14:paraId="1ED117BB" w14:textId="77777777" w:rsidTr="006C4B8C">
        <w:tc>
          <w:tcPr>
            <w:tcW w:w="4388" w:type="dxa"/>
          </w:tcPr>
          <w:p w14:paraId="1E103856" w14:textId="19E1BD94" w:rsidR="003F7F52" w:rsidRPr="001C236D" w:rsidRDefault="00DA339C" w:rsidP="006C4B8C">
            <w:pPr>
              <w:suppressAutoHyphens/>
              <w:spacing w:after="0"/>
              <w:contextualSpacing/>
              <w:jc w:val="center"/>
              <w:rPr>
                <w:rFonts w:cs="Arial"/>
                <w:bCs/>
                <w:sz w:val="18"/>
                <w:szCs w:val="18"/>
              </w:rPr>
            </w:pPr>
            <w:r>
              <w:rPr>
                <w:rFonts w:eastAsia="Times New Roman" w:cs="Arial"/>
                <w:iCs/>
                <w:szCs w:val="20"/>
                <w:lang w:val="ca-ES" w:eastAsia="es-ES"/>
              </w:rPr>
              <w:t>Personal que executi el servei</w:t>
            </w:r>
            <w:r w:rsidR="003F7F52" w:rsidRPr="00C24542">
              <w:rPr>
                <w:rFonts w:eastAsia="Times New Roman" w:cs="Arial"/>
                <w:iCs/>
                <w:szCs w:val="20"/>
                <w:lang w:val="ca-ES" w:eastAsia="es-ES"/>
              </w:rPr>
              <w:t xml:space="preserve"> amb formació vinc</w:t>
            </w:r>
            <w:r w:rsidR="003F7F52">
              <w:rPr>
                <w:rFonts w:eastAsia="Times New Roman" w:cs="Arial"/>
                <w:iCs/>
                <w:szCs w:val="20"/>
                <w:lang w:val="ca-ES" w:eastAsia="es-ES"/>
              </w:rPr>
              <w:t>ulada amb el sector</w:t>
            </w:r>
          </w:p>
        </w:tc>
        <w:tc>
          <w:tcPr>
            <w:tcW w:w="4389" w:type="dxa"/>
            <w:vAlign w:val="center"/>
          </w:tcPr>
          <w:p w14:paraId="6F4E02DF" w14:textId="77777777" w:rsidR="003F7F52" w:rsidRPr="00451140" w:rsidRDefault="003F7F52" w:rsidP="006C4B8C">
            <w:pPr>
              <w:suppressAutoHyphens/>
              <w:spacing w:after="0"/>
              <w:contextualSpacing/>
              <w:jc w:val="center"/>
              <w:rPr>
                <w:rFonts w:eastAsia="Times New Roman" w:cs="Arial"/>
                <w:iCs/>
                <w:szCs w:val="20"/>
                <w:lang w:val="ca-ES" w:eastAsia="es-ES"/>
              </w:rPr>
            </w:pPr>
            <w:r>
              <w:rPr>
                <w:rFonts w:eastAsia="Times New Roman" w:cs="Arial"/>
                <w:iCs/>
                <w:szCs w:val="20"/>
                <w:lang w:val="ca-ES" w:eastAsia="es-ES"/>
              </w:rPr>
              <w:t>... %</w:t>
            </w:r>
          </w:p>
        </w:tc>
      </w:tr>
    </w:tbl>
    <w:p w14:paraId="56881801" w14:textId="77777777" w:rsidR="003F7F52" w:rsidRDefault="003F7F52" w:rsidP="003F7F52">
      <w:pPr>
        <w:spacing w:after="0"/>
        <w:textAlignment w:val="baseline"/>
        <w:rPr>
          <w:rFonts w:eastAsia="Times New Roman" w:cs="Arial"/>
          <w:b/>
          <w:szCs w:val="20"/>
          <w:lang w:val="ca-ES" w:eastAsia="es-ES"/>
        </w:rPr>
      </w:pPr>
    </w:p>
    <w:p w14:paraId="3E0DCB9C" w14:textId="77777777" w:rsidR="003F7F52" w:rsidRPr="00575D3C" w:rsidRDefault="003F7F52" w:rsidP="003F7F5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bCs/>
          <w:sz w:val="18"/>
          <w:szCs w:val="18"/>
          <w:u w:val="single"/>
          <w:shd w:val="clear" w:color="auto" w:fill="FFFFFF"/>
          <w:lang w:val="ca-ES"/>
        </w:rPr>
      </w:pPr>
      <w:r w:rsidRPr="00575D3C">
        <w:rPr>
          <w:rFonts w:eastAsia="Times New Roman" w:cs="Arial"/>
          <w:bCs/>
          <w:sz w:val="18"/>
          <w:szCs w:val="18"/>
          <w:u w:val="single"/>
          <w:lang w:val="ca-ES" w:eastAsia="es-ES"/>
        </w:rPr>
        <w:t xml:space="preserve">IMPORTANT: </w:t>
      </w:r>
      <w:r w:rsidRPr="00575D3C">
        <w:rPr>
          <w:bCs/>
          <w:sz w:val="18"/>
          <w:szCs w:val="18"/>
          <w:u w:val="single"/>
          <w:shd w:val="clear" w:color="auto" w:fill="FFFFFF"/>
          <w:lang w:val="ca-ES"/>
        </w:rPr>
        <w:t>Les empreses hauran d’aportar la titulació corresponent al personal adscrit.</w:t>
      </w:r>
    </w:p>
    <w:p w14:paraId="3248F311"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 xml:space="preserve">3.3. Garanties del servei: </w:t>
      </w:r>
    </w:p>
    <w:p w14:paraId="33A1B363"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B70A43" w14:paraId="09D6AD55" w14:textId="77777777" w:rsidTr="006C4B8C">
        <w:tc>
          <w:tcPr>
            <w:tcW w:w="4388" w:type="dxa"/>
            <w:shd w:val="clear" w:color="auto" w:fill="D9D9D9" w:themeFill="background1" w:themeFillShade="D9"/>
            <w:vAlign w:val="center"/>
          </w:tcPr>
          <w:p w14:paraId="5D6B9921"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03DE81BA"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Increment de la garantia dels serveis realitzats</w:t>
            </w:r>
          </w:p>
          <w:p w14:paraId="0A235DEB"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3F7F52" w:rsidRPr="00B70A43" w14:paraId="0CCC0534" w14:textId="77777777" w:rsidTr="006C4B8C">
        <w:tc>
          <w:tcPr>
            <w:tcW w:w="4388" w:type="dxa"/>
          </w:tcPr>
          <w:p w14:paraId="0BC448C2" w14:textId="77777777" w:rsidR="003F7F52" w:rsidRPr="00B70A43" w:rsidRDefault="003F7F52" w:rsidP="006C4B8C">
            <w:pPr>
              <w:suppressAutoHyphens/>
              <w:spacing w:after="0"/>
              <w:contextualSpacing/>
              <w:jc w:val="center"/>
              <w:rPr>
                <w:rFonts w:cs="Arial"/>
                <w:bCs/>
                <w:szCs w:val="20"/>
                <w:lang w:val="ca-ES"/>
              </w:rPr>
            </w:pPr>
            <w:r w:rsidRPr="00B70A43">
              <w:rPr>
                <w:rFonts w:cs="Arial"/>
                <w:bCs/>
                <w:szCs w:val="20"/>
                <w:lang w:val="ca-ES"/>
              </w:rPr>
              <w:t xml:space="preserve">Increment </w:t>
            </w:r>
            <w:r>
              <w:rPr>
                <w:rFonts w:cs="Arial"/>
                <w:bCs/>
                <w:szCs w:val="20"/>
                <w:lang w:val="ca-ES"/>
              </w:rPr>
              <w:t>de 1 any més de garantia</w:t>
            </w:r>
          </w:p>
        </w:tc>
        <w:tc>
          <w:tcPr>
            <w:tcW w:w="4389" w:type="dxa"/>
            <w:vAlign w:val="center"/>
          </w:tcPr>
          <w:p w14:paraId="0427FAC5"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1B9A9B00" w14:textId="77777777" w:rsidTr="006C4B8C">
        <w:tc>
          <w:tcPr>
            <w:tcW w:w="4388" w:type="dxa"/>
          </w:tcPr>
          <w:p w14:paraId="09F040C2"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Increment de 6 mesos més de garantia</w:t>
            </w:r>
          </w:p>
        </w:tc>
        <w:tc>
          <w:tcPr>
            <w:tcW w:w="4389" w:type="dxa"/>
            <w:vAlign w:val="center"/>
          </w:tcPr>
          <w:p w14:paraId="60F1140A"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351D8046" w14:textId="77777777" w:rsidTr="006C4B8C">
        <w:tc>
          <w:tcPr>
            <w:tcW w:w="4388" w:type="dxa"/>
          </w:tcPr>
          <w:p w14:paraId="153920E6" w14:textId="77777777" w:rsidR="003F7F52" w:rsidRPr="00B70A43" w:rsidRDefault="003F7F52" w:rsidP="006C4B8C">
            <w:pPr>
              <w:suppressAutoHyphens/>
              <w:spacing w:after="0"/>
              <w:contextualSpacing/>
              <w:jc w:val="center"/>
              <w:rPr>
                <w:rFonts w:cs="Arial"/>
                <w:bCs/>
                <w:szCs w:val="20"/>
                <w:lang w:val="ca-ES"/>
              </w:rPr>
            </w:pPr>
            <w:r>
              <w:rPr>
                <w:rFonts w:cs="Arial"/>
                <w:bCs/>
                <w:szCs w:val="20"/>
                <w:lang w:val="ca-ES"/>
              </w:rPr>
              <w:t>Sense increment de garantia</w:t>
            </w:r>
          </w:p>
        </w:tc>
        <w:tc>
          <w:tcPr>
            <w:tcW w:w="4389" w:type="dxa"/>
            <w:vAlign w:val="center"/>
          </w:tcPr>
          <w:p w14:paraId="4BAFDF7C"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bl>
    <w:p w14:paraId="47CECA4E" w14:textId="77777777" w:rsidR="003F7F52" w:rsidRDefault="003F7F52" w:rsidP="003F7F52">
      <w:pPr>
        <w:spacing w:after="0"/>
        <w:textAlignment w:val="baseline"/>
        <w:rPr>
          <w:rFonts w:eastAsia="Times New Roman" w:cs="Arial"/>
          <w:b/>
          <w:szCs w:val="20"/>
          <w:lang w:val="ca-ES" w:eastAsia="es-ES"/>
        </w:rPr>
      </w:pPr>
    </w:p>
    <w:p w14:paraId="6333FA1C" w14:textId="77777777" w:rsidR="003F7F52" w:rsidRDefault="003F7F52" w:rsidP="003F7F52">
      <w:pPr>
        <w:spacing w:after="0"/>
        <w:textAlignment w:val="baseline"/>
        <w:rPr>
          <w:rFonts w:eastAsia="Times New Roman" w:cs="Arial"/>
          <w:b/>
          <w:szCs w:val="20"/>
          <w:lang w:val="ca-ES" w:eastAsia="es-ES"/>
        </w:rPr>
      </w:pPr>
      <w:r>
        <w:rPr>
          <w:rFonts w:eastAsia="Times New Roman" w:cs="Arial"/>
          <w:b/>
          <w:szCs w:val="20"/>
          <w:lang w:val="ca-ES" w:eastAsia="es-ES"/>
        </w:rPr>
        <w:t>3.4. Millora en el temps de resposta per als serveis urgents:</w:t>
      </w:r>
    </w:p>
    <w:p w14:paraId="5C0EF3F7" w14:textId="77777777" w:rsidR="003F7F52" w:rsidRDefault="003F7F52" w:rsidP="003F7F52">
      <w:pPr>
        <w:spacing w:after="0"/>
        <w:textAlignment w:val="baseline"/>
        <w:rPr>
          <w:rFonts w:eastAsia="Times New Roman" w:cs="Arial"/>
          <w:b/>
          <w:szCs w:val="20"/>
          <w:lang w:val="ca-ES" w:eastAsia="es-ES"/>
        </w:rPr>
      </w:pPr>
    </w:p>
    <w:tbl>
      <w:tblPr>
        <w:tblStyle w:val="Tablaconcuadrcula"/>
        <w:tblW w:w="0" w:type="auto"/>
        <w:tblLook w:val="04A0" w:firstRow="1" w:lastRow="0" w:firstColumn="1" w:lastColumn="0" w:noHBand="0" w:noVBand="1"/>
      </w:tblPr>
      <w:tblGrid>
        <w:gridCol w:w="4388"/>
        <w:gridCol w:w="4389"/>
      </w:tblGrid>
      <w:tr w:rsidR="003F7F52" w:rsidRPr="00B70A43" w14:paraId="63C14343" w14:textId="77777777" w:rsidTr="006C4B8C">
        <w:tc>
          <w:tcPr>
            <w:tcW w:w="4388" w:type="dxa"/>
            <w:shd w:val="clear" w:color="auto" w:fill="D9D9D9" w:themeFill="background1" w:themeFillShade="D9"/>
            <w:vAlign w:val="center"/>
          </w:tcPr>
          <w:p w14:paraId="44B224DF"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Concepte</w:t>
            </w:r>
          </w:p>
        </w:tc>
        <w:tc>
          <w:tcPr>
            <w:tcW w:w="4389" w:type="dxa"/>
            <w:shd w:val="clear" w:color="auto" w:fill="D9D9D9" w:themeFill="background1" w:themeFillShade="D9"/>
            <w:vAlign w:val="center"/>
          </w:tcPr>
          <w:p w14:paraId="013D4633"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Pr>
                <w:rFonts w:eastAsia="Times New Roman" w:cs="Arial"/>
                <w:b/>
                <w:bCs/>
                <w:iCs/>
                <w:szCs w:val="20"/>
                <w:lang w:val="ca-ES" w:eastAsia="es-ES"/>
              </w:rPr>
              <w:t>Millora en el temps de resposta dels serveis urgents</w:t>
            </w:r>
          </w:p>
          <w:p w14:paraId="26BAB512" w14:textId="77777777" w:rsidR="003F7F52" w:rsidRPr="00B70A43" w:rsidRDefault="003F7F52" w:rsidP="006C4B8C">
            <w:pPr>
              <w:suppressAutoHyphens/>
              <w:spacing w:after="0"/>
              <w:contextualSpacing/>
              <w:jc w:val="center"/>
              <w:rPr>
                <w:rFonts w:eastAsia="Times New Roman" w:cs="Arial"/>
                <w:b/>
                <w:bCs/>
                <w:iCs/>
                <w:szCs w:val="20"/>
                <w:lang w:val="ca-ES" w:eastAsia="es-ES"/>
              </w:rPr>
            </w:pPr>
            <w:r w:rsidRPr="00B70A43">
              <w:rPr>
                <w:rFonts w:eastAsia="Times New Roman" w:cs="Arial"/>
                <w:b/>
                <w:bCs/>
                <w:iCs/>
                <w:szCs w:val="20"/>
                <w:lang w:val="ca-ES" w:eastAsia="es-ES"/>
              </w:rPr>
              <w:t>(INDICAR AMB UNA X)</w:t>
            </w:r>
          </w:p>
        </w:tc>
      </w:tr>
      <w:tr w:rsidR="003F7F52" w:rsidRPr="00B70A43" w14:paraId="02562947" w14:textId="77777777" w:rsidTr="006C4B8C">
        <w:tc>
          <w:tcPr>
            <w:tcW w:w="4388" w:type="dxa"/>
          </w:tcPr>
          <w:p w14:paraId="083E50E0" w14:textId="44567B17" w:rsidR="003F7F52" w:rsidRPr="00B70A43" w:rsidRDefault="003F7F52" w:rsidP="006C4B8C">
            <w:pPr>
              <w:suppressAutoHyphens/>
              <w:spacing w:after="0"/>
              <w:contextualSpacing/>
              <w:jc w:val="center"/>
              <w:rPr>
                <w:rFonts w:cs="Arial"/>
                <w:bCs/>
                <w:szCs w:val="20"/>
                <w:lang w:val="ca-ES"/>
              </w:rPr>
            </w:pPr>
            <w:r>
              <w:rPr>
                <w:rFonts w:cs="Arial"/>
                <w:bCs/>
                <w:szCs w:val="20"/>
                <w:lang w:val="ca-ES"/>
              </w:rPr>
              <w:t xml:space="preserve">Temps de resposta màxim en </w:t>
            </w:r>
            <w:r w:rsidR="004D728B">
              <w:rPr>
                <w:rFonts w:cs="Arial"/>
                <w:bCs/>
                <w:szCs w:val="20"/>
                <w:lang w:val="ca-ES"/>
              </w:rPr>
              <w:t>1</w:t>
            </w:r>
            <w:r>
              <w:rPr>
                <w:rFonts w:cs="Arial"/>
                <w:bCs/>
                <w:szCs w:val="20"/>
                <w:lang w:val="ca-ES"/>
              </w:rPr>
              <w:t xml:space="preserve"> hores</w:t>
            </w:r>
          </w:p>
        </w:tc>
        <w:tc>
          <w:tcPr>
            <w:tcW w:w="4389" w:type="dxa"/>
            <w:vAlign w:val="center"/>
          </w:tcPr>
          <w:p w14:paraId="59B14FFB"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7CA7B2B0" w14:textId="77777777" w:rsidTr="006C4B8C">
        <w:tc>
          <w:tcPr>
            <w:tcW w:w="4388" w:type="dxa"/>
          </w:tcPr>
          <w:p w14:paraId="3E7A3B25" w14:textId="5C872DEB" w:rsidR="003F7F52" w:rsidRPr="00B70A43" w:rsidRDefault="003F7F52" w:rsidP="006C4B8C">
            <w:pPr>
              <w:suppressAutoHyphens/>
              <w:spacing w:after="0"/>
              <w:contextualSpacing/>
              <w:jc w:val="center"/>
              <w:rPr>
                <w:rFonts w:cs="Arial"/>
                <w:bCs/>
                <w:szCs w:val="20"/>
                <w:lang w:val="ca-ES"/>
              </w:rPr>
            </w:pPr>
            <w:r>
              <w:rPr>
                <w:rFonts w:cs="Arial"/>
                <w:bCs/>
                <w:szCs w:val="20"/>
                <w:lang w:val="ca-ES"/>
              </w:rPr>
              <w:t xml:space="preserve">Temps de resposta màxim en </w:t>
            </w:r>
            <w:r w:rsidR="004D728B">
              <w:rPr>
                <w:rFonts w:cs="Arial"/>
                <w:bCs/>
                <w:szCs w:val="20"/>
                <w:lang w:val="ca-ES"/>
              </w:rPr>
              <w:t>2</w:t>
            </w:r>
            <w:r>
              <w:rPr>
                <w:rFonts w:cs="Arial"/>
                <w:bCs/>
                <w:szCs w:val="20"/>
                <w:lang w:val="ca-ES"/>
              </w:rPr>
              <w:t xml:space="preserve"> hores</w:t>
            </w:r>
          </w:p>
        </w:tc>
        <w:tc>
          <w:tcPr>
            <w:tcW w:w="4389" w:type="dxa"/>
            <w:vAlign w:val="center"/>
          </w:tcPr>
          <w:p w14:paraId="723BD6AE"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r w:rsidR="003F7F52" w:rsidRPr="00B70A43" w14:paraId="197DF94D" w14:textId="77777777" w:rsidTr="006C4B8C">
        <w:tc>
          <w:tcPr>
            <w:tcW w:w="4388" w:type="dxa"/>
          </w:tcPr>
          <w:p w14:paraId="487F1647" w14:textId="23248E86" w:rsidR="003F7F52" w:rsidRPr="00B70A43" w:rsidRDefault="003F7F52" w:rsidP="006C4B8C">
            <w:pPr>
              <w:suppressAutoHyphens/>
              <w:spacing w:after="0"/>
              <w:contextualSpacing/>
              <w:jc w:val="center"/>
              <w:rPr>
                <w:rFonts w:cs="Arial"/>
                <w:bCs/>
                <w:szCs w:val="20"/>
                <w:lang w:val="ca-ES"/>
              </w:rPr>
            </w:pPr>
            <w:r>
              <w:rPr>
                <w:rFonts w:cs="Arial"/>
                <w:bCs/>
                <w:szCs w:val="20"/>
                <w:lang w:val="ca-ES"/>
              </w:rPr>
              <w:t xml:space="preserve">Temps de resposta màxim en </w:t>
            </w:r>
            <w:r w:rsidR="004D728B">
              <w:rPr>
                <w:rFonts w:cs="Arial"/>
                <w:bCs/>
                <w:szCs w:val="20"/>
                <w:lang w:val="ca-ES"/>
              </w:rPr>
              <w:t>3</w:t>
            </w:r>
            <w:r>
              <w:rPr>
                <w:rFonts w:cs="Arial"/>
                <w:bCs/>
                <w:szCs w:val="20"/>
                <w:lang w:val="ca-ES"/>
              </w:rPr>
              <w:t xml:space="preserve"> hores</w:t>
            </w:r>
          </w:p>
        </w:tc>
        <w:tc>
          <w:tcPr>
            <w:tcW w:w="4389" w:type="dxa"/>
            <w:vAlign w:val="center"/>
          </w:tcPr>
          <w:p w14:paraId="4E8683E0" w14:textId="77777777" w:rsidR="003F7F52" w:rsidRPr="00B70A43" w:rsidRDefault="003F7F52" w:rsidP="006C4B8C">
            <w:pPr>
              <w:suppressAutoHyphens/>
              <w:spacing w:after="0"/>
              <w:contextualSpacing/>
              <w:jc w:val="center"/>
              <w:rPr>
                <w:rFonts w:eastAsia="Times New Roman" w:cs="Arial"/>
                <w:iCs/>
                <w:szCs w:val="20"/>
                <w:lang w:val="ca-ES" w:eastAsia="es-ES"/>
              </w:rPr>
            </w:pPr>
          </w:p>
        </w:tc>
      </w:tr>
    </w:tbl>
    <w:p w14:paraId="10D1B90C" w14:textId="77777777" w:rsidR="003F7F52" w:rsidRPr="00B87F45" w:rsidRDefault="003F7F52" w:rsidP="003F7F52">
      <w:pPr>
        <w:spacing w:after="0"/>
        <w:jc w:val="center"/>
        <w:textAlignment w:val="baseline"/>
        <w:rPr>
          <w:rFonts w:eastAsia="Times New Roman" w:cs="Arial"/>
          <w:i/>
          <w:szCs w:val="20"/>
          <w:lang w:val="ca-ES" w:eastAsia="es-ES"/>
        </w:rPr>
      </w:pPr>
    </w:p>
    <w:p w14:paraId="58B4AC11" w14:textId="77777777" w:rsidR="003F7F52" w:rsidRPr="00B87F45" w:rsidRDefault="003F7F52" w:rsidP="003F7F52">
      <w:pPr>
        <w:spacing w:after="0"/>
        <w:jc w:val="center"/>
        <w:textAlignment w:val="baseline"/>
        <w:rPr>
          <w:rFonts w:eastAsia="Times New Roman" w:cs="Arial"/>
          <w:i/>
          <w:szCs w:val="20"/>
          <w:lang w:val="ca-ES" w:eastAsia="es-ES"/>
        </w:rPr>
      </w:pPr>
    </w:p>
    <w:p w14:paraId="2639F68C" w14:textId="77777777" w:rsidR="003F7F52" w:rsidRPr="00AC4FA4" w:rsidRDefault="003F7F52" w:rsidP="003F7F52">
      <w:pPr>
        <w:spacing w:after="0"/>
        <w:jc w:val="center"/>
        <w:textAlignment w:val="baseline"/>
        <w:rPr>
          <w:rFonts w:eastAsia="Times New Roman" w:cs="Arial"/>
          <w:i/>
          <w:szCs w:val="20"/>
          <w:lang w:val="ca-ES" w:eastAsia="es-ES"/>
        </w:rPr>
      </w:pPr>
      <w:r>
        <w:rPr>
          <w:rFonts w:eastAsia="Times New Roman" w:cs="Arial"/>
          <w:i/>
          <w:szCs w:val="20"/>
          <w:lang w:val="ca-ES" w:eastAsia="es-ES"/>
        </w:rPr>
        <w:t>Termini de validesa de l’oferta</w:t>
      </w:r>
      <w:r w:rsidRPr="00AC4FA4">
        <w:rPr>
          <w:rFonts w:eastAsia="Times New Roman" w:cs="Arial"/>
          <w:i/>
          <w:szCs w:val="20"/>
          <w:lang w:val="ca-ES" w:eastAsia="es-ES"/>
        </w:rPr>
        <w:t>............................5 mes</w:t>
      </w:r>
      <w:r>
        <w:rPr>
          <w:rFonts w:eastAsia="Times New Roman" w:cs="Arial"/>
          <w:i/>
          <w:szCs w:val="20"/>
          <w:lang w:val="ca-ES" w:eastAsia="es-ES"/>
        </w:rPr>
        <w:t>os</w:t>
      </w:r>
    </w:p>
    <w:p w14:paraId="18B421B1" w14:textId="77777777" w:rsidR="003F7F52" w:rsidRPr="00AC4FA4" w:rsidRDefault="003F7F52" w:rsidP="003F7F52">
      <w:pPr>
        <w:spacing w:after="0"/>
        <w:jc w:val="center"/>
        <w:textAlignment w:val="baseline"/>
        <w:rPr>
          <w:rFonts w:eastAsia="Times New Roman" w:cs="Arial"/>
          <w:i/>
          <w:szCs w:val="20"/>
          <w:lang w:val="ca-ES" w:eastAsia="es-ES"/>
        </w:rPr>
      </w:pPr>
    </w:p>
    <w:p w14:paraId="517D4C0E" w14:textId="77777777" w:rsidR="003F7F52" w:rsidRPr="00AC4FA4" w:rsidRDefault="003F7F52" w:rsidP="003F7F52">
      <w:pPr>
        <w:spacing w:after="0"/>
        <w:rPr>
          <w:rFonts w:eastAsia="Times New Roman" w:cs="Times New Roman"/>
          <w:color w:val="000000"/>
          <w:szCs w:val="20"/>
          <w:lang w:val="ca-ES" w:eastAsia="es-ES"/>
        </w:rPr>
      </w:pPr>
      <w:r w:rsidRPr="00AC4FA4">
        <w:rPr>
          <w:rFonts w:eastAsia="Times New Roman" w:cs="Arial"/>
          <w:b/>
          <w:bCs/>
          <w:color w:val="000000"/>
          <w:szCs w:val="20"/>
          <w:lang w:val="ca-ES" w:eastAsia="es-ES"/>
        </w:rPr>
        <w:t> </w:t>
      </w:r>
      <w:r w:rsidRPr="00AC4FA4">
        <w:rPr>
          <w:rFonts w:eastAsia="Times New Roman" w:cs="Arial"/>
          <w:iCs/>
          <w:color w:val="000000"/>
          <w:szCs w:val="20"/>
          <w:lang w:val="ca-ES" w:eastAsia="es-ES"/>
        </w:rPr>
        <w:t> (Quedar</w:t>
      </w:r>
      <w:r>
        <w:rPr>
          <w:rFonts w:eastAsia="Times New Roman" w:cs="Arial"/>
          <w:iCs/>
          <w:color w:val="000000"/>
          <w:szCs w:val="20"/>
          <w:lang w:val="ca-ES" w:eastAsia="es-ES"/>
        </w:rPr>
        <w:t>a</w:t>
      </w:r>
      <w:r w:rsidRPr="00AC4FA4">
        <w:rPr>
          <w:rFonts w:eastAsia="Times New Roman" w:cs="Arial"/>
          <w:iCs/>
          <w:color w:val="000000"/>
          <w:szCs w:val="20"/>
          <w:lang w:val="ca-ES" w:eastAsia="es-ES"/>
        </w:rPr>
        <w:t>n excl</w:t>
      </w:r>
      <w:r>
        <w:rPr>
          <w:rFonts w:eastAsia="Times New Roman" w:cs="Arial"/>
          <w:iCs/>
          <w:color w:val="000000"/>
          <w:szCs w:val="20"/>
          <w:lang w:val="ca-ES" w:eastAsia="es-ES"/>
        </w:rPr>
        <w:t>oses</w:t>
      </w:r>
      <w:r w:rsidRPr="00AC4FA4">
        <w:rPr>
          <w:rFonts w:eastAsia="Times New Roman" w:cs="Arial"/>
          <w:iCs/>
          <w:color w:val="000000"/>
          <w:szCs w:val="20"/>
          <w:lang w:val="ca-ES" w:eastAsia="es-ES"/>
        </w:rPr>
        <w:t xml:space="preserve"> del procediment de licitació l</w:t>
      </w:r>
      <w:r>
        <w:rPr>
          <w:rFonts w:eastAsia="Times New Roman" w:cs="Arial"/>
          <w:iCs/>
          <w:color w:val="000000"/>
          <w:szCs w:val="20"/>
          <w:lang w:val="ca-ES" w:eastAsia="es-ES"/>
        </w:rPr>
        <w:t>e</w:t>
      </w:r>
      <w:r w:rsidRPr="00AC4FA4">
        <w:rPr>
          <w:rFonts w:eastAsia="Times New Roman" w:cs="Arial"/>
          <w:iCs/>
          <w:color w:val="000000"/>
          <w:szCs w:val="20"/>
          <w:lang w:val="ca-ES" w:eastAsia="es-ES"/>
        </w:rPr>
        <w:t>s ofert</w:t>
      </w:r>
      <w:r>
        <w:rPr>
          <w:rFonts w:eastAsia="Times New Roman" w:cs="Arial"/>
          <w:iCs/>
          <w:color w:val="000000"/>
          <w:szCs w:val="20"/>
          <w:lang w:val="ca-ES" w:eastAsia="es-ES"/>
        </w:rPr>
        <w:t>e</w:t>
      </w:r>
      <w:r w:rsidRPr="00AC4FA4">
        <w:rPr>
          <w:rFonts w:eastAsia="Times New Roman" w:cs="Arial"/>
          <w:iCs/>
          <w:color w:val="000000"/>
          <w:szCs w:val="20"/>
          <w:lang w:val="ca-ES" w:eastAsia="es-ES"/>
        </w:rPr>
        <w:t>s que present</w:t>
      </w:r>
      <w:r>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n un import </w:t>
      </w:r>
      <w:r>
        <w:rPr>
          <w:rFonts w:eastAsia="Times New Roman" w:cs="Arial"/>
          <w:iCs/>
          <w:color w:val="000000"/>
          <w:szCs w:val="20"/>
          <w:lang w:val="ca-ES" w:eastAsia="es-ES"/>
        </w:rPr>
        <w:t>i</w:t>
      </w:r>
      <w:r w:rsidRPr="00AC4FA4">
        <w:rPr>
          <w:rFonts w:eastAsia="Times New Roman" w:cs="Arial"/>
          <w:iCs/>
          <w:color w:val="000000"/>
          <w:szCs w:val="20"/>
          <w:lang w:val="ca-ES" w:eastAsia="es-ES"/>
        </w:rPr>
        <w:t xml:space="preserve"> / o </w:t>
      </w:r>
      <w:r>
        <w:rPr>
          <w:rFonts w:eastAsia="Times New Roman" w:cs="Arial"/>
          <w:iCs/>
          <w:color w:val="000000"/>
          <w:szCs w:val="20"/>
          <w:lang w:val="ca-ES" w:eastAsia="es-ES"/>
        </w:rPr>
        <w:t>termini</w:t>
      </w:r>
      <w:r w:rsidRPr="00AC4FA4">
        <w:rPr>
          <w:rFonts w:eastAsia="Times New Roman" w:cs="Arial"/>
          <w:iCs/>
          <w:color w:val="000000"/>
          <w:szCs w:val="20"/>
          <w:lang w:val="ca-ES" w:eastAsia="es-ES"/>
        </w:rPr>
        <w:t xml:space="preserve"> superior al de licitació)</w:t>
      </w:r>
    </w:p>
    <w:p w14:paraId="4EDB9D3C" w14:textId="77777777" w:rsidR="003F7F52" w:rsidRDefault="003F7F52" w:rsidP="003F7F52">
      <w:pPr>
        <w:spacing w:after="0"/>
        <w:rPr>
          <w:rFonts w:eastAsia="Times New Roman" w:cs="Arial"/>
          <w:color w:val="000000"/>
          <w:szCs w:val="20"/>
          <w:lang w:val="ca-ES" w:eastAsia="es-ES"/>
        </w:rPr>
      </w:pPr>
      <w:r w:rsidRPr="00AC4FA4">
        <w:rPr>
          <w:rFonts w:eastAsia="Times New Roman" w:cs="Arial"/>
          <w:color w:val="000000"/>
          <w:szCs w:val="20"/>
          <w:lang w:val="ca-ES" w:eastAsia="es-ES"/>
        </w:rPr>
        <w:t> </w:t>
      </w:r>
    </w:p>
    <w:p w14:paraId="5A2BF311" w14:textId="77777777" w:rsidR="003F7F52" w:rsidRDefault="003F7F52" w:rsidP="003F7F52">
      <w:pPr>
        <w:spacing w:after="160" w:line="259" w:lineRule="auto"/>
        <w:rPr>
          <w:rFonts w:eastAsia="Calibri" w:cs="Times New Roman"/>
          <w:szCs w:val="20"/>
          <w:lang w:val="ca-ES"/>
        </w:rPr>
      </w:pPr>
      <w:r w:rsidRPr="00EE0816">
        <w:rPr>
          <w:rFonts w:eastAsia="Calibri" w:cs="Times New Roman"/>
          <w:szCs w:val="20"/>
          <w:lang w:val="ca-ES"/>
        </w:rPr>
        <w:t xml:space="preserve">I per què consti, signo aquesta declaració responsable. </w:t>
      </w:r>
    </w:p>
    <w:p w14:paraId="6318BF12" w14:textId="77777777" w:rsidR="003F7F52" w:rsidRDefault="003F7F52" w:rsidP="003F7F52">
      <w:pPr>
        <w:spacing w:after="160" w:line="259" w:lineRule="auto"/>
        <w:rPr>
          <w:rFonts w:eastAsia="Calibri" w:cs="Times New Roman"/>
          <w:szCs w:val="20"/>
          <w:lang w:val="ca-ES"/>
        </w:rPr>
      </w:pPr>
      <w:r w:rsidRPr="00EE0816">
        <w:rPr>
          <w:rFonts w:eastAsia="Calibri" w:cs="Times New Roman"/>
          <w:szCs w:val="20"/>
          <w:lang w:val="ca-ES"/>
        </w:rPr>
        <w:t xml:space="preserve">(lloc i data ) </w:t>
      </w:r>
    </w:p>
    <w:p w14:paraId="476704F5" w14:textId="77777777" w:rsidR="003F7F52" w:rsidRDefault="003F7F52" w:rsidP="003F7F52">
      <w:pPr>
        <w:spacing w:after="160" w:line="259" w:lineRule="auto"/>
        <w:rPr>
          <w:rFonts w:eastAsia="Times New Roman" w:cs="Arial"/>
          <w:b/>
          <w:bCs/>
          <w:color w:val="000000"/>
          <w:szCs w:val="20"/>
          <w:u w:val="single"/>
          <w:lang w:val="ca-ES" w:eastAsia="es-ES"/>
        </w:rPr>
      </w:pPr>
      <w:r w:rsidRPr="00EE0816">
        <w:rPr>
          <w:rFonts w:eastAsia="Calibri" w:cs="Times New Roman"/>
          <w:szCs w:val="20"/>
          <w:lang w:val="ca-ES"/>
        </w:rPr>
        <w:t>Signatura</w:t>
      </w:r>
    </w:p>
    <w:p w14:paraId="73BF9D96" w14:textId="77777777" w:rsidR="00B70A43" w:rsidRDefault="00B70A43" w:rsidP="005E132F">
      <w:pPr>
        <w:spacing w:after="0"/>
        <w:jc w:val="center"/>
        <w:rPr>
          <w:rFonts w:eastAsia="Times New Roman" w:cs="Arial"/>
          <w:b/>
          <w:bCs/>
          <w:color w:val="000000"/>
          <w:szCs w:val="20"/>
          <w:u w:val="single"/>
          <w:lang w:val="ca-ES" w:eastAsia="es-ES"/>
        </w:rPr>
      </w:pPr>
    </w:p>
    <w:p w14:paraId="055CEA56" w14:textId="77777777" w:rsidR="00A64936" w:rsidRDefault="00A64936">
      <w:pPr>
        <w:spacing w:after="0"/>
        <w:jc w:val="left"/>
        <w:rPr>
          <w:rFonts w:eastAsia="Times New Roman" w:cs="Arial"/>
          <w:b/>
          <w:bCs/>
          <w:color w:val="000000"/>
          <w:szCs w:val="20"/>
          <w:u w:val="single"/>
          <w:lang w:val="ca-ES" w:eastAsia="es-ES"/>
        </w:rPr>
      </w:pPr>
      <w:r>
        <w:rPr>
          <w:rFonts w:eastAsia="Times New Roman" w:cs="Arial"/>
          <w:b/>
          <w:bCs/>
          <w:color w:val="000000"/>
          <w:szCs w:val="20"/>
          <w:u w:val="single"/>
          <w:lang w:val="ca-ES" w:eastAsia="es-ES"/>
        </w:rPr>
        <w:br w:type="page"/>
      </w:r>
    </w:p>
    <w:p w14:paraId="1AA0A2F2" w14:textId="5A36DA2E" w:rsidR="005E132F" w:rsidRPr="00AC4FA4" w:rsidRDefault="00AB1102" w:rsidP="005E132F">
      <w:pPr>
        <w:spacing w:after="0"/>
        <w:jc w:val="center"/>
        <w:rPr>
          <w:rFonts w:eastAsia="Times New Roman" w:cs="Arial"/>
          <w:b/>
          <w:bCs/>
          <w:color w:val="000000"/>
          <w:szCs w:val="20"/>
          <w:u w:val="single"/>
          <w:lang w:val="ca-ES" w:eastAsia="es-ES"/>
        </w:rPr>
      </w:pPr>
      <w:r w:rsidRPr="00AC4FA4">
        <w:rPr>
          <w:rFonts w:eastAsia="Times New Roman" w:cs="Arial"/>
          <w:b/>
          <w:bCs/>
          <w:color w:val="000000"/>
          <w:szCs w:val="20"/>
          <w:u w:val="single"/>
          <w:lang w:val="ca-ES" w:eastAsia="es-ES"/>
        </w:rPr>
        <w:lastRenderedPageBreak/>
        <w:t>AN</w:t>
      </w:r>
      <w:r w:rsidR="00ED79B5">
        <w:rPr>
          <w:rFonts w:eastAsia="Times New Roman" w:cs="Arial"/>
          <w:b/>
          <w:bCs/>
          <w:color w:val="000000"/>
          <w:szCs w:val="20"/>
          <w:u w:val="single"/>
          <w:lang w:val="ca-ES" w:eastAsia="es-ES"/>
        </w:rPr>
        <w:t>N</w:t>
      </w:r>
      <w:r w:rsidRPr="00AC4FA4">
        <w:rPr>
          <w:rFonts w:eastAsia="Times New Roman" w:cs="Arial"/>
          <w:b/>
          <w:bCs/>
          <w:color w:val="000000"/>
          <w:szCs w:val="20"/>
          <w:u w:val="single"/>
          <w:lang w:val="ca-ES" w:eastAsia="es-ES"/>
        </w:rPr>
        <w:t>EX Nº.</w:t>
      </w:r>
      <w:r w:rsidR="00ED79B5">
        <w:rPr>
          <w:rFonts w:eastAsia="Times New Roman" w:cs="Arial"/>
          <w:b/>
          <w:bCs/>
          <w:color w:val="000000"/>
          <w:szCs w:val="20"/>
          <w:u w:val="single"/>
          <w:lang w:val="ca-ES" w:eastAsia="es-ES"/>
        </w:rPr>
        <w:t xml:space="preserve"> </w:t>
      </w:r>
      <w:r w:rsidR="00837658">
        <w:rPr>
          <w:rFonts w:eastAsia="Times New Roman" w:cs="Arial"/>
          <w:b/>
          <w:bCs/>
          <w:color w:val="000000"/>
          <w:szCs w:val="20"/>
          <w:u w:val="single"/>
          <w:lang w:val="ca-ES" w:eastAsia="es-ES"/>
        </w:rPr>
        <w:t>3</w:t>
      </w:r>
    </w:p>
    <w:p w14:paraId="0949DCB4" w14:textId="7E411671" w:rsidR="00BA64E8" w:rsidRDefault="00AB1102" w:rsidP="005E132F">
      <w:pPr>
        <w:spacing w:after="0"/>
        <w:jc w:val="center"/>
        <w:rPr>
          <w:rFonts w:eastAsia="Times New Roman" w:cs="Arial"/>
          <w:b/>
          <w:bCs/>
          <w:color w:val="000000"/>
          <w:szCs w:val="20"/>
          <w:u w:val="single"/>
          <w:lang w:val="ca-ES" w:eastAsia="es-ES"/>
        </w:rPr>
      </w:pPr>
      <w:r w:rsidRPr="00AC4FA4">
        <w:rPr>
          <w:rFonts w:eastAsia="Times New Roman" w:cs="Arial"/>
          <w:b/>
          <w:bCs/>
          <w:color w:val="000000"/>
          <w:szCs w:val="20"/>
          <w:u w:val="single"/>
          <w:lang w:val="ca-ES" w:eastAsia="es-ES"/>
        </w:rPr>
        <w:t>CRITERIS D</w:t>
      </w:r>
      <w:r w:rsidR="00ED79B5">
        <w:rPr>
          <w:rFonts w:eastAsia="Times New Roman" w:cs="Arial"/>
          <w:b/>
          <w:bCs/>
          <w:color w:val="000000"/>
          <w:szCs w:val="20"/>
          <w:u w:val="single"/>
          <w:lang w:val="ca-ES" w:eastAsia="es-ES"/>
        </w:rPr>
        <w:t>’</w:t>
      </w:r>
      <w:r w:rsidRPr="00AC4FA4">
        <w:rPr>
          <w:rFonts w:eastAsia="Times New Roman" w:cs="Arial"/>
          <w:b/>
          <w:bCs/>
          <w:color w:val="000000"/>
          <w:szCs w:val="20"/>
          <w:u w:val="single"/>
          <w:lang w:val="ca-ES" w:eastAsia="es-ES"/>
        </w:rPr>
        <w:t>ADJUDICACIÓ</w:t>
      </w:r>
      <w:bookmarkStart w:id="0" w:name="_ftnref24"/>
      <w:bookmarkEnd w:id="0"/>
    </w:p>
    <w:p w14:paraId="00E17BCA" w14:textId="77777777" w:rsidR="00301BFF" w:rsidRDefault="00301BFF" w:rsidP="005E132F">
      <w:pPr>
        <w:spacing w:after="0"/>
        <w:jc w:val="center"/>
        <w:rPr>
          <w:rFonts w:eastAsia="Times New Roman" w:cs="Arial"/>
          <w:b/>
          <w:bCs/>
          <w:color w:val="000000"/>
          <w:szCs w:val="20"/>
          <w:u w:val="single"/>
          <w:lang w:val="ca-ES" w:eastAsia="es-ES"/>
        </w:rPr>
      </w:pPr>
    </w:p>
    <w:p w14:paraId="3DEAFE96" w14:textId="77777777" w:rsidR="00AD646F" w:rsidRPr="00AD646F" w:rsidRDefault="00AD646F" w:rsidP="00AD646F">
      <w:pPr>
        <w:suppressAutoHyphens/>
        <w:spacing w:after="0"/>
        <w:contextualSpacing/>
        <w:rPr>
          <w:rFonts w:eastAsia="Calibri" w:cs="Times New Roman"/>
          <w:szCs w:val="20"/>
          <w:lang w:val="ca-ES" w:eastAsia="zh-CN"/>
        </w:rPr>
      </w:pPr>
      <w:r w:rsidRPr="00AD646F">
        <w:rPr>
          <w:rFonts w:eastAsia="Calibri" w:cs="Times New Roman"/>
          <w:szCs w:val="20"/>
          <w:lang w:val="ca-ES" w:eastAsia="zh-CN"/>
        </w:rPr>
        <w:t>De conformitat amb l’article 145.1 de la LCSP i atenent a l’objecte del contracte de referència, es proposen els següents criteris d’adjudicació:</w:t>
      </w:r>
    </w:p>
    <w:p w14:paraId="7B35856C" w14:textId="77777777" w:rsidR="00AD646F" w:rsidRPr="00AD646F" w:rsidRDefault="00AD646F" w:rsidP="00AD646F">
      <w:pPr>
        <w:suppressAutoHyphens/>
        <w:spacing w:after="0"/>
        <w:contextualSpacing/>
        <w:rPr>
          <w:rFonts w:eastAsia="Calibri" w:cs="Times New Roman"/>
          <w:szCs w:val="20"/>
          <w:lang w:val="ca-ES" w:eastAsia="zh-CN"/>
        </w:rPr>
      </w:pPr>
    </w:p>
    <w:p w14:paraId="06A91C09" w14:textId="77777777" w:rsidR="00785888" w:rsidRPr="00785888" w:rsidRDefault="00785888" w:rsidP="00785888">
      <w:pPr>
        <w:spacing w:before="120" w:line="276" w:lineRule="auto"/>
        <w:jc w:val="left"/>
        <w:rPr>
          <w:rFonts w:eastAsia="Times New Roman" w:cs="Times New Roman"/>
          <w:caps/>
          <w:sz w:val="18"/>
          <w:szCs w:val="18"/>
          <w:u w:val="single"/>
          <w:lang w:val="ca-ES" w:eastAsia="es-ES"/>
        </w:rPr>
      </w:pPr>
      <w:r w:rsidRPr="00785888">
        <w:rPr>
          <w:rFonts w:eastAsia="Times New Roman" w:cs="Calibri"/>
          <w:b/>
          <w:sz w:val="18"/>
          <w:szCs w:val="18"/>
          <w:u w:val="single"/>
          <w:lang w:val="ca-ES" w:eastAsia="es-ES"/>
        </w:rPr>
        <w:t>A continuació s’especifiquen els Criteris d’adjudicació establerts pels LOTS 1/4</w:t>
      </w:r>
      <w:r w:rsidRPr="00785888">
        <w:rPr>
          <w:rFonts w:eastAsia="Times New Roman" w:cs="Times New Roman"/>
          <w:bCs/>
          <w:iCs/>
          <w:caps/>
          <w:sz w:val="18"/>
          <w:szCs w:val="18"/>
          <w:u w:val="single"/>
          <w:lang w:val="ca-ES" w:eastAsia="es-ES"/>
        </w:rPr>
        <w:t>:</w:t>
      </w:r>
    </w:p>
    <w:p w14:paraId="20A537C6" w14:textId="77777777" w:rsidR="00785888" w:rsidRPr="00785888" w:rsidRDefault="00785888" w:rsidP="00BC47E7">
      <w:pPr>
        <w:numPr>
          <w:ilvl w:val="0"/>
          <w:numId w:val="22"/>
        </w:numPr>
        <w:tabs>
          <w:tab w:val="left" w:pos="5103"/>
        </w:tabs>
        <w:suppressAutoHyphens/>
        <w:spacing w:after="0" w:line="276" w:lineRule="auto"/>
        <w:contextualSpacing/>
        <w:jc w:val="left"/>
        <w:rPr>
          <w:rFonts w:eastAsia="Calibri" w:cs="Verdana"/>
          <w:b/>
          <w:sz w:val="18"/>
          <w:szCs w:val="18"/>
          <w:lang w:val="ca-ES" w:eastAsia="zh-CN"/>
        </w:rPr>
      </w:pPr>
      <w:r w:rsidRPr="00785888">
        <w:rPr>
          <w:rFonts w:eastAsia="Calibri" w:cs="Verdana"/>
          <w:b/>
          <w:sz w:val="18"/>
          <w:szCs w:val="18"/>
          <w:lang w:val="ca-ES" w:eastAsia="zh-CN"/>
        </w:rPr>
        <w:t>CRITERIS D’ADJUDICACIÓ AVALUABLES MITJANÇANT FÒRMULES AUTOMÀTIQUES (SOBRE Nº2). (FINS A 100 PUNTS)</w:t>
      </w:r>
    </w:p>
    <w:p w14:paraId="7D596ABD" w14:textId="77777777" w:rsidR="00785888" w:rsidRPr="00785888" w:rsidRDefault="00785888" w:rsidP="00785888">
      <w:pPr>
        <w:suppressAutoHyphens/>
        <w:spacing w:after="160" w:line="276" w:lineRule="auto"/>
        <w:rPr>
          <w:rFonts w:eastAsia="Times New Roman" w:cs="Times New Roman"/>
          <w:b/>
          <w:sz w:val="18"/>
          <w:szCs w:val="18"/>
          <w:lang w:val="ca-ES" w:eastAsia="es-ES"/>
        </w:rPr>
      </w:pPr>
      <w:r w:rsidRPr="00785888">
        <w:rPr>
          <w:rFonts w:eastAsia="Times New Roman" w:cs="Arial"/>
          <w:b/>
          <w:sz w:val="18"/>
          <w:szCs w:val="18"/>
          <w:lang w:val="ca-ES" w:eastAsia="es-ES"/>
        </w:rPr>
        <w:t xml:space="preserve">1. </w:t>
      </w:r>
      <w:r w:rsidRPr="00785888">
        <w:rPr>
          <w:rFonts w:eastAsia="Times New Roman" w:cs="Times New Roman"/>
          <w:b/>
          <w:sz w:val="18"/>
          <w:szCs w:val="18"/>
          <w:lang w:val="ca-ES" w:eastAsia="es-ES"/>
        </w:rPr>
        <w:t>Criteris ambientals (fins a 30 punts)</w:t>
      </w:r>
    </w:p>
    <w:p w14:paraId="6A60BD42" w14:textId="77777777" w:rsidR="00785888" w:rsidRPr="00785888" w:rsidRDefault="00785888" w:rsidP="00785888">
      <w:pPr>
        <w:spacing w:after="0" w:line="276" w:lineRule="auto"/>
        <w:rPr>
          <w:rFonts w:eastAsia="Times New Roman" w:cs="Arial"/>
          <w:bCs/>
          <w:sz w:val="18"/>
          <w:szCs w:val="18"/>
          <w:u w:val="single"/>
          <w:lang w:val="ca-ES" w:eastAsia="zh-CN"/>
        </w:rPr>
      </w:pPr>
      <w:r w:rsidRPr="00785888">
        <w:rPr>
          <w:rFonts w:eastAsia="Times New Roman" w:cs="Times New Roman"/>
          <w:bCs/>
          <w:sz w:val="18"/>
          <w:szCs w:val="18"/>
          <w:u w:val="single"/>
          <w:lang w:val="ca-ES" w:eastAsia="es-ES"/>
        </w:rPr>
        <w:t>1.1 Emissions de vehicles adscrits al Servei (fins a 30 punts).</w:t>
      </w:r>
    </w:p>
    <w:p w14:paraId="1C497CB2" w14:textId="77777777" w:rsidR="00785888" w:rsidRPr="00785888" w:rsidRDefault="00785888" w:rsidP="00785888">
      <w:pPr>
        <w:spacing w:after="0" w:line="276" w:lineRule="auto"/>
        <w:rPr>
          <w:rFonts w:eastAsia="Times New Roman" w:cs="Times New Roman"/>
          <w:bCs/>
          <w:sz w:val="18"/>
          <w:szCs w:val="18"/>
          <w:lang w:val="ca-ES" w:eastAsia="es-ES"/>
        </w:rPr>
      </w:pPr>
    </w:p>
    <w:p w14:paraId="4A418BD6" w14:textId="77777777" w:rsidR="00785888" w:rsidRPr="00785888" w:rsidRDefault="00785888" w:rsidP="00785888">
      <w:pPr>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La qualitat ambiental de les emissions de CO2 serà avaluada degut a la quantitat de desplaçaments que s’hauran de realitzar per realitzar les tasques descrites del servei</w:t>
      </w:r>
    </w:p>
    <w:p w14:paraId="4F9E5C0B" w14:textId="77777777" w:rsidR="00785888" w:rsidRPr="00785888" w:rsidRDefault="00785888" w:rsidP="00785888">
      <w:pPr>
        <w:spacing w:after="0" w:line="276" w:lineRule="auto"/>
        <w:rPr>
          <w:rFonts w:eastAsia="Times New Roman" w:cs="Times New Roman"/>
          <w:bCs/>
          <w:sz w:val="18"/>
          <w:szCs w:val="18"/>
          <w:lang w:val="ca-ES" w:eastAsia="es-ES"/>
        </w:rPr>
      </w:pPr>
    </w:p>
    <w:tbl>
      <w:tblPr>
        <w:tblW w:w="7762"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1539"/>
        <w:gridCol w:w="1411"/>
        <w:gridCol w:w="2054"/>
      </w:tblGrid>
      <w:tr w:rsidR="00785888" w:rsidRPr="00785888" w14:paraId="5211592C" w14:textId="77777777" w:rsidTr="006C4B8C">
        <w:trPr>
          <w:trHeight w:val="500"/>
          <w:tblHeader/>
          <w:jc w:val="center"/>
        </w:trPr>
        <w:tc>
          <w:tcPr>
            <w:tcW w:w="27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93E00E5" w14:textId="77777777" w:rsidR="00785888" w:rsidRPr="00785888" w:rsidRDefault="00785888" w:rsidP="00785888">
            <w:pPr>
              <w:spacing w:after="0" w:line="276" w:lineRule="auto"/>
              <w:jc w:val="center"/>
              <w:outlineLvl w:val="0"/>
              <w:rPr>
                <w:rFonts w:eastAsia="Times New Roman" w:cs="Verdana"/>
                <w:b/>
                <w:bCs/>
                <w:sz w:val="16"/>
                <w:szCs w:val="16"/>
                <w:u w:val="single"/>
                <w:lang w:val="ca-ES" w:eastAsia="es-ES"/>
              </w:rPr>
            </w:pPr>
            <w:r w:rsidRPr="00785888">
              <w:rPr>
                <w:rFonts w:eastAsia="Times New Roman" w:cs="Times New Roman"/>
                <w:b/>
                <w:bCs/>
                <w:sz w:val="16"/>
                <w:szCs w:val="16"/>
                <w:lang w:val="ca-ES" w:eastAsia="es-ES"/>
              </w:rPr>
              <w:t>CONTROL D’EMISSIONS D’ÒXIDS DE NITRÒGEN (NOX) I EMISSIONS DE PARTÍCULES (PM)</w:t>
            </w:r>
          </w:p>
        </w:tc>
        <w:tc>
          <w:tcPr>
            <w:tcW w:w="153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AB4FE13"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Nombre vehicles</w:t>
            </w:r>
          </w:p>
        </w:tc>
        <w:tc>
          <w:tcPr>
            <w:tcW w:w="141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C83F12C"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Puntuació</w:t>
            </w:r>
          </w:p>
        </w:tc>
        <w:tc>
          <w:tcPr>
            <w:tcW w:w="2054"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CC80FC1"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(Nombre vehicles/vehicles totals) * Puntuació</w:t>
            </w:r>
          </w:p>
        </w:tc>
      </w:tr>
      <w:tr w:rsidR="00785888" w:rsidRPr="00785888" w14:paraId="4960F7E7"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7E96C2C6"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Times New Roman"/>
                <w:sz w:val="16"/>
                <w:szCs w:val="16"/>
                <w:lang w:val="ca-ES" w:eastAsia="es-ES"/>
              </w:rPr>
              <w:t>Vehicles ADSCRITS AL SERVEI amb etiqueta ambiental 0</w:t>
            </w:r>
          </w:p>
        </w:tc>
        <w:tc>
          <w:tcPr>
            <w:tcW w:w="1539" w:type="dxa"/>
            <w:tcBorders>
              <w:top w:val="single" w:sz="4" w:space="0" w:color="auto"/>
              <w:left w:val="single" w:sz="4" w:space="0" w:color="auto"/>
              <w:bottom w:val="single" w:sz="4" w:space="0" w:color="auto"/>
              <w:right w:val="single" w:sz="4" w:space="0" w:color="auto"/>
            </w:tcBorders>
            <w:vAlign w:val="center"/>
          </w:tcPr>
          <w:p w14:paraId="78BB254E"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3E931972"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30</w:t>
            </w:r>
          </w:p>
        </w:tc>
        <w:tc>
          <w:tcPr>
            <w:tcW w:w="2054" w:type="dxa"/>
            <w:tcBorders>
              <w:top w:val="single" w:sz="4" w:space="0" w:color="auto"/>
              <w:left w:val="single" w:sz="4" w:space="0" w:color="auto"/>
              <w:bottom w:val="single" w:sz="4" w:space="0" w:color="auto"/>
              <w:right w:val="single" w:sz="4" w:space="0" w:color="auto"/>
            </w:tcBorders>
            <w:vAlign w:val="center"/>
          </w:tcPr>
          <w:p w14:paraId="2C440AD9"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785888" w14:paraId="12D35030"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2813474A" w14:textId="77777777" w:rsidR="00785888" w:rsidRPr="00785888" w:rsidRDefault="00785888" w:rsidP="00785888">
            <w:pPr>
              <w:spacing w:after="0" w:line="276" w:lineRule="auto"/>
              <w:jc w:val="center"/>
              <w:outlineLvl w:val="0"/>
              <w:rPr>
                <w:rFonts w:eastAsia="Times New Roman" w:cs="Arial"/>
                <w:sz w:val="16"/>
                <w:szCs w:val="16"/>
                <w:lang w:val="ca-ES" w:eastAsia="es-ES"/>
              </w:rPr>
            </w:pPr>
            <w:r w:rsidRPr="00785888">
              <w:rPr>
                <w:rFonts w:eastAsia="Times New Roman" w:cs="Times New Roman"/>
                <w:sz w:val="16"/>
                <w:szCs w:val="16"/>
                <w:lang w:val="ca-ES" w:eastAsia="es-ES"/>
              </w:rPr>
              <w:t>Vehicles ADSCRITS AL SERVEI amb etiqueta ambiental ECO:</w:t>
            </w:r>
          </w:p>
        </w:tc>
        <w:tc>
          <w:tcPr>
            <w:tcW w:w="1539" w:type="dxa"/>
            <w:tcBorders>
              <w:top w:val="single" w:sz="4" w:space="0" w:color="auto"/>
              <w:left w:val="single" w:sz="4" w:space="0" w:color="auto"/>
              <w:bottom w:val="single" w:sz="4" w:space="0" w:color="auto"/>
              <w:right w:val="single" w:sz="4" w:space="0" w:color="auto"/>
            </w:tcBorders>
            <w:vAlign w:val="center"/>
          </w:tcPr>
          <w:p w14:paraId="06A2AAB8"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297BF73D"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15</w:t>
            </w:r>
          </w:p>
        </w:tc>
        <w:tc>
          <w:tcPr>
            <w:tcW w:w="2054" w:type="dxa"/>
            <w:tcBorders>
              <w:top w:val="single" w:sz="4" w:space="0" w:color="auto"/>
              <w:left w:val="single" w:sz="4" w:space="0" w:color="auto"/>
              <w:bottom w:val="single" w:sz="4" w:space="0" w:color="auto"/>
              <w:right w:val="single" w:sz="4" w:space="0" w:color="auto"/>
            </w:tcBorders>
            <w:vAlign w:val="center"/>
          </w:tcPr>
          <w:p w14:paraId="13C8A0F3"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785888" w14:paraId="78B827A9" w14:textId="77777777" w:rsidTr="006C4B8C">
        <w:trPr>
          <w:trHeight w:val="8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4FB806F8" w14:textId="77777777" w:rsidR="00785888" w:rsidRPr="00785888" w:rsidRDefault="00785888" w:rsidP="00785888">
            <w:pPr>
              <w:spacing w:after="0" w:line="276" w:lineRule="auto"/>
              <w:jc w:val="center"/>
              <w:outlineLvl w:val="0"/>
              <w:rPr>
                <w:rFonts w:eastAsia="Times New Roman" w:cs="Arial"/>
                <w:sz w:val="16"/>
                <w:szCs w:val="16"/>
                <w:lang w:val="ca-ES" w:eastAsia="es-ES"/>
              </w:rPr>
            </w:pPr>
            <w:r w:rsidRPr="00785888">
              <w:rPr>
                <w:rFonts w:eastAsia="Times New Roman" w:cs="Times New Roman"/>
                <w:sz w:val="16"/>
                <w:szCs w:val="16"/>
                <w:lang w:val="ca-ES" w:eastAsia="es-ES"/>
              </w:rPr>
              <w:t>Vehicles ADSCRITS AL SERVEI amb etiqueta ambiental C:</w:t>
            </w:r>
          </w:p>
        </w:tc>
        <w:tc>
          <w:tcPr>
            <w:tcW w:w="1539" w:type="dxa"/>
            <w:tcBorders>
              <w:top w:val="single" w:sz="4" w:space="0" w:color="auto"/>
              <w:left w:val="single" w:sz="4" w:space="0" w:color="auto"/>
              <w:bottom w:val="single" w:sz="4" w:space="0" w:color="auto"/>
              <w:right w:val="single" w:sz="4" w:space="0" w:color="auto"/>
            </w:tcBorders>
            <w:vAlign w:val="center"/>
          </w:tcPr>
          <w:p w14:paraId="61F04783"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59F44A40"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0</w:t>
            </w:r>
          </w:p>
        </w:tc>
        <w:tc>
          <w:tcPr>
            <w:tcW w:w="2054" w:type="dxa"/>
            <w:tcBorders>
              <w:top w:val="single" w:sz="4" w:space="0" w:color="auto"/>
              <w:left w:val="single" w:sz="4" w:space="0" w:color="auto"/>
              <w:bottom w:val="single" w:sz="4" w:space="0" w:color="auto"/>
              <w:right w:val="single" w:sz="4" w:space="0" w:color="auto"/>
            </w:tcBorders>
            <w:vAlign w:val="center"/>
          </w:tcPr>
          <w:p w14:paraId="0BD1550A"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083225" w14:paraId="69276973"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BD68617"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Vehicles totals ADSCRITS AL SERVEI</w:t>
            </w:r>
          </w:p>
        </w:tc>
        <w:tc>
          <w:tcPr>
            <w:tcW w:w="1539" w:type="dxa"/>
            <w:tcBorders>
              <w:top w:val="single" w:sz="4" w:space="0" w:color="auto"/>
              <w:left w:val="single" w:sz="4" w:space="0" w:color="auto"/>
              <w:bottom w:val="single" w:sz="4" w:space="0" w:color="auto"/>
              <w:right w:val="single" w:sz="4" w:space="0" w:color="auto"/>
            </w:tcBorders>
            <w:shd w:val="clear" w:color="auto" w:fill="D9D9D9"/>
            <w:vAlign w:val="center"/>
          </w:tcPr>
          <w:p w14:paraId="7FE2F865"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tcPr>
          <w:p w14:paraId="416024F1"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2054" w:type="dxa"/>
            <w:tcBorders>
              <w:top w:val="single" w:sz="4" w:space="0" w:color="auto"/>
              <w:left w:val="single" w:sz="4" w:space="0" w:color="auto"/>
              <w:bottom w:val="single" w:sz="4" w:space="0" w:color="auto"/>
              <w:right w:val="single" w:sz="4" w:space="0" w:color="auto"/>
            </w:tcBorders>
            <w:shd w:val="clear" w:color="auto" w:fill="D9D9D9"/>
            <w:vAlign w:val="center"/>
          </w:tcPr>
          <w:p w14:paraId="2075FAE8"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bl>
    <w:p w14:paraId="28055272" w14:textId="77777777" w:rsidR="00785888" w:rsidRPr="00785888" w:rsidRDefault="00785888" w:rsidP="00785888">
      <w:pPr>
        <w:spacing w:after="0" w:line="276" w:lineRule="auto"/>
        <w:jc w:val="center"/>
        <w:outlineLvl w:val="0"/>
        <w:rPr>
          <w:rFonts w:eastAsia="Times New Roman" w:cs="Times New Roman"/>
          <w:bCs/>
          <w:sz w:val="18"/>
          <w:szCs w:val="18"/>
          <w:lang w:val="ca-ES" w:eastAsia="es-ES"/>
        </w:rPr>
      </w:pPr>
    </w:p>
    <w:p w14:paraId="6F38A7F1" w14:textId="77777777" w:rsidR="00785888" w:rsidRPr="00785888" w:rsidRDefault="00785888" w:rsidP="00785888">
      <w:pPr>
        <w:spacing w:after="0" w:line="276" w:lineRule="auto"/>
        <w:rPr>
          <w:rFonts w:eastAsia="Times New Roman" w:cs="Verdana"/>
          <w:bCs/>
          <w:sz w:val="18"/>
          <w:szCs w:val="18"/>
          <w:u w:val="single"/>
          <w:lang w:val="ca-ES" w:eastAsia="es-ES"/>
        </w:rPr>
      </w:pPr>
      <w:r w:rsidRPr="00785888">
        <w:rPr>
          <w:rFonts w:eastAsia="Times New Roman" w:cs="Verdana"/>
          <w:bCs/>
          <w:sz w:val="18"/>
          <w:szCs w:val="18"/>
          <w:u w:val="single"/>
          <w:lang w:val="ca-ES" w:eastAsia="es-ES"/>
        </w:rPr>
        <w:t>**IMPORTANT** ELS VEHICLES ALS QUALS ES FACI REFERÈNCIA EN AQUEST APARTAT SERAN ELS QUE L'EMPRESA LICITADORA TINGUI PREVIST ADSCRIURE AL SERVEI, I SERAN UTILITZATS AL LLARG DE LA PRESTACIÓ DEL SERVEI.</w:t>
      </w:r>
    </w:p>
    <w:p w14:paraId="6B8FC228" w14:textId="77777777" w:rsidR="00785888" w:rsidRPr="00785888" w:rsidRDefault="00785888" w:rsidP="00785888">
      <w:pPr>
        <w:spacing w:after="0" w:line="276" w:lineRule="auto"/>
        <w:jc w:val="left"/>
        <w:rPr>
          <w:rFonts w:eastAsia="Times New Roman" w:cs="Verdana"/>
          <w:bCs/>
          <w:sz w:val="18"/>
          <w:szCs w:val="18"/>
          <w:lang w:val="ca-ES" w:eastAsia="es-ES"/>
        </w:rPr>
      </w:pPr>
    </w:p>
    <w:p w14:paraId="0518713F"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 xml:space="preserve">S’haurà d'indicar la tipologia de vehicles destinats al servei, juntament amb els números de matrícula i documentació corresponent. </w:t>
      </w:r>
    </w:p>
    <w:p w14:paraId="15BD22FB" w14:textId="77777777" w:rsidR="00785888" w:rsidRPr="00785888" w:rsidRDefault="00785888" w:rsidP="00785888">
      <w:pPr>
        <w:spacing w:after="0" w:line="276" w:lineRule="auto"/>
        <w:rPr>
          <w:rFonts w:eastAsia="Times New Roman" w:cs="Verdana"/>
          <w:bCs/>
          <w:sz w:val="18"/>
          <w:szCs w:val="18"/>
          <w:lang w:val="ca-ES" w:eastAsia="es-ES"/>
        </w:rPr>
      </w:pPr>
    </w:p>
    <w:p w14:paraId="13F3A74A"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Juntament amb la oferta, caldrà aportar fitxa tècnica del vehicle</w:t>
      </w:r>
    </w:p>
    <w:p w14:paraId="05658CE4" w14:textId="77777777" w:rsidR="00785888" w:rsidRPr="00785888" w:rsidRDefault="00785888" w:rsidP="00785888">
      <w:pPr>
        <w:spacing w:after="0" w:line="276" w:lineRule="auto"/>
        <w:rPr>
          <w:rFonts w:eastAsia="Times New Roman" w:cs="Verdana"/>
          <w:bCs/>
          <w:sz w:val="18"/>
          <w:szCs w:val="18"/>
          <w:lang w:val="ca-ES" w:eastAsia="es-ES"/>
        </w:rPr>
      </w:pPr>
    </w:p>
    <w:p w14:paraId="23DAB37D"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Durant l’execució del contracte, no s'admetran vehicles no indicats en aquest apartat. En cas de ser necessària la substitució d'aquests, els nous hauran de disposar de les mateixes característiques que els oferts, prèvia acceptació de Grup TERSA.</w:t>
      </w:r>
    </w:p>
    <w:p w14:paraId="18247FC7" w14:textId="77777777" w:rsidR="00785888" w:rsidRPr="00785888" w:rsidRDefault="00785888" w:rsidP="00785888">
      <w:pPr>
        <w:spacing w:after="0" w:line="276" w:lineRule="auto"/>
        <w:rPr>
          <w:rFonts w:eastAsia="Times New Roman" w:cs="Verdana"/>
          <w:bCs/>
          <w:sz w:val="18"/>
          <w:szCs w:val="18"/>
          <w:lang w:val="ca-ES" w:eastAsia="es-ES"/>
        </w:rPr>
      </w:pPr>
    </w:p>
    <w:p w14:paraId="4B46C611" w14:textId="77777777" w:rsidR="00785888" w:rsidRPr="00785888" w:rsidRDefault="00785888" w:rsidP="00785888">
      <w:pPr>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El responsable del contracte, comunicarà al departament de prevenció les matrícules informades per part de l’adjudicatari, perquè aquestes es donin d’alta al e-gestiona i així garantir el compliment dels criteris ambientals.</w:t>
      </w:r>
    </w:p>
    <w:p w14:paraId="75294CAB" w14:textId="77777777" w:rsidR="00785888" w:rsidRPr="00785888" w:rsidRDefault="00785888" w:rsidP="00785888">
      <w:pPr>
        <w:spacing w:after="0" w:line="276" w:lineRule="auto"/>
        <w:rPr>
          <w:rFonts w:eastAsia="Times New Roman" w:cs="Times New Roman"/>
          <w:bCs/>
          <w:sz w:val="18"/>
          <w:szCs w:val="18"/>
          <w:lang w:val="ca-ES" w:eastAsia="es-ES"/>
        </w:rPr>
      </w:pPr>
    </w:p>
    <w:p w14:paraId="4C6F3BCC"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shd w:val="clear" w:color="auto" w:fill="FFFFFF"/>
          <w:lang w:val="ca-ES" w:eastAsia="es-ES"/>
        </w:rPr>
      </w:pPr>
      <w:r w:rsidRPr="00785888">
        <w:rPr>
          <w:rFonts w:eastAsia="Times New Roman" w:cs="Arial"/>
          <w:b/>
          <w:sz w:val="18"/>
          <w:szCs w:val="18"/>
          <w:shd w:val="clear" w:color="auto" w:fill="FFFFFF"/>
          <w:lang w:val="ca-ES" w:eastAsia="es-ES"/>
        </w:rPr>
        <w:t>2. Criteris socials (fins a 15 punts):</w:t>
      </w:r>
    </w:p>
    <w:p w14:paraId="6255EEBA"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shd w:val="clear" w:color="auto" w:fill="FFFFFF"/>
          <w:lang w:val="ca-ES" w:eastAsia="es-ES"/>
        </w:rPr>
      </w:pPr>
    </w:p>
    <w:p w14:paraId="15B44BCF"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u w:val="single"/>
          <w:shd w:val="clear" w:color="auto" w:fill="FFFFFF"/>
          <w:lang w:val="ca-ES" w:eastAsia="es-ES"/>
        </w:rPr>
      </w:pPr>
      <w:r w:rsidRPr="00785888">
        <w:rPr>
          <w:rFonts w:eastAsia="Times New Roman" w:cs="Arial"/>
          <w:b/>
          <w:sz w:val="18"/>
          <w:szCs w:val="18"/>
          <w:u w:val="single"/>
          <w:shd w:val="clear" w:color="auto" w:fill="FFFFFF"/>
          <w:lang w:val="ca-ES" w:eastAsia="es-ES"/>
        </w:rPr>
        <w:t>2.1. Contractació indefinida de les persones treballadores adscrites a l’execució del contracte (fins a 10 punts):</w:t>
      </w:r>
    </w:p>
    <w:p w14:paraId="40CD0FCD"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Arial"/>
          <w:bCs/>
          <w:sz w:val="18"/>
          <w:szCs w:val="18"/>
          <w:shd w:val="clear" w:color="auto" w:fill="FFFFFF"/>
          <w:lang w:val="ca-ES" w:eastAsia="es-ES"/>
        </w:rPr>
      </w:pPr>
    </w:p>
    <w:p w14:paraId="15E40FE1"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El licitador haurà de consignar un nombre determinat de persones adscrites al servei aportant el percentatge dels mateixos en contractació indefinida. </w:t>
      </w:r>
    </w:p>
    <w:p w14:paraId="6941ED7F"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Times New Roman"/>
          <w:sz w:val="18"/>
          <w:szCs w:val="18"/>
          <w:shd w:val="clear" w:color="auto" w:fill="FFFFFF"/>
          <w:lang w:val="ca-ES" w:eastAsia="es-ES"/>
        </w:rPr>
      </w:pPr>
    </w:p>
    <w:p w14:paraId="21411B4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La valoració d'aquest criteri serà de 10 punts a l' empresa que aporti el 100% del personal en contractació indefinida i la resta dels percentatges de forma proporcional.</w:t>
      </w:r>
    </w:p>
    <w:p w14:paraId="59C002C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Times New Roman"/>
          <w:sz w:val="18"/>
          <w:szCs w:val="18"/>
          <w:shd w:val="clear" w:color="auto" w:fill="FFFFFF"/>
          <w:lang w:val="ca-ES" w:eastAsia="es-ES"/>
        </w:rPr>
      </w:pPr>
    </w:p>
    <w:p w14:paraId="3636740A"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cap percentatge obtindran zero punts. </w:t>
      </w:r>
    </w:p>
    <w:p w14:paraId="620E79E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606662D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llistat de personal adscrit obtindran 0 punts, independentment del percentatge indicat. </w:t>
      </w:r>
      <w:r w:rsidRPr="00785888">
        <w:rPr>
          <w:rFonts w:eastAsia="Times New Roman" w:cs="Times New Roman"/>
          <w:sz w:val="18"/>
          <w:szCs w:val="18"/>
          <w:u w:val="single"/>
          <w:shd w:val="clear" w:color="auto" w:fill="FFFFFF"/>
          <w:lang w:val="ca-ES" w:eastAsia="es-ES"/>
        </w:rPr>
        <w:t>Dintre del personal adscrit, s’haurà d’indicar quins d’ells són oficials de 1ª.</w:t>
      </w:r>
    </w:p>
    <w:p w14:paraId="52EA8B2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0AE82D3C" w14:textId="78F0EFCF"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Si el personal es substitueix durant la vigència del contracte, caldrà tenir el beneplàcit per part de</w:t>
      </w:r>
      <w:r w:rsidR="00A945E4">
        <w:rPr>
          <w:rFonts w:eastAsia="Times New Roman" w:cs="Times New Roman"/>
          <w:sz w:val="18"/>
          <w:szCs w:val="18"/>
          <w:shd w:val="clear" w:color="auto" w:fill="FFFFFF"/>
          <w:lang w:val="ca-ES" w:eastAsia="es-ES"/>
        </w:rPr>
        <w:t xml:space="preserve"> Grup</w:t>
      </w:r>
      <w:r w:rsidRPr="00785888">
        <w:rPr>
          <w:rFonts w:eastAsia="Times New Roman" w:cs="Times New Roman"/>
          <w:sz w:val="18"/>
          <w:szCs w:val="18"/>
          <w:shd w:val="clear" w:color="auto" w:fill="FFFFFF"/>
          <w:lang w:val="ca-ES" w:eastAsia="es-ES"/>
        </w:rPr>
        <w:t xml:space="preserve"> TERSA. </w:t>
      </w:r>
    </w:p>
    <w:p w14:paraId="081C0BC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36FC6E84" w14:textId="6F1BB97C"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Mesura social: </w:t>
      </w:r>
      <w:r w:rsidR="00A945E4">
        <w:rPr>
          <w:rFonts w:eastAsia="Times New Roman" w:cs="Times New Roman"/>
          <w:sz w:val="18"/>
          <w:szCs w:val="18"/>
          <w:shd w:val="clear" w:color="auto" w:fill="FFFFFF"/>
          <w:lang w:val="ca-ES" w:eastAsia="es-ES"/>
        </w:rPr>
        <w:t xml:space="preserve">Grup </w:t>
      </w:r>
      <w:r w:rsidRPr="00785888">
        <w:rPr>
          <w:rFonts w:eastAsia="Times New Roman" w:cs="Times New Roman"/>
          <w:sz w:val="18"/>
          <w:szCs w:val="18"/>
          <w:shd w:val="clear" w:color="auto" w:fill="FFFFFF"/>
          <w:lang w:val="ca-ES" w:eastAsia="es-ES"/>
        </w:rPr>
        <w:t xml:space="preserve">TERSA impulsa la contractació pública socialment responsable incorporant en la compra pública objectius de justícia social, sostenibilitat ambiental, i codi ètic. </w:t>
      </w:r>
      <w:r w:rsidR="00A945E4">
        <w:rPr>
          <w:rFonts w:eastAsia="Times New Roman" w:cs="Times New Roman"/>
          <w:sz w:val="18"/>
          <w:szCs w:val="18"/>
          <w:shd w:val="clear" w:color="auto" w:fill="FFFFFF"/>
          <w:lang w:val="ca-ES" w:eastAsia="es-ES"/>
        </w:rPr>
        <w:t xml:space="preserve">Grup </w:t>
      </w:r>
      <w:r w:rsidRPr="00785888">
        <w:rPr>
          <w:rFonts w:eastAsia="Times New Roman" w:cs="Times New Roman"/>
          <w:sz w:val="18"/>
          <w:szCs w:val="18"/>
          <w:shd w:val="clear" w:color="auto" w:fill="FFFFFF"/>
          <w:lang w:val="ca-ES" w:eastAsia="es-ES"/>
        </w:rPr>
        <w:t xml:space="preserve">TERSA considera que la contractació indefinida d'un número important de treballadors ocupats en l' execució del contracte garanteix una execució més eficaç d' aquest.  </w:t>
      </w:r>
    </w:p>
    <w:p w14:paraId="0D2891A7"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68686305"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u w:val="single"/>
          <w:shd w:val="clear" w:color="auto" w:fill="FFFFFF"/>
          <w:lang w:val="ca-ES" w:eastAsia="es-ES"/>
        </w:rPr>
      </w:pPr>
      <w:r w:rsidRPr="00785888">
        <w:rPr>
          <w:rFonts w:eastAsia="Times New Roman" w:cs="Arial"/>
          <w:b/>
          <w:sz w:val="18"/>
          <w:szCs w:val="18"/>
          <w:u w:val="single"/>
          <w:shd w:val="clear" w:color="auto" w:fill="FFFFFF"/>
          <w:lang w:val="ca-ES" w:eastAsia="es-ES"/>
        </w:rPr>
        <w:t>2.2 Incorporació de dones adscrites a l’execució del contracte (fins a 5 punts):</w:t>
      </w:r>
    </w:p>
    <w:p w14:paraId="07ABAF3B"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606E19F0"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Com a mesura per incentivar la perspectiva de gènere, es valorarà la incorporació de dones adscrites a l’execució del contracte. Els licitadors hauran d’indicar si adopten el compromís d’integrar dones en el personal encarregat de l’execució del contracte. S’atorgaran els 5 punts als licitadors que ofereixin el compromís. </w:t>
      </w:r>
    </w:p>
    <w:p w14:paraId="7AE5EC2B"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61A2219C"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IMPORTANT: Serà obligatori aportar una Declaració responsable indicant el compromís de compliment del present criteri amb indicació de les dones que s’adscriuran i les funcions que realitzaran </w:t>
      </w:r>
      <w:r w:rsidRPr="00785888">
        <w:rPr>
          <w:rFonts w:eastAsia="Times New Roman" w:cs="Times New Roman"/>
          <w:sz w:val="18"/>
          <w:szCs w:val="18"/>
          <w:u w:val="single"/>
          <w:shd w:val="clear" w:color="auto" w:fill="FFFFFF"/>
          <w:lang w:val="ca-ES" w:eastAsia="es-ES"/>
        </w:rPr>
        <w:t xml:space="preserve">(únicament es considerarà al personal que executi el servei, no el personal d’estructura de l’empresa). </w:t>
      </w:r>
    </w:p>
    <w:p w14:paraId="23F03E68"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0176E7AD" w14:textId="77777777" w:rsidR="00785888" w:rsidRPr="00785888" w:rsidRDefault="00785888" w:rsidP="00785888">
      <w:pPr>
        <w:spacing w:after="0" w:line="276" w:lineRule="auto"/>
        <w:rPr>
          <w:rFonts w:eastAsia="Times New Roman" w:cs="Times New Roman"/>
          <w:b/>
          <w:sz w:val="18"/>
          <w:szCs w:val="18"/>
          <w:lang w:val="ca-ES" w:eastAsia="es-ES"/>
        </w:rPr>
      </w:pPr>
      <w:r w:rsidRPr="00785888">
        <w:rPr>
          <w:rFonts w:eastAsia="Times New Roman" w:cs="Times New Roman"/>
          <w:b/>
          <w:sz w:val="18"/>
          <w:szCs w:val="18"/>
          <w:lang w:val="ca-ES" w:eastAsia="es-ES"/>
        </w:rPr>
        <w:t xml:space="preserve">3. Millores (fins a 55 punts): </w:t>
      </w:r>
    </w:p>
    <w:p w14:paraId="49A27BD0"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7974BB98" w14:textId="77777777" w:rsidR="00785888" w:rsidRPr="00785888" w:rsidRDefault="00785888" w:rsidP="00785888">
      <w:pPr>
        <w:spacing w:after="0" w:line="276" w:lineRule="auto"/>
        <w:rPr>
          <w:rFonts w:eastAsia="Times New Roman" w:cs="Times New Roman"/>
          <w:b/>
          <w:bCs/>
          <w:sz w:val="18"/>
          <w:szCs w:val="18"/>
          <w:u w:val="single"/>
          <w:shd w:val="clear" w:color="auto" w:fill="FFFFFF"/>
          <w:lang w:val="ca-ES" w:eastAsia="es-ES"/>
        </w:rPr>
      </w:pPr>
      <w:r w:rsidRPr="00785888">
        <w:rPr>
          <w:rFonts w:eastAsia="Times New Roman" w:cs="Times New Roman"/>
          <w:b/>
          <w:bCs/>
          <w:sz w:val="18"/>
          <w:szCs w:val="18"/>
          <w:u w:val="single"/>
          <w:shd w:val="clear" w:color="auto" w:fill="FFFFFF"/>
          <w:lang w:val="ca-ES" w:eastAsia="es-ES"/>
        </w:rPr>
        <w:t xml:space="preserve">3.1 Disposar de personal amb la formació de recurs preventiu: fins a 10 punts </w:t>
      </w:r>
    </w:p>
    <w:p w14:paraId="0E4DA424"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539EBE89"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La valoració d'aquest criteri serà de 10 punts a l'empresa que aporti el 100% del personal adscrit aquest contracte amb la formació de recurs preventiu i la resta dels percentatges de forma proporcional.</w:t>
      </w:r>
    </w:p>
    <w:p w14:paraId="0C007639"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08C42421"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cap percentatge obtindran zero punts. </w:t>
      </w:r>
    </w:p>
    <w:p w14:paraId="67AABB09"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1BD63930" w14:textId="73F84850" w:rsidR="00785888" w:rsidRPr="00785888" w:rsidRDefault="00785888" w:rsidP="00785888">
      <w:pPr>
        <w:spacing w:after="0" w:line="276" w:lineRule="auto"/>
        <w:rPr>
          <w:rFonts w:eastAsia="Times New Roman" w:cs="Times New Roman"/>
          <w:b/>
          <w:sz w:val="18"/>
          <w:szCs w:val="18"/>
          <w:u w:val="single"/>
          <w:lang w:val="ca-ES" w:eastAsia="es-ES"/>
        </w:rPr>
      </w:pPr>
      <w:r w:rsidRPr="00785888">
        <w:rPr>
          <w:rFonts w:eastAsia="Times New Roman" w:cs="Times New Roman"/>
          <w:b/>
          <w:sz w:val="18"/>
          <w:szCs w:val="18"/>
          <w:u w:val="single"/>
          <w:lang w:val="ca-ES" w:eastAsia="es-ES"/>
        </w:rPr>
        <w:t>3.2 Formació dels oficials de 1ª vinculada amb el sector: fins a 15 punts:</w:t>
      </w:r>
    </w:p>
    <w:p w14:paraId="045CB604" w14:textId="77777777" w:rsidR="00785888" w:rsidRPr="00785888" w:rsidRDefault="00785888" w:rsidP="00785888">
      <w:pPr>
        <w:spacing w:after="0" w:line="276" w:lineRule="auto"/>
        <w:rPr>
          <w:rFonts w:eastAsia="Times New Roman" w:cs="Times New Roman"/>
          <w:b/>
          <w:sz w:val="18"/>
          <w:szCs w:val="18"/>
          <w:lang w:val="ca-ES" w:eastAsia="es-ES"/>
        </w:rPr>
      </w:pPr>
    </w:p>
    <w:p w14:paraId="73BF672E" w14:textId="77777777" w:rsidR="00785888" w:rsidRPr="00785888" w:rsidRDefault="00785888" w:rsidP="00785888">
      <w:pPr>
        <w:spacing w:after="0" w:line="276" w:lineRule="auto"/>
        <w:rPr>
          <w:rFonts w:eastAsia="Times New Roman" w:cs="Arial"/>
          <w:bCs/>
          <w:sz w:val="18"/>
          <w:szCs w:val="18"/>
          <w:lang w:val="ca-ES" w:eastAsia="es-ES"/>
        </w:rPr>
      </w:pPr>
      <w:r w:rsidRPr="00785888">
        <w:rPr>
          <w:rFonts w:eastAsia="Times New Roman" w:cs="Arial"/>
          <w:bCs/>
          <w:sz w:val="18"/>
          <w:szCs w:val="18"/>
          <w:lang w:val="ca-ES" w:eastAsia="es-ES"/>
        </w:rPr>
        <w:t>Es valorarà la possessió de titulació oficial vinculada amb el sector d’un nivell igual o superior a una formació professional de segon grau (FP2) o d’un cicle formatiu de grau superior pels als oficials de 1ª vinculats al contracte.</w:t>
      </w:r>
    </w:p>
    <w:p w14:paraId="10E6449A" w14:textId="77777777" w:rsidR="00785888" w:rsidRPr="00785888" w:rsidRDefault="00785888" w:rsidP="00785888">
      <w:pPr>
        <w:spacing w:after="0" w:line="276" w:lineRule="auto"/>
        <w:rPr>
          <w:rFonts w:eastAsia="Times New Roman" w:cs="Arial"/>
          <w:bCs/>
          <w:sz w:val="18"/>
          <w:szCs w:val="18"/>
          <w:lang w:val="ca-ES" w:eastAsia="es-ES"/>
        </w:rPr>
      </w:pPr>
    </w:p>
    <w:p w14:paraId="6CE28935"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La valoració d'aquest criteri serà de 10 punts a l'empresa que aporti el 100% del oficials de 1ª amb titulació i la resta dels percentatges de forma proporcional.</w:t>
      </w:r>
    </w:p>
    <w:p w14:paraId="49B6981C"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7CF64CB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cap percentatge obtindran zero punts. </w:t>
      </w:r>
    </w:p>
    <w:p w14:paraId="0FE969C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088B25B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empreses hauran d’aportar la titulació corresponent al personal adscrit. </w:t>
      </w:r>
    </w:p>
    <w:p w14:paraId="5D31FEEB"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05624325" w14:textId="77777777" w:rsidR="00D66573" w:rsidRDefault="00D66573">
      <w:pPr>
        <w:spacing w:after="0"/>
        <w:jc w:val="left"/>
        <w:rPr>
          <w:rFonts w:eastAsia="Times New Roman" w:cs="Arial"/>
          <w:b/>
          <w:sz w:val="18"/>
          <w:szCs w:val="18"/>
          <w:u w:val="single"/>
          <w:lang w:val="ca-ES" w:eastAsia="es-ES"/>
        </w:rPr>
      </w:pPr>
      <w:r>
        <w:rPr>
          <w:rFonts w:eastAsia="Times New Roman" w:cs="Arial"/>
          <w:b/>
          <w:sz w:val="18"/>
          <w:szCs w:val="18"/>
          <w:u w:val="single"/>
          <w:lang w:val="ca-ES" w:eastAsia="es-ES"/>
        </w:rPr>
        <w:br w:type="page"/>
      </w:r>
    </w:p>
    <w:p w14:paraId="620D74BB" w14:textId="2BD0D403" w:rsidR="00785888" w:rsidRPr="00785888" w:rsidRDefault="00785888" w:rsidP="00785888">
      <w:pPr>
        <w:spacing w:after="0" w:line="276" w:lineRule="auto"/>
        <w:jc w:val="left"/>
        <w:rPr>
          <w:rFonts w:eastAsia="Times New Roman" w:cs="Arial"/>
          <w:b/>
          <w:sz w:val="18"/>
          <w:szCs w:val="18"/>
          <w:u w:val="single"/>
          <w:lang w:val="ca-ES" w:eastAsia="es-ES"/>
        </w:rPr>
      </w:pPr>
      <w:r w:rsidRPr="00785888">
        <w:rPr>
          <w:rFonts w:eastAsia="Times New Roman" w:cs="Arial"/>
          <w:b/>
          <w:sz w:val="18"/>
          <w:szCs w:val="18"/>
          <w:u w:val="single"/>
          <w:lang w:val="ca-ES" w:eastAsia="es-ES"/>
        </w:rPr>
        <w:lastRenderedPageBreak/>
        <w:t>3.3 Garanties del servei, fins a 10 punts:</w:t>
      </w:r>
    </w:p>
    <w:p w14:paraId="39441156" w14:textId="77777777" w:rsidR="00785888" w:rsidRPr="00785888" w:rsidRDefault="00785888" w:rsidP="00785888">
      <w:pPr>
        <w:spacing w:after="0" w:line="276" w:lineRule="auto"/>
        <w:jc w:val="left"/>
        <w:rPr>
          <w:rFonts w:eastAsia="Times New Roman" w:cs="Arial"/>
          <w:bCs/>
          <w:sz w:val="18"/>
          <w:szCs w:val="18"/>
          <w:highlight w:val="yellow"/>
          <w:u w:val="single"/>
          <w:lang w:val="ca-ES" w:eastAsia="es-ES"/>
        </w:rPr>
      </w:pPr>
    </w:p>
    <w:p w14:paraId="0359DD33" w14:textId="77777777" w:rsidR="00785888" w:rsidRPr="00785888" w:rsidRDefault="00785888" w:rsidP="00785888">
      <w:pPr>
        <w:spacing w:after="0" w:line="276" w:lineRule="auto"/>
        <w:jc w:val="left"/>
        <w:rPr>
          <w:rFonts w:eastAsia="Times New Roman" w:cs="Arial"/>
          <w:bCs/>
          <w:sz w:val="18"/>
          <w:szCs w:val="18"/>
          <w:lang w:val="ca-ES" w:eastAsia="es-ES"/>
        </w:rPr>
      </w:pPr>
      <w:r w:rsidRPr="00785888">
        <w:rPr>
          <w:rFonts w:eastAsia="Times New Roman" w:cs="Arial"/>
          <w:bCs/>
          <w:sz w:val="18"/>
          <w:szCs w:val="18"/>
          <w:lang w:val="ca-ES" w:eastAsia="es-ES"/>
        </w:rPr>
        <w:t>Tots els serveis tindran una garantia mínima segons els terminis estipulats per la llei vigent que correspondre a cadascun dels tipus de servei.</w:t>
      </w:r>
    </w:p>
    <w:p w14:paraId="29878F8C" w14:textId="77777777" w:rsidR="00785888" w:rsidRPr="00785888" w:rsidRDefault="00785888" w:rsidP="00785888">
      <w:pPr>
        <w:spacing w:after="0" w:line="276" w:lineRule="auto"/>
        <w:jc w:val="left"/>
        <w:rPr>
          <w:rFonts w:eastAsia="Times New Roman" w:cs="Arial"/>
          <w:bCs/>
          <w:sz w:val="18"/>
          <w:szCs w:val="18"/>
          <w:lang w:val="ca-ES" w:eastAsia="es-ES"/>
        </w:rPr>
      </w:pPr>
      <w:r w:rsidRPr="00785888">
        <w:rPr>
          <w:rFonts w:eastAsia="Times New Roman" w:cs="Arial"/>
          <w:bCs/>
          <w:sz w:val="18"/>
          <w:szCs w:val="18"/>
          <w:highlight w:val="yellow"/>
          <w:lang w:val="ca-ES" w:eastAsia="es-ES"/>
        </w:rPr>
        <w:br/>
      </w:r>
      <w:r w:rsidRPr="00785888">
        <w:rPr>
          <w:rFonts w:eastAsia="Times New Roman" w:cs="Arial"/>
          <w:bCs/>
          <w:sz w:val="18"/>
          <w:szCs w:val="18"/>
          <w:lang w:val="ca-ES" w:eastAsia="es-ES"/>
        </w:rPr>
        <w:t>Increment de garantia dels serveis realitzats</w:t>
      </w:r>
    </w:p>
    <w:p w14:paraId="509AB32B" w14:textId="77777777" w:rsidR="00785888" w:rsidRPr="00785888" w:rsidRDefault="00785888" w:rsidP="00785888">
      <w:pPr>
        <w:spacing w:after="0" w:line="276" w:lineRule="auto"/>
        <w:rPr>
          <w:rFonts w:eastAsia="Times New Roman" w:cs="Arial"/>
          <w:bCs/>
          <w:sz w:val="18"/>
          <w:szCs w:val="18"/>
          <w:highlight w:val="yellow"/>
          <w:lang w:val="ca-ES" w:eastAsia="es-ES"/>
        </w:rPr>
      </w:pPr>
    </w:p>
    <w:p w14:paraId="59D85322" w14:textId="77777777" w:rsidR="00785888" w:rsidRP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Increment de 1 any més de garantia, 10 punts</w:t>
      </w:r>
    </w:p>
    <w:p w14:paraId="5AFA2960" w14:textId="77777777" w:rsidR="00785888" w:rsidRP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Increment de 6 mesos més de garantia, 4 punts</w:t>
      </w:r>
    </w:p>
    <w:p w14:paraId="4A12228A" w14:textId="77777777" w:rsidR="00785888" w:rsidRP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Sense increment de garantia, 0 punts</w:t>
      </w:r>
    </w:p>
    <w:p w14:paraId="34C3D9BB" w14:textId="25B6A3EE" w:rsidR="00785888" w:rsidRPr="00785888" w:rsidRDefault="00785888" w:rsidP="00785888">
      <w:pPr>
        <w:spacing w:after="160" w:line="259" w:lineRule="auto"/>
        <w:jc w:val="left"/>
        <w:rPr>
          <w:rFonts w:eastAsia="Times New Roman" w:cs="Times New Roman"/>
          <w:b/>
          <w:bCs/>
          <w:sz w:val="18"/>
          <w:szCs w:val="18"/>
          <w:u w:val="single"/>
          <w:lang w:val="ca-ES" w:eastAsia="es-ES"/>
        </w:rPr>
      </w:pPr>
    </w:p>
    <w:p w14:paraId="5884AD5B" w14:textId="77777777" w:rsidR="00785888" w:rsidRPr="00785888" w:rsidRDefault="00785888" w:rsidP="00785888">
      <w:pPr>
        <w:spacing w:after="0" w:line="276" w:lineRule="auto"/>
        <w:textAlignment w:val="baseline"/>
        <w:rPr>
          <w:rFonts w:eastAsia="Times New Roman" w:cs="Times New Roman"/>
          <w:b/>
          <w:bCs/>
          <w:sz w:val="18"/>
          <w:szCs w:val="18"/>
          <w:u w:val="single"/>
          <w:lang w:val="ca-ES" w:eastAsia="es-ES"/>
        </w:rPr>
      </w:pPr>
      <w:r w:rsidRPr="00785888">
        <w:rPr>
          <w:rFonts w:eastAsia="Times New Roman" w:cs="Times New Roman"/>
          <w:b/>
          <w:bCs/>
          <w:sz w:val="18"/>
          <w:szCs w:val="18"/>
          <w:u w:val="single"/>
          <w:lang w:val="ca-ES" w:eastAsia="es-ES"/>
        </w:rPr>
        <w:t>3.4 Millores en els temps de resposta per als serveis urgents, fins a 20 punts</w:t>
      </w:r>
    </w:p>
    <w:p w14:paraId="74FB4E67"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p>
    <w:p w14:paraId="67FBB728" w14:textId="77777777" w:rsidR="00785888" w:rsidRPr="00785888" w:rsidRDefault="00785888" w:rsidP="00785888">
      <w:pPr>
        <w:spacing w:after="0" w:line="276" w:lineRule="auto"/>
        <w:textAlignment w:val="baseline"/>
        <w:rPr>
          <w:rFonts w:eastAsia="Times New Roman" w:cs="Times New Roman"/>
          <w:sz w:val="18"/>
          <w:szCs w:val="18"/>
          <w:lang w:val="ca-ES" w:eastAsia="es-ES"/>
        </w:rPr>
      </w:pPr>
      <w:r w:rsidRPr="00785888">
        <w:rPr>
          <w:rFonts w:eastAsia="Times New Roman" w:cs="Times New Roman"/>
          <w:sz w:val="18"/>
          <w:szCs w:val="18"/>
          <w:lang w:val="ca-ES" w:eastAsia="es-ES"/>
        </w:rPr>
        <w:t xml:space="preserve">Es valorarà que els licitadors puguin oferir una rebaixa en els terminis de resolució de serveis urgents que es considerin crítics per al funcionament de les instal·lacions, reduint al màxim els temps de resposta per als serveis. </w:t>
      </w:r>
    </w:p>
    <w:p w14:paraId="3EAE6F8B"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p>
    <w:p w14:paraId="44FA048F"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r w:rsidRPr="00785888">
        <w:rPr>
          <w:rFonts w:eastAsia="Times New Roman" w:cs="Times New Roman"/>
          <w:bCs/>
          <w:sz w:val="18"/>
          <w:szCs w:val="18"/>
          <w:lang w:val="ca-ES" w:eastAsia="es-ES"/>
        </w:rPr>
        <w:t>Els temps de resposta per als serveis urgents no podrà superar mai l’establert al PPT.</w:t>
      </w:r>
    </w:p>
    <w:p w14:paraId="468DAC5A"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p>
    <w:p w14:paraId="4419E0B2" w14:textId="77777777" w:rsidR="00785888" w:rsidRPr="00785888" w:rsidRDefault="00785888" w:rsidP="00785888">
      <w:pPr>
        <w:spacing w:after="0" w:line="276" w:lineRule="auto"/>
        <w:textAlignment w:val="baseline"/>
        <w:rPr>
          <w:rFonts w:eastAsia="Times New Roman" w:cs="Times New Roman"/>
          <w:b/>
          <w:sz w:val="18"/>
          <w:szCs w:val="18"/>
          <w:lang w:val="ca-ES" w:eastAsia="es-ES"/>
        </w:rPr>
      </w:pPr>
    </w:p>
    <w:tbl>
      <w:tblPr>
        <w:tblW w:w="6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6"/>
        <w:gridCol w:w="1067"/>
      </w:tblGrid>
      <w:tr w:rsidR="00785888" w:rsidRPr="00785888" w14:paraId="396B9699" w14:textId="77777777" w:rsidTr="006C4B8C">
        <w:trPr>
          <w:trHeight w:val="364"/>
          <w:jc w:val="center"/>
        </w:trPr>
        <w:tc>
          <w:tcPr>
            <w:tcW w:w="5546" w:type="dxa"/>
            <w:shd w:val="clear" w:color="auto" w:fill="D9D9D9"/>
            <w:noWrap/>
            <w:vAlign w:val="bottom"/>
            <w:hideMark/>
          </w:tcPr>
          <w:p w14:paraId="2FCDEB00" w14:textId="77777777" w:rsidR="00785888" w:rsidRPr="00785888" w:rsidRDefault="00785888" w:rsidP="00785888">
            <w:pPr>
              <w:spacing w:after="0" w:line="276" w:lineRule="auto"/>
              <w:jc w:val="center"/>
              <w:rPr>
                <w:rFonts w:eastAsia="Times New Roman" w:cs="Calibri"/>
                <w:b/>
                <w:bCs/>
                <w:sz w:val="18"/>
                <w:szCs w:val="18"/>
                <w:lang w:val="ca-ES" w:eastAsia="es-ES"/>
              </w:rPr>
            </w:pPr>
            <w:r w:rsidRPr="00785888">
              <w:rPr>
                <w:rFonts w:eastAsia="Times New Roman" w:cs="Times New Roman"/>
                <w:b/>
                <w:sz w:val="18"/>
                <w:szCs w:val="18"/>
                <w:lang w:val="ca-ES" w:eastAsia="es-ES"/>
              </w:rPr>
              <w:t>TEMPS DE RESPOSTA SERVEIS URGENTS</w:t>
            </w:r>
          </w:p>
        </w:tc>
        <w:tc>
          <w:tcPr>
            <w:tcW w:w="1067" w:type="dxa"/>
            <w:shd w:val="clear" w:color="auto" w:fill="D9D9D9"/>
            <w:noWrap/>
            <w:vAlign w:val="bottom"/>
            <w:hideMark/>
          </w:tcPr>
          <w:p w14:paraId="09BD2CC7" w14:textId="77777777" w:rsidR="00785888" w:rsidRPr="00785888" w:rsidRDefault="00785888" w:rsidP="00785888">
            <w:pPr>
              <w:spacing w:after="0" w:line="276" w:lineRule="auto"/>
              <w:jc w:val="center"/>
              <w:rPr>
                <w:rFonts w:eastAsia="Times New Roman" w:cs="Calibri"/>
                <w:b/>
                <w:bCs/>
                <w:sz w:val="18"/>
                <w:szCs w:val="18"/>
                <w:lang w:val="ca-ES" w:eastAsia="es-ES"/>
              </w:rPr>
            </w:pPr>
            <w:r w:rsidRPr="00785888">
              <w:rPr>
                <w:rFonts w:eastAsia="Times New Roman" w:cs="Times New Roman"/>
                <w:b/>
                <w:sz w:val="18"/>
                <w:szCs w:val="18"/>
                <w:lang w:val="ca-ES" w:eastAsia="es-ES"/>
              </w:rPr>
              <w:t>PUNTS</w:t>
            </w:r>
          </w:p>
        </w:tc>
      </w:tr>
      <w:tr w:rsidR="00785888" w:rsidRPr="00785888" w14:paraId="38E6C4E4" w14:textId="77777777" w:rsidTr="006C4B8C">
        <w:trPr>
          <w:trHeight w:val="364"/>
          <w:jc w:val="center"/>
        </w:trPr>
        <w:tc>
          <w:tcPr>
            <w:tcW w:w="5546" w:type="dxa"/>
            <w:noWrap/>
            <w:vAlign w:val="bottom"/>
            <w:hideMark/>
          </w:tcPr>
          <w:p w14:paraId="6F7D5048"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Temps de resposta màxim en 3 hores</w:t>
            </w:r>
          </w:p>
        </w:tc>
        <w:tc>
          <w:tcPr>
            <w:tcW w:w="1067" w:type="dxa"/>
            <w:noWrap/>
            <w:vAlign w:val="bottom"/>
            <w:hideMark/>
          </w:tcPr>
          <w:p w14:paraId="357DDF28"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20</w:t>
            </w:r>
          </w:p>
        </w:tc>
      </w:tr>
      <w:tr w:rsidR="00785888" w:rsidRPr="00785888" w14:paraId="33F0BFA0" w14:textId="77777777" w:rsidTr="006C4B8C">
        <w:trPr>
          <w:trHeight w:val="364"/>
          <w:jc w:val="center"/>
        </w:trPr>
        <w:tc>
          <w:tcPr>
            <w:tcW w:w="5546" w:type="dxa"/>
            <w:noWrap/>
            <w:vAlign w:val="bottom"/>
            <w:hideMark/>
          </w:tcPr>
          <w:p w14:paraId="081C43FC"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Temps de resposta màxim en 4 hores</w:t>
            </w:r>
          </w:p>
        </w:tc>
        <w:tc>
          <w:tcPr>
            <w:tcW w:w="1067" w:type="dxa"/>
            <w:noWrap/>
            <w:vAlign w:val="bottom"/>
            <w:hideMark/>
          </w:tcPr>
          <w:p w14:paraId="3F68D644"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 xml:space="preserve"> 10</w:t>
            </w:r>
          </w:p>
        </w:tc>
      </w:tr>
      <w:tr w:rsidR="00785888" w:rsidRPr="00785888" w14:paraId="3CA57630" w14:textId="77777777" w:rsidTr="006C4B8C">
        <w:trPr>
          <w:trHeight w:val="364"/>
          <w:jc w:val="center"/>
        </w:trPr>
        <w:tc>
          <w:tcPr>
            <w:tcW w:w="5546" w:type="dxa"/>
            <w:noWrap/>
            <w:vAlign w:val="bottom"/>
            <w:hideMark/>
          </w:tcPr>
          <w:p w14:paraId="35F43D8F" w14:textId="77777777" w:rsidR="00785888" w:rsidRPr="00785888" w:rsidRDefault="00785888" w:rsidP="00785888">
            <w:pPr>
              <w:spacing w:after="0" w:line="276" w:lineRule="auto"/>
              <w:jc w:val="center"/>
              <w:rPr>
                <w:rFonts w:eastAsia="Times New Roman" w:cs="Arial"/>
                <w:sz w:val="18"/>
                <w:szCs w:val="18"/>
                <w:lang w:val="ca-ES" w:eastAsia="es-ES"/>
              </w:rPr>
            </w:pPr>
            <w:r w:rsidRPr="00785888">
              <w:rPr>
                <w:rFonts w:eastAsia="Times New Roman" w:cs="Times New Roman"/>
                <w:sz w:val="18"/>
                <w:szCs w:val="18"/>
                <w:lang w:val="ca-ES" w:eastAsia="es-ES"/>
              </w:rPr>
              <w:t>Temps de resposta màxim en 5 hores</w:t>
            </w:r>
          </w:p>
        </w:tc>
        <w:tc>
          <w:tcPr>
            <w:tcW w:w="1067" w:type="dxa"/>
            <w:noWrap/>
            <w:vAlign w:val="bottom"/>
            <w:hideMark/>
          </w:tcPr>
          <w:p w14:paraId="75EA6805" w14:textId="77777777" w:rsidR="00785888" w:rsidRPr="00785888" w:rsidRDefault="00785888" w:rsidP="00785888">
            <w:pPr>
              <w:spacing w:after="0" w:line="276" w:lineRule="auto"/>
              <w:jc w:val="left"/>
              <w:rPr>
                <w:rFonts w:eastAsia="Times New Roman" w:cs="Times New Roman"/>
                <w:sz w:val="18"/>
                <w:szCs w:val="18"/>
                <w:lang w:val="ca-ES" w:eastAsia="es-ES"/>
              </w:rPr>
            </w:pPr>
            <w:r w:rsidRPr="00785888">
              <w:rPr>
                <w:rFonts w:eastAsia="Times New Roman" w:cs="Times New Roman"/>
                <w:sz w:val="18"/>
                <w:szCs w:val="18"/>
                <w:lang w:val="ca-ES" w:eastAsia="es-ES"/>
              </w:rPr>
              <w:t xml:space="preserve">       0</w:t>
            </w:r>
          </w:p>
        </w:tc>
      </w:tr>
    </w:tbl>
    <w:p w14:paraId="32B3D858" w14:textId="77777777" w:rsidR="00785888" w:rsidRPr="00785888" w:rsidRDefault="00785888" w:rsidP="00785888">
      <w:pPr>
        <w:suppressAutoHyphens/>
        <w:spacing w:after="0" w:line="276" w:lineRule="auto"/>
        <w:contextualSpacing/>
        <w:rPr>
          <w:rFonts w:eastAsia="Calibri" w:cs="Times New Roman"/>
          <w:sz w:val="18"/>
          <w:szCs w:val="18"/>
          <w:lang w:val="ca-ES" w:eastAsia="zh-CN"/>
        </w:rPr>
      </w:pPr>
    </w:p>
    <w:p w14:paraId="387F77B1" w14:textId="77777777" w:rsidR="00785888" w:rsidRPr="00785888" w:rsidRDefault="00785888" w:rsidP="00785888">
      <w:pPr>
        <w:suppressAutoHyphens/>
        <w:spacing w:after="0" w:line="276" w:lineRule="auto"/>
        <w:contextualSpacing/>
        <w:rPr>
          <w:rFonts w:eastAsia="Calibri" w:cs="Times New Roman"/>
          <w:sz w:val="18"/>
          <w:szCs w:val="18"/>
          <w:lang w:val="ca-ES" w:eastAsia="zh-CN"/>
        </w:rPr>
      </w:pPr>
      <w:r w:rsidRPr="00785888">
        <w:rPr>
          <w:rFonts w:eastAsia="Calibri" w:cs="Times New Roman"/>
          <w:sz w:val="18"/>
          <w:szCs w:val="18"/>
          <w:lang w:val="ca-ES" w:eastAsia="zh-CN"/>
        </w:rPr>
        <w:t xml:space="preserve">Justificació dels criteris escollits: </w:t>
      </w:r>
    </w:p>
    <w:p w14:paraId="0D1FA555" w14:textId="77777777" w:rsidR="00785888" w:rsidRPr="00785888" w:rsidRDefault="00785888" w:rsidP="00785888">
      <w:pPr>
        <w:spacing w:after="0" w:line="276" w:lineRule="auto"/>
        <w:rPr>
          <w:rFonts w:eastAsia="Times New Roman" w:cs="Times New Roman"/>
          <w:sz w:val="18"/>
          <w:szCs w:val="18"/>
          <w:lang w:val="ca-ES" w:eastAsia="es-ES"/>
        </w:rPr>
      </w:pPr>
    </w:p>
    <w:p w14:paraId="1216742A" w14:textId="61FE5BC2" w:rsidR="00785888" w:rsidRPr="00785888" w:rsidRDefault="00785888" w:rsidP="00785888">
      <w:pPr>
        <w:spacing w:after="0" w:line="276" w:lineRule="auto"/>
        <w:rPr>
          <w:rFonts w:eastAsia="Times New Roman" w:cs="Times New Roman"/>
          <w:sz w:val="18"/>
          <w:szCs w:val="18"/>
          <w:lang w:val="ca-ES" w:eastAsia="es-ES"/>
        </w:rPr>
      </w:pPr>
      <w:r w:rsidRPr="00785888">
        <w:rPr>
          <w:rFonts w:eastAsia="Times New Roman" w:cs="Times New Roman"/>
          <w:sz w:val="18"/>
          <w:szCs w:val="18"/>
          <w:lang w:val="ca-ES" w:eastAsia="es-ES"/>
        </w:rPr>
        <w:t xml:space="preserve">Criteri 1.1: </w:t>
      </w:r>
      <w:r w:rsidRPr="00785888">
        <w:rPr>
          <w:rFonts w:eastAsia="Times New Roman" w:cs="Times New Roman"/>
          <w:bCs/>
          <w:sz w:val="18"/>
          <w:szCs w:val="18"/>
          <w:lang w:val="ca-ES" w:eastAsia="es-ES"/>
        </w:rPr>
        <w:t>En relació amb els vehicles adscrits a l’execució del contracte, tenint en consideració els desplaçaments que comportarà la prestació del servei que es licita, així com els objectius mediambientals de</w:t>
      </w:r>
      <w:r w:rsidR="00A945E4">
        <w:rPr>
          <w:rFonts w:eastAsia="Times New Roman" w:cs="Times New Roman"/>
          <w:bCs/>
          <w:sz w:val="18"/>
          <w:szCs w:val="18"/>
          <w:lang w:val="ca-ES" w:eastAsia="es-ES"/>
        </w:rPr>
        <w:t xml:space="preserve"> Grup</w:t>
      </w:r>
      <w:r w:rsidRPr="00785888">
        <w:rPr>
          <w:rFonts w:eastAsia="Times New Roman" w:cs="Times New Roman"/>
          <w:bCs/>
          <w:sz w:val="18"/>
          <w:szCs w:val="18"/>
          <w:lang w:val="ca-ES" w:eastAsia="es-ES"/>
        </w:rPr>
        <w:t xml:space="preserve"> TERSA, es considera adequada la valoració dels vehicles adscrits al servei, donant més puntuació als licitadors que executen els serveis amb vehicles mediambientals més sostenibles.</w:t>
      </w:r>
    </w:p>
    <w:p w14:paraId="0273314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1835FEE2"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Criteri 2.1 i 2.2: La contractació indefinida del personal adscrit i la incorporació de dones a l’execució del contracte permeten impulsar la contractació pública socialment responsable des del sector públic, al mateix temps que es garanteix una execució més eficient del contracte al disposar de personal estable durant l’execució del contracte.</w:t>
      </w:r>
    </w:p>
    <w:p w14:paraId="6A7FDD4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4658A79D" w14:textId="535D2874" w:rsidR="00785888" w:rsidRPr="00785888" w:rsidRDefault="00A945E4"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Pr>
          <w:rFonts w:eastAsia="Times New Roman" w:cs="Times New Roman"/>
          <w:bCs/>
          <w:sz w:val="18"/>
          <w:szCs w:val="18"/>
          <w:lang w:val="ca-ES" w:eastAsia="es-ES"/>
        </w:rPr>
        <w:t xml:space="preserve">Grup </w:t>
      </w:r>
      <w:r w:rsidR="00785888" w:rsidRPr="00785888">
        <w:rPr>
          <w:rFonts w:eastAsia="Times New Roman" w:cs="Times New Roman"/>
          <w:bCs/>
          <w:sz w:val="18"/>
          <w:szCs w:val="18"/>
          <w:lang w:val="ca-ES" w:eastAsia="es-ES"/>
        </w:rPr>
        <w:t xml:space="preserve">TERSA mitjançant el seu compromís amb la Responsabilitat Social Corporativa i els objectius de desenvolupament de l’Agenda 2030, té l’objectiu d’impulsar una contractació sostenible, social, justa i amb respecte als drets humans mitjançant la incorporació de criteris socials, ambientals i ètics. </w:t>
      </w:r>
    </w:p>
    <w:p w14:paraId="5222FC1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232CDD5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En el cas específic dels serveis inclosos en els lots del present Acord Marc, existeix una clara masculinització dels llocs de treball dels sectors involucrats. Motiu pel qual i, amb l’objectiu de fomentar la incorporació de dones a aquests sectors, es considera adient incloure un criteri d’adjudicació social que fomenti la i</w:t>
      </w:r>
      <w:r w:rsidRPr="00785888">
        <w:rPr>
          <w:rFonts w:eastAsia="Times New Roman" w:cs="Arial"/>
          <w:bCs/>
          <w:sz w:val="18"/>
          <w:szCs w:val="18"/>
          <w:shd w:val="clear" w:color="auto" w:fill="FFFFFF"/>
          <w:lang w:val="ca-ES" w:eastAsia="es-ES"/>
        </w:rPr>
        <w:t xml:space="preserve">ncorporació de dones a l’execució del contracte, buscant la realització dels serveis amb una visió socialment responsable i igualitària. </w:t>
      </w:r>
    </w:p>
    <w:p w14:paraId="0B33F8D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63DD5C31"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Calibri" w:cs="Times New Roman"/>
          <w:sz w:val="18"/>
          <w:szCs w:val="18"/>
          <w:lang w:val="ca-ES" w:eastAsia="es-ES"/>
        </w:rPr>
      </w:pPr>
      <w:r w:rsidRPr="00785888">
        <w:rPr>
          <w:rFonts w:eastAsia="Calibri" w:cs="Times New Roman"/>
          <w:sz w:val="18"/>
          <w:szCs w:val="18"/>
          <w:lang w:val="ca-ES" w:eastAsia="es-ES"/>
        </w:rPr>
        <w:t xml:space="preserve">Criteris 3.1, 3.2, 3.3 i 3.4: La millora en el termini de resposta, l’ampliació de garanties i la formació del personal és consideren positives pels interessos del grup TERSA, sempre que es mantinguin les condiciones òptimes d’execució del contracte. Els terminis establerts, les possibles </w:t>
      </w:r>
      <w:r w:rsidRPr="00785888">
        <w:rPr>
          <w:rFonts w:eastAsia="Calibri" w:cs="Times New Roman"/>
          <w:sz w:val="18"/>
          <w:szCs w:val="18"/>
          <w:lang w:val="ca-ES" w:eastAsia="es-ES"/>
        </w:rPr>
        <w:lastRenderedPageBreak/>
        <w:t>millores en el termini i la formació és consideren proporcionals i assumibles per part dels licitadors, aportant beneficis al grup TERSA disposant d’una resposta en un termini més curt de temps i una millor qualitat del servei.</w:t>
      </w:r>
    </w:p>
    <w:p w14:paraId="3E269DB7" w14:textId="77777777" w:rsidR="00785888" w:rsidRPr="00785888" w:rsidRDefault="00785888" w:rsidP="00785888">
      <w:pPr>
        <w:overflowPunct w:val="0"/>
        <w:autoSpaceDE w:val="0"/>
        <w:autoSpaceDN w:val="0"/>
        <w:adjustRightInd w:val="0"/>
        <w:spacing w:after="0" w:line="276" w:lineRule="auto"/>
        <w:jc w:val="left"/>
        <w:textAlignment w:val="baseline"/>
        <w:rPr>
          <w:rFonts w:eastAsia="Times New Roman" w:cs="Courier"/>
          <w:bCs/>
          <w:sz w:val="18"/>
          <w:szCs w:val="18"/>
          <w:lang w:val="ca-ES" w:eastAsia="zh-CN"/>
        </w:rPr>
      </w:pPr>
    </w:p>
    <w:p w14:paraId="6A7D4E1E" w14:textId="77777777" w:rsidR="00785888" w:rsidRPr="00785888" w:rsidRDefault="00785888" w:rsidP="00785888">
      <w:pPr>
        <w:tabs>
          <w:tab w:val="num" w:pos="360"/>
        </w:tabs>
        <w:suppressAutoHyphens/>
        <w:spacing w:after="0" w:line="276" w:lineRule="auto"/>
        <w:contextualSpacing/>
        <w:rPr>
          <w:rFonts w:eastAsia="Calibri" w:cs="Times New Roman"/>
          <w:sz w:val="18"/>
          <w:szCs w:val="18"/>
          <w:lang w:val="ca-ES" w:eastAsia="es-ES"/>
        </w:rPr>
      </w:pPr>
      <w:r w:rsidRPr="00785888">
        <w:rPr>
          <w:rFonts w:eastAsia="Calibri" w:cs="Times New Roman"/>
          <w:sz w:val="18"/>
          <w:szCs w:val="18"/>
          <w:lang w:val="ca-ES" w:eastAsia="es-ES"/>
        </w:rPr>
        <w:t>Després de l’estudi realitzat en relació a la necessitat planteja, es considera que tots els criteris establerts es consideren proporcionals i vinculats directament a l’objecte contractual, complint amb tots els requisits exigits a l’article 145.1 i 2 de la LCSP: Es consideren vinculats a l’objecte contractual, 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642AD087" w14:textId="77777777" w:rsidR="00785888" w:rsidRPr="00785888" w:rsidRDefault="00785888" w:rsidP="00785888">
      <w:pPr>
        <w:spacing w:after="0" w:line="276" w:lineRule="auto"/>
        <w:contextualSpacing/>
        <w:rPr>
          <w:rFonts w:eastAsia="Calibri" w:cs="Times New Roman"/>
          <w:sz w:val="18"/>
          <w:szCs w:val="18"/>
          <w:lang w:val="ca-ES" w:eastAsia="es-ES"/>
        </w:rPr>
      </w:pPr>
    </w:p>
    <w:p w14:paraId="598EC001" w14:textId="77777777" w:rsidR="00785888" w:rsidRPr="00785888" w:rsidRDefault="00785888" w:rsidP="00785888">
      <w:pPr>
        <w:spacing w:after="0" w:line="276" w:lineRule="auto"/>
        <w:contextualSpacing/>
        <w:rPr>
          <w:rFonts w:eastAsia="Calibri" w:cs="Times New Roman"/>
          <w:sz w:val="18"/>
          <w:szCs w:val="18"/>
          <w:lang w:val="ca-ES" w:eastAsia="es-ES"/>
        </w:rPr>
      </w:pPr>
      <w:r w:rsidRPr="00785888">
        <w:rPr>
          <w:rFonts w:eastAsia="Calibri" w:cs="Times New Roman"/>
          <w:sz w:val="18"/>
          <w:szCs w:val="18"/>
          <w:lang w:val="ca-ES" w:eastAsia="es-ES"/>
        </w:rPr>
        <w:t>Els criteris s’han establert atenent a una millor relació cost eficàcia del servei, i una millor relació qualitat preu. Els criteris es consideren directament vinculats a l’objecte contractual, tal i com es justifica a continuació.</w:t>
      </w:r>
    </w:p>
    <w:p w14:paraId="5468D4F5" w14:textId="77777777" w:rsidR="00785888" w:rsidRPr="00785888" w:rsidRDefault="00785888" w:rsidP="00785888">
      <w:pPr>
        <w:overflowPunct w:val="0"/>
        <w:autoSpaceDE w:val="0"/>
        <w:autoSpaceDN w:val="0"/>
        <w:adjustRightInd w:val="0"/>
        <w:spacing w:after="0" w:line="276" w:lineRule="auto"/>
        <w:jc w:val="left"/>
        <w:textAlignment w:val="baseline"/>
        <w:rPr>
          <w:rFonts w:eastAsia="Times New Roman" w:cs="Courier"/>
          <w:bCs/>
          <w:sz w:val="18"/>
          <w:szCs w:val="18"/>
          <w:lang w:val="ca-ES" w:eastAsia="zh-CN"/>
        </w:rPr>
      </w:pPr>
    </w:p>
    <w:p w14:paraId="54BE98BD" w14:textId="77777777" w:rsidR="00785888" w:rsidRPr="00785888" w:rsidRDefault="00785888" w:rsidP="00785888">
      <w:pPr>
        <w:spacing w:before="120" w:line="276" w:lineRule="auto"/>
        <w:rPr>
          <w:rFonts w:eastAsia="Times New Roman" w:cs="Times New Roman"/>
          <w:caps/>
          <w:sz w:val="18"/>
          <w:szCs w:val="18"/>
          <w:u w:val="single"/>
          <w:lang w:val="ca-ES" w:eastAsia="es-ES"/>
        </w:rPr>
      </w:pPr>
      <w:r w:rsidRPr="00785888">
        <w:rPr>
          <w:rFonts w:eastAsia="Times New Roman" w:cs="Calibri"/>
          <w:b/>
          <w:sz w:val="18"/>
          <w:szCs w:val="18"/>
          <w:u w:val="single"/>
          <w:lang w:val="ca-ES" w:eastAsia="es-ES"/>
        </w:rPr>
        <w:t>A continuació s’especifiquen els Criteris d’adjudicació establerts pel LOT 2/3</w:t>
      </w:r>
      <w:r w:rsidRPr="00785888">
        <w:rPr>
          <w:rFonts w:eastAsia="Times New Roman" w:cs="Times New Roman"/>
          <w:bCs/>
          <w:iCs/>
          <w:caps/>
          <w:sz w:val="18"/>
          <w:szCs w:val="18"/>
          <w:u w:val="single"/>
          <w:lang w:val="ca-ES" w:eastAsia="es-ES"/>
        </w:rPr>
        <w:t>:</w:t>
      </w:r>
    </w:p>
    <w:p w14:paraId="2EF66D6B" w14:textId="77777777" w:rsidR="00785888" w:rsidRPr="00785888" w:rsidRDefault="00785888" w:rsidP="00BC47E7">
      <w:pPr>
        <w:numPr>
          <w:ilvl w:val="0"/>
          <w:numId w:val="22"/>
        </w:numPr>
        <w:tabs>
          <w:tab w:val="left" w:pos="5103"/>
        </w:tabs>
        <w:suppressAutoHyphens/>
        <w:spacing w:after="0" w:line="276" w:lineRule="auto"/>
        <w:contextualSpacing/>
        <w:jc w:val="left"/>
        <w:rPr>
          <w:rFonts w:eastAsia="Calibri" w:cs="Verdana"/>
          <w:b/>
          <w:sz w:val="18"/>
          <w:szCs w:val="18"/>
          <w:lang w:val="ca-ES" w:eastAsia="zh-CN"/>
        </w:rPr>
      </w:pPr>
      <w:r w:rsidRPr="00785888">
        <w:rPr>
          <w:rFonts w:eastAsia="Calibri" w:cs="Verdana"/>
          <w:b/>
          <w:sz w:val="18"/>
          <w:szCs w:val="18"/>
          <w:lang w:val="ca-ES" w:eastAsia="zh-CN"/>
        </w:rPr>
        <w:t>CRITERIS D’ADJUDICACIÓ AVALUABLES MITJANÇANT FÒRMULES AUTOMÀTIQUES (SOBRE Nº2). (FINS A 100 PUNTS)</w:t>
      </w:r>
    </w:p>
    <w:p w14:paraId="5BB72E5D" w14:textId="77777777" w:rsidR="00785888" w:rsidRPr="00785888" w:rsidRDefault="00785888" w:rsidP="00785888">
      <w:pPr>
        <w:suppressAutoHyphens/>
        <w:spacing w:after="160" w:line="276" w:lineRule="auto"/>
        <w:rPr>
          <w:rFonts w:eastAsia="Times New Roman" w:cs="Times New Roman"/>
          <w:b/>
          <w:sz w:val="18"/>
          <w:szCs w:val="18"/>
          <w:lang w:val="ca-ES" w:eastAsia="es-ES"/>
        </w:rPr>
      </w:pPr>
      <w:r w:rsidRPr="00785888">
        <w:rPr>
          <w:rFonts w:eastAsia="Times New Roman" w:cs="Arial"/>
          <w:b/>
          <w:sz w:val="18"/>
          <w:szCs w:val="18"/>
          <w:lang w:val="ca-ES" w:eastAsia="es-ES"/>
        </w:rPr>
        <w:t xml:space="preserve">1. </w:t>
      </w:r>
      <w:r w:rsidRPr="00785888">
        <w:rPr>
          <w:rFonts w:eastAsia="Times New Roman" w:cs="Times New Roman"/>
          <w:b/>
          <w:sz w:val="18"/>
          <w:szCs w:val="18"/>
          <w:lang w:val="ca-ES" w:eastAsia="es-ES"/>
        </w:rPr>
        <w:t>Criteris ambientals (fins a 30 punts)</w:t>
      </w:r>
    </w:p>
    <w:p w14:paraId="1D7A7A3B" w14:textId="77777777" w:rsidR="00785888" w:rsidRPr="00785888" w:rsidRDefault="00785888" w:rsidP="00785888">
      <w:pPr>
        <w:spacing w:after="0" w:line="276" w:lineRule="auto"/>
        <w:rPr>
          <w:rFonts w:eastAsia="Times New Roman" w:cs="Arial"/>
          <w:bCs/>
          <w:sz w:val="18"/>
          <w:szCs w:val="18"/>
          <w:u w:val="single"/>
          <w:lang w:val="ca-ES" w:eastAsia="zh-CN"/>
        </w:rPr>
      </w:pPr>
      <w:r w:rsidRPr="00785888">
        <w:rPr>
          <w:rFonts w:eastAsia="Times New Roman" w:cs="Times New Roman"/>
          <w:bCs/>
          <w:sz w:val="18"/>
          <w:szCs w:val="18"/>
          <w:u w:val="single"/>
          <w:lang w:val="ca-ES" w:eastAsia="es-ES"/>
        </w:rPr>
        <w:t>1.1 Emissions de vehicles adscrits al Servei (fins a 30 punts).</w:t>
      </w:r>
    </w:p>
    <w:p w14:paraId="7EAFF81B" w14:textId="77777777" w:rsidR="00785888" w:rsidRPr="00785888" w:rsidRDefault="00785888" w:rsidP="00785888">
      <w:pPr>
        <w:spacing w:after="0" w:line="276" w:lineRule="auto"/>
        <w:rPr>
          <w:rFonts w:eastAsia="Times New Roman" w:cs="Times New Roman"/>
          <w:bCs/>
          <w:sz w:val="18"/>
          <w:szCs w:val="18"/>
          <w:lang w:val="ca-ES" w:eastAsia="es-ES"/>
        </w:rPr>
      </w:pPr>
    </w:p>
    <w:p w14:paraId="3FCE195F" w14:textId="77777777" w:rsidR="00785888" w:rsidRPr="00785888" w:rsidRDefault="00785888" w:rsidP="00785888">
      <w:pPr>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La qualitat ambiental de les emissions de CO2 serà avaluada degut a la quantitat de desplaçaments que s’hauran de realitzar per realitzar les tasques descrites del servei</w:t>
      </w:r>
    </w:p>
    <w:p w14:paraId="60B02B33" w14:textId="77777777" w:rsidR="00785888" w:rsidRPr="00785888" w:rsidRDefault="00785888" w:rsidP="00785888">
      <w:pPr>
        <w:spacing w:after="0" w:line="276" w:lineRule="auto"/>
        <w:rPr>
          <w:rFonts w:eastAsia="Times New Roman" w:cs="Times New Roman"/>
          <w:bCs/>
          <w:sz w:val="18"/>
          <w:szCs w:val="18"/>
          <w:lang w:val="ca-ES" w:eastAsia="es-ES"/>
        </w:rPr>
      </w:pPr>
    </w:p>
    <w:tbl>
      <w:tblPr>
        <w:tblW w:w="7762"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1539"/>
        <w:gridCol w:w="1411"/>
        <w:gridCol w:w="2054"/>
      </w:tblGrid>
      <w:tr w:rsidR="00785888" w:rsidRPr="00785888" w14:paraId="00A9A984" w14:textId="77777777" w:rsidTr="006C4B8C">
        <w:trPr>
          <w:trHeight w:val="500"/>
          <w:tblHeader/>
          <w:jc w:val="center"/>
        </w:trPr>
        <w:tc>
          <w:tcPr>
            <w:tcW w:w="27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1762DA0" w14:textId="77777777" w:rsidR="00785888" w:rsidRPr="00785888" w:rsidRDefault="00785888" w:rsidP="00785888">
            <w:pPr>
              <w:spacing w:after="0" w:line="276" w:lineRule="auto"/>
              <w:jc w:val="center"/>
              <w:outlineLvl w:val="0"/>
              <w:rPr>
                <w:rFonts w:eastAsia="Times New Roman" w:cs="Verdana"/>
                <w:b/>
                <w:bCs/>
                <w:sz w:val="16"/>
                <w:szCs w:val="16"/>
                <w:u w:val="single"/>
                <w:lang w:val="ca-ES" w:eastAsia="es-ES"/>
              </w:rPr>
            </w:pPr>
            <w:r w:rsidRPr="00785888">
              <w:rPr>
                <w:rFonts w:eastAsia="Times New Roman" w:cs="Times New Roman"/>
                <w:b/>
                <w:bCs/>
                <w:sz w:val="16"/>
                <w:szCs w:val="16"/>
                <w:lang w:val="ca-ES" w:eastAsia="es-ES"/>
              </w:rPr>
              <w:t>CONTROL D’EMISSIONS D’ÒXIDS DE NITRÒGEN (NOX) I EMISSIONS DE PARTÍCULES (PM)</w:t>
            </w:r>
          </w:p>
        </w:tc>
        <w:tc>
          <w:tcPr>
            <w:tcW w:w="153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DC134C3"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Nombre vehicles</w:t>
            </w:r>
          </w:p>
        </w:tc>
        <w:tc>
          <w:tcPr>
            <w:tcW w:w="141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11C3F4"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Puntuació</w:t>
            </w:r>
          </w:p>
        </w:tc>
        <w:tc>
          <w:tcPr>
            <w:tcW w:w="2054"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C973A6F"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(Nombre vehicles/vehicles totals) * Puntuació</w:t>
            </w:r>
          </w:p>
        </w:tc>
      </w:tr>
      <w:tr w:rsidR="00785888" w:rsidRPr="00785888" w14:paraId="224D4CF5"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07D8E3BB"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Times New Roman"/>
                <w:sz w:val="16"/>
                <w:szCs w:val="16"/>
                <w:lang w:val="ca-ES" w:eastAsia="es-ES"/>
              </w:rPr>
              <w:t>Vehicles ADSCRITS AL SERVEI amb etiqueta ambiental 0</w:t>
            </w:r>
          </w:p>
        </w:tc>
        <w:tc>
          <w:tcPr>
            <w:tcW w:w="1539" w:type="dxa"/>
            <w:tcBorders>
              <w:top w:val="single" w:sz="4" w:space="0" w:color="auto"/>
              <w:left w:val="single" w:sz="4" w:space="0" w:color="auto"/>
              <w:bottom w:val="single" w:sz="4" w:space="0" w:color="auto"/>
              <w:right w:val="single" w:sz="4" w:space="0" w:color="auto"/>
            </w:tcBorders>
            <w:vAlign w:val="center"/>
          </w:tcPr>
          <w:p w14:paraId="26A527F2"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28FA37EF"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30</w:t>
            </w:r>
          </w:p>
        </w:tc>
        <w:tc>
          <w:tcPr>
            <w:tcW w:w="2054" w:type="dxa"/>
            <w:tcBorders>
              <w:top w:val="single" w:sz="4" w:space="0" w:color="auto"/>
              <w:left w:val="single" w:sz="4" w:space="0" w:color="auto"/>
              <w:bottom w:val="single" w:sz="4" w:space="0" w:color="auto"/>
              <w:right w:val="single" w:sz="4" w:space="0" w:color="auto"/>
            </w:tcBorders>
            <w:vAlign w:val="center"/>
          </w:tcPr>
          <w:p w14:paraId="224092D2"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785888" w14:paraId="292C8F01"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0A8E19DA" w14:textId="77777777" w:rsidR="00785888" w:rsidRPr="00785888" w:rsidRDefault="00785888" w:rsidP="00785888">
            <w:pPr>
              <w:spacing w:after="0" w:line="276" w:lineRule="auto"/>
              <w:jc w:val="center"/>
              <w:outlineLvl w:val="0"/>
              <w:rPr>
                <w:rFonts w:eastAsia="Times New Roman" w:cs="Arial"/>
                <w:sz w:val="16"/>
                <w:szCs w:val="16"/>
                <w:lang w:val="ca-ES" w:eastAsia="es-ES"/>
              </w:rPr>
            </w:pPr>
            <w:r w:rsidRPr="00785888">
              <w:rPr>
                <w:rFonts w:eastAsia="Times New Roman" w:cs="Times New Roman"/>
                <w:sz w:val="16"/>
                <w:szCs w:val="16"/>
                <w:lang w:val="ca-ES" w:eastAsia="es-ES"/>
              </w:rPr>
              <w:t>Vehicles ADSCRITS AL SERVEI amb etiqueta ambiental ECO:</w:t>
            </w:r>
          </w:p>
        </w:tc>
        <w:tc>
          <w:tcPr>
            <w:tcW w:w="1539" w:type="dxa"/>
            <w:tcBorders>
              <w:top w:val="single" w:sz="4" w:space="0" w:color="auto"/>
              <w:left w:val="single" w:sz="4" w:space="0" w:color="auto"/>
              <w:bottom w:val="single" w:sz="4" w:space="0" w:color="auto"/>
              <w:right w:val="single" w:sz="4" w:space="0" w:color="auto"/>
            </w:tcBorders>
            <w:vAlign w:val="center"/>
          </w:tcPr>
          <w:p w14:paraId="08827CEE"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10FF5F30"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15</w:t>
            </w:r>
          </w:p>
        </w:tc>
        <w:tc>
          <w:tcPr>
            <w:tcW w:w="2054" w:type="dxa"/>
            <w:tcBorders>
              <w:top w:val="single" w:sz="4" w:space="0" w:color="auto"/>
              <w:left w:val="single" w:sz="4" w:space="0" w:color="auto"/>
              <w:bottom w:val="single" w:sz="4" w:space="0" w:color="auto"/>
              <w:right w:val="single" w:sz="4" w:space="0" w:color="auto"/>
            </w:tcBorders>
            <w:vAlign w:val="center"/>
          </w:tcPr>
          <w:p w14:paraId="2FF3706B"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785888" w14:paraId="254CEF91" w14:textId="77777777" w:rsidTr="006C4B8C">
        <w:trPr>
          <w:trHeight w:val="8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2D76D831" w14:textId="77777777" w:rsidR="00785888" w:rsidRPr="00785888" w:rsidRDefault="00785888" w:rsidP="00785888">
            <w:pPr>
              <w:spacing w:after="0" w:line="276" w:lineRule="auto"/>
              <w:jc w:val="center"/>
              <w:outlineLvl w:val="0"/>
              <w:rPr>
                <w:rFonts w:eastAsia="Times New Roman" w:cs="Arial"/>
                <w:sz w:val="16"/>
                <w:szCs w:val="16"/>
                <w:lang w:val="ca-ES" w:eastAsia="es-ES"/>
              </w:rPr>
            </w:pPr>
            <w:r w:rsidRPr="00785888">
              <w:rPr>
                <w:rFonts w:eastAsia="Times New Roman" w:cs="Times New Roman"/>
                <w:sz w:val="16"/>
                <w:szCs w:val="16"/>
                <w:lang w:val="ca-ES" w:eastAsia="es-ES"/>
              </w:rPr>
              <w:t>Vehicles ADSCRITS AL SERVEI amb etiqueta ambiental C:</w:t>
            </w:r>
          </w:p>
        </w:tc>
        <w:tc>
          <w:tcPr>
            <w:tcW w:w="1539" w:type="dxa"/>
            <w:tcBorders>
              <w:top w:val="single" w:sz="4" w:space="0" w:color="auto"/>
              <w:left w:val="single" w:sz="4" w:space="0" w:color="auto"/>
              <w:bottom w:val="single" w:sz="4" w:space="0" w:color="auto"/>
              <w:right w:val="single" w:sz="4" w:space="0" w:color="auto"/>
            </w:tcBorders>
            <w:vAlign w:val="center"/>
          </w:tcPr>
          <w:p w14:paraId="4350A22F"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076AC71F"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0</w:t>
            </w:r>
          </w:p>
        </w:tc>
        <w:tc>
          <w:tcPr>
            <w:tcW w:w="2054" w:type="dxa"/>
            <w:tcBorders>
              <w:top w:val="single" w:sz="4" w:space="0" w:color="auto"/>
              <w:left w:val="single" w:sz="4" w:space="0" w:color="auto"/>
              <w:bottom w:val="single" w:sz="4" w:space="0" w:color="auto"/>
              <w:right w:val="single" w:sz="4" w:space="0" w:color="auto"/>
            </w:tcBorders>
            <w:vAlign w:val="center"/>
          </w:tcPr>
          <w:p w14:paraId="2665AA8F"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083225" w14:paraId="6E60A37F"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38F4952"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Vehicles totals ADSCRITS AL SERVEI</w:t>
            </w:r>
          </w:p>
        </w:tc>
        <w:tc>
          <w:tcPr>
            <w:tcW w:w="1539" w:type="dxa"/>
            <w:tcBorders>
              <w:top w:val="single" w:sz="4" w:space="0" w:color="auto"/>
              <w:left w:val="single" w:sz="4" w:space="0" w:color="auto"/>
              <w:bottom w:val="single" w:sz="4" w:space="0" w:color="auto"/>
              <w:right w:val="single" w:sz="4" w:space="0" w:color="auto"/>
            </w:tcBorders>
            <w:shd w:val="clear" w:color="auto" w:fill="D9D9D9"/>
            <w:vAlign w:val="center"/>
          </w:tcPr>
          <w:p w14:paraId="7AFC98BD"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tcPr>
          <w:p w14:paraId="477C9594"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2054" w:type="dxa"/>
            <w:tcBorders>
              <w:top w:val="single" w:sz="4" w:space="0" w:color="auto"/>
              <w:left w:val="single" w:sz="4" w:space="0" w:color="auto"/>
              <w:bottom w:val="single" w:sz="4" w:space="0" w:color="auto"/>
              <w:right w:val="single" w:sz="4" w:space="0" w:color="auto"/>
            </w:tcBorders>
            <w:shd w:val="clear" w:color="auto" w:fill="D9D9D9"/>
            <w:vAlign w:val="center"/>
          </w:tcPr>
          <w:p w14:paraId="11831F9E"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bl>
    <w:p w14:paraId="0C6D3AB2" w14:textId="77777777" w:rsidR="00785888" w:rsidRPr="00785888" w:rsidRDefault="00785888" w:rsidP="00785888">
      <w:pPr>
        <w:spacing w:after="0" w:line="276" w:lineRule="auto"/>
        <w:jc w:val="center"/>
        <w:outlineLvl w:val="0"/>
        <w:rPr>
          <w:rFonts w:eastAsia="Times New Roman" w:cs="Times New Roman"/>
          <w:bCs/>
          <w:sz w:val="18"/>
          <w:szCs w:val="18"/>
          <w:lang w:val="ca-ES" w:eastAsia="es-ES"/>
        </w:rPr>
      </w:pPr>
    </w:p>
    <w:p w14:paraId="5571865F" w14:textId="77777777" w:rsidR="00785888" w:rsidRPr="00785888" w:rsidRDefault="00785888" w:rsidP="00785888">
      <w:pPr>
        <w:spacing w:after="0" w:line="276" w:lineRule="auto"/>
        <w:rPr>
          <w:rFonts w:eastAsia="Times New Roman" w:cs="Verdana"/>
          <w:bCs/>
          <w:sz w:val="18"/>
          <w:szCs w:val="18"/>
          <w:u w:val="single"/>
          <w:lang w:val="ca-ES" w:eastAsia="es-ES"/>
        </w:rPr>
      </w:pPr>
      <w:r w:rsidRPr="00785888">
        <w:rPr>
          <w:rFonts w:eastAsia="Times New Roman" w:cs="Verdana"/>
          <w:bCs/>
          <w:sz w:val="18"/>
          <w:szCs w:val="18"/>
          <w:u w:val="single"/>
          <w:lang w:val="ca-ES" w:eastAsia="es-ES"/>
        </w:rPr>
        <w:t>**IMPORTANT** ELS VEHICLES ALS QUALS ES FACI REFERÈNCIA EN AQUEST APARTAT SERAN ELS QUE L'EMPRESA LICITADORA TINGUI PREVIST ADSCRIURE AL SERVEI, I SERAN UTILITZATS AL LLARG DE LA PRESTACIÓ DEL SERVEI.</w:t>
      </w:r>
    </w:p>
    <w:p w14:paraId="7F3CBDD4" w14:textId="77777777" w:rsidR="00785888" w:rsidRPr="00785888" w:rsidRDefault="00785888" w:rsidP="00785888">
      <w:pPr>
        <w:spacing w:after="0" w:line="276" w:lineRule="auto"/>
        <w:jc w:val="left"/>
        <w:rPr>
          <w:rFonts w:eastAsia="Times New Roman" w:cs="Verdana"/>
          <w:bCs/>
          <w:sz w:val="18"/>
          <w:szCs w:val="18"/>
          <w:lang w:val="ca-ES" w:eastAsia="es-ES"/>
        </w:rPr>
      </w:pPr>
    </w:p>
    <w:p w14:paraId="584B6D9E"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 xml:space="preserve">S’haurà d'indicar la tipologia de vehicles destinats al servei, juntament amb els números de matrícula i documentació corresponent. </w:t>
      </w:r>
    </w:p>
    <w:p w14:paraId="60B92D20" w14:textId="77777777" w:rsidR="00785888" w:rsidRPr="00785888" w:rsidRDefault="00785888" w:rsidP="00785888">
      <w:pPr>
        <w:spacing w:after="0" w:line="276" w:lineRule="auto"/>
        <w:rPr>
          <w:rFonts w:eastAsia="Times New Roman" w:cs="Verdana"/>
          <w:bCs/>
          <w:sz w:val="18"/>
          <w:szCs w:val="18"/>
          <w:lang w:val="ca-ES" w:eastAsia="es-ES"/>
        </w:rPr>
      </w:pPr>
    </w:p>
    <w:p w14:paraId="3B04FF97"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Juntament amb la oferta, caldrà aportar fitxa tècnica del vehicle</w:t>
      </w:r>
    </w:p>
    <w:p w14:paraId="49CE0AF6" w14:textId="77777777" w:rsidR="00785888" w:rsidRPr="00785888" w:rsidRDefault="00785888" w:rsidP="00785888">
      <w:pPr>
        <w:spacing w:after="0" w:line="276" w:lineRule="auto"/>
        <w:rPr>
          <w:rFonts w:eastAsia="Times New Roman" w:cs="Verdana"/>
          <w:bCs/>
          <w:sz w:val="18"/>
          <w:szCs w:val="18"/>
          <w:lang w:val="ca-ES" w:eastAsia="es-ES"/>
        </w:rPr>
      </w:pPr>
    </w:p>
    <w:p w14:paraId="008767AC"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Durant l’execució del contracte, no s'admetran vehicles no indicats en aquest apartat. En cas de ser necessària la substitució d'aquests, els nous hauran de disposar de les mateixes característiques que els oferts, prèvia acceptació de Grup TERSA.</w:t>
      </w:r>
    </w:p>
    <w:p w14:paraId="65A0DEF7" w14:textId="77777777" w:rsidR="00785888" w:rsidRPr="00785888" w:rsidRDefault="00785888" w:rsidP="00785888">
      <w:pPr>
        <w:spacing w:after="0" w:line="276" w:lineRule="auto"/>
        <w:rPr>
          <w:rFonts w:eastAsia="Times New Roman" w:cs="Verdana"/>
          <w:bCs/>
          <w:sz w:val="18"/>
          <w:szCs w:val="18"/>
          <w:lang w:val="ca-ES" w:eastAsia="es-ES"/>
        </w:rPr>
      </w:pPr>
    </w:p>
    <w:p w14:paraId="67968D62" w14:textId="77777777" w:rsidR="00785888" w:rsidRPr="00785888" w:rsidRDefault="00785888" w:rsidP="00785888">
      <w:pPr>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lastRenderedPageBreak/>
        <w:t>El responsable del contracte, comunicarà al departament de prevenció les matrícules informades per part de l’adjudicatari, perquè aquestes es donin d’alta al e-gestiona i així garantir el compliment dels criteris ambientals.</w:t>
      </w:r>
    </w:p>
    <w:p w14:paraId="15BAE43C" w14:textId="77777777" w:rsidR="00785888" w:rsidRPr="00785888" w:rsidRDefault="00785888" w:rsidP="00785888">
      <w:pPr>
        <w:spacing w:after="0" w:line="276" w:lineRule="auto"/>
        <w:rPr>
          <w:rFonts w:eastAsia="Times New Roman" w:cs="Times New Roman"/>
          <w:bCs/>
          <w:sz w:val="18"/>
          <w:szCs w:val="18"/>
          <w:lang w:val="ca-ES" w:eastAsia="es-ES"/>
        </w:rPr>
      </w:pPr>
    </w:p>
    <w:p w14:paraId="3DD2A06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shd w:val="clear" w:color="auto" w:fill="FFFFFF"/>
          <w:lang w:val="ca-ES" w:eastAsia="es-ES"/>
        </w:rPr>
      </w:pPr>
      <w:r w:rsidRPr="00785888">
        <w:rPr>
          <w:rFonts w:eastAsia="Times New Roman" w:cs="Arial"/>
          <w:b/>
          <w:sz w:val="18"/>
          <w:szCs w:val="18"/>
          <w:shd w:val="clear" w:color="auto" w:fill="FFFFFF"/>
          <w:lang w:val="ca-ES" w:eastAsia="es-ES"/>
        </w:rPr>
        <w:t>2. Criteris socials (fins a 15 punts):</w:t>
      </w:r>
    </w:p>
    <w:p w14:paraId="54603149"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shd w:val="clear" w:color="auto" w:fill="FFFFFF"/>
          <w:lang w:val="ca-ES" w:eastAsia="es-ES"/>
        </w:rPr>
      </w:pPr>
    </w:p>
    <w:p w14:paraId="094F9B42"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u w:val="single"/>
          <w:shd w:val="clear" w:color="auto" w:fill="FFFFFF"/>
          <w:lang w:val="ca-ES" w:eastAsia="es-ES"/>
        </w:rPr>
      </w:pPr>
      <w:r w:rsidRPr="00785888">
        <w:rPr>
          <w:rFonts w:eastAsia="Times New Roman" w:cs="Arial"/>
          <w:b/>
          <w:sz w:val="18"/>
          <w:szCs w:val="18"/>
          <w:u w:val="single"/>
          <w:shd w:val="clear" w:color="auto" w:fill="FFFFFF"/>
          <w:lang w:val="ca-ES" w:eastAsia="es-ES"/>
        </w:rPr>
        <w:t>2.1. Contractació indefinida de les persones treballadores adscrites a l’execució del contracte (fins a 10 punts):</w:t>
      </w:r>
    </w:p>
    <w:p w14:paraId="4E03EF5E"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Arial"/>
          <w:bCs/>
          <w:sz w:val="18"/>
          <w:szCs w:val="18"/>
          <w:shd w:val="clear" w:color="auto" w:fill="FFFFFF"/>
          <w:lang w:val="ca-ES" w:eastAsia="es-ES"/>
        </w:rPr>
      </w:pPr>
    </w:p>
    <w:p w14:paraId="0802D26D"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El licitador haurà de consignar un nombre determinat de persones adscrites al servei aportant el percentatge dels mateixos en contractació indefinida. </w:t>
      </w:r>
    </w:p>
    <w:p w14:paraId="6F4F5AF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Times New Roman"/>
          <w:sz w:val="18"/>
          <w:szCs w:val="18"/>
          <w:shd w:val="clear" w:color="auto" w:fill="FFFFFF"/>
          <w:lang w:val="ca-ES" w:eastAsia="es-ES"/>
        </w:rPr>
      </w:pPr>
    </w:p>
    <w:p w14:paraId="5260A3FF"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La valoració d'aquest criteri serà de 10 punts a l' empresa que aporti el 100% del personal en contractació indefinida i la resta dels percentatges de forma proporcional.</w:t>
      </w:r>
    </w:p>
    <w:p w14:paraId="60803C62"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Times New Roman"/>
          <w:sz w:val="18"/>
          <w:szCs w:val="18"/>
          <w:shd w:val="clear" w:color="auto" w:fill="FFFFFF"/>
          <w:lang w:val="ca-ES" w:eastAsia="es-ES"/>
        </w:rPr>
      </w:pPr>
    </w:p>
    <w:p w14:paraId="32997822"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cap percentatge obtindran zero punts. </w:t>
      </w:r>
    </w:p>
    <w:p w14:paraId="44A285D8"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29F592FA"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llistat de personal adscrit obtindran 0 punts, independentment del percentatge indicat. </w:t>
      </w:r>
      <w:r w:rsidRPr="00785888">
        <w:rPr>
          <w:rFonts w:eastAsia="Times New Roman" w:cs="Times New Roman"/>
          <w:sz w:val="18"/>
          <w:szCs w:val="18"/>
          <w:u w:val="single"/>
          <w:shd w:val="clear" w:color="auto" w:fill="FFFFFF"/>
          <w:lang w:val="ca-ES" w:eastAsia="es-ES"/>
        </w:rPr>
        <w:t>Dintre del personal adscrit, s’haurà d’indicar quins d’ells són oficials de 1ª.</w:t>
      </w:r>
    </w:p>
    <w:p w14:paraId="4D143CB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1C690ACD" w14:textId="7BEBB54D"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Si el personal es substitueix durant la vigència del contracte, caldrà tenir el beneplàcit per part de </w:t>
      </w:r>
      <w:r w:rsidR="00A945E4">
        <w:rPr>
          <w:rFonts w:eastAsia="Times New Roman" w:cs="Times New Roman"/>
          <w:sz w:val="18"/>
          <w:szCs w:val="18"/>
          <w:shd w:val="clear" w:color="auto" w:fill="FFFFFF"/>
          <w:lang w:val="ca-ES" w:eastAsia="es-ES"/>
        </w:rPr>
        <w:t xml:space="preserve">Grup </w:t>
      </w:r>
      <w:r w:rsidRPr="00785888">
        <w:rPr>
          <w:rFonts w:eastAsia="Times New Roman" w:cs="Times New Roman"/>
          <w:sz w:val="18"/>
          <w:szCs w:val="18"/>
          <w:shd w:val="clear" w:color="auto" w:fill="FFFFFF"/>
          <w:lang w:val="ca-ES" w:eastAsia="es-ES"/>
        </w:rPr>
        <w:t xml:space="preserve">TERSA. </w:t>
      </w:r>
    </w:p>
    <w:p w14:paraId="04D00C4E"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3C74B7CB" w14:textId="43F534FE"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Mesura social: </w:t>
      </w:r>
      <w:r w:rsidR="00A945E4">
        <w:rPr>
          <w:rFonts w:eastAsia="Times New Roman" w:cs="Times New Roman"/>
          <w:sz w:val="18"/>
          <w:szCs w:val="18"/>
          <w:shd w:val="clear" w:color="auto" w:fill="FFFFFF"/>
          <w:lang w:val="ca-ES" w:eastAsia="es-ES"/>
        </w:rPr>
        <w:t xml:space="preserve">Grup </w:t>
      </w:r>
      <w:r w:rsidRPr="00785888">
        <w:rPr>
          <w:rFonts w:eastAsia="Times New Roman" w:cs="Times New Roman"/>
          <w:sz w:val="18"/>
          <w:szCs w:val="18"/>
          <w:shd w:val="clear" w:color="auto" w:fill="FFFFFF"/>
          <w:lang w:val="ca-ES" w:eastAsia="es-ES"/>
        </w:rPr>
        <w:t xml:space="preserve">TERSA impulsa la contractació pública socialment responsable incorporant en la compra pública objectius de justícia social, sostenibilitat ambiental, i codi ètic. </w:t>
      </w:r>
      <w:r w:rsidR="00A945E4">
        <w:rPr>
          <w:rFonts w:eastAsia="Times New Roman" w:cs="Times New Roman"/>
          <w:sz w:val="18"/>
          <w:szCs w:val="18"/>
          <w:shd w:val="clear" w:color="auto" w:fill="FFFFFF"/>
          <w:lang w:val="ca-ES" w:eastAsia="es-ES"/>
        </w:rPr>
        <w:t xml:space="preserve">Grup </w:t>
      </w:r>
      <w:r w:rsidRPr="00785888">
        <w:rPr>
          <w:rFonts w:eastAsia="Times New Roman" w:cs="Times New Roman"/>
          <w:sz w:val="18"/>
          <w:szCs w:val="18"/>
          <w:shd w:val="clear" w:color="auto" w:fill="FFFFFF"/>
          <w:lang w:val="ca-ES" w:eastAsia="es-ES"/>
        </w:rPr>
        <w:t xml:space="preserve">TERSA considera que la contractació indefinida d'un número important de treballadors ocupats en l' execució del contracte garanteix una execució més eficaç d' aquest.  </w:t>
      </w:r>
    </w:p>
    <w:p w14:paraId="64BBCE12"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13DD74E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u w:val="single"/>
          <w:shd w:val="clear" w:color="auto" w:fill="FFFFFF"/>
          <w:lang w:val="ca-ES" w:eastAsia="es-ES"/>
        </w:rPr>
      </w:pPr>
      <w:r w:rsidRPr="00785888">
        <w:rPr>
          <w:rFonts w:eastAsia="Times New Roman" w:cs="Arial"/>
          <w:b/>
          <w:sz w:val="18"/>
          <w:szCs w:val="18"/>
          <w:u w:val="single"/>
          <w:shd w:val="clear" w:color="auto" w:fill="FFFFFF"/>
          <w:lang w:val="ca-ES" w:eastAsia="es-ES"/>
        </w:rPr>
        <w:t>2.2 Incorporació de dones adscrites a l’execució del contracte (fins a 5 punts):</w:t>
      </w:r>
    </w:p>
    <w:p w14:paraId="31D9F4F8"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11979308"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Com a mesura per incentivar la perspectiva de gènere, es valorarà la incorporació de dones adscrites a l’execució del contracte. Els licitadors hauran d’indicar si adopten el compromís d’integrar dones en el personal encarregat de l’execució del contracte. S’atorgaran els 5 punts als licitadors que ofereixin el compromís. </w:t>
      </w:r>
    </w:p>
    <w:p w14:paraId="7EF05193"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64767307"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IMPORTANT: Serà obligatori aportar una Declaració responsable indicant el compromís de compliment del present criteri amb indicació de les dones que s’adscriuran i les funcions que realitzaran </w:t>
      </w:r>
      <w:r w:rsidRPr="00785888">
        <w:rPr>
          <w:rFonts w:eastAsia="Times New Roman" w:cs="Times New Roman"/>
          <w:sz w:val="18"/>
          <w:szCs w:val="18"/>
          <w:u w:val="single"/>
          <w:shd w:val="clear" w:color="auto" w:fill="FFFFFF"/>
          <w:lang w:val="ca-ES" w:eastAsia="es-ES"/>
        </w:rPr>
        <w:t xml:space="preserve">(únicament es considerarà al personal que executi el servei, no el personal d’estructura de l’empresa). </w:t>
      </w:r>
    </w:p>
    <w:p w14:paraId="2F27D2D9"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25D0999D" w14:textId="77777777" w:rsidR="00785888" w:rsidRPr="00785888" w:rsidRDefault="00785888" w:rsidP="00785888">
      <w:pPr>
        <w:spacing w:after="0" w:line="276" w:lineRule="auto"/>
        <w:rPr>
          <w:rFonts w:eastAsia="Times New Roman" w:cs="Times New Roman"/>
          <w:b/>
          <w:sz w:val="18"/>
          <w:szCs w:val="18"/>
          <w:lang w:val="ca-ES" w:eastAsia="es-ES"/>
        </w:rPr>
      </w:pPr>
      <w:r w:rsidRPr="00785888">
        <w:rPr>
          <w:rFonts w:eastAsia="Times New Roman" w:cs="Times New Roman"/>
          <w:b/>
          <w:sz w:val="18"/>
          <w:szCs w:val="18"/>
          <w:lang w:val="ca-ES" w:eastAsia="es-ES"/>
        </w:rPr>
        <w:t xml:space="preserve">3. Millores (fins a 55 punts): </w:t>
      </w:r>
    </w:p>
    <w:p w14:paraId="4EA1DA26"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323AD3E6" w14:textId="77777777" w:rsidR="00785888" w:rsidRPr="00785888" w:rsidRDefault="00785888" w:rsidP="00785888">
      <w:pPr>
        <w:spacing w:after="0" w:line="276" w:lineRule="auto"/>
        <w:rPr>
          <w:rFonts w:eastAsia="Times New Roman" w:cs="Times New Roman"/>
          <w:b/>
          <w:bCs/>
          <w:sz w:val="18"/>
          <w:szCs w:val="18"/>
          <w:u w:val="single"/>
          <w:shd w:val="clear" w:color="auto" w:fill="FFFFFF"/>
          <w:lang w:val="ca-ES" w:eastAsia="es-ES"/>
        </w:rPr>
      </w:pPr>
      <w:r w:rsidRPr="00785888">
        <w:rPr>
          <w:rFonts w:eastAsia="Times New Roman" w:cs="Times New Roman"/>
          <w:b/>
          <w:bCs/>
          <w:sz w:val="18"/>
          <w:szCs w:val="18"/>
          <w:u w:val="single"/>
          <w:shd w:val="clear" w:color="auto" w:fill="FFFFFF"/>
          <w:lang w:val="ca-ES" w:eastAsia="es-ES"/>
        </w:rPr>
        <w:t xml:space="preserve">3.1 Disposar de personal amb la formació de recurs preventiu: fins a 10 punts </w:t>
      </w:r>
    </w:p>
    <w:p w14:paraId="15DFEE35"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4AC21DF4"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La valoració d'aquest criteri serà de 10 punts a l'empresa que aporti el 100% del personal adscrit aquest contracte amb la formació de recurs preventiu i la resta dels percentatges de forma proporcional.</w:t>
      </w:r>
    </w:p>
    <w:p w14:paraId="1403E40C"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745061FE"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cap percentatge obtindran zero punts. </w:t>
      </w:r>
    </w:p>
    <w:p w14:paraId="4ACC51F9"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3DA31AF1" w14:textId="77777777" w:rsidR="00D66573" w:rsidRDefault="00D66573">
      <w:pPr>
        <w:spacing w:after="0"/>
        <w:jc w:val="left"/>
        <w:rPr>
          <w:rFonts w:eastAsia="Times New Roman" w:cs="Times New Roman"/>
          <w:b/>
          <w:sz w:val="18"/>
          <w:szCs w:val="18"/>
          <w:u w:val="single"/>
          <w:lang w:val="ca-ES" w:eastAsia="es-ES"/>
        </w:rPr>
      </w:pPr>
      <w:r>
        <w:rPr>
          <w:rFonts w:eastAsia="Times New Roman" w:cs="Times New Roman"/>
          <w:b/>
          <w:sz w:val="18"/>
          <w:szCs w:val="18"/>
          <w:u w:val="single"/>
          <w:lang w:val="ca-ES" w:eastAsia="es-ES"/>
        </w:rPr>
        <w:br w:type="page"/>
      </w:r>
    </w:p>
    <w:p w14:paraId="1B718B4F" w14:textId="7A53972B" w:rsidR="00785888" w:rsidRPr="00785888" w:rsidRDefault="00785888" w:rsidP="00785888">
      <w:pPr>
        <w:spacing w:after="0" w:line="276" w:lineRule="auto"/>
        <w:rPr>
          <w:rFonts w:eastAsia="Times New Roman" w:cs="Times New Roman"/>
          <w:b/>
          <w:sz w:val="18"/>
          <w:szCs w:val="18"/>
          <w:u w:val="single"/>
          <w:lang w:val="ca-ES" w:eastAsia="es-ES"/>
        </w:rPr>
      </w:pPr>
      <w:r w:rsidRPr="00785888">
        <w:rPr>
          <w:rFonts w:eastAsia="Times New Roman" w:cs="Times New Roman"/>
          <w:b/>
          <w:sz w:val="18"/>
          <w:szCs w:val="18"/>
          <w:u w:val="single"/>
          <w:lang w:val="ca-ES" w:eastAsia="es-ES"/>
        </w:rPr>
        <w:lastRenderedPageBreak/>
        <w:t>3.2 Formació dels oficials de 1ª vinculada amb el sector: fins a 15 punts:</w:t>
      </w:r>
    </w:p>
    <w:p w14:paraId="6DFA24F9" w14:textId="77777777" w:rsidR="00785888" w:rsidRPr="00785888" w:rsidRDefault="00785888" w:rsidP="00785888">
      <w:pPr>
        <w:spacing w:after="0" w:line="276" w:lineRule="auto"/>
        <w:rPr>
          <w:rFonts w:eastAsia="Times New Roman" w:cs="Times New Roman"/>
          <w:b/>
          <w:sz w:val="18"/>
          <w:szCs w:val="18"/>
          <w:lang w:val="ca-ES" w:eastAsia="es-ES"/>
        </w:rPr>
      </w:pPr>
    </w:p>
    <w:p w14:paraId="3069450A" w14:textId="0C8CF341" w:rsidR="00785888" w:rsidRPr="00785888" w:rsidRDefault="00785888" w:rsidP="00785888">
      <w:pPr>
        <w:spacing w:after="0" w:line="276" w:lineRule="auto"/>
        <w:rPr>
          <w:rFonts w:eastAsia="Times New Roman" w:cs="Arial"/>
          <w:bCs/>
          <w:sz w:val="18"/>
          <w:szCs w:val="18"/>
          <w:lang w:val="ca-ES" w:eastAsia="es-ES"/>
        </w:rPr>
      </w:pPr>
      <w:r w:rsidRPr="00785888">
        <w:rPr>
          <w:rFonts w:eastAsia="Times New Roman" w:cs="Arial"/>
          <w:bCs/>
          <w:sz w:val="18"/>
          <w:szCs w:val="18"/>
          <w:lang w:val="ca-ES" w:eastAsia="es-ES"/>
        </w:rPr>
        <w:t>Es valorarà la possessió de titulació oficial vinculada amb el sector d’un nivell igual o superior a una formació professional de segon grau (FP2) o d’un cicle formatiu de grau superior pe</w:t>
      </w:r>
      <w:r w:rsidR="00CF55C4">
        <w:rPr>
          <w:rFonts w:eastAsia="Times New Roman" w:cs="Arial"/>
          <w:bCs/>
          <w:sz w:val="18"/>
          <w:szCs w:val="18"/>
          <w:lang w:val="ca-ES" w:eastAsia="es-ES"/>
        </w:rPr>
        <w:t xml:space="preserve">ls </w:t>
      </w:r>
      <w:r w:rsidRPr="00785888">
        <w:rPr>
          <w:rFonts w:eastAsia="Times New Roman" w:cs="Arial"/>
          <w:bCs/>
          <w:sz w:val="18"/>
          <w:szCs w:val="18"/>
          <w:lang w:val="ca-ES" w:eastAsia="es-ES"/>
        </w:rPr>
        <w:t>oficials de 1ª vinculats al contracte.</w:t>
      </w:r>
    </w:p>
    <w:p w14:paraId="518A6FB7" w14:textId="77777777" w:rsidR="00785888" w:rsidRPr="00785888" w:rsidRDefault="00785888" w:rsidP="00785888">
      <w:pPr>
        <w:spacing w:after="0" w:line="276" w:lineRule="auto"/>
        <w:rPr>
          <w:rFonts w:eastAsia="Times New Roman" w:cs="Arial"/>
          <w:bCs/>
          <w:sz w:val="18"/>
          <w:szCs w:val="18"/>
          <w:lang w:val="ca-ES" w:eastAsia="es-ES"/>
        </w:rPr>
      </w:pPr>
    </w:p>
    <w:p w14:paraId="46ECAC9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La valoració d'aquest criteri serà de 15 punts a l'empresa que aporti el 100% del oficials de 1ª amb titulació i la resta dels percentatges de forma proporcional.</w:t>
      </w:r>
    </w:p>
    <w:p w14:paraId="00A56F3A"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65A8C628"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cap percentatge obtindran zero punts. </w:t>
      </w:r>
    </w:p>
    <w:p w14:paraId="16C6CE51"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63E5B9F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empreses hauran d’aportar la titulació corresponent al personal adscrit. </w:t>
      </w:r>
    </w:p>
    <w:p w14:paraId="7F1B1515"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4D04D238" w14:textId="77777777" w:rsidR="00785888" w:rsidRPr="00785888" w:rsidRDefault="00785888" w:rsidP="00785888">
      <w:pPr>
        <w:spacing w:after="0" w:line="276" w:lineRule="auto"/>
        <w:jc w:val="left"/>
        <w:rPr>
          <w:rFonts w:eastAsia="Times New Roman" w:cs="Arial"/>
          <w:b/>
          <w:sz w:val="18"/>
          <w:szCs w:val="18"/>
          <w:u w:val="single"/>
          <w:lang w:val="ca-ES" w:eastAsia="es-ES"/>
        </w:rPr>
      </w:pPr>
      <w:r w:rsidRPr="00785888">
        <w:rPr>
          <w:rFonts w:eastAsia="Times New Roman" w:cs="Arial"/>
          <w:b/>
          <w:sz w:val="18"/>
          <w:szCs w:val="18"/>
          <w:u w:val="single"/>
          <w:lang w:val="ca-ES" w:eastAsia="es-ES"/>
        </w:rPr>
        <w:t>3.3 Garanties del servei, fins a 10 punts:</w:t>
      </w:r>
    </w:p>
    <w:p w14:paraId="4D019778" w14:textId="77777777" w:rsidR="00785888" w:rsidRPr="00785888" w:rsidRDefault="00785888" w:rsidP="00785888">
      <w:pPr>
        <w:spacing w:after="0" w:line="276" w:lineRule="auto"/>
        <w:jc w:val="left"/>
        <w:rPr>
          <w:rFonts w:eastAsia="Times New Roman" w:cs="Arial"/>
          <w:bCs/>
          <w:sz w:val="18"/>
          <w:szCs w:val="18"/>
          <w:highlight w:val="yellow"/>
          <w:u w:val="single"/>
          <w:lang w:val="ca-ES" w:eastAsia="es-ES"/>
        </w:rPr>
      </w:pPr>
    </w:p>
    <w:p w14:paraId="511CAA5D" w14:textId="77777777" w:rsidR="00785888" w:rsidRPr="00785888" w:rsidRDefault="00785888" w:rsidP="00785888">
      <w:pPr>
        <w:spacing w:after="0" w:line="276" w:lineRule="auto"/>
        <w:jc w:val="left"/>
        <w:rPr>
          <w:rFonts w:eastAsia="Times New Roman" w:cs="Arial"/>
          <w:bCs/>
          <w:sz w:val="18"/>
          <w:szCs w:val="18"/>
          <w:lang w:val="ca-ES" w:eastAsia="es-ES"/>
        </w:rPr>
      </w:pPr>
      <w:r w:rsidRPr="00785888">
        <w:rPr>
          <w:rFonts w:eastAsia="Times New Roman" w:cs="Arial"/>
          <w:bCs/>
          <w:sz w:val="18"/>
          <w:szCs w:val="18"/>
          <w:lang w:val="ca-ES" w:eastAsia="es-ES"/>
        </w:rPr>
        <w:t>Tots els serveis tindran una garantia mínima segons els terminis estipulats per la llei vigent que correspondre a cadascun dels tipus de servei.</w:t>
      </w:r>
    </w:p>
    <w:p w14:paraId="53C08E78" w14:textId="77777777" w:rsidR="00785888" w:rsidRPr="00785888" w:rsidRDefault="00785888" w:rsidP="00785888">
      <w:pPr>
        <w:spacing w:after="0" w:line="276" w:lineRule="auto"/>
        <w:jc w:val="left"/>
        <w:rPr>
          <w:rFonts w:eastAsia="Times New Roman" w:cs="Arial"/>
          <w:bCs/>
          <w:sz w:val="18"/>
          <w:szCs w:val="18"/>
          <w:lang w:val="ca-ES" w:eastAsia="es-ES"/>
        </w:rPr>
      </w:pPr>
      <w:r w:rsidRPr="00785888">
        <w:rPr>
          <w:rFonts w:eastAsia="Times New Roman" w:cs="Arial"/>
          <w:bCs/>
          <w:sz w:val="18"/>
          <w:szCs w:val="18"/>
          <w:highlight w:val="yellow"/>
          <w:lang w:val="ca-ES" w:eastAsia="es-ES"/>
        </w:rPr>
        <w:br/>
      </w:r>
      <w:r w:rsidRPr="00785888">
        <w:rPr>
          <w:rFonts w:eastAsia="Times New Roman" w:cs="Arial"/>
          <w:bCs/>
          <w:sz w:val="18"/>
          <w:szCs w:val="18"/>
          <w:lang w:val="ca-ES" w:eastAsia="es-ES"/>
        </w:rPr>
        <w:t>Increment de garantia dels serveis realitzats</w:t>
      </w:r>
    </w:p>
    <w:p w14:paraId="1D2685E3" w14:textId="77777777" w:rsidR="00785888" w:rsidRPr="00785888" w:rsidRDefault="00785888" w:rsidP="00785888">
      <w:pPr>
        <w:spacing w:after="0" w:line="276" w:lineRule="auto"/>
        <w:rPr>
          <w:rFonts w:eastAsia="Times New Roman" w:cs="Arial"/>
          <w:bCs/>
          <w:sz w:val="18"/>
          <w:szCs w:val="18"/>
          <w:highlight w:val="yellow"/>
          <w:lang w:val="ca-ES" w:eastAsia="es-ES"/>
        </w:rPr>
      </w:pPr>
    </w:p>
    <w:p w14:paraId="69EB0557" w14:textId="77777777" w:rsidR="00785888" w:rsidRP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Increment de 1 any més de garantia, 10 punts</w:t>
      </w:r>
    </w:p>
    <w:p w14:paraId="7838DD6D" w14:textId="77777777" w:rsidR="00785888" w:rsidRP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Increment de 6 mesos més de garantia, 4 punts</w:t>
      </w:r>
    </w:p>
    <w:p w14:paraId="3893A458" w14:textId="77777777" w:rsid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Sense increment de garantia, 0 punts</w:t>
      </w:r>
    </w:p>
    <w:p w14:paraId="7313928D" w14:textId="77777777" w:rsidR="00D66573" w:rsidRPr="00785888" w:rsidRDefault="00D66573" w:rsidP="00D66573">
      <w:pPr>
        <w:suppressAutoHyphens/>
        <w:spacing w:after="0" w:line="276" w:lineRule="auto"/>
        <w:ind w:left="720"/>
        <w:contextualSpacing/>
        <w:jc w:val="left"/>
        <w:rPr>
          <w:rFonts w:eastAsia="Calibri" w:cs="Arial"/>
          <w:bCs/>
          <w:sz w:val="18"/>
          <w:szCs w:val="18"/>
          <w:lang w:val="ca-ES" w:eastAsia="zh-CN"/>
        </w:rPr>
      </w:pPr>
    </w:p>
    <w:p w14:paraId="1314A6A7" w14:textId="77777777" w:rsidR="00785888" w:rsidRPr="00785888" w:rsidRDefault="00785888" w:rsidP="00785888">
      <w:pPr>
        <w:spacing w:after="0" w:line="276" w:lineRule="auto"/>
        <w:textAlignment w:val="baseline"/>
        <w:rPr>
          <w:rFonts w:eastAsia="Times New Roman" w:cs="Times New Roman"/>
          <w:b/>
          <w:bCs/>
          <w:sz w:val="18"/>
          <w:szCs w:val="18"/>
          <w:u w:val="single"/>
          <w:lang w:val="ca-ES" w:eastAsia="es-ES"/>
        </w:rPr>
      </w:pPr>
      <w:r w:rsidRPr="00785888">
        <w:rPr>
          <w:rFonts w:eastAsia="Times New Roman" w:cs="Times New Roman"/>
          <w:b/>
          <w:bCs/>
          <w:sz w:val="18"/>
          <w:szCs w:val="18"/>
          <w:u w:val="single"/>
          <w:lang w:val="ca-ES" w:eastAsia="es-ES"/>
        </w:rPr>
        <w:t>3.4 Millores en els temps de resposta per als serveis urgents, fins a 20 punts</w:t>
      </w:r>
    </w:p>
    <w:p w14:paraId="1A4A109D"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p>
    <w:p w14:paraId="266C1680" w14:textId="77777777" w:rsidR="00785888" w:rsidRPr="00785888" w:rsidRDefault="00785888" w:rsidP="00785888">
      <w:pPr>
        <w:spacing w:after="0" w:line="276" w:lineRule="auto"/>
        <w:textAlignment w:val="baseline"/>
        <w:rPr>
          <w:rFonts w:eastAsia="Times New Roman" w:cs="Times New Roman"/>
          <w:sz w:val="18"/>
          <w:szCs w:val="18"/>
          <w:lang w:val="ca-ES" w:eastAsia="es-ES"/>
        </w:rPr>
      </w:pPr>
      <w:r w:rsidRPr="00785888">
        <w:rPr>
          <w:rFonts w:eastAsia="Times New Roman" w:cs="Times New Roman"/>
          <w:sz w:val="18"/>
          <w:szCs w:val="18"/>
          <w:lang w:val="ca-ES" w:eastAsia="es-ES"/>
        </w:rPr>
        <w:t xml:space="preserve">Es valorarà que els licitadors puguin oferir una rebaixa en els terminis de resolució de serveis urgents que es considerin crítics per al funcionament de les instal·lacions, reduint al màxim els temps de resposta per als serveis. </w:t>
      </w:r>
    </w:p>
    <w:p w14:paraId="1BA80092"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p>
    <w:p w14:paraId="172AB33D"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r w:rsidRPr="00785888">
        <w:rPr>
          <w:rFonts w:eastAsia="Times New Roman" w:cs="Times New Roman"/>
          <w:bCs/>
          <w:sz w:val="18"/>
          <w:szCs w:val="18"/>
          <w:lang w:val="ca-ES" w:eastAsia="es-ES"/>
        </w:rPr>
        <w:t>Els temps de resposta per als serveis urgents no podrà superar mai l’establert al PPT.</w:t>
      </w:r>
    </w:p>
    <w:p w14:paraId="5C2AE89A"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p>
    <w:tbl>
      <w:tblPr>
        <w:tblW w:w="6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6"/>
        <w:gridCol w:w="1067"/>
      </w:tblGrid>
      <w:tr w:rsidR="00785888" w:rsidRPr="00785888" w14:paraId="7BF197E6" w14:textId="77777777" w:rsidTr="006C4B8C">
        <w:trPr>
          <w:trHeight w:val="364"/>
          <w:jc w:val="center"/>
        </w:trPr>
        <w:tc>
          <w:tcPr>
            <w:tcW w:w="5546" w:type="dxa"/>
            <w:shd w:val="clear" w:color="auto" w:fill="D9D9D9"/>
            <w:noWrap/>
            <w:vAlign w:val="bottom"/>
            <w:hideMark/>
          </w:tcPr>
          <w:p w14:paraId="752A33AF" w14:textId="77777777" w:rsidR="00785888" w:rsidRPr="00785888" w:rsidRDefault="00785888" w:rsidP="00785888">
            <w:pPr>
              <w:spacing w:after="0" w:line="276" w:lineRule="auto"/>
              <w:jc w:val="center"/>
              <w:rPr>
                <w:rFonts w:eastAsia="Times New Roman" w:cs="Calibri"/>
                <w:b/>
                <w:bCs/>
                <w:sz w:val="18"/>
                <w:szCs w:val="18"/>
                <w:lang w:val="ca-ES" w:eastAsia="es-ES"/>
              </w:rPr>
            </w:pPr>
            <w:r w:rsidRPr="00785888">
              <w:rPr>
                <w:rFonts w:eastAsia="Times New Roman" w:cs="Times New Roman"/>
                <w:b/>
                <w:sz w:val="18"/>
                <w:szCs w:val="18"/>
                <w:lang w:val="ca-ES" w:eastAsia="es-ES"/>
              </w:rPr>
              <w:t>TEMPS DE RESPOSTA SERVEIS URGENTS</w:t>
            </w:r>
          </w:p>
        </w:tc>
        <w:tc>
          <w:tcPr>
            <w:tcW w:w="1067" w:type="dxa"/>
            <w:shd w:val="clear" w:color="auto" w:fill="D9D9D9"/>
            <w:noWrap/>
            <w:vAlign w:val="bottom"/>
            <w:hideMark/>
          </w:tcPr>
          <w:p w14:paraId="6F0DB54F" w14:textId="77777777" w:rsidR="00785888" w:rsidRPr="00785888" w:rsidRDefault="00785888" w:rsidP="00785888">
            <w:pPr>
              <w:spacing w:after="0" w:line="276" w:lineRule="auto"/>
              <w:jc w:val="center"/>
              <w:rPr>
                <w:rFonts w:eastAsia="Times New Roman" w:cs="Calibri"/>
                <w:b/>
                <w:bCs/>
                <w:sz w:val="18"/>
                <w:szCs w:val="18"/>
                <w:lang w:val="ca-ES" w:eastAsia="es-ES"/>
              </w:rPr>
            </w:pPr>
            <w:r w:rsidRPr="00785888">
              <w:rPr>
                <w:rFonts w:eastAsia="Times New Roman" w:cs="Times New Roman"/>
                <w:b/>
                <w:sz w:val="18"/>
                <w:szCs w:val="18"/>
                <w:lang w:val="ca-ES" w:eastAsia="es-ES"/>
              </w:rPr>
              <w:t>PUNTS</w:t>
            </w:r>
          </w:p>
        </w:tc>
      </w:tr>
      <w:tr w:rsidR="00785888" w:rsidRPr="00785888" w14:paraId="763FF4F2" w14:textId="77777777" w:rsidTr="006C4B8C">
        <w:trPr>
          <w:trHeight w:val="364"/>
          <w:jc w:val="center"/>
        </w:trPr>
        <w:tc>
          <w:tcPr>
            <w:tcW w:w="5546" w:type="dxa"/>
            <w:noWrap/>
            <w:vAlign w:val="bottom"/>
            <w:hideMark/>
          </w:tcPr>
          <w:p w14:paraId="7E5D4AA9"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Temps de resposta màxim en 1 hora</w:t>
            </w:r>
          </w:p>
        </w:tc>
        <w:tc>
          <w:tcPr>
            <w:tcW w:w="1067" w:type="dxa"/>
            <w:noWrap/>
            <w:vAlign w:val="bottom"/>
            <w:hideMark/>
          </w:tcPr>
          <w:p w14:paraId="5C063C30"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20</w:t>
            </w:r>
          </w:p>
        </w:tc>
      </w:tr>
      <w:tr w:rsidR="00785888" w:rsidRPr="00785888" w14:paraId="6332B806" w14:textId="77777777" w:rsidTr="006C4B8C">
        <w:trPr>
          <w:trHeight w:val="364"/>
          <w:jc w:val="center"/>
        </w:trPr>
        <w:tc>
          <w:tcPr>
            <w:tcW w:w="5546" w:type="dxa"/>
            <w:noWrap/>
            <w:vAlign w:val="bottom"/>
            <w:hideMark/>
          </w:tcPr>
          <w:p w14:paraId="0EA4DD41"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Temps de resposta màxim en 2 hores</w:t>
            </w:r>
          </w:p>
        </w:tc>
        <w:tc>
          <w:tcPr>
            <w:tcW w:w="1067" w:type="dxa"/>
            <w:noWrap/>
            <w:vAlign w:val="bottom"/>
            <w:hideMark/>
          </w:tcPr>
          <w:p w14:paraId="65C8CB78"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10</w:t>
            </w:r>
          </w:p>
        </w:tc>
      </w:tr>
      <w:tr w:rsidR="00785888" w:rsidRPr="00785888" w14:paraId="7436AA14" w14:textId="77777777" w:rsidTr="006C4B8C">
        <w:trPr>
          <w:trHeight w:val="364"/>
          <w:jc w:val="center"/>
        </w:trPr>
        <w:tc>
          <w:tcPr>
            <w:tcW w:w="5546" w:type="dxa"/>
            <w:noWrap/>
            <w:vAlign w:val="bottom"/>
            <w:hideMark/>
          </w:tcPr>
          <w:p w14:paraId="2BCA9A91" w14:textId="77777777" w:rsidR="00785888" w:rsidRPr="00785888" w:rsidRDefault="00785888" w:rsidP="00785888">
            <w:pPr>
              <w:spacing w:after="0" w:line="276" w:lineRule="auto"/>
              <w:jc w:val="center"/>
              <w:rPr>
                <w:rFonts w:eastAsia="Times New Roman" w:cs="Arial"/>
                <w:sz w:val="18"/>
                <w:szCs w:val="18"/>
                <w:lang w:val="ca-ES" w:eastAsia="es-ES"/>
              </w:rPr>
            </w:pPr>
            <w:r w:rsidRPr="00785888">
              <w:rPr>
                <w:rFonts w:eastAsia="Times New Roman" w:cs="Times New Roman"/>
                <w:sz w:val="18"/>
                <w:szCs w:val="18"/>
                <w:lang w:val="ca-ES" w:eastAsia="es-ES"/>
              </w:rPr>
              <w:t>Temps de resposta màxim en 3 hores</w:t>
            </w:r>
          </w:p>
        </w:tc>
        <w:tc>
          <w:tcPr>
            <w:tcW w:w="1067" w:type="dxa"/>
            <w:noWrap/>
            <w:vAlign w:val="bottom"/>
            <w:hideMark/>
          </w:tcPr>
          <w:p w14:paraId="16988518" w14:textId="77777777" w:rsidR="00785888" w:rsidRPr="00785888" w:rsidRDefault="00785888" w:rsidP="00785888">
            <w:pPr>
              <w:spacing w:after="0" w:line="276" w:lineRule="auto"/>
              <w:jc w:val="left"/>
              <w:rPr>
                <w:rFonts w:eastAsia="Times New Roman" w:cs="Times New Roman"/>
                <w:sz w:val="18"/>
                <w:szCs w:val="18"/>
                <w:lang w:val="ca-ES" w:eastAsia="es-ES"/>
              </w:rPr>
            </w:pPr>
            <w:r w:rsidRPr="00785888">
              <w:rPr>
                <w:rFonts w:eastAsia="Times New Roman" w:cs="Times New Roman"/>
                <w:sz w:val="18"/>
                <w:szCs w:val="18"/>
                <w:lang w:val="ca-ES" w:eastAsia="es-ES"/>
              </w:rPr>
              <w:t xml:space="preserve">       0</w:t>
            </w:r>
          </w:p>
        </w:tc>
      </w:tr>
    </w:tbl>
    <w:p w14:paraId="7027C297" w14:textId="77777777" w:rsidR="00785888" w:rsidRPr="00785888" w:rsidRDefault="00785888" w:rsidP="00785888">
      <w:pPr>
        <w:suppressAutoHyphens/>
        <w:spacing w:after="0" w:line="276" w:lineRule="auto"/>
        <w:contextualSpacing/>
        <w:rPr>
          <w:rFonts w:eastAsia="Calibri" w:cs="Times New Roman"/>
          <w:sz w:val="18"/>
          <w:szCs w:val="18"/>
          <w:lang w:val="ca-ES" w:eastAsia="zh-CN"/>
        </w:rPr>
      </w:pPr>
    </w:p>
    <w:p w14:paraId="4061087A" w14:textId="77777777" w:rsidR="00785888" w:rsidRPr="00785888" w:rsidRDefault="00785888" w:rsidP="00785888">
      <w:pPr>
        <w:suppressAutoHyphens/>
        <w:spacing w:after="0" w:line="276" w:lineRule="auto"/>
        <w:contextualSpacing/>
        <w:rPr>
          <w:rFonts w:eastAsia="Calibri" w:cs="Times New Roman"/>
          <w:sz w:val="18"/>
          <w:szCs w:val="18"/>
          <w:lang w:val="ca-ES" w:eastAsia="zh-CN"/>
        </w:rPr>
      </w:pPr>
      <w:r w:rsidRPr="00785888">
        <w:rPr>
          <w:rFonts w:eastAsia="Calibri" w:cs="Times New Roman"/>
          <w:sz w:val="18"/>
          <w:szCs w:val="18"/>
          <w:lang w:val="ca-ES" w:eastAsia="zh-CN"/>
        </w:rPr>
        <w:t xml:space="preserve">Justificació dels criteris escollits: </w:t>
      </w:r>
    </w:p>
    <w:p w14:paraId="658F0044" w14:textId="77777777" w:rsidR="00785888" w:rsidRPr="00785888" w:rsidRDefault="00785888" w:rsidP="00785888">
      <w:pPr>
        <w:spacing w:after="0" w:line="276" w:lineRule="auto"/>
        <w:rPr>
          <w:rFonts w:eastAsia="Times New Roman" w:cs="Times New Roman"/>
          <w:sz w:val="18"/>
          <w:szCs w:val="18"/>
          <w:lang w:val="ca-ES" w:eastAsia="es-ES"/>
        </w:rPr>
      </w:pPr>
    </w:p>
    <w:p w14:paraId="3A0A29A3" w14:textId="5F208529" w:rsidR="00785888" w:rsidRPr="00785888" w:rsidRDefault="00785888" w:rsidP="00785888">
      <w:pPr>
        <w:spacing w:after="0" w:line="276" w:lineRule="auto"/>
        <w:rPr>
          <w:rFonts w:eastAsia="Times New Roman" w:cs="Times New Roman"/>
          <w:sz w:val="18"/>
          <w:szCs w:val="18"/>
          <w:lang w:val="ca-ES" w:eastAsia="es-ES"/>
        </w:rPr>
      </w:pPr>
      <w:r w:rsidRPr="00785888">
        <w:rPr>
          <w:rFonts w:eastAsia="Times New Roman" w:cs="Times New Roman"/>
          <w:sz w:val="18"/>
          <w:szCs w:val="18"/>
          <w:lang w:val="ca-ES" w:eastAsia="es-ES"/>
        </w:rPr>
        <w:t xml:space="preserve">Criteri 1.1: </w:t>
      </w:r>
      <w:r w:rsidRPr="00785888">
        <w:rPr>
          <w:rFonts w:eastAsia="Times New Roman" w:cs="Times New Roman"/>
          <w:bCs/>
          <w:sz w:val="18"/>
          <w:szCs w:val="18"/>
          <w:lang w:val="ca-ES" w:eastAsia="es-ES"/>
        </w:rPr>
        <w:t xml:space="preserve">En relació amb els vehicles adscrits a l’execució del contracte, tenint en consideració els desplaçaments que comportarà la prestació del servei que es licita, així com els objectius mediambientals de </w:t>
      </w:r>
      <w:r w:rsidR="00A945E4">
        <w:rPr>
          <w:rFonts w:eastAsia="Times New Roman" w:cs="Times New Roman"/>
          <w:bCs/>
          <w:sz w:val="18"/>
          <w:szCs w:val="18"/>
          <w:lang w:val="ca-ES" w:eastAsia="es-ES"/>
        </w:rPr>
        <w:t xml:space="preserve">Grup </w:t>
      </w:r>
      <w:r w:rsidRPr="00785888">
        <w:rPr>
          <w:rFonts w:eastAsia="Times New Roman" w:cs="Times New Roman"/>
          <w:bCs/>
          <w:sz w:val="18"/>
          <w:szCs w:val="18"/>
          <w:lang w:val="ca-ES" w:eastAsia="es-ES"/>
        </w:rPr>
        <w:t>TERSA, es considera adequada la valoració dels vehicles adscrits al servei, donant més puntuació als licitadors que executen els serveis amb vehicles mediambientals més sostenibles.</w:t>
      </w:r>
    </w:p>
    <w:p w14:paraId="32EC328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2A5A1BA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Criteri 2.1 i 2.2: La contractació indefinida del personal adscrit i la incorporació de dones a l’execució del contracte permeten impulsar la contractació pública socialment responsable des del sector públic, al mateix temps que es garanteix una execució més eficient del contracte al disposar de personal estable durant l’execució del contracte.</w:t>
      </w:r>
    </w:p>
    <w:p w14:paraId="5DE30C7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6A61F94F" w14:textId="01DD96AC" w:rsidR="00785888" w:rsidRPr="00785888" w:rsidRDefault="00A945E4"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Pr>
          <w:rFonts w:eastAsia="Times New Roman" w:cs="Times New Roman"/>
          <w:bCs/>
          <w:sz w:val="18"/>
          <w:szCs w:val="18"/>
          <w:lang w:val="ca-ES" w:eastAsia="es-ES"/>
        </w:rPr>
        <w:t xml:space="preserve">Grup </w:t>
      </w:r>
      <w:r w:rsidR="00785888" w:rsidRPr="00785888">
        <w:rPr>
          <w:rFonts w:eastAsia="Times New Roman" w:cs="Times New Roman"/>
          <w:bCs/>
          <w:sz w:val="18"/>
          <w:szCs w:val="18"/>
          <w:lang w:val="ca-ES" w:eastAsia="es-ES"/>
        </w:rPr>
        <w:t xml:space="preserve">TERSA mitjançant el seu compromís amb la Responsabilitat Social Corporativa i els objectius de desenvolupament de l’Agenda 2030, té l’objectiu d’impulsar una contractació sostenible, social, </w:t>
      </w:r>
      <w:r w:rsidR="00785888" w:rsidRPr="00785888">
        <w:rPr>
          <w:rFonts w:eastAsia="Times New Roman" w:cs="Times New Roman"/>
          <w:bCs/>
          <w:sz w:val="18"/>
          <w:szCs w:val="18"/>
          <w:lang w:val="ca-ES" w:eastAsia="es-ES"/>
        </w:rPr>
        <w:lastRenderedPageBreak/>
        <w:t xml:space="preserve">justa i amb respecte als drets humans mitjançant la incorporació de criteris socials, ambientals i ètics. </w:t>
      </w:r>
    </w:p>
    <w:p w14:paraId="4BA641DC"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44397FEB"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En el cas específic dels serveis inclosos en els lots del present Acord Marc, existeix una clara masculinització dels llocs de treball dels sectors involucrats. Motiu pel qual i, amb l’objectiu de fomentar la incorporació de dones a aquests sectors, es considera adient incloure un criteri d’adjudicació social que fomenti la i</w:t>
      </w:r>
      <w:r w:rsidRPr="00785888">
        <w:rPr>
          <w:rFonts w:eastAsia="Times New Roman" w:cs="Arial"/>
          <w:bCs/>
          <w:sz w:val="18"/>
          <w:szCs w:val="18"/>
          <w:shd w:val="clear" w:color="auto" w:fill="FFFFFF"/>
          <w:lang w:val="ca-ES" w:eastAsia="es-ES"/>
        </w:rPr>
        <w:t xml:space="preserve">ncorporació de dones a l’execució del contracte, buscant la realització dels serveis amb una visió socialment responsable i igualitària. </w:t>
      </w:r>
    </w:p>
    <w:p w14:paraId="6CED42E5"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652C33F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Calibri" w:cs="Times New Roman"/>
          <w:sz w:val="18"/>
          <w:szCs w:val="18"/>
          <w:lang w:val="ca-ES" w:eastAsia="es-ES"/>
        </w:rPr>
      </w:pPr>
      <w:r w:rsidRPr="00785888">
        <w:rPr>
          <w:rFonts w:eastAsia="Calibri" w:cs="Times New Roman"/>
          <w:sz w:val="18"/>
          <w:szCs w:val="18"/>
          <w:lang w:val="ca-ES" w:eastAsia="es-ES"/>
        </w:rPr>
        <w:t>Criteris 3.1, 3.2, 3.3 i 3.4: La millora en el termini de resposta, l’ampliació de garanties i la formació del personal és consideren positives pels interessos del grup TERSA, sempre que es mantinguin les condiciones òptimes d’execució del contracte. Els terminis establerts, les possibles millores en el termini i la formació és consideren proporcionals i assumibles per part dels licitadors, aportant beneficis al grup TERSA disposant d’una resposta en un termini més curt de temps i una millor qualitat del servei.</w:t>
      </w:r>
    </w:p>
    <w:p w14:paraId="6BD17BFD" w14:textId="77777777" w:rsidR="00785888" w:rsidRPr="00785888" w:rsidRDefault="00785888" w:rsidP="00785888">
      <w:pPr>
        <w:overflowPunct w:val="0"/>
        <w:autoSpaceDE w:val="0"/>
        <w:autoSpaceDN w:val="0"/>
        <w:adjustRightInd w:val="0"/>
        <w:spacing w:after="0" w:line="276" w:lineRule="auto"/>
        <w:jc w:val="left"/>
        <w:textAlignment w:val="baseline"/>
        <w:rPr>
          <w:rFonts w:eastAsia="Times New Roman" w:cs="Courier"/>
          <w:bCs/>
          <w:sz w:val="18"/>
          <w:szCs w:val="18"/>
          <w:lang w:val="ca-ES" w:eastAsia="zh-CN"/>
        </w:rPr>
      </w:pPr>
    </w:p>
    <w:p w14:paraId="5E8E9823" w14:textId="77777777" w:rsidR="00785888" w:rsidRPr="00785888" w:rsidRDefault="00785888" w:rsidP="00785888">
      <w:pPr>
        <w:tabs>
          <w:tab w:val="num" w:pos="360"/>
        </w:tabs>
        <w:suppressAutoHyphens/>
        <w:spacing w:after="0" w:line="276" w:lineRule="auto"/>
        <w:contextualSpacing/>
        <w:rPr>
          <w:rFonts w:eastAsia="Calibri" w:cs="Times New Roman"/>
          <w:sz w:val="18"/>
          <w:szCs w:val="18"/>
          <w:lang w:val="ca-ES" w:eastAsia="es-ES"/>
        </w:rPr>
      </w:pPr>
      <w:r w:rsidRPr="00785888">
        <w:rPr>
          <w:rFonts w:eastAsia="Calibri" w:cs="Times New Roman"/>
          <w:sz w:val="18"/>
          <w:szCs w:val="18"/>
          <w:lang w:val="ca-ES" w:eastAsia="es-ES"/>
        </w:rPr>
        <w:t>Després de l’estudi realitzat en relació a la necessitat planteja, es considera que tots els criteris establerts es consideren proporcionals i vinculats directament a l’objecte contractual, complint amb tots els requisits exigits a l’article 145.1 i 2 de la LCSP: Es consideren vinculats a l’objecte contractual, 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1F6F610A" w14:textId="77777777" w:rsidR="00785888" w:rsidRPr="00785888" w:rsidRDefault="00785888" w:rsidP="00785888">
      <w:pPr>
        <w:spacing w:after="0" w:line="276" w:lineRule="auto"/>
        <w:contextualSpacing/>
        <w:rPr>
          <w:rFonts w:eastAsia="Calibri" w:cs="Times New Roman"/>
          <w:sz w:val="18"/>
          <w:szCs w:val="18"/>
          <w:lang w:val="ca-ES" w:eastAsia="es-ES"/>
        </w:rPr>
      </w:pPr>
    </w:p>
    <w:p w14:paraId="0EEA8CCF" w14:textId="77777777" w:rsidR="00785888" w:rsidRPr="00785888" w:rsidRDefault="00785888" w:rsidP="00785888">
      <w:pPr>
        <w:spacing w:after="0" w:line="276" w:lineRule="auto"/>
        <w:contextualSpacing/>
        <w:rPr>
          <w:rFonts w:eastAsia="Calibri" w:cs="Times New Roman"/>
          <w:sz w:val="18"/>
          <w:szCs w:val="18"/>
          <w:lang w:val="ca-ES" w:eastAsia="es-ES"/>
        </w:rPr>
      </w:pPr>
      <w:r w:rsidRPr="00785888">
        <w:rPr>
          <w:rFonts w:eastAsia="Calibri" w:cs="Times New Roman"/>
          <w:sz w:val="18"/>
          <w:szCs w:val="18"/>
          <w:lang w:val="ca-ES" w:eastAsia="es-ES"/>
        </w:rPr>
        <w:t>Els criteris s’han establert atenent a una millor relació cost eficàcia del servei, i una millor relació qualitat preu. Els criteris es consideren directament vinculats a l’objecte contractual, tal i com es justifica a continuació.</w:t>
      </w:r>
    </w:p>
    <w:p w14:paraId="5728A250" w14:textId="77777777" w:rsidR="00785888" w:rsidRPr="00785888" w:rsidRDefault="00785888" w:rsidP="00785888">
      <w:pPr>
        <w:spacing w:after="0" w:line="276" w:lineRule="auto"/>
        <w:contextualSpacing/>
        <w:rPr>
          <w:rFonts w:eastAsia="Times New Roman" w:cs="Times New Roman"/>
          <w:b/>
          <w:iCs/>
          <w:sz w:val="18"/>
          <w:szCs w:val="18"/>
          <w:u w:val="single"/>
          <w:lang w:val="ca-ES" w:eastAsia="es-ES"/>
        </w:rPr>
      </w:pPr>
    </w:p>
    <w:p w14:paraId="4CE7AAFB" w14:textId="77777777" w:rsidR="00785888" w:rsidRPr="00785888" w:rsidRDefault="00785888" w:rsidP="00785888">
      <w:pPr>
        <w:spacing w:after="0" w:line="276" w:lineRule="auto"/>
        <w:rPr>
          <w:rFonts w:eastAsia="Times New Roman" w:cs="Times New Roman"/>
          <w:bCs/>
          <w:iCs/>
          <w:sz w:val="18"/>
          <w:szCs w:val="18"/>
          <w:u w:val="single"/>
          <w:lang w:val="ca-ES" w:eastAsia="es-ES"/>
        </w:rPr>
      </w:pPr>
      <w:r w:rsidRPr="00785888">
        <w:rPr>
          <w:rFonts w:eastAsia="Times New Roman" w:cs="Times New Roman"/>
          <w:b/>
          <w:iCs/>
          <w:sz w:val="18"/>
          <w:szCs w:val="18"/>
          <w:u w:val="single"/>
          <w:lang w:val="ca-ES" w:eastAsia="es-ES"/>
        </w:rPr>
        <w:t>A continuació s’especifiquen els criteris d’adjudicació aplicables al LOT 5:</w:t>
      </w:r>
    </w:p>
    <w:p w14:paraId="6E9749CE" w14:textId="77777777" w:rsidR="00785888" w:rsidRPr="00785888" w:rsidRDefault="00785888" w:rsidP="00785888">
      <w:pPr>
        <w:spacing w:after="0" w:line="276" w:lineRule="auto"/>
        <w:rPr>
          <w:rFonts w:eastAsia="Times New Roman" w:cs="Times New Roman"/>
          <w:color w:val="00B050"/>
          <w:sz w:val="18"/>
          <w:szCs w:val="18"/>
          <w:lang w:val="ca-ES" w:eastAsia="es-ES"/>
        </w:rPr>
      </w:pPr>
    </w:p>
    <w:p w14:paraId="3CF74FE2" w14:textId="77777777" w:rsidR="00785888" w:rsidRPr="00785888" w:rsidRDefault="00785888" w:rsidP="00785888">
      <w:pPr>
        <w:tabs>
          <w:tab w:val="left" w:pos="5103"/>
        </w:tabs>
        <w:spacing w:after="0" w:line="276" w:lineRule="auto"/>
        <w:rPr>
          <w:rFonts w:eastAsia="Times New Roman" w:cs="Verdana"/>
          <w:b/>
          <w:sz w:val="18"/>
          <w:szCs w:val="18"/>
          <w:lang w:val="ca-ES" w:eastAsia="es-ES"/>
        </w:rPr>
      </w:pPr>
      <w:r w:rsidRPr="00785888">
        <w:rPr>
          <w:rFonts w:eastAsia="Times New Roman" w:cs="Verdana"/>
          <w:b/>
          <w:sz w:val="18"/>
          <w:szCs w:val="18"/>
          <w:lang w:val="ca-ES" w:eastAsia="es-ES"/>
        </w:rPr>
        <w:t>1. CRITERIS D’ADJUDICACIÓ AVALUABLES MITJANÇANT FÒRMULES AUTOMÀTIQUES (SOBRE Nº2) OFERTA ECONÒMICA I CRITERIS AUTOMÀTICS.</w:t>
      </w:r>
    </w:p>
    <w:p w14:paraId="76C0683D" w14:textId="77777777" w:rsidR="00785888" w:rsidRPr="00785888" w:rsidRDefault="00785888" w:rsidP="00785888">
      <w:pPr>
        <w:spacing w:after="0" w:line="276" w:lineRule="auto"/>
        <w:rPr>
          <w:rFonts w:eastAsia="Times New Roman" w:cs="Times New Roman"/>
          <w:sz w:val="18"/>
          <w:szCs w:val="18"/>
          <w:lang w:val="ca-ES" w:eastAsia="es-ES"/>
        </w:rPr>
      </w:pPr>
    </w:p>
    <w:p w14:paraId="4E6BF5E1" w14:textId="77777777" w:rsidR="00785888" w:rsidRPr="00785888" w:rsidRDefault="00785888" w:rsidP="00785888">
      <w:pPr>
        <w:suppressAutoHyphens/>
        <w:spacing w:after="160" w:line="276" w:lineRule="auto"/>
        <w:rPr>
          <w:rFonts w:eastAsia="Times New Roman" w:cs="Times New Roman"/>
          <w:b/>
          <w:sz w:val="18"/>
          <w:szCs w:val="18"/>
          <w:lang w:val="ca-ES" w:eastAsia="es-ES"/>
        </w:rPr>
      </w:pPr>
      <w:r w:rsidRPr="00785888">
        <w:rPr>
          <w:rFonts w:eastAsia="Times New Roman" w:cs="Arial"/>
          <w:b/>
          <w:sz w:val="18"/>
          <w:szCs w:val="18"/>
          <w:lang w:val="ca-ES" w:eastAsia="es-ES"/>
        </w:rPr>
        <w:t xml:space="preserve">1. </w:t>
      </w:r>
      <w:r w:rsidRPr="00785888">
        <w:rPr>
          <w:rFonts w:eastAsia="Times New Roman" w:cs="Times New Roman"/>
          <w:b/>
          <w:sz w:val="18"/>
          <w:szCs w:val="18"/>
          <w:lang w:val="ca-ES" w:eastAsia="es-ES"/>
        </w:rPr>
        <w:t>Criteris ambientals (fins a 15 punts)</w:t>
      </w:r>
    </w:p>
    <w:p w14:paraId="1EC48D2F" w14:textId="77777777" w:rsidR="00785888" w:rsidRPr="00785888" w:rsidRDefault="00785888" w:rsidP="00785888">
      <w:pPr>
        <w:spacing w:after="0" w:line="276" w:lineRule="auto"/>
        <w:rPr>
          <w:rFonts w:eastAsia="Times New Roman" w:cs="Arial"/>
          <w:bCs/>
          <w:sz w:val="18"/>
          <w:szCs w:val="18"/>
          <w:u w:val="single"/>
          <w:lang w:val="ca-ES" w:eastAsia="zh-CN"/>
        </w:rPr>
      </w:pPr>
      <w:r w:rsidRPr="00785888">
        <w:rPr>
          <w:rFonts w:eastAsia="Times New Roman" w:cs="Times New Roman"/>
          <w:bCs/>
          <w:sz w:val="18"/>
          <w:szCs w:val="18"/>
          <w:u w:val="single"/>
          <w:lang w:val="ca-ES" w:eastAsia="es-ES"/>
        </w:rPr>
        <w:t>1.1 Emissions de vehicles adscrits al Servei (fins a 15 punts).</w:t>
      </w:r>
    </w:p>
    <w:p w14:paraId="756912BF" w14:textId="77777777" w:rsidR="00785888" w:rsidRPr="00785888" w:rsidRDefault="00785888" w:rsidP="00785888">
      <w:pPr>
        <w:spacing w:after="0" w:line="276" w:lineRule="auto"/>
        <w:rPr>
          <w:rFonts w:eastAsia="Times New Roman" w:cs="Times New Roman"/>
          <w:bCs/>
          <w:sz w:val="18"/>
          <w:szCs w:val="18"/>
          <w:lang w:val="ca-ES" w:eastAsia="es-ES"/>
        </w:rPr>
      </w:pPr>
    </w:p>
    <w:p w14:paraId="5B011EF3" w14:textId="77777777" w:rsidR="00785888" w:rsidRPr="00785888" w:rsidRDefault="00785888" w:rsidP="00785888">
      <w:pPr>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La qualitat ambiental de les emissions de CO2 serà avaluada degut als desplaçaments que s’hauran de realitzar per realitzar les tasques descrites del servei</w:t>
      </w:r>
    </w:p>
    <w:p w14:paraId="550D29F7" w14:textId="77777777" w:rsidR="00785888" w:rsidRPr="00785888" w:rsidRDefault="00785888" w:rsidP="00785888">
      <w:pPr>
        <w:spacing w:after="0" w:line="276" w:lineRule="auto"/>
        <w:rPr>
          <w:rFonts w:eastAsia="Times New Roman" w:cs="Times New Roman"/>
          <w:bCs/>
          <w:sz w:val="18"/>
          <w:szCs w:val="18"/>
          <w:lang w:val="ca-ES" w:eastAsia="es-ES"/>
        </w:rPr>
      </w:pPr>
    </w:p>
    <w:tbl>
      <w:tblPr>
        <w:tblW w:w="7762"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58"/>
        <w:gridCol w:w="1539"/>
        <w:gridCol w:w="1411"/>
        <w:gridCol w:w="2054"/>
      </w:tblGrid>
      <w:tr w:rsidR="00785888" w:rsidRPr="00785888" w14:paraId="615ABEBA" w14:textId="77777777" w:rsidTr="006C4B8C">
        <w:trPr>
          <w:trHeight w:val="500"/>
          <w:tblHeader/>
          <w:jc w:val="center"/>
        </w:trPr>
        <w:tc>
          <w:tcPr>
            <w:tcW w:w="2758"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0FD2D3" w14:textId="77777777" w:rsidR="00785888" w:rsidRPr="00785888" w:rsidRDefault="00785888" w:rsidP="00785888">
            <w:pPr>
              <w:spacing w:after="0" w:line="276" w:lineRule="auto"/>
              <w:jc w:val="center"/>
              <w:outlineLvl w:val="0"/>
              <w:rPr>
                <w:rFonts w:eastAsia="Times New Roman" w:cs="Verdana"/>
                <w:b/>
                <w:bCs/>
                <w:sz w:val="16"/>
                <w:szCs w:val="16"/>
                <w:u w:val="single"/>
                <w:lang w:val="ca-ES" w:eastAsia="es-ES"/>
              </w:rPr>
            </w:pPr>
            <w:r w:rsidRPr="00785888">
              <w:rPr>
                <w:rFonts w:eastAsia="Times New Roman" w:cs="Times New Roman"/>
                <w:b/>
                <w:bCs/>
                <w:sz w:val="16"/>
                <w:szCs w:val="16"/>
                <w:lang w:val="ca-ES" w:eastAsia="es-ES"/>
              </w:rPr>
              <w:t>CONTROL D’EMISSIONS D’ÒXIDS DE NITRÒGEN (NOX) I EMISSIONS DE PARTÍCULES (PM)</w:t>
            </w:r>
          </w:p>
        </w:tc>
        <w:tc>
          <w:tcPr>
            <w:tcW w:w="153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B17F0A5"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Nombre vehicles</w:t>
            </w:r>
          </w:p>
        </w:tc>
        <w:tc>
          <w:tcPr>
            <w:tcW w:w="141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77DDDB"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Puntuació</w:t>
            </w:r>
          </w:p>
        </w:tc>
        <w:tc>
          <w:tcPr>
            <w:tcW w:w="2054"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7186F465"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(Nombre vehicles/vehicles totals) * Puntuació</w:t>
            </w:r>
          </w:p>
        </w:tc>
      </w:tr>
      <w:tr w:rsidR="00785888" w:rsidRPr="00785888" w14:paraId="136048BB"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7153BF1B"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Times New Roman"/>
                <w:sz w:val="16"/>
                <w:szCs w:val="16"/>
                <w:lang w:val="ca-ES" w:eastAsia="es-ES"/>
              </w:rPr>
              <w:t>Vehicles ADSCRITS AL SERVEI amb etiqueta ambiental 0</w:t>
            </w:r>
          </w:p>
        </w:tc>
        <w:tc>
          <w:tcPr>
            <w:tcW w:w="1539" w:type="dxa"/>
            <w:tcBorders>
              <w:top w:val="single" w:sz="4" w:space="0" w:color="auto"/>
              <w:left w:val="single" w:sz="4" w:space="0" w:color="auto"/>
              <w:bottom w:val="single" w:sz="4" w:space="0" w:color="auto"/>
              <w:right w:val="single" w:sz="4" w:space="0" w:color="auto"/>
            </w:tcBorders>
            <w:vAlign w:val="center"/>
          </w:tcPr>
          <w:p w14:paraId="34D77156"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4823B3E7"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15</w:t>
            </w:r>
          </w:p>
        </w:tc>
        <w:tc>
          <w:tcPr>
            <w:tcW w:w="2054" w:type="dxa"/>
            <w:tcBorders>
              <w:top w:val="single" w:sz="4" w:space="0" w:color="auto"/>
              <w:left w:val="single" w:sz="4" w:space="0" w:color="auto"/>
              <w:bottom w:val="single" w:sz="4" w:space="0" w:color="auto"/>
              <w:right w:val="single" w:sz="4" w:space="0" w:color="auto"/>
            </w:tcBorders>
            <w:vAlign w:val="center"/>
          </w:tcPr>
          <w:p w14:paraId="1CB97F95"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785888" w14:paraId="5BE2B4C7"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6FD2D9FD" w14:textId="77777777" w:rsidR="00785888" w:rsidRPr="00785888" w:rsidRDefault="00785888" w:rsidP="00785888">
            <w:pPr>
              <w:spacing w:after="0" w:line="276" w:lineRule="auto"/>
              <w:jc w:val="center"/>
              <w:outlineLvl w:val="0"/>
              <w:rPr>
                <w:rFonts w:eastAsia="Times New Roman" w:cs="Arial"/>
                <w:sz w:val="16"/>
                <w:szCs w:val="16"/>
                <w:lang w:val="ca-ES" w:eastAsia="es-ES"/>
              </w:rPr>
            </w:pPr>
            <w:r w:rsidRPr="00785888">
              <w:rPr>
                <w:rFonts w:eastAsia="Times New Roman" w:cs="Times New Roman"/>
                <w:sz w:val="16"/>
                <w:szCs w:val="16"/>
                <w:lang w:val="ca-ES" w:eastAsia="es-ES"/>
              </w:rPr>
              <w:t>Vehicles ADSCRITS AL SERVEI amb etiqueta ambiental ECO:</w:t>
            </w:r>
          </w:p>
        </w:tc>
        <w:tc>
          <w:tcPr>
            <w:tcW w:w="1539" w:type="dxa"/>
            <w:tcBorders>
              <w:top w:val="single" w:sz="4" w:space="0" w:color="auto"/>
              <w:left w:val="single" w:sz="4" w:space="0" w:color="auto"/>
              <w:bottom w:val="single" w:sz="4" w:space="0" w:color="auto"/>
              <w:right w:val="single" w:sz="4" w:space="0" w:color="auto"/>
            </w:tcBorders>
            <w:vAlign w:val="center"/>
          </w:tcPr>
          <w:p w14:paraId="0701B7A0"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67EE1A36"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7</w:t>
            </w:r>
          </w:p>
        </w:tc>
        <w:tc>
          <w:tcPr>
            <w:tcW w:w="2054" w:type="dxa"/>
            <w:tcBorders>
              <w:top w:val="single" w:sz="4" w:space="0" w:color="auto"/>
              <w:left w:val="single" w:sz="4" w:space="0" w:color="auto"/>
              <w:bottom w:val="single" w:sz="4" w:space="0" w:color="auto"/>
              <w:right w:val="single" w:sz="4" w:space="0" w:color="auto"/>
            </w:tcBorders>
            <w:vAlign w:val="center"/>
          </w:tcPr>
          <w:p w14:paraId="34708673"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785888" w14:paraId="0A3F56CE" w14:textId="77777777" w:rsidTr="006C4B8C">
        <w:trPr>
          <w:trHeight w:val="800"/>
          <w:jc w:val="center"/>
        </w:trPr>
        <w:tc>
          <w:tcPr>
            <w:tcW w:w="2758" w:type="dxa"/>
            <w:tcBorders>
              <w:top w:val="single" w:sz="4" w:space="0" w:color="auto"/>
              <w:left w:val="single" w:sz="4" w:space="0" w:color="auto"/>
              <w:bottom w:val="single" w:sz="4" w:space="0" w:color="auto"/>
              <w:right w:val="single" w:sz="4" w:space="0" w:color="auto"/>
            </w:tcBorders>
            <w:shd w:val="pct25" w:color="auto" w:fill="auto"/>
            <w:vAlign w:val="center"/>
            <w:hideMark/>
          </w:tcPr>
          <w:p w14:paraId="233E2FAE" w14:textId="77777777" w:rsidR="00785888" w:rsidRPr="00785888" w:rsidRDefault="00785888" w:rsidP="00785888">
            <w:pPr>
              <w:spacing w:after="0" w:line="276" w:lineRule="auto"/>
              <w:jc w:val="center"/>
              <w:outlineLvl w:val="0"/>
              <w:rPr>
                <w:rFonts w:eastAsia="Times New Roman" w:cs="Arial"/>
                <w:sz w:val="16"/>
                <w:szCs w:val="16"/>
                <w:lang w:val="ca-ES" w:eastAsia="es-ES"/>
              </w:rPr>
            </w:pPr>
            <w:r w:rsidRPr="00785888">
              <w:rPr>
                <w:rFonts w:eastAsia="Times New Roman" w:cs="Times New Roman"/>
                <w:sz w:val="16"/>
                <w:szCs w:val="16"/>
                <w:lang w:val="ca-ES" w:eastAsia="es-ES"/>
              </w:rPr>
              <w:t>Vehicles ADSCRITS AL SERVEI amb etiqueta ambiental C:</w:t>
            </w:r>
          </w:p>
        </w:tc>
        <w:tc>
          <w:tcPr>
            <w:tcW w:w="1539" w:type="dxa"/>
            <w:tcBorders>
              <w:top w:val="single" w:sz="4" w:space="0" w:color="auto"/>
              <w:left w:val="single" w:sz="4" w:space="0" w:color="auto"/>
              <w:bottom w:val="single" w:sz="4" w:space="0" w:color="auto"/>
              <w:right w:val="single" w:sz="4" w:space="0" w:color="auto"/>
            </w:tcBorders>
            <w:vAlign w:val="center"/>
          </w:tcPr>
          <w:p w14:paraId="23B7E394"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vAlign w:val="center"/>
            <w:hideMark/>
          </w:tcPr>
          <w:p w14:paraId="60A27589" w14:textId="77777777" w:rsidR="00785888" w:rsidRPr="00785888" w:rsidRDefault="00785888" w:rsidP="00785888">
            <w:pPr>
              <w:spacing w:after="0" w:line="276" w:lineRule="auto"/>
              <w:jc w:val="center"/>
              <w:outlineLvl w:val="0"/>
              <w:rPr>
                <w:rFonts w:eastAsia="Times New Roman" w:cs="Verdana"/>
                <w:sz w:val="16"/>
                <w:szCs w:val="16"/>
                <w:lang w:val="ca-ES" w:eastAsia="es-ES"/>
              </w:rPr>
            </w:pPr>
            <w:r w:rsidRPr="00785888">
              <w:rPr>
                <w:rFonts w:eastAsia="Times New Roman" w:cs="Verdana"/>
                <w:sz w:val="16"/>
                <w:szCs w:val="16"/>
                <w:lang w:val="ca-ES" w:eastAsia="es-ES"/>
              </w:rPr>
              <w:t>0</w:t>
            </w:r>
          </w:p>
        </w:tc>
        <w:tc>
          <w:tcPr>
            <w:tcW w:w="2054" w:type="dxa"/>
            <w:tcBorders>
              <w:top w:val="single" w:sz="4" w:space="0" w:color="auto"/>
              <w:left w:val="single" w:sz="4" w:space="0" w:color="auto"/>
              <w:bottom w:val="single" w:sz="4" w:space="0" w:color="auto"/>
              <w:right w:val="single" w:sz="4" w:space="0" w:color="auto"/>
            </w:tcBorders>
            <w:vAlign w:val="center"/>
          </w:tcPr>
          <w:p w14:paraId="538401A1"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r w:rsidR="00785888" w:rsidRPr="00083225" w14:paraId="1270894D" w14:textId="77777777" w:rsidTr="006C4B8C">
        <w:trPr>
          <w:trHeight w:val="500"/>
          <w:jc w:val="center"/>
        </w:trPr>
        <w:tc>
          <w:tcPr>
            <w:tcW w:w="275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AF1E418" w14:textId="77777777" w:rsidR="00785888" w:rsidRPr="00785888" w:rsidRDefault="00785888" w:rsidP="00785888">
            <w:pPr>
              <w:spacing w:after="0" w:line="276" w:lineRule="auto"/>
              <w:jc w:val="center"/>
              <w:outlineLvl w:val="0"/>
              <w:rPr>
                <w:rFonts w:eastAsia="Times New Roman" w:cs="Verdana"/>
                <w:b/>
                <w:bCs/>
                <w:sz w:val="16"/>
                <w:szCs w:val="16"/>
                <w:lang w:val="ca-ES" w:eastAsia="es-ES"/>
              </w:rPr>
            </w:pPr>
            <w:r w:rsidRPr="00785888">
              <w:rPr>
                <w:rFonts w:eastAsia="Times New Roman" w:cs="Verdana"/>
                <w:b/>
                <w:bCs/>
                <w:sz w:val="16"/>
                <w:szCs w:val="16"/>
                <w:lang w:val="ca-ES" w:eastAsia="es-ES"/>
              </w:rPr>
              <w:t>Vehicles totals ADSCRITS AL SERVEI</w:t>
            </w:r>
          </w:p>
        </w:tc>
        <w:tc>
          <w:tcPr>
            <w:tcW w:w="1539" w:type="dxa"/>
            <w:tcBorders>
              <w:top w:val="single" w:sz="4" w:space="0" w:color="auto"/>
              <w:left w:val="single" w:sz="4" w:space="0" w:color="auto"/>
              <w:bottom w:val="single" w:sz="4" w:space="0" w:color="auto"/>
              <w:right w:val="single" w:sz="4" w:space="0" w:color="auto"/>
            </w:tcBorders>
            <w:shd w:val="clear" w:color="auto" w:fill="D9D9D9"/>
            <w:vAlign w:val="center"/>
          </w:tcPr>
          <w:p w14:paraId="6CC83C97"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tcPr>
          <w:p w14:paraId="58C95ED2"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c>
          <w:tcPr>
            <w:tcW w:w="2054" w:type="dxa"/>
            <w:tcBorders>
              <w:top w:val="single" w:sz="4" w:space="0" w:color="auto"/>
              <w:left w:val="single" w:sz="4" w:space="0" w:color="auto"/>
              <w:bottom w:val="single" w:sz="4" w:space="0" w:color="auto"/>
              <w:right w:val="single" w:sz="4" w:space="0" w:color="auto"/>
            </w:tcBorders>
            <w:shd w:val="clear" w:color="auto" w:fill="D9D9D9"/>
            <w:vAlign w:val="center"/>
          </w:tcPr>
          <w:p w14:paraId="404782C5" w14:textId="77777777" w:rsidR="00785888" w:rsidRPr="00785888" w:rsidRDefault="00785888" w:rsidP="00785888">
            <w:pPr>
              <w:spacing w:after="0" w:line="276" w:lineRule="auto"/>
              <w:jc w:val="center"/>
              <w:outlineLvl w:val="0"/>
              <w:rPr>
                <w:rFonts w:eastAsia="Times New Roman" w:cs="Verdana"/>
                <w:sz w:val="16"/>
                <w:szCs w:val="16"/>
                <w:lang w:val="ca-ES" w:eastAsia="es-ES"/>
              </w:rPr>
            </w:pPr>
          </w:p>
        </w:tc>
      </w:tr>
    </w:tbl>
    <w:p w14:paraId="024FF843" w14:textId="77777777" w:rsidR="00785888" w:rsidRPr="00785888" w:rsidRDefault="00785888" w:rsidP="00785888">
      <w:pPr>
        <w:spacing w:after="0" w:line="276" w:lineRule="auto"/>
        <w:jc w:val="left"/>
        <w:outlineLvl w:val="0"/>
        <w:rPr>
          <w:rFonts w:eastAsia="Times New Roman" w:cs="Times New Roman"/>
          <w:bCs/>
          <w:sz w:val="18"/>
          <w:szCs w:val="18"/>
          <w:lang w:val="ca-ES" w:eastAsia="es-ES"/>
        </w:rPr>
      </w:pPr>
    </w:p>
    <w:p w14:paraId="50F3D909" w14:textId="77777777" w:rsidR="00785888" w:rsidRPr="00785888" w:rsidRDefault="00785888" w:rsidP="00785888">
      <w:pPr>
        <w:spacing w:after="0" w:line="276" w:lineRule="auto"/>
        <w:rPr>
          <w:rFonts w:eastAsia="Times New Roman" w:cs="Verdana"/>
          <w:bCs/>
          <w:sz w:val="18"/>
          <w:szCs w:val="18"/>
          <w:u w:val="single"/>
          <w:lang w:val="ca-ES" w:eastAsia="es-ES"/>
        </w:rPr>
      </w:pPr>
      <w:r w:rsidRPr="00785888">
        <w:rPr>
          <w:rFonts w:eastAsia="Times New Roman" w:cs="Verdana"/>
          <w:bCs/>
          <w:sz w:val="18"/>
          <w:szCs w:val="18"/>
          <w:u w:val="single"/>
          <w:lang w:val="ca-ES" w:eastAsia="es-ES"/>
        </w:rPr>
        <w:lastRenderedPageBreak/>
        <w:t>**IMPORTANT** ELS VEHICLES ALS QUALS ES FACI REFERÈNCIA EN AQUEST APARTAT SERAN ELS QUE L'EMPRESA LICITADORA TINGUI PREVIST ADSCRIURE AL SERVEI, I SERAN UTILITZATS AL LLARG DE LA PRESTACIÓ DEL SERVEI.</w:t>
      </w:r>
    </w:p>
    <w:p w14:paraId="35DA1F0A" w14:textId="77777777" w:rsidR="00785888" w:rsidRPr="00785888" w:rsidRDefault="00785888" w:rsidP="00785888">
      <w:pPr>
        <w:spacing w:after="0" w:line="276" w:lineRule="auto"/>
        <w:jc w:val="left"/>
        <w:rPr>
          <w:rFonts w:eastAsia="Times New Roman" w:cs="Verdana"/>
          <w:bCs/>
          <w:sz w:val="18"/>
          <w:szCs w:val="18"/>
          <w:lang w:val="ca-ES" w:eastAsia="es-ES"/>
        </w:rPr>
      </w:pPr>
    </w:p>
    <w:p w14:paraId="0BE59B47"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 xml:space="preserve">S’haurà d'indicar la tipologia de vehicles destinats al servei, juntament amb els números de matrícula i documentació corresponent. </w:t>
      </w:r>
    </w:p>
    <w:p w14:paraId="0282A1B4" w14:textId="77777777" w:rsidR="00785888" w:rsidRPr="00785888" w:rsidRDefault="00785888" w:rsidP="00785888">
      <w:pPr>
        <w:spacing w:after="0" w:line="276" w:lineRule="auto"/>
        <w:rPr>
          <w:rFonts w:eastAsia="Times New Roman" w:cs="Verdana"/>
          <w:bCs/>
          <w:sz w:val="18"/>
          <w:szCs w:val="18"/>
          <w:lang w:val="ca-ES" w:eastAsia="es-ES"/>
        </w:rPr>
      </w:pPr>
    </w:p>
    <w:p w14:paraId="68821EA0"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Juntament amb la oferta, caldrà aportar fitxa tècnica del vehicle</w:t>
      </w:r>
    </w:p>
    <w:p w14:paraId="62DDCEB8" w14:textId="77777777" w:rsidR="00785888" w:rsidRPr="00785888" w:rsidRDefault="00785888" w:rsidP="00785888">
      <w:pPr>
        <w:spacing w:after="0" w:line="276" w:lineRule="auto"/>
        <w:rPr>
          <w:rFonts w:eastAsia="Times New Roman" w:cs="Verdana"/>
          <w:bCs/>
          <w:sz w:val="18"/>
          <w:szCs w:val="18"/>
          <w:lang w:val="ca-ES" w:eastAsia="es-ES"/>
        </w:rPr>
      </w:pPr>
    </w:p>
    <w:p w14:paraId="72505D94" w14:textId="77777777" w:rsidR="00785888" w:rsidRPr="00785888" w:rsidRDefault="00785888" w:rsidP="00785888">
      <w:pPr>
        <w:spacing w:after="0" w:line="276" w:lineRule="auto"/>
        <w:rPr>
          <w:rFonts w:eastAsia="Times New Roman" w:cs="Verdana"/>
          <w:bCs/>
          <w:sz w:val="18"/>
          <w:szCs w:val="18"/>
          <w:lang w:val="ca-ES" w:eastAsia="es-ES"/>
        </w:rPr>
      </w:pPr>
      <w:r w:rsidRPr="00785888">
        <w:rPr>
          <w:rFonts w:eastAsia="Times New Roman" w:cs="Verdana"/>
          <w:bCs/>
          <w:sz w:val="18"/>
          <w:szCs w:val="18"/>
          <w:lang w:val="ca-ES" w:eastAsia="es-ES"/>
        </w:rPr>
        <w:t>Durant l’execució del contracte, no s'admetran vehicles no indicats en aquest apartat. En cas de ser necessària la substitució d'aquests, els nous hauran de disposar de les mateixes característiques que els oferts, prèvia acceptació de Grup TERSA.</w:t>
      </w:r>
    </w:p>
    <w:p w14:paraId="1022F6D2" w14:textId="77777777" w:rsidR="00785888" w:rsidRPr="00785888" w:rsidRDefault="00785888" w:rsidP="00785888">
      <w:pPr>
        <w:spacing w:after="0" w:line="276" w:lineRule="auto"/>
        <w:rPr>
          <w:rFonts w:eastAsia="Times New Roman" w:cs="Verdana"/>
          <w:bCs/>
          <w:sz w:val="18"/>
          <w:szCs w:val="18"/>
          <w:lang w:val="ca-ES" w:eastAsia="es-ES"/>
        </w:rPr>
      </w:pPr>
    </w:p>
    <w:p w14:paraId="28639A1A" w14:textId="77777777" w:rsidR="00785888" w:rsidRPr="00785888" w:rsidRDefault="00785888" w:rsidP="00785888">
      <w:pPr>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El responsable del contracte, comunicarà al departament de prevenció les matrícules informades per part del adjudicatari, perquè aquestes es donin d’alta al e-gestiona i així garantir el compliment dels criteris ambientals.</w:t>
      </w:r>
    </w:p>
    <w:p w14:paraId="101B99AF" w14:textId="77777777" w:rsidR="00785888" w:rsidRPr="00785888" w:rsidRDefault="00785888" w:rsidP="00785888">
      <w:pPr>
        <w:spacing w:after="0" w:line="276" w:lineRule="auto"/>
        <w:rPr>
          <w:rFonts w:eastAsia="Times New Roman" w:cs="Times New Roman"/>
          <w:bCs/>
          <w:sz w:val="18"/>
          <w:szCs w:val="18"/>
          <w:lang w:val="ca-ES" w:eastAsia="es-ES"/>
        </w:rPr>
      </w:pPr>
    </w:p>
    <w:p w14:paraId="6F4858A1"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shd w:val="clear" w:color="auto" w:fill="FFFFFF"/>
          <w:lang w:val="ca-ES" w:eastAsia="es-ES"/>
        </w:rPr>
      </w:pPr>
      <w:r w:rsidRPr="00785888">
        <w:rPr>
          <w:rFonts w:eastAsia="Times New Roman" w:cs="Arial"/>
          <w:b/>
          <w:sz w:val="18"/>
          <w:szCs w:val="18"/>
          <w:shd w:val="clear" w:color="auto" w:fill="FFFFFF"/>
          <w:lang w:val="ca-ES" w:eastAsia="es-ES"/>
        </w:rPr>
        <w:t>2. Criteris socials (fins a 15 punts):</w:t>
      </w:r>
    </w:p>
    <w:p w14:paraId="457D0A28"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shd w:val="clear" w:color="auto" w:fill="FFFFFF"/>
          <w:lang w:val="ca-ES" w:eastAsia="es-ES"/>
        </w:rPr>
      </w:pPr>
    </w:p>
    <w:p w14:paraId="68FB6922"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u w:val="single"/>
          <w:shd w:val="clear" w:color="auto" w:fill="FFFFFF"/>
          <w:lang w:val="ca-ES" w:eastAsia="es-ES"/>
        </w:rPr>
      </w:pPr>
      <w:r w:rsidRPr="00785888">
        <w:rPr>
          <w:rFonts w:eastAsia="Times New Roman" w:cs="Arial"/>
          <w:b/>
          <w:sz w:val="18"/>
          <w:szCs w:val="18"/>
          <w:u w:val="single"/>
          <w:shd w:val="clear" w:color="auto" w:fill="FFFFFF"/>
          <w:lang w:val="ca-ES" w:eastAsia="es-ES"/>
        </w:rPr>
        <w:t>2.1. Contractació indefinida de les persones treballadores adscrites a l’execució del contracte (fins a 10 punts):</w:t>
      </w:r>
    </w:p>
    <w:p w14:paraId="0FFD3DEF"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Arial"/>
          <w:bCs/>
          <w:sz w:val="18"/>
          <w:szCs w:val="18"/>
          <w:shd w:val="clear" w:color="auto" w:fill="FFFFFF"/>
          <w:lang w:val="ca-ES" w:eastAsia="es-ES"/>
        </w:rPr>
      </w:pPr>
    </w:p>
    <w:p w14:paraId="013DA19E"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El licitador haurà de consignar un nombre determinat de persones adscrites al servei aportant el percentatge dels mateixos en contractació indefinida. </w:t>
      </w:r>
    </w:p>
    <w:p w14:paraId="346DC8D2"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Times New Roman"/>
          <w:sz w:val="18"/>
          <w:szCs w:val="18"/>
          <w:shd w:val="clear" w:color="auto" w:fill="FFFFFF"/>
          <w:lang w:val="ca-ES" w:eastAsia="es-ES"/>
        </w:rPr>
      </w:pPr>
    </w:p>
    <w:p w14:paraId="72BDF06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La valoració d'aquest criteri serà de 10 punts a l' empresa que aporti el 100% del personal en contractació indefinida i la resta dels percentatges de forma proporcional.</w:t>
      </w:r>
    </w:p>
    <w:p w14:paraId="7BBBF1F8"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720"/>
        <w:rPr>
          <w:rFonts w:eastAsia="Times New Roman" w:cs="Times New Roman"/>
          <w:sz w:val="18"/>
          <w:szCs w:val="18"/>
          <w:shd w:val="clear" w:color="auto" w:fill="FFFFFF"/>
          <w:lang w:val="ca-ES" w:eastAsia="es-ES"/>
        </w:rPr>
      </w:pPr>
    </w:p>
    <w:p w14:paraId="743EC42E"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cap percentatge obtindran zero punts. </w:t>
      </w:r>
    </w:p>
    <w:p w14:paraId="26F91A1D"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3D6B98B0"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llistat de personal adscrit obtindran 0 punts, independentment del percentatge indicat. </w:t>
      </w:r>
    </w:p>
    <w:p w14:paraId="63CD5CB8"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586AF54E" w14:textId="7952C070"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Si el personal es substitueix durant la vigència del contracte, caldrà tenir el beneplàcit per part de</w:t>
      </w:r>
      <w:r w:rsidR="00A945E4">
        <w:rPr>
          <w:rFonts w:eastAsia="Times New Roman" w:cs="Times New Roman"/>
          <w:sz w:val="18"/>
          <w:szCs w:val="18"/>
          <w:shd w:val="clear" w:color="auto" w:fill="FFFFFF"/>
          <w:lang w:val="ca-ES" w:eastAsia="es-ES"/>
        </w:rPr>
        <w:t xml:space="preserve"> Grup</w:t>
      </w:r>
      <w:r w:rsidRPr="00785888">
        <w:rPr>
          <w:rFonts w:eastAsia="Times New Roman" w:cs="Times New Roman"/>
          <w:sz w:val="18"/>
          <w:szCs w:val="18"/>
          <w:shd w:val="clear" w:color="auto" w:fill="FFFFFF"/>
          <w:lang w:val="ca-ES" w:eastAsia="es-ES"/>
        </w:rPr>
        <w:t xml:space="preserve"> TERSA. </w:t>
      </w:r>
    </w:p>
    <w:p w14:paraId="1A5191D9"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4654E382" w14:textId="43073716"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Mesura social: </w:t>
      </w:r>
      <w:r w:rsidR="00A945E4">
        <w:rPr>
          <w:rFonts w:eastAsia="Times New Roman" w:cs="Times New Roman"/>
          <w:sz w:val="18"/>
          <w:szCs w:val="18"/>
          <w:shd w:val="clear" w:color="auto" w:fill="FFFFFF"/>
          <w:lang w:val="ca-ES" w:eastAsia="es-ES"/>
        </w:rPr>
        <w:t xml:space="preserve">Grup </w:t>
      </w:r>
      <w:r w:rsidRPr="00785888">
        <w:rPr>
          <w:rFonts w:eastAsia="Times New Roman" w:cs="Times New Roman"/>
          <w:sz w:val="18"/>
          <w:szCs w:val="18"/>
          <w:shd w:val="clear" w:color="auto" w:fill="FFFFFF"/>
          <w:lang w:val="ca-ES" w:eastAsia="es-ES"/>
        </w:rPr>
        <w:t xml:space="preserve">TERSA impulsa la contractació pública socialment responsable incorporant en la compra pública objectius de justícia social, sostenibilitat ambiental, i codi ètic. </w:t>
      </w:r>
      <w:r w:rsidR="00A945E4">
        <w:rPr>
          <w:rFonts w:eastAsia="Times New Roman" w:cs="Times New Roman"/>
          <w:sz w:val="18"/>
          <w:szCs w:val="18"/>
          <w:shd w:val="clear" w:color="auto" w:fill="FFFFFF"/>
          <w:lang w:val="ca-ES" w:eastAsia="es-ES"/>
        </w:rPr>
        <w:t xml:space="preserve">Grup </w:t>
      </w:r>
      <w:r w:rsidRPr="00785888">
        <w:rPr>
          <w:rFonts w:eastAsia="Times New Roman" w:cs="Times New Roman"/>
          <w:sz w:val="18"/>
          <w:szCs w:val="18"/>
          <w:shd w:val="clear" w:color="auto" w:fill="FFFFFF"/>
          <w:lang w:val="ca-ES" w:eastAsia="es-ES"/>
        </w:rPr>
        <w:t xml:space="preserve">TERSA considera que la contractació indefinida d'un número important de treballadors ocupats en l' execució del contracte garanteix una execució més eficaç d' aquest.  </w:t>
      </w:r>
    </w:p>
    <w:p w14:paraId="41A8DC7A"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061EFD87"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Arial"/>
          <w:b/>
          <w:sz w:val="18"/>
          <w:szCs w:val="18"/>
          <w:u w:val="single"/>
          <w:shd w:val="clear" w:color="auto" w:fill="FFFFFF"/>
          <w:lang w:val="ca-ES" w:eastAsia="es-ES"/>
        </w:rPr>
      </w:pPr>
      <w:r w:rsidRPr="00785888">
        <w:rPr>
          <w:rFonts w:eastAsia="Times New Roman" w:cs="Arial"/>
          <w:b/>
          <w:sz w:val="18"/>
          <w:szCs w:val="18"/>
          <w:u w:val="single"/>
          <w:shd w:val="clear" w:color="auto" w:fill="FFFFFF"/>
          <w:lang w:val="ca-ES" w:eastAsia="es-ES"/>
        </w:rPr>
        <w:t>2.2 Incorporació de dones adscrites a l’execució del contracte (fins a 5 punts):</w:t>
      </w:r>
    </w:p>
    <w:p w14:paraId="6DF0E946"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4E321C56"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Com a mesura per incentivar la perspectiva de gènere, es valorarà la incorporació de dones adscrites a l’execució del contracte. Els licitadors hauran d’indicar si adopten el compromís d’integrar dones en el personal encarregat de l’execució del contracte. S’atorgaran els 5 punts als licitadors que ofereixin el compromís. </w:t>
      </w:r>
    </w:p>
    <w:p w14:paraId="7375FD75"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10897921"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IMPORTANT: Serà obligatori aportar una Declaració responsable indicant el compromís de compliment del present criteri amb indicació de les dones que s’adscriuran i les funcions que realitzaran </w:t>
      </w:r>
      <w:r w:rsidRPr="00785888">
        <w:rPr>
          <w:rFonts w:eastAsia="Times New Roman" w:cs="Times New Roman"/>
          <w:sz w:val="18"/>
          <w:szCs w:val="18"/>
          <w:u w:val="single"/>
          <w:shd w:val="clear" w:color="auto" w:fill="FFFFFF"/>
          <w:lang w:val="ca-ES" w:eastAsia="es-ES"/>
        </w:rPr>
        <w:t xml:space="preserve">(únicament es considerarà al personal que executi el servei, no el personal d’estructura de l’empresa). </w:t>
      </w:r>
    </w:p>
    <w:p w14:paraId="04F891C7"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p>
    <w:p w14:paraId="7D4E84B0" w14:textId="77777777" w:rsidR="00CF55C4" w:rsidRDefault="00CF55C4">
      <w:pPr>
        <w:spacing w:after="0"/>
        <w:jc w:val="left"/>
        <w:rPr>
          <w:rFonts w:eastAsia="Times New Roman" w:cs="Times New Roman"/>
          <w:b/>
          <w:sz w:val="18"/>
          <w:szCs w:val="18"/>
          <w:lang w:val="ca-ES" w:eastAsia="es-ES"/>
        </w:rPr>
      </w:pPr>
      <w:r>
        <w:rPr>
          <w:rFonts w:eastAsia="Times New Roman" w:cs="Times New Roman"/>
          <w:b/>
          <w:sz w:val="18"/>
          <w:szCs w:val="18"/>
          <w:lang w:val="ca-ES" w:eastAsia="es-ES"/>
        </w:rPr>
        <w:br w:type="page"/>
      </w:r>
    </w:p>
    <w:p w14:paraId="4EFD27E7" w14:textId="165CB312" w:rsidR="00785888" w:rsidRPr="00785888" w:rsidRDefault="00785888" w:rsidP="00785888">
      <w:pPr>
        <w:spacing w:after="0" w:line="276" w:lineRule="auto"/>
        <w:rPr>
          <w:rFonts w:eastAsia="Times New Roman" w:cs="Times New Roman"/>
          <w:b/>
          <w:sz w:val="18"/>
          <w:szCs w:val="18"/>
          <w:lang w:val="ca-ES" w:eastAsia="es-ES"/>
        </w:rPr>
      </w:pPr>
      <w:r w:rsidRPr="00785888">
        <w:rPr>
          <w:rFonts w:eastAsia="Times New Roman" w:cs="Times New Roman"/>
          <w:b/>
          <w:sz w:val="18"/>
          <w:szCs w:val="18"/>
          <w:lang w:val="ca-ES" w:eastAsia="es-ES"/>
        </w:rPr>
        <w:lastRenderedPageBreak/>
        <w:t xml:space="preserve">3. Millores (fins a 70 punts): </w:t>
      </w:r>
    </w:p>
    <w:p w14:paraId="60F0B3FD"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0D35E068" w14:textId="77777777" w:rsidR="00785888" w:rsidRPr="00785888" w:rsidRDefault="00785888" w:rsidP="00785888">
      <w:pPr>
        <w:spacing w:after="0" w:line="276" w:lineRule="auto"/>
        <w:rPr>
          <w:rFonts w:eastAsia="Times New Roman" w:cs="Times New Roman"/>
          <w:b/>
          <w:bCs/>
          <w:sz w:val="18"/>
          <w:szCs w:val="18"/>
          <w:u w:val="single"/>
          <w:shd w:val="clear" w:color="auto" w:fill="FFFFFF"/>
          <w:lang w:val="ca-ES" w:eastAsia="es-ES"/>
        </w:rPr>
      </w:pPr>
      <w:r w:rsidRPr="00785888">
        <w:rPr>
          <w:rFonts w:eastAsia="Times New Roman" w:cs="Times New Roman"/>
          <w:b/>
          <w:bCs/>
          <w:sz w:val="18"/>
          <w:szCs w:val="18"/>
          <w:u w:val="single"/>
          <w:shd w:val="clear" w:color="auto" w:fill="FFFFFF"/>
          <w:lang w:val="ca-ES" w:eastAsia="es-ES"/>
        </w:rPr>
        <w:t>3.1 Possibilitat de realitzar treballs in situ (20 punts):</w:t>
      </w:r>
    </w:p>
    <w:p w14:paraId="66EEB40B" w14:textId="77777777" w:rsidR="00785888" w:rsidRPr="00785888" w:rsidRDefault="00785888" w:rsidP="00785888">
      <w:pPr>
        <w:spacing w:after="0" w:line="276" w:lineRule="auto"/>
        <w:rPr>
          <w:rFonts w:eastAsia="Times New Roman" w:cs="Times New Roman"/>
          <w:b/>
          <w:bCs/>
          <w:sz w:val="18"/>
          <w:szCs w:val="18"/>
          <w:u w:val="single"/>
          <w:shd w:val="clear" w:color="auto" w:fill="FFFFFF"/>
          <w:lang w:val="ca-ES" w:eastAsia="es-ES"/>
        </w:rPr>
      </w:pPr>
    </w:p>
    <w:p w14:paraId="6E7E0806" w14:textId="77777777" w:rsidR="00785888" w:rsidRPr="00785888" w:rsidRDefault="00785888" w:rsidP="00785888">
      <w:pPr>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Es valorarà que les empreses ofereixin la possibilitat de realitzar el servei in-situ a les instal·lacions del Grup TERSA en cas de requerir-se. </w:t>
      </w:r>
    </w:p>
    <w:p w14:paraId="7406BBF2"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4165372A" w14:textId="41217A49" w:rsidR="00785888" w:rsidRPr="00785888" w:rsidRDefault="00785888" w:rsidP="00785888">
      <w:pPr>
        <w:spacing w:after="0" w:line="276" w:lineRule="auto"/>
        <w:rPr>
          <w:rFonts w:eastAsia="Times New Roman" w:cs="Times New Roman"/>
          <w:b/>
          <w:sz w:val="18"/>
          <w:szCs w:val="18"/>
          <w:u w:val="single"/>
          <w:lang w:val="ca-ES" w:eastAsia="es-ES"/>
        </w:rPr>
      </w:pPr>
      <w:r w:rsidRPr="00785888">
        <w:rPr>
          <w:rFonts w:eastAsia="Times New Roman" w:cs="Times New Roman"/>
          <w:b/>
          <w:sz w:val="18"/>
          <w:szCs w:val="18"/>
          <w:u w:val="single"/>
          <w:lang w:val="ca-ES" w:eastAsia="es-ES"/>
        </w:rPr>
        <w:t>3.2 Formació vinculada amb el sector del personal que executi el servei: fins a 15 punts:</w:t>
      </w:r>
    </w:p>
    <w:p w14:paraId="630210A9" w14:textId="77777777" w:rsidR="00785888" w:rsidRPr="00785888" w:rsidRDefault="00785888" w:rsidP="00785888">
      <w:pPr>
        <w:spacing w:after="0" w:line="276" w:lineRule="auto"/>
        <w:rPr>
          <w:rFonts w:eastAsia="Times New Roman" w:cs="Times New Roman"/>
          <w:b/>
          <w:sz w:val="18"/>
          <w:szCs w:val="18"/>
          <w:lang w:val="ca-ES" w:eastAsia="es-ES"/>
        </w:rPr>
      </w:pPr>
    </w:p>
    <w:p w14:paraId="61460B65" w14:textId="77777777" w:rsidR="00785888" w:rsidRPr="00785888" w:rsidRDefault="00785888" w:rsidP="00785888">
      <w:pPr>
        <w:spacing w:after="0" w:line="276" w:lineRule="auto"/>
        <w:rPr>
          <w:rFonts w:eastAsia="Times New Roman" w:cs="Arial"/>
          <w:bCs/>
          <w:sz w:val="18"/>
          <w:szCs w:val="18"/>
          <w:lang w:val="ca-ES" w:eastAsia="es-ES"/>
        </w:rPr>
      </w:pPr>
      <w:r w:rsidRPr="00785888">
        <w:rPr>
          <w:rFonts w:eastAsia="Times New Roman" w:cs="Arial"/>
          <w:bCs/>
          <w:sz w:val="18"/>
          <w:szCs w:val="18"/>
          <w:lang w:val="ca-ES" w:eastAsia="es-ES"/>
        </w:rPr>
        <w:t>Es valorarà la possessió de titulació oficial vinculada amb el sector d’un nivell igual o superior a una formació professional de segon grau (FP2) o d’un cicle formatiu de grau superior pel personal responsable que executi el servei.</w:t>
      </w:r>
    </w:p>
    <w:p w14:paraId="57300006" w14:textId="77777777" w:rsidR="00785888" w:rsidRPr="00785888" w:rsidRDefault="00785888" w:rsidP="00785888">
      <w:pPr>
        <w:spacing w:after="0" w:line="276" w:lineRule="auto"/>
        <w:rPr>
          <w:rFonts w:eastAsia="Times New Roman" w:cs="Arial"/>
          <w:bCs/>
          <w:sz w:val="18"/>
          <w:szCs w:val="18"/>
          <w:lang w:val="ca-ES" w:eastAsia="es-ES"/>
        </w:rPr>
      </w:pPr>
    </w:p>
    <w:p w14:paraId="677DDA51"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La valoració d'aquest criteri serà de 15 punts a l'empresa que aporti el 100% del </w:t>
      </w:r>
      <w:r w:rsidRPr="00785888">
        <w:rPr>
          <w:rFonts w:eastAsia="Times New Roman" w:cs="Arial"/>
          <w:bCs/>
          <w:sz w:val="18"/>
          <w:szCs w:val="18"/>
          <w:lang w:val="ca-ES" w:eastAsia="es-ES"/>
        </w:rPr>
        <w:t xml:space="preserve">personal responsable que executi el servei </w:t>
      </w:r>
      <w:r w:rsidRPr="00785888">
        <w:rPr>
          <w:rFonts w:eastAsia="Times New Roman" w:cs="Times New Roman"/>
          <w:sz w:val="18"/>
          <w:szCs w:val="18"/>
          <w:shd w:val="clear" w:color="auto" w:fill="FFFFFF"/>
          <w:lang w:val="ca-ES" w:eastAsia="es-ES"/>
        </w:rPr>
        <w:t>a aquest contracte amb la formació indicada i la resta dels percentatges de forma proporcional.</w:t>
      </w:r>
    </w:p>
    <w:p w14:paraId="622D4418"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7D9A316B"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ofertes que no aportin cap percentatge obtindran zero punts. </w:t>
      </w:r>
    </w:p>
    <w:p w14:paraId="1F66DADF"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p>
    <w:p w14:paraId="47E7605F"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sz w:val="18"/>
          <w:szCs w:val="18"/>
          <w:shd w:val="clear" w:color="auto" w:fill="FFFFFF"/>
          <w:lang w:val="ca-ES" w:eastAsia="es-ES"/>
        </w:rPr>
      </w:pPr>
      <w:r w:rsidRPr="00785888">
        <w:rPr>
          <w:rFonts w:eastAsia="Times New Roman" w:cs="Times New Roman"/>
          <w:sz w:val="18"/>
          <w:szCs w:val="18"/>
          <w:shd w:val="clear" w:color="auto" w:fill="FFFFFF"/>
          <w:lang w:val="ca-ES" w:eastAsia="es-ES"/>
        </w:rPr>
        <w:t xml:space="preserve">Les empreses hauran d’aportar la titulació corresponent. </w:t>
      </w:r>
    </w:p>
    <w:p w14:paraId="126901AB" w14:textId="77777777" w:rsidR="00785888" w:rsidRPr="00785888" w:rsidRDefault="00785888" w:rsidP="00785888">
      <w:pPr>
        <w:spacing w:after="0" w:line="276" w:lineRule="auto"/>
        <w:rPr>
          <w:rFonts w:eastAsia="Times New Roman" w:cs="Times New Roman"/>
          <w:b/>
          <w:sz w:val="18"/>
          <w:szCs w:val="18"/>
          <w:highlight w:val="yellow"/>
          <w:lang w:val="ca-ES" w:eastAsia="es-ES"/>
        </w:rPr>
      </w:pPr>
    </w:p>
    <w:p w14:paraId="6171B8D6" w14:textId="77777777" w:rsidR="00785888" w:rsidRPr="00785888" w:rsidRDefault="00785888" w:rsidP="00785888">
      <w:pPr>
        <w:spacing w:after="0" w:line="276" w:lineRule="auto"/>
        <w:jc w:val="left"/>
        <w:rPr>
          <w:rFonts w:eastAsia="Times New Roman" w:cs="Arial"/>
          <w:b/>
          <w:sz w:val="18"/>
          <w:szCs w:val="18"/>
          <w:u w:val="single"/>
          <w:lang w:val="ca-ES" w:eastAsia="es-ES"/>
        </w:rPr>
      </w:pPr>
      <w:r w:rsidRPr="00785888">
        <w:rPr>
          <w:rFonts w:eastAsia="Times New Roman" w:cs="Arial"/>
          <w:b/>
          <w:sz w:val="18"/>
          <w:szCs w:val="18"/>
          <w:u w:val="single"/>
          <w:lang w:val="ca-ES" w:eastAsia="es-ES"/>
        </w:rPr>
        <w:t>3.3 Garanties del servei, fins a 15 punts:</w:t>
      </w:r>
    </w:p>
    <w:p w14:paraId="62CCE107" w14:textId="77777777" w:rsidR="00785888" w:rsidRPr="00785888" w:rsidRDefault="00785888" w:rsidP="00785888">
      <w:pPr>
        <w:spacing w:after="0" w:line="276" w:lineRule="auto"/>
        <w:jc w:val="left"/>
        <w:rPr>
          <w:rFonts w:eastAsia="Times New Roman" w:cs="Arial"/>
          <w:bCs/>
          <w:sz w:val="18"/>
          <w:szCs w:val="18"/>
          <w:highlight w:val="yellow"/>
          <w:u w:val="single"/>
          <w:lang w:val="ca-ES" w:eastAsia="es-ES"/>
        </w:rPr>
      </w:pPr>
    </w:p>
    <w:p w14:paraId="68E1A9F9" w14:textId="77777777" w:rsidR="00785888" w:rsidRPr="00785888" w:rsidRDefault="00785888" w:rsidP="00785888">
      <w:pPr>
        <w:spacing w:after="0" w:line="276" w:lineRule="auto"/>
        <w:jc w:val="left"/>
        <w:rPr>
          <w:rFonts w:eastAsia="Times New Roman" w:cs="Arial"/>
          <w:bCs/>
          <w:sz w:val="18"/>
          <w:szCs w:val="18"/>
          <w:lang w:val="ca-ES" w:eastAsia="es-ES"/>
        </w:rPr>
      </w:pPr>
      <w:r w:rsidRPr="00785888">
        <w:rPr>
          <w:rFonts w:eastAsia="Times New Roman" w:cs="Arial"/>
          <w:bCs/>
          <w:sz w:val="18"/>
          <w:szCs w:val="18"/>
          <w:lang w:val="ca-ES" w:eastAsia="es-ES"/>
        </w:rPr>
        <w:t>Tots els serveis tindran una garantia mínima segons els terminis estipulats per la llei vigent que correspon a cadascun dels tipus de servei.</w:t>
      </w:r>
    </w:p>
    <w:p w14:paraId="3442ACE5" w14:textId="77777777" w:rsidR="00785888" w:rsidRPr="00785888" w:rsidRDefault="00785888" w:rsidP="00785888">
      <w:pPr>
        <w:spacing w:after="0" w:line="276" w:lineRule="auto"/>
        <w:jc w:val="left"/>
        <w:rPr>
          <w:rFonts w:eastAsia="Times New Roman" w:cs="Arial"/>
          <w:bCs/>
          <w:sz w:val="18"/>
          <w:szCs w:val="18"/>
          <w:lang w:val="ca-ES" w:eastAsia="es-ES"/>
        </w:rPr>
      </w:pPr>
      <w:r w:rsidRPr="00785888">
        <w:rPr>
          <w:rFonts w:eastAsia="Times New Roman" w:cs="Arial"/>
          <w:bCs/>
          <w:sz w:val="18"/>
          <w:szCs w:val="18"/>
          <w:highlight w:val="yellow"/>
          <w:lang w:val="ca-ES" w:eastAsia="es-ES"/>
        </w:rPr>
        <w:br/>
      </w:r>
      <w:r w:rsidRPr="00785888">
        <w:rPr>
          <w:rFonts w:eastAsia="Times New Roman" w:cs="Arial"/>
          <w:bCs/>
          <w:sz w:val="18"/>
          <w:szCs w:val="18"/>
          <w:lang w:val="ca-ES" w:eastAsia="es-ES"/>
        </w:rPr>
        <w:t>Increment de garantia dels serveis realitzats:</w:t>
      </w:r>
    </w:p>
    <w:p w14:paraId="7CEF9532" w14:textId="77777777" w:rsidR="00785888" w:rsidRPr="00785888" w:rsidRDefault="00785888" w:rsidP="00785888">
      <w:pPr>
        <w:spacing w:after="0" w:line="276" w:lineRule="auto"/>
        <w:rPr>
          <w:rFonts w:eastAsia="Times New Roman" w:cs="Arial"/>
          <w:bCs/>
          <w:sz w:val="18"/>
          <w:szCs w:val="18"/>
          <w:highlight w:val="yellow"/>
          <w:lang w:val="ca-ES" w:eastAsia="es-ES"/>
        </w:rPr>
      </w:pPr>
    </w:p>
    <w:p w14:paraId="0E3B8E5C" w14:textId="77777777" w:rsidR="00785888" w:rsidRP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Increment de 1 any més de garantia, 15 punts</w:t>
      </w:r>
    </w:p>
    <w:p w14:paraId="1DD1282E" w14:textId="77777777" w:rsidR="00785888" w:rsidRP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Increment de 6 mesos més de garantia, 7 punts</w:t>
      </w:r>
    </w:p>
    <w:p w14:paraId="7BFF2E7F" w14:textId="77777777" w:rsidR="00785888" w:rsidRDefault="00785888" w:rsidP="00BC47E7">
      <w:pPr>
        <w:numPr>
          <w:ilvl w:val="0"/>
          <w:numId w:val="19"/>
        </w:numPr>
        <w:suppressAutoHyphens/>
        <w:spacing w:after="0" w:line="276" w:lineRule="auto"/>
        <w:contextualSpacing/>
        <w:jc w:val="left"/>
        <w:rPr>
          <w:rFonts w:eastAsia="Calibri" w:cs="Arial"/>
          <w:bCs/>
          <w:sz w:val="18"/>
          <w:szCs w:val="18"/>
          <w:lang w:val="ca-ES" w:eastAsia="zh-CN"/>
        </w:rPr>
      </w:pPr>
      <w:r w:rsidRPr="00785888">
        <w:rPr>
          <w:rFonts w:eastAsia="Calibri" w:cs="Arial"/>
          <w:bCs/>
          <w:sz w:val="18"/>
          <w:szCs w:val="18"/>
          <w:lang w:val="ca-ES" w:eastAsia="zh-CN"/>
        </w:rPr>
        <w:t>Sense increment de garantia, 0 punts</w:t>
      </w:r>
    </w:p>
    <w:p w14:paraId="07513603" w14:textId="77777777" w:rsidR="007E5002" w:rsidRPr="00785888" w:rsidRDefault="007E5002" w:rsidP="007E5002">
      <w:pPr>
        <w:suppressAutoHyphens/>
        <w:spacing w:after="0" w:line="276" w:lineRule="auto"/>
        <w:ind w:left="720"/>
        <w:contextualSpacing/>
        <w:jc w:val="left"/>
        <w:rPr>
          <w:rFonts w:eastAsia="Calibri" w:cs="Arial"/>
          <w:bCs/>
          <w:sz w:val="18"/>
          <w:szCs w:val="18"/>
          <w:lang w:val="ca-ES" w:eastAsia="zh-CN"/>
        </w:rPr>
      </w:pPr>
    </w:p>
    <w:p w14:paraId="07A7AA69" w14:textId="77777777" w:rsidR="00785888" w:rsidRPr="00785888" w:rsidRDefault="00785888" w:rsidP="00785888">
      <w:pPr>
        <w:spacing w:after="0" w:line="276" w:lineRule="auto"/>
        <w:textAlignment w:val="baseline"/>
        <w:rPr>
          <w:rFonts w:eastAsia="Times New Roman" w:cs="Times New Roman"/>
          <w:b/>
          <w:bCs/>
          <w:sz w:val="18"/>
          <w:szCs w:val="18"/>
          <w:u w:val="single"/>
          <w:lang w:val="ca-ES" w:eastAsia="es-ES"/>
        </w:rPr>
      </w:pPr>
      <w:r w:rsidRPr="00785888">
        <w:rPr>
          <w:rFonts w:eastAsia="Times New Roman" w:cs="Times New Roman"/>
          <w:b/>
          <w:bCs/>
          <w:sz w:val="18"/>
          <w:szCs w:val="18"/>
          <w:u w:val="single"/>
          <w:lang w:val="ca-ES" w:eastAsia="es-ES"/>
        </w:rPr>
        <w:t>3.4 Millores en els temps de resposta per als serveis urgents, fins a 20 punts:</w:t>
      </w:r>
    </w:p>
    <w:p w14:paraId="464143C1"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p>
    <w:p w14:paraId="50D11323" w14:textId="77777777" w:rsidR="00785888" w:rsidRPr="00785888" w:rsidRDefault="00785888" w:rsidP="00785888">
      <w:pPr>
        <w:spacing w:after="0" w:line="276" w:lineRule="auto"/>
        <w:textAlignment w:val="baseline"/>
        <w:rPr>
          <w:rFonts w:eastAsia="Times New Roman" w:cs="Times New Roman"/>
          <w:sz w:val="18"/>
          <w:szCs w:val="18"/>
          <w:lang w:val="ca-ES" w:eastAsia="es-ES"/>
        </w:rPr>
      </w:pPr>
      <w:r w:rsidRPr="00785888">
        <w:rPr>
          <w:rFonts w:eastAsia="Times New Roman" w:cs="Times New Roman"/>
          <w:sz w:val="18"/>
          <w:szCs w:val="18"/>
          <w:lang w:val="ca-ES" w:eastAsia="es-ES"/>
        </w:rPr>
        <w:t xml:space="preserve">Es valorarà que els licitadors puguin oferir una rebaixa en els terminis de resolució de serveis urgents que es considerin crítics per al funcionament de les instal·lacions, reduint al màxim els temps de resposta per als serveis. </w:t>
      </w:r>
    </w:p>
    <w:p w14:paraId="7FD7FF40"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p>
    <w:p w14:paraId="1C683CC7" w14:textId="77777777" w:rsidR="00785888" w:rsidRPr="00785888" w:rsidRDefault="00785888" w:rsidP="00785888">
      <w:pPr>
        <w:spacing w:after="0" w:line="276" w:lineRule="auto"/>
        <w:textAlignment w:val="baseline"/>
        <w:rPr>
          <w:rFonts w:eastAsia="Times New Roman" w:cs="Times New Roman"/>
          <w:bCs/>
          <w:sz w:val="18"/>
          <w:szCs w:val="18"/>
          <w:lang w:val="ca-ES" w:eastAsia="es-ES"/>
        </w:rPr>
      </w:pPr>
      <w:r w:rsidRPr="00785888">
        <w:rPr>
          <w:rFonts w:eastAsia="Times New Roman" w:cs="Times New Roman"/>
          <w:bCs/>
          <w:sz w:val="18"/>
          <w:szCs w:val="18"/>
          <w:lang w:val="ca-ES" w:eastAsia="es-ES"/>
        </w:rPr>
        <w:t>Els temps de resposta per als serveis urgents no podrà superar mai l’establert al PPT.</w:t>
      </w:r>
    </w:p>
    <w:p w14:paraId="65F061F4" w14:textId="77777777" w:rsidR="00785888" w:rsidRPr="00785888" w:rsidRDefault="00785888" w:rsidP="00785888">
      <w:pPr>
        <w:spacing w:after="0" w:line="276" w:lineRule="auto"/>
        <w:textAlignment w:val="baseline"/>
        <w:rPr>
          <w:rFonts w:eastAsia="Times New Roman" w:cs="Times New Roman"/>
          <w:b/>
          <w:sz w:val="18"/>
          <w:szCs w:val="18"/>
          <w:lang w:val="ca-ES" w:eastAsia="es-ES"/>
        </w:rPr>
      </w:pPr>
    </w:p>
    <w:tbl>
      <w:tblPr>
        <w:tblW w:w="66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46"/>
        <w:gridCol w:w="1067"/>
      </w:tblGrid>
      <w:tr w:rsidR="00785888" w:rsidRPr="00785888" w14:paraId="7D83683E" w14:textId="77777777" w:rsidTr="006C4B8C">
        <w:trPr>
          <w:trHeight w:val="364"/>
          <w:jc w:val="center"/>
        </w:trPr>
        <w:tc>
          <w:tcPr>
            <w:tcW w:w="5546" w:type="dxa"/>
            <w:shd w:val="clear" w:color="auto" w:fill="D9D9D9"/>
            <w:noWrap/>
            <w:vAlign w:val="bottom"/>
            <w:hideMark/>
          </w:tcPr>
          <w:p w14:paraId="51EAA84E" w14:textId="77777777" w:rsidR="00785888" w:rsidRPr="00785888" w:rsidRDefault="00785888" w:rsidP="00785888">
            <w:pPr>
              <w:spacing w:after="0" w:line="276" w:lineRule="auto"/>
              <w:jc w:val="center"/>
              <w:rPr>
                <w:rFonts w:eastAsia="Times New Roman" w:cs="Calibri"/>
                <w:b/>
                <w:bCs/>
                <w:sz w:val="18"/>
                <w:szCs w:val="18"/>
                <w:lang w:val="ca-ES" w:eastAsia="es-ES"/>
              </w:rPr>
            </w:pPr>
            <w:r w:rsidRPr="00785888">
              <w:rPr>
                <w:rFonts w:eastAsia="Times New Roman" w:cs="Times New Roman"/>
                <w:b/>
                <w:sz w:val="18"/>
                <w:szCs w:val="18"/>
                <w:lang w:val="ca-ES" w:eastAsia="es-ES"/>
              </w:rPr>
              <w:t>TEMPS DE RESPOSTA SERVEIS URGENTS</w:t>
            </w:r>
          </w:p>
        </w:tc>
        <w:tc>
          <w:tcPr>
            <w:tcW w:w="1067" w:type="dxa"/>
            <w:shd w:val="clear" w:color="auto" w:fill="D9D9D9"/>
            <w:noWrap/>
            <w:vAlign w:val="bottom"/>
            <w:hideMark/>
          </w:tcPr>
          <w:p w14:paraId="324789EF" w14:textId="77777777" w:rsidR="00785888" w:rsidRPr="00785888" w:rsidRDefault="00785888" w:rsidP="00785888">
            <w:pPr>
              <w:spacing w:after="0" w:line="276" w:lineRule="auto"/>
              <w:jc w:val="center"/>
              <w:rPr>
                <w:rFonts w:eastAsia="Times New Roman" w:cs="Calibri"/>
                <w:b/>
                <w:bCs/>
                <w:sz w:val="18"/>
                <w:szCs w:val="18"/>
                <w:lang w:val="ca-ES" w:eastAsia="es-ES"/>
              </w:rPr>
            </w:pPr>
            <w:r w:rsidRPr="00785888">
              <w:rPr>
                <w:rFonts w:eastAsia="Times New Roman" w:cs="Times New Roman"/>
                <w:b/>
                <w:sz w:val="18"/>
                <w:szCs w:val="18"/>
                <w:lang w:val="ca-ES" w:eastAsia="es-ES"/>
              </w:rPr>
              <w:t>PUNTS</w:t>
            </w:r>
          </w:p>
        </w:tc>
      </w:tr>
      <w:tr w:rsidR="00785888" w:rsidRPr="00785888" w14:paraId="339915B8" w14:textId="77777777" w:rsidTr="006C4B8C">
        <w:trPr>
          <w:trHeight w:val="364"/>
          <w:jc w:val="center"/>
        </w:trPr>
        <w:tc>
          <w:tcPr>
            <w:tcW w:w="5546" w:type="dxa"/>
            <w:noWrap/>
            <w:vAlign w:val="bottom"/>
            <w:hideMark/>
          </w:tcPr>
          <w:p w14:paraId="35430B3C"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Temps de resposta màxim en 1 hora</w:t>
            </w:r>
          </w:p>
        </w:tc>
        <w:tc>
          <w:tcPr>
            <w:tcW w:w="1067" w:type="dxa"/>
            <w:noWrap/>
            <w:vAlign w:val="bottom"/>
            <w:hideMark/>
          </w:tcPr>
          <w:p w14:paraId="6812C83F"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20</w:t>
            </w:r>
          </w:p>
        </w:tc>
      </w:tr>
      <w:tr w:rsidR="00785888" w:rsidRPr="00785888" w14:paraId="214F97ED" w14:textId="77777777" w:rsidTr="006C4B8C">
        <w:trPr>
          <w:trHeight w:val="364"/>
          <w:jc w:val="center"/>
        </w:trPr>
        <w:tc>
          <w:tcPr>
            <w:tcW w:w="5546" w:type="dxa"/>
            <w:noWrap/>
            <w:vAlign w:val="bottom"/>
            <w:hideMark/>
          </w:tcPr>
          <w:p w14:paraId="12E2FEDA"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Temps de resposta màxim en 2 hores</w:t>
            </w:r>
          </w:p>
        </w:tc>
        <w:tc>
          <w:tcPr>
            <w:tcW w:w="1067" w:type="dxa"/>
            <w:noWrap/>
            <w:vAlign w:val="bottom"/>
            <w:hideMark/>
          </w:tcPr>
          <w:p w14:paraId="29579DDB" w14:textId="77777777" w:rsidR="00785888" w:rsidRPr="00785888" w:rsidRDefault="00785888" w:rsidP="00785888">
            <w:pPr>
              <w:spacing w:after="0" w:line="276" w:lineRule="auto"/>
              <w:jc w:val="center"/>
              <w:rPr>
                <w:rFonts w:eastAsia="Times New Roman" w:cs="Calibri"/>
                <w:sz w:val="18"/>
                <w:szCs w:val="18"/>
                <w:lang w:val="ca-ES" w:eastAsia="es-ES"/>
              </w:rPr>
            </w:pPr>
            <w:r w:rsidRPr="00785888">
              <w:rPr>
                <w:rFonts w:eastAsia="Times New Roman" w:cs="Times New Roman"/>
                <w:sz w:val="18"/>
                <w:szCs w:val="18"/>
                <w:lang w:val="ca-ES" w:eastAsia="es-ES"/>
              </w:rPr>
              <w:t xml:space="preserve"> 10</w:t>
            </w:r>
          </w:p>
        </w:tc>
      </w:tr>
      <w:tr w:rsidR="00785888" w:rsidRPr="00785888" w14:paraId="5476648A" w14:textId="77777777" w:rsidTr="006C4B8C">
        <w:trPr>
          <w:trHeight w:val="364"/>
          <w:jc w:val="center"/>
        </w:trPr>
        <w:tc>
          <w:tcPr>
            <w:tcW w:w="5546" w:type="dxa"/>
            <w:noWrap/>
            <w:vAlign w:val="bottom"/>
            <w:hideMark/>
          </w:tcPr>
          <w:p w14:paraId="05842FE0" w14:textId="77777777" w:rsidR="00785888" w:rsidRPr="00785888" w:rsidRDefault="00785888" w:rsidP="00785888">
            <w:pPr>
              <w:spacing w:after="0" w:line="276" w:lineRule="auto"/>
              <w:jc w:val="center"/>
              <w:rPr>
                <w:rFonts w:eastAsia="Times New Roman" w:cs="Arial"/>
                <w:sz w:val="18"/>
                <w:szCs w:val="18"/>
                <w:lang w:val="ca-ES" w:eastAsia="es-ES"/>
              </w:rPr>
            </w:pPr>
            <w:r w:rsidRPr="00785888">
              <w:rPr>
                <w:rFonts w:eastAsia="Times New Roman" w:cs="Times New Roman"/>
                <w:sz w:val="18"/>
                <w:szCs w:val="18"/>
                <w:lang w:val="ca-ES" w:eastAsia="es-ES"/>
              </w:rPr>
              <w:t>Temps de resposta màxim en 3 hores</w:t>
            </w:r>
          </w:p>
        </w:tc>
        <w:tc>
          <w:tcPr>
            <w:tcW w:w="1067" w:type="dxa"/>
            <w:noWrap/>
            <w:vAlign w:val="bottom"/>
            <w:hideMark/>
          </w:tcPr>
          <w:p w14:paraId="3B2D5082" w14:textId="77777777" w:rsidR="00785888" w:rsidRPr="00785888" w:rsidRDefault="00785888" w:rsidP="00785888">
            <w:pPr>
              <w:spacing w:after="0" w:line="276" w:lineRule="auto"/>
              <w:jc w:val="left"/>
              <w:rPr>
                <w:rFonts w:eastAsia="Times New Roman" w:cs="Times New Roman"/>
                <w:sz w:val="18"/>
                <w:szCs w:val="18"/>
                <w:lang w:val="ca-ES" w:eastAsia="es-ES"/>
              </w:rPr>
            </w:pPr>
            <w:r w:rsidRPr="00785888">
              <w:rPr>
                <w:rFonts w:eastAsia="Times New Roman" w:cs="Times New Roman"/>
                <w:sz w:val="18"/>
                <w:szCs w:val="18"/>
                <w:lang w:val="ca-ES" w:eastAsia="es-ES"/>
              </w:rPr>
              <w:t xml:space="preserve">       0</w:t>
            </w:r>
          </w:p>
        </w:tc>
      </w:tr>
    </w:tbl>
    <w:p w14:paraId="5CFBEFC0" w14:textId="77777777" w:rsidR="00785888" w:rsidRPr="00785888" w:rsidRDefault="00785888" w:rsidP="00785888">
      <w:pPr>
        <w:overflowPunct w:val="0"/>
        <w:autoSpaceDE w:val="0"/>
        <w:autoSpaceDN w:val="0"/>
        <w:adjustRightInd w:val="0"/>
        <w:spacing w:after="0" w:line="276" w:lineRule="auto"/>
        <w:contextualSpacing/>
        <w:jc w:val="left"/>
        <w:outlineLvl w:val="0"/>
        <w:rPr>
          <w:rFonts w:eastAsia="Times New Roman" w:cs="Times New Roman"/>
          <w:spacing w:val="4"/>
          <w:sz w:val="18"/>
          <w:szCs w:val="18"/>
          <w:lang w:val="ca-ES" w:eastAsia="es-ES"/>
        </w:rPr>
      </w:pPr>
    </w:p>
    <w:p w14:paraId="48298EFD" w14:textId="77777777" w:rsidR="00785888" w:rsidRPr="00785888" w:rsidRDefault="00785888" w:rsidP="00785888">
      <w:pPr>
        <w:tabs>
          <w:tab w:val="left" w:pos="2115"/>
        </w:tabs>
        <w:spacing w:after="160" w:line="276" w:lineRule="auto"/>
        <w:jc w:val="left"/>
        <w:rPr>
          <w:rFonts w:eastAsia="Times New Roman" w:cs="Times New Roman"/>
          <w:szCs w:val="20"/>
          <w:u w:val="single"/>
          <w:lang w:val="ca-ES" w:eastAsia="es-ES"/>
        </w:rPr>
      </w:pPr>
      <w:r w:rsidRPr="00785888">
        <w:rPr>
          <w:rFonts w:eastAsia="Times New Roman" w:cs="Times New Roman"/>
          <w:szCs w:val="20"/>
          <w:u w:val="single"/>
          <w:lang w:val="ca-ES" w:eastAsia="es-ES"/>
        </w:rPr>
        <w:t xml:space="preserve">Justificació dels criteris escollits: </w:t>
      </w:r>
    </w:p>
    <w:p w14:paraId="7D5F4B82" w14:textId="027DB3BF" w:rsidR="00785888" w:rsidRPr="00785888" w:rsidRDefault="00785888" w:rsidP="00785888">
      <w:pPr>
        <w:spacing w:after="0" w:line="276" w:lineRule="auto"/>
        <w:rPr>
          <w:rFonts w:eastAsia="Times New Roman" w:cs="Times New Roman"/>
          <w:sz w:val="18"/>
          <w:szCs w:val="18"/>
          <w:lang w:val="ca-ES" w:eastAsia="es-ES"/>
        </w:rPr>
      </w:pPr>
      <w:r w:rsidRPr="00785888">
        <w:rPr>
          <w:rFonts w:eastAsia="Times New Roman" w:cs="Times New Roman"/>
          <w:sz w:val="18"/>
          <w:szCs w:val="18"/>
          <w:lang w:val="ca-ES" w:eastAsia="es-ES"/>
        </w:rPr>
        <w:t xml:space="preserve">Criteri 1.1: </w:t>
      </w:r>
      <w:r w:rsidRPr="00785888">
        <w:rPr>
          <w:rFonts w:eastAsia="Times New Roman" w:cs="Times New Roman"/>
          <w:bCs/>
          <w:sz w:val="18"/>
          <w:szCs w:val="18"/>
          <w:lang w:val="ca-ES" w:eastAsia="es-ES"/>
        </w:rPr>
        <w:t xml:space="preserve">En relació amb els vehicles adscrits a l’execució del contracte, tenint en consideració els desplaçaments que comportarà la prestació del servei que es licita, així com els objectius mediambientals de </w:t>
      </w:r>
      <w:r w:rsidR="00A945E4">
        <w:rPr>
          <w:rFonts w:eastAsia="Times New Roman" w:cs="Times New Roman"/>
          <w:bCs/>
          <w:sz w:val="18"/>
          <w:szCs w:val="18"/>
          <w:lang w:val="ca-ES" w:eastAsia="es-ES"/>
        </w:rPr>
        <w:t xml:space="preserve">Grup </w:t>
      </w:r>
      <w:r w:rsidRPr="00785888">
        <w:rPr>
          <w:rFonts w:eastAsia="Times New Roman" w:cs="Times New Roman"/>
          <w:bCs/>
          <w:sz w:val="18"/>
          <w:szCs w:val="18"/>
          <w:lang w:val="ca-ES" w:eastAsia="es-ES"/>
        </w:rPr>
        <w:t>TERSA, es considera adequada la valoració dels vehicles adscrits al servei, donant més puntuació als licitadors que executen els serveis amb vehicles mediambientals més sostenibles.</w:t>
      </w:r>
    </w:p>
    <w:p w14:paraId="4BE0C4FE"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08F22D67"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Criteri 2.1 i 2.2: La contractació indefinida del personal adscrit i la incorporació de dones a l’execució del contracte permeten impulsar la contractació pública socialment responsable des del sector públic, al mateix temps que es garanteix una execució més eficient del contracte al disposar de personal estable durant l’execució del contracte.</w:t>
      </w:r>
    </w:p>
    <w:p w14:paraId="4DC475D3"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04E8FC58" w14:textId="0F942F33" w:rsidR="00785888" w:rsidRPr="00785888" w:rsidRDefault="00A945E4"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Pr>
          <w:rFonts w:eastAsia="Times New Roman" w:cs="Times New Roman"/>
          <w:bCs/>
          <w:sz w:val="18"/>
          <w:szCs w:val="18"/>
          <w:lang w:val="ca-ES" w:eastAsia="es-ES"/>
        </w:rPr>
        <w:t xml:space="preserve">Grup </w:t>
      </w:r>
      <w:r w:rsidR="00785888" w:rsidRPr="00785888">
        <w:rPr>
          <w:rFonts w:eastAsia="Times New Roman" w:cs="Times New Roman"/>
          <w:bCs/>
          <w:sz w:val="18"/>
          <w:szCs w:val="18"/>
          <w:lang w:val="ca-ES" w:eastAsia="es-ES"/>
        </w:rPr>
        <w:t xml:space="preserve">TERSA mitjançant el seu compromís amb la Responsabilitat Social Corporativa i els objectius de desenvolupament de l’Agenda 2030, té l’objectiu d’impulsar una contractació sostenible, social, justa i amb respecte als drets humans mitjançant la incorporació de criteris socials, ambientals i ètics. </w:t>
      </w:r>
    </w:p>
    <w:p w14:paraId="79256387"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2A682EA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r w:rsidRPr="00785888">
        <w:rPr>
          <w:rFonts w:eastAsia="Times New Roman" w:cs="Times New Roman"/>
          <w:bCs/>
          <w:sz w:val="18"/>
          <w:szCs w:val="18"/>
          <w:lang w:val="ca-ES" w:eastAsia="es-ES"/>
        </w:rPr>
        <w:t>En el cas específic dels serveis inclosos en els lots del present Acord Marc, existeix una clara masculinització dels llocs de treball dels sectors involucrats. Motiu pel qual i, amb l’objectiu de fomentar la incorporació de dones a aquests sectors, es considera adient incloure un criteri d’adjudicació social que fomenti la i</w:t>
      </w:r>
      <w:r w:rsidRPr="00785888">
        <w:rPr>
          <w:rFonts w:eastAsia="Times New Roman" w:cs="Arial"/>
          <w:bCs/>
          <w:sz w:val="18"/>
          <w:szCs w:val="18"/>
          <w:shd w:val="clear" w:color="auto" w:fill="FFFFFF"/>
          <w:lang w:val="ca-ES" w:eastAsia="es-ES"/>
        </w:rPr>
        <w:t xml:space="preserve">ncorporació de dones a l’execució del contracte, buscant la realització dels serveis amb una visió socialment responsable i igualitària. </w:t>
      </w:r>
    </w:p>
    <w:p w14:paraId="79D272D7"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Times New Roman" w:cs="Times New Roman"/>
          <w:bCs/>
          <w:sz w:val="18"/>
          <w:szCs w:val="18"/>
          <w:lang w:val="ca-ES" w:eastAsia="es-ES"/>
        </w:rPr>
      </w:pPr>
    </w:p>
    <w:p w14:paraId="198C8876"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Calibri" w:cs="Times New Roman"/>
          <w:sz w:val="18"/>
          <w:szCs w:val="18"/>
          <w:lang w:val="ca-ES" w:eastAsia="es-ES"/>
        </w:rPr>
      </w:pPr>
      <w:r w:rsidRPr="00785888">
        <w:rPr>
          <w:rFonts w:eastAsia="Calibri" w:cs="Times New Roman"/>
          <w:sz w:val="18"/>
          <w:szCs w:val="18"/>
          <w:lang w:val="ca-ES" w:eastAsia="es-ES"/>
        </w:rPr>
        <w:t>Criteris 3.1, 3.2, 3.3 i 3.4: La millora en el termini de resposta, la possibilitat de realitzar treballs in situ, l’ampliació de garanties i la formació del personal és consideren positives pels interessos del grup TERSA, sempre que es mantinguin les condiciones òptimes d’execució del contracte. Els terminis establerts, la possibilitat de realitzar treballs in situ, les possibles millores en el termini i la formació és consideren proporcionals i assumibles per part dels licitadors, aportant beneficis al grup TERSA disposant d’una resposta en un termini més curt de temps i una millor qualitat del servei.</w:t>
      </w:r>
    </w:p>
    <w:p w14:paraId="3F5BCF24" w14:textId="77777777" w:rsidR="00785888" w:rsidRPr="00785888" w:rsidRDefault="00785888" w:rsidP="0078588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rPr>
          <w:rFonts w:eastAsia="Calibri" w:cs="Times New Roman"/>
          <w:sz w:val="18"/>
          <w:szCs w:val="18"/>
          <w:lang w:val="ca-ES" w:eastAsia="es-ES"/>
        </w:rPr>
      </w:pPr>
    </w:p>
    <w:p w14:paraId="40265B5D" w14:textId="77777777" w:rsidR="00785888" w:rsidRPr="00785888" w:rsidRDefault="00785888" w:rsidP="00785888">
      <w:pPr>
        <w:tabs>
          <w:tab w:val="num" w:pos="360"/>
        </w:tabs>
        <w:suppressAutoHyphens/>
        <w:spacing w:after="0" w:line="276" w:lineRule="auto"/>
        <w:contextualSpacing/>
        <w:rPr>
          <w:rFonts w:eastAsia="Calibri" w:cs="Times New Roman"/>
          <w:sz w:val="18"/>
          <w:szCs w:val="18"/>
          <w:lang w:val="ca-ES" w:eastAsia="es-ES"/>
        </w:rPr>
      </w:pPr>
      <w:r w:rsidRPr="00785888">
        <w:rPr>
          <w:rFonts w:eastAsia="Calibri" w:cs="Times New Roman"/>
          <w:sz w:val="18"/>
          <w:szCs w:val="18"/>
          <w:lang w:val="ca-ES" w:eastAsia="es-ES"/>
        </w:rPr>
        <w:t>Després de l’estudi realitzat en relació a la necessitat planteja, es considera que tots els criteris establerts es consideren proporcionals i vinculats directament a l’objecte contractual, complint amb tots els requisits exigits a l’article 145.1 i 2 de la LCSP: Es consideren vinculats a l’objecte contractual, 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1A8BDCF9" w14:textId="77777777" w:rsidR="00785888" w:rsidRPr="00785888" w:rsidRDefault="00785888" w:rsidP="00785888">
      <w:pPr>
        <w:spacing w:after="0" w:line="276" w:lineRule="auto"/>
        <w:contextualSpacing/>
        <w:rPr>
          <w:rFonts w:eastAsia="Calibri" w:cs="Times New Roman"/>
          <w:sz w:val="18"/>
          <w:szCs w:val="18"/>
          <w:lang w:val="ca-ES" w:eastAsia="es-ES"/>
        </w:rPr>
      </w:pPr>
    </w:p>
    <w:p w14:paraId="02A8FC4D" w14:textId="77777777" w:rsidR="00785888" w:rsidRPr="00785888" w:rsidRDefault="00785888" w:rsidP="00785888">
      <w:pPr>
        <w:spacing w:after="0" w:line="276" w:lineRule="auto"/>
        <w:contextualSpacing/>
        <w:rPr>
          <w:rFonts w:eastAsia="Calibri" w:cs="Times New Roman"/>
          <w:sz w:val="18"/>
          <w:szCs w:val="18"/>
          <w:lang w:val="ca-ES" w:eastAsia="es-ES"/>
        </w:rPr>
      </w:pPr>
      <w:r w:rsidRPr="00785888">
        <w:rPr>
          <w:rFonts w:eastAsia="Calibri" w:cs="Times New Roman"/>
          <w:sz w:val="18"/>
          <w:szCs w:val="18"/>
          <w:lang w:val="ca-ES" w:eastAsia="es-ES"/>
        </w:rPr>
        <w:t>Els criteris s’han establert atenent a una millor qualitat del servei. Els criteris es consideren directament vinculats a l’objecte contractual, tal i com es justifica a continuació.</w:t>
      </w:r>
    </w:p>
    <w:p w14:paraId="27E3C029" w14:textId="77777777" w:rsidR="00785888" w:rsidRPr="00785888" w:rsidRDefault="00785888" w:rsidP="00785888">
      <w:pPr>
        <w:spacing w:after="0" w:line="276" w:lineRule="auto"/>
        <w:contextualSpacing/>
        <w:rPr>
          <w:rFonts w:eastAsia="Calibri" w:cs="Times New Roman"/>
          <w:sz w:val="18"/>
          <w:szCs w:val="18"/>
          <w:lang w:val="ca-ES" w:eastAsia="es-ES"/>
        </w:rPr>
      </w:pPr>
    </w:p>
    <w:p w14:paraId="674FA27C" w14:textId="77777777" w:rsidR="00785888" w:rsidRPr="00785888" w:rsidRDefault="00785888" w:rsidP="00785888">
      <w:pPr>
        <w:spacing w:after="0" w:line="276" w:lineRule="auto"/>
        <w:contextualSpacing/>
        <w:rPr>
          <w:rFonts w:eastAsia="Calibri" w:cs="Times New Roman"/>
          <w:sz w:val="18"/>
          <w:szCs w:val="18"/>
          <w:lang w:val="ca-ES" w:eastAsia="es-ES"/>
        </w:rPr>
      </w:pPr>
      <w:r w:rsidRPr="00785888">
        <w:rPr>
          <w:rFonts w:eastAsia="Calibri" w:cs="Times New Roman"/>
          <w:sz w:val="18"/>
          <w:szCs w:val="18"/>
          <w:lang w:val="ca-ES" w:eastAsia="es-ES"/>
        </w:rPr>
        <w:t>En cas d'empat, s’aplicarà l'establert a l'article 147 de la LCSP.</w:t>
      </w:r>
    </w:p>
    <w:p w14:paraId="388AEF43" w14:textId="77777777" w:rsidR="00A64310" w:rsidRDefault="00A64310" w:rsidP="00D70AA6">
      <w:pPr>
        <w:spacing w:after="0"/>
        <w:jc w:val="center"/>
        <w:rPr>
          <w:rFonts w:eastAsia="Times New Roman" w:cs="Arial"/>
          <w:b/>
          <w:bCs/>
          <w:color w:val="000000"/>
          <w:szCs w:val="20"/>
          <w:u w:val="single"/>
          <w:lang w:val="ca-ES" w:eastAsia="es-ES"/>
        </w:rPr>
      </w:pPr>
    </w:p>
    <w:p w14:paraId="6A9F800A" w14:textId="77777777" w:rsidR="00A64310" w:rsidRDefault="00A64310" w:rsidP="00D70AA6">
      <w:pPr>
        <w:spacing w:after="0"/>
        <w:jc w:val="center"/>
        <w:rPr>
          <w:rFonts w:eastAsia="Times New Roman" w:cs="Arial"/>
          <w:b/>
          <w:bCs/>
          <w:color w:val="000000"/>
          <w:szCs w:val="20"/>
          <w:u w:val="single"/>
          <w:lang w:val="ca-ES" w:eastAsia="es-ES"/>
        </w:rPr>
      </w:pPr>
    </w:p>
    <w:p w14:paraId="68536CF6" w14:textId="77777777" w:rsidR="00D66573" w:rsidRDefault="00D66573">
      <w:pPr>
        <w:spacing w:after="0"/>
        <w:jc w:val="left"/>
        <w:rPr>
          <w:rFonts w:eastAsia="Marlett" w:cs="Arial"/>
          <w:b/>
          <w:color w:val="00000A"/>
          <w:kern w:val="1"/>
          <w:szCs w:val="20"/>
          <w:u w:val="single"/>
          <w:lang w:val="es-ES" w:eastAsia="zh-CN"/>
        </w:rPr>
      </w:pPr>
      <w:r>
        <w:rPr>
          <w:rFonts w:eastAsia="Marlett" w:cs="Arial"/>
          <w:b/>
          <w:color w:val="00000A"/>
          <w:kern w:val="1"/>
          <w:szCs w:val="20"/>
          <w:u w:val="single"/>
          <w:lang w:val="es-ES" w:eastAsia="zh-CN"/>
        </w:rPr>
        <w:br w:type="page"/>
      </w:r>
    </w:p>
    <w:p w14:paraId="0D5D49D0" w14:textId="2490F6A9" w:rsidR="00D70AA6" w:rsidRPr="00117E6E" w:rsidRDefault="00D70AA6" w:rsidP="00D70AA6">
      <w:pPr>
        <w:suppressAutoHyphens/>
        <w:spacing w:after="0"/>
        <w:ind w:right="-2"/>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lastRenderedPageBreak/>
        <w:t>AN</w:t>
      </w:r>
      <w:r>
        <w:rPr>
          <w:rFonts w:eastAsia="Marlett" w:cs="Arial"/>
          <w:b/>
          <w:color w:val="00000A"/>
          <w:kern w:val="1"/>
          <w:szCs w:val="20"/>
          <w:u w:val="single"/>
          <w:lang w:val="es-ES" w:eastAsia="zh-CN"/>
        </w:rPr>
        <w:t>N</w:t>
      </w:r>
      <w:r w:rsidRPr="00117E6E">
        <w:rPr>
          <w:rFonts w:eastAsia="Marlett" w:cs="Arial"/>
          <w:b/>
          <w:color w:val="00000A"/>
          <w:kern w:val="1"/>
          <w:szCs w:val="20"/>
          <w:u w:val="single"/>
          <w:lang w:val="es-ES" w:eastAsia="zh-CN"/>
        </w:rPr>
        <w:t xml:space="preserve">EX </w:t>
      </w:r>
      <w:proofErr w:type="spellStart"/>
      <w:r w:rsidRPr="00117E6E">
        <w:rPr>
          <w:rFonts w:eastAsia="Marlett" w:cs="Arial"/>
          <w:b/>
          <w:color w:val="00000A"/>
          <w:kern w:val="1"/>
          <w:szCs w:val="20"/>
          <w:u w:val="single"/>
          <w:lang w:val="es-ES" w:eastAsia="zh-CN"/>
        </w:rPr>
        <w:t>Nº</w:t>
      </w:r>
      <w:proofErr w:type="spellEnd"/>
      <w:r w:rsidRPr="00117E6E">
        <w:rPr>
          <w:rFonts w:eastAsia="Marlett" w:cs="Arial"/>
          <w:b/>
          <w:color w:val="00000A"/>
          <w:kern w:val="1"/>
          <w:szCs w:val="20"/>
          <w:u w:val="single"/>
          <w:lang w:val="es-ES" w:eastAsia="zh-CN"/>
        </w:rPr>
        <w:t xml:space="preserve"> 4.A</w:t>
      </w:r>
    </w:p>
    <w:p w14:paraId="4EE55BA5"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4FF9B3CA"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t>MODEL D</w:t>
      </w:r>
      <w:r>
        <w:rPr>
          <w:rFonts w:eastAsia="Marlett" w:cs="Arial"/>
          <w:b/>
          <w:color w:val="00000A"/>
          <w:kern w:val="1"/>
          <w:szCs w:val="20"/>
          <w:u w:val="single"/>
          <w:lang w:val="es-ES" w:eastAsia="zh-CN"/>
        </w:rPr>
        <w:t>’AVAL BANCARI</w:t>
      </w:r>
    </w:p>
    <w:p w14:paraId="397326F9"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11AAE917"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4BCC788" w14:textId="77777777" w:rsidR="00D70AA6" w:rsidRDefault="00D70AA6" w:rsidP="00D70AA6">
      <w:pPr>
        <w:suppressAutoHyphens/>
        <w:spacing w:after="0"/>
        <w:textAlignment w:val="baseline"/>
        <w:rPr>
          <w:rFonts w:eastAsia="Calibri" w:cs="Times New Roman"/>
          <w:szCs w:val="20"/>
          <w:lang w:val="ca-ES"/>
        </w:rPr>
      </w:pPr>
      <w:r w:rsidRPr="00A924CA">
        <w:rPr>
          <w:rFonts w:eastAsia="Calibri" w:cs="Times New Roman"/>
          <w:szCs w:val="20"/>
          <w:lang w:val="ca-ES"/>
        </w:rPr>
        <w:t xml:space="preserve">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w:t>
      </w:r>
      <w:r>
        <w:rPr>
          <w:rFonts w:eastAsia="Calibri" w:cs="Times New Roman"/>
          <w:szCs w:val="20"/>
          <w:lang w:val="ca-ES"/>
        </w:rPr>
        <w:t>del servei</w:t>
      </w:r>
      <w:r w:rsidRPr="00A924CA">
        <w:rPr>
          <w:rFonts w:eastAsia="Calibri" w:cs="Times New Roman"/>
          <w:szCs w:val="20"/>
          <w:lang w:val="ca-ES"/>
        </w:rPr>
        <w:t xml:space="preserve"> de "........................... ......... ".</w:t>
      </w:r>
    </w:p>
    <w:p w14:paraId="393FA4BE" w14:textId="77777777" w:rsidR="00D70AA6" w:rsidRPr="00117E6E" w:rsidRDefault="00D70AA6" w:rsidP="00D70AA6">
      <w:pPr>
        <w:suppressAutoHyphens/>
        <w:spacing w:after="0"/>
        <w:textAlignment w:val="baseline"/>
        <w:rPr>
          <w:rFonts w:eastAsia="Calibri" w:cs="Times New Roman"/>
          <w:szCs w:val="20"/>
          <w:lang w:val="ca-ES"/>
        </w:rPr>
      </w:pPr>
      <w:r w:rsidRPr="00A924CA">
        <w:rPr>
          <w:rFonts w:eastAsia="Calibri" w:cs="Times New Roman"/>
          <w:szCs w:val="20"/>
          <w:lang w:val="ca-ES"/>
        </w:rPr>
        <w:br/>
        <w:t xml:space="preserve">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w:t>
      </w:r>
      <w:r>
        <w:rPr>
          <w:rFonts w:eastAsia="Calibri" w:cs="Times New Roman"/>
          <w:szCs w:val="20"/>
          <w:lang w:val="ca-ES"/>
        </w:rPr>
        <w:t>dels serveis</w:t>
      </w:r>
      <w:r w:rsidRPr="00A924CA">
        <w:rPr>
          <w:rFonts w:eastAsia="Calibri" w:cs="Times New Roman"/>
          <w:szCs w:val="20"/>
          <w:lang w:val="ca-ES"/>
        </w:rPr>
        <w:t xml:space="preserve"> abans esmenta</w:t>
      </w:r>
      <w:r>
        <w:rPr>
          <w:rFonts w:eastAsia="Calibri" w:cs="Times New Roman"/>
          <w:szCs w:val="20"/>
          <w:lang w:val="ca-ES"/>
        </w:rPr>
        <w:t>t</w:t>
      </w:r>
      <w:r w:rsidRPr="00A924CA">
        <w:rPr>
          <w:rFonts w:eastAsia="Calibri" w:cs="Times New Roman"/>
          <w:szCs w:val="20"/>
          <w:lang w:val="ca-ES"/>
        </w:rPr>
        <w: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w:t>
      </w:r>
      <w:r>
        <w:rPr>
          <w:rFonts w:eastAsia="Calibri" w:cs="Times New Roman"/>
          <w:szCs w:val="20"/>
          <w:lang w:val="ca-ES"/>
        </w:rPr>
        <w:t xml:space="preserve"> </w:t>
      </w:r>
      <w:r w:rsidRPr="00A924CA">
        <w:rPr>
          <w:rFonts w:eastAsia="Calibri" w:cs="Times New Roman"/>
          <w:szCs w:val="20"/>
          <w:lang w:val="ca-ES"/>
        </w:rPr>
        <w:t>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599FDBEC"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4C4D0D6"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6D8C955B"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454AA850"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5C27E066" w14:textId="77777777" w:rsidR="00D70AA6" w:rsidRPr="00117E6E" w:rsidRDefault="00D70AA6" w:rsidP="00D70AA6">
      <w:pPr>
        <w:suppressAutoHyphens/>
        <w:spacing w:after="0"/>
        <w:textAlignment w:val="baseline"/>
        <w:rPr>
          <w:rFonts w:eastAsia="Marlett" w:cs="Arial"/>
          <w:color w:val="00000A"/>
          <w:kern w:val="1"/>
          <w:szCs w:val="20"/>
          <w:lang w:val="es-ES" w:eastAsia="zh-CN"/>
        </w:rPr>
      </w:pPr>
    </w:p>
    <w:p w14:paraId="00D89302" w14:textId="77777777" w:rsidR="00D70AA6" w:rsidRPr="00117E6E" w:rsidRDefault="00D70AA6" w:rsidP="00D70AA6">
      <w:pPr>
        <w:pageBreakBefore/>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lastRenderedPageBreak/>
        <w:t>AN</w:t>
      </w:r>
      <w:r>
        <w:rPr>
          <w:rFonts w:eastAsia="Marlett" w:cs="Arial"/>
          <w:b/>
          <w:color w:val="00000A"/>
          <w:kern w:val="1"/>
          <w:szCs w:val="20"/>
          <w:u w:val="single"/>
          <w:lang w:val="es-ES" w:eastAsia="zh-CN"/>
        </w:rPr>
        <w:t>N</w:t>
      </w:r>
      <w:r w:rsidRPr="00117E6E">
        <w:rPr>
          <w:rFonts w:eastAsia="Marlett" w:cs="Arial"/>
          <w:b/>
          <w:color w:val="00000A"/>
          <w:kern w:val="1"/>
          <w:szCs w:val="20"/>
          <w:u w:val="single"/>
          <w:lang w:val="es-ES" w:eastAsia="zh-CN"/>
        </w:rPr>
        <w:t>EX</w:t>
      </w:r>
      <w:r>
        <w:rPr>
          <w:rFonts w:eastAsia="Marlett" w:cs="Arial"/>
          <w:b/>
          <w:color w:val="00000A"/>
          <w:kern w:val="1"/>
          <w:szCs w:val="20"/>
          <w:u w:val="single"/>
          <w:lang w:val="es-ES" w:eastAsia="zh-CN"/>
        </w:rPr>
        <w:t xml:space="preserve"> </w:t>
      </w:r>
      <w:proofErr w:type="spellStart"/>
      <w:r w:rsidRPr="00117E6E">
        <w:rPr>
          <w:rFonts w:eastAsia="Marlett" w:cs="Arial"/>
          <w:b/>
          <w:color w:val="00000A"/>
          <w:kern w:val="1"/>
          <w:szCs w:val="20"/>
          <w:u w:val="single"/>
          <w:lang w:val="es-ES" w:eastAsia="zh-CN"/>
        </w:rPr>
        <w:t>Nº</w:t>
      </w:r>
      <w:proofErr w:type="spellEnd"/>
      <w:r w:rsidRPr="00117E6E">
        <w:rPr>
          <w:rFonts w:eastAsia="Marlett" w:cs="Arial"/>
          <w:b/>
          <w:color w:val="00000A"/>
          <w:kern w:val="1"/>
          <w:szCs w:val="20"/>
          <w:u w:val="single"/>
          <w:lang w:val="es-ES" w:eastAsia="zh-CN"/>
        </w:rPr>
        <w:t>. 4.B</w:t>
      </w:r>
    </w:p>
    <w:p w14:paraId="0F8C6110"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p>
    <w:p w14:paraId="1774522C" w14:textId="77777777" w:rsidR="00D70AA6" w:rsidRPr="00117E6E" w:rsidRDefault="00D70AA6" w:rsidP="00D70AA6">
      <w:pPr>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t>MODEL</w:t>
      </w:r>
      <w:r>
        <w:rPr>
          <w:rFonts w:eastAsia="Marlett" w:cs="Arial"/>
          <w:b/>
          <w:color w:val="00000A"/>
          <w:kern w:val="1"/>
          <w:szCs w:val="20"/>
          <w:u w:val="single"/>
          <w:lang w:val="es-ES" w:eastAsia="zh-CN"/>
        </w:rPr>
        <w:t xml:space="preserve"> </w:t>
      </w:r>
      <w:r w:rsidRPr="00117E6E">
        <w:rPr>
          <w:rFonts w:eastAsia="Marlett" w:cs="Arial"/>
          <w:b/>
          <w:color w:val="00000A"/>
          <w:kern w:val="1"/>
          <w:szCs w:val="20"/>
          <w:u w:val="single"/>
          <w:lang w:val="es-ES" w:eastAsia="zh-CN"/>
        </w:rPr>
        <w:t>DE CERTIFICA</w:t>
      </w:r>
      <w:r>
        <w:rPr>
          <w:rFonts w:eastAsia="Marlett" w:cs="Arial"/>
          <w:b/>
          <w:color w:val="00000A"/>
          <w:kern w:val="1"/>
          <w:szCs w:val="20"/>
          <w:u w:val="single"/>
          <w:lang w:val="es-ES" w:eastAsia="zh-CN"/>
        </w:rPr>
        <w:t>T D’ASSEGURANÇA DE CAUCIÓ PER A LA GARANTIA DEFINITIVA</w:t>
      </w:r>
      <w:r w:rsidRPr="00117E6E">
        <w:rPr>
          <w:rFonts w:eastAsia="Marlett" w:cs="Arial"/>
          <w:b/>
          <w:color w:val="00000A"/>
          <w:kern w:val="1"/>
          <w:szCs w:val="20"/>
          <w:u w:val="single"/>
          <w:lang w:val="es-ES" w:eastAsia="zh-CN"/>
        </w:rPr>
        <w:t xml:space="preserve"> </w:t>
      </w:r>
    </w:p>
    <w:p w14:paraId="6481192B" w14:textId="77777777" w:rsidR="00D70AA6" w:rsidRPr="00117E6E" w:rsidRDefault="00D70AA6" w:rsidP="00D70AA6">
      <w:pPr>
        <w:suppressAutoHyphens/>
        <w:spacing w:after="0"/>
        <w:textAlignment w:val="baseline"/>
        <w:rPr>
          <w:rFonts w:eastAsia="Calibri" w:cs="Times New Roman"/>
          <w:szCs w:val="20"/>
          <w:lang w:val="ca-ES"/>
        </w:rPr>
      </w:pPr>
    </w:p>
    <w:p w14:paraId="47AF6B2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t>Certificat número ................................</w:t>
      </w:r>
    </w:p>
    <w:p w14:paraId="2FADFE1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 ............................................... (d'ara endavant, assegurador), amb domicili en ......................................., carrer .. .................................................. ..................., i CIF ............................ …, degudament representat pel senyor ......................................... .....................</w:t>
      </w:r>
      <w:r w:rsidRPr="00C136B9">
        <w:rPr>
          <w:rFonts w:eastAsia="Calibri" w:cs="Times New Roman"/>
          <w:szCs w:val="20"/>
          <w:lang w:val="ca-ES"/>
        </w:rPr>
        <w:br/>
        <w:t>......................., amb poders suficients per a obligar-lo en aquest acte, segons es dedueix de</w:t>
      </w:r>
      <w:r>
        <w:rPr>
          <w:rFonts w:eastAsia="Calibri" w:cs="Times New Roman"/>
          <w:szCs w:val="20"/>
          <w:lang w:val="ca-ES"/>
        </w:rPr>
        <w:t>......</w:t>
      </w:r>
    </w:p>
    <w:p w14:paraId="40F8E902"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r>
      <w:r w:rsidRPr="00C136B9">
        <w:rPr>
          <w:rFonts w:eastAsia="Calibri" w:cs="Times New Roman"/>
          <w:szCs w:val="20"/>
          <w:lang w:val="ca-ES"/>
        </w:rPr>
        <w:br/>
        <w:t>ASEGURA</w:t>
      </w:r>
      <w:r w:rsidRPr="00C136B9">
        <w:rPr>
          <w:rFonts w:eastAsia="Calibri" w:cs="Times New Roman"/>
          <w:szCs w:val="20"/>
          <w:lang w:val="ca-ES"/>
        </w:rPr>
        <w:br/>
      </w:r>
      <w:r w:rsidRPr="00C136B9">
        <w:rPr>
          <w:rFonts w:eastAsia="Calibri" w:cs="Times New Roman"/>
          <w:szCs w:val="20"/>
          <w:lang w:val="ca-ES"/>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w:t>
      </w:r>
      <w:r>
        <w:rPr>
          <w:rFonts w:eastAsia="Calibri" w:cs="Times New Roman"/>
          <w:szCs w:val="20"/>
          <w:lang w:val="ca-ES"/>
        </w:rPr>
        <w:t>del servei</w:t>
      </w:r>
      <w:r w:rsidRPr="00C136B9">
        <w:rPr>
          <w:rFonts w:eastAsia="Calibri" w:cs="Times New Roman"/>
          <w:szCs w:val="20"/>
          <w:lang w:val="ca-ES"/>
        </w:rPr>
        <w:t xml:space="preserve"> corresponent a ............................................................... </w:t>
      </w:r>
      <w:r w:rsidRPr="00C136B9">
        <w:rPr>
          <w:rFonts w:eastAsia="Calibri" w:cs="Times New Roman"/>
          <w:szCs w:val="20"/>
          <w:lang w:val="ca-ES"/>
        </w:rPr>
        <w:br/>
      </w:r>
      <w:r w:rsidRPr="00C136B9">
        <w:rPr>
          <w:rFonts w:eastAsia="Calibri" w:cs="Times New Roman"/>
          <w:szCs w:val="20"/>
          <w:lang w:val="ca-ES"/>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280FBDDB"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L'assegurador no podrà oposar a l'assegurat les excepcions que puguin correspondre-li contra el prenedor de l'assegurança.</w:t>
      </w:r>
    </w:p>
    <w:p w14:paraId="7EF34303"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555EBCBB" w14:textId="77777777" w:rsidR="00D70AA6"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La present assegurança de caució estarà en vigor fins a la liquidació del contracte i finalització del termini de garantia.</w:t>
      </w:r>
    </w:p>
    <w:p w14:paraId="2E7B287A" w14:textId="3AFDCDE8" w:rsidR="006C6D64" w:rsidRDefault="00D70AA6" w:rsidP="00D70AA6">
      <w:pPr>
        <w:suppressAutoHyphens/>
        <w:spacing w:after="0"/>
        <w:textAlignment w:val="baseline"/>
        <w:rPr>
          <w:rFonts w:eastAsia="Calibri" w:cs="Times New Roman"/>
          <w:szCs w:val="20"/>
          <w:lang w:val="ca-ES"/>
        </w:rPr>
      </w:pPr>
      <w:r w:rsidRPr="00C136B9">
        <w:rPr>
          <w:rFonts w:eastAsia="Calibri" w:cs="Times New Roman"/>
          <w:szCs w:val="20"/>
          <w:lang w:val="ca-ES"/>
        </w:rPr>
        <w:br/>
        <w:t>A ........................................., el ...... ........... de ...................................... ..... de ............</w:t>
      </w:r>
      <w:r w:rsidRPr="00C136B9">
        <w:rPr>
          <w:rFonts w:eastAsia="Calibri" w:cs="Times New Roman"/>
          <w:szCs w:val="20"/>
          <w:lang w:val="ca-ES"/>
        </w:rPr>
        <w:br/>
      </w:r>
      <w:r w:rsidRPr="00C136B9">
        <w:rPr>
          <w:rFonts w:eastAsia="Calibri" w:cs="Times New Roman"/>
          <w:szCs w:val="20"/>
          <w:lang w:val="ca-ES"/>
        </w:rPr>
        <w:br/>
        <w:t>signatura:</w:t>
      </w:r>
      <w:r w:rsidRPr="00C136B9">
        <w:rPr>
          <w:rFonts w:eastAsia="Calibri" w:cs="Times New Roman"/>
          <w:szCs w:val="20"/>
          <w:lang w:val="ca-ES"/>
        </w:rPr>
        <w:br/>
        <w:t>assegurador</w:t>
      </w:r>
    </w:p>
    <w:p w14:paraId="35D10956" w14:textId="77777777" w:rsidR="006C6D64" w:rsidRDefault="006C6D64">
      <w:pPr>
        <w:spacing w:after="0"/>
        <w:jc w:val="left"/>
        <w:rPr>
          <w:rFonts w:eastAsia="Calibri" w:cs="Times New Roman"/>
          <w:szCs w:val="20"/>
          <w:lang w:val="ca-ES"/>
        </w:rPr>
      </w:pPr>
      <w:r>
        <w:rPr>
          <w:rFonts w:eastAsia="Calibri" w:cs="Times New Roman"/>
          <w:szCs w:val="20"/>
          <w:lang w:val="ca-ES"/>
        </w:rPr>
        <w:br w:type="page"/>
      </w:r>
    </w:p>
    <w:p w14:paraId="6300A821" w14:textId="21B78EC3" w:rsidR="002E28EA" w:rsidRDefault="006C6D64" w:rsidP="009351C3">
      <w:pPr>
        <w:pageBreakBefore/>
        <w:suppressAutoHyphens/>
        <w:spacing w:after="0"/>
        <w:jc w:val="center"/>
        <w:textAlignment w:val="baseline"/>
        <w:rPr>
          <w:rFonts w:eastAsia="Marlett" w:cs="Arial"/>
          <w:b/>
          <w:color w:val="00000A"/>
          <w:kern w:val="1"/>
          <w:szCs w:val="20"/>
          <w:u w:val="single"/>
          <w:lang w:val="es-ES" w:eastAsia="zh-CN"/>
        </w:rPr>
      </w:pPr>
      <w:r w:rsidRPr="00117E6E">
        <w:rPr>
          <w:rFonts w:eastAsia="Marlett" w:cs="Arial"/>
          <w:b/>
          <w:color w:val="00000A"/>
          <w:kern w:val="1"/>
          <w:szCs w:val="20"/>
          <w:u w:val="single"/>
          <w:lang w:val="es-ES" w:eastAsia="zh-CN"/>
        </w:rPr>
        <w:lastRenderedPageBreak/>
        <w:t>AN</w:t>
      </w:r>
      <w:r>
        <w:rPr>
          <w:rFonts w:eastAsia="Marlett" w:cs="Arial"/>
          <w:b/>
          <w:color w:val="00000A"/>
          <w:kern w:val="1"/>
          <w:szCs w:val="20"/>
          <w:u w:val="single"/>
          <w:lang w:val="es-ES" w:eastAsia="zh-CN"/>
        </w:rPr>
        <w:t>N</w:t>
      </w:r>
      <w:r w:rsidRPr="00117E6E">
        <w:rPr>
          <w:rFonts w:eastAsia="Marlett" w:cs="Arial"/>
          <w:b/>
          <w:color w:val="00000A"/>
          <w:kern w:val="1"/>
          <w:szCs w:val="20"/>
          <w:u w:val="single"/>
          <w:lang w:val="es-ES" w:eastAsia="zh-CN"/>
        </w:rPr>
        <w:t>EX</w:t>
      </w:r>
      <w:r>
        <w:rPr>
          <w:rFonts w:eastAsia="Marlett" w:cs="Arial"/>
          <w:b/>
          <w:color w:val="00000A"/>
          <w:kern w:val="1"/>
          <w:szCs w:val="20"/>
          <w:u w:val="single"/>
          <w:lang w:val="es-ES" w:eastAsia="zh-CN"/>
        </w:rPr>
        <w:t xml:space="preserve"> </w:t>
      </w:r>
      <w:proofErr w:type="spellStart"/>
      <w:r w:rsidRPr="00117E6E">
        <w:rPr>
          <w:rFonts w:eastAsia="Marlett" w:cs="Arial"/>
          <w:b/>
          <w:color w:val="00000A"/>
          <w:kern w:val="1"/>
          <w:szCs w:val="20"/>
          <w:u w:val="single"/>
          <w:lang w:val="es-ES" w:eastAsia="zh-CN"/>
        </w:rPr>
        <w:t>Nº</w:t>
      </w:r>
      <w:proofErr w:type="spellEnd"/>
      <w:r w:rsidRPr="00117E6E">
        <w:rPr>
          <w:rFonts w:eastAsia="Marlett" w:cs="Arial"/>
          <w:b/>
          <w:color w:val="00000A"/>
          <w:kern w:val="1"/>
          <w:szCs w:val="20"/>
          <w:u w:val="single"/>
          <w:lang w:val="es-ES" w:eastAsia="zh-CN"/>
        </w:rPr>
        <w:t xml:space="preserve">. </w:t>
      </w:r>
      <w:r>
        <w:rPr>
          <w:rFonts w:eastAsia="Marlett" w:cs="Arial"/>
          <w:b/>
          <w:color w:val="00000A"/>
          <w:kern w:val="1"/>
          <w:szCs w:val="20"/>
          <w:u w:val="single"/>
          <w:lang w:val="es-ES" w:eastAsia="zh-CN"/>
        </w:rPr>
        <w:t>5</w:t>
      </w:r>
    </w:p>
    <w:p w14:paraId="26EEFF8E" w14:textId="73F9FEBE" w:rsidR="002E28EA" w:rsidRPr="00A728CC" w:rsidRDefault="009351C3">
      <w:pPr>
        <w:spacing w:after="0"/>
        <w:jc w:val="center"/>
        <w:rPr>
          <w:rFonts w:eastAsia="Times New Roman" w:cs="Arial"/>
          <w:b/>
          <w:bCs/>
          <w:color w:val="000000"/>
          <w:szCs w:val="20"/>
          <w:u w:val="single"/>
          <w:lang w:val="ca-ES" w:eastAsia="es-ES"/>
        </w:rPr>
      </w:pPr>
      <w:r w:rsidRPr="00A728CC">
        <w:rPr>
          <w:rFonts w:eastAsia="Times New Roman" w:cs="Arial"/>
          <w:b/>
          <w:bCs/>
          <w:color w:val="000000"/>
          <w:szCs w:val="20"/>
          <w:u w:val="single"/>
          <w:lang w:val="ca-ES" w:eastAsia="es-ES"/>
        </w:rPr>
        <w:t>DECLARACIÓ RESPONSABLE AMB L’ORDRE DE PREFER</w:t>
      </w:r>
      <w:r w:rsidR="00535F18" w:rsidRPr="00A728CC">
        <w:rPr>
          <w:rFonts w:eastAsia="Times New Roman" w:cs="Arial"/>
          <w:b/>
          <w:bCs/>
          <w:color w:val="000000"/>
          <w:szCs w:val="20"/>
          <w:u w:val="single"/>
          <w:lang w:val="ca-ES" w:eastAsia="es-ES"/>
        </w:rPr>
        <w:t>È</w:t>
      </w:r>
      <w:r w:rsidRPr="00A728CC">
        <w:rPr>
          <w:rFonts w:eastAsia="Times New Roman" w:cs="Arial"/>
          <w:b/>
          <w:bCs/>
          <w:color w:val="000000"/>
          <w:szCs w:val="20"/>
          <w:u w:val="single"/>
          <w:lang w:val="ca-ES" w:eastAsia="es-ES"/>
        </w:rPr>
        <w:t>NCIA DELS LOTS</w:t>
      </w:r>
    </w:p>
    <w:p w14:paraId="03F88F21" w14:textId="77777777" w:rsidR="00A728CC" w:rsidRPr="00A728CC" w:rsidRDefault="00A728CC">
      <w:pPr>
        <w:spacing w:after="0"/>
        <w:jc w:val="center"/>
        <w:rPr>
          <w:rFonts w:eastAsia="Times New Roman" w:cs="Arial"/>
          <w:b/>
          <w:bCs/>
          <w:color w:val="000000"/>
          <w:szCs w:val="20"/>
          <w:u w:val="single"/>
          <w:lang w:val="ca-ES" w:eastAsia="es-ES"/>
        </w:rPr>
      </w:pPr>
    </w:p>
    <w:p w14:paraId="4608724F" w14:textId="0A392F66" w:rsidR="00A728CC" w:rsidRPr="00A728CC" w:rsidRDefault="00A728CC" w:rsidP="00A728CC">
      <w:pPr>
        <w:suppressAutoHyphens/>
        <w:spacing w:after="0"/>
        <w:textAlignment w:val="baseline"/>
        <w:rPr>
          <w:rFonts w:eastAsia="Times New Roman" w:cs="Arial"/>
          <w:b/>
          <w:color w:val="00000A"/>
          <w:kern w:val="2"/>
          <w:szCs w:val="20"/>
          <w:lang w:val="ca-ES" w:eastAsia="zh-CN"/>
        </w:rPr>
      </w:pPr>
      <w:r w:rsidRPr="00A728CC">
        <w:rPr>
          <w:rFonts w:eastAsia="Times New Roman" w:cs="Arial"/>
          <w:color w:val="00000A"/>
          <w:kern w:val="2"/>
          <w:szCs w:val="20"/>
          <w:lang w:val="ca-ES" w:eastAsia="zh-CN"/>
        </w:rPr>
        <w:t xml:space="preserve">El Sr. .............................., </w:t>
      </w:r>
      <w:r w:rsidR="00071193">
        <w:rPr>
          <w:rFonts w:eastAsia="Times New Roman" w:cs="Arial"/>
          <w:color w:val="00000A"/>
          <w:kern w:val="2"/>
          <w:szCs w:val="20"/>
          <w:lang w:val="ca-ES" w:eastAsia="zh-CN"/>
        </w:rPr>
        <w:t>amb</w:t>
      </w:r>
      <w:r w:rsidRPr="00A728CC">
        <w:rPr>
          <w:rFonts w:eastAsia="Times New Roman" w:cs="Arial"/>
          <w:color w:val="00000A"/>
          <w:kern w:val="2"/>
          <w:szCs w:val="20"/>
          <w:lang w:val="ca-ES" w:eastAsia="zh-CN"/>
        </w:rPr>
        <w:t xml:space="preserve"> DNI núm</w:t>
      </w:r>
      <w:r>
        <w:rPr>
          <w:rFonts w:eastAsia="Times New Roman" w:cs="Arial"/>
          <w:color w:val="00000A"/>
          <w:kern w:val="2"/>
          <w:szCs w:val="20"/>
          <w:lang w:val="ca-ES" w:eastAsia="zh-CN"/>
        </w:rPr>
        <w:t>.</w:t>
      </w:r>
      <w:r w:rsidRPr="00A728CC">
        <w:rPr>
          <w:rFonts w:eastAsia="Times New Roman" w:cs="Arial"/>
          <w:color w:val="00000A"/>
          <w:kern w:val="2"/>
          <w:szCs w:val="20"/>
          <w:lang w:val="ca-ES" w:eastAsia="zh-CN"/>
        </w:rPr>
        <w:t xml:space="preserve"> ................ ........., actuant en nom</w:t>
      </w:r>
      <w:r>
        <w:rPr>
          <w:rFonts w:eastAsia="Times New Roman" w:cs="Arial"/>
          <w:color w:val="00000A"/>
          <w:kern w:val="2"/>
          <w:szCs w:val="20"/>
          <w:lang w:val="ca-ES" w:eastAsia="zh-CN"/>
        </w:rPr>
        <w:t xml:space="preserve"> i</w:t>
      </w:r>
      <w:r w:rsidRPr="00A728CC">
        <w:rPr>
          <w:rFonts w:eastAsia="Times New Roman" w:cs="Arial"/>
          <w:color w:val="00000A"/>
          <w:kern w:val="2"/>
          <w:szCs w:val="20"/>
          <w:lang w:val="ca-ES" w:eastAsia="zh-CN"/>
        </w:rPr>
        <w:t xml:space="preserve"> representació de .................................. ................... (licitador), en</w:t>
      </w:r>
      <w:r>
        <w:rPr>
          <w:rFonts w:eastAsia="Times New Roman" w:cs="Arial"/>
          <w:color w:val="00000A"/>
          <w:kern w:val="2"/>
          <w:szCs w:val="20"/>
          <w:lang w:val="ca-ES" w:eastAsia="zh-CN"/>
        </w:rPr>
        <w:t xml:space="preserve"> la</w:t>
      </w:r>
      <w:r w:rsidRPr="00A728CC">
        <w:rPr>
          <w:rFonts w:eastAsia="Times New Roman" w:cs="Arial"/>
          <w:color w:val="00000A"/>
          <w:kern w:val="2"/>
          <w:szCs w:val="20"/>
          <w:lang w:val="ca-ES" w:eastAsia="zh-CN"/>
        </w:rPr>
        <w:t xml:space="preserve"> s</w:t>
      </w:r>
      <w:r>
        <w:rPr>
          <w:rFonts w:eastAsia="Times New Roman" w:cs="Arial"/>
          <w:color w:val="00000A"/>
          <w:kern w:val="2"/>
          <w:szCs w:val="20"/>
          <w:lang w:val="ca-ES" w:eastAsia="zh-CN"/>
        </w:rPr>
        <w:t>eva</w:t>
      </w:r>
      <w:r w:rsidRPr="00A728CC">
        <w:rPr>
          <w:rFonts w:eastAsia="Times New Roman" w:cs="Arial"/>
          <w:color w:val="00000A"/>
          <w:kern w:val="2"/>
          <w:szCs w:val="20"/>
          <w:lang w:val="ca-ES" w:eastAsia="zh-CN"/>
        </w:rPr>
        <w:t xml:space="preserve"> condició de ...................... ........................... </w:t>
      </w:r>
      <w:r>
        <w:rPr>
          <w:rFonts w:eastAsia="Times New Roman" w:cs="Arial"/>
          <w:color w:val="00000A"/>
          <w:kern w:val="2"/>
          <w:szCs w:val="20"/>
          <w:lang w:val="ca-ES" w:eastAsia="zh-CN"/>
        </w:rPr>
        <w:t>i</w:t>
      </w:r>
      <w:r w:rsidRPr="00A728CC">
        <w:rPr>
          <w:rFonts w:eastAsia="Times New Roman" w:cs="Arial"/>
          <w:color w:val="00000A"/>
          <w:kern w:val="2"/>
          <w:szCs w:val="20"/>
          <w:lang w:val="ca-ES" w:eastAsia="zh-CN"/>
        </w:rPr>
        <w:t xml:space="preserve"> </w:t>
      </w:r>
      <w:r>
        <w:rPr>
          <w:rFonts w:eastAsia="Times New Roman" w:cs="Arial"/>
          <w:color w:val="00000A"/>
          <w:kern w:val="2"/>
          <w:szCs w:val="20"/>
          <w:lang w:val="ca-ES" w:eastAsia="zh-CN"/>
        </w:rPr>
        <w:t>amb</w:t>
      </w:r>
      <w:r w:rsidRPr="00A728CC">
        <w:rPr>
          <w:rFonts w:eastAsia="Times New Roman" w:cs="Arial"/>
          <w:color w:val="00000A"/>
          <w:kern w:val="2"/>
          <w:szCs w:val="20"/>
          <w:lang w:val="ca-ES" w:eastAsia="zh-CN"/>
        </w:rPr>
        <w:t xml:space="preserve"> poders suficients p</w:t>
      </w:r>
      <w:r>
        <w:rPr>
          <w:rFonts w:eastAsia="Times New Roman" w:cs="Arial"/>
          <w:color w:val="00000A"/>
          <w:kern w:val="2"/>
          <w:szCs w:val="20"/>
          <w:lang w:val="ca-ES" w:eastAsia="zh-CN"/>
        </w:rPr>
        <w:t>er</w:t>
      </w:r>
      <w:r w:rsidRPr="00A728CC">
        <w:rPr>
          <w:rFonts w:eastAsia="Times New Roman" w:cs="Arial"/>
          <w:color w:val="00000A"/>
          <w:kern w:val="2"/>
          <w:szCs w:val="20"/>
          <w:lang w:val="ca-ES" w:eastAsia="zh-CN"/>
        </w:rPr>
        <w:t xml:space="preserve"> subscr</w:t>
      </w:r>
      <w:r>
        <w:rPr>
          <w:rFonts w:eastAsia="Times New Roman" w:cs="Arial"/>
          <w:color w:val="00000A"/>
          <w:kern w:val="2"/>
          <w:szCs w:val="20"/>
          <w:lang w:val="ca-ES" w:eastAsia="zh-CN"/>
        </w:rPr>
        <w:t>iure</w:t>
      </w:r>
      <w:r w:rsidRPr="00A728CC">
        <w:rPr>
          <w:rFonts w:eastAsia="Times New Roman" w:cs="Arial"/>
          <w:color w:val="00000A"/>
          <w:kern w:val="2"/>
          <w:szCs w:val="20"/>
          <w:lang w:val="ca-ES" w:eastAsia="zh-CN"/>
        </w:rPr>
        <w:t xml:space="preserve"> la present</w:t>
      </w:r>
      <w:r>
        <w:rPr>
          <w:rFonts w:eastAsia="Times New Roman" w:cs="Arial"/>
          <w:color w:val="00000A"/>
          <w:kern w:val="2"/>
          <w:szCs w:val="20"/>
          <w:lang w:val="ca-ES" w:eastAsia="zh-CN"/>
        </w:rPr>
        <w:t xml:space="preserve"> </w:t>
      </w:r>
      <w:r w:rsidRPr="00A728CC">
        <w:rPr>
          <w:rFonts w:eastAsia="Times New Roman" w:cs="Arial"/>
          <w:color w:val="00000A"/>
          <w:kern w:val="2"/>
          <w:szCs w:val="20"/>
          <w:lang w:val="ca-ES" w:eastAsia="zh-CN"/>
        </w:rPr>
        <w:t xml:space="preserve">declaració responsable, </w:t>
      </w:r>
      <w:r>
        <w:rPr>
          <w:rFonts w:eastAsia="Times New Roman" w:cs="Arial"/>
          <w:color w:val="00000A"/>
          <w:kern w:val="2"/>
          <w:szCs w:val="20"/>
          <w:lang w:val="ca-ES" w:eastAsia="zh-CN"/>
        </w:rPr>
        <w:t>assabentat</w:t>
      </w:r>
      <w:r w:rsidRPr="00A728CC">
        <w:rPr>
          <w:rFonts w:eastAsia="Times New Roman" w:cs="Arial"/>
          <w:color w:val="00000A"/>
          <w:kern w:val="2"/>
          <w:szCs w:val="20"/>
          <w:lang w:val="ca-ES" w:eastAsia="zh-CN"/>
        </w:rPr>
        <w:t xml:space="preserve"> de la convocatòria del procediment de </w:t>
      </w:r>
      <w:r>
        <w:rPr>
          <w:rFonts w:eastAsia="Times New Roman" w:cs="Arial"/>
          <w:color w:val="00000A"/>
          <w:kern w:val="2"/>
          <w:szCs w:val="20"/>
          <w:lang w:val="ca-ES" w:eastAsia="zh-CN"/>
        </w:rPr>
        <w:t xml:space="preserve">contractació </w:t>
      </w:r>
      <w:r w:rsidRPr="00A728CC">
        <w:rPr>
          <w:rFonts w:eastAsia="Times New Roman" w:cs="Arial"/>
          <w:color w:val="00000A"/>
          <w:kern w:val="2"/>
          <w:szCs w:val="20"/>
          <w:lang w:val="ca-ES" w:eastAsia="zh-CN"/>
        </w:rPr>
        <w:t xml:space="preserve"> ..........................................................................................................,</w:t>
      </w:r>
      <w:r w:rsidRPr="00A728CC">
        <w:rPr>
          <w:rFonts w:eastAsia="Times New Roman" w:cs="Arial"/>
          <w:b/>
          <w:color w:val="00000A"/>
          <w:kern w:val="2"/>
          <w:szCs w:val="20"/>
          <w:lang w:val="ca-ES" w:eastAsia="zh-CN"/>
        </w:rPr>
        <w:t xml:space="preserve"> </w:t>
      </w:r>
    </w:p>
    <w:p w14:paraId="4D160EA0" w14:textId="77777777" w:rsidR="00A728CC" w:rsidRPr="00A728CC" w:rsidRDefault="00A728CC" w:rsidP="00A728CC">
      <w:pPr>
        <w:suppressAutoHyphens/>
        <w:spacing w:after="0"/>
        <w:textAlignment w:val="baseline"/>
        <w:rPr>
          <w:rFonts w:eastAsia="Times New Roman" w:cs="Arial"/>
          <w:b/>
          <w:color w:val="00000A"/>
          <w:kern w:val="2"/>
          <w:szCs w:val="20"/>
          <w:lang w:val="ca-ES" w:eastAsia="zh-CN"/>
        </w:rPr>
      </w:pPr>
    </w:p>
    <w:p w14:paraId="623BE65E" w14:textId="77777777" w:rsidR="00A728CC" w:rsidRPr="00A728CC" w:rsidRDefault="00A728CC" w:rsidP="00A728CC">
      <w:pPr>
        <w:suppressAutoHyphens/>
        <w:spacing w:after="0"/>
        <w:textAlignment w:val="baseline"/>
        <w:rPr>
          <w:rFonts w:eastAsia="Times New Roman" w:cs="Arial"/>
          <w:b/>
          <w:color w:val="00000A"/>
          <w:kern w:val="2"/>
          <w:szCs w:val="20"/>
          <w:lang w:val="ca-ES" w:eastAsia="zh-CN"/>
        </w:rPr>
      </w:pPr>
    </w:p>
    <w:p w14:paraId="2F01809C" w14:textId="421C38A8" w:rsidR="00A728CC" w:rsidRPr="00A728CC" w:rsidRDefault="00A728CC" w:rsidP="00A728CC">
      <w:pPr>
        <w:spacing w:after="0"/>
        <w:jc w:val="center"/>
        <w:rPr>
          <w:rFonts w:eastAsia="Times New Roman" w:cs="Arial"/>
          <w:b/>
          <w:snapToGrid w:val="0"/>
          <w:color w:val="000000"/>
          <w:szCs w:val="20"/>
          <w:lang w:val="ca-ES" w:eastAsia="es-ES"/>
        </w:rPr>
      </w:pPr>
      <w:r w:rsidRPr="00A728CC">
        <w:rPr>
          <w:rFonts w:eastAsia="Times New Roman" w:cs="Arial"/>
          <w:b/>
          <w:snapToGrid w:val="0"/>
          <w:color w:val="000000"/>
          <w:szCs w:val="20"/>
          <w:lang w:val="ca-ES" w:eastAsia="es-ES"/>
        </w:rPr>
        <w:t xml:space="preserve">DECLARA </w:t>
      </w:r>
      <w:r w:rsidR="00B33696">
        <w:rPr>
          <w:rFonts w:eastAsia="Times New Roman" w:cs="Arial"/>
          <w:b/>
          <w:snapToGrid w:val="0"/>
          <w:color w:val="000000"/>
          <w:szCs w:val="20"/>
          <w:lang w:val="ca-ES" w:eastAsia="es-ES"/>
        </w:rPr>
        <w:t>SOTA</w:t>
      </w:r>
      <w:r w:rsidRPr="00A728CC">
        <w:rPr>
          <w:rFonts w:eastAsia="Times New Roman" w:cs="Arial"/>
          <w:b/>
          <w:snapToGrid w:val="0"/>
          <w:color w:val="000000"/>
          <w:szCs w:val="20"/>
          <w:lang w:val="ca-ES" w:eastAsia="es-ES"/>
        </w:rPr>
        <w:t xml:space="preserve"> </w:t>
      </w:r>
      <w:r w:rsidR="00B33696">
        <w:rPr>
          <w:rFonts w:eastAsia="Times New Roman" w:cs="Arial"/>
          <w:b/>
          <w:snapToGrid w:val="0"/>
          <w:color w:val="000000"/>
          <w:szCs w:val="20"/>
          <w:lang w:val="ca-ES" w:eastAsia="es-ES"/>
        </w:rPr>
        <w:t>LA SEVA</w:t>
      </w:r>
      <w:r w:rsidRPr="00A728CC">
        <w:rPr>
          <w:rFonts w:eastAsia="Times New Roman" w:cs="Arial"/>
          <w:b/>
          <w:snapToGrid w:val="0"/>
          <w:color w:val="000000"/>
          <w:szCs w:val="20"/>
          <w:lang w:val="ca-ES" w:eastAsia="es-ES"/>
        </w:rPr>
        <w:t xml:space="preserve"> RESPONSABILI</w:t>
      </w:r>
      <w:r w:rsidR="00B33696">
        <w:rPr>
          <w:rFonts w:eastAsia="Times New Roman" w:cs="Arial"/>
          <w:b/>
          <w:snapToGrid w:val="0"/>
          <w:color w:val="000000"/>
          <w:szCs w:val="20"/>
          <w:lang w:val="ca-ES" w:eastAsia="es-ES"/>
        </w:rPr>
        <w:t>TAT</w:t>
      </w:r>
    </w:p>
    <w:p w14:paraId="67AFC00E" w14:textId="77777777" w:rsidR="00A728CC" w:rsidRPr="00A728CC" w:rsidRDefault="00A728CC" w:rsidP="00A728CC">
      <w:pPr>
        <w:spacing w:after="0"/>
        <w:jc w:val="center"/>
        <w:rPr>
          <w:rFonts w:eastAsia="Times New Roman" w:cs="Arial"/>
          <w:b/>
          <w:snapToGrid w:val="0"/>
          <w:color w:val="000000"/>
          <w:szCs w:val="20"/>
          <w:lang w:val="ca-ES" w:eastAsia="es-ES"/>
        </w:rPr>
      </w:pPr>
    </w:p>
    <w:p w14:paraId="5C67BBB1" w14:textId="77777777" w:rsidR="00A728CC" w:rsidRPr="00A728CC" w:rsidRDefault="00A728CC" w:rsidP="00A728CC">
      <w:pPr>
        <w:spacing w:after="0"/>
        <w:jc w:val="center"/>
        <w:rPr>
          <w:rFonts w:eastAsia="Times New Roman" w:cs="Arial"/>
          <w:snapToGrid w:val="0"/>
          <w:color w:val="000000"/>
          <w:szCs w:val="20"/>
          <w:lang w:val="ca-ES" w:eastAsia="es-ES"/>
        </w:rPr>
      </w:pPr>
    </w:p>
    <w:p w14:paraId="129850A4" w14:textId="0A089A9A" w:rsidR="00A728CC" w:rsidRPr="00A728CC" w:rsidRDefault="00A728CC" w:rsidP="00A728CC">
      <w:pPr>
        <w:shd w:val="clear" w:color="auto" w:fill="FFFFFF"/>
        <w:spacing w:after="0"/>
        <w:rPr>
          <w:rFonts w:eastAsia="Times New Roman" w:cs="Arial"/>
          <w:color w:val="000000"/>
          <w:szCs w:val="20"/>
          <w:lang w:val="ca-ES" w:eastAsia="ca-ES"/>
        </w:rPr>
      </w:pPr>
      <w:r w:rsidRPr="00A728CC">
        <w:rPr>
          <w:rFonts w:eastAsia="Times New Roman" w:cs="Arial"/>
          <w:color w:val="000000"/>
          <w:szCs w:val="20"/>
          <w:lang w:val="ca-ES" w:eastAsia="ca-ES"/>
        </w:rPr>
        <w:t>Que ostenta la representació de l</w:t>
      </w:r>
      <w:r w:rsidR="006C61F0">
        <w:rPr>
          <w:rFonts w:eastAsia="Times New Roman" w:cs="Arial"/>
          <w:color w:val="000000"/>
          <w:szCs w:val="20"/>
          <w:lang w:val="ca-ES" w:eastAsia="ca-ES"/>
        </w:rPr>
        <w:t>’</w:t>
      </w:r>
      <w:r w:rsidRPr="00A728CC">
        <w:rPr>
          <w:rFonts w:eastAsia="Times New Roman" w:cs="Arial"/>
          <w:color w:val="000000"/>
          <w:szCs w:val="20"/>
          <w:lang w:val="ca-ES" w:eastAsia="ca-ES"/>
        </w:rPr>
        <w:t>empresa licitadora que presenta l</w:t>
      </w:r>
      <w:r w:rsidR="006C61F0">
        <w:rPr>
          <w:rFonts w:eastAsia="Times New Roman" w:cs="Arial"/>
          <w:color w:val="000000"/>
          <w:szCs w:val="20"/>
          <w:lang w:val="ca-ES" w:eastAsia="ca-ES"/>
        </w:rPr>
        <w:t>’</w:t>
      </w:r>
      <w:r w:rsidRPr="00A728CC">
        <w:rPr>
          <w:rFonts w:eastAsia="Times New Roman" w:cs="Arial"/>
          <w:color w:val="000000"/>
          <w:szCs w:val="20"/>
          <w:lang w:val="ca-ES" w:eastAsia="ca-ES"/>
        </w:rPr>
        <w:t>oferta.</w:t>
      </w:r>
    </w:p>
    <w:p w14:paraId="785A6729" w14:textId="77777777" w:rsidR="00A728CC" w:rsidRPr="00A728CC" w:rsidRDefault="00A728CC" w:rsidP="00A728CC">
      <w:pPr>
        <w:shd w:val="clear" w:color="auto" w:fill="FFFFFF"/>
        <w:spacing w:after="0"/>
        <w:rPr>
          <w:rFonts w:eastAsia="Times New Roman" w:cs="Arial"/>
          <w:color w:val="000000"/>
          <w:szCs w:val="20"/>
          <w:lang w:val="ca-ES" w:eastAsia="ca-ES"/>
        </w:rPr>
      </w:pPr>
    </w:p>
    <w:p w14:paraId="3F3489F4" w14:textId="77777777" w:rsidR="00A728CC" w:rsidRPr="00A728CC" w:rsidRDefault="00A728CC" w:rsidP="00A728CC">
      <w:pPr>
        <w:spacing w:after="0"/>
        <w:rPr>
          <w:rFonts w:eastAsia="Times New Roman" w:cs="Arial"/>
          <w:color w:val="000000"/>
          <w:szCs w:val="20"/>
          <w:lang w:val="ca-ES" w:eastAsia="es-ES"/>
        </w:rPr>
      </w:pPr>
    </w:p>
    <w:p w14:paraId="5D9D2B6F" w14:textId="0F35D3E2" w:rsidR="00A728CC" w:rsidRPr="00A728CC" w:rsidRDefault="00A728CC" w:rsidP="00A728CC">
      <w:pPr>
        <w:shd w:val="clear" w:color="auto" w:fill="FFFFFF"/>
        <w:spacing w:after="0"/>
        <w:jc w:val="center"/>
        <w:rPr>
          <w:rFonts w:eastAsia="Times New Roman" w:cs="Arial"/>
          <w:b/>
          <w:color w:val="000000"/>
          <w:szCs w:val="20"/>
          <w:lang w:val="ca-ES" w:eastAsia="ca-ES"/>
        </w:rPr>
      </w:pPr>
      <w:r w:rsidRPr="00A728CC">
        <w:rPr>
          <w:rFonts w:eastAsia="Times New Roman" w:cs="Arial"/>
          <w:b/>
          <w:color w:val="000000"/>
          <w:szCs w:val="20"/>
          <w:lang w:val="ca-ES" w:eastAsia="ca-ES"/>
        </w:rPr>
        <w:t>Que l</w:t>
      </w:r>
      <w:r w:rsidR="002331D0">
        <w:rPr>
          <w:rFonts w:eastAsia="Times New Roman" w:cs="Arial"/>
          <w:b/>
          <w:color w:val="000000"/>
          <w:szCs w:val="20"/>
          <w:lang w:val="ca-ES" w:eastAsia="ca-ES"/>
        </w:rPr>
        <w:t>’</w:t>
      </w:r>
      <w:r w:rsidRPr="00A728CC">
        <w:rPr>
          <w:rFonts w:eastAsia="Times New Roman" w:cs="Arial"/>
          <w:b/>
          <w:color w:val="000000"/>
          <w:szCs w:val="20"/>
          <w:lang w:val="ca-ES" w:eastAsia="ca-ES"/>
        </w:rPr>
        <w:t>empresa licitadora que representa:</w:t>
      </w:r>
    </w:p>
    <w:p w14:paraId="71981A56" w14:textId="77777777" w:rsidR="00A728CC" w:rsidRPr="00A728CC" w:rsidRDefault="00A728CC" w:rsidP="00A728CC">
      <w:pPr>
        <w:shd w:val="clear" w:color="auto" w:fill="FFFFFF"/>
        <w:spacing w:after="0"/>
        <w:jc w:val="center"/>
        <w:rPr>
          <w:rFonts w:eastAsia="Times New Roman" w:cs="Arial"/>
          <w:b/>
          <w:color w:val="000000"/>
          <w:szCs w:val="20"/>
          <w:lang w:val="ca-ES" w:eastAsia="ca-ES"/>
        </w:rPr>
      </w:pPr>
    </w:p>
    <w:p w14:paraId="73374D59" w14:textId="77777777" w:rsidR="00A728CC" w:rsidRPr="00A728CC" w:rsidRDefault="00A728CC" w:rsidP="00A728CC">
      <w:pPr>
        <w:shd w:val="clear" w:color="auto" w:fill="FFFFFF"/>
        <w:spacing w:after="0"/>
        <w:rPr>
          <w:rFonts w:eastAsia="Times New Roman" w:cs="Arial"/>
          <w:b/>
          <w:color w:val="000000"/>
          <w:szCs w:val="20"/>
          <w:lang w:val="ca-ES" w:eastAsia="ca-ES"/>
        </w:rPr>
      </w:pPr>
    </w:p>
    <w:tbl>
      <w:tblPr>
        <w:tblStyle w:val="Tablaconcuadrcula"/>
        <w:tblW w:w="0" w:type="auto"/>
        <w:tblLook w:val="04A0" w:firstRow="1" w:lastRow="0" w:firstColumn="1" w:lastColumn="0" w:noHBand="0" w:noVBand="1"/>
      </w:tblPr>
      <w:tblGrid>
        <w:gridCol w:w="4388"/>
        <w:gridCol w:w="4389"/>
      </w:tblGrid>
      <w:tr w:rsidR="00A728CC" w:rsidRPr="00A728CC" w14:paraId="20106AB1" w14:textId="77777777" w:rsidTr="006C4B8C">
        <w:tc>
          <w:tcPr>
            <w:tcW w:w="4388" w:type="dxa"/>
            <w:shd w:val="clear" w:color="auto" w:fill="BFBFBF" w:themeFill="background1" w:themeFillShade="BF"/>
          </w:tcPr>
          <w:p w14:paraId="2B9F5621" w14:textId="1186BCDA" w:rsidR="00A728CC" w:rsidRPr="00A728CC" w:rsidRDefault="00A728CC" w:rsidP="006C4B8C">
            <w:pPr>
              <w:spacing w:after="0"/>
              <w:rPr>
                <w:rFonts w:eastAsia="Times New Roman" w:cs="Arial"/>
                <w:b/>
                <w:color w:val="000000"/>
                <w:szCs w:val="20"/>
                <w:lang w:val="ca-ES" w:eastAsia="ca-ES"/>
              </w:rPr>
            </w:pPr>
            <w:r w:rsidRPr="00A728CC">
              <w:rPr>
                <w:rFonts w:eastAsia="Times New Roman" w:cs="Arial"/>
                <w:b/>
                <w:color w:val="000000"/>
                <w:szCs w:val="20"/>
                <w:lang w:val="ca-ES" w:eastAsia="ca-ES"/>
              </w:rPr>
              <w:t xml:space="preserve">1ª. </w:t>
            </w:r>
            <w:r w:rsidR="00081574" w:rsidRPr="00A728CC">
              <w:rPr>
                <w:rFonts w:eastAsia="Times New Roman" w:cs="Arial"/>
                <w:b/>
                <w:color w:val="000000"/>
                <w:szCs w:val="20"/>
                <w:lang w:val="ca-ES" w:eastAsia="ca-ES"/>
              </w:rPr>
              <w:t>Preferència</w:t>
            </w:r>
          </w:p>
        </w:tc>
        <w:tc>
          <w:tcPr>
            <w:tcW w:w="4389" w:type="dxa"/>
          </w:tcPr>
          <w:p w14:paraId="1AB80123" w14:textId="133BAAA1" w:rsidR="00A728CC" w:rsidRPr="00A728CC" w:rsidRDefault="00A728CC" w:rsidP="006C4B8C">
            <w:pPr>
              <w:spacing w:after="0"/>
              <w:rPr>
                <w:rFonts w:eastAsia="Times New Roman" w:cs="Arial"/>
                <w:bCs/>
                <w:color w:val="000000"/>
                <w:szCs w:val="20"/>
                <w:lang w:val="ca-ES" w:eastAsia="ca-ES"/>
              </w:rPr>
            </w:pPr>
            <w:r w:rsidRPr="00A728CC">
              <w:rPr>
                <w:rFonts w:eastAsia="Times New Roman" w:cs="Arial"/>
                <w:bCs/>
                <w:color w:val="000000"/>
                <w:szCs w:val="20"/>
                <w:lang w:val="ca-ES" w:eastAsia="ca-ES"/>
              </w:rPr>
              <w:t>Lot nº. …</w:t>
            </w:r>
          </w:p>
        </w:tc>
      </w:tr>
      <w:tr w:rsidR="00A728CC" w:rsidRPr="00A728CC" w14:paraId="002709FA" w14:textId="77777777" w:rsidTr="006C4B8C">
        <w:tc>
          <w:tcPr>
            <w:tcW w:w="4388" w:type="dxa"/>
            <w:shd w:val="clear" w:color="auto" w:fill="BFBFBF" w:themeFill="background1" w:themeFillShade="BF"/>
          </w:tcPr>
          <w:p w14:paraId="30D9CD03" w14:textId="35EC1D01" w:rsidR="00A728CC" w:rsidRPr="00A728CC" w:rsidRDefault="00A728CC" w:rsidP="006C4B8C">
            <w:pPr>
              <w:spacing w:after="0"/>
              <w:rPr>
                <w:rFonts w:eastAsia="Times New Roman" w:cs="Arial"/>
                <w:b/>
                <w:color w:val="000000"/>
                <w:szCs w:val="20"/>
                <w:lang w:val="ca-ES" w:eastAsia="ca-ES"/>
              </w:rPr>
            </w:pPr>
            <w:r w:rsidRPr="00A728CC">
              <w:rPr>
                <w:rFonts w:eastAsia="Times New Roman" w:cs="Arial"/>
                <w:b/>
                <w:color w:val="000000"/>
                <w:szCs w:val="20"/>
                <w:lang w:val="ca-ES" w:eastAsia="ca-ES"/>
              </w:rPr>
              <w:t xml:space="preserve">2ª. </w:t>
            </w:r>
            <w:r w:rsidR="00081574" w:rsidRPr="00A728CC">
              <w:rPr>
                <w:rFonts w:eastAsia="Times New Roman" w:cs="Arial"/>
                <w:b/>
                <w:color w:val="000000"/>
                <w:szCs w:val="20"/>
                <w:lang w:val="ca-ES" w:eastAsia="ca-ES"/>
              </w:rPr>
              <w:t>Preferència</w:t>
            </w:r>
          </w:p>
        </w:tc>
        <w:tc>
          <w:tcPr>
            <w:tcW w:w="4389" w:type="dxa"/>
          </w:tcPr>
          <w:p w14:paraId="2E9AB539" w14:textId="730DA355" w:rsidR="00A728CC" w:rsidRPr="00A728CC" w:rsidRDefault="00A728CC" w:rsidP="006C4B8C">
            <w:pPr>
              <w:spacing w:after="0"/>
              <w:rPr>
                <w:rFonts w:eastAsia="Times New Roman" w:cs="Arial"/>
                <w:bCs/>
                <w:color w:val="000000"/>
                <w:szCs w:val="20"/>
                <w:lang w:val="ca-ES" w:eastAsia="ca-ES"/>
              </w:rPr>
            </w:pPr>
            <w:r w:rsidRPr="00A728CC">
              <w:rPr>
                <w:rFonts w:eastAsia="Times New Roman" w:cs="Arial"/>
                <w:bCs/>
                <w:color w:val="000000"/>
                <w:szCs w:val="20"/>
                <w:lang w:val="ca-ES" w:eastAsia="ca-ES"/>
              </w:rPr>
              <w:t>Lot nº. …</w:t>
            </w:r>
          </w:p>
        </w:tc>
      </w:tr>
      <w:tr w:rsidR="00A728CC" w:rsidRPr="00A728CC" w14:paraId="30F71B2E" w14:textId="77777777" w:rsidTr="006C4B8C">
        <w:tc>
          <w:tcPr>
            <w:tcW w:w="4388" w:type="dxa"/>
            <w:shd w:val="clear" w:color="auto" w:fill="BFBFBF" w:themeFill="background1" w:themeFillShade="BF"/>
          </w:tcPr>
          <w:p w14:paraId="74B66D1F" w14:textId="23DF0C80" w:rsidR="00A728CC" w:rsidRPr="00A728CC" w:rsidRDefault="00A728CC" w:rsidP="006C4B8C">
            <w:pPr>
              <w:spacing w:after="0"/>
              <w:rPr>
                <w:rFonts w:eastAsia="Times New Roman" w:cs="Arial"/>
                <w:b/>
                <w:color w:val="000000"/>
                <w:szCs w:val="20"/>
                <w:lang w:val="ca-ES" w:eastAsia="ca-ES"/>
              </w:rPr>
            </w:pPr>
            <w:r w:rsidRPr="00A728CC">
              <w:rPr>
                <w:rFonts w:eastAsia="Times New Roman" w:cs="Arial"/>
                <w:b/>
                <w:color w:val="000000"/>
                <w:szCs w:val="20"/>
                <w:lang w:val="ca-ES" w:eastAsia="ca-ES"/>
              </w:rPr>
              <w:t xml:space="preserve">3ª. </w:t>
            </w:r>
            <w:r w:rsidR="00081574" w:rsidRPr="00A728CC">
              <w:rPr>
                <w:rFonts w:eastAsia="Times New Roman" w:cs="Arial"/>
                <w:b/>
                <w:color w:val="000000"/>
                <w:szCs w:val="20"/>
                <w:lang w:val="ca-ES" w:eastAsia="ca-ES"/>
              </w:rPr>
              <w:t>Preferència</w:t>
            </w:r>
          </w:p>
        </w:tc>
        <w:tc>
          <w:tcPr>
            <w:tcW w:w="4389" w:type="dxa"/>
          </w:tcPr>
          <w:p w14:paraId="15852C09" w14:textId="6D3FF850" w:rsidR="00A728CC" w:rsidRPr="00A728CC" w:rsidRDefault="00A728CC" w:rsidP="006C4B8C">
            <w:pPr>
              <w:spacing w:after="0"/>
              <w:rPr>
                <w:rFonts w:eastAsia="Times New Roman" w:cs="Arial"/>
                <w:bCs/>
                <w:color w:val="000000"/>
                <w:szCs w:val="20"/>
                <w:lang w:val="ca-ES" w:eastAsia="ca-ES"/>
              </w:rPr>
            </w:pPr>
            <w:r w:rsidRPr="00A728CC">
              <w:rPr>
                <w:rFonts w:eastAsia="Times New Roman" w:cs="Arial"/>
                <w:bCs/>
                <w:color w:val="000000"/>
                <w:szCs w:val="20"/>
                <w:lang w:val="ca-ES" w:eastAsia="ca-ES"/>
              </w:rPr>
              <w:t>Lot nº. …</w:t>
            </w:r>
          </w:p>
        </w:tc>
      </w:tr>
      <w:tr w:rsidR="00081574" w:rsidRPr="00A728CC" w14:paraId="15B15AEB" w14:textId="77777777" w:rsidTr="006C4B8C">
        <w:tc>
          <w:tcPr>
            <w:tcW w:w="4388" w:type="dxa"/>
            <w:shd w:val="clear" w:color="auto" w:fill="BFBFBF" w:themeFill="background1" w:themeFillShade="BF"/>
          </w:tcPr>
          <w:p w14:paraId="5FD1EFA5" w14:textId="1136DC2E" w:rsidR="00081574" w:rsidRPr="00A728CC" w:rsidRDefault="00081574" w:rsidP="00081574">
            <w:pPr>
              <w:spacing w:after="0"/>
              <w:rPr>
                <w:rFonts w:eastAsia="Times New Roman" w:cs="Arial"/>
                <w:b/>
                <w:color w:val="000000"/>
                <w:szCs w:val="20"/>
                <w:lang w:val="ca-ES" w:eastAsia="ca-ES"/>
              </w:rPr>
            </w:pPr>
            <w:r>
              <w:rPr>
                <w:rFonts w:eastAsia="Times New Roman" w:cs="Arial"/>
                <w:b/>
                <w:color w:val="000000"/>
                <w:szCs w:val="20"/>
                <w:lang w:val="ca-ES" w:eastAsia="ca-ES"/>
              </w:rPr>
              <w:t>4</w:t>
            </w:r>
            <w:r w:rsidRPr="00A728CC">
              <w:rPr>
                <w:rFonts w:eastAsia="Times New Roman" w:cs="Arial"/>
                <w:b/>
                <w:color w:val="000000"/>
                <w:szCs w:val="20"/>
                <w:lang w:val="ca-ES" w:eastAsia="ca-ES"/>
              </w:rPr>
              <w:t>ª. Preferència</w:t>
            </w:r>
          </w:p>
        </w:tc>
        <w:tc>
          <w:tcPr>
            <w:tcW w:w="4389" w:type="dxa"/>
          </w:tcPr>
          <w:p w14:paraId="13E36549" w14:textId="3A2CBB9D" w:rsidR="00081574" w:rsidRPr="00A728CC" w:rsidRDefault="00081574" w:rsidP="00081574">
            <w:pPr>
              <w:spacing w:after="0"/>
              <w:rPr>
                <w:rFonts w:eastAsia="Times New Roman" w:cs="Arial"/>
                <w:bCs/>
                <w:color w:val="000000"/>
                <w:szCs w:val="20"/>
                <w:lang w:val="ca-ES" w:eastAsia="ca-ES"/>
              </w:rPr>
            </w:pPr>
            <w:r w:rsidRPr="00A728CC">
              <w:rPr>
                <w:rFonts w:eastAsia="Times New Roman" w:cs="Arial"/>
                <w:bCs/>
                <w:color w:val="000000"/>
                <w:szCs w:val="20"/>
                <w:lang w:val="ca-ES" w:eastAsia="ca-ES"/>
              </w:rPr>
              <w:t>Lot nº. …</w:t>
            </w:r>
          </w:p>
        </w:tc>
      </w:tr>
      <w:tr w:rsidR="00081574" w:rsidRPr="00A728CC" w14:paraId="08D38EB1" w14:textId="77777777" w:rsidTr="006C4B8C">
        <w:tc>
          <w:tcPr>
            <w:tcW w:w="4388" w:type="dxa"/>
            <w:shd w:val="clear" w:color="auto" w:fill="BFBFBF" w:themeFill="background1" w:themeFillShade="BF"/>
          </w:tcPr>
          <w:p w14:paraId="53C4DC99" w14:textId="02A87275" w:rsidR="00081574" w:rsidRPr="00A728CC" w:rsidRDefault="00081574" w:rsidP="00081574">
            <w:pPr>
              <w:spacing w:after="0"/>
              <w:rPr>
                <w:rFonts w:eastAsia="Times New Roman" w:cs="Arial"/>
                <w:b/>
                <w:color w:val="000000"/>
                <w:szCs w:val="20"/>
                <w:lang w:val="ca-ES" w:eastAsia="ca-ES"/>
              </w:rPr>
            </w:pPr>
            <w:r>
              <w:rPr>
                <w:rFonts w:eastAsia="Times New Roman" w:cs="Arial"/>
                <w:b/>
                <w:color w:val="000000"/>
                <w:szCs w:val="20"/>
                <w:lang w:val="ca-ES" w:eastAsia="ca-ES"/>
              </w:rPr>
              <w:t>5</w:t>
            </w:r>
            <w:r w:rsidRPr="00A728CC">
              <w:rPr>
                <w:rFonts w:eastAsia="Times New Roman" w:cs="Arial"/>
                <w:b/>
                <w:color w:val="000000"/>
                <w:szCs w:val="20"/>
                <w:lang w:val="ca-ES" w:eastAsia="ca-ES"/>
              </w:rPr>
              <w:t>ª. Preferència</w:t>
            </w:r>
          </w:p>
        </w:tc>
        <w:tc>
          <w:tcPr>
            <w:tcW w:w="4389" w:type="dxa"/>
          </w:tcPr>
          <w:p w14:paraId="424FC208" w14:textId="0E7D4813" w:rsidR="00081574" w:rsidRPr="00A728CC" w:rsidRDefault="00081574" w:rsidP="00081574">
            <w:pPr>
              <w:spacing w:after="0"/>
              <w:rPr>
                <w:rFonts w:eastAsia="Times New Roman" w:cs="Arial"/>
                <w:bCs/>
                <w:color w:val="000000"/>
                <w:szCs w:val="20"/>
                <w:lang w:val="ca-ES" w:eastAsia="ca-ES"/>
              </w:rPr>
            </w:pPr>
            <w:r w:rsidRPr="00A728CC">
              <w:rPr>
                <w:rFonts w:eastAsia="Times New Roman" w:cs="Arial"/>
                <w:bCs/>
                <w:color w:val="000000"/>
                <w:szCs w:val="20"/>
                <w:lang w:val="ca-ES" w:eastAsia="ca-ES"/>
              </w:rPr>
              <w:t>Lot nº. …</w:t>
            </w:r>
          </w:p>
        </w:tc>
      </w:tr>
    </w:tbl>
    <w:p w14:paraId="12DA793F" w14:textId="77777777" w:rsidR="00A728CC" w:rsidRPr="00A728CC" w:rsidRDefault="00A728CC" w:rsidP="00A728CC">
      <w:pPr>
        <w:shd w:val="clear" w:color="auto" w:fill="FFFFFF"/>
        <w:spacing w:after="0"/>
        <w:rPr>
          <w:rFonts w:eastAsia="Times New Roman" w:cs="Arial"/>
          <w:b/>
          <w:color w:val="000000"/>
          <w:szCs w:val="20"/>
          <w:lang w:val="ca-ES" w:eastAsia="ca-ES"/>
        </w:rPr>
      </w:pPr>
    </w:p>
    <w:p w14:paraId="626A2EF1" w14:textId="5428A363" w:rsidR="00A728CC" w:rsidRPr="00C517E3" w:rsidRDefault="0053782F" w:rsidP="00A728CC">
      <w:pPr>
        <w:shd w:val="clear" w:color="auto" w:fill="FFFFFF"/>
        <w:spacing w:after="0"/>
        <w:rPr>
          <w:rFonts w:eastAsia="Times New Roman" w:cs="Arial"/>
          <w:bCs/>
          <w:color w:val="000000"/>
          <w:sz w:val="18"/>
          <w:szCs w:val="18"/>
          <w:u w:val="single"/>
          <w:lang w:val="ca-ES" w:eastAsia="ca-ES"/>
        </w:rPr>
      </w:pPr>
      <w:r w:rsidRPr="00BC47E7">
        <w:rPr>
          <w:rFonts w:eastAsia="Times New Roman" w:cs="Arial"/>
          <w:bCs/>
          <w:color w:val="000000"/>
          <w:szCs w:val="20"/>
          <w:u w:val="single"/>
          <w:lang w:val="ca-ES" w:eastAsia="ca-ES"/>
        </w:rPr>
        <w:t>(</w:t>
      </w:r>
      <w:r w:rsidRPr="00C517E3">
        <w:rPr>
          <w:rFonts w:eastAsia="Times New Roman" w:cs="Arial"/>
          <w:bCs/>
          <w:color w:val="000000"/>
          <w:sz w:val="18"/>
          <w:szCs w:val="18"/>
          <w:u w:val="single"/>
          <w:lang w:val="ca-ES" w:eastAsia="ca-ES"/>
        </w:rPr>
        <w:t xml:space="preserve">En el supòsit de no presentar oferta per a tots els lots, </w:t>
      </w:r>
      <w:r w:rsidR="00BC47E7" w:rsidRPr="00C517E3">
        <w:rPr>
          <w:rFonts w:eastAsia="Times New Roman" w:cs="Arial"/>
          <w:bCs/>
          <w:color w:val="000000"/>
          <w:sz w:val="18"/>
          <w:szCs w:val="18"/>
          <w:u w:val="single"/>
          <w:lang w:val="ca-ES" w:eastAsia="ca-ES"/>
        </w:rPr>
        <w:t>únicament caldrà indicar la preferència dels lots presentats)</w:t>
      </w:r>
      <w:r w:rsidR="00847593" w:rsidRPr="00C517E3">
        <w:rPr>
          <w:rFonts w:eastAsia="Times New Roman" w:cs="Arial"/>
          <w:bCs/>
          <w:color w:val="000000"/>
          <w:sz w:val="18"/>
          <w:szCs w:val="18"/>
          <w:u w:val="single"/>
          <w:lang w:val="ca-ES" w:eastAsia="ca-ES"/>
        </w:rPr>
        <w:t>.</w:t>
      </w:r>
    </w:p>
    <w:p w14:paraId="42703321" w14:textId="77777777" w:rsidR="00847593" w:rsidRPr="00C517E3" w:rsidRDefault="00847593" w:rsidP="00A728CC">
      <w:pPr>
        <w:shd w:val="clear" w:color="auto" w:fill="FFFFFF"/>
        <w:spacing w:after="0"/>
        <w:rPr>
          <w:rFonts w:eastAsia="Times New Roman" w:cs="Arial"/>
          <w:bCs/>
          <w:color w:val="000000"/>
          <w:sz w:val="18"/>
          <w:szCs w:val="18"/>
          <w:u w:val="single"/>
          <w:lang w:val="ca-ES" w:eastAsia="ca-ES"/>
        </w:rPr>
      </w:pPr>
    </w:p>
    <w:p w14:paraId="755DD8AF" w14:textId="77777777" w:rsidR="008F34A4" w:rsidRPr="00D562A0" w:rsidRDefault="00847593" w:rsidP="008F34A4">
      <w:pPr>
        <w:spacing w:line="276" w:lineRule="auto"/>
        <w:rPr>
          <w:rFonts w:cs="Verdana"/>
          <w:b/>
          <w:bCs/>
          <w:color w:val="000000"/>
          <w:sz w:val="18"/>
          <w:szCs w:val="18"/>
          <w:u w:val="single"/>
          <w:lang w:val="ca-ES"/>
        </w:rPr>
      </w:pPr>
      <w:r w:rsidRPr="00D562A0">
        <w:rPr>
          <w:rFonts w:eastAsia="Times New Roman" w:cs="Arial"/>
          <w:bCs/>
          <w:color w:val="000000"/>
          <w:sz w:val="18"/>
          <w:szCs w:val="18"/>
          <w:u w:val="single"/>
          <w:lang w:val="ca-ES" w:eastAsia="ca-ES"/>
        </w:rPr>
        <w:t xml:space="preserve">Es deixa constància que només es podrà </w:t>
      </w:r>
      <w:r w:rsidR="00127532" w:rsidRPr="00D562A0">
        <w:rPr>
          <w:rFonts w:eastAsia="Times New Roman" w:cs="Arial"/>
          <w:bCs/>
          <w:color w:val="000000"/>
          <w:sz w:val="18"/>
          <w:szCs w:val="18"/>
          <w:u w:val="single"/>
          <w:lang w:val="ca-ES" w:eastAsia="ca-ES"/>
        </w:rPr>
        <w:t>ser empresa homologada en un màxim de dos lots</w:t>
      </w:r>
      <w:r w:rsidR="008F34A4" w:rsidRPr="00D562A0">
        <w:rPr>
          <w:rFonts w:eastAsia="Times New Roman" w:cs="Arial"/>
          <w:bCs/>
          <w:color w:val="000000"/>
          <w:sz w:val="18"/>
          <w:szCs w:val="18"/>
          <w:u w:val="single"/>
          <w:lang w:val="ca-ES" w:eastAsia="ca-ES"/>
        </w:rPr>
        <w:t xml:space="preserve">. </w:t>
      </w:r>
      <w:r w:rsidR="008F34A4" w:rsidRPr="00D562A0">
        <w:rPr>
          <w:rFonts w:cs="Verdana"/>
          <w:color w:val="000000"/>
          <w:sz w:val="18"/>
          <w:szCs w:val="18"/>
          <w:u w:val="single"/>
          <w:lang w:val="ca-ES"/>
        </w:rPr>
        <w:t>Únicament podran resultar adjudicataris de més de dos (2) lots en el supòsit que un altre lot sobre el que s’ha realitzat oferta tingui menys de cinc (5) empreses homologades i l’empresa hagi ofert i obtingut la següent millor puntuació.</w:t>
      </w:r>
    </w:p>
    <w:p w14:paraId="1ED83F78" w14:textId="2C4E984D" w:rsidR="00847593" w:rsidRPr="008F34A4" w:rsidRDefault="00847593" w:rsidP="00A728CC">
      <w:pPr>
        <w:shd w:val="clear" w:color="auto" w:fill="FFFFFF"/>
        <w:spacing w:after="0"/>
        <w:rPr>
          <w:rFonts w:eastAsia="Times New Roman" w:cs="Arial"/>
          <w:bCs/>
          <w:color w:val="000000"/>
          <w:szCs w:val="20"/>
          <w:u w:val="single"/>
          <w:lang w:eastAsia="ca-ES"/>
        </w:rPr>
      </w:pPr>
    </w:p>
    <w:p w14:paraId="1E97B137" w14:textId="77777777" w:rsidR="00A728CC" w:rsidRPr="00A728CC" w:rsidRDefault="00A728CC" w:rsidP="00A728CC">
      <w:pPr>
        <w:shd w:val="clear" w:color="auto" w:fill="FFFFFF"/>
        <w:spacing w:after="0"/>
        <w:rPr>
          <w:rFonts w:eastAsia="Times New Roman" w:cs="Arial"/>
          <w:b/>
          <w:color w:val="000000"/>
          <w:szCs w:val="20"/>
          <w:lang w:val="ca-ES" w:eastAsia="ca-ES"/>
        </w:rPr>
      </w:pPr>
    </w:p>
    <w:p w14:paraId="3C764068" w14:textId="2A53B17B" w:rsidR="00A728CC" w:rsidRPr="00A728CC" w:rsidRDefault="00EF6D14" w:rsidP="00A728CC">
      <w:pPr>
        <w:suppressAutoHyphens/>
        <w:spacing w:after="0"/>
        <w:textAlignment w:val="baseline"/>
        <w:rPr>
          <w:rFonts w:eastAsia="Times New Roman" w:cs="Courier"/>
          <w:color w:val="00000A"/>
          <w:kern w:val="2"/>
          <w:szCs w:val="20"/>
          <w:lang w:val="ca-ES" w:eastAsia="zh-CN"/>
        </w:rPr>
      </w:pPr>
      <w:r>
        <w:rPr>
          <w:rFonts w:eastAsia="Times New Roman" w:cs="Arial"/>
          <w:color w:val="00000A"/>
          <w:kern w:val="2"/>
          <w:szCs w:val="20"/>
          <w:lang w:val="ca-ES" w:eastAsia="zh-CN"/>
        </w:rPr>
        <w:t>I</w:t>
      </w:r>
      <w:r w:rsidR="00A728CC" w:rsidRPr="00A728CC">
        <w:rPr>
          <w:rFonts w:eastAsia="Times New Roman" w:cs="Arial"/>
          <w:color w:val="00000A"/>
          <w:kern w:val="2"/>
          <w:szCs w:val="20"/>
          <w:lang w:val="ca-ES" w:eastAsia="zh-CN"/>
        </w:rPr>
        <w:t xml:space="preserve"> als efect</w:t>
      </w:r>
      <w:r>
        <w:rPr>
          <w:rFonts w:eastAsia="Times New Roman" w:cs="Arial"/>
          <w:color w:val="00000A"/>
          <w:kern w:val="2"/>
          <w:szCs w:val="20"/>
          <w:lang w:val="ca-ES" w:eastAsia="zh-CN"/>
        </w:rPr>
        <w:t>e</w:t>
      </w:r>
      <w:r w:rsidR="00A728CC" w:rsidRPr="00A728CC">
        <w:rPr>
          <w:rFonts w:eastAsia="Times New Roman" w:cs="Arial"/>
          <w:color w:val="00000A"/>
          <w:kern w:val="2"/>
          <w:szCs w:val="20"/>
          <w:lang w:val="ca-ES" w:eastAsia="zh-CN"/>
        </w:rPr>
        <w:t xml:space="preserve">s oportuns, </w:t>
      </w:r>
      <w:r>
        <w:rPr>
          <w:rFonts w:eastAsia="Times New Roman" w:cs="Arial"/>
          <w:color w:val="00000A"/>
          <w:kern w:val="2"/>
          <w:szCs w:val="20"/>
          <w:lang w:val="ca-ES" w:eastAsia="zh-CN"/>
        </w:rPr>
        <w:t>es signa</w:t>
      </w:r>
      <w:r w:rsidR="00A728CC" w:rsidRPr="00A728CC">
        <w:rPr>
          <w:rFonts w:eastAsia="Times New Roman" w:cs="Arial"/>
          <w:color w:val="00000A"/>
          <w:kern w:val="2"/>
          <w:szCs w:val="20"/>
          <w:lang w:val="ca-ES" w:eastAsia="zh-CN"/>
        </w:rPr>
        <w:t xml:space="preserve"> la present declaració responsable, a ............ de .................. ... de ............</w:t>
      </w:r>
    </w:p>
    <w:p w14:paraId="1F919CD1" w14:textId="77777777" w:rsidR="00A728CC" w:rsidRPr="00A728CC" w:rsidRDefault="00A728CC" w:rsidP="00A728CC">
      <w:pPr>
        <w:suppressAutoHyphens/>
        <w:spacing w:after="0"/>
        <w:jc w:val="center"/>
        <w:textAlignment w:val="baseline"/>
        <w:rPr>
          <w:rFonts w:eastAsia="Times New Roman" w:cs="Courier"/>
          <w:color w:val="00000A"/>
          <w:kern w:val="2"/>
          <w:szCs w:val="20"/>
          <w:lang w:val="ca-ES" w:eastAsia="zh-CN"/>
        </w:rPr>
      </w:pPr>
    </w:p>
    <w:p w14:paraId="3039B8E5" w14:textId="6F18F07A" w:rsidR="00A728CC" w:rsidRPr="00A728CC" w:rsidRDefault="00EF6D14" w:rsidP="00A728CC">
      <w:pPr>
        <w:suppressAutoHyphens/>
        <w:spacing w:after="0"/>
        <w:textAlignment w:val="baseline"/>
        <w:rPr>
          <w:rFonts w:eastAsia="Times New Roman" w:cs="Arial"/>
          <w:color w:val="00000A"/>
          <w:kern w:val="2"/>
          <w:szCs w:val="20"/>
          <w:lang w:val="ca-ES" w:eastAsia="zh-CN"/>
        </w:rPr>
      </w:pPr>
      <w:r>
        <w:rPr>
          <w:rFonts w:eastAsia="Times New Roman" w:cs="Arial"/>
          <w:color w:val="00000A"/>
          <w:kern w:val="2"/>
          <w:szCs w:val="20"/>
          <w:lang w:val="ca-ES" w:eastAsia="zh-CN"/>
        </w:rPr>
        <w:t>Signatura</w:t>
      </w:r>
    </w:p>
    <w:p w14:paraId="60AF742B" w14:textId="77777777" w:rsidR="00A728CC" w:rsidRPr="00A728CC" w:rsidRDefault="00A728CC">
      <w:pPr>
        <w:spacing w:after="0"/>
        <w:jc w:val="center"/>
        <w:rPr>
          <w:rFonts w:eastAsia="Times New Roman" w:cs="Arial"/>
          <w:b/>
          <w:bCs/>
          <w:color w:val="000000"/>
          <w:szCs w:val="20"/>
          <w:u w:val="single"/>
          <w:lang w:val="ca-ES" w:eastAsia="es-ES"/>
        </w:rPr>
      </w:pPr>
    </w:p>
    <w:sectPr w:rsidR="00A728CC" w:rsidRPr="00A728CC" w:rsidSect="007348C4">
      <w:headerReference w:type="default" r:id="rId12"/>
      <w:footerReference w:type="default" r:id="rId13"/>
      <w:headerReference w:type="first" r:id="rId14"/>
      <w:pgSz w:w="11906" w:h="16838"/>
      <w:pgMar w:top="1701" w:right="1418" w:bottom="1417" w:left="1701" w:header="709" w:footer="1108"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324E18" w14:textId="77777777" w:rsidR="007348C4" w:rsidRDefault="007348C4">
      <w:pPr>
        <w:spacing w:after="0"/>
      </w:pPr>
      <w:r>
        <w:separator/>
      </w:r>
    </w:p>
  </w:endnote>
  <w:endnote w:type="continuationSeparator" w:id="0">
    <w:p w14:paraId="0FE10CDF" w14:textId="77777777" w:rsidR="007348C4" w:rsidRDefault="007348C4">
      <w:pPr>
        <w:spacing w:after="0"/>
      </w:pPr>
      <w:r>
        <w:continuationSeparator/>
      </w:r>
    </w:p>
  </w:endnote>
  <w:endnote w:type="continuationNotice" w:id="1">
    <w:p w14:paraId="6475A3FF" w14:textId="77777777" w:rsidR="007348C4" w:rsidRDefault="007348C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w:altName w:val="Courier New"/>
    <w:panose1 w:val="02070409020205020404"/>
    <w:charset w:val="00"/>
    <w:family w:val="modern"/>
    <w:pitch w:val="fixed"/>
    <w:sig w:usb0="00000003" w:usb1="00000000" w:usb2="00000000" w:usb3="00000000" w:csb0="00000001" w:csb1="00000000"/>
  </w:font>
  <w:font w:name="Liberation Sans">
    <w:altName w:val="Arial"/>
    <w:charset w:val="01"/>
    <w:family w:val="roman"/>
    <w:pitch w:val="variable"/>
  </w:font>
  <w:font w:name="Microsoft YaHei">
    <w:panose1 w:val="020B0503020204020204"/>
    <w:charset w:val="86"/>
    <w:family w:val="swiss"/>
    <w:pitch w:val="variable"/>
    <w:sig w:usb0="80000287" w:usb1="2ACF3C50" w:usb2="00000016" w:usb3="00000000" w:csb0="0004001F" w:csb1="00000000"/>
  </w:font>
  <w:font w:name="Yu Mincho">
    <w:charset w:val="80"/>
    <w:family w:val="roman"/>
    <w:pitch w:val="variable"/>
    <w:sig w:usb0="800002E7" w:usb1="2AC7FCFF" w:usb2="00000012" w:usb3="00000000" w:csb0="0002009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59117275"/>
      <w:docPartObj>
        <w:docPartGallery w:val="Page Numbers (Bottom of Page)"/>
        <w:docPartUnique/>
      </w:docPartObj>
    </w:sdtPr>
    <w:sdtContent>
      <w:p w14:paraId="0949DD16" w14:textId="2FC72217" w:rsidR="00FE7641" w:rsidRDefault="00FF172A">
        <w:pPr>
          <w:pStyle w:val="Piedepgina"/>
          <w:pBdr>
            <w:top w:val="single" w:sz="4" w:space="1" w:color="000000"/>
          </w:pBdr>
          <w:rPr>
            <w:sz w:val="16"/>
            <w:szCs w:val="16"/>
          </w:rPr>
        </w:pPr>
        <w:r w:rsidRPr="00504848">
          <w:rPr>
            <w:sz w:val="16"/>
            <w:szCs w:val="16"/>
          </w:rPr>
          <w:t>CTT</w:t>
        </w:r>
        <w:r w:rsidR="00C340E5">
          <w:rPr>
            <w:sz w:val="16"/>
            <w:szCs w:val="16"/>
          </w:rPr>
          <w:t>E</w:t>
        </w:r>
        <w:r w:rsidR="00496696">
          <w:rPr>
            <w:sz w:val="16"/>
            <w:szCs w:val="16"/>
          </w:rPr>
          <w:t>9</w:t>
        </w:r>
        <w:r w:rsidR="00F96EF5">
          <w:rPr>
            <w:sz w:val="16"/>
            <w:szCs w:val="16"/>
          </w:rPr>
          <w:t>58</w:t>
        </w:r>
        <w:r w:rsidRPr="00504848">
          <w:rPr>
            <w:sz w:val="16"/>
            <w:szCs w:val="16"/>
          </w:rPr>
          <w:t xml:space="preserve"> PCP</w:t>
        </w:r>
        <w:r w:rsidR="00942DE5">
          <w:rPr>
            <w:sz w:val="16"/>
            <w:szCs w:val="16"/>
          </w:rPr>
          <w:tab/>
        </w:r>
        <w:r>
          <w:rPr>
            <w:sz w:val="16"/>
            <w:szCs w:val="16"/>
          </w:rPr>
          <w:t xml:space="preserve">                                       </w:t>
        </w:r>
        <w:r>
          <w:rPr>
            <w:sz w:val="16"/>
            <w:szCs w:val="16"/>
          </w:rPr>
          <w:tab/>
        </w:r>
        <w:r>
          <w:rPr>
            <w:sz w:val="16"/>
            <w:szCs w:val="16"/>
          </w:rPr>
          <w:fldChar w:fldCharType="begin"/>
        </w:r>
        <w:r>
          <w:rPr>
            <w:sz w:val="16"/>
            <w:szCs w:val="16"/>
          </w:rPr>
          <w:instrText>PAGE</w:instrText>
        </w:r>
        <w:r>
          <w:rPr>
            <w:sz w:val="16"/>
            <w:szCs w:val="16"/>
          </w:rPr>
          <w:fldChar w:fldCharType="separate"/>
        </w:r>
        <w:r>
          <w:rPr>
            <w:sz w:val="16"/>
            <w:szCs w:val="16"/>
          </w:rPr>
          <w:t>7</w:t>
        </w:r>
        <w:r>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0ABE59" w14:textId="77777777" w:rsidR="007348C4" w:rsidRDefault="007348C4">
      <w:pPr>
        <w:spacing w:after="0"/>
      </w:pPr>
      <w:r>
        <w:separator/>
      </w:r>
    </w:p>
  </w:footnote>
  <w:footnote w:type="continuationSeparator" w:id="0">
    <w:p w14:paraId="4FC7AC7F" w14:textId="77777777" w:rsidR="007348C4" w:rsidRDefault="007348C4">
      <w:pPr>
        <w:spacing w:after="0"/>
      </w:pPr>
      <w:r>
        <w:continuationSeparator/>
      </w:r>
    </w:p>
  </w:footnote>
  <w:footnote w:type="continuationNotice" w:id="1">
    <w:p w14:paraId="1567750B" w14:textId="77777777" w:rsidR="007348C4" w:rsidRDefault="007348C4">
      <w:pPr>
        <w:spacing w:after="0"/>
      </w:pPr>
    </w:p>
  </w:footnote>
  <w:footnote w:id="2">
    <w:p w14:paraId="172CB956" w14:textId="77777777" w:rsidR="00794D1A" w:rsidRPr="00AC0488" w:rsidRDefault="00794D1A" w:rsidP="00794D1A">
      <w:pPr>
        <w:pStyle w:val="Textonotapie"/>
        <w:rPr>
          <w:rFonts w:ascii="Verdana" w:hAnsi="Verdana"/>
          <w:sz w:val="16"/>
          <w:szCs w:val="16"/>
        </w:rPr>
      </w:pPr>
      <w:r w:rsidRPr="00AC0488">
        <w:rPr>
          <w:rStyle w:val="Refdenotaalpie"/>
          <w:rFonts w:ascii="Verdana" w:hAnsi="Verdana"/>
          <w:sz w:val="16"/>
          <w:szCs w:val="16"/>
        </w:rPr>
        <w:footnoteRef/>
      </w:r>
      <w:r w:rsidRPr="00AC0488">
        <w:rPr>
          <w:rFonts w:ascii="Verdana" w:hAnsi="Verdana"/>
          <w:sz w:val="16"/>
          <w:szCs w:val="16"/>
        </w:rPr>
        <w:t>En cas d'unió temporal d'empreses (UTE) hi ha d'haver una declaració responsable de cadascuna de les empreses que en formen part.</w:t>
      </w:r>
    </w:p>
  </w:footnote>
  <w:footnote w:id="3">
    <w:p w14:paraId="29CECAAC" w14:textId="77777777" w:rsidR="00794D1A" w:rsidRPr="00CF57F4" w:rsidRDefault="00794D1A" w:rsidP="00794D1A">
      <w:pPr>
        <w:pStyle w:val="Textonotapie"/>
      </w:pPr>
      <w:r w:rsidRPr="00AC0488">
        <w:rPr>
          <w:rStyle w:val="Refdenotaalpie"/>
          <w:rFonts w:ascii="Verdana" w:hAnsi="Verdana"/>
          <w:sz w:val="16"/>
          <w:szCs w:val="16"/>
        </w:rPr>
        <w:footnoteRef/>
      </w:r>
      <w:r w:rsidRPr="00AC0488">
        <w:rPr>
          <w:rFonts w:ascii="Verdana" w:hAnsi="Verdana"/>
          <w:sz w:val="16"/>
          <w:szCs w:val="16"/>
        </w:rPr>
        <w:t>S'haurà d'haver presentat, en aquest cas, una declaració responsable de cadascuna de les entitats de què es tracti, degudament emplenada i signada per aquestes 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4" w14:textId="77777777" w:rsidR="00FE7641" w:rsidRDefault="00FE7641">
    <w:pPr>
      <w:pStyle w:val="Encabezado"/>
      <w:jc w:val="center"/>
    </w:pPr>
    <w:r>
      <w:rPr>
        <w:noProof/>
      </w:rPr>
      <w:drawing>
        <wp:inline distT="0" distB="0" distL="0" distR="0" wp14:anchorId="0949DD18" wp14:editId="0949DD19">
          <wp:extent cx="1257300" cy="323850"/>
          <wp:effectExtent l="0" t="0" r="0" b="0"/>
          <wp:docPr id="8" name="Imagen 3" descr="logo TERSA cart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logo TERSA carta 2"/>
                  <pic:cNvPicPr>
                    <a:picLocks noChangeAspect="1" noChangeArrowheads="1"/>
                  </pic:cNvPicPr>
                </pic:nvPicPr>
                <pic:blipFill>
                  <a:blip r:embed="rId1"/>
                  <a:stretch>
                    <a:fillRect/>
                  </a:stretch>
                </pic:blipFill>
                <pic:spPr bwMode="auto">
                  <a:xfrm>
                    <a:off x="0" y="0"/>
                    <a:ext cx="1257300" cy="32385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9DD17" w14:textId="3D085572" w:rsidR="00FE7641" w:rsidRPr="00B61E6E" w:rsidRDefault="00AC4850">
    <w:pPr>
      <w:pStyle w:val="Encabezado"/>
      <w:jc w:val="center"/>
      <w:rPr>
        <w:b/>
        <w:bCs/>
        <w:sz w:val="28"/>
        <w:szCs w:val="28"/>
        <w:lang w:val="ca-ES"/>
      </w:rPr>
    </w:pPr>
    <w:r>
      <w:rPr>
        <w:b/>
        <w:bCs/>
        <w:noProof/>
        <w:sz w:val="28"/>
        <w:szCs w:val="28"/>
        <w:lang w:val="ca-ES"/>
      </w:rPr>
      <w:drawing>
        <wp:inline distT="0" distB="0" distL="0" distR="0" wp14:anchorId="03C2D1E8" wp14:editId="7D66AD8A">
          <wp:extent cx="1228725" cy="899974"/>
          <wp:effectExtent l="0" t="0" r="0" b="0"/>
          <wp:docPr id="7" name="Imagen 7"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descr="Logotipo, nombre de la empres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235149" cy="90467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2"/>
    <w:lvl w:ilvl="0">
      <w:start w:val="1"/>
      <w:numFmt w:val="bullet"/>
      <w:lvlText w:val="-"/>
      <w:lvlJc w:val="left"/>
      <w:pPr>
        <w:tabs>
          <w:tab w:val="num" w:pos="0"/>
        </w:tabs>
        <w:ind w:left="1004" w:hanging="360"/>
      </w:pPr>
      <w:rPr>
        <w:rFonts w:ascii="Verdana" w:hAnsi="Verdana" w:cs="Times New Roman"/>
        <w:sz w:val="22"/>
        <w:szCs w:val="22"/>
      </w:rPr>
    </w:lvl>
    <w:lvl w:ilvl="1">
      <w:numFmt w:val="bullet"/>
      <w:lvlText w:val="o"/>
      <w:lvlJc w:val="left"/>
      <w:pPr>
        <w:tabs>
          <w:tab w:val="num" w:pos="0"/>
        </w:tabs>
        <w:ind w:left="1724" w:hanging="360"/>
      </w:pPr>
      <w:rPr>
        <w:rFonts w:ascii="Courier New" w:hAnsi="Courier New" w:cs="Courier New"/>
      </w:rPr>
    </w:lvl>
    <w:lvl w:ilvl="2">
      <w:numFmt w:val="bullet"/>
      <w:lvlText w:val=""/>
      <w:lvlJc w:val="left"/>
      <w:pPr>
        <w:tabs>
          <w:tab w:val="num" w:pos="0"/>
        </w:tabs>
        <w:ind w:left="2444" w:hanging="360"/>
      </w:pPr>
      <w:rPr>
        <w:rFonts w:ascii="Wingdings" w:hAnsi="Wingdings" w:cs="Wingdings"/>
      </w:rPr>
    </w:lvl>
    <w:lvl w:ilvl="3">
      <w:numFmt w:val="bullet"/>
      <w:lvlText w:val=""/>
      <w:lvlJc w:val="left"/>
      <w:pPr>
        <w:tabs>
          <w:tab w:val="num" w:pos="0"/>
        </w:tabs>
        <w:ind w:left="3164" w:hanging="360"/>
      </w:pPr>
      <w:rPr>
        <w:rFonts w:ascii="Symbol" w:hAnsi="Symbol" w:cs="Symbol"/>
      </w:rPr>
    </w:lvl>
    <w:lvl w:ilvl="4">
      <w:numFmt w:val="bullet"/>
      <w:lvlText w:val="o"/>
      <w:lvlJc w:val="left"/>
      <w:pPr>
        <w:tabs>
          <w:tab w:val="num" w:pos="0"/>
        </w:tabs>
        <w:ind w:left="3884" w:hanging="360"/>
      </w:pPr>
      <w:rPr>
        <w:rFonts w:ascii="Courier New" w:hAnsi="Courier New" w:cs="Courier New"/>
      </w:rPr>
    </w:lvl>
    <w:lvl w:ilvl="5">
      <w:numFmt w:val="bullet"/>
      <w:lvlText w:val=""/>
      <w:lvlJc w:val="left"/>
      <w:pPr>
        <w:tabs>
          <w:tab w:val="num" w:pos="0"/>
        </w:tabs>
        <w:ind w:left="4604" w:hanging="360"/>
      </w:pPr>
      <w:rPr>
        <w:rFonts w:ascii="Wingdings" w:hAnsi="Wingdings" w:cs="Wingdings"/>
      </w:rPr>
    </w:lvl>
    <w:lvl w:ilvl="6">
      <w:numFmt w:val="bullet"/>
      <w:lvlText w:val=""/>
      <w:lvlJc w:val="left"/>
      <w:pPr>
        <w:tabs>
          <w:tab w:val="num" w:pos="0"/>
        </w:tabs>
        <w:ind w:left="5324" w:hanging="360"/>
      </w:pPr>
      <w:rPr>
        <w:rFonts w:ascii="Symbol" w:hAnsi="Symbol" w:cs="Symbol"/>
      </w:rPr>
    </w:lvl>
    <w:lvl w:ilvl="7">
      <w:numFmt w:val="bullet"/>
      <w:lvlText w:val="o"/>
      <w:lvlJc w:val="left"/>
      <w:pPr>
        <w:tabs>
          <w:tab w:val="num" w:pos="0"/>
        </w:tabs>
        <w:ind w:left="6044" w:hanging="360"/>
      </w:pPr>
      <w:rPr>
        <w:rFonts w:ascii="Courier New" w:hAnsi="Courier New" w:cs="Courier New"/>
      </w:rPr>
    </w:lvl>
    <w:lvl w:ilvl="8">
      <w:numFmt w:val="bullet"/>
      <w:lvlText w:val=""/>
      <w:lvlJc w:val="left"/>
      <w:pPr>
        <w:tabs>
          <w:tab w:val="num" w:pos="0"/>
        </w:tabs>
        <w:ind w:left="6764" w:hanging="360"/>
      </w:pPr>
      <w:rPr>
        <w:rFonts w:ascii="Wingdings" w:hAnsi="Wingdings" w:cs="Wingdings"/>
      </w:rPr>
    </w:lvl>
  </w:abstractNum>
  <w:abstractNum w:abstractNumId="1"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3" w15:restartNumberingAfterBreak="0">
    <w:nsid w:val="00000005"/>
    <w:multiLevelType w:val="singleLevel"/>
    <w:tmpl w:val="00000005"/>
    <w:name w:val="WW8Num8"/>
    <w:lvl w:ilvl="0">
      <w:start w:val="1"/>
      <w:numFmt w:val="lowerLetter"/>
      <w:lvlText w:val="%1)"/>
      <w:lvlJc w:val="left"/>
      <w:pPr>
        <w:tabs>
          <w:tab w:val="num" w:pos="0"/>
        </w:tabs>
        <w:ind w:left="1065" w:hanging="705"/>
      </w:pPr>
      <w:rPr>
        <w:rFonts w:hint="default"/>
        <w:lang w:val="ca-ES"/>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9"/>
    <w:multiLevelType w:val="multilevel"/>
    <w:tmpl w:val="00000009"/>
    <w:name w:val="WWNum10"/>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C"/>
    <w:multiLevelType w:val="multilevel"/>
    <w:tmpl w:val="01DA5DD4"/>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0"/>
        <w:szCs w:val="20"/>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18"/>
    <w:multiLevelType w:val="multilevel"/>
    <w:tmpl w:val="00000018"/>
    <w:name w:val="WWNum25"/>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1B"/>
    <w:multiLevelType w:val="multilevel"/>
    <w:tmpl w:val="0000001B"/>
    <w:name w:val="WWNum28"/>
    <w:lvl w:ilvl="0">
      <w:start w:val="1"/>
      <w:numFmt w:val="bullet"/>
      <w:lvlText w:val=""/>
      <w:lvlJc w:val="left"/>
      <w:pPr>
        <w:tabs>
          <w:tab w:val="num" w:pos="0"/>
        </w:tabs>
        <w:ind w:left="720" w:hanging="360"/>
      </w:pPr>
      <w:rPr>
        <w:rFonts w:ascii="Wingdings" w:hAnsi="Wingdings" w:cs="Wingding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1E"/>
    <w:multiLevelType w:val="multilevel"/>
    <w:tmpl w:val="0000001E"/>
    <w:name w:val="WWNum31"/>
    <w:lvl w:ilvl="0">
      <w:start w:val="1"/>
      <w:numFmt w:val="lowerLetter"/>
      <w:lvlText w:val="%1."/>
      <w:lvlJc w:val="left"/>
      <w:pPr>
        <w:tabs>
          <w:tab w:val="num" w:pos="720"/>
        </w:tabs>
        <w:ind w:left="720" w:hanging="360"/>
      </w:pPr>
      <w:rPr>
        <w:rFonts w:ascii="Arial" w:hAnsi="Arial" w:cs="Arial"/>
        <w:sz w:val="22"/>
        <w:szCs w:val="22"/>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0" w15:restartNumberingAfterBreak="0">
    <w:nsid w:val="01C93D18"/>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3E23659"/>
    <w:multiLevelType w:val="multilevel"/>
    <w:tmpl w:val="6A22278A"/>
    <w:lvl w:ilvl="0">
      <w:start w:val="1"/>
      <w:numFmt w:val="bullet"/>
      <w:lvlText w:val=""/>
      <w:lvlJc w:val="left"/>
      <w:pPr>
        <w:ind w:left="360" w:hanging="360"/>
      </w:pPr>
      <w:rPr>
        <w:rFonts w:ascii="Wingdings" w:hAnsi="Wingdings" w:cs="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2" w15:restartNumberingAfterBreak="0">
    <w:nsid w:val="072C4297"/>
    <w:multiLevelType w:val="hybridMultilevel"/>
    <w:tmpl w:val="38B85F08"/>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DC84103"/>
    <w:multiLevelType w:val="multilevel"/>
    <w:tmpl w:val="C570CF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B539E6"/>
    <w:multiLevelType w:val="multilevel"/>
    <w:tmpl w:val="B59A7AB0"/>
    <w:lvl w:ilvl="0">
      <w:start w:val="1"/>
      <w:numFmt w:val="lowerRoman"/>
      <w:lvlText w:val="(%1)"/>
      <w:lvlJc w:val="left"/>
      <w:pPr>
        <w:ind w:left="72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EE15F58"/>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20F62950"/>
    <w:multiLevelType w:val="multilevel"/>
    <w:tmpl w:val="19CC2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18F1496"/>
    <w:multiLevelType w:val="hybridMultilevel"/>
    <w:tmpl w:val="7AF233D4"/>
    <w:lvl w:ilvl="0" w:tplc="C690125A">
      <w:start w:val="1"/>
      <w:numFmt w:val="lowerLetter"/>
      <w:lvlText w:val="%1)"/>
      <w:lvlJc w:val="left"/>
      <w:pPr>
        <w:ind w:left="720" w:hanging="360"/>
      </w:pPr>
      <w:rPr>
        <w:rFonts w:cs="Arial"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504358E"/>
    <w:multiLevelType w:val="multilevel"/>
    <w:tmpl w:val="6DB645CE"/>
    <w:lvl w:ilvl="0">
      <w:start w:val="1"/>
      <w:numFmt w:val="bullet"/>
      <w:lvlText w:val="-"/>
      <w:lvlJc w:val="left"/>
      <w:pPr>
        <w:tabs>
          <w:tab w:val="num" w:pos="360"/>
        </w:tabs>
        <w:ind w:left="360" w:hanging="360"/>
      </w:pPr>
      <w:rPr>
        <w:rFonts w:ascii="Times New Roman" w:hAnsi="Times New Roman" w:cs="Times New Roman" w:hint="default"/>
        <w:lang w:val="ca-E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27E12EFA"/>
    <w:multiLevelType w:val="hybridMultilevel"/>
    <w:tmpl w:val="67D4AC98"/>
    <w:lvl w:ilvl="0" w:tplc="4398A0AE">
      <w:start w:val="6"/>
      <w:numFmt w:val="bullet"/>
      <w:lvlText w:val="-"/>
      <w:lvlJc w:val="left"/>
      <w:pPr>
        <w:ind w:left="720" w:hanging="360"/>
      </w:pPr>
      <w:rPr>
        <w:rFonts w:ascii="Verdana" w:eastAsia="Times New Roman" w:hAnsi="Verdana" w:cs="Arial" w:hint="default"/>
      </w:rPr>
    </w:lvl>
    <w:lvl w:ilvl="1" w:tplc="B7280752">
      <w:start w:val="6"/>
      <w:numFmt w:val="bullet"/>
      <w:lvlText w:val="-"/>
      <w:lvlJc w:val="left"/>
      <w:pPr>
        <w:ind w:left="1440" w:hanging="360"/>
      </w:pPr>
      <w:rPr>
        <w:rFonts w:ascii="Calibri" w:eastAsia="Times New Roman" w:hAnsi="Calibri" w:cs="Times New Roman" w:hint="default"/>
        <w:lang w:val="ca-ES"/>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2D776B29"/>
    <w:multiLevelType w:val="hybridMultilevel"/>
    <w:tmpl w:val="96E68960"/>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37C36CC8"/>
    <w:multiLevelType w:val="multilevel"/>
    <w:tmpl w:val="09623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3D0B001F"/>
    <w:multiLevelType w:val="multilevel"/>
    <w:tmpl w:val="B5C6FE86"/>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 w15:restartNumberingAfterBreak="0">
    <w:nsid w:val="45CE37EE"/>
    <w:multiLevelType w:val="multilevel"/>
    <w:tmpl w:val="B3904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AA5631D"/>
    <w:multiLevelType w:val="hybridMultilevel"/>
    <w:tmpl w:val="56E4FE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E7C2BE0"/>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503306AD"/>
    <w:multiLevelType w:val="multilevel"/>
    <w:tmpl w:val="97DE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03724AE"/>
    <w:multiLevelType w:val="hybridMultilevel"/>
    <w:tmpl w:val="44ACD4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0FA560E"/>
    <w:multiLevelType w:val="hybridMultilevel"/>
    <w:tmpl w:val="D80CCE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25D0547"/>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5E192F01"/>
    <w:multiLevelType w:val="hybridMultilevel"/>
    <w:tmpl w:val="69708B7E"/>
    <w:lvl w:ilvl="0" w:tplc="5DD63B62">
      <w:numFmt w:val="bullet"/>
      <w:lvlText w:val="-"/>
      <w:lvlJc w:val="left"/>
      <w:pPr>
        <w:ind w:left="720" w:hanging="360"/>
      </w:pPr>
      <w:rPr>
        <w:rFonts w:ascii="Calibri" w:eastAsiaTheme="minorHAnsi" w:hAnsi="Calibri" w:cs="Calibri"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614F5C6F"/>
    <w:multiLevelType w:val="hybridMultilevel"/>
    <w:tmpl w:val="BE76285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87A703C"/>
    <w:multiLevelType w:val="hybridMultilevel"/>
    <w:tmpl w:val="4C9EB610"/>
    <w:lvl w:ilvl="0" w:tplc="0C0A000D">
      <w:start w:val="1"/>
      <w:numFmt w:val="bullet"/>
      <w:lvlText w:val=""/>
      <w:lvlJc w:val="left"/>
      <w:pPr>
        <w:ind w:left="2160" w:hanging="360"/>
      </w:pPr>
      <w:rPr>
        <w:rFonts w:ascii="Wingdings" w:hAnsi="Wingdings" w:hint="default"/>
      </w:rPr>
    </w:lvl>
    <w:lvl w:ilvl="1" w:tplc="0C0A0003" w:tentative="1">
      <w:start w:val="1"/>
      <w:numFmt w:val="bullet"/>
      <w:lvlText w:val="o"/>
      <w:lvlJc w:val="left"/>
      <w:pPr>
        <w:ind w:left="2880" w:hanging="360"/>
      </w:pPr>
      <w:rPr>
        <w:rFonts w:ascii="Courier New" w:hAnsi="Courier New" w:cs="Courier New" w:hint="default"/>
      </w:rPr>
    </w:lvl>
    <w:lvl w:ilvl="2" w:tplc="0C0A0005" w:tentative="1">
      <w:start w:val="1"/>
      <w:numFmt w:val="bullet"/>
      <w:lvlText w:val=""/>
      <w:lvlJc w:val="left"/>
      <w:pPr>
        <w:ind w:left="3600" w:hanging="360"/>
      </w:pPr>
      <w:rPr>
        <w:rFonts w:ascii="Wingdings" w:hAnsi="Wingdings" w:hint="default"/>
      </w:rPr>
    </w:lvl>
    <w:lvl w:ilvl="3" w:tplc="0C0A0001" w:tentative="1">
      <w:start w:val="1"/>
      <w:numFmt w:val="bullet"/>
      <w:lvlText w:val=""/>
      <w:lvlJc w:val="left"/>
      <w:pPr>
        <w:ind w:left="4320" w:hanging="360"/>
      </w:pPr>
      <w:rPr>
        <w:rFonts w:ascii="Symbol" w:hAnsi="Symbol" w:hint="default"/>
      </w:rPr>
    </w:lvl>
    <w:lvl w:ilvl="4" w:tplc="0C0A0003" w:tentative="1">
      <w:start w:val="1"/>
      <w:numFmt w:val="bullet"/>
      <w:lvlText w:val="o"/>
      <w:lvlJc w:val="left"/>
      <w:pPr>
        <w:ind w:left="5040" w:hanging="360"/>
      </w:pPr>
      <w:rPr>
        <w:rFonts w:ascii="Courier New" w:hAnsi="Courier New" w:cs="Courier New" w:hint="default"/>
      </w:rPr>
    </w:lvl>
    <w:lvl w:ilvl="5" w:tplc="0C0A0005" w:tentative="1">
      <w:start w:val="1"/>
      <w:numFmt w:val="bullet"/>
      <w:lvlText w:val=""/>
      <w:lvlJc w:val="left"/>
      <w:pPr>
        <w:ind w:left="5760" w:hanging="360"/>
      </w:pPr>
      <w:rPr>
        <w:rFonts w:ascii="Wingdings" w:hAnsi="Wingdings" w:hint="default"/>
      </w:rPr>
    </w:lvl>
    <w:lvl w:ilvl="6" w:tplc="0C0A0001" w:tentative="1">
      <w:start w:val="1"/>
      <w:numFmt w:val="bullet"/>
      <w:lvlText w:val=""/>
      <w:lvlJc w:val="left"/>
      <w:pPr>
        <w:ind w:left="6480" w:hanging="360"/>
      </w:pPr>
      <w:rPr>
        <w:rFonts w:ascii="Symbol" w:hAnsi="Symbol" w:hint="default"/>
      </w:rPr>
    </w:lvl>
    <w:lvl w:ilvl="7" w:tplc="0C0A0003" w:tentative="1">
      <w:start w:val="1"/>
      <w:numFmt w:val="bullet"/>
      <w:lvlText w:val="o"/>
      <w:lvlJc w:val="left"/>
      <w:pPr>
        <w:ind w:left="7200" w:hanging="360"/>
      </w:pPr>
      <w:rPr>
        <w:rFonts w:ascii="Courier New" w:hAnsi="Courier New" w:cs="Courier New" w:hint="default"/>
      </w:rPr>
    </w:lvl>
    <w:lvl w:ilvl="8" w:tplc="0C0A0005" w:tentative="1">
      <w:start w:val="1"/>
      <w:numFmt w:val="bullet"/>
      <w:lvlText w:val=""/>
      <w:lvlJc w:val="left"/>
      <w:pPr>
        <w:ind w:left="7920" w:hanging="360"/>
      </w:pPr>
      <w:rPr>
        <w:rFonts w:ascii="Wingdings" w:hAnsi="Wingdings" w:hint="default"/>
      </w:rPr>
    </w:lvl>
  </w:abstractNum>
  <w:abstractNum w:abstractNumId="34" w15:restartNumberingAfterBreak="0">
    <w:nsid w:val="6D5E7CCF"/>
    <w:multiLevelType w:val="multilevel"/>
    <w:tmpl w:val="C94E4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7868BB"/>
    <w:multiLevelType w:val="hybridMultilevel"/>
    <w:tmpl w:val="F0A2398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2E80C76"/>
    <w:multiLevelType w:val="multilevel"/>
    <w:tmpl w:val="54443338"/>
    <w:lvl w:ilvl="0">
      <w:start w:val="1"/>
      <w:numFmt w:val="bullet"/>
      <w:lvlText w:val="-"/>
      <w:lvlJc w:val="left"/>
      <w:pPr>
        <w:ind w:left="720" w:hanging="360"/>
      </w:pPr>
      <w:rPr>
        <w:rFonts w:ascii="Verdana" w:hAnsi="Verdana"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7" w15:restartNumberingAfterBreak="0">
    <w:nsid w:val="74856E97"/>
    <w:multiLevelType w:val="multilevel"/>
    <w:tmpl w:val="778246C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38" w15:restartNumberingAfterBreak="0">
    <w:nsid w:val="749D07F2"/>
    <w:multiLevelType w:val="multilevel"/>
    <w:tmpl w:val="D960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54102FD"/>
    <w:multiLevelType w:val="hybridMultilevel"/>
    <w:tmpl w:val="96E6896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0" w15:restartNumberingAfterBreak="0">
    <w:nsid w:val="7976091F"/>
    <w:multiLevelType w:val="multilevel"/>
    <w:tmpl w:val="4C282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F455D6A"/>
    <w:multiLevelType w:val="multilevel"/>
    <w:tmpl w:val="DFF67886"/>
    <w:lvl w:ilvl="0">
      <w:start w:val="4"/>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774128106">
    <w:abstractNumId w:val="23"/>
  </w:num>
  <w:num w:numId="2" w16cid:durableId="781463244">
    <w:abstractNumId w:val="36"/>
  </w:num>
  <w:num w:numId="3" w16cid:durableId="1449354857">
    <w:abstractNumId w:val="11"/>
  </w:num>
  <w:num w:numId="4" w16cid:durableId="580066169">
    <w:abstractNumId w:val="14"/>
  </w:num>
  <w:num w:numId="5" w16cid:durableId="383725526">
    <w:abstractNumId w:val="18"/>
  </w:num>
  <w:num w:numId="6" w16cid:durableId="1397433186">
    <w:abstractNumId w:val="41"/>
  </w:num>
  <w:num w:numId="7" w16cid:durableId="1566335060">
    <w:abstractNumId w:val="22"/>
  </w:num>
  <w:num w:numId="8" w16cid:durableId="2108889084">
    <w:abstractNumId w:val="12"/>
  </w:num>
  <w:num w:numId="9" w16cid:durableId="2006083863">
    <w:abstractNumId w:val="33"/>
  </w:num>
  <w:num w:numId="10" w16cid:durableId="632557930">
    <w:abstractNumId w:val="35"/>
  </w:num>
  <w:num w:numId="11" w16cid:durableId="79968680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1070038">
    <w:abstractNumId w:val="17"/>
  </w:num>
  <w:num w:numId="13" w16cid:durableId="460811647">
    <w:abstractNumId w:val="19"/>
  </w:num>
  <w:num w:numId="14" w16cid:durableId="755902613">
    <w:abstractNumId w:val="2"/>
  </w:num>
  <w:num w:numId="15" w16cid:durableId="66846861">
    <w:abstractNumId w:val="25"/>
  </w:num>
  <w:num w:numId="16" w16cid:durableId="440223476">
    <w:abstractNumId w:val="29"/>
  </w:num>
  <w:num w:numId="17" w16cid:durableId="742222680">
    <w:abstractNumId w:val="28"/>
  </w:num>
  <w:num w:numId="18" w16cid:durableId="1901282017">
    <w:abstractNumId w:val="32"/>
  </w:num>
  <w:num w:numId="19" w16cid:durableId="1998876814">
    <w:abstractNumId w:val="31"/>
  </w:num>
  <w:num w:numId="20" w16cid:durableId="1560897275">
    <w:abstractNumId w:val="39"/>
  </w:num>
  <w:num w:numId="21" w16cid:durableId="1130322206">
    <w:abstractNumId w:val="38"/>
  </w:num>
  <w:num w:numId="22" w16cid:durableId="322394460">
    <w:abstractNumId w:val="37"/>
  </w:num>
  <w:num w:numId="23" w16cid:durableId="1322734922">
    <w:abstractNumId w:val="20"/>
  </w:num>
  <w:num w:numId="24" w16cid:durableId="990602022">
    <w:abstractNumId w:val="13"/>
  </w:num>
  <w:num w:numId="25" w16cid:durableId="722368664">
    <w:abstractNumId w:val="34"/>
  </w:num>
  <w:num w:numId="26" w16cid:durableId="2129426795">
    <w:abstractNumId w:val="16"/>
  </w:num>
  <w:num w:numId="27" w16cid:durableId="2124036302">
    <w:abstractNumId w:val="27"/>
  </w:num>
  <w:num w:numId="28" w16cid:durableId="1989090040">
    <w:abstractNumId w:val="21"/>
  </w:num>
  <w:num w:numId="29" w16cid:durableId="1106198346">
    <w:abstractNumId w:val="40"/>
  </w:num>
  <w:num w:numId="30" w16cid:durableId="2132434965">
    <w:abstractNumId w:val="24"/>
  </w:num>
  <w:num w:numId="31" w16cid:durableId="1952545265">
    <w:abstractNumId w:val="26"/>
  </w:num>
  <w:num w:numId="32" w16cid:durableId="516499858">
    <w:abstractNumId w:val="30"/>
  </w:num>
  <w:num w:numId="33" w16cid:durableId="165024572">
    <w:abstractNumId w:val="10"/>
  </w:num>
  <w:num w:numId="34" w16cid:durableId="1991246485">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4E8"/>
    <w:rsid w:val="00000AD3"/>
    <w:rsid w:val="00002E1C"/>
    <w:rsid w:val="000035FC"/>
    <w:rsid w:val="0000387C"/>
    <w:rsid w:val="00004396"/>
    <w:rsid w:val="000071EA"/>
    <w:rsid w:val="00011111"/>
    <w:rsid w:val="00011965"/>
    <w:rsid w:val="00011D16"/>
    <w:rsid w:val="0001274F"/>
    <w:rsid w:val="000132DC"/>
    <w:rsid w:val="000151AC"/>
    <w:rsid w:val="000159C6"/>
    <w:rsid w:val="00020ACE"/>
    <w:rsid w:val="000222FB"/>
    <w:rsid w:val="00023CF6"/>
    <w:rsid w:val="00024613"/>
    <w:rsid w:val="00025331"/>
    <w:rsid w:val="0002745E"/>
    <w:rsid w:val="000307B0"/>
    <w:rsid w:val="000312D2"/>
    <w:rsid w:val="0003142B"/>
    <w:rsid w:val="00031785"/>
    <w:rsid w:val="00033748"/>
    <w:rsid w:val="00036297"/>
    <w:rsid w:val="00036560"/>
    <w:rsid w:val="000366B4"/>
    <w:rsid w:val="0003737C"/>
    <w:rsid w:val="000379E4"/>
    <w:rsid w:val="00037F7F"/>
    <w:rsid w:val="00040AEE"/>
    <w:rsid w:val="00040ECE"/>
    <w:rsid w:val="00041259"/>
    <w:rsid w:val="00041C03"/>
    <w:rsid w:val="00041C47"/>
    <w:rsid w:val="000442AA"/>
    <w:rsid w:val="00044726"/>
    <w:rsid w:val="000451FE"/>
    <w:rsid w:val="00045C8C"/>
    <w:rsid w:val="0004638B"/>
    <w:rsid w:val="00046463"/>
    <w:rsid w:val="000471AE"/>
    <w:rsid w:val="0005022D"/>
    <w:rsid w:val="0005076F"/>
    <w:rsid w:val="00050818"/>
    <w:rsid w:val="00050C24"/>
    <w:rsid w:val="000517CE"/>
    <w:rsid w:val="00053F16"/>
    <w:rsid w:val="00054CA9"/>
    <w:rsid w:val="0005562E"/>
    <w:rsid w:val="00055C3B"/>
    <w:rsid w:val="000563AE"/>
    <w:rsid w:val="00056892"/>
    <w:rsid w:val="00056EA2"/>
    <w:rsid w:val="0005791E"/>
    <w:rsid w:val="00060608"/>
    <w:rsid w:val="00060C81"/>
    <w:rsid w:val="00062448"/>
    <w:rsid w:val="0006598D"/>
    <w:rsid w:val="00065DCF"/>
    <w:rsid w:val="00066A28"/>
    <w:rsid w:val="00067D59"/>
    <w:rsid w:val="000705E7"/>
    <w:rsid w:val="00070A96"/>
    <w:rsid w:val="000710C9"/>
    <w:rsid w:val="00071193"/>
    <w:rsid w:val="00073391"/>
    <w:rsid w:val="00073F7F"/>
    <w:rsid w:val="00074094"/>
    <w:rsid w:val="000754D1"/>
    <w:rsid w:val="00075975"/>
    <w:rsid w:val="00080218"/>
    <w:rsid w:val="00081574"/>
    <w:rsid w:val="00082E92"/>
    <w:rsid w:val="00083225"/>
    <w:rsid w:val="000839CA"/>
    <w:rsid w:val="00085214"/>
    <w:rsid w:val="00085E19"/>
    <w:rsid w:val="00087223"/>
    <w:rsid w:val="00087FC6"/>
    <w:rsid w:val="00092281"/>
    <w:rsid w:val="00092AE5"/>
    <w:rsid w:val="00092D2B"/>
    <w:rsid w:val="00094E66"/>
    <w:rsid w:val="00097A8D"/>
    <w:rsid w:val="000A0744"/>
    <w:rsid w:val="000A4B2A"/>
    <w:rsid w:val="000A64B1"/>
    <w:rsid w:val="000A72FC"/>
    <w:rsid w:val="000B0D14"/>
    <w:rsid w:val="000B2069"/>
    <w:rsid w:val="000B250A"/>
    <w:rsid w:val="000B5147"/>
    <w:rsid w:val="000B52D0"/>
    <w:rsid w:val="000B5927"/>
    <w:rsid w:val="000B6C92"/>
    <w:rsid w:val="000B79F0"/>
    <w:rsid w:val="000B7F04"/>
    <w:rsid w:val="000C12AC"/>
    <w:rsid w:val="000C2606"/>
    <w:rsid w:val="000C554E"/>
    <w:rsid w:val="000C5E63"/>
    <w:rsid w:val="000C7858"/>
    <w:rsid w:val="000C7E84"/>
    <w:rsid w:val="000D0046"/>
    <w:rsid w:val="000D0FCD"/>
    <w:rsid w:val="000D16F8"/>
    <w:rsid w:val="000D1DBB"/>
    <w:rsid w:val="000D3ED8"/>
    <w:rsid w:val="000D467B"/>
    <w:rsid w:val="000D7EF9"/>
    <w:rsid w:val="000E11E1"/>
    <w:rsid w:val="000E4AFA"/>
    <w:rsid w:val="000E5AE0"/>
    <w:rsid w:val="000E66C2"/>
    <w:rsid w:val="000E7145"/>
    <w:rsid w:val="000F09CF"/>
    <w:rsid w:val="000F0AE1"/>
    <w:rsid w:val="000F17CE"/>
    <w:rsid w:val="000F198A"/>
    <w:rsid w:val="000F27ED"/>
    <w:rsid w:val="000F3CEB"/>
    <w:rsid w:val="000F53A6"/>
    <w:rsid w:val="000F59C6"/>
    <w:rsid w:val="000F650B"/>
    <w:rsid w:val="000F78E3"/>
    <w:rsid w:val="00100660"/>
    <w:rsid w:val="00100A8D"/>
    <w:rsid w:val="00101DA4"/>
    <w:rsid w:val="00102A6C"/>
    <w:rsid w:val="00102D99"/>
    <w:rsid w:val="001055A1"/>
    <w:rsid w:val="00105DDC"/>
    <w:rsid w:val="0010770E"/>
    <w:rsid w:val="00110CA1"/>
    <w:rsid w:val="00115CCD"/>
    <w:rsid w:val="00115CD3"/>
    <w:rsid w:val="00117487"/>
    <w:rsid w:val="00117D01"/>
    <w:rsid w:val="00123DFF"/>
    <w:rsid w:val="00127176"/>
    <w:rsid w:val="00127532"/>
    <w:rsid w:val="00127BA5"/>
    <w:rsid w:val="00131C6B"/>
    <w:rsid w:val="0013273E"/>
    <w:rsid w:val="00132ED7"/>
    <w:rsid w:val="00133185"/>
    <w:rsid w:val="0013488D"/>
    <w:rsid w:val="00135FB6"/>
    <w:rsid w:val="00136BFC"/>
    <w:rsid w:val="00140A1B"/>
    <w:rsid w:val="00140DBB"/>
    <w:rsid w:val="00141261"/>
    <w:rsid w:val="00141660"/>
    <w:rsid w:val="001421F7"/>
    <w:rsid w:val="001426D0"/>
    <w:rsid w:val="00142A12"/>
    <w:rsid w:val="00145FAB"/>
    <w:rsid w:val="001467F3"/>
    <w:rsid w:val="00147651"/>
    <w:rsid w:val="00147C07"/>
    <w:rsid w:val="00151CE0"/>
    <w:rsid w:val="00152A23"/>
    <w:rsid w:val="00153D7F"/>
    <w:rsid w:val="00154D71"/>
    <w:rsid w:val="00155CFB"/>
    <w:rsid w:val="00156FEF"/>
    <w:rsid w:val="00157741"/>
    <w:rsid w:val="00160B03"/>
    <w:rsid w:val="00161E3A"/>
    <w:rsid w:val="001622A1"/>
    <w:rsid w:val="0016297A"/>
    <w:rsid w:val="00163352"/>
    <w:rsid w:val="00165D2B"/>
    <w:rsid w:val="00165DCE"/>
    <w:rsid w:val="0017068F"/>
    <w:rsid w:val="00172336"/>
    <w:rsid w:val="00172B0E"/>
    <w:rsid w:val="001764D3"/>
    <w:rsid w:val="00176740"/>
    <w:rsid w:val="00180BC1"/>
    <w:rsid w:val="001842C6"/>
    <w:rsid w:val="00184B50"/>
    <w:rsid w:val="001859E1"/>
    <w:rsid w:val="0018603E"/>
    <w:rsid w:val="00186A0B"/>
    <w:rsid w:val="001870AC"/>
    <w:rsid w:val="00190401"/>
    <w:rsid w:val="001910BA"/>
    <w:rsid w:val="00191756"/>
    <w:rsid w:val="00192B0E"/>
    <w:rsid w:val="001960F5"/>
    <w:rsid w:val="00196BBC"/>
    <w:rsid w:val="001976DC"/>
    <w:rsid w:val="00197749"/>
    <w:rsid w:val="00197C11"/>
    <w:rsid w:val="001A0D19"/>
    <w:rsid w:val="001A15EF"/>
    <w:rsid w:val="001A22FE"/>
    <w:rsid w:val="001A370B"/>
    <w:rsid w:val="001A45A4"/>
    <w:rsid w:val="001A75B6"/>
    <w:rsid w:val="001A77AF"/>
    <w:rsid w:val="001B027F"/>
    <w:rsid w:val="001B3FAE"/>
    <w:rsid w:val="001B60B3"/>
    <w:rsid w:val="001B6B78"/>
    <w:rsid w:val="001B6E10"/>
    <w:rsid w:val="001B7E21"/>
    <w:rsid w:val="001B7EE4"/>
    <w:rsid w:val="001C0615"/>
    <w:rsid w:val="001C1578"/>
    <w:rsid w:val="001C236D"/>
    <w:rsid w:val="001C3C82"/>
    <w:rsid w:val="001C3F61"/>
    <w:rsid w:val="001C4762"/>
    <w:rsid w:val="001C5AD9"/>
    <w:rsid w:val="001C653B"/>
    <w:rsid w:val="001C67FF"/>
    <w:rsid w:val="001C746A"/>
    <w:rsid w:val="001C772F"/>
    <w:rsid w:val="001D0513"/>
    <w:rsid w:val="001D0AAF"/>
    <w:rsid w:val="001D0EFE"/>
    <w:rsid w:val="001D147B"/>
    <w:rsid w:val="001D2101"/>
    <w:rsid w:val="001D44BF"/>
    <w:rsid w:val="001D50A3"/>
    <w:rsid w:val="001D568D"/>
    <w:rsid w:val="001D5F69"/>
    <w:rsid w:val="001D6C97"/>
    <w:rsid w:val="001D78CB"/>
    <w:rsid w:val="001D794A"/>
    <w:rsid w:val="001E1DF3"/>
    <w:rsid w:val="001E3369"/>
    <w:rsid w:val="001E50B7"/>
    <w:rsid w:val="001E548A"/>
    <w:rsid w:val="001E54F5"/>
    <w:rsid w:val="001E585D"/>
    <w:rsid w:val="001F0751"/>
    <w:rsid w:val="001F0B13"/>
    <w:rsid w:val="001F1489"/>
    <w:rsid w:val="001F16FE"/>
    <w:rsid w:val="001F20C9"/>
    <w:rsid w:val="001F26FF"/>
    <w:rsid w:val="001F2709"/>
    <w:rsid w:val="001F27A1"/>
    <w:rsid w:val="001F2C15"/>
    <w:rsid w:val="001F3DC8"/>
    <w:rsid w:val="001F4E00"/>
    <w:rsid w:val="001F5607"/>
    <w:rsid w:val="001F64C8"/>
    <w:rsid w:val="001F6D77"/>
    <w:rsid w:val="00207811"/>
    <w:rsid w:val="0021303F"/>
    <w:rsid w:val="00213138"/>
    <w:rsid w:val="002148EF"/>
    <w:rsid w:val="00214950"/>
    <w:rsid w:val="00214F4F"/>
    <w:rsid w:val="00215B1B"/>
    <w:rsid w:val="00217063"/>
    <w:rsid w:val="00217879"/>
    <w:rsid w:val="0021795B"/>
    <w:rsid w:val="002256D3"/>
    <w:rsid w:val="00226BB5"/>
    <w:rsid w:val="00230818"/>
    <w:rsid w:val="00230863"/>
    <w:rsid w:val="00230A81"/>
    <w:rsid w:val="00232795"/>
    <w:rsid w:val="002331D0"/>
    <w:rsid w:val="00233CE4"/>
    <w:rsid w:val="00240026"/>
    <w:rsid w:val="0024286C"/>
    <w:rsid w:val="00243104"/>
    <w:rsid w:val="0024327C"/>
    <w:rsid w:val="00243594"/>
    <w:rsid w:val="00244508"/>
    <w:rsid w:val="00244A37"/>
    <w:rsid w:val="002473C8"/>
    <w:rsid w:val="0025058F"/>
    <w:rsid w:val="00256981"/>
    <w:rsid w:val="0026142F"/>
    <w:rsid w:val="002619A3"/>
    <w:rsid w:val="002630D1"/>
    <w:rsid w:val="00263529"/>
    <w:rsid w:val="00263B05"/>
    <w:rsid w:val="0026466B"/>
    <w:rsid w:val="00264D58"/>
    <w:rsid w:val="0026509E"/>
    <w:rsid w:val="0026528C"/>
    <w:rsid w:val="0026552F"/>
    <w:rsid w:val="002660DF"/>
    <w:rsid w:val="0026613E"/>
    <w:rsid w:val="002674B5"/>
    <w:rsid w:val="0026786F"/>
    <w:rsid w:val="00272705"/>
    <w:rsid w:val="00273C91"/>
    <w:rsid w:val="00274EB5"/>
    <w:rsid w:val="0027740A"/>
    <w:rsid w:val="00277926"/>
    <w:rsid w:val="00280E30"/>
    <w:rsid w:val="002824EB"/>
    <w:rsid w:val="00282521"/>
    <w:rsid w:val="00282F4F"/>
    <w:rsid w:val="00285701"/>
    <w:rsid w:val="00285812"/>
    <w:rsid w:val="00285A55"/>
    <w:rsid w:val="0028718A"/>
    <w:rsid w:val="0028738A"/>
    <w:rsid w:val="00287C66"/>
    <w:rsid w:val="0029283C"/>
    <w:rsid w:val="00294C5D"/>
    <w:rsid w:val="0029627E"/>
    <w:rsid w:val="0029737F"/>
    <w:rsid w:val="00297774"/>
    <w:rsid w:val="002A0537"/>
    <w:rsid w:val="002A1553"/>
    <w:rsid w:val="002A16C9"/>
    <w:rsid w:val="002A24F3"/>
    <w:rsid w:val="002A2B33"/>
    <w:rsid w:val="002A2F7B"/>
    <w:rsid w:val="002A3A15"/>
    <w:rsid w:val="002A4EF8"/>
    <w:rsid w:val="002A55C3"/>
    <w:rsid w:val="002A65FC"/>
    <w:rsid w:val="002B01F6"/>
    <w:rsid w:val="002B0437"/>
    <w:rsid w:val="002B0608"/>
    <w:rsid w:val="002B16D0"/>
    <w:rsid w:val="002B324A"/>
    <w:rsid w:val="002B35B0"/>
    <w:rsid w:val="002B3786"/>
    <w:rsid w:val="002B397E"/>
    <w:rsid w:val="002B3F7F"/>
    <w:rsid w:val="002B42D8"/>
    <w:rsid w:val="002B45A2"/>
    <w:rsid w:val="002B6B56"/>
    <w:rsid w:val="002C04E1"/>
    <w:rsid w:val="002C0A7E"/>
    <w:rsid w:val="002C0B56"/>
    <w:rsid w:val="002C2AEA"/>
    <w:rsid w:val="002C4658"/>
    <w:rsid w:val="002C519E"/>
    <w:rsid w:val="002C546C"/>
    <w:rsid w:val="002C6202"/>
    <w:rsid w:val="002C6F50"/>
    <w:rsid w:val="002D026B"/>
    <w:rsid w:val="002D06BD"/>
    <w:rsid w:val="002D07A4"/>
    <w:rsid w:val="002D1D0B"/>
    <w:rsid w:val="002D217D"/>
    <w:rsid w:val="002D2477"/>
    <w:rsid w:val="002D5FF3"/>
    <w:rsid w:val="002D7797"/>
    <w:rsid w:val="002E0A2F"/>
    <w:rsid w:val="002E1432"/>
    <w:rsid w:val="002E1CC7"/>
    <w:rsid w:val="002E1F39"/>
    <w:rsid w:val="002E2604"/>
    <w:rsid w:val="002E28EA"/>
    <w:rsid w:val="002E36F0"/>
    <w:rsid w:val="002E6986"/>
    <w:rsid w:val="002E789D"/>
    <w:rsid w:val="002E7ACC"/>
    <w:rsid w:val="002E7BDB"/>
    <w:rsid w:val="002F1FC3"/>
    <w:rsid w:val="002F348E"/>
    <w:rsid w:val="002F6B0F"/>
    <w:rsid w:val="002F73B8"/>
    <w:rsid w:val="002F79C2"/>
    <w:rsid w:val="002F79CA"/>
    <w:rsid w:val="002F7E9B"/>
    <w:rsid w:val="00301BFF"/>
    <w:rsid w:val="003022F0"/>
    <w:rsid w:val="00302BCD"/>
    <w:rsid w:val="00303475"/>
    <w:rsid w:val="0030504B"/>
    <w:rsid w:val="003073AE"/>
    <w:rsid w:val="00307AF9"/>
    <w:rsid w:val="00310511"/>
    <w:rsid w:val="003125F8"/>
    <w:rsid w:val="0031308D"/>
    <w:rsid w:val="00313790"/>
    <w:rsid w:val="00313CC6"/>
    <w:rsid w:val="0031410D"/>
    <w:rsid w:val="00314668"/>
    <w:rsid w:val="00315EC5"/>
    <w:rsid w:val="00320410"/>
    <w:rsid w:val="00320ACD"/>
    <w:rsid w:val="00322450"/>
    <w:rsid w:val="00325EE6"/>
    <w:rsid w:val="00327235"/>
    <w:rsid w:val="003305F5"/>
    <w:rsid w:val="00331153"/>
    <w:rsid w:val="00331507"/>
    <w:rsid w:val="00331955"/>
    <w:rsid w:val="00331C40"/>
    <w:rsid w:val="003326B2"/>
    <w:rsid w:val="0033319F"/>
    <w:rsid w:val="00334619"/>
    <w:rsid w:val="00334781"/>
    <w:rsid w:val="00334E28"/>
    <w:rsid w:val="003369C7"/>
    <w:rsid w:val="003373B7"/>
    <w:rsid w:val="00337D15"/>
    <w:rsid w:val="003408C1"/>
    <w:rsid w:val="00340E4E"/>
    <w:rsid w:val="00340FA6"/>
    <w:rsid w:val="0034241D"/>
    <w:rsid w:val="00342C84"/>
    <w:rsid w:val="00343669"/>
    <w:rsid w:val="00345B39"/>
    <w:rsid w:val="003463E7"/>
    <w:rsid w:val="003464CD"/>
    <w:rsid w:val="00346DB5"/>
    <w:rsid w:val="0034723A"/>
    <w:rsid w:val="00350E1D"/>
    <w:rsid w:val="003520A4"/>
    <w:rsid w:val="00352CCF"/>
    <w:rsid w:val="00354145"/>
    <w:rsid w:val="003549D9"/>
    <w:rsid w:val="0035686A"/>
    <w:rsid w:val="00357AED"/>
    <w:rsid w:val="00357E29"/>
    <w:rsid w:val="003609DC"/>
    <w:rsid w:val="0036132A"/>
    <w:rsid w:val="00361F05"/>
    <w:rsid w:val="00362FD3"/>
    <w:rsid w:val="00363069"/>
    <w:rsid w:val="003632B4"/>
    <w:rsid w:val="00363F32"/>
    <w:rsid w:val="00363F35"/>
    <w:rsid w:val="003645F0"/>
    <w:rsid w:val="00364B68"/>
    <w:rsid w:val="00364F86"/>
    <w:rsid w:val="00365ACD"/>
    <w:rsid w:val="00366ADC"/>
    <w:rsid w:val="00376725"/>
    <w:rsid w:val="00376D11"/>
    <w:rsid w:val="003775B9"/>
    <w:rsid w:val="003807DB"/>
    <w:rsid w:val="003817F1"/>
    <w:rsid w:val="0038188D"/>
    <w:rsid w:val="00381BE4"/>
    <w:rsid w:val="00382C1B"/>
    <w:rsid w:val="00382F01"/>
    <w:rsid w:val="00385533"/>
    <w:rsid w:val="003911C9"/>
    <w:rsid w:val="00391436"/>
    <w:rsid w:val="003921E8"/>
    <w:rsid w:val="00392E33"/>
    <w:rsid w:val="00394EDA"/>
    <w:rsid w:val="00395502"/>
    <w:rsid w:val="00395AE2"/>
    <w:rsid w:val="00395FFF"/>
    <w:rsid w:val="00396AEE"/>
    <w:rsid w:val="003A0B64"/>
    <w:rsid w:val="003A11FC"/>
    <w:rsid w:val="003A1287"/>
    <w:rsid w:val="003A35E9"/>
    <w:rsid w:val="003A4505"/>
    <w:rsid w:val="003A45E7"/>
    <w:rsid w:val="003A474F"/>
    <w:rsid w:val="003A49A4"/>
    <w:rsid w:val="003A50D1"/>
    <w:rsid w:val="003A5812"/>
    <w:rsid w:val="003A76E5"/>
    <w:rsid w:val="003A7951"/>
    <w:rsid w:val="003A7A67"/>
    <w:rsid w:val="003A7E1E"/>
    <w:rsid w:val="003A7E54"/>
    <w:rsid w:val="003B0027"/>
    <w:rsid w:val="003B1C53"/>
    <w:rsid w:val="003B1DE3"/>
    <w:rsid w:val="003B1FED"/>
    <w:rsid w:val="003B2585"/>
    <w:rsid w:val="003B4A44"/>
    <w:rsid w:val="003B4B3D"/>
    <w:rsid w:val="003B5BEA"/>
    <w:rsid w:val="003B6245"/>
    <w:rsid w:val="003C053A"/>
    <w:rsid w:val="003C0C3A"/>
    <w:rsid w:val="003C1103"/>
    <w:rsid w:val="003C2CAA"/>
    <w:rsid w:val="003C62E1"/>
    <w:rsid w:val="003C66E3"/>
    <w:rsid w:val="003C6DA3"/>
    <w:rsid w:val="003C6F68"/>
    <w:rsid w:val="003C7ACC"/>
    <w:rsid w:val="003D0066"/>
    <w:rsid w:val="003D0DE8"/>
    <w:rsid w:val="003D128F"/>
    <w:rsid w:val="003D1697"/>
    <w:rsid w:val="003D210B"/>
    <w:rsid w:val="003D3E84"/>
    <w:rsid w:val="003D4FD3"/>
    <w:rsid w:val="003D522A"/>
    <w:rsid w:val="003D63BB"/>
    <w:rsid w:val="003D7297"/>
    <w:rsid w:val="003D76C4"/>
    <w:rsid w:val="003D7705"/>
    <w:rsid w:val="003D7B84"/>
    <w:rsid w:val="003D7E8C"/>
    <w:rsid w:val="003E2238"/>
    <w:rsid w:val="003E2270"/>
    <w:rsid w:val="003E2DAB"/>
    <w:rsid w:val="003E2F26"/>
    <w:rsid w:val="003E3868"/>
    <w:rsid w:val="003E3D1D"/>
    <w:rsid w:val="003E661C"/>
    <w:rsid w:val="003E6B00"/>
    <w:rsid w:val="003F00EB"/>
    <w:rsid w:val="003F1C7C"/>
    <w:rsid w:val="003F4B98"/>
    <w:rsid w:val="003F61F3"/>
    <w:rsid w:val="003F6C6A"/>
    <w:rsid w:val="003F7801"/>
    <w:rsid w:val="003F7F52"/>
    <w:rsid w:val="00401640"/>
    <w:rsid w:val="00401814"/>
    <w:rsid w:val="00403305"/>
    <w:rsid w:val="00405D59"/>
    <w:rsid w:val="00406013"/>
    <w:rsid w:val="00406236"/>
    <w:rsid w:val="004069B4"/>
    <w:rsid w:val="00407574"/>
    <w:rsid w:val="00410BAC"/>
    <w:rsid w:val="004113FD"/>
    <w:rsid w:val="004137AB"/>
    <w:rsid w:val="00414E31"/>
    <w:rsid w:val="00415065"/>
    <w:rsid w:val="004150BC"/>
    <w:rsid w:val="0041569D"/>
    <w:rsid w:val="00417EF8"/>
    <w:rsid w:val="00420B3B"/>
    <w:rsid w:val="004213DE"/>
    <w:rsid w:val="00421640"/>
    <w:rsid w:val="00422048"/>
    <w:rsid w:val="00423CB3"/>
    <w:rsid w:val="004240AE"/>
    <w:rsid w:val="004244C7"/>
    <w:rsid w:val="00424952"/>
    <w:rsid w:val="004271AD"/>
    <w:rsid w:val="0042730F"/>
    <w:rsid w:val="0042761A"/>
    <w:rsid w:val="00427B17"/>
    <w:rsid w:val="0043074D"/>
    <w:rsid w:val="004308A2"/>
    <w:rsid w:val="004314C5"/>
    <w:rsid w:val="00433616"/>
    <w:rsid w:val="0043390C"/>
    <w:rsid w:val="00434230"/>
    <w:rsid w:val="00435571"/>
    <w:rsid w:val="00435765"/>
    <w:rsid w:val="004406A4"/>
    <w:rsid w:val="00441886"/>
    <w:rsid w:val="00444BA4"/>
    <w:rsid w:val="00445D32"/>
    <w:rsid w:val="00447789"/>
    <w:rsid w:val="004502D3"/>
    <w:rsid w:val="00451140"/>
    <w:rsid w:val="004534E3"/>
    <w:rsid w:val="00453F94"/>
    <w:rsid w:val="00454818"/>
    <w:rsid w:val="0045541D"/>
    <w:rsid w:val="00455748"/>
    <w:rsid w:val="00456047"/>
    <w:rsid w:val="004568FD"/>
    <w:rsid w:val="00456A8D"/>
    <w:rsid w:val="00460950"/>
    <w:rsid w:val="00462BBC"/>
    <w:rsid w:val="00464297"/>
    <w:rsid w:val="004649D8"/>
    <w:rsid w:val="00464A75"/>
    <w:rsid w:val="00464C6E"/>
    <w:rsid w:val="00464E1A"/>
    <w:rsid w:val="00470577"/>
    <w:rsid w:val="004716ED"/>
    <w:rsid w:val="00471F9F"/>
    <w:rsid w:val="00473569"/>
    <w:rsid w:val="00474858"/>
    <w:rsid w:val="0047504B"/>
    <w:rsid w:val="00475427"/>
    <w:rsid w:val="00476646"/>
    <w:rsid w:val="0047729D"/>
    <w:rsid w:val="0047764E"/>
    <w:rsid w:val="00481695"/>
    <w:rsid w:val="00484C14"/>
    <w:rsid w:val="0048525A"/>
    <w:rsid w:val="00485947"/>
    <w:rsid w:val="00485CEA"/>
    <w:rsid w:val="0048652C"/>
    <w:rsid w:val="00487D68"/>
    <w:rsid w:val="00490384"/>
    <w:rsid w:val="00491F40"/>
    <w:rsid w:val="00492EBF"/>
    <w:rsid w:val="0049416C"/>
    <w:rsid w:val="0049587B"/>
    <w:rsid w:val="00495E81"/>
    <w:rsid w:val="00496696"/>
    <w:rsid w:val="004966C9"/>
    <w:rsid w:val="00497A5C"/>
    <w:rsid w:val="00497D64"/>
    <w:rsid w:val="00497F6C"/>
    <w:rsid w:val="004A11B4"/>
    <w:rsid w:val="004A11C0"/>
    <w:rsid w:val="004A1A95"/>
    <w:rsid w:val="004A2A7A"/>
    <w:rsid w:val="004A3A1D"/>
    <w:rsid w:val="004A4123"/>
    <w:rsid w:val="004A4632"/>
    <w:rsid w:val="004A4DAA"/>
    <w:rsid w:val="004A6522"/>
    <w:rsid w:val="004B0F69"/>
    <w:rsid w:val="004B2C0B"/>
    <w:rsid w:val="004B2FEB"/>
    <w:rsid w:val="004B41FB"/>
    <w:rsid w:val="004B48E4"/>
    <w:rsid w:val="004B4DEA"/>
    <w:rsid w:val="004B6600"/>
    <w:rsid w:val="004B6913"/>
    <w:rsid w:val="004B69F6"/>
    <w:rsid w:val="004C0D55"/>
    <w:rsid w:val="004C0F07"/>
    <w:rsid w:val="004C211A"/>
    <w:rsid w:val="004C2814"/>
    <w:rsid w:val="004C2866"/>
    <w:rsid w:val="004C575A"/>
    <w:rsid w:val="004C59B5"/>
    <w:rsid w:val="004C5AC5"/>
    <w:rsid w:val="004D0EB9"/>
    <w:rsid w:val="004D25C5"/>
    <w:rsid w:val="004D2DB5"/>
    <w:rsid w:val="004D439E"/>
    <w:rsid w:val="004D6D6F"/>
    <w:rsid w:val="004D728B"/>
    <w:rsid w:val="004D756A"/>
    <w:rsid w:val="004D75CC"/>
    <w:rsid w:val="004E207E"/>
    <w:rsid w:val="004E2210"/>
    <w:rsid w:val="004E2E8D"/>
    <w:rsid w:val="004E32BA"/>
    <w:rsid w:val="004E3562"/>
    <w:rsid w:val="004E3E7A"/>
    <w:rsid w:val="004E414F"/>
    <w:rsid w:val="004E4DE1"/>
    <w:rsid w:val="004E50BE"/>
    <w:rsid w:val="004F0144"/>
    <w:rsid w:val="004F067D"/>
    <w:rsid w:val="004F0D00"/>
    <w:rsid w:val="004F0D4A"/>
    <w:rsid w:val="004F0D6E"/>
    <w:rsid w:val="004F2127"/>
    <w:rsid w:val="004F2D4C"/>
    <w:rsid w:val="004F5850"/>
    <w:rsid w:val="004F694B"/>
    <w:rsid w:val="004F7A2E"/>
    <w:rsid w:val="00504C16"/>
    <w:rsid w:val="005051BE"/>
    <w:rsid w:val="00507F0A"/>
    <w:rsid w:val="00510023"/>
    <w:rsid w:val="00511438"/>
    <w:rsid w:val="00511AEC"/>
    <w:rsid w:val="00511B3F"/>
    <w:rsid w:val="00513AF4"/>
    <w:rsid w:val="005146E4"/>
    <w:rsid w:val="00515807"/>
    <w:rsid w:val="005170C8"/>
    <w:rsid w:val="00517330"/>
    <w:rsid w:val="005175A3"/>
    <w:rsid w:val="00517B13"/>
    <w:rsid w:val="00517BAF"/>
    <w:rsid w:val="0052059C"/>
    <w:rsid w:val="00520E2F"/>
    <w:rsid w:val="005213EB"/>
    <w:rsid w:val="005219B6"/>
    <w:rsid w:val="00521D39"/>
    <w:rsid w:val="0052372F"/>
    <w:rsid w:val="005244C6"/>
    <w:rsid w:val="005253E0"/>
    <w:rsid w:val="00525A27"/>
    <w:rsid w:val="0052673A"/>
    <w:rsid w:val="00526A64"/>
    <w:rsid w:val="00526C9A"/>
    <w:rsid w:val="0053054F"/>
    <w:rsid w:val="005308BF"/>
    <w:rsid w:val="005308F4"/>
    <w:rsid w:val="005325D4"/>
    <w:rsid w:val="005351A3"/>
    <w:rsid w:val="00535E03"/>
    <w:rsid w:val="00535F18"/>
    <w:rsid w:val="00535FC2"/>
    <w:rsid w:val="0053782F"/>
    <w:rsid w:val="00537C30"/>
    <w:rsid w:val="00537FCE"/>
    <w:rsid w:val="005412D4"/>
    <w:rsid w:val="00542789"/>
    <w:rsid w:val="00543418"/>
    <w:rsid w:val="0054413B"/>
    <w:rsid w:val="00544983"/>
    <w:rsid w:val="00544A0D"/>
    <w:rsid w:val="00544B96"/>
    <w:rsid w:val="0054564E"/>
    <w:rsid w:val="0054634B"/>
    <w:rsid w:val="0054794A"/>
    <w:rsid w:val="00547DF0"/>
    <w:rsid w:val="005507BF"/>
    <w:rsid w:val="0055198E"/>
    <w:rsid w:val="00551F22"/>
    <w:rsid w:val="0055419C"/>
    <w:rsid w:val="005551B2"/>
    <w:rsid w:val="00555484"/>
    <w:rsid w:val="00555695"/>
    <w:rsid w:val="00555907"/>
    <w:rsid w:val="005565F6"/>
    <w:rsid w:val="005567FD"/>
    <w:rsid w:val="00556AA7"/>
    <w:rsid w:val="005620B9"/>
    <w:rsid w:val="00563710"/>
    <w:rsid w:val="00563AA8"/>
    <w:rsid w:val="005653D0"/>
    <w:rsid w:val="00565B26"/>
    <w:rsid w:val="00565BC6"/>
    <w:rsid w:val="00566965"/>
    <w:rsid w:val="005703AC"/>
    <w:rsid w:val="0057164C"/>
    <w:rsid w:val="00571CE3"/>
    <w:rsid w:val="005724B5"/>
    <w:rsid w:val="00572B41"/>
    <w:rsid w:val="00572C60"/>
    <w:rsid w:val="005732EC"/>
    <w:rsid w:val="00574AB7"/>
    <w:rsid w:val="00575055"/>
    <w:rsid w:val="005754C1"/>
    <w:rsid w:val="00575623"/>
    <w:rsid w:val="00575D3C"/>
    <w:rsid w:val="00576E8C"/>
    <w:rsid w:val="00577E6C"/>
    <w:rsid w:val="0058157D"/>
    <w:rsid w:val="0058322D"/>
    <w:rsid w:val="005836DA"/>
    <w:rsid w:val="00585813"/>
    <w:rsid w:val="0058736B"/>
    <w:rsid w:val="005938E3"/>
    <w:rsid w:val="00594330"/>
    <w:rsid w:val="00596648"/>
    <w:rsid w:val="00596B3D"/>
    <w:rsid w:val="005978F1"/>
    <w:rsid w:val="00597D4F"/>
    <w:rsid w:val="005A0C06"/>
    <w:rsid w:val="005A28F3"/>
    <w:rsid w:val="005A3FD0"/>
    <w:rsid w:val="005A47DA"/>
    <w:rsid w:val="005A5350"/>
    <w:rsid w:val="005A7D49"/>
    <w:rsid w:val="005B0BCB"/>
    <w:rsid w:val="005B1A3A"/>
    <w:rsid w:val="005B1FB1"/>
    <w:rsid w:val="005B2933"/>
    <w:rsid w:val="005B2A29"/>
    <w:rsid w:val="005B30CA"/>
    <w:rsid w:val="005B30CF"/>
    <w:rsid w:val="005B3323"/>
    <w:rsid w:val="005B5F98"/>
    <w:rsid w:val="005C05DE"/>
    <w:rsid w:val="005C09EB"/>
    <w:rsid w:val="005C1A89"/>
    <w:rsid w:val="005C2032"/>
    <w:rsid w:val="005C5CD2"/>
    <w:rsid w:val="005C6677"/>
    <w:rsid w:val="005C72A7"/>
    <w:rsid w:val="005C7B55"/>
    <w:rsid w:val="005C7CAF"/>
    <w:rsid w:val="005D0353"/>
    <w:rsid w:val="005D0E4F"/>
    <w:rsid w:val="005D3821"/>
    <w:rsid w:val="005D428C"/>
    <w:rsid w:val="005D5177"/>
    <w:rsid w:val="005D6F12"/>
    <w:rsid w:val="005D7142"/>
    <w:rsid w:val="005D79FF"/>
    <w:rsid w:val="005E132F"/>
    <w:rsid w:val="005E285E"/>
    <w:rsid w:val="005E28E1"/>
    <w:rsid w:val="005E3140"/>
    <w:rsid w:val="005E5FFB"/>
    <w:rsid w:val="005F298C"/>
    <w:rsid w:val="005F3E56"/>
    <w:rsid w:val="005F442C"/>
    <w:rsid w:val="005F5E81"/>
    <w:rsid w:val="005F63F1"/>
    <w:rsid w:val="005F6850"/>
    <w:rsid w:val="005F774B"/>
    <w:rsid w:val="00600A66"/>
    <w:rsid w:val="006012B1"/>
    <w:rsid w:val="006020AA"/>
    <w:rsid w:val="0060213E"/>
    <w:rsid w:val="00602341"/>
    <w:rsid w:val="0060499A"/>
    <w:rsid w:val="00604DC0"/>
    <w:rsid w:val="00604F97"/>
    <w:rsid w:val="00605749"/>
    <w:rsid w:val="0060711D"/>
    <w:rsid w:val="00607474"/>
    <w:rsid w:val="006102D3"/>
    <w:rsid w:val="00612094"/>
    <w:rsid w:val="00612D6D"/>
    <w:rsid w:val="00613E32"/>
    <w:rsid w:val="006161B7"/>
    <w:rsid w:val="006161F1"/>
    <w:rsid w:val="006173C4"/>
    <w:rsid w:val="00617ED2"/>
    <w:rsid w:val="00621C85"/>
    <w:rsid w:val="00621E2E"/>
    <w:rsid w:val="006247B8"/>
    <w:rsid w:val="0062511E"/>
    <w:rsid w:val="0062566E"/>
    <w:rsid w:val="00625875"/>
    <w:rsid w:val="00627EA2"/>
    <w:rsid w:val="00631E8D"/>
    <w:rsid w:val="00633A4E"/>
    <w:rsid w:val="00633D91"/>
    <w:rsid w:val="006347DD"/>
    <w:rsid w:val="00634C56"/>
    <w:rsid w:val="00636062"/>
    <w:rsid w:val="00637041"/>
    <w:rsid w:val="00637777"/>
    <w:rsid w:val="00637A44"/>
    <w:rsid w:val="00637CF3"/>
    <w:rsid w:val="00640743"/>
    <w:rsid w:val="00640ADC"/>
    <w:rsid w:val="006419F3"/>
    <w:rsid w:val="00643B02"/>
    <w:rsid w:val="00646AEE"/>
    <w:rsid w:val="00646CE6"/>
    <w:rsid w:val="00647089"/>
    <w:rsid w:val="00652454"/>
    <w:rsid w:val="006525F2"/>
    <w:rsid w:val="00653C91"/>
    <w:rsid w:val="00655999"/>
    <w:rsid w:val="00657591"/>
    <w:rsid w:val="00661111"/>
    <w:rsid w:val="0066125C"/>
    <w:rsid w:val="00662452"/>
    <w:rsid w:val="0066700E"/>
    <w:rsid w:val="00671480"/>
    <w:rsid w:val="0067437E"/>
    <w:rsid w:val="006743D3"/>
    <w:rsid w:val="006747C8"/>
    <w:rsid w:val="00675A0C"/>
    <w:rsid w:val="00675A30"/>
    <w:rsid w:val="00676482"/>
    <w:rsid w:val="00677E0D"/>
    <w:rsid w:val="00680083"/>
    <w:rsid w:val="0068150D"/>
    <w:rsid w:val="0068176C"/>
    <w:rsid w:val="00681C44"/>
    <w:rsid w:val="0068270D"/>
    <w:rsid w:val="00682714"/>
    <w:rsid w:val="00683CF4"/>
    <w:rsid w:val="00684101"/>
    <w:rsid w:val="00685B5E"/>
    <w:rsid w:val="00687E12"/>
    <w:rsid w:val="00687E32"/>
    <w:rsid w:val="006905AC"/>
    <w:rsid w:val="00690996"/>
    <w:rsid w:val="00690A69"/>
    <w:rsid w:val="006929FA"/>
    <w:rsid w:val="00692FAB"/>
    <w:rsid w:val="006933D7"/>
    <w:rsid w:val="00694A1B"/>
    <w:rsid w:val="00694E78"/>
    <w:rsid w:val="006951F3"/>
    <w:rsid w:val="00697060"/>
    <w:rsid w:val="006979D4"/>
    <w:rsid w:val="006A0268"/>
    <w:rsid w:val="006A1E0B"/>
    <w:rsid w:val="006A4FDA"/>
    <w:rsid w:val="006A50C0"/>
    <w:rsid w:val="006A51D1"/>
    <w:rsid w:val="006A5BA4"/>
    <w:rsid w:val="006A6347"/>
    <w:rsid w:val="006A7A57"/>
    <w:rsid w:val="006B477A"/>
    <w:rsid w:val="006B4B7E"/>
    <w:rsid w:val="006B7F17"/>
    <w:rsid w:val="006C097A"/>
    <w:rsid w:val="006C11AC"/>
    <w:rsid w:val="006C2D88"/>
    <w:rsid w:val="006C354F"/>
    <w:rsid w:val="006C4D6E"/>
    <w:rsid w:val="006C500B"/>
    <w:rsid w:val="006C61F0"/>
    <w:rsid w:val="006C6D64"/>
    <w:rsid w:val="006C7435"/>
    <w:rsid w:val="006D0F01"/>
    <w:rsid w:val="006D16B9"/>
    <w:rsid w:val="006D384A"/>
    <w:rsid w:val="006D3CB0"/>
    <w:rsid w:val="006D46AB"/>
    <w:rsid w:val="006D5852"/>
    <w:rsid w:val="006D6569"/>
    <w:rsid w:val="006D6621"/>
    <w:rsid w:val="006D6EF1"/>
    <w:rsid w:val="006D7082"/>
    <w:rsid w:val="006D7CB2"/>
    <w:rsid w:val="006E107D"/>
    <w:rsid w:val="006E135B"/>
    <w:rsid w:val="006E2AA4"/>
    <w:rsid w:val="006E5746"/>
    <w:rsid w:val="006E593D"/>
    <w:rsid w:val="006E5FE8"/>
    <w:rsid w:val="006F05B9"/>
    <w:rsid w:val="006F0F9C"/>
    <w:rsid w:val="006F1BF8"/>
    <w:rsid w:val="006F1F27"/>
    <w:rsid w:val="006F2997"/>
    <w:rsid w:val="006F3567"/>
    <w:rsid w:val="006F4CF9"/>
    <w:rsid w:val="006F57CA"/>
    <w:rsid w:val="006F7A6C"/>
    <w:rsid w:val="006F7FD9"/>
    <w:rsid w:val="007006F9"/>
    <w:rsid w:val="007013ED"/>
    <w:rsid w:val="00701501"/>
    <w:rsid w:val="00702DDC"/>
    <w:rsid w:val="00703B32"/>
    <w:rsid w:val="00704221"/>
    <w:rsid w:val="00705E87"/>
    <w:rsid w:val="00707E20"/>
    <w:rsid w:val="007119FF"/>
    <w:rsid w:val="00714D5C"/>
    <w:rsid w:val="0071533B"/>
    <w:rsid w:val="00715BCD"/>
    <w:rsid w:val="00715BDF"/>
    <w:rsid w:val="007166C2"/>
    <w:rsid w:val="007166D2"/>
    <w:rsid w:val="00716EC1"/>
    <w:rsid w:val="00717A14"/>
    <w:rsid w:val="0072049E"/>
    <w:rsid w:val="00721C99"/>
    <w:rsid w:val="00723241"/>
    <w:rsid w:val="00724D15"/>
    <w:rsid w:val="0072506A"/>
    <w:rsid w:val="007254E1"/>
    <w:rsid w:val="0072578B"/>
    <w:rsid w:val="00725C27"/>
    <w:rsid w:val="00725F43"/>
    <w:rsid w:val="00726288"/>
    <w:rsid w:val="00726369"/>
    <w:rsid w:val="0073324A"/>
    <w:rsid w:val="007339EC"/>
    <w:rsid w:val="007348C4"/>
    <w:rsid w:val="00734E25"/>
    <w:rsid w:val="00737A67"/>
    <w:rsid w:val="00744953"/>
    <w:rsid w:val="0074575A"/>
    <w:rsid w:val="007474C3"/>
    <w:rsid w:val="00751487"/>
    <w:rsid w:val="00752275"/>
    <w:rsid w:val="00752FAB"/>
    <w:rsid w:val="0075422E"/>
    <w:rsid w:val="007544F6"/>
    <w:rsid w:val="00754B1B"/>
    <w:rsid w:val="007574EB"/>
    <w:rsid w:val="007604E7"/>
    <w:rsid w:val="007606CD"/>
    <w:rsid w:val="00760A99"/>
    <w:rsid w:val="00762102"/>
    <w:rsid w:val="007626C6"/>
    <w:rsid w:val="00763FE5"/>
    <w:rsid w:val="007653C7"/>
    <w:rsid w:val="00765F6D"/>
    <w:rsid w:val="00766BFD"/>
    <w:rsid w:val="00770048"/>
    <w:rsid w:val="007715F7"/>
    <w:rsid w:val="007724EB"/>
    <w:rsid w:val="007743FB"/>
    <w:rsid w:val="007762C4"/>
    <w:rsid w:val="00776490"/>
    <w:rsid w:val="0077706D"/>
    <w:rsid w:val="00777F28"/>
    <w:rsid w:val="00781111"/>
    <w:rsid w:val="0078242D"/>
    <w:rsid w:val="00782A9F"/>
    <w:rsid w:val="007833A7"/>
    <w:rsid w:val="00783CE6"/>
    <w:rsid w:val="007850FE"/>
    <w:rsid w:val="00785888"/>
    <w:rsid w:val="00785B3B"/>
    <w:rsid w:val="0078796A"/>
    <w:rsid w:val="007906CF"/>
    <w:rsid w:val="00790A43"/>
    <w:rsid w:val="007919D1"/>
    <w:rsid w:val="00791E0E"/>
    <w:rsid w:val="00791E3E"/>
    <w:rsid w:val="00793C6D"/>
    <w:rsid w:val="00793D75"/>
    <w:rsid w:val="00793D7A"/>
    <w:rsid w:val="00793F37"/>
    <w:rsid w:val="00793F9B"/>
    <w:rsid w:val="00794D1A"/>
    <w:rsid w:val="007951C1"/>
    <w:rsid w:val="00796875"/>
    <w:rsid w:val="007A1042"/>
    <w:rsid w:val="007A1AD2"/>
    <w:rsid w:val="007A1C32"/>
    <w:rsid w:val="007A2413"/>
    <w:rsid w:val="007A2DF2"/>
    <w:rsid w:val="007A317E"/>
    <w:rsid w:val="007A4230"/>
    <w:rsid w:val="007A609D"/>
    <w:rsid w:val="007A70AA"/>
    <w:rsid w:val="007A7D14"/>
    <w:rsid w:val="007B0DCC"/>
    <w:rsid w:val="007B21B6"/>
    <w:rsid w:val="007B313F"/>
    <w:rsid w:val="007B45B1"/>
    <w:rsid w:val="007B4634"/>
    <w:rsid w:val="007B6B19"/>
    <w:rsid w:val="007B7F1C"/>
    <w:rsid w:val="007C0B00"/>
    <w:rsid w:val="007C1349"/>
    <w:rsid w:val="007C1983"/>
    <w:rsid w:val="007C19EB"/>
    <w:rsid w:val="007C2024"/>
    <w:rsid w:val="007C303F"/>
    <w:rsid w:val="007C3DF7"/>
    <w:rsid w:val="007C4961"/>
    <w:rsid w:val="007C771E"/>
    <w:rsid w:val="007C7B0B"/>
    <w:rsid w:val="007D5B2E"/>
    <w:rsid w:val="007D7F4E"/>
    <w:rsid w:val="007E1866"/>
    <w:rsid w:val="007E1E73"/>
    <w:rsid w:val="007E3143"/>
    <w:rsid w:val="007E5002"/>
    <w:rsid w:val="007E78D9"/>
    <w:rsid w:val="007F1007"/>
    <w:rsid w:val="007F2C9F"/>
    <w:rsid w:val="00800037"/>
    <w:rsid w:val="0080018E"/>
    <w:rsid w:val="00802808"/>
    <w:rsid w:val="0080407E"/>
    <w:rsid w:val="00804530"/>
    <w:rsid w:val="00804A2E"/>
    <w:rsid w:val="00806794"/>
    <w:rsid w:val="00806991"/>
    <w:rsid w:val="00806CF9"/>
    <w:rsid w:val="008079D7"/>
    <w:rsid w:val="00807D0C"/>
    <w:rsid w:val="00811016"/>
    <w:rsid w:val="00812582"/>
    <w:rsid w:val="00812DD8"/>
    <w:rsid w:val="00813DF3"/>
    <w:rsid w:val="008144B3"/>
    <w:rsid w:val="008144D3"/>
    <w:rsid w:val="00815877"/>
    <w:rsid w:val="00815CAA"/>
    <w:rsid w:val="0081664C"/>
    <w:rsid w:val="0081782E"/>
    <w:rsid w:val="00822007"/>
    <w:rsid w:val="00822220"/>
    <w:rsid w:val="00822AA9"/>
    <w:rsid w:val="00822EC0"/>
    <w:rsid w:val="00825457"/>
    <w:rsid w:val="00825AD9"/>
    <w:rsid w:val="00826772"/>
    <w:rsid w:val="0082757E"/>
    <w:rsid w:val="00827A0F"/>
    <w:rsid w:val="008317D9"/>
    <w:rsid w:val="00831C81"/>
    <w:rsid w:val="00833908"/>
    <w:rsid w:val="00834E5A"/>
    <w:rsid w:val="00835ABD"/>
    <w:rsid w:val="00836C6F"/>
    <w:rsid w:val="0083726D"/>
    <w:rsid w:val="00837658"/>
    <w:rsid w:val="008404F3"/>
    <w:rsid w:val="00841211"/>
    <w:rsid w:val="00841393"/>
    <w:rsid w:val="00843E26"/>
    <w:rsid w:val="00845017"/>
    <w:rsid w:val="008456C1"/>
    <w:rsid w:val="008468AA"/>
    <w:rsid w:val="00847497"/>
    <w:rsid w:val="00847593"/>
    <w:rsid w:val="00847978"/>
    <w:rsid w:val="00847D00"/>
    <w:rsid w:val="00847DCE"/>
    <w:rsid w:val="00847F1A"/>
    <w:rsid w:val="00850739"/>
    <w:rsid w:val="00851428"/>
    <w:rsid w:val="008575ED"/>
    <w:rsid w:val="008579DE"/>
    <w:rsid w:val="00860392"/>
    <w:rsid w:val="008609C5"/>
    <w:rsid w:val="0086424E"/>
    <w:rsid w:val="008706F6"/>
    <w:rsid w:val="008771B3"/>
    <w:rsid w:val="008777CB"/>
    <w:rsid w:val="00881E2E"/>
    <w:rsid w:val="00882507"/>
    <w:rsid w:val="00882ECD"/>
    <w:rsid w:val="00883A6E"/>
    <w:rsid w:val="00886FDC"/>
    <w:rsid w:val="008871FA"/>
    <w:rsid w:val="00887CE9"/>
    <w:rsid w:val="008907ED"/>
    <w:rsid w:val="0089094C"/>
    <w:rsid w:val="008925AC"/>
    <w:rsid w:val="0089482F"/>
    <w:rsid w:val="00894BFE"/>
    <w:rsid w:val="00895FEC"/>
    <w:rsid w:val="008A0819"/>
    <w:rsid w:val="008A22ED"/>
    <w:rsid w:val="008A4511"/>
    <w:rsid w:val="008B0ED1"/>
    <w:rsid w:val="008B2445"/>
    <w:rsid w:val="008B2FBA"/>
    <w:rsid w:val="008B44EF"/>
    <w:rsid w:val="008B6D94"/>
    <w:rsid w:val="008C07BB"/>
    <w:rsid w:val="008C0FA8"/>
    <w:rsid w:val="008C3183"/>
    <w:rsid w:val="008C4EC7"/>
    <w:rsid w:val="008C55D0"/>
    <w:rsid w:val="008C633E"/>
    <w:rsid w:val="008C6E26"/>
    <w:rsid w:val="008D01E6"/>
    <w:rsid w:val="008D02BF"/>
    <w:rsid w:val="008D0A91"/>
    <w:rsid w:val="008D1B14"/>
    <w:rsid w:val="008D29FC"/>
    <w:rsid w:val="008D62BB"/>
    <w:rsid w:val="008D698B"/>
    <w:rsid w:val="008D6C1E"/>
    <w:rsid w:val="008D7925"/>
    <w:rsid w:val="008D79BE"/>
    <w:rsid w:val="008E09E6"/>
    <w:rsid w:val="008E11FB"/>
    <w:rsid w:val="008E14DB"/>
    <w:rsid w:val="008E3826"/>
    <w:rsid w:val="008E43AB"/>
    <w:rsid w:val="008E4F7B"/>
    <w:rsid w:val="008E5055"/>
    <w:rsid w:val="008E5272"/>
    <w:rsid w:val="008E566C"/>
    <w:rsid w:val="008E5B38"/>
    <w:rsid w:val="008E5CCF"/>
    <w:rsid w:val="008E7E22"/>
    <w:rsid w:val="008F02F9"/>
    <w:rsid w:val="008F06D4"/>
    <w:rsid w:val="008F0F97"/>
    <w:rsid w:val="008F2300"/>
    <w:rsid w:val="008F2887"/>
    <w:rsid w:val="008F3415"/>
    <w:rsid w:val="008F34A4"/>
    <w:rsid w:val="008F4030"/>
    <w:rsid w:val="008F6318"/>
    <w:rsid w:val="00900D38"/>
    <w:rsid w:val="00901DC5"/>
    <w:rsid w:val="0090270D"/>
    <w:rsid w:val="00902A07"/>
    <w:rsid w:val="00902E50"/>
    <w:rsid w:val="00902FF4"/>
    <w:rsid w:val="0090556C"/>
    <w:rsid w:val="00905824"/>
    <w:rsid w:val="009061EE"/>
    <w:rsid w:val="0090679D"/>
    <w:rsid w:val="00907602"/>
    <w:rsid w:val="00910A79"/>
    <w:rsid w:val="00911256"/>
    <w:rsid w:val="009119CB"/>
    <w:rsid w:val="00911CBE"/>
    <w:rsid w:val="00912AD2"/>
    <w:rsid w:val="00913713"/>
    <w:rsid w:val="00913E35"/>
    <w:rsid w:val="0091413D"/>
    <w:rsid w:val="00914593"/>
    <w:rsid w:val="009155AD"/>
    <w:rsid w:val="00915671"/>
    <w:rsid w:val="00916B58"/>
    <w:rsid w:val="00916CBC"/>
    <w:rsid w:val="00917309"/>
    <w:rsid w:val="00921099"/>
    <w:rsid w:val="0092214E"/>
    <w:rsid w:val="00922990"/>
    <w:rsid w:val="00922EAF"/>
    <w:rsid w:val="009239D3"/>
    <w:rsid w:val="00923BFB"/>
    <w:rsid w:val="009244AB"/>
    <w:rsid w:val="00924641"/>
    <w:rsid w:val="00925641"/>
    <w:rsid w:val="00925997"/>
    <w:rsid w:val="00926CD8"/>
    <w:rsid w:val="00927781"/>
    <w:rsid w:val="009336B4"/>
    <w:rsid w:val="009351C3"/>
    <w:rsid w:val="0093627E"/>
    <w:rsid w:val="00942375"/>
    <w:rsid w:val="00942DA3"/>
    <w:rsid w:val="00942DE5"/>
    <w:rsid w:val="00942EDE"/>
    <w:rsid w:val="00943AF8"/>
    <w:rsid w:val="00944459"/>
    <w:rsid w:val="00945215"/>
    <w:rsid w:val="009455AC"/>
    <w:rsid w:val="00945AC0"/>
    <w:rsid w:val="00947EB9"/>
    <w:rsid w:val="009500B8"/>
    <w:rsid w:val="0095056B"/>
    <w:rsid w:val="009514C7"/>
    <w:rsid w:val="00953236"/>
    <w:rsid w:val="009536C8"/>
    <w:rsid w:val="00954659"/>
    <w:rsid w:val="009557D0"/>
    <w:rsid w:val="00955F58"/>
    <w:rsid w:val="009575EF"/>
    <w:rsid w:val="00957FAF"/>
    <w:rsid w:val="00960045"/>
    <w:rsid w:val="00960C7C"/>
    <w:rsid w:val="009610A9"/>
    <w:rsid w:val="0096116F"/>
    <w:rsid w:val="009628A7"/>
    <w:rsid w:val="00962CA5"/>
    <w:rsid w:val="00963B7B"/>
    <w:rsid w:val="0096420A"/>
    <w:rsid w:val="0096514D"/>
    <w:rsid w:val="009664B2"/>
    <w:rsid w:val="0096739A"/>
    <w:rsid w:val="00967F84"/>
    <w:rsid w:val="009706C3"/>
    <w:rsid w:val="00971D19"/>
    <w:rsid w:val="00971FAF"/>
    <w:rsid w:val="00972827"/>
    <w:rsid w:val="00973862"/>
    <w:rsid w:val="00973BE2"/>
    <w:rsid w:val="009858B4"/>
    <w:rsid w:val="00985F86"/>
    <w:rsid w:val="00986B1D"/>
    <w:rsid w:val="00987A35"/>
    <w:rsid w:val="00990800"/>
    <w:rsid w:val="009909E5"/>
    <w:rsid w:val="00992573"/>
    <w:rsid w:val="00994128"/>
    <w:rsid w:val="00996AA7"/>
    <w:rsid w:val="00997DE8"/>
    <w:rsid w:val="009A2B3E"/>
    <w:rsid w:val="009A325A"/>
    <w:rsid w:val="009A3F7C"/>
    <w:rsid w:val="009A4636"/>
    <w:rsid w:val="009A4974"/>
    <w:rsid w:val="009A4D66"/>
    <w:rsid w:val="009A5A97"/>
    <w:rsid w:val="009A6248"/>
    <w:rsid w:val="009A6A37"/>
    <w:rsid w:val="009A7442"/>
    <w:rsid w:val="009A7B21"/>
    <w:rsid w:val="009B029E"/>
    <w:rsid w:val="009B171E"/>
    <w:rsid w:val="009B184A"/>
    <w:rsid w:val="009B5709"/>
    <w:rsid w:val="009B5870"/>
    <w:rsid w:val="009C0AFF"/>
    <w:rsid w:val="009C3447"/>
    <w:rsid w:val="009C442D"/>
    <w:rsid w:val="009C5702"/>
    <w:rsid w:val="009C7CBC"/>
    <w:rsid w:val="009D02E5"/>
    <w:rsid w:val="009D07B7"/>
    <w:rsid w:val="009D10D9"/>
    <w:rsid w:val="009D12B3"/>
    <w:rsid w:val="009D23F9"/>
    <w:rsid w:val="009D27BF"/>
    <w:rsid w:val="009D2DE2"/>
    <w:rsid w:val="009D3041"/>
    <w:rsid w:val="009D3FE9"/>
    <w:rsid w:val="009D517F"/>
    <w:rsid w:val="009D57CF"/>
    <w:rsid w:val="009D5B73"/>
    <w:rsid w:val="009D6331"/>
    <w:rsid w:val="009D6BFD"/>
    <w:rsid w:val="009D6E32"/>
    <w:rsid w:val="009D6EDA"/>
    <w:rsid w:val="009E0D96"/>
    <w:rsid w:val="009E14D1"/>
    <w:rsid w:val="009E4271"/>
    <w:rsid w:val="009E4BFC"/>
    <w:rsid w:val="009E7671"/>
    <w:rsid w:val="009E7AA8"/>
    <w:rsid w:val="009F0398"/>
    <w:rsid w:val="009F0993"/>
    <w:rsid w:val="009F09B8"/>
    <w:rsid w:val="009F13AB"/>
    <w:rsid w:val="009F2EB9"/>
    <w:rsid w:val="009F3652"/>
    <w:rsid w:val="009F3FBB"/>
    <w:rsid w:val="009F4BA9"/>
    <w:rsid w:val="009F5520"/>
    <w:rsid w:val="009F55A2"/>
    <w:rsid w:val="009F5816"/>
    <w:rsid w:val="009F77BC"/>
    <w:rsid w:val="00A00FBA"/>
    <w:rsid w:val="00A018F6"/>
    <w:rsid w:val="00A0521E"/>
    <w:rsid w:val="00A05436"/>
    <w:rsid w:val="00A056D8"/>
    <w:rsid w:val="00A05CB9"/>
    <w:rsid w:val="00A06A9A"/>
    <w:rsid w:val="00A103E0"/>
    <w:rsid w:val="00A10AC6"/>
    <w:rsid w:val="00A11DBF"/>
    <w:rsid w:val="00A13495"/>
    <w:rsid w:val="00A1434C"/>
    <w:rsid w:val="00A15DC5"/>
    <w:rsid w:val="00A15F28"/>
    <w:rsid w:val="00A16756"/>
    <w:rsid w:val="00A17274"/>
    <w:rsid w:val="00A2071F"/>
    <w:rsid w:val="00A20DA7"/>
    <w:rsid w:val="00A21B53"/>
    <w:rsid w:val="00A22D14"/>
    <w:rsid w:val="00A24EFE"/>
    <w:rsid w:val="00A25C6A"/>
    <w:rsid w:val="00A2777C"/>
    <w:rsid w:val="00A279F6"/>
    <w:rsid w:val="00A27E88"/>
    <w:rsid w:val="00A30C9D"/>
    <w:rsid w:val="00A32A3A"/>
    <w:rsid w:val="00A3610A"/>
    <w:rsid w:val="00A369CA"/>
    <w:rsid w:val="00A36D82"/>
    <w:rsid w:val="00A40EAF"/>
    <w:rsid w:val="00A42402"/>
    <w:rsid w:val="00A42526"/>
    <w:rsid w:val="00A4272D"/>
    <w:rsid w:val="00A43004"/>
    <w:rsid w:val="00A4382C"/>
    <w:rsid w:val="00A44102"/>
    <w:rsid w:val="00A442F3"/>
    <w:rsid w:val="00A44DEA"/>
    <w:rsid w:val="00A45564"/>
    <w:rsid w:val="00A4672D"/>
    <w:rsid w:val="00A477B4"/>
    <w:rsid w:val="00A50846"/>
    <w:rsid w:val="00A52A91"/>
    <w:rsid w:val="00A53390"/>
    <w:rsid w:val="00A55FE2"/>
    <w:rsid w:val="00A565B5"/>
    <w:rsid w:val="00A61E44"/>
    <w:rsid w:val="00A64310"/>
    <w:rsid w:val="00A644F2"/>
    <w:rsid w:val="00A64936"/>
    <w:rsid w:val="00A702AD"/>
    <w:rsid w:val="00A728CC"/>
    <w:rsid w:val="00A72F4D"/>
    <w:rsid w:val="00A749EC"/>
    <w:rsid w:val="00A74C46"/>
    <w:rsid w:val="00A76EDE"/>
    <w:rsid w:val="00A76F5E"/>
    <w:rsid w:val="00A7700A"/>
    <w:rsid w:val="00A81333"/>
    <w:rsid w:val="00A83974"/>
    <w:rsid w:val="00A84683"/>
    <w:rsid w:val="00A870CA"/>
    <w:rsid w:val="00A87134"/>
    <w:rsid w:val="00A90726"/>
    <w:rsid w:val="00A90E69"/>
    <w:rsid w:val="00A91BB4"/>
    <w:rsid w:val="00A92362"/>
    <w:rsid w:val="00A92879"/>
    <w:rsid w:val="00A92B1D"/>
    <w:rsid w:val="00A9333E"/>
    <w:rsid w:val="00A93562"/>
    <w:rsid w:val="00A93A8B"/>
    <w:rsid w:val="00A94549"/>
    <w:rsid w:val="00A945E4"/>
    <w:rsid w:val="00A962C8"/>
    <w:rsid w:val="00A97473"/>
    <w:rsid w:val="00A97A76"/>
    <w:rsid w:val="00AA0FC3"/>
    <w:rsid w:val="00AA3DFF"/>
    <w:rsid w:val="00AA48E1"/>
    <w:rsid w:val="00AA5039"/>
    <w:rsid w:val="00AA51B3"/>
    <w:rsid w:val="00AA6472"/>
    <w:rsid w:val="00AA69C5"/>
    <w:rsid w:val="00AA7954"/>
    <w:rsid w:val="00AB08D5"/>
    <w:rsid w:val="00AB1102"/>
    <w:rsid w:val="00AB16CB"/>
    <w:rsid w:val="00AB1C71"/>
    <w:rsid w:val="00AB1FEA"/>
    <w:rsid w:val="00AB2575"/>
    <w:rsid w:val="00AB352F"/>
    <w:rsid w:val="00AB3768"/>
    <w:rsid w:val="00AB3966"/>
    <w:rsid w:val="00AB48B8"/>
    <w:rsid w:val="00AB6B19"/>
    <w:rsid w:val="00AC0191"/>
    <w:rsid w:val="00AC0488"/>
    <w:rsid w:val="00AC178D"/>
    <w:rsid w:val="00AC1EE8"/>
    <w:rsid w:val="00AC3A89"/>
    <w:rsid w:val="00AC3BC1"/>
    <w:rsid w:val="00AC3D6C"/>
    <w:rsid w:val="00AC420E"/>
    <w:rsid w:val="00AC4624"/>
    <w:rsid w:val="00AC484C"/>
    <w:rsid w:val="00AC4850"/>
    <w:rsid w:val="00AC4FA4"/>
    <w:rsid w:val="00AC509E"/>
    <w:rsid w:val="00AC6A2D"/>
    <w:rsid w:val="00AC6C2C"/>
    <w:rsid w:val="00AD059C"/>
    <w:rsid w:val="00AD07B3"/>
    <w:rsid w:val="00AD101E"/>
    <w:rsid w:val="00AD1076"/>
    <w:rsid w:val="00AD1AD4"/>
    <w:rsid w:val="00AD2CDA"/>
    <w:rsid w:val="00AD37AE"/>
    <w:rsid w:val="00AD5F5A"/>
    <w:rsid w:val="00AD646F"/>
    <w:rsid w:val="00AD64DB"/>
    <w:rsid w:val="00AD70CA"/>
    <w:rsid w:val="00AD75AB"/>
    <w:rsid w:val="00AD7824"/>
    <w:rsid w:val="00AE3905"/>
    <w:rsid w:val="00AE3E02"/>
    <w:rsid w:val="00AF0EE5"/>
    <w:rsid w:val="00AF2805"/>
    <w:rsid w:val="00AF3862"/>
    <w:rsid w:val="00AF41AF"/>
    <w:rsid w:val="00AF432F"/>
    <w:rsid w:val="00AF4D67"/>
    <w:rsid w:val="00AF5795"/>
    <w:rsid w:val="00AF5D8E"/>
    <w:rsid w:val="00AF5E0D"/>
    <w:rsid w:val="00B01FB7"/>
    <w:rsid w:val="00B027D0"/>
    <w:rsid w:val="00B02A2C"/>
    <w:rsid w:val="00B033DE"/>
    <w:rsid w:val="00B076EE"/>
    <w:rsid w:val="00B07758"/>
    <w:rsid w:val="00B07995"/>
    <w:rsid w:val="00B1091B"/>
    <w:rsid w:val="00B10D42"/>
    <w:rsid w:val="00B10DCC"/>
    <w:rsid w:val="00B11DED"/>
    <w:rsid w:val="00B1314B"/>
    <w:rsid w:val="00B14498"/>
    <w:rsid w:val="00B15378"/>
    <w:rsid w:val="00B15C4B"/>
    <w:rsid w:val="00B17759"/>
    <w:rsid w:val="00B210FD"/>
    <w:rsid w:val="00B22E96"/>
    <w:rsid w:val="00B234DD"/>
    <w:rsid w:val="00B23769"/>
    <w:rsid w:val="00B24B39"/>
    <w:rsid w:val="00B25564"/>
    <w:rsid w:val="00B25FE7"/>
    <w:rsid w:val="00B271E1"/>
    <w:rsid w:val="00B2723E"/>
    <w:rsid w:val="00B30806"/>
    <w:rsid w:val="00B3093C"/>
    <w:rsid w:val="00B31C5E"/>
    <w:rsid w:val="00B32DDB"/>
    <w:rsid w:val="00B33552"/>
    <w:rsid w:val="00B33696"/>
    <w:rsid w:val="00B357E0"/>
    <w:rsid w:val="00B35A73"/>
    <w:rsid w:val="00B35F78"/>
    <w:rsid w:val="00B40431"/>
    <w:rsid w:val="00B4124B"/>
    <w:rsid w:val="00B41352"/>
    <w:rsid w:val="00B42704"/>
    <w:rsid w:val="00B433E8"/>
    <w:rsid w:val="00B4344C"/>
    <w:rsid w:val="00B50F7F"/>
    <w:rsid w:val="00B511E4"/>
    <w:rsid w:val="00B52D82"/>
    <w:rsid w:val="00B53160"/>
    <w:rsid w:val="00B5375D"/>
    <w:rsid w:val="00B53C8C"/>
    <w:rsid w:val="00B54BA0"/>
    <w:rsid w:val="00B550E4"/>
    <w:rsid w:val="00B55A7A"/>
    <w:rsid w:val="00B5707B"/>
    <w:rsid w:val="00B57C4B"/>
    <w:rsid w:val="00B60855"/>
    <w:rsid w:val="00B6163C"/>
    <w:rsid w:val="00B61CF4"/>
    <w:rsid w:val="00B61E6E"/>
    <w:rsid w:val="00B622FC"/>
    <w:rsid w:val="00B626A4"/>
    <w:rsid w:val="00B646C7"/>
    <w:rsid w:val="00B66526"/>
    <w:rsid w:val="00B67B4A"/>
    <w:rsid w:val="00B67E97"/>
    <w:rsid w:val="00B703D7"/>
    <w:rsid w:val="00B7055F"/>
    <w:rsid w:val="00B70A43"/>
    <w:rsid w:val="00B719B0"/>
    <w:rsid w:val="00B7446B"/>
    <w:rsid w:val="00B75225"/>
    <w:rsid w:val="00B75AF2"/>
    <w:rsid w:val="00B75D46"/>
    <w:rsid w:val="00B76BB6"/>
    <w:rsid w:val="00B77FE3"/>
    <w:rsid w:val="00B8020D"/>
    <w:rsid w:val="00B80623"/>
    <w:rsid w:val="00B81EBB"/>
    <w:rsid w:val="00B8215E"/>
    <w:rsid w:val="00B8285C"/>
    <w:rsid w:val="00B82AEF"/>
    <w:rsid w:val="00B82C7B"/>
    <w:rsid w:val="00B82CF7"/>
    <w:rsid w:val="00B8378B"/>
    <w:rsid w:val="00B83B9E"/>
    <w:rsid w:val="00B84658"/>
    <w:rsid w:val="00B847C9"/>
    <w:rsid w:val="00B87F45"/>
    <w:rsid w:val="00B90F16"/>
    <w:rsid w:val="00B911B5"/>
    <w:rsid w:val="00B9404A"/>
    <w:rsid w:val="00BA0B1E"/>
    <w:rsid w:val="00BA27D6"/>
    <w:rsid w:val="00BA29CE"/>
    <w:rsid w:val="00BA3142"/>
    <w:rsid w:val="00BA3519"/>
    <w:rsid w:val="00BA4F21"/>
    <w:rsid w:val="00BA52D0"/>
    <w:rsid w:val="00BA5B31"/>
    <w:rsid w:val="00BA64E8"/>
    <w:rsid w:val="00BA6ADD"/>
    <w:rsid w:val="00BA79E4"/>
    <w:rsid w:val="00BB1790"/>
    <w:rsid w:val="00BB2AE2"/>
    <w:rsid w:val="00BB2B26"/>
    <w:rsid w:val="00BB2CB9"/>
    <w:rsid w:val="00BB363D"/>
    <w:rsid w:val="00BB4843"/>
    <w:rsid w:val="00BB5EEA"/>
    <w:rsid w:val="00BB68A6"/>
    <w:rsid w:val="00BC04AF"/>
    <w:rsid w:val="00BC0ED0"/>
    <w:rsid w:val="00BC1D1E"/>
    <w:rsid w:val="00BC3B4C"/>
    <w:rsid w:val="00BC47E7"/>
    <w:rsid w:val="00BC4D2D"/>
    <w:rsid w:val="00BC50BA"/>
    <w:rsid w:val="00BC63D8"/>
    <w:rsid w:val="00BC7304"/>
    <w:rsid w:val="00BD08B1"/>
    <w:rsid w:val="00BD0C12"/>
    <w:rsid w:val="00BD0CA7"/>
    <w:rsid w:val="00BD0FAF"/>
    <w:rsid w:val="00BD11FD"/>
    <w:rsid w:val="00BD14C0"/>
    <w:rsid w:val="00BD15EB"/>
    <w:rsid w:val="00BD5558"/>
    <w:rsid w:val="00BD5FD4"/>
    <w:rsid w:val="00BD647E"/>
    <w:rsid w:val="00BE257B"/>
    <w:rsid w:val="00BE259D"/>
    <w:rsid w:val="00BE2817"/>
    <w:rsid w:val="00BE287D"/>
    <w:rsid w:val="00BE3312"/>
    <w:rsid w:val="00BE41CE"/>
    <w:rsid w:val="00BE4538"/>
    <w:rsid w:val="00BE6A9C"/>
    <w:rsid w:val="00BE6C12"/>
    <w:rsid w:val="00BE6F4C"/>
    <w:rsid w:val="00BE7372"/>
    <w:rsid w:val="00BE785A"/>
    <w:rsid w:val="00BF013B"/>
    <w:rsid w:val="00BF02B6"/>
    <w:rsid w:val="00BF1FBC"/>
    <w:rsid w:val="00BF2928"/>
    <w:rsid w:val="00BF480C"/>
    <w:rsid w:val="00BF49DE"/>
    <w:rsid w:val="00BF5AA3"/>
    <w:rsid w:val="00BF6A1D"/>
    <w:rsid w:val="00C00113"/>
    <w:rsid w:val="00C0084E"/>
    <w:rsid w:val="00C01700"/>
    <w:rsid w:val="00C07181"/>
    <w:rsid w:val="00C07E82"/>
    <w:rsid w:val="00C12736"/>
    <w:rsid w:val="00C13913"/>
    <w:rsid w:val="00C160DE"/>
    <w:rsid w:val="00C16637"/>
    <w:rsid w:val="00C1723B"/>
    <w:rsid w:val="00C17BE3"/>
    <w:rsid w:val="00C17C89"/>
    <w:rsid w:val="00C20448"/>
    <w:rsid w:val="00C208A5"/>
    <w:rsid w:val="00C221F2"/>
    <w:rsid w:val="00C24542"/>
    <w:rsid w:val="00C2484C"/>
    <w:rsid w:val="00C25959"/>
    <w:rsid w:val="00C25F10"/>
    <w:rsid w:val="00C26AF4"/>
    <w:rsid w:val="00C26B61"/>
    <w:rsid w:val="00C27BE8"/>
    <w:rsid w:val="00C309A4"/>
    <w:rsid w:val="00C30E96"/>
    <w:rsid w:val="00C31A68"/>
    <w:rsid w:val="00C3229B"/>
    <w:rsid w:val="00C336F2"/>
    <w:rsid w:val="00C33C51"/>
    <w:rsid w:val="00C340E5"/>
    <w:rsid w:val="00C3509D"/>
    <w:rsid w:val="00C3591D"/>
    <w:rsid w:val="00C36163"/>
    <w:rsid w:val="00C36A0B"/>
    <w:rsid w:val="00C37F06"/>
    <w:rsid w:val="00C418D7"/>
    <w:rsid w:val="00C41D84"/>
    <w:rsid w:val="00C42339"/>
    <w:rsid w:val="00C43503"/>
    <w:rsid w:val="00C43E00"/>
    <w:rsid w:val="00C444AD"/>
    <w:rsid w:val="00C4698E"/>
    <w:rsid w:val="00C5155D"/>
    <w:rsid w:val="00C517E3"/>
    <w:rsid w:val="00C53FF0"/>
    <w:rsid w:val="00C559B2"/>
    <w:rsid w:val="00C569EE"/>
    <w:rsid w:val="00C609AC"/>
    <w:rsid w:val="00C6363D"/>
    <w:rsid w:val="00C63F4A"/>
    <w:rsid w:val="00C64479"/>
    <w:rsid w:val="00C65578"/>
    <w:rsid w:val="00C663A7"/>
    <w:rsid w:val="00C70296"/>
    <w:rsid w:val="00C70989"/>
    <w:rsid w:val="00C758BC"/>
    <w:rsid w:val="00C7723C"/>
    <w:rsid w:val="00C8003F"/>
    <w:rsid w:val="00C80506"/>
    <w:rsid w:val="00C84648"/>
    <w:rsid w:val="00C84842"/>
    <w:rsid w:val="00C85CDC"/>
    <w:rsid w:val="00C861D3"/>
    <w:rsid w:val="00C8781F"/>
    <w:rsid w:val="00C92481"/>
    <w:rsid w:val="00C94BF2"/>
    <w:rsid w:val="00C97C07"/>
    <w:rsid w:val="00CA199B"/>
    <w:rsid w:val="00CA665B"/>
    <w:rsid w:val="00CB0E97"/>
    <w:rsid w:val="00CB2181"/>
    <w:rsid w:val="00CB3E35"/>
    <w:rsid w:val="00CB535A"/>
    <w:rsid w:val="00CB59EF"/>
    <w:rsid w:val="00CB59F5"/>
    <w:rsid w:val="00CB7B87"/>
    <w:rsid w:val="00CC18EF"/>
    <w:rsid w:val="00CC1AC1"/>
    <w:rsid w:val="00CC2422"/>
    <w:rsid w:val="00CC25CB"/>
    <w:rsid w:val="00CC2D23"/>
    <w:rsid w:val="00CC3318"/>
    <w:rsid w:val="00CC40BC"/>
    <w:rsid w:val="00CC4248"/>
    <w:rsid w:val="00CC446D"/>
    <w:rsid w:val="00CC54B0"/>
    <w:rsid w:val="00CC5932"/>
    <w:rsid w:val="00CC78B1"/>
    <w:rsid w:val="00CD057A"/>
    <w:rsid w:val="00CD0734"/>
    <w:rsid w:val="00CD619C"/>
    <w:rsid w:val="00CD6888"/>
    <w:rsid w:val="00CD79B9"/>
    <w:rsid w:val="00CD79C1"/>
    <w:rsid w:val="00CE0891"/>
    <w:rsid w:val="00CE0F3C"/>
    <w:rsid w:val="00CE2448"/>
    <w:rsid w:val="00CE3241"/>
    <w:rsid w:val="00CE40C0"/>
    <w:rsid w:val="00CE6021"/>
    <w:rsid w:val="00CE6A99"/>
    <w:rsid w:val="00CF36A7"/>
    <w:rsid w:val="00CF55C4"/>
    <w:rsid w:val="00CF5DEF"/>
    <w:rsid w:val="00CF5F82"/>
    <w:rsid w:val="00CF78F9"/>
    <w:rsid w:val="00D00970"/>
    <w:rsid w:val="00D02EF6"/>
    <w:rsid w:val="00D03B11"/>
    <w:rsid w:val="00D04CA7"/>
    <w:rsid w:val="00D04DF9"/>
    <w:rsid w:val="00D055B2"/>
    <w:rsid w:val="00D0689C"/>
    <w:rsid w:val="00D06D01"/>
    <w:rsid w:val="00D06EA1"/>
    <w:rsid w:val="00D070B4"/>
    <w:rsid w:val="00D1282A"/>
    <w:rsid w:val="00D12A71"/>
    <w:rsid w:val="00D13F11"/>
    <w:rsid w:val="00D14213"/>
    <w:rsid w:val="00D17577"/>
    <w:rsid w:val="00D179E3"/>
    <w:rsid w:val="00D2157C"/>
    <w:rsid w:val="00D22A4C"/>
    <w:rsid w:val="00D22A6C"/>
    <w:rsid w:val="00D232D5"/>
    <w:rsid w:val="00D261A1"/>
    <w:rsid w:val="00D30379"/>
    <w:rsid w:val="00D304EB"/>
    <w:rsid w:val="00D32562"/>
    <w:rsid w:val="00D32E7B"/>
    <w:rsid w:val="00D33D3E"/>
    <w:rsid w:val="00D35054"/>
    <w:rsid w:val="00D36046"/>
    <w:rsid w:val="00D36363"/>
    <w:rsid w:val="00D3636A"/>
    <w:rsid w:val="00D37139"/>
    <w:rsid w:val="00D37EF4"/>
    <w:rsid w:val="00D4132D"/>
    <w:rsid w:val="00D41540"/>
    <w:rsid w:val="00D4159A"/>
    <w:rsid w:val="00D43D73"/>
    <w:rsid w:val="00D447E6"/>
    <w:rsid w:val="00D4591B"/>
    <w:rsid w:val="00D45C6D"/>
    <w:rsid w:val="00D47964"/>
    <w:rsid w:val="00D51069"/>
    <w:rsid w:val="00D513D5"/>
    <w:rsid w:val="00D5218C"/>
    <w:rsid w:val="00D52842"/>
    <w:rsid w:val="00D531FF"/>
    <w:rsid w:val="00D5330A"/>
    <w:rsid w:val="00D535AC"/>
    <w:rsid w:val="00D53FBF"/>
    <w:rsid w:val="00D54498"/>
    <w:rsid w:val="00D548F8"/>
    <w:rsid w:val="00D55FBE"/>
    <w:rsid w:val="00D561B8"/>
    <w:rsid w:val="00D562A0"/>
    <w:rsid w:val="00D60325"/>
    <w:rsid w:val="00D61E5F"/>
    <w:rsid w:val="00D62D48"/>
    <w:rsid w:val="00D62FC3"/>
    <w:rsid w:val="00D64034"/>
    <w:rsid w:val="00D64F59"/>
    <w:rsid w:val="00D66573"/>
    <w:rsid w:val="00D67064"/>
    <w:rsid w:val="00D674D6"/>
    <w:rsid w:val="00D70AA6"/>
    <w:rsid w:val="00D70F11"/>
    <w:rsid w:val="00D726A3"/>
    <w:rsid w:val="00D7329D"/>
    <w:rsid w:val="00D77098"/>
    <w:rsid w:val="00D77271"/>
    <w:rsid w:val="00D8174F"/>
    <w:rsid w:val="00D81F4C"/>
    <w:rsid w:val="00D82838"/>
    <w:rsid w:val="00D82AB4"/>
    <w:rsid w:val="00D82C83"/>
    <w:rsid w:val="00D84D4D"/>
    <w:rsid w:val="00D85D86"/>
    <w:rsid w:val="00D86325"/>
    <w:rsid w:val="00D86F56"/>
    <w:rsid w:val="00D9047E"/>
    <w:rsid w:val="00D90ECE"/>
    <w:rsid w:val="00D914A7"/>
    <w:rsid w:val="00D9653E"/>
    <w:rsid w:val="00D978C6"/>
    <w:rsid w:val="00D97E28"/>
    <w:rsid w:val="00D97EE6"/>
    <w:rsid w:val="00DA11A8"/>
    <w:rsid w:val="00DA2130"/>
    <w:rsid w:val="00DA339C"/>
    <w:rsid w:val="00DA4140"/>
    <w:rsid w:val="00DA6CEC"/>
    <w:rsid w:val="00DB0F19"/>
    <w:rsid w:val="00DB0FC7"/>
    <w:rsid w:val="00DB1FFF"/>
    <w:rsid w:val="00DB23C4"/>
    <w:rsid w:val="00DB3E22"/>
    <w:rsid w:val="00DB4061"/>
    <w:rsid w:val="00DB4222"/>
    <w:rsid w:val="00DB44B7"/>
    <w:rsid w:val="00DB4AD3"/>
    <w:rsid w:val="00DC00E0"/>
    <w:rsid w:val="00DC08EE"/>
    <w:rsid w:val="00DC0A6C"/>
    <w:rsid w:val="00DC1AE7"/>
    <w:rsid w:val="00DC409A"/>
    <w:rsid w:val="00DC49AA"/>
    <w:rsid w:val="00DC4FEA"/>
    <w:rsid w:val="00DC56BD"/>
    <w:rsid w:val="00DC6176"/>
    <w:rsid w:val="00DC6B1D"/>
    <w:rsid w:val="00DC702E"/>
    <w:rsid w:val="00DC7122"/>
    <w:rsid w:val="00DD0D99"/>
    <w:rsid w:val="00DD1FEC"/>
    <w:rsid w:val="00DD38BC"/>
    <w:rsid w:val="00DD3F0A"/>
    <w:rsid w:val="00DD41C8"/>
    <w:rsid w:val="00DD4F93"/>
    <w:rsid w:val="00DD67E0"/>
    <w:rsid w:val="00DE0FE3"/>
    <w:rsid w:val="00DE11A1"/>
    <w:rsid w:val="00DE1F92"/>
    <w:rsid w:val="00DE349D"/>
    <w:rsid w:val="00DE3D2B"/>
    <w:rsid w:val="00DF00DF"/>
    <w:rsid w:val="00DF0E64"/>
    <w:rsid w:val="00DF522A"/>
    <w:rsid w:val="00DF6720"/>
    <w:rsid w:val="00DF727D"/>
    <w:rsid w:val="00E00271"/>
    <w:rsid w:val="00E014F5"/>
    <w:rsid w:val="00E01536"/>
    <w:rsid w:val="00E01B87"/>
    <w:rsid w:val="00E028D6"/>
    <w:rsid w:val="00E02C50"/>
    <w:rsid w:val="00E03291"/>
    <w:rsid w:val="00E032C9"/>
    <w:rsid w:val="00E049E9"/>
    <w:rsid w:val="00E05B86"/>
    <w:rsid w:val="00E066CF"/>
    <w:rsid w:val="00E06D45"/>
    <w:rsid w:val="00E077C9"/>
    <w:rsid w:val="00E113E9"/>
    <w:rsid w:val="00E11852"/>
    <w:rsid w:val="00E1198D"/>
    <w:rsid w:val="00E12F31"/>
    <w:rsid w:val="00E14D63"/>
    <w:rsid w:val="00E15842"/>
    <w:rsid w:val="00E15CF6"/>
    <w:rsid w:val="00E16226"/>
    <w:rsid w:val="00E16321"/>
    <w:rsid w:val="00E16B7D"/>
    <w:rsid w:val="00E21151"/>
    <w:rsid w:val="00E25399"/>
    <w:rsid w:val="00E263D7"/>
    <w:rsid w:val="00E270A5"/>
    <w:rsid w:val="00E302E8"/>
    <w:rsid w:val="00E32361"/>
    <w:rsid w:val="00E33992"/>
    <w:rsid w:val="00E3610D"/>
    <w:rsid w:val="00E3741C"/>
    <w:rsid w:val="00E37941"/>
    <w:rsid w:val="00E4131F"/>
    <w:rsid w:val="00E41F9F"/>
    <w:rsid w:val="00E422C1"/>
    <w:rsid w:val="00E43C26"/>
    <w:rsid w:val="00E44A4A"/>
    <w:rsid w:val="00E477E3"/>
    <w:rsid w:val="00E50371"/>
    <w:rsid w:val="00E51068"/>
    <w:rsid w:val="00E51D68"/>
    <w:rsid w:val="00E51D78"/>
    <w:rsid w:val="00E543C5"/>
    <w:rsid w:val="00E54732"/>
    <w:rsid w:val="00E54AA4"/>
    <w:rsid w:val="00E57051"/>
    <w:rsid w:val="00E57DD7"/>
    <w:rsid w:val="00E60395"/>
    <w:rsid w:val="00E6156D"/>
    <w:rsid w:val="00E61CA3"/>
    <w:rsid w:val="00E62361"/>
    <w:rsid w:val="00E62508"/>
    <w:rsid w:val="00E62D2B"/>
    <w:rsid w:val="00E63737"/>
    <w:rsid w:val="00E63771"/>
    <w:rsid w:val="00E639E6"/>
    <w:rsid w:val="00E63BEE"/>
    <w:rsid w:val="00E6579E"/>
    <w:rsid w:val="00E66635"/>
    <w:rsid w:val="00E67208"/>
    <w:rsid w:val="00E70D0F"/>
    <w:rsid w:val="00E71107"/>
    <w:rsid w:val="00E71E2F"/>
    <w:rsid w:val="00E7280A"/>
    <w:rsid w:val="00E745BB"/>
    <w:rsid w:val="00E75725"/>
    <w:rsid w:val="00E77421"/>
    <w:rsid w:val="00E833FE"/>
    <w:rsid w:val="00E83933"/>
    <w:rsid w:val="00E843B4"/>
    <w:rsid w:val="00E84E1E"/>
    <w:rsid w:val="00E85172"/>
    <w:rsid w:val="00E86D41"/>
    <w:rsid w:val="00E87014"/>
    <w:rsid w:val="00E87B18"/>
    <w:rsid w:val="00E87FEC"/>
    <w:rsid w:val="00E9074D"/>
    <w:rsid w:val="00E90E04"/>
    <w:rsid w:val="00E93773"/>
    <w:rsid w:val="00E93E00"/>
    <w:rsid w:val="00E95EB8"/>
    <w:rsid w:val="00E96138"/>
    <w:rsid w:val="00E96335"/>
    <w:rsid w:val="00E96B0A"/>
    <w:rsid w:val="00E96E41"/>
    <w:rsid w:val="00EA0AA3"/>
    <w:rsid w:val="00EA0B4B"/>
    <w:rsid w:val="00EA3F18"/>
    <w:rsid w:val="00EA58CF"/>
    <w:rsid w:val="00EA74F3"/>
    <w:rsid w:val="00EA75DB"/>
    <w:rsid w:val="00EA775C"/>
    <w:rsid w:val="00EA7AD7"/>
    <w:rsid w:val="00EB0016"/>
    <w:rsid w:val="00EB0671"/>
    <w:rsid w:val="00EB15DC"/>
    <w:rsid w:val="00EB3080"/>
    <w:rsid w:val="00EB3375"/>
    <w:rsid w:val="00EB6F09"/>
    <w:rsid w:val="00EC0027"/>
    <w:rsid w:val="00EC0D87"/>
    <w:rsid w:val="00EC1B42"/>
    <w:rsid w:val="00EC202E"/>
    <w:rsid w:val="00EC3B99"/>
    <w:rsid w:val="00EC4ACF"/>
    <w:rsid w:val="00ED296D"/>
    <w:rsid w:val="00ED380D"/>
    <w:rsid w:val="00ED4695"/>
    <w:rsid w:val="00ED5E6B"/>
    <w:rsid w:val="00ED6DD2"/>
    <w:rsid w:val="00ED6EF5"/>
    <w:rsid w:val="00ED70BC"/>
    <w:rsid w:val="00ED764E"/>
    <w:rsid w:val="00ED79B5"/>
    <w:rsid w:val="00ED7CE3"/>
    <w:rsid w:val="00EE0816"/>
    <w:rsid w:val="00EE0B6F"/>
    <w:rsid w:val="00EE1F05"/>
    <w:rsid w:val="00EE2EB8"/>
    <w:rsid w:val="00EE47E5"/>
    <w:rsid w:val="00EE5522"/>
    <w:rsid w:val="00EE6555"/>
    <w:rsid w:val="00EE6942"/>
    <w:rsid w:val="00EE6ADD"/>
    <w:rsid w:val="00EE767F"/>
    <w:rsid w:val="00EF0F9B"/>
    <w:rsid w:val="00EF282A"/>
    <w:rsid w:val="00EF352A"/>
    <w:rsid w:val="00EF39E9"/>
    <w:rsid w:val="00EF3DC9"/>
    <w:rsid w:val="00EF469E"/>
    <w:rsid w:val="00EF4934"/>
    <w:rsid w:val="00EF5230"/>
    <w:rsid w:val="00EF6888"/>
    <w:rsid w:val="00EF6D14"/>
    <w:rsid w:val="00EF6EA6"/>
    <w:rsid w:val="00EF7AC6"/>
    <w:rsid w:val="00F01D3C"/>
    <w:rsid w:val="00F0219D"/>
    <w:rsid w:val="00F0232E"/>
    <w:rsid w:val="00F02DD6"/>
    <w:rsid w:val="00F061E1"/>
    <w:rsid w:val="00F06A95"/>
    <w:rsid w:val="00F07615"/>
    <w:rsid w:val="00F12C89"/>
    <w:rsid w:val="00F14889"/>
    <w:rsid w:val="00F15A1D"/>
    <w:rsid w:val="00F16525"/>
    <w:rsid w:val="00F169E6"/>
    <w:rsid w:val="00F2124C"/>
    <w:rsid w:val="00F21329"/>
    <w:rsid w:val="00F22047"/>
    <w:rsid w:val="00F2255D"/>
    <w:rsid w:val="00F23508"/>
    <w:rsid w:val="00F2365E"/>
    <w:rsid w:val="00F24426"/>
    <w:rsid w:val="00F2452E"/>
    <w:rsid w:val="00F2644A"/>
    <w:rsid w:val="00F26C17"/>
    <w:rsid w:val="00F34E0C"/>
    <w:rsid w:val="00F355AF"/>
    <w:rsid w:val="00F37D9A"/>
    <w:rsid w:val="00F42AA3"/>
    <w:rsid w:val="00F43427"/>
    <w:rsid w:val="00F44B79"/>
    <w:rsid w:val="00F468A1"/>
    <w:rsid w:val="00F47782"/>
    <w:rsid w:val="00F5076A"/>
    <w:rsid w:val="00F5099D"/>
    <w:rsid w:val="00F51581"/>
    <w:rsid w:val="00F51A94"/>
    <w:rsid w:val="00F52DF3"/>
    <w:rsid w:val="00F54A77"/>
    <w:rsid w:val="00F55071"/>
    <w:rsid w:val="00F554AD"/>
    <w:rsid w:val="00F560DC"/>
    <w:rsid w:val="00F568F9"/>
    <w:rsid w:val="00F56951"/>
    <w:rsid w:val="00F57182"/>
    <w:rsid w:val="00F60C44"/>
    <w:rsid w:val="00F610D7"/>
    <w:rsid w:val="00F61804"/>
    <w:rsid w:val="00F61AF2"/>
    <w:rsid w:val="00F62627"/>
    <w:rsid w:val="00F62AC5"/>
    <w:rsid w:val="00F62CE7"/>
    <w:rsid w:val="00F64242"/>
    <w:rsid w:val="00F65D1E"/>
    <w:rsid w:val="00F70CA7"/>
    <w:rsid w:val="00F71EC0"/>
    <w:rsid w:val="00F72A53"/>
    <w:rsid w:val="00F7301C"/>
    <w:rsid w:val="00F743EA"/>
    <w:rsid w:val="00F74693"/>
    <w:rsid w:val="00F74E95"/>
    <w:rsid w:val="00F77EC6"/>
    <w:rsid w:val="00F80417"/>
    <w:rsid w:val="00F80A0A"/>
    <w:rsid w:val="00F8161D"/>
    <w:rsid w:val="00F81AC6"/>
    <w:rsid w:val="00F85091"/>
    <w:rsid w:val="00F853AC"/>
    <w:rsid w:val="00F86EE7"/>
    <w:rsid w:val="00F87414"/>
    <w:rsid w:val="00F92978"/>
    <w:rsid w:val="00F929E0"/>
    <w:rsid w:val="00F95C7A"/>
    <w:rsid w:val="00F9623F"/>
    <w:rsid w:val="00F96EF5"/>
    <w:rsid w:val="00F974F3"/>
    <w:rsid w:val="00FA64DD"/>
    <w:rsid w:val="00FA692E"/>
    <w:rsid w:val="00FA75CC"/>
    <w:rsid w:val="00FA7620"/>
    <w:rsid w:val="00FB0E35"/>
    <w:rsid w:val="00FB1674"/>
    <w:rsid w:val="00FB7474"/>
    <w:rsid w:val="00FB7A9A"/>
    <w:rsid w:val="00FB7ABA"/>
    <w:rsid w:val="00FC135C"/>
    <w:rsid w:val="00FC6B7B"/>
    <w:rsid w:val="00FC6D00"/>
    <w:rsid w:val="00FC715B"/>
    <w:rsid w:val="00FD037B"/>
    <w:rsid w:val="00FD3990"/>
    <w:rsid w:val="00FD6D51"/>
    <w:rsid w:val="00FD78C1"/>
    <w:rsid w:val="00FE1087"/>
    <w:rsid w:val="00FE1096"/>
    <w:rsid w:val="00FE15AF"/>
    <w:rsid w:val="00FE1BA5"/>
    <w:rsid w:val="00FE7641"/>
    <w:rsid w:val="00FF134C"/>
    <w:rsid w:val="00FF172A"/>
    <w:rsid w:val="00FF20CD"/>
    <w:rsid w:val="00FF3149"/>
    <w:rsid w:val="00FF3920"/>
    <w:rsid w:val="00FF5736"/>
    <w:rsid w:val="00FF79A6"/>
    <w:rsid w:val="00FF7A9C"/>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49D8B3"/>
  <w15:docId w15:val="{2E41987B-27F8-4AD8-A0E5-10A736EEC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Cs w:val="22"/>
        <w:lang w:val="ca-ES" w:eastAsia="en-US"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5C2"/>
    <w:pPr>
      <w:spacing w:after="200"/>
      <w:jc w:val="both"/>
    </w:pPr>
    <w:rPr>
      <w:rFonts w:ascii="Verdana" w:hAnsi="Verdana"/>
      <w:lang w:val="es-ES_tradnl"/>
    </w:rPr>
  </w:style>
  <w:style w:type="paragraph" w:styleId="Ttulo1">
    <w:name w:val="heading 1"/>
    <w:basedOn w:val="Normal"/>
    <w:link w:val="Ttulo1Car"/>
    <w:uiPriority w:val="1"/>
    <w:qFormat/>
    <w:rsid w:val="009552EC"/>
    <w:pPr>
      <w:widowControl w:val="0"/>
      <w:spacing w:after="0"/>
      <w:ind w:left="100"/>
      <w:jc w:val="left"/>
      <w:outlineLvl w:val="0"/>
    </w:pPr>
    <w:rPr>
      <w:rFonts w:ascii="Arial" w:eastAsia="Arial" w:hAnsi="Arial"/>
      <w:sz w:val="28"/>
      <w:szCs w:val="28"/>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notranslate">
    <w:name w:val="notranslate"/>
    <w:basedOn w:val="Fuentedeprrafopredeter"/>
    <w:qFormat/>
    <w:rsid w:val="00B06110"/>
  </w:style>
  <w:style w:type="character" w:customStyle="1" w:styleId="EnlladInternet">
    <w:name w:val="Enllaç d'Internet"/>
    <w:basedOn w:val="Fuentedeprrafopredeter"/>
    <w:uiPriority w:val="99"/>
    <w:unhideWhenUsed/>
    <w:rsid w:val="00B06110"/>
    <w:rPr>
      <w:color w:val="0000FF"/>
      <w:u w:val="single"/>
    </w:rPr>
  </w:style>
  <w:style w:type="character" w:styleId="Hipervnculovisitado">
    <w:name w:val="FollowedHyperlink"/>
    <w:basedOn w:val="Fuentedeprrafopredeter"/>
    <w:uiPriority w:val="99"/>
    <w:semiHidden/>
    <w:unhideWhenUsed/>
    <w:qFormat/>
    <w:rsid w:val="00B06110"/>
    <w:rPr>
      <w:color w:val="800080"/>
      <w:u w:val="single"/>
    </w:rPr>
  </w:style>
  <w:style w:type="character" w:customStyle="1" w:styleId="EncabezadoCar">
    <w:name w:val="Encabezado Car"/>
    <w:basedOn w:val="Fuentedeprrafopredeter"/>
    <w:link w:val="Encabezado"/>
    <w:uiPriority w:val="99"/>
    <w:qFormat/>
    <w:rsid w:val="00E07790"/>
    <w:rPr>
      <w:rFonts w:ascii="Verdana" w:hAnsi="Verdana"/>
      <w:sz w:val="20"/>
      <w:lang w:val="es-ES_tradnl"/>
    </w:rPr>
  </w:style>
  <w:style w:type="character" w:customStyle="1" w:styleId="PiedepginaCar">
    <w:name w:val="Pie de página Car"/>
    <w:basedOn w:val="Fuentedeprrafopredeter"/>
    <w:link w:val="Piedepgina"/>
    <w:uiPriority w:val="99"/>
    <w:qFormat/>
    <w:rsid w:val="00E07790"/>
    <w:rPr>
      <w:rFonts w:ascii="Verdana" w:hAnsi="Verdana"/>
      <w:sz w:val="20"/>
      <w:lang w:val="es-ES_tradnl"/>
    </w:rPr>
  </w:style>
  <w:style w:type="character" w:styleId="Mencinsinresolver">
    <w:name w:val="Unresolved Mention"/>
    <w:basedOn w:val="Fuentedeprrafopredeter"/>
    <w:uiPriority w:val="99"/>
    <w:semiHidden/>
    <w:unhideWhenUsed/>
    <w:qFormat/>
    <w:rsid w:val="000B632F"/>
    <w:rPr>
      <w:color w:val="808080"/>
      <w:shd w:val="clear" w:color="auto" w:fill="E6E6E6"/>
    </w:rPr>
  </w:style>
  <w:style w:type="character" w:customStyle="1" w:styleId="TextonotapieCar">
    <w:name w:val="Texto nota pie Car"/>
    <w:basedOn w:val="Fuentedeprrafopredeter"/>
    <w:link w:val="Textonotapie"/>
    <w:uiPriority w:val="99"/>
    <w:semiHidden/>
    <w:qFormat/>
    <w:rsid w:val="00643CCA"/>
    <w:rPr>
      <w:rFonts w:ascii="Arial" w:eastAsia="Times New Roman" w:hAnsi="Arial" w:cs="Times New Roman"/>
      <w:sz w:val="20"/>
      <w:szCs w:val="20"/>
      <w:lang w:eastAsia="ca-ES"/>
    </w:rPr>
  </w:style>
  <w:style w:type="character" w:customStyle="1" w:styleId="TextocomentarioCar">
    <w:name w:val="Texto comentario Car"/>
    <w:basedOn w:val="Fuentedeprrafopredeter"/>
    <w:link w:val="Textocomentario"/>
    <w:uiPriority w:val="99"/>
    <w:semiHidden/>
    <w:qFormat/>
    <w:rsid w:val="00643CCA"/>
    <w:rPr>
      <w:rFonts w:ascii="Dutch" w:eastAsia="Times New Roman" w:hAnsi="Dutch" w:cs="Times New Roman"/>
      <w:sz w:val="20"/>
      <w:szCs w:val="20"/>
      <w:lang w:eastAsia="ca-ES"/>
    </w:rPr>
  </w:style>
  <w:style w:type="character" w:customStyle="1" w:styleId="ncoradenotaalpeu">
    <w:name w:val="Àncora de nota al peu"/>
    <w:rPr>
      <w:vertAlign w:val="superscript"/>
    </w:rPr>
  </w:style>
  <w:style w:type="character" w:customStyle="1" w:styleId="FootnoteCharacters">
    <w:name w:val="Footnote Characters"/>
    <w:basedOn w:val="Fuentedeprrafopredeter"/>
    <w:semiHidden/>
    <w:unhideWhenUsed/>
    <w:qFormat/>
    <w:rsid w:val="00643CCA"/>
    <w:rPr>
      <w:vertAlign w:val="superscript"/>
    </w:rPr>
  </w:style>
  <w:style w:type="character" w:customStyle="1" w:styleId="TextodegloboCar">
    <w:name w:val="Texto de globo Car"/>
    <w:basedOn w:val="Fuentedeprrafopredeter"/>
    <w:link w:val="Textodeglobo"/>
    <w:uiPriority w:val="99"/>
    <w:semiHidden/>
    <w:qFormat/>
    <w:rsid w:val="00317A47"/>
    <w:rPr>
      <w:rFonts w:ascii="Segoe UI" w:hAnsi="Segoe UI" w:cs="Segoe UI"/>
      <w:sz w:val="18"/>
      <w:szCs w:val="18"/>
      <w:lang w:val="es-ES_tradnl"/>
    </w:rPr>
  </w:style>
  <w:style w:type="character" w:styleId="Refdecomentario">
    <w:name w:val="annotation reference"/>
    <w:basedOn w:val="Fuentedeprrafopredeter"/>
    <w:uiPriority w:val="99"/>
    <w:semiHidden/>
    <w:unhideWhenUsed/>
    <w:qFormat/>
    <w:rsid w:val="002E19AE"/>
    <w:rPr>
      <w:sz w:val="16"/>
      <w:szCs w:val="16"/>
    </w:rPr>
  </w:style>
  <w:style w:type="character" w:customStyle="1" w:styleId="AsuntodelcomentarioCar">
    <w:name w:val="Asunto del comentario Car"/>
    <w:basedOn w:val="TextocomentarioCar"/>
    <w:link w:val="Asuntodelcomentario"/>
    <w:uiPriority w:val="99"/>
    <w:semiHidden/>
    <w:qFormat/>
    <w:rsid w:val="002E19AE"/>
    <w:rPr>
      <w:rFonts w:ascii="Verdana" w:eastAsia="Times New Roman" w:hAnsi="Verdana" w:cs="Times New Roman"/>
      <w:b/>
      <w:bCs/>
      <w:sz w:val="20"/>
      <w:szCs w:val="20"/>
      <w:lang w:val="es-ES_tradnl" w:eastAsia="ca-ES"/>
    </w:rPr>
  </w:style>
  <w:style w:type="character" w:customStyle="1" w:styleId="PrrafodelistaCar">
    <w:name w:val="Párrafo de lista Car"/>
    <w:link w:val="Prrafodelista"/>
    <w:uiPriority w:val="34"/>
    <w:qFormat/>
    <w:rsid w:val="004751CC"/>
    <w:rPr>
      <w:rFonts w:ascii="Verdana" w:hAnsi="Verdana"/>
      <w:sz w:val="20"/>
      <w:lang w:val="es-ES_tradnl"/>
    </w:rPr>
  </w:style>
  <w:style w:type="character" w:customStyle="1" w:styleId="SangradetextonormalCar">
    <w:name w:val="Sangría de texto normal Car"/>
    <w:basedOn w:val="Fuentedeprrafopredeter"/>
    <w:link w:val="Sangradetextonormal"/>
    <w:qFormat/>
    <w:rsid w:val="002A087D"/>
    <w:rPr>
      <w:rFonts w:ascii="Arial Narrow" w:eastAsia="Times New Roman" w:hAnsi="Arial Narrow" w:cs="Times New Roman"/>
      <w:sz w:val="20"/>
      <w:szCs w:val="20"/>
      <w:lang w:eastAsia="es-ES"/>
    </w:rPr>
  </w:style>
  <w:style w:type="character" w:customStyle="1" w:styleId="TextoindependienteCar">
    <w:name w:val="Texto independiente Car"/>
    <w:basedOn w:val="Fuentedeprrafopredeter"/>
    <w:link w:val="Textoindependiente"/>
    <w:uiPriority w:val="99"/>
    <w:semiHidden/>
    <w:qFormat/>
    <w:rsid w:val="009552EC"/>
    <w:rPr>
      <w:rFonts w:ascii="Verdana" w:hAnsi="Verdana"/>
      <w:sz w:val="20"/>
      <w:lang w:val="es-ES_tradnl"/>
    </w:rPr>
  </w:style>
  <w:style w:type="character" w:customStyle="1" w:styleId="Ttulo1Car">
    <w:name w:val="Título 1 Car"/>
    <w:basedOn w:val="Fuentedeprrafopredeter"/>
    <w:link w:val="Ttulo1"/>
    <w:uiPriority w:val="1"/>
    <w:qFormat/>
    <w:rsid w:val="009552EC"/>
    <w:rPr>
      <w:rFonts w:ascii="Arial" w:eastAsia="Arial" w:hAnsi="Arial"/>
      <w:sz w:val="28"/>
      <w:szCs w:val="28"/>
      <w:lang w:val="en-US"/>
    </w:rPr>
  </w:style>
  <w:style w:type="character" w:customStyle="1" w:styleId="ListLabel1">
    <w:name w:val="ListLabel 1"/>
    <w:qFormat/>
    <w:rPr>
      <w:rFonts w:eastAsia="Times New Roman" w:cs="Arial"/>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cs="Courier New"/>
    </w:rPr>
  </w:style>
  <w:style w:type="character" w:customStyle="1" w:styleId="ListLabel8">
    <w:name w:val="ListLabel 8"/>
    <w:qFormat/>
    <w:rPr>
      <w:rFonts w:eastAsia="Times New Roman" w:cs="Arial"/>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cs="Courier New"/>
    </w:rPr>
  </w:style>
  <w:style w:type="character" w:customStyle="1" w:styleId="ListLabel12">
    <w:name w:val="ListLabel 12"/>
    <w:qFormat/>
    <w:rPr>
      <w:rFonts w:eastAsia="Times New Roman" w:cs="Verdana"/>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Times New Roman"/>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character" w:customStyle="1" w:styleId="ListLabel20">
    <w:name w:val="ListLabel 20"/>
    <w:qFormat/>
    <w:rPr>
      <w:rFonts w:cs="Courier New"/>
    </w:rPr>
  </w:style>
  <w:style w:type="character" w:customStyle="1" w:styleId="ListLabel21">
    <w:name w:val="ListLabel 21"/>
    <w:qFormat/>
    <w:rPr>
      <w:rFonts w:cs="Courier New"/>
    </w:rPr>
  </w:style>
  <w:style w:type="character" w:customStyle="1" w:styleId="ListLabel22">
    <w:name w:val="ListLabel 22"/>
    <w:qFormat/>
    <w:rPr>
      <w:rFonts w:cs="Courier New"/>
    </w:rPr>
  </w:style>
  <w:style w:type="character" w:customStyle="1" w:styleId="ListLabel23">
    <w:name w:val="ListLabel 23"/>
    <w:qFormat/>
    <w:rPr>
      <w:b/>
    </w:rPr>
  </w:style>
  <w:style w:type="character" w:customStyle="1" w:styleId="ListLabel24">
    <w:name w:val="ListLabel 24"/>
    <w:qFormat/>
    <w:rPr>
      <w:rFonts w:eastAsia="Times New Roman" w:cs="Arial"/>
    </w:rPr>
  </w:style>
  <w:style w:type="character" w:customStyle="1" w:styleId="ListLabel25">
    <w:name w:val="ListLabel 25"/>
    <w:qFormat/>
    <w:rPr>
      <w:rFonts w:cs="Courier New"/>
    </w:rPr>
  </w:style>
  <w:style w:type="character" w:customStyle="1" w:styleId="ListLabel26">
    <w:name w:val="ListLabel 26"/>
    <w:qFormat/>
    <w:rPr>
      <w:rFonts w:cs="Courier New"/>
    </w:rPr>
  </w:style>
  <w:style w:type="character" w:customStyle="1" w:styleId="ListLabel27">
    <w:name w:val="ListLabel 27"/>
    <w:qFormat/>
    <w:rPr>
      <w:rFonts w:cs="Courier New"/>
    </w:rPr>
  </w:style>
  <w:style w:type="character" w:customStyle="1" w:styleId="ListLabel28">
    <w:name w:val="ListLabel 28"/>
    <w:qFormat/>
    <w:rPr>
      <w:rFonts w:eastAsia="Times New Roman" w:cs="Times New Roman"/>
    </w:rPr>
  </w:style>
  <w:style w:type="character" w:customStyle="1" w:styleId="ListLabel29">
    <w:name w:val="ListLabel 29"/>
    <w:qFormat/>
    <w:rPr>
      <w:rFonts w:cs="Courier New"/>
    </w:rPr>
  </w:style>
  <w:style w:type="character" w:customStyle="1" w:styleId="ListLabel30">
    <w:name w:val="ListLabel 30"/>
    <w:qFormat/>
    <w:rPr>
      <w:rFonts w:cs="Courier New"/>
    </w:rPr>
  </w:style>
  <w:style w:type="character" w:customStyle="1" w:styleId="ListLabel31">
    <w:name w:val="ListLabel 31"/>
    <w:qFormat/>
    <w:rPr>
      <w:rFonts w:cs="Courier New"/>
    </w:rPr>
  </w:style>
  <w:style w:type="character" w:customStyle="1" w:styleId="ListLabel32">
    <w:name w:val="ListLabel 32"/>
    <w:qFormat/>
    <w:rPr>
      <w:rFonts w:eastAsia="Times New Roman" w:cs="Arial"/>
    </w:rPr>
  </w:style>
  <w:style w:type="character" w:customStyle="1" w:styleId="ListLabel33">
    <w:name w:val="ListLabel 33"/>
    <w:qFormat/>
    <w:rPr>
      <w:rFonts w:cs="Courier New"/>
    </w:rPr>
  </w:style>
  <w:style w:type="character" w:customStyle="1" w:styleId="ListLabel34">
    <w:name w:val="ListLabel 34"/>
    <w:qFormat/>
    <w:rPr>
      <w:rFonts w:cs="Courier New"/>
    </w:rPr>
  </w:style>
  <w:style w:type="character" w:customStyle="1" w:styleId="ListLabel35">
    <w:name w:val="ListLabel 35"/>
    <w:qFormat/>
    <w:rPr>
      <w:rFonts w:cs="Courier New"/>
    </w:rPr>
  </w:style>
  <w:style w:type="character" w:customStyle="1" w:styleId="ListLabel36">
    <w:name w:val="ListLabel 36"/>
    <w:qFormat/>
    <w:rPr>
      <w:lang w:val="ca-ES"/>
    </w:rPr>
  </w:style>
  <w:style w:type="character" w:customStyle="1" w:styleId="ListLabel37">
    <w:name w:val="ListLabel 37"/>
    <w:qFormat/>
    <w:rPr>
      <w:rFonts w:cs="Courier New"/>
    </w:rPr>
  </w:style>
  <w:style w:type="character" w:customStyle="1" w:styleId="ListLabel38">
    <w:name w:val="ListLabel 38"/>
    <w:qFormat/>
    <w:rPr>
      <w:rFonts w:cs="Courier New"/>
    </w:rPr>
  </w:style>
  <w:style w:type="character" w:customStyle="1" w:styleId="ListLabel39">
    <w:name w:val="ListLabel 39"/>
    <w:qFormat/>
    <w:rPr>
      <w:rFonts w:cs="Courier New"/>
    </w:rPr>
  </w:style>
  <w:style w:type="character" w:customStyle="1" w:styleId="ListLabel40">
    <w:name w:val="ListLabel 40"/>
    <w:qFormat/>
    <w:rPr>
      <w:rFonts w:cs="Courier New"/>
    </w:rPr>
  </w:style>
  <w:style w:type="character" w:customStyle="1" w:styleId="ListLabel41">
    <w:name w:val="ListLabel 41"/>
    <w:qFormat/>
    <w:rPr>
      <w:rFonts w:cs="Courier New"/>
    </w:rPr>
  </w:style>
  <w:style w:type="character" w:customStyle="1" w:styleId="ListLabel42">
    <w:name w:val="ListLabel 42"/>
    <w:qFormat/>
    <w:rPr>
      <w:rFonts w:cs="Courier New"/>
    </w:rPr>
  </w:style>
  <w:style w:type="character" w:customStyle="1" w:styleId="ListLabel43">
    <w:name w:val="ListLabel 43"/>
    <w:qFormat/>
    <w:rPr>
      <w:rFonts w:eastAsia="Times New Roman" w:cs="Arial"/>
    </w:rPr>
  </w:style>
  <w:style w:type="character" w:customStyle="1" w:styleId="ListLabel44">
    <w:name w:val="ListLabel 44"/>
    <w:qFormat/>
    <w:rPr>
      <w:rFonts w:cs="Courier New"/>
    </w:rPr>
  </w:style>
  <w:style w:type="character" w:customStyle="1" w:styleId="ListLabel45">
    <w:name w:val="ListLabel 45"/>
    <w:qFormat/>
    <w:rPr>
      <w:rFonts w:cs="Courier New"/>
    </w:rPr>
  </w:style>
  <w:style w:type="character" w:customStyle="1" w:styleId="ListLabel46">
    <w:name w:val="ListLabel 46"/>
    <w:qFormat/>
    <w:rPr>
      <w:rFonts w:cs="Courier New"/>
    </w:rPr>
  </w:style>
  <w:style w:type="character" w:customStyle="1" w:styleId="ListLabel47">
    <w:name w:val="ListLabel 47"/>
    <w:qFormat/>
    <w:rPr>
      <w:b/>
      <w:sz w:val="22"/>
    </w:rPr>
  </w:style>
  <w:style w:type="character" w:customStyle="1" w:styleId="ListLabel48">
    <w:name w:val="ListLabel 48"/>
    <w:qFormat/>
    <w:rPr>
      <w:rFonts w:cs="Arial"/>
      <w:sz w:val="22"/>
      <w:szCs w:val="22"/>
    </w:rPr>
  </w:style>
  <w:style w:type="character" w:customStyle="1" w:styleId="ListLabel49">
    <w:name w:val="ListLabel 49"/>
    <w:qFormat/>
    <w:rPr>
      <w:rFonts w:cs="Wingdings"/>
      <w:sz w:val="22"/>
      <w:szCs w:val="22"/>
    </w:rPr>
  </w:style>
  <w:style w:type="character" w:customStyle="1" w:styleId="ListLabel50">
    <w:name w:val="ListLabel 50"/>
    <w:qFormat/>
    <w:rPr>
      <w:rFonts w:cs="Arial"/>
      <w:sz w:val="22"/>
    </w:rPr>
  </w:style>
  <w:style w:type="character" w:customStyle="1" w:styleId="ListLabel51">
    <w:name w:val="ListLabel 51"/>
    <w:qFormat/>
    <w:rPr>
      <w:rFonts w:cs="Wingdings"/>
      <w:sz w:val="22"/>
      <w:szCs w:val="22"/>
    </w:rPr>
  </w:style>
  <w:style w:type="character" w:customStyle="1" w:styleId="ListLabel52">
    <w:name w:val="ListLabel 52"/>
    <w:qFormat/>
    <w:rPr>
      <w:rFonts w:cs="Wingdings"/>
      <w:sz w:val="22"/>
      <w:szCs w:val="22"/>
    </w:rPr>
  </w:style>
  <w:style w:type="character" w:customStyle="1" w:styleId="ListLabel53">
    <w:name w:val="ListLabel 53"/>
    <w:qFormat/>
    <w:rPr>
      <w:rFonts w:cs="Courier New"/>
    </w:rPr>
  </w:style>
  <w:style w:type="character" w:customStyle="1" w:styleId="ListLabel54">
    <w:name w:val="ListLabel 54"/>
    <w:qFormat/>
    <w:rPr>
      <w:rFonts w:cs="Courier New"/>
    </w:rPr>
  </w:style>
  <w:style w:type="character" w:customStyle="1" w:styleId="ListLabel55">
    <w:name w:val="ListLabel 55"/>
    <w:qFormat/>
    <w:rPr>
      <w:rFonts w:cs="Courier New"/>
    </w:rPr>
  </w:style>
  <w:style w:type="character" w:customStyle="1" w:styleId="ListLabel56">
    <w:name w:val="ListLabel 56"/>
    <w:qFormat/>
    <w:rPr>
      <w:rFonts w:cs="Courier New"/>
    </w:rPr>
  </w:style>
  <w:style w:type="character" w:customStyle="1" w:styleId="ListLabel57">
    <w:name w:val="ListLabel 57"/>
    <w:qFormat/>
    <w:rPr>
      <w:rFonts w:cs="Courier New"/>
    </w:rPr>
  </w:style>
  <w:style w:type="character" w:customStyle="1" w:styleId="ListLabel58">
    <w:name w:val="ListLabel 58"/>
    <w:qFormat/>
    <w:rPr>
      <w:rFonts w:cs="Courier New"/>
    </w:rPr>
  </w:style>
  <w:style w:type="character" w:customStyle="1" w:styleId="ListLabel59">
    <w:name w:val="ListLabel 59"/>
    <w:qFormat/>
    <w:rPr>
      <w:rFonts w:eastAsia="Arial" w:cs="Arial"/>
    </w:rPr>
  </w:style>
  <w:style w:type="character" w:customStyle="1" w:styleId="ListLabel60">
    <w:name w:val="ListLabel 60"/>
    <w:qFormat/>
    <w:rPr>
      <w:rFonts w:cs="Courier New"/>
    </w:rPr>
  </w:style>
  <w:style w:type="character" w:customStyle="1" w:styleId="ListLabel61">
    <w:name w:val="ListLabel 61"/>
    <w:qFormat/>
    <w:rPr>
      <w:rFonts w:cs="Courier New"/>
    </w:rPr>
  </w:style>
  <w:style w:type="character" w:customStyle="1" w:styleId="ListLabel62">
    <w:name w:val="ListLabel 62"/>
    <w:qFormat/>
    <w:rPr>
      <w:rFonts w:cs="Courier New"/>
    </w:rPr>
  </w:style>
  <w:style w:type="character" w:customStyle="1" w:styleId="ListLabel63">
    <w:name w:val="ListLabel 63"/>
    <w:qFormat/>
    <w:rPr>
      <w:rFonts w:eastAsia="Times New Roman"/>
    </w:rPr>
  </w:style>
  <w:style w:type="character" w:customStyle="1" w:styleId="ListLabel64">
    <w:name w:val="ListLabel 64"/>
    <w:qFormat/>
    <w:rPr>
      <w:u w:val="none"/>
    </w:rPr>
  </w:style>
  <w:style w:type="character" w:customStyle="1" w:styleId="ListLabel65">
    <w:name w:val="ListLabel 65"/>
    <w:qFormat/>
    <w:rPr>
      <w:rFonts w:eastAsia="Times New Roman" w:cs="Courier"/>
    </w:rPr>
  </w:style>
  <w:style w:type="character" w:customStyle="1" w:styleId="ListLabel66">
    <w:name w:val="ListLabel 66"/>
    <w:qFormat/>
    <w:rPr>
      <w:rFonts w:cs="Courier New"/>
    </w:rPr>
  </w:style>
  <w:style w:type="character" w:customStyle="1" w:styleId="ListLabel67">
    <w:name w:val="ListLabel 67"/>
    <w:qFormat/>
    <w:rPr>
      <w:rFonts w:cs="Courier New"/>
    </w:rPr>
  </w:style>
  <w:style w:type="character" w:customStyle="1" w:styleId="ListLabel68">
    <w:name w:val="ListLabel 68"/>
    <w:qFormat/>
    <w:rPr>
      <w:rFonts w:cs="Courier New"/>
    </w:rPr>
  </w:style>
  <w:style w:type="character" w:customStyle="1" w:styleId="ListLabel69">
    <w:name w:val="ListLabel 69"/>
    <w:qFormat/>
    <w:rPr>
      <w:rFonts w:eastAsia="Times New Roman" w:cs="Arial"/>
      <w:bCs/>
      <w:szCs w:val="20"/>
      <w:lang w:eastAsia="es-ES"/>
    </w:rPr>
  </w:style>
  <w:style w:type="character" w:customStyle="1" w:styleId="ListLabel70">
    <w:name w:val="ListLabel 70"/>
    <w:qFormat/>
    <w:rPr>
      <w:rFonts w:eastAsia="Times New Roman" w:cs="Arial"/>
      <w:szCs w:val="20"/>
      <w:lang w:eastAsia="es-ES"/>
    </w:rPr>
  </w:style>
  <w:style w:type="character" w:customStyle="1" w:styleId="ListLabel71">
    <w:name w:val="ListLabel 71"/>
    <w:qFormat/>
    <w:rPr>
      <w:rFonts w:eastAsia="Times New Roman" w:cs="Times New Roman"/>
      <w:szCs w:val="20"/>
      <w:lang w:eastAsia="es-ES"/>
    </w:rPr>
  </w:style>
  <w:style w:type="paragraph" w:customStyle="1" w:styleId="Encapalament">
    <w:name w:val="Encapçalament"/>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uiPriority w:val="99"/>
    <w:semiHidden/>
    <w:unhideWhenUsed/>
    <w:rsid w:val="009552EC"/>
    <w:pPr>
      <w:spacing w:after="120"/>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sz w:val="24"/>
      <w:szCs w:val="24"/>
    </w:rPr>
  </w:style>
  <w:style w:type="paragraph" w:customStyle="1" w:styleId="ndex">
    <w:name w:val="Índex"/>
    <w:basedOn w:val="Normal"/>
    <w:qFormat/>
    <w:pPr>
      <w:suppressLineNumbers/>
    </w:pPr>
    <w:rPr>
      <w:rFonts w:cs="Arial"/>
    </w:rPr>
  </w:style>
  <w:style w:type="paragraph" w:customStyle="1" w:styleId="msonormal0">
    <w:name w:val="msonormal"/>
    <w:basedOn w:val="Normal"/>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NormalWeb">
    <w:name w:val="Normal (Web)"/>
    <w:basedOn w:val="Normal"/>
    <w:unhideWhenUsed/>
    <w:qFormat/>
    <w:rsid w:val="00B06110"/>
    <w:pPr>
      <w:spacing w:beforeAutospacing="1" w:afterAutospacing="1"/>
      <w:jc w:val="left"/>
    </w:pPr>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unhideWhenUsed/>
    <w:rsid w:val="00E07790"/>
    <w:pPr>
      <w:tabs>
        <w:tab w:val="center" w:pos="4252"/>
        <w:tab w:val="right" w:pos="8504"/>
      </w:tabs>
      <w:spacing w:after="0"/>
    </w:pPr>
  </w:style>
  <w:style w:type="paragraph" w:styleId="Piedepgina">
    <w:name w:val="footer"/>
    <w:basedOn w:val="Normal"/>
    <w:link w:val="PiedepginaCar"/>
    <w:uiPriority w:val="99"/>
    <w:unhideWhenUsed/>
    <w:rsid w:val="00E07790"/>
    <w:pPr>
      <w:tabs>
        <w:tab w:val="center" w:pos="4252"/>
        <w:tab w:val="right" w:pos="8504"/>
      </w:tabs>
      <w:spacing w:after="0"/>
    </w:pPr>
  </w:style>
  <w:style w:type="paragraph" w:styleId="Prrafodelista">
    <w:name w:val="List Paragraph"/>
    <w:basedOn w:val="Normal"/>
    <w:link w:val="PrrafodelistaCar"/>
    <w:uiPriority w:val="34"/>
    <w:qFormat/>
    <w:rsid w:val="000B632F"/>
    <w:pPr>
      <w:ind w:left="720"/>
      <w:contextualSpacing/>
    </w:pPr>
  </w:style>
  <w:style w:type="paragraph" w:styleId="Textonotapie">
    <w:name w:val="footnote text"/>
    <w:basedOn w:val="Normal"/>
    <w:link w:val="TextonotapieCar"/>
    <w:uiPriority w:val="99"/>
    <w:semiHidden/>
    <w:unhideWhenUsed/>
    <w:rsid w:val="00643CCA"/>
    <w:pPr>
      <w:spacing w:after="0"/>
    </w:pPr>
    <w:rPr>
      <w:rFonts w:ascii="Arial" w:eastAsia="Times New Roman" w:hAnsi="Arial" w:cs="Times New Roman"/>
      <w:szCs w:val="20"/>
      <w:lang w:val="ca-ES" w:eastAsia="ca-ES"/>
    </w:rPr>
  </w:style>
  <w:style w:type="paragraph" w:styleId="Textocomentario">
    <w:name w:val="annotation text"/>
    <w:basedOn w:val="Normal"/>
    <w:link w:val="TextocomentarioCar"/>
    <w:uiPriority w:val="99"/>
    <w:semiHidden/>
    <w:unhideWhenUsed/>
    <w:qFormat/>
    <w:rsid w:val="00643CCA"/>
    <w:pPr>
      <w:spacing w:after="0"/>
    </w:pPr>
    <w:rPr>
      <w:rFonts w:ascii="Dutch" w:eastAsia="Times New Roman" w:hAnsi="Dutch" w:cs="Times New Roman"/>
      <w:szCs w:val="20"/>
      <w:lang w:val="ca-ES" w:eastAsia="ca-ES"/>
    </w:rPr>
  </w:style>
  <w:style w:type="paragraph" w:customStyle="1" w:styleId="Default">
    <w:name w:val="Default"/>
    <w:qFormat/>
    <w:rsid w:val="00646407"/>
    <w:rPr>
      <w:rFonts w:ascii="Verdana" w:eastAsia="Times New Roman" w:hAnsi="Verdana" w:cs="Verdana"/>
      <w:color w:val="000000"/>
      <w:sz w:val="24"/>
      <w:szCs w:val="24"/>
      <w:lang w:val="es-ES" w:eastAsia="es-ES"/>
    </w:rPr>
  </w:style>
  <w:style w:type="paragraph" w:styleId="Textodeglobo">
    <w:name w:val="Balloon Text"/>
    <w:basedOn w:val="Normal"/>
    <w:link w:val="TextodegloboCar"/>
    <w:uiPriority w:val="99"/>
    <w:semiHidden/>
    <w:unhideWhenUsed/>
    <w:qFormat/>
    <w:rsid w:val="00317A47"/>
    <w:pPr>
      <w:spacing w:after="0"/>
    </w:pPr>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qFormat/>
    <w:rsid w:val="002E19AE"/>
    <w:pPr>
      <w:spacing w:after="200"/>
    </w:pPr>
    <w:rPr>
      <w:rFonts w:ascii="Verdana" w:eastAsiaTheme="minorHAnsi" w:hAnsi="Verdana" w:cstheme="minorBidi"/>
      <w:b/>
      <w:bCs/>
      <w:lang w:val="es-ES_tradnl" w:eastAsia="en-US"/>
    </w:rPr>
  </w:style>
  <w:style w:type="paragraph" w:styleId="Sangradetextonormal">
    <w:name w:val="Body Text Indent"/>
    <w:basedOn w:val="Normal"/>
    <w:link w:val="SangradetextonormalCar"/>
    <w:rsid w:val="002A087D"/>
    <w:pPr>
      <w:spacing w:after="0"/>
      <w:ind w:left="284" w:hanging="284"/>
      <w:textAlignment w:val="baseline"/>
    </w:pPr>
    <w:rPr>
      <w:rFonts w:ascii="Arial Narrow" w:eastAsia="Times New Roman" w:hAnsi="Arial Narrow" w:cs="Times New Roman"/>
      <w:szCs w:val="20"/>
      <w:lang w:val="ca-ES" w:eastAsia="es-ES"/>
    </w:rPr>
  </w:style>
  <w:style w:type="table" w:styleId="Tablaconcuadrcula">
    <w:name w:val="Table Grid"/>
    <w:basedOn w:val="Tablanormal"/>
    <w:uiPriority w:val="39"/>
    <w:rsid w:val="004565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815CAA"/>
    <w:rPr>
      <w:color w:val="0563C1"/>
      <w:u w:val="single"/>
    </w:rPr>
  </w:style>
  <w:style w:type="paragraph" w:customStyle="1" w:styleId="paragraph">
    <w:name w:val="paragraph"/>
    <w:basedOn w:val="Normal"/>
    <w:rsid w:val="008A0819"/>
    <w:pPr>
      <w:spacing w:after="0"/>
      <w:jc w:val="left"/>
    </w:pPr>
    <w:rPr>
      <w:rFonts w:ascii="Times New Roman" w:eastAsia="Times New Roman" w:hAnsi="Times New Roman" w:cs="Times New Roman"/>
      <w:sz w:val="24"/>
      <w:szCs w:val="24"/>
      <w:lang w:val="es-ES" w:eastAsia="es-ES"/>
    </w:rPr>
  </w:style>
  <w:style w:type="character" w:customStyle="1" w:styleId="spellingerror">
    <w:name w:val="spellingerror"/>
    <w:basedOn w:val="Fuentedeprrafopredeter"/>
    <w:rsid w:val="008A0819"/>
  </w:style>
  <w:style w:type="character" w:customStyle="1" w:styleId="normaltextrun1">
    <w:name w:val="normaltextrun1"/>
    <w:basedOn w:val="Fuentedeprrafopredeter"/>
    <w:rsid w:val="008A0819"/>
  </w:style>
  <w:style w:type="character" w:customStyle="1" w:styleId="eop">
    <w:name w:val="eop"/>
    <w:basedOn w:val="Fuentedeprrafopredeter"/>
    <w:rsid w:val="008A0819"/>
  </w:style>
  <w:style w:type="table" w:customStyle="1" w:styleId="Tablaconcuadrcula1">
    <w:name w:val="Tabla con cuadrícula1"/>
    <w:basedOn w:val="Tablanormal"/>
    <w:next w:val="Tablaconcuadrcula"/>
    <w:uiPriority w:val="59"/>
    <w:rsid w:val="00217879"/>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1F2C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337D15"/>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456047"/>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413D"/>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3C66E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050C24"/>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iPriority w:val="99"/>
    <w:semiHidden/>
    <w:rsid w:val="00E71E2F"/>
    <w:rPr>
      <w:vertAlign w:val="superscript"/>
    </w:rPr>
  </w:style>
  <w:style w:type="table" w:customStyle="1" w:styleId="Tablaconcuadrcula8">
    <w:name w:val="Tabla con cuadrícula8"/>
    <w:basedOn w:val="Tablanormal"/>
    <w:next w:val="Tablaconcuadrcula"/>
    <w:uiPriority w:val="39"/>
    <w:rsid w:val="00B35A73"/>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3408C1"/>
    <w:rPr>
      <w:rFonts w:eastAsia="Yu Mincho"/>
      <w:sz w:val="22"/>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4966C9"/>
    <w:rPr>
      <w:rFonts w:ascii="Verdana" w:hAnsi="Verdana"/>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622174">
      <w:bodyDiv w:val="1"/>
      <w:marLeft w:val="0"/>
      <w:marRight w:val="0"/>
      <w:marTop w:val="0"/>
      <w:marBottom w:val="0"/>
      <w:divBdr>
        <w:top w:val="none" w:sz="0" w:space="0" w:color="auto"/>
        <w:left w:val="none" w:sz="0" w:space="0" w:color="auto"/>
        <w:bottom w:val="none" w:sz="0" w:space="0" w:color="auto"/>
        <w:right w:val="none" w:sz="0" w:space="0" w:color="auto"/>
      </w:divBdr>
    </w:div>
    <w:div w:id="217597188">
      <w:bodyDiv w:val="1"/>
      <w:marLeft w:val="0"/>
      <w:marRight w:val="0"/>
      <w:marTop w:val="0"/>
      <w:marBottom w:val="0"/>
      <w:divBdr>
        <w:top w:val="none" w:sz="0" w:space="0" w:color="auto"/>
        <w:left w:val="none" w:sz="0" w:space="0" w:color="auto"/>
        <w:bottom w:val="none" w:sz="0" w:space="0" w:color="auto"/>
        <w:right w:val="none" w:sz="0" w:space="0" w:color="auto"/>
      </w:divBdr>
    </w:div>
    <w:div w:id="314529265">
      <w:bodyDiv w:val="1"/>
      <w:marLeft w:val="0"/>
      <w:marRight w:val="0"/>
      <w:marTop w:val="0"/>
      <w:marBottom w:val="0"/>
      <w:divBdr>
        <w:top w:val="none" w:sz="0" w:space="0" w:color="auto"/>
        <w:left w:val="none" w:sz="0" w:space="0" w:color="auto"/>
        <w:bottom w:val="none" w:sz="0" w:space="0" w:color="auto"/>
        <w:right w:val="none" w:sz="0" w:space="0" w:color="auto"/>
      </w:divBdr>
      <w:divsChild>
        <w:div w:id="1660769760">
          <w:marLeft w:val="0"/>
          <w:marRight w:val="0"/>
          <w:marTop w:val="0"/>
          <w:marBottom w:val="0"/>
          <w:divBdr>
            <w:top w:val="none" w:sz="0" w:space="0" w:color="auto"/>
            <w:left w:val="none" w:sz="0" w:space="0" w:color="auto"/>
            <w:bottom w:val="none" w:sz="0" w:space="0" w:color="auto"/>
            <w:right w:val="none" w:sz="0" w:space="0" w:color="auto"/>
          </w:divBdr>
        </w:div>
      </w:divsChild>
    </w:div>
    <w:div w:id="412239622">
      <w:bodyDiv w:val="1"/>
      <w:marLeft w:val="0"/>
      <w:marRight w:val="0"/>
      <w:marTop w:val="0"/>
      <w:marBottom w:val="0"/>
      <w:divBdr>
        <w:top w:val="none" w:sz="0" w:space="0" w:color="auto"/>
        <w:left w:val="none" w:sz="0" w:space="0" w:color="auto"/>
        <w:bottom w:val="none" w:sz="0" w:space="0" w:color="auto"/>
        <w:right w:val="none" w:sz="0" w:space="0" w:color="auto"/>
      </w:divBdr>
    </w:div>
    <w:div w:id="446046645">
      <w:bodyDiv w:val="1"/>
      <w:marLeft w:val="0"/>
      <w:marRight w:val="0"/>
      <w:marTop w:val="0"/>
      <w:marBottom w:val="0"/>
      <w:divBdr>
        <w:top w:val="none" w:sz="0" w:space="0" w:color="auto"/>
        <w:left w:val="none" w:sz="0" w:space="0" w:color="auto"/>
        <w:bottom w:val="none" w:sz="0" w:space="0" w:color="auto"/>
        <w:right w:val="none" w:sz="0" w:space="0" w:color="auto"/>
      </w:divBdr>
    </w:div>
    <w:div w:id="519396376">
      <w:bodyDiv w:val="1"/>
      <w:marLeft w:val="0"/>
      <w:marRight w:val="0"/>
      <w:marTop w:val="0"/>
      <w:marBottom w:val="0"/>
      <w:divBdr>
        <w:top w:val="none" w:sz="0" w:space="0" w:color="auto"/>
        <w:left w:val="none" w:sz="0" w:space="0" w:color="auto"/>
        <w:bottom w:val="none" w:sz="0" w:space="0" w:color="auto"/>
        <w:right w:val="none" w:sz="0" w:space="0" w:color="auto"/>
      </w:divBdr>
    </w:div>
    <w:div w:id="540554724">
      <w:bodyDiv w:val="1"/>
      <w:marLeft w:val="0"/>
      <w:marRight w:val="0"/>
      <w:marTop w:val="0"/>
      <w:marBottom w:val="0"/>
      <w:divBdr>
        <w:top w:val="none" w:sz="0" w:space="0" w:color="auto"/>
        <w:left w:val="none" w:sz="0" w:space="0" w:color="auto"/>
        <w:bottom w:val="none" w:sz="0" w:space="0" w:color="auto"/>
        <w:right w:val="none" w:sz="0" w:space="0" w:color="auto"/>
      </w:divBdr>
    </w:div>
    <w:div w:id="593828689">
      <w:bodyDiv w:val="1"/>
      <w:marLeft w:val="0"/>
      <w:marRight w:val="0"/>
      <w:marTop w:val="0"/>
      <w:marBottom w:val="0"/>
      <w:divBdr>
        <w:top w:val="none" w:sz="0" w:space="0" w:color="auto"/>
        <w:left w:val="none" w:sz="0" w:space="0" w:color="auto"/>
        <w:bottom w:val="none" w:sz="0" w:space="0" w:color="auto"/>
        <w:right w:val="none" w:sz="0" w:space="0" w:color="auto"/>
      </w:divBdr>
    </w:div>
    <w:div w:id="727647960">
      <w:bodyDiv w:val="1"/>
      <w:marLeft w:val="0"/>
      <w:marRight w:val="0"/>
      <w:marTop w:val="0"/>
      <w:marBottom w:val="0"/>
      <w:divBdr>
        <w:top w:val="none" w:sz="0" w:space="0" w:color="auto"/>
        <w:left w:val="none" w:sz="0" w:space="0" w:color="auto"/>
        <w:bottom w:val="none" w:sz="0" w:space="0" w:color="auto"/>
        <w:right w:val="none" w:sz="0" w:space="0" w:color="auto"/>
      </w:divBdr>
    </w:div>
    <w:div w:id="835417560">
      <w:bodyDiv w:val="1"/>
      <w:marLeft w:val="0"/>
      <w:marRight w:val="0"/>
      <w:marTop w:val="0"/>
      <w:marBottom w:val="0"/>
      <w:divBdr>
        <w:top w:val="none" w:sz="0" w:space="0" w:color="auto"/>
        <w:left w:val="none" w:sz="0" w:space="0" w:color="auto"/>
        <w:bottom w:val="none" w:sz="0" w:space="0" w:color="auto"/>
        <w:right w:val="none" w:sz="0" w:space="0" w:color="auto"/>
      </w:divBdr>
    </w:div>
    <w:div w:id="849487314">
      <w:bodyDiv w:val="1"/>
      <w:marLeft w:val="0"/>
      <w:marRight w:val="0"/>
      <w:marTop w:val="0"/>
      <w:marBottom w:val="0"/>
      <w:divBdr>
        <w:top w:val="none" w:sz="0" w:space="0" w:color="auto"/>
        <w:left w:val="none" w:sz="0" w:space="0" w:color="auto"/>
        <w:bottom w:val="none" w:sz="0" w:space="0" w:color="auto"/>
        <w:right w:val="none" w:sz="0" w:space="0" w:color="auto"/>
      </w:divBdr>
    </w:div>
    <w:div w:id="905800423">
      <w:bodyDiv w:val="1"/>
      <w:marLeft w:val="0"/>
      <w:marRight w:val="0"/>
      <w:marTop w:val="0"/>
      <w:marBottom w:val="0"/>
      <w:divBdr>
        <w:top w:val="none" w:sz="0" w:space="0" w:color="auto"/>
        <w:left w:val="none" w:sz="0" w:space="0" w:color="auto"/>
        <w:bottom w:val="none" w:sz="0" w:space="0" w:color="auto"/>
        <w:right w:val="none" w:sz="0" w:space="0" w:color="auto"/>
      </w:divBdr>
      <w:divsChild>
        <w:div w:id="629899254">
          <w:marLeft w:val="0"/>
          <w:marRight w:val="0"/>
          <w:marTop w:val="0"/>
          <w:marBottom w:val="0"/>
          <w:divBdr>
            <w:top w:val="none" w:sz="0" w:space="0" w:color="auto"/>
            <w:left w:val="none" w:sz="0" w:space="0" w:color="auto"/>
            <w:bottom w:val="none" w:sz="0" w:space="0" w:color="auto"/>
            <w:right w:val="none" w:sz="0" w:space="0" w:color="auto"/>
          </w:divBdr>
          <w:divsChild>
            <w:div w:id="260338223">
              <w:marLeft w:val="0"/>
              <w:marRight w:val="0"/>
              <w:marTop w:val="0"/>
              <w:marBottom w:val="0"/>
              <w:divBdr>
                <w:top w:val="none" w:sz="0" w:space="0" w:color="auto"/>
                <w:left w:val="none" w:sz="0" w:space="0" w:color="auto"/>
                <w:bottom w:val="none" w:sz="0" w:space="0" w:color="auto"/>
                <w:right w:val="none" w:sz="0" w:space="0" w:color="auto"/>
              </w:divBdr>
              <w:divsChild>
                <w:div w:id="1074350129">
                  <w:marLeft w:val="0"/>
                  <w:marRight w:val="0"/>
                  <w:marTop w:val="0"/>
                  <w:marBottom w:val="0"/>
                  <w:divBdr>
                    <w:top w:val="none" w:sz="0" w:space="0" w:color="auto"/>
                    <w:left w:val="none" w:sz="0" w:space="0" w:color="auto"/>
                    <w:bottom w:val="none" w:sz="0" w:space="0" w:color="auto"/>
                    <w:right w:val="none" w:sz="0" w:space="0" w:color="auto"/>
                  </w:divBdr>
                  <w:divsChild>
                    <w:div w:id="914779142">
                      <w:marLeft w:val="0"/>
                      <w:marRight w:val="0"/>
                      <w:marTop w:val="0"/>
                      <w:marBottom w:val="0"/>
                      <w:divBdr>
                        <w:top w:val="none" w:sz="0" w:space="0" w:color="auto"/>
                        <w:left w:val="none" w:sz="0" w:space="0" w:color="auto"/>
                        <w:bottom w:val="none" w:sz="0" w:space="0" w:color="auto"/>
                        <w:right w:val="none" w:sz="0" w:space="0" w:color="auto"/>
                      </w:divBdr>
                      <w:divsChild>
                        <w:div w:id="1903253898">
                          <w:marLeft w:val="0"/>
                          <w:marRight w:val="0"/>
                          <w:marTop w:val="0"/>
                          <w:marBottom w:val="0"/>
                          <w:divBdr>
                            <w:top w:val="none" w:sz="0" w:space="0" w:color="auto"/>
                            <w:left w:val="none" w:sz="0" w:space="0" w:color="auto"/>
                            <w:bottom w:val="none" w:sz="0" w:space="0" w:color="auto"/>
                            <w:right w:val="none" w:sz="0" w:space="0" w:color="auto"/>
                          </w:divBdr>
                          <w:divsChild>
                            <w:div w:id="1992522026">
                              <w:marLeft w:val="0"/>
                              <w:marRight w:val="0"/>
                              <w:marTop w:val="0"/>
                              <w:marBottom w:val="0"/>
                              <w:divBdr>
                                <w:top w:val="none" w:sz="0" w:space="0" w:color="auto"/>
                                <w:left w:val="none" w:sz="0" w:space="0" w:color="auto"/>
                                <w:bottom w:val="none" w:sz="0" w:space="0" w:color="auto"/>
                                <w:right w:val="none" w:sz="0" w:space="0" w:color="auto"/>
                              </w:divBdr>
                              <w:divsChild>
                                <w:div w:id="589119952">
                                  <w:marLeft w:val="0"/>
                                  <w:marRight w:val="0"/>
                                  <w:marTop w:val="0"/>
                                  <w:marBottom w:val="0"/>
                                  <w:divBdr>
                                    <w:top w:val="none" w:sz="0" w:space="0" w:color="auto"/>
                                    <w:left w:val="none" w:sz="0" w:space="0" w:color="auto"/>
                                    <w:bottom w:val="none" w:sz="0" w:space="0" w:color="auto"/>
                                    <w:right w:val="none" w:sz="0" w:space="0" w:color="auto"/>
                                  </w:divBdr>
                                  <w:divsChild>
                                    <w:div w:id="261107940">
                                      <w:marLeft w:val="0"/>
                                      <w:marRight w:val="0"/>
                                      <w:marTop w:val="0"/>
                                      <w:marBottom w:val="0"/>
                                      <w:divBdr>
                                        <w:top w:val="none" w:sz="0" w:space="0" w:color="auto"/>
                                        <w:left w:val="none" w:sz="0" w:space="0" w:color="auto"/>
                                        <w:bottom w:val="none" w:sz="0" w:space="0" w:color="auto"/>
                                        <w:right w:val="none" w:sz="0" w:space="0" w:color="auto"/>
                                      </w:divBdr>
                                      <w:divsChild>
                                        <w:div w:id="1731927616">
                                          <w:marLeft w:val="0"/>
                                          <w:marRight w:val="0"/>
                                          <w:marTop w:val="0"/>
                                          <w:marBottom w:val="0"/>
                                          <w:divBdr>
                                            <w:top w:val="none" w:sz="0" w:space="0" w:color="auto"/>
                                            <w:left w:val="none" w:sz="0" w:space="0" w:color="auto"/>
                                            <w:bottom w:val="none" w:sz="0" w:space="0" w:color="auto"/>
                                            <w:right w:val="none" w:sz="0" w:space="0" w:color="auto"/>
                                          </w:divBdr>
                                          <w:divsChild>
                                            <w:div w:id="656422852">
                                              <w:marLeft w:val="0"/>
                                              <w:marRight w:val="0"/>
                                              <w:marTop w:val="0"/>
                                              <w:marBottom w:val="0"/>
                                              <w:divBdr>
                                                <w:top w:val="none" w:sz="0" w:space="0" w:color="auto"/>
                                                <w:left w:val="none" w:sz="0" w:space="0" w:color="auto"/>
                                                <w:bottom w:val="none" w:sz="0" w:space="0" w:color="auto"/>
                                                <w:right w:val="none" w:sz="0" w:space="0" w:color="auto"/>
                                              </w:divBdr>
                                              <w:divsChild>
                                                <w:div w:id="1972519811">
                                                  <w:marLeft w:val="0"/>
                                                  <w:marRight w:val="0"/>
                                                  <w:marTop w:val="0"/>
                                                  <w:marBottom w:val="0"/>
                                                  <w:divBdr>
                                                    <w:top w:val="none" w:sz="0" w:space="0" w:color="auto"/>
                                                    <w:left w:val="none" w:sz="0" w:space="0" w:color="auto"/>
                                                    <w:bottom w:val="none" w:sz="0" w:space="0" w:color="auto"/>
                                                    <w:right w:val="none" w:sz="0" w:space="0" w:color="auto"/>
                                                  </w:divBdr>
                                                  <w:divsChild>
                                                    <w:div w:id="939262879">
                                                      <w:marLeft w:val="0"/>
                                                      <w:marRight w:val="0"/>
                                                      <w:marTop w:val="0"/>
                                                      <w:marBottom w:val="0"/>
                                                      <w:divBdr>
                                                        <w:top w:val="single" w:sz="6" w:space="0" w:color="ABABAB"/>
                                                        <w:left w:val="single" w:sz="6" w:space="0" w:color="ABABAB"/>
                                                        <w:bottom w:val="none" w:sz="0" w:space="0" w:color="auto"/>
                                                        <w:right w:val="single" w:sz="6" w:space="0" w:color="ABABAB"/>
                                                      </w:divBdr>
                                                      <w:divsChild>
                                                        <w:div w:id="1319379835">
                                                          <w:marLeft w:val="0"/>
                                                          <w:marRight w:val="0"/>
                                                          <w:marTop w:val="0"/>
                                                          <w:marBottom w:val="0"/>
                                                          <w:divBdr>
                                                            <w:top w:val="none" w:sz="0" w:space="0" w:color="auto"/>
                                                            <w:left w:val="none" w:sz="0" w:space="0" w:color="auto"/>
                                                            <w:bottom w:val="none" w:sz="0" w:space="0" w:color="auto"/>
                                                            <w:right w:val="none" w:sz="0" w:space="0" w:color="auto"/>
                                                          </w:divBdr>
                                                          <w:divsChild>
                                                            <w:div w:id="368534277">
                                                              <w:marLeft w:val="0"/>
                                                              <w:marRight w:val="0"/>
                                                              <w:marTop w:val="0"/>
                                                              <w:marBottom w:val="0"/>
                                                              <w:divBdr>
                                                                <w:top w:val="none" w:sz="0" w:space="0" w:color="auto"/>
                                                                <w:left w:val="none" w:sz="0" w:space="0" w:color="auto"/>
                                                                <w:bottom w:val="none" w:sz="0" w:space="0" w:color="auto"/>
                                                                <w:right w:val="none" w:sz="0" w:space="0" w:color="auto"/>
                                                              </w:divBdr>
                                                              <w:divsChild>
                                                                <w:div w:id="1675064245">
                                                                  <w:marLeft w:val="0"/>
                                                                  <w:marRight w:val="0"/>
                                                                  <w:marTop w:val="0"/>
                                                                  <w:marBottom w:val="0"/>
                                                                  <w:divBdr>
                                                                    <w:top w:val="none" w:sz="0" w:space="0" w:color="auto"/>
                                                                    <w:left w:val="none" w:sz="0" w:space="0" w:color="auto"/>
                                                                    <w:bottom w:val="none" w:sz="0" w:space="0" w:color="auto"/>
                                                                    <w:right w:val="none" w:sz="0" w:space="0" w:color="auto"/>
                                                                  </w:divBdr>
                                                                  <w:divsChild>
                                                                    <w:div w:id="1848715096">
                                                                      <w:marLeft w:val="0"/>
                                                                      <w:marRight w:val="0"/>
                                                                      <w:marTop w:val="0"/>
                                                                      <w:marBottom w:val="0"/>
                                                                      <w:divBdr>
                                                                        <w:top w:val="none" w:sz="0" w:space="0" w:color="auto"/>
                                                                        <w:left w:val="none" w:sz="0" w:space="0" w:color="auto"/>
                                                                        <w:bottom w:val="none" w:sz="0" w:space="0" w:color="auto"/>
                                                                        <w:right w:val="none" w:sz="0" w:space="0" w:color="auto"/>
                                                                      </w:divBdr>
                                                                      <w:divsChild>
                                                                        <w:div w:id="1326007467">
                                                                          <w:marLeft w:val="0"/>
                                                                          <w:marRight w:val="0"/>
                                                                          <w:marTop w:val="0"/>
                                                                          <w:marBottom w:val="0"/>
                                                                          <w:divBdr>
                                                                            <w:top w:val="none" w:sz="0" w:space="0" w:color="auto"/>
                                                                            <w:left w:val="none" w:sz="0" w:space="0" w:color="auto"/>
                                                                            <w:bottom w:val="none" w:sz="0" w:space="0" w:color="auto"/>
                                                                            <w:right w:val="none" w:sz="0" w:space="0" w:color="auto"/>
                                                                          </w:divBdr>
                                                                          <w:divsChild>
                                                                            <w:div w:id="29190610">
                                                                              <w:marLeft w:val="0"/>
                                                                              <w:marRight w:val="0"/>
                                                                              <w:marTop w:val="0"/>
                                                                              <w:marBottom w:val="0"/>
                                                                              <w:divBdr>
                                                                                <w:top w:val="none" w:sz="0" w:space="0" w:color="auto"/>
                                                                                <w:left w:val="none" w:sz="0" w:space="0" w:color="auto"/>
                                                                                <w:bottom w:val="none" w:sz="0" w:space="0" w:color="auto"/>
                                                                                <w:right w:val="none" w:sz="0" w:space="0" w:color="auto"/>
                                                                              </w:divBdr>
                                                                              <w:divsChild>
                                                                                <w:div w:id="67505889">
                                                                                  <w:marLeft w:val="0"/>
                                                                                  <w:marRight w:val="0"/>
                                                                                  <w:marTop w:val="0"/>
                                                                                  <w:marBottom w:val="0"/>
                                                                                  <w:divBdr>
                                                                                    <w:top w:val="none" w:sz="0" w:space="0" w:color="auto"/>
                                                                                    <w:left w:val="none" w:sz="0" w:space="0" w:color="auto"/>
                                                                                    <w:bottom w:val="none" w:sz="0" w:space="0" w:color="auto"/>
                                                                                    <w:right w:val="none" w:sz="0" w:space="0" w:color="auto"/>
                                                                                  </w:divBdr>
                                                                                </w:div>
                                                                                <w:div w:id="542449844">
                                                                                  <w:marLeft w:val="0"/>
                                                                                  <w:marRight w:val="0"/>
                                                                                  <w:marTop w:val="0"/>
                                                                                  <w:marBottom w:val="0"/>
                                                                                  <w:divBdr>
                                                                                    <w:top w:val="none" w:sz="0" w:space="0" w:color="auto"/>
                                                                                    <w:left w:val="none" w:sz="0" w:space="0" w:color="auto"/>
                                                                                    <w:bottom w:val="none" w:sz="0" w:space="0" w:color="auto"/>
                                                                                    <w:right w:val="none" w:sz="0" w:space="0" w:color="auto"/>
                                                                                  </w:divBdr>
                                                                                </w:div>
                                                                                <w:div w:id="709182143">
                                                                                  <w:marLeft w:val="0"/>
                                                                                  <w:marRight w:val="0"/>
                                                                                  <w:marTop w:val="0"/>
                                                                                  <w:marBottom w:val="0"/>
                                                                                  <w:divBdr>
                                                                                    <w:top w:val="none" w:sz="0" w:space="0" w:color="auto"/>
                                                                                    <w:left w:val="none" w:sz="0" w:space="0" w:color="auto"/>
                                                                                    <w:bottom w:val="none" w:sz="0" w:space="0" w:color="auto"/>
                                                                                    <w:right w:val="none" w:sz="0" w:space="0" w:color="auto"/>
                                                                                  </w:divBdr>
                                                                                </w:div>
                                                                                <w:div w:id="883905634">
                                                                                  <w:marLeft w:val="0"/>
                                                                                  <w:marRight w:val="0"/>
                                                                                  <w:marTop w:val="0"/>
                                                                                  <w:marBottom w:val="0"/>
                                                                                  <w:divBdr>
                                                                                    <w:top w:val="none" w:sz="0" w:space="0" w:color="auto"/>
                                                                                    <w:left w:val="none" w:sz="0" w:space="0" w:color="auto"/>
                                                                                    <w:bottom w:val="none" w:sz="0" w:space="0" w:color="auto"/>
                                                                                    <w:right w:val="none" w:sz="0" w:space="0" w:color="auto"/>
                                                                                  </w:divBdr>
                                                                                </w:div>
                                                                                <w:div w:id="974876367">
                                                                                  <w:marLeft w:val="0"/>
                                                                                  <w:marRight w:val="0"/>
                                                                                  <w:marTop w:val="0"/>
                                                                                  <w:marBottom w:val="0"/>
                                                                                  <w:divBdr>
                                                                                    <w:top w:val="none" w:sz="0" w:space="0" w:color="auto"/>
                                                                                    <w:left w:val="none" w:sz="0" w:space="0" w:color="auto"/>
                                                                                    <w:bottom w:val="none" w:sz="0" w:space="0" w:color="auto"/>
                                                                                    <w:right w:val="none" w:sz="0" w:space="0" w:color="auto"/>
                                                                                  </w:divBdr>
                                                                                </w:div>
                                                                                <w:div w:id="1086613633">
                                                                                  <w:marLeft w:val="0"/>
                                                                                  <w:marRight w:val="0"/>
                                                                                  <w:marTop w:val="0"/>
                                                                                  <w:marBottom w:val="0"/>
                                                                                  <w:divBdr>
                                                                                    <w:top w:val="none" w:sz="0" w:space="0" w:color="auto"/>
                                                                                    <w:left w:val="none" w:sz="0" w:space="0" w:color="auto"/>
                                                                                    <w:bottom w:val="none" w:sz="0" w:space="0" w:color="auto"/>
                                                                                    <w:right w:val="none" w:sz="0" w:space="0" w:color="auto"/>
                                                                                  </w:divBdr>
                                                                                </w:div>
                                                                                <w:div w:id="1308170495">
                                                                                  <w:marLeft w:val="0"/>
                                                                                  <w:marRight w:val="0"/>
                                                                                  <w:marTop w:val="0"/>
                                                                                  <w:marBottom w:val="0"/>
                                                                                  <w:divBdr>
                                                                                    <w:top w:val="none" w:sz="0" w:space="0" w:color="auto"/>
                                                                                    <w:left w:val="none" w:sz="0" w:space="0" w:color="auto"/>
                                                                                    <w:bottom w:val="none" w:sz="0" w:space="0" w:color="auto"/>
                                                                                    <w:right w:val="none" w:sz="0" w:space="0" w:color="auto"/>
                                                                                  </w:divBdr>
                                                                                </w:div>
                                                                                <w:div w:id="1407799622">
                                                                                  <w:marLeft w:val="0"/>
                                                                                  <w:marRight w:val="0"/>
                                                                                  <w:marTop w:val="0"/>
                                                                                  <w:marBottom w:val="0"/>
                                                                                  <w:divBdr>
                                                                                    <w:top w:val="none" w:sz="0" w:space="0" w:color="auto"/>
                                                                                    <w:left w:val="none" w:sz="0" w:space="0" w:color="auto"/>
                                                                                    <w:bottom w:val="none" w:sz="0" w:space="0" w:color="auto"/>
                                                                                    <w:right w:val="none" w:sz="0" w:space="0" w:color="auto"/>
                                                                                  </w:divBdr>
                                                                                </w:div>
                                                                                <w:div w:id="1468358544">
                                                                                  <w:marLeft w:val="0"/>
                                                                                  <w:marRight w:val="0"/>
                                                                                  <w:marTop w:val="0"/>
                                                                                  <w:marBottom w:val="0"/>
                                                                                  <w:divBdr>
                                                                                    <w:top w:val="none" w:sz="0" w:space="0" w:color="auto"/>
                                                                                    <w:left w:val="none" w:sz="0" w:space="0" w:color="auto"/>
                                                                                    <w:bottom w:val="none" w:sz="0" w:space="0" w:color="auto"/>
                                                                                    <w:right w:val="none" w:sz="0" w:space="0" w:color="auto"/>
                                                                                  </w:divBdr>
                                                                                </w:div>
                                                                                <w:div w:id="1614626890">
                                                                                  <w:marLeft w:val="0"/>
                                                                                  <w:marRight w:val="0"/>
                                                                                  <w:marTop w:val="0"/>
                                                                                  <w:marBottom w:val="0"/>
                                                                                  <w:divBdr>
                                                                                    <w:top w:val="none" w:sz="0" w:space="0" w:color="auto"/>
                                                                                    <w:left w:val="none" w:sz="0" w:space="0" w:color="auto"/>
                                                                                    <w:bottom w:val="none" w:sz="0" w:space="0" w:color="auto"/>
                                                                                    <w:right w:val="none" w:sz="0" w:space="0" w:color="auto"/>
                                                                                  </w:divBdr>
                                                                                </w:div>
                                                                                <w:div w:id="1720587014">
                                                                                  <w:marLeft w:val="0"/>
                                                                                  <w:marRight w:val="0"/>
                                                                                  <w:marTop w:val="0"/>
                                                                                  <w:marBottom w:val="0"/>
                                                                                  <w:divBdr>
                                                                                    <w:top w:val="none" w:sz="0" w:space="0" w:color="auto"/>
                                                                                    <w:left w:val="none" w:sz="0" w:space="0" w:color="auto"/>
                                                                                    <w:bottom w:val="none" w:sz="0" w:space="0" w:color="auto"/>
                                                                                    <w:right w:val="none" w:sz="0" w:space="0" w:color="auto"/>
                                                                                  </w:divBdr>
                                                                                </w:div>
                                                                                <w:div w:id="1758399175">
                                                                                  <w:marLeft w:val="0"/>
                                                                                  <w:marRight w:val="0"/>
                                                                                  <w:marTop w:val="0"/>
                                                                                  <w:marBottom w:val="0"/>
                                                                                  <w:divBdr>
                                                                                    <w:top w:val="none" w:sz="0" w:space="0" w:color="auto"/>
                                                                                    <w:left w:val="none" w:sz="0" w:space="0" w:color="auto"/>
                                                                                    <w:bottom w:val="none" w:sz="0" w:space="0" w:color="auto"/>
                                                                                    <w:right w:val="none" w:sz="0" w:space="0" w:color="auto"/>
                                                                                  </w:divBdr>
                                                                                </w:div>
                                                                                <w:div w:id="207481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3713389">
      <w:bodyDiv w:val="1"/>
      <w:marLeft w:val="0"/>
      <w:marRight w:val="0"/>
      <w:marTop w:val="0"/>
      <w:marBottom w:val="0"/>
      <w:divBdr>
        <w:top w:val="none" w:sz="0" w:space="0" w:color="auto"/>
        <w:left w:val="none" w:sz="0" w:space="0" w:color="auto"/>
        <w:bottom w:val="none" w:sz="0" w:space="0" w:color="auto"/>
        <w:right w:val="none" w:sz="0" w:space="0" w:color="auto"/>
      </w:divBdr>
    </w:div>
    <w:div w:id="1388988251">
      <w:bodyDiv w:val="1"/>
      <w:marLeft w:val="0"/>
      <w:marRight w:val="0"/>
      <w:marTop w:val="0"/>
      <w:marBottom w:val="0"/>
      <w:divBdr>
        <w:top w:val="none" w:sz="0" w:space="0" w:color="auto"/>
        <w:left w:val="none" w:sz="0" w:space="0" w:color="auto"/>
        <w:bottom w:val="none" w:sz="0" w:space="0" w:color="auto"/>
        <w:right w:val="none" w:sz="0" w:space="0" w:color="auto"/>
      </w:divBdr>
    </w:div>
    <w:div w:id="1471823167">
      <w:bodyDiv w:val="1"/>
      <w:marLeft w:val="0"/>
      <w:marRight w:val="0"/>
      <w:marTop w:val="0"/>
      <w:marBottom w:val="0"/>
      <w:divBdr>
        <w:top w:val="none" w:sz="0" w:space="0" w:color="auto"/>
        <w:left w:val="none" w:sz="0" w:space="0" w:color="auto"/>
        <w:bottom w:val="none" w:sz="0" w:space="0" w:color="auto"/>
        <w:right w:val="none" w:sz="0" w:space="0" w:color="auto"/>
      </w:divBdr>
    </w:div>
    <w:div w:id="1510679121">
      <w:bodyDiv w:val="1"/>
      <w:marLeft w:val="0"/>
      <w:marRight w:val="0"/>
      <w:marTop w:val="0"/>
      <w:marBottom w:val="0"/>
      <w:divBdr>
        <w:top w:val="none" w:sz="0" w:space="0" w:color="auto"/>
        <w:left w:val="none" w:sz="0" w:space="0" w:color="auto"/>
        <w:bottom w:val="none" w:sz="0" w:space="0" w:color="auto"/>
        <w:right w:val="none" w:sz="0" w:space="0" w:color="auto"/>
      </w:divBdr>
    </w:div>
    <w:div w:id="1754738343">
      <w:bodyDiv w:val="1"/>
      <w:marLeft w:val="0"/>
      <w:marRight w:val="0"/>
      <w:marTop w:val="0"/>
      <w:marBottom w:val="0"/>
      <w:divBdr>
        <w:top w:val="none" w:sz="0" w:space="0" w:color="auto"/>
        <w:left w:val="none" w:sz="0" w:space="0" w:color="auto"/>
        <w:bottom w:val="none" w:sz="0" w:space="0" w:color="auto"/>
        <w:right w:val="none" w:sz="0" w:space="0" w:color="auto"/>
      </w:divBdr>
    </w:div>
    <w:div w:id="1909732102">
      <w:bodyDiv w:val="1"/>
      <w:marLeft w:val="0"/>
      <w:marRight w:val="0"/>
      <w:marTop w:val="0"/>
      <w:marBottom w:val="0"/>
      <w:divBdr>
        <w:top w:val="none" w:sz="0" w:space="0" w:color="auto"/>
        <w:left w:val="none" w:sz="0" w:space="0" w:color="auto"/>
        <w:bottom w:val="none" w:sz="0" w:space="0" w:color="auto"/>
        <w:right w:val="none" w:sz="0" w:space="0" w:color="auto"/>
      </w:divBdr>
    </w:div>
    <w:div w:id="1968200523">
      <w:bodyDiv w:val="1"/>
      <w:marLeft w:val="0"/>
      <w:marRight w:val="0"/>
      <w:marTop w:val="0"/>
      <w:marBottom w:val="0"/>
      <w:divBdr>
        <w:top w:val="none" w:sz="0" w:space="0" w:color="auto"/>
        <w:left w:val="none" w:sz="0" w:space="0" w:color="auto"/>
        <w:bottom w:val="none" w:sz="0" w:space="0" w:color="auto"/>
        <w:right w:val="none" w:sz="0" w:space="0" w:color="auto"/>
      </w:divBdr>
    </w:div>
    <w:div w:id="1979414785">
      <w:bodyDiv w:val="1"/>
      <w:marLeft w:val="0"/>
      <w:marRight w:val="0"/>
      <w:marTop w:val="0"/>
      <w:marBottom w:val="0"/>
      <w:divBdr>
        <w:top w:val="none" w:sz="0" w:space="0" w:color="auto"/>
        <w:left w:val="none" w:sz="0" w:space="0" w:color="auto"/>
        <w:bottom w:val="none" w:sz="0" w:space="0" w:color="auto"/>
        <w:right w:val="none" w:sz="0" w:space="0" w:color="auto"/>
      </w:divBdr>
      <w:divsChild>
        <w:div w:id="2557067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d0c2ba5-e3ca-4b57-9a82-77c607995bd7">
      <Terms xmlns="http://schemas.microsoft.com/office/infopath/2007/PartnerControls"/>
    </lcf76f155ced4ddcb4097134ff3c332f>
    <TaxCatchAll xmlns="fe2c56db-766c-4c36-b3e5-267db87031a2"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638BA46EEBADB949B1791B9C7C9557D8" ma:contentTypeVersion="14" ma:contentTypeDescription="Crear nuevo documento." ma:contentTypeScope="" ma:versionID="bb669e95cac95efaa62ef48f3f249548">
  <xsd:schema xmlns:xsd="http://www.w3.org/2001/XMLSchema" xmlns:xs="http://www.w3.org/2001/XMLSchema" xmlns:p="http://schemas.microsoft.com/office/2006/metadata/properties" xmlns:ns2="9d0c2ba5-e3ca-4b57-9a82-77c607995bd7" xmlns:ns3="fe2c56db-766c-4c36-b3e5-267db87031a2" targetNamespace="http://schemas.microsoft.com/office/2006/metadata/properties" ma:root="true" ma:fieldsID="deae755e52dc660f7d94d710137cb135" ns2:_="" ns3:_="">
    <xsd:import namespace="9d0c2ba5-e3ca-4b57-9a82-77c607995bd7"/>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c2ba5-e3ca-4b57-9a82-77c607995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98B20F-5156-48E6-B4CC-F2802A344C3C}">
  <ds:schemaRefs>
    <ds:schemaRef ds:uri="http://schemas.openxmlformats.org/officeDocument/2006/bibliography"/>
  </ds:schemaRefs>
</ds:datastoreItem>
</file>

<file path=customXml/itemProps2.xml><?xml version="1.0" encoding="utf-8"?>
<ds:datastoreItem xmlns:ds="http://schemas.openxmlformats.org/officeDocument/2006/customXml" ds:itemID="{63F8DA95-B4B6-42AB-A393-CBA70EDAAA37}">
  <ds:schemaRefs>
    <ds:schemaRef ds:uri="http://schemas.microsoft.com/sharepoint/v3/contenttype/forms"/>
  </ds:schemaRefs>
</ds:datastoreItem>
</file>

<file path=customXml/itemProps3.xml><?xml version="1.0" encoding="utf-8"?>
<ds:datastoreItem xmlns:ds="http://schemas.openxmlformats.org/officeDocument/2006/customXml" ds:itemID="{036E1DBE-1207-4412-8E6E-C5B9AE99F8BB}">
  <ds:schemaRefs>
    <ds:schemaRef ds:uri="http://schemas.microsoft.com/office/2006/metadata/properties"/>
    <ds:schemaRef ds:uri="http://schemas.microsoft.com/office/infopath/2007/PartnerControls"/>
    <ds:schemaRef ds:uri="9d0c2ba5-e3ca-4b57-9a82-77c607995bd7"/>
    <ds:schemaRef ds:uri="fe2c56db-766c-4c36-b3e5-267db87031a2"/>
  </ds:schemaRefs>
</ds:datastoreItem>
</file>

<file path=customXml/itemProps4.xml><?xml version="1.0" encoding="utf-8"?>
<ds:datastoreItem xmlns:ds="http://schemas.openxmlformats.org/officeDocument/2006/customXml" ds:itemID="{2047F743-9EAA-465E-A71F-FA145AD7A2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c2ba5-e3ca-4b57-9a82-77c607995bd7"/>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1888</TotalTime>
  <Pages>30</Pages>
  <Words>9024</Words>
  <Characters>49635</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CTTE958 PCP</dc:title>
  <dc:subject/>
  <dc:creator>Sonia Corominas</dc:creator>
  <cp:keywords/>
  <dc:description/>
  <cp:lastModifiedBy>David Robador Treceño</cp:lastModifiedBy>
  <cp:revision>1141</cp:revision>
  <cp:lastPrinted>2024-04-09T08:40:00Z</cp:lastPrinted>
  <dcterms:created xsi:type="dcterms:W3CDTF">2022-07-25T06:58:00Z</dcterms:created>
  <dcterms:modified xsi:type="dcterms:W3CDTF">2024-04-11T07:36:00Z</dcterms:modified>
  <dc:language>ca-ES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0x010100638BA46EEBADB949B1791B9C7C9557D8</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MediaServiceImageTags">
    <vt:lpwstr/>
  </property>
</Properties>
</file>